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1F962C40" w:rsidR="008D4087" w:rsidRPr="001C57C0" w:rsidRDefault="009B4A75" w:rsidP="001C57C0">
      <w:pPr>
        <w:pStyle w:val="Virsraksts3"/>
        <w:keepNext w:val="0"/>
        <w:tabs>
          <w:tab w:val="left" w:pos="1236"/>
          <w:tab w:val="center" w:pos="4536"/>
        </w:tabs>
        <w:jc w:val="left"/>
        <w:rPr>
          <w:szCs w:val="22"/>
        </w:rPr>
      </w:pPr>
      <w:bookmarkStart w:id="0" w:name="_Toc27980398"/>
      <w:r w:rsidRPr="001C57C0">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C57C0" w:rsidRDefault="00F41D51" w:rsidP="001C57C0">
      <w:pPr>
        <w:pStyle w:val="Virsraksts3"/>
        <w:keepNext w:val="0"/>
        <w:rPr>
          <w:szCs w:val="22"/>
        </w:rPr>
      </w:pPr>
      <w:r w:rsidRPr="001C57C0">
        <w:rPr>
          <w:szCs w:val="22"/>
        </w:rPr>
        <w:t>APSTIPRINĀTS</w:t>
      </w:r>
      <w:bookmarkEnd w:id="0"/>
    </w:p>
    <w:p w14:paraId="77664C5C" w14:textId="77777777" w:rsidR="002B7E7A" w:rsidRPr="001C57C0" w:rsidRDefault="002B7E7A" w:rsidP="001C57C0">
      <w:pPr>
        <w:ind w:left="5103"/>
        <w:jc w:val="right"/>
        <w:rPr>
          <w:rFonts w:eastAsia="Calibri"/>
          <w:sz w:val="22"/>
          <w:szCs w:val="22"/>
        </w:rPr>
      </w:pPr>
      <w:r w:rsidRPr="001C57C0">
        <w:rPr>
          <w:rFonts w:eastAsia="Calibri"/>
          <w:sz w:val="22"/>
          <w:szCs w:val="22"/>
        </w:rPr>
        <w:t>SIA „Rīgas namu pārvaldnieks”</w:t>
      </w:r>
    </w:p>
    <w:p w14:paraId="7E2A701A" w14:textId="2FBF3180" w:rsidR="008B50A2" w:rsidRPr="001C57C0" w:rsidRDefault="00C9273A" w:rsidP="001C57C0">
      <w:pPr>
        <w:jc w:val="right"/>
        <w:rPr>
          <w:sz w:val="22"/>
          <w:szCs w:val="22"/>
        </w:rPr>
      </w:pPr>
      <w:r w:rsidRPr="001C57C0">
        <w:rPr>
          <w:sz w:val="22"/>
          <w:szCs w:val="22"/>
        </w:rPr>
        <w:t>i</w:t>
      </w:r>
      <w:r w:rsidR="00F41D51" w:rsidRPr="001C57C0">
        <w:rPr>
          <w:sz w:val="22"/>
          <w:szCs w:val="22"/>
        </w:rPr>
        <w:t>epirkuma komisijas</w:t>
      </w:r>
    </w:p>
    <w:p w14:paraId="75C1BCEF" w14:textId="0CF1313F" w:rsidR="00F41D51" w:rsidRPr="001C57C0" w:rsidRDefault="005865B7" w:rsidP="001C57C0">
      <w:pPr>
        <w:jc w:val="right"/>
        <w:rPr>
          <w:sz w:val="22"/>
          <w:szCs w:val="22"/>
        </w:rPr>
      </w:pPr>
      <w:r>
        <w:rPr>
          <w:sz w:val="22"/>
          <w:szCs w:val="22"/>
        </w:rPr>
        <w:t>14</w:t>
      </w:r>
      <w:r w:rsidR="00801F89" w:rsidRPr="001C57C0">
        <w:rPr>
          <w:sz w:val="22"/>
          <w:szCs w:val="22"/>
        </w:rPr>
        <w:t>.0</w:t>
      </w:r>
      <w:r>
        <w:rPr>
          <w:sz w:val="22"/>
          <w:szCs w:val="22"/>
        </w:rPr>
        <w:t>8</w:t>
      </w:r>
      <w:r w:rsidR="00801F89" w:rsidRPr="001C57C0">
        <w:rPr>
          <w:sz w:val="22"/>
          <w:szCs w:val="22"/>
        </w:rPr>
        <w:t>.2024.</w:t>
      </w:r>
      <w:r w:rsidR="008B50A2" w:rsidRPr="001C57C0">
        <w:rPr>
          <w:sz w:val="22"/>
          <w:szCs w:val="22"/>
        </w:rPr>
        <w:t xml:space="preserve"> </w:t>
      </w:r>
      <w:r w:rsidR="00F41D51" w:rsidRPr="001C57C0">
        <w:rPr>
          <w:sz w:val="22"/>
          <w:szCs w:val="22"/>
        </w:rPr>
        <w:t>sēdē</w:t>
      </w:r>
      <w:r w:rsidR="00230C69" w:rsidRPr="001C57C0">
        <w:rPr>
          <w:sz w:val="22"/>
          <w:szCs w:val="22"/>
        </w:rPr>
        <w:t>,</w:t>
      </w:r>
    </w:p>
    <w:p w14:paraId="247A1769" w14:textId="00056F25" w:rsidR="00F41D51" w:rsidRPr="001C57C0" w:rsidRDefault="00230C69" w:rsidP="001C57C0">
      <w:pPr>
        <w:jc w:val="right"/>
        <w:rPr>
          <w:sz w:val="22"/>
          <w:szCs w:val="22"/>
        </w:rPr>
      </w:pPr>
      <w:r w:rsidRPr="001C57C0">
        <w:rPr>
          <w:sz w:val="22"/>
          <w:szCs w:val="22"/>
        </w:rPr>
        <w:t>protokols</w:t>
      </w:r>
      <w:r w:rsidR="00F41D51" w:rsidRPr="001C57C0">
        <w:rPr>
          <w:sz w:val="22"/>
          <w:szCs w:val="22"/>
        </w:rPr>
        <w:t xml:space="preserve"> </w:t>
      </w:r>
      <w:r w:rsidR="00307CE1" w:rsidRPr="001C57C0">
        <w:rPr>
          <w:sz w:val="22"/>
          <w:szCs w:val="22"/>
        </w:rPr>
        <w:t>Nr.</w:t>
      </w:r>
      <w:r w:rsidR="00307CE1" w:rsidRPr="001C57C0">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1C57C0">
            <w:rPr>
              <w:rFonts w:eastAsia="Calibri"/>
              <w:sz w:val="22"/>
              <w:szCs w:val="22"/>
            </w:rPr>
            <w:t>SIA RNP 202</w:t>
          </w:r>
          <w:r w:rsidR="00514D82" w:rsidRPr="001C57C0">
            <w:rPr>
              <w:rFonts w:eastAsia="Calibri"/>
              <w:sz w:val="22"/>
              <w:szCs w:val="22"/>
            </w:rPr>
            <w:t>4</w:t>
          </w:r>
          <w:r w:rsidR="00307CE1" w:rsidRPr="001C57C0">
            <w:rPr>
              <w:rFonts w:eastAsia="Calibri"/>
              <w:sz w:val="22"/>
              <w:szCs w:val="22"/>
            </w:rPr>
            <w:t>/</w:t>
          </w:r>
          <w:r w:rsidR="00270173" w:rsidRPr="001C57C0">
            <w:rPr>
              <w:rFonts w:eastAsia="Calibri"/>
              <w:sz w:val="22"/>
              <w:szCs w:val="22"/>
            </w:rPr>
            <w:t>8</w:t>
          </w:r>
        </w:sdtContent>
      </w:sdt>
      <w:r w:rsidR="002B7E7A" w:rsidRPr="001C57C0">
        <w:rPr>
          <w:sz w:val="22"/>
          <w:szCs w:val="22"/>
        </w:rPr>
        <w:t xml:space="preserve"> </w:t>
      </w:r>
      <w:r w:rsidR="00344E51" w:rsidRPr="001C57C0">
        <w:rPr>
          <w:rFonts w:eastAsia="Calibri"/>
          <w:sz w:val="22"/>
          <w:szCs w:val="22"/>
        </w:rPr>
        <w:t>–</w:t>
      </w:r>
      <w:r w:rsidR="007C29EC">
        <w:rPr>
          <w:rFonts w:eastAsia="Calibri"/>
          <w:sz w:val="22"/>
          <w:szCs w:val="22"/>
        </w:rPr>
        <w:t xml:space="preserve"> </w:t>
      </w:r>
      <w:r w:rsidR="005865B7">
        <w:rPr>
          <w:rFonts w:eastAsia="Calibri"/>
          <w:sz w:val="22"/>
          <w:szCs w:val="22"/>
        </w:rPr>
        <w:t>2</w:t>
      </w:r>
    </w:p>
    <w:p w14:paraId="7AE0D0E9" w14:textId="77777777" w:rsidR="003F15EC" w:rsidRPr="001C57C0" w:rsidRDefault="003F15EC" w:rsidP="001C57C0">
      <w:pPr>
        <w:jc w:val="right"/>
        <w:rPr>
          <w:iCs/>
          <w:sz w:val="22"/>
          <w:szCs w:val="22"/>
        </w:rPr>
      </w:pPr>
    </w:p>
    <w:p w14:paraId="49777CEA" w14:textId="77777777" w:rsidR="00857019" w:rsidRPr="001C57C0" w:rsidRDefault="00857019" w:rsidP="001C57C0">
      <w:pPr>
        <w:pStyle w:val="Virsraksts2"/>
        <w:jc w:val="center"/>
        <w:rPr>
          <w:caps/>
          <w:szCs w:val="24"/>
        </w:rPr>
      </w:pPr>
    </w:p>
    <w:p w14:paraId="5E8C4C66" w14:textId="77777777" w:rsidR="00CC3A02" w:rsidRPr="001C57C0" w:rsidRDefault="00CC3A02" w:rsidP="001C57C0"/>
    <w:p w14:paraId="29D33988" w14:textId="77777777" w:rsidR="00CC3A02" w:rsidRPr="001C57C0" w:rsidRDefault="00CC3A02" w:rsidP="001C57C0">
      <w:pPr>
        <w:pStyle w:val="Virsraksts2"/>
        <w:jc w:val="center"/>
        <w:rPr>
          <w:caps/>
          <w:szCs w:val="24"/>
        </w:rPr>
      </w:pPr>
    </w:p>
    <w:p w14:paraId="2399BC0E" w14:textId="61D9AA96" w:rsidR="001E0271" w:rsidRPr="001C57C0" w:rsidRDefault="001E0271" w:rsidP="001C57C0">
      <w:pPr>
        <w:pStyle w:val="Virsraksts2"/>
        <w:jc w:val="center"/>
        <w:rPr>
          <w:caps/>
          <w:szCs w:val="24"/>
        </w:rPr>
      </w:pPr>
    </w:p>
    <w:p w14:paraId="76723653" w14:textId="0A676D17" w:rsidR="008B50A2" w:rsidRPr="001C57C0" w:rsidRDefault="008B50A2" w:rsidP="001C57C0"/>
    <w:p w14:paraId="3CD0CDE4" w14:textId="77777777" w:rsidR="00D71593" w:rsidRPr="001C57C0" w:rsidRDefault="00D71593" w:rsidP="001C57C0"/>
    <w:p w14:paraId="51C27600" w14:textId="77777777" w:rsidR="008B50A2" w:rsidRPr="001C57C0" w:rsidRDefault="008B50A2" w:rsidP="001C57C0"/>
    <w:p w14:paraId="01E4520D" w14:textId="346D438A" w:rsidR="00F41D51" w:rsidRPr="001C57C0" w:rsidRDefault="00F41D51" w:rsidP="001C57C0">
      <w:pPr>
        <w:pStyle w:val="Virsraksts2"/>
        <w:jc w:val="center"/>
        <w:rPr>
          <w:caps/>
          <w:sz w:val="28"/>
        </w:rPr>
      </w:pPr>
      <w:r w:rsidRPr="001C57C0">
        <w:rPr>
          <w:caps/>
          <w:sz w:val="28"/>
        </w:rPr>
        <w:t>Atklāt</w:t>
      </w:r>
      <w:r w:rsidR="008B50A2" w:rsidRPr="001C57C0">
        <w:rPr>
          <w:caps/>
          <w:sz w:val="28"/>
        </w:rPr>
        <w:t xml:space="preserve">A </w:t>
      </w:r>
      <w:r w:rsidRPr="001C57C0">
        <w:rPr>
          <w:caps/>
          <w:sz w:val="28"/>
        </w:rPr>
        <w:t>konkurs</w:t>
      </w:r>
      <w:r w:rsidR="008B50A2" w:rsidRPr="001C57C0">
        <w:rPr>
          <w:caps/>
          <w:sz w:val="28"/>
        </w:rPr>
        <w:t>A</w:t>
      </w:r>
    </w:p>
    <w:p w14:paraId="516B7663" w14:textId="4E9E71A5" w:rsidR="00D50EC7" w:rsidRPr="001C57C0" w:rsidRDefault="00D50EC7" w:rsidP="001C57C0"/>
    <w:p w14:paraId="2F7AAD12" w14:textId="77777777" w:rsidR="00D71593" w:rsidRPr="001C57C0" w:rsidRDefault="00D71593" w:rsidP="001C57C0"/>
    <w:p w14:paraId="2F2C6E2D" w14:textId="77777777" w:rsidR="00F41D51" w:rsidRPr="001C57C0" w:rsidRDefault="00F41D51" w:rsidP="001C57C0">
      <w:pPr>
        <w:jc w:val="center"/>
        <w:rPr>
          <w:b/>
          <w:sz w:val="24"/>
          <w:szCs w:val="24"/>
        </w:rPr>
      </w:pPr>
    </w:p>
    <w:p w14:paraId="79690859" w14:textId="27D3E902" w:rsidR="00307CE1" w:rsidRPr="001C57C0" w:rsidRDefault="009C1C38" w:rsidP="001C57C0">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801F89" w:rsidRPr="001C57C0">
            <w:rPr>
              <w:b/>
              <w:sz w:val="32"/>
              <w:szCs w:val="32"/>
            </w:rPr>
            <w:t>Sāls iegāde ceļu un ietvju kaisīšanai</w:t>
          </w:r>
        </w:sdtContent>
      </w:sdt>
    </w:p>
    <w:p w14:paraId="1F25761D" w14:textId="104E551F" w:rsidR="00F41D51" w:rsidRPr="001C57C0" w:rsidRDefault="00F41D51" w:rsidP="001C57C0">
      <w:pPr>
        <w:jc w:val="center"/>
        <w:rPr>
          <w:b/>
          <w:sz w:val="24"/>
          <w:szCs w:val="24"/>
        </w:rPr>
      </w:pPr>
    </w:p>
    <w:p w14:paraId="282447FA" w14:textId="77777777" w:rsidR="00D71593" w:rsidRPr="001C57C0" w:rsidRDefault="00D71593" w:rsidP="001C57C0">
      <w:pPr>
        <w:widowControl w:val="0"/>
        <w:jc w:val="center"/>
        <w:rPr>
          <w:b/>
          <w:sz w:val="24"/>
          <w:szCs w:val="24"/>
        </w:rPr>
      </w:pPr>
    </w:p>
    <w:p w14:paraId="7BF3C507" w14:textId="7289D775" w:rsidR="00F41D51" w:rsidRPr="001C57C0" w:rsidRDefault="00F41D51" w:rsidP="001C57C0">
      <w:pPr>
        <w:pStyle w:val="Virsraksts9"/>
        <w:keepNext w:val="0"/>
        <w:autoSpaceDE/>
        <w:autoSpaceDN/>
        <w:rPr>
          <w:b/>
          <w:sz w:val="24"/>
          <w:szCs w:val="24"/>
        </w:rPr>
      </w:pPr>
      <w:r w:rsidRPr="001C57C0">
        <w:rPr>
          <w:b/>
          <w:sz w:val="24"/>
          <w:szCs w:val="24"/>
        </w:rPr>
        <w:t>Iepirkuma identifikāci</w:t>
      </w:r>
      <w:r w:rsidR="0048076D" w:rsidRPr="001C57C0">
        <w:rPr>
          <w:b/>
          <w:sz w:val="24"/>
          <w:szCs w:val="24"/>
        </w:rPr>
        <w:t xml:space="preserve">jas </w:t>
      </w:r>
      <w:r w:rsidR="00307CE1" w:rsidRPr="001C57C0">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270173" w:rsidRPr="001C57C0">
            <w:rPr>
              <w:b/>
              <w:sz w:val="24"/>
              <w:szCs w:val="24"/>
            </w:rPr>
            <w:t>SIA RNP 2024/8</w:t>
          </w:r>
        </w:sdtContent>
      </w:sdt>
    </w:p>
    <w:p w14:paraId="4B7233AB" w14:textId="77777777" w:rsidR="00F41D51" w:rsidRPr="001C57C0" w:rsidRDefault="00F41D51" w:rsidP="001C57C0">
      <w:pPr>
        <w:widowControl w:val="0"/>
        <w:jc w:val="center"/>
        <w:rPr>
          <w:b/>
          <w:bCs/>
          <w:caps/>
          <w:sz w:val="24"/>
          <w:szCs w:val="24"/>
        </w:rPr>
      </w:pPr>
    </w:p>
    <w:p w14:paraId="334CD46B" w14:textId="12EA00C3" w:rsidR="00F41D51" w:rsidRPr="001C57C0" w:rsidRDefault="00F41D51" w:rsidP="001C57C0">
      <w:pPr>
        <w:widowControl w:val="0"/>
        <w:jc w:val="center"/>
        <w:rPr>
          <w:b/>
          <w:bCs/>
          <w:caps/>
          <w:sz w:val="24"/>
          <w:szCs w:val="24"/>
        </w:rPr>
      </w:pPr>
    </w:p>
    <w:p w14:paraId="362C027F" w14:textId="77777777" w:rsidR="00D71593" w:rsidRPr="001C57C0" w:rsidRDefault="00D71593" w:rsidP="001C57C0">
      <w:pPr>
        <w:widowControl w:val="0"/>
        <w:jc w:val="center"/>
        <w:rPr>
          <w:b/>
          <w:bCs/>
          <w:caps/>
          <w:sz w:val="24"/>
          <w:szCs w:val="24"/>
        </w:rPr>
      </w:pPr>
    </w:p>
    <w:p w14:paraId="3DF47E38" w14:textId="53458481" w:rsidR="00DF24AB" w:rsidRPr="00F43BB0" w:rsidRDefault="00DF24AB" w:rsidP="001C57C0">
      <w:pPr>
        <w:widowControl w:val="0"/>
        <w:jc w:val="center"/>
        <w:rPr>
          <w:b/>
          <w:sz w:val="32"/>
          <w:szCs w:val="32"/>
        </w:rPr>
      </w:pPr>
      <w:r w:rsidRPr="00F43BB0">
        <w:rPr>
          <w:b/>
          <w:sz w:val="32"/>
          <w:szCs w:val="32"/>
        </w:rPr>
        <w:t>NOLIKUMS</w:t>
      </w:r>
    </w:p>
    <w:p w14:paraId="65F663DD" w14:textId="1FA5FD56" w:rsidR="00DF24AB" w:rsidRPr="001C57C0" w:rsidRDefault="00DF24AB" w:rsidP="001C57C0">
      <w:pPr>
        <w:widowControl w:val="0"/>
        <w:jc w:val="center"/>
        <w:rPr>
          <w:b/>
          <w:bCs/>
          <w:caps/>
          <w:sz w:val="24"/>
          <w:szCs w:val="24"/>
        </w:rPr>
      </w:pPr>
    </w:p>
    <w:p w14:paraId="257DE597" w14:textId="77777777" w:rsidR="00A44352" w:rsidRPr="001C57C0" w:rsidRDefault="00A44352" w:rsidP="001C57C0">
      <w:pPr>
        <w:widowControl w:val="0"/>
      </w:pPr>
      <w:bookmarkStart w:id="1" w:name="_Toc513436253"/>
    </w:p>
    <w:p w14:paraId="4361E797" w14:textId="77777777" w:rsidR="00D71593" w:rsidRPr="001C57C0" w:rsidRDefault="00D71593" w:rsidP="001C57C0">
      <w:pPr>
        <w:spacing w:before="240"/>
        <w:jc w:val="center"/>
      </w:pPr>
    </w:p>
    <w:p w14:paraId="4508BE65" w14:textId="77777777" w:rsidR="00D71593" w:rsidRPr="001C57C0" w:rsidRDefault="00D71593" w:rsidP="001C57C0"/>
    <w:p w14:paraId="055B52A5" w14:textId="77777777" w:rsidR="00D71593" w:rsidRPr="001C57C0" w:rsidRDefault="00D71593" w:rsidP="001C57C0"/>
    <w:p w14:paraId="51E1EF68" w14:textId="77777777" w:rsidR="00D71593" w:rsidRPr="001C57C0" w:rsidRDefault="00D71593" w:rsidP="001C57C0"/>
    <w:p w14:paraId="18824024" w14:textId="77777777" w:rsidR="00D71593" w:rsidRPr="001C57C0" w:rsidRDefault="00D71593" w:rsidP="001C57C0"/>
    <w:p w14:paraId="47BD91C6" w14:textId="77777777" w:rsidR="00D71593" w:rsidRPr="001C57C0" w:rsidRDefault="00D71593" w:rsidP="001C57C0"/>
    <w:p w14:paraId="42A5A590" w14:textId="77777777" w:rsidR="00D71593" w:rsidRPr="001C57C0" w:rsidRDefault="00D71593" w:rsidP="001C57C0"/>
    <w:p w14:paraId="10AB8F5D" w14:textId="77777777" w:rsidR="00D71593" w:rsidRPr="001C57C0" w:rsidRDefault="00D71593" w:rsidP="001C57C0"/>
    <w:p w14:paraId="5BDFB01C" w14:textId="77777777" w:rsidR="00D71593" w:rsidRPr="001C57C0" w:rsidRDefault="00D71593" w:rsidP="001C57C0"/>
    <w:p w14:paraId="10A6049C" w14:textId="77777777" w:rsidR="00D71593" w:rsidRPr="001C57C0" w:rsidRDefault="00D71593" w:rsidP="001C57C0"/>
    <w:p w14:paraId="70D1F2B7" w14:textId="77777777" w:rsidR="00D71593" w:rsidRPr="001C57C0" w:rsidRDefault="00D71593" w:rsidP="001C57C0">
      <w:pPr>
        <w:spacing w:before="240"/>
        <w:jc w:val="center"/>
      </w:pPr>
    </w:p>
    <w:p w14:paraId="1B650911" w14:textId="77777777" w:rsidR="00D71593" w:rsidRPr="001C57C0" w:rsidRDefault="00D71593" w:rsidP="001C57C0"/>
    <w:p w14:paraId="03C0AF51" w14:textId="77777777" w:rsidR="00D71593" w:rsidRPr="001C57C0" w:rsidRDefault="00D71593" w:rsidP="001C57C0"/>
    <w:p w14:paraId="6A191632" w14:textId="77777777" w:rsidR="00D71593" w:rsidRPr="001C57C0" w:rsidRDefault="00D71593" w:rsidP="001C57C0"/>
    <w:p w14:paraId="37B864C3" w14:textId="77777777" w:rsidR="00D71593" w:rsidRPr="001C57C0" w:rsidRDefault="00D71593" w:rsidP="001C57C0">
      <w:pPr>
        <w:spacing w:before="240"/>
        <w:jc w:val="center"/>
      </w:pPr>
    </w:p>
    <w:p w14:paraId="2F975986" w14:textId="4F311573" w:rsidR="00D71593" w:rsidRPr="001C57C0" w:rsidRDefault="00D71593" w:rsidP="001C57C0">
      <w:pPr>
        <w:tabs>
          <w:tab w:val="left" w:pos="3900"/>
        </w:tabs>
        <w:spacing w:before="240"/>
      </w:pPr>
    </w:p>
    <w:p w14:paraId="57DBBAAE" w14:textId="7BD26790" w:rsidR="00D71593" w:rsidRPr="001C57C0" w:rsidRDefault="00D71593" w:rsidP="001C57C0">
      <w:pPr>
        <w:tabs>
          <w:tab w:val="left" w:pos="3900"/>
        </w:tabs>
        <w:spacing w:before="240"/>
      </w:pPr>
    </w:p>
    <w:p w14:paraId="51DBF0D4" w14:textId="77777777" w:rsidR="00D71593" w:rsidRPr="001C57C0" w:rsidRDefault="00D71593" w:rsidP="001C57C0">
      <w:pPr>
        <w:tabs>
          <w:tab w:val="left" w:pos="3900"/>
        </w:tabs>
        <w:spacing w:before="240"/>
      </w:pPr>
    </w:p>
    <w:p w14:paraId="47DA0691" w14:textId="7CF40617" w:rsidR="00307CE1" w:rsidRPr="001C57C0" w:rsidRDefault="00D71593" w:rsidP="001C57C0">
      <w:pPr>
        <w:tabs>
          <w:tab w:val="left" w:pos="3900"/>
        </w:tabs>
        <w:spacing w:before="240"/>
        <w:jc w:val="center"/>
        <w:rPr>
          <w:rFonts w:eastAsia="Calibri"/>
          <w:bCs/>
          <w:sz w:val="22"/>
          <w:szCs w:val="22"/>
        </w:rPr>
      </w:pPr>
      <w:r w:rsidRPr="001C57C0">
        <w:rPr>
          <w:rFonts w:eastAsia="Calibri"/>
          <w:bCs/>
          <w:sz w:val="22"/>
          <w:szCs w:val="22"/>
        </w:rPr>
        <w:t>RĪGA 202</w:t>
      </w:r>
      <w:r w:rsidR="00514D82" w:rsidRPr="001C57C0">
        <w:rPr>
          <w:rFonts w:eastAsia="Calibri"/>
          <w:bCs/>
          <w:sz w:val="22"/>
          <w:szCs w:val="22"/>
        </w:rPr>
        <w:t>4</w:t>
      </w:r>
    </w:p>
    <w:p w14:paraId="0694A4E3" w14:textId="77777777" w:rsidR="00307CE1" w:rsidRPr="001C57C0" w:rsidRDefault="00307CE1" w:rsidP="001C57C0">
      <w:pPr>
        <w:rPr>
          <w:rFonts w:eastAsia="Calibri"/>
          <w:bCs/>
          <w:sz w:val="22"/>
          <w:szCs w:val="22"/>
        </w:rPr>
      </w:pPr>
      <w:r w:rsidRPr="001C57C0">
        <w:rPr>
          <w:rFonts w:eastAsia="Calibri"/>
          <w:bCs/>
          <w:sz w:val="22"/>
          <w:szCs w:val="22"/>
        </w:rPr>
        <w:br w:type="page"/>
      </w:r>
    </w:p>
    <w:p w14:paraId="7747D482" w14:textId="77777777" w:rsidR="00F41D51" w:rsidRPr="001C57C0" w:rsidRDefault="00F41D51" w:rsidP="001C57C0">
      <w:pPr>
        <w:pStyle w:val="Virsraksts9"/>
        <w:keepNext w:val="0"/>
        <w:rPr>
          <w:b/>
          <w:sz w:val="22"/>
          <w:szCs w:val="22"/>
        </w:rPr>
      </w:pPr>
      <w:r w:rsidRPr="001C57C0">
        <w:rPr>
          <w:b/>
          <w:sz w:val="22"/>
          <w:szCs w:val="22"/>
        </w:rPr>
        <w:lastRenderedPageBreak/>
        <w:t>SATURS</w:t>
      </w:r>
    </w:p>
    <w:p w14:paraId="19B06834" w14:textId="77777777" w:rsidR="009C63E7" w:rsidRPr="001C57C0" w:rsidRDefault="009C63E7" w:rsidP="001C57C0"/>
    <w:p w14:paraId="5769277E" w14:textId="7E605A54" w:rsidR="00F43BB0"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1C57C0">
        <w:rPr>
          <w:bCs w:val="0"/>
          <w:noProof w:val="0"/>
        </w:rPr>
        <w:fldChar w:fldCharType="begin"/>
      </w:r>
      <w:r w:rsidRPr="001C57C0">
        <w:rPr>
          <w:bCs w:val="0"/>
          <w:noProof w:val="0"/>
        </w:rPr>
        <w:instrText xml:space="preserve"> TOC \o "1-1" \h \z \u </w:instrText>
      </w:r>
      <w:r w:rsidRPr="001C57C0">
        <w:rPr>
          <w:bCs w:val="0"/>
          <w:noProof w:val="0"/>
        </w:rPr>
        <w:fldChar w:fldCharType="separate"/>
      </w:r>
      <w:hyperlink w:anchor="_Toc174448394" w:history="1">
        <w:r w:rsidR="00F43BB0" w:rsidRPr="009A566A">
          <w:rPr>
            <w:rStyle w:val="Hipersaite"/>
            <w14:scene3d>
              <w14:camera w14:prst="orthographicFront"/>
              <w14:lightRig w14:rig="threePt" w14:dir="t">
                <w14:rot w14:lat="0" w14:lon="0" w14:rev="0"/>
              </w14:lightRig>
            </w14:scene3d>
          </w:rPr>
          <w:t>1.</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Vispārīgā informācija</w:t>
        </w:r>
        <w:r w:rsidR="00F43BB0">
          <w:rPr>
            <w:webHidden/>
          </w:rPr>
          <w:tab/>
        </w:r>
        <w:r w:rsidR="00F43BB0">
          <w:rPr>
            <w:webHidden/>
          </w:rPr>
          <w:fldChar w:fldCharType="begin"/>
        </w:r>
        <w:r w:rsidR="00F43BB0">
          <w:rPr>
            <w:webHidden/>
          </w:rPr>
          <w:instrText xml:space="preserve"> PAGEREF _Toc174448394 \h </w:instrText>
        </w:r>
        <w:r w:rsidR="00F43BB0">
          <w:rPr>
            <w:webHidden/>
          </w:rPr>
        </w:r>
        <w:r w:rsidR="00F43BB0">
          <w:rPr>
            <w:webHidden/>
          </w:rPr>
          <w:fldChar w:fldCharType="separate"/>
        </w:r>
        <w:r w:rsidR="00F43BB0">
          <w:rPr>
            <w:webHidden/>
          </w:rPr>
          <w:t>3</w:t>
        </w:r>
        <w:r w:rsidR="00F43BB0">
          <w:rPr>
            <w:webHidden/>
          </w:rPr>
          <w:fldChar w:fldCharType="end"/>
        </w:r>
      </w:hyperlink>
    </w:p>
    <w:p w14:paraId="781CE184" w14:textId="226EE74A"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395" w:history="1">
        <w:r w:rsidR="00F43BB0" w:rsidRPr="009A566A">
          <w:rPr>
            <w:rStyle w:val="Hipersaite"/>
            <w14:scene3d>
              <w14:camera w14:prst="orthographicFront"/>
              <w14:lightRig w14:rig="threePt" w14:dir="t">
                <w14:rot w14:lat="0" w14:lon="0" w14:rev="0"/>
              </w14:lightRig>
            </w14:scene3d>
          </w:rPr>
          <w:t>2.</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Informācija par iepirkuma priekšmetu</w:t>
        </w:r>
        <w:r w:rsidR="00F43BB0">
          <w:rPr>
            <w:webHidden/>
          </w:rPr>
          <w:tab/>
        </w:r>
        <w:r w:rsidR="00F43BB0">
          <w:rPr>
            <w:webHidden/>
          </w:rPr>
          <w:fldChar w:fldCharType="begin"/>
        </w:r>
        <w:r w:rsidR="00F43BB0">
          <w:rPr>
            <w:webHidden/>
          </w:rPr>
          <w:instrText xml:space="preserve"> PAGEREF _Toc174448395 \h </w:instrText>
        </w:r>
        <w:r w:rsidR="00F43BB0">
          <w:rPr>
            <w:webHidden/>
          </w:rPr>
        </w:r>
        <w:r w:rsidR="00F43BB0">
          <w:rPr>
            <w:webHidden/>
          </w:rPr>
          <w:fldChar w:fldCharType="separate"/>
        </w:r>
        <w:r w:rsidR="00F43BB0">
          <w:rPr>
            <w:webHidden/>
          </w:rPr>
          <w:t>6</w:t>
        </w:r>
        <w:r w:rsidR="00F43BB0">
          <w:rPr>
            <w:webHidden/>
          </w:rPr>
          <w:fldChar w:fldCharType="end"/>
        </w:r>
      </w:hyperlink>
    </w:p>
    <w:p w14:paraId="07046F81" w14:textId="5AD92AD6"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396" w:history="1">
        <w:r w:rsidR="00F43BB0" w:rsidRPr="009A566A">
          <w:rPr>
            <w:rStyle w:val="Hipersaite"/>
            <w14:scene3d>
              <w14:camera w14:prst="orthographicFront"/>
              <w14:lightRig w14:rig="threePt" w14:dir="t">
                <w14:rot w14:lat="0" w14:lon="0" w14:rev="0"/>
              </w14:lightRig>
            </w14:scene3d>
          </w:rPr>
          <w:t>3.</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Prasības piedāvājumu noformēšanai</w:t>
        </w:r>
        <w:r w:rsidR="00F43BB0">
          <w:rPr>
            <w:webHidden/>
          </w:rPr>
          <w:tab/>
        </w:r>
        <w:r w:rsidR="00F43BB0">
          <w:rPr>
            <w:webHidden/>
          </w:rPr>
          <w:fldChar w:fldCharType="begin"/>
        </w:r>
        <w:r w:rsidR="00F43BB0">
          <w:rPr>
            <w:webHidden/>
          </w:rPr>
          <w:instrText xml:space="preserve"> PAGEREF _Toc174448396 \h </w:instrText>
        </w:r>
        <w:r w:rsidR="00F43BB0">
          <w:rPr>
            <w:webHidden/>
          </w:rPr>
        </w:r>
        <w:r w:rsidR="00F43BB0">
          <w:rPr>
            <w:webHidden/>
          </w:rPr>
          <w:fldChar w:fldCharType="separate"/>
        </w:r>
        <w:r w:rsidR="00F43BB0">
          <w:rPr>
            <w:webHidden/>
          </w:rPr>
          <w:t>6</w:t>
        </w:r>
        <w:r w:rsidR="00F43BB0">
          <w:rPr>
            <w:webHidden/>
          </w:rPr>
          <w:fldChar w:fldCharType="end"/>
        </w:r>
      </w:hyperlink>
    </w:p>
    <w:p w14:paraId="503666BA" w14:textId="2F492A6B"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397" w:history="1">
        <w:r w:rsidR="00F43BB0" w:rsidRPr="009A566A">
          <w:rPr>
            <w:rStyle w:val="Hipersaite"/>
            <w14:scene3d>
              <w14:camera w14:prst="orthographicFront"/>
              <w14:lightRig w14:rig="threePt" w14:dir="t">
                <w14:rot w14:lat="0" w14:lon="0" w14:rev="0"/>
              </w14:lightRig>
            </w14:scene3d>
          </w:rPr>
          <w:t>4.</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Prasības pretendentiem un iesniedzamie dokumenti</w:t>
        </w:r>
        <w:r w:rsidR="00F43BB0">
          <w:rPr>
            <w:webHidden/>
          </w:rPr>
          <w:tab/>
        </w:r>
        <w:r w:rsidR="00F43BB0">
          <w:rPr>
            <w:webHidden/>
          </w:rPr>
          <w:fldChar w:fldCharType="begin"/>
        </w:r>
        <w:r w:rsidR="00F43BB0">
          <w:rPr>
            <w:webHidden/>
          </w:rPr>
          <w:instrText xml:space="preserve"> PAGEREF _Toc174448397 \h </w:instrText>
        </w:r>
        <w:r w:rsidR="00F43BB0">
          <w:rPr>
            <w:webHidden/>
          </w:rPr>
        </w:r>
        <w:r w:rsidR="00F43BB0">
          <w:rPr>
            <w:webHidden/>
          </w:rPr>
          <w:fldChar w:fldCharType="separate"/>
        </w:r>
        <w:r w:rsidR="00F43BB0">
          <w:rPr>
            <w:webHidden/>
          </w:rPr>
          <w:t>7</w:t>
        </w:r>
        <w:r w:rsidR="00F43BB0">
          <w:rPr>
            <w:webHidden/>
          </w:rPr>
          <w:fldChar w:fldCharType="end"/>
        </w:r>
      </w:hyperlink>
    </w:p>
    <w:p w14:paraId="520FD69E" w14:textId="16D22D77"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398" w:history="1">
        <w:r w:rsidR="00F43BB0" w:rsidRPr="009A566A">
          <w:rPr>
            <w:rStyle w:val="Hipersaite"/>
            <w14:scene3d>
              <w14:camera w14:prst="orthographicFront"/>
              <w14:lightRig w14:rig="threePt" w14:dir="t">
                <w14:rot w14:lat="0" w14:lon="0" w14:rev="0"/>
              </w14:lightRig>
            </w14:scene3d>
          </w:rPr>
          <w:t>5.</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Piedāvājumu vērtēšana</w:t>
        </w:r>
        <w:r w:rsidR="00F43BB0">
          <w:rPr>
            <w:webHidden/>
          </w:rPr>
          <w:tab/>
        </w:r>
        <w:r w:rsidR="00F43BB0">
          <w:rPr>
            <w:webHidden/>
          </w:rPr>
          <w:fldChar w:fldCharType="begin"/>
        </w:r>
        <w:r w:rsidR="00F43BB0">
          <w:rPr>
            <w:webHidden/>
          </w:rPr>
          <w:instrText xml:space="preserve"> PAGEREF _Toc174448398 \h </w:instrText>
        </w:r>
        <w:r w:rsidR="00F43BB0">
          <w:rPr>
            <w:webHidden/>
          </w:rPr>
        </w:r>
        <w:r w:rsidR="00F43BB0">
          <w:rPr>
            <w:webHidden/>
          </w:rPr>
          <w:fldChar w:fldCharType="separate"/>
        </w:r>
        <w:r w:rsidR="00F43BB0">
          <w:rPr>
            <w:webHidden/>
          </w:rPr>
          <w:t>10</w:t>
        </w:r>
        <w:r w:rsidR="00F43BB0">
          <w:rPr>
            <w:webHidden/>
          </w:rPr>
          <w:fldChar w:fldCharType="end"/>
        </w:r>
      </w:hyperlink>
    </w:p>
    <w:p w14:paraId="44A95E90" w14:textId="5BEC7663"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399" w:history="1">
        <w:r w:rsidR="00F43BB0" w:rsidRPr="009A566A">
          <w:rPr>
            <w:rStyle w:val="Hipersaite"/>
          </w:rPr>
          <w:t>6.</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Aritmētisko kļūdu labošana</w:t>
        </w:r>
        <w:r w:rsidR="00F43BB0">
          <w:rPr>
            <w:webHidden/>
          </w:rPr>
          <w:tab/>
        </w:r>
        <w:r w:rsidR="00F43BB0">
          <w:rPr>
            <w:webHidden/>
          </w:rPr>
          <w:fldChar w:fldCharType="begin"/>
        </w:r>
        <w:r w:rsidR="00F43BB0">
          <w:rPr>
            <w:webHidden/>
          </w:rPr>
          <w:instrText xml:space="preserve"> PAGEREF _Toc174448399 \h </w:instrText>
        </w:r>
        <w:r w:rsidR="00F43BB0">
          <w:rPr>
            <w:webHidden/>
          </w:rPr>
        </w:r>
        <w:r w:rsidR="00F43BB0">
          <w:rPr>
            <w:webHidden/>
          </w:rPr>
          <w:fldChar w:fldCharType="separate"/>
        </w:r>
        <w:r w:rsidR="00F43BB0">
          <w:rPr>
            <w:webHidden/>
          </w:rPr>
          <w:t>12</w:t>
        </w:r>
        <w:r w:rsidR="00F43BB0">
          <w:rPr>
            <w:webHidden/>
          </w:rPr>
          <w:fldChar w:fldCharType="end"/>
        </w:r>
      </w:hyperlink>
    </w:p>
    <w:p w14:paraId="309D9B1F" w14:textId="4702A385"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0" w:history="1">
        <w:r w:rsidR="00F43BB0" w:rsidRPr="009A566A">
          <w:rPr>
            <w:rStyle w:val="Hipersaite"/>
          </w:rPr>
          <w:t>7.</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Nepamatoti lēta piedāvājuma pārbaude</w:t>
        </w:r>
        <w:r w:rsidR="00F43BB0">
          <w:rPr>
            <w:webHidden/>
          </w:rPr>
          <w:tab/>
        </w:r>
        <w:r w:rsidR="00F43BB0">
          <w:rPr>
            <w:webHidden/>
          </w:rPr>
          <w:fldChar w:fldCharType="begin"/>
        </w:r>
        <w:r w:rsidR="00F43BB0">
          <w:rPr>
            <w:webHidden/>
          </w:rPr>
          <w:instrText xml:space="preserve"> PAGEREF _Toc174448400 \h </w:instrText>
        </w:r>
        <w:r w:rsidR="00F43BB0">
          <w:rPr>
            <w:webHidden/>
          </w:rPr>
        </w:r>
        <w:r w:rsidR="00F43BB0">
          <w:rPr>
            <w:webHidden/>
          </w:rPr>
          <w:fldChar w:fldCharType="separate"/>
        </w:r>
        <w:r w:rsidR="00F43BB0">
          <w:rPr>
            <w:webHidden/>
          </w:rPr>
          <w:t>12</w:t>
        </w:r>
        <w:r w:rsidR="00F43BB0">
          <w:rPr>
            <w:webHidden/>
          </w:rPr>
          <w:fldChar w:fldCharType="end"/>
        </w:r>
      </w:hyperlink>
    </w:p>
    <w:p w14:paraId="2954C1D0" w14:textId="398267C5"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1" w:history="1">
        <w:r w:rsidR="00F43BB0" w:rsidRPr="009A566A">
          <w:rPr>
            <w:rStyle w:val="Hipersaite"/>
          </w:rPr>
          <w:t>8.</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Izslēgšanas nosacījumu pārbaude</w:t>
        </w:r>
        <w:r w:rsidR="00F43BB0">
          <w:rPr>
            <w:webHidden/>
          </w:rPr>
          <w:tab/>
        </w:r>
        <w:r w:rsidR="00F43BB0">
          <w:rPr>
            <w:webHidden/>
          </w:rPr>
          <w:fldChar w:fldCharType="begin"/>
        </w:r>
        <w:r w:rsidR="00F43BB0">
          <w:rPr>
            <w:webHidden/>
          </w:rPr>
          <w:instrText xml:space="preserve"> PAGEREF _Toc174448401 \h </w:instrText>
        </w:r>
        <w:r w:rsidR="00F43BB0">
          <w:rPr>
            <w:webHidden/>
          </w:rPr>
        </w:r>
        <w:r w:rsidR="00F43BB0">
          <w:rPr>
            <w:webHidden/>
          </w:rPr>
          <w:fldChar w:fldCharType="separate"/>
        </w:r>
        <w:r w:rsidR="00F43BB0">
          <w:rPr>
            <w:webHidden/>
          </w:rPr>
          <w:t>12</w:t>
        </w:r>
        <w:r w:rsidR="00F43BB0">
          <w:rPr>
            <w:webHidden/>
          </w:rPr>
          <w:fldChar w:fldCharType="end"/>
        </w:r>
      </w:hyperlink>
    </w:p>
    <w:p w14:paraId="339C2254" w14:textId="1E5549E6"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2" w:history="1">
        <w:r w:rsidR="00F43BB0" w:rsidRPr="009A566A">
          <w:rPr>
            <w:rStyle w:val="Hipersaite"/>
          </w:rPr>
          <w:t>9.</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Lēmuma paziņošana un līguma slēgšana</w:t>
        </w:r>
        <w:r w:rsidR="00F43BB0">
          <w:rPr>
            <w:webHidden/>
          </w:rPr>
          <w:tab/>
        </w:r>
        <w:r w:rsidR="00F43BB0">
          <w:rPr>
            <w:webHidden/>
          </w:rPr>
          <w:fldChar w:fldCharType="begin"/>
        </w:r>
        <w:r w:rsidR="00F43BB0">
          <w:rPr>
            <w:webHidden/>
          </w:rPr>
          <w:instrText xml:space="preserve"> PAGEREF _Toc174448402 \h </w:instrText>
        </w:r>
        <w:r w:rsidR="00F43BB0">
          <w:rPr>
            <w:webHidden/>
          </w:rPr>
        </w:r>
        <w:r w:rsidR="00F43BB0">
          <w:rPr>
            <w:webHidden/>
          </w:rPr>
          <w:fldChar w:fldCharType="separate"/>
        </w:r>
        <w:r w:rsidR="00F43BB0">
          <w:rPr>
            <w:webHidden/>
          </w:rPr>
          <w:t>12</w:t>
        </w:r>
        <w:r w:rsidR="00F43BB0">
          <w:rPr>
            <w:webHidden/>
          </w:rPr>
          <w:fldChar w:fldCharType="end"/>
        </w:r>
      </w:hyperlink>
    </w:p>
    <w:p w14:paraId="07DDBB39" w14:textId="5A1614FE"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3" w:history="1">
        <w:r w:rsidR="00F43BB0" w:rsidRPr="009A566A">
          <w:rPr>
            <w:rStyle w:val="Hipersaite"/>
          </w:rPr>
          <w:t>10.</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Komisijas tiesības un pienākumi</w:t>
        </w:r>
        <w:r w:rsidR="00F43BB0">
          <w:rPr>
            <w:webHidden/>
          </w:rPr>
          <w:tab/>
        </w:r>
        <w:r w:rsidR="00F43BB0">
          <w:rPr>
            <w:webHidden/>
          </w:rPr>
          <w:fldChar w:fldCharType="begin"/>
        </w:r>
        <w:r w:rsidR="00F43BB0">
          <w:rPr>
            <w:webHidden/>
          </w:rPr>
          <w:instrText xml:space="preserve"> PAGEREF _Toc174448403 \h </w:instrText>
        </w:r>
        <w:r w:rsidR="00F43BB0">
          <w:rPr>
            <w:webHidden/>
          </w:rPr>
        </w:r>
        <w:r w:rsidR="00F43BB0">
          <w:rPr>
            <w:webHidden/>
          </w:rPr>
          <w:fldChar w:fldCharType="separate"/>
        </w:r>
        <w:r w:rsidR="00F43BB0">
          <w:rPr>
            <w:webHidden/>
          </w:rPr>
          <w:t>13</w:t>
        </w:r>
        <w:r w:rsidR="00F43BB0">
          <w:rPr>
            <w:webHidden/>
          </w:rPr>
          <w:fldChar w:fldCharType="end"/>
        </w:r>
      </w:hyperlink>
    </w:p>
    <w:p w14:paraId="606430DA" w14:textId="21FC8EBD"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4" w:history="1">
        <w:r w:rsidR="00F43BB0" w:rsidRPr="009A566A">
          <w:rPr>
            <w:rStyle w:val="Hipersaite"/>
          </w:rPr>
          <w:t>11.</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Pretendenta tiesības un pienākumi</w:t>
        </w:r>
        <w:r w:rsidR="00F43BB0">
          <w:rPr>
            <w:webHidden/>
          </w:rPr>
          <w:tab/>
        </w:r>
        <w:r w:rsidR="00F43BB0">
          <w:rPr>
            <w:webHidden/>
          </w:rPr>
          <w:fldChar w:fldCharType="begin"/>
        </w:r>
        <w:r w:rsidR="00F43BB0">
          <w:rPr>
            <w:webHidden/>
          </w:rPr>
          <w:instrText xml:space="preserve"> PAGEREF _Toc174448404 \h </w:instrText>
        </w:r>
        <w:r w:rsidR="00F43BB0">
          <w:rPr>
            <w:webHidden/>
          </w:rPr>
        </w:r>
        <w:r w:rsidR="00F43BB0">
          <w:rPr>
            <w:webHidden/>
          </w:rPr>
          <w:fldChar w:fldCharType="separate"/>
        </w:r>
        <w:r w:rsidR="00F43BB0">
          <w:rPr>
            <w:webHidden/>
          </w:rPr>
          <w:t>14</w:t>
        </w:r>
        <w:r w:rsidR="00F43BB0">
          <w:rPr>
            <w:webHidden/>
          </w:rPr>
          <w:fldChar w:fldCharType="end"/>
        </w:r>
      </w:hyperlink>
    </w:p>
    <w:p w14:paraId="7EB30F68" w14:textId="0D4104D2"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5" w:history="1">
        <w:r w:rsidR="00F43BB0" w:rsidRPr="009A566A">
          <w:rPr>
            <w:rStyle w:val="Hipersaite"/>
          </w:rPr>
          <w:t>12.</w:t>
        </w:r>
        <w:r w:rsidR="00F43BB0">
          <w:rPr>
            <w:rFonts w:asciiTheme="minorHAnsi" w:eastAsiaTheme="minorEastAsia" w:hAnsiTheme="minorHAnsi" w:cstheme="minorBidi"/>
            <w:bCs w:val="0"/>
            <w:caps w:val="0"/>
            <w:smallCaps w:val="0"/>
            <w:kern w:val="2"/>
            <w:sz w:val="24"/>
            <w:szCs w:val="24"/>
            <w:lang w:eastAsia="lv-LV" w:bidi="lo-LA"/>
            <w14:ligatures w14:val="standardContextual"/>
          </w:rPr>
          <w:tab/>
        </w:r>
        <w:r w:rsidR="00F43BB0" w:rsidRPr="009A566A">
          <w:rPr>
            <w:rStyle w:val="Hipersaite"/>
          </w:rPr>
          <w:t>Pielikumu saraksts</w:t>
        </w:r>
        <w:r w:rsidR="00F43BB0">
          <w:rPr>
            <w:webHidden/>
          </w:rPr>
          <w:tab/>
        </w:r>
        <w:r w:rsidR="00F43BB0">
          <w:rPr>
            <w:webHidden/>
          </w:rPr>
          <w:fldChar w:fldCharType="begin"/>
        </w:r>
        <w:r w:rsidR="00F43BB0">
          <w:rPr>
            <w:webHidden/>
          </w:rPr>
          <w:instrText xml:space="preserve"> PAGEREF _Toc174448405 \h </w:instrText>
        </w:r>
        <w:r w:rsidR="00F43BB0">
          <w:rPr>
            <w:webHidden/>
          </w:rPr>
        </w:r>
        <w:r w:rsidR="00F43BB0">
          <w:rPr>
            <w:webHidden/>
          </w:rPr>
          <w:fldChar w:fldCharType="separate"/>
        </w:r>
        <w:r w:rsidR="00F43BB0">
          <w:rPr>
            <w:webHidden/>
          </w:rPr>
          <w:t>14</w:t>
        </w:r>
        <w:r w:rsidR="00F43BB0">
          <w:rPr>
            <w:webHidden/>
          </w:rPr>
          <w:fldChar w:fldCharType="end"/>
        </w:r>
      </w:hyperlink>
    </w:p>
    <w:p w14:paraId="3662FE6B" w14:textId="1E79B2F0"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6" w:history="1">
        <w:r w:rsidR="00F43BB0" w:rsidRPr="009A566A">
          <w:rPr>
            <w:rStyle w:val="Hipersaite"/>
          </w:rPr>
          <w:t>Pieteikums</w:t>
        </w:r>
        <w:r w:rsidR="00F43BB0">
          <w:rPr>
            <w:webHidden/>
          </w:rPr>
          <w:tab/>
        </w:r>
        <w:r w:rsidR="00F43BB0">
          <w:rPr>
            <w:webHidden/>
          </w:rPr>
          <w:fldChar w:fldCharType="begin"/>
        </w:r>
        <w:r w:rsidR="00F43BB0">
          <w:rPr>
            <w:webHidden/>
          </w:rPr>
          <w:instrText xml:space="preserve"> PAGEREF _Toc174448406 \h </w:instrText>
        </w:r>
        <w:r w:rsidR="00F43BB0">
          <w:rPr>
            <w:webHidden/>
          </w:rPr>
        </w:r>
        <w:r w:rsidR="00F43BB0">
          <w:rPr>
            <w:webHidden/>
          </w:rPr>
          <w:fldChar w:fldCharType="separate"/>
        </w:r>
        <w:r w:rsidR="00F43BB0">
          <w:rPr>
            <w:webHidden/>
          </w:rPr>
          <w:t>15</w:t>
        </w:r>
        <w:r w:rsidR="00F43BB0">
          <w:rPr>
            <w:webHidden/>
          </w:rPr>
          <w:fldChar w:fldCharType="end"/>
        </w:r>
      </w:hyperlink>
    </w:p>
    <w:p w14:paraId="0EC72F9B" w14:textId="77A0392B"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7" w:history="1">
        <w:r w:rsidR="00F43BB0" w:rsidRPr="009A566A">
          <w:rPr>
            <w:rStyle w:val="Hipersaite"/>
          </w:rPr>
          <w:t>Apliecinājums par neatkarīgi izstrādātu piedāvājumu</w:t>
        </w:r>
        <w:r w:rsidR="00F43BB0">
          <w:rPr>
            <w:webHidden/>
          </w:rPr>
          <w:tab/>
        </w:r>
        <w:r w:rsidR="00F43BB0">
          <w:rPr>
            <w:webHidden/>
          </w:rPr>
          <w:fldChar w:fldCharType="begin"/>
        </w:r>
        <w:r w:rsidR="00F43BB0">
          <w:rPr>
            <w:webHidden/>
          </w:rPr>
          <w:instrText xml:space="preserve"> PAGEREF _Toc174448407 \h </w:instrText>
        </w:r>
        <w:r w:rsidR="00F43BB0">
          <w:rPr>
            <w:webHidden/>
          </w:rPr>
        </w:r>
        <w:r w:rsidR="00F43BB0">
          <w:rPr>
            <w:webHidden/>
          </w:rPr>
          <w:fldChar w:fldCharType="separate"/>
        </w:r>
        <w:r w:rsidR="00F43BB0">
          <w:rPr>
            <w:webHidden/>
          </w:rPr>
          <w:t>18</w:t>
        </w:r>
        <w:r w:rsidR="00F43BB0">
          <w:rPr>
            <w:webHidden/>
          </w:rPr>
          <w:fldChar w:fldCharType="end"/>
        </w:r>
      </w:hyperlink>
    </w:p>
    <w:p w14:paraId="0A7A13E5" w14:textId="397C968E"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8" w:history="1">
        <w:r w:rsidR="00F43BB0" w:rsidRPr="009A566A">
          <w:rPr>
            <w:rStyle w:val="Hipersaite"/>
          </w:rPr>
          <w:t>Apliecinājums par pretendenta veiktajām piegādēm</w:t>
        </w:r>
        <w:r w:rsidR="00F43BB0">
          <w:rPr>
            <w:webHidden/>
          </w:rPr>
          <w:tab/>
        </w:r>
        <w:r w:rsidR="00F43BB0">
          <w:rPr>
            <w:webHidden/>
          </w:rPr>
          <w:fldChar w:fldCharType="begin"/>
        </w:r>
        <w:r w:rsidR="00F43BB0">
          <w:rPr>
            <w:webHidden/>
          </w:rPr>
          <w:instrText xml:space="preserve"> PAGEREF _Toc174448408 \h </w:instrText>
        </w:r>
        <w:r w:rsidR="00F43BB0">
          <w:rPr>
            <w:webHidden/>
          </w:rPr>
        </w:r>
        <w:r w:rsidR="00F43BB0">
          <w:rPr>
            <w:webHidden/>
          </w:rPr>
          <w:fldChar w:fldCharType="separate"/>
        </w:r>
        <w:r w:rsidR="00F43BB0">
          <w:rPr>
            <w:webHidden/>
          </w:rPr>
          <w:t>20</w:t>
        </w:r>
        <w:r w:rsidR="00F43BB0">
          <w:rPr>
            <w:webHidden/>
          </w:rPr>
          <w:fldChar w:fldCharType="end"/>
        </w:r>
      </w:hyperlink>
    </w:p>
    <w:p w14:paraId="0859EFB8" w14:textId="78C9C07A"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09" w:history="1">
        <w:r w:rsidR="00F43BB0" w:rsidRPr="009A566A">
          <w:rPr>
            <w:rStyle w:val="Hipersaite"/>
          </w:rPr>
          <w:t>Iepirkuma līguma projekts</w:t>
        </w:r>
        <w:r w:rsidR="00F43BB0">
          <w:rPr>
            <w:webHidden/>
          </w:rPr>
          <w:tab/>
        </w:r>
        <w:r w:rsidR="00F43BB0">
          <w:rPr>
            <w:webHidden/>
          </w:rPr>
          <w:fldChar w:fldCharType="begin"/>
        </w:r>
        <w:r w:rsidR="00F43BB0">
          <w:rPr>
            <w:webHidden/>
          </w:rPr>
          <w:instrText xml:space="preserve"> PAGEREF _Toc174448409 \h </w:instrText>
        </w:r>
        <w:r w:rsidR="00F43BB0">
          <w:rPr>
            <w:webHidden/>
          </w:rPr>
        </w:r>
        <w:r w:rsidR="00F43BB0">
          <w:rPr>
            <w:webHidden/>
          </w:rPr>
          <w:fldChar w:fldCharType="separate"/>
        </w:r>
        <w:r w:rsidR="00F43BB0">
          <w:rPr>
            <w:webHidden/>
          </w:rPr>
          <w:t>21</w:t>
        </w:r>
        <w:r w:rsidR="00F43BB0">
          <w:rPr>
            <w:webHidden/>
          </w:rPr>
          <w:fldChar w:fldCharType="end"/>
        </w:r>
      </w:hyperlink>
    </w:p>
    <w:p w14:paraId="7D4E09CE" w14:textId="679524FF"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10" w:history="1">
        <w:r w:rsidR="00F43BB0" w:rsidRPr="009A566A">
          <w:rPr>
            <w:rStyle w:val="Hipersaite"/>
          </w:rPr>
          <w:t>Personas, uz kuras spējām pretendents balstās, apliecinājums</w:t>
        </w:r>
        <w:r w:rsidR="00F43BB0">
          <w:rPr>
            <w:webHidden/>
          </w:rPr>
          <w:tab/>
        </w:r>
        <w:r w:rsidR="00F43BB0">
          <w:rPr>
            <w:webHidden/>
          </w:rPr>
          <w:fldChar w:fldCharType="begin"/>
        </w:r>
        <w:r w:rsidR="00F43BB0">
          <w:rPr>
            <w:webHidden/>
          </w:rPr>
          <w:instrText xml:space="preserve"> PAGEREF _Toc174448410 \h </w:instrText>
        </w:r>
        <w:r w:rsidR="00F43BB0">
          <w:rPr>
            <w:webHidden/>
          </w:rPr>
        </w:r>
        <w:r w:rsidR="00F43BB0">
          <w:rPr>
            <w:webHidden/>
          </w:rPr>
          <w:fldChar w:fldCharType="separate"/>
        </w:r>
        <w:r w:rsidR="00F43BB0">
          <w:rPr>
            <w:webHidden/>
          </w:rPr>
          <w:t>22</w:t>
        </w:r>
        <w:r w:rsidR="00F43BB0">
          <w:rPr>
            <w:webHidden/>
          </w:rPr>
          <w:fldChar w:fldCharType="end"/>
        </w:r>
      </w:hyperlink>
    </w:p>
    <w:p w14:paraId="35DB2B3B" w14:textId="03B05B09"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11" w:history="1">
        <w:r w:rsidR="00F43BB0" w:rsidRPr="009A566A">
          <w:rPr>
            <w:rStyle w:val="Hipersaite"/>
          </w:rPr>
          <w:t>Tehniskā specifikācija</w:t>
        </w:r>
        <w:r w:rsidR="00F43BB0">
          <w:rPr>
            <w:webHidden/>
          </w:rPr>
          <w:tab/>
        </w:r>
        <w:r w:rsidR="00F43BB0">
          <w:rPr>
            <w:webHidden/>
          </w:rPr>
          <w:fldChar w:fldCharType="begin"/>
        </w:r>
        <w:r w:rsidR="00F43BB0">
          <w:rPr>
            <w:webHidden/>
          </w:rPr>
          <w:instrText xml:space="preserve"> PAGEREF _Toc174448411 \h </w:instrText>
        </w:r>
        <w:r w:rsidR="00F43BB0">
          <w:rPr>
            <w:webHidden/>
          </w:rPr>
        </w:r>
        <w:r w:rsidR="00F43BB0">
          <w:rPr>
            <w:webHidden/>
          </w:rPr>
          <w:fldChar w:fldCharType="separate"/>
        </w:r>
        <w:r w:rsidR="00F43BB0">
          <w:rPr>
            <w:webHidden/>
          </w:rPr>
          <w:t>23</w:t>
        </w:r>
        <w:r w:rsidR="00F43BB0">
          <w:rPr>
            <w:webHidden/>
          </w:rPr>
          <w:fldChar w:fldCharType="end"/>
        </w:r>
      </w:hyperlink>
    </w:p>
    <w:p w14:paraId="341658F7" w14:textId="5BB92598"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12" w:history="1">
        <w:r w:rsidR="00F43BB0" w:rsidRPr="009A566A">
          <w:rPr>
            <w:rStyle w:val="Hipersaite"/>
          </w:rPr>
          <w:t>Finanšu piedāvājums</w:t>
        </w:r>
        <w:r w:rsidR="00F43BB0">
          <w:rPr>
            <w:webHidden/>
          </w:rPr>
          <w:tab/>
        </w:r>
        <w:r w:rsidR="00F43BB0">
          <w:rPr>
            <w:webHidden/>
          </w:rPr>
          <w:fldChar w:fldCharType="begin"/>
        </w:r>
        <w:r w:rsidR="00F43BB0">
          <w:rPr>
            <w:webHidden/>
          </w:rPr>
          <w:instrText xml:space="preserve"> PAGEREF _Toc174448412 \h </w:instrText>
        </w:r>
        <w:r w:rsidR="00F43BB0">
          <w:rPr>
            <w:webHidden/>
          </w:rPr>
        </w:r>
        <w:r w:rsidR="00F43BB0">
          <w:rPr>
            <w:webHidden/>
          </w:rPr>
          <w:fldChar w:fldCharType="separate"/>
        </w:r>
        <w:r w:rsidR="00F43BB0">
          <w:rPr>
            <w:webHidden/>
          </w:rPr>
          <w:t>24</w:t>
        </w:r>
        <w:r w:rsidR="00F43BB0">
          <w:rPr>
            <w:webHidden/>
          </w:rPr>
          <w:fldChar w:fldCharType="end"/>
        </w:r>
      </w:hyperlink>
    </w:p>
    <w:p w14:paraId="585FD019" w14:textId="1702E85E" w:rsidR="00F43BB0" w:rsidRDefault="009C1C38">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4448413" w:history="1">
        <w:r w:rsidR="00F43BB0" w:rsidRPr="009A566A">
          <w:rPr>
            <w:rStyle w:val="Hipersaite"/>
          </w:rPr>
          <w:t>Apliecinājums par finanšu apgrozījumu</w:t>
        </w:r>
        <w:r w:rsidR="00F43BB0">
          <w:rPr>
            <w:webHidden/>
          </w:rPr>
          <w:tab/>
        </w:r>
        <w:r w:rsidR="00F43BB0">
          <w:rPr>
            <w:webHidden/>
          </w:rPr>
          <w:fldChar w:fldCharType="begin"/>
        </w:r>
        <w:r w:rsidR="00F43BB0">
          <w:rPr>
            <w:webHidden/>
          </w:rPr>
          <w:instrText xml:space="preserve"> PAGEREF _Toc174448413 \h </w:instrText>
        </w:r>
        <w:r w:rsidR="00F43BB0">
          <w:rPr>
            <w:webHidden/>
          </w:rPr>
        </w:r>
        <w:r w:rsidR="00F43BB0">
          <w:rPr>
            <w:webHidden/>
          </w:rPr>
          <w:fldChar w:fldCharType="separate"/>
        </w:r>
        <w:r w:rsidR="00F43BB0">
          <w:rPr>
            <w:webHidden/>
          </w:rPr>
          <w:t>25</w:t>
        </w:r>
        <w:r w:rsidR="00F43BB0">
          <w:rPr>
            <w:webHidden/>
          </w:rPr>
          <w:fldChar w:fldCharType="end"/>
        </w:r>
      </w:hyperlink>
    </w:p>
    <w:p w14:paraId="0EDB4730" w14:textId="6EBF3D26" w:rsidR="00510A97" w:rsidRPr="001C57C0" w:rsidRDefault="006919EB" w:rsidP="001C57C0">
      <w:pPr>
        <w:pStyle w:val="Saturs1"/>
        <w:spacing w:before="0" w:after="0" w:line="360" w:lineRule="auto"/>
        <w:rPr>
          <w:noProof w:val="0"/>
        </w:rPr>
      </w:pPr>
      <w:r w:rsidRPr="001C57C0">
        <w:rPr>
          <w:bCs w:val="0"/>
          <w:noProof w:val="0"/>
        </w:rPr>
        <w:fldChar w:fldCharType="end"/>
      </w:r>
    </w:p>
    <w:p w14:paraId="6AA6C363" w14:textId="77777777" w:rsidR="00F41D51" w:rsidRPr="001C57C0" w:rsidRDefault="00682503" w:rsidP="001C57C0">
      <w:pPr>
        <w:pStyle w:val="Virsraksts1"/>
        <w:jc w:val="center"/>
        <w:rPr>
          <w:rFonts w:ascii="Times New Roman" w:hAnsi="Times New Roman"/>
          <w:szCs w:val="24"/>
        </w:rPr>
      </w:pPr>
      <w:r w:rsidRPr="001C57C0">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74448394"/>
      <w:r w:rsidR="000F16FC" w:rsidRPr="001C57C0">
        <w:rPr>
          <w:rFonts w:ascii="Times New Roman" w:hAnsi="Times New Roman"/>
          <w:szCs w:val="24"/>
        </w:rPr>
        <w:lastRenderedPageBreak/>
        <w:t>V</w:t>
      </w:r>
      <w:r w:rsidR="00F41D51" w:rsidRPr="001C57C0">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C57C0" w:rsidRDefault="00516DBA" w:rsidP="001C57C0">
      <w:pPr>
        <w:rPr>
          <w:sz w:val="22"/>
          <w:szCs w:val="22"/>
        </w:rPr>
      </w:pPr>
    </w:p>
    <w:p w14:paraId="6A4245AD" w14:textId="4CE2CB2D" w:rsidR="00F41D51" w:rsidRPr="001C57C0" w:rsidRDefault="00F41D51" w:rsidP="001C57C0">
      <w:pPr>
        <w:pStyle w:val="Virsraksts2"/>
        <w:keepNext w:val="0"/>
        <w:numPr>
          <w:ilvl w:val="1"/>
          <w:numId w:val="2"/>
        </w:numPr>
        <w:tabs>
          <w:tab w:val="clear" w:pos="360"/>
          <w:tab w:val="num" w:pos="567"/>
        </w:tabs>
        <w:ind w:left="567" w:hanging="567"/>
        <w:rPr>
          <w:sz w:val="22"/>
          <w:szCs w:val="22"/>
        </w:rPr>
      </w:pPr>
      <w:r w:rsidRPr="001C57C0">
        <w:rPr>
          <w:sz w:val="22"/>
          <w:szCs w:val="22"/>
        </w:rPr>
        <w:t>Iepirkuma</w:t>
      </w:r>
      <w:r w:rsidR="007129D8" w:rsidRPr="001C57C0">
        <w:rPr>
          <w:sz w:val="22"/>
          <w:szCs w:val="22"/>
        </w:rPr>
        <w:t xml:space="preserve"> procedūra,</w:t>
      </w:r>
      <w:r w:rsidRPr="001C57C0">
        <w:rPr>
          <w:sz w:val="22"/>
          <w:szCs w:val="22"/>
        </w:rPr>
        <w:t xml:space="preserve"> </w:t>
      </w:r>
      <w:r w:rsidR="008D4087" w:rsidRPr="001C57C0">
        <w:rPr>
          <w:sz w:val="22"/>
          <w:szCs w:val="22"/>
        </w:rPr>
        <w:t xml:space="preserve">nosaukums un </w:t>
      </w:r>
      <w:r w:rsidRPr="001C57C0">
        <w:rPr>
          <w:sz w:val="22"/>
          <w:szCs w:val="22"/>
        </w:rPr>
        <w:t>identifikācijas numurs</w:t>
      </w:r>
    </w:p>
    <w:p w14:paraId="1E9FB619" w14:textId="2F13E94A" w:rsidR="007129D8" w:rsidRPr="001C57C0" w:rsidRDefault="007129D8" w:rsidP="001C57C0">
      <w:pPr>
        <w:pStyle w:val="Pamatteksts"/>
        <w:widowControl/>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Iepirkuma proc</w:t>
      </w:r>
      <w:r w:rsidR="00D55E17" w:rsidRPr="001C57C0">
        <w:rPr>
          <w:rFonts w:ascii="Times New Roman" w:hAnsi="Times New Roman"/>
          <w:sz w:val="22"/>
          <w:szCs w:val="22"/>
        </w:rPr>
        <w:t>edūras veids – atklāts konkurss.</w:t>
      </w:r>
    </w:p>
    <w:p w14:paraId="39808BB3" w14:textId="6E8D5288" w:rsidR="007129D8" w:rsidRPr="001C57C0" w:rsidRDefault="007129D8" w:rsidP="001C57C0">
      <w:pPr>
        <w:pStyle w:val="Pamatteksts"/>
        <w:widowControl/>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Iepirkuma procedūras nosaukums un identifikācijas numurs – atklāts konkurss „</w:t>
      </w:r>
      <w:bookmarkStart w:id="17" w:name="_Hlk173162414"/>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801F89" w:rsidRPr="001C57C0">
            <w:rPr>
              <w:rFonts w:ascii="Times New Roman" w:hAnsi="Times New Roman"/>
              <w:sz w:val="22"/>
              <w:szCs w:val="22"/>
            </w:rPr>
            <w:t>Sāls iegāde ceļu un ietvju kaisīšanai</w:t>
          </w:r>
        </w:sdtContent>
      </w:sdt>
      <w:bookmarkEnd w:id="17"/>
      <w:r w:rsidRPr="001C57C0">
        <w:rPr>
          <w:rFonts w:ascii="Times New Roman" w:hAnsi="Times New Roman"/>
          <w:sz w:val="22"/>
          <w:szCs w:val="22"/>
        </w:rPr>
        <w:t xml:space="preserve">”, identifikācijas </w:t>
      </w:r>
      <w:r w:rsidR="00307CE1" w:rsidRPr="001C57C0">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270173" w:rsidRPr="001C57C0">
            <w:rPr>
              <w:rFonts w:ascii="Times New Roman" w:hAnsi="Times New Roman"/>
              <w:sz w:val="22"/>
              <w:szCs w:val="22"/>
            </w:rPr>
            <w:t>SIA RNP 2024/8</w:t>
          </w:r>
        </w:sdtContent>
      </w:sdt>
      <w:r w:rsidRPr="001C57C0">
        <w:rPr>
          <w:rFonts w:ascii="Times New Roman" w:hAnsi="Times New Roman"/>
          <w:sz w:val="22"/>
          <w:szCs w:val="22"/>
        </w:rPr>
        <w:t xml:space="preserve"> (turpmāk – Konkurss).</w:t>
      </w:r>
    </w:p>
    <w:p w14:paraId="1DA002FF" w14:textId="442A683C" w:rsidR="007129D8" w:rsidRPr="001C57C0" w:rsidRDefault="007129D8" w:rsidP="001C57C0">
      <w:pPr>
        <w:pStyle w:val="Pamatteksts"/>
        <w:widowControl/>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C57C0">
        <w:rPr>
          <w:rFonts w:ascii="Times New Roman" w:hAnsi="Times New Roman"/>
          <w:sz w:val="22"/>
          <w:szCs w:val="22"/>
        </w:rPr>
        <w:t xml:space="preserve"> un citu Konkursa priekšmeta regulējošo normatīvo aktu prasības</w:t>
      </w:r>
      <w:r w:rsidRPr="001C57C0">
        <w:rPr>
          <w:rFonts w:ascii="Times New Roman" w:hAnsi="Times New Roman"/>
          <w:sz w:val="22"/>
          <w:szCs w:val="22"/>
        </w:rPr>
        <w:t>.</w:t>
      </w:r>
    </w:p>
    <w:p w14:paraId="41EEA6B1" w14:textId="77777777" w:rsidR="007129D8" w:rsidRPr="001C57C0" w:rsidRDefault="007129D8" w:rsidP="001C57C0">
      <w:pPr>
        <w:ind w:left="567"/>
        <w:jc w:val="both"/>
        <w:rPr>
          <w:sz w:val="22"/>
          <w:szCs w:val="22"/>
        </w:rPr>
      </w:pPr>
    </w:p>
    <w:p w14:paraId="4CA2C5B9" w14:textId="77777777" w:rsidR="00F41D51" w:rsidRPr="001C57C0" w:rsidRDefault="00F41D51" w:rsidP="001C57C0">
      <w:pPr>
        <w:pStyle w:val="Virsraksts2"/>
        <w:keepNext w:val="0"/>
        <w:numPr>
          <w:ilvl w:val="1"/>
          <w:numId w:val="2"/>
        </w:numPr>
        <w:tabs>
          <w:tab w:val="clear" w:pos="360"/>
          <w:tab w:val="num" w:pos="567"/>
        </w:tabs>
        <w:ind w:left="567" w:hanging="567"/>
        <w:rPr>
          <w:sz w:val="22"/>
          <w:szCs w:val="22"/>
        </w:rPr>
      </w:pPr>
      <w:r w:rsidRPr="001C57C0">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C57C0" w14:paraId="490598DE" w14:textId="77777777" w:rsidTr="00B90379">
        <w:tc>
          <w:tcPr>
            <w:tcW w:w="2389" w:type="dxa"/>
          </w:tcPr>
          <w:p w14:paraId="1F07C153"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Pasūtītāja nosaukums</w:t>
            </w:r>
          </w:p>
        </w:tc>
        <w:tc>
          <w:tcPr>
            <w:tcW w:w="6157" w:type="dxa"/>
          </w:tcPr>
          <w:p w14:paraId="079061D3" w14:textId="77777777" w:rsidR="0059099F" w:rsidRPr="001C57C0" w:rsidRDefault="0059099F" w:rsidP="001C57C0">
            <w:pPr>
              <w:pStyle w:val="Pamatteksts"/>
              <w:spacing w:after="0"/>
              <w:jc w:val="both"/>
              <w:rPr>
                <w:rFonts w:ascii="Times New Roman" w:hAnsi="Times New Roman"/>
                <w:b/>
                <w:sz w:val="22"/>
                <w:szCs w:val="22"/>
              </w:rPr>
            </w:pPr>
            <w:r w:rsidRPr="001C57C0">
              <w:rPr>
                <w:rFonts w:ascii="Times New Roman" w:hAnsi="Times New Roman"/>
                <w:b/>
                <w:sz w:val="22"/>
                <w:szCs w:val="22"/>
              </w:rPr>
              <w:t>SIA “Rīgas namu pārvaldnieks”</w:t>
            </w:r>
          </w:p>
        </w:tc>
      </w:tr>
      <w:tr w:rsidR="0059099F" w:rsidRPr="001C57C0" w14:paraId="4C0E89AE" w14:textId="77777777" w:rsidTr="00B90379">
        <w:tc>
          <w:tcPr>
            <w:tcW w:w="2389" w:type="dxa"/>
          </w:tcPr>
          <w:p w14:paraId="76C665D8"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Adrese</w:t>
            </w:r>
          </w:p>
        </w:tc>
        <w:tc>
          <w:tcPr>
            <w:tcW w:w="6157" w:type="dxa"/>
          </w:tcPr>
          <w:p w14:paraId="343E1092" w14:textId="77777777" w:rsidR="0059099F" w:rsidRPr="001C57C0" w:rsidRDefault="0059099F" w:rsidP="001C57C0">
            <w:pPr>
              <w:pStyle w:val="Pamatteksts"/>
              <w:spacing w:after="0"/>
              <w:jc w:val="both"/>
              <w:rPr>
                <w:rFonts w:ascii="Times New Roman" w:hAnsi="Times New Roman"/>
                <w:sz w:val="22"/>
                <w:szCs w:val="22"/>
              </w:rPr>
            </w:pPr>
            <w:r w:rsidRPr="001C57C0">
              <w:rPr>
                <w:rFonts w:ascii="Times New Roman" w:hAnsi="Times New Roman"/>
                <w:sz w:val="22"/>
                <w:szCs w:val="22"/>
              </w:rPr>
              <w:t>Aleksandra Čaka iela 42, Rīga, LV-1011, Latvija</w:t>
            </w:r>
          </w:p>
        </w:tc>
      </w:tr>
      <w:tr w:rsidR="0059099F" w:rsidRPr="001C57C0" w14:paraId="7DA3B6BF" w14:textId="77777777" w:rsidTr="00B90379">
        <w:tc>
          <w:tcPr>
            <w:tcW w:w="2389" w:type="dxa"/>
          </w:tcPr>
          <w:p w14:paraId="64C4AD7A"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Reģistrācijas numurs</w:t>
            </w:r>
          </w:p>
        </w:tc>
        <w:tc>
          <w:tcPr>
            <w:tcW w:w="6157" w:type="dxa"/>
          </w:tcPr>
          <w:p w14:paraId="68401648" w14:textId="77777777" w:rsidR="0059099F" w:rsidRPr="001C57C0" w:rsidRDefault="0059099F" w:rsidP="001C57C0">
            <w:pPr>
              <w:pStyle w:val="Pamatteksts"/>
              <w:spacing w:after="0"/>
              <w:jc w:val="both"/>
              <w:rPr>
                <w:rFonts w:ascii="Times New Roman" w:hAnsi="Times New Roman"/>
                <w:sz w:val="22"/>
                <w:szCs w:val="22"/>
              </w:rPr>
            </w:pPr>
            <w:r w:rsidRPr="001C57C0">
              <w:rPr>
                <w:rFonts w:ascii="Times New Roman" w:hAnsi="Times New Roman"/>
                <w:sz w:val="22"/>
                <w:szCs w:val="22"/>
              </w:rPr>
              <w:t>40103362321</w:t>
            </w:r>
          </w:p>
        </w:tc>
      </w:tr>
      <w:tr w:rsidR="0059099F" w:rsidRPr="001C57C0" w14:paraId="2BB1459F" w14:textId="77777777" w:rsidTr="00B90379">
        <w:trPr>
          <w:trHeight w:val="289"/>
        </w:trPr>
        <w:tc>
          <w:tcPr>
            <w:tcW w:w="2389" w:type="dxa"/>
          </w:tcPr>
          <w:p w14:paraId="0CA6C17D"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Pasūtītāja interneta adrese:</w:t>
            </w:r>
          </w:p>
        </w:tc>
        <w:tc>
          <w:tcPr>
            <w:tcW w:w="6157" w:type="dxa"/>
          </w:tcPr>
          <w:p w14:paraId="745994E0" w14:textId="77777777" w:rsidR="0059099F" w:rsidRPr="001C57C0" w:rsidRDefault="009C1C38" w:rsidP="001C57C0">
            <w:pPr>
              <w:jc w:val="both"/>
              <w:rPr>
                <w:rFonts w:eastAsia="Calibri"/>
                <w:sz w:val="22"/>
                <w:szCs w:val="22"/>
                <w:u w:val="single"/>
              </w:rPr>
            </w:pPr>
            <w:hyperlink r:id="rId10" w:history="1">
              <w:r w:rsidR="0059099F" w:rsidRPr="001C57C0">
                <w:rPr>
                  <w:rFonts w:eastAsia="Calibri"/>
                  <w:sz w:val="22"/>
                  <w:szCs w:val="22"/>
                  <w:u w:val="single"/>
                </w:rPr>
                <w:t>http://www.rnparvaldnieks.lv</w:t>
              </w:r>
            </w:hyperlink>
            <w:r w:rsidR="0059099F" w:rsidRPr="001C57C0">
              <w:rPr>
                <w:rFonts w:eastAsia="Calibri"/>
                <w:sz w:val="22"/>
                <w:szCs w:val="22"/>
                <w:u w:val="single"/>
              </w:rPr>
              <w:t xml:space="preserve"> </w:t>
            </w:r>
          </w:p>
        </w:tc>
      </w:tr>
      <w:tr w:rsidR="0059099F" w:rsidRPr="001C57C0" w14:paraId="04CF2757" w14:textId="77777777" w:rsidTr="00B90379">
        <w:trPr>
          <w:trHeight w:val="289"/>
        </w:trPr>
        <w:tc>
          <w:tcPr>
            <w:tcW w:w="2389" w:type="dxa"/>
          </w:tcPr>
          <w:p w14:paraId="4AC89C22" w14:textId="77777777" w:rsidR="0059099F" w:rsidRPr="001C57C0" w:rsidRDefault="0059099F" w:rsidP="001C57C0">
            <w:pPr>
              <w:jc w:val="both"/>
              <w:rPr>
                <w:sz w:val="22"/>
                <w:szCs w:val="22"/>
              </w:rPr>
            </w:pPr>
            <w:r w:rsidRPr="001C57C0">
              <w:rPr>
                <w:rFonts w:eastAsia="Calibri"/>
                <w:sz w:val="22"/>
                <w:szCs w:val="22"/>
              </w:rPr>
              <w:t xml:space="preserve">Pasūtītāja pircēja profila adrese </w:t>
            </w:r>
            <w:r w:rsidRPr="001C57C0">
              <w:rPr>
                <w:sz w:val="22"/>
                <w:szCs w:val="22"/>
              </w:rPr>
              <w:t xml:space="preserve">Elektronisko iepirkumu sistēmā </w:t>
            </w:r>
          </w:p>
        </w:tc>
        <w:tc>
          <w:tcPr>
            <w:tcW w:w="6157" w:type="dxa"/>
          </w:tcPr>
          <w:p w14:paraId="0DD98A0A" w14:textId="55589563" w:rsidR="0059099F" w:rsidRPr="001C57C0" w:rsidRDefault="009C1C38" w:rsidP="001C57C0">
            <w:pPr>
              <w:jc w:val="both"/>
              <w:rPr>
                <w:sz w:val="22"/>
                <w:szCs w:val="22"/>
              </w:rPr>
            </w:pPr>
            <w:hyperlink r:id="rId11" w:history="1">
              <w:r w:rsidR="00283981" w:rsidRPr="001C57C0">
                <w:rPr>
                  <w:rStyle w:val="Hipersaite"/>
                  <w:sz w:val="22"/>
                  <w:szCs w:val="22"/>
                </w:rPr>
                <w:t>https://www.eis.gov.lv/EKEIS/Supplier/Organizer/522</w:t>
              </w:r>
            </w:hyperlink>
          </w:p>
          <w:p w14:paraId="5289A015" w14:textId="19E8AA4A" w:rsidR="00283981" w:rsidRPr="001C57C0" w:rsidRDefault="00283981" w:rsidP="001C57C0">
            <w:pPr>
              <w:jc w:val="both"/>
              <w:rPr>
                <w:sz w:val="22"/>
                <w:szCs w:val="22"/>
              </w:rPr>
            </w:pPr>
          </w:p>
        </w:tc>
      </w:tr>
      <w:tr w:rsidR="0059099F" w:rsidRPr="001C57C0" w14:paraId="2DB2CF68" w14:textId="77777777" w:rsidTr="00B90379">
        <w:trPr>
          <w:trHeight w:val="289"/>
        </w:trPr>
        <w:tc>
          <w:tcPr>
            <w:tcW w:w="2389" w:type="dxa"/>
          </w:tcPr>
          <w:p w14:paraId="79B9A845"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Kontaktpersona</w:t>
            </w:r>
          </w:p>
        </w:tc>
        <w:tc>
          <w:tcPr>
            <w:tcW w:w="6157" w:type="dxa"/>
          </w:tcPr>
          <w:p w14:paraId="62796B2E" w14:textId="0FC001A8" w:rsidR="0059099F" w:rsidRPr="001C57C0" w:rsidRDefault="0059099F" w:rsidP="001C57C0">
            <w:pPr>
              <w:jc w:val="both"/>
              <w:rPr>
                <w:bCs/>
                <w:sz w:val="22"/>
                <w:szCs w:val="22"/>
              </w:rPr>
            </w:pPr>
            <w:r w:rsidRPr="001C57C0">
              <w:rPr>
                <w:bCs/>
                <w:sz w:val="22"/>
                <w:szCs w:val="22"/>
              </w:rPr>
              <w:t xml:space="preserve">Iepirkumu nodaļas vecākais iepirkumu speciālists </w:t>
            </w:r>
            <w:r w:rsidR="00270173" w:rsidRPr="001C57C0">
              <w:rPr>
                <w:bCs/>
                <w:sz w:val="22"/>
                <w:szCs w:val="22"/>
              </w:rPr>
              <w:t>Liene Lotko</w:t>
            </w:r>
            <w:r w:rsidRPr="001C57C0">
              <w:rPr>
                <w:bCs/>
                <w:sz w:val="22"/>
                <w:szCs w:val="22"/>
              </w:rPr>
              <w:t>.</w:t>
            </w:r>
          </w:p>
          <w:p w14:paraId="6711B753" w14:textId="77777777" w:rsidR="0059099F" w:rsidRPr="001C57C0" w:rsidRDefault="0059099F" w:rsidP="001C57C0">
            <w:pPr>
              <w:jc w:val="both"/>
              <w:rPr>
                <w:sz w:val="22"/>
                <w:szCs w:val="22"/>
              </w:rPr>
            </w:pPr>
            <w:r w:rsidRPr="001C57C0">
              <w:rPr>
                <w:bCs/>
                <w:sz w:val="22"/>
                <w:szCs w:val="22"/>
              </w:rPr>
              <w:t>Kontaktpersona sniedz tikai organizatoriska rakstura informāciju par iepirkumu.</w:t>
            </w:r>
          </w:p>
        </w:tc>
      </w:tr>
      <w:tr w:rsidR="0059099F" w:rsidRPr="001C57C0" w14:paraId="745B10BE" w14:textId="77777777" w:rsidTr="00B90379">
        <w:tc>
          <w:tcPr>
            <w:tcW w:w="2389" w:type="dxa"/>
          </w:tcPr>
          <w:p w14:paraId="3FCBA3F8"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Tālruņa numurs</w:t>
            </w:r>
          </w:p>
        </w:tc>
        <w:tc>
          <w:tcPr>
            <w:tcW w:w="6157" w:type="dxa"/>
          </w:tcPr>
          <w:p w14:paraId="025E3D1C" w14:textId="1B8BF747" w:rsidR="0059099F" w:rsidRPr="001C57C0" w:rsidRDefault="0059099F" w:rsidP="001C57C0">
            <w:pPr>
              <w:pStyle w:val="naisnod"/>
              <w:spacing w:before="0" w:beforeAutospacing="0" w:after="0" w:afterAutospacing="0" w:line="240" w:lineRule="auto"/>
              <w:ind w:left="32"/>
              <w:rPr>
                <w:sz w:val="22"/>
                <w:szCs w:val="22"/>
                <w:shd w:val="clear" w:color="auto" w:fill="FFFFFF"/>
              </w:rPr>
            </w:pPr>
            <w:r w:rsidRPr="001C57C0">
              <w:rPr>
                <w:bCs/>
                <w:sz w:val="22"/>
                <w:szCs w:val="22"/>
              </w:rPr>
              <w:t>+371</w:t>
            </w:r>
            <w:r w:rsidRPr="001C57C0">
              <w:rPr>
                <w:sz w:val="22"/>
                <w:szCs w:val="22"/>
              </w:rPr>
              <w:t xml:space="preserve"> </w:t>
            </w:r>
            <w:r w:rsidR="00270173" w:rsidRPr="001C57C0">
              <w:rPr>
                <w:sz w:val="22"/>
                <w:szCs w:val="22"/>
              </w:rPr>
              <w:t>29 378 423</w:t>
            </w:r>
          </w:p>
        </w:tc>
      </w:tr>
      <w:tr w:rsidR="0059099F" w:rsidRPr="001C57C0" w14:paraId="7A0652AF" w14:textId="77777777" w:rsidTr="00B90379">
        <w:tc>
          <w:tcPr>
            <w:tcW w:w="2389" w:type="dxa"/>
          </w:tcPr>
          <w:p w14:paraId="649E445B"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Elektroniskā pasta adrese</w:t>
            </w:r>
          </w:p>
        </w:tc>
        <w:bookmarkStart w:id="18" w:name="_Hlk43208449"/>
        <w:tc>
          <w:tcPr>
            <w:tcW w:w="6157" w:type="dxa"/>
          </w:tcPr>
          <w:p w14:paraId="26B1473A" w14:textId="10F9623B" w:rsidR="0059099F" w:rsidRPr="001C57C0" w:rsidRDefault="00270173" w:rsidP="001C57C0">
            <w:pPr>
              <w:rPr>
                <w:sz w:val="22"/>
                <w:szCs w:val="22"/>
              </w:rPr>
            </w:pPr>
            <w:r w:rsidRPr="001C57C0">
              <w:rPr>
                <w:rFonts w:eastAsia="Calibri"/>
                <w:sz w:val="22"/>
                <w:szCs w:val="22"/>
              </w:rPr>
              <w:fldChar w:fldCharType="begin"/>
            </w:r>
            <w:r w:rsidRPr="001C57C0">
              <w:rPr>
                <w:rFonts w:eastAsia="Calibri"/>
                <w:sz w:val="22"/>
                <w:szCs w:val="22"/>
              </w:rPr>
              <w:instrText>HYPERLINK "mailto:liene.lotko@rnparvaldnieks.lv"</w:instrText>
            </w:r>
            <w:r w:rsidRPr="001C57C0">
              <w:rPr>
                <w:rFonts w:eastAsia="Calibri"/>
                <w:sz w:val="22"/>
                <w:szCs w:val="22"/>
              </w:rPr>
            </w:r>
            <w:r w:rsidRPr="001C57C0">
              <w:rPr>
                <w:rFonts w:eastAsia="Calibri"/>
                <w:sz w:val="22"/>
                <w:szCs w:val="22"/>
              </w:rPr>
              <w:fldChar w:fldCharType="separate"/>
            </w:r>
            <w:r w:rsidRPr="001C57C0">
              <w:rPr>
                <w:rStyle w:val="Hipersaite"/>
                <w:rFonts w:eastAsia="Calibri"/>
                <w:sz w:val="22"/>
                <w:szCs w:val="22"/>
              </w:rPr>
              <w:t>liene.lotko@rnparvaldnieks.lv</w:t>
            </w:r>
            <w:bookmarkEnd w:id="18"/>
            <w:r w:rsidRPr="001C57C0">
              <w:rPr>
                <w:rFonts w:eastAsia="Calibri"/>
                <w:sz w:val="22"/>
                <w:szCs w:val="22"/>
              </w:rPr>
              <w:fldChar w:fldCharType="end"/>
            </w:r>
            <w:r w:rsidR="0059099F" w:rsidRPr="001C57C0">
              <w:rPr>
                <w:rStyle w:val="Hipersaite"/>
                <w:rFonts w:eastAsia="Calibri"/>
                <w:color w:val="auto"/>
                <w:sz w:val="22"/>
                <w:szCs w:val="22"/>
                <w:u w:val="none"/>
              </w:rPr>
              <w:t xml:space="preserve"> </w:t>
            </w:r>
          </w:p>
        </w:tc>
      </w:tr>
      <w:tr w:rsidR="0059099F" w:rsidRPr="001C57C0" w14:paraId="58A7584D" w14:textId="77777777" w:rsidTr="00B90379">
        <w:tc>
          <w:tcPr>
            <w:tcW w:w="2389" w:type="dxa"/>
          </w:tcPr>
          <w:p w14:paraId="5F9F02E0" w14:textId="77777777" w:rsidR="0059099F" w:rsidRPr="001C57C0" w:rsidRDefault="0059099F" w:rsidP="001C57C0">
            <w:pPr>
              <w:pStyle w:val="Pamatteksts"/>
              <w:spacing w:after="0"/>
              <w:rPr>
                <w:rFonts w:ascii="Times New Roman" w:hAnsi="Times New Roman"/>
                <w:sz w:val="22"/>
                <w:szCs w:val="22"/>
              </w:rPr>
            </w:pPr>
            <w:r w:rsidRPr="001C57C0">
              <w:rPr>
                <w:rFonts w:ascii="Times New Roman" w:hAnsi="Times New Roman"/>
                <w:sz w:val="22"/>
                <w:szCs w:val="22"/>
              </w:rPr>
              <w:t>Darba laiks</w:t>
            </w:r>
          </w:p>
        </w:tc>
        <w:tc>
          <w:tcPr>
            <w:tcW w:w="6157" w:type="dxa"/>
          </w:tcPr>
          <w:p w14:paraId="15EB00A9" w14:textId="77777777" w:rsidR="0059099F" w:rsidRPr="001C57C0" w:rsidRDefault="0059099F" w:rsidP="001C57C0">
            <w:pPr>
              <w:jc w:val="both"/>
              <w:rPr>
                <w:sz w:val="22"/>
                <w:szCs w:val="22"/>
              </w:rPr>
            </w:pPr>
            <w:r w:rsidRPr="001C57C0">
              <w:rPr>
                <w:sz w:val="22"/>
                <w:szCs w:val="22"/>
              </w:rPr>
              <w:t>No pirmdienas līdz ceturtdienai ieskaitot 08.30-17.15 piektdienās 08.30-16.00. Pārtraukums no 12.30-13.00.</w:t>
            </w:r>
          </w:p>
          <w:p w14:paraId="723E3C97" w14:textId="7385133B" w:rsidR="00B60BBE" w:rsidRPr="001C57C0" w:rsidRDefault="00B60BBE" w:rsidP="001C57C0">
            <w:pPr>
              <w:jc w:val="both"/>
              <w:rPr>
                <w:sz w:val="22"/>
                <w:szCs w:val="22"/>
              </w:rPr>
            </w:pPr>
            <w:r w:rsidRPr="001C57C0">
              <w:rPr>
                <w:sz w:val="22"/>
                <w:szCs w:val="22"/>
              </w:rPr>
              <w:t>Pirmssvētku dienās darba laiks tiek saīsināts par divām stundām.</w:t>
            </w:r>
          </w:p>
        </w:tc>
      </w:tr>
    </w:tbl>
    <w:p w14:paraId="26F36E19" w14:textId="77777777" w:rsidR="0059099F" w:rsidRPr="001C57C0" w:rsidRDefault="0059099F" w:rsidP="001C57C0"/>
    <w:p w14:paraId="35F5B60A" w14:textId="77777777" w:rsidR="00091591" w:rsidRPr="001C57C0" w:rsidRDefault="00091591" w:rsidP="001C57C0">
      <w:pPr>
        <w:pStyle w:val="Virsraksts2"/>
        <w:keepNext w:val="0"/>
        <w:numPr>
          <w:ilvl w:val="1"/>
          <w:numId w:val="2"/>
        </w:numPr>
        <w:tabs>
          <w:tab w:val="clear" w:pos="360"/>
          <w:tab w:val="num" w:pos="567"/>
        </w:tabs>
        <w:ind w:left="567" w:hanging="567"/>
        <w:rPr>
          <w:sz w:val="22"/>
          <w:szCs w:val="22"/>
        </w:rPr>
      </w:pPr>
      <w:r w:rsidRPr="001C57C0">
        <w:rPr>
          <w:bCs w:val="0"/>
          <w:sz w:val="22"/>
          <w:szCs w:val="22"/>
        </w:rPr>
        <w:t>Piegādātājs</w:t>
      </w:r>
    </w:p>
    <w:p w14:paraId="2E557D2B" w14:textId="61EF0298" w:rsidR="00091591" w:rsidRPr="001C57C0" w:rsidRDefault="00091591" w:rsidP="001C57C0">
      <w:pPr>
        <w:ind w:left="540"/>
        <w:jc w:val="both"/>
        <w:rPr>
          <w:sz w:val="22"/>
          <w:szCs w:val="22"/>
        </w:rPr>
      </w:pPr>
      <w:r w:rsidRPr="001C57C0">
        <w:rPr>
          <w:sz w:val="22"/>
          <w:szCs w:val="22"/>
        </w:rPr>
        <w:t>Fiziskā vai juridiskā persona</w:t>
      </w:r>
      <w:r w:rsidR="00407F45" w:rsidRPr="001C57C0">
        <w:rPr>
          <w:sz w:val="22"/>
          <w:szCs w:val="22"/>
        </w:rPr>
        <w:t xml:space="preserve"> vai pasūtītājs</w:t>
      </w:r>
      <w:r w:rsidRPr="001C57C0">
        <w:rPr>
          <w:sz w:val="22"/>
          <w:szCs w:val="22"/>
        </w:rPr>
        <w:t>, šādu personu apvienība jebkurā to kombinācijā, ka</w:t>
      </w:r>
      <w:r w:rsidR="00180160" w:rsidRPr="001C57C0">
        <w:rPr>
          <w:sz w:val="22"/>
          <w:szCs w:val="22"/>
        </w:rPr>
        <w:t>s attiecīgi piedāvā tirgū piegādāt preces</w:t>
      </w:r>
      <w:r w:rsidR="001A389E" w:rsidRPr="001C57C0">
        <w:rPr>
          <w:sz w:val="22"/>
          <w:szCs w:val="22"/>
        </w:rPr>
        <w:t xml:space="preserve"> (turpmāk – Piegādātājs).</w:t>
      </w:r>
    </w:p>
    <w:p w14:paraId="20AFA4CD" w14:textId="77777777" w:rsidR="00091591" w:rsidRPr="001C57C0" w:rsidRDefault="00091591" w:rsidP="001C57C0">
      <w:pPr>
        <w:ind w:left="540"/>
        <w:rPr>
          <w:sz w:val="22"/>
          <w:szCs w:val="22"/>
        </w:rPr>
      </w:pPr>
    </w:p>
    <w:p w14:paraId="0D521F92" w14:textId="77777777" w:rsidR="00091591" w:rsidRPr="001C57C0" w:rsidRDefault="00091591" w:rsidP="001C57C0">
      <w:pPr>
        <w:pStyle w:val="Virsraksts2"/>
        <w:keepNext w:val="0"/>
        <w:numPr>
          <w:ilvl w:val="1"/>
          <w:numId w:val="2"/>
        </w:numPr>
        <w:tabs>
          <w:tab w:val="clear" w:pos="360"/>
          <w:tab w:val="num" w:pos="567"/>
        </w:tabs>
        <w:ind w:left="567" w:hanging="567"/>
        <w:rPr>
          <w:sz w:val="22"/>
          <w:szCs w:val="22"/>
        </w:rPr>
      </w:pPr>
      <w:r w:rsidRPr="001C57C0">
        <w:rPr>
          <w:bCs w:val="0"/>
          <w:sz w:val="22"/>
          <w:szCs w:val="22"/>
        </w:rPr>
        <w:t>Pretendents</w:t>
      </w:r>
    </w:p>
    <w:p w14:paraId="2291E860" w14:textId="4A7E9C31" w:rsidR="00091591" w:rsidRPr="001C57C0" w:rsidRDefault="00091591" w:rsidP="001C57C0">
      <w:pPr>
        <w:pStyle w:val="Pamatteksts"/>
        <w:widowControl/>
        <w:spacing w:after="0"/>
        <w:ind w:left="567"/>
        <w:jc w:val="both"/>
        <w:rPr>
          <w:rFonts w:ascii="Times New Roman" w:hAnsi="Times New Roman"/>
          <w:sz w:val="22"/>
          <w:szCs w:val="22"/>
        </w:rPr>
      </w:pPr>
      <w:r w:rsidRPr="001C57C0">
        <w:rPr>
          <w:rFonts w:ascii="Times New Roman" w:hAnsi="Times New Roman"/>
          <w:sz w:val="22"/>
          <w:szCs w:val="22"/>
        </w:rPr>
        <w:t xml:space="preserve">Pretendents ir piegādātājs, kurš ir </w:t>
      </w:r>
      <w:r w:rsidR="00E03A91" w:rsidRPr="001C57C0">
        <w:rPr>
          <w:rFonts w:ascii="Times New Roman" w:hAnsi="Times New Roman"/>
          <w:sz w:val="22"/>
          <w:szCs w:val="22"/>
        </w:rPr>
        <w:t>reģistrēts Elektronisko iepirkumu sistēmā (turpmāk – EIS) un ir iesniedzis piedāvājumu EIS</w:t>
      </w:r>
      <w:r w:rsidR="001A389E" w:rsidRPr="001C57C0">
        <w:rPr>
          <w:rFonts w:ascii="Times New Roman" w:hAnsi="Times New Roman"/>
          <w:sz w:val="22"/>
          <w:szCs w:val="22"/>
        </w:rPr>
        <w:t xml:space="preserve"> e-konkursu apakšsistēmā </w:t>
      </w:r>
      <w:r w:rsidR="001A389E" w:rsidRPr="001C57C0">
        <w:rPr>
          <w:sz w:val="22"/>
          <w:szCs w:val="22"/>
        </w:rPr>
        <w:t>(turpmāk – Pretendents).</w:t>
      </w:r>
    </w:p>
    <w:p w14:paraId="528C7787" w14:textId="77777777" w:rsidR="00091591" w:rsidRPr="001C57C0" w:rsidRDefault="00091591" w:rsidP="001C57C0">
      <w:pPr>
        <w:pStyle w:val="Pamatteksts"/>
        <w:widowControl/>
        <w:spacing w:after="0"/>
        <w:ind w:left="567"/>
        <w:jc w:val="both"/>
        <w:rPr>
          <w:rFonts w:ascii="Times New Roman" w:hAnsi="Times New Roman"/>
          <w:sz w:val="22"/>
          <w:szCs w:val="22"/>
        </w:rPr>
      </w:pPr>
    </w:p>
    <w:p w14:paraId="0FA9EABE" w14:textId="1203C86C" w:rsidR="00F41D51" w:rsidRPr="001C57C0" w:rsidRDefault="00611BCE" w:rsidP="001C57C0">
      <w:pPr>
        <w:pStyle w:val="Virsraksts2"/>
        <w:keepNext w:val="0"/>
        <w:numPr>
          <w:ilvl w:val="1"/>
          <w:numId w:val="2"/>
        </w:numPr>
        <w:tabs>
          <w:tab w:val="clear" w:pos="360"/>
          <w:tab w:val="num" w:pos="567"/>
        </w:tabs>
        <w:ind w:left="567" w:hanging="567"/>
        <w:rPr>
          <w:sz w:val="22"/>
          <w:szCs w:val="22"/>
        </w:rPr>
      </w:pPr>
      <w:r w:rsidRPr="001C57C0">
        <w:rPr>
          <w:sz w:val="22"/>
          <w:szCs w:val="22"/>
        </w:rPr>
        <w:t>Iespējas iepazīties ar K</w:t>
      </w:r>
      <w:r w:rsidR="00F41D51" w:rsidRPr="001C57C0">
        <w:rPr>
          <w:sz w:val="22"/>
          <w:szCs w:val="22"/>
        </w:rPr>
        <w:t>onkursa nolikumu un saņemt to</w:t>
      </w:r>
    </w:p>
    <w:p w14:paraId="00B4282B" w14:textId="0AB869EE" w:rsidR="00F94CF3" w:rsidRPr="001C57C0" w:rsidRDefault="005019BD" w:rsidP="001C57C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9" w:name="_Ref38365343"/>
      <w:r w:rsidRPr="001C57C0">
        <w:rPr>
          <w:rFonts w:ascii="Times New Roman" w:hAnsi="Times New Roman"/>
          <w:sz w:val="22"/>
          <w:szCs w:val="22"/>
        </w:rPr>
        <w:t>Konkursa</w:t>
      </w:r>
      <w:r w:rsidR="006275C3" w:rsidRPr="001C57C0">
        <w:rPr>
          <w:rFonts w:ascii="Times New Roman" w:hAnsi="Times New Roman"/>
          <w:sz w:val="22"/>
          <w:szCs w:val="22"/>
        </w:rPr>
        <w:t xml:space="preserve"> </w:t>
      </w:r>
      <w:r w:rsidR="00E03A91" w:rsidRPr="001C57C0">
        <w:rPr>
          <w:rFonts w:ascii="Times New Roman" w:hAnsi="Times New Roman"/>
          <w:bCs/>
          <w:sz w:val="22"/>
          <w:szCs w:val="22"/>
        </w:rPr>
        <w:t xml:space="preserve">dokumentācijai ir nodrošināta </w:t>
      </w:r>
      <w:r w:rsidR="00E03A91" w:rsidRPr="001C57C0">
        <w:rPr>
          <w:rFonts w:ascii="Times New Roman" w:hAnsi="Times New Roman"/>
          <w:sz w:val="22"/>
          <w:szCs w:val="22"/>
        </w:rPr>
        <w:t>tieša un brīva elektroniskā pieeja</w:t>
      </w:r>
      <w:r w:rsidR="00E03A91" w:rsidRPr="001C57C0">
        <w:rPr>
          <w:rFonts w:ascii="Times New Roman" w:hAnsi="Times New Roman"/>
          <w:bCs/>
          <w:sz w:val="22"/>
          <w:szCs w:val="22"/>
        </w:rPr>
        <w:t xml:space="preserve"> </w:t>
      </w:r>
      <w:bookmarkEnd w:id="19"/>
      <w:r w:rsidR="00FD0C75" w:rsidRPr="001C57C0">
        <w:rPr>
          <w:rFonts w:ascii="Times New Roman" w:hAnsi="Times New Roman"/>
          <w:iCs/>
          <w:sz w:val="22"/>
          <w:szCs w:val="22"/>
        </w:rPr>
        <w:t>EIS</w:t>
      </w:r>
      <w:r w:rsidR="00F94CF3" w:rsidRPr="001C57C0">
        <w:rPr>
          <w:rFonts w:ascii="Times New Roman" w:hAnsi="Times New Roman"/>
          <w:iCs/>
          <w:sz w:val="22"/>
          <w:szCs w:val="22"/>
        </w:rPr>
        <w:t xml:space="preserve"> e-konkursu apakšsistēmā</w:t>
      </w:r>
      <w:r w:rsidRPr="001C57C0">
        <w:rPr>
          <w:rFonts w:ascii="Times New Roman" w:hAnsi="Times New Roman"/>
          <w:iCs/>
          <w:sz w:val="22"/>
          <w:szCs w:val="22"/>
        </w:rPr>
        <w:t>:</w:t>
      </w:r>
      <w:r w:rsidRPr="001C57C0">
        <w:rPr>
          <w:rFonts w:ascii="Times New Roman" w:hAnsi="Times New Roman"/>
          <w:sz w:val="22"/>
          <w:szCs w:val="22"/>
        </w:rPr>
        <w:t xml:space="preserve"> </w:t>
      </w:r>
      <w:hyperlink r:id="rId12" w:tgtFrame="_blank" w:history="1">
        <w:r w:rsidRPr="001C57C0">
          <w:rPr>
            <w:rStyle w:val="Hipersaite"/>
            <w:rFonts w:ascii="Times New Roman" w:hAnsi="Times New Roman"/>
            <w:color w:val="auto"/>
            <w:sz w:val="22"/>
            <w:szCs w:val="22"/>
          </w:rPr>
          <w:t>https://www.eis.gov.lv/EKEIS/Supplier/Organizer/522</w:t>
        </w:r>
      </w:hyperlink>
      <w:r w:rsidRPr="001C57C0">
        <w:rPr>
          <w:rFonts w:ascii="Times New Roman" w:hAnsi="Times New Roman"/>
          <w:sz w:val="22"/>
          <w:szCs w:val="22"/>
        </w:rPr>
        <w:t xml:space="preserve">), kurā </w:t>
      </w:r>
      <w:r w:rsidR="00F94CF3" w:rsidRPr="001C57C0">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C57C0" w:rsidRDefault="00F94CF3"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Konkursa n</w:t>
      </w:r>
      <w:r w:rsidR="00FD0C75" w:rsidRPr="001C57C0">
        <w:rPr>
          <w:rFonts w:ascii="Times New Roman" w:hAnsi="Times New Roman"/>
          <w:sz w:val="22"/>
          <w:szCs w:val="22"/>
        </w:rPr>
        <w:t>olikuma grozījumi, atbildes uz P</w:t>
      </w:r>
      <w:r w:rsidRPr="001C57C0">
        <w:rPr>
          <w:rFonts w:ascii="Times New Roman" w:hAnsi="Times New Roman"/>
          <w:sz w:val="22"/>
          <w:szCs w:val="22"/>
        </w:rPr>
        <w:t>iegādātāju jautājumiem un papildus informācija par Konkursu tiek publicēta EIS e-konkursu</w:t>
      </w:r>
      <w:r w:rsidR="00A9239B" w:rsidRPr="001C57C0">
        <w:rPr>
          <w:rFonts w:ascii="Times New Roman" w:hAnsi="Times New Roman"/>
          <w:sz w:val="22"/>
          <w:szCs w:val="22"/>
        </w:rPr>
        <w:t xml:space="preserve"> </w:t>
      </w:r>
      <w:r w:rsidRPr="001C57C0">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C57C0" w:rsidRDefault="006275C3"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 xml:space="preserve">Tiek uzskatīts, ka visi ieinteresētie Piegādātāji </w:t>
      </w:r>
      <w:r w:rsidR="008D6DAA" w:rsidRPr="001C57C0">
        <w:rPr>
          <w:rFonts w:ascii="Times New Roman" w:hAnsi="Times New Roman"/>
          <w:sz w:val="22"/>
          <w:szCs w:val="22"/>
        </w:rPr>
        <w:t xml:space="preserve">jebkuru papildu informāciju par </w:t>
      </w:r>
      <w:r w:rsidR="00F94CF3" w:rsidRPr="001C57C0">
        <w:rPr>
          <w:rFonts w:ascii="Times New Roman" w:hAnsi="Times New Roman"/>
          <w:sz w:val="22"/>
          <w:szCs w:val="22"/>
        </w:rPr>
        <w:t>K</w:t>
      </w:r>
      <w:r w:rsidR="008D6DAA" w:rsidRPr="001C57C0">
        <w:rPr>
          <w:rFonts w:ascii="Times New Roman" w:hAnsi="Times New Roman"/>
          <w:sz w:val="22"/>
          <w:szCs w:val="22"/>
        </w:rPr>
        <w:t>onkursu</w:t>
      </w:r>
      <w:r w:rsidRPr="001C57C0">
        <w:rPr>
          <w:rFonts w:ascii="Times New Roman" w:hAnsi="Times New Roman"/>
          <w:sz w:val="22"/>
          <w:szCs w:val="22"/>
        </w:rPr>
        <w:t xml:space="preserve"> ir saņēmuši brīdī, kad tā publicēta</w:t>
      </w:r>
      <w:r w:rsidR="009E4F75" w:rsidRPr="001C57C0">
        <w:rPr>
          <w:rFonts w:ascii="Times New Roman" w:hAnsi="Times New Roman"/>
          <w:sz w:val="22"/>
          <w:szCs w:val="22"/>
        </w:rPr>
        <w:t xml:space="preserve"> </w:t>
      </w:r>
      <w:r w:rsidR="00F94CF3" w:rsidRPr="001C57C0">
        <w:rPr>
          <w:rFonts w:ascii="Times New Roman" w:hAnsi="Times New Roman"/>
          <w:sz w:val="22"/>
          <w:szCs w:val="22"/>
        </w:rPr>
        <w:t>Pasūtītāja</w:t>
      </w:r>
      <w:r w:rsidR="009E4F75" w:rsidRPr="001C57C0">
        <w:rPr>
          <w:rFonts w:ascii="Times New Roman" w:hAnsi="Times New Roman"/>
          <w:sz w:val="22"/>
          <w:szCs w:val="22"/>
        </w:rPr>
        <w:t xml:space="preserve"> </w:t>
      </w:r>
      <w:r w:rsidR="00F94CF3" w:rsidRPr="001C57C0">
        <w:rPr>
          <w:rFonts w:ascii="Times New Roman" w:hAnsi="Times New Roman"/>
          <w:sz w:val="22"/>
          <w:szCs w:val="22"/>
        </w:rPr>
        <w:t xml:space="preserve">(pircēja) </w:t>
      </w:r>
      <w:r w:rsidR="009E4F75" w:rsidRPr="001C57C0">
        <w:rPr>
          <w:rFonts w:ascii="Times New Roman" w:hAnsi="Times New Roman"/>
          <w:sz w:val="22"/>
          <w:szCs w:val="22"/>
        </w:rPr>
        <w:t>profil</w:t>
      </w:r>
      <w:r w:rsidR="008D6DAA" w:rsidRPr="001C57C0">
        <w:rPr>
          <w:rFonts w:ascii="Times New Roman" w:hAnsi="Times New Roman"/>
          <w:sz w:val="22"/>
          <w:szCs w:val="22"/>
        </w:rPr>
        <w:t xml:space="preserve">ā šī </w:t>
      </w:r>
      <w:r w:rsidR="00F94CF3" w:rsidRPr="001C57C0">
        <w:rPr>
          <w:rFonts w:ascii="Times New Roman" w:hAnsi="Times New Roman"/>
          <w:sz w:val="22"/>
          <w:szCs w:val="22"/>
        </w:rPr>
        <w:t>K</w:t>
      </w:r>
      <w:r w:rsidR="008D6DAA" w:rsidRPr="001C57C0">
        <w:rPr>
          <w:rFonts w:ascii="Times New Roman" w:hAnsi="Times New Roman"/>
          <w:sz w:val="22"/>
          <w:szCs w:val="22"/>
        </w:rPr>
        <w:t>onkursa sadaļā</w:t>
      </w:r>
      <w:r w:rsidR="00E03A91" w:rsidRPr="001C57C0">
        <w:rPr>
          <w:rFonts w:ascii="Times New Roman" w:hAnsi="Times New Roman"/>
          <w:i/>
          <w:sz w:val="22"/>
          <w:szCs w:val="22"/>
        </w:rPr>
        <w:t xml:space="preserve">. </w:t>
      </w:r>
    </w:p>
    <w:p w14:paraId="1A6FCBDE" w14:textId="77777777" w:rsidR="005F0362" w:rsidRPr="001C57C0" w:rsidRDefault="005F0362" w:rsidP="001C57C0">
      <w:pPr>
        <w:pStyle w:val="Pamatteksts"/>
        <w:tabs>
          <w:tab w:val="num" w:pos="4123"/>
        </w:tabs>
        <w:spacing w:after="0"/>
        <w:ind w:left="1276"/>
        <w:jc w:val="both"/>
        <w:rPr>
          <w:rFonts w:ascii="Times New Roman" w:hAnsi="Times New Roman"/>
          <w:sz w:val="22"/>
          <w:szCs w:val="22"/>
        </w:rPr>
      </w:pPr>
    </w:p>
    <w:p w14:paraId="1D1FDE8A" w14:textId="384EA224" w:rsidR="00E03A91" w:rsidRPr="001C57C0" w:rsidRDefault="002161EF" w:rsidP="001C57C0">
      <w:pPr>
        <w:pStyle w:val="Virsraksts2"/>
        <w:keepNext w:val="0"/>
        <w:numPr>
          <w:ilvl w:val="1"/>
          <w:numId w:val="2"/>
        </w:numPr>
        <w:tabs>
          <w:tab w:val="clear" w:pos="360"/>
          <w:tab w:val="num" w:pos="567"/>
        </w:tabs>
        <w:ind w:left="567" w:hanging="567"/>
        <w:rPr>
          <w:sz w:val="22"/>
          <w:szCs w:val="22"/>
        </w:rPr>
      </w:pPr>
      <w:r w:rsidRPr="001C57C0">
        <w:rPr>
          <w:bCs w:val="0"/>
          <w:sz w:val="22"/>
          <w:szCs w:val="22"/>
        </w:rPr>
        <w:t>Informācijas apmaiņa un p</w:t>
      </w:r>
      <w:r w:rsidR="00E03A91" w:rsidRPr="001C57C0">
        <w:rPr>
          <w:sz w:val="22"/>
          <w:szCs w:val="22"/>
        </w:rPr>
        <w:t>apildu informācijas pieprasīšanas kārtība</w:t>
      </w:r>
    </w:p>
    <w:p w14:paraId="0845B906" w14:textId="56F7B226" w:rsidR="002161EF" w:rsidRPr="001C57C0" w:rsidRDefault="002161EF" w:rsidP="001C57C0">
      <w:pPr>
        <w:numPr>
          <w:ilvl w:val="2"/>
          <w:numId w:val="2"/>
        </w:numPr>
        <w:tabs>
          <w:tab w:val="num" w:pos="1276"/>
        </w:tabs>
        <w:ind w:left="1276" w:hanging="709"/>
        <w:jc w:val="both"/>
        <w:rPr>
          <w:sz w:val="22"/>
          <w:szCs w:val="22"/>
        </w:rPr>
      </w:pPr>
      <w:r w:rsidRPr="001C57C0">
        <w:rPr>
          <w:sz w:val="22"/>
          <w:szCs w:val="22"/>
        </w:rPr>
        <w:t>Informāc</w:t>
      </w:r>
      <w:r w:rsidR="009209E7" w:rsidRPr="001C57C0">
        <w:rPr>
          <w:sz w:val="22"/>
          <w:szCs w:val="22"/>
        </w:rPr>
        <w:t>ijas apmaiņa starp Pasūtītāju / iepirkuma k</w:t>
      </w:r>
      <w:r w:rsidRPr="001C57C0">
        <w:rPr>
          <w:sz w:val="22"/>
          <w:szCs w:val="22"/>
        </w:rPr>
        <w:t>omisiju</w:t>
      </w:r>
      <w:r w:rsidR="009209E7" w:rsidRPr="001C57C0">
        <w:rPr>
          <w:sz w:val="22"/>
          <w:szCs w:val="22"/>
        </w:rPr>
        <w:t xml:space="preserve"> (turpmāk – Komisija)</w:t>
      </w:r>
      <w:r w:rsidRPr="001C57C0">
        <w:rPr>
          <w:sz w:val="22"/>
          <w:szCs w:val="22"/>
        </w:rPr>
        <w:t xml:space="preserve"> un Piegādātājiem vai </w:t>
      </w:r>
      <w:r w:rsidR="00F36B57" w:rsidRPr="001C57C0">
        <w:rPr>
          <w:sz w:val="22"/>
          <w:szCs w:val="22"/>
        </w:rPr>
        <w:t xml:space="preserve">Pretendentiem notiek rakstveidā, </w:t>
      </w:r>
      <w:r w:rsidRPr="001C57C0">
        <w:rPr>
          <w:sz w:val="22"/>
          <w:szCs w:val="22"/>
        </w:rPr>
        <w:t xml:space="preserve">izmantojot EIS vai elektroniski, izmantojot drošu elektronisko parakstu vai pievienojot elektroniskajam pastam skenētu dokumentu. </w:t>
      </w:r>
    </w:p>
    <w:p w14:paraId="6AA917CA" w14:textId="166A08E9" w:rsidR="00E03A91" w:rsidRPr="001C57C0" w:rsidRDefault="00E03A91" w:rsidP="001C57C0">
      <w:pPr>
        <w:widowControl w:val="0"/>
        <w:numPr>
          <w:ilvl w:val="2"/>
          <w:numId w:val="2"/>
        </w:numPr>
        <w:tabs>
          <w:tab w:val="num" w:pos="1276"/>
        </w:tabs>
        <w:ind w:left="1276" w:hanging="709"/>
        <w:jc w:val="both"/>
        <w:rPr>
          <w:sz w:val="22"/>
          <w:szCs w:val="22"/>
        </w:rPr>
      </w:pPr>
      <w:r w:rsidRPr="001C57C0">
        <w:rPr>
          <w:sz w:val="22"/>
          <w:szCs w:val="22"/>
        </w:rPr>
        <w:t>Papi</w:t>
      </w:r>
      <w:r w:rsidR="00294F92" w:rsidRPr="001C57C0">
        <w:rPr>
          <w:sz w:val="22"/>
          <w:szCs w:val="22"/>
        </w:rPr>
        <w:t>ldu informāciju ieinteresētais P</w:t>
      </w:r>
      <w:r w:rsidRPr="001C57C0">
        <w:rPr>
          <w:sz w:val="22"/>
          <w:szCs w:val="22"/>
        </w:rPr>
        <w:t xml:space="preserve">iegādātājs var pieprasīt latviešu valodā, </w:t>
      </w:r>
      <w:r w:rsidR="00B12E88" w:rsidRPr="001C57C0">
        <w:rPr>
          <w:sz w:val="22"/>
          <w:szCs w:val="22"/>
        </w:rPr>
        <w:t xml:space="preserve">izmantojot </w:t>
      </w:r>
      <w:r w:rsidR="00B12E88" w:rsidRPr="001C57C0">
        <w:rPr>
          <w:sz w:val="22"/>
          <w:szCs w:val="22"/>
        </w:rPr>
        <w:lastRenderedPageBreak/>
        <w:t xml:space="preserve">EIS funkciju “Pretendentu jautājumi” vai </w:t>
      </w:r>
      <w:r w:rsidRPr="001C57C0">
        <w:rPr>
          <w:sz w:val="22"/>
          <w:szCs w:val="22"/>
        </w:rPr>
        <w:t>nosūtot pieprasījumu</w:t>
      </w:r>
      <w:r w:rsidR="00E258D4" w:rsidRPr="001C57C0">
        <w:rPr>
          <w:sz w:val="22"/>
          <w:szCs w:val="22"/>
        </w:rPr>
        <w:t xml:space="preserve"> </w:t>
      </w:r>
      <w:r w:rsidR="00E52B04" w:rsidRPr="001C57C0">
        <w:rPr>
          <w:sz w:val="22"/>
          <w:szCs w:val="22"/>
        </w:rPr>
        <w:t xml:space="preserve">Konkursa </w:t>
      </w:r>
      <w:r w:rsidR="00E258D4" w:rsidRPr="001C57C0">
        <w:rPr>
          <w:sz w:val="22"/>
          <w:szCs w:val="22"/>
        </w:rPr>
        <w:t xml:space="preserve">nolikuma </w:t>
      </w:r>
      <w:r w:rsidR="00D40A40" w:rsidRPr="001C57C0">
        <w:rPr>
          <w:sz w:val="22"/>
          <w:szCs w:val="22"/>
        </w:rPr>
        <w:t>1.2</w:t>
      </w:r>
      <w:r w:rsidR="001F4FBA" w:rsidRPr="001C57C0">
        <w:rPr>
          <w:sz w:val="22"/>
          <w:szCs w:val="22"/>
        </w:rPr>
        <w:t>.apakš</w:t>
      </w:r>
      <w:r w:rsidR="00E258D4" w:rsidRPr="001C57C0">
        <w:rPr>
          <w:sz w:val="22"/>
          <w:szCs w:val="22"/>
        </w:rPr>
        <w:t>punktā norādītajai kontaktpersonai</w:t>
      </w:r>
      <w:r w:rsidRPr="001C57C0">
        <w:rPr>
          <w:sz w:val="22"/>
          <w:szCs w:val="22"/>
        </w:rPr>
        <w:t xml:space="preserve"> </w:t>
      </w:r>
      <w:r w:rsidR="008672E3" w:rsidRPr="001C57C0">
        <w:rPr>
          <w:sz w:val="22"/>
          <w:szCs w:val="22"/>
        </w:rPr>
        <w:t>elektroniski</w:t>
      </w:r>
      <w:r w:rsidR="00775C7D" w:rsidRPr="001C57C0">
        <w:rPr>
          <w:sz w:val="22"/>
          <w:szCs w:val="22"/>
        </w:rPr>
        <w:t xml:space="preserve">. </w:t>
      </w:r>
      <w:r w:rsidR="00B12E88" w:rsidRPr="001C57C0">
        <w:rPr>
          <w:sz w:val="22"/>
          <w:szCs w:val="22"/>
        </w:rPr>
        <w:t>Ja jautājums netiek nosūt</w:t>
      </w:r>
      <w:r w:rsidR="00E52B04" w:rsidRPr="001C57C0">
        <w:rPr>
          <w:sz w:val="22"/>
          <w:szCs w:val="22"/>
        </w:rPr>
        <w:t>īts EIS sistēmā, tajā jānorāda K</w:t>
      </w:r>
      <w:r w:rsidR="00775C7D" w:rsidRPr="001C57C0">
        <w:rPr>
          <w:sz w:val="22"/>
          <w:szCs w:val="22"/>
        </w:rPr>
        <w:t xml:space="preserve">onkursa </w:t>
      </w:r>
      <w:r w:rsidRPr="001C57C0">
        <w:rPr>
          <w:sz w:val="22"/>
          <w:szCs w:val="22"/>
        </w:rPr>
        <w:t>nosaukum</w:t>
      </w:r>
      <w:r w:rsidR="00775C7D" w:rsidRPr="001C57C0">
        <w:rPr>
          <w:sz w:val="22"/>
          <w:szCs w:val="22"/>
        </w:rPr>
        <w:t>s</w:t>
      </w:r>
      <w:r w:rsidRPr="001C57C0">
        <w:rPr>
          <w:sz w:val="22"/>
          <w:szCs w:val="22"/>
        </w:rPr>
        <w:t xml:space="preserve"> un identifikācijas numur</w:t>
      </w:r>
      <w:r w:rsidR="00775C7D" w:rsidRPr="001C57C0">
        <w:rPr>
          <w:sz w:val="22"/>
          <w:szCs w:val="22"/>
        </w:rPr>
        <w:t>s</w:t>
      </w:r>
      <w:r w:rsidRPr="001C57C0">
        <w:rPr>
          <w:sz w:val="22"/>
          <w:szCs w:val="22"/>
        </w:rPr>
        <w:t>.</w:t>
      </w:r>
    </w:p>
    <w:p w14:paraId="6C30ACF8" w14:textId="348909E7" w:rsidR="008D6DAA" w:rsidRPr="001C57C0" w:rsidRDefault="008D6DAA" w:rsidP="001C57C0">
      <w:pPr>
        <w:widowControl w:val="0"/>
        <w:numPr>
          <w:ilvl w:val="2"/>
          <w:numId w:val="2"/>
        </w:numPr>
        <w:tabs>
          <w:tab w:val="num" w:pos="1276"/>
        </w:tabs>
        <w:ind w:left="1276" w:hanging="709"/>
        <w:jc w:val="both"/>
        <w:rPr>
          <w:sz w:val="22"/>
          <w:szCs w:val="22"/>
        </w:rPr>
      </w:pPr>
      <w:r w:rsidRPr="001C57C0">
        <w:rPr>
          <w:sz w:val="22"/>
          <w:szCs w:val="22"/>
        </w:rPr>
        <w:t>Ja ieinteresētais Piegādātājs laikus rakstiski pi</w:t>
      </w:r>
      <w:r w:rsidR="00E52B04" w:rsidRPr="001C57C0">
        <w:rPr>
          <w:sz w:val="22"/>
          <w:szCs w:val="22"/>
        </w:rPr>
        <w:t>eprasa papildu informāciju par K</w:t>
      </w:r>
      <w:r w:rsidRPr="001C57C0">
        <w:rPr>
          <w:sz w:val="22"/>
          <w:szCs w:val="22"/>
        </w:rPr>
        <w:t xml:space="preserve">onkursa nolikumu, Komisija to sniedz piecu darba dienu laikā, bet ne vēlāk kā sešas dienas pirms piedāvājumu iesniegšanas termiņa beigām, kas norādīts </w:t>
      </w:r>
      <w:r w:rsidR="00B45F38" w:rsidRPr="001C57C0">
        <w:rPr>
          <w:sz w:val="22"/>
          <w:szCs w:val="22"/>
        </w:rPr>
        <w:t xml:space="preserve">Konkursa </w:t>
      </w:r>
      <w:r w:rsidRPr="001C57C0">
        <w:rPr>
          <w:sz w:val="22"/>
          <w:szCs w:val="22"/>
        </w:rPr>
        <w:t xml:space="preserve">nolikuma </w:t>
      </w:r>
      <w:r w:rsidR="00D40A40" w:rsidRPr="001C57C0">
        <w:rPr>
          <w:sz w:val="22"/>
          <w:szCs w:val="22"/>
        </w:rPr>
        <w:t>1.7</w:t>
      </w:r>
      <w:r w:rsidR="00A501A5" w:rsidRPr="001C57C0">
        <w:rPr>
          <w:sz w:val="22"/>
          <w:szCs w:val="22"/>
        </w:rPr>
        <w:t>.1.</w:t>
      </w:r>
      <w:r w:rsidRPr="001C57C0">
        <w:rPr>
          <w:sz w:val="22"/>
          <w:szCs w:val="22"/>
        </w:rPr>
        <w:t>apakšpunktā.</w:t>
      </w:r>
    </w:p>
    <w:p w14:paraId="7402A168" w14:textId="55595C99" w:rsidR="00E03A91" w:rsidRPr="001C57C0" w:rsidRDefault="00E03A91" w:rsidP="001C57C0">
      <w:pPr>
        <w:widowControl w:val="0"/>
        <w:numPr>
          <w:ilvl w:val="2"/>
          <w:numId w:val="2"/>
        </w:numPr>
        <w:tabs>
          <w:tab w:val="num" w:pos="1276"/>
        </w:tabs>
        <w:ind w:left="1276" w:hanging="709"/>
        <w:jc w:val="both"/>
        <w:rPr>
          <w:sz w:val="22"/>
          <w:szCs w:val="22"/>
        </w:rPr>
      </w:pPr>
      <w:r w:rsidRPr="001C57C0">
        <w:rPr>
          <w:sz w:val="22"/>
          <w:szCs w:val="22"/>
        </w:rPr>
        <w:t xml:space="preserve">Jebkura papildu informācija, kas tiks sniegta saistībā ar </w:t>
      </w:r>
      <w:r w:rsidR="00E258D4" w:rsidRPr="001C57C0">
        <w:rPr>
          <w:sz w:val="22"/>
          <w:szCs w:val="22"/>
        </w:rPr>
        <w:t xml:space="preserve">šo </w:t>
      </w:r>
      <w:r w:rsidR="00E52B04" w:rsidRPr="001C57C0">
        <w:rPr>
          <w:sz w:val="22"/>
          <w:szCs w:val="22"/>
        </w:rPr>
        <w:t>K</w:t>
      </w:r>
      <w:r w:rsidR="00E258D4" w:rsidRPr="001C57C0">
        <w:rPr>
          <w:sz w:val="22"/>
          <w:szCs w:val="22"/>
        </w:rPr>
        <w:t>onkursu</w:t>
      </w:r>
      <w:r w:rsidRPr="001C57C0">
        <w:rPr>
          <w:sz w:val="22"/>
          <w:szCs w:val="22"/>
        </w:rPr>
        <w:t xml:space="preserve">, tiks </w:t>
      </w:r>
      <w:r w:rsidR="00B12E88" w:rsidRPr="001C57C0">
        <w:rPr>
          <w:sz w:val="22"/>
          <w:szCs w:val="22"/>
        </w:rPr>
        <w:t xml:space="preserve">nosūtīta piegādātājam, kurš uzdevis jautājumu, kā arī </w:t>
      </w:r>
      <w:r w:rsidRPr="001C57C0">
        <w:rPr>
          <w:sz w:val="22"/>
          <w:szCs w:val="22"/>
        </w:rPr>
        <w:t xml:space="preserve">publicēta Pasūtītāja pircēja profilā </w:t>
      </w:r>
      <w:r w:rsidR="00E52B04" w:rsidRPr="001C57C0">
        <w:rPr>
          <w:sz w:val="22"/>
          <w:szCs w:val="22"/>
        </w:rPr>
        <w:t>EIS e-konkursu apakšsistēmā šī K</w:t>
      </w:r>
      <w:r w:rsidRPr="001C57C0">
        <w:rPr>
          <w:sz w:val="22"/>
          <w:szCs w:val="22"/>
        </w:rPr>
        <w:t xml:space="preserve">onkursa sadaļā. </w:t>
      </w:r>
      <w:r w:rsidR="00E258D4" w:rsidRPr="001C57C0">
        <w:rPr>
          <w:sz w:val="22"/>
          <w:szCs w:val="22"/>
        </w:rPr>
        <w:t>Piegādātājam</w:t>
      </w:r>
      <w:r w:rsidRPr="001C57C0">
        <w:rPr>
          <w:sz w:val="22"/>
          <w:szCs w:val="22"/>
        </w:rPr>
        <w:t xml:space="preserve"> ir pienākums sekot līdzi publicētajai informācijai.</w:t>
      </w:r>
    </w:p>
    <w:p w14:paraId="2F9BE0A2" w14:textId="77777777" w:rsidR="00230C69" w:rsidRPr="001C57C0" w:rsidRDefault="00230C69" w:rsidP="001C57C0">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1C57C0" w:rsidRDefault="00F41D51" w:rsidP="001C57C0">
      <w:pPr>
        <w:pStyle w:val="Virsraksts2"/>
        <w:keepNext w:val="0"/>
        <w:numPr>
          <w:ilvl w:val="1"/>
          <w:numId w:val="2"/>
        </w:numPr>
        <w:tabs>
          <w:tab w:val="clear" w:pos="360"/>
          <w:tab w:val="num" w:pos="567"/>
        </w:tabs>
        <w:ind w:left="567" w:hanging="567"/>
        <w:rPr>
          <w:sz w:val="22"/>
          <w:szCs w:val="22"/>
        </w:rPr>
      </w:pPr>
      <w:r w:rsidRPr="001C57C0">
        <w:rPr>
          <w:sz w:val="22"/>
          <w:szCs w:val="22"/>
        </w:rPr>
        <w:t>Piedāvājuma iesniegšanas vieta, datums, laiks un kārtība</w:t>
      </w:r>
    </w:p>
    <w:p w14:paraId="0D5DF80D" w14:textId="77B6F859" w:rsidR="00393060" w:rsidRPr="001C57C0" w:rsidRDefault="001A14CD" w:rsidP="001C57C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0" w:name="_Ref38365063"/>
      <w:bookmarkStart w:id="21" w:name="_Ref38366512"/>
      <w:r w:rsidRPr="001C57C0">
        <w:rPr>
          <w:rFonts w:ascii="Times New Roman" w:hAnsi="Times New Roman"/>
          <w:b/>
          <w:sz w:val="22"/>
          <w:szCs w:val="22"/>
        </w:rPr>
        <w:t>Piedāvājumi jāiesniedz</w:t>
      </w:r>
      <w:r w:rsidRPr="001C57C0">
        <w:rPr>
          <w:rFonts w:ascii="Times New Roman" w:hAnsi="Times New Roman"/>
          <w:bCs/>
          <w:sz w:val="22"/>
          <w:szCs w:val="22"/>
        </w:rPr>
        <w:t xml:space="preserve"> </w:t>
      </w:r>
      <w:r w:rsidR="00294F92" w:rsidRPr="001C57C0">
        <w:rPr>
          <w:rFonts w:ascii="Times New Roman" w:hAnsi="Times New Roman"/>
          <w:bCs/>
          <w:sz w:val="22"/>
          <w:szCs w:val="22"/>
        </w:rPr>
        <w:t xml:space="preserve">elektroniski </w:t>
      </w:r>
      <w:r w:rsidR="008D6DAA" w:rsidRPr="001C57C0">
        <w:rPr>
          <w:rFonts w:ascii="Times New Roman" w:hAnsi="Times New Roman"/>
          <w:bCs/>
          <w:sz w:val="22"/>
          <w:szCs w:val="22"/>
        </w:rPr>
        <w:t>EIS</w:t>
      </w:r>
      <w:r w:rsidRPr="001C57C0">
        <w:rPr>
          <w:rFonts w:ascii="Times New Roman" w:hAnsi="Times New Roman"/>
          <w:bCs/>
          <w:sz w:val="22"/>
          <w:szCs w:val="22"/>
        </w:rPr>
        <w:t xml:space="preserve"> e-konkursu apakšsistēmā </w:t>
      </w:r>
      <w:bookmarkEnd w:id="20"/>
      <w:r w:rsidR="000054DD" w:rsidRPr="001C57C0">
        <w:rPr>
          <w:rFonts w:ascii="Times New Roman" w:hAnsi="Times New Roman"/>
          <w:b/>
          <w:sz w:val="22"/>
          <w:szCs w:val="22"/>
        </w:rPr>
        <w:t xml:space="preserve">ne vēlāk kā līdz </w:t>
      </w:r>
      <w:r w:rsidR="000054DD" w:rsidRPr="001C57C0">
        <w:rPr>
          <w:rFonts w:ascii="Times New Roman" w:hAnsi="Times New Roman"/>
          <w:b/>
          <w:color w:val="212529"/>
          <w:sz w:val="22"/>
          <w:szCs w:val="22"/>
          <w:shd w:val="clear" w:color="auto" w:fill="FFFFFF"/>
        </w:rPr>
        <w:t>piedāvājumu iesniegšanas termiņa beigām</w:t>
      </w:r>
      <w:r w:rsidR="000054DD" w:rsidRPr="001C57C0">
        <w:rPr>
          <w:rFonts w:ascii="Times New Roman" w:hAnsi="Times New Roman"/>
          <w:color w:val="212529"/>
          <w:sz w:val="22"/>
          <w:szCs w:val="22"/>
          <w:shd w:val="clear" w:color="auto" w:fill="FFFFFF"/>
        </w:rPr>
        <w:t xml:space="preserve">, kas skatāms </w:t>
      </w:r>
      <w:r w:rsidR="000054DD" w:rsidRPr="001C57C0">
        <w:rPr>
          <w:rFonts w:ascii="Times New Roman" w:hAnsi="Times New Roman"/>
          <w:bCs/>
          <w:sz w:val="22"/>
          <w:szCs w:val="22"/>
        </w:rPr>
        <w:t xml:space="preserve">EIS e-konkursu apakšsistēmā </w:t>
      </w:r>
      <w:r w:rsidR="000054DD" w:rsidRPr="001C57C0">
        <w:rPr>
          <w:rFonts w:ascii="Times New Roman" w:hAnsi="Times New Roman"/>
          <w:sz w:val="22"/>
          <w:szCs w:val="22"/>
        </w:rPr>
        <w:t>šī Konkursa sadaļā</w:t>
      </w:r>
      <w:r w:rsidR="000054DD" w:rsidRPr="001C57C0">
        <w:rPr>
          <w:rFonts w:ascii="Times New Roman" w:hAnsi="Times New Roman"/>
          <w:color w:val="212529"/>
          <w:sz w:val="22"/>
          <w:szCs w:val="22"/>
          <w:shd w:val="clear" w:color="auto" w:fill="FFFFFF"/>
        </w:rPr>
        <w:t xml:space="preserve"> un </w:t>
      </w:r>
      <w:r w:rsidR="000054DD" w:rsidRPr="001C57C0">
        <w:rPr>
          <w:rFonts w:ascii="Times New Roman" w:hAnsi="Times New Roman"/>
          <w:bCs/>
          <w:sz w:val="22"/>
          <w:szCs w:val="22"/>
        </w:rPr>
        <w:t>Iepirkumu uzraudzības biroja tīmekļvietnē</w:t>
      </w:r>
      <w:r w:rsidR="000054DD" w:rsidRPr="001C57C0">
        <w:rPr>
          <w:rFonts w:ascii="Times New Roman" w:hAnsi="Times New Roman"/>
          <w:color w:val="212529"/>
          <w:sz w:val="22"/>
          <w:szCs w:val="22"/>
          <w:shd w:val="clear" w:color="auto" w:fill="FFFFFF"/>
        </w:rPr>
        <w:t xml:space="preserve"> attiecīgajā paziņojumā</w:t>
      </w:r>
      <w:r w:rsidR="000054DD" w:rsidRPr="001C57C0">
        <w:rPr>
          <w:rFonts w:ascii="Times New Roman" w:hAnsi="Times New Roman"/>
          <w:bCs/>
          <w:sz w:val="22"/>
          <w:szCs w:val="22"/>
        </w:rPr>
        <w:t>.</w:t>
      </w:r>
      <w:bookmarkEnd w:id="21"/>
    </w:p>
    <w:p w14:paraId="00C854C6" w14:textId="139FDE6A" w:rsidR="001A14CD" w:rsidRPr="001C57C0" w:rsidRDefault="001A14CD" w:rsidP="001C57C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C57C0">
        <w:rPr>
          <w:rFonts w:ascii="Times New Roman" w:eastAsia="MS Mincho" w:hAnsi="Times New Roman"/>
          <w:bCs/>
          <w:sz w:val="22"/>
          <w:szCs w:val="22"/>
        </w:rPr>
        <w:t>Ārpus EIS e-konkursu apakšsistēmas iesniegtie piedāvājumi tiks atzīti par neatbilstošiem</w:t>
      </w:r>
      <w:r w:rsidR="00294F92" w:rsidRPr="001C57C0">
        <w:rPr>
          <w:rFonts w:ascii="Times New Roman" w:eastAsia="MS Mincho" w:hAnsi="Times New Roman"/>
          <w:bCs/>
          <w:sz w:val="22"/>
          <w:szCs w:val="22"/>
        </w:rPr>
        <w:t xml:space="preserve"> Konkursa</w:t>
      </w:r>
      <w:r w:rsidRPr="001C57C0">
        <w:rPr>
          <w:rFonts w:ascii="Times New Roman" w:eastAsia="MS Mincho" w:hAnsi="Times New Roman"/>
          <w:bCs/>
          <w:sz w:val="22"/>
          <w:szCs w:val="22"/>
        </w:rPr>
        <w:t xml:space="preserve"> nolikuma prasībām.</w:t>
      </w:r>
      <w:r w:rsidR="00775C7D" w:rsidRPr="001C57C0">
        <w:rPr>
          <w:rFonts w:ascii="Times New Roman" w:eastAsia="MS Mincho" w:hAnsi="Times New Roman"/>
          <w:bCs/>
          <w:sz w:val="22"/>
          <w:szCs w:val="22"/>
        </w:rPr>
        <w:t xml:space="preserve"> Tie </w:t>
      </w:r>
      <w:r w:rsidRPr="001C57C0">
        <w:rPr>
          <w:rFonts w:ascii="Times New Roman" w:hAnsi="Times New Roman"/>
          <w:sz w:val="22"/>
          <w:szCs w:val="22"/>
        </w:rPr>
        <w:t>neti</w:t>
      </w:r>
      <w:r w:rsidR="00D2534D" w:rsidRPr="001C57C0">
        <w:rPr>
          <w:rFonts w:ascii="Times New Roman" w:hAnsi="Times New Roman"/>
          <w:sz w:val="22"/>
          <w:szCs w:val="22"/>
        </w:rPr>
        <w:t>ks</w:t>
      </w:r>
      <w:r w:rsidRPr="001C57C0">
        <w:rPr>
          <w:rFonts w:ascii="Times New Roman" w:hAnsi="Times New Roman"/>
          <w:sz w:val="22"/>
          <w:szCs w:val="22"/>
        </w:rPr>
        <w:t xml:space="preserve"> atvērti un neatvērti ti</w:t>
      </w:r>
      <w:r w:rsidR="00D2534D" w:rsidRPr="001C57C0">
        <w:rPr>
          <w:rFonts w:ascii="Times New Roman" w:hAnsi="Times New Roman"/>
          <w:sz w:val="22"/>
          <w:szCs w:val="22"/>
        </w:rPr>
        <w:t>ks</w:t>
      </w:r>
      <w:r w:rsidRPr="001C57C0">
        <w:rPr>
          <w:rFonts w:ascii="Times New Roman" w:hAnsi="Times New Roman"/>
          <w:sz w:val="22"/>
          <w:szCs w:val="22"/>
        </w:rPr>
        <w:t xml:space="preserve"> nosūtīti atpakaļ iesniedzējam. </w:t>
      </w:r>
    </w:p>
    <w:p w14:paraId="3D810AE8" w14:textId="77777777" w:rsidR="00E258D4" w:rsidRPr="001C57C0" w:rsidRDefault="00E258D4" w:rsidP="001C57C0">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C57C0" w:rsidRDefault="001A14CD" w:rsidP="001C57C0">
      <w:pPr>
        <w:widowControl w:val="0"/>
        <w:numPr>
          <w:ilvl w:val="1"/>
          <w:numId w:val="2"/>
        </w:numPr>
        <w:tabs>
          <w:tab w:val="num" w:pos="567"/>
        </w:tabs>
        <w:autoSpaceDE w:val="0"/>
        <w:autoSpaceDN w:val="0"/>
        <w:ind w:left="567" w:hanging="567"/>
        <w:jc w:val="both"/>
        <w:outlineLvl w:val="1"/>
        <w:rPr>
          <w:b/>
          <w:bCs/>
          <w:sz w:val="22"/>
          <w:szCs w:val="22"/>
        </w:rPr>
      </w:pPr>
      <w:r w:rsidRPr="001C57C0">
        <w:rPr>
          <w:b/>
          <w:bCs/>
          <w:sz w:val="22"/>
          <w:szCs w:val="22"/>
        </w:rPr>
        <w:t>Piedāvājuma atvēršanas vieta, datums, laiks un kārtība</w:t>
      </w:r>
    </w:p>
    <w:p w14:paraId="75334412" w14:textId="433C6A2E" w:rsidR="008B73F8" w:rsidRPr="001C57C0" w:rsidRDefault="00DC18F1" w:rsidP="001C57C0">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1C57C0">
        <w:rPr>
          <w:rFonts w:ascii="Times New Roman" w:hAnsi="Times New Roman"/>
          <w:b/>
          <w:bCs/>
          <w:sz w:val="22"/>
          <w:szCs w:val="22"/>
        </w:rPr>
        <w:t>Piedāvājumus atver</w:t>
      </w:r>
      <w:r w:rsidRPr="001C57C0">
        <w:rPr>
          <w:rFonts w:ascii="Times New Roman" w:hAnsi="Times New Roman"/>
          <w:sz w:val="22"/>
          <w:szCs w:val="22"/>
        </w:rPr>
        <w:t xml:space="preserve"> </w:t>
      </w:r>
      <w:r w:rsidRPr="001C57C0">
        <w:rPr>
          <w:sz w:val="22"/>
          <w:szCs w:val="22"/>
        </w:rPr>
        <w:t xml:space="preserve">vienlaikus EIS </w:t>
      </w:r>
      <w:r w:rsidRPr="001C57C0">
        <w:rPr>
          <w:rFonts w:ascii="Times New Roman" w:hAnsi="Times New Roman"/>
          <w:bCs/>
          <w:sz w:val="22"/>
          <w:szCs w:val="22"/>
        </w:rPr>
        <w:t>e-konkursu apakšsistēmā</w:t>
      </w:r>
      <w:r w:rsidRPr="001C57C0">
        <w:rPr>
          <w:sz w:val="22"/>
          <w:szCs w:val="22"/>
        </w:rPr>
        <w:t>, iepirkuma sadaļā “Atvēršana”,</w:t>
      </w:r>
      <w:r w:rsidRPr="001C57C0">
        <w:rPr>
          <w:rFonts w:ascii="Times New Roman" w:hAnsi="Times New Roman"/>
          <w:sz w:val="22"/>
          <w:szCs w:val="22"/>
        </w:rPr>
        <w:t xml:space="preserve"> </w:t>
      </w:r>
      <w:r w:rsidRPr="001C57C0">
        <w:rPr>
          <w:rFonts w:ascii="Times New Roman" w:hAnsi="Times New Roman"/>
          <w:b/>
          <w:bCs/>
          <w:sz w:val="22"/>
          <w:szCs w:val="22"/>
        </w:rPr>
        <w:t>pēc četrām stundām</w:t>
      </w:r>
      <w:r w:rsidRPr="001C57C0">
        <w:rPr>
          <w:rFonts w:ascii="Times New Roman" w:hAnsi="Times New Roman"/>
          <w:sz w:val="22"/>
          <w:szCs w:val="22"/>
        </w:rPr>
        <w:t xml:space="preserve"> pēc piedāvājumu iesniegšanas termiņa beigām, kas </w:t>
      </w:r>
      <w:r w:rsidRPr="001C57C0">
        <w:rPr>
          <w:rFonts w:ascii="Times New Roman" w:hAnsi="Times New Roman"/>
          <w:color w:val="212529"/>
          <w:sz w:val="22"/>
          <w:szCs w:val="22"/>
          <w:shd w:val="clear" w:color="auto" w:fill="FFFFFF"/>
        </w:rPr>
        <w:t xml:space="preserve">skatāms </w:t>
      </w:r>
      <w:r w:rsidRPr="001C57C0">
        <w:rPr>
          <w:rFonts w:ascii="Times New Roman" w:hAnsi="Times New Roman"/>
          <w:bCs/>
          <w:sz w:val="22"/>
          <w:szCs w:val="22"/>
        </w:rPr>
        <w:t xml:space="preserve">EIS e-konkursu apakšsistēmā </w:t>
      </w:r>
      <w:r w:rsidRPr="001C57C0">
        <w:rPr>
          <w:rFonts w:ascii="Times New Roman" w:hAnsi="Times New Roman"/>
          <w:sz w:val="22"/>
          <w:szCs w:val="22"/>
        </w:rPr>
        <w:t>šī Konkursa sadaļā</w:t>
      </w:r>
      <w:r w:rsidRPr="001C57C0">
        <w:rPr>
          <w:rFonts w:ascii="Times New Roman" w:hAnsi="Times New Roman"/>
          <w:color w:val="212529"/>
          <w:sz w:val="22"/>
          <w:szCs w:val="22"/>
          <w:shd w:val="clear" w:color="auto" w:fill="FFFFFF"/>
        </w:rPr>
        <w:t xml:space="preserve"> un </w:t>
      </w:r>
      <w:r w:rsidRPr="001C57C0">
        <w:rPr>
          <w:rFonts w:ascii="Times New Roman" w:hAnsi="Times New Roman"/>
          <w:bCs/>
          <w:sz w:val="22"/>
          <w:szCs w:val="22"/>
        </w:rPr>
        <w:t>Iepirkumu uzraudzības biroja tīmekļvietnē</w:t>
      </w:r>
      <w:r w:rsidRPr="001C57C0">
        <w:rPr>
          <w:rFonts w:ascii="Times New Roman" w:hAnsi="Times New Roman"/>
          <w:color w:val="212529"/>
          <w:sz w:val="22"/>
          <w:szCs w:val="22"/>
          <w:shd w:val="clear" w:color="auto" w:fill="FFFFFF"/>
        </w:rPr>
        <w:t xml:space="preserve"> attiecīgajā paziņojumā</w:t>
      </w:r>
      <w:r w:rsidRPr="001C57C0">
        <w:rPr>
          <w:rFonts w:ascii="Times New Roman" w:hAnsi="Times New Roman"/>
          <w:bCs/>
          <w:sz w:val="22"/>
          <w:szCs w:val="22"/>
        </w:rPr>
        <w:t>.</w:t>
      </w:r>
    </w:p>
    <w:p w14:paraId="4AC74EBA" w14:textId="77777777" w:rsidR="001A14CD" w:rsidRPr="001C57C0" w:rsidRDefault="001A14CD" w:rsidP="001C57C0">
      <w:pPr>
        <w:numPr>
          <w:ilvl w:val="2"/>
          <w:numId w:val="2"/>
        </w:numPr>
        <w:tabs>
          <w:tab w:val="num" w:pos="1276"/>
          <w:tab w:val="num" w:pos="1571"/>
          <w:tab w:val="num" w:pos="1980"/>
        </w:tabs>
        <w:ind w:left="1276" w:hanging="709"/>
        <w:jc w:val="both"/>
        <w:rPr>
          <w:sz w:val="22"/>
          <w:szCs w:val="22"/>
        </w:rPr>
      </w:pPr>
      <w:r w:rsidRPr="001C57C0">
        <w:rPr>
          <w:sz w:val="22"/>
          <w:szCs w:val="22"/>
        </w:rPr>
        <w:t>Iesniegto piedāvājumu atvēršanas procesam Pretendents var sekot līdzi tiešsaistes režīmā EIS e-konkursu apakšsistēmā.</w:t>
      </w:r>
    </w:p>
    <w:p w14:paraId="5B241241" w14:textId="69F289C3" w:rsidR="001A14CD" w:rsidRPr="001C57C0" w:rsidRDefault="001A14CD" w:rsidP="001C57C0">
      <w:pPr>
        <w:numPr>
          <w:ilvl w:val="2"/>
          <w:numId w:val="2"/>
        </w:numPr>
        <w:tabs>
          <w:tab w:val="num" w:pos="1276"/>
        </w:tabs>
        <w:ind w:left="1276" w:hanging="709"/>
        <w:jc w:val="both"/>
        <w:rPr>
          <w:sz w:val="22"/>
          <w:szCs w:val="22"/>
        </w:rPr>
      </w:pPr>
      <w:r w:rsidRPr="001C57C0">
        <w:rPr>
          <w:sz w:val="22"/>
          <w:szCs w:val="22"/>
        </w:rPr>
        <w:t xml:space="preserve">Ja Pretendents piedāvājuma datu aizsardzībai izmantojis piedāvājuma šifrēšanu, Pretendentam ne vēlāk kā piecpadsmit minūtes pēc piedāvājumu iesniegšanas termiņa beigām </w:t>
      </w:r>
      <w:r w:rsidR="00E258D4" w:rsidRPr="001C57C0">
        <w:rPr>
          <w:sz w:val="22"/>
          <w:szCs w:val="22"/>
        </w:rPr>
        <w:t>K</w:t>
      </w:r>
      <w:r w:rsidRPr="001C57C0">
        <w:rPr>
          <w:sz w:val="22"/>
          <w:szCs w:val="22"/>
        </w:rPr>
        <w:t>omisijai jāiesniedz elektroniskā atslēga ar paroli šifrētā dokumenta atvēršanai.</w:t>
      </w:r>
    </w:p>
    <w:p w14:paraId="11DD3BE8" w14:textId="77777777" w:rsidR="001A14CD" w:rsidRPr="001C57C0" w:rsidRDefault="001A14CD" w:rsidP="001C57C0">
      <w:pPr>
        <w:pStyle w:val="Virsraksts2"/>
        <w:keepNext w:val="0"/>
        <w:ind w:left="567"/>
        <w:rPr>
          <w:sz w:val="22"/>
          <w:szCs w:val="22"/>
        </w:rPr>
      </w:pPr>
    </w:p>
    <w:p w14:paraId="6F4FE328" w14:textId="77777777" w:rsidR="00346273" w:rsidRPr="001C57C0" w:rsidRDefault="00346273" w:rsidP="001C57C0">
      <w:pPr>
        <w:pStyle w:val="Virsraksts2"/>
        <w:keepNext w:val="0"/>
        <w:numPr>
          <w:ilvl w:val="1"/>
          <w:numId w:val="2"/>
        </w:numPr>
        <w:tabs>
          <w:tab w:val="clear" w:pos="360"/>
          <w:tab w:val="num" w:pos="567"/>
        </w:tabs>
        <w:ind w:left="567" w:hanging="567"/>
        <w:rPr>
          <w:sz w:val="22"/>
          <w:szCs w:val="22"/>
        </w:rPr>
      </w:pPr>
      <w:bookmarkStart w:id="22" w:name="_Ref38396202"/>
      <w:r w:rsidRPr="001C57C0">
        <w:rPr>
          <w:bCs w:val="0"/>
          <w:sz w:val="22"/>
          <w:szCs w:val="22"/>
        </w:rPr>
        <w:t>Piedāvājuma nodrošinājums</w:t>
      </w:r>
      <w:bookmarkEnd w:id="22"/>
    </w:p>
    <w:p w14:paraId="79DBA9E2" w14:textId="69B56925" w:rsidR="00D2534D" w:rsidRPr="001C57C0" w:rsidRDefault="001A14CD" w:rsidP="001C57C0">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3" w:name="_Ref38367070"/>
      <w:r w:rsidRPr="001C57C0">
        <w:rPr>
          <w:rFonts w:ascii="Times New Roman" w:hAnsi="Times New Roman"/>
          <w:color w:val="000000"/>
          <w:sz w:val="22"/>
          <w:szCs w:val="22"/>
        </w:rPr>
        <w:t>Pretendentam</w:t>
      </w:r>
      <w:r w:rsidR="00D2534D" w:rsidRPr="001C57C0">
        <w:rPr>
          <w:rFonts w:ascii="Times New Roman" w:hAnsi="Times New Roman"/>
          <w:color w:val="000000"/>
          <w:sz w:val="22"/>
          <w:szCs w:val="22"/>
        </w:rPr>
        <w:t xml:space="preserve"> kopā ar piedāvājumu</w:t>
      </w:r>
      <w:r w:rsidRPr="001C57C0">
        <w:rPr>
          <w:rFonts w:ascii="Times New Roman" w:hAnsi="Times New Roman"/>
          <w:color w:val="000000"/>
          <w:sz w:val="22"/>
          <w:szCs w:val="22"/>
        </w:rPr>
        <w:t xml:space="preserve"> jāiesniedz piedāvājuma nodrošinājums (bankas garantija vai apdrošināšanas polise) </w:t>
      </w:r>
      <w:r w:rsidR="00801F89" w:rsidRPr="001C57C0">
        <w:rPr>
          <w:rFonts w:ascii="Times New Roman" w:hAnsi="Times New Roman"/>
          <w:b/>
          <w:bCs/>
          <w:color w:val="000000"/>
          <w:sz w:val="22"/>
          <w:szCs w:val="22"/>
        </w:rPr>
        <w:t>5 000</w:t>
      </w:r>
      <w:r w:rsidR="00801F89" w:rsidRPr="001C57C0">
        <w:rPr>
          <w:rFonts w:ascii="Times New Roman" w:hAnsi="Times New Roman"/>
          <w:color w:val="000000"/>
          <w:sz w:val="22"/>
          <w:szCs w:val="22"/>
        </w:rPr>
        <w:t xml:space="preserve"> </w:t>
      </w:r>
      <w:r w:rsidR="00B8057C" w:rsidRPr="001C57C0">
        <w:rPr>
          <w:rFonts w:ascii="Times New Roman" w:hAnsi="Times New Roman"/>
          <w:b/>
          <w:color w:val="000000"/>
          <w:sz w:val="22"/>
          <w:szCs w:val="22"/>
        </w:rPr>
        <w:t>E</w:t>
      </w:r>
      <w:r w:rsidR="00393060" w:rsidRPr="001C57C0">
        <w:rPr>
          <w:rFonts w:ascii="Times New Roman" w:hAnsi="Times New Roman"/>
          <w:b/>
          <w:sz w:val="22"/>
          <w:szCs w:val="22"/>
        </w:rPr>
        <w:t>UR</w:t>
      </w:r>
      <w:r w:rsidR="003375A3" w:rsidRPr="001C57C0">
        <w:rPr>
          <w:rFonts w:ascii="Times New Roman" w:hAnsi="Times New Roman"/>
          <w:b/>
          <w:sz w:val="22"/>
          <w:szCs w:val="22"/>
        </w:rPr>
        <w:t> </w:t>
      </w:r>
      <w:r w:rsidR="009A5CCE" w:rsidRPr="001C57C0">
        <w:rPr>
          <w:rFonts w:ascii="Times New Roman" w:hAnsi="Times New Roman"/>
          <w:i/>
          <w:iCs/>
          <w:sz w:val="22"/>
          <w:szCs w:val="22"/>
        </w:rPr>
        <w:t>(</w:t>
      </w:r>
      <w:r w:rsidR="00801F89" w:rsidRPr="001C57C0">
        <w:rPr>
          <w:rFonts w:ascii="Times New Roman" w:hAnsi="Times New Roman"/>
          <w:i/>
          <w:iCs/>
          <w:sz w:val="22"/>
          <w:szCs w:val="22"/>
        </w:rPr>
        <w:t xml:space="preserve">pieci tūkstoši </w:t>
      </w:r>
      <w:r w:rsidR="009A5CCE" w:rsidRPr="001C57C0">
        <w:rPr>
          <w:rFonts w:ascii="Times New Roman" w:hAnsi="Times New Roman"/>
          <w:i/>
          <w:iCs/>
          <w:sz w:val="22"/>
          <w:szCs w:val="22"/>
        </w:rPr>
        <w:t>euro)</w:t>
      </w:r>
      <w:r w:rsidR="009A5CCE" w:rsidRPr="001C57C0">
        <w:rPr>
          <w:rFonts w:ascii="Times New Roman" w:hAnsi="Times New Roman"/>
          <w:color w:val="000000"/>
          <w:sz w:val="22"/>
          <w:szCs w:val="22"/>
        </w:rPr>
        <w:t xml:space="preserve"> apmērā</w:t>
      </w:r>
      <w:r w:rsidR="00D2534D" w:rsidRPr="001C57C0">
        <w:rPr>
          <w:rFonts w:ascii="Times New Roman" w:hAnsi="Times New Roman"/>
          <w:sz w:val="22"/>
          <w:szCs w:val="22"/>
        </w:rPr>
        <w:t>. Piedāvājuma nodrošinājumā jābūt norādītam, ka tā</w:t>
      </w:r>
      <w:r w:rsidR="00346273" w:rsidRPr="001C57C0">
        <w:rPr>
          <w:rFonts w:ascii="Times New Roman" w:hAnsi="Times New Roman"/>
          <w:sz w:val="22"/>
          <w:szCs w:val="22"/>
        </w:rPr>
        <w:t xml:space="preserve"> devējs </w:t>
      </w:r>
      <w:r w:rsidR="00346273" w:rsidRPr="001C57C0">
        <w:rPr>
          <w:rFonts w:ascii="Times New Roman" w:hAnsi="Times New Roman"/>
          <w:b/>
          <w:sz w:val="22"/>
          <w:szCs w:val="22"/>
        </w:rPr>
        <w:t>apņemas izmaksāt Pasūtītājam piedāvājuma nodrošinājuma summu pilnā apmērā</w:t>
      </w:r>
      <w:r w:rsidR="00346273" w:rsidRPr="001C57C0">
        <w:rPr>
          <w:rFonts w:ascii="Times New Roman" w:hAnsi="Times New Roman"/>
          <w:sz w:val="22"/>
          <w:szCs w:val="22"/>
        </w:rPr>
        <w:t xml:space="preserve"> </w:t>
      </w:r>
      <w:r w:rsidR="00346273" w:rsidRPr="001C57C0">
        <w:rPr>
          <w:rFonts w:ascii="Times New Roman" w:hAnsi="Times New Roman"/>
          <w:b/>
          <w:sz w:val="22"/>
          <w:szCs w:val="22"/>
        </w:rPr>
        <w:t>pēc Pasūtītāja pirmā pieprasījuma</w:t>
      </w:r>
      <w:r w:rsidR="00346273" w:rsidRPr="001C57C0">
        <w:rPr>
          <w:rFonts w:ascii="Times New Roman" w:hAnsi="Times New Roman"/>
          <w:sz w:val="22"/>
          <w:szCs w:val="22"/>
        </w:rPr>
        <w:t xml:space="preserve">, </w:t>
      </w:r>
      <w:r w:rsidR="00D2534D" w:rsidRPr="001C57C0">
        <w:rPr>
          <w:rFonts w:ascii="Times New Roman" w:hAnsi="Times New Roman"/>
          <w:sz w:val="22"/>
          <w:szCs w:val="22"/>
        </w:rPr>
        <w:t>jebkurā no šādiem gadījumiem:</w:t>
      </w:r>
      <w:bookmarkEnd w:id="23"/>
    </w:p>
    <w:p w14:paraId="3994DDF7" w14:textId="77777777" w:rsidR="00D2534D" w:rsidRPr="001C57C0" w:rsidRDefault="00346273" w:rsidP="001C57C0">
      <w:pPr>
        <w:pStyle w:val="Pamatteksts"/>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1C57C0">
        <w:rPr>
          <w:rFonts w:ascii="Times New Roman" w:hAnsi="Times New Roman"/>
          <w:sz w:val="22"/>
          <w:szCs w:val="22"/>
        </w:rPr>
        <w:t xml:space="preserve">Pretendents atsauc savu piedāvājumu, kamēr ir spēkā piedāvājuma </w:t>
      </w:r>
      <w:r w:rsidRPr="001C57C0">
        <w:rPr>
          <w:rFonts w:ascii="Times New Roman" w:hAnsi="Times New Roman"/>
          <w:color w:val="000000"/>
          <w:sz w:val="22"/>
          <w:szCs w:val="22"/>
        </w:rPr>
        <w:t>nodrošinājums</w:t>
      </w:r>
      <w:r w:rsidRPr="001C57C0">
        <w:rPr>
          <w:rFonts w:ascii="Times New Roman" w:hAnsi="Times New Roman"/>
          <w:sz w:val="22"/>
          <w:szCs w:val="22"/>
        </w:rPr>
        <w:t xml:space="preserve">; </w:t>
      </w:r>
    </w:p>
    <w:p w14:paraId="6ECC99D9" w14:textId="77777777" w:rsidR="00D2534D" w:rsidRPr="001C57C0" w:rsidRDefault="00346273" w:rsidP="001C57C0">
      <w:pPr>
        <w:pStyle w:val="Pamatteksts"/>
        <w:widowControl/>
        <w:numPr>
          <w:ilvl w:val="3"/>
          <w:numId w:val="9"/>
        </w:numPr>
        <w:tabs>
          <w:tab w:val="clear" w:pos="1980"/>
          <w:tab w:val="num" w:pos="2127"/>
        </w:tabs>
        <w:spacing w:after="0"/>
        <w:ind w:left="2127" w:hanging="851"/>
        <w:jc w:val="both"/>
        <w:rPr>
          <w:rFonts w:ascii="Times New Roman" w:hAnsi="Times New Roman"/>
          <w:color w:val="000000"/>
          <w:sz w:val="22"/>
          <w:szCs w:val="22"/>
        </w:rPr>
      </w:pPr>
      <w:r w:rsidRPr="001C57C0">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1C57C0" w:rsidRDefault="00346273" w:rsidP="001C57C0">
      <w:pPr>
        <w:pStyle w:val="Pamatteksts"/>
        <w:widowControl/>
        <w:numPr>
          <w:ilvl w:val="3"/>
          <w:numId w:val="9"/>
        </w:numPr>
        <w:tabs>
          <w:tab w:val="clear" w:pos="1980"/>
          <w:tab w:val="num" w:pos="2127"/>
          <w:tab w:val="num" w:pos="4123"/>
        </w:tabs>
        <w:spacing w:after="0"/>
        <w:ind w:left="2127" w:hanging="851"/>
        <w:jc w:val="both"/>
        <w:rPr>
          <w:rFonts w:ascii="Times New Roman" w:hAnsi="Times New Roman"/>
          <w:color w:val="000000"/>
          <w:sz w:val="22"/>
          <w:szCs w:val="22"/>
        </w:rPr>
      </w:pPr>
      <w:r w:rsidRPr="001C57C0">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C57C0" w:rsidRDefault="00346273" w:rsidP="001C57C0">
      <w:pPr>
        <w:pStyle w:val="Pamatteksts"/>
        <w:widowControl/>
        <w:numPr>
          <w:ilvl w:val="2"/>
          <w:numId w:val="9"/>
        </w:numPr>
        <w:tabs>
          <w:tab w:val="num" w:pos="1276"/>
        </w:tabs>
        <w:spacing w:after="0"/>
        <w:ind w:left="1276" w:hanging="709"/>
        <w:jc w:val="both"/>
        <w:rPr>
          <w:rFonts w:ascii="Times New Roman" w:hAnsi="Times New Roman"/>
          <w:b/>
          <w:color w:val="000000"/>
          <w:sz w:val="22"/>
          <w:szCs w:val="22"/>
        </w:rPr>
      </w:pPr>
      <w:r w:rsidRPr="001C57C0">
        <w:rPr>
          <w:rFonts w:ascii="Times New Roman" w:hAnsi="Times New Roman"/>
          <w:b/>
          <w:sz w:val="22"/>
          <w:szCs w:val="22"/>
        </w:rPr>
        <w:t>Ja</w:t>
      </w:r>
      <w:r w:rsidRPr="001C57C0">
        <w:rPr>
          <w:rFonts w:ascii="Times New Roman" w:hAnsi="Times New Roman"/>
          <w:b/>
          <w:color w:val="000000"/>
          <w:sz w:val="22"/>
          <w:szCs w:val="22"/>
        </w:rPr>
        <w:t xml:space="preserve"> kā piedāvājuma nodrošinājums tiek iesniegta apdrošināšanas polise</w:t>
      </w:r>
      <w:r w:rsidRPr="001C57C0">
        <w:rPr>
          <w:rFonts w:ascii="Times New Roman" w:hAnsi="Times New Roman"/>
          <w:bCs/>
          <w:color w:val="000000"/>
          <w:sz w:val="22"/>
          <w:szCs w:val="22"/>
        </w:rPr>
        <w:t>,</w:t>
      </w:r>
      <w:r w:rsidR="003375A3" w:rsidRPr="001C57C0">
        <w:rPr>
          <w:rFonts w:ascii="Times New Roman" w:hAnsi="Times New Roman"/>
          <w:bCs/>
          <w:color w:val="000000"/>
          <w:sz w:val="22"/>
          <w:szCs w:val="22"/>
        </w:rPr>
        <w:t xml:space="preserve"> </w:t>
      </w:r>
      <w:r w:rsidR="004E1A4A" w:rsidRPr="001C57C0">
        <w:rPr>
          <w:rFonts w:ascii="Times New Roman" w:hAnsi="Times New Roman"/>
          <w:bCs/>
          <w:color w:val="000000"/>
          <w:sz w:val="22"/>
          <w:szCs w:val="22"/>
        </w:rPr>
        <w:t xml:space="preserve">tai jābūt parakstītai </w:t>
      </w:r>
      <w:r w:rsidR="004E1A4A" w:rsidRPr="001C57C0">
        <w:rPr>
          <w:rFonts w:ascii="Times New Roman" w:hAnsi="Times New Roman"/>
          <w:b/>
          <w:bCs/>
          <w:color w:val="000000"/>
          <w:sz w:val="22"/>
          <w:szCs w:val="22"/>
        </w:rPr>
        <w:t>ar drošu</w:t>
      </w:r>
      <w:r w:rsidR="004E1A4A" w:rsidRPr="001C57C0">
        <w:rPr>
          <w:rFonts w:ascii="Times New Roman" w:hAnsi="Times New Roman"/>
          <w:b/>
          <w:color w:val="000000"/>
          <w:sz w:val="22"/>
          <w:szCs w:val="22"/>
        </w:rPr>
        <w:t xml:space="preserve"> elektronisko parakstu</w:t>
      </w:r>
      <w:r w:rsidR="004E1A4A" w:rsidRPr="001C57C0">
        <w:rPr>
          <w:rStyle w:val="Vresatsauce"/>
        </w:rPr>
        <w:footnoteReference w:id="1"/>
      </w:r>
      <w:r w:rsidR="004E1A4A" w:rsidRPr="001C57C0">
        <w:rPr>
          <w:rFonts w:ascii="Times New Roman" w:hAnsi="Times New Roman"/>
          <w:color w:val="000000"/>
          <w:sz w:val="22"/>
          <w:szCs w:val="22"/>
        </w:rPr>
        <w:t xml:space="preserve"> un</w:t>
      </w:r>
      <w:r w:rsidR="004E1A4A" w:rsidRPr="001C57C0">
        <w:rPr>
          <w:rFonts w:ascii="Times New Roman" w:hAnsi="Times New Roman"/>
          <w:bCs/>
          <w:color w:val="000000"/>
          <w:sz w:val="22"/>
          <w:szCs w:val="22"/>
        </w:rPr>
        <w:t xml:space="preserve"> </w:t>
      </w:r>
      <w:r w:rsidR="003375A3" w:rsidRPr="001C57C0">
        <w:rPr>
          <w:rFonts w:ascii="Times New Roman" w:hAnsi="Times New Roman"/>
          <w:bCs/>
          <w:color w:val="000000"/>
          <w:sz w:val="22"/>
          <w:szCs w:val="22"/>
        </w:rPr>
        <w:t xml:space="preserve">jāpievieno maksājumu apliecinošs dokuments </w:t>
      </w:r>
      <w:r w:rsidR="006A561D" w:rsidRPr="001C57C0">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1C57C0">
        <w:rPr>
          <w:rFonts w:ascii="Times New Roman" w:hAnsi="Times New Roman"/>
          <w:bCs/>
          <w:color w:val="000000"/>
          <w:sz w:val="22"/>
          <w:szCs w:val="22"/>
        </w:rPr>
        <w:t xml:space="preserve"> par apdrošināšanas prēmijas samaksu pilnā apmērā, un polisei jāatbilst </w:t>
      </w:r>
      <w:r w:rsidRPr="001C57C0">
        <w:rPr>
          <w:rFonts w:ascii="Times New Roman" w:hAnsi="Times New Roman"/>
          <w:bCs/>
          <w:color w:val="000000"/>
          <w:sz w:val="22"/>
          <w:szCs w:val="22"/>
        </w:rPr>
        <w:t>šādiem papildus nosacījumiem:</w:t>
      </w:r>
    </w:p>
    <w:p w14:paraId="2E0C3327" w14:textId="17083CFB" w:rsidR="00346273" w:rsidRPr="001C57C0" w:rsidRDefault="00D2534D" w:rsidP="001C57C0">
      <w:pPr>
        <w:pStyle w:val="Pamatteksts"/>
        <w:widowControl/>
        <w:numPr>
          <w:ilvl w:val="3"/>
          <w:numId w:val="23"/>
        </w:numPr>
        <w:spacing w:after="0"/>
        <w:ind w:left="2127" w:hanging="851"/>
        <w:jc w:val="both"/>
        <w:rPr>
          <w:rFonts w:ascii="Times New Roman" w:hAnsi="Times New Roman"/>
          <w:bCs/>
          <w:color w:val="000000"/>
          <w:sz w:val="22"/>
          <w:szCs w:val="22"/>
        </w:rPr>
      </w:pPr>
      <w:r w:rsidRPr="001C57C0">
        <w:rPr>
          <w:rFonts w:ascii="Times New Roman" w:hAnsi="Times New Roman"/>
          <w:bCs/>
          <w:sz w:val="22"/>
          <w:szCs w:val="22"/>
        </w:rPr>
        <w:t>a</w:t>
      </w:r>
      <w:r w:rsidR="00346273" w:rsidRPr="001C57C0">
        <w:rPr>
          <w:rFonts w:ascii="Times New Roman" w:hAnsi="Times New Roman"/>
          <w:bCs/>
          <w:sz w:val="22"/>
          <w:szCs w:val="22"/>
        </w:rPr>
        <w:t>pdrošinātājs</w:t>
      </w:r>
      <w:r w:rsidRPr="001C57C0">
        <w:rPr>
          <w:rFonts w:ascii="Times New Roman" w:hAnsi="Times New Roman"/>
          <w:bCs/>
          <w:sz w:val="22"/>
          <w:szCs w:val="22"/>
        </w:rPr>
        <w:t xml:space="preserve"> </w:t>
      </w:r>
      <w:r w:rsidR="00346273" w:rsidRPr="001C57C0">
        <w:rPr>
          <w:rFonts w:ascii="Times New Roman" w:hAnsi="Times New Roman"/>
          <w:bCs/>
          <w:sz w:val="22"/>
          <w:szCs w:val="22"/>
        </w:rPr>
        <w:t>apņemas</w:t>
      </w:r>
      <w:r w:rsidRPr="001C57C0">
        <w:rPr>
          <w:rFonts w:ascii="Times New Roman" w:hAnsi="Times New Roman"/>
          <w:bCs/>
          <w:sz w:val="22"/>
          <w:szCs w:val="22"/>
        </w:rPr>
        <w:t xml:space="preserve"> nekavējoties</w:t>
      </w:r>
      <w:r w:rsidR="00346273" w:rsidRPr="001C57C0">
        <w:rPr>
          <w:rFonts w:ascii="Times New Roman" w:hAnsi="Times New Roman"/>
          <w:bCs/>
          <w:sz w:val="22"/>
          <w:szCs w:val="22"/>
        </w:rPr>
        <w:t xml:space="preserve"> samaksāt Pasūtītājam pēc pirmā pieprasījuma pilnu</w:t>
      </w:r>
      <w:r w:rsidRPr="001C57C0">
        <w:rPr>
          <w:rFonts w:ascii="Times New Roman" w:hAnsi="Times New Roman"/>
          <w:bCs/>
          <w:sz w:val="22"/>
          <w:szCs w:val="22"/>
        </w:rPr>
        <w:t xml:space="preserve"> piedāvājuma</w:t>
      </w:r>
      <w:r w:rsidR="00346273" w:rsidRPr="001C57C0">
        <w:rPr>
          <w:rFonts w:ascii="Times New Roman" w:hAnsi="Times New Roman"/>
          <w:bCs/>
          <w:sz w:val="22"/>
          <w:szCs w:val="22"/>
        </w:rPr>
        <w:t xml:space="preserve"> nodrošinājuma summu jebkurā no </w:t>
      </w:r>
      <w:r w:rsidR="003F76B1" w:rsidRPr="001C57C0">
        <w:rPr>
          <w:rFonts w:ascii="Times New Roman" w:hAnsi="Times New Roman"/>
          <w:bCs/>
          <w:sz w:val="22"/>
          <w:szCs w:val="22"/>
        </w:rPr>
        <w:t xml:space="preserve">Konkursa </w:t>
      </w:r>
      <w:r w:rsidR="00346273" w:rsidRPr="001C57C0">
        <w:rPr>
          <w:rFonts w:ascii="Times New Roman" w:hAnsi="Times New Roman"/>
          <w:bCs/>
          <w:sz w:val="22"/>
          <w:szCs w:val="22"/>
        </w:rPr>
        <w:t>nolikuma</w:t>
      </w:r>
      <w:r w:rsidR="00D40A40" w:rsidRPr="001C57C0">
        <w:rPr>
          <w:rFonts w:ascii="Times New Roman" w:hAnsi="Times New Roman"/>
          <w:bCs/>
          <w:sz w:val="22"/>
          <w:szCs w:val="22"/>
        </w:rPr>
        <w:t xml:space="preserve"> 1.9</w:t>
      </w:r>
      <w:r w:rsidR="003F76B1" w:rsidRPr="001C57C0">
        <w:rPr>
          <w:rFonts w:ascii="Times New Roman" w:hAnsi="Times New Roman"/>
          <w:bCs/>
          <w:sz w:val="22"/>
          <w:szCs w:val="22"/>
        </w:rPr>
        <w:t>.1</w:t>
      </w:r>
      <w:r w:rsidRPr="001C57C0">
        <w:rPr>
          <w:rFonts w:ascii="Times New Roman" w:hAnsi="Times New Roman"/>
          <w:bCs/>
          <w:sz w:val="22"/>
          <w:szCs w:val="22"/>
        </w:rPr>
        <w:t>.</w:t>
      </w:r>
      <w:r w:rsidR="003F76B1" w:rsidRPr="001C57C0">
        <w:rPr>
          <w:rFonts w:ascii="Times New Roman" w:hAnsi="Times New Roman"/>
          <w:bCs/>
          <w:sz w:val="22"/>
          <w:szCs w:val="22"/>
        </w:rPr>
        <w:t>apakš</w:t>
      </w:r>
      <w:r w:rsidRPr="001C57C0">
        <w:rPr>
          <w:rFonts w:ascii="Times New Roman" w:hAnsi="Times New Roman"/>
          <w:bCs/>
          <w:sz w:val="22"/>
          <w:szCs w:val="22"/>
        </w:rPr>
        <w:t>punkta apakšpunktos norādītajiem gadījumiem</w:t>
      </w:r>
      <w:r w:rsidR="00346273" w:rsidRPr="001C57C0">
        <w:rPr>
          <w:rFonts w:ascii="Times New Roman" w:hAnsi="Times New Roman"/>
          <w:bCs/>
          <w:sz w:val="22"/>
          <w:szCs w:val="22"/>
        </w:rPr>
        <w:t>;</w:t>
      </w:r>
    </w:p>
    <w:p w14:paraId="25132F02" w14:textId="7DD9F100" w:rsidR="00346273" w:rsidRPr="001C57C0" w:rsidRDefault="00346273" w:rsidP="001C57C0">
      <w:pPr>
        <w:pStyle w:val="Pamatteksts"/>
        <w:widowControl/>
        <w:numPr>
          <w:ilvl w:val="3"/>
          <w:numId w:val="23"/>
        </w:numPr>
        <w:spacing w:after="0"/>
        <w:ind w:left="2127" w:hanging="851"/>
        <w:jc w:val="both"/>
        <w:rPr>
          <w:rFonts w:ascii="Times New Roman" w:hAnsi="Times New Roman"/>
          <w:color w:val="000000"/>
          <w:sz w:val="22"/>
          <w:szCs w:val="22"/>
        </w:rPr>
      </w:pPr>
      <w:r w:rsidRPr="001C57C0">
        <w:rPr>
          <w:rFonts w:ascii="Times New Roman" w:hAnsi="Times New Roman"/>
          <w:sz w:val="22"/>
          <w:szCs w:val="22"/>
        </w:rPr>
        <w:t>Pasūtītājam nav jāpieprasa piedāvājuma nodrošinājuma summa no Pretendenta pirms prasības iesniegšanas Apdrošinātājam;</w:t>
      </w:r>
    </w:p>
    <w:p w14:paraId="6BFF14A9" w14:textId="77777777" w:rsidR="00346273" w:rsidRPr="001C57C0" w:rsidRDefault="00346273" w:rsidP="001C57C0">
      <w:pPr>
        <w:pStyle w:val="Pamatteksts"/>
        <w:widowControl/>
        <w:numPr>
          <w:ilvl w:val="3"/>
          <w:numId w:val="23"/>
        </w:numPr>
        <w:spacing w:after="0"/>
        <w:ind w:left="2127" w:hanging="851"/>
        <w:jc w:val="both"/>
        <w:rPr>
          <w:rFonts w:ascii="Times New Roman" w:hAnsi="Times New Roman"/>
          <w:color w:val="000000"/>
          <w:sz w:val="22"/>
          <w:szCs w:val="22"/>
        </w:rPr>
      </w:pPr>
      <w:r w:rsidRPr="001C57C0">
        <w:rPr>
          <w:rFonts w:ascii="Times New Roman" w:hAnsi="Times New Roman"/>
          <w:sz w:val="22"/>
          <w:szCs w:val="22"/>
        </w:rPr>
        <w:lastRenderedPageBreak/>
        <w:t>polisei jābūt no Pretendenta puses neatsaucamai;</w:t>
      </w:r>
    </w:p>
    <w:p w14:paraId="33C8910B" w14:textId="77777777" w:rsidR="00346273" w:rsidRPr="001C57C0" w:rsidRDefault="00346273" w:rsidP="001C57C0">
      <w:pPr>
        <w:pStyle w:val="Pamatteksts"/>
        <w:widowControl/>
        <w:numPr>
          <w:ilvl w:val="3"/>
          <w:numId w:val="23"/>
        </w:numPr>
        <w:spacing w:after="0"/>
        <w:ind w:left="2127" w:hanging="867"/>
        <w:jc w:val="both"/>
        <w:rPr>
          <w:rFonts w:ascii="Times New Roman" w:hAnsi="Times New Roman"/>
          <w:color w:val="000000"/>
          <w:sz w:val="22"/>
          <w:szCs w:val="22"/>
        </w:rPr>
      </w:pPr>
      <w:r w:rsidRPr="001C57C0">
        <w:rPr>
          <w:rFonts w:ascii="Times New Roman" w:hAnsi="Times New Roman"/>
          <w:sz w:val="22"/>
          <w:szCs w:val="22"/>
        </w:rPr>
        <w:t>prasības un strīdi, kas saistīti ar šo apdrošināšanas polisi, izskatāmi Latvijas Republikas tiesā saskaņā ar Latvijas Republikas normatīvajiem tiesību aktiem.</w:t>
      </w:r>
    </w:p>
    <w:p w14:paraId="3071159C" w14:textId="07121ECD" w:rsidR="00346273" w:rsidRPr="001C57C0" w:rsidRDefault="00346273" w:rsidP="001C57C0">
      <w:pPr>
        <w:pStyle w:val="Pamatteksts"/>
        <w:widowControl/>
        <w:numPr>
          <w:ilvl w:val="2"/>
          <w:numId w:val="23"/>
        </w:numPr>
        <w:spacing w:after="0"/>
        <w:ind w:left="1276" w:hanging="709"/>
        <w:jc w:val="both"/>
        <w:rPr>
          <w:rFonts w:ascii="Times New Roman" w:hAnsi="Times New Roman"/>
          <w:b/>
          <w:color w:val="000000"/>
          <w:sz w:val="22"/>
          <w:szCs w:val="22"/>
        </w:rPr>
      </w:pPr>
      <w:r w:rsidRPr="001C57C0">
        <w:rPr>
          <w:rFonts w:ascii="Times New Roman" w:hAnsi="Times New Roman"/>
          <w:b/>
          <w:sz w:val="22"/>
          <w:szCs w:val="22"/>
        </w:rPr>
        <w:t>Ja</w:t>
      </w:r>
      <w:r w:rsidRPr="001C57C0">
        <w:rPr>
          <w:rFonts w:ascii="Times New Roman" w:hAnsi="Times New Roman"/>
          <w:b/>
          <w:color w:val="000000"/>
          <w:sz w:val="22"/>
          <w:szCs w:val="22"/>
        </w:rPr>
        <w:t xml:space="preserve"> kā piedāvājuma nodrošinājums tiek iesniegta bankas garantija,</w:t>
      </w:r>
      <w:r w:rsidRPr="001C57C0">
        <w:rPr>
          <w:rFonts w:ascii="Times New Roman" w:hAnsi="Times New Roman"/>
          <w:bCs/>
          <w:color w:val="000000"/>
          <w:sz w:val="22"/>
          <w:szCs w:val="22"/>
        </w:rPr>
        <w:t xml:space="preserve"> </w:t>
      </w:r>
      <w:r w:rsidR="004E1A4A" w:rsidRPr="001C57C0">
        <w:rPr>
          <w:rFonts w:ascii="Times New Roman" w:hAnsi="Times New Roman"/>
          <w:bCs/>
          <w:color w:val="000000"/>
          <w:sz w:val="22"/>
          <w:szCs w:val="22"/>
        </w:rPr>
        <w:t xml:space="preserve">tai jābūt parakstītai </w:t>
      </w:r>
      <w:r w:rsidR="004E1A4A" w:rsidRPr="001C57C0">
        <w:rPr>
          <w:rFonts w:ascii="Times New Roman" w:hAnsi="Times New Roman"/>
          <w:b/>
          <w:bCs/>
          <w:color w:val="000000"/>
          <w:sz w:val="22"/>
          <w:szCs w:val="22"/>
        </w:rPr>
        <w:t>ar drošu</w:t>
      </w:r>
      <w:r w:rsidR="004E1A4A" w:rsidRPr="001C57C0">
        <w:rPr>
          <w:rFonts w:ascii="Times New Roman" w:hAnsi="Times New Roman"/>
          <w:b/>
          <w:color w:val="000000"/>
          <w:sz w:val="22"/>
          <w:szCs w:val="22"/>
        </w:rPr>
        <w:t xml:space="preserve"> elektronisko parakstu</w:t>
      </w:r>
      <w:r w:rsidR="004E1A4A" w:rsidRPr="001C57C0">
        <w:rPr>
          <w:rFonts w:ascii="Times New Roman" w:hAnsi="Times New Roman"/>
          <w:bCs/>
          <w:color w:val="000000"/>
          <w:sz w:val="22"/>
          <w:szCs w:val="22"/>
        </w:rPr>
        <w:t xml:space="preserve"> un jāatbilst šādiem papildus nosacījumiem:</w:t>
      </w:r>
    </w:p>
    <w:p w14:paraId="7D56C780" w14:textId="77777777" w:rsidR="00346273" w:rsidRPr="001C57C0" w:rsidRDefault="00346273" w:rsidP="001C57C0">
      <w:pPr>
        <w:pStyle w:val="Pamatteksts"/>
        <w:numPr>
          <w:ilvl w:val="3"/>
          <w:numId w:val="23"/>
        </w:numPr>
        <w:spacing w:after="0"/>
        <w:ind w:left="2127" w:hanging="867"/>
        <w:jc w:val="both"/>
        <w:rPr>
          <w:rFonts w:ascii="Times New Roman" w:hAnsi="Times New Roman"/>
          <w:sz w:val="22"/>
          <w:szCs w:val="22"/>
        </w:rPr>
      </w:pPr>
      <w:r w:rsidRPr="001C57C0">
        <w:rPr>
          <w:rFonts w:ascii="Times New Roman" w:hAnsi="Times New Roman"/>
          <w:sz w:val="22"/>
          <w:szCs w:val="22"/>
        </w:rPr>
        <w:t>garantijai piemērojami Starptautiskās tirdzniecības palātas (International Chamber of Commerce (ICC)</w:t>
      </w:r>
      <w:r w:rsidR="00B76EBE" w:rsidRPr="001C57C0">
        <w:rPr>
          <w:rFonts w:ascii="Times New Roman" w:hAnsi="Times New Roman"/>
          <w:sz w:val="22"/>
          <w:szCs w:val="22"/>
        </w:rPr>
        <w:t>)</w:t>
      </w:r>
      <w:r w:rsidRPr="001C57C0">
        <w:rPr>
          <w:rFonts w:ascii="Times New Roman" w:hAnsi="Times New Roman"/>
          <w:sz w:val="22"/>
          <w:szCs w:val="22"/>
        </w:rPr>
        <w:t xml:space="preserve"> izdotie Vienotie noteikum</w:t>
      </w:r>
      <w:r w:rsidR="00B32719" w:rsidRPr="001C57C0">
        <w:rPr>
          <w:rFonts w:ascii="Times New Roman" w:hAnsi="Times New Roman"/>
          <w:sz w:val="22"/>
          <w:szCs w:val="22"/>
        </w:rPr>
        <w:t>i par pieprasījuma garantijām (“</w:t>
      </w:r>
      <w:r w:rsidRPr="001C57C0">
        <w:rPr>
          <w:rFonts w:ascii="Times New Roman" w:hAnsi="Times New Roman"/>
          <w:sz w:val="22"/>
          <w:szCs w:val="22"/>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C57C0" w:rsidRDefault="00346273" w:rsidP="001C57C0">
      <w:pPr>
        <w:pStyle w:val="Pamatteksts"/>
        <w:numPr>
          <w:ilvl w:val="3"/>
          <w:numId w:val="23"/>
        </w:numPr>
        <w:spacing w:after="0"/>
        <w:ind w:left="2127" w:hanging="867"/>
        <w:jc w:val="both"/>
        <w:rPr>
          <w:rFonts w:ascii="Times New Roman" w:hAnsi="Times New Roman"/>
          <w:color w:val="000000"/>
          <w:sz w:val="22"/>
          <w:szCs w:val="22"/>
        </w:rPr>
      </w:pPr>
      <w:r w:rsidRPr="001C57C0">
        <w:rPr>
          <w:rFonts w:ascii="Times New Roman" w:hAnsi="Times New Roman"/>
          <w:sz w:val="22"/>
          <w:szCs w:val="22"/>
        </w:rPr>
        <w:t xml:space="preserve">Pasūtītājam nav jāpieprasa piedāvājuma nodrošinājuma summa no Pretendenta pirms </w:t>
      </w:r>
      <w:r w:rsidR="003375A3" w:rsidRPr="001C57C0">
        <w:rPr>
          <w:rFonts w:ascii="Times New Roman" w:hAnsi="Times New Roman"/>
          <w:sz w:val="22"/>
          <w:szCs w:val="22"/>
        </w:rPr>
        <w:t>pieprasījuma</w:t>
      </w:r>
      <w:r w:rsidRPr="001C57C0">
        <w:rPr>
          <w:rFonts w:ascii="Times New Roman" w:hAnsi="Times New Roman"/>
          <w:sz w:val="22"/>
          <w:szCs w:val="22"/>
        </w:rPr>
        <w:t xml:space="preserve"> iesniegšanas garantijas devējam;</w:t>
      </w:r>
    </w:p>
    <w:p w14:paraId="31632D00" w14:textId="77777777" w:rsidR="00346273" w:rsidRPr="001C57C0" w:rsidRDefault="00346273" w:rsidP="001C57C0">
      <w:pPr>
        <w:pStyle w:val="Pamatteksts"/>
        <w:numPr>
          <w:ilvl w:val="3"/>
          <w:numId w:val="23"/>
        </w:numPr>
        <w:spacing w:after="0"/>
        <w:ind w:left="2127" w:hanging="867"/>
        <w:jc w:val="both"/>
        <w:rPr>
          <w:rFonts w:ascii="Times New Roman" w:hAnsi="Times New Roman"/>
          <w:color w:val="000000"/>
          <w:sz w:val="22"/>
          <w:szCs w:val="22"/>
        </w:rPr>
      </w:pPr>
      <w:r w:rsidRPr="001C57C0">
        <w:rPr>
          <w:rFonts w:ascii="Times New Roman" w:hAnsi="Times New Roman"/>
          <w:sz w:val="22"/>
          <w:szCs w:val="22"/>
        </w:rPr>
        <w:t>Bankas garantijai jābūt no Pretendenta puses neatsaucamai.</w:t>
      </w:r>
    </w:p>
    <w:p w14:paraId="44C216E4" w14:textId="04BE3932" w:rsidR="00346273" w:rsidRPr="001C57C0" w:rsidRDefault="00346273" w:rsidP="001C57C0">
      <w:pPr>
        <w:pStyle w:val="Pamatteksts"/>
        <w:numPr>
          <w:ilvl w:val="2"/>
          <w:numId w:val="23"/>
        </w:numPr>
        <w:spacing w:after="0"/>
        <w:ind w:left="1276" w:hanging="709"/>
        <w:jc w:val="both"/>
        <w:rPr>
          <w:rFonts w:ascii="Times New Roman" w:hAnsi="Times New Roman"/>
          <w:sz w:val="22"/>
          <w:szCs w:val="22"/>
        </w:rPr>
      </w:pPr>
      <w:r w:rsidRPr="001C57C0">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C57C0">
        <w:rPr>
          <w:rFonts w:ascii="Times New Roman" w:hAnsi="Times New Roman"/>
          <w:color w:val="000000"/>
          <w:sz w:val="22"/>
          <w:szCs w:val="22"/>
        </w:rPr>
        <w:t xml:space="preserve">visu </w:t>
      </w:r>
      <w:r w:rsidRPr="001C57C0">
        <w:rPr>
          <w:rFonts w:ascii="Times New Roman" w:hAnsi="Times New Roman"/>
          <w:color w:val="000000"/>
          <w:sz w:val="22"/>
          <w:szCs w:val="22"/>
        </w:rPr>
        <w:t xml:space="preserve">piegādātāju apvienības </w:t>
      </w:r>
      <w:r w:rsidRPr="001C57C0">
        <w:rPr>
          <w:rFonts w:ascii="Times New Roman" w:hAnsi="Times New Roman"/>
          <w:sz w:val="22"/>
          <w:szCs w:val="22"/>
        </w:rPr>
        <w:t>dalībnieku vārdiem vai uz</w:t>
      </w:r>
      <w:r w:rsidR="003375A3" w:rsidRPr="001C57C0">
        <w:rPr>
          <w:rFonts w:ascii="Times New Roman" w:hAnsi="Times New Roman"/>
          <w:sz w:val="22"/>
          <w:szCs w:val="22"/>
        </w:rPr>
        <w:t xml:space="preserve"> piegādātāju apvienības</w:t>
      </w:r>
      <w:r w:rsidRPr="001C57C0">
        <w:rPr>
          <w:rFonts w:ascii="Times New Roman" w:hAnsi="Times New Roman"/>
          <w:sz w:val="22"/>
          <w:szCs w:val="22"/>
        </w:rPr>
        <w:t xml:space="preserve"> pilnvarotā pārstāvja vārda.</w:t>
      </w:r>
    </w:p>
    <w:p w14:paraId="64F50404" w14:textId="77777777" w:rsidR="00D80280" w:rsidRPr="001C57C0" w:rsidRDefault="00D80C45" w:rsidP="001C57C0">
      <w:pPr>
        <w:pStyle w:val="Pamatteksts"/>
        <w:numPr>
          <w:ilvl w:val="2"/>
          <w:numId w:val="23"/>
        </w:numPr>
        <w:spacing w:after="0"/>
        <w:ind w:left="1276" w:hanging="709"/>
        <w:jc w:val="both"/>
        <w:rPr>
          <w:rFonts w:ascii="Times New Roman" w:hAnsi="Times New Roman"/>
          <w:sz w:val="22"/>
          <w:szCs w:val="22"/>
        </w:rPr>
      </w:pPr>
      <w:r w:rsidRPr="001C57C0">
        <w:rPr>
          <w:rFonts w:ascii="Times New Roman" w:hAnsi="Times New Roman"/>
          <w:b/>
          <w:bCs/>
          <w:sz w:val="22"/>
          <w:szCs w:val="22"/>
        </w:rPr>
        <w:t>Piedāvājuma nodrošinājumam</w:t>
      </w:r>
      <w:r w:rsidR="00D80280" w:rsidRPr="001C57C0">
        <w:rPr>
          <w:rFonts w:ascii="Times New Roman" w:hAnsi="Times New Roman"/>
          <w:b/>
          <w:bCs/>
          <w:sz w:val="22"/>
          <w:szCs w:val="22"/>
        </w:rPr>
        <w:t xml:space="preserve"> </w:t>
      </w:r>
      <w:r w:rsidRPr="001C57C0">
        <w:rPr>
          <w:rFonts w:ascii="Times New Roman" w:hAnsi="Times New Roman"/>
          <w:b/>
          <w:bCs/>
          <w:sz w:val="22"/>
          <w:szCs w:val="22"/>
        </w:rPr>
        <w:t xml:space="preserve">jābūt </w:t>
      </w:r>
      <w:r w:rsidR="00D80280" w:rsidRPr="001C57C0">
        <w:rPr>
          <w:rFonts w:ascii="Times New Roman" w:hAnsi="Times New Roman"/>
          <w:b/>
          <w:bCs/>
          <w:sz w:val="22"/>
          <w:szCs w:val="22"/>
        </w:rPr>
        <w:t>spēkā</w:t>
      </w:r>
      <w:r w:rsidR="00D80280" w:rsidRPr="001C57C0">
        <w:rPr>
          <w:rFonts w:ascii="Times New Roman" w:hAnsi="Times New Roman"/>
          <w:sz w:val="22"/>
          <w:szCs w:val="22"/>
        </w:rPr>
        <w:t xml:space="preserve"> </w:t>
      </w:r>
      <w:r w:rsidRPr="001C57C0">
        <w:rPr>
          <w:rFonts w:ascii="Times New Roman" w:hAnsi="Times New Roman"/>
          <w:sz w:val="22"/>
          <w:szCs w:val="22"/>
        </w:rPr>
        <w:t xml:space="preserve">līdz </w:t>
      </w:r>
      <w:r w:rsidR="00D80280" w:rsidRPr="001C57C0">
        <w:rPr>
          <w:rFonts w:ascii="Times New Roman" w:hAnsi="Times New Roman"/>
          <w:sz w:val="22"/>
          <w:szCs w:val="22"/>
        </w:rPr>
        <w:t>īsākaj</w:t>
      </w:r>
      <w:r w:rsidRPr="001C57C0">
        <w:rPr>
          <w:rFonts w:ascii="Times New Roman" w:hAnsi="Times New Roman"/>
          <w:sz w:val="22"/>
          <w:szCs w:val="22"/>
        </w:rPr>
        <w:t>am</w:t>
      </w:r>
      <w:r w:rsidR="00D80280" w:rsidRPr="001C57C0">
        <w:rPr>
          <w:rFonts w:ascii="Times New Roman" w:hAnsi="Times New Roman"/>
          <w:sz w:val="22"/>
          <w:szCs w:val="22"/>
        </w:rPr>
        <w:t xml:space="preserve"> no šādiem termiņiem:</w:t>
      </w:r>
    </w:p>
    <w:p w14:paraId="26A7E978" w14:textId="26E20733" w:rsidR="00BE3CED" w:rsidRPr="00304EB7" w:rsidRDefault="0077085E" w:rsidP="001C57C0">
      <w:pPr>
        <w:pStyle w:val="Sarakstarindkopa"/>
        <w:numPr>
          <w:ilvl w:val="3"/>
          <w:numId w:val="23"/>
        </w:numPr>
        <w:tabs>
          <w:tab w:val="num" w:pos="1276"/>
          <w:tab w:val="num" w:pos="1701"/>
          <w:tab w:val="num" w:pos="1980"/>
          <w:tab w:val="num" w:pos="2127"/>
          <w:tab w:val="num" w:pos="2340"/>
        </w:tabs>
        <w:rPr>
          <w:sz w:val="22"/>
          <w:szCs w:val="22"/>
          <w:lang w:eastAsia="ru-RU"/>
        </w:rPr>
      </w:pPr>
      <w:r w:rsidRPr="00304EB7">
        <w:rPr>
          <w:b/>
          <w:bCs/>
          <w:sz w:val="22"/>
          <w:szCs w:val="22"/>
        </w:rPr>
        <w:t xml:space="preserve">līdz </w:t>
      </w:r>
      <w:r w:rsidR="00304EB7" w:rsidRPr="00304EB7">
        <w:rPr>
          <w:b/>
          <w:bCs/>
          <w:sz w:val="22"/>
          <w:szCs w:val="22"/>
        </w:rPr>
        <w:t>04.03.2025.</w:t>
      </w:r>
      <w:r w:rsidR="00304EB7" w:rsidRPr="00304EB7">
        <w:rPr>
          <w:sz w:val="22"/>
          <w:szCs w:val="22"/>
        </w:rPr>
        <w:t>;</w:t>
      </w:r>
    </w:p>
    <w:p w14:paraId="594BDFD0" w14:textId="40CCB981" w:rsidR="00B12E88" w:rsidRPr="001C57C0" w:rsidRDefault="00B12E88" w:rsidP="001C57C0">
      <w:pPr>
        <w:numPr>
          <w:ilvl w:val="3"/>
          <w:numId w:val="23"/>
        </w:numPr>
        <w:tabs>
          <w:tab w:val="num" w:pos="1701"/>
          <w:tab w:val="num" w:pos="1980"/>
          <w:tab w:val="num" w:pos="2127"/>
          <w:tab w:val="num" w:pos="2340"/>
        </w:tabs>
        <w:ind w:left="2127" w:hanging="851"/>
        <w:jc w:val="both"/>
        <w:rPr>
          <w:sz w:val="22"/>
          <w:szCs w:val="22"/>
          <w:lang w:eastAsia="ru-RU"/>
        </w:rPr>
      </w:pPr>
      <w:r w:rsidRPr="001C57C0">
        <w:rPr>
          <w:sz w:val="22"/>
          <w:szCs w:val="22"/>
        </w:rPr>
        <w:t>līdz</w:t>
      </w:r>
      <w:r w:rsidR="00634DAE" w:rsidRPr="001C57C0">
        <w:rPr>
          <w:sz w:val="22"/>
          <w:szCs w:val="22"/>
        </w:rPr>
        <w:t xml:space="preserve"> iepirkuma</w:t>
      </w:r>
      <w:r w:rsidRPr="001C57C0">
        <w:rPr>
          <w:sz w:val="22"/>
          <w:szCs w:val="22"/>
        </w:rPr>
        <w:t xml:space="preserve"> līguma noslēgšanai;</w:t>
      </w:r>
    </w:p>
    <w:p w14:paraId="2B5A8497" w14:textId="5F2232BA" w:rsidR="00BE3CED" w:rsidRPr="001C57C0" w:rsidRDefault="00BE3CED" w:rsidP="001C57C0">
      <w:pPr>
        <w:numPr>
          <w:ilvl w:val="3"/>
          <w:numId w:val="23"/>
        </w:numPr>
        <w:tabs>
          <w:tab w:val="num" w:pos="1701"/>
          <w:tab w:val="num" w:pos="1980"/>
          <w:tab w:val="num" w:pos="2127"/>
          <w:tab w:val="num" w:pos="2340"/>
        </w:tabs>
        <w:ind w:left="2127" w:hanging="851"/>
        <w:jc w:val="both"/>
        <w:rPr>
          <w:sz w:val="22"/>
          <w:szCs w:val="22"/>
          <w:lang w:eastAsia="ru-RU"/>
        </w:rPr>
      </w:pPr>
      <w:r w:rsidRPr="001C57C0">
        <w:rPr>
          <w:sz w:val="22"/>
          <w:szCs w:val="22"/>
          <w:lang w:eastAsia="ru-RU"/>
        </w:rPr>
        <w:t xml:space="preserve">līdz </w:t>
      </w:r>
      <w:r w:rsidR="00DD286D" w:rsidRPr="001C57C0">
        <w:rPr>
          <w:sz w:val="22"/>
          <w:szCs w:val="22"/>
          <w:lang w:eastAsia="ru-RU"/>
        </w:rPr>
        <w:t>dienai, kad Pretendents, ar kuru noslēgts iepirkuma līgums, iesniedz līgumā paredzēto līguma nodrošinājumu</w:t>
      </w:r>
      <w:r w:rsidRPr="001C57C0">
        <w:rPr>
          <w:sz w:val="22"/>
          <w:szCs w:val="22"/>
          <w:lang w:eastAsia="ru-RU"/>
        </w:rPr>
        <w:t>.</w:t>
      </w:r>
      <w:r w:rsidR="00634DAE" w:rsidRPr="001C57C0">
        <w:rPr>
          <w:sz w:val="22"/>
          <w:szCs w:val="22"/>
          <w:lang w:eastAsia="ru-RU"/>
        </w:rPr>
        <w:t xml:space="preserve"> </w:t>
      </w:r>
      <w:r w:rsidR="00634DAE" w:rsidRPr="001C57C0">
        <w:rPr>
          <w:sz w:val="22"/>
          <w:szCs w:val="22"/>
        </w:rPr>
        <w:t>Pārējiem pretendentiem piedāvājuma nodrošinājums ir spēkā līdz iepirkuma līguma noslēgšanai.</w:t>
      </w:r>
      <w:r w:rsidR="00634DAE" w:rsidRPr="001C57C0" w:rsidDel="00634DAE">
        <w:rPr>
          <w:rStyle w:val="Komentraatsauce"/>
        </w:rPr>
        <w:t xml:space="preserve"> </w:t>
      </w:r>
    </w:p>
    <w:p w14:paraId="0E50F83A" w14:textId="421403CB" w:rsidR="00DE7E1C" w:rsidRPr="001C57C0" w:rsidRDefault="00DE7E1C" w:rsidP="001C57C0">
      <w:pPr>
        <w:pStyle w:val="Pamatteksts"/>
        <w:numPr>
          <w:ilvl w:val="2"/>
          <w:numId w:val="23"/>
        </w:numPr>
        <w:spacing w:after="0"/>
        <w:ind w:left="1276" w:hanging="709"/>
        <w:jc w:val="both"/>
        <w:rPr>
          <w:rFonts w:ascii="Times New Roman" w:hAnsi="Times New Roman"/>
          <w:bCs/>
          <w:sz w:val="22"/>
          <w:szCs w:val="22"/>
        </w:rPr>
      </w:pPr>
      <w:r w:rsidRPr="001C57C0">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C57C0" w:rsidRDefault="00E125D3" w:rsidP="001C57C0">
      <w:pPr>
        <w:pStyle w:val="Pamatteksts"/>
        <w:numPr>
          <w:ilvl w:val="2"/>
          <w:numId w:val="23"/>
        </w:numPr>
        <w:spacing w:after="0"/>
        <w:ind w:left="1276" w:hanging="709"/>
        <w:jc w:val="both"/>
        <w:rPr>
          <w:rFonts w:ascii="Times New Roman" w:hAnsi="Times New Roman"/>
          <w:sz w:val="22"/>
          <w:szCs w:val="22"/>
        </w:rPr>
      </w:pPr>
      <w:r w:rsidRPr="001C57C0">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C57C0">
        <w:rPr>
          <w:rFonts w:ascii="Times New Roman" w:hAnsi="Times New Roman"/>
          <w:bCs/>
          <w:sz w:val="22"/>
          <w:szCs w:val="22"/>
        </w:rPr>
        <w:t>neatbilst Konkursa nolikuma 1.9</w:t>
      </w:r>
      <w:r w:rsidRPr="001C57C0">
        <w:rPr>
          <w:rFonts w:ascii="Times New Roman" w:hAnsi="Times New Roman"/>
          <w:bCs/>
          <w:sz w:val="22"/>
          <w:szCs w:val="22"/>
        </w:rPr>
        <w:t xml:space="preserve">.apakšpunktā norādītajām prasībām, </w:t>
      </w:r>
      <w:r w:rsidR="00DA717D" w:rsidRPr="001C57C0">
        <w:rPr>
          <w:rFonts w:ascii="Times New Roman" w:hAnsi="Times New Roman"/>
          <w:bCs/>
          <w:sz w:val="22"/>
          <w:szCs w:val="22"/>
        </w:rPr>
        <w:t>Pretendenta piedāvājums tālāk netiek vērtēts un tiek noraidīts</w:t>
      </w:r>
      <w:r w:rsidRPr="001C57C0">
        <w:rPr>
          <w:rFonts w:ascii="Times New Roman" w:hAnsi="Times New Roman"/>
          <w:bCs/>
          <w:sz w:val="22"/>
          <w:szCs w:val="22"/>
        </w:rPr>
        <w:t>.</w:t>
      </w:r>
    </w:p>
    <w:p w14:paraId="4A9D6DF2" w14:textId="77777777" w:rsidR="004541BC" w:rsidRPr="001C57C0" w:rsidRDefault="004541BC" w:rsidP="001C57C0">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1C57C0" w:rsidRDefault="00C77ADC" w:rsidP="001C57C0">
      <w:pPr>
        <w:pStyle w:val="Virsraksts2"/>
        <w:keepNext w:val="0"/>
        <w:numPr>
          <w:ilvl w:val="1"/>
          <w:numId w:val="2"/>
        </w:numPr>
        <w:tabs>
          <w:tab w:val="clear" w:pos="360"/>
          <w:tab w:val="num" w:pos="567"/>
        </w:tabs>
        <w:ind w:left="567" w:hanging="567"/>
        <w:rPr>
          <w:sz w:val="22"/>
          <w:szCs w:val="22"/>
        </w:rPr>
      </w:pPr>
      <w:r w:rsidRPr="001C57C0">
        <w:rPr>
          <w:bCs w:val="0"/>
          <w:sz w:val="22"/>
          <w:szCs w:val="22"/>
        </w:rPr>
        <w:t>Personas</w:t>
      </w:r>
      <w:r w:rsidR="00B86713" w:rsidRPr="001C57C0">
        <w:rPr>
          <w:bCs w:val="0"/>
          <w:sz w:val="22"/>
          <w:szCs w:val="22"/>
        </w:rPr>
        <w:t xml:space="preserve"> datu apstrāde</w:t>
      </w:r>
    </w:p>
    <w:p w14:paraId="3852B2B4" w14:textId="77777777" w:rsidR="0084528F" w:rsidRPr="001C57C0" w:rsidRDefault="0084528F"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C57C0" w:rsidRDefault="0084528F"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C57C0" w:rsidRDefault="0084528F"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1C57C0">
          <w:rPr>
            <w:rFonts w:ascii="Times New Roman" w:hAnsi="Times New Roman"/>
            <w:color w:val="000000"/>
            <w:sz w:val="22"/>
            <w:szCs w:val="22"/>
            <w:u w:val="single"/>
            <w:lang w:eastAsia="lv-LV"/>
          </w:rPr>
          <w:t>datuaizsardziba@rnparvaldnieks.lv</w:t>
        </w:r>
      </w:hyperlink>
      <w:r w:rsidRPr="001C57C0">
        <w:rPr>
          <w:rFonts w:ascii="Times New Roman" w:hAnsi="Times New Roman"/>
          <w:color w:val="000000"/>
          <w:sz w:val="22"/>
          <w:szCs w:val="22"/>
          <w:u w:val="single"/>
          <w:lang w:eastAsia="lv-LV"/>
        </w:rPr>
        <w:t>.</w:t>
      </w:r>
    </w:p>
    <w:p w14:paraId="6F296BBD" w14:textId="77777777" w:rsidR="0084528F" w:rsidRPr="001C57C0" w:rsidRDefault="0084528F" w:rsidP="001C57C0">
      <w:pPr>
        <w:pStyle w:val="Pamatteksts"/>
        <w:numPr>
          <w:ilvl w:val="2"/>
          <w:numId w:val="2"/>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1C57C0" w:rsidRDefault="0084528F" w:rsidP="001C57C0">
      <w:pPr>
        <w:pStyle w:val="Sarakstarindkopa"/>
        <w:numPr>
          <w:ilvl w:val="3"/>
          <w:numId w:val="26"/>
        </w:numPr>
        <w:tabs>
          <w:tab w:val="num" w:pos="1276"/>
          <w:tab w:val="num" w:pos="1701"/>
          <w:tab w:val="num" w:pos="2127"/>
          <w:tab w:val="num" w:pos="2340"/>
        </w:tabs>
        <w:rPr>
          <w:sz w:val="22"/>
          <w:szCs w:val="22"/>
          <w:lang w:eastAsia="ru-RU"/>
        </w:rPr>
      </w:pPr>
      <w:r w:rsidRPr="001C57C0">
        <w:rPr>
          <w:sz w:val="22"/>
          <w:szCs w:val="22"/>
          <w:lang w:eastAsia="ru-RU"/>
        </w:rPr>
        <w:t>persona datu nodošana nepieciešama Konkursā iesniegto piedāvājumu izvērtēšanai;</w:t>
      </w:r>
    </w:p>
    <w:p w14:paraId="486B64DD" w14:textId="0F4A1BBA" w:rsidR="0084528F" w:rsidRPr="001C57C0" w:rsidRDefault="0084528F" w:rsidP="001C57C0">
      <w:pPr>
        <w:pStyle w:val="Sarakstarindkopa"/>
        <w:numPr>
          <w:ilvl w:val="3"/>
          <w:numId w:val="26"/>
        </w:numPr>
        <w:tabs>
          <w:tab w:val="num" w:pos="1276"/>
          <w:tab w:val="num" w:pos="1701"/>
          <w:tab w:val="num" w:pos="2127"/>
          <w:tab w:val="num" w:pos="2340"/>
        </w:tabs>
        <w:rPr>
          <w:sz w:val="22"/>
          <w:szCs w:val="22"/>
          <w:lang w:eastAsia="ru-RU"/>
        </w:rPr>
      </w:pPr>
      <w:r w:rsidRPr="001C57C0">
        <w:rPr>
          <w:sz w:val="22"/>
          <w:szCs w:val="22"/>
        </w:rPr>
        <w:t>noslēgtā iepirkuma līgumā ir paredzēta datu nodošana trešajām personām;</w:t>
      </w:r>
    </w:p>
    <w:p w14:paraId="5B0955F0" w14:textId="77777777" w:rsidR="0084528F" w:rsidRPr="001C57C0" w:rsidRDefault="0084528F" w:rsidP="001C57C0">
      <w:pPr>
        <w:numPr>
          <w:ilvl w:val="3"/>
          <w:numId w:val="26"/>
        </w:numPr>
        <w:tabs>
          <w:tab w:val="num" w:pos="0"/>
          <w:tab w:val="num" w:pos="1276"/>
          <w:tab w:val="num" w:pos="1701"/>
          <w:tab w:val="num" w:pos="2127"/>
          <w:tab w:val="num" w:pos="2340"/>
        </w:tabs>
        <w:ind w:left="2127" w:hanging="851"/>
        <w:jc w:val="both"/>
        <w:rPr>
          <w:sz w:val="22"/>
          <w:szCs w:val="22"/>
          <w:lang w:eastAsia="ru-RU"/>
        </w:rPr>
      </w:pPr>
      <w:r w:rsidRPr="001C57C0">
        <w:rPr>
          <w:sz w:val="22"/>
          <w:szCs w:val="22"/>
          <w:lang w:eastAsia="ru-RU"/>
        </w:rPr>
        <w:t>normatīvie akti paredz šādu datu nodošanu.</w:t>
      </w:r>
    </w:p>
    <w:p w14:paraId="1032C85C" w14:textId="77777777" w:rsidR="0084528F" w:rsidRPr="001C57C0" w:rsidRDefault="0084528F" w:rsidP="001C57C0">
      <w:pPr>
        <w:pStyle w:val="Pamatteksts"/>
        <w:numPr>
          <w:ilvl w:val="2"/>
          <w:numId w:val="26"/>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C57C0" w:rsidRDefault="0084528F" w:rsidP="001C57C0">
      <w:pPr>
        <w:pStyle w:val="Pamatteksts"/>
        <w:numPr>
          <w:ilvl w:val="2"/>
          <w:numId w:val="26"/>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Iegūtie personas d</w:t>
      </w:r>
      <w:r w:rsidRPr="001C57C0">
        <w:rPr>
          <w:rFonts w:ascii="Times New Roman" w:hAnsi="Times New Roman"/>
          <w:sz w:val="22"/>
          <w:szCs w:val="22"/>
          <w:lang w:eastAsia="lv-LV"/>
        </w:rPr>
        <w:t xml:space="preserve">ati tiek glabāti tik ilgi, cik to glabāšana ir nepieciešama atbilstoši attiecīgiem datu apstrādes nolūkiem, kā arī saskaņā ar piemērojamo normatīvo aktu </w:t>
      </w:r>
      <w:r w:rsidRPr="001C57C0">
        <w:rPr>
          <w:rFonts w:ascii="Times New Roman" w:hAnsi="Times New Roman"/>
          <w:sz w:val="22"/>
          <w:szCs w:val="22"/>
          <w:lang w:eastAsia="lv-LV"/>
        </w:rPr>
        <w:lastRenderedPageBreak/>
        <w:t>prasībām.</w:t>
      </w:r>
    </w:p>
    <w:p w14:paraId="4F41C2C9" w14:textId="77777777" w:rsidR="0084528F" w:rsidRPr="001C57C0" w:rsidRDefault="0084528F" w:rsidP="001C57C0">
      <w:pPr>
        <w:pStyle w:val="Pamatteksts"/>
        <w:numPr>
          <w:ilvl w:val="2"/>
          <w:numId w:val="26"/>
        </w:numPr>
        <w:tabs>
          <w:tab w:val="num" w:pos="1276"/>
        </w:tabs>
        <w:spacing w:after="0"/>
        <w:ind w:left="1276" w:hanging="709"/>
        <w:jc w:val="both"/>
        <w:rPr>
          <w:rFonts w:ascii="Times New Roman" w:hAnsi="Times New Roman"/>
          <w:sz w:val="22"/>
          <w:szCs w:val="22"/>
        </w:rPr>
      </w:pPr>
      <w:r w:rsidRPr="001C57C0">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C57C0" w:rsidRDefault="00A9239B" w:rsidP="001C57C0">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1C57C0" w:rsidRDefault="000F16FC" w:rsidP="001C57C0">
      <w:pPr>
        <w:pStyle w:val="Virsraksts1"/>
        <w:jc w:val="center"/>
        <w:rPr>
          <w:rFonts w:ascii="Times New Roman" w:hAnsi="Times New Roman"/>
          <w:szCs w:val="24"/>
        </w:rPr>
      </w:pPr>
      <w:bookmarkStart w:id="24" w:name="_Toc141341759"/>
      <w:bookmarkStart w:id="25" w:name="_Toc141785290"/>
      <w:bookmarkStart w:id="26" w:name="_Toc174448395"/>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1C57C0">
        <w:rPr>
          <w:rFonts w:ascii="Times New Roman" w:hAnsi="Times New Roman"/>
          <w:szCs w:val="24"/>
        </w:rPr>
        <w:t>I</w:t>
      </w:r>
      <w:r w:rsidR="00F41D51" w:rsidRPr="001C57C0">
        <w:rPr>
          <w:rFonts w:ascii="Times New Roman" w:hAnsi="Times New Roman"/>
          <w:szCs w:val="24"/>
        </w:rPr>
        <w:t>nformācija par iepirkuma priekšmetu</w:t>
      </w:r>
      <w:bookmarkEnd w:id="24"/>
      <w:bookmarkEnd w:id="25"/>
      <w:bookmarkEnd w:id="26"/>
    </w:p>
    <w:p w14:paraId="66E0329B" w14:textId="77777777" w:rsidR="00516DBA" w:rsidRPr="001C57C0" w:rsidRDefault="00516DBA" w:rsidP="001C57C0">
      <w:pPr>
        <w:rPr>
          <w:sz w:val="22"/>
          <w:szCs w:val="22"/>
        </w:rPr>
      </w:pPr>
    </w:p>
    <w:p w14:paraId="42025839" w14:textId="77777777" w:rsidR="00F41D51" w:rsidRPr="001C57C0" w:rsidRDefault="00F41D51" w:rsidP="001C57C0">
      <w:pPr>
        <w:pStyle w:val="Virsraksts2"/>
        <w:keepNext w:val="0"/>
        <w:numPr>
          <w:ilvl w:val="1"/>
          <w:numId w:val="2"/>
        </w:numPr>
        <w:tabs>
          <w:tab w:val="clear" w:pos="360"/>
          <w:tab w:val="num" w:pos="567"/>
        </w:tabs>
        <w:ind w:left="567" w:hanging="567"/>
        <w:rPr>
          <w:sz w:val="22"/>
          <w:szCs w:val="22"/>
        </w:rPr>
      </w:pPr>
      <w:r w:rsidRPr="001C57C0">
        <w:rPr>
          <w:sz w:val="22"/>
          <w:szCs w:val="22"/>
        </w:rPr>
        <w:t>Iepirkuma</w:t>
      </w:r>
      <w:r w:rsidR="001D5E08" w:rsidRPr="001C57C0">
        <w:rPr>
          <w:sz w:val="22"/>
          <w:szCs w:val="22"/>
        </w:rPr>
        <w:t xml:space="preserve"> priekšmets</w:t>
      </w:r>
      <w:r w:rsidR="00CE260E" w:rsidRPr="001C57C0">
        <w:rPr>
          <w:sz w:val="22"/>
          <w:szCs w:val="22"/>
        </w:rPr>
        <w:t xml:space="preserve"> un apjoms</w:t>
      </w:r>
    </w:p>
    <w:p w14:paraId="3DB3A0E9" w14:textId="06247DF3" w:rsidR="00DF24AB" w:rsidRPr="001C57C0" w:rsidRDefault="00DF24AB" w:rsidP="001C57C0">
      <w:pPr>
        <w:pStyle w:val="Virsraksts2"/>
        <w:keepNext w:val="0"/>
        <w:numPr>
          <w:ilvl w:val="2"/>
          <w:numId w:val="2"/>
        </w:numPr>
        <w:tabs>
          <w:tab w:val="left" w:pos="567"/>
          <w:tab w:val="num" w:pos="1276"/>
        </w:tabs>
        <w:ind w:left="1276" w:hanging="709"/>
        <w:rPr>
          <w:b w:val="0"/>
          <w:bCs w:val="0"/>
          <w:sz w:val="22"/>
          <w:szCs w:val="22"/>
        </w:rPr>
      </w:pPr>
      <w:r w:rsidRPr="001C57C0">
        <w:rPr>
          <w:b w:val="0"/>
          <w:bCs w:val="0"/>
          <w:sz w:val="22"/>
          <w:szCs w:val="22"/>
        </w:rPr>
        <w:t>Iepirkuma priekšmets</w:t>
      </w:r>
      <w:r w:rsidR="003F002D" w:rsidRPr="001C57C0">
        <w:rPr>
          <w:b w:val="0"/>
          <w:bCs w:val="0"/>
          <w:sz w:val="22"/>
          <w:szCs w:val="22"/>
        </w:rPr>
        <w:t xml:space="preserve"> – </w:t>
      </w:r>
      <w:r w:rsidR="00180160" w:rsidRPr="001C57C0">
        <w:rPr>
          <w:b w:val="0"/>
          <w:bCs w:val="0"/>
          <w:sz w:val="22"/>
          <w:szCs w:val="22"/>
        </w:rPr>
        <w:t xml:space="preserve"> </w:t>
      </w:r>
      <w:r w:rsidR="003F002D" w:rsidRPr="001C57C0">
        <w:rPr>
          <w:b w:val="0"/>
          <w:bCs w:val="0"/>
          <w:sz w:val="22"/>
          <w:szCs w:val="22"/>
        </w:rPr>
        <w:t xml:space="preserve">Tehniskā sāls ceļu un ietvju kaisīšanai </w:t>
      </w:r>
      <w:r w:rsidR="00180160" w:rsidRPr="001C57C0">
        <w:rPr>
          <w:b w:val="0"/>
          <w:bCs w:val="0"/>
          <w:sz w:val="22"/>
          <w:szCs w:val="22"/>
        </w:rPr>
        <w:t>(turpmāk – Prece).</w:t>
      </w:r>
    </w:p>
    <w:p w14:paraId="6EFF5C78" w14:textId="74E368B5" w:rsidR="000B595B" w:rsidRPr="001C57C0" w:rsidRDefault="00B7552C" w:rsidP="001C57C0">
      <w:pPr>
        <w:pStyle w:val="Virsraksts2"/>
        <w:keepNext w:val="0"/>
        <w:numPr>
          <w:ilvl w:val="2"/>
          <w:numId w:val="2"/>
        </w:numPr>
        <w:tabs>
          <w:tab w:val="left" w:pos="567"/>
          <w:tab w:val="num" w:pos="1276"/>
        </w:tabs>
        <w:ind w:left="1276" w:hanging="709"/>
        <w:rPr>
          <w:b w:val="0"/>
          <w:bCs w:val="0"/>
          <w:sz w:val="22"/>
          <w:szCs w:val="22"/>
        </w:rPr>
      </w:pPr>
      <w:r w:rsidRPr="001C57C0">
        <w:rPr>
          <w:b w:val="0"/>
          <w:sz w:val="22"/>
          <w:szCs w:val="22"/>
        </w:rPr>
        <w:t xml:space="preserve">CPV kods: </w:t>
      </w:r>
      <w:r w:rsidR="003F002D" w:rsidRPr="001C57C0">
        <w:rPr>
          <w:b w:val="0"/>
          <w:sz w:val="22"/>
          <w:szCs w:val="22"/>
        </w:rPr>
        <w:t xml:space="preserve">34927100-2 –Sāls ceļu kaisīšanai </w:t>
      </w:r>
      <w:r w:rsidR="00E54C6D" w:rsidRPr="001C57C0">
        <w:rPr>
          <w:b w:val="0"/>
          <w:sz w:val="22"/>
          <w:szCs w:val="22"/>
        </w:rPr>
        <w:t>(galvenais priekšmets)</w:t>
      </w:r>
      <w:r w:rsidR="00DF24AB" w:rsidRPr="001C57C0">
        <w:rPr>
          <w:b w:val="0"/>
          <w:bCs w:val="0"/>
          <w:sz w:val="22"/>
          <w:szCs w:val="22"/>
        </w:rPr>
        <w:t>.</w:t>
      </w:r>
    </w:p>
    <w:p w14:paraId="558B58A9" w14:textId="3DBFCAB9" w:rsidR="00E945B9" w:rsidRPr="001C57C0" w:rsidRDefault="00E945B9" w:rsidP="001C57C0">
      <w:pPr>
        <w:numPr>
          <w:ilvl w:val="2"/>
          <w:numId w:val="2"/>
        </w:numPr>
        <w:tabs>
          <w:tab w:val="num" w:pos="1276"/>
        </w:tabs>
        <w:ind w:left="1276" w:right="9" w:hanging="709"/>
        <w:jc w:val="both"/>
        <w:rPr>
          <w:bCs/>
          <w:sz w:val="22"/>
          <w:szCs w:val="22"/>
        </w:rPr>
      </w:pPr>
      <w:r w:rsidRPr="001C57C0">
        <w:rPr>
          <w:bCs/>
          <w:sz w:val="22"/>
          <w:szCs w:val="22"/>
        </w:rPr>
        <w:t>Iepirkuma priekšmets nav sadalīts daļās.</w:t>
      </w:r>
    </w:p>
    <w:p w14:paraId="3F2EE8F2" w14:textId="77777777" w:rsidR="005544C5" w:rsidRPr="001C57C0" w:rsidRDefault="005544C5" w:rsidP="001C57C0">
      <w:pPr>
        <w:numPr>
          <w:ilvl w:val="2"/>
          <w:numId w:val="2"/>
        </w:numPr>
        <w:tabs>
          <w:tab w:val="clear" w:pos="4123"/>
        </w:tabs>
        <w:ind w:left="1276" w:right="9"/>
        <w:jc w:val="both"/>
        <w:rPr>
          <w:bCs/>
          <w:sz w:val="22"/>
          <w:szCs w:val="22"/>
        </w:rPr>
      </w:pPr>
      <w:r w:rsidRPr="001C57C0">
        <w:rPr>
          <w:sz w:val="22"/>
          <w:szCs w:val="22"/>
        </w:rPr>
        <w:t xml:space="preserve">Pretendents iesniedz 1 (vienu) piedāvājuma variantu </w:t>
      </w:r>
      <w:r w:rsidRPr="001C57C0">
        <w:rPr>
          <w:rFonts w:eastAsia="Calibri"/>
          <w:sz w:val="22"/>
          <w:szCs w:val="22"/>
        </w:rPr>
        <w:t>par pilnu iepirkuma priekšmeta apjomu.</w:t>
      </w:r>
    </w:p>
    <w:p w14:paraId="5C30C384" w14:textId="694BC6BA" w:rsidR="00B24938" w:rsidRPr="001C57C0" w:rsidRDefault="00B24938" w:rsidP="001C57C0">
      <w:pPr>
        <w:widowControl w:val="0"/>
        <w:ind w:right="9"/>
        <w:jc w:val="both"/>
        <w:rPr>
          <w:bCs/>
          <w:sz w:val="22"/>
          <w:szCs w:val="22"/>
        </w:rPr>
      </w:pPr>
    </w:p>
    <w:p w14:paraId="3B87CE4F" w14:textId="16572CB6" w:rsidR="00D40A40" w:rsidRPr="001C57C0" w:rsidRDefault="00B12E88" w:rsidP="001C57C0">
      <w:pPr>
        <w:pStyle w:val="Virsraksts2"/>
        <w:keepNext w:val="0"/>
        <w:numPr>
          <w:ilvl w:val="1"/>
          <w:numId w:val="2"/>
        </w:numPr>
        <w:tabs>
          <w:tab w:val="clear" w:pos="360"/>
          <w:tab w:val="num" w:pos="567"/>
        </w:tabs>
        <w:ind w:left="567" w:hanging="567"/>
        <w:rPr>
          <w:b w:val="0"/>
          <w:sz w:val="22"/>
          <w:szCs w:val="22"/>
        </w:rPr>
      </w:pPr>
      <w:r w:rsidRPr="001C57C0">
        <w:rPr>
          <w:sz w:val="22"/>
          <w:szCs w:val="22"/>
        </w:rPr>
        <w:t>P</w:t>
      </w:r>
      <w:r w:rsidR="00A04555" w:rsidRPr="001C57C0">
        <w:rPr>
          <w:sz w:val="22"/>
          <w:szCs w:val="22"/>
        </w:rPr>
        <w:t xml:space="preserve">aredzamā </w:t>
      </w:r>
      <w:r w:rsidR="00D40A40" w:rsidRPr="001C57C0">
        <w:rPr>
          <w:sz w:val="22"/>
          <w:szCs w:val="22"/>
        </w:rPr>
        <w:t xml:space="preserve">kopējā līgumcena: </w:t>
      </w:r>
      <w:r w:rsidR="00F87B52" w:rsidRPr="001C57C0">
        <w:rPr>
          <w:b w:val="0"/>
          <w:sz w:val="22"/>
          <w:szCs w:val="22"/>
        </w:rPr>
        <w:t xml:space="preserve">līdz </w:t>
      </w:r>
      <w:r w:rsidR="003F002D" w:rsidRPr="001C57C0">
        <w:rPr>
          <w:b w:val="0"/>
          <w:sz w:val="22"/>
          <w:szCs w:val="22"/>
        </w:rPr>
        <w:t xml:space="preserve">288 000 </w:t>
      </w:r>
      <w:r w:rsidR="00D40A40" w:rsidRPr="001C57C0">
        <w:rPr>
          <w:b w:val="0"/>
          <w:sz w:val="22"/>
          <w:szCs w:val="22"/>
        </w:rPr>
        <w:t>EUR (</w:t>
      </w:r>
      <w:r w:rsidR="003F002D" w:rsidRPr="001C57C0">
        <w:rPr>
          <w:b w:val="0"/>
          <w:sz w:val="22"/>
          <w:szCs w:val="22"/>
        </w:rPr>
        <w:t xml:space="preserve">divi simti </w:t>
      </w:r>
      <w:r w:rsidR="00AA1BE0" w:rsidRPr="001C57C0">
        <w:rPr>
          <w:b w:val="0"/>
          <w:sz w:val="22"/>
          <w:szCs w:val="22"/>
        </w:rPr>
        <w:t xml:space="preserve">astoņdesmit </w:t>
      </w:r>
      <w:r w:rsidR="003F002D" w:rsidRPr="001C57C0">
        <w:rPr>
          <w:b w:val="0"/>
          <w:sz w:val="22"/>
          <w:szCs w:val="22"/>
        </w:rPr>
        <w:t>astoņi tūkstoši</w:t>
      </w:r>
      <w:r w:rsidR="009F2A7A">
        <w:rPr>
          <w:b w:val="0"/>
          <w:sz w:val="22"/>
          <w:szCs w:val="22"/>
        </w:rPr>
        <w:t xml:space="preserve"> </w:t>
      </w:r>
      <w:r w:rsidR="009F2A7A" w:rsidRPr="009F2A7A">
        <w:rPr>
          <w:b w:val="0"/>
          <w:i/>
          <w:iCs/>
          <w:sz w:val="22"/>
          <w:szCs w:val="22"/>
        </w:rPr>
        <w:t>e</w:t>
      </w:r>
      <w:r w:rsidR="00304EB7">
        <w:rPr>
          <w:b w:val="0"/>
          <w:i/>
          <w:iCs/>
          <w:sz w:val="22"/>
          <w:szCs w:val="22"/>
        </w:rPr>
        <w:t>i</w:t>
      </w:r>
      <w:r w:rsidR="009F2A7A" w:rsidRPr="009F2A7A">
        <w:rPr>
          <w:b w:val="0"/>
          <w:i/>
          <w:iCs/>
          <w:sz w:val="22"/>
          <w:szCs w:val="22"/>
        </w:rPr>
        <w:t>ro</w:t>
      </w:r>
      <w:r w:rsidR="00D40A40" w:rsidRPr="001C57C0">
        <w:rPr>
          <w:b w:val="0"/>
          <w:sz w:val="22"/>
          <w:szCs w:val="22"/>
        </w:rPr>
        <w:t>) bez pievienotās vērtības nodokļa (turpmāk – PVN).</w:t>
      </w:r>
    </w:p>
    <w:p w14:paraId="71698048" w14:textId="77777777" w:rsidR="00675D09" w:rsidRPr="001C57C0" w:rsidRDefault="00675D09" w:rsidP="001C57C0">
      <w:pPr>
        <w:ind w:right="9"/>
        <w:jc w:val="both"/>
        <w:rPr>
          <w:bCs/>
          <w:sz w:val="22"/>
          <w:szCs w:val="22"/>
        </w:rPr>
      </w:pPr>
    </w:p>
    <w:p w14:paraId="361DF2D4" w14:textId="1EA8EBE2" w:rsidR="00F41D51" w:rsidRPr="001C57C0" w:rsidRDefault="00F41D51" w:rsidP="001C57C0">
      <w:pPr>
        <w:pStyle w:val="Virsraksts2"/>
        <w:keepNext w:val="0"/>
        <w:numPr>
          <w:ilvl w:val="1"/>
          <w:numId w:val="2"/>
        </w:numPr>
        <w:tabs>
          <w:tab w:val="clear" w:pos="360"/>
          <w:tab w:val="num" w:pos="567"/>
        </w:tabs>
        <w:ind w:left="567" w:hanging="567"/>
        <w:rPr>
          <w:sz w:val="22"/>
          <w:szCs w:val="22"/>
        </w:rPr>
      </w:pPr>
      <w:r w:rsidRPr="001C57C0">
        <w:rPr>
          <w:sz w:val="22"/>
          <w:szCs w:val="22"/>
        </w:rPr>
        <w:t xml:space="preserve">Līguma izpildes </w:t>
      </w:r>
      <w:r w:rsidR="00180160" w:rsidRPr="001C57C0">
        <w:rPr>
          <w:sz w:val="22"/>
          <w:szCs w:val="22"/>
        </w:rPr>
        <w:t>termiņš</w:t>
      </w:r>
      <w:r w:rsidRPr="001C57C0">
        <w:rPr>
          <w:sz w:val="22"/>
          <w:szCs w:val="22"/>
        </w:rPr>
        <w:t xml:space="preserve"> un vieta</w:t>
      </w:r>
    </w:p>
    <w:p w14:paraId="35F9858F" w14:textId="1D89A27D" w:rsidR="00C3191E" w:rsidRPr="001C57C0" w:rsidRDefault="003467A1" w:rsidP="001C57C0">
      <w:pPr>
        <w:numPr>
          <w:ilvl w:val="2"/>
          <w:numId w:val="2"/>
        </w:numPr>
        <w:tabs>
          <w:tab w:val="num" w:pos="1276"/>
        </w:tabs>
        <w:ind w:left="1276" w:hanging="709"/>
        <w:jc w:val="both"/>
        <w:rPr>
          <w:bCs/>
          <w:sz w:val="22"/>
          <w:szCs w:val="22"/>
        </w:rPr>
      </w:pPr>
      <w:r>
        <w:rPr>
          <w:sz w:val="22"/>
          <w:szCs w:val="22"/>
        </w:rPr>
        <w:t>Līguma</w:t>
      </w:r>
      <w:r w:rsidR="00180160" w:rsidRPr="001C57C0">
        <w:rPr>
          <w:sz w:val="22"/>
          <w:szCs w:val="22"/>
        </w:rPr>
        <w:t xml:space="preserve"> termiņš</w:t>
      </w:r>
      <w:r w:rsidR="004B200D" w:rsidRPr="001C57C0">
        <w:rPr>
          <w:sz w:val="22"/>
          <w:szCs w:val="22"/>
        </w:rPr>
        <w:t xml:space="preserve">: </w:t>
      </w:r>
      <w:r w:rsidR="003F002D" w:rsidRPr="001C57C0">
        <w:rPr>
          <w:bCs/>
          <w:sz w:val="22"/>
          <w:szCs w:val="22"/>
        </w:rPr>
        <w:t>24 (divdesmit četri) mēneši no līguma noslēgšanas dienas. Pusēm vienojoties līguma darbības termiņš var tikt pagarināts par laiku līdz 12 (divpadsmit) mēnešiem.</w:t>
      </w:r>
    </w:p>
    <w:p w14:paraId="5F157CA2" w14:textId="20358F0C" w:rsidR="001D5E08" w:rsidRPr="001C57C0" w:rsidRDefault="00180160" w:rsidP="001C57C0">
      <w:pPr>
        <w:numPr>
          <w:ilvl w:val="2"/>
          <w:numId w:val="2"/>
        </w:numPr>
        <w:tabs>
          <w:tab w:val="num" w:pos="1276"/>
        </w:tabs>
        <w:ind w:left="1276" w:hanging="709"/>
        <w:jc w:val="both"/>
        <w:rPr>
          <w:sz w:val="22"/>
          <w:szCs w:val="22"/>
        </w:rPr>
      </w:pPr>
      <w:r w:rsidRPr="001C57C0">
        <w:rPr>
          <w:sz w:val="22"/>
          <w:szCs w:val="22"/>
        </w:rPr>
        <w:t>Preču piegādes</w:t>
      </w:r>
      <w:r w:rsidR="00B533F2" w:rsidRPr="001C57C0">
        <w:rPr>
          <w:sz w:val="22"/>
          <w:szCs w:val="22"/>
        </w:rPr>
        <w:t xml:space="preserve">: </w:t>
      </w:r>
      <w:r w:rsidR="003F002D" w:rsidRPr="001C57C0">
        <w:rPr>
          <w:sz w:val="22"/>
          <w:szCs w:val="22"/>
        </w:rPr>
        <w:t>Rīgas valstspilsētas administratīvā teritorija.</w:t>
      </w:r>
    </w:p>
    <w:p w14:paraId="565B36F4" w14:textId="77777777" w:rsidR="00B24938" w:rsidRPr="001C57C0" w:rsidRDefault="00B24938" w:rsidP="001C57C0">
      <w:pPr>
        <w:ind w:left="1080"/>
        <w:jc w:val="both"/>
        <w:rPr>
          <w:sz w:val="22"/>
          <w:szCs w:val="22"/>
        </w:rPr>
      </w:pPr>
    </w:p>
    <w:p w14:paraId="0A41D535" w14:textId="11AEF892" w:rsidR="00EC0410" w:rsidRPr="001C57C0" w:rsidRDefault="00EC0410" w:rsidP="001C57C0">
      <w:pPr>
        <w:pStyle w:val="Virsraksts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174448396"/>
      <w:bookmarkStart w:id="42" w:name="_Toc141341760"/>
      <w:bookmarkStart w:id="43" w:name="_Toc141785291"/>
      <w:bookmarkStart w:id="44" w:name="_Toc79552065"/>
      <w:bookmarkEnd w:id="37"/>
      <w:bookmarkEnd w:id="38"/>
      <w:bookmarkEnd w:id="39"/>
      <w:bookmarkEnd w:id="40"/>
      <w:r w:rsidRPr="001C57C0">
        <w:rPr>
          <w:rFonts w:ascii="Times New Roman" w:hAnsi="Times New Roman"/>
          <w:szCs w:val="24"/>
        </w:rPr>
        <w:t>P</w:t>
      </w:r>
      <w:r w:rsidR="00156F8E" w:rsidRPr="001C57C0">
        <w:rPr>
          <w:rFonts w:ascii="Times New Roman" w:hAnsi="Times New Roman"/>
          <w:szCs w:val="24"/>
        </w:rPr>
        <w:t>rasība</w:t>
      </w:r>
      <w:r w:rsidR="00435F3A" w:rsidRPr="001C57C0">
        <w:rPr>
          <w:rFonts w:ascii="Times New Roman" w:hAnsi="Times New Roman"/>
          <w:szCs w:val="24"/>
        </w:rPr>
        <w:t>s</w:t>
      </w:r>
      <w:r w:rsidR="00156F8E" w:rsidRPr="001C57C0">
        <w:rPr>
          <w:rFonts w:ascii="Times New Roman" w:hAnsi="Times New Roman"/>
          <w:szCs w:val="24"/>
        </w:rPr>
        <w:t xml:space="preserve"> piedāvājumu noformēšanai</w:t>
      </w:r>
      <w:bookmarkEnd w:id="41"/>
    </w:p>
    <w:p w14:paraId="1A9D135F" w14:textId="77777777" w:rsidR="00EC0410" w:rsidRPr="001C57C0" w:rsidRDefault="00EC0410" w:rsidP="001C57C0">
      <w:pPr>
        <w:rPr>
          <w:sz w:val="22"/>
          <w:szCs w:val="22"/>
        </w:rPr>
      </w:pPr>
    </w:p>
    <w:p w14:paraId="16FCD112" w14:textId="77777777" w:rsidR="00EC0410" w:rsidRPr="001C57C0" w:rsidRDefault="00EC0410" w:rsidP="001C57C0">
      <w:pPr>
        <w:widowControl w:val="0"/>
        <w:numPr>
          <w:ilvl w:val="1"/>
          <w:numId w:val="2"/>
        </w:numPr>
        <w:tabs>
          <w:tab w:val="clear" w:pos="360"/>
          <w:tab w:val="num" w:pos="567"/>
        </w:tabs>
        <w:autoSpaceDE w:val="0"/>
        <w:autoSpaceDN w:val="0"/>
        <w:ind w:left="567" w:hanging="567"/>
        <w:jc w:val="both"/>
        <w:outlineLvl w:val="1"/>
        <w:rPr>
          <w:b/>
          <w:bCs/>
          <w:sz w:val="22"/>
          <w:szCs w:val="22"/>
        </w:rPr>
      </w:pPr>
      <w:r w:rsidRPr="001C57C0">
        <w:rPr>
          <w:b/>
          <w:bCs/>
          <w:sz w:val="22"/>
          <w:szCs w:val="22"/>
        </w:rPr>
        <w:t>Piedāvājuma noformējuma un iesniegšanas prasības:</w:t>
      </w:r>
    </w:p>
    <w:p w14:paraId="7BED63CC" w14:textId="77777777" w:rsidR="00EC0410" w:rsidRPr="001C57C0" w:rsidRDefault="00EC0410" w:rsidP="001C57C0">
      <w:pPr>
        <w:numPr>
          <w:ilvl w:val="2"/>
          <w:numId w:val="2"/>
        </w:numPr>
        <w:tabs>
          <w:tab w:val="num" w:pos="1276"/>
        </w:tabs>
        <w:ind w:left="1276" w:hanging="709"/>
        <w:jc w:val="both"/>
        <w:rPr>
          <w:sz w:val="22"/>
          <w:szCs w:val="22"/>
        </w:rPr>
      </w:pPr>
      <w:r w:rsidRPr="001C57C0">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C57C0" w:rsidRDefault="00EC0410" w:rsidP="001C57C0">
      <w:pPr>
        <w:numPr>
          <w:ilvl w:val="3"/>
          <w:numId w:val="2"/>
        </w:numPr>
        <w:tabs>
          <w:tab w:val="num" w:pos="1418"/>
          <w:tab w:val="num" w:pos="2552"/>
        </w:tabs>
        <w:ind w:left="1985" w:hanging="709"/>
        <w:jc w:val="both"/>
        <w:rPr>
          <w:sz w:val="22"/>
          <w:szCs w:val="22"/>
        </w:rPr>
      </w:pPr>
      <w:r w:rsidRPr="001C57C0">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C57C0" w:rsidRDefault="00EC0410" w:rsidP="001C57C0">
      <w:pPr>
        <w:numPr>
          <w:ilvl w:val="3"/>
          <w:numId w:val="2"/>
        </w:numPr>
        <w:tabs>
          <w:tab w:val="num" w:pos="1418"/>
          <w:tab w:val="num" w:pos="2552"/>
        </w:tabs>
        <w:ind w:left="1985" w:hanging="709"/>
        <w:jc w:val="both"/>
        <w:rPr>
          <w:sz w:val="22"/>
          <w:szCs w:val="22"/>
        </w:rPr>
      </w:pPr>
      <w:r w:rsidRPr="001C57C0">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1C57C0" w:rsidRDefault="00EC0410" w:rsidP="001C57C0">
      <w:pPr>
        <w:numPr>
          <w:ilvl w:val="3"/>
          <w:numId w:val="2"/>
        </w:numPr>
        <w:tabs>
          <w:tab w:val="num" w:pos="1418"/>
          <w:tab w:val="num" w:pos="2552"/>
        </w:tabs>
        <w:ind w:left="1985" w:hanging="709"/>
        <w:jc w:val="both"/>
        <w:rPr>
          <w:sz w:val="22"/>
          <w:szCs w:val="22"/>
        </w:rPr>
      </w:pPr>
      <w:r w:rsidRPr="001C57C0">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1C57C0" w:rsidRDefault="00EC0410" w:rsidP="001C57C0">
      <w:pPr>
        <w:numPr>
          <w:ilvl w:val="2"/>
          <w:numId w:val="2"/>
        </w:numPr>
        <w:tabs>
          <w:tab w:val="num" w:pos="1276"/>
          <w:tab w:val="num" w:pos="1571"/>
        </w:tabs>
        <w:ind w:left="1276" w:hanging="709"/>
        <w:jc w:val="both"/>
        <w:rPr>
          <w:sz w:val="22"/>
          <w:szCs w:val="22"/>
        </w:rPr>
      </w:pPr>
      <w:r w:rsidRPr="001C57C0">
        <w:rPr>
          <w:sz w:val="22"/>
          <w:szCs w:val="22"/>
        </w:rPr>
        <w:t>Sagatavojot piedāvājumu, pretendents ievēro, ka:</w:t>
      </w:r>
    </w:p>
    <w:p w14:paraId="72F6ACE9" w14:textId="77777777" w:rsidR="00F833C3" w:rsidRPr="001C57C0" w:rsidRDefault="005B1625" w:rsidP="001C57C0">
      <w:pPr>
        <w:pStyle w:val="Sarakstarindkopa"/>
        <w:numPr>
          <w:ilvl w:val="3"/>
          <w:numId w:val="30"/>
        </w:numPr>
        <w:ind w:left="1985" w:hanging="709"/>
        <w:rPr>
          <w:bCs/>
          <w:sz w:val="22"/>
          <w:szCs w:val="22"/>
        </w:rPr>
      </w:pPr>
      <w:r w:rsidRPr="001C57C0">
        <w:rPr>
          <w:rFonts w:eastAsia="Calibri"/>
          <w:szCs w:val="24"/>
        </w:rPr>
        <w:t>iesniedzot piedāvājumu, Piegādātājs to paraksta ar drošu elektronisko parakstu un laika zīmogu vai ar EIS piedāvāto elektronisko parakstu.</w:t>
      </w:r>
      <w:r w:rsidR="00A9239B" w:rsidRPr="001C57C0">
        <w:rPr>
          <w:rFonts w:eastAsia="Calibri"/>
          <w:szCs w:val="24"/>
        </w:rPr>
        <w:t xml:space="preserve"> </w:t>
      </w:r>
      <w:r w:rsidRPr="001C57C0">
        <w:rPr>
          <w:sz w:val="22"/>
          <w:szCs w:val="22"/>
        </w:rPr>
        <w:t xml:space="preserve">Piegādātājs ir tiesīgs ar vienu drošu elektronisko parakstu parakstīt visus </w:t>
      </w:r>
      <w:r w:rsidR="007447BC" w:rsidRPr="001C57C0">
        <w:t>dokumentus kā vienu kopumu (PIL 38.panta astotā daļa).</w:t>
      </w:r>
    </w:p>
    <w:p w14:paraId="31D3EB28" w14:textId="0E83EA14" w:rsidR="00EC0410" w:rsidRPr="001C57C0" w:rsidRDefault="007447BC" w:rsidP="001C57C0">
      <w:pPr>
        <w:pStyle w:val="Sarakstarindkopa"/>
        <w:numPr>
          <w:ilvl w:val="3"/>
          <w:numId w:val="30"/>
        </w:numPr>
        <w:ind w:left="1985" w:hanging="709"/>
        <w:rPr>
          <w:bCs/>
          <w:sz w:val="22"/>
          <w:szCs w:val="22"/>
        </w:rPr>
      </w:pPr>
      <w:r w:rsidRPr="001C57C0">
        <w:rPr>
          <w:sz w:val="22"/>
          <w:szCs w:val="22"/>
        </w:rPr>
        <w:t>piedāvājumu</w:t>
      </w:r>
      <w:r w:rsidR="00EC0410" w:rsidRPr="001C57C0">
        <w:rPr>
          <w:sz w:val="22"/>
          <w:szCs w:val="22"/>
        </w:rPr>
        <w:t xml:space="preserve"> </w:t>
      </w:r>
      <w:r w:rsidR="005B1625" w:rsidRPr="001C57C0">
        <w:rPr>
          <w:rFonts w:eastAsia="Calibri"/>
          <w:szCs w:val="24"/>
        </w:rPr>
        <w:t xml:space="preserve">(tā daļas, ja tās paraksta atsevišķi) </w:t>
      </w:r>
      <w:r w:rsidR="00EC0410" w:rsidRPr="001C57C0">
        <w:rPr>
          <w:sz w:val="22"/>
          <w:szCs w:val="22"/>
        </w:rPr>
        <w:t xml:space="preserve">paraksta pretendenta pārstāvis ar pārstāvības tiesībām vai tā pilnvarota persona. Ja </w:t>
      </w:r>
      <w:r w:rsidRPr="001C57C0">
        <w:rPr>
          <w:sz w:val="22"/>
          <w:szCs w:val="22"/>
        </w:rPr>
        <w:t>piedāvājumu</w:t>
      </w:r>
      <w:r w:rsidR="00EC0410" w:rsidRPr="001C57C0">
        <w:rPr>
          <w:sz w:val="22"/>
          <w:szCs w:val="22"/>
        </w:rPr>
        <w:t xml:space="preserve"> paraksta pilnvarota persona, jāpievieno personas ar pārstāvības tiesībām izdota pilnvara (</w:t>
      </w:r>
      <w:r w:rsidR="004D41CE" w:rsidRPr="001C57C0">
        <w:rPr>
          <w:sz w:val="22"/>
          <w:szCs w:val="22"/>
        </w:rPr>
        <w:t xml:space="preserve">skenēts dokumenta oriģināls PDF formātā vai </w:t>
      </w:r>
      <w:r w:rsidR="004D41CE" w:rsidRPr="001C57C0">
        <w:rPr>
          <w:rFonts w:eastAsia="Calibri"/>
          <w:sz w:val="22"/>
          <w:szCs w:val="22"/>
        </w:rPr>
        <w:t>ar drošu elektronisko parakstu un laika zīmogu parakstīts dokuments</w:t>
      </w:r>
      <w:r w:rsidR="006E4FC0" w:rsidRPr="001C57C0">
        <w:rPr>
          <w:sz w:val="22"/>
          <w:szCs w:val="22"/>
        </w:rPr>
        <w:t>)</w:t>
      </w:r>
      <w:r w:rsidRPr="001C57C0">
        <w:rPr>
          <w:sz w:val="22"/>
          <w:szCs w:val="22"/>
        </w:rPr>
        <w:t>.</w:t>
      </w:r>
    </w:p>
    <w:p w14:paraId="258A0D53" w14:textId="75B7B3C4" w:rsidR="00EC0410" w:rsidRPr="001C57C0" w:rsidRDefault="00EC0410" w:rsidP="001C57C0">
      <w:pPr>
        <w:pStyle w:val="Pamatteksts"/>
        <w:widowControl/>
        <w:numPr>
          <w:ilvl w:val="2"/>
          <w:numId w:val="2"/>
        </w:numPr>
        <w:tabs>
          <w:tab w:val="clear" w:pos="4123"/>
        </w:tabs>
        <w:spacing w:after="0"/>
        <w:ind w:left="1276" w:hanging="709"/>
        <w:jc w:val="both"/>
        <w:rPr>
          <w:rFonts w:ascii="Times New Roman" w:hAnsi="Times New Roman"/>
          <w:sz w:val="22"/>
          <w:szCs w:val="22"/>
        </w:rPr>
      </w:pPr>
      <w:r w:rsidRPr="001C57C0">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1C57C0" w:rsidRDefault="00EC0410" w:rsidP="001C57C0">
      <w:pPr>
        <w:widowControl w:val="0"/>
        <w:numPr>
          <w:ilvl w:val="2"/>
          <w:numId w:val="2"/>
        </w:numPr>
        <w:ind w:left="1276" w:hanging="709"/>
        <w:jc w:val="both"/>
        <w:rPr>
          <w:sz w:val="22"/>
          <w:szCs w:val="22"/>
        </w:rPr>
      </w:pPr>
      <w:r w:rsidRPr="001C57C0">
        <w:rPr>
          <w:sz w:val="22"/>
          <w:szCs w:val="22"/>
        </w:rPr>
        <w:t xml:space="preserve">Iesniedzot piedāvājumu, pretendents apliecina, ka piekrīt visiem Konkursa </w:t>
      </w:r>
      <w:r w:rsidR="00D02BD6" w:rsidRPr="001C57C0">
        <w:rPr>
          <w:sz w:val="22"/>
          <w:szCs w:val="22"/>
        </w:rPr>
        <w:t>nolikuma (tajā skaitā</w:t>
      </w:r>
      <w:r w:rsidRPr="001C57C0">
        <w:rPr>
          <w:sz w:val="22"/>
          <w:szCs w:val="22"/>
        </w:rPr>
        <w:t xml:space="preserve"> tā pielikumos un formās, kuras ir ievietotas EIS e-konkursu apakšsistēmas šī </w:t>
      </w:r>
      <w:r w:rsidR="00BE1456" w:rsidRPr="001C57C0">
        <w:rPr>
          <w:sz w:val="22"/>
          <w:szCs w:val="22"/>
        </w:rPr>
        <w:lastRenderedPageBreak/>
        <w:t>K</w:t>
      </w:r>
      <w:r w:rsidRPr="001C57C0">
        <w:rPr>
          <w:sz w:val="22"/>
          <w:szCs w:val="22"/>
        </w:rPr>
        <w:t>onkursa sadaļā) nosacījumiem.</w:t>
      </w:r>
    </w:p>
    <w:p w14:paraId="0B1F9EF4" w14:textId="77777777" w:rsidR="00EC0410" w:rsidRPr="001C57C0" w:rsidRDefault="00EC0410" w:rsidP="001C57C0">
      <w:pPr>
        <w:widowControl w:val="0"/>
        <w:numPr>
          <w:ilvl w:val="2"/>
          <w:numId w:val="2"/>
        </w:numPr>
        <w:ind w:left="1276" w:hanging="709"/>
        <w:jc w:val="both"/>
        <w:rPr>
          <w:sz w:val="22"/>
          <w:szCs w:val="22"/>
        </w:rPr>
      </w:pPr>
      <w:r w:rsidRPr="001C57C0">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C57C0" w:rsidRDefault="00EC0410" w:rsidP="001C57C0">
      <w:pPr>
        <w:numPr>
          <w:ilvl w:val="2"/>
          <w:numId w:val="2"/>
        </w:numPr>
        <w:ind w:left="1276" w:hanging="709"/>
        <w:jc w:val="both"/>
        <w:rPr>
          <w:sz w:val="22"/>
          <w:szCs w:val="22"/>
        </w:rPr>
      </w:pPr>
      <w:r w:rsidRPr="001C57C0">
        <w:rPr>
          <w:sz w:val="22"/>
          <w:szCs w:val="22"/>
        </w:rPr>
        <w:t>Ja piedāvājums saturēs kādu no 3.1.</w:t>
      </w:r>
      <w:r w:rsidR="00B4765C" w:rsidRPr="001C57C0">
        <w:rPr>
          <w:sz w:val="22"/>
          <w:szCs w:val="22"/>
        </w:rPr>
        <w:t>5</w:t>
      </w:r>
      <w:r w:rsidRPr="001C57C0">
        <w:rPr>
          <w:sz w:val="22"/>
          <w:szCs w:val="22"/>
        </w:rPr>
        <w:t>.apakšpunktā minētajiem riskiem, tas netiks izskatīts.</w:t>
      </w:r>
    </w:p>
    <w:p w14:paraId="3F5A6BA9" w14:textId="77777777" w:rsidR="00EC0410" w:rsidRPr="001C57C0" w:rsidRDefault="00EC0410" w:rsidP="001C57C0">
      <w:pPr>
        <w:pStyle w:val="Pamatteksts"/>
        <w:widowControl/>
        <w:numPr>
          <w:ilvl w:val="2"/>
          <w:numId w:val="2"/>
        </w:numPr>
        <w:spacing w:after="0"/>
        <w:ind w:left="1276" w:hanging="709"/>
        <w:jc w:val="both"/>
        <w:rPr>
          <w:rFonts w:ascii="Times New Roman" w:hAnsi="Times New Roman"/>
          <w:sz w:val="22"/>
          <w:szCs w:val="22"/>
        </w:rPr>
      </w:pPr>
      <w:r w:rsidRPr="001C57C0">
        <w:rPr>
          <w:rFonts w:ascii="Times New Roman" w:hAnsi="Times New Roman"/>
          <w:sz w:val="22"/>
          <w:szCs w:val="22"/>
        </w:rPr>
        <w:t>Pretendents pirms piedāvājumu iesniegšanas termiņa beigām var grozīt vai atsaukt iesniegto piedāvājumu, attiecīgi to noformējot “Grozījumi” vai “At</w:t>
      </w:r>
      <w:r w:rsidRPr="001C57C0">
        <w:rPr>
          <w:rFonts w:ascii="Times New Roman" w:hAnsi="Times New Roman"/>
          <w:b/>
          <w:sz w:val="22"/>
          <w:szCs w:val="22"/>
        </w:rPr>
        <w:t>s</w:t>
      </w:r>
      <w:r w:rsidRPr="001C57C0">
        <w:rPr>
          <w:rFonts w:ascii="Times New Roman" w:hAnsi="Times New Roman"/>
          <w:sz w:val="22"/>
          <w:szCs w:val="22"/>
        </w:rPr>
        <w:t>aukums”.</w:t>
      </w:r>
    </w:p>
    <w:p w14:paraId="4D8D425A" w14:textId="369577BC" w:rsidR="00F833C3" w:rsidRPr="001C57C0" w:rsidRDefault="00F833C3" w:rsidP="001C57C0">
      <w:pPr>
        <w:pStyle w:val="Pamatteksts"/>
        <w:widowControl/>
        <w:numPr>
          <w:ilvl w:val="2"/>
          <w:numId w:val="2"/>
        </w:numPr>
        <w:spacing w:after="0"/>
        <w:ind w:left="1276" w:hanging="709"/>
        <w:jc w:val="both"/>
        <w:rPr>
          <w:rFonts w:ascii="Times New Roman" w:hAnsi="Times New Roman"/>
          <w:sz w:val="22"/>
          <w:szCs w:val="22"/>
        </w:rPr>
      </w:pPr>
      <w:r w:rsidRPr="001C57C0">
        <w:rPr>
          <w:rFonts w:ascii="Times New Roman" w:hAnsi="Times New Roman"/>
          <w:sz w:val="22"/>
          <w:szCs w:val="22"/>
        </w:rPr>
        <w:t>Piedāvājumā jāietver:</w:t>
      </w:r>
    </w:p>
    <w:p w14:paraId="69FBF669" w14:textId="77777777" w:rsidR="00F833C3" w:rsidRPr="001C57C0" w:rsidRDefault="00F833C3" w:rsidP="001C57C0">
      <w:pPr>
        <w:pStyle w:val="Pamatteksts"/>
        <w:widowControl/>
        <w:numPr>
          <w:ilvl w:val="3"/>
          <w:numId w:val="31"/>
        </w:numPr>
        <w:spacing w:after="0"/>
        <w:ind w:left="1985" w:hanging="709"/>
        <w:jc w:val="both"/>
        <w:rPr>
          <w:rFonts w:ascii="Times New Roman" w:hAnsi="Times New Roman"/>
          <w:sz w:val="22"/>
          <w:szCs w:val="22"/>
        </w:rPr>
      </w:pPr>
      <w:r w:rsidRPr="001C57C0">
        <w:rPr>
          <w:rFonts w:ascii="Times New Roman" w:hAnsi="Times New Roman"/>
          <w:b/>
          <w:iCs/>
          <w:sz w:val="22"/>
          <w:szCs w:val="22"/>
        </w:rPr>
        <w:t>Pieteikums par piedalīšanos Konkursā</w:t>
      </w:r>
      <w:r w:rsidRPr="001C57C0">
        <w:rPr>
          <w:rFonts w:ascii="Times New Roman" w:hAnsi="Times New Roman"/>
          <w:sz w:val="22"/>
          <w:szCs w:val="22"/>
        </w:rPr>
        <w:t>, kas sagatavots atbilstoši Konkursa nolikuma 1.pielikumā norādītajai formai;</w:t>
      </w:r>
    </w:p>
    <w:p w14:paraId="006DD70B" w14:textId="77777777" w:rsidR="00F833C3" w:rsidRPr="001C57C0" w:rsidRDefault="00F833C3" w:rsidP="001C57C0">
      <w:pPr>
        <w:pStyle w:val="Pamatteksts"/>
        <w:widowControl/>
        <w:numPr>
          <w:ilvl w:val="3"/>
          <w:numId w:val="31"/>
        </w:numPr>
        <w:spacing w:after="0"/>
        <w:ind w:left="1985" w:hanging="709"/>
        <w:jc w:val="both"/>
        <w:rPr>
          <w:rFonts w:ascii="Times New Roman" w:hAnsi="Times New Roman"/>
          <w:sz w:val="22"/>
          <w:szCs w:val="22"/>
        </w:rPr>
      </w:pPr>
      <w:r w:rsidRPr="001C57C0">
        <w:rPr>
          <w:rFonts w:ascii="Times New Roman" w:hAnsi="Times New Roman"/>
          <w:b/>
          <w:bCs/>
          <w:sz w:val="22"/>
          <w:szCs w:val="22"/>
        </w:rPr>
        <w:t>Piedāvājuma nodrošinājums</w:t>
      </w:r>
      <w:r w:rsidRPr="001C57C0">
        <w:rPr>
          <w:rFonts w:ascii="Times New Roman" w:hAnsi="Times New Roman"/>
          <w:sz w:val="22"/>
          <w:szCs w:val="22"/>
        </w:rPr>
        <w:t>, kas sagatavots atbilstoši Konkursa nolikuma 1.9.apakšpunktā izvirzītajām prasībām;</w:t>
      </w:r>
    </w:p>
    <w:p w14:paraId="7004F2EF" w14:textId="77777777" w:rsidR="00F833C3" w:rsidRPr="001C57C0" w:rsidRDefault="00F833C3" w:rsidP="001C57C0">
      <w:pPr>
        <w:pStyle w:val="Pamatteksts"/>
        <w:widowControl/>
        <w:numPr>
          <w:ilvl w:val="3"/>
          <w:numId w:val="31"/>
        </w:numPr>
        <w:spacing w:after="0"/>
        <w:ind w:left="1985" w:hanging="709"/>
        <w:jc w:val="both"/>
        <w:rPr>
          <w:rFonts w:ascii="Times New Roman" w:hAnsi="Times New Roman"/>
          <w:sz w:val="22"/>
          <w:szCs w:val="22"/>
        </w:rPr>
      </w:pPr>
      <w:r w:rsidRPr="001C57C0">
        <w:rPr>
          <w:rFonts w:ascii="Times New Roman" w:hAnsi="Times New Roman"/>
          <w:b/>
          <w:iCs/>
          <w:sz w:val="22"/>
          <w:szCs w:val="22"/>
        </w:rPr>
        <w:t>Pretendentu atlases dokumenti</w:t>
      </w:r>
      <w:r w:rsidRPr="001C57C0">
        <w:rPr>
          <w:rFonts w:ascii="Times New Roman" w:hAnsi="Times New Roman"/>
          <w:sz w:val="22"/>
          <w:szCs w:val="22"/>
        </w:rPr>
        <w:t xml:space="preserve"> (skatīt Konkursa nolikuma 4.1.-4.4.apakšpunktu) vai </w:t>
      </w:r>
      <w:r w:rsidRPr="001C57C0">
        <w:rPr>
          <w:rFonts w:ascii="Times New Roman" w:hAnsi="Times New Roman"/>
          <w:b/>
          <w:sz w:val="22"/>
          <w:szCs w:val="22"/>
        </w:rPr>
        <w:t>Eiropas vienotais iepirkumu procedūras dokuments</w:t>
      </w:r>
      <w:r w:rsidRPr="001C57C0">
        <w:rPr>
          <w:rFonts w:ascii="Times New Roman" w:hAnsi="Times New Roman"/>
          <w:sz w:val="22"/>
          <w:szCs w:val="22"/>
        </w:rPr>
        <w:t xml:space="preserve"> (skatīt Konkursa nolikuma 4.5.apakšpunktu);</w:t>
      </w:r>
    </w:p>
    <w:p w14:paraId="669A810C" w14:textId="0C7FB522" w:rsidR="00F833C3" w:rsidRPr="001C57C0" w:rsidRDefault="00F833C3" w:rsidP="001C57C0">
      <w:pPr>
        <w:pStyle w:val="Pamatteksts"/>
        <w:widowControl/>
        <w:numPr>
          <w:ilvl w:val="3"/>
          <w:numId w:val="31"/>
        </w:numPr>
        <w:spacing w:after="0"/>
        <w:ind w:left="1985" w:hanging="709"/>
        <w:jc w:val="both"/>
        <w:rPr>
          <w:rFonts w:ascii="Times New Roman" w:hAnsi="Times New Roman"/>
          <w:sz w:val="22"/>
          <w:szCs w:val="22"/>
        </w:rPr>
      </w:pPr>
      <w:r w:rsidRPr="001C57C0">
        <w:rPr>
          <w:rFonts w:ascii="Times New Roman" w:hAnsi="Times New Roman"/>
          <w:b/>
          <w:sz w:val="22"/>
          <w:szCs w:val="22"/>
        </w:rPr>
        <w:t>Finanšu piedāvājums</w:t>
      </w:r>
      <w:r w:rsidRPr="001C57C0">
        <w:rPr>
          <w:rFonts w:ascii="Times New Roman" w:hAnsi="Times New Roman"/>
          <w:sz w:val="22"/>
          <w:szCs w:val="22"/>
        </w:rPr>
        <w:t xml:space="preserve"> (skatīt Konkursa nolikuma </w:t>
      </w:r>
      <w:r w:rsidRPr="001C57C0">
        <w:rPr>
          <w:rFonts w:ascii="Times New Roman" w:hAnsi="Times New Roman"/>
          <w:sz w:val="22"/>
          <w:szCs w:val="22"/>
        </w:rPr>
        <w:fldChar w:fldCharType="begin"/>
      </w:r>
      <w:r w:rsidRPr="001C57C0">
        <w:rPr>
          <w:rFonts w:ascii="Times New Roman" w:hAnsi="Times New Roman"/>
          <w:sz w:val="22"/>
          <w:szCs w:val="22"/>
        </w:rPr>
        <w:instrText xml:space="preserve"> REF _Ref38396632 \r \h  \* MERGEFORMAT </w:instrText>
      </w:r>
      <w:r w:rsidRPr="001C57C0">
        <w:rPr>
          <w:rFonts w:ascii="Times New Roman" w:hAnsi="Times New Roman"/>
          <w:sz w:val="22"/>
          <w:szCs w:val="22"/>
        </w:rPr>
      </w:r>
      <w:r w:rsidRPr="001C57C0">
        <w:rPr>
          <w:rFonts w:ascii="Times New Roman" w:hAnsi="Times New Roman"/>
          <w:sz w:val="22"/>
          <w:szCs w:val="22"/>
        </w:rPr>
        <w:fldChar w:fldCharType="end"/>
      </w:r>
      <w:r w:rsidRPr="001C57C0">
        <w:rPr>
          <w:rFonts w:ascii="Times New Roman" w:hAnsi="Times New Roman"/>
          <w:sz w:val="22"/>
          <w:szCs w:val="22"/>
        </w:rPr>
        <w:t>4.</w:t>
      </w:r>
      <w:r w:rsidR="00D705EF" w:rsidRPr="001C57C0">
        <w:rPr>
          <w:rFonts w:ascii="Times New Roman" w:hAnsi="Times New Roman"/>
          <w:sz w:val="22"/>
          <w:szCs w:val="22"/>
        </w:rPr>
        <w:t>6</w:t>
      </w:r>
      <w:r w:rsidRPr="001C57C0">
        <w:rPr>
          <w:rFonts w:ascii="Times New Roman" w:hAnsi="Times New Roman"/>
          <w:sz w:val="22"/>
          <w:szCs w:val="22"/>
        </w:rPr>
        <w:t>.apakšpunktu).</w:t>
      </w:r>
    </w:p>
    <w:p w14:paraId="484B26FC" w14:textId="77777777" w:rsidR="00F833C3" w:rsidRPr="001C57C0" w:rsidRDefault="00F833C3" w:rsidP="001C57C0">
      <w:pPr>
        <w:pStyle w:val="Pamatteksts"/>
        <w:widowControl/>
        <w:numPr>
          <w:ilvl w:val="2"/>
          <w:numId w:val="2"/>
        </w:numPr>
        <w:spacing w:after="0"/>
        <w:ind w:left="1276" w:hanging="709"/>
        <w:jc w:val="both"/>
        <w:rPr>
          <w:rFonts w:ascii="Times New Roman" w:hAnsi="Times New Roman"/>
          <w:sz w:val="22"/>
          <w:szCs w:val="22"/>
        </w:rPr>
      </w:pPr>
      <w:r w:rsidRPr="001C57C0">
        <w:rPr>
          <w:rFonts w:ascii="Times New Roman" w:hAnsi="Times New Roman"/>
          <w:sz w:val="22"/>
          <w:szCs w:val="22"/>
        </w:rPr>
        <w:t>Piedāvājuma noformēšana:</w:t>
      </w:r>
    </w:p>
    <w:p w14:paraId="4F44F7A3" w14:textId="77777777" w:rsidR="00F833C3" w:rsidRPr="001C57C0" w:rsidRDefault="00EC0410" w:rsidP="001C57C0">
      <w:pPr>
        <w:pStyle w:val="Pamatteksts"/>
        <w:widowControl/>
        <w:numPr>
          <w:ilvl w:val="3"/>
          <w:numId w:val="32"/>
        </w:numPr>
        <w:spacing w:after="0"/>
        <w:ind w:left="1985" w:hanging="709"/>
        <w:jc w:val="both"/>
        <w:rPr>
          <w:rFonts w:ascii="Times New Roman" w:hAnsi="Times New Roman"/>
          <w:sz w:val="22"/>
          <w:szCs w:val="22"/>
        </w:rPr>
      </w:pPr>
      <w:r w:rsidRPr="001C57C0">
        <w:rPr>
          <w:rFonts w:ascii="Times New Roman" w:hAnsi="Times New Roman"/>
          <w:sz w:val="22"/>
          <w:szCs w:val="22"/>
        </w:rPr>
        <w:t>Pretendents nedrīkst iesniegt piedāvājuma variantus.</w:t>
      </w:r>
    </w:p>
    <w:p w14:paraId="1BDA323A" w14:textId="23DD085A" w:rsidR="00EC0410" w:rsidRPr="001C57C0" w:rsidRDefault="00EC0410" w:rsidP="001C57C0">
      <w:pPr>
        <w:pStyle w:val="Pamatteksts"/>
        <w:widowControl/>
        <w:numPr>
          <w:ilvl w:val="3"/>
          <w:numId w:val="32"/>
        </w:numPr>
        <w:spacing w:after="0"/>
        <w:ind w:left="1985" w:hanging="709"/>
        <w:jc w:val="both"/>
        <w:rPr>
          <w:rFonts w:ascii="Times New Roman" w:hAnsi="Times New Roman"/>
          <w:sz w:val="22"/>
          <w:szCs w:val="22"/>
        </w:rPr>
      </w:pPr>
      <w:r w:rsidRPr="001C57C0">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C57C0" w:rsidRDefault="00EC0410" w:rsidP="001C57C0">
      <w:pPr>
        <w:pStyle w:val="Virsraksts1"/>
        <w:numPr>
          <w:ilvl w:val="0"/>
          <w:numId w:val="0"/>
        </w:numPr>
        <w:rPr>
          <w:rFonts w:ascii="Times New Roman" w:hAnsi="Times New Roman"/>
          <w:szCs w:val="24"/>
        </w:rPr>
      </w:pPr>
    </w:p>
    <w:p w14:paraId="549E1F0D" w14:textId="0FFD03E2" w:rsidR="00F41D51" w:rsidRPr="001C57C0" w:rsidRDefault="000F16FC" w:rsidP="001C57C0">
      <w:pPr>
        <w:pStyle w:val="Virsraksts1"/>
        <w:jc w:val="center"/>
        <w:rPr>
          <w:rFonts w:ascii="Times New Roman" w:hAnsi="Times New Roman"/>
          <w:szCs w:val="24"/>
        </w:rPr>
      </w:pPr>
      <w:bookmarkStart w:id="45" w:name="_Toc174448397"/>
      <w:r w:rsidRPr="001C57C0">
        <w:rPr>
          <w:rFonts w:ascii="Times New Roman" w:hAnsi="Times New Roman"/>
          <w:szCs w:val="24"/>
        </w:rPr>
        <w:t>P</w:t>
      </w:r>
      <w:r w:rsidR="00F41D51" w:rsidRPr="001C57C0">
        <w:rPr>
          <w:rFonts w:ascii="Times New Roman" w:hAnsi="Times New Roman"/>
          <w:szCs w:val="24"/>
        </w:rPr>
        <w:t>rasības pretendentiem</w:t>
      </w:r>
      <w:bookmarkEnd w:id="42"/>
      <w:bookmarkEnd w:id="43"/>
      <w:r w:rsidR="00463540" w:rsidRPr="001C57C0">
        <w:rPr>
          <w:rFonts w:ascii="Times New Roman" w:hAnsi="Times New Roman"/>
          <w:szCs w:val="24"/>
        </w:rPr>
        <w:t xml:space="preserve"> un iesniedzamie dokumenti</w:t>
      </w:r>
      <w:bookmarkEnd w:id="45"/>
    </w:p>
    <w:p w14:paraId="511A0AB1" w14:textId="77777777" w:rsidR="00516DBA" w:rsidRPr="001C57C0" w:rsidRDefault="00516DBA" w:rsidP="001C57C0">
      <w:pPr>
        <w:rPr>
          <w:sz w:val="22"/>
          <w:szCs w:val="22"/>
        </w:rPr>
      </w:pPr>
    </w:p>
    <w:p w14:paraId="17CBF71C" w14:textId="0D18B46F" w:rsidR="004078B8" w:rsidRPr="001C57C0" w:rsidRDefault="004078B8" w:rsidP="001C57C0">
      <w:pPr>
        <w:pStyle w:val="Virsraksts2"/>
        <w:keepNext w:val="0"/>
        <w:numPr>
          <w:ilvl w:val="1"/>
          <w:numId w:val="29"/>
        </w:numPr>
        <w:rPr>
          <w:sz w:val="22"/>
          <w:szCs w:val="22"/>
        </w:rPr>
      </w:pPr>
      <w:bookmarkStart w:id="46" w:name="_Ref38401943"/>
      <w:r w:rsidRPr="001C57C0">
        <w:rPr>
          <w:sz w:val="22"/>
          <w:szCs w:val="22"/>
        </w:rPr>
        <w:t xml:space="preserve">Pieteikums par piedalīšanos </w:t>
      </w:r>
      <w:r w:rsidR="00BE1456" w:rsidRPr="001C57C0">
        <w:rPr>
          <w:sz w:val="22"/>
          <w:szCs w:val="22"/>
        </w:rPr>
        <w:t>K</w:t>
      </w:r>
      <w:r w:rsidRPr="001C57C0">
        <w:rPr>
          <w:sz w:val="22"/>
          <w:szCs w:val="22"/>
        </w:rPr>
        <w:t>onkursā</w:t>
      </w:r>
    </w:p>
    <w:p w14:paraId="47F64412" w14:textId="00A48867" w:rsidR="004078B8" w:rsidRPr="001C57C0" w:rsidRDefault="004078B8" w:rsidP="001C57C0">
      <w:pPr>
        <w:pStyle w:val="Pamatteksts"/>
        <w:widowControl/>
        <w:numPr>
          <w:ilvl w:val="2"/>
          <w:numId w:val="29"/>
        </w:numPr>
        <w:spacing w:after="0"/>
        <w:ind w:left="1276"/>
        <w:jc w:val="both"/>
        <w:rPr>
          <w:rFonts w:ascii="Times New Roman" w:hAnsi="Times New Roman"/>
          <w:sz w:val="22"/>
          <w:szCs w:val="22"/>
        </w:rPr>
      </w:pPr>
      <w:r w:rsidRPr="001C57C0">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C57C0">
        <w:rPr>
          <w:rFonts w:ascii="Times New Roman" w:hAnsi="Times New Roman"/>
          <w:sz w:val="22"/>
          <w:szCs w:val="22"/>
        </w:rPr>
        <w:t>K</w:t>
      </w:r>
      <w:r w:rsidRPr="001C57C0">
        <w:rPr>
          <w:rFonts w:ascii="Times New Roman" w:hAnsi="Times New Roman"/>
          <w:sz w:val="22"/>
          <w:szCs w:val="22"/>
        </w:rPr>
        <w:t>onkurs</w:t>
      </w:r>
      <w:r w:rsidR="00A62D4C" w:rsidRPr="001C57C0">
        <w:rPr>
          <w:rFonts w:ascii="Times New Roman" w:hAnsi="Times New Roman"/>
          <w:sz w:val="22"/>
          <w:szCs w:val="22"/>
        </w:rPr>
        <w:t>a nolikuma 2</w:t>
      </w:r>
      <w:r w:rsidRPr="001C57C0">
        <w:rPr>
          <w:rFonts w:ascii="Times New Roman" w:hAnsi="Times New Roman"/>
          <w:sz w:val="22"/>
          <w:szCs w:val="22"/>
        </w:rPr>
        <w:t xml:space="preserve">.pielikumu. </w:t>
      </w:r>
    </w:p>
    <w:p w14:paraId="3FBA0225" w14:textId="77777777" w:rsidR="0060006A" w:rsidRPr="001C57C0" w:rsidRDefault="0060006A" w:rsidP="001C57C0">
      <w:pPr>
        <w:numPr>
          <w:ilvl w:val="2"/>
          <w:numId w:val="29"/>
        </w:numPr>
        <w:ind w:left="1276"/>
        <w:jc w:val="both"/>
        <w:rPr>
          <w:sz w:val="22"/>
          <w:szCs w:val="22"/>
        </w:rPr>
      </w:pPr>
      <w:r w:rsidRPr="001C57C0">
        <w:rPr>
          <w:sz w:val="22"/>
          <w:szCs w:val="22"/>
        </w:rPr>
        <w:t xml:space="preserve">Pieteikums jāparaksta pretendenta pārstāvim ar pārstāvības tiesībām vai tā pilnvarotai personai, ko apliecina pieteikumam pievienota pilnvara. </w:t>
      </w:r>
      <w:r w:rsidRPr="001C57C0">
        <w:rPr>
          <w:bCs/>
          <w:sz w:val="22"/>
          <w:szCs w:val="22"/>
        </w:rPr>
        <w:t>Pilnvarā precīzi jānorāda pilnvarotajai personai piešķirto tiesību un saistību apjoms.</w:t>
      </w:r>
    </w:p>
    <w:p w14:paraId="5DF119BC" w14:textId="77777777" w:rsidR="0060006A" w:rsidRPr="001C57C0" w:rsidRDefault="0060006A" w:rsidP="001C57C0">
      <w:pPr>
        <w:pStyle w:val="Sarakstarindkopa"/>
        <w:numPr>
          <w:ilvl w:val="2"/>
          <w:numId w:val="29"/>
        </w:numPr>
        <w:ind w:left="1276"/>
        <w:rPr>
          <w:sz w:val="22"/>
          <w:szCs w:val="22"/>
        </w:rPr>
      </w:pPr>
      <w:r w:rsidRPr="001C57C0">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1C57C0" w:rsidRDefault="008F3A77" w:rsidP="001C57C0">
      <w:pPr>
        <w:pStyle w:val="Sarakstarindkopa"/>
        <w:numPr>
          <w:ilvl w:val="2"/>
          <w:numId w:val="29"/>
        </w:numPr>
        <w:ind w:left="1276"/>
        <w:rPr>
          <w:sz w:val="22"/>
          <w:szCs w:val="22"/>
        </w:rPr>
      </w:pPr>
      <w:r w:rsidRPr="001C57C0">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C57C0" w:rsidRDefault="004078B8" w:rsidP="001C57C0">
      <w:pPr>
        <w:numPr>
          <w:ilvl w:val="2"/>
          <w:numId w:val="29"/>
        </w:numPr>
        <w:ind w:left="1276" w:hanging="709"/>
        <w:jc w:val="both"/>
        <w:rPr>
          <w:sz w:val="22"/>
          <w:szCs w:val="22"/>
        </w:rPr>
      </w:pPr>
      <w:r w:rsidRPr="001C57C0">
        <w:rPr>
          <w:sz w:val="22"/>
          <w:szCs w:val="22"/>
        </w:rPr>
        <w:t xml:space="preserve">Komisija pieprasa informāciju no Uzņēmuma reģistra, lai gūtu </w:t>
      </w:r>
      <w:r w:rsidR="00696F55" w:rsidRPr="001C57C0">
        <w:rPr>
          <w:sz w:val="22"/>
          <w:szCs w:val="22"/>
        </w:rPr>
        <w:t>pārliecību par Pretendenta (tajā skaitā</w:t>
      </w:r>
      <w:r w:rsidRPr="001C57C0">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C57C0">
        <w:rPr>
          <w:sz w:val="22"/>
          <w:szCs w:val="22"/>
        </w:rPr>
        <w:t xml:space="preserve"> </w:t>
      </w:r>
      <w:r w:rsidRPr="001C57C0">
        <w:rPr>
          <w:sz w:val="22"/>
          <w:szCs w:val="22"/>
        </w:rPr>
        <w:t>attiecīgās</w:t>
      </w:r>
      <w:r w:rsidR="00A9239B" w:rsidRPr="001C57C0">
        <w:rPr>
          <w:sz w:val="22"/>
          <w:szCs w:val="22"/>
        </w:rPr>
        <w:t xml:space="preserve"> </w:t>
      </w:r>
      <w:r w:rsidRPr="001C57C0">
        <w:rPr>
          <w:sz w:val="22"/>
          <w:szCs w:val="22"/>
        </w:rPr>
        <w:t>valsts</w:t>
      </w:r>
      <w:r w:rsidR="00A9239B" w:rsidRPr="001C57C0">
        <w:rPr>
          <w:sz w:val="22"/>
          <w:szCs w:val="22"/>
        </w:rPr>
        <w:t xml:space="preserve"> </w:t>
      </w:r>
      <w:r w:rsidRPr="001C57C0">
        <w:rPr>
          <w:sz w:val="22"/>
          <w:szCs w:val="22"/>
        </w:rPr>
        <w:t>institūcijas</w:t>
      </w:r>
      <w:r w:rsidR="00A9239B" w:rsidRPr="001C57C0">
        <w:rPr>
          <w:sz w:val="22"/>
          <w:szCs w:val="22"/>
        </w:rPr>
        <w:t xml:space="preserve"> </w:t>
      </w:r>
      <w:r w:rsidRPr="001C57C0">
        <w:rPr>
          <w:sz w:val="22"/>
          <w:szCs w:val="22"/>
        </w:rPr>
        <w:t>izsniegts</w:t>
      </w:r>
      <w:r w:rsidR="00A9239B" w:rsidRPr="001C57C0">
        <w:rPr>
          <w:sz w:val="22"/>
          <w:szCs w:val="22"/>
        </w:rPr>
        <w:t xml:space="preserve"> </w:t>
      </w:r>
      <w:r w:rsidRPr="001C57C0">
        <w:rPr>
          <w:sz w:val="22"/>
          <w:szCs w:val="22"/>
        </w:rPr>
        <w:t xml:space="preserve">dokuments, kas apliecina, ka </w:t>
      </w:r>
      <w:r w:rsidR="00AA6BBD" w:rsidRPr="001C57C0">
        <w:rPr>
          <w:sz w:val="22"/>
          <w:szCs w:val="22"/>
        </w:rPr>
        <w:t>šī persona ir reģistrēta</w:t>
      </w:r>
      <w:r w:rsidRPr="001C57C0">
        <w:rPr>
          <w:sz w:val="22"/>
          <w:szCs w:val="22"/>
        </w:rPr>
        <w:t xml:space="preserve"> atbilstoši attiecīgās valsts normatīvo aktu prasībām, kā arī informācija par pārstāvības tiesībām un pārstāvības apjomu.</w:t>
      </w:r>
    </w:p>
    <w:p w14:paraId="62945B0D" w14:textId="77777777" w:rsidR="00CE6598" w:rsidRPr="001C57C0" w:rsidRDefault="00CE6598" w:rsidP="001C57C0">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1C57C0" w:rsidRDefault="004007BB" w:rsidP="001C57C0">
      <w:pPr>
        <w:pStyle w:val="Virsraksts2"/>
        <w:keepNext w:val="0"/>
        <w:numPr>
          <w:ilvl w:val="1"/>
          <w:numId w:val="29"/>
        </w:numPr>
        <w:ind w:left="567" w:hanging="567"/>
        <w:rPr>
          <w:sz w:val="22"/>
          <w:szCs w:val="22"/>
        </w:rPr>
      </w:pPr>
      <w:r w:rsidRPr="001C57C0">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C57C0"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C57C0" w:rsidRDefault="00AA6BBD" w:rsidP="001C57C0">
            <w:pPr>
              <w:widowControl w:val="0"/>
              <w:jc w:val="center"/>
              <w:rPr>
                <w:b/>
                <w:bCs/>
                <w:sz w:val="22"/>
                <w:szCs w:val="22"/>
              </w:rPr>
            </w:pPr>
            <w:r w:rsidRPr="001C57C0">
              <w:rPr>
                <w:b/>
                <w:bCs/>
                <w:sz w:val="22"/>
                <w:szCs w:val="22"/>
              </w:rPr>
              <w:t>Pasūtītāja izvirzītā</w:t>
            </w:r>
            <w:r w:rsidR="004D3429" w:rsidRPr="001C57C0">
              <w:rPr>
                <w:b/>
                <w:bCs/>
                <w:sz w:val="22"/>
                <w:szCs w:val="22"/>
              </w:rPr>
              <w:t>s</w:t>
            </w:r>
            <w:r w:rsidRPr="001C57C0">
              <w:rPr>
                <w:b/>
                <w:bCs/>
                <w:sz w:val="22"/>
                <w:szCs w:val="22"/>
              </w:rPr>
              <w:t xml:space="preserve"> prasība</w:t>
            </w:r>
            <w:r w:rsidR="004D3429" w:rsidRPr="001C57C0">
              <w:rPr>
                <w:b/>
                <w:bCs/>
                <w:sz w:val="22"/>
                <w:szCs w:val="22"/>
              </w:rPr>
              <w:t>s</w:t>
            </w:r>
            <w:r w:rsidRPr="001C57C0">
              <w:rPr>
                <w:b/>
                <w:bCs/>
                <w:sz w:val="22"/>
                <w:szCs w:val="22"/>
              </w:rPr>
              <w:t xml:space="preserve"> P</w:t>
            </w:r>
            <w:r w:rsidR="005177DA" w:rsidRPr="001C57C0">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C57C0" w:rsidRDefault="005177DA" w:rsidP="001C57C0">
            <w:pPr>
              <w:widowControl w:val="0"/>
              <w:jc w:val="center"/>
              <w:rPr>
                <w:b/>
                <w:bCs/>
                <w:sz w:val="22"/>
                <w:szCs w:val="22"/>
              </w:rPr>
            </w:pPr>
            <w:r w:rsidRPr="001C57C0">
              <w:rPr>
                <w:b/>
                <w:bCs/>
                <w:sz w:val="22"/>
                <w:szCs w:val="22"/>
              </w:rPr>
              <w:t>Pretendentam jāiesniedz šādi dokumenti</w:t>
            </w:r>
          </w:p>
        </w:tc>
      </w:tr>
      <w:tr w:rsidR="005177DA" w:rsidRPr="001C57C0"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C57C0" w:rsidRDefault="005177DA" w:rsidP="001C57C0">
            <w:pPr>
              <w:pStyle w:val="Pamatteksts"/>
              <w:widowControl/>
              <w:numPr>
                <w:ilvl w:val="2"/>
                <w:numId w:val="24"/>
              </w:numPr>
              <w:spacing w:after="0"/>
              <w:ind w:left="629" w:hanging="629"/>
              <w:jc w:val="both"/>
              <w:rPr>
                <w:rFonts w:ascii="Times New Roman" w:hAnsi="Times New Roman"/>
                <w:sz w:val="22"/>
                <w:szCs w:val="22"/>
              </w:rPr>
            </w:pPr>
            <w:r w:rsidRPr="001C57C0">
              <w:rPr>
                <w:rFonts w:ascii="Times New Roman" w:hAnsi="Times New Roman"/>
                <w:sz w:val="22"/>
                <w:szCs w:val="22"/>
              </w:rPr>
              <w:t>Pretendents ir reģistrēts atbilstoši normatīvo aktu prasībām. Šī prasība attiecas</w:t>
            </w:r>
            <w:r w:rsidR="00261198" w:rsidRPr="001C57C0">
              <w:rPr>
                <w:rFonts w:ascii="Times New Roman" w:hAnsi="Times New Roman"/>
                <w:sz w:val="22"/>
                <w:szCs w:val="22"/>
              </w:rPr>
              <w:t xml:space="preserve"> arī</w:t>
            </w:r>
            <w:r w:rsidRPr="001C57C0">
              <w:rPr>
                <w:rFonts w:ascii="Times New Roman" w:hAnsi="Times New Roman"/>
                <w:sz w:val="22"/>
                <w:szCs w:val="22"/>
              </w:rPr>
              <w:t xml:space="preserve"> uz apakšuzņēmējiem, katru </w:t>
            </w:r>
            <w:r w:rsidRPr="001C57C0">
              <w:rPr>
                <w:rFonts w:ascii="Times New Roman" w:hAnsi="Times New Roman"/>
                <w:sz w:val="22"/>
                <w:szCs w:val="22"/>
              </w:rPr>
              <w:lastRenderedPageBreak/>
              <w:t>piegādātāju apvienības dalībnieku un personām, uz kuras spējām pretendents balstās.</w:t>
            </w:r>
          </w:p>
          <w:p w14:paraId="180E076E" w14:textId="7877FB57" w:rsidR="005177DA" w:rsidRPr="001C57C0" w:rsidRDefault="005177DA" w:rsidP="001C57C0">
            <w:pPr>
              <w:widowControl w:val="0"/>
              <w:ind w:left="360"/>
              <w:rPr>
                <w:rFonts w:eastAsia="Times"/>
                <w:sz w:val="22"/>
                <w:szCs w:val="22"/>
              </w:rPr>
            </w:pPr>
          </w:p>
          <w:p w14:paraId="4147A7B4" w14:textId="23A8B0E9" w:rsidR="005177DA" w:rsidRPr="001C57C0" w:rsidRDefault="005177DA" w:rsidP="001C57C0">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C57C0" w:rsidRDefault="00C742D8" w:rsidP="001C57C0">
            <w:pPr>
              <w:pStyle w:val="Sarakstarindkopa"/>
              <w:numPr>
                <w:ilvl w:val="3"/>
                <w:numId w:val="29"/>
              </w:numPr>
              <w:ind w:left="771"/>
              <w:rPr>
                <w:sz w:val="22"/>
                <w:szCs w:val="22"/>
              </w:rPr>
            </w:pPr>
            <w:r w:rsidRPr="001C57C0">
              <w:rPr>
                <w:sz w:val="22"/>
                <w:szCs w:val="22"/>
              </w:rPr>
              <w:lastRenderedPageBreak/>
              <w:t xml:space="preserve">Par reģistrācijas faktu Latvijas Republikas Uzņēmumu reģistrā, </w:t>
            </w:r>
            <w:r w:rsidR="00261198" w:rsidRPr="001C57C0">
              <w:rPr>
                <w:sz w:val="22"/>
                <w:szCs w:val="22"/>
              </w:rPr>
              <w:lastRenderedPageBreak/>
              <w:t>P</w:t>
            </w:r>
            <w:r w:rsidRPr="001C57C0">
              <w:rPr>
                <w:sz w:val="22"/>
                <w:szCs w:val="22"/>
              </w:rPr>
              <w:t xml:space="preserve">asūtītājs pārliecināsies Uzņēmumu reģistra mājaslapā </w:t>
            </w:r>
            <w:hyperlink r:id="rId14" w:history="1">
              <w:r w:rsidRPr="001C57C0">
                <w:rPr>
                  <w:rStyle w:val="Hipersaite"/>
                  <w:sz w:val="22"/>
                  <w:szCs w:val="22"/>
                </w:rPr>
                <w:t>www.ur.gov.lv</w:t>
              </w:r>
            </w:hyperlink>
            <w:r w:rsidRPr="001C57C0">
              <w:rPr>
                <w:sz w:val="22"/>
                <w:szCs w:val="22"/>
              </w:rPr>
              <w:t>;</w:t>
            </w:r>
          </w:p>
          <w:p w14:paraId="57068EB5" w14:textId="6867A21E" w:rsidR="00C742D8" w:rsidRPr="001C57C0" w:rsidRDefault="00C742D8" w:rsidP="001C57C0">
            <w:pPr>
              <w:pStyle w:val="Sarakstarindkopa"/>
              <w:numPr>
                <w:ilvl w:val="3"/>
                <w:numId w:val="29"/>
              </w:numPr>
              <w:ind w:left="771"/>
              <w:rPr>
                <w:sz w:val="22"/>
                <w:szCs w:val="22"/>
              </w:rPr>
            </w:pPr>
            <w:r w:rsidRPr="001C57C0">
              <w:rPr>
                <w:sz w:val="22"/>
                <w:szCs w:val="22"/>
              </w:rPr>
              <w:t xml:space="preserve">Par reģistrāciju kā saimnieciskās darbības veicējam, </w:t>
            </w:r>
            <w:r w:rsidR="00261198" w:rsidRPr="001C57C0">
              <w:rPr>
                <w:sz w:val="22"/>
                <w:szCs w:val="22"/>
              </w:rPr>
              <w:t>P</w:t>
            </w:r>
            <w:r w:rsidRPr="001C57C0">
              <w:rPr>
                <w:sz w:val="22"/>
                <w:szCs w:val="22"/>
              </w:rPr>
              <w:t xml:space="preserve">asūtītājs pārliecināsies </w:t>
            </w:r>
            <w:r w:rsidR="008E7AFC" w:rsidRPr="001C57C0">
              <w:rPr>
                <w:sz w:val="22"/>
                <w:szCs w:val="22"/>
              </w:rPr>
              <w:t xml:space="preserve">Latvijas Republikas </w:t>
            </w:r>
            <w:r w:rsidRPr="001C57C0">
              <w:rPr>
                <w:sz w:val="22"/>
                <w:szCs w:val="22"/>
              </w:rPr>
              <w:t xml:space="preserve">Valsts ieņēmumu dienesta mājaslapā </w:t>
            </w:r>
            <w:hyperlink r:id="rId15" w:history="1">
              <w:r w:rsidRPr="001C57C0">
                <w:rPr>
                  <w:rStyle w:val="Hipersaite"/>
                  <w:sz w:val="22"/>
                  <w:szCs w:val="22"/>
                </w:rPr>
                <w:t>www.vid.gov.lv</w:t>
              </w:r>
            </w:hyperlink>
            <w:r w:rsidRPr="001C57C0">
              <w:rPr>
                <w:sz w:val="22"/>
                <w:szCs w:val="22"/>
              </w:rPr>
              <w:t>;</w:t>
            </w:r>
          </w:p>
          <w:p w14:paraId="7354A580" w14:textId="77777777" w:rsidR="00CC4960" w:rsidRPr="001C57C0" w:rsidRDefault="00C742D8" w:rsidP="001C57C0">
            <w:pPr>
              <w:pStyle w:val="Sarakstarindkopa"/>
              <w:numPr>
                <w:ilvl w:val="3"/>
                <w:numId w:val="29"/>
              </w:numPr>
              <w:ind w:left="771"/>
              <w:rPr>
                <w:sz w:val="22"/>
                <w:szCs w:val="22"/>
              </w:rPr>
            </w:pPr>
            <w:r w:rsidRPr="001C57C0">
              <w:rPr>
                <w:sz w:val="22"/>
                <w:szCs w:val="22"/>
              </w:rPr>
              <w:t>Ja pretendents ir reģistrēts ārvalstīs, jāiesniedz</w:t>
            </w:r>
            <w:r w:rsidR="00CC4960" w:rsidRPr="001C57C0">
              <w:rPr>
                <w:sz w:val="22"/>
                <w:szCs w:val="22"/>
              </w:rPr>
              <w:t>:</w:t>
            </w:r>
          </w:p>
          <w:p w14:paraId="6EA85275" w14:textId="77777777" w:rsidR="005177DA" w:rsidRPr="001C57C0" w:rsidRDefault="00C742D8" w:rsidP="001C57C0">
            <w:pPr>
              <w:pStyle w:val="Sarakstarindkopa"/>
              <w:numPr>
                <w:ilvl w:val="0"/>
                <w:numId w:val="18"/>
              </w:numPr>
              <w:rPr>
                <w:sz w:val="22"/>
                <w:szCs w:val="22"/>
              </w:rPr>
            </w:pPr>
            <w:r w:rsidRPr="001C57C0">
              <w:rPr>
                <w:sz w:val="22"/>
                <w:szCs w:val="22"/>
              </w:rPr>
              <w:t>komercreģistra vai līdzvērtīgas komercdarbību reģistrējošas iestādes ārvalstīs (ja attiecīgās valsts normatīvie akti paredz šāda veida reģistrāciju) izdots dokuments par reģistrācijas faktu</w:t>
            </w:r>
            <w:r w:rsidR="00CC4960" w:rsidRPr="001C57C0">
              <w:rPr>
                <w:sz w:val="22"/>
                <w:szCs w:val="22"/>
              </w:rPr>
              <w:t>;</w:t>
            </w:r>
          </w:p>
          <w:p w14:paraId="4689B15A" w14:textId="43C39722" w:rsidR="00CC4960" w:rsidRPr="001C57C0" w:rsidRDefault="00CC4960" w:rsidP="001C57C0">
            <w:pPr>
              <w:pStyle w:val="Sarakstarindkopa"/>
              <w:numPr>
                <w:ilvl w:val="0"/>
                <w:numId w:val="18"/>
              </w:numPr>
              <w:rPr>
                <w:sz w:val="22"/>
                <w:szCs w:val="22"/>
              </w:rPr>
            </w:pPr>
            <w:r w:rsidRPr="001C57C0">
              <w:rPr>
                <w:color w:val="000000"/>
                <w:sz w:val="22"/>
                <w:szCs w:val="22"/>
                <w:lang w:eastAsia="lv-LV"/>
              </w:rPr>
              <w:t xml:space="preserve">kompetentas institūcijas izsniegtu </w:t>
            </w:r>
            <w:r w:rsidRPr="001C57C0">
              <w:rPr>
                <w:color w:val="000000"/>
                <w:sz w:val="22"/>
                <w:szCs w:val="22"/>
                <w:u w:val="single"/>
                <w:lang w:eastAsia="lv-LV"/>
              </w:rPr>
              <w:t>izziņu vai līdzvērtīgu dokumentu</w:t>
            </w:r>
            <w:r w:rsidRPr="001C57C0">
              <w:rPr>
                <w:color w:val="000000"/>
                <w:sz w:val="22"/>
                <w:szCs w:val="22"/>
                <w:lang w:eastAsia="lv-LV"/>
              </w:rPr>
              <w:t xml:space="preserve"> (ja </w:t>
            </w:r>
            <w:r w:rsidRPr="001C57C0">
              <w:rPr>
                <w:sz w:val="22"/>
                <w:szCs w:val="22"/>
              </w:rPr>
              <w:t>attiecīgās valsts normatīvie akti neparedz</w:t>
            </w:r>
            <w:r w:rsidRPr="001C57C0">
              <w:rPr>
                <w:color w:val="000000"/>
                <w:sz w:val="22"/>
                <w:szCs w:val="22"/>
                <w:lang w:eastAsia="lv-LV"/>
              </w:rPr>
              <w:t xml:space="preserve"> šādas izziņas izsniegšanu) par valdes/padomes sastāvu, patiesajiem labuma guvējiem, un paša Pretendenta </w:t>
            </w:r>
            <w:r w:rsidRPr="001C57C0">
              <w:rPr>
                <w:color w:val="000000"/>
                <w:sz w:val="22"/>
                <w:szCs w:val="22"/>
                <w:u w:val="single"/>
                <w:lang w:eastAsia="lv-LV"/>
              </w:rPr>
              <w:t>apliecinājumu</w:t>
            </w:r>
            <w:r w:rsidRPr="001C57C0">
              <w:rPr>
                <w:color w:val="000000"/>
                <w:sz w:val="22"/>
                <w:szCs w:val="22"/>
                <w:lang w:eastAsia="lv-LV"/>
              </w:rPr>
              <w:t>, ka informācija joprojām ir aktuāla</w:t>
            </w:r>
            <w:r w:rsidRPr="001C57C0">
              <w:rPr>
                <w:i/>
                <w:color w:val="000000"/>
                <w:sz w:val="22"/>
                <w:szCs w:val="22"/>
                <w:lang w:eastAsia="lv-LV"/>
              </w:rPr>
              <w:t xml:space="preserve"> (informācija nepieciešama, lai veiktu pārbaudi atbilstoši Starptautisko un Latvijas Republikas nacionālo sankciju likumā noteiktajam)</w:t>
            </w:r>
            <w:r w:rsidRPr="001C57C0">
              <w:rPr>
                <w:color w:val="000000"/>
                <w:sz w:val="22"/>
                <w:szCs w:val="22"/>
                <w:lang w:eastAsia="lv-LV"/>
              </w:rPr>
              <w:t>.</w:t>
            </w:r>
          </w:p>
        </w:tc>
      </w:tr>
    </w:tbl>
    <w:p w14:paraId="14ECC06F" w14:textId="1B55C6C5" w:rsidR="005177DA" w:rsidRPr="001C57C0" w:rsidRDefault="005177DA" w:rsidP="001C57C0">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1C57C0" w:rsidRDefault="00B45118" w:rsidP="001C57C0">
      <w:pPr>
        <w:pStyle w:val="Virsraksts2"/>
        <w:keepNext w:val="0"/>
        <w:numPr>
          <w:ilvl w:val="1"/>
          <w:numId w:val="29"/>
        </w:numPr>
        <w:ind w:left="567" w:hanging="567"/>
        <w:rPr>
          <w:sz w:val="22"/>
          <w:szCs w:val="22"/>
        </w:rPr>
      </w:pPr>
      <w:r w:rsidRPr="001C57C0">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C57C0"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C57C0" w:rsidRDefault="00DF1AE3" w:rsidP="001C57C0">
            <w:pPr>
              <w:widowControl w:val="0"/>
              <w:jc w:val="center"/>
              <w:rPr>
                <w:b/>
                <w:bCs/>
                <w:sz w:val="22"/>
                <w:szCs w:val="22"/>
              </w:rPr>
            </w:pPr>
            <w:r w:rsidRPr="001C57C0">
              <w:rPr>
                <w:b/>
                <w:bCs/>
                <w:sz w:val="22"/>
                <w:szCs w:val="22"/>
              </w:rPr>
              <w:t>Pasūtītāja izvirzītā</w:t>
            </w:r>
            <w:r w:rsidR="004D3429" w:rsidRPr="001C57C0">
              <w:rPr>
                <w:b/>
                <w:bCs/>
                <w:sz w:val="22"/>
                <w:szCs w:val="22"/>
              </w:rPr>
              <w:t>s</w:t>
            </w:r>
            <w:r w:rsidRPr="001C57C0">
              <w:rPr>
                <w:b/>
                <w:bCs/>
                <w:sz w:val="22"/>
                <w:szCs w:val="22"/>
              </w:rPr>
              <w:t xml:space="preserve"> prasība</w:t>
            </w:r>
            <w:r w:rsidR="004D3429" w:rsidRPr="001C57C0">
              <w:rPr>
                <w:b/>
                <w:bCs/>
                <w:sz w:val="22"/>
                <w:szCs w:val="22"/>
              </w:rPr>
              <w:t>s</w:t>
            </w:r>
            <w:r w:rsidRPr="001C57C0">
              <w:rPr>
                <w:b/>
                <w:bCs/>
                <w:sz w:val="22"/>
                <w:szCs w:val="22"/>
              </w:rPr>
              <w:t xml:space="preserve"> </w:t>
            </w:r>
            <w:r w:rsidR="00AF2106" w:rsidRPr="001C57C0">
              <w:rPr>
                <w:b/>
                <w:bCs/>
                <w:sz w:val="22"/>
                <w:szCs w:val="22"/>
              </w:rPr>
              <w:t>P</w:t>
            </w:r>
            <w:r w:rsidRPr="001C57C0">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C57C0" w:rsidRDefault="00DF1AE3" w:rsidP="001C57C0">
            <w:pPr>
              <w:widowControl w:val="0"/>
              <w:jc w:val="center"/>
              <w:rPr>
                <w:b/>
                <w:bCs/>
                <w:sz w:val="22"/>
                <w:szCs w:val="22"/>
              </w:rPr>
            </w:pPr>
            <w:r w:rsidRPr="001C57C0">
              <w:rPr>
                <w:b/>
                <w:bCs/>
                <w:sz w:val="22"/>
                <w:szCs w:val="22"/>
              </w:rPr>
              <w:t>Pretendentam jāiesniedz šādi dokumenti</w:t>
            </w:r>
          </w:p>
        </w:tc>
      </w:tr>
      <w:tr w:rsidR="005767AB" w:rsidRPr="001C57C0"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65067591" w:rsidR="00DF1AE3" w:rsidRPr="001C57C0" w:rsidRDefault="00DF1AE3" w:rsidP="001C57C0">
            <w:pPr>
              <w:pStyle w:val="Pamatteksts"/>
              <w:widowControl/>
              <w:numPr>
                <w:ilvl w:val="2"/>
                <w:numId w:val="29"/>
              </w:numPr>
              <w:spacing w:after="0"/>
              <w:ind w:left="629" w:hanging="629"/>
              <w:jc w:val="both"/>
              <w:rPr>
                <w:rFonts w:ascii="Times New Roman" w:hAnsi="Times New Roman"/>
                <w:sz w:val="22"/>
                <w:szCs w:val="22"/>
              </w:rPr>
            </w:pPr>
            <w:r w:rsidRPr="001C57C0">
              <w:rPr>
                <w:rFonts w:ascii="Times New Roman" w:hAnsi="Times New Roman"/>
                <w:sz w:val="22"/>
                <w:szCs w:val="22"/>
              </w:rPr>
              <w:t>Pretendenta gada vidējais finanšu neto apgrozījums, ņemot vērā pēdējos trīs noslēgtos pārskata gadus</w:t>
            </w:r>
            <w:r w:rsidR="00AF2106" w:rsidRPr="001C57C0">
              <w:rPr>
                <w:rFonts w:ascii="Times New Roman" w:hAnsi="Times New Roman"/>
                <w:sz w:val="22"/>
                <w:szCs w:val="22"/>
              </w:rPr>
              <w:t xml:space="preserve"> (</w:t>
            </w:r>
            <w:r w:rsidR="00AF2106" w:rsidRPr="001C57C0">
              <w:rPr>
                <w:sz w:val="22"/>
                <w:szCs w:val="22"/>
              </w:rPr>
              <w:t>par noslēgto finanšu gadu uzskata gadu, par kuru ir sagatavots un normatīvajos aktos noteiktajā kārtībā apstiprināts gada pārskats)</w:t>
            </w:r>
            <w:r w:rsidRPr="001C57C0">
              <w:rPr>
                <w:rFonts w:ascii="Times New Roman" w:hAnsi="Times New Roman"/>
                <w:sz w:val="22"/>
                <w:szCs w:val="22"/>
              </w:rPr>
              <w:t xml:space="preserve">, ir vismaz </w:t>
            </w:r>
            <w:r w:rsidR="00D705EF" w:rsidRPr="001C57C0">
              <w:rPr>
                <w:rFonts w:ascii="Times New Roman" w:hAnsi="Times New Roman"/>
                <w:sz w:val="22"/>
                <w:szCs w:val="22"/>
              </w:rPr>
              <w:t xml:space="preserve">250 000 </w:t>
            </w:r>
            <w:r w:rsidRPr="001C57C0">
              <w:rPr>
                <w:rFonts w:ascii="Times New Roman" w:hAnsi="Times New Roman"/>
                <w:sz w:val="22"/>
                <w:szCs w:val="22"/>
              </w:rPr>
              <w:t>EUR (</w:t>
            </w:r>
            <w:r w:rsidR="00D705EF" w:rsidRPr="001C57C0">
              <w:rPr>
                <w:rFonts w:ascii="Times New Roman" w:hAnsi="Times New Roman"/>
                <w:sz w:val="22"/>
                <w:szCs w:val="22"/>
              </w:rPr>
              <w:t xml:space="preserve">divi simti piecdesmit tūkstoši </w:t>
            </w:r>
            <w:r w:rsidR="00D705EF" w:rsidRPr="001C57C0">
              <w:rPr>
                <w:rFonts w:ascii="Times New Roman" w:hAnsi="Times New Roman"/>
                <w:i/>
                <w:iCs/>
                <w:sz w:val="22"/>
                <w:szCs w:val="22"/>
              </w:rPr>
              <w:t>e</w:t>
            </w:r>
            <w:r w:rsidR="00304EB7">
              <w:rPr>
                <w:rFonts w:ascii="Times New Roman" w:hAnsi="Times New Roman"/>
                <w:i/>
                <w:iCs/>
                <w:sz w:val="22"/>
                <w:szCs w:val="22"/>
              </w:rPr>
              <w:t>i</w:t>
            </w:r>
            <w:r w:rsidR="00D705EF" w:rsidRPr="001C57C0">
              <w:rPr>
                <w:rFonts w:ascii="Times New Roman" w:hAnsi="Times New Roman"/>
                <w:i/>
                <w:iCs/>
                <w:sz w:val="22"/>
                <w:szCs w:val="22"/>
              </w:rPr>
              <w:t>ro</w:t>
            </w:r>
            <w:r w:rsidRPr="001C57C0">
              <w:rPr>
                <w:rFonts w:ascii="Times New Roman" w:hAnsi="Times New Roman"/>
                <w:sz w:val="22"/>
                <w:szCs w:val="22"/>
              </w:rPr>
              <w:t xml:space="preserve">). Pretendenti, kas dibināti vēlāk, apliecina, ka gada </w:t>
            </w:r>
            <w:r w:rsidR="00DE1F8E" w:rsidRPr="001C57C0">
              <w:rPr>
                <w:rFonts w:ascii="Times New Roman" w:hAnsi="Times New Roman"/>
                <w:sz w:val="22"/>
                <w:szCs w:val="22"/>
              </w:rPr>
              <w:t xml:space="preserve">vidējais </w:t>
            </w:r>
            <w:r w:rsidRPr="001C57C0">
              <w:rPr>
                <w:rFonts w:ascii="Times New Roman" w:hAnsi="Times New Roman"/>
                <w:sz w:val="22"/>
                <w:szCs w:val="22"/>
              </w:rPr>
              <w:t>finanšu neto apgrozījums periodā kopš dibināšanas nav mazāks kā šajā punktā noteiktais.</w:t>
            </w:r>
          </w:p>
          <w:p w14:paraId="25E8939B" w14:textId="733B6FE3" w:rsidR="00DF1AE3" w:rsidRPr="001C57C0" w:rsidRDefault="00AF2106" w:rsidP="001C57C0">
            <w:pPr>
              <w:pStyle w:val="Pamatteksts"/>
              <w:widowControl/>
              <w:numPr>
                <w:ilvl w:val="2"/>
                <w:numId w:val="29"/>
              </w:numPr>
              <w:spacing w:after="0"/>
              <w:ind w:left="629" w:hanging="629"/>
              <w:jc w:val="both"/>
              <w:rPr>
                <w:rFonts w:ascii="Times New Roman" w:hAnsi="Times New Roman"/>
                <w:sz w:val="22"/>
                <w:szCs w:val="22"/>
              </w:rPr>
            </w:pPr>
            <w:r w:rsidRPr="001C57C0">
              <w:rPr>
                <w:rFonts w:ascii="Times New Roman" w:hAnsi="Times New Roman"/>
                <w:sz w:val="22"/>
                <w:szCs w:val="22"/>
              </w:rPr>
              <w:t>Ja P</w:t>
            </w:r>
            <w:r w:rsidR="00DF1AE3" w:rsidRPr="001C57C0">
              <w:rPr>
                <w:rFonts w:ascii="Times New Roman" w:hAnsi="Times New Roman"/>
                <w:sz w:val="22"/>
                <w:szCs w:val="22"/>
              </w:rPr>
              <w:t xml:space="preserve">retendents balstās uz citu personu saimnieciskajām un finansiālajām iespējām, tam un personai (vai personām) uz kuru iespējām </w:t>
            </w:r>
            <w:r w:rsidRPr="001C57C0">
              <w:rPr>
                <w:rFonts w:ascii="Times New Roman" w:hAnsi="Times New Roman"/>
                <w:sz w:val="22"/>
                <w:szCs w:val="22"/>
              </w:rPr>
              <w:t>P</w:t>
            </w:r>
            <w:r w:rsidR="00DF1AE3" w:rsidRPr="001C57C0">
              <w:rPr>
                <w:rFonts w:ascii="Times New Roman" w:hAnsi="Times New Roman"/>
                <w:sz w:val="22"/>
                <w:szCs w:val="22"/>
              </w:rPr>
              <w:t>retendents balstās, jābūt solidāri atbildīgiem par iepirkuma līguma izpildi.</w:t>
            </w:r>
          </w:p>
          <w:p w14:paraId="7C36690D" w14:textId="57E5759F" w:rsidR="00DF1AE3" w:rsidRPr="001C57C0" w:rsidRDefault="00DF1AE3" w:rsidP="001C57C0">
            <w:pPr>
              <w:pStyle w:val="Pamatteksts"/>
              <w:widowControl/>
              <w:numPr>
                <w:ilvl w:val="2"/>
                <w:numId w:val="29"/>
              </w:numPr>
              <w:spacing w:after="0"/>
              <w:ind w:left="629" w:hanging="629"/>
              <w:jc w:val="both"/>
              <w:rPr>
                <w:rFonts w:ascii="Times New Roman" w:hAnsi="Times New Roman"/>
                <w:sz w:val="22"/>
                <w:szCs w:val="22"/>
              </w:rPr>
            </w:pPr>
            <w:r w:rsidRPr="001C57C0">
              <w:rPr>
                <w:rFonts w:ascii="Times New Roman" w:hAnsi="Times New Roman"/>
                <w:sz w:val="22"/>
                <w:szCs w:val="22"/>
              </w:rPr>
              <w:t xml:space="preserve">Ja Pretendents ir piegādātāju apvienība jebkurā juridiskā statusā, </w:t>
            </w:r>
            <w:r w:rsidR="00844FD1" w:rsidRPr="001C57C0">
              <w:rPr>
                <w:rFonts w:ascii="Times New Roman" w:hAnsi="Times New Roman"/>
                <w:sz w:val="22"/>
                <w:szCs w:val="22"/>
              </w:rPr>
              <w:t xml:space="preserve">Konkursa </w:t>
            </w:r>
            <w:r w:rsidR="00844FD1" w:rsidRPr="001C57C0">
              <w:rPr>
                <w:rFonts w:ascii="Times New Roman" w:hAnsi="Times New Roman"/>
                <w:sz w:val="22"/>
                <w:szCs w:val="22"/>
              </w:rPr>
              <w:lastRenderedPageBreak/>
              <w:t>n</w:t>
            </w:r>
            <w:r w:rsidR="00405E80" w:rsidRPr="001C57C0">
              <w:rPr>
                <w:rFonts w:ascii="Times New Roman" w:hAnsi="Times New Roman"/>
                <w:sz w:val="22"/>
                <w:szCs w:val="22"/>
              </w:rPr>
              <w:t xml:space="preserve">olikuma </w:t>
            </w:r>
            <w:r w:rsidR="00787E64" w:rsidRPr="001C57C0">
              <w:rPr>
                <w:rFonts w:ascii="Times New Roman" w:hAnsi="Times New Roman"/>
                <w:sz w:val="22"/>
                <w:szCs w:val="22"/>
              </w:rPr>
              <w:t>4</w:t>
            </w:r>
            <w:r w:rsidR="00405E80" w:rsidRPr="001C57C0">
              <w:rPr>
                <w:rFonts w:ascii="Times New Roman" w:hAnsi="Times New Roman"/>
                <w:sz w:val="22"/>
                <w:szCs w:val="22"/>
              </w:rPr>
              <w:t>.3.1.</w:t>
            </w:r>
            <w:r w:rsidRPr="001C57C0">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1C57C0" w:rsidRDefault="00C748C4" w:rsidP="001C57C0">
            <w:pPr>
              <w:pStyle w:val="Sarakstarindkopa"/>
              <w:numPr>
                <w:ilvl w:val="3"/>
                <w:numId w:val="25"/>
              </w:numPr>
              <w:ind w:left="770"/>
              <w:rPr>
                <w:sz w:val="22"/>
                <w:szCs w:val="22"/>
              </w:rPr>
            </w:pPr>
            <w:r w:rsidRPr="001C57C0">
              <w:rPr>
                <w:sz w:val="22"/>
                <w:szCs w:val="22"/>
              </w:rPr>
              <w:lastRenderedPageBreak/>
              <w:t>Informāciju par pretendenta finanšu apgrozījumu par  pēdējiem trīs noslēgtiem finanšu gadiem</w:t>
            </w:r>
            <w:r w:rsidRPr="001C57C0">
              <w:t xml:space="preserve"> </w:t>
            </w:r>
            <w:r w:rsidRPr="001C57C0">
              <w:rPr>
                <w:sz w:val="22"/>
                <w:szCs w:val="22"/>
              </w:rPr>
              <w:t>Pasūtītājs pārbauda Uzņēmumu reģistra tīmekļvietnē https://info.ur.gov.lv/#/data-search.</w:t>
            </w:r>
          </w:p>
          <w:p w14:paraId="5E8C14E1" w14:textId="42028F4B" w:rsidR="00112640" w:rsidRPr="001C57C0" w:rsidRDefault="00112640" w:rsidP="001C57C0">
            <w:pPr>
              <w:pStyle w:val="Sarakstarindkopa"/>
              <w:numPr>
                <w:ilvl w:val="3"/>
                <w:numId w:val="25"/>
              </w:numPr>
              <w:ind w:left="770"/>
              <w:rPr>
                <w:sz w:val="22"/>
                <w:szCs w:val="22"/>
              </w:rPr>
            </w:pPr>
            <w:bookmarkStart w:id="47" w:name="_Hlk94796930"/>
            <w:r w:rsidRPr="001C57C0">
              <w:rPr>
                <w:sz w:val="22"/>
                <w:szCs w:val="22"/>
              </w:rPr>
              <w:t>Ja informācija Uzņēmumu reģistra tīmekļvietnē https://info.ur.gov.lv/#/data-search nav pieejama vai nesakrīt ar pēdējo faktisko informāciju, kas iesniegta un apstiprināta normatīvajos aktos noteiktajā kārtībā</w:t>
            </w:r>
            <w:bookmarkEnd w:id="47"/>
            <w:r w:rsidRPr="001C57C0">
              <w:rPr>
                <w:sz w:val="22"/>
                <w:szCs w:val="22"/>
              </w:rPr>
              <w:t>, Pretendents iesniedz apliecinājumu par finanšu apgrozījumu pēdējo trīs noslēgto finanšu gadu laikā saskaņā ar Konkursa n</w:t>
            </w:r>
            <w:r w:rsidR="00C748C4" w:rsidRPr="001C57C0">
              <w:rPr>
                <w:sz w:val="22"/>
                <w:szCs w:val="22"/>
              </w:rPr>
              <w:t xml:space="preserve">olikuma </w:t>
            </w:r>
            <w:r w:rsidR="004F0BCE" w:rsidRPr="001C57C0">
              <w:rPr>
                <w:sz w:val="22"/>
                <w:szCs w:val="22"/>
              </w:rPr>
              <w:t>8</w:t>
            </w:r>
            <w:r w:rsidRPr="001C57C0">
              <w:rPr>
                <w:sz w:val="22"/>
                <w:szCs w:val="22"/>
              </w:rPr>
              <w:t xml:space="preserve">.pielikumā noteikto veidni un pievieno dokumentu/us, kas apliecina norādīto atšķirīgo informāciju </w:t>
            </w:r>
            <w:r w:rsidRPr="001C57C0">
              <w:rPr>
                <w:sz w:val="22"/>
                <w:szCs w:val="22"/>
              </w:rPr>
              <w:lastRenderedPageBreak/>
              <w:t xml:space="preserve">(piemēram, peļņas vai zaudējumu aprēķins). </w:t>
            </w:r>
          </w:p>
          <w:p w14:paraId="24C51E0D" w14:textId="628336C1" w:rsidR="005767AB" w:rsidRPr="001C57C0" w:rsidRDefault="005767AB" w:rsidP="001C57C0">
            <w:pPr>
              <w:pStyle w:val="Sarakstarindkopa"/>
              <w:numPr>
                <w:ilvl w:val="3"/>
                <w:numId w:val="25"/>
              </w:numPr>
              <w:ind w:left="770"/>
              <w:rPr>
                <w:sz w:val="22"/>
                <w:szCs w:val="22"/>
              </w:rPr>
            </w:pPr>
            <w:r w:rsidRPr="001C57C0">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1C57C0" w:rsidRDefault="00CD02C6" w:rsidP="001C57C0">
            <w:pPr>
              <w:pStyle w:val="Sarakstarindkopa"/>
              <w:numPr>
                <w:ilvl w:val="3"/>
                <w:numId w:val="25"/>
              </w:numPr>
              <w:ind w:left="770"/>
              <w:rPr>
                <w:sz w:val="22"/>
                <w:szCs w:val="22"/>
              </w:rPr>
            </w:pPr>
            <w:r w:rsidRPr="001C57C0">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1C57C0" w:rsidRDefault="00675D09" w:rsidP="001C57C0">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1C57C0" w:rsidRDefault="0054412A" w:rsidP="001C57C0">
      <w:pPr>
        <w:pStyle w:val="Pamatteksts"/>
        <w:widowControl/>
        <w:numPr>
          <w:ilvl w:val="1"/>
          <w:numId w:val="29"/>
        </w:numPr>
        <w:spacing w:after="0"/>
        <w:jc w:val="both"/>
        <w:rPr>
          <w:rFonts w:ascii="Times New Roman" w:hAnsi="Times New Roman"/>
          <w:b/>
          <w:sz w:val="22"/>
          <w:szCs w:val="22"/>
        </w:rPr>
      </w:pPr>
      <w:bookmarkStart w:id="48" w:name="_Ref38400100"/>
      <w:r w:rsidRPr="001C57C0">
        <w:rPr>
          <w:rFonts w:ascii="Times New Roman" w:hAnsi="Times New Roman"/>
          <w:b/>
          <w:sz w:val="22"/>
          <w:szCs w:val="22"/>
        </w:rPr>
        <w:t>Tehniskās un profesionālās spējas:</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C57C0"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C57C0" w:rsidRDefault="00243789" w:rsidP="001C57C0">
            <w:pPr>
              <w:widowControl w:val="0"/>
              <w:jc w:val="center"/>
              <w:rPr>
                <w:b/>
                <w:bCs/>
                <w:sz w:val="22"/>
                <w:szCs w:val="22"/>
              </w:rPr>
            </w:pPr>
            <w:bookmarkStart w:id="49" w:name="_Toc141341761"/>
            <w:bookmarkStart w:id="50" w:name="_Toc141785292"/>
            <w:r w:rsidRPr="001C57C0">
              <w:rPr>
                <w:b/>
                <w:bCs/>
                <w:sz w:val="22"/>
                <w:szCs w:val="22"/>
              </w:rPr>
              <w:t>Pasūtītāja izvirzītā</w:t>
            </w:r>
            <w:r w:rsidR="004D3429" w:rsidRPr="001C57C0">
              <w:rPr>
                <w:b/>
                <w:bCs/>
                <w:sz w:val="22"/>
                <w:szCs w:val="22"/>
              </w:rPr>
              <w:t>s</w:t>
            </w:r>
            <w:r w:rsidRPr="001C57C0">
              <w:rPr>
                <w:b/>
                <w:bCs/>
                <w:sz w:val="22"/>
                <w:szCs w:val="22"/>
              </w:rPr>
              <w:t xml:space="preserve"> prasība</w:t>
            </w:r>
            <w:r w:rsidR="004D3429" w:rsidRPr="001C57C0">
              <w:rPr>
                <w:b/>
                <w:bCs/>
                <w:sz w:val="22"/>
                <w:szCs w:val="22"/>
              </w:rPr>
              <w:t>s</w:t>
            </w:r>
            <w:r w:rsidRPr="001C57C0">
              <w:rPr>
                <w:b/>
                <w:bCs/>
                <w:sz w:val="22"/>
                <w:szCs w:val="22"/>
              </w:rPr>
              <w:t xml:space="preserve"> </w:t>
            </w:r>
            <w:r w:rsidR="00E77780" w:rsidRPr="001C57C0">
              <w:rPr>
                <w:b/>
                <w:bCs/>
                <w:sz w:val="22"/>
                <w:szCs w:val="22"/>
              </w:rPr>
              <w:t>P</w:t>
            </w:r>
            <w:r w:rsidRPr="001C57C0">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C57C0" w:rsidRDefault="00243789" w:rsidP="001C57C0">
            <w:pPr>
              <w:widowControl w:val="0"/>
              <w:jc w:val="center"/>
              <w:rPr>
                <w:b/>
                <w:bCs/>
                <w:sz w:val="22"/>
                <w:szCs w:val="22"/>
              </w:rPr>
            </w:pPr>
            <w:r w:rsidRPr="001C57C0">
              <w:rPr>
                <w:b/>
                <w:bCs/>
                <w:sz w:val="22"/>
                <w:szCs w:val="22"/>
              </w:rPr>
              <w:t>Pretendentam jāiesniedz šādi dokumenti</w:t>
            </w:r>
          </w:p>
        </w:tc>
      </w:tr>
      <w:tr w:rsidR="00243789" w:rsidRPr="001C57C0"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7C394" w14:textId="772043D1" w:rsidR="005D1197" w:rsidRPr="001C57C0" w:rsidRDefault="0014059C" w:rsidP="001C57C0">
            <w:pPr>
              <w:pStyle w:val="Pamatteksts"/>
              <w:widowControl/>
              <w:numPr>
                <w:ilvl w:val="2"/>
                <w:numId w:val="29"/>
              </w:numPr>
              <w:spacing w:after="0"/>
              <w:ind w:left="629" w:hanging="567"/>
              <w:jc w:val="both"/>
              <w:rPr>
                <w:rFonts w:ascii="Times New Roman" w:hAnsi="Times New Roman"/>
                <w:i/>
                <w:sz w:val="22"/>
                <w:szCs w:val="22"/>
              </w:rPr>
            </w:pPr>
            <w:r w:rsidRPr="001C57C0">
              <w:rPr>
                <w:rFonts w:ascii="Times New Roman" w:hAnsi="Times New Roman"/>
                <w:sz w:val="22"/>
                <w:szCs w:val="22"/>
              </w:rPr>
              <w:t xml:space="preserve">Pretendentam iepriekšējo </w:t>
            </w:r>
            <w:r w:rsidR="005271BF" w:rsidRPr="001C57C0">
              <w:rPr>
                <w:rFonts w:ascii="Times New Roman" w:hAnsi="Times New Roman"/>
                <w:sz w:val="22"/>
                <w:szCs w:val="22"/>
              </w:rPr>
              <w:t>trīs</w:t>
            </w:r>
            <w:r w:rsidR="009F1D8E" w:rsidRPr="001C57C0">
              <w:rPr>
                <w:rFonts w:ascii="Times New Roman" w:hAnsi="Times New Roman"/>
                <w:sz w:val="22"/>
                <w:szCs w:val="22"/>
              </w:rPr>
              <w:t xml:space="preserve"> gadu laikā (no 20</w:t>
            </w:r>
            <w:r w:rsidR="002E311C" w:rsidRPr="001C57C0">
              <w:rPr>
                <w:rFonts w:ascii="Times New Roman" w:hAnsi="Times New Roman"/>
                <w:sz w:val="22"/>
                <w:szCs w:val="22"/>
              </w:rPr>
              <w:t>2</w:t>
            </w:r>
            <w:r w:rsidR="00D705EF" w:rsidRPr="001C57C0">
              <w:rPr>
                <w:rFonts w:ascii="Times New Roman" w:hAnsi="Times New Roman"/>
                <w:sz w:val="22"/>
                <w:szCs w:val="22"/>
              </w:rPr>
              <w:t>1</w:t>
            </w:r>
            <w:r w:rsidR="009F1D8E" w:rsidRPr="001C57C0">
              <w:rPr>
                <w:rFonts w:ascii="Times New Roman" w:hAnsi="Times New Roman"/>
                <w:sz w:val="22"/>
                <w:szCs w:val="22"/>
              </w:rPr>
              <w:t xml:space="preserve">.gada līdz </w:t>
            </w:r>
            <w:r w:rsidRPr="001C57C0">
              <w:rPr>
                <w:rFonts w:ascii="Times New Roman" w:hAnsi="Times New Roman"/>
                <w:sz w:val="22"/>
                <w:szCs w:val="22"/>
              </w:rPr>
              <w:t>piedāvājuma iesniegšanas dienai) ir pieredze</w:t>
            </w:r>
            <w:r w:rsidR="005271BF" w:rsidRPr="001C57C0">
              <w:rPr>
                <w:rFonts w:ascii="Times New Roman" w:hAnsi="Times New Roman"/>
                <w:i/>
                <w:sz w:val="22"/>
                <w:szCs w:val="22"/>
              </w:rPr>
              <w:t xml:space="preserve"> </w:t>
            </w:r>
            <w:r w:rsidR="00D705EF" w:rsidRPr="001C57C0">
              <w:rPr>
                <w:rFonts w:ascii="Times New Roman" w:hAnsi="Times New Roman"/>
                <w:sz w:val="22"/>
                <w:szCs w:val="22"/>
              </w:rPr>
              <w:t>sāls, smilts vai to maisījumu ceļu/ietvju kaisīšanai</w:t>
            </w:r>
            <w:r w:rsidR="00DC47E8" w:rsidRPr="001C57C0">
              <w:rPr>
                <w:rFonts w:ascii="Times New Roman" w:hAnsi="Times New Roman"/>
                <w:sz w:val="22"/>
                <w:szCs w:val="22"/>
              </w:rPr>
              <w:t xml:space="preserve"> piegādē</w:t>
            </w:r>
            <w:r w:rsidR="00D705EF" w:rsidRPr="001C57C0">
              <w:rPr>
                <w:rFonts w:ascii="Times New Roman" w:hAnsi="Times New Roman"/>
                <w:sz w:val="22"/>
                <w:szCs w:val="22"/>
              </w:rPr>
              <w:t xml:space="preserve"> un kopējā šo preču piegādes summa ir vismaz 50</w:t>
            </w:r>
            <w:r w:rsidR="00631529" w:rsidRPr="001C57C0">
              <w:rPr>
                <w:rFonts w:ascii="Times New Roman" w:hAnsi="Times New Roman"/>
                <w:sz w:val="22"/>
                <w:szCs w:val="22"/>
              </w:rPr>
              <w:t> </w:t>
            </w:r>
            <w:r w:rsidR="00D705EF" w:rsidRPr="001C57C0">
              <w:rPr>
                <w:rFonts w:ascii="Times New Roman" w:hAnsi="Times New Roman"/>
                <w:sz w:val="22"/>
                <w:szCs w:val="22"/>
              </w:rPr>
              <w:t xml:space="preserve">000 EUR (piecdesmit tūkstoši </w:t>
            </w:r>
            <w:r w:rsidR="00D705EF" w:rsidRPr="001C57C0">
              <w:rPr>
                <w:rFonts w:ascii="Times New Roman" w:hAnsi="Times New Roman"/>
                <w:i/>
                <w:iCs/>
                <w:sz w:val="22"/>
                <w:szCs w:val="22"/>
              </w:rPr>
              <w:t>e</w:t>
            </w:r>
            <w:r w:rsidR="00304EB7">
              <w:rPr>
                <w:rFonts w:ascii="Times New Roman" w:hAnsi="Times New Roman"/>
                <w:i/>
                <w:iCs/>
                <w:sz w:val="22"/>
                <w:szCs w:val="22"/>
              </w:rPr>
              <w:t>i</w:t>
            </w:r>
            <w:r w:rsidR="00D705EF" w:rsidRPr="001C57C0">
              <w:rPr>
                <w:rFonts w:ascii="Times New Roman" w:hAnsi="Times New Roman"/>
                <w:i/>
                <w:iCs/>
                <w:sz w:val="22"/>
                <w:szCs w:val="22"/>
              </w:rPr>
              <w:t>ro</w:t>
            </w:r>
            <w:r w:rsidR="00D705EF" w:rsidRPr="001C57C0">
              <w:rPr>
                <w:rFonts w:ascii="Times New Roman" w:hAnsi="Times New Roman"/>
                <w:sz w:val="22"/>
                <w:szCs w:val="22"/>
              </w:rPr>
              <w:t xml:space="preserve">) bez PVN apmērā, ko apliecina ar ne vairāk kā </w:t>
            </w:r>
            <w:r w:rsidR="0047785E">
              <w:rPr>
                <w:rFonts w:ascii="Times New Roman" w:hAnsi="Times New Roman"/>
                <w:sz w:val="22"/>
                <w:szCs w:val="22"/>
              </w:rPr>
              <w:t>5 (pieciem)</w:t>
            </w:r>
            <w:r w:rsidR="00D705EF" w:rsidRPr="001C57C0">
              <w:rPr>
                <w:rFonts w:ascii="Times New Roman" w:hAnsi="Times New Roman"/>
                <w:sz w:val="22"/>
                <w:szCs w:val="22"/>
              </w:rPr>
              <w:t xml:space="preserve"> preču piegādes līgumiem.</w:t>
            </w:r>
          </w:p>
          <w:p w14:paraId="3426CDE6" w14:textId="77777777" w:rsidR="009D2DD6" w:rsidRPr="001C57C0" w:rsidRDefault="009D2DD6" w:rsidP="001C57C0">
            <w:pPr>
              <w:pStyle w:val="Pamatteksts"/>
              <w:widowControl/>
              <w:spacing w:after="0"/>
              <w:ind w:left="629"/>
              <w:jc w:val="both"/>
              <w:rPr>
                <w:rFonts w:ascii="Times New Roman" w:hAnsi="Times New Roman"/>
                <w:sz w:val="22"/>
                <w:szCs w:val="22"/>
              </w:rPr>
            </w:pPr>
          </w:p>
          <w:p w14:paraId="45262B87" w14:textId="161E2A9F" w:rsidR="009D2DD6" w:rsidRPr="001C57C0" w:rsidRDefault="009D2DD6" w:rsidP="001C57C0">
            <w:pPr>
              <w:pStyle w:val="Pamatteksts"/>
              <w:widowControl/>
              <w:spacing w:after="0"/>
              <w:ind w:left="629"/>
              <w:jc w:val="both"/>
              <w:rPr>
                <w:rFonts w:ascii="Times New Roman" w:hAnsi="Times New Roman"/>
                <w:i/>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FE2EF" w14:textId="6DA7CBA3" w:rsidR="00D705EF" w:rsidRPr="001C57C0" w:rsidRDefault="0014059C" w:rsidP="001C57C0">
            <w:pPr>
              <w:pStyle w:val="Sarakstarindkopa"/>
              <w:numPr>
                <w:ilvl w:val="3"/>
                <w:numId w:val="29"/>
              </w:numPr>
              <w:ind w:left="767"/>
              <w:rPr>
                <w:rStyle w:val="Hyperlink2"/>
                <w:kern w:val="24"/>
                <w:sz w:val="22"/>
                <w:szCs w:val="22"/>
              </w:rPr>
            </w:pPr>
            <w:r w:rsidRPr="001C57C0">
              <w:rPr>
                <w:rStyle w:val="Hyperlink2"/>
                <w:kern w:val="24"/>
                <w:sz w:val="22"/>
                <w:szCs w:val="22"/>
              </w:rPr>
              <w:t>Pretendenta sagatavots pieredzes sarakst</w:t>
            </w:r>
            <w:r w:rsidR="00EB32B5" w:rsidRPr="001C57C0">
              <w:rPr>
                <w:rStyle w:val="Hyperlink2"/>
                <w:kern w:val="24"/>
                <w:sz w:val="22"/>
                <w:szCs w:val="22"/>
              </w:rPr>
              <w:t xml:space="preserve">s saskaņā ar Konkursa </w:t>
            </w:r>
            <w:r w:rsidR="00E15C3B" w:rsidRPr="001C57C0">
              <w:rPr>
                <w:kern w:val="24"/>
                <w:sz w:val="22"/>
                <w:szCs w:val="22"/>
              </w:rPr>
              <w:t>nolikuma 3. pielikum</w:t>
            </w:r>
            <w:r w:rsidR="00624241" w:rsidRPr="001C57C0">
              <w:rPr>
                <w:kern w:val="24"/>
                <w:sz w:val="22"/>
                <w:szCs w:val="22"/>
              </w:rPr>
              <w:t>u</w:t>
            </w:r>
            <w:r w:rsidR="00E15C3B" w:rsidRPr="001C57C0">
              <w:rPr>
                <w:kern w:val="24"/>
                <w:sz w:val="22"/>
                <w:szCs w:val="22"/>
              </w:rPr>
              <w:t xml:space="preserve"> un  vismaz 1 (viena) pozitīva rakstura atsauksme (</w:t>
            </w:r>
            <w:r w:rsidR="00E15C3B" w:rsidRPr="001C57C0">
              <w:rPr>
                <w:rStyle w:val="Hyperlink2"/>
                <w:kern w:val="24"/>
                <w:sz w:val="22"/>
                <w:szCs w:val="22"/>
              </w:rPr>
              <w:t>vai cit</w:t>
            </w:r>
            <w:r w:rsidR="00624241" w:rsidRPr="001C57C0">
              <w:rPr>
                <w:rStyle w:val="Hyperlink2"/>
                <w:kern w:val="24"/>
                <w:sz w:val="22"/>
                <w:szCs w:val="22"/>
              </w:rPr>
              <w:t>s</w:t>
            </w:r>
            <w:r w:rsidR="00E15C3B" w:rsidRPr="001C57C0">
              <w:rPr>
                <w:rStyle w:val="Hyperlink2"/>
                <w:kern w:val="24"/>
                <w:sz w:val="22"/>
                <w:szCs w:val="22"/>
              </w:rPr>
              <w:t xml:space="preserve"> pieredzes apliecinoš</w:t>
            </w:r>
            <w:r w:rsidR="00624241" w:rsidRPr="001C57C0">
              <w:rPr>
                <w:rStyle w:val="Hyperlink2"/>
                <w:kern w:val="24"/>
                <w:sz w:val="22"/>
                <w:szCs w:val="22"/>
              </w:rPr>
              <w:t>s</w:t>
            </w:r>
            <w:r w:rsidR="00E15C3B" w:rsidRPr="001C57C0">
              <w:rPr>
                <w:rStyle w:val="Hyperlink2"/>
                <w:kern w:val="24"/>
                <w:sz w:val="22"/>
                <w:szCs w:val="22"/>
              </w:rPr>
              <w:t xml:space="preserve"> dokument</w:t>
            </w:r>
            <w:r w:rsidR="00624241" w:rsidRPr="001C57C0">
              <w:rPr>
                <w:rStyle w:val="Hyperlink2"/>
                <w:kern w:val="24"/>
                <w:sz w:val="22"/>
                <w:szCs w:val="22"/>
              </w:rPr>
              <w:t>s</w:t>
            </w:r>
            <w:r w:rsidR="00E15C3B" w:rsidRPr="001C57C0">
              <w:rPr>
                <w:rStyle w:val="Hyperlink2"/>
                <w:kern w:val="24"/>
                <w:sz w:val="22"/>
                <w:szCs w:val="22"/>
              </w:rPr>
              <w:t>, no kura iepirkuma komisija spēs pārliecināties par veiktajām piegādēm, piemēram, pavadzīmes, abpusēji parakstīts rēķins, akts utml.)</w:t>
            </w:r>
            <w:r w:rsidR="00E15C3B" w:rsidRPr="001C57C0" w:rsidDel="009E0EB6">
              <w:rPr>
                <w:kern w:val="24"/>
                <w:sz w:val="22"/>
                <w:szCs w:val="22"/>
              </w:rPr>
              <w:t xml:space="preserve"> </w:t>
            </w:r>
            <w:r w:rsidR="00E15C3B" w:rsidRPr="001C57C0">
              <w:rPr>
                <w:kern w:val="24"/>
                <w:sz w:val="22"/>
                <w:szCs w:val="22"/>
              </w:rPr>
              <w:t>no pieredzes</w:t>
            </w:r>
            <w:r w:rsidR="00413C0E" w:rsidRPr="001C57C0">
              <w:rPr>
                <w:kern w:val="24"/>
                <w:sz w:val="22"/>
                <w:szCs w:val="22"/>
              </w:rPr>
              <w:t xml:space="preserve"> sarakstā norādītā pasūtītāja</w:t>
            </w:r>
            <w:r w:rsidR="00D705EF" w:rsidRPr="001C57C0">
              <w:rPr>
                <w:rStyle w:val="Hyperlink2"/>
                <w:kern w:val="24"/>
                <w:sz w:val="22"/>
                <w:szCs w:val="22"/>
              </w:rPr>
              <w:t>.</w:t>
            </w:r>
          </w:p>
          <w:p w14:paraId="16AC4641" w14:textId="23797682" w:rsidR="00424084" w:rsidRPr="001C57C0" w:rsidRDefault="00424084" w:rsidP="001C57C0">
            <w:pPr>
              <w:pStyle w:val="Sarakstarindkopa"/>
              <w:widowControl w:val="0"/>
              <w:numPr>
                <w:ilvl w:val="3"/>
                <w:numId w:val="29"/>
              </w:numPr>
              <w:ind w:left="771" w:hanging="771"/>
              <w:rPr>
                <w:kern w:val="24"/>
                <w:sz w:val="22"/>
                <w:szCs w:val="22"/>
              </w:rPr>
            </w:pPr>
            <w:r w:rsidRPr="001C57C0">
              <w:rPr>
                <w:kern w:val="24"/>
                <w:sz w:val="22"/>
                <w:szCs w:val="22"/>
              </w:rPr>
              <w:t xml:space="preserve">Ja minētajā pieredzes sarakstā norādīts līgums ar Pasūtītāju </w:t>
            </w:r>
            <w:r w:rsidR="009A0CC6" w:rsidRPr="001C57C0">
              <w:rPr>
                <w:kern w:val="24"/>
                <w:sz w:val="22"/>
                <w:szCs w:val="22"/>
              </w:rPr>
              <w:t xml:space="preserve">(SIA “Rīgas namu pārvaldnieks”) </w:t>
            </w:r>
            <w:r w:rsidRPr="001C57C0">
              <w:rPr>
                <w:kern w:val="24"/>
                <w:sz w:val="22"/>
                <w:szCs w:val="22"/>
              </w:rPr>
              <w:t xml:space="preserve">un Pretendentam  nav šaubu, ka </w:t>
            </w:r>
            <w:r w:rsidR="002F4348" w:rsidRPr="001C57C0">
              <w:rPr>
                <w:kern w:val="24"/>
                <w:sz w:val="22"/>
                <w:szCs w:val="22"/>
              </w:rPr>
              <w:t xml:space="preserve">piegāde ir veikta </w:t>
            </w:r>
            <w:r w:rsidRPr="001C57C0">
              <w:rPr>
                <w:kern w:val="24"/>
                <w:sz w:val="22"/>
                <w:szCs w:val="22"/>
              </w:rPr>
              <w:t xml:space="preserve">atbilstoši līguma nosacījumiem un </w:t>
            </w:r>
            <w:r w:rsidR="008A62E5" w:rsidRPr="001C57C0">
              <w:rPr>
                <w:kern w:val="24"/>
                <w:sz w:val="22"/>
                <w:szCs w:val="22"/>
              </w:rPr>
              <w:t xml:space="preserve">ka </w:t>
            </w:r>
            <w:r w:rsidRPr="001C57C0">
              <w:rPr>
                <w:kern w:val="24"/>
                <w:sz w:val="22"/>
                <w:szCs w:val="22"/>
              </w:rPr>
              <w:t>Pasūtītājs par tā izpildi atsaucas pozitīvi, tad atsauksmi par šo līgumu Pretendents ir tiesīgs neiesniegt.</w:t>
            </w:r>
          </w:p>
        </w:tc>
      </w:tr>
      <w:tr w:rsidR="00016602" w:rsidRPr="001C57C0"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00213E91" w:rsidR="00016602" w:rsidRPr="001C57C0" w:rsidRDefault="00016602" w:rsidP="001C57C0">
            <w:pPr>
              <w:pStyle w:val="Pamatteksts"/>
              <w:widowControl/>
              <w:numPr>
                <w:ilvl w:val="2"/>
                <w:numId w:val="19"/>
              </w:numPr>
              <w:spacing w:after="0"/>
              <w:ind w:left="629" w:hanging="567"/>
              <w:jc w:val="both"/>
              <w:rPr>
                <w:rFonts w:ascii="Times New Roman" w:hAnsi="Times New Roman"/>
                <w:sz w:val="22"/>
                <w:szCs w:val="22"/>
              </w:rPr>
            </w:pPr>
            <w:r w:rsidRPr="001C57C0">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C57C0">
              <w:rPr>
                <w:rStyle w:val="Hyperlink2"/>
                <w:rFonts w:ascii="Times New Roman" w:hAnsi="Times New Roman"/>
                <w:kern w:val="24"/>
                <w:sz w:val="22"/>
                <w:szCs w:val="22"/>
              </w:rPr>
              <w:t>hniskām un profesionālām spējām</w:t>
            </w:r>
            <w:r w:rsidRPr="001C57C0">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1C57C0" w:rsidRDefault="0083162D" w:rsidP="001C57C0">
            <w:pPr>
              <w:pStyle w:val="Sarakstarindkopa"/>
              <w:widowControl w:val="0"/>
              <w:numPr>
                <w:ilvl w:val="3"/>
                <w:numId w:val="19"/>
              </w:numPr>
              <w:tabs>
                <w:tab w:val="left" w:pos="771"/>
              </w:tabs>
              <w:ind w:left="771" w:hanging="771"/>
              <w:rPr>
                <w:rStyle w:val="Hyperlink2"/>
                <w:kern w:val="24"/>
                <w:sz w:val="22"/>
                <w:szCs w:val="22"/>
              </w:rPr>
            </w:pPr>
            <w:r w:rsidRPr="001C57C0">
              <w:rPr>
                <w:rStyle w:val="None"/>
                <w:iCs/>
                <w:sz w:val="22"/>
                <w:szCs w:val="22"/>
              </w:rPr>
              <w:t>Personas, uz kuras spējām Pretendents balstās,</w:t>
            </w:r>
            <w:r w:rsidRPr="001C57C0">
              <w:rPr>
                <w:rStyle w:val="Hyperlink2"/>
                <w:kern w:val="24"/>
                <w:sz w:val="22"/>
                <w:szCs w:val="22"/>
              </w:rPr>
              <w:t xml:space="preserve"> </w:t>
            </w:r>
            <w:r w:rsidR="00561F44" w:rsidRPr="001C57C0">
              <w:rPr>
                <w:rStyle w:val="Hyperlink2"/>
                <w:kern w:val="24"/>
                <w:sz w:val="22"/>
                <w:szCs w:val="22"/>
              </w:rPr>
              <w:t>apliecinājumu saskaņā ar</w:t>
            </w:r>
            <w:r w:rsidR="00016602" w:rsidRPr="001C57C0">
              <w:rPr>
                <w:rStyle w:val="Hyperlink2"/>
                <w:kern w:val="24"/>
                <w:sz w:val="22"/>
                <w:szCs w:val="22"/>
              </w:rPr>
              <w:t xml:space="preserve"> </w:t>
            </w:r>
            <w:r w:rsidR="0059325F" w:rsidRPr="001C57C0">
              <w:rPr>
                <w:rStyle w:val="Hyperlink2"/>
                <w:kern w:val="24"/>
                <w:sz w:val="22"/>
                <w:szCs w:val="22"/>
              </w:rPr>
              <w:t xml:space="preserve">Konkursa nolikuma </w:t>
            </w:r>
            <w:r w:rsidR="00801C60" w:rsidRPr="001C57C0">
              <w:rPr>
                <w:rStyle w:val="Hyperlink2"/>
                <w:kern w:val="24"/>
                <w:sz w:val="22"/>
                <w:szCs w:val="22"/>
              </w:rPr>
              <w:t>5</w:t>
            </w:r>
            <w:r w:rsidR="00561F44" w:rsidRPr="001C57C0">
              <w:rPr>
                <w:rStyle w:val="Hyperlink2"/>
                <w:kern w:val="24"/>
                <w:sz w:val="22"/>
                <w:szCs w:val="22"/>
              </w:rPr>
              <w:t xml:space="preserve">.pielikumu, </w:t>
            </w:r>
            <w:r w:rsidR="00016602" w:rsidRPr="001C57C0">
              <w:rPr>
                <w:rStyle w:val="Hyperlink2"/>
                <w:kern w:val="24"/>
                <w:sz w:val="22"/>
                <w:szCs w:val="22"/>
              </w:rPr>
              <w:t>kas pierāda</w:t>
            </w:r>
            <w:r w:rsidR="00561F44" w:rsidRPr="001C57C0">
              <w:rPr>
                <w:rStyle w:val="Hyperlink2"/>
                <w:kern w:val="24"/>
                <w:sz w:val="22"/>
                <w:szCs w:val="22"/>
              </w:rPr>
              <w:t xml:space="preserve">, </w:t>
            </w:r>
            <w:r w:rsidR="00016602" w:rsidRPr="001C57C0">
              <w:rPr>
                <w:rStyle w:val="Hyperlink2"/>
                <w:kern w:val="24"/>
                <w:sz w:val="22"/>
                <w:szCs w:val="22"/>
              </w:rPr>
              <w:t xml:space="preserve">ka </w:t>
            </w:r>
            <w:r w:rsidRPr="001C57C0">
              <w:rPr>
                <w:rStyle w:val="Hyperlink2"/>
                <w:kern w:val="24"/>
                <w:sz w:val="22"/>
                <w:szCs w:val="22"/>
              </w:rPr>
              <w:t>Pretendentam</w:t>
            </w:r>
            <w:r w:rsidR="00016602" w:rsidRPr="001C57C0">
              <w:rPr>
                <w:rStyle w:val="Hyperlink2"/>
                <w:kern w:val="24"/>
                <w:sz w:val="22"/>
                <w:szCs w:val="22"/>
              </w:rPr>
              <w:t xml:space="preserve"> būs nepieciešamie resursi, uz kuriem </w:t>
            </w:r>
            <w:r w:rsidRPr="001C57C0">
              <w:rPr>
                <w:rStyle w:val="Hyperlink2"/>
                <w:kern w:val="24"/>
                <w:sz w:val="22"/>
                <w:szCs w:val="22"/>
              </w:rPr>
              <w:t>Pretendents</w:t>
            </w:r>
            <w:r w:rsidR="00016602" w:rsidRPr="001C57C0">
              <w:rPr>
                <w:rStyle w:val="Hyperlink2"/>
                <w:kern w:val="24"/>
                <w:sz w:val="22"/>
                <w:szCs w:val="22"/>
              </w:rPr>
              <w:t xml:space="preserve"> balstījies, iesniedzot </w:t>
            </w:r>
            <w:r w:rsidRPr="001C57C0">
              <w:rPr>
                <w:rStyle w:val="Hyperlink2"/>
                <w:kern w:val="24"/>
                <w:sz w:val="22"/>
                <w:szCs w:val="22"/>
              </w:rPr>
              <w:t>piedāvājumu</w:t>
            </w:r>
            <w:r w:rsidR="00016602" w:rsidRPr="001C57C0">
              <w:rPr>
                <w:rStyle w:val="Hyperlink2"/>
                <w:kern w:val="24"/>
                <w:sz w:val="22"/>
                <w:szCs w:val="22"/>
              </w:rPr>
              <w:t xml:space="preserve"> </w:t>
            </w:r>
            <w:r w:rsidR="00E6297D" w:rsidRPr="001C57C0">
              <w:rPr>
                <w:rStyle w:val="Hyperlink2"/>
                <w:kern w:val="24"/>
                <w:sz w:val="22"/>
                <w:szCs w:val="22"/>
              </w:rPr>
              <w:t xml:space="preserve">un </w:t>
            </w:r>
            <w:r w:rsidR="00016602" w:rsidRPr="001C57C0">
              <w:rPr>
                <w:rStyle w:val="Hyperlink2"/>
                <w:kern w:val="24"/>
                <w:sz w:val="22"/>
                <w:szCs w:val="22"/>
              </w:rPr>
              <w:t>ka šie resursi Pretendentam būs pieejami visu iepirkuma līguma izpildes laiku.</w:t>
            </w:r>
          </w:p>
        </w:tc>
      </w:tr>
    </w:tbl>
    <w:p w14:paraId="0DD5F000" w14:textId="4FBCF278" w:rsidR="00B7513E" w:rsidRPr="001C57C0" w:rsidRDefault="00B7513E" w:rsidP="001C57C0">
      <w:pPr>
        <w:rPr>
          <w:rStyle w:val="None"/>
          <w:rFonts w:asciiTheme="majorHAnsi" w:hAnsiTheme="majorHAnsi" w:cstheme="majorHAnsi"/>
          <w:kern w:val="24"/>
        </w:rPr>
      </w:pPr>
    </w:p>
    <w:p w14:paraId="1418C21B" w14:textId="0F63667F" w:rsidR="000C6B61" w:rsidRPr="001C57C0" w:rsidRDefault="000C6B61" w:rsidP="001C57C0">
      <w:pPr>
        <w:numPr>
          <w:ilvl w:val="1"/>
          <w:numId w:val="21"/>
        </w:numPr>
        <w:tabs>
          <w:tab w:val="num" w:pos="900"/>
          <w:tab w:val="num" w:pos="1276"/>
          <w:tab w:val="num" w:pos="2127"/>
        </w:tabs>
        <w:ind w:left="567" w:hanging="567"/>
        <w:jc w:val="both"/>
        <w:rPr>
          <w:b/>
          <w:sz w:val="22"/>
          <w:szCs w:val="22"/>
        </w:rPr>
      </w:pPr>
      <w:r w:rsidRPr="001C57C0">
        <w:rPr>
          <w:b/>
          <w:sz w:val="22"/>
          <w:szCs w:val="22"/>
        </w:rPr>
        <w:t>Eiropas vienotais iepirkuma procedūras dokuments (turpmāk – ESPD)</w:t>
      </w:r>
    </w:p>
    <w:p w14:paraId="14DB4FB1" w14:textId="22262ACF" w:rsidR="000C6B61" w:rsidRPr="001C57C0" w:rsidRDefault="000C6B61" w:rsidP="001C57C0">
      <w:pPr>
        <w:numPr>
          <w:ilvl w:val="2"/>
          <w:numId w:val="21"/>
        </w:numPr>
        <w:ind w:left="1276" w:hanging="736"/>
        <w:jc w:val="both"/>
        <w:rPr>
          <w:sz w:val="22"/>
          <w:szCs w:val="22"/>
        </w:rPr>
      </w:pPr>
      <w:r w:rsidRPr="001C57C0">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w:t>
      </w:r>
      <w:r w:rsidRPr="001C57C0">
        <w:rPr>
          <w:sz w:val="22"/>
          <w:szCs w:val="22"/>
        </w:rPr>
        <w:lastRenderedPageBreak/>
        <w:t>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C57C0" w:rsidRDefault="000C6B61" w:rsidP="001C57C0">
      <w:pPr>
        <w:numPr>
          <w:ilvl w:val="2"/>
          <w:numId w:val="21"/>
        </w:numPr>
        <w:tabs>
          <w:tab w:val="num" w:pos="1430"/>
          <w:tab w:val="num" w:pos="2127"/>
          <w:tab w:val="num" w:pos="4123"/>
        </w:tabs>
        <w:ind w:left="1276" w:hanging="736"/>
        <w:jc w:val="both"/>
        <w:rPr>
          <w:sz w:val="22"/>
          <w:szCs w:val="22"/>
        </w:rPr>
      </w:pPr>
      <w:r w:rsidRPr="001C57C0">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C57C0">
          <w:rPr>
            <w:rStyle w:val="Hipersaite"/>
            <w:sz w:val="22"/>
            <w:szCs w:val="22"/>
          </w:rPr>
          <w:t>http://espd.eis.gov.lv/</w:t>
        </w:r>
      </w:hyperlink>
      <w:r w:rsidRPr="001C57C0">
        <w:rPr>
          <w:bCs/>
          <w:i/>
          <w:sz w:val="22"/>
          <w:szCs w:val="22"/>
        </w:rPr>
        <w:t>.</w:t>
      </w:r>
    </w:p>
    <w:p w14:paraId="05F41981" w14:textId="77777777" w:rsidR="000C6B61" w:rsidRPr="001C57C0" w:rsidRDefault="000C6B61" w:rsidP="001C57C0">
      <w:pPr>
        <w:numPr>
          <w:ilvl w:val="2"/>
          <w:numId w:val="21"/>
        </w:numPr>
        <w:tabs>
          <w:tab w:val="num" w:pos="1288"/>
          <w:tab w:val="num" w:pos="1430"/>
          <w:tab w:val="num" w:pos="2127"/>
          <w:tab w:val="num" w:pos="4123"/>
        </w:tabs>
        <w:ind w:left="1276" w:hanging="736"/>
        <w:jc w:val="both"/>
        <w:rPr>
          <w:sz w:val="22"/>
          <w:szCs w:val="22"/>
        </w:rPr>
      </w:pPr>
      <w:r w:rsidRPr="001C57C0">
        <w:rPr>
          <w:sz w:val="22"/>
          <w:szCs w:val="22"/>
        </w:rPr>
        <w:t>Aizpildot ESPD dokumenta veidlapu, obligāti jāaizpilda veidlapas IV daļas A – D iedaļas.</w:t>
      </w:r>
    </w:p>
    <w:p w14:paraId="00830EA8" w14:textId="69B66FAD" w:rsidR="000C6B61" w:rsidRPr="001C57C0" w:rsidRDefault="000C6B61" w:rsidP="001C57C0">
      <w:pPr>
        <w:numPr>
          <w:ilvl w:val="2"/>
          <w:numId w:val="21"/>
        </w:numPr>
        <w:tabs>
          <w:tab w:val="num" w:pos="1288"/>
          <w:tab w:val="num" w:pos="1430"/>
          <w:tab w:val="num" w:pos="2127"/>
          <w:tab w:val="num" w:pos="4123"/>
        </w:tabs>
        <w:ind w:left="1276" w:hanging="736"/>
        <w:jc w:val="both"/>
        <w:rPr>
          <w:sz w:val="22"/>
          <w:szCs w:val="22"/>
        </w:rPr>
      </w:pPr>
      <w:r w:rsidRPr="001C57C0">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C57C0">
        <w:rPr>
          <w:sz w:val="22"/>
          <w:szCs w:val="22"/>
        </w:rPr>
        <w:t xml:space="preserve"> </w:t>
      </w:r>
      <w:r w:rsidRPr="001C57C0">
        <w:rPr>
          <w:sz w:val="22"/>
          <w:szCs w:val="22"/>
        </w:rPr>
        <w:t>Pretendentam piecu</w:t>
      </w:r>
      <w:r w:rsidR="00A9239B" w:rsidRPr="001C57C0">
        <w:rPr>
          <w:sz w:val="22"/>
          <w:szCs w:val="22"/>
        </w:rPr>
        <w:t xml:space="preserve"> </w:t>
      </w:r>
      <w:r w:rsidRPr="001C57C0">
        <w:rPr>
          <w:sz w:val="22"/>
          <w:szCs w:val="22"/>
        </w:rPr>
        <w:t xml:space="preserve">kalendāro dienu laikā pēc Pasūtītāja informatīvās vēstules par iespējamo līguma slēgšanas tiesību piešķiršanu nosūtīšanas dienas jāiesniedz </w:t>
      </w:r>
      <w:r w:rsidR="003B52A4" w:rsidRPr="001C57C0">
        <w:rPr>
          <w:sz w:val="22"/>
          <w:szCs w:val="22"/>
        </w:rPr>
        <w:t xml:space="preserve">Pasūtītājam </w:t>
      </w:r>
      <w:r w:rsidR="002760C4" w:rsidRPr="001C57C0">
        <w:rPr>
          <w:sz w:val="22"/>
          <w:szCs w:val="22"/>
        </w:rPr>
        <w:t xml:space="preserve">Konkursa </w:t>
      </w:r>
      <w:r w:rsidRPr="001C57C0">
        <w:rPr>
          <w:sz w:val="22"/>
          <w:szCs w:val="22"/>
        </w:rPr>
        <w:t>nolikuma</w:t>
      </w:r>
      <w:r w:rsidR="005B5CC7" w:rsidRPr="001C57C0">
        <w:rPr>
          <w:sz w:val="22"/>
          <w:szCs w:val="22"/>
        </w:rPr>
        <w:t xml:space="preserve"> 4.2.-4.4.apakš</w:t>
      </w:r>
      <w:r w:rsidRPr="001C57C0">
        <w:rPr>
          <w:sz w:val="22"/>
          <w:szCs w:val="22"/>
        </w:rPr>
        <w:t>punktā minētie kvalifikāciju apliecinošie dokumenti.</w:t>
      </w:r>
    </w:p>
    <w:p w14:paraId="351E4E94" w14:textId="77777777" w:rsidR="000C6B61" w:rsidRPr="001C57C0" w:rsidRDefault="000C6B61" w:rsidP="001C57C0">
      <w:pPr>
        <w:rPr>
          <w:rStyle w:val="None"/>
          <w:rFonts w:asciiTheme="majorHAnsi" w:hAnsiTheme="majorHAnsi" w:cstheme="majorHAnsi"/>
          <w:kern w:val="24"/>
        </w:rPr>
      </w:pPr>
    </w:p>
    <w:p w14:paraId="0A956247" w14:textId="77777777" w:rsidR="000D2426" w:rsidRPr="001C57C0" w:rsidRDefault="000D2426" w:rsidP="001C57C0">
      <w:pPr>
        <w:pStyle w:val="Virsraksts2"/>
        <w:keepNext w:val="0"/>
        <w:numPr>
          <w:ilvl w:val="1"/>
          <w:numId w:val="21"/>
        </w:numPr>
        <w:ind w:left="567" w:hanging="567"/>
        <w:rPr>
          <w:sz w:val="22"/>
          <w:szCs w:val="22"/>
        </w:rPr>
      </w:pPr>
      <w:bookmarkStart w:id="51" w:name="_Ref38396632"/>
      <w:r w:rsidRPr="001C57C0">
        <w:rPr>
          <w:sz w:val="22"/>
          <w:szCs w:val="22"/>
        </w:rPr>
        <w:t>Prasības Finanšu piedāvājumam:</w:t>
      </w:r>
      <w:bookmarkEnd w:id="51"/>
    </w:p>
    <w:p w14:paraId="1FE7FB29" w14:textId="1D41549B" w:rsidR="000D2426" w:rsidRPr="001C57C0" w:rsidRDefault="000D2426" w:rsidP="001C57C0">
      <w:pPr>
        <w:numPr>
          <w:ilvl w:val="2"/>
          <w:numId w:val="21"/>
        </w:numPr>
        <w:tabs>
          <w:tab w:val="num" w:pos="4123"/>
        </w:tabs>
        <w:ind w:left="1260"/>
        <w:jc w:val="both"/>
        <w:rPr>
          <w:sz w:val="22"/>
          <w:szCs w:val="22"/>
        </w:rPr>
      </w:pPr>
      <w:r w:rsidRPr="001C57C0">
        <w:rPr>
          <w:sz w:val="22"/>
          <w:szCs w:val="22"/>
        </w:rPr>
        <w:t xml:space="preserve">Finanšu piedāvājums jāsagatavo un jāiesniedz atbilstoši </w:t>
      </w:r>
      <w:r w:rsidR="00EF27C9" w:rsidRPr="001C57C0">
        <w:rPr>
          <w:sz w:val="22"/>
          <w:szCs w:val="22"/>
        </w:rPr>
        <w:t xml:space="preserve">Konkursa </w:t>
      </w:r>
      <w:r w:rsidRPr="001C57C0">
        <w:rPr>
          <w:sz w:val="22"/>
          <w:szCs w:val="22"/>
        </w:rPr>
        <w:t xml:space="preserve">nolikuma </w:t>
      </w:r>
      <w:r w:rsidR="004F0BCE" w:rsidRPr="001C57C0">
        <w:rPr>
          <w:sz w:val="22"/>
          <w:szCs w:val="22"/>
        </w:rPr>
        <w:t>7</w:t>
      </w:r>
      <w:r w:rsidR="00D935C6" w:rsidRPr="001C57C0">
        <w:rPr>
          <w:sz w:val="22"/>
          <w:szCs w:val="22"/>
        </w:rPr>
        <w:t>.pielikumā norādītajai formai</w:t>
      </w:r>
      <w:r w:rsidRPr="001C57C0">
        <w:rPr>
          <w:sz w:val="22"/>
          <w:szCs w:val="22"/>
        </w:rPr>
        <w:t>.</w:t>
      </w:r>
    </w:p>
    <w:p w14:paraId="292D49E6" w14:textId="77777777" w:rsidR="004F0BCE" w:rsidRPr="001C57C0" w:rsidRDefault="004F0BCE" w:rsidP="001C57C0">
      <w:pPr>
        <w:pStyle w:val="Sarakstarindkopa"/>
        <w:numPr>
          <w:ilvl w:val="2"/>
          <w:numId w:val="21"/>
        </w:numPr>
        <w:ind w:left="1276"/>
        <w:rPr>
          <w:sz w:val="22"/>
          <w:szCs w:val="22"/>
        </w:rPr>
      </w:pPr>
      <w:r w:rsidRPr="001C57C0">
        <w:rPr>
          <w:sz w:val="22"/>
          <w:szCs w:val="22"/>
        </w:rPr>
        <w:t>Finanšu piedāvājumā piedāvātajās cenās iekļaujamas visas ar iepirkuma līgumu un tehnisko specifikāciju prasību izpildi saistītās izmaksas, tajā skaitā preču piegādes izmaksas un nodokļi (izņemot PVN), kā arī visas ar to netieši saistītās izmaksas un paredzamie sadārdzinājumi.</w:t>
      </w:r>
    </w:p>
    <w:p w14:paraId="12E57D9D" w14:textId="7FC268E2" w:rsidR="000D2426" w:rsidRPr="001C57C0" w:rsidRDefault="000D2426" w:rsidP="001C57C0">
      <w:pPr>
        <w:pStyle w:val="Pamatteksts"/>
        <w:widowControl/>
        <w:numPr>
          <w:ilvl w:val="2"/>
          <w:numId w:val="21"/>
        </w:numPr>
        <w:tabs>
          <w:tab w:val="left" w:pos="1276"/>
        </w:tabs>
        <w:spacing w:after="0"/>
        <w:ind w:left="1260" w:hanging="693"/>
        <w:jc w:val="both"/>
        <w:rPr>
          <w:rFonts w:ascii="Times New Roman" w:hAnsi="Times New Roman"/>
          <w:color w:val="000000"/>
          <w:sz w:val="22"/>
          <w:szCs w:val="22"/>
        </w:rPr>
      </w:pPr>
      <w:r w:rsidRPr="001C57C0">
        <w:rPr>
          <w:rFonts w:ascii="Times New Roman" w:hAnsi="Times New Roman"/>
          <w:color w:val="000000"/>
          <w:sz w:val="22"/>
          <w:szCs w:val="22"/>
        </w:rPr>
        <w:t xml:space="preserve">Finanšu piedāvājumā visas cenas un summas jānorāda </w:t>
      </w:r>
      <w:r w:rsidRPr="001C57C0">
        <w:rPr>
          <w:rFonts w:ascii="Times New Roman" w:hAnsi="Times New Roman"/>
          <w:i/>
          <w:color w:val="000000"/>
          <w:sz w:val="22"/>
          <w:szCs w:val="22"/>
        </w:rPr>
        <w:t>euro</w:t>
      </w:r>
      <w:r w:rsidRPr="001C57C0">
        <w:rPr>
          <w:rFonts w:ascii="Times New Roman" w:hAnsi="Times New Roman"/>
          <w:color w:val="000000"/>
          <w:sz w:val="22"/>
          <w:szCs w:val="22"/>
        </w:rPr>
        <w:t xml:space="preserve"> un aprēķinos jālieto</w:t>
      </w:r>
      <w:r w:rsidR="00C325DF" w:rsidRPr="001C57C0">
        <w:rPr>
          <w:rFonts w:ascii="Times New Roman" w:hAnsi="Times New Roman"/>
          <w:color w:val="000000"/>
          <w:sz w:val="22"/>
          <w:szCs w:val="22"/>
        </w:rPr>
        <w:t xml:space="preserve"> divas decimālzīmes</w:t>
      </w:r>
      <w:r w:rsidRPr="001C57C0">
        <w:rPr>
          <w:rFonts w:ascii="Times New Roman" w:hAnsi="Times New Roman"/>
          <w:color w:val="000000"/>
          <w:sz w:val="22"/>
          <w:szCs w:val="22"/>
        </w:rPr>
        <w:t xml:space="preserve"> aiz komata.</w:t>
      </w:r>
    </w:p>
    <w:p w14:paraId="67A99336" w14:textId="3C2D84AA" w:rsidR="0005272A" w:rsidRPr="001C57C0" w:rsidRDefault="0005272A" w:rsidP="001C57C0">
      <w:pPr>
        <w:pStyle w:val="Pamatteksts"/>
        <w:widowControl/>
        <w:numPr>
          <w:ilvl w:val="2"/>
          <w:numId w:val="21"/>
        </w:numPr>
        <w:spacing w:after="0"/>
        <w:ind w:left="1276"/>
        <w:jc w:val="both"/>
        <w:rPr>
          <w:rFonts w:ascii="Times New Roman" w:hAnsi="Times New Roman"/>
          <w:sz w:val="22"/>
          <w:szCs w:val="22"/>
        </w:rPr>
      </w:pPr>
      <w:r w:rsidRPr="001C57C0">
        <w:rPr>
          <w:rFonts w:ascii="Times New Roman" w:hAnsi="Times New Roman"/>
          <w:sz w:val="22"/>
          <w:szCs w:val="22"/>
        </w:rPr>
        <w:t xml:space="preserve">Finanšu piedāvājumam jābūt veidotam MS Excel faila formātā, </w:t>
      </w:r>
      <w:r w:rsidRPr="001C57C0">
        <w:rPr>
          <w:rFonts w:ascii="Times New Roman" w:hAnsi="Times New Roman"/>
          <w:b/>
          <w:bCs/>
          <w:sz w:val="22"/>
          <w:szCs w:val="22"/>
        </w:rPr>
        <w:t>tabulu šūnās ievadot naudas vienības ar ne vairāk kā divām decimālzīmēm aiz komata un aprēķinos pielietojot skaitļu noapaļošanas funkciju</w:t>
      </w:r>
      <w:r w:rsidRPr="001C57C0">
        <w:rPr>
          <w:rFonts w:ascii="Times New Roman" w:hAnsi="Times New Roman"/>
          <w:sz w:val="22"/>
          <w:szCs w:val="22"/>
        </w:rPr>
        <w:t xml:space="preserve"> (“Round”) un Pretendenta norādītajai cenai pielietojot </w:t>
      </w:r>
      <w:r w:rsidRPr="001C57C0">
        <w:rPr>
          <w:rFonts w:ascii="Times New Roman" w:hAnsi="Times New Roman"/>
          <w:b/>
          <w:bCs/>
          <w:sz w:val="22"/>
          <w:szCs w:val="22"/>
        </w:rPr>
        <w:t>funkciju</w:t>
      </w:r>
      <w:r w:rsidRPr="001C57C0">
        <w:rPr>
          <w:rFonts w:ascii="Times New Roman" w:hAnsi="Times New Roman"/>
          <w:sz w:val="22"/>
          <w:szCs w:val="22"/>
        </w:rPr>
        <w:t xml:space="preserve"> (“Trunc” – norādot, lai ņem vērā tikai pirmās divas decimālzīmes aiz komata un parējās netiek ņemtas vērā un netiek veikta noapaļošanas darbība), lai izvairītos no aritmētisko kļūdu pieļaušanas. </w:t>
      </w:r>
    </w:p>
    <w:p w14:paraId="04129B2B" w14:textId="77777777" w:rsidR="000D2426" w:rsidRPr="001C57C0" w:rsidRDefault="000D2426" w:rsidP="001C57C0">
      <w:pPr>
        <w:rPr>
          <w:rStyle w:val="None"/>
          <w:rFonts w:asciiTheme="majorHAnsi" w:hAnsiTheme="majorHAnsi" w:cstheme="majorHAnsi"/>
          <w:kern w:val="24"/>
        </w:rPr>
      </w:pPr>
    </w:p>
    <w:p w14:paraId="02EF109C" w14:textId="77777777" w:rsidR="00F41D51" w:rsidRPr="001C57C0" w:rsidRDefault="000F16FC" w:rsidP="001C57C0">
      <w:pPr>
        <w:pStyle w:val="Virsraksts1"/>
        <w:jc w:val="center"/>
        <w:rPr>
          <w:rFonts w:ascii="Times New Roman" w:hAnsi="Times New Roman"/>
          <w:szCs w:val="24"/>
        </w:rPr>
      </w:pPr>
      <w:bookmarkStart w:id="52" w:name="_Toc64201623"/>
      <w:bookmarkStart w:id="53" w:name="_Toc64264072"/>
      <w:bookmarkStart w:id="54" w:name="_Toc65454241"/>
      <w:bookmarkStart w:id="55" w:name="_Toc65862771"/>
      <w:bookmarkStart w:id="56" w:name="_Toc65956610"/>
      <w:bookmarkStart w:id="57" w:name="_Toc65967969"/>
      <w:bookmarkStart w:id="58" w:name="_Toc72766066"/>
      <w:bookmarkStart w:id="59" w:name="_Toc73116766"/>
      <w:bookmarkStart w:id="60" w:name="_Toc79552066"/>
      <w:bookmarkStart w:id="61" w:name="_Toc141341762"/>
      <w:bookmarkStart w:id="62" w:name="_Toc141785293"/>
      <w:bookmarkStart w:id="63" w:name="_Toc174448398"/>
      <w:bookmarkEnd w:id="27"/>
      <w:bookmarkEnd w:id="28"/>
      <w:bookmarkEnd w:id="29"/>
      <w:bookmarkEnd w:id="30"/>
      <w:bookmarkEnd w:id="31"/>
      <w:bookmarkEnd w:id="32"/>
      <w:bookmarkEnd w:id="33"/>
      <w:bookmarkEnd w:id="34"/>
      <w:bookmarkEnd w:id="35"/>
      <w:bookmarkEnd w:id="36"/>
      <w:bookmarkEnd w:id="44"/>
      <w:bookmarkEnd w:id="49"/>
      <w:bookmarkEnd w:id="50"/>
      <w:r w:rsidRPr="001C57C0">
        <w:rPr>
          <w:rFonts w:ascii="Times New Roman" w:hAnsi="Times New Roman"/>
          <w:szCs w:val="24"/>
        </w:rPr>
        <w:t>P</w:t>
      </w:r>
      <w:r w:rsidR="00F41D51" w:rsidRPr="001C57C0">
        <w:rPr>
          <w:rFonts w:ascii="Times New Roman" w:hAnsi="Times New Roman"/>
          <w:szCs w:val="24"/>
        </w:rPr>
        <w:t>iedāvājumu vērtēšana</w:t>
      </w:r>
      <w:bookmarkEnd w:id="52"/>
      <w:bookmarkEnd w:id="53"/>
      <w:bookmarkEnd w:id="54"/>
      <w:bookmarkEnd w:id="55"/>
      <w:bookmarkEnd w:id="56"/>
      <w:bookmarkEnd w:id="57"/>
      <w:bookmarkEnd w:id="58"/>
      <w:bookmarkEnd w:id="59"/>
      <w:bookmarkEnd w:id="60"/>
      <w:bookmarkEnd w:id="61"/>
      <w:bookmarkEnd w:id="62"/>
      <w:bookmarkEnd w:id="63"/>
    </w:p>
    <w:p w14:paraId="28B8082B" w14:textId="77777777" w:rsidR="00876A16" w:rsidRPr="001C57C0" w:rsidRDefault="00876A16" w:rsidP="001C57C0">
      <w:pPr>
        <w:pStyle w:val="Virsraksts2"/>
        <w:keepNext w:val="0"/>
        <w:rPr>
          <w:b w:val="0"/>
          <w:bCs w:val="0"/>
          <w:sz w:val="22"/>
          <w:szCs w:val="22"/>
        </w:rPr>
      </w:pPr>
    </w:p>
    <w:p w14:paraId="285CD59D" w14:textId="2EB9D983" w:rsidR="00F41D51" w:rsidRPr="001C57C0" w:rsidRDefault="00F41D51" w:rsidP="001C57C0">
      <w:pPr>
        <w:pStyle w:val="Virsraksts2"/>
        <w:keepNext w:val="0"/>
        <w:numPr>
          <w:ilvl w:val="1"/>
          <w:numId w:val="22"/>
        </w:numPr>
        <w:ind w:left="567"/>
        <w:rPr>
          <w:b w:val="0"/>
          <w:bCs w:val="0"/>
          <w:sz w:val="22"/>
          <w:szCs w:val="22"/>
        </w:rPr>
      </w:pPr>
      <w:r w:rsidRPr="001C57C0">
        <w:rPr>
          <w:b w:val="0"/>
          <w:bCs w:val="0"/>
          <w:sz w:val="22"/>
          <w:szCs w:val="22"/>
        </w:rPr>
        <w:t>Piedāvājumu noformējuma pārbaudi, Pretendentu atlasi</w:t>
      </w:r>
      <w:r w:rsidR="00AA7BD6" w:rsidRPr="001C57C0">
        <w:rPr>
          <w:b w:val="0"/>
          <w:bCs w:val="0"/>
          <w:sz w:val="22"/>
          <w:szCs w:val="22"/>
        </w:rPr>
        <w:t>,</w:t>
      </w:r>
      <w:r w:rsidR="00333541" w:rsidRPr="001C57C0">
        <w:rPr>
          <w:b w:val="0"/>
          <w:bCs w:val="0"/>
          <w:sz w:val="22"/>
          <w:szCs w:val="22"/>
        </w:rPr>
        <w:t xml:space="preserve"> finanšu piedāvājumu atbilstības pārbaudi</w:t>
      </w:r>
      <w:r w:rsidRPr="001C57C0">
        <w:rPr>
          <w:b w:val="0"/>
          <w:bCs w:val="0"/>
          <w:sz w:val="22"/>
          <w:szCs w:val="22"/>
        </w:rPr>
        <w:t xml:space="preserve"> un piedāvājumu vērtēšanu (turpmāk</w:t>
      </w:r>
      <w:r w:rsidR="00876A16" w:rsidRPr="001C57C0">
        <w:rPr>
          <w:b w:val="0"/>
          <w:bCs w:val="0"/>
          <w:sz w:val="22"/>
          <w:szCs w:val="22"/>
        </w:rPr>
        <w:t xml:space="preserve"> </w:t>
      </w:r>
      <w:r w:rsidRPr="001C57C0">
        <w:rPr>
          <w:b w:val="0"/>
          <w:bCs w:val="0"/>
          <w:sz w:val="22"/>
          <w:szCs w:val="22"/>
        </w:rPr>
        <w:t>– Piedāvājumu vērtēšan</w:t>
      </w:r>
      <w:r w:rsidR="00876A16" w:rsidRPr="001C57C0">
        <w:rPr>
          <w:b w:val="0"/>
          <w:bCs w:val="0"/>
          <w:sz w:val="22"/>
          <w:szCs w:val="22"/>
        </w:rPr>
        <w:t>a</w:t>
      </w:r>
      <w:r w:rsidRPr="001C57C0">
        <w:rPr>
          <w:b w:val="0"/>
          <w:bCs w:val="0"/>
          <w:sz w:val="22"/>
          <w:szCs w:val="22"/>
        </w:rPr>
        <w:t>)</w:t>
      </w:r>
      <w:r w:rsidR="00876A16" w:rsidRPr="001C57C0">
        <w:rPr>
          <w:b w:val="0"/>
          <w:bCs w:val="0"/>
          <w:sz w:val="22"/>
          <w:szCs w:val="22"/>
        </w:rPr>
        <w:t xml:space="preserve"> Komisija</w:t>
      </w:r>
      <w:r w:rsidRPr="001C57C0">
        <w:rPr>
          <w:b w:val="0"/>
          <w:bCs w:val="0"/>
          <w:sz w:val="22"/>
          <w:szCs w:val="22"/>
        </w:rPr>
        <w:t xml:space="preserve"> veic slēgtā sēdē. </w:t>
      </w:r>
    </w:p>
    <w:p w14:paraId="0C7BB092" w14:textId="16A5CDA3" w:rsidR="001D3FAE" w:rsidRPr="001C57C0" w:rsidRDefault="001D3FAE" w:rsidP="001C57C0">
      <w:pPr>
        <w:pStyle w:val="Virsraksts2"/>
        <w:keepNext w:val="0"/>
        <w:numPr>
          <w:ilvl w:val="1"/>
          <w:numId w:val="22"/>
        </w:numPr>
        <w:ind w:left="567" w:hanging="567"/>
        <w:rPr>
          <w:b w:val="0"/>
          <w:bCs w:val="0"/>
          <w:sz w:val="22"/>
          <w:szCs w:val="22"/>
        </w:rPr>
      </w:pPr>
      <w:r w:rsidRPr="001C57C0">
        <w:rPr>
          <w:b w:val="0"/>
          <w:bCs w:val="0"/>
          <w:sz w:val="22"/>
          <w:szCs w:val="22"/>
        </w:rPr>
        <w:t xml:space="preserve">Piedāvājumu vērtēšanu </w:t>
      </w:r>
      <w:r w:rsidR="00876A16" w:rsidRPr="001C57C0">
        <w:rPr>
          <w:b w:val="0"/>
          <w:bCs w:val="0"/>
          <w:sz w:val="22"/>
          <w:szCs w:val="22"/>
        </w:rPr>
        <w:t>K</w:t>
      </w:r>
      <w:r w:rsidRPr="001C57C0">
        <w:rPr>
          <w:b w:val="0"/>
          <w:bCs w:val="0"/>
          <w:sz w:val="22"/>
          <w:szCs w:val="22"/>
        </w:rPr>
        <w:t xml:space="preserve">omisija veic </w:t>
      </w:r>
      <w:r w:rsidR="009A0CC6" w:rsidRPr="001C57C0">
        <w:rPr>
          <w:b w:val="0"/>
          <w:bCs w:val="0"/>
          <w:sz w:val="22"/>
          <w:szCs w:val="22"/>
        </w:rPr>
        <w:t>čet</w:t>
      </w:r>
      <w:r w:rsidR="004F0BCE" w:rsidRPr="001C57C0">
        <w:rPr>
          <w:b w:val="0"/>
          <w:bCs w:val="0"/>
          <w:sz w:val="22"/>
          <w:szCs w:val="22"/>
        </w:rPr>
        <w:t>r</w:t>
      </w:r>
      <w:r w:rsidR="002230D8" w:rsidRPr="001C57C0">
        <w:rPr>
          <w:b w:val="0"/>
          <w:bCs w:val="0"/>
          <w:sz w:val="22"/>
          <w:szCs w:val="22"/>
        </w:rPr>
        <w:t>os</w:t>
      </w:r>
      <w:r w:rsidRPr="001C57C0">
        <w:rPr>
          <w:b w:val="0"/>
          <w:bCs w:val="0"/>
          <w:sz w:val="22"/>
          <w:szCs w:val="22"/>
        </w:rPr>
        <w:t xml:space="preserve"> posmos. Ja Pretendenta iesniegtais piedāvājums nekvalificējas kādā no </w:t>
      </w:r>
      <w:r w:rsidR="00876A16" w:rsidRPr="001C57C0">
        <w:rPr>
          <w:b w:val="0"/>
          <w:bCs w:val="0"/>
          <w:sz w:val="22"/>
          <w:szCs w:val="22"/>
        </w:rPr>
        <w:t>turpmāk</w:t>
      </w:r>
      <w:r w:rsidRPr="001C57C0">
        <w:rPr>
          <w:b w:val="0"/>
          <w:bCs w:val="0"/>
          <w:sz w:val="22"/>
          <w:szCs w:val="22"/>
        </w:rPr>
        <w:t xml:space="preserve"> no</w:t>
      </w:r>
      <w:r w:rsidR="004D7969" w:rsidRPr="001C57C0">
        <w:rPr>
          <w:b w:val="0"/>
          <w:bCs w:val="0"/>
          <w:sz w:val="22"/>
          <w:szCs w:val="22"/>
        </w:rPr>
        <w:t>rādīto posmu prasībām (izņemot 1</w:t>
      </w:r>
      <w:r w:rsidRPr="001C57C0">
        <w:rPr>
          <w:b w:val="0"/>
          <w:bCs w:val="0"/>
          <w:sz w:val="22"/>
          <w:szCs w:val="22"/>
        </w:rPr>
        <w:t xml:space="preserve">.posmu, kur </w:t>
      </w:r>
      <w:r w:rsidR="00715961" w:rsidRPr="001C57C0">
        <w:rPr>
          <w:b w:val="0"/>
          <w:bCs w:val="0"/>
          <w:sz w:val="22"/>
          <w:szCs w:val="22"/>
        </w:rPr>
        <w:t>K</w:t>
      </w:r>
      <w:r w:rsidRPr="001C57C0">
        <w:rPr>
          <w:b w:val="0"/>
          <w:bCs w:val="0"/>
          <w:sz w:val="22"/>
          <w:szCs w:val="22"/>
        </w:rPr>
        <w:t>omisija izvērtē konstatēto neatbilstību</w:t>
      </w:r>
      <w:r w:rsidR="0046107F" w:rsidRPr="001C57C0">
        <w:rPr>
          <w:b w:val="0"/>
          <w:bCs w:val="0"/>
          <w:sz w:val="22"/>
          <w:szCs w:val="22"/>
        </w:rPr>
        <w:t xml:space="preserve"> </w:t>
      </w:r>
      <w:r w:rsidR="007A0861" w:rsidRPr="001C57C0">
        <w:rPr>
          <w:b w:val="0"/>
          <w:bCs w:val="0"/>
          <w:sz w:val="22"/>
          <w:szCs w:val="22"/>
        </w:rPr>
        <w:t xml:space="preserve">Konkursa </w:t>
      </w:r>
      <w:r w:rsidR="0046107F" w:rsidRPr="001C57C0">
        <w:rPr>
          <w:b w:val="0"/>
          <w:bCs w:val="0"/>
          <w:sz w:val="22"/>
          <w:szCs w:val="22"/>
        </w:rPr>
        <w:t>nolikuma prasībām</w:t>
      </w:r>
      <w:r w:rsidRPr="001C57C0">
        <w:rPr>
          <w:b w:val="0"/>
          <w:bCs w:val="0"/>
          <w:sz w:val="22"/>
          <w:szCs w:val="22"/>
        </w:rPr>
        <w:t xml:space="preserve"> būtiskumu), </w:t>
      </w:r>
      <w:r w:rsidR="00DA717D" w:rsidRPr="001C57C0">
        <w:rPr>
          <w:b w:val="0"/>
          <w:bCs w:val="0"/>
          <w:sz w:val="22"/>
          <w:szCs w:val="22"/>
        </w:rPr>
        <w:t xml:space="preserve">tā piedāvājums tiek noraidīts </w:t>
      </w:r>
      <w:r w:rsidR="00B40BA8" w:rsidRPr="001C57C0">
        <w:rPr>
          <w:b w:val="0"/>
          <w:bCs w:val="0"/>
          <w:sz w:val="22"/>
          <w:szCs w:val="22"/>
        </w:rPr>
        <w:t>(</w:t>
      </w:r>
      <w:r w:rsidRPr="001C57C0">
        <w:rPr>
          <w:b w:val="0"/>
          <w:bCs w:val="0"/>
          <w:sz w:val="22"/>
          <w:szCs w:val="22"/>
        </w:rPr>
        <w:t>t.i. nākamajā piedāvājumu izvērtēšanas posmā tas netiek vērtēts). Piedāvājumu izvērtēšanas posmi:</w:t>
      </w:r>
    </w:p>
    <w:p w14:paraId="003194EE" w14:textId="126058E6" w:rsidR="004D7969" w:rsidRPr="001C57C0" w:rsidRDefault="004D7969" w:rsidP="001C57C0">
      <w:pPr>
        <w:pStyle w:val="Pamatteksts"/>
        <w:widowControl/>
        <w:numPr>
          <w:ilvl w:val="2"/>
          <w:numId w:val="22"/>
        </w:numPr>
        <w:spacing w:after="0"/>
        <w:ind w:left="1276" w:hanging="709"/>
        <w:jc w:val="both"/>
        <w:rPr>
          <w:rFonts w:ascii="Times New Roman" w:hAnsi="Times New Roman"/>
          <w:sz w:val="22"/>
          <w:szCs w:val="22"/>
          <w:u w:val="single"/>
        </w:rPr>
      </w:pPr>
      <w:r w:rsidRPr="001C57C0">
        <w:rPr>
          <w:rFonts w:ascii="Times New Roman" w:hAnsi="Times New Roman"/>
          <w:b/>
          <w:bCs/>
          <w:sz w:val="22"/>
          <w:szCs w:val="22"/>
          <w:u w:val="single"/>
        </w:rPr>
        <w:t>1.</w:t>
      </w:r>
      <w:r w:rsidR="00A9239B" w:rsidRPr="001C57C0">
        <w:rPr>
          <w:rFonts w:ascii="Times New Roman" w:hAnsi="Times New Roman"/>
          <w:b/>
          <w:bCs/>
          <w:sz w:val="22"/>
          <w:szCs w:val="22"/>
          <w:u w:val="single"/>
        </w:rPr>
        <w:t xml:space="preserve"> </w:t>
      </w:r>
      <w:r w:rsidRPr="001C57C0">
        <w:rPr>
          <w:rFonts w:ascii="Times New Roman" w:hAnsi="Times New Roman"/>
          <w:b/>
          <w:bCs/>
          <w:sz w:val="22"/>
          <w:szCs w:val="22"/>
          <w:u w:val="single"/>
        </w:rPr>
        <w:t>posms – Piedāvājumu noformējuma pārbaude</w:t>
      </w:r>
    </w:p>
    <w:p w14:paraId="092B114E" w14:textId="36238E0E" w:rsidR="004D7969" w:rsidRPr="001C57C0" w:rsidRDefault="00552409" w:rsidP="001C57C0">
      <w:pPr>
        <w:pStyle w:val="Pamatteksts"/>
        <w:widowControl/>
        <w:spacing w:after="0"/>
        <w:ind w:left="1276"/>
        <w:jc w:val="both"/>
        <w:rPr>
          <w:rFonts w:ascii="Times New Roman" w:hAnsi="Times New Roman"/>
          <w:sz w:val="22"/>
          <w:szCs w:val="22"/>
        </w:rPr>
      </w:pPr>
      <w:r w:rsidRPr="001C57C0">
        <w:rPr>
          <w:rFonts w:ascii="Times New Roman" w:hAnsi="Times New Roman"/>
          <w:sz w:val="22"/>
          <w:szCs w:val="22"/>
        </w:rPr>
        <w:t>K</w:t>
      </w:r>
      <w:r w:rsidR="004D7969" w:rsidRPr="001C57C0">
        <w:rPr>
          <w:rFonts w:ascii="Times New Roman" w:hAnsi="Times New Roman"/>
          <w:sz w:val="22"/>
          <w:szCs w:val="22"/>
        </w:rPr>
        <w:t>omisija pārbauda, vai piedāvājums sagatavots un nof</w:t>
      </w:r>
      <w:r w:rsidR="000C6B75" w:rsidRPr="001C57C0">
        <w:rPr>
          <w:rFonts w:ascii="Times New Roman" w:hAnsi="Times New Roman"/>
          <w:sz w:val="22"/>
          <w:szCs w:val="22"/>
        </w:rPr>
        <w:t xml:space="preserve">ormēts atbilstoši </w:t>
      </w:r>
      <w:r w:rsidR="0028763E" w:rsidRPr="001C57C0">
        <w:rPr>
          <w:rFonts w:ascii="Times New Roman" w:hAnsi="Times New Roman"/>
          <w:sz w:val="22"/>
          <w:szCs w:val="22"/>
        </w:rPr>
        <w:t xml:space="preserve">Konkursa </w:t>
      </w:r>
      <w:r w:rsidR="000C6B75" w:rsidRPr="001C57C0">
        <w:rPr>
          <w:rFonts w:ascii="Times New Roman" w:hAnsi="Times New Roman"/>
          <w:sz w:val="22"/>
          <w:szCs w:val="22"/>
        </w:rPr>
        <w:t>nolikuma</w:t>
      </w:r>
      <w:r w:rsidR="007A57A3" w:rsidRPr="001C57C0">
        <w:rPr>
          <w:rFonts w:ascii="Times New Roman" w:hAnsi="Times New Roman"/>
          <w:sz w:val="22"/>
          <w:szCs w:val="22"/>
        </w:rPr>
        <w:t xml:space="preserve"> 3</w:t>
      </w:r>
      <w:r w:rsidR="00715961" w:rsidRPr="001C57C0">
        <w:rPr>
          <w:rFonts w:ascii="Times New Roman" w:hAnsi="Times New Roman"/>
          <w:sz w:val="22"/>
          <w:szCs w:val="22"/>
        </w:rPr>
        <w:t>.</w:t>
      </w:r>
      <w:r w:rsidR="004D7969" w:rsidRPr="001C57C0">
        <w:rPr>
          <w:rFonts w:ascii="Times New Roman" w:hAnsi="Times New Roman"/>
          <w:sz w:val="22"/>
          <w:szCs w:val="22"/>
        </w:rPr>
        <w:t>punktā</w:t>
      </w:r>
      <w:r w:rsidR="00715961" w:rsidRPr="001C57C0">
        <w:rPr>
          <w:rFonts w:ascii="Times New Roman" w:hAnsi="Times New Roman"/>
          <w:sz w:val="22"/>
          <w:szCs w:val="22"/>
        </w:rPr>
        <w:t xml:space="preserve"> un citos punktos norādītajām noformēšanas</w:t>
      </w:r>
      <w:r w:rsidR="004D7969" w:rsidRPr="001C57C0">
        <w:rPr>
          <w:rFonts w:ascii="Times New Roman" w:hAnsi="Times New Roman"/>
          <w:sz w:val="22"/>
          <w:szCs w:val="22"/>
        </w:rPr>
        <w:t xml:space="preserve"> prasībām.</w:t>
      </w:r>
      <w:r w:rsidR="00A9239B" w:rsidRPr="001C57C0">
        <w:rPr>
          <w:rFonts w:ascii="Times New Roman" w:hAnsi="Times New Roman"/>
          <w:sz w:val="22"/>
          <w:szCs w:val="22"/>
        </w:rPr>
        <w:t xml:space="preserve"> </w:t>
      </w:r>
    </w:p>
    <w:p w14:paraId="5443A292" w14:textId="5C4D7221" w:rsidR="004D7969" w:rsidRPr="001C57C0" w:rsidRDefault="004D7969" w:rsidP="001C57C0">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1C57C0">
        <w:rPr>
          <w:rFonts w:ascii="Times New Roman" w:hAnsi="Times New Roman"/>
          <w:b/>
          <w:bCs/>
          <w:sz w:val="22"/>
          <w:szCs w:val="22"/>
          <w:u w:val="single"/>
        </w:rPr>
        <w:t>2.</w:t>
      </w:r>
      <w:r w:rsidR="00A9239B" w:rsidRPr="001C57C0">
        <w:rPr>
          <w:rFonts w:ascii="Times New Roman" w:hAnsi="Times New Roman"/>
          <w:b/>
          <w:bCs/>
          <w:sz w:val="22"/>
          <w:szCs w:val="22"/>
          <w:u w:val="single"/>
        </w:rPr>
        <w:t xml:space="preserve"> </w:t>
      </w:r>
      <w:r w:rsidRPr="001C57C0">
        <w:rPr>
          <w:rFonts w:ascii="Times New Roman" w:hAnsi="Times New Roman"/>
          <w:b/>
          <w:bCs/>
          <w:sz w:val="22"/>
          <w:szCs w:val="22"/>
          <w:u w:val="single"/>
        </w:rPr>
        <w:t>posms – Pretendentu atlase</w:t>
      </w:r>
      <w:r w:rsidRPr="001C57C0">
        <w:rPr>
          <w:rFonts w:ascii="Times New Roman" w:hAnsi="Times New Roman"/>
          <w:sz w:val="22"/>
          <w:szCs w:val="22"/>
          <w:u w:val="single"/>
        </w:rPr>
        <w:t xml:space="preserve"> </w:t>
      </w:r>
    </w:p>
    <w:p w14:paraId="41C09CF6" w14:textId="0F837268" w:rsidR="001D3FAE" w:rsidRPr="001C57C0" w:rsidRDefault="00715961" w:rsidP="001C57C0">
      <w:pPr>
        <w:pStyle w:val="Pamatteksts"/>
        <w:widowControl/>
        <w:spacing w:after="0"/>
        <w:ind w:left="1276"/>
        <w:jc w:val="both"/>
        <w:rPr>
          <w:rFonts w:ascii="Times New Roman" w:hAnsi="Times New Roman"/>
          <w:sz w:val="22"/>
          <w:szCs w:val="22"/>
        </w:rPr>
      </w:pPr>
      <w:r w:rsidRPr="001C57C0">
        <w:rPr>
          <w:rFonts w:ascii="Times New Roman" w:hAnsi="Times New Roman"/>
          <w:sz w:val="22"/>
          <w:szCs w:val="22"/>
        </w:rPr>
        <w:t>K</w:t>
      </w:r>
      <w:r w:rsidR="004D7969" w:rsidRPr="001C57C0">
        <w:rPr>
          <w:rFonts w:ascii="Times New Roman" w:hAnsi="Times New Roman"/>
          <w:sz w:val="22"/>
          <w:szCs w:val="22"/>
        </w:rPr>
        <w:t>omisija pārbauda, vai iesniegtie pretendentu atlases dokumenti</w:t>
      </w:r>
      <w:r w:rsidR="00DF75AA" w:rsidRPr="001C57C0">
        <w:rPr>
          <w:rFonts w:ascii="Times New Roman" w:hAnsi="Times New Roman"/>
          <w:sz w:val="22"/>
          <w:szCs w:val="22"/>
        </w:rPr>
        <w:t xml:space="preserve"> vai ESPD</w:t>
      </w:r>
      <w:r w:rsidR="004D7969" w:rsidRPr="001C57C0">
        <w:rPr>
          <w:rFonts w:ascii="Times New Roman" w:hAnsi="Times New Roman"/>
          <w:sz w:val="22"/>
          <w:szCs w:val="22"/>
        </w:rPr>
        <w:t xml:space="preserve"> un publisk</w:t>
      </w:r>
      <w:r w:rsidR="00C753C7" w:rsidRPr="001C57C0">
        <w:rPr>
          <w:rFonts w:ascii="Times New Roman" w:hAnsi="Times New Roman"/>
          <w:sz w:val="22"/>
          <w:szCs w:val="22"/>
        </w:rPr>
        <w:t>i pi</w:t>
      </w:r>
      <w:r w:rsidR="000D5B14" w:rsidRPr="001C57C0">
        <w:rPr>
          <w:rFonts w:ascii="Times New Roman" w:hAnsi="Times New Roman"/>
          <w:sz w:val="22"/>
          <w:szCs w:val="22"/>
        </w:rPr>
        <w:t>e</w:t>
      </w:r>
      <w:r w:rsidR="00C753C7" w:rsidRPr="001C57C0">
        <w:rPr>
          <w:rFonts w:ascii="Times New Roman" w:hAnsi="Times New Roman"/>
          <w:sz w:val="22"/>
          <w:szCs w:val="22"/>
        </w:rPr>
        <w:t>ejamās</w:t>
      </w:r>
      <w:r w:rsidR="004D7969" w:rsidRPr="001C57C0">
        <w:rPr>
          <w:rFonts w:ascii="Times New Roman" w:hAnsi="Times New Roman"/>
          <w:sz w:val="22"/>
          <w:szCs w:val="22"/>
        </w:rPr>
        <w:t xml:space="preserve"> datu bāzēs iegūtā informācija apliecina Pretendenta atbilstību </w:t>
      </w:r>
      <w:r w:rsidR="0028763E" w:rsidRPr="001C57C0">
        <w:rPr>
          <w:rFonts w:ascii="Times New Roman" w:hAnsi="Times New Roman"/>
          <w:sz w:val="22"/>
          <w:szCs w:val="22"/>
        </w:rPr>
        <w:t xml:space="preserve">Konkursa </w:t>
      </w:r>
      <w:r w:rsidR="004D7969" w:rsidRPr="001C57C0">
        <w:rPr>
          <w:rFonts w:ascii="Times New Roman" w:hAnsi="Times New Roman"/>
          <w:sz w:val="22"/>
          <w:szCs w:val="22"/>
        </w:rPr>
        <w:t>nolikuma</w:t>
      </w:r>
      <w:r w:rsidR="007A0861" w:rsidRPr="001C57C0">
        <w:rPr>
          <w:rFonts w:ascii="Times New Roman" w:hAnsi="Times New Roman"/>
          <w:sz w:val="22"/>
          <w:szCs w:val="22"/>
        </w:rPr>
        <w:t xml:space="preserve"> 4.1. </w:t>
      </w:r>
      <w:r w:rsidR="007A0861" w:rsidRPr="001C57C0">
        <w:rPr>
          <w:rFonts w:ascii="Times New Roman" w:hAnsi="Times New Roman"/>
          <w:bCs/>
          <w:sz w:val="22"/>
          <w:szCs w:val="22"/>
        </w:rPr>
        <w:t xml:space="preserve">– </w:t>
      </w:r>
      <w:r w:rsidR="007A0861" w:rsidRPr="001C57C0">
        <w:rPr>
          <w:rFonts w:ascii="Times New Roman" w:hAnsi="Times New Roman"/>
          <w:sz w:val="22"/>
          <w:szCs w:val="22"/>
        </w:rPr>
        <w:t>4.</w:t>
      </w:r>
      <w:r w:rsidR="00F52ABE" w:rsidRPr="001C57C0">
        <w:rPr>
          <w:rFonts w:ascii="Times New Roman" w:hAnsi="Times New Roman"/>
          <w:sz w:val="22"/>
          <w:szCs w:val="22"/>
        </w:rPr>
        <w:t>5</w:t>
      </w:r>
      <w:r w:rsidR="007A0861" w:rsidRPr="001C57C0">
        <w:rPr>
          <w:rFonts w:ascii="Times New Roman" w:hAnsi="Times New Roman"/>
          <w:sz w:val="22"/>
          <w:szCs w:val="22"/>
        </w:rPr>
        <w:t>.a</w:t>
      </w:r>
      <w:r w:rsidR="0028763E" w:rsidRPr="001C57C0">
        <w:rPr>
          <w:rFonts w:ascii="Times New Roman" w:hAnsi="Times New Roman"/>
          <w:sz w:val="22"/>
          <w:szCs w:val="22"/>
        </w:rPr>
        <w:t>pakš</w:t>
      </w:r>
      <w:r w:rsidR="004D7969" w:rsidRPr="001C57C0">
        <w:rPr>
          <w:rFonts w:ascii="Times New Roman" w:hAnsi="Times New Roman"/>
          <w:sz w:val="22"/>
          <w:szCs w:val="22"/>
        </w:rPr>
        <w:t>punktā norādītajām prasībām.</w:t>
      </w:r>
      <w:r w:rsidR="00A9239B" w:rsidRPr="001C57C0">
        <w:rPr>
          <w:rFonts w:ascii="Times New Roman" w:hAnsi="Times New Roman"/>
          <w:sz w:val="22"/>
          <w:szCs w:val="22"/>
        </w:rPr>
        <w:t xml:space="preserve"> </w:t>
      </w:r>
    </w:p>
    <w:p w14:paraId="3F20D029" w14:textId="23FB9DC2" w:rsidR="000D5B14" w:rsidRPr="001C57C0" w:rsidRDefault="009431C1" w:rsidP="001C57C0">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C57C0">
        <w:rPr>
          <w:rFonts w:ascii="Times New Roman" w:hAnsi="Times New Roman"/>
          <w:b/>
          <w:bCs/>
          <w:sz w:val="22"/>
          <w:szCs w:val="22"/>
          <w:u w:val="single"/>
        </w:rPr>
        <w:t>3</w:t>
      </w:r>
      <w:r w:rsidR="000D5B14" w:rsidRPr="001C57C0">
        <w:rPr>
          <w:rFonts w:ascii="Times New Roman" w:hAnsi="Times New Roman"/>
          <w:b/>
          <w:bCs/>
          <w:sz w:val="22"/>
          <w:szCs w:val="22"/>
          <w:u w:val="single"/>
        </w:rPr>
        <w:t>.</w:t>
      </w:r>
      <w:r w:rsidR="00A9239B" w:rsidRPr="001C57C0">
        <w:rPr>
          <w:rFonts w:ascii="Times New Roman" w:hAnsi="Times New Roman"/>
          <w:b/>
          <w:bCs/>
          <w:sz w:val="22"/>
          <w:szCs w:val="22"/>
          <w:u w:val="single"/>
        </w:rPr>
        <w:t xml:space="preserve"> </w:t>
      </w:r>
      <w:r w:rsidR="000D5B14" w:rsidRPr="001C57C0">
        <w:rPr>
          <w:rFonts w:ascii="Times New Roman" w:hAnsi="Times New Roman"/>
          <w:b/>
          <w:bCs/>
          <w:sz w:val="22"/>
          <w:szCs w:val="22"/>
          <w:u w:val="single"/>
        </w:rPr>
        <w:t xml:space="preserve">posms – </w:t>
      </w:r>
      <w:r w:rsidR="00B334C0" w:rsidRPr="001C57C0">
        <w:rPr>
          <w:rFonts w:ascii="Times New Roman" w:hAnsi="Times New Roman"/>
          <w:b/>
          <w:bCs/>
          <w:sz w:val="22"/>
          <w:szCs w:val="22"/>
          <w:u w:val="single"/>
        </w:rPr>
        <w:t>Finanšu piedāvājumu atbilstības pārbaude</w:t>
      </w:r>
      <w:r w:rsidR="000D5B14" w:rsidRPr="001C57C0">
        <w:rPr>
          <w:rFonts w:ascii="Times New Roman" w:hAnsi="Times New Roman"/>
          <w:b/>
          <w:bCs/>
          <w:sz w:val="22"/>
          <w:szCs w:val="22"/>
          <w:u w:val="single"/>
        </w:rPr>
        <w:t>:</w:t>
      </w:r>
    </w:p>
    <w:p w14:paraId="41E175DF" w14:textId="7B5C6998" w:rsidR="00E03D7C" w:rsidRPr="001C57C0" w:rsidRDefault="00E03D7C" w:rsidP="001C57C0">
      <w:pPr>
        <w:pStyle w:val="Pamatteksts"/>
        <w:widowControl/>
        <w:numPr>
          <w:ilvl w:val="3"/>
          <w:numId w:val="22"/>
        </w:numPr>
        <w:tabs>
          <w:tab w:val="num" w:pos="2705"/>
        </w:tabs>
        <w:spacing w:after="0"/>
        <w:ind w:left="2127" w:hanging="851"/>
        <w:jc w:val="both"/>
        <w:rPr>
          <w:rFonts w:ascii="Times New Roman" w:hAnsi="Times New Roman"/>
          <w:sz w:val="22"/>
          <w:szCs w:val="22"/>
        </w:rPr>
      </w:pPr>
      <w:r w:rsidRPr="001C57C0">
        <w:rPr>
          <w:rFonts w:ascii="Times New Roman" w:hAnsi="Times New Roman"/>
          <w:sz w:val="22"/>
          <w:szCs w:val="22"/>
        </w:rPr>
        <w:t>Komisija izvērtē, vai Pretendenta iesniegtais finanšu piedāvājums atbils</w:t>
      </w:r>
      <w:r w:rsidR="003C4BCF" w:rsidRPr="001C57C0">
        <w:rPr>
          <w:rFonts w:ascii="Times New Roman" w:hAnsi="Times New Roman"/>
          <w:sz w:val="22"/>
          <w:szCs w:val="22"/>
        </w:rPr>
        <w:t>t K</w:t>
      </w:r>
      <w:r w:rsidR="00F52ABE" w:rsidRPr="001C57C0">
        <w:rPr>
          <w:rFonts w:ascii="Times New Roman" w:hAnsi="Times New Roman"/>
          <w:sz w:val="22"/>
          <w:szCs w:val="22"/>
        </w:rPr>
        <w:t>onkursa nolikuma 4.</w:t>
      </w:r>
      <w:r w:rsidR="009A0CC6" w:rsidRPr="001C57C0">
        <w:rPr>
          <w:rFonts w:ascii="Times New Roman" w:hAnsi="Times New Roman"/>
          <w:sz w:val="22"/>
          <w:szCs w:val="22"/>
        </w:rPr>
        <w:t>6.</w:t>
      </w:r>
      <w:r w:rsidRPr="001C57C0">
        <w:rPr>
          <w:rFonts w:ascii="Times New Roman" w:hAnsi="Times New Roman"/>
          <w:sz w:val="22"/>
          <w:szCs w:val="22"/>
        </w:rPr>
        <w:t>apakšpunktā noteiktajām prasībām, un pārbauda, vai finanšu piedāvājumā nav aritmētisko kļūdu (</w:t>
      </w:r>
      <w:r w:rsidR="000665E1" w:rsidRPr="001C57C0">
        <w:rPr>
          <w:rFonts w:ascii="Times New Roman" w:hAnsi="Times New Roman"/>
          <w:sz w:val="22"/>
          <w:szCs w:val="22"/>
        </w:rPr>
        <w:t>skatīt</w:t>
      </w:r>
      <w:r w:rsidRPr="001C57C0">
        <w:rPr>
          <w:rFonts w:ascii="Times New Roman" w:hAnsi="Times New Roman"/>
          <w:sz w:val="22"/>
          <w:szCs w:val="22"/>
        </w:rPr>
        <w:t xml:space="preserve"> Konkursa nolikuma 6.sadaļu “Aritmētisko kļūdu labošana”). </w:t>
      </w:r>
    </w:p>
    <w:p w14:paraId="0CDA078B" w14:textId="0B3BCB30" w:rsidR="00B334C0" w:rsidRPr="001C57C0" w:rsidRDefault="00B334C0" w:rsidP="001C57C0">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C57C0">
        <w:rPr>
          <w:rFonts w:ascii="Times New Roman" w:hAnsi="Times New Roman"/>
          <w:b/>
          <w:bCs/>
          <w:sz w:val="22"/>
          <w:szCs w:val="22"/>
          <w:u w:val="single"/>
        </w:rPr>
        <w:lastRenderedPageBreak/>
        <w:t>5.</w:t>
      </w:r>
      <w:r w:rsidR="00A9239B" w:rsidRPr="001C57C0">
        <w:rPr>
          <w:rFonts w:ascii="Times New Roman" w:hAnsi="Times New Roman"/>
          <w:b/>
          <w:bCs/>
          <w:sz w:val="22"/>
          <w:szCs w:val="22"/>
          <w:u w:val="single"/>
        </w:rPr>
        <w:t xml:space="preserve"> </w:t>
      </w:r>
      <w:r w:rsidRPr="001C57C0">
        <w:rPr>
          <w:rFonts w:ascii="Times New Roman" w:hAnsi="Times New Roman"/>
          <w:b/>
          <w:bCs/>
          <w:sz w:val="22"/>
          <w:szCs w:val="22"/>
          <w:u w:val="single"/>
        </w:rPr>
        <w:t>posms – Piedāvājumu vērtēšana:</w:t>
      </w:r>
    </w:p>
    <w:p w14:paraId="703C5C4B" w14:textId="11A38009" w:rsidR="00067533" w:rsidRPr="001C57C0" w:rsidRDefault="00067533" w:rsidP="001C57C0">
      <w:pPr>
        <w:numPr>
          <w:ilvl w:val="3"/>
          <w:numId w:val="22"/>
        </w:numPr>
        <w:ind w:left="2127" w:hanging="867"/>
        <w:jc w:val="both"/>
        <w:rPr>
          <w:sz w:val="22"/>
          <w:szCs w:val="22"/>
        </w:rPr>
      </w:pPr>
      <w:bookmarkStart w:id="64" w:name="_Ref38402751"/>
      <w:r w:rsidRPr="001C57C0">
        <w:rPr>
          <w:sz w:val="22"/>
          <w:szCs w:val="22"/>
        </w:rPr>
        <w:t>Komisija no visiem iepriekšējo izvērtēšanas posmu prasībām atbilstošajiem piedāvājumiem nosaka saimnieciski visizdevīgāko piedāvājumu</w:t>
      </w:r>
      <w:r w:rsidR="0028763E" w:rsidRPr="001C57C0">
        <w:rPr>
          <w:sz w:val="22"/>
          <w:szCs w:val="22"/>
        </w:rPr>
        <w:t xml:space="preserve">, kuru nosaka, ņemot vērā tikai cenu, t.i., </w:t>
      </w:r>
      <w:r w:rsidR="000F20E5" w:rsidRPr="001C57C0">
        <w:rPr>
          <w:sz w:val="22"/>
          <w:szCs w:val="22"/>
        </w:rPr>
        <w:t xml:space="preserve">saimnieciski visizdevīgākais </w:t>
      </w:r>
      <w:r w:rsidR="00F907A5" w:rsidRPr="001C57C0">
        <w:rPr>
          <w:sz w:val="22"/>
          <w:szCs w:val="22"/>
        </w:rPr>
        <w:t>piedāvājums ir tas, kura</w:t>
      </w:r>
      <w:r w:rsidR="000F20E5" w:rsidRPr="001C57C0">
        <w:rPr>
          <w:sz w:val="22"/>
          <w:szCs w:val="22"/>
        </w:rPr>
        <w:t xml:space="preserve"> piedāvātā </w:t>
      </w:r>
      <w:r w:rsidR="004F0BCE" w:rsidRPr="001C57C0">
        <w:rPr>
          <w:sz w:val="22"/>
          <w:szCs w:val="22"/>
        </w:rPr>
        <w:t xml:space="preserve">vērtējamā </w:t>
      </w:r>
      <w:r w:rsidR="000F20E5" w:rsidRPr="001C57C0">
        <w:rPr>
          <w:sz w:val="22"/>
          <w:szCs w:val="22"/>
        </w:rPr>
        <w:t>cena</w:t>
      </w:r>
      <w:r w:rsidR="0028763E" w:rsidRPr="001C57C0">
        <w:rPr>
          <w:sz w:val="22"/>
          <w:szCs w:val="22"/>
        </w:rPr>
        <w:t xml:space="preserve"> EUR bez PVN</w:t>
      </w:r>
      <w:r w:rsidR="00F907A5" w:rsidRPr="001C57C0">
        <w:rPr>
          <w:sz w:val="22"/>
          <w:szCs w:val="22"/>
        </w:rPr>
        <w:t xml:space="preserve"> ir viszemākā</w:t>
      </w:r>
      <w:r w:rsidR="0028763E" w:rsidRPr="001C57C0">
        <w:rPr>
          <w:sz w:val="22"/>
          <w:szCs w:val="22"/>
        </w:rPr>
        <w:t>. Pasūtītājs piedāvājumu salīdzināšanai un izvērtēšanai izmanto cenu, jo sagatavotā tehniskā specifikācija ir detalizēta un citiem kritērijiem nav būtiskas nozīmes piedāvājuma izvēlē</w:t>
      </w:r>
      <w:r w:rsidR="00F907A5" w:rsidRPr="001C57C0">
        <w:rPr>
          <w:sz w:val="22"/>
          <w:szCs w:val="22"/>
        </w:rPr>
        <w:t>.</w:t>
      </w:r>
    </w:p>
    <w:p w14:paraId="3984F093" w14:textId="33CAD0C5" w:rsidR="00835570" w:rsidRPr="001C57C0" w:rsidRDefault="00835570" w:rsidP="001C57C0">
      <w:pPr>
        <w:numPr>
          <w:ilvl w:val="3"/>
          <w:numId w:val="22"/>
        </w:numPr>
        <w:ind w:left="2127" w:hanging="867"/>
        <w:jc w:val="both"/>
        <w:rPr>
          <w:sz w:val="22"/>
          <w:szCs w:val="22"/>
        </w:rPr>
      </w:pPr>
      <w:r w:rsidRPr="001C57C0">
        <w:rPr>
          <w:sz w:val="22"/>
          <w:szCs w:val="22"/>
        </w:rPr>
        <w:t>Komisija pārbauda, vai saskaņā ar Konkursa nolikuma 5.2.</w:t>
      </w:r>
      <w:r w:rsidR="009A0CC6" w:rsidRPr="001C57C0">
        <w:rPr>
          <w:sz w:val="22"/>
          <w:szCs w:val="22"/>
        </w:rPr>
        <w:t>4</w:t>
      </w:r>
      <w:r w:rsidRPr="001C57C0">
        <w:rPr>
          <w:sz w:val="22"/>
          <w:szCs w:val="22"/>
        </w:rPr>
        <w:t>.1.apakšpunktu izvēlētā Pretendenta iesniegtais piedāvājums nav nepamatoti lēts (skatīt Konkursa nolikuma 7.sadaļu “Nepamatoti lēta piedāvājuma noteikšana”).</w:t>
      </w:r>
    </w:p>
    <w:p w14:paraId="3FF90F62" w14:textId="4EC1924A" w:rsidR="00276C68" w:rsidRPr="001C57C0" w:rsidRDefault="00F907A5" w:rsidP="001C57C0">
      <w:pPr>
        <w:pStyle w:val="Pamatteksts"/>
        <w:widowControl/>
        <w:numPr>
          <w:ilvl w:val="3"/>
          <w:numId w:val="22"/>
        </w:numPr>
        <w:tabs>
          <w:tab w:val="num" w:pos="2705"/>
        </w:tabs>
        <w:spacing w:after="0"/>
        <w:ind w:left="2127" w:hanging="851"/>
        <w:jc w:val="both"/>
        <w:rPr>
          <w:rFonts w:ascii="Times New Roman" w:hAnsi="Times New Roman"/>
          <w:sz w:val="22"/>
          <w:szCs w:val="22"/>
        </w:rPr>
      </w:pPr>
      <w:bookmarkStart w:id="65" w:name="_Ref38404491"/>
      <w:bookmarkEnd w:id="64"/>
      <w:r w:rsidRPr="001C57C0">
        <w:rPr>
          <w:rFonts w:ascii="Times New Roman" w:hAnsi="Times New Roman"/>
          <w:color w:val="000000"/>
          <w:sz w:val="22"/>
          <w:szCs w:val="22"/>
        </w:rPr>
        <w:t>J</w:t>
      </w:r>
      <w:r w:rsidR="00976981" w:rsidRPr="001C57C0">
        <w:rPr>
          <w:rFonts w:ascii="Times New Roman" w:hAnsi="Times New Roman"/>
          <w:color w:val="000000"/>
          <w:sz w:val="22"/>
          <w:szCs w:val="22"/>
        </w:rPr>
        <w:t xml:space="preserve">a </w:t>
      </w:r>
      <w:r w:rsidR="00F64915" w:rsidRPr="001C57C0">
        <w:rPr>
          <w:rFonts w:ascii="Times New Roman" w:hAnsi="Times New Roman"/>
          <w:color w:val="000000"/>
          <w:sz w:val="22"/>
          <w:szCs w:val="22"/>
        </w:rPr>
        <w:t xml:space="preserve">Komisija konstatēs, ka diviem vai vairākiem </w:t>
      </w:r>
      <w:r w:rsidR="00006738" w:rsidRPr="001C57C0">
        <w:rPr>
          <w:rFonts w:ascii="Times New Roman" w:hAnsi="Times New Roman"/>
          <w:color w:val="000000"/>
          <w:sz w:val="22"/>
          <w:szCs w:val="22"/>
        </w:rPr>
        <w:t xml:space="preserve">saimnieciski visizdevīgākajiem </w:t>
      </w:r>
      <w:r w:rsidR="00F64915" w:rsidRPr="001C57C0">
        <w:rPr>
          <w:rFonts w:ascii="Times New Roman" w:hAnsi="Times New Roman"/>
          <w:color w:val="000000"/>
          <w:sz w:val="22"/>
          <w:szCs w:val="22"/>
        </w:rPr>
        <w:t xml:space="preserve">piedāvājumiem ir </w:t>
      </w:r>
      <w:r w:rsidR="00006738" w:rsidRPr="001C57C0">
        <w:rPr>
          <w:rFonts w:ascii="Times New Roman" w:hAnsi="Times New Roman"/>
          <w:color w:val="000000"/>
          <w:sz w:val="22"/>
          <w:szCs w:val="22"/>
        </w:rPr>
        <w:t xml:space="preserve">vienāda </w:t>
      </w:r>
      <w:r w:rsidR="00006738" w:rsidRPr="001C57C0">
        <w:rPr>
          <w:rFonts w:ascii="Times New Roman" w:hAnsi="Times New Roman"/>
          <w:sz w:val="22"/>
          <w:szCs w:val="22"/>
        </w:rPr>
        <w:t>piedāvātā līgumcena EUR bez PVN</w:t>
      </w:r>
      <w:r w:rsidR="00F64915" w:rsidRPr="001C57C0">
        <w:rPr>
          <w:rFonts w:ascii="Times New Roman" w:hAnsi="Times New Roman"/>
          <w:color w:val="000000"/>
          <w:sz w:val="22"/>
          <w:szCs w:val="22"/>
        </w:rPr>
        <w:t xml:space="preserve">, </w:t>
      </w:r>
      <w:r w:rsidR="00006738" w:rsidRPr="001C57C0">
        <w:rPr>
          <w:rFonts w:ascii="Times New Roman" w:hAnsi="Times New Roman"/>
          <w:color w:val="000000"/>
          <w:sz w:val="22"/>
          <w:szCs w:val="22"/>
        </w:rPr>
        <w:t>Komisija izvēlēsies tā Pretendenta piedāvājumu,</w:t>
      </w:r>
      <w:bookmarkEnd w:id="65"/>
      <w:r w:rsidR="008E2783" w:rsidRPr="001C57C0">
        <w:rPr>
          <w:rFonts w:ascii="Times New Roman" w:hAnsi="Times New Roman"/>
          <w:sz w:val="22"/>
          <w:szCs w:val="22"/>
        </w:rPr>
        <w:t xml:space="preserve"> kura Finanšu piedāvājuma </w:t>
      </w:r>
      <w:r w:rsidR="00A95DC3" w:rsidRPr="001C57C0">
        <w:rPr>
          <w:rFonts w:ascii="Times New Roman" w:hAnsi="Times New Roman"/>
          <w:sz w:val="22"/>
          <w:szCs w:val="22"/>
        </w:rPr>
        <w:t>1</w:t>
      </w:r>
      <w:r w:rsidR="008E2783" w:rsidRPr="001C57C0">
        <w:rPr>
          <w:rFonts w:ascii="Times New Roman" w:hAnsi="Times New Roman"/>
          <w:sz w:val="22"/>
          <w:szCs w:val="22"/>
        </w:rPr>
        <w:t>.pozīcijā “</w:t>
      </w:r>
      <w:r w:rsidR="00A95DC3" w:rsidRPr="001C57C0">
        <w:rPr>
          <w:rFonts w:ascii="Times New Roman" w:hAnsi="Times New Roman"/>
          <w:sz w:val="22"/>
          <w:szCs w:val="22"/>
        </w:rPr>
        <w:t>Sāls maisos ceļu kaisīšanai ar piegādi* (fasēts 25 kg maisā)</w:t>
      </w:r>
      <w:r w:rsidR="008E2783" w:rsidRPr="001C57C0">
        <w:rPr>
          <w:rFonts w:ascii="Times New Roman" w:hAnsi="Times New Roman"/>
          <w:sz w:val="22"/>
          <w:szCs w:val="22"/>
        </w:rPr>
        <w:t xml:space="preserve">” norādītā cena ir zemākā. </w:t>
      </w:r>
    </w:p>
    <w:p w14:paraId="3E0055B1" w14:textId="56CA0BF9" w:rsidR="00B70004" w:rsidRPr="001C57C0" w:rsidRDefault="00B70004" w:rsidP="001C57C0">
      <w:pPr>
        <w:pStyle w:val="Pamatteksts"/>
        <w:widowControl/>
        <w:numPr>
          <w:ilvl w:val="3"/>
          <w:numId w:val="22"/>
        </w:numPr>
        <w:spacing w:after="0"/>
        <w:ind w:left="2127" w:hanging="851"/>
        <w:jc w:val="both"/>
        <w:rPr>
          <w:rFonts w:ascii="Times New Roman" w:hAnsi="Times New Roman"/>
          <w:sz w:val="22"/>
          <w:szCs w:val="22"/>
        </w:rPr>
      </w:pPr>
      <w:r w:rsidRPr="001C57C0">
        <w:rPr>
          <w:rFonts w:ascii="Times New Roman" w:hAnsi="Times New Roman"/>
          <w:sz w:val="22"/>
          <w:szCs w:val="22"/>
        </w:rPr>
        <w:t xml:space="preserve">Gadījumā, ja </w:t>
      </w:r>
      <w:r w:rsidR="008E2783" w:rsidRPr="001C57C0">
        <w:rPr>
          <w:rFonts w:ascii="Times New Roman" w:hAnsi="Times New Roman"/>
          <w:color w:val="000000"/>
          <w:sz w:val="22"/>
          <w:szCs w:val="22"/>
        </w:rPr>
        <w:t>diviem vai vairāk pretendentiem, kuru piedāvājumi atzīti par saimnieciski visizdevīgākajiem piedāvājumiem</w:t>
      </w:r>
      <w:r w:rsidR="008E2783" w:rsidRPr="001C57C0">
        <w:rPr>
          <w:rFonts w:ascii="Times New Roman" w:hAnsi="Times New Roman"/>
          <w:sz w:val="22"/>
          <w:szCs w:val="22"/>
        </w:rPr>
        <w:t xml:space="preserve">, Finanšu piedāvājuma </w:t>
      </w:r>
      <w:r w:rsidR="00A95DC3" w:rsidRPr="001C57C0">
        <w:rPr>
          <w:rFonts w:ascii="Times New Roman" w:hAnsi="Times New Roman"/>
          <w:sz w:val="22"/>
          <w:szCs w:val="22"/>
        </w:rPr>
        <w:t>1</w:t>
      </w:r>
      <w:r w:rsidR="008E2783" w:rsidRPr="001C57C0">
        <w:rPr>
          <w:rFonts w:ascii="Times New Roman" w:hAnsi="Times New Roman"/>
          <w:sz w:val="22"/>
          <w:szCs w:val="22"/>
        </w:rPr>
        <w:t>pozīcijā “</w:t>
      </w:r>
      <w:r w:rsidR="00A95DC3" w:rsidRPr="001C57C0">
        <w:rPr>
          <w:rFonts w:ascii="Times New Roman" w:hAnsi="Times New Roman"/>
          <w:sz w:val="22"/>
          <w:szCs w:val="22"/>
        </w:rPr>
        <w:t>Sāls maisos ceļu kaisīšanai ar piegādi* (fasēts 25 kg maisā)</w:t>
      </w:r>
      <w:r w:rsidR="008E2783" w:rsidRPr="001C57C0">
        <w:rPr>
          <w:rFonts w:ascii="Times New Roman" w:hAnsi="Times New Roman"/>
          <w:sz w:val="22"/>
          <w:szCs w:val="22"/>
        </w:rPr>
        <w:t>” norādītā cena ir vienāda</w:t>
      </w:r>
      <w:r w:rsidRPr="001C57C0">
        <w:rPr>
          <w:rFonts w:ascii="Times New Roman" w:hAnsi="Times New Roman"/>
          <w:sz w:val="22"/>
          <w:szCs w:val="22"/>
        </w:rPr>
        <w:t>, tad iepirkuma komisija starp minētajiem pretendentiem rīko izlozi. Izloze tiks rīkota ievērojot to, ka:</w:t>
      </w:r>
    </w:p>
    <w:p w14:paraId="2DE42D6F" w14:textId="77777777" w:rsidR="00B70004" w:rsidRPr="001C57C0" w:rsidRDefault="00B70004" w:rsidP="001C57C0">
      <w:pPr>
        <w:pStyle w:val="Pamatteksts"/>
        <w:widowControl/>
        <w:numPr>
          <w:ilvl w:val="0"/>
          <w:numId w:val="28"/>
        </w:numPr>
        <w:spacing w:after="0"/>
        <w:jc w:val="both"/>
        <w:rPr>
          <w:rFonts w:ascii="Times New Roman" w:hAnsi="Times New Roman"/>
          <w:sz w:val="22"/>
          <w:szCs w:val="22"/>
        </w:rPr>
      </w:pPr>
      <w:r w:rsidRPr="001C57C0">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25AFD5C4" w14:textId="77777777" w:rsidR="00B70004" w:rsidRPr="001C57C0" w:rsidRDefault="00B70004" w:rsidP="001C57C0">
      <w:pPr>
        <w:pStyle w:val="Pamatteksts"/>
        <w:widowControl/>
        <w:numPr>
          <w:ilvl w:val="0"/>
          <w:numId w:val="28"/>
        </w:numPr>
        <w:spacing w:after="0"/>
        <w:jc w:val="both"/>
        <w:rPr>
          <w:rFonts w:ascii="Times New Roman" w:hAnsi="Times New Roman"/>
          <w:sz w:val="22"/>
          <w:szCs w:val="22"/>
        </w:rPr>
      </w:pPr>
      <w:r w:rsidRPr="001C57C0">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5A87CE5" w14:textId="77777777" w:rsidR="00B70004" w:rsidRPr="001C57C0" w:rsidRDefault="00B70004" w:rsidP="001C57C0">
      <w:pPr>
        <w:pStyle w:val="Pamatteksts"/>
        <w:widowControl/>
        <w:numPr>
          <w:ilvl w:val="0"/>
          <w:numId w:val="28"/>
        </w:numPr>
        <w:spacing w:after="0"/>
        <w:jc w:val="both"/>
        <w:rPr>
          <w:rFonts w:ascii="Times New Roman" w:hAnsi="Times New Roman"/>
          <w:sz w:val="22"/>
          <w:szCs w:val="22"/>
        </w:rPr>
      </w:pPr>
      <w:r w:rsidRPr="001C57C0">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0BCC3BFB" w14:textId="77777777" w:rsidR="00B70004" w:rsidRPr="001C57C0" w:rsidRDefault="00B70004" w:rsidP="001C57C0">
      <w:pPr>
        <w:pStyle w:val="Pamatteksts"/>
        <w:widowControl/>
        <w:numPr>
          <w:ilvl w:val="0"/>
          <w:numId w:val="28"/>
        </w:numPr>
        <w:spacing w:after="0"/>
        <w:jc w:val="both"/>
        <w:rPr>
          <w:rFonts w:ascii="Times New Roman" w:hAnsi="Times New Roman"/>
          <w:sz w:val="22"/>
          <w:szCs w:val="22"/>
        </w:rPr>
      </w:pPr>
      <w:r w:rsidRPr="001C57C0">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203A28D9" w:rsidR="00552409" w:rsidRPr="001C57C0" w:rsidRDefault="00552409" w:rsidP="001C57C0">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66" w:name="_Ref38404518"/>
      <w:r w:rsidRPr="001C57C0">
        <w:rPr>
          <w:rFonts w:ascii="Times New Roman" w:hAnsi="Times New Roman"/>
          <w:sz w:val="22"/>
          <w:szCs w:val="22"/>
        </w:rPr>
        <w:t>K</w:t>
      </w:r>
      <w:r w:rsidR="000D5B14" w:rsidRPr="001C57C0">
        <w:rPr>
          <w:rFonts w:ascii="Times New Roman" w:hAnsi="Times New Roman"/>
          <w:sz w:val="22"/>
          <w:szCs w:val="22"/>
        </w:rPr>
        <w:t xml:space="preserve">omisija pārbauda, vai uz izvēlēto Pretendentu, kuram būtu piešķiramas līguma slēgšanas tiesības, neattiecas </w:t>
      </w:r>
      <w:r w:rsidR="0044675B" w:rsidRPr="001C57C0">
        <w:rPr>
          <w:rFonts w:ascii="Times New Roman" w:hAnsi="Times New Roman"/>
          <w:sz w:val="22"/>
          <w:szCs w:val="22"/>
        </w:rPr>
        <w:t xml:space="preserve">PIL 42.panta </w:t>
      </w:r>
      <w:r w:rsidR="0044675B" w:rsidRPr="001C57C0">
        <w:rPr>
          <w:rFonts w:ascii="Times New Roman" w:hAnsi="Times New Roman"/>
          <w:sz w:val="22"/>
          <w:szCs w:val="22"/>
          <w:shd w:val="clear" w:color="auto" w:fill="FFFFFF"/>
        </w:rPr>
        <w:t>otrās daļas 1., 2., 3., 4.</w:t>
      </w:r>
      <w:r w:rsidR="00A95DC3" w:rsidRPr="001C57C0">
        <w:rPr>
          <w:rFonts w:ascii="Times New Roman" w:hAnsi="Times New Roman"/>
          <w:sz w:val="22"/>
          <w:szCs w:val="22"/>
          <w:shd w:val="clear" w:color="auto" w:fill="FFFFFF"/>
        </w:rPr>
        <w:t>,</w:t>
      </w:r>
      <w:r w:rsidR="0044675B" w:rsidRPr="001C57C0">
        <w:rPr>
          <w:rFonts w:ascii="Times New Roman" w:hAnsi="Times New Roman"/>
          <w:sz w:val="22"/>
          <w:szCs w:val="22"/>
          <w:shd w:val="clear" w:color="auto" w:fill="FFFFFF"/>
        </w:rPr>
        <w:t xml:space="preserve"> 5., 6., 7.,</w:t>
      </w:r>
      <w:r w:rsidR="00A86E35" w:rsidRPr="001C57C0">
        <w:rPr>
          <w:rFonts w:ascii="Times New Roman" w:hAnsi="Times New Roman"/>
          <w:sz w:val="22"/>
          <w:szCs w:val="22"/>
          <w:shd w:val="clear" w:color="auto" w:fill="FFFFFF"/>
        </w:rPr>
        <w:t xml:space="preserve"> 8., 9.,</w:t>
      </w:r>
      <w:r w:rsidR="0044675B" w:rsidRPr="001C57C0">
        <w:rPr>
          <w:sz w:val="22"/>
          <w:szCs w:val="22"/>
          <w:shd w:val="clear" w:color="auto" w:fill="FFFFFF"/>
        </w:rPr>
        <w:t xml:space="preserve"> </w:t>
      </w:r>
      <w:r w:rsidR="0044675B" w:rsidRPr="001C57C0">
        <w:rPr>
          <w:rFonts w:ascii="Times New Roman" w:hAnsi="Times New Roman"/>
          <w:sz w:val="22"/>
          <w:szCs w:val="22"/>
          <w:shd w:val="clear" w:color="auto" w:fill="FFFFFF"/>
        </w:rPr>
        <w:t xml:space="preserve">10., 11., 12., 13. un 14.punktā </w:t>
      </w:r>
      <w:r w:rsidR="00095285" w:rsidRPr="001C57C0">
        <w:rPr>
          <w:rFonts w:ascii="Times New Roman" w:hAnsi="Times New Roman"/>
          <w:sz w:val="22"/>
          <w:szCs w:val="22"/>
        </w:rPr>
        <w:t xml:space="preserve">un </w:t>
      </w:r>
      <w:r w:rsidR="00095285" w:rsidRPr="001C57C0">
        <w:rPr>
          <w:rFonts w:ascii="Times New Roman" w:hAnsi="Times New Roman"/>
          <w:bCs/>
          <w:sz w:val="22"/>
          <w:szCs w:val="22"/>
        </w:rPr>
        <w:t>Starptautisko un Latvijas Republikas nacionālo sankciju likuma 11.</w:t>
      </w:r>
      <w:r w:rsidR="00095285" w:rsidRPr="001C57C0">
        <w:rPr>
          <w:rFonts w:ascii="Times New Roman" w:hAnsi="Times New Roman"/>
          <w:bCs/>
          <w:sz w:val="22"/>
          <w:szCs w:val="22"/>
          <w:vertAlign w:val="superscript"/>
        </w:rPr>
        <w:t>1</w:t>
      </w:r>
      <w:r w:rsidRPr="001C57C0">
        <w:rPr>
          <w:rFonts w:ascii="Times New Roman" w:hAnsi="Times New Roman"/>
          <w:bCs/>
          <w:sz w:val="22"/>
          <w:szCs w:val="22"/>
        </w:rPr>
        <w:t> </w:t>
      </w:r>
      <w:r w:rsidR="00095285" w:rsidRPr="001C57C0">
        <w:rPr>
          <w:rFonts w:ascii="Times New Roman" w:hAnsi="Times New Roman"/>
          <w:bCs/>
          <w:sz w:val="22"/>
          <w:szCs w:val="22"/>
        </w:rPr>
        <w:t>pant</w:t>
      </w:r>
      <w:r w:rsidR="002145D0" w:rsidRPr="001C57C0">
        <w:rPr>
          <w:rFonts w:ascii="Times New Roman" w:hAnsi="Times New Roman"/>
          <w:bCs/>
          <w:sz w:val="22"/>
          <w:szCs w:val="22"/>
        </w:rPr>
        <w:t>a pirmajā daļā</w:t>
      </w:r>
      <w:r w:rsidR="00EC4DC3" w:rsidRPr="001C57C0">
        <w:rPr>
          <w:rFonts w:ascii="Times New Roman" w:hAnsi="Times New Roman"/>
          <w:bCs/>
          <w:sz w:val="22"/>
          <w:szCs w:val="22"/>
        </w:rPr>
        <w:t xml:space="preserve"> </w:t>
      </w:r>
      <w:r w:rsidR="000D5B14" w:rsidRPr="001C57C0">
        <w:rPr>
          <w:rFonts w:ascii="Times New Roman" w:hAnsi="Times New Roman"/>
          <w:sz w:val="22"/>
          <w:szCs w:val="22"/>
        </w:rPr>
        <w:t xml:space="preserve">minētie izslēgšanas </w:t>
      </w:r>
      <w:r w:rsidR="006C3D53" w:rsidRPr="001C57C0">
        <w:rPr>
          <w:rFonts w:ascii="Times New Roman" w:hAnsi="Times New Roman"/>
          <w:sz w:val="22"/>
          <w:szCs w:val="22"/>
        </w:rPr>
        <w:t>nosacījumi (</w:t>
      </w:r>
      <w:r w:rsidR="000665E1" w:rsidRPr="001C57C0">
        <w:rPr>
          <w:rFonts w:ascii="Times New Roman" w:hAnsi="Times New Roman"/>
          <w:sz w:val="22"/>
          <w:szCs w:val="22"/>
        </w:rPr>
        <w:t>skatīt</w:t>
      </w:r>
      <w:r w:rsidRPr="001C57C0">
        <w:rPr>
          <w:rFonts w:ascii="Times New Roman" w:hAnsi="Times New Roman"/>
          <w:sz w:val="22"/>
          <w:szCs w:val="22"/>
        </w:rPr>
        <w:t xml:space="preserve"> </w:t>
      </w:r>
      <w:r w:rsidR="000665E1" w:rsidRPr="001C57C0">
        <w:rPr>
          <w:rFonts w:ascii="Times New Roman" w:hAnsi="Times New Roman"/>
          <w:sz w:val="22"/>
          <w:szCs w:val="22"/>
        </w:rPr>
        <w:t xml:space="preserve">Konkursa </w:t>
      </w:r>
      <w:r w:rsidR="006C3D53" w:rsidRPr="001C57C0">
        <w:rPr>
          <w:rFonts w:ascii="Times New Roman" w:hAnsi="Times New Roman"/>
          <w:sz w:val="22"/>
          <w:szCs w:val="22"/>
        </w:rPr>
        <w:t>nolikuma 8. sadaļ</w:t>
      </w:r>
      <w:r w:rsidRPr="001C57C0">
        <w:rPr>
          <w:rFonts w:ascii="Times New Roman" w:hAnsi="Times New Roman"/>
          <w:sz w:val="22"/>
          <w:szCs w:val="22"/>
        </w:rPr>
        <w:t>u</w:t>
      </w:r>
      <w:r w:rsidR="006C3D53" w:rsidRPr="001C57C0">
        <w:rPr>
          <w:rFonts w:ascii="Times New Roman" w:hAnsi="Times New Roman"/>
          <w:sz w:val="22"/>
          <w:szCs w:val="22"/>
        </w:rPr>
        <w:t xml:space="preserve"> “</w:t>
      </w:r>
      <w:r w:rsidR="00095285" w:rsidRPr="001C57C0">
        <w:rPr>
          <w:rFonts w:ascii="Times New Roman" w:hAnsi="Times New Roman"/>
          <w:sz w:val="22"/>
          <w:szCs w:val="22"/>
        </w:rPr>
        <w:t>I</w:t>
      </w:r>
      <w:r w:rsidR="000D5B14" w:rsidRPr="001C57C0">
        <w:rPr>
          <w:rFonts w:ascii="Times New Roman" w:hAnsi="Times New Roman"/>
          <w:sz w:val="22"/>
          <w:szCs w:val="22"/>
        </w:rPr>
        <w:t>zslēgšanas nosacījumu pārbaude”)</w:t>
      </w:r>
      <w:r w:rsidR="00964628" w:rsidRPr="001C57C0">
        <w:rPr>
          <w:rFonts w:ascii="Times New Roman" w:hAnsi="Times New Roman"/>
          <w:sz w:val="22"/>
          <w:szCs w:val="22"/>
        </w:rPr>
        <w:t>.</w:t>
      </w:r>
      <w:bookmarkEnd w:id="66"/>
    </w:p>
    <w:p w14:paraId="718DE035" w14:textId="0382720C" w:rsidR="00B4765C" w:rsidRPr="001C57C0" w:rsidRDefault="00B4765C" w:rsidP="001C57C0">
      <w:pPr>
        <w:pStyle w:val="Virsraksts2"/>
        <w:keepNext w:val="0"/>
        <w:numPr>
          <w:ilvl w:val="1"/>
          <w:numId w:val="22"/>
        </w:numPr>
        <w:ind w:left="567" w:hanging="567"/>
        <w:rPr>
          <w:b w:val="0"/>
          <w:sz w:val="22"/>
          <w:szCs w:val="22"/>
        </w:rPr>
      </w:pPr>
      <w:r w:rsidRPr="001C57C0">
        <w:rPr>
          <w:rFonts w:eastAsia="Times"/>
          <w:b w:val="0"/>
          <w:sz w:val="22"/>
          <w:szCs w:val="22"/>
        </w:rPr>
        <w:t xml:space="preserve">Iepirkuma komisija ir tiesīga </w:t>
      </w:r>
      <w:r w:rsidRPr="001C57C0">
        <w:rPr>
          <w:rFonts w:eastAsia="Times"/>
          <w:b w:val="0"/>
          <w:bCs w:val="0"/>
          <w:sz w:val="22"/>
          <w:szCs w:val="22"/>
        </w:rPr>
        <w:t xml:space="preserve">Konkursa nolikuma 5.2.2.apakšpunktā norādīto </w:t>
      </w:r>
      <w:r w:rsidRPr="001C57C0">
        <w:rPr>
          <w:rFonts w:eastAsia="Times"/>
          <w:b w:val="0"/>
          <w:sz w:val="22"/>
          <w:szCs w:val="22"/>
        </w:rPr>
        <w:t>p</w:t>
      </w:r>
      <w:r w:rsidRPr="001C57C0">
        <w:rPr>
          <w:b w:val="0"/>
          <w:sz w:val="22"/>
          <w:szCs w:val="22"/>
          <w:lang w:eastAsia="ar-SA"/>
        </w:rPr>
        <w:t xml:space="preserve">retendentu </w:t>
      </w:r>
      <w:r w:rsidRPr="001C57C0">
        <w:rPr>
          <w:b w:val="0"/>
          <w:bCs w:val="0"/>
          <w:sz w:val="22"/>
          <w:szCs w:val="22"/>
          <w:lang w:eastAsia="ar-SA"/>
        </w:rPr>
        <w:t>atlasi (</w:t>
      </w:r>
      <w:r w:rsidRPr="001C57C0">
        <w:rPr>
          <w:b w:val="0"/>
          <w:sz w:val="22"/>
          <w:szCs w:val="22"/>
          <w:lang w:eastAsia="ar-SA"/>
        </w:rPr>
        <w:t>kvalifikācijas atbilstības pārbaudi</w:t>
      </w:r>
      <w:r w:rsidRPr="001C57C0">
        <w:rPr>
          <w:b w:val="0"/>
          <w:bCs w:val="0"/>
          <w:sz w:val="22"/>
          <w:szCs w:val="22"/>
          <w:lang w:eastAsia="ar-SA"/>
        </w:rPr>
        <w:t>) un Konkursa nolikuma 5.2.</w:t>
      </w:r>
      <w:r w:rsidR="009A0CC6" w:rsidRPr="001C57C0">
        <w:rPr>
          <w:b w:val="0"/>
          <w:bCs w:val="0"/>
          <w:sz w:val="22"/>
          <w:szCs w:val="22"/>
          <w:lang w:eastAsia="ar-SA"/>
        </w:rPr>
        <w:t>3</w:t>
      </w:r>
      <w:r w:rsidRPr="001C57C0">
        <w:rPr>
          <w:b w:val="0"/>
          <w:bCs w:val="0"/>
          <w:sz w:val="22"/>
          <w:szCs w:val="22"/>
          <w:lang w:eastAsia="ar-SA"/>
        </w:rPr>
        <w:t xml:space="preserve">.apakšpunktā norādīto pretendentu finanšu piedāvājuma pārbaudi (izņemot </w:t>
      </w:r>
      <w:r w:rsidRPr="001C57C0">
        <w:rPr>
          <w:b w:val="0"/>
          <w:sz w:val="22"/>
          <w:szCs w:val="22"/>
        </w:rPr>
        <w:t>aritmētisku kļūdu labojumu)</w:t>
      </w:r>
      <w:r w:rsidRPr="001C57C0">
        <w:rPr>
          <w:b w:val="0"/>
          <w:bCs w:val="0"/>
          <w:sz w:val="22"/>
          <w:szCs w:val="22"/>
          <w:lang w:eastAsia="ar-SA"/>
        </w:rPr>
        <w:t xml:space="preserve"> </w:t>
      </w:r>
      <w:r w:rsidRPr="001C57C0">
        <w:rPr>
          <w:b w:val="0"/>
          <w:sz w:val="22"/>
          <w:szCs w:val="22"/>
          <w:lang w:eastAsia="ar-SA"/>
        </w:rPr>
        <w:t xml:space="preserve">veikt tikai tam Pretendentam, kuram būtu piešķiramas iepirkuma līguma slēgšanas tiesības. Šādā gadījumā iepirkuma komisija sākotnēji </w:t>
      </w:r>
      <w:r w:rsidRPr="001C57C0">
        <w:rPr>
          <w:b w:val="0"/>
          <w:sz w:val="22"/>
          <w:szCs w:val="22"/>
        </w:rPr>
        <w:t>veic pretendentu piedāvājumu noformējumu pārbaudi (</w:t>
      </w:r>
      <w:r w:rsidRPr="001C57C0">
        <w:rPr>
          <w:rFonts w:eastAsia="Times"/>
          <w:b w:val="0"/>
          <w:bCs w:val="0"/>
          <w:sz w:val="22"/>
          <w:szCs w:val="22"/>
        </w:rPr>
        <w:t xml:space="preserve">Konkursa nolikuma 5.2.1.apakšpunkts) un pārbauda vai </w:t>
      </w:r>
      <w:r w:rsidRPr="001C57C0">
        <w:rPr>
          <w:b w:val="0"/>
          <w:sz w:val="22"/>
          <w:szCs w:val="22"/>
        </w:rPr>
        <w:t>iesniegtajos Finanšu piedāvājumos nav aritmētisku kļūdu. Pretendentam, kuram atbilstoši Konkursa nolikuma 5.2.</w:t>
      </w:r>
      <w:r w:rsidR="009A0CC6" w:rsidRPr="001C57C0">
        <w:rPr>
          <w:b w:val="0"/>
          <w:sz w:val="22"/>
          <w:szCs w:val="22"/>
        </w:rPr>
        <w:t>4</w:t>
      </w:r>
      <w:r w:rsidRPr="001C57C0">
        <w:rPr>
          <w:b w:val="0"/>
          <w:sz w:val="22"/>
          <w:szCs w:val="22"/>
        </w:rPr>
        <w:t xml:space="preserve">.1.apakšpunktā noteiktajam piedāvājuma izvēles kritērijam ir saimnieciski visizdevīgākais piedāvājums, komisija veic finanšu piedāvājumu pārbaudi un atlases (kvalifikācijas) dokumentu pārbaudi. </w:t>
      </w:r>
    </w:p>
    <w:p w14:paraId="7EFEB285" w14:textId="2A0ECE13" w:rsidR="006A3923" w:rsidRPr="001C57C0" w:rsidRDefault="00552409" w:rsidP="001C57C0">
      <w:pPr>
        <w:pStyle w:val="Virsraksts2"/>
        <w:keepNext w:val="0"/>
        <w:numPr>
          <w:ilvl w:val="1"/>
          <w:numId w:val="22"/>
        </w:numPr>
        <w:ind w:left="567" w:hanging="567"/>
        <w:rPr>
          <w:b w:val="0"/>
          <w:sz w:val="22"/>
          <w:szCs w:val="22"/>
        </w:rPr>
      </w:pPr>
      <w:r w:rsidRPr="001C57C0">
        <w:rPr>
          <w:b w:val="0"/>
          <w:sz w:val="22"/>
          <w:szCs w:val="22"/>
        </w:rPr>
        <w:t>K</w:t>
      </w:r>
      <w:r w:rsidR="008954C7" w:rsidRPr="001C57C0">
        <w:rPr>
          <w:b w:val="0"/>
          <w:sz w:val="22"/>
          <w:szCs w:val="22"/>
        </w:rPr>
        <w:t xml:space="preserve">omisija turpmāk piedāvājumu neizskata un </w:t>
      </w:r>
      <w:r w:rsidR="00DA717D" w:rsidRPr="001C57C0">
        <w:rPr>
          <w:b w:val="0"/>
          <w:sz w:val="22"/>
          <w:szCs w:val="22"/>
        </w:rPr>
        <w:t>attiecīgā Pretendenta piedāvājumu noraida</w:t>
      </w:r>
      <w:r w:rsidR="008954C7" w:rsidRPr="001C57C0">
        <w:rPr>
          <w:b w:val="0"/>
          <w:sz w:val="22"/>
          <w:szCs w:val="22"/>
        </w:rPr>
        <w:t xml:space="preserve"> gadījumā,</w:t>
      </w:r>
      <w:r w:rsidR="006A3923" w:rsidRPr="001C57C0">
        <w:rPr>
          <w:b w:val="0"/>
          <w:sz w:val="22"/>
          <w:szCs w:val="22"/>
        </w:rPr>
        <w:t xml:space="preserve"> ja</w:t>
      </w:r>
      <w:r w:rsidRPr="001C57C0">
        <w:rPr>
          <w:b w:val="0"/>
          <w:sz w:val="22"/>
          <w:szCs w:val="22"/>
        </w:rPr>
        <w:t xml:space="preserve"> konstatē jebkuru no turpmāk minētajiem apstākļiem</w:t>
      </w:r>
      <w:r w:rsidR="006A3923" w:rsidRPr="001C57C0">
        <w:rPr>
          <w:b w:val="0"/>
          <w:sz w:val="22"/>
          <w:szCs w:val="22"/>
        </w:rPr>
        <w:t>:</w:t>
      </w:r>
    </w:p>
    <w:p w14:paraId="0C139227" w14:textId="39DED153" w:rsidR="006A3923" w:rsidRPr="001C57C0" w:rsidRDefault="006A3923" w:rsidP="001C57C0">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C57C0">
        <w:rPr>
          <w:rFonts w:ascii="Times New Roman" w:hAnsi="Times New Roman"/>
          <w:sz w:val="22"/>
          <w:szCs w:val="22"/>
        </w:rPr>
        <w:t>piedāvājums neatbilst kādai</w:t>
      </w:r>
      <w:r w:rsidR="00E80192" w:rsidRPr="001C57C0">
        <w:rPr>
          <w:rFonts w:ascii="Times New Roman" w:hAnsi="Times New Roman"/>
          <w:sz w:val="22"/>
          <w:szCs w:val="22"/>
        </w:rPr>
        <w:t xml:space="preserve"> Konkursa</w:t>
      </w:r>
      <w:r w:rsidRPr="001C57C0">
        <w:rPr>
          <w:rFonts w:ascii="Times New Roman" w:hAnsi="Times New Roman"/>
          <w:sz w:val="22"/>
          <w:szCs w:val="22"/>
        </w:rPr>
        <w:t xml:space="preserve"> nolikumā noteiktajai prasībai</w:t>
      </w:r>
      <w:r w:rsidR="006F1601" w:rsidRPr="001C57C0">
        <w:rPr>
          <w:rFonts w:ascii="Times New Roman" w:hAnsi="Times New Roman"/>
          <w:sz w:val="22"/>
          <w:szCs w:val="22"/>
        </w:rPr>
        <w:t xml:space="preserve"> un attiecīgā neatbilstība nav uzskatāma par formālu, ievērojot samērīguma principu</w:t>
      </w:r>
      <w:r w:rsidR="00552409" w:rsidRPr="001C57C0">
        <w:rPr>
          <w:rFonts w:ascii="Times New Roman" w:hAnsi="Times New Roman"/>
          <w:sz w:val="22"/>
          <w:szCs w:val="22"/>
        </w:rPr>
        <w:t>;</w:t>
      </w:r>
    </w:p>
    <w:p w14:paraId="65DAA321" w14:textId="338B2EB0" w:rsidR="006A3923" w:rsidRPr="001C57C0" w:rsidRDefault="006A3923" w:rsidP="001C57C0">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C57C0">
        <w:rPr>
          <w:rFonts w:ascii="Times New Roman" w:hAnsi="Times New Roman"/>
          <w:sz w:val="22"/>
          <w:szCs w:val="22"/>
        </w:rPr>
        <w:t>piedāvājums tiek atzīts par nepamatoti lētu</w:t>
      </w:r>
      <w:r w:rsidR="00552409" w:rsidRPr="001C57C0">
        <w:rPr>
          <w:rFonts w:ascii="Times New Roman" w:hAnsi="Times New Roman"/>
          <w:sz w:val="22"/>
          <w:szCs w:val="22"/>
        </w:rPr>
        <w:t>;</w:t>
      </w:r>
    </w:p>
    <w:p w14:paraId="0FB11556" w14:textId="2D04B1C4" w:rsidR="006A3923" w:rsidRPr="001C57C0" w:rsidRDefault="006A3923" w:rsidP="001C57C0">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C57C0">
        <w:rPr>
          <w:rFonts w:ascii="Times New Roman" w:hAnsi="Times New Roman"/>
          <w:sz w:val="22"/>
          <w:szCs w:val="22"/>
        </w:rPr>
        <w:t>Pretendents ir iesniedzis nepatiesu informāciju vai vispār nav iesniedzis pieprasīto informāciju</w:t>
      </w:r>
      <w:r w:rsidR="00552409" w:rsidRPr="001C57C0">
        <w:rPr>
          <w:rFonts w:ascii="Times New Roman" w:hAnsi="Times New Roman"/>
          <w:sz w:val="22"/>
          <w:szCs w:val="22"/>
        </w:rPr>
        <w:t>;</w:t>
      </w:r>
    </w:p>
    <w:p w14:paraId="7D027451" w14:textId="35169DF1" w:rsidR="00F41D51" w:rsidRPr="001C57C0" w:rsidRDefault="006A3923" w:rsidP="001C57C0">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1C57C0">
        <w:rPr>
          <w:rFonts w:ascii="Times New Roman" w:hAnsi="Times New Roman"/>
          <w:sz w:val="22"/>
          <w:szCs w:val="22"/>
        </w:rPr>
        <w:t>piedāvājumu izvērtēšanas laikā Prete</w:t>
      </w:r>
      <w:r w:rsidR="008954C7" w:rsidRPr="001C57C0">
        <w:rPr>
          <w:rFonts w:ascii="Times New Roman" w:hAnsi="Times New Roman"/>
          <w:sz w:val="22"/>
          <w:szCs w:val="22"/>
        </w:rPr>
        <w:t>ndents savu piedāvājumu atsauc.</w:t>
      </w:r>
    </w:p>
    <w:p w14:paraId="3FB5EA0E" w14:textId="2707047D" w:rsidR="00552409" w:rsidRPr="001C57C0" w:rsidRDefault="00552409" w:rsidP="001C57C0">
      <w:pPr>
        <w:pStyle w:val="Virsraksts2"/>
        <w:keepNext w:val="0"/>
        <w:numPr>
          <w:ilvl w:val="1"/>
          <w:numId w:val="22"/>
        </w:numPr>
        <w:ind w:left="567" w:hanging="567"/>
        <w:rPr>
          <w:b w:val="0"/>
          <w:sz w:val="22"/>
          <w:szCs w:val="22"/>
        </w:rPr>
      </w:pPr>
      <w:r w:rsidRPr="001C57C0">
        <w:rPr>
          <w:b w:val="0"/>
          <w:sz w:val="22"/>
          <w:szCs w:val="22"/>
        </w:rPr>
        <w:t xml:space="preserve">Ja </w:t>
      </w:r>
      <w:r w:rsidR="00396D86" w:rsidRPr="001C57C0">
        <w:rPr>
          <w:b w:val="0"/>
          <w:sz w:val="22"/>
          <w:szCs w:val="22"/>
        </w:rPr>
        <w:t>Komisija nekonstatē kādu no iepriekš uzska</w:t>
      </w:r>
      <w:r w:rsidR="003F0DC0" w:rsidRPr="001C57C0">
        <w:rPr>
          <w:b w:val="0"/>
          <w:sz w:val="22"/>
          <w:szCs w:val="22"/>
        </w:rPr>
        <w:t>i</w:t>
      </w:r>
      <w:r w:rsidR="00396D86" w:rsidRPr="001C57C0">
        <w:rPr>
          <w:b w:val="0"/>
          <w:sz w:val="22"/>
          <w:szCs w:val="22"/>
        </w:rPr>
        <w:t xml:space="preserve">tītajiem šķēršļiem, tā pieņem lēmumu par līguma </w:t>
      </w:r>
      <w:r w:rsidR="00396D86" w:rsidRPr="001C57C0">
        <w:rPr>
          <w:b w:val="0"/>
          <w:sz w:val="22"/>
          <w:szCs w:val="22"/>
        </w:rPr>
        <w:lastRenderedPageBreak/>
        <w:t>slēgšanas tiesību piešķiršanu Pretendentam,</w:t>
      </w:r>
      <w:r w:rsidR="00396D86" w:rsidRPr="001C57C0">
        <w:rPr>
          <w:sz w:val="22"/>
          <w:szCs w:val="22"/>
        </w:rPr>
        <w:t xml:space="preserve"> </w:t>
      </w:r>
      <w:r w:rsidR="00396D86" w:rsidRPr="001C57C0">
        <w:rPr>
          <w:b w:val="0"/>
          <w:sz w:val="22"/>
          <w:szCs w:val="22"/>
        </w:rPr>
        <w:t>kura piedāvājums atbilst Konkursa nolikuma prasībām un ir atzīts par saimnieciski visizdevīgāko piedāvājumu</w:t>
      </w:r>
      <w:r w:rsidRPr="001C57C0">
        <w:rPr>
          <w:b w:val="0"/>
          <w:sz w:val="22"/>
          <w:szCs w:val="22"/>
        </w:rPr>
        <w:t>.</w:t>
      </w:r>
    </w:p>
    <w:p w14:paraId="62354BD3" w14:textId="77777777" w:rsidR="008954C7" w:rsidRPr="001C57C0" w:rsidRDefault="008954C7" w:rsidP="001C57C0">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1C57C0" w:rsidRDefault="006A3923" w:rsidP="001C57C0">
      <w:pPr>
        <w:pStyle w:val="Virsraksts1"/>
        <w:numPr>
          <w:ilvl w:val="0"/>
          <w:numId w:val="22"/>
        </w:numPr>
        <w:jc w:val="center"/>
        <w:rPr>
          <w:rFonts w:ascii="Times New Roman" w:hAnsi="Times New Roman"/>
          <w:szCs w:val="24"/>
        </w:rPr>
      </w:pPr>
      <w:bookmarkStart w:id="67" w:name="_Toc479593819"/>
      <w:bookmarkStart w:id="68" w:name="_Toc174448399"/>
      <w:r w:rsidRPr="001C57C0">
        <w:rPr>
          <w:rFonts w:ascii="Times New Roman" w:hAnsi="Times New Roman"/>
          <w:szCs w:val="24"/>
        </w:rPr>
        <w:t>Aritmētisko kļūdu labošana</w:t>
      </w:r>
      <w:bookmarkEnd w:id="67"/>
      <w:bookmarkEnd w:id="68"/>
    </w:p>
    <w:p w14:paraId="7D14B107" w14:textId="77777777" w:rsidR="006A3923" w:rsidRPr="001C57C0" w:rsidRDefault="006A3923" w:rsidP="001C57C0">
      <w:pPr>
        <w:rPr>
          <w:sz w:val="22"/>
          <w:szCs w:val="22"/>
        </w:rPr>
      </w:pPr>
    </w:p>
    <w:p w14:paraId="1DD85EFE" w14:textId="0F24F755" w:rsidR="006A3923" w:rsidRPr="001C57C0" w:rsidRDefault="006A3923" w:rsidP="001C57C0">
      <w:pPr>
        <w:pStyle w:val="Virsraksts2"/>
        <w:keepNext w:val="0"/>
        <w:numPr>
          <w:ilvl w:val="1"/>
          <w:numId w:val="22"/>
        </w:numPr>
        <w:ind w:left="567" w:hanging="567"/>
        <w:rPr>
          <w:b w:val="0"/>
          <w:sz w:val="22"/>
          <w:szCs w:val="22"/>
        </w:rPr>
      </w:pPr>
      <w:r w:rsidRPr="001C57C0">
        <w:rPr>
          <w:b w:val="0"/>
          <w:sz w:val="22"/>
          <w:szCs w:val="22"/>
        </w:rPr>
        <w:t xml:space="preserve">Piedāvājumu vērtēšanas laikā </w:t>
      </w:r>
      <w:r w:rsidR="00964628" w:rsidRPr="001C57C0">
        <w:rPr>
          <w:b w:val="0"/>
          <w:sz w:val="22"/>
          <w:szCs w:val="22"/>
        </w:rPr>
        <w:t>K</w:t>
      </w:r>
      <w:r w:rsidRPr="001C57C0">
        <w:rPr>
          <w:b w:val="0"/>
          <w:sz w:val="22"/>
          <w:szCs w:val="22"/>
        </w:rPr>
        <w:t>omisija pārbauda, vai piedāvājumā nav aritmētisko kļūdu.</w:t>
      </w:r>
    </w:p>
    <w:p w14:paraId="10C0FD15" w14:textId="77777777" w:rsidR="006A3923" w:rsidRPr="001C57C0" w:rsidRDefault="006A3923" w:rsidP="001C57C0">
      <w:pPr>
        <w:pStyle w:val="Virsraksts2"/>
        <w:keepNext w:val="0"/>
        <w:numPr>
          <w:ilvl w:val="1"/>
          <w:numId w:val="22"/>
        </w:numPr>
        <w:ind w:left="567" w:hanging="567"/>
        <w:rPr>
          <w:b w:val="0"/>
          <w:sz w:val="22"/>
          <w:szCs w:val="22"/>
        </w:rPr>
      </w:pPr>
      <w:r w:rsidRPr="001C57C0">
        <w:rPr>
          <w:b w:val="0"/>
          <w:sz w:val="22"/>
          <w:szCs w:val="22"/>
        </w:rPr>
        <w:t>Ja iepirkuma komisija piedāvājumā konstatē aritmētiskās kļūdas, tā šīs kļūdas izlabo.</w:t>
      </w:r>
    </w:p>
    <w:p w14:paraId="56B9DB0E" w14:textId="77777777" w:rsidR="006A3923" w:rsidRPr="001C57C0" w:rsidRDefault="006A3923" w:rsidP="001C57C0">
      <w:pPr>
        <w:pStyle w:val="Virsraksts2"/>
        <w:keepNext w:val="0"/>
        <w:numPr>
          <w:ilvl w:val="1"/>
          <w:numId w:val="22"/>
        </w:numPr>
        <w:ind w:left="567" w:hanging="567"/>
        <w:rPr>
          <w:b w:val="0"/>
          <w:sz w:val="22"/>
          <w:szCs w:val="22"/>
        </w:rPr>
      </w:pPr>
      <w:r w:rsidRPr="001C57C0">
        <w:rPr>
          <w:b w:val="0"/>
          <w:sz w:val="22"/>
          <w:szCs w:val="22"/>
        </w:rPr>
        <w:t>Par kļūdu labojumu un laboto piedāvājuma summu iepirkuma komisija paziņo Pretendentam, kura pieļautās kļūdas labotas.</w:t>
      </w:r>
    </w:p>
    <w:p w14:paraId="33158C6B" w14:textId="70B34823" w:rsidR="006A3923" w:rsidRPr="001C57C0" w:rsidRDefault="006A3923" w:rsidP="001C57C0">
      <w:pPr>
        <w:pStyle w:val="Virsraksts2"/>
        <w:keepNext w:val="0"/>
        <w:numPr>
          <w:ilvl w:val="1"/>
          <w:numId w:val="22"/>
        </w:numPr>
        <w:ind w:left="567" w:hanging="567"/>
        <w:rPr>
          <w:b w:val="0"/>
          <w:sz w:val="22"/>
          <w:szCs w:val="22"/>
        </w:rPr>
      </w:pPr>
      <w:r w:rsidRPr="001C57C0">
        <w:rPr>
          <w:b w:val="0"/>
          <w:sz w:val="22"/>
          <w:szCs w:val="22"/>
        </w:rPr>
        <w:t xml:space="preserve">Turpmākajā piedāvājumu vērtēšanā </w:t>
      </w:r>
      <w:r w:rsidR="001503C7" w:rsidRPr="001C57C0">
        <w:rPr>
          <w:b w:val="0"/>
          <w:sz w:val="22"/>
          <w:szCs w:val="22"/>
        </w:rPr>
        <w:t>K</w:t>
      </w:r>
      <w:r w:rsidRPr="001C57C0">
        <w:rPr>
          <w:b w:val="0"/>
          <w:sz w:val="22"/>
          <w:szCs w:val="22"/>
        </w:rPr>
        <w:t>omisija ņem vērā tikai šajā sadaļā noteiktajā kārtībā labotās kļūdas.</w:t>
      </w:r>
    </w:p>
    <w:p w14:paraId="5CB8A0AA" w14:textId="77777777" w:rsidR="006A3923" w:rsidRPr="001C57C0" w:rsidRDefault="006A3923" w:rsidP="001C57C0">
      <w:pPr>
        <w:rPr>
          <w:sz w:val="22"/>
          <w:szCs w:val="22"/>
        </w:rPr>
      </w:pPr>
    </w:p>
    <w:p w14:paraId="31F871A6" w14:textId="6AACF2CB" w:rsidR="006A3923" w:rsidRPr="001C57C0" w:rsidRDefault="006A3923" w:rsidP="001C57C0">
      <w:pPr>
        <w:pStyle w:val="Virsraksts1"/>
        <w:numPr>
          <w:ilvl w:val="0"/>
          <w:numId w:val="22"/>
        </w:numPr>
        <w:jc w:val="center"/>
        <w:rPr>
          <w:rFonts w:ascii="Times New Roman" w:hAnsi="Times New Roman"/>
          <w:szCs w:val="24"/>
        </w:rPr>
      </w:pPr>
      <w:bookmarkStart w:id="69" w:name="_Nepamatoti__lēta_piedāvājuma_noteik"/>
      <w:bookmarkStart w:id="70" w:name="_Toc64201430"/>
      <w:bookmarkStart w:id="71" w:name="_Toc64201625"/>
      <w:bookmarkStart w:id="72" w:name="_Toc64264074"/>
      <w:bookmarkStart w:id="73" w:name="_Toc65454243"/>
      <w:bookmarkStart w:id="74" w:name="_Toc65862773"/>
      <w:bookmarkStart w:id="75" w:name="_Toc65956612"/>
      <w:bookmarkStart w:id="76" w:name="_Toc65967971"/>
      <w:bookmarkStart w:id="77" w:name="_Toc72766068"/>
      <w:bookmarkStart w:id="78" w:name="_Toc73116768"/>
      <w:bookmarkStart w:id="79" w:name="_Toc79552068"/>
      <w:bookmarkStart w:id="80" w:name="_Toc141341764"/>
      <w:bookmarkStart w:id="81" w:name="_Toc141785295"/>
      <w:bookmarkStart w:id="82" w:name="_Toc440978209"/>
      <w:bookmarkStart w:id="83" w:name="_Toc479593820"/>
      <w:bookmarkStart w:id="84" w:name="_Toc174448400"/>
      <w:bookmarkEnd w:id="69"/>
      <w:r w:rsidRPr="001C57C0">
        <w:rPr>
          <w:rFonts w:ascii="Times New Roman" w:hAnsi="Times New Roman"/>
          <w:szCs w:val="24"/>
        </w:rPr>
        <w:t xml:space="preserve">Nepamatoti lēta piedāvājuma </w:t>
      </w:r>
      <w:bookmarkEnd w:id="70"/>
      <w:bookmarkEnd w:id="71"/>
      <w:bookmarkEnd w:id="72"/>
      <w:bookmarkEnd w:id="73"/>
      <w:bookmarkEnd w:id="74"/>
      <w:bookmarkEnd w:id="75"/>
      <w:bookmarkEnd w:id="76"/>
      <w:bookmarkEnd w:id="77"/>
      <w:bookmarkEnd w:id="78"/>
      <w:bookmarkEnd w:id="79"/>
      <w:bookmarkEnd w:id="80"/>
      <w:bookmarkEnd w:id="81"/>
      <w:bookmarkEnd w:id="82"/>
      <w:bookmarkEnd w:id="83"/>
      <w:r w:rsidR="00964628" w:rsidRPr="001C57C0">
        <w:rPr>
          <w:rFonts w:ascii="Times New Roman" w:hAnsi="Times New Roman"/>
          <w:szCs w:val="24"/>
        </w:rPr>
        <w:t>pārbaude</w:t>
      </w:r>
      <w:bookmarkEnd w:id="84"/>
    </w:p>
    <w:p w14:paraId="232CC99E" w14:textId="77777777" w:rsidR="006A3923" w:rsidRPr="001C57C0" w:rsidRDefault="006A3923" w:rsidP="001C57C0">
      <w:pPr>
        <w:rPr>
          <w:sz w:val="22"/>
          <w:szCs w:val="22"/>
        </w:rPr>
      </w:pPr>
    </w:p>
    <w:p w14:paraId="25DE8A15" w14:textId="71CAFEFF" w:rsidR="006C3D53" w:rsidRPr="001C57C0" w:rsidRDefault="006C3D53" w:rsidP="001C57C0">
      <w:pPr>
        <w:pStyle w:val="Virsraksts2"/>
        <w:keepNext w:val="0"/>
        <w:numPr>
          <w:ilvl w:val="1"/>
          <w:numId w:val="22"/>
        </w:numPr>
        <w:ind w:left="567" w:hanging="567"/>
        <w:rPr>
          <w:b w:val="0"/>
          <w:bCs w:val="0"/>
          <w:sz w:val="22"/>
          <w:szCs w:val="22"/>
        </w:rPr>
      </w:pPr>
      <w:r w:rsidRPr="001C57C0">
        <w:rPr>
          <w:b w:val="0"/>
          <w:bCs w:val="0"/>
          <w:sz w:val="22"/>
          <w:szCs w:val="22"/>
        </w:rPr>
        <w:t xml:space="preserve">Komisija izvērtē, vai piedāvājums atbilst šķietami nepamatoti lēta piedāvājuma pazīmēm, kura izvēle paaugstina </w:t>
      </w:r>
      <w:r w:rsidR="003C4BCF" w:rsidRPr="001C57C0">
        <w:rPr>
          <w:b w:val="0"/>
          <w:bCs w:val="0"/>
          <w:sz w:val="22"/>
          <w:szCs w:val="22"/>
        </w:rPr>
        <w:t>P</w:t>
      </w:r>
      <w:r w:rsidRPr="001C57C0">
        <w:rPr>
          <w:b w:val="0"/>
          <w:bCs w:val="0"/>
          <w:sz w:val="22"/>
          <w:szCs w:val="22"/>
        </w:rPr>
        <w:t xml:space="preserve">asūtītāja risku un nav savietojama ar brīvas un taisnīgas konkurences principu. </w:t>
      </w:r>
    </w:p>
    <w:p w14:paraId="65641E2B" w14:textId="1293DC46" w:rsidR="006C3D53" w:rsidRPr="001C57C0" w:rsidRDefault="006C3D53" w:rsidP="001C57C0">
      <w:pPr>
        <w:pStyle w:val="Virsraksts2"/>
        <w:keepNext w:val="0"/>
        <w:numPr>
          <w:ilvl w:val="1"/>
          <w:numId w:val="22"/>
        </w:numPr>
        <w:ind w:left="567" w:hanging="567"/>
        <w:rPr>
          <w:b w:val="0"/>
          <w:bCs w:val="0"/>
          <w:sz w:val="22"/>
          <w:szCs w:val="22"/>
        </w:rPr>
      </w:pPr>
      <w:r w:rsidRPr="001C57C0">
        <w:rPr>
          <w:b w:val="0"/>
          <w:bCs w:val="0"/>
          <w:sz w:val="22"/>
          <w:szCs w:val="22"/>
        </w:rPr>
        <w:t xml:space="preserve">Ja Komisija konstatē, ka varētu būt saņemts šķietami nepamatoti lēts piedāvājums, tā pieprasa </w:t>
      </w:r>
      <w:r w:rsidR="003C4BCF" w:rsidRPr="001C57C0">
        <w:rPr>
          <w:b w:val="0"/>
          <w:bCs w:val="0"/>
          <w:sz w:val="22"/>
          <w:szCs w:val="22"/>
        </w:rPr>
        <w:t>P</w:t>
      </w:r>
      <w:r w:rsidRPr="001C57C0">
        <w:rPr>
          <w:b w:val="0"/>
          <w:bCs w:val="0"/>
          <w:sz w:val="22"/>
          <w:szCs w:val="22"/>
        </w:rPr>
        <w:t xml:space="preserve">retendentam </w:t>
      </w:r>
      <w:r w:rsidR="00163BB7" w:rsidRPr="001C57C0">
        <w:rPr>
          <w:b w:val="0"/>
          <w:bCs w:val="0"/>
          <w:sz w:val="22"/>
          <w:szCs w:val="22"/>
        </w:rPr>
        <w:t xml:space="preserve">detalizētu paskaidrojumu par būtiskajiem piedāvājuma nosacījumiem, </w:t>
      </w:r>
      <w:r w:rsidR="00163BB7" w:rsidRPr="001C57C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1C57C0">
        <w:rPr>
          <w:b w:val="0"/>
          <w:bCs w:val="0"/>
          <w:sz w:val="22"/>
          <w:szCs w:val="22"/>
        </w:rPr>
        <w:t xml:space="preserve"> saskaņā ar PIL 53.pantu.</w:t>
      </w:r>
    </w:p>
    <w:p w14:paraId="3A9638E7" w14:textId="77777777" w:rsidR="006C3D53" w:rsidRPr="001C57C0" w:rsidRDefault="006C3D53" w:rsidP="001C57C0">
      <w:pPr>
        <w:widowControl w:val="0"/>
        <w:tabs>
          <w:tab w:val="num" w:pos="567"/>
        </w:tabs>
        <w:autoSpaceDE w:val="0"/>
        <w:autoSpaceDN w:val="0"/>
        <w:ind w:left="567"/>
        <w:jc w:val="both"/>
        <w:outlineLvl w:val="1"/>
        <w:rPr>
          <w:sz w:val="22"/>
          <w:szCs w:val="22"/>
        </w:rPr>
      </w:pPr>
    </w:p>
    <w:p w14:paraId="3011DA06" w14:textId="096B51AF" w:rsidR="006A3923" w:rsidRPr="001C57C0" w:rsidRDefault="00095285" w:rsidP="001C57C0">
      <w:pPr>
        <w:pStyle w:val="Virsraksts1"/>
        <w:numPr>
          <w:ilvl w:val="0"/>
          <w:numId w:val="22"/>
        </w:numPr>
        <w:jc w:val="center"/>
        <w:rPr>
          <w:rFonts w:ascii="Times New Roman" w:hAnsi="Times New Roman"/>
          <w:szCs w:val="24"/>
        </w:rPr>
      </w:pPr>
      <w:bookmarkStart w:id="85" w:name="_Toc479593821"/>
      <w:bookmarkStart w:id="86" w:name="_Toc452360917"/>
      <w:bookmarkStart w:id="87" w:name="_Toc174448401"/>
      <w:r w:rsidRPr="001C57C0">
        <w:rPr>
          <w:rFonts w:ascii="Times New Roman" w:hAnsi="Times New Roman"/>
          <w:szCs w:val="24"/>
        </w:rPr>
        <w:t>I</w:t>
      </w:r>
      <w:r w:rsidR="006A3923" w:rsidRPr="001C57C0">
        <w:rPr>
          <w:rFonts w:ascii="Times New Roman" w:hAnsi="Times New Roman"/>
          <w:szCs w:val="24"/>
        </w:rPr>
        <w:t>zslēgšanas nosacījumu pārbaude</w:t>
      </w:r>
      <w:bookmarkEnd w:id="85"/>
      <w:bookmarkEnd w:id="86"/>
      <w:bookmarkEnd w:id="87"/>
    </w:p>
    <w:p w14:paraId="37E5E56E" w14:textId="77777777" w:rsidR="006A3923" w:rsidRPr="001C57C0" w:rsidRDefault="006A3923" w:rsidP="001C57C0">
      <w:pPr>
        <w:tabs>
          <w:tab w:val="left" w:pos="720"/>
        </w:tabs>
        <w:ind w:left="360"/>
        <w:outlineLvl w:val="0"/>
        <w:rPr>
          <w:b/>
          <w:smallCaps/>
          <w:sz w:val="22"/>
          <w:szCs w:val="22"/>
        </w:rPr>
      </w:pPr>
    </w:p>
    <w:p w14:paraId="099F9138" w14:textId="5F9E4B12" w:rsidR="005579BD" w:rsidRPr="001C57C0" w:rsidRDefault="00964628" w:rsidP="001C57C0">
      <w:pPr>
        <w:pStyle w:val="Virsraksts2"/>
        <w:keepNext w:val="0"/>
        <w:numPr>
          <w:ilvl w:val="1"/>
          <w:numId w:val="22"/>
        </w:numPr>
        <w:ind w:left="567" w:hanging="567"/>
        <w:rPr>
          <w:b w:val="0"/>
          <w:bCs w:val="0"/>
          <w:sz w:val="22"/>
          <w:szCs w:val="22"/>
        </w:rPr>
      </w:pPr>
      <w:r w:rsidRPr="001C57C0">
        <w:rPr>
          <w:b w:val="0"/>
          <w:bCs w:val="0"/>
          <w:sz w:val="22"/>
          <w:szCs w:val="22"/>
        </w:rPr>
        <w:t>Komisija</w:t>
      </w:r>
      <w:r w:rsidR="003C4BCF" w:rsidRPr="001C57C0">
        <w:rPr>
          <w:b w:val="0"/>
          <w:bCs w:val="0"/>
          <w:sz w:val="22"/>
          <w:szCs w:val="22"/>
        </w:rPr>
        <w:t xml:space="preserve"> izslēdz P</w:t>
      </w:r>
      <w:r w:rsidR="00970759" w:rsidRPr="001C57C0">
        <w:rPr>
          <w:b w:val="0"/>
          <w:bCs w:val="0"/>
          <w:sz w:val="22"/>
          <w:szCs w:val="22"/>
        </w:rPr>
        <w:t>retendentu no turpmākās dalības Konkursā</w:t>
      </w:r>
      <w:r w:rsidRPr="001C57C0">
        <w:rPr>
          <w:b w:val="0"/>
          <w:bCs w:val="0"/>
          <w:sz w:val="22"/>
          <w:szCs w:val="22"/>
        </w:rPr>
        <w:t xml:space="preserve">, </w:t>
      </w:r>
      <w:r w:rsidR="00970759" w:rsidRPr="001C57C0">
        <w:rPr>
          <w:b w:val="0"/>
          <w:bCs w:val="0"/>
          <w:sz w:val="22"/>
          <w:szCs w:val="22"/>
        </w:rPr>
        <w:t xml:space="preserve">ja uz </w:t>
      </w:r>
      <w:r w:rsidRPr="001C57C0">
        <w:rPr>
          <w:b w:val="0"/>
          <w:bCs w:val="0"/>
          <w:sz w:val="22"/>
          <w:szCs w:val="22"/>
        </w:rPr>
        <w:t>P</w:t>
      </w:r>
      <w:r w:rsidR="00970759" w:rsidRPr="001C57C0">
        <w:rPr>
          <w:b w:val="0"/>
          <w:bCs w:val="0"/>
          <w:sz w:val="22"/>
          <w:szCs w:val="22"/>
        </w:rPr>
        <w:t xml:space="preserve">retendentu ir attiecināms jebkurš no </w:t>
      </w:r>
      <w:r w:rsidR="00362A98" w:rsidRPr="001C57C0">
        <w:rPr>
          <w:b w:val="0"/>
          <w:sz w:val="22"/>
          <w:szCs w:val="22"/>
        </w:rPr>
        <w:t xml:space="preserve">PIL </w:t>
      </w:r>
      <w:bookmarkStart w:id="88" w:name="_Hlk121412899"/>
      <w:r w:rsidR="00362A98" w:rsidRPr="001C57C0">
        <w:rPr>
          <w:b w:val="0"/>
          <w:sz w:val="22"/>
          <w:szCs w:val="22"/>
        </w:rPr>
        <w:t xml:space="preserve">42.panta otrās daļas </w:t>
      </w:r>
      <w:r w:rsidR="00362A98" w:rsidRPr="001C57C0">
        <w:rPr>
          <w:b w:val="0"/>
          <w:sz w:val="22"/>
          <w:szCs w:val="22"/>
          <w:shd w:val="clear" w:color="auto" w:fill="FFFFFF"/>
        </w:rPr>
        <w:t>1., 2., 3., 4.</w:t>
      </w:r>
      <w:r w:rsidR="00A95DC3" w:rsidRPr="001C57C0">
        <w:rPr>
          <w:b w:val="0"/>
          <w:sz w:val="22"/>
          <w:szCs w:val="22"/>
          <w:shd w:val="clear" w:color="auto" w:fill="FFFFFF"/>
        </w:rPr>
        <w:t>,</w:t>
      </w:r>
      <w:r w:rsidR="00362A98" w:rsidRPr="001C57C0">
        <w:rPr>
          <w:b w:val="0"/>
          <w:sz w:val="22"/>
          <w:szCs w:val="22"/>
          <w:shd w:val="clear" w:color="auto" w:fill="FFFFFF"/>
        </w:rPr>
        <w:t xml:space="preserve"> 5., 6., 7., </w:t>
      </w:r>
      <w:r w:rsidR="00A86E35" w:rsidRPr="001C57C0">
        <w:rPr>
          <w:b w:val="0"/>
          <w:sz w:val="22"/>
          <w:szCs w:val="22"/>
          <w:shd w:val="clear" w:color="auto" w:fill="FFFFFF"/>
        </w:rPr>
        <w:t xml:space="preserve">8., 9., </w:t>
      </w:r>
      <w:r w:rsidR="00362A98" w:rsidRPr="001C57C0">
        <w:rPr>
          <w:b w:val="0"/>
          <w:sz w:val="22"/>
          <w:szCs w:val="22"/>
          <w:shd w:val="clear" w:color="auto" w:fill="FFFFFF"/>
        </w:rPr>
        <w:t>10., 11., 12., 13. un 14.</w:t>
      </w:r>
      <w:r w:rsidR="00362A98" w:rsidRPr="001C57C0">
        <w:rPr>
          <w:b w:val="0"/>
          <w:sz w:val="22"/>
          <w:szCs w:val="22"/>
        </w:rPr>
        <w:t xml:space="preserve">punktā minētajiem izslēgšanas iemesliem, </w:t>
      </w:r>
      <w:r w:rsidR="00362A98" w:rsidRPr="001C57C0">
        <w:rPr>
          <w:b w:val="0"/>
          <w:sz w:val="22"/>
          <w:szCs w:val="22"/>
          <w:lang w:eastAsia="lv-LV"/>
        </w:rPr>
        <w:t>kā arī ja šie iemesli konstatēti attiecībā uz PIL 42.panta trešajā daļā minētajām</w:t>
      </w:r>
      <w:r w:rsidR="00362A98" w:rsidRPr="001C57C0">
        <w:rPr>
          <w:b w:val="0"/>
          <w:sz w:val="22"/>
          <w:szCs w:val="22"/>
        </w:rPr>
        <w:t xml:space="preserve"> p</w:t>
      </w:r>
      <w:r w:rsidR="00362A98" w:rsidRPr="001C57C0">
        <w:rPr>
          <w:b w:val="0"/>
          <w:sz w:val="22"/>
          <w:szCs w:val="22"/>
          <w:lang w:eastAsia="lv-LV"/>
        </w:rPr>
        <w:t>ersonām,</w:t>
      </w:r>
      <w:r w:rsidR="00362A98" w:rsidRPr="001C57C0">
        <w:rPr>
          <w:b w:val="0"/>
          <w:sz w:val="22"/>
          <w:szCs w:val="22"/>
        </w:rPr>
        <w:t xml:space="preserve"> </w:t>
      </w:r>
      <w:bookmarkEnd w:id="88"/>
      <w:r w:rsidR="00362A98" w:rsidRPr="001C57C0">
        <w:rPr>
          <w:b w:val="0"/>
          <w:bCs w:val="0"/>
          <w:sz w:val="22"/>
          <w:szCs w:val="22"/>
        </w:rPr>
        <w:t>vai Starptautisko un Latvijas Republikas nacionālo sankciju likuma 11.</w:t>
      </w:r>
      <w:r w:rsidR="00362A98" w:rsidRPr="001C57C0">
        <w:rPr>
          <w:b w:val="0"/>
          <w:bCs w:val="0"/>
          <w:sz w:val="22"/>
          <w:szCs w:val="22"/>
          <w:vertAlign w:val="superscript"/>
        </w:rPr>
        <w:t>1</w:t>
      </w:r>
      <w:r w:rsidR="00362A98" w:rsidRPr="001C57C0">
        <w:rPr>
          <w:b w:val="0"/>
          <w:bCs w:val="0"/>
          <w:sz w:val="22"/>
          <w:szCs w:val="22"/>
        </w:rPr>
        <w:t xml:space="preserve"> panta pirmajā daļā minētajiem gadījumiem.</w:t>
      </w:r>
    </w:p>
    <w:p w14:paraId="4747490F" w14:textId="549EB4F1" w:rsidR="00964628" w:rsidRPr="001C57C0" w:rsidRDefault="00970759" w:rsidP="001C57C0">
      <w:pPr>
        <w:pStyle w:val="Virsraksts2"/>
        <w:keepNext w:val="0"/>
        <w:numPr>
          <w:ilvl w:val="1"/>
          <w:numId w:val="22"/>
        </w:numPr>
        <w:ind w:left="567" w:hanging="567"/>
        <w:rPr>
          <w:b w:val="0"/>
          <w:bCs w:val="0"/>
          <w:sz w:val="22"/>
          <w:szCs w:val="22"/>
        </w:rPr>
      </w:pPr>
      <w:r w:rsidRPr="001C57C0">
        <w:rPr>
          <w:b w:val="0"/>
          <w:bCs w:val="0"/>
          <w:sz w:val="22"/>
          <w:szCs w:val="22"/>
        </w:rPr>
        <w:t>Komisija</w:t>
      </w:r>
      <w:r w:rsidR="00964628" w:rsidRPr="001C57C0">
        <w:rPr>
          <w:b w:val="0"/>
          <w:bCs w:val="0"/>
          <w:sz w:val="22"/>
          <w:szCs w:val="22"/>
        </w:rPr>
        <w:t xml:space="preserve"> pārbaudi attiecībā uz </w:t>
      </w:r>
      <w:r w:rsidR="003C4BCF" w:rsidRPr="001C57C0">
        <w:rPr>
          <w:b w:val="0"/>
          <w:bCs w:val="0"/>
          <w:sz w:val="22"/>
          <w:szCs w:val="22"/>
        </w:rPr>
        <w:t>P</w:t>
      </w:r>
      <w:r w:rsidR="00964628" w:rsidRPr="001C57C0">
        <w:rPr>
          <w:b w:val="0"/>
          <w:bCs w:val="0"/>
          <w:sz w:val="22"/>
          <w:szCs w:val="22"/>
        </w:rPr>
        <w:t xml:space="preserve">retendentu, kam būtu piešķiramas līguma slēgšanas tiesības, </w:t>
      </w:r>
      <w:r w:rsidR="00792423" w:rsidRPr="001C57C0">
        <w:rPr>
          <w:b w:val="0"/>
          <w:bCs w:val="0"/>
          <w:sz w:val="22"/>
          <w:szCs w:val="22"/>
        </w:rPr>
        <w:t xml:space="preserve">veic, </w:t>
      </w:r>
      <w:r w:rsidR="00964628" w:rsidRPr="001C57C0">
        <w:rPr>
          <w:b w:val="0"/>
          <w:bCs w:val="0"/>
          <w:sz w:val="22"/>
          <w:szCs w:val="22"/>
        </w:rPr>
        <w:t xml:space="preserve">ievērojot </w:t>
      </w:r>
      <w:r w:rsidR="00C77ADC" w:rsidRPr="001C57C0">
        <w:rPr>
          <w:b w:val="0"/>
          <w:bCs w:val="0"/>
          <w:sz w:val="22"/>
          <w:szCs w:val="22"/>
        </w:rPr>
        <w:t>PIL</w:t>
      </w:r>
      <w:r w:rsidR="00C9492D" w:rsidRPr="001C57C0">
        <w:rPr>
          <w:b w:val="0"/>
          <w:bCs w:val="0"/>
          <w:sz w:val="22"/>
          <w:szCs w:val="22"/>
        </w:rPr>
        <w:t xml:space="preserve"> 42.</w:t>
      </w:r>
      <w:r w:rsidR="001933AA" w:rsidRPr="001C57C0">
        <w:rPr>
          <w:b w:val="0"/>
          <w:bCs w:val="0"/>
          <w:sz w:val="22"/>
          <w:szCs w:val="22"/>
        </w:rPr>
        <w:t>pantā</w:t>
      </w:r>
      <w:r w:rsidR="00C9492D" w:rsidRPr="001C57C0">
        <w:rPr>
          <w:b w:val="0"/>
          <w:bCs w:val="0"/>
          <w:sz w:val="22"/>
          <w:szCs w:val="22"/>
        </w:rPr>
        <w:t xml:space="preserve"> </w:t>
      </w:r>
      <w:r w:rsidR="00964628" w:rsidRPr="001C57C0">
        <w:rPr>
          <w:b w:val="0"/>
          <w:bCs w:val="0"/>
          <w:sz w:val="22"/>
          <w:szCs w:val="22"/>
        </w:rPr>
        <w:t xml:space="preserve">noteikto </w:t>
      </w:r>
      <w:r w:rsidR="00C9492D" w:rsidRPr="001C57C0">
        <w:rPr>
          <w:b w:val="0"/>
          <w:bCs w:val="0"/>
          <w:sz w:val="22"/>
          <w:szCs w:val="22"/>
        </w:rPr>
        <w:t>kārtīb</w:t>
      </w:r>
      <w:r w:rsidR="00C77ADC" w:rsidRPr="001C57C0">
        <w:rPr>
          <w:b w:val="0"/>
          <w:bCs w:val="0"/>
          <w:sz w:val="22"/>
          <w:szCs w:val="22"/>
        </w:rPr>
        <w:t>u.</w:t>
      </w:r>
    </w:p>
    <w:p w14:paraId="1EC93BA3" w14:textId="41D4B7D7" w:rsidR="00095285" w:rsidRPr="001C57C0" w:rsidRDefault="00964628" w:rsidP="001C57C0">
      <w:pPr>
        <w:pStyle w:val="Virsraksts2"/>
        <w:keepNext w:val="0"/>
        <w:numPr>
          <w:ilvl w:val="1"/>
          <w:numId w:val="22"/>
        </w:numPr>
        <w:ind w:left="567" w:hanging="567"/>
        <w:rPr>
          <w:b w:val="0"/>
          <w:bCs w:val="0"/>
          <w:sz w:val="22"/>
          <w:szCs w:val="22"/>
        </w:rPr>
      </w:pPr>
      <w:bookmarkStart w:id="89" w:name="_Ref38403824"/>
      <w:r w:rsidRPr="001C57C0">
        <w:rPr>
          <w:b w:val="0"/>
          <w:bCs w:val="0"/>
          <w:sz w:val="22"/>
          <w:szCs w:val="22"/>
        </w:rPr>
        <w:t>J</w:t>
      </w:r>
      <w:r w:rsidR="00970759" w:rsidRPr="001C57C0">
        <w:rPr>
          <w:b w:val="0"/>
          <w:bCs w:val="0"/>
          <w:sz w:val="22"/>
          <w:szCs w:val="22"/>
        </w:rPr>
        <w:t xml:space="preserve">a ārvalstī reģistrēts vai pastāvīgi dzīvojošs </w:t>
      </w:r>
      <w:r w:rsidR="003C4BCF" w:rsidRPr="001C57C0">
        <w:rPr>
          <w:b w:val="0"/>
          <w:bCs w:val="0"/>
          <w:sz w:val="22"/>
          <w:szCs w:val="22"/>
        </w:rPr>
        <w:t>P</w:t>
      </w:r>
      <w:r w:rsidR="00970759" w:rsidRPr="001C57C0">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1C57C0">
        <w:rPr>
          <w:b w:val="0"/>
          <w:bCs w:val="0"/>
          <w:sz w:val="22"/>
          <w:szCs w:val="22"/>
        </w:rPr>
        <w:t>PIL 42.panta piektās daļas 2.punktu</w:t>
      </w:r>
      <w:r w:rsidR="00970759" w:rsidRPr="001C57C0">
        <w:rPr>
          <w:b w:val="0"/>
          <w:bCs w:val="0"/>
          <w:sz w:val="22"/>
          <w:szCs w:val="22"/>
        </w:rPr>
        <w:t xml:space="preserve">, Komisija </w:t>
      </w:r>
      <w:r w:rsidR="00C77ADC" w:rsidRPr="001C57C0">
        <w:rPr>
          <w:b w:val="0"/>
          <w:bCs w:val="0"/>
          <w:sz w:val="22"/>
          <w:szCs w:val="22"/>
        </w:rPr>
        <w:t>var izslēgt</w:t>
      </w:r>
      <w:r w:rsidR="003C4BCF" w:rsidRPr="001C57C0">
        <w:rPr>
          <w:b w:val="0"/>
          <w:bCs w:val="0"/>
          <w:sz w:val="22"/>
          <w:szCs w:val="22"/>
        </w:rPr>
        <w:t xml:space="preserve"> P</w:t>
      </w:r>
      <w:r w:rsidR="00970759" w:rsidRPr="001C57C0">
        <w:rPr>
          <w:b w:val="0"/>
          <w:bCs w:val="0"/>
          <w:sz w:val="22"/>
          <w:szCs w:val="22"/>
        </w:rPr>
        <w:t>retendentu no turpmākas dalības Konk</w:t>
      </w:r>
      <w:r w:rsidR="00C77ADC" w:rsidRPr="001C57C0">
        <w:rPr>
          <w:b w:val="0"/>
          <w:bCs w:val="0"/>
          <w:sz w:val="22"/>
          <w:szCs w:val="22"/>
        </w:rPr>
        <w:t>ursā un tā piedāvājumu neizskatīt</w:t>
      </w:r>
      <w:r w:rsidR="00970759" w:rsidRPr="001C57C0">
        <w:rPr>
          <w:b w:val="0"/>
          <w:bCs w:val="0"/>
          <w:sz w:val="22"/>
          <w:szCs w:val="22"/>
        </w:rPr>
        <w:t>.</w:t>
      </w:r>
      <w:bookmarkStart w:id="90" w:name="_Toc517881613"/>
      <w:bookmarkEnd w:id="89"/>
      <w:r w:rsidR="00095285" w:rsidRPr="001C57C0">
        <w:rPr>
          <w:b w:val="0"/>
          <w:bCs w:val="0"/>
          <w:sz w:val="22"/>
          <w:szCs w:val="22"/>
        </w:rPr>
        <w:t xml:space="preserve"> </w:t>
      </w:r>
    </w:p>
    <w:p w14:paraId="2F9975AA" w14:textId="1BF0626E" w:rsidR="00BE530C" w:rsidRPr="001C57C0" w:rsidRDefault="00BE530C" w:rsidP="001C57C0">
      <w:pPr>
        <w:pStyle w:val="Virsraksts2"/>
        <w:keepNext w:val="0"/>
        <w:numPr>
          <w:ilvl w:val="1"/>
          <w:numId w:val="22"/>
        </w:numPr>
        <w:tabs>
          <w:tab w:val="num" w:pos="0"/>
        </w:tabs>
        <w:ind w:left="567" w:hanging="567"/>
        <w:rPr>
          <w:b w:val="0"/>
          <w:bCs w:val="0"/>
          <w:sz w:val="22"/>
          <w:szCs w:val="22"/>
        </w:rPr>
      </w:pPr>
      <w:r w:rsidRPr="001C57C0">
        <w:rPr>
          <w:b w:val="0"/>
          <w:bCs w:val="0"/>
          <w:sz w:val="22"/>
          <w:szCs w:val="22"/>
        </w:rPr>
        <w:t>Ja pasūtītājs konstatē, ka Pretendents būtu izslēdzams no dalības Konkursā, pamatojoties uz šā likuma </w:t>
      </w:r>
      <w:hyperlink r:id="rId17" w:anchor="p42" w:history="1">
        <w:r w:rsidRPr="001C57C0">
          <w:rPr>
            <w:b w:val="0"/>
            <w:bCs w:val="0"/>
            <w:sz w:val="22"/>
            <w:szCs w:val="22"/>
          </w:rPr>
          <w:t>42.</w:t>
        </w:r>
      </w:hyperlink>
      <w:r w:rsidRPr="001C57C0">
        <w:rPr>
          <w:b w:val="0"/>
          <w:bCs w:val="0"/>
          <w:sz w:val="22"/>
          <w:szCs w:val="22"/>
        </w:rPr>
        <w:t>panta otrās daļas 1., 4., 5., 6., 7., 8., 9., 10., 11., 12., 13. un 14.punktā minētajiem izslēgšanas iemesliem, tai skaitā saistībā ar šā likuma </w:t>
      </w:r>
      <w:hyperlink r:id="rId18" w:anchor="p42" w:history="1">
        <w:r w:rsidRPr="001C57C0">
          <w:rPr>
            <w:b w:val="0"/>
            <w:bCs w:val="0"/>
            <w:sz w:val="22"/>
            <w:szCs w:val="22"/>
          </w:rPr>
          <w:t>42.</w:t>
        </w:r>
      </w:hyperlink>
      <w:r w:rsidRPr="001C57C0">
        <w:rPr>
          <w:b w:val="0"/>
          <w:bCs w:val="0"/>
          <w:sz w:val="22"/>
          <w:szCs w:val="22"/>
        </w:rPr>
        <w:t>panta trešās daļas 1., 4. un 5.punktā minēto personu, un nav piemērojami šā likuma </w:t>
      </w:r>
      <w:hyperlink r:id="rId19" w:anchor="p42" w:history="1">
        <w:r w:rsidRPr="001C57C0">
          <w:rPr>
            <w:b w:val="0"/>
            <w:bCs w:val="0"/>
            <w:sz w:val="22"/>
            <w:szCs w:val="22"/>
          </w:rPr>
          <w:t>42.</w:t>
        </w:r>
      </w:hyperlink>
      <w:r w:rsidRPr="001C57C0">
        <w:rPr>
          <w:b w:val="0"/>
          <w:bCs w:val="0"/>
          <w:sz w:val="22"/>
          <w:szCs w:val="22"/>
        </w:rPr>
        <w:t xml:space="preserve">panta ceturtās daļas </w:t>
      </w:r>
      <w:r w:rsidR="00C52196" w:rsidRPr="001C57C0">
        <w:rPr>
          <w:b w:val="0"/>
          <w:bCs w:val="0"/>
          <w:sz w:val="22"/>
          <w:szCs w:val="22"/>
        </w:rPr>
        <w:t>2., 3. un 4.</w:t>
      </w:r>
      <w:r w:rsidRPr="001C57C0">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415AAF8F" w:rsidR="00095285" w:rsidRPr="001C57C0" w:rsidRDefault="006A3923" w:rsidP="001C57C0">
      <w:pPr>
        <w:pStyle w:val="Virsraksts2"/>
        <w:keepNext w:val="0"/>
        <w:numPr>
          <w:ilvl w:val="1"/>
          <w:numId w:val="22"/>
        </w:numPr>
        <w:ind w:left="567" w:hanging="567"/>
        <w:rPr>
          <w:b w:val="0"/>
          <w:smallCaps/>
          <w:sz w:val="22"/>
          <w:szCs w:val="22"/>
        </w:rPr>
      </w:pPr>
      <w:bookmarkStart w:id="91" w:name="_Toc517881614"/>
      <w:bookmarkStart w:id="92" w:name="_Toc522873701"/>
      <w:bookmarkStart w:id="93" w:name="_Toc536612501"/>
      <w:bookmarkStart w:id="94" w:name="_Toc16685506"/>
      <w:bookmarkEnd w:id="90"/>
      <w:r w:rsidRPr="001C57C0">
        <w:rPr>
          <w:b w:val="0"/>
          <w:sz w:val="22"/>
          <w:szCs w:val="22"/>
        </w:rPr>
        <w:t xml:space="preserve">Ja Pretendents tiek izslēgts no dalības </w:t>
      </w:r>
      <w:r w:rsidR="002230D8" w:rsidRPr="001C57C0">
        <w:rPr>
          <w:b w:val="0"/>
          <w:sz w:val="22"/>
          <w:szCs w:val="22"/>
        </w:rPr>
        <w:t>K</w:t>
      </w:r>
      <w:r w:rsidRPr="001C57C0">
        <w:rPr>
          <w:b w:val="0"/>
          <w:sz w:val="22"/>
          <w:szCs w:val="22"/>
        </w:rPr>
        <w:t xml:space="preserve">onkursā, </w:t>
      </w:r>
      <w:r w:rsidR="00EA219D" w:rsidRPr="001C57C0">
        <w:rPr>
          <w:b w:val="0"/>
          <w:sz w:val="22"/>
          <w:szCs w:val="22"/>
        </w:rPr>
        <w:t>K</w:t>
      </w:r>
      <w:r w:rsidRPr="001C57C0">
        <w:rPr>
          <w:b w:val="0"/>
          <w:sz w:val="22"/>
          <w:szCs w:val="22"/>
        </w:rPr>
        <w:t xml:space="preserve">omisija saskaņā ar </w:t>
      </w:r>
      <w:r w:rsidR="002230D8" w:rsidRPr="001C57C0">
        <w:rPr>
          <w:b w:val="0"/>
          <w:sz w:val="22"/>
          <w:szCs w:val="22"/>
        </w:rPr>
        <w:t xml:space="preserve">Konkursa </w:t>
      </w:r>
      <w:r w:rsidRPr="001C57C0">
        <w:rPr>
          <w:b w:val="0"/>
          <w:sz w:val="22"/>
          <w:szCs w:val="22"/>
        </w:rPr>
        <w:t xml:space="preserve">nolikuma </w:t>
      </w:r>
      <w:r w:rsidR="00835570" w:rsidRPr="001C57C0">
        <w:rPr>
          <w:b w:val="0"/>
          <w:sz w:val="22"/>
          <w:szCs w:val="22"/>
        </w:rPr>
        <w:t>5.2.</w:t>
      </w:r>
      <w:r w:rsidR="009A0CC6" w:rsidRPr="001C57C0">
        <w:rPr>
          <w:b w:val="0"/>
          <w:sz w:val="22"/>
          <w:szCs w:val="22"/>
        </w:rPr>
        <w:t>4</w:t>
      </w:r>
      <w:r w:rsidR="00835570" w:rsidRPr="001C57C0">
        <w:rPr>
          <w:b w:val="0"/>
          <w:sz w:val="22"/>
          <w:szCs w:val="22"/>
        </w:rPr>
        <w:t>.1.</w:t>
      </w:r>
      <w:r w:rsidRPr="001C57C0">
        <w:rPr>
          <w:b w:val="0"/>
          <w:sz w:val="22"/>
          <w:szCs w:val="22"/>
        </w:rPr>
        <w:t xml:space="preserve">apakšpunktu nosaka </w:t>
      </w:r>
      <w:r w:rsidR="003D3DA8" w:rsidRPr="001C57C0">
        <w:rPr>
          <w:b w:val="0"/>
          <w:sz w:val="22"/>
          <w:szCs w:val="22"/>
        </w:rPr>
        <w:t>nākamo saimnieciski visizdevīgāko piedāvājumu</w:t>
      </w:r>
      <w:r w:rsidRPr="001C57C0">
        <w:rPr>
          <w:b w:val="0"/>
          <w:sz w:val="22"/>
          <w:szCs w:val="22"/>
        </w:rPr>
        <w:t xml:space="preserve"> un veic </w:t>
      </w:r>
      <w:r w:rsidR="00EA219D" w:rsidRPr="001C57C0">
        <w:rPr>
          <w:b w:val="0"/>
          <w:sz w:val="22"/>
          <w:szCs w:val="22"/>
        </w:rPr>
        <w:t xml:space="preserve">tā </w:t>
      </w:r>
      <w:r w:rsidRPr="001C57C0">
        <w:rPr>
          <w:b w:val="0"/>
          <w:sz w:val="22"/>
          <w:szCs w:val="22"/>
        </w:rPr>
        <w:t xml:space="preserve">pārbaudi atbilstoši </w:t>
      </w:r>
      <w:r w:rsidR="003C4BCF" w:rsidRPr="001C57C0">
        <w:rPr>
          <w:b w:val="0"/>
          <w:sz w:val="22"/>
          <w:szCs w:val="22"/>
        </w:rPr>
        <w:t xml:space="preserve">Konkursa </w:t>
      </w:r>
      <w:r w:rsidRPr="001C57C0">
        <w:rPr>
          <w:b w:val="0"/>
          <w:sz w:val="22"/>
          <w:szCs w:val="22"/>
        </w:rPr>
        <w:t>nolikuma</w:t>
      </w:r>
      <w:r w:rsidR="00EA219D" w:rsidRPr="001C57C0">
        <w:rPr>
          <w:b w:val="0"/>
          <w:sz w:val="22"/>
          <w:szCs w:val="22"/>
        </w:rPr>
        <w:fldChar w:fldCharType="begin"/>
      </w:r>
      <w:r w:rsidR="00EA219D" w:rsidRPr="001C57C0">
        <w:rPr>
          <w:b w:val="0"/>
          <w:sz w:val="22"/>
          <w:szCs w:val="22"/>
        </w:rPr>
        <w:instrText xml:space="preserve"> REF _Ref38404511 \r \h </w:instrText>
      </w:r>
      <w:r w:rsidR="00BD7307" w:rsidRPr="001C57C0">
        <w:rPr>
          <w:b w:val="0"/>
          <w:sz w:val="22"/>
          <w:szCs w:val="22"/>
        </w:rPr>
        <w:instrText xml:space="preserve"> \* MERGEFORMAT </w:instrText>
      </w:r>
      <w:r w:rsidR="00EA219D" w:rsidRPr="001C57C0">
        <w:rPr>
          <w:b w:val="0"/>
          <w:sz w:val="22"/>
          <w:szCs w:val="22"/>
        </w:rPr>
      </w:r>
      <w:r w:rsidR="00EA219D" w:rsidRPr="001C57C0">
        <w:rPr>
          <w:b w:val="0"/>
          <w:sz w:val="22"/>
          <w:szCs w:val="22"/>
        </w:rPr>
        <w:fldChar w:fldCharType="end"/>
      </w:r>
      <w:r w:rsidR="003C4BCF" w:rsidRPr="001C57C0">
        <w:rPr>
          <w:b w:val="0"/>
          <w:sz w:val="22"/>
          <w:szCs w:val="22"/>
        </w:rPr>
        <w:t xml:space="preserve"> 5.</w:t>
      </w:r>
      <w:r w:rsidR="00676DE1" w:rsidRPr="001C57C0">
        <w:rPr>
          <w:b w:val="0"/>
          <w:sz w:val="22"/>
          <w:szCs w:val="22"/>
        </w:rPr>
        <w:t>2.</w:t>
      </w:r>
      <w:r w:rsidR="009A0CC6" w:rsidRPr="001C57C0">
        <w:rPr>
          <w:b w:val="0"/>
          <w:sz w:val="22"/>
          <w:szCs w:val="22"/>
        </w:rPr>
        <w:t>4.</w:t>
      </w:r>
      <w:r w:rsidR="00676DE1" w:rsidRPr="001C57C0">
        <w:rPr>
          <w:b w:val="0"/>
          <w:sz w:val="22"/>
          <w:szCs w:val="22"/>
        </w:rPr>
        <w:t>2.</w:t>
      </w:r>
      <w:r w:rsidRPr="001C57C0">
        <w:rPr>
          <w:b w:val="0"/>
          <w:sz w:val="22"/>
          <w:szCs w:val="22"/>
        </w:rPr>
        <w:t xml:space="preserve"> un </w:t>
      </w:r>
      <w:r w:rsidR="00277E26" w:rsidRPr="001C57C0">
        <w:rPr>
          <w:b w:val="0"/>
          <w:sz w:val="22"/>
          <w:szCs w:val="22"/>
        </w:rPr>
        <w:t>5.2.</w:t>
      </w:r>
      <w:r w:rsidR="009A0CC6" w:rsidRPr="001C57C0">
        <w:rPr>
          <w:b w:val="0"/>
          <w:sz w:val="22"/>
          <w:szCs w:val="22"/>
        </w:rPr>
        <w:t>4</w:t>
      </w:r>
      <w:r w:rsidR="00277E26" w:rsidRPr="001C57C0">
        <w:rPr>
          <w:b w:val="0"/>
          <w:sz w:val="22"/>
          <w:szCs w:val="22"/>
        </w:rPr>
        <w:t>.5</w:t>
      </w:r>
      <w:r w:rsidR="00676DE1" w:rsidRPr="001C57C0">
        <w:rPr>
          <w:b w:val="0"/>
          <w:sz w:val="22"/>
          <w:szCs w:val="22"/>
        </w:rPr>
        <w:t>.apakš</w:t>
      </w:r>
      <w:r w:rsidRPr="001C57C0">
        <w:rPr>
          <w:b w:val="0"/>
          <w:sz w:val="22"/>
          <w:szCs w:val="22"/>
        </w:rPr>
        <w:t>punkta prasībām.</w:t>
      </w:r>
      <w:bookmarkStart w:id="95" w:name="_Toc479593822"/>
      <w:bookmarkStart w:id="96" w:name="_Toc141785296"/>
      <w:bookmarkStart w:id="97" w:name="_Toc141341765"/>
      <w:bookmarkEnd w:id="91"/>
      <w:bookmarkEnd w:id="92"/>
      <w:bookmarkEnd w:id="93"/>
      <w:bookmarkEnd w:id="94"/>
    </w:p>
    <w:p w14:paraId="07E5E9D1" w14:textId="77777777" w:rsidR="00095285" w:rsidRPr="001C57C0" w:rsidRDefault="00095285" w:rsidP="001C57C0">
      <w:pPr>
        <w:pStyle w:val="Default"/>
        <w:widowControl w:val="0"/>
        <w:ind w:left="360"/>
        <w:jc w:val="both"/>
        <w:outlineLvl w:val="0"/>
        <w:rPr>
          <w:b/>
          <w:smallCaps/>
          <w:sz w:val="22"/>
          <w:szCs w:val="22"/>
          <w:lang w:val="lv-LV"/>
        </w:rPr>
      </w:pPr>
    </w:p>
    <w:p w14:paraId="1A47AD07" w14:textId="5240E10C" w:rsidR="006A3923" w:rsidRPr="001C57C0" w:rsidRDefault="006A3923" w:rsidP="001C57C0">
      <w:pPr>
        <w:pStyle w:val="Virsraksts1"/>
        <w:keepNext w:val="0"/>
        <w:widowControl w:val="0"/>
        <w:numPr>
          <w:ilvl w:val="0"/>
          <w:numId w:val="22"/>
        </w:numPr>
        <w:jc w:val="center"/>
        <w:rPr>
          <w:rFonts w:ascii="Times New Roman" w:hAnsi="Times New Roman"/>
          <w:szCs w:val="24"/>
        </w:rPr>
      </w:pPr>
      <w:bookmarkStart w:id="98" w:name="_Toc174448402"/>
      <w:r w:rsidRPr="001C57C0">
        <w:rPr>
          <w:rFonts w:ascii="Times New Roman" w:hAnsi="Times New Roman"/>
          <w:szCs w:val="24"/>
        </w:rPr>
        <w:t xml:space="preserve">Lēmuma </w:t>
      </w:r>
      <w:r w:rsidR="00EA219D" w:rsidRPr="001C57C0">
        <w:rPr>
          <w:rFonts w:ascii="Times New Roman" w:hAnsi="Times New Roman"/>
          <w:szCs w:val="24"/>
        </w:rPr>
        <w:t>pa</w:t>
      </w:r>
      <w:r w:rsidRPr="001C57C0">
        <w:rPr>
          <w:rFonts w:ascii="Times New Roman" w:hAnsi="Times New Roman"/>
          <w:szCs w:val="24"/>
        </w:rPr>
        <w:t>ziņošana un līguma slēgšana</w:t>
      </w:r>
      <w:bookmarkEnd w:id="95"/>
      <w:bookmarkEnd w:id="96"/>
      <w:bookmarkEnd w:id="97"/>
      <w:bookmarkEnd w:id="98"/>
    </w:p>
    <w:p w14:paraId="460494BC" w14:textId="77777777" w:rsidR="00EA219D" w:rsidRPr="001C57C0" w:rsidRDefault="00EA219D" w:rsidP="001C57C0">
      <w:pPr>
        <w:widowControl w:val="0"/>
        <w:rPr>
          <w:sz w:val="22"/>
          <w:szCs w:val="22"/>
        </w:rPr>
      </w:pPr>
    </w:p>
    <w:p w14:paraId="786A2F06" w14:textId="28E12410" w:rsidR="00B91E38" w:rsidRPr="001C57C0" w:rsidRDefault="00EA219D" w:rsidP="001C57C0">
      <w:pPr>
        <w:widowControl w:val="0"/>
        <w:numPr>
          <w:ilvl w:val="1"/>
          <w:numId w:val="22"/>
        </w:numPr>
        <w:autoSpaceDE w:val="0"/>
        <w:autoSpaceDN w:val="0"/>
        <w:ind w:left="567" w:hanging="567"/>
        <w:jc w:val="both"/>
        <w:outlineLvl w:val="1"/>
        <w:rPr>
          <w:sz w:val="22"/>
          <w:szCs w:val="22"/>
        </w:rPr>
      </w:pPr>
      <w:r w:rsidRPr="001C57C0">
        <w:rPr>
          <w:sz w:val="22"/>
          <w:szCs w:val="22"/>
        </w:rPr>
        <w:t>K</w:t>
      </w:r>
      <w:r w:rsidR="006A3923" w:rsidRPr="001C57C0">
        <w:rPr>
          <w:sz w:val="22"/>
          <w:szCs w:val="22"/>
        </w:rPr>
        <w:t>omisija 3 (trīs) darbdienu laikā pēc lēmuma pieņemšanas par iepirkuma līguma slēgšan</w:t>
      </w:r>
      <w:r w:rsidR="00941E9A" w:rsidRPr="001C57C0">
        <w:rPr>
          <w:sz w:val="22"/>
          <w:szCs w:val="22"/>
        </w:rPr>
        <w:t>u</w:t>
      </w:r>
      <w:r w:rsidR="00DB65E3" w:rsidRPr="001C57C0">
        <w:rPr>
          <w:sz w:val="22"/>
          <w:szCs w:val="22"/>
        </w:rPr>
        <w:t xml:space="preserve"> </w:t>
      </w:r>
      <w:r w:rsidR="006A3923" w:rsidRPr="001C57C0">
        <w:rPr>
          <w:sz w:val="22"/>
          <w:szCs w:val="22"/>
        </w:rPr>
        <w:t xml:space="preserve">vai </w:t>
      </w:r>
      <w:r w:rsidR="00B12E88" w:rsidRPr="001C57C0">
        <w:rPr>
          <w:sz w:val="22"/>
          <w:szCs w:val="22"/>
        </w:rPr>
        <w:t>k</w:t>
      </w:r>
      <w:r w:rsidR="006A3923" w:rsidRPr="001C57C0">
        <w:rPr>
          <w:sz w:val="22"/>
          <w:szCs w:val="22"/>
        </w:rPr>
        <w:t xml:space="preserve">onkursa pārtraukšanu vai izbeigšanu vienlaikus informē visus Pretendentus. </w:t>
      </w:r>
    </w:p>
    <w:p w14:paraId="7AC34FB3" w14:textId="6294DD49" w:rsidR="006A3923" w:rsidRPr="001C57C0" w:rsidRDefault="006A3923" w:rsidP="001C57C0">
      <w:pPr>
        <w:widowControl w:val="0"/>
        <w:numPr>
          <w:ilvl w:val="1"/>
          <w:numId w:val="22"/>
        </w:numPr>
        <w:autoSpaceDE w:val="0"/>
        <w:autoSpaceDN w:val="0"/>
        <w:ind w:left="567" w:hanging="567"/>
        <w:jc w:val="both"/>
        <w:outlineLvl w:val="1"/>
        <w:rPr>
          <w:sz w:val="22"/>
          <w:szCs w:val="22"/>
        </w:rPr>
      </w:pPr>
      <w:bookmarkStart w:id="99" w:name="_Ref38405153"/>
      <w:r w:rsidRPr="001C57C0">
        <w:rPr>
          <w:sz w:val="22"/>
          <w:szCs w:val="22"/>
        </w:rPr>
        <w:t>Iepirkuma līgumu ar izraudzīto Pretendentu slēdz ne agrāk kā nākamajā darbdienā pēc nogaidīšanas termiņa beigām</w:t>
      </w:r>
      <w:r w:rsidR="007D37E7" w:rsidRPr="001C57C0">
        <w:rPr>
          <w:sz w:val="22"/>
          <w:szCs w:val="22"/>
        </w:rPr>
        <w:t xml:space="preserve">, ievērojot </w:t>
      </w:r>
      <w:r w:rsidRPr="001C57C0">
        <w:rPr>
          <w:sz w:val="22"/>
          <w:szCs w:val="22"/>
        </w:rPr>
        <w:t xml:space="preserve">Publisko iepirkumu likuma </w:t>
      </w:r>
      <w:r w:rsidR="006F1601" w:rsidRPr="001C57C0">
        <w:rPr>
          <w:sz w:val="22"/>
          <w:szCs w:val="22"/>
        </w:rPr>
        <w:t>60</w:t>
      </w:r>
      <w:r w:rsidRPr="001C57C0">
        <w:rPr>
          <w:sz w:val="22"/>
          <w:szCs w:val="22"/>
        </w:rPr>
        <w:t>.pant</w:t>
      </w:r>
      <w:r w:rsidR="007D37E7" w:rsidRPr="001C57C0">
        <w:rPr>
          <w:sz w:val="22"/>
          <w:szCs w:val="22"/>
        </w:rPr>
        <w:t>a</w:t>
      </w:r>
      <w:r w:rsidRPr="001C57C0">
        <w:rPr>
          <w:sz w:val="22"/>
          <w:szCs w:val="22"/>
        </w:rPr>
        <w:t xml:space="preserve"> </w:t>
      </w:r>
      <w:r w:rsidR="007D37E7" w:rsidRPr="001C57C0">
        <w:rPr>
          <w:sz w:val="22"/>
          <w:szCs w:val="22"/>
        </w:rPr>
        <w:t>sestajā un septītajā daļā minētos nosacījumus</w:t>
      </w:r>
      <w:bookmarkEnd w:id="99"/>
      <w:r w:rsidR="00B91E38" w:rsidRPr="001C57C0">
        <w:rPr>
          <w:sz w:val="22"/>
          <w:szCs w:val="22"/>
        </w:rPr>
        <w:t xml:space="preserve">. </w:t>
      </w:r>
    </w:p>
    <w:p w14:paraId="52A832B3" w14:textId="5834FF20" w:rsidR="005536CB" w:rsidRPr="001C57C0" w:rsidRDefault="008F0322" w:rsidP="001C57C0">
      <w:pPr>
        <w:widowControl w:val="0"/>
        <w:numPr>
          <w:ilvl w:val="1"/>
          <w:numId w:val="22"/>
        </w:numPr>
        <w:autoSpaceDE w:val="0"/>
        <w:autoSpaceDN w:val="0"/>
        <w:ind w:left="567" w:hanging="567"/>
        <w:jc w:val="both"/>
        <w:outlineLvl w:val="1"/>
        <w:rPr>
          <w:bCs/>
          <w:sz w:val="22"/>
          <w:szCs w:val="22"/>
        </w:rPr>
      </w:pPr>
      <w:r w:rsidRPr="001C57C0">
        <w:rPr>
          <w:sz w:val="22"/>
          <w:szCs w:val="22"/>
        </w:rPr>
        <w:t xml:space="preserve">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w:t>
      </w:r>
      <w:r w:rsidRPr="001C57C0">
        <w:rPr>
          <w:sz w:val="22"/>
          <w:szCs w:val="22"/>
        </w:rPr>
        <w:lastRenderedPageBreak/>
        <w:t>līgumu, tas tiek uzskatīts par atteikumu slēgt iepirkuma līgumu.</w:t>
      </w:r>
    </w:p>
    <w:p w14:paraId="40B276E4" w14:textId="31EC6AB2" w:rsidR="008F0322" w:rsidRPr="001C57C0" w:rsidRDefault="008F0322" w:rsidP="001C57C0">
      <w:pPr>
        <w:widowControl w:val="0"/>
        <w:numPr>
          <w:ilvl w:val="1"/>
          <w:numId w:val="22"/>
        </w:numPr>
        <w:autoSpaceDE w:val="0"/>
        <w:autoSpaceDN w:val="0"/>
        <w:ind w:left="567" w:hanging="567"/>
        <w:jc w:val="both"/>
        <w:outlineLvl w:val="1"/>
        <w:rPr>
          <w:bCs/>
          <w:sz w:val="22"/>
          <w:szCs w:val="22"/>
        </w:rPr>
      </w:pPr>
      <w:r w:rsidRPr="001C57C0">
        <w:rPr>
          <w:sz w:val="22"/>
          <w:szCs w:val="22"/>
        </w:rPr>
        <w:t xml:space="preserve">Ar Pretendentu, kam piešķirtas līguma slēgšanas tiesības, tiek noslēgts līgums saskaņā ar </w:t>
      </w:r>
      <w:r w:rsidR="00B17C48" w:rsidRPr="001C57C0">
        <w:rPr>
          <w:sz w:val="22"/>
          <w:szCs w:val="22"/>
        </w:rPr>
        <w:t>Konkursa nolikuma 4</w:t>
      </w:r>
      <w:r w:rsidRPr="001C57C0">
        <w:rPr>
          <w:sz w:val="22"/>
          <w:szCs w:val="22"/>
        </w:rPr>
        <w:t>.pielikumā pievienoto līguma projektu un Pretendenta piedāvājumu.</w:t>
      </w:r>
    </w:p>
    <w:p w14:paraId="66ACAC04" w14:textId="0F2FC766" w:rsidR="006A3923" w:rsidRPr="001C57C0" w:rsidRDefault="006A3923" w:rsidP="001C57C0">
      <w:pPr>
        <w:widowControl w:val="0"/>
        <w:numPr>
          <w:ilvl w:val="1"/>
          <w:numId w:val="22"/>
        </w:numPr>
        <w:autoSpaceDE w:val="0"/>
        <w:autoSpaceDN w:val="0"/>
        <w:ind w:left="567" w:hanging="567"/>
        <w:jc w:val="both"/>
        <w:outlineLvl w:val="1"/>
        <w:rPr>
          <w:sz w:val="22"/>
          <w:szCs w:val="22"/>
        </w:rPr>
      </w:pPr>
      <w:r w:rsidRPr="001C57C0">
        <w:rPr>
          <w:sz w:val="22"/>
          <w:szCs w:val="22"/>
        </w:rPr>
        <w:t>Ja Pretendents, kuram piešķirtas iepirkuma līguma slēgšanas tiesības, atsakās slēgt iepirkuma līgumu ar Pasūtītāju</w:t>
      </w:r>
      <w:r w:rsidR="00DD286D" w:rsidRPr="001C57C0">
        <w:rPr>
          <w:sz w:val="22"/>
          <w:szCs w:val="22"/>
        </w:rPr>
        <w:t>, K</w:t>
      </w:r>
      <w:r w:rsidRPr="001C57C0">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sidRPr="001C57C0">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1C57C0" w:rsidRDefault="001D2018" w:rsidP="001C57C0">
      <w:pPr>
        <w:widowControl w:val="0"/>
        <w:numPr>
          <w:ilvl w:val="1"/>
          <w:numId w:val="22"/>
        </w:numPr>
        <w:autoSpaceDE w:val="0"/>
        <w:autoSpaceDN w:val="0"/>
        <w:ind w:left="567" w:hanging="567"/>
        <w:jc w:val="both"/>
        <w:outlineLvl w:val="1"/>
        <w:rPr>
          <w:sz w:val="22"/>
          <w:szCs w:val="22"/>
        </w:rPr>
      </w:pPr>
      <w:r w:rsidRPr="001C57C0">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C57C0">
        <w:rPr>
          <w:sz w:val="22"/>
          <w:szCs w:val="22"/>
        </w:rPr>
        <w:t xml:space="preserve"> </w:t>
      </w:r>
    </w:p>
    <w:p w14:paraId="2675E637" w14:textId="451FD5A0" w:rsidR="00350038" w:rsidRPr="001C57C0" w:rsidRDefault="00350038" w:rsidP="001C57C0">
      <w:pPr>
        <w:widowControl w:val="0"/>
        <w:numPr>
          <w:ilvl w:val="1"/>
          <w:numId w:val="22"/>
        </w:numPr>
        <w:autoSpaceDE w:val="0"/>
        <w:autoSpaceDN w:val="0"/>
        <w:ind w:left="567" w:hanging="567"/>
        <w:jc w:val="both"/>
        <w:outlineLvl w:val="1"/>
        <w:rPr>
          <w:sz w:val="22"/>
          <w:szCs w:val="22"/>
        </w:rPr>
      </w:pPr>
      <w:r w:rsidRPr="001C57C0">
        <w:rPr>
          <w:sz w:val="22"/>
          <w:szCs w:val="22"/>
        </w:rPr>
        <w:t>Līguma slēgšanas laikā var tikt precizēti atsevišķi punkti, veicot nebūtiskus labojumus.</w:t>
      </w:r>
    </w:p>
    <w:p w14:paraId="5E1747AF" w14:textId="77777777" w:rsidR="005830C1" w:rsidRPr="001C57C0" w:rsidRDefault="005830C1" w:rsidP="001C57C0">
      <w:pPr>
        <w:widowControl w:val="0"/>
        <w:autoSpaceDE w:val="0"/>
        <w:autoSpaceDN w:val="0"/>
        <w:ind w:left="567"/>
        <w:jc w:val="both"/>
        <w:outlineLvl w:val="1"/>
        <w:rPr>
          <w:sz w:val="22"/>
          <w:szCs w:val="22"/>
        </w:rPr>
      </w:pPr>
    </w:p>
    <w:p w14:paraId="556FC1B4" w14:textId="1C4DF0CA" w:rsidR="006A3923" w:rsidRPr="001C57C0" w:rsidRDefault="00F3770B" w:rsidP="001C57C0">
      <w:pPr>
        <w:pStyle w:val="Virsraksts1"/>
        <w:keepNext w:val="0"/>
        <w:widowControl w:val="0"/>
        <w:numPr>
          <w:ilvl w:val="0"/>
          <w:numId w:val="22"/>
        </w:numPr>
        <w:jc w:val="center"/>
        <w:rPr>
          <w:rFonts w:ascii="Times New Roman" w:hAnsi="Times New Roman"/>
          <w:szCs w:val="24"/>
        </w:rPr>
      </w:pPr>
      <w:bookmarkStart w:id="100" w:name="_Toc479593823"/>
      <w:bookmarkStart w:id="101" w:name="_Toc141785297"/>
      <w:bookmarkStart w:id="102" w:name="_Toc141341766"/>
      <w:bookmarkStart w:id="103" w:name="_Toc79552070"/>
      <w:bookmarkStart w:id="104" w:name="_Toc73116770"/>
      <w:bookmarkStart w:id="105" w:name="_Toc72766070"/>
      <w:bookmarkStart w:id="106" w:name="_Toc65967973"/>
      <w:bookmarkStart w:id="107" w:name="_Toc65956614"/>
      <w:bookmarkStart w:id="108" w:name="_Toc65862775"/>
      <w:bookmarkStart w:id="109" w:name="_Toc65454245"/>
      <w:bookmarkStart w:id="110" w:name="_Toc64264076"/>
      <w:bookmarkStart w:id="111" w:name="_Toc64201627"/>
      <w:bookmarkStart w:id="112" w:name="_Toc64201432"/>
      <w:bookmarkStart w:id="113" w:name="_Toc64201284"/>
      <w:bookmarkStart w:id="114" w:name="_Toc174448403"/>
      <w:r w:rsidRPr="001C57C0">
        <w:rPr>
          <w:rFonts w:ascii="Times New Roman" w:hAnsi="Times New Roman"/>
          <w:szCs w:val="24"/>
        </w:rPr>
        <w:t>K</w:t>
      </w:r>
      <w:r w:rsidR="006A3923" w:rsidRPr="001C57C0">
        <w:rPr>
          <w:rFonts w:ascii="Times New Roman" w:hAnsi="Times New Roman"/>
          <w:szCs w:val="24"/>
        </w:rPr>
        <w:t>omisijas tiesības un pienākumi</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3B670908" w14:textId="77777777" w:rsidR="006A3923" w:rsidRPr="001C57C0" w:rsidRDefault="006A3923" w:rsidP="001C57C0">
      <w:pPr>
        <w:widowControl w:val="0"/>
        <w:rPr>
          <w:sz w:val="22"/>
          <w:szCs w:val="22"/>
        </w:rPr>
      </w:pPr>
    </w:p>
    <w:p w14:paraId="163C91ED" w14:textId="77777777" w:rsidR="00407BC7" w:rsidRPr="001C57C0" w:rsidRDefault="00407BC7" w:rsidP="001C57C0">
      <w:pPr>
        <w:widowControl w:val="0"/>
        <w:numPr>
          <w:ilvl w:val="1"/>
          <w:numId w:val="22"/>
        </w:numPr>
        <w:autoSpaceDE w:val="0"/>
        <w:autoSpaceDN w:val="0"/>
        <w:ind w:left="567" w:hanging="567"/>
        <w:jc w:val="both"/>
        <w:outlineLvl w:val="1"/>
        <w:rPr>
          <w:sz w:val="22"/>
          <w:szCs w:val="22"/>
        </w:rPr>
      </w:pPr>
      <w:r w:rsidRPr="001C57C0">
        <w:rPr>
          <w:sz w:val="22"/>
          <w:szCs w:val="22"/>
        </w:rPr>
        <w:t>Komisijas tiesības:</w:t>
      </w:r>
    </w:p>
    <w:p w14:paraId="7AD24E4C" w14:textId="3C9F318D" w:rsidR="006A3923" w:rsidRPr="001C57C0" w:rsidRDefault="006A3923" w:rsidP="001C57C0">
      <w:pPr>
        <w:pStyle w:val="Sarakstarindkopa"/>
        <w:widowControl w:val="0"/>
        <w:numPr>
          <w:ilvl w:val="2"/>
          <w:numId w:val="22"/>
        </w:numPr>
        <w:autoSpaceDE w:val="0"/>
        <w:autoSpaceDN w:val="0"/>
        <w:ind w:left="1276"/>
        <w:outlineLvl w:val="1"/>
        <w:rPr>
          <w:sz w:val="22"/>
          <w:szCs w:val="22"/>
        </w:rPr>
      </w:pPr>
      <w:r w:rsidRPr="001C57C0">
        <w:rPr>
          <w:sz w:val="22"/>
          <w:szCs w:val="22"/>
        </w:rPr>
        <w:t>pieaicināt ekspertus</w:t>
      </w:r>
      <w:r w:rsidR="00765A79" w:rsidRPr="001C57C0">
        <w:rPr>
          <w:sz w:val="22"/>
          <w:szCs w:val="22"/>
        </w:rPr>
        <w:t xml:space="preserve">, pārliecinoties, ka uz ekspertiem neattiecas interešu konflikta </w:t>
      </w:r>
      <w:r w:rsidR="00407BC7" w:rsidRPr="001C57C0">
        <w:rPr>
          <w:sz w:val="22"/>
          <w:szCs w:val="22"/>
        </w:rPr>
        <w:t>ierobežojumi;</w:t>
      </w:r>
    </w:p>
    <w:p w14:paraId="7112A401" w14:textId="56070E24" w:rsidR="006A3923" w:rsidRPr="001C57C0" w:rsidRDefault="00407BC7" w:rsidP="001C57C0">
      <w:pPr>
        <w:pStyle w:val="Sarakstarindkopa"/>
        <w:widowControl w:val="0"/>
        <w:numPr>
          <w:ilvl w:val="2"/>
          <w:numId w:val="22"/>
        </w:numPr>
        <w:autoSpaceDE w:val="0"/>
        <w:autoSpaceDN w:val="0"/>
        <w:ind w:left="1276"/>
        <w:outlineLvl w:val="1"/>
        <w:rPr>
          <w:sz w:val="22"/>
          <w:szCs w:val="22"/>
        </w:rPr>
      </w:pPr>
      <w:r w:rsidRPr="001C57C0">
        <w:rPr>
          <w:sz w:val="22"/>
          <w:szCs w:val="22"/>
        </w:rPr>
        <w:t>j</w:t>
      </w:r>
      <w:r w:rsidR="006A3923" w:rsidRPr="001C57C0">
        <w:rPr>
          <w:sz w:val="22"/>
          <w:szCs w:val="22"/>
        </w:rPr>
        <w:t xml:space="preserve">a rodas šaubas par iesniegtās dokumenta kopijas autentiskumu, </w:t>
      </w:r>
      <w:r w:rsidRPr="001C57C0">
        <w:rPr>
          <w:sz w:val="22"/>
          <w:szCs w:val="22"/>
        </w:rPr>
        <w:t xml:space="preserve">Komisijai </w:t>
      </w:r>
      <w:r w:rsidR="006A3923" w:rsidRPr="001C57C0">
        <w:rPr>
          <w:sz w:val="22"/>
          <w:szCs w:val="22"/>
        </w:rPr>
        <w:t>ir tiesības pieprasīt, lai Pretendents uzrāda iesniegto dokumentu oriģinālus vai</w:t>
      </w:r>
      <w:r w:rsidRPr="001C57C0">
        <w:rPr>
          <w:sz w:val="22"/>
          <w:szCs w:val="22"/>
        </w:rPr>
        <w:t xml:space="preserve"> iesniedz apliecinātas kopijas;</w:t>
      </w:r>
    </w:p>
    <w:p w14:paraId="732AB7DE" w14:textId="30F4E338" w:rsidR="006A3923" w:rsidRPr="001C57C0" w:rsidRDefault="006A3923" w:rsidP="001C57C0">
      <w:pPr>
        <w:pStyle w:val="Sarakstarindkopa"/>
        <w:widowControl w:val="0"/>
        <w:numPr>
          <w:ilvl w:val="2"/>
          <w:numId w:val="22"/>
        </w:numPr>
        <w:autoSpaceDE w:val="0"/>
        <w:autoSpaceDN w:val="0"/>
        <w:ind w:left="1276"/>
        <w:outlineLvl w:val="1"/>
        <w:rPr>
          <w:sz w:val="22"/>
          <w:szCs w:val="22"/>
        </w:rPr>
      </w:pPr>
      <w:r w:rsidRPr="001C57C0">
        <w:rPr>
          <w:sz w:val="22"/>
          <w:szCs w:val="22"/>
        </w:rPr>
        <w:t xml:space="preserve">Pretendentu atlases laikā pārbaudīt nepieciešamo informāciju kompetentā institūcijā, publiski pieejamās datubāzēs vai citos publiski pieejamos avotos, kā arī tiesības pieprasīt </w:t>
      </w:r>
      <w:r w:rsidR="00F3770B" w:rsidRPr="001C57C0">
        <w:rPr>
          <w:sz w:val="22"/>
          <w:szCs w:val="22"/>
        </w:rPr>
        <w:t xml:space="preserve">papildu informāciju </w:t>
      </w:r>
      <w:r w:rsidRPr="001C57C0">
        <w:rPr>
          <w:sz w:val="22"/>
          <w:szCs w:val="22"/>
        </w:rPr>
        <w:t>Pretendentam, kuram būtu piešķi</w:t>
      </w:r>
      <w:r w:rsidR="00407BC7" w:rsidRPr="001C57C0">
        <w:rPr>
          <w:sz w:val="22"/>
          <w:szCs w:val="22"/>
        </w:rPr>
        <w:t>ramas līguma slēgšanas tiesības;</w:t>
      </w:r>
    </w:p>
    <w:p w14:paraId="00D52AE6" w14:textId="52259779" w:rsidR="006A3923" w:rsidRPr="001C57C0" w:rsidRDefault="006A3923" w:rsidP="001C57C0">
      <w:pPr>
        <w:pStyle w:val="Sarakstarindkopa"/>
        <w:widowControl w:val="0"/>
        <w:numPr>
          <w:ilvl w:val="2"/>
          <w:numId w:val="22"/>
        </w:numPr>
        <w:autoSpaceDE w:val="0"/>
        <w:autoSpaceDN w:val="0"/>
        <w:ind w:left="1276"/>
        <w:outlineLvl w:val="1"/>
        <w:rPr>
          <w:sz w:val="22"/>
          <w:szCs w:val="22"/>
        </w:rPr>
      </w:pPr>
      <w:r w:rsidRPr="001C57C0">
        <w:rPr>
          <w:sz w:val="22"/>
          <w:szCs w:val="22"/>
        </w:rPr>
        <w:t>izdarīt grozījumus</w:t>
      </w:r>
      <w:r w:rsidR="00765A79" w:rsidRPr="001C57C0">
        <w:rPr>
          <w:sz w:val="22"/>
          <w:szCs w:val="22"/>
        </w:rPr>
        <w:t xml:space="preserve"> </w:t>
      </w:r>
      <w:r w:rsidR="00407BC7" w:rsidRPr="001C57C0">
        <w:rPr>
          <w:sz w:val="22"/>
          <w:szCs w:val="22"/>
        </w:rPr>
        <w:t>K</w:t>
      </w:r>
      <w:r w:rsidRPr="001C57C0">
        <w:rPr>
          <w:sz w:val="22"/>
          <w:szCs w:val="22"/>
        </w:rPr>
        <w:t>onkursa nolikumā</w:t>
      </w:r>
      <w:r w:rsidR="00765A79" w:rsidRPr="001C57C0">
        <w:rPr>
          <w:sz w:val="22"/>
          <w:szCs w:val="22"/>
        </w:rPr>
        <w:t>.</w:t>
      </w:r>
      <w:r w:rsidRPr="001C57C0">
        <w:rPr>
          <w:sz w:val="22"/>
          <w:szCs w:val="22"/>
        </w:rPr>
        <w:t xml:space="preserve"> Ja </w:t>
      </w:r>
      <w:r w:rsidR="00F3770B" w:rsidRPr="001C57C0">
        <w:rPr>
          <w:sz w:val="22"/>
          <w:szCs w:val="22"/>
        </w:rPr>
        <w:t>K</w:t>
      </w:r>
      <w:r w:rsidRPr="001C57C0">
        <w:rPr>
          <w:sz w:val="22"/>
          <w:szCs w:val="22"/>
        </w:rPr>
        <w:t xml:space="preserve">omisija izdarījusi grozījumus </w:t>
      </w:r>
      <w:r w:rsidR="009C1629" w:rsidRPr="001C57C0">
        <w:rPr>
          <w:sz w:val="22"/>
          <w:szCs w:val="22"/>
        </w:rPr>
        <w:t>K</w:t>
      </w:r>
      <w:r w:rsidRPr="001C57C0">
        <w:rPr>
          <w:sz w:val="22"/>
          <w:szCs w:val="22"/>
        </w:rPr>
        <w:t xml:space="preserve">onkursa nolikumā, tā ievieto informāciju par grozījumiem </w:t>
      </w:r>
      <w:r w:rsidR="007251EC" w:rsidRPr="001C57C0">
        <w:rPr>
          <w:sz w:val="22"/>
          <w:szCs w:val="22"/>
        </w:rPr>
        <w:t>EIS</w:t>
      </w:r>
      <w:r w:rsidR="00F3770B" w:rsidRPr="001C57C0">
        <w:rPr>
          <w:color w:val="FF0000"/>
          <w:sz w:val="22"/>
          <w:szCs w:val="22"/>
        </w:rPr>
        <w:t xml:space="preserve"> </w:t>
      </w:r>
      <w:r w:rsidR="007251EC" w:rsidRPr="001C57C0">
        <w:rPr>
          <w:sz w:val="22"/>
          <w:szCs w:val="22"/>
        </w:rPr>
        <w:t xml:space="preserve">e-konkursu apakšsistēmā šī </w:t>
      </w:r>
      <w:r w:rsidR="00B12E88" w:rsidRPr="001C57C0">
        <w:rPr>
          <w:sz w:val="22"/>
          <w:szCs w:val="22"/>
        </w:rPr>
        <w:t>k</w:t>
      </w:r>
      <w:r w:rsidR="007251EC" w:rsidRPr="001C57C0">
        <w:rPr>
          <w:sz w:val="22"/>
          <w:szCs w:val="22"/>
        </w:rPr>
        <w:t>onkursa sadaļā</w:t>
      </w:r>
      <w:r w:rsidRPr="001C57C0">
        <w:rPr>
          <w:sz w:val="22"/>
          <w:szCs w:val="22"/>
        </w:rPr>
        <w:t xml:space="preserve"> ne vēlāk kā dienu pēc tam, kad paziņojums par grozījumiem iesniegts Iepirkumu uzraudz</w:t>
      </w:r>
      <w:r w:rsidR="007C572F" w:rsidRPr="001C57C0">
        <w:rPr>
          <w:sz w:val="22"/>
          <w:szCs w:val="22"/>
        </w:rPr>
        <w:t>ības birojam publicēšanai;</w:t>
      </w:r>
    </w:p>
    <w:p w14:paraId="318B07D4" w14:textId="37C88738" w:rsidR="007C572F" w:rsidRPr="001C57C0" w:rsidRDefault="007C572F" w:rsidP="001C57C0">
      <w:pPr>
        <w:pStyle w:val="Sarakstarindkopa"/>
        <w:widowControl w:val="0"/>
        <w:numPr>
          <w:ilvl w:val="2"/>
          <w:numId w:val="22"/>
        </w:numPr>
        <w:autoSpaceDE w:val="0"/>
        <w:autoSpaceDN w:val="0"/>
        <w:ind w:left="1276"/>
        <w:outlineLvl w:val="1"/>
        <w:rPr>
          <w:sz w:val="22"/>
          <w:szCs w:val="22"/>
        </w:rPr>
      </w:pPr>
      <w:r w:rsidRPr="001C57C0">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1C57C0">
        <w:rPr>
          <w:sz w:val="22"/>
          <w:szCs w:val="22"/>
        </w:rPr>
        <w:t>K</w:t>
      </w:r>
      <w:r w:rsidRPr="001C57C0">
        <w:rPr>
          <w:sz w:val="22"/>
          <w:szCs w:val="22"/>
        </w:rPr>
        <w:t>onkurss tiek pārtraukts.</w:t>
      </w:r>
    </w:p>
    <w:p w14:paraId="01251AA8" w14:textId="792C3295" w:rsidR="007C572F" w:rsidRPr="001C57C0" w:rsidRDefault="007C572F" w:rsidP="001C57C0">
      <w:pPr>
        <w:pStyle w:val="Sarakstarindkopa"/>
        <w:widowControl w:val="0"/>
        <w:numPr>
          <w:ilvl w:val="2"/>
          <w:numId w:val="22"/>
        </w:numPr>
        <w:autoSpaceDE w:val="0"/>
        <w:autoSpaceDN w:val="0"/>
        <w:ind w:left="1276"/>
        <w:outlineLvl w:val="1"/>
        <w:rPr>
          <w:sz w:val="22"/>
          <w:szCs w:val="22"/>
        </w:rPr>
      </w:pPr>
      <w:r w:rsidRPr="001C57C0">
        <w:rPr>
          <w:sz w:val="22"/>
          <w:szCs w:val="22"/>
        </w:rPr>
        <w:t>normatīvajos aktos paredzētajos gadījumos izbeigt Konkursu bez līguma noslēgšanas.</w:t>
      </w:r>
    </w:p>
    <w:p w14:paraId="2D40D3F1" w14:textId="56B2E168" w:rsidR="007C572F" w:rsidRPr="001C57C0" w:rsidRDefault="007C572F" w:rsidP="001C57C0">
      <w:pPr>
        <w:pStyle w:val="Sarakstarindkopa"/>
        <w:widowControl w:val="0"/>
        <w:numPr>
          <w:ilvl w:val="2"/>
          <w:numId w:val="22"/>
        </w:numPr>
        <w:autoSpaceDE w:val="0"/>
        <w:autoSpaceDN w:val="0"/>
        <w:ind w:left="1276"/>
        <w:outlineLvl w:val="1"/>
        <w:rPr>
          <w:sz w:val="22"/>
          <w:szCs w:val="22"/>
        </w:rPr>
      </w:pPr>
      <w:r w:rsidRPr="001C57C0">
        <w:rPr>
          <w:sz w:val="22"/>
          <w:szCs w:val="22"/>
        </w:rPr>
        <w:t>izs</w:t>
      </w:r>
      <w:r w:rsidRPr="001C57C0">
        <w:rPr>
          <w:rStyle w:val="None"/>
          <w:sz w:val="22"/>
          <w:szCs w:val="22"/>
        </w:rPr>
        <w:t>l</w:t>
      </w:r>
      <w:r w:rsidRPr="001C57C0">
        <w:rPr>
          <w:sz w:val="22"/>
          <w:szCs w:val="22"/>
        </w:rPr>
        <w:t>ē</w:t>
      </w:r>
      <w:r w:rsidRPr="001C57C0">
        <w:rPr>
          <w:rStyle w:val="None"/>
          <w:sz w:val="22"/>
          <w:szCs w:val="22"/>
        </w:rPr>
        <w:t>g</w:t>
      </w:r>
      <w:r w:rsidRPr="001C57C0">
        <w:rPr>
          <w:sz w:val="22"/>
          <w:szCs w:val="22"/>
        </w:rPr>
        <w:t>t</w:t>
      </w:r>
      <w:r w:rsidR="00A9239B" w:rsidRPr="001C57C0">
        <w:rPr>
          <w:sz w:val="22"/>
          <w:szCs w:val="22"/>
        </w:rPr>
        <w:t xml:space="preserve"> </w:t>
      </w:r>
      <w:r w:rsidRPr="001C57C0">
        <w:rPr>
          <w:rStyle w:val="None"/>
          <w:sz w:val="22"/>
          <w:szCs w:val="22"/>
        </w:rPr>
        <w:t>Pr</w:t>
      </w:r>
      <w:r w:rsidRPr="001C57C0">
        <w:rPr>
          <w:sz w:val="22"/>
          <w:szCs w:val="22"/>
        </w:rPr>
        <w:t>ete</w:t>
      </w:r>
      <w:r w:rsidRPr="001C57C0">
        <w:rPr>
          <w:rStyle w:val="None"/>
          <w:sz w:val="22"/>
          <w:szCs w:val="22"/>
        </w:rPr>
        <w:t>nd</w:t>
      </w:r>
      <w:r w:rsidRPr="001C57C0">
        <w:rPr>
          <w:sz w:val="22"/>
          <w:szCs w:val="22"/>
        </w:rPr>
        <w:t>e</w:t>
      </w:r>
      <w:r w:rsidRPr="001C57C0">
        <w:rPr>
          <w:rStyle w:val="None"/>
          <w:sz w:val="22"/>
          <w:szCs w:val="22"/>
        </w:rPr>
        <w:t>nt</w:t>
      </w:r>
      <w:r w:rsidRPr="001C57C0">
        <w:rPr>
          <w:sz w:val="22"/>
          <w:szCs w:val="22"/>
        </w:rPr>
        <w:t>u</w:t>
      </w:r>
      <w:r w:rsidR="00A9239B" w:rsidRPr="001C57C0">
        <w:rPr>
          <w:sz w:val="22"/>
          <w:szCs w:val="22"/>
        </w:rPr>
        <w:t xml:space="preserve"> </w:t>
      </w:r>
      <w:r w:rsidRPr="001C57C0">
        <w:rPr>
          <w:rStyle w:val="None"/>
          <w:sz w:val="22"/>
          <w:szCs w:val="22"/>
        </w:rPr>
        <w:t>n</w:t>
      </w:r>
      <w:r w:rsidRPr="001C57C0">
        <w:rPr>
          <w:sz w:val="22"/>
          <w:szCs w:val="22"/>
        </w:rPr>
        <w:t>o</w:t>
      </w:r>
      <w:r w:rsidR="00A9239B" w:rsidRPr="001C57C0">
        <w:rPr>
          <w:sz w:val="22"/>
          <w:szCs w:val="22"/>
        </w:rPr>
        <w:t xml:space="preserve"> </w:t>
      </w:r>
      <w:r w:rsidRPr="001C57C0">
        <w:rPr>
          <w:rStyle w:val="None"/>
          <w:sz w:val="22"/>
          <w:szCs w:val="22"/>
        </w:rPr>
        <w:t>turpm</w:t>
      </w:r>
      <w:r w:rsidRPr="001C57C0">
        <w:rPr>
          <w:sz w:val="22"/>
          <w:szCs w:val="22"/>
        </w:rPr>
        <w:t>ā</w:t>
      </w:r>
      <w:r w:rsidRPr="001C57C0">
        <w:rPr>
          <w:rStyle w:val="None"/>
          <w:sz w:val="22"/>
          <w:szCs w:val="22"/>
        </w:rPr>
        <w:t>k</w:t>
      </w:r>
      <w:r w:rsidRPr="001C57C0">
        <w:rPr>
          <w:sz w:val="22"/>
          <w:szCs w:val="22"/>
        </w:rPr>
        <w:t>ās</w:t>
      </w:r>
      <w:r w:rsidR="00A9239B" w:rsidRPr="001C57C0">
        <w:rPr>
          <w:sz w:val="22"/>
          <w:szCs w:val="22"/>
        </w:rPr>
        <w:t xml:space="preserve"> </w:t>
      </w:r>
      <w:r w:rsidRPr="001C57C0">
        <w:rPr>
          <w:rStyle w:val="None"/>
          <w:sz w:val="22"/>
          <w:szCs w:val="22"/>
        </w:rPr>
        <w:t>d</w:t>
      </w:r>
      <w:r w:rsidRPr="001C57C0">
        <w:rPr>
          <w:sz w:val="22"/>
          <w:szCs w:val="22"/>
        </w:rPr>
        <w:t>alī</w:t>
      </w:r>
      <w:r w:rsidRPr="001C57C0">
        <w:rPr>
          <w:rStyle w:val="None"/>
          <w:sz w:val="22"/>
          <w:szCs w:val="22"/>
        </w:rPr>
        <w:t>b</w:t>
      </w:r>
      <w:r w:rsidRPr="001C57C0">
        <w:rPr>
          <w:sz w:val="22"/>
          <w:szCs w:val="22"/>
        </w:rPr>
        <w:t>as</w:t>
      </w:r>
      <w:r w:rsidR="00A9239B" w:rsidRPr="001C57C0">
        <w:rPr>
          <w:sz w:val="22"/>
          <w:szCs w:val="22"/>
        </w:rPr>
        <w:t xml:space="preserve"> </w:t>
      </w:r>
      <w:r w:rsidRPr="001C57C0">
        <w:rPr>
          <w:rStyle w:val="None"/>
          <w:sz w:val="22"/>
          <w:szCs w:val="22"/>
        </w:rPr>
        <w:t>Konkurs</w:t>
      </w:r>
      <w:r w:rsidRPr="001C57C0">
        <w:rPr>
          <w:sz w:val="22"/>
          <w:szCs w:val="22"/>
        </w:rPr>
        <w:t>ā</w:t>
      </w:r>
      <w:r w:rsidR="00A9239B" w:rsidRPr="001C57C0">
        <w:rPr>
          <w:sz w:val="22"/>
          <w:szCs w:val="22"/>
        </w:rPr>
        <w:t xml:space="preserve"> </w:t>
      </w:r>
      <w:r w:rsidRPr="001C57C0">
        <w:rPr>
          <w:rStyle w:val="None"/>
          <w:sz w:val="22"/>
          <w:szCs w:val="22"/>
        </w:rPr>
        <w:t>u</w:t>
      </w:r>
      <w:r w:rsidRPr="001C57C0">
        <w:rPr>
          <w:sz w:val="22"/>
          <w:szCs w:val="22"/>
        </w:rPr>
        <w:t>n</w:t>
      </w:r>
      <w:r w:rsidR="00A9239B" w:rsidRPr="001C57C0">
        <w:rPr>
          <w:sz w:val="22"/>
          <w:szCs w:val="22"/>
        </w:rPr>
        <w:t xml:space="preserve"> </w:t>
      </w:r>
      <w:r w:rsidRPr="001C57C0">
        <w:rPr>
          <w:rStyle w:val="None"/>
          <w:sz w:val="22"/>
          <w:szCs w:val="22"/>
        </w:rPr>
        <w:t>n</w:t>
      </w:r>
      <w:r w:rsidRPr="001C57C0">
        <w:rPr>
          <w:sz w:val="22"/>
          <w:szCs w:val="22"/>
        </w:rPr>
        <w:t>eiz</w:t>
      </w:r>
      <w:r w:rsidRPr="001C57C0">
        <w:rPr>
          <w:rStyle w:val="None"/>
          <w:sz w:val="22"/>
          <w:szCs w:val="22"/>
        </w:rPr>
        <w:t>sk</w:t>
      </w:r>
      <w:r w:rsidRPr="001C57C0">
        <w:rPr>
          <w:sz w:val="22"/>
          <w:szCs w:val="22"/>
        </w:rPr>
        <w:t>at</w:t>
      </w:r>
      <w:r w:rsidRPr="001C57C0">
        <w:rPr>
          <w:rStyle w:val="None"/>
          <w:sz w:val="22"/>
          <w:szCs w:val="22"/>
        </w:rPr>
        <w:t>ī</w:t>
      </w:r>
      <w:r w:rsidRPr="001C57C0">
        <w:rPr>
          <w:sz w:val="22"/>
          <w:szCs w:val="22"/>
        </w:rPr>
        <w:t xml:space="preserve">t </w:t>
      </w:r>
      <w:r w:rsidRPr="001C57C0">
        <w:rPr>
          <w:rStyle w:val="None"/>
          <w:sz w:val="22"/>
          <w:szCs w:val="22"/>
        </w:rPr>
        <w:t>pr</w:t>
      </w:r>
      <w:r w:rsidRPr="001C57C0">
        <w:rPr>
          <w:sz w:val="22"/>
          <w:szCs w:val="22"/>
        </w:rPr>
        <w:t>ete</w:t>
      </w:r>
      <w:r w:rsidRPr="001C57C0">
        <w:rPr>
          <w:rStyle w:val="None"/>
          <w:sz w:val="22"/>
          <w:szCs w:val="22"/>
        </w:rPr>
        <w:t>nd</w:t>
      </w:r>
      <w:r w:rsidRPr="001C57C0">
        <w:rPr>
          <w:sz w:val="22"/>
          <w:szCs w:val="22"/>
        </w:rPr>
        <w:t>e</w:t>
      </w:r>
      <w:r w:rsidRPr="001C57C0">
        <w:rPr>
          <w:rStyle w:val="None"/>
          <w:sz w:val="22"/>
          <w:szCs w:val="22"/>
        </w:rPr>
        <w:t>n</w:t>
      </w:r>
      <w:r w:rsidRPr="001C57C0">
        <w:rPr>
          <w:sz w:val="22"/>
          <w:szCs w:val="22"/>
        </w:rPr>
        <w:t>ta</w:t>
      </w:r>
      <w:r w:rsidRPr="001C57C0">
        <w:rPr>
          <w:rStyle w:val="None"/>
          <w:sz w:val="22"/>
          <w:szCs w:val="22"/>
        </w:rPr>
        <w:t xml:space="preserve"> p</w:t>
      </w:r>
      <w:r w:rsidRPr="001C57C0">
        <w:rPr>
          <w:sz w:val="22"/>
          <w:szCs w:val="22"/>
        </w:rPr>
        <w:t>ie</w:t>
      </w:r>
      <w:r w:rsidRPr="001C57C0">
        <w:rPr>
          <w:rStyle w:val="None"/>
          <w:sz w:val="22"/>
          <w:szCs w:val="22"/>
        </w:rPr>
        <w:t>d</w:t>
      </w:r>
      <w:r w:rsidRPr="001C57C0">
        <w:rPr>
          <w:sz w:val="22"/>
          <w:szCs w:val="22"/>
        </w:rPr>
        <w:t>ā</w:t>
      </w:r>
      <w:r w:rsidRPr="001C57C0">
        <w:rPr>
          <w:rStyle w:val="None"/>
          <w:sz w:val="22"/>
          <w:szCs w:val="22"/>
        </w:rPr>
        <w:t>v</w:t>
      </w:r>
      <w:r w:rsidRPr="001C57C0">
        <w:rPr>
          <w:sz w:val="22"/>
          <w:szCs w:val="22"/>
        </w:rPr>
        <w:t>ā</w:t>
      </w:r>
      <w:r w:rsidRPr="001C57C0">
        <w:rPr>
          <w:rStyle w:val="None"/>
          <w:sz w:val="22"/>
          <w:szCs w:val="22"/>
        </w:rPr>
        <w:t>jumu</w:t>
      </w:r>
      <w:r w:rsidRPr="001C57C0">
        <w:rPr>
          <w:sz w:val="22"/>
          <w:szCs w:val="22"/>
        </w:rPr>
        <w:t>,</w:t>
      </w:r>
      <w:r w:rsidRPr="001C57C0">
        <w:rPr>
          <w:rStyle w:val="None"/>
          <w:sz w:val="22"/>
          <w:szCs w:val="22"/>
        </w:rPr>
        <w:t xml:space="preserve"> PIL 42.panta </w:t>
      </w:r>
      <w:r w:rsidR="00CC4927" w:rsidRPr="001C57C0">
        <w:rPr>
          <w:rStyle w:val="None"/>
          <w:sz w:val="22"/>
          <w:szCs w:val="22"/>
        </w:rPr>
        <w:t xml:space="preserve">otrās daļas </w:t>
      </w:r>
      <w:r w:rsidR="00CC4927" w:rsidRPr="001C57C0">
        <w:rPr>
          <w:bCs/>
          <w:sz w:val="22"/>
          <w:szCs w:val="22"/>
          <w:shd w:val="clear" w:color="auto" w:fill="FFFFFF"/>
        </w:rPr>
        <w:t>1., 2., 3., 4.</w:t>
      </w:r>
      <w:r w:rsidR="00A95DC3" w:rsidRPr="001C57C0">
        <w:rPr>
          <w:bCs/>
          <w:sz w:val="22"/>
          <w:szCs w:val="22"/>
          <w:shd w:val="clear" w:color="auto" w:fill="FFFFFF"/>
        </w:rPr>
        <w:t>,</w:t>
      </w:r>
      <w:r w:rsidR="00CC4927" w:rsidRPr="001C57C0">
        <w:rPr>
          <w:bCs/>
          <w:sz w:val="22"/>
          <w:szCs w:val="22"/>
          <w:shd w:val="clear" w:color="auto" w:fill="FFFFFF"/>
        </w:rPr>
        <w:t xml:space="preserve"> 5., 6., 7., </w:t>
      </w:r>
      <w:r w:rsidR="00A92433" w:rsidRPr="001C57C0">
        <w:rPr>
          <w:bCs/>
          <w:sz w:val="22"/>
          <w:szCs w:val="22"/>
          <w:shd w:val="clear" w:color="auto" w:fill="FFFFFF"/>
        </w:rPr>
        <w:t xml:space="preserve">8., 9., </w:t>
      </w:r>
      <w:r w:rsidR="00CC4927" w:rsidRPr="001C57C0">
        <w:rPr>
          <w:bCs/>
          <w:sz w:val="22"/>
          <w:szCs w:val="22"/>
          <w:shd w:val="clear" w:color="auto" w:fill="FFFFFF"/>
        </w:rPr>
        <w:t>10., 11., 12., 13. un 14</w:t>
      </w:r>
      <w:r w:rsidR="00CC4927" w:rsidRPr="001C57C0">
        <w:rPr>
          <w:bCs/>
          <w:sz w:val="22"/>
          <w:szCs w:val="22"/>
        </w:rPr>
        <w:t>. punktā</w:t>
      </w:r>
      <w:r w:rsidR="00CC4927" w:rsidRPr="001C57C0">
        <w:rPr>
          <w:rStyle w:val="None"/>
          <w:bCs/>
          <w:sz w:val="22"/>
          <w:szCs w:val="22"/>
        </w:rPr>
        <w:t xml:space="preserve"> </w:t>
      </w:r>
      <w:r w:rsidRPr="001C57C0">
        <w:rPr>
          <w:rStyle w:val="None"/>
          <w:bCs/>
          <w:sz w:val="22"/>
          <w:szCs w:val="22"/>
        </w:rPr>
        <w:t>vai</w:t>
      </w:r>
      <w:r w:rsidRPr="001C57C0">
        <w:rPr>
          <w:rStyle w:val="None"/>
          <w:sz w:val="22"/>
          <w:szCs w:val="22"/>
        </w:rPr>
        <w:t xml:space="preserve"> </w:t>
      </w:r>
      <w:r w:rsidRPr="001C57C0">
        <w:rPr>
          <w:sz w:val="22"/>
          <w:szCs w:val="22"/>
        </w:rPr>
        <w:t>Latvijas Republikas nacionālo sankciju likuma 11.</w:t>
      </w:r>
      <w:r w:rsidRPr="001C57C0">
        <w:rPr>
          <w:sz w:val="22"/>
          <w:szCs w:val="22"/>
          <w:vertAlign w:val="superscript"/>
        </w:rPr>
        <w:t>1</w:t>
      </w:r>
      <w:r w:rsidRPr="001C57C0">
        <w:rPr>
          <w:sz w:val="22"/>
          <w:szCs w:val="22"/>
        </w:rPr>
        <w:t xml:space="preserve"> panta pirmajā daļā</w:t>
      </w:r>
      <w:r w:rsidRPr="001C57C0">
        <w:rPr>
          <w:b/>
          <w:sz w:val="22"/>
          <w:szCs w:val="22"/>
        </w:rPr>
        <w:t xml:space="preserve"> </w:t>
      </w:r>
      <w:r w:rsidRPr="001C57C0">
        <w:rPr>
          <w:rStyle w:val="None"/>
          <w:sz w:val="22"/>
          <w:szCs w:val="22"/>
        </w:rPr>
        <w:t>noteiktajos gadījumos.</w:t>
      </w:r>
    </w:p>
    <w:p w14:paraId="37425C0A" w14:textId="3D3F5550" w:rsidR="00407BC7" w:rsidRPr="001C57C0" w:rsidRDefault="00407BC7" w:rsidP="001C57C0">
      <w:pPr>
        <w:widowControl w:val="0"/>
        <w:numPr>
          <w:ilvl w:val="1"/>
          <w:numId w:val="22"/>
        </w:numPr>
        <w:autoSpaceDE w:val="0"/>
        <w:autoSpaceDN w:val="0"/>
        <w:ind w:left="567" w:hanging="567"/>
        <w:jc w:val="both"/>
        <w:outlineLvl w:val="1"/>
        <w:rPr>
          <w:sz w:val="22"/>
          <w:szCs w:val="22"/>
        </w:rPr>
      </w:pPr>
      <w:r w:rsidRPr="001C57C0">
        <w:rPr>
          <w:sz w:val="22"/>
          <w:szCs w:val="22"/>
        </w:rPr>
        <w:t>Komisijas pienākumi:</w:t>
      </w:r>
    </w:p>
    <w:p w14:paraId="0CDB66E4" w14:textId="21F81F06" w:rsidR="006A3923" w:rsidRPr="001C57C0" w:rsidRDefault="00407BC7" w:rsidP="001C57C0">
      <w:pPr>
        <w:pStyle w:val="Sarakstarindkopa"/>
        <w:widowControl w:val="0"/>
        <w:numPr>
          <w:ilvl w:val="2"/>
          <w:numId w:val="22"/>
        </w:numPr>
        <w:autoSpaceDE w:val="0"/>
        <w:autoSpaceDN w:val="0"/>
        <w:ind w:left="1276"/>
        <w:outlineLvl w:val="1"/>
        <w:rPr>
          <w:bCs/>
          <w:sz w:val="22"/>
          <w:szCs w:val="22"/>
        </w:rPr>
      </w:pPr>
      <w:r w:rsidRPr="001C57C0">
        <w:rPr>
          <w:bCs/>
          <w:sz w:val="22"/>
          <w:szCs w:val="22"/>
        </w:rPr>
        <w:t>j</w:t>
      </w:r>
      <w:r w:rsidR="006A3923" w:rsidRPr="001C57C0">
        <w:rPr>
          <w:bCs/>
          <w:sz w:val="22"/>
          <w:szCs w:val="22"/>
        </w:rPr>
        <w:t>a piedāvājumā ietvertā vai Pretendenta iesniegtā informācija vai dokumen</w:t>
      </w:r>
      <w:r w:rsidR="007C572F" w:rsidRPr="001C57C0">
        <w:rPr>
          <w:bCs/>
          <w:sz w:val="22"/>
          <w:szCs w:val="22"/>
        </w:rPr>
        <w:t>ts ir neskaidrs vai nepilnīgs, Komisija</w:t>
      </w:r>
      <w:r w:rsidR="006A3923" w:rsidRPr="001C57C0">
        <w:rPr>
          <w:bCs/>
          <w:sz w:val="22"/>
          <w:szCs w:val="22"/>
        </w:rPr>
        <w:t xml:space="preserve"> pieprasa, lai Pretendents, vai kompetenta institūcija izskaidro vai papildina minēto informāciju vai dokumentu vai iesniedz trūkstošo dokumentu, nodrošinot vienlīdzīgu attie</w:t>
      </w:r>
      <w:r w:rsidR="007C572F" w:rsidRPr="001C57C0">
        <w:rPr>
          <w:bCs/>
          <w:sz w:val="22"/>
          <w:szCs w:val="22"/>
        </w:rPr>
        <w:t>ksmi pret visiem Pretendentiem;</w:t>
      </w:r>
    </w:p>
    <w:p w14:paraId="5806E82F" w14:textId="2DEED82B" w:rsidR="006A3923" w:rsidRPr="001C57C0" w:rsidRDefault="009C1629" w:rsidP="001C57C0">
      <w:pPr>
        <w:pStyle w:val="Sarakstarindkopa"/>
        <w:widowControl w:val="0"/>
        <w:numPr>
          <w:ilvl w:val="2"/>
          <w:numId w:val="22"/>
        </w:numPr>
        <w:autoSpaceDE w:val="0"/>
        <w:autoSpaceDN w:val="0"/>
        <w:ind w:left="1276"/>
        <w:outlineLvl w:val="1"/>
        <w:rPr>
          <w:bCs/>
          <w:sz w:val="22"/>
          <w:szCs w:val="22"/>
        </w:rPr>
      </w:pPr>
      <w:r w:rsidRPr="001C57C0">
        <w:rPr>
          <w:bCs/>
          <w:sz w:val="22"/>
          <w:szCs w:val="22"/>
        </w:rPr>
        <w:t>j</w:t>
      </w:r>
      <w:r w:rsidR="006A3923" w:rsidRPr="001C57C0">
        <w:rPr>
          <w:bCs/>
          <w:sz w:val="22"/>
          <w:szCs w:val="22"/>
        </w:rPr>
        <w:t xml:space="preserve">a </w:t>
      </w:r>
      <w:r w:rsidR="007C572F" w:rsidRPr="001C57C0">
        <w:rPr>
          <w:bCs/>
          <w:sz w:val="22"/>
          <w:szCs w:val="22"/>
        </w:rPr>
        <w:t>Komisija</w:t>
      </w:r>
      <w:r w:rsidR="006A3923" w:rsidRPr="001C57C0">
        <w:rPr>
          <w:bCs/>
          <w:sz w:val="22"/>
          <w:szCs w:val="22"/>
        </w:rPr>
        <w:t xml:space="preserve"> </w:t>
      </w:r>
      <w:r w:rsidR="007C572F" w:rsidRPr="001C57C0">
        <w:rPr>
          <w:bCs/>
          <w:sz w:val="22"/>
          <w:szCs w:val="22"/>
        </w:rPr>
        <w:t>ir pieprasījusi</w:t>
      </w:r>
      <w:r w:rsidR="006A3923" w:rsidRPr="001C57C0">
        <w:rPr>
          <w:bCs/>
          <w:sz w:val="22"/>
          <w:szCs w:val="22"/>
        </w:rPr>
        <w:t xml:space="preserve"> izskaidrot vai papildināt</w:t>
      </w:r>
      <w:r w:rsidR="00F3770B" w:rsidRPr="001C57C0">
        <w:rPr>
          <w:bCs/>
          <w:sz w:val="22"/>
          <w:szCs w:val="22"/>
        </w:rPr>
        <w:t xml:space="preserve"> Pretendenta</w:t>
      </w:r>
      <w:r w:rsidR="006A3923" w:rsidRPr="001C57C0">
        <w:rPr>
          <w:bCs/>
          <w:sz w:val="22"/>
          <w:szCs w:val="22"/>
        </w:rPr>
        <w:t xml:space="preserve"> piedāvājumā iesniegto informāciju, bet Pretenden</w:t>
      </w:r>
      <w:r w:rsidR="00407BC7" w:rsidRPr="001C57C0">
        <w:rPr>
          <w:bCs/>
          <w:sz w:val="22"/>
          <w:szCs w:val="22"/>
        </w:rPr>
        <w:t xml:space="preserve">ts to nav izdarījis atbilstoši </w:t>
      </w:r>
      <w:r w:rsidR="007C572F" w:rsidRPr="001C57C0">
        <w:rPr>
          <w:bCs/>
          <w:sz w:val="22"/>
          <w:szCs w:val="22"/>
        </w:rPr>
        <w:t>Komisijas noteiktajām prasībām, Komisija</w:t>
      </w:r>
      <w:r w:rsidR="006A3923" w:rsidRPr="001C57C0">
        <w:rPr>
          <w:bCs/>
          <w:sz w:val="22"/>
          <w:szCs w:val="22"/>
        </w:rPr>
        <w:t xml:space="preserve"> piedāvājumu vērtē pē</w:t>
      </w:r>
      <w:r w:rsidR="007C572F" w:rsidRPr="001C57C0">
        <w:rPr>
          <w:bCs/>
          <w:sz w:val="22"/>
          <w:szCs w:val="22"/>
        </w:rPr>
        <w:t>c tā rīcībā esošās informācijas;</w:t>
      </w:r>
    </w:p>
    <w:p w14:paraId="5EFD68F1" w14:textId="69CD3AA2" w:rsidR="007C572F" w:rsidRPr="001C57C0" w:rsidRDefault="007C572F" w:rsidP="001C57C0">
      <w:pPr>
        <w:pStyle w:val="Sarakstarindkopa"/>
        <w:widowControl w:val="0"/>
        <w:numPr>
          <w:ilvl w:val="2"/>
          <w:numId w:val="22"/>
        </w:numPr>
        <w:autoSpaceDE w:val="0"/>
        <w:autoSpaceDN w:val="0"/>
        <w:ind w:left="1276"/>
        <w:outlineLvl w:val="1"/>
        <w:rPr>
          <w:rStyle w:val="None"/>
          <w:bCs/>
          <w:sz w:val="22"/>
          <w:szCs w:val="22"/>
        </w:rPr>
      </w:pPr>
      <w:r w:rsidRPr="001C57C0">
        <w:rPr>
          <w:rStyle w:val="None"/>
          <w:sz w:val="22"/>
          <w:szCs w:val="22"/>
        </w:rPr>
        <w:t xml:space="preserve">nodrošināt visiem ieinteresētajiem Piegādātājiem pieejamību informācijai par izdarītajiem grozījumiem Konkursa nolikumā un sniegto papildu informāciju par </w:t>
      </w:r>
      <w:r w:rsidR="00610B23" w:rsidRPr="001C57C0">
        <w:rPr>
          <w:rStyle w:val="None"/>
          <w:sz w:val="22"/>
          <w:szCs w:val="22"/>
        </w:rPr>
        <w:t xml:space="preserve">Konkursa </w:t>
      </w:r>
      <w:r w:rsidRPr="001C57C0">
        <w:rPr>
          <w:rStyle w:val="None"/>
          <w:sz w:val="22"/>
          <w:szCs w:val="22"/>
        </w:rPr>
        <w:t>nolikumu;</w:t>
      </w:r>
    </w:p>
    <w:p w14:paraId="3AAFD186" w14:textId="27C97271" w:rsidR="007C572F" w:rsidRPr="001C57C0" w:rsidRDefault="007C572F" w:rsidP="001C57C0">
      <w:pPr>
        <w:pStyle w:val="Sarakstarindkopa"/>
        <w:widowControl w:val="0"/>
        <w:numPr>
          <w:ilvl w:val="2"/>
          <w:numId w:val="22"/>
        </w:numPr>
        <w:autoSpaceDE w:val="0"/>
        <w:autoSpaceDN w:val="0"/>
        <w:ind w:left="1276"/>
        <w:outlineLvl w:val="1"/>
        <w:rPr>
          <w:rStyle w:val="None"/>
          <w:bCs/>
          <w:sz w:val="22"/>
          <w:szCs w:val="22"/>
        </w:rPr>
      </w:pPr>
      <w:r w:rsidRPr="001C57C0">
        <w:rPr>
          <w:rStyle w:val="None"/>
          <w:sz w:val="22"/>
          <w:szCs w:val="22"/>
        </w:rPr>
        <w:t>pēc ieinteresētā Piegādātāja pieprasījuma sniegt papildu informāciju par Konkursa nolikumu;</w:t>
      </w:r>
    </w:p>
    <w:p w14:paraId="0605D1B5" w14:textId="63CF9CEA" w:rsidR="007C572F" w:rsidRPr="001C57C0" w:rsidRDefault="007C572F" w:rsidP="001C57C0">
      <w:pPr>
        <w:pStyle w:val="Sarakstarindkopa"/>
        <w:widowControl w:val="0"/>
        <w:numPr>
          <w:ilvl w:val="2"/>
          <w:numId w:val="22"/>
        </w:numPr>
        <w:autoSpaceDE w:val="0"/>
        <w:autoSpaceDN w:val="0"/>
        <w:ind w:left="1276"/>
        <w:outlineLvl w:val="1"/>
        <w:rPr>
          <w:rStyle w:val="None"/>
          <w:bCs/>
          <w:sz w:val="22"/>
          <w:szCs w:val="22"/>
        </w:rPr>
      </w:pPr>
      <w:r w:rsidRPr="001C57C0">
        <w:rPr>
          <w:rStyle w:val="None"/>
          <w:sz w:val="22"/>
          <w:szCs w:val="22"/>
        </w:rPr>
        <w:t xml:space="preserve">vērtēt Pretendentus un to iesniegtos piedāvājumus saskaņā ar PIL, citu publisko iepirkumu </w:t>
      </w:r>
      <w:r w:rsidRPr="001C57C0">
        <w:rPr>
          <w:sz w:val="22"/>
          <w:szCs w:val="22"/>
        </w:rPr>
        <w:t>regulējošo normatīvo aktu prasībām</w:t>
      </w:r>
      <w:r w:rsidRPr="001C57C0">
        <w:rPr>
          <w:rStyle w:val="None"/>
          <w:sz w:val="22"/>
          <w:szCs w:val="22"/>
        </w:rPr>
        <w:t xml:space="preserve"> un Konkursa nolikumu;</w:t>
      </w:r>
    </w:p>
    <w:p w14:paraId="284ABFEF" w14:textId="141A0634" w:rsidR="007C572F" w:rsidRPr="001C57C0" w:rsidRDefault="007C572F" w:rsidP="001C57C0">
      <w:pPr>
        <w:pStyle w:val="Sarakstarindkopa"/>
        <w:widowControl w:val="0"/>
        <w:numPr>
          <w:ilvl w:val="2"/>
          <w:numId w:val="22"/>
        </w:numPr>
        <w:autoSpaceDE w:val="0"/>
        <w:autoSpaceDN w:val="0"/>
        <w:ind w:left="1276"/>
        <w:outlineLvl w:val="1"/>
        <w:rPr>
          <w:rStyle w:val="None"/>
          <w:bCs/>
          <w:sz w:val="22"/>
          <w:szCs w:val="22"/>
        </w:rPr>
      </w:pPr>
      <w:r w:rsidRPr="001C57C0">
        <w:rPr>
          <w:rStyle w:val="None"/>
          <w:sz w:val="22"/>
          <w:szCs w:val="22"/>
        </w:rPr>
        <w:t>piedāvājumu izvērtēšanas laikā</w:t>
      </w:r>
      <w:r w:rsidR="00A9239B" w:rsidRPr="001C57C0">
        <w:rPr>
          <w:rStyle w:val="None"/>
          <w:sz w:val="22"/>
          <w:szCs w:val="22"/>
        </w:rPr>
        <w:t xml:space="preserve"> </w:t>
      </w:r>
      <w:r w:rsidRPr="001C57C0">
        <w:rPr>
          <w:rStyle w:val="None"/>
          <w:sz w:val="22"/>
          <w:szCs w:val="22"/>
        </w:rPr>
        <w:t>līdz</w:t>
      </w:r>
      <w:r w:rsidR="00A9239B" w:rsidRPr="001C57C0">
        <w:rPr>
          <w:rStyle w:val="None"/>
          <w:sz w:val="22"/>
          <w:szCs w:val="22"/>
        </w:rPr>
        <w:t xml:space="preserve"> </w:t>
      </w:r>
      <w:r w:rsidRPr="001C57C0">
        <w:rPr>
          <w:rStyle w:val="None"/>
          <w:sz w:val="22"/>
          <w:szCs w:val="22"/>
        </w:rPr>
        <w:t>Konkursa</w:t>
      </w:r>
      <w:r w:rsidR="00A9239B" w:rsidRPr="001C57C0">
        <w:rPr>
          <w:rStyle w:val="None"/>
          <w:sz w:val="22"/>
          <w:szCs w:val="22"/>
        </w:rPr>
        <w:t xml:space="preserve"> </w:t>
      </w:r>
      <w:r w:rsidRPr="001C57C0">
        <w:rPr>
          <w:rStyle w:val="None"/>
          <w:sz w:val="22"/>
          <w:szCs w:val="22"/>
        </w:rPr>
        <w:t>rezultātu</w:t>
      </w:r>
      <w:r w:rsidR="00A9239B" w:rsidRPr="001C57C0">
        <w:rPr>
          <w:rStyle w:val="None"/>
          <w:sz w:val="22"/>
          <w:szCs w:val="22"/>
        </w:rPr>
        <w:t xml:space="preserve"> </w:t>
      </w:r>
      <w:r w:rsidRPr="001C57C0">
        <w:rPr>
          <w:rStyle w:val="None"/>
          <w:sz w:val="22"/>
          <w:szCs w:val="22"/>
        </w:rPr>
        <w:t>paziņošanai</w:t>
      </w:r>
      <w:r w:rsidR="00A9239B" w:rsidRPr="001C57C0">
        <w:rPr>
          <w:rStyle w:val="None"/>
          <w:sz w:val="22"/>
          <w:szCs w:val="22"/>
        </w:rPr>
        <w:t xml:space="preserve"> </w:t>
      </w:r>
      <w:r w:rsidRPr="001C57C0">
        <w:rPr>
          <w:rStyle w:val="None"/>
          <w:sz w:val="22"/>
          <w:szCs w:val="22"/>
        </w:rPr>
        <w:t>nesniegt</w:t>
      </w:r>
      <w:r w:rsidR="00A9239B" w:rsidRPr="001C57C0">
        <w:rPr>
          <w:rStyle w:val="None"/>
          <w:sz w:val="22"/>
          <w:szCs w:val="22"/>
        </w:rPr>
        <w:t xml:space="preserve"> </w:t>
      </w:r>
      <w:r w:rsidRPr="001C57C0">
        <w:rPr>
          <w:rStyle w:val="None"/>
          <w:sz w:val="22"/>
          <w:szCs w:val="22"/>
        </w:rPr>
        <w:t>informāciju par piedāvājumu vērtēšanas procesu</w:t>
      </w:r>
      <w:r w:rsidR="00610B23" w:rsidRPr="001C57C0">
        <w:rPr>
          <w:rStyle w:val="None"/>
          <w:sz w:val="22"/>
          <w:szCs w:val="22"/>
        </w:rPr>
        <w:t>.</w:t>
      </w:r>
    </w:p>
    <w:p w14:paraId="408F0611" w14:textId="77777777" w:rsidR="007C572F" w:rsidRPr="001C57C0" w:rsidRDefault="007C572F" w:rsidP="001C57C0">
      <w:pPr>
        <w:widowControl w:val="0"/>
        <w:autoSpaceDE w:val="0"/>
        <w:autoSpaceDN w:val="0"/>
        <w:ind w:left="567"/>
        <w:jc w:val="both"/>
        <w:outlineLvl w:val="1"/>
        <w:rPr>
          <w:sz w:val="22"/>
          <w:szCs w:val="22"/>
        </w:rPr>
      </w:pPr>
    </w:p>
    <w:p w14:paraId="0F1C50BB" w14:textId="77777777" w:rsidR="006A3923" w:rsidRPr="001C57C0" w:rsidRDefault="006A3923" w:rsidP="001C57C0">
      <w:pPr>
        <w:pStyle w:val="Virsraksts1"/>
        <w:keepNext w:val="0"/>
        <w:widowControl w:val="0"/>
        <w:numPr>
          <w:ilvl w:val="0"/>
          <w:numId w:val="22"/>
        </w:numPr>
        <w:jc w:val="center"/>
        <w:rPr>
          <w:rFonts w:ascii="Times New Roman" w:hAnsi="Times New Roman"/>
          <w:szCs w:val="24"/>
        </w:rPr>
      </w:pPr>
      <w:bookmarkStart w:id="115" w:name="_Toc479593824"/>
      <w:bookmarkStart w:id="116" w:name="_Toc141785298"/>
      <w:bookmarkStart w:id="117" w:name="_Toc141341767"/>
      <w:bookmarkStart w:id="118" w:name="_Toc79552071"/>
      <w:bookmarkStart w:id="119" w:name="_Toc73116771"/>
      <w:bookmarkStart w:id="120" w:name="_Toc72766071"/>
      <w:bookmarkStart w:id="121" w:name="_Toc65967974"/>
      <w:bookmarkStart w:id="122" w:name="_Toc65956615"/>
      <w:bookmarkStart w:id="123" w:name="_Toc65862776"/>
      <w:bookmarkStart w:id="124" w:name="_Toc65454246"/>
      <w:bookmarkStart w:id="125" w:name="_Toc64264077"/>
      <w:bookmarkStart w:id="126" w:name="_Toc64201628"/>
      <w:bookmarkStart w:id="127" w:name="_Toc64201433"/>
      <w:bookmarkStart w:id="128" w:name="_Toc64201285"/>
      <w:bookmarkStart w:id="129" w:name="_Toc174448404"/>
      <w:r w:rsidRPr="001C57C0">
        <w:rPr>
          <w:rFonts w:ascii="Times New Roman" w:hAnsi="Times New Roman"/>
          <w:szCs w:val="24"/>
        </w:rPr>
        <w:lastRenderedPageBreak/>
        <w:t>Pretendenta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4C51BEEB" w14:textId="77777777" w:rsidR="006A3923" w:rsidRPr="001C57C0" w:rsidRDefault="006A3923" w:rsidP="001C57C0">
      <w:pPr>
        <w:widowControl w:val="0"/>
        <w:rPr>
          <w:sz w:val="22"/>
          <w:szCs w:val="22"/>
        </w:rPr>
      </w:pPr>
    </w:p>
    <w:p w14:paraId="236395F5" w14:textId="77777777" w:rsidR="00527C0C" w:rsidRPr="001C57C0" w:rsidRDefault="00527C0C" w:rsidP="001C57C0">
      <w:pPr>
        <w:widowControl w:val="0"/>
        <w:numPr>
          <w:ilvl w:val="1"/>
          <w:numId w:val="22"/>
        </w:numPr>
        <w:tabs>
          <w:tab w:val="num" w:pos="567"/>
        </w:tabs>
        <w:autoSpaceDE w:val="0"/>
        <w:autoSpaceDN w:val="0"/>
        <w:ind w:left="567" w:hanging="567"/>
        <w:jc w:val="both"/>
        <w:outlineLvl w:val="1"/>
        <w:rPr>
          <w:sz w:val="22"/>
          <w:szCs w:val="22"/>
        </w:rPr>
      </w:pPr>
      <w:bookmarkStart w:id="130" w:name="_Toc141785299"/>
      <w:bookmarkStart w:id="131" w:name="_Toc141341768"/>
      <w:bookmarkStart w:id="132" w:name="_Toc79552072"/>
      <w:bookmarkStart w:id="133" w:name="_Toc73116772"/>
      <w:bookmarkStart w:id="134" w:name="_Toc72766072"/>
      <w:bookmarkStart w:id="135" w:name="_Toc65967975"/>
      <w:bookmarkStart w:id="136" w:name="_Toc65956616"/>
      <w:bookmarkStart w:id="137" w:name="_Toc65862777"/>
      <w:bookmarkStart w:id="138" w:name="_Toc65454247"/>
      <w:bookmarkStart w:id="139" w:name="_Toc64264078"/>
      <w:bookmarkStart w:id="140" w:name="_Toc64201629"/>
      <w:bookmarkStart w:id="141" w:name="_Toc64201434"/>
      <w:bookmarkStart w:id="142" w:name="_Toc64201286"/>
      <w:r w:rsidRPr="001C57C0">
        <w:rPr>
          <w:sz w:val="22"/>
          <w:szCs w:val="22"/>
        </w:rPr>
        <w:t>Pretendenta tiesības:</w:t>
      </w:r>
    </w:p>
    <w:p w14:paraId="3FE389A0" w14:textId="4E8B7B3F" w:rsidR="00527C0C" w:rsidRPr="001C57C0" w:rsidRDefault="00527C0C" w:rsidP="001C57C0">
      <w:pPr>
        <w:pStyle w:val="Sarakstarindkopa"/>
        <w:widowControl w:val="0"/>
        <w:numPr>
          <w:ilvl w:val="2"/>
          <w:numId w:val="16"/>
        </w:numPr>
        <w:autoSpaceDE w:val="0"/>
        <w:autoSpaceDN w:val="0"/>
        <w:ind w:left="1276"/>
        <w:outlineLvl w:val="1"/>
        <w:rPr>
          <w:rStyle w:val="None"/>
          <w:sz w:val="22"/>
          <w:szCs w:val="22"/>
        </w:rPr>
      </w:pPr>
      <w:r w:rsidRPr="001C57C0">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C57C0" w:rsidRDefault="00527C0C" w:rsidP="001C57C0">
      <w:pPr>
        <w:pStyle w:val="Sarakstarindkopa"/>
        <w:widowControl w:val="0"/>
        <w:numPr>
          <w:ilvl w:val="2"/>
          <w:numId w:val="16"/>
        </w:numPr>
        <w:autoSpaceDE w:val="0"/>
        <w:autoSpaceDN w:val="0"/>
        <w:ind w:left="1276"/>
        <w:outlineLvl w:val="1"/>
        <w:rPr>
          <w:rStyle w:val="None"/>
          <w:sz w:val="22"/>
          <w:szCs w:val="22"/>
        </w:rPr>
      </w:pPr>
      <w:r w:rsidRPr="001C57C0">
        <w:rPr>
          <w:rStyle w:val="None"/>
          <w:sz w:val="22"/>
          <w:szCs w:val="22"/>
        </w:rPr>
        <w:t>pieprasīt papildu informāciju par Konkursa nolikumu, ievērojot Konkursa nolikuma noteikumus;</w:t>
      </w:r>
    </w:p>
    <w:p w14:paraId="4D341BF1" w14:textId="7633B14C" w:rsidR="00527C0C" w:rsidRPr="001C57C0" w:rsidRDefault="00527C0C" w:rsidP="001C57C0">
      <w:pPr>
        <w:pStyle w:val="Sarakstarindkopa"/>
        <w:widowControl w:val="0"/>
        <w:numPr>
          <w:ilvl w:val="2"/>
          <w:numId w:val="16"/>
        </w:numPr>
        <w:autoSpaceDE w:val="0"/>
        <w:autoSpaceDN w:val="0"/>
        <w:ind w:left="1276"/>
        <w:outlineLvl w:val="1"/>
        <w:rPr>
          <w:sz w:val="22"/>
          <w:szCs w:val="22"/>
        </w:rPr>
      </w:pPr>
      <w:r w:rsidRPr="001C57C0">
        <w:rPr>
          <w:rStyle w:val="None"/>
          <w:sz w:val="22"/>
          <w:szCs w:val="22"/>
        </w:rPr>
        <w:t>veidot piegādātāju</w:t>
      </w:r>
      <w:r w:rsidRPr="001C57C0">
        <w:rPr>
          <w:sz w:val="22"/>
          <w:szCs w:val="22"/>
        </w:rPr>
        <w:t xml:space="preserve"> apvienības un iesniegt vienu kopēju piedāvājumu Konkursā;</w:t>
      </w:r>
    </w:p>
    <w:p w14:paraId="6320D90C" w14:textId="46EE066B" w:rsidR="00527C0C" w:rsidRPr="001C57C0" w:rsidRDefault="00527C0C" w:rsidP="001C57C0">
      <w:pPr>
        <w:pStyle w:val="Sarakstarindkopa"/>
        <w:widowControl w:val="0"/>
        <w:numPr>
          <w:ilvl w:val="2"/>
          <w:numId w:val="16"/>
        </w:numPr>
        <w:autoSpaceDE w:val="0"/>
        <w:autoSpaceDN w:val="0"/>
        <w:ind w:left="1276"/>
        <w:outlineLvl w:val="1"/>
        <w:rPr>
          <w:sz w:val="22"/>
          <w:szCs w:val="22"/>
        </w:rPr>
      </w:pPr>
      <w:r w:rsidRPr="001C57C0">
        <w:rPr>
          <w:rStyle w:val="None"/>
          <w:sz w:val="22"/>
          <w:szCs w:val="22"/>
        </w:rPr>
        <w:t>p</w:t>
      </w:r>
      <w:r w:rsidRPr="001C57C0">
        <w:rPr>
          <w:sz w:val="22"/>
          <w:szCs w:val="22"/>
        </w:rPr>
        <w:t>ie</w:t>
      </w:r>
      <w:r w:rsidRPr="001C57C0">
        <w:rPr>
          <w:rStyle w:val="None"/>
          <w:sz w:val="22"/>
          <w:szCs w:val="22"/>
        </w:rPr>
        <w:t>d</w:t>
      </w:r>
      <w:r w:rsidRPr="001C57C0">
        <w:rPr>
          <w:sz w:val="22"/>
          <w:szCs w:val="22"/>
        </w:rPr>
        <w:t>ā</w:t>
      </w:r>
      <w:r w:rsidRPr="001C57C0">
        <w:rPr>
          <w:rStyle w:val="None"/>
          <w:sz w:val="22"/>
          <w:szCs w:val="22"/>
        </w:rPr>
        <w:t>vājum</w:t>
      </w:r>
      <w:r w:rsidRPr="001C57C0">
        <w:rPr>
          <w:sz w:val="22"/>
          <w:szCs w:val="22"/>
        </w:rPr>
        <w:t xml:space="preserve">ā </w:t>
      </w:r>
      <w:r w:rsidRPr="001C57C0">
        <w:rPr>
          <w:rStyle w:val="None"/>
          <w:sz w:val="22"/>
          <w:szCs w:val="22"/>
        </w:rPr>
        <w:t>no</w:t>
      </w:r>
      <w:r w:rsidRPr="001C57C0">
        <w:rPr>
          <w:sz w:val="22"/>
          <w:szCs w:val="22"/>
        </w:rPr>
        <w:t>tei</w:t>
      </w:r>
      <w:r w:rsidRPr="001C57C0">
        <w:rPr>
          <w:rStyle w:val="None"/>
          <w:sz w:val="22"/>
          <w:szCs w:val="22"/>
        </w:rPr>
        <w:t>k</w:t>
      </w:r>
      <w:r w:rsidRPr="001C57C0">
        <w:rPr>
          <w:sz w:val="22"/>
          <w:szCs w:val="22"/>
        </w:rPr>
        <w:t>t,</w:t>
      </w:r>
      <w:r w:rsidRPr="001C57C0">
        <w:rPr>
          <w:rStyle w:val="None"/>
          <w:sz w:val="22"/>
          <w:szCs w:val="22"/>
        </w:rPr>
        <w:t xml:space="preserve"> kur</w:t>
      </w:r>
      <w:r w:rsidRPr="001C57C0">
        <w:rPr>
          <w:sz w:val="22"/>
          <w:szCs w:val="22"/>
        </w:rPr>
        <w:t>a</w:t>
      </w:r>
      <w:r w:rsidRPr="001C57C0">
        <w:rPr>
          <w:rStyle w:val="None"/>
          <w:sz w:val="22"/>
          <w:szCs w:val="22"/>
        </w:rPr>
        <w:t xml:space="preserve"> n</w:t>
      </w:r>
      <w:r w:rsidRPr="001C57C0">
        <w:rPr>
          <w:sz w:val="22"/>
          <w:szCs w:val="22"/>
        </w:rPr>
        <w:t>o</w:t>
      </w:r>
      <w:r w:rsidRPr="001C57C0">
        <w:rPr>
          <w:rStyle w:val="None"/>
          <w:sz w:val="22"/>
          <w:szCs w:val="22"/>
        </w:rPr>
        <w:t xml:space="preserve"> p</w:t>
      </w:r>
      <w:r w:rsidRPr="001C57C0">
        <w:rPr>
          <w:sz w:val="22"/>
          <w:szCs w:val="22"/>
        </w:rPr>
        <w:t>ie</w:t>
      </w:r>
      <w:r w:rsidRPr="001C57C0">
        <w:rPr>
          <w:rStyle w:val="None"/>
          <w:sz w:val="22"/>
          <w:szCs w:val="22"/>
        </w:rPr>
        <w:t>d</w:t>
      </w:r>
      <w:r w:rsidRPr="001C57C0">
        <w:rPr>
          <w:sz w:val="22"/>
          <w:szCs w:val="22"/>
        </w:rPr>
        <w:t>ā</w:t>
      </w:r>
      <w:r w:rsidRPr="001C57C0">
        <w:rPr>
          <w:rStyle w:val="None"/>
          <w:sz w:val="22"/>
          <w:szCs w:val="22"/>
        </w:rPr>
        <w:t>v</w:t>
      </w:r>
      <w:r w:rsidRPr="001C57C0">
        <w:rPr>
          <w:sz w:val="22"/>
          <w:szCs w:val="22"/>
        </w:rPr>
        <w:t>ā</w:t>
      </w:r>
      <w:r w:rsidRPr="001C57C0">
        <w:rPr>
          <w:rStyle w:val="None"/>
          <w:sz w:val="22"/>
          <w:szCs w:val="22"/>
        </w:rPr>
        <w:t>jum</w:t>
      </w:r>
      <w:r w:rsidRPr="001C57C0">
        <w:rPr>
          <w:sz w:val="22"/>
          <w:szCs w:val="22"/>
        </w:rPr>
        <w:t>ā</w:t>
      </w:r>
      <w:r w:rsidRPr="001C57C0">
        <w:rPr>
          <w:rStyle w:val="None"/>
          <w:sz w:val="22"/>
          <w:szCs w:val="22"/>
        </w:rPr>
        <w:t xml:space="preserve"> </w:t>
      </w:r>
      <w:r w:rsidRPr="001C57C0">
        <w:rPr>
          <w:sz w:val="22"/>
          <w:szCs w:val="22"/>
        </w:rPr>
        <w:t>iet</w:t>
      </w:r>
      <w:r w:rsidRPr="001C57C0">
        <w:rPr>
          <w:rStyle w:val="None"/>
          <w:sz w:val="22"/>
          <w:szCs w:val="22"/>
        </w:rPr>
        <w:t>v</w:t>
      </w:r>
      <w:r w:rsidRPr="001C57C0">
        <w:rPr>
          <w:sz w:val="22"/>
          <w:szCs w:val="22"/>
        </w:rPr>
        <w:t>e</w:t>
      </w:r>
      <w:r w:rsidRPr="001C57C0">
        <w:rPr>
          <w:rStyle w:val="None"/>
          <w:sz w:val="22"/>
          <w:szCs w:val="22"/>
        </w:rPr>
        <w:t>r</w:t>
      </w:r>
      <w:r w:rsidRPr="001C57C0">
        <w:rPr>
          <w:sz w:val="22"/>
          <w:szCs w:val="22"/>
        </w:rPr>
        <w:t>tās</w:t>
      </w:r>
      <w:r w:rsidRPr="001C57C0">
        <w:rPr>
          <w:rStyle w:val="None"/>
          <w:sz w:val="22"/>
          <w:szCs w:val="22"/>
        </w:rPr>
        <w:t xml:space="preserve"> </w:t>
      </w:r>
      <w:r w:rsidRPr="001C57C0">
        <w:rPr>
          <w:sz w:val="22"/>
          <w:szCs w:val="22"/>
        </w:rPr>
        <w:t>i</w:t>
      </w:r>
      <w:r w:rsidRPr="001C57C0">
        <w:rPr>
          <w:rStyle w:val="None"/>
          <w:sz w:val="22"/>
          <w:szCs w:val="22"/>
        </w:rPr>
        <w:t>nform</w:t>
      </w:r>
      <w:r w:rsidRPr="001C57C0">
        <w:rPr>
          <w:sz w:val="22"/>
          <w:szCs w:val="22"/>
        </w:rPr>
        <w:t>ā</w:t>
      </w:r>
      <w:r w:rsidRPr="001C57C0">
        <w:rPr>
          <w:rStyle w:val="None"/>
          <w:sz w:val="22"/>
          <w:szCs w:val="22"/>
        </w:rPr>
        <w:t>c</w:t>
      </w:r>
      <w:r w:rsidRPr="001C57C0">
        <w:rPr>
          <w:sz w:val="22"/>
          <w:szCs w:val="22"/>
        </w:rPr>
        <w:t>i</w:t>
      </w:r>
      <w:r w:rsidRPr="001C57C0">
        <w:rPr>
          <w:rStyle w:val="None"/>
          <w:sz w:val="22"/>
          <w:szCs w:val="22"/>
        </w:rPr>
        <w:t>j</w:t>
      </w:r>
      <w:r w:rsidRPr="001C57C0">
        <w:rPr>
          <w:sz w:val="22"/>
          <w:szCs w:val="22"/>
        </w:rPr>
        <w:t>as</w:t>
      </w:r>
      <w:r w:rsidRPr="001C57C0">
        <w:rPr>
          <w:rStyle w:val="None"/>
          <w:sz w:val="22"/>
          <w:szCs w:val="22"/>
        </w:rPr>
        <w:t xml:space="preserve"> </w:t>
      </w:r>
      <w:r w:rsidRPr="001C57C0">
        <w:rPr>
          <w:sz w:val="22"/>
          <w:szCs w:val="22"/>
        </w:rPr>
        <w:t>ir</w:t>
      </w:r>
      <w:r w:rsidRPr="001C57C0">
        <w:rPr>
          <w:rStyle w:val="None"/>
          <w:sz w:val="22"/>
          <w:szCs w:val="22"/>
        </w:rPr>
        <w:t xml:space="preserve"> kom</w:t>
      </w:r>
      <w:r w:rsidRPr="001C57C0">
        <w:rPr>
          <w:sz w:val="22"/>
          <w:szCs w:val="22"/>
        </w:rPr>
        <w:t>e</w:t>
      </w:r>
      <w:r w:rsidRPr="001C57C0">
        <w:rPr>
          <w:rStyle w:val="None"/>
          <w:sz w:val="22"/>
          <w:szCs w:val="22"/>
        </w:rPr>
        <w:t>rcnos</w:t>
      </w:r>
      <w:r w:rsidRPr="001C57C0">
        <w:rPr>
          <w:sz w:val="22"/>
          <w:szCs w:val="22"/>
        </w:rPr>
        <w:t>lē</w:t>
      </w:r>
      <w:r w:rsidRPr="001C57C0">
        <w:rPr>
          <w:rStyle w:val="None"/>
          <w:sz w:val="22"/>
          <w:szCs w:val="22"/>
        </w:rPr>
        <w:t>pum</w:t>
      </w:r>
      <w:r w:rsidRPr="001C57C0">
        <w:rPr>
          <w:sz w:val="22"/>
          <w:szCs w:val="22"/>
        </w:rPr>
        <w:t xml:space="preserve">s </w:t>
      </w:r>
      <w:r w:rsidRPr="001C57C0">
        <w:rPr>
          <w:rStyle w:val="None"/>
          <w:sz w:val="22"/>
          <w:szCs w:val="22"/>
        </w:rPr>
        <w:t>va</w:t>
      </w:r>
      <w:r w:rsidRPr="001C57C0">
        <w:rPr>
          <w:sz w:val="22"/>
          <w:szCs w:val="22"/>
        </w:rPr>
        <w:t xml:space="preserve">i </w:t>
      </w:r>
      <w:r w:rsidRPr="001C57C0">
        <w:rPr>
          <w:rStyle w:val="None"/>
          <w:sz w:val="22"/>
          <w:szCs w:val="22"/>
        </w:rPr>
        <w:t>konf</w:t>
      </w:r>
      <w:r w:rsidRPr="001C57C0">
        <w:rPr>
          <w:sz w:val="22"/>
          <w:szCs w:val="22"/>
        </w:rPr>
        <w:t>i</w:t>
      </w:r>
      <w:r w:rsidRPr="001C57C0">
        <w:rPr>
          <w:rStyle w:val="None"/>
          <w:sz w:val="22"/>
          <w:szCs w:val="22"/>
        </w:rPr>
        <w:t>d</w:t>
      </w:r>
      <w:r w:rsidRPr="001C57C0">
        <w:rPr>
          <w:sz w:val="22"/>
          <w:szCs w:val="22"/>
        </w:rPr>
        <w:t>e</w:t>
      </w:r>
      <w:r w:rsidRPr="001C57C0">
        <w:rPr>
          <w:rStyle w:val="None"/>
          <w:sz w:val="22"/>
          <w:szCs w:val="22"/>
        </w:rPr>
        <w:t>n</w:t>
      </w:r>
      <w:r w:rsidRPr="001C57C0">
        <w:rPr>
          <w:sz w:val="22"/>
          <w:szCs w:val="22"/>
        </w:rPr>
        <w:t>ci</w:t>
      </w:r>
      <w:r w:rsidRPr="001C57C0">
        <w:rPr>
          <w:rStyle w:val="None"/>
          <w:sz w:val="22"/>
          <w:szCs w:val="22"/>
        </w:rPr>
        <w:t>ā</w:t>
      </w:r>
      <w:r w:rsidRPr="001C57C0">
        <w:rPr>
          <w:sz w:val="22"/>
          <w:szCs w:val="22"/>
        </w:rPr>
        <w:t>la</w:t>
      </w:r>
      <w:r w:rsidRPr="001C57C0">
        <w:rPr>
          <w:rStyle w:val="None"/>
          <w:sz w:val="22"/>
          <w:szCs w:val="22"/>
        </w:rPr>
        <w:t xml:space="preserve"> inform</w:t>
      </w:r>
      <w:r w:rsidRPr="001C57C0">
        <w:rPr>
          <w:sz w:val="22"/>
          <w:szCs w:val="22"/>
        </w:rPr>
        <w:t>ā</w:t>
      </w:r>
      <w:r w:rsidRPr="001C57C0">
        <w:rPr>
          <w:rStyle w:val="None"/>
          <w:sz w:val="22"/>
          <w:szCs w:val="22"/>
        </w:rPr>
        <w:t>c</w:t>
      </w:r>
      <w:r w:rsidRPr="001C57C0">
        <w:rPr>
          <w:sz w:val="22"/>
          <w:szCs w:val="22"/>
        </w:rPr>
        <w:t>i</w:t>
      </w:r>
      <w:r w:rsidRPr="001C57C0">
        <w:rPr>
          <w:rStyle w:val="None"/>
          <w:sz w:val="22"/>
          <w:szCs w:val="22"/>
        </w:rPr>
        <w:t>j</w:t>
      </w:r>
      <w:r w:rsidRPr="001C57C0">
        <w:rPr>
          <w:sz w:val="22"/>
          <w:szCs w:val="22"/>
        </w:rPr>
        <w:t>a,</w:t>
      </w:r>
      <w:r w:rsidRPr="001C57C0">
        <w:rPr>
          <w:rStyle w:val="None"/>
          <w:sz w:val="22"/>
          <w:szCs w:val="22"/>
        </w:rPr>
        <w:t xml:space="preserve"> p</w:t>
      </w:r>
      <w:r w:rsidRPr="001C57C0">
        <w:rPr>
          <w:sz w:val="22"/>
          <w:szCs w:val="22"/>
        </w:rPr>
        <w:t>a</w:t>
      </w:r>
      <w:r w:rsidRPr="001C57C0">
        <w:rPr>
          <w:rStyle w:val="None"/>
          <w:sz w:val="22"/>
          <w:szCs w:val="22"/>
        </w:rPr>
        <w:t>m</w:t>
      </w:r>
      <w:r w:rsidRPr="001C57C0">
        <w:rPr>
          <w:sz w:val="22"/>
          <w:szCs w:val="22"/>
        </w:rPr>
        <w:t>at</w:t>
      </w:r>
      <w:r w:rsidRPr="001C57C0">
        <w:rPr>
          <w:rStyle w:val="None"/>
          <w:sz w:val="22"/>
          <w:szCs w:val="22"/>
        </w:rPr>
        <w:t>ojo</w:t>
      </w:r>
      <w:r w:rsidRPr="001C57C0">
        <w:rPr>
          <w:sz w:val="22"/>
          <w:szCs w:val="22"/>
        </w:rPr>
        <w:t>ties</w:t>
      </w:r>
      <w:r w:rsidRPr="001C57C0">
        <w:rPr>
          <w:rStyle w:val="None"/>
          <w:sz w:val="22"/>
          <w:szCs w:val="22"/>
        </w:rPr>
        <w:t xml:space="preserve"> u</w:t>
      </w:r>
      <w:r w:rsidRPr="001C57C0">
        <w:rPr>
          <w:sz w:val="22"/>
          <w:szCs w:val="22"/>
        </w:rPr>
        <w:t>z</w:t>
      </w:r>
      <w:r w:rsidRPr="001C57C0">
        <w:rPr>
          <w:rStyle w:val="None"/>
          <w:sz w:val="22"/>
          <w:szCs w:val="22"/>
        </w:rPr>
        <w:t xml:space="preserve"> PI</w:t>
      </w:r>
      <w:r w:rsidRPr="001C57C0">
        <w:rPr>
          <w:sz w:val="22"/>
          <w:szCs w:val="22"/>
        </w:rPr>
        <w:t>L</w:t>
      </w:r>
      <w:r w:rsidRPr="001C57C0">
        <w:rPr>
          <w:rStyle w:val="None"/>
          <w:sz w:val="22"/>
          <w:szCs w:val="22"/>
        </w:rPr>
        <w:t xml:space="preserve"> 14</w:t>
      </w:r>
      <w:r w:rsidRPr="001C57C0">
        <w:rPr>
          <w:sz w:val="22"/>
          <w:szCs w:val="22"/>
        </w:rPr>
        <w:t>.</w:t>
      </w:r>
      <w:r w:rsidRPr="001C57C0">
        <w:rPr>
          <w:rStyle w:val="None"/>
          <w:sz w:val="22"/>
          <w:szCs w:val="22"/>
        </w:rPr>
        <w:t>p</w:t>
      </w:r>
      <w:r w:rsidRPr="001C57C0">
        <w:rPr>
          <w:sz w:val="22"/>
          <w:szCs w:val="22"/>
        </w:rPr>
        <w:t>a</w:t>
      </w:r>
      <w:r w:rsidRPr="001C57C0">
        <w:rPr>
          <w:rStyle w:val="None"/>
          <w:sz w:val="22"/>
          <w:szCs w:val="22"/>
        </w:rPr>
        <w:t>n</w:t>
      </w:r>
      <w:r w:rsidRPr="001C57C0">
        <w:rPr>
          <w:sz w:val="22"/>
          <w:szCs w:val="22"/>
        </w:rPr>
        <w:t>ta</w:t>
      </w:r>
      <w:r w:rsidRPr="001C57C0">
        <w:rPr>
          <w:rStyle w:val="None"/>
          <w:sz w:val="22"/>
          <w:szCs w:val="22"/>
        </w:rPr>
        <w:t xml:space="preserve"> o</w:t>
      </w:r>
      <w:r w:rsidRPr="001C57C0">
        <w:rPr>
          <w:sz w:val="22"/>
          <w:szCs w:val="22"/>
        </w:rPr>
        <w:t>tro</w:t>
      </w:r>
      <w:r w:rsidRPr="001C57C0">
        <w:rPr>
          <w:rStyle w:val="None"/>
          <w:sz w:val="22"/>
          <w:szCs w:val="22"/>
        </w:rPr>
        <w:t xml:space="preserve"> d</w:t>
      </w:r>
      <w:r w:rsidRPr="001C57C0">
        <w:rPr>
          <w:sz w:val="22"/>
          <w:szCs w:val="22"/>
        </w:rPr>
        <w:t>aļ</w:t>
      </w:r>
      <w:r w:rsidRPr="001C57C0">
        <w:rPr>
          <w:rStyle w:val="None"/>
          <w:sz w:val="22"/>
          <w:szCs w:val="22"/>
        </w:rPr>
        <w:t>u</w:t>
      </w:r>
      <w:r w:rsidRPr="001C57C0">
        <w:rPr>
          <w:sz w:val="22"/>
          <w:szCs w:val="22"/>
        </w:rPr>
        <w:t xml:space="preserve">. </w:t>
      </w:r>
    </w:p>
    <w:p w14:paraId="753F1163" w14:textId="77777777" w:rsidR="00527C0C" w:rsidRPr="001C57C0" w:rsidRDefault="006A3923" w:rsidP="001C57C0">
      <w:pPr>
        <w:widowControl w:val="0"/>
        <w:numPr>
          <w:ilvl w:val="1"/>
          <w:numId w:val="22"/>
        </w:numPr>
        <w:tabs>
          <w:tab w:val="num" w:pos="567"/>
        </w:tabs>
        <w:autoSpaceDE w:val="0"/>
        <w:autoSpaceDN w:val="0"/>
        <w:ind w:left="567" w:hanging="567"/>
        <w:jc w:val="both"/>
        <w:outlineLvl w:val="1"/>
        <w:rPr>
          <w:sz w:val="22"/>
          <w:szCs w:val="22"/>
        </w:rPr>
      </w:pPr>
      <w:r w:rsidRPr="001C57C0">
        <w:rPr>
          <w:sz w:val="22"/>
          <w:szCs w:val="22"/>
        </w:rPr>
        <w:t>Pretendentam</w:t>
      </w:r>
      <w:r w:rsidR="00527C0C" w:rsidRPr="001C57C0">
        <w:rPr>
          <w:sz w:val="22"/>
          <w:szCs w:val="22"/>
        </w:rPr>
        <w:t xml:space="preserve"> pienākumi:</w:t>
      </w:r>
    </w:p>
    <w:p w14:paraId="4F4BBCEA" w14:textId="78A9BAF3" w:rsidR="00281A8C" w:rsidRPr="001C57C0" w:rsidRDefault="00281A8C" w:rsidP="001C57C0">
      <w:pPr>
        <w:pStyle w:val="Sarakstarindkopa"/>
        <w:widowControl w:val="0"/>
        <w:numPr>
          <w:ilvl w:val="2"/>
          <w:numId w:val="22"/>
        </w:numPr>
        <w:autoSpaceDE w:val="0"/>
        <w:autoSpaceDN w:val="0"/>
        <w:ind w:left="1276"/>
        <w:outlineLvl w:val="1"/>
        <w:rPr>
          <w:rStyle w:val="None"/>
          <w:sz w:val="22"/>
          <w:szCs w:val="22"/>
        </w:rPr>
      </w:pPr>
      <w:r w:rsidRPr="001C57C0">
        <w:rPr>
          <w:rStyle w:val="None"/>
          <w:sz w:val="22"/>
          <w:szCs w:val="22"/>
        </w:rPr>
        <w:t xml:space="preserve">lejupielādējot Konkursa nolikumu ieinteresētais piegādātājs apņemas sekot līdzi turpmākajām izmaiņām </w:t>
      </w:r>
      <w:r w:rsidR="001F3263" w:rsidRPr="001C57C0">
        <w:rPr>
          <w:rStyle w:val="None"/>
          <w:sz w:val="22"/>
          <w:szCs w:val="22"/>
        </w:rPr>
        <w:t>K</w:t>
      </w:r>
      <w:r w:rsidRPr="001C57C0">
        <w:rPr>
          <w:rStyle w:val="None"/>
          <w:sz w:val="22"/>
          <w:szCs w:val="22"/>
        </w:rPr>
        <w:t xml:space="preserve">onkursa nolikumā, kā arī </w:t>
      </w:r>
      <w:r w:rsidR="001F3263" w:rsidRPr="001C57C0">
        <w:rPr>
          <w:rStyle w:val="None"/>
          <w:sz w:val="22"/>
          <w:szCs w:val="22"/>
        </w:rPr>
        <w:t>K</w:t>
      </w:r>
      <w:r w:rsidRPr="001C57C0">
        <w:rPr>
          <w:rStyle w:val="None"/>
          <w:sz w:val="22"/>
          <w:szCs w:val="22"/>
        </w:rPr>
        <w:t>omisijas snieg</w:t>
      </w:r>
      <w:r w:rsidR="001F3263" w:rsidRPr="001C57C0">
        <w:rPr>
          <w:rStyle w:val="None"/>
          <w:sz w:val="22"/>
          <w:szCs w:val="22"/>
        </w:rPr>
        <w:t>tajām atbildēm uz ieinteresēto P</w:t>
      </w:r>
      <w:r w:rsidRPr="001C57C0">
        <w:rPr>
          <w:rStyle w:val="None"/>
          <w:sz w:val="22"/>
          <w:szCs w:val="22"/>
        </w:rPr>
        <w:t>iegādātāju jautājumiem, kas tiks publicētas EIS e–konkursu</w:t>
      </w:r>
      <w:r w:rsidR="00A9239B" w:rsidRPr="001C57C0">
        <w:rPr>
          <w:rStyle w:val="None"/>
          <w:sz w:val="22"/>
          <w:szCs w:val="22"/>
        </w:rPr>
        <w:t xml:space="preserve"> </w:t>
      </w:r>
      <w:r w:rsidRPr="001C57C0">
        <w:rPr>
          <w:rStyle w:val="None"/>
          <w:sz w:val="22"/>
          <w:szCs w:val="22"/>
        </w:rPr>
        <w:t xml:space="preserve">apakšsistēmā šī </w:t>
      </w:r>
      <w:r w:rsidR="001F3263" w:rsidRPr="001C57C0">
        <w:rPr>
          <w:rStyle w:val="None"/>
          <w:sz w:val="22"/>
          <w:szCs w:val="22"/>
        </w:rPr>
        <w:t>K</w:t>
      </w:r>
      <w:r w:rsidRPr="001C57C0">
        <w:rPr>
          <w:rStyle w:val="None"/>
          <w:sz w:val="22"/>
          <w:szCs w:val="22"/>
        </w:rPr>
        <w:t>onkursa sadaļā</w:t>
      </w:r>
      <w:r w:rsidR="001F3263" w:rsidRPr="001C57C0">
        <w:rPr>
          <w:rStyle w:val="None"/>
          <w:sz w:val="22"/>
          <w:szCs w:val="22"/>
        </w:rPr>
        <w:t>;</w:t>
      </w:r>
    </w:p>
    <w:p w14:paraId="42378FE9" w14:textId="5B2BF855" w:rsidR="001F3263" w:rsidRPr="001C57C0" w:rsidRDefault="001F3263" w:rsidP="001C57C0">
      <w:pPr>
        <w:pStyle w:val="Sarakstarindkopa"/>
        <w:widowControl w:val="0"/>
        <w:numPr>
          <w:ilvl w:val="2"/>
          <w:numId w:val="22"/>
        </w:numPr>
        <w:autoSpaceDE w:val="0"/>
        <w:autoSpaceDN w:val="0"/>
        <w:ind w:left="1276"/>
        <w:outlineLvl w:val="1"/>
        <w:rPr>
          <w:sz w:val="22"/>
          <w:szCs w:val="22"/>
        </w:rPr>
      </w:pPr>
      <w:r w:rsidRPr="001C57C0">
        <w:rPr>
          <w:rStyle w:val="None"/>
          <w:sz w:val="22"/>
          <w:szCs w:val="22"/>
        </w:rPr>
        <w:t>sniegt patiesu informāciju;</w:t>
      </w:r>
    </w:p>
    <w:p w14:paraId="771624EB" w14:textId="6382A6DB" w:rsidR="006A3923" w:rsidRPr="001C57C0" w:rsidRDefault="006A3923" w:rsidP="001C57C0">
      <w:pPr>
        <w:pStyle w:val="Sarakstarindkopa"/>
        <w:widowControl w:val="0"/>
        <w:numPr>
          <w:ilvl w:val="2"/>
          <w:numId w:val="22"/>
        </w:numPr>
        <w:autoSpaceDE w:val="0"/>
        <w:autoSpaceDN w:val="0"/>
        <w:ind w:left="1276"/>
        <w:outlineLvl w:val="1"/>
        <w:rPr>
          <w:sz w:val="22"/>
          <w:szCs w:val="22"/>
        </w:rPr>
      </w:pPr>
      <w:r w:rsidRPr="001C57C0">
        <w:rPr>
          <w:sz w:val="22"/>
          <w:szCs w:val="22"/>
        </w:rPr>
        <w:t xml:space="preserve">iesniedzot piedāvājumu, ir pienākums ievērot visus </w:t>
      </w:r>
      <w:r w:rsidR="00527C0C" w:rsidRPr="001C57C0">
        <w:rPr>
          <w:sz w:val="22"/>
          <w:szCs w:val="22"/>
        </w:rPr>
        <w:t>K</w:t>
      </w:r>
      <w:r w:rsidRPr="001C57C0">
        <w:rPr>
          <w:sz w:val="22"/>
          <w:szCs w:val="22"/>
        </w:rPr>
        <w:t>onkurs</w:t>
      </w:r>
      <w:r w:rsidR="00CE1007" w:rsidRPr="001C57C0">
        <w:rPr>
          <w:sz w:val="22"/>
          <w:szCs w:val="22"/>
        </w:rPr>
        <w:t>a nolikumā minētos nosacījumus;</w:t>
      </w:r>
    </w:p>
    <w:p w14:paraId="58EF5656" w14:textId="23A30996" w:rsidR="006A3923" w:rsidRPr="001C57C0" w:rsidRDefault="006A3923" w:rsidP="001C57C0">
      <w:pPr>
        <w:pStyle w:val="Sarakstarindkopa"/>
        <w:widowControl w:val="0"/>
        <w:numPr>
          <w:ilvl w:val="2"/>
          <w:numId w:val="22"/>
        </w:numPr>
        <w:autoSpaceDE w:val="0"/>
        <w:autoSpaceDN w:val="0"/>
        <w:ind w:left="1276"/>
        <w:outlineLvl w:val="1"/>
        <w:rPr>
          <w:sz w:val="22"/>
          <w:szCs w:val="22"/>
        </w:rPr>
      </w:pPr>
      <w:r w:rsidRPr="001C57C0">
        <w:rPr>
          <w:sz w:val="22"/>
          <w:szCs w:val="22"/>
        </w:rPr>
        <w:t xml:space="preserve">rakstveidā </w:t>
      </w:r>
      <w:r w:rsidR="00765A79" w:rsidRPr="001C57C0">
        <w:rPr>
          <w:sz w:val="22"/>
          <w:szCs w:val="22"/>
        </w:rPr>
        <w:t>K</w:t>
      </w:r>
      <w:r w:rsidRPr="001C57C0">
        <w:rPr>
          <w:sz w:val="22"/>
          <w:szCs w:val="22"/>
        </w:rPr>
        <w:t xml:space="preserve">omisijas noteiktajā termiņā sniegt papildu informāciju vai paskaidrojumus par piedāvājumu, kā arī iesniegt </w:t>
      </w:r>
      <w:r w:rsidR="00CE1007" w:rsidRPr="001C57C0">
        <w:rPr>
          <w:bCs/>
          <w:sz w:val="22"/>
          <w:szCs w:val="22"/>
        </w:rPr>
        <w:t>PIL</w:t>
      </w:r>
      <w:r w:rsidR="00A9239B" w:rsidRPr="001C57C0">
        <w:rPr>
          <w:bCs/>
          <w:sz w:val="22"/>
          <w:szCs w:val="22"/>
        </w:rPr>
        <w:t xml:space="preserve"> </w:t>
      </w:r>
      <w:r w:rsidRPr="001C57C0">
        <w:rPr>
          <w:bCs/>
          <w:sz w:val="22"/>
          <w:szCs w:val="22"/>
        </w:rPr>
        <w:t>noteiktos dokumentus</w:t>
      </w:r>
      <w:r w:rsidRPr="001C57C0">
        <w:rPr>
          <w:sz w:val="22"/>
          <w:szCs w:val="22"/>
        </w:rPr>
        <w:t xml:space="preserve">, ja </w:t>
      </w:r>
      <w:r w:rsidR="00765A79" w:rsidRPr="001C57C0">
        <w:rPr>
          <w:sz w:val="22"/>
          <w:szCs w:val="22"/>
        </w:rPr>
        <w:t>K</w:t>
      </w:r>
      <w:r w:rsidR="00CE1007" w:rsidRPr="001C57C0">
        <w:rPr>
          <w:sz w:val="22"/>
          <w:szCs w:val="22"/>
        </w:rPr>
        <w:t>omisija to pieprasa;</w:t>
      </w:r>
    </w:p>
    <w:bookmarkEnd w:id="130"/>
    <w:bookmarkEnd w:id="131"/>
    <w:bookmarkEnd w:id="132"/>
    <w:bookmarkEnd w:id="133"/>
    <w:bookmarkEnd w:id="134"/>
    <w:bookmarkEnd w:id="135"/>
    <w:bookmarkEnd w:id="136"/>
    <w:bookmarkEnd w:id="137"/>
    <w:bookmarkEnd w:id="138"/>
    <w:bookmarkEnd w:id="139"/>
    <w:bookmarkEnd w:id="140"/>
    <w:bookmarkEnd w:id="141"/>
    <w:bookmarkEnd w:id="142"/>
    <w:p w14:paraId="4CF5C33B" w14:textId="77777777" w:rsidR="00407BC7" w:rsidRPr="001C57C0" w:rsidRDefault="00407BC7" w:rsidP="001C57C0">
      <w:pPr>
        <w:pStyle w:val="Sarakstarindkopa"/>
        <w:widowControl w:val="0"/>
        <w:numPr>
          <w:ilvl w:val="2"/>
          <w:numId w:val="22"/>
        </w:numPr>
        <w:autoSpaceDE w:val="0"/>
        <w:autoSpaceDN w:val="0"/>
        <w:ind w:left="1276"/>
        <w:outlineLvl w:val="1"/>
        <w:rPr>
          <w:sz w:val="22"/>
          <w:szCs w:val="22"/>
        </w:rPr>
      </w:pPr>
      <w:r w:rsidRPr="001C57C0">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C57C0" w:rsidRDefault="0066458F" w:rsidP="001C57C0">
      <w:pPr>
        <w:rPr>
          <w:sz w:val="22"/>
          <w:szCs w:val="22"/>
        </w:rPr>
      </w:pPr>
    </w:p>
    <w:p w14:paraId="301BEE2E" w14:textId="77777777" w:rsidR="003F5B5D" w:rsidRPr="001C57C0" w:rsidRDefault="000F16FC" w:rsidP="001C57C0">
      <w:pPr>
        <w:pStyle w:val="Virsraksts1"/>
        <w:numPr>
          <w:ilvl w:val="0"/>
          <w:numId w:val="22"/>
        </w:numPr>
        <w:jc w:val="center"/>
        <w:rPr>
          <w:rFonts w:ascii="Times New Roman" w:hAnsi="Times New Roman"/>
          <w:szCs w:val="24"/>
        </w:rPr>
      </w:pPr>
      <w:bookmarkStart w:id="143" w:name="_Toc107198273"/>
      <w:bookmarkStart w:id="144" w:name="_Toc107198609"/>
      <w:bookmarkStart w:id="145" w:name="_Toc129144173"/>
      <w:bookmarkStart w:id="146" w:name="_Toc141341770"/>
      <w:bookmarkStart w:id="147" w:name="_Toc141785301"/>
      <w:bookmarkStart w:id="148" w:name="_Toc174448405"/>
      <w:r w:rsidRPr="001C57C0">
        <w:rPr>
          <w:rFonts w:ascii="Times New Roman" w:hAnsi="Times New Roman"/>
          <w:szCs w:val="24"/>
        </w:rPr>
        <w:t>P</w:t>
      </w:r>
      <w:r w:rsidR="00861282" w:rsidRPr="001C57C0">
        <w:rPr>
          <w:rFonts w:ascii="Times New Roman" w:hAnsi="Times New Roman"/>
          <w:szCs w:val="24"/>
        </w:rPr>
        <w:t xml:space="preserve">ielikumu </w:t>
      </w:r>
      <w:r w:rsidR="003F5B5D" w:rsidRPr="001C57C0">
        <w:rPr>
          <w:rFonts w:ascii="Times New Roman" w:hAnsi="Times New Roman"/>
          <w:szCs w:val="24"/>
        </w:rPr>
        <w:t>saraksts</w:t>
      </w:r>
      <w:bookmarkEnd w:id="143"/>
      <w:bookmarkEnd w:id="144"/>
      <w:bookmarkEnd w:id="145"/>
      <w:bookmarkEnd w:id="146"/>
      <w:bookmarkEnd w:id="147"/>
      <w:bookmarkEnd w:id="148"/>
    </w:p>
    <w:p w14:paraId="3A8D25C1" w14:textId="77777777" w:rsidR="003F5B5D" w:rsidRPr="001C57C0" w:rsidRDefault="003F5B5D" w:rsidP="001C57C0">
      <w:pPr>
        <w:rPr>
          <w:sz w:val="22"/>
          <w:szCs w:val="22"/>
        </w:rPr>
      </w:pPr>
    </w:p>
    <w:p w14:paraId="715F3736" w14:textId="607EB975" w:rsidR="00E94BAD" w:rsidRPr="001C57C0" w:rsidRDefault="00E94BAD" w:rsidP="001C57C0">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C57C0">
        <w:rPr>
          <w:rFonts w:ascii="Times New Roman" w:hAnsi="Times New Roman"/>
          <w:i/>
          <w:sz w:val="22"/>
          <w:szCs w:val="22"/>
        </w:rPr>
        <w:t>pielikums: Pieteiku</w:t>
      </w:r>
      <w:r w:rsidR="000C0976" w:rsidRPr="001C57C0">
        <w:rPr>
          <w:rFonts w:ascii="Times New Roman" w:hAnsi="Times New Roman"/>
          <w:i/>
          <w:sz w:val="22"/>
          <w:szCs w:val="22"/>
        </w:rPr>
        <w:t>ms</w:t>
      </w:r>
      <w:r w:rsidRPr="001C57C0">
        <w:rPr>
          <w:rFonts w:ascii="Times New Roman" w:hAnsi="Times New Roman"/>
          <w:i/>
          <w:sz w:val="22"/>
          <w:szCs w:val="22"/>
        </w:rPr>
        <w:t>;</w:t>
      </w:r>
    </w:p>
    <w:p w14:paraId="6CD5FA3E" w14:textId="4E43E9BB" w:rsidR="002500EA" w:rsidRPr="001C57C0" w:rsidRDefault="002500EA" w:rsidP="001C57C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C57C0">
        <w:rPr>
          <w:rFonts w:ascii="Times New Roman" w:hAnsi="Times New Roman"/>
          <w:i/>
          <w:sz w:val="22"/>
          <w:szCs w:val="22"/>
        </w:rPr>
        <w:t>pielikums:</w:t>
      </w:r>
      <w:r w:rsidRPr="001C57C0">
        <w:rPr>
          <w:rFonts w:ascii="Times New Roman" w:hAnsi="Times New Roman"/>
          <w:sz w:val="22"/>
          <w:szCs w:val="22"/>
          <w:lang w:eastAsia="lv-LV"/>
        </w:rPr>
        <w:t xml:space="preserve"> </w:t>
      </w:r>
      <w:r w:rsidR="000C0976" w:rsidRPr="001C57C0">
        <w:rPr>
          <w:rFonts w:ascii="Times New Roman" w:hAnsi="Times New Roman"/>
          <w:i/>
          <w:sz w:val="22"/>
          <w:szCs w:val="22"/>
        </w:rPr>
        <w:t>Apliecinājums par neatkarīgi izstrādātu piedāvājumu</w:t>
      </w:r>
      <w:r w:rsidRPr="001C57C0">
        <w:rPr>
          <w:rFonts w:ascii="Times New Roman" w:hAnsi="Times New Roman"/>
          <w:i/>
          <w:sz w:val="22"/>
          <w:szCs w:val="22"/>
        </w:rPr>
        <w:t>;</w:t>
      </w:r>
    </w:p>
    <w:p w14:paraId="765F11A9" w14:textId="5A733036" w:rsidR="000C0976" w:rsidRPr="001C57C0" w:rsidRDefault="000C0976" w:rsidP="001C57C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C57C0">
        <w:rPr>
          <w:rFonts w:ascii="Times New Roman" w:hAnsi="Times New Roman"/>
          <w:i/>
          <w:sz w:val="22"/>
          <w:szCs w:val="22"/>
        </w:rPr>
        <w:t xml:space="preserve">pielikums: Apliecinājums par pretendenta </w:t>
      </w:r>
      <w:r w:rsidR="00BA1C0B" w:rsidRPr="001C57C0">
        <w:rPr>
          <w:rFonts w:ascii="Times New Roman" w:hAnsi="Times New Roman"/>
          <w:i/>
          <w:sz w:val="22"/>
          <w:szCs w:val="22"/>
        </w:rPr>
        <w:t>veiktajām piegādēm</w:t>
      </w:r>
      <w:r w:rsidRPr="001C57C0">
        <w:rPr>
          <w:rFonts w:ascii="Times New Roman" w:hAnsi="Times New Roman"/>
          <w:i/>
          <w:sz w:val="22"/>
          <w:szCs w:val="22"/>
        </w:rPr>
        <w:t>;</w:t>
      </w:r>
    </w:p>
    <w:p w14:paraId="7790665D" w14:textId="37B07BB0" w:rsidR="001B26B5" w:rsidRPr="001C57C0" w:rsidRDefault="00E94BAD" w:rsidP="001C57C0">
      <w:pPr>
        <w:pStyle w:val="Pamatteksts"/>
        <w:numPr>
          <w:ilvl w:val="0"/>
          <w:numId w:val="1"/>
        </w:numPr>
        <w:tabs>
          <w:tab w:val="left" w:pos="426"/>
          <w:tab w:val="left" w:pos="709"/>
        </w:tabs>
        <w:spacing w:after="0"/>
        <w:ind w:left="425" w:hanging="425"/>
        <w:jc w:val="both"/>
        <w:rPr>
          <w:rFonts w:ascii="Times New Roman" w:hAnsi="Times New Roman"/>
          <w:sz w:val="22"/>
          <w:szCs w:val="22"/>
        </w:rPr>
      </w:pPr>
      <w:r w:rsidRPr="001C57C0">
        <w:rPr>
          <w:rFonts w:ascii="Times New Roman" w:hAnsi="Times New Roman"/>
          <w:i/>
          <w:sz w:val="22"/>
          <w:szCs w:val="22"/>
        </w:rPr>
        <w:t xml:space="preserve">pielikums: </w:t>
      </w:r>
      <w:r w:rsidR="00EE7335" w:rsidRPr="001C57C0">
        <w:rPr>
          <w:rFonts w:ascii="Times New Roman" w:hAnsi="Times New Roman"/>
          <w:i/>
          <w:sz w:val="22"/>
          <w:szCs w:val="22"/>
        </w:rPr>
        <w:t>Līguma projekts</w:t>
      </w:r>
      <w:r w:rsidR="00646B3E" w:rsidRPr="001C57C0">
        <w:rPr>
          <w:rFonts w:ascii="Times New Roman" w:hAnsi="Times New Roman"/>
          <w:i/>
          <w:sz w:val="22"/>
          <w:szCs w:val="22"/>
        </w:rPr>
        <w:t>;</w:t>
      </w:r>
    </w:p>
    <w:p w14:paraId="3B2482D1" w14:textId="7F8A3B8A" w:rsidR="0059325F" w:rsidRPr="001C57C0" w:rsidRDefault="0059325F" w:rsidP="001C57C0">
      <w:pPr>
        <w:widowControl w:val="0"/>
        <w:numPr>
          <w:ilvl w:val="0"/>
          <w:numId w:val="1"/>
        </w:numPr>
        <w:tabs>
          <w:tab w:val="clear" w:pos="0"/>
          <w:tab w:val="left" w:pos="426"/>
          <w:tab w:val="left" w:pos="709"/>
        </w:tabs>
        <w:ind w:left="425" w:hanging="425"/>
        <w:jc w:val="both"/>
        <w:rPr>
          <w:i/>
          <w:sz w:val="22"/>
          <w:szCs w:val="22"/>
        </w:rPr>
      </w:pPr>
      <w:r w:rsidRPr="001C57C0">
        <w:rPr>
          <w:i/>
          <w:sz w:val="22"/>
          <w:szCs w:val="22"/>
        </w:rPr>
        <w:t xml:space="preserve">pielikums: </w:t>
      </w:r>
      <w:r w:rsidR="00646B3E" w:rsidRPr="001C57C0">
        <w:rPr>
          <w:i/>
          <w:sz w:val="22"/>
          <w:szCs w:val="22"/>
        </w:rPr>
        <w:t>P</w:t>
      </w:r>
      <w:r w:rsidRPr="001C57C0">
        <w:rPr>
          <w:i/>
          <w:sz w:val="22"/>
          <w:szCs w:val="22"/>
        </w:rPr>
        <w:t>ersonas, uz kuras spējām pretendents balstās, apliecinājums;</w:t>
      </w:r>
    </w:p>
    <w:p w14:paraId="49FED708" w14:textId="77777777" w:rsidR="004937A4" w:rsidRPr="001C57C0" w:rsidRDefault="004937A4" w:rsidP="001C57C0">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C57C0">
        <w:rPr>
          <w:rFonts w:ascii="Times New Roman" w:hAnsi="Times New Roman"/>
          <w:i/>
          <w:sz w:val="22"/>
          <w:szCs w:val="22"/>
        </w:rPr>
        <w:t>pielikums: Tehniskā specifikācija;</w:t>
      </w:r>
    </w:p>
    <w:p w14:paraId="2D5ECABB" w14:textId="1E8B1A96" w:rsidR="004937A4" w:rsidRPr="001C57C0" w:rsidRDefault="004937A4" w:rsidP="001C57C0">
      <w:pPr>
        <w:widowControl w:val="0"/>
        <w:numPr>
          <w:ilvl w:val="0"/>
          <w:numId w:val="1"/>
        </w:numPr>
        <w:tabs>
          <w:tab w:val="left" w:pos="426"/>
          <w:tab w:val="left" w:pos="709"/>
        </w:tabs>
        <w:ind w:left="425" w:hanging="425"/>
        <w:jc w:val="both"/>
        <w:rPr>
          <w:i/>
          <w:sz w:val="22"/>
          <w:szCs w:val="22"/>
        </w:rPr>
      </w:pPr>
      <w:r w:rsidRPr="001C57C0">
        <w:rPr>
          <w:i/>
          <w:sz w:val="22"/>
          <w:szCs w:val="22"/>
        </w:rPr>
        <w:t>pielikums: Finanšu piedāvājums;</w:t>
      </w:r>
    </w:p>
    <w:p w14:paraId="285B8921" w14:textId="77777777" w:rsidR="00935855" w:rsidRPr="001C57C0" w:rsidRDefault="00935855" w:rsidP="001C57C0">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C57C0">
        <w:rPr>
          <w:rFonts w:ascii="Times New Roman" w:hAnsi="Times New Roman"/>
          <w:i/>
          <w:sz w:val="22"/>
          <w:szCs w:val="22"/>
        </w:rPr>
        <w:t>pielikums: Apliecinājums par finanšu apgrozījumu;</w:t>
      </w:r>
    </w:p>
    <w:p w14:paraId="5D438235" w14:textId="66906050" w:rsidR="00307CE1" w:rsidRPr="001C57C0" w:rsidRDefault="00307CE1" w:rsidP="001C57C0">
      <w:pPr>
        <w:rPr>
          <w:b/>
        </w:rPr>
      </w:pPr>
      <w:bookmarkStart w:id="149" w:name="_Toc64201290"/>
      <w:bookmarkStart w:id="150" w:name="_Toc64201438"/>
      <w:bookmarkStart w:id="151" w:name="_Toc64201633"/>
      <w:bookmarkStart w:id="152" w:name="_Toc64264082"/>
      <w:bookmarkStart w:id="153" w:name="_Toc65454251"/>
      <w:bookmarkStart w:id="154" w:name="_Toc65862781"/>
      <w:bookmarkStart w:id="155" w:name="_Toc65956620"/>
      <w:bookmarkStart w:id="156" w:name="_Toc65967979"/>
      <w:bookmarkStart w:id="157" w:name="_Toc72766077"/>
      <w:bookmarkStart w:id="158" w:name="_Toc73116777"/>
      <w:bookmarkStart w:id="159" w:name="_Toc79552075"/>
      <w:bookmarkStart w:id="160" w:name="_Toc141341774"/>
      <w:bookmarkStart w:id="161" w:name="_Toc141785305"/>
      <w:r w:rsidRPr="001C57C0">
        <w:rPr>
          <w:b/>
        </w:rPr>
        <w:br w:type="page"/>
      </w:r>
    </w:p>
    <w:p w14:paraId="0EA72C02" w14:textId="486B73BA" w:rsidR="00141669" w:rsidRPr="001C57C0" w:rsidRDefault="00141669" w:rsidP="001C57C0">
      <w:pPr>
        <w:jc w:val="right"/>
      </w:pPr>
      <w:r w:rsidRPr="001C57C0">
        <w:rPr>
          <w:b/>
        </w:rPr>
        <w:lastRenderedPageBreak/>
        <w:t>1.pielikums</w:t>
      </w:r>
    </w:p>
    <w:p w14:paraId="3E4FFCCD" w14:textId="5C8555CE" w:rsidR="00141669" w:rsidRPr="001C57C0" w:rsidRDefault="009E2B3C" w:rsidP="001C57C0">
      <w:pPr>
        <w:jc w:val="right"/>
      </w:pPr>
      <w:r w:rsidRPr="001C57C0">
        <w:t>K</w:t>
      </w:r>
      <w:r w:rsidR="00141669" w:rsidRPr="001C57C0">
        <w:t xml:space="preserve">onkursa </w:t>
      </w:r>
      <w:r w:rsidR="00B121D6" w:rsidRPr="001C57C0">
        <w:t>“</w:t>
      </w:r>
      <w:r w:rsidR="00270173" w:rsidRPr="001C57C0">
        <w:t>Sāls iegāde ceļu un ietvju kaisīšanai</w:t>
      </w:r>
      <w:r w:rsidR="00141669" w:rsidRPr="001C57C0">
        <w:t>”</w:t>
      </w:r>
    </w:p>
    <w:p w14:paraId="364BAE8C" w14:textId="7685EAA8" w:rsidR="00B121D6" w:rsidRPr="001C57C0" w:rsidRDefault="00141669" w:rsidP="001C57C0">
      <w:pPr>
        <w:jc w:val="right"/>
      </w:pPr>
      <w:r w:rsidRPr="001C57C0">
        <w:t xml:space="preserve">(iepirkuma identifikācijas </w:t>
      </w:r>
      <w:r w:rsidR="00307CE1" w:rsidRPr="001C57C0">
        <w:t>Nr.</w:t>
      </w:r>
      <w:r w:rsidR="00F13EA3" w:rsidRPr="001C57C0">
        <w:t xml:space="preserve"> SIA RNP 2024/8</w:t>
      </w:r>
      <w:r w:rsidRPr="001C57C0">
        <w:t>)</w:t>
      </w:r>
    </w:p>
    <w:p w14:paraId="1DA22788" w14:textId="0D98B45B" w:rsidR="00141669" w:rsidRPr="001C57C0" w:rsidRDefault="00141669" w:rsidP="001C57C0">
      <w:pPr>
        <w:jc w:val="right"/>
      </w:pPr>
      <w:r w:rsidRPr="001C57C0">
        <w:t>nolikumam</w:t>
      </w:r>
    </w:p>
    <w:p w14:paraId="70D344D3" w14:textId="77777777" w:rsidR="00141669" w:rsidRPr="001C57C0" w:rsidRDefault="00141669" w:rsidP="001C57C0">
      <w:pPr>
        <w:jc w:val="right"/>
        <w:rPr>
          <w:szCs w:val="24"/>
        </w:rPr>
      </w:pPr>
    </w:p>
    <w:p w14:paraId="580E27EF" w14:textId="77777777" w:rsidR="005059C9" w:rsidRPr="001C57C0" w:rsidRDefault="005059C9" w:rsidP="001C57C0">
      <w:pPr>
        <w:jc w:val="right"/>
        <w:rPr>
          <w:szCs w:val="24"/>
        </w:rPr>
      </w:pPr>
    </w:p>
    <w:p w14:paraId="6D3DB180" w14:textId="77777777" w:rsidR="00995B9F" w:rsidRPr="001C57C0" w:rsidRDefault="00995B9F" w:rsidP="001C57C0">
      <w:pPr>
        <w:pStyle w:val="Virsraksts1"/>
        <w:numPr>
          <w:ilvl w:val="0"/>
          <w:numId w:val="0"/>
        </w:numPr>
        <w:jc w:val="center"/>
        <w:rPr>
          <w:szCs w:val="24"/>
        </w:rPr>
      </w:pPr>
      <w:bookmarkStart w:id="162" w:name="_Toc174448406"/>
      <w:bookmarkStart w:id="163" w:name="_Toc536612508"/>
      <w:r w:rsidRPr="001C57C0">
        <w:rPr>
          <w:szCs w:val="24"/>
        </w:rPr>
        <w:t>Pieteikums</w:t>
      </w:r>
      <w:bookmarkEnd w:id="162"/>
    </w:p>
    <w:bookmarkEnd w:id="149"/>
    <w:bookmarkEnd w:id="150"/>
    <w:bookmarkEnd w:id="151"/>
    <w:bookmarkEnd w:id="152"/>
    <w:bookmarkEnd w:id="153"/>
    <w:bookmarkEnd w:id="154"/>
    <w:bookmarkEnd w:id="155"/>
    <w:bookmarkEnd w:id="156"/>
    <w:bookmarkEnd w:id="157"/>
    <w:bookmarkEnd w:id="158"/>
    <w:bookmarkEnd w:id="159"/>
    <w:bookmarkEnd w:id="160"/>
    <w:bookmarkEnd w:id="161"/>
    <w:bookmarkEnd w:id="163"/>
    <w:p w14:paraId="3C56C995" w14:textId="72AB40D9" w:rsidR="004B1146" w:rsidRPr="001C57C0" w:rsidRDefault="004B1146" w:rsidP="001C57C0">
      <w:pPr>
        <w:jc w:val="center"/>
        <w:rPr>
          <w:sz w:val="24"/>
          <w:szCs w:val="24"/>
        </w:rPr>
      </w:pPr>
      <w:r w:rsidRPr="001C57C0">
        <w:rPr>
          <w:sz w:val="24"/>
          <w:szCs w:val="24"/>
        </w:rPr>
        <w:t>Atklātā konkursā „</w:t>
      </w:r>
      <w:r w:rsidR="00270173" w:rsidRPr="001C57C0">
        <w:rPr>
          <w:sz w:val="24"/>
          <w:szCs w:val="24"/>
        </w:rPr>
        <w:t>Sāls iegāde ceļu un ietvju kaisīšanai</w:t>
      </w:r>
      <w:r w:rsidRPr="001C57C0">
        <w:rPr>
          <w:sz w:val="24"/>
          <w:szCs w:val="24"/>
        </w:rPr>
        <w:t>”</w:t>
      </w:r>
    </w:p>
    <w:p w14:paraId="7774D010" w14:textId="01C8DAB2" w:rsidR="004B1146" w:rsidRPr="001C57C0" w:rsidRDefault="004B1146" w:rsidP="001C57C0">
      <w:pPr>
        <w:jc w:val="center"/>
        <w:rPr>
          <w:sz w:val="24"/>
          <w:szCs w:val="24"/>
        </w:rPr>
      </w:pPr>
      <w:r w:rsidRPr="001C57C0">
        <w:rPr>
          <w:sz w:val="24"/>
          <w:szCs w:val="24"/>
        </w:rPr>
        <w:t>(iepirkuma identifikācijas Nr.</w:t>
      </w:r>
      <w:r w:rsidR="00F13EA3" w:rsidRPr="001C57C0">
        <w:t xml:space="preserve"> </w:t>
      </w:r>
      <w:r w:rsidR="00F13EA3" w:rsidRPr="001C57C0">
        <w:rPr>
          <w:sz w:val="24"/>
          <w:szCs w:val="24"/>
        </w:rPr>
        <w:t>SIA RNP 2024/8</w:t>
      </w:r>
      <w:r w:rsidRPr="001C57C0">
        <w:rPr>
          <w:sz w:val="24"/>
          <w:szCs w:val="24"/>
        </w:rPr>
        <w:t>)</w:t>
      </w:r>
    </w:p>
    <w:p w14:paraId="0E39CA6F" w14:textId="77777777" w:rsidR="00141669" w:rsidRPr="001C57C0" w:rsidRDefault="00141669" w:rsidP="001C57C0">
      <w:pPr>
        <w:jc w:val="center"/>
        <w:rPr>
          <w:sz w:val="22"/>
          <w:szCs w:val="22"/>
        </w:rPr>
      </w:pPr>
    </w:p>
    <w:p w14:paraId="575EEE39" w14:textId="77777777" w:rsidR="004B1146" w:rsidRPr="001C57C0" w:rsidRDefault="004B1146" w:rsidP="001C57C0">
      <w:pPr>
        <w:jc w:val="center"/>
        <w:rPr>
          <w:sz w:val="22"/>
          <w:szCs w:val="22"/>
        </w:rPr>
      </w:pPr>
    </w:p>
    <w:p w14:paraId="5A17BAF2" w14:textId="43CDFE5F" w:rsidR="00141669" w:rsidRPr="001C57C0" w:rsidRDefault="00141669" w:rsidP="001C57C0">
      <w:pPr>
        <w:rPr>
          <w:sz w:val="22"/>
          <w:szCs w:val="22"/>
        </w:rPr>
      </w:pPr>
      <w:r w:rsidRPr="001C57C0">
        <w:rPr>
          <w:sz w:val="22"/>
          <w:szCs w:val="22"/>
        </w:rPr>
        <w:t>Pretendents</w:t>
      </w:r>
      <w:r w:rsidR="00C363BD" w:rsidRPr="001C57C0">
        <w:rPr>
          <w:rStyle w:val="Vresatsauce"/>
        </w:rPr>
        <w:footnoteReference w:id="2"/>
      </w:r>
      <w:r w:rsidRPr="001C57C0">
        <w:rPr>
          <w:sz w:val="22"/>
          <w:szCs w:val="22"/>
        </w:rPr>
        <w:t xml:space="preserve">,______________________________________________________________________, </w:t>
      </w:r>
    </w:p>
    <w:p w14:paraId="5B6BBFB6" w14:textId="77777777" w:rsidR="00141669" w:rsidRPr="001C57C0" w:rsidRDefault="00141669" w:rsidP="001C57C0">
      <w:pPr>
        <w:widowControl w:val="0"/>
        <w:jc w:val="center"/>
        <w:rPr>
          <w:rFonts w:eastAsia="SimSun"/>
          <w:sz w:val="16"/>
          <w:szCs w:val="16"/>
        </w:rPr>
      </w:pPr>
      <w:r w:rsidRPr="001C57C0">
        <w:rPr>
          <w:rFonts w:eastAsia="SimSun"/>
          <w:sz w:val="16"/>
          <w:szCs w:val="16"/>
        </w:rPr>
        <w:t>Pretendenta nosaukums</w:t>
      </w:r>
    </w:p>
    <w:p w14:paraId="4FA6953D" w14:textId="77777777" w:rsidR="00141669" w:rsidRPr="001C57C0" w:rsidRDefault="00141669" w:rsidP="001C57C0">
      <w:pPr>
        <w:widowControl w:val="0"/>
        <w:jc w:val="both"/>
        <w:rPr>
          <w:rFonts w:eastAsia="SimSun"/>
          <w:sz w:val="22"/>
          <w:szCs w:val="22"/>
        </w:rPr>
      </w:pPr>
      <w:r w:rsidRPr="001C57C0">
        <w:rPr>
          <w:rFonts w:eastAsia="SimSun"/>
          <w:sz w:val="22"/>
          <w:szCs w:val="22"/>
        </w:rPr>
        <w:t>reģ. Nr. _______________________, tā ________________________________________________</w:t>
      </w:r>
    </w:p>
    <w:p w14:paraId="317941C7" w14:textId="2C59A2DE" w:rsidR="006F4869" w:rsidRPr="001C57C0" w:rsidRDefault="00141669" w:rsidP="001C57C0">
      <w:pPr>
        <w:widowControl w:val="0"/>
        <w:ind w:left="720" w:firstLine="720"/>
        <w:rPr>
          <w:rFonts w:eastAsia="SimSun"/>
          <w:sz w:val="22"/>
          <w:szCs w:val="22"/>
        </w:rPr>
      </w:pPr>
      <w:r w:rsidRPr="001C57C0">
        <w:rPr>
          <w:rFonts w:eastAsia="SimSun"/>
          <w:sz w:val="16"/>
          <w:szCs w:val="16"/>
        </w:rPr>
        <w:t>reģistrācijas numurs</w:t>
      </w:r>
      <w:r w:rsidRPr="001C57C0">
        <w:rPr>
          <w:rFonts w:eastAsia="SimSun"/>
          <w:sz w:val="16"/>
          <w:szCs w:val="16"/>
        </w:rPr>
        <w:tab/>
      </w:r>
      <w:r w:rsidRPr="001C57C0">
        <w:rPr>
          <w:rFonts w:eastAsia="SimSun"/>
          <w:sz w:val="16"/>
          <w:szCs w:val="16"/>
        </w:rPr>
        <w:tab/>
      </w:r>
      <w:r w:rsidRPr="001C57C0">
        <w:rPr>
          <w:rFonts w:eastAsia="SimSun"/>
          <w:sz w:val="16"/>
          <w:szCs w:val="16"/>
        </w:rPr>
        <w:tab/>
        <w:t>direktora, vadītāja vai pilnvarotas personas vārds, uzvārds</w:t>
      </w:r>
    </w:p>
    <w:p w14:paraId="05C9F44C" w14:textId="77777777" w:rsidR="006F4869" w:rsidRPr="001C57C0" w:rsidRDefault="006F4869" w:rsidP="001C57C0">
      <w:pPr>
        <w:widowControl w:val="0"/>
        <w:ind w:firstLine="720"/>
        <w:rPr>
          <w:sz w:val="22"/>
          <w:szCs w:val="22"/>
        </w:rPr>
      </w:pPr>
    </w:p>
    <w:p w14:paraId="486311C1" w14:textId="77777777" w:rsidR="00141669" w:rsidRPr="001C57C0" w:rsidRDefault="00141669" w:rsidP="001C57C0">
      <w:pPr>
        <w:widowControl w:val="0"/>
        <w:jc w:val="both"/>
        <w:rPr>
          <w:sz w:val="22"/>
          <w:szCs w:val="22"/>
        </w:rPr>
      </w:pPr>
      <w:r w:rsidRPr="001C57C0">
        <w:rPr>
          <w:sz w:val="22"/>
          <w:szCs w:val="22"/>
        </w:rPr>
        <w:t>personā ar šī pieteikuma iesniegšanu:</w:t>
      </w:r>
    </w:p>
    <w:p w14:paraId="1BACE2FF" w14:textId="5DC311F8" w:rsidR="00367E68" w:rsidRPr="001C57C0" w:rsidRDefault="00141669" w:rsidP="001C57C0">
      <w:pPr>
        <w:widowControl w:val="0"/>
        <w:numPr>
          <w:ilvl w:val="0"/>
          <w:numId w:val="3"/>
        </w:numPr>
        <w:tabs>
          <w:tab w:val="clear" w:pos="480"/>
          <w:tab w:val="num" w:pos="426"/>
        </w:tabs>
        <w:ind w:left="426" w:hanging="426"/>
        <w:jc w:val="both"/>
        <w:rPr>
          <w:sz w:val="22"/>
          <w:szCs w:val="22"/>
        </w:rPr>
      </w:pPr>
      <w:r w:rsidRPr="001C57C0">
        <w:rPr>
          <w:sz w:val="22"/>
          <w:szCs w:val="22"/>
        </w:rPr>
        <w:t>piesakās piedalīties</w:t>
      </w:r>
      <w:r w:rsidR="00017D73" w:rsidRPr="001C57C0">
        <w:rPr>
          <w:sz w:val="22"/>
          <w:szCs w:val="22"/>
        </w:rPr>
        <w:t xml:space="preserve"> atklātā konkursā „</w:t>
      </w:r>
      <w:r w:rsidR="00270173" w:rsidRPr="001C57C0">
        <w:rPr>
          <w:sz w:val="22"/>
          <w:szCs w:val="22"/>
        </w:rPr>
        <w:t>Sāls iegāde ceļu un ietvju kaisīšanai</w:t>
      </w:r>
      <w:r w:rsidR="00017D73" w:rsidRPr="001C57C0">
        <w:rPr>
          <w:sz w:val="22"/>
          <w:szCs w:val="22"/>
        </w:rPr>
        <w:t xml:space="preserve">” (iepirkuma identifikācijas Nr. </w:t>
      </w:r>
      <w:r w:rsidR="00801F89" w:rsidRPr="001C57C0">
        <w:rPr>
          <w:sz w:val="22"/>
          <w:szCs w:val="22"/>
        </w:rPr>
        <w:t>SIA RNP 2024/8</w:t>
      </w:r>
      <w:r w:rsidR="00017D73" w:rsidRPr="001C57C0">
        <w:rPr>
          <w:sz w:val="22"/>
          <w:szCs w:val="22"/>
        </w:rPr>
        <w:t>)</w:t>
      </w:r>
      <w:r w:rsidRPr="001C57C0">
        <w:rPr>
          <w:sz w:val="22"/>
          <w:szCs w:val="22"/>
        </w:rPr>
        <w:t xml:space="preserve">; </w:t>
      </w:r>
    </w:p>
    <w:p w14:paraId="528D07DC" w14:textId="3A8A5E6B" w:rsidR="00367E68" w:rsidRPr="001C57C0" w:rsidRDefault="00141669" w:rsidP="001C57C0">
      <w:pPr>
        <w:widowControl w:val="0"/>
        <w:numPr>
          <w:ilvl w:val="0"/>
          <w:numId w:val="3"/>
        </w:numPr>
        <w:tabs>
          <w:tab w:val="clear" w:pos="480"/>
          <w:tab w:val="num" w:pos="426"/>
        </w:tabs>
        <w:ind w:left="426" w:hanging="426"/>
        <w:jc w:val="both"/>
        <w:rPr>
          <w:sz w:val="22"/>
          <w:szCs w:val="22"/>
        </w:rPr>
      </w:pPr>
      <w:r w:rsidRPr="001C57C0">
        <w:rPr>
          <w:sz w:val="22"/>
          <w:szCs w:val="22"/>
        </w:rPr>
        <w:t xml:space="preserve">apņemas ievērot </w:t>
      </w:r>
      <w:r w:rsidR="0036119D" w:rsidRPr="001C57C0">
        <w:rPr>
          <w:sz w:val="22"/>
          <w:szCs w:val="22"/>
        </w:rPr>
        <w:t>K</w:t>
      </w:r>
      <w:r w:rsidRPr="001C57C0">
        <w:rPr>
          <w:sz w:val="22"/>
          <w:szCs w:val="22"/>
        </w:rPr>
        <w:t xml:space="preserve">onkursa nolikuma prasības; </w:t>
      </w:r>
    </w:p>
    <w:p w14:paraId="077357BF" w14:textId="2E0DCB7C" w:rsidR="00367E68" w:rsidRPr="001C57C0" w:rsidRDefault="00141669" w:rsidP="001C57C0">
      <w:pPr>
        <w:widowControl w:val="0"/>
        <w:numPr>
          <w:ilvl w:val="0"/>
          <w:numId w:val="3"/>
        </w:numPr>
        <w:tabs>
          <w:tab w:val="clear" w:pos="480"/>
          <w:tab w:val="num" w:pos="426"/>
        </w:tabs>
        <w:ind w:left="426" w:hanging="426"/>
        <w:jc w:val="both"/>
        <w:rPr>
          <w:sz w:val="22"/>
          <w:szCs w:val="22"/>
        </w:rPr>
      </w:pPr>
      <w:r w:rsidRPr="001C57C0">
        <w:rPr>
          <w:sz w:val="22"/>
          <w:szCs w:val="22"/>
        </w:rPr>
        <w:t xml:space="preserve">atzīst sava pieteikuma un piedāvājuma spēkā esamību līdz iepirkuma komisijas lēmuma pieņemšanai par </w:t>
      </w:r>
      <w:r w:rsidR="00FE74A5" w:rsidRPr="001C57C0">
        <w:rPr>
          <w:sz w:val="22"/>
          <w:szCs w:val="22"/>
        </w:rPr>
        <w:t>līguma slēgšanas tiesību</w:t>
      </w:r>
      <w:r w:rsidRPr="001C57C0">
        <w:rPr>
          <w:sz w:val="22"/>
          <w:szCs w:val="22"/>
        </w:rPr>
        <w:t xml:space="preserve"> piešķiršanu, bet gadījumā, ja tiek atzīts par uzvarētāju – līdz attiecīgā līguma noslēgšanai un līguma izpildes nodrošinājuma iesniegšanai;</w:t>
      </w:r>
    </w:p>
    <w:p w14:paraId="6EF9DF2D" w14:textId="2F9974E4" w:rsidR="00367E68" w:rsidRPr="001C57C0" w:rsidRDefault="00141669" w:rsidP="001C57C0">
      <w:pPr>
        <w:widowControl w:val="0"/>
        <w:numPr>
          <w:ilvl w:val="0"/>
          <w:numId w:val="3"/>
        </w:numPr>
        <w:tabs>
          <w:tab w:val="clear" w:pos="480"/>
          <w:tab w:val="num" w:pos="426"/>
        </w:tabs>
        <w:ind w:left="426" w:hanging="426"/>
        <w:jc w:val="both"/>
        <w:rPr>
          <w:sz w:val="22"/>
          <w:szCs w:val="22"/>
        </w:rPr>
      </w:pPr>
      <w:r w:rsidRPr="001C57C0">
        <w:rPr>
          <w:sz w:val="22"/>
          <w:szCs w:val="22"/>
        </w:rPr>
        <w:t>apņemas (ja Pasūtītājs izvēlējies šo pi</w:t>
      </w:r>
      <w:r w:rsidR="0036119D" w:rsidRPr="001C57C0">
        <w:rPr>
          <w:sz w:val="22"/>
          <w:szCs w:val="22"/>
        </w:rPr>
        <w:t xml:space="preserve">edāvājumu) slēgt līgumu (tajā skaita </w:t>
      </w:r>
      <w:r w:rsidRPr="001C57C0">
        <w:rPr>
          <w:sz w:val="22"/>
          <w:szCs w:val="22"/>
        </w:rPr>
        <w:t xml:space="preserve">iesniegt līguma izpildes nodrošinājumu) un izpildīt visus šī līguma nosacījumus saskaņā ar </w:t>
      </w:r>
      <w:r w:rsidR="006B648C" w:rsidRPr="001C57C0">
        <w:rPr>
          <w:sz w:val="22"/>
          <w:szCs w:val="22"/>
        </w:rPr>
        <w:t xml:space="preserve">Konkursa nolikuma </w:t>
      </w:r>
      <w:r w:rsidR="00935855" w:rsidRPr="001C57C0">
        <w:rPr>
          <w:sz w:val="22"/>
          <w:szCs w:val="22"/>
        </w:rPr>
        <w:t>4.</w:t>
      </w:r>
      <w:r w:rsidRPr="001C57C0">
        <w:rPr>
          <w:sz w:val="22"/>
          <w:szCs w:val="22"/>
        </w:rPr>
        <w:t>pielikumu</w:t>
      </w:r>
      <w:r w:rsidR="00A95DC3" w:rsidRPr="001C57C0">
        <w:rPr>
          <w:sz w:val="22"/>
          <w:szCs w:val="22"/>
        </w:rPr>
        <w:t>.</w:t>
      </w:r>
    </w:p>
    <w:p w14:paraId="75AB1289" w14:textId="77777777" w:rsidR="00141669" w:rsidRPr="001C57C0" w:rsidRDefault="00141669" w:rsidP="001C57C0">
      <w:pPr>
        <w:widowControl w:val="0"/>
        <w:tabs>
          <w:tab w:val="left" w:pos="851"/>
        </w:tabs>
        <w:ind w:left="851"/>
        <w:jc w:val="both"/>
        <w:rPr>
          <w:b/>
          <w:sz w:val="22"/>
          <w:szCs w:val="22"/>
        </w:rPr>
      </w:pPr>
    </w:p>
    <w:p w14:paraId="22166E88" w14:textId="77777777" w:rsidR="00141669" w:rsidRPr="001C57C0" w:rsidRDefault="00141669" w:rsidP="001C57C0">
      <w:pPr>
        <w:widowControl w:val="0"/>
        <w:numPr>
          <w:ilvl w:val="0"/>
          <w:numId w:val="3"/>
        </w:numPr>
        <w:tabs>
          <w:tab w:val="clear" w:pos="480"/>
          <w:tab w:val="num" w:pos="426"/>
        </w:tabs>
        <w:jc w:val="both"/>
        <w:rPr>
          <w:sz w:val="22"/>
          <w:szCs w:val="22"/>
        </w:rPr>
      </w:pPr>
      <w:r w:rsidRPr="001C57C0">
        <w:rPr>
          <w:sz w:val="22"/>
          <w:szCs w:val="22"/>
          <w:lang w:eastAsia="lv-LV"/>
        </w:rPr>
        <w:t>Mēs apliecinām, ka:</w:t>
      </w:r>
    </w:p>
    <w:p w14:paraId="519B2E3F" w14:textId="0704A71A" w:rsidR="00367E68" w:rsidRPr="001C57C0" w:rsidRDefault="00141669" w:rsidP="001C57C0">
      <w:pPr>
        <w:widowControl w:val="0"/>
        <w:numPr>
          <w:ilvl w:val="1"/>
          <w:numId w:val="3"/>
        </w:numPr>
        <w:ind w:hanging="414"/>
        <w:jc w:val="both"/>
        <w:rPr>
          <w:sz w:val="22"/>
          <w:szCs w:val="22"/>
        </w:rPr>
      </w:pPr>
      <w:r w:rsidRPr="001C57C0">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C57C0">
        <w:rPr>
          <w:sz w:val="22"/>
          <w:szCs w:val="22"/>
          <w:lang w:eastAsia="lv-LV"/>
        </w:rPr>
        <w:t>mu likuma 18.panta ceturto daļu;</w:t>
      </w:r>
    </w:p>
    <w:p w14:paraId="33AEE1B9" w14:textId="19EA87E3" w:rsidR="00141669" w:rsidRPr="001C57C0" w:rsidRDefault="00141669" w:rsidP="001C57C0">
      <w:pPr>
        <w:widowControl w:val="0"/>
        <w:numPr>
          <w:ilvl w:val="1"/>
          <w:numId w:val="3"/>
        </w:numPr>
        <w:ind w:hanging="414"/>
        <w:jc w:val="both"/>
        <w:rPr>
          <w:sz w:val="22"/>
          <w:szCs w:val="22"/>
        </w:rPr>
      </w:pPr>
      <w:r w:rsidRPr="001C57C0">
        <w:rPr>
          <w:sz w:val="22"/>
          <w:szCs w:val="22"/>
          <w:lang w:eastAsia="lv-LV"/>
        </w:rPr>
        <w:t>mūsu rīcībā ir visi nepieciešamie resursi savlaicīgai un kvalitatīvai līguma izpildei atbils</w:t>
      </w:r>
      <w:r w:rsidR="008D7654" w:rsidRPr="001C57C0">
        <w:rPr>
          <w:sz w:val="22"/>
          <w:szCs w:val="22"/>
          <w:lang w:eastAsia="lv-LV"/>
        </w:rPr>
        <w:t>toši Tehniskajai specifikācijai</w:t>
      </w:r>
      <w:r w:rsidR="00BF591E" w:rsidRPr="001C57C0">
        <w:rPr>
          <w:sz w:val="22"/>
          <w:szCs w:val="22"/>
          <w:lang w:eastAsia="lv-LV"/>
        </w:rPr>
        <w:t>;</w:t>
      </w:r>
    </w:p>
    <w:p w14:paraId="556BC2CA" w14:textId="004CD603" w:rsidR="00BF591E" w:rsidRPr="001C57C0" w:rsidRDefault="00BF591E" w:rsidP="001C57C0">
      <w:pPr>
        <w:widowControl w:val="0"/>
        <w:numPr>
          <w:ilvl w:val="1"/>
          <w:numId w:val="3"/>
        </w:numPr>
        <w:ind w:hanging="414"/>
        <w:jc w:val="both"/>
        <w:rPr>
          <w:sz w:val="22"/>
          <w:szCs w:val="22"/>
        </w:rPr>
      </w:pPr>
      <w:r w:rsidRPr="001C57C0">
        <w:rPr>
          <w:sz w:val="22"/>
          <w:szCs w:val="22"/>
        </w:rPr>
        <w:t>veiksim preču piegādi atbilstoši Tehniskajās specifikācijās noteiktajām prasībām.</w:t>
      </w:r>
    </w:p>
    <w:p w14:paraId="5716355F" w14:textId="77777777" w:rsidR="00367E68" w:rsidRPr="001C57C0" w:rsidRDefault="00367E68" w:rsidP="001C57C0">
      <w:pPr>
        <w:widowControl w:val="0"/>
        <w:ind w:left="840"/>
        <w:jc w:val="both"/>
        <w:rPr>
          <w:sz w:val="22"/>
          <w:szCs w:val="22"/>
        </w:rPr>
      </w:pPr>
    </w:p>
    <w:p w14:paraId="0A0A5C13" w14:textId="77777777" w:rsidR="00141669" w:rsidRPr="001C57C0" w:rsidRDefault="00141669" w:rsidP="001C57C0">
      <w:pPr>
        <w:widowControl w:val="0"/>
        <w:numPr>
          <w:ilvl w:val="0"/>
          <w:numId w:val="3"/>
        </w:numPr>
        <w:jc w:val="both"/>
        <w:rPr>
          <w:sz w:val="22"/>
          <w:szCs w:val="22"/>
        </w:rPr>
      </w:pPr>
      <w:r w:rsidRPr="001C57C0">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1C57C0"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1C57C0"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1C57C0" w:rsidRDefault="005372FB" w:rsidP="001C57C0">
                      <w:pPr>
                        <w:widowControl w:val="0"/>
                        <w:overflowPunct w:val="0"/>
                        <w:autoSpaceDE w:val="0"/>
                        <w:autoSpaceDN w:val="0"/>
                        <w:adjustRightInd w:val="0"/>
                        <w:ind w:right="-113"/>
                        <w:jc w:val="center"/>
                        <w:textAlignment w:val="baseline"/>
                        <w:rPr>
                          <w:b/>
                          <w:sz w:val="22"/>
                          <w:szCs w:val="22"/>
                          <w:lang w:eastAsia="lv-LV"/>
                        </w:rPr>
                      </w:pPr>
                      <w:r w:rsidRPr="001C57C0">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1C57C0" w:rsidRDefault="005372FB" w:rsidP="001C57C0">
                  <w:pPr>
                    <w:widowControl w:val="0"/>
                    <w:overflowPunct w:val="0"/>
                    <w:autoSpaceDE w:val="0"/>
                    <w:autoSpaceDN w:val="0"/>
                    <w:adjustRightInd w:val="0"/>
                    <w:ind w:left="181" w:right="28"/>
                    <w:jc w:val="both"/>
                    <w:textAlignment w:val="baseline"/>
                    <w:rPr>
                      <w:sz w:val="22"/>
                      <w:szCs w:val="22"/>
                      <w:lang w:eastAsia="lv-LV"/>
                    </w:rPr>
                  </w:pPr>
                  <w:r w:rsidRPr="001C57C0">
                    <w:rPr>
                      <w:sz w:val="22"/>
                      <w:szCs w:val="22"/>
                      <w:lang w:eastAsia="lv-LV"/>
                    </w:rPr>
                    <w:t>Mikrouzņēmums.</w:t>
                  </w:r>
                </w:p>
              </w:tc>
            </w:tr>
            <w:tr w:rsidR="005372FB" w:rsidRPr="001C57C0"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1C57C0" w:rsidRDefault="005372FB" w:rsidP="001C57C0">
                      <w:pPr>
                        <w:widowControl w:val="0"/>
                        <w:overflowPunct w:val="0"/>
                        <w:autoSpaceDE w:val="0"/>
                        <w:autoSpaceDN w:val="0"/>
                        <w:adjustRightInd w:val="0"/>
                        <w:ind w:right="-113"/>
                        <w:jc w:val="center"/>
                        <w:textAlignment w:val="baseline"/>
                        <w:rPr>
                          <w:b/>
                          <w:sz w:val="22"/>
                          <w:szCs w:val="22"/>
                          <w:lang w:eastAsia="lv-LV"/>
                        </w:rPr>
                      </w:pPr>
                      <w:r w:rsidRPr="001C57C0">
                        <w:rPr>
                          <w:rFonts w:ascii="MS Gothic" w:eastAsia="MS Gothic" w:hAnsi="MS Gothic" w:hint="eastAsia"/>
                          <w:b/>
                          <w:sz w:val="22"/>
                          <w:szCs w:val="22"/>
                          <w:lang w:eastAsia="lv-LV"/>
                        </w:rPr>
                        <w:t>☐</w:t>
                      </w:r>
                    </w:p>
                  </w:tc>
                </w:sdtContent>
              </w:sdt>
              <w:tc>
                <w:tcPr>
                  <w:tcW w:w="8334" w:type="dxa"/>
                </w:tcPr>
                <w:p w14:paraId="6EC0D1BE" w14:textId="77777777" w:rsidR="005372FB" w:rsidRPr="001C57C0" w:rsidRDefault="005372FB" w:rsidP="001C57C0">
                  <w:pPr>
                    <w:widowControl w:val="0"/>
                    <w:overflowPunct w:val="0"/>
                    <w:autoSpaceDE w:val="0"/>
                    <w:autoSpaceDN w:val="0"/>
                    <w:adjustRightInd w:val="0"/>
                    <w:ind w:left="181" w:right="28"/>
                    <w:jc w:val="both"/>
                    <w:textAlignment w:val="baseline"/>
                    <w:rPr>
                      <w:sz w:val="22"/>
                      <w:szCs w:val="22"/>
                      <w:lang w:eastAsia="lv-LV"/>
                    </w:rPr>
                  </w:pPr>
                  <w:r w:rsidRPr="001C57C0">
                    <w:rPr>
                      <w:sz w:val="22"/>
                      <w:szCs w:val="22"/>
                      <w:lang w:eastAsia="lv-LV"/>
                    </w:rPr>
                    <w:t xml:space="preserve">Mazais uzņēmums (nodarbinātas mazāk nekā 50 personas un gada apgrozījums un/vai gada bilance kopā nepārsniedz 10 miljonus </w:t>
                  </w:r>
                  <w:r w:rsidRPr="001C57C0">
                    <w:rPr>
                      <w:i/>
                      <w:sz w:val="22"/>
                      <w:szCs w:val="22"/>
                      <w:lang w:eastAsia="lv-LV"/>
                    </w:rPr>
                    <w:t>euro</w:t>
                  </w:r>
                  <w:r w:rsidRPr="001C57C0">
                    <w:rPr>
                      <w:sz w:val="22"/>
                      <w:szCs w:val="22"/>
                      <w:lang w:eastAsia="lv-LV"/>
                    </w:rPr>
                    <w:t>).</w:t>
                  </w:r>
                </w:p>
              </w:tc>
            </w:tr>
            <w:tr w:rsidR="005372FB" w:rsidRPr="001C57C0"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1C57C0" w:rsidRDefault="005372FB" w:rsidP="001C57C0">
                      <w:pPr>
                        <w:widowControl w:val="0"/>
                        <w:overflowPunct w:val="0"/>
                        <w:autoSpaceDE w:val="0"/>
                        <w:autoSpaceDN w:val="0"/>
                        <w:adjustRightInd w:val="0"/>
                        <w:ind w:right="-113"/>
                        <w:jc w:val="center"/>
                        <w:textAlignment w:val="baseline"/>
                        <w:rPr>
                          <w:b/>
                          <w:sz w:val="22"/>
                          <w:szCs w:val="22"/>
                          <w:lang w:eastAsia="lv-LV"/>
                        </w:rPr>
                      </w:pPr>
                      <w:r w:rsidRPr="001C57C0">
                        <w:rPr>
                          <w:rFonts w:ascii="Segoe UI Symbol" w:eastAsia="MS Gothic" w:hAnsi="Segoe UI Symbol" w:cs="Segoe UI Symbol"/>
                          <w:b/>
                          <w:sz w:val="22"/>
                          <w:szCs w:val="22"/>
                          <w:lang w:eastAsia="lv-LV"/>
                        </w:rPr>
                        <w:t>☐</w:t>
                      </w:r>
                    </w:p>
                  </w:tc>
                </w:sdtContent>
              </w:sdt>
              <w:tc>
                <w:tcPr>
                  <w:tcW w:w="8334" w:type="dxa"/>
                </w:tcPr>
                <w:p w14:paraId="10675D39" w14:textId="77777777" w:rsidR="005372FB" w:rsidRPr="001C57C0" w:rsidRDefault="005372FB" w:rsidP="001C57C0">
                  <w:pPr>
                    <w:widowControl w:val="0"/>
                    <w:overflowPunct w:val="0"/>
                    <w:autoSpaceDE w:val="0"/>
                    <w:autoSpaceDN w:val="0"/>
                    <w:adjustRightInd w:val="0"/>
                    <w:ind w:left="181" w:right="28"/>
                    <w:jc w:val="both"/>
                    <w:textAlignment w:val="baseline"/>
                    <w:rPr>
                      <w:sz w:val="22"/>
                      <w:szCs w:val="22"/>
                      <w:lang w:eastAsia="lv-LV"/>
                    </w:rPr>
                  </w:pPr>
                  <w:r w:rsidRPr="001C57C0">
                    <w:rPr>
                      <w:sz w:val="22"/>
                      <w:szCs w:val="22"/>
                      <w:lang w:eastAsia="lv-LV"/>
                    </w:rPr>
                    <w:t xml:space="preserve">Vidējais uzņēmums (nodarbinātas mazāk nekā 250 personas un kura gada apgrozījums nepārsniedz 50 miljonus </w:t>
                  </w:r>
                  <w:r w:rsidRPr="001C57C0">
                    <w:rPr>
                      <w:i/>
                      <w:sz w:val="22"/>
                      <w:szCs w:val="22"/>
                      <w:lang w:eastAsia="lv-LV"/>
                    </w:rPr>
                    <w:t>euro</w:t>
                  </w:r>
                  <w:r w:rsidRPr="001C57C0">
                    <w:rPr>
                      <w:sz w:val="22"/>
                      <w:szCs w:val="22"/>
                      <w:lang w:eastAsia="lv-LV"/>
                    </w:rPr>
                    <w:t xml:space="preserve">, un/vai, kura gada bilance kopā nepārsniedz 43 miljonus </w:t>
                  </w:r>
                  <w:r w:rsidRPr="001C57C0">
                    <w:rPr>
                      <w:i/>
                      <w:sz w:val="22"/>
                      <w:szCs w:val="22"/>
                      <w:lang w:eastAsia="lv-LV"/>
                    </w:rPr>
                    <w:t>euro</w:t>
                  </w:r>
                  <w:r w:rsidRPr="001C57C0">
                    <w:rPr>
                      <w:sz w:val="22"/>
                      <w:szCs w:val="22"/>
                      <w:lang w:eastAsia="lv-LV"/>
                    </w:rPr>
                    <w:t>).</w:t>
                  </w:r>
                </w:p>
              </w:tc>
            </w:tr>
            <w:tr w:rsidR="005372FB" w:rsidRPr="001C57C0"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1C57C0" w:rsidRDefault="005372FB" w:rsidP="001C57C0">
                      <w:pPr>
                        <w:widowControl w:val="0"/>
                        <w:overflowPunct w:val="0"/>
                        <w:autoSpaceDE w:val="0"/>
                        <w:autoSpaceDN w:val="0"/>
                        <w:adjustRightInd w:val="0"/>
                        <w:ind w:right="-113"/>
                        <w:jc w:val="center"/>
                        <w:textAlignment w:val="baseline"/>
                        <w:rPr>
                          <w:b/>
                          <w:sz w:val="22"/>
                          <w:szCs w:val="22"/>
                          <w:lang w:eastAsia="lv-LV"/>
                        </w:rPr>
                      </w:pPr>
                      <w:r w:rsidRPr="001C57C0">
                        <w:rPr>
                          <w:rFonts w:ascii="Segoe UI Symbol" w:eastAsia="MS Gothic" w:hAnsi="Segoe UI Symbol" w:cs="Segoe UI Symbol"/>
                          <w:b/>
                          <w:sz w:val="22"/>
                          <w:szCs w:val="22"/>
                          <w:lang w:eastAsia="lv-LV"/>
                        </w:rPr>
                        <w:t>☐</w:t>
                      </w:r>
                    </w:p>
                  </w:tc>
                </w:sdtContent>
              </w:sdt>
              <w:tc>
                <w:tcPr>
                  <w:tcW w:w="8334" w:type="dxa"/>
                </w:tcPr>
                <w:p w14:paraId="542EE4F2" w14:textId="77777777" w:rsidR="005372FB" w:rsidRPr="001C57C0" w:rsidRDefault="005372FB" w:rsidP="001C57C0">
                  <w:pPr>
                    <w:widowControl w:val="0"/>
                    <w:overflowPunct w:val="0"/>
                    <w:autoSpaceDE w:val="0"/>
                    <w:autoSpaceDN w:val="0"/>
                    <w:adjustRightInd w:val="0"/>
                    <w:ind w:left="181" w:right="28"/>
                    <w:jc w:val="both"/>
                    <w:textAlignment w:val="baseline"/>
                    <w:rPr>
                      <w:color w:val="212529"/>
                      <w:sz w:val="22"/>
                      <w:szCs w:val="22"/>
                      <w:lang w:eastAsia="lv-LV"/>
                    </w:rPr>
                  </w:pPr>
                  <w:r w:rsidRPr="001C57C0">
                    <w:rPr>
                      <w:sz w:val="22"/>
                      <w:szCs w:val="22"/>
                      <w:lang w:eastAsia="lv-LV"/>
                    </w:rPr>
                    <w:t>Lielais uzņēmums (</w:t>
                  </w:r>
                  <w:r w:rsidRPr="001C57C0">
                    <w:rPr>
                      <w:color w:val="212529"/>
                      <w:sz w:val="22"/>
                      <w:szCs w:val="22"/>
                      <w:lang w:eastAsia="lv-LV"/>
                    </w:rPr>
                    <w:t>nodarbināti vairāk nekā 249 darbinieki vai</w:t>
                  </w:r>
                  <w:r w:rsidRPr="001C57C0">
                    <w:rPr>
                      <w:sz w:val="22"/>
                      <w:szCs w:val="22"/>
                      <w:lang w:eastAsia="lv-LV"/>
                    </w:rPr>
                    <w:t xml:space="preserve"> </w:t>
                  </w:r>
                  <w:r w:rsidRPr="001C57C0">
                    <w:rPr>
                      <w:color w:val="212529"/>
                      <w:sz w:val="22"/>
                      <w:szCs w:val="22"/>
                      <w:lang w:eastAsia="lv-LV"/>
                    </w:rPr>
                    <w:t>kura pārskata gada apgrozījums pārsniedz 50 miljonus euro un gada bilance kopumā – 43 miljonus euro).</w:t>
                  </w:r>
                </w:p>
                <w:p w14:paraId="261201A4" w14:textId="77777777" w:rsidR="005372FB" w:rsidRPr="001C57C0" w:rsidRDefault="005372FB" w:rsidP="001C57C0">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1C57C0" w:rsidRDefault="001069EE" w:rsidP="001C57C0">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1C57C0" w:rsidRDefault="001069EE" w:rsidP="001C57C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1C57C0" w:rsidRDefault="00141669" w:rsidP="001C57C0">
      <w:pPr>
        <w:widowControl w:val="0"/>
        <w:numPr>
          <w:ilvl w:val="0"/>
          <w:numId w:val="3"/>
        </w:numPr>
        <w:ind w:right="28"/>
        <w:jc w:val="both"/>
        <w:rPr>
          <w:sz w:val="22"/>
          <w:szCs w:val="22"/>
          <w:lang w:eastAsia="lv-LV"/>
        </w:rPr>
      </w:pPr>
      <w:r w:rsidRPr="001C57C0">
        <w:rPr>
          <w:sz w:val="22"/>
          <w:szCs w:val="22"/>
          <w:lang w:eastAsia="lv-LV"/>
        </w:rPr>
        <w:t>Mēs apstiprinām, ka visi iesniegtie piedāvājumā esošie dokumenti ir piedāvājumam neatņemama un saistoša šā pieteikuma sastāvdaļa.</w:t>
      </w:r>
    </w:p>
    <w:p w14:paraId="70B8C10C" w14:textId="29E65D2F" w:rsidR="00765A79" w:rsidRPr="001C57C0" w:rsidRDefault="006F1601" w:rsidP="001C57C0">
      <w:pPr>
        <w:widowControl w:val="0"/>
        <w:numPr>
          <w:ilvl w:val="0"/>
          <w:numId w:val="3"/>
        </w:numPr>
        <w:ind w:right="28"/>
        <w:jc w:val="both"/>
        <w:rPr>
          <w:sz w:val="22"/>
          <w:szCs w:val="22"/>
          <w:lang w:eastAsia="lv-LV"/>
        </w:rPr>
      </w:pPr>
      <w:r w:rsidRPr="001C57C0">
        <w:rPr>
          <w:sz w:val="22"/>
          <w:szCs w:val="22"/>
          <w:lang w:eastAsia="lv-LV"/>
        </w:rPr>
        <w:t>Mēs apliecinām, ka visi piedāvājumā iekļautie dokumentu atvasinājumi</w:t>
      </w:r>
      <w:r w:rsidR="00152498" w:rsidRPr="001C57C0">
        <w:rPr>
          <w:sz w:val="22"/>
          <w:szCs w:val="22"/>
          <w:lang w:eastAsia="lv-LV"/>
        </w:rPr>
        <w:t xml:space="preserve"> un tulkojumi ir atbilstoši to oriģināliem.</w:t>
      </w:r>
    </w:p>
    <w:p w14:paraId="420708A9" w14:textId="4F4A4EAA" w:rsidR="00141669" w:rsidRPr="001C57C0" w:rsidRDefault="00141669" w:rsidP="001C57C0">
      <w:pPr>
        <w:widowControl w:val="0"/>
        <w:numPr>
          <w:ilvl w:val="0"/>
          <w:numId w:val="3"/>
        </w:numPr>
        <w:ind w:right="28"/>
        <w:jc w:val="both"/>
        <w:rPr>
          <w:sz w:val="22"/>
          <w:szCs w:val="22"/>
          <w:lang w:eastAsia="lv-LV"/>
        </w:rPr>
      </w:pPr>
      <w:r w:rsidRPr="001C57C0">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C57C0"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C57C0" w:rsidRDefault="00E922C0" w:rsidP="001C57C0">
            <w:pPr>
              <w:widowControl w:val="0"/>
              <w:rPr>
                <w:sz w:val="22"/>
                <w:szCs w:val="22"/>
                <w:u w:val="single"/>
                <w:lang w:eastAsia="lv-LV"/>
              </w:rPr>
            </w:pPr>
            <w:r w:rsidRPr="001C57C0">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C57C0" w:rsidRDefault="00E922C0" w:rsidP="001C57C0">
            <w:pPr>
              <w:widowControl w:val="0"/>
              <w:ind w:firstLine="709"/>
              <w:rPr>
                <w:sz w:val="22"/>
                <w:szCs w:val="22"/>
                <w:u w:val="single"/>
                <w:lang w:eastAsia="lv-LV"/>
              </w:rPr>
            </w:pPr>
          </w:p>
        </w:tc>
      </w:tr>
      <w:tr w:rsidR="00E922C0" w:rsidRPr="001C57C0"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C57C0" w:rsidRDefault="00E922C0" w:rsidP="001C57C0">
            <w:pPr>
              <w:widowControl w:val="0"/>
              <w:rPr>
                <w:sz w:val="22"/>
                <w:szCs w:val="22"/>
                <w:u w:val="single"/>
                <w:lang w:eastAsia="lv-LV"/>
              </w:rPr>
            </w:pPr>
            <w:r w:rsidRPr="001C57C0">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C57C0" w:rsidRDefault="00E922C0" w:rsidP="001C57C0">
            <w:pPr>
              <w:widowControl w:val="0"/>
              <w:ind w:firstLine="709"/>
              <w:rPr>
                <w:sz w:val="22"/>
                <w:szCs w:val="22"/>
                <w:u w:val="single"/>
                <w:lang w:eastAsia="lv-LV"/>
              </w:rPr>
            </w:pPr>
          </w:p>
        </w:tc>
      </w:tr>
      <w:tr w:rsidR="00E922C0" w:rsidRPr="001C57C0"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C57C0" w:rsidRDefault="00E922C0" w:rsidP="001C57C0">
            <w:pPr>
              <w:widowControl w:val="0"/>
              <w:rPr>
                <w:sz w:val="22"/>
                <w:szCs w:val="22"/>
                <w:u w:val="single"/>
                <w:lang w:eastAsia="lv-LV"/>
              </w:rPr>
            </w:pPr>
            <w:r w:rsidRPr="001C57C0">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C57C0" w:rsidRDefault="00E922C0" w:rsidP="001C57C0">
            <w:pPr>
              <w:widowControl w:val="0"/>
              <w:ind w:firstLine="709"/>
              <w:rPr>
                <w:sz w:val="22"/>
                <w:szCs w:val="22"/>
                <w:u w:val="single"/>
                <w:lang w:eastAsia="lv-LV"/>
              </w:rPr>
            </w:pPr>
          </w:p>
        </w:tc>
      </w:tr>
      <w:tr w:rsidR="00E922C0" w:rsidRPr="001C57C0"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C57C0" w:rsidRDefault="00E922C0" w:rsidP="001C57C0">
            <w:pPr>
              <w:widowControl w:val="0"/>
              <w:rPr>
                <w:sz w:val="22"/>
                <w:szCs w:val="22"/>
                <w:u w:val="single"/>
                <w:lang w:eastAsia="lv-LV"/>
              </w:rPr>
            </w:pPr>
            <w:r w:rsidRPr="001C57C0">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C57C0" w:rsidRDefault="00E922C0" w:rsidP="001C57C0">
            <w:pPr>
              <w:widowControl w:val="0"/>
              <w:ind w:firstLine="709"/>
              <w:rPr>
                <w:sz w:val="22"/>
                <w:szCs w:val="22"/>
                <w:u w:val="single"/>
                <w:lang w:eastAsia="lv-LV"/>
              </w:rPr>
            </w:pPr>
          </w:p>
        </w:tc>
      </w:tr>
      <w:tr w:rsidR="00E922C0" w:rsidRPr="001C57C0"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C57C0" w:rsidRDefault="00E922C0" w:rsidP="001C57C0">
            <w:pPr>
              <w:widowControl w:val="0"/>
              <w:ind w:right="28"/>
              <w:rPr>
                <w:sz w:val="22"/>
                <w:szCs w:val="22"/>
                <w:u w:val="single"/>
                <w:lang w:eastAsia="lv-LV"/>
              </w:rPr>
            </w:pPr>
            <w:r w:rsidRPr="001C57C0">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C57C0" w:rsidRDefault="00E922C0" w:rsidP="001C57C0">
            <w:pPr>
              <w:widowControl w:val="0"/>
              <w:ind w:firstLine="709"/>
              <w:rPr>
                <w:sz w:val="22"/>
                <w:szCs w:val="22"/>
                <w:u w:val="single"/>
                <w:lang w:eastAsia="lv-LV"/>
              </w:rPr>
            </w:pPr>
          </w:p>
        </w:tc>
      </w:tr>
      <w:tr w:rsidR="00E922C0" w:rsidRPr="001C57C0"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C57C0" w:rsidRDefault="00E922C0" w:rsidP="001C57C0">
            <w:pPr>
              <w:widowControl w:val="0"/>
              <w:rPr>
                <w:sz w:val="22"/>
                <w:szCs w:val="22"/>
                <w:u w:val="single"/>
                <w:lang w:eastAsia="lv-LV"/>
              </w:rPr>
            </w:pPr>
            <w:r w:rsidRPr="001C57C0">
              <w:rPr>
                <w:sz w:val="22"/>
                <w:szCs w:val="22"/>
                <w:lang w:eastAsia="lv-LV"/>
              </w:rPr>
              <w:t>Banka</w:t>
            </w:r>
            <w:r w:rsidR="00BF591E" w:rsidRPr="001C57C0">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C57C0" w:rsidRDefault="00E922C0" w:rsidP="001C57C0">
            <w:pPr>
              <w:widowControl w:val="0"/>
              <w:ind w:firstLine="709"/>
              <w:rPr>
                <w:sz w:val="22"/>
                <w:szCs w:val="22"/>
                <w:u w:val="single"/>
                <w:lang w:eastAsia="lv-LV"/>
              </w:rPr>
            </w:pPr>
          </w:p>
        </w:tc>
      </w:tr>
      <w:tr w:rsidR="00E922C0" w:rsidRPr="001C57C0"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C57C0" w:rsidRDefault="00E922C0" w:rsidP="001C57C0">
            <w:pPr>
              <w:widowControl w:val="0"/>
              <w:rPr>
                <w:sz w:val="22"/>
                <w:szCs w:val="22"/>
                <w:u w:val="single"/>
                <w:lang w:eastAsia="lv-LV"/>
              </w:rPr>
            </w:pPr>
            <w:r w:rsidRPr="001C57C0">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C57C0" w:rsidRDefault="00E922C0" w:rsidP="001C57C0">
            <w:pPr>
              <w:widowControl w:val="0"/>
              <w:ind w:firstLine="709"/>
              <w:rPr>
                <w:sz w:val="22"/>
                <w:szCs w:val="22"/>
                <w:u w:val="single"/>
                <w:lang w:eastAsia="lv-LV"/>
              </w:rPr>
            </w:pPr>
          </w:p>
        </w:tc>
      </w:tr>
      <w:tr w:rsidR="00E922C0" w:rsidRPr="001C57C0"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C57C0" w:rsidRDefault="00E922C0" w:rsidP="001C57C0">
            <w:pPr>
              <w:widowControl w:val="0"/>
              <w:rPr>
                <w:sz w:val="22"/>
                <w:szCs w:val="22"/>
                <w:u w:val="single"/>
                <w:lang w:eastAsia="lv-LV"/>
              </w:rPr>
            </w:pPr>
            <w:r w:rsidRPr="001C57C0">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C57C0" w:rsidRDefault="00E922C0" w:rsidP="001C57C0">
            <w:pPr>
              <w:widowControl w:val="0"/>
              <w:ind w:firstLine="709"/>
              <w:rPr>
                <w:sz w:val="22"/>
                <w:szCs w:val="22"/>
                <w:u w:val="single"/>
                <w:lang w:eastAsia="lv-LV"/>
              </w:rPr>
            </w:pPr>
          </w:p>
        </w:tc>
      </w:tr>
      <w:tr w:rsidR="00E922C0" w:rsidRPr="001C57C0"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C57C0" w:rsidRDefault="00E922C0" w:rsidP="001C57C0">
            <w:pPr>
              <w:widowControl w:val="0"/>
              <w:rPr>
                <w:sz w:val="22"/>
                <w:szCs w:val="22"/>
                <w:lang w:eastAsia="lv-LV"/>
              </w:rPr>
            </w:pPr>
            <w:r w:rsidRPr="001C57C0">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C57C0" w:rsidRDefault="00E922C0" w:rsidP="001C57C0">
            <w:pPr>
              <w:widowControl w:val="0"/>
              <w:ind w:firstLine="709"/>
              <w:rPr>
                <w:sz w:val="22"/>
                <w:szCs w:val="22"/>
                <w:u w:val="single"/>
                <w:lang w:eastAsia="lv-LV"/>
              </w:rPr>
            </w:pPr>
          </w:p>
        </w:tc>
      </w:tr>
      <w:tr w:rsidR="00E922C0" w:rsidRPr="001C57C0"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C57C0" w:rsidRDefault="00E922C0" w:rsidP="001C57C0">
            <w:pPr>
              <w:widowControl w:val="0"/>
              <w:rPr>
                <w:sz w:val="22"/>
                <w:szCs w:val="22"/>
                <w:lang w:eastAsia="lv-LV"/>
              </w:rPr>
            </w:pPr>
            <w:r w:rsidRPr="001C57C0">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C57C0" w:rsidRDefault="00E922C0" w:rsidP="001C57C0">
            <w:pPr>
              <w:widowControl w:val="0"/>
              <w:ind w:firstLine="709"/>
              <w:rPr>
                <w:sz w:val="22"/>
                <w:szCs w:val="22"/>
                <w:u w:val="single"/>
                <w:lang w:eastAsia="lv-LV"/>
              </w:rPr>
            </w:pPr>
          </w:p>
        </w:tc>
      </w:tr>
    </w:tbl>
    <w:p w14:paraId="75FFFA96" w14:textId="77777777" w:rsidR="002326FC" w:rsidRPr="001C57C0" w:rsidRDefault="002326FC" w:rsidP="001C57C0">
      <w:pPr>
        <w:widowControl w:val="0"/>
        <w:ind w:right="28"/>
        <w:jc w:val="both"/>
        <w:rPr>
          <w:sz w:val="22"/>
          <w:szCs w:val="22"/>
        </w:rPr>
      </w:pPr>
    </w:p>
    <w:p w14:paraId="57EF4338" w14:textId="77777777" w:rsidR="00BF591E" w:rsidRPr="001C57C0" w:rsidRDefault="00BF591E" w:rsidP="001C57C0">
      <w:pPr>
        <w:pStyle w:val="Sarakstarindkopa"/>
        <w:widowControl w:val="0"/>
        <w:numPr>
          <w:ilvl w:val="0"/>
          <w:numId w:val="3"/>
        </w:numPr>
        <w:contextualSpacing/>
        <w:rPr>
          <w:sz w:val="22"/>
          <w:szCs w:val="22"/>
          <w:lang w:eastAsia="ar-SA"/>
        </w:rPr>
      </w:pPr>
      <w:r w:rsidRPr="001C57C0">
        <w:rPr>
          <w:sz w:val="22"/>
          <w:szCs w:val="22"/>
          <w:lang w:eastAsia="ar-SA"/>
        </w:rPr>
        <w:t>Apakšuzņēmēji un apakšuzņēmēja apakšuzņēmēji:</w:t>
      </w:r>
      <w:r w:rsidRPr="001C57C0">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1C57C0" w14:paraId="442CCAF0" w14:textId="77777777" w:rsidTr="003D0679">
        <w:tc>
          <w:tcPr>
            <w:tcW w:w="9356" w:type="dxa"/>
            <w:gridSpan w:val="2"/>
            <w:shd w:val="clear" w:color="auto" w:fill="auto"/>
          </w:tcPr>
          <w:p w14:paraId="10F28D8B" w14:textId="77777777" w:rsidR="00BF591E" w:rsidRPr="001C57C0" w:rsidRDefault="00BF591E" w:rsidP="001C57C0">
            <w:pPr>
              <w:widowControl w:val="0"/>
              <w:jc w:val="center"/>
              <w:rPr>
                <w:sz w:val="22"/>
                <w:szCs w:val="22"/>
                <w:lang w:eastAsia="ar-SA"/>
              </w:rPr>
            </w:pPr>
            <w:r w:rsidRPr="001C57C0">
              <w:rPr>
                <w:sz w:val="22"/>
                <w:szCs w:val="22"/>
                <w:lang w:eastAsia="ar-SA"/>
              </w:rPr>
              <w:t>Nosaukums, reģistrācijas numurs, adrese</w:t>
            </w:r>
          </w:p>
        </w:tc>
      </w:tr>
      <w:tr w:rsidR="00BF591E" w:rsidRPr="001C57C0" w14:paraId="11B0336F" w14:textId="77777777" w:rsidTr="003D0679">
        <w:trPr>
          <w:trHeight w:val="747"/>
        </w:trPr>
        <w:tc>
          <w:tcPr>
            <w:tcW w:w="9356" w:type="dxa"/>
            <w:gridSpan w:val="2"/>
            <w:shd w:val="clear" w:color="auto" w:fill="auto"/>
          </w:tcPr>
          <w:p w14:paraId="057230EF" w14:textId="77777777" w:rsidR="00BF591E" w:rsidRPr="001C57C0" w:rsidRDefault="00BF591E" w:rsidP="001C57C0">
            <w:pPr>
              <w:widowControl w:val="0"/>
              <w:jc w:val="both"/>
              <w:rPr>
                <w:sz w:val="22"/>
                <w:szCs w:val="22"/>
                <w:lang w:eastAsia="ar-SA"/>
              </w:rPr>
            </w:pPr>
          </w:p>
          <w:p w14:paraId="08CBE8D7" w14:textId="77777777" w:rsidR="00BF591E" w:rsidRPr="001C57C0" w:rsidRDefault="00BF591E" w:rsidP="001C57C0">
            <w:pPr>
              <w:widowControl w:val="0"/>
              <w:jc w:val="both"/>
              <w:rPr>
                <w:i/>
                <w:sz w:val="22"/>
                <w:szCs w:val="22"/>
                <w:lang w:eastAsia="ar-SA"/>
              </w:rPr>
            </w:pPr>
            <w:r w:rsidRPr="001C57C0">
              <w:rPr>
                <w:i/>
                <w:sz w:val="22"/>
                <w:szCs w:val="22"/>
                <w:lang w:eastAsia="ar-SA"/>
              </w:rPr>
              <w:t>Vairāku apakšuzņēmēju gadījumā tabulu papildina ar papildus sadaļām.</w:t>
            </w:r>
          </w:p>
        </w:tc>
      </w:tr>
      <w:tr w:rsidR="00BF591E" w:rsidRPr="001C57C0" w14:paraId="5021051B" w14:textId="77777777" w:rsidTr="003D0679">
        <w:trPr>
          <w:trHeight w:val="419"/>
        </w:trPr>
        <w:tc>
          <w:tcPr>
            <w:tcW w:w="6690" w:type="dxa"/>
            <w:shd w:val="clear" w:color="auto" w:fill="auto"/>
          </w:tcPr>
          <w:p w14:paraId="2FB1ED10" w14:textId="77777777" w:rsidR="00BF591E" w:rsidRPr="001C57C0" w:rsidRDefault="00BF591E" w:rsidP="001C57C0">
            <w:pPr>
              <w:widowControl w:val="0"/>
              <w:jc w:val="both"/>
              <w:rPr>
                <w:sz w:val="22"/>
                <w:szCs w:val="22"/>
                <w:lang w:eastAsia="ar-SA"/>
              </w:rPr>
            </w:pPr>
            <w:r w:rsidRPr="001C57C0">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1C57C0" w:rsidRDefault="00BF591E" w:rsidP="001C57C0">
            <w:pPr>
              <w:widowControl w:val="0"/>
              <w:jc w:val="both"/>
              <w:rPr>
                <w:sz w:val="22"/>
                <w:szCs w:val="22"/>
                <w:lang w:eastAsia="ar-SA"/>
              </w:rPr>
            </w:pPr>
            <w:r w:rsidRPr="001C57C0">
              <w:rPr>
                <w:sz w:val="22"/>
                <w:szCs w:val="22"/>
                <w:lang w:eastAsia="ar-SA"/>
              </w:rPr>
              <w:t>mazais/vidējais</w:t>
            </w:r>
          </w:p>
        </w:tc>
      </w:tr>
    </w:tbl>
    <w:p w14:paraId="1DCDAF9B" w14:textId="77777777" w:rsidR="00BF591E" w:rsidRPr="001C57C0" w:rsidRDefault="00BF591E" w:rsidP="001C57C0">
      <w:pPr>
        <w:widowControl w:val="0"/>
        <w:jc w:val="both"/>
        <w:rPr>
          <w:sz w:val="22"/>
          <w:szCs w:val="22"/>
          <w:lang w:eastAsia="ar-SA"/>
        </w:rPr>
      </w:pPr>
    </w:p>
    <w:p w14:paraId="76D69C21" w14:textId="77777777" w:rsidR="00BF591E" w:rsidRPr="001C57C0" w:rsidRDefault="00BF591E" w:rsidP="001C57C0">
      <w:pPr>
        <w:pStyle w:val="Sarakstarindkopa"/>
        <w:widowControl w:val="0"/>
        <w:numPr>
          <w:ilvl w:val="0"/>
          <w:numId w:val="3"/>
        </w:numPr>
        <w:contextualSpacing/>
        <w:rPr>
          <w:sz w:val="22"/>
          <w:szCs w:val="22"/>
          <w:lang w:eastAsia="ar-SA"/>
        </w:rPr>
      </w:pPr>
      <w:r w:rsidRPr="001C57C0">
        <w:rPr>
          <w:sz w:val="22"/>
          <w:szCs w:val="22"/>
          <w:lang w:eastAsia="ar-SA"/>
        </w:rPr>
        <w:t>Personas, uz kuru iespējām pretendents balstās:</w:t>
      </w:r>
      <w:r w:rsidRPr="001C57C0">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1C57C0" w14:paraId="3EB009DC" w14:textId="77777777" w:rsidTr="003D0679">
        <w:tc>
          <w:tcPr>
            <w:tcW w:w="9356" w:type="dxa"/>
            <w:shd w:val="clear" w:color="auto" w:fill="auto"/>
          </w:tcPr>
          <w:p w14:paraId="2230A17D" w14:textId="77777777" w:rsidR="00BF591E" w:rsidRPr="001C57C0" w:rsidRDefault="00BF591E" w:rsidP="001C57C0">
            <w:pPr>
              <w:widowControl w:val="0"/>
              <w:jc w:val="center"/>
              <w:rPr>
                <w:sz w:val="22"/>
                <w:szCs w:val="22"/>
                <w:lang w:eastAsia="ar-SA"/>
              </w:rPr>
            </w:pPr>
            <w:r w:rsidRPr="001C57C0">
              <w:rPr>
                <w:sz w:val="22"/>
                <w:szCs w:val="22"/>
                <w:lang w:eastAsia="ar-SA"/>
              </w:rPr>
              <w:t xml:space="preserve">Nosaukums, reģistrācijas numurs, adrese </w:t>
            </w:r>
          </w:p>
        </w:tc>
      </w:tr>
      <w:tr w:rsidR="00BF591E" w:rsidRPr="001C57C0" w14:paraId="373C8025" w14:textId="77777777" w:rsidTr="003D0679">
        <w:trPr>
          <w:trHeight w:val="793"/>
        </w:trPr>
        <w:tc>
          <w:tcPr>
            <w:tcW w:w="9356" w:type="dxa"/>
            <w:shd w:val="clear" w:color="auto" w:fill="auto"/>
          </w:tcPr>
          <w:p w14:paraId="02770169" w14:textId="77777777" w:rsidR="00BF591E" w:rsidRPr="001C57C0" w:rsidRDefault="00BF591E" w:rsidP="001C57C0">
            <w:pPr>
              <w:widowControl w:val="0"/>
              <w:jc w:val="both"/>
              <w:rPr>
                <w:sz w:val="22"/>
                <w:szCs w:val="22"/>
                <w:lang w:eastAsia="ar-SA"/>
              </w:rPr>
            </w:pPr>
          </w:p>
          <w:p w14:paraId="2A7DCD5F" w14:textId="77777777" w:rsidR="00BF591E" w:rsidRPr="001C57C0" w:rsidRDefault="00BF591E" w:rsidP="001C57C0">
            <w:pPr>
              <w:widowControl w:val="0"/>
              <w:jc w:val="both"/>
              <w:rPr>
                <w:i/>
                <w:sz w:val="22"/>
                <w:szCs w:val="22"/>
                <w:lang w:eastAsia="ar-SA"/>
              </w:rPr>
            </w:pPr>
            <w:r w:rsidRPr="001C57C0">
              <w:rPr>
                <w:i/>
                <w:sz w:val="22"/>
                <w:szCs w:val="22"/>
                <w:lang w:eastAsia="ar-SA"/>
              </w:rPr>
              <w:t>Vairāku personu gadījumā tabulu papildina ar papildus sadaļām.</w:t>
            </w:r>
          </w:p>
        </w:tc>
      </w:tr>
    </w:tbl>
    <w:p w14:paraId="270CD2A0" w14:textId="77777777" w:rsidR="00BF591E" w:rsidRPr="001C57C0" w:rsidRDefault="00BF591E" w:rsidP="001C57C0">
      <w:pPr>
        <w:widowControl w:val="0"/>
        <w:ind w:left="720"/>
        <w:contextualSpacing/>
        <w:jc w:val="both"/>
        <w:rPr>
          <w:sz w:val="8"/>
          <w:szCs w:val="22"/>
          <w:lang w:eastAsia="ar-SA"/>
        </w:rPr>
      </w:pPr>
    </w:p>
    <w:p w14:paraId="31F90D08" w14:textId="77777777" w:rsidR="00BF591E" w:rsidRPr="001C57C0" w:rsidRDefault="00BF591E" w:rsidP="001C57C0">
      <w:pPr>
        <w:widowControl w:val="0"/>
        <w:jc w:val="both"/>
        <w:rPr>
          <w:sz w:val="22"/>
          <w:szCs w:val="22"/>
          <w:lang w:eastAsia="lv-LV"/>
        </w:rPr>
      </w:pPr>
    </w:p>
    <w:p w14:paraId="3A75BBA1" w14:textId="77777777" w:rsidR="00BF591E" w:rsidRPr="001C57C0" w:rsidRDefault="00BF591E" w:rsidP="001C57C0">
      <w:pPr>
        <w:pStyle w:val="Sarakstarindkopa"/>
        <w:widowControl w:val="0"/>
        <w:numPr>
          <w:ilvl w:val="0"/>
          <w:numId w:val="3"/>
        </w:numPr>
        <w:contextualSpacing/>
        <w:rPr>
          <w:sz w:val="22"/>
          <w:szCs w:val="22"/>
          <w:lang w:eastAsia="ar-SA"/>
        </w:rPr>
      </w:pPr>
      <w:r w:rsidRPr="001C57C0">
        <w:rPr>
          <w:sz w:val="22"/>
          <w:szCs w:val="22"/>
        </w:rPr>
        <w:t>Ja Pretendents ir piegādātāju apvienība vai personālsabiedrība</w:t>
      </w:r>
      <w:r w:rsidRPr="001C57C0">
        <w:rPr>
          <w:sz w:val="22"/>
          <w:szCs w:val="22"/>
          <w:lang w:eastAsia="ar-SA"/>
        </w:rPr>
        <w:t>:</w:t>
      </w:r>
      <w:r w:rsidRPr="001C57C0">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1C57C0" w14:paraId="3D9905D1" w14:textId="77777777" w:rsidTr="003D0679">
        <w:trPr>
          <w:trHeight w:val="1148"/>
        </w:trPr>
        <w:tc>
          <w:tcPr>
            <w:tcW w:w="9356" w:type="dxa"/>
            <w:shd w:val="clear" w:color="auto" w:fill="auto"/>
          </w:tcPr>
          <w:p w14:paraId="51ABF384" w14:textId="77777777" w:rsidR="00BF591E" w:rsidRPr="001C57C0" w:rsidRDefault="00BF591E" w:rsidP="001C57C0">
            <w:pPr>
              <w:widowControl w:val="0"/>
              <w:jc w:val="both"/>
              <w:rPr>
                <w:sz w:val="22"/>
                <w:szCs w:val="22"/>
                <w:lang w:eastAsia="ar-SA"/>
              </w:rPr>
            </w:pPr>
          </w:p>
          <w:p w14:paraId="4CA9FB99" w14:textId="77777777" w:rsidR="00BF591E" w:rsidRPr="001C57C0" w:rsidRDefault="00BF591E" w:rsidP="001C57C0">
            <w:pPr>
              <w:pStyle w:val="Pamatteksts"/>
              <w:widowControl/>
              <w:spacing w:after="0"/>
              <w:jc w:val="both"/>
              <w:rPr>
                <w:rFonts w:ascii="Times New Roman" w:hAnsi="Times New Roman"/>
                <w:i/>
                <w:sz w:val="22"/>
                <w:szCs w:val="22"/>
              </w:rPr>
            </w:pPr>
            <w:r w:rsidRPr="001C57C0">
              <w:rPr>
                <w:rFonts w:ascii="Times New Roman" w:hAnsi="Times New Roman"/>
                <w:i/>
                <w:sz w:val="22"/>
                <w:szCs w:val="22"/>
                <w:lang w:eastAsia="ar-SA"/>
              </w:rPr>
              <w:t>I</w:t>
            </w:r>
            <w:r w:rsidRPr="001C57C0">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1C57C0" w:rsidRDefault="00BF591E" w:rsidP="001C57C0">
            <w:pPr>
              <w:widowControl w:val="0"/>
              <w:jc w:val="both"/>
              <w:rPr>
                <w:i/>
                <w:sz w:val="22"/>
                <w:szCs w:val="22"/>
                <w:lang w:eastAsia="ar-SA"/>
              </w:rPr>
            </w:pPr>
          </w:p>
        </w:tc>
      </w:tr>
    </w:tbl>
    <w:p w14:paraId="32810276" w14:textId="77777777" w:rsidR="00BF591E" w:rsidRPr="001C57C0" w:rsidRDefault="00BF591E" w:rsidP="001C57C0">
      <w:pPr>
        <w:widowControl w:val="0"/>
        <w:jc w:val="both"/>
        <w:rPr>
          <w:sz w:val="22"/>
          <w:szCs w:val="22"/>
          <w:lang w:eastAsia="lv-LV"/>
        </w:rPr>
      </w:pPr>
    </w:p>
    <w:p w14:paraId="1A48330C" w14:textId="77777777" w:rsidR="00BF591E" w:rsidRPr="001C57C0" w:rsidRDefault="00BF591E" w:rsidP="001C57C0">
      <w:pPr>
        <w:pStyle w:val="Sarakstarindkopa"/>
        <w:widowControl w:val="0"/>
        <w:numPr>
          <w:ilvl w:val="0"/>
          <w:numId w:val="3"/>
        </w:numPr>
        <w:tabs>
          <w:tab w:val="clear" w:pos="480"/>
        </w:tabs>
        <w:autoSpaceDN w:val="0"/>
        <w:textAlignment w:val="baseline"/>
        <w:rPr>
          <w:iCs/>
          <w:sz w:val="22"/>
          <w:szCs w:val="22"/>
        </w:rPr>
      </w:pPr>
      <w:bookmarkStart w:id="164" w:name="_Hlk121414245"/>
      <w:r w:rsidRPr="001C57C0">
        <w:rPr>
          <w:iCs/>
          <w:sz w:val="22"/>
          <w:szCs w:val="22"/>
        </w:rPr>
        <w:t>Ja Pretendents ir akciju sabiedrība, tas apliecina, ka tam _____ (nav/ir) akcionāru, kuri reģistrēti ārzonā.</w:t>
      </w:r>
      <w:r w:rsidRPr="001C57C0">
        <w:rPr>
          <w:rStyle w:val="Vresatsauce"/>
          <w:iCs/>
          <w:sz w:val="22"/>
          <w:szCs w:val="22"/>
        </w:rPr>
        <w:footnoteReference w:id="6"/>
      </w:r>
    </w:p>
    <w:p w14:paraId="5EDB2674" w14:textId="77777777" w:rsidR="00BF591E" w:rsidRPr="001C57C0" w:rsidRDefault="00BF591E" w:rsidP="001C57C0">
      <w:pPr>
        <w:widowControl w:val="0"/>
        <w:autoSpaceDN w:val="0"/>
        <w:ind w:left="480"/>
        <w:jc w:val="both"/>
        <w:textAlignment w:val="baseline"/>
        <w:rPr>
          <w:iCs/>
          <w:sz w:val="22"/>
          <w:szCs w:val="22"/>
        </w:rPr>
      </w:pPr>
      <w:r w:rsidRPr="001C57C0">
        <w:rPr>
          <w:iCs/>
          <w:sz w:val="22"/>
          <w:szCs w:val="22"/>
        </w:rPr>
        <w:t xml:space="preserve">Ja ir ārzonā reģistrēti akcionāri, tad norādīt konkrēti kāda akciju daļa (%) tiem pieder ___________. </w:t>
      </w:r>
    </w:p>
    <w:p w14:paraId="185F1AD7" w14:textId="77777777" w:rsidR="00BF591E" w:rsidRPr="001C57C0" w:rsidRDefault="00BF591E" w:rsidP="001C57C0">
      <w:pPr>
        <w:widowControl w:val="0"/>
        <w:autoSpaceDN w:val="0"/>
        <w:ind w:left="480"/>
        <w:jc w:val="both"/>
        <w:textAlignment w:val="baseline"/>
        <w:rPr>
          <w:iCs/>
          <w:sz w:val="22"/>
          <w:szCs w:val="22"/>
        </w:rPr>
      </w:pPr>
    </w:p>
    <w:p w14:paraId="139576C3" w14:textId="77777777" w:rsidR="00BF591E" w:rsidRPr="001C57C0" w:rsidRDefault="00BF591E" w:rsidP="001C57C0">
      <w:pPr>
        <w:pStyle w:val="Sarakstarindkopa"/>
        <w:widowControl w:val="0"/>
        <w:numPr>
          <w:ilvl w:val="0"/>
          <w:numId w:val="3"/>
        </w:numPr>
        <w:autoSpaceDN w:val="0"/>
        <w:textAlignment w:val="baseline"/>
        <w:rPr>
          <w:iCs/>
          <w:sz w:val="22"/>
          <w:szCs w:val="22"/>
        </w:rPr>
      </w:pPr>
      <w:r w:rsidRPr="001C57C0">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1C57C0">
        <w:rPr>
          <w:rStyle w:val="Vresatsauce"/>
          <w:iCs/>
          <w:sz w:val="22"/>
          <w:szCs w:val="22"/>
        </w:rPr>
        <w:footnoteReference w:id="7"/>
      </w:r>
    </w:p>
    <w:p w14:paraId="67F9C358" w14:textId="77777777" w:rsidR="00BF591E" w:rsidRPr="001C57C0" w:rsidRDefault="00BF591E" w:rsidP="001C57C0">
      <w:pPr>
        <w:widowControl w:val="0"/>
        <w:autoSpaceDN w:val="0"/>
        <w:jc w:val="both"/>
        <w:textAlignment w:val="baseline"/>
        <w:rPr>
          <w:iCs/>
          <w:sz w:val="22"/>
          <w:szCs w:val="22"/>
        </w:rPr>
      </w:pPr>
    </w:p>
    <w:p w14:paraId="73C8031F" w14:textId="77777777" w:rsidR="00BF591E" w:rsidRPr="001C57C0" w:rsidRDefault="00BF591E" w:rsidP="001C57C0">
      <w:pPr>
        <w:pStyle w:val="Sarakstarindkopa"/>
        <w:widowControl w:val="0"/>
        <w:numPr>
          <w:ilvl w:val="0"/>
          <w:numId w:val="3"/>
        </w:numPr>
        <w:autoSpaceDE w:val="0"/>
        <w:autoSpaceDN w:val="0"/>
        <w:adjustRightInd w:val="0"/>
        <w:textAlignment w:val="baseline"/>
        <w:rPr>
          <w:iCs/>
          <w:sz w:val="22"/>
          <w:szCs w:val="22"/>
        </w:rPr>
      </w:pPr>
      <w:r w:rsidRPr="001C57C0">
        <w:rPr>
          <w:rFonts w:eastAsia="Apparat-Regular"/>
          <w:szCs w:val="24"/>
          <w:lang w:eastAsia="lv-LV"/>
        </w:rPr>
        <w:t xml:space="preserve">Ja Pretendents ir reģistrēts ārvalstī, tad jānorāda pretendenta patieso labuma guvēju/us: </w:t>
      </w:r>
      <w:r w:rsidRPr="001C57C0">
        <w:rPr>
          <w:sz w:val="22"/>
          <w:szCs w:val="22"/>
          <w:shd w:val="clear" w:color="auto" w:fill="FFFFFF"/>
        </w:rPr>
        <w:t xml:space="preserve">____________________________________________________________________________. </w:t>
      </w:r>
      <w:r w:rsidRPr="001C57C0">
        <w:rPr>
          <w:rStyle w:val="Vresatsauce"/>
          <w:iCs/>
          <w:sz w:val="22"/>
          <w:szCs w:val="22"/>
        </w:rPr>
        <w:footnoteReference w:id="8"/>
      </w:r>
    </w:p>
    <w:bookmarkEnd w:id="164"/>
    <w:p w14:paraId="5B2CBBA3" w14:textId="77777777" w:rsidR="00BF591E" w:rsidRPr="001C57C0" w:rsidRDefault="00BF591E" w:rsidP="001C57C0">
      <w:pPr>
        <w:widowControl w:val="0"/>
        <w:ind w:right="28"/>
        <w:jc w:val="both"/>
        <w:rPr>
          <w:sz w:val="22"/>
          <w:szCs w:val="22"/>
        </w:rPr>
      </w:pPr>
    </w:p>
    <w:p w14:paraId="3B383CA9" w14:textId="28943BAA" w:rsidR="0096631F" w:rsidRPr="001C57C0" w:rsidRDefault="0096631F" w:rsidP="001C57C0">
      <w:pPr>
        <w:widowControl w:val="0"/>
        <w:numPr>
          <w:ilvl w:val="0"/>
          <w:numId w:val="3"/>
        </w:numPr>
        <w:contextualSpacing/>
        <w:jc w:val="both"/>
        <w:rPr>
          <w:sz w:val="22"/>
          <w:szCs w:val="22"/>
          <w:lang w:eastAsia="lv-LV"/>
        </w:rPr>
      </w:pPr>
      <w:r w:rsidRPr="001C57C0">
        <w:rPr>
          <w:sz w:val="22"/>
          <w:szCs w:val="22"/>
        </w:rPr>
        <w:t>Ievērojot</w:t>
      </w:r>
      <w:r w:rsidRPr="001C57C0">
        <w:rPr>
          <w:sz w:val="22"/>
          <w:szCs w:val="22"/>
          <w:lang w:eastAsia="lv-LV"/>
        </w:rPr>
        <w:t xml:space="preserve"> </w:t>
      </w:r>
      <w:r w:rsidRPr="001C57C0">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1C57C0">
        <w:rPr>
          <w:sz w:val="22"/>
          <w:szCs w:val="22"/>
        </w:rPr>
        <w:t xml:space="preserve">kura sniedzamo pakalpojumu vērtība ir 10% vai lielāka no kopējās Konkursa līguma vērtības, </w:t>
      </w:r>
      <w:r w:rsidRPr="001C57C0">
        <w:rPr>
          <w:sz w:val="22"/>
          <w:szCs w:val="22"/>
          <w:shd w:val="clear" w:color="auto" w:fill="FFFFFF"/>
        </w:rPr>
        <w:t>nav</w:t>
      </w:r>
      <w:r w:rsidRPr="001C57C0">
        <w:rPr>
          <w:sz w:val="22"/>
          <w:szCs w:val="22"/>
          <w:lang w:eastAsia="lv-LV"/>
        </w:rPr>
        <w:t xml:space="preserve">: </w:t>
      </w:r>
    </w:p>
    <w:p w14:paraId="777BEE11" w14:textId="77777777" w:rsidR="0096631F" w:rsidRPr="001C57C0" w:rsidRDefault="0096631F" w:rsidP="001C57C0">
      <w:pPr>
        <w:widowControl w:val="0"/>
        <w:numPr>
          <w:ilvl w:val="1"/>
          <w:numId w:val="3"/>
        </w:numPr>
        <w:ind w:left="993"/>
        <w:contextualSpacing/>
        <w:jc w:val="both"/>
        <w:rPr>
          <w:sz w:val="22"/>
          <w:szCs w:val="22"/>
          <w:lang w:eastAsia="lv-LV"/>
        </w:rPr>
      </w:pPr>
      <w:r w:rsidRPr="001C57C0">
        <w:rPr>
          <w:sz w:val="22"/>
          <w:szCs w:val="22"/>
          <w:lang w:eastAsia="lv-LV"/>
        </w:rPr>
        <w:lastRenderedPageBreak/>
        <w:t xml:space="preserve">Krievijas valstspiederīgais vai fiziska vai juridiska persona, vienība vai struktūra, kas veic uzņēmējdarbību Krievijā; </w:t>
      </w:r>
    </w:p>
    <w:p w14:paraId="6868F7BC" w14:textId="56CF76D9" w:rsidR="0096631F" w:rsidRPr="001C57C0" w:rsidRDefault="0096631F" w:rsidP="001C57C0">
      <w:pPr>
        <w:widowControl w:val="0"/>
        <w:numPr>
          <w:ilvl w:val="1"/>
          <w:numId w:val="3"/>
        </w:numPr>
        <w:ind w:left="993"/>
        <w:contextualSpacing/>
        <w:jc w:val="both"/>
        <w:rPr>
          <w:sz w:val="22"/>
          <w:szCs w:val="22"/>
          <w:lang w:eastAsia="lv-LV"/>
        </w:rPr>
      </w:pPr>
      <w:r w:rsidRPr="001C57C0">
        <w:rPr>
          <w:sz w:val="22"/>
          <w:szCs w:val="22"/>
          <w:lang w:eastAsia="lv-LV"/>
        </w:rPr>
        <w:t>juridiska persona, vienība vai struktūra, kuras īpašumtiesības vairāk nekā 50 % apmērā tieši vai netieši pieder šā punkta 1</w:t>
      </w:r>
      <w:r w:rsidR="00EC3CFA" w:rsidRPr="001C57C0">
        <w:rPr>
          <w:sz w:val="22"/>
          <w:szCs w:val="22"/>
          <w:lang w:eastAsia="lv-LV"/>
        </w:rPr>
        <w:t>6</w:t>
      </w:r>
      <w:r w:rsidRPr="001C57C0">
        <w:rPr>
          <w:sz w:val="22"/>
          <w:szCs w:val="22"/>
          <w:lang w:eastAsia="lv-LV"/>
        </w:rPr>
        <w:t xml:space="preserve">.1.apakšpunktā minētajai vienībai; </w:t>
      </w:r>
    </w:p>
    <w:p w14:paraId="1DF4E75A" w14:textId="16C1FFB0" w:rsidR="0096631F" w:rsidRPr="001C57C0" w:rsidRDefault="0096631F" w:rsidP="001C57C0">
      <w:pPr>
        <w:widowControl w:val="0"/>
        <w:numPr>
          <w:ilvl w:val="1"/>
          <w:numId w:val="3"/>
        </w:numPr>
        <w:ind w:left="993"/>
        <w:contextualSpacing/>
        <w:jc w:val="both"/>
        <w:rPr>
          <w:sz w:val="22"/>
          <w:szCs w:val="22"/>
          <w:lang w:eastAsia="lv-LV"/>
        </w:rPr>
      </w:pPr>
      <w:r w:rsidRPr="001C57C0">
        <w:rPr>
          <w:sz w:val="22"/>
          <w:szCs w:val="22"/>
          <w:lang w:eastAsia="lv-LV"/>
        </w:rPr>
        <w:t>fiziska vai juridiska persona, vienība vai struktūra, kas darbojas kādas šā punkta 1</w:t>
      </w:r>
      <w:r w:rsidR="00EC3CFA" w:rsidRPr="001C57C0">
        <w:rPr>
          <w:sz w:val="22"/>
          <w:szCs w:val="22"/>
          <w:lang w:eastAsia="lv-LV"/>
        </w:rPr>
        <w:t>6</w:t>
      </w:r>
      <w:r w:rsidRPr="001C57C0">
        <w:rPr>
          <w:sz w:val="22"/>
          <w:szCs w:val="22"/>
          <w:lang w:eastAsia="lv-LV"/>
        </w:rPr>
        <w:t>.1. vai 1</w:t>
      </w:r>
      <w:r w:rsidR="00EC3CFA" w:rsidRPr="001C57C0">
        <w:rPr>
          <w:sz w:val="22"/>
          <w:szCs w:val="22"/>
          <w:lang w:eastAsia="lv-LV"/>
        </w:rPr>
        <w:t>6</w:t>
      </w:r>
      <w:r w:rsidRPr="001C57C0">
        <w:rPr>
          <w:sz w:val="22"/>
          <w:szCs w:val="22"/>
          <w:lang w:eastAsia="lv-LV"/>
        </w:rPr>
        <w:t>.2. apakšpunktā minētās vienības vārdā vai saskaņā ar tās norādēm</w:t>
      </w:r>
    </w:p>
    <w:p w14:paraId="612288A2" w14:textId="77777777" w:rsidR="00BF591E" w:rsidRPr="001C57C0" w:rsidRDefault="00BF591E" w:rsidP="001C57C0">
      <w:pPr>
        <w:widowControl w:val="0"/>
        <w:ind w:right="28"/>
        <w:jc w:val="both"/>
        <w:rPr>
          <w:sz w:val="22"/>
          <w:szCs w:val="22"/>
        </w:rPr>
      </w:pPr>
    </w:p>
    <w:p w14:paraId="47D0E295" w14:textId="3BDEB919" w:rsidR="00B4765C" w:rsidRPr="001C57C0" w:rsidRDefault="00B4765C" w:rsidP="001C57C0">
      <w:pPr>
        <w:widowControl w:val="0"/>
        <w:ind w:right="28"/>
        <w:jc w:val="both"/>
        <w:rPr>
          <w:sz w:val="22"/>
          <w:szCs w:val="22"/>
        </w:rPr>
      </w:pPr>
      <w:r w:rsidRPr="001C57C0">
        <w:rPr>
          <w:sz w:val="22"/>
          <w:szCs w:val="22"/>
        </w:rPr>
        <w:t>Ar šo uzņemamies pilnu atbildību par iepirkuma procedūrā iesniegto dokumentu komplektāciju, tajos ietverto informāciju, noformējumu un atbilstību Konkursa nolikuma prasībām. Apliecinām, ka sniegtā in</w:t>
      </w:r>
      <w:r w:rsidR="00074117" w:rsidRPr="001C57C0">
        <w:rPr>
          <w:sz w:val="22"/>
          <w:szCs w:val="22"/>
        </w:rPr>
        <w:t>formācija un dati ir patiesi</w:t>
      </w:r>
      <w:r w:rsidRPr="001C57C0">
        <w:rPr>
          <w:sz w:val="22"/>
          <w:szCs w:val="22"/>
        </w:rPr>
        <w:t>.</w:t>
      </w:r>
    </w:p>
    <w:p w14:paraId="3829774E" w14:textId="77777777" w:rsidR="00C94C2F" w:rsidRPr="001C57C0" w:rsidRDefault="00C94C2F" w:rsidP="001C57C0">
      <w:pPr>
        <w:widowControl w:val="0"/>
        <w:jc w:val="both"/>
        <w:rPr>
          <w:b/>
          <w:sz w:val="22"/>
          <w:szCs w:val="22"/>
          <w:vertAlign w:val="superscript"/>
        </w:rPr>
      </w:pPr>
    </w:p>
    <w:p w14:paraId="29D2C8C6" w14:textId="77777777" w:rsidR="00C94C2F" w:rsidRPr="001C57C0" w:rsidRDefault="00C94C2F" w:rsidP="001C57C0">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1C57C0" w14:paraId="5F26BA46" w14:textId="77777777" w:rsidTr="009832CD">
        <w:tc>
          <w:tcPr>
            <w:tcW w:w="5070" w:type="dxa"/>
            <w:hideMark/>
          </w:tcPr>
          <w:p w14:paraId="50C4F798" w14:textId="77777777" w:rsidR="0076090F" w:rsidRPr="001C57C0" w:rsidRDefault="0076090F" w:rsidP="001C57C0">
            <w:pPr>
              <w:jc w:val="both"/>
              <w:rPr>
                <w:sz w:val="22"/>
                <w:szCs w:val="22"/>
              </w:rPr>
            </w:pPr>
            <w:r w:rsidRPr="001C57C0">
              <w:rPr>
                <w:sz w:val="22"/>
                <w:szCs w:val="22"/>
              </w:rPr>
              <w:t>Pretendenta p</w:t>
            </w:r>
            <w:r w:rsidRPr="001C57C0">
              <w:rPr>
                <w:color w:val="000000"/>
                <w:sz w:val="22"/>
                <w:szCs w:val="22"/>
                <w:lang w:eastAsia="lv-LV"/>
              </w:rPr>
              <w:t>ārstāvja/pilnvarotās personas</w:t>
            </w:r>
            <w:r w:rsidRPr="001C57C0">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1C57C0" w:rsidRDefault="0076090F" w:rsidP="001C57C0">
            <w:pPr>
              <w:jc w:val="both"/>
              <w:rPr>
                <w:sz w:val="22"/>
                <w:szCs w:val="22"/>
              </w:rPr>
            </w:pPr>
          </w:p>
        </w:tc>
      </w:tr>
      <w:tr w:rsidR="0076090F" w:rsidRPr="001C57C0" w14:paraId="0F270237" w14:textId="77777777" w:rsidTr="009832CD">
        <w:tc>
          <w:tcPr>
            <w:tcW w:w="5070" w:type="dxa"/>
            <w:hideMark/>
          </w:tcPr>
          <w:p w14:paraId="6BC5013E" w14:textId="77777777" w:rsidR="0076090F" w:rsidRPr="001C57C0" w:rsidRDefault="0076090F" w:rsidP="001C57C0">
            <w:pPr>
              <w:jc w:val="both"/>
              <w:rPr>
                <w:sz w:val="22"/>
                <w:szCs w:val="22"/>
              </w:rPr>
            </w:pPr>
            <w:r w:rsidRPr="001C57C0">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1C57C0" w:rsidRDefault="0076090F" w:rsidP="001C57C0">
            <w:pPr>
              <w:jc w:val="both"/>
              <w:rPr>
                <w:sz w:val="22"/>
                <w:szCs w:val="22"/>
              </w:rPr>
            </w:pPr>
          </w:p>
        </w:tc>
      </w:tr>
      <w:tr w:rsidR="0076090F" w:rsidRPr="001C57C0" w14:paraId="448F423E" w14:textId="77777777" w:rsidTr="009832CD">
        <w:tc>
          <w:tcPr>
            <w:tcW w:w="5070" w:type="dxa"/>
            <w:hideMark/>
          </w:tcPr>
          <w:p w14:paraId="668CB2A6" w14:textId="77777777" w:rsidR="0076090F" w:rsidRPr="001C57C0" w:rsidRDefault="0076090F" w:rsidP="001C57C0">
            <w:pPr>
              <w:jc w:val="both"/>
              <w:rPr>
                <w:sz w:val="22"/>
                <w:szCs w:val="22"/>
              </w:rPr>
            </w:pPr>
            <w:r w:rsidRPr="001C57C0">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C57C0" w:rsidRDefault="0076090F" w:rsidP="001C57C0">
            <w:pPr>
              <w:jc w:val="both"/>
              <w:rPr>
                <w:sz w:val="22"/>
                <w:szCs w:val="22"/>
              </w:rPr>
            </w:pPr>
          </w:p>
        </w:tc>
      </w:tr>
    </w:tbl>
    <w:p w14:paraId="7E8CE6F8" w14:textId="77777777" w:rsidR="00141669" w:rsidRPr="001C57C0" w:rsidRDefault="00141669" w:rsidP="001C57C0">
      <w:pPr>
        <w:rPr>
          <w:lang w:eastAsia="lv-LV"/>
        </w:rPr>
        <w:sectPr w:rsidR="00141669" w:rsidRPr="001C57C0"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C57C0" w:rsidRDefault="00F32F36" w:rsidP="001C57C0">
      <w:pPr>
        <w:jc w:val="right"/>
        <w:rPr>
          <w:b/>
        </w:rPr>
      </w:pPr>
      <w:r w:rsidRPr="001C57C0">
        <w:rPr>
          <w:b/>
        </w:rPr>
        <w:br w:type="page"/>
      </w:r>
      <w:r w:rsidR="00141669" w:rsidRPr="001C57C0">
        <w:rPr>
          <w:b/>
        </w:rPr>
        <w:lastRenderedPageBreak/>
        <w:t>2</w:t>
      </w:r>
      <w:r w:rsidR="00141669" w:rsidRPr="001C57C0">
        <w:rPr>
          <w:b/>
          <w:bCs/>
        </w:rPr>
        <w:t>.</w:t>
      </w:r>
      <w:r w:rsidR="00141669" w:rsidRPr="001C57C0">
        <w:rPr>
          <w:b/>
        </w:rPr>
        <w:t>pielikums</w:t>
      </w:r>
    </w:p>
    <w:p w14:paraId="005C3FE4" w14:textId="38BB091C" w:rsidR="00307CE1" w:rsidRPr="001C57C0" w:rsidRDefault="00307CE1" w:rsidP="001C57C0">
      <w:pPr>
        <w:jc w:val="right"/>
      </w:pPr>
      <w:r w:rsidRPr="001C57C0">
        <w:t>Konkursa “</w:t>
      </w:r>
      <w:r w:rsidR="00270173" w:rsidRPr="001C57C0">
        <w:t>Sāls iegāde ceļu un ietvju kaisīšanai</w:t>
      </w:r>
      <w:r w:rsidRPr="001C57C0">
        <w:t>”</w:t>
      </w:r>
    </w:p>
    <w:p w14:paraId="6E0BADBF" w14:textId="3FF43BCE" w:rsidR="00307CE1" w:rsidRPr="001C57C0" w:rsidRDefault="00307CE1" w:rsidP="001C57C0">
      <w:pPr>
        <w:jc w:val="right"/>
      </w:pPr>
      <w:r w:rsidRPr="001C57C0">
        <w:t xml:space="preserve">(iepirkuma identifikācijas Nr. </w:t>
      </w:r>
      <w:r w:rsidR="00F13EA3" w:rsidRPr="001C57C0">
        <w:t>SIA RNP 2024/8</w:t>
      </w:r>
      <w:r w:rsidRPr="001C57C0">
        <w:t>)</w:t>
      </w:r>
    </w:p>
    <w:p w14:paraId="511560C3" w14:textId="77777777" w:rsidR="00307CE1" w:rsidRPr="001C57C0" w:rsidRDefault="00307CE1" w:rsidP="001C57C0">
      <w:pPr>
        <w:jc w:val="right"/>
      </w:pPr>
      <w:r w:rsidRPr="001C57C0">
        <w:t>nolikumam</w:t>
      </w:r>
    </w:p>
    <w:p w14:paraId="34880CDF" w14:textId="77777777" w:rsidR="005059C9" w:rsidRPr="001C57C0" w:rsidRDefault="005059C9" w:rsidP="001C57C0">
      <w:pPr>
        <w:jc w:val="right"/>
      </w:pPr>
    </w:p>
    <w:p w14:paraId="6103562F" w14:textId="77777777" w:rsidR="005059C9" w:rsidRPr="001C57C0" w:rsidRDefault="005059C9" w:rsidP="001C57C0">
      <w:pPr>
        <w:jc w:val="right"/>
      </w:pPr>
    </w:p>
    <w:p w14:paraId="1A58FAE0" w14:textId="1EC25C5F" w:rsidR="005059C9" w:rsidRPr="001C57C0" w:rsidRDefault="005059C9" w:rsidP="001C57C0">
      <w:pPr>
        <w:pStyle w:val="Virsraksts1"/>
        <w:numPr>
          <w:ilvl w:val="0"/>
          <w:numId w:val="0"/>
        </w:numPr>
        <w:jc w:val="center"/>
        <w:rPr>
          <w:szCs w:val="24"/>
        </w:rPr>
      </w:pPr>
      <w:bookmarkStart w:id="165" w:name="_Toc174448407"/>
      <w:r w:rsidRPr="001C57C0">
        <w:rPr>
          <w:szCs w:val="24"/>
        </w:rPr>
        <w:t>A</w:t>
      </w:r>
      <w:r w:rsidR="00E41392" w:rsidRPr="001C57C0">
        <w:rPr>
          <w:szCs w:val="24"/>
        </w:rPr>
        <w:t>pliecinājums par neatkarīgi izstrādātu piedāvājumu</w:t>
      </w:r>
      <w:bookmarkEnd w:id="165"/>
    </w:p>
    <w:p w14:paraId="629D31D3" w14:textId="77777777" w:rsidR="005059C9" w:rsidRPr="001C57C0" w:rsidRDefault="005059C9" w:rsidP="001C57C0">
      <w:pPr>
        <w:pStyle w:val="naisf"/>
        <w:spacing w:before="0" w:after="0"/>
        <w:ind w:right="423" w:firstLine="0"/>
        <w:rPr>
          <w:sz w:val="22"/>
          <w:szCs w:val="22"/>
          <w:u w:val="single"/>
        </w:rPr>
      </w:pPr>
    </w:p>
    <w:p w14:paraId="438D4C4F" w14:textId="77777777" w:rsidR="005059C9" w:rsidRPr="001C57C0" w:rsidRDefault="005059C9" w:rsidP="001C57C0">
      <w:pPr>
        <w:pStyle w:val="naisf"/>
        <w:spacing w:before="0" w:after="0"/>
        <w:ind w:right="423" w:firstLine="0"/>
        <w:rPr>
          <w:sz w:val="22"/>
          <w:szCs w:val="22"/>
        </w:rPr>
      </w:pPr>
      <w:r w:rsidRPr="001C57C0">
        <w:rPr>
          <w:sz w:val="22"/>
          <w:szCs w:val="22"/>
        </w:rPr>
        <w:t>Ar šo, sniedzot izsmeļošu un patiesu informāciju, _______________________________________</w:t>
      </w:r>
    </w:p>
    <w:p w14:paraId="1EB558AE" w14:textId="77777777" w:rsidR="005059C9" w:rsidRPr="001C57C0" w:rsidRDefault="005059C9" w:rsidP="001C57C0">
      <w:pPr>
        <w:pStyle w:val="naisf"/>
        <w:spacing w:before="0" w:after="0"/>
        <w:ind w:right="423"/>
        <w:jc w:val="right"/>
        <w:rPr>
          <w:i/>
          <w:sz w:val="22"/>
          <w:szCs w:val="22"/>
        </w:rPr>
      </w:pPr>
      <w:r w:rsidRPr="001C57C0">
        <w:rPr>
          <w:i/>
          <w:sz w:val="22"/>
          <w:szCs w:val="22"/>
        </w:rPr>
        <w:t>Pretendenta/kandidāta nosaukums, reģ. Nr.</w:t>
      </w:r>
    </w:p>
    <w:p w14:paraId="2E17C6DB" w14:textId="185F843F" w:rsidR="005059C9" w:rsidRPr="001C57C0" w:rsidRDefault="005059C9" w:rsidP="001C57C0">
      <w:pPr>
        <w:pStyle w:val="naisf"/>
        <w:spacing w:before="0" w:after="0"/>
        <w:ind w:right="423" w:firstLine="0"/>
        <w:rPr>
          <w:sz w:val="22"/>
          <w:szCs w:val="22"/>
          <w:u w:val="single"/>
        </w:rPr>
      </w:pPr>
      <w:r w:rsidRPr="001C57C0">
        <w:rPr>
          <w:sz w:val="22"/>
          <w:szCs w:val="22"/>
        </w:rPr>
        <w:t xml:space="preserve">(turpmāk – Pretendents) attiecībā uz </w:t>
      </w:r>
      <w:r w:rsidR="00017D73" w:rsidRPr="001C57C0">
        <w:rPr>
          <w:sz w:val="22"/>
          <w:szCs w:val="22"/>
        </w:rPr>
        <w:t>atklāto konkursu „</w:t>
      </w:r>
      <w:r w:rsidR="00270173" w:rsidRPr="001C57C0">
        <w:rPr>
          <w:sz w:val="22"/>
          <w:szCs w:val="22"/>
        </w:rPr>
        <w:t>Sāls iegāde ceļu un ietvju kaisīšanai</w:t>
      </w:r>
      <w:r w:rsidR="00017D73" w:rsidRPr="001C57C0">
        <w:rPr>
          <w:sz w:val="22"/>
          <w:szCs w:val="22"/>
        </w:rPr>
        <w:t xml:space="preserve">” (iepirkuma identifikācijas Nr. </w:t>
      </w:r>
      <w:r w:rsidR="00F13EA3" w:rsidRPr="001C57C0">
        <w:rPr>
          <w:sz w:val="22"/>
          <w:szCs w:val="22"/>
        </w:rPr>
        <w:t>SIA RNP 2024/8</w:t>
      </w:r>
      <w:r w:rsidR="00017D73" w:rsidRPr="001C57C0">
        <w:rPr>
          <w:sz w:val="22"/>
          <w:szCs w:val="22"/>
        </w:rPr>
        <w:t xml:space="preserve">) </w:t>
      </w:r>
      <w:r w:rsidRPr="001C57C0">
        <w:rPr>
          <w:sz w:val="22"/>
          <w:szCs w:val="22"/>
        </w:rPr>
        <w:t>apliecina, ka</w:t>
      </w:r>
      <w:r w:rsidR="00017D73" w:rsidRPr="001C57C0">
        <w:rPr>
          <w:sz w:val="22"/>
          <w:szCs w:val="22"/>
        </w:rPr>
        <w:t>:</w:t>
      </w:r>
    </w:p>
    <w:p w14:paraId="61348983" w14:textId="77777777" w:rsidR="005059C9" w:rsidRPr="001C57C0" w:rsidRDefault="005059C9" w:rsidP="001C57C0">
      <w:pPr>
        <w:pStyle w:val="naisf"/>
        <w:spacing w:before="0" w:after="0"/>
        <w:ind w:right="423" w:firstLine="0"/>
        <w:rPr>
          <w:sz w:val="22"/>
          <w:szCs w:val="22"/>
        </w:rPr>
      </w:pPr>
    </w:p>
    <w:p w14:paraId="378C4B25" w14:textId="77777777" w:rsidR="005059C9" w:rsidRPr="001C57C0" w:rsidRDefault="005059C9" w:rsidP="001C57C0">
      <w:pPr>
        <w:ind w:firstLine="709"/>
        <w:contextualSpacing/>
        <w:jc w:val="both"/>
        <w:rPr>
          <w:bCs/>
          <w:sz w:val="22"/>
          <w:szCs w:val="22"/>
        </w:rPr>
      </w:pPr>
      <w:r w:rsidRPr="001C57C0">
        <w:rPr>
          <w:bCs/>
          <w:sz w:val="22"/>
          <w:szCs w:val="22"/>
        </w:rPr>
        <w:t xml:space="preserve">1. </w:t>
      </w:r>
      <w:r w:rsidRPr="001C57C0">
        <w:rPr>
          <w:sz w:val="22"/>
          <w:szCs w:val="22"/>
        </w:rPr>
        <w:t>Pretendents</w:t>
      </w:r>
      <w:r w:rsidRPr="001C57C0">
        <w:rPr>
          <w:bCs/>
          <w:sz w:val="22"/>
          <w:szCs w:val="22"/>
        </w:rPr>
        <w:t xml:space="preserve"> ir iepazinies un piekrīt šī apliecinājuma saturam</w:t>
      </w:r>
      <w:r w:rsidRPr="001C57C0">
        <w:rPr>
          <w:sz w:val="22"/>
          <w:szCs w:val="22"/>
        </w:rPr>
        <w:t>.</w:t>
      </w:r>
    </w:p>
    <w:p w14:paraId="1C2B9B24" w14:textId="77777777" w:rsidR="005059C9" w:rsidRPr="001C57C0" w:rsidRDefault="005059C9" w:rsidP="001C57C0">
      <w:pPr>
        <w:ind w:firstLine="709"/>
        <w:contextualSpacing/>
        <w:jc w:val="both"/>
        <w:rPr>
          <w:sz w:val="22"/>
          <w:szCs w:val="22"/>
        </w:rPr>
      </w:pPr>
      <w:r w:rsidRPr="001C57C0">
        <w:rPr>
          <w:bCs/>
          <w:sz w:val="22"/>
          <w:szCs w:val="22"/>
        </w:rPr>
        <w:t xml:space="preserve">2. </w:t>
      </w:r>
      <w:r w:rsidRPr="001C57C0">
        <w:rPr>
          <w:sz w:val="22"/>
          <w:szCs w:val="22"/>
        </w:rPr>
        <w:t>Pretendents apzinās savu pienākumu šajā apliecinājumā norādīt pilnīgu, izsmeļošu un patiesu informāciju.</w:t>
      </w:r>
    </w:p>
    <w:p w14:paraId="4FEB7F9B" w14:textId="77777777" w:rsidR="005059C9" w:rsidRPr="001C57C0" w:rsidRDefault="005059C9" w:rsidP="001C57C0">
      <w:pPr>
        <w:ind w:firstLine="709"/>
        <w:contextualSpacing/>
        <w:jc w:val="both"/>
        <w:rPr>
          <w:sz w:val="22"/>
          <w:szCs w:val="22"/>
        </w:rPr>
      </w:pPr>
      <w:r w:rsidRPr="001C57C0">
        <w:rPr>
          <w:bCs/>
          <w:sz w:val="22"/>
          <w:szCs w:val="22"/>
        </w:rPr>
        <w:t xml:space="preserve">3. </w:t>
      </w:r>
      <w:r w:rsidRPr="001C57C0">
        <w:rPr>
          <w:sz w:val="22"/>
          <w:szCs w:val="22"/>
        </w:rPr>
        <w:t>Pretendents</w:t>
      </w:r>
      <w:r w:rsidRPr="001C57C0">
        <w:rPr>
          <w:bCs/>
          <w:sz w:val="22"/>
          <w:szCs w:val="22"/>
        </w:rPr>
        <w:t xml:space="preserve"> ir pilnvarojis katru personu, kuras paraksts atrodas uz iepirkuma piedāvājuma, </w:t>
      </w:r>
      <w:r w:rsidRPr="001C57C0">
        <w:rPr>
          <w:sz w:val="22"/>
          <w:szCs w:val="22"/>
        </w:rPr>
        <w:t>parakstīt šo apliecinājumu Pretendenta vārdā.</w:t>
      </w:r>
    </w:p>
    <w:p w14:paraId="188B3ABF" w14:textId="77777777" w:rsidR="005059C9" w:rsidRPr="001C57C0" w:rsidRDefault="005059C9" w:rsidP="001C57C0">
      <w:pPr>
        <w:ind w:firstLine="709"/>
        <w:contextualSpacing/>
        <w:jc w:val="both"/>
        <w:rPr>
          <w:sz w:val="22"/>
          <w:szCs w:val="22"/>
        </w:rPr>
      </w:pPr>
      <w:r w:rsidRPr="001C57C0">
        <w:rPr>
          <w:bCs/>
          <w:sz w:val="22"/>
          <w:szCs w:val="22"/>
        </w:rPr>
        <w:t>4. Pretendents informē, ka</w:t>
      </w:r>
      <w:r w:rsidRPr="001C57C0">
        <w:rPr>
          <w:sz w:val="22"/>
          <w:szCs w:val="22"/>
        </w:rPr>
        <w:t xml:space="preserve"> (</w:t>
      </w:r>
      <w:r w:rsidRPr="001C57C0">
        <w:rPr>
          <w:i/>
          <w:sz w:val="22"/>
          <w:szCs w:val="22"/>
        </w:rPr>
        <w:t>pēc vajadzības, atzīmējiet vienu no turpmāk minētajiem</w:t>
      </w:r>
      <w:r w:rsidRPr="001C57C0">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1C57C0"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C57C0" w:rsidRDefault="005059C9" w:rsidP="001C57C0">
                <w:pPr>
                  <w:jc w:val="both"/>
                  <w:rPr>
                    <w:sz w:val="22"/>
                    <w:szCs w:val="22"/>
                  </w:rPr>
                </w:pPr>
                <w:r w:rsidRPr="001C57C0">
                  <w:rPr>
                    <w:rFonts w:ascii="Segoe UI Symbol" w:eastAsia="MS Gothic" w:hAnsi="Segoe UI Symbol" w:cs="Segoe UI Symbol"/>
                    <w:sz w:val="22"/>
                    <w:szCs w:val="22"/>
                  </w:rPr>
                  <w:t>☐</w:t>
                </w:r>
              </w:p>
            </w:tc>
          </w:sdtContent>
        </w:sdt>
        <w:tc>
          <w:tcPr>
            <w:tcW w:w="0" w:type="auto"/>
          </w:tcPr>
          <w:p w14:paraId="7367C275" w14:textId="77777777" w:rsidR="005059C9" w:rsidRPr="001C57C0" w:rsidRDefault="005059C9" w:rsidP="001C57C0">
            <w:pPr>
              <w:jc w:val="both"/>
              <w:rPr>
                <w:sz w:val="22"/>
                <w:szCs w:val="22"/>
              </w:rPr>
            </w:pPr>
            <w:r w:rsidRPr="001C57C0">
              <w:rPr>
                <w:sz w:val="22"/>
                <w:szCs w:val="22"/>
              </w:rPr>
              <w:t>4.1. ir iesniedzis piedāvājumu neatkarīgi no konkurentiem</w:t>
            </w:r>
            <w:r w:rsidRPr="001C57C0">
              <w:rPr>
                <w:rStyle w:val="Vresatsauce"/>
                <w:sz w:val="22"/>
                <w:szCs w:val="22"/>
              </w:rPr>
              <w:footnoteReference w:id="9"/>
            </w:r>
            <w:r w:rsidRPr="001C57C0">
              <w:rPr>
                <w:sz w:val="22"/>
                <w:szCs w:val="22"/>
              </w:rPr>
              <w:t xml:space="preserve"> un bez konsultācijām, līgumiem vai vienošanām, vai cita veida saziņas ar konkurentiem;</w:t>
            </w:r>
          </w:p>
        </w:tc>
      </w:tr>
      <w:tr w:rsidR="005059C9" w:rsidRPr="001C57C0"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C57C0" w:rsidRDefault="005059C9" w:rsidP="001C57C0">
                <w:pPr>
                  <w:jc w:val="both"/>
                  <w:rPr>
                    <w:sz w:val="22"/>
                    <w:szCs w:val="22"/>
                  </w:rPr>
                </w:pPr>
                <w:r w:rsidRPr="001C57C0">
                  <w:rPr>
                    <w:rFonts w:ascii="Segoe UI Symbol" w:eastAsia="MS Gothic" w:hAnsi="Segoe UI Symbol" w:cs="Segoe UI Symbol"/>
                    <w:sz w:val="22"/>
                    <w:szCs w:val="22"/>
                  </w:rPr>
                  <w:t>☐</w:t>
                </w:r>
              </w:p>
            </w:tc>
          </w:sdtContent>
        </w:sdt>
        <w:tc>
          <w:tcPr>
            <w:tcW w:w="0" w:type="auto"/>
          </w:tcPr>
          <w:p w14:paraId="07BE76C6" w14:textId="77777777" w:rsidR="005059C9" w:rsidRPr="001C57C0" w:rsidRDefault="005059C9" w:rsidP="001C57C0">
            <w:pPr>
              <w:jc w:val="both"/>
              <w:rPr>
                <w:sz w:val="22"/>
                <w:szCs w:val="22"/>
              </w:rPr>
            </w:pPr>
            <w:r w:rsidRPr="001C57C0">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C57C0" w:rsidRDefault="005059C9" w:rsidP="001C57C0">
      <w:pPr>
        <w:ind w:firstLine="720"/>
        <w:contextualSpacing/>
        <w:jc w:val="both"/>
        <w:rPr>
          <w:sz w:val="22"/>
          <w:szCs w:val="22"/>
        </w:rPr>
      </w:pPr>
      <w:r w:rsidRPr="001C57C0">
        <w:rPr>
          <w:bCs/>
          <w:sz w:val="22"/>
          <w:szCs w:val="22"/>
        </w:rPr>
        <w:t>5. P</w:t>
      </w:r>
      <w:r w:rsidRPr="001C57C0">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C57C0" w:rsidRDefault="005059C9" w:rsidP="001C57C0">
      <w:pPr>
        <w:ind w:left="720" w:firstLine="720"/>
        <w:contextualSpacing/>
        <w:jc w:val="both"/>
        <w:rPr>
          <w:sz w:val="22"/>
          <w:szCs w:val="22"/>
        </w:rPr>
      </w:pPr>
      <w:r w:rsidRPr="001C57C0">
        <w:rPr>
          <w:sz w:val="22"/>
          <w:szCs w:val="22"/>
        </w:rPr>
        <w:t>5.1. cenām;</w:t>
      </w:r>
    </w:p>
    <w:p w14:paraId="471C50B2" w14:textId="77777777" w:rsidR="005059C9" w:rsidRPr="001C57C0" w:rsidRDefault="005059C9" w:rsidP="001C57C0">
      <w:pPr>
        <w:ind w:left="720" w:firstLine="720"/>
        <w:contextualSpacing/>
        <w:jc w:val="both"/>
        <w:rPr>
          <w:sz w:val="22"/>
          <w:szCs w:val="22"/>
        </w:rPr>
      </w:pPr>
      <w:r w:rsidRPr="001C57C0">
        <w:rPr>
          <w:sz w:val="22"/>
          <w:szCs w:val="22"/>
        </w:rPr>
        <w:t>5.2. cenas aprēķināšanas metodēm, faktoriem (apstākļiem) vai formulām;</w:t>
      </w:r>
    </w:p>
    <w:p w14:paraId="2450A5DE" w14:textId="77777777" w:rsidR="005059C9" w:rsidRPr="001C57C0" w:rsidRDefault="005059C9" w:rsidP="001C57C0">
      <w:pPr>
        <w:ind w:left="1440"/>
        <w:contextualSpacing/>
        <w:jc w:val="both"/>
        <w:rPr>
          <w:sz w:val="22"/>
          <w:szCs w:val="22"/>
        </w:rPr>
      </w:pPr>
      <w:r w:rsidRPr="001C57C0">
        <w:rPr>
          <w:sz w:val="22"/>
          <w:szCs w:val="22"/>
        </w:rPr>
        <w:t>5.3. nodomu vai lēmumu piedalīties vai nepiedalīties iepirkumā (iesniegt vai neiesniegt piedāvājumu); vai</w:t>
      </w:r>
    </w:p>
    <w:p w14:paraId="44F7EA06" w14:textId="77777777" w:rsidR="005059C9" w:rsidRPr="001C57C0" w:rsidRDefault="005059C9" w:rsidP="001C57C0">
      <w:pPr>
        <w:ind w:left="720" w:firstLine="720"/>
        <w:contextualSpacing/>
        <w:jc w:val="both"/>
        <w:rPr>
          <w:sz w:val="22"/>
          <w:szCs w:val="22"/>
        </w:rPr>
      </w:pPr>
      <w:r w:rsidRPr="001C57C0">
        <w:rPr>
          <w:sz w:val="22"/>
          <w:szCs w:val="22"/>
        </w:rPr>
        <w:t xml:space="preserve">5.4. tādu piedāvājuma iesniegšanu, kas neatbilst iepirkuma prasībām; </w:t>
      </w:r>
    </w:p>
    <w:p w14:paraId="75D9C0BE" w14:textId="77777777" w:rsidR="005059C9" w:rsidRPr="001C57C0" w:rsidRDefault="005059C9" w:rsidP="001C57C0">
      <w:pPr>
        <w:ind w:left="1440"/>
        <w:contextualSpacing/>
        <w:jc w:val="both"/>
        <w:rPr>
          <w:sz w:val="22"/>
          <w:szCs w:val="22"/>
        </w:rPr>
      </w:pPr>
      <w:r w:rsidRPr="001C57C0">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1C57C0" w:rsidRDefault="005059C9" w:rsidP="001C57C0">
      <w:pPr>
        <w:ind w:firstLine="709"/>
        <w:contextualSpacing/>
        <w:jc w:val="both"/>
        <w:rPr>
          <w:sz w:val="22"/>
          <w:szCs w:val="22"/>
        </w:rPr>
      </w:pPr>
      <w:r w:rsidRPr="001C57C0">
        <w:rPr>
          <w:sz w:val="22"/>
          <w:szCs w:val="22"/>
        </w:rPr>
        <w:t xml:space="preserve">6. </w:t>
      </w:r>
      <w:r w:rsidRPr="001C57C0">
        <w:rPr>
          <w:bCs/>
          <w:sz w:val="22"/>
          <w:szCs w:val="22"/>
        </w:rPr>
        <w:t xml:space="preserve">Pretendents nav </w:t>
      </w:r>
      <w:r w:rsidRPr="001C57C0">
        <w:rPr>
          <w:sz w:val="22"/>
          <w:szCs w:val="22"/>
        </w:rPr>
        <w:t>apzināti, tieši vai netieši</w:t>
      </w:r>
      <w:r w:rsidRPr="001C57C0">
        <w:rPr>
          <w:bCs/>
          <w:sz w:val="22"/>
          <w:szCs w:val="22"/>
        </w:rPr>
        <w:t xml:space="preserve"> atklājis un neatklās piedāvājuma noteikumus</w:t>
      </w:r>
      <w:r w:rsidRPr="001C57C0">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C57C0" w:rsidRDefault="005059C9" w:rsidP="001C57C0">
      <w:pPr>
        <w:ind w:firstLine="709"/>
        <w:contextualSpacing/>
        <w:jc w:val="both"/>
        <w:rPr>
          <w:snapToGrid w:val="0"/>
          <w:sz w:val="22"/>
          <w:szCs w:val="22"/>
          <w:lang w:eastAsia="ru-RU"/>
        </w:rPr>
      </w:pPr>
      <w:r w:rsidRPr="001C57C0">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C57C0">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C57C0" w:rsidRDefault="005059C9" w:rsidP="001C57C0">
      <w:pPr>
        <w:rPr>
          <w:snapToGrid w:val="0"/>
          <w:sz w:val="22"/>
          <w:szCs w:val="22"/>
          <w:lang w:eastAsia="ru-RU"/>
        </w:rPr>
      </w:pPr>
    </w:p>
    <w:p w14:paraId="2CE3D466" w14:textId="77777777" w:rsidR="005059C9" w:rsidRPr="001C57C0" w:rsidRDefault="005059C9" w:rsidP="001C57C0">
      <w:pPr>
        <w:rPr>
          <w:snapToGrid w:val="0"/>
          <w:sz w:val="22"/>
          <w:szCs w:val="22"/>
          <w:lang w:eastAsia="ru-RU"/>
        </w:rPr>
      </w:pPr>
      <w:r w:rsidRPr="001C57C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C57C0" w14:paraId="33587F29" w14:textId="77777777" w:rsidTr="00514965">
        <w:tc>
          <w:tcPr>
            <w:tcW w:w="2214" w:type="dxa"/>
          </w:tcPr>
          <w:p w14:paraId="3B581E6D" w14:textId="77777777" w:rsidR="005059C9" w:rsidRPr="001C57C0" w:rsidRDefault="005059C9" w:rsidP="001C57C0">
            <w:pPr>
              <w:rPr>
                <w:sz w:val="22"/>
                <w:szCs w:val="22"/>
              </w:rPr>
            </w:pPr>
          </w:p>
        </w:tc>
        <w:tc>
          <w:tcPr>
            <w:tcW w:w="3990" w:type="dxa"/>
          </w:tcPr>
          <w:p w14:paraId="3E941F7A" w14:textId="77777777" w:rsidR="005059C9" w:rsidRPr="001C57C0" w:rsidRDefault="005059C9" w:rsidP="001C57C0">
            <w:pPr>
              <w:rPr>
                <w:sz w:val="22"/>
                <w:szCs w:val="22"/>
              </w:rPr>
            </w:pPr>
          </w:p>
        </w:tc>
        <w:tc>
          <w:tcPr>
            <w:tcW w:w="1984" w:type="dxa"/>
          </w:tcPr>
          <w:p w14:paraId="53886A07" w14:textId="77777777" w:rsidR="005059C9" w:rsidRPr="001C57C0" w:rsidRDefault="005059C9" w:rsidP="001C57C0">
            <w:pPr>
              <w:jc w:val="center"/>
              <w:rPr>
                <w:snapToGrid w:val="0"/>
                <w:sz w:val="22"/>
                <w:szCs w:val="22"/>
                <w:lang w:eastAsia="ru-RU"/>
              </w:rPr>
            </w:pPr>
          </w:p>
        </w:tc>
      </w:tr>
      <w:tr w:rsidR="005059C9" w:rsidRPr="001C57C0" w14:paraId="69C0B4E1" w14:textId="77777777" w:rsidTr="00514965">
        <w:tc>
          <w:tcPr>
            <w:tcW w:w="2214" w:type="dxa"/>
          </w:tcPr>
          <w:p w14:paraId="651321F5" w14:textId="77777777" w:rsidR="005059C9" w:rsidRPr="001C57C0" w:rsidRDefault="005059C9" w:rsidP="001C57C0">
            <w:pPr>
              <w:rPr>
                <w:sz w:val="22"/>
                <w:szCs w:val="22"/>
              </w:rPr>
            </w:pPr>
          </w:p>
        </w:tc>
        <w:tc>
          <w:tcPr>
            <w:tcW w:w="3990" w:type="dxa"/>
          </w:tcPr>
          <w:p w14:paraId="2A0A9A95" w14:textId="77777777" w:rsidR="005059C9" w:rsidRPr="001C57C0" w:rsidRDefault="005059C9" w:rsidP="001C57C0">
            <w:pPr>
              <w:rPr>
                <w:sz w:val="22"/>
                <w:szCs w:val="22"/>
              </w:rPr>
            </w:pPr>
          </w:p>
        </w:tc>
        <w:tc>
          <w:tcPr>
            <w:tcW w:w="1984" w:type="dxa"/>
            <w:tcBorders>
              <w:top w:val="single" w:sz="4" w:space="0" w:color="auto"/>
            </w:tcBorders>
          </w:tcPr>
          <w:p w14:paraId="73D91327" w14:textId="77777777" w:rsidR="005059C9" w:rsidRPr="001C57C0" w:rsidRDefault="005059C9" w:rsidP="001C57C0">
            <w:pPr>
              <w:jc w:val="center"/>
              <w:rPr>
                <w:snapToGrid w:val="0"/>
                <w:sz w:val="22"/>
                <w:szCs w:val="22"/>
                <w:lang w:eastAsia="ru-RU"/>
              </w:rPr>
            </w:pPr>
            <w:r w:rsidRPr="001C57C0">
              <w:rPr>
                <w:snapToGrid w:val="0"/>
                <w:sz w:val="22"/>
                <w:szCs w:val="22"/>
                <w:lang w:eastAsia="ru-RU"/>
              </w:rPr>
              <w:t>Paraksts</w:t>
            </w:r>
          </w:p>
        </w:tc>
      </w:tr>
    </w:tbl>
    <w:p w14:paraId="20E8035E" w14:textId="77777777" w:rsidR="005059C9" w:rsidRPr="001C57C0" w:rsidRDefault="005059C9" w:rsidP="001C57C0">
      <w:pPr>
        <w:jc w:val="both"/>
        <w:rPr>
          <w:b/>
          <w:i/>
          <w:sz w:val="22"/>
          <w:szCs w:val="22"/>
        </w:rPr>
      </w:pPr>
    </w:p>
    <w:p w14:paraId="7FD5E8A3" w14:textId="77777777" w:rsidR="005059C9" w:rsidRPr="001C57C0" w:rsidRDefault="005059C9" w:rsidP="001C57C0">
      <w:pPr>
        <w:jc w:val="both"/>
        <w:rPr>
          <w:b/>
          <w:i/>
          <w:sz w:val="22"/>
          <w:szCs w:val="22"/>
        </w:rPr>
      </w:pPr>
    </w:p>
    <w:p w14:paraId="4C4ABDF5" w14:textId="77777777" w:rsidR="005059C9" w:rsidRPr="001C57C0" w:rsidRDefault="005059C9" w:rsidP="001C57C0">
      <w:pPr>
        <w:jc w:val="both"/>
        <w:rPr>
          <w:b/>
          <w:i/>
          <w:sz w:val="22"/>
          <w:szCs w:val="22"/>
        </w:rPr>
      </w:pPr>
      <w:r w:rsidRPr="001C57C0">
        <w:rPr>
          <w:b/>
          <w:i/>
          <w:sz w:val="22"/>
          <w:szCs w:val="22"/>
        </w:rPr>
        <w:t>(Piezīme: Pretendents atbilstoši situācijai aizpilda tukšās vietas šajā formā, kā arī aizpilda pielikumu vai izmanto to kā apliecinājuma paraugu.)</w:t>
      </w:r>
    </w:p>
    <w:p w14:paraId="6A664CDF" w14:textId="77777777" w:rsidR="005059C9" w:rsidRPr="001C57C0" w:rsidRDefault="005059C9" w:rsidP="001C57C0">
      <w:pPr>
        <w:rPr>
          <w:sz w:val="22"/>
          <w:szCs w:val="22"/>
        </w:rPr>
      </w:pPr>
    </w:p>
    <w:p w14:paraId="71A0044A" w14:textId="77777777" w:rsidR="005059C9" w:rsidRPr="001C57C0" w:rsidRDefault="005059C9" w:rsidP="001C57C0">
      <w:pPr>
        <w:rPr>
          <w:b/>
          <w:sz w:val="22"/>
          <w:szCs w:val="22"/>
        </w:rPr>
      </w:pPr>
    </w:p>
    <w:p w14:paraId="22D17FB3" w14:textId="77777777" w:rsidR="005059C9" w:rsidRPr="001C57C0" w:rsidRDefault="005059C9" w:rsidP="001C57C0">
      <w:pPr>
        <w:rPr>
          <w:b/>
          <w:sz w:val="22"/>
          <w:szCs w:val="22"/>
        </w:rPr>
      </w:pPr>
      <w:r w:rsidRPr="001C57C0">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1C57C0" w14:paraId="6DE925C6" w14:textId="77777777" w:rsidTr="00514965">
        <w:tc>
          <w:tcPr>
            <w:tcW w:w="675" w:type="dxa"/>
          </w:tcPr>
          <w:p w14:paraId="5A1CB065" w14:textId="77777777" w:rsidR="005059C9" w:rsidRPr="001C57C0" w:rsidRDefault="005059C9" w:rsidP="001C57C0">
            <w:pPr>
              <w:rPr>
                <w:b/>
                <w:sz w:val="22"/>
                <w:szCs w:val="22"/>
              </w:rPr>
            </w:pPr>
            <w:r w:rsidRPr="001C57C0">
              <w:rPr>
                <w:b/>
                <w:sz w:val="22"/>
                <w:szCs w:val="22"/>
              </w:rPr>
              <w:t>Nr.</w:t>
            </w:r>
          </w:p>
        </w:tc>
        <w:tc>
          <w:tcPr>
            <w:tcW w:w="4251" w:type="dxa"/>
          </w:tcPr>
          <w:p w14:paraId="19A7FFA4" w14:textId="77777777" w:rsidR="005059C9" w:rsidRPr="001C57C0" w:rsidRDefault="005059C9" w:rsidP="001C57C0">
            <w:pPr>
              <w:rPr>
                <w:b/>
                <w:sz w:val="22"/>
                <w:szCs w:val="22"/>
              </w:rPr>
            </w:pPr>
            <w:r w:rsidRPr="001C57C0">
              <w:rPr>
                <w:b/>
                <w:sz w:val="22"/>
                <w:szCs w:val="22"/>
              </w:rPr>
              <w:t>Uzņēmums – konkurents, ar kuru ir bijusi saziņa</w:t>
            </w:r>
          </w:p>
        </w:tc>
        <w:tc>
          <w:tcPr>
            <w:tcW w:w="3971" w:type="dxa"/>
          </w:tcPr>
          <w:p w14:paraId="5D06EE19" w14:textId="77777777" w:rsidR="005059C9" w:rsidRPr="001C57C0" w:rsidRDefault="005059C9" w:rsidP="001C57C0">
            <w:pPr>
              <w:rPr>
                <w:b/>
                <w:sz w:val="22"/>
                <w:szCs w:val="22"/>
              </w:rPr>
            </w:pPr>
            <w:r w:rsidRPr="001C57C0">
              <w:rPr>
                <w:b/>
                <w:sz w:val="22"/>
                <w:szCs w:val="22"/>
              </w:rPr>
              <w:t>Saziņas veids, mērķis, raksturs un saturs</w:t>
            </w:r>
          </w:p>
        </w:tc>
      </w:tr>
      <w:tr w:rsidR="005059C9" w:rsidRPr="001C57C0" w14:paraId="680172CD" w14:textId="77777777" w:rsidTr="00514965">
        <w:tc>
          <w:tcPr>
            <w:tcW w:w="675" w:type="dxa"/>
          </w:tcPr>
          <w:p w14:paraId="245AFDF7" w14:textId="77777777" w:rsidR="005059C9" w:rsidRPr="001C57C0" w:rsidRDefault="005059C9" w:rsidP="001C57C0">
            <w:pPr>
              <w:rPr>
                <w:sz w:val="22"/>
                <w:szCs w:val="22"/>
              </w:rPr>
            </w:pPr>
          </w:p>
        </w:tc>
        <w:tc>
          <w:tcPr>
            <w:tcW w:w="4251" w:type="dxa"/>
          </w:tcPr>
          <w:p w14:paraId="51CDA8E6" w14:textId="77777777" w:rsidR="005059C9" w:rsidRPr="001C57C0" w:rsidRDefault="005059C9" w:rsidP="001C57C0">
            <w:pPr>
              <w:rPr>
                <w:sz w:val="22"/>
                <w:szCs w:val="22"/>
              </w:rPr>
            </w:pPr>
            <w:r w:rsidRPr="001C57C0">
              <w:rPr>
                <w:sz w:val="22"/>
                <w:szCs w:val="22"/>
              </w:rPr>
              <w:t>[Komersanta nosaukums, reģ. Nr.]</w:t>
            </w:r>
          </w:p>
        </w:tc>
        <w:tc>
          <w:tcPr>
            <w:tcW w:w="3971" w:type="dxa"/>
          </w:tcPr>
          <w:p w14:paraId="59D553EC" w14:textId="77777777" w:rsidR="005059C9" w:rsidRPr="001C57C0" w:rsidRDefault="005059C9" w:rsidP="001C57C0">
            <w:pPr>
              <w:rPr>
                <w:sz w:val="22"/>
                <w:szCs w:val="22"/>
              </w:rPr>
            </w:pPr>
          </w:p>
        </w:tc>
      </w:tr>
      <w:tr w:rsidR="005059C9" w:rsidRPr="001C57C0" w14:paraId="7802CF56" w14:textId="77777777" w:rsidTr="00514965">
        <w:tc>
          <w:tcPr>
            <w:tcW w:w="675" w:type="dxa"/>
          </w:tcPr>
          <w:p w14:paraId="1A9E1C29" w14:textId="77777777" w:rsidR="005059C9" w:rsidRPr="001C57C0" w:rsidRDefault="005059C9" w:rsidP="001C57C0">
            <w:pPr>
              <w:rPr>
                <w:sz w:val="22"/>
                <w:szCs w:val="22"/>
              </w:rPr>
            </w:pPr>
          </w:p>
        </w:tc>
        <w:tc>
          <w:tcPr>
            <w:tcW w:w="4251" w:type="dxa"/>
          </w:tcPr>
          <w:p w14:paraId="3EAB03C5" w14:textId="77777777" w:rsidR="005059C9" w:rsidRPr="001C57C0" w:rsidRDefault="005059C9" w:rsidP="001C57C0">
            <w:pPr>
              <w:rPr>
                <w:sz w:val="22"/>
                <w:szCs w:val="22"/>
              </w:rPr>
            </w:pPr>
          </w:p>
        </w:tc>
        <w:tc>
          <w:tcPr>
            <w:tcW w:w="3971" w:type="dxa"/>
          </w:tcPr>
          <w:p w14:paraId="41BC8338" w14:textId="77777777" w:rsidR="005059C9" w:rsidRPr="001C57C0" w:rsidRDefault="005059C9" w:rsidP="001C57C0">
            <w:pPr>
              <w:rPr>
                <w:sz w:val="22"/>
                <w:szCs w:val="22"/>
              </w:rPr>
            </w:pPr>
          </w:p>
        </w:tc>
      </w:tr>
    </w:tbl>
    <w:p w14:paraId="1ED907D6" w14:textId="77777777" w:rsidR="005059C9" w:rsidRPr="001C57C0" w:rsidRDefault="005059C9" w:rsidP="001C57C0">
      <w:pPr>
        <w:rPr>
          <w:snapToGrid w:val="0"/>
          <w:sz w:val="22"/>
          <w:szCs w:val="22"/>
          <w:lang w:eastAsia="ru-RU"/>
        </w:rPr>
      </w:pPr>
    </w:p>
    <w:p w14:paraId="09E80B49" w14:textId="77777777" w:rsidR="00292811" w:rsidRPr="001C57C0" w:rsidRDefault="00292811" w:rsidP="001C57C0">
      <w:pPr>
        <w:rPr>
          <w:snapToGrid w:val="0"/>
          <w:sz w:val="22"/>
          <w:szCs w:val="22"/>
          <w:lang w:eastAsia="ru-RU"/>
        </w:rPr>
      </w:pPr>
    </w:p>
    <w:p w14:paraId="1A181E80" w14:textId="77777777" w:rsidR="0076090F" w:rsidRPr="001C57C0" w:rsidRDefault="0076090F" w:rsidP="001C57C0">
      <w:pPr>
        <w:rPr>
          <w:snapToGrid w:val="0"/>
          <w:sz w:val="22"/>
          <w:szCs w:val="22"/>
          <w:lang w:eastAsia="ru-RU"/>
        </w:rPr>
      </w:pPr>
    </w:p>
    <w:p w14:paraId="2A56DB3C" w14:textId="77777777" w:rsidR="0076090F" w:rsidRPr="001C57C0" w:rsidRDefault="0076090F" w:rsidP="001C57C0">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C57C0" w14:paraId="5475DDD4" w14:textId="77777777" w:rsidTr="009832CD">
        <w:tc>
          <w:tcPr>
            <w:tcW w:w="5070" w:type="dxa"/>
            <w:hideMark/>
          </w:tcPr>
          <w:p w14:paraId="24129AB4" w14:textId="77777777" w:rsidR="0076090F" w:rsidRPr="001C57C0" w:rsidRDefault="0076090F" w:rsidP="001C57C0">
            <w:pPr>
              <w:jc w:val="both"/>
              <w:rPr>
                <w:sz w:val="22"/>
                <w:szCs w:val="22"/>
              </w:rPr>
            </w:pPr>
            <w:r w:rsidRPr="001C57C0">
              <w:rPr>
                <w:sz w:val="22"/>
                <w:szCs w:val="22"/>
              </w:rPr>
              <w:t>Pretendenta p</w:t>
            </w:r>
            <w:r w:rsidRPr="001C57C0">
              <w:rPr>
                <w:color w:val="000000"/>
                <w:sz w:val="22"/>
                <w:szCs w:val="22"/>
                <w:lang w:eastAsia="lv-LV"/>
              </w:rPr>
              <w:t>ārstāvja/pilnvarotās personas</w:t>
            </w:r>
            <w:r w:rsidRPr="001C57C0">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C57C0" w:rsidRDefault="0076090F" w:rsidP="001C57C0">
            <w:pPr>
              <w:jc w:val="both"/>
              <w:rPr>
                <w:sz w:val="22"/>
                <w:szCs w:val="22"/>
              </w:rPr>
            </w:pPr>
          </w:p>
        </w:tc>
      </w:tr>
      <w:tr w:rsidR="0076090F" w:rsidRPr="001C57C0" w14:paraId="5D57FA0A" w14:textId="77777777" w:rsidTr="009832CD">
        <w:tc>
          <w:tcPr>
            <w:tcW w:w="5070" w:type="dxa"/>
            <w:hideMark/>
          </w:tcPr>
          <w:p w14:paraId="48CBE2E9" w14:textId="77777777" w:rsidR="0076090F" w:rsidRPr="001C57C0" w:rsidRDefault="0076090F" w:rsidP="001C57C0">
            <w:pPr>
              <w:jc w:val="both"/>
              <w:rPr>
                <w:sz w:val="22"/>
                <w:szCs w:val="22"/>
              </w:rPr>
            </w:pPr>
            <w:r w:rsidRPr="001C57C0">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C57C0" w:rsidRDefault="0076090F" w:rsidP="001C57C0">
            <w:pPr>
              <w:jc w:val="both"/>
              <w:rPr>
                <w:sz w:val="22"/>
                <w:szCs w:val="22"/>
              </w:rPr>
            </w:pPr>
          </w:p>
        </w:tc>
      </w:tr>
      <w:tr w:rsidR="0076090F" w:rsidRPr="001C57C0" w14:paraId="07E32EEE" w14:textId="77777777" w:rsidTr="009832CD">
        <w:tc>
          <w:tcPr>
            <w:tcW w:w="5070" w:type="dxa"/>
            <w:hideMark/>
          </w:tcPr>
          <w:p w14:paraId="13202D7F" w14:textId="77777777" w:rsidR="0076090F" w:rsidRPr="001C57C0" w:rsidRDefault="0076090F" w:rsidP="001C57C0">
            <w:pPr>
              <w:jc w:val="both"/>
              <w:rPr>
                <w:sz w:val="22"/>
                <w:szCs w:val="22"/>
              </w:rPr>
            </w:pPr>
            <w:r w:rsidRPr="001C57C0">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C57C0" w:rsidRDefault="0076090F" w:rsidP="001C57C0">
            <w:pPr>
              <w:jc w:val="both"/>
              <w:rPr>
                <w:sz w:val="22"/>
                <w:szCs w:val="22"/>
              </w:rPr>
            </w:pPr>
          </w:p>
        </w:tc>
      </w:tr>
    </w:tbl>
    <w:p w14:paraId="4473B395" w14:textId="76B9653D" w:rsidR="00F32F36" w:rsidRPr="001C57C0" w:rsidRDefault="00F32F36" w:rsidP="001C57C0"/>
    <w:p w14:paraId="416DC780" w14:textId="77777777" w:rsidR="00F32F36" w:rsidRPr="001C57C0" w:rsidRDefault="00F32F36" w:rsidP="001C57C0">
      <w:r w:rsidRPr="001C57C0">
        <w:br w:type="page"/>
      </w:r>
    </w:p>
    <w:p w14:paraId="7B85DF36" w14:textId="519C5145" w:rsidR="00B21FA3" w:rsidRPr="001C57C0" w:rsidRDefault="00935855" w:rsidP="001C57C0">
      <w:pPr>
        <w:jc w:val="right"/>
        <w:rPr>
          <w:b/>
        </w:rPr>
      </w:pPr>
      <w:r w:rsidRPr="001C57C0">
        <w:rPr>
          <w:b/>
          <w:bCs/>
        </w:rPr>
        <w:lastRenderedPageBreak/>
        <w:t>3</w:t>
      </w:r>
      <w:r w:rsidR="00B21FA3" w:rsidRPr="001C57C0">
        <w:rPr>
          <w:b/>
          <w:bCs/>
        </w:rPr>
        <w:t>.</w:t>
      </w:r>
      <w:r w:rsidR="00B21FA3" w:rsidRPr="001C57C0">
        <w:rPr>
          <w:b/>
        </w:rPr>
        <w:t>pielikums</w:t>
      </w:r>
    </w:p>
    <w:p w14:paraId="5BF18D27" w14:textId="30F83B36" w:rsidR="006C6A45" w:rsidRPr="001C57C0" w:rsidRDefault="006C6A45" w:rsidP="001C57C0">
      <w:pPr>
        <w:jc w:val="right"/>
      </w:pPr>
      <w:r w:rsidRPr="001C57C0">
        <w:t>Konkursa “</w:t>
      </w:r>
      <w:r w:rsidR="00270173" w:rsidRPr="001C57C0">
        <w:t>Sāls iegāde ceļu un ietvju kaisīšanai</w:t>
      </w:r>
      <w:r w:rsidRPr="001C57C0">
        <w:t>”</w:t>
      </w:r>
    </w:p>
    <w:p w14:paraId="5CC0FAAA" w14:textId="01674F99" w:rsidR="006C6A45" w:rsidRPr="001C57C0" w:rsidRDefault="006C6A45" w:rsidP="001C57C0">
      <w:pPr>
        <w:jc w:val="right"/>
      </w:pPr>
      <w:r w:rsidRPr="001C57C0">
        <w:t xml:space="preserve">(iepirkuma identifikācijas Nr. </w:t>
      </w:r>
      <w:r w:rsidR="00F13EA3" w:rsidRPr="001C57C0">
        <w:t>SIA RNP 2024/8</w:t>
      </w:r>
      <w:r w:rsidRPr="001C57C0">
        <w:t>)</w:t>
      </w:r>
    </w:p>
    <w:p w14:paraId="725D425E" w14:textId="77777777" w:rsidR="006C6A45" w:rsidRPr="001C57C0" w:rsidRDefault="006C6A45" w:rsidP="001C57C0">
      <w:pPr>
        <w:jc w:val="right"/>
      </w:pPr>
      <w:r w:rsidRPr="001C57C0">
        <w:t>nolikumam</w:t>
      </w:r>
    </w:p>
    <w:p w14:paraId="2CEEACBA" w14:textId="77777777" w:rsidR="00B21FA3" w:rsidRPr="001C57C0" w:rsidRDefault="00B21FA3" w:rsidP="001C57C0">
      <w:pPr>
        <w:jc w:val="right"/>
        <w:rPr>
          <w:sz w:val="24"/>
          <w:szCs w:val="24"/>
        </w:rPr>
      </w:pPr>
    </w:p>
    <w:p w14:paraId="72154000" w14:textId="76DFB7F0" w:rsidR="00B21FA3" w:rsidRPr="001C57C0" w:rsidRDefault="00DD6C49" w:rsidP="001C57C0">
      <w:pPr>
        <w:pStyle w:val="Virsraksts1"/>
        <w:numPr>
          <w:ilvl w:val="0"/>
          <w:numId w:val="0"/>
        </w:numPr>
        <w:jc w:val="center"/>
        <w:rPr>
          <w:rStyle w:val="None"/>
          <w:b w:val="0"/>
          <w:bCs/>
          <w:szCs w:val="24"/>
        </w:rPr>
      </w:pPr>
      <w:bookmarkStart w:id="166" w:name="_Toc174448408"/>
      <w:r w:rsidRPr="001C57C0">
        <w:rPr>
          <w:rStyle w:val="None"/>
          <w:szCs w:val="24"/>
        </w:rPr>
        <w:t>Apliecinājums</w:t>
      </w:r>
      <w:r w:rsidR="004A7D2C" w:rsidRPr="001C57C0">
        <w:rPr>
          <w:rStyle w:val="None"/>
          <w:szCs w:val="24"/>
        </w:rPr>
        <w:t xml:space="preserve"> par </w:t>
      </w:r>
      <w:r w:rsidR="00B21FA3" w:rsidRPr="001C57C0">
        <w:rPr>
          <w:rStyle w:val="None"/>
          <w:b w:val="0"/>
          <w:bCs/>
          <w:szCs w:val="24"/>
        </w:rPr>
        <w:t xml:space="preserve">pretendenta </w:t>
      </w:r>
      <w:r w:rsidR="009F2EA2" w:rsidRPr="001C57C0">
        <w:rPr>
          <w:rStyle w:val="None"/>
          <w:b w:val="0"/>
          <w:bCs/>
          <w:szCs w:val="24"/>
        </w:rPr>
        <w:t>veiktajām</w:t>
      </w:r>
      <w:r w:rsidR="00C636AD" w:rsidRPr="001C57C0">
        <w:rPr>
          <w:rStyle w:val="None"/>
          <w:b w:val="0"/>
          <w:bCs/>
          <w:szCs w:val="24"/>
        </w:rPr>
        <w:t xml:space="preserve"> </w:t>
      </w:r>
      <w:r w:rsidR="009F2EA2" w:rsidRPr="001C57C0">
        <w:rPr>
          <w:rStyle w:val="None"/>
          <w:b w:val="0"/>
          <w:bCs/>
          <w:szCs w:val="24"/>
        </w:rPr>
        <w:t>piegādēm</w:t>
      </w:r>
      <w:bookmarkEnd w:id="166"/>
    </w:p>
    <w:p w14:paraId="29802ED2" w14:textId="77777777" w:rsidR="00C636AD" w:rsidRPr="001C57C0" w:rsidRDefault="00C636AD" w:rsidP="001C57C0">
      <w:pPr>
        <w:keepLines/>
        <w:widowControl w:val="0"/>
        <w:jc w:val="center"/>
        <w:rPr>
          <w:rStyle w:val="None"/>
          <w:rFonts w:eastAsia="Times"/>
          <w:b/>
          <w:bCs/>
          <w:caps/>
          <w:kern w:val="24"/>
          <w:sz w:val="24"/>
          <w:szCs w:val="24"/>
        </w:rPr>
      </w:pPr>
    </w:p>
    <w:p w14:paraId="5F8CDFB3" w14:textId="77777777" w:rsidR="006A1302" w:rsidRPr="001C57C0" w:rsidRDefault="006A1302" w:rsidP="001C57C0">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C57C0"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F953342" w:rsidR="007D66C0" w:rsidRPr="001C57C0" w:rsidRDefault="007D66C0" w:rsidP="001C57C0">
            <w:pPr>
              <w:jc w:val="center"/>
              <w:rPr>
                <w:sz w:val="22"/>
                <w:szCs w:val="22"/>
                <w:lang w:eastAsia="x-none"/>
              </w:rPr>
            </w:pPr>
            <w:r w:rsidRPr="001C57C0">
              <w:rPr>
                <w:sz w:val="22"/>
                <w:szCs w:val="22"/>
                <w:lang w:eastAsia="x-none"/>
              </w:rPr>
              <w:t>Nr.</w:t>
            </w:r>
            <w:r w:rsidR="00E15C3B" w:rsidRPr="001C57C0">
              <w:rPr>
                <w:sz w:val="22"/>
                <w:szCs w:val="22"/>
                <w:lang w:eastAsia="x-none"/>
              </w:rPr>
              <w:t xml:space="preserve"> </w:t>
            </w:r>
            <w:r w:rsidRPr="001C57C0">
              <w:rPr>
                <w:sz w:val="22"/>
                <w:szCs w:val="22"/>
                <w:lang w:eastAsia="x-none"/>
              </w:rPr>
              <w:t>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C57C0" w:rsidRDefault="007D66C0" w:rsidP="001C57C0">
            <w:pPr>
              <w:jc w:val="center"/>
              <w:rPr>
                <w:sz w:val="22"/>
                <w:szCs w:val="22"/>
                <w:lang w:eastAsia="x-none"/>
              </w:rPr>
            </w:pPr>
            <w:r w:rsidRPr="001C57C0">
              <w:rPr>
                <w:sz w:val="22"/>
                <w:szCs w:val="22"/>
                <w:lang w:eastAsia="x-none"/>
              </w:rPr>
              <w:t>Preču saņēmējs (</w:t>
            </w:r>
            <w:r w:rsidRPr="001C57C0">
              <w:rPr>
                <w:i/>
                <w:sz w:val="22"/>
                <w:szCs w:val="22"/>
                <w:lang w:eastAsia="x-none"/>
              </w:rPr>
              <w:t>nosaukums, adrese</w:t>
            </w:r>
            <w:r w:rsidRPr="001C57C0">
              <w:rPr>
                <w:sz w:val="22"/>
                <w:szCs w:val="22"/>
                <w:lang w:eastAsia="x-none"/>
              </w:rPr>
              <w:t>), norādot kontaktpersonu (</w:t>
            </w:r>
            <w:r w:rsidRPr="001C57C0">
              <w:rPr>
                <w:i/>
                <w:sz w:val="22"/>
                <w:szCs w:val="22"/>
                <w:lang w:eastAsia="x-none"/>
              </w:rPr>
              <w:t>vārds, uzvārds, tālr. nr., e-pasts</w:t>
            </w:r>
            <w:r w:rsidRPr="001C57C0">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C57C0" w:rsidRDefault="007D66C0" w:rsidP="001C57C0">
            <w:pPr>
              <w:jc w:val="center"/>
              <w:rPr>
                <w:sz w:val="22"/>
                <w:szCs w:val="22"/>
              </w:rPr>
            </w:pPr>
            <w:r w:rsidRPr="001C57C0">
              <w:rPr>
                <w:rStyle w:val="Hyperlink2"/>
                <w:sz w:val="22"/>
                <w:szCs w:val="22"/>
              </w:rPr>
              <w:t>Līguma nosaukums un piegādāto preču īss apraksts, kas raksturo Konkursa nolikuma 4.4.1.apakšpunktā prasīto pieredzi (</w:t>
            </w:r>
            <w:r w:rsidRPr="001C57C0">
              <w:rPr>
                <w:rFonts w:eastAsia="Times New Roman"/>
                <w:bCs/>
                <w:sz w:val="22"/>
                <w:szCs w:val="22"/>
                <w:bdr w:val="none" w:sz="0" w:space="0" w:color="auto"/>
              </w:rPr>
              <w:t xml:space="preserve">piegādāto preču veidi, skaits un apraksts), piegādes </w:t>
            </w:r>
            <w:r w:rsidRPr="001C57C0">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C57C0" w:rsidRDefault="007D66C0" w:rsidP="001C57C0">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7" w:name="_Toc452564798"/>
            <w:bookmarkStart w:id="168" w:name="_Toc452580401"/>
            <w:r w:rsidRPr="001C57C0">
              <w:rPr>
                <w:rFonts w:eastAsia="Times New Roman"/>
                <w:bCs/>
                <w:sz w:val="22"/>
                <w:szCs w:val="22"/>
                <w:bdr w:val="none" w:sz="0" w:space="0" w:color="auto"/>
              </w:rPr>
              <w:t>Līguma darbības</w:t>
            </w:r>
            <w:bookmarkEnd w:id="167"/>
            <w:bookmarkEnd w:id="168"/>
          </w:p>
          <w:p w14:paraId="202B94D7" w14:textId="77777777" w:rsidR="007D66C0" w:rsidRPr="001C57C0" w:rsidRDefault="007D66C0" w:rsidP="001C57C0">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1C57C0">
              <w:rPr>
                <w:rFonts w:eastAsia="Times New Roman"/>
                <w:bCs/>
                <w:sz w:val="22"/>
                <w:szCs w:val="22"/>
                <w:bdr w:val="none" w:sz="0" w:space="0" w:color="auto"/>
              </w:rPr>
              <w:t>vai</w:t>
            </w:r>
          </w:p>
          <w:p w14:paraId="57B808A5" w14:textId="45C45673" w:rsidR="007D66C0" w:rsidRPr="001C57C0" w:rsidRDefault="007D66C0" w:rsidP="001C57C0">
            <w:pPr>
              <w:jc w:val="center"/>
              <w:rPr>
                <w:rFonts w:eastAsia="Times"/>
                <w:sz w:val="22"/>
                <w:szCs w:val="22"/>
              </w:rPr>
            </w:pPr>
            <w:r w:rsidRPr="001C57C0">
              <w:rPr>
                <w:sz w:val="22"/>
                <w:szCs w:val="22"/>
                <w:lang w:eastAsia="x-none"/>
              </w:rPr>
              <w:t>preču piegādes</w:t>
            </w:r>
            <w:r w:rsidRPr="001C57C0">
              <w:rPr>
                <w:i/>
                <w:sz w:val="22"/>
                <w:szCs w:val="22"/>
                <w:lang w:eastAsia="x-none"/>
              </w:rPr>
              <w:t xml:space="preserve"> </w:t>
            </w:r>
            <w:r w:rsidRPr="001C57C0">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C57C0" w:rsidRDefault="007D66C0" w:rsidP="001C57C0">
            <w:pPr>
              <w:jc w:val="center"/>
              <w:rPr>
                <w:rFonts w:eastAsia="Times"/>
                <w:sz w:val="22"/>
                <w:szCs w:val="22"/>
              </w:rPr>
            </w:pPr>
            <w:r w:rsidRPr="001C57C0">
              <w:rPr>
                <w:rStyle w:val="Hyperlink2"/>
                <w:sz w:val="22"/>
                <w:szCs w:val="22"/>
              </w:rPr>
              <w:t>Līguma ietvaros piegādāto preču summa EUR bez PVN</w:t>
            </w:r>
          </w:p>
        </w:tc>
      </w:tr>
      <w:tr w:rsidR="007D66C0" w:rsidRPr="001C57C0"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1C57C0" w:rsidRDefault="007D66C0" w:rsidP="001C57C0">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C57C0" w:rsidRDefault="007D66C0" w:rsidP="001C57C0">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C57C0" w:rsidRDefault="007D66C0" w:rsidP="001C57C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C57C0" w:rsidRDefault="007D66C0" w:rsidP="001C57C0">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C57C0" w:rsidRDefault="007D66C0" w:rsidP="001C57C0">
            <w:pPr>
              <w:rPr>
                <w:sz w:val="22"/>
                <w:szCs w:val="22"/>
              </w:rPr>
            </w:pPr>
          </w:p>
        </w:tc>
      </w:tr>
      <w:tr w:rsidR="007D66C0" w:rsidRPr="001C57C0"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1C57C0" w:rsidRDefault="007D66C0" w:rsidP="001C57C0">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C57C0" w:rsidRDefault="007D66C0" w:rsidP="001C57C0">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C57C0" w:rsidRDefault="007D66C0" w:rsidP="001C57C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C57C0" w:rsidRDefault="007D66C0" w:rsidP="001C57C0">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C57C0" w:rsidRDefault="007D66C0" w:rsidP="001C57C0">
            <w:pPr>
              <w:rPr>
                <w:sz w:val="22"/>
                <w:szCs w:val="22"/>
              </w:rPr>
            </w:pPr>
          </w:p>
        </w:tc>
      </w:tr>
      <w:tr w:rsidR="007D66C0" w:rsidRPr="001C57C0"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1C57C0" w:rsidRDefault="007D66C0" w:rsidP="001C57C0">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C57C0" w:rsidRDefault="007D66C0" w:rsidP="001C57C0">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C57C0" w:rsidRDefault="007D66C0" w:rsidP="001C57C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C57C0" w:rsidRDefault="007D66C0" w:rsidP="001C57C0">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C57C0" w:rsidRDefault="007D66C0" w:rsidP="001C57C0">
            <w:pPr>
              <w:rPr>
                <w:sz w:val="22"/>
                <w:szCs w:val="22"/>
              </w:rPr>
            </w:pPr>
          </w:p>
        </w:tc>
      </w:tr>
      <w:tr w:rsidR="007D66C0" w:rsidRPr="001C57C0"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C57C0" w:rsidRDefault="007D66C0" w:rsidP="001C57C0">
            <w:pPr>
              <w:jc w:val="center"/>
              <w:rPr>
                <w:sz w:val="22"/>
                <w:szCs w:val="22"/>
              </w:rPr>
            </w:pPr>
            <w:r w:rsidRPr="001C57C0">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C57C0" w:rsidRDefault="007D66C0" w:rsidP="001C57C0">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C57C0" w:rsidRDefault="007D66C0" w:rsidP="001C57C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C57C0" w:rsidRDefault="007D66C0" w:rsidP="001C57C0">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C57C0" w:rsidRDefault="007D66C0" w:rsidP="001C57C0">
            <w:pPr>
              <w:rPr>
                <w:sz w:val="22"/>
                <w:szCs w:val="22"/>
              </w:rPr>
            </w:pPr>
          </w:p>
        </w:tc>
      </w:tr>
      <w:tr w:rsidR="007D66C0" w:rsidRPr="001C57C0"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C57C0" w:rsidRDefault="007D66C0" w:rsidP="001C57C0">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C57C0" w:rsidRDefault="007D66C0" w:rsidP="001C57C0">
            <w:pPr>
              <w:jc w:val="right"/>
              <w:rPr>
                <w:sz w:val="22"/>
                <w:szCs w:val="22"/>
              </w:rPr>
            </w:pPr>
            <w:r w:rsidRPr="001C57C0">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C57C0" w:rsidRDefault="007D66C0" w:rsidP="001C57C0">
            <w:pPr>
              <w:rPr>
                <w:sz w:val="22"/>
                <w:szCs w:val="22"/>
              </w:rPr>
            </w:pPr>
          </w:p>
        </w:tc>
      </w:tr>
    </w:tbl>
    <w:p w14:paraId="03AA7B43" w14:textId="77777777" w:rsidR="00A56B5D" w:rsidRPr="001C57C0" w:rsidRDefault="00A56B5D" w:rsidP="001C57C0">
      <w:pPr>
        <w:jc w:val="both"/>
        <w:rPr>
          <w:i/>
          <w:color w:val="0070C0"/>
          <w:szCs w:val="24"/>
        </w:rPr>
      </w:pPr>
    </w:p>
    <w:p w14:paraId="0359C3E9" w14:textId="64B15F86" w:rsidR="001972C4" w:rsidRPr="001C57C0" w:rsidRDefault="001972C4" w:rsidP="001C57C0">
      <w:pPr>
        <w:jc w:val="both"/>
        <w:rPr>
          <w:i/>
          <w:color w:val="0070C0"/>
          <w:szCs w:val="24"/>
        </w:rPr>
      </w:pPr>
      <w:r w:rsidRPr="001C57C0">
        <w:rPr>
          <w:i/>
          <w:color w:val="0070C0"/>
          <w:szCs w:val="24"/>
        </w:rPr>
        <w:t xml:space="preserve">Pretendents tabulā izmanto tik rindas, cik nepieciešams, lai pierādītu atbilstību atklāta konkursa nolikuma izvirzītajai prasībai. </w:t>
      </w:r>
    </w:p>
    <w:p w14:paraId="25BD6949" w14:textId="77777777" w:rsidR="001972C4" w:rsidRPr="001C57C0" w:rsidRDefault="001972C4" w:rsidP="001C57C0">
      <w:pPr>
        <w:jc w:val="both"/>
        <w:rPr>
          <w:i/>
          <w:color w:val="0070C0"/>
          <w:szCs w:val="24"/>
        </w:rPr>
      </w:pPr>
    </w:p>
    <w:p w14:paraId="6E7CCC5D" w14:textId="77777777" w:rsidR="001972C4" w:rsidRPr="001C57C0" w:rsidRDefault="001972C4" w:rsidP="001C57C0">
      <w:pPr>
        <w:tabs>
          <w:tab w:val="left" w:pos="6120"/>
        </w:tabs>
        <w:jc w:val="both"/>
        <w:rPr>
          <w:sz w:val="16"/>
          <w:szCs w:val="16"/>
        </w:rPr>
      </w:pPr>
      <w:r w:rsidRPr="001C57C0">
        <w:rPr>
          <w:sz w:val="16"/>
          <w:szCs w:val="16"/>
        </w:rPr>
        <w:tab/>
      </w:r>
    </w:p>
    <w:p w14:paraId="44B90A7D" w14:textId="77777777" w:rsidR="001972C4" w:rsidRPr="001C57C0" w:rsidRDefault="001972C4" w:rsidP="001C57C0">
      <w:pPr>
        <w:tabs>
          <w:tab w:val="left" w:pos="-3402"/>
        </w:tabs>
        <w:jc w:val="both"/>
        <w:rPr>
          <w:sz w:val="24"/>
          <w:szCs w:val="24"/>
        </w:rPr>
      </w:pPr>
      <w:r w:rsidRPr="001C57C0">
        <w:rPr>
          <w:sz w:val="24"/>
          <w:szCs w:val="24"/>
        </w:rPr>
        <w:t>Ar šo uzņemos pilnu atbildību par sniegto informāciju un atbilstību atklāta konkursa nolikuma prasībām. Sniegtā informācija un dati ir patiesi.</w:t>
      </w:r>
    </w:p>
    <w:p w14:paraId="2ABAB8FE" w14:textId="77777777" w:rsidR="001972C4" w:rsidRPr="001C57C0" w:rsidRDefault="001972C4" w:rsidP="001C57C0">
      <w:pPr>
        <w:spacing w:after="160"/>
        <w:ind w:left="720"/>
        <w:rPr>
          <w:rStyle w:val="None"/>
          <w:rFonts w:ascii="Times" w:eastAsia="Times" w:hAnsi="Times" w:cs="Times"/>
        </w:rPr>
      </w:pPr>
    </w:p>
    <w:p w14:paraId="654882AF" w14:textId="77777777" w:rsidR="0076090F" w:rsidRPr="001C57C0" w:rsidRDefault="0076090F" w:rsidP="001C57C0">
      <w:pPr>
        <w:jc w:val="right"/>
        <w:rPr>
          <w:szCs w:val="24"/>
        </w:rPr>
      </w:pPr>
    </w:p>
    <w:p w14:paraId="29CA5223" w14:textId="77777777" w:rsidR="0076090F" w:rsidRPr="001C57C0" w:rsidRDefault="0076090F" w:rsidP="001C57C0">
      <w:pPr>
        <w:jc w:val="right"/>
        <w:rPr>
          <w:szCs w:val="24"/>
        </w:rPr>
      </w:pPr>
    </w:p>
    <w:p w14:paraId="51BDC508" w14:textId="77777777" w:rsidR="0076090F" w:rsidRPr="001C57C0" w:rsidRDefault="0076090F" w:rsidP="001C57C0">
      <w:pPr>
        <w:jc w:val="right"/>
        <w:rPr>
          <w:szCs w:val="24"/>
        </w:rPr>
      </w:pPr>
    </w:p>
    <w:tbl>
      <w:tblPr>
        <w:tblW w:w="0" w:type="auto"/>
        <w:tblLook w:val="01E0" w:firstRow="1" w:lastRow="1" w:firstColumn="1" w:lastColumn="1" w:noHBand="0" w:noVBand="0"/>
      </w:tblPr>
      <w:tblGrid>
        <w:gridCol w:w="5070"/>
        <w:gridCol w:w="2160"/>
      </w:tblGrid>
      <w:tr w:rsidR="0076090F" w:rsidRPr="001C57C0" w14:paraId="77B8CF1C" w14:textId="77777777" w:rsidTr="009832CD">
        <w:tc>
          <w:tcPr>
            <w:tcW w:w="5070" w:type="dxa"/>
            <w:hideMark/>
          </w:tcPr>
          <w:p w14:paraId="49C14B72" w14:textId="77777777" w:rsidR="0076090F" w:rsidRPr="001C57C0" w:rsidRDefault="0076090F" w:rsidP="001C57C0">
            <w:pPr>
              <w:jc w:val="both"/>
              <w:rPr>
                <w:sz w:val="22"/>
                <w:szCs w:val="22"/>
              </w:rPr>
            </w:pPr>
            <w:r w:rsidRPr="001C57C0">
              <w:rPr>
                <w:sz w:val="22"/>
                <w:szCs w:val="22"/>
              </w:rPr>
              <w:t>Pretendenta p</w:t>
            </w:r>
            <w:r w:rsidRPr="001C57C0">
              <w:rPr>
                <w:color w:val="000000"/>
                <w:sz w:val="22"/>
                <w:szCs w:val="22"/>
                <w:lang w:eastAsia="lv-LV"/>
              </w:rPr>
              <w:t>ārstāvja/pilnvarotās personas</w:t>
            </w:r>
            <w:r w:rsidRPr="001C57C0">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C57C0" w:rsidRDefault="0076090F" w:rsidP="001C57C0">
            <w:pPr>
              <w:jc w:val="both"/>
              <w:rPr>
                <w:sz w:val="22"/>
                <w:szCs w:val="22"/>
              </w:rPr>
            </w:pPr>
          </w:p>
        </w:tc>
      </w:tr>
      <w:tr w:rsidR="0076090F" w:rsidRPr="001C57C0" w14:paraId="2CF12898" w14:textId="77777777" w:rsidTr="009832CD">
        <w:tc>
          <w:tcPr>
            <w:tcW w:w="5070" w:type="dxa"/>
            <w:hideMark/>
          </w:tcPr>
          <w:p w14:paraId="07EE6B39" w14:textId="77777777" w:rsidR="0076090F" w:rsidRPr="001C57C0" w:rsidRDefault="0076090F" w:rsidP="001C57C0">
            <w:pPr>
              <w:jc w:val="both"/>
              <w:rPr>
                <w:sz w:val="22"/>
                <w:szCs w:val="22"/>
              </w:rPr>
            </w:pPr>
            <w:r w:rsidRPr="001C57C0">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C57C0" w:rsidRDefault="0076090F" w:rsidP="001C57C0">
            <w:pPr>
              <w:jc w:val="both"/>
              <w:rPr>
                <w:sz w:val="22"/>
                <w:szCs w:val="22"/>
              </w:rPr>
            </w:pPr>
          </w:p>
        </w:tc>
      </w:tr>
      <w:tr w:rsidR="0076090F" w:rsidRPr="001C57C0" w14:paraId="248B88F4" w14:textId="77777777" w:rsidTr="009832CD">
        <w:tc>
          <w:tcPr>
            <w:tcW w:w="5070" w:type="dxa"/>
            <w:hideMark/>
          </w:tcPr>
          <w:p w14:paraId="3AAF102F" w14:textId="77777777" w:rsidR="0076090F" w:rsidRPr="001C57C0" w:rsidRDefault="0076090F" w:rsidP="001C57C0">
            <w:pPr>
              <w:jc w:val="both"/>
              <w:rPr>
                <w:sz w:val="22"/>
                <w:szCs w:val="22"/>
              </w:rPr>
            </w:pPr>
            <w:r w:rsidRPr="001C57C0">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C57C0" w:rsidRDefault="0076090F" w:rsidP="001C57C0">
            <w:pPr>
              <w:jc w:val="both"/>
              <w:rPr>
                <w:sz w:val="22"/>
                <w:szCs w:val="22"/>
              </w:rPr>
            </w:pPr>
          </w:p>
        </w:tc>
      </w:tr>
    </w:tbl>
    <w:p w14:paraId="783CA636" w14:textId="609D9683" w:rsidR="00F32F36" w:rsidRPr="001C57C0" w:rsidRDefault="00F32F36" w:rsidP="001C57C0">
      <w:pPr>
        <w:rPr>
          <w:szCs w:val="24"/>
        </w:rPr>
      </w:pPr>
    </w:p>
    <w:p w14:paraId="18A3FC34" w14:textId="77777777" w:rsidR="00F32F36" w:rsidRPr="001C57C0" w:rsidRDefault="00F32F36" w:rsidP="001C57C0">
      <w:pPr>
        <w:rPr>
          <w:szCs w:val="24"/>
        </w:rPr>
      </w:pPr>
      <w:r w:rsidRPr="001C57C0">
        <w:rPr>
          <w:szCs w:val="24"/>
        </w:rPr>
        <w:br w:type="page"/>
      </w:r>
    </w:p>
    <w:p w14:paraId="24BB7CB6" w14:textId="27904432" w:rsidR="00682578" w:rsidRPr="001C57C0" w:rsidRDefault="00682578" w:rsidP="001C57C0">
      <w:pPr>
        <w:jc w:val="right"/>
        <w:rPr>
          <w:b/>
        </w:rPr>
      </w:pPr>
      <w:r w:rsidRPr="001C57C0">
        <w:rPr>
          <w:b/>
          <w:bCs/>
        </w:rPr>
        <w:lastRenderedPageBreak/>
        <w:t>4.</w:t>
      </w:r>
      <w:r w:rsidRPr="001C57C0">
        <w:rPr>
          <w:b/>
        </w:rPr>
        <w:t>pielikums</w:t>
      </w:r>
    </w:p>
    <w:p w14:paraId="436A651D" w14:textId="402FC64D" w:rsidR="006C6A45" w:rsidRPr="001C57C0" w:rsidRDefault="006C6A45" w:rsidP="001C57C0">
      <w:pPr>
        <w:jc w:val="right"/>
      </w:pPr>
      <w:r w:rsidRPr="001C57C0">
        <w:t>Konkursa “</w:t>
      </w:r>
      <w:r w:rsidR="00270173" w:rsidRPr="001C57C0">
        <w:t>Sāls iegāde ceļu un ietvju kaisīšanai</w:t>
      </w:r>
      <w:r w:rsidRPr="001C57C0">
        <w:t>”</w:t>
      </w:r>
    </w:p>
    <w:p w14:paraId="63B5EF83" w14:textId="4FAD7B3C" w:rsidR="006C6A45" w:rsidRPr="001C57C0" w:rsidRDefault="006C6A45" w:rsidP="001C57C0">
      <w:pPr>
        <w:jc w:val="right"/>
      </w:pPr>
      <w:r w:rsidRPr="001C57C0">
        <w:t>(iepirkuma identifikācijas Nr.</w:t>
      </w:r>
      <w:r w:rsidR="00F13EA3" w:rsidRPr="001C57C0">
        <w:t xml:space="preserve"> SIA RNP 2024/8</w:t>
      </w:r>
      <w:r w:rsidRPr="001C57C0">
        <w:t>)</w:t>
      </w:r>
    </w:p>
    <w:p w14:paraId="55B25698" w14:textId="77777777" w:rsidR="006C6A45" w:rsidRPr="001C57C0" w:rsidRDefault="006C6A45" w:rsidP="001C57C0">
      <w:pPr>
        <w:jc w:val="right"/>
      </w:pPr>
      <w:r w:rsidRPr="001C57C0">
        <w:t>nolikumam</w:t>
      </w:r>
    </w:p>
    <w:p w14:paraId="2674CDFC" w14:textId="77777777" w:rsidR="000913CF" w:rsidRPr="001C57C0" w:rsidRDefault="000913CF" w:rsidP="001C57C0">
      <w:pPr>
        <w:jc w:val="right"/>
        <w:rPr>
          <w:szCs w:val="24"/>
        </w:rPr>
      </w:pPr>
    </w:p>
    <w:p w14:paraId="266AAB8D" w14:textId="77777777" w:rsidR="00682578" w:rsidRPr="001C57C0" w:rsidRDefault="00682578" w:rsidP="001C57C0">
      <w:pPr>
        <w:pStyle w:val="Virsraksts1"/>
        <w:numPr>
          <w:ilvl w:val="0"/>
          <w:numId w:val="0"/>
        </w:numPr>
        <w:jc w:val="center"/>
      </w:pPr>
      <w:bookmarkStart w:id="169" w:name="_Toc174448409"/>
      <w:r w:rsidRPr="001C57C0">
        <w:t>Iepirkuma līguma projekts</w:t>
      </w:r>
      <w:bookmarkEnd w:id="169"/>
    </w:p>
    <w:p w14:paraId="65440AA0" w14:textId="77777777" w:rsidR="00682578" w:rsidRPr="001C57C0" w:rsidRDefault="00682578" w:rsidP="001C57C0"/>
    <w:p w14:paraId="7E58841F" w14:textId="77777777" w:rsidR="00682578" w:rsidRPr="001C57C0" w:rsidRDefault="00682578" w:rsidP="001C57C0"/>
    <w:p w14:paraId="71B33C68" w14:textId="77777777" w:rsidR="007D66C0" w:rsidRPr="001C57C0" w:rsidRDefault="007D66C0" w:rsidP="001C57C0">
      <w:pPr>
        <w:ind w:right="-285"/>
        <w:rPr>
          <w:i/>
          <w:iCs/>
          <w:sz w:val="22"/>
          <w:szCs w:val="22"/>
        </w:rPr>
      </w:pPr>
      <w:r w:rsidRPr="001C57C0">
        <w:rPr>
          <w:i/>
          <w:iCs/>
          <w:sz w:val="22"/>
          <w:szCs w:val="22"/>
        </w:rPr>
        <w:t>Iepirkuma līguma projekts ir pieejams Pasūtītāja profilā EIS e-konkursu apakšsistēmā pie šī Konkursa atsevišķā .docx (Word formātā) datnē.</w:t>
      </w:r>
    </w:p>
    <w:p w14:paraId="4C24175C" w14:textId="77777777" w:rsidR="00682578" w:rsidRPr="001C57C0" w:rsidRDefault="00682578" w:rsidP="001C57C0">
      <w:pPr>
        <w:jc w:val="right"/>
      </w:pPr>
    </w:p>
    <w:p w14:paraId="1FA11351" w14:textId="09468062" w:rsidR="00D31B6E" w:rsidRPr="001C57C0" w:rsidRDefault="00D31B6E" w:rsidP="001C57C0">
      <w:r w:rsidRPr="001C57C0">
        <w:br w:type="page"/>
      </w:r>
    </w:p>
    <w:p w14:paraId="3BA148B5" w14:textId="50846CBB" w:rsidR="0059325F" w:rsidRPr="001C57C0" w:rsidRDefault="00682578" w:rsidP="001C57C0">
      <w:pPr>
        <w:jc w:val="right"/>
        <w:rPr>
          <w:b/>
        </w:rPr>
      </w:pPr>
      <w:r w:rsidRPr="001C57C0">
        <w:rPr>
          <w:b/>
          <w:bCs/>
        </w:rPr>
        <w:lastRenderedPageBreak/>
        <w:t>5</w:t>
      </w:r>
      <w:r w:rsidR="0059325F" w:rsidRPr="001C57C0">
        <w:rPr>
          <w:b/>
          <w:bCs/>
        </w:rPr>
        <w:t>.</w:t>
      </w:r>
      <w:r w:rsidR="0059325F" w:rsidRPr="001C57C0">
        <w:rPr>
          <w:b/>
        </w:rPr>
        <w:t>pielikums</w:t>
      </w:r>
    </w:p>
    <w:p w14:paraId="1E612548" w14:textId="7074A132" w:rsidR="00D31B6E" w:rsidRPr="001C57C0" w:rsidRDefault="00D31B6E" w:rsidP="001C57C0">
      <w:pPr>
        <w:jc w:val="right"/>
      </w:pPr>
      <w:r w:rsidRPr="001C57C0">
        <w:t>Konkursa “</w:t>
      </w:r>
      <w:r w:rsidR="00270173" w:rsidRPr="001C57C0">
        <w:t>Sāls iegāde ceļu un ietvju kaisīšanai</w:t>
      </w:r>
      <w:r w:rsidRPr="001C57C0">
        <w:t>”</w:t>
      </w:r>
    </w:p>
    <w:p w14:paraId="0FDFFB13" w14:textId="4ADDDD57" w:rsidR="00D31B6E" w:rsidRPr="001C57C0" w:rsidRDefault="00D31B6E" w:rsidP="001C57C0">
      <w:pPr>
        <w:jc w:val="right"/>
      </w:pPr>
      <w:r w:rsidRPr="001C57C0">
        <w:t xml:space="preserve">(iepirkuma identifikācijas Nr. </w:t>
      </w:r>
      <w:r w:rsidR="00F13EA3" w:rsidRPr="001C57C0">
        <w:t>SIA RNP 2024/8</w:t>
      </w:r>
      <w:r w:rsidRPr="001C57C0">
        <w:t>)</w:t>
      </w:r>
    </w:p>
    <w:p w14:paraId="1EAFB90F" w14:textId="77777777" w:rsidR="00D31B6E" w:rsidRPr="001C57C0" w:rsidRDefault="00D31B6E" w:rsidP="001C57C0">
      <w:pPr>
        <w:jc w:val="right"/>
      </w:pPr>
      <w:r w:rsidRPr="001C57C0">
        <w:t>nolikumam</w:t>
      </w:r>
    </w:p>
    <w:p w14:paraId="6A0F10B0" w14:textId="77777777" w:rsidR="000913CF" w:rsidRPr="001C57C0" w:rsidRDefault="000913CF" w:rsidP="001C57C0">
      <w:pPr>
        <w:jc w:val="right"/>
        <w:rPr>
          <w:sz w:val="22"/>
          <w:szCs w:val="22"/>
          <w:lang w:eastAsia="ar-SA"/>
        </w:rPr>
      </w:pPr>
    </w:p>
    <w:p w14:paraId="495454C0" w14:textId="5B6D51F3" w:rsidR="0059325F" w:rsidRPr="001C57C0" w:rsidRDefault="00040FE6" w:rsidP="001C57C0">
      <w:pPr>
        <w:pStyle w:val="Virsraksts1"/>
        <w:numPr>
          <w:ilvl w:val="0"/>
          <w:numId w:val="0"/>
        </w:numPr>
        <w:jc w:val="center"/>
        <w:rPr>
          <w:rStyle w:val="None"/>
          <w:rFonts w:eastAsia="Times"/>
        </w:rPr>
      </w:pPr>
      <w:bookmarkStart w:id="170" w:name="_Toc174448410"/>
      <w:r w:rsidRPr="001C57C0">
        <w:rPr>
          <w:rStyle w:val="None"/>
          <w:b w:val="0"/>
          <w:bCs/>
        </w:rPr>
        <w:t>P</w:t>
      </w:r>
      <w:r w:rsidR="0059325F" w:rsidRPr="001C57C0">
        <w:rPr>
          <w:rStyle w:val="None"/>
          <w:b w:val="0"/>
          <w:bCs/>
        </w:rPr>
        <w:t>ersonas, uz kuras spējām pretendents balstās, apliecinājums</w:t>
      </w:r>
      <w:bookmarkEnd w:id="170"/>
    </w:p>
    <w:p w14:paraId="43441F3E" w14:textId="77777777" w:rsidR="0059325F" w:rsidRPr="001C57C0" w:rsidRDefault="0059325F" w:rsidP="001C57C0">
      <w:pPr>
        <w:jc w:val="center"/>
        <w:rPr>
          <w:b/>
          <w:sz w:val="24"/>
          <w:szCs w:val="24"/>
        </w:rPr>
      </w:pPr>
    </w:p>
    <w:p w14:paraId="276F7108" w14:textId="77777777" w:rsidR="0059325F" w:rsidRPr="001C57C0" w:rsidRDefault="0059325F" w:rsidP="001C57C0">
      <w:pPr>
        <w:jc w:val="center"/>
        <w:rPr>
          <w:b/>
          <w:sz w:val="22"/>
          <w:szCs w:val="22"/>
        </w:rPr>
      </w:pPr>
    </w:p>
    <w:p w14:paraId="794FFBC5" w14:textId="7102E0FE" w:rsidR="0059325F" w:rsidRPr="001C57C0" w:rsidRDefault="0059325F" w:rsidP="001C57C0">
      <w:pPr>
        <w:pStyle w:val="Default"/>
        <w:keepLines/>
        <w:widowControl w:val="0"/>
        <w:rPr>
          <w:rStyle w:val="None"/>
          <w:sz w:val="22"/>
          <w:szCs w:val="22"/>
          <w:lang w:val="lv-LV"/>
        </w:rPr>
      </w:pPr>
      <w:r w:rsidRPr="001C57C0">
        <w:rPr>
          <w:rStyle w:val="None"/>
          <w:rFonts w:eastAsia="Times"/>
          <w:sz w:val="22"/>
          <w:szCs w:val="22"/>
          <w:lang w:val="lv-LV"/>
        </w:rPr>
        <w:t>A</w:t>
      </w:r>
      <w:r w:rsidRPr="001C57C0">
        <w:rPr>
          <w:rStyle w:val="None"/>
          <w:sz w:val="22"/>
          <w:szCs w:val="22"/>
          <w:lang w:val="lv-LV"/>
        </w:rPr>
        <w:t xml:space="preserve">r šo ____________ </w:t>
      </w:r>
      <w:r w:rsidRPr="001C57C0">
        <w:rPr>
          <w:rStyle w:val="None"/>
          <w:i/>
          <w:iCs/>
          <w:sz w:val="22"/>
          <w:szCs w:val="22"/>
          <w:lang w:val="lv-LV"/>
        </w:rPr>
        <w:t xml:space="preserve">/personas, uz kuras spējām balstās, nosaukums, reģistrācijas numurs un adrese/ </w:t>
      </w:r>
      <w:r w:rsidRPr="001C57C0">
        <w:rPr>
          <w:rStyle w:val="None"/>
          <w:sz w:val="22"/>
          <w:szCs w:val="22"/>
          <w:lang w:val="lv-LV"/>
        </w:rPr>
        <w:t>apliecina, ka:</w:t>
      </w:r>
      <w:r w:rsidR="00C342B2" w:rsidRPr="001C57C0">
        <w:rPr>
          <w:rStyle w:val="Vresatsauce"/>
          <w:sz w:val="22"/>
          <w:szCs w:val="22"/>
          <w:lang w:val="lv-LV"/>
        </w:rPr>
        <w:footnoteReference w:id="10"/>
      </w:r>
    </w:p>
    <w:p w14:paraId="0C7AB9CB" w14:textId="77777777" w:rsidR="0059325F" w:rsidRPr="001C57C0" w:rsidRDefault="0059325F" w:rsidP="001C57C0">
      <w:pPr>
        <w:pStyle w:val="Default"/>
        <w:keepLines/>
        <w:widowControl w:val="0"/>
        <w:rPr>
          <w:rStyle w:val="None"/>
          <w:rFonts w:eastAsia="Times"/>
          <w:sz w:val="22"/>
          <w:szCs w:val="22"/>
          <w:lang w:val="lv-LV"/>
        </w:rPr>
      </w:pPr>
    </w:p>
    <w:p w14:paraId="5B3652B9" w14:textId="77777777" w:rsidR="0059325F" w:rsidRPr="001C57C0" w:rsidRDefault="0059325F" w:rsidP="001C57C0">
      <w:pPr>
        <w:pStyle w:val="Default"/>
        <w:keepLines/>
        <w:widowControl w:val="0"/>
        <w:rPr>
          <w:rStyle w:val="None"/>
          <w:rFonts w:eastAsia="Times"/>
          <w:sz w:val="22"/>
          <w:szCs w:val="22"/>
          <w:lang w:val="lv-LV"/>
        </w:rPr>
      </w:pPr>
    </w:p>
    <w:p w14:paraId="4E1062F7" w14:textId="71B4E200" w:rsidR="0059325F" w:rsidRPr="001C57C0" w:rsidRDefault="00343060" w:rsidP="001C57C0">
      <w:pPr>
        <w:pStyle w:val="Default"/>
        <w:keepLines/>
        <w:widowControl w:val="0"/>
        <w:numPr>
          <w:ilvl w:val="0"/>
          <w:numId w:val="14"/>
        </w:numPr>
        <w:jc w:val="both"/>
        <w:rPr>
          <w:rStyle w:val="None"/>
          <w:sz w:val="22"/>
          <w:szCs w:val="22"/>
          <w:lang w:val="lv-LV"/>
        </w:rPr>
      </w:pPr>
      <w:r w:rsidRPr="001C57C0">
        <w:rPr>
          <w:rStyle w:val="None"/>
          <w:sz w:val="22"/>
          <w:szCs w:val="22"/>
          <w:lang w:val="lv-LV"/>
        </w:rPr>
        <w:t>P</w:t>
      </w:r>
      <w:r w:rsidR="0059325F" w:rsidRPr="001C57C0">
        <w:rPr>
          <w:rStyle w:val="None"/>
          <w:sz w:val="22"/>
          <w:szCs w:val="22"/>
          <w:lang w:val="lv-LV"/>
        </w:rPr>
        <w:t xml:space="preserve">iekrīt piedalīties SIA ”Rīgas namu pārvaldnieks” organizētajā </w:t>
      </w:r>
      <w:r w:rsidR="00017D73" w:rsidRPr="001C57C0">
        <w:rPr>
          <w:sz w:val="22"/>
          <w:szCs w:val="22"/>
          <w:lang w:val="lv-LV"/>
        </w:rPr>
        <w:t>atklātā konkursā „</w:t>
      </w:r>
      <w:r w:rsidR="00270173" w:rsidRPr="001C57C0">
        <w:rPr>
          <w:sz w:val="22"/>
          <w:szCs w:val="22"/>
          <w:lang w:val="lv-LV"/>
        </w:rPr>
        <w:t>Sāls iegāde ceļu un ietvju kaisīšanai</w:t>
      </w:r>
      <w:r w:rsidR="00017D73" w:rsidRPr="001C57C0">
        <w:rPr>
          <w:sz w:val="22"/>
          <w:szCs w:val="22"/>
          <w:lang w:val="lv-LV"/>
        </w:rPr>
        <w:t xml:space="preserve">” (iepirkuma identifikācijas Nr. </w:t>
      </w:r>
      <w:r w:rsidR="00F13EA3" w:rsidRPr="001C57C0">
        <w:rPr>
          <w:sz w:val="22"/>
          <w:szCs w:val="22"/>
        </w:rPr>
        <w:t>SIA RNP 2024/8</w:t>
      </w:r>
      <w:r w:rsidR="00017D73" w:rsidRPr="001C57C0">
        <w:rPr>
          <w:sz w:val="22"/>
          <w:szCs w:val="22"/>
        </w:rPr>
        <w:t>)</w:t>
      </w:r>
      <w:r w:rsidR="00017D73" w:rsidRPr="001C57C0">
        <w:rPr>
          <w:rStyle w:val="None"/>
          <w:sz w:val="22"/>
          <w:szCs w:val="22"/>
          <w:lang w:val="lv-LV"/>
        </w:rPr>
        <w:t xml:space="preserve">, </w:t>
      </w:r>
      <w:r w:rsidR="0059325F" w:rsidRPr="001C57C0">
        <w:rPr>
          <w:rStyle w:val="None"/>
          <w:sz w:val="22"/>
          <w:szCs w:val="22"/>
          <w:lang w:val="lv-LV"/>
        </w:rPr>
        <w:t xml:space="preserve">kā </w:t>
      </w:r>
      <w:r w:rsidR="0059325F" w:rsidRPr="001C57C0">
        <w:rPr>
          <w:rStyle w:val="None"/>
          <w:iCs/>
          <w:sz w:val="22"/>
          <w:szCs w:val="22"/>
          <w:lang w:val="lv-LV"/>
        </w:rPr>
        <w:t>persona, uz kuras spējām</w:t>
      </w:r>
      <w:r w:rsidR="00685178" w:rsidRPr="001C57C0">
        <w:rPr>
          <w:rStyle w:val="None"/>
          <w:sz w:val="22"/>
          <w:szCs w:val="22"/>
          <w:lang w:val="lv-LV"/>
        </w:rPr>
        <w:t xml:space="preserve">_________ </w:t>
      </w:r>
      <w:r w:rsidR="00685178" w:rsidRPr="001C57C0">
        <w:rPr>
          <w:rStyle w:val="None"/>
          <w:i/>
          <w:iCs/>
          <w:sz w:val="22"/>
          <w:szCs w:val="22"/>
          <w:lang w:val="lv-LV"/>
        </w:rPr>
        <w:t>/Pretendenta nosaukums/</w:t>
      </w:r>
      <w:r w:rsidR="00685178" w:rsidRPr="001C57C0">
        <w:rPr>
          <w:rStyle w:val="None"/>
          <w:sz w:val="22"/>
          <w:szCs w:val="22"/>
          <w:lang w:val="lv-LV"/>
        </w:rPr>
        <w:t xml:space="preserve">, </w:t>
      </w:r>
      <w:r w:rsidR="00685178" w:rsidRPr="001C57C0">
        <w:rPr>
          <w:rStyle w:val="None"/>
          <w:i/>
          <w:iCs/>
          <w:sz w:val="22"/>
          <w:szCs w:val="22"/>
          <w:lang w:val="lv-LV"/>
        </w:rPr>
        <w:t>/reģistrācijas numurs un adrese/</w:t>
      </w:r>
      <w:r w:rsidR="00685178" w:rsidRPr="001C57C0">
        <w:rPr>
          <w:rStyle w:val="None"/>
          <w:sz w:val="22"/>
          <w:szCs w:val="22"/>
          <w:lang w:val="lv-LV"/>
        </w:rPr>
        <w:t xml:space="preserve"> (turpmāk – Pretendents)</w:t>
      </w:r>
      <w:r w:rsidR="0059325F" w:rsidRPr="001C57C0">
        <w:rPr>
          <w:rStyle w:val="None"/>
          <w:iCs/>
          <w:sz w:val="22"/>
          <w:szCs w:val="22"/>
          <w:lang w:val="lv-LV"/>
        </w:rPr>
        <w:t xml:space="preserve"> balstās</w:t>
      </w:r>
      <w:r w:rsidR="0059325F" w:rsidRPr="001C57C0">
        <w:rPr>
          <w:rStyle w:val="None"/>
          <w:sz w:val="22"/>
          <w:szCs w:val="22"/>
          <w:lang w:val="lv-LV"/>
        </w:rPr>
        <w:t>, kā arī</w:t>
      </w:r>
    </w:p>
    <w:p w14:paraId="65B17CD0" w14:textId="77777777" w:rsidR="0059325F" w:rsidRPr="001C57C0" w:rsidRDefault="0059325F" w:rsidP="001C57C0">
      <w:pPr>
        <w:pStyle w:val="Default"/>
        <w:keepLines/>
        <w:widowControl w:val="0"/>
        <w:ind w:left="720"/>
        <w:rPr>
          <w:rStyle w:val="None"/>
          <w:rFonts w:eastAsia="Times"/>
          <w:sz w:val="22"/>
          <w:szCs w:val="22"/>
          <w:lang w:val="lv-LV"/>
        </w:rPr>
      </w:pPr>
    </w:p>
    <w:p w14:paraId="650E24A8" w14:textId="71172C84" w:rsidR="0059325F" w:rsidRPr="001C57C0" w:rsidRDefault="00343060" w:rsidP="001C57C0">
      <w:pPr>
        <w:pStyle w:val="Default"/>
        <w:keepLines/>
        <w:widowControl w:val="0"/>
        <w:numPr>
          <w:ilvl w:val="0"/>
          <w:numId w:val="14"/>
        </w:numPr>
        <w:rPr>
          <w:rStyle w:val="None"/>
          <w:rFonts w:eastAsia="Times"/>
          <w:sz w:val="22"/>
          <w:szCs w:val="22"/>
          <w:lang w:val="lv-LV"/>
        </w:rPr>
      </w:pPr>
      <w:r w:rsidRPr="001C57C0">
        <w:rPr>
          <w:rStyle w:val="None"/>
          <w:sz w:val="22"/>
          <w:szCs w:val="22"/>
          <w:lang w:val="lv-LV"/>
        </w:rPr>
        <w:t>G</w:t>
      </w:r>
      <w:r w:rsidR="0059325F" w:rsidRPr="001C57C0">
        <w:rPr>
          <w:rStyle w:val="None"/>
          <w:sz w:val="22"/>
          <w:szCs w:val="22"/>
          <w:lang w:val="lv-LV"/>
        </w:rPr>
        <w:t>adījumā, ja ar Pretendentu ir noslēgts iepirkuma līgums, apņemas:</w:t>
      </w:r>
    </w:p>
    <w:p w14:paraId="6AA12CDA" w14:textId="77777777" w:rsidR="0059325F" w:rsidRPr="001C57C0" w:rsidRDefault="0059325F" w:rsidP="001C57C0">
      <w:pPr>
        <w:pStyle w:val="Default"/>
        <w:keepLines/>
        <w:widowControl w:val="0"/>
        <w:rPr>
          <w:rStyle w:val="None"/>
          <w:rFonts w:eastAsia="Times"/>
          <w:sz w:val="22"/>
          <w:szCs w:val="22"/>
          <w:lang w:val="lv-LV"/>
        </w:rPr>
      </w:pPr>
    </w:p>
    <w:p w14:paraId="69D4E050" w14:textId="316A0767" w:rsidR="0059325F" w:rsidRPr="001C57C0" w:rsidRDefault="0059325F" w:rsidP="001C57C0">
      <w:pPr>
        <w:pStyle w:val="Default"/>
        <w:keepLines/>
        <w:widowControl w:val="0"/>
        <w:numPr>
          <w:ilvl w:val="1"/>
          <w:numId w:val="14"/>
        </w:numPr>
        <w:rPr>
          <w:rStyle w:val="None"/>
          <w:rFonts w:eastAsia="Times"/>
          <w:sz w:val="22"/>
          <w:szCs w:val="22"/>
          <w:lang w:val="lv-LV"/>
        </w:rPr>
      </w:pPr>
      <w:r w:rsidRPr="001C57C0">
        <w:rPr>
          <w:rStyle w:val="None"/>
          <w:sz w:val="22"/>
          <w:szCs w:val="22"/>
          <w:lang w:val="lv-LV"/>
        </w:rPr>
        <w:t xml:space="preserve">nodot pretendentam šādus resursus (ja attiecināms): </w:t>
      </w:r>
    </w:p>
    <w:p w14:paraId="26AE5314" w14:textId="515507F8" w:rsidR="0059325F" w:rsidRPr="001C57C0" w:rsidRDefault="0059325F" w:rsidP="001C57C0">
      <w:pPr>
        <w:keepLines/>
        <w:widowControl w:val="0"/>
        <w:ind w:left="709"/>
        <w:rPr>
          <w:rStyle w:val="None"/>
          <w:sz w:val="22"/>
          <w:szCs w:val="22"/>
        </w:rPr>
      </w:pPr>
      <w:r w:rsidRPr="001C57C0">
        <w:rPr>
          <w:rStyle w:val="None"/>
          <w:sz w:val="22"/>
          <w:szCs w:val="22"/>
        </w:rPr>
        <w:t>/</w:t>
      </w:r>
      <w:r w:rsidRPr="001C57C0">
        <w:rPr>
          <w:rStyle w:val="None"/>
          <w:i/>
          <w:iCs/>
          <w:sz w:val="22"/>
          <w:szCs w:val="22"/>
        </w:rPr>
        <w:t>īss Pretendentam nododamo resursu apraksts</w:t>
      </w:r>
      <w:r w:rsidRPr="001C57C0">
        <w:rPr>
          <w:rStyle w:val="None"/>
          <w:sz w:val="22"/>
          <w:szCs w:val="22"/>
        </w:rPr>
        <w:t>/.</w:t>
      </w:r>
    </w:p>
    <w:p w14:paraId="08B5DCF8" w14:textId="77777777" w:rsidR="0059325F" w:rsidRPr="001C57C0" w:rsidRDefault="0059325F" w:rsidP="001C57C0">
      <w:pPr>
        <w:keepLines/>
        <w:widowControl w:val="0"/>
        <w:rPr>
          <w:rStyle w:val="None"/>
          <w:sz w:val="22"/>
          <w:szCs w:val="22"/>
        </w:rPr>
      </w:pPr>
    </w:p>
    <w:p w14:paraId="3B747F16" w14:textId="3A36452E" w:rsidR="00A272E0" w:rsidRPr="001C57C0" w:rsidRDefault="00A272E0" w:rsidP="001C57C0">
      <w:pPr>
        <w:pStyle w:val="Sarakstarindkopa"/>
        <w:keepLines/>
        <w:widowControl w:val="0"/>
        <w:numPr>
          <w:ilvl w:val="1"/>
          <w:numId w:val="14"/>
        </w:numPr>
        <w:rPr>
          <w:rStyle w:val="None"/>
          <w:rFonts w:eastAsia="Times"/>
          <w:sz w:val="22"/>
          <w:szCs w:val="22"/>
        </w:rPr>
      </w:pPr>
      <w:r w:rsidRPr="001C57C0">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Pr="001C57C0" w:rsidRDefault="00A272E0" w:rsidP="001C57C0">
      <w:pPr>
        <w:pStyle w:val="Sarakstarindkopa"/>
        <w:keepLines/>
        <w:widowControl w:val="0"/>
        <w:rPr>
          <w:rStyle w:val="None"/>
          <w:rFonts w:eastAsia="Times"/>
          <w:sz w:val="22"/>
          <w:szCs w:val="22"/>
        </w:rPr>
      </w:pPr>
    </w:p>
    <w:p w14:paraId="43EABA22" w14:textId="5D65A0D8" w:rsidR="0059325F" w:rsidRPr="001C57C0" w:rsidRDefault="0059325F" w:rsidP="001C57C0">
      <w:pPr>
        <w:pStyle w:val="Sarakstarindkopa"/>
        <w:keepLines/>
        <w:widowControl w:val="0"/>
        <w:numPr>
          <w:ilvl w:val="1"/>
          <w:numId w:val="14"/>
        </w:numPr>
        <w:rPr>
          <w:rFonts w:eastAsia="Times"/>
          <w:sz w:val="22"/>
          <w:szCs w:val="22"/>
        </w:rPr>
      </w:pPr>
      <w:r w:rsidRPr="001C57C0">
        <w:rPr>
          <w:rStyle w:val="None"/>
          <w:rFonts w:eastAsia="Times"/>
          <w:sz w:val="22"/>
          <w:szCs w:val="22"/>
        </w:rPr>
        <w:t>būt solidāri atbildīgs par iepirkuma līguma izpildi</w:t>
      </w:r>
      <w:r w:rsidR="00A272E0" w:rsidRPr="001C57C0">
        <w:rPr>
          <w:rStyle w:val="None"/>
          <w:rFonts w:eastAsia="Times"/>
          <w:sz w:val="22"/>
          <w:szCs w:val="22"/>
        </w:rPr>
        <w:t xml:space="preserve"> un parakstīt iepirkuma līgumu ar </w:t>
      </w:r>
      <w:r w:rsidR="00A272E0" w:rsidRPr="001C57C0">
        <w:rPr>
          <w:rStyle w:val="None"/>
          <w:sz w:val="22"/>
          <w:szCs w:val="22"/>
        </w:rPr>
        <w:t xml:space="preserve">SIA ”Rīgas namu pārvaldnieks” </w:t>
      </w:r>
      <w:r w:rsidRPr="001C57C0">
        <w:rPr>
          <w:sz w:val="22"/>
          <w:szCs w:val="22"/>
        </w:rPr>
        <w:t>(ir attiecināms, ja pretendents balstās uz citu personu saimnieciskajām un finansiālajām spējām).</w:t>
      </w:r>
    </w:p>
    <w:p w14:paraId="1EF3925B" w14:textId="77777777" w:rsidR="0059325F" w:rsidRPr="001C57C0" w:rsidRDefault="0059325F" w:rsidP="001C57C0">
      <w:pPr>
        <w:pStyle w:val="Sarakstarindkopa"/>
        <w:keepLines/>
        <w:widowControl w:val="0"/>
        <w:rPr>
          <w:rFonts w:eastAsia="Times"/>
          <w:sz w:val="22"/>
          <w:szCs w:val="22"/>
        </w:rPr>
      </w:pPr>
    </w:p>
    <w:p w14:paraId="6B2AB1AE" w14:textId="77777777" w:rsidR="0059325F" w:rsidRPr="001C57C0" w:rsidRDefault="0059325F" w:rsidP="001C57C0">
      <w:pPr>
        <w:keepLines/>
        <w:widowControl w:val="0"/>
        <w:spacing w:after="200" w:line="360" w:lineRule="auto"/>
        <w:rPr>
          <w:rStyle w:val="None"/>
          <w:rFonts w:eastAsia="Times"/>
          <w:sz w:val="22"/>
          <w:szCs w:val="22"/>
        </w:rPr>
      </w:pPr>
    </w:p>
    <w:p w14:paraId="5FEF4EE1" w14:textId="11913E1B" w:rsidR="0059325F" w:rsidRPr="001C57C0" w:rsidRDefault="009F2213" w:rsidP="001C57C0">
      <w:pPr>
        <w:ind w:right="28"/>
        <w:rPr>
          <w:sz w:val="22"/>
          <w:szCs w:val="22"/>
          <w:lang w:eastAsia="lv-LV"/>
        </w:rPr>
      </w:pPr>
      <w:r w:rsidRPr="001C57C0">
        <w:rPr>
          <w:rStyle w:val="None"/>
          <w:iCs/>
          <w:sz w:val="22"/>
          <w:szCs w:val="22"/>
        </w:rPr>
        <w:t>P</w:t>
      </w:r>
      <w:r w:rsidR="0059325F" w:rsidRPr="001C57C0">
        <w:rPr>
          <w:rStyle w:val="None"/>
          <w:iCs/>
          <w:sz w:val="22"/>
          <w:szCs w:val="22"/>
        </w:rPr>
        <w:t>ersonas, uz kuras spējām balstās p</w:t>
      </w:r>
      <w:r w:rsidR="0059325F" w:rsidRPr="001C57C0">
        <w:rPr>
          <w:sz w:val="22"/>
          <w:szCs w:val="22"/>
          <w:lang w:eastAsia="lv-LV"/>
        </w:rPr>
        <w:t>araksts un vārds, uzvārds:</w:t>
      </w:r>
    </w:p>
    <w:p w14:paraId="7AB1FE0D" w14:textId="77777777" w:rsidR="0059325F" w:rsidRPr="001C57C0" w:rsidRDefault="0059325F" w:rsidP="001C57C0">
      <w:pPr>
        <w:ind w:right="28"/>
        <w:rPr>
          <w:sz w:val="22"/>
          <w:szCs w:val="22"/>
          <w:lang w:eastAsia="lv-LV"/>
        </w:rPr>
      </w:pPr>
      <w:r w:rsidRPr="001C57C0">
        <w:rPr>
          <w:sz w:val="22"/>
          <w:szCs w:val="22"/>
          <w:lang w:eastAsia="lv-LV"/>
        </w:rPr>
        <w:t xml:space="preserve"> ________________________________________</w:t>
      </w:r>
    </w:p>
    <w:p w14:paraId="196C43A4" w14:textId="77777777" w:rsidR="0059325F" w:rsidRPr="001C57C0" w:rsidRDefault="0059325F" w:rsidP="001C57C0">
      <w:pPr>
        <w:jc w:val="both"/>
        <w:rPr>
          <w:b/>
          <w:sz w:val="22"/>
          <w:szCs w:val="22"/>
          <w:vertAlign w:val="superscript"/>
        </w:rPr>
      </w:pPr>
      <w:r w:rsidRPr="001C57C0">
        <w:rPr>
          <w:sz w:val="22"/>
          <w:szCs w:val="22"/>
          <w:lang w:eastAsia="lv-LV"/>
        </w:rPr>
        <w:t>Amats: ___________________________________</w:t>
      </w:r>
    </w:p>
    <w:p w14:paraId="696BBB6C" w14:textId="77777777" w:rsidR="0059325F" w:rsidRPr="001C57C0" w:rsidRDefault="0059325F" w:rsidP="001C57C0">
      <w:pPr>
        <w:rPr>
          <w:sz w:val="22"/>
          <w:szCs w:val="22"/>
          <w:lang w:eastAsia="ar-SA"/>
        </w:rPr>
      </w:pPr>
    </w:p>
    <w:p w14:paraId="64B52C31" w14:textId="77777777" w:rsidR="00FD7D99" w:rsidRPr="001C57C0" w:rsidRDefault="00FD7D99" w:rsidP="001C57C0">
      <w:pPr>
        <w:rPr>
          <w:b/>
          <w:bCs/>
        </w:rPr>
      </w:pPr>
    </w:p>
    <w:p w14:paraId="156D4C10" w14:textId="77777777" w:rsidR="00FD7D99" w:rsidRPr="001C57C0" w:rsidRDefault="00FD7D99" w:rsidP="001C57C0">
      <w:pPr>
        <w:rPr>
          <w:b/>
          <w:bCs/>
        </w:rPr>
      </w:pPr>
    </w:p>
    <w:p w14:paraId="1D0BC9BF" w14:textId="77777777" w:rsidR="00FD7D99" w:rsidRPr="001C57C0" w:rsidRDefault="00FD7D99" w:rsidP="001C57C0">
      <w:pPr>
        <w:rPr>
          <w:b/>
          <w:bCs/>
        </w:rPr>
      </w:pPr>
    </w:p>
    <w:p w14:paraId="6847663F" w14:textId="77777777" w:rsidR="00FD7D99" w:rsidRPr="001C57C0" w:rsidRDefault="00FD7D99" w:rsidP="001C57C0">
      <w:pPr>
        <w:rPr>
          <w:b/>
          <w:bCs/>
        </w:rPr>
      </w:pPr>
    </w:p>
    <w:p w14:paraId="162A7221" w14:textId="77777777" w:rsidR="00FD7D99" w:rsidRPr="001C57C0" w:rsidRDefault="00FD7D99" w:rsidP="001C57C0">
      <w:pPr>
        <w:rPr>
          <w:b/>
          <w:bCs/>
        </w:rPr>
      </w:pPr>
    </w:p>
    <w:p w14:paraId="75691D66" w14:textId="77777777" w:rsidR="00FD7D99" w:rsidRPr="001C57C0" w:rsidRDefault="00FD7D99" w:rsidP="001C57C0">
      <w:pPr>
        <w:rPr>
          <w:b/>
          <w:bCs/>
        </w:rPr>
      </w:pPr>
    </w:p>
    <w:p w14:paraId="5C99C1D9" w14:textId="77777777" w:rsidR="00FD7D99" w:rsidRPr="001C57C0" w:rsidRDefault="00FD7D99" w:rsidP="001C57C0">
      <w:pPr>
        <w:rPr>
          <w:b/>
          <w:bCs/>
        </w:rPr>
      </w:pPr>
    </w:p>
    <w:p w14:paraId="11AE7BF9" w14:textId="77777777" w:rsidR="00FD7D99" w:rsidRPr="001C57C0" w:rsidRDefault="00FD7D99" w:rsidP="001C57C0">
      <w:pPr>
        <w:rPr>
          <w:b/>
          <w:bCs/>
        </w:rPr>
      </w:pPr>
    </w:p>
    <w:p w14:paraId="6DD6C6A3" w14:textId="77777777" w:rsidR="00FD7D99" w:rsidRPr="001C57C0" w:rsidRDefault="00FD7D99" w:rsidP="001C57C0">
      <w:pPr>
        <w:rPr>
          <w:b/>
          <w:bCs/>
        </w:rPr>
      </w:pPr>
    </w:p>
    <w:p w14:paraId="638F4A7B" w14:textId="77777777" w:rsidR="00FD7D99" w:rsidRPr="001C57C0" w:rsidRDefault="00FD7D99" w:rsidP="001C57C0">
      <w:pPr>
        <w:rPr>
          <w:b/>
          <w:bCs/>
        </w:rPr>
      </w:pPr>
    </w:p>
    <w:p w14:paraId="0B2946D9" w14:textId="77777777" w:rsidR="00FD7D99" w:rsidRPr="001C57C0" w:rsidRDefault="00FD7D99" w:rsidP="001C57C0">
      <w:pPr>
        <w:rPr>
          <w:b/>
          <w:bCs/>
        </w:rPr>
      </w:pPr>
    </w:p>
    <w:p w14:paraId="498FB777" w14:textId="77777777" w:rsidR="00FD7D99" w:rsidRPr="001C57C0" w:rsidRDefault="00FD7D99" w:rsidP="001C57C0">
      <w:pPr>
        <w:rPr>
          <w:b/>
          <w:bCs/>
        </w:rPr>
      </w:pPr>
    </w:p>
    <w:p w14:paraId="297E38C2" w14:textId="77777777" w:rsidR="00FD7D99" w:rsidRPr="001C57C0" w:rsidRDefault="00FD7D99" w:rsidP="001C57C0">
      <w:pPr>
        <w:rPr>
          <w:b/>
          <w:bCs/>
        </w:rPr>
      </w:pPr>
    </w:p>
    <w:p w14:paraId="6A542CDC" w14:textId="77777777" w:rsidR="00FD7D99" w:rsidRPr="001C57C0" w:rsidRDefault="00FD7D99" w:rsidP="001C57C0">
      <w:pPr>
        <w:rPr>
          <w:b/>
          <w:bCs/>
        </w:rPr>
      </w:pPr>
    </w:p>
    <w:p w14:paraId="3A49F194" w14:textId="77777777" w:rsidR="00FD7D99" w:rsidRPr="001C57C0" w:rsidRDefault="00FD7D99" w:rsidP="001C57C0">
      <w:pPr>
        <w:rPr>
          <w:b/>
          <w:bCs/>
        </w:rPr>
      </w:pPr>
    </w:p>
    <w:p w14:paraId="41C585B2" w14:textId="77777777" w:rsidR="00FD7D99" w:rsidRPr="001C57C0" w:rsidRDefault="00FD7D99" w:rsidP="001C57C0">
      <w:pPr>
        <w:rPr>
          <w:b/>
          <w:bCs/>
        </w:rPr>
      </w:pPr>
    </w:p>
    <w:p w14:paraId="51A6C9B7" w14:textId="77777777" w:rsidR="00FD7D99" w:rsidRPr="001C57C0" w:rsidRDefault="00FD7D99" w:rsidP="001C57C0">
      <w:pPr>
        <w:rPr>
          <w:b/>
          <w:bCs/>
        </w:rPr>
      </w:pPr>
    </w:p>
    <w:p w14:paraId="06955956" w14:textId="77777777" w:rsidR="00FD7D99" w:rsidRPr="001C57C0" w:rsidRDefault="00FD7D99" w:rsidP="001C57C0">
      <w:pPr>
        <w:rPr>
          <w:b/>
          <w:bCs/>
        </w:rPr>
      </w:pPr>
    </w:p>
    <w:p w14:paraId="65021E0F" w14:textId="36D94BD8" w:rsidR="00D31B6E" w:rsidRPr="001C57C0" w:rsidRDefault="00D31B6E" w:rsidP="001C57C0">
      <w:pPr>
        <w:rPr>
          <w:b/>
          <w:bCs/>
        </w:rPr>
      </w:pPr>
      <w:r w:rsidRPr="001C57C0">
        <w:rPr>
          <w:b/>
          <w:bCs/>
        </w:rPr>
        <w:br w:type="page"/>
      </w:r>
    </w:p>
    <w:p w14:paraId="70BEECFA" w14:textId="568C0E67" w:rsidR="008B7BED" w:rsidRPr="001C57C0" w:rsidRDefault="00682578" w:rsidP="001C57C0">
      <w:pPr>
        <w:jc w:val="right"/>
        <w:rPr>
          <w:b/>
        </w:rPr>
      </w:pPr>
      <w:r w:rsidRPr="001C57C0">
        <w:rPr>
          <w:b/>
        </w:rPr>
        <w:lastRenderedPageBreak/>
        <w:t>6</w:t>
      </w:r>
      <w:r w:rsidR="008B7BED" w:rsidRPr="001C57C0">
        <w:rPr>
          <w:b/>
        </w:rPr>
        <w:t>.pielikums</w:t>
      </w:r>
    </w:p>
    <w:p w14:paraId="069E2176" w14:textId="385840BE" w:rsidR="00D31B6E" w:rsidRPr="001C57C0" w:rsidRDefault="00D31B6E" w:rsidP="001C57C0">
      <w:pPr>
        <w:jc w:val="right"/>
      </w:pPr>
      <w:bookmarkStart w:id="171" w:name="_Toc466539501"/>
      <w:bookmarkStart w:id="172" w:name="_Toc442789940"/>
      <w:bookmarkStart w:id="173" w:name="_Toc332985318"/>
      <w:bookmarkStart w:id="174" w:name="_Toc141785521"/>
      <w:bookmarkStart w:id="175" w:name="_Toc141785308"/>
      <w:bookmarkStart w:id="176" w:name="_Toc141341777"/>
      <w:r w:rsidRPr="001C57C0">
        <w:t>Konkursa “</w:t>
      </w:r>
      <w:r w:rsidR="00F13EA3" w:rsidRPr="001C57C0">
        <w:t>Sāls iegāde ceļu un ietvju kaisīšanai</w:t>
      </w:r>
      <w:r w:rsidRPr="001C57C0">
        <w:t>”</w:t>
      </w:r>
    </w:p>
    <w:p w14:paraId="7B7661BD" w14:textId="57C5E689" w:rsidR="00D31B6E" w:rsidRPr="001C57C0" w:rsidRDefault="00D31B6E" w:rsidP="001C57C0">
      <w:pPr>
        <w:jc w:val="right"/>
      </w:pPr>
      <w:r w:rsidRPr="001C57C0">
        <w:t xml:space="preserve">(iepirkuma identifikācijas Nr. </w:t>
      </w:r>
      <w:r w:rsidR="00F13EA3" w:rsidRPr="001C57C0">
        <w:t>SIA RNP 2024/8</w:t>
      </w:r>
      <w:r w:rsidRPr="001C57C0">
        <w:t>)</w:t>
      </w:r>
    </w:p>
    <w:p w14:paraId="07908082" w14:textId="77777777" w:rsidR="00D31B6E" w:rsidRPr="001C57C0" w:rsidRDefault="00D31B6E" w:rsidP="001C57C0">
      <w:pPr>
        <w:jc w:val="right"/>
      </w:pPr>
      <w:r w:rsidRPr="001C57C0">
        <w:t>nolikumam</w:t>
      </w:r>
    </w:p>
    <w:p w14:paraId="7FDA0704" w14:textId="4CE3EBD6" w:rsidR="008B7BED" w:rsidRPr="001C57C0" w:rsidRDefault="008B7BED" w:rsidP="001C57C0">
      <w:pPr>
        <w:pStyle w:val="Virsraksts1"/>
        <w:numPr>
          <w:ilvl w:val="0"/>
          <w:numId w:val="0"/>
        </w:numPr>
        <w:jc w:val="center"/>
        <w:rPr>
          <w:szCs w:val="24"/>
        </w:rPr>
      </w:pPr>
      <w:bookmarkStart w:id="177" w:name="_Toc536612513"/>
      <w:bookmarkStart w:id="178" w:name="_Toc174448411"/>
      <w:r w:rsidRPr="001C57C0">
        <w:rPr>
          <w:szCs w:val="24"/>
        </w:rPr>
        <w:t xml:space="preserve">Tehniskā </w:t>
      </w:r>
      <w:bookmarkEnd w:id="171"/>
      <w:bookmarkEnd w:id="172"/>
      <w:bookmarkEnd w:id="173"/>
      <w:bookmarkEnd w:id="174"/>
      <w:bookmarkEnd w:id="175"/>
      <w:bookmarkEnd w:id="176"/>
      <w:bookmarkEnd w:id="177"/>
      <w:r w:rsidRPr="001C57C0">
        <w:rPr>
          <w:szCs w:val="24"/>
        </w:rPr>
        <w:t>specifikācija</w:t>
      </w:r>
      <w:bookmarkEnd w:id="178"/>
    </w:p>
    <w:p w14:paraId="2DFBC71E" w14:textId="77777777" w:rsidR="008E2783" w:rsidRPr="001C57C0" w:rsidRDefault="008E2783" w:rsidP="001C57C0">
      <w:pPr>
        <w:tabs>
          <w:tab w:val="left" w:pos="5238"/>
          <w:tab w:val="left" w:pos="5474"/>
          <w:tab w:val="left" w:pos="9468"/>
        </w:tabs>
        <w:ind w:left="480"/>
        <w:jc w:val="both"/>
        <w:rPr>
          <w:sz w:val="22"/>
          <w:szCs w:val="22"/>
        </w:rPr>
      </w:pPr>
    </w:p>
    <w:p w14:paraId="5B0ABD99" w14:textId="24DF1DE1" w:rsidR="008E2783" w:rsidRPr="001C57C0" w:rsidRDefault="008E2783" w:rsidP="001C57C0">
      <w:pPr>
        <w:rPr>
          <w:b/>
          <w:sz w:val="22"/>
          <w:szCs w:val="22"/>
        </w:rPr>
      </w:pPr>
      <w:r w:rsidRPr="001C57C0">
        <w:rPr>
          <w:iCs/>
          <w:sz w:val="22"/>
          <w:szCs w:val="22"/>
        </w:rPr>
        <w:t>Tehniskās specifikācijas pēdējās aktualizācijas datums</w:t>
      </w:r>
      <w:r w:rsidRPr="001C57C0">
        <w:rPr>
          <w:sz w:val="22"/>
          <w:szCs w:val="22"/>
        </w:rPr>
        <w:t xml:space="preserve"> </w:t>
      </w:r>
      <w:r w:rsidR="009C1C38">
        <w:rPr>
          <w:sz w:val="22"/>
          <w:szCs w:val="22"/>
        </w:rPr>
        <w:t>14</w:t>
      </w:r>
      <w:r w:rsidR="00DF45BA" w:rsidRPr="001C57C0">
        <w:rPr>
          <w:sz w:val="22"/>
          <w:szCs w:val="22"/>
        </w:rPr>
        <w:t>.0</w:t>
      </w:r>
      <w:r w:rsidR="009C1C38">
        <w:rPr>
          <w:sz w:val="22"/>
          <w:szCs w:val="22"/>
        </w:rPr>
        <w:t>8</w:t>
      </w:r>
      <w:r w:rsidR="00DF45BA" w:rsidRPr="001C57C0">
        <w:rPr>
          <w:sz w:val="22"/>
          <w:szCs w:val="22"/>
        </w:rPr>
        <w:t>.</w:t>
      </w:r>
      <w:r w:rsidRPr="001C57C0">
        <w:rPr>
          <w:sz w:val="22"/>
          <w:szCs w:val="22"/>
        </w:rPr>
        <w:t>202</w:t>
      </w:r>
      <w:r w:rsidR="00DF45BA" w:rsidRPr="001C57C0">
        <w:rPr>
          <w:sz w:val="22"/>
          <w:szCs w:val="22"/>
        </w:rPr>
        <w:t>4.</w:t>
      </w:r>
    </w:p>
    <w:p w14:paraId="07B6A0E1" w14:textId="77777777" w:rsidR="008B7BED" w:rsidRPr="001C57C0" w:rsidRDefault="008B7BED" w:rsidP="001C57C0">
      <w:pPr>
        <w:jc w:val="right"/>
        <w:rPr>
          <w:b/>
        </w:rPr>
      </w:pPr>
    </w:p>
    <w:p w14:paraId="6A162E7B" w14:textId="10943742" w:rsidR="00DF45BA" w:rsidRPr="001C57C0" w:rsidRDefault="00DF45BA" w:rsidP="001C57C0">
      <w:pPr>
        <w:pStyle w:val="Sarakstarindkopa"/>
        <w:numPr>
          <w:ilvl w:val="0"/>
          <w:numId w:val="40"/>
        </w:numPr>
        <w:rPr>
          <w:sz w:val="22"/>
          <w:szCs w:val="22"/>
        </w:rPr>
      </w:pPr>
      <w:r w:rsidRPr="001C57C0">
        <w:rPr>
          <w:sz w:val="22"/>
          <w:szCs w:val="22"/>
        </w:rPr>
        <w:t>Iepirkuma priekšmets</w:t>
      </w:r>
      <w:r w:rsidRPr="001C57C0">
        <w:rPr>
          <w:b/>
          <w:sz w:val="22"/>
          <w:szCs w:val="22"/>
        </w:rPr>
        <w:t xml:space="preserve"> –</w:t>
      </w:r>
      <w:r w:rsidRPr="001C57C0">
        <w:rPr>
          <w:sz w:val="22"/>
          <w:szCs w:val="22"/>
        </w:rPr>
        <w:t xml:space="preserve"> </w:t>
      </w:r>
      <w:r w:rsidRPr="001C57C0">
        <w:rPr>
          <w:b/>
          <w:bCs/>
          <w:sz w:val="22"/>
          <w:szCs w:val="22"/>
        </w:rPr>
        <w:t>Tehniskais  sāls ceļu un ietvju kaisīšanai</w:t>
      </w:r>
      <w:r w:rsidRPr="001C57C0">
        <w:rPr>
          <w:sz w:val="22"/>
          <w:szCs w:val="22"/>
        </w:rPr>
        <w:t xml:space="preserve"> (turpmāk – Prece) iegāde SIA “Rīgas namu pārvaldnieks” (turpmāk – Pasūtītājs), administratīvo māju un pārvaldīšanā esošo dzīvojamo māju teritorijās, Rīgas administratīvās teritorijas robežās (turpmāk – Objekti) ietvju uzturēšanai ziemas sezonā. </w:t>
      </w:r>
    </w:p>
    <w:p w14:paraId="7002021E" w14:textId="77777777" w:rsidR="00DF45BA" w:rsidRPr="001C57C0" w:rsidRDefault="00DF45BA" w:rsidP="001C57C0">
      <w:pPr>
        <w:pStyle w:val="Sarakstarindkopa"/>
        <w:numPr>
          <w:ilvl w:val="0"/>
          <w:numId w:val="40"/>
        </w:numPr>
        <w:rPr>
          <w:sz w:val="22"/>
          <w:szCs w:val="22"/>
        </w:rPr>
      </w:pPr>
      <w:r w:rsidRPr="001C57C0">
        <w:rPr>
          <w:sz w:val="22"/>
          <w:szCs w:val="22"/>
        </w:rPr>
        <w:t>Izpildītājs Preces piegādi un izkraušanu Pasūtītāja norādītajā vietā veic ar savu darbaspēku, inventāru, transportu un tehnisko nodrošinājumu.</w:t>
      </w:r>
    </w:p>
    <w:p w14:paraId="18182626" w14:textId="0007323F" w:rsidR="00DF45BA" w:rsidRPr="001C57C0" w:rsidRDefault="00DF45BA" w:rsidP="001C57C0">
      <w:pPr>
        <w:pStyle w:val="Sarakstarindkopa"/>
        <w:numPr>
          <w:ilvl w:val="0"/>
          <w:numId w:val="40"/>
        </w:numPr>
        <w:rPr>
          <w:sz w:val="22"/>
          <w:szCs w:val="22"/>
        </w:rPr>
      </w:pPr>
      <w:r w:rsidRPr="001C57C0">
        <w:rPr>
          <w:sz w:val="22"/>
          <w:szCs w:val="22"/>
        </w:rPr>
        <w:t>Izpildītājs veic Preces piegādi uz Pasūtītāja norādīto adresi, kā arī nodrošina tās izkraušanu Pasūtītāja norādītajā vietā ne vairāk kā 10 (desmit) darba dienu laikā no elektroniska pieprasījuma nosūtīšanas dienas, ja Pasūtījuma apjoms ir līdz 1000 (Tūkstotis) maisu</w:t>
      </w:r>
      <w:r w:rsidR="00F43BB0">
        <w:rPr>
          <w:sz w:val="22"/>
          <w:szCs w:val="22"/>
        </w:rPr>
        <w:t>,</w:t>
      </w:r>
      <w:r w:rsidR="00F43BB0" w:rsidRPr="00F43BB0">
        <w:t xml:space="preserve"> </w:t>
      </w:r>
      <w:r w:rsidR="00F43BB0">
        <w:t xml:space="preserve">ne vairāk kā 45 kalendārās dienas, </w:t>
      </w:r>
      <w:r w:rsidR="00F43BB0" w:rsidRPr="00F43BB0">
        <w:rPr>
          <w:sz w:val="22"/>
          <w:szCs w:val="22"/>
        </w:rPr>
        <w:t>ja Pasūtījuma apjoms ir 10 000 maisu un vairāk,</w:t>
      </w:r>
      <w:r w:rsidR="00B422B8" w:rsidRPr="001C57C0">
        <w:rPr>
          <w:sz w:val="22"/>
          <w:szCs w:val="22"/>
        </w:rPr>
        <w:t>.</w:t>
      </w:r>
    </w:p>
    <w:p w14:paraId="717C2CFC" w14:textId="77777777" w:rsidR="00DF45BA" w:rsidRPr="001C57C0" w:rsidRDefault="00DF45BA" w:rsidP="001C57C0">
      <w:pPr>
        <w:pStyle w:val="Sarakstarindkopa"/>
        <w:numPr>
          <w:ilvl w:val="0"/>
          <w:numId w:val="40"/>
        </w:numPr>
        <w:rPr>
          <w:sz w:val="22"/>
          <w:szCs w:val="22"/>
        </w:rPr>
      </w:pPr>
      <w:r w:rsidRPr="001C57C0">
        <w:rPr>
          <w:sz w:val="22"/>
          <w:szCs w:val="22"/>
        </w:rPr>
        <w:t xml:space="preserve">Preces piegādes apjoms tiek pasūtīts pēc nepieciešamības, iespēju robežās, organizējot kopīgus pasūtījumus par nepieciešamo sāls daudzumu visām Sabiedrības pārvaldīšanā esošajām dzīvojamajām mājām, uz katru no 1500 adresēm, vidēji no 3 līdz 5 maisi. </w:t>
      </w:r>
    </w:p>
    <w:p w14:paraId="43D6ADB1" w14:textId="77777777" w:rsidR="00DF45BA" w:rsidRPr="001C57C0" w:rsidRDefault="00DF45BA" w:rsidP="001C57C0">
      <w:pPr>
        <w:pStyle w:val="Sarakstarindkopa"/>
        <w:numPr>
          <w:ilvl w:val="0"/>
          <w:numId w:val="40"/>
        </w:numPr>
        <w:rPr>
          <w:color w:val="FF0000"/>
          <w:sz w:val="22"/>
          <w:szCs w:val="22"/>
        </w:rPr>
      </w:pPr>
      <w:r w:rsidRPr="001C57C0">
        <w:rPr>
          <w:sz w:val="22"/>
          <w:szCs w:val="22"/>
        </w:rPr>
        <w:t xml:space="preserve">Preces piegādes laiks un precīza piegādes vieta, tiek saskaņota ar Pasūtītāja norādīto kontaktpersonu vismaz 1 (vienu) darba dienu pirms piegādes.  </w:t>
      </w:r>
    </w:p>
    <w:p w14:paraId="1DD239BE" w14:textId="77777777" w:rsidR="00DF45BA" w:rsidRPr="001C57C0" w:rsidRDefault="00DF45BA" w:rsidP="001C57C0">
      <w:pPr>
        <w:pStyle w:val="Sarakstarindkopa"/>
        <w:numPr>
          <w:ilvl w:val="0"/>
          <w:numId w:val="40"/>
        </w:numPr>
        <w:rPr>
          <w:color w:val="FF0000"/>
          <w:sz w:val="22"/>
          <w:szCs w:val="22"/>
        </w:rPr>
      </w:pPr>
      <w:r w:rsidRPr="001C57C0">
        <w:rPr>
          <w:rFonts w:eastAsiaTheme="minorHAnsi"/>
          <w:sz w:val="22"/>
          <w:szCs w:val="22"/>
        </w:rPr>
        <w:t>Pasūtītājs ir tiesīgs nepieņemt tehniskajai specifikācijai un pieprasījumam neatbilstošu Preci.</w:t>
      </w:r>
    </w:p>
    <w:p w14:paraId="24FDEAB8" w14:textId="77777777" w:rsidR="00DF45BA" w:rsidRPr="001C57C0" w:rsidRDefault="00DF45BA" w:rsidP="001C57C0">
      <w:pPr>
        <w:pStyle w:val="Sarakstarindkopa"/>
        <w:numPr>
          <w:ilvl w:val="0"/>
          <w:numId w:val="40"/>
        </w:numPr>
        <w:rPr>
          <w:sz w:val="22"/>
          <w:szCs w:val="22"/>
        </w:rPr>
      </w:pPr>
      <w:r w:rsidRPr="001C57C0">
        <w:rPr>
          <w:sz w:val="22"/>
          <w:szCs w:val="22"/>
        </w:rPr>
        <w:t>Preces piegāde nedrīkst traucēt piekļuvi dzīvojamajai mājai vai traucēt/ierobežot iedzīvotāju, transporta pārvietošanos.</w:t>
      </w:r>
    </w:p>
    <w:p w14:paraId="3C224D44" w14:textId="77777777" w:rsidR="00DF45BA" w:rsidRPr="001C57C0" w:rsidRDefault="00DF45BA" w:rsidP="001C57C0">
      <w:pPr>
        <w:pStyle w:val="Sarakstarindkopa"/>
        <w:numPr>
          <w:ilvl w:val="0"/>
          <w:numId w:val="40"/>
        </w:numPr>
        <w:rPr>
          <w:sz w:val="22"/>
          <w:szCs w:val="22"/>
        </w:rPr>
      </w:pPr>
      <w:r w:rsidRPr="001C57C0">
        <w:rPr>
          <w:sz w:val="22"/>
          <w:szCs w:val="22"/>
        </w:rPr>
        <w:t>Gadījumā, ja Pasūtītājs izņem pasūtīto Preci pie Izpildītāja, tad Pārdevējs Preces izsniegšanu nodrošina Rīgas administratīvajā teritorijā.</w:t>
      </w:r>
    </w:p>
    <w:p w14:paraId="0AFAFAEE" w14:textId="77777777" w:rsidR="00DF45BA" w:rsidRPr="001C57C0" w:rsidRDefault="00DF45BA" w:rsidP="001C57C0">
      <w:pPr>
        <w:pStyle w:val="Sarakstarindkopa"/>
        <w:numPr>
          <w:ilvl w:val="0"/>
          <w:numId w:val="40"/>
        </w:numPr>
        <w:rPr>
          <w:sz w:val="22"/>
          <w:szCs w:val="22"/>
        </w:rPr>
      </w:pPr>
      <w:r w:rsidRPr="001C57C0">
        <w:rPr>
          <w:sz w:val="22"/>
          <w:szCs w:val="22"/>
        </w:rPr>
        <w:t>Minimālais viena sāls pasūtījuma apjoms ir 25 kg. Precei jābūt safasētai 25 kg maisos. Iepakojums nedrīkst būt bojāts.</w:t>
      </w:r>
    </w:p>
    <w:p w14:paraId="59792C0A" w14:textId="77777777" w:rsidR="00DF45BA" w:rsidRPr="001C57C0" w:rsidRDefault="00DF45BA" w:rsidP="001C57C0">
      <w:pPr>
        <w:pStyle w:val="Sarakstarindkopa"/>
        <w:numPr>
          <w:ilvl w:val="0"/>
          <w:numId w:val="40"/>
        </w:numPr>
        <w:rPr>
          <w:sz w:val="22"/>
          <w:szCs w:val="22"/>
        </w:rPr>
      </w:pPr>
      <w:r w:rsidRPr="001C57C0">
        <w:rPr>
          <w:rFonts w:eastAsiaTheme="minorHAnsi"/>
          <w:sz w:val="22"/>
          <w:szCs w:val="22"/>
          <w:lang w:eastAsia="x-none"/>
        </w:rPr>
        <w:t>Nekvalitatīvas vai līguma noteikumiem neatbilstošas Preces apmaiņas termiņš ir 5 (piecu) darba dienu laikā no akta par konstatētajām neatbilstībām sagatavošanas un nosūtīšanas dienas.</w:t>
      </w:r>
    </w:p>
    <w:p w14:paraId="189B6296" w14:textId="36B49F11" w:rsidR="00DF45BA" w:rsidRPr="001C57C0" w:rsidRDefault="00DF45BA" w:rsidP="001C57C0">
      <w:pPr>
        <w:pStyle w:val="Sarakstarindkopa"/>
        <w:numPr>
          <w:ilvl w:val="0"/>
          <w:numId w:val="40"/>
        </w:numPr>
        <w:rPr>
          <w:color w:val="FF0000"/>
          <w:sz w:val="22"/>
          <w:szCs w:val="22"/>
        </w:rPr>
      </w:pPr>
      <w:r w:rsidRPr="001C57C0">
        <w:rPr>
          <w:sz w:val="22"/>
          <w:szCs w:val="22"/>
        </w:rPr>
        <w:t>Ziemas sezonā tiek veikti</w:t>
      </w:r>
      <w:r w:rsidR="00F43BB0">
        <w:rPr>
          <w:sz w:val="22"/>
          <w:szCs w:val="22"/>
        </w:rPr>
        <w:t xml:space="preserve"> līdz</w:t>
      </w:r>
      <w:r w:rsidRPr="001C57C0">
        <w:rPr>
          <w:sz w:val="22"/>
          <w:szCs w:val="22"/>
        </w:rPr>
        <w:t xml:space="preserve"> trīs kopīgie/kolektīvie pasūtījumi atkarībā no laikapstākļiem. Aptuvenais viena kolektīvā pasūtījuma daudzums ir </w:t>
      </w:r>
      <w:r w:rsidR="00F43BB0" w:rsidRPr="001C57C0">
        <w:rPr>
          <w:sz w:val="22"/>
          <w:szCs w:val="22"/>
        </w:rPr>
        <w:t>1</w:t>
      </w:r>
      <w:r w:rsidR="00F43BB0">
        <w:rPr>
          <w:sz w:val="22"/>
          <w:szCs w:val="22"/>
        </w:rPr>
        <w:t>0</w:t>
      </w:r>
      <w:r w:rsidR="00F43BB0" w:rsidRPr="001C57C0">
        <w:rPr>
          <w:sz w:val="22"/>
          <w:szCs w:val="22"/>
        </w:rPr>
        <w:t xml:space="preserve"> </w:t>
      </w:r>
      <w:r w:rsidRPr="001C57C0">
        <w:rPr>
          <w:sz w:val="22"/>
          <w:szCs w:val="22"/>
        </w:rPr>
        <w:t>000 maisi.</w:t>
      </w:r>
    </w:p>
    <w:p w14:paraId="1C21DE00" w14:textId="77777777" w:rsidR="00DF45BA" w:rsidRPr="001C57C0" w:rsidRDefault="00DF45BA" w:rsidP="001C57C0">
      <w:pPr>
        <w:pStyle w:val="Sarakstarindkopa"/>
        <w:numPr>
          <w:ilvl w:val="0"/>
          <w:numId w:val="40"/>
        </w:numPr>
        <w:rPr>
          <w:sz w:val="22"/>
          <w:szCs w:val="22"/>
        </w:rPr>
      </w:pPr>
      <w:r w:rsidRPr="001C57C0">
        <w:rPr>
          <w:sz w:val="22"/>
          <w:szCs w:val="22"/>
        </w:rPr>
        <w:t xml:space="preserve">Pretendents pēc pieprasījuma 3 (trīs) darba dienu laikā iesniedz piegādātās Preces testēšanas pārskatu, kas satur informāciju par Preces granulometrisko sastāvu, Preces tehnisko sastāvu u.c. raksturojošām īpašībām. Preces testēšanas pārskatam ir jāatbilst norādītajam Preces tehniskajam aprakstam. </w:t>
      </w:r>
    </w:p>
    <w:p w14:paraId="5A4E60BE" w14:textId="77777777" w:rsidR="00DF45BA" w:rsidRPr="001C57C0" w:rsidRDefault="00DF45BA" w:rsidP="001C57C0">
      <w:pPr>
        <w:pStyle w:val="Sarakstarindkopa"/>
        <w:numPr>
          <w:ilvl w:val="0"/>
          <w:numId w:val="40"/>
        </w:numPr>
        <w:rPr>
          <w:sz w:val="22"/>
          <w:szCs w:val="22"/>
        </w:rPr>
      </w:pPr>
      <w:r w:rsidRPr="001C57C0">
        <w:rPr>
          <w:sz w:val="22"/>
          <w:szCs w:val="22"/>
        </w:rPr>
        <w:t>Preces tehniskais apraksts:</w:t>
      </w:r>
    </w:p>
    <w:p w14:paraId="021BFF10"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sastāvam jābūt ar pievienotu pretsalipes vielu, kas nodrošina sāls nesacietēšanu;</w:t>
      </w:r>
    </w:p>
    <w:p w14:paraId="0714AEA8"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 xml:space="preserve">materiālam ir jānodrošina ceļu, ietvju atledošana, temperatūras diapazonā līdz -15°C. </w:t>
      </w:r>
    </w:p>
    <w:p w14:paraId="3F7D0C18"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sāls graudiņu izmērs nedrīkst pārsniegt 6,3 mm diametrā;</w:t>
      </w:r>
    </w:p>
    <w:p w14:paraId="3B45D3DE"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 xml:space="preserve">optimāls sāls graudiņu lielums ir 0.8 mm – 3,15 mm;   </w:t>
      </w:r>
    </w:p>
    <w:p w14:paraId="00DDD06E"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sāls graudiņu īpatsvars, kas ir optimālo graudiņu lielumā, vismaz 50 %;</w:t>
      </w:r>
    </w:p>
    <w:p w14:paraId="5891CB33"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 xml:space="preserve"> sāls sastāvā Nātrija hlorīdam (NaCl) jābūt ne mazāk, kā 93%, citas nešķīstošas daļas, vielas nedrīkst būt vairāk, kā 5%;  </w:t>
      </w:r>
    </w:p>
    <w:p w14:paraId="6C2D490E" w14:textId="77777777" w:rsidR="00DF45BA" w:rsidRPr="001C57C0" w:rsidRDefault="00DF45BA" w:rsidP="001C57C0">
      <w:pPr>
        <w:pStyle w:val="Sarakstarindkopa"/>
        <w:numPr>
          <w:ilvl w:val="1"/>
          <w:numId w:val="40"/>
        </w:numPr>
        <w:ind w:left="993" w:hanging="567"/>
        <w:rPr>
          <w:sz w:val="22"/>
          <w:szCs w:val="22"/>
        </w:rPr>
      </w:pPr>
      <w:r w:rsidRPr="001C57C0">
        <w:rPr>
          <w:sz w:val="22"/>
          <w:szCs w:val="22"/>
        </w:rPr>
        <w:t xml:space="preserve">sāls maisījumam jābūt safasētām iepakojumos pa 25 kg. </w:t>
      </w:r>
    </w:p>
    <w:p w14:paraId="2058881D" w14:textId="77777777" w:rsidR="00DF45BA" w:rsidRDefault="00DF45BA" w:rsidP="001C57C0">
      <w:pPr>
        <w:pStyle w:val="Sarakstarindkopa"/>
        <w:numPr>
          <w:ilvl w:val="0"/>
          <w:numId w:val="40"/>
        </w:numPr>
        <w:rPr>
          <w:sz w:val="22"/>
          <w:szCs w:val="22"/>
        </w:rPr>
      </w:pPr>
      <w:r w:rsidRPr="001C57C0">
        <w:rPr>
          <w:color w:val="000000"/>
          <w:sz w:val="22"/>
          <w:szCs w:val="22"/>
        </w:rPr>
        <w:t xml:space="preserve">Vizuālais apraksts: </w:t>
      </w:r>
      <w:r w:rsidRPr="001C57C0">
        <w:rPr>
          <w:sz w:val="22"/>
          <w:szCs w:val="22"/>
        </w:rPr>
        <w:t>balts, birstošs produkts ar pelēkas vai melnas krāsas minerāliem.</w:t>
      </w:r>
    </w:p>
    <w:p w14:paraId="539E2594" w14:textId="0C67B05B" w:rsidR="00304EB7" w:rsidRPr="001C57C0" w:rsidRDefault="00304EB7" w:rsidP="001C57C0">
      <w:pPr>
        <w:pStyle w:val="Sarakstarindkopa"/>
        <w:numPr>
          <w:ilvl w:val="0"/>
          <w:numId w:val="40"/>
        </w:numPr>
        <w:rPr>
          <w:sz w:val="22"/>
          <w:szCs w:val="22"/>
        </w:rPr>
      </w:pPr>
      <w:r w:rsidRPr="00304EB7">
        <w:rPr>
          <w:sz w:val="22"/>
          <w:szCs w:val="22"/>
        </w:rPr>
        <w:t>Preces minimālais derīguma termiņš 12 mēneši no preces piegādes pavadzīmes parakstīšanas, kura laikā precei jāsaglabā visas tehniskajā specifikācijā noteiktās īpašības.</w:t>
      </w:r>
    </w:p>
    <w:p w14:paraId="7F6A74E8" w14:textId="77777777" w:rsidR="00DF45BA" w:rsidRPr="001C57C0" w:rsidRDefault="00DF45BA" w:rsidP="001C57C0">
      <w:pPr>
        <w:pStyle w:val="Sarakstarindkopa"/>
        <w:ind w:left="1211"/>
        <w:rPr>
          <w:sz w:val="22"/>
          <w:szCs w:val="22"/>
        </w:rPr>
      </w:pPr>
    </w:p>
    <w:p w14:paraId="3213E736" w14:textId="77777777" w:rsidR="00DF45BA" w:rsidRPr="001C57C0" w:rsidRDefault="00DF45BA" w:rsidP="001C57C0">
      <w:pPr>
        <w:pStyle w:val="Sarakstarindkopa"/>
        <w:ind w:left="0"/>
        <w:rPr>
          <w:sz w:val="22"/>
          <w:szCs w:val="22"/>
        </w:rPr>
      </w:pPr>
      <w:r w:rsidRPr="001C57C0">
        <w:rPr>
          <w:sz w:val="22"/>
          <w:szCs w:val="22"/>
        </w:rPr>
        <w:t>* pēc Standarta ISO/CD 11228: “Ergonomika - Smagumu celšana ar rokām”, par 25 kg smagāka krava ir ar ļoti lielu riska pakāpi, pat nepastāvot citiem nelabvēlīgiem ergonomiskiem apstākļiem.</w:t>
      </w:r>
    </w:p>
    <w:p w14:paraId="052B6BD0" w14:textId="77777777" w:rsidR="008B7BED" w:rsidRPr="001C57C0" w:rsidRDefault="008B7BED" w:rsidP="001C57C0">
      <w:pPr>
        <w:jc w:val="right"/>
        <w:rPr>
          <w:b/>
        </w:rPr>
      </w:pPr>
    </w:p>
    <w:p w14:paraId="37CE47BD" w14:textId="77777777" w:rsidR="00B4619B" w:rsidRPr="001C57C0" w:rsidRDefault="00B4619B" w:rsidP="001C57C0">
      <w:pPr>
        <w:jc w:val="right"/>
        <w:rPr>
          <w:b/>
        </w:rPr>
      </w:pPr>
    </w:p>
    <w:p w14:paraId="60381922" w14:textId="77777777" w:rsidR="00B4619B" w:rsidRPr="001C57C0" w:rsidRDefault="00B4619B" w:rsidP="001C57C0">
      <w:pPr>
        <w:jc w:val="right"/>
        <w:rPr>
          <w:b/>
        </w:rPr>
      </w:pPr>
    </w:p>
    <w:p w14:paraId="35E46987" w14:textId="77777777" w:rsidR="00B4619B" w:rsidRPr="001C57C0" w:rsidRDefault="00B4619B" w:rsidP="001C57C0">
      <w:pPr>
        <w:jc w:val="right"/>
        <w:rPr>
          <w:b/>
        </w:rPr>
      </w:pPr>
    </w:p>
    <w:p w14:paraId="628CC7FC" w14:textId="77777777" w:rsidR="00B4619B" w:rsidRPr="001C57C0" w:rsidRDefault="00B4619B" w:rsidP="001C57C0">
      <w:pPr>
        <w:jc w:val="right"/>
        <w:rPr>
          <w:b/>
        </w:rPr>
      </w:pPr>
    </w:p>
    <w:p w14:paraId="3D9B2D9C" w14:textId="5359190F" w:rsidR="008B7BED" w:rsidRPr="001C57C0" w:rsidRDefault="00682578" w:rsidP="001C57C0">
      <w:pPr>
        <w:jc w:val="right"/>
        <w:rPr>
          <w:b/>
        </w:rPr>
      </w:pPr>
      <w:r w:rsidRPr="001C57C0">
        <w:rPr>
          <w:b/>
        </w:rPr>
        <w:lastRenderedPageBreak/>
        <w:t>7</w:t>
      </w:r>
      <w:r w:rsidR="008B7BED" w:rsidRPr="001C57C0">
        <w:rPr>
          <w:b/>
        </w:rPr>
        <w:t>.pielikums</w:t>
      </w:r>
    </w:p>
    <w:p w14:paraId="3D0409FE" w14:textId="5426FC51" w:rsidR="00D31B6E" w:rsidRPr="001C57C0" w:rsidRDefault="00D31B6E" w:rsidP="001C57C0">
      <w:pPr>
        <w:jc w:val="right"/>
      </w:pPr>
      <w:r w:rsidRPr="001C57C0">
        <w:t>Konkursa “</w:t>
      </w:r>
      <w:r w:rsidR="00F13EA3" w:rsidRPr="001C57C0">
        <w:t>Sāls iegāde ceļu un ietvju kaisīšanai</w:t>
      </w:r>
      <w:r w:rsidRPr="001C57C0">
        <w:t>”</w:t>
      </w:r>
    </w:p>
    <w:p w14:paraId="5F0017A9" w14:textId="326A3E9E" w:rsidR="00D31B6E" w:rsidRPr="001C57C0" w:rsidRDefault="00D31B6E" w:rsidP="001C57C0">
      <w:pPr>
        <w:jc w:val="right"/>
      </w:pPr>
      <w:r w:rsidRPr="001C57C0">
        <w:t xml:space="preserve">(iepirkuma identifikācijas Nr. </w:t>
      </w:r>
      <w:r w:rsidR="00F13EA3" w:rsidRPr="001C57C0">
        <w:t>SIA RNP 2024/8</w:t>
      </w:r>
      <w:r w:rsidRPr="001C57C0">
        <w:t>)</w:t>
      </w:r>
    </w:p>
    <w:p w14:paraId="219885B0" w14:textId="77777777" w:rsidR="00D31B6E" w:rsidRPr="001C57C0" w:rsidRDefault="00D31B6E" w:rsidP="001C57C0">
      <w:pPr>
        <w:jc w:val="right"/>
      </w:pPr>
      <w:r w:rsidRPr="001C57C0">
        <w:t>nolikumam</w:t>
      </w:r>
    </w:p>
    <w:p w14:paraId="7DB285C4" w14:textId="77777777" w:rsidR="000913CF" w:rsidRPr="001C57C0" w:rsidRDefault="000913CF" w:rsidP="001C57C0"/>
    <w:p w14:paraId="55F5DCDC" w14:textId="77777777" w:rsidR="008B7BED" w:rsidRPr="001C57C0" w:rsidRDefault="008B7BED" w:rsidP="001C57C0">
      <w:pPr>
        <w:tabs>
          <w:tab w:val="left" w:pos="5238"/>
          <w:tab w:val="left" w:pos="5474"/>
          <w:tab w:val="left" w:pos="9468"/>
        </w:tabs>
        <w:ind w:left="480"/>
        <w:jc w:val="both"/>
        <w:rPr>
          <w:sz w:val="22"/>
          <w:szCs w:val="22"/>
        </w:rPr>
      </w:pPr>
    </w:p>
    <w:p w14:paraId="13E5D0CE" w14:textId="77777777" w:rsidR="008B7BED" w:rsidRPr="001C57C0" w:rsidRDefault="008B7BED" w:rsidP="001C57C0">
      <w:pPr>
        <w:pStyle w:val="Virsraksts1"/>
        <w:numPr>
          <w:ilvl w:val="0"/>
          <w:numId w:val="0"/>
        </w:numPr>
        <w:rPr>
          <w:szCs w:val="24"/>
        </w:rPr>
      </w:pPr>
    </w:p>
    <w:p w14:paraId="7288320B" w14:textId="77777777" w:rsidR="008B7BED" w:rsidRPr="001C57C0" w:rsidRDefault="008B7BED" w:rsidP="001C57C0">
      <w:pPr>
        <w:pStyle w:val="Virsraksts1"/>
        <w:numPr>
          <w:ilvl w:val="0"/>
          <w:numId w:val="0"/>
        </w:numPr>
        <w:jc w:val="center"/>
        <w:rPr>
          <w:szCs w:val="24"/>
        </w:rPr>
      </w:pPr>
      <w:bookmarkStart w:id="179" w:name="_Toc174448412"/>
      <w:r w:rsidRPr="001C57C0">
        <w:rPr>
          <w:szCs w:val="24"/>
        </w:rPr>
        <w:t>Finanšu piedāvājums</w:t>
      </w:r>
      <w:bookmarkEnd w:id="179"/>
    </w:p>
    <w:p w14:paraId="6DF4CD93" w14:textId="77777777" w:rsidR="008B7BED" w:rsidRPr="001C57C0" w:rsidRDefault="008B7BED" w:rsidP="001C57C0">
      <w:pPr>
        <w:tabs>
          <w:tab w:val="left" w:pos="5238"/>
          <w:tab w:val="left" w:pos="5474"/>
          <w:tab w:val="left" w:pos="9468"/>
        </w:tabs>
        <w:ind w:left="480"/>
        <w:jc w:val="both"/>
        <w:rPr>
          <w:sz w:val="22"/>
          <w:szCs w:val="22"/>
        </w:rPr>
      </w:pPr>
    </w:p>
    <w:p w14:paraId="637F6AB9" w14:textId="77777777" w:rsidR="008B7BED" w:rsidRPr="001C57C0" w:rsidRDefault="008B7BED" w:rsidP="001C57C0">
      <w:pPr>
        <w:tabs>
          <w:tab w:val="left" w:pos="5238"/>
          <w:tab w:val="left" w:pos="5474"/>
          <w:tab w:val="left" w:pos="9468"/>
        </w:tabs>
        <w:ind w:left="480"/>
        <w:jc w:val="both"/>
        <w:rPr>
          <w:sz w:val="22"/>
          <w:szCs w:val="22"/>
        </w:rPr>
      </w:pPr>
    </w:p>
    <w:p w14:paraId="2A2E31D2" w14:textId="77777777" w:rsidR="008B7BED" w:rsidRPr="001C57C0" w:rsidRDefault="008B7BED" w:rsidP="001C57C0">
      <w:pPr>
        <w:tabs>
          <w:tab w:val="left" w:pos="5238"/>
          <w:tab w:val="left" w:pos="5474"/>
          <w:tab w:val="left" w:pos="9468"/>
        </w:tabs>
        <w:ind w:left="480"/>
        <w:jc w:val="both"/>
        <w:rPr>
          <w:sz w:val="22"/>
          <w:szCs w:val="22"/>
        </w:rPr>
      </w:pPr>
    </w:p>
    <w:p w14:paraId="71DDB817" w14:textId="77777777" w:rsidR="0027309A" w:rsidRPr="001C57C0" w:rsidRDefault="0027309A" w:rsidP="001C57C0">
      <w:pPr>
        <w:jc w:val="right"/>
        <w:rPr>
          <w:b/>
        </w:rPr>
      </w:pPr>
    </w:p>
    <w:p w14:paraId="61EC31E8" w14:textId="411ADF0F" w:rsidR="0027309A" w:rsidRPr="001C57C0" w:rsidRDefault="0027309A" w:rsidP="001C57C0">
      <w:pPr>
        <w:ind w:right="-285"/>
        <w:jc w:val="both"/>
        <w:rPr>
          <w:i/>
          <w:iCs/>
          <w:sz w:val="22"/>
          <w:szCs w:val="22"/>
        </w:rPr>
      </w:pPr>
      <w:r w:rsidRPr="001C57C0">
        <w:rPr>
          <w:i/>
          <w:iCs/>
          <w:sz w:val="22"/>
          <w:szCs w:val="22"/>
        </w:rPr>
        <w:t>Finanšu piedāvājuma forma ir pieejama Pasūtītāja profilā EIS e-konkursu apakšsistēmā pie šī Konkursa atsevišķā .xlsx (Excel formātā) datnē.</w:t>
      </w:r>
    </w:p>
    <w:p w14:paraId="493A0D5F" w14:textId="77777777" w:rsidR="008B7BED" w:rsidRPr="001C57C0" w:rsidRDefault="008B7BED" w:rsidP="001C57C0">
      <w:pPr>
        <w:tabs>
          <w:tab w:val="left" w:pos="5238"/>
          <w:tab w:val="left" w:pos="5474"/>
          <w:tab w:val="left" w:pos="9468"/>
        </w:tabs>
        <w:ind w:left="480"/>
        <w:jc w:val="both"/>
        <w:rPr>
          <w:sz w:val="22"/>
          <w:szCs w:val="22"/>
        </w:rPr>
      </w:pPr>
    </w:p>
    <w:p w14:paraId="531FC54F" w14:textId="77777777" w:rsidR="008B7BED" w:rsidRPr="001C57C0" w:rsidRDefault="008B7BED" w:rsidP="001C57C0">
      <w:pPr>
        <w:tabs>
          <w:tab w:val="left" w:pos="5238"/>
          <w:tab w:val="left" w:pos="5474"/>
          <w:tab w:val="left" w:pos="9468"/>
        </w:tabs>
        <w:ind w:left="480"/>
        <w:jc w:val="both"/>
        <w:rPr>
          <w:sz w:val="22"/>
          <w:szCs w:val="22"/>
        </w:rPr>
      </w:pPr>
    </w:p>
    <w:p w14:paraId="04E152B3" w14:textId="77777777" w:rsidR="008B7BED" w:rsidRPr="001C57C0" w:rsidRDefault="008B7BED" w:rsidP="001C57C0">
      <w:pPr>
        <w:tabs>
          <w:tab w:val="left" w:pos="5238"/>
          <w:tab w:val="left" w:pos="5474"/>
          <w:tab w:val="left" w:pos="9468"/>
        </w:tabs>
        <w:ind w:left="480"/>
        <w:jc w:val="both"/>
        <w:rPr>
          <w:sz w:val="22"/>
          <w:szCs w:val="22"/>
        </w:rPr>
      </w:pPr>
    </w:p>
    <w:p w14:paraId="532E5F30" w14:textId="77777777" w:rsidR="008B7BED" w:rsidRPr="001C57C0" w:rsidRDefault="008B7BED" w:rsidP="001C57C0">
      <w:pPr>
        <w:tabs>
          <w:tab w:val="left" w:pos="5238"/>
          <w:tab w:val="left" w:pos="5474"/>
          <w:tab w:val="left" w:pos="9468"/>
        </w:tabs>
        <w:ind w:left="480"/>
        <w:jc w:val="both"/>
        <w:rPr>
          <w:sz w:val="22"/>
          <w:szCs w:val="22"/>
        </w:rPr>
      </w:pPr>
    </w:p>
    <w:p w14:paraId="35069D30" w14:textId="77777777" w:rsidR="008B7BED" w:rsidRPr="001C57C0" w:rsidRDefault="008B7BED" w:rsidP="001C57C0">
      <w:pPr>
        <w:tabs>
          <w:tab w:val="left" w:pos="5238"/>
          <w:tab w:val="left" w:pos="5474"/>
          <w:tab w:val="left" w:pos="9468"/>
        </w:tabs>
        <w:ind w:left="480"/>
        <w:jc w:val="both"/>
        <w:rPr>
          <w:sz w:val="22"/>
          <w:szCs w:val="22"/>
        </w:rPr>
      </w:pPr>
    </w:p>
    <w:p w14:paraId="59C911BA" w14:textId="77777777" w:rsidR="008B7BED" w:rsidRPr="001C57C0" w:rsidRDefault="008B7BED" w:rsidP="001C57C0">
      <w:pPr>
        <w:tabs>
          <w:tab w:val="left" w:pos="5238"/>
          <w:tab w:val="left" w:pos="5474"/>
          <w:tab w:val="left" w:pos="9468"/>
        </w:tabs>
        <w:ind w:left="480"/>
        <w:jc w:val="both"/>
        <w:rPr>
          <w:sz w:val="22"/>
          <w:szCs w:val="22"/>
        </w:rPr>
      </w:pPr>
    </w:p>
    <w:p w14:paraId="11B9FDDD" w14:textId="77777777" w:rsidR="008B7BED" w:rsidRPr="001C57C0" w:rsidRDefault="008B7BED" w:rsidP="001C57C0">
      <w:pPr>
        <w:tabs>
          <w:tab w:val="left" w:pos="5238"/>
          <w:tab w:val="left" w:pos="5474"/>
          <w:tab w:val="left" w:pos="9468"/>
        </w:tabs>
        <w:ind w:left="480"/>
        <w:jc w:val="both"/>
        <w:rPr>
          <w:sz w:val="22"/>
          <w:szCs w:val="22"/>
        </w:rPr>
      </w:pPr>
    </w:p>
    <w:p w14:paraId="274CD357" w14:textId="77777777" w:rsidR="008B7BED" w:rsidRPr="001C57C0" w:rsidRDefault="008B7BED" w:rsidP="001C57C0">
      <w:pPr>
        <w:tabs>
          <w:tab w:val="left" w:pos="5238"/>
          <w:tab w:val="left" w:pos="5474"/>
          <w:tab w:val="left" w:pos="9468"/>
        </w:tabs>
        <w:ind w:left="480"/>
        <w:jc w:val="both"/>
        <w:rPr>
          <w:sz w:val="22"/>
          <w:szCs w:val="22"/>
        </w:rPr>
      </w:pPr>
    </w:p>
    <w:p w14:paraId="49547218" w14:textId="77777777" w:rsidR="008B7BED" w:rsidRPr="001C57C0" w:rsidRDefault="008B7BED" w:rsidP="001C57C0">
      <w:pPr>
        <w:tabs>
          <w:tab w:val="left" w:pos="5238"/>
          <w:tab w:val="left" w:pos="5474"/>
          <w:tab w:val="left" w:pos="9468"/>
        </w:tabs>
        <w:ind w:left="480"/>
        <w:jc w:val="both"/>
        <w:rPr>
          <w:sz w:val="22"/>
          <w:szCs w:val="22"/>
        </w:rPr>
      </w:pPr>
    </w:p>
    <w:p w14:paraId="47A9D31E" w14:textId="77777777" w:rsidR="008B7BED" w:rsidRPr="001C57C0" w:rsidRDefault="008B7BED" w:rsidP="001C57C0">
      <w:pPr>
        <w:tabs>
          <w:tab w:val="left" w:pos="5238"/>
          <w:tab w:val="left" w:pos="5474"/>
          <w:tab w:val="left" w:pos="9468"/>
        </w:tabs>
        <w:ind w:left="480"/>
        <w:jc w:val="both"/>
        <w:rPr>
          <w:sz w:val="22"/>
          <w:szCs w:val="22"/>
        </w:rPr>
      </w:pPr>
    </w:p>
    <w:p w14:paraId="5914FBEA" w14:textId="77777777" w:rsidR="008B7BED" w:rsidRPr="001C57C0" w:rsidRDefault="008B7BED" w:rsidP="001C57C0">
      <w:pPr>
        <w:tabs>
          <w:tab w:val="left" w:pos="5238"/>
          <w:tab w:val="left" w:pos="5474"/>
          <w:tab w:val="left" w:pos="9468"/>
        </w:tabs>
        <w:ind w:left="480"/>
        <w:jc w:val="both"/>
        <w:rPr>
          <w:sz w:val="22"/>
          <w:szCs w:val="22"/>
        </w:rPr>
      </w:pPr>
    </w:p>
    <w:p w14:paraId="15112DEE" w14:textId="77777777" w:rsidR="008B7BED" w:rsidRPr="001C57C0" w:rsidRDefault="008B7BED" w:rsidP="001C57C0">
      <w:pPr>
        <w:tabs>
          <w:tab w:val="left" w:pos="5238"/>
          <w:tab w:val="left" w:pos="5474"/>
          <w:tab w:val="left" w:pos="9468"/>
        </w:tabs>
        <w:ind w:left="480"/>
        <w:jc w:val="both"/>
        <w:rPr>
          <w:sz w:val="22"/>
          <w:szCs w:val="22"/>
        </w:rPr>
      </w:pPr>
    </w:p>
    <w:p w14:paraId="4F1BC8D8" w14:textId="77777777" w:rsidR="008B7BED" w:rsidRPr="001C57C0" w:rsidRDefault="008B7BED" w:rsidP="001C57C0">
      <w:pPr>
        <w:tabs>
          <w:tab w:val="left" w:pos="5238"/>
          <w:tab w:val="left" w:pos="5474"/>
          <w:tab w:val="left" w:pos="9468"/>
        </w:tabs>
        <w:ind w:left="480"/>
        <w:jc w:val="both"/>
        <w:rPr>
          <w:sz w:val="22"/>
          <w:szCs w:val="22"/>
        </w:rPr>
      </w:pPr>
    </w:p>
    <w:p w14:paraId="77F4E7F3" w14:textId="77777777" w:rsidR="008B7BED" w:rsidRPr="001C57C0" w:rsidRDefault="008B7BED" w:rsidP="001C57C0">
      <w:pPr>
        <w:tabs>
          <w:tab w:val="left" w:pos="5238"/>
          <w:tab w:val="left" w:pos="5474"/>
          <w:tab w:val="left" w:pos="9468"/>
        </w:tabs>
        <w:ind w:left="480"/>
        <w:jc w:val="both"/>
        <w:rPr>
          <w:sz w:val="22"/>
          <w:szCs w:val="22"/>
        </w:rPr>
      </w:pPr>
    </w:p>
    <w:p w14:paraId="09733B2F" w14:textId="77777777" w:rsidR="008B7BED" w:rsidRPr="001C57C0" w:rsidRDefault="008B7BED" w:rsidP="001C57C0">
      <w:pPr>
        <w:tabs>
          <w:tab w:val="left" w:pos="5238"/>
          <w:tab w:val="left" w:pos="5474"/>
          <w:tab w:val="left" w:pos="9468"/>
        </w:tabs>
        <w:ind w:left="480"/>
        <w:jc w:val="both"/>
        <w:rPr>
          <w:sz w:val="22"/>
          <w:szCs w:val="22"/>
        </w:rPr>
      </w:pPr>
    </w:p>
    <w:p w14:paraId="24B22EC0" w14:textId="77777777" w:rsidR="008B7BED" w:rsidRPr="001C57C0" w:rsidRDefault="008B7BED" w:rsidP="001C57C0">
      <w:pPr>
        <w:tabs>
          <w:tab w:val="left" w:pos="5238"/>
          <w:tab w:val="left" w:pos="5474"/>
          <w:tab w:val="left" w:pos="9468"/>
        </w:tabs>
        <w:ind w:left="480"/>
        <w:jc w:val="both"/>
        <w:rPr>
          <w:sz w:val="22"/>
          <w:szCs w:val="22"/>
        </w:rPr>
      </w:pPr>
    </w:p>
    <w:p w14:paraId="62B849D3" w14:textId="77777777" w:rsidR="008B7BED" w:rsidRPr="001C57C0" w:rsidRDefault="008B7BED" w:rsidP="001C57C0">
      <w:pPr>
        <w:tabs>
          <w:tab w:val="left" w:pos="5238"/>
          <w:tab w:val="left" w:pos="5474"/>
          <w:tab w:val="left" w:pos="9468"/>
        </w:tabs>
        <w:ind w:left="480"/>
        <w:jc w:val="both"/>
        <w:rPr>
          <w:sz w:val="22"/>
          <w:szCs w:val="22"/>
        </w:rPr>
      </w:pPr>
    </w:p>
    <w:p w14:paraId="52F507D5" w14:textId="77777777" w:rsidR="008B7BED" w:rsidRPr="001C57C0" w:rsidRDefault="008B7BED" w:rsidP="001C57C0">
      <w:pPr>
        <w:tabs>
          <w:tab w:val="left" w:pos="5238"/>
          <w:tab w:val="left" w:pos="5474"/>
          <w:tab w:val="left" w:pos="9468"/>
        </w:tabs>
        <w:ind w:left="480"/>
        <w:jc w:val="both"/>
        <w:rPr>
          <w:sz w:val="22"/>
          <w:szCs w:val="22"/>
        </w:rPr>
      </w:pPr>
    </w:p>
    <w:p w14:paraId="1D3A4A9A" w14:textId="77777777" w:rsidR="008B7BED" w:rsidRPr="001C57C0" w:rsidRDefault="008B7BED" w:rsidP="001C57C0">
      <w:pPr>
        <w:tabs>
          <w:tab w:val="left" w:pos="5238"/>
          <w:tab w:val="left" w:pos="5474"/>
          <w:tab w:val="left" w:pos="9468"/>
        </w:tabs>
        <w:ind w:left="480"/>
        <w:jc w:val="both"/>
        <w:rPr>
          <w:sz w:val="22"/>
          <w:szCs w:val="22"/>
        </w:rPr>
      </w:pPr>
    </w:p>
    <w:p w14:paraId="604CAFB7" w14:textId="77777777" w:rsidR="008B7BED" w:rsidRPr="001C57C0" w:rsidRDefault="008B7BED" w:rsidP="001C57C0">
      <w:pPr>
        <w:tabs>
          <w:tab w:val="left" w:pos="5238"/>
          <w:tab w:val="left" w:pos="5474"/>
          <w:tab w:val="left" w:pos="9468"/>
        </w:tabs>
        <w:ind w:left="480"/>
        <w:jc w:val="both"/>
        <w:rPr>
          <w:sz w:val="22"/>
          <w:szCs w:val="22"/>
        </w:rPr>
      </w:pPr>
    </w:p>
    <w:p w14:paraId="78FDDB0A" w14:textId="77777777" w:rsidR="008B7BED" w:rsidRPr="001C57C0" w:rsidRDefault="008B7BED" w:rsidP="001C57C0">
      <w:pPr>
        <w:tabs>
          <w:tab w:val="left" w:pos="5238"/>
          <w:tab w:val="left" w:pos="5474"/>
          <w:tab w:val="left" w:pos="9468"/>
        </w:tabs>
        <w:ind w:left="480"/>
        <w:jc w:val="both"/>
        <w:rPr>
          <w:sz w:val="22"/>
          <w:szCs w:val="22"/>
        </w:rPr>
      </w:pPr>
    </w:p>
    <w:p w14:paraId="3DC90D7D" w14:textId="77777777" w:rsidR="008B7BED" w:rsidRPr="001C57C0" w:rsidRDefault="008B7BED" w:rsidP="001C57C0">
      <w:pPr>
        <w:tabs>
          <w:tab w:val="left" w:pos="5238"/>
          <w:tab w:val="left" w:pos="5474"/>
          <w:tab w:val="left" w:pos="9468"/>
        </w:tabs>
        <w:ind w:left="480"/>
        <w:jc w:val="both"/>
        <w:rPr>
          <w:sz w:val="22"/>
          <w:szCs w:val="22"/>
        </w:rPr>
      </w:pPr>
    </w:p>
    <w:p w14:paraId="65173BD1" w14:textId="77777777" w:rsidR="008B7BED" w:rsidRPr="001C57C0" w:rsidRDefault="008B7BED" w:rsidP="001C57C0">
      <w:pPr>
        <w:tabs>
          <w:tab w:val="left" w:pos="5238"/>
          <w:tab w:val="left" w:pos="5474"/>
          <w:tab w:val="left" w:pos="9468"/>
        </w:tabs>
        <w:ind w:left="480"/>
        <w:jc w:val="both"/>
        <w:rPr>
          <w:sz w:val="22"/>
          <w:szCs w:val="22"/>
        </w:rPr>
      </w:pPr>
    </w:p>
    <w:p w14:paraId="475E9EBC" w14:textId="77777777" w:rsidR="008B7BED" w:rsidRPr="001C57C0" w:rsidRDefault="008B7BED" w:rsidP="001C57C0">
      <w:pPr>
        <w:tabs>
          <w:tab w:val="left" w:pos="5238"/>
          <w:tab w:val="left" w:pos="5474"/>
          <w:tab w:val="left" w:pos="9468"/>
        </w:tabs>
        <w:ind w:left="480"/>
        <w:jc w:val="both"/>
        <w:rPr>
          <w:sz w:val="22"/>
          <w:szCs w:val="22"/>
        </w:rPr>
      </w:pPr>
    </w:p>
    <w:p w14:paraId="13FC7C06" w14:textId="77777777" w:rsidR="008B7BED" w:rsidRPr="001C57C0" w:rsidRDefault="008B7BED" w:rsidP="001C57C0">
      <w:pPr>
        <w:tabs>
          <w:tab w:val="left" w:pos="5238"/>
          <w:tab w:val="left" w:pos="5474"/>
          <w:tab w:val="left" w:pos="9468"/>
        </w:tabs>
        <w:ind w:left="480"/>
        <w:jc w:val="both"/>
        <w:rPr>
          <w:sz w:val="22"/>
          <w:szCs w:val="22"/>
        </w:rPr>
      </w:pPr>
    </w:p>
    <w:p w14:paraId="582EB0F8" w14:textId="77777777" w:rsidR="008B7BED" w:rsidRPr="001C57C0" w:rsidRDefault="008B7BED" w:rsidP="001C57C0">
      <w:pPr>
        <w:tabs>
          <w:tab w:val="left" w:pos="5238"/>
          <w:tab w:val="left" w:pos="5474"/>
          <w:tab w:val="left" w:pos="9468"/>
        </w:tabs>
        <w:ind w:left="480"/>
        <w:jc w:val="both"/>
        <w:rPr>
          <w:sz w:val="22"/>
          <w:szCs w:val="22"/>
        </w:rPr>
      </w:pPr>
    </w:p>
    <w:p w14:paraId="1247FC2E" w14:textId="77777777" w:rsidR="008B7BED" w:rsidRPr="001C57C0" w:rsidRDefault="008B7BED" w:rsidP="001C57C0">
      <w:pPr>
        <w:tabs>
          <w:tab w:val="left" w:pos="5238"/>
          <w:tab w:val="left" w:pos="5474"/>
          <w:tab w:val="left" w:pos="9468"/>
        </w:tabs>
        <w:ind w:left="480"/>
        <w:jc w:val="both"/>
        <w:rPr>
          <w:sz w:val="22"/>
          <w:szCs w:val="22"/>
        </w:rPr>
      </w:pPr>
    </w:p>
    <w:p w14:paraId="6EA21B45" w14:textId="77777777" w:rsidR="008B7BED" w:rsidRPr="001C57C0" w:rsidRDefault="008B7BED" w:rsidP="001C57C0">
      <w:pPr>
        <w:tabs>
          <w:tab w:val="left" w:pos="5238"/>
          <w:tab w:val="left" w:pos="5474"/>
          <w:tab w:val="left" w:pos="9468"/>
        </w:tabs>
        <w:ind w:left="480"/>
        <w:jc w:val="both"/>
        <w:rPr>
          <w:sz w:val="22"/>
          <w:szCs w:val="22"/>
        </w:rPr>
      </w:pPr>
    </w:p>
    <w:p w14:paraId="5BFD067F" w14:textId="77777777" w:rsidR="008B7BED" w:rsidRPr="001C57C0" w:rsidRDefault="008B7BED" w:rsidP="001C57C0">
      <w:pPr>
        <w:tabs>
          <w:tab w:val="left" w:pos="5238"/>
          <w:tab w:val="left" w:pos="5474"/>
          <w:tab w:val="left" w:pos="9468"/>
        </w:tabs>
        <w:ind w:left="480"/>
        <w:jc w:val="both"/>
        <w:rPr>
          <w:sz w:val="22"/>
          <w:szCs w:val="22"/>
        </w:rPr>
      </w:pPr>
    </w:p>
    <w:p w14:paraId="14EF2DA6" w14:textId="77777777" w:rsidR="008B7BED" w:rsidRPr="001C57C0" w:rsidRDefault="008B7BED" w:rsidP="001C57C0">
      <w:pPr>
        <w:tabs>
          <w:tab w:val="left" w:pos="5238"/>
          <w:tab w:val="left" w:pos="5474"/>
          <w:tab w:val="left" w:pos="9468"/>
        </w:tabs>
        <w:ind w:left="480"/>
        <w:jc w:val="both"/>
        <w:rPr>
          <w:sz w:val="22"/>
          <w:szCs w:val="22"/>
        </w:rPr>
      </w:pPr>
    </w:p>
    <w:p w14:paraId="36B70848" w14:textId="77777777" w:rsidR="008B7BED" w:rsidRPr="001C57C0" w:rsidRDefault="008B7BED" w:rsidP="001C57C0">
      <w:pPr>
        <w:tabs>
          <w:tab w:val="left" w:pos="5238"/>
          <w:tab w:val="left" w:pos="5474"/>
          <w:tab w:val="left" w:pos="9468"/>
        </w:tabs>
        <w:ind w:left="480"/>
        <w:jc w:val="both"/>
        <w:rPr>
          <w:sz w:val="22"/>
          <w:szCs w:val="22"/>
        </w:rPr>
      </w:pPr>
    </w:p>
    <w:p w14:paraId="26C576DE" w14:textId="77777777" w:rsidR="008B7BED" w:rsidRPr="001C57C0" w:rsidRDefault="008B7BED" w:rsidP="001C57C0">
      <w:pPr>
        <w:tabs>
          <w:tab w:val="left" w:pos="5238"/>
          <w:tab w:val="left" w:pos="5474"/>
          <w:tab w:val="left" w:pos="9468"/>
        </w:tabs>
        <w:ind w:left="480"/>
        <w:jc w:val="both"/>
        <w:rPr>
          <w:sz w:val="22"/>
          <w:szCs w:val="22"/>
        </w:rPr>
      </w:pPr>
    </w:p>
    <w:p w14:paraId="006DEBC8" w14:textId="77777777" w:rsidR="008B7BED" w:rsidRPr="001C57C0" w:rsidRDefault="008B7BED" w:rsidP="001C57C0">
      <w:pPr>
        <w:tabs>
          <w:tab w:val="left" w:pos="5238"/>
          <w:tab w:val="left" w:pos="5474"/>
          <w:tab w:val="left" w:pos="9468"/>
        </w:tabs>
        <w:ind w:left="480"/>
        <w:jc w:val="both"/>
        <w:rPr>
          <w:sz w:val="22"/>
          <w:szCs w:val="22"/>
        </w:rPr>
      </w:pPr>
    </w:p>
    <w:p w14:paraId="13FB15ED" w14:textId="77777777" w:rsidR="008B7BED" w:rsidRPr="001C57C0" w:rsidRDefault="008B7BED" w:rsidP="001C57C0">
      <w:pPr>
        <w:tabs>
          <w:tab w:val="left" w:pos="5238"/>
          <w:tab w:val="left" w:pos="5474"/>
          <w:tab w:val="left" w:pos="9468"/>
        </w:tabs>
        <w:ind w:left="480"/>
        <w:jc w:val="both"/>
        <w:rPr>
          <w:sz w:val="22"/>
          <w:szCs w:val="22"/>
        </w:rPr>
      </w:pPr>
    </w:p>
    <w:p w14:paraId="2284D667" w14:textId="77777777" w:rsidR="008B7BED" w:rsidRPr="001C57C0" w:rsidRDefault="008B7BED" w:rsidP="001C57C0">
      <w:pPr>
        <w:tabs>
          <w:tab w:val="left" w:pos="5238"/>
          <w:tab w:val="left" w:pos="5474"/>
          <w:tab w:val="left" w:pos="9468"/>
        </w:tabs>
        <w:ind w:left="480"/>
        <w:jc w:val="both"/>
        <w:rPr>
          <w:sz w:val="22"/>
          <w:szCs w:val="22"/>
        </w:rPr>
      </w:pPr>
    </w:p>
    <w:p w14:paraId="5D220053" w14:textId="77777777" w:rsidR="008B7BED" w:rsidRPr="001C57C0" w:rsidRDefault="008B7BED" w:rsidP="001C57C0">
      <w:pPr>
        <w:tabs>
          <w:tab w:val="left" w:pos="5238"/>
          <w:tab w:val="left" w:pos="5474"/>
          <w:tab w:val="left" w:pos="9468"/>
        </w:tabs>
        <w:ind w:left="480"/>
        <w:jc w:val="both"/>
        <w:rPr>
          <w:sz w:val="22"/>
          <w:szCs w:val="22"/>
        </w:rPr>
      </w:pPr>
    </w:p>
    <w:p w14:paraId="5FD48532" w14:textId="77777777" w:rsidR="008B7BED" w:rsidRPr="001C57C0" w:rsidRDefault="008B7BED" w:rsidP="001C57C0">
      <w:pPr>
        <w:tabs>
          <w:tab w:val="left" w:pos="5238"/>
          <w:tab w:val="left" w:pos="5474"/>
          <w:tab w:val="left" w:pos="9468"/>
        </w:tabs>
        <w:ind w:left="480"/>
        <w:jc w:val="both"/>
        <w:rPr>
          <w:sz w:val="22"/>
          <w:szCs w:val="22"/>
        </w:rPr>
      </w:pPr>
    </w:p>
    <w:p w14:paraId="7706C313" w14:textId="77777777" w:rsidR="008B7BED" w:rsidRPr="001C57C0" w:rsidRDefault="008B7BED" w:rsidP="001C57C0">
      <w:pPr>
        <w:tabs>
          <w:tab w:val="left" w:pos="5238"/>
          <w:tab w:val="left" w:pos="5474"/>
          <w:tab w:val="left" w:pos="9468"/>
        </w:tabs>
        <w:ind w:left="480"/>
        <w:jc w:val="both"/>
        <w:rPr>
          <w:sz w:val="22"/>
          <w:szCs w:val="22"/>
        </w:rPr>
      </w:pPr>
    </w:p>
    <w:p w14:paraId="234DD0C0" w14:textId="77777777" w:rsidR="008B7BED" w:rsidRPr="001C57C0" w:rsidRDefault="008B7BED" w:rsidP="001C57C0">
      <w:pPr>
        <w:ind w:right="-285"/>
        <w:rPr>
          <w:b/>
        </w:rPr>
      </w:pPr>
      <w:r w:rsidRPr="001C57C0">
        <w:rPr>
          <w:b/>
        </w:rPr>
        <w:br w:type="page"/>
      </w:r>
    </w:p>
    <w:p w14:paraId="642D88ED" w14:textId="0AACE972" w:rsidR="008B7BED" w:rsidRPr="001C57C0" w:rsidRDefault="004F0BCE" w:rsidP="001C57C0">
      <w:pPr>
        <w:jc w:val="right"/>
        <w:rPr>
          <w:b/>
        </w:rPr>
      </w:pPr>
      <w:r w:rsidRPr="001C57C0">
        <w:rPr>
          <w:b/>
          <w:bCs/>
        </w:rPr>
        <w:lastRenderedPageBreak/>
        <w:t>8</w:t>
      </w:r>
      <w:r w:rsidR="008B7BED" w:rsidRPr="001C57C0">
        <w:rPr>
          <w:b/>
          <w:bCs/>
        </w:rPr>
        <w:t>.</w:t>
      </w:r>
      <w:r w:rsidR="008B7BED" w:rsidRPr="001C57C0">
        <w:rPr>
          <w:b/>
        </w:rPr>
        <w:t>pielikums</w:t>
      </w:r>
    </w:p>
    <w:p w14:paraId="3CC61318" w14:textId="3C398852" w:rsidR="00D31B6E" w:rsidRPr="001C57C0" w:rsidRDefault="00D31B6E" w:rsidP="001C57C0">
      <w:pPr>
        <w:jc w:val="right"/>
      </w:pPr>
      <w:r w:rsidRPr="001C57C0">
        <w:t>Konkursa “</w:t>
      </w:r>
      <w:r w:rsidR="00F13EA3" w:rsidRPr="001C57C0">
        <w:t>Sāls iegāde ceļu un ietvju kaisīšanai</w:t>
      </w:r>
      <w:r w:rsidRPr="001C57C0">
        <w:t>”</w:t>
      </w:r>
    </w:p>
    <w:p w14:paraId="15D761E1" w14:textId="60DB7DFA" w:rsidR="00D31B6E" w:rsidRPr="001C57C0" w:rsidRDefault="00D31B6E" w:rsidP="001C57C0">
      <w:pPr>
        <w:jc w:val="right"/>
      </w:pPr>
      <w:r w:rsidRPr="001C57C0">
        <w:t>(iepirkuma identifikācijas Nr.</w:t>
      </w:r>
      <w:r w:rsidR="00F13EA3" w:rsidRPr="001C57C0">
        <w:t xml:space="preserve"> SIA RNP 2024/8</w:t>
      </w:r>
      <w:r w:rsidRPr="001C57C0">
        <w:t>)</w:t>
      </w:r>
    </w:p>
    <w:p w14:paraId="02D2A645" w14:textId="77777777" w:rsidR="00D31B6E" w:rsidRPr="001C57C0" w:rsidRDefault="00D31B6E" w:rsidP="001C57C0">
      <w:pPr>
        <w:jc w:val="right"/>
      </w:pPr>
      <w:r w:rsidRPr="001C57C0">
        <w:t>nolikumam</w:t>
      </w:r>
    </w:p>
    <w:p w14:paraId="21A5166B" w14:textId="77777777" w:rsidR="008B7BED" w:rsidRPr="001C57C0" w:rsidRDefault="008B7BED" w:rsidP="001C57C0">
      <w:pPr>
        <w:jc w:val="right"/>
        <w:rPr>
          <w:szCs w:val="24"/>
        </w:rPr>
      </w:pPr>
    </w:p>
    <w:p w14:paraId="6AEE4DC3" w14:textId="77777777" w:rsidR="00112640" w:rsidRPr="001C57C0" w:rsidRDefault="00112640" w:rsidP="001C57C0">
      <w:pPr>
        <w:pStyle w:val="Virsraksts1"/>
        <w:numPr>
          <w:ilvl w:val="0"/>
          <w:numId w:val="0"/>
        </w:numPr>
        <w:jc w:val="center"/>
      </w:pPr>
    </w:p>
    <w:p w14:paraId="15447C5E" w14:textId="77777777" w:rsidR="00112640" w:rsidRPr="001C57C0" w:rsidRDefault="00112640" w:rsidP="001C57C0">
      <w:pPr>
        <w:tabs>
          <w:tab w:val="left" w:pos="6946"/>
        </w:tabs>
        <w:jc w:val="center"/>
        <w:rPr>
          <w:i/>
          <w:color w:val="548DD4"/>
          <w:sz w:val="22"/>
          <w:szCs w:val="22"/>
        </w:rPr>
      </w:pPr>
      <w:r w:rsidRPr="001C57C0">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532A351D" w14:textId="77777777" w:rsidR="00112640" w:rsidRPr="001C57C0" w:rsidRDefault="00112640" w:rsidP="001C57C0">
      <w:pPr>
        <w:pStyle w:val="Virsraksts1"/>
        <w:numPr>
          <w:ilvl w:val="0"/>
          <w:numId w:val="0"/>
        </w:numPr>
        <w:jc w:val="center"/>
      </w:pPr>
    </w:p>
    <w:p w14:paraId="7F63EC06" w14:textId="77777777" w:rsidR="00112640" w:rsidRPr="001C57C0" w:rsidRDefault="00112640" w:rsidP="001C57C0"/>
    <w:p w14:paraId="5559D6F8" w14:textId="77777777" w:rsidR="008B7BED" w:rsidRPr="001C57C0" w:rsidRDefault="008B7BED" w:rsidP="001C57C0">
      <w:pPr>
        <w:pStyle w:val="Virsraksts1"/>
        <w:numPr>
          <w:ilvl w:val="0"/>
          <w:numId w:val="0"/>
        </w:numPr>
        <w:jc w:val="center"/>
        <w:rPr>
          <w:rStyle w:val="None"/>
          <w:rFonts w:eastAsia="Times"/>
          <w:b w:val="0"/>
          <w:szCs w:val="24"/>
        </w:rPr>
      </w:pPr>
      <w:bookmarkStart w:id="180" w:name="_Toc174448413"/>
      <w:r w:rsidRPr="001C57C0">
        <w:t>Apliecinājums par finanšu apgrozījumu</w:t>
      </w:r>
      <w:bookmarkEnd w:id="180"/>
    </w:p>
    <w:p w14:paraId="7298C899" w14:textId="77777777" w:rsidR="008B7BED" w:rsidRPr="001C57C0" w:rsidRDefault="008B7BED" w:rsidP="001C57C0">
      <w:pPr>
        <w:jc w:val="center"/>
        <w:rPr>
          <w:rStyle w:val="None"/>
          <w:rFonts w:eastAsia="Times"/>
          <w:b/>
          <w:sz w:val="24"/>
          <w:szCs w:val="24"/>
        </w:rPr>
      </w:pPr>
      <w:r w:rsidRPr="001C57C0">
        <w:rPr>
          <w:b/>
          <w:sz w:val="24"/>
          <w:szCs w:val="24"/>
        </w:rPr>
        <w:t>pēdējo 3 (trīs) noslēgto finanšu gadu laikā</w:t>
      </w:r>
    </w:p>
    <w:p w14:paraId="6A5493FC" w14:textId="77777777" w:rsidR="008B7BED" w:rsidRPr="001C57C0" w:rsidRDefault="008B7BED" w:rsidP="001C57C0">
      <w:pPr>
        <w:jc w:val="center"/>
        <w:rPr>
          <w:rStyle w:val="None"/>
          <w:rFonts w:ascii="Times" w:eastAsia="Times" w:hAnsi="Times" w:cs="Times"/>
        </w:rPr>
      </w:pPr>
    </w:p>
    <w:p w14:paraId="49BE14DF" w14:textId="77777777" w:rsidR="008B7BED" w:rsidRPr="001C57C0" w:rsidRDefault="008B7BED" w:rsidP="001C57C0">
      <w:pPr>
        <w:jc w:val="center"/>
        <w:rPr>
          <w:rStyle w:val="None"/>
          <w:rFonts w:ascii="Times" w:eastAsia="Times" w:hAnsi="Times" w:cs="Times"/>
        </w:rPr>
      </w:pPr>
    </w:p>
    <w:p w14:paraId="1C337F30" w14:textId="77777777" w:rsidR="008B7BED" w:rsidRPr="001C57C0" w:rsidRDefault="008B7BED" w:rsidP="001C57C0">
      <w:pPr>
        <w:keepNext/>
        <w:jc w:val="both"/>
        <w:rPr>
          <w:sz w:val="22"/>
          <w:szCs w:val="22"/>
        </w:rPr>
      </w:pPr>
      <w:r w:rsidRPr="001C57C0">
        <w:rPr>
          <w:rStyle w:val="None"/>
          <w:i/>
          <w:iCs/>
          <w:sz w:val="22"/>
          <w:szCs w:val="22"/>
        </w:rPr>
        <w:t>Pretendenta nosaukums</w:t>
      </w:r>
      <w:r w:rsidRPr="001C57C0">
        <w:rPr>
          <w:rStyle w:val="None"/>
          <w:sz w:val="22"/>
          <w:szCs w:val="22"/>
        </w:rPr>
        <w:t xml:space="preserve"> (reģistrācijas numurs _________________) apliecina, </w:t>
      </w:r>
      <w:r w:rsidRPr="001C57C0">
        <w:rPr>
          <w:sz w:val="22"/>
          <w:szCs w:val="22"/>
        </w:rPr>
        <w:t xml:space="preserve">ka </w:t>
      </w:r>
      <w:r w:rsidRPr="001C57C0">
        <w:rPr>
          <w:rStyle w:val="None"/>
          <w:i/>
          <w:iCs/>
          <w:sz w:val="22"/>
          <w:szCs w:val="22"/>
        </w:rPr>
        <w:t>pretendenta nosaukums</w:t>
      </w:r>
      <w:r w:rsidRPr="001C57C0">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C57C0" w:rsidRDefault="008B7BED" w:rsidP="001C57C0">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C57C0"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C57C0" w:rsidRDefault="008B7BED" w:rsidP="001C57C0">
            <w:pPr>
              <w:jc w:val="center"/>
              <w:rPr>
                <w:sz w:val="22"/>
                <w:szCs w:val="22"/>
              </w:rPr>
            </w:pPr>
            <w:r w:rsidRPr="001C57C0">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C57C0" w:rsidRDefault="008B7BED" w:rsidP="001C57C0">
            <w:pPr>
              <w:jc w:val="center"/>
              <w:rPr>
                <w:sz w:val="22"/>
                <w:szCs w:val="22"/>
              </w:rPr>
            </w:pPr>
            <w:r w:rsidRPr="001C57C0">
              <w:rPr>
                <w:rStyle w:val="Hyperlink2"/>
                <w:b/>
                <w:bCs/>
                <w:sz w:val="22"/>
                <w:szCs w:val="22"/>
              </w:rPr>
              <w:t>Finanšu apgrozījums (EUR)</w:t>
            </w:r>
          </w:p>
        </w:tc>
      </w:tr>
      <w:tr w:rsidR="008B7BED" w:rsidRPr="001C57C0"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C57C0" w:rsidRDefault="008B7BED" w:rsidP="001C57C0">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C57C0" w:rsidRDefault="008B7BED" w:rsidP="001C57C0">
            <w:pPr>
              <w:rPr>
                <w:sz w:val="22"/>
                <w:szCs w:val="22"/>
              </w:rPr>
            </w:pPr>
          </w:p>
        </w:tc>
      </w:tr>
      <w:tr w:rsidR="008B7BED" w:rsidRPr="001C57C0"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C57C0" w:rsidRDefault="008B7BED" w:rsidP="001C57C0">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C57C0" w:rsidRDefault="008B7BED" w:rsidP="001C57C0">
            <w:pPr>
              <w:rPr>
                <w:sz w:val="22"/>
                <w:szCs w:val="22"/>
              </w:rPr>
            </w:pPr>
          </w:p>
        </w:tc>
      </w:tr>
      <w:tr w:rsidR="008B7BED" w:rsidRPr="001C57C0"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C57C0" w:rsidRDefault="008B7BED" w:rsidP="001C57C0">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C57C0" w:rsidRDefault="008B7BED" w:rsidP="001C57C0">
            <w:pPr>
              <w:rPr>
                <w:sz w:val="22"/>
                <w:szCs w:val="22"/>
              </w:rPr>
            </w:pPr>
          </w:p>
        </w:tc>
      </w:tr>
      <w:tr w:rsidR="008B7BED" w:rsidRPr="001C57C0"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C57C0" w:rsidRDefault="008B7BED" w:rsidP="001C57C0">
            <w:pPr>
              <w:rPr>
                <w:sz w:val="22"/>
                <w:szCs w:val="22"/>
              </w:rPr>
            </w:pPr>
            <w:r w:rsidRPr="001C57C0">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C57C0" w:rsidRDefault="008B7BED" w:rsidP="001C57C0">
            <w:pPr>
              <w:rPr>
                <w:sz w:val="22"/>
                <w:szCs w:val="22"/>
              </w:rPr>
            </w:pPr>
          </w:p>
        </w:tc>
      </w:tr>
      <w:tr w:rsidR="008B7BED" w:rsidRPr="001C57C0"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C57C0" w:rsidRDefault="008B7BED" w:rsidP="001C57C0">
            <w:pPr>
              <w:rPr>
                <w:sz w:val="22"/>
                <w:szCs w:val="22"/>
              </w:rPr>
            </w:pPr>
            <w:r w:rsidRPr="001C57C0">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C57C0" w:rsidRDefault="008B7BED" w:rsidP="001C57C0">
            <w:pPr>
              <w:rPr>
                <w:sz w:val="22"/>
                <w:szCs w:val="22"/>
              </w:rPr>
            </w:pPr>
          </w:p>
        </w:tc>
      </w:tr>
    </w:tbl>
    <w:p w14:paraId="48A8D529" w14:textId="77777777" w:rsidR="008B7BED" w:rsidRPr="001C57C0" w:rsidRDefault="008B7BED" w:rsidP="001C57C0">
      <w:pPr>
        <w:widowControl w:val="0"/>
        <w:jc w:val="center"/>
        <w:rPr>
          <w:rStyle w:val="None"/>
          <w:rFonts w:eastAsia="Times"/>
          <w:sz w:val="22"/>
          <w:szCs w:val="22"/>
        </w:rPr>
      </w:pPr>
    </w:p>
    <w:p w14:paraId="10067311" w14:textId="77777777" w:rsidR="008B7BED" w:rsidRPr="001C57C0" w:rsidRDefault="008B7BED" w:rsidP="001C57C0">
      <w:pPr>
        <w:rPr>
          <w:rStyle w:val="None"/>
          <w:rFonts w:eastAsia="Times"/>
          <w:sz w:val="22"/>
          <w:szCs w:val="22"/>
          <w:u w:val="single"/>
        </w:rPr>
      </w:pPr>
    </w:p>
    <w:p w14:paraId="62791F9A" w14:textId="0449D857" w:rsidR="008B7BED" w:rsidRPr="001C57C0" w:rsidRDefault="008B7BED" w:rsidP="001C57C0">
      <w:pPr>
        <w:rPr>
          <w:i/>
          <w:sz w:val="22"/>
          <w:szCs w:val="22"/>
        </w:rPr>
      </w:pPr>
      <w:r w:rsidRPr="001C57C0">
        <w:rPr>
          <w:i/>
          <w:sz w:val="22"/>
          <w:szCs w:val="22"/>
        </w:rPr>
        <w:t>Vidējā finanšu apgrozījuma aprēķins tiek veikts: pēdējo 3 noslēgto finanšu gadu apgrozījumu summu saskaita kopā un dala ar 3(trīs).</w:t>
      </w:r>
    </w:p>
    <w:p w14:paraId="5BBE3B46" w14:textId="77777777" w:rsidR="008B7BED" w:rsidRPr="001C57C0" w:rsidRDefault="008B7BED" w:rsidP="001C57C0">
      <w:pPr>
        <w:rPr>
          <w:rFonts w:asciiTheme="majorHAnsi" w:hAnsiTheme="majorHAnsi" w:cstheme="majorHAnsi"/>
          <w:i/>
          <w:sz w:val="22"/>
          <w:szCs w:val="22"/>
        </w:rPr>
      </w:pPr>
    </w:p>
    <w:p w14:paraId="2BF4CE96" w14:textId="77777777" w:rsidR="008B7BED" w:rsidRPr="001C57C0" w:rsidRDefault="008B7BED" w:rsidP="001C57C0">
      <w:pPr>
        <w:rPr>
          <w:lang w:eastAsia="lv-LV"/>
        </w:rPr>
      </w:pPr>
    </w:p>
    <w:p w14:paraId="69A62861" w14:textId="77777777" w:rsidR="008B7BED" w:rsidRPr="001C57C0" w:rsidRDefault="008B7BED" w:rsidP="001C57C0">
      <w:pPr>
        <w:rPr>
          <w:lang w:eastAsia="lv-LV"/>
        </w:rPr>
      </w:pPr>
    </w:p>
    <w:p w14:paraId="266813EA" w14:textId="77777777" w:rsidR="008B7BED" w:rsidRPr="001C57C0" w:rsidRDefault="008B7BED" w:rsidP="001C57C0">
      <w:pPr>
        <w:rPr>
          <w:lang w:eastAsia="lv-LV"/>
        </w:rPr>
      </w:pPr>
    </w:p>
    <w:p w14:paraId="01D0C976" w14:textId="77777777" w:rsidR="008B7BED" w:rsidRPr="001C57C0" w:rsidRDefault="008B7BED" w:rsidP="001C57C0">
      <w:pPr>
        <w:rPr>
          <w:lang w:eastAsia="lv-LV"/>
        </w:rPr>
      </w:pPr>
    </w:p>
    <w:p w14:paraId="41CD51FD" w14:textId="77777777" w:rsidR="008B7BED" w:rsidRPr="001C57C0" w:rsidRDefault="008B7BED" w:rsidP="001C57C0">
      <w:pPr>
        <w:rPr>
          <w:lang w:eastAsia="lv-LV"/>
        </w:rPr>
      </w:pPr>
    </w:p>
    <w:tbl>
      <w:tblPr>
        <w:tblW w:w="0" w:type="auto"/>
        <w:tblLook w:val="01E0" w:firstRow="1" w:lastRow="1" w:firstColumn="1" w:lastColumn="1" w:noHBand="0" w:noVBand="0"/>
      </w:tblPr>
      <w:tblGrid>
        <w:gridCol w:w="5070"/>
        <w:gridCol w:w="2160"/>
      </w:tblGrid>
      <w:tr w:rsidR="008B7BED" w:rsidRPr="001C57C0" w14:paraId="3CF22EE7" w14:textId="77777777" w:rsidTr="00A11E8D">
        <w:tc>
          <w:tcPr>
            <w:tcW w:w="5070" w:type="dxa"/>
            <w:hideMark/>
          </w:tcPr>
          <w:p w14:paraId="7CCF317F" w14:textId="77777777" w:rsidR="008B7BED" w:rsidRPr="001C57C0" w:rsidRDefault="008B7BED" w:rsidP="001C57C0">
            <w:pPr>
              <w:jc w:val="both"/>
              <w:rPr>
                <w:sz w:val="22"/>
                <w:szCs w:val="22"/>
              </w:rPr>
            </w:pPr>
            <w:r w:rsidRPr="001C57C0">
              <w:rPr>
                <w:sz w:val="22"/>
                <w:szCs w:val="22"/>
              </w:rPr>
              <w:t>Pretendenta p</w:t>
            </w:r>
            <w:r w:rsidRPr="001C57C0">
              <w:rPr>
                <w:color w:val="000000"/>
                <w:sz w:val="22"/>
                <w:szCs w:val="22"/>
                <w:lang w:eastAsia="lv-LV"/>
              </w:rPr>
              <w:t>ārstāvja/pilnvarotās personas</w:t>
            </w:r>
            <w:r w:rsidRPr="001C57C0">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C57C0" w:rsidRDefault="008B7BED" w:rsidP="001C57C0">
            <w:pPr>
              <w:jc w:val="both"/>
              <w:rPr>
                <w:sz w:val="22"/>
                <w:szCs w:val="22"/>
              </w:rPr>
            </w:pPr>
          </w:p>
        </w:tc>
      </w:tr>
      <w:tr w:rsidR="008B7BED" w:rsidRPr="001C57C0" w14:paraId="3DA64A4E" w14:textId="77777777" w:rsidTr="00A11E8D">
        <w:tc>
          <w:tcPr>
            <w:tcW w:w="5070" w:type="dxa"/>
            <w:hideMark/>
          </w:tcPr>
          <w:p w14:paraId="31FE2DAF" w14:textId="77777777" w:rsidR="008B7BED" w:rsidRPr="001C57C0" w:rsidRDefault="008B7BED" w:rsidP="001C57C0">
            <w:pPr>
              <w:jc w:val="both"/>
              <w:rPr>
                <w:sz w:val="22"/>
                <w:szCs w:val="22"/>
              </w:rPr>
            </w:pPr>
            <w:r w:rsidRPr="001C57C0">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C57C0" w:rsidRDefault="008B7BED" w:rsidP="001C57C0">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1C57C0">
            <w:pPr>
              <w:jc w:val="both"/>
              <w:rPr>
                <w:sz w:val="22"/>
                <w:szCs w:val="22"/>
              </w:rPr>
            </w:pPr>
            <w:r w:rsidRPr="001C57C0">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1C57C0">
            <w:pPr>
              <w:jc w:val="both"/>
              <w:rPr>
                <w:sz w:val="22"/>
                <w:szCs w:val="22"/>
              </w:rPr>
            </w:pPr>
          </w:p>
        </w:tc>
      </w:tr>
    </w:tbl>
    <w:p w14:paraId="7588601C" w14:textId="77777777" w:rsidR="008B7BED" w:rsidRPr="00161A29" w:rsidRDefault="008B7BED" w:rsidP="001C57C0">
      <w:pPr>
        <w:rPr>
          <w:lang w:eastAsia="lv-LV"/>
        </w:rPr>
      </w:pPr>
    </w:p>
    <w:sectPr w:rsidR="008B7BED" w:rsidRPr="00161A29" w:rsidSect="00F13EA3">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DB94A" w14:textId="77777777" w:rsidR="009B2084" w:rsidRDefault="009B2084">
      <w:r>
        <w:separator/>
      </w:r>
    </w:p>
  </w:endnote>
  <w:endnote w:type="continuationSeparator" w:id="0">
    <w:p w14:paraId="5E8E0A4E" w14:textId="77777777" w:rsidR="009B2084" w:rsidRDefault="009B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Cambria"/>
    <w:charset w:val="CC"/>
    <w:family w:val="roman"/>
    <w:pitch w:val="variable"/>
    <w:sig w:usb0="00000000"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Kjene"/>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6C6A45" w:rsidRDefault="006C6A4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6C6A45" w:rsidRDefault="006C6A45"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Kjene"/>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40D50" w14:textId="77777777" w:rsidR="009B2084" w:rsidRDefault="009B2084">
      <w:r>
        <w:separator/>
      </w:r>
    </w:p>
  </w:footnote>
  <w:footnote w:type="continuationSeparator" w:id="0">
    <w:p w14:paraId="5626FBE1" w14:textId="77777777" w:rsidR="009B2084" w:rsidRDefault="009B2084">
      <w:r>
        <w:continuationSeparator/>
      </w:r>
    </w:p>
  </w:footnote>
  <w:footnote w:id="1">
    <w:p w14:paraId="4675089A" w14:textId="77777777" w:rsidR="004E1A4A" w:rsidRPr="004F101F" w:rsidRDefault="004E1A4A" w:rsidP="004E1A4A">
      <w:pPr>
        <w:tabs>
          <w:tab w:val="left" w:pos="993"/>
        </w:tabs>
        <w:jc w:val="both"/>
      </w:pPr>
      <w:r w:rsidRPr="004F101F">
        <w:rPr>
          <w:rStyle w:val="Vresatsau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Vresatsau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6C6A45" w:rsidRDefault="006C6A45"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Vresteksts"/>
        <w:ind w:left="284"/>
      </w:pPr>
      <w:r>
        <w:t>1) iesniedz piedāvājumu šim iepirkumam;</w:t>
      </w:r>
    </w:p>
    <w:p w14:paraId="6EEC517E" w14:textId="77777777" w:rsidR="006C6A45" w:rsidRDefault="006C6A45"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635F7193" w14:textId="77777777" w:rsidR="00C342B2" w:rsidRDefault="00C342B2" w:rsidP="00C342B2">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0"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2"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5"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7"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406E65"/>
    <w:multiLevelType w:val="multilevel"/>
    <w:tmpl w:val="84ECEC06"/>
    <w:lvl w:ilvl="0">
      <w:start w:val="1"/>
      <w:numFmt w:val="decimal"/>
      <w:lvlText w:val="%1."/>
      <w:lvlJc w:val="left"/>
      <w:pPr>
        <w:ind w:left="360" w:hanging="360"/>
      </w:pPr>
      <w:rPr>
        <w:rFonts w:ascii="Times New Roman" w:hAnsi="Times New Roman" w:cs="Times New Roman" w:hint="default"/>
        <w:color w:val="auto"/>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1"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2" w15:restartNumberingAfterBreak="0">
    <w:nsid w:val="4311127D"/>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5"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28"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4"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15:restartNumberingAfterBreak="0">
    <w:nsid w:val="7E4160DA"/>
    <w:multiLevelType w:val="multilevel"/>
    <w:tmpl w:val="2124A9D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1"/>
  </w:num>
  <w:num w:numId="2" w16cid:durableId="1684043804">
    <w:abstractNumId w:val="40"/>
  </w:num>
  <w:num w:numId="3" w16cid:durableId="680544110">
    <w:abstractNumId w:val="18"/>
  </w:num>
  <w:num w:numId="4" w16cid:durableId="1841773879">
    <w:abstractNumId w:val="23"/>
  </w:num>
  <w:num w:numId="5" w16cid:durableId="163775617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37"/>
  </w:num>
  <w:num w:numId="7" w16cid:durableId="1345471290">
    <w:abstractNumId w:val="7"/>
  </w:num>
  <w:num w:numId="8" w16cid:durableId="274606067">
    <w:abstractNumId w:val="0"/>
  </w:num>
  <w:num w:numId="9" w16cid:durableId="713970736">
    <w:abstractNumId w:val="40"/>
  </w:num>
  <w:num w:numId="10" w16cid:durableId="146079876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35"/>
  </w:num>
  <w:num w:numId="12" w16cid:durableId="1447698527">
    <w:abstractNumId w:val="31"/>
  </w:num>
  <w:num w:numId="13" w16cid:durableId="1371496844">
    <w:abstractNumId w:val="38"/>
  </w:num>
  <w:num w:numId="14" w16cid:durableId="1124735804">
    <w:abstractNumId w:val="4"/>
  </w:num>
  <w:num w:numId="15" w16cid:durableId="921452934">
    <w:abstractNumId w:val="36"/>
  </w:num>
  <w:num w:numId="16" w16cid:durableId="1020546872">
    <w:abstractNumId w:val="6"/>
  </w:num>
  <w:num w:numId="17" w16cid:durableId="1785226342">
    <w:abstractNumId w:val="32"/>
  </w:num>
  <w:num w:numId="18" w16cid:durableId="1740592594">
    <w:abstractNumId w:val="13"/>
  </w:num>
  <w:num w:numId="19" w16cid:durableId="1267889694">
    <w:abstractNumId w:val="15"/>
  </w:num>
  <w:num w:numId="20" w16cid:durableId="675303989">
    <w:abstractNumId w:val="5"/>
  </w:num>
  <w:num w:numId="21" w16cid:durableId="474374837">
    <w:abstractNumId w:val="26"/>
  </w:num>
  <w:num w:numId="22" w16cid:durableId="1526941037">
    <w:abstractNumId w:val="29"/>
  </w:num>
  <w:num w:numId="23" w16cid:durableId="667446525">
    <w:abstractNumId w:val="14"/>
  </w:num>
  <w:num w:numId="24" w16cid:durableId="68237104">
    <w:abstractNumId w:val="8"/>
  </w:num>
  <w:num w:numId="25" w16cid:durableId="1937054279">
    <w:abstractNumId w:val="25"/>
  </w:num>
  <w:num w:numId="26" w16cid:durableId="1954483618">
    <w:abstractNumId w:val="12"/>
  </w:num>
  <w:num w:numId="27" w16cid:durableId="760177918">
    <w:abstractNumId w:val="24"/>
  </w:num>
  <w:num w:numId="28" w16cid:durableId="645627547">
    <w:abstractNumId w:val="17"/>
  </w:num>
  <w:num w:numId="29" w16cid:durableId="598176067">
    <w:abstractNumId w:val="22"/>
  </w:num>
  <w:num w:numId="30" w16cid:durableId="667250193">
    <w:abstractNumId w:val="20"/>
  </w:num>
  <w:num w:numId="31" w16cid:durableId="1181628888">
    <w:abstractNumId w:val="16"/>
  </w:num>
  <w:num w:numId="32" w16cid:durableId="1735424514">
    <w:abstractNumId w:val="9"/>
  </w:num>
  <w:num w:numId="33" w16cid:durableId="1748648202">
    <w:abstractNumId w:val="28"/>
  </w:num>
  <w:num w:numId="34" w16cid:durableId="367462042">
    <w:abstractNumId w:val="39"/>
  </w:num>
  <w:num w:numId="35" w16cid:durableId="1608779608">
    <w:abstractNumId w:val="30"/>
  </w:num>
  <w:num w:numId="36" w16cid:durableId="659504221">
    <w:abstractNumId w:val="10"/>
  </w:num>
  <w:num w:numId="37" w16cid:durableId="1549294419">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1"/>
  </w:num>
  <w:num w:numId="39" w16cid:durableId="508443612">
    <w:abstractNumId w:val="34"/>
  </w:num>
  <w:num w:numId="40" w16cid:durableId="372197920">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72A"/>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57C0"/>
    <w:rsid w:val="001C61A4"/>
    <w:rsid w:val="001C6226"/>
    <w:rsid w:val="001C63FA"/>
    <w:rsid w:val="001C6862"/>
    <w:rsid w:val="001C6C2D"/>
    <w:rsid w:val="001C721E"/>
    <w:rsid w:val="001C78F3"/>
    <w:rsid w:val="001C7BDD"/>
    <w:rsid w:val="001C7D4B"/>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173"/>
    <w:rsid w:val="002709FC"/>
    <w:rsid w:val="00270DC9"/>
    <w:rsid w:val="00270E3B"/>
    <w:rsid w:val="00271B18"/>
    <w:rsid w:val="00272976"/>
    <w:rsid w:val="00272C48"/>
    <w:rsid w:val="00272F9E"/>
    <w:rsid w:val="0027309A"/>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2C1F"/>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A00"/>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EB7"/>
    <w:rsid w:val="00304F05"/>
    <w:rsid w:val="003054F6"/>
    <w:rsid w:val="003058CB"/>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7A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0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3C0E"/>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4792"/>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85E"/>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BCE"/>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4D82"/>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5B7"/>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04"/>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241"/>
    <w:rsid w:val="006246D1"/>
    <w:rsid w:val="00625DCB"/>
    <w:rsid w:val="0062608C"/>
    <w:rsid w:val="006270EF"/>
    <w:rsid w:val="006275C3"/>
    <w:rsid w:val="006278C7"/>
    <w:rsid w:val="00627FCF"/>
    <w:rsid w:val="00630FB8"/>
    <w:rsid w:val="00630FD9"/>
    <w:rsid w:val="0063152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DFF"/>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5F9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655"/>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29EC"/>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1F89"/>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2F9"/>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75B"/>
    <w:rsid w:val="00941E6E"/>
    <w:rsid w:val="00941E9A"/>
    <w:rsid w:val="0094256A"/>
    <w:rsid w:val="009428CC"/>
    <w:rsid w:val="009428D5"/>
    <w:rsid w:val="00942C4C"/>
    <w:rsid w:val="009431C1"/>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4DB"/>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0CC6"/>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1C38"/>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3A21"/>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A7A"/>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0F32"/>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DC3"/>
    <w:rsid w:val="00A95FC6"/>
    <w:rsid w:val="00A96ABC"/>
    <w:rsid w:val="00A96E2B"/>
    <w:rsid w:val="00A97115"/>
    <w:rsid w:val="00A97191"/>
    <w:rsid w:val="00A973A5"/>
    <w:rsid w:val="00A97F64"/>
    <w:rsid w:val="00AA0323"/>
    <w:rsid w:val="00AA042F"/>
    <w:rsid w:val="00AA12CC"/>
    <w:rsid w:val="00AA154F"/>
    <w:rsid w:val="00AA1BE0"/>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A7BD6"/>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2B8"/>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19B"/>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5EF"/>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47E8"/>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5BA"/>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3B"/>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6F"/>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3CF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3EA3"/>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287"/>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3BB0"/>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283981"/>
    <w:rPr>
      <w:color w:val="605E5C"/>
      <w:shd w:val="clear" w:color="auto" w:fill="E1DFDD"/>
    </w:rPr>
  </w:style>
  <w:style w:type="character" w:styleId="Neatrisintapieminana">
    <w:name w:val="Unresolved Mention"/>
    <w:basedOn w:val="Noklusjumarindkopasfonts"/>
    <w:uiPriority w:val="99"/>
    <w:semiHidden/>
    <w:unhideWhenUsed/>
    <w:rsid w:val="00270173"/>
    <w:rPr>
      <w:color w:val="605E5C"/>
      <w:shd w:val="clear" w:color="auto" w:fill="E1DFDD"/>
    </w:rPr>
  </w:style>
  <w:style w:type="paragraph" w:styleId="Prskatjums">
    <w:name w:val="Revision"/>
    <w:hidden/>
    <w:uiPriority w:val="99"/>
    <w:semiHidden/>
    <w:rsid w:val="00AA1B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Vietturateksts"/>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Vietturateksts"/>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Vietturateksts"/>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Vietturateksts"/>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Cambria"/>
    <w:charset w:val="CC"/>
    <w:family w:val="roman"/>
    <w:pitch w:val="variable"/>
    <w:sig w:usb0="00000000"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E3280"/>
    <w:rsid w:val="00217E7C"/>
    <w:rsid w:val="002A2C1F"/>
    <w:rsid w:val="003C59ED"/>
    <w:rsid w:val="00454792"/>
    <w:rsid w:val="00743655"/>
    <w:rsid w:val="008150B9"/>
    <w:rsid w:val="008922F9"/>
    <w:rsid w:val="008E291C"/>
    <w:rsid w:val="0094175B"/>
    <w:rsid w:val="009B6CE3"/>
    <w:rsid w:val="00D80367"/>
    <w:rsid w:val="00E97F6F"/>
    <w:rsid w:val="00F65D4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25</Pages>
  <Words>6980</Words>
  <Characters>51255</Characters>
  <Application>Microsoft Office Word</Application>
  <DocSecurity>0</DocSecurity>
  <Lines>427</Lines>
  <Paragraphs>116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58119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Sāls iegāde ceļu un ietvju kaisīšanai</dc:subject>
  <dc:creator>Autors</dc:creator>
  <cp:keywords/>
  <cp:lastModifiedBy>Liene Lotko</cp:lastModifiedBy>
  <cp:revision>13</cp:revision>
  <cp:lastPrinted>2019-08-22T13:46:00Z</cp:lastPrinted>
  <dcterms:created xsi:type="dcterms:W3CDTF">2024-07-26T11:29:00Z</dcterms:created>
  <dcterms:modified xsi:type="dcterms:W3CDTF">2024-08-15T11:56:00Z</dcterms:modified>
  <cp:contentStatus>SIA RNP 2024/8</cp:contentStatus>
</cp:coreProperties>
</file>