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>
      <w:pPr>
        <w:rPr>
          <w:b/>
          <w:u w:val="single"/>
        </w:rPr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6A6DD8DC" w:rsidR="007F6243" w:rsidRPr="007F6243" w:rsidRDefault="007F6243" w:rsidP="007F6243">
      <w:pPr>
        <w:jc w:val="right"/>
        <w:rPr>
          <w:i/>
          <w:sz w:val="20"/>
          <w:szCs w:val="20"/>
        </w:rPr>
      </w:pPr>
      <w:r w:rsidRPr="007F6243">
        <w:rPr>
          <w:bCs/>
          <w:sz w:val="20"/>
          <w:szCs w:val="20"/>
        </w:rPr>
        <w:t>4.pielikums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10EB61D2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bCs/>
          <w:sz w:val="20"/>
          <w:szCs w:val="20"/>
        </w:rPr>
        <w:t>ID Nr. APP DI 202</w:t>
      </w:r>
      <w:r w:rsidR="00A26E90">
        <w:rPr>
          <w:bCs/>
          <w:sz w:val="20"/>
          <w:szCs w:val="20"/>
        </w:rPr>
        <w:t>4</w:t>
      </w:r>
      <w:r w:rsidRPr="007F6243">
        <w:rPr>
          <w:bCs/>
          <w:sz w:val="20"/>
          <w:szCs w:val="20"/>
        </w:rPr>
        <w:t>/</w:t>
      </w:r>
      <w:r w:rsidR="00155785">
        <w:rPr>
          <w:bCs/>
          <w:sz w:val="20"/>
          <w:szCs w:val="20"/>
        </w:rPr>
        <w:t>15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77777777" w:rsidR="007F6243" w:rsidRDefault="007F6243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7BDBF945" w14:textId="58E26EAE" w:rsidR="00A26E90" w:rsidRDefault="00A26E90" w:rsidP="00A26E90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2B007916" w14:textId="31147222" w:rsidR="007F6243" w:rsidRDefault="007F6243" w:rsidP="007F6243">
      <w:pPr>
        <w:jc w:val="center"/>
        <w:rPr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A26E90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155785">
        <w:rPr>
          <w:sz w:val="22"/>
          <w:szCs w:val="22"/>
        </w:rPr>
        <w:t>15</w:t>
      </w:r>
    </w:p>
    <w:p w14:paraId="68DBC4D2" w14:textId="6729B5AA" w:rsidR="00806B52" w:rsidRDefault="00806B52" w:rsidP="007F6243">
      <w:pPr>
        <w:jc w:val="center"/>
        <w:rPr>
          <w:sz w:val="22"/>
          <w:szCs w:val="22"/>
        </w:rPr>
      </w:pPr>
    </w:p>
    <w:p w14:paraId="462B375D" w14:textId="0C2AFF7C" w:rsidR="00806B52" w:rsidRDefault="00806B52" w:rsidP="007F6243">
      <w:pPr>
        <w:jc w:val="center"/>
        <w:rPr>
          <w:sz w:val="22"/>
          <w:szCs w:val="22"/>
        </w:rPr>
      </w:pPr>
    </w:p>
    <w:p w14:paraId="6897E91F" w14:textId="77777777" w:rsidR="00806B52" w:rsidRPr="00A02410" w:rsidRDefault="00806B52" w:rsidP="007F6243">
      <w:pPr>
        <w:jc w:val="center"/>
        <w:rPr>
          <w:b/>
          <w:sz w:val="22"/>
          <w:szCs w:val="22"/>
        </w:rPr>
      </w:pPr>
    </w:p>
    <w:p w14:paraId="767397E3" w14:textId="7B4848A4" w:rsidR="00806B52" w:rsidRPr="00317C55" w:rsidRDefault="00806B52" w:rsidP="00806B52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03A9A31E" w14:textId="4FB19486" w:rsidR="00AF2CCC" w:rsidRDefault="00AF2CCC" w:rsidP="00AF2CCC">
      <w:pPr>
        <w:jc w:val="center"/>
        <w:rPr>
          <w:sz w:val="22"/>
          <w:szCs w:val="22"/>
        </w:rPr>
      </w:pPr>
    </w:p>
    <w:p w14:paraId="6A9BC865" w14:textId="54535388" w:rsidR="00806B52" w:rsidRPr="00317C55" w:rsidRDefault="00806B52" w:rsidP="00806B52">
      <w:pPr>
        <w:rPr>
          <w:sz w:val="22"/>
          <w:szCs w:val="22"/>
        </w:rPr>
      </w:pPr>
      <w:r w:rsidRPr="00806B52">
        <w:rPr>
          <w:b/>
          <w:sz w:val="22"/>
          <w:szCs w:val="22"/>
        </w:rPr>
        <w:t>Pretendents</w:t>
      </w:r>
      <w:r>
        <w:rPr>
          <w:sz w:val="22"/>
          <w:szCs w:val="22"/>
        </w:rPr>
        <w:t xml:space="preserve">: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10170" w:type="dxa"/>
        <w:tblInd w:w="-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693"/>
        <w:gridCol w:w="1194"/>
      </w:tblGrid>
      <w:tr w:rsidR="00116D2B" w:rsidRPr="00317C55" w14:paraId="43639FC7" w14:textId="77777777" w:rsidTr="00116D2B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BE9736" w14:textId="412BD898" w:rsidR="00116D2B" w:rsidRPr="00317C55" w:rsidRDefault="00116D2B" w:rsidP="00806B52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806B52">
              <w:rPr>
                <w:sz w:val="22"/>
                <w:szCs w:val="22"/>
              </w:rPr>
              <w:t>Veikto laboratorijas iekārtu</w:t>
            </w:r>
            <w:r>
              <w:rPr>
                <w:sz w:val="22"/>
                <w:szCs w:val="22"/>
              </w:rPr>
              <w:t xml:space="preserve"> un/vai</w:t>
            </w:r>
            <w:r w:rsidRPr="00806B5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aprīkojuma </w:t>
            </w:r>
            <w:r w:rsidRPr="00197E76">
              <w:rPr>
                <w:sz w:val="22"/>
                <w:szCs w:val="22"/>
              </w:rPr>
              <w:t>piegā</w:t>
            </w:r>
            <w:r>
              <w:rPr>
                <w:sz w:val="22"/>
                <w:szCs w:val="22"/>
              </w:rPr>
              <w:t>žu</w:t>
            </w:r>
            <w:r w:rsidRPr="00317C55">
              <w:rPr>
                <w:sz w:val="22"/>
                <w:szCs w:val="22"/>
              </w:rPr>
              <w:t xml:space="preserve"> 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87CC" w14:textId="0E9C6DAB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Nodrošinātais </w:t>
            </w:r>
            <w:r w:rsidRPr="00116D2B">
              <w:rPr>
                <w:color w:val="000000"/>
                <w:sz w:val="22"/>
                <w:szCs w:val="22"/>
              </w:rPr>
              <w:t>garantijas servis</w:t>
            </w:r>
            <w:r>
              <w:rPr>
                <w:color w:val="000000"/>
                <w:sz w:val="22"/>
                <w:szCs w:val="22"/>
              </w:rPr>
              <w:t>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46621C0A" w:rsidR="00116D2B" w:rsidRPr="00317C55" w:rsidRDefault="00116D2B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444A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116D2B" w:rsidRPr="00317C55" w14:paraId="709A2ADD" w14:textId="77777777" w:rsidTr="00116D2B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C781DE8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0368E" w14:textId="77777777" w:rsidR="00116D2B" w:rsidRPr="00317C55" w:rsidRDefault="00116D2B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807D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9C75F" w14:textId="2698609F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3C91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6D2B" w:rsidRPr="00317C55" w14:paraId="281C1972" w14:textId="77777777" w:rsidTr="00116D2B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02B0" w14:textId="77777777" w:rsidR="00116D2B" w:rsidRPr="00317C55" w:rsidRDefault="00116D2B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EC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53B11540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116D2B" w:rsidRPr="00317C55" w:rsidRDefault="00116D2B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FA46B72" w14:textId="77777777" w:rsidR="00806B52" w:rsidRDefault="00806B52" w:rsidP="00AF2CCC">
      <w:pPr>
        <w:pStyle w:val="NoSpacing"/>
        <w:rPr>
          <w:rFonts w:ascii="Times New Roman" w:hAnsi="Times New Roman"/>
          <w:i/>
          <w:iCs/>
          <w:sz w:val="22"/>
          <w:szCs w:val="22"/>
        </w:rPr>
      </w:pPr>
    </w:p>
    <w:p w14:paraId="14A4C8B8" w14:textId="6EDA816F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705ECBF1" w14:textId="77777777" w:rsidR="00DD6766" w:rsidRDefault="00116D2B" w:rsidP="00116D2B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Pretendenta apliecinājums par speciālista piesaisti (saskaņā ar nolikuma 4.8.4. punktu): </w:t>
      </w:r>
    </w:p>
    <w:p w14:paraId="56173F1B" w14:textId="12E79C9D" w:rsidR="00116D2B" w:rsidRDefault="00DD6766" w:rsidP="00116D2B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(norāda speciālista vārdu, uzvārdu, amatu)</w:t>
      </w:r>
      <w:r w:rsidR="00116D2B">
        <w:rPr>
          <w:rFonts w:ascii="Times New Roman" w:hAnsi="Times New Roman"/>
          <w:sz w:val="22"/>
          <w:szCs w:val="22"/>
        </w:rPr>
        <w:t>________________________________________________</w:t>
      </w: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  <w:bookmarkStart w:id="2" w:name="_GoBack"/>
    </w:p>
    <w:p w14:paraId="32261C4F" w14:textId="7690B7C5" w:rsidR="00116D2B" w:rsidRDefault="00116D2B" w:rsidP="00AF2CCC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Pielikumā pievienoti </w:t>
      </w:r>
      <w:r w:rsidRPr="00116D2B">
        <w:rPr>
          <w:rFonts w:ascii="Times New Roman" w:hAnsi="Times New Roman"/>
          <w:sz w:val="22"/>
          <w:szCs w:val="22"/>
        </w:rPr>
        <w:t>dokuments/-i (piem., ražotāja sertifikāts vai līdzvērtīgs dokuments), kas apliecina piedāvātā speciālista spēju</w:t>
      </w:r>
      <w:proofErr w:type="gramStart"/>
      <w:r w:rsidRPr="00116D2B">
        <w:rPr>
          <w:rFonts w:ascii="Times New Roman" w:hAnsi="Times New Roman"/>
          <w:sz w:val="22"/>
          <w:szCs w:val="22"/>
        </w:rPr>
        <w:t xml:space="preserve">  </w:t>
      </w:r>
      <w:proofErr w:type="gramEnd"/>
      <w:r w:rsidRPr="00116D2B">
        <w:rPr>
          <w:rFonts w:ascii="Times New Roman" w:hAnsi="Times New Roman"/>
          <w:sz w:val="22"/>
          <w:szCs w:val="22"/>
        </w:rPr>
        <w:t>nodrošināt  piedāvāto preču uzstādīšanas darbus un apmācības un nodrošināt garantijas servisa apkalpošanu</w:t>
      </w:r>
      <w:r>
        <w:rPr>
          <w:rFonts w:ascii="Times New Roman" w:hAnsi="Times New Roman"/>
          <w:sz w:val="22"/>
          <w:szCs w:val="22"/>
        </w:rPr>
        <w:t>:</w:t>
      </w:r>
    </w:p>
    <w:p w14:paraId="629413E1" w14:textId="77777777" w:rsidR="00116D2B" w:rsidRDefault="00116D2B" w:rsidP="00116D2B">
      <w:pPr>
        <w:pStyle w:val="NoSpacing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</w:t>
      </w:r>
    </w:p>
    <w:p w14:paraId="3170B156" w14:textId="77777777" w:rsidR="00116D2B" w:rsidRDefault="00116D2B" w:rsidP="00AF2CCC">
      <w:pPr>
        <w:pStyle w:val="NoSpacing"/>
        <w:rPr>
          <w:rFonts w:ascii="Times New Roman" w:hAnsi="Times New Roman"/>
          <w:sz w:val="22"/>
          <w:szCs w:val="22"/>
        </w:rPr>
      </w:pPr>
    </w:p>
    <w:bookmarkEnd w:id="2"/>
    <w:p w14:paraId="7E8F3324" w14:textId="77777777" w:rsidR="00116D2B" w:rsidRPr="00317C55" w:rsidRDefault="00116D2B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1938EB4C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5605E" w14:textId="77777777" w:rsidR="00BC441D" w:rsidRDefault="00BC441D">
      <w:r>
        <w:separator/>
      </w:r>
    </w:p>
  </w:endnote>
  <w:endnote w:type="continuationSeparator" w:id="0">
    <w:p w14:paraId="727BC100" w14:textId="77777777" w:rsidR="00BC441D" w:rsidRDefault="00BC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altName w:val="Arial"/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1944507D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6B52">
      <w:rPr>
        <w:rStyle w:val="PageNumber"/>
        <w:noProof/>
      </w:rPr>
      <w:t>3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59A3813E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6B52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F5DB7" w14:textId="77777777" w:rsidR="00BC441D" w:rsidRDefault="00BC441D">
      <w:r>
        <w:separator/>
      </w:r>
    </w:p>
  </w:footnote>
  <w:footnote w:type="continuationSeparator" w:id="0">
    <w:p w14:paraId="1BB3CAA4" w14:textId="77777777" w:rsidR="00BC441D" w:rsidRDefault="00BC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1D01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0F659A"/>
    <w:rsid w:val="00103120"/>
    <w:rsid w:val="00116D2B"/>
    <w:rsid w:val="00120996"/>
    <w:rsid w:val="0012466D"/>
    <w:rsid w:val="001273C1"/>
    <w:rsid w:val="00127C0F"/>
    <w:rsid w:val="00133B9F"/>
    <w:rsid w:val="00135E0C"/>
    <w:rsid w:val="00145DBE"/>
    <w:rsid w:val="00150D71"/>
    <w:rsid w:val="00155785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662F3"/>
    <w:rsid w:val="003742FD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60262"/>
    <w:rsid w:val="00461636"/>
    <w:rsid w:val="00466491"/>
    <w:rsid w:val="0047166D"/>
    <w:rsid w:val="00471B4F"/>
    <w:rsid w:val="00474996"/>
    <w:rsid w:val="00477C28"/>
    <w:rsid w:val="00481221"/>
    <w:rsid w:val="00486748"/>
    <w:rsid w:val="0049771C"/>
    <w:rsid w:val="004D1D92"/>
    <w:rsid w:val="004E541F"/>
    <w:rsid w:val="004E5729"/>
    <w:rsid w:val="004F3714"/>
    <w:rsid w:val="00514EB5"/>
    <w:rsid w:val="005172A0"/>
    <w:rsid w:val="0052122C"/>
    <w:rsid w:val="0052123F"/>
    <w:rsid w:val="005256A2"/>
    <w:rsid w:val="005377C5"/>
    <w:rsid w:val="00540FC4"/>
    <w:rsid w:val="00543C42"/>
    <w:rsid w:val="00547142"/>
    <w:rsid w:val="005545C8"/>
    <w:rsid w:val="0056153B"/>
    <w:rsid w:val="00561D49"/>
    <w:rsid w:val="00566257"/>
    <w:rsid w:val="00572FCD"/>
    <w:rsid w:val="00581A10"/>
    <w:rsid w:val="00582290"/>
    <w:rsid w:val="005834FD"/>
    <w:rsid w:val="00595E82"/>
    <w:rsid w:val="005A6AA5"/>
    <w:rsid w:val="005B362F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C343C"/>
    <w:rsid w:val="006C6272"/>
    <w:rsid w:val="006D5080"/>
    <w:rsid w:val="006D5BFF"/>
    <w:rsid w:val="006E376E"/>
    <w:rsid w:val="006E580A"/>
    <w:rsid w:val="00712E6E"/>
    <w:rsid w:val="0071784E"/>
    <w:rsid w:val="00725E10"/>
    <w:rsid w:val="00731FB9"/>
    <w:rsid w:val="00736B1A"/>
    <w:rsid w:val="007400AD"/>
    <w:rsid w:val="0074261A"/>
    <w:rsid w:val="00751403"/>
    <w:rsid w:val="007525E7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06B52"/>
    <w:rsid w:val="00840FF0"/>
    <w:rsid w:val="008438B0"/>
    <w:rsid w:val="008514F6"/>
    <w:rsid w:val="00851AB1"/>
    <w:rsid w:val="008607C7"/>
    <w:rsid w:val="008729C0"/>
    <w:rsid w:val="008738F0"/>
    <w:rsid w:val="00893988"/>
    <w:rsid w:val="008A271F"/>
    <w:rsid w:val="008A58B9"/>
    <w:rsid w:val="008B5083"/>
    <w:rsid w:val="008C71D8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44570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3758"/>
    <w:rsid w:val="00A0191D"/>
    <w:rsid w:val="00A16214"/>
    <w:rsid w:val="00A1773F"/>
    <w:rsid w:val="00A214B9"/>
    <w:rsid w:val="00A22067"/>
    <w:rsid w:val="00A261D7"/>
    <w:rsid w:val="00A26E90"/>
    <w:rsid w:val="00A442B1"/>
    <w:rsid w:val="00A5376D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726C8"/>
    <w:rsid w:val="00B906BE"/>
    <w:rsid w:val="00B93A45"/>
    <w:rsid w:val="00BA2088"/>
    <w:rsid w:val="00BB1B8A"/>
    <w:rsid w:val="00BC388C"/>
    <w:rsid w:val="00BC441D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4BED"/>
    <w:rsid w:val="00C87A31"/>
    <w:rsid w:val="00C91FD7"/>
    <w:rsid w:val="00C9352C"/>
    <w:rsid w:val="00CC5AFE"/>
    <w:rsid w:val="00CD4087"/>
    <w:rsid w:val="00CD6A04"/>
    <w:rsid w:val="00CF032B"/>
    <w:rsid w:val="00CF4C8F"/>
    <w:rsid w:val="00D32664"/>
    <w:rsid w:val="00D34668"/>
    <w:rsid w:val="00D44837"/>
    <w:rsid w:val="00D55F1A"/>
    <w:rsid w:val="00D63623"/>
    <w:rsid w:val="00D82023"/>
    <w:rsid w:val="00DA52FE"/>
    <w:rsid w:val="00DB6D84"/>
    <w:rsid w:val="00DC0552"/>
    <w:rsid w:val="00DC7361"/>
    <w:rsid w:val="00DD3F9A"/>
    <w:rsid w:val="00DD6766"/>
    <w:rsid w:val="00DF196B"/>
    <w:rsid w:val="00DF262D"/>
    <w:rsid w:val="00E00CDD"/>
    <w:rsid w:val="00E0487D"/>
    <w:rsid w:val="00E1011A"/>
    <w:rsid w:val="00E11A94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55854"/>
    <w:rsid w:val="00F779AF"/>
    <w:rsid w:val="00F960D0"/>
    <w:rsid w:val="00FA0CAB"/>
    <w:rsid w:val="00FA5DD8"/>
    <w:rsid w:val="00FB2F9C"/>
    <w:rsid w:val="00FC00C5"/>
    <w:rsid w:val="00FC36E2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A50C5-C3E3-4817-93D2-B4270A338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1009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55</cp:revision>
  <cp:lastPrinted>2023-03-08T11:37:00Z</cp:lastPrinted>
  <dcterms:created xsi:type="dcterms:W3CDTF">2022-07-28T10:51:00Z</dcterms:created>
  <dcterms:modified xsi:type="dcterms:W3CDTF">2024-07-30T17:16:00Z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2024-07-30T15:34:23Z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5d794c98-d6b9-485a-bef2-e2a552f3bd07</vt:lpwstr>
  </property>
  <property fmtid="{D5CDD505-2E9C-101B-9397-08002B2CF9AE}" pid="8" name="MSIP_Label_d7f374ce-1a19-499b-9713-d7658d6a40d4_ContentBits">
    <vt:lpwstr>0</vt:lpwstr>
  </property>
</Properties>
</file>