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9B31F" w14:textId="77777777" w:rsidR="00206BE6" w:rsidRPr="00CA5B62" w:rsidRDefault="00206BE6" w:rsidP="00206BE6">
      <w:bookmarkStart w:id="0" w:name="_Toc27980398"/>
    </w:p>
    <w:p w14:paraId="11397552" w14:textId="0FD8C9FC" w:rsidR="007B6978" w:rsidRPr="00CA5B62" w:rsidRDefault="00ED0424" w:rsidP="00F01A22">
      <w:pPr>
        <w:jc w:val="right"/>
        <w:rPr>
          <w:b/>
          <w:sz w:val="24"/>
          <w:szCs w:val="24"/>
        </w:rPr>
      </w:pPr>
      <w:bookmarkStart w:id="1" w:name="_Toc64201290"/>
      <w:bookmarkStart w:id="2" w:name="_Toc64201438"/>
      <w:bookmarkStart w:id="3" w:name="_Toc64201633"/>
      <w:bookmarkStart w:id="4" w:name="_Toc64264082"/>
      <w:bookmarkStart w:id="5" w:name="_Toc65454251"/>
      <w:bookmarkStart w:id="6" w:name="_Toc65862781"/>
      <w:bookmarkStart w:id="7" w:name="_Toc65956620"/>
      <w:bookmarkStart w:id="8" w:name="_Toc65967979"/>
      <w:bookmarkStart w:id="9" w:name="_Toc72766077"/>
      <w:bookmarkStart w:id="10" w:name="_Toc73116777"/>
      <w:bookmarkStart w:id="11" w:name="_Toc79552075"/>
      <w:bookmarkStart w:id="12" w:name="_Toc141341774"/>
      <w:bookmarkStart w:id="13" w:name="_Toc141785305"/>
      <w:bookmarkEnd w:id="0"/>
      <w:r>
        <w:rPr>
          <w:b/>
          <w:sz w:val="24"/>
          <w:szCs w:val="24"/>
        </w:rPr>
        <w:t>1</w:t>
      </w:r>
      <w:r w:rsidR="00F9786E" w:rsidRPr="00CA5B62">
        <w:rPr>
          <w:b/>
          <w:sz w:val="24"/>
          <w:szCs w:val="24"/>
        </w:rPr>
        <w:t>.pielikums</w:t>
      </w:r>
    </w:p>
    <w:p w14:paraId="64568216" w14:textId="77777777" w:rsidR="00F1316C" w:rsidRDefault="00F9786E" w:rsidP="002474BA">
      <w:pPr>
        <w:jc w:val="right"/>
        <w:rPr>
          <w:sz w:val="24"/>
          <w:szCs w:val="24"/>
        </w:rPr>
      </w:pPr>
      <w:bookmarkStart w:id="14" w:name="_Toc466539501"/>
      <w:bookmarkStart w:id="15" w:name="_Toc442789940"/>
      <w:bookmarkStart w:id="16" w:name="_Toc332985318"/>
      <w:bookmarkStart w:id="17" w:name="_Toc141785521"/>
      <w:bookmarkStart w:id="18" w:name="_Toc141785308"/>
      <w:bookmarkStart w:id="19" w:name="_Toc141341777"/>
      <w:r w:rsidRPr="00CA5B62">
        <w:rPr>
          <w:sz w:val="24"/>
          <w:szCs w:val="24"/>
        </w:rPr>
        <w:t xml:space="preserve">Iepirkuma </w:t>
      </w:r>
      <w:sdt>
        <w:sdtPr>
          <w:rPr>
            <w:sz w:val="24"/>
            <w:szCs w:val="24"/>
          </w:rPr>
          <w:alias w:val="Subject"/>
          <w:id w:val="1275748529"/>
          <w:dataBinding w:prefixMappings="xmlns:ns0='http://purl.org/dc/elements/1.1/' xmlns:ns1='http://schemas.openxmlformats.org/package/2006/metadata/core-properties' " w:xpath="/ns1:coreProperties[1]/ns0:subject[1]" w:storeItemID="{6C3C8BC8-F283-45AE-878A-BAB7291924A1}"/>
          <w:text/>
        </w:sdtPr>
        <w:sdtEndPr/>
        <w:sdtContent>
          <w:r w:rsidR="00C5629C">
            <w:rPr>
              <w:sz w:val="24"/>
              <w:szCs w:val="24"/>
            </w:rPr>
            <w:t>“</w:t>
          </w:r>
          <w:r w:rsidR="00904E25">
            <w:rPr>
              <w:sz w:val="24"/>
              <w:szCs w:val="24"/>
            </w:rPr>
            <w:t>B</w:t>
          </w:r>
          <w:r w:rsidR="00C5629C">
            <w:rPr>
              <w:sz w:val="24"/>
              <w:szCs w:val="24"/>
            </w:rPr>
            <w:t>īstamu situāciju novēršanu ielu un pašvaldības izglītības iestāžu apstādījumos”</w:t>
          </w:r>
        </w:sdtContent>
      </w:sdt>
      <w:r w:rsidR="002474BA">
        <w:rPr>
          <w:sz w:val="24"/>
          <w:szCs w:val="24"/>
        </w:rPr>
        <w:t xml:space="preserve">, </w:t>
      </w:r>
    </w:p>
    <w:p w14:paraId="65C961C7" w14:textId="39557712" w:rsidR="007B6978" w:rsidRPr="00CA5B62" w:rsidRDefault="00F9786E" w:rsidP="002474BA">
      <w:pPr>
        <w:jc w:val="right"/>
        <w:rPr>
          <w:sz w:val="24"/>
          <w:szCs w:val="24"/>
        </w:rPr>
      </w:pPr>
      <w:r w:rsidRPr="00CA5B62">
        <w:rPr>
          <w:sz w:val="24"/>
          <w:szCs w:val="24"/>
        </w:rPr>
        <w:t>Identifikācijas</w:t>
      </w:r>
      <w:r>
        <w:rPr>
          <w:sz w:val="24"/>
          <w:szCs w:val="24"/>
        </w:rPr>
        <w:t xml:space="preserve"> </w:t>
      </w:r>
      <w:sdt>
        <w:sdtPr>
          <w:rPr>
            <w:sz w:val="24"/>
            <w:szCs w:val="24"/>
          </w:rPr>
          <w:alias w:val="Status"/>
          <w:id w:val="-1301301232"/>
          <w:dataBinding w:prefixMappings="xmlns:ns0='http://purl.org/dc/elements/1.1/' xmlns:ns1='http://schemas.openxmlformats.org/package/2006/metadata/core-properties' " w:xpath="/ns1:coreProperties[1]/ns1:contentStatus[1]" w:storeItemID="{6C3C8BC8-F283-45AE-878A-BAB7291924A1}"/>
          <w:text/>
        </w:sdtPr>
        <w:sdtEndPr/>
        <w:sdtContent>
          <w:r w:rsidR="00C5629C">
            <w:rPr>
              <w:sz w:val="24"/>
              <w:szCs w:val="24"/>
            </w:rPr>
            <w:t>N</w:t>
          </w:r>
          <w:r>
            <w:rPr>
              <w:sz w:val="24"/>
              <w:szCs w:val="24"/>
            </w:rPr>
            <w:t>r. CAIP 2024/107</w:t>
          </w:r>
        </w:sdtContent>
      </w:sdt>
    </w:p>
    <w:p w14:paraId="79B8FCAF" w14:textId="77777777" w:rsidR="007B6978" w:rsidRPr="00CA5B62" w:rsidRDefault="00F9786E" w:rsidP="00F01A22">
      <w:pPr>
        <w:jc w:val="right"/>
        <w:rPr>
          <w:sz w:val="24"/>
          <w:szCs w:val="24"/>
        </w:rPr>
      </w:pPr>
      <w:r w:rsidRPr="00CA5B62">
        <w:rPr>
          <w:sz w:val="24"/>
          <w:szCs w:val="24"/>
        </w:rPr>
        <w:t>nolikumam</w:t>
      </w:r>
    </w:p>
    <w:p w14:paraId="48C2CD45" w14:textId="77777777" w:rsidR="007B6978" w:rsidRPr="00CA5B62" w:rsidRDefault="007B6978" w:rsidP="007B6978">
      <w:pPr>
        <w:rPr>
          <w:sz w:val="24"/>
          <w:szCs w:val="24"/>
        </w:rPr>
      </w:pPr>
    </w:p>
    <w:bookmarkEnd w:id="14"/>
    <w:bookmarkEnd w:id="15"/>
    <w:bookmarkEnd w:id="16"/>
    <w:bookmarkEnd w:id="17"/>
    <w:bookmarkEnd w:id="18"/>
    <w:bookmarkEnd w:id="19"/>
    <w:p w14:paraId="7449A81B" w14:textId="2F61FCF4" w:rsidR="008F4B67" w:rsidRPr="00CA5B62" w:rsidRDefault="00F9786E" w:rsidP="00F21DB2">
      <w:pPr>
        <w:pStyle w:val="Virsraksts1"/>
        <w:numPr>
          <w:ilvl w:val="0"/>
          <w:numId w:val="0"/>
        </w:numPr>
        <w:jc w:val="right"/>
        <w:rPr>
          <w:rFonts w:ascii="Times New Roman" w:hAnsi="Times New Roman"/>
          <w:i/>
          <w:iCs/>
          <w:color w:val="000000" w:themeColor="text1"/>
          <w:szCs w:val="24"/>
        </w:rPr>
      </w:pPr>
      <w:r w:rsidRPr="00675FB8">
        <w:rPr>
          <w:rFonts w:ascii="Times New Roman" w:hAnsi="Times New Roman"/>
          <w:i/>
          <w:iCs/>
          <w:color w:val="000000" w:themeColor="text1"/>
          <w:szCs w:val="24"/>
        </w:rPr>
        <w:t xml:space="preserve">Tehniskā specifikācija aktualizēta </w:t>
      </w:r>
      <w:r>
        <w:rPr>
          <w:rFonts w:ascii="Times New Roman" w:hAnsi="Times New Roman"/>
          <w:i/>
          <w:iCs/>
          <w:color w:val="000000" w:themeColor="text1"/>
          <w:szCs w:val="24"/>
        </w:rPr>
        <w:t>12</w:t>
      </w:r>
      <w:r w:rsidR="000B36F2">
        <w:rPr>
          <w:rFonts w:ascii="Times New Roman" w:hAnsi="Times New Roman"/>
          <w:i/>
          <w:iCs/>
          <w:color w:val="000000" w:themeColor="text1"/>
          <w:szCs w:val="24"/>
        </w:rPr>
        <w:t>.</w:t>
      </w:r>
      <w:r>
        <w:rPr>
          <w:rFonts w:ascii="Times New Roman" w:hAnsi="Times New Roman"/>
          <w:i/>
          <w:iCs/>
          <w:color w:val="000000" w:themeColor="text1"/>
          <w:szCs w:val="24"/>
        </w:rPr>
        <w:t>0</w:t>
      </w:r>
      <w:r w:rsidR="00D522D6">
        <w:rPr>
          <w:rFonts w:ascii="Times New Roman" w:hAnsi="Times New Roman"/>
          <w:i/>
          <w:iCs/>
          <w:color w:val="000000" w:themeColor="text1"/>
          <w:szCs w:val="24"/>
        </w:rPr>
        <w:t>9</w:t>
      </w:r>
      <w:r w:rsidR="0072601E" w:rsidRPr="00675FB8">
        <w:rPr>
          <w:rFonts w:ascii="Times New Roman" w:hAnsi="Times New Roman"/>
          <w:i/>
          <w:iCs/>
          <w:color w:val="000000" w:themeColor="text1"/>
          <w:szCs w:val="24"/>
        </w:rPr>
        <w:t>.</w:t>
      </w:r>
      <w:r w:rsidR="00D306D6" w:rsidRPr="00675FB8">
        <w:rPr>
          <w:rFonts w:ascii="Times New Roman" w:hAnsi="Times New Roman"/>
          <w:i/>
          <w:iCs/>
          <w:color w:val="000000" w:themeColor="text1"/>
          <w:szCs w:val="24"/>
        </w:rPr>
        <w:t>2024.</w:t>
      </w:r>
    </w:p>
    <w:p w14:paraId="48C2FE0F" w14:textId="77777777" w:rsidR="00714120" w:rsidRPr="00CA5B62" w:rsidRDefault="00714120" w:rsidP="00714120">
      <w:pPr>
        <w:pStyle w:val="Style7"/>
        <w:widowControl/>
        <w:ind w:firstLine="0"/>
        <w:jc w:val="right"/>
        <w:rPr>
          <w:rStyle w:val="FontStyle16"/>
          <w:b w:val="0"/>
          <w:bCs w:val="0"/>
          <w:sz w:val="26"/>
          <w:szCs w:val="26"/>
        </w:rPr>
      </w:pPr>
    </w:p>
    <w:p w14:paraId="7B994ECD" w14:textId="77777777" w:rsidR="00714120" w:rsidRPr="00CA5B62" w:rsidRDefault="00F9786E" w:rsidP="00714120">
      <w:pPr>
        <w:pStyle w:val="Style7"/>
        <w:widowControl/>
        <w:ind w:firstLine="0"/>
        <w:jc w:val="center"/>
        <w:rPr>
          <w:rStyle w:val="FontStyle16"/>
          <w:sz w:val="26"/>
          <w:szCs w:val="26"/>
        </w:rPr>
      </w:pPr>
      <w:r w:rsidRPr="00CA5B62">
        <w:rPr>
          <w:rStyle w:val="FontStyle16"/>
          <w:sz w:val="26"/>
          <w:szCs w:val="26"/>
        </w:rPr>
        <w:t>TEHNISKĀ SPECIFIKĀCIJA</w:t>
      </w:r>
    </w:p>
    <w:p w14:paraId="43710802" w14:textId="77777777" w:rsidR="00A07E53" w:rsidRDefault="00A07E53" w:rsidP="00A07E53"/>
    <w:p w14:paraId="624D002D" w14:textId="77777777" w:rsidR="009770D5" w:rsidRPr="008205D4" w:rsidRDefault="00F9786E" w:rsidP="005A3E35">
      <w:pPr>
        <w:pStyle w:val="Sarakstarindkopa"/>
        <w:numPr>
          <w:ilvl w:val="0"/>
          <w:numId w:val="25"/>
        </w:numPr>
        <w:ind w:left="0"/>
        <w:rPr>
          <w:szCs w:val="24"/>
        </w:rPr>
      </w:pPr>
      <w:r w:rsidRPr="008205D4">
        <w:rPr>
          <w:szCs w:val="24"/>
        </w:rPr>
        <w:t>Kopjot stādījumus pilsētā, vides atveseļošanas, sabiedriskās drošības, estētisku u.c. apsvērumu dēļ (piemēram, ja koks atrodas ēkas, brauktuves un ietves tuvumā un ir bojāts) veicama tā nozāģēšana vai nokaltušu un aizlūzušu zaru apgriešana, satiksmes drošībai traucējošu krūmu un zaru likvidēšana, celma, kas rada bīstamu situāciju gājējiem u.c. izfrēzēšana.</w:t>
      </w:r>
    </w:p>
    <w:p w14:paraId="3F0CBB2E" w14:textId="77777777" w:rsidR="009770D5" w:rsidRPr="008205D4" w:rsidRDefault="00F9786E" w:rsidP="005A3E35">
      <w:pPr>
        <w:pStyle w:val="Sarakstarindkopa"/>
        <w:numPr>
          <w:ilvl w:val="0"/>
          <w:numId w:val="25"/>
        </w:numPr>
        <w:ind w:left="0"/>
        <w:rPr>
          <w:szCs w:val="24"/>
        </w:rPr>
      </w:pPr>
      <w:r w:rsidRPr="008205D4">
        <w:rPr>
          <w:szCs w:val="24"/>
        </w:rPr>
        <w:t>Koka likvidēšana bīstamas situācijas novēršanai</w:t>
      </w:r>
      <w:r w:rsidR="000C5E00">
        <w:rPr>
          <w:szCs w:val="24"/>
        </w:rPr>
        <w:t xml:space="preserve"> veicama šādos gadījumos</w:t>
      </w:r>
      <w:r w:rsidRPr="008205D4">
        <w:rPr>
          <w:szCs w:val="24"/>
        </w:rPr>
        <w:t xml:space="preserve">: </w:t>
      </w:r>
    </w:p>
    <w:p w14:paraId="66759EB6" w14:textId="77777777" w:rsidR="004B32F9" w:rsidRPr="008205D4" w:rsidRDefault="00F9786E" w:rsidP="005A3E35">
      <w:pPr>
        <w:pStyle w:val="Sarakstarindkopa"/>
        <w:numPr>
          <w:ilvl w:val="1"/>
          <w:numId w:val="25"/>
        </w:numPr>
        <w:ind w:left="567" w:hanging="567"/>
        <w:rPr>
          <w:szCs w:val="24"/>
        </w:rPr>
      </w:pPr>
      <w:r w:rsidRPr="008205D4">
        <w:rPr>
          <w:szCs w:val="24"/>
        </w:rPr>
        <w:t>k</w:t>
      </w:r>
      <w:r w:rsidR="009770D5" w:rsidRPr="008205D4">
        <w:rPr>
          <w:szCs w:val="24"/>
        </w:rPr>
        <w:t>oks atzīts kā bīstams</w:t>
      </w:r>
      <w:r w:rsidRPr="008205D4">
        <w:rPr>
          <w:szCs w:val="24"/>
        </w:rPr>
        <w:t>;</w:t>
      </w:r>
    </w:p>
    <w:p w14:paraId="4956A580" w14:textId="77777777" w:rsidR="004B32F9" w:rsidRPr="008205D4" w:rsidRDefault="00F9786E" w:rsidP="005A3E35">
      <w:pPr>
        <w:pStyle w:val="Sarakstarindkopa"/>
        <w:numPr>
          <w:ilvl w:val="1"/>
          <w:numId w:val="25"/>
        </w:numPr>
        <w:ind w:left="567" w:hanging="567"/>
        <w:rPr>
          <w:szCs w:val="24"/>
        </w:rPr>
      </w:pPr>
      <w:r w:rsidRPr="008205D4">
        <w:rPr>
          <w:szCs w:val="24"/>
        </w:rPr>
        <w:t>koks nosvēries;</w:t>
      </w:r>
    </w:p>
    <w:p w14:paraId="1C18033B" w14:textId="77777777" w:rsidR="004B32F9" w:rsidRPr="008205D4" w:rsidRDefault="00F9786E" w:rsidP="005A3E35">
      <w:pPr>
        <w:pStyle w:val="Sarakstarindkopa"/>
        <w:numPr>
          <w:ilvl w:val="1"/>
          <w:numId w:val="25"/>
        </w:numPr>
        <w:ind w:left="567" w:hanging="567"/>
        <w:rPr>
          <w:szCs w:val="24"/>
        </w:rPr>
      </w:pPr>
      <w:r w:rsidRPr="008205D4">
        <w:rPr>
          <w:szCs w:val="24"/>
        </w:rPr>
        <w:t>koks nolūzis;</w:t>
      </w:r>
    </w:p>
    <w:p w14:paraId="6040BF34" w14:textId="77777777" w:rsidR="004B32F9" w:rsidRPr="008205D4" w:rsidRDefault="00F9786E" w:rsidP="005A3E35">
      <w:pPr>
        <w:pStyle w:val="Sarakstarindkopa"/>
        <w:numPr>
          <w:ilvl w:val="1"/>
          <w:numId w:val="25"/>
        </w:numPr>
        <w:ind w:left="567" w:hanging="567"/>
        <w:rPr>
          <w:szCs w:val="24"/>
        </w:rPr>
      </w:pPr>
      <w:r w:rsidRPr="008205D4">
        <w:rPr>
          <w:szCs w:val="24"/>
        </w:rPr>
        <w:t>koks</w:t>
      </w:r>
      <w:r w:rsidR="000C5E00">
        <w:rPr>
          <w:szCs w:val="24"/>
        </w:rPr>
        <w:t xml:space="preserve"> nolūzis un</w:t>
      </w:r>
      <w:r w:rsidRPr="008205D4">
        <w:rPr>
          <w:szCs w:val="24"/>
        </w:rPr>
        <w:t xml:space="preserve"> uzkritis uz ēkas;</w:t>
      </w:r>
    </w:p>
    <w:p w14:paraId="2EF426C0" w14:textId="77777777" w:rsidR="004B32F9" w:rsidRPr="008205D4" w:rsidRDefault="00F9786E" w:rsidP="005A3E35">
      <w:pPr>
        <w:pStyle w:val="Sarakstarindkopa"/>
        <w:numPr>
          <w:ilvl w:val="1"/>
          <w:numId w:val="25"/>
        </w:numPr>
        <w:ind w:left="567" w:hanging="567"/>
        <w:rPr>
          <w:szCs w:val="24"/>
        </w:rPr>
      </w:pPr>
      <w:r w:rsidRPr="008205D4">
        <w:rPr>
          <w:szCs w:val="24"/>
        </w:rPr>
        <w:t>Izgāzta koka un paceltas sakņu/augsnes plātnes;</w:t>
      </w:r>
    </w:p>
    <w:p w14:paraId="677F6D10" w14:textId="77777777" w:rsidR="004B32F9" w:rsidRPr="008205D4" w:rsidRDefault="00F9786E" w:rsidP="005A3E35">
      <w:pPr>
        <w:pStyle w:val="Sarakstarindkopa"/>
        <w:numPr>
          <w:ilvl w:val="1"/>
          <w:numId w:val="25"/>
        </w:numPr>
        <w:ind w:left="567" w:hanging="567"/>
        <w:rPr>
          <w:szCs w:val="24"/>
        </w:rPr>
      </w:pPr>
      <w:r w:rsidRPr="008205D4">
        <w:rPr>
          <w:szCs w:val="24"/>
        </w:rPr>
        <w:t>saplaisājusi augsne sakņu pārslodzes zonā;</w:t>
      </w:r>
    </w:p>
    <w:p w14:paraId="1E87EC6F" w14:textId="77777777" w:rsidR="004B32F9" w:rsidRPr="008205D4" w:rsidRDefault="00F9786E" w:rsidP="005A3E35">
      <w:pPr>
        <w:pStyle w:val="Sarakstarindkopa"/>
        <w:numPr>
          <w:ilvl w:val="1"/>
          <w:numId w:val="25"/>
        </w:numPr>
        <w:ind w:left="567" w:hanging="567"/>
        <w:rPr>
          <w:szCs w:val="24"/>
        </w:rPr>
      </w:pPr>
      <w:r w:rsidRPr="008205D4">
        <w:rPr>
          <w:szCs w:val="24"/>
        </w:rPr>
        <w:t>saknes plīsums;</w:t>
      </w:r>
    </w:p>
    <w:p w14:paraId="5F862E32" w14:textId="77777777" w:rsidR="004B32F9" w:rsidRPr="008205D4" w:rsidRDefault="00F9786E" w:rsidP="005A3E35">
      <w:pPr>
        <w:pStyle w:val="Sarakstarindkopa"/>
        <w:numPr>
          <w:ilvl w:val="1"/>
          <w:numId w:val="25"/>
        </w:numPr>
        <w:ind w:left="567" w:hanging="567"/>
        <w:rPr>
          <w:szCs w:val="24"/>
        </w:rPr>
      </w:pPr>
      <w:r w:rsidRPr="008205D4">
        <w:rPr>
          <w:szCs w:val="24"/>
        </w:rPr>
        <w:t>koks aizlūzis;</w:t>
      </w:r>
    </w:p>
    <w:p w14:paraId="39A72621" w14:textId="77777777" w:rsidR="004B32F9" w:rsidRPr="008205D4" w:rsidRDefault="00F9786E" w:rsidP="005A3E35">
      <w:pPr>
        <w:pStyle w:val="Sarakstarindkopa"/>
        <w:numPr>
          <w:ilvl w:val="1"/>
          <w:numId w:val="25"/>
        </w:numPr>
        <w:ind w:left="567" w:hanging="567"/>
        <w:rPr>
          <w:szCs w:val="24"/>
        </w:rPr>
      </w:pPr>
      <w:r w:rsidRPr="008205D4">
        <w:rPr>
          <w:szCs w:val="24"/>
        </w:rPr>
        <w:t>iztrunējis vairāk kā 80 %;</w:t>
      </w:r>
    </w:p>
    <w:p w14:paraId="5C6EA464" w14:textId="77777777" w:rsidR="00402B4A" w:rsidRDefault="00F9786E" w:rsidP="00402B4A">
      <w:pPr>
        <w:pStyle w:val="Sarakstarindkopa"/>
        <w:numPr>
          <w:ilvl w:val="1"/>
          <w:numId w:val="25"/>
        </w:numPr>
        <w:ind w:left="567" w:hanging="567"/>
        <w:rPr>
          <w:szCs w:val="24"/>
        </w:rPr>
      </w:pPr>
      <w:r w:rsidRPr="008205D4">
        <w:rPr>
          <w:szCs w:val="24"/>
        </w:rPr>
        <w:t>atvērta horizontāla vai vertikāla stumbra plaisa</w:t>
      </w:r>
      <w:r w:rsidR="004B32F9" w:rsidRPr="008205D4">
        <w:rPr>
          <w:szCs w:val="24"/>
        </w:rPr>
        <w:t>;</w:t>
      </w:r>
    </w:p>
    <w:p w14:paraId="1BA57974" w14:textId="77777777" w:rsidR="007767AA" w:rsidRPr="00402B4A" w:rsidRDefault="00F9786E" w:rsidP="00402B4A">
      <w:pPr>
        <w:pStyle w:val="Sarakstarindkopa"/>
        <w:numPr>
          <w:ilvl w:val="1"/>
          <w:numId w:val="25"/>
        </w:numPr>
        <w:ind w:left="567" w:hanging="567"/>
        <w:rPr>
          <w:szCs w:val="24"/>
        </w:rPr>
      </w:pPr>
      <w:r w:rsidRPr="00402B4A">
        <w:rPr>
          <w:szCs w:val="24"/>
        </w:rPr>
        <w:t>aizlūzis, nolūzis, iekāries, nokaltis zars.</w:t>
      </w:r>
    </w:p>
    <w:p w14:paraId="36312AE9" w14:textId="77777777" w:rsidR="009770D5" w:rsidRPr="008205D4" w:rsidRDefault="009770D5" w:rsidP="008205D4">
      <w:pPr>
        <w:jc w:val="both"/>
        <w:rPr>
          <w:sz w:val="24"/>
          <w:szCs w:val="24"/>
        </w:rPr>
      </w:pPr>
    </w:p>
    <w:p w14:paraId="17480955" w14:textId="77777777" w:rsidR="009770D5" w:rsidRPr="008205D4" w:rsidRDefault="00F9786E" w:rsidP="005A3E35">
      <w:pPr>
        <w:pStyle w:val="Virsraksts1"/>
        <w:numPr>
          <w:ilvl w:val="0"/>
          <w:numId w:val="25"/>
        </w:numPr>
        <w:ind w:left="0"/>
        <w:rPr>
          <w:rFonts w:ascii="Times New Roman" w:hAnsi="Times New Roman"/>
          <w:smallCaps/>
          <w:szCs w:val="24"/>
        </w:rPr>
      </w:pPr>
      <w:r w:rsidRPr="008205D4">
        <w:rPr>
          <w:rFonts w:ascii="Times New Roman" w:hAnsi="Times New Roman"/>
          <w:smallCaps/>
          <w:szCs w:val="24"/>
        </w:rPr>
        <w:t>VEICAMIE DARBI</w:t>
      </w:r>
      <w:r w:rsidR="008254F2">
        <w:rPr>
          <w:rFonts w:ascii="Times New Roman" w:hAnsi="Times New Roman"/>
          <w:smallCaps/>
          <w:szCs w:val="24"/>
        </w:rPr>
        <w:t>:</w:t>
      </w:r>
    </w:p>
    <w:p w14:paraId="419ACFCE" w14:textId="77777777" w:rsidR="009770D5" w:rsidRPr="008205D4" w:rsidRDefault="00F9786E" w:rsidP="005A3E35">
      <w:pPr>
        <w:pStyle w:val="Sarakstarindkopa"/>
        <w:numPr>
          <w:ilvl w:val="1"/>
          <w:numId w:val="25"/>
        </w:numPr>
        <w:ind w:left="0"/>
        <w:rPr>
          <w:szCs w:val="24"/>
        </w:rPr>
      </w:pPr>
      <w:r w:rsidRPr="008205D4">
        <w:rPr>
          <w:szCs w:val="24"/>
          <w:u w:val="single"/>
        </w:rPr>
        <w:t>Koku nozāģēšana un celmu izfrēzēšana</w:t>
      </w:r>
      <w:r w:rsidR="008254F2">
        <w:rPr>
          <w:szCs w:val="24"/>
        </w:rPr>
        <w:t xml:space="preserve">: </w:t>
      </w:r>
    </w:p>
    <w:p w14:paraId="6B22E813" w14:textId="77777777" w:rsidR="004B32F9" w:rsidRPr="008205D4" w:rsidRDefault="00F9786E" w:rsidP="005A3E35">
      <w:pPr>
        <w:pStyle w:val="Sarakstarindkopa"/>
        <w:numPr>
          <w:ilvl w:val="2"/>
          <w:numId w:val="25"/>
        </w:numPr>
        <w:ind w:left="567" w:hanging="567"/>
        <w:rPr>
          <w:szCs w:val="24"/>
        </w:rPr>
      </w:pPr>
      <w:r w:rsidRPr="008205D4">
        <w:rPr>
          <w:szCs w:val="24"/>
        </w:rPr>
        <w:t>koka nozāģēšana;</w:t>
      </w:r>
    </w:p>
    <w:p w14:paraId="352E23BA" w14:textId="77777777" w:rsidR="004B32F9" w:rsidRPr="008205D4" w:rsidRDefault="00F9786E" w:rsidP="005A3E35">
      <w:pPr>
        <w:pStyle w:val="Sarakstarindkopa"/>
        <w:numPr>
          <w:ilvl w:val="2"/>
          <w:numId w:val="25"/>
        </w:numPr>
        <w:ind w:left="567" w:hanging="567"/>
        <w:rPr>
          <w:szCs w:val="24"/>
        </w:rPr>
      </w:pPr>
      <w:r w:rsidRPr="008205D4">
        <w:rPr>
          <w:szCs w:val="24"/>
        </w:rPr>
        <w:t>celma izfrēzēšana ne mazāk kā 15 cm zem augsnes virskārtas, izņemot gadījumus, kad koks audzis vietā, kur nav iespējams piekļūt ar frēzi (piemēram, nogāzē, tuvu ēkai vai citām būvēm u.c.);</w:t>
      </w:r>
    </w:p>
    <w:p w14:paraId="461D761B" w14:textId="77777777" w:rsidR="004B32F9" w:rsidRPr="008205D4" w:rsidRDefault="00F9786E" w:rsidP="005A3E35">
      <w:pPr>
        <w:pStyle w:val="Sarakstarindkopa"/>
        <w:numPr>
          <w:ilvl w:val="2"/>
          <w:numId w:val="25"/>
        </w:numPr>
        <w:ind w:left="567" w:hanging="567"/>
        <w:rPr>
          <w:szCs w:val="24"/>
        </w:rPr>
      </w:pPr>
      <w:r w:rsidRPr="008205D4">
        <w:rPr>
          <w:szCs w:val="24"/>
        </w:rPr>
        <w:t>papelēm</w:t>
      </w:r>
      <w:r w:rsidR="000C5E00">
        <w:rPr>
          <w:szCs w:val="24"/>
        </w:rPr>
        <w:t xml:space="preserve"> nepieciešams</w:t>
      </w:r>
      <w:r w:rsidRPr="008205D4">
        <w:rPr>
          <w:szCs w:val="24"/>
        </w:rPr>
        <w:t xml:space="preserve"> izfrēzēt arī horizontālās virszemē esošās sānsaknes,</w:t>
      </w:r>
    </w:p>
    <w:p w14:paraId="7348B3FC" w14:textId="77777777" w:rsidR="004B32F9" w:rsidRPr="008205D4" w:rsidRDefault="00F9786E" w:rsidP="005A3E35">
      <w:pPr>
        <w:pStyle w:val="Sarakstarindkopa"/>
        <w:numPr>
          <w:ilvl w:val="2"/>
          <w:numId w:val="25"/>
        </w:numPr>
        <w:ind w:left="567" w:hanging="567"/>
        <w:rPr>
          <w:szCs w:val="24"/>
        </w:rPr>
      </w:pPr>
      <w:r w:rsidRPr="008205D4">
        <w:rPr>
          <w:szCs w:val="24"/>
        </w:rPr>
        <w:t>koksnes sazāģēšana un savākšana, ja koks ir nogāzies, nolūzis vai nozāģēts,</w:t>
      </w:r>
    </w:p>
    <w:p w14:paraId="472DC401" w14:textId="77777777" w:rsidR="004B32F9" w:rsidRPr="008205D4" w:rsidRDefault="00F9786E" w:rsidP="005A3E35">
      <w:pPr>
        <w:pStyle w:val="Sarakstarindkopa"/>
        <w:numPr>
          <w:ilvl w:val="2"/>
          <w:numId w:val="25"/>
        </w:numPr>
        <w:ind w:left="567" w:hanging="567"/>
        <w:rPr>
          <w:szCs w:val="24"/>
        </w:rPr>
      </w:pPr>
      <w:r w:rsidRPr="008205D4">
        <w:rPr>
          <w:szCs w:val="24"/>
        </w:rPr>
        <w:t xml:space="preserve">celma likvidēšana, ja koks ir bijis izgāzies un celmu nav iespējams izfrēzēt, </w:t>
      </w:r>
    </w:p>
    <w:p w14:paraId="41C54523" w14:textId="77777777" w:rsidR="009770D5" w:rsidRPr="008205D4" w:rsidRDefault="00F9786E" w:rsidP="005A3E35">
      <w:pPr>
        <w:pStyle w:val="Sarakstarindkopa"/>
        <w:numPr>
          <w:ilvl w:val="2"/>
          <w:numId w:val="25"/>
        </w:numPr>
        <w:ind w:left="567" w:hanging="567"/>
        <w:rPr>
          <w:szCs w:val="24"/>
        </w:rPr>
      </w:pPr>
      <w:r w:rsidRPr="008205D4">
        <w:rPr>
          <w:szCs w:val="24"/>
        </w:rPr>
        <w:t>koksnes un skaidu savākšana un aizvešana, teritorijas attīrīšana no gružiem, darba vietas sakārtošana, t.sk. virsmas izlīdzināšana ar grābekli un auglīgās augsnes piebēršana, ja tas ir nepieciešams.</w:t>
      </w:r>
    </w:p>
    <w:p w14:paraId="47FA2356" w14:textId="77777777" w:rsidR="009770D5" w:rsidRPr="008205D4" w:rsidRDefault="009770D5" w:rsidP="008205D4">
      <w:pPr>
        <w:jc w:val="both"/>
        <w:rPr>
          <w:sz w:val="24"/>
          <w:szCs w:val="24"/>
          <w:u w:val="single"/>
        </w:rPr>
      </w:pPr>
    </w:p>
    <w:p w14:paraId="622A68FD" w14:textId="77777777" w:rsidR="008205D4" w:rsidRPr="008205D4" w:rsidRDefault="00F9786E" w:rsidP="005A3E35">
      <w:pPr>
        <w:pStyle w:val="Sarakstarindkopa"/>
        <w:numPr>
          <w:ilvl w:val="1"/>
          <w:numId w:val="25"/>
        </w:numPr>
        <w:ind w:left="0"/>
        <w:rPr>
          <w:szCs w:val="24"/>
        </w:rPr>
      </w:pPr>
      <w:r w:rsidRPr="008205D4">
        <w:rPr>
          <w:szCs w:val="24"/>
          <w:u w:val="single"/>
        </w:rPr>
        <w:t xml:space="preserve">Vainagu kopšana </w:t>
      </w:r>
      <w:r w:rsidRPr="008205D4">
        <w:rPr>
          <w:szCs w:val="24"/>
        </w:rPr>
        <w:t>– pilna vainaga kopšana, t.sk. vainaga tīrīšana (nokaltušo, kalstošu, slimu, krustojošos, karājošos, vāji iestiprinātu, atpalikušu zaru nozāģēšana), vainaga paaugstināšana, zaru saīsināšana</w:t>
      </w:r>
      <w:r>
        <w:rPr>
          <w:szCs w:val="24"/>
        </w:rPr>
        <w:t xml:space="preserve"> un </w:t>
      </w:r>
      <w:r w:rsidRPr="008205D4">
        <w:rPr>
          <w:szCs w:val="24"/>
        </w:rPr>
        <w:t>bīstamo zaru nozāģēšana (bojāto, aizlūzušo, ieplīsušo, zaru nozāģēšana, iekārušos zaru noņemšana, t.sk.</w:t>
      </w:r>
      <w:r w:rsidR="008254F2">
        <w:rPr>
          <w:szCs w:val="24"/>
        </w:rPr>
        <w:t>:</w:t>
      </w:r>
    </w:p>
    <w:p w14:paraId="100AAE72" w14:textId="77777777" w:rsidR="008205D4" w:rsidRPr="008205D4" w:rsidRDefault="00F9786E" w:rsidP="005A3E35">
      <w:pPr>
        <w:pStyle w:val="Sarakstarindkopa"/>
        <w:numPr>
          <w:ilvl w:val="2"/>
          <w:numId w:val="25"/>
        </w:numPr>
        <w:ind w:left="0" w:firstLine="0"/>
        <w:rPr>
          <w:szCs w:val="24"/>
        </w:rPr>
      </w:pPr>
      <w:r w:rsidRPr="008205D4">
        <w:rPr>
          <w:szCs w:val="24"/>
        </w:rPr>
        <w:t xml:space="preserve">nogriezto zaru sazāģēšana, </w:t>
      </w:r>
    </w:p>
    <w:p w14:paraId="04D2FA8C" w14:textId="77777777" w:rsidR="008205D4" w:rsidRPr="008205D4" w:rsidRDefault="00F9786E" w:rsidP="005A3E35">
      <w:pPr>
        <w:pStyle w:val="Sarakstarindkopa"/>
        <w:numPr>
          <w:ilvl w:val="2"/>
          <w:numId w:val="25"/>
        </w:numPr>
        <w:ind w:left="0" w:firstLine="0"/>
        <w:rPr>
          <w:szCs w:val="24"/>
        </w:rPr>
      </w:pPr>
      <w:r w:rsidRPr="008205D4">
        <w:rPr>
          <w:szCs w:val="24"/>
        </w:rPr>
        <w:t>koksnes un skaidu savākšana un aizvešana,</w:t>
      </w:r>
    </w:p>
    <w:p w14:paraId="2CE28A01" w14:textId="77777777" w:rsidR="009770D5" w:rsidRPr="008205D4" w:rsidRDefault="00F9786E" w:rsidP="005A3E35">
      <w:pPr>
        <w:pStyle w:val="Sarakstarindkopa"/>
        <w:numPr>
          <w:ilvl w:val="2"/>
          <w:numId w:val="25"/>
        </w:numPr>
        <w:ind w:left="0" w:firstLine="0"/>
        <w:rPr>
          <w:szCs w:val="24"/>
        </w:rPr>
      </w:pPr>
      <w:r w:rsidRPr="008205D4">
        <w:rPr>
          <w:szCs w:val="24"/>
        </w:rPr>
        <w:t>teritorijas attīrīšana no gružiem, darba vietas sakārtošana.</w:t>
      </w:r>
    </w:p>
    <w:p w14:paraId="09D5043C" w14:textId="77777777" w:rsidR="009770D5" w:rsidRPr="008205D4" w:rsidRDefault="009770D5" w:rsidP="008205D4">
      <w:pPr>
        <w:jc w:val="both"/>
        <w:rPr>
          <w:sz w:val="24"/>
          <w:szCs w:val="24"/>
        </w:rPr>
      </w:pPr>
    </w:p>
    <w:p w14:paraId="4C102A4B" w14:textId="77777777" w:rsidR="009770D5" w:rsidRPr="008205D4" w:rsidRDefault="00F9786E" w:rsidP="005A3E35">
      <w:pPr>
        <w:pStyle w:val="Sarakstarindkopa"/>
        <w:numPr>
          <w:ilvl w:val="1"/>
          <w:numId w:val="25"/>
        </w:numPr>
        <w:ind w:left="0"/>
        <w:rPr>
          <w:szCs w:val="24"/>
          <w:u w:val="single"/>
        </w:rPr>
      </w:pPr>
      <w:r w:rsidRPr="008205D4">
        <w:rPr>
          <w:szCs w:val="24"/>
          <w:u w:val="single"/>
        </w:rPr>
        <w:t>Krūmu zāģēšana</w:t>
      </w:r>
      <w:r w:rsidR="008254F2">
        <w:rPr>
          <w:szCs w:val="24"/>
          <w:u w:val="single"/>
        </w:rPr>
        <w:t>:</w:t>
      </w:r>
    </w:p>
    <w:p w14:paraId="23335770" w14:textId="77777777" w:rsidR="008205D4" w:rsidRPr="008205D4" w:rsidRDefault="00F9786E" w:rsidP="005A3E35">
      <w:pPr>
        <w:pStyle w:val="Sarakstarindkopa"/>
        <w:numPr>
          <w:ilvl w:val="2"/>
          <w:numId w:val="25"/>
        </w:numPr>
        <w:ind w:left="0" w:firstLine="0"/>
        <w:rPr>
          <w:szCs w:val="24"/>
        </w:rPr>
      </w:pPr>
      <w:bookmarkStart w:id="20" w:name="_Hlk92713583"/>
      <w:r w:rsidRPr="008205D4">
        <w:rPr>
          <w:szCs w:val="24"/>
        </w:rPr>
        <w:t>krūmu nozāģēšana</w:t>
      </w:r>
      <w:bookmarkEnd w:id="20"/>
      <w:r w:rsidR="00402B4A">
        <w:rPr>
          <w:szCs w:val="24"/>
        </w:rPr>
        <w:t>;</w:t>
      </w:r>
    </w:p>
    <w:p w14:paraId="03AE3583" w14:textId="77777777" w:rsidR="008205D4" w:rsidRPr="008205D4" w:rsidRDefault="00F9786E" w:rsidP="005A3E35">
      <w:pPr>
        <w:pStyle w:val="Sarakstarindkopa"/>
        <w:numPr>
          <w:ilvl w:val="2"/>
          <w:numId w:val="25"/>
        </w:numPr>
        <w:ind w:left="0" w:firstLine="0"/>
        <w:rPr>
          <w:szCs w:val="24"/>
        </w:rPr>
      </w:pPr>
      <w:r w:rsidRPr="008205D4">
        <w:rPr>
          <w:szCs w:val="24"/>
        </w:rPr>
        <w:t>krūmu vainagu kopšana</w:t>
      </w:r>
      <w:r w:rsidR="00402B4A">
        <w:rPr>
          <w:szCs w:val="24"/>
        </w:rPr>
        <w:t>;</w:t>
      </w:r>
    </w:p>
    <w:p w14:paraId="4D47A38D" w14:textId="77777777" w:rsidR="008205D4" w:rsidRPr="008205D4" w:rsidRDefault="00F9786E" w:rsidP="005A3E35">
      <w:pPr>
        <w:pStyle w:val="Sarakstarindkopa"/>
        <w:numPr>
          <w:ilvl w:val="2"/>
          <w:numId w:val="25"/>
        </w:numPr>
        <w:ind w:left="0" w:firstLine="0"/>
        <w:rPr>
          <w:szCs w:val="24"/>
        </w:rPr>
      </w:pPr>
      <w:r w:rsidRPr="008205D4">
        <w:rPr>
          <w:szCs w:val="24"/>
        </w:rPr>
        <w:lastRenderedPageBreak/>
        <w:t>koksnes un skaidu savākšana un aizvešana</w:t>
      </w:r>
      <w:r w:rsidR="00402B4A">
        <w:rPr>
          <w:szCs w:val="24"/>
        </w:rPr>
        <w:t>;</w:t>
      </w:r>
    </w:p>
    <w:p w14:paraId="505A4491" w14:textId="77777777" w:rsidR="009770D5" w:rsidRPr="008205D4" w:rsidRDefault="00F9786E" w:rsidP="005A3E35">
      <w:pPr>
        <w:pStyle w:val="Sarakstarindkopa"/>
        <w:numPr>
          <w:ilvl w:val="2"/>
          <w:numId w:val="25"/>
        </w:numPr>
        <w:ind w:left="0" w:firstLine="0"/>
        <w:rPr>
          <w:szCs w:val="24"/>
        </w:rPr>
      </w:pPr>
      <w:r w:rsidRPr="008205D4">
        <w:rPr>
          <w:szCs w:val="24"/>
        </w:rPr>
        <w:t>teritorijas attīrīšana no gružiem, darba vietas sakārtošana, augsnes izlīdzināšana</w:t>
      </w:r>
      <w:r w:rsidR="00402B4A">
        <w:rPr>
          <w:szCs w:val="24"/>
        </w:rPr>
        <w:t>.</w:t>
      </w:r>
    </w:p>
    <w:p w14:paraId="3205618B" w14:textId="77777777" w:rsidR="009770D5" w:rsidRPr="008205D4" w:rsidRDefault="009770D5" w:rsidP="008205D4">
      <w:pPr>
        <w:ind w:hanging="360"/>
        <w:jc w:val="both"/>
        <w:rPr>
          <w:sz w:val="24"/>
          <w:szCs w:val="24"/>
        </w:rPr>
      </w:pPr>
    </w:p>
    <w:p w14:paraId="137BD66F" w14:textId="77777777" w:rsidR="00402B4A" w:rsidRPr="00402B4A" w:rsidRDefault="00F9786E" w:rsidP="00402B4A">
      <w:pPr>
        <w:pStyle w:val="Sarakstarindkopa"/>
        <w:numPr>
          <w:ilvl w:val="1"/>
          <w:numId w:val="25"/>
        </w:numPr>
        <w:ind w:left="0"/>
        <w:rPr>
          <w:bCs/>
          <w:caps/>
          <w:szCs w:val="24"/>
          <w:u w:val="single"/>
        </w:rPr>
      </w:pPr>
      <w:r w:rsidRPr="008205D4">
        <w:rPr>
          <w:bCs/>
          <w:szCs w:val="24"/>
          <w:u w:val="single"/>
        </w:rPr>
        <w:t>Zaru un skaidu savākšana</w:t>
      </w:r>
      <w:r w:rsidR="008254F2">
        <w:rPr>
          <w:bCs/>
          <w:szCs w:val="24"/>
          <w:u w:val="single"/>
        </w:rPr>
        <w:t>:</w:t>
      </w:r>
      <w:r>
        <w:rPr>
          <w:bCs/>
          <w:caps/>
          <w:szCs w:val="24"/>
          <w:u w:val="single"/>
        </w:rPr>
        <w:t xml:space="preserve"> </w:t>
      </w:r>
      <w:r w:rsidRPr="00402B4A">
        <w:rPr>
          <w:szCs w:val="24"/>
        </w:rPr>
        <w:t>zaru un skaidu savākšana pēc citu personu koku ciršanas vai vainaga kopšanas.</w:t>
      </w:r>
    </w:p>
    <w:p w14:paraId="10DE1800" w14:textId="77777777" w:rsidR="00402B4A" w:rsidRPr="00402B4A" w:rsidRDefault="00402B4A" w:rsidP="00402B4A">
      <w:pPr>
        <w:pStyle w:val="Sarakstarindkopa"/>
        <w:ind w:left="0"/>
        <w:rPr>
          <w:bCs/>
          <w:caps/>
          <w:szCs w:val="24"/>
          <w:u w:val="single"/>
        </w:rPr>
      </w:pPr>
    </w:p>
    <w:p w14:paraId="334B69E7" w14:textId="77777777" w:rsidR="007767AA" w:rsidRPr="00402B4A" w:rsidRDefault="00F9786E" w:rsidP="00402B4A">
      <w:pPr>
        <w:pStyle w:val="Sarakstarindkopa"/>
        <w:numPr>
          <w:ilvl w:val="1"/>
          <w:numId w:val="25"/>
        </w:numPr>
        <w:ind w:left="0"/>
        <w:rPr>
          <w:bCs/>
          <w:caps/>
          <w:szCs w:val="24"/>
          <w:u w:val="single"/>
        </w:rPr>
      </w:pPr>
      <w:r w:rsidRPr="00402B4A">
        <w:rPr>
          <w:szCs w:val="26"/>
          <w:u w:val="single"/>
        </w:rPr>
        <w:t>Auglīgās augsnes piebēršana</w:t>
      </w:r>
      <w:r w:rsidRPr="00402B4A">
        <w:rPr>
          <w:szCs w:val="26"/>
        </w:rPr>
        <w:t xml:space="preserve"> jāveic gadījumos, ja pēc koka celma vai sakņu plātnes utilizācijas ir palikusi bedre. Bedre tiek aizbērta, virsma nolīdzināta.</w:t>
      </w:r>
    </w:p>
    <w:p w14:paraId="6F2A9BB5" w14:textId="77777777" w:rsidR="009770D5" w:rsidRPr="008205D4" w:rsidRDefault="009770D5" w:rsidP="008205D4">
      <w:pPr>
        <w:ind w:hanging="360"/>
        <w:jc w:val="both"/>
        <w:rPr>
          <w:bCs/>
          <w:caps/>
          <w:sz w:val="24"/>
          <w:szCs w:val="24"/>
          <w:u w:val="single"/>
        </w:rPr>
      </w:pPr>
    </w:p>
    <w:p w14:paraId="50A451F5" w14:textId="77777777" w:rsidR="009770D5" w:rsidRPr="008205D4" w:rsidRDefault="00F9786E" w:rsidP="008205D4">
      <w:pPr>
        <w:ind w:hanging="360"/>
        <w:jc w:val="both"/>
        <w:rPr>
          <w:b/>
          <w:caps/>
          <w:sz w:val="24"/>
          <w:szCs w:val="24"/>
        </w:rPr>
      </w:pPr>
      <w:r w:rsidRPr="008205D4">
        <w:rPr>
          <w:b/>
          <w:caps/>
          <w:sz w:val="24"/>
          <w:szCs w:val="24"/>
        </w:rPr>
        <w:t>4. Prasības</w:t>
      </w:r>
      <w:r w:rsidR="008254F2">
        <w:rPr>
          <w:b/>
          <w:caps/>
          <w:sz w:val="24"/>
          <w:szCs w:val="24"/>
        </w:rPr>
        <w:t xml:space="preserve"> Izpildītājam:</w:t>
      </w:r>
    </w:p>
    <w:p w14:paraId="4AE910B9" w14:textId="77777777" w:rsidR="008205D4" w:rsidRPr="009C1593" w:rsidRDefault="00F9786E" w:rsidP="008205D4">
      <w:pPr>
        <w:ind w:hanging="360"/>
        <w:jc w:val="both"/>
        <w:rPr>
          <w:sz w:val="24"/>
          <w:szCs w:val="24"/>
        </w:rPr>
      </w:pPr>
      <w:r w:rsidRPr="008205D4">
        <w:rPr>
          <w:sz w:val="24"/>
          <w:szCs w:val="24"/>
        </w:rPr>
        <w:t xml:space="preserve">4.1. </w:t>
      </w:r>
      <w:r w:rsidR="00A25A1E" w:rsidRPr="00A25A1E">
        <w:rPr>
          <w:sz w:val="24"/>
          <w:szCs w:val="24"/>
        </w:rPr>
        <w:t>Pēc darba uzdevuma rakstiskas saņemšanas no Rīgas valstspilsētas pašvaldības Mājokļu un vides departamenta Vides pārvaldes speciālista (tiks norādīts Iepirkuma līgumā) nekavējoties veikt bīstamas situācijas novēršanu - koku un krūmu zāģēšanu, koku un krūmu vainagu sakopšanu atbilstošas kvalifikācijas darbiniekiem. Darba uzdevumā norāda, darba vietu, darba izpildes termiņu (nevar būt īsāks par 24 (divdesmit četrām) stundām līdz 14 (četrpadsmit) darba dienām) un citu informāciju, ja tas nepieciešams. Darba uzdevums var tikt sūtīts arī izmantojot e-pasta starpniecību.</w:t>
      </w:r>
      <w:r w:rsidR="008254F2" w:rsidRPr="009C1593">
        <w:rPr>
          <w:sz w:val="24"/>
          <w:szCs w:val="24"/>
        </w:rPr>
        <w:t xml:space="preserve"> </w:t>
      </w:r>
    </w:p>
    <w:p w14:paraId="6A33788C" w14:textId="77777777" w:rsidR="009770D5" w:rsidRPr="009C1593" w:rsidRDefault="00F9786E" w:rsidP="008205D4">
      <w:pPr>
        <w:ind w:hanging="360"/>
        <w:jc w:val="both"/>
        <w:rPr>
          <w:sz w:val="24"/>
          <w:szCs w:val="24"/>
        </w:rPr>
      </w:pPr>
      <w:r w:rsidRPr="009C1593">
        <w:rPr>
          <w:sz w:val="24"/>
          <w:szCs w:val="24"/>
        </w:rPr>
        <w:t>4.2. Darbi jāveic kokkopjiem –</w:t>
      </w:r>
      <w:r w:rsidR="00BE1284" w:rsidRPr="009C1593">
        <w:rPr>
          <w:sz w:val="24"/>
          <w:szCs w:val="24"/>
        </w:rPr>
        <w:t xml:space="preserve"> </w:t>
      </w:r>
      <w:r w:rsidRPr="009C1593">
        <w:rPr>
          <w:sz w:val="24"/>
          <w:szCs w:val="24"/>
        </w:rPr>
        <w:t>arboristiem.</w:t>
      </w:r>
    </w:p>
    <w:p w14:paraId="53A48FEA" w14:textId="77777777" w:rsidR="009770D5" w:rsidRPr="009C1593" w:rsidRDefault="00F9786E" w:rsidP="008205D4">
      <w:pPr>
        <w:pStyle w:val="Pamatteksts"/>
        <w:spacing w:after="0"/>
        <w:ind w:hanging="360"/>
        <w:rPr>
          <w:rFonts w:ascii="Times New Roman" w:hAnsi="Times New Roman"/>
          <w:szCs w:val="24"/>
        </w:rPr>
      </w:pPr>
      <w:r w:rsidRPr="009C1593">
        <w:rPr>
          <w:rFonts w:ascii="Times New Roman" w:hAnsi="Times New Roman"/>
          <w:szCs w:val="24"/>
        </w:rPr>
        <w:t>4.3. Darbi jāveic pielietojot  individuālos darba aizsardzības līdzekļus.</w:t>
      </w:r>
    </w:p>
    <w:p w14:paraId="6B31E3EA" w14:textId="77777777" w:rsidR="009770D5" w:rsidRPr="009C1593" w:rsidRDefault="00F9786E" w:rsidP="008205D4">
      <w:pPr>
        <w:pStyle w:val="Pamatteksts"/>
        <w:spacing w:after="0"/>
        <w:ind w:hanging="360"/>
        <w:rPr>
          <w:rFonts w:ascii="Times New Roman" w:hAnsi="Times New Roman"/>
          <w:szCs w:val="24"/>
        </w:rPr>
      </w:pPr>
      <w:r w:rsidRPr="009C1593">
        <w:rPr>
          <w:rFonts w:ascii="Times New Roman" w:hAnsi="Times New Roman"/>
          <w:szCs w:val="24"/>
        </w:rPr>
        <w:t>4.4. Darba vietā jāstrādā darba apģērbā ar uzņēmuma logo.</w:t>
      </w:r>
    </w:p>
    <w:p w14:paraId="74017507" w14:textId="77777777" w:rsidR="009770D5" w:rsidRPr="009C1593" w:rsidRDefault="00F9786E" w:rsidP="008205D4">
      <w:pPr>
        <w:pStyle w:val="Pamatteksts"/>
        <w:spacing w:after="0"/>
        <w:ind w:hanging="360"/>
        <w:rPr>
          <w:rFonts w:ascii="Times New Roman" w:hAnsi="Times New Roman"/>
          <w:szCs w:val="24"/>
        </w:rPr>
      </w:pPr>
      <w:r w:rsidRPr="009C1593">
        <w:rPr>
          <w:rFonts w:ascii="Times New Roman" w:hAnsi="Times New Roman"/>
          <w:szCs w:val="24"/>
        </w:rPr>
        <w:t>4.5. Darba vietas  organizēšana:</w:t>
      </w:r>
    </w:p>
    <w:p w14:paraId="76F37278" w14:textId="77777777" w:rsidR="008205D4" w:rsidRPr="009C1593" w:rsidRDefault="00F9786E" w:rsidP="005A3E35">
      <w:pPr>
        <w:pStyle w:val="Sarakstarindkopa"/>
        <w:numPr>
          <w:ilvl w:val="2"/>
          <w:numId w:val="26"/>
        </w:numPr>
        <w:ind w:left="709" w:hanging="709"/>
        <w:rPr>
          <w:szCs w:val="24"/>
        </w:rPr>
      </w:pPr>
      <w:r w:rsidRPr="009C1593">
        <w:rPr>
          <w:szCs w:val="24"/>
        </w:rPr>
        <w:t>darba vieta pa perimetru jānorobežo ar aizsarglentām vai barjerām;</w:t>
      </w:r>
    </w:p>
    <w:p w14:paraId="747B5935" w14:textId="77777777" w:rsidR="008205D4" w:rsidRPr="009C1593" w:rsidRDefault="00F9786E" w:rsidP="005A3E35">
      <w:pPr>
        <w:pStyle w:val="Sarakstarindkopa"/>
        <w:numPr>
          <w:ilvl w:val="2"/>
          <w:numId w:val="26"/>
        </w:numPr>
        <w:ind w:left="709" w:hanging="709"/>
        <w:rPr>
          <w:szCs w:val="24"/>
        </w:rPr>
      </w:pPr>
      <w:r w:rsidRPr="009C1593">
        <w:rPr>
          <w:szCs w:val="24"/>
        </w:rPr>
        <w:t xml:space="preserve">nepieciešamības gadījumā darbi jāsaskaņo ar Rīgas domes </w:t>
      </w:r>
      <w:r w:rsidR="008254F2" w:rsidRPr="009C1593">
        <w:rPr>
          <w:szCs w:val="24"/>
        </w:rPr>
        <w:t xml:space="preserve">Ārtelpas un mobilitātes </w:t>
      </w:r>
      <w:r w:rsidRPr="009C1593">
        <w:rPr>
          <w:szCs w:val="24"/>
        </w:rPr>
        <w:t>departamentu, SIA “Rīgas satiksme”, AS „Latvenergo” u.c. komunikāciju dienestiem;</w:t>
      </w:r>
    </w:p>
    <w:p w14:paraId="3B1A2A95" w14:textId="77777777" w:rsidR="008205D4" w:rsidRPr="009C1593" w:rsidRDefault="00F9786E" w:rsidP="005A3E35">
      <w:pPr>
        <w:pStyle w:val="Sarakstarindkopa"/>
        <w:numPr>
          <w:ilvl w:val="2"/>
          <w:numId w:val="26"/>
        </w:numPr>
        <w:ind w:left="709" w:hanging="709"/>
        <w:rPr>
          <w:szCs w:val="24"/>
        </w:rPr>
      </w:pPr>
      <w:r w:rsidRPr="009C1593">
        <w:rPr>
          <w:szCs w:val="24"/>
        </w:rPr>
        <w:t>darbi tiek veikti saskaņā ar</w:t>
      </w:r>
      <w:r w:rsidR="008254F2" w:rsidRPr="009C1593">
        <w:rPr>
          <w:szCs w:val="24"/>
        </w:rPr>
        <w:t xml:space="preserve"> </w:t>
      </w:r>
      <w:r w:rsidRPr="009C1593">
        <w:rPr>
          <w:szCs w:val="24"/>
        </w:rPr>
        <w:t xml:space="preserve"> Ministru kabineta 02.10.2001. noteikumiem Nr. 421 “Noteikumi par darba vietu aprīkošanu uz ceļiem”;</w:t>
      </w:r>
    </w:p>
    <w:p w14:paraId="75E0785B" w14:textId="77777777" w:rsidR="006466C5" w:rsidRPr="009C1593" w:rsidRDefault="00F9786E" w:rsidP="006466C5">
      <w:pPr>
        <w:pStyle w:val="Sarakstarindkopa"/>
        <w:numPr>
          <w:ilvl w:val="2"/>
          <w:numId w:val="26"/>
        </w:numPr>
        <w:ind w:left="709" w:hanging="709"/>
        <w:rPr>
          <w:szCs w:val="24"/>
        </w:rPr>
      </w:pPr>
      <w:r w:rsidRPr="009C1593">
        <w:rPr>
          <w:szCs w:val="24"/>
        </w:rPr>
        <w:t>darba vietā nav pieļaujama vides piesārņošana ar izlietu degvielu, eļļām vai  citām kaitīgām vielām;</w:t>
      </w:r>
    </w:p>
    <w:p w14:paraId="3F764048" w14:textId="77777777" w:rsidR="009770D5" w:rsidRPr="009C1593" w:rsidRDefault="00F9786E" w:rsidP="006466C5">
      <w:pPr>
        <w:pStyle w:val="Sarakstarindkopa"/>
        <w:ind w:left="142" w:hanging="568"/>
        <w:rPr>
          <w:szCs w:val="24"/>
        </w:rPr>
      </w:pPr>
      <w:r w:rsidRPr="009C1593">
        <w:rPr>
          <w:szCs w:val="24"/>
        </w:rPr>
        <w:t xml:space="preserve">4.6. Darbi pilnībā (nozāģēts koks, izfrēzēts celms, aizvesta koksne, sakopta teritorija) objektos tiek veikti </w:t>
      </w:r>
      <w:r w:rsidR="006466C5" w:rsidRPr="009C1593">
        <w:rPr>
          <w:szCs w:val="24"/>
        </w:rPr>
        <w:t>5 (piecu) kalendāro dienu laikā pēc konkrētā uzdevuma saņemšanas.</w:t>
      </w:r>
    </w:p>
    <w:p w14:paraId="368CE27F" w14:textId="77777777" w:rsidR="009770D5" w:rsidRPr="009C1593" w:rsidRDefault="00F9786E" w:rsidP="008205D4">
      <w:pPr>
        <w:ind w:left="142" w:hanging="502"/>
        <w:jc w:val="both"/>
        <w:rPr>
          <w:sz w:val="24"/>
          <w:szCs w:val="24"/>
        </w:rPr>
      </w:pPr>
      <w:r w:rsidRPr="009C1593">
        <w:rPr>
          <w:sz w:val="24"/>
          <w:szCs w:val="24"/>
        </w:rPr>
        <w:t xml:space="preserve">4.7. Pēc tam, kad darbi objektā ir pabeigti nosūtīt fotofiksāciju atbildīgajam </w:t>
      </w:r>
      <w:r w:rsidR="004775CA" w:rsidRPr="009C1593">
        <w:rPr>
          <w:sz w:val="24"/>
          <w:szCs w:val="24"/>
        </w:rPr>
        <w:t xml:space="preserve">Rīgas valstspilsētas pašvaldības </w:t>
      </w:r>
      <w:r w:rsidRPr="009C1593">
        <w:rPr>
          <w:sz w:val="24"/>
          <w:szCs w:val="24"/>
        </w:rPr>
        <w:t>Mājokļu un vides departamenta Vides pārvaldes galvenajam speciālistam</w:t>
      </w:r>
      <w:r w:rsidR="004775CA" w:rsidRPr="009C1593">
        <w:rPr>
          <w:sz w:val="24"/>
          <w:szCs w:val="24"/>
        </w:rPr>
        <w:t xml:space="preserve"> (tiks norādīts Iepirkuma līgumā)</w:t>
      </w:r>
      <w:r w:rsidRPr="009C1593">
        <w:rPr>
          <w:sz w:val="24"/>
          <w:szCs w:val="24"/>
        </w:rPr>
        <w:t>.</w:t>
      </w:r>
    </w:p>
    <w:p w14:paraId="05016D6F" w14:textId="77777777" w:rsidR="00AD4D27" w:rsidRDefault="00F9786E" w:rsidP="000B36F2">
      <w:pPr>
        <w:ind w:left="142" w:hanging="502"/>
        <w:jc w:val="both"/>
        <w:rPr>
          <w:sz w:val="24"/>
          <w:szCs w:val="24"/>
        </w:rPr>
      </w:pPr>
      <w:r w:rsidRPr="009C1593">
        <w:rPr>
          <w:sz w:val="24"/>
          <w:szCs w:val="24"/>
        </w:rPr>
        <w:t>4.8. Darbu izpilde tiek noformēta ar darbu izpildes pieņemšanas – nodošanas aktu, katru mēnes</w:t>
      </w:r>
      <w:r w:rsidR="0074249E">
        <w:rPr>
          <w:sz w:val="24"/>
          <w:szCs w:val="24"/>
        </w:rPr>
        <w:t>i.</w:t>
      </w:r>
    </w:p>
    <w:p w14:paraId="55DA01E5" w14:textId="11497D72" w:rsidR="009770D5" w:rsidRDefault="00AD4D27" w:rsidP="000B36F2">
      <w:pPr>
        <w:ind w:left="142" w:hanging="502"/>
        <w:jc w:val="both"/>
        <w:rPr>
          <w:sz w:val="24"/>
          <w:szCs w:val="24"/>
        </w:rPr>
      </w:pPr>
      <w:r w:rsidRPr="00E860B9">
        <w:rPr>
          <w:sz w:val="24"/>
          <w:szCs w:val="24"/>
        </w:rPr>
        <w:t>4.9. Izpildītājam darba procesā ir pienākums piesaistīt darba aizsardzības speciālistu.</w:t>
      </w:r>
      <w:r w:rsidR="0074249E">
        <w:rPr>
          <w:sz w:val="24"/>
          <w:szCs w:val="24"/>
        </w:rPr>
        <w:t xml:space="preserve"> </w:t>
      </w:r>
    </w:p>
    <w:bookmarkEnd w:id="1"/>
    <w:bookmarkEnd w:id="2"/>
    <w:bookmarkEnd w:id="3"/>
    <w:bookmarkEnd w:id="4"/>
    <w:bookmarkEnd w:id="5"/>
    <w:bookmarkEnd w:id="6"/>
    <w:bookmarkEnd w:id="7"/>
    <w:bookmarkEnd w:id="8"/>
    <w:bookmarkEnd w:id="9"/>
    <w:bookmarkEnd w:id="10"/>
    <w:bookmarkEnd w:id="11"/>
    <w:bookmarkEnd w:id="12"/>
    <w:bookmarkEnd w:id="13"/>
    <w:p w14:paraId="27878D47" w14:textId="77777777" w:rsidR="001A3CA3" w:rsidRPr="00CA5B62" w:rsidRDefault="001A3CA3" w:rsidP="0074249E">
      <w:pPr>
        <w:keepNext/>
        <w:outlineLvl w:val="0"/>
        <w:rPr>
          <w:b/>
          <w:bCs/>
          <w:sz w:val="24"/>
          <w:szCs w:val="24"/>
        </w:rPr>
      </w:pPr>
    </w:p>
    <w:sectPr w:rsidR="001A3CA3" w:rsidRPr="00CA5B62" w:rsidSect="000B36F2">
      <w:footerReference w:type="even" r:id="rId8"/>
      <w:footerReference w:type="default" r:id="rId9"/>
      <w:footerReference w:type="first" r:id="rId10"/>
      <w:footnotePr>
        <w:pos w:val="beneathText"/>
      </w:footnotePr>
      <w:pgSz w:w="11907" w:h="16840"/>
      <w:pgMar w:top="1134" w:right="1134" w:bottom="113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10FDD" w14:textId="77777777" w:rsidR="00F9786E" w:rsidRDefault="00F9786E">
      <w:r>
        <w:separator/>
      </w:r>
    </w:p>
  </w:endnote>
  <w:endnote w:type="continuationSeparator" w:id="0">
    <w:p w14:paraId="3D522DAF" w14:textId="77777777" w:rsidR="00F9786E" w:rsidRDefault="00F97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altName w:val="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BA"/>
    <w:family w:val="swiss"/>
    <w:pitch w:val="variable"/>
    <w:sig w:usb0="E4002EFF" w:usb1="C000247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font>
  <w:font w:name="Century Gothic">
    <w:panose1 w:val="020B05020202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3664C" w14:textId="77777777" w:rsidR="00C46BFC" w:rsidRDefault="00F9786E"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1850A4">
      <w:rPr>
        <w:rStyle w:val="Lappusesnumurs"/>
        <w:noProof/>
      </w:rPr>
      <w:t>17</w:t>
    </w:r>
    <w:r>
      <w:rPr>
        <w:rStyle w:val="Lappusesnumurs"/>
      </w:rPr>
      <w:fldChar w:fldCharType="end"/>
    </w:r>
  </w:p>
  <w:p w14:paraId="62A832CC" w14:textId="77777777" w:rsidR="00C46BFC" w:rsidRDefault="00C46BFC"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642303"/>
      <w:docPartObj>
        <w:docPartGallery w:val="Page Numbers (Bottom of Page)"/>
        <w:docPartUnique/>
      </w:docPartObj>
    </w:sdtPr>
    <w:sdtEndPr>
      <w:rPr>
        <w:noProof/>
      </w:rPr>
    </w:sdtEndPr>
    <w:sdtContent>
      <w:p w14:paraId="5CFA9B23" w14:textId="77777777" w:rsidR="00C46BFC" w:rsidRDefault="00F9786E" w:rsidP="00D5784F">
        <w:pPr>
          <w:pStyle w:val="Kjene"/>
          <w:jc w:val="center"/>
        </w:pPr>
        <w:r>
          <w:fldChar w:fldCharType="begin"/>
        </w:r>
        <w:r>
          <w:instrText xml:space="preserve"> PAGE   \* MERGEFORMAT </w:instrText>
        </w:r>
        <w:r>
          <w:fldChar w:fldCharType="separate"/>
        </w:r>
        <w:r w:rsidR="0064714E">
          <w:rPr>
            <w:noProof/>
          </w:rPr>
          <w:t>32</w:t>
        </w:r>
        <w:r>
          <w:rPr>
            <w:noProof/>
          </w:rPr>
          <w:fldChar w:fldCharType="end"/>
        </w:r>
      </w:p>
    </w:sdtContent>
  </w:sdt>
  <w:p w14:paraId="151E7A24" w14:textId="77777777" w:rsidR="00C12B8F" w:rsidRDefault="00F9786E">
    <w:pPr>
      <w:jc w:val="center"/>
    </w:pPr>
    <w:r>
      <w:t>Šis dokuments ir parakstīts ar elektronisko parakstu (bez droša e-paraksta)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04640" w14:textId="77777777" w:rsidR="00C12B8F" w:rsidRDefault="00F9786E">
    <w:pPr>
      <w:jc w:val="center"/>
    </w:pPr>
    <w: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3A387" w14:textId="77777777" w:rsidR="00F9786E" w:rsidRDefault="00F9786E">
      <w:r>
        <w:separator/>
      </w:r>
    </w:p>
  </w:footnote>
  <w:footnote w:type="continuationSeparator" w:id="0">
    <w:p w14:paraId="638F11F3" w14:textId="77777777" w:rsidR="00F9786E" w:rsidRDefault="00F978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69B1877"/>
    <w:multiLevelType w:val="multilevel"/>
    <w:tmpl w:val="8CF61D2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707256"/>
    <w:multiLevelType w:val="multilevel"/>
    <w:tmpl w:val="255CADCE"/>
    <w:lvl w:ilvl="0">
      <w:start w:val="4"/>
      <w:numFmt w:val="decimal"/>
      <w:lvlText w:val="%1."/>
      <w:lvlJc w:val="left"/>
      <w:pPr>
        <w:ind w:left="450" w:hanging="450"/>
      </w:pPr>
      <w:rPr>
        <w:rFonts w:hint="default"/>
      </w:rPr>
    </w:lvl>
    <w:lvl w:ilvl="1">
      <w:start w:val="5"/>
      <w:numFmt w:val="decimal"/>
      <w:lvlText w:val="%1.%2."/>
      <w:lvlJc w:val="left"/>
      <w:pPr>
        <w:ind w:left="988" w:hanging="450"/>
      </w:pPr>
      <w:rPr>
        <w:rFonts w:hint="default"/>
      </w:rPr>
    </w:lvl>
    <w:lvl w:ilvl="2">
      <w:start w:val="1"/>
      <w:numFmt w:val="decimal"/>
      <w:lvlText w:val="%1.%2.%3."/>
      <w:lvlJc w:val="left"/>
      <w:pPr>
        <w:ind w:left="1796" w:hanging="720"/>
      </w:pPr>
      <w:rPr>
        <w:rFonts w:hint="default"/>
      </w:rPr>
    </w:lvl>
    <w:lvl w:ilvl="3">
      <w:start w:val="1"/>
      <w:numFmt w:val="decimal"/>
      <w:lvlText w:val="%1.%2.%3.%4."/>
      <w:lvlJc w:val="left"/>
      <w:pPr>
        <w:ind w:left="2334" w:hanging="720"/>
      </w:pPr>
      <w:rPr>
        <w:rFonts w:hint="default"/>
      </w:rPr>
    </w:lvl>
    <w:lvl w:ilvl="4">
      <w:start w:val="1"/>
      <w:numFmt w:val="decimal"/>
      <w:lvlText w:val="%1.%2.%3.%4.%5."/>
      <w:lvlJc w:val="left"/>
      <w:pPr>
        <w:ind w:left="3232" w:hanging="1080"/>
      </w:pPr>
      <w:rPr>
        <w:rFonts w:hint="default"/>
      </w:rPr>
    </w:lvl>
    <w:lvl w:ilvl="5">
      <w:start w:val="1"/>
      <w:numFmt w:val="decimal"/>
      <w:lvlText w:val="%1.%2.%3.%4.%5.%6."/>
      <w:lvlJc w:val="left"/>
      <w:pPr>
        <w:ind w:left="3770" w:hanging="1080"/>
      </w:pPr>
      <w:rPr>
        <w:rFonts w:hint="default"/>
      </w:rPr>
    </w:lvl>
    <w:lvl w:ilvl="6">
      <w:start w:val="1"/>
      <w:numFmt w:val="decimal"/>
      <w:lvlText w:val="%1.%2.%3.%4.%5.%6.%7."/>
      <w:lvlJc w:val="left"/>
      <w:pPr>
        <w:ind w:left="4308" w:hanging="1080"/>
      </w:pPr>
      <w:rPr>
        <w:rFonts w:hint="default"/>
      </w:rPr>
    </w:lvl>
    <w:lvl w:ilvl="7">
      <w:start w:val="1"/>
      <w:numFmt w:val="decimal"/>
      <w:lvlText w:val="%1.%2.%3.%4.%5.%6.%7.%8."/>
      <w:lvlJc w:val="left"/>
      <w:pPr>
        <w:ind w:left="5206" w:hanging="1440"/>
      </w:pPr>
      <w:rPr>
        <w:rFonts w:hint="default"/>
      </w:rPr>
    </w:lvl>
    <w:lvl w:ilvl="8">
      <w:start w:val="1"/>
      <w:numFmt w:val="decimal"/>
      <w:lvlText w:val="%1.%2.%3.%4.%5.%6.%7.%8.%9."/>
      <w:lvlJc w:val="left"/>
      <w:pPr>
        <w:ind w:left="5744" w:hanging="1440"/>
      </w:pPr>
      <w:rPr>
        <w:rFonts w:hint="default"/>
      </w:rPr>
    </w:lvl>
  </w:abstractNum>
  <w:abstractNum w:abstractNumId="8" w15:restartNumberingAfterBreak="0">
    <w:nsid w:val="103B51AD"/>
    <w:multiLevelType w:val="hybridMultilevel"/>
    <w:tmpl w:val="3C643286"/>
    <w:lvl w:ilvl="0" w:tplc="18002C1A">
      <w:start w:val="1"/>
      <w:numFmt w:val="decimal"/>
      <w:lvlText w:val="%1."/>
      <w:lvlJc w:val="left"/>
      <w:pPr>
        <w:ind w:left="720" w:hanging="360"/>
      </w:pPr>
      <w:rPr>
        <w:rFonts w:hint="default"/>
      </w:rPr>
    </w:lvl>
    <w:lvl w:ilvl="1" w:tplc="34F866E0" w:tentative="1">
      <w:start w:val="1"/>
      <w:numFmt w:val="lowerLetter"/>
      <w:lvlText w:val="%2."/>
      <w:lvlJc w:val="left"/>
      <w:pPr>
        <w:ind w:left="1440" w:hanging="360"/>
      </w:pPr>
    </w:lvl>
    <w:lvl w:ilvl="2" w:tplc="3DC28A6A" w:tentative="1">
      <w:start w:val="1"/>
      <w:numFmt w:val="lowerRoman"/>
      <w:lvlText w:val="%3."/>
      <w:lvlJc w:val="right"/>
      <w:pPr>
        <w:ind w:left="2160" w:hanging="180"/>
      </w:pPr>
    </w:lvl>
    <w:lvl w:ilvl="3" w:tplc="7B54B2AE" w:tentative="1">
      <w:start w:val="1"/>
      <w:numFmt w:val="decimal"/>
      <w:lvlText w:val="%4."/>
      <w:lvlJc w:val="left"/>
      <w:pPr>
        <w:ind w:left="2880" w:hanging="360"/>
      </w:pPr>
    </w:lvl>
    <w:lvl w:ilvl="4" w:tplc="5B2E6060" w:tentative="1">
      <w:start w:val="1"/>
      <w:numFmt w:val="lowerLetter"/>
      <w:lvlText w:val="%5."/>
      <w:lvlJc w:val="left"/>
      <w:pPr>
        <w:ind w:left="3600" w:hanging="360"/>
      </w:pPr>
    </w:lvl>
    <w:lvl w:ilvl="5" w:tplc="D166CDC4" w:tentative="1">
      <w:start w:val="1"/>
      <w:numFmt w:val="lowerRoman"/>
      <w:lvlText w:val="%6."/>
      <w:lvlJc w:val="right"/>
      <w:pPr>
        <w:ind w:left="4320" w:hanging="180"/>
      </w:pPr>
    </w:lvl>
    <w:lvl w:ilvl="6" w:tplc="6C706D66" w:tentative="1">
      <w:start w:val="1"/>
      <w:numFmt w:val="decimal"/>
      <w:lvlText w:val="%7."/>
      <w:lvlJc w:val="left"/>
      <w:pPr>
        <w:ind w:left="5040" w:hanging="360"/>
      </w:pPr>
    </w:lvl>
    <w:lvl w:ilvl="7" w:tplc="7E52848E" w:tentative="1">
      <w:start w:val="1"/>
      <w:numFmt w:val="lowerLetter"/>
      <w:lvlText w:val="%8."/>
      <w:lvlJc w:val="left"/>
      <w:pPr>
        <w:ind w:left="5760" w:hanging="360"/>
      </w:pPr>
    </w:lvl>
    <w:lvl w:ilvl="8" w:tplc="E3CA45EC" w:tentative="1">
      <w:start w:val="1"/>
      <w:numFmt w:val="lowerRoman"/>
      <w:lvlText w:val="%9."/>
      <w:lvlJc w:val="right"/>
      <w:pPr>
        <w:ind w:left="6480" w:hanging="180"/>
      </w:pPr>
    </w:lvl>
  </w:abstractNum>
  <w:abstractNum w:abstractNumId="9"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10" w15:restartNumberingAfterBreak="0">
    <w:nsid w:val="16FA3420"/>
    <w:multiLevelType w:val="multilevel"/>
    <w:tmpl w:val="9992DF38"/>
    <w:lvl w:ilvl="0">
      <w:start w:val="1"/>
      <w:numFmt w:val="decimal"/>
      <w:lvlText w:val="%1."/>
      <w:lvlJc w:val="left"/>
      <w:pPr>
        <w:tabs>
          <w:tab w:val="num" w:pos="585"/>
        </w:tabs>
        <w:ind w:left="585" w:hanging="585"/>
      </w:pPr>
      <w:rPr>
        <w:rFonts w:hint="default"/>
      </w:rPr>
    </w:lvl>
    <w:lvl w:ilvl="1">
      <w:start w:val="1"/>
      <w:numFmt w:val="decimal"/>
      <w:pStyle w:val="h3body1"/>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CDE2575"/>
    <w:multiLevelType w:val="hybridMultilevel"/>
    <w:tmpl w:val="6928AF7E"/>
    <w:lvl w:ilvl="0" w:tplc="DD50CBBE">
      <w:start w:val="4"/>
      <w:numFmt w:val="bullet"/>
      <w:lvlText w:val="-"/>
      <w:lvlJc w:val="left"/>
      <w:pPr>
        <w:ind w:left="641" w:hanging="360"/>
      </w:pPr>
      <w:rPr>
        <w:rFonts w:ascii="Times New Roman" w:eastAsia="Times New Roman" w:hAnsi="Times New Roman" w:cs="Times New Roman" w:hint="default"/>
        <w:b/>
      </w:rPr>
    </w:lvl>
    <w:lvl w:ilvl="1" w:tplc="DA5EF644" w:tentative="1">
      <w:start w:val="1"/>
      <w:numFmt w:val="bullet"/>
      <w:lvlText w:val="o"/>
      <w:lvlJc w:val="left"/>
      <w:pPr>
        <w:ind w:left="1361" w:hanging="360"/>
      </w:pPr>
      <w:rPr>
        <w:rFonts w:ascii="Courier New" w:hAnsi="Courier New" w:cs="Courier New" w:hint="default"/>
      </w:rPr>
    </w:lvl>
    <w:lvl w:ilvl="2" w:tplc="4AE48E44" w:tentative="1">
      <w:start w:val="1"/>
      <w:numFmt w:val="bullet"/>
      <w:lvlText w:val=""/>
      <w:lvlJc w:val="left"/>
      <w:pPr>
        <w:ind w:left="2081" w:hanging="360"/>
      </w:pPr>
      <w:rPr>
        <w:rFonts w:ascii="Wingdings" w:hAnsi="Wingdings" w:hint="default"/>
      </w:rPr>
    </w:lvl>
    <w:lvl w:ilvl="3" w:tplc="2F8086E8" w:tentative="1">
      <w:start w:val="1"/>
      <w:numFmt w:val="bullet"/>
      <w:lvlText w:val=""/>
      <w:lvlJc w:val="left"/>
      <w:pPr>
        <w:ind w:left="2801" w:hanging="360"/>
      </w:pPr>
      <w:rPr>
        <w:rFonts w:ascii="Symbol" w:hAnsi="Symbol" w:hint="default"/>
      </w:rPr>
    </w:lvl>
    <w:lvl w:ilvl="4" w:tplc="148C84AC" w:tentative="1">
      <w:start w:val="1"/>
      <w:numFmt w:val="bullet"/>
      <w:lvlText w:val="o"/>
      <w:lvlJc w:val="left"/>
      <w:pPr>
        <w:ind w:left="3521" w:hanging="360"/>
      </w:pPr>
      <w:rPr>
        <w:rFonts w:ascii="Courier New" w:hAnsi="Courier New" w:cs="Courier New" w:hint="default"/>
      </w:rPr>
    </w:lvl>
    <w:lvl w:ilvl="5" w:tplc="28883C7C" w:tentative="1">
      <w:start w:val="1"/>
      <w:numFmt w:val="bullet"/>
      <w:lvlText w:val=""/>
      <w:lvlJc w:val="left"/>
      <w:pPr>
        <w:ind w:left="4241" w:hanging="360"/>
      </w:pPr>
      <w:rPr>
        <w:rFonts w:ascii="Wingdings" w:hAnsi="Wingdings" w:hint="default"/>
      </w:rPr>
    </w:lvl>
    <w:lvl w:ilvl="6" w:tplc="CF6AB582" w:tentative="1">
      <w:start w:val="1"/>
      <w:numFmt w:val="bullet"/>
      <w:lvlText w:val=""/>
      <w:lvlJc w:val="left"/>
      <w:pPr>
        <w:ind w:left="4961" w:hanging="360"/>
      </w:pPr>
      <w:rPr>
        <w:rFonts w:ascii="Symbol" w:hAnsi="Symbol" w:hint="default"/>
      </w:rPr>
    </w:lvl>
    <w:lvl w:ilvl="7" w:tplc="BE101842" w:tentative="1">
      <w:start w:val="1"/>
      <w:numFmt w:val="bullet"/>
      <w:lvlText w:val="o"/>
      <w:lvlJc w:val="left"/>
      <w:pPr>
        <w:ind w:left="5681" w:hanging="360"/>
      </w:pPr>
      <w:rPr>
        <w:rFonts w:ascii="Courier New" w:hAnsi="Courier New" w:cs="Courier New" w:hint="default"/>
      </w:rPr>
    </w:lvl>
    <w:lvl w:ilvl="8" w:tplc="E75404EE" w:tentative="1">
      <w:start w:val="1"/>
      <w:numFmt w:val="bullet"/>
      <w:lvlText w:val=""/>
      <w:lvlJc w:val="left"/>
      <w:pPr>
        <w:ind w:left="6401" w:hanging="360"/>
      </w:pPr>
      <w:rPr>
        <w:rFonts w:ascii="Wingdings" w:hAnsi="Wingdings" w:hint="default"/>
      </w:rPr>
    </w:lvl>
  </w:abstractNum>
  <w:abstractNum w:abstractNumId="12" w15:restartNumberingAfterBreak="0">
    <w:nsid w:val="29D043D6"/>
    <w:multiLevelType w:val="multilevel"/>
    <w:tmpl w:val="9244E13A"/>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712"/>
        </w:tabs>
        <w:ind w:left="1712" w:hanging="720"/>
      </w:pPr>
      <w:rPr>
        <w:rFonts w:hint="default"/>
        <w:i w:val="0"/>
        <w:color w:val="auto"/>
      </w:rPr>
    </w:lvl>
    <w:lvl w:ilvl="2">
      <w:start w:val="1"/>
      <w:numFmt w:val="decimal"/>
      <w:lvlText w:val="%1.%2.%3."/>
      <w:lvlJc w:val="left"/>
      <w:pPr>
        <w:tabs>
          <w:tab w:val="num" w:pos="1800"/>
        </w:tabs>
        <w:ind w:left="1800" w:hanging="720"/>
      </w:pPr>
      <w:rPr>
        <w:rFonts w:hint="default"/>
        <w:b w:val="0"/>
        <w:bCs w:val="0"/>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13" w15:restartNumberingAfterBreak="0">
    <w:nsid w:val="2E7C787A"/>
    <w:multiLevelType w:val="multilevel"/>
    <w:tmpl w:val="C4BE3D8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4" w15:restartNumberingAfterBreak="0">
    <w:nsid w:val="3DD271E0"/>
    <w:multiLevelType w:val="multilevel"/>
    <w:tmpl w:val="C7384574"/>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15" w15:restartNumberingAfterBreak="0">
    <w:nsid w:val="3F5A17D5"/>
    <w:multiLevelType w:val="hybridMultilevel"/>
    <w:tmpl w:val="66C6564E"/>
    <w:lvl w:ilvl="0" w:tplc="421C7BD4">
      <w:start w:val="12"/>
      <w:numFmt w:val="bullet"/>
      <w:lvlText w:val="-"/>
      <w:lvlJc w:val="left"/>
      <w:pPr>
        <w:tabs>
          <w:tab w:val="num" w:pos="720"/>
        </w:tabs>
        <w:ind w:left="720" w:hanging="360"/>
      </w:pPr>
      <w:rPr>
        <w:rFonts w:ascii="Times New Roman" w:eastAsia="Times New Roman" w:hAnsi="Times New Roman" w:cs="Times New Roman" w:hint="default"/>
      </w:rPr>
    </w:lvl>
    <w:lvl w:ilvl="1" w:tplc="041884A4" w:tentative="1">
      <w:start w:val="1"/>
      <w:numFmt w:val="bullet"/>
      <w:lvlText w:val="o"/>
      <w:lvlJc w:val="left"/>
      <w:pPr>
        <w:tabs>
          <w:tab w:val="num" w:pos="1440"/>
        </w:tabs>
        <w:ind w:left="1440" w:hanging="360"/>
      </w:pPr>
      <w:rPr>
        <w:rFonts w:ascii="Courier New" w:hAnsi="Courier New" w:cs="Courier New" w:hint="default"/>
      </w:rPr>
    </w:lvl>
    <w:lvl w:ilvl="2" w:tplc="2E62B404" w:tentative="1">
      <w:start w:val="1"/>
      <w:numFmt w:val="bullet"/>
      <w:lvlText w:val=""/>
      <w:lvlJc w:val="left"/>
      <w:pPr>
        <w:tabs>
          <w:tab w:val="num" w:pos="2160"/>
        </w:tabs>
        <w:ind w:left="2160" w:hanging="360"/>
      </w:pPr>
      <w:rPr>
        <w:rFonts w:ascii="Wingdings" w:hAnsi="Wingdings" w:hint="default"/>
      </w:rPr>
    </w:lvl>
    <w:lvl w:ilvl="3" w:tplc="98FED73E" w:tentative="1">
      <w:start w:val="1"/>
      <w:numFmt w:val="bullet"/>
      <w:lvlText w:val=""/>
      <w:lvlJc w:val="left"/>
      <w:pPr>
        <w:tabs>
          <w:tab w:val="num" w:pos="2880"/>
        </w:tabs>
        <w:ind w:left="2880" w:hanging="360"/>
      </w:pPr>
      <w:rPr>
        <w:rFonts w:ascii="Symbol" w:hAnsi="Symbol" w:hint="default"/>
      </w:rPr>
    </w:lvl>
    <w:lvl w:ilvl="4" w:tplc="11CE7276" w:tentative="1">
      <w:start w:val="1"/>
      <w:numFmt w:val="bullet"/>
      <w:lvlText w:val="o"/>
      <w:lvlJc w:val="left"/>
      <w:pPr>
        <w:tabs>
          <w:tab w:val="num" w:pos="3600"/>
        </w:tabs>
        <w:ind w:left="3600" w:hanging="360"/>
      </w:pPr>
      <w:rPr>
        <w:rFonts w:ascii="Courier New" w:hAnsi="Courier New" w:cs="Courier New" w:hint="default"/>
      </w:rPr>
    </w:lvl>
    <w:lvl w:ilvl="5" w:tplc="B9A0DCA2" w:tentative="1">
      <w:start w:val="1"/>
      <w:numFmt w:val="bullet"/>
      <w:lvlText w:val=""/>
      <w:lvlJc w:val="left"/>
      <w:pPr>
        <w:tabs>
          <w:tab w:val="num" w:pos="4320"/>
        </w:tabs>
        <w:ind w:left="4320" w:hanging="360"/>
      </w:pPr>
      <w:rPr>
        <w:rFonts w:ascii="Wingdings" w:hAnsi="Wingdings" w:hint="default"/>
      </w:rPr>
    </w:lvl>
    <w:lvl w:ilvl="6" w:tplc="F03E3394" w:tentative="1">
      <w:start w:val="1"/>
      <w:numFmt w:val="bullet"/>
      <w:lvlText w:val=""/>
      <w:lvlJc w:val="left"/>
      <w:pPr>
        <w:tabs>
          <w:tab w:val="num" w:pos="5040"/>
        </w:tabs>
        <w:ind w:left="5040" w:hanging="360"/>
      </w:pPr>
      <w:rPr>
        <w:rFonts w:ascii="Symbol" w:hAnsi="Symbol" w:hint="default"/>
      </w:rPr>
    </w:lvl>
    <w:lvl w:ilvl="7" w:tplc="0FC686D8" w:tentative="1">
      <w:start w:val="1"/>
      <w:numFmt w:val="bullet"/>
      <w:lvlText w:val="o"/>
      <w:lvlJc w:val="left"/>
      <w:pPr>
        <w:tabs>
          <w:tab w:val="num" w:pos="5760"/>
        </w:tabs>
        <w:ind w:left="5760" w:hanging="360"/>
      </w:pPr>
      <w:rPr>
        <w:rFonts w:ascii="Courier New" w:hAnsi="Courier New" w:cs="Courier New" w:hint="default"/>
      </w:rPr>
    </w:lvl>
    <w:lvl w:ilvl="8" w:tplc="AD3A2AF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FB1978"/>
    <w:multiLevelType w:val="multilevel"/>
    <w:tmpl w:val="1CE028E6"/>
    <w:lvl w:ilvl="0">
      <w:start w:val="3"/>
      <w:numFmt w:val="decimal"/>
      <w:lvlText w:val="%1."/>
      <w:lvlJc w:val="left"/>
      <w:pPr>
        <w:ind w:left="840" w:hanging="840"/>
      </w:pPr>
      <w:rPr>
        <w:rFonts w:hint="default"/>
        <w:b/>
        <w:bCs/>
      </w:rPr>
    </w:lvl>
    <w:lvl w:ilvl="1">
      <w:start w:val="1"/>
      <w:numFmt w:val="decimal"/>
      <w:lvlText w:val="%1.%2."/>
      <w:lvlJc w:val="left"/>
      <w:pPr>
        <w:ind w:left="840" w:hanging="840"/>
      </w:pPr>
      <w:rPr>
        <w:rFonts w:hint="default"/>
      </w:rPr>
    </w:lvl>
    <w:lvl w:ilvl="2">
      <w:start w:val="20"/>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8" w15:restartNumberingAfterBreak="0">
    <w:nsid w:val="49534180"/>
    <w:multiLevelType w:val="multilevel"/>
    <w:tmpl w:val="774E8CDC"/>
    <w:lvl w:ilvl="0">
      <w:start w:val="2"/>
      <w:numFmt w:val="decimal"/>
      <w:lvlText w:val="%1."/>
      <w:lvlJc w:val="left"/>
      <w:pPr>
        <w:ind w:left="360"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15:restartNumberingAfterBreak="0">
    <w:nsid w:val="56D501D3"/>
    <w:multiLevelType w:val="multilevel"/>
    <w:tmpl w:val="BDB2E264"/>
    <w:lvl w:ilvl="0">
      <w:start w:val="5"/>
      <w:numFmt w:val="decimal"/>
      <w:lvlText w:val="%1."/>
      <w:lvlJc w:val="left"/>
      <w:pPr>
        <w:ind w:left="672" w:hanging="672"/>
      </w:pPr>
      <w:rPr>
        <w:rFonts w:hint="default"/>
        <w:b w:val="0"/>
        <w:bCs w:val="0"/>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0" w15:restartNumberingAfterBreak="0">
    <w:nsid w:val="5D281A0D"/>
    <w:multiLevelType w:val="multilevel"/>
    <w:tmpl w:val="FF2E4D96"/>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62E510E"/>
    <w:multiLevelType w:val="hybridMultilevel"/>
    <w:tmpl w:val="BAAAB966"/>
    <w:lvl w:ilvl="0" w:tplc="A51A4FF2">
      <w:start w:val="1"/>
      <w:numFmt w:val="bullet"/>
      <w:pStyle w:val="atbildesvitraaratkapi"/>
      <w:lvlText w:val=""/>
      <w:lvlJc w:val="left"/>
      <w:pPr>
        <w:tabs>
          <w:tab w:val="num" w:pos="1400"/>
        </w:tabs>
        <w:ind w:left="1400" w:hanging="340"/>
      </w:pPr>
      <w:rPr>
        <w:rFonts w:ascii="Symbol" w:hAnsi="Symbol" w:hint="default"/>
        <w:color w:val="auto"/>
      </w:rPr>
    </w:lvl>
    <w:lvl w:ilvl="1" w:tplc="8AD22416">
      <w:start w:val="1"/>
      <w:numFmt w:val="bullet"/>
      <w:lvlText w:val="o"/>
      <w:lvlJc w:val="left"/>
      <w:pPr>
        <w:tabs>
          <w:tab w:val="num" w:pos="1800"/>
        </w:tabs>
        <w:ind w:left="1800" w:hanging="360"/>
      </w:pPr>
      <w:rPr>
        <w:rFonts w:ascii="Courier New" w:hAnsi="Courier New" w:cs="GarmdITC Bk TL" w:hint="default"/>
      </w:rPr>
    </w:lvl>
    <w:lvl w:ilvl="2" w:tplc="E8E2DBBE">
      <w:start w:val="1"/>
      <w:numFmt w:val="decimal"/>
      <w:lvlText w:val="%3."/>
      <w:lvlJc w:val="left"/>
      <w:pPr>
        <w:tabs>
          <w:tab w:val="num" w:pos="2160"/>
        </w:tabs>
        <w:ind w:left="2160" w:hanging="360"/>
      </w:pPr>
    </w:lvl>
    <w:lvl w:ilvl="3" w:tplc="B0EAA312">
      <w:start w:val="1"/>
      <w:numFmt w:val="decimal"/>
      <w:lvlText w:val="%4."/>
      <w:lvlJc w:val="left"/>
      <w:pPr>
        <w:tabs>
          <w:tab w:val="num" w:pos="2880"/>
        </w:tabs>
        <w:ind w:left="2880" w:hanging="360"/>
      </w:pPr>
    </w:lvl>
    <w:lvl w:ilvl="4" w:tplc="638EB280">
      <w:start w:val="1"/>
      <w:numFmt w:val="decimal"/>
      <w:lvlText w:val="%5."/>
      <w:lvlJc w:val="left"/>
      <w:pPr>
        <w:tabs>
          <w:tab w:val="num" w:pos="3600"/>
        </w:tabs>
        <w:ind w:left="3600" w:hanging="360"/>
      </w:pPr>
    </w:lvl>
    <w:lvl w:ilvl="5" w:tplc="5CDA88F2">
      <w:start w:val="1"/>
      <w:numFmt w:val="decimal"/>
      <w:lvlText w:val="%6."/>
      <w:lvlJc w:val="left"/>
      <w:pPr>
        <w:tabs>
          <w:tab w:val="num" w:pos="4320"/>
        </w:tabs>
        <w:ind w:left="4320" w:hanging="360"/>
      </w:pPr>
    </w:lvl>
    <w:lvl w:ilvl="6" w:tplc="47CE343A">
      <w:start w:val="1"/>
      <w:numFmt w:val="decimal"/>
      <w:lvlText w:val="%7."/>
      <w:lvlJc w:val="left"/>
      <w:pPr>
        <w:tabs>
          <w:tab w:val="num" w:pos="5040"/>
        </w:tabs>
        <w:ind w:left="5040" w:hanging="360"/>
      </w:pPr>
    </w:lvl>
    <w:lvl w:ilvl="7" w:tplc="1F764ABC">
      <w:start w:val="1"/>
      <w:numFmt w:val="decimal"/>
      <w:lvlText w:val="%8."/>
      <w:lvlJc w:val="left"/>
      <w:pPr>
        <w:tabs>
          <w:tab w:val="num" w:pos="5760"/>
        </w:tabs>
        <w:ind w:left="5760" w:hanging="360"/>
      </w:pPr>
    </w:lvl>
    <w:lvl w:ilvl="8" w:tplc="9FDC476C">
      <w:start w:val="1"/>
      <w:numFmt w:val="decimal"/>
      <w:lvlText w:val="%9."/>
      <w:lvlJc w:val="left"/>
      <w:pPr>
        <w:tabs>
          <w:tab w:val="num" w:pos="6480"/>
        </w:tabs>
        <w:ind w:left="6480" w:hanging="360"/>
      </w:pPr>
    </w:lvl>
  </w:abstractNum>
  <w:abstractNum w:abstractNumId="24" w15:restartNumberingAfterBreak="0">
    <w:nsid w:val="69164A82"/>
    <w:multiLevelType w:val="hybridMultilevel"/>
    <w:tmpl w:val="AA180CB2"/>
    <w:lvl w:ilvl="0" w:tplc="0750CB3A">
      <w:start w:val="4"/>
      <w:numFmt w:val="bullet"/>
      <w:lvlText w:val="-"/>
      <w:lvlJc w:val="left"/>
      <w:pPr>
        <w:ind w:left="720" w:hanging="360"/>
      </w:pPr>
      <w:rPr>
        <w:rFonts w:ascii="Times New Roman" w:eastAsia="Times New Roman" w:hAnsi="Times New Roman" w:cs="Times New Roman" w:hint="default"/>
      </w:rPr>
    </w:lvl>
    <w:lvl w:ilvl="1" w:tplc="F04AE31C" w:tentative="1">
      <w:start w:val="1"/>
      <w:numFmt w:val="bullet"/>
      <w:lvlText w:val="o"/>
      <w:lvlJc w:val="left"/>
      <w:pPr>
        <w:ind w:left="1440" w:hanging="360"/>
      </w:pPr>
      <w:rPr>
        <w:rFonts w:ascii="Courier New" w:hAnsi="Courier New" w:cs="Courier New" w:hint="default"/>
      </w:rPr>
    </w:lvl>
    <w:lvl w:ilvl="2" w:tplc="5F9C4150" w:tentative="1">
      <w:start w:val="1"/>
      <w:numFmt w:val="bullet"/>
      <w:lvlText w:val=""/>
      <w:lvlJc w:val="left"/>
      <w:pPr>
        <w:ind w:left="2160" w:hanging="360"/>
      </w:pPr>
      <w:rPr>
        <w:rFonts w:ascii="Wingdings" w:hAnsi="Wingdings" w:hint="default"/>
      </w:rPr>
    </w:lvl>
    <w:lvl w:ilvl="3" w:tplc="E71013B8" w:tentative="1">
      <w:start w:val="1"/>
      <w:numFmt w:val="bullet"/>
      <w:lvlText w:val=""/>
      <w:lvlJc w:val="left"/>
      <w:pPr>
        <w:ind w:left="2880" w:hanging="360"/>
      </w:pPr>
      <w:rPr>
        <w:rFonts w:ascii="Symbol" w:hAnsi="Symbol" w:hint="default"/>
      </w:rPr>
    </w:lvl>
    <w:lvl w:ilvl="4" w:tplc="BD9A61B0" w:tentative="1">
      <w:start w:val="1"/>
      <w:numFmt w:val="bullet"/>
      <w:lvlText w:val="o"/>
      <w:lvlJc w:val="left"/>
      <w:pPr>
        <w:ind w:left="3600" w:hanging="360"/>
      </w:pPr>
      <w:rPr>
        <w:rFonts w:ascii="Courier New" w:hAnsi="Courier New" w:cs="Courier New" w:hint="default"/>
      </w:rPr>
    </w:lvl>
    <w:lvl w:ilvl="5" w:tplc="3962CBCA" w:tentative="1">
      <w:start w:val="1"/>
      <w:numFmt w:val="bullet"/>
      <w:lvlText w:val=""/>
      <w:lvlJc w:val="left"/>
      <w:pPr>
        <w:ind w:left="4320" w:hanging="360"/>
      </w:pPr>
      <w:rPr>
        <w:rFonts w:ascii="Wingdings" w:hAnsi="Wingdings" w:hint="default"/>
      </w:rPr>
    </w:lvl>
    <w:lvl w:ilvl="6" w:tplc="84E4AC08" w:tentative="1">
      <w:start w:val="1"/>
      <w:numFmt w:val="bullet"/>
      <w:lvlText w:val=""/>
      <w:lvlJc w:val="left"/>
      <w:pPr>
        <w:ind w:left="5040" w:hanging="360"/>
      </w:pPr>
      <w:rPr>
        <w:rFonts w:ascii="Symbol" w:hAnsi="Symbol" w:hint="default"/>
      </w:rPr>
    </w:lvl>
    <w:lvl w:ilvl="7" w:tplc="3390A5B6" w:tentative="1">
      <w:start w:val="1"/>
      <w:numFmt w:val="bullet"/>
      <w:lvlText w:val="o"/>
      <w:lvlJc w:val="left"/>
      <w:pPr>
        <w:ind w:left="5760" w:hanging="360"/>
      </w:pPr>
      <w:rPr>
        <w:rFonts w:ascii="Courier New" w:hAnsi="Courier New" w:cs="Courier New" w:hint="default"/>
      </w:rPr>
    </w:lvl>
    <w:lvl w:ilvl="8" w:tplc="D3863A6E" w:tentative="1">
      <w:start w:val="1"/>
      <w:numFmt w:val="bullet"/>
      <w:lvlText w:val=""/>
      <w:lvlJc w:val="left"/>
      <w:pPr>
        <w:ind w:left="6480" w:hanging="360"/>
      </w:pPr>
      <w:rPr>
        <w:rFonts w:ascii="Wingdings" w:hAnsi="Wingdings" w:hint="default"/>
      </w:rPr>
    </w:lvl>
  </w:abstractNum>
  <w:abstractNum w:abstractNumId="2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7"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76B971C1"/>
    <w:multiLevelType w:val="multilevel"/>
    <w:tmpl w:val="E528B91C"/>
    <w:lvl w:ilvl="0">
      <w:start w:val="3"/>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A904BC3"/>
    <w:multiLevelType w:val="hybridMultilevel"/>
    <w:tmpl w:val="73A89362"/>
    <w:lvl w:ilvl="0" w:tplc="84286F7A">
      <w:start w:val="1"/>
      <w:numFmt w:val="decimal"/>
      <w:lvlText w:val="%1."/>
      <w:lvlJc w:val="left"/>
      <w:pPr>
        <w:ind w:left="720" w:hanging="360"/>
      </w:pPr>
      <w:rPr>
        <w:rFonts w:hint="default"/>
      </w:rPr>
    </w:lvl>
    <w:lvl w:ilvl="1" w:tplc="13DC51D6">
      <w:start w:val="1"/>
      <w:numFmt w:val="lowerLetter"/>
      <w:lvlText w:val="%2."/>
      <w:lvlJc w:val="left"/>
      <w:pPr>
        <w:ind w:left="1440" w:hanging="360"/>
      </w:pPr>
    </w:lvl>
    <w:lvl w:ilvl="2" w:tplc="01FEC82E" w:tentative="1">
      <w:start w:val="1"/>
      <w:numFmt w:val="lowerRoman"/>
      <w:lvlText w:val="%3."/>
      <w:lvlJc w:val="right"/>
      <w:pPr>
        <w:ind w:left="2160" w:hanging="180"/>
      </w:pPr>
    </w:lvl>
    <w:lvl w:ilvl="3" w:tplc="0C2AF446" w:tentative="1">
      <w:start w:val="1"/>
      <w:numFmt w:val="decimal"/>
      <w:lvlText w:val="%4."/>
      <w:lvlJc w:val="left"/>
      <w:pPr>
        <w:ind w:left="2880" w:hanging="360"/>
      </w:pPr>
    </w:lvl>
    <w:lvl w:ilvl="4" w:tplc="E91096D0" w:tentative="1">
      <w:start w:val="1"/>
      <w:numFmt w:val="lowerLetter"/>
      <w:lvlText w:val="%5."/>
      <w:lvlJc w:val="left"/>
      <w:pPr>
        <w:ind w:left="3600" w:hanging="360"/>
      </w:pPr>
    </w:lvl>
    <w:lvl w:ilvl="5" w:tplc="3348E084" w:tentative="1">
      <w:start w:val="1"/>
      <w:numFmt w:val="lowerRoman"/>
      <w:lvlText w:val="%6."/>
      <w:lvlJc w:val="right"/>
      <w:pPr>
        <w:ind w:left="4320" w:hanging="180"/>
      </w:pPr>
    </w:lvl>
    <w:lvl w:ilvl="6" w:tplc="D332C34C" w:tentative="1">
      <w:start w:val="1"/>
      <w:numFmt w:val="decimal"/>
      <w:lvlText w:val="%7."/>
      <w:lvlJc w:val="left"/>
      <w:pPr>
        <w:ind w:left="5040" w:hanging="360"/>
      </w:pPr>
    </w:lvl>
    <w:lvl w:ilvl="7" w:tplc="F30CD5A0" w:tentative="1">
      <w:start w:val="1"/>
      <w:numFmt w:val="lowerLetter"/>
      <w:lvlText w:val="%8."/>
      <w:lvlJc w:val="left"/>
      <w:pPr>
        <w:ind w:left="5760" w:hanging="360"/>
      </w:pPr>
    </w:lvl>
    <w:lvl w:ilvl="8" w:tplc="1BB09828" w:tentative="1">
      <w:start w:val="1"/>
      <w:numFmt w:val="lowerRoman"/>
      <w:lvlText w:val="%9."/>
      <w:lvlJc w:val="right"/>
      <w:pPr>
        <w:ind w:left="6480" w:hanging="180"/>
      </w:pPr>
    </w:lvl>
  </w:abstractNum>
  <w:abstractNum w:abstractNumId="30" w15:restartNumberingAfterBreak="0">
    <w:nsid w:val="7E4160DA"/>
    <w:multiLevelType w:val="multilevel"/>
    <w:tmpl w:val="3718058C"/>
    <w:lvl w:ilvl="0">
      <w:start w:val="1"/>
      <w:numFmt w:val="decimal"/>
      <w:pStyle w:val="Virsraksts1"/>
      <w:lvlText w:val="%1."/>
      <w:lvlJc w:val="left"/>
      <w:pPr>
        <w:tabs>
          <w:tab w:val="num" w:pos="567"/>
        </w:tabs>
        <w:ind w:left="0" w:firstLine="0"/>
      </w:pPr>
      <w:rPr>
        <w:rFonts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bCs/>
        <w:i w:val="0"/>
        <w:color w:val="auto"/>
      </w:rPr>
    </w:lvl>
    <w:lvl w:ilvl="2">
      <w:start w:val="1"/>
      <w:numFmt w:val="decimal"/>
      <w:lvlText w:val="%1.%2.%3."/>
      <w:lvlJc w:val="left"/>
      <w:pPr>
        <w:tabs>
          <w:tab w:val="num" w:pos="5540"/>
        </w:tabs>
        <w:ind w:left="5540" w:hanging="720"/>
      </w:pPr>
      <w:rPr>
        <w:rFonts w:ascii="Times New Roman" w:hAnsi="Times New Roman" w:cs="Times New Roman" w:hint="default"/>
        <w:b w:val="0"/>
        <w:i w:val="0"/>
        <w:strike w:val="0"/>
        <w:color w:val="auto"/>
        <w:sz w:val="24"/>
        <w:szCs w:val="24"/>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E694F0B"/>
    <w:multiLevelType w:val="multilevel"/>
    <w:tmpl w:val="2D7EBD9E"/>
    <w:lvl w:ilvl="0">
      <w:start w:val="3"/>
      <w:numFmt w:val="decimal"/>
      <w:lvlText w:val="%1."/>
      <w:lvlJc w:val="left"/>
      <w:pPr>
        <w:ind w:left="840" w:hanging="840"/>
      </w:pPr>
      <w:rPr>
        <w:rFonts w:hint="default"/>
      </w:rPr>
    </w:lvl>
    <w:lvl w:ilvl="1">
      <w:start w:val="1"/>
      <w:numFmt w:val="decimal"/>
      <w:lvlText w:val="%1.%2."/>
      <w:lvlJc w:val="left"/>
      <w:pPr>
        <w:ind w:left="1076" w:hanging="840"/>
      </w:pPr>
      <w:rPr>
        <w:rFonts w:hint="default"/>
      </w:rPr>
    </w:lvl>
    <w:lvl w:ilvl="2">
      <w:start w:val="14"/>
      <w:numFmt w:val="decimal"/>
      <w:lvlText w:val="%1.%2.%3."/>
      <w:lvlJc w:val="left"/>
      <w:pPr>
        <w:ind w:left="1312" w:hanging="840"/>
      </w:pPr>
      <w:rPr>
        <w:rFonts w:hint="default"/>
      </w:rPr>
    </w:lvl>
    <w:lvl w:ilvl="3">
      <w:start w:val="1"/>
      <w:numFmt w:val="decimal"/>
      <w:lvlText w:val="%1.%2.%3.%4."/>
      <w:lvlJc w:val="left"/>
      <w:pPr>
        <w:ind w:left="1548" w:hanging="84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num w:numId="1" w16cid:durableId="1906915235">
    <w:abstractNumId w:val="30"/>
  </w:num>
  <w:num w:numId="2" w16cid:durableId="382288603">
    <w:abstractNumId w:val="17"/>
  </w:num>
  <w:num w:numId="3" w16cid:durableId="13044565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2136560">
    <w:abstractNumId w:val="26"/>
  </w:num>
  <w:num w:numId="5" w16cid:durableId="1482387807">
    <w:abstractNumId w:val="6"/>
  </w:num>
  <w:num w:numId="6" w16cid:durableId="1819110216">
    <w:abstractNumId w:val="0"/>
  </w:num>
  <w:num w:numId="7" w16cid:durableId="3220084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7467832">
    <w:abstractNumId w:val="21"/>
  </w:num>
  <w:num w:numId="9" w16cid:durableId="1463310303">
    <w:abstractNumId w:val="27"/>
  </w:num>
  <w:num w:numId="10" w16cid:durableId="1449467381">
    <w:abstractNumId w:val="4"/>
  </w:num>
  <w:num w:numId="11" w16cid:durableId="626738164">
    <w:abstractNumId w:val="25"/>
  </w:num>
  <w:num w:numId="12" w16cid:durableId="1958562355">
    <w:abstractNumId w:val="22"/>
  </w:num>
  <w:num w:numId="13" w16cid:durableId="1746338263">
    <w:abstractNumId w:val="19"/>
  </w:num>
  <w:num w:numId="14" w16cid:durableId="2129079420">
    <w:abstractNumId w:val="30"/>
  </w:num>
  <w:num w:numId="15" w16cid:durableId="163328754">
    <w:abstractNumId w:val="31"/>
  </w:num>
  <w:num w:numId="16" w16cid:durableId="900360020">
    <w:abstractNumId w:val="10"/>
  </w:num>
  <w:num w:numId="17" w16cid:durableId="1087188243">
    <w:abstractNumId w:val="12"/>
  </w:num>
  <w:num w:numId="18" w16cid:durableId="544952395">
    <w:abstractNumId w:val="16"/>
  </w:num>
  <w:num w:numId="19" w16cid:durableId="632641278">
    <w:abstractNumId w:val="29"/>
  </w:num>
  <w:num w:numId="20" w16cid:durableId="190537237">
    <w:abstractNumId w:val="28"/>
  </w:num>
  <w:num w:numId="21" w16cid:durableId="1341465157">
    <w:abstractNumId w:val="14"/>
  </w:num>
  <w:num w:numId="22" w16cid:durableId="1128818562">
    <w:abstractNumId w:val="20"/>
  </w:num>
  <w:num w:numId="23" w16cid:durableId="1628273548">
    <w:abstractNumId w:val="24"/>
  </w:num>
  <w:num w:numId="24" w16cid:durableId="1806922052">
    <w:abstractNumId w:val="11"/>
  </w:num>
  <w:num w:numId="25" w16cid:durableId="656110227">
    <w:abstractNumId w:val="13"/>
  </w:num>
  <w:num w:numId="26" w16cid:durableId="1862742602">
    <w:abstractNumId w:val="7"/>
  </w:num>
  <w:num w:numId="27" w16cid:durableId="9110248">
    <w:abstractNumId w:val="5"/>
  </w:num>
  <w:num w:numId="28" w16cid:durableId="1049568299">
    <w:abstractNumId w:val="15"/>
  </w:num>
  <w:num w:numId="29" w16cid:durableId="2033801843">
    <w:abstractNumId w:val="9"/>
  </w:num>
  <w:num w:numId="30" w16cid:durableId="40365216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93789246">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385"/>
    <w:rsid w:val="00007434"/>
    <w:rsid w:val="00007723"/>
    <w:rsid w:val="00010066"/>
    <w:rsid w:val="000100FE"/>
    <w:rsid w:val="00010F91"/>
    <w:rsid w:val="000115FC"/>
    <w:rsid w:val="00011655"/>
    <w:rsid w:val="00011842"/>
    <w:rsid w:val="00011B22"/>
    <w:rsid w:val="00011CCE"/>
    <w:rsid w:val="00011DB2"/>
    <w:rsid w:val="00011E2C"/>
    <w:rsid w:val="0001265B"/>
    <w:rsid w:val="00012AF9"/>
    <w:rsid w:val="00012CD2"/>
    <w:rsid w:val="00012F7C"/>
    <w:rsid w:val="00013173"/>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04"/>
    <w:rsid w:val="00017DD0"/>
    <w:rsid w:val="00020E8A"/>
    <w:rsid w:val="00021420"/>
    <w:rsid w:val="00021933"/>
    <w:rsid w:val="00021A01"/>
    <w:rsid w:val="00021B9E"/>
    <w:rsid w:val="00021CD7"/>
    <w:rsid w:val="00022317"/>
    <w:rsid w:val="0002245A"/>
    <w:rsid w:val="00023287"/>
    <w:rsid w:val="00023308"/>
    <w:rsid w:val="0002341C"/>
    <w:rsid w:val="000235C3"/>
    <w:rsid w:val="00023667"/>
    <w:rsid w:val="00024830"/>
    <w:rsid w:val="0002501F"/>
    <w:rsid w:val="000252B3"/>
    <w:rsid w:val="0002546C"/>
    <w:rsid w:val="00025671"/>
    <w:rsid w:val="00026807"/>
    <w:rsid w:val="00026833"/>
    <w:rsid w:val="00026969"/>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A7A"/>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224"/>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CBD"/>
    <w:rsid w:val="00045D20"/>
    <w:rsid w:val="000462C3"/>
    <w:rsid w:val="00046D57"/>
    <w:rsid w:val="00046DD9"/>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08"/>
    <w:rsid w:val="00053C7A"/>
    <w:rsid w:val="00053D65"/>
    <w:rsid w:val="00053ED8"/>
    <w:rsid w:val="000544D2"/>
    <w:rsid w:val="00054A19"/>
    <w:rsid w:val="00054B1C"/>
    <w:rsid w:val="00054D7F"/>
    <w:rsid w:val="0005517A"/>
    <w:rsid w:val="0005549A"/>
    <w:rsid w:val="000556A7"/>
    <w:rsid w:val="00055BF3"/>
    <w:rsid w:val="00056036"/>
    <w:rsid w:val="0005676D"/>
    <w:rsid w:val="00056ABE"/>
    <w:rsid w:val="00056D92"/>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039"/>
    <w:rsid w:val="0007613B"/>
    <w:rsid w:val="000761AC"/>
    <w:rsid w:val="00076404"/>
    <w:rsid w:val="0007656E"/>
    <w:rsid w:val="00076696"/>
    <w:rsid w:val="00076800"/>
    <w:rsid w:val="00076D39"/>
    <w:rsid w:val="00076D9D"/>
    <w:rsid w:val="000778F0"/>
    <w:rsid w:val="00077B30"/>
    <w:rsid w:val="000806B2"/>
    <w:rsid w:val="00080EF7"/>
    <w:rsid w:val="00080F57"/>
    <w:rsid w:val="000810E6"/>
    <w:rsid w:val="00081627"/>
    <w:rsid w:val="00081711"/>
    <w:rsid w:val="00081926"/>
    <w:rsid w:val="00081B39"/>
    <w:rsid w:val="000821C1"/>
    <w:rsid w:val="00082406"/>
    <w:rsid w:val="0008247B"/>
    <w:rsid w:val="00082A3C"/>
    <w:rsid w:val="00082F52"/>
    <w:rsid w:val="00082FD7"/>
    <w:rsid w:val="000834DF"/>
    <w:rsid w:val="000834E3"/>
    <w:rsid w:val="0008397F"/>
    <w:rsid w:val="00083E24"/>
    <w:rsid w:val="000844D3"/>
    <w:rsid w:val="000845D7"/>
    <w:rsid w:val="000846FB"/>
    <w:rsid w:val="000847E8"/>
    <w:rsid w:val="00084863"/>
    <w:rsid w:val="00084A78"/>
    <w:rsid w:val="00084B80"/>
    <w:rsid w:val="00084B88"/>
    <w:rsid w:val="00084C03"/>
    <w:rsid w:val="000852A2"/>
    <w:rsid w:val="0008555A"/>
    <w:rsid w:val="00085659"/>
    <w:rsid w:val="00085869"/>
    <w:rsid w:val="00085904"/>
    <w:rsid w:val="00085DC7"/>
    <w:rsid w:val="000861DC"/>
    <w:rsid w:val="00086842"/>
    <w:rsid w:val="00086944"/>
    <w:rsid w:val="00086BEA"/>
    <w:rsid w:val="00086C81"/>
    <w:rsid w:val="0008793E"/>
    <w:rsid w:val="00087D22"/>
    <w:rsid w:val="0009052E"/>
    <w:rsid w:val="00090643"/>
    <w:rsid w:val="00090C5F"/>
    <w:rsid w:val="00091125"/>
    <w:rsid w:val="00091591"/>
    <w:rsid w:val="00092189"/>
    <w:rsid w:val="000923B4"/>
    <w:rsid w:val="00093B6E"/>
    <w:rsid w:val="00093F24"/>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7ED"/>
    <w:rsid w:val="00097B62"/>
    <w:rsid w:val="000A04A4"/>
    <w:rsid w:val="000A0AA6"/>
    <w:rsid w:val="000A11EB"/>
    <w:rsid w:val="000A13B8"/>
    <w:rsid w:val="000A1502"/>
    <w:rsid w:val="000A1811"/>
    <w:rsid w:val="000A2641"/>
    <w:rsid w:val="000A29AD"/>
    <w:rsid w:val="000A2A27"/>
    <w:rsid w:val="000A2F53"/>
    <w:rsid w:val="000A318F"/>
    <w:rsid w:val="000A3B1F"/>
    <w:rsid w:val="000A4136"/>
    <w:rsid w:val="000A415D"/>
    <w:rsid w:val="000A44EA"/>
    <w:rsid w:val="000A573D"/>
    <w:rsid w:val="000A578C"/>
    <w:rsid w:val="000A6486"/>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9D"/>
    <w:rsid w:val="000B17DE"/>
    <w:rsid w:val="000B1BAE"/>
    <w:rsid w:val="000B2099"/>
    <w:rsid w:val="000B215E"/>
    <w:rsid w:val="000B2428"/>
    <w:rsid w:val="000B26CC"/>
    <w:rsid w:val="000B2B4A"/>
    <w:rsid w:val="000B36F2"/>
    <w:rsid w:val="000B373C"/>
    <w:rsid w:val="000B3F38"/>
    <w:rsid w:val="000B4262"/>
    <w:rsid w:val="000B4518"/>
    <w:rsid w:val="000B49B4"/>
    <w:rsid w:val="000B4CA7"/>
    <w:rsid w:val="000B5117"/>
    <w:rsid w:val="000B566F"/>
    <w:rsid w:val="000B595B"/>
    <w:rsid w:val="000B5A05"/>
    <w:rsid w:val="000B5B75"/>
    <w:rsid w:val="000B5B77"/>
    <w:rsid w:val="000B68CC"/>
    <w:rsid w:val="000B6BB4"/>
    <w:rsid w:val="000B6E7D"/>
    <w:rsid w:val="000B7E91"/>
    <w:rsid w:val="000B7FAA"/>
    <w:rsid w:val="000C03D8"/>
    <w:rsid w:val="000C0600"/>
    <w:rsid w:val="000C0976"/>
    <w:rsid w:val="000C0A83"/>
    <w:rsid w:val="000C0BA0"/>
    <w:rsid w:val="000C0F3D"/>
    <w:rsid w:val="000C160C"/>
    <w:rsid w:val="000C1A5A"/>
    <w:rsid w:val="000C21F9"/>
    <w:rsid w:val="000C257B"/>
    <w:rsid w:val="000C2B91"/>
    <w:rsid w:val="000C3107"/>
    <w:rsid w:val="000C389D"/>
    <w:rsid w:val="000C3DB9"/>
    <w:rsid w:val="000C3FBA"/>
    <w:rsid w:val="000C4300"/>
    <w:rsid w:val="000C4460"/>
    <w:rsid w:val="000C4DCB"/>
    <w:rsid w:val="000C5ACE"/>
    <w:rsid w:val="000C5C11"/>
    <w:rsid w:val="000C5E00"/>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6D66"/>
    <w:rsid w:val="000D7DAF"/>
    <w:rsid w:val="000E0043"/>
    <w:rsid w:val="000E0BEE"/>
    <w:rsid w:val="000E0CF6"/>
    <w:rsid w:val="000E1317"/>
    <w:rsid w:val="000E15A1"/>
    <w:rsid w:val="000E1977"/>
    <w:rsid w:val="000E1F09"/>
    <w:rsid w:val="000E213C"/>
    <w:rsid w:val="000E24BD"/>
    <w:rsid w:val="000E2989"/>
    <w:rsid w:val="000E2E9D"/>
    <w:rsid w:val="000E33D4"/>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0F4"/>
    <w:rsid w:val="000E7310"/>
    <w:rsid w:val="000E74FB"/>
    <w:rsid w:val="000E7797"/>
    <w:rsid w:val="000E77FD"/>
    <w:rsid w:val="000E7E43"/>
    <w:rsid w:val="000F077B"/>
    <w:rsid w:val="000F07BC"/>
    <w:rsid w:val="000F0AC4"/>
    <w:rsid w:val="000F11C2"/>
    <w:rsid w:val="000F14A5"/>
    <w:rsid w:val="000F16FC"/>
    <w:rsid w:val="000F16FF"/>
    <w:rsid w:val="000F18F6"/>
    <w:rsid w:val="000F1956"/>
    <w:rsid w:val="000F1AC4"/>
    <w:rsid w:val="000F1B3E"/>
    <w:rsid w:val="000F20E5"/>
    <w:rsid w:val="000F20FD"/>
    <w:rsid w:val="000F21DA"/>
    <w:rsid w:val="000F242F"/>
    <w:rsid w:val="000F2689"/>
    <w:rsid w:val="000F2B24"/>
    <w:rsid w:val="000F2B89"/>
    <w:rsid w:val="000F2BFD"/>
    <w:rsid w:val="000F316A"/>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36E"/>
    <w:rsid w:val="0010364E"/>
    <w:rsid w:val="0010382A"/>
    <w:rsid w:val="00103CD9"/>
    <w:rsid w:val="00103EEF"/>
    <w:rsid w:val="00104112"/>
    <w:rsid w:val="00104531"/>
    <w:rsid w:val="001048D4"/>
    <w:rsid w:val="00105456"/>
    <w:rsid w:val="00105C6B"/>
    <w:rsid w:val="0010652E"/>
    <w:rsid w:val="00106C33"/>
    <w:rsid w:val="0010788E"/>
    <w:rsid w:val="00107A0B"/>
    <w:rsid w:val="00107DDE"/>
    <w:rsid w:val="00107E41"/>
    <w:rsid w:val="00107F81"/>
    <w:rsid w:val="001100CE"/>
    <w:rsid w:val="001104FB"/>
    <w:rsid w:val="00110707"/>
    <w:rsid w:val="00110C81"/>
    <w:rsid w:val="00110CAE"/>
    <w:rsid w:val="00111E87"/>
    <w:rsid w:val="0011201D"/>
    <w:rsid w:val="001122FC"/>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1C5C"/>
    <w:rsid w:val="001223B7"/>
    <w:rsid w:val="001228FD"/>
    <w:rsid w:val="001229DB"/>
    <w:rsid w:val="00122C1B"/>
    <w:rsid w:val="001231AD"/>
    <w:rsid w:val="0012356C"/>
    <w:rsid w:val="0012361D"/>
    <w:rsid w:val="00123638"/>
    <w:rsid w:val="001238DE"/>
    <w:rsid w:val="00123B0F"/>
    <w:rsid w:val="00123CA5"/>
    <w:rsid w:val="00123CBB"/>
    <w:rsid w:val="00123D3F"/>
    <w:rsid w:val="00124253"/>
    <w:rsid w:val="0012431D"/>
    <w:rsid w:val="001249FC"/>
    <w:rsid w:val="00124C59"/>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68D"/>
    <w:rsid w:val="00131D48"/>
    <w:rsid w:val="00131F80"/>
    <w:rsid w:val="001323D4"/>
    <w:rsid w:val="00132475"/>
    <w:rsid w:val="001327E5"/>
    <w:rsid w:val="00132A32"/>
    <w:rsid w:val="001332EA"/>
    <w:rsid w:val="00133614"/>
    <w:rsid w:val="00133E61"/>
    <w:rsid w:val="00133F55"/>
    <w:rsid w:val="0013400C"/>
    <w:rsid w:val="00134139"/>
    <w:rsid w:val="00134282"/>
    <w:rsid w:val="00134647"/>
    <w:rsid w:val="001348A0"/>
    <w:rsid w:val="00136276"/>
    <w:rsid w:val="001369DA"/>
    <w:rsid w:val="00136D7A"/>
    <w:rsid w:val="00136DF4"/>
    <w:rsid w:val="00136F24"/>
    <w:rsid w:val="00137693"/>
    <w:rsid w:val="00137A42"/>
    <w:rsid w:val="00137BC2"/>
    <w:rsid w:val="00140247"/>
    <w:rsid w:val="0014059C"/>
    <w:rsid w:val="001408ED"/>
    <w:rsid w:val="00141669"/>
    <w:rsid w:val="0014171B"/>
    <w:rsid w:val="00141913"/>
    <w:rsid w:val="00141A6B"/>
    <w:rsid w:val="00141E27"/>
    <w:rsid w:val="001426BE"/>
    <w:rsid w:val="0014285B"/>
    <w:rsid w:val="0014297D"/>
    <w:rsid w:val="00143258"/>
    <w:rsid w:val="0014328E"/>
    <w:rsid w:val="0014368B"/>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4E3"/>
    <w:rsid w:val="00150699"/>
    <w:rsid w:val="0015071A"/>
    <w:rsid w:val="001510F7"/>
    <w:rsid w:val="001515BD"/>
    <w:rsid w:val="00151715"/>
    <w:rsid w:val="00151755"/>
    <w:rsid w:val="00151BD8"/>
    <w:rsid w:val="00152088"/>
    <w:rsid w:val="00152498"/>
    <w:rsid w:val="0015269A"/>
    <w:rsid w:val="00152712"/>
    <w:rsid w:val="00152FD0"/>
    <w:rsid w:val="00153061"/>
    <w:rsid w:val="0015353E"/>
    <w:rsid w:val="00153B90"/>
    <w:rsid w:val="00153EB8"/>
    <w:rsid w:val="00153EC7"/>
    <w:rsid w:val="001549D4"/>
    <w:rsid w:val="00154B1B"/>
    <w:rsid w:val="00154EE8"/>
    <w:rsid w:val="001555C0"/>
    <w:rsid w:val="00155D09"/>
    <w:rsid w:val="00156F8E"/>
    <w:rsid w:val="001571FC"/>
    <w:rsid w:val="00157266"/>
    <w:rsid w:val="00157938"/>
    <w:rsid w:val="001579D7"/>
    <w:rsid w:val="00157D65"/>
    <w:rsid w:val="00157FA5"/>
    <w:rsid w:val="00160182"/>
    <w:rsid w:val="001605A3"/>
    <w:rsid w:val="00160794"/>
    <w:rsid w:val="001608EA"/>
    <w:rsid w:val="00160E1D"/>
    <w:rsid w:val="00160EC0"/>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38"/>
    <w:rsid w:val="00164767"/>
    <w:rsid w:val="00164DEA"/>
    <w:rsid w:val="00165625"/>
    <w:rsid w:val="0016566C"/>
    <w:rsid w:val="00165FFC"/>
    <w:rsid w:val="0016616D"/>
    <w:rsid w:val="001663FC"/>
    <w:rsid w:val="0016656F"/>
    <w:rsid w:val="001666E8"/>
    <w:rsid w:val="0016691A"/>
    <w:rsid w:val="00166955"/>
    <w:rsid w:val="00166C12"/>
    <w:rsid w:val="00166C53"/>
    <w:rsid w:val="00166D2F"/>
    <w:rsid w:val="00167312"/>
    <w:rsid w:val="001704E0"/>
    <w:rsid w:val="00170B64"/>
    <w:rsid w:val="00170D44"/>
    <w:rsid w:val="00170E7F"/>
    <w:rsid w:val="00171191"/>
    <w:rsid w:val="0017143B"/>
    <w:rsid w:val="0017146C"/>
    <w:rsid w:val="001714AF"/>
    <w:rsid w:val="001718A8"/>
    <w:rsid w:val="00171AA5"/>
    <w:rsid w:val="00171C99"/>
    <w:rsid w:val="00171F23"/>
    <w:rsid w:val="0017258B"/>
    <w:rsid w:val="00172E97"/>
    <w:rsid w:val="00172F6D"/>
    <w:rsid w:val="00173355"/>
    <w:rsid w:val="00173F16"/>
    <w:rsid w:val="00174592"/>
    <w:rsid w:val="00174997"/>
    <w:rsid w:val="00174FA7"/>
    <w:rsid w:val="00175158"/>
    <w:rsid w:val="0017517C"/>
    <w:rsid w:val="001753F8"/>
    <w:rsid w:val="00175CF4"/>
    <w:rsid w:val="00175DBE"/>
    <w:rsid w:val="00175E8A"/>
    <w:rsid w:val="001760F9"/>
    <w:rsid w:val="0017625C"/>
    <w:rsid w:val="00176345"/>
    <w:rsid w:val="00176587"/>
    <w:rsid w:val="001767AA"/>
    <w:rsid w:val="0017699B"/>
    <w:rsid w:val="00177583"/>
    <w:rsid w:val="001777A9"/>
    <w:rsid w:val="00180036"/>
    <w:rsid w:val="00180160"/>
    <w:rsid w:val="00180185"/>
    <w:rsid w:val="00180B1A"/>
    <w:rsid w:val="00180B42"/>
    <w:rsid w:val="00180B68"/>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0A4"/>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A13"/>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2E2"/>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CA3"/>
    <w:rsid w:val="001A3FBB"/>
    <w:rsid w:val="001A41AB"/>
    <w:rsid w:val="001A4CA9"/>
    <w:rsid w:val="001A54B9"/>
    <w:rsid w:val="001A61DF"/>
    <w:rsid w:val="001A6533"/>
    <w:rsid w:val="001A6AC1"/>
    <w:rsid w:val="001A6D12"/>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4F60"/>
    <w:rsid w:val="001B5527"/>
    <w:rsid w:val="001B5F85"/>
    <w:rsid w:val="001B6337"/>
    <w:rsid w:val="001B6509"/>
    <w:rsid w:val="001B6A45"/>
    <w:rsid w:val="001B7A1C"/>
    <w:rsid w:val="001B7CC6"/>
    <w:rsid w:val="001C04CD"/>
    <w:rsid w:val="001C0BC7"/>
    <w:rsid w:val="001C0D30"/>
    <w:rsid w:val="001C0E7A"/>
    <w:rsid w:val="001C11A4"/>
    <w:rsid w:val="001C12EE"/>
    <w:rsid w:val="001C1E02"/>
    <w:rsid w:val="001C1F9B"/>
    <w:rsid w:val="001C200C"/>
    <w:rsid w:val="001C250A"/>
    <w:rsid w:val="001C251F"/>
    <w:rsid w:val="001C260A"/>
    <w:rsid w:val="001C2835"/>
    <w:rsid w:val="001C3121"/>
    <w:rsid w:val="001C3BED"/>
    <w:rsid w:val="001C3F87"/>
    <w:rsid w:val="001C4FC9"/>
    <w:rsid w:val="001C52B0"/>
    <w:rsid w:val="001C5519"/>
    <w:rsid w:val="001C55AB"/>
    <w:rsid w:val="001C5C2D"/>
    <w:rsid w:val="001C61A4"/>
    <w:rsid w:val="001C6226"/>
    <w:rsid w:val="001C63FA"/>
    <w:rsid w:val="001C6862"/>
    <w:rsid w:val="001C6896"/>
    <w:rsid w:val="001C6C2D"/>
    <w:rsid w:val="001C6E1B"/>
    <w:rsid w:val="001C721E"/>
    <w:rsid w:val="001C78F3"/>
    <w:rsid w:val="001C7BDD"/>
    <w:rsid w:val="001C7C8C"/>
    <w:rsid w:val="001D020C"/>
    <w:rsid w:val="001D076E"/>
    <w:rsid w:val="001D1BC3"/>
    <w:rsid w:val="001D1E66"/>
    <w:rsid w:val="001D2018"/>
    <w:rsid w:val="001D2152"/>
    <w:rsid w:val="001D2789"/>
    <w:rsid w:val="001D28CC"/>
    <w:rsid w:val="001D31A3"/>
    <w:rsid w:val="001D3528"/>
    <w:rsid w:val="001D3766"/>
    <w:rsid w:val="001D3FAE"/>
    <w:rsid w:val="001D4044"/>
    <w:rsid w:val="001D471F"/>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2BE"/>
    <w:rsid w:val="001E1400"/>
    <w:rsid w:val="001E17A3"/>
    <w:rsid w:val="001E1A8E"/>
    <w:rsid w:val="001E1D5C"/>
    <w:rsid w:val="001E2AA8"/>
    <w:rsid w:val="001E2B93"/>
    <w:rsid w:val="001E311B"/>
    <w:rsid w:val="001E3189"/>
    <w:rsid w:val="001E3FDA"/>
    <w:rsid w:val="001E435E"/>
    <w:rsid w:val="001E4766"/>
    <w:rsid w:val="001E4F46"/>
    <w:rsid w:val="001E539A"/>
    <w:rsid w:val="001E5523"/>
    <w:rsid w:val="001E5A88"/>
    <w:rsid w:val="001E5B34"/>
    <w:rsid w:val="001E6BF1"/>
    <w:rsid w:val="001E754C"/>
    <w:rsid w:val="001E77A1"/>
    <w:rsid w:val="001E7B01"/>
    <w:rsid w:val="001E7B85"/>
    <w:rsid w:val="001E7DDD"/>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1229"/>
    <w:rsid w:val="00202025"/>
    <w:rsid w:val="002024FB"/>
    <w:rsid w:val="00202A00"/>
    <w:rsid w:val="0020325D"/>
    <w:rsid w:val="00203626"/>
    <w:rsid w:val="0020395C"/>
    <w:rsid w:val="00204750"/>
    <w:rsid w:val="00204B55"/>
    <w:rsid w:val="00204E94"/>
    <w:rsid w:val="002055BE"/>
    <w:rsid w:val="00205838"/>
    <w:rsid w:val="002059D9"/>
    <w:rsid w:val="002067F1"/>
    <w:rsid w:val="00206A33"/>
    <w:rsid w:val="00206BE6"/>
    <w:rsid w:val="00207152"/>
    <w:rsid w:val="002075C9"/>
    <w:rsid w:val="00207737"/>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A2C"/>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4C17"/>
    <w:rsid w:val="002250D0"/>
    <w:rsid w:val="002257BC"/>
    <w:rsid w:val="002259F1"/>
    <w:rsid w:val="00225AA1"/>
    <w:rsid w:val="00225BC9"/>
    <w:rsid w:val="0022663B"/>
    <w:rsid w:val="00226FA1"/>
    <w:rsid w:val="002274C9"/>
    <w:rsid w:val="002274E5"/>
    <w:rsid w:val="002275B9"/>
    <w:rsid w:val="00227C39"/>
    <w:rsid w:val="0023011F"/>
    <w:rsid w:val="00230360"/>
    <w:rsid w:val="00230436"/>
    <w:rsid w:val="00230594"/>
    <w:rsid w:val="0023094B"/>
    <w:rsid w:val="00230C00"/>
    <w:rsid w:val="00230C69"/>
    <w:rsid w:val="00230FDA"/>
    <w:rsid w:val="002315D0"/>
    <w:rsid w:val="002316F1"/>
    <w:rsid w:val="002319BB"/>
    <w:rsid w:val="00231E73"/>
    <w:rsid w:val="002324AB"/>
    <w:rsid w:val="002326FC"/>
    <w:rsid w:val="00232DFF"/>
    <w:rsid w:val="002332EB"/>
    <w:rsid w:val="00233734"/>
    <w:rsid w:val="002337A2"/>
    <w:rsid w:val="002341C8"/>
    <w:rsid w:val="0023429D"/>
    <w:rsid w:val="002369E3"/>
    <w:rsid w:val="00236F0B"/>
    <w:rsid w:val="002370CA"/>
    <w:rsid w:val="00237221"/>
    <w:rsid w:val="00237250"/>
    <w:rsid w:val="0023750D"/>
    <w:rsid w:val="0023789A"/>
    <w:rsid w:val="002379E0"/>
    <w:rsid w:val="00237A70"/>
    <w:rsid w:val="00237BE0"/>
    <w:rsid w:val="002413A3"/>
    <w:rsid w:val="00241849"/>
    <w:rsid w:val="00241F87"/>
    <w:rsid w:val="00242230"/>
    <w:rsid w:val="00242548"/>
    <w:rsid w:val="00243139"/>
    <w:rsid w:val="00243494"/>
    <w:rsid w:val="002434DC"/>
    <w:rsid w:val="00243715"/>
    <w:rsid w:val="00243789"/>
    <w:rsid w:val="00243939"/>
    <w:rsid w:val="002443A0"/>
    <w:rsid w:val="00244875"/>
    <w:rsid w:val="00245741"/>
    <w:rsid w:val="00245D57"/>
    <w:rsid w:val="002464FC"/>
    <w:rsid w:val="0024688D"/>
    <w:rsid w:val="002474BA"/>
    <w:rsid w:val="00247A0B"/>
    <w:rsid w:val="002500EA"/>
    <w:rsid w:val="0025012E"/>
    <w:rsid w:val="0025050B"/>
    <w:rsid w:val="0025078D"/>
    <w:rsid w:val="002507DC"/>
    <w:rsid w:val="00250A7C"/>
    <w:rsid w:val="002511FD"/>
    <w:rsid w:val="002518F4"/>
    <w:rsid w:val="0025234E"/>
    <w:rsid w:val="00252B84"/>
    <w:rsid w:val="0025319E"/>
    <w:rsid w:val="00253497"/>
    <w:rsid w:val="00253984"/>
    <w:rsid w:val="00253D49"/>
    <w:rsid w:val="00253EBE"/>
    <w:rsid w:val="002540CF"/>
    <w:rsid w:val="00254108"/>
    <w:rsid w:val="00254B89"/>
    <w:rsid w:val="00254F4B"/>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1D9"/>
    <w:rsid w:val="002624DA"/>
    <w:rsid w:val="00262709"/>
    <w:rsid w:val="002633FC"/>
    <w:rsid w:val="002637B5"/>
    <w:rsid w:val="002637C6"/>
    <w:rsid w:val="00264081"/>
    <w:rsid w:val="00264629"/>
    <w:rsid w:val="00264D9E"/>
    <w:rsid w:val="00264FD5"/>
    <w:rsid w:val="0026542B"/>
    <w:rsid w:val="00265731"/>
    <w:rsid w:val="00265987"/>
    <w:rsid w:val="00265F38"/>
    <w:rsid w:val="002660DE"/>
    <w:rsid w:val="002660EC"/>
    <w:rsid w:val="00266CEE"/>
    <w:rsid w:val="00266FC7"/>
    <w:rsid w:val="0026722E"/>
    <w:rsid w:val="0026748D"/>
    <w:rsid w:val="00267922"/>
    <w:rsid w:val="00267946"/>
    <w:rsid w:val="00267B0A"/>
    <w:rsid w:val="0027052F"/>
    <w:rsid w:val="002709FC"/>
    <w:rsid w:val="00270DC9"/>
    <w:rsid w:val="00270E3B"/>
    <w:rsid w:val="00271549"/>
    <w:rsid w:val="00271B18"/>
    <w:rsid w:val="00272976"/>
    <w:rsid w:val="00272C48"/>
    <w:rsid w:val="00272F9E"/>
    <w:rsid w:val="002736BF"/>
    <w:rsid w:val="00273762"/>
    <w:rsid w:val="002738A6"/>
    <w:rsid w:val="00273D26"/>
    <w:rsid w:val="002740F8"/>
    <w:rsid w:val="00275100"/>
    <w:rsid w:val="00275911"/>
    <w:rsid w:val="002760C4"/>
    <w:rsid w:val="002763AA"/>
    <w:rsid w:val="00276B33"/>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508"/>
    <w:rsid w:val="002849BF"/>
    <w:rsid w:val="002855FC"/>
    <w:rsid w:val="0028570C"/>
    <w:rsid w:val="00285A48"/>
    <w:rsid w:val="00286163"/>
    <w:rsid w:val="00286594"/>
    <w:rsid w:val="00286BB8"/>
    <w:rsid w:val="002871F5"/>
    <w:rsid w:val="00287490"/>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4BD"/>
    <w:rsid w:val="002A065D"/>
    <w:rsid w:val="002A0A18"/>
    <w:rsid w:val="002A0E87"/>
    <w:rsid w:val="002A0F6D"/>
    <w:rsid w:val="002A20F2"/>
    <w:rsid w:val="002A2105"/>
    <w:rsid w:val="002A210B"/>
    <w:rsid w:val="002A2244"/>
    <w:rsid w:val="002A2293"/>
    <w:rsid w:val="002A24CD"/>
    <w:rsid w:val="002A2845"/>
    <w:rsid w:val="002A286A"/>
    <w:rsid w:val="002A3365"/>
    <w:rsid w:val="002A33ED"/>
    <w:rsid w:val="002A4058"/>
    <w:rsid w:val="002A417D"/>
    <w:rsid w:val="002A4D4F"/>
    <w:rsid w:val="002A4E32"/>
    <w:rsid w:val="002A4F63"/>
    <w:rsid w:val="002A51CE"/>
    <w:rsid w:val="002A51EA"/>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8F"/>
    <w:rsid w:val="002B1196"/>
    <w:rsid w:val="002B1C52"/>
    <w:rsid w:val="002B229C"/>
    <w:rsid w:val="002B23FF"/>
    <w:rsid w:val="002B267A"/>
    <w:rsid w:val="002B26A4"/>
    <w:rsid w:val="002B26E7"/>
    <w:rsid w:val="002B2960"/>
    <w:rsid w:val="002B2B50"/>
    <w:rsid w:val="002B2DCB"/>
    <w:rsid w:val="002B3A70"/>
    <w:rsid w:val="002B4997"/>
    <w:rsid w:val="002B4A0C"/>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639"/>
    <w:rsid w:val="002C69BD"/>
    <w:rsid w:val="002C6A5D"/>
    <w:rsid w:val="002C6C57"/>
    <w:rsid w:val="002C70BE"/>
    <w:rsid w:val="002C7201"/>
    <w:rsid w:val="002C7255"/>
    <w:rsid w:val="002C73AA"/>
    <w:rsid w:val="002C7B3A"/>
    <w:rsid w:val="002C7BBF"/>
    <w:rsid w:val="002C7CE7"/>
    <w:rsid w:val="002D02EB"/>
    <w:rsid w:val="002D0F92"/>
    <w:rsid w:val="002D1132"/>
    <w:rsid w:val="002D16DE"/>
    <w:rsid w:val="002D1D1D"/>
    <w:rsid w:val="002D2196"/>
    <w:rsid w:val="002D35C2"/>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2A56"/>
    <w:rsid w:val="002E31B7"/>
    <w:rsid w:val="002E3300"/>
    <w:rsid w:val="002E406F"/>
    <w:rsid w:val="002E4B6B"/>
    <w:rsid w:val="002E4B9A"/>
    <w:rsid w:val="002E5721"/>
    <w:rsid w:val="002E5EA6"/>
    <w:rsid w:val="002E5F9D"/>
    <w:rsid w:val="002E5FEF"/>
    <w:rsid w:val="002E6206"/>
    <w:rsid w:val="002E6218"/>
    <w:rsid w:val="002E6398"/>
    <w:rsid w:val="002E63FB"/>
    <w:rsid w:val="002E64EE"/>
    <w:rsid w:val="002E6F25"/>
    <w:rsid w:val="002E785D"/>
    <w:rsid w:val="002E7A59"/>
    <w:rsid w:val="002E7CA9"/>
    <w:rsid w:val="002E7D6F"/>
    <w:rsid w:val="002F0B17"/>
    <w:rsid w:val="002F1A69"/>
    <w:rsid w:val="002F2051"/>
    <w:rsid w:val="002F22D3"/>
    <w:rsid w:val="002F2A69"/>
    <w:rsid w:val="002F2C6F"/>
    <w:rsid w:val="002F2D25"/>
    <w:rsid w:val="002F2E9D"/>
    <w:rsid w:val="002F37B9"/>
    <w:rsid w:val="002F381C"/>
    <w:rsid w:val="002F385A"/>
    <w:rsid w:val="002F3B2C"/>
    <w:rsid w:val="002F45BE"/>
    <w:rsid w:val="002F46E0"/>
    <w:rsid w:val="002F4AB6"/>
    <w:rsid w:val="002F4D22"/>
    <w:rsid w:val="002F4E06"/>
    <w:rsid w:val="002F533B"/>
    <w:rsid w:val="002F566E"/>
    <w:rsid w:val="002F5DCE"/>
    <w:rsid w:val="002F642A"/>
    <w:rsid w:val="002F6835"/>
    <w:rsid w:val="002F6E37"/>
    <w:rsid w:val="002F72A4"/>
    <w:rsid w:val="002F72B2"/>
    <w:rsid w:val="002F73D6"/>
    <w:rsid w:val="003004A8"/>
    <w:rsid w:val="003010AE"/>
    <w:rsid w:val="00301A8D"/>
    <w:rsid w:val="00301B7E"/>
    <w:rsid w:val="00301CC5"/>
    <w:rsid w:val="00301D22"/>
    <w:rsid w:val="00302544"/>
    <w:rsid w:val="003026A6"/>
    <w:rsid w:val="003026E8"/>
    <w:rsid w:val="00302EB1"/>
    <w:rsid w:val="00302FFE"/>
    <w:rsid w:val="003033B3"/>
    <w:rsid w:val="003035A6"/>
    <w:rsid w:val="00304713"/>
    <w:rsid w:val="00304949"/>
    <w:rsid w:val="00304A7D"/>
    <w:rsid w:val="00304F05"/>
    <w:rsid w:val="003054F6"/>
    <w:rsid w:val="003058CB"/>
    <w:rsid w:val="00305B39"/>
    <w:rsid w:val="00306452"/>
    <w:rsid w:val="003064D9"/>
    <w:rsid w:val="00306BC0"/>
    <w:rsid w:val="00306D74"/>
    <w:rsid w:val="00307463"/>
    <w:rsid w:val="00307718"/>
    <w:rsid w:val="00307820"/>
    <w:rsid w:val="003106EA"/>
    <w:rsid w:val="003107F8"/>
    <w:rsid w:val="00310875"/>
    <w:rsid w:val="00310A81"/>
    <w:rsid w:val="00310D81"/>
    <w:rsid w:val="00310F31"/>
    <w:rsid w:val="00311513"/>
    <w:rsid w:val="00311F56"/>
    <w:rsid w:val="003120B8"/>
    <w:rsid w:val="00312438"/>
    <w:rsid w:val="003124F2"/>
    <w:rsid w:val="0031314F"/>
    <w:rsid w:val="0031484E"/>
    <w:rsid w:val="00314A6A"/>
    <w:rsid w:val="00314D51"/>
    <w:rsid w:val="00315049"/>
    <w:rsid w:val="00315368"/>
    <w:rsid w:val="00315B4A"/>
    <w:rsid w:val="00315E46"/>
    <w:rsid w:val="00316224"/>
    <w:rsid w:val="003163E1"/>
    <w:rsid w:val="00316851"/>
    <w:rsid w:val="00316C24"/>
    <w:rsid w:val="003178CE"/>
    <w:rsid w:val="00317A62"/>
    <w:rsid w:val="00320114"/>
    <w:rsid w:val="00320517"/>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92"/>
    <w:rsid w:val="00325DE6"/>
    <w:rsid w:val="00325F2F"/>
    <w:rsid w:val="00326623"/>
    <w:rsid w:val="00326BEE"/>
    <w:rsid w:val="00326D6F"/>
    <w:rsid w:val="00326F5C"/>
    <w:rsid w:val="00327395"/>
    <w:rsid w:val="0032745D"/>
    <w:rsid w:val="00327530"/>
    <w:rsid w:val="00327906"/>
    <w:rsid w:val="0032793F"/>
    <w:rsid w:val="00327C9B"/>
    <w:rsid w:val="00330100"/>
    <w:rsid w:val="00330635"/>
    <w:rsid w:val="00330686"/>
    <w:rsid w:val="003308A8"/>
    <w:rsid w:val="0033111C"/>
    <w:rsid w:val="0033211A"/>
    <w:rsid w:val="003325BC"/>
    <w:rsid w:val="00332767"/>
    <w:rsid w:val="0033285D"/>
    <w:rsid w:val="0033286F"/>
    <w:rsid w:val="003329F2"/>
    <w:rsid w:val="00332BD6"/>
    <w:rsid w:val="00333541"/>
    <w:rsid w:val="003336F0"/>
    <w:rsid w:val="003339C2"/>
    <w:rsid w:val="00333AE1"/>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547"/>
    <w:rsid w:val="0034098D"/>
    <w:rsid w:val="00340C86"/>
    <w:rsid w:val="00340EF8"/>
    <w:rsid w:val="003413EA"/>
    <w:rsid w:val="003415B4"/>
    <w:rsid w:val="00341C4C"/>
    <w:rsid w:val="0034280D"/>
    <w:rsid w:val="00342913"/>
    <w:rsid w:val="00342C40"/>
    <w:rsid w:val="00342C98"/>
    <w:rsid w:val="00342FCF"/>
    <w:rsid w:val="00343005"/>
    <w:rsid w:val="003432AF"/>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E60"/>
    <w:rsid w:val="00352FCF"/>
    <w:rsid w:val="0035308D"/>
    <w:rsid w:val="0035370E"/>
    <w:rsid w:val="00354593"/>
    <w:rsid w:val="00354B8A"/>
    <w:rsid w:val="00354BF8"/>
    <w:rsid w:val="00354D1D"/>
    <w:rsid w:val="00354FA4"/>
    <w:rsid w:val="00355335"/>
    <w:rsid w:val="00355398"/>
    <w:rsid w:val="003555D9"/>
    <w:rsid w:val="00355644"/>
    <w:rsid w:val="00355B47"/>
    <w:rsid w:val="00355BB4"/>
    <w:rsid w:val="00356201"/>
    <w:rsid w:val="003575AB"/>
    <w:rsid w:val="003604D0"/>
    <w:rsid w:val="003607CA"/>
    <w:rsid w:val="00360BC5"/>
    <w:rsid w:val="00360FF6"/>
    <w:rsid w:val="00361033"/>
    <w:rsid w:val="0036119D"/>
    <w:rsid w:val="003612E3"/>
    <w:rsid w:val="0036142E"/>
    <w:rsid w:val="0036143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2AB"/>
    <w:rsid w:val="00372750"/>
    <w:rsid w:val="00372ED9"/>
    <w:rsid w:val="00373400"/>
    <w:rsid w:val="0037367C"/>
    <w:rsid w:val="0037420D"/>
    <w:rsid w:val="0037444F"/>
    <w:rsid w:val="00374534"/>
    <w:rsid w:val="00374536"/>
    <w:rsid w:val="00375864"/>
    <w:rsid w:val="003759EF"/>
    <w:rsid w:val="00375A5A"/>
    <w:rsid w:val="00376878"/>
    <w:rsid w:val="0037687D"/>
    <w:rsid w:val="003771B5"/>
    <w:rsid w:val="00377491"/>
    <w:rsid w:val="00377780"/>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B4"/>
    <w:rsid w:val="00384BD6"/>
    <w:rsid w:val="00384F0D"/>
    <w:rsid w:val="003851D6"/>
    <w:rsid w:val="00385434"/>
    <w:rsid w:val="003858A8"/>
    <w:rsid w:val="00385F6F"/>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A50"/>
    <w:rsid w:val="00391E91"/>
    <w:rsid w:val="00391F8C"/>
    <w:rsid w:val="00392934"/>
    <w:rsid w:val="00393060"/>
    <w:rsid w:val="003932D4"/>
    <w:rsid w:val="003935F2"/>
    <w:rsid w:val="00393624"/>
    <w:rsid w:val="003936E8"/>
    <w:rsid w:val="00393705"/>
    <w:rsid w:val="00393950"/>
    <w:rsid w:val="00393BFA"/>
    <w:rsid w:val="00393C6C"/>
    <w:rsid w:val="0039404D"/>
    <w:rsid w:val="003941A6"/>
    <w:rsid w:val="003942AA"/>
    <w:rsid w:val="0039481E"/>
    <w:rsid w:val="00395250"/>
    <w:rsid w:val="0039631F"/>
    <w:rsid w:val="003969E5"/>
    <w:rsid w:val="00396E80"/>
    <w:rsid w:val="00396F01"/>
    <w:rsid w:val="0039701B"/>
    <w:rsid w:val="003A0221"/>
    <w:rsid w:val="003A0306"/>
    <w:rsid w:val="003A04D9"/>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439"/>
    <w:rsid w:val="003A48FC"/>
    <w:rsid w:val="003A4BB0"/>
    <w:rsid w:val="003A50FE"/>
    <w:rsid w:val="003A55E0"/>
    <w:rsid w:val="003A5625"/>
    <w:rsid w:val="003A5A76"/>
    <w:rsid w:val="003A68EE"/>
    <w:rsid w:val="003A6901"/>
    <w:rsid w:val="003A69BC"/>
    <w:rsid w:val="003A734C"/>
    <w:rsid w:val="003A73BE"/>
    <w:rsid w:val="003A74D9"/>
    <w:rsid w:val="003A75BD"/>
    <w:rsid w:val="003A7B5B"/>
    <w:rsid w:val="003B034C"/>
    <w:rsid w:val="003B03FC"/>
    <w:rsid w:val="003B09C5"/>
    <w:rsid w:val="003B0B5D"/>
    <w:rsid w:val="003B0B85"/>
    <w:rsid w:val="003B0D22"/>
    <w:rsid w:val="003B14F1"/>
    <w:rsid w:val="003B18F1"/>
    <w:rsid w:val="003B2761"/>
    <w:rsid w:val="003B2E34"/>
    <w:rsid w:val="003B3C0B"/>
    <w:rsid w:val="003B3F2F"/>
    <w:rsid w:val="003B486B"/>
    <w:rsid w:val="003B4B4B"/>
    <w:rsid w:val="003B5160"/>
    <w:rsid w:val="003B5423"/>
    <w:rsid w:val="003B5B3A"/>
    <w:rsid w:val="003B5E2B"/>
    <w:rsid w:val="003B665B"/>
    <w:rsid w:val="003B6E34"/>
    <w:rsid w:val="003B706D"/>
    <w:rsid w:val="003B7102"/>
    <w:rsid w:val="003B7338"/>
    <w:rsid w:val="003B7766"/>
    <w:rsid w:val="003B7813"/>
    <w:rsid w:val="003B7B6A"/>
    <w:rsid w:val="003B7EDB"/>
    <w:rsid w:val="003C01A5"/>
    <w:rsid w:val="003C025E"/>
    <w:rsid w:val="003C0299"/>
    <w:rsid w:val="003C04BD"/>
    <w:rsid w:val="003C0B14"/>
    <w:rsid w:val="003C0B1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809"/>
    <w:rsid w:val="003C3C61"/>
    <w:rsid w:val="003C3E04"/>
    <w:rsid w:val="003C3E32"/>
    <w:rsid w:val="003C49E1"/>
    <w:rsid w:val="003C4B71"/>
    <w:rsid w:val="003C4BCF"/>
    <w:rsid w:val="003C4D20"/>
    <w:rsid w:val="003C4EF1"/>
    <w:rsid w:val="003C4FB6"/>
    <w:rsid w:val="003C4FC0"/>
    <w:rsid w:val="003C540D"/>
    <w:rsid w:val="003C5CDD"/>
    <w:rsid w:val="003C5E0F"/>
    <w:rsid w:val="003C5EE1"/>
    <w:rsid w:val="003C5FEA"/>
    <w:rsid w:val="003C6B41"/>
    <w:rsid w:val="003C6BCA"/>
    <w:rsid w:val="003C6F4E"/>
    <w:rsid w:val="003C75D4"/>
    <w:rsid w:val="003C7673"/>
    <w:rsid w:val="003C7691"/>
    <w:rsid w:val="003C76A2"/>
    <w:rsid w:val="003D00AF"/>
    <w:rsid w:val="003D00F0"/>
    <w:rsid w:val="003D01BA"/>
    <w:rsid w:val="003D041B"/>
    <w:rsid w:val="003D0C7F"/>
    <w:rsid w:val="003D174C"/>
    <w:rsid w:val="003D1D0A"/>
    <w:rsid w:val="003D2071"/>
    <w:rsid w:val="003D2542"/>
    <w:rsid w:val="003D26A5"/>
    <w:rsid w:val="003D3791"/>
    <w:rsid w:val="003D3907"/>
    <w:rsid w:val="003D3BD0"/>
    <w:rsid w:val="003D3CD0"/>
    <w:rsid w:val="003D3CEF"/>
    <w:rsid w:val="003D3DA8"/>
    <w:rsid w:val="003D3EE4"/>
    <w:rsid w:val="003D4034"/>
    <w:rsid w:val="003D4676"/>
    <w:rsid w:val="003D4A2D"/>
    <w:rsid w:val="003D4A4E"/>
    <w:rsid w:val="003D4AB9"/>
    <w:rsid w:val="003D4CF5"/>
    <w:rsid w:val="003D4D2F"/>
    <w:rsid w:val="003D4E9A"/>
    <w:rsid w:val="003D5318"/>
    <w:rsid w:val="003D54A7"/>
    <w:rsid w:val="003D5D9A"/>
    <w:rsid w:val="003D5DF9"/>
    <w:rsid w:val="003D5FC8"/>
    <w:rsid w:val="003D628E"/>
    <w:rsid w:val="003D6C00"/>
    <w:rsid w:val="003D771F"/>
    <w:rsid w:val="003D794C"/>
    <w:rsid w:val="003D7C5C"/>
    <w:rsid w:val="003D7DB4"/>
    <w:rsid w:val="003E034F"/>
    <w:rsid w:val="003E0744"/>
    <w:rsid w:val="003E1775"/>
    <w:rsid w:val="003E25C5"/>
    <w:rsid w:val="003E2B43"/>
    <w:rsid w:val="003E2E49"/>
    <w:rsid w:val="003E3293"/>
    <w:rsid w:val="003E4095"/>
    <w:rsid w:val="003E5157"/>
    <w:rsid w:val="003E558B"/>
    <w:rsid w:val="003E5B10"/>
    <w:rsid w:val="003E5C23"/>
    <w:rsid w:val="003E633A"/>
    <w:rsid w:val="003E6347"/>
    <w:rsid w:val="003E647E"/>
    <w:rsid w:val="003E7B2D"/>
    <w:rsid w:val="003E7F25"/>
    <w:rsid w:val="003F0554"/>
    <w:rsid w:val="003F0E8C"/>
    <w:rsid w:val="003F15EC"/>
    <w:rsid w:val="003F1E9A"/>
    <w:rsid w:val="003F207D"/>
    <w:rsid w:val="003F234F"/>
    <w:rsid w:val="003F238C"/>
    <w:rsid w:val="003F2723"/>
    <w:rsid w:val="003F2AD9"/>
    <w:rsid w:val="003F3196"/>
    <w:rsid w:val="003F35BE"/>
    <w:rsid w:val="003F379D"/>
    <w:rsid w:val="003F39E4"/>
    <w:rsid w:val="003F3DCE"/>
    <w:rsid w:val="003F41EC"/>
    <w:rsid w:val="003F4A3E"/>
    <w:rsid w:val="003F4AA6"/>
    <w:rsid w:val="003F4C59"/>
    <w:rsid w:val="003F4F93"/>
    <w:rsid w:val="003F51BA"/>
    <w:rsid w:val="003F539A"/>
    <w:rsid w:val="003F54D9"/>
    <w:rsid w:val="003F56D5"/>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22C"/>
    <w:rsid w:val="004016D6"/>
    <w:rsid w:val="00401965"/>
    <w:rsid w:val="004019B6"/>
    <w:rsid w:val="00401A99"/>
    <w:rsid w:val="00401CC0"/>
    <w:rsid w:val="0040267A"/>
    <w:rsid w:val="00402ABE"/>
    <w:rsid w:val="00402B4A"/>
    <w:rsid w:val="00402BBF"/>
    <w:rsid w:val="004033D5"/>
    <w:rsid w:val="004035DE"/>
    <w:rsid w:val="00403AAA"/>
    <w:rsid w:val="00404184"/>
    <w:rsid w:val="00404CF4"/>
    <w:rsid w:val="0040571D"/>
    <w:rsid w:val="004058DE"/>
    <w:rsid w:val="00405E80"/>
    <w:rsid w:val="004069B5"/>
    <w:rsid w:val="00406C92"/>
    <w:rsid w:val="00406F9D"/>
    <w:rsid w:val="00407065"/>
    <w:rsid w:val="00407069"/>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04D"/>
    <w:rsid w:val="00417723"/>
    <w:rsid w:val="00417E0B"/>
    <w:rsid w:val="00420FD7"/>
    <w:rsid w:val="004216E5"/>
    <w:rsid w:val="00421741"/>
    <w:rsid w:val="00421984"/>
    <w:rsid w:val="00421AB3"/>
    <w:rsid w:val="00422C1E"/>
    <w:rsid w:val="00423184"/>
    <w:rsid w:val="00423AAA"/>
    <w:rsid w:val="00423ACA"/>
    <w:rsid w:val="00424007"/>
    <w:rsid w:val="0042451F"/>
    <w:rsid w:val="004246C3"/>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2340"/>
    <w:rsid w:val="0044380D"/>
    <w:rsid w:val="0044395E"/>
    <w:rsid w:val="00443B81"/>
    <w:rsid w:val="00443EDF"/>
    <w:rsid w:val="00444475"/>
    <w:rsid w:val="004447F7"/>
    <w:rsid w:val="00444C36"/>
    <w:rsid w:val="0044559A"/>
    <w:rsid w:val="004455F7"/>
    <w:rsid w:val="0044593B"/>
    <w:rsid w:val="00445CB1"/>
    <w:rsid w:val="00445E39"/>
    <w:rsid w:val="00445E41"/>
    <w:rsid w:val="00445F70"/>
    <w:rsid w:val="0044604B"/>
    <w:rsid w:val="00446243"/>
    <w:rsid w:val="00446451"/>
    <w:rsid w:val="00446AB7"/>
    <w:rsid w:val="00446E3C"/>
    <w:rsid w:val="004479DF"/>
    <w:rsid w:val="00447C15"/>
    <w:rsid w:val="00447CCE"/>
    <w:rsid w:val="0045012A"/>
    <w:rsid w:val="00450E04"/>
    <w:rsid w:val="00450F01"/>
    <w:rsid w:val="00450F0D"/>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47A0"/>
    <w:rsid w:val="00454D3A"/>
    <w:rsid w:val="00455120"/>
    <w:rsid w:val="004551D9"/>
    <w:rsid w:val="00455204"/>
    <w:rsid w:val="0045526D"/>
    <w:rsid w:val="004558D4"/>
    <w:rsid w:val="00455B2D"/>
    <w:rsid w:val="00455C7D"/>
    <w:rsid w:val="004560F4"/>
    <w:rsid w:val="0045657E"/>
    <w:rsid w:val="0045659C"/>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1A5"/>
    <w:rsid w:val="0046320C"/>
    <w:rsid w:val="00463540"/>
    <w:rsid w:val="004636DF"/>
    <w:rsid w:val="00463875"/>
    <w:rsid w:val="00463E40"/>
    <w:rsid w:val="004642A0"/>
    <w:rsid w:val="0046443B"/>
    <w:rsid w:val="0046452A"/>
    <w:rsid w:val="0046474E"/>
    <w:rsid w:val="004647E1"/>
    <w:rsid w:val="0046481E"/>
    <w:rsid w:val="00464AD6"/>
    <w:rsid w:val="00465C32"/>
    <w:rsid w:val="00465E25"/>
    <w:rsid w:val="0046622E"/>
    <w:rsid w:val="0046629A"/>
    <w:rsid w:val="00466365"/>
    <w:rsid w:val="004679F0"/>
    <w:rsid w:val="00467A55"/>
    <w:rsid w:val="00467BE5"/>
    <w:rsid w:val="00467C70"/>
    <w:rsid w:val="00470551"/>
    <w:rsid w:val="00470A28"/>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5CA"/>
    <w:rsid w:val="004776B4"/>
    <w:rsid w:val="00477F63"/>
    <w:rsid w:val="004800AB"/>
    <w:rsid w:val="004806FA"/>
    <w:rsid w:val="0048076D"/>
    <w:rsid w:val="00480D16"/>
    <w:rsid w:val="00480D69"/>
    <w:rsid w:val="00482A7F"/>
    <w:rsid w:val="00483151"/>
    <w:rsid w:val="0048323B"/>
    <w:rsid w:val="004837F9"/>
    <w:rsid w:val="00483986"/>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3AA"/>
    <w:rsid w:val="004874DB"/>
    <w:rsid w:val="004876F8"/>
    <w:rsid w:val="00487C85"/>
    <w:rsid w:val="00487E4D"/>
    <w:rsid w:val="00487F10"/>
    <w:rsid w:val="00490892"/>
    <w:rsid w:val="004908EA"/>
    <w:rsid w:val="00490DED"/>
    <w:rsid w:val="0049132E"/>
    <w:rsid w:val="0049165C"/>
    <w:rsid w:val="00491BD8"/>
    <w:rsid w:val="00491CC0"/>
    <w:rsid w:val="004921E4"/>
    <w:rsid w:val="0049235C"/>
    <w:rsid w:val="004928B3"/>
    <w:rsid w:val="00492A78"/>
    <w:rsid w:val="00492B32"/>
    <w:rsid w:val="00492D26"/>
    <w:rsid w:val="00492EF6"/>
    <w:rsid w:val="00493032"/>
    <w:rsid w:val="00493DEA"/>
    <w:rsid w:val="004940E1"/>
    <w:rsid w:val="00494271"/>
    <w:rsid w:val="0049430A"/>
    <w:rsid w:val="004947D6"/>
    <w:rsid w:val="00494BA9"/>
    <w:rsid w:val="004952DC"/>
    <w:rsid w:val="00495545"/>
    <w:rsid w:val="004956BC"/>
    <w:rsid w:val="00495FD7"/>
    <w:rsid w:val="00496218"/>
    <w:rsid w:val="00496371"/>
    <w:rsid w:val="00496582"/>
    <w:rsid w:val="00496751"/>
    <w:rsid w:val="004970D7"/>
    <w:rsid w:val="0049721D"/>
    <w:rsid w:val="00497792"/>
    <w:rsid w:val="00497BBC"/>
    <w:rsid w:val="004A01EA"/>
    <w:rsid w:val="004A0343"/>
    <w:rsid w:val="004A0408"/>
    <w:rsid w:val="004A0DB7"/>
    <w:rsid w:val="004A0F28"/>
    <w:rsid w:val="004A11CF"/>
    <w:rsid w:val="004A126D"/>
    <w:rsid w:val="004A1287"/>
    <w:rsid w:val="004A1326"/>
    <w:rsid w:val="004A1446"/>
    <w:rsid w:val="004A1EEA"/>
    <w:rsid w:val="004A1F3C"/>
    <w:rsid w:val="004A248B"/>
    <w:rsid w:val="004A26F4"/>
    <w:rsid w:val="004A2EBA"/>
    <w:rsid w:val="004A2EED"/>
    <w:rsid w:val="004A31D1"/>
    <w:rsid w:val="004A3282"/>
    <w:rsid w:val="004A32EB"/>
    <w:rsid w:val="004A4218"/>
    <w:rsid w:val="004A476D"/>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CA5"/>
    <w:rsid w:val="004B1F62"/>
    <w:rsid w:val="004B200D"/>
    <w:rsid w:val="004B29BE"/>
    <w:rsid w:val="004B2B28"/>
    <w:rsid w:val="004B30CA"/>
    <w:rsid w:val="004B32F9"/>
    <w:rsid w:val="004B3445"/>
    <w:rsid w:val="004B360E"/>
    <w:rsid w:val="004B3F66"/>
    <w:rsid w:val="004B3FAD"/>
    <w:rsid w:val="004B4055"/>
    <w:rsid w:val="004B4067"/>
    <w:rsid w:val="004B42C1"/>
    <w:rsid w:val="004B434E"/>
    <w:rsid w:val="004B43CE"/>
    <w:rsid w:val="004B4506"/>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079B"/>
    <w:rsid w:val="004C0AB4"/>
    <w:rsid w:val="004C1109"/>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26E8"/>
    <w:rsid w:val="004D2BEE"/>
    <w:rsid w:val="004D327F"/>
    <w:rsid w:val="004D3429"/>
    <w:rsid w:val="004D3941"/>
    <w:rsid w:val="004D3E03"/>
    <w:rsid w:val="004D3ECC"/>
    <w:rsid w:val="004D418B"/>
    <w:rsid w:val="004D41B6"/>
    <w:rsid w:val="004D4FEE"/>
    <w:rsid w:val="004D5354"/>
    <w:rsid w:val="004D548C"/>
    <w:rsid w:val="004D5972"/>
    <w:rsid w:val="004D628F"/>
    <w:rsid w:val="004D62BE"/>
    <w:rsid w:val="004D691C"/>
    <w:rsid w:val="004D6EEB"/>
    <w:rsid w:val="004D6F48"/>
    <w:rsid w:val="004D7666"/>
    <w:rsid w:val="004D7723"/>
    <w:rsid w:val="004D788C"/>
    <w:rsid w:val="004D7969"/>
    <w:rsid w:val="004D7A0E"/>
    <w:rsid w:val="004D7E77"/>
    <w:rsid w:val="004D7FCD"/>
    <w:rsid w:val="004E02B4"/>
    <w:rsid w:val="004E07A2"/>
    <w:rsid w:val="004E0988"/>
    <w:rsid w:val="004E0A56"/>
    <w:rsid w:val="004E1582"/>
    <w:rsid w:val="004E15AE"/>
    <w:rsid w:val="004E1A28"/>
    <w:rsid w:val="004E1C7A"/>
    <w:rsid w:val="004E21E5"/>
    <w:rsid w:val="004E2586"/>
    <w:rsid w:val="004E25A4"/>
    <w:rsid w:val="004E2964"/>
    <w:rsid w:val="004E298A"/>
    <w:rsid w:val="004E2BF4"/>
    <w:rsid w:val="004E3012"/>
    <w:rsid w:val="004E3DC8"/>
    <w:rsid w:val="004E41DA"/>
    <w:rsid w:val="004E464A"/>
    <w:rsid w:val="004E4E24"/>
    <w:rsid w:val="004E55CA"/>
    <w:rsid w:val="004E589A"/>
    <w:rsid w:val="004E59A8"/>
    <w:rsid w:val="004E5A4D"/>
    <w:rsid w:val="004E65BD"/>
    <w:rsid w:val="004E67AD"/>
    <w:rsid w:val="004E67B4"/>
    <w:rsid w:val="004E69E1"/>
    <w:rsid w:val="004E6A40"/>
    <w:rsid w:val="004E6BA1"/>
    <w:rsid w:val="004E6E86"/>
    <w:rsid w:val="004E7143"/>
    <w:rsid w:val="004E742B"/>
    <w:rsid w:val="004E79D1"/>
    <w:rsid w:val="004E7B9B"/>
    <w:rsid w:val="004E7BFC"/>
    <w:rsid w:val="004E7DE5"/>
    <w:rsid w:val="004F0278"/>
    <w:rsid w:val="004F0E85"/>
    <w:rsid w:val="004F0EB0"/>
    <w:rsid w:val="004F1DAC"/>
    <w:rsid w:val="004F2203"/>
    <w:rsid w:val="004F2492"/>
    <w:rsid w:val="004F2743"/>
    <w:rsid w:val="004F27F6"/>
    <w:rsid w:val="004F27F8"/>
    <w:rsid w:val="004F29D4"/>
    <w:rsid w:val="004F2C81"/>
    <w:rsid w:val="004F367F"/>
    <w:rsid w:val="004F3EDF"/>
    <w:rsid w:val="004F4015"/>
    <w:rsid w:val="004F51C1"/>
    <w:rsid w:val="004F54D4"/>
    <w:rsid w:val="004F5509"/>
    <w:rsid w:val="004F60D8"/>
    <w:rsid w:val="004F62AE"/>
    <w:rsid w:val="004F646A"/>
    <w:rsid w:val="004F68B4"/>
    <w:rsid w:val="004F6ADA"/>
    <w:rsid w:val="004F6C41"/>
    <w:rsid w:val="004F6F95"/>
    <w:rsid w:val="004F747F"/>
    <w:rsid w:val="004F77AF"/>
    <w:rsid w:val="004F7C18"/>
    <w:rsid w:val="004F7F9C"/>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6E9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675"/>
    <w:rsid w:val="005129E0"/>
    <w:rsid w:val="00512AB2"/>
    <w:rsid w:val="005136B8"/>
    <w:rsid w:val="00513918"/>
    <w:rsid w:val="00513AAF"/>
    <w:rsid w:val="00514371"/>
    <w:rsid w:val="00514427"/>
    <w:rsid w:val="00514681"/>
    <w:rsid w:val="0051485D"/>
    <w:rsid w:val="00514965"/>
    <w:rsid w:val="0051589E"/>
    <w:rsid w:val="00515B9B"/>
    <w:rsid w:val="00515D24"/>
    <w:rsid w:val="00515F04"/>
    <w:rsid w:val="00515F07"/>
    <w:rsid w:val="005160A5"/>
    <w:rsid w:val="005167F9"/>
    <w:rsid w:val="00516B2B"/>
    <w:rsid w:val="00516CE1"/>
    <w:rsid w:val="00516DBA"/>
    <w:rsid w:val="00517467"/>
    <w:rsid w:val="005177DA"/>
    <w:rsid w:val="00517D09"/>
    <w:rsid w:val="00517D0B"/>
    <w:rsid w:val="00517FB9"/>
    <w:rsid w:val="005200D2"/>
    <w:rsid w:val="0052072B"/>
    <w:rsid w:val="00521199"/>
    <w:rsid w:val="005212BE"/>
    <w:rsid w:val="005216A6"/>
    <w:rsid w:val="0052274B"/>
    <w:rsid w:val="00522F3C"/>
    <w:rsid w:val="005234A3"/>
    <w:rsid w:val="005234DE"/>
    <w:rsid w:val="005235BC"/>
    <w:rsid w:val="00523753"/>
    <w:rsid w:val="00523D5D"/>
    <w:rsid w:val="005245BC"/>
    <w:rsid w:val="0052485D"/>
    <w:rsid w:val="00524B59"/>
    <w:rsid w:val="005255C0"/>
    <w:rsid w:val="005256A7"/>
    <w:rsid w:val="00525BE7"/>
    <w:rsid w:val="0052657B"/>
    <w:rsid w:val="005267E1"/>
    <w:rsid w:val="00526CF9"/>
    <w:rsid w:val="00526D06"/>
    <w:rsid w:val="00526DD2"/>
    <w:rsid w:val="005271BF"/>
    <w:rsid w:val="005273DC"/>
    <w:rsid w:val="00527BED"/>
    <w:rsid w:val="00527C0C"/>
    <w:rsid w:val="00530073"/>
    <w:rsid w:val="00530310"/>
    <w:rsid w:val="00530A5F"/>
    <w:rsid w:val="00530C79"/>
    <w:rsid w:val="005310B9"/>
    <w:rsid w:val="00531139"/>
    <w:rsid w:val="00531ECE"/>
    <w:rsid w:val="00531EFC"/>
    <w:rsid w:val="00532151"/>
    <w:rsid w:val="005328FE"/>
    <w:rsid w:val="00532F7F"/>
    <w:rsid w:val="005333D6"/>
    <w:rsid w:val="00533671"/>
    <w:rsid w:val="0053386A"/>
    <w:rsid w:val="00533B2E"/>
    <w:rsid w:val="00533B74"/>
    <w:rsid w:val="00533EB8"/>
    <w:rsid w:val="0053476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055"/>
    <w:rsid w:val="005415A8"/>
    <w:rsid w:val="00541A8F"/>
    <w:rsid w:val="00541BB2"/>
    <w:rsid w:val="00541D7F"/>
    <w:rsid w:val="00542721"/>
    <w:rsid w:val="00542B43"/>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6F29"/>
    <w:rsid w:val="00547142"/>
    <w:rsid w:val="0054790F"/>
    <w:rsid w:val="00547A50"/>
    <w:rsid w:val="00547AD6"/>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DD"/>
    <w:rsid w:val="005545CD"/>
    <w:rsid w:val="00555191"/>
    <w:rsid w:val="00555373"/>
    <w:rsid w:val="00555448"/>
    <w:rsid w:val="0055581D"/>
    <w:rsid w:val="0055609B"/>
    <w:rsid w:val="005561C8"/>
    <w:rsid w:val="00556624"/>
    <w:rsid w:val="00556E15"/>
    <w:rsid w:val="00557071"/>
    <w:rsid w:val="0055731F"/>
    <w:rsid w:val="005579BD"/>
    <w:rsid w:val="005603BF"/>
    <w:rsid w:val="00560BD4"/>
    <w:rsid w:val="00560DD1"/>
    <w:rsid w:val="00560FC8"/>
    <w:rsid w:val="00561433"/>
    <w:rsid w:val="005614DF"/>
    <w:rsid w:val="005615E6"/>
    <w:rsid w:val="0056178E"/>
    <w:rsid w:val="00561D77"/>
    <w:rsid w:val="00561F44"/>
    <w:rsid w:val="005625E8"/>
    <w:rsid w:val="005627FC"/>
    <w:rsid w:val="00562C7B"/>
    <w:rsid w:val="00562EF3"/>
    <w:rsid w:val="00562F6D"/>
    <w:rsid w:val="00562FDD"/>
    <w:rsid w:val="00563999"/>
    <w:rsid w:val="00564165"/>
    <w:rsid w:val="00564215"/>
    <w:rsid w:val="00564BD7"/>
    <w:rsid w:val="00564F59"/>
    <w:rsid w:val="00565757"/>
    <w:rsid w:val="00567442"/>
    <w:rsid w:val="00567A3B"/>
    <w:rsid w:val="00567B0D"/>
    <w:rsid w:val="00570221"/>
    <w:rsid w:val="00570458"/>
    <w:rsid w:val="00570851"/>
    <w:rsid w:val="0057174A"/>
    <w:rsid w:val="00571B41"/>
    <w:rsid w:val="00571E04"/>
    <w:rsid w:val="00572125"/>
    <w:rsid w:val="00572518"/>
    <w:rsid w:val="0057278A"/>
    <w:rsid w:val="0057280D"/>
    <w:rsid w:val="005740D1"/>
    <w:rsid w:val="0057439D"/>
    <w:rsid w:val="005747C1"/>
    <w:rsid w:val="005748B5"/>
    <w:rsid w:val="00575D81"/>
    <w:rsid w:val="00575E85"/>
    <w:rsid w:val="00575F44"/>
    <w:rsid w:val="00576017"/>
    <w:rsid w:val="005765F8"/>
    <w:rsid w:val="005767AB"/>
    <w:rsid w:val="00576FC4"/>
    <w:rsid w:val="00576FDE"/>
    <w:rsid w:val="00577051"/>
    <w:rsid w:val="005772D2"/>
    <w:rsid w:val="00577D22"/>
    <w:rsid w:val="00580903"/>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378"/>
    <w:rsid w:val="005836B8"/>
    <w:rsid w:val="0058388C"/>
    <w:rsid w:val="00583A18"/>
    <w:rsid w:val="00583A4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2DC"/>
    <w:rsid w:val="00592425"/>
    <w:rsid w:val="00592576"/>
    <w:rsid w:val="00592683"/>
    <w:rsid w:val="00592C83"/>
    <w:rsid w:val="00592C84"/>
    <w:rsid w:val="00592CB6"/>
    <w:rsid w:val="00593013"/>
    <w:rsid w:val="00593092"/>
    <w:rsid w:val="0059320C"/>
    <w:rsid w:val="005933B1"/>
    <w:rsid w:val="005937FB"/>
    <w:rsid w:val="0059389A"/>
    <w:rsid w:val="005938A9"/>
    <w:rsid w:val="0059392F"/>
    <w:rsid w:val="00593E0C"/>
    <w:rsid w:val="00593E39"/>
    <w:rsid w:val="00594105"/>
    <w:rsid w:val="005954F9"/>
    <w:rsid w:val="00595C06"/>
    <w:rsid w:val="00595E2B"/>
    <w:rsid w:val="00595F11"/>
    <w:rsid w:val="00595FD1"/>
    <w:rsid w:val="00596167"/>
    <w:rsid w:val="005964A4"/>
    <w:rsid w:val="00596A02"/>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35"/>
    <w:rsid w:val="005A3EA2"/>
    <w:rsid w:val="005A414A"/>
    <w:rsid w:val="005A4252"/>
    <w:rsid w:val="005A4CAC"/>
    <w:rsid w:val="005A5116"/>
    <w:rsid w:val="005A52CC"/>
    <w:rsid w:val="005A5628"/>
    <w:rsid w:val="005A5788"/>
    <w:rsid w:val="005A5954"/>
    <w:rsid w:val="005A627B"/>
    <w:rsid w:val="005A6623"/>
    <w:rsid w:val="005A6853"/>
    <w:rsid w:val="005A6B95"/>
    <w:rsid w:val="005A704E"/>
    <w:rsid w:val="005A7DE0"/>
    <w:rsid w:val="005A7E56"/>
    <w:rsid w:val="005A7F8B"/>
    <w:rsid w:val="005B0146"/>
    <w:rsid w:val="005B0AE2"/>
    <w:rsid w:val="005B0C03"/>
    <w:rsid w:val="005B1398"/>
    <w:rsid w:val="005B1412"/>
    <w:rsid w:val="005B1625"/>
    <w:rsid w:val="005B1E1B"/>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E90"/>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6FAE"/>
    <w:rsid w:val="005C725B"/>
    <w:rsid w:val="005C73E7"/>
    <w:rsid w:val="005D00F7"/>
    <w:rsid w:val="005D0391"/>
    <w:rsid w:val="005D03A6"/>
    <w:rsid w:val="005D0618"/>
    <w:rsid w:val="005D0C3E"/>
    <w:rsid w:val="005D1844"/>
    <w:rsid w:val="005D20CE"/>
    <w:rsid w:val="005D23E5"/>
    <w:rsid w:val="005D2579"/>
    <w:rsid w:val="005D2AB0"/>
    <w:rsid w:val="005D2B17"/>
    <w:rsid w:val="005D2D22"/>
    <w:rsid w:val="005D2F94"/>
    <w:rsid w:val="005D31BF"/>
    <w:rsid w:val="005D32E8"/>
    <w:rsid w:val="005D32EC"/>
    <w:rsid w:val="005D38E8"/>
    <w:rsid w:val="005D3F05"/>
    <w:rsid w:val="005D422A"/>
    <w:rsid w:val="005D42EB"/>
    <w:rsid w:val="005D45C4"/>
    <w:rsid w:val="005D4775"/>
    <w:rsid w:val="005D4C7C"/>
    <w:rsid w:val="005D5102"/>
    <w:rsid w:val="005D54F2"/>
    <w:rsid w:val="005D58D2"/>
    <w:rsid w:val="005D597F"/>
    <w:rsid w:val="005D6153"/>
    <w:rsid w:val="005D625B"/>
    <w:rsid w:val="005D6AC4"/>
    <w:rsid w:val="005D6E54"/>
    <w:rsid w:val="005D7386"/>
    <w:rsid w:val="005D746E"/>
    <w:rsid w:val="005D771A"/>
    <w:rsid w:val="005D7BBE"/>
    <w:rsid w:val="005D7D75"/>
    <w:rsid w:val="005E052A"/>
    <w:rsid w:val="005E05B9"/>
    <w:rsid w:val="005E0AE7"/>
    <w:rsid w:val="005E0D18"/>
    <w:rsid w:val="005E1517"/>
    <w:rsid w:val="005E1543"/>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68CA"/>
    <w:rsid w:val="005E6915"/>
    <w:rsid w:val="005E6BE7"/>
    <w:rsid w:val="005E73E5"/>
    <w:rsid w:val="005E7916"/>
    <w:rsid w:val="005E7AE8"/>
    <w:rsid w:val="005E7C2F"/>
    <w:rsid w:val="005E7DB0"/>
    <w:rsid w:val="005E7DB4"/>
    <w:rsid w:val="005E7F85"/>
    <w:rsid w:val="005F0256"/>
    <w:rsid w:val="005F0642"/>
    <w:rsid w:val="005F1113"/>
    <w:rsid w:val="005F1181"/>
    <w:rsid w:val="005F1286"/>
    <w:rsid w:val="005F134E"/>
    <w:rsid w:val="005F1B10"/>
    <w:rsid w:val="005F1E3B"/>
    <w:rsid w:val="005F2179"/>
    <w:rsid w:val="005F22ED"/>
    <w:rsid w:val="005F249A"/>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81A"/>
    <w:rsid w:val="005F6976"/>
    <w:rsid w:val="005F6AC5"/>
    <w:rsid w:val="005F7053"/>
    <w:rsid w:val="005F788B"/>
    <w:rsid w:val="005F7974"/>
    <w:rsid w:val="005F7CF3"/>
    <w:rsid w:val="005F7F6E"/>
    <w:rsid w:val="00600057"/>
    <w:rsid w:val="006004C8"/>
    <w:rsid w:val="0060050B"/>
    <w:rsid w:val="006005E8"/>
    <w:rsid w:val="006015D4"/>
    <w:rsid w:val="00601B41"/>
    <w:rsid w:val="00601BFA"/>
    <w:rsid w:val="00602F69"/>
    <w:rsid w:val="0060300E"/>
    <w:rsid w:val="0060307C"/>
    <w:rsid w:val="00604B59"/>
    <w:rsid w:val="00605380"/>
    <w:rsid w:val="006058B1"/>
    <w:rsid w:val="006058CF"/>
    <w:rsid w:val="0060595A"/>
    <w:rsid w:val="00605DFF"/>
    <w:rsid w:val="00606360"/>
    <w:rsid w:val="006067E5"/>
    <w:rsid w:val="00606AC5"/>
    <w:rsid w:val="00606F4D"/>
    <w:rsid w:val="00607769"/>
    <w:rsid w:val="0060786D"/>
    <w:rsid w:val="00607921"/>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3B40"/>
    <w:rsid w:val="006141D1"/>
    <w:rsid w:val="00614782"/>
    <w:rsid w:val="00615067"/>
    <w:rsid w:val="006152C5"/>
    <w:rsid w:val="00615583"/>
    <w:rsid w:val="00615AF8"/>
    <w:rsid w:val="00615B10"/>
    <w:rsid w:val="00616388"/>
    <w:rsid w:val="006169CD"/>
    <w:rsid w:val="00616A82"/>
    <w:rsid w:val="00616B44"/>
    <w:rsid w:val="00616D13"/>
    <w:rsid w:val="006172DD"/>
    <w:rsid w:val="006173D1"/>
    <w:rsid w:val="00617B9F"/>
    <w:rsid w:val="0062022F"/>
    <w:rsid w:val="0062034A"/>
    <w:rsid w:val="00620919"/>
    <w:rsid w:val="00620A7C"/>
    <w:rsid w:val="00620DBE"/>
    <w:rsid w:val="00620F17"/>
    <w:rsid w:val="00620F33"/>
    <w:rsid w:val="006214E0"/>
    <w:rsid w:val="006215BC"/>
    <w:rsid w:val="00621878"/>
    <w:rsid w:val="00621B06"/>
    <w:rsid w:val="00621D90"/>
    <w:rsid w:val="00621DCF"/>
    <w:rsid w:val="00621FFD"/>
    <w:rsid w:val="006224BC"/>
    <w:rsid w:val="0062267B"/>
    <w:rsid w:val="00622783"/>
    <w:rsid w:val="006227A7"/>
    <w:rsid w:val="00622806"/>
    <w:rsid w:val="0062313E"/>
    <w:rsid w:val="00623C8E"/>
    <w:rsid w:val="00624192"/>
    <w:rsid w:val="0062454C"/>
    <w:rsid w:val="006246D1"/>
    <w:rsid w:val="00625D0B"/>
    <w:rsid w:val="00625DCB"/>
    <w:rsid w:val="0062608C"/>
    <w:rsid w:val="006267D4"/>
    <w:rsid w:val="00626AC4"/>
    <w:rsid w:val="006270EF"/>
    <w:rsid w:val="006275C3"/>
    <w:rsid w:val="006278C7"/>
    <w:rsid w:val="00627FCF"/>
    <w:rsid w:val="00630C32"/>
    <w:rsid w:val="00630FD9"/>
    <w:rsid w:val="006317F3"/>
    <w:rsid w:val="00631956"/>
    <w:rsid w:val="00631ACA"/>
    <w:rsid w:val="00631BDA"/>
    <w:rsid w:val="006320B6"/>
    <w:rsid w:val="006321E3"/>
    <w:rsid w:val="00632EE0"/>
    <w:rsid w:val="00633231"/>
    <w:rsid w:val="00633232"/>
    <w:rsid w:val="00633654"/>
    <w:rsid w:val="00633BCE"/>
    <w:rsid w:val="00634916"/>
    <w:rsid w:val="00634B38"/>
    <w:rsid w:val="00634DAE"/>
    <w:rsid w:val="00635271"/>
    <w:rsid w:val="0063530C"/>
    <w:rsid w:val="00635544"/>
    <w:rsid w:val="006359B3"/>
    <w:rsid w:val="0063645F"/>
    <w:rsid w:val="00636A5D"/>
    <w:rsid w:val="00637A3E"/>
    <w:rsid w:val="00637AD6"/>
    <w:rsid w:val="00640C8C"/>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6C5"/>
    <w:rsid w:val="00646845"/>
    <w:rsid w:val="00646A9E"/>
    <w:rsid w:val="00646C7D"/>
    <w:rsid w:val="00646F64"/>
    <w:rsid w:val="0064714E"/>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0F"/>
    <w:rsid w:val="00656C6B"/>
    <w:rsid w:val="00657135"/>
    <w:rsid w:val="0065724E"/>
    <w:rsid w:val="00657586"/>
    <w:rsid w:val="0065775D"/>
    <w:rsid w:val="00657A37"/>
    <w:rsid w:val="00657A6B"/>
    <w:rsid w:val="00657AA9"/>
    <w:rsid w:val="00657FD3"/>
    <w:rsid w:val="006601B9"/>
    <w:rsid w:val="006603B2"/>
    <w:rsid w:val="00660A8E"/>
    <w:rsid w:val="00660F94"/>
    <w:rsid w:val="006614E9"/>
    <w:rsid w:val="006615FA"/>
    <w:rsid w:val="00661DD4"/>
    <w:rsid w:val="00662954"/>
    <w:rsid w:val="006631FB"/>
    <w:rsid w:val="006632E0"/>
    <w:rsid w:val="006633C4"/>
    <w:rsid w:val="0066362D"/>
    <w:rsid w:val="006636F3"/>
    <w:rsid w:val="0066377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3FED"/>
    <w:rsid w:val="00674074"/>
    <w:rsid w:val="00674B17"/>
    <w:rsid w:val="00675056"/>
    <w:rsid w:val="00675517"/>
    <w:rsid w:val="00675734"/>
    <w:rsid w:val="00675C52"/>
    <w:rsid w:val="00675D09"/>
    <w:rsid w:val="00675FB8"/>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14"/>
    <w:rsid w:val="006827C8"/>
    <w:rsid w:val="00682BCE"/>
    <w:rsid w:val="00683839"/>
    <w:rsid w:val="00683992"/>
    <w:rsid w:val="00684657"/>
    <w:rsid w:val="00684914"/>
    <w:rsid w:val="006849EF"/>
    <w:rsid w:val="00684BE9"/>
    <w:rsid w:val="00684F61"/>
    <w:rsid w:val="00685633"/>
    <w:rsid w:val="00685A89"/>
    <w:rsid w:val="00686118"/>
    <w:rsid w:val="006870BF"/>
    <w:rsid w:val="0068722C"/>
    <w:rsid w:val="006878B0"/>
    <w:rsid w:val="00687964"/>
    <w:rsid w:val="00687C0B"/>
    <w:rsid w:val="00687FD6"/>
    <w:rsid w:val="00690200"/>
    <w:rsid w:val="006909FF"/>
    <w:rsid w:val="00690B8A"/>
    <w:rsid w:val="00690B9F"/>
    <w:rsid w:val="00690CF3"/>
    <w:rsid w:val="006912C4"/>
    <w:rsid w:val="006919EB"/>
    <w:rsid w:val="00691A2A"/>
    <w:rsid w:val="00691A96"/>
    <w:rsid w:val="00691EDD"/>
    <w:rsid w:val="006923E1"/>
    <w:rsid w:val="00692B0E"/>
    <w:rsid w:val="0069320F"/>
    <w:rsid w:val="00693765"/>
    <w:rsid w:val="00694125"/>
    <w:rsid w:val="00695234"/>
    <w:rsid w:val="006953D0"/>
    <w:rsid w:val="006954A7"/>
    <w:rsid w:val="00695955"/>
    <w:rsid w:val="00695FCD"/>
    <w:rsid w:val="00696233"/>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276D"/>
    <w:rsid w:val="006A3054"/>
    <w:rsid w:val="006A309D"/>
    <w:rsid w:val="006A30D5"/>
    <w:rsid w:val="006A347F"/>
    <w:rsid w:val="006A34AD"/>
    <w:rsid w:val="006A3923"/>
    <w:rsid w:val="006A3BC6"/>
    <w:rsid w:val="006A3C8C"/>
    <w:rsid w:val="006A48AA"/>
    <w:rsid w:val="006A4F0A"/>
    <w:rsid w:val="006A5827"/>
    <w:rsid w:val="006A6B67"/>
    <w:rsid w:val="006A6C6B"/>
    <w:rsid w:val="006A7A67"/>
    <w:rsid w:val="006A7C2B"/>
    <w:rsid w:val="006B0223"/>
    <w:rsid w:val="006B041F"/>
    <w:rsid w:val="006B0490"/>
    <w:rsid w:val="006B0648"/>
    <w:rsid w:val="006B06F8"/>
    <w:rsid w:val="006B0F5B"/>
    <w:rsid w:val="006B196A"/>
    <w:rsid w:val="006B28EC"/>
    <w:rsid w:val="006B2B9F"/>
    <w:rsid w:val="006B2DD4"/>
    <w:rsid w:val="006B3CCB"/>
    <w:rsid w:val="006B3D0B"/>
    <w:rsid w:val="006B3DFF"/>
    <w:rsid w:val="006B425A"/>
    <w:rsid w:val="006B43FA"/>
    <w:rsid w:val="006B5121"/>
    <w:rsid w:val="006B5176"/>
    <w:rsid w:val="006B595C"/>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D5C"/>
    <w:rsid w:val="006C0EFE"/>
    <w:rsid w:val="006C105A"/>
    <w:rsid w:val="006C145A"/>
    <w:rsid w:val="006C19EB"/>
    <w:rsid w:val="006C1C33"/>
    <w:rsid w:val="006C253C"/>
    <w:rsid w:val="006C2AC1"/>
    <w:rsid w:val="006C2E84"/>
    <w:rsid w:val="006C31A4"/>
    <w:rsid w:val="006C37E5"/>
    <w:rsid w:val="006C3878"/>
    <w:rsid w:val="006C3ADC"/>
    <w:rsid w:val="006C3BB8"/>
    <w:rsid w:val="006C3D53"/>
    <w:rsid w:val="006C425E"/>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C7CCC"/>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CFE"/>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593"/>
    <w:rsid w:val="006E2974"/>
    <w:rsid w:val="006E2E3F"/>
    <w:rsid w:val="006E314B"/>
    <w:rsid w:val="006E33DF"/>
    <w:rsid w:val="006E390C"/>
    <w:rsid w:val="006E3B6C"/>
    <w:rsid w:val="006E40E4"/>
    <w:rsid w:val="006E4429"/>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249B"/>
    <w:rsid w:val="006F2B03"/>
    <w:rsid w:val="006F2BA6"/>
    <w:rsid w:val="006F37BD"/>
    <w:rsid w:val="006F3D90"/>
    <w:rsid w:val="006F3FE7"/>
    <w:rsid w:val="006F4531"/>
    <w:rsid w:val="006F558A"/>
    <w:rsid w:val="006F55A8"/>
    <w:rsid w:val="006F57BF"/>
    <w:rsid w:val="006F583A"/>
    <w:rsid w:val="006F5D4E"/>
    <w:rsid w:val="006F5E05"/>
    <w:rsid w:val="006F60C2"/>
    <w:rsid w:val="006F66B2"/>
    <w:rsid w:val="006F6B25"/>
    <w:rsid w:val="006F710D"/>
    <w:rsid w:val="006F7BB0"/>
    <w:rsid w:val="006F7C38"/>
    <w:rsid w:val="006F7F7C"/>
    <w:rsid w:val="006F7FB7"/>
    <w:rsid w:val="00700928"/>
    <w:rsid w:val="00700C22"/>
    <w:rsid w:val="007014DF"/>
    <w:rsid w:val="0070200C"/>
    <w:rsid w:val="00702451"/>
    <w:rsid w:val="00702459"/>
    <w:rsid w:val="007029E2"/>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18"/>
    <w:rsid w:val="007110CA"/>
    <w:rsid w:val="00711857"/>
    <w:rsid w:val="00711D4E"/>
    <w:rsid w:val="00711E6A"/>
    <w:rsid w:val="00712061"/>
    <w:rsid w:val="007120FB"/>
    <w:rsid w:val="00712151"/>
    <w:rsid w:val="007121DD"/>
    <w:rsid w:val="0071244B"/>
    <w:rsid w:val="007129D8"/>
    <w:rsid w:val="00712C43"/>
    <w:rsid w:val="00713173"/>
    <w:rsid w:val="0071338C"/>
    <w:rsid w:val="0071368A"/>
    <w:rsid w:val="00713811"/>
    <w:rsid w:val="00713E05"/>
    <w:rsid w:val="00714120"/>
    <w:rsid w:val="00714393"/>
    <w:rsid w:val="00714417"/>
    <w:rsid w:val="007146C3"/>
    <w:rsid w:val="00714A00"/>
    <w:rsid w:val="00714CF8"/>
    <w:rsid w:val="00714F3A"/>
    <w:rsid w:val="0071531C"/>
    <w:rsid w:val="0071588F"/>
    <w:rsid w:val="007158D3"/>
    <w:rsid w:val="00715961"/>
    <w:rsid w:val="007159E9"/>
    <w:rsid w:val="00715DC1"/>
    <w:rsid w:val="00715EB8"/>
    <w:rsid w:val="0071683B"/>
    <w:rsid w:val="007168B7"/>
    <w:rsid w:val="00716AE0"/>
    <w:rsid w:val="00716F10"/>
    <w:rsid w:val="00716FCB"/>
    <w:rsid w:val="007170C4"/>
    <w:rsid w:val="0071767D"/>
    <w:rsid w:val="00717A4A"/>
    <w:rsid w:val="00717C5A"/>
    <w:rsid w:val="00717E62"/>
    <w:rsid w:val="0072024E"/>
    <w:rsid w:val="007204A7"/>
    <w:rsid w:val="00720638"/>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01E"/>
    <w:rsid w:val="00726472"/>
    <w:rsid w:val="0072658F"/>
    <w:rsid w:val="00726FF8"/>
    <w:rsid w:val="00727185"/>
    <w:rsid w:val="00727AC6"/>
    <w:rsid w:val="00730303"/>
    <w:rsid w:val="00730637"/>
    <w:rsid w:val="00730762"/>
    <w:rsid w:val="00730910"/>
    <w:rsid w:val="00730E8E"/>
    <w:rsid w:val="007317A1"/>
    <w:rsid w:val="007317F6"/>
    <w:rsid w:val="0073185A"/>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069"/>
    <w:rsid w:val="007402CC"/>
    <w:rsid w:val="00740848"/>
    <w:rsid w:val="00740B92"/>
    <w:rsid w:val="0074174C"/>
    <w:rsid w:val="0074176A"/>
    <w:rsid w:val="007418BB"/>
    <w:rsid w:val="00741920"/>
    <w:rsid w:val="00741CF4"/>
    <w:rsid w:val="00741D48"/>
    <w:rsid w:val="00741F65"/>
    <w:rsid w:val="00742278"/>
    <w:rsid w:val="0074249E"/>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9D8"/>
    <w:rsid w:val="00750A67"/>
    <w:rsid w:val="00750D7E"/>
    <w:rsid w:val="00750E93"/>
    <w:rsid w:val="00751033"/>
    <w:rsid w:val="0075171F"/>
    <w:rsid w:val="00751F47"/>
    <w:rsid w:val="007523BD"/>
    <w:rsid w:val="00752656"/>
    <w:rsid w:val="00753345"/>
    <w:rsid w:val="007533FF"/>
    <w:rsid w:val="00753771"/>
    <w:rsid w:val="007538DF"/>
    <w:rsid w:val="0075421C"/>
    <w:rsid w:val="007545F6"/>
    <w:rsid w:val="007549CF"/>
    <w:rsid w:val="007549DC"/>
    <w:rsid w:val="00754DF6"/>
    <w:rsid w:val="00754E06"/>
    <w:rsid w:val="00755109"/>
    <w:rsid w:val="007552B7"/>
    <w:rsid w:val="00755474"/>
    <w:rsid w:val="00755DF2"/>
    <w:rsid w:val="00755E28"/>
    <w:rsid w:val="00756188"/>
    <w:rsid w:val="007564FA"/>
    <w:rsid w:val="00756525"/>
    <w:rsid w:val="0075668B"/>
    <w:rsid w:val="00757233"/>
    <w:rsid w:val="007578D5"/>
    <w:rsid w:val="00757E5F"/>
    <w:rsid w:val="00760096"/>
    <w:rsid w:val="007600AA"/>
    <w:rsid w:val="007601F9"/>
    <w:rsid w:val="007603BF"/>
    <w:rsid w:val="0076083A"/>
    <w:rsid w:val="007608FF"/>
    <w:rsid w:val="0076090F"/>
    <w:rsid w:val="00760AD0"/>
    <w:rsid w:val="00760B8F"/>
    <w:rsid w:val="00760C52"/>
    <w:rsid w:val="00760F81"/>
    <w:rsid w:val="0076121A"/>
    <w:rsid w:val="00761E43"/>
    <w:rsid w:val="007622BC"/>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BF6"/>
    <w:rsid w:val="00766D57"/>
    <w:rsid w:val="00766FBB"/>
    <w:rsid w:val="0076703E"/>
    <w:rsid w:val="00767747"/>
    <w:rsid w:val="00767A5E"/>
    <w:rsid w:val="00767B17"/>
    <w:rsid w:val="00767CD4"/>
    <w:rsid w:val="0077000C"/>
    <w:rsid w:val="007700C7"/>
    <w:rsid w:val="0077085E"/>
    <w:rsid w:val="00770FB8"/>
    <w:rsid w:val="007710D4"/>
    <w:rsid w:val="0077170F"/>
    <w:rsid w:val="00771AAA"/>
    <w:rsid w:val="00771DC8"/>
    <w:rsid w:val="00772D4B"/>
    <w:rsid w:val="00773725"/>
    <w:rsid w:val="00773A41"/>
    <w:rsid w:val="00773CDC"/>
    <w:rsid w:val="00773E52"/>
    <w:rsid w:val="007745AB"/>
    <w:rsid w:val="00774638"/>
    <w:rsid w:val="00774BBE"/>
    <w:rsid w:val="00775248"/>
    <w:rsid w:val="00775378"/>
    <w:rsid w:val="007756A1"/>
    <w:rsid w:val="007756B2"/>
    <w:rsid w:val="00775C7D"/>
    <w:rsid w:val="00775D57"/>
    <w:rsid w:val="00775E0B"/>
    <w:rsid w:val="00776121"/>
    <w:rsid w:val="007762AA"/>
    <w:rsid w:val="007767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9D1"/>
    <w:rsid w:val="00783C55"/>
    <w:rsid w:val="00783EAD"/>
    <w:rsid w:val="00784A61"/>
    <w:rsid w:val="00785050"/>
    <w:rsid w:val="00785DAD"/>
    <w:rsid w:val="007861EB"/>
    <w:rsid w:val="007865AE"/>
    <w:rsid w:val="0078661D"/>
    <w:rsid w:val="00786B4F"/>
    <w:rsid w:val="00786C1F"/>
    <w:rsid w:val="00786CF6"/>
    <w:rsid w:val="007873D3"/>
    <w:rsid w:val="007874D2"/>
    <w:rsid w:val="00787A60"/>
    <w:rsid w:val="0079003D"/>
    <w:rsid w:val="007901ED"/>
    <w:rsid w:val="00790575"/>
    <w:rsid w:val="007907C0"/>
    <w:rsid w:val="00790C51"/>
    <w:rsid w:val="007912DF"/>
    <w:rsid w:val="007912EE"/>
    <w:rsid w:val="007915B1"/>
    <w:rsid w:val="00791D7C"/>
    <w:rsid w:val="00792423"/>
    <w:rsid w:val="00792A6D"/>
    <w:rsid w:val="00792BA6"/>
    <w:rsid w:val="00792DE9"/>
    <w:rsid w:val="0079335C"/>
    <w:rsid w:val="0079344B"/>
    <w:rsid w:val="007938EE"/>
    <w:rsid w:val="00793B1E"/>
    <w:rsid w:val="00793E81"/>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1C03"/>
    <w:rsid w:val="007A2604"/>
    <w:rsid w:val="007A2860"/>
    <w:rsid w:val="007A2DCF"/>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5E61"/>
    <w:rsid w:val="007A6786"/>
    <w:rsid w:val="007A678E"/>
    <w:rsid w:val="007A6814"/>
    <w:rsid w:val="007A6C5F"/>
    <w:rsid w:val="007A70E0"/>
    <w:rsid w:val="007A75EA"/>
    <w:rsid w:val="007B064A"/>
    <w:rsid w:val="007B0953"/>
    <w:rsid w:val="007B0DBF"/>
    <w:rsid w:val="007B13E5"/>
    <w:rsid w:val="007B183B"/>
    <w:rsid w:val="007B1A96"/>
    <w:rsid w:val="007B1FCD"/>
    <w:rsid w:val="007B2110"/>
    <w:rsid w:val="007B2D36"/>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978"/>
    <w:rsid w:val="007B6DC1"/>
    <w:rsid w:val="007B6EF8"/>
    <w:rsid w:val="007B6F76"/>
    <w:rsid w:val="007B7334"/>
    <w:rsid w:val="007B7541"/>
    <w:rsid w:val="007B7898"/>
    <w:rsid w:val="007B798F"/>
    <w:rsid w:val="007B7990"/>
    <w:rsid w:val="007C000F"/>
    <w:rsid w:val="007C0241"/>
    <w:rsid w:val="007C0C43"/>
    <w:rsid w:val="007C0DBB"/>
    <w:rsid w:val="007C14AF"/>
    <w:rsid w:val="007C1598"/>
    <w:rsid w:val="007C15D5"/>
    <w:rsid w:val="007C1DE2"/>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6EC1"/>
    <w:rsid w:val="007C7075"/>
    <w:rsid w:val="007C747C"/>
    <w:rsid w:val="007C7800"/>
    <w:rsid w:val="007C7D41"/>
    <w:rsid w:val="007D0278"/>
    <w:rsid w:val="007D033A"/>
    <w:rsid w:val="007D048E"/>
    <w:rsid w:val="007D05F0"/>
    <w:rsid w:val="007D07FE"/>
    <w:rsid w:val="007D0B2A"/>
    <w:rsid w:val="007D10E8"/>
    <w:rsid w:val="007D1243"/>
    <w:rsid w:val="007D124B"/>
    <w:rsid w:val="007D1356"/>
    <w:rsid w:val="007D1511"/>
    <w:rsid w:val="007D17C7"/>
    <w:rsid w:val="007D194C"/>
    <w:rsid w:val="007D1B94"/>
    <w:rsid w:val="007D1C64"/>
    <w:rsid w:val="007D2210"/>
    <w:rsid w:val="007D229C"/>
    <w:rsid w:val="007D2864"/>
    <w:rsid w:val="007D2CD0"/>
    <w:rsid w:val="007D3110"/>
    <w:rsid w:val="007D37E7"/>
    <w:rsid w:val="007D395B"/>
    <w:rsid w:val="007D3DEE"/>
    <w:rsid w:val="007D4868"/>
    <w:rsid w:val="007D4D65"/>
    <w:rsid w:val="007D50DA"/>
    <w:rsid w:val="007D60D2"/>
    <w:rsid w:val="007D6AC2"/>
    <w:rsid w:val="007D74D6"/>
    <w:rsid w:val="007D759D"/>
    <w:rsid w:val="007D7654"/>
    <w:rsid w:val="007D779C"/>
    <w:rsid w:val="007D796A"/>
    <w:rsid w:val="007D7F1C"/>
    <w:rsid w:val="007D7FE4"/>
    <w:rsid w:val="007E0323"/>
    <w:rsid w:val="007E0530"/>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4C00"/>
    <w:rsid w:val="007E5611"/>
    <w:rsid w:val="007E56B6"/>
    <w:rsid w:val="007E58EB"/>
    <w:rsid w:val="007E5FAB"/>
    <w:rsid w:val="007E6116"/>
    <w:rsid w:val="007E6165"/>
    <w:rsid w:val="007E65D8"/>
    <w:rsid w:val="007E689F"/>
    <w:rsid w:val="007E68D8"/>
    <w:rsid w:val="007E6A61"/>
    <w:rsid w:val="007E7653"/>
    <w:rsid w:val="007E7E2A"/>
    <w:rsid w:val="007F03CF"/>
    <w:rsid w:val="007F0547"/>
    <w:rsid w:val="007F093A"/>
    <w:rsid w:val="007F0965"/>
    <w:rsid w:val="007F0B9A"/>
    <w:rsid w:val="007F0BCE"/>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5F4"/>
    <w:rsid w:val="007F5942"/>
    <w:rsid w:val="007F603A"/>
    <w:rsid w:val="007F62B9"/>
    <w:rsid w:val="007F62CC"/>
    <w:rsid w:val="007F6C8D"/>
    <w:rsid w:val="007F6CBB"/>
    <w:rsid w:val="007F7735"/>
    <w:rsid w:val="00800048"/>
    <w:rsid w:val="00800706"/>
    <w:rsid w:val="00800DC7"/>
    <w:rsid w:val="008014C1"/>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4D50"/>
    <w:rsid w:val="00804E3F"/>
    <w:rsid w:val="00805264"/>
    <w:rsid w:val="008057DC"/>
    <w:rsid w:val="00805AFA"/>
    <w:rsid w:val="00805D0F"/>
    <w:rsid w:val="00805F09"/>
    <w:rsid w:val="00806211"/>
    <w:rsid w:val="00806882"/>
    <w:rsid w:val="008068B2"/>
    <w:rsid w:val="00806B1C"/>
    <w:rsid w:val="00806CB2"/>
    <w:rsid w:val="00806D94"/>
    <w:rsid w:val="00806E48"/>
    <w:rsid w:val="00806F96"/>
    <w:rsid w:val="008072B9"/>
    <w:rsid w:val="00807691"/>
    <w:rsid w:val="00807880"/>
    <w:rsid w:val="008079C8"/>
    <w:rsid w:val="00810563"/>
    <w:rsid w:val="008105ED"/>
    <w:rsid w:val="008106F4"/>
    <w:rsid w:val="0081122B"/>
    <w:rsid w:val="0081147F"/>
    <w:rsid w:val="008115C4"/>
    <w:rsid w:val="00811780"/>
    <w:rsid w:val="00811B69"/>
    <w:rsid w:val="008123E7"/>
    <w:rsid w:val="00812422"/>
    <w:rsid w:val="00812AE2"/>
    <w:rsid w:val="00812EFE"/>
    <w:rsid w:val="00813522"/>
    <w:rsid w:val="0081352E"/>
    <w:rsid w:val="00813DDB"/>
    <w:rsid w:val="00813EAC"/>
    <w:rsid w:val="00814141"/>
    <w:rsid w:val="008142B3"/>
    <w:rsid w:val="0081461C"/>
    <w:rsid w:val="00814783"/>
    <w:rsid w:val="008148FA"/>
    <w:rsid w:val="0081493E"/>
    <w:rsid w:val="00814CD8"/>
    <w:rsid w:val="00815436"/>
    <w:rsid w:val="00815490"/>
    <w:rsid w:val="00815604"/>
    <w:rsid w:val="00815B71"/>
    <w:rsid w:val="00816490"/>
    <w:rsid w:val="0081651B"/>
    <w:rsid w:val="008166C5"/>
    <w:rsid w:val="008169D9"/>
    <w:rsid w:val="008169FA"/>
    <w:rsid w:val="00816CAB"/>
    <w:rsid w:val="00816DA8"/>
    <w:rsid w:val="008174D7"/>
    <w:rsid w:val="00817818"/>
    <w:rsid w:val="00817922"/>
    <w:rsid w:val="00820180"/>
    <w:rsid w:val="00820302"/>
    <w:rsid w:val="0082047B"/>
    <w:rsid w:val="008205D4"/>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54F2"/>
    <w:rsid w:val="00825F2D"/>
    <w:rsid w:val="008260D9"/>
    <w:rsid w:val="0082632A"/>
    <w:rsid w:val="00826B88"/>
    <w:rsid w:val="00827518"/>
    <w:rsid w:val="00827935"/>
    <w:rsid w:val="00827B0F"/>
    <w:rsid w:val="00827B63"/>
    <w:rsid w:val="00827BB5"/>
    <w:rsid w:val="00830A0D"/>
    <w:rsid w:val="00830D91"/>
    <w:rsid w:val="00830E21"/>
    <w:rsid w:val="00831230"/>
    <w:rsid w:val="008314FE"/>
    <w:rsid w:val="00831541"/>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0FA"/>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5C0"/>
    <w:rsid w:val="0084668A"/>
    <w:rsid w:val="00846FDD"/>
    <w:rsid w:val="00847363"/>
    <w:rsid w:val="00847481"/>
    <w:rsid w:val="008475BF"/>
    <w:rsid w:val="00847629"/>
    <w:rsid w:val="00847B1C"/>
    <w:rsid w:val="00847D38"/>
    <w:rsid w:val="00850AB2"/>
    <w:rsid w:val="00850CBF"/>
    <w:rsid w:val="00851435"/>
    <w:rsid w:val="00851489"/>
    <w:rsid w:val="00851500"/>
    <w:rsid w:val="0085155E"/>
    <w:rsid w:val="008515C7"/>
    <w:rsid w:val="00851BD2"/>
    <w:rsid w:val="00852301"/>
    <w:rsid w:val="00852B41"/>
    <w:rsid w:val="00852C04"/>
    <w:rsid w:val="00852C39"/>
    <w:rsid w:val="00852D8F"/>
    <w:rsid w:val="00852F67"/>
    <w:rsid w:val="00853010"/>
    <w:rsid w:val="008531E8"/>
    <w:rsid w:val="008531FE"/>
    <w:rsid w:val="008547E1"/>
    <w:rsid w:val="00854CCF"/>
    <w:rsid w:val="00854E2E"/>
    <w:rsid w:val="00854FA9"/>
    <w:rsid w:val="008552D4"/>
    <w:rsid w:val="008554BD"/>
    <w:rsid w:val="008559CE"/>
    <w:rsid w:val="00855F5B"/>
    <w:rsid w:val="00856300"/>
    <w:rsid w:val="0085638D"/>
    <w:rsid w:val="00856602"/>
    <w:rsid w:val="00856D0C"/>
    <w:rsid w:val="00857019"/>
    <w:rsid w:val="00857409"/>
    <w:rsid w:val="00857A7C"/>
    <w:rsid w:val="00857FBC"/>
    <w:rsid w:val="0086002D"/>
    <w:rsid w:val="008601F6"/>
    <w:rsid w:val="008605EF"/>
    <w:rsid w:val="0086080D"/>
    <w:rsid w:val="00860A4B"/>
    <w:rsid w:val="00860AD6"/>
    <w:rsid w:val="00860DB2"/>
    <w:rsid w:val="008611A5"/>
    <w:rsid w:val="00861282"/>
    <w:rsid w:val="008613B9"/>
    <w:rsid w:val="008616CC"/>
    <w:rsid w:val="008617AD"/>
    <w:rsid w:val="00861803"/>
    <w:rsid w:val="0086185D"/>
    <w:rsid w:val="008618DC"/>
    <w:rsid w:val="00862570"/>
    <w:rsid w:val="00862E40"/>
    <w:rsid w:val="008634C4"/>
    <w:rsid w:val="00863540"/>
    <w:rsid w:val="00863619"/>
    <w:rsid w:val="0086371E"/>
    <w:rsid w:val="008638C7"/>
    <w:rsid w:val="00863935"/>
    <w:rsid w:val="00863BBB"/>
    <w:rsid w:val="00863BD6"/>
    <w:rsid w:val="00863CAA"/>
    <w:rsid w:val="00864166"/>
    <w:rsid w:val="00865236"/>
    <w:rsid w:val="008655AB"/>
    <w:rsid w:val="008658B4"/>
    <w:rsid w:val="00865DD9"/>
    <w:rsid w:val="00865DF7"/>
    <w:rsid w:val="0086627C"/>
    <w:rsid w:val="008663DA"/>
    <w:rsid w:val="00866521"/>
    <w:rsid w:val="00866745"/>
    <w:rsid w:val="00867142"/>
    <w:rsid w:val="008672E3"/>
    <w:rsid w:val="00867301"/>
    <w:rsid w:val="008674B2"/>
    <w:rsid w:val="00867CF3"/>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D6C"/>
    <w:rsid w:val="00880F26"/>
    <w:rsid w:val="0088116D"/>
    <w:rsid w:val="008813E5"/>
    <w:rsid w:val="00881968"/>
    <w:rsid w:val="00881F6E"/>
    <w:rsid w:val="0088247A"/>
    <w:rsid w:val="00883289"/>
    <w:rsid w:val="008832BE"/>
    <w:rsid w:val="00883394"/>
    <w:rsid w:val="00883526"/>
    <w:rsid w:val="0088373B"/>
    <w:rsid w:val="00883E6F"/>
    <w:rsid w:val="00884623"/>
    <w:rsid w:val="008858AB"/>
    <w:rsid w:val="00885958"/>
    <w:rsid w:val="00885A33"/>
    <w:rsid w:val="00885C65"/>
    <w:rsid w:val="008864F0"/>
    <w:rsid w:val="008864F2"/>
    <w:rsid w:val="008868B7"/>
    <w:rsid w:val="00886985"/>
    <w:rsid w:val="00887310"/>
    <w:rsid w:val="0088786A"/>
    <w:rsid w:val="00887B04"/>
    <w:rsid w:val="00887EDD"/>
    <w:rsid w:val="0089027A"/>
    <w:rsid w:val="00890FE5"/>
    <w:rsid w:val="00891228"/>
    <w:rsid w:val="00891823"/>
    <w:rsid w:val="00891E88"/>
    <w:rsid w:val="00892087"/>
    <w:rsid w:val="008921B2"/>
    <w:rsid w:val="00892274"/>
    <w:rsid w:val="008923B5"/>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ABE"/>
    <w:rsid w:val="00896B37"/>
    <w:rsid w:val="00896EA4"/>
    <w:rsid w:val="00896F5A"/>
    <w:rsid w:val="00897C73"/>
    <w:rsid w:val="00897F4E"/>
    <w:rsid w:val="00897FC2"/>
    <w:rsid w:val="008A0674"/>
    <w:rsid w:val="008A1021"/>
    <w:rsid w:val="008A1355"/>
    <w:rsid w:val="008A15F3"/>
    <w:rsid w:val="008A1D26"/>
    <w:rsid w:val="008A207C"/>
    <w:rsid w:val="008A2A5A"/>
    <w:rsid w:val="008A2DA4"/>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D6F"/>
    <w:rsid w:val="008C0E8B"/>
    <w:rsid w:val="008C1A22"/>
    <w:rsid w:val="008C1AD3"/>
    <w:rsid w:val="008C211A"/>
    <w:rsid w:val="008C21D0"/>
    <w:rsid w:val="008C21D4"/>
    <w:rsid w:val="008C2AE4"/>
    <w:rsid w:val="008C2EC5"/>
    <w:rsid w:val="008C3521"/>
    <w:rsid w:val="008C43D2"/>
    <w:rsid w:val="008C4A00"/>
    <w:rsid w:val="008C4C62"/>
    <w:rsid w:val="008C4DB4"/>
    <w:rsid w:val="008C4DCA"/>
    <w:rsid w:val="008C5135"/>
    <w:rsid w:val="008C559A"/>
    <w:rsid w:val="008C5AA4"/>
    <w:rsid w:val="008C663C"/>
    <w:rsid w:val="008C6A14"/>
    <w:rsid w:val="008C700B"/>
    <w:rsid w:val="008C7058"/>
    <w:rsid w:val="008C77FA"/>
    <w:rsid w:val="008C7884"/>
    <w:rsid w:val="008C790C"/>
    <w:rsid w:val="008C7CEF"/>
    <w:rsid w:val="008D01CB"/>
    <w:rsid w:val="008D05B5"/>
    <w:rsid w:val="008D09F2"/>
    <w:rsid w:val="008D0F82"/>
    <w:rsid w:val="008D1828"/>
    <w:rsid w:val="008D1CB7"/>
    <w:rsid w:val="008D1DEA"/>
    <w:rsid w:val="008D2151"/>
    <w:rsid w:val="008D238F"/>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4DC6"/>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48"/>
    <w:rsid w:val="008E0E58"/>
    <w:rsid w:val="008E0ED9"/>
    <w:rsid w:val="008E1003"/>
    <w:rsid w:val="008E1034"/>
    <w:rsid w:val="008E11E0"/>
    <w:rsid w:val="008E1ABE"/>
    <w:rsid w:val="008E1F74"/>
    <w:rsid w:val="008E211C"/>
    <w:rsid w:val="008E228F"/>
    <w:rsid w:val="008E2360"/>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C5F"/>
    <w:rsid w:val="008F0F05"/>
    <w:rsid w:val="008F1592"/>
    <w:rsid w:val="008F18C9"/>
    <w:rsid w:val="008F1BDB"/>
    <w:rsid w:val="008F1D4C"/>
    <w:rsid w:val="008F1F89"/>
    <w:rsid w:val="008F22BD"/>
    <w:rsid w:val="008F27D7"/>
    <w:rsid w:val="008F300A"/>
    <w:rsid w:val="008F3403"/>
    <w:rsid w:val="008F34F0"/>
    <w:rsid w:val="008F3E7F"/>
    <w:rsid w:val="008F42FD"/>
    <w:rsid w:val="008F436B"/>
    <w:rsid w:val="008F4B67"/>
    <w:rsid w:val="008F4CCB"/>
    <w:rsid w:val="008F566C"/>
    <w:rsid w:val="008F5DF6"/>
    <w:rsid w:val="008F6135"/>
    <w:rsid w:val="008F642C"/>
    <w:rsid w:val="008F6713"/>
    <w:rsid w:val="008F6B66"/>
    <w:rsid w:val="008F6BBE"/>
    <w:rsid w:val="008F7222"/>
    <w:rsid w:val="008F7408"/>
    <w:rsid w:val="008F744E"/>
    <w:rsid w:val="009003AF"/>
    <w:rsid w:val="0090090D"/>
    <w:rsid w:val="009009BB"/>
    <w:rsid w:val="00900D2F"/>
    <w:rsid w:val="00900F9C"/>
    <w:rsid w:val="00901123"/>
    <w:rsid w:val="00901169"/>
    <w:rsid w:val="00901538"/>
    <w:rsid w:val="0090167D"/>
    <w:rsid w:val="009024F3"/>
    <w:rsid w:val="009026A2"/>
    <w:rsid w:val="009029FE"/>
    <w:rsid w:val="00902DDD"/>
    <w:rsid w:val="00902E81"/>
    <w:rsid w:val="00903B95"/>
    <w:rsid w:val="00904196"/>
    <w:rsid w:val="00904518"/>
    <w:rsid w:val="00904E25"/>
    <w:rsid w:val="00904E2A"/>
    <w:rsid w:val="00904FC8"/>
    <w:rsid w:val="009054B9"/>
    <w:rsid w:val="00905AD4"/>
    <w:rsid w:val="00905C6B"/>
    <w:rsid w:val="0090607D"/>
    <w:rsid w:val="0090666B"/>
    <w:rsid w:val="00906D52"/>
    <w:rsid w:val="00907238"/>
    <w:rsid w:val="009074C1"/>
    <w:rsid w:val="0090796A"/>
    <w:rsid w:val="00910465"/>
    <w:rsid w:val="00910794"/>
    <w:rsid w:val="00910CD0"/>
    <w:rsid w:val="00910CDE"/>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17E86"/>
    <w:rsid w:val="009200EE"/>
    <w:rsid w:val="00920997"/>
    <w:rsid w:val="009209E7"/>
    <w:rsid w:val="00920A5B"/>
    <w:rsid w:val="009212F2"/>
    <w:rsid w:val="00921431"/>
    <w:rsid w:val="00921855"/>
    <w:rsid w:val="0092237F"/>
    <w:rsid w:val="00922806"/>
    <w:rsid w:val="00922A25"/>
    <w:rsid w:val="00923363"/>
    <w:rsid w:val="009234E5"/>
    <w:rsid w:val="00923D5B"/>
    <w:rsid w:val="009242C2"/>
    <w:rsid w:val="0092482C"/>
    <w:rsid w:val="00924AB8"/>
    <w:rsid w:val="00925597"/>
    <w:rsid w:val="009258BD"/>
    <w:rsid w:val="00925B8E"/>
    <w:rsid w:val="00925CE3"/>
    <w:rsid w:val="0092609A"/>
    <w:rsid w:val="009261DF"/>
    <w:rsid w:val="009265EC"/>
    <w:rsid w:val="00926845"/>
    <w:rsid w:val="00927D12"/>
    <w:rsid w:val="00927DB5"/>
    <w:rsid w:val="009300F3"/>
    <w:rsid w:val="00931CF5"/>
    <w:rsid w:val="00931E14"/>
    <w:rsid w:val="0093212B"/>
    <w:rsid w:val="009322FD"/>
    <w:rsid w:val="009326BF"/>
    <w:rsid w:val="0093287E"/>
    <w:rsid w:val="00932EF2"/>
    <w:rsid w:val="009330A5"/>
    <w:rsid w:val="009334AA"/>
    <w:rsid w:val="009335FB"/>
    <w:rsid w:val="00934635"/>
    <w:rsid w:val="00934812"/>
    <w:rsid w:val="00934FF0"/>
    <w:rsid w:val="00935230"/>
    <w:rsid w:val="009367E8"/>
    <w:rsid w:val="009369D5"/>
    <w:rsid w:val="00936B31"/>
    <w:rsid w:val="00936C9A"/>
    <w:rsid w:val="00936DD3"/>
    <w:rsid w:val="0093762B"/>
    <w:rsid w:val="00937DC2"/>
    <w:rsid w:val="00940F1C"/>
    <w:rsid w:val="00941044"/>
    <w:rsid w:val="00941142"/>
    <w:rsid w:val="00941689"/>
    <w:rsid w:val="00941E6E"/>
    <w:rsid w:val="00941E9A"/>
    <w:rsid w:val="0094256A"/>
    <w:rsid w:val="009428CC"/>
    <w:rsid w:val="009428D5"/>
    <w:rsid w:val="00942C4C"/>
    <w:rsid w:val="00943302"/>
    <w:rsid w:val="00943603"/>
    <w:rsid w:val="0094403D"/>
    <w:rsid w:val="009441B2"/>
    <w:rsid w:val="0094463F"/>
    <w:rsid w:val="00944A29"/>
    <w:rsid w:val="00944BBF"/>
    <w:rsid w:val="00944EA9"/>
    <w:rsid w:val="00945292"/>
    <w:rsid w:val="00945293"/>
    <w:rsid w:val="009457DE"/>
    <w:rsid w:val="00945FB9"/>
    <w:rsid w:val="00946036"/>
    <w:rsid w:val="0094628A"/>
    <w:rsid w:val="0094653D"/>
    <w:rsid w:val="009468DF"/>
    <w:rsid w:val="00946DA6"/>
    <w:rsid w:val="00946E6B"/>
    <w:rsid w:val="0094791D"/>
    <w:rsid w:val="00947A68"/>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5CD"/>
    <w:rsid w:val="009546C9"/>
    <w:rsid w:val="00954E34"/>
    <w:rsid w:val="009552B2"/>
    <w:rsid w:val="00955464"/>
    <w:rsid w:val="00955673"/>
    <w:rsid w:val="00955975"/>
    <w:rsid w:val="00955D6A"/>
    <w:rsid w:val="00955D8A"/>
    <w:rsid w:val="009566CF"/>
    <w:rsid w:val="009568CB"/>
    <w:rsid w:val="00956C45"/>
    <w:rsid w:val="00956CA5"/>
    <w:rsid w:val="00956CF3"/>
    <w:rsid w:val="00956DED"/>
    <w:rsid w:val="00957005"/>
    <w:rsid w:val="00957219"/>
    <w:rsid w:val="009574F7"/>
    <w:rsid w:val="00957C40"/>
    <w:rsid w:val="00957CA8"/>
    <w:rsid w:val="00960636"/>
    <w:rsid w:val="00960B49"/>
    <w:rsid w:val="00961A58"/>
    <w:rsid w:val="009624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A93"/>
    <w:rsid w:val="009770D5"/>
    <w:rsid w:val="00977769"/>
    <w:rsid w:val="009812C6"/>
    <w:rsid w:val="009812EC"/>
    <w:rsid w:val="00981315"/>
    <w:rsid w:val="00981F50"/>
    <w:rsid w:val="00981F98"/>
    <w:rsid w:val="00981FAB"/>
    <w:rsid w:val="0098204C"/>
    <w:rsid w:val="009828B6"/>
    <w:rsid w:val="0098329B"/>
    <w:rsid w:val="009832CD"/>
    <w:rsid w:val="00983552"/>
    <w:rsid w:val="0098379F"/>
    <w:rsid w:val="00983AB8"/>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32ED"/>
    <w:rsid w:val="009936F5"/>
    <w:rsid w:val="00993A00"/>
    <w:rsid w:val="00993C2B"/>
    <w:rsid w:val="00993C4C"/>
    <w:rsid w:val="0099423E"/>
    <w:rsid w:val="00994EF0"/>
    <w:rsid w:val="009951B7"/>
    <w:rsid w:val="00995B9F"/>
    <w:rsid w:val="00995CBF"/>
    <w:rsid w:val="00995E1B"/>
    <w:rsid w:val="0099632F"/>
    <w:rsid w:val="0099698F"/>
    <w:rsid w:val="00996C99"/>
    <w:rsid w:val="00996D17"/>
    <w:rsid w:val="00997201"/>
    <w:rsid w:val="009974F7"/>
    <w:rsid w:val="00997AE9"/>
    <w:rsid w:val="009A004A"/>
    <w:rsid w:val="009A00D6"/>
    <w:rsid w:val="009A086F"/>
    <w:rsid w:val="009A0872"/>
    <w:rsid w:val="009A0A2A"/>
    <w:rsid w:val="009A0E33"/>
    <w:rsid w:val="009A11FE"/>
    <w:rsid w:val="009A1424"/>
    <w:rsid w:val="009A1885"/>
    <w:rsid w:val="009A1CE8"/>
    <w:rsid w:val="009A1E0C"/>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3A"/>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5D4"/>
    <w:rsid w:val="009B1862"/>
    <w:rsid w:val="009B1AEB"/>
    <w:rsid w:val="009B1D33"/>
    <w:rsid w:val="009B211D"/>
    <w:rsid w:val="009B214E"/>
    <w:rsid w:val="009B2575"/>
    <w:rsid w:val="009B275B"/>
    <w:rsid w:val="009B294B"/>
    <w:rsid w:val="009B331E"/>
    <w:rsid w:val="009B340E"/>
    <w:rsid w:val="009B362C"/>
    <w:rsid w:val="009B3F79"/>
    <w:rsid w:val="009B4173"/>
    <w:rsid w:val="009B4A75"/>
    <w:rsid w:val="009B513D"/>
    <w:rsid w:val="009B54AE"/>
    <w:rsid w:val="009B5573"/>
    <w:rsid w:val="009B59FB"/>
    <w:rsid w:val="009B60BC"/>
    <w:rsid w:val="009B63DA"/>
    <w:rsid w:val="009B6811"/>
    <w:rsid w:val="009B69F3"/>
    <w:rsid w:val="009B6AEC"/>
    <w:rsid w:val="009B709E"/>
    <w:rsid w:val="009B739A"/>
    <w:rsid w:val="009B770F"/>
    <w:rsid w:val="009B7CEC"/>
    <w:rsid w:val="009B7FD2"/>
    <w:rsid w:val="009C0149"/>
    <w:rsid w:val="009C1593"/>
    <w:rsid w:val="009C1629"/>
    <w:rsid w:val="009C1ADA"/>
    <w:rsid w:val="009C29A3"/>
    <w:rsid w:val="009C2B17"/>
    <w:rsid w:val="009C373C"/>
    <w:rsid w:val="009C3894"/>
    <w:rsid w:val="009C4226"/>
    <w:rsid w:val="009C45D4"/>
    <w:rsid w:val="009C493E"/>
    <w:rsid w:val="009C5194"/>
    <w:rsid w:val="009C52E3"/>
    <w:rsid w:val="009C52E5"/>
    <w:rsid w:val="009C5344"/>
    <w:rsid w:val="009C53CB"/>
    <w:rsid w:val="009C562C"/>
    <w:rsid w:val="009C5764"/>
    <w:rsid w:val="009C5ABE"/>
    <w:rsid w:val="009C5B7C"/>
    <w:rsid w:val="009C5F24"/>
    <w:rsid w:val="009C6054"/>
    <w:rsid w:val="009C63E7"/>
    <w:rsid w:val="009C6B4F"/>
    <w:rsid w:val="009C6CDC"/>
    <w:rsid w:val="009C6F7E"/>
    <w:rsid w:val="009D093A"/>
    <w:rsid w:val="009D0D06"/>
    <w:rsid w:val="009D10C6"/>
    <w:rsid w:val="009D136E"/>
    <w:rsid w:val="009D16D0"/>
    <w:rsid w:val="009D1C55"/>
    <w:rsid w:val="009D2292"/>
    <w:rsid w:val="009D262F"/>
    <w:rsid w:val="009D28ED"/>
    <w:rsid w:val="009D2935"/>
    <w:rsid w:val="009D2ABE"/>
    <w:rsid w:val="009D2FCA"/>
    <w:rsid w:val="009D325B"/>
    <w:rsid w:val="009D3473"/>
    <w:rsid w:val="009D3BC4"/>
    <w:rsid w:val="009D4242"/>
    <w:rsid w:val="009D4381"/>
    <w:rsid w:val="009D47F5"/>
    <w:rsid w:val="009D4878"/>
    <w:rsid w:val="009D4C08"/>
    <w:rsid w:val="009D4F82"/>
    <w:rsid w:val="009D5886"/>
    <w:rsid w:val="009D6064"/>
    <w:rsid w:val="009D636B"/>
    <w:rsid w:val="009D6392"/>
    <w:rsid w:val="009D65B8"/>
    <w:rsid w:val="009D68C6"/>
    <w:rsid w:val="009D721A"/>
    <w:rsid w:val="009D72A4"/>
    <w:rsid w:val="009D758C"/>
    <w:rsid w:val="009D75C1"/>
    <w:rsid w:val="009D7781"/>
    <w:rsid w:val="009D7A2C"/>
    <w:rsid w:val="009D7DF2"/>
    <w:rsid w:val="009E028C"/>
    <w:rsid w:val="009E0706"/>
    <w:rsid w:val="009E0707"/>
    <w:rsid w:val="009E073E"/>
    <w:rsid w:val="009E0750"/>
    <w:rsid w:val="009E0C88"/>
    <w:rsid w:val="009E115D"/>
    <w:rsid w:val="009E19FA"/>
    <w:rsid w:val="009E1E47"/>
    <w:rsid w:val="009E21C1"/>
    <w:rsid w:val="009E27DC"/>
    <w:rsid w:val="009E2B3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E9C"/>
    <w:rsid w:val="009F4EAF"/>
    <w:rsid w:val="009F53DE"/>
    <w:rsid w:val="009F5573"/>
    <w:rsid w:val="009F58E1"/>
    <w:rsid w:val="009F597F"/>
    <w:rsid w:val="009F5D3F"/>
    <w:rsid w:val="009F649C"/>
    <w:rsid w:val="009F668E"/>
    <w:rsid w:val="009F6B49"/>
    <w:rsid w:val="009F6EAC"/>
    <w:rsid w:val="009F6F6C"/>
    <w:rsid w:val="009F70F4"/>
    <w:rsid w:val="009F72E4"/>
    <w:rsid w:val="009F743A"/>
    <w:rsid w:val="009F77D5"/>
    <w:rsid w:val="009F7A80"/>
    <w:rsid w:val="009F7E0D"/>
    <w:rsid w:val="00A00170"/>
    <w:rsid w:val="00A00240"/>
    <w:rsid w:val="00A0039D"/>
    <w:rsid w:val="00A007D1"/>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E28"/>
    <w:rsid w:val="00A05ED9"/>
    <w:rsid w:val="00A07D20"/>
    <w:rsid w:val="00A07E43"/>
    <w:rsid w:val="00A07E53"/>
    <w:rsid w:val="00A1009F"/>
    <w:rsid w:val="00A1049F"/>
    <w:rsid w:val="00A11721"/>
    <w:rsid w:val="00A11B31"/>
    <w:rsid w:val="00A11C4F"/>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B75"/>
    <w:rsid w:val="00A16D63"/>
    <w:rsid w:val="00A16EF3"/>
    <w:rsid w:val="00A1729E"/>
    <w:rsid w:val="00A20044"/>
    <w:rsid w:val="00A202BC"/>
    <w:rsid w:val="00A20B84"/>
    <w:rsid w:val="00A20CE1"/>
    <w:rsid w:val="00A2106F"/>
    <w:rsid w:val="00A21072"/>
    <w:rsid w:val="00A21523"/>
    <w:rsid w:val="00A21D63"/>
    <w:rsid w:val="00A21DBF"/>
    <w:rsid w:val="00A222B9"/>
    <w:rsid w:val="00A2231E"/>
    <w:rsid w:val="00A227B0"/>
    <w:rsid w:val="00A22F68"/>
    <w:rsid w:val="00A23489"/>
    <w:rsid w:val="00A23518"/>
    <w:rsid w:val="00A23C23"/>
    <w:rsid w:val="00A2462E"/>
    <w:rsid w:val="00A2558F"/>
    <w:rsid w:val="00A25A1E"/>
    <w:rsid w:val="00A25A21"/>
    <w:rsid w:val="00A2636D"/>
    <w:rsid w:val="00A26788"/>
    <w:rsid w:val="00A2708B"/>
    <w:rsid w:val="00A27828"/>
    <w:rsid w:val="00A27E9D"/>
    <w:rsid w:val="00A27EF5"/>
    <w:rsid w:val="00A3004E"/>
    <w:rsid w:val="00A31165"/>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5EBD"/>
    <w:rsid w:val="00A362BA"/>
    <w:rsid w:val="00A366A3"/>
    <w:rsid w:val="00A367EF"/>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3A"/>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665"/>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650"/>
    <w:rsid w:val="00A75A7B"/>
    <w:rsid w:val="00A75FB6"/>
    <w:rsid w:val="00A76181"/>
    <w:rsid w:val="00A76940"/>
    <w:rsid w:val="00A769FF"/>
    <w:rsid w:val="00A76A7A"/>
    <w:rsid w:val="00A80404"/>
    <w:rsid w:val="00A8064B"/>
    <w:rsid w:val="00A807BF"/>
    <w:rsid w:val="00A80AAF"/>
    <w:rsid w:val="00A80D6E"/>
    <w:rsid w:val="00A812FB"/>
    <w:rsid w:val="00A8148C"/>
    <w:rsid w:val="00A814A3"/>
    <w:rsid w:val="00A81542"/>
    <w:rsid w:val="00A81669"/>
    <w:rsid w:val="00A819B5"/>
    <w:rsid w:val="00A82C78"/>
    <w:rsid w:val="00A82DA3"/>
    <w:rsid w:val="00A82EB1"/>
    <w:rsid w:val="00A8374A"/>
    <w:rsid w:val="00A8391D"/>
    <w:rsid w:val="00A83A35"/>
    <w:rsid w:val="00A83A9B"/>
    <w:rsid w:val="00A8431C"/>
    <w:rsid w:val="00A845A0"/>
    <w:rsid w:val="00A8461D"/>
    <w:rsid w:val="00A85385"/>
    <w:rsid w:val="00A85783"/>
    <w:rsid w:val="00A85B1D"/>
    <w:rsid w:val="00A86904"/>
    <w:rsid w:val="00A86B30"/>
    <w:rsid w:val="00A86CC8"/>
    <w:rsid w:val="00A86FF5"/>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51"/>
    <w:rsid w:val="00A958CA"/>
    <w:rsid w:val="00A958CE"/>
    <w:rsid w:val="00A95FC6"/>
    <w:rsid w:val="00A96794"/>
    <w:rsid w:val="00A96ABC"/>
    <w:rsid w:val="00A96E2B"/>
    <w:rsid w:val="00A97115"/>
    <w:rsid w:val="00A97191"/>
    <w:rsid w:val="00A973A5"/>
    <w:rsid w:val="00A97C8B"/>
    <w:rsid w:val="00A97F64"/>
    <w:rsid w:val="00AA0323"/>
    <w:rsid w:val="00AA042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0755"/>
    <w:rsid w:val="00AB10DA"/>
    <w:rsid w:val="00AB125A"/>
    <w:rsid w:val="00AB24E2"/>
    <w:rsid w:val="00AB3893"/>
    <w:rsid w:val="00AB3A31"/>
    <w:rsid w:val="00AB41EB"/>
    <w:rsid w:val="00AB4267"/>
    <w:rsid w:val="00AB42C1"/>
    <w:rsid w:val="00AB4517"/>
    <w:rsid w:val="00AB458D"/>
    <w:rsid w:val="00AB48F3"/>
    <w:rsid w:val="00AB59A6"/>
    <w:rsid w:val="00AB5FD5"/>
    <w:rsid w:val="00AB61ED"/>
    <w:rsid w:val="00AB622F"/>
    <w:rsid w:val="00AB6622"/>
    <w:rsid w:val="00AB6AB3"/>
    <w:rsid w:val="00AB6DC6"/>
    <w:rsid w:val="00AB7226"/>
    <w:rsid w:val="00AB7CA1"/>
    <w:rsid w:val="00AB7F80"/>
    <w:rsid w:val="00AC0899"/>
    <w:rsid w:val="00AC0D5F"/>
    <w:rsid w:val="00AC1060"/>
    <w:rsid w:val="00AC13AD"/>
    <w:rsid w:val="00AC14FC"/>
    <w:rsid w:val="00AC15D7"/>
    <w:rsid w:val="00AC1D21"/>
    <w:rsid w:val="00AC1EBB"/>
    <w:rsid w:val="00AC27FD"/>
    <w:rsid w:val="00AC2A99"/>
    <w:rsid w:val="00AC3449"/>
    <w:rsid w:val="00AC35A4"/>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7B"/>
    <w:rsid w:val="00AD00C0"/>
    <w:rsid w:val="00AD02D3"/>
    <w:rsid w:val="00AD0799"/>
    <w:rsid w:val="00AD0A86"/>
    <w:rsid w:val="00AD134A"/>
    <w:rsid w:val="00AD19FC"/>
    <w:rsid w:val="00AD20DF"/>
    <w:rsid w:val="00AD20F7"/>
    <w:rsid w:val="00AD2886"/>
    <w:rsid w:val="00AD2E18"/>
    <w:rsid w:val="00AD2F5B"/>
    <w:rsid w:val="00AD3292"/>
    <w:rsid w:val="00AD3293"/>
    <w:rsid w:val="00AD32E7"/>
    <w:rsid w:val="00AD3B61"/>
    <w:rsid w:val="00AD462B"/>
    <w:rsid w:val="00AD477E"/>
    <w:rsid w:val="00AD4D27"/>
    <w:rsid w:val="00AD52ED"/>
    <w:rsid w:val="00AD53CA"/>
    <w:rsid w:val="00AD543B"/>
    <w:rsid w:val="00AD5959"/>
    <w:rsid w:val="00AD5981"/>
    <w:rsid w:val="00AD5C79"/>
    <w:rsid w:val="00AD5E5A"/>
    <w:rsid w:val="00AD5FF9"/>
    <w:rsid w:val="00AD61E6"/>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A29"/>
    <w:rsid w:val="00AE7B72"/>
    <w:rsid w:val="00AF08A6"/>
    <w:rsid w:val="00AF0BD6"/>
    <w:rsid w:val="00AF0C11"/>
    <w:rsid w:val="00AF0D43"/>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2F9"/>
    <w:rsid w:val="00AF59E5"/>
    <w:rsid w:val="00AF5AE2"/>
    <w:rsid w:val="00AF5BD9"/>
    <w:rsid w:val="00AF5FB1"/>
    <w:rsid w:val="00AF64A3"/>
    <w:rsid w:val="00AF6C3F"/>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C57"/>
    <w:rsid w:val="00B04DE7"/>
    <w:rsid w:val="00B04DEE"/>
    <w:rsid w:val="00B052A6"/>
    <w:rsid w:val="00B05945"/>
    <w:rsid w:val="00B05BBD"/>
    <w:rsid w:val="00B0613D"/>
    <w:rsid w:val="00B06B3B"/>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740"/>
    <w:rsid w:val="00B13A8D"/>
    <w:rsid w:val="00B13FF6"/>
    <w:rsid w:val="00B14157"/>
    <w:rsid w:val="00B144CF"/>
    <w:rsid w:val="00B14896"/>
    <w:rsid w:val="00B15073"/>
    <w:rsid w:val="00B150EA"/>
    <w:rsid w:val="00B15426"/>
    <w:rsid w:val="00B15EFB"/>
    <w:rsid w:val="00B170DC"/>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4CBF"/>
    <w:rsid w:val="00B25295"/>
    <w:rsid w:val="00B25397"/>
    <w:rsid w:val="00B25639"/>
    <w:rsid w:val="00B256D2"/>
    <w:rsid w:val="00B25880"/>
    <w:rsid w:val="00B25BA3"/>
    <w:rsid w:val="00B25BB8"/>
    <w:rsid w:val="00B263FF"/>
    <w:rsid w:val="00B266AD"/>
    <w:rsid w:val="00B266BE"/>
    <w:rsid w:val="00B268F4"/>
    <w:rsid w:val="00B26D05"/>
    <w:rsid w:val="00B26D75"/>
    <w:rsid w:val="00B27CB6"/>
    <w:rsid w:val="00B30932"/>
    <w:rsid w:val="00B30B1D"/>
    <w:rsid w:val="00B316EB"/>
    <w:rsid w:val="00B318C2"/>
    <w:rsid w:val="00B3229B"/>
    <w:rsid w:val="00B32719"/>
    <w:rsid w:val="00B3312B"/>
    <w:rsid w:val="00B3320B"/>
    <w:rsid w:val="00B3336F"/>
    <w:rsid w:val="00B334C0"/>
    <w:rsid w:val="00B334CC"/>
    <w:rsid w:val="00B336C3"/>
    <w:rsid w:val="00B33B01"/>
    <w:rsid w:val="00B33BCC"/>
    <w:rsid w:val="00B33CDA"/>
    <w:rsid w:val="00B34A34"/>
    <w:rsid w:val="00B34AA1"/>
    <w:rsid w:val="00B352D0"/>
    <w:rsid w:val="00B3534E"/>
    <w:rsid w:val="00B35425"/>
    <w:rsid w:val="00B354C4"/>
    <w:rsid w:val="00B35A73"/>
    <w:rsid w:val="00B35D2F"/>
    <w:rsid w:val="00B360BA"/>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EC7"/>
    <w:rsid w:val="00B43F77"/>
    <w:rsid w:val="00B441AA"/>
    <w:rsid w:val="00B44566"/>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1F72"/>
    <w:rsid w:val="00B524A6"/>
    <w:rsid w:val="00B52507"/>
    <w:rsid w:val="00B52D76"/>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63E"/>
    <w:rsid w:val="00B61CB6"/>
    <w:rsid w:val="00B61D05"/>
    <w:rsid w:val="00B62071"/>
    <w:rsid w:val="00B62434"/>
    <w:rsid w:val="00B6265A"/>
    <w:rsid w:val="00B629AF"/>
    <w:rsid w:val="00B62B45"/>
    <w:rsid w:val="00B62C67"/>
    <w:rsid w:val="00B62CFD"/>
    <w:rsid w:val="00B63512"/>
    <w:rsid w:val="00B635D3"/>
    <w:rsid w:val="00B63A5E"/>
    <w:rsid w:val="00B63BBE"/>
    <w:rsid w:val="00B63D75"/>
    <w:rsid w:val="00B64528"/>
    <w:rsid w:val="00B64623"/>
    <w:rsid w:val="00B64708"/>
    <w:rsid w:val="00B648F4"/>
    <w:rsid w:val="00B64A26"/>
    <w:rsid w:val="00B64E14"/>
    <w:rsid w:val="00B64F4A"/>
    <w:rsid w:val="00B652C9"/>
    <w:rsid w:val="00B6539B"/>
    <w:rsid w:val="00B6556E"/>
    <w:rsid w:val="00B65746"/>
    <w:rsid w:val="00B6594F"/>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38B"/>
    <w:rsid w:val="00B726B1"/>
    <w:rsid w:val="00B72956"/>
    <w:rsid w:val="00B72A4A"/>
    <w:rsid w:val="00B72AA8"/>
    <w:rsid w:val="00B72CAD"/>
    <w:rsid w:val="00B72E3F"/>
    <w:rsid w:val="00B7316C"/>
    <w:rsid w:val="00B73ED9"/>
    <w:rsid w:val="00B73F8E"/>
    <w:rsid w:val="00B7454F"/>
    <w:rsid w:val="00B74775"/>
    <w:rsid w:val="00B748A3"/>
    <w:rsid w:val="00B7513E"/>
    <w:rsid w:val="00B75215"/>
    <w:rsid w:val="00B7552C"/>
    <w:rsid w:val="00B762B6"/>
    <w:rsid w:val="00B764BD"/>
    <w:rsid w:val="00B76EA0"/>
    <w:rsid w:val="00B76EBE"/>
    <w:rsid w:val="00B777E1"/>
    <w:rsid w:val="00B77CF5"/>
    <w:rsid w:val="00B80373"/>
    <w:rsid w:val="00B803C2"/>
    <w:rsid w:val="00B8057C"/>
    <w:rsid w:val="00B80671"/>
    <w:rsid w:val="00B80AAA"/>
    <w:rsid w:val="00B80ECC"/>
    <w:rsid w:val="00B8112D"/>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BE2"/>
    <w:rsid w:val="00B84C33"/>
    <w:rsid w:val="00B84CD1"/>
    <w:rsid w:val="00B853FD"/>
    <w:rsid w:val="00B85649"/>
    <w:rsid w:val="00B85708"/>
    <w:rsid w:val="00B859AB"/>
    <w:rsid w:val="00B85C67"/>
    <w:rsid w:val="00B85FB3"/>
    <w:rsid w:val="00B864EB"/>
    <w:rsid w:val="00B86713"/>
    <w:rsid w:val="00B86CE6"/>
    <w:rsid w:val="00B87279"/>
    <w:rsid w:val="00B8757B"/>
    <w:rsid w:val="00B875EC"/>
    <w:rsid w:val="00B9020F"/>
    <w:rsid w:val="00B9027B"/>
    <w:rsid w:val="00B910B1"/>
    <w:rsid w:val="00B91356"/>
    <w:rsid w:val="00B91D31"/>
    <w:rsid w:val="00B91E38"/>
    <w:rsid w:val="00B91F21"/>
    <w:rsid w:val="00B93C15"/>
    <w:rsid w:val="00B941E9"/>
    <w:rsid w:val="00B94559"/>
    <w:rsid w:val="00B945D1"/>
    <w:rsid w:val="00B94D0E"/>
    <w:rsid w:val="00B9531E"/>
    <w:rsid w:val="00B958C6"/>
    <w:rsid w:val="00B9651F"/>
    <w:rsid w:val="00B965E0"/>
    <w:rsid w:val="00B967DD"/>
    <w:rsid w:val="00B971B1"/>
    <w:rsid w:val="00B97476"/>
    <w:rsid w:val="00B97EA3"/>
    <w:rsid w:val="00BA059E"/>
    <w:rsid w:val="00BA0721"/>
    <w:rsid w:val="00BA110E"/>
    <w:rsid w:val="00BA1456"/>
    <w:rsid w:val="00BA152A"/>
    <w:rsid w:val="00BA15A9"/>
    <w:rsid w:val="00BA15FD"/>
    <w:rsid w:val="00BA1DEA"/>
    <w:rsid w:val="00BA2C64"/>
    <w:rsid w:val="00BA309D"/>
    <w:rsid w:val="00BA311E"/>
    <w:rsid w:val="00BA36F6"/>
    <w:rsid w:val="00BA3748"/>
    <w:rsid w:val="00BA37C8"/>
    <w:rsid w:val="00BA3D18"/>
    <w:rsid w:val="00BA3D72"/>
    <w:rsid w:val="00BA4182"/>
    <w:rsid w:val="00BA41D0"/>
    <w:rsid w:val="00BA42B8"/>
    <w:rsid w:val="00BA4310"/>
    <w:rsid w:val="00BA4EAD"/>
    <w:rsid w:val="00BA58F5"/>
    <w:rsid w:val="00BA5986"/>
    <w:rsid w:val="00BA5A5B"/>
    <w:rsid w:val="00BA6587"/>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AAD"/>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073"/>
    <w:rsid w:val="00BD0CE4"/>
    <w:rsid w:val="00BD0F54"/>
    <w:rsid w:val="00BD0F83"/>
    <w:rsid w:val="00BD15B5"/>
    <w:rsid w:val="00BD1D39"/>
    <w:rsid w:val="00BD2274"/>
    <w:rsid w:val="00BD2296"/>
    <w:rsid w:val="00BD263F"/>
    <w:rsid w:val="00BD2696"/>
    <w:rsid w:val="00BD274E"/>
    <w:rsid w:val="00BD293A"/>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788"/>
    <w:rsid w:val="00BD7A11"/>
    <w:rsid w:val="00BD7B3C"/>
    <w:rsid w:val="00BD7B6A"/>
    <w:rsid w:val="00BE0343"/>
    <w:rsid w:val="00BE0D59"/>
    <w:rsid w:val="00BE1284"/>
    <w:rsid w:val="00BE19B6"/>
    <w:rsid w:val="00BE1DFD"/>
    <w:rsid w:val="00BE2195"/>
    <w:rsid w:val="00BE2701"/>
    <w:rsid w:val="00BE2C61"/>
    <w:rsid w:val="00BE2D6C"/>
    <w:rsid w:val="00BE2EC7"/>
    <w:rsid w:val="00BE2F46"/>
    <w:rsid w:val="00BE3ADF"/>
    <w:rsid w:val="00BE3CED"/>
    <w:rsid w:val="00BE3E37"/>
    <w:rsid w:val="00BE403D"/>
    <w:rsid w:val="00BE408E"/>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3C6"/>
    <w:rsid w:val="00BE74E5"/>
    <w:rsid w:val="00BE75F1"/>
    <w:rsid w:val="00BE7803"/>
    <w:rsid w:val="00BE79F0"/>
    <w:rsid w:val="00BE7AB3"/>
    <w:rsid w:val="00BE7C0B"/>
    <w:rsid w:val="00BE7D02"/>
    <w:rsid w:val="00BF0725"/>
    <w:rsid w:val="00BF0E23"/>
    <w:rsid w:val="00BF11AA"/>
    <w:rsid w:val="00BF1460"/>
    <w:rsid w:val="00BF14BF"/>
    <w:rsid w:val="00BF1D67"/>
    <w:rsid w:val="00BF2417"/>
    <w:rsid w:val="00BF25BA"/>
    <w:rsid w:val="00BF28ED"/>
    <w:rsid w:val="00BF2A1D"/>
    <w:rsid w:val="00BF2AB7"/>
    <w:rsid w:val="00BF3A4D"/>
    <w:rsid w:val="00BF3B2F"/>
    <w:rsid w:val="00BF4096"/>
    <w:rsid w:val="00BF43E6"/>
    <w:rsid w:val="00BF49C5"/>
    <w:rsid w:val="00BF4F3C"/>
    <w:rsid w:val="00BF5A1E"/>
    <w:rsid w:val="00BF5DD9"/>
    <w:rsid w:val="00BF611C"/>
    <w:rsid w:val="00BF65CF"/>
    <w:rsid w:val="00BF66C9"/>
    <w:rsid w:val="00BF6D30"/>
    <w:rsid w:val="00BF6E97"/>
    <w:rsid w:val="00BF714A"/>
    <w:rsid w:val="00BF730B"/>
    <w:rsid w:val="00BF7325"/>
    <w:rsid w:val="00BF7430"/>
    <w:rsid w:val="00BF7C91"/>
    <w:rsid w:val="00C0014D"/>
    <w:rsid w:val="00C003D9"/>
    <w:rsid w:val="00C00699"/>
    <w:rsid w:val="00C00894"/>
    <w:rsid w:val="00C01348"/>
    <w:rsid w:val="00C01565"/>
    <w:rsid w:val="00C01E32"/>
    <w:rsid w:val="00C028D4"/>
    <w:rsid w:val="00C02CC9"/>
    <w:rsid w:val="00C03536"/>
    <w:rsid w:val="00C03696"/>
    <w:rsid w:val="00C03E73"/>
    <w:rsid w:val="00C044A0"/>
    <w:rsid w:val="00C0452A"/>
    <w:rsid w:val="00C045A1"/>
    <w:rsid w:val="00C049B8"/>
    <w:rsid w:val="00C04B28"/>
    <w:rsid w:val="00C04F3D"/>
    <w:rsid w:val="00C05174"/>
    <w:rsid w:val="00C060FA"/>
    <w:rsid w:val="00C0657E"/>
    <w:rsid w:val="00C0701B"/>
    <w:rsid w:val="00C07391"/>
    <w:rsid w:val="00C07B83"/>
    <w:rsid w:val="00C07D18"/>
    <w:rsid w:val="00C1072A"/>
    <w:rsid w:val="00C11222"/>
    <w:rsid w:val="00C11358"/>
    <w:rsid w:val="00C11536"/>
    <w:rsid w:val="00C11B7B"/>
    <w:rsid w:val="00C11BA6"/>
    <w:rsid w:val="00C12B8F"/>
    <w:rsid w:val="00C12B9C"/>
    <w:rsid w:val="00C12C7D"/>
    <w:rsid w:val="00C13BC5"/>
    <w:rsid w:val="00C140F4"/>
    <w:rsid w:val="00C143B7"/>
    <w:rsid w:val="00C1466D"/>
    <w:rsid w:val="00C14854"/>
    <w:rsid w:val="00C14BDB"/>
    <w:rsid w:val="00C14C1C"/>
    <w:rsid w:val="00C14C8D"/>
    <w:rsid w:val="00C15347"/>
    <w:rsid w:val="00C15519"/>
    <w:rsid w:val="00C15B64"/>
    <w:rsid w:val="00C15FF2"/>
    <w:rsid w:val="00C168B0"/>
    <w:rsid w:val="00C16966"/>
    <w:rsid w:val="00C16E45"/>
    <w:rsid w:val="00C16EA1"/>
    <w:rsid w:val="00C171F4"/>
    <w:rsid w:val="00C174CE"/>
    <w:rsid w:val="00C20639"/>
    <w:rsid w:val="00C20888"/>
    <w:rsid w:val="00C20BBC"/>
    <w:rsid w:val="00C20DCE"/>
    <w:rsid w:val="00C20F51"/>
    <w:rsid w:val="00C21257"/>
    <w:rsid w:val="00C21658"/>
    <w:rsid w:val="00C229DF"/>
    <w:rsid w:val="00C234EB"/>
    <w:rsid w:val="00C236A0"/>
    <w:rsid w:val="00C23936"/>
    <w:rsid w:val="00C239C9"/>
    <w:rsid w:val="00C23A41"/>
    <w:rsid w:val="00C23BB0"/>
    <w:rsid w:val="00C2409C"/>
    <w:rsid w:val="00C24927"/>
    <w:rsid w:val="00C24B3D"/>
    <w:rsid w:val="00C2570A"/>
    <w:rsid w:val="00C26222"/>
    <w:rsid w:val="00C2681A"/>
    <w:rsid w:val="00C26CCB"/>
    <w:rsid w:val="00C26E90"/>
    <w:rsid w:val="00C27111"/>
    <w:rsid w:val="00C2746B"/>
    <w:rsid w:val="00C276A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692"/>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87E"/>
    <w:rsid w:val="00C409F7"/>
    <w:rsid w:val="00C40A97"/>
    <w:rsid w:val="00C40B89"/>
    <w:rsid w:val="00C40D03"/>
    <w:rsid w:val="00C41390"/>
    <w:rsid w:val="00C41C39"/>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5F8D"/>
    <w:rsid w:val="00C46024"/>
    <w:rsid w:val="00C464B6"/>
    <w:rsid w:val="00C46537"/>
    <w:rsid w:val="00C46584"/>
    <w:rsid w:val="00C46BFC"/>
    <w:rsid w:val="00C46D91"/>
    <w:rsid w:val="00C47545"/>
    <w:rsid w:val="00C502A4"/>
    <w:rsid w:val="00C5098A"/>
    <w:rsid w:val="00C50A2C"/>
    <w:rsid w:val="00C50CED"/>
    <w:rsid w:val="00C51074"/>
    <w:rsid w:val="00C5151F"/>
    <w:rsid w:val="00C519D0"/>
    <w:rsid w:val="00C51C31"/>
    <w:rsid w:val="00C52627"/>
    <w:rsid w:val="00C53664"/>
    <w:rsid w:val="00C5383B"/>
    <w:rsid w:val="00C543E4"/>
    <w:rsid w:val="00C54C1F"/>
    <w:rsid w:val="00C54E09"/>
    <w:rsid w:val="00C54E31"/>
    <w:rsid w:val="00C55B6B"/>
    <w:rsid w:val="00C55DF4"/>
    <w:rsid w:val="00C55EE9"/>
    <w:rsid w:val="00C5629C"/>
    <w:rsid w:val="00C56873"/>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153"/>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620"/>
    <w:rsid w:val="00C71818"/>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5CDF"/>
    <w:rsid w:val="00C7612F"/>
    <w:rsid w:val="00C76586"/>
    <w:rsid w:val="00C76611"/>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2A89"/>
    <w:rsid w:val="00C831A1"/>
    <w:rsid w:val="00C831D1"/>
    <w:rsid w:val="00C8322E"/>
    <w:rsid w:val="00C83605"/>
    <w:rsid w:val="00C837F9"/>
    <w:rsid w:val="00C841DD"/>
    <w:rsid w:val="00C84272"/>
    <w:rsid w:val="00C84FD3"/>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55C"/>
    <w:rsid w:val="00C917BC"/>
    <w:rsid w:val="00C9190D"/>
    <w:rsid w:val="00C91A09"/>
    <w:rsid w:val="00C91D6F"/>
    <w:rsid w:val="00C9219D"/>
    <w:rsid w:val="00C9226A"/>
    <w:rsid w:val="00C922D7"/>
    <w:rsid w:val="00C9273A"/>
    <w:rsid w:val="00C928C4"/>
    <w:rsid w:val="00C92D58"/>
    <w:rsid w:val="00C92EBB"/>
    <w:rsid w:val="00C934FD"/>
    <w:rsid w:val="00C93590"/>
    <w:rsid w:val="00C9389E"/>
    <w:rsid w:val="00C939D1"/>
    <w:rsid w:val="00C9438F"/>
    <w:rsid w:val="00C948CC"/>
    <w:rsid w:val="00C9492D"/>
    <w:rsid w:val="00C950EB"/>
    <w:rsid w:val="00C95D0D"/>
    <w:rsid w:val="00C96274"/>
    <w:rsid w:val="00C9658B"/>
    <w:rsid w:val="00C97337"/>
    <w:rsid w:val="00C97589"/>
    <w:rsid w:val="00C97663"/>
    <w:rsid w:val="00C9794B"/>
    <w:rsid w:val="00C97A7D"/>
    <w:rsid w:val="00C97FAE"/>
    <w:rsid w:val="00CA003F"/>
    <w:rsid w:val="00CA0215"/>
    <w:rsid w:val="00CA0785"/>
    <w:rsid w:val="00CA1294"/>
    <w:rsid w:val="00CA1347"/>
    <w:rsid w:val="00CA178E"/>
    <w:rsid w:val="00CA183A"/>
    <w:rsid w:val="00CA1856"/>
    <w:rsid w:val="00CA187A"/>
    <w:rsid w:val="00CA202F"/>
    <w:rsid w:val="00CA2472"/>
    <w:rsid w:val="00CA2900"/>
    <w:rsid w:val="00CA2968"/>
    <w:rsid w:val="00CA2CDC"/>
    <w:rsid w:val="00CA3CDD"/>
    <w:rsid w:val="00CA3F99"/>
    <w:rsid w:val="00CA442E"/>
    <w:rsid w:val="00CA44E5"/>
    <w:rsid w:val="00CA4788"/>
    <w:rsid w:val="00CA4B22"/>
    <w:rsid w:val="00CA4FD3"/>
    <w:rsid w:val="00CA4FDF"/>
    <w:rsid w:val="00CA5628"/>
    <w:rsid w:val="00CA5925"/>
    <w:rsid w:val="00CA5B62"/>
    <w:rsid w:val="00CA5FB5"/>
    <w:rsid w:val="00CA6132"/>
    <w:rsid w:val="00CA617D"/>
    <w:rsid w:val="00CA6973"/>
    <w:rsid w:val="00CA758E"/>
    <w:rsid w:val="00CA78CA"/>
    <w:rsid w:val="00CA7A40"/>
    <w:rsid w:val="00CA7FCC"/>
    <w:rsid w:val="00CB09A5"/>
    <w:rsid w:val="00CB0AF6"/>
    <w:rsid w:val="00CB0EEA"/>
    <w:rsid w:val="00CB0F37"/>
    <w:rsid w:val="00CB110E"/>
    <w:rsid w:val="00CB195F"/>
    <w:rsid w:val="00CB211D"/>
    <w:rsid w:val="00CB285B"/>
    <w:rsid w:val="00CB33D9"/>
    <w:rsid w:val="00CB3DE1"/>
    <w:rsid w:val="00CB4023"/>
    <w:rsid w:val="00CB447A"/>
    <w:rsid w:val="00CB44A2"/>
    <w:rsid w:val="00CB44B9"/>
    <w:rsid w:val="00CB47E9"/>
    <w:rsid w:val="00CB527D"/>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6F1"/>
    <w:rsid w:val="00CC1967"/>
    <w:rsid w:val="00CC1A97"/>
    <w:rsid w:val="00CC1FFD"/>
    <w:rsid w:val="00CC2015"/>
    <w:rsid w:val="00CC21CA"/>
    <w:rsid w:val="00CC230E"/>
    <w:rsid w:val="00CC2B9A"/>
    <w:rsid w:val="00CC2BC1"/>
    <w:rsid w:val="00CC32BE"/>
    <w:rsid w:val="00CC3849"/>
    <w:rsid w:val="00CC3A02"/>
    <w:rsid w:val="00CC3BBD"/>
    <w:rsid w:val="00CC4231"/>
    <w:rsid w:val="00CC4960"/>
    <w:rsid w:val="00CC5029"/>
    <w:rsid w:val="00CC51EC"/>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3694"/>
    <w:rsid w:val="00CD391F"/>
    <w:rsid w:val="00CD3C62"/>
    <w:rsid w:val="00CD41CD"/>
    <w:rsid w:val="00CD44B7"/>
    <w:rsid w:val="00CD4E70"/>
    <w:rsid w:val="00CD530B"/>
    <w:rsid w:val="00CD5638"/>
    <w:rsid w:val="00CD5980"/>
    <w:rsid w:val="00CD5FA8"/>
    <w:rsid w:val="00CD60FA"/>
    <w:rsid w:val="00CD63B5"/>
    <w:rsid w:val="00CD6692"/>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73A"/>
    <w:rsid w:val="00CE3ABE"/>
    <w:rsid w:val="00CE3BB0"/>
    <w:rsid w:val="00CE4111"/>
    <w:rsid w:val="00CE41B8"/>
    <w:rsid w:val="00CE4374"/>
    <w:rsid w:val="00CE47AE"/>
    <w:rsid w:val="00CE4CE0"/>
    <w:rsid w:val="00CE56D4"/>
    <w:rsid w:val="00CE57D7"/>
    <w:rsid w:val="00CE5868"/>
    <w:rsid w:val="00CE587C"/>
    <w:rsid w:val="00CE5CCC"/>
    <w:rsid w:val="00CE616C"/>
    <w:rsid w:val="00CE6598"/>
    <w:rsid w:val="00CE6C1C"/>
    <w:rsid w:val="00CE6EAF"/>
    <w:rsid w:val="00CE75B0"/>
    <w:rsid w:val="00CE77CC"/>
    <w:rsid w:val="00CE79C6"/>
    <w:rsid w:val="00CE79E8"/>
    <w:rsid w:val="00CE7BD1"/>
    <w:rsid w:val="00CE7EB1"/>
    <w:rsid w:val="00CE7FC3"/>
    <w:rsid w:val="00CF02CD"/>
    <w:rsid w:val="00CF0D01"/>
    <w:rsid w:val="00CF11B7"/>
    <w:rsid w:val="00CF11F0"/>
    <w:rsid w:val="00CF15E9"/>
    <w:rsid w:val="00CF172E"/>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837"/>
    <w:rsid w:val="00D03BB7"/>
    <w:rsid w:val="00D040C2"/>
    <w:rsid w:val="00D04910"/>
    <w:rsid w:val="00D04DFA"/>
    <w:rsid w:val="00D0510F"/>
    <w:rsid w:val="00D05687"/>
    <w:rsid w:val="00D05925"/>
    <w:rsid w:val="00D05C78"/>
    <w:rsid w:val="00D06409"/>
    <w:rsid w:val="00D06AD5"/>
    <w:rsid w:val="00D06B2E"/>
    <w:rsid w:val="00D06C5F"/>
    <w:rsid w:val="00D104F8"/>
    <w:rsid w:val="00D106FD"/>
    <w:rsid w:val="00D10BA6"/>
    <w:rsid w:val="00D10EFA"/>
    <w:rsid w:val="00D1115C"/>
    <w:rsid w:val="00D114BE"/>
    <w:rsid w:val="00D11965"/>
    <w:rsid w:val="00D11B21"/>
    <w:rsid w:val="00D125BF"/>
    <w:rsid w:val="00D12912"/>
    <w:rsid w:val="00D12E08"/>
    <w:rsid w:val="00D1345F"/>
    <w:rsid w:val="00D135AE"/>
    <w:rsid w:val="00D13727"/>
    <w:rsid w:val="00D13A96"/>
    <w:rsid w:val="00D13BE0"/>
    <w:rsid w:val="00D13FD6"/>
    <w:rsid w:val="00D14791"/>
    <w:rsid w:val="00D15276"/>
    <w:rsid w:val="00D15A22"/>
    <w:rsid w:val="00D15C4F"/>
    <w:rsid w:val="00D16021"/>
    <w:rsid w:val="00D16112"/>
    <w:rsid w:val="00D161EB"/>
    <w:rsid w:val="00D16685"/>
    <w:rsid w:val="00D17267"/>
    <w:rsid w:val="00D17511"/>
    <w:rsid w:val="00D17547"/>
    <w:rsid w:val="00D177D7"/>
    <w:rsid w:val="00D179B0"/>
    <w:rsid w:val="00D205FB"/>
    <w:rsid w:val="00D206B9"/>
    <w:rsid w:val="00D20D55"/>
    <w:rsid w:val="00D21900"/>
    <w:rsid w:val="00D21927"/>
    <w:rsid w:val="00D219CE"/>
    <w:rsid w:val="00D2231A"/>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276F0"/>
    <w:rsid w:val="00D27F4B"/>
    <w:rsid w:val="00D30399"/>
    <w:rsid w:val="00D304B0"/>
    <w:rsid w:val="00D304D1"/>
    <w:rsid w:val="00D306D6"/>
    <w:rsid w:val="00D30CF3"/>
    <w:rsid w:val="00D30D24"/>
    <w:rsid w:val="00D31138"/>
    <w:rsid w:val="00D31306"/>
    <w:rsid w:val="00D31344"/>
    <w:rsid w:val="00D317A8"/>
    <w:rsid w:val="00D31CE1"/>
    <w:rsid w:val="00D3244B"/>
    <w:rsid w:val="00D32482"/>
    <w:rsid w:val="00D325E1"/>
    <w:rsid w:val="00D327B8"/>
    <w:rsid w:val="00D32996"/>
    <w:rsid w:val="00D32EE4"/>
    <w:rsid w:val="00D331B6"/>
    <w:rsid w:val="00D341BF"/>
    <w:rsid w:val="00D345F2"/>
    <w:rsid w:val="00D34806"/>
    <w:rsid w:val="00D3497A"/>
    <w:rsid w:val="00D34AED"/>
    <w:rsid w:val="00D350BB"/>
    <w:rsid w:val="00D3512B"/>
    <w:rsid w:val="00D351E5"/>
    <w:rsid w:val="00D364AB"/>
    <w:rsid w:val="00D366DB"/>
    <w:rsid w:val="00D36827"/>
    <w:rsid w:val="00D36D05"/>
    <w:rsid w:val="00D36E18"/>
    <w:rsid w:val="00D36EB9"/>
    <w:rsid w:val="00D373B6"/>
    <w:rsid w:val="00D40289"/>
    <w:rsid w:val="00D404FE"/>
    <w:rsid w:val="00D406F6"/>
    <w:rsid w:val="00D40864"/>
    <w:rsid w:val="00D40899"/>
    <w:rsid w:val="00D40A40"/>
    <w:rsid w:val="00D410D5"/>
    <w:rsid w:val="00D41118"/>
    <w:rsid w:val="00D41386"/>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120"/>
    <w:rsid w:val="00D4427F"/>
    <w:rsid w:val="00D4432A"/>
    <w:rsid w:val="00D446D6"/>
    <w:rsid w:val="00D446ED"/>
    <w:rsid w:val="00D44C7A"/>
    <w:rsid w:val="00D44D9B"/>
    <w:rsid w:val="00D45009"/>
    <w:rsid w:val="00D45195"/>
    <w:rsid w:val="00D454E0"/>
    <w:rsid w:val="00D45B0E"/>
    <w:rsid w:val="00D45BD1"/>
    <w:rsid w:val="00D45CA8"/>
    <w:rsid w:val="00D45CB8"/>
    <w:rsid w:val="00D45D96"/>
    <w:rsid w:val="00D45DCE"/>
    <w:rsid w:val="00D45FEB"/>
    <w:rsid w:val="00D46119"/>
    <w:rsid w:val="00D46335"/>
    <w:rsid w:val="00D466E5"/>
    <w:rsid w:val="00D467DE"/>
    <w:rsid w:val="00D47A3A"/>
    <w:rsid w:val="00D50171"/>
    <w:rsid w:val="00D502D7"/>
    <w:rsid w:val="00D50EC7"/>
    <w:rsid w:val="00D513A5"/>
    <w:rsid w:val="00D51494"/>
    <w:rsid w:val="00D51687"/>
    <w:rsid w:val="00D51754"/>
    <w:rsid w:val="00D522D6"/>
    <w:rsid w:val="00D5311A"/>
    <w:rsid w:val="00D533C5"/>
    <w:rsid w:val="00D53F84"/>
    <w:rsid w:val="00D54A23"/>
    <w:rsid w:val="00D54A30"/>
    <w:rsid w:val="00D5570C"/>
    <w:rsid w:val="00D55BF9"/>
    <w:rsid w:val="00D56213"/>
    <w:rsid w:val="00D5646D"/>
    <w:rsid w:val="00D56853"/>
    <w:rsid w:val="00D5784F"/>
    <w:rsid w:val="00D57C96"/>
    <w:rsid w:val="00D60B10"/>
    <w:rsid w:val="00D60C07"/>
    <w:rsid w:val="00D614B1"/>
    <w:rsid w:val="00D6178D"/>
    <w:rsid w:val="00D6182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667"/>
    <w:rsid w:val="00D66723"/>
    <w:rsid w:val="00D66B12"/>
    <w:rsid w:val="00D67430"/>
    <w:rsid w:val="00D67793"/>
    <w:rsid w:val="00D7008F"/>
    <w:rsid w:val="00D7016B"/>
    <w:rsid w:val="00D7057E"/>
    <w:rsid w:val="00D706AB"/>
    <w:rsid w:val="00D71026"/>
    <w:rsid w:val="00D71310"/>
    <w:rsid w:val="00D71593"/>
    <w:rsid w:val="00D7208A"/>
    <w:rsid w:val="00D721F3"/>
    <w:rsid w:val="00D722F2"/>
    <w:rsid w:val="00D7251B"/>
    <w:rsid w:val="00D72851"/>
    <w:rsid w:val="00D73385"/>
    <w:rsid w:val="00D74002"/>
    <w:rsid w:val="00D74134"/>
    <w:rsid w:val="00D743B9"/>
    <w:rsid w:val="00D74E47"/>
    <w:rsid w:val="00D74ED4"/>
    <w:rsid w:val="00D74F09"/>
    <w:rsid w:val="00D7585C"/>
    <w:rsid w:val="00D76125"/>
    <w:rsid w:val="00D764E3"/>
    <w:rsid w:val="00D76AA7"/>
    <w:rsid w:val="00D76F34"/>
    <w:rsid w:val="00D7735A"/>
    <w:rsid w:val="00D779B3"/>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87E44"/>
    <w:rsid w:val="00D90205"/>
    <w:rsid w:val="00D912D2"/>
    <w:rsid w:val="00D91665"/>
    <w:rsid w:val="00D91A3C"/>
    <w:rsid w:val="00D91B81"/>
    <w:rsid w:val="00D91CAB"/>
    <w:rsid w:val="00D91CBC"/>
    <w:rsid w:val="00D91F6C"/>
    <w:rsid w:val="00D92C23"/>
    <w:rsid w:val="00D92C35"/>
    <w:rsid w:val="00D92C79"/>
    <w:rsid w:val="00D92E6C"/>
    <w:rsid w:val="00D92FAA"/>
    <w:rsid w:val="00D935C6"/>
    <w:rsid w:val="00D936B7"/>
    <w:rsid w:val="00D93727"/>
    <w:rsid w:val="00D93BD6"/>
    <w:rsid w:val="00D94504"/>
    <w:rsid w:val="00D94562"/>
    <w:rsid w:val="00D946B3"/>
    <w:rsid w:val="00D94C72"/>
    <w:rsid w:val="00D94DF8"/>
    <w:rsid w:val="00D94FFD"/>
    <w:rsid w:val="00D950E0"/>
    <w:rsid w:val="00D952E4"/>
    <w:rsid w:val="00D95646"/>
    <w:rsid w:val="00D95F39"/>
    <w:rsid w:val="00D95F95"/>
    <w:rsid w:val="00D963FB"/>
    <w:rsid w:val="00D965CC"/>
    <w:rsid w:val="00D96701"/>
    <w:rsid w:val="00D96F3B"/>
    <w:rsid w:val="00D974D5"/>
    <w:rsid w:val="00D97502"/>
    <w:rsid w:val="00D97FB4"/>
    <w:rsid w:val="00DA0645"/>
    <w:rsid w:val="00DA0D53"/>
    <w:rsid w:val="00DA11DF"/>
    <w:rsid w:val="00DA1375"/>
    <w:rsid w:val="00DA1D63"/>
    <w:rsid w:val="00DA1D6C"/>
    <w:rsid w:val="00DA1DD3"/>
    <w:rsid w:val="00DA1F32"/>
    <w:rsid w:val="00DA2C09"/>
    <w:rsid w:val="00DA2E28"/>
    <w:rsid w:val="00DA32EE"/>
    <w:rsid w:val="00DA3411"/>
    <w:rsid w:val="00DA3581"/>
    <w:rsid w:val="00DA38E1"/>
    <w:rsid w:val="00DA3E8C"/>
    <w:rsid w:val="00DA40DC"/>
    <w:rsid w:val="00DA4105"/>
    <w:rsid w:val="00DA4245"/>
    <w:rsid w:val="00DA46EB"/>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2C"/>
    <w:rsid w:val="00DB145D"/>
    <w:rsid w:val="00DB23D8"/>
    <w:rsid w:val="00DB2C82"/>
    <w:rsid w:val="00DB2E88"/>
    <w:rsid w:val="00DB2EBA"/>
    <w:rsid w:val="00DB35C3"/>
    <w:rsid w:val="00DB3853"/>
    <w:rsid w:val="00DB395B"/>
    <w:rsid w:val="00DB3A32"/>
    <w:rsid w:val="00DB42B4"/>
    <w:rsid w:val="00DB4505"/>
    <w:rsid w:val="00DB4517"/>
    <w:rsid w:val="00DB47F1"/>
    <w:rsid w:val="00DB4E50"/>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54C"/>
    <w:rsid w:val="00DC2675"/>
    <w:rsid w:val="00DC29E4"/>
    <w:rsid w:val="00DC2FEF"/>
    <w:rsid w:val="00DC34D0"/>
    <w:rsid w:val="00DC35E0"/>
    <w:rsid w:val="00DC3714"/>
    <w:rsid w:val="00DC3A5F"/>
    <w:rsid w:val="00DC3CFF"/>
    <w:rsid w:val="00DC4028"/>
    <w:rsid w:val="00DC40E7"/>
    <w:rsid w:val="00DC47E6"/>
    <w:rsid w:val="00DC5660"/>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48B"/>
    <w:rsid w:val="00DD084B"/>
    <w:rsid w:val="00DD0DC4"/>
    <w:rsid w:val="00DD1977"/>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0D07"/>
    <w:rsid w:val="00DE1070"/>
    <w:rsid w:val="00DE10C8"/>
    <w:rsid w:val="00DE15D6"/>
    <w:rsid w:val="00DE174D"/>
    <w:rsid w:val="00DE1F8E"/>
    <w:rsid w:val="00DE2345"/>
    <w:rsid w:val="00DE25FF"/>
    <w:rsid w:val="00DE275D"/>
    <w:rsid w:val="00DE2913"/>
    <w:rsid w:val="00DE2ACB"/>
    <w:rsid w:val="00DE2CD8"/>
    <w:rsid w:val="00DE2E8E"/>
    <w:rsid w:val="00DE2EED"/>
    <w:rsid w:val="00DE35D3"/>
    <w:rsid w:val="00DE39BD"/>
    <w:rsid w:val="00DE3E4F"/>
    <w:rsid w:val="00DE4278"/>
    <w:rsid w:val="00DE427C"/>
    <w:rsid w:val="00DE4823"/>
    <w:rsid w:val="00DE49A5"/>
    <w:rsid w:val="00DE4A0A"/>
    <w:rsid w:val="00DE4F7D"/>
    <w:rsid w:val="00DE5218"/>
    <w:rsid w:val="00DE5432"/>
    <w:rsid w:val="00DE5B8F"/>
    <w:rsid w:val="00DE5EE7"/>
    <w:rsid w:val="00DE6152"/>
    <w:rsid w:val="00DE6168"/>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15"/>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2"/>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8C"/>
    <w:rsid w:val="00E2159F"/>
    <w:rsid w:val="00E21C27"/>
    <w:rsid w:val="00E21C7B"/>
    <w:rsid w:val="00E21DEC"/>
    <w:rsid w:val="00E22A98"/>
    <w:rsid w:val="00E22E8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340"/>
    <w:rsid w:val="00E2775C"/>
    <w:rsid w:val="00E278B9"/>
    <w:rsid w:val="00E27B3D"/>
    <w:rsid w:val="00E27D64"/>
    <w:rsid w:val="00E3051A"/>
    <w:rsid w:val="00E306EF"/>
    <w:rsid w:val="00E3085D"/>
    <w:rsid w:val="00E30AFE"/>
    <w:rsid w:val="00E30DDB"/>
    <w:rsid w:val="00E31116"/>
    <w:rsid w:val="00E31460"/>
    <w:rsid w:val="00E317A7"/>
    <w:rsid w:val="00E31834"/>
    <w:rsid w:val="00E31C46"/>
    <w:rsid w:val="00E31E74"/>
    <w:rsid w:val="00E32531"/>
    <w:rsid w:val="00E32706"/>
    <w:rsid w:val="00E32EA6"/>
    <w:rsid w:val="00E33010"/>
    <w:rsid w:val="00E343AE"/>
    <w:rsid w:val="00E3619B"/>
    <w:rsid w:val="00E361B3"/>
    <w:rsid w:val="00E366F5"/>
    <w:rsid w:val="00E36879"/>
    <w:rsid w:val="00E36B37"/>
    <w:rsid w:val="00E36C34"/>
    <w:rsid w:val="00E371F5"/>
    <w:rsid w:val="00E3751D"/>
    <w:rsid w:val="00E37598"/>
    <w:rsid w:val="00E401A0"/>
    <w:rsid w:val="00E41392"/>
    <w:rsid w:val="00E416D7"/>
    <w:rsid w:val="00E41EF0"/>
    <w:rsid w:val="00E420EC"/>
    <w:rsid w:val="00E421C7"/>
    <w:rsid w:val="00E421FD"/>
    <w:rsid w:val="00E4276A"/>
    <w:rsid w:val="00E42B23"/>
    <w:rsid w:val="00E42D35"/>
    <w:rsid w:val="00E42D3E"/>
    <w:rsid w:val="00E43129"/>
    <w:rsid w:val="00E4319C"/>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06DE"/>
    <w:rsid w:val="00E5109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38A6"/>
    <w:rsid w:val="00E63932"/>
    <w:rsid w:val="00E64173"/>
    <w:rsid w:val="00E644B3"/>
    <w:rsid w:val="00E64677"/>
    <w:rsid w:val="00E64CEE"/>
    <w:rsid w:val="00E653D9"/>
    <w:rsid w:val="00E656CD"/>
    <w:rsid w:val="00E65A11"/>
    <w:rsid w:val="00E65C58"/>
    <w:rsid w:val="00E6652A"/>
    <w:rsid w:val="00E666BE"/>
    <w:rsid w:val="00E6687F"/>
    <w:rsid w:val="00E669D1"/>
    <w:rsid w:val="00E66C86"/>
    <w:rsid w:val="00E67081"/>
    <w:rsid w:val="00E676B3"/>
    <w:rsid w:val="00E67795"/>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4E8B"/>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C9C"/>
    <w:rsid w:val="00E82F11"/>
    <w:rsid w:val="00E83133"/>
    <w:rsid w:val="00E8360D"/>
    <w:rsid w:val="00E83673"/>
    <w:rsid w:val="00E83D30"/>
    <w:rsid w:val="00E843B3"/>
    <w:rsid w:val="00E843D4"/>
    <w:rsid w:val="00E84C30"/>
    <w:rsid w:val="00E84FBA"/>
    <w:rsid w:val="00E85E9F"/>
    <w:rsid w:val="00E860B9"/>
    <w:rsid w:val="00E86725"/>
    <w:rsid w:val="00E86867"/>
    <w:rsid w:val="00E87103"/>
    <w:rsid w:val="00E87A4F"/>
    <w:rsid w:val="00E90163"/>
    <w:rsid w:val="00E902EE"/>
    <w:rsid w:val="00E9073C"/>
    <w:rsid w:val="00E90CDF"/>
    <w:rsid w:val="00E91012"/>
    <w:rsid w:val="00E917B0"/>
    <w:rsid w:val="00E9185F"/>
    <w:rsid w:val="00E91BE7"/>
    <w:rsid w:val="00E91CE7"/>
    <w:rsid w:val="00E925D7"/>
    <w:rsid w:val="00E93109"/>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08B"/>
    <w:rsid w:val="00EA219D"/>
    <w:rsid w:val="00EA2410"/>
    <w:rsid w:val="00EA2412"/>
    <w:rsid w:val="00EA25A7"/>
    <w:rsid w:val="00EA2B37"/>
    <w:rsid w:val="00EA30E3"/>
    <w:rsid w:val="00EA3AE9"/>
    <w:rsid w:val="00EA4113"/>
    <w:rsid w:val="00EA4725"/>
    <w:rsid w:val="00EA4A3E"/>
    <w:rsid w:val="00EA4ADD"/>
    <w:rsid w:val="00EA4CBA"/>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5F9"/>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6D9E"/>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88A"/>
    <w:rsid w:val="00EC5954"/>
    <w:rsid w:val="00EC686E"/>
    <w:rsid w:val="00EC6B35"/>
    <w:rsid w:val="00EC6C59"/>
    <w:rsid w:val="00EC6DD1"/>
    <w:rsid w:val="00EC7A86"/>
    <w:rsid w:val="00EC7F97"/>
    <w:rsid w:val="00ED0424"/>
    <w:rsid w:val="00ED0830"/>
    <w:rsid w:val="00ED0B1B"/>
    <w:rsid w:val="00ED0B46"/>
    <w:rsid w:val="00ED148F"/>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1FB"/>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41E"/>
    <w:rsid w:val="00EE3836"/>
    <w:rsid w:val="00EE3C9A"/>
    <w:rsid w:val="00EE3D78"/>
    <w:rsid w:val="00EE3DF5"/>
    <w:rsid w:val="00EE3E73"/>
    <w:rsid w:val="00EE3F34"/>
    <w:rsid w:val="00EE4129"/>
    <w:rsid w:val="00EE4493"/>
    <w:rsid w:val="00EE4763"/>
    <w:rsid w:val="00EE4B7D"/>
    <w:rsid w:val="00EE4C82"/>
    <w:rsid w:val="00EE5914"/>
    <w:rsid w:val="00EE5973"/>
    <w:rsid w:val="00EE5A49"/>
    <w:rsid w:val="00EE5A85"/>
    <w:rsid w:val="00EE5C23"/>
    <w:rsid w:val="00EE6D93"/>
    <w:rsid w:val="00EE7335"/>
    <w:rsid w:val="00EF01F7"/>
    <w:rsid w:val="00EF0816"/>
    <w:rsid w:val="00EF0956"/>
    <w:rsid w:val="00EF0B95"/>
    <w:rsid w:val="00EF0BE8"/>
    <w:rsid w:val="00EF1017"/>
    <w:rsid w:val="00EF118E"/>
    <w:rsid w:val="00EF1747"/>
    <w:rsid w:val="00EF181C"/>
    <w:rsid w:val="00EF1827"/>
    <w:rsid w:val="00EF1A93"/>
    <w:rsid w:val="00EF1A9C"/>
    <w:rsid w:val="00EF1DA4"/>
    <w:rsid w:val="00EF1F64"/>
    <w:rsid w:val="00EF1FBB"/>
    <w:rsid w:val="00EF27C9"/>
    <w:rsid w:val="00EF2E48"/>
    <w:rsid w:val="00EF2F51"/>
    <w:rsid w:val="00EF2F76"/>
    <w:rsid w:val="00EF3D6C"/>
    <w:rsid w:val="00EF4053"/>
    <w:rsid w:val="00EF4CBC"/>
    <w:rsid w:val="00EF5674"/>
    <w:rsid w:val="00EF58FD"/>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22"/>
    <w:rsid w:val="00F01A46"/>
    <w:rsid w:val="00F01B2E"/>
    <w:rsid w:val="00F01BDC"/>
    <w:rsid w:val="00F01DF6"/>
    <w:rsid w:val="00F02022"/>
    <w:rsid w:val="00F023CE"/>
    <w:rsid w:val="00F027A8"/>
    <w:rsid w:val="00F02825"/>
    <w:rsid w:val="00F03070"/>
    <w:rsid w:val="00F03122"/>
    <w:rsid w:val="00F03AAC"/>
    <w:rsid w:val="00F04C35"/>
    <w:rsid w:val="00F04C4F"/>
    <w:rsid w:val="00F0576E"/>
    <w:rsid w:val="00F057FD"/>
    <w:rsid w:val="00F0587E"/>
    <w:rsid w:val="00F05DAD"/>
    <w:rsid w:val="00F06507"/>
    <w:rsid w:val="00F069CC"/>
    <w:rsid w:val="00F06B4B"/>
    <w:rsid w:val="00F06CF8"/>
    <w:rsid w:val="00F06D02"/>
    <w:rsid w:val="00F0720A"/>
    <w:rsid w:val="00F074F7"/>
    <w:rsid w:val="00F07F1C"/>
    <w:rsid w:val="00F1001F"/>
    <w:rsid w:val="00F1043A"/>
    <w:rsid w:val="00F10849"/>
    <w:rsid w:val="00F1084A"/>
    <w:rsid w:val="00F10C1B"/>
    <w:rsid w:val="00F10DDA"/>
    <w:rsid w:val="00F10FE0"/>
    <w:rsid w:val="00F11330"/>
    <w:rsid w:val="00F114E6"/>
    <w:rsid w:val="00F12726"/>
    <w:rsid w:val="00F12C67"/>
    <w:rsid w:val="00F1316C"/>
    <w:rsid w:val="00F13850"/>
    <w:rsid w:val="00F139D7"/>
    <w:rsid w:val="00F14332"/>
    <w:rsid w:val="00F1442A"/>
    <w:rsid w:val="00F14C50"/>
    <w:rsid w:val="00F151E3"/>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DB2"/>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62EB"/>
    <w:rsid w:val="00F2650E"/>
    <w:rsid w:val="00F27462"/>
    <w:rsid w:val="00F27A1A"/>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17"/>
    <w:rsid w:val="00F36D2F"/>
    <w:rsid w:val="00F376C4"/>
    <w:rsid w:val="00F3770B"/>
    <w:rsid w:val="00F37AAD"/>
    <w:rsid w:val="00F37C58"/>
    <w:rsid w:val="00F37FDE"/>
    <w:rsid w:val="00F403AB"/>
    <w:rsid w:val="00F40AEB"/>
    <w:rsid w:val="00F415EB"/>
    <w:rsid w:val="00F41A9D"/>
    <w:rsid w:val="00F41D51"/>
    <w:rsid w:val="00F41F85"/>
    <w:rsid w:val="00F4264C"/>
    <w:rsid w:val="00F42B0B"/>
    <w:rsid w:val="00F43250"/>
    <w:rsid w:val="00F43411"/>
    <w:rsid w:val="00F4350F"/>
    <w:rsid w:val="00F4388F"/>
    <w:rsid w:val="00F44610"/>
    <w:rsid w:val="00F44C2F"/>
    <w:rsid w:val="00F44D22"/>
    <w:rsid w:val="00F45230"/>
    <w:rsid w:val="00F453FA"/>
    <w:rsid w:val="00F459C4"/>
    <w:rsid w:val="00F45DF3"/>
    <w:rsid w:val="00F46137"/>
    <w:rsid w:val="00F464D8"/>
    <w:rsid w:val="00F4675B"/>
    <w:rsid w:val="00F47078"/>
    <w:rsid w:val="00F47302"/>
    <w:rsid w:val="00F47C46"/>
    <w:rsid w:val="00F504AD"/>
    <w:rsid w:val="00F5062A"/>
    <w:rsid w:val="00F50A14"/>
    <w:rsid w:val="00F50AAF"/>
    <w:rsid w:val="00F50F1F"/>
    <w:rsid w:val="00F5172B"/>
    <w:rsid w:val="00F51B63"/>
    <w:rsid w:val="00F51D19"/>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57B48"/>
    <w:rsid w:val="00F60082"/>
    <w:rsid w:val="00F6026F"/>
    <w:rsid w:val="00F6051F"/>
    <w:rsid w:val="00F6087F"/>
    <w:rsid w:val="00F61D2F"/>
    <w:rsid w:val="00F61E5F"/>
    <w:rsid w:val="00F61E87"/>
    <w:rsid w:val="00F6211A"/>
    <w:rsid w:val="00F627F2"/>
    <w:rsid w:val="00F62A35"/>
    <w:rsid w:val="00F62AF0"/>
    <w:rsid w:val="00F63241"/>
    <w:rsid w:val="00F633CC"/>
    <w:rsid w:val="00F63CDB"/>
    <w:rsid w:val="00F64915"/>
    <w:rsid w:val="00F64ADF"/>
    <w:rsid w:val="00F6555B"/>
    <w:rsid w:val="00F655BB"/>
    <w:rsid w:val="00F65610"/>
    <w:rsid w:val="00F65AD7"/>
    <w:rsid w:val="00F65C6E"/>
    <w:rsid w:val="00F65CCF"/>
    <w:rsid w:val="00F663FD"/>
    <w:rsid w:val="00F67041"/>
    <w:rsid w:val="00F67085"/>
    <w:rsid w:val="00F670DC"/>
    <w:rsid w:val="00F673EF"/>
    <w:rsid w:val="00F6798D"/>
    <w:rsid w:val="00F700DF"/>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E8C"/>
    <w:rsid w:val="00F93FA8"/>
    <w:rsid w:val="00F93FF2"/>
    <w:rsid w:val="00F945D4"/>
    <w:rsid w:val="00F94C7A"/>
    <w:rsid w:val="00F94CF3"/>
    <w:rsid w:val="00F9529C"/>
    <w:rsid w:val="00F95B0B"/>
    <w:rsid w:val="00F95E9A"/>
    <w:rsid w:val="00F95EBD"/>
    <w:rsid w:val="00F963C1"/>
    <w:rsid w:val="00F970F3"/>
    <w:rsid w:val="00F971D5"/>
    <w:rsid w:val="00F97590"/>
    <w:rsid w:val="00F97782"/>
    <w:rsid w:val="00F9786E"/>
    <w:rsid w:val="00F97B53"/>
    <w:rsid w:val="00FA0030"/>
    <w:rsid w:val="00FA04C2"/>
    <w:rsid w:val="00FA0765"/>
    <w:rsid w:val="00FA0DF2"/>
    <w:rsid w:val="00FA0F01"/>
    <w:rsid w:val="00FA10EB"/>
    <w:rsid w:val="00FA17D2"/>
    <w:rsid w:val="00FA1820"/>
    <w:rsid w:val="00FA1A36"/>
    <w:rsid w:val="00FA1ACF"/>
    <w:rsid w:val="00FA1E93"/>
    <w:rsid w:val="00FA1EC4"/>
    <w:rsid w:val="00FA251F"/>
    <w:rsid w:val="00FA2661"/>
    <w:rsid w:val="00FA2B06"/>
    <w:rsid w:val="00FA2BBE"/>
    <w:rsid w:val="00FA2F07"/>
    <w:rsid w:val="00FA3028"/>
    <w:rsid w:val="00FA340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4D"/>
    <w:rsid w:val="00FB27B7"/>
    <w:rsid w:val="00FB3B39"/>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BE3"/>
    <w:rsid w:val="00FB6E55"/>
    <w:rsid w:val="00FB72A8"/>
    <w:rsid w:val="00FB72DB"/>
    <w:rsid w:val="00FC04C1"/>
    <w:rsid w:val="00FC0746"/>
    <w:rsid w:val="00FC0774"/>
    <w:rsid w:val="00FC0D04"/>
    <w:rsid w:val="00FC0D28"/>
    <w:rsid w:val="00FC0DAC"/>
    <w:rsid w:val="00FC0E79"/>
    <w:rsid w:val="00FC100A"/>
    <w:rsid w:val="00FC1104"/>
    <w:rsid w:val="00FC11A7"/>
    <w:rsid w:val="00FC1499"/>
    <w:rsid w:val="00FC1954"/>
    <w:rsid w:val="00FC1C85"/>
    <w:rsid w:val="00FC20E0"/>
    <w:rsid w:val="00FC2340"/>
    <w:rsid w:val="00FC260A"/>
    <w:rsid w:val="00FC26A8"/>
    <w:rsid w:val="00FC27F9"/>
    <w:rsid w:val="00FC2875"/>
    <w:rsid w:val="00FC3148"/>
    <w:rsid w:val="00FC38DC"/>
    <w:rsid w:val="00FC3DAA"/>
    <w:rsid w:val="00FC3DCE"/>
    <w:rsid w:val="00FC45DC"/>
    <w:rsid w:val="00FC4B64"/>
    <w:rsid w:val="00FC508B"/>
    <w:rsid w:val="00FC5108"/>
    <w:rsid w:val="00FC53C0"/>
    <w:rsid w:val="00FC5640"/>
    <w:rsid w:val="00FC5A59"/>
    <w:rsid w:val="00FC5C68"/>
    <w:rsid w:val="00FC6711"/>
    <w:rsid w:val="00FC716F"/>
    <w:rsid w:val="00FC7193"/>
    <w:rsid w:val="00FC77D5"/>
    <w:rsid w:val="00FC7C94"/>
    <w:rsid w:val="00FC7D41"/>
    <w:rsid w:val="00FD0034"/>
    <w:rsid w:val="00FD04A4"/>
    <w:rsid w:val="00FD078B"/>
    <w:rsid w:val="00FD0C20"/>
    <w:rsid w:val="00FD0C75"/>
    <w:rsid w:val="00FD2081"/>
    <w:rsid w:val="00FD24C5"/>
    <w:rsid w:val="00FD2995"/>
    <w:rsid w:val="00FD38AA"/>
    <w:rsid w:val="00FD39C7"/>
    <w:rsid w:val="00FD3AE8"/>
    <w:rsid w:val="00FD3E8D"/>
    <w:rsid w:val="00FD3EBC"/>
    <w:rsid w:val="00FD40F1"/>
    <w:rsid w:val="00FD43CC"/>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2FE"/>
    <w:rsid w:val="00FE5395"/>
    <w:rsid w:val="00FE626D"/>
    <w:rsid w:val="00FE6539"/>
    <w:rsid w:val="00FE6AD6"/>
    <w:rsid w:val="00FF098A"/>
    <w:rsid w:val="00FF1356"/>
    <w:rsid w:val="00FF154F"/>
    <w:rsid w:val="00FF17D6"/>
    <w:rsid w:val="00FF1A84"/>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50"/>
    <w:rsid w:val="00FF5DAF"/>
    <w:rsid w:val="00FF602D"/>
    <w:rsid w:val="00FF6096"/>
    <w:rsid w:val="00FF60EE"/>
    <w:rsid w:val="00FF63B7"/>
    <w:rsid w:val="00FF6C7C"/>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CEAB6C"/>
  <w15:docId w15:val="{50A82C4D-3E14-466C-A370-62BAC97EB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07737"/>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14"/>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1.1.not"/>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link w:val="Virsraksts4Rakstz"/>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aliases w:val="Header Char"/>
    <w:basedOn w:val="Parasts"/>
    <w:link w:val="GalveneRakstz"/>
    <w:pPr>
      <w:widowControl w:val="0"/>
      <w:tabs>
        <w:tab w:val="center" w:pos="4153"/>
        <w:tab w:val="right" w:pos="8306"/>
      </w:tabs>
    </w:pPr>
    <w:rPr>
      <w:rFonts w:ascii="RimTimes" w:hAnsi="RimTimes"/>
      <w:sz w:val="24"/>
    </w:rPr>
  </w:style>
  <w:style w:type="paragraph" w:styleId="Pamatteksts2">
    <w:name w:val="Body Text 2"/>
    <w:basedOn w:val="Parasts"/>
    <w:link w:val="Pamatteksts2Rakstz"/>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link w:val="Pamattekstaatkpe2Rakstz"/>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link w:val="BalontekstsRakstz"/>
    <w:semiHidden/>
    <w:rPr>
      <w:rFonts w:ascii="Tahoma" w:hAnsi="Tahoma" w:cs="Tahoma"/>
      <w:sz w:val="16"/>
      <w:szCs w:val="16"/>
    </w:rPr>
  </w:style>
  <w:style w:type="paragraph" w:styleId="Vresteksts">
    <w:name w:val="footnote text"/>
    <w:basedOn w:val="Parasts"/>
    <w:link w:val="VrestekstsRakstz"/>
  </w:style>
  <w:style w:type="character" w:styleId="Vresatsauce">
    <w:name w:val="footnote reference"/>
    <w:aliases w:val="Footnote symbol"/>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link w:val="HTMLiepriekformattaisRakst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uiPriority w:val="99"/>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rsid w:val="00E6260A"/>
    <w:rPr>
      <w:b/>
      <w:bCs/>
    </w:rPr>
  </w:style>
  <w:style w:type="paragraph" w:styleId="Paraststmeklis">
    <w:name w:val="Normal (Web)"/>
    <w:basedOn w:val="Parasts"/>
    <w:uiPriority w:val="99"/>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Parasts"/>
    <w:rsid w:val="00771DC8"/>
    <w:pPr>
      <w:numPr>
        <w:numId w:val="3"/>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link w:val="Pamattekstaatkpe3Rakstz"/>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4"/>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5"/>
      </w:numPr>
    </w:pPr>
    <w:rPr>
      <w:rFonts w:ascii="Arial" w:hAnsi="Arial"/>
      <w:b/>
      <w:szCs w:val="24"/>
      <w:lang w:eastAsia="lv-LV"/>
    </w:rPr>
  </w:style>
  <w:style w:type="paragraph" w:customStyle="1" w:styleId="Apakpunkts">
    <w:name w:val="Apakšpunkts"/>
    <w:basedOn w:val="Parasts"/>
    <w:link w:val="ApakpunktsChar"/>
    <w:rsid w:val="00C5383B"/>
    <w:pPr>
      <w:numPr>
        <w:ilvl w:val="1"/>
        <w:numId w:val="5"/>
      </w:numPr>
    </w:pPr>
    <w:rPr>
      <w:rFonts w:ascii="Arial" w:hAnsi="Arial"/>
      <w:b/>
      <w:szCs w:val="24"/>
      <w:lang w:eastAsia="lv-LV"/>
    </w:rPr>
  </w:style>
  <w:style w:type="paragraph" w:customStyle="1" w:styleId="Paragrfs">
    <w:name w:val="Paragrāfs"/>
    <w:basedOn w:val="Parasts"/>
    <w:next w:val="Rindkopa"/>
    <w:rsid w:val="00C5383B"/>
    <w:pPr>
      <w:numPr>
        <w:ilvl w:val="2"/>
        <w:numId w:val="5"/>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PPS_Bulle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rsid w:val="001A41AB"/>
    <w:rPr>
      <w:lang w:eastAsia="lv-LV"/>
    </w:rPr>
  </w:style>
  <w:style w:type="character" w:customStyle="1" w:styleId="BeiguvrestekstsRakstz">
    <w:name w:val="Beigu vēres teksts Rakstz."/>
    <w:link w:val="Beiguvresteksts"/>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locked/>
    <w:rsid w:val="00DF08D8"/>
    <w:rPr>
      <w:lang w:eastAsia="en-US"/>
    </w:rPr>
  </w:style>
  <w:style w:type="paragraph" w:styleId="Sarakstanumurs2">
    <w:name w:val="List Number 2"/>
    <w:basedOn w:val="Parasts"/>
    <w:uiPriority w:val="99"/>
    <w:rsid w:val="004541BC"/>
    <w:pPr>
      <w:numPr>
        <w:numId w:val="6"/>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aliases w:val="atsauces un tabulas"/>
    <w:link w:val="BezatstarpmRakstz"/>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8"/>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9"/>
      </w:numPr>
    </w:pPr>
  </w:style>
  <w:style w:type="numbering" w:customStyle="1" w:styleId="WWOutlineListStyle511">
    <w:name w:val="WW_OutlineListStyle_511"/>
    <w:rsid w:val="00F907A5"/>
    <w:pPr>
      <w:numPr>
        <w:numId w:val="11"/>
      </w:numPr>
    </w:pPr>
  </w:style>
  <w:style w:type="numbering" w:customStyle="1" w:styleId="WWOutlineListStyle51113">
    <w:name w:val="WW_OutlineListStyle_51113"/>
    <w:rsid w:val="00CC4960"/>
    <w:pPr>
      <w:numPr>
        <w:numId w:val="12"/>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Neatrisintapieminana1">
    <w:name w:val="Neatrisināta pieminēšana1"/>
    <w:basedOn w:val="Noklusjumarindkopasfonts"/>
    <w:uiPriority w:val="99"/>
    <w:semiHidden/>
    <w:unhideWhenUsed/>
    <w:rsid w:val="007538DF"/>
    <w:rPr>
      <w:color w:val="605E5C"/>
      <w:shd w:val="clear" w:color="auto" w:fill="E1DFDD"/>
    </w:rPr>
  </w:style>
  <w:style w:type="paragraph" w:customStyle="1" w:styleId="11Lgumam">
    <w:name w:val="1.1. Līgumam"/>
    <w:basedOn w:val="Parasts"/>
    <w:link w:val="11LgumamChar"/>
    <w:qFormat/>
    <w:rsid w:val="00254F4B"/>
    <w:pPr>
      <w:spacing w:before="60" w:after="60"/>
      <w:ind w:left="792" w:hanging="432"/>
      <w:contextualSpacing/>
      <w:jc w:val="both"/>
    </w:pPr>
    <w:rPr>
      <w:rFonts w:eastAsia="Calibri"/>
      <w:sz w:val="24"/>
      <w:szCs w:val="24"/>
    </w:rPr>
  </w:style>
  <w:style w:type="character" w:customStyle="1" w:styleId="11LgumamChar">
    <w:name w:val="1.1. Līgumam Char"/>
    <w:link w:val="11Lgumam"/>
    <w:qFormat/>
    <w:rsid w:val="00254F4B"/>
    <w:rPr>
      <w:rFonts w:eastAsia="Calibri"/>
      <w:sz w:val="24"/>
      <w:szCs w:val="24"/>
      <w:lang w:eastAsia="en-US"/>
    </w:rPr>
  </w:style>
  <w:style w:type="paragraph" w:customStyle="1" w:styleId="1Lgumam">
    <w:name w:val="1. Līgumam"/>
    <w:basedOn w:val="Parasts"/>
    <w:link w:val="1LgumamChar"/>
    <w:qFormat/>
    <w:rsid w:val="00DB2C82"/>
    <w:pPr>
      <w:suppressAutoHyphens/>
      <w:autoSpaceDN w:val="0"/>
      <w:spacing w:before="120"/>
      <w:ind w:left="357" w:hanging="357"/>
      <w:jc w:val="center"/>
      <w:textAlignment w:val="baseline"/>
    </w:pPr>
    <w:rPr>
      <w:b/>
      <w:sz w:val="24"/>
      <w:szCs w:val="24"/>
      <w:lang w:val="en-US"/>
    </w:rPr>
  </w:style>
  <w:style w:type="character" w:customStyle="1" w:styleId="1LgumamChar">
    <w:name w:val="1. Līgumam Char"/>
    <w:link w:val="1Lgumam"/>
    <w:rsid w:val="00DB2C82"/>
    <w:rPr>
      <w:b/>
      <w:sz w:val="24"/>
      <w:szCs w:val="24"/>
      <w:lang w:val="en-US" w:eastAsia="en-US"/>
    </w:rPr>
  </w:style>
  <w:style w:type="paragraph" w:customStyle="1" w:styleId="111Lgumam">
    <w:name w:val="1.1.1. Līgumam"/>
    <w:basedOn w:val="Parasts"/>
    <w:link w:val="111LgumamChar"/>
    <w:qFormat/>
    <w:rsid w:val="00DB2C82"/>
    <w:pPr>
      <w:spacing w:after="60"/>
      <w:ind w:left="993" w:hanging="709"/>
      <w:jc w:val="both"/>
    </w:pPr>
    <w:rPr>
      <w:rFonts w:eastAsia="Calibri"/>
      <w:sz w:val="24"/>
      <w:szCs w:val="24"/>
    </w:rPr>
  </w:style>
  <w:style w:type="character" w:customStyle="1" w:styleId="111LgumamChar">
    <w:name w:val="1.1.1. Līgumam Char"/>
    <w:link w:val="111Lgumam"/>
    <w:rsid w:val="00DB2C82"/>
    <w:rPr>
      <w:rFonts w:eastAsia="Calibri"/>
      <w:sz w:val="24"/>
      <w:szCs w:val="24"/>
      <w:lang w:eastAsia="en-US"/>
    </w:rPr>
  </w:style>
  <w:style w:type="paragraph" w:customStyle="1" w:styleId="1111lgumam">
    <w:name w:val="1.1.1.1. līgumam"/>
    <w:basedOn w:val="Parasts"/>
    <w:qFormat/>
    <w:rsid w:val="00DB2C82"/>
    <w:pPr>
      <w:ind w:left="1560" w:hanging="851"/>
      <w:jc w:val="both"/>
    </w:pPr>
    <w:rPr>
      <w:rFonts w:eastAsia="Calibri"/>
      <w:sz w:val="24"/>
      <w:szCs w:val="24"/>
      <w:lang w:val="en-US"/>
    </w:rPr>
  </w:style>
  <w:style w:type="character" w:customStyle="1" w:styleId="BezatstarpmRakstz">
    <w:name w:val="Bez atstarpēm Rakstz."/>
    <w:aliases w:val="atsauces un tabulas Rakstz."/>
    <w:basedOn w:val="Noklusjumarindkopasfonts"/>
    <w:link w:val="Bezatstarpm"/>
    <w:uiPriority w:val="1"/>
    <w:locked/>
    <w:rsid w:val="00DB2C82"/>
    <w:rPr>
      <w:rFonts w:ascii="Calibri" w:hAnsi="Calibri"/>
      <w:sz w:val="22"/>
      <w:szCs w:val="22"/>
      <w:lang w:eastAsia="en-US"/>
    </w:rPr>
  </w:style>
  <w:style w:type="character" w:styleId="Neatrisintapieminana">
    <w:name w:val="Unresolved Mention"/>
    <w:basedOn w:val="Noklusjumarindkopasfonts"/>
    <w:uiPriority w:val="99"/>
    <w:unhideWhenUsed/>
    <w:rsid w:val="000E70F4"/>
    <w:rPr>
      <w:color w:val="605E5C"/>
      <w:shd w:val="clear" w:color="auto" w:fill="E1DFDD"/>
    </w:rPr>
  </w:style>
  <w:style w:type="character" w:customStyle="1" w:styleId="apple-style-span">
    <w:name w:val="apple-style-span"/>
    <w:rsid w:val="00517467"/>
  </w:style>
  <w:style w:type="character" w:customStyle="1" w:styleId="Virsraksts4Rakstz">
    <w:name w:val="Virsraksts 4 Rakstz."/>
    <w:link w:val="Virsraksts4"/>
    <w:rsid w:val="00404CF4"/>
    <w:rPr>
      <w:b/>
      <w:bCs/>
      <w:sz w:val="22"/>
      <w:lang w:eastAsia="en-US"/>
    </w:rPr>
  </w:style>
  <w:style w:type="character" w:customStyle="1" w:styleId="Pamatteksts2Rakstz">
    <w:name w:val="Pamatteksts 2 Rakstz."/>
    <w:link w:val="Pamatteksts2"/>
    <w:rsid w:val="00404CF4"/>
    <w:rPr>
      <w:bCs/>
      <w:sz w:val="22"/>
      <w:lang w:eastAsia="en-US"/>
    </w:rPr>
  </w:style>
  <w:style w:type="paragraph" w:styleId="Tekstabloks">
    <w:name w:val="Block Text"/>
    <w:basedOn w:val="Parasts"/>
    <w:rsid w:val="00404CF4"/>
    <w:pPr>
      <w:ind w:left="540" w:right="386"/>
      <w:jc w:val="both"/>
    </w:pPr>
    <w:rPr>
      <w:sz w:val="26"/>
      <w:szCs w:val="24"/>
    </w:rPr>
  </w:style>
  <w:style w:type="paragraph" w:styleId="Saraksts2">
    <w:name w:val="List 2"/>
    <w:basedOn w:val="Parasts"/>
    <w:rsid w:val="00404CF4"/>
    <w:pPr>
      <w:ind w:left="566" w:hanging="283"/>
    </w:pPr>
    <w:rPr>
      <w:sz w:val="24"/>
      <w:szCs w:val="24"/>
    </w:rPr>
  </w:style>
  <w:style w:type="character" w:customStyle="1" w:styleId="FontStyle57">
    <w:name w:val="Font Style57"/>
    <w:rsid w:val="00404CF4"/>
    <w:rPr>
      <w:rFonts w:ascii="Book Antiqua" w:hAnsi="Book Antiqua" w:cs="Book Antiqua"/>
      <w:b/>
      <w:bCs/>
      <w:sz w:val="20"/>
      <w:szCs w:val="20"/>
    </w:rPr>
  </w:style>
  <w:style w:type="character" w:customStyle="1" w:styleId="FontStyle77">
    <w:name w:val="Font Style77"/>
    <w:rsid w:val="00404CF4"/>
    <w:rPr>
      <w:rFonts w:ascii="Times New Roman" w:hAnsi="Times New Roman" w:cs="Times New Roman"/>
      <w:sz w:val="24"/>
      <w:szCs w:val="24"/>
    </w:rPr>
  </w:style>
  <w:style w:type="character" w:customStyle="1" w:styleId="FontStyle16">
    <w:name w:val="Font Style16"/>
    <w:rsid w:val="00404CF4"/>
    <w:rPr>
      <w:rFonts w:ascii="Times New Roman" w:hAnsi="Times New Roman" w:cs="Times New Roman"/>
      <w:b/>
      <w:bCs/>
      <w:sz w:val="22"/>
      <w:szCs w:val="22"/>
    </w:rPr>
  </w:style>
  <w:style w:type="paragraph" w:customStyle="1" w:styleId="Style7">
    <w:name w:val="Style7"/>
    <w:basedOn w:val="Parasts"/>
    <w:rsid w:val="00404CF4"/>
    <w:pPr>
      <w:widowControl w:val="0"/>
      <w:autoSpaceDE w:val="0"/>
      <w:autoSpaceDN w:val="0"/>
      <w:adjustRightInd w:val="0"/>
      <w:spacing w:line="298" w:lineRule="exact"/>
      <w:ind w:firstLine="2645"/>
    </w:pPr>
    <w:rPr>
      <w:rFonts w:ascii="Consolas" w:hAnsi="Consolas"/>
      <w:sz w:val="24"/>
      <w:szCs w:val="24"/>
      <w:lang w:eastAsia="lv-LV"/>
    </w:rPr>
  </w:style>
  <w:style w:type="paragraph" w:customStyle="1" w:styleId="RakstzRakstz3CharChar">
    <w:name w:val="Rakstz. Rakstz.3 Char Char"/>
    <w:basedOn w:val="Parasts"/>
    <w:rsid w:val="00404CF4"/>
    <w:pPr>
      <w:spacing w:before="120" w:after="160" w:line="240" w:lineRule="exact"/>
      <w:ind w:firstLine="720"/>
      <w:jc w:val="both"/>
    </w:pPr>
    <w:rPr>
      <w:rFonts w:ascii="Verdana" w:hAnsi="Verdana"/>
      <w:lang w:val="en-US"/>
    </w:rPr>
  </w:style>
  <w:style w:type="paragraph" w:customStyle="1" w:styleId="nais1">
    <w:name w:val="nais1"/>
    <w:basedOn w:val="Parasts"/>
    <w:rsid w:val="00404CF4"/>
    <w:pPr>
      <w:spacing w:before="75" w:after="75"/>
      <w:ind w:left="450" w:firstLine="375"/>
      <w:jc w:val="both"/>
    </w:pPr>
    <w:rPr>
      <w:sz w:val="24"/>
      <w:szCs w:val="24"/>
      <w:lang w:eastAsia="lv-LV"/>
    </w:rPr>
  </w:style>
  <w:style w:type="paragraph" w:customStyle="1" w:styleId="nais2">
    <w:name w:val="nais2"/>
    <w:basedOn w:val="Parasts"/>
    <w:rsid w:val="00404CF4"/>
    <w:pPr>
      <w:spacing w:before="75" w:after="75"/>
      <w:ind w:left="900" w:firstLine="375"/>
      <w:jc w:val="both"/>
    </w:pPr>
    <w:rPr>
      <w:sz w:val="24"/>
      <w:szCs w:val="24"/>
      <w:lang w:eastAsia="lv-LV"/>
    </w:rPr>
  </w:style>
  <w:style w:type="character" w:customStyle="1" w:styleId="FontStyle13">
    <w:name w:val="Font Style13"/>
    <w:rsid w:val="00404CF4"/>
    <w:rPr>
      <w:rFonts w:ascii="Times New Roman" w:hAnsi="Times New Roman" w:cs="Times New Roman"/>
      <w:b/>
      <w:bCs/>
      <w:sz w:val="22"/>
      <w:szCs w:val="22"/>
    </w:rPr>
  </w:style>
  <w:style w:type="paragraph" w:customStyle="1" w:styleId="Style9">
    <w:name w:val="Style9"/>
    <w:basedOn w:val="Parasts"/>
    <w:rsid w:val="00404CF4"/>
    <w:pPr>
      <w:widowControl w:val="0"/>
      <w:autoSpaceDE w:val="0"/>
      <w:autoSpaceDN w:val="0"/>
      <w:adjustRightInd w:val="0"/>
      <w:spacing w:line="279" w:lineRule="exact"/>
      <w:ind w:firstLine="883"/>
      <w:jc w:val="both"/>
    </w:pPr>
    <w:rPr>
      <w:rFonts w:ascii="Consolas" w:hAnsi="Consolas"/>
      <w:sz w:val="24"/>
      <w:szCs w:val="24"/>
      <w:lang w:eastAsia="lv-LV"/>
    </w:rPr>
  </w:style>
  <w:style w:type="paragraph" w:customStyle="1" w:styleId="Style6">
    <w:name w:val="Style6"/>
    <w:basedOn w:val="Parasts"/>
    <w:rsid w:val="00404CF4"/>
    <w:pPr>
      <w:widowControl w:val="0"/>
      <w:autoSpaceDE w:val="0"/>
      <w:autoSpaceDN w:val="0"/>
      <w:adjustRightInd w:val="0"/>
      <w:spacing w:line="298" w:lineRule="exact"/>
      <w:ind w:hanging="350"/>
    </w:pPr>
    <w:rPr>
      <w:sz w:val="24"/>
      <w:szCs w:val="24"/>
      <w:lang w:eastAsia="lv-LV"/>
    </w:rPr>
  </w:style>
  <w:style w:type="character" w:customStyle="1" w:styleId="FontStyle12">
    <w:name w:val="Font Style12"/>
    <w:rsid w:val="00404CF4"/>
    <w:rPr>
      <w:rFonts w:ascii="Times New Roman" w:hAnsi="Times New Roman" w:cs="Times New Roman"/>
      <w:sz w:val="24"/>
      <w:szCs w:val="24"/>
    </w:rPr>
  </w:style>
  <w:style w:type="paragraph" w:customStyle="1" w:styleId="tv2131">
    <w:name w:val="tv2131"/>
    <w:basedOn w:val="Parasts"/>
    <w:rsid w:val="00404CF4"/>
    <w:pPr>
      <w:spacing w:line="360" w:lineRule="auto"/>
      <w:ind w:firstLine="300"/>
    </w:pPr>
    <w:rPr>
      <w:color w:val="414142"/>
      <w:lang w:eastAsia="lv-LV"/>
    </w:rPr>
  </w:style>
  <w:style w:type="paragraph" w:customStyle="1" w:styleId="Sarakstarindkopa1">
    <w:name w:val="Saraksta rindkopa1"/>
    <w:basedOn w:val="Parasts"/>
    <w:rsid w:val="00404CF4"/>
    <w:pPr>
      <w:spacing w:after="200" w:line="276" w:lineRule="auto"/>
      <w:ind w:left="720"/>
      <w:contextualSpacing/>
    </w:pPr>
    <w:rPr>
      <w:rFonts w:ascii="Calibri" w:hAnsi="Calibri"/>
      <w:sz w:val="22"/>
      <w:szCs w:val="22"/>
      <w:lang w:val="en-US"/>
    </w:rPr>
  </w:style>
  <w:style w:type="character" w:customStyle="1" w:styleId="GalveneRakstz">
    <w:name w:val="Galvene Rakstz."/>
    <w:aliases w:val="Header Char Rakstz.1"/>
    <w:link w:val="Galvene"/>
    <w:rsid w:val="00404CF4"/>
    <w:rPr>
      <w:rFonts w:ascii="RimTimes" w:hAnsi="RimTimes"/>
      <w:sz w:val="24"/>
      <w:lang w:eastAsia="en-US"/>
    </w:rPr>
  </w:style>
  <w:style w:type="paragraph" w:customStyle="1" w:styleId="xl64">
    <w:name w:val="xl64"/>
    <w:basedOn w:val="Parasts"/>
    <w:rsid w:val="00404CF4"/>
    <w:pPr>
      <w:spacing w:before="100" w:beforeAutospacing="1" w:after="100" w:afterAutospacing="1"/>
    </w:pPr>
    <w:rPr>
      <w:sz w:val="22"/>
      <w:szCs w:val="22"/>
      <w:lang w:eastAsia="lv-LV"/>
    </w:rPr>
  </w:style>
  <w:style w:type="paragraph" w:customStyle="1" w:styleId="xl65">
    <w:name w:val="xl65"/>
    <w:basedOn w:val="Parasts"/>
    <w:rsid w:val="00404CF4"/>
    <w:pPr>
      <w:spacing w:before="100" w:beforeAutospacing="1" w:after="100" w:afterAutospacing="1"/>
    </w:pPr>
    <w:rPr>
      <w:sz w:val="22"/>
      <w:szCs w:val="22"/>
      <w:lang w:eastAsia="lv-LV"/>
    </w:rPr>
  </w:style>
  <w:style w:type="paragraph" w:customStyle="1" w:styleId="xl66">
    <w:name w:val="xl66"/>
    <w:basedOn w:val="Parasts"/>
    <w:rsid w:val="00404CF4"/>
    <w:pPr>
      <w:pBdr>
        <w:left w:val="single" w:sz="4" w:space="0" w:color="auto"/>
      </w:pBdr>
      <w:spacing w:before="100" w:beforeAutospacing="1" w:after="100" w:afterAutospacing="1"/>
    </w:pPr>
    <w:rPr>
      <w:sz w:val="22"/>
      <w:szCs w:val="22"/>
      <w:lang w:eastAsia="lv-LV"/>
    </w:rPr>
  </w:style>
  <w:style w:type="paragraph" w:customStyle="1" w:styleId="xl67">
    <w:name w:val="xl67"/>
    <w:basedOn w:val="Parasts"/>
    <w:rsid w:val="00404CF4"/>
    <w:pPr>
      <w:pBdr>
        <w:left w:val="single" w:sz="4" w:space="0" w:color="auto"/>
      </w:pBdr>
      <w:spacing w:before="100" w:beforeAutospacing="1" w:after="100" w:afterAutospacing="1"/>
    </w:pPr>
    <w:rPr>
      <w:sz w:val="22"/>
      <w:szCs w:val="22"/>
      <w:lang w:eastAsia="lv-LV"/>
    </w:rPr>
  </w:style>
  <w:style w:type="paragraph" w:customStyle="1" w:styleId="xl68">
    <w:name w:val="xl68"/>
    <w:basedOn w:val="Parasts"/>
    <w:rsid w:val="00404CF4"/>
    <w:pPr>
      <w:pBdr>
        <w:right w:val="single" w:sz="4" w:space="0" w:color="auto"/>
      </w:pBdr>
      <w:spacing w:before="100" w:beforeAutospacing="1" w:after="100" w:afterAutospacing="1"/>
    </w:pPr>
    <w:rPr>
      <w:sz w:val="22"/>
      <w:szCs w:val="22"/>
      <w:lang w:eastAsia="lv-LV"/>
    </w:rPr>
  </w:style>
  <w:style w:type="paragraph" w:customStyle="1" w:styleId="xl69">
    <w:name w:val="xl69"/>
    <w:basedOn w:val="Parasts"/>
    <w:rsid w:val="00404CF4"/>
    <w:pPr>
      <w:spacing w:before="100" w:beforeAutospacing="1" w:after="100" w:afterAutospacing="1"/>
    </w:pPr>
    <w:rPr>
      <w:sz w:val="22"/>
      <w:szCs w:val="22"/>
      <w:lang w:eastAsia="lv-LV"/>
    </w:rPr>
  </w:style>
  <w:style w:type="paragraph" w:customStyle="1" w:styleId="xl70">
    <w:name w:val="xl70"/>
    <w:basedOn w:val="Parasts"/>
    <w:rsid w:val="00404CF4"/>
    <w:pPr>
      <w:pBdr>
        <w:left w:val="single" w:sz="4" w:space="0" w:color="auto"/>
        <w:bottom w:val="single" w:sz="4" w:space="0" w:color="auto"/>
      </w:pBdr>
      <w:spacing w:before="100" w:beforeAutospacing="1" w:after="100" w:afterAutospacing="1"/>
    </w:pPr>
    <w:rPr>
      <w:sz w:val="22"/>
      <w:szCs w:val="22"/>
      <w:lang w:eastAsia="lv-LV"/>
    </w:rPr>
  </w:style>
  <w:style w:type="paragraph" w:customStyle="1" w:styleId="xl71">
    <w:name w:val="xl71"/>
    <w:basedOn w:val="Parasts"/>
    <w:rsid w:val="00404CF4"/>
    <w:pPr>
      <w:pBdr>
        <w:bottom w:val="single" w:sz="4" w:space="0" w:color="auto"/>
      </w:pBdr>
      <w:spacing w:before="100" w:beforeAutospacing="1" w:after="100" w:afterAutospacing="1"/>
    </w:pPr>
    <w:rPr>
      <w:sz w:val="22"/>
      <w:szCs w:val="22"/>
      <w:lang w:eastAsia="lv-LV"/>
    </w:rPr>
  </w:style>
  <w:style w:type="paragraph" w:customStyle="1" w:styleId="xl72">
    <w:name w:val="xl72"/>
    <w:basedOn w:val="Parasts"/>
    <w:rsid w:val="00404CF4"/>
    <w:pPr>
      <w:pBdr>
        <w:bottom w:val="single" w:sz="4" w:space="0" w:color="auto"/>
        <w:right w:val="single" w:sz="4" w:space="0" w:color="auto"/>
      </w:pBdr>
      <w:spacing w:before="100" w:beforeAutospacing="1" w:after="100" w:afterAutospacing="1"/>
    </w:pPr>
    <w:rPr>
      <w:sz w:val="22"/>
      <w:szCs w:val="22"/>
      <w:lang w:eastAsia="lv-LV"/>
    </w:rPr>
  </w:style>
  <w:style w:type="paragraph" w:customStyle="1" w:styleId="xl73">
    <w:name w:val="xl73"/>
    <w:basedOn w:val="Parasts"/>
    <w:rsid w:val="00404CF4"/>
    <w:pPr>
      <w:pBdr>
        <w:bottom w:val="single" w:sz="4" w:space="0" w:color="auto"/>
      </w:pBdr>
      <w:spacing w:before="100" w:beforeAutospacing="1" w:after="100" w:afterAutospacing="1"/>
    </w:pPr>
    <w:rPr>
      <w:sz w:val="22"/>
      <w:szCs w:val="22"/>
      <w:lang w:eastAsia="lv-LV"/>
    </w:rPr>
  </w:style>
  <w:style w:type="paragraph" w:customStyle="1" w:styleId="xl74">
    <w:name w:val="xl74"/>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75">
    <w:name w:val="xl75"/>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76">
    <w:name w:val="xl76"/>
    <w:basedOn w:val="Parasts"/>
    <w:rsid w:val="00404CF4"/>
    <w:pPr>
      <w:pBdr>
        <w:left w:val="single" w:sz="4" w:space="0" w:color="auto"/>
        <w:right w:val="single" w:sz="4" w:space="0" w:color="auto"/>
      </w:pBdr>
      <w:spacing w:before="100" w:beforeAutospacing="1" w:after="100" w:afterAutospacing="1"/>
      <w:jc w:val="right"/>
    </w:pPr>
    <w:rPr>
      <w:sz w:val="22"/>
      <w:szCs w:val="22"/>
      <w:lang w:eastAsia="lv-LV"/>
    </w:rPr>
  </w:style>
  <w:style w:type="paragraph" w:customStyle="1" w:styleId="xl77">
    <w:name w:val="xl77"/>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78">
    <w:name w:val="xl78"/>
    <w:basedOn w:val="Parasts"/>
    <w:rsid w:val="00404CF4"/>
    <w:pPr>
      <w:pBdr>
        <w:top w:val="single" w:sz="4" w:space="0" w:color="auto"/>
        <w:left w:val="single" w:sz="4" w:space="0" w:color="auto"/>
        <w:right w:val="single" w:sz="4" w:space="0" w:color="auto"/>
      </w:pBdr>
      <w:spacing w:before="100" w:beforeAutospacing="1" w:after="100" w:afterAutospacing="1"/>
    </w:pPr>
    <w:rPr>
      <w:sz w:val="22"/>
      <w:szCs w:val="22"/>
      <w:lang w:eastAsia="lv-LV"/>
    </w:rPr>
  </w:style>
  <w:style w:type="paragraph" w:customStyle="1" w:styleId="xl79">
    <w:name w:val="xl79"/>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80">
    <w:name w:val="xl80"/>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81">
    <w:name w:val="xl81"/>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2">
    <w:name w:val="xl82"/>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83">
    <w:name w:val="xl83"/>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4">
    <w:name w:val="xl84"/>
    <w:basedOn w:val="Parasts"/>
    <w:rsid w:val="00404CF4"/>
    <w:pPr>
      <w:pBdr>
        <w:left w:val="single" w:sz="4" w:space="0" w:color="auto"/>
        <w:right w:val="single" w:sz="4" w:space="0" w:color="auto"/>
      </w:pBdr>
      <w:spacing w:before="100" w:beforeAutospacing="1" w:after="100" w:afterAutospacing="1"/>
    </w:pPr>
    <w:rPr>
      <w:sz w:val="16"/>
      <w:szCs w:val="16"/>
      <w:lang w:eastAsia="lv-LV"/>
    </w:rPr>
  </w:style>
  <w:style w:type="paragraph" w:customStyle="1" w:styleId="xl85">
    <w:name w:val="xl85"/>
    <w:basedOn w:val="Parasts"/>
    <w:rsid w:val="00404CF4"/>
    <w:pPr>
      <w:pBdr>
        <w:top w:val="single" w:sz="4" w:space="0" w:color="auto"/>
        <w:left w:val="single" w:sz="4" w:space="0" w:color="auto"/>
        <w:right w:val="single" w:sz="4" w:space="0" w:color="auto"/>
      </w:pBdr>
      <w:spacing w:before="100" w:beforeAutospacing="1" w:after="100" w:afterAutospacing="1"/>
    </w:pPr>
    <w:rPr>
      <w:color w:val="000000"/>
      <w:sz w:val="24"/>
      <w:szCs w:val="24"/>
      <w:lang w:eastAsia="lv-LV"/>
    </w:rPr>
  </w:style>
  <w:style w:type="paragraph" w:customStyle="1" w:styleId="xl86">
    <w:name w:val="xl86"/>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87">
    <w:name w:val="xl87"/>
    <w:basedOn w:val="Parasts"/>
    <w:rsid w:val="00404CF4"/>
    <w:pPr>
      <w:pBdr>
        <w:top w:val="single" w:sz="4" w:space="0" w:color="auto"/>
        <w:left w:val="single" w:sz="4" w:space="0" w:color="auto"/>
      </w:pBdr>
      <w:spacing w:before="100" w:beforeAutospacing="1" w:after="100" w:afterAutospacing="1"/>
      <w:jc w:val="center"/>
    </w:pPr>
    <w:rPr>
      <w:sz w:val="24"/>
      <w:szCs w:val="24"/>
      <w:lang w:eastAsia="lv-LV"/>
    </w:rPr>
  </w:style>
  <w:style w:type="paragraph" w:customStyle="1" w:styleId="xl88">
    <w:name w:val="xl88"/>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89">
    <w:name w:val="xl89"/>
    <w:basedOn w:val="Parasts"/>
    <w:rsid w:val="00404CF4"/>
    <w:pPr>
      <w:pBdr>
        <w:top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0">
    <w:name w:val="xl90"/>
    <w:basedOn w:val="Parasts"/>
    <w:rsid w:val="00404CF4"/>
    <w:pPr>
      <w:pBdr>
        <w:left w:val="single" w:sz="4" w:space="0" w:color="auto"/>
        <w:bottom w:val="single" w:sz="4" w:space="0" w:color="auto"/>
        <w:right w:val="single" w:sz="4" w:space="0" w:color="auto"/>
      </w:pBdr>
      <w:spacing w:before="100" w:beforeAutospacing="1" w:after="100" w:afterAutospacing="1"/>
    </w:pPr>
    <w:rPr>
      <w:color w:val="000000"/>
      <w:sz w:val="24"/>
      <w:szCs w:val="24"/>
      <w:lang w:eastAsia="lv-LV"/>
    </w:rPr>
  </w:style>
  <w:style w:type="paragraph" w:customStyle="1" w:styleId="xl91">
    <w:name w:val="xl91"/>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2">
    <w:name w:val="xl92"/>
    <w:basedOn w:val="Parasts"/>
    <w:rsid w:val="00404CF4"/>
    <w:pPr>
      <w:pBdr>
        <w:bottom w:val="single" w:sz="4" w:space="0" w:color="auto"/>
      </w:pBdr>
      <w:spacing w:before="100" w:beforeAutospacing="1" w:after="100" w:afterAutospacing="1"/>
      <w:jc w:val="center"/>
    </w:pPr>
    <w:rPr>
      <w:sz w:val="24"/>
      <w:szCs w:val="24"/>
      <w:lang w:eastAsia="lv-LV"/>
    </w:rPr>
  </w:style>
  <w:style w:type="paragraph" w:customStyle="1" w:styleId="xl93">
    <w:name w:val="xl93"/>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4">
    <w:name w:val="xl94"/>
    <w:basedOn w:val="Parasts"/>
    <w:rsid w:val="00404CF4"/>
    <w:pPr>
      <w:pBdr>
        <w:bottom w:val="single" w:sz="4" w:space="0" w:color="auto"/>
      </w:pBdr>
      <w:spacing w:before="100" w:beforeAutospacing="1" w:after="100" w:afterAutospacing="1"/>
      <w:jc w:val="center"/>
    </w:pPr>
    <w:rPr>
      <w:sz w:val="24"/>
      <w:szCs w:val="24"/>
      <w:lang w:eastAsia="lv-LV"/>
    </w:rPr>
  </w:style>
  <w:style w:type="paragraph" w:customStyle="1" w:styleId="xl95">
    <w:name w:val="xl95"/>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6">
    <w:name w:val="xl96"/>
    <w:basedOn w:val="Parasts"/>
    <w:rsid w:val="00404CF4"/>
    <w:pPr>
      <w:pBdr>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97">
    <w:name w:val="xl97"/>
    <w:basedOn w:val="Parasts"/>
    <w:rsid w:val="00404CF4"/>
    <w:pPr>
      <w:pBdr>
        <w:top w:val="single" w:sz="4" w:space="0" w:color="auto"/>
        <w:left w:val="single" w:sz="4" w:space="0" w:color="auto"/>
      </w:pBdr>
      <w:spacing w:before="100" w:beforeAutospacing="1" w:after="100" w:afterAutospacing="1"/>
    </w:pPr>
    <w:rPr>
      <w:sz w:val="22"/>
      <w:szCs w:val="22"/>
      <w:lang w:eastAsia="lv-LV"/>
    </w:rPr>
  </w:style>
  <w:style w:type="paragraph" w:customStyle="1" w:styleId="xl98">
    <w:name w:val="xl98"/>
    <w:basedOn w:val="Parasts"/>
    <w:rsid w:val="00404CF4"/>
    <w:pPr>
      <w:pBdr>
        <w:left w:val="single" w:sz="4" w:space="0" w:color="auto"/>
      </w:pBdr>
      <w:spacing w:before="100" w:beforeAutospacing="1" w:after="100" w:afterAutospacing="1"/>
    </w:pPr>
    <w:rPr>
      <w:sz w:val="22"/>
      <w:szCs w:val="22"/>
      <w:lang w:eastAsia="lv-LV"/>
    </w:rPr>
  </w:style>
  <w:style w:type="paragraph" w:customStyle="1" w:styleId="xl99">
    <w:name w:val="xl99"/>
    <w:basedOn w:val="Parasts"/>
    <w:rsid w:val="00404CF4"/>
    <w:pPr>
      <w:pBdr>
        <w:top w:val="single" w:sz="4" w:space="0" w:color="auto"/>
        <w:left w:val="single" w:sz="4" w:space="0" w:color="auto"/>
        <w:right w:val="single" w:sz="4" w:space="0" w:color="auto"/>
      </w:pBdr>
      <w:spacing w:before="100" w:beforeAutospacing="1" w:after="100" w:afterAutospacing="1"/>
    </w:pPr>
    <w:rPr>
      <w:sz w:val="22"/>
      <w:szCs w:val="22"/>
      <w:lang w:eastAsia="lv-LV"/>
    </w:rPr>
  </w:style>
  <w:style w:type="paragraph" w:customStyle="1" w:styleId="xl100">
    <w:name w:val="xl100"/>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1">
    <w:name w:val="xl101"/>
    <w:basedOn w:val="Parasts"/>
    <w:rsid w:val="00404CF4"/>
    <w:pPr>
      <w:pBdr>
        <w:top w:val="single" w:sz="4" w:space="0" w:color="auto"/>
        <w:left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102">
    <w:name w:val="xl102"/>
    <w:basedOn w:val="Parasts"/>
    <w:rsid w:val="00404CF4"/>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03">
    <w:name w:val="xl103"/>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character" w:customStyle="1" w:styleId="CharStyle72">
    <w:name w:val="CharStyle72"/>
    <w:rsid w:val="00404CF4"/>
    <w:rPr>
      <w:rFonts w:ascii="Times New Roman" w:eastAsia="Times New Roman" w:hAnsi="Times New Roman" w:cs="Times New Roman"/>
      <w:b w:val="0"/>
      <w:bCs w:val="0"/>
      <w:i w:val="0"/>
      <w:iCs w:val="0"/>
      <w:caps w:val="0"/>
      <w:smallCaps w:val="0"/>
      <w:sz w:val="22"/>
      <w:szCs w:val="22"/>
    </w:rPr>
  </w:style>
  <w:style w:type="character" w:customStyle="1" w:styleId="FontStyle21">
    <w:name w:val="Font Style21"/>
    <w:rsid w:val="00404CF4"/>
    <w:rPr>
      <w:rFonts w:ascii="Times New Roman" w:hAnsi="Times New Roman" w:cs="Times New Roman"/>
      <w:b/>
      <w:bCs/>
      <w:sz w:val="26"/>
      <w:szCs w:val="26"/>
    </w:rPr>
  </w:style>
  <w:style w:type="character" w:customStyle="1" w:styleId="st">
    <w:name w:val="st"/>
    <w:rsid w:val="00404CF4"/>
  </w:style>
  <w:style w:type="character" w:customStyle="1" w:styleId="proddescvalue">
    <w:name w:val="proddescvalue"/>
    <w:rsid w:val="00404CF4"/>
    <w:rPr>
      <w:rFonts w:ascii="Arial" w:hAnsi="Arial" w:cs="Arial" w:hint="default"/>
      <w:b w:val="0"/>
      <w:bCs w:val="0"/>
      <w:color w:val="000000"/>
      <w:sz w:val="18"/>
      <w:szCs w:val="18"/>
    </w:rPr>
  </w:style>
  <w:style w:type="paragraph" w:customStyle="1" w:styleId="tv213">
    <w:name w:val="tv213"/>
    <w:basedOn w:val="Parasts"/>
    <w:rsid w:val="00404CF4"/>
    <w:pPr>
      <w:spacing w:before="100" w:beforeAutospacing="1" w:after="100" w:afterAutospacing="1"/>
    </w:pPr>
    <w:rPr>
      <w:sz w:val="24"/>
      <w:szCs w:val="24"/>
      <w:lang w:eastAsia="lv-LV"/>
    </w:rPr>
  </w:style>
  <w:style w:type="paragraph" w:customStyle="1" w:styleId="Style14">
    <w:name w:val="Style14"/>
    <w:basedOn w:val="Parasts"/>
    <w:rsid w:val="00404CF4"/>
    <w:pPr>
      <w:widowControl w:val="0"/>
      <w:autoSpaceDE w:val="0"/>
      <w:autoSpaceDN w:val="0"/>
      <w:adjustRightInd w:val="0"/>
      <w:spacing w:line="293" w:lineRule="exact"/>
      <w:ind w:firstLine="614"/>
      <w:jc w:val="both"/>
    </w:pPr>
    <w:rPr>
      <w:sz w:val="24"/>
      <w:szCs w:val="24"/>
      <w:lang w:eastAsia="lv-LV"/>
    </w:rPr>
  </w:style>
  <w:style w:type="character" w:customStyle="1" w:styleId="FontStyle61">
    <w:name w:val="Font Style61"/>
    <w:rsid w:val="00404CF4"/>
    <w:rPr>
      <w:rFonts w:ascii="Times New Roman" w:hAnsi="Times New Roman" w:cs="Times New Roman"/>
      <w:sz w:val="24"/>
      <w:szCs w:val="24"/>
    </w:rPr>
  </w:style>
  <w:style w:type="character" w:customStyle="1" w:styleId="italic">
    <w:name w:val="italic"/>
    <w:rsid w:val="00404CF4"/>
  </w:style>
  <w:style w:type="character" w:styleId="Beiguvresatsauce">
    <w:name w:val="endnote reference"/>
    <w:rsid w:val="00404CF4"/>
    <w:rPr>
      <w:vertAlign w:val="superscript"/>
    </w:rPr>
  </w:style>
  <w:style w:type="character" w:customStyle="1" w:styleId="FontStyle37">
    <w:name w:val="Font Style37"/>
    <w:rsid w:val="00404CF4"/>
    <w:rPr>
      <w:rFonts w:ascii="Times New Roman" w:hAnsi="Times New Roman" w:cs="Times New Roman"/>
      <w:sz w:val="24"/>
      <w:szCs w:val="24"/>
    </w:rPr>
  </w:style>
  <w:style w:type="paragraph" w:customStyle="1" w:styleId="Style8">
    <w:name w:val="Style8"/>
    <w:basedOn w:val="Parasts"/>
    <w:rsid w:val="00404CF4"/>
    <w:pPr>
      <w:widowControl w:val="0"/>
      <w:autoSpaceDE w:val="0"/>
      <w:autoSpaceDN w:val="0"/>
      <w:adjustRightInd w:val="0"/>
      <w:spacing w:line="272" w:lineRule="exact"/>
      <w:ind w:firstLine="528"/>
      <w:jc w:val="both"/>
    </w:pPr>
    <w:rPr>
      <w:rFonts w:ascii="Consolas" w:hAnsi="Consolas"/>
      <w:sz w:val="24"/>
      <w:szCs w:val="24"/>
      <w:lang w:eastAsia="lv-LV"/>
    </w:rPr>
  </w:style>
  <w:style w:type="character" w:customStyle="1" w:styleId="fontstyle160">
    <w:name w:val="fontstyle16"/>
    <w:rsid w:val="00404CF4"/>
  </w:style>
  <w:style w:type="paragraph" w:styleId="Apakvirsraksts">
    <w:name w:val="Subtitle"/>
    <w:basedOn w:val="Parasts"/>
    <w:link w:val="ApakvirsrakstsRakstz"/>
    <w:qFormat/>
    <w:rsid w:val="00404CF4"/>
    <w:pPr>
      <w:jc w:val="center"/>
    </w:pPr>
    <w:rPr>
      <w:b/>
      <w:bCs/>
      <w:sz w:val="26"/>
      <w:szCs w:val="24"/>
      <w:u w:val="single"/>
    </w:rPr>
  </w:style>
  <w:style w:type="character" w:customStyle="1" w:styleId="ApakvirsrakstsRakstz">
    <w:name w:val="Apakšvirsraksts Rakstz."/>
    <w:basedOn w:val="Noklusjumarindkopasfonts"/>
    <w:link w:val="Apakvirsraksts"/>
    <w:rsid w:val="00404CF4"/>
    <w:rPr>
      <w:b/>
      <w:bCs/>
      <w:sz w:val="26"/>
      <w:szCs w:val="24"/>
      <w:u w:val="single"/>
      <w:lang w:eastAsia="en-US"/>
    </w:rPr>
  </w:style>
  <w:style w:type="paragraph" w:styleId="Parakstszemobjekta">
    <w:name w:val="caption"/>
    <w:basedOn w:val="Parasts"/>
    <w:next w:val="Parasts"/>
    <w:unhideWhenUsed/>
    <w:qFormat/>
    <w:rsid w:val="00404CF4"/>
    <w:rPr>
      <w:b/>
      <w:bCs/>
      <w:lang w:val="en-GB"/>
    </w:rPr>
  </w:style>
  <w:style w:type="paragraph" w:customStyle="1" w:styleId="naiskr">
    <w:name w:val="naiskr"/>
    <w:basedOn w:val="Parasts"/>
    <w:rsid w:val="00404CF4"/>
    <w:pPr>
      <w:spacing w:before="120" w:after="120"/>
    </w:pPr>
    <w:rPr>
      <w:sz w:val="24"/>
      <w:szCs w:val="24"/>
      <w:lang w:eastAsia="lv-LV"/>
    </w:rPr>
  </w:style>
  <w:style w:type="paragraph" w:customStyle="1" w:styleId="font8">
    <w:name w:val="font8"/>
    <w:basedOn w:val="Parasts"/>
    <w:rsid w:val="00404CF4"/>
    <w:pPr>
      <w:spacing w:before="100" w:beforeAutospacing="1" w:after="100" w:afterAutospacing="1"/>
    </w:pPr>
    <w:rPr>
      <w:color w:val="FF0000"/>
      <w:sz w:val="24"/>
      <w:szCs w:val="24"/>
      <w:lang w:eastAsia="lv-LV"/>
    </w:rPr>
  </w:style>
  <w:style w:type="paragraph" w:customStyle="1" w:styleId="font9">
    <w:name w:val="font9"/>
    <w:basedOn w:val="Parasts"/>
    <w:rsid w:val="00404CF4"/>
    <w:pPr>
      <w:spacing w:before="100" w:beforeAutospacing="1" w:after="100" w:afterAutospacing="1"/>
    </w:pPr>
    <w:rPr>
      <w:i/>
      <w:iCs/>
      <w:sz w:val="24"/>
      <w:szCs w:val="24"/>
      <w:lang w:eastAsia="lv-LV"/>
    </w:rPr>
  </w:style>
  <w:style w:type="paragraph" w:customStyle="1" w:styleId="font10">
    <w:name w:val="font10"/>
    <w:basedOn w:val="Parasts"/>
    <w:rsid w:val="00404CF4"/>
    <w:pPr>
      <w:spacing w:before="100" w:beforeAutospacing="1" w:after="100" w:afterAutospacing="1"/>
    </w:pPr>
    <w:rPr>
      <w:sz w:val="22"/>
      <w:szCs w:val="22"/>
      <w:lang w:eastAsia="lv-LV"/>
    </w:rPr>
  </w:style>
  <w:style w:type="paragraph" w:customStyle="1" w:styleId="xl104">
    <w:name w:val="xl104"/>
    <w:basedOn w:val="Parasts"/>
    <w:rsid w:val="00404CF4"/>
    <w:pPr>
      <w:pBdr>
        <w:left w:val="single" w:sz="4" w:space="0" w:color="auto"/>
      </w:pBdr>
      <w:spacing w:before="100" w:beforeAutospacing="1" w:after="100" w:afterAutospacing="1"/>
      <w:jc w:val="right"/>
    </w:pPr>
    <w:rPr>
      <w:sz w:val="24"/>
      <w:szCs w:val="24"/>
      <w:lang w:eastAsia="lv-LV"/>
    </w:rPr>
  </w:style>
  <w:style w:type="paragraph" w:customStyle="1" w:styleId="xl105">
    <w:name w:val="xl105"/>
    <w:basedOn w:val="Parasts"/>
    <w:rsid w:val="00404CF4"/>
    <w:pPr>
      <w:pBdr>
        <w:left w:val="single" w:sz="4" w:space="0" w:color="auto"/>
        <w:bottom w:val="single" w:sz="4" w:space="0" w:color="auto"/>
      </w:pBdr>
      <w:spacing w:before="100" w:beforeAutospacing="1" w:after="100" w:afterAutospacing="1"/>
      <w:jc w:val="right"/>
    </w:pPr>
    <w:rPr>
      <w:sz w:val="24"/>
      <w:szCs w:val="24"/>
      <w:lang w:eastAsia="lv-LV"/>
    </w:rPr>
  </w:style>
  <w:style w:type="paragraph" w:customStyle="1" w:styleId="xl106">
    <w:name w:val="xl106"/>
    <w:basedOn w:val="Parasts"/>
    <w:rsid w:val="00404CF4"/>
    <w:pPr>
      <w:pBdr>
        <w:top w:val="single" w:sz="4" w:space="0" w:color="auto"/>
        <w:left w:val="single" w:sz="4" w:space="0" w:color="auto"/>
      </w:pBdr>
      <w:spacing w:before="100" w:beforeAutospacing="1" w:after="100" w:afterAutospacing="1"/>
    </w:pPr>
    <w:rPr>
      <w:sz w:val="24"/>
      <w:szCs w:val="24"/>
      <w:lang w:eastAsia="lv-LV"/>
    </w:rPr>
  </w:style>
  <w:style w:type="paragraph" w:customStyle="1" w:styleId="xl107">
    <w:name w:val="xl107"/>
    <w:basedOn w:val="Parasts"/>
    <w:rsid w:val="00404CF4"/>
    <w:pPr>
      <w:pBdr>
        <w:right w:val="single" w:sz="4" w:space="0" w:color="auto"/>
      </w:pBdr>
      <w:spacing w:before="100" w:beforeAutospacing="1" w:after="100" w:afterAutospacing="1"/>
    </w:pPr>
    <w:rPr>
      <w:sz w:val="24"/>
      <w:szCs w:val="24"/>
      <w:lang w:eastAsia="lv-LV"/>
    </w:rPr>
  </w:style>
  <w:style w:type="paragraph" w:customStyle="1" w:styleId="xl108">
    <w:name w:val="xl108"/>
    <w:basedOn w:val="Parasts"/>
    <w:rsid w:val="00404CF4"/>
    <w:pPr>
      <w:pBdr>
        <w:bottom w:val="single" w:sz="4" w:space="0" w:color="auto"/>
        <w:right w:val="single" w:sz="4" w:space="0" w:color="auto"/>
      </w:pBdr>
      <w:spacing w:before="100" w:beforeAutospacing="1" w:after="100" w:afterAutospacing="1"/>
    </w:pPr>
    <w:rPr>
      <w:sz w:val="24"/>
      <w:szCs w:val="24"/>
      <w:lang w:eastAsia="lv-LV"/>
    </w:rPr>
  </w:style>
  <w:style w:type="paragraph" w:customStyle="1" w:styleId="xl109">
    <w:name w:val="xl109"/>
    <w:basedOn w:val="Parasts"/>
    <w:rsid w:val="00404CF4"/>
    <w:pPr>
      <w:pBdr>
        <w:top w:val="single" w:sz="4" w:space="0" w:color="auto"/>
        <w:left w:val="single" w:sz="4" w:space="0" w:color="auto"/>
        <w:right w:val="single" w:sz="4" w:space="0" w:color="auto"/>
      </w:pBdr>
      <w:spacing w:before="100" w:beforeAutospacing="1" w:after="100" w:afterAutospacing="1"/>
    </w:pPr>
    <w:rPr>
      <w:b/>
      <w:bCs/>
      <w:sz w:val="24"/>
      <w:szCs w:val="24"/>
      <w:lang w:eastAsia="lv-LV"/>
    </w:rPr>
  </w:style>
  <w:style w:type="paragraph" w:customStyle="1" w:styleId="xl110">
    <w:name w:val="xl110"/>
    <w:basedOn w:val="Parasts"/>
    <w:rsid w:val="00404CF4"/>
    <w:pPr>
      <w:pBdr>
        <w:left w:val="single" w:sz="4" w:space="0" w:color="auto"/>
        <w:right w:val="single" w:sz="4" w:space="0" w:color="auto"/>
      </w:pBdr>
      <w:spacing w:before="100" w:beforeAutospacing="1" w:after="100" w:afterAutospacing="1"/>
      <w:jc w:val="right"/>
    </w:pPr>
    <w:rPr>
      <w:sz w:val="24"/>
      <w:szCs w:val="24"/>
      <w:lang w:eastAsia="lv-LV"/>
    </w:rPr>
  </w:style>
  <w:style w:type="paragraph" w:customStyle="1" w:styleId="xl111">
    <w:name w:val="xl111"/>
    <w:basedOn w:val="Parasts"/>
    <w:rsid w:val="00404CF4"/>
    <w:pPr>
      <w:pBdr>
        <w:top w:val="single" w:sz="4" w:space="0" w:color="auto"/>
        <w:left w:val="single" w:sz="4" w:space="0" w:color="auto"/>
        <w:right w:val="single" w:sz="4" w:space="0" w:color="auto"/>
      </w:pBdr>
      <w:spacing w:before="100" w:beforeAutospacing="1" w:after="100" w:afterAutospacing="1"/>
      <w:jc w:val="center"/>
    </w:pPr>
    <w:rPr>
      <w:b/>
      <w:bCs/>
      <w:sz w:val="24"/>
      <w:szCs w:val="24"/>
      <w:lang w:eastAsia="lv-LV"/>
    </w:rPr>
  </w:style>
  <w:style w:type="paragraph" w:customStyle="1" w:styleId="xl112">
    <w:name w:val="xl112"/>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lv-LV"/>
    </w:rPr>
  </w:style>
  <w:style w:type="paragraph" w:customStyle="1" w:styleId="xl113">
    <w:name w:val="xl113"/>
    <w:basedOn w:val="Parasts"/>
    <w:rsid w:val="00404CF4"/>
    <w:pPr>
      <w:pBdr>
        <w:top w:val="single" w:sz="4" w:space="0" w:color="auto"/>
      </w:pBdr>
      <w:spacing w:before="100" w:beforeAutospacing="1" w:after="100" w:afterAutospacing="1"/>
    </w:pPr>
    <w:rPr>
      <w:sz w:val="24"/>
      <w:szCs w:val="24"/>
      <w:lang w:eastAsia="lv-LV"/>
    </w:rPr>
  </w:style>
  <w:style w:type="paragraph" w:customStyle="1" w:styleId="xl114">
    <w:name w:val="xl114"/>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5">
    <w:name w:val="xl115"/>
    <w:basedOn w:val="Parasts"/>
    <w:rsid w:val="00404CF4"/>
    <w:pPr>
      <w:pBdr>
        <w:left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6">
    <w:name w:val="xl116"/>
    <w:basedOn w:val="Parasts"/>
    <w:rsid w:val="00404CF4"/>
    <w:pPr>
      <w:pBdr>
        <w:top w:val="single" w:sz="4" w:space="0" w:color="auto"/>
      </w:pBdr>
      <w:spacing w:before="100" w:beforeAutospacing="1" w:after="100" w:afterAutospacing="1"/>
    </w:pPr>
    <w:rPr>
      <w:b/>
      <w:bCs/>
      <w:sz w:val="24"/>
      <w:szCs w:val="24"/>
      <w:lang w:eastAsia="lv-LV"/>
    </w:rPr>
  </w:style>
  <w:style w:type="paragraph" w:customStyle="1" w:styleId="xl117">
    <w:name w:val="xl117"/>
    <w:basedOn w:val="Parasts"/>
    <w:rsid w:val="00404CF4"/>
    <w:pPr>
      <w:pBdr>
        <w:bottom w:val="single" w:sz="4" w:space="0" w:color="auto"/>
      </w:pBdr>
      <w:spacing w:before="100" w:beforeAutospacing="1" w:after="100" w:afterAutospacing="1"/>
    </w:pPr>
    <w:rPr>
      <w:b/>
      <w:bCs/>
      <w:sz w:val="24"/>
      <w:szCs w:val="24"/>
      <w:lang w:eastAsia="lv-LV"/>
    </w:rPr>
  </w:style>
  <w:style w:type="paragraph" w:customStyle="1" w:styleId="xl118">
    <w:name w:val="xl118"/>
    <w:basedOn w:val="Parasts"/>
    <w:rsid w:val="00404CF4"/>
    <w:pPr>
      <w:pBdr>
        <w:top w:val="single" w:sz="4" w:space="0" w:color="auto"/>
        <w:bottom w:val="single" w:sz="4" w:space="0" w:color="auto"/>
      </w:pBdr>
      <w:spacing w:before="100" w:beforeAutospacing="1" w:after="100" w:afterAutospacing="1"/>
    </w:pPr>
    <w:rPr>
      <w:b/>
      <w:bCs/>
      <w:sz w:val="24"/>
      <w:szCs w:val="24"/>
      <w:lang w:eastAsia="lv-LV"/>
    </w:rPr>
  </w:style>
  <w:style w:type="paragraph" w:customStyle="1" w:styleId="xl119">
    <w:name w:val="xl119"/>
    <w:basedOn w:val="Parasts"/>
    <w:rsid w:val="00404CF4"/>
    <w:pPr>
      <w:pBdr>
        <w:top w:val="single" w:sz="4" w:space="0" w:color="auto"/>
        <w:bottom w:val="single" w:sz="4" w:space="0" w:color="auto"/>
      </w:pBdr>
      <w:spacing w:before="100" w:beforeAutospacing="1" w:after="100" w:afterAutospacing="1"/>
    </w:pPr>
    <w:rPr>
      <w:sz w:val="24"/>
      <w:szCs w:val="24"/>
      <w:lang w:eastAsia="lv-LV"/>
    </w:rPr>
  </w:style>
  <w:style w:type="paragraph" w:customStyle="1" w:styleId="xl120">
    <w:name w:val="xl120"/>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eastAsia="lv-LV"/>
    </w:rPr>
  </w:style>
  <w:style w:type="paragraph" w:customStyle="1" w:styleId="xl121">
    <w:name w:val="xl121"/>
    <w:basedOn w:val="Parasts"/>
    <w:rsid w:val="00404CF4"/>
    <w:pPr>
      <w:pBdr>
        <w:top w:val="single" w:sz="4" w:space="0" w:color="auto"/>
        <w:bottom w:val="single" w:sz="4" w:space="0" w:color="auto"/>
      </w:pBdr>
      <w:spacing w:before="100" w:beforeAutospacing="1" w:after="100" w:afterAutospacing="1"/>
      <w:jc w:val="center"/>
    </w:pPr>
    <w:rPr>
      <w:b/>
      <w:bCs/>
      <w:sz w:val="24"/>
      <w:szCs w:val="24"/>
      <w:lang w:eastAsia="lv-LV"/>
    </w:rPr>
  </w:style>
  <w:style w:type="paragraph" w:customStyle="1" w:styleId="xl122">
    <w:name w:val="xl122"/>
    <w:basedOn w:val="Parasts"/>
    <w:rsid w:val="00404CF4"/>
    <w:pPr>
      <w:pBdr>
        <w:top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23">
    <w:name w:val="xl123"/>
    <w:basedOn w:val="Parasts"/>
    <w:rsid w:val="00404CF4"/>
    <w:pPr>
      <w:spacing w:before="100" w:beforeAutospacing="1" w:after="100" w:afterAutospacing="1"/>
    </w:pPr>
    <w:rPr>
      <w:color w:val="FF0000"/>
      <w:sz w:val="24"/>
      <w:szCs w:val="24"/>
      <w:lang w:eastAsia="lv-LV"/>
    </w:rPr>
  </w:style>
  <w:style w:type="paragraph" w:customStyle="1" w:styleId="xl124">
    <w:name w:val="xl124"/>
    <w:basedOn w:val="Parasts"/>
    <w:rsid w:val="00404CF4"/>
    <w:pPr>
      <w:pBdr>
        <w:left w:val="single" w:sz="4" w:space="0" w:color="auto"/>
      </w:pBdr>
      <w:spacing w:before="100" w:beforeAutospacing="1" w:after="100" w:afterAutospacing="1"/>
      <w:jc w:val="right"/>
    </w:pPr>
    <w:rPr>
      <w:sz w:val="24"/>
      <w:szCs w:val="24"/>
      <w:lang w:eastAsia="lv-LV"/>
    </w:rPr>
  </w:style>
  <w:style w:type="paragraph" w:customStyle="1" w:styleId="xl125">
    <w:name w:val="xl125"/>
    <w:basedOn w:val="Parasts"/>
    <w:rsid w:val="00404CF4"/>
    <w:pPr>
      <w:pBdr>
        <w:left w:val="single" w:sz="4" w:space="0" w:color="auto"/>
        <w:bottom w:val="single" w:sz="4" w:space="0" w:color="auto"/>
        <w:right w:val="single" w:sz="4" w:space="0" w:color="auto"/>
      </w:pBdr>
      <w:spacing w:before="100" w:beforeAutospacing="1" w:after="100" w:afterAutospacing="1"/>
      <w:jc w:val="right"/>
    </w:pPr>
    <w:rPr>
      <w:sz w:val="24"/>
      <w:szCs w:val="24"/>
      <w:lang w:eastAsia="lv-LV"/>
    </w:rPr>
  </w:style>
  <w:style w:type="paragraph" w:customStyle="1" w:styleId="xl126">
    <w:name w:val="xl126"/>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27">
    <w:name w:val="xl127"/>
    <w:basedOn w:val="Parasts"/>
    <w:rsid w:val="00404CF4"/>
    <w:pPr>
      <w:pBdr>
        <w:left w:val="single" w:sz="4" w:space="0" w:color="auto"/>
        <w:right w:val="single" w:sz="4" w:space="0" w:color="auto"/>
      </w:pBdr>
      <w:spacing w:before="100" w:beforeAutospacing="1" w:after="100" w:afterAutospacing="1"/>
    </w:pPr>
    <w:rPr>
      <w:b/>
      <w:bCs/>
      <w:sz w:val="24"/>
      <w:szCs w:val="24"/>
      <w:lang w:eastAsia="lv-LV"/>
    </w:rPr>
  </w:style>
  <w:style w:type="paragraph" w:customStyle="1" w:styleId="xl128">
    <w:name w:val="xl128"/>
    <w:basedOn w:val="Parasts"/>
    <w:rsid w:val="00404CF4"/>
    <w:pPr>
      <w:spacing w:before="100" w:beforeAutospacing="1" w:after="100" w:afterAutospacing="1"/>
    </w:pPr>
    <w:rPr>
      <w:rFonts w:ascii="Arial" w:hAnsi="Arial" w:cs="Arial"/>
      <w:sz w:val="24"/>
      <w:szCs w:val="24"/>
      <w:lang w:eastAsia="lv-LV"/>
    </w:rPr>
  </w:style>
  <w:style w:type="paragraph" w:customStyle="1" w:styleId="xl129">
    <w:name w:val="xl129"/>
    <w:basedOn w:val="Parasts"/>
    <w:rsid w:val="00404CF4"/>
    <w:pPr>
      <w:pBdr>
        <w:bottom w:val="single" w:sz="4" w:space="0" w:color="auto"/>
        <w:right w:val="single" w:sz="4" w:space="0" w:color="auto"/>
      </w:pBdr>
      <w:spacing w:before="100" w:beforeAutospacing="1" w:after="100" w:afterAutospacing="1"/>
    </w:pPr>
    <w:rPr>
      <w:b/>
      <w:bCs/>
      <w:sz w:val="24"/>
      <w:szCs w:val="24"/>
      <w:lang w:eastAsia="lv-LV"/>
    </w:rPr>
  </w:style>
  <w:style w:type="paragraph" w:customStyle="1" w:styleId="xl130">
    <w:name w:val="xl130"/>
    <w:basedOn w:val="Parasts"/>
    <w:rsid w:val="00404CF4"/>
    <w:pPr>
      <w:pBdr>
        <w:left w:val="single" w:sz="4" w:space="0" w:color="auto"/>
        <w:right w:val="single" w:sz="4" w:space="0" w:color="auto"/>
      </w:pBdr>
      <w:spacing w:before="100" w:beforeAutospacing="1" w:after="100" w:afterAutospacing="1"/>
      <w:jc w:val="right"/>
    </w:pPr>
    <w:rPr>
      <w:i/>
      <w:iCs/>
      <w:sz w:val="24"/>
      <w:szCs w:val="24"/>
      <w:lang w:eastAsia="lv-LV"/>
    </w:rPr>
  </w:style>
  <w:style w:type="paragraph" w:customStyle="1" w:styleId="xl131">
    <w:name w:val="xl131"/>
    <w:basedOn w:val="Parasts"/>
    <w:rsid w:val="00404CF4"/>
    <w:pPr>
      <w:pBdr>
        <w:left w:val="single" w:sz="4" w:space="0" w:color="auto"/>
        <w:right w:val="single" w:sz="4" w:space="0" w:color="auto"/>
      </w:pBdr>
      <w:spacing w:before="100" w:beforeAutospacing="1" w:after="100" w:afterAutospacing="1"/>
    </w:pPr>
    <w:rPr>
      <w:b/>
      <w:bCs/>
      <w:sz w:val="24"/>
      <w:szCs w:val="24"/>
      <w:lang w:eastAsia="lv-LV"/>
    </w:rPr>
  </w:style>
  <w:style w:type="paragraph" w:customStyle="1" w:styleId="xl132">
    <w:name w:val="xl132"/>
    <w:basedOn w:val="Parasts"/>
    <w:rsid w:val="00404CF4"/>
    <w:pPr>
      <w:spacing w:before="100" w:beforeAutospacing="1" w:after="100" w:afterAutospacing="1"/>
      <w:jc w:val="right"/>
    </w:pPr>
    <w:rPr>
      <w:i/>
      <w:iCs/>
      <w:sz w:val="24"/>
      <w:szCs w:val="24"/>
      <w:lang w:eastAsia="lv-LV"/>
    </w:rPr>
  </w:style>
  <w:style w:type="paragraph" w:customStyle="1" w:styleId="xl133">
    <w:name w:val="xl133"/>
    <w:basedOn w:val="Parasts"/>
    <w:rsid w:val="00404CF4"/>
    <w:pPr>
      <w:pBdr>
        <w:left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34">
    <w:name w:val="xl134"/>
    <w:basedOn w:val="Parasts"/>
    <w:rsid w:val="00404CF4"/>
    <w:pPr>
      <w:pBdr>
        <w:top w:val="single" w:sz="4" w:space="0" w:color="auto"/>
        <w:left w:val="single" w:sz="4" w:space="0" w:color="auto"/>
        <w:bottom w:val="single" w:sz="4" w:space="0" w:color="auto"/>
      </w:pBdr>
      <w:spacing w:before="100" w:beforeAutospacing="1" w:after="100" w:afterAutospacing="1"/>
    </w:pPr>
    <w:rPr>
      <w:b/>
      <w:bCs/>
      <w:sz w:val="24"/>
      <w:szCs w:val="24"/>
      <w:lang w:eastAsia="lv-LV"/>
    </w:rPr>
  </w:style>
  <w:style w:type="paragraph" w:customStyle="1" w:styleId="xl135">
    <w:name w:val="xl135"/>
    <w:basedOn w:val="Parasts"/>
    <w:rsid w:val="00404CF4"/>
    <w:pPr>
      <w:pBdr>
        <w:left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136">
    <w:name w:val="xl136"/>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37">
    <w:name w:val="xl137"/>
    <w:basedOn w:val="Parasts"/>
    <w:rsid w:val="00404CF4"/>
    <w:pPr>
      <w:pBdr>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38">
    <w:name w:val="xl138"/>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39">
    <w:name w:val="xl139"/>
    <w:basedOn w:val="Parasts"/>
    <w:rsid w:val="00404CF4"/>
    <w:pPr>
      <w:pBdr>
        <w:left w:val="single" w:sz="4" w:space="0" w:color="auto"/>
      </w:pBdr>
      <w:spacing w:before="100" w:beforeAutospacing="1" w:after="100" w:afterAutospacing="1"/>
      <w:jc w:val="center"/>
      <w:textAlignment w:val="center"/>
    </w:pPr>
    <w:rPr>
      <w:sz w:val="24"/>
      <w:szCs w:val="24"/>
      <w:lang w:eastAsia="lv-LV"/>
    </w:rPr>
  </w:style>
  <w:style w:type="paragraph" w:customStyle="1" w:styleId="xl140">
    <w:name w:val="xl140"/>
    <w:basedOn w:val="Parasts"/>
    <w:rsid w:val="00404CF4"/>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141">
    <w:name w:val="xl141"/>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42">
    <w:name w:val="xl142"/>
    <w:basedOn w:val="Parasts"/>
    <w:rsid w:val="00404CF4"/>
    <w:pPr>
      <w:pBdr>
        <w:left w:val="single" w:sz="4" w:space="0" w:color="auto"/>
      </w:pBdr>
      <w:spacing w:before="100" w:beforeAutospacing="1" w:after="100" w:afterAutospacing="1"/>
      <w:jc w:val="right"/>
    </w:pPr>
    <w:rPr>
      <w:i/>
      <w:iCs/>
      <w:sz w:val="24"/>
      <w:szCs w:val="24"/>
      <w:lang w:eastAsia="lv-LV"/>
    </w:rPr>
  </w:style>
  <w:style w:type="paragraph" w:customStyle="1" w:styleId="xl143">
    <w:name w:val="xl143"/>
    <w:basedOn w:val="Parasts"/>
    <w:rsid w:val="00404CF4"/>
    <w:pPr>
      <w:pBdr>
        <w:left w:val="single" w:sz="4" w:space="0" w:color="auto"/>
        <w:bottom w:val="single" w:sz="4" w:space="0" w:color="auto"/>
      </w:pBdr>
      <w:spacing w:before="100" w:beforeAutospacing="1" w:after="100" w:afterAutospacing="1"/>
      <w:jc w:val="right"/>
    </w:pPr>
    <w:rPr>
      <w:i/>
      <w:iCs/>
      <w:sz w:val="24"/>
      <w:szCs w:val="24"/>
      <w:lang w:eastAsia="lv-LV"/>
    </w:rPr>
  </w:style>
  <w:style w:type="paragraph" w:customStyle="1" w:styleId="xl144">
    <w:name w:val="xl144"/>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45">
    <w:name w:val="xl145"/>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146">
    <w:name w:val="xl146"/>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47">
    <w:name w:val="xl147"/>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48">
    <w:name w:val="xl148"/>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49">
    <w:name w:val="xl149"/>
    <w:basedOn w:val="Parasts"/>
    <w:rsid w:val="00404CF4"/>
    <w:pPr>
      <w:pBdr>
        <w:left w:val="single" w:sz="4" w:space="0" w:color="auto"/>
      </w:pBdr>
      <w:spacing w:before="100" w:beforeAutospacing="1" w:after="100" w:afterAutospacing="1"/>
    </w:pPr>
    <w:rPr>
      <w:b/>
      <w:bCs/>
      <w:i/>
      <w:iCs/>
      <w:sz w:val="24"/>
      <w:szCs w:val="24"/>
      <w:lang w:eastAsia="lv-LV"/>
    </w:rPr>
  </w:style>
  <w:style w:type="paragraph" w:customStyle="1" w:styleId="xl150">
    <w:name w:val="xl150"/>
    <w:basedOn w:val="Parasts"/>
    <w:rsid w:val="00404CF4"/>
    <w:pPr>
      <w:pBdr>
        <w:left w:val="single" w:sz="4" w:space="0" w:color="auto"/>
        <w:right w:val="single" w:sz="4" w:space="0" w:color="auto"/>
      </w:pBdr>
      <w:spacing w:before="100" w:beforeAutospacing="1" w:after="100" w:afterAutospacing="1"/>
      <w:jc w:val="center"/>
    </w:pPr>
    <w:rPr>
      <w:i/>
      <w:iCs/>
      <w:sz w:val="24"/>
      <w:szCs w:val="24"/>
      <w:lang w:eastAsia="lv-LV"/>
    </w:rPr>
  </w:style>
  <w:style w:type="paragraph" w:customStyle="1" w:styleId="xl151">
    <w:name w:val="xl151"/>
    <w:basedOn w:val="Parasts"/>
    <w:rsid w:val="00404CF4"/>
    <w:pPr>
      <w:spacing w:before="100" w:beforeAutospacing="1" w:after="100" w:afterAutospacing="1"/>
    </w:pPr>
    <w:rPr>
      <w:b/>
      <w:bCs/>
      <w:i/>
      <w:iCs/>
      <w:sz w:val="24"/>
      <w:szCs w:val="24"/>
      <w:lang w:eastAsia="lv-LV"/>
    </w:rPr>
  </w:style>
  <w:style w:type="paragraph" w:customStyle="1" w:styleId="xl152">
    <w:name w:val="xl152"/>
    <w:basedOn w:val="Parasts"/>
    <w:rsid w:val="00404CF4"/>
    <w:pPr>
      <w:spacing w:before="100" w:beforeAutospacing="1" w:after="100" w:afterAutospacing="1"/>
    </w:pPr>
    <w:rPr>
      <w:i/>
      <w:iCs/>
      <w:sz w:val="24"/>
      <w:szCs w:val="24"/>
      <w:lang w:eastAsia="lv-LV"/>
    </w:rPr>
  </w:style>
  <w:style w:type="paragraph" w:customStyle="1" w:styleId="xl153">
    <w:name w:val="xl153"/>
    <w:basedOn w:val="Parasts"/>
    <w:rsid w:val="00404CF4"/>
    <w:pPr>
      <w:pBdr>
        <w:bottom w:val="single" w:sz="4" w:space="0" w:color="auto"/>
      </w:pBdr>
      <w:spacing w:before="100" w:beforeAutospacing="1" w:after="100" w:afterAutospacing="1"/>
    </w:pPr>
    <w:rPr>
      <w:b/>
      <w:bCs/>
      <w:color w:val="FF0000"/>
      <w:sz w:val="24"/>
      <w:szCs w:val="24"/>
      <w:lang w:eastAsia="lv-LV"/>
    </w:rPr>
  </w:style>
  <w:style w:type="paragraph" w:customStyle="1" w:styleId="xl154">
    <w:name w:val="xl154"/>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55">
    <w:name w:val="xl155"/>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56">
    <w:name w:val="xl156"/>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57">
    <w:name w:val="xl157"/>
    <w:basedOn w:val="Parasts"/>
    <w:rsid w:val="00404CF4"/>
    <w:pPr>
      <w:pBdr>
        <w:left w:val="single" w:sz="4" w:space="0" w:color="auto"/>
        <w:right w:val="single" w:sz="4" w:space="0" w:color="auto"/>
      </w:pBdr>
      <w:spacing w:before="100" w:beforeAutospacing="1" w:after="100" w:afterAutospacing="1"/>
    </w:pPr>
    <w:rPr>
      <w:b/>
      <w:bCs/>
      <w:color w:val="FF0000"/>
      <w:sz w:val="24"/>
      <w:szCs w:val="24"/>
      <w:lang w:eastAsia="lv-LV"/>
    </w:rPr>
  </w:style>
  <w:style w:type="paragraph" w:customStyle="1" w:styleId="xl158">
    <w:name w:val="xl158"/>
    <w:basedOn w:val="Parasts"/>
    <w:rsid w:val="00404CF4"/>
    <w:pPr>
      <w:spacing w:before="100" w:beforeAutospacing="1" w:after="100" w:afterAutospacing="1"/>
    </w:pPr>
    <w:rPr>
      <w:b/>
      <w:bCs/>
      <w:color w:val="FF0000"/>
      <w:sz w:val="24"/>
      <w:szCs w:val="24"/>
      <w:lang w:eastAsia="lv-LV"/>
    </w:rPr>
  </w:style>
  <w:style w:type="paragraph" w:customStyle="1" w:styleId="xl159">
    <w:name w:val="xl159"/>
    <w:basedOn w:val="Parasts"/>
    <w:rsid w:val="00404CF4"/>
    <w:pPr>
      <w:pBdr>
        <w:left w:val="single" w:sz="4" w:space="0" w:color="auto"/>
      </w:pBdr>
      <w:spacing w:before="100" w:beforeAutospacing="1" w:after="100" w:afterAutospacing="1"/>
    </w:pPr>
    <w:rPr>
      <w:b/>
      <w:bCs/>
      <w:sz w:val="24"/>
      <w:szCs w:val="24"/>
      <w:lang w:eastAsia="lv-LV"/>
    </w:rPr>
  </w:style>
  <w:style w:type="paragraph" w:customStyle="1" w:styleId="xl160">
    <w:name w:val="xl160"/>
    <w:basedOn w:val="Parasts"/>
    <w:rsid w:val="00404CF4"/>
    <w:pPr>
      <w:pBdr>
        <w:bottom w:val="single" w:sz="4" w:space="0" w:color="auto"/>
      </w:pBdr>
      <w:spacing w:before="100" w:beforeAutospacing="1" w:after="100" w:afterAutospacing="1"/>
    </w:pPr>
    <w:rPr>
      <w:sz w:val="24"/>
      <w:szCs w:val="24"/>
      <w:lang w:eastAsia="lv-LV"/>
    </w:rPr>
  </w:style>
  <w:style w:type="paragraph" w:customStyle="1" w:styleId="xl161">
    <w:name w:val="xl161"/>
    <w:basedOn w:val="Parasts"/>
    <w:rsid w:val="00404CF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62">
    <w:name w:val="xl162"/>
    <w:basedOn w:val="Parasts"/>
    <w:rsid w:val="00404CF4"/>
    <w:pPr>
      <w:pBdr>
        <w:top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163">
    <w:name w:val="xl163"/>
    <w:basedOn w:val="Parasts"/>
    <w:rsid w:val="00404CF4"/>
    <w:pPr>
      <w:spacing w:before="100" w:beforeAutospacing="1" w:after="100" w:afterAutospacing="1"/>
    </w:pPr>
    <w:rPr>
      <w:sz w:val="22"/>
      <w:szCs w:val="22"/>
      <w:lang w:eastAsia="lv-LV"/>
    </w:rPr>
  </w:style>
  <w:style w:type="paragraph" w:customStyle="1" w:styleId="xl164">
    <w:name w:val="xl164"/>
    <w:basedOn w:val="Parasts"/>
    <w:rsid w:val="00404CF4"/>
    <w:pPr>
      <w:pBdr>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65">
    <w:name w:val="xl165"/>
    <w:basedOn w:val="Parasts"/>
    <w:rsid w:val="00404CF4"/>
    <w:pPr>
      <w:pBdr>
        <w:bottom w:val="single" w:sz="4" w:space="0" w:color="auto"/>
      </w:pBdr>
      <w:spacing w:before="100" w:beforeAutospacing="1" w:after="100" w:afterAutospacing="1"/>
    </w:pPr>
    <w:rPr>
      <w:sz w:val="22"/>
      <w:szCs w:val="22"/>
      <w:lang w:eastAsia="lv-LV"/>
    </w:rPr>
  </w:style>
  <w:style w:type="paragraph" w:customStyle="1" w:styleId="xl166">
    <w:name w:val="xl166"/>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67">
    <w:name w:val="xl167"/>
    <w:basedOn w:val="Parasts"/>
    <w:rsid w:val="00404CF4"/>
    <w:pPr>
      <w:pBdr>
        <w:left w:val="single" w:sz="4" w:space="0" w:color="auto"/>
        <w:right w:val="single" w:sz="4" w:space="0" w:color="auto"/>
      </w:pBdr>
      <w:spacing w:before="100" w:beforeAutospacing="1" w:after="100" w:afterAutospacing="1"/>
    </w:pPr>
    <w:rPr>
      <w:sz w:val="22"/>
      <w:szCs w:val="22"/>
      <w:lang w:eastAsia="lv-LV"/>
    </w:rPr>
  </w:style>
  <w:style w:type="paragraph" w:customStyle="1" w:styleId="xl168">
    <w:name w:val="xl168"/>
    <w:basedOn w:val="Parasts"/>
    <w:rsid w:val="00404CF4"/>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69">
    <w:name w:val="xl169"/>
    <w:basedOn w:val="Parasts"/>
    <w:rsid w:val="00404CF4"/>
    <w:pPr>
      <w:pBdr>
        <w:right w:val="single" w:sz="4" w:space="0" w:color="auto"/>
      </w:pBdr>
      <w:spacing w:before="100" w:beforeAutospacing="1" w:after="100" w:afterAutospacing="1"/>
    </w:pPr>
    <w:rPr>
      <w:i/>
      <w:iCs/>
      <w:sz w:val="24"/>
      <w:szCs w:val="24"/>
      <w:lang w:eastAsia="lv-LV"/>
    </w:rPr>
  </w:style>
  <w:style w:type="paragraph" w:customStyle="1" w:styleId="xl170">
    <w:name w:val="xl170"/>
    <w:basedOn w:val="Parasts"/>
    <w:rsid w:val="00404CF4"/>
    <w:pPr>
      <w:pBdr>
        <w:bottom w:val="single" w:sz="4" w:space="0" w:color="auto"/>
      </w:pBdr>
      <w:spacing w:before="100" w:beforeAutospacing="1" w:after="100" w:afterAutospacing="1"/>
      <w:jc w:val="center"/>
    </w:pPr>
    <w:rPr>
      <w:sz w:val="24"/>
      <w:szCs w:val="24"/>
      <w:lang w:eastAsia="lv-LV"/>
    </w:rPr>
  </w:style>
  <w:style w:type="paragraph" w:customStyle="1" w:styleId="xl171">
    <w:name w:val="xl171"/>
    <w:basedOn w:val="Parasts"/>
    <w:rsid w:val="00404CF4"/>
    <w:pPr>
      <w:pBdr>
        <w:left w:val="single" w:sz="4" w:space="0" w:color="auto"/>
        <w:right w:val="single" w:sz="4" w:space="0" w:color="auto"/>
      </w:pBdr>
      <w:spacing w:before="100" w:beforeAutospacing="1" w:after="100" w:afterAutospacing="1"/>
    </w:pPr>
    <w:rPr>
      <w:i/>
      <w:iCs/>
      <w:sz w:val="24"/>
      <w:szCs w:val="24"/>
      <w:lang w:eastAsia="lv-LV"/>
    </w:rPr>
  </w:style>
  <w:style w:type="paragraph" w:customStyle="1" w:styleId="xl172">
    <w:name w:val="xl172"/>
    <w:basedOn w:val="Parasts"/>
    <w:rsid w:val="00404CF4"/>
    <w:pPr>
      <w:pBdr>
        <w:top w:val="single" w:sz="4" w:space="0" w:color="auto"/>
        <w:left w:val="single" w:sz="4" w:space="0" w:color="auto"/>
      </w:pBdr>
      <w:spacing w:before="100" w:beforeAutospacing="1" w:after="100" w:afterAutospacing="1"/>
    </w:pPr>
    <w:rPr>
      <w:color w:val="FF0000"/>
      <w:sz w:val="24"/>
      <w:szCs w:val="24"/>
      <w:lang w:eastAsia="lv-LV"/>
    </w:rPr>
  </w:style>
  <w:style w:type="paragraph" w:customStyle="1" w:styleId="xl173">
    <w:name w:val="xl173"/>
    <w:basedOn w:val="Parasts"/>
    <w:rsid w:val="00404CF4"/>
    <w:pPr>
      <w:pBdr>
        <w:left w:val="single" w:sz="4" w:space="0" w:color="auto"/>
        <w:bottom w:val="single" w:sz="4" w:space="0" w:color="auto"/>
      </w:pBdr>
      <w:spacing w:before="100" w:beforeAutospacing="1" w:after="100" w:afterAutospacing="1"/>
    </w:pPr>
    <w:rPr>
      <w:color w:val="FF0000"/>
      <w:sz w:val="24"/>
      <w:szCs w:val="24"/>
      <w:lang w:eastAsia="lv-LV"/>
    </w:rPr>
  </w:style>
  <w:style w:type="paragraph" w:customStyle="1" w:styleId="xl174">
    <w:name w:val="xl174"/>
    <w:basedOn w:val="Parasts"/>
    <w:rsid w:val="00404CF4"/>
    <w:pPr>
      <w:pBdr>
        <w:left w:val="single" w:sz="4" w:space="0" w:color="auto"/>
      </w:pBdr>
      <w:spacing w:before="100" w:beforeAutospacing="1" w:after="100" w:afterAutospacing="1"/>
    </w:pPr>
    <w:rPr>
      <w:i/>
      <w:iCs/>
      <w:color w:val="FF0000"/>
      <w:sz w:val="24"/>
      <w:szCs w:val="24"/>
      <w:lang w:eastAsia="lv-LV"/>
    </w:rPr>
  </w:style>
  <w:style w:type="paragraph" w:customStyle="1" w:styleId="xl175">
    <w:name w:val="xl175"/>
    <w:basedOn w:val="Parasts"/>
    <w:rsid w:val="00404CF4"/>
    <w:pPr>
      <w:pBdr>
        <w:left w:val="single" w:sz="4" w:space="0" w:color="auto"/>
      </w:pBdr>
      <w:spacing w:before="100" w:beforeAutospacing="1" w:after="100" w:afterAutospacing="1"/>
    </w:pPr>
    <w:rPr>
      <w:color w:val="FF0000"/>
      <w:sz w:val="24"/>
      <w:szCs w:val="24"/>
      <w:lang w:eastAsia="lv-LV"/>
    </w:rPr>
  </w:style>
  <w:style w:type="paragraph" w:customStyle="1" w:styleId="xl176">
    <w:name w:val="xl176"/>
    <w:basedOn w:val="Parasts"/>
    <w:rsid w:val="00404CF4"/>
    <w:pPr>
      <w:pBdr>
        <w:top w:val="single" w:sz="4" w:space="0" w:color="auto"/>
        <w:left w:val="single" w:sz="4" w:space="0" w:color="auto"/>
        <w:bottom w:val="single" w:sz="4" w:space="0" w:color="auto"/>
      </w:pBdr>
      <w:spacing w:before="100" w:beforeAutospacing="1" w:after="100" w:afterAutospacing="1"/>
    </w:pPr>
    <w:rPr>
      <w:color w:val="FF0000"/>
      <w:sz w:val="24"/>
      <w:szCs w:val="24"/>
      <w:lang w:eastAsia="lv-LV"/>
    </w:rPr>
  </w:style>
  <w:style w:type="paragraph" w:customStyle="1" w:styleId="xl177">
    <w:name w:val="xl177"/>
    <w:basedOn w:val="Parasts"/>
    <w:rsid w:val="00404CF4"/>
    <w:pPr>
      <w:spacing w:before="100" w:beforeAutospacing="1" w:after="100" w:afterAutospacing="1"/>
    </w:pPr>
    <w:rPr>
      <w:sz w:val="24"/>
      <w:szCs w:val="24"/>
      <w:lang w:eastAsia="lv-LV"/>
    </w:rPr>
  </w:style>
  <w:style w:type="paragraph" w:customStyle="1" w:styleId="xl178">
    <w:name w:val="xl178"/>
    <w:basedOn w:val="Parasts"/>
    <w:rsid w:val="00404CF4"/>
    <w:pPr>
      <w:pBdr>
        <w:top w:val="single" w:sz="4" w:space="0" w:color="auto"/>
        <w:left w:val="single" w:sz="4" w:space="0" w:color="auto"/>
      </w:pBdr>
      <w:spacing w:before="100" w:beforeAutospacing="1" w:after="100" w:afterAutospacing="1"/>
    </w:pPr>
    <w:rPr>
      <w:sz w:val="24"/>
      <w:szCs w:val="24"/>
      <w:lang w:eastAsia="lv-LV"/>
    </w:rPr>
  </w:style>
  <w:style w:type="paragraph" w:customStyle="1" w:styleId="xl179">
    <w:name w:val="xl179"/>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80">
    <w:name w:val="xl180"/>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81">
    <w:name w:val="xl181"/>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82">
    <w:name w:val="xl182"/>
    <w:basedOn w:val="Parasts"/>
    <w:rsid w:val="00404CF4"/>
    <w:pPr>
      <w:pBdr>
        <w:top w:val="single" w:sz="4" w:space="0" w:color="auto"/>
      </w:pBdr>
      <w:spacing w:before="100" w:beforeAutospacing="1" w:after="100" w:afterAutospacing="1"/>
    </w:pPr>
    <w:rPr>
      <w:sz w:val="24"/>
      <w:szCs w:val="24"/>
      <w:lang w:eastAsia="lv-LV"/>
    </w:rPr>
  </w:style>
  <w:style w:type="paragraph" w:customStyle="1" w:styleId="xl183">
    <w:name w:val="xl183"/>
    <w:basedOn w:val="Parasts"/>
    <w:rsid w:val="00404CF4"/>
    <w:pPr>
      <w:spacing w:before="100" w:beforeAutospacing="1" w:after="100" w:afterAutospacing="1"/>
    </w:pPr>
    <w:rPr>
      <w:sz w:val="24"/>
      <w:szCs w:val="24"/>
      <w:lang w:eastAsia="lv-LV"/>
    </w:rPr>
  </w:style>
  <w:style w:type="paragraph" w:customStyle="1" w:styleId="xl184">
    <w:name w:val="xl184"/>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85">
    <w:name w:val="xl185"/>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86">
    <w:name w:val="xl186"/>
    <w:basedOn w:val="Parasts"/>
    <w:rsid w:val="00404CF4"/>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187">
    <w:name w:val="xl187"/>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88">
    <w:name w:val="xl188"/>
    <w:basedOn w:val="Parasts"/>
    <w:rsid w:val="00404CF4"/>
    <w:pPr>
      <w:pBdr>
        <w:left w:val="single" w:sz="4" w:space="0" w:color="auto"/>
        <w:right w:val="single" w:sz="4" w:space="0" w:color="auto"/>
      </w:pBdr>
      <w:spacing w:before="100" w:beforeAutospacing="1" w:after="100" w:afterAutospacing="1"/>
    </w:pPr>
    <w:rPr>
      <w:sz w:val="24"/>
      <w:szCs w:val="24"/>
      <w:lang w:eastAsia="lv-LV"/>
    </w:rPr>
  </w:style>
  <w:style w:type="paragraph" w:customStyle="1" w:styleId="xl189">
    <w:name w:val="xl189"/>
    <w:basedOn w:val="Parasts"/>
    <w:rsid w:val="00404CF4"/>
    <w:pPr>
      <w:pBdr>
        <w:top w:val="single" w:sz="4" w:space="0" w:color="auto"/>
      </w:pBdr>
      <w:spacing w:before="100" w:beforeAutospacing="1" w:after="100" w:afterAutospacing="1"/>
    </w:pPr>
    <w:rPr>
      <w:sz w:val="24"/>
      <w:szCs w:val="24"/>
      <w:lang w:eastAsia="lv-LV"/>
    </w:rPr>
  </w:style>
  <w:style w:type="paragraph" w:customStyle="1" w:styleId="xl190">
    <w:name w:val="xl190"/>
    <w:basedOn w:val="Parasts"/>
    <w:rsid w:val="00404CF4"/>
    <w:pPr>
      <w:spacing w:before="100" w:beforeAutospacing="1" w:after="100" w:afterAutospacing="1"/>
    </w:pPr>
    <w:rPr>
      <w:sz w:val="24"/>
      <w:szCs w:val="24"/>
      <w:lang w:eastAsia="lv-LV"/>
    </w:rPr>
  </w:style>
  <w:style w:type="paragraph" w:customStyle="1" w:styleId="xl191">
    <w:name w:val="xl191"/>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92">
    <w:name w:val="xl192"/>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93">
    <w:name w:val="xl193"/>
    <w:basedOn w:val="Parasts"/>
    <w:rsid w:val="00404CF4"/>
    <w:pPr>
      <w:pBdr>
        <w:bottom w:val="single" w:sz="4" w:space="0" w:color="auto"/>
      </w:pBdr>
      <w:spacing w:before="100" w:beforeAutospacing="1" w:after="100" w:afterAutospacing="1"/>
    </w:pPr>
    <w:rPr>
      <w:sz w:val="24"/>
      <w:szCs w:val="24"/>
      <w:lang w:eastAsia="lv-LV"/>
    </w:rPr>
  </w:style>
  <w:style w:type="paragraph" w:customStyle="1" w:styleId="xl194">
    <w:name w:val="xl194"/>
    <w:basedOn w:val="Parasts"/>
    <w:rsid w:val="00404CF4"/>
    <w:pPr>
      <w:pBdr>
        <w:top w:val="single" w:sz="4" w:space="0" w:color="auto"/>
        <w:left w:val="single" w:sz="4" w:space="0" w:color="auto"/>
        <w:right w:val="single" w:sz="4" w:space="0" w:color="auto"/>
      </w:pBdr>
      <w:spacing w:before="100" w:beforeAutospacing="1" w:after="100" w:afterAutospacing="1"/>
    </w:pPr>
    <w:rPr>
      <w:sz w:val="24"/>
      <w:szCs w:val="24"/>
      <w:lang w:eastAsia="lv-LV"/>
    </w:rPr>
  </w:style>
  <w:style w:type="paragraph" w:customStyle="1" w:styleId="xl195">
    <w:name w:val="xl195"/>
    <w:basedOn w:val="Parasts"/>
    <w:rsid w:val="00404CF4"/>
    <w:pPr>
      <w:pBdr>
        <w:left w:val="single" w:sz="4" w:space="0" w:color="auto"/>
        <w:bottom w:val="single" w:sz="4" w:space="0" w:color="auto"/>
        <w:right w:val="single" w:sz="4" w:space="0" w:color="auto"/>
      </w:pBdr>
      <w:spacing w:before="100" w:beforeAutospacing="1" w:after="100" w:afterAutospacing="1"/>
    </w:pPr>
    <w:rPr>
      <w:sz w:val="24"/>
      <w:szCs w:val="24"/>
      <w:lang w:eastAsia="lv-LV"/>
    </w:rPr>
  </w:style>
  <w:style w:type="paragraph" w:customStyle="1" w:styleId="xl196">
    <w:name w:val="xl196"/>
    <w:basedOn w:val="Parasts"/>
    <w:rsid w:val="00404CF4"/>
    <w:pPr>
      <w:pBdr>
        <w:left w:val="single" w:sz="4" w:space="0" w:color="auto"/>
        <w:bottom w:val="single" w:sz="4" w:space="0" w:color="auto"/>
      </w:pBdr>
      <w:spacing w:before="100" w:beforeAutospacing="1" w:after="100" w:afterAutospacing="1"/>
    </w:pPr>
    <w:rPr>
      <w:sz w:val="24"/>
      <w:szCs w:val="24"/>
      <w:lang w:eastAsia="lv-LV"/>
    </w:rPr>
  </w:style>
  <w:style w:type="paragraph" w:customStyle="1" w:styleId="xl197">
    <w:name w:val="xl197"/>
    <w:basedOn w:val="Parasts"/>
    <w:rsid w:val="00404CF4"/>
    <w:pPr>
      <w:pBdr>
        <w:top w:val="single" w:sz="4" w:space="0" w:color="auto"/>
        <w:left w:val="single" w:sz="4" w:space="0" w:color="auto"/>
      </w:pBdr>
      <w:spacing w:before="100" w:beforeAutospacing="1" w:after="100" w:afterAutospacing="1"/>
    </w:pPr>
    <w:rPr>
      <w:sz w:val="24"/>
      <w:szCs w:val="24"/>
      <w:lang w:eastAsia="lv-LV"/>
    </w:rPr>
  </w:style>
  <w:style w:type="paragraph" w:customStyle="1" w:styleId="xl198">
    <w:name w:val="xl198"/>
    <w:basedOn w:val="Parasts"/>
    <w:rsid w:val="00404CF4"/>
    <w:pPr>
      <w:pBdr>
        <w:bottom w:val="single" w:sz="4" w:space="0" w:color="auto"/>
      </w:pBdr>
      <w:spacing w:before="100" w:beforeAutospacing="1" w:after="100" w:afterAutospacing="1"/>
    </w:pPr>
    <w:rPr>
      <w:sz w:val="24"/>
      <w:szCs w:val="24"/>
      <w:lang w:eastAsia="lv-LV"/>
    </w:rPr>
  </w:style>
  <w:style w:type="paragraph" w:customStyle="1" w:styleId="xl199">
    <w:name w:val="xl199"/>
    <w:basedOn w:val="Parasts"/>
    <w:rsid w:val="00404CF4"/>
    <w:pPr>
      <w:pBdr>
        <w:top w:val="single" w:sz="4" w:space="0" w:color="auto"/>
      </w:pBdr>
      <w:spacing w:before="100" w:beforeAutospacing="1" w:after="100" w:afterAutospacing="1"/>
    </w:pPr>
    <w:rPr>
      <w:sz w:val="24"/>
      <w:szCs w:val="24"/>
      <w:lang w:eastAsia="lv-LV"/>
    </w:rPr>
  </w:style>
  <w:style w:type="paragraph" w:customStyle="1" w:styleId="xl200">
    <w:name w:val="xl200"/>
    <w:basedOn w:val="Parasts"/>
    <w:rsid w:val="00404CF4"/>
    <w:pPr>
      <w:pBdr>
        <w:top w:val="single" w:sz="4" w:space="0" w:color="auto"/>
        <w:left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201">
    <w:name w:val="xl201"/>
    <w:basedOn w:val="Parasts"/>
    <w:rsid w:val="00404CF4"/>
    <w:pPr>
      <w:pBdr>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202">
    <w:name w:val="xl202"/>
    <w:basedOn w:val="Parasts"/>
    <w:rsid w:val="00404CF4"/>
    <w:pPr>
      <w:pBdr>
        <w:bottom w:val="single" w:sz="4" w:space="0" w:color="auto"/>
        <w:right w:val="single" w:sz="4" w:space="0" w:color="auto"/>
      </w:pBdr>
      <w:spacing w:before="100" w:beforeAutospacing="1" w:after="100" w:afterAutospacing="1"/>
    </w:pPr>
    <w:rPr>
      <w:sz w:val="24"/>
      <w:szCs w:val="24"/>
      <w:lang w:eastAsia="lv-LV"/>
    </w:rPr>
  </w:style>
  <w:style w:type="paragraph" w:customStyle="1" w:styleId="xl203">
    <w:name w:val="xl203"/>
    <w:basedOn w:val="Parasts"/>
    <w:rsid w:val="00404CF4"/>
    <w:pPr>
      <w:pBdr>
        <w:top w:val="single" w:sz="4" w:space="0" w:color="auto"/>
        <w:right w:val="single" w:sz="4" w:space="0" w:color="auto"/>
      </w:pBdr>
      <w:spacing w:before="100" w:beforeAutospacing="1" w:after="100" w:afterAutospacing="1"/>
    </w:pPr>
    <w:rPr>
      <w:sz w:val="24"/>
      <w:szCs w:val="24"/>
      <w:lang w:eastAsia="lv-LV"/>
    </w:rPr>
  </w:style>
  <w:style w:type="paragraph" w:customStyle="1" w:styleId="xl63">
    <w:name w:val="xl63"/>
    <w:basedOn w:val="Parasts"/>
    <w:rsid w:val="00404CF4"/>
    <w:pPr>
      <w:pBdr>
        <w:right w:val="single" w:sz="4" w:space="0" w:color="auto"/>
      </w:pBdr>
      <w:spacing w:before="100" w:beforeAutospacing="1" w:after="100" w:afterAutospacing="1"/>
    </w:pPr>
    <w:rPr>
      <w:sz w:val="24"/>
      <w:szCs w:val="24"/>
      <w:lang w:eastAsia="lv-LV"/>
    </w:rPr>
  </w:style>
  <w:style w:type="character" w:customStyle="1" w:styleId="acopre">
    <w:name w:val="acopre"/>
    <w:rsid w:val="00404CF4"/>
  </w:style>
  <w:style w:type="paragraph" w:customStyle="1" w:styleId="style10">
    <w:name w:val="style1"/>
    <w:basedOn w:val="Parasts"/>
    <w:rsid w:val="00404CF4"/>
    <w:pPr>
      <w:spacing w:before="100" w:beforeAutospacing="1" w:after="100" w:afterAutospacing="1"/>
    </w:pPr>
    <w:rPr>
      <w:sz w:val="24"/>
      <w:szCs w:val="24"/>
      <w:lang w:eastAsia="lv-LV"/>
    </w:rPr>
  </w:style>
  <w:style w:type="character" w:customStyle="1" w:styleId="fontstyle210">
    <w:name w:val="fontstyle21"/>
    <w:rsid w:val="00404CF4"/>
  </w:style>
  <w:style w:type="paragraph" w:customStyle="1" w:styleId="xmsonormal">
    <w:name w:val="x_msonormal"/>
    <w:basedOn w:val="Parasts"/>
    <w:rsid w:val="00404CF4"/>
    <w:pPr>
      <w:spacing w:before="100" w:beforeAutospacing="1" w:after="100" w:afterAutospacing="1"/>
    </w:pPr>
    <w:rPr>
      <w:sz w:val="24"/>
      <w:szCs w:val="24"/>
      <w:lang w:eastAsia="lv-LV"/>
    </w:rPr>
  </w:style>
  <w:style w:type="character" w:customStyle="1" w:styleId="FontStyle20">
    <w:name w:val="Font Style20"/>
    <w:rsid w:val="00404CF4"/>
    <w:rPr>
      <w:rFonts w:ascii="Times New Roman" w:hAnsi="Times New Roman" w:cs="Times New Roman"/>
      <w:sz w:val="22"/>
      <w:szCs w:val="22"/>
    </w:rPr>
  </w:style>
  <w:style w:type="paragraph" w:customStyle="1" w:styleId="FR1">
    <w:name w:val="FR1"/>
    <w:rsid w:val="00404CF4"/>
    <w:pPr>
      <w:widowControl w:val="0"/>
      <w:suppressAutoHyphens/>
      <w:spacing w:line="300" w:lineRule="auto"/>
      <w:ind w:firstLine="720"/>
      <w:jc w:val="both"/>
    </w:pPr>
    <w:rPr>
      <w:rFonts w:eastAsia="Arial"/>
      <w:kern w:val="1"/>
      <w:sz w:val="28"/>
      <w:lang w:eastAsia="ar-SA"/>
    </w:rPr>
  </w:style>
  <w:style w:type="paragraph" w:customStyle="1" w:styleId="Parasts2">
    <w:name w:val="Parasts2"/>
    <w:rsid w:val="00404CF4"/>
    <w:pPr>
      <w:suppressAutoHyphens/>
      <w:autoSpaceDN w:val="0"/>
      <w:spacing w:after="200" w:line="276" w:lineRule="auto"/>
    </w:pPr>
    <w:rPr>
      <w:rFonts w:ascii="Calibri" w:eastAsia="Calibri" w:hAnsi="Calibri"/>
      <w:sz w:val="22"/>
      <w:szCs w:val="22"/>
      <w:lang w:eastAsia="en-US"/>
    </w:rPr>
  </w:style>
  <w:style w:type="character" w:customStyle="1" w:styleId="xbe">
    <w:name w:val="_xbe"/>
    <w:rsid w:val="00404CF4"/>
  </w:style>
  <w:style w:type="table" w:customStyle="1" w:styleId="Reatabula1">
    <w:name w:val="Režģa tabula1"/>
    <w:basedOn w:val="Parastatabula"/>
    <w:next w:val="Reatabula"/>
    <w:uiPriority w:val="39"/>
    <w:rsid w:val="00404CF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Noklusjumarindkopasfonts"/>
    <w:rsid w:val="002464FC"/>
  </w:style>
  <w:style w:type="numbering" w:customStyle="1" w:styleId="Bezsaraksta1">
    <w:name w:val="Bez saraksta1"/>
    <w:next w:val="Bezsaraksta"/>
    <w:uiPriority w:val="99"/>
    <w:semiHidden/>
    <w:unhideWhenUsed/>
    <w:rsid w:val="009F58E1"/>
  </w:style>
  <w:style w:type="paragraph" w:customStyle="1" w:styleId="Virsraksts31">
    <w:name w:val="Virsraksts 31"/>
    <w:basedOn w:val="Parasts"/>
    <w:next w:val="Parasts"/>
    <w:unhideWhenUsed/>
    <w:qFormat/>
    <w:rsid w:val="009F58E1"/>
    <w:pPr>
      <w:keepNext/>
      <w:keepLines/>
      <w:spacing w:before="200"/>
      <w:outlineLvl w:val="2"/>
    </w:pPr>
    <w:rPr>
      <w:rFonts w:ascii="Cambria" w:hAnsi="Cambria"/>
      <w:b/>
      <w:bCs/>
      <w:color w:val="4F81BD"/>
      <w:sz w:val="24"/>
      <w:szCs w:val="24"/>
      <w:lang w:val="en-GB"/>
    </w:rPr>
  </w:style>
  <w:style w:type="numbering" w:customStyle="1" w:styleId="Bezsaraksta11">
    <w:name w:val="Bez saraksta11"/>
    <w:next w:val="Bezsaraksta"/>
    <w:uiPriority w:val="99"/>
    <w:semiHidden/>
    <w:unhideWhenUsed/>
    <w:rsid w:val="009F58E1"/>
  </w:style>
  <w:style w:type="character" w:customStyle="1" w:styleId="BalontekstsRakstz">
    <w:name w:val="Balonteksts Rakstz."/>
    <w:basedOn w:val="Noklusjumarindkopasfonts"/>
    <w:link w:val="Balonteksts"/>
    <w:semiHidden/>
    <w:rsid w:val="009F58E1"/>
    <w:rPr>
      <w:rFonts w:ascii="Tahoma" w:hAnsi="Tahoma" w:cs="Tahoma"/>
      <w:sz w:val="16"/>
      <w:szCs w:val="16"/>
      <w:lang w:eastAsia="en-US"/>
    </w:rPr>
  </w:style>
  <w:style w:type="table" w:customStyle="1" w:styleId="Reatabula2">
    <w:name w:val="Režģa tabula2"/>
    <w:basedOn w:val="Parastatabula"/>
    <w:next w:val="Reatabula"/>
    <w:rsid w:val="009F58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aatkpe3Rakstz">
    <w:name w:val="Pamatteksta atkāpe 3 Rakstz."/>
    <w:basedOn w:val="Noklusjumarindkopasfonts"/>
    <w:link w:val="Pamattekstaatkpe3"/>
    <w:rsid w:val="009F58E1"/>
    <w:rPr>
      <w:sz w:val="24"/>
      <w:szCs w:val="24"/>
    </w:rPr>
  </w:style>
  <w:style w:type="character" w:customStyle="1" w:styleId="Pamattekstaatkpe2Rakstz">
    <w:name w:val="Pamatteksta atkāpe 2 Rakstz."/>
    <w:basedOn w:val="Noklusjumarindkopasfonts"/>
    <w:link w:val="Pamattekstaatkpe2"/>
    <w:rsid w:val="009F58E1"/>
    <w:rPr>
      <w:sz w:val="22"/>
      <w:szCs w:val="22"/>
      <w:lang w:eastAsia="en-US"/>
    </w:rPr>
  </w:style>
  <w:style w:type="character" w:customStyle="1" w:styleId="HTMLiepriekformattaisRakstz">
    <w:name w:val="HTML iepriekšformatētais Rakstz."/>
    <w:basedOn w:val="Noklusjumarindkopasfonts"/>
    <w:link w:val="HTMLiepriekformattais"/>
    <w:rsid w:val="009F58E1"/>
    <w:rPr>
      <w:rFonts w:ascii="Courier New" w:hAnsi="Courier New" w:cs="Courier New"/>
    </w:rPr>
  </w:style>
  <w:style w:type="paragraph" w:customStyle="1" w:styleId="h3body1">
    <w:name w:val="h3_body_1"/>
    <w:autoRedefine/>
    <w:qFormat/>
    <w:rsid w:val="009F58E1"/>
    <w:pPr>
      <w:keepLines/>
      <w:widowControl w:val="0"/>
      <w:numPr>
        <w:ilvl w:val="1"/>
        <w:numId w:val="16"/>
      </w:numPr>
      <w:tabs>
        <w:tab w:val="left" w:pos="993"/>
        <w:tab w:val="left" w:pos="1134"/>
      </w:tabs>
      <w:suppressAutoHyphens/>
      <w:autoSpaceDN w:val="0"/>
      <w:spacing w:before="120" w:after="60"/>
      <w:jc w:val="both"/>
      <w:textAlignment w:val="baseline"/>
    </w:pPr>
    <w:rPr>
      <w:sz w:val="26"/>
      <w:szCs w:val="26"/>
      <w:lang w:eastAsia="en-US"/>
    </w:rPr>
  </w:style>
  <w:style w:type="character" w:customStyle="1" w:styleId="CharStyle24">
    <w:name w:val="CharStyle24"/>
    <w:rsid w:val="009F58E1"/>
    <w:rPr>
      <w:rFonts w:ascii="Times New Roman" w:eastAsia="Times New Roman" w:hAnsi="Times New Roman" w:cs="Times New Roman" w:hint="default"/>
      <w:b w:val="0"/>
      <w:bCs w:val="0"/>
      <w:i w:val="0"/>
      <w:iCs w:val="0"/>
      <w:smallCaps w:val="0"/>
      <w:sz w:val="24"/>
      <w:szCs w:val="24"/>
    </w:rPr>
  </w:style>
  <w:style w:type="character" w:customStyle="1" w:styleId="CharStyle5">
    <w:name w:val="CharStyle5"/>
    <w:rsid w:val="009F58E1"/>
    <w:rPr>
      <w:rFonts w:ascii="Times New Roman" w:eastAsia="Times New Roman" w:hAnsi="Times New Roman" w:cs="Times New Roman" w:hint="default"/>
      <w:b w:val="0"/>
      <w:bCs w:val="0"/>
      <w:i w:val="0"/>
      <w:iCs w:val="0"/>
      <w:smallCaps w:val="0"/>
      <w:sz w:val="24"/>
      <w:szCs w:val="24"/>
    </w:rPr>
  </w:style>
  <w:style w:type="character" w:customStyle="1" w:styleId="Neatrisintapieminana2">
    <w:name w:val="Neatrisināta pieminēšana2"/>
    <w:basedOn w:val="Noklusjumarindkopasfonts"/>
    <w:uiPriority w:val="99"/>
    <w:semiHidden/>
    <w:unhideWhenUsed/>
    <w:rsid w:val="009F58E1"/>
    <w:rPr>
      <w:color w:val="605E5C"/>
      <w:shd w:val="clear" w:color="auto" w:fill="E1DFDD"/>
    </w:rPr>
  </w:style>
  <w:style w:type="character" w:customStyle="1" w:styleId="Neatrisintapieminana3">
    <w:name w:val="Neatrisināta pieminēšana3"/>
    <w:basedOn w:val="Noklusjumarindkopasfonts"/>
    <w:uiPriority w:val="99"/>
    <w:semiHidden/>
    <w:unhideWhenUsed/>
    <w:rsid w:val="009F58E1"/>
    <w:rPr>
      <w:color w:val="605E5C"/>
      <w:shd w:val="clear" w:color="auto" w:fill="E1DFDD"/>
    </w:rPr>
  </w:style>
  <w:style w:type="character" w:customStyle="1" w:styleId="fontstyle01">
    <w:name w:val="fontstyle01"/>
    <w:basedOn w:val="Noklusjumarindkopasfonts"/>
    <w:rsid w:val="009F58E1"/>
    <w:rPr>
      <w:rFonts w:ascii="TimesNewRomanPS-BoldMT" w:hAnsi="TimesNewRomanPS-BoldMT" w:hint="default"/>
      <w:b/>
      <w:bCs/>
      <w:i w:val="0"/>
      <w:iCs w:val="0"/>
      <w:color w:val="000000"/>
      <w:sz w:val="24"/>
      <w:szCs w:val="24"/>
    </w:rPr>
  </w:style>
  <w:style w:type="character" w:customStyle="1" w:styleId="highlight">
    <w:name w:val="highlight"/>
    <w:basedOn w:val="Noklusjumarindkopasfonts"/>
    <w:rsid w:val="009F58E1"/>
  </w:style>
  <w:style w:type="character" w:customStyle="1" w:styleId="Neatrisintapieminana4">
    <w:name w:val="Neatrisināta pieminēšana4"/>
    <w:basedOn w:val="Noklusjumarindkopasfonts"/>
    <w:uiPriority w:val="99"/>
    <w:semiHidden/>
    <w:unhideWhenUsed/>
    <w:rsid w:val="009F58E1"/>
    <w:rPr>
      <w:color w:val="605E5C"/>
      <w:shd w:val="clear" w:color="auto" w:fill="E1DFDD"/>
    </w:rPr>
  </w:style>
  <w:style w:type="numbering" w:customStyle="1" w:styleId="Bezsaraksta111">
    <w:name w:val="Bez saraksta111"/>
    <w:next w:val="Bezsaraksta"/>
    <w:uiPriority w:val="99"/>
    <w:semiHidden/>
    <w:unhideWhenUsed/>
    <w:rsid w:val="009F58E1"/>
  </w:style>
  <w:style w:type="character" w:customStyle="1" w:styleId="Virsraksts1Rakstz1">
    <w:name w:val="Virsraksts 1 Rakstz.1"/>
    <w:aliases w:val="H1 Rakstz.1"/>
    <w:basedOn w:val="Noklusjumarindkopasfonts"/>
    <w:rsid w:val="009F58E1"/>
    <w:rPr>
      <w:rFonts w:ascii="Cambria" w:eastAsia="Times New Roman" w:hAnsi="Cambria" w:cs="Times New Roman"/>
      <w:b/>
      <w:bCs/>
      <w:color w:val="365F91"/>
      <w:sz w:val="28"/>
      <w:szCs w:val="28"/>
      <w:lang w:val="en-GB" w:eastAsia="en-US"/>
    </w:rPr>
  </w:style>
  <w:style w:type="character" w:customStyle="1" w:styleId="GalveneRakstz1">
    <w:name w:val="Galvene Rakstz.1"/>
    <w:aliases w:val="Header Char Rakstz."/>
    <w:basedOn w:val="Noklusjumarindkopasfonts"/>
    <w:semiHidden/>
    <w:rsid w:val="009F58E1"/>
  </w:style>
  <w:style w:type="character" w:customStyle="1" w:styleId="PamattekstsRakstz1">
    <w:name w:val="Pamatteksts Rakstz.1"/>
    <w:aliases w:val="Body Text1 Rakstz.1"/>
    <w:basedOn w:val="Noklusjumarindkopasfonts"/>
    <w:semiHidden/>
    <w:rsid w:val="009F58E1"/>
  </w:style>
  <w:style w:type="paragraph" w:customStyle="1" w:styleId="Style11">
    <w:name w:val="Style 1"/>
    <w:basedOn w:val="Parasts"/>
    <w:rsid w:val="009F58E1"/>
    <w:pPr>
      <w:widowControl w:val="0"/>
      <w:autoSpaceDE w:val="0"/>
      <w:autoSpaceDN w:val="0"/>
      <w:ind w:left="504"/>
    </w:pPr>
    <w:rPr>
      <w:sz w:val="24"/>
      <w:szCs w:val="24"/>
    </w:rPr>
  </w:style>
  <w:style w:type="paragraph" w:customStyle="1" w:styleId="Style12">
    <w:name w:val="Style12"/>
    <w:basedOn w:val="Parasts"/>
    <w:rsid w:val="009F58E1"/>
    <w:pPr>
      <w:widowControl w:val="0"/>
      <w:autoSpaceDE w:val="0"/>
      <w:autoSpaceDN w:val="0"/>
      <w:adjustRightInd w:val="0"/>
      <w:jc w:val="both"/>
    </w:pPr>
    <w:rPr>
      <w:sz w:val="24"/>
      <w:szCs w:val="24"/>
      <w:lang w:eastAsia="lv-LV"/>
    </w:rPr>
  </w:style>
  <w:style w:type="paragraph" w:customStyle="1" w:styleId="Style4">
    <w:name w:val="Style4"/>
    <w:basedOn w:val="Parasts"/>
    <w:rsid w:val="009F58E1"/>
    <w:pPr>
      <w:widowControl w:val="0"/>
      <w:autoSpaceDE w:val="0"/>
      <w:autoSpaceDN w:val="0"/>
      <w:adjustRightInd w:val="0"/>
    </w:pPr>
    <w:rPr>
      <w:sz w:val="24"/>
      <w:szCs w:val="24"/>
      <w:lang w:eastAsia="lv-LV"/>
    </w:rPr>
  </w:style>
  <w:style w:type="paragraph" w:customStyle="1" w:styleId="Style26">
    <w:name w:val="Style26"/>
    <w:basedOn w:val="Parasts"/>
    <w:rsid w:val="009F58E1"/>
    <w:pPr>
      <w:widowControl w:val="0"/>
      <w:autoSpaceDE w:val="0"/>
      <w:autoSpaceDN w:val="0"/>
      <w:adjustRightInd w:val="0"/>
    </w:pPr>
    <w:rPr>
      <w:sz w:val="24"/>
      <w:szCs w:val="24"/>
      <w:lang w:eastAsia="lv-LV"/>
    </w:rPr>
  </w:style>
  <w:style w:type="paragraph" w:customStyle="1" w:styleId="Style34">
    <w:name w:val="Style34"/>
    <w:basedOn w:val="Parasts"/>
    <w:rsid w:val="009F58E1"/>
    <w:pPr>
      <w:widowControl w:val="0"/>
      <w:autoSpaceDE w:val="0"/>
      <w:autoSpaceDN w:val="0"/>
      <w:adjustRightInd w:val="0"/>
      <w:spacing w:line="298" w:lineRule="exact"/>
      <w:ind w:firstLine="293"/>
    </w:pPr>
    <w:rPr>
      <w:sz w:val="24"/>
      <w:szCs w:val="24"/>
      <w:lang w:eastAsia="lv-LV"/>
    </w:rPr>
  </w:style>
  <w:style w:type="paragraph" w:customStyle="1" w:styleId="Style15">
    <w:name w:val="Style15"/>
    <w:basedOn w:val="Parasts"/>
    <w:rsid w:val="009F58E1"/>
    <w:pPr>
      <w:widowControl w:val="0"/>
      <w:autoSpaceDE w:val="0"/>
      <w:autoSpaceDN w:val="0"/>
      <w:adjustRightInd w:val="0"/>
      <w:spacing w:line="298" w:lineRule="exact"/>
      <w:ind w:firstLine="312"/>
    </w:pPr>
    <w:rPr>
      <w:sz w:val="24"/>
      <w:szCs w:val="24"/>
      <w:lang w:eastAsia="lv-LV"/>
    </w:rPr>
  </w:style>
  <w:style w:type="paragraph" w:customStyle="1" w:styleId="Style38">
    <w:name w:val="Style38"/>
    <w:basedOn w:val="Parasts"/>
    <w:rsid w:val="009F58E1"/>
    <w:pPr>
      <w:widowControl w:val="0"/>
      <w:autoSpaceDE w:val="0"/>
      <w:autoSpaceDN w:val="0"/>
      <w:adjustRightInd w:val="0"/>
      <w:spacing w:line="298" w:lineRule="exact"/>
      <w:ind w:firstLine="581"/>
      <w:jc w:val="both"/>
    </w:pPr>
    <w:rPr>
      <w:sz w:val="24"/>
      <w:szCs w:val="24"/>
      <w:lang w:eastAsia="lv-LV"/>
    </w:rPr>
  </w:style>
  <w:style w:type="paragraph" w:customStyle="1" w:styleId="Style2">
    <w:name w:val="Style2"/>
    <w:basedOn w:val="Parasts"/>
    <w:rsid w:val="009F58E1"/>
    <w:pPr>
      <w:widowControl w:val="0"/>
      <w:autoSpaceDE w:val="0"/>
      <w:autoSpaceDN w:val="0"/>
      <w:adjustRightInd w:val="0"/>
      <w:spacing w:line="466" w:lineRule="exact"/>
      <w:jc w:val="center"/>
    </w:pPr>
    <w:rPr>
      <w:sz w:val="24"/>
      <w:szCs w:val="24"/>
      <w:lang w:eastAsia="lv-LV"/>
    </w:rPr>
  </w:style>
  <w:style w:type="paragraph" w:customStyle="1" w:styleId="Style22">
    <w:name w:val="Style22"/>
    <w:basedOn w:val="Parasts"/>
    <w:rsid w:val="009F58E1"/>
    <w:pPr>
      <w:widowControl w:val="0"/>
      <w:autoSpaceDE w:val="0"/>
      <w:autoSpaceDN w:val="0"/>
      <w:adjustRightInd w:val="0"/>
    </w:pPr>
    <w:rPr>
      <w:sz w:val="24"/>
      <w:szCs w:val="24"/>
      <w:lang w:eastAsia="lv-LV"/>
    </w:rPr>
  </w:style>
  <w:style w:type="paragraph" w:customStyle="1" w:styleId="Style23">
    <w:name w:val="Style23"/>
    <w:basedOn w:val="Parasts"/>
    <w:rsid w:val="009F58E1"/>
    <w:pPr>
      <w:widowControl w:val="0"/>
      <w:autoSpaceDE w:val="0"/>
      <w:autoSpaceDN w:val="0"/>
      <w:adjustRightInd w:val="0"/>
    </w:pPr>
    <w:rPr>
      <w:sz w:val="24"/>
      <w:szCs w:val="24"/>
      <w:lang w:eastAsia="lv-LV"/>
    </w:rPr>
  </w:style>
  <w:style w:type="paragraph" w:customStyle="1" w:styleId="Style31">
    <w:name w:val="Style31"/>
    <w:basedOn w:val="Parasts"/>
    <w:rsid w:val="009F58E1"/>
    <w:pPr>
      <w:widowControl w:val="0"/>
      <w:autoSpaceDE w:val="0"/>
      <w:autoSpaceDN w:val="0"/>
      <w:adjustRightInd w:val="0"/>
    </w:pPr>
    <w:rPr>
      <w:sz w:val="24"/>
      <w:szCs w:val="24"/>
      <w:lang w:eastAsia="lv-LV"/>
    </w:rPr>
  </w:style>
  <w:style w:type="paragraph" w:customStyle="1" w:styleId="Style37">
    <w:name w:val="Style37"/>
    <w:basedOn w:val="Parasts"/>
    <w:rsid w:val="009F58E1"/>
    <w:pPr>
      <w:widowControl w:val="0"/>
      <w:autoSpaceDE w:val="0"/>
      <w:autoSpaceDN w:val="0"/>
      <w:adjustRightInd w:val="0"/>
      <w:spacing w:line="275" w:lineRule="exact"/>
      <w:ind w:firstLine="1186"/>
      <w:jc w:val="both"/>
    </w:pPr>
    <w:rPr>
      <w:sz w:val="24"/>
      <w:szCs w:val="24"/>
      <w:lang w:eastAsia="lv-LV"/>
    </w:rPr>
  </w:style>
  <w:style w:type="paragraph" w:customStyle="1" w:styleId="BodyText21">
    <w:name w:val="Body Text 21"/>
    <w:basedOn w:val="Parasts"/>
    <w:rsid w:val="009F58E1"/>
    <w:pPr>
      <w:tabs>
        <w:tab w:val="left" w:pos="709"/>
      </w:tabs>
      <w:overflowPunct w:val="0"/>
      <w:autoSpaceDE w:val="0"/>
      <w:autoSpaceDN w:val="0"/>
      <w:adjustRightInd w:val="0"/>
      <w:ind w:left="720"/>
      <w:jc w:val="both"/>
    </w:pPr>
    <w:rPr>
      <w:sz w:val="26"/>
      <w:lang w:eastAsia="lv-LV"/>
    </w:rPr>
  </w:style>
  <w:style w:type="character" w:customStyle="1" w:styleId="FontStyle58">
    <w:name w:val="Font Style58"/>
    <w:rsid w:val="009F58E1"/>
    <w:rPr>
      <w:rFonts w:ascii="Book Antiqua" w:hAnsi="Book Antiqua" w:cs="Book Antiqua" w:hint="default"/>
      <w:sz w:val="36"/>
      <w:szCs w:val="36"/>
    </w:rPr>
  </w:style>
  <w:style w:type="character" w:customStyle="1" w:styleId="FontStyle50">
    <w:name w:val="Font Style50"/>
    <w:rsid w:val="009F58E1"/>
    <w:rPr>
      <w:rFonts w:ascii="Times New Roman" w:hAnsi="Times New Roman" w:cs="Times New Roman" w:hint="default"/>
      <w:b/>
      <w:bCs/>
      <w:sz w:val="38"/>
      <w:szCs w:val="38"/>
    </w:rPr>
  </w:style>
  <w:style w:type="character" w:customStyle="1" w:styleId="FontStyle48">
    <w:name w:val="Font Style48"/>
    <w:rsid w:val="009F58E1"/>
    <w:rPr>
      <w:rFonts w:ascii="Times New Roman" w:hAnsi="Times New Roman" w:cs="Times New Roman" w:hint="default"/>
      <w:sz w:val="22"/>
      <w:szCs w:val="22"/>
    </w:rPr>
  </w:style>
  <w:style w:type="character" w:customStyle="1" w:styleId="FontStyle66">
    <w:name w:val="Font Style66"/>
    <w:rsid w:val="009F58E1"/>
    <w:rPr>
      <w:rFonts w:ascii="Times New Roman" w:hAnsi="Times New Roman" w:cs="Times New Roman" w:hint="default"/>
      <w:b/>
      <w:bCs/>
      <w:sz w:val="18"/>
      <w:szCs w:val="18"/>
    </w:rPr>
  </w:style>
  <w:style w:type="character" w:customStyle="1" w:styleId="FontStyle67">
    <w:name w:val="Font Style67"/>
    <w:rsid w:val="009F58E1"/>
    <w:rPr>
      <w:rFonts w:ascii="Times New Roman" w:hAnsi="Times New Roman" w:cs="Times New Roman" w:hint="default"/>
      <w:b/>
      <w:bCs/>
      <w:sz w:val="22"/>
      <w:szCs w:val="22"/>
    </w:rPr>
  </w:style>
  <w:style w:type="character" w:customStyle="1" w:styleId="FontStyle68">
    <w:name w:val="Font Style68"/>
    <w:rsid w:val="009F58E1"/>
    <w:rPr>
      <w:rFonts w:ascii="Century Gothic" w:hAnsi="Century Gothic" w:cs="Century Gothic" w:hint="default"/>
      <w:spacing w:val="20"/>
      <w:sz w:val="16"/>
      <w:szCs w:val="16"/>
    </w:rPr>
  </w:style>
  <w:style w:type="character" w:customStyle="1" w:styleId="FontStyle69">
    <w:name w:val="Font Style69"/>
    <w:rsid w:val="009F58E1"/>
    <w:rPr>
      <w:rFonts w:ascii="Times New Roman" w:hAnsi="Times New Roman" w:cs="Times New Roman" w:hint="default"/>
      <w:i/>
      <w:iCs/>
      <w:spacing w:val="40"/>
      <w:sz w:val="20"/>
      <w:szCs w:val="20"/>
    </w:rPr>
  </w:style>
  <w:style w:type="character" w:customStyle="1" w:styleId="FontStyle74">
    <w:name w:val="Font Style74"/>
    <w:rsid w:val="009F58E1"/>
    <w:rPr>
      <w:rFonts w:ascii="Cambria" w:hAnsi="Cambria" w:cs="Cambria" w:hint="default"/>
      <w:sz w:val="16"/>
      <w:szCs w:val="16"/>
    </w:rPr>
  </w:style>
  <w:style w:type="character" w:customStyle="1" w:styleId="FontStyle75">
    <w:name w:val="Font Style75"/>
    <w:rsid w:val="009F58E1"/>
    <w:rPr>
      <w:rFonts w:ascii="Times New Roman" w:hAnsi="Times New Roman" w:cs="Times New Roman" w:hint="default"/>
      <w:i/>
      <w:iCs/>
      <w:sz w:val="20"/>
      <w:szCs w:val="20"/>
    </w:rPr>
  </w:style>
  <w:style w:type="character" w:customStyle="1" w:styleId="FontStyle76">
    <w:name w:val="Font Style76"/>
    <w:rsid w:val="009F58E1"/>
    <w:rPr>
      <w:rFonts w:ascii="Times New Roman" w:hAnsi="Times New Roman" w:cs="Times New Roman" w:hint="default"/>
      <w:b/>
      <w:bCs/>
      <w:spacing w:val="30"/>
      <w:sz w:val="8"/>
      <w:szCs w:val="8"/>
    </w:rPr>
  </w:style>
  <w:style w:type="character" w:customStyle="1" w:styleId="FontStyle78">
    <w:name w:val="Font Style78"/>
    <w:rsid w:val="009F58E1"/>
    <w:rPr>
      <w:rFonts w:ascii="Times New Roman" w:hAnsi="Times New Roman" w:cs="Times New Roman" w:hint="default"/>
      <w:sz w:val="20"/>
      <w:szCs w:val="20"/>
    </w:rPr>
  </w:style>
  <w:style w:type="character" w:customStyle="1" w:styleId="FontStyle11">
    <w:name w:val="Font Style11"/>
    <w:rsid w:val="009F58E1"/>
    <w:rPr>
      <w:rFonts w:ascii="Times New Roman" w:hAnsi="Times New Roman" w:cs="Times New Roman" w:hint="default"/>
      <w:b/>
      <w:bCs/>
      <w:sz w:val="22"/>
      <w:szCs w:val="22"/>
    </w:rPr>
  </w:style>
  <w:style w:type="character" w:customStyle="1" w:styleId="txt11black1">
    <w:name w:val="txt_11_black1"/>
    <w:rsid w:val="009F58E1"/>
    <w:rPr>
      <w:rFonts w:ascii="Tahoma" w:hAnsi="Tahoma" w:cs="Tahoma" w:hint="default"/>
      <w:b w:val="0"/>
      <w:bCs w:val="0"/>
      <w:strike w:val="0"/>
      <w:dstrike w:val="0"/>
      <w:color w:val="000000"/>
      <w:sz w:val="17"/>
      <w:szCs w:val="17"/>
      <w:u w:val="none"/>
      <w:effect w:val="none"/>
    </w:rPr>
  </w:style>
  <w:style w:type="character" w:customStyle="1" w:styleId="CharStyle4">
    <w:name w:val="CharStyle4"/>
    <w:rsid w:val="009F58E1"/>
    <w:rPr>
      <w:rFonts w:ascii="Times New Roman" w:eastAsia="Times New Roman" w:hAnsi="Times New Roman" w:cs="Times New Roman" w:hint="default"/>
      <w:b/>
      <w:bCs/>
      <w:i w:val="0"/>
      <w:iCs w:val="0"/>
      <w:smallCaps w:val="0"/>
      <w:sz w:val="22"/>
      <w:szCs w:val="22"/>
    </w:rPr>
  </w:style>
  <w:style w:type="character" w:customStyle="1" w:styleId="CharStyle65">
    <w:name w:val="CharStyle65"/>
    <w:rsid w:val="009F58E1"/>
    <w:rPr>
      <w:rFonts w:ascii="Times New Roman" w:eastAsia="Times New Roman" w:hAnsi="Times New Roman" w:cs="Times New Roman" w:hint="default"/>
      <w:b w:val="0"/>
      <w:bCs w:val="0"/>
      <w:i w:val="0"/>
      <w:iCs w:val="0"/>
      <w:smallCaps w:val="0"/>
      <w:sz w:val="22"/>
      <w:szCs w:val="22"/>
    </w:rPr>
  </w:style>
  <w:style w:type="character" w:customStyle="1" w:styleId="FontStyle18">
    <w:name w:val="Font Style18"/>
    <w:rsid w:val="009F58E1"/>
    <w:rPr>
      <w:rFonts w:ascii="Times New Roman" w:hAnsi="Times New Roman" w:cs="Times New Roman" w:hint="default"/>
      <w:sz w:val="22"/>
      <w:szCs w:val="22"/>
    </w:rPr>
  </w:style>
  <w:style w:type="character" w:customStyle="1" w:styleId="fontstyle180">
    <w:name w:val="fontstyle18"/>
    <w:rsid w:val="009F58E1"/>
  </w:style>
  <w:style w:type="paragraph" w:customStyle="1" w:styleId="msonormal0">
    <w:name w:val="msonormal"/>
    <w:basedOn w:val="Parasts"/>
    <w:rsid w:val="009F58E1"/>
    <w:pPr>
      <w:spacing w:before="100" w:beforeAutospacing="1" w:after="100" w:afterAutospacing="1"/>
    </w:pPr>
    <w:rPr>
      <w:sz w:val="24"/>
      <w:szCs w:val="24"/>
      <w:lang w:eastAsia="lv-LV"/>
    </w:rPr>
  </w:style>
  <w:style w:type="table" w:customStyle="1" w:styleId="TableNormal0">
    <w:name w:val="Table Normal_0"/>
    <w:uiPriority w:val="2"/>
    <w:semiHidden/>
    <w:unhideWhenUsed/>
    <w:qFormat/>
    <w:rsid w:val="009F58E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9F58E1"/>
    <w:pPr>
      <w:widowControl w:val="0"/>
      <w:autoSpaceDE w:val="0"/>
      <w:autoSpaceDN w:val="0"/>
    </w:pPr>
    <w:rPr>
      <w:sz w:val="22"/>
      <w:szCs w:val="22"/>
    </w:rPr>
  </w:style>
  <w:style w:type="character" w:customStyle="1" w:styleId="lrzxr">
    <w:name w:val="lrzxr"/>
    <w:basedOn w:val="Noklusjumarindkopasfonts"/>
    <w:rsid w:val="009F58E1"/>
  </w:style>
  <w:style w:type="paragraph" w:customStyle="1" w:styleId="Sarakstarindkopa2">
    <w:name w:val="Saraksta rindkopa2"/>
    <w:basedOn w:val="Parasts"/>
    <w:rsid w:val="009F58E1"/>
    <w:pPr>
      <w:spacing w:after="200" w:line="276" w:lineRule="auto"/>
      <w:ind w:left="720"/>
      <w:contextualSpacing/>
    </w:pPr>
    <w:rPr>
      <w:rFonts w:ascii="Calibri" w:hAnsi="Calibri"/>
      <w:sz w:val="22"/>
      <w:szCs w:val="22"/>
      <w:lang w:val="en-US"/>
    </w:rPr>
  </w:style>
  <w:style w:type="character" w:customStyle="1" w:styleId="Virsraksts3Rakstz1">
    <w:name w:val="Virsraksts 3 Rakstz.1"/>
    <w:basedOn w:val="Noklusjumarindkopasfonts"/>
    <w:uiPriority w:val="9"/>
    <w:semiHidden/>
    <w:rsid w:val="009F58E1"/>
    <w:rPr>
      <w:rFonts w:ascii="Calibri Light" w:eastAsia="Times New Roman" w:hAnsi="Calibri Light" w:cs="Times New Roman"/>
      <w:color w:val="1F3763"/>
      <w:sz w:val="24"/>
      <w:szCs w:val="24"/>
    </w:rPr>
  </w:style>
  <w:style w:type="paragraph" w:styleId="Prskatjums">
    <w:name w:val="Revision"/>
    <w:hidden/>
    <w:uiPriority w:val="99"/>
    <w:semiHidden/>
    <w:rsid w:val="0005517A"/>
    <w:rPr>
      <w:lang w:eastAsia="en-US"/>
    </w:rPr>
  </w:style>
  <w:style w:type="character" w:customStyle="1" w:styleId="cf01">
    <w:name w:val="cf01"/>
    <w:basedOn w:val="Noklusjumarindkopasfonts"/>
    <w:rsid w:val="00D114B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D70CFD-11DE-4C66-A149-5421A3003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2818</Words>
  <Characters>1607</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“Bīstamu situāciju novēršanu ielu un pašvaldības izglītības iestāžu apstādījumos”</dc:subject>
  <dc:creator>Autors</dc:creator>
  <cp:lastModifiedBy>Kristers Ģirts Kronis</cp:lastModifiedBy>
  <cp:revision>14</cp:revision>
  <cp:lastPrinted>2023-03-22T07:01:00Z</cp:lastPrinted>
  <dcterms:created xsi:type="dcterms:W3CDTF">2024-08-06T13:41:00Z</dcterms:created>
  <dcterms:modified xsi:type="dcterms:W3CDTF">2024-09-12T07:23:00Z</dcterms:modified>
  <cp:contentStatus>Nr. CAIP 2024/107</cp:contentStatus>
</cp:coreProperties>
</file>