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8C962" w14:textId="77777777" w:rsidR="00B77D6F" w:rsidRPr="00346BF1" w:rsidRDefault="00B77D6F" w:rsidP="00B77D6F">
      <w:pPr>
        <w:suppressAutoHyphens/>
        <w:spacing w:after="0" w:line="240" w:lineRule="auto"/>
        <w:ind w:left="5670"/>
        <w:rPr>
          <w:rFonts w:ascii="Times New Roman" w:eastAsia="Times New Roman" w:hAnsi="Times New Roman" w:cs="Times New Roman"/>
          <w:sz w:val="20"/>
          <w:szCs w:val="20"/>
          <w:lang w:eastAsia="zh-CN"/>
        </w:rPr>
      </w:pPr>
      <w:r w:rsidRPr="00346BF1">
        <w:rPr>
          <w:rFonts w:ascii="Times New Roman" w:hAnsi="Times New Roman" w:cs="Times New Roman"/>
          <w:sz w:val="20"/>
          <w:lang w:bidi="en-US"/>
        </w:rPr>
        <w:t xml:space="preserve">Regulation of open tender “Technical maintenance and repairs of engines of helicopters Agusta 109E Power” (4 years)” (Id. No VRS 2024/07-01-AVP) </w:t>
      </w:r>
    </w:p>
    <w:p w14:paraId="72F271E4" w14:textId="77777777" w:rsidR="00B77D6F" w:rsidRPr="00346BF1" w:rsidRDefault="00B77D6F" w:rsidP="00B77D6F">
      <w:pPr>
        <w:suppressAutoHyphens/>
        <w:spacing w:after="0" w:line="240" w:lineRule="auto"/>
        <w:ind w:left="5670"/>
        <w:rPr>
          <w:rFonts w:ascii="Times New Roman" w:eastAsia="Times New Roman" w:hAnsi="Times New Roman" w:cs="Times New Roman"/>
          <w:b/>
          <w:sz w:val="28"/>
          <w:szCs w:val="28"/>
          <w:lang w:eastAsia="zh-CN"/>
        </w:rPr>
      </w:pPr>
      <w:r w:rsidRPr="00346BF1">
        <w:rPr>
          <w:rFonts w:ascii="Times New Roman" w:hAnsi="Times New Roman" w:cs="Times New Roman"/>
          <w:sz w:val="20"/>
          <w:lang w:bidi="en-US"/>
        </w:rPr>
        <w:t>Annex 2</w:t>
      </w:r>
    </w:p>
    <w:p w14:paraId="5A0827FF"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8"/>
          <w:szCs w:val="28"/>
          <w:lang w:eastAsia="zh-CN"/>
        </w:rPr>
      </w:pPr>
    </w:p>
    <w:p w14:paraId="05F33855"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8"/>
          <w:lang w:bidi="en-US"/>
        </w:rPr>
        <w:t>GENERAL AGREEMENT</w:t>
      </w:r>
    </w:p>
    <w:p w14:paraId="5EC4CE6C"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on technical maintenance and repairs of engines of helicopters </w:t>
      </w:r>
      <w:r w:rsidRPr="00346BF1">
        <w:rPr>
          <w:rFonts w:ascii="Times New Roman" w:hAnsi="Times New Roman" w:cs="Times New Roman"/>
          <w:sz w:val="20"/>
          <w:lang w:bidi="en-US"/>
        </w:rPr>
        <w:t>“</w:t>
      </w:r>
      <w:r w:rsidRPr="00346BF1">
        <w:rPr>
          <w:rFonts w:ascii="Times New Roman" w:hAnsi="Times New Roman" w:cs="Times New Roman"/>
          <w:sz w:val="24"/>
          <w:lang w:bidi="en-US"/>
        </w:rPr>
        <w:t>Agusta 109E Power”</w:t>
      </w:r>
    </w:p>
    <w:p w14:paraId="3F2FF24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rPr>
      </w:pPr>
    </w:p>
    <w:p w14:paraId="2D6D8C78"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rPr>
      </w:pPr>
      <w:r w:rsidRPr="00346BF1">
        <w:rPr>
          <w:rFonts w:ascii="Times New Roman" w:hAnsi="Times New Roman" w:cs="Times New Roman"/>
          <w:sz w:val="24"/>
          <w:lang w:bidi="en-US"/>
        </w:rPr>
        <w:t>________________ 20__</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 </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p>
    <w:p w14:paraId="5EB29DCD"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b/>
          <w:sz w:val="24"/>
          <w:lang w:bidi="en-US"/>
        </w:rPr>
        <w:t>State Border Guard</w:t>
      </w:r>
      <w:r w:rsidRPr="00346BF1">
        <w:rPr>
          <w:rFonts w:ascii="Times New Roman" w:hAnsi="Times New Roman" w:cs="Times New Roman"/>
          <w:sz w:val="24"/>
          <w:lang w:bidi="en-US"/>
        </w:rPr>
        <w:t>, unified registration number: 90000086402 (hereinafter – the Contracting Authority</w:t>
      </w:r>
      <w:r w:rsidRPr="00346BF1">
        <w:rPr>
          <w:rFonts w:ascii="Times New Roman" w:hAnsi="Times New Roman" w:cs="Times New Roman"/>
          <w:b/>
          <w:sz w:val="24"/>
          <w:lang w:bidi="en-US"/>
        </w:rPr>
        <w:t>)</w:t>
      </w:r>
      <w:r w:rsidRPr="00346BF1">
        <w:rPr>
          <w:rFonts w:ascii="Times New Roman" w:hAnsi="Times New Roman" w:cs="Times New Roman"/>
          <w:sz w:val="24"/>
          <w:lang w:bidi="en-US"/>
        </w:rPr>
        <w:t xml:space="preserve">, represented by its Deputy Head (Head of the Central Department) </w:t>
      </w:r>
      <w:r w:rsidRPr="00346BF1">
        <w:rPr>
          <w:rFonts w:ascii="Times New Roman" w:hAnsi="Times New Roman" w:cs="Times New Roman"/>
          <w:i/>
          <w:sz w:val="24"/>
          <w:lang w:bidi="en-US"/>
        </w:rPr>
        <w:t>[name, surname of the person</w:t>
      </w:r>
      <w:r w:rsidRPr="00346BF1">
        <w:rPr>
          <w:rFonts w:ascii="Times New Roman" w:hAnsi="Times New Roman" w:cs="Times New Roman"/>
          <w:sz w:val="24"/>
          <w:lang w:bidi="en-US"/>
        </w:rPr>
        <w:t>], who is acting on the basis of Paragraph 21.5 of Regulation No 32 of the State Border Guard of 27 December 2017 “Regulation of the State Border Guard” on the one part, and</w:t>
      </w:r>
    </w:p>
    <w:p w14:paraId="055CA2E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b/>
          <w:i/>
          <w:sz w:val="24"/>
          <w:lang w:bidi="en-US"/>
        </w:rPr>
        <w:t xml:space="preserve">[Name of the winner of the procurement procedure], </w:t>
      </w:r>
      <w:r w:rsidRPr="00346BF1">
        <w:rPr>
          <w:rFonts w:ascii="Times New Roman" w:hAnsi="Times New Roman" w:cs="Times New Roman"/>
          <w:i/>
          <w:sz w:val="24"/>
          <w:lang w:bidi="en-US"/>
        </w:rPr>
        <w:t xml:space="preserve">[unified registration number] </w:t>
      </w:r>
      <w:r w:rsidRPr="00346BF1">
        <w:rPr>
          <w:rFonts w:ascii="Times New Roman" w:hAnsi="Times New Roman" w:cs="Times New Roman"/>
          <w:sz w:val="24"/>
          <w:lang w:bidi="en-US"/>
        </w:rPr>
        <w:t xml:space="preserve">(hereinafter – the Contractor) represented by </w:t>
      </w:r>
      <w:r w:rsidRPr="00346BF1">
        <w:rPr>
          <w:rFonts w:ascii="Times New Roman" w:hAnsi="Times New Roman" w:cs="Times New Roman"/>
          <w:i/>
          <w:sz w:val="24"/>
          <w:lang w:bidi="en-US"/>
        </w:rPr>
        <w:t>[position,name, surname of the authorized person]</w:t>
      </w:r>
      <w:r w:rsidRPr="00346BF1">
        <w:rPr>
          <w:rFonts w:ascii="Times New Roman" w:hAnsi="Times New Roman" w:cs="Times New Roman"/>
          <w:sz w:val="24"/>
          <w:lang w:bidi="en-US"/>
        </w:rPr>
        <w:t>, who is acting on the basis of</w:t>
      </w:r>
      <w:r w:rsidRPr="00346BF1">
        <w:rPr>
          <w:rFonts w:ascii="Times New Roman" w:hAnsi="Times New Roman" w:cs="Times New Roman"/>
          <w:i/>
          <w:sz w:val="24"/>
          <w:lang w:bidi="en-US"/>
        </w:rPr>
        <w:t xml:space="preserve"> [name of the authorization document], </w:t>
      </w:r>
      <w:r w:rsidRPr="00346BF1">
        <w:rPr>
          <w:rFonts w:ascii="Times New Roman" w:hAnsi="Times New Roman" w:cs="Times New Roman"/>
          <w:sz w:val="24"/>
          <w:lang w:bidi="en-US"/>
        </w:rPr>
        <w:t>on the other part</w:t>
      </w:r>
      <w:r w:rsidRPr="00346BF1">
        <w:rPr>
          <w:rFonts w:ascii="Times New Roman" w:hAnsi="Times New Roman" w:cs="Times New Roman"/>
          <w:i/>
          <w:sz w:val="24"/>
          <w:lang w:bidi="en-US"/>
        </w:rPr>
        <w:t>;</w:t>
      </w:r>
      <w:r w:rsidRPr="00346BF1">
        <w:rPr>
          <w:rFonts w:ascii="Times New Roman" w:hAnsi="Times New Roman" w:cs="Times New Roman"/>
          <w:sz w:val="24"/>
          <w:lang w:bidi="en-US"/>
        </w:rPr>
        <w:t xml:space="preserve"> </w:t>
      </w:r>
    </w:p>
    <w:p w14:paraId="4DE170AC"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Contracting Authority and the Contractor hereinafter each separately referred to as the Party or all together – as the Parties, </w:t>
      </w:r>
    </w:p>
    <w:p w14:paraId="5CAC55A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sz w:val="24"/>
          <w:lang w:bidi="en-US"/>
        </w:rPr>
        <w:t>in order to ensure the implementation of the tasks and functions of the State Border Guard and on the basis of the results of the open tender “Technical maintenance and repairs of engines of helicopters Agusta 109E Power” (4 years)” (Id. No VRS 2024/07-01-AVP) enter into the following agreement (hereinafter – the Agreement).</w:t>
      </w:r>
    </w:p>
    <w:p w14:paraId="5A5E68A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b/>
          <w:sz w:val="24"/>
          <w:szCs w:val="24"/>
        </w:rPr>
      </w:pPr>
    </w:p>
    <w:p w14:paraId="72E14347" w14:textId="77777777" w:rsidR="00B77D6F" w:rsidRPr="00346BF1" w:rsidRDefault="00B77D6F" w:rsidP="00B77D6F">
      <w:pPr>
        <w:numPr>
          <w:ilvl w:val="0"/>
          <w:numId w:val="3"/>
        </w:num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Terms used in the Agreement</w:t>
      </w:r>
    </w:p>
    <w:p w14:paraId="46DEE39E"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6FCF02BB" w14:textId="77777777" w:rsidR="00B77D6F" w:rsidRPr="00346BF1"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Helicopter Engine</w:t>
      </w:r>
      <w:r w:rsidRPr="00346BF1">
        <w:rPr>
          <w:rFonts w:ascii="Times New Roman" w:hAnsi="Times New Roman" w:cs="Times New Roman"/>
          <w:sz w:val="24"/>
          <w:lang w:bidi="en-US"/>
        </w:rPr>
        <w:t> – any component (including the entire engine as a whole) of the turbine engines “Pratt &amp; Whitney Canada PW206C” of helicopters “Agusta 109E Power” (hereinafter – the Helicopter) at disposal of the Contracting Authority.</w:t>
      </w:r>
    </w:p>
    <w:p w14:paraId="73A8B412"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Works</w:t>
      </w:r>
      <w:r w:rsidRPr="00346BF1">
        <w:rPr>
          <w:rFonts w:ascii="Times New Roman" w:hAnsi="Times New Roman" w:cs="Times New Roman"/>
          <w:sz w:val="24"/>
          <w:lang w:bidi="en-US"/>
        </w:rPr>
        <w:t> – maintenance and repairs of the Helicopter Engine specified in the technical specification (hereinafter – the Technical Specification, Annex 1 to the Agreement).</w:t>
      </w:r>
    </w:p>
    <w:p w14:paraId="2A11055C"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Standard Works </w:t>
      </w:r>
      <w:r w:rsidRPr="00346BF1">
        <w:rPr>
          <w:rFonts w:ascii="Times New Roman" w:hAnsi="Times New Roman" w:cs="Times New Roman"/>
          <w:sz w:val="24"/>
          <w:lang w:bidi="en-US"/>
        </w:rPr>
        <w:t>– Works specified in the Work Contract without potential Additional Repairs.</w:t>
      </w:r>
    </w:p>
    <w:p w14:paraId="6A0766C6"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Additional Repairs</w:t>
      </w:r>
      <w:r w:rsidRPr="00346BF1">
        <w:rPr>
          <w:rFonts w:ascii="Times New Roman" w:hAnsi="Times New Roman" w:cs="Times New Roman"/>
          <w:sz w:val="24"/>
          <w:lang w:bidi="en-US"/>
        </w:rPr>
        <w:t> – a repair initially not ordered by the Contracting Authority but necessary to be performed in addition to the initially ordered Works. The Contractor states the need for Additional Repairs only during the execution of the Works, and such works cannot be detected without disassembling and testing the Helicopter Engine.</w:t>
      </w:r>
    </w:p>
    <w:p w14:paraId="38FE974B"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Standard Price of Works</w:t>
      </w:r>
      <w:r w:rsidRPr="00346BF1">
        <w:rPr>
          <w:rFonts w:ascii="Times New Roman" w:hAnsi="Times New Roman" w:cs="Times New Roman"/>
          <w:sz w:val="24"/>
          <w:lang w:bidi="en-US"/>
        </w:rPr>
        <w:t> – the price offered by the Contractor for the execution of the Works within the Agreement without the potential costs of Additional Repairs. Standard Price of Works is laid down in the Work Contract.</w:t>
      </w:r>
    </w:p>
    <w:p w14:paraId="19FED82A"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Fixed Price of Works</w:t>
      </w:r>
      <w:r w:rsidRPr="00346BF1">
        <w:rPr>
          <w:rFonts w:ascii="Times New Roman" w:hAnsi="Times New Roman" w:cs="Times New Roman"/>
          <w:sz w:val="24"/>
          <w:lang w:bidi="en-US"/>
        </w:rPr>
        <w:t> – the total amount of the Price of Standard Works and the possible maximum prices for Additional Repairs within the Agreement. The Fixed Price of Works is specified in the Work Contract.</w:t>
      </w:r>
    </w:p>
    <w:p w14:paraId="60B77469"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Carrier</w:t>
      </w:r>
      <w:r w:rsidRPr="00346BF1">
        <w:rPr>
          <w:rFonts w:ascii="Times New Roman" w:hAnsi="Times New Roman" w:cs="Times New Roman"/>
          <w:sz w:val="24"/>
          <w:lang w:bidi="en-US"/>
        </w:rPr>
        <w:t> – freight forwarder, courier service, or other carrier, whose services the Contracting Authority uses to fulfill the obligations of the Agreement.</w:t>
      </w:r>
    </w:p>
    <w:p w14:paraId="78F9BFFA"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Shipping Expenses</w:t>
      </w:r>
      <w:r w:rsidRPr="00346BF1">
        <w:rPr>
          <w:rFonts w:ascii="Times New Roman" w:hAnsi="Times New Roman" w:cs="Times New Roman"/>
          <w:sz w:val="24"/>
          <w:lang w:bidi="en-US"/>
        </w:rPr>
        <w:t> – carrier service expenses for the transportation of the Helicopter Engine in accordance with the terms and conditions of the Agreement.</w:t>
      </w:r>
    </w:p>
    <w:p w14:paraId="2046BFE0"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Time Limit for the Work Execution</w:t>
      </w:r>
      <w:r w:rsidRPr="00346BF1">
        <w:rPr>
          <w:rFonts w:ascii="Times New Roman" w:hAnsi="Times New Roman" w:cs="Times New Roman"/>
          <w:sz w:val="24"/>
          <w:lang w:bidi="en-US"/>
        </w:rPr>
        <w:t xml:space="preserve"> – the Contractor's time limit for the execution of the Works, which the Contractor must perform in accordance with the </w:t>
      </w:r>
      <w:r w:rsidRPr="00346BF1">
        <w:rPr>
          <w:rFonts w:ascii="Times New Roman" w:hAnsi="Times New Roman" w:cs="Times New Roman"/>
          <w:sz w:val="24"/>
          <w:lang w:bidi="en-US"/>
        </w:rPr>
        <w:lastRenderedPageBreak/>
        <w:t xml:space="preserve">Contracting Authority's Terms of Reference and the technical documentation of the Helicopter Engine manufacturer (not including the time required for Additional Repairs) as specified in the Offer. </w:t>
      </w:r>
    </w:p>
    <w:p w14:paraId="553BB723"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Time Limit for Execution of the Additional Repairs</w:t>
      </w:r>
      <w:r w:rsidRPr="00346BF1">
        <w:rPr>
          <w:rFonts w:ascii="Times New Roman" w:hAnsi="Times New Roman" w:cs="Times New Roman"/>
          <w:sz w:val="24"/>
          <w:lang w:bidi="en-US"/>
        </w:rPr>
        <w:t> – Contractor's time limit of the Works specified after execution of the Standard Works which is necessary to allow the Contractor to complete the Works in compliance with the maximum time limit for the performance of the Works specified in the Work Contract.</w:t>
      </w:r>
    </w:p>
    <w:p w14:paraId="6EED8D7B"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Maximum Time Limit for Execution of Works</w:t>
      </w:r>
      <w:r w:rsidRPr="00346BF1">
        <w:rPr>
          <w:rFonts w:ascii="Times New Roman" w:hAnsi="Times New Roman" w:cs="Times New Roman"/>
          <w:sz w:val="24"/>
          <w:lang w:bidi="en-US"/>
        </w:rPr>
        <w:t xml:space="preserve"> – the maximum period of time for execution of the Contractor's Works, within which the Contractor intends to restore the airworthiness of the Helicopter Engine (including the time necessary for the Additional Repairs) and which is specified in the Offer. </w:t>
      </w:r>
    </w:p>
    <w:p w14:paraId="2A59AABC"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Request for Quotation</w:t>
      </w:r>
      <w:r w:rsidRPr="00346BF1">
        <w:rPr>
          <w:rFonts w:ascii="Times New Roman" w:hAnsi="Times New Roman" w:cs="Times New Roman"/>
          <w:sz w:val="24"/>
          <w:lang w:bidi="en-US"/>
        </w:rPr>
        <w:t> – the Contracting Authority's request to the Contractor regarding the price and time of the Work execution.</w:t>
      </w:r>
    </w:p>
    <w:p w14:paraId="4CF7BC4C"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Offer </w:t>
      </w:r>
      <w:r w:rsidRPr="00346BF1">
        <w:rPr>
          <w:rFonts w:ascii="Times New Roman" w:hAnsi="Times New Roman" w:cs="Times New Roman"/>
          <w:sz w:val="24"/>
          <w:lang w:bidi="en-US"/>
        </w:rPr>
        <w:t>–</w:t>
      </w:r>
      <w:r w:rsidRPr="00346BF1">
        <w:rPr>
          <w:rFonts w:ascii="Times New Roman" w:hAnsi="Times New Roman" w:cs="Times New Roman"/>
          <w:b/>
          <w:sz w:val="24"/>
          <w:lang w:bidi="en-US"/>
        </w:rPr>
        <w:t xml:space="preserve"> </w:t>
      </w:r>
      <w:r w:rsidRPr="00346BF1">
        <w:rPr>
          <w:rFonts w:ascii="Times New Roman" w:hAnsi="Times New Roman" w:cs="Times New Roman"/>
          <w:sz w:val="24"/>
          <w:lang w:bidi="en-US"/>
        </w:rPr>
        <w:t xml:space="preserve">Contractor’s commercial offer corresponding to the terms of the Agreement, addressed to the Contracting Authority. The Offer is a part of the Work Contract. </w:t>
      </w:r>
    </w:p>
    <w:p w14:paraId="56FF8CD2"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Acceptance of Offer </w:t>
      </w:r>
      <w:r w:rsidRPr="00346BF1">
        <w:rPr>
          <w:rFonts w:ascii="Times New Roman" w:hAnsi="Times New Roman" w:cs="Times New Roman"/>
          <w:sz w:val="24"/>
          <w:lang w:bidi="en-US"/>
        </w:rPr>
        <w:t>– the Contracting Authority's document by which the Contracting Authority expresses its consent to the Offer.</w:t>
      </w:r>
    </w:p>
    <w:p w14:paraId="24CA2CA2"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Cs/>
          <w:sz w:val="24"/>
          <w:szCs w:val="24"/>
          <w:lang w:eastAsia="zh-CN"/>
        </w:rPr>
      </w:pPr>
      <w:r w:rsidRPr="00346BF1">
        <w:rPr>
          <w:rFonts w:ascii="Times New Roman" w:hAnsi="Times New Roman" w:cs="Times New Roman"/>
          <w:b/>
          <w:sz w:val="24"/>
          <w:lang w:bidi="en-US"/>
        </w:rPr>
        <w:t>Offer Supplement</w:t>
      </w:r>
      <w:r w:rsidRPr="00346BF1">
        <w:rPr>
          <w:rFonts w:ascii="Times New Roman" w:hAnsi="Times New Roman" w:cs="Times New Roman"/>
          <w:sz w:val="24"/>
          <w:lang w:bidi="en-US"/>
        </w:rPr>
        <w:t> – a supplement to the initially accepted Offer of the Contractor, which includes information on the costs of the Additional Repairs according to the terms and conditions of the Agreement. The Offer Supplement is a part of the Work Contract.</w:t>
      </w:r>
    </w:p>
    <w:p w14:paraId="7B1EFC3E"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Work Contract</w:t>
      </w:r>
      <w:r w:rsidRPr="00346BF1">
        <w:rPr>
          <w:rFonts w:ascii="Times New Roman" w:hAnsi="Times New Roman" w:cs="Times New Roman"/>
          <w:sz w:val="24"/>
          <w:lang w:bidi="en-US"/>
        </w:rPr>
        <w:t> – contractual obligations arising from the Agreement, the Offer (if necessary, the Offer Supplement), and the Acceptance of Offer.</w:t>
      </w:r>
    </w:p>
    <w:p w14:paraId="6EBFDBF8"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 Price of the Work Contract</w:t>
      </w:r>
      <w:r w:rsidRPr="00346BF1">
        <w:rPr>
          <w:rFonts w:ascii="Times New Roman" w:hAnsi="Times New Roman" w:cs="Times New Roman"/>
          <w:sz w:val="24"/>
          <w:lang w:bidi="en-US"/>
        </w:rPr>
        <w:t> – the total contractual price of the Work Contract, for which the Contracting Authority and the Contractor agree to perform the Works in accordance with the procedures specified in the Agreement.</w:t>
      </w:r>
    </w:p>
    <w:p w14:paraId="5166A643"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Invoice </w:t>
      </w:r>
      <w:r w:rsidRPr="00346BF1">
        <w:rPr>
          <w:rFonts w:ascii="Times New Roman" w:hAnsi="Times New Roman" w:cs="Times New Roman"/>
          <w:sz w:val="24"/>
          <w:lang w:bidi="en-US"/>
        </w:rPr>
        <w:t>– an invoice drawn up in English or Latvian in accordance with the requirements of the national laws and regulations of the Republic of Latvia, a Member State of the European Union or a third country.</w:t>
      </w:r>
    </w:p>
    <w:p w14:paraId="6A054B34"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LBG ASOB Base</w:t>
      </w:r>
      <w:r w:rsidRPr="00346BF1">
        <w:rPr>
          <w:rFonts w:ascii="Times New Roman" w:hAnsi="Times New Roman" w:cs="Times New Roman"/>
          <w:sz w:val="24"/>
          <w:lang w:bidi="en-US"/>
        </w:rPr>
        <w:t> – aviation and technical base at the disposal of the Contracting Authority, located in “Jaunsmilgas”, Runtorta, Isnauda municipality, Ludza district (main operating location) and 111 Ganību Street, Ventspils, the Republic of Latvia (aviation support to the State Border Guard at the airport “Ventspils”).</w:t>
      </w:r>
    </w:p>
    <w:p w14:paraId="6822F530"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CR </w:t>
      </w:r>
      <w:r w:rsidRPr="00346BF1">
        <w:rPr>
          <w:rFonts w:ascii="Times New Roman" w:hAnsi="Times New Roman" w:cs="Times New Roman"/>
          <w:sz w:val="24"/>
          <w:lang w:bidi="en-US"/>
        </w:rPr>
        <w:t xml:space="preserve">– Commission Regulation (EU) No 1321/2014 of 26 November 2014 </w:t>
      </w:r>
      <w:r w:rsidRPr="00346BF1">
        <w:rPr>
          <w:rFonts w:ascii="Times New Roman" w:hAnsi="Times New Roman" w:cs="Times New Roman"/>
          <w:sz w:val="24"/>
          <w:shd w:val="clear" w:color="auto" w:fill="FFFFFF"/>
          <w:lang w:bidi="en-US"/>
        </w:rPr>
        <w:t>on the continuing airworthiness of aircraft and aeronautical products, parts and appliances, and on the approval of organisations and personnel involved in these tasks.</w:t>
      </w:r>
    </w:p>
    <w:p w14:paraId="2025107A"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Contractor's Base</w:t>
      </w:r>
      <w:r w:rsidRPr="00346BF1">
        <w:rPr>
          <w:rFonts w:ascii="Times New Roman" w:hAnsi="Times New Roman" w:cs="Times New Roman"/>
          <w:sz w:val="24"/>
          <w:lang w:bidi="en-US"/>
        </w:rPr>
        <w:t xml:space="preserve"> – an aviation technical organization of the Contractor authorized according to the CR requirements. </w:t>
      </w:r>
    </w:p>
    <w:p w14:paraId="48F5CA39"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Contractor's Business Days </w:t>
      </w:r>
      <w:r w:rsidRPr="00346BF1">
        <w:rPr>
          <w:rFonts w:ascii="Times New Roman" w:hAnsi="Times New Roman" w:cs="Times New Roman"/>
          <w:sz w:val="24"/>
          <w:lang w:bidi="en-US"/>
        </w:rPr>
        <w:t xml:space="preserve">– business days in the country where the Contractor's base is located, </w:t>
      </w:r>
      <w:r w:rsidRPr="00346BF1">
        <w:rPr>
          <w:rFonts w:ascii="Times New Roman" w:hAnsi="Times New Roman" w:cs="Times New Roman"/>
          <w:sz w:val="24"/>
          <w:shd w:val="clear" w:color="auto" w:fill="FFFFFF"/>
          <w:lang w:bidi="en-US"/>
        </w:rPr>
        <w:t>which are not established by the laws and regulations of the respective country as public holidays and as generally recognized holidays</w:t>
      </w:r>
      <w:r w:rsidRPr="00346BF1">
        <w:rPr>
          <w:rFonts w:ascii="Times New Roman" w:hAnsi="Times New Roman" w:cs="Times New Roman"/>
          <w:sz w:val="24"/>
          <w:lang w:bidi="en-US"/>
        </w:rPr>
        <w:t>.</w:t>
      </w:r>
    </w:p>
    <w:p w14:paraId="185BC580"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Delay Time Caused by the Contracting Authority </w:t>
      </w:r>
      <w:r w:rsidRPr="00346BF1">
        <w:rPr>
          <w:rFonts w:ascii="Times New Roman" w:hAnsi="Times New Roman" w:cs="Times New Roman"/>
          <w:sz w:val="24"/>
          <w:lang w:bidi="en-US"/>
        </w:rPr>
        <w:t xml:space="preserve">– the Contractor's downtime during the execution of the Work Contract, when the Contracting Authority makes decisions or performs any other actions (for example, provides information necessary for the execution of Works at the Contractor's request, checks the Contractor's documents on price changes, etc.) which, due to the conducts of the Contracting Authority, delay the Work execution time-limits binding to the fulfilment of the Work Contract liabilities and the Contractor. </w:t>
      </w:r>
    </w:p>
    <w:p w14:paraId="13B47C58"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Act of Defects</w:t>
      </w:r>
      <w:r w:rsidRPr="00346BF1">
        <w:rPr>
          <w:rFonts w:ascii="Times New Roman" w:hAnsi="Times New Roman" w:cs="Times New Roman"/>
          <w:sz w:val="24"/>
          <w:lang w:bidi="en-US"/>
        </w:rPr>
        <w:t> – a document on the provisions for the detection and elimination of a defect in accordance with the terms and conditions of the Agreement and sample of Annex 5 "Act of defects" to the Agreement.</w:t>
      </w:r>
    </w:p>
    <w:p w14:paraId="0E130254"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lastRenderedPageBreak/>
        <w:t>CRS (</w:t>
      </w:r>
      <w:r w:rsidRPr="00346BF1">
        <w:rPr>
          <w:rFonts w:ascii="Times New Roman" w:hAnsi="Times New Roman" w:cs="Times New Roman"/>
          <w:b/>
          <w:i/>
          <w:sz w:val="24"/>
          <w:lang w:bidi="en-US"/>
        </w:rPr>
        <w:t>Certificate of Release to Service</w:t>
      </w:r>
      <w:r w:rsidRPr="00346BF1">
        <w:rPr>
          <w:rFonts w:ascii="Times New Roman" w:hAnsi="Times New Roman" w:cs="Times New Roman"/>
          <w:b/>
          <w:sz w:val="24"/>
          <w:lang w:bidi="en-US"/>
        </w:rPr>
        <w:t>)</w:t>
      </w:r>
      <w:r w:rsidRPr="00346BF1">
        <w:rPr>
          <w:rFonts w:ascii="Times New Roman" w:hAnsi="Times New Roman" w:cs="Times New Roman"/>
          <w:sz w:val="24"/>
          <w:lang w:bidi="en-US"/>
        </w:rPr>
        <w:t> – certificate of use.</w:t>
      </w:r>
    </w:p>
    <w:p w14:paraId="0A4D1980"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Document Confirming the Work Execution Quality</w:t>
      </w:r>
      <w:r w:rsidRPr="00346BF1">
        <w:rPr>
          <w:rFonts w:ascii="Times New Roman" w:hAnsi="Times New Roman" w:cs="Times New Roman"/>
          <w:sz w:val="24"/>
          <w:lang w:bidi="en-US"/>
        </w:rPr>
        <w:t xml:space="preserve"> – the Work quality assurance document corresponding to Paragraph M.A 501 of Annex 1 (Part M) to the CR. </w:t>
      </w:r>
    </w:p>
    <w:p w14:paraId="4AD7F3D4"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Technical Performance Documentation</w:t>
      </w:r>
      <w:r w:rsidRPr="00346BF1">
        <w:rPr>
          <w:rFonts w:ascii="Times New Roman" w:hAnsi="Times New Roman" w:cs="Times New Roman"/>
          <w:sz w:val="24"/>
          <w:lang w:bidi="en-US"/>
        </w:rPr>
        <w:t> – CRS and/or Work Quality Assurance Document.</w:t>
      </w:r>
    </w:p>
    <w:p w14:paraId="59B1EBEC"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MOE (</w:t>
      </w:r>
      <w:r w:rsidRPr="00346BF1">
        <w:rPr>
          <w:rFonts w:ascii="Times New Roman" w:hAnsi="Times New Roman" w:cs="Times New Roman"/>
          <w:b/>
          <w:i/>
          <w:sz w:val="24"/>
          <w:lang w:bidi="en-US"/>
        </w:rPr>
        <w:t>Maintenance organization exposition</w:t>
      </w:r>
      <w:r w:rsidRPr="00346BF1">
        <w:rPr>
          <w:rFonts w:ascii="Times New Roman" w:hAnsi="Times New Roman" w:cs="Times New Roman"/>
          <w:b/>
          <w:sz w:val="24"/>
          <w:lang w:bidi="en-US"/>
        </w:rPr>
        <w:t>)</w:t>
      </w:r>
      <w:r w:rsidRPr="00346BF1">
        <w:rPr>
          <w:rFonts w:ascii="Times New Roman" w:hAnsi="Times New Roman" w:cs="Times New Roman"/>
          <w:sz w:val="24"/>
          <w:lang w:bidi="en-US"/>
        </w:rPr>
        <w:t> – a document on the exposition of the maintenance organization in accordance with the CR requirements.</w:t>
      </w:r>
    </w:p>
    <w:p w14:paraId="19B4A9C2"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CAE </w:t>
      </w:r>
      <w:r w:rsidRPr="00346BF1">
        <w:rPr>
          <w:rFonts w:ascii="Times New Roman" w:hAnsi="Times New Roman" w:cs="Times New Roman"/>
          <w:sz w:val="24"/>
          <w:lang w:bidi="en-US"/>
        </w:rPr>
        <w:t>– self-characteristic’s manual of the common airworthiness organisation.</w:t>
      </w:r>
    </w:p>
    <w:p w14:paraId="42E135F8" w14:textId="77777777" w:rsidR="00B77D6F" w:rsidRPr="00346BF1" w:rsidRDefault="00B77D6F" w:rsidP="00B77D6F">
      <w:pPr>
        <w:numPr>
          <w:ilvl w:val="1"/>
          <w:numId w:val="3"/>
        </w:numPr>
        <w:tabs>
          <w:tab w:val="num" w:pos="142"/>
          <w:tab w:val="num" w:pos="420"/>
          <w:tab w:val="left" w:pos="1134"/>
        </w:tabs>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Terms of Reference</w:t>
      </w:r>
      <w:r w:rsidRPr="00346BF1">
        <w:rPr>
          <w:rFonts w:ascii="Times New Roman" w:hAnsi="Times New Roman" w:cs="Times New Roman"/>
          <w:sz w:val="24"/>
          <w:lang w:bidi="en-US"/>
        </w:rPr>
        <w:t> – the Contracting Authority's document according to the CAE form for the Work ordering.</w:t>
      </w:r>
    </w:p>
    <w:p w14:paraId="54E0314D" w14:textId="77777777" w:rsidR="00B77D6F" w:rsidRPr="00346BF1"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Slot Availability Day</w:t>
      </w:r>
      <w:r w:rsidRPr="00346BF1">
        <w:rPr>
          <w:rFonts w:ascii="Times New Roman" w:hAnsi="Times New Roman" w:cs="Times New Roman"/>
          <w:sz w:val="24"/>
          <w:lang w:bidi="en-US"/>
        </w:rPr>
        <w:t> – the day on which, according to the Contractor's engine repair schedule, the execution of the Works on the Helicopter Engine at the Contractor's Base has to be started.</w:t>
      </w:r>
    </w:p>
    <w:p w14:paraId="37D03861" w14:textId="77777777" w:rsidR="00B77D6F" w:rsidRPr="00346BF1"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Slot Waiting Period</w:t>
      </w:r>
      <w:r w:rsidRPr="00346BF1">
        <w:rPr>
          <w:rFonts w:ascii="Times New Roman" w:hAnsi="Times New Roman" w:cs="Times New Roman"/>
          <w:sz w:val="24"/>
          <w:lang w:bidi="en-US"/>
        </w:rPr>
        <w:t> – time period from the day of receipt of the Helicopter Engine at the Contractor's Base to the day of the Slot Availability Day.</w:t>
      </w:r>
    </w:p>
    <w:p w14:paraId="4A0FC02C" w14:textId="77777777" w:rsidR="00B77D6F" w:rsidRPr="00346BF1" w:rsidRDefault="00B77D6F" w:rsidP="00B77D6F">
      <w:pPr>
        <w:numPr>
          <w:ilvl w:val="1"/>
          <w:numId w:val="3"/>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AOG Location</w:t>
      </w:r>
      <w:r w:rsidRPr="00346BF1">
        <w:rPr>
          <w:rFonts w:ascii="Times New Roman" w:hAnsi="Times New Roman" w:cs="Times New Roman"/>
          <w:sz w:val="24"/>
          <w:lang w:bidi="en-US"/>
        </w:rPr>
        <w:t xml:space="preserve"> – the location of the Contracting Authority's Helicopter, which has technical problems on the planned flight route, in a Member State of the European Union or in a country of the Schengen Area. </w:t>
      </w:r>
    </w:p>
    <w:p w14:paraId="594C3724" w14:textId="77777777" w:rsidR="00B77D6F" w:rsidRPr="00346BF1" w:rsidRDefault="00B77D6F" w:rsidP="00B77D6F">
      <w:pPr>
        <w:tabs>
          <w:tab w:val="left" w:pos="1134"/>
        </w:tabs>
        <w:suppressAutoHyphens/>
        <w:spacing w:after="0" w:line="240" w:lineRule="auto"/>
        <w:ind w:left="709"/>
        <w:jc w:val="both"/>
        <w:rPr>
          <w:rFonts w:ascii="Times New Roman" w:eastAsia="Times New Roman" w:hAnsi="Times New Roman" w:cs="Times New Roman"/>
          <w:sz w:val="24"/>
          <w:szCs w:val="24"/>
          <w:lang w:eastAsia="zh-CN"/>
        </w:rPr>
      </w:pPr>
    </w:p>
    <w:p w14:paraId="5BEC5424"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2. Subject Matter of the Agreement</w:t>
      </w:r>
    </w:p>
    <w:p w14:paraId="1464D0C8"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AAA4B1D" w14:textId="77777777" w:rsidR="00B77D6F" w:rsidRPr="00346BF1" w:rsidRDefault="00B77D6F" w:rsidP="00B77D6F">
      <w:pPr>
        <w:numPr>
          <w:ilvl w:val="1"/>
          <w:numId w:val="9"/>
        </w:numPr>
        <w:tabs>
          <w:tab w:val="clear" w:pos="360"/>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subject matter of the Agreement is the procedure, under which the Contracting Authority orders and the Contractor executes the Works.</w:t>
      </w:r>
    </w:p>
    <w:p w14:paraId="72109C28" w14:textId="77777777" w:rsidR="00B77D6F" w:rsidRPr="00346BF1" w:rsidRDefault="00B77D6F" w:rsidP="00B77D6F">
      <w:pPr>
        <w:numPr>
          <w:ilvl w:val="1"/>
          <w:numId w:val="9"/>
        </w:numPr>
        <w:tabs>
          <w:tab w:val="clear" w:pos="360"/>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Works are carried out in accordance with the Technical Specification and in accordance with the technical documentation of the Helicopter Engine.</w:t>
      </w:r>
    </w:p>
    <w:p w14:paraId="024397D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762560A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3. Ordering of Works</w:t>
      </w:r>
    </w:p>
    <w:p w14:paraId="12F909E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6FDFF2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3.1. The Contracting Authority orders the execution of the Works by sending to the Contractor an e-mail with a Request for Quotation (sample Request for Quotation is provided in Annex 3) to submit an Offer indicating in the Request for Quotation the name, number, and place of execution of the Works, the estimated time of commencement of the Works, the type of dispatch of the Helicopter Engine (Incoterms 2020 Ex Works), the type of the Technical Performance Documentation, and other necessary information.</w:t>
      </w:r>
    </w:p>
    <w:p w14:paraId="0931FD9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3.2. The Contracting Authority encloses the Terms of Reference the Request for Quotation.</w:t>
      </w:r>
    </w:p>
    <w:p w14:paraId="5DD97652"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3.3. A printout from the relevant e-mail information system (e-mail) serves as a proof of sending the Request for Quotation.</w:t>
      </w:r>
    </w:p>
    <w:p w14:paraId="7A9D0F09"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 The Contractor as soon as possible, but not later than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Contractor's Business Days from the receipt of the Request for Quotation, sends to the responsible person of the Contracting Authority the Offer for the execution of the requested Works. When submitting the Offer, the Contractor complies with the following requirements:</w:t>
      </w:r>
    </w:p>
    <w:p w14:paraId="7656D80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 The proposed unit price may be lower, but it may not exceed the price set in Section "Cost of works” of the financial offer (hereinafter – the Financial Offer, Annex 2 to the Agreement);</w:t>
      </w:r>
    </w:p>
    <w:p w14:paraId="7CA9BBC9"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3.4.2. Indicates the Standard Price of Works, calculated by multiplying the amount of work in man-hours required for the performance of the Standard Works by the price of an hour of the Works in euro (EUR) or US dollars (USD) excluding VAT;</w:t>
      </w:r>
    </w:p>
    <w:p w14:paraId="1695FFF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3.4.3. Indicates the Fixed Price of Works in euro (EUR) or US dollars (USD) excluding VAT;</w:t>
      </w:r>
    </w:p>
    <w:p w14:paraId="138A4B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3.4.4. Indicates the expenses of the specialist's business trip for the performance of the Works, multiplying the number of days required for the business trip by the price of </w:t>
      </w:r>
      <w:r w:rsidRPr="00346BF1">
        <w:rPr>
          <w:rFonts w:ascii="Times New Roman" w:hAnsi="Times New Roman" w:cs="Times New Roman"/>
          <w:sz w:val="24"/>
          <w:lang w:bidi="en-US"/>
        </w:rPr>
        <w:lastRenderedPageBreak/>
        <w:t>the specialist's business trip expenses for the performance of the Works euro (EUR) or US dollars (USD) excluding VAT (if applicable);</w:t>
      </w:r>
    </w:p>
    <w:p w14:paraId="3B6D1546"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3.4.5. Indicates the price of the expenses necessary for the purchase of flight tickets (economy class) and the expenses necessary for the transportation of luggage (if applicable) of the specialist's business trip in euro (EUR) or US dollars (USD) excluding VAT;</w:t>
      </w:r>
    </w:p>
    <w:p w14:paraId="62D5EE1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3.4.6. Indicates the spare parts, materials, and total costs for the execution of the relevant Works in euro (EUR) or US dollars (USD) excluding VAT;</w:t>
      </w:r>
    </w:p>
    <w:p w14:paraId="441B525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3.4.7. Indicates the time of commencement of the relevant Works, the Time Limit for the Work Execution, the maximum Time Limit for the Work Execution, the place and type of the Technical Performance Documentation, if necessary – the amount of advance payment in accordance with the terms and conditions of the Agreement;</w:t>
      </w:r>
    </w:p>
    <w:p w14:paraId="67322AEB"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3.4.8. The cost of purchasing spare parts and materials referred to in Clause 3.4.6 of the Agreement to be included in the Offer are determined by the Contractor taking into account the valid price list of the manufacturer of spare parts, the average market prices of the materials, and the discounts offered by the Contractor in accordance with the Financial Offer;</w:t>
      </w:r>
    </w:p>
    <w:p w14:paraId="0AA5616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3.4.9. The Contractor sends the Offer to the responsible person of the Contracting Authority by e-mail;</w:t>
      </w:r>
    </w:p>
    <w:p w14:paraId="059557D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3.4.10. Specifies the Offer in accordance with the request of the responsible person of the Contracting Authority, if it was required in accordance with Clause 3.6 of the Agreement, and submits it to the responsible person of the Contracting Authority repeatedly by sending it via e-mail.</w:t>
      </w:r>
    </w:p>
    <w:p w14:paraId="4D57ED9B"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The expenses necessary for a specialist's business trip for the purchase of flight tickets (economy class) and the expenses necessary for the transportation of luggage correspond to the appropriate market situation at the time of their purchase and, in case of doubt, the Contracting Authority is entitled to require the Contractor to present documents confirming the expenses. </w:t>
      </w:r>
    </w:p>
    <w:p w14:paraId="414341FA"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3.5. The Contracting Authority evaluates the received Offer by examining its compliance with the requirements specified in the Request for Quotation.</w:t>
      </w:r>
    </w:p>
    <w:p w14:paraId="4C46F88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3.6. Upon detection of discrepancies, the Contracting Authority may request to change, including supplement, the Offer, until the Contracting Authority and the Contractor agree on the final version.</w:t>
      </w:r>
    </w:p>
    <w:p w14:paraId="59B90B50" w14:textId="77777777" w:rsidR="00B77D6F" w:rsidRPr="00346BF1" w:rsidRDefault="00B77D6F" w:rsidP="00B77D6F">
      <w:pPr>
        <w:tabs>
          <w:tab w:val="left" w:pos="563"/>
        </w:tabs>
        <w:suppressAutoHyphens/>
        <w:spacing w:after="0" w:line="240" w:lineRule="auto"/>
        <w:ind w:firstLine="709"/>
        <w:jc w:val="both"/>
        <w:rPr>
          <w:rFonts w:ascii="Times New Roman" w:eastAsia="Times New Roman" w:hAnsi="Times New Roman" w:cs="Times New Roman"/>
          <w:b/>
          <w:bCs/>
          <w:color w:val="000000"/>
          <w:sz w:val="24"/>
          <w:szCs w:val="24"/>
          <w:lang w:eastAsia="zh-CN"/>
        </w:rPr>
      </w:pPr>
      <w:r w:rsidRPr="00346BF1">
        <w:rPr>
          <w:rFonts w:ascii="Times New Roman" w:hAnsi="Times New Roman" w:cs="Times New Roman"/>
          <w:sz w:val="24"/>
          <w:lang w:bidi="en-US"/>
        </w:rPr>
        <w:t>3.7.</w:t>
      </w:r>
      <w:r w:rsidRPr="00346BF1">
        <w:rPr>
          <w:rFonts w:ascii="Times New Roman" w:hAnsi="Times New Roman" w:cs="Times New Roman"/>
          <w:i/>
          <w:sz w:val="24"/>
          <w:lang w:bidi="en-US"/>
        </w:rPr>
        <w:t xml:space="preserve"> </w:t>
      </w:r>
      <w:r w:rsidRPr="00346BF1">
        <w:rPr>
          <w:rFonts w:ascii="Times New Roman" w:hAnsi="Times New Roman" w:cs="Times New Roman"/>
          <w:sz w:val="24"/>
          <w:lang w:bidi="en-US"/>
        </w:rPr>
        <w:t>The Contractor sends the approved Offer by post or via e-mail, by signing the Offer in EDOC or PDF format with a secure electronic signature in accordance with Regulation (EU) No. 910/2014 of the European Parliament and of the Council of 23 July 2014 on electronic identification and trust services for electronic transactions in the internal market and repealing Directive 1999/93/EC. The responsible person of the Contracting Authority ensures the registration of the agreed Offer.</w:t>
      </w:r>
    </w:p>
    <w:p w14:paraId="2AF3E5B7"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 xml:space="preserve">3.8. After registration of the Offer, the Contracting Authority sends a Acceptance of Offer by mail or e-mail to the responsible person of the Contractor (sample Acceptance of Offer is enclosed in Annex 4) or a motivated refusal by signing it in PDF or EDOC (for residents of the Republic of Latvia) format with a secure electronic signature in accordance with Regulation (EU) No 910/2014 of the European Parliament and of the Council of 23 July 2014 on </w:t>
      </w:r>
      <w:r w:rsidRPr="00346BF1">
        <w:rPr>
          <w:rFonts w:ascii="Times New Roman" w:hAnsi="Times New Roman" w:cs="Times New Roman"/>
          <w:sz w:val="24"/>
          <w:shd w:val="clear" w:color="auto" w:fill="FFFFFF"/>
          <w:lang w:bidi="en-US"/>
        </w:rPr>
        <w:t>electronic identification and trust services for electronic transactions in the internal market and repealing Directive 1999/93/EC.</w:t>
      </w:r>
      <w:r w:rsidRPr="00346BF1">
        <w:rPr>
          <w:rFonts w:ascii="Times New Roman" w:hAnsi="Times New Roman" w:cs="Times New Roman"/>
          <w:sz w:val="24"/>
          <w:lang w:bidi="en-US"/>
        </w:rPr>
        <w:t xml:space="preserve"> </w:t>
      </w:r>
    </w:p>
    <w:p w14:paraId="69C0554D"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sz w:val="24"/>
          <w:szCs w:val="24"/>
          <w:lang w:eastAsia="zh-CN"/>
        </w:rPr>
      </w:pPr>
    </w:p>
    <w:p w14:paraId="1295512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4. Execution of Works</w:t>
      </w:r>
    </w:p>
    <w:p w14:paraId="0557FBE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B67642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 </w:t>
      </w:r>
      <w:r w:rsidRPr="00346BF1">
        <w:rPr>
          <w:rFonts w:ascii="Times New Roman" w:hAnsi="Times New Roman" w:cs="Times New Roman"/>
          <w:b/>
          <w:sz w:val="24"/>
          <w:lang w:bidi="en-US"/>
        </w:rPr>
        <w:t>Works that have to be executed at the LBG ASOB Base or AOG Location:</w:t>
      </w:r>
    </w:p>
    <w:p w14:paraId="6879C51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4.1.1. The Contractor starts the Works on the date specified in the Work Contract and performs them in the shortest possible time, within the period specified in the Work Contract.</w:t>
      </w:r>
    </w:p>
    <w:p w14:paraId="228BFC66"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4.1.2. The Contractor performs the Works in accordance with the provisions of the Work Contract and Agreement;</w:t>
      </w:r>
    </w:p>
    <w:p w14:paraId="6F5E892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4.1.3. The Contracting Authority hands over to the Contractor the logbook or logcard of the Helicopter Engine for filling in (if applicable to the relevant Work) and provides the necessary support for the execution of the Works in accordance with the requirements of the Agreement;</w:t>
      </w:r>
    </w:p>
    <w:p w14:paraId="18BF9A0C"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4.1.4. The Contractor makes the relevant entries in the logbook or logcard of the Helicopter Engine according to the Work progress;</w:t>
      </w:r>
    </w:p>
    <w:p w14:paraId="098576E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4.1.5. After completion of the Works, the Contractor submits to the Contracting Authority the documentation that is specified in the Request for Quotation and contains information on the executed Works, as well as a statement on handing over of the Works signed by the Contractor;</w:t>
      </w:r>
    </w:p>
    <w:p w14:paraId="6030679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4.1.6. After receipt of the documents referred to in Clause 4.1.5 of the Agreement, the Contracting Authority has the right to examine whether the relevant Works are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w:t>
      </w:r>
    </w:p>
    <w:p w14:paraId="3C040C7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4.1.6 by drawing up an act of defects;</w:t>
      </w:r>
    </w:p>
    <w:p w14:paraId="025EF29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0F8C8D8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4.1.9. The deficiency indicated in the act of defects is eliminated in the shortest possible time and at the Contractor's cost;</w:t>
      </w:r>
    </w:p>
    <w:p w14:paraId="1E1D45C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4.1.10. The day of the Work completion is the day, when the Contracting Authority signs the statement on handing over of the Works.</w:t>
      </w:r>
    </w:p>
    <w:p w14:paraId="640A27A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 </w:t>
      </w:r>
      <w:r w:rsidRPr="00346BF1">
        <w:rPr>
          <w:rFonts w:ascii="Times New Roman" w:hAnsi="Times New Roman" w:cs="Times New Roman"/>
          <w:b/>
          <w:sz w:val="24"/>
          <w:lang w:bidi="en-US"/>
        </w:rPr>
        <w:t>Works that have to be executed at the Contractor’s Base:</w:t>
      </w:r>
    </w:p>
    <w:p w14:paraId="749FF5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4.2.1. Before commencement of the Works, the Contracting Authority, using the services of a carrier, delivers the Helicopter Engines to the place of execution of the Works specified in the Work Contract and hands it over to the Contractor. The handing over of the Helicopter Engine to the Contractor is certified by the carrier's waybill (or a similar document) or/and a printout from the carrier's shipment information system (containing information about the shipment number, the recipient's last name and date) on the receipt of the shipment; </w:t>
      </w:r>
    </w:p>
    <w:p w14:paraId="3787F2B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4.2.2. The Contracting Authority hands over to the Contractor the logbook or logcard of the Helicopter Engine for filling in (if applicable to the relevant Work) and provides the necessary support for the execution of the Works in accordance with the requirements of the Agreement;</w:t>
      </w:r>
    </w:p>
    <w:p w14:paraId="757678E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4.2.3. The Contractor commences the Work on the Contractor's Business Day following the day of receipt of the Helicopter Engine and the Slot Availability Day at the Contractor's Base. The Contractor executes any Work in the shortest possible time, but not longer than the period specified in the Work Contract;</w:t>
      </w:r>
    </w:p>
    <w:p w14:paraId="5D08C80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The Contractor, upon receipt of the Helicopter Engine, informs the Contracting Authority about the time limit (the Slot Availability Day) when a slot for repairing the Helicopter Engine will be available at the Contractor's Base. The maximum Slot Waiting Period may not exceed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Contractor's Business Days.</w:t>
      </w:r>
    </w:p>
    <w:p w14:paraId="34EF731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4.2.4. The Contractor performs the Works in accordance with the provisions of the Work Contract and Agreement;</w:t>
      </w:r>
    </w:p>
    <w:p w14:paraId="611E0C9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4.2.5. After the execution of the Works, the Contractor, in accordance with the requirements of the Work Contract, using the services of a carrier, sends to the </w:t>
      </w:r>
      <w:r w:rsidRPr="00346BF1">
        <w:rPr>
          <w:rFonts w:ascii="Times New Roman" w:hAnsi="Times New Roman" w:cs="Times New Roman"/>
          <w:sz w:val="24"/>
          <w:lang w:bidi="en-US"/>
        </w:rPr>
        <w:lastRenderedPageBreak/>
        <w:t>Contracting Authority the repaired Helicopter Engine together with the appropriate Technical Performance Documentation;</w:t>
      </w:r>
    </w:p>
    <w:p w14:paraId="58D51C1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4.2.6. The Contracting Authority is entitled to examine whether the relevant Works have been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 after receipt of the Technical Performance Documentation;</w:t>
      </w:r>
    </w:p>
    <w:p w14:paraId="02A4BE5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4.2.6 of the Agreement by drawing up an act of defects;</w:t>
      </w:r>
    </w:p>
    <w:p w14:paraId="052794E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4.2.8.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5A87643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4.2.9. The deficiency indicated in the act of defects is eliminated in the shortest possible time and at the Contractor's cost;</w:t>
      </w:r>
    </w:p>
    <w:p w14:paraId="171B7E3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4.2.10. The day of completion of the Works is the last day of examination of the Technical Performance Documentation provided for in Clause 4.2.6 of the Agreement if no written claim has been made regarding the amount or quality of the Works.</w:t>
      </w:r>
    </w:p>
    <w:p w14:paraId="14C5C70B" w14:textId="77777777" w:rsidR="00B77D6F" w:rsidRPr="00346BF1" w:rsidRDefault="00B77D6F" w:rsidP="00B77D6F">
      <w:pPr>
        <w:tabs>
          <w:tab w:val="left" w:pos="1276"/>
        </w:tabs>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w:t>
      </w:r>
      <w:r w:rsidRPr="00346BF1">
        <w:rPr>
          <w:rFonts w:ascii="Times New Roman" w:hAnsi="Times New Roman" w:cs="Times New Roman"/>
          <w:sz w:val="24"/>
          <w:lang w:bidi="en-US"/>
        </w:rPr>
        <w:tab/>
      </w:r>
      <w:r w:rsidRPr="00346BF1">
        <w:rPr>
          <w:rFonts w:ascii="Times New Roman" w:hAnsi="Times New Roman" w:cs="Times New Roman"/>
          <w:b/>
          <w:sz w:val="24"/>
          <w:lang w:bidi="en-US"/>
        </w:rPr>
        <w:t>Execution of Additional Repairs</w:t>
      </w:r>
    </w:p>
    <w:p w14:paraId="0271BA48"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 If, during the execution of the Works, the Contractor finds that in order to ensure the airworthiness of the Helicopter Engine, it is necessary to carry out Additional Repairs, the Contractor immediately informs the Contracting Authority by telephone or electronic means, and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Contractor's Business Days prepares and sends by e-mail to the Contracting Authority an Offer Supplement. When submitting the Offer Supplement, the Contractor complies with the following requirements:</w:t>
      </w:r>
    </w:p>
    <w:p w14:paraId="600401F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4.3.1.1. Indicates the amount of work in man-hours intended for the performance of the relevant Additional Repairs and the amount and price of expenditure required for the performance of other works in euro (EUR) or US dollars (USD) excluding VAT;</w:t>
      </w:r>
    </w:p>
    <w:p w14:paraId="14CD631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4.3.1.2. Indicates the spare parts, materials, and total costs required for the execution of the relevant Additional Repairs and the total costs of execution of the Additional Repairs in euro (EUR) or US dollars (USD) excluding VAT;</w:t>
      </w:r>
    </w:p>
    <w:p w14:paraId="265E3BF9"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4.3.1.3. Indicates the place of execution of the Additional Repairs and the time limit for execution of he Additional Repairs, which is expressed in the Contractor's Business Days;</w:t>
      </w:r>
    </w:p>
    <w:p w14:paraId="082F8D29"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4.3.1.4. Indicates the expenses of the additional business trip days of the specialist for carrying out the relevant Additional Repairs multiplying the number of days required for the business trip by the price of the specialist's business trip expenses in euro (EUR) or US dollars (USD) excluding VAT (if applicable);</w:t>
      </w:r>
    </w:p>
    <w:p w14:paraId="23471F3C" w14:textId="77777777" w:rsidR="00B77D6F" w:rsidRPr="00346BF1" w:rsidRDefault="00B77D6F" w:rsidP="00B77D6F">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4.3.2.</w:t>
      </w:r>
      <w:r w:rsidRPr="00346BF1">
        <w:rPr>
          <w:rFonts w:ascii="Times New Roman" w:hAnsi="Times New Roman" w:cs="Times New Roman"/>
          <w:sz w:val="24"/>
          <w:lang w:bidi="en-US"/>
        </w:rPr>
        <w:tab/>
        <w:t>The cost of purchasing spare parts and materials referred to in Clause 4.3.1.2 of the Agreement to be included in the Offer Supplement are determined by the Contractor taking into account the valid price list of the manufacturer of spare parts, the average market prices of the materials, and the discounts offered by the Contractor in accordance with the Financial Offer;</w:t>
      </w:r>
    </w:p>
    <w:p w14:paraId="7A860341" w14:textId="77777777" w:rsidR="00B77D6F" w:rsidRPr="00346BF1" w:rsidRDefault="00B77D6F" w:rsidP="00B77D6F">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 The Contracting Authority performs one of the following activities within 3 (</w:t>
      </w:r>
      <w:r w:rsidRPr="00346BF1">
        <w:rPr>
          <w:rFonts w:ascii="Times New Roman" w:hAnsi="Times New Roman" w:cs="Times New Roman"/>
          <w:i/>
          <w:sz w:val="24"/>
          <w:lang w:bidi="en-US"/>
        </w:rPr>
        <w:t>three</w:t>
      </w:r>
      <w:r w:rsidRPr="00346BF1">
        <w:rPr>
          <w:rFonts w:ascii="Times New Roman" w:hAnsi="Times New Roman" w:cs="Times New Roman"/>
          <w:sz w:val="24"/>
          <w:lang w:bidi="en-US"/>
        </w:rPr>
        <w:t>) calendar days after receipt of the Offer Supplement:</w:t>
      </w:r>
    </w:p>
    <w:p w14:paraId="0237D93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4.3.3.1. Sends a Acceptance of Offer to the Contractor; </w:t>
      </w:r>
    </w:p>
    <w:p w14:paraId="3395C01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4.3.3.2. Makes a note on the Offer Supplement that (a) it does not agree with the execution of the Additional Repairs specified in the opinion; (b) specifies, whether further execution of the Works is appropriate; (c) informs the Contractor on further actions with the Helicopter Engine (for example: send it to the Contracting Authority) and sends a scanned Offer Supplement to the Contractor;</w:t>
      </w:r>
    </w:p>
    <w:p w14:paraId="12F8194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4.3.4. The Contractor executes the accepted Additional Repairs within the time limit proposed in the Offer Supplement. The time limit for the execution of the Additional Repairs (in the Contractor's Business Days) is counted from the second Contractor's Business Day after the day on which the Contracting Authority sent to the Contractor the Acceptance of Offer in response to the Offer Supplement;</w:t>
      </w:r>
    </w:p>
    <w:p w14:paraId="52EE126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4.3.5. The Additional Repairs are executed in analogy with the procedure for execution and transfer of the Works, taking into account the place of execution of the Works (Clause 4.1 or 4.2 of the Agreement); </w:t>
      </w:r>
    </w:p>
    <w:p w14:paraId="1245DFC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4.3.6. The handing over of the results of the Additional Repairs to the Contracting Authority takes place together with the results of the initially ordered Works in accordance with requirements of Clause 4.1. or 4.2 of the Agreement. </w:t>
      </w:r>
    </w:p>
    <w:p w14:paraId="1DA78D26"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bCs/>
          <w:sz w:val="24"/>
          <w:szCs w:val="24"/>
          <w:lang w:eastAsia="zh-CN"/>
        </w:rPr>
      </w:pPr>
      <w:r w:rsidRPr="00346BF1">
        <w:rPr>
          <w:rFonts w:ascii="Times New Roman" w:hAnsi="Times New Roman" w:cs="Times New Roman"/>
          <w:sz w:val="24"/>
          <w:lang w:bidi="en-US"/>
        </w:rPr>
        <w:t xml:space="preserve">4.4. </w:t>
      </w:r>
      <w:r w:rsidRPr="00346BF1">
        <w:rPr>
          <w:rFonts w:ascii="Times New Roman" w:hAnsi="Times New Roman" w:cs="Times New Roman"/>
          <w:b/>
          <w:sz w:val="24"/>
          <w:lang w:bidi="en-US"/>
        </w:rPr>
        <w:t>Work time limits:</w:t>
      </w:r>
    </w:p>
    <w:p w14:paraId="3FDE9DD5"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4.4.1. The time limits for the execution of the Works specified in the Work Contracts are extended to the delay time caused by the Contracting Authority, which is expressed in days;</w:t>
      </w:r>
    </w:p>
    <w:p w14:paraId="5A59C29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4.4.2. The Contracting Authority records the delay time caused by the Contracting Authority and sends it to the Contractor by e-mail in the form of a notification;</w:t>
      </w:r>
    </w:p>
    <w:p w14:paraId="408B801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4.4.3. If the Contractor considers that the Contracting Authority by its actions has delayed the time limit for execution of the Work Contract and has not received the notice referred to in Clause 4.4.2 of the Agreement, the Contractor sends to the Contracting Authority an e-mail containing notice regarding the facts of the delay time caused by the Contracting Authority. </w:t>
      </w:r>
    </w:p>
    <w:p w14:paraId="42BCB1C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5BFD7344" w14:textId="77777777" w:rsidR="00B77D6F" w:rsidRPr="00346BF1" w:rsidRDefault="00B77D6F" w:rsidP="00B77D6F">
      <w:pPr>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5. Contractual Price, Price of the Works, and Payment Procedure</w:t>
      </w:r>
    </w:p>
    <w:p w14:paraId="253BCC3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02167C5B" w14:textId="77777777" w:rsidR="00B77D6F" w:rsidRPr="00346BF1"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and the Contractor agree that the contractual price of the Agreement does not exceed EUR 1,000,000.00 (</w:t>
      </w:r>
      <w:r w:rsidRPr="00346BF1">
        <w:rPr>
          <w:rFonts w:ascii="Times New Roman" w:hAnsi="Times New Roman" w:cs="Times New Roman"/>
          <w:i/>
          <w:sz w:val="24"/>
          <w:lang w:bidi="en-US"/>
        </w:rPr>
        <w:t>one million euro and 0 cents</w:t>
      </w:r>
      <w:r w:rsidRPr="00346BF1">
        <w:rPr>
          <w:rFonts w:ascii="Times New Roman" w:hAnsi="Times New Roman" w:cs="Times New Roman"/>
          <w:sz w:val="24"/>
          <w:lang w:bidi="en-US"/>
        </w:rPr>
        <w:t>) excluding VAT.</w:t>
      </w:r>
    </w:p>
    <w:p w14:paraId="33AD53C6" w14:textId="77777777" w:rsidR="00B77D6F" w:rsidRPr="00346BF1"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maximum price of the Work per unit is determined in the Financial Tender.</w:t>
      </w:r>
    </w:p>
    <w:p w14:paraId="1B73ACEC" w14:textId="77777777" w:rsidR="00B77D6F" w:rsidRPr="00346BF1"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price of the Works includes all direct and indirect expenses of the Contractor related to the execution of the Works, including all taxes and fees payable (except VAT, the Helicopter Engine clearance and delivery expenses), as well as the commission fee payable to the credit institution (insurance company) for issuing the guarantee of return of the advance payment (Clause 11 of the Agreement).</w:t>
      </w:r>
    </w:p>
    <w:p w14:paraId="3FBDA9FC"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5.2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 xml:space="preserve">enclosed in Annex 7 to the Agreement (tenderer's commercial policy regarding deals with maintenance and repairs of turbine engines “Pratt &amp; Whitney Canada PW206C”); however, only to the extent that they specify the amount of liabilities provided for in Clause 5.3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6A2EF0A0" w14:textId="77777777" w:rsidR="00B77D6F" w:rsidRPr="00346BF1" w:rsidRDefault="00B77D6F" w:rsidP="00B77D6F">
      <w:pPr>
        <w:numPr>
          <w:ilvl w:val="1"/>
          <w:numId w:val="12"/>
        </w:numPr>
        <w:tabs>
          <w:tab w:val="left" w:pos="567"/>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Contractor as soon as possible, but not later than 25 (</w:t>
      </w:r>
      <w:r w:rsidRPr="00346BF1">
        <w:rPr>
          <w:rFonts w:ascii="Times New Roman" w:hAnsi="Times New Roman" w:cs="Times New Roman"/>
          <w:i/>
          <w:sz w:val="24"/>
          <w:lang w:bidi="en-US"/>
        </w:rPr>
        <w:t>twenty-five</w:t>
      </w:r>
      <w:r w:rsidRPr="00346BF1">
        <w:rPr>
          <w:rFonts w:ascii="Times New Roman" w:hAnsi="Times New Roman" w:cs="Times New Roman"/>
          <w:sz w:val="24"/>
          <w:lang w:bidi="en-US"/>
        </w:rPr>
        <w:t xml:space="preserve">) calendar days after the day of completion of the Works submits to the Contracting Authority the Invoice for the executed Works. </w:t>
      </w:r>
    </w:p>
    <w:p w14:paraId="25D2204A" w14:textId="77777777" w:rsidR="00B77D6F" w:rsidRPr="00346BF1"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When drawing up the Invoice, the Contractor indicates the prices approved in the Work Contract (including for the Additional Repairs, if such were approved by the Contracting Authority).</w:t>
      </w:r>
    </w:p>
    <w:p w14:paraId="092D7B85" w14:textId="77777777" w:rsidR="00B77D6F" w:rsidRPr="00346BF1"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settles the Invoice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from the date of receipt hereof.</w:t>
      </w:r>
    </w:p>
    <w:p w14:paraId="30E85F7B" w14:textId="77777777" w:rsidR="00B77D6F" w:rsidRPr="00346BF1" w:rsidRDefault="00B77D6F" w:rsidP="00B77D6F">
      <w:pPr>
        <w:numPr>
          <w:ilvl w:val="1"/>
          <w:numId w:val="12"/>
        </w:numPr>
        <w:tabs>
          <w:tab w:val="left" w:pos="567"/>
          <w:tab w:val="left" w:pos="1134"/>
        </w:tabs>
        <w:suppressAutoHyphens/>
        <w:autoSpaceDN w:val="0"/>
        <w:spacing w:before="240" w:after="120" w:line="240" w:lineRule="auto"/>
        <w:ind w:firstLine="709"/>
        <w:contextualSpacing/>
        <w:jc w:val="both"/>
        <w:textAlignment w:val="baseline"/>
        <w:rPr>
          <w:rFonts w:ascii="Times New Roman" w:eastAsia="Calibri" w:hAnsi="Times New Roman" w:cs="Times New Roman"/>
          <w:color w:val="000000"/>
          <w:sz w:val="24"/>
          <w:szCs w:val="24"/>
        </w:rPr>
      </w:pPr>
      <w:r w:rsidRPr="00346BF1">
        <w:rPr>
          <w:rFonts w:ascii="Times New Roman" w:hAnsi="Times New Roman" w:cs="Times New Roman"/>
          <w:sz w:val="24"/>
          <w:lang w:bidi="en-US"/>
        </w:rPr>
        <w:t>Upon agreement of the Parties, the Contracting Authority may pay an advance payment in amount of up to 40 % (</w:t>
      </w:r>
      <w:r w:rsidRPr="00346BF1">
        <w:rPr>
          <w:rFonts w:ascii="Times New Roman" w:hAnsi="Times New Roman" w:cs="Times New Roman"/>
          <w:i/>
          <w:sz w:val="24"/>
          <w:lang w:bidi="en-US"/>
        </w:rPr>
        <w:t>forty percent</w:t>
      </w:r>
      <w:r w:rsidRPr="00346BF1">
        <w:rPr>
          <w:rFonts w:ascii="Times New Roman" w:hAnsi="Times New Roman" w:cs="Times New Roman"/>
          <w:sz w:val="24"/>
          <w:lang w:bidi="en-US"/>
        </w:rPr>
        <w:t>) of the contractual price of the Work Contract. If the advance payment composes EUR 30,000.00 (</w:t>
      </w:r>
      <w:r w:rsidRPr="00346BF1">
        <w:rPr>
          <w:rFonts w:ascii="Times New Roman" w:hAnsi="Times New Roman" w:cs="Times New Roman"/>
          <w:i/>
          <w:sz w:val="24"/>
          <w:lang w:bidi="en-US"/>
        </w:rPr>
        <w:t xml:space="preserve">thirty thousand euros </w:t>
      </w:r>
      <w:r w:rsidRPr="00346BF1">
        <w:rPr>
          <w:rFonts w:ascii="Times New Roman" w:hAnsi="Times New Roman" w:cs="Times New Roman"/>
          <w:i/>
          <w:sz w:val="24"/>
          <w:lang w:bidi="en-US"/>
        </w:rPr>
        <w:lastRenderedPageBreak/>
        <w:t>and 0 cents</w:t>
      </w:r>
      <w:r w:rsidRPr="00346BF1">
        <w:rPr>
          <w:rFonts w:ascii="Times New Roman" w:hAnsi="Times New Roman" w:cs="Times New Roman"/>
          <w:sz w:val="24"/>
          <w:lang w:bidi="en-US"/>
        </w:rPr>
        <w:t>) or USD 32,000.00 (</w:t>
      </w:r>
      <w:r w:rsidRPr="00346BF1">
        <w:rPr>
          <w:rFonts w:ascii="Times New Roman" w:hAnsi="Times New Roman" w:cs="Times New Roman"/>
          <w:i/>
          <w:sz w:val="24"/>
          <w:lang w:bidi="en-US"/>
        </w:rPr>
        <w:t>thirty-two thousand US dollars and 0 cents</w:t>
      </w:r>
      <w:r w:rsidRPr="00346BF1">
        <w:rPr>
          <w:rFonts w:ascii="Times New Roman" w:hAnsi="Times New Roman" w:cs="Times New Roman"/>
          <w:sz w:val="24"/>
          <w:lang w:bidi="en-US"/>
        </w:rPr>
        <w:t>) of the Work Contract price or higher, the Contractor, in addition to the Invoice, submits to the Contracting Authority the guarantee of return of advance payment provided for in Clause 11.1 of the Agreement. The amount of the advance payment is specified in the Work Contract.</w:t>
      </w:r>
    </w:p>
    <w:p w14:paraId="5DA3B412" w14:textId="77777777" w:rsidR="00B77D6F" w:rsidRPr="00346BF1"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payment day is considered the day, when the Contracting Authority has delivered to the State Treasury the Invoice payment order.</w:t>
      </w:r>
    </w:p>
    <w:p w14:paraId="6C3FEDD4" w14:textId="77777777" w:rsidR="00B77D6F" w:rsidRPr="00346BF1"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settles the VAT in accordance with the laws and regulations of the Republic of Latvia.</w:t>
      </w:r>
    </w:p>
    <w:p w14:paraId="6B93CF4E" w14:textId="77777777" w:rsidR="00B77D6F" w:rsidRPr="00346BF1"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Payments are made in euro (EUR) or US dollars (USD) depending on the currency indicated in the Financial Offer.</w:t>
      </w:r>
    </w:p>
    <w:p w14:paraId="2084D5C1" w14:textId="77777777" w:rsidR="00B77D6F" w:rsidRPr="00346BF1" w:rsidRDefault="00B77D6F" w:rsidP="00B77D6F">
      <w:pPr>
        <w:suppressAutoHyphens/>
        <w:spacing w:after="0" w:line="240" w:lineRule="auto"/>
        <w:ind w:left="709"/>
        <w:jc w:val="both"/>
        <w:rPr>
          <w:rFonts w:ascii="Times New Roman" w:eastAsia="Times New Roman" w:hAnsi="Times New Roman" w:cs="Times New Roman"/>
          <w:sz w:val="24"/>
          <w:szCs w:val="24"/>
          <w:lang w:eastAsia="zh-CN"/>
        </w:rPr>
      </w:pPr>
    </w:p>
    <w:p w14:paraId="23090EAD" w14:textId="77777777" w:rsidR="00B77D6F" w:rsidRPr="00346BF1" w:rsidRDefault="00B77D6F" w:rsidP="00B77D6F">
      <w:pPr>
        <w:numPr>
          <w:ilvl w:val="0"/>
          <w:numId w:val="12"/>
        </w:numPr>
        <w:suppressAutoHyphens/>
        <w:spacing w:after="0" w:line="240" w:lineRule="auto"/>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Quality requirements and guarantee terms and conditions</w:t>
      </w:r>
    </w:p>
    <w:p w14:paraId="2D84DA37"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b/>
          <w:sz w:val="28"/>
          <w:szCs w:val="28"/>
          <w:lang w:eastAsia="zh-CN"/>
        </w:rPr>
      </w:pPr>
    </w:p>
    <w:p w14:paraId="5CB441E0" w14:textId="77777777" w:rsidR="00B77D6F" w:rsidRPr="00346BF1" w:rsidRDefault="00B77D6F" w:rsidP="00B77D6F">
      <w:pPr>
        <w:numPr>
          <w:ilvl w:val="1"/>
          <w:numId w:val="12"/>
        </w:numPr>
        <w:tabs>
          <w:tab w:val="left" w:pos="1134"/>
        </w:tabs>
        <w:suppressAutoHyphens/>
        <w:spacing w:after="0" w:line="240" w:lineRule="auto"/>
        <w:ind w:firstLine="709"/>
        <w:jc w:val="both"/>
        <w:rPr>
          <w:rFonts w:ascii="Times New Roman" w:eastAsia="Times New Roman" w:hAnsi="Times New Roman" w:cs="Times New Roman"/>
          <w:sz w:val="12"/>
          <w:szCs w:val="12"/>
          <w:lang w:eastAsia="zh-CN"/>
        </w:rPr>
      </w:pPr>
      <w:r w:rsidRPr="00346BF1">
        <w:rPr>
          <w:rFonts w:ascii="Times New Roman" w:hAnsi="Times New Roman" w:cs="Times New Roman"/>
          <w:sz w:val="24"/>
          <w:lang w:bidi="en-US"/>
        </w:rPr>
        <w:t xml:space="preserve">The time limits of the guarantee for the performance of the Works are established in accordance with the terms and conditions of the Agreement.  </w:t>
      </w:r>
    </w:p>
    <w:p w14:paraId="0A501CAC"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The guarantee period specified in Clause 6.1 of the Agreement does not refer to the Helicopter Engine parts whose service life specified by the manufacturer is shorter than the guarantee period specified in Clause 6.1 of the Agreement. The guarantee period for such Helicopter Engine part shall be until the end of the service life of the part specified by the Helicopter Engine manufacturer.</w:t>
      </w:r>
    </w:p>
    <w:p w14:paraId="3E68B459"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guarantees that, during the guarantee period, the performance of the Works will retain the quality specified in the Agreement (features of use, safety, etc.), but in the event that during the guarantee period any deficiency or defect is revealed in the performance of the Works (hereinafter also – the guarantee case), undertakes to fulfill the guarantee obligations provided for in this Clause of the Agreement. The referred to guarantee does not cover the natural wear and tear of the Helicopter Engine, as well as defects in the Helicopter Engine caused by accident or fault of the Contracting Authority, when the Helicopter Engine was used inappropriately for its intended purpose or maintained (operated) not in accordance with the instructions provided by the Contractor and the Helicopter Engine manufacturer.</w:t>
      </w:r>
    </w:p>
    <w:p w14:paraId="51DB8735"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If the Contracting Authority detects a guarantee case, the Contracting Authority submits a written request to the Contractor asking to correct the deficiency in the performance (defect) of the relevant Works.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The Contractor, within the time limit laid down in the act of defects, eliminates the stated defect (e.g. by repairing or replacing a part of the Helicopter Engine, delivering missing items).</w:t>
      </w:r>
    </w:p>
    <w:p w14:paraId="6DDEE407"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coordinates the time limit for the elimination of the defect with the Contracting Authority and signs the act of defects as soon as possible, but not later than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days from the day of receipt of the written request of the Contracting Authority to eliminate the deficiencies (defects) of the performance of the relevant Works.</w:t>
      </w:r>
    </w:p>
    <w:p w14:paraId="1ADED057"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within fulfilment of its guarantee obligations, is entitled to take the Helicopter Engine away from the LBG ASOB Base.</w:t>
      </w:r>
    </w:p>
    <w:p w14:paraId="70EB4D61" w14:textId="77777777" w:rsidR="00B77D6F" w:rsidRPr="00346BF1" w:rsidRDefault="00B77D6F" w:rsidP="00B77D6F">
      <w:pPr>
        <w:tabs>
          <w:tab w:val="left" w:pos="0"/>
          <w:tab w:val="left" w:pos="1134"/>
        </w:tabs>
        <w:suppressAutoHyphens/>
        <w:spacing w:after="0" w:line="240" w:lineRule="auto"/>
        <w:ind w:left="709"/>
        <w:jc w:val="both"/>
        <w:rPr>
          <w:rFonts w:ascii="Times New Roman" w:eastAsia="Times New Roman" w:hAnsi="Times New Roman" w:cs="Times New Roman"/>
          <w:sz w:val="12"/>
          <w:szCs w:val="12"/>
          <w:lang w:eastAsia="lv-LV"/>
        </w:rPr>
      </w:pPr>
      <w:r w:rsidRPr="00346BF1">
        <w:rPr>
          <w:rFonts w:ascii="Times New Roman" w:hAnsi="Times New Roman" w:cs="Times New Roman"/>
          <w:sz w:val="24"/>
          <w:lang w:bidi="en-US"/>
        </w:rPr>
        <w:t xml:space="preserve">Within the performance of the guarantee liabilities, the Contractor may ask the Contracting Authority to perform the detaching of the Helicopter Engine part from the Helicopter Engine (dismantling of the Helicopter Engine part) by itself, ask the Contracting Authority to deliver the Helicopter Engine or its part to the Contractor or the Helicopter Engine manufacturer using services of a carrier or forwarder, as well as ask the Contracting </w:t>
      </w:r>
      <w:r w:rsidRPr="00346BF1">
        <w:rPr>
          <w:rFonts w:ascii="Times New Roman" w:hAnsi="Times New Roman" w:cs="Times New Roman"/>
          <w:sz w:val="24"/>
          <w:lang w:bidi="en-US"/>
        </w:rPr>
        <w:lastRenderedPageBreak/>
        <w:t>Authority to perform installation of the Helicopter Engine part received from the Contractor by itself. The Contracting Authority complies with such request of the Contractor unless there is an important reason to refuse to comply with the request (for example, the whole Helicopter has to be delivered to the Contractor or the Helicopter Engine manufacturer, the Contracting Authority's staff does not have sufficient qualifications to carry out the detaching of the relevant part of the Helicopter Engine from the Helicopter Engine, the Contracting Authority does not have sufficiently accurate information about the defect of the Helicopter Engine (the actual reasons for improper operation of the Helicopter Engine)). If the Contracting Authority decides to comply with the request of the Contractor for the delivery of the Helicopter Engine or part of the Helicopter Engine to the Contractor's Base or the Helicopter Engine manufacturer, then the Contractor reimburses the Contracting Authority for all delivery costs. The Contractor, by giving a separate notice to the Contracting Authority, may also independently ensure the delivery of the Helicopter Engine or part of the Helicopter Engine to the Contractor's Base or to the Helicopter Engine manufacturer (by concluding relevant transporting or forwarding contracts).</w:t>
      </w:r>
    </w:p>
    <w:p w14:paraId="0E046FC9" w14:textId="77777777" w:rsidR="00B77D6F" w:rsidRPr="00346BF1" w:rsidRDefault="00B77D6F" w:rsidP="00B77D6F">
      <w:pPr>
        <w:tabs>
          <w:tab w:val="left" w:pos="0"/>
        </w:tabs>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Note. For the purposes of this Sub-clause of the Agreement, the absence of any equipment or tool necessary for execution of the line&amp;base maintenance of the Helicopter Engine in the LBG ASOB Base is not recognised as an important reason.</w:t>
      </w:r>
    </w:p>
    <w:p w14:paraId="5B413B13"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The Contractor hands over the performance of the guarantee obligations to the Contracting Authority for verification and the Contracting Authority verifies the performance of the guarantee obligations, following the procedure analogous to that specified in the Agreement in relation to the handing over of the performance of the Works for verification and verification respectively (Clause 4.1, 4.2 of the Agreement, place of execution of the Works: LBG ASOB Base or the Contractor's Base).</w:t>
      </w:r>
    </w:p>
    <w:p w14:paraId="7084258F"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If the Contractor has not fulfilled the guarantee liabilities within the time period determined in the act of defects, the Contracting Authority, giving in advance a relevant written notice to the Contractor, shall be entitled to independently or by attracting third parties to perform all necessary activities in order to eliminate the deficiency (defect) of the Work execution. In such a case, the Contractor reimburses the Contracting Authority for all expenses incurred in this regard, as well as the Contracting Authority has the right to demand from the Contractor the respective contractual penalty specified in Clause 7.4 of the Agreement.</w:t>
      </w:r>
    </w:p>
    <w:p w14:paraId="18A1E11A"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If the Contracting Authority finds a guarantee case, due to which the Contracting Authority cannot use the Helicopter Engine, then the guarantee period of the relevant Helicopter Engine is extended by a period equal to the period from the day when the Parties signed the act of defects until the day when the Contractor has eliminated the performance deficiency (defect) of the relevant Works.</w:t>
      </w:r>
    </w:p>
    <w:p w14:paraId="1545698E" w14:textId="77777777" w:rsidR="00B77D6F" w:rsidRPr="00346BF1" w:rsidRDefault="00B77D6F" w:rsidP="00B77D6F">
      <w:pPr>
        <w:numPr>
          <w:ilvl w:val="1"/>
          <w:numId w:val="12"/>
        </w:numPr>
        <w:tabs>
          <w:tab w:val="left" w:pos="0"/>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Parties are also bound by the special guarantee terms and conditions enclosed to the Agreement in Annex 6 (tenderer's commercial guarantee policy for repaired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procedure for the performance of the guarantee obligations provided for in Clause 6 of the Agreement </w:t>
      </w:r>
      <w:r w:rsidRPr="00346BF1">
        <w:rPr>
          <w:rFonts w:ascii="Times New Roman" w:hAnsi="Times New Roman" w:cs="Times New Roman"/>
          <w:i/>
          <w:sz w:val="24"/>
          <w:lang w:bidi="en-US"/>
        </w:rPr>
        <w:t>[this Sub-clause will be specified in accordance with the results of the procurement procedure]</w:t>
      </w:r>
      <w:r w:rsidRPr="00346BF1">
        <w:rPr>
          <w:rFonts w:ascii="Times New Roman" w:hAnsi="Times New Roman" w:cs="Times New Roman"/>
          <w:sz w:val="24"/>
          <w:lang w:bidi="en-US"/>
        </w:rPr>
        <w:t>.</w:t>
      </w:r>
    </w:p>
    <w:p w14:paraId="22EF2E8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4CD89E86"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7. Liability of the Parties and Contractual Penalties</w:t>
      </w:r>
    </w:p>
    <w:p w14:paraId="2D465E5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F9DD30B"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7.1. The Parties are mutually responsible for the losses caused to the other Party as a result of Intentional non-performance of the Agreement liabilities, breach, or heavy negligence, including the losses caused to the other Party as a result of Intentional non-performance of the Agreement liabilities, breach, or heavy negligence of their employees or third parties involved in the execution of the Agreement, in accordance with the Civil Law of the Republic of Latvia.</w:t>
      </w:r>
    </w:p>
    <w:p w14:paraId="64B649F9"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 xml:space="preserve">Note: When applying Clause 7.1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enclosed in Annex 7 to the Agreement (tenderer's commercial policy regarding deals with maintenance and repairs of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amount of liabilities provided for in Clause 7.1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4040D4C3"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7.2. The Party is liable for the objects in possession of the other Party handed over to the Party under the Agreement. The Party treats these objects with care and due accuracy as if they were its own objects.</w:t>
      </w:r>
    </w:p>
    <w:p w14:paraId="122F079F" w14:textId="2625E71E"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7.3. If the Contractor delays the Work execution deadlines specified in the Work Contract, the Contracting Authority shall be entitled to claim for payment of the contractual penalty in the amount of 0.05 % (</w:t>
      </w:r>
      <w:r w:rsidRPr="00346BF1">
        <w:rPr>
          <w:rFonts w:ascii="Times New Roman" w:hAnsi="Times New Roman" w:cs="Times New Roman"/>
          <w:i/>
          <w:sz w:val="24"/>
          <w:lang w:bidi="en-US"/>
        </w:rPr>
        <w:t xml:space="preserve">zero point </w:t>
      </w:r>
      <w:r w:rsidR="003C462C" w:rsidRPr="00346BF1">
        <w:rPr>
          <w:rFonts w:ascii="Times New Roman" w:hAnsi="Times New Roman" w:cs="Times New Roman"/>
          <w:i/>
          <w:sz w:val="24"/>
          <w:lang w:bidi="en-US"/>
        </w:rPr>
        <w:t xml:space="preserve">zero </w:t>
      </w:r>
      <w:r w:rsidRPr="00346BF1">
        <w:rPr>
          <w:rFonts w:ascii="Times New Roman" w:hAnsi="Times New Roman" w:cs="Times New Roman"/>
          <w:i/>
          <w:sz w:val="24"/>
          <w:lang w:bidi="en-US"/>
        </w:rPr>
        <w:t>five percent</w:t>
      </w:r>
      <w:r w:rsidRPr="00346BF1">
        <w:rPr>
          <w:rFonts w:ascii="Times New Roman" w:hAnsi="Times New Roman" w:cs="Times New Roman"/>
          <w:sz w:val="24"/>
          <w:lang w:bidi="en-US"/>
        </w:rPr>
        <w:t>) from the price of the relevant Works for each day of delay, but not exceeding 10 % (</w:t>
      </w:r>
      <w:r w:rsidRPr="00346BF1">
        <w:rPr>
          <w:rFonts w:ascii="Times New Roman" w:hAnsi="Times New Roman" w:cs="Times New Roman"/>
          <w:i/>
          <w:sz w:val="24"/>
          <w:lang w:bidi="en-US"/>
        </w:rPr>
        <w:t>ten percent</w:t>
      </w:r>
      <w:r w:rsidRPr="00346BF1">
        <w:rPr>
          <w:rFonts w:ascii="Times New Roman" w:hAnsi="Times New Roman" w:cs="Times New Roman"/>
          <w:sz w:val="24"/>
          <w:lang w:bidi="en-US"/>
        </w:rPr>
        <w:t>) of the price of the ordered Works.</w:t>
      </w:r>
    </w:p>
    <w:p w14:paraId="31441CE1"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7.4. If the Contractor delays the period of the fulfilment of the guaranty obligations provided for in the act of defects, the Contractor pays to the Contracting Authority a contractual penalty in the amount of EUR 30.00 (</w:t>
      </w:r>
      <w:r w:rsidRPr="00346BF1">
        <w:rPr>
          <w:rFonts w:ascii="Times New Roman" w:hAnsi="Times New Roman" w:cs="Times New Roman"/>
          <w:i/>
          <w:sz w:val="24"/>
          <w:lang w:bidi="en-US"/>
        </w:rPr>
        <w:t>thirty euro and 0 cents</w:t>
      </w:r>
      <w:r w:rsidRPr="00346BF1">
        <w:rPr>
          <w:rFonts w:ascii="Times New Roman" w:hAnsi="Times New Roman" w:cs="Times New Roman"/>
          <w:sz w:val="24"/>
          <w:lang w:bidi="en-US"/>
        </w:rPr>
        <w:t>) or USD 32.00 (t</w:t>
      </w:r>
      <w:r w:rsidRPr="00346BF1">
        <w:rPr>
          <w:rFonts w:ascii="Times New Roman" w:hAnsi="Times New Roman" w:cs="Times New Roman"/>
          <w:i/>
          <w:sz w:val="24"/>
          <w:lang w:bidi="en-US"/>
        </w:rPr>
        <w:t>hirty two US dollars and 0 cents</w:t>
      </w:r>
      <w:r w:rsidRPr="00346BF1">
        <w:rPr>
          <w:rFonts w:ascii="Times New Roman" w:hAnsi="Times New Roman" w:cs="Times New Roman"/>
          <w:sz w:val="24"/>
          <w:lang w:bidi="en-US"/>
        </w:rPr>
        <w:t>) for each day of delay (but not more than 10 % (t</w:t>
      </w:r>
      <w:r w:rsidRPr="00346BF1">
        <w:rPr>
          <w:rFonts w:ascii="Times New Roman" w:hAnsi="Times New Roman" w:cs="Times New Roman"/>
          <w:i/>
          <w:sz w:val="24"/>
          <w:lang w:bidi="en-US"/>
        </w:rPr>
        <w:t>en percent</w:t>
      </w:r>
      <w:r w:rsidRPr="00346BF1">
        <w:rPr>
          <w:rFonts w:ascii="Times New Roman" w:hAnsi="Times New Roman" w:cs="Times New Roman"/>
          <w:sz w:val="24"/>
          <w:lang w:bidi="en-US"/>
        </w:rPr>
        <w:t>) of the total value of the respective Works).</w:t>
      </w:r>
    </w:p>
    <w:p w14:paraId="1D14AD78" w14:textId="77777777" w:rsidR="00B77D6F" w:rsidRPr="00346BF1" w:rsidRDefault="00B77D6F" w:rsidP="00B77D6F">
      <w:pPr>
        <w:suppressAutoHyphens/>
        <w:spacing w:after="0" w:line="100" w:lineRule="atLeast"/>
        <w:ind w:firstLine="720"/>
        <w:jc w:val="both"/>
        <w:rPr>
          <w:rFonts w:ascii="Times New Roman" w:eastAsia="Calibri" w:hAnsi="Times New Roman" w:cs="Times New Roman"/>
          <w:sz w:val="24"/>
          <w:szCs w:val="24"/>
        </w:rPr>
      </w:pPr>
      <w:r w:rsidRPr="00346BF1">
        <w:rPr>
          <w:rFonts w:ascii="Times New Roman" w:hAnsi="Times New Roman" w:cs="Times New Roman"/>
          <w:sz w:val="24"/>
          <w:lang w:bidi="en-US"/>
        </w:rPr>
        <w:t>7.5. If the Contractor has not provided compliance with any obligation laid down in the Agreement, and such obligation is not a compliance with the Work execution time limit or guaranty obligation fulfilment period, but the Work Contract is not concluded yet, the Contracting Authority may record such a case by sending to the Contractor a claim by registered mail, and the Contracting Authority is entitled to demand from the Contractor a contractual penalty in amount of EUR 100.00 (</w:t>
      </w:r>
      <w:r w:rsidRPr="00346BF1">
        <w:rPr>
          <w:rFonts w:ascii="Times New Roman" w:hAnsi="Times New Roman" w:cs="Times New Roman"/>
          <w:i/>
          <w:sz w:val="24"/>
          <w:lang w:bidi="en-US"/>
        </w:rPr>
        <w:t>one hundred euro</w:t>
      </w:r>
      <w:r w:rsidRPr="00346BF1">
        <w:rPr>
          <w:rFonts w:ascii="Times New Roman" w:hAnsi="Times New Roman" w:cs="Times New Roman"/>
          <w:sz w:val="24"/>
          <w:lang w:bidi="en-US"/>
        </w:rPr>
        <w:t>) or USD 106.40 (</w:t>
      </w:r>
      <w:r w:rsidRPr="00346BF1">
        <w:rPr>
          <w:rFonts w:ascii="Times New Roman" w:hAnsi="Times New Roman" w:cs="Times New Roman"/>
          <w:i/>
          <w:sz w:val="24"/>
          <w:lang w:bidi="en-US"/>
        </w:rPr>
        <w:t>one hundred and six US dollars and 40 cents</w:t>
      </w:r>
      <w:r w:rsidRPr="00346BF1">
        <w:rPr>
          <w:rFonts w:ascii="Times New Roman" w:hAnsi="Times New Roman" w:cs="Times New Roman"/>
          <w:sz w:val="24"/>
          <w:lang w:bidi="en-US"/>
        </w:rPr>
        <w:t>).</w:t>
      </w:r>
    </w:p>
    <w:p w14:paraId="3D4FA43E" w14:textId="77777777" w:rsidR="00B77D6F" w:rsidRPr="00346BF1" w:rsidRDefault="00B77D6F" w:rsidP="00B77D6F">
      <w:pPr>
        <w:suppressAutoHyphens/>
        <w:spacing w:after="0" w:line="100" w:lineRule="atLeast"/>
        <w:ind w:firstLine="720"/>
        <w:jc w:val="both"/>
        <w:rPr>
          <w:rFonts w:ascii="Times New Roman" w:eastAsia="Times New Roman" w:hAnsi="Times New Roman" w:cs="Times New Roman"/>
          <w:lang w:eastAsia="lv-LV"/>
        </w:rPr>
      </w:pPr>
      <w:r w:rsidRPr="00346BF1">
        <w:rPr>
          <w:rFonts w:ascii="Times New Roman" w:hAnsi="Times New Roman" w:cs="Times New Roman"/>
          <w:sz w:val="24"/>
          <w:lang w:bidi="en-US"/>
        </w:rPr>
        <w:t>7.6. The Contractor pays the contractual penalty within 20 (</w:t>
      </w:r>
      <w:r w:rsidRPr="00346BF1">
        <w:rPr>
          <w:rFonts w:ascii="Times New Roman" w:hAnsi="Times New Roman" w:cs="Times New Roman"/>
          <w:i/>
          <w:sz w:val="24"/>
          <w:lang w:bidi="en-US"/>
        </w:rPr>
        <w:t>twenty</w:t>
      </w:r>
      <w:r w:rsidRPr="00346BF1">
        <w:rPr>
          <w:rFonts w:ascii="Times New Roman" w:hAnsi="Times New Roman" w:cs="Times New Roman"/>
          <w:lang w:bidi="en-US"/>
        </w:rPr>
        <w:t xml:space="preserve">) </w:t>
      </w:r>
      <w:r w:rsidRPr="00346BF1">
        <w:rPr>
          <w:rFonts w:ascii="Times New Roman" w:hAnsi="Times New Roman" w:cs="Times New Roman"/>
          <w:sz w:val="24"/>
          <w:lang w:bidi="en-US"/>
        </w:rPr>
        <w:t>calendar days from the day of sending of the Invoice for payment of the contractual penalty issued by the Contracting Authority. The Contracting Authority is entitled unilaterally, without agreeing with the Contractor, to withhold the contractual penalty calculated to the Contractor from the contractual price of the Work Contract, by giving a respective written notice to the Contractor.</w:t>
      </w:r>
      <w:r w:rsidRPr="00346BF1">
        <w:rPr>
          <w:rFonts w:ascii="Times New Roman" w:hAnsi="Times New Roman" w:cs="Times New Roman"/>
          <w:lang w:bidi="en-US"/>
        </w:rPr>
        <w:t xml:space="preserve"> </w:t>
      </w:r>
    </w:p>
    <w:p w14:paraId="335CBB96" w14:textId="58680BA5"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7.7. If the Contracting Authority does not comply with the settlement term, it shall pay to the Contractor contractual penalty in the amount of 0.05 % (</w:t>
      </w:r>
      <w:r w:rsidRPr="00346BF1">
        <w:rPr>
          <w:rFonts w:ascii="Times New Roman" w:hAnsi="Times New Roman" w:cs="Times New Roman"/>
          <w:i/>
          <w:sz w:val="24"/>
          <w:lang w:bidi="en-US"/>
        </w:rPr>
        <w:t xml:space="preserve">zero point </w:t>
      </w:r>
      <w:r w:rsidR="003C462C" w:rsidRPr="00346BF1">
        <w:rPr>
          <w:rFonts w:ascii="Times New Roman" w:hAnsi="Times New Roman" w:cs="Times New Roman"/>
          <w:i/>
          <w:sz w:val="24"/>
          <w:lang w:bidi="en-US"/>
        </w:rPr>
        <w:t xml:space="preserve">zero </w:t>
      </w:r>
      <w:r w:rsidRPr="00346BF1">
        <w:rPr>
          <w:rFonts w:ascii="Times New Roman" w:hAnsi="Times New Roman" w:cs="Times New Roman"/>
          <w:i/>
          <w:sz w:val="24"/>
          <w:lang w:bidi="en-US"/>
        </w:rPr>
        <w:t>five percent</w:t>
      </w:r>
      <w:r w:rsidRPr="00346BF1">
        <w:rPr>
          <w:rFonts w:ascii="Times New Roman" w:hAnsi="Times New Roman" w:cs="Times New Roman"/>
          <w:sz w:val="24"/>
          <w:lang w:bidi="en-US"/>
        </w:rPr>
        <w:t>) from the duly unpaid sum for each calendar day of delay, but not exceeding 10 % (</w:t>
      </w:r>
      <w:r w:rsidRPr="00346BF1">
        <w:rPr>
          <w:rFonts w:ascii="Times New Roman" w:hAnsi="Times New Roman" w:cs="Times New Roman"/>
          <w:i/>
          <w:sz w:val="24"/>
          <w:lang w:bidi="en-US"/>
        </w:rPr>
        <w:t>ten percent</w:t>
      </w:r>
      <w:r w:rsidRPr="00346BF1">
        <w:rPr>
          <w:rFonts w:ascii="Times New Roman" w:hAnsi="Times New Roman" w:cs="Times New Roman"/>
          <w:sz w:val="24"/>
          <w:lang w:bidi="en-US"/>
        </w:rPr>
        <w:t xml:space="preserve">) of the duly unpaid sum. </w:t>
      </w:r>
    </w:p>
    <w:p w14:paraId="079533E6"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7.8. Any compensation for damages or payment of contractual penalties provided for by the Agreement shall not exempt the Parties from the full performance of their obligations.</w:t>
      </w:r>
    </w:p>
    <w:p w14:paraId="01F4C032"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7.8 of the Agreement, the Parties are also bound by </w:t>
      </w:r>
      <w:r w:rsidRPr="00346BF1">
        <w:rPr>
          <w:rFonts w:ascii="Times New Roman" w:hAnsi="Times New Roman" w:cs="Times New Roman"/>
          <w:sz w:val="24"/>
          <w:shd w:val="clear" w:color="auto" w:fill="FFFFFF"/>
          <w:lang w:bidi="en-US"/>
        </w:rPr>
        <w:t xml:space="preserve">commercial terms and conditions </w:t>
      </w:r>
      <w:r w:rsidRPr="00346BF1">
        <w:rPr>
          <w:rFonts w:ascii="Times New Roman" w:hAnsi="Times New Roman" w:cs="Times New Roman"/>
          <w:sz w:val="24"/>
          <w:lang w:bidi="en-US"/>
        </w:rPr>
        <w:t>enclosed in Annex 7 to the Agreement (tenderer's commercial policy regarding deals with maintenance and repairs of turbine engines “</w:t>
      </w:r>
      <w:r w:rsidRPr="00346BF1">
        <w:rPr>
          <w:rFonts w:ascii="Times New Roman" w:hAnsi="Times New Roman" w:cs="Times New Roman"/>
          <w:i/>
          <w:sz w:val="24"/>
          <w:lang w:bidi="en-US"/>
        </w:rPr>
        <w:t>Pratt &amp; Whitney Canada PW206C</w:t>
      </w:r>
      <w:r w:rsidRPr="00346BF1">
        <w:rPr>
          <w:rFonts w:ascii="Times New Roman" w:hAnsi="Times New Roman" w:cs="Times New Roman"/>
          <w:sz w:val="24"/>
          <w:lang w:bidi="en-US"/>
        </w:rPr>
        <w:t xml:space="preserve">”); however, only to the extent that they specify the amount of liabilities provided for in Clause 7.1 of the Agreement and do not contradict the terms and conditions of the Agreement </w:t>
      </w:r>
      <w:r w:rsidRPr="00346BF1">
        <w:rPr>
          <w:rFonts w:ascii="Times New Roman" w:hAnsi="Times New Roman" w:cs="Times New Roman"/>
          <w:i/>
          <w:sz w:val="24"/>
          <w:lang w:bidi="en-US"/>
        </w:rPr>
        <w:t>[the note will be specified according to the result of the procurement procedure]</w:t>
      </w:r>
      <w:r w:rsidRPr="00346BF1">
        <w:rPr>
          <w:rFonts w:ascii="Times New Roman" w:hAnsi="Times New Roman" w:cs="Times New Roman"/>
          <w:sz w:val="24"/>
          <w:lang w:bidi="en-US"/>
        </w:rPr>
        <w:t>.</w:t>
      </w:r>
    </w:p>
    <w:p w14:paraId="257DF623"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4"/>
          <w:szCs w:val="24"/>
          <w:lang w:eastAsia="zh-CN"/>
        </w:rPr>
      </w:pPr>
    </w:p>
    <w:p w14:paraId="6C586A7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8. General Rights and Obligations of the Parties</w:t>
      </w:r>
    </w:p>
    <w:p w14:paraId="16FA431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9EC5845" w14:textId="77777777" w:rsidR="00B77D6F" w:rsidRPr="00346BF1" w:rsidRDefault="00B77D6F" w:rsidP="00B77D6F">
      <w:pPr>
        <w:tabs>
          <w:tab w:val="left" w:pos="1134"/>
        </w:tabs>
        <w:spacing w:after="0" w:line="240" w:lineRule="auto"/>
        <w:ind w:firstLine="7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8.1.</w:t>
      </w:r>
      <w:r w:rsidRPr="00346BF1">
        <w:rPr>
          <w:rFonts w:ascii="Times New Roman" w:hAnsi="Times New Roman" w:cs="Times New Roman"/>
          <w:sz w:val="24"/>
          <w:lang w:bidi="en-US"/>
        </w:rPr>
        <w:tab/>
        <w:t>The Parties are obliged to take all measures to minimize possible losses to the other Party.</w:t>
      </w:r>
    </w:p>
    <w:p w14:paraId="1B03082A" w14:textId="77777777" w:rsidR="00B77D6F" w:rsidRPr="00346BF1"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8.2. The Contractor is obliged to propose in the Offer the time (date) of commencement of the Works, which were requested in the Request for Quotation or, due to objective circumstances, to propose another time (date) of commencement of the Works, which does not significantly postpone the time of commencement of the Works.</w:t>
      </w:r>
    </w:p>
    <w:p w14:paraId="5E5CF678" w14:textId="77777777" w:rsidR="00B77D6F" w:rsidRPr="00346BF1" w:rsidRDefault="00B77D6F" w:rsidP="00B77D6F">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Note: Significantly delayed time of the Work commencement is considered: 20 (</w:t>
      </w:r>
      <w:r w:rsidRPr="00346BF1">
        <w:rPr>
          <w:rFonts w:ascii="Times New Roman" w:hAnsi="Times New Roman" w:cs="Times New Roman"/>
          <w:i/>
          <w:sz w:val="24"/>
          <w:lang w:bidi="en-US"/>
        </w:rPr>
        <w:t>twenty</w:t>
      </w:r>
      <w:r w:rsidRPr="00346BF1">
        <w:rPr>
          <w:rFonts w:ascii="Times New Roman" w:hAnsi="Times New Roman" w:cs="Times New Roman"/>
          <w:sz w:val="24"/>
          <w:lang w:bidi="en-US"/>
        </w:rPr>
        <w:t>) calendar days for the Works other than AOG, and 4 (</w:t>
      </w:r>
      <w:r w:rsidRPr="00346BF1">
        <w:rPr>
          <w:rFonts w:ascii="Times New Roman" w:hAnsi="Times New Roman" w:cs="Times New Roman"/>
          <w:i/>
          <w:sz w:val="24"/>
          <w:lang w:bidi="en-US"/>
        </w:rPr>
        <w:t>four</w:t>
      </w:r>
      <w:r w:rsidRPr="00346BF1">
        <w:rPr>
          <w:rFonts w:ascii="Times New Roman" w:hAnsi="Times New Roman" w:cs="Times New Roman"/>
          <w:sz w:val="24"/>
          <w:lang w:bidi="en-US"/>
        </w:rPr>
        <w:t>) calendar days for the AOG Works.</w:t>
      </w:r>
    </w:p>
    <w:p w14:paraId="2F6830D0" w14:textId="77777777" w:rsidR="00B77D6F" w:rsidRPr="00346BF1" w:rsidRDefault="00B77D6F" w:rsidP="00B77D6F">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lastRenderedPageBreak/>
        <w:t>8.3. In the performance of the Agreement obligations, the Contractor [</w:t>
      </w:r>
      <w:r w:rsidRPr="00346BF1">
        <w:rPr>
          <w:rFonts w:ascii="Times New Roman" w:hAnsi="Times New Roman" w:cs="Times New Roman"/>
          <w:i/>
          <w:sz w:val="24"/>
          <w:lang w:bidi="en-US"/>
        </w:rPr>
        <w:t>specifies according to the results of the procurement procedure: attracts or does not attract a subcontractor according to the submitted tender</w:t>
      </w:r>
      <w:r w:rsidRPr="00346BF1">
        <w:rPr>
          <w:rFonts w:ascii="Times New Roman" w:hAnsi="Times New Roman" w:cs="Times New Roman"/>
          <w:sz w:val="24"/>
          <w:lang w:bidi="en-US"/>
        </w:rPr>
        <w:t>].</w:t>
      </w:r>
    </w:p>
    <w:p w14:paraId="4B255F86"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8.4. The Contractor may replace subcontractors listed in the Agreement or involve new subcontractors only upon a written consent of the Contracting Authority and in compliance with the requirements of the Public Procurement Law of the Republic of Latvia, the CR, and the Contracting Authority's MOE. All costs related to the involvement of subcontractors shall be born by the Contractor. The Contractor represents that in accordance with Article 63(4) of the Public Procurement Law, subcontractors and subcontractors of subcontractors specified in Annex 8 to the Agreement are involved in the Works that will be carried out at the LBG ASOB Base.</w:t>
      </w:r>
    </w:p>
    <w:p w14:paraId="73CE67DA"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 xml:space="preserve">8.5. The Contractor is entitled to deposit to the Contracting Authority the spare parts, materials, and supplies intended for use in the Work execution in the LBG ASOB Base, and the Contracting Authority is obliged to ensure proper storage of such spare parts, materials, and supplies according to the requirements of the CR and the Contracting Authority's MOE. </w:t>
      </w:r>
    </w:p>
    <w:p w14:paraId="5072FDAC"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8.6. The Contracting Authority is obliged to provide the Contractor with access to the LBG ASOB Base so that the Contractor can perform the Works.</w:t>
      </w:r>
    </w:p>
    <w:p w14:paraId="667A837A"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 xml:space="preserve">8.7. The Contractor, when performing the Works at the LBG ASOB Base, involves the Contracting Authority's personnel in order to ensure the improvement of its working skills. </w:t>
      </w:r>
    </w:p>
    <w:p w14:paraId="0512D0EA"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8.8. The Contractor is obliged to ensure the quality of the execution of the Works in accordance with the terms and conditions of the Agreement and the Work Contract.</w:t>
      </w:r>
    </w:p>
    <w:p w14:paraId="3DE56292"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8.9. The Contracting Authority is obliged to settle all formalities (customs clearance and export of goods of strategic importance) related to the dispatch of the Helicopter Engine in accordance with the Technical Specification.</w:t>
      </w:r>
    </w:p>
    <w:p w14:paraId="24035268"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rPr>
      </w:pPr>
      <w:r w:rsidRPr="00346BF1">
        <w:rPr>
          <w:rFonts w:ascii="Times New Roman" w:hAnsi="Times New Roman" w:cs="Times New Roman"/>
          <w:sz w:val="24"/>
          <w:lang w:bidi="en-US"/>
        </w:rPr>
        <w:tab/>
        <w:t>8.10. The Contractor, at the request of the Contracting Authority, is obliged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xml:space="preserve">) calendar days to submit to the Contracting Authority information on the Contractor's Business Days by separately indicating days off and holidays officially recognized by the competent national authority. </w:t>
      </w:r>
    </w:p>
    <w:p w14:paraId="2E7D31AE" w14:textId="77777777" w:rsidR="00B77D6F" w:rsidRPr="00346BF1" w:rsidRDefault="00B77D6F" w:rsidP="00B77D6F">
      <w:pPr>
        <w:suppressAutoHyphens/>
        <w:spacing w:after="0" w:line="240" w:lineRule="auto"/>
        <w:jc w:val="both"/>
        <w:rPr>
          <w:rFonts w:ascii="Times New Roman" w:eastAsia="Calibri" w:hAnsi="Times New Roman" w:cs="Times New Roman"/>
          <w:sz w:val="24"/>
          <w:szCs w:val="24"/>
        </w:rPr>
      </w:pPr>
      <w:r w:rsidRPr="00346BF1">
        <w:rPr>
          <w:rFonts w:ascii="Times New Roman" w:hAnsi="Times New Roman" w:cs="Times New Roman"/>
          <w:sz w:val="24"/>
          <w:lang w:bidi="en-US"/>
        </w:rPr>
        <w:tab/>
        <w:t>8.11. The Contracting Authority, based on the requirements laid down in Annex I "Acceptable Means of Compliance (AMC) and Guidance Materials (GM) within Annex I (Part-M) of Regulation (EU) No 1321/2014" of the decision No 2015/029/R adopted by the Executive Director of the European Aviation Safety Agency (hereinafter – EASA) on 17 December 2015, 2nd issue (17 December 2015), point M.A.708(c) of the AMC Annex XI "Technical Maintenance after Contract" (hereinafter – point M.A.708(c) of the AMC XI Annex), after entering into the Agreement, once in every two years sends to the Contractor a request in the form of questionnaire asking to provide information about the EASA quality compliance aspects.</w:t>
      </w:r>
    </w:p>
    <w:p w14:paraId="13E7A825"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If the EASA regulation referred to in Clause 8.11 of the Agreement will be changed during the period of the Agreement validity, the Contracting Authority applies the most current version of the EASA regulation to the quality compliance aspects. </w:t>
      </w:r>
    </w:p>
    <w:p w14:paraId="392A554E"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8.12. The Contractor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provides submission of the information required in Clause 8.11 of the Agreement about itself and the approved technical organisation of the existing subcontractors to the Contracting Authority.</w:t>
      </w:r>
    </w:p>
    <w:p w14:paraId="28175E37"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8.13. Based on the requirements laid down in point M.A.708(c) of the AMC Annex XI, the Contracting Authority is entitled to require the Contractor to eliminate the detected non-compliances with the CR requirements and the Contractor is obliged to eliminate such non-compliances within period agreed with the Contracting Authority.</w:t>
      </w:r>
    </w:p>
    <w:p w14:paraId="23862565"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8.14. Upon expiry of the period referred to in Clause 8.12 of the Agreement, within 3 (</w:t>
      </w:r>
      <w:r w:rsidRPr="00346BF1">
        <w:rPr>
          <w:rFonts w:ascii="Times New Roman" w:hAnsi="Times New Roman" w:cs="Times New Roman"/>
          <w:i/>
          <w:sz w:val="24"/>
          <w:lang w:bidi="en-US"/>
        </w:rPr>
        <w:t>three</w:t>
      </w:r>
      <w:r w:rsidRPr="00346BF1">
        <w:rPr>
          <w:rFonts w:ascii="Times New Roman" w:hAnsi="Times New Roman" w:cs="Times New Roman"/>
          <w:sz w:val="24"/>
          <w:lang w:bidi="en-US"/>
        </w:rPr>
        <w:t>) calendar days, the Contractor is obliged to give a written notice to the Contracting Authority about the elimination of the detected non-compliances or about objective circumstances that have caused non-elimination of the detected non-compliances.</w:t>
      </w:r>
    </w:p>
    <w:p w14:paraId="6C555D1E" w14:textId="77777777" w:rsid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6F8F0A8D" w14:textId="77777777" w:rsidR="00346BF1" w:rsidRDefault="00346BF1"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2E060AC3" w14:textId="77777777" w:rsidR="00346BF1" w:rsidRDefault="00346BF1"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43418B27" w14:textId="77777777" w:rsidR="00346BF1" w:rsidRPr="00346BF1" w:rsidRDefault="00346BF1"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21E24867"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 xml:space="preserve">9. Duration of the Agreement and Work Contract, </w:t>
      </w:r>
    </w:p>
    <w:p w14:paraId="01005EAE"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Amendment and Termination of the Agreement</w:t>
      </w:r>
    </w:p>
    <w:p w14:paraId="063CE2BA"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p>
    <w:p w14:paraId="68D29ECF"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9.1. The Agreement comes into force upon its signing and remains in force till complete fulfillment of the obligations of the Parties. The Contracting Authority has the right to make a Request to the Contractor and enter into the Work Contract within 4 (</w:t>
      </w:r>
      <w:r w:rsidRPr="00346BF1">
        <w:rPr>
          <w:rFonts w:ascii="Times New Roman" w:hAnsi="Times New Roman" w:cs="Times New Roman"/>
          <w:i/>
          <w:sz w:val="24"/>
          <w:lang w:bidi="en-US"/>
        </w:rPr>
        <w:t>four</w:t>
      </w:r>
      <w:r w:rsidRPr="00346BF1">
        <w:rPr>
          <w:rFonts w:ascii="Times New Roman" w:hAnsi="Times New Roman" w:cs="Times New Roman"/>
          <w:sz w:val="24"/>
          <w:lang w:bidi="en-US"/>
        </w:rPr>
        <w:t>) years.</w:t>
      </w:r>
    </w:p>
    <w:p w14:paraId="73235B19"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9.2. The Work Contract enters into force:</w:t>
      </w:r>
    </w:p>
    <w:p w14:paraId="2E6ABE40" w14:textId="77777777" w:rsidR="00B77D6F" w:rsidRPr="00346BF1" w:rsidRDefault="00B77D6F" w:rsidP="00B77D6F">
      <w:pPr>
        <w:tabs>
          <w:tab w:val="left" w:pos="720"/>
        </w:tabs>
        <w:suppressAutoHyphens/>
        <w:spacing w:after="0" w:line="240" w:lineRule="auto"/>
        <w:ind w:left="170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9.2.1. </w:t>
      </w:r>
      <w:r w:rsidRPr="00346BF1">
        <w:rPr>
          <w:rFonts w:ascii="Times New Roman" w:hAnsi="Times New Roman" w:cs="Times New Roman"/>
          <w:sz w:val="24"/>
          <w:shd w:val="clear" w:color="auto" w:fill="FFFFFF"/>
          <w:lang w:bidi="en-US"/>
        </w:rPr>
        <w:t>On the second Contractor’s Business Day</w:t>
      </w:r>
      <w:r w:rsidRPr="00346BF1">
        <w:rPr>
          <w:rFonts w:ascii="Times New Roman" w:hAnsi="Times New Roman" w:cs="Times New Roman"/>
          <w:sz w:val="24"/>
          <w:lang w:bidi="en-US"/>
        </w:rPr>
        <w:t xml:space="preserve"> after </w:t>
      </w:r>
      <w:r w:rsidRPr="00346BF1">
        <w:rPr>
          <w:rFonts w:ascii="Times New Roman" w:hAnsi="Times New Roman" w:cs="Times New Roman"/>
          <w:sz w:val="24"/>
          <w:shd w:val="clear" w:color="auto" w:fill="FFFFFF"/>
          <w:lang w:bidi="en-US"/>
        </w:rPr>
        <w:t>sending</w:t>
      </w:r>
      <w:r w:rsidRPr="00346BF1">
        <w:rPr>
          <w:rFonts w:ascii="Times New Roman" w:hAnsi="Times New Roman" w:cs="Times New Roman"/>
          <w:sz w:val="24"/>
          <w:lang w:bidi="en-US"/>
        </w:rPr>
        <w:t xml:space="preserve"> of the Acceptance of Offer, when the Contracting Authority sends the Acceptance of Offer by signing it with a secure electronic signature and using e-mail;</w:t>
      </w:r>
    </w:p>
    <w:p w14:paraId="501173F1" w14:textId="77777777" w:rsidR="00B77D6F" w:rsidRPr="00346BF1" w:rsidRDefault="00B77D6F" w:rsidP="00B77D6F">
      <w:pPr>
        <w:tabs>
          <w:tab w:val="left" w:pos="720"/>
        </w:tabs>
        <w:suppressAutoHyphens/>
        <w:spacing w:after="0" w:line="240" w:lineRule="auto"/>
        <w:ind w:left="170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9.2.2. </w:t>
      </w:r>
      <w:r w:rsidRPr="00346BF1">
        <w:rPr>
          <w:rFonts w:ascii="Times New Roman" w:hAnsi="Times New Roman" w:cs="Times New Roman"/>
          <w:sz w:val="24"/>
          <w:shd w:val="clear" w:color="auto" w:fill="FFFFFF"/>
          <w:lang w:bidi="en-US"/>
        </w:rPr>
        <w:t>On the seventh day after</w:t>
      </w:r>
      <w:r w:rsidRPr="00346BF1">
        <w:rPr>
          <w:rFonts w:ascii="Times New Roman" w:hAnsi="Times New Roman" w:cs="Times New Roman"/>
          <w:sz w:val="24"/>
          <w:lang w:bidi="en-US"/>
        </w:rPr>
        <w:t xml:space="preserve"> the delivery of the </w:t>
      </w:r>
      <w:r w:rsidRPr="00346BF1">
        <w:rPr>
          <w:rFonts w:ascii="Times New Roman" w:hAnsi="Times New Roman" w:cs="Times New Roman"/>
          <w:sz w:val="24"/>
          <w:shd w:val="clear" w:color="auto" w:fill="FFFFFF"/>
          <w:lang w:bidi="en-US"/>
        </w:rPr>
        <w:t>Acceptance of Offer</w:t>
      </w:r>
      <w:r w:rsidRPr="00346BF1">
        <w:rPr>
          <w:rFonts w:ascii="Times New Roman" w:hAnsi="Times New Roman" w:cs="Times New Roman"/>
          <w:sz w:val="24"/>
          <w:lang w:bidi="en-US"/>
        </w:rPr>
        <w:t xml:space="preserve"> to the post office, if the Contracting Authority sends the Acceptance of Offer </w:t>
      </w:r>
      <w:r w:rsidRPr="00346BF1">
        <w:rPr>
          <w:rFonts w:ascii="Times New Roman" w:hAnsi="Times New Roman" w:cs="Times New Roman"/>
          <w:sz w:val="24"/>
          <w:shd w:val="clear" w:color="auto" w:fill="FFFFFF"/>
          <w:lang w:bidi="en-US"/>
        </w:rPr>
        <w:t>as a registered postal item</w:t>
      </w:r>
      <w:r w:rsidRPr="00346BF1">
        <w:rPr>
          <w:rFonts w:ascii="Times New Roman" w:hAnsi="Times New Roman" w:cs="Times New Roman"/>
          <w:sz w:val="24"/>
          <w:lang w:bidi="en-US"/>
        </w:rPr>
        <w:t>.</w:t>
      </w:r>
    </w:p>
    <w:p w14:paraId="4899C475"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 xml:space="preserve">9.3. The Agreement or the Work Contract may be amended or terminated by arrangement of the Parties and subject to the Public Procurement Law of the Republic of Latvia. Such agreements are drawn up in writing and become integral parts of the Agreement or Work Contract. </w:t>
      </w:r>
    </w:p>
    <w:p w14:paraId="4E12A986"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 xml:space="preserve">9.4. The Parties may agree on an unpredictable change in the prices indicated in the Financial Offer if the market price of the relevant service in the country of location of the Contractor’s base has risen compared to the price on the date of conclusion of the Agreement (for example, due to inflation, changes in the tax rate). </w:t>
      </w:r>
    </w:p>
    <w:p w14:paraId="3CFE5E89"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9.5. If the Contractor justifies the increase in the Work price with an unforeseeable cause referred to in Clause 9.4 of the Agreement, the Contractor submits to the Contracting Authority a written request and relevant supporting documents including a reference issued by a competent authority of the country of location of the Contractor's Base, confirming the Contractor's information about the increase in the Work price. In such a case, a price increase in percentage is permitted only to the extent specified in the competent authority's statement. The Contractor may submit the said request to the Contracting Authority no more often than once a year.</w:t>
      </w:r>
    </w:p>
    <w:p w14:paraId="057D73FB"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Clause 9.4 and 9.5 of the Agreement, the following provisions are binding to the Parties insofar as they specify the procedure for amending the Agreement and do not conflict with the terms and conditions of the Agreement: </w:t>
      </w:r>
    </w:p>
    <w:p w14:paraId="38D71F3A"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prices of the Works indicated in the Financial Offer are based on economic conditions of the year 2024. The prices of the Work in the Agreement may be adjusted annually in accordance with the cost information of the aircraft manufacturing works drawn up by the competent authority of the relevant country </w:t>
      </w:r>
      <w:r w:rsidRPr="00346BF1">
        <w:rPr>
          <w:rFonts w:ascii="Times New Roman" w:hAnsi="Times New Roman" w:cs="Times New Roman"/>
          <w:i/>
          <w:sz w:val="24"/>
          <w:lang w:bidi="en-US"/>
        </w:rPr>
        <w:t>[note will be specified according to the result of the procurement procedure]</w:t>
      </w:r>
      <w:r w:rsidRPr="00346BF1">
        <w:rPr>
          <w:rFonts w:ascii="Times New Roman" w:hAnsi="Times New Roman" w:cs="Times New Roman"/>
          <w:sz w:val="24"/>
          <w:lang w:bidi="en-US"/>
        </w:rPr>
        <w:t>.</w:t>
      </w:r>
    </w:p>
    <w:p w14:paraId="2FD5D301" w14:textId="77777777" w:rsidR="00B77D6F" w:rsidRPr="00346BF1" w:rsidRDefault="00B77D6F" w:rsidP="00B77D6F">
      <w:pPr>
        <w:tabs>
          <w:tab w:val="left" w:pos="0"/>
          <w:tab w:val="left" w:pos="360"/>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9.6. After the receipt of the request referred to in Clause 9.5 of the Agreement, the Contracting Authority assesses whether the evidence provided by the Contractor shall or shall not be admitted as sufficient. </w:t>
      </w:r>
    </w:p>
    <w:p w14:paraId="390CAC86"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 xml:space="preserve">9.7. The Parties may agree on amendments to the Time Limit for Work Execution laid down in the Agreement or the Work Contract, if the necessity for the amendments is objectively justified with evidence supporting documents submitted by the Contractor (for example, the period of manufacturing of a spare part to be installed in the Works, which is notified in writing by the manufacturer of the Helicopter Engine).  </w:t>
      </w:r>
    </w:p>
    <w:p w14:paraId="36435E62"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9.8. The Parties may agree on replacement of a subcontractor specified in the Agreement (if any is specified) or to attract new subcontractors under the procedure provided for in the Agreement.</w:t>
      </w:r>
      <w:r w:rsidRPr="00346BF1">
        <w:rPr>
          <w:rFonts w:ascii="Times New Roman" w:hAnsi="Times New Roman" w:cs="Times New Roman"/>
          <w:lang w:bidi="en-US"/>
        </w:rPr>
        <w:t xml:space="preserve"> </w:t>
      </w:r>
    </w:p>
    <w:p w14:paraId="518896F0"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b/>
        <w:t>9.9. The Contracting Authority has the right to unilaterally terminate the Agreement and/or Work Contract by giving the Contractor a written notice at least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in advance.</w:t>
      </w:r>
    </w:p>
    <w:p w14:paraId="00135E04" w14:textId="77777777" w:rsidR="00B77D6F" w:rsidRPr="00346BF1" w:rsidRDefault="00B77D6F" w:rsidP="00B77D6F">
      <w:pPr>
        <w:tabs>
          <w:tab w:val="left" w:pos="720"/>
        </w:tabs>
        <w:suppressAutoHyphens/>
        <w:spacing w:after="0" w:line="240" w:lineRule="auto"/>
        <w:jc w:val="both"/>
        <w:rPr>
          <w:rFonts w:ascii="Times New Roman" w:eastAsia="Times New Roman" w:hAnsi="Times New Roman" w:cs="Times New Roman"/>
          <w:sz w:val="24"/>
          <w:szCs w:val="24"/>
        </w:rPr>
      </w:pPr>
      <w:r w:rsidRPr="00346BF1">
        <w:rPr>
          <w:rFonts w:ascii="Times New Roman" w:hAnsi="Times New Roman" w:cs="Times New Roman"/>
          <w:sz w:val="24"/>
          <w:lang w:bidi="en-US"/>
        </w:rPr>
        <w:tab/>
        <w:t xml:space="preserve">9.10. The Contracting Authority has the right to unilaterally terminate the Agreement by giving a relevant notice to the Contractor if international or national sanctions during the implementation of the Agreement or significant sanctions imposed by a Member State of the </w:t>
      </w:r>
      <w:r w:rsidRPr="00346BF1">
        <w:rPr>
          <w:rFonts w:ascii="Times New Roman" w:hAnsi="Times New Roman" w:cs="Times New Roman"/>
          <w:sz w:val="24"/>
          <w:lang w:bidi="en-US"/>
        </w:rPr>
        <w:lastRenderedPageBreak/>
        <w:t>European Union or of the North Atlantic Treaty Organization which affect financial and capital market interest are applied to the Contractor.</w:t>
      </w:r>
    </w:p>
    <w:p w14:paraId="020A775B" w14:textId="77777777" w:rsidR="00B77D6F" w:rsidRPr="00346BF1"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9.11. If the Agreement and/or Work Contract is cancelled on the basis of Sub-clause 9.9 or 9.10 of the General Agreement when the Contractor has already executed the Works or has executed the Works in a part and the Contracting Authority has made an advance payment, then, upon a mutual agreement between the Parties:</w:t>
      </w:r>
    </w:p>
    <w:p w14:paraId="66917E80" w14:textId="77777777" w:rsidR="00B77D6F" w:rsidRPr="00346BF1" w:rsidRDefault="00B77D6F" w:rsidP="00B77D6F">
      <w:pPr>
        <w:tabs>
          <w:tab w:val="num" w:pos="993"/>
          <w:tab w:val="num" w:pos="1440"/>
        </w:tabs>
        <w:spacing w:after="0" w:line="240" w:lineRule="auto"/>
        <w:ind w:left="113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9.11.1. The Parties draw up a statement on the amount and value of the Works actually performed. The Contracting Authority accepts the Works to the extent in which they have actually been performed, it is objectively possible to accept them and they are further usable;</w:t>
      </w:r>
    </w:p>
    <w:p w14:paraId="76AEF4F1" w14:textId="77777777" w:rsidR="00B77D6F" w:rsidRPr="00346BF1" w:rsidRDefault="00B77D6F" w:rsidP="00B77D6F">
      <w:pPr>
        <w:tabs>
          <w:tab w:val="num" w:pos="993"/>
          <w:tab w:val="num" w:pos="1440"/>
        </w:tabs>
        <w:spacing w:after="0" w:line="240" w:lineRule="auto"/>
        <w:ind w:left="113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 xml:space="preserve">9.11.2. The Contractor transfers the Helicopter Engine to the Contracting Authority at the place of the Work execution upon drawing up of the statement referred to in Article 9.11.1 of the Agreement; </w:t>
      </w:r>
    </w:p>
    <w:p w14:paraId="30F7C6A0" w14:textId="77777777" w:rsidR="00B77D6F" w:rsidRPr="00346BF1" w:rsidRDefault="00B77D6F" w:rsidP="00B77D6F">
      <w:pPr>
        <w:tabs>
          <w:tab w:val="num" w:pos="993"/>
          <w:tab w:val="num" w:pos="1440"/>
        </w:tabs>
        <w:spacing w:after="0" w:line="240" w:lineRule="auto"/>
        <w:ind w:left="113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9.11.3. The Contracting Authority pays to the Contractor for the Work accepted under the procedure set out in Sub-clause 9.11.1 of the Agreement or, by calculating the made advance payment and the price of the accepted Works, remunerates to the Contractor the costs for the actually executed Works while the Contractor,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days from the date of the mutual agreement, transfers the part of the calculated advance payment to the Contracting Authority’s current account.</w:t>
      </w:r>
    </w:p>
    <w:p w14:paraId="2C8BB261" w14:textId="77777777" w:rsidR="00B77D6F" w:rsidRPr="00346BF1"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9.12. If the Agreement and/or Work Contract is cancelled on the bases of Article 9.9 or 9.10 of the Agreement, when the Contractor has not performed Works but the Contracting Authority has paid the advance payment, the Contractor,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working days of the Contractor from the date of cancelling of the Agreement and/or the Work Contract returns to the Contracting Authority the paid advance payment by transferring the respective amount to the Contracting Authority's current account.</w:t>
      </w:r>
    </w:p>
    <w:p w14:paraId="06470D4E" w14:textId="77777777" w:rsidR="00B77D6F" w:rsidRPr="00346BF1" w:rsidRDefault="00B77D6F" w:rsidP="00B77D6F">
      <w:pPr>
        <w:suppressAutoHyphens/>
        <w:spacing w:after="0" w:line="100" w:lineRule="atLeast"/>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9.13. All expenses and losses incurred by the Parties in connection with the cancellation of the Agreement are borne by each Party itself.</w:t>
      </w:r>
    </w:p>
    <w:p w14:paraId="6ED6298C" w14:textId="77777777" w:rsidR="00B77D6F" w:rsidRPr="00346BF1" w:rsidRDefault="00B77D6F" w:rsidP="00B77D6F">
      <w:pPr>
        <w:tabs>
          <w:tab w:val="left" w:pos="720"/>
        </w:tabs>
        <w:suppressAutoHyphens/>
        <w:spacing w:after="0" w:line="240" w:lineRule="auto"/>
        <w:ind w:left="360" w:hanging="360"/>
        <w:rPr>
          <w:rFonts w:ascii="Times New Roman" w:eastAsia="Times New Roman" w:hAnsi="Times New Roman" w:cs="Times New Roman"/>
          <w:sz w:val="24"/>
          <w:szCs w:val="24"/>
          <w:lang w:eastAsia="zh-CN"/>
        </w:rPr>
      </w:pPr>
    </w:p>
    <w:p w14:paraId="2904D340"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Force Majeure</w:t>
      </w:r>
    </w:p>
    <w:p w14:paraId="39290D9A"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14:paraId="76FB8E21" w14:textId="77777777" w:rsidR="00B77D6F" w:rsidRPr="00346BF1" w:rsidRDefault="00B77D6F" w:rsidP="003C462C">
      <w:pPr>
        <w:tabs>
          <w:tab w:val="left" w:pos="567"/>
        </w:tabs>
        <w:spacing w:after="0" w:line="240" w:lineRule="auto"/>
        <w:ind w:firstLine="567"/>
        <w:jc w:val="both"/>
        <w:rPr>
          <w:rFonts w:ascii="Times New Roman" w:eastAsia="Calibri" w:hAnsi="Times New Roman" w:cs="Times New Roman"/>
          <w:b/>
          <w:sz w:val="24"/>
          <w:szCs w:val="24"/>
        </w:rPr>
      </w:pPr>
      <w:r w:rsidRPr="00346BF1">
        <w:rPr>
          <w:rFonts w:ascii="Times New Roman" w:hAnsi="Times New Roman" w:cs="Times New Roman"/>
          <w:sz w:val="24"/>
          <w:lang w:bidi="en-US"/>
        </w:rPr>
        <w:t>The Parties are not responsible for non-fulfilment of liabilities agreed under the Agreement to the extent the Parties prove that force majeure circumstances have served as a reason for non-fulfilment. For the purpose of the Agreement the force majeure circumstances mean: pandemics and activities of the governmental and administrative authorities – adoption of legal acts directly and significantly affecting the possibility of fulfilment of liabilities assumed under the Agreement.</w:t>
      </w:r>
    </w:p>
    <w:p w14:paraId="2B88893E"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sz w:val="24"/>
          <w:szCs w:val="24"/>
          <w:lang w:eastAsia="zh-CN"/>
        </w:rPr>
      </w:pPr>
    </w:p>
    <w:p w14:paraId="3005CFBD"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Guarantee of the Return of the Advance Payment</w:t>
      </w:r>
    </w:p>
    <w:p w14:paraId="69FF52AF"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0313F94A" w14:textId="77777777" w:rsidR="00B77D6F" w:rsidRPr="00346BF1" w:rsidRDefault="00B77D6F" w:rsidP="00B77D6F">
      <w:pPr>
        <w:numPr>
          <w:ilvl w:val="1"/>
          <w:numId w:val="7"/>
        </w:numPr>
        <w:tabs>
          <w:tab w:val="num" w:pos="567"/>
          <w:tab w:val="left" w:pos="993"/>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Contractor as soon as possible, but not later than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days after receipt of the Acceptance of Offer submits a guarantee of return of advance payment issued by a credit institution or insurance company, if advance payment is to be made in accordance with Clause 5.7 of the Agreement. The Contractor provides the Contracting Authority with a guarantee to return the advance payment that content-wise conforms to the sample set out in Annex 9 to the Agreement. The Contractor draws up the guarantee of return of advance payment for amount equal to the amount of money that the Contracting Authority is obliged to pay to the Contractor in accordance with Clause 5.7 of the Agreement. The guarantee of return of the advance payment is valid until the day of completion of the Work (hereinafter – the period of validity of the guarantee of return of the advance payment). The period of validity of the guarantee of return of the advance payment includes the Slot Waiting Period and the maximum Time Limit for the Work Execution. The Contractor is obliged to extend the guarantee of return of the advance </w:t>
      </w:r>
      <w:r w:rsidRPr="00346BF1">
        <w:rPr>
          <w:rFonts w:ascii="Times New Roman" w:hAnsi="Times New Roman" w:cs="Times New Roman"/>
          <w:sz w:val="24"/>
          <w:lang w:bidi="en-US"/>
        </w:rPr>
        <w:lastRenderedPageBreak/>
        <w:t xml:space="preserve">payment until the Works are accepted in accordance with the requirements of the Agreement.  </w:t>
      </w:r>
    </w:p>
    <w:p w14:paraId="304F4D12" w14:textId="77777777" w:rsidR="00B77D6F" w:rsidRPr="00346BF1" w:rsidRDefault="00B77D6F" w:rsidP="00B77D6F">
      <w:pPr>
        <w:numPr>
          <w:ilvl w:val="1"/>
          <w:numId w:val="7"/>
        </w:numPr>
        <w:tabs>
          <w:tab w:val="num" w:pos="567"/>
          <w:tab w:val="left" w:pos="993"/>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refuse to accept the guarantee of return of the advance payment submitted by the Contractor and the Contractor, upon a request of the Contracting Authority, submits to the Contracting Authority a new guarantee of return of the advance payment, if:</w:t>
      </w:r>
    </w:p>
    <w:p w14:paraId="6D4C866D" w14:textId="77777777" w:rsidR="00B77D6F" w:rsidRPr="00346BF1"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346BF1">
        <w:rPr>
          <w:rFonts w:ascii="Times New Roman" w:hAnsi="Times New Roman" w:cs="Times New Roman"/>
          <w:color w:val="00000A"/>
          <w:sz w:val="24"/>
          <w:lang w:bidi="en-US"/>
        </w:rPr>
        <w:t>the guarantee of return of the advance payment fails to comply with the sample set out in Annex No.8 to the Agreement;</w:t>
      </w:r>
    </w:p>
    <w:p w14:paraId="2BCE011B" w14:textId="77777777" w:rsidR="00B77D6F" w:rsidRPr="00346BF1"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is not registered in a Member State of the European Union;</w:t>
      </w:r>
    </w:p>
    <w:p w14:paraId="190D25E1" w14:textId="77777777" w:rsidR="00B77D6F" w:rsidRPr="00346BF1"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has not received a permit (licence) for operation of the credit institution (insurance company) in accordance with regulatory enactments of the country of its registration;</w:t>
      </w:r>
    </w:p>
    <w:p w14:paraId="2872DDA4" w14:textId="77777777" w:rsidR="00B77D6F" w:rsidRPr="00346BF1" w:rsidRDefault="00B77D6F" w:rsidP="00B77D6F">
      <w:pPr>
        <w:numPr>
          <w:ilvl w:val="2"/>
          <w:numId w:val="7"/>
        </w:numPr>
        <w:tabs>
          <w:tab w:val="num" w:pos="1134"/>
          <w:tab w:val="left" w:pos="1843"/>
        </w:tabs>
        <w:suppressAutoHyphens/>
        <w:spacing w:after="0" w:line="240" w:lineRule="auto"/>
        <w:ind w:left="1843" w:hanging="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 an insolvency proceeding of the credit institution (insurance company), which has issued the guarantee of return of the advance payment, has been declared, the commercial activity of the credit institution (insurance company) has been suspended, or there is information available showing that the credit institution (insurance company) will be liquidated until expiry of the guarantee of return of the advance payment.</w:t>
      </w:r>
    </w:p>
    <w:p w14:paraId="59AD9932" w14:textId="77777777" w:rsidR="00B77D6F" w:rsidRPr="00346BF1" w:rsidRDefault="00B77D6F" w:rsidP="00B77D6F">
      <w:pPr>
        <w:numPr>
          <w:ilvl w:val="1"/>
          <w:numId w:val="7"/>
        </w:numPr>
        <w:tabs>
          <w:tab w:val="num" w:pos="426"/>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use the guarantee of return of the advance payment (i.e., require the credit institution (insurance company), which has issued the guarantee of return of the advance payment, to disburse to the Contracting Authority the whole or a part of the amount of money provided for in the guarantee of return of the advance payment), in order to receive the money due to the Contracting Authority in accordance with the Agreement or to cover the losses, arising to the Contracting Authority in relation to the fact that the Contractor has not fulfilled its obligations or has not fulfilled them within the time period determined in the Work Contract.</w:t>
      </w:r>
    </w:p>
    <w:p w14:paraId="73DAEAF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Note: By concluding a separate written agreement, the Parties may agree that instead of a guarantee of return of advance payment issued by a credit institution or insurance company, a guarantee of return of advance payment issued by a third party, which is neither a credit institution or an insurance company, can be submitted. The Contractor submits the guarantee of return of advance payment provided for in Clause 11.1 of the Agreement to the responsible person of the Contracting Authority in person, against signature, at “Jaunsmilgas”, Runtorta, Isnauda parish, Ludza region, LV-5701, Latvia, by sending by courier service or sending an electronic document to e-mail: asop@rs.gov.lv.</w:t>
      </w:r>
    </w:p>
    <w:p w14:paraId="30757487"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24"/>
          <w:szCs w:val="24"/>
          <w:lang w:eastAsia="zh-CN"/>
        </w:rPr>
      </w:pPr>
    </w:p>
    <w:p w14:paraId="250434B0"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Final Provisions</w:t>
      </w:r>
    </w:p>
    <w:p w14:paraId="2D660F04"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p>
    <w:p w14:paraId="3F5AE671"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All matters that are not regulated by the Agreement are resolved in accordance with the laws and regulations of the Republic of Latvia.</w:t>
      </w:r>
    </w:p>
    <w:p w14:paraId="1D475CA9"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Any dispute, disagreement, or claim arising from the Agreement, affecting it or its violation, termination, or invalidity, which cannot be settled in mutual negotiations between the Parties (present negotiations shall be minuted (recorded)) within 40 (</w:t>
      </w:r>
      <w:r w:rsidRPr="00346BF1">
        <w:rPr>
          <w:rFonts w:ascii="Times New Roman" w:hAnsi="Times New Roman" w:cs="Times New Roman"/>
          <w:i/>
          <w:sz w:val="24"/>
          <w:lang w:bidi="en-US"/>
        </w:rPr>
        <w:t>forty</w:t>
      </w:r>
      <w:r w:rsidRPr="00346BF1">
        <w:rPr>
          <w:rFonts w:ascii="Times New Roman" w:hAnsi="Times New Roman" w:cs="Times New Roman"/>
          <w:sz w:val="24"/>
          <w:lang w:bidi="en-US"/>
        </w:rPr>
        <w:t>) calendar days from the date of the dispute or claim, shall be settled in a court of the Republic of Latvia by jurisdiction, in accordance with the laws and regulations of the Republic of Latvia. However, no dispute or disagreement shall relieve the Parties from fulfilment of obligations imposed on them by the Agreement.</w:t>
      </w:r>
    </w:p>
    <w:p w14:paraId="55BA908A"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has the right to control the progress of the execution of the Agreement and to request the information necessary for carrying out the control from the Contractor while the Contractor is obliged to provide such information.</w:t>
      </w:r>
    </w:p>
    <w:p w14:paraId="7147F378"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The Parties guarantee the compliance with principle of confidentiality and undertake not to disclose to third parties any information obtained about the other Party in the course of the performance of the Agreement.</w:t>
      </w:r>
    </w:p>
    <w:p w14:paraId="70542DAA"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In order to ensure the proper performance of the liabilities assumed by the Agreement, the Parties are obliged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calendar days to warn the other Party in writing about reorganisation, changes in the composition of authorised representatives or authorised persons, addresses or any other details, information about the changes in involved subcontractors, as well as subcontractors of subcontractors (including additionally involved ones, indicating their name, contact details, and the authorized representative,</w:t>
      </w:r>
      <w:r w:rsidRPr="00346BF1">
        <w:rPr>
          <w:rFonts w:ascii="Times New Roman" w:hAnsi="Times New Roman" w:cs="Times New Roman"/>
          <w:color w:val="414142"/>
          <w:sz w:val="20"/>
          <w:shd w:val="clear" w:color="auto" w:fill="FFFFFF"/>
          <w:lang w:bidi="en-US"/>
        </w:rPr>
        <w:t xml:space="preserve"> </w:t>
      </w:r>
      <w:r w:rsidRPr="00346BF1">
        <w:rPr>
          <w:rFonts w:ascii="Times New Roman" w:hAnsi="Times New Roman" w:cs="Times New Roman"/>
          <w:sz w:val="24"/>
          <w:lang w:bidi="en-US"/>
        </w:rPr>
        <w:t>insofar as the said information is known) specified in Annex 8 to the Agreement. If any of the Parties does not provide such information within the specified time limit, it assumes responsibility for any damage caused thus to the other Party. Such a statement is not be regarded as an amendment to the Agreement within the meaning of Clause 9.3 of the Agreement.</w:t>
      </w:r>
    </w:p>
    <w:p w14:paraId="6868C253"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Party is entitled to authorise its employee or an employee of its subcontractor to sign in the name and on behalf of the Party any document provided for in the Agreement by issuing to the relevant employee a written power of attorney specifying the scope of powers of the relevant employee as well as at least one duplicate of such power of attorney that shall be submitted to the other Party upon a separate request. The other Party is entitled to request the relevant employee to present a corresponding power of attorney and to receive from him or her a duplicate of such power of attorney.</w:t>
      </w:r>
    </w:p>
    <w:p w14:paraId="15F3D5D4"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In order to ensure the proper fulfilment of the obligations under the Agreement, the Party is obliged to submit to the other Party the documents provided for in the Agreement (e.g. notices, claims, and information to be submitted in writing) by sending them by e-mail (signed by secure electronic signature and time stamp) or by registered mail.</w:t>
      </w:r>
    </w:p>
    <w:p w14:paraId="465EDA2A" w14:textId="77777777" w:rsidR="00B77D6F" w:rsidRPr="00346BF1" w:rsidRDefault="00B77D6F" w:rsidP="00B77D6F">
      <w:pPr>
        <w:numPr>
          <w:ilvl w:val="1"/>
          <w:numId w:val="7"/>
        </w:numPr>
        <w:tabs>
          <w:tab w:val="left" w:pos="720"/>
          <w:tab w:val="left" w:pos="1276"/>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Parties agree that the following persons will address issues related to the implementation of the Agreement:</w:t>
      </w:r>
    </w:p>
    <w:p w14:paraId="3FE46748" w14:textId="77777777" w:rsidR="00B77D6F" w:rsidRPr="00346BF1" w:rsidRDefault="00B77D6F" w:rsidP="00B77D6F">
      <w:pPr>
        <w:numPr>
          <w:ilvl w:val="2"/>
          <w:numId w:val="7"/>
        </w:numPr>
        <w:tabs>
          <w:tab w:val="left" w:pos="1843"/>
          <w:tab w:val="num" w:pos="2977"/>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Responsible persons of the Contracting Authority:</w:t>
      </w:r>
    </w:p>
    <w:p w14:paraId="385B0FD2" w14:textId="77777777" w:rsidR="00B77D6F" w:rsidRPr="00346BF1" w:rsidRDefault="00B77D6F" w:rsidP="00B77D6F">
      <w:pPr>
        <w:numPr>
          <w:ilvl w:val="3"/>
          <w:numId w:val="7"/>
        </w:numPr>
        <w:tabs>
          <w:tab w:val="left" w:pos="900"/>
          <w:tab w:val="num" w:pos="993"/>
        </w:tabs>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i/>
          <w:sz w:val="24"/>
          <w:lang w:bidi="en-US"/>
        </w:rPr>
        <w:t>[specify full name]</w:t>
      </w:r>
      <w:r w:rsidRPr="00346BF1">
        <w:rPr>
          <w:rFonts w:ascii="Times New Roman" w:hAnsi="Times New Roman" w:cs="Times New Roman"/>
          <w:sz w:val="24"/>
          <w:lang w:bidi="en-US"/>
        </w:rPr>
        <w:t xml:space="preserve">, phone number </w:t>
      </w:r>
      <w:r w:rsidRPr="00346BF1">
        <w:rPr>
          <w:rFonts w:ascii="Times New Roman" w:hAnsi="Times New Roman" w:cs="Times New Roman"/>
          <w:i/>
          <w:sz w:val="24"/>
          <w:lang w:bidi="en-US"/>
        </w:rPr>
        <w:t>[specify number]</w:t>
      </w:r>
      <w:r w:rsidRPr="00346BF1">
        <w:rPr>
          <w:rFonts w:ascii="Times New Roman" w:hAnsi="Times New Roman" w:cs="Times New Roman"/>
          <w:sz w:val="24"/>
          <w:lang w:bidi="en-US"/>
        </w:rPr>
        <w:t xml:space="preserve">, e-mail address </w:t>
      </w:r>
      <w:r w:rsidRPr="00346BF1">
        <w:rPr>
          <w:rFonts w:ascii="Times New Roman" w:hAnsi="Times New Roman" w:cs="Times New Roman"/>
          <w:i/>
          <w:sz w:val="24"/>
          <w:lang w:bidi="en-US"/>
        </w:rPr>
        <w:t>[specify e-mail]</w:t>
      </w:r>
      <w:r w:rsidRPr="00346BF1">
        <w:rPr>
          <w:rFonts w:ascii="Times New Roman" w:hAnsi="Times New Roman" w:cs="Times New Roman"/>
          <w:sz w:val="24"/>
          <w:lang w:bidi="en-US"/>
        </w:rPr>
        <w:t>;</w:t>
      </w:r>
    </w:p>
    <w:p w14:paraId="187ABCE4" w14:textId="77777777" w:rsidR="00B77D6F" w:rsidRPr="00346BF1" w:rsidRDefault="00B77D6F" w:rsidP="00B77D6F">
      <w:pPr>
        <w:numPr>
          <w:ilvl w:val="3"/>
          <w:numId w:val="7"/>
        </w:numPr>
        <w:tabs>
          <w:tab w:val="left" w:pos="900"/>
        </w:tabs>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i/>
          <w:sz w:val="24"/>
          <w:lang w:bidi="en-US"/>
        </w:rPr>
        <w:t>[specify full name]</w:t>
      </w:r>
      <w:r w:rsidRPr="00346BF1">
        <w:rPr>
          <w:rFonts w:ascii="Times New Roman" w:hAnsi="Times New Roman" w:cs="Times New Roman"/>
          <w:sz w:val="24"/>
          <w:lang w:bidi="en-US"/>
        </w:rPr>
        <w:t xml:space="preserve">, phone number </w:t>
      </w:r>
      <w:r w:rsidRPr="00346BF1">
        <w:rPr>
          <w:rFonts w:ascii="Times New Roman" w:hAnsi="Times New Roman" w:cs="Times New Roman"/>
          <w:i/>
          <w:sz w:val="24"/>
          <w:lang w:bidi="en-US"/>
        </w:rPr>
        <w:t>[specify number]</w:t>
      </w:r>
      <w:r w:rsidRPr="00346BF1">
        <w:rPr>
          <w:rFonts w:ascii="Times New Roman" w:hAnsi="Times New Roman" w:cs="Times New Roman"/>
          <w:sz w:val="24"/>
          <w:lang w:bidi="en-US"/>
        </w:rPr>
        <w:t xml:space="preserve">, e-mail address </w:t>
      </w:r>
      <w:r w:rsidRPr="00346BF1">
        <w:rPr>
          <w:rFonts w:ascii="Times New Roman" w:hAnsi="Times New Roman" w:cs="Times New Roman"/>
          <w:i/>
          <w:sz w:val="24"/>
          <w:lang w:bidi="en-US"/>
        </w:rPr>
        <w:t>[specify e-mail]</w:t>
      </w:r>
      <w:r w:rsidRPr="00346BF1">
        <w:rPr>
          <w:rFonts w:ascii="Times New Roman" w:hAnsi="Times New Roman" w:cs="Times New Roman"/>
          <w:sz w:val="24"/>
          <w:lang w:bidi="en-US"/>
        </w:rPr>
        <w:t>;</w:t>
      </w:r>
    </w:p>
    <w:p w14:paraId="37AD22E3" w14:textId="77777777" w:rsidR="00B77D6F" w:rsidRPr="00346BF1" w:rsidRDefault="00B77D6F" w:rsidP="00B77D6F">
      <w:pPr>
        <w:numPr>
          <w:ilvl w:val="2"/>
          <w:numId w:val="7"/>
        </w:num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Responsible person of the Contractor</w:t>
      </w:r>
      <w:r w:rsidRPr="00346BF1">
        <w:rPr>
          <w:rFonts w:ascii="Times New Roman" w:hAnsi="Times New Roman" w:cs="Times New Roman"/>
          <w:i/>
          <w:sz w:val="24"/>
          <w:lang w:bidi="en-US"/>
        </w:rPr>
        <w:t xml:space="preserve"> [specify full name]</w:t>
      </w:r>
      <w:r w:rsidRPr="00346BF1">
        <w:rPr>
          <w:rFonts w:ascii="Times New Roman" w:hAnsi="Times New Roman" w:cs="Times New Roman"/>
          <w:sz w:val="24"/>
          <w:lang w:bidi="en-US"/>
        </w:rPr>
        <w:t xml:space="preserve">, phone number </w:t>
      </w:r>
      <w:r w:rsidRPr="00346BF1">
        <w:rPr>
          <w:rFonts w:ascii="Times New Roman" w:hAnsi="Times New Roman" w:cs="Times New Roman"/>
          <w:i/>
          <w:sz w:val="24"/>
          <w:lang w:bidi="en-US"/>
        </w:rPr>
        <w:t>[specify number]</w:t>
      </w:r>
      <w:r w:rsidRPr="00346BF1">
        <w:rPr>
          <w:rFonts w:ascii="Times New Roman" w:hAnsi="Times New Roman" w:cs="Times New Roman"/>
          <w:sz w:val="24"/>
          <w:lang w:bidi="en-US"/>
        </w:rPr>
        <w:t xml:space="preserve">, e-mail address </w:t>
      </w:r>
      <w:r w:rsidRPr="00346BF1">
        <w:rPr>
          <w:rFonts w:ascii="Times New Roman" w:hAnsi="Times New Roman" w:cs="Times New Roman"/>
          <w:i/>
          <w:sz w:val="24"/>
          <w:lang w:bidi="en-US"/>
        </w:rPr>
        <w:t>[specify e-mail]</w:t>
      </w:r>
      <w:r w:rsidRPr="00346BF1">
        <w:rPr>
          <w:rFonts w:ascii="Times New Roman" w:hAnsi="Times New Roman" w:cs="Times New Roman"/>
          <w:sz w:val="24"/>
          <w:lang w:bidi="en-US"/>
        </w:rPr>
        <w:t>.</w:t>
      </w:r>
    </w:p>
    <w:p w14:paraId="082030D1" w14:textId="77777777" w:rsidR="00B77D6F" w:rsidRPr="00346BF1" w:rsidRDefault="00B77D6F" w:rsidP="00B77D6F">
      <w:pPr>
        <w:numPr>
          <w:ilvl w:val="1"/>
          <w:numId w:val="7"/>
        </w:numPr>
        <w:tabs>
          <w:tab w:val="left" w:pos="720"/>
          <w:tab w:val="left" w:pos="1276"/>
        </w:tabs>
        <w:suppressAutoHyphens/>
        <w:overflowPunct w:val="0"/>
        <w:autoSpaceDE w:val="0"/>
        <w:spacing w:after="0" w:line="240" w:lineRule="auto"/>
        <w:ind w:left="788" w:hanging="79"/>
        <w:jc w:val="both"/>
        <w:textAlignment w:val="baseline"/>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Responsible persons have the following rights:</w:t>
      </w:r>
    </w:p>
    <w:p w14:paraId="55FD66F0" w14:textId="77777777" w:rsidR="00B77D6F" w:rsidRPr="00346BF1" w:rsidRDefault="00B77D6F" w:rsidP="00B77D6F">
      <w:pPr>
        <w:numPr>
          <w:ilvl w:val="2"/>
          <w:numId w:val="7"/>
        </w:numPr>
        <w:tabs>
          <w:tab w:val="left" w:pos="1843"/>
          <w:tab w:val="num" w:pos="2694"/>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sign the Invoice (if national legislation requires mandatory signing of the Invoice) by controlling the conformity of prices;</w:t>
      </w:r>
    </w:p>
    <w:p w14:paraId="7562FB0C" w14:textId="77777777" w:rsidR="00B77D6F" w:rsidRPr="00346BF1" w:rsidRDefault="00B77D6F" w:rsidP="00B77D6F">
      <w:pPr>
        <w:numPr>
          <w:ilvl w:val="2"/>
          <w:numId w:val="7"/>
        </w:numPr>
        <w:tabs>
          <w:tab w:val="left" w:pos="1843"/>
          <w:tab w:val="num" w:pos="2552"/>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sign the statement on handing over of the Works and claim on the Work quality;</w:t>
      </w:r>
    </w:p>
    <w:p w14:paraId="7145F0D8" w14:textId="77777777" w:rsidR="00B77D6F" w:rsidRPr="00346BF1" w:rsidRDefault="00B77D6F" w:rsidP="00B77D6F">
      <w:pPr>
        <w:numPr>
          <w:ilvl w:val="2"/>
          <w:numId w:val="7"/>
        </w:num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prepare draft amendments and supplements to the Agreement or the Work Contract, apply for claims regarding default of the obligations arising from the Agreement or the Work Contract;</w:t>
      </w:r>
    </w:p>
    <w:p w14:paraId="2335877B" w14:textId="77777777" w:rsidR="00B77D6F" w:rsidRPr="00346BF1" w:rsidRDefault="00B77D6F" w:rsidP="00B77D6F">
      <w:pPr>
        <w:numPr>
          <w:ilvl w:val="2"/>
          <w:numId w:val="7"/>
        </w:numPr>
        <w:tabs>
          <w:tab w:val="num" w:pos="1418"/>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to address other organisational issues related to the implementation of the Agreement.</w:t>
      </w:r>
    </w:p>
    <w:p w14:paraId="579B3AA5" w14:textId="7133F8AD" w:rsidR="00B77D6F" w:rsidRPr="00346BF1" w:rsidRDefault="00B77D6F" w:rsidP="00B77D6F">
      <w:pPr>
        <w:numPr>
          <w:ilvl w:val="1"/>
          <w:numId w:val="7"/>
        </w:numPr>
        <w:tabs>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Agreement is drawn up in Latvian </w:t>
      </w:r>
      <w:r w:rsidR="00291C32" w:rsidRPr="00346BF1">
        <w:rPr>
          <w:rFonts w:ascii="Times New Roman" w:hAnsi="Times New Roman" w:cs="Times New Roman"/>
          <w:sz w:val="24"/>
          <w:lang w:bidi="en-US"/>
        </w:rPr>
        <w:t xml:space="preserve">on X (....) pages </w:t>
      </w:r>
      <w:r w:rsidRPr="00346BF1">
        <w:rPr>
          <w:rFonts w:ascii="Times New Roman" w:hAnsi="Times New Roman" w:cs="Times New Roman"/>
          <w:sz w:val="24"/>
          <w:lang w:bidi="en-US"/>
        </w:rPr>
        <w:t xml:space="preserve">and English </w:t>
      </w:r>
      <w:r w:rsidR="00291C32" w:rsidRPr="00346BF1">
        <w:rPr>
          <w:rFonts w:ascii="Times New Roman" w:hAnsi="Times New Roman" w:cs="Times New Roman"/>
          <w:sz w:val="24"/>
          <w:lang w:bidi="en-US"/>
        </w:rPr>
        <w:t xml:space="preserve">on X (....) pages </w:t>
      </w:r>
      <w:r w:rsidRPr="00346BF1">
        <w:rPr>
          <w:rFonts w:ascii="Times New Roman" w:hAnsi="Times New Roman" w:cs="Times New Roman"/>
          <w:sz w:val="24"/>
          <w:lang w:bidi="en-US"/>
        </w:rPr>
        <w:t>in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copies, one copy in Latvian and English is held by the Contracting Authority and one copy in Latvian and En</w:t>
      </w:r>
      <w:r w:rsidR="00291C32">
        <w:rPr>
          <w:rFonts w:ascii="Times New Roman" w:hAnsi="Times New Roman" w:cs="Times New Roman"/>
          <w:sz w:val="24"/>
          <w:lang w:bidi="en-US"/>
        </w:rPr>
        <w:t>glish is held by the Contractor</w:t>
      </w:r>
      <w:r w:rsidRPr="00346BF1">
        <w:rPr>
          <w:rFonts w:ascii="Times New Roman" w:hAnsi="Times New Roman" w:cs="Times New Roman"/>
          <w:sz w:val="24"/>
          <w:lang w:bidi="en-US"/>
        </w:rPr>
        <w:t xml:space="preserve">. When interpreting the Agreement, the text of the Agreement in Latvian prevails. </w:t>
      </w:r>
    </w:p>
    <w:p w14:paraId="7925B849" w14:textId="77777777" w:rsidR="00B77D6F" w:rsidRPr="00346BF1" w:rsidRDefault="00B77D6F" w:rsidP="00B77D6F">
      <w:pPr>
        <w:numPr>
          <w:ilvl w:val="1"/>
          <w:numId w:val="7"/>
        </w:numPr>
        <w:tabs>
          <w:tab w:val="left" w:pos="720"/>
        </w:tabs>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Annexes to the Agreement, which are integral parts of the Agreement:</w:t>
      </w:r>
    </w:p>
    <w:p w14:paraId="371BBB63"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12.11.1. Annex 1 “Technical Specification” on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pages;</w:t>
      </w:r>
    </w:p>
    <w:p w14:paraId="3DF089F9" w14:textId="77777777" w:rsidR="00B77D6F" w:rsidRPr="00346BF1" w:rsidRDefault="00B77D6F" w:rsidP="00B77D6F">
      <w:pPr>
        <w:tabs>
          <w:tab w:val="left" w:pos="720"/>
          <w:tab w:val="left" w:pos="171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12.11.2. Annex 2 “Financial Tender” on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pages;</w:t>
      </w:r>
    </w:p>
    <w:p w14:paraId="4FE9FA76"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12.11.3. Annex 3 “Request for Quotation”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5E3A5503"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12.11.4. Annex 4 “Draft Acceptance of Offer”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7EDC2D40"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12.11.5. Annex 5 “Draft Act of Defects”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5FC0F64C"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12.11.6. Annex 6 “Special guarantee provisions on X (.....) pages;</w:t>
      </w:r>
    </w:p>
    <w:p w14:paraId="08B599CE"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12.11.7. Annex 7 "</w:t>
      </w:r>
      <w:r w:rsidRPr="00346BF1">
        <w:rPr>
          <w:rFonts w:ascii="Times New Roman" w:hAnsi="Times New Roman" w:cs="Times New Roman"/>
          <w:sz w:val="24"/>
          <w:shd w:val="clear" w:color="auto" w:fill="FFFFFF"/>
          <w:lang w:bidi="en-US"/>
        </w:rPr>
        <w:t>Commercial terms and conditions</w:t>
      </w:r>
      <w:r w:rsidRPr="00346BF1">
        <w:rPr>
          <w:rFonts w:ascii="Times New Roman" w:hAnsi="Times New Roman" w:cs="Times New Roman"/>
          <w:sz w:val="24"/>
          <w:lang w:bidi="en-US"/>
        </w:rPr>
        <w:t>" on X (....) pages;</w:t>
      </w:r>
    </w:p>
    <w:p w14:paraId="39DA1F4C"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12.11.8. Annex 8 "List of subcontractors in accordance with Article 63(4) of the Public Procurement Law" on 1 (</w:t>
      </w:r>
      <w:r w:rsidRPr="00346BF1">
        <w:rPr>
          <w:rFonts w:ascii="Times New Roman" w:hAnsi="Times New Roman" w:cs="Times New Roman"/>
          <w:i/>
          <w:sz w:val="24"/>
          <w:lang w:bidi="en-US"/>
        </w:rPr>
        <w:t>one</w:t>
      </w:r>
      <w:r w:rsidRPr="00346BF1">
        <w:rPr>
          <w:rFonts w:ascii="Times New Roman" w:hAnsi="Times New Roman" w:cs="Times New Roman"/>
          <w:sz w:val="24"/>
          <w:lang w:bidi="en-US"/>
        </w:rPr>
        <w:t>) page;</w:t>
      </w:r>
    </w:p>
    <w:p w14:paraId="7FEF6792"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12.11.9. Annex 9 “Draft guarantee of return of advance payment” on 2 (</w:t>
      </w:r>
      <w:r w:rsidRPr="00346BF1">
        <w:rPr>
          <w:rFonts w:ascii="Times New Roman" w:hAnsi="Times New Roman" w:cs="Times New Roman"/>
          <w:i/>
          <w:sz w:val="24"/>
          <w:lang w:bidi="en-US"/>
        </w:rPr>
        <w:t>two</w:t>
      </w:r>
      <w:r w:rsidRPr="00346BF1">
        <w:rPr>
          <w:rFonts w:ascii="Times New Roman" w:hAnsi="Times New Roman" w:cs="Times New Roman"/>
          <w:sz w:val="24"/>
          <w:lang w:bidi="en-US"/>
        </w:rPr>
        <w:t>) pages;</w:t>
      </w:r>
    </w:p>
    <w:p w14:paraId="1E653863" w14:textId="77777777" w:rsidR="00B77D6F" w:rsidRPr="00346BF1" w:rsidRDefault="00B77D6F" w:rsidP="00B77D6F">
      <w:pPr>
        <w:tabs>
          <w:tab w:val="left" w:pos="720"/>
          <w:tab w:val="left" w:pos="1260"/>
        </w:tabs>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12.1110.</w:t>
      </w:r>
      <w:r w:rsidRPr="00346BF1">
        <w:rPr>
          <w:rFonts w:ascii="Times New Roman" w:hAnsi="Times New Roman" w:cs="Times New Roman"/>
          <w:i/>
          <w:sz w:val="24"/>
          <w:lang w:bidi="en-US"/>
        </w:rPr>
        <w:t xml:space="preserve"> [saved for power of attorney]</w:t>
      </w:r>
      <w:r w:rsidRPr="00346BF1">
        <w:rPr>
          <w:rFonts w:ascii="Times New Roman" w:hAnsi="Times New Roman" w:cs="Times New Roman"/>
          <w:sz w:val="24"/>
          <w:lang w:bidi="en-US"/>
        </w:rPr>
        <w:t xml:space="preserve">. </w:t>
      </w:r>
    </w:p>
    <w:p w14:paraId="2C30FA9E" w14:textId="77777777" w:rsidR="00B77D6F" w:rsidRPr="00346BF1" w:rsidRDefault="00B77D6F" w:rsidP="00B77D6F">
      <w:pPr>
        <w:tabs>
          <w:tab w:val="left" w:pos="720"/>
          <w:tab w:val="left" w:pos="1260"/>
        </w:tabs>
        <w:suppressAutoHyphens/>
        <w:spacing w:after="0" w:line="240" w:lineRule="auto"/>
        <w:ind w:left="1080" w:hanging="1080"/>
        <w:jc w:val="both"/>
        <w:rPr>
          <w:rFonts w:ascii="Times New Roman" w:eastAsia="Times New Roman" w:hAnsi="Times New Roman" w:cs="Times New Roman"/>
          <w:sz w:val="24"/>
          <w:szCs w:val="24"/>
          <w:lang w:eastAsia="zh-CN"/>
        </w:rPr>
      </w:pPr>
    </w:p>
    <w:p w14:paraId="6E0B5244"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 xml:space="preserve">13. Details and Signatures of the Parties </w:t>
      </w:r>
    </w:p>
    <w:p w14:paraId="435FF6DC"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16"/>
          <w:szCs w:val="16"/>
          <w:lang w:eastAsia="zh-CN"/>
        </w:rPr>
      </w:pPr>
    </w:p>
    <w:tbl>
      <w:tblPr>
        <w:tblW w:w="9675" w:type="dxa"/>
        <w:tblLayout w:type="fixed"/>
        <w:tblLook w:val="0000" w:firstRow="0" w:lastRow="0" w:firstColumn="0" w:lastColumn="0" w:noHBand="0" w:noVBand="0"/>
      </w:tblPr>
      <w:tblGrid>
        <w:gridCol w:w="3936"/>
        <w:gridCol w:w="5739"/>
      </w:tblGrid>
      <w:tr w:rsidR="00B77D6F" w:rsidRPr="00346BF1" w14:paraId="7F6EFA44" w14:textId="77777777" w:rsidTr="004A74D0">
        <w:trPr>
          <w:trHeight w:val="360"/>
        </w:trPr>
        <w:tc>
          <w:tcPr>
            <w:tcW w:w="3936" w:type="dxa"/>
            <w:shd w:val="clear" w:color="auto" w:fill="auto"/>
          </w:tcPr>
          <w:p w14:paraId="538E2F03"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Contracting Authority:</w:t>
            </w:r>
          </w:p>
          <w:p w14:paraId="10AE5ECF"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State Border Guard</w:t>
            </w:r>
          </w:p>
          <w:p w14:paraId="0C77E113"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Registered office: Rūdolfa iela 5,</w:t>
            </w:r>
          </w:p>
          <w:p w14:paraId="6E026061"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Rīga, LV-1012</w:t>
            </w:r>
          </w:p>
          <w:p w14:paraId="6C385834"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89CC38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10680B1"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_______________ J. Martukāns</w:t>
            </w:r>
          </w:p>
          <w:p w14:paraId="3183CDEF" w14:textId="6E5AB74B"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p>
        </w:tc>
        <w:tc>
          <w:tcPr>
            <w:tcW w:w="5739" w:type="dxa"/>
            <w:shd w:val="clear" w:color="auto" w:fill="auto"/>
          </w:tcPr>
          <w:p w14:paraId="2880162E"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w:t>
            </w:r>
          </w:p>
          <w:p w14:paraId="54DF99B5" w14:textId="77777777" w:rsidR="00B77D6F" w:rsidRPr="00346BF1" w:rsidRDefault="00B77D6F" w:rsidP="00B77D6F">
            <w:pPr>
              <w:suppressAutoHyphens/>
              <w:spacing w:after="0" w:line="240" w:lineRule="auto"/>
              <w:rPr>
                <w:rFonts w:ascii="Times New Roman" w:eastAsia="Times New Roman" w:hAnsi="Times New Roman" w:cs="Times New Roman"/>
                <w:color w:val="333333"/>
                <w:sz w:val="24"/>
                <w:szCs w:val="24"/>
                <w:shd w:val="clear" w:color="auto" w:fill="FFFFFF"/>
              </w:rPr>
            </w:pPr>
            <w:r w:rsidRPr="00346BF1">
              <w:rPr>
                <w:rFonts w:ascii="Times New Roman" w:hAnsi="Times New Roman" w:cs="Times New Roman"/>
                <w:color w:val="333333"/>
                <w:sz w:val="24"/>
                <w:lang w:bidi="en-US"/>
              </w:rPr>
              <w:br/>
            </w:r>
            <w:r w:rsidRPr="00346BF1">
              <w:rPr>
                <w:rFonts w:ascii="Times New Roman" w:hAnsi="Times New Roman" w:cs="Times New Roman"/>
                <w:color w:val="333333"/>
                <w:sz w:val="24"/>
                <w:shd w:val="clear" w:color="auto" w:fill="FFFFFF"/>
                <w:lang w:bidi="en-US"/>
              </w:rPr>
              <w:t xml:space="preserve">Address: </w:t>
            </w:r>
          </w:p>
          <w:p w14:paraId="21189B09"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Bank:</w:t>
            </w:r>
          </w:p>
          <w:p w14:paraId="4800596C"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shd w:val="clear" w:color="auto" w:fill="FFFFFF"/>
                <w:lang w:bidi="en-US"/>
              </w:rPr>
              <w:t>Code:</w:t>
            </w:r>
          </w:p>
          <w:p w14:paraId="50736411"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shd w:val="clear" w:color="auto" w:fill="FFFFFF"/>
              </w:rPr>
            </w:pPr>
            <w:r w:rsidRPr="00346BF1">
              <w:rPr>
                <w:rFonts w:ascii="Times New Roman" w:hAnsi="Times New Roman" w:cs="Times New Roman"/>
                <w:sz w:val="24"/>
                <w:lang w:bidi="en-US"/>
              </w:rPr>
              <w:t>Account:</w:t>
            </w:r>
          </w:p>
          <w:p w14:paraId="75D2C63A"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__________________ N., Surname</w:t>
            </w:r>
          </w:p>
          <w:p w14:paraId="320B880C" w14:textId="6DCB5B6F"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tc>
      </w:tr>
    </w:tbl>
    <w:p w14:paraId="5F83EE9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p>
    <w:p w14:paraId="63655300"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bookmarkStart w:id="0" w:name="_GoBack"/>
      <w:bookmarkEnd w:id="0"/>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12E04A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D75A32F"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(procurement identification number VRS/2024/07-01/AVP)</w:t>
      </w:r>
    </w:p>
    <w:p w14:paraId="4502091B" w14:textId="77777777" w:rsidR="00B77D6F" w:rsidRPr="00346BF1" w:rsidRDefault="00B77D6F" w:rsidP="00B77D6F">
      <w:pPr>
        <w:suppressAutoHyphens/>
        <w:spacing w:after="0" w:line="240" w:lineRule="auto"/>
        <w:jc w:val="right"/>
        <w:rPr>
          <w:rFonts w:ascii="Times New Roman" w:eastAsia="Times New Roman" w:hAnsi="Times New Roman" w:cs="Times New Roman"/>
          <w:sz w:val="24"/>
          <w:szCs w:val="24"/>
          <w:lang w:eastAsia="ar-SA"/>
        </w:rPr>
      </w:pPr>
      <w:r w:rsidRPr="00346BF1">
        <w:rPr>
          <w:rFonts w:ascii="Times New Roman" w:hAnsi="Times New Roman" w:cs="Times New Roman"/>
          <w:sz w:val="20"/>
          <w:lang w:bidi="en-US"/>
        </w:rPr>
        <w:t>Annex 1</w:t>
      </w:r>
    </w:p>
    <w:p w14:paraId="7A24322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9A4670B"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TECHNICAL SPECIFICATION</w:t>
      </w:r>
    </w:p>
    <w:p w14:paraId="1311F46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2DAD4DD"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(In accordance with the technical specification of procurement procedure VRS 2024/07-01-AVP and in accordance with the tenderer's tender.) The content of the technical specification will be specified at the time of conclusion of the Agreement).</w:t>
      </w:r>
    </w:p>
    <w:p w14:paraId="1024DEE8"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71881BBB"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0D9CD0A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53FCF938"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2AF1CAC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8FD5B03"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(procurement identification number VRS/2024/07-01/AVP)</w:t>
      </w:r>
    </w:p>
    <w:p w14:paraId="4A993B56"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2</w:t>
      </w:r>
    </w:p>
    <w:p w14:paraId="7386236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7C08824D"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6D7BAF3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FINANCIAL TENDER</w:t>
      </w:r>
    </w:p>
    <w:p w14:paraId="3CFCE84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4D68DBC4"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(In accordance with the financial tender form of procurement procedure VRS 2024/07-01-AVP and in accordance with the tenderer's tender. The content of the financial tender will be specified at the time of conclusion of the Agreement.)</w:t>
      </w:r>
    </w:p>
    <w:p w14:paraId="4AC3C977"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414BD36"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AAB986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6403AFAA"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C7708B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D95326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FBBC45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67B0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F63343"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1D19712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4178B09"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63DC13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A2B53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3A7EA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E19490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123C5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5A2EB45"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628792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69BBB0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06613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(procurement identification number VRS/2024/07-01/AVP)</w:t>
      </w:r>
    </w:p>
    <w:p w14:paraId="46FE0D7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3</w:t>
      </w:r>
    </w:p>
    <w:p w14:paraId="1B5862E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8D81B3B"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059966F3" w14:textId="77777777" w:rsidR="00B77D6F" w:rsidRPr="00346BF1" w:rsidRDefault="00B77D6F" w:rsidP="00B77D6F">
      <w:pPr>
        <w:spacing w:after="0" w:line="240" w:lineRule="auto"/>
        <w:ind w:left="19" w:firstLine="38"/>
        <w:jc w:val="center"/>
        <w:rPr>
          <w:rFonts w:ascii="Times New Roman" w:eastAsia="Times New Roman" w:hAnsi="Times New Roman" w:cs="Times New Roman"/>
          <w:bCs/>
          <w:sz w:val="24"/>
          <w:szCs w:val="24"/>
          <w:lang w:eastAsia="lv-LV"/>
        </w:rPr>
      </w:pPr>
      <w:r w:rsidRPr="00346BF1">
        <w:rPr>
          <w:rFonts w:ascii="Times New Roman" w:hAnsi="Times New Roman" w:cs="Times New Roman"/>
          <w:sz w:val="24"/>
          <w:lang w:bidi="en-US"/>
        </w:rPr>
        <w:t>Draft Request for Quotation</w:t>
      </w:r>
    </w:p>
    <w:p w14:paraId="690F3AD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085022CB"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0553887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0A5D720"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253AC76F"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B01BAE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6C6AFD23"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5F7E18C8"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About the request for quotation</w:t>
      </w:r>
    </w:p>
    <w:p w14:paraId="03898E3F"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4F22B557" w14:textId="77777777" w:rsidR="00B77D6F" w:rsidRPr="00346BF1" w:rsidRDefault="00B77D6F" w:rsidP="00B77D6F">
      <w:pPr>
        <w:spacing w:after="0" w:line="240" w:lineRule="auto"/>
        <w:ind w:firstLine="798"/>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 xml:space="preserve">                  </w:t>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0193BC20"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&lt;e-mail, address&gt;</w:t>
      </w:r>
    </w:p>
    <w:p w14:paraId="1BA4D239"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1D2189D6" w14:textId="77777777" w:rsidR="00B77D6F" w:rsidRPr="00346BF1" w:rsidRDefault="00B77D6F" w:rsidP="00B77D6F">
      <w:pPr>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Please, until ___ _______________ 202__, submit an offer for the work listed in the table of this Request for Quotation under general agreement "Maintenance and repairs of engines of helicopters "Agusta 109E Power</w:t>
      </w:r>
      <w:r w:rsidRPr="00346BF1">
        <w:rPr>
          <w:rFonts w:ascii="Times New Roman" w:hAnsi="Times New Roman" w:cs="Times New Roman"/>
          <w:sz w:val="20"/>
          <w:lang w:bidi="en-US"/>
        </w:rPr>
        <w:t>”</w:t>
      </w:r>
      <w:r w:rsidRPr="00346BF1">
        <w:rPr>
          <w:rFonts w:ascii="Times New Roman" w:hAnsi="Times New Roman" w:cs="Times New Roman"/>
          <w:sz w:val="24"/>
          <w:lang w:bidi="en-US"/>
        </w:rPr>
        <w:t xml:space="preserve"> dated ___ _______________ 202__, registration No ____. In the offer, please indicate the time of commencement of the Work,s the maximum time limit for execution of the Works, the type of the Technical Performance Documentation, the place of the Works, the Standard Price of Works, which is calculated by multiplying the amount of work planned for the performance of Standard Works in man-hours by the price of the hour of the Work in euro (EUR) or US dollars (USD) excluding VAT, the Fixed Work Price in euro (EUR) or US dollars (USD) excluding VAT, the specialist's business trip expenses for the performance of the Works, multiplying the number of days required for the business trip by the specialist's business trip expenses for the performance of the Works in euro (EUR) or US dollars (USD) excluding VAT (if applicable), cost of flight tickets (economy class) and cost of baggage transportation (if applicable) in euro (EUR) or US dollars (USD) excluding VAT, price of spare parts and materials in euro (EUR) or US dollars (USD) excluding VAT (if applicable), and the total price of the Works without VAT.</w:t>
      </w:r>
    </w:p>
    <w:p w14:paraId="2AB18D67" w14:textId="77777777" w:rsidR="00B77D6F" w:rsidRPr="00346BF1" w:rsidRDefault="00B77D6F" w:rsidP="00B77D6F">
      <w:pPr>
        <w:spacing w:after="0" w:line="240" w:lineRule="auto"/>
        <w:ind w:firstLine="798"/>
        <w:jc w:val="both"/>
        <w:rPr>
          <w:rFonts w:ascii="Times New Roman" w:eastAsia="Times New Roman" w:hAnsi="Times New Roman" w:cs="Times New Roman"/>
          <w:b/>
          <w:sz w:val="24"/>
          <w:szCs w:val="24"/>
          <w:lang w:eastAsia="lv-LV"/>
        </w:rPr>
      </w:pPr>
      <w:r w:rsidRPr="00346BF1">
        <w:rPr>
          <w:rFonts w:ascii="Times New Roman" w:hAnsi="Times New Roman" w:cs="Times New Roman"/>
          <w:i/>
          <w:sz w:val="24"/>
          <w:lang w:bidi="en-US"/>
        </w:rPr>
        <w:t xml:space="preserve">                  </w:t>
      </w:r>
    </w:p>
    <w:p w14:paraId="788A8284"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b/>
          <w:i/>
          <w:sz w:val="24"/>
          <w:lang w:bidi="en-US"/>
        </w:rPr>
        <w:t xml:space="preserve">Contracting Authority's request for the Works: </w:t>
      </w:r>
    </w:p>
    <w:p w14:paraId="74BDFF31"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799"/>
        <w:gridCol w:w="1091"/>
        <w:gridCol w:w="2725"/>
        <w:gridCol w:w="1925"/>
      </w:tblGrid>
      <w:tr w:rsidR="00B77D6F" w:rsidRPr="00346BF1" w14:paraId="200A10E0" w14:textId="77777777" w:rsidTr="004A74D0">
        <w:tc>
          <w:tcPr>
            <w:tcW w:w="816" w:type="dxa"/>
            <w:shd w:val="clear" w:color="auto" w:fill="auto"/>
          </w:tcPr>
          <w:p w14:paraId="37F3FF5A"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Pos. No.</w:t>
            </w:r>
          </w:p>
        </w:tc>
        <w:tc>
          <w:tcPr>
            <w:tcW w:w="2894" w:type="dxa"/>
            <w:shd w:val="clear" w:color="auto" w:fill="auto"/>
          </w:tcPr>
          <w:p w14:paraId="2697DF9C"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Name and quantity of the required works</w:t>
            </w:r>
          </w:p>
        </w:tc>
        <w:tc>
          <w:tcPr>
            <w:tcW w:w="1105" w:type="dxa"/>
            <w:shd w:val="clear" w:color="auto" w:fill="auto"/>
          </w:tcPr>
          <w:p w14:paraId="2B6A3B31" w14:textId="77777777" w:rsidR="00B77D6F" w:rsidRPr="00346BF1" w:rsidRDefault="00B77D6F" w:rsidP="00B77D6F">
            <w:pPr>
              <w:spacing w:after="0" w:line="240" w:lineRule="auto"/>
              <w:jc w:val="center"/>
              <w:rPr>
                <w:rFonts w:ascii="Times New Roman" w:eastAsia="Times New Roman" w:hAnsi="Times New Roman" w:cs="Times New Roman"/>
                <w:sz w:val="20"/>
                <w:szCs w:val="20"/>
                <w:vertAlign w:val="superscript"/>
                <w:lang w:eastAsia="ar-SA"/>
              </w:rPr>
            </w:pPr>
            <w:r w:rsidRPr="00346BF1">
              <w:rPr>
                <w:rFonts w:ascii="Times New Roman" w:hAnsi="Times New Roman" w:cs="Times New Roman"/>
                <w:sz w:val="20"/>
                <w:lang w:bidi="en-US"/>
              </w:rPr>
              <w:t>Time of starting of works</w:t>
            </w:r>
            <w:r w:rsidRPr="00346BF1">
              <w:rPr>
                <w:rFonts w:ascii="Times New Roman" w:hAnsi="Times New Roman" w:cs="Times New Roman"/>
                <w:sz w:val="20"/>
                <w:vertAlign w:val="superscript"/>
                <w:lang w:bidi="en-US"/>
              </w:rPr>
              <w:t>1</w:t>
            </w:r>
          </w:p>
        </w:tc>
        <w:tc>
          <w:tcPr>
            <w:tcW w:w="2804" w:type="dxa"/>
            <w:shd w:val="clear" w:color="auto" w:fill="auto"/>
          </w:tcPr>
          <w:p w14:paraId="256D8046"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Place of work, type of dispatching of the Helicopter Engine</w:t>
            </w:r>
          </w:p>
        </w:tc>
        <w:tc>
          <w:tcPr>
            <w:tcW w:w="1951" w:type="dxa"/>
            <w:shd w:val="clear" w:color="auto" w:fill="auto"/>
          </w:tcPr>
          <w:p w14:paraId="74DEBD1E"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Type of technical performance documentation</w:t>
            </w:r>
          </w:p>
        </w:tc>
      </w:tr>
      <w:tr w:rsidR="00B77D6F" w:rsidRPr="00346BF1" w14:paraId="582DA5CF" w14:textId="77777777" w:rsidTr="004A74D0">
        <w:tc>
          <w:tcPr>
            <w:tcW w:w="816" w:type="dxa"/>
            <w:shd w:val="clear" w:color="auto" w:fill="auto"/>
          </w:tcPr>
          <w:p w14:paraId="3D362749"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1.</w:t>
            </w:r>
          </w:p>
        </w:tc>
        <w:tc>
          <w:tcPr>
            <w:tcW w:w="2894" w:type="dxa"/>
            <w:shd w:val="clear" w:color="auto" w:fill="auto"/>
          </w:tcPr>
          <w:p w14:paraId="618DE10D"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1105" w:type="dxa"/>
            <w:shd w:val="clear" w:color="auto" w:fill="auto"/>
          </w:tcPr>
          <w:p w14:paraId="1AFF9F25"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2804" w:type="dxa"/>
            <w:shd w:val="clear" w:color="auto" w:fill="auto"/>
          </w:tcPr>
          <w:p w14:paraId="5B8905BD"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Specify by actual need</w:t>
            </w:r>
          </w:p>
        </w:tc>
        <w:tc>
          <w:tcPr>
            <w:tcW w:w="1951" w:type="dxa"/>
            <w:shd w:val="clear" w:color="auto" w:fill="auto"/>
          </w:tcPr>
          <w:p w14:paraId="32ADFF73"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p>
        </w:tc>
      </w:tr>
    </w:tbl>
    <w:p w14:paraId="6A3ED787"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p>
    <w:p w14:paraId="07DF5460"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Note:</w:t>
      </w:r>
    </w:p>
    <w:p w14:paraId="1DB4A3CB"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vertAlign w:val="superscript"/>
          <w:lang w:bidi="en-US"/>
        </w:rPr>
        <w:t>1_</w:t>
      </w:r>
      <w:r w:rsidRPr="00346BF1">
        <w:rPr>
          <w:rFonts w:ascii="Times New Roman" w:hAnsi="Times New Roman" w:cs="Times New Roman"/>
          <w:sz w:val="20"/>
          <w:lang w:bidi="en-US"/>
        </w:rPr>
        <w:t>The time of the start of the Work should be determined provisionally, but the Work is started after receiving the Helicopter Engine and in accordance with the requirements of the Agreement.</w:t>
      </w:r>
    </w:p>
    <w:p w14:paraId="35FC7013"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30644DC3"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sz w:val="24"/>
          <w:lang w:bidi="en-US"/>
        </w:rPr>
        <w:t>Enclosed: Terms of Reference on ____ pages.</w:t>
      </w:r>
    </w:p>
    <w:p w14:paraId="130808E9"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364A88AB"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69E089" w14:textId="448442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4CD7CE7F"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0E19B91A"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0BDEE18E"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position, name, surname,</w:t>
      </w:r>
    </w:p>
    <w:p w14:paraId="007FC687"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 phone number, e-mail&gt;</w:t>
      </w:r>
    </w:p>
    <w:p w14:paraId="40EFD68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C05B65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230D68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(procurement identification number VRS/2024/07-01/AVP)</w:t>
      </w:r>
    </w:p>
    <w:p w14:paraId="76A22E3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4</w:t>
      </w:r>
    </w:p>
    <w:p w14:paraId="46D2D60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169CEA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3294C5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12624228" w14:textId="77777777" w:rsidR="00B77D6F" w:rsidRPr="00346BF1" w:rsidRDefault="00B77D6F" w:rsidP="00B77D6F">
      <w:pPr>
        <w:spacing w:after="0" w:line="240" w:lineRule="auto"/>
        <w:ind w:left="6480"/>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Draft Acceptance of Offer</w:t>
      </w:r>
    </w:p>
    <w:p w14:paraId="5E90B3F3"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0544CB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6D0EECDA"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70A15D34"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9819763"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7B99A8C6"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0EC9EDA" w14:textId="77777777" w:rsidR="00B77D6F" w:rsidRPr="00346BF1" w:rsidRDefault="00B77D6F" w:rsidP="00B77D6F">
      <w:pPr>
        <w:spacing w:after="0" w:line="240" w:lineRule="auto"/>
        <w:jc w:val="both"/>
        <w:rPr>
          <w:rFonts w:ascii="Times New Roman" w:eastAsia="Times New Roman" w:hAnsi="Times New Roman" w:cs="Times New Roman"/>
          <w:b/>
          <w:bCs/>
          <w:i/>
          <w:sz w:val="24"/>
          <w:szCs w:val="24"/>
          <w:lang w:eastAsia="lv-LV"/>
        </w:rPr>
      </w:pPr>
    </w:p>
    <w:p w14:paraId="2096F2D4" w14:textId="77777777" w:rsidR="00B77D6F" w:rsidRPr="00346BF1" w:rsidRDefault="00B77D6F" w:rsidP="00B77D6F">
      <w:pPr>
        <w:spacing w:after="0" w:line="240" w:lineRule="auto"/>
        <w:ind w:left="2802"/>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59EE7C7D"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&lt;address, e-mail&gt;</w:t>
      </w:r>
    </w:p>
    <w:p w14:paraId="2D2AC092"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About acceptance</w:t>
      </w:r>
    </w:p>
    <w:p w14:paraId="5C2A6FDD"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63124E6B"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
      </w:r>
    </w:p>
    <w:p w14:paraId="5057569B" w14:textId="77777777" w:rsidR="00B77D6F" w:rsidRPr="00346BF1" w:rsidRDefault="00B77D6F" w:rsidP="00B77D6F">
      <w:pPr>
        <w:spacing w:after="0" w:line="240" w:lineRule="auto"/>
        <w:ind w:firstLine="720"/>
        <w:jc w:val="both"/>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 xml:space="preserve">The State Border Guard has assessed the compliance of &lt;the Contractor's name&gt;, registration number &lt;number&gt;, Offer (proposal) with general agreement “Maintenance and repairs of engines of helicopters “Agusta 109E Power” dated ___ ____________ 202__, (procurement identification number VRS 2024/07-01-AVP), registration No__________ , and requirements of letter No __________ "About Request for Quotation" of the Aviation and Special Operations Administration of the State Border Guard dated ___ ____________ 202__ and agrees to the provisions of &lt;the Contractor's name&gt; Offer (proposal) dated ___ ____________ 20__, registration No__________ (registered in the Aerodrome Exploitation and Armament Service of the Aviation and Special Operations Administration of the State Border Guard on __ ____________ 20__ with No ___). </w:t>
      </w:r>
    </w:p>
    <w:p w14:paraId="41A25C30"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0CB77C26"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346BF1">
        <w:rPr>
          <w:rFonts w:ascii="Times New Roman" w:hAnsi="Times New Roman" w:cs="Times New Roman"/>
          <w:sz w:val="24"/>
          <w:lang w:bidi="en-US"/>
        </w:rPr>
        <w:t>Enclosed: copy of &lt;Contractor's name&gt; Offer dated _____ ______________ 20___, registration No ___, on &lt;amount of pages in words&gt; &lt;amount of pages in figures&gt; pages.</w:t>
      </w:r>
    </w:p>
    <w:p w14:paraId="7622880E"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748"/>
        <w:jc w:val="both"/>
        <w:rPr>
          <w:rFonts w:ascii="Times New Roman" w:eastAsia="Times New Roman" w:hAnsi="Times New Roman" w:cs="Times New Roman"/>
          <w:sz w:val="24"/>
          <w:szCs w:val="24"/>
        </w:rPr>
      </w:pPr>
    </w:p>
    <w:p w14:paraId="25CA8184"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D76551" w14:textId="20F6AD45"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3656AF64"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3693567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name, surname,</w:t>
      </w:r>
    </w:p>
    <w:p w14:paraId="4D67C8A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 xml:space="preserve"> phone number, e-mail&gt;</w:t>
      </w:r>
    </w:p>
    <w:p w14:paraId="218875F9" w14:textId="77777777" w:rsidR="00B77D6F" w:rsidRPr="00346BF1" w:rsidRDefault="00B77D6F" w:rsidP="00B77D6F">
      <w:pPr>
        <w:spacing w:after="0" w:line="240" w:lineRule="auto"/>
        <w:jc w:val="right"/>
        <w:rPr>
          <w:rFonts w:ascii="Times New Roman" w:eastAsia="Times New Roman" w:hAnsi="Times New Roman" w:cs="Times New Roman"/>
          <w:i/>
          <w:sz w:val="24"/>
          <w:szCs w:val="24"/>
          <w:lang w:eastAsia="lv-LV"/>
        </w:rPr>
        <w:sectPr w:rsidR="00B77D6F" w:rsidRPr="00346BF1" w:rsidSect="004F2559">
          <w:headerReference w:type="default" r:id="rId8"/>
          <w:pgSz w:w="11906" w:h="16838" w:code="9"/>
          <w:pgMar w:top="1134" w:right="851" w:bottom="1134" w:left="1701" w:header="567" w:footer="709" w:gutter="0"/>
          <w:cols w:space="708"/>
          <w:titlePg/>
          <w:docGrid w:linePitch="360"/>
        </w:sectPr>
      </w:pPr>
    </w:p>
    <w:p w14:paraId="0B228EC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47CB258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576C8F3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(procurement identification number VRS/2024/07-01/AVP)</w:t>
      </w:r>
    </w:p>
    <w:p w14:paraId="7ABE96D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5</w:t>
      </w:r>
    </w:p>
    <w:p w14:paraId="7CAD3427"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A"/>
          <w:sz w:val="24"/>
          <w:szCs w:val="24"/>
        </w:rPr>
      </w:pPr>
    </w:p>
    <w:p w14:paraId="1BB6C72A"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Act of Defect</w:t>
      </w:r>
    </w:p>
    <w:p w14:paraId="4E0347A3"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EE0069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FF0000"/>
          <w:sz w:val="24"/>
          <w:szCs w:val="24"/>
        </w:rPr>
      </w:pPr>
    </w:p>
    <w:p w14:paraId="2369A88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_______________</w:t>
      </w:r>
    </w:p>
    <w:p w14:paraId="2773C6A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(place of preparing)</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_______________ 202_</w:t>
      </w:r>
    </w:p>
    <w:p w14:paraId="1F9976B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0" w:type="auto"/>
        <w:tblInd w:w="-35" w:type="dxa"/>
        <w:tblLayout w:type="fixed"/>
        <w:tblLook w:val="0000" w:firstRow="0" w:lastRow="0" w:firstColumn="0" w:lastColumn="0" w:noHBand="0" w:noVBand="0"/>
      </w:tblPr>
      <w:tblGrid>
        <w:gridCol w:w="2609"/>
        <w:gridCol w:w="1362"/>
        <w:gridCol w:w="2159"/>
        <w:gridCol w:w="2180"/>
        <w:gridCol w:w="1518"/>
        <w:gridCol w:w="2116"/>
        <w:gridCol w:w="2300"/>
      </w:tblGrid>
      <w:tr w:rsidR="00B77D6F" w:rsidRPr="00346BF1" w14:paraId="2ED0EF05" w14:textId="77777777" w:rsidTr="004A74D0">
        <w:tc>
          <w:tcPr>
            <w:tcW w:w="2609" w:type="dxa"/>
            <w:tcBorders>
              <w:top w:val="single" w:sz="4" w:space="0" w:color="000000"/>
              <w:left w:val="single" w:sz="4" w:space="0" w:color="000000"/>
              <w:bottom w:val="single" w:sz="4" w:space="0" w:color="000000"/>
            </w:tcBorders>
            <w:shd w:val="clear" w:color="auto" w:fill="auto"/>
            <w:vAlign w:val="center"/>
          </w:tcPr>
          <w:p w14:paraId="5D6C608F"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Name and number of the Helicopter Engine or its part </w:t>
            </w:r>
          </w:p>
        </w:tc>
        <w:tc>
          <w:tcPr>
            <w:tcW w:w="1362" w:type="dxa"/>
            <w:tcBorders>
              <w:top w:val="single" w:sz="4" w:space="0" w:color="000000"/>
              <w:left w:val="single" w:sz="4" w:space="0" w:color="000000"/>
              <w:bottom w:val="single" w:sz="4" w:space="0" w:color="000000"/>
            </w:tcBorders>
            <w:shd w:val="clear" w:color="auto" w:fill="auto"/>
            <w:vAlign w:val="center"/>
          </w:tcPr>
          <w:p w14:paraId="21C1477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Quantity</w:t>
            </w:r>
          </w:p>
          <w:p w14:paraId="0EE02B5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(pcs)</w:t>
            </w:r>
          </w:p>
        </w:tc>
        <w:tc>
          <w:tcPr>
            <w:tcW w:w="2159" w:type="dxa"/>
            <w:tcBorders>
              <w:top w:val="single" w:sz="4" w:space="0" w:color="000000"/>
              <w:left w:val="single" w:sz="4" w:space="0" w:color="000000"/>
              <w:bottom w:val="single" w:sz="4" w:space="0" w:color="000000"/>
            </w:tcBorders>
            <w:shd w:val="clear" w:color="auto" w:fill="auto"/>
            <w:vAlign w:val="center"/>
          </w:tcPr>
          <w:p w14:paraId="48EBE43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Established defect</w:t>
            </w:r>
          </w:p>
        </w:tc>
        <w:tc>
          <w:tcPr>
            <w:tcW w:w="2180" w:type="dxa"/>
            <w:tcBorders>
              <w:top w:val="single" w:sz="4" w:space="0" w:color="000000"/>
              <w:left w:val="single" w:sz="4" w:space="0" w:color="000000"/>
              <w:bottom w:val="single" w:sz="4" w:space="0" w:color="000000"/>
            </w:tcBorders>
            <w:shd w:val="clear" w:color="auto" w:fill="auto"/>
            <w:vAlign w:val="center"/>
          </w:tcPr>
          <w:p w14:paraId="1C9F585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Type of elimination of the defect</w:t>
            </w:r>
          </w:p>
        </w:tc>
        <w:tc>
          <w:tcPr>
            <w:tcW w:w="1518" w:type="dxa"/>
            <w:tcBorders>
              <w:top w:val="single" w:sz="4" w:space="0" w:color="000000"/>
              <w:left w:val="single" w:sz="4" w:space="0" w:color="000000"/>
              <w:bottom w:val="single" w:sz="4" w:space="0" w:color="000000"/>
            </w:tcBorders>
            <w:shd w:val="clear" w:color="auto" w:fill="auto"/>
            <w:vAlign w:val="center"/>
          </w:tcPr>
          <w:p w14:paraId="280BEDB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Term of elimination of the defect</w:t>
            </w:r>
          </w:p>
        </w:tc>
        <w:tc>
          <w:tcPr>
            <w:tcW w:w="2116" w:type="dxa"/>
            <w:tcBorders>
              <w:top w:val="single" w:sz="4" w:space="0" w:color="000000"/>
              <w:left w:val="single" w:sz="4" w:space="0" w:color="000000"/>
              <w:bottom w:val="single" w:sz="4" w:space="0" w:color="000000"/>
            </w:tcBorders>
            <w:shd w:val="clear" w:color="auto" w:fill="auto"/>
            <w:vAlign w:val="center"/>
          </w:tcPr>
          <w:p w14:paraId="6CAAB06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Persons who found the defect</w:t>
            </w:r>
          </w:p>
          <w:p w14:paraId="6B3F8C4E"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(name, surname)</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68172"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Note on the eliminated defect</w:t>
            </w:r>
          </w:p>
        </w:tc>
      </w:tr>
      <w:tr w:rsidR="00B77D6F" w:rsidRPr="00346BF1" w14:paraId="60BB406B" w14:textId="77777777" w:rsidTr="004A74D0">
        <w:tc>
          <w:tcPr>
            <w:tcW w:w="2609" w:type="dxa"/>
            <w:tcBorders>
              <w:top w:val="single" w:sz="4" w:space="0" w:color="000000"/>
              <w:left w:val="single" w:sz="4" w:space="0" w:color="000000"/>
              <w:bottom w:val="single" w:sz="4" w:space="0" w:color="000000"/>
            </w:tcBorders>
            <w:shd w:val="clear" w:color="auto" w:fill="auto"/>
          </w:tcPr>
          <w:p w14:paraId="206E6F5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14:paraId="47B2B60C"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14:paraId="2DFEC8D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14:paraId="226BE22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14:paraId="1FD0E5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14:paraId="2BF3552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1172A3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3CA531AB" w14:textId="77777777" w:rsidTr="004A74D0">
        <w:tc>
          <w:tcPr>
            <w:tcW w:w="2609" w:type="dxa"/>
            <w:tcBorders>
              <w:top w:val="single" w:sz="4" w:space="0" w:color="000000"/>
              <w:left w:val="single" w:sz="4" w:space="0" w:color="000000"/>
              <w:bottom w:val="single" w:sz="4" w:space="0" w:color="000000"/>
            </w:tcBorders>
            <w:shd w:val="clear" w:color="auto" w:fill="auto"/>
          </w:tcPr>
          <w:p w14:paraId="0AA32AC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shd w:val="clear" w:color="auto" w:fill="auto"/>
          </w:tcPr>
          <w:p w14:paraId="30ADE3D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shd w:val="clear" w:color="auto" w:fill="auto"/>
          </w:tcPr>
          <w:p w14:paraId="1A09D7F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shd w:val="clear" w:color="auto" w:fill="auto"/>
          </w:tcPr>
          <w:p w14:paraId="06AEEF0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shd w:val="clear" w:color="auto" w:fill="auto"/>
          </w:tcPr>
          <w:p w14:paraId="0015BB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shd w:val="clear" w:color="auto" w:fill="auto"/>
          </w:tcPr>
          <w:p w14:paraId="5CB8F96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shd w:val="clear" w:color="auto" w:fill="auto"/>
          </w:tcPr>
          <w:p w14:paraId="3F445CB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286F4384"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Act of defect is drawn up on __ (_______) pages, each Party holds one copy.</w:t>
      </w:r>
    </w:p>
    <w:p w14:paraId="4F7DE2FD"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2B79DB0E"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The act of defect was drawn up by:</w:t>
      </w:r>
    </w:p>
    <w:tbl>
      <w:tblPr>
        <w:tblW w:w="0" w:type="auto"/>
        <w:tblLayout w:type="fixed"/>
        <w:tblLook w:val="0000" w:firstRow="0" w:lastRow="0" w:firstColumn="0" w:lastColumn="0" w:noHBand="0" w:noVBand="0"/>
      </w:tblPr>
      <w:tblGrid>
        <w:gridCol w:w="534"/>
        <w:gridCol w:w="3685"/>
        <w:gridCol w:w="10285"/>
      </w:tblGrid>
      <w:tr w:rsidR="00B77D6F" w:rsidRPr="00346BF1" w14:paraId="506F2F09" w14:textId="77777777" w:rsidTr="004A74D0">
        <w:tc>
          <w:tcPr>
            <w:tcW w:w="534" w:type="dxa"/>
            <w:shd w:val="clear" w:color="auto" w:fill="auto"/>
          </w:tcPr>
          <w:p w14:paraId="7CD56513"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1.</w:t>
            </w:r>
          </w:p>
        </w:tc>
        <w:tc>
          <w:tcPr>
            <w:tcW w:w="3685" w:type="dxa"/>
            <w:shd w:val="clear" w:color="auto" w:fill="auto"/>
          </w:tcPr>
          <w:p w14:paraId="21938490"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Contracting Authority:</w:t>
            </w:r>
          </w:p>
        </w:tc>
        <w:tc>
          <w:tcPr>
            <w:tcW w:w="10285" w:type="dxa"/>
            <w:tcBorders>
              <w:bottom w:val="single" w:sz="4" w:space="0" w:color="000000"/>
            </w:tcBorders>
            <w:shd w:val="clear" w:color="auto" w:fill="auto"/>
          </w:tcPr>
          <w:p w14:paraId="33514920"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4BDF2C5C" w14:textId="77777777" w:rsidTr="004A74D0">
        <w:tc>
          <w:tcPr>
            <w:tcW w:w="534" w:type="dxa"/>
            <w:shd w:val="clear" w:color="auto" w:fill="auto"/>
          </w:tcPr>
          <w:p w14:paraId="546C410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3685" w:type="dxa"/>
            <w:shd w:val="clear" w:color="auto" w:fill="auto"/>
          </w:tcPr>
          <w:p w14:paraId="5806FAA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10285" w:type="dxa"/>
            <w:tcBorders>
              <w:top w:val="single" w:sz="4" w:space="0" w:color="000000"/>
            </w:tcBorders>
            <w:shd w:val="clear" w:color="auto" w:fill="auto"/>
          </w:tcPr>
          <w:p w14:paraId="1ECA244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4A4AA2EE" w14:textId="77777777" w:rsidTr="004A74D0">
        <w:tc>
          <w:tcPr>
            <w:tcW w:w="534" w:type="dxa"/>
            <w:shd w:val="clear" w:color="auto" w:fill="auto"/>
          </w:tcPr>
          <w:p w14:paraId="4BB59A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14:paraId="10F3A74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14:paraId="6E659679"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3490AFE6" w14:textId="77777777" w:rsidTr="004A74D0">
        <w:tc>
          <w:tcPr>
            <w:tcW w:w="534" w:type="dxa"/>
            <w:shd w:val="clear" w:color="auto" w:fill="auto"/>
          </w:tcPr>
          <w:p w14:paraId="2C5971C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7E6EE00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7E94FBE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(Contracting Authority’s address, reg. No. and other details)</w:t>
            </w:r>
          </w:p>
        </w:tc>
      </w:tr>
      <w:tr w:rsidR="00B77D6F" w:rsidRPr="00346BF1" w14:paraId="52B7744D" w14:textId="77777777" w:rsidTr="004A74D0">
        <w:tc>
          <w:tcPr>
            <w:tcW w:w="534" w:type="dxa"/>
            <w:shd w:val="clear" w:color="auto" w:fill="auto"/>
          </w:tcPr>
          <w:p w14:paraId="2DB8E27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w:t>
            </w:r>
          </w:p>
        </w:tc>
        <w:tc>
          <w:tcPr>
            <w:tcW w:w="3685" w:type="dxa"/>
            <w:shd w:val="clear" w:color="auto" w:fill="auto"/>
          </w:tcPr>
          <w:p w14:paraId="28D40BBA"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Contractor:</w:t>
            </w:r>
          </w:p>
        </w:tc>
        <w:tc>
          <w:tcPr>
            <w:tcW w:w="10285" w:type="dxa"/>
            <w:tcBorders>
              <w:bottom w:val="single" w:sz="4" w:space="0" w:color="000000"/>
            </w:tcBorders>
            <w:shd w:val="clear" w:color="auto" w:fill="auto"/>
          </w:tcPr>
          <w:p w14:paraId="69D2B004"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687E84B0" w14:textId="77777777" w:rsidTr="004A74D0">
        <w:trPr>
          <w:trHeight w:val="205"/>
        </w:trPr>
        <w:tc>
          <w:tcPr>
            <w:tcW w:w="534" w:type="dxa"/>
            <w:shd w:val="clear" w:color="auto" w:fill="auto"/>
          </w:tcPr>
          <w:p w14:paraId="62F5888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0084C6F2"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00D0E219"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168E9257" w14:textId="77777777" w:rsidTr="004A74D0">
        <w:tc>
          <w:tcPr>
            <w:tcW w:w="534" w:type="dxa"/>
            <w:shd w:val="clear" w:color="auto" w:fill="auto"/>
          </w:tcPr>
          <w:p w14:paraId="58B554B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shd w:val="clear" w:color="auto" w:fill="auto"/>
          </w:tcPr>
          <w:p w14:paraId="3F7F32D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shd w:val="clear" w:color="auto" w:fill="auto"/>
          </w:tcPr>
          <w:p w14:paraId="0DCD42F6"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026791D1" w14:textId="77777777" w:rsidTr="004A74D0">
        <w:tc>
          <w:tcPr>
            <w:tcW w:w="534" w:type="dxa"/>
            <w:shd w:val="clear" w:color="auto" w:fill="auto"/>
          </w:tcPr>
          <w:p w14:paraId="7690C53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shd w:val="clear" w:color="auto" w:fill="auto"/>
          </w:tcPr>
          <w:p w14:paraId="2AEA658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shd w:val="clear" w:color="auto" w:fill="auto"/>
          </w:tcPr>
          <w:p w14:paraId="7D46062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(Seller’s address, reg. No and other details)</w:t>
            </w:r>
          </w:p>
        </w:tc>
      </w:tr>
    </w:tbl>
    <w:p w14:paraId="5A51AB8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14603" w:type="dxa"/>
        <w:tblLayout w:type="fixed"/>
        <w:tblLook w:val="0000" w:firstRow="0" w:lastRow="0" w:firstColumn="0" w:lastColumn="0" w:noHBand="0" w:noVBand="0"/>
      </w:tblPr>
      <w:tblGrid>
        <w:gridCol w:w="1276"/>
        <w:gridCol w:w="851"/>
        <w:gridCol w:w="283"/>
        <w:gridCol w:w="524"/>
        <w:gridCol w:w="2901"/>
        <w:gridCol w:w="2529"/>
        <w:gridCol w:w="1275"/>
        <w:gridCol w:w="916"/>
        <w:gridCol w:w="284"/>
        <w:gridCol w:w="425"/>
        <w:gridCol w:w="438"/>
        <w:gridCol w:w="2901"/>
      </w:tblGrid>
      <w:tr w:rsidR="00B77D6F" w:rsidRPr="00346BF1" w14:paraId="59B15C60" w14:textId="77777777" w:rsidTr="004A74D0">
        <w:tc>
          <w:tcPr>
            <w:tcW w:w="2934" w:type="dxa"/>
            <w:gridSpan w:val="4"/>
            <w:tcBorders>
              <w:bottom w:val="single" w:sz="4" w:space="0" w:color="000000"/>
            </w:tcBorders>
            <w:shd w:val="clear" w:color="auto" w:fill="auto"/>
          </w:tcPr>
          <w:p w14:paraId="0A2D76F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0D3AB3CF"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                                        /</w:t>
            </w:r>
          </w:p>
        </w:tc>
        <w:tc>
          <w:tcPr>
            <w:tcW w:w="2529" w:type="dxa"/>
            <w:shd w:val="clear" w:color="auto" w:fill="auto"/>
          </w:tcPr>
          <w:p w14:paraId="2010D54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s. p.</w:t>
            </w:r>
          </w:p>
        </w:tc>
        <w:tc>
          <w:tcPr>
            <w:tcW w:w="2900" w:type="dxa"/>
            <w:gridSpan w:val="4"/>
            <w:tcBorders>
              <w:bottom w:val="single" w:sz="4" w:space="0" w:color="000000"/>
            </w:tcBorders>
            <w:shd w:val="clear" w:color="auto" w:fill="auto"/>
          </w:tcPr>
          <w:p w14:paraId="40D1FC4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9" w:type="dxa"/>
            <w:gridSpan w:val="2"/>
            <w:shd w:val="clear" w:color="auto" w:fill="auto"/>
          </w:tcPr>
          <w:p w14:paraId="52C7E537"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                                      /      s. p.</w:t>
            </w:r>
          </w:p>
        </w:tc>
      </w:tr>
      <w:tr w:rsidR="00B77D6F" w:rsidRPr="00346BF1" w14:paraId="24477948" w14:textId="77777777" w:rsidTr="004A74D0">
        <w:tc>
          <w:tcPr>
            <w:tcW w:w="2934" w:type="dxa"/>
            <w:gridSpan w:val="4"/>
            <w:tcBorders>
              <w:top w:val="single" w:sz="4" w:space="0" w:color="000000"/>
            </w:tcBorders>
            <w:shd w:val="clear" w:color="auto" w:fill="auto"/>
          </w:tcPr>
          <w:p w14:paraId="0431B03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0141B93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shd w:val="clear" w:color="auto" w:fill="auto"/>
          </w:tcPr>
          <w:p w14:paraId="516B7C9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8" w:type="dxa"/>
            <w:gridSpan w:val="5"/>
            <w:tcBorders>
              <w:top w:val="single" w:sz="4" w:space="0" w:color="000000"/>
            </w:tcBorders>
            <w:shd w:val="clear" w:color="auto" w:fill="auto"/>
          </w:tcPr>
          <w:p w14:paraId="2398D37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shd w:val="clear" w:color="auto" w:fill="auto"/>
          </w:tcPr>
          <w:p w14:paraId="38F4D9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5C237B7C" w14:textId="77777777" w:rsidTr="004A74D0">
        <w:tc>
          <w:tcPr>
            <w:tcW w:w="1276" w:type="dxa"/>
            <w:shd w:val="clear" w:color="auto" w:fill="auto"/>
          </w:tcPr>
          <w:p w14:paraId="07A8BC79"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47E2240"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2F6451E3"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5048AD5" w14:textId="55F4E790" w:rsidR="00B77D6F" w:rsidRPr="00346BF1" w:rsidRDefault="00B77D6F" w:rsidP="00B77D6F">
            <w:pPr>
              <w:tabs>
                <w:tab w:val="left" w:pos="574"/>
              </w:tabs>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20____.</w:t>
            </w:r>
          </w:p>
        </w:tc>
        <w:tc>
          <w:tcPr>
            <w:tcW w:w="851" w:type="dxa"/>
            <w:tcBorders>
              <w:bottom w:val="single" w:sz="4" w:space="0" w:color="000000"/>
            </w:tcBorders>
            <w:shd w:val="clear" w:color="auto" w:fill="auto"/>
          </w:tcPr>
          <w:p w14:paraId="7A4EF8B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83" w:type="dxa"/>
            <w:shd w:val="clear" w:color="auto" w:fill="auto"/>
          </w:tcPr>
          <w:p w14:paraId="42A9C2C1" w14:textId="47364415"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425" w:type="dxa"/>
            <w:gridSpan w:val="2"/>
            <w:tcBorders>
              <w:bottom w:val="single" w:sz="4" w:space="0" w:color="000000"/>
            </w:tcBorders>
            <w:shd w:val="clear" w:color="auto" w:fill="auto"/>
          </w:tcPr>
          <w:p w14:paraId="05A13A4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shd w:val="clear" w:color="auto" w:fill="auto"/>
          </w:tcPr>
          <w:p w14:paraId="1544CF2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275" w:type="dxa"/>
            <w:shd w:val="clear" w:color="auto" w:fill="auto"/>
          </w:tcPr>
          <w:p w14:paraId="38040DB2" w14:textId="77777777" w:rsidR="00346BF1" w:rsidRDefault="00346BF1" w:rsidP="00B77D6F">
            <w:pPr>
              <w:suppressAutoHyphens/>
              <w:spacing w:after="0" w:line="240" w:lineRule="auto"/>
              <w:jc w:val="both"/>
              <w:rPr>
                <w:rFonts w:ascii="Times New Roman" w:hAnsi="Times New Roman" w:cs="Times New Roman"/>
                <w:sz w:val="24"/>
                <w:lang w:bidi="en-US"/>
              </w:rPr>
            </w:pPr>
          </w:p>
          <w:p w14:paraId="7F7DC82F" w14:textId="77777777" w:rsidR="00346BF1" w:rsidRDefault="00346BF1" w:rsidP="00B77D6F">
            <w:pPr>
              <w:suppressAutoHyphens/>
              <w:spacing w:after="0" w:line="240" w:lineRule="auto"/>
              <w:jc w:val="both"/>
              <w:rPr>
                <w:rFonts w:ascii="Times New Roman" w:hAnsi="Times New Roman" w:cs="Times New Roman"/>
                <w:sz w:val="24"/>
                <w:lang w:bidi="en-US"/>
              </w:rPr>
            </w:pPr>
          </w:p>
          <w:p w14:paraId="163E0111" w14:textId="77777777" w:rsidR="00346BF1" w:rsidRDefault="00346BF1" w:rsidP="00B77D6F">
            <w:pPr>
              <w:suppressAutoHyphens/>
              <w:spacing w:after="0" w:line="240" w:lineRule="auto"/>
              <w:jc w:val="both"/>
              <w:rPr>
                <w:rFonts w:ascii="Times New Roman" w:hAnsi="Times New Roman" w:cs="Times New Roman"/>
                <w:sz w:val="24"/>
                <w:lang w:bidi="en-US"/>
              </w:rPr>
            </w:pPr>
          </w:p>
          <w:p w14:paraId="0BCB77C4" w14:textId="17759E13"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20____.</w:t>
            </w:r>
          </w:p>
        </w:tc>
        <w:tc>
          <w:tcPr>
            <w:tcW w:w="916" w:type="dxa"/>
            <w:tcBorders>
              <w:bottom w:val="single" w:sz="4" w:space="0" w:color="000000"/>
            </w:tcBorders>
            <w:shd w:val="clear" w:color="auto" w:fill="auto"/>
          </w:tcPr>
          <w:p w14:paraId="17BE4BF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84" w:type="dxa"/>
            <w:shd w:val="clear" w:color="auto" w:fill="auto"/>
          </w:tcPr>
          <w:p w14:paraId="7A74C0DB" w14:textId="63BBAB8F"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c>
        <w:tc>
          <w:tcPr>
            <w:tcW w:w="3764" w:type="dxa"/>
            <w:gridSpan w:val="3"/>
            <w:tcBorders>
              <w:bottom w:val="single" w:sz="4" w:space="0" w:color="000000"/>
            </w:tcBorders>
            <w:shd w:val="clear" w:color="auto" w:fill="auto"/>
          </w:tcPr>
          <w:p w14:paraId="6C177D0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5845221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rPr>
      </w:pPr>
    </w:p>
    <w:p w14:paraId="6F3957E4" w14:textId="77777777" w:rsidR="00B77D6F" w:rsidRPr="00346BF1" w:rsidRDefault="00B77D6F" w:rsidP="00B77D6F">
      <w:pPr>
        <w:suppressAutoHyphens/>
        <w:spacing w:after="120" w:line="240" w:lineRule="auto"/>
        <w:rPr>
          <w:rFonts w:ascii="Times New Roman" w:eastAsia="Times New Roman" w:hAnsi="Times New Roman" w:cs="Times New Roman"/>
          <w:sz w:val="24"/>
          <w:szCs w:val="24"/>
          <w:lang w:eastAsia="zh-CN"/>
        </w:rPr>
        <w:sectPr w:rsidR="00B77D6F" w:rsidRPr="00346BF1" w:rsidSect="00346BF1">
          <w:pgSz w:w="16838" w:h="11906" w:orient="landscape"/>
          <w:pgMar w:top="1134" w:right="1134" w:bottom="851" w:left="1134" w:header="709" w:footer="709" w:gutter="0"/>
          <w:cols w:space="708"/>
          <w:titlePg/>
          <w:docGrid w:linePitch="360"/>
        </w:sectPr>
      </w:pPr>
    </w:p>
    <w:p w14:paraId="05EDC4F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0DAAB47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8DA068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(procurement identification number VRS/2024/07-01/AVP)</w:t>
      </w:r>
    </w:p>
    <w:p w14:paraId="0F3A60D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Annex 8 </w:t>
      </w:r>
    </w:p>
    <w:p w14:paraId="4DA0BC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A635917"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List of subcontractors in accordance with Article 63(4) of the Public Procurement Law</w:t>
      </w:r>
    </w:p>
    <w:p w14:paraId="405D9FC5"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2C72F4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B77D6F" w:rsidRPr="00346BF1" w14:paraId="0F32FEF9" w14:textId="77777777" w:rsidTr="004A74D0">
        <w:tc>
          <w:tcPr>
            <w:tcW w:w="704" w:type="dxa"/>
            <w:shd w:val="clear" w:color="auto" w:fill="auto"/>
          </w:tcPr>
          <w:p w14:paraId="0E6E2B36"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Pos. No.</w:t>
            </w:r>
          </w:p>
        </w:tc>
        <w:tc>
          <w:tcPr>
            <w:tcW w:w="2552" w:type="dxa"/>
            <w:shd w:val="clear" w:color="auto" w:fill="auto"/>
          </w:tcPr>
          <w:p w14:paraId="337C7DB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Legal name of subcontractor/</w:t>
            </w:r>
          </w:p>
          <w:p w14:paraId="49F00A8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subcontractor’s subcontractors</w:t>
            </w:r>
          </w:p>
        </w:tc>
        <w:tc>
          <w:tcPr>
            <w:tcW w:w="2551" w:type="dxa"/>
            <w:shd w:val="clear" w:color="auto" w:fill="auto"/>
          </w:tcPr>
          <w:p w14:paraId="18CFF11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Unified registration number</w:t>
            </w:r>
          </w:p>
        </w:tc>
        <w:tc>
          <w:tcPr>
            <w:tcW w:w="3544" w:type="dxa"/>
            <w:shd w:val="clear" w:color="auto" w:fill="auto"/>
          </w:tcPr>
          <w:p w14:paraId="7C60233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Contact information (telephone number, e-mail) and authorised representative (name, surname and position)</w:t>
            </w:r>
            <w:r w:rsidRPr="00346BF1">
              <w:rPr>
                <w:rFonts w:ascii="Times New Roman" w:hAnsi="Times New Roman" w:cs="Times New Roman"/>
                <w:b/>
                <w:sz w:val="24"/>
                <w:vertAlign w:val="superscript"/>
                <w:lang w:bidi="en-US"/>
              </w:rPr>
              <w:footnoteReference w:id="1"/>
            </w:r>
          </w:p>
        </w:tc>
      </w:tr>
      <w:tr w:rsidR="00B77D6F" w:rsidRPr="00346BF1" w14:paraId="637B5E31" w14:textId="77777777" w:rsidTr="004A74D0">
        <w:tc>
          <w:tcPr>
            <w:tcW w:w="704" w:type="dxa"/>
            <w:shd w:val="clear" w:color="auto" w:fill="auto"/>
          </w:tcPr>
          <w:p w14:paraId="326C46C9"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1.</w:t>
            </w:r>
          </w:p>
        </w:tc>
        <w:tc>
          <w:tcPr>
            <w:tcW w:w="2552" w:type="dxa"/>
            <w:shd w:val="clear" w:color="auto" w:fill="auto"/>
          </w:tcPr>
          <w:p w14:paraId="7EE46CED"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c>
          <w:tcPr>
            <w:tcW w:w="2551" w:type="dxa"/>
            <w:shd w:val="clear" w:color="auto" w:fill="auto"/>
          </w:tcPr>
          <w:p w14:paraId="1C33AD1F"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544" w:type="dxa"/>
            <w:shd w:val="clear" w:color="auto" w:fill="auto"/>
          </w:tcPr>
          <w:p w14:paraId="05853CD5"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r>
    </w:tbl>
    <w:p w14:paraId="0ED95B17"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3883A4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5C31779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70C67B21" w14:textId="77777777"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(procurement identification number VRS/2024/07-01/AVP)</w:t>
      </w:r>
    </w:p>
    <w:p w14:paraId="096E8A91"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No 9</w:t>
      </w:r>
    </w:p>
    <w:p w14:paraId="70C68D9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Draft</w:t>
      </w:r>
    </w:p>
    <w:p w14:paraId="0C333E3E"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p>
    <w:p w14:paraId="24E77637"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To the State Border Guard</w:t>
      </w:r>
    </w:p>
    <w:p w14:paraId="5EAEDD77" w14:textId="77777777" w:rsidR="00B77D6F" w:rsidRPr="00346BF1" w:rsidRDefault="00B77D6F" w:rsidP="00B77D6F">
      <w:pPr>
        <w:spacing w:after="0" w:line="240" w:lineRule="auto"/>
        <w:ind w:left="7020"/>
        <w:jc w:val="both"/>
        <w:rPr>
          <w:rFonts w:ascii="Times New Roman" w:eastAsia="Times New Roman" w:hAnsi="Times New Roman" w:cs="Times New Roman"/>
          <w:sz w:val="6"/>
          <w:szCs w:val="6"/>
          <w:lang w:eastAsia="lv-LV"/>
        </w:rPr>
      </w:pPr>
    </w:p>
    <w:p w14:paraId="757314FD"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Rūdolfa iela 5,Riga,</w:t>
      </w:r>
    </w:p>
    <w:p w14:paraId="5AF92A4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Latvia, LV-1012</w:t>
      </w:r>
    </w:p>
    <w:p w14:paraId="23D846CE" w14:textId="77777777" w:rsidR="00B77D6F" w:rsidRPr="00346BF1" w:rsidRDefault="00B77D6F" w:rsidP="00B77D6F">
      <w:pPr>
        <w:spacing w:after="0" w:line="240" w:lineRule="auto"/>
        <w:ind w:left="7020"/>
        <w:jc w:val="both"/>
        <w:rPr>
          <w:rFonts w:ascii="Times New Roman" w:eastAsia="Times New Roman" w:hAnsi="Times New Roman" w:cs="Times New Roman"/>
          <w:sz w:val="36"/>
          <w:szCs w:val="36"/>
          <w:lang w:val="it-IT" w:eastAsia="lv-LV"/>
        </w:rPr>
      </w:pPr>
    </w:p>
    <w:p w14:paraId="3B211238" w14:textId="77777777" w:rsidR="00B77D6F" w:rsidRPr="00346BF1" w:rsidRDefault="00B77D6F" w:rsidP="00B77D6F">
      <w:pPr>
        <w:suppressAutoHyphens/>
        <w:spacing w:after="0" w:line="240" w:lineRule="auto"/>
        <w:ind w:left="7020"/>
        <w:jc w:val="both"/>
        <w:rPr>
          <w:rFonts w:ascii="Times New Roman" w:eastAsia="Times New Roman" w:hAnsi="Times New Roman" w:cs="Times New Roman"/>
          <w:color w:val="000000"/>
          <w:sz w:val="24"/>
          <w:szCs w:val="24"/>
          <w:lang w:val="it-IT" w:eastAsia="lv-LV"/>
        </w:rPr>
      </w:pPr>
    </w:p>
    <w:p w14:paraId="7EC4CFD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lang w:eastAsia="lv-LV"/>
        </w:rPr>
      </w:pPr>
      <w:r w:rsidRPr="00346BF1">
        <w:rPr>
          <w:rFonts w:ascii="Times New Roman" w:hAnsi="Times New Roman" w:cs="Times New Roman"/>
          <w:b/>
          <w:color w:val="00000A"/>
          <w:sz w:val="24"/>
          <w:lang w:bidi="en-US"/>
        </w:rPr>
        <w:t>GUARANTEE OF THE RETURN OF THE ADVANCE PAYMENT</w:t>
      </w:r>
    </w:p>
    <w:p w14:paraId="5F65B78E"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5C3F9D9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[Place of issue of the guarantee of the return of the advance payment]</w:t>
      </w:r>
      <w:r w:rsidRPr="00346BF1">
        <w:rPr>
          <w:rFonts w:ascii="Times New Roman" w:hAnsi="Times New Roman" w:cs="Times New Roman"/>
          <w:sz w:val="24"/>
          <w:vertAlign w:val="superscript"/>
          <w:lang w:bidi="en-US"/>
        </w:rPr>
        <w:footnoteReference w:id="2"/>
      </w:r>
    </w:p>
    <w:p w14:paraId="0F8ED134"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74FC75B4"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[Date of issue of the guarantee of return of the advance payment]</w:t>
      </w:r>
    </w:p>
    <w:p w14:paraId="143C74FA"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p>
    <w:p w14:paraId="6E605496"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[Firm name of the credit institution or insurance company, unified registration number and legal address]</w:t>
      </w:r>
      <w:r w:rsidRPr="00346BF1">
        <w:rPr>
          <w:rFonts w:ascii="Times New Roman" w:hAnsi="Times New Roman" w:cs="Times New Roman"/>
          <w:sz w:val="24"/>
          <w:lang w:bidi="en-US"/>
        </w:rPr>
        <w:t xml:space="preserve">, hereinafter – the Credit Institution, is informed about the fact that on </w:t>
      </w:r>
      <w:r w:rsidRPr="005D4939">
        <w:rPr>
          <w:rFonts w:ascii="Times New Roman" w:hAnsi="Times New Roman" w:cs="Times New Roman"/>
          <w:sz w:val="24"/>
          <w:highlight w:val="green"/>
          <w:lang w:bidi="en-US"/>
        </w:rPr>
        <w:t>[date of conclusion of the General Agreement]</w:t>
      </w:r>
      <w:r w:rsidRPr="00346BF1">
        <w:rPr>
          <w:rFonts w:ascii="Times New Roman" w:hAnsi="Times New Roman" w:cs="Times New Roman"/>
          <w:sz w:val="24"/>
          <w:lang w:bidi="en-US"/>
        </w:rPr>
        <w:t xml:space="preserve"> the general agreement is concluded between our customer </w:t>
      </w:r>
      <w:r w:rsidRPr="000252F5">
        <w:rPr>
          <w:rFonts w:ascii="Times New Roman" w:hAnsi="Times New Roman" w:cs="Times New Roman"/>
          <w:sz w:val="24"/>
          <w:highlight w:val="green"/>
          <w:lang w:bidi="en-US"/>
        </w:rPr>
        <w:t>[F</w:t>
      </w:r>
      <w:r w:rsidRPr="005D4939">
        <w:rPr>
          <w:rFonts w:ascii="Times New Roman" w:hAnsi="Times New Roman" w:cs="Times New Roman"/>
          <w:sz w:val="24"/>
          <w:highlight w:val="green"/>
          <w:lang w:bidi="en-US"/>
        </w:rPr>
        <w:t>irm name of the CONTRACTOR, unified registration number and legal address]</w:t>
      </w:r>
      <w:r w:rsidRPr="00346BF1">
        <w:rPr>
          <w:rFonts w:ascii="Times New Roman" w:hAnsi="Times New Roman" w:cs="Times New Roman"/>
          <w:sz w:val="24"/>
          <w:lang w:bidi="en-US"/>
        </w:rPr>
        <w:t xml:space="preserve">, hereinafter – the Contractor, and the State Border Guard </w:t>
      </w:r>
      <w:r w:rsidRPr="005D4939">
        <w:rPr>
          <w:rFonts w:ascii="Times New Roman" w:hAnsi="Times New Roman" w:cs="Times New Roman"/>
          <w:sz w:val="24"/>
          <w:lang w:bidi="en-US"/>
        </w:rPr>
        <w:t>(</w:t>
      </w:r>
      <w:r w:rsidRPr="005D4939">
        <w:rPr>
          <w:rFonts w:ascii="Times New Roman" w:hAnsi="Times New Roman" w:cs="Times New Roman"/>
          <w:sz w:val="24"/>
          <w:highlight w:val="green"/>
          <w:lang w:bidi="en-US"/>
        </w:rPr>
        <w:t>[taxpayer’s registration number and legal address of the CONTRACTING AUTHORITY]</w:t>
      </w:r>
      <w:r w:rsidRPr="00346BF1">
        <w:rPr>
          <w:rFonts w:ascii="Times New Roman" w:hAnsi="Times New Roman" w:cs="Times New Roman"/>
          <w:sz w:val="24"/>
          <w:lang w:bidi="en-US"/>
        </w:rPr>
        <w:t xml:space="preserve">), hereinafter – the Contracting Authority, regarding technical maintenance and repairs of engines of helicopters </w:t>
      </w:r>
      <w:r w:rsidRPr="00346BF1">
        <w:rPr>
          <w:rFonts w:ascii="Times New Roman" w:hAnsi="Times New Roman" w:cs="Times New Roman"/>
          <w:sz w:val="20"/>
          <w:lang w:bidi="en-US"/>
        </w:rPr>
        <w:t>“</w:t>
      </w:r>
      <w:r w:rsidRPr="00346BF1">
        <w:rPr>
          <w:rFonts w:ascii="Times New Roman" w:hAnsi="Times New Roman" w:cs="Times New Roman"/>
          <w:sz w:val="24"/>
          <w:lang w:bidi="en-US"/>
        </w:rPr>
        <w:t xml:space="preserve">Agusta 109E Power”,hereinafter – the Agreement, within which a contract on execution of works was concluded on </w:t>
      </w:r>
      <w:r w:rsidRPr="005D4939">
        <w:rPr>
          <w:rFonts w:ascii="Times New Roman" w:hAnsi="Times New Roman" w:cs="Times New Roman"/>
          <w:sz w:val="24"/>
          <w:highlight w:val="green"/>
          <w:lang w:bidi="en-US"/>
        </w:rPr>
        <w:t>[date of the contract conclusion]</w:t>
      </w:r>
      <w:r w:rsidRPr="00346BF1">
        <w:rPr>
          <w:rFonts w:ascii="Times New Roman" w:hAnsi="Times New Roman" w:cs="Times New Roman"/>
          <w:sz w:val="24"/>
          <w:lang w:bidi="en-US"/>
        </w:rPr>
        <w:t>, hereinafter – the Contract. In accordance with the terms and conditions of the Contract, in order to secure the fulfilment of liabilities of the Contractor with regard to return of the advance payment to the Contracting Authority in cases determined in the Agreement, the Contractor must submit to the Contracting Authority a guarantee of return of the advance payment.</w:t>
      </w:r>
    </w:p>
    <w:p w14:paraId="009A006C"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2F0EE183"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Taking into account the above, the Credit Institution irrevocably assumes the duty to pay to the Contracting Authority any amount of money claimed by it, without exceeding EUR </w:t>
      </w:r>
      <w:r w:rsidRPr="005D4939">
        <w:rPr>
          <w:rFonts w:ascii="Times New Roman" w:hAnsi="Times New Roman" w:cs="Times New Roman"/>
          <w:sz w:val="24"/>
          <w:highlight w:val="green"/>
          <w:lang w:bidi="en-US"/>
        </w:rPr>
        <w:t>[specify the amount of money (in numbers and words), which is equal to the amount of money that the CONTRACTING AUTHORITY has to pay to the CONTRACTOR in accordance with the Contract as an advance payment (including the value added tax)]</w:t>
      </w:r>
      <w:r w:rsidRPr="00346BF1">
        <w:rPr>
          <w:rFonts w:ascii="Times New Roman" w:hAnsi="Times New Roman" w:cs="Times New Roman"/>
          <w:sz w:val="24"/>
          <w:lang w:bidi="en-US"/>
        </w:rPr>
        <w:t>, in case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obligations that have not been fulfilled.</w:t>
      </w:r>
    </w:p>
    <w:p w14:paraId="68EE33DB"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548590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Before submission of the Request, the Contracting Authority does not have to request from them Contractor the return of the advance payment. </w:t>
      </w:r>
    </w:p>
    <w:p w14:paraId="138C1219"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7F9F178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Request has to be submitted in a paper form or electronically. Electronic submission has to be performed in the form of authenticated report using the electronic signature with a time stamp. </w:t>
      </w:r>
    </w:p>
    <w:p w14:paraId="15569D1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36D454F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present guarantee is in force until </w:t>
      </w:r>
      <w:r w:rsidRPr="000252F5">
        <w:rPr>
          <w:rFonts w:ascii="Times New Roman" w:hAnsi="Times New Roman" w:cs="Times New Roman"/>
          <w:sz w:val="24"/>
          <w:highlight w:val="green"/>
          <w:lang w:bidi="en-US"/>
        </w:rPr>
        <w:t>[specify the term (specific date), which is 2 (t</w:t>
      </w:r>
      <w:r w:rsidRPr="000252F5">
        <w:rPr>
          <w:rFonts w:ascii="Times New Roman" w:hAnsi="Times New Roman" w:cs="Times New Roman"/>
          <w:i/>
          <w:sz w:val="24"/>
          <w:highlight w:val="green"/>
          <w:lang w:bidi="en-US"/>
        </w:rPr>
        <w:t>wo</w:t>
      </w:r>
      <w:r w:rsidRPr="000252F5">
        <w:rPr>
          <w:rFonts w:ascii="Times New Roman" w:hAnsi="Times New Roman" w:cs="Times New Roman"/>
          <w:sz w:val="24"/>
          <w:highlight w:val="green"/>
          <w:lang w:bidi="en-US"/>
        </w:rPr>
        <w:t>) month after the Slot waiting time determined in the Contract and the maximal period of the Work execution]</w:t>
      </w:r>
      <w:r w:rsidRPr="00346BF1">
        <w:rPr>
          <w:rFonts w:ascii="Times New Roman" w:hAnsi="Times New Roman" w:cs="Times New Roman"/>
          <w:sz w:val="24"/>
          <w:lang w:bidi="en-US"/>
        </w:rPr>
        <w:t xml:space="preserve">, hereinafter – the Final Date. The Credit Institution has to receive the Request not later than on the </w:t>
      </w:r>
      <w:r w:rsidRPr="00346BF1">
        <w:rPr>
          <w:rFonts w:ascii="Times New Roman" w:hAnsi="Times New Roman" w:cs="Times New Roman"/>
          <w:sz w:val="24"/>
          <w:lang w:bidi="en-US"/>
        </w:rPr>
        <w:lastRenderedPageBreak/>
        <w:t xml:space="preserve">Final Date to </w:t>
      </w:r>
      <w:r w:rsidRPr="005D4939">
        <w:rPr>
          <w:rFonts w:ascii="Times New Roman" w:hAnsi="Times New Roman" w:cs="Times New Roman"/>
          <w:sz w:val="24"/>
          <w:highlight w:val="green"/>
          <w:lang w:bidi="en-US"/>
        </w:rPr>
        <w:t>[specify the address of the structural unit of the Credit Institution, where the Request is to be submitted]</w:t>
      </w:r>
      <w:r w:rsidRPr="00346BF1">
        <w:rPr>
          <w:rFonts w:ascii="Times New Roman" w:hAnsi="Times New Roman" w:cs="Times New Roman"/>
          <w:sz w:val="24"/>
          <w:lang w:bidi="en-US"/>
        </w:rPr>
        <w:t xml:space="preserve"> or </w:t>
      </w:r>
      <w:r w:rsidRPr="005D4939">
        <w:rPr>
          <w:rFonts w:ascii="Times New Roman" w:hAnsi="Times New Roman" w:cs="Times New Roman"/>
          <w:sz w:val="24"/>
          <w:highlight w:val="green"/>
          <w:lang w:bidi="en-US"/>
        </w:rPr>
        <w:t>[specify the e-mail address of the Credit Institution]</w:t>
      </w:r>
      <w:r w:rsidRPr="00346BF1">
        <w:rPr>
          <w:rFonts w:ascii="Times New Roman" w:hAnsi="Times New Roman" w:cs="Times New Roman"/>
          <w:sz w:val="24"/>
          <w:lang w:bidi="en-US"/>
        </w:rPr>
        <w:t xml:space="preserve"> (if submission of the Request is made electronically).</w:t>
      </w:r>
    </w:p>
    <w:p w14:paraId="0ACB6B22"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38D9B910"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139D801E"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C48C88E" w14:textId="31B18A9B" w:rsidR="00B77D6F" w:rsidRPr="00346BF1" w:rsidRDefault="00B77D6F" w:rsidP="00B77D6F">
      <w:pPr>
        <w:tabs>
          <w:tab w:val="left" w:pos="540"/>
          <w:tab w:val="left" w:pos="4680"/>
        </w:tabs>
        <w:suppressAutoHyphens/>
        <w:autoSpaceDN w:val="0"/>
        <w:spacing w:after="0" w:line="240" w:lineRule="auto"/>
        <w:textAlignment w:val="baseline"/>
        <w:rPr>
          <w:rFonts w:ascii="Times New Roman" w:eastAsia="Calibri" w:hAnsi="Times New Roman" w:cs="Times New Roman"/>
          <w:color w:val="000000"/>
          <w:sz w:val="24"/>
          <w:szCs w:val="24"/>
        </w:rPr>
      </w:pPr>
      <w:r w:rsidRPr="005D4939">
        <w:rPr>
          <w:rFonts w:ascii="Times New Roman" w:hAnsi="Times New Roman" w:cs="Times New Roman"/>
          <w:sz w:val="24"/>
          <w:highlight w:val="green"/>
          <w:lang w:bidi="en-US"/>
        </w:rPr>
        <w:t>[Name of the position]</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r w:rsidRPr="00763B49">
        <w:rPr>
          <w:rFonts w:ascii="Times New Roman" w:hAnsi="Times New Roman" w:cs="Times New Roman"/>
          <w:sz w:val="24"/>
          <w:highlight w:val="green"/>
          <w:lang w:bidi="en-US"/>
        </w:rPr>
        <w:t>L.S.]</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[Signature]</w:t>
      </w:r>
      <w:r w:rsidRPr="00346BF1">
        <w:rPr>
          <w:rFonts w:ascii="Times New Roman" w:hAnsi="Times New Roman" w:cs="Times New Roman"/>
          <w:sz w:val="24"/>
          <w:lang w:bidi="en-US"/>
        </w:rPr>
        <w:tab/>
        <w:t xml:space="preserve">       </w:t>
      </w:r>
      <w:r w:rsidRPr="005D4939">
        <w:rPr>
          <w:rFonts w:ascii="Times New Roman" w:hAnsi="Times New Roman" w:cs="Times New Roman"/>
          <w:sz w:val="24"/>
          <w:highlight w:val="green"/>
          <w:lang w:bidi="en-US"/>
        </w:rPr>
        <w:t>[transcript of the signature]</w:t>
      </w:r>
    </w:p>
    <w:p w14:paraId="2F42B845" w14:textId="77777777" w:rsidR="00B77D6F" w:rsidRPr="00346BF1" w:rsidRDefault="00B77D6F" w:rsidP="00B77D6F">
      <w:pPr>
        <w:spacing w:after="0" w:line="240" w:lineRule="auto"/>
        <w:jc w:val="center"/>
        <w:rPr>
          <w:rFonts w:ascii="Times New Roman" w:eastAsia="Times New Roman" w:hAnsi="Times New Roman" w:cs="Times New Roman"/>
          <w:sz w:val="24"/>
          <w:szCs w:val="24"/>
          <w:lang w:eastAsia="zh-CN"/>
        </w:rPr>
      </w:pPr>
    </w:p>
    <w:p w14:paraId="2DA3E9E3" w14:textId="77777777" w:rsidR="002C7637" w:rsidRPr="00346BF1" w:rsidRDefault="002C7637">
      <w:pPr>
        <w:rPr>
          <w:rFonts w:ascii="Times New Roman" w:hAnsi="Times New Roman" w:cs="Times New Roman"/>
        </w:rPr>
      </w:pPr>
    </w:p>
    <w:sectPr w:rsidR="002C7637" w:rsidRPr="00346BF1" w:rsidSect="0045292E">
      <w:headerReference w:type="default" r:id="rId9"/>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1113E" w14:textId="77777777" w:rsidR="00884A16" w:rsidRDefault="00884A16" w:rsidP="00B77D6F">
      <w:pPr>
        <w:spacing w:after="0" w:line="240" w:lineRule="auto"/>
      </w:pPr>
      <w:r>
        <w:separator/>
      </w:r>
    </w:p>
  </w:endnote>
  <w:endnote w:type="continuationSeparator" w:id="0">
    <w:p w14:paraId="14787838" w14:textId="77777777" w:rsidR="00884A16" w:rsidRDefault="00884A16" w:rsidP="00B7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BA"/>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BFC76" w14:textId="77777777" w:rsidR="00884A16" w:rsidRDefault="00884A16" w:rsidP="00B77D6F">
      <w:pPr>
        <w:spacing w:after="0" w:line="240" w:lineRule="auto"/>
      </w:pPr>
      <w:r>
        <w:separator/>
      </w:r>
    </w:p>
  </w:footnote>
  <w:footnote w:type="continuationSeparator" w:id="0">
    <w:p w14:paraId="0917F501" w14:textId="77777777" w:rsidR="00884A16" w:rsidRDefault="00884A16" w:rsidP="00B77D6F">
      <w:pPr>
        <w:spacing w:after="0" w:line="240" w:lineRule="auto"/>
      </w:pPr>
      <w:r>
        <w:continuationSeparator/>
      </w:r>
    </w:p>
  </w:footnote>
  <w:footnote w:id="1">
    <w:p w14:paraId="0150A8A9" w14:textId="77777777" w:rsidR="00B77D6F" w:rsidRPr="00A31883" w:rsidRDefault="00B77D6F" w:rsidP="00B77D6F">
      <w:pPr>
        <w:pStyle w:val="FootnoteText"/>
        <w:rPr>
          <w:lang w:val="lv-LV"/>
        </w:rPr>
      </w:pPr>
      <w:r w:rsidRPr="00A31883">
        <w:rPr>
          <w:rStyle w:val="FootnoteReference"/>
          <w:lang w:bidi="en-US"/>
        </w:rPr>
        <w:footnoteRef/>
      </w:r>
      <w:r w:rsidRPr="00A31883">
        <w:rPr>
          <w:lang w:bidi="en-US"/>
        </w:rPr>
        <w:t xml:space="preserve">Here the information is provided </w:t>
      </w:r>
      <w:r w:rsidRPr="00A31883">
        <w:rPr>
          <w:color w:val="414142"/>
          <w:shd w:val="clear" w:color="auto" w:fill="FFFFFF"/>
          <w:lang w:bidi="en-US"/>
        </w:rPr>
        <w:t xml:space="preserve">to the extent the said information is known. </w:t>
      </w:r>
    </w:p>
  </w:footnote>
  <w:footnote w:id="2">
    <w:p w14:paraId="0E631A7D" w14:textId="7E042ADE" w:rsidR="00B77D6F" w:rsidRPr="00A820F2" w:rsidRDefault="00B77D6F" w:rsidP="00B77D6F">
      <w:pPr>
        <w:pStyle w:val="FootnoteText"/>
        <w:jc w:val="both"/>
        <w:rPr>
          <w:lang w:val="lv-LV"/>
        </w:rPr>
      </w:pPr>
      <w:r w:rsidRPr="00A820F2">
        <w:rPr>
          <w:rStyle w:val="FootnoteReference"/>
          <w:lang w:bidi="en-US"/>
        </w:rPr>
        <w:footnoteRef/>
      </w:r>
      <w:r w:rsidRPr="00A820F2">
        <w:rPr>
          <w:rStyle w:val="FootnoteReference"/>
          <w:lang w:bidi="en-US"/>
        </w:rPr>
        <w:t xml:space="preserve"> </w:t>
      </w:r>
      <w:r w:rsidRPr="00A820F2">
        <w:rPr>
          <w:i/>
          <w:lang w:bidi="en-US"/>
        </w:rPr>
        <w:t xml:space="preserve">Here and further in the text the </w:t>
      </w:r>
      <w:r w:rsidR="00AF1825">
        <w:rPr>
          <w:i/>
          <w:lang w:bidi="en-US"/>
        </w:rPr>
        <w:t>color</w:t>
      </w:r>
      <w:r w:rsidR="00B87877" w:rsidRPr="00B87877">
        <w:rPr>
          <w:i/>
          <w:lang w:bidi="en-US"/>
        </w:rPr>
        <w:t xml:space="preserve">ed </w:t>
      </w:r>
      <w:r w:rsidRPr="00A820F2">
        <w:rPr>
          <w:i/>
          <w:lang w:bidi="en-US"/>
        </w:rPr>
        <w:t>square brackets give a reference to the information, which is to be specified instead of the square brackets, when preparing the guarantee of return of the advance payment.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77EAF" w14:textId="46BE918E" w:rsidR="00B77D6F" w:rsidRDefault="00B77D6F" w:rsidP="004F2559">
    <w:pPr>
      <w:pStyle w:val="Header"/>
      <w:jc w:val="center"/>
    </w:pPr>
    <w:r>
      <w:rPr>
        <w:lang w:bidi="en-US"/>
      </w:rPr>
      <w:fldChar w:fldCharType="begin"/>
    </w:r>
    <w:r>
      <w:rPr>
        <w:lang w:bidi="en-US"/>
      </w:rPr>
      <w:instrText xml:space="preserve"> PAGE   \* MERGEFORMAT </w:instrText>
    </w:r>
    <w:r>
      <w:rPr>
        <w:lang w:bidi="en-US"/>
      </w:rPr>
      <w:fldChar w:fldCharType="separate"/>
    </w:r>
    <w:r w:rsidR="009B19CA">
      <w:rPr>
        <w:noProof/>
        <w:lang w:bidi="en-US"/>
      </w:rPr>
      <w:t>20</w:t>
    </w:r>
    <w:r>
      <w:rPr>
        <w:noProof/>
        <w:lang w:bidi="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EF0D0" w14:textId="090AB0E8" w:rsidR="00346BF1" w:rsidRDefault="00EB0C35">
    <w:pPr>
      <w:pStyle w:val="Header"/>
      <w:jc w:val="center"/>
    </w:pPr>
    <w:r>
      <w:rPr>
        <w:lang w:bidi="en-US"/>
      </w:rPr>
      <w:fldChar w:fldCharType="begin"/>
    </w:r>
    <w:r>
      <w:rPr>
        <w:lang w:bidi="en-US"/>
      </w:rPr>
      <w:instrText xml:space="preserve"> PAGE   \* MERGEFORMAT </w:instrText>
    </w:r>
    <w:r>
      <w:rPr>
        <w:lang w:bidi="en-US"/>
      </w:rPr>
      <w:fldChar w:fldCharType="separate"/>
    </w:r>
    <w:r w:rsidR="009B19CA">
      <w:rPr>
        <w:noProof/>
        <w:lang w:bidi="en-US"/>
      </w:rPr>
      <w:t>24</w:t>
    </w:r>
    <w:r>
      <w:rPr>
        <w:noProof/>
        <w:lang w:bidi="en-US"/>
      </w:rPr>
      <w:fldChar w:fldCharType="end"/>
    </w:r>
  </w:p>
  <w:p w14:paraId="1D791B8E" w14:textId="77777777" w:rsidR="00346BF1" w:rsidRDefault="00346BF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i/>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B8062E0E"/>
    <w:name w:val="WW8Num3"/>
    <w:lvl w:ilvl="0">
      <w:start w:val="1"/>
      <w:numFmt w:val="decimal"/>
      <w:lvlText w:val="%1."/>
      <w:lvlJc w:val="left"/>
      <w:pPr>
        <w:tabs>
          <w:tab w:val="num" w:pos="720"/>
        </w:tabs>
        <w:ind w:left="720" w:hanging="360"/>
      </w:pPr>
      <w:rPr>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000004"/>
    <w:multiLevelType w:val="multilevel"/>
    <w:tmpl w:val="91D2A0AE"/>
    <w:name w:val="WW8Num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6F2C4652"/>
    <w:name w:val="WW8Num5"/>
    <w:lvl w:ilvl="0">
      <w:start w:val="6"/>
      <w:numFmt w:val="decimal"/>
      <w:lvlText w:val="%1."/>
      <w:lvlJc w:val="left"/>
      <w:pPr>
        <w:tabs>
          <w:tab w:val="num" w:pos="720"/>
        </w:tabs>
        <w:ind w:left="720" w:hanging="360"/>
      </w:pPr>
      <w:rPr>
        <w:b/>
        <w:color w:val="000000"/>
        <w:sz w:val="28"/>
        <w:szCs w:val="28"/>
      </w:rPr>
    </w:lvl>
    <w:lvl w:ilvl="1">
      <w:start w:val="1"/>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6"/>
    <w:multiLevelType w:val="multilevel"/>
    <w:tmpl w:val="00000006"/>
    <w:name w:val="WW8Num6"/>
    <w:lvl w:ilvl="0">
      <w:start w:val="1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3E0B268"/>
    <w:name w:val="WW8Num7"/>
    <w:lvl w:ilvl="0">
      <w:start w:val="10"/>
      <w:numFmt w:val="decimal"/>
      <w:lvlText w:val="%1."/>
      <w:lvlJc w:val="left"/>
      <w:pPr>
        <w:tabs>
          <w:tab w:val="num" w:pos="360"/>
        </w:tabs>
        <w:ind w:left="360" w:hanging="360"/>
      </w:pPr>
      <w:rPr>
        <w:b/>
        <w:i w:val="0"/>
      </w:rPr>
    </w:lvl>
    <w:lvl w:ilvl="1">
      <w:start w:val="1"/>
      <w:numFmt w:val="decimal"/>
      <w:lvlText w:val="%1.%2."/>
      <w:lvlJc w:val="left"/>
      <w:pPr>
        <w:tabs>
          <w:tab w:val="num" w:pos="786"/>
        </w:tabs>
        <w:ind w:left="786"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E2FA4BE6"/>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i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9"/>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41D4DB36"/>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bCs/>
        <w:color w:val="000000"/>
      </w:rPr>
    </w:lvl>
    <w:lvl w:ilvl="2">
      <w:start w:val="1"/>
      <w:numFmt w:val="decimal"/>
      <w:lvlText w:val="%1.%2.%3."/>
      <w:lvlJc w:val="left"/>
      <w:pPr>
        <w:tabs>
          <w:tab w:val="num" w:pos="720"/>
        </w:tabs>
        <w:ind w:left="720" w:hanging="720"/>
      </w:pPr>
      <w:rPr>
        <w:b/>
        <w:bCs/>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multilevel"/>
    <w:tmpl w:val="0000000B"/>
    <w:name w:val="WW8Num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2D6350"/>
    <w:multiLevelType w:val="multilevel"/>
    <w:tmpl w:val="1F5EA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6.%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C55F8E"/>
    <w:multiLevelType w:val="multilevel"/>
    <w:tmpl w:val="1A4C14F2"/>
    <w:lvl w:ilvl="0">
      <w:start w:val="10"/>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1">
    <w:nsid w:val="0AC97E00"/>
    <w:multiLevelType w:val="multilevel"/>
    <w:tmpl w:val="E4CC20E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trike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D741E6"/>
    <w:multiLevelType w:val="hybridMultilevel"/>
    <w:tmpl w:val="FD6E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C3236CF"/>
    <w:multiLevelType w:val="multilevel"/>
    <w:tmpl w:val="E408A48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DD34CC"/>
    <w:multiLevelType w:val="hybridMultilevel"/>
    <w:tmpl w:val="59E66780"/>
    <w:lvl w:ilvl="0" w:tplc="5CB027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BB76DB1"/>
    <w:multiLevelType w:val="multilevel"/>
    <w:tmpl w:val="11C4FF92"/>
    <w:lvl w:ilvl="0">
      <w:start w:val="3"/>
      <w:numFmt w:val="decimal"/>
      <w:lvlText w:val="%1"/>
      <w:lvlJc w:val="left"/>
      <w:pPr>
        <w:ind w:left="720" w:hanging="360"/>
      </w:pPr>
      <w:rPr>
        <w:rFonts w:hint="default"/>
      </w:rPr>
    </w:lvl>
    <w:lvl w:ilvl="1">
      <w:start w:val="1"/>
      <w:numFmt w:val="decimal"/>
      <w:isLgl/>
      <w:lvlText w:val="%1.%2."/>
      <w:lvlJc w:val="left"/>
      <w:pPr>
        <w:ind w:left="1250" w:hanging="645"/>
      </w:pPr>
      <w:rPr>
        <w:rFonts w:hint="default"/>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19" w15:restartNumberingAfterBreak="0">
    <w:nsid w:val="740242E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9"/>
  </w:num>
  <w:num w:numId="13">
    <w:abstractNumId w:val="18"/>
  </w:num>
  <w:num w:numId="14">
    <w:abstractNumId w:val="11"/>
  </w:num>
  <w:num w:numId="15">
    <w:abstractNumId w:val="15"/>
  </w:num>
  <w:num w:numId="16">
    <w:abstractNumId w:val="14"/>
  </w:num>
  <w:num w:numId="17">
    <w:abstractNumId w:val="12"/>
  </w:num>
  <w:num w:numId="18">
    <w:abstractNumId w:val="17"/>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D6F"/>
    <w:rsid w:val="000252F5"/>
    <w:rsid w:val="0013779F"/>
    <w:rsid w:val="00291C32"/>
    <w:rsid w:val="002C7637"/>
    <w:rsid w:val="00346BF1"/>
    <w:rsid w:val="0035110F"/>
    <w:rsid w:val="003C462C"/>
    <w:rsid w:val="004E13DD"/>
    <w:rsid w:val="004F2559"/>
    <w:rsid w:val="005D4939"/>
    <w:rsid w:val="00763B49"/>
    <w:rsid w:val="007A5088"/>
    <w:rsid w:val="007B65A1"/>
    <w:rsid w:val="00825289"/>
    <w:rsid w:val="00884A16"/>
    <w:rsid w:val="009B19CA"/>
    <w:rsid w:val="00AF1825"/>
    <w:rsid w:val="00B77D6F"/>
    <w:rsid w:val="00B87877"/>
    <w:rsid w:val="00CE1AEF"/>
    <w:rsid w:val="00EB0C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58989"/>
  <w15:chartTrackingRefBased/>
  <w15:docId w15:val="{B81C2BE6-7682-43DB-BF65-CD2BC8F2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B77D6F"/>
    <w:pPr>
      <w:keepNext/>
      <w:numPr>
        <w:ilvl w:val="1"/>
        <w:numId w:val="2"/>
      </w:numPr>
      <w:tabs>
        <w:tab w:val="left" w:pos="420"/>
      </w:tabs>
      <w:suppressAutoHyphens/>
      <w:spacing w:before="240" w:after="60" w:line="240" w:lineRule="auto"/>
      <w:ind w:left="420" w:hanging="420"/>
      <w:outlineLvl w:val="1"/>
    </w:pPr>
    <w:rPr>
      <w:rFonts w:ascii="Arial" w:eastAsia="Times New Roman" w:hAnsi="Arial" w:cs="Arial"/>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7D6F"/>
    <w:rPr>
      <w:rFonts w:ascii="Arial" w:eastAsia="Times New Roman" w:hAnsi="Arial" w:cs="Arial"/>
      <w:b/>
      <w:bCs/>
      <w:i/>
      <w:iCs/>
      <w:color w:val="000000"/>
      <w:sz w:val="28"/>
      <w:szCs w:val="28"/>
      <w:lang w:val="en-US"/>
    </w:rPr>
  </w:style>
  <w:style w:type="numbering" w:customStyle="1" w:styleId="NoList1">
    <w:name w:val="No List1"/>
    <w:next w:val="NoList"/>
    <w:uiPriority w:val="99"/>
    <w:semiHidden/>
    <w:unhideWhenUsed/>
    <w:rsid w:val="00B77D6F"/>
  </w:style>
  <w:style w:type="character" w:customStyle="1" w:styleId="WW8Num1z0">
    <w:name w:val="WW8Num1z0"/>
    <w:rsid w:val="00B77D6F"/>
  </w:style>
  <w:style w:type="character" w:customStyle="1" w:styleId="WW8Num1z1">
    <w:name w:val="WW8Num1z1"/>
    <w:rsid w:val="00B77D6F"/>
  </w:style>
  <w:style w:type="character" w:customStyle="1" w:styleId="WW8Num1z2">
    <w:name w:val="WW8Num1z2"/>
    <w:rsid w:val="00B77D6F"/>
  </w:style>
  <w:style w:type="character" w:customStyle="1" w:styleId="WW8Num1z3">
    <w:name w:val="WW8Num1z3"/>
    <w:rsid w:val="00B77D6F"/>
  </w:style>
  <w:style w:type="character" w:customStyle="1" w:styleId="WW8Num1z4">
    <w:name w:val="WW8Num1z4"/>
    <w:rsid w:val="00B77D6F"/>
  </w:style>
  <w:style w:type="character" w:customStyle="1" w:styleId="WW8Num1z5">
    <w:name w:val="WW8Num1z5"/>
    <w:rsid w:val="00B77D6F"/>
  </w:style>
  <w:style w:type="character" w:customStyle="1" w:styleId="WW8Num1z6">
    <w:name w:val="WW8Num1z6"/>
    <w:rsid w:val="00B77D6F"/>
  </w:style>
  <w:style w:type="character" w:customStyle="1" w:styleId="WW8Num1z7">
    <w:name w:val="WW8Num1z7"/>
    <w:rsid w:val="00B77D6F"/>
  </w:style>
  <w:style w:type="character" w:customStyle="1" w:styleId="WW8Num1z8">
    <w:name w:val="WW8Num1z8"/>
    <w:rsid w:val="00B77D6F"/>
  </w:style>
  <w:style w:type="character" w:customStyle="1" w:styleId="WW8Num2z0">
    <w:name w:val="WW8Num2z0"/>
    <w:rsid w:val="00B77D6F"/>
    <w:rPr>
      <w:i/>
    </w:rPr>
  </w:style>
  <w:style w:type="character" w:customStyle="1" w:styleId="WW8Num2z1">
    <w:name w:val="WW8Num2z1"/>
    <w:rsid w:val="00B77D6F"/>
    <w:rPr>
      <w:i w:val="0"/>
    </w:rPr>
  </w:style>
  <w:style w:type="character" w:customStyle="1" w:styleId="WW8Num2z2">
    <w:name w:val="WW8Num2z2"/>
    <w:rsid w:val="00B77D6F"/>
  </w:style>
  <w:style w:type="character" w:customStyle="1" w:styleId="WW8Num2z3">
    <w:name w:val="WW8Num2z3"/>
    <w:rsid w:val="00B77D6F"/>
  </w:style>
  <w:style w:type="character" w:customStyle="1" w:styleId="WW8Num2z4">
    <w:name w:val="WW8Num2z4"/>
    <w:rsid w:val="00B77D6F"/>
  </w:style>
  <w:style w:type="character" w:customStyle="1" w:styleId="WW8Num2z5">
    <w:name w:val="WW8Num2z5"/>
    <w:rsid w:val="00B77D6F"/>
  </w:style>
  <w:style w:type="character" w:customStyle="1" w:styleId="WW8Num2z6">
    <w:name w:val="WW8Num2z6"/>
    <w:rsid w:val="00B77D6F"/>
  </w:style>
  <w:style w:type="character" w:customStyle="1" w:styleId="WW8Num2z7">
    <w:name w:val="WW8Num2z7"/>
    <w:rsid w:val="00B77D6F"/>
  </w:style>
  <w:style w:type="character" w:customStyle="1" w:styleId="WW8Num2z8">
    <w:name w:val="WW8Num2z8"/>
    <w:rsid w:val="00B77D6F"/>
  </w:style>
  <w:style w:type="character" w:customStyle="1" w:styleId="WW8Num3z0">
    <w:name w:val="WW8Num3z0"/>
    <w:rsid w:val="00B77D6F"/>
    <w:rPr>
      <w:b/>
      <w:sz w:val="28"/>
      <w:szCs w:val="28"/>
    </w:rPr>
  </w:style>
  <w:style w:type="character" w:customStyle="1" w:styleId="WW8Num4z0">
    <w:name w:val="WW8Num4z0"/>
    <w:rsid w:val="00B77D6F"/>
  </w:style>
  <w:style w:type="character" w:customStyle="1" w:styleId="WW8Num4z1">
    <w:name w:val="WW8Num4z1"/>
    <w:rsid w:val="00B77D6F"/>
    <w:rPr>
      <w:b/>
      <w:bCs/>
      <w:lang w:eastAsia="en-US"/>
    </w:rPr>
  </w:style>
  <w:style w:type="character" w:customStyle="1" w:styleId="WW8Num4z2">
    <w:name w:val="WW8Num4z2"/>
    <w:rsid w:val="00B77D6F"/>
  </w:style>
  <w:style w:type="character" w:customStyle="1" w:styleId="WW8Num4z3">
    <w:name w:val="WW8Num4z3"/>
    <w:rsid w:val="00B77D6F"/>
  </w:style>
  <w:style w:type="character" w:customStyle="1" w:styleId="WW8Num4z4">
    <w:name w:val="WW8Num4z4"/>
    <w:rsid w:val="00B77D6F"/>
  </w:style>
  <w:style w:type="character" w:customStyle="1" w:styleId="WW8Num4z5">
    <w:name w:val="WW8Num4z5"/>
    <w:rsid w:val="00B77D6F"/>
  </w:style>
  <w:style w:type="character" w:customStyle="1" w:styleId="WW8Num4z6">
    <w:name w:val="WW8Num4z6"/>
    <w:rsid w:val="00B77D6F"/>
  </w:style>
  <w:style w:type="character" w:customStyle="1" w:styleId="WW8Num4z7">
    <w:name w:val="WW8Num4z7"/>
    <w:rsid w:val="00B77D6F"/>
  </w:style>
  <w:style w:type="character" w:customStyle="1" w:styleId="WW8Num4z8">
    <w:name w:val="WW8Num4z8"/>
    <w:rsid w:val="00B77D6F"/>
  </w:style>
  <w:style w:type="character" w:customStyle="1" w:styleId="WW8Num5z0">
    <w:name w:val="WW8Num5z0"/>
    <w:rsid w:val="00B77D6F"/>
    <w:rPr>
      <w:b/>
      <w:color w:val="000000"/>
      <w:sz w:val="28"/>
      <w:szCs w:val="28"/>
    </w:rPr>
  </w:style>
  <w:style w:type="character" w:customStyle="1" w:styleId="WW8Num6z0">
    <w:name w:val="WW8Num6z0"/>
    <w:rsid w:val="00B77D6F"/>
  </w:style>
  <w:style w:type="character" w:customStyle="1" w:styleId="WW8Num6z1">
    <w:name w:val="WW8Num6z1"/>
    <w:rsid w:val="00B77D6F"/>
    <w:rPr>
      <w:color w:val="000000"/>
    </w:rPr>
  </w:style>
  <w:style w:type="character" w:customStyle="1" w:styleId="WW8Num6z3">
    <w:name w:val="WW8Num6z3"/>
    <w:rsid w:val="00B77D6F"/>
  </w:style>
  <w:style w:type="character" w:customStyle="1" w:styleId="WW8Num6z4">
    <w:name w:val="WW8Num6z4"/>
    <w:rsid w:val="00B77D6F"/>
  </w:style>
  <w:style w:type="character" w:customStyle="1" w:styleId="WW8Num6z5">
    <w:name w:val="WW8Num6z5"/>
    <w:rsid w:val="00B77D6F"/>
  </w:style>
  <w:style w:type="character" w:customStyle="1" w:styleId="WW8Num6z6">
    <w:name w:val="WW8Num6z6"/>
    <w:rsid w:val="00B77D6F"/>
  </w:style>
  <w:style w:type="character" w:customStyle="1" w:styleId="WW8Num6z7">
    <w:name w:val="WW8Num6z7"/>
    <w:rsid w:val="00B77D6F"/>
  </w:style>
  <w:style w:type="character" w:customStyle="1" w:styleId="WW8Num6z8">
    <w:name w:val="WW8Num6z8"/>
    <w:rsid w:val="00B77D6F"/>
  </w:style>
  <w:style w:type="character" w:customStyle="1" w:styleId="WW8Num7z0">
    <w:name w:val="WW8Num7z0"/>
    <w:rsid w:val="00B77D6F"/>
  </w:style>
  <w:style w:type="character" w:customStyle="1" w:styleId="WW8Num7z1">
    <w:name w:val="WW8Num7z1"/>
    <w:rsid w:val="00B77D6F"/>
    <w:rPr>
      <w:rFonts w:ascii="Times New Roman" w:hAnsi="Times New Roman" w:cs="Times New Roman"/>
      <w:b w:val="0"/>
      <w:bCs w:val="0"/>
      <w:i w:val="0"/>
      <w:iCs w:val="0"/>
      <w:color w:val="000000"/>
      <w:sz w:val="24"/>
      <w:szCs w:val="24"/>
    </w:rPr>
  </w:style>
  <w:style w:type="character" w:customStyle="1" w:styleId="WW8Num7z2">
    <w:name w:val="WW8Num7z2"/>
    <w:rsid w:val="00B77D6F"/>
  </w:style>
  <w:style w:type="character" w:customStyle="1" w:styleId="WW8Num7z3">
    <w:name w:val="WW8Num7z3"/>
    <w:rsid w:val="00B77D6F"/>
  </w:style>
  <w:style w:type="character" w:customStyle="1" w:styleId="WW8Num7z4">
    <w:name w:val="WW8Num7z4"/>
    <w:rsid w:val="00B77D6F"/>
  </w:style>
  <w:style w:type="character" w:customStyle="1" w:styleId="WW8Num7z5">
    <w:name w:val="WW8Num7z5"/>
    <w:rsid w:val="00B77D6F"/>
  </w:style>
  <w:style w:type="character" w:customStyle="1" w:styleId="WW8Num7z6">
    <w:name w:val="WW8Num7z6"/>
    <w:rsid w:val="00B77D6F"/>
  </w:style>
  <w:style w:type="character" w:customStyle="1" w:styleId="WW8Num7z7">
    <w:name w:val="WW8Num7z7"/>
    <w:rsid w:val="00B77D6F"/>
  </w:style>
  <w:style w:type="character" w:customStyle="1" w:styleId="WW8Num7z8">
    <w:name w:val="WW8Num7z8"/>
    <w:rsid w:val="00B77D6F"/>
  </w:style>
  <w:style w:type="character" w:customStyle="1" w:styleId="WW8Num8z0">
    <w:name w:val="WW8Num8z0"/>
    <w:rsid w:val="00B77D6F"/>
  </w:style>
  <w:style w:type="character" w:customStyle="1" w:styleId="WW8Num8z1">
    <w:name w:val="WW8Num8z1"/>
    <w:rsid w:val="00B77D6F"/>
    <w:rPr>
      <w:rFonts w:ascii="Times New Roman" w:hAnsi="Times New Roman" w:cs="Times New Roman"/>
      <w:b w:val="0"/>
      <w:bCs w:val="0"/>
      <w:color w:val="FF0000"/>
    </w:rPr>
  </w:style>
  <w:style w:type="character" w:customStyle="1" w:styleId="WW8Num8z2">
    <w:name w:val="WW8Num8z2"/>
    <w:rsid w:val="00B77D6F"/>
  </w:style>
  <w:style w:type="character" w:customStyle="1" w:styleId="WW8Num8z3">
    <w:name w:val="WW8Num8z3"/>
    <w:rsid w:val="00B77D6F"/>
  </w:style>
  <w:style w:type="character" w:customStyle="1" w:styleId="WW8Num8z4">
    <w:name w:val="WW8Num8z4"/>
    <w:rsid w:val="00B77D6F"/>
  </w:style>
  <w:style w:type="character" w:customStyle="1" w:styleId="WW8Num8z5">
    <w:name w:val="WW8Num8z5"/>
    <w:rsid w:val="00B77D6F"/>
  </w:style>
  <w:style w:type="character" w:customStyle="1" w:styleId="WW8Num8z6">
    <w:name w:val="WW8Num8z6"/>
    <w:rsid w:val="00B77D6F"/>
  </w:style>
  <w:style w:type="character" w:customStyle="1" w:styleId="WW8Num8z7">
    <w:name w:val="WW8Num8z7"/>
    <w:rsid w:val="00B77D6F"/>
  </w:style>
  <w:style w:type="character" w:customStyle="1" w:styleId="WW8Num8z8">
    <w:name w:val="WW8Num8z8"/>
    <w:rsid w:val="00B77D6F"/>
  </w:style>
  <w:style w:type="character" w:customStyle="1" w:styleId="WW8Num9z0">
    <w:name w:val="WW8Num9z0"/>
    <w:rsid w:val="00B77D6F"/>
    <w:rPr>
      <w:b/>
    </w:rPr>
  </w:style>
  <w:style w:type="character" w:customStyle="1" w:styleId="WW8Num9z1">
    <w:name w:val="WW8Num9z1"/>
    <w:rsid w:val="00B77D6F"/>
    <w:rPr>
      <w:b w:val="0"/>
      <w:bCs/>
    </w:rPr>
  </w:style>
  <w:style w:type="character" w:customStyle="1" w:styleId="WW8Num9z2">
    <w:name w:val="WW8Num9z2"/>
    <w:rsid w:val="00B77D6F"/>
  </w:style>
  <w:style w:type="character" w:customStyle="1" w:styleId="WW8Num9z3">
    <w:name w:val="WW8Num9z3"/>
    <w:rsid w:val="00B77D6F"/>
  </w:style>
  <w:style w:type="character" w:customStyle="1" w:styleId="WW8Num9z4">
    <w:name w:val="WW8Num9z4"/>
    <w:rsid w:val="00B77D6F"/>
  </w:style>
  <w:style w:type="character" w:customStyle="1" w:styleId="WW8Num9z5">
    <w:name w:val="WW8Num9z5"/>
    <w:rsid w:val="00B77D6F"/>
  </w:style>
  <w:style w:type="character" w:customStyle="1" w:styleId="WW8Num9z6">
    <w:name w:val="WW8Num9z6"/>
    <w:rsid w:val="00B77D6F"/>
  </w:style>
  <w:style w:type="character" w:customStyle="1" w:styleId="WW8Num9z7">
    <w:name w:val="WW8Num9z7"/>
    <w:rsid w:val="00B77D6F"/>
  </w:style>
  <w:style w:type="character" w:customStyle="1" w:styleId="WW8Num9z8">
    <w:name w:val="WW8Num9z8"/>
    <w:rsid w:val="00B77D6F"/>
  </w:style>
  <w:style w:type="character" w:customStyle="1" w:styleId="WW8Num10z0">
    <w:name w:val="WW8Num10z0"/>
    <w:rsid w:val="00B77D6F"/>
  </w:style>
  <w:style w:type="character" w:customStyle="1" w:styleId="WW8Num10z1">
    <w:name w:val="WW8Num10z1"/>
    <w:rsid w:val="00B77D6F"/>
    <w:rPr>
      <w:b/>
      <w:bCs/>
      <w:color w:val="000000"/>
    </w:rPr>
  </w:style>
  <w:style w:type="character" w:customStyle="1" w:styleId="WW8Num10z3">
    <w:name w:val="WW8Num10z3"/>
    <w:rsid w:val="00B77D6F"/>
  </w:style>
  <w:style w:type="character" w:customStyle="1" w:styleId="WW8Num10z4">
    <w:name w:val="WW8Num10z4"/>
    <w:rsid w:val="00B77D6F"/>
  </w:style>
  <w:style w:type="character" w:customStyle="1" w:styleId="WW8Num10z5">
    <w:name w:val="WW8Num10z5"/>
    <w:rsid w:val="00B77D6F"/>
  </w:style>
  <w:style w:type="character" w:customStyle="1" w:styleId="WW8Num10z6">
    <w:name w:val="WW8Num10z6"/>
    <w:rsid w:val="00B77D6F"/>
  </w:style>
  <w:style w:type="character" w:customStyle="1" w:styleId="WW8Num10z7">
    <w:name w:val="WW8Num10z7"/>
    <w:rsid w:val="00B77D6F"/>
  </w:style>
  <w:style w:type="character" w:customStyle="1" w:styleId="WW8Num10z8">
    <w:name w:val="WW8Num10z8"/>
    <w:rsid w:val="00B77D6F"/>
  </w:style>
  <w:style w:type="character" w:customStyle="1" w:styleId="WW8Num11z0">
    <w:name w:val="WW8Num11z0"/>
    <w:rsid w:val="00B77D6F"/>
  </w:style>
  <w:style w:type="character" w:customStyle="1" w:styleId="WW8Num11z1">
    <w:name w:val="WW8Num11z1"/>
    <w:rsid w:val="00B77D6F"/>
    <w:rPr>
      <w:rFonts w:ascii="Times New Roman" w:hAnsi="Times New Roman" w:cs="Times New Roman"/>
      <w:b w:val="0"/>
      <w:bCs w:val="0"/>
      <w:color w:val="222222"/>
      <w:sz w:val="24"/>
      <w:szCs w:val="24"/>
    </w:rPr>
  </w:style>
  <w:style w:type="character" w:customStyle="1" w:styleId="WW8Num11z2">
    <w:name w:val="WW8Num11z2"/>
    <w:rsid w:val="00B77D6F"/>
  </w:style>
  <w:style w:type="character" w:customStyle="1" w:styleId="WW8Num11z3">
    <w:name w:val="WW8Num11z3"/>
    <w:rsid w:val="00B77D6F"/>
  </w:style>
  <w:style w:type="character" w:customStyle="1" w:styleId="WW8Num11z4">
    <w:name w:val="WW8Num11z4"/>
    <w:rsid w:val="00B77D6F"/>
  </w:style>
  <w:style w:type="character" w:customStyle="1" w:styleId="WW8Num11z5">
    <w:name w:val="WW8Num11z5"/>
    <w:rsid w:val="00B77D6F"/>
  </w:style>
  <w:style w:type="character" w:customStyle="1" w:styleId="WW8Num11z6">
    <w:name w:val="WW8Num11z6"/>
    <w:rsid w:val="00B77D6F"/>
  </w:style>
  <w:style w:type="character" w:customStyle="1" w:styleId="WW8Num11z7">
    <w:name w:val="WW8Num11z7"/>
    <w:rsid w:val="00B77D6F"/>
  </w:style>
  <w:style w:type="character" w:customStyle="1" w:styleId="WW8Num11z8">
    <w:name w:val="WW8Num11z8"/>
    <w:rsid w:val="00B77D6F"/>
  </w:style>
  <w:style w:type="character" w:customStyle="1" w:styleId="WW8Num10z2">
    <w:name w:val="WW8Num10z2"/>
    <w:rsid w:val="00B77D6F"/>
  </w:style>
  <w:style w:type="character" w:customStyle="1" w:styleId="WW8Num12z0">
    <w:name w:val="WW8Num12z0"/>
    <w:rsid w:val="00B77D6F"/>
  </w:style>
  <w:style w:type="character" w:customStyle="1" w:styleId="WW8Num12z1">
    <w:name w:val="WW8Num12z1"/>
    <w:rsid w:val="00B77D6F"/>
  </w:style>
  <w:style w:type="character" w:customStyle="1" w:styleId="WW8Num12z2">
    <w:name w:val="WW8Num12z2"/>
    <w:rsid w:val="00B77D6F"/>
  </w:style>
  <w:style w:type="character" w:customStyle="1" w:styleId="WW8Num12z3">
    <w:name w:val="WW8Num12z3"/>
    <w:rsid w:val="00B77D6F"/>
  </w:style>
  <w:style w:type="character" w:customStyle="1" w:styleId="WW8Num12z4">
    <w:name w:val="WW8Num12z4"/>
    <w:rsid w:val="00B77D6F"/>
  </w:style>
  <w:style w:type="character" w:customStyle="1" w:styleId="WW8Num12z5">
    <w:name w:val="WW8Num12z5"/>
    <w:rsid w:val="00B77D6F"/>
  </w:style>
  <w:style w:type="character" w:customStyle="1" w:styleId="WW8Num12z6">
    <w:name w:val="WW8Num12z6"/>
    <w:rsid w:val="00B77D6F"/>
  </w:style>
  <w:style w:type="character" w:customStyle="1" w:styleId="WW8Num12z7">
    <w:name w:val="WW8Num12z7"/>
    <w:rsid w:val="00B77D6F"/>
  </w:style>
  <w:style w:type="character" w:customStyle="1" w:styleId="WW8Num12z8">
    <w:name w:val="WW8Num12z8"/>
    <w:rsid w:val="00B77D6F"/>
  </w:style>
  <w:style w:type="character" w:customStyle="1" w:styleId="WW8Num3z1">
    <w:name w:val="WW8Num3z1"/>
    <w:rsid w:val="00B77D6F"/>
    <w:rPr>
      <w:bCs/>
      <w:color w:val="000000"/>
    </w:rPr>
  </w:style>
  <w:style w:type="character" w:customStyle="1" w:styleId="WW8Num3z2">
    <w:name w:val="WW8Num3z2"/>
    <w:rsid w:val="00B77D6F"/>
  </w:style>
  <w:style w:type="character" w:customStyle="1" w:styleId="WW8Num3z3">
    <w:name w:val="WW8Num3z3"/>
    <w:rsid w:val="00B77D6F"/>
  </w:style>
  <w:style w:type="character" w:customStyle="1" w:styleId="WW8Num3z4">
    <w:name w:val="WW8Num3z4"/>
    <w:rsid w:val="00B77D6F"/>
  </w:style>
  <w:style w:type="character" w:customStyle="1" w:styleId="WW8Num3z5">
    <w:name w:val="WW8Num3z5"/>
    <w:rsid w:val="00B77D6F"/>
  </w:style>
  <w:style w:type="character" w:customStyle="1" w:styleId="WW8Num3z6">
    <w:name w:val="WW8Num3z6"/>
    <w:rsid w:val="00B77D6F"/>
  </w:style>
  <w:style w:type="character" w:customStyle="1" w:styleId="WW8Num3z7">
    <w:name w:val="WW8Num3z7"/>
    <w:rsid w:val="00B77D6F"/>
  </w:style>
  <w:style w:type="character" w:customStyle="1" w:styleId="WW8Num3z8">
    <w:name w:val="WW8Num3z8"/>
    <w:rsid w:val="00B77D6F"/>
  </w:style>
  <w:style w:type="character" w:customStyle="1" w:styleId="WW8Num5z1">
    <w:name w:val="WW8Num5z1"/>
    <w:rsid w:val="00B77D6F"/>
    <w:rPr>
      <w:color w:val="000000"/>
    </w:rPr>
  </w:style>
  <w:style w:type="character" w:customStyle="1" w:styleId="WW8Num5z3">
    <w:name w:val="WW8Num5z3"/>
    <w:rsid w:val="00B77D6F"/>
  </w:style>
  <w:style w:type="character" w:customStyle="1" w:styleId="WW8Num5z4">
    <w:name w:val="WW8Num5z4"/>
    <w:rsid w:val="00B77D6F"/>
  </w:style>
  <w:style w:type="character" w:customStyle="1" w:styleId="WW8Num5z5">
    <w:name w:val="WW8Num5z5"/>
    <w:rsid w:val="00B77D6F"/>
  </w:style>
  <w:style w:type="character" w:customStyle="1" w:styleId="WW8Num5z6">
    <w:name w:val="WW8Num5z6"/>
    <w:rsid w:val="00B77D6F"/>
  </w:style>
  <w:style w:type="character" w:customStyle="1" w:styleId="WW8Num5z7">
    <w:name w:val="WW8Num5z7"/>
    <w:rsid w:val="00B77D6F"/>
  </w:style>
  <w:style w:type="character" w:customStyle="1" w:styleId="WW8Num5z8">
    <w:name w:val="WW8Num5z8"/>
    <w:rsid w:val="00B77D6F"/>
  </w:style>
  <w:style w:type="character" w:customStyle="1" w:styleId="WW8Num6z2">
    <w:name w:val="WW8Num6z2"/>
    <w:rsid w:val="00B77D6F"/>
  </w:style>
  <w:style w:type="character" w:customStyle="1" w:styleId="WW8Num5z2">
    <w:name w:val="WW8Num5z2"/>
    <w:rsid w:val="00B77D6F"/>
  </w:style>
  <w:style w:type="character" w:customStyle="1" w:styleId="WW8Num13z0">
    <w:name w:val="WW8Num13z0"/>
    <w:rsid w:val="00B77D6F"/>
    <w:rPr>
      <w:b/>
      <w:color w:val="000000"/>
      <w:sz w:val="28"/>
      <w:szCs w:val="28"/>
    </w:rPr>
  </w:style>
  <w:style w:type="character" w:customStyle="1" w:styleId="WW8Num13z1">
    <w:name w:val="WW8Num13z1"/>
    <w:rsid w:val="00B77D6F"/>
    <w:rPr>
      <w:color w:val="000000"/>
    </w:rPr>
  </w:style>
  <w:style w:type="character" w:customStyle="1" w:styleId="WW8Num13z2">
    <w:name w:val="WW8Num13z2"/>
    <w:rsid w:val="00B77D6F"/>
    <w:rPr>
      <w:color w:val="000000"/>
    </w:rPr>
  </w:style>
  <w:style w:type="character" w:customStyle="1" w:styleId="WW8Num13z3">
    <w:name w:val="WW8Num13z3"/>
    <w:rsid w:val="00B77D6F"/>
  </w:style>
  <w:style w:type="character" w:customStyle="1" w:styleId="WW8Num13z4">
    <w:name w:val="WW8Num13z4"/>
    <w:rsid w:val="00B77D6F"/>
  </w:style>
  <w:style w:type="character" w:customStyle="1" w:styleId="WW8Num13z5">
    <w:name w:val="WW8Num13z5"/>
    <w:rsid w:val="00B77D6F"/>
  </w:style>
  <w:style w:type="character" w:customStyle="1" w:styleId="WW8Num13z6">
    <w:name w:val="WW8Num13z6"/>
    <w:rsid w:val="00B77D6F"/>
  </w:style>
  <w:style w:type="character" w:customStyle="1" w:styleId="WW8Num13z7">
    <w:name w:val="WW8Num13z7"/>
    <w:rsid w:val="00B77D6F"/>
  </w:style>
  <w:style w:type="character" w:customStyle="1" w:styleId="WW8Num13z8">
    <w:name w:val="WW8Num13z8"/>
    <w:rsid w:val="00B77D6F"/>
  </w:style>
  <w:style w:type="character" w:customStyle="1" w:styleId="WW8Num14z0">
    <w:name w:val="WW8Num14z0"/>
    <w:rsid w:val="00B77D6F"/>
  </w:style>
  <w:style w:type="character" w:customStyle="1" w:styleId="WW8Num14z1">
    <w:name w:val="WW8Num14z1"/>
    <w:rsid w:val="00B77D6F"/>
    <w:rPr>
      <w:color w:val="000000"/>
    </w:rPr>
  </w:style>
  <w:style w:type="character" w:customStyle="1" w:styleId="WW8Num14z2">
    <w:name w:val="WW8Num14z2"/>
    <w:rsid w:val="00B77D6F"/>
  </w:style>
  <w:style w:type="character" w:customStyle="1" w:styleId="WW8Num14z3">
    <w:name w:val="WW8Num14z3"/>
    <w:rsid w:val="00B77D6F"/>
  </w:style>
  <w:style w:type="character" w:customStyle="1" w:styleId="WW8Num14z4">
    <w:name w:val="WW8Num14z4"/>
    <w:rsid w:val="00B77D6F"/>
  </w:style>
  <w:style w:type="character" w:customStyle="1" w:styleId="WW8Num14z5">
    <w:name w:val="WW8Num14z5"/>
    <w:rsid w:val="00B77D6F"/>
  </w:style>
  <w:style w:type="character" w:customStyle="1" w:styleId="WW8Num14z6">
    <w:name w:val="WW8Num14z6"/>
    <w:rsid w:val="00B77D6F"/>
  </w:style>
  <w:style w:type="character" w:customStyle="1" w:styleId="WW8Num14z7">
    <w:name w:val="WW8Num14z7"/>
    <w:rsid w:val="00B77D6F"/>
  </w:style>
  <w:style w:type="character" w:customStyle="1" w:styleId="WW8Num14z8">
    <w:name w:val="WW8Num14z8"/>
    <w:rsid w:val="00B77D6F"/>
  </w:style>
  <w:style w:type="character" w:customStyle="1" w:styleId="WW8Num15z0">
    <w:name w:val="WW8Num15z0"/>
    <w:rsid w:val="00B77D6F"/>
  </w:style>
  <w:style w:type="character" w:customStyle="1" w:styleId="WW8Num15z1">
    <w:name w:val="WW8Num15z1"/>
    <w:rsid w:val="00B77D6F"/>
  </w:style>
  <w:style w:type="character" w:customStyle="1" w:styleId="WW8Num15z2">
    <w:name w:val="WW8Num15z2"/>
    <w:rsid w:val="00B77D6F"/>
  </w:style>
  <w:style w:type="character" w:customStyle="1" w:styleId="WW8Num15z3">
    <w:name w:val="WW8Num15z3"/>
    <w:rsid w:val="00B77D6F"/>
  </w:style>
  <w:style w:type="character" w:customStyle="1" w:styleId="WW8Num15z4">
    <w:name w:val="WW8Num15z4"/>
    <w:rsid w:val="00B77D6F"/>
  </w:style>
  <w:style w:type="character" w:customStyle="1" w:styleId="WW8Num15z5">
    <w:name w:val="WW8Num15z5"/>
    <w:rsid w:val="00B77D6F"/>
  </w:style>
  <w:style w:type="character" w:customStyle="1" w:styleId="WW8Num15z6">
    <w:name w:val="WW8Num15z6"/>
    <w:rsid w:val="00B77D6F"/>
  </w:style>
  <w:style w:type="character" w:customStyle="1" w:styleId="WW8Num15z7">
    <w:name w:val="WW8Num15z7"/>
    <w:rsid w:val="00B77D6F"/>
  </w:style>
  <w:style w:type="character" w:customStyle="1" w:styleId="WW8Num15z8">
    <w:name w:val="WW8Num15z8"/>
    <w:rsid w:val="00B77D6F"/>
  </w:style>
  <w:style w:type="character" w:customStyle="1" w:styleId="WW8Num16z0">
    <w:name w:val="WW8Num16z0"/>
    <w:rsid w:val="00B77D6F"/>
  </w:style>
  <w:style w:type="character" w:customStyle="1" w:styleId="WW8Num16z1">
    <w:name w:val="WW8Num16z1"/>
    <w:rsid w:val="00B77D6F"/>
  </w:style>
  <w:style w:type="character" w:customStyle="1" w:styleId="WW8Num16z2">
    <w:name w:val="WW8Num16z2"/>
    <w:rsid w:val="00B77D6F"/>
  </w:style>
  <w:style w:type="character" w:customStyle="1" w:styleId="WW8Num16z3">
    <w:name w:val="WW8Num16z3"/>
    <w:rsid w:val="00B77D6F"/>
  </w:style>
  <w:style w:type="character" w:customStyle="1" w:styleId="WW8Num16z4">
    <w:name w:val="WW8Num16z4"/>
    <w:rsid w:val="00B77D6F"/>
  </w:style>
  <w:style w:type="character" w:customStyle="1" w:styleId="WW8Num16z5">
    <w:name w:val="WW8Num16z5"/>
    <w:rsid w:val="00B77D6F"/>
  </w:style>
  <w:style w:type="character" w:customStyle="1" w:styleId="WW8Num16z6">
    <w:name w:val="WW8Num16z6"/>
    <w:rsid w:val="00B77D6F"/>
  </w:style>
  <w:style w:type="character" w:customStyle="1" w:styleId="WW8Num16z7">
    <w:name w:val="WW8Num16z7"/>
    <w:rsid w:val="00B77D6F"/>
  </w:style>
  <w:style w:type="character" w:customStyle="1" w:styleId="WW8Num16z8">
    <w:name w:val="WW8Num16z8"/>
    <w:rsid w:val="00B77D6F"/>
  </w:style>
  <w:style w:type="character" w:customStyle="1" w:styleId="WW8Num17z0">
    <w:name w:val="WW8Num17z0"/>
    <w:rsid w:val="00B77D6F"/>
  </w:style>
  <w:style w:type="character" w:customStyle="1" w:styleId="WW8Num17z1">
    <w:name w:val="WW8Num17z1"/>
    <w:rsid w:val="00B77D6F"/>
  </w:style>
  <w:style w:type="character" w:customStyle="1" w:styleId="WW8Num17z2">
    <w:name w:val="WW8Num17z2"/>
    <w:rsid w:val="00B77D6F"/>
    <w:rPr>
      <w:b w:val="0"/>
      <w:i w:val="0"/>
    </w:rPr>
  </w:style>
  <w:style w:type="character" w:customStyle="1" w:styleId="WW8Num17z3">
    <w:name w:val="WW8Num17z3"/>
    <w:rsid w:val="00B77D6F"/>
  </w:style>
  <w:style w:type="character" w:customStyle="1" w:styleId="WW8Num17z4">
    <w:name w:val="WW8Num17z4"/>
    <w:rsid w:val="00B77D6F"/>
  </w:style>
  <w:style w:type="character" w:customStyle="1" w:styleId="WW8Num17z5">
    <w:name w:val="WW8Num17z5"/>
    <w:rsid w:val="00B77D6F"/>
  </w:style>
  <w:style w:type="character" w:customStyle="1" w:styleId="WW8Num17z6">
    <w:name w:val="WW8Num17z6"/>
    <w:rsid w:val="00B77D6F"/>
  </w:style>
  <w:style w:type="character" w:customStyle="1" w:styleId="WW8Num17z7">
    <w:name w:val="WW8Num17z7"/>
    <w:rsid w:val="00B77D6F"/>
  </w:style>
  <w:style w:type="character" w:customStyle="1" w:styleId="WW8Num17z8">
    <w:name w:val="WW8Num17z8"/>
    <w:rsid w:val="00B77D6F"/>
  </w:style>
  <w:style w:type="character" w:customStyle="1" w:styleId="WW8Num18z0">
    <w:name w:val="WW8Num18z0"/>
    <w:rsid w:val="00B77D6F"/>
    <w:rPr>
      <w:b/>
    </w:rPr>
  </w:style>
  <w:style w:type="character" w:customStyle="1" w:styleId="WW8Num18z1">
    <w:name w:val="WW8Num18z1"/>
    <w:rsid w:val="00B77D6F"/>
    <w:rPr>
      <w:b w:val="0"/>
      <w:bCs/>
    </w:rPr>
  </w:style>
  <w:style w:type="character" w:customStyle="1" w:styleId="WW8Num19z0">
    <w:name w:val="WW8Num19z0"/>
    <w:rsid w:val="00B77D6F"/>
  </w:style>
  <w:style w:type="character" w:customStyle="1" w:styleId="WW8Num19z1">
    <w:name w:val="WW8Num19z1"/>
    <w:rsid w:val="00B77D6F"/>
    <w:rPr>
      <w:bCs/>
    </w:rPr>
  </w:style>
  <w:style w:type="character" w:customStyle="1" w:styleId="WW8Num19z2">
    <w:name w:val="WW8Num19z2"/>
    <w:rsid w:val="00B77D6F"/>
  </w:style>
  <w:style w:type="character" w:customStyle="1" w:styleId="WW8Num19z3">
    <w:name w:val="WW8Num19z3"/>
    <w:rsid w:val="00B77D6F"/>
  </w:style>
  <w:style w:type="character" w:customStyle="1" w:styleId="WW8Num19z4">
    <w:name w:val="WW8Num19z4"/>
    <w:rsid w:val="00B77D6F"/>
  </w:style>
  <w:style w:type="character" w:customStyle="1" w:styleId="WW8Num19z5">
    <w:name w:val="WW8Num19z5"/>
    <w:rsid w:val="00B77D6F"/>
  </w:style>
  <w:style w:type="character" w:customStyle="1" w:styleId="WW8Num19z6">
    <w:name w:val="WW8Num19z6"/>
    <w:rsid w:val="00B77D6F"/>
  </w:style>
  <w:style w:type="character" w:customStyle="1" w:styleId="WW8Num19z7">
    <w:name w:val="WW8Num19z7"/>
    <w:rsid w:val="00B77D6F"/>
  </w:style>
  <w:style w:type="character" w:customStyle="1" w:styleId="WW8Num19z8">
    <w:name w:val="WW8Num19z8"/>
    <w:rsid w:val="00B77D6F"/>
  </w:style>
  <w:style w:type="character" w:customStyle="1" w:styleId="WW8Num20z0">
    <w:name w:val="WW8Num20z0"/>
    <w:rsid w:val="00B77D6F"/>
  </w:style>
  <w:style w:type="character" w:customStyle="1" w:styleId="WW8Num20z1">
    <w:name w:val="WW8Num20z1"/>
    <w:rsid w:val="00B77D6F"/>
  </w:style>
  <w:style w:type="character" w:customStyle="1" w:styleId="WW8Num20z2">
    <w:name w:val="WW8Num20z2"/>
    <w:rsid w:val="00B77D6F"/>
  </w:style>
  <w:style w:type="character" w:customStyle="1" w:styleId="WW8Num20z3">
    <w:name w:val="WW8Num20z3"/>
    <w:rsid w:val="00B77D6F"/>
  </w:style>
  <w:style w:type="character" w:customStyle="1" w:styleId="WW8Num20z4">
    <w:name w:val="WW8Num20z4"/>
    <w:rsid w:val="00B77D6F"/>
  </w:style>
  <w:style w:type="character" w:customStyle="1" w:styleId="WW8Num20z5">
    <w:name w:val="WW8Num20z5"/>
    <w:rsid w:val="00B77D6F"/>
  </w:style>
  <w:style w:type="character" w:customStyle="1" w:styleId="WW8Num20z6">
    <w:name w:val="WW8Num20z6"/>
    <w:rsid w:val="00B77D6F"/>
  </w:style>
  <w:style w:type="character" w:customStyle="1" w:styleId="WW8Num20z7">
    <w:name w:val="WW8Num20z7"/>
    <w:rsid w:val="00B77D6F"/>
  </w:style>
  <w:style w:type="character" w:customStyle="1" w:styleId="WW8Num20z8">
    <w:name w:val="WW8Num20z8"/>
    <w:rsid w:val="00B77D6F"/>
  </w:style>
  <w:style w:type="character" w:customStyle="1" w:styleId="WW8Num21z0">
    <w:name w:val="WW8Num21z0"/>
    <w:rsid w:val="00B77D6F"/>
  </w:style>
  <w:style w:type="character" w:customStyle="1" w:styleId="WW8Num21z1">
    <w:name w:val="WW8Num21z1"/>
    <w:rsid w:val="00B77D6F"/>
  </w:style>
  <w:style w:type="character" w:customStyle="1" w:styleId="WW8Num21z2">
    <w:name w:val="WW8Num21z2"/>
    <w:rsid w:val="00B77D6F"/>
  </w:style>
  <w:style w:type="character" w:customStyle="1" w:styleId="WW8Num21z3">
    <w:name w:val="WW8Num21z3"/>
    <w:rsid w:val="00B77D6F"/>
  </w:style>
  <w:style w:type="character" w:customStyle="1" w:styleId="WW8Num21z4">
    <w:name w:val="WW8Num21z4"/>
    <w:rsid w:val="00B77D6F"/>
  </w:style>
  <w:style w:type="character" w:customStyle="1" w:styleId="WW8Num21z5">
    <w:name w:val="WW8Num21z5"/>
    <w:rsid w:val="00B77D6F"/>
  </w:style>
  <w:style w:type="character" w:customStyle="1" w:styleId="WW8Num21z6">
    <w:name w:val="WW8Num21z6"/>
    <w:rsid w:val="00B77D6F"/>
  </w:style>
  <w:style w:type="character" w:customStyle="1" w:styleId="WW8Num21z7">
    <w:name w:val="WW8Num21z7"/>
    <w:rsid w:val="00B77D6F"/>
  </w:style>
  <w:style w:type="character" w:customStyle="1" w:styleId="WW8Num21z8">
    <w:name w:val="WW8Num21z8"/>
    <w:rsid w:val="00B77D6F"/>
  </w:style>
  <w:style w:type="character" w:customStyle="1" w:styleId="WW8Num22z0">
    <w:name w:val="WW8Num22z0"/>
    <w:rsid w:val="00B77D6F"/>
  </w:style>
  <w:style w:type="character" w:customStyle="1" w:styleId="WW8Num22z1">
    <w:name w:val="WW8Num22z1"/>
    <w:rsid w:val="00B77D6F"/>
  </w:style>
  <w:style w:type="character" w:customStyle="1" w:styleId="WW8Num22z2">
    <w:name w:val="WW8Num22z2"/>
    <w:rsid w:val="00B77D6F"/>
  </w:style>
  <w:style w:type="character" w:customStyle="1" w:styleId="WW8Num22z3">
    <w:name w:val="WW8Num22z3"/>
    <w:rsid w:val="00B77D6F"/>
  </w:style>
  <w:style w:type="character" w:customStyle="1" w:styleId="WW8Num22z4">
    <w:name w:val="WW8Num22z4"/>
    <w:rsid w:val="00B77D6F"/>
  </w:style>
  <w:style w:type="character" w:customStyle="1" w:styleId="WW8Num22z5">
    <w:name w:val="WW8Num22z5"/>
    <w:rsid w:val="00B77D6F"/>
  </w:style>
  <w:style w:type="character" w:customStyle="1" w:styleId="WW8Num22z6">
    <w:name w:val="WW8Num22z6"/>
    <w:rsid w:val="00B77D6F"/>
  </w:style>
  <w:style w:type="character" w:customStyle="1" w:styleId="WW8Num22z7">
    <w:name w:val="WW8Num22z7"/>
    <w:rsid w:val="00B77D6F"/>
  </w:style>
  <w:style w:type="character" w:customStyle="1" w:styleId="WW8Num22z8">
    <w:name w:val="WW8Num22z8"/>
    <w:rsid w:val="00B77D6F"/>
  </w:style>
  <w:style w:type="character" w:customStyle="1" w:styleId="WW8Num23z0">
    <w:name w:val="WW8Num23z0"/>
    <w:rsid w:val="00B77D6F"/>
  </w:style>
  <w:style w:type="character" w:customStyle="1" w:styleId="WW8Num23z1">
    <w:name w:val="WW8Num23z1"/>
    <w:rsid w:val="00B77D6F"/>
    <w:rPr>
      <w:color w:val="222222"/>
    </w:rPr>
  </w:style>
  <w:style w:type="character" w:customStyle="1" w:styleId="WW8Num23z2">
    <w:name w:val="WW8Num23z2"/>
    <w:rsid w:val="00B77D6F"/>
    <w:rPr>
      <w:color w:val="222222"/>
    </w:rPr>
  </w:style>
  <w:style w:type="character" w:customStyle="1" w:styleId="WW8Num23z3">
    <w:name w:val="WW8Num23z3"/>
    <w:rsid w:val="00B77D6F"/>
  </w:style>
  <w:style w:type="character" w:customStyle="1" w:styleId="WW8Num23z4">
    <w:name w:val="WW8Num23z4"/>
    <w:rsid w:val="00B77D6F"/>
  </w:style>
  <w:style w:type="character" w:customStyle="1" w:styleId="WW8Num23z5">
    <w:name w:val="WW8Num23z5"/>
    <w:rsid w:val="00B77D6F"/>
  </w:style>
  <w:style w:type="character" w:customStyle="1" w:styleId="WW8Num23z6">
    <w:name w:val="WW8Num23z6"/>
    <w:rsid w:val="00B77D6F"/>
  </w:style>
  <w:style w:type="character" w:customStyle="1" w:styleId="WW8Num23z7">
    <w:name w:val="WW8Num23z7"/>
    <w:rsid w:val="00B77D6F"/>
  </w:style>
  <w:style w:type="character" w:customStyle="1" w:styleId="WW8Num23z8">
    <w:name w:val="WW8Num23z8"/>
    <w:rsid w:val="00B77D6F"/>
  </w:style>
  <w:style w:type="character" w:customStyle="1" w:styleId="WW8Num24z0">
    <w:name w:val="WW8Num24z0"/>
    <w:rsid w:val="00B77D6F"/>
    <w:rPr>
      <w:i/>
    </w:rPr>
  </w:style>
  <w:style w:type="character" w:customStyle="1" w:styleId="WW8Num24z1">
    <w:name w:val="WW8Num24z1"/>
    <w:rsid w:val="00B77D6F"/>
    <w:rPr>
      <w:i w:val="0"/>
    </w:rPr>
  </w:style>
  <w:style w:type="character" w:customStyle="1" w:styleId="WW8Num25z0">
    <w:name w:val="WW8Num25z0"/>
    <w:rsid w:val="00B77D6F"/>
  </w:style>
  <w:style w:type="character" w:customStyle="1" w:styleId="WW8Num25z1">
    <w:name w:val="WW8Num25z1"/>
    <w:rsid w:val="00B77D6F"/>
  </w:style>
  <w:style w:type="character" w:customStyle="1" w:styleId="WW8Num25z2">
    <w:name w:val="WW8Num25z2"/>
    <w:rsid w:val="00B77D6F"/>
  </w:style>
  <w:style w:type="character" w:customStyle="1" w:styleId="WW8Num25z3">
    <w:name w:val="WW8Num25z3"/>
    <w:rsid w:val="00B77D6F"/>
  </w:style>
  <w:style w:type="character" w:customStyle="1" w:styleId="WW8Num25z4">
    <w:name w:val="WW8Num25z4"/>
    <w:rsid w:val="00B77D6F"/>
  </w:style>
  <w:style w:type="character" w:customStyle="1" w:styleId="WW8Num25z5">
    <w:name w:val="WW8Num25z5"/>
    <w:rsid w:val="00B77D6F"/>
  </w:style>
  <w:style w:type="character" w:customStyle="1" w:styleId="WW8Num25z6">
    <w:name w:val="WW8Num25z6"/>
    <w:rsid w:val="00B77D6F"/>
  </w:style>
  <w:style w:type="character" w:customStyle="1" w:styleId="WW8Num25z7">
    <w:name w:val="WW8Num25z7"/>
    <w:rsid w:val="00B77D6F"/>
  </w:style>
  <w:style w:type="character" w:customStyle="1" w:styleId="WW8Num25z8">
    <w:name w:val="WW8Num25z8"/>
    <w:rsid w:val="00B77D6F"/>
  </w:style>
  <w:style w:type="character" w:customStyle="1" w:styleId="WW8Num26z0">
    <w:name w:val="WW8Num26z0"/>
    <w:rsid w:val="00B77D6F"/>
    <w:rPr>
      <w:i/>
    </w:rPr>
  </w:style>
  <w:style w:type="character" w:customStyle="1" w:styleId="WW8Num26z2">
    <w:name w:val="WW8Num26z2"/>
    <w:rsid w:val="00B77D6F"/>
    <w:rPr>
      <w:i w:val="0"/>
    </w:rPr>
  </w:style>
  <w:style w:type="character" w:customStyle="1" w:styleId="WW8Num27z0">
    <w:name w:val="WW8Num27z0"/>
    <w:rsid w:val="00B77D6F"/>
  </w:style>
  <w:style w:type="character" w:customStyle="1" w:styleId="WW8Num27z1">
    <w:name w:val="WW8Num27z1"/>
    <w:rsid w:val="00B77D6F"/>
  </w:style>
  <w:style w:type="character" w:customStyle="1" w:styleId="WW8Num27z2">
    <w:name w:val="WW8Num27z2"/>
    <w:rsid w:val="00B77D6F"/>
  </w:style>
  <w:style w:type="character" w:customStyle="1" w:styleId="WW8Num27z3">
    <w:name w:val="WW8Num27z3"/>
    <w:rsid w:val="00B77D6F"/>
  </w:style>
  <w:style w:type="character" w:customStyle="1" w:styleId="WW8Num27z4">
    <w:name w:val="WW8Num27z4"/>
    <w:rsid w:val="00B77D6F"/>
  </w:style>
  <w:style w:type="character" w:customStyle="1" w:styleId="WW8Num27z5">
    <w:name w:val="WW8Num27z5"/>
    <w:rsid w:val="00B77D6F"/>
  </w:style>
  <w:style w:type="character" w:customStyle="1" w:styleId="WW8Num27z6">
    <w:name w:val="WW8Num27z6"/>
    <w:rsid w:val="00B77D6F"/>
  </w:style>
  <w:style w:type="character" w:customStyle="1" w:styleId="WW8Num27z7">
    <w:name w:val="WW8Num27z7"/>
    <w:rsid w:val="00B77D6F"/>
  </w:style>
  <w:style w:type="character" w:customStyle="1" w:styleId="WW8Num27z8">
    <w:name w:val="WW8Num27z8"/>
    <w:rsid w:val="00B77D6F"/>
  </w:style>
  <w:style w:type="character" w:customStyle="1" w:styleId="WW8Num28z0">
    <w:name w:val="WW8Num28z0"/>
    <w:rsid w:val="00B77D6F"/>
  </w:style>
  <w:style w:type="character" w:customStyle="1" w:styleId="WW8Num28z1">
    <w:name w:val="WW8Num28z1"/>
    <w:rsid w:val="00B77D6F"/>
  </w:style>
  <w:style w:type="character" w:customStyle="1" w:styleId="WW8Num28z2">
    <w:name w:val="WW8Num28z2"/>
    <w:rsid w:val="00B77D6F"/>
  </w:style>
  <w:style w:type="character" w:customStyle="1" w:styleId="WW8Num28z3">
    <w:name w:val="WW8Num28z3"/>
    <w:rsid w:val="00B77D6F"/>
  </w:style>
  <w:style w:type="character" w:customStyle="1" w:styleId="WW8Num28z4">
    <w:name w:val="WW8Num28z4"/>
    <w:rsid w:val="00B77D6F"/>
  </w:style>
  <w:style w:type="character" w:customStyle="1" w:styleId="WW8Num28z5">
    <w:name w:val="WW8Num28z5"/>
    <w:rsid w:val="00B77D6F"/>
  </w:style>
  <w:style w:type="character" w:customStyle="1" w:styleId="WW8Num28z6">
    <w:name w:val="WW8Num28z6"/>
    <w:rsid w:val="00B77D6F"/>
  </w:style>
  <w:style w:type="character" w:customStyle="1" w:styleId="WW8Num28z7">
    <w:name w:val="WW8Num28z7"/>
    <w:rsid w:val="00B77D6F"/>
  </w:style>
  <w:style w:type="character" w:customStyle="1" w:styleId="WW8Num28z8">
    <w:name w:val="WW8Num28z8"/>
    <w:rsid w:val="00B77D6F"/>
  </w:style>
  <w:style w:type="character" w:customStyle="1" w:styleId="WW8Num29z0">
    <w:name w:val="WW8Num29z0"/>
    <w:rsid w:val="00B77D6F"/>
  </w:style>
  <w:style w:type="character" w:customStyle="1" w:styleId="WW8Num29z1">
    <w:name w:val="WW8Num29z1"/>
    <w:rsid w:val="00B77D6F"/>
  </w:style>
  <w:style w:type="character" w:customStyle="1" w:styleId="WW8Num29z2">
    <w:name w:val="WW8Num29z2"/>
    <w:rsid w:val="00B77D6F"/>
    <w:rPr>
      <w:i w:val="0"/>
    </w:rPr>
  </w:style>
  <w:style w:type="character" w:customStyle="1" w:styleId="WW8Num29z3">
    <w:name w:val="WW8Num29z3"/>
    <w:rsid w:val="00B77D6F"/>
  </w:style>
  <w:style w:type="character" w:customStyle="1" w:styleId="WW8Num29z4">
    <w:name w:val="WW8Num29z4"/>
    <w:rsid w:val="00B77D6F"/>
  </w:style>
  <w:style w:type="character" w:customStyle="1" w:styleId="WW8Num29z5">
    <w:name w:val="WW8Num29z5"/>
    <w:rsid w:val="00B77D6F"/>
  </w:style>
  <w:style w:type="character" w:customStyle="1" w:styleId="WW8Num29z6">
    <w:name w:val="WW8Num29z6"/>
    <w:rsid w:val="00B77D6F"/>
  </w:style>
  <w:style w:type="character" w:customStyle="1" w:styleId="WW8Num29z7">
    <w:name w:val="WW8Num29z7"/>
    <w:rsid w:val="00B77D6F"/>
  </w:style>
  <w:style w:type="character" w:customStyle="1" w:styleId="WW8Num29z8">
    <w:name w:val="WW8Num29z8"/>
    <w:rsid w:val="00B77D6F"/>
  </w:style>
  <w:style w:type="character" w:customStyle="1" w:styleId="WW8Num30z0">
    <w:name w:val="WW8Num30z0"/>
    <w:rsid w:val="00B77D6F"/>
  </w:style>
  <w:style w:type="character" w:customStyle="1" w:styleId="WW8Num30z1">
    <w:name w:val="WW8Num30z1"/>
    <w:rsid w:val="00B77D6F"/>
  </w:style>
  <w:style w:type="character" w:customStyle="1" w:styleId="WW8Num30z2">
    <w:name w:val="WW8Num30z2"/>
    <w:rsid w:val="00B77D6F"/>
  </w:style>
  <w:style w:type="character" w:customStyle="1" w:styleId="WW8Num30z3">
    <w:name w:val="WW8Num30z3"/>
    <w:rsid w:val="00B77D6F"/>
  </w:style>
  <w:style w:type="character" w:customStyle="1" w:styleId="WW8Num30z4">
    <w:name w:val="WW8Num30z4"/>
    <w:rsid w:val="00B77D6F"/>
  </w:style>
  <w:style w:type="character" w:customStyle="1" w:styleId="WW8Num30z5">
    <w:name w:val="WW8Num30z5"/>
    <w:rsid w:val="00B77D6F"/>
  </w:style>
  <w:style w:type="character" w:customStyle="1" w:styleId="WW8Num30z6">
    <w:name w:val="WW8Num30z6"/>
    <w:rsid w:val="00B77D6F"/>
  </w:style>
  <w:style w:type="character" w:customStyle="1" w:styleId="WW8Num30z7">
    <w:name w:val="WW8Num30z7"/>
    <w:rsid w:val="00B77D6F"/>
  </w:style>
  <w:style w:type="character" w:customStyle="1" w:styleId="WW8Num30z8">
    <w:name w:val="WW8Num30z8"/>
    <w:rsid w:val="00B77D6F"/>
  </w:style>
  <w:style w:type="character" w:customStyle="1" w:styleId="WW-DefaultParagraphFont">
    <w:name w:val="WW-Default Paragraph Font"/>
    <w:rsid w:val="00B77D6F"/>
  </w:style>
  <w:style w:type="character" w:styleId="PageNumber">
    <w:name w:val="page number"/>
    <w:basedOn w:val="WW-DefaultParagraphFont"/>
    <w:rsid w:val="00B77D6F"/>
  </w:style>
  <w:style w:type="character" w:customStyle="1" w:styleId="revision1">
    <w:name w:val="revision1"/>
    <w:rsid w:val="00B77D6F"/>
    <w:rPr>
      <w:rFonts w:ascii="Arial" w:hAnsi="Arial" w:cs="Arial"/>
      <w:i w:val="0"/>
      <w:iCs w:val="0"/>
    </w:rPr>
  </w:style>
  <w:style w:type="character" w:customStyle="1" w:styleId="FootnoteCharacters">
    <w:name w:val="Footnote Characters"/>
    <w:rsid w:val="00B77D6F"/>
    <w:rPr>
      <w:vertAlign w:val="superscript"/>
    </w:rPr>
  </w:style>
  <w:style w:type="character" w:styleId="CommentReference">
    <w:name w:val="annotation reference"/>
    <w:rsid w:val="00B77D6F"/>
    <w:rPr>
      <w:sz w:val="16"/>
      <w:szCs w:val="16"/>
    </w:rPr>
  </w:style>
  <w:style w:type="character" w:styleId="Hyperlink">
    <w:name w:val="Hyperlink"/>
    <w:rsid w:val="00B77D6F"/>
    <w:rPr>
      <w:color w:val="0000FF"/>
      <w:u w:val="single"/>
    </w:rPr>
  </w:style>
  <w:style w:type="character" w:styleId="HTMLTypewriter">
    <w:name w:val="HTML Typewriter"/>
    <w:rsid w:val="00B77D6F"/>
    <w:rPr>
      <w:rFonts w:ascii="Courier New" w:eastAsia="Times New Roman" w:hAnsi="Courier New" w:cs="Courier New"/>
      <w:sz w:val="20"/>
      <w:szCs w:val="20"/>
    </w:rPr>
  </w:style>
  <w:style w:type="character" w:customStyle="1" w:styleId="fieldstylefullgradientfilter">
    <w:name w:val="fieldstyle fullgradientfilter"/>
    <w:basedOn w:val="WW-DefaultParagraphFont"/>
    <w:rsid w:val="00B77D6F"/>
  </w:style>
  <w:style w:type="character" w:customStyle="1" w:styleId="hps">
    <w:name w:val="hps"/>
    <w:basedOn w:val="WW-DefaultParagraphFont"/>
    <w:rsid w:val="00B77D6F"/>
  </w:style>
  <w:style w:type="character" w:customStyle="1" w:styleId="hpsalt-edited">
    <w:name w:val="hps alt-edited"/>
    <w:basedOn w:val="WW-DefaultParagraphFont"/>
    <w:rsid w:val="00B77D6F"/>
  </w:style>
  <w:style w:type="character" w:customStyle="1" w:styleId="hpsatn">
    <w:name w:val="hps atn"/>
    <w:basedOn w:val="WW-DefaultParagraphFont"/>
    <w:rsid w:val="00B77D6F"/>
  </w:style>
  <w:style w:type="character" w:customStyle="1" w:styleId="longtext">
    <w:name w:val="long_text"/>
    <w:basedOn w:val="WW-DefaultParagraphFont"/>
    <w:rsid w:val="00B77D6F"/>
  </w:style>
  <w:style w:type="character" w:customStyle="1" w:styleId="NumberingSymbols">
    <w:name w:val="Numbering Symbols"/>
    <w:rsid w:val="00B77D6F"/>
  </w:style>
  <w:style w:type="character" w:customStyle="1" w:styleId="FooterChar">
    <w:name w:val="Footer Char"/>
    <w:rsid w:val="00B77D6F"/>
    <w:rPr>
      <w:sz w:val="24"/>
      <w:szCs w:val="24"/>
      <w:lang w:val="lv-LV" w:eastAsia="zh-CN"/>
    </w:rPr>
  </w:style>
  <w:style w:type="character" w:customStyle="1" w:styleId="HeaderChar">
    <w:name w:val="Header Char"/>
    <w:rsid w:val="00B77D6F"/>
    <w:rPr>
      <w:sz w:val="24"/>
      <w:szCs w:val="24"/>
      <w:lang w:val="lv-LV" w:eastAsia="zh-CN"/>
    </w:rPr>
  </w:style>
  <w:style w:type="paragraph" w:customStyle="1" w:styleId="Heading">
    <w:name w:val="Heading"/>
    <w:basedOn w:val="Normal"/>
    <w:next w:val="BodyText"/>
    <w:rsid w:val="00B77D6F"/>
    <w:pPr>
      <w:keepNext/>
      <w:suppressAutoHyphens/>
      <w:spacing w:before="240" w:after="120" w:line="240" w:lineRule="auto"/>
    </w:pPr>
    <w:rPr>
      <w:rFonts w:ascii="Liberation Sans" w:eastAsia="Lucida Sans Unicode" w:hAnsi="Liberation Sans" w:cs="Mangal"/>
      <w:color w:val="000000"/>
      <w:sz w:val="28"/>
      <w:szCs w:val="28"/>
    </w:rPr>
  </w:style>
  <w:style w:type="paragraph" w:styleId="BodyText">
    <w:name w:val="Body Text"/>
    <w:basedOn w:val="Normal"/>
    <w:link w:val="BodyTextChar"/>
    <w:rsid w:val="00B77D6F"/>
    <w:pPr>
      <w:suppressAutoHyphens/>
      <w:spacing w:after="120" w:line="240" w:lineRule="auto"/>
    </w:pPr>
    <w:rPr>
      <w:rFonts w:ascii="Times New Roman" w:eastAsia="Times New Roman" w:hAnsi="Times New Roman" w:cs="Times New Roman"/>
      <w:color w:val="000000"/>
      <w:sz w:val="24"/>
      <w:szCs w:val="24"/>
    </w:rPr>
  </w:style>
  <w:style w:type="character" w:customStyle="1" w:styleId="BodyTextChar">
    <w:name w:val="Body Text Char"/>
    <w:basedOn w:val="DefaultParagraphFont"/>
    <w:link w:val="BodyText"/>
    <w:rsid w:val="00B77D6F"/>
    <w:rPr>
      <w:rFonts w:ascii="Times New Roman" w:eastAsia="Times New Roman" w:hAnsi="Times New Roman" w:cs="Times New Roman"/>
      <w:color w:val="000000"/>
      <w:sz w:val="24"/>
      <w:szCs w:val="24"/>
      <w:lang w:val="en-US"/>
    </w:rPr>
  </w:style>
  <w:style w:type="paragraph" w:styleId="List">
    <w:name w:val="List"/>
    <w:basedOn w:val="BodyText"/>
    <w:rsid w:val="00B77D6F"/>
    <w:rPr>
      <w:rFonts w:cs="Mangal"/>
    </w:rPr>
  </w:style>
  <w:style w:type="paragraph" w:styleId="Caption">
    <w:name w:val="caption"/>
    <w:basedOn w:val="Normal"/>
    <w:qFormat/>
    <w:rsid w:val="00B77D6F"/>
    <w:pPr>
      <w:suppressLineNumbers/>
      <w:suppressAutoHyphens/>
      <w:spacing w:before="120" w:after="120" w:line="240" w:lineRule="auto"/>
    </w:pPr>
    <w:rPr>
      <w:rFonts w:ascii="Times New Roman" w:eastAsia="Times New Roman" w:hAnsi="Times New Roman" w:cs="Mangal"/>
      <w:i/>
      <w:iCs/>
      <w:color w:val="000000"/>
      <w:sz w:val="24"/>
      <w:szCs w:val="24"/>
    </w:rPr>
  </w:style>
  <w:style w:type="paragraph" w:customStyle="1" w:styleId="Index">
    <w:name w:val="Index"/>
    <w:basedOn w:val="Normal"/>
    <w:rsid w:val="00B77D6F"/>
    <w:pPr>
      <w:suppressLineNumbers/>
      <w:suppressAutoHyphens/>
      <w:spacing w:after="0" w:line="240" w:lineRule="auto"/>
    </w:pPr>
    <w:rPr>
      <w:rFonts w:ascii="Times New Roman" w:eastAsia="Times New Roman" w:hAnsi="Times New Roman" w:cs="Mangal"/>
      <w:color w:val="000000"/>
      <w:sz w:val="24"/>
      <w:szCs w:val="24"/>
    </w:rPr>
  </w:style>
  <w:style w:type="paragraph" w:styleId="Header">
    <w:name w:val="header"/>
    <w:basedOn w:val="Normal"/>
    <w:link w:val="HeaderChar1"/>
    <w:uiPriority w:val="99"/>
    <w:rsid w:val="00B77D6F"/>
    <w:pPr>
      <w:tabs>
        <w:tab w:val="center" w:pos="4153"/>
        <w:tab w:val="right" w:pos="8306"/>
      </w:tabs>
      <w:suppressAutoHyphens/>
      <w:spacing w:after="0" w:line="240" w:lineRule="auto"/>
    </w:pPr>
    <w:rPr>
      <w:rFonts w:ascii="Times New Roman" w:eastAsia="Times New Roman" w:hAnsi="Times New Roman" w:cs="Times New Roman"/>
      <w:color w:val="000000"/>
      <w:sz w:val="24"/>
      <w:szCs w:val="24"/>
    </w:rPr>
  </w:style>
  <w:style w:type="character" w:customStyle="1" w:styleId="HeaderChar1">
    <w:name w:val="Header Char1"/>
    <w:basedOn w:val="DefaultParagraphFont"/>
    <w:link w:val="Header"/>
    <w:uiPriority w:val="99"/>
    <w:rsid w:val="00B77D6F"/>
    <w:rPr>
      <w:rFonts w:ascii="Times New Roman" w:eastAsia="Times New Roman" w:hAnsi="Times New Roman" w:cs="Times New Roman"/>
      <w:color w:val="000000"/>
      <w:sz w:val="24"/>
      <w:szCs w:val="24"/>
      <w:lang w:val="en-US"/>
    </w:rPr>
  </w:style>
  <w:style w:type="paragraph" w:styleId="FootnoteText">
    <w:name w:val="footnote text"/>
    <w:basedOn w:val="Normal"/>
    <w:link w:val="Footnote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rsid w:val="00B77D6F"/>
    <w:rPr>
      <w:rFonts w:ascii="Times New Roman" w:eastAsia="Times New Roman" w:hAnsi="Times New Roman" w:cs="Times New Roman"/>
      <w:color w:val="000000"/>
      <w:sz w:val="20"/>
      <w:szCs w:val="20"/>
      <w:lang w:val="en-US"/>
    </w:rPr>
  </w:style>
  <w:style w:type="paragraph" w:styleId="CommentText">
    <w:name w:val="annotation text"/>
    <w:basedOn w:val="Normal"/>
    <w:link w:val="Comment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CommentTextChar">
    <w:name w:val="Comment Text Char"/>
    <w:basedOn w:val="DefaultParagraphFont"/>
    <w:link w:val="CommentText"/>
    <w:rsid w:val="00B77D6F"/>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rsid w:val="00B77D6F"/>
    <w:rPr>
      <w:b/>
      <w:bCs/>
    </w:rPr>
  </w:style>
  <w:style w:type="character" w:customStyle="1" w:styleId="CommentSubjectChar">
    <w:name w:val="Comment Subject Char"/>
    <w:basedOn w:val="CommentTextChar"/>
    <w:link w:val="CommentSubject"/>
    <w:rsid w:val="00B77D6F"/>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rsid w:val="00B77D6F"/>
    <w:pPr>
      <w:suppressAutoHyphens/>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rsid w:val="00B77D6F"/>
    <w:rPr>
      <w:rFonts w:ascii="Tahoma" w:eastAsia="Times New Roman" w:hAnsi="Tahoma" w:cs="Tahoma"/>
      <w:color w:val="000000"/>
      <w:sz w:val="16"/>
      <w:szCs w:val="16"/>
      <w:lang w:val="en-US"/>
    </w:rPr>
  </w:style>
  <w:style w:type="paragraph" w:customStyle="1" w:styleId="txt1">
    <w:name w:val="txt1"/>
    <w:rsid w:val="00B77D6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spacing w:after="0" w:line="240" w:lineRule="auto"/>
      <w:jc w:val="both"/>
    </w:pPr>
    <w:rPr>
      <w:rFonts w:ascii="!Neo'w Arial" w:eastAsia="Times New Roman" w:hAnsi="!Neo'w Arial" w:cs="!Neo'w Arial"/>
      <w:color w:val="000000"/>
      <w:sz w:val="24"/>
      <w:szCs w:val="24"/>
      <w:lang w:eastAsia="zh-CN"/>
    </w:rPr>
  </w:style>
  <w:style w:type="paragraph" w:styleId="BodyTextIndent">
    <w:name w:val="Body Text Indent"/>
    <w:basedOn w:val="Normal"/>
    <w:link w:val="BodyTextIndentChar"/>
    <w:rsid w:val="00B77D6F"/>
    <w:pPr>
      <w:suppressAutoHyphens/>
      <w:spacing w:after="120" w:line="240" w:lineRule="auto"/>
      <w:ind w:left="283"/>
    </w:pPr>
    <w:rPr>
      <w:rFonts w:ascii="Dutch TL" w:eastAsia="Times New Roman" w:hAnsi="Dutch TL" w:cs="Dutch TL"/>
      <w:color w:val="000000"/>
      <w:sz w:val="24"/>
      <w:szCs w:val="20"/>
    </w:rPr>
  </w:style>
  <w:style w:type="character" w:customStyle="1" w:styleId="BodyTextIndentChar">
    <w:name w:val="Body Text Indent Char"/>
    <w:basedOn w:val="DefaultParagraphFont"/>
    <w:link w:val="BodyTextIndent"/>
    <w:rsid w:val="00B77D6F"/>
    <w:rPr>
      <w:rFonts w:ascii="Dutch TL" w:eastAsia="Times New Roman" w:hAnsi="Dutch TL" w:cs="Dutch TL"/>
      <w:color w:val="000000"/>
      <w:sz w:val="24"/>
      <w:szCs w:val="20"/>
      <w:lang w:val="en-US"/>
    </w:rPr>
  </w:style>
  <w:style w:type="paragraph" w:customStyle="1" w:styleId="txt2">
    <w:name w:val="txt2"/>
    <w:next w:val="txt1"/>
    <w:rsid w:val="00B77D6F"/>
    <w:pPr>
      <w:widowControl w:val="0"/>
      <w:suppressAutoHyphens/>
      <w:overflowPunct w:val="0"/>
      <w:autoSpaceDE w:val="0"/>
      <w:spacing w:after="0" w:line="240" w:lineRule="auto"/>
      <w:jc w:val="center"/>
    </w:pPr>
    <w:rPr>
      <w:rFonts w:ascii="!Neo'w Arial" w:eastAsia="Times New Roman" w:hAnsi="!Neo'w Arial" w:cs="!Neo'w Arial"/>
      <w:b/>
      <w:caps/>
      <w:color w:val="000000"/>
      <w:sz w:val="24"/>
      <w:szCs w:val="24"/>
      <w:lang w:eastAsia="zh-CN"/>
    </w:rPr>
  </w:style>
  <w:style w:type="paragraph" w:customStyle="1" w:styleId="CharCharCharCharCharCharCharCharCharCharCharCharChar">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styleId="HTMLPreformatted">
    <w:name w:val="HTML Preformatted"/>
    <w:basedOn w:val="Normal"/>
    <w:link w:val="HTMLPreformattedChar"/>
    <w:rsid w:val="00B7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val="ru-RU"/>
    </w:rPr>
  </w:style>
  <w:style w:type="character" w:customStyle="1" w:styleId="HTMLPreformattedChar">
    <w:name w:val="HTML Preformatted Char"/>
    <w:basedOn w:val="DefaultParagraphFont"/>
    <w:link w:val="HTMLPreformatted"/>
    <w:rsid w:val="00B77D6F"/>
    <w:rPr>
      <w:rFonts w:ascii="Courier New" w:eastAsia="Times New Roman" w:hAnsi="Courier New" w:cs="Courier New"/>
      <w:color w:val="000000"/>
      <w:sz w:val="20"/>
      <w:szCs w:val="20"/>
      <w:lang w:val="ru-RU"/>
    </w:rPr>
  </w:style>
  <w:style w:type="paragraph" w:customStyle="1" w:styleId="CharCharCharChar">
    <w:name w:val="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CharCharCharCharCharCharCharCharCharCharChar0">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1">
    <w:name w:val="1"/>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
    <w:name w:val="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TableContents">
    <w:name w:val="Table Contents"/>
    <w:basedOn w:val="Normal"/>
    <w:rsid w:val="00B77D6F"/>
    <w:pPr>
      <w:suppressLineNumbers/>
      <w:suppressAutoHyphens/>
      <w:spacing w:after="0" w:line="240" w:lineRule="auto"/>
    </w:pPr>
    <w:rPr>
      <w:rFonts w:ascii="Times New Roman" w:eastAsia="Times New Roman" w:hAnsi="Times New Roman" w:cs="Times New Roman"/>
      <w:color w:val="000000"/>
      <w:sz w:val="24"/>
      <w:szCs w:val="24"/>
    </w:rPr>
  </w:style>
  <w:style w:type="paragraph" w:customStyle="1" w:styleId="TableHeading">
    <w:name w:val="Table Heading"/>
    <w:basedOn w:val="TableContents"/>
    <w:rsid w:val="00B77D6F"/>
    <w:pPr>
      <w:jc w:val="center"/>
    </w:pPr>
    <w:rPr>
      <w:b/>
      <w:bCs/>
    </w:rPr>
  </w:style>
  <w:style w:type="paragraph" w:customStyle="1" w:styleId="FrameContents">
    <w:name w:val="Frame Contents"/>
    <w:basedOn w:val="Normal"/>
    <w:rsid w:val="00B77D6F"/>
    <w:pPr>
      <w:suppressAutoHyphens/>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1"/>
    <w:rsid w:val="00B77D6F"/>
    <w:pPr>
      <w:tabs>
        <w:tab w:val="center" w:pos="4320"/>
        <w:tab w:val="right" w:pos="8640"/>
      </w:tabs>
      <w:suppressAutoHyphens/>
      <w:spacing w:after="0" w:line="240" w:lineRule="auto"/>
    </w:pPr>
    <w:rPr>
      <w:rFonts w:ascii="Times New Roman" w:eastAsia="Times New Roman" w:hAnsi="Times New Roman" w:cs="Times New Roman"/>
      <w:color w:val="000000"/>
      <w:sz w:val="24"/>
      <w:szCs w:val="24"/>
    </w:rPr>
  </w:style>
  <w:style w:type="character" w:customStyle="1" w:styleId="FooterChar1">
    <w:name w:val="Footer Char1"/>
    <w:basedOn w:val="DefaultParagraphFont"/>
    <w:link w:val="Footer"/>
    <w:rsid w:val="00B77D6F"/>
    <w:rPr>
      <w:rFonts w:ascii="Times New Roman" w:eastAsia="Times New Roman" w:hAnsi="Times New Roman" w:cs="Times New Roman"/>
      <w:color w:val="000000"/>
      <w:sz w:val="24"/>
      <w:szCs w:val="24"/>
      <w:lang w:val="en-US"/>
    </w:rPr>
  </w:style>
  <w:style w:type="character" w:customStyle="1" w:styleId="FontStyle21">
    <w:name w:val="Font Style21"/>
    <w:rsid w:val="00B77D6F"/>
    <w:rPr>
      <w:rFonts w:ascii="Times New Roman" w:hAnsi="Times New Roman" w:cs="Times New Roman"/>
      <w:b/>
      <w:sz w:val="22"/>
    </w:rPr>
  </w:style>
  <w:style w:type="paragraph" w:styleId="ListParagraph">
    <w:name w:val="List Paragraph"/>
    <w:basedOn w:val="Normal"/>
    <w:uiPriority w:val="34"/>
    <w:qFormat/>
    <w:rsid w:val="00B77D6F"/>
    <w:pPr>
      <w:ind w:left="720"/>
      <w:contextualSpacing/>
    </w:pPr>
    <w:rPr>
      <w:rFonts w:ascii="Calibri" w:eastAsia="Calibri" w:hAnsi="Calibri" w:cs="Times New Roman"/>
    </w:rPr>
  </w:style>
  <w:style w:type="character" w:styleId="Emphasis">
    <w:name w:val="Emphasis"/>
    <w:qFormat/>
    <w:rsid w:val="00B77D6F"/>
    <w:rPr>
      <w:b/>
      <w:bCs/>
      <w:i w:val="0"/>
      <w:iCs w:val="0"/>
    </w:rPr>
  </w:style>
  <w:style w:type="paragraph" w:customStyle="1" w:styleId="DefaultStyle">
    <w:name w:val="Default Style"/>
    <w:rsid w:val="00B77D6F"/>
    <w:pPr>
      <w:suppressAutoHyphens/>
      <w:spacing w:after="0" w:line="100" w:lineRule="atLeast"/>
    </w:pPr>
    <w:rPr>
      <w:rFonts w:ascii="Times New Roman" w:eastAsia="Times New Roman" w:hAnsi="Times New Roman" w:cs="Times New Roman"/>
      <w:color w:val="00000A"/>
      <w:sz w:val="24"/>
      <w:szCs w:val="24"/>
    </w:rPr>
  </w:style>
  <w:style w:type="character" w:customStyle="1" w:styleId="FontStyle23">
    <w:name w:val="Font Style23"/>
    <w:uiPriority w:val="99"/>
    <w:rsid w:val="00B77D6F"/>
    <w:rPr>
      <w:rFonts w:ascii="Times New Roman" w:hAnsi="Times New Roman" w:cs="Times New Roman"/>
      <w:sz w:val="22"/>
      <w:szCs w:val="22"/>
    </w:rPr>
  </w:style>
  <w:style w:type="character" w:customStyle="1" w:styleId="svno">
    <w:name w:val="sv_no"/>
    <w:rsid w:val="00B77D6F"/>
  </w:style>
  <w:style w:type="character" w:styleId="FootnoteReference">
    <w:name w:val="footnote reference"/>
    <w:unhideWhenUsed/>
    <w:rsid w:val="00B77D6F"/>
    <w:rPr>
      <w:vertAlign w:val="superscript"/>
    </w:rPr>
  </w:style>
  <w:style w:type="paragraph" w:styleId="Revision">
    <w:name w:val="Revision"/>
    <w:hidden/>
    <w:uiPriority w:val="99"/>
    <w:semiHidden/>
    <w:rsid w:val="00B77D6F"/>
    <w:pPr>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84479-97B2-49FF-9B19-B2C5724C4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24</Pages>
  <Words>42749</Words>
  <Characters>24368</Characters>
  <Application>Microsoft Office Word</Application>
  <DocSecurity>0</DocSecurity>
  <Lines>203</Lines>
  <Paragraphs>133</Paragraphs>
  <ScaleCrop>false</ScaleCrop>
  <Company>LR IEM</Company>
  <LinksUpToDate>false</LinksUpToDate>
  <CharactersWithSpaces>66984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Elvīra Kozačkova</cp:lastModifiedBy>
  <cp:revision>13</cp:revision>
  <dcterms:created xsi:type="dcterms:W3CDTF">2024-09-06T11:04:00Z</dcterms:created>
  <dcterms:modified xsi:type="dcterms:W3CDTF">2024-09-30T11:17:00Z</dcterms:modified>
</cp:coreProperties>
</file>