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E9BAE5" w14:textId="77777777" w:rsidR="000D2990" w:rsidRPr="008F2BE5" w:rsidRDefault="000D2990" w:rsidP="000D2990">
      <w:pPr>
        <w:pStyle w:val="Heading1NoSpacing"/>
        <w:spacing w:line="240" w:lineRule="auto"/>
        <w:rPr>
          <w:rFonts w:ascii="Times New Roman" w:hAnsi="Times New Roman" w:cs="Times New Roman"/>
          <w:sz w:val="24"/>
          <w:szCs w:val="24"/>
        </w:rPr>
      </w:pPr>
      <w:bookmarkStart w:id="0" w:name="_Toc359938047"/>
      <w:bookmarkStart w:id="1" w:name="_Toc359938821"/>
      <w:bookmarkStart w:id="2" w:name="_Toc383515063"/>
      <w:bookmarkStart w:id="3" w:name="_Toc68098684"/>
      <w:r w:rsidRPr="008F2BE5">
        <w:rPr>
          <w:rFonts w:ascii="Times New Roman" w:hAnsi="Times New Roman" w:cs="Times New Roman"/>
          <w:sz w:val="24"/>
          <w:szCs w:val="24"/>
        </w:rPr>
        <w:t>7.pielikums</w:t>
      </w:r>
    </w:p>
    <w:p w14:paraId="23B3C4C0" w14:textId="77777777" w:rsidR="000D2990" w:rsidRPr="008F2BE5" w:rsidRDefault="000D2990" w:rsidP="000D2990">
      <w:pPr>
        <w:widowControl w:val="0"/>
        <w:tabs>
          <w:tab w:val="left" w:pos="284"/>
          <w:tab w:val="left" w:pos="567"/>
        </w:tabs>
        <w:autoSpaceDE w:val="0"/>
        <w:autoSpaceDN w:val="0"/>
        <w:adjustRightInd w:val="0"/>
        <w:jc w:val="right"/>
        <w:rPr>
          <w:sz w:val="24"/>
          <w:szCs w:val="24"/>
          <w:lang w:val="lv-LV" w:eastAsia="lv-LV"/>
        </w:rPr>
      </w:pPr>
      <w:r w:rsidRPr="008F2BE5">
        <w:rPr>
          <w:sz w:val="24"/>
          <w:szCs w:val="24"/>
          <w:lang w:val="lv-LV" w:eastAsia="lv-LV"/>
        </w:rPr>
        <w:t xml:space="preserve"> Iepirkuma nolikumam</w:t>
      </w:r>
    </w:p>
    <w:p w14:paraId="428FC068" w14:textId="202FC0A2" w:rsidR="000D2990" w:rsidRPr="008F2BE5" w:rsidRDefault="000D2990" w:rsidP="000D2990">
      <w:pPr>
        <w:widowControl w:val="0"/>
        <w:tabs>
          <w:tab w:val="left" w:pos="284"/>
          <w:tab w:val="left" w:pos="567"/>
        </w:tabs>
        <w:autoSpaceDE w:val="0"/>
        <w:autoSpaceDN w:val="0"/>
        <w:adjustRightInd w:val="0"/>
        <w:spacing w:after="360"/>
        <w:jc w:val="right"/>
        <w:rPr>
          <w:sz w:val="24"/>
          <w:szCs w:val="24"/>
          <w:lang w:val="lv-LV" w:eastAsia="lv-LV"/>
        </w:rPr>
      </w:pPr>
      <w:r w:rsidRPr="008F2BE5">
        <w:rPr>
          <w:sz w:val="24"/>
          <w:szCs w:val="24"/>
          <w:lang w:val="lv-LV" w:eastAsia="lv-LV"/>
        </w:rPr>
        <w:t>ID Nr. LR LM 2024/</w:t>
      </w:r>
      <w:r w:rsidR="004B2923" w:rsidRPr="008F2BE5">
        <w:rPr>
          <w:sz w:val="24"/>
          <w:szCs w:val="24"/>
          <w:lang w:val="lv-LV" w:eastAsia="lv-LV"/>
        </w:rPr>
        <w:t>41</w:t>
      </w:r>
      <w:r w:rsidRPr="008F2BE5">
        <w:rPr>
          <w:sz w:val="24"/>
          <w:szCs w:val="24"/>
          <w:lang w:val="lv-LV" w:eastAsia="lv-LV"/>
        </w:rPr>
        <w:t>ESF+</w:t>
      </w:r>
    </w:p>
    <w:p w14:paraId="1FD53AA3" w14:textId="77777777" w:rsidR="000D2990" w:rsidRPr="008F2BE5" w:rsidRDefault="000D2990" w:rsidP="000D2990">
      <w:pPr>
        <w:spacing w:before="120" w:after="240"/>
        <w:jc w:val="center"/>
        <w:rPr>
          <w:b/>
          <w:sz w:val="24"/>
          <w:szCs w:val="24"/>
          <w:lang w:val="lv-LV"/>
        </w:rPr>
      </w:pPr>
    </w:p>
    <w:p w14:paraId="5237456C" w14:textId="77777777" w:rsidR="000D2990" w:rsidRPr="008F2BE5" w:rsidRDefault="000D2990" w:rsidP="000D2990">
      <w:pPr>
        <w:spacing w:before="120" w:after="240"/>
        <w:jc w:val="center"/>
        <w:rPr>
          <w:b/>
          <w:sz w:val="24"/>
          <w:szCs w:val="24"/>
          <w:lang w:val="lv-LV"/>
        </w:rPr>
      </w:pPr>
      <w:r w:rsidRPr="008F2BE5">
        <w:rPr>
          <w:b/>
          <w:sz w:val="24"/>
          <w:szCs w:val="24"/>
          <w:lang w:val="lv-LV"/>
        </w:rPr>
        <w:t>LĪGUMA IZPILDĒ PIESAISTĪTO SPECIĀLISTU APLIECINĀJUMS PAR GATAVĪBU PIEDALĪTIES PAKALPOJUMA SNIEGŠANĀ</w:t>
      </w:r>
    </w:p>
    <w:p w14:paraId="2D6F21A5" w14:textId="5D559F79" w:rsidR="000D2990" w:rsidRPr="008F2BE5" w:rsidRDefault="000D2990" w:rsidP="000D2990">
      <w:pPr>
        <w:jc w:val="both"/>
        <w:rPr>
          <w:rFonts w:eastAsiaTheme="minorEastAsia"/>
          <w:b/>
          <w:sz w:val="24"/>
          <w:szCs w:val="24"/>
          <w:lang w:val="lv-LV"/>
        </w:rPr>
      </w:pPr>
      <w:r w:rsidRPr="008F2BE5">
        <w:rPr>
          <w:sz w:val="24"/>
          <w:szCs w:val="24"/>
          <w:lang w:val="lv-LV"/>
        </w:rPr>
        <w:t>Es, _____________ (</w:t>
      </w:r>
      <w:r w:rsidRPr="008F2BE5">
        <w:rPr>
          <w:i/>
          <w:sz w:val="24"/>
          <w:szCs w:val="24"/>
          <w:lang w:val="lv-LV"/>
        </w:rPr>
        <w:t>vārds, uzvārds</w:t>
      </w:r>
      <w:r w:rsidRPr="008F2BE5">
        <w:rPr>
          <w:sz w:val="24"/>
          <w:szCs w:val="24"/>
          <w:lang w:val="lv-LV"/>
        </w:rPr>
        <w:t>), apakšā parakstījies (-</w:t>
      </w:r>
      <w:proofErr w:type="spellStart"/>
      <w:r w:rsidRPr="008F2BE5">
        <w:rPr>
          <w:sz w:val="24"/>
          <w:szCs w:val="24"/>
          <w:lang w:val="lv-LV"/>
        </w:rPr>
        <w:t>usies</w:t>
      </w:r>
      <w:proofErr w:type="spellEnd"/>
      <w:r w:rsidRPr="008F2BE5">
        <w:rPr>
          <w:sz w:val="24"/>
          <w:szCs w:val="24"/>
          <w:lang w:val="lv-LV"/>
        </w:rPr>
        <w:t xml:space="preserve">), apliecinu, ka apņemos strādāt līguma izpildē kā </w:t>
      </w:r>
      <w:r w:rsidRPr="008F2BE5">
        <w:rPr>
          <w:iCs/>
          <w:sz w:val="24"/>
          <w:szCs w:val="24"/>
          <w:lang w:val="lv-LV"/>
        </w:rPr>
        <w:t>_____________________ (s</w:t>
      </w:r>
      <w:r w:rsidRPr="008F2BE5">
        <w:rPr>
          <w:i/>
          <w:iCs/>
          <w:sz w:val="24"/>
          <w:szCs w:val="24"/>
          <w:lang w:val="lv-LV"/>
        </w:rPr>
        <w:t>peciālista nosaukums</w:t>
      </w:r>
      <w:r w:rsidRPr="008F2BE5">
        <w:rPr>
          <w:iCs/>
          <w:sz w:val="24"/>
          <w:szCs w:val="24"/>
          <w:lang w:val="lv-LV"/>
        </w:rPr>
        <w:t>)</w:t>
      </w:r>
      <w:r w:rsidRPr="008F2BE5">
        <w:rPr>
          <w:sz w:val="24"/>
          <w:szCs w:val="24"/>
          <w:lang w:val="lv-LV"/>
        </w:rPr>
        <w:t>, atbilstoši iepirkuma nosacījumiem, gadījumā, ja ______________ (</w:t>
      </w:r>
      <w:r w:rsidRPr="008F2BE5">
        <w:rPr>
          <w:i/>
          <w:sz w:val="24"/>
          <w:szCs w:val="24"/>
          <w:lang w:val="lv-LV"/>
        </w:rPr>
        <w:t>pretendenta nosaukums</w:t>
      </w:r>
      <w:r w:rsidRPr="008F2BE5">
        <w:rPr>
          <w:sz w:val="24"/>
          <w:szCs w:val="24"/>
          <w:lang w:val="lv-LV"/>
        </w:rPr>
        <w:t xml:space="preserve">) tiks piešķirtas tiesības slēgt </w:t>
      </w:r>
      <w:r w:rsidRPr="008F2BE5">
        <w:rPr>
          <w:bCs/>
          <w:sz w:val="24"/>
          <w:szCs w:val="24"/>
          <w:lang w:val="lv-LV"/>
        </w:rPr>
        <w:t>iepirkuma</w:t>
      </w:r>
      <w:r w:rsidRPr="008F2BE5">
        <w:rPr>
          <w:b/>
          <w:sz w:val="24"/>
          <w:szCs w:val="24"/>
          <w:lang w:val="lv-LV"/>
        </w:rPr>
        <w:t xml:space="preserve"> “</w:t>
      </w:r>
      <w:r w:rsidRPr="008F2BE5">
        <w:rPr>
          <w:b/>
          <w:bCs/>
          <w:sz w:val="24"/>
          <w:szCs w:val="24"/>
          <w:lang w:val="lv-LV"/>
        </w:rPr>
        <w:t xml:space="preserve">Metodikas sociālajam darbam ar </w:t>
      </w:r>
      <w:r w:rsidR="004B2923" w:rsidRPr="008F2BE5">
        <w:rPr>
          <w:b/>
          <w:bCs/>
          <w:sz w:val="24"/>
          <w:szCs w:val="24"/>
          <w:lang w:val="lv-LV"/>
        </w:rPr>
        <w:t>senioriem</w:t>
      </w:r>
      <w:r w:rsidRPr="008F2BE5">
        <w:rPr>
          <w:b/>
          <w:bCs/>
          <w:sz w:val="24"/>
          <w:szCs w:val="24"/>
          <w:lang w:val="lv-LV"/>
        </w:rPr>
        <w:t xml:space="preserve"> mācības 2024.-2025.gadā</w:t>
      </w:r>
      <w:r w:rsidRPr="008F2BE5">
        <w:rPr>
          <w:rFonts w:eastAsiaTheme="minorEastAsia"/>
          <w:b/>
          <w:sz w:val="24"/>
          <w:szCs w:val="24"/>
          <w:lang w:val="lv-LV"/>
        </w:rPr>
        <w:t>”</w:t>
      </w:r>
      <w:r w:rsidRPr="008F2BE5">
        <w:rPr>
          <w:b/>
          <w:i/>
          <w:sz w:val="24"/>
          <w:szCs w:val="24"/>
          <w:lang w:val="lv-LV"/>
        </w:rPr>
        <w:t xml:space="preserve">, </w:t>
      </w:r>
      <w:r w:rsidRPr="008F2BE5">
        <w:rPr>
          <w:sz w:val="24"/>
          <w:szCs w:val="24"/>
          <w:lang w:val="lv-LV"/>
        </w:rPr>
        <w:t>(ID Nr. LR LM 2024/</w:t>
      </w:r>
      <w:r w:rsidR="004B2923" w:rsidRPr="008F2BE5">
        <w:rPr>
          <w:sz w:val="24"/>
          <w:szCs w:val="24"/>
          <w:lang w:val="lv-LV"/>
        </w:rPr>
        <w:t>41</w:t>
      </w:r>
      <w:r w:rsidRPr="008F2BE5">
        <w:rPr>
          <w:sz w:val="24"/>
          <w:szCs w:val="24"/>
          <w:lang w:val="lv-LV"/>
        </w:rPr>
        <w:t>ESF+), līgumu.</w:t>
      </w:r>
    </w:p>
    <w:p w14:paraId="1B6A6F84" w14:textId="70B22ED9" w:rsidR="000D2990" w:rsidRPr="008F2BE5" w:rsidRDefault="000D2990" w:rsidP="000D2990">
      <w:pPr>
        <w:spacing w:before="60" w:after="360"/>
        <w:jc w:val="both"/>
        <w:outlineLvl w:val="0"/>
        <w:rPr>
          <w:sz w:val="24"/>
          <w:szCs w:val="24"/>
          <w:lang w:val="lv-LV"/>
        </w:rPr>
      </w:pPr>
      <w:r w:rsidRPr="008F2BE5">
        <w:rPr>
          <w:sz w:val="24"/>
          <w:szCs w:val="24"/>
          <w:lang w:val="lv-LV"/>
        </w:rPr>
        <w:t xml:space="preserve">Šī apņemšanās nav atsaucama, izņemot, ja iestājas ārkārtas apstākļi, kurus nav iespējams paredzēt </w:t>
      </w:r>
      <w:bookmarkStart w:id="4" w:name="_GoBack"/>
      <w:bookmarkEnd w:id="4"/>
      <w:r w:rsidRPr="008F2BE5">
        <w:rPr>
          <w:sz w:val="24"/>
          <w:szCs w:val="24"/>
          <w:lang w:val="lv-LV"/>
        </w:rPr>
        <w:t>iepirkuma “</w:t>
      </w:r>
      <w:bookmarkStart w:id="5" w:name="_Hlk172545076"/>
      <w:r w:rsidRPr="008F2BE5">
        <w:rPr>
          <w:b/>
          <w:bCs/>
          <w:sz w:val="24"/>
          <w:szCs w:val="24"/>
          <w:lang w:val="lv-LV"/>
        </w:rPr>
        <w:t xml:space="preserve">Metodikas sociālajam darbam ar </w:t>
      </w:r>
      <w:r w:rsidR="004B2923" w:rsidRPr="008F2BE5">
        <w:rPr>
          <w:b/>
          <w:bCs/>
          <w:sz w:val="24"/>
          <w:szCs w:val="24"/>
          <w:lang w:val="lv-LV"/>
        </w:rPr>
        <w:t>senioriem</w:t>
      </w:r>
      <w:r w:rsidRPr="008F2BE5">
        <w:rPr>
          <w:b/>
          <w:bCs/>
          <w:sz w:val="24"/>
          <w:szCs w:val="24"/>
          <w:lang w:val="lv-LV"/>
        </w:rPr>
        <w:t xml:space="preserve"> mācības 2024.-2025.gadā</w:t>
      </w:r>
      <w:bookmarkEnd w:id="5"/>
      <w:r w:rsidRPr="008F2BE5">
        <w:rPr>
          <w:rFonts w:eastAsiaTheme="minorEastAsia"/>
          <w:b/>
          <w:sz w:val="24"/>
          <w:szCs w:val="24"/>
          <w:lang w:val="lv-LV"/>
        </w:rPr>
        <w:t>”</w:t>
      </w:r>
      <w:r w:rsidRPr="008F2BE5">
        <w:rPr>
          <w:b/>
          <w:bCs/>
          <w:sz w:val="24"/>
          <w:szCs w:val="24"/>
          <w:lang w:val="lv-LV"/>
        </w:rPr>
        <w:t xml:space="preserve">, </w:t>
      </w:r>
      <w:r w:rsidRPr="008F2BE5">
        <w:rPr>
          <w:sz w:val="24"/>
          <w:szCs w:val="24"/>
          <w:lang w:val="lv-LV"/>
        </w:rPr>
        <w:t>(ID Nr. LR LM 2024/</w:t>
      </w:r>
      <w:r w:rsidR="004B2923" w:rsidRPr="008F2BE5">
        <w:rPr>
          <w:sz w:val="24"/>
          <w:szCs w:val="24"/>
          <w:lang w:val="lv-LV"/>
        </w:rPr>
        <w:t>41</w:t>
      </w:r>
      <w:r w:rsidRPr="008F2BE5">
        <w:rPr>
          <w:sz w:val="24"/>
          <w:szCs w:val="24"/>
          <w:lang w:val="lv-LV"/>
        </w:rPr>
        <w:t>ESF+), laikā, par kuriem apņemos informēt.</w:t>
      </w:r>
    </w:p>
    <w:p w14:paraId="5D44D3BF" w14:textId="77777777" w:rsidR="000D2990" w:rsidRPr="008F2BE5" w:rsidRDefault="000D2990" w:rsidP="000D2990">
      <w:pPr>
        <w:spacing w:before="60" w:after="360"/>
        <w:jc w:val="both"/>
        <w:outlineLvl w:val="0"/>
        <w:rPr>
          <w:sz w:val="24"/>
          <w:szCs w:val="24"/>
          <w:lang w:val="lv-LV"/>
        </w:rPr>
      </w:pPr>
      <w:r w:rsidRPr="008F2BE5">
        <w:rPr>
          <w:sz w:val="24"/>
          <w:szCs w:val="24"/>
          <w:lang w:val="lv-LV"/>
        </w:rPr>
        <w:t>Apliecinu, ka esmu informēts, ka Pasūtītājs kā pārzinis veiks līguma izpildē piesaistītā speciālista  personas datu apstrādi iesniegtā piedāvājuma izvērtēšanai atbilstoši nolikumā noteiktajām prasībām, iepirkuma procesa administrēšanai, uzvarētāja noteikšanai un lēmuma pieņemšanai. Esmu iepazinies ar plašāku informāciju par datu apstrādes aspektiem, kuri noteikti nolikuma 1.8. punktā un Pasūtītāja privātuma politiku, kas atrodama Pasūtītāja mājaslapā internetā sadaļā “Personas datu apstrāde”.</w:t>
      </w:r>
    </w:p>
    <w:p w14:paraId="347C3A74" w14:textId="77777777" w:rsidR="000D2990" w:rsidRPr="008F2BE5" w:rsidRDefault="000D2990" w:rsidP="000D2990">
      <w:pPr>
        <w:spacing w:before="60" w:after="360"/>
        <w:jc w:val="both"/>
        <w:outlineLvl w:val="0"/>
        <w:rPr>
          <w:sz w:val="24"/>
          <w:szCs w:val="24"/>
          <w:lang w:val="lv-LV"/>
        </w:rPr>
      </w:pPr>
    </w:p>
    <w:tbl>
      <w:tblPr>
        <w:tblW w:w="0" w:type="auto"/>
        <w:tblLook w:val="04A0" w:firstRow="1" w:lastRow="0" w:firstColumn="1" w:lastColumn="0" w:noHBand="0" w:noVBand="1"/>
      </w:tblPr>
      <w:tblGrid>
        <w:gridCol w:w="2268"/>
        <w:gridCol w:w="7088"/>
      </w:tblGrid>
      <w:tr w:rsidR="000D2990" w:rsidRPr="008F2BE5" w14:paraId="1FEAD3B4" w14:textId="77777777" w:rsidTr="0070614B">
        <w:tc>
          <w:tcPr>
            <w:tcW w:w="2268" w:type="dxa"/>
            <w:shd w:val="clear" w:color="auto" w:fill="FFFFFF" w:themeFill="background1"/>
            <w:hideMark/>
          </w:tcPr>
          <w:p w14:paraId="1CDB357B" w14:textId="77777777" w:rsidR="000D2990" w:rsidRPr="008F2BE5" w:rsidRDefault="000D2990" w:rsidP="0070614B">
            <w:pPr>
              <w:spacing w:before="120" w:after="120"/>
              <w:rPr>
                <w:sz w:val="24"/>
                <w:szCs w:val="24"/>
                <w:lang w:val="lv-LV"/>
              </w:rPr>
            </w:pPr>
            <w:r w:rsidRPr="008F2BE5">
              <w:rPr>
                <w:sz w:val="24"/>
                <w:szCs w:val="24"/>
                <w:lang w:val="lv-LV"/>
              </w:rPr>
              <w:t>Vārds, uzvārds</w:t>
            </w:r>
          </w:p>
        </w:tc>
        <w:tc>
          <w:tcPr>
            <w:tcW w:w="7088" w:type="dxa"/>
            <w:hideMark/>
          </w:tcPr>
          <w:p w14:paraId="209F7226" w14:textId="77777777" w:rsidR="000D2990" w:rsidRPr="008F2BE5" w:rsidRDefault="000D2990" w:rsidP="0070614B">
            <w:pPr>
              <w:spacing w:before="120"/>
              <w:rPr>
                <w:sz w:val="24"/>
                <w:szCs w:val="24"/>
                <w:lang w:val="lv-LV"/>
              </w:rPr>
            </w:pPr>
            <w:r w:rsidRPr="008F2BE5">
              <w:rPr>
                <w:sz w:val="24"/>
                <w:szCs w:val="24"/>
                <w:lang w:val="lv-LV"/>
              </w:rPr>
              <w:t>_________________________________________________________</w:t>
            </w:r>
          </w:p>
        </w:tc>
      </w:tr>
      <w:tr w:rsidR="000D2990" w:rsidRPr="008F2BE5" w14:paraId="62A203F8" w14:textId="77777777" w:rsidTr="0070614B">
        <w:tc>
          <w:tcPr>
            <w:tcW w:w="2268" w:type="dxa"/>
            <w:shd w:val="clear" w:color="auto" w:fill="FFFFFF" w:themeFill="background1"/>
            <w:hideMark/>
          </w:tcPr>
          <w:p w14:paraId="0EC86734" w14:textId="77777777" w:rsidR="000D2990" w:rsidRPr="008F2BE5" w:rsidRDefault="000D2990" w:rsidP="0070614B">
            <w:pPr>
              <w:spacing w:before="120" w:after="120"/>
              <w:rPr>
                <w:sz w:val="24"/>
                <w:szCs w:val="24"/>
                <w:lang w:val="lv-LV"/>
              </w:rPr>
            </w:pPr>
            <w:r w:rsidRPr="008F2BE5">
              <w:rPr>
                <w:sz w:val="24"/>
                <w:szCs w:val="24"/>
                <w:lang w:val="lv-LV"/>
              </w:rPr>
              <w:t>Paraksts:</w:t>
            </w:r>
          </w:p>
        </w:tc>
        <w:tc>
          <w:tcPr>
            <w:tcW w:w="7088" w:type="dxa"/>
            <w:hideMark/>
          </w:tcPr>
          <w:p w14:paraId="392BDBF4" w14:textId="77777777" w:rsidR="000D2990" w:rsidRPr="008F2BE5" w:rsidRDefault="000D2990" w:rsidP="0070614B">
            <w:pPr>
              <w:spacing w:before="120"/>
              <w:rPr>
                <w:sz w:val="24"/>
                <w:szCs w:val="24"/>
                <w:lang w:val="lv-LV"/>
              </w:rPr>
            </w:pPr>
            <w:r w:rsidRPr="008F2BE5">
              <w:rPr>
                <w:sz w:val="24"/>
                <w:szCs w:val="24"/>
                <w:lang w:val="lv-LV"/>
              </w:rPr>
              <w:t>_________________________________________________________</w:t>
            </w:r>
          </w:p>
        </w:tc>
      </w:tr>
      <w:tr w:rsidR="000D2990" w:rsidRPr="008F2BE5" w14:paraId="005C0F78" w14:textId="77777777" w:rsidTr="0070614B">
        <w:trPr>
          <w:trHeight w:val="64"/>
        </w:trPr>
        <w:tc>
          <w:tcPr>
            <w:tcW w:w="2268" w:type="dxa"/>
            <w:shd w:val="clear" w:color="auto" w:fill="FFFFFF" w:themeFill="background1"/>
            <w:hideMark/>
          </w:tcPr>
          <w:p w14:paraId="7C7F233F" w14:textId="77777777" w:rsidR="000D2990" w:rsidRPr="008F2BE5" w:rsidRDefault="000D2990" w:rsidP="0070614B">
            <w:pPr>
              <w:spacing w:before="120" w:after="120"/>
              <w:rPr>
                <w:sz w:val="24"/>
                <w:szCs w:val="24"/>
                <w:lang w:val="lv-LV"/>
              </w:rPr>
            </w:pPr>
            <w:r w:rsidRPr="008F2BE5">
              <w:rPr>
                <w:sz w:val="24"/>
                <w:szCs w:val="24"/>
                <w:lang w:val="lv-LV"/>
              </w:rPr>
              <w:t>Datums:</w:t>
            </w:r>
          </w:p>
        </w:tc>
        <w:tc>
          <w:tcPr>
            <w:tcW w:w="7088" w:type="dxa"/>
            <w:hideMark/>
          </w:tcPr>
          <w:p w14:paraId="34782624" w14:textId="77777777" w:rsidR="000D2990" w:rsidRPr="008F2BE5" w:rsidRDefault="000D2990" w:rsidP="0070614B">
            <w:pPr>
              <w:spacing w:before="120"/>
              <w:rPr>
                <w:sz w:val="24"/>
                <w:szCs w:val="24"/>
                <w:lang w:val="lv-LV"/>
              </w:rPr>
            </w:pPr>
            <w:r w:rsidRPr="008F2BE5">
              <w:rPr>
                <w:sz w:val="24"/>
                <w:szCs w:val="24"/>
                <w:lang w:val="lv-LV"/>
              </w:rPr>
              <w:t>_________________________________________________________</w:t>
            </w:r>
          </w:p>
        </w:tc>
      </w:tr>
      <w:bookmarkEnd w:id="0"/>
      <w:bookmarkEnd w:id="1"/>
      <w:bookmarkEnd w:id="2"/>
      <w:bookmarkEnd w:id="3"/>
    </w:tbl>
    <w:p w14:paraId="1F10D09B" w14:textId="631F9862" w:rsidR="0061650B" w:rsidRPr="008F2BE5" w:rsidRDefault="0061650B" w:rsidP="009D4450">
      <w:pPr>
        <w:pStyle w:val="Heading1NoSpacing"/>
        <w:spacing w:line="240" w:lineRule="auto"/>
        <w:jc w:val="left"/>
        <w:rPr>
          <w:b/>
          <w:bCs w:val="0"/>
          <w:sz w:val="24"/>
          <w:szCs w:val="24"/>
        </w:rPr>
      </w:pPr>
    </w:p>
    <w:sectPr w:rsidR="0061650B" w:rsidRPr="008F2BE5" w:rsidSect="000F0498">
      <w:footerReference w:type="default" r:id="rId11"/>
      <w:pgSz w:w="11909" w:h="16834"/>
      <w:pgMar w:top="1134" w:right="1134" w:bottom="1276" w:left="992" w:header="1162" w:footer="885" w:gutter="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9E70B5" w16cex:dateUtc="2024-09-25T08:21:00Z"/>
  <w16cex:commentExtensible w16cex:durableId="2A9E79A0" w16cex:dateUtc="2024-09-25T08:59:00Z"/>
  <w16cex:commentExtensible w16cex:durableId="2A9E7EB0" w16cex:dateUtc="2024-09-25T09:21:00Z"/>
  <w16cex:commentExtensible w16cex:durableId="2A9E8495" w16cex:dateUtc="2024-09-25T09:46: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278201" w14:textId="77777777" w:rsidR="00B6201F" w:rsidRDefault="00B6201F">
      <w:r>
        <w:separator/>
      </w:r>
    </w:p>
  </w:endnote>
  <w:endnote w:type="continuationSeparator" w:id="0">
    <w:p w14:paraId="03847AC8" w14:textId="77777777" w:rsidR="00B6201F" w:rsidRDefault="00B620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BA"/>
    <w:family w:val="swiss"/>
    <w:pitch w:val="variable"/>
    <w:sig w:usb0="00000287" w:usb1="00000800" w:usb2="00000000" w:usb3="00000000" w:csb0="0000009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Arial Unicode MS"/>
    <w:charset w:val="00"/>
    <w:family w:val="roman"/>
    <w:pitch w:val="default"/>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EUAlbertina">
    <w:altName w:val="Cambria"/>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Arial Bold">
    <w:panose1 w:val="020B0704020202020204"/>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altName w:val="Calibri"/>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A1738" w14:textId="77777777" w:rsidR="00B6201F" w:rsidRDefault="00B6201F">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E9CEA8" w14:textId="77777777" w:rsidR="00B6201F" w:rsidRDefault="00B6201F">
      <w:r>
        <w:separator/>
      </w:r>
    </w:p>
  </w:footnote>
  <w:footnote w:type="continuationSeparator" w:id="0">
    <w:p w14:paraId="2C507ADA" w14:textId="77777777" w:rsidR="00B6201F" w:rsidRDefault="00B620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66D8EE8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sz w:val="22"/>
        <w:szCs w:val="22"/>
      </w:rPr>
    </w:lvl>
    <w:lvl w:ilvl="2">
      <w:start w:val="1"/>
      <w:numFmt w:val="none"/>
      <w:suff w:val="nothing"/>
      <w:lvlText w:val=""/>
      <w:lvlJc w:val="left"/>
      <w:pPr>
        <w:tabs>
          <w:tab w:val="num" w:pos="0"/>
        </w:tabs>
        <w:ind w:left="720" w:hanging="720"/>
      </w:pPr>
      <w:rPr>
        <w:b/>
        <w:bC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rPr>
        <w:b/>
        <w:bCs/>
        <w:caps/>
      </w:rPr>
    </w:lvl>
  </w:abstractNum>
  <w:abstractNum w:abstractNumId="9"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0A1550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049F05EF"/>
    <w:multiLevelType w:val="multilevel"/>
    <w:tmpl w:val="20801FB2"/>
    <w:lvl w:ilvl="0">
      <w:start w:val="1"/>
      <w:numFmt w:val="decimal"/>
      <w:lvlText w:val="%1. pielikums -"/>
      <w:lvlJc w:val="left"/>
      <w:pPr>
        <w:ind w:left="0" w:firstLine="0"/>
      </w:pPr>
      <w:rPr>
        <w:rFonts w:hint="default"/>
        <w:i w:val="0"/>
        <w:iCs w:val="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06464DF6"/>
    <w:multiLevelType w:val="multilevel"/>
    <w:tmpl w:val="D056128C"/>
    <w:numStyleLink w:val="ImportedStyle5"/>
  </w:abstractNum>
  <w:abstractNum w:abstractNumId="17" w15:restartNumberingAfterBreak="0">
    <w:nsid w:val="06AE69C0"/>
    <w:multiLevelType w:val="hybridMultilevel"/>
    <w:tmpl w:val="540266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9"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0"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1"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15:restartNumberingAfterBreak="0">
    <w:nsid w:val="0CE02E27"/>
    <w:multiLevelType w:val="hybridMultilevel"/>
    <w:tmpl w:val="036E0740"/>
    <w:lvl w:ilvl="0" w:tplc="6BBC6292">
      <w:start w:val="1"/>
      <w:numFmt w:val="decimal"/>
      <w:lvlText w:val="%1."/>
      <w:lvlJc w:val="left"/>
      <w:pPr>
        <w:ind w:left="1495"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3" w15:restartNumberingAfterBreak="0">
    <w:nsid w:val="0DD61016"/>
    <w:multiLevelType w:val="multilevel"/>
    <w:tmpl w:val="1690EF26"/>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4"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5"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6" w15:restartNumberingAfterBreak="0">
    <w:nsid w:val="0EA7409C"/>
    <w:multiLevelType w:val="multilevel"/>
    <w:tmpl w:val="0EB49178"/>
    <w:lvl w:ilvl="0">
      <w:start w:val="1"/>
      <w:numFmt w:val="decimal"/>
      <w:lvlText w:val="%1."/>
      <w:lvlJc w:val="left"/>
      <w:pPr>
        <w:ind w:left="786" w:hanging="360"/>
      </w:pPr>
      <w:rPr>
        <w:rFonts w:hint="default"/>
      </w:rPr>
    </w:lvl>
    <w:lvl w:ilvl="1">
      <w:start w:val="3"/>
      <w:numFmt w:val="decimal"/>
      <w:isLgl/>
      <w:lvlText w:val="%1.%2."/>
      <w:lvlJc w:val="left"/>
      <w:pPr>
        <w:ind w:left="720" w:hanging="36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0F0B59EA"/>
    <w:multiLevelType w:val="hybridMultilevel"/>
    <w:tmpl w:val="806E698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9"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30"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110F14B0"/>
    <w:multiLevelType w:val="multilevel"/>
    <w:tmpl w:val="D26E5636"/>
    <w:numStyleLink w:val="WWOutlineListStyle511"/>
  </w:abstractNum>
  <w:abstractNum w:abstractNumId="32" w15:restartNumberingAfterBreak="0">
    <w:nsid w:val="11CF61C6"/>
    <w:multiLevelType w:val="hybridMultilevel"/>
    <w:tmpl w:val="4CCC8F2A"/>
    <w:lvl w:ilvl="0" w:tplc="0CF213AE">
      <w:start w:val="5"/>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9"/>
        </w:tabs>
        <w:ind w:left="832"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5"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6" w15:restartNumberingAfterBreak="0">
    <w:nsid w:val="171533D6"/>
    <w:multiLevelType w:val="multilevel"/>
    <w:tmpl w:val="10A27B4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8"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1"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4" w15:restartNumberingAfterBreak="0">
    <w:nsid w:val="1CFA5687"/>
    <w:multiLevelType w:val="hybridMultilevel"/>
    <w:tmpl w:val="D1F68BB6"/>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1D7714FA"/>
    <w:multiLevelType w:val="multilevel"/>
    <w:tmpl w:val="7BC4793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1EA974AA"/>
    <w:multiLevelType w:val="multilevel"/>
    <w:tmpl w:val="DB32D172"/>
    <w:lvl w:ilvl="0">
      <w:start w:val="5"/>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8" w15:restartNumberingAfterBreak="0">
    <w:nsid w:val="1F956082"/>
    <w:multiLevelType w:val="multilevel"/>
    <w:tmpl w:val="6F546180"/>
    <w:lvl w:ilvl="0">
      <w:start w:val="1"/>
      <w:numFmt w:val="decimal"/>
      <w:lvlText w:val="%1."/>
      <w:lvlJc w:val="left"/>
      <w:pPr>
        <w:ind w:left="510" w:hanging="510"/>
      </w:pPr>
      <w:rPr>
        <w:rFonts w:hint="default"/>
      </w:rPr>
    </w:lvl>
    <w:lvl w:ilvl="1">
      <w:start w:val="1"/>
      <w:numFmt w:val="decimal"/>
      <w:lvlText w:val="%1.%2."/>
      <w:lvlJc w:val="left"/>
      <w:pPr>
        <w:ind w:left="870" w:hanging="510"/>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9"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0"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3"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54" w15:restartNumberingAfterBreak="0">
    <w:nsid w:val="2439538A"/>
    <w:multiLevelType w:val="multilevel"/>
    <w:tmpl w:val="0426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5"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6" w15:restartNumberingAfterBreak="0">
    <w:nsid w:val="25277F4B"/>
    <w:multiLevelType w:val="multilevel"/>
    <w:tmpl w:val="EB0E27B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9" w15:restartNumberingAfterBreak="0">
    <w:nsid w:val="272C6B23"/>
    <w:multiLevelType w:val="multilevel"/>
    <w:tmpl w:val="17129520"/>
    <w:lvl w:ilvl="0">
      <w:start w:val="1"/>
      <w:numFmt w:val="decimal"/>
      <w:lvlText w:val="%1."/>
      <w:lvlJc w:val="left"/>
      <w:pPr>
        <w:ind w:left="360" w:hanging="360"/>
      </w:pPr>
      <w:rPr>
        <w:rFonts w:hint="default"/>
        <w:b/>
      </w:rPr>
    </w:lvl>
    <w:lvl w:ilvl="1">
      <w:start w:val="1"/>
      <w:numFmt w:val="decimal"/>
      <w:lvlText w:val="%1.%2."/>
      <w:lvlJc w:val="left"/>
      <w:pPr>
        <w:ind w:left="3479" w:hanging="360"/>
      </w:pPr>
      <w:rPr>
        <w:rFonts w:hint="default"/>
        <w:i w:val="0"/>
      </w:rPr>
    </w:lvl>
    <w:lvl w:ilvl="2">
      <w:start w:val="1"/>
      <w:numFmt w:val="decimal"/>
      <w:lvlText w:val="%1.%2.%3."/>
      <w:lvlJc w:val="left"/>
      <w:pPr>
        <w:ind w:left="4406"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0"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61"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2"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3"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5" w15:restartNumberingAfterBreak="0">
    <w:nsid w:val="2EA0658C"/>
    <w:multiLevelType w:val="multilevel"/>
    <w:tmpl w:val="46DE00E0"/>
    <w:lvl w:ilvl="0">
      <w:start w:val="8"/>
      <w:numFmt w:val="decimal"/>
      <w:lvlText w:val="%1."/>
      <w:lvlJc w:val="left"/>
      <w:pPr>
        <w:ind w:left="360" w:hanging="360"/>
      </w:pPr>
      <w:rPr>
        <w:rFonts w:hint="default"/>
        <w:b/>
      </w:rPr>
    </w:lvl>
    <w:lvl w:ilvl="1">
      <w:start w:val="1"/>
      <w:numFmt w:val="decimal"/>
      <w:lvlText w:val="%1.%2."/>
      <w:lvlJc w:val="left"/>
      <w:pPr>
        <w:ind w:left="8299"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7" w15:restartNumberingAfterBreak="0">
    <w:nsid w:val="343B6EB7"/>
    <w:multiLevelType w:val="multilevel"/>
    <w:tmpl w:val="A0FA10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ideographDigital"/>
      <w:lvlText w:val=""/>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9"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0" w15:restartNumberingAfterBreak="0">
    <w:nsid w:val="37835DEC"/>
    <w:multiLevelType w:val="hybridMultilevel"/>
    <w:tmpl w:val="CC98935E"/>
    <w:name w:val="Numbered list 1"/>
    <w:lvl w:ilvl="0" w:tplc="257C6F7C">
      <w:start w:val="1"/>
      <w:numFmt w:val="upperRoman"/>
      <w:lvlText w:val="%1"/>
      <w:lvlJc w:val="left"/>
      <w:pPr>
        <w:ind w:left="121" w:firstLine="0"/>
      </w:pPr>
      <w:rPr>
        <w:rFonts w:ascii="Times New Roman" w:eastAsia="Times New Roman" w:hAnsi="Times New Roman" w:cs="Times New Roman"/>
        <w:b/>
        <w:bCs/>
        <w:w w:val="100"/>
        <w:sz w:val="24"/>
        <w:szCs w:val="24"/>
        <w:lang w:val="lv-LV" w:bidi="ar-SA"/>
      </w:rPr>
    </w:lvl>
    <w:lvl w:ilvl="1" w:tplc="7A8CC78A">
      <w:numFmt w:val="bullet"/>
      <w:lvlText w:val="•"/>
      <w:lvlJc w:val="left"/>
      <w:pPr>
        <w:ind w:left="995" w:firstLine="0"/>
      </w:pPr>
      <w:rPr>
        <w:lang w:val="lv-LV" w:bidi="ar-SA"/>
      </w:rPr>
    </w:lvl>
    <w:lvl w:ilvl="2" w:tplc="B372C3CE">
      <w:numFmt w:val="bullet"/>
      <w:lvlText w:val="•"/>
      <w:lvlJc w:val="left"/>
      <w:pPr>
        <w:ind w:left="1864" w:firstLine="0"/>
      </w:pPr>
      <w:rPr>
        <w:lang w:val="lv-LV" w:bidi="ar-SA"/>
      </w:rPr>
    </w:lvl>
    <w:lvl w:ilvl="3" w:tplc="28F83198">
      <w:numFmt w:val="bullet"/>
      <w:lvlText w:val="•"/>
      <w:lvlJc w:val="left"/>
      <w:pPr>
        <w:ind w:left="2733" w:firstLine="0"/>
      </w:pPr>
      <w:rPr>
        <w:lang w:val="lv-LV" w:bidi="ar-SA"/>
      </w:rPr>
    </w:lvl>
    <w:lvl w:ilvl="4" w:tplc="15FCB268">
      <w:numFmt w:val="bullet"/>
      <w:lvlText w:val="•"/>
      <w:lvlJc w:val="left"/>
      <w:pPr>
        <w:ind w:left="3602" w:firstLine="0"/>
      </w:pPr>
      <w:rPr>
        <w:lang w:val="lv-LV" w:bidi="ar-SA"/>
      </w:rPr>
    </w:lvl>
    <w:lvl w:ilvl="5" w:tplc="C77C5B38">
      <w:numFmt w:val="bullet"/>
      <w:lvlText w:val="•"/>
      <w:lvlJc w:val="left"/>
      <w:pPr>
        <w:ind w:left="4471" w:firstLine="0"/>
      </w:pPr>
      <w:rPr>
        <w:lang w:val="lv-LV" w:bidi="ar-SA"/>
      </w:rPr>
    </w:lvl>
    <w:lvl w:ilvl="6" w:tplc="F910A45E">
      <w:numFmt w:val="bullet"/>
      <w:lvlText w:val="•"/>
      <w:lvlJc w:val="left"/>
      <w:pPr>
        <w:ind w:left="5340" w:firstLine="0"/>
      </w:pPr>
      <w:rPr>
        <w:lang w:val="lv-LV" w:bidi="ar-SA"/>
      </w:rPr>
    </w:lvl>
    <w:lvl w:ilvl="7" w:tplc="4DC2951A">
      <w:numFmt w:val="bullet"/>
      <w:lvlText w:val="•"/>
      <w:lvlJc w:val="left"/>
      <w:pPr>
        <w:ind w:left="6209" w:firstLine="0"/>
      </w:pPr>
      <w:rPr>
        <w:lang w:val="lv-LV" w:bidi="ar-SA"/>
      </w:rPr>
    </w:lvl>
    <w:lvl w:ilvl="8" w:tplc="860054D6">
      <w:numFmt w:val="bullet"/>
      <w:lvlText w:val="•"/>
      <w:lvlJc w:val="left"/>
      <w:pPr>
        <w:ind w:left="7078" w:firstLine="0"/>
      </w:pPr>
      <w:rPr>
        <w:lang w:val="lv-LV" w:bidi="ar-SA"/>
      </w:rPr>
    </w:lvl>
  </w:abstractNum>
  <w:abstractNum w:abstractNumId="71" w15:restartNumberingAfterBreak="0">
    <w:nsid w:val="3A730D5D"/>
    <w:multiLevelType w:val="multilevel"/>
    <w:tmpl w:val="9B6045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355" w:hanging="504"/>
      </w:pPr>
      <w:rPr>
        <w:rFonts w:hint="default"/>
      </w:rPr>
    </w:lvl>
    <w:lvl w:ilvl="3">
      <w:start w:val="1"/>
      <w:numFmt w:val="decimal"/>
      <w:lvlText w:val="%1.%2.%3.%4."/>
      <w:lvlJc w:val="left"/>
      <w:pPr>
        <w:ind w:left="220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73" w15:restartNumberingAfterBreak="0">
    <w:nsid w:val="3A812F69"/>
    <w:multiLevelType w:val="multilevel"/>
    <w:tmpl w:val="F90ABF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5"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6" w15:restartNumberingAfterBreak="0">
    <w:nsid w:val="418B411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15:restartNumberingAfterBreak="0">
    <w:nsid w:val="42091B7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42700197"/>
    <w:multiLevelType w:val="multilevel"/>
    <w:tmpl w:val="7490357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80"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81" w15:restartNumberingAfterBreak="0">
    <w:nsid w:val="44CC76A5"/>
    <w:multiLevelType w:val="multilevel"/>
    <w:tmpl w:val="D53A8A18"/>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eastAsia="Times New Roman" w:hint="default"/>
        <w:b w:val="0"/>
      </w:rPr>
    </w:lvl>
    <w:lvl w:ilvl="2">
      <w:start w:val="1"/>
      <w:numFmt w:val="decimal"/>
      <w:isLgl/>
      <w:lvlText w:val="%1.%2.%3."/>
      <w:lvlJc w:val="left"/>
      <w:pPr>
        <w:ind w:left="1080" w:hanging="720"/>
      </w:pPr>
      <w:rPr>
        <w:rFonts w:eastAsia="Times New Roman" w:hint="default"/>
        <w:b w:val="0"/>
      </w:rPr>
    </w:lvl>
    <w:lvl w:ilvl="3">
      <w:start w:val="1"/>
      <w:numFmt w:val="decimal"/>
      <w:isLgl/>
      <w:lvlText w:val="%1.%2.%3.%4."/>
      <w:lvlJc w:val="left"/>
      <w:pPr>
        <w:ind w:left="1080" w:hanging="720"/>
      </w:pPr>
      <w:rPr>
        <w:rFonts w:eastAsia="Times New Roman" w:hint="default"/>
        <w:b w:val="0"/>
      </w:rPr>
    </w:lvl>
    <w:lvl w:ilvl="4">
      <w:start w:val="1"/>
      <w:numFmt w:val="decimal"/>
      <w:isLgl/>
      <w:lvlText w:val="%1.%2.%3.%4.%5."/>
      <w:lvlJc w:val="left"/>
      <w:pPr>
        <w:ind w:left="1440" w:hanging="1080"/>
      </w:pPr>
      <w:rPr>
        <w:rFonts w:eastAsia="Times New Roman" w:hint="default"/>
        <w:b w:val="0"/>
      </w:rPr>
    </w:lvl>
    <w:lvl w:ilvl="5">
      <w:start w:val="1"/>
      <w:numFmt w:val="decimal"/>
      <w:isLgl/>
      <w:lvlText w:val="%1.%2.%3.%4.%5.%6."/>
      <w:lvlJc w:val="left"/>
      <w:pPr>
        <w:ind w:left="1440" w:hanging="1080"/>
      </w:pPr>
      <w:rPr>
        <w:rFonts w:eastAsia="Times New Roman" w:hint="default"/>
        <w:b w:val="0"/>
      </w:rPr>
    </w:lvl>
    <w:lvl w:ilvl="6">
      <w:start w:val="1"/>
      <w:numFmt w:val="decimal"/>
      <w:isLgl/>
      <w:lvlText w:val="%1.%2.%3.%4.%5.%6.%7."/>
      <w:lvlJc w:val="left"/>
      <w:pPr>
        <w:ind w:left="1800" w:hanging="1440"/>
      </w:pPr>
      <w:rPr>
        <w:rFonts w:eastAsia="Times New Roman" w:hint="default"/>
        <w:b w:val="0"/>
      </w:rPr>
    </w:lvl>
    <w:lvl w:ilvl="7">
      <w:start w:val="1"/>
      <w:numFmt w:val="decimal"/>
      <w:isLgl/>
      <w:lvlText w:val="%1.%2.%3.%4.%5.%6.%7.%8."/>
      <w:lvlJc w:val="left"/>
      <w:pPr>
        <w:ind w:left="1800" w:hanging="1440"/>
      </w:pPr>
      <w:rPr>
        <w:rFonts w:eastAsia="Times New Roman" w:hint="default"/>
        <w:b w:val="0"/>
      </w:rPr>
    </w:lvl>
    <w:lvl w:ilvl="8">
      <w:start w:val="1"/>
      <w:numFmt w:val="decimal"/>
      <w:isLgl/>
      <w:lvlText w:val="%1.%2.%3.%4.%5.%6.%7.%8.%9."/>
      <w:lvlJc w:val="left"/>
      <w:pPr>
        <w:ind w:left="2160" w:hanging="1800"/>
      </w:pPr>
      <w:rPr>
        <w:rFonts w:eastAsia="Times New Roman" w:hint="default"/>
        <w:b w:val="0"/>
      </w:rPr>
    </w:lvl>
  </w:abstractNum>
  <w:abstractNum w:abstractNumId="82"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83"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4"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5" w15:restartNumberingAfterBreak="0">
    <w:nsid w:val="475544A8"/>
    <w:multiLevelType w:val="hybridMultilevel"/>
    <w:tmpl w:val="321605F4"/>
    <w:lvl w:ilvl="0" w:tplc="B9A201E8">
      <w:start w:val="1"/>
      <w:numFmt w:val="decimal"/>
      <w:lvlText w:val="%1."/>
      <w:lvlJc w:val="left"/>
      <w:pPr>
        <w:ind w:left="502"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6"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7"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8"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9"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0" w15:restartNumberingAfterBreak="0">
    <w:nsid w:val="4CC738D5"/>
    <w:multiLevelType w:val="hybridMultilevel"/>
    <w:tmpl w:val="2868A7FA"/>
    <w:lvl w:ilvl="0" w:tplc="BBF893DA">
      <w:start w:val="1"/>
      <w:numFmt w:val="bullet"/>
      <w:lvlText w:val=""/>
      <w:lvlJc w:val="left"/>
      <w:pPr>
        <w:ind w:left="2563"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C0E4650C">
      <w:start w:val="1"/>
      <w:numFmt w:val="bullet"/>
      <w:pStyle w:val="7lmenis"/>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1" w15:restartNumberingAfterBreak="0">
    <w:nsid w:val="50115D07"/>
    <w:multiLevelType w:val="hybridMultilevel"/>
    <w:tmpl w:val="2A1A984C"/>
    <w:lvl w:ilvl="0" w:tplc="04260001">
      <w:start w:val="1"/>
      <w:numFmt w:val="bullet"/>
      <w:lvlText w:val=""/>
      <w:lvlJc w:val="left"/>
      <w:pPr>
        <w:ind w:left="1512" w:hanging="360"/>
      </w:pPr>
      <w:rPr>
        <w:rFonts w:ascii="Symbol" w:hAnsi="Symbol" w:hint="default"/>
      </w:rPr>
    </w:lvl>
    <w:lvl w:ilvl="1" w:tplc="04260003" w:tentative="1">
      <w:start w:val="1"/>
      <w:numFmt w:val="bullet"/>
      <w:lvlText w:val="o"/>
      <w:lvlJc w:val="left"/>
      <w:pPr>
        <w:ind w:left="2232" w:hanging="360"/>
      </w:pPr>
      <w:rPr>
        <w:rFonts w:ascii="Courier New" w:hAnsi="Courier New" w:cs="Courier New" w:hint="default"/>
      </w:rPr>
    </w:lvl>
    <w:lvl w:ilvl="2" w:tplc="04260005" w:tentative="1">
      <w:start w:val="1"/>
      <w:numFmt w:val="bullet"/>
      <w:lvlText w:val=""/>
      <w:lvlJc w:val="left"/>
      <w:pPr>
        <w:ind w:left="2952" w:hanging="360"/>
      </w:pPr>
      <w:rPr>
        <w:rFonts w:ascii="Wingdings" w:hAnsi="Wingdings" w:hint="default"/>
      </w:rPr>
    </w:lvl>
    <w:lvl w:ilvl="3" w:tplc="04260001" w:tentative="1">
      <w:start w:val="1"/>
      <w:numFmt w:val="bullet"/>
      <w:lvlText w:val=""/>
      <w:lvlJc w:val="left"/>
      <w:pPr>
        <w:ind w:left="3672" w:hanging="360"/>
      </w:pPr>
      <w:rPr>
        <w:rFonts w:ascii="Symbol" w:hAnsi="Symbol" w:hint="default"/>
      </w:rPr>
    </w:lvl>
    <w:lvl w:ilvl="4" w:tplc="04260003" w:tentative="1">
      <w:start w:val="1"/>
      <w:numFmt w:val="bullet"/>
      <w:lvlText w:val="o"/>
      <w:lvlJc w:val="left"/>
      <w:pPr>
        <w:ind w:left="4392" w:hanging="360"/>
      </w:pPr>
      <w:rPr>
        <w:rFonts w:ascii="Courier New" w:hAnsi="Courier New" w:cs="Courier New" w:hint="default"/>
      </w:rPr>
    </w:lvl>
    <w:lvl w:ilvl="5" w:tplc="04260005" w:tentative="1">
      <w:start w:val="1"/>
      <w:numFmt w:val="bullet"/>
      <w:lvlText w:val=""/>
      <w:lvlJc w:val="left"/>
      <w:pPr>
        <w:ind w:left="5112" w:hanging="360"/>
      </w:pPr>
      <w:rPr>
        <w:rFonts w:ascii="Wingdings" w:hAnsi="Wingdings" w:hint="default"/>
      </w:rPr>
    </w:lvl>
    <w:lvl w:ilvl="6" w:tplc="04260001" w:tentative="1">
      <w:start w:val="1"/>
      <w:numFmt w:val="bullet"/>
      <w:lvlText w:val=""/>
      <w:lvlJc w:val="left"/>
      <w:pPr>
        <w:ind w:left="5832" w:hanging="360"/>
      </w:pPr>
      <w:rPr>
        <w:rFonts w:ascii="Symbol" w:hAnsi="Symbol" w:hint="default"/>
      </w:rPr>
    </w:lvl>
    <w:lvl w:ilvl="7" w:tplc="04260003" w:tentative="1">
      <w:start w:val="1"/>
      <w:numFmt w:val="bullet"/>
      <w:lvlText w:val="o"/>
      <w:lvlJc w:val="left"/>
      <w:pPr>
        <w:ind w:left="6552" w:hanging="360"/>
      </w:pPr>
      <w:rPr>
        <w:rFonts w:ascii="Courier New" w:hAnsi="Courier New" w:cs="Courier New" w:hint="default"/>
      </w:rPr>
    </w:lvl>
    <w:lvl w:ilvl="8" w:tplc="04260005" w:tentative="1">
      <w:start w:val="1"/>
      <w:numFmt w:val="bullet"/>
      <w:lvlText w:val=""/>
      <w:lvlJc w:val="left"/>
      <w:pPr>
        <w:ind w:left="7272" w:hanging="360"/>
      </w:pPr>
      <w:rPr>
        <w:rFonts w:ascii="Wingdings" w:hAnsi="Wingdings" w:hint="default"/>
      </w:rPr>
    </w:lvl>
  </w:abstractNum>
  <w:abstractNum w:abstractNumId="92"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3" w15:restartNumberingAfterBreak="0">
    <w:nsid w:val="503B3F2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15:restartNumberingAfterBreak="0">
    <w:nsid w:val="5064499E"/>
    <w:multiLevelType w:val="multilevel"/>
    <w:tmpl w:val="6464B88A"/>
    <w:numStyleLink w:val="ImportedStyle7"/>
  </w:abstractNum>
  <w:abstractNum w:abstractNumId="95"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6" w15:restartNumberingAfterBreak="0">
    <w:nsid w:val="51963916"/>
    <w:multiLevelType w:val="hybridMultilevel"/>
    <w:tmpl w:val="7E029BFC"/>
    <w:lvl w:ilvl="0" w:tplc="0CF213AE">
      <w:start w:val="5"/>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7"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8" w15:restartNumberingAfterBreak="0">
    <w:nsid w:val="52315A91"/>
    <w:multiLevelType w:val="multilevel"/>
    <w:tmpl w:val="51E2ACA6"/>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9"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00"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02"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103"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04"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05"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6"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08" w15:restartNumberingAfterBreak="0">
    <w:nsid w:val="60916C2C"/>
    <w:multiLevelType w:val="multilevel"/>
    <w:tmpl w:val="FABCA06E"/>
    <w:lvl w:ilvl="0">
      <w:start w:val="3"/>
      <w:numFmt w:val="decimal"/>
      <w:lvlText w:val="%1."/>
      <w:lvlJc w:val="left"/>
      <w:pPr>
        <w:ind w:left="720" w:hanging="720"/>
      </w:pPr>
    </w:lvl>
    <w:lvl w:ilvl="1">
      <w:start w:val="1"/>
      <w:numFmt w:val="decimal"/>
      <w:lvlText w:val="%1.%2."/>
      <w:lvlJc w:val="left"/>
      <w:pPr>
        <w:ind w:left="720" w:hanging="720"/>
      </w:pPr>
    </w:lvl>
    <w:lvl w:ilvl="2">
      <w:start w:val="3"/>
      <w:numFmt w:val="decimal"/>
      <w:lvlText w:val="%1.%2.%3."/>
      <w:lvlJc w:val="left"/>
      <w:pPr>
        <w:ind w:left="720" w:hanging="720"/>
      </w:pPr>
    </w:lvl>
    <w:lvl w:ilvl="3">
      <w:start w:val="1"/>
      <w:numFmt w:val="decimal"/>
      <w:pStyle w:val="Noteikumutekstam"/>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9"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10"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1"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16"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2"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3"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4"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5" w15:restartNumberingAfterBreak="0">
    <w:nsid w:val="65F36007"/>
    <w:multiLevelType w:val="multilevel"/>
    <w:tmpl w:val="722C68E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6"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17" w15:restartNumberingAfterBreak="0">
    <w:nsid w:val="663E3194"/>
    <w:multiLevelType w:val="multilevel"/>
    <w:tmpl w:val="94145C4C"/>
    <w:lvl w:ilvl="0">
      <w:start w:val="5"/>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8"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19"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20"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21"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2"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3"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24"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5"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6"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27"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8"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9"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30"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31"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32" w15:restartNumberingAfterBreak="0">
    <w:nsid w:val="72D7734D"/>
    <w:multiLevelType w:val="multilevel"/>
    <w:tmpl w:val="01EC160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3"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4" w15:restartNumberingAfterBreak="0">
    <w:nsid w:val="75865CC6"/>
    <w:multiLevelType w:val="multilevel"/>
    <w:tmpl w:val="C7D6F1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7C25744D"/>
    <w:multiLevelType w:val="multilevel"/>
    <w:tmpl w:val="8D9AD4B0"/>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6"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37"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8"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9"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40"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8"/>
  </w:num>
  <w:num w:numId="2">
    <w:abstractNumId w:val="34"/>
  </w:num>
  <w:num w:numId="3">
    <w:abstractNumId w:val="10"/>
  </w:num>
  <w:num w:numId="4">
    <w:abstractNumId w:val="25"/>
  </w:num>
  <w:num w:numId="5">
    <w:abstractNumId w:val="109"/>
  </w:num>
  <w:num w:numId="6">
    <w:abstractNumId w:val="66"/>
  </w:num>
  <w:num w:numId="7">
    <w:abstractNumId w:val="94"/>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abstractNumId w:val="137"/>
  </w:num>
  <w:num w:numId="9">
    <w:abstractNumId w:val="36"/>
  </w:num>
  <w:num w:numId="10">
    <w:abstractNumId w:val="132"/>
  </w:num>
  <w:num w:numId="11">
    <w:abstractNumId w:val="77"/>
  </w:num>
  <w:num w:numId="12">
    <w:abstractNumId w:val="128"/>
  </w:num>
  <w:num w:numId="13">
    <w:abstractNumId w:val="135"/>
  </w:num>
  <w:num w:numId="14">
    <w:abstractNumId w:val="71"/>
  </w:num>
  <w:num w:numId="15">
    <w:abstractNumId w:val="57"/>
  </w:num>
  <w:num w:numId="16">
    <w:abstractNumId w:val="45"/>
  </w:num>
  <w:num w:numId="17">
    <w:abstractNumId w:val="42"/>
  </w:num>
  <w:num w:numId="18">
    <w:abstractNumId w:val="38"/>
  </w:num>
  <w:num w:numId="19">
    <w:abstractNumId w:val="31"/>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0">
    <w:abstractNumId w:val="31"/>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822"/>
            <w:tab w:val="left" w:pos="1266"/>
          </w:tabs>
          <w:ind w:left="2364"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1">
    <w:abstractNumId w:val="37"/>
  </w:num>
  <w:num w:numId="22">
    <w:abstractNumId w:val="23"/>
  </w:num>
  <w:num w:numId="23">
    <w:abstractNumId w:val="23"/>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5235"/>
          </w:tabs>
          <w:ind w:left="510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4">
    <w:abstractNumId w:val="126"/>
  </w:num>
  <w:num w:numId="25">
    <w:abstractNumId w:val="33"/>
  </w:num>
  <w:num w:numId="26">
    <w:abstractNumId w:val="68"/>
  </w:num>
  <w:num w:numId="27">
    <w:abstractNumId w:val="130"/>
  </w:num>
  <w:num w:numId="28">
    <w:abstractNumId w:val="111"/>
  </w:num>
  <w:num w:numId="29">
    <w:abstractNumId w:val="16"/>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0">
    <w:abstractNumId w:val="95"/>
  </w:num>
  <w:num w:numId="31">
    <w:abstractNumId w:val="138"/>
  </w:num>
  <w:num w:numId="32">
    <w:abstractNumId w:val="35"/>
  </w:num>
  <w:num w:numId="33">
    <w:abstractNumId w:val="60"/>
  </w:num>
  <w:num w:numId="34">
    <w:abstractNumId w:val="56"/>
  </w:num>
  <w:num w:numId="35">
    <w:abstractNumId w:val="30"/>
  </w:num>
  <w:num w:numId="36">
    <w:abstractNumId w:val="9"/>
  </w:num>
  <w:num w:numId="37">
    <w:abstractNumId w:val="133"/>
  </w:num>
  <w:num w:numId="38">
    <w:abstractNumId w:val="64"/>
  </w:num>
  <w:num w:numId="39">
    <w:abstractNumId w:val="127"/>
  </w:num>
  <w:num w:numId="40">
    <w:abstractNumId w:val="122"/>
  </w:num>
  <w:num w:numId="41">
    <w:abstractNumId w:val="24"/>
  </w:num>
  <w:num w:numId="42">
    <w:abstractNumId w:val="39"/>
  </w:num>
  <w:num w:numId="43">
    <w:abstractNumId w:val="21"/>
  </w:num>
  <w:num w:numId="44">
    <w:abstractNumId w:val="69"/>
  </w:num>
  <w:num w:numId="45">
    <w:abstractNumId w:val="88"/>
  </w:num>
  <w:num w:numId="46">
    <w:abstractNumId w:val="105"/>
  </w:num>
  <w:num w:numId="47">
    <w:abstractNumId w:val="41"/>
  </w:num>
  <w:num w:numId="48">
    <w:abstractNumId w:val="110"/>
  </w:num>
  <w:num w:numId="49">
    <w:abstractNumId w:val="121"/>
  </w:num>
  <w:num w:numId="50">
    <w:abstractNumId w:val="140"/>
  </w:num>
  <w:num w:numId="51">
    <w:abstractNumId w:val="15"/>
  </w:num>
  <w:num w:numId="52">
    <w:abstractNumId w:val="124"/>
  </w:num>
  <w:num w:numId="53">
    <w:abstractNumId w:val="49"/>
  </w:num>
  <w:num w:numId="54">
    <w:abstractNumId w:val="86"/>
  </w:num>
  <w:num w:numId="55">
    <w:abstractNumId w:val="92"/>
  </w:num>
  <w:num w:numId="56">
    <w:abstractNumId w:val="40"/>
  </w:num>
  <w:num w:numId="57">
    <w:abstractNumId w:val="114"/>
  </w:num>
  <w:num w:numId="58">
    <w:abstractNumId w:val="58"/>
  </w:num>
  <w:num w:numId="59">
    <w:abstractNumId w:val="89"/>
  </w:num>
  <w:num w:numId="60">
    <w:abstractNumId w:val="83"/>
  </w:num>
  <w:num w:numId="61">
    <w:abstractNumId w:val="28"/>
  </w:num>
  <w:num w:numId="62">
    <w:abstractNumId w:val="75"/>
  </w:num>
  <w:num w:numId="63">
    <w:abstractNumId w:val="99"/>
  </w:num>
  <w:num w:numId="64">
    <w:abstractNumId w:val="52"/>
  </w:num>
  <w:num w:numId="65">
    <w:abstractNumId w:val="19"/>
  </w:num>
  <w:num w:numId="66">
    <w:abstractNumId w:val="47"/>
  </w:num>
  <w:num w:numId="67">
    <w:abstractNumId w:val="112"/>
  </w:num>
  <w:num w:numId="68">
    <w:abstractNumId w:val="107"/>
    <w:lvlOverride w:ilvl="0">
      <w:startOverride w:val="1"/>
    </w:lvlOverride>
  </w:num>
  <w:num w:numId="69">
    <w:abstractNumId w:val="79"/>
    <w:lvlOverride w:ilvl="0">
      <w:startOverride w:val="1"/>
    </w:lvlOverride>
  </w:num>
  <w:num w:numId="70">
    <w:abstractNumId w:val="7"/>
  </w:num>
  <w:num w:numId="71">
    <w:abstractNumId w:val="5"/>
  </w:num>
  <w:num w:numId="72">
    <w:abstractNumId w:val="4"/>
  </w:num>
  <w:num w:numId="73">
    <w:abstractNumId w:val="3"/>
  </w:num>
  <w:num w:numId="74">
    <w:abstractNumId w:val="6"/>
  </w:num>
  <w:num w:numId="75">
    <w:abstractNumId w:val="2"/>
  </w:num>
  <w:num w:numId="76">
    <w:abstractNumId w:val="1"/>
  </w:num>
  <w:num w:numId="77">
    <w:abstractNumId w:val="0"/>
  </w:num>
  <w:num w:numId="78">
    <w:abstractNumId w:val="51"/>
  </w:num>
  <w:num w:numId="79">
    <w:abstractNumId w:val="120"/>
  </w:num>
  <w:num w:numId="80">
    <w:abstractNumId w:val="62"/>
  </w:num>
  <w:num w:numId="81">
    <w:abstractNumId w:val="80"/>
  </w:num>
  <w:num w:numId="82">
    <w:abstractNumId w:val="43"/>
  </w:num>
  <w:num w:numId="83">
    <w:abstractNumId w:val="82"/>
  </w:num>
  <w:num w:numId="84">
    <w:abstractNumId w:val="103"/>
  </w:num>
  <w:num w:numId="85">
    <w:abstractNumId w:val="104"/>
  </w:num>
  <w:num w:numId="86">
    <w:abstractNumId w:val="61"/>
  </w:num>
  <w:num w:numId="87">
    <w:abstractNumId w:val="101"/>
  </w:num>
  <w:num w:numId="88">
    <w:abstractNumId w:val="136"/>
  </w:num>
  <w:num w:numId="89">
    <w:abstractNumId w:val="102"/>
  </w:num>
  <w:num w:numId="90">
    <w:abstractNumId w:val="131"/>
  </w:num>
  <w:num w:numId="91">
    <w:abstractNumId w:val="20"/>
  </w:num>
  <w:num w:numId="92">
    <w:abstractNumId w:val="13"/>
  </w:num>
  <w:num w:numId="93">
    <w:abstractNumId w:val="29"/>
    <w:lvlOverride w:ilvl="0">
      <w:startOverride w:val="1"/>
    </w:lvlOverride>
  </w:num>
  <w:num w:numId="94">
    <w:abstractNumId w:val="74"/>
  </w:num>
  <w:num w:numId="95">
    <w:abstractNumId w:val="12"/>
  </w:num>
  <w:num w:numId="96">
    <w:abstractNumId w:val="129"/>
  </w:num>
  <w:num w:numId="97">
    <w:abstractNumId w:val="55"/>
  </w:num>
  <w:num w:numId="98">
    <w:abstractNumId w:val="72"/>
  </w:num>
  <w:num w:numId="99">
    <w:abstractNumId w:val="116"/>
  </w:num>
  <w:num w:numId="100">
    <w:abstractNumId w:val="119"/>
  </w:num>
  <w:num w:numId="101">
    <w:abstractNumId w:val="118"/>
  </w:num>
  <w:num w:numId="102">
    <w:abstractNumId w:val="123"/>
  </w:num>
  <w:num w:numId="103">
    <w:abstractNumId w:val="53"/>
  </w:num>
  <w:num w:numId="104">
    <w:abstractNumId w:val="84"/>
  </w:num>
  <w:num w:numId="105">
    <w:abstractNumId w:val="63"/>
  </w:num>
  <w:num w:numId="106">
    <w:abstractNumId w:val="100"/>
  </w:num>
  <w:num w:numId="107">
    <w:abstractNumId w:val="76"/>
  </w:num>
  <w:num w:numId="108">
    <w:abstractNumId w:val="97"/>
  </w:num>
  <w:num w:numId="109">
    <w:abstractNumId w:val="67"/>
  </w:num>
  <w:num w:numId="110">
    <w:abstractNumId w:val="50"/>
  </w:num>
  <w:num w:numId="111">
    <w:abstractNumId w:val="14"/>
  </w:num>
  <w:num w:numId="112">
    <w:abstractNumId w:val="106"/>
  </w:num>
  <w:num w:numId="113">
    <w:abstractNumId w:val="98"/>
  </w:num>
  <w:num w:numId="114">
    <w:abstractNumId w:val="139"/>
  </w:num>
  <w:num w:numId="115">
    <w:abstractNumId w:val="90"/>
  </w:num>
  <w:num w:numId="116">
    <w:abstractNumId w:val="108"/>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59"/>
  </w:num>
  <w:num w:numId="118">
    <w:abstractNumId w:val="85"/>
  </w:num>
  <w:num w:numId="119">
    <w:abstractNumId w:val="134"/>
  </w:num>
  <w:num w:numId="120">
    <w:abstractNumId w:val="73"/>
  </w:num>
  <w:num w:numId="121">
    <w:abstractNumId w:val="65"/>
  </w:num>
  <w:num w:numId="122">
    <w:abstractNumId w:val="125"/>
  </w:num>
  <w:num w:numId="123">
    <w:abstractNumId w:val="87"/>
  </w:num>
  <w:num w:numId="124">
    <w:abstractNumId w:val="27"/>
  </w:num>
  <w:num w:numId="125">
    <w:abstractNumId w:val="22"/>
  </w:num>
  <w:num w:numId="126">
    <w:abstractNumId w:val="11"/>
  </w:num>
  <w:num w:numId="127">
    <w:abstractNumId w:val="78"/>
  </w:num>
  <w:num w:numId="128">
    <w:abstractNumId w:val="44"/>
  </w:num>
  <w:num w:numId="129">
    <w:abstractNumId w:val="46"/>
  </w:num>
  <w:num w:numId="130">
    <w:abstractNumId w:val="117"/>
  </w:num>
  <w:num w:numId="131">
    <w:abstractNumId w:val="26"/>
  </w:num>
  <w:num w:numId="132">
    <w:abstractNumId w:val="115"/>
  </w:num>
  <w:num w:numId="133">
    <w:abstractNumId w:val="48"/>
  </w:num>
  <w:num w:numId="134">
    <w:abstractNumId w:val="17"/>
  </w:num>
  <w:num w:numId="135">
    <w:abstractNumId w:val="81"/>
  </w:num>
  <w:num w:numId="136">
    <w:abstractNumId w:val="96"/>
  </w:num>
  <w:num w:numId="137">
    <w:abstractNumId w:val="93"/>
  </w:num>
  <w:num w:numId="138">
    <w:abstractNumId w:val="32"/>
  </w:num>
  <w:num w:numId="139">
    <w:abstractNumId w:val="91"/>
  </w:num>
  <w:num w:numId="140">
    <w:abstractNumId w:val="54"/>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454"/>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243"/>
    <w:rsid w:val="000005D3"/>
    <w:rsid w:val="0000119D"/>
    <w:rsid w:val="00001513"/>
    <w:rsid w:val="00001791"/>
    <w:rsid w:val="00001A98"/>
    <w:rsid w:val="00001AB6"/>
    <w:rsid w:val="00001DFD"/>
    <w:rsid w:val="00001F38"/>
    <w:rsid w:val="00002A69"/>
    <w:rsid w:val="00002CB5"/>
    <w:rsid w:val="00002CD3"/>
    <w:rsid w:val="0000315B"/>
    <w:rsid w:val="00003299"/>
    <w:rsid w:val="000033EE"/>
    <w:rsid w:val="0000346D"/>
    <w:rsid w:val="000036E1"/>
    <w:rsid w:val="00003716"/>
    <w:rsid w:val="000039F1"/>
    <w:rsid w:val="000047CC"/>
    <w:rsid w:val="00004919"/>
    <w:rsid w:val="000051C5"/>
    <w:rsid w:val="00005825"/>
    <w:rsid w:val="00005A6F"/>
    <w:rsid w:val="000065A8"/>
    <w:rsid w:val="00006712"/>
    <w:rsid w:val="00006DA2"/>
    <w:rsid w:val="00006F9F"/>
    <w:rsid w:val="0000721B"/>
    <w:rsid w:val="000072CE"/>
    <w:rsid w:val="00007B16"/>
    <w:rsid w:val="00007D50"/>
    <w:rsid w:val="00010A50"/>
    <w:rsid w:val="00010E8B"/>
    <w:rsid w:val="000110E4"/>
    <w:rsid w:val="00011136"/>
    <w:rsid w:val="000112C5"/>
    <w:rsid w:val="00011661"/>
    <w:rsid w:val="000119B1"/>
    <w:rsid w:val="00011BFD"/>
    <w:rsid w:val="00011DCF"/>
    <w:rsid w:val="00012940"/>
    <w:rsid w:val="00012CB5"/>
    <w:rsid w:val="00012ED6"/>
    <w:rsid w:val="00013020"/>
    <w:rsid w:val="0001304D"/>
    <w:rsid w:val="00013A40"/>
    <w:rsid w:val="00014738"/>
    <w:rsid w:val="000147E6"/>
    <w:rsid w:val="000149BC"/>
    <w:rsid w:val="00015413"/>
    <w:rsid w:val="00015622"/>
    <w:rsid w:val="0001599B"/>
    <w:rsid w:val="00016C82"/>
    <w:rsid w:val="00016D42"/>
    <w:rsid w:val="00017DF6"/>
    <w:rsid w:val="00017F05"/>
    <w:rsid w:val="00020028"/>
    <w:rsid w:val="00020606"/>
    <w:rsid w:val="00020E18"/>
    <w:rsid w:val="000211AB"/>
    <w:rsid w:val="000220A5"/>
    <w:rsid w:val="00022AEE"/>
    <w:rsid w:val="00023834"/>
    <w:rsid w:val="00023868"/>
    <w:rsid w:val="000239C5"/>
    <w:rsid w:val="00023EC7"/>
    <w:rsid w:val="000245FE"/>
    <w:rsid w:val="00025E61"/>
    <w:rsid w:val="00025ECA"/>
    <w:rsid w:val="000261AF"/>
    <w:rsid w:val="00026305"/>
    <w:rsid w:val="000265E2"/>
    <w:rsid w:val="000267BB"/>
    <w:rsid w:val="0002700C"/>
    <w:rsid w:val="000272DE"/>
    <w:rsid w:val="000277E5"/>
    <w:rsid w:val="0003076E"/>
    <w:rsid w:val="00030A53"/>
    <w:rsid w:val="00030C05"/>
    <w:rsid w:val="00030C17"/>
    <w:rsid w:val="00030DB9"/>
    <w:rsid w:val="00030ED0"/>
    <w:rsid w:val="00031885"/>
    <w:rsid w:val="0003207F"/>
    <w:rsid w:val="0003229E"/>
    <w:rsid w:val="00032733"/>
    <w:rsid w:val="00032B57"/>
    <w:rsid w:val="0003309C"/>
    <w:rsid w:val="00033293"/>
    <w:rsid w:val="0003408E"/>
    <w:rsid w:val="0003446B"/>
    <w:rsid w:val="00034912"/>
    <w:rsid w:val="000350B7"/>
    <w:rsid w:val="0003556B"/>
    <w:rsid w:val="00035A4F"/>
    <w:rsid w:val="00035D03"/>
    <w:rsid w:val="00036470"/>
    <w:rsid w:val="00036E85"/>
    <w:rsid w:val="000375B4"/>
    <w:rsid w:val="0003787E"/>
    <w:rsid w:val="00037C36"/>
    <w:rsid w:val="00037CDF"/>
    <w:rsid w:val="00040419"/>
    <w:rsid w:val="00040585"/>
    <w:rsid w:val="000413E8"/>
    <w:rsid w:val="000431F2"/>
    <w:rsid w:val="0004363B"/>
    <w:rsid w:val="000437E9"/>
    <w:rsid w:val="00043B7C"/>
    <w:rsid w:val="00044BA4"/>
    <w:rsid w:val="00044CAF"/>
    <w:rsid w:val="000468EB"/>
    <w:rsid w:val="0004709D"/>
    <w:rsid w:val="000470FD"/>
    <w:rsid w:val="0004799B"/>
    <w:rsid w:val="00047B82"/>
    <w:rsid w:val="00047C4D"/>
    <w:rsid w:val="000508B6"/>
    <w:rsid w:val="0005116F"/>
    <w:rsid w:val="0005131D"/>
    <w:rsid w:val="000514DF"/>
    <w:rsid w:val="000520D6"/>
    <w:rsid w:val="0005269F"/>
    <w:rsid w:val="00052D24"/>
    <w:rsid w:val="00052F2F"/>
    <w:rsid w:val="0005367F"/>
    <w:rsid w:val="00053AB5"/>
    <w:rsid w:val="00053D12"/>
    <w:rsid w:val="00053F3B"/>
    <w:rsid w:val="00053F81"/>
    <w:rsid w:val="000541AF"/>
    <w:rsid w:val="00054769"/>
    <w:rsid w:val="00054828"/>
    <w:rsid w:val="00055175"/>
    <w:rsid w:val="000556B2"/>
    <w:rsid w:val="00056194"/>
    <w:rsid w:val="00056BD1"/>
    <w:rsid w:val="00056CB4"/>
    <w:rsid w:val="00056CB6"/>
    <w:rsid w:val="00056D97"/>
    <w:rsid w:val="000572D3"/>
    <w:rsid w:val="000575DC"/>
    <w:rsid w:val="00060039"/>
    <w:rsid w:val="0006053E"/>
    <w:rsid w:val="00060692"/>
    <w:rsid w:val="00060E06"/>
    <w:rsid w:val="00061BAD"/>
    <w:rsid w:val="00061FB8"/>
    <w:rsid w:val="00062632"/>
    <w:rsid w:val="00062636"/>
    <w:rsid w:val="00062739"/>
    <w:rsid w:val="000629CD"/>
    <w:rsid w:val="00062BE5"/>
    <w:rsid w:val="0006308B"/>
    <w:rsid w:val="000633E5"/>
    <w:rsid w:val="00063C0E"/>
    <w:rsid w:val="00063CED"/>
    <w:rsid w:val="00064316"/>
    <w:rsid w:val="000648A1"/>
    <w:rsid w:val="00064D1C"/>
    <w:rsid w:val="0006525B"/>
    <w:rsid w:val="00065EE4"/>
    <w:rsid w:val="00065F52"/>
    <w:rsid w:val="00067233"/>
    <w:rsid w:val="000676BC"/>
    <w:rsid w:val="00067802"/>
    <w:rsid w:val="000679BA"/>
    <w:rsid w:val="00067B1B"/>
    <w:rsid w:val="00070129"/>
    <w:rsid w:val="00070349"/>
    <w:rsid w:val="000709A2"/>
    <w:rsid w:val="0007146A"/>
    <w:rsid w:val="00071C2A"/>
    <w:rsid w:val="00072620"/>
    <w:rsid w:val="00072A2E"/>
    <w:rsid w:val="00073575"/>
    <w:rsid w:val="00073A50"/>
    <w:rsid w:val="00073DFF"/>
    <w:rsid w:val="00073F4E"/>
    <w:rsid w:val="00074078"/>
    <w:rsid w:val="00074912"/>
    <w:rsid w:val="00074967"/>
    <w:rsid w:val="00074CD1"/>
    <w:rsid w:val="00075238"/>
    <w:rsid w:val="00075732"/>
    <w:rsid w:val="00076191"/>
    <w:rsid w:val="00076603"/>
    <w:rsid w:val="00076801"/>
    <w:rsid w:val="00076E6B"/>
    <w:rsid w:val="00076FA5"/>
    <w:rsid w:val="00076FC5"/>
    <w:rsid w:val="0007747D"/>
    <w:rsid w:val="00077A0B"/>
    <w:rsid w:val="00080940"/>
    <w:rsid w:val="000814A6"/>
    <w:rsid w:val="00082696"/>
    <w:rsid w:val="0008290E"/>
    <w:rsid w:val="0008371C"/>
    <w:rsid w:val="000839C0"/>
    <w:rsid w:val="00083F49"/>
    <w:rsid w:val="00083F9B"/>
    <w:rsid w:val="0008426C"/>
    <w:rsid w:val="0008435C"/>
    <w:rsid w:val="0008438E"/>
    <w:rsid w:val="00084DFC"/>
    <w:rsid w:val="00084FF9"/>
    <w:rsid w:val="00085069"/>
    <w:rsid w:val="00085341"/>
    <w:rsid w:val="0008550F"/>
    <w:rsid w:val="0008577C"/>
    <w:rsid w:val="00085784"/>
    <w:rsid w:val="000864DE"/>
    <w:rsid w:val="00086907"/>
    <w:rsid w:val="00086A79"/>
    <w:rsid w:val="00086B81"/>
    <w:rsid w:val="000871EE"/>
    <w:rsid w:val="000873F1"/>
    <w:rsid w:val="0008783D"/>
    <w:rsid w:val="0009019A"/>
    <w:rsid w:val="00090436"/>
    <w:rsid w:val="000904BF"/>
    <w:rsid w:val="00090559"/>
    <w:rsid w:val="00090899"/>
    <w:rsid w:val="00090D13"/>
    <w:rsid w:val="000919C7"/>
    <w:rsid w:val="00092002"/>
    <w:rsid w:val="0009201C"/>
    <w:rsid w:val="00092276"/>
    <w:rsid w:val="000925A6"/>
    <w:rsid w:val="00092755"/>
    <w:rsid w:val="0009305C"/>
    <w:rsid w:val="00093DDD"/>
    <w:rsid w:val="000957BB"/>
    <w:rsid w:val="000958F2"/>
    <w:rsid w:val="000960D9"/>
    <w:rsid w:val="00096CBC"/>
    <w:rsid w:val="00096EBA"/>
    <w:rsid w:val="0009737B"/>
    <w:rsid w:val="000975E5"/>
    <w:rsid w:val="0009795B"/>
    <w:rsid w:val="000979C2"/>
    <w:rsid w:val="00097A74"/>
    <w:rsid w:val="00097B4E"/>
    <w:rsid w:val="000A00F2"/>
    <w:rsid w:val="000A053B"/>
    <w:rsid w:val="000A092F"/>
    <w:rsid w:val="000A1271"/>
    <w:rsid w:val="000A1745"/>
    <w:rsid w:val="000A17E9"/>
    <w:rsid w:val="000A1BAD"/>
    <w:rsid w:val="000A21C8"/>
    <w:rsid w:val="000A2791"/>
    <w:rsid w:val="000A41FF"/>
    <w:rsid w:val="000A4864"/>
    <w:rsid w:val="000A4A80"/>
    <w:rsid w:val="000A4C49"/>
    <w:rsid w:val="000A574F"/>
    <w:rsid w:val="000A5B91"/>
    <w:rsid w:val="000A5D49"/>
    <w:rsid w:val="000A600C"/>
    <w:rsid w:val="000A63BC"/>
    <w:rsid w:val="000A6A26"/>
    <w:rsid w:val="000A6FED"/>
    <w:rsid w:val="000A7374"/>
    <w:rsid w:val="000A7589"/>
    <w:rsid w:val="000A7FC9"/>
    <w:rsid w:val="000B034A"/>
    <w:rsid w:val="000B04EF"/>
    <w:rsid w:val="000B0A28"/>
    <w:rsid w:val="000B0AC4"/>
    <w:rsid w:val="000B14A0"/>
    <w:rsid w:val="000B14C3"/>
    <w:rsid w:val="000B1F43"/>
    <w:rsid w:val="000B2C1C"/>
    <w:rsid w:val="000B2CCD"/>
    <w:rsid w:val="000B335A"/>
    <w:rsid w:val="000B3C92"/>
    <w:rsid w:val="000B3D9C"/>
    <w:rsid w:val="000B423B"/>
    <w:rsid w:val="000B44B9"/>
    <w:rsid w:val="000B521D"/>
    <w:rsid w:val="000B597E"/>
    <w:rsid w:val="000B649A"/>
    <w:rsid w:val="000B67A9"/>
    <w:rsid w:val="000B708C"/>
    <w:rsid w:val="000C1078"/>
    <w:rsid w:val="000C281E"/>
    <w:rsid w:val="000C2846"/>
    <w:rsid w:val="000C2B40"/>
    <w:rsid w:val="000C348E"/>
    <w:rsid w:val="000C3929"/>
    <w:rsid w:val="000C3DF4"/>
    <w:rsid w:val="000C3F41"/>
    <w:rsid w:val="000C4329"/>
    <w:rsid w:val="000C447E"/>
    <w:rsid w:val="000C4C24"/>
    <w:rsid w:val="000C5015"/>
    <w:rsid w:val="000C5721"/>
    <w:rsid w:val="000C665A"/>
    <w:rsid w:val="000C6AB4"/>
    <w:rsid w:val="000C6AF1"/>
    <w:rsid w:val="000C6AF8"/>
    <w:rsid w:val="000C6B07"/>
    <w:rsid w:val="000C700E"/>
    <w:rsid w:val="000C739C"/>
    <w:rsid w:val="000C742B"/>
    <w:rsid w:val="000C78BA"/>
    <w:rsid w:val="000C7BAB"/>
    <w:rsid w:val="000D08D4"/>
    <w:rsid w:val="000D0E92"/>
    <w:rsid w:val="000D0F11"/>
    <w:rsid w:val="000D108C"/>
    <w:rsid w:val="000D1224"/>
    <w:rsid w:val="000D1435"/>
    <w:rsid w:val="000D18DE"/>
    <w:rsid w:val="000D19E6"/>
    <w:rsid w:val="000D1B24"/>
    <w:rsid w:val="000D2990"/>
    <w:rsid w:val="000D363E"/>
    <w:rsid w:val="000D3826"/>
    <w:rsid w:val="000D3870"/>
    <w:rsid w:val="000D3915"/>
    <w:rsid w:val="000D425A"/>
    <w:rsid w:val="000D435F"/>
    <w:rsid w:val="000D4AD2"/>
    <w:rsid w:val="000D4E85"/>
    <w:rsid w:val="000D5666"/>
    <w:rsid w:val="000D56F2"/>
    <w:rsid w:val="000D5770"/>
    <w:rsid w:val="000D5B3B"/>
    <w:rsid w:val="000D5D17"/>
    <w:rsid w:val="000D5F79"/>
    <w:rsid w:val="000D6071"/>
    <w:rsid w:val="000D62C5"/>
    <w:rsid w:val="000D6518"/>
    <w:rsid w:val="000D6825"/>
    <w:rsid w:val="000D68C8"/>
    <w:rsid w:val="000D7040"/>
    <w:rsid w:val="000D70A8"/>
    <w:rsid w:val="000D7141"/>
    <w:rsid w:val="000D7959"/>
    <w:rsid w:val="000D7D64"/>
    <w:rsid w:val="000D7EF6"/>
    <w:rsid w:val="000E00EB"/>
    <w:rsid w:val="000E046D"/>
    <w:rsid w:val="000E078C"/>
    <w:rsid w:val="000E0A41"/>
    <w:rsid w:val="000E14EE"/>
    <w:rsid w:val="000E1802"/>
    <w:rsid w:val="000E1937"/>
    <w:rsid w:val="000E238B"/>
    <w:rsid w:val="000E2663"/>
    <w:rsid w:val="000E3207"/>
    <w:rsid w:val="000E3364"/>
    <w:rsid w:val="000E3740"/>
    <w:rsid w:val="000E3D38"/>
    <w:rsid w:val="000E41C3"/>
    <w:rsid w:val="000E41E8"/>
    <w:rsid w:val="000E4CC4"/>
    <w:rsid w:val="000E59B1"/>
    <w:rsid w:val="000E5A13"/>
    <w:rsid w:val="000E5BE1"/>
    <w:rsid w:val="000E6079"/>
    <w:rsid w:val="000E61EE"/>
    <w:rsid w:val="000E63CB"/>
    <w:rsid w:val="000E6472"/>
    <w:rsid w:val="000E67B0"/>
    <w:rsid w:val="000E67F9"/>
    <w:rsid w:val="000E6C3B"/>
    <w:rsid w:val="000E6C9A"/>
    <w:rsid w:val="000E7B83"/>
    <w:rsid w:val="000E7B9C"/>
    <w:rsid w:val="000E7BAB"/>
    <w:rsid w:val="000E7C93"/>
    <w:rsid w:val="000E7D1A"/>
    <w:rsid w:val="000E7E9E"/>
    <w:rsid w:val="000F03ED"/>
    <w:rsid w:val="000F0498"/>
    <w:rsid w:val="000F04FD"/>
    <w:rsid w:val="000F08B5"/>
    <w:rsid w:val="000F0D0F"/>
    <w:rsid w:val="000F0D15"/>
    <w:rsid w:val="000F0DA0"/>
    <w:rsid w:val="000F1283"/>
    <w:rsid w:val="000F1926"/>
    <w:rsid w:val="000F2DC9"/>
    <w:rsid w:val="000F3CC3"/>
    <w:rsid w:val="000F4A2F"/>
    <w:rsid w:val="000F4AF4"/>
    <w:rsid w:val="000F4E70"/>
    <w:rsid w:val="000F5330"/>
    <w:rsid w:val="000F55AE"/>
    <w:rsid w:val="000F5A28"/>
    <w:rsid w:val="000F60A1"/>
    <w:rsid w:val="000F60DE"/>
    <w:rsid w:val="000F6282"/>
    <w:rsid w:val="000F6E70"/>
    <w:rsid w:val="000F6FDF"/>
    <w:rsid w:val="000F75FF"/>
    <w:rsid w:val="000F7797"/>
    <w:rsid w:val="000F77FC"/>
    <w:rsid w:val="001003D8"/>
    <w:rsid w:val="0010045B"/>
    <w:rsid w:val="0010046E"/>
    <w:rsid w:val="001006B3"/>
    <w:rsid w:val="001009E1"/>
    <w:rsid w:val="00100FD5"/>
    <w:rsid w:val="0010203F"/>
    <w:rsid w:val="001022E5"/>
    <w:rsid w:val="00102763"/>
    <w:rsid w:val="001029CD"/>
    <w:rsid w:val="00102BCA"/>
    <w:rsid w:val="00102DF6"/>
    <w:rsid w:val="00102FF5"/>
    <w:rsid w:val="001030F7"/>
    <w:rsid w:val="001036AD"/>
    <w:rsid w:val="0010387B"/>
    <w:rsid w:val="00103AA8"/>
    <w:rsid w:val="00103E51"/>
    <w:rsid w:val="00104677"/>
    <w:rsid w:val="00104846"/>
    <w:rsid w:val="00104D01"/>
    <w:rsid w:val="00104D0A"/>
    <w:rsid w:val="00104F3E"/>
    <w:rsid w:val="00105023"/>
    <w:rsid w:val="0010550B"/>
    <w:rsid w:val="00105700"/>
    <w:rsid w:val="00105B9F"/>
    <w:rsid w:val="00105CD8"/>
    <w:rsid w:val="00105F82"/>
    <w:rsid w:val="00106A99"/>
    <w:rsid w:val="00106BFC"/>
    <w:rsid w:val="00107387"/>
    <w:rsid w:val="00107576"/>
    <w:rsid w:val="00107760"/>
    <w:rsid w:val="00107C97"/>
    <w:rsid w:val="00107F29"/>
    <w:rsid w:val="00110068"/>
    <w:rsid w:val="00110108"/>
    <w:rsid w:val="00110890"/>
    <w:rsid w:val="001108FD"/>
    <w:rsid w:val="00110B50"/>
    <w:rsid w:val="00110CE2"/>
    <w:rsid w:val="00110CFE"/>
    <w:rsid w:val="00110E35"/>
    <w:rsid w:val="001114B3"/>
    <w:rsid w:val="00111989"/>
    <w:rsid w:val="001122B9"/>
    <w:rsid w:val="00112D7F"/>
    <w:rsid w:val="0011339C"/>
    <w:rsid w:val="0011392F"/>
    <w:rsid w:val="00113A37"/>
    <w:rsid w:val="00114055"/>
    <w:rsid w:val="00114066"/>
    <w:rsid w:val="001147AE"/>
    <w:rsid w:val="00114FB9"/>
    <w:rsid w:val="0011548E"/>
    <w:rsid w:val="00115746"/>
    <w:rsid w:val="00116C46"/>
    <w:rsid w:val="001172C3"/>
    <w:rsid w:val="001176C0"/>
    <w:rsid w:val="00117D0B"/>
    <w:rsid w:val="00120945"/>
    <w:rsid w:val="00120A94"/>
    <w:rsid w:val="00120C5C"/>
    <w:rsid w:val="001212E9"/>
    <w:rsid w:val="001214A8"/>
    <w:rsid w:val="00121BE6"/>
    <w:rsid w:val="00121EBB"/>
    <w:rsid w:val="0012253B"/>
    <w:rsid w:val="0012254D"/>
    <w:rsid w:val="0012290A"/>
    <w:rsid w:val="00122A0B"/>
    <w:rsid w:val="00123230"/>
    <w:rsid w:val="001236C3"/>
    <w:rsid w:val="001238BB"/>
    <w:rsid w:val="00123C4F"/>
    <w:rsid w:val="00123C7F"/>
    <w:rsid w:val="00123D95"/>
    <w:rsid w:val="001247C0"/>
    <w:rsid w:val="00124B68"/>
    <w:rsid w:val="00124EEB"/>
    <w:rsid w:val="00125A1A"/>
    <w:rsid w:val="001264C3"/>
    <w:rsid w:val="00127520"/>
    <w:rsid w:val="00127DB2"/>
    <w:rsid w:val="00127DBA"/>
    <w:rsid w:val="001302EE"/>
    <w:rsid w:val="001310E8"/>
    <w:rsid w:val="001311C2"/>
    <w:rsid w:val="00131423"/>
    <w:rsid w:val="00131C2F"/>
    <w:rsid w:val="00131DDE"/>
    <w:rsid w:val="001325B9"/>
    <w:rsid w:val="00132667"/>
    <w:rsid w:val="00133AC9"/>
    <w:rsid w:val="00133F47"/>
    <w:rsid w:val="00134974"/>
    <w:rsid w:val="00134B06"/>
    <w:rsid w:val="001357DE"/>
    <w:rsid w:val="00135A78"/>
    <w:rsid w:val="00135D10"/>
    <w:rsid w:val="001363B3"/>
    <w:rsid w:val="00136F98"/>
    <w:rsid w:val="00137231"/>
    <w:rsid w:val="00137BC0"/>
    <w:rsid w:val="00137EF8"/>
    <w:rsid w:val="0014016B"/>
    <w:rsid w:val="0014025F"/>
    <w:rsid w:val="001403A4"/>
    <w:rsid w:val="00140402"/>
    <w:rsid w:val="00140761"/>
    <w:rsid w:val="001409DE"/>
    <w:rsid w:val="00140AF3"/>
    <w:rsid w:val="00140E95"/>
    <w:rsid w:val="00141157"/>
    <w:rsid w:val="001414C6"/>
    <w:rsid w:val="0014187C"/>
    <w:rsid w:val="00141DCD"/>
    <w:rsid w:val="00141F8E"/>
    <w:rsid w:val="00142270"/>
    <w:rsid w:val="00142807"/>
    <w:rsid w:val="001429E1"/>
    <w:rsid w:val="0014308E"/>
    <w:rsid w:val="00143444"/>
    <w:rsid w:val="00143986"/>
    <w:rsid w:val="00143E85"/>
    <w:rsid w:val="00144C3A"/>
    <w:rsid w:val="00144E9D"/>
    <w:rsid w:val="00145577"/>
    <w:rsid w:val="001458E4"/>
    <w:rsid w:val="00145FFB"/>
    <w:rsid w:val="00146309"/>
    <w:rsid w:val="00146326"/>
    <w:rsid w:val="0014639B"/>
    <w:rsid w:val="0014669F"/>
    <w:rsid w:val="001466BE"/>
    <w:rsid w:val="001468CE"/>
    <w:rsid w:val="001472EF"/>
    <w:rsid w:val="00147387"/>
    <w:rsid w:val="0015000B"/>
    <w:rsid w:val="001500E5"/>
    <w:rsid w:val="0015026A"/>
    <w:rsid w:val="001502E6"/>
    <w:rsid w:val="0015034A"/>
    <w:rsid w:val="00150760"/>
    <w:rsid w:val="00150AA9"/>
    <w:rsid w:val="00150B94"/>
    <w:rsid w:val="00151764"/>
    <w:rsid w:val="001518AA"/>
    <w:rsid w:val="00151927"/>
    <w:rsid w:val="00151A1B"/>
    <w:rsid w:val="00152376"/>
    <w:rsid w:val="00152570"/>
    <w:rsid w:val="0015276A"/>
    <w:rsid w:val="00153333"/>
    <w:rsid w:val="0015381F"/>
    <w:rsid w:val="00153B16"/>
    <w:rsid w:val="00153EAF"/>
    <w:rsid w:val="00153F47"/>
    <w:rsid w:val="0015476D"/>
    <w:rsid w:val="001549A0"/>
    <w:rsid w:val="001551E7"/>
    <w:rsid w:val="001555B7"/>
    <w:rsid w:val="0015606A"/>
    <w:rsid w:val="001562B0"/>
    <w:rsid w:val="0015681F"/>
    <w:rsid w:val="00156A34"/>
    <w:rsid w:val="00156C97"/>
    <w:rsid w:val="00156CE3"/>
    <w:rsid w:val="001574D8"/>
    <w:rsid w:val="00157A3C"/>
    <w:rsid w:val="00157EA9"/>
    <w:rsid w:val="001600DF"/>
    <w:rsid w:val="00160184"/>
    <w:rsid w:val="00160619"/>
    <w:rsid w:val="00160805"/>
    <w:rsid w:val="00160CCA"/>
    <w:rsid w:val="00160D38"/>
    <w:rsid w:val="00160E3F"/>
    <w:rsid w:val="00160ED2"/>
    <w:rsid w:val="00161193"/>
    <w:rsid w:val="00161398"/>
    <w:rsid w:val="0016197D"/>
    <w:rsid w:val="00161E98"/>
    <w:rsid w:val="0016287E"/>
    <w:rsid w:val="00162FD0"/>
    <w:rsid w:val="00163141"/>
    <w:rsid w:val="00163182"/>
    <w:rsid w:val="00163D71"/>
    <w:rsid w:val="00163FFF"/>
    <w:rsid w:val="001645DF"/>
    <w:rsid w:val="00164C7A"/>
    <w:rsid w:val="00165114"/>
    <w:rsid w:val="0016572D"/>
    <w:rsid w:val="00165A3B"/>
    <w:rsid w:val="001661ED"/>
    <w:rsid w:val="00166A1A"/>
    <w:rsid w:val="00167081"/>
    <w:rsid w:val="001671EE"/>
    <w:rsid w:val="001674EF"/>
    <w:rsid w:val="001679CF"/>
    <w:rsid w:val="0017056B"/>
    <w:rsid w:val="0017123B"/>
    <w:rsid w:val="00171882"/>
    <w:rsid w:val="001719E6"/>
    <w:rsid w:val="00171A55"/>
    <w:rsid w:val="00171AEC"/>
    <w:rsid w:val="00171B6D"/>
    <w:rsid w:val="00171E35"/>
    <w:rsid w:val="00172002"/>
    <w:rsid w:val="00173144"/>
    <w:rsid w:val="001733F2"/>
    <w:rsid w:val="00173675"/>
    <w:rsid w:val="00174197"/>
    <w:rsid w:val="0017448F"/>
    <w:rsid w:val="00174BBB"/>
    <w:rsid w:val="00174F55"/>
    <w:rsid w:val="001756C5"/>
    <w:rsid w:val="00176103"/>
    <w:rsid w:val="00176195"/>
    <w:rsid w:val="001762B8"/>
    <w:rsid w:val="0017655A"/>
    <w:rsid w:val="001765C8"/>
    <w:rsid w:val="00176C1F"/>
    <w:rsid w:val="00177272"/>
    <w:rsid w:val="00177328"/>
    <w:rsid w:val="0017733F"/>
    <w:rsid w:val="00180002"/>
    <w:rsid w:val="00180008"/>
    <w:rsid w:val="00180307"/>
    <w:rsid w:val="00180B57"/>
    <w:rsid w:val="00180E90"/>
    <w:rsid w:val="001813EE"/>
    <w:rsid w:val="001815C2"/>
    <w:rsid w:val="00181A67"/>
    <w:rsid w:val="00181A74"/>
    <w:rsid w:val="00181C43"/>
    <w:rsid w:val="0018206F"/>
    <w:rsid w:val="001820A3"/>
    <w:rsid w:val="00182689"/>
    <w:rsid w:val="00182C69"/>
    <w:rsid w:val="001835B5"/>
    <w:rsid w:val="00183ADD"/>
    <w:rsid w:val="00184AB5"/>
    <w:rsid w:val="00184AB6"/>
    <w:rsid w:val="00184DFF"/>
    <w:rsid w:val="0018529E"/>
    <w:rsid w:val="001853A1"/>
    <w:rsid w:val="001856A1"/>
    <w:rsid w:val="00185875"/>
    <w:rsid w:val="00185CFE"/>
    <w:rsid w:val="001865C5"/>
    <w:rsid w:val="00186806"/>
    <w:rsid w:val="00187829"/>
    <w:rsid w:val="0018787D"/>
    <w:rsid w:val="001878CC"/>
    <w:rsid w:val="00187C04"/>
    <w:rsid w:val="00191A44"/>
    <w:rsid w:val="00191DBE"/>
    <w:rsid w:val="00191F90"/>
    <w:rsid w:val="00192140"/>
    <w:rsid w:val="00192259"/>
    <w:rsid w:val="00192773"/>
    <w:rsid w:val="00192BBF"/>
    <w:rsid w:val="00193023"/>
    <w:rsid w:val="00193168"/>
    <w:rsid w:val="001935EA"/>
    <w:rsid w:val="00194815"/>
    <w:rsid w:val="00194FCE"/>
    <w:rsid w:val="00195187"/>
    <w:rsid w:val="00195303"/>
    <w:rsid w:val="001953D8"/>
    <w:rsid w:val="00195CBB"/>
    <w:rsid w:val="00195D52"/>
    <w:rsid w:val="00196046"/>
    <w:rsid w:val="001960B6"/>
    <w:rsid w:val="0019696A"/>
    <w:rsid w:val="00197067"/>
    <w:rsid w:val="00197584"/>
    <w:rsid w:val="001977F1"/>
    <w:rsid w:val="001979FF"/>
    <w:rsid w:val="00197B44"/>
    <w:rsid w:val="001A0675"/>
    <w:rsid w:val="001A0DBE"/>
    <w:rsid w:val="001A187B"/>
    <w:rsid w:val="001A1C5C"/>
    <w:rsid w:val="001A20AD"/>
    <w:rsid w:val="001A2C6B"/>
    <w:rsid w:val="001A3379"/>
    <w:rsid w:val="001A3BAE"/>
    <w:rsid w:val="001A3DBB"/>
    <w:rsid w:val="001A4599"/>
    <w:rsid w:val="001A55FB"/>
    <w:rsid w:val="001A5826"/>
    <w:rsid w:val="001A589E"/>
    <w:rsid w:val="001A5BD2"/>
    <w:rsid w:val="001A5D18"/>
    <w:rsid w:val="001A5D31"/>
    <w:rsid w:val="001A5DED"/>
    <w:rsid w:val="001A6103"/>
    <w:rsid w:val="001A676F"/>
    <w:rsid w:val="001A683B"/>
    <w:rsid w:val="001A6985"/>
    <w:rsid w:val="001A699E"/>
    <w:rsid w:val="001A761A"/>
    <w:rsid w:val="001A771E"/>
    <w:rsid w:val="001A7A15"/>
    <w:rsid w:val="001A7D09"/>
    <w:rsid w:val="001B0431"/>
    <w:rsid w:val="001B11F1"/>
    <w:rsid w:val="001B122B"/>
    <w:rsid w:val="001B12AC"/>
    <w:rsid w:val="001B17D6"/>
    <w:rsid w:val="001B18A6"/>
    <w:rsid w:val="001B2187"/>
    <w:rsid w:val="001B22A5"/>
    <w:rsid w:val="001B2321"/>
    <w:rsid w:val="001B2986"/>
    <w:rsid w:val="001B2B4C"/>
    <w:rsid w:val="001B321E"/>
    <w:rsid w:val="001B3449"/>
    <w:rsid w:val="001B3895"/>
    <w:rsid w:val="001B3B8B"/>
    <w:rsid w:val="001B3DCA"/>
    <w:rsid w:val="001B408D"/>
    <w:rsid w:val="001B41CF"/>
    <w:rsid w:val="001B4EFB"/>
    <w:rsid w:val="001B528B"/>
    <w:rsid w:val="001B5E82"/>
    <w:rsid w:val="001B6549"/>
    <w:rsid w:val="001B690D"/>
    <w:rsid w:val="001B69A1"/>
    <w:rsid w:val="001B6E8E"/>
    <w:rsid w:val="001C064E"/>
    <w:rsid w:val="001C1131"/>
    <w:rsid w:val="001C20F8"/>
    <w:rsid w:val="001C270B"/>
    <w:rsid w:val="001C27E2"/>
    <w:rsid w:val="001C2815"/>
    <w:rsid w:val="001C2CCA"/>
    <w:rsid w:val="001C306E"/>
    <w:rsid w:val="001C3097"/>
    <w:rsid w:val="001C34D7"/>
    <w:rsid w:val="001C4153"/>
    <w:rsid w:val="001C55A0"/>
    <w:rsid w:val="001C609E"/>
    <w:rsid w:val="001C67BA"/>
    <w:rsid w:val="001C6991"/>
    <w:rsid w:val="001C6AC5"/>
    <w:rsid w:val="001C6B32"/>
    <w:rsid w:val="001C6C29"/>
    <w:rsid w:val="001C73F3"/>
    <w:rsid w:val="001C7ABC"/>
    <w:rsid w:val="001C7D73"/>
    <w:rsid w:val="001C7E97"/>
    <w:rsid w:val="001D083F"/>
    <w:rsid w:val="001D088B"/>
    <w:rsid w:val="001D0DB1"/>
    <w:rsid w:val="001D130B"/>
    <w:rsid w:val="001D1C03"/>
    <w:rsid w:val="001D2072"/>
    <w:rsid w:val="001D220C"/>
    <w:rsid w:val="001D248D"/>
    <w:rsid w:val="001D2538"/>
    <w:rsid w:val="001D258D"/>
    <w:rsid w:val="001D341F"/>
    <w:rsid w:val="001D3472"/>
    <w:rsid w:val="001D3565"/>
    <w:rsid w:val="001D3C7D"/>
    <w:rsid w:val="001D3CA0"/>
    <w:rsid w:val="001D3CFC"/>
    <w:rsid w:val="001D3DBF"/>
    <w:rsid w:val="001D4724"/>
    <w:rsid w:val="001D4B1D"/>
    <w:rsid w:val="001D52C3"/>
    <w:rsid w:val="001D5373"/>
    <w:rsid w:val="001D5AB8"/>
    <w:rsid w:val="001D5BCD"/>
    <w:rsid w:val="001D5D16"/>
    <w:rsid w:val="001D619D"/>
    <w:rsid w:val="001D64EC"/>
    <w:rsid w:val="001D6BF9"/>
    <w:rsid w:val="001D6F8D"/>
    <w:rsid w:val="001D6FF1"/>
    <w:rsid w:val="001D75AC"/>
    <w:rsid w:val="001E0939"/>
    <w:rsid w:val="001E0D68"/>
    <w:rsid w:val="001E19D0"/>
    <w:rsid w:val="001E1BFF"/>
    <w:rsid w:val="001E1F7B"/>
    <w:rsid w:val="001E26E5"/>
    <w:rsid w:val="001E277C"/>
    <w:rsid w:val="001E2B28"/>
    <w:rsid w:val="001E2E9B"/>
    <w:rsid w:val="001E330C"/>
    <w:rsid w:val="001E3CBB"/>
    <w:rsid w:val="001E3D14"/>
    <w:rsid w:val="001E4014"/>
    <w:rsid w:val="001E4362"/>
    <w:rsid w:val="001E4A46"/>
    <w:rsid w:val="001E4B7F"/>
    <w:rsid w:val="001E4C3F"/>
    <w:rsid w:val="001E4C45"/>
    <w:rsid w:val="001E4E2B"/>
    <w:rsid w:val="001E569E"/>
    <w:rsid w:val="001E57D8"/>
    <w:rsid w:val="001E600B"/>
    <w:rsid w:val="001E6DFB"/>
    <w:rsid w:val="001E7054"/>
    <w:rsid w:val="001E79F2"/>
    <w:rsid w:val="001F0654"/>
    <w:rsid w:val="001F06C8"/>
    <w:rsid w:val="001F17D2"/>
    <w:rsid w:val="001F1895"/>
    <w:rsid w:val="001F1C8D"/>
    <w:rsid w:val="001F22C4"/>
    <w:rsid w:val="001F2994"/>
    <w:rsid w:val="001F2CF1"/>
    <w:rsid w:val="001F2DE8"/>
    <w:rsid w:val="001F33DA"/>
    <w:rsid w:val="001F3683"/>
    <w:rsid w:val="001F36C2"/>
    <w:rsid w:val="001F4318"/>
    <w:rsid w:val="001F43CE"/>
    <w:rsid w:val="001F49C1"/>
    <w:rsid w:val="001F4E49"/>
    <w:rsid w:val="001F5131"/>
    <w:rsid w:val="001F52BA"/>
    <w:rsid w:val="001F5EFD"/>
    <w:rsid w:val="001F628D"/>
    <w:rsid w:val="001F742F"/>
    <w:rsid w:val="001F78D1"/>
    <w:rsid w:val="001F7AB5"/>
    <w:rsid w:val="0020031F"/>
    <w:rsid w:val="0020035F"/>
    <w:rsid w:val="002003D9"/>
    <w:rsid w:val="002010D5"/>
    <w:rsid w:val="00202281"/>
    <w:rsid w:val="0020233C"/>
    <w:rsid w:val="00202394"/>
    <w:rsid w:val="002024BF"/>
    <w:rsid w:val="00202808"/>
    <w:rsid w:val="002033AF"/>
    <w:rsid w:val="002034E9"/>
    <w:rsid w:val="00205333"/>
    <w:rsid w:val="00205360"/>
    <w:rsid w:val="00205CAF"/>
    <w:rsid w:val="00205EE2"/>
    <w:rsid w:val="00206EF8"/>
    <w:rsid w:val="00206F2E"/>
    <w:rsid w:val="002070EA"/>
    <w:rsid w:val="002071DB"/>
    <w:rsid w:val="002073E6"/>
    <w:rsid w:val="00207921"/>
    <w:rsid w:val="0020794A"/>
    <w:rsid w:val="00207C26"/>
    <w:rsid w:val="00207C2E"/>
    <w:rsid w:val="00207C94"/>
    <w:rsid w:val="00211097"/>
    <w:rsid w:val="002115B8"/>
    <w:rsid w:val="00211B18"/>
    <w:rsid w:val="002123F9"/>
    <w:rsid w:val="00212AD2"/>
    <w:rsid w:val="00213043"/>
    <w:rsid w:val="00214A17"/>
    <w:rsid w:val="00215515"/>
    <w:rsid w:val="0021588C"/>
    <w:rsid w:val="00215BBE"/>
    <w:rsid w:val="00215EEC"/>
    <w:rsid w:val="00216210"/>
    <w:rsid w:val="002165C2"/>
    <w:rsid w:val="00216BE4"/>
    <w:rsid w:val="00216E71"/>
    <w:rsid w:val="0021708E"/>
    <w:rsid w:val="00217B9D"/>
    <w:rsid w:val="00217ECA"/>
    <w:rsid w:val="002203D3"/>
    <w:rsid w:val="002205FD"/>
    <w:rsid w:val="00220809"/>
    <w:rsid w:val="002218CF"/>
    <w:rsid w:val="002219A5"/>
    <w:rsid w:val="00221C25"/>
    <w:rsid w:val="002227A1"/>
    <w:rsid w:val="00222E53"/>
    <w:rsid w:val="00223338"/>
    <w:rsid w:val="00223B47"/>
    <w:rsid w:val="00223B49"/>
    <w:rsid w:val="0022402E"/>
    <w:rsid w:val="00224348"/>
    <w:rsid w:val="0022472C"/>
    <w:rsid w:val="00224846"/>
    <w:rsid w:val="002248EC"/>
    <w:rsid w:val="0022514C"/>
    <w:rsid w:val="0022535A"/>
    <w:rsid w:val="00230F4F"/>
    <w:rsid w:val="00230F70"/>
    <w:rsid w:val="00231B0E"/>
    <w:rsid w:val="00231D21"/>
    <w:rsid w:val="00231FF8"/>
    <w:rsid w:val="00232E58"/>
    <w:rsid w:val="0023343F"/>
    <w:rsid w:val="002334F3"/>
    <w:rsid w:val="002336D0"/>
    <w:rsid w:val="002347D9"/>
    <w:rsid w:val="00234F76"/>
    <w:rsid w:val="0023580B"/>
    <w:rsid w:val="00235F4C"/>
    <w:rsid w:val="0023668E"/>
    <w:rsid w:val="00236763"/>
    <w:rsid w:val="00236B31"/>
    <w:rsid w:val="00236CF7"/>
    <w:rsid w:val="0023753C"/>
    <w:rsid w:val="00237ED1"/>
    <w:rsid w:val="00240089"/>
    <w:rsid w:val="0024012D"/>
    <w:rsid w:val="00240EB3"/>
    <w:rsid w:val="00240FC5"/>
    <w:rsid w:val="0024155F"/>
    <w:rsid w:val="00242890"/>
    <w:rsid w:val="00242E3F"/>
    <w:rsid w:val="00242FC6"/>
    <w:rsid w:val="002432F0"/>
    <w:rsid w:val="00243800"/>
    <w:rsid w:val="00243A68"/>
    <w:rsid w:val="00243B4A"/>
    <w:rsid w:val="00243CDB"/>
    <w:rsid w:val="00244160"/>
    <w:rsid w:val="00244205"/>
    <w:rsid w:val="002444E9"/>
    <w:rsid w:val="002448F6"/>
    <w:rsid w:val="00244C64"/>
    <w:rsid w:val="00244DE7"/>
    <w:rsid w:val="00245537"/>
    <w:rsid w:val="0024562B"/>
    <w:rsid w:val="00245864"/>
    <w:rsid w:val="0024613B"/>
    <w:rsid w:val="0024637B"/>
    <w:rsid w:val="00246622"/>
    <w:rsid w:val="00246915"/>
    <w:rsid w:val="00246B4A"/>
    <w:rsid w:val="00246FD2"/>
    <w:rsid w:val="00247189"/>
    <w:rsid w:val="00247233"/>
    <w:rsid w:val="00247841"/>
    <w:rsid w:val="00247ABA"/>
    <w:rsid w:val="00247B13"/>
    <w:rsid w:val="00250532"/>
    <w:rsid w:val="00250787"/>
    <w:rsid w:val="00250872"/>
    <w:rsid w:val="00250974"/>
    <w:rsid w:val="00250E2E"/>
    <w:rsid w:val="00250E8A"/>
    <w:rsid w:val="00251395"/>
    <w:rsid w:val="002514C2"/>
    <w:rsid w:val="00251B3E"/>
    <w:rsid w:val="0025228E"/>
    <w:rsid w:val="0025299D"/>
    <w:rsid w:val="00252A9D"/>
    <w:rsid w:val="00252C40"/>
    <w:rsid w:val="00252C5F"/>
    <w:rsid w:val="00252F61"/>
    <w:rsid w:val="002531F9"/>
    <w:rsid w:val="00253697"/>
    <w:rsid w:val="00253B08"/>
    <w:rsid w:val="002546D0"/>
    <w:rsid w:val="002547D0"/>
    <w:rsid w:val="0025486E"/>
    <w:rsid w:val="002548CC"/>
    <w:rsid w:val="002548D1"/>
    <w:rsid w:val="00255125"/>
    <w:rsid w:val="0025537F"/>
    <w:rsid w:val="0025572B"/>
    <w:rsid w:val="00255982"/>
    <w:rsid w:val="00256B9A"/>
    <w:rsid w:val="00256D96"/>
    <w:rsid w:val="00257192"/>
    <w:rsid w:val="002576FC"/>
    <w:rsid w:val="00257846"/>
    <w:rsid w:val="002607DF"/>
    <w:rsid w:val="0026080F"/>
    <w:rsid w:val="00260BFD"/>
    <w:rsid w:val="00260F73"/>
    <w:rsid w:val="0026109F"/>
    <w:rsid w:val="00261371"/>
    <w:rsid w:val="002614C4"/>
    <w:rsid w:val="00261A90"/>
    <w:rsid w:val="00261F72"/>
    <w:rsid w:val="00262350"/>
    <w:rsid w:val="002627BF"/>
    <w:rsid w:val="00262F0B"/>
    <w:rsid w:val="002632A9"/>
    <w:rsid w:val="00263499"/>
    <w:rsid w:val="00263644"/>
    <w:rsid w:val="0026389D"/>
    <w:rsid w:val="00263A3A"/>
    <w:rsid w:val="0026430E"/>
    <w:rsid w:val="00264562"/>
    <w:rsid w:val="00264EB2"/>
    <w:rsid w:val="00265334"/>
    <w:rsid w:val="00265630"/>
    <w:rsid w:val="002657A7"/>
    <w:rsid w:val="00265BFB"/>
    <w:rsid w:val="00265D4F"/>
    <w:rsid w:val="00267330"/>
    <w:rsid w:val="00267E70"/>
    <w:rsid w:val="00267EAF"/>
    <w:rsid w:val="0027004D"/>
    <w:rsid w:val="0027037F"/>
    <w:rsid w:val="00270770"/>
    <w:rsid w:val="00270ABA"/>
    <w:rsid w:val="00270AF3"/>
    <w:rsid w:val="00272409"/>
    <w:rsid w:val="00272F4A"/>
    <w:rsid w:val="00273828"/>
    <w:rsid w:val="00274931"/>
    <w:rsid w:val="00274F05"/>
    <w:rsid w:val="002760B3"/>
    <w:rsid w:val="0027656F"/>
    <w:rsid w:val="00276D5F"/>
    <w:rsid w:val="00277BD8"/>
    <w:rsid w:val="00277DEB"/>
    <w:rsid w:val="00277F2A"/>
    <w:rsid w:val="00280646"/>
    <w:rsid w:val="002806B5"/>
    <w:rsid w:val="002808EC"/>
    <w:rsid w:val="00280C9D"/>
    <w:rsid w:val="00280FE1"/>
    <w:rsid w:val="0028208D"/>
    <w:rsid w:val="002824BE"/>
    <w:rsid w:val="00282963"/>
    <w:rsid w:val="00283091"/>
    <w:rsid w:val="00283277"/>
    <w:rsid w:val="0028331A"/>
    <w:rsid w:val="00283450"/>
    <w:rsid w:val="00283808"/>
    <w:rsid w:val="00283CE6"/>
    <w:rsid w:val="002841E9"/>
    <w:rsid w:val="00284218"/>
    <w:rsid w:val="002842FB"/>
    <w:rsid w:val="00284B3C"/>
    <w:rsid w:val="00284FA1"/>
    <w:rsid w:val="002855A4"/>
    <w:rsid w:val="00285611"/>
    <w:rsid w:val="00285660"/>
    <w:rsid w:val="002856F8"/>
    <w:rsid w:val="0028582D"/>
    <w:rsid w:val="00285CA7"/>
    <w:rsid w:val="002860A2"/>
    <w:rsid w:val="00286252"/>
    <w:rsid w:val="00286FE9"/>
    <w:rsid w:val="00287130"/>
    <w:rsid w:val="0028726D"/>
    <w:rsid w:val="00287331"/>
    <w:rsid w:val="00287975"/>
    <w:rsid w:val="00287FBA"/>
    <w:rsid w:val="00287FBF"/>
    <w:rsid w:val="00290B8E"/>
    <w:rsid w:val="00291C61"/>
    <w:rsid w:val="00291CCC"/>
    <w:rsid w:val="00291F57"/>
    <w:rsid w:val="002921D2"/>
    <w:rsid w:val="002926AD"/>
    <w:rsid w:val="00292B6C"/>
    <w:rsid w:val="0029310E"/>
    <w:rsid w:val="0029344C"/>
    <w:rsid w:val="002939B7"/>
    <w:rsid w:val="00293BEF"/>
    <w:rsid w:val="00293BFC"/>
    <w:rsid w:val="00293C01"/>
    <w:rsid w:val="00293D52"/>
    <w:rsid w:val="00294B83"/>
    <w:rsid w:val="002959F9"/>
    <w:rsid w:val="0029628E"/>
    <w:rsid w:val="00296EDA"/>
    <w:rsid w:val="00297681"/>
    <w:rsid w:val="002976DD"/>
    <w:rsid w:val="00297820"/>
    <w:rsid w:val="00297B3B"/>
    <w:rsid w:val="002A0025"/>
    <w:rsid w:val="002A06AD"/>
    <w:rsid w:val="002A0945"/>
    <w:rsid w:val="002A13D9"/>
    <w:rsid w:val="002A1F02"/>
    <w:rsid w:val="002A3817"/>
    <w:rsid w:val="002A416F"/>
    <w:rsid w:val="002A483A"/>
    <w:rsid w:val="002A4FD2"/>
    <w:rsid w:val="002A53A7"/>
    <w:rsid w:val="002A55EF"/>
    <w:rsid w:val="002A6096"/>
    <w:rsid w:val="002A710F"/>
    <w:rsid w:val="002A74BF"/>
    <w:rsid w:val="002B0620"/>
    <w:rsid w:val="002B0E07"/>
    <w:rsid w:val="002B1651"/>
    <w:rsid w:val="002B1707"/>
    <w:rsid w:val="002B18DE"/>
    <w:rsid w:val="002B1A41"/>
    <w:rsid w:val="002B1BC0"/>
    <w:rsid w:val="002B2048"/>
    <w:rsid w:val="002B22D6"/>
    <w:rsid w:val="002B2860"/>
    <w:rsid w:val="002B2EFD"/>
    <w:rsid w:val="002B3141"/>
    <w:rsid w:val="002B3308"/>
    <w:rsid w:val="002B41E6"/>
    <w:rsid w:val="002B4871"/>
    <w:rsid w:val="002B48F4"/>
    <w:rsid w:val="002B5567"/>
    <w:rsid w:val="002B5A0B"/>
    <w:rsid w:val="002B5E5D"/>
    <w:rsid w:val="002B63D4"/>
    <w:rsid w:val="002B66B4"/>
    <w:rsid w:val="002B6772"/>
    <w:rsid w:val="002B6948"/>
    <w:rsid w:val="002B723C"/>
    <w:rsid w:val="002B7287"/>
    <w:rsid w:val="002B7976"/>
    <w:rsid w:val="002B7E39"/>
    <w:rsid w:val="002C0314"/>
    <w:rsid w:val="002C07F5"/>
    <w:rsid w:val="002C1E25"/>
    <w:rsid w:val="002C20A4"/>
    <w:rsid w:val="002C21EE"/>
    <w:rsid w:val="002C2310"/>
    <w:rsid w:val="002C38CE"/>
    <w:rsid w:val="002C5322"/>
    <w:rsid w:val="002C5A22"/>
    <w:rsid w:val="002C64CA"/>
    <w:rsid w:val="002C6BEA"/>
    <w:rsid w:val="002C7110"/>
    <w:rsid w:val="002C7232"/>
    <w:rsid w:val="002C7974"/>
    <w:rsid w:val="002C7998"/>
    <w:rsid w:val="002D01C5"/>
    <w:rsid w:val="002D0AA9"/>
    <w:rsid w:val="002D0D1E"/>
    <w:rsid w:val="002D1464"/>
    <w:rsid w:val="002D14C2"/>
    <w:rsid w:val="002D1EA2"/>
    <w:rsid w:val="002D2393"/>
    <w:rsid w:val="002D242D"/>
    <w:rsid w:val="002D2B3A"/>
    <w:rsid w:val="002D30F6"/>
    <w:rsid w:val="002D3789"/>
    <w:rsid w:val="002D3794"/>
    <w:rsid w:val="002D3D0A"/>
    <w:rsid w:val="002D4083"/>
    <w:rsid w:val="002D46E5"/>
    <w:rsid w:val="002D5579"/>
    <w:rsid w:val="002D5B29"/>
    <w:rsid w:val="002D63EF"/>
    <w:rsid w:val="002D6A79"/>
    <w:rsid w:val="002D6BCE"/>
    <w:rsid w:val="002D6E02"/>
    <w:rsid w:val="002D7B01"/>
    <w:rsid w:val="002D7EC3"/>
    <w:rsid w:val="002E02BE"/>
    <w:rsid w:val="002E053A"/>
    <w:rsid w:val="002E0C86"/>
    <w:rsid w:val="002E199D"/>
    <w:rsid w:val="002E19A1"/>
    <w:rsid w:val="002E1F25"/>
    <w:rsid w:val="002E205F"/>
    <w:rsid w:val="002E30E7"/>
    <w:rsid w:val="002E34D7"/>
    <w:rsid w:val="002E3AEE"/>
    <w:rsid w:val="002E3C05"/>
    <w:rsid w:val="002E3E03"/>
    <w:rsid w:val="002E4079"/>
    <w:rsid w:val="002E4101"/>
    <w:rsid w:val="002E426E"/>
    <w:rsid w:val="002E4F58"/>
    <w:rsid w:val="002E569E"/>
    <w:rsid w:val="002E5832"/>
    <w:rsid w:val="002E606C"/>
    <w:rsid w:val="002E632D"/>
    <w:rsid w:val="002E6624"/>
    <w:rsid w:val="002E687A"/>
    <w:rsid w:val="002E6DD8"/>
    <w:rsid w:val="002E6F5E"/>
    <w:rsid w:val="002E70E6"/>
    <w:rsid w:val="002E726F"/>
    <w:rsid w:val="002E72B6"/>
    <w:rsid w:val="002E737C"/>
    <w:rsid w:val="002E7D62"/>
    <w:rsid w:val="002E7F04"/>
    <w:rsid w:val="002F0325"/>
    <w:rsid w:val="002F038C"/>
    <w:rsid w:val="002F03E5"/>
    <w:rsid w:val="002F0512"/>
    <w:rsid w:val="002F07CA"/>
    <w:rsid w:val="002F0AFE"/>
    <w:rsid w:val="002F0B66"/>
    <w:rsid w:val="002F0D4B"/>
    <w:rsid w:val="002F1C7D"/>
    <w:rsid w:val="002F1EE1"/>
    <w:rsid w:val="002F22A7"/>
    <w:rsid w:val="002F24E0"/>
    <w:rsid w:val="002F2544"/>
    <w:rsid w:val="002F26F7"/>
    <w:rsid w:val="002F317B"/>
    <w:rsid w:val="002F35BA"/>
    <w:rsid w:val="002F3670"/>
    <w:rsid w:val="002F3784"/>
    <w:rsid w:val="002F38F5"/>
    <w:rsid w:val="002F4732"/>
    <w:rsid w:val="002F4BB8"/>
    <w:rsid w:val="002F4BCE"/>
    <w:rsid w:val="002F4E07"/>
    <w:rsid w:val="002F510C"/>
    <w:rsid w:val="002F56DC"/>
    <w:rsid w:val="002F57E4"/>
    <w:rsid w:val="002F5E0A"/>
    <w:rsid w:val="002F6B25"/>
    <w:rsid w:val="002F729B"/>
    <w:rsid w:val="002F75D7"/>
    <w:rsid w:val="002F77C7"/>
    <w:rsid w:val="002F7A0A"/>
    <w:rsid w:val="002F7AE3"/>
    <w:rsid w:val="002F7C1F"/>
    <w:rsid w:val="002F7C97"/>
    <w:rsid w:val="002F7CD5"/>
    <w:rsid w:val="002F7DC4"/>
    <w:rsid w:val="00300283"/>
    <w:rsid w:val="00301080"/>
    <w:rsid w:val="0030111D"/>
    <w:rsid w:val="00301371"/>
    <w:rsid w:val="00301E55"/>
    <w:rsid w:val="00302265"/>
    <w:rsid w:val="003023B1"/>
    <w:rsid w:val="00302BB8"/>
    <w:rsid w:val="00302E76"/>
    <w:rsid w:val="0030324D"/>
    <w:rsid w:val="003035A0"/>
    <w:rsid w:val="00304F35"/>
    <w:rsid w:val="00304F53"/>
    <w:rsid w:val="003050B4"/>
    <w:rsid w:val="003051D0"/>
    <w:rsid w:val="0030566E"/>
    <w:rsid w:val="003056E3"/>
    <w:rsid w:val="00306055"/>
    <w:rsid w:val="0030637C"/>
    <w:rsid w:val="00307052"/>
    <w:rsid w:val="00307172"/>
    <w:rsid w:val="00307184"/>
    <w:rsid w:val="00310C69"/>
    <w:rsid w:val="00311828"/>
    <w:rsid w:val="00312525"/>
    <w:rsid w:val="003128D0"/>
    <w:rsid w:val="00312A99"/>
    <w:rsid w:val="00313C47"/>
    <w:rsid w:val="00314741"/>
    <w:rsid w:val="003149C3"/>
    <w:rsid w:val="00314BC0"/>
    <w:rsid w:val="00315282"/>
    <w:rsid w:val="00315834"/>
    <w:rsid w:val="00315B34"/>
    <w:rsid w:val="00315B81"/>
    <w:rsid w:val="003165E5"/>
    <w:rsid w:val="0031664D"/>
    <w:rsid w:val="003167C6"/>
    <w:rsid w:val="00316E7F"/>
    <w:rsid w:val="00316F00"/>
    <w:rsid w:val="0031765B"/>
    <w:rsid w:val="00317791"/>
    <w:rsid w:val="00317A7C"/>
    <w:rsid w:val="00317B84"/>
    <w:rsid w:val="00317DCA"/>
    <w:rsid w:val="003200CA"/>
    <w:rsid w:val="00320300"/>
    <w:rsid w:val="003207EB"/>
    <w:rsid w:val="00320854"/>
    <w:rsid w:val="003208FE"/>
    <w:rsid w:val="00321380"/>
    <w:rsid w:val="003213DB"/>
    <w:rsid w:val="0032158B"/>
    <w:rsid w:val="00321ADF"/>
    <w:rsid w:val="00321B05"/>
    <w:rsid w:val="00321E73"/>
    <w:rsid w:val="0032221D"/>
    <w:rsid w:val="003224F8"/>
    <w:rsid w:val="003228E8"/>
    <w:rsid w:val="00323205"/>
    <w:rsid w:val="00323475"/>
    <w:rsid w:val="00323599"/>
    <w:rsid w:val="003239AD"/>
    <w:rsid w:val="00323B93"/>
    <w:rsid w:val="00323C40"/>
    <w:rsid w:val="003240DF"/>
    <w:rsid w:val="00325A72"/>
    <w:rsid w:val="00325CC8"/>
    <w:rsid w:val="00325E5E"/>
    <w:rsid w:val="0032641B"/>
    <w:rsid w:val="003276B6"/>
    <w:rsid w:val="00330103"/>
    <w:rsid w:val="0033016B"/>
    <w:rsid w:val="0033091A"/>
    <w:rsid w:val="00330FB8"/>
    <w:rsid w:val="0033121F"/>
    <w:rsid w:val="003313A8"/>
    <w:rsid w:val="00331648"/>
    <w:rsid w:val="003319DE"/>
    <w:rsid w:val="00331D47"/>
    <w:rsid w:val="00331F64"/>
    <w:rsid w:val="00332031"/>
    <w:rsid w:val="00332225"/>
    <w:rsid w:val="0033282A"/>
    <w:rsid w:val="00332854"/>
    <w:rsid w:val="00332B02"/>
    <w:rsid w:val="00332BC4"/>
    <w:rsid w:val="00333119"/>
    <w:rsid w:val="003333FC"/>
    <w:rsid w:val="003335CB"/>
    <w:rsid w:val="00333892"/>
    <w:rsid w:val="00333EB2"/>
    <w:rsid w:val="0033408D"/>
    <w:rsid w:val="003343D0"/>
    <w:rsid w:val="0033452B"/>
    <w:rsid w:val="003345FF"/>
    <w:rsid w:val="00334761"/>
    <w:rsid w:val="003349DF"/>
    <w:rsid w:val="00334C06"/>
    <w:rsid w:val="00335541"/>
    <w:rsid w:val="003359FE"/>
    <w:rsid w:val="00335B91"/>
    <w:rsid w:val="00335FA3"/>
    <w:rsid w:val="003362FC"/>
    <w:rsid w:val="0033669D"/>
    <w:rsid w:val="00337369"/>
    <w:rsid w:val="0034015E"/>
    <w:rsid w:val="003407CC"/>
    <w:rsid w:val="0034099B"/>
    <w:rsid w:val="00340D14"/>
    <w:rsid w:val="00340D92"/>
    <w:rsid w:val="0034168D"/>
    <w:rsid w:val="00341C23"/>
    <w:rsid w:val="00341FA7"/>
    <w:rsid w:val="003421A8"/>
    <w:rsid w:val="00342238"/>
    <w:rsid w:val="00342B8E"/>
    <w:rsid w:val="00342C23"/>
    <w:rsid w:val="003437EE"/>
    <w:rsid w:val="00343D2A"/>
    <w:rsid w:val="00344423"/>
    <w:rsid w:val="003444F5"/>
    <w:rsid w:val="00344EB5"/>
    <w:rsid w:val="00344F99"/>
    <w:rsid w:val="003459C5"/>
    <w:rsid w:val="0034605A"/>
    <w:rsid w:val="0034611D"/>
    <w:rsid w:val="0034633E"/>
    <w:rsid w:val="00346634"/>
    <w:rsid w:val="003466B7"/>
    <w:rsid w:val="003468D1"/>
    <w:rsid w:val="00346E47"/>
    <w:rsid w:val="00346F8E"/>
    <w:rsid w:val="0034765E"/>
    <w:rsid w:val="00347811"/>
    <w:rsid w:val="00347DC6"/>
    <w:rsid w:val="00350538"/>
    <w:rsid w:val="003507AC"/>
    <w:rsid w:val="00350E76"/>
    <w:rsid w:val="00350FFE"/>
    <w:rsid w:val="00351625"/>
    <w:rsid w:val="00351668"/>
    <w:rsid w:val="00351F76"/>
    <w:rsid w:val="00352086"/>
    <w:rsid w:val="003523E9"/>
    <w:rsid w:val="003532ED"/>
    <w:rsid w:val="003534DA"/>
    <w:rsid w:val="0035581A"/>
    <w:rsid w:val="0035674A"/>
    <w:rsid w:val="00357839"/>
    <w:rsid w:val="003604E9"/>
    <w:rsid w:val="003607E7"/>
    <w:rsid w:val="003607E8"/>
    <w:rsid w:val="00361131"/>
    <w:rsid w:val="00361478"/>
    <w:rsid w:val="00361A0D"/>
    <w:rsid w:val="00362047"/>
    <w:rsid w:val="003627C8"/>
    <w:rsid w:val="003629CF"/>
    <w:rsid w:val="00363118"/>
    <w:rsid w:val="003637BF"/>
    <w:rsid w:val="00363A5E"/>
    <w:rsid w:val="00363B35"/>
    <w:rsid w:val="00364875"/>
    <w:rsid w:val="003648D2"/>
    <w:rsid w:val="00364AE3"/>
    <w:rsid w:val="00364FAF"/>
    <w:rsid w:val="00365781"/>
    <w:rsid w:val="0036581B"/>
    <w:rsid w:val="0036638D"/>
    <w:rsid w:val="0036684E"/>
    <w:rsid w:val="003669FA"/>
    <w:rsid w:val="00366CBA"/>
    <w:rsid w:val="00367331"/>
    <w:rsid w:val="00367D93"/>
    <w:rsid w:val="0037038A"/>
    <w:rsid w:val="003709EE"/>
    <w:rsid w:val="00370A97"/>
    <w:rsid w:val="003711C7"/>
    <w:rsid w:val="00371251"/>
    <w:rsid w:val="00371336"/>
    <w:rsid w:val="003716C3"/>
    <w:rsid w:val="0037170D"/>
    <w:rsid w:val="003722E9"/>
    <w:rsid w:val="00372364"/>
    <w:rsid w:val="00372639"/>
    <w:rsid w:val="0037273B"/>
    <w:rsid w:val="003727BD"/>
    <w:rsid w:val="003727EB"/>
    <w:rsid w:val="00372A7F"/>
    <w:rsid w:val="00373051"/>
    <w:rsid w:val="0037309F"/>
    <w:rsid w:val="0037337B"/>
    <w:rsid w:val="00373981"/>
    <w:rsid w:val="00373AED"/>
    <w:rsid w:val="00374124"/>
    <w:rsid w:val="00374144"/>
    <w:rsid w:val="00374434"/>
    <w:rsid w:val="00374B11"/>
    <w:rsid w:val="00374C7A"/>
    <w:rsid w:val="00375031"/>
    <w:rsid w:val="00375712"/>
    <w:rsid w:val="00375D32"/>
    <w:rsid w:val="00376251"/>
    <w:rsid w:val="00376399"/>
    <w:rsid w:val="00376933"/>
    <w:rsid w:val="00376BC6"/>
    <w:rsid w:val="00377CA1"/>
    <w:rsid w:val="00380339"/>
    <w:rsid w:val="003804B7"/>
    <w:rsid w:val="00380691"/>
    <w:rsid w:val="00381493"/>
    <w:rsid w:val="00381CB9"/>
    <w:rsid w:val="00382B6E"/>
    <w:rsid w:val="0038343D"/>
    <w:rsid w:val="0038347F"/>
    <w:rsid w:val="00383645"/>
    <w:rsid w:val="003836C2"/>
    <w:rsid w:val="00383FAB"/>
    <w:rsid w:val="003843BD"/>
    <w:rsid w:val="00385E3F"/>
    <w:rsid w:val="003863D6"/>
    <w:rsid w:val="00386845"/>
    <w:rsid w:val="0038694C"/>
    <w:rsid w:val="00386A35"/>
    <w:rsid w:val="0038739D"/>
    <w:rsid w:val="00387BC0"/>
    <w:rsid w:val="00387C81"/>
    <w:rsid w:val="00387D81"/>
    <w:rsid w:val="00387DB7"/>
    <w:rsid w:val="003900A3"/>
    <w:rsid w:val="003902E3"/>
    <w:rsid w:val="003903FA"/>
    <w:rsid w:val="00390657"/>
    <w:rsid w:val="00390DBA"/>
    <w:rsid w:val="00390F5D"/>
    <w:rsid w:val="003912C9"/>
    <w:rsid w:val="00391D8F"/>
    <w:rsid w:val="00392307"/>
    <w:rsid w:val="003932F7"/>
    <w:rsid w:val="00393608"/>
    <w:rsid w:val="00394190"/>
    <w:rsid w:val="00394275"/>
    <w:rsid w:val="003946FC"/>
    <w:rsid w:val="003947AE"/>
    <w:rsid w:val="003949B2"/>
    <w:rsid w:val="00394E44"/>
    <w:rsid w:val="003950AF"/>
    <w:rsid w:val="003953DE"/>
    <w:rsid w:val="00395941"/>
    <w:rsid w:val="00395984"/>
    <w:rsid w:val="00395ECA"/>
    <w:rsid w:val="0039618B"/>
    <w:rsid w:val="00396FA2"/>
    <w:rsid w:val="0039704A"/>
    <w:rsid w:val="003A01E4"/>
    <w:rsid w:val="003A059E"/>
    <w:rsid w:val="003A09B0"/>
    <w:rsid w:val="003A0E83"/>
    <w:rsid w:val="003A0E88"/>
    <w:rsid w:val="003A221D"/>
    <w:rsid w:val="003A2774"/>
    <w:rsid w:val="003A2926"/>
    <w:rsid w:val="003A2986"/>
    <w:rsid w:val="003A29BD"/>
    <w:rsid w:val="003A2E33"/>
    <w:rsid w:val="003A37C8"/>
    <w:rsid w:val="003A48D7"/>
    <w:rsid w:val="003A4AC3"/>
    <w:rsid w:val="003A5720"/>
    <w:rsid w:val="003A5978"/>
    <w:rsid w:val="003A5A50"/>
    <w:rsid w:val="003A5B5C"/>
    <w:rsid w:val="003A6934"/>
    <w:rsid w:val="003A69D5"/>
    <w:rsid w:val="003A70CA"/>
    <w:rsid w:val="003A7739"/>
    <w:rsid w:val="003A786D"/>
    <w:rsid w:val="003A7DDE"/>
    <w:rsid w:val="003B0EDF"/>
    <w:rsid w:val="003B1018"/>
    <w:rsid w:val="003B11D9"/>
    <w:rsid w:val="003B11E5"/>
    <w:rsid w:val="003B138D"/>
    <w:rsid w:val="003B1479"/>
    <w:rsid w:val="003B1C06"/>
    <w:rsid w:val="003B273D"/>
    <w:rsid w:val="003B2D92"/>
    <w:rsid w:val="003B30AE"/>
    <w:rsid w:val="003B31C4"/>
    <w:rsid w:val="003B35B6"/>
    <w:rsid w:val="003B3633"/>
    <w:rsid w:val="003B38E9"/>
    <w:rsid w:val="003B3B63"/>
    <w:rsid w:val="003B3E4F"/>
    <w:rsid w:val="003B3F60"/>
    <w:rsid w:val="003B4570"/>
    <w:rsid w:val="003B4B10"/>
    <w:rsid w:val="003B4BE4"/>
    <w:rsid w:val="003B508E"/>
    <w:rsid w:val="003B5C9C"/>
    <w:rsid w:val="003B61AD"/>
    <w:rsid w:val="003B6209"/>
    <w:rsid w:val="003B6D6E"/>
    <w:rsid w:val="003B6DB9"/>
    <w:rsid w:val="003B70E7"/>
    <w:rsid w:val="003B7183"/>
    <w:rsid w:val="003B7451"/>
    <w:rsid w:val="003B7D2A"/>
    <w:rsid w:val="003C08DD"/>
    <w:rsid w:val="003C0CB0"/>
    <w:rsid w:val="003C0D91"/>
    <w:rsid w:val="003C1240"/>
    <w:rsid w:val="003C150A"/>
    <w:rsid w:val="003C16EA"/>
    <w:rsid w:val="003C1AA0"/>
    <w:rsid w:val="003C20B3"/>
    <w:rsid w:val="003C242D"/>
    <w:rsid w:val="003C256E"/>
    <w:rsid w:val="003C3C16"/>
    <w:rsid w:val="003C4401"/>
    <w:rsid w:val="003C498B"/>
    <w:rsid w:val="003C4BEE"/>
    <w:rsid w:val="003C53E7"/>
    <w:rsid w:val="003C57FC"/>
    <w:rsid w:val="003C5DDE"/>
    <w:rsid w:val="003C5E63"/>
    <w:rsid w:val="003C5E91"/>
    <w:rsid w:val="003C6573"/>
    <w:rsid w:val="003C7344"/>
    <w:rsid w:val="003C79F1"/>
    <w:rsid w:val="003C7EE3"/>
    <w:rsid w:val="003D00C7"/>
    <w:rsid w:val="003D01FE"/>
    <w:rsid w:val="003D0D4F"/>
    <w:rsid w:val="003D0EC4"/>
    <w:rsid w:val="003D1157"/>
    <w:rsid w:val="003D1DC8"/>
    <w:rsid w:val="003D1E10"/>
    <w:rsid w:val="003D1F84"/>
    <w:rsid w:val="003D2001"/>
    <w:rsid w:val="003D2513"/>
    <w:rsid w:val="003D263A"/>
    <w:rsid w:val="003D29F8"/>
    <w:rsid w:val="003D30DA"/>
    <w:rsid w:val="003D3208"/>
    <w:rsid w:val="003D39FA"/>
    <w:rsid w:val="003D458F"/>
    <w:rsid w:val="003D4DDD"/>
    <w:rsid w:val="003D5015"/>
    <w:rsid w:val="003D52B7"/>
    <w:rsid w:val="003D53C1"/>
    <w:rsid w:val="003D54FF"/>
    <w:rsid w:val="003D5BA4"/>
    <w:rsid w:val="003D6023"/>
    <w:rsid w:val="003D6F87"/>
    <w:rsid w:val="003D74E9"/>
    <w:rsid w:val="003D7A47"/>
    <w:rsid w:val="003D7F68"/>
    <w:rsid w:val="003E1015"/>
    <w:rsid w:val="003E373C"/>
    <w:rsid w:val="003E3A85"/>
    <w:rsid w:val="003E3ADA"/>
    <w:rsid w:val="003E3D80"/>
    <w:rsid w:val="003E3EA6"/>
    <w:rsid w:val="003E3FAE"/>
    <w:rsid w:val="003E41AE"/>
    <w:rsid w:val="003E4421"/>
    <w:rsid w:val="003E45A1"/>
    <w:rsid w:val="003E48D1"/>
    <w:rsid w:val="003E4BBB"/>
    <w:rsid w:val="003E5153"/>
    <w:rsid w:val="003E5527"/>
    <w:rsid w:val="003E61AF"/>
    <w:rsid w:val="003E6B78"/>
    <w:rsid w:val="003E71BF"/>
    <w:rsid w:val="003E748B"/>
    <w:rsid w:val="003E7763"/>
    <w:rsid w:val="003E7794"/>
    <w:rsid w:val="003F1475"/>
    <w:rsid w:val="003F17F3"/>
    <w:rsid w:val="003F1B58"/>
    <w:rsid w:val="003F2419"/>
    <w:rsid w:val="003F2CBC"/>
    <w:rsid w:val="003F42A8"/>
    <w:rsid w:val="003F4596"/>
    <w:rsid w:val="003F4D4F"/>
    <w:rsid w:val="003F5180"/>
    <w:rsid w:val="003F57FA"/>
    <w:rsid w:val="003F5B2E"/>
    <w:rsid w:val="003F5B91"/>
    <w:rsid w:val="003F5F07"/>
    <w:rsid w:val="003F6B6D"/>
    <w:rsid w:val="003F6C88"/>
    <w:rsid w:val="003F7161"/>
    <w:rsid w:val="0040079B"/>
    <w:rsid w:val="00400919"/>
    <w:rsid w:val="00401099"/>
    <w:rsid w:val="004013B9"/>
    <w:rsid w:val="00401444"/>
    <w:rsid w:val="00401576"/>
    <w:rsid w:val="00401D3F"/>
    <w:rsid w:val="004020C6"/>
    <w:rsid w:val="004020CB"/>
    <w:rsid w:val="00402BE8"/>
    <w:rsid w:val="00402C73"/>
    <w:rsid w:val="004036B8"/>
    <w:rsid w:val="00403C46"/>
    <w:rsid w:val="0040453E"/>
    <w:rsid w:val="00404822"/>
    <w:rsid w:val="004051D1"/>
    <w:rsid w:val="0040651C"/>
    <w:rsid w:val="00406E40"/>
    <w:rsid w:val="00410169"/>
    <w:rsid w:val="0041128C"/>
    <w:rsid w:val="004113EC"/>
    <w:rsid w:val="00411692"/>
    <w:rsid w:val="0041175A"/>
    <w:rsid w:val="00412E2A"/>
    <w:rsid w:val="004130FF"/>
    <w:rsid w:val="00413235"/>
    <w:rsid w:val="004135B6"/>
    <w:rsid w:val="0041407F"/>
    <w:rsid w:val="004146DF"/>
    <w:rsid w:val="00414AA6"/>
    <w:rsid w:val="00415F46"/>
    <w:rsid w:val="004161A6"/>
    <w:rsid w:val="00416C72"/>
    <w:rsid w:val="004176B7"/>
    <w:rsid w:val="00417E92"/>
    <w:rsid w:val="0042044E"/>
    <w:rsid w:val="0042075E"/>
    <w:rsid w:val="0042130D"/>
    <w:rsid w:val="0042144B"/>
    <w:rsid w:val="00421533"/>
    <w:rsid w:val="004217F8"/>
    <w:rsid w:val="00422272"/>
    <w:rsid w:val="004227C2"/>
    <w:rsid w:val="004228C4"/>
    <w:rsid w:val="00422C8B"/>
    <w:rsid w:val="00424040"/>
    <w:rsid w:val="00424465"/>
    <w:rsid w:val="004248A7"/>
    <w:rsid w:val="0042491D"/>
    <w:rsid w:val="00426379"/>
    <w:rsid w:val="004268CE"/>
    <w:rsid w:val="004271B0"/>
    <w:rsid w:val="00427A6E"/>
    <w:rsid w:val="0043028C"/>
    <w:rsid w:val="004304A0"/>
    <w:rsid w:val="00430AB3"/>
    <w:rsid w:val="00430B4D"/>
    <w:rsid w:val="00431CA7"/>
    <w:rsid w:val="00431CC4"/>
    <w:rsid w:val="00431E80"/>
    <w:rsid w:val="00431FDA"/>
    <w:rsid w:val="00432071"/>
    <w:rsid w:val="00432075"/>
    <w:rsid w:val="004323A5"/>
    <w:rsid w:val="00432522"/>
    <w:rsid w:val="0043265D"/>
    <w:rsid w:val="00432826"/>
    <w:rsid w:val="004329ED"/>
    <w:rsid w:val="00432F71"/>
    <w:rsid w:val="0043358B"/>
    <w:rsid w:val="00433A98"/>
    <w:rsid w:val="0043400D"/>
    <w:rsid w:val="004344A3"/>
    <w:rsid w:val="00434A79"/>
    <w:rsid w:val="00434E85"/>
    <w:rsid w:val="00435300"/>
    <w:rsid w:val="00435709"/>
    <w:rsid w:val="00435EB3"/>
    <w:rsid w:val="004361FF"/>
    <w:rsid w:val="00436474"/>
    <w:rsid w:val="00436CFF"/>
    <w:rsid w:val="00437290"/>
    <w:rsid w:val="00437504"/>
    <w:rsid w:val="004375D3"/>
    <w:rsid w:val="004376C4"/>
    <w:rsid w:val="004378BF"/>
    <w:rsid w:val="00440397"/>
    <w:rsid w:val="00440785"/>
    <w:rsid w:val="00440F59"/>
    <w:rsid w:val="004414C8"/>
    <w:rsid w:val="00441A86"/>
    <w:rsid w:val="004424BF"/>
    <w:rsid w:val="0044251C"/>
    <w:rsid w:val="00442688"/>
    <w:rsid w:val="00442D1D"/>
    <w:rsid w:val="00442F81"/>
    <w:rsid w:val="004435B7"/>
    <w:rsid w:val="0044393C"/>
    <w:rsid w:val="00443A4F"/>
    <w:rsid w:val="00443B8B"/>
    <w:rsid w:val="00443E30"/>
    <w:rsid w:val="0044461D"/>
    <w:rsid w:val="004449C6"/>
    <w:rsid w:val="0044542E"/>
    <w:rsid w:val="00445495"/>
    <w:rsid w:val="0044582C"/>
    <w:rsid w:val="004466E8"/>
    <w:rsid w:val="00447258"/>
    <w:rsid w:val="0044782A"/>
    <w:rsid w:val="00447839"/>
    <w:rsid w:val="0045066B"/>
    <w:rsid w:val="00450A8C"/>
    <w:rsid w:val="00451536"/>
    <w:rsid w:val="00451935"/>
    <w:rsid w:val="0045214B"/>
    <w:rsid w:val="004525F2"/>
    <w:rsid w:val="0045330A"/>
    <w:rsid w:val="004535E4"/>
    <w:rsid w:val="0045361E"/>
    <w:rsid w:val="0045373C"/>
    <w:rsid w:val="00453E38"/>
    <w:rsid w:val="004543B5"/>
    <w:rsid w:val="004543FB"/>
    <w:rsid w:val="004546EC"/>
    <w:rsid w:val="004549E3"/>
    <w:rsid w:val="00454F79"/>
    <w:rsid w:val="0045550A"/>
    <w:rsid w:val="0045566A"/>
    <w:rsid w:val="00455C12"/>
    <w:rsid w:val="004563AD"/>
    <w:rsid w:val="0045656E"/>
    <w:rsid w:val="00456645"/>
    <w:rsid w:val="0045798B"/>
    <w:rsid w:val="00457B7F"/>
    <w:rsid w:val="00457D76"/>
    <w:rsid w:val="004600CC"/>
    <w:rsid w:val="00460203"/>
    <w:rsid w:val="004602F8"/>
    <w:rsid w:val="00460388"/>
    <w:rsid w:val="00460527"/>
    <w:rsid w:val="00460A71"/>
    <w:rsid w:val="00460DB9"/>
    <w:rsid w:val="00461745"/>
    <w:rsid w:val="00461AB5"/>
    <w:rsid w:val="004620D9"/>
    <w:rsid w:val="0046267B"/>
    <w:rsid w:val="004628E3"/>
    <w:rsid w:val="00462D8C"/>
    <w:rsid w:val="0046397D"/>
    <w:rsid w:val="004647FD"/>
    <w:rsid w:val="00465444"/>
    <w:rsid w:val="00465ACB"/>
    <w:rsid w:val="00465B88"/>
    <w:rsid w:val="00465CFF"/>
    <w:rsid w:val="00466FED"/>
    <w:rsid w:val="004673E2"/>
    <w:rsid w:val="00467DF8"/>
    <w:rsid w:val="0047067B"/>
    <w:rsid w:val="00470EC5"/>
    <w:rsid w:val="00470F04"/>
    <w:rsid w:val="00470F5C"/>
    <w:rsid w:val="0047196A"/>
    <w:rsid w:val="00472480"/>
    <w:rsid w:val="0047299E"/>
    <w:rsid w:val="004729B2"/>
    <w:rsid w:val="00472A0F"/>
    <w:rsid w:val="0047342B"/>
    <w:rsid w:val="00473498"/>
    <w:rsid w:val="00473588"/>
    <w:rsid w:val="0047371C"/>
    <w:rsid w:val="00473F6E"/>
    <w:rsid w:val="0047438B"/>
    <w:rsid w:val="004744EA"/>
    <w:rsid w:val="00474E04"/>
    <w:rsid w:val="00474E2A"/>
    <w:rsid w:val="0047537C"/>
    <w:rsid w:val="00475486"/>
    <w:rsid w:val="004759E3"/>
    <w:rsid w:val="00475D5A"/>
    <w:rsid w:val="00475D9A"/>
    <w:rsid w:val="0047648F"/>
    <w:rsid w:val="004765F0"/>
    <w:rsid w:val="00477386"/>
    <w:rsid w:val="004775B9"/>
    <w:rsid w:val="00477F7D"/>
    <w:rsid w:val="00477FEF"/>
    <w:rsid w:val="004801C9"/>
    <w:rsid w:val="0048058B"/>
    <w:rsid w:val="00480735"/>
    <w:rsid w:val="00480945"/>
    <w:rsid w:val="0048098C"/>
    <w:rsid w:val="00480AF8"/>
    <w:rsid w:val="00481517"/>
    <w:rsid w:val="004815CE"/>
    <w:rsid w:val="004816FF"/>
    <w:rsid w:val="00481E5C"/>
    <w:rsid w:val="00482ACA"/>
    <w:rsid w:val="00482BEA"/>
    <w:rsid w:val="00483257"/>
    <w:rsid w:val="004832E9"/>
    <w:rsid w:val="00483D53"/>
    <w:rsid w:val="00483D6E"/>
    <w:rsid w:val="00483EE7"/>
    <w:rsid w:val="00484AA1"/>
    <w:rsid w:val="00484B1C"/>
    <w:rsid w:val="0048549A"/>
    <w:rsid w:val="00485FCC"/>
    <w:rsid w:val="0048726B"/>
    <w:rsid w:val="00487611"/>
    <w:rsid w:val="0048777F"/>
    <w:rsid w:val="00487DC6"/>
    <w:rsid w:val="004906A8"/>
    <w:rsid w:val="00491044"/>
    <w:rsid w:val="004912A8"/>
    <w:rsid w:val="00491460"/>
    <w:rsid w:val="0049165E"/>
    <w:rsid w:val="0049195A"/>
    <w:rsid w:val="00491AB9"/>
    <w:rsid w:val="004920BC"/>
    <w:rsid w:val="00492114"/>
    <w:rsid w:val="004925CE"/>
    <w:rsid w:val="00492FF8"/>
    <w:rsid w:val="0049404D"/>
    <w:rsid w:val="004941BB"/>
    <w:rsid w:val="004945F2"/>
    <w:rsid w:val="00495171"/>
    <w:rsid w:val="004953BF"/>
    <w:rsid w:val="004959CD"/>
    <w:rsid w:val="004965AA"/>
    <w:rsid w:val="004965AD"/>
    <w:rsid w:val="004969F3"/>
    <w:rsid w:val="0049708F"/>
    <w:rsid w:val="00497C73"/>
    <w:rsid w:val="004A0275"/>
    <w:rsid w:val="004A1B3B"/>
    <w:rsid w:val="004A26AB"/>
    <w:rsid w:val="004A2983"/>
    <w:rsid w:val="004A2B65"/>
    <w:rsid w:val="004A33C4"/>
    <w:rsid w:val="004A34C9"/>
    <w:rsid w:val="004A391A"/>
    <w:rsid w:val="004A42A0"/>
    <w:rsid w:val="004A42B5"/>
    <w:rsid w:val="004A4C50"/>
    <w:rsid w:val="004A56C5"/>
    <w:rsid w:val="004A5ED9"/>
    <w:rsid w:val="004A635E"/>
    <w:rsid w:val="004A6600"/>
    <w:rsid w:val="004A68F6"/>
    <w:rsid w:val="004A75F4"/>
    <w:rsid w:val="004A78AA"/>
    <w:rsid w:val="004A7B03"/>
    <w:rsid w:val="004A7C95"/>
    <w:rsid w:val="004B03E8"/>
    <w:rsid w:val="004B06B6"/>
    <w:rsid w:val="004B1328"/>
    <w:rsid w:val="004B1FC2"/>
    <w:rsid w:val="004B2923"/>
    <w:rsid w:val="004B2EA7"/>
    <w:rsid w:val="004B3397"/>
    <w:rsid w:val="004B38FD"/>
    <w:rsid w:val="004B4169"/>
    <w:rsid w:val="004B4727"/>
    <w:rsid w:val="004B485F"/>
    <w:rsid w:val="004B4BA1"/>
    <w:rsid w:val="004B4EB9"/>
    <w:rsid w:val="004B4FFB"/>
    <w:rsid w:val="004B5151"/>
    <w:rsid w:val="004B51D1"/>
    <w:rsid w:val="004B5523"/>
    <w:rsid w:val="004B58C8"/>
    <w:rsid w:val="004B5D68"/>
    <w:rsid w:val="004B6131"/>
    <w:rsid w:val="004B621F"/>
    <w:rsid w:val="004B6952"/>
    <w:rsid w:val="004C0392"/>
    <w:rsid w:val="004C03F4"/>
    <w:rsid w:val="004C086B"/>
    <w:rsid w:val="004C13EE"/>
    <w:rsid w:val="004C1AC9"/>
    <w:rsid w:val="004C1E18"/>
    <w:rsid w:val="004C2A7C"/>
    <w:rsid w:val="004C2FA5"/>
    <w:rsid w:val="004C304B"/>
    <w:rsid w:val="004C32FC"/>
    <w:rsid w:val="004C3C22"/>
    <w:rsid w:val="004C4585"/>
    <w:rsid w:val="004C464C"/>
    <w:rsid w:val="004C4709"/>
    <w:rsid w:val="004C4883"/>
    <w:rsid w:val="004C48B7"/>
    <w:rsid w:val="004C5858"/>
    <w:rsid w:val="004C5A09"/>
    <w:rsid w:val="004C5C8C"/>
    <w:rsid w:val="004C6702"/>
    <w:rsid w:val="004C6880"/>
    <w:rsid w:val="004C71DD"/>
    <w:rsid w:val="004D0570"/>
    <w:rsid w:val="004D1D84"/>
    <w:rsid w:val="004D2872"/>
    <w:rsid w:val="004D2B4B"/>
    <w:rsid w:val="004D3C6C"/>
    <w:rsid w:val="004D4DB1"/>
    <w:rsid w:val="004D4EFA"/>
    <w:rsid w:val="004D514F"/>
    <w:rsid w:val="004D532D"/>
    <w:rsid w:val="004D5B5E"/>
    <w:rsid w:val="004D68DE"/>
    <w:rsid w:val="004D6C79"/>
    <w:rsid w:val="004D6D00"/>
    <w:rsid w:val="004D6F04"/>
    <w:rsid w:val="004D73A2"/>
    <w:rsid w:val="004D77BA"/>
    <w:rsid w:val="004D7C7B"/>
    <w:rsid w:val="004D7CC1"/>
    <w:rsid w:val="004E03AB"/>
    <w:rsid w:val="004E0432"/>
    <w:rsid w:val="004E05C5"/>
    <w:rsid w:val="004E0924"/>
    <w:rsid w:val="004E12B4"/>
    <w:rsid w:val="004E3C09"/>
    <w:rsid w:val="004E4634"/>
    <w:rsid w:val="004E4C5C"/>
    <w:rsid w:val="004E4D0C"/>
    <w:rsid w:val="004E4E7C"/>
    <w:rsid w:val="004E53D3"/>
    <w:rsid w:val="004E5776"/>
    <w:rsid w:val="004E61D6"/>
    <w:rsid w:val="004E65EB"/>
    <w:rsid w:val="004E6749"/>
    <w:rsid w:val="004E73F3"/>
    <w:rsid w:val="004E789C"/>
    <w:rsid w:val="004E78D8"/>
    <w:rsid w:val="004E7EDF"/>
    <w:rsid w:val="004F045C"/>
    <w:rsid w:val="004F05AC"/>
    <w:rsid w:val="004F089C"/>
    <w:rsid w:val="004F0B70"/>
    <w:rsid w:val="004F0D4C"/>
    <w:rsid w:val="004F127D"/>
    <w:rsid w:val="004F13FA"/>
    <w:rsid w:val="004F1BDD"/>
    <w:rsid w:val="004F2353"/>
    <w:rsid w:val="004F27E1"/>
    <w:rsid w:val="004F46D5"/>
    <w:rsid w:val="004F4929"/>
    <w:rsid w:val="004F4B06"/>
    <w:rsid w:val="004F4B9D"/>
    <w:rsid w:val="004F4EF5"/>
    <w:rsid w:val="004F5681"/>
    <w:rsid w:val="004F5C99"/>
    <w:rsid w:val="004F5EB1"/>
    <w:rsid w:val="004F641F"/>
    <w:rsid w:val="004F6498"/>
    <w:rsid w:val="004F660B"/>
    <w:rsid w:val="004F6E17"/>
    <w:rsid w:val="004F6EB6"/>
    <w:rsid w:val="004F7614"/>
    <w:rsid w:val="00500485"/>
    <w:rsid w:val="00500864"/>
    <w:rsid w:val="00500E70"/>
    <w:rsid w:val="00501409"/>
    <w:rsid w:val="00501529"/>
    <w:rsid w:val="005017D2"/>
    <w:rsid w:val="0050300F"/>
    <w:rsid w:val="00503472"/>
    <w:rsid w:val="00503922"/>
    <w:rsid w:val="005039DE"/>
    <w:rsid w:val="00504127"/>
    <w:rsid w:val="00504DEC"/>
    <w:rsid w:val="0050586A"/>
    <w:rsid w:val="00505A51"/>
    <w:rsid w:val="00505E22"/>
    <w:rsid w:val="00506545"/>
    <w:rsid w:val="00506F7A"/>
    <w:rsid w:val="0050711B"/>
    <w:rsid w:val="005079A4"/>
    <w:rsid w:val="00510382"/>
    <w:rsid w:val="005103E7"/>
    <w:rsid w:val="005105CB"/>
    <w:rsid w:val="005109F3"/>
    <w:rsid w:val="00510B64"/>
    <w:rsid w:val="00510DCA"/>
    <w:rsid w:val="00510FF3"/>
    <w:rsid w:val="00511A78"/>
    <w:rsid w:val="00511A8B"/>
    <w:rsid w:val="00511BF3"/>
    <w:rsid w:val="00511E0C"/>
    <w:rsid w:val="00512263"/>
    <w:rsid w:val="005122D7"/>
    <w:rsid w:val="0051296F"/>
    <w:rsid w:val="00512AD1"/>
    <w:rsid w:val="00513021"/>
    <w:rsid w:val="005130F6"/>
    <w:rsid w:val="0051337E"/>
    <w:rsid w:val="00513686"/>
    <w:rsid w:val="00513705"/>
    <w:rsid w:val="005143AA"/>
    <w:rsid w:val="00514DBE"/>
    <w:rsid w:val="0051543E"/>
    <w:rsid w:val="00515F71"/>
    <w:rsid w:val="00515FE6"/>
    <w:rsid w:val="00516E19"/>
    <w:rsid w:val="00516E5D"/>
    <w:rsid w:val="00517394"/>
    <w:rsid w:val="0051742F"/>
    <w:rsid w:val="005201D0"/>
    <w:rsid w:val="00520555"/>
    <w:rsid w:val="0052059E"/>
    <w:rsid w:val="0052132C"/>
    <w:rsid w:val="00522389"/>
    <w:rsid w:val="00522F31"/>
    <w:rsid w:val="005230FD"/>
    <w:rsid w:val="005235A7"/>
    <w:rsid w:val="00523ADC"/>
    <w:rsid w:val="00523BC1"/>
    <w:rsid w:val="00524010"/>
    <w:rsid w:val="005243E6"/>
    <w:rsid w:val="005244D8"/>
    <w:rsid w:val="00524C9A"/>
    <w:rsid w:val="0052520D"/>
    <w:rsid w:val="00525311"/>
    <w:rsid w:val="00525519"/>
    <w:rsid w:val="005262F4"/>
    <w:rsid w:val="00526473"/>
    <w:rsid w:val="00526BDA"/>
    <w:rsid w:val="00526D99"/>
    <w:rsid w:val="00526FBF"/>
    <w:rsid w:val="0052716E"/>
    <w:rsid w:val="00527211"/>
    <w:rsid w:val="00527527"/>
    <w:rsid w:val="00530104"/>
    <w:rsid w:val="00530273"/>
    <w:rsid w:val="00530378"/>
    <w:rsid w:val="005305B1"/>
    <w:rsid w:val="00530CAE"/>
    <w:rsid w:val="00532434"/>
    <w:rsid w:val="00532A5A"/>
    <w:rsid w:val="00533302"/>
    <w:rsid w:val="0053337E"/>
    <w:rsid w:val="00533501"/>
    <w:rsid w:val="0053369B"/>
    <w:rsid w:val="00533F7C"/>
    <w:rsid w:val="00534024"/>
    <w:rsid w:val="005345EA"/>
    <w:rsid w:val="0053485E"/>
    <w:rsid w:val="005350D3"/>
    <w:rsid w:val="005355C8"/>
    <w:rsid w:val="0053657D"/>
    <w:rsid w:val="00536859"/>
    <w:rsid w:val="0053732A"/>
    <w:rsid w:val="0053767E"/>
    <w:rsid w:val="00537899"/>
    <w:rsid w:val="00537D4B"/>
    <w:rsid w:val="00540274"/>
    <w:rsid w:val="005409BC"/>
    <w:rsid w:val="00541209"/>
    <w:rsid w:val="005413CF"/>
    <w:rsid w:val="00541678"/>
    <w:rsid w:val="00541928"/>
    <w:rsid w:val="00541948"/>
    <w:rsid w:val="00541F2A"/>
    <w:rsid w:val="00542615"/>
    <w:rsid w:val="00542ED6"/>
    <w:rsid w:val="00543335"/>
    <w:rsid w:val="00543385"/>
    <w:rsid w:val="005437A1"/>
    <w:rsid w:val="00543940"/>
    <w:rsid w:val="00543C59"/>
    <w:rsid w:val="0054448D"/>
    <w:rsid w:val="00544583"/>
    <w:rsid w:val="005450E1"/>
    <w:rsid w:val="00545113"/>
    <w:rsid w:val="005460E8"/>
    <w:rsid w:val="00547516"/>
    <w:rsid w:val="00547906"/>
    <w:rsid w:val="00547BAF"/>
    <w:rsid w:val="0055062F"/>
    <w:rsid w:val="0055173E"/>
    <w:rsid w:val="0055185B"/>
    <w:rsid w:val="00551A29"/>
    <w:rsid w:val="00551AF3"/>
    <w:rsid w:val="00551C30"/>
    <w:rsid w:val="00552799"/>
    <w:rsid w:val="00552965"/>
    <w:rsid w:val="00552D81"/>
    <w:rsid w:val="00553F72"/>
    <w:rsid w:val="00554A34"/>
    <w:rsid w:val="0055559C"/>
    <w:rsid w:val="00556A08"/>
    <w:rsid w:val="00556E46"/>
    <w:rsid w:val="00556F05"/>
    <w:rsid w:val="00556FB7"/>
    <w:rsid w:val="005578E7"/>
    <w:rsid w:val="00560071"/>
    <w:rsid w:val="005603F8"/>
    <w:rsid w:val="0056044A"/>
    <w:rsid w:val="00560488"/>
    <w:rsid w:val="005609E4"/>
    <w:rsid w:val="00560E7D"/>
    <w:rsid w:val="00560F6A"/>
    <w:rsid w:val="00561411"/>
    <w:rsid w:val="00561435"/>
    <w:rsid w:val="00561722"/>
    <w:rsid w:val="00561948"/>
    <w:rsid w:val="005619DF"/>
    <w:rsid w:val="00562953"/>
    <w:rsid w:val="00563104"/>
    <w:rsid w:val="00563362"/>
    <w:rsid w:val="00563520"/>
    <w:rsid w:val="00563C15"/>
    <w:rsid w:val="00564667"/>
    <w:rsid w:val="00564CF6"/>
    <w:rsid w:val="00565217"/>
    <w:rsid w:val="005652F9"/>
    <w:rsid w:val="00565321"/>
    <w:rsid w:val="00565762"/>
    <w:rsid w:val="0056619B"/>
    <w:rsid w:val="005676DC"/>
    <w:rsid w:val="00567A0C"/>
    <w:rsid w:val="005702F7"/>
    <w:rsid w:val="005729F2"/>
    <w:rsid w:val="00572B9A"/>
    <w:rsid w:val="00572BD5"/>
    <w:rsid w:val="005730A8"/>
    <w:rsid w:val="00573173"/>
    <w:rsid w:val="00573A2D"/>
    <w:rsid w:val="00574135"/>
    <w:rsid w:val="0057475B"/>
    <w:rsid w:val="00574F1F"/>
    <w:rsid w:val="00575DB3"/>
    <w:rsid w:val="00576030"/>
    <w:rsid w:val="0057661A"/>
    <w:rsid w:val="00576A1B"/>
    <w:rsid w:val="00576ADF"/>
    <w:rsid w:val="00576AFB"/>
    <w:rsid w:val="00576FC6"/>
    <w:rsid w:val="00577476"/>
    <w:rsid w:val="00577627"/>
    <w:rsid w:val="00577791"/>
    <w:rsid w:val="00577AC9"/>
    <w:rsid w:val="00577B21"/>
    <w:rsid w:val="00577C15"/>
    <w:rsid w:val="00577F0A"/>
    <w:rsid w:val="00580333"/>
    <w:rsid w:val="00581008"/>
    <w:rsid w:val="005811E2"/>
    <w:rsid w:val="005813AE"/>
    <w:rsid w:val="00581AD2"/>
    <w:rsid w:val="00581BE7"/>
    <w:rsid w:val="00581E64"/>
    <w:rsid w:val="0058216B"/>
    <w:rsid w:val="00582A4E"/>
    <w:rsid w:val="00582D30"/>
    <w:rsid w:val="0058304C"/>
    <w:rsid w:val="00583298"/>
    <w:rsid w:val="005832D7"/>
    <w:rsid w:val="005838EA"/>
    <w:rsid w:val="00584049"/>
    <w:rsid w:val="005844D9"/>
    <w:rsid w:val="0058457C"/>
    <w:rsid w:val="00584688"/>
    <w:rsid w:val="00584776"/>
    <w:rsid w:val="005848EC"/>
    <w:rsid w:val="005851BE"/>
    <w:rsid w:val="00585767"/>
    <w:rsid w:val="00585D4F"/>
    <w:rsid w:val="00585D7A"/>
    <w:rsid w:val="00585EB7"/>
    <w:rsid w:val="00586CBB"/>
    <w:rsid w:val="0058799C"/>
    <w:rsid w:val="00587CE1"/>
    <w:rsid w:val="00587DBE"/>
    <w:rsid w:val="00590417"/>
    <w:rsid w:val="005905E9"/>
    <w:rsid w:val="00590664"/>
    <w:rsid w:val="00590AC9"/>
    <w:rsid w:val="00590CCA"/>
    <w:rsid w:val="0059160E"/>
    <w:rsid w:val="00591DE9"/>
    <w:rsid w:val="005927FD"/>
    <w:rsid w:val="00592AF1"/>
    <w:rsid w:val="00592C39"/>
    <w:rsid w:val="00592F01"/>
    <w:rsid w:val="00592F7C"/>
    <w:rsid w:val="00592F8A"/>
    <w:rsid w:val="005946B0"/>
    <w:rsid w:val="005949E4"/>
    <w:rsid w:val="0059519E"/>
    <w:rsid w:val="005954BC"/>
    <w:rsid w:val="0059583A"/>
    <w:rsid w:val="00596559"/>
    <w:rsid w:val="0059710B"/>
    <w:rsid w:val="0059740F"/>
    <w:rsid w:val="005974F8"/>
    <w:rsid w:val="005A143C"/>
    <w:rsid w:val="005A1870"/>
    <w:rsid w:val="005A1A7A"/>
    <w:rsid w:val="005A22F6"/>
    <w:rsid w:val="005A3272"/>
    <w:rsid w:val="005A36E6"/>
    <w:rsid w:val="005A3F94"/>
    <w:rsid w:val="005A3FD1"/>
    <w:rsid w:val="005A43D2"/>
    <w:rsid w:val="005A4493"/>
    <w:rsid w:val="005A46AB"/>
    <w:rsid w:val="005A4A12"/>
    <w:rsid w:val="005A50A5"/>
    <w:rsid w:val="005A54CD"/>
    <w:rsid w:val="005A61E8"/>
    <w:rsid w:val="005A67AC"/>
    <w:rsid w:val="005A7187"/>
    <w:rsid w:val="005A759A"/>
    <w:rsid w:val="005A75E9"/>
    <w:rsid w:val="005A7704"/>
    <w:rsid w:val="005A7714"/>
    <w:rsid w:val="005A77FB"/>
    <w:rsid w:val="005A7FCC"/>
    <w:rsid w:val="005B039E"/>
    <w:rsid w:val="005B0BE3"/>
    <w:rsid w:val="005B1147"/>
    <w:rsid w:val="005B11C7"/>
    <w:rsid w:val="005B11FC"/>
    <w:rsid w:val="005B1D2C"/>
    <w:rsid w:val="005B252D"/>
    <w:rsid w:val="005B3292"/>
    <w:rsid w:val="005B351D"/>
    <w:rsid w:val="005B3D55"/>
    <w:rsid w:val="005B429F"/>
    <w:rsid w:val="005B439B"/>
    <w:rsid w:val="005B4AC4"/>
    <w:rsid w:val="005B4AC6"/>
    <w:rsid w:val="005B4E13"/>
    <w:rsid w:val="005B5878"/>
    <w:rsid w:val="005B5CBF"/>
    <w:rsid w:val="005B5D8B"/>
    <w:rsid w:val="005B5E8B"/>
    <w:rsid w:val="005B5FB0"/>
    <w:rsid w:val="005B6984"/>
    <w:rsid w:val="005B6B1C"/>
    <w:rsid w:val="005B7A7C"/>
    <w:rsid w:val="005B7DA2"/>
    <w:rsid w:val="005C023B"/>
    <w:rsid w:val="005C0D11"/>
    <w:rsid w:val="005C10B0"/>
    <w:rsid w:val="005C1F73"/>
    <w:rsid w:val="005C2428"/>
    <w:rsid w:val="005C2673"/>
    <w:rsid w:val="005C27B2"/>
    <w:rsid w:val="005C29B6"/>
    <w:rsid w:val="005C2A68"/>
    <w:rsid w:val="005C3224"/>
    <w:rsid w:val="005C361B"/>
    <w:rsid w:val="005C3875"/>
    <w:rsid w:val="005C3F7A"/>
    <w:rsid w:val="005C401E"/>
    <w:rsid w:val="005C4CF2"/>
    <w:rsid w:val="005C6078"/>
    <w:rsid w:val="005C60A1"/>
    <w:rsid w:val="005C6728"/>
    <w:rsid w:val="005C689C"/>
    <w:rsid w:val="005C69EA"/>
    <w:rsid w:val="005C6A1D"/>
    <w:rsid w:val="005C6EE9"/>
    <w:rsid w:val="005C6FBA"/>
    <w:rsid w:val="005C72C1"/>
    <w:rsid w:val="005C7C8F"/>
    <w:rsid w:val="005C7E9A"/>
    <w:rsid w:val="005D02A1"/>
    <w:rsid w:val="005D0BE3"/>
    <w:rsid w:val="005D0C02"/>
    <w:rsid w:val="005D1020"/>
    <w:rsid w:val="005D10F3"/>
    <w:rsid w:val="005D16D4"/>
    <w:rsid w:val="005D1981"/>
    <w:rsid w:val="005D1FB8"/>
    <w:rsid w:val="005D224B"/>
    <w:rsid w:val="005D2487"/>
    <w:rsid w:val="005D3095"/>
    <w:rsid w:val="005D325C"/>
    <w:rsid w:val="005D34A3"/>
    <w:rsid w:val="005D355E"/>
    <w:rsid w:val="005D4537"/>
    <w:rsid w:val="005D46BC"/>
    <w:rsid w:val="005D4B44"/>
    <w:rsid w:val="005D51EE"/>
    <w:rsid w:val="005D55F2"/>
    <w:rsid w:val="005D5656"/>
    <w:rsid w:val="005D577E"/>
    <w:rsid w:val="005D5A2B"/>
    <w:rsid w:val="005D5D7B"/>
    <w:rsid w:val="005D5DC2"/>
    <w:rsid w:val="005D6940"/>
    <w:rsid w:val="005D6A69"/>
    <w:rsid w:val="005D6E7B"/>
    <w:rsid w:val="005D73E1"/>
    <w:rsid w:val="005D7D3F"/>
    <w:rsid w:val="005D7DEF"/>
    <w:rsid w:val="005E00BF"/>
    <w:rsid w:val="005E0255"/>
    <w:rsid w:val="005E0839"/>
    <w:rsid w:val="005E08DD"/>
    <w:rsid w:val="005E0DBD"/>
    <w:rsid w:val="005E1109"/>
    <w:rsid w:val="005E15D1"/>
    <w:rsid w:val="005E1762"/>
    <w:rsid w:val="005E1981"/>
    <w:rsid w:val="005E19C0"/>
    <w:rsid w:val="005E1D35"/>
    <w:rsid w:val="005E1D4A"/>
    <w:rsid w:val="005E1EF5"/>
    <w:rsid w:val="005E1FD7"/>
    <w:rsid w:val="005E2797"/>
    <w:rsid w:val="005E2F67"/>
    <w:rsid w:val="005E3192"/>
    <w:rsid w:val="005E364B"/>
    <w:rsid w:val="005E3A99"/>
    <w:rsid w:val="005E3B84"/>
    <w:rsid w:val="005E3DF0"/>
    <w:rsid w:val="005E3E01"/>
    <w:rsid w:val="005E3EED"/>
    <w:rsid w:val="005E4129"/>
    <w:rsid w:val="005E44B7"/>
    <w:rsid w:val="005E4713"/>
    <w:rsid w:val="005E4FA7"/>
    <w:rsid w:val="005E516A"/>
    <w:rsid w:val="005E63FD"/>
    <w:rsid w:val="005E6746"/>
    <w:rsid w:val="005E7FBE"/>
    <w:rsid w:val="005F021A"/>
    <w:rsid w:val="005F022B"/>
    <w:rsid w:val="005F13CF"/>
    <w:rsid w:val="005F1C73"/>
    <w:rsid w:val="005F1CF6"/>
    <w:rsid w:val="005F280D"/>
    <w:rsid w:val="005F28C3"/>
    <w:rsid w:val="005F29D6"/>
    <w:rsid w:val="005F29F4"/>
    <w:rsid w:val="005F2DAE"/>
    <w:rsid w:val="005F389C"/>
    <w:rsid w:val="005F3D62"/>
    <w:rsid w:val="005F3EB5"/>
    <w:rsid w:val="005F414C"/>
    <w:rsid w:val="005F457D"/>
    <w:rsid w:val="005F4B7D"/>
    <w:rsid w:val="005F66B0"/>
    <w:rsid w:val="005F6D17"/>
    <w:rsid w:val="005F6E8B"/>
    <w:rsid w:val="005F7BC7"/>
    <w:rsid w:val="005F7C54"/>
    <w:rsid w:val="005F7EA1"/>
    <w:rsid w:val="005F7F6D"/>
    <w:rsid w:val="0060071B"/>
    <w:rsid w:val="00600A9C"/>
    <w:rsid w:val="00600D5D"/>
    <w:rsid w:val="00600EB5"/>
    <w:rsid w:val="006023D7"/>
    <w:rsid w:val="00602BAE"/>
    <w:rsid w:val="0060363D"/>
    <w:rsid w:val="00604436"/>
    <w:rsid w:val="006044FA"/>
    <w:rsid w:val="006045ED"/>
    <w:rsid w:val="006046B3"/>
    <w:rsid w:val="006058AC"/>
    <w:rsid w:val="00606A18"/>
    <w:rsid w:val="006075E1"/>
    <w:rsid w:val="0060780C"/>
    <w:rsid w:val="00607917"/>
    <w:rsid w:val="00607E5F"/>
    <w:rsid w:val="00607FC6"/>
    <w:rsid w:val="0061008D"/>
    <w:rsid w:val="00610206"/>
    <w:rsid w:val="0061073C"/>
    <w:rsid w:val="00610A20"/>
    <w:rsid w:val="00611A98"/>
    <w:rsid w:val="00611D0D"/>
    <w:rsid w:val="00612078"/>
    <w:rsid w:val="006121CC"/>
    <w:rsid w:val="00612522"/>
    <w:rsid w:val="006125FA"/>
    <w:rsid w:val="00612DF1"/>
    <w:rsid w:val="00612E91"/>
    <w:rsid w:val="006133CB"/>
    <w:rsid w:val="006134F2"/>
    <w:rsid w:val="0061369C"/>
    <w:rsid w:val="006148D2"/>
    <w:rsid w:val="00614957"/>
    <w:rsid w:val="00614CBB"/>
    <w:rsid w:val="006152DE"/>
    <w:rsid w:val="00615553"/>
    <w:rsid w:val="00615A51"/>
    <w:rsid w:val="00615A9C"/>
    <w:rsid w:val="006160F6"/>
    <w:rsid w:val="006161BD"/>
    <w:rsid w:val="0061644A"/>
    <w:rsid w:val="0061650B"/>
    <w:rsid w:val="00616DD2"/>
    <w:rsid w:val="00617AC6"/>
    <w:rsid w:val="0062037A"/>
    <w:rsid w:val="00620423"/>
    <w:rsid w:val="006222D6"/>
    <w:rsid w:val="00622383"/>
    <w:rsid w:val="006227FB"/>
    <w:rsid w:val="00622EB0"/>
    <w:rsid w:val="00623465"/>
    <w:rsid w:val="00623475"/>
    <w:rsid w:val="006242E4"/>
    <w:rsid w:val="00624403"/>
    <w:rsid w:val="00624A84"/>
    <w:rsid w:val="00624BC9"/>
    <w:rsid w:val="00624D67"/>
    <w:rsid w:val="00625D1B"/>
    <w:rsid w:val="00626327"/>
    <w:rsid w:val="006272D6"/>
    <w:rsid w:val="006300EC"/>
    <w:rsid w:val="006302A2"/>
    <w:rsid w:val="006313D3"/>
    <w:rsid w:val="006315A1"/>
    <w:rsid w:val="00631EE2"/>
    <w:rsid w:val="00631F88"/>
    <w:rsid w:val="00632158"/>
    <w:rsid w:val="0063245A"/>
    <w:rsid w:val="0063286C"/>
    <w:rsid w:val="0063322D"/>
    <w:rsid w:val="006332E5"/>
    <w:rsid w:val="00633691"/>
    <w:rsid w:val="00633B3A"/>
    <w:rsid w:val="00633C1C"/>
    <w:rsid w:val="0063492D"/>
    <w:rsid w:val="0063498C"/>
    <w:rsid w:val="00634DFE"/>
    <w:rsid w:val="00634E21"/>
    <w:rsid w:val="00635081"/>
    <w:rsid w:val="006352B5"/>
    <w:rsid w:val="006353F5"/>
    <w:rsid w:val="006358A1"/>
    <w:rsid w:val="00635D92"/>
    <w:rsid w:val="00635FFC"/>
    <w:rsid w:val="00636218"/>
    <w:rsid w:val="006369F8"/>
    <w:rsid w:val="00636EED"/>
    <w:rsid w:val="00636F62"/>
    <w:rsid w:val="0063736F"/>
    <w:rsid w:val="00637513"/>
    <w:rsid w:val="0063775C"/>
    <w:rsid w:val="00637770"/>
    <w:rsid w:val="00637DD3"/>
    <w:rsid w:val="00637F90"/>
    <w:rsid w:val="006401C5"/>
    <w:rsid w:val="0064022C"/>
    <w:rsid w:val="0064079A"/>
    <w:rsid w:val="00640A4C"/>
    <w:rsid w:val="0064119F"/>
    <w:rsid w:val="00641684"/>
    <w:rsid w:val="00641872"/>
    <w:rsid w:val="00641B96"/>
    <w:rsid w:val="00642509"/>
    <w:rsid w:val="00642AAE"/>
    <w:rsid w:val="00643545"/>
    <w:rsid w:val="0064380B"/>
    <w:rsid w:val="00644773"/>
    <w:rsid w:val="006448F5"/>
    <w:rsid w:val="00644B77"/>
    <w:rsid w:val="0064508E"/>
    <w:rsid w:val="00645121"/>
    <w:rsid w:val="006454E6"/>
    <w:rsid w:val="006459EE"/>
    <w:rsid w:val="00645C3B"/>
    <w:rsid w:val="006461F5"/>
    <w:rsid w:val="00646645"/>
    <w:rsid w:val="00646A18"/>
    <w:rsid w:val="00646E75"/>
    <w:rsid w:val="0064710A"/>
    <w:rsid w:val="00647342"/>
    <w:rsid w:val="00650550"/>
    <w:rsid w:val="0065074B"/>
    <w:rsid w:val="006509FF"/>
    <w:rsid w:val="00650A4F"/>
    <w:rsid w:val="00650ED3"/>
    <w:rsid w:val="006510FC"/>
    <w:rsid w:val="006519A8"/>
    <w:rsid w:val="00651EBC"/>
    <w:rsid w:val="00651F58"/>
    <w:rsid w:val="006521B4"/>
    <w:rsid w:val="006523C6"/>
    <w:rsid w:val="00652C51"/>
    <w:rsid w:val="00652DCA"/>
    <w:rsid w:val="00653142"/>
    <w:rsid w:val="0065359F"/>
    <w:rsid w:val="00653783"/>
    <w:rsid w:val="006537B2"/>
    <w:rsid w:val="006539B9"/>
    <w:rsid w:val="00653B15"/>
    <w:rsid w:val="00653CAF"/>
    <w:rsid w:val="006550A8"/>
    <w:rsid w:val="00655440"/>
    <w:rsid w:val="00655C34"/>
    <w:rsid w:val="006568BC"/>
    <w:rsid w:val="00656CAE"/>
    <w:rsid w:val="00657FDA"/>
    <w:rsid w:val="0066089D"/>
    <w:rsid w:val="00661101"/>
    <w:rsid w:val="00661657"/>
    <w:rsid w:val="00661C82"/>
    <w:rsid w:val="00661D21"/>
    <w:rsid w:val="00662ADC"/>
    <w:rsid w:val="00662B03"/>
    <w:rsid w:val="0066325C"/>
    <w:rsid w:val="006632C7"/>
    <w:rsid w:val="00663873"/>
    <w:rsid w:val="00663DCF"/>
    <w:rsid w:val="00663E81"/>
    <w:rsid w:val="00664ABD"/>
    <w:rsid w:val="0066540C"/>
    <w:rsid w:val="006659B8"/>
    <w:rsid w:val="00666602"/>
    <w:rsid w:val="0066664A"/>
    <w:rsid w:val="006668E9"/>
    <w:rsid w:val="006672BE"/>
    <w:rsid w:val="006673FB"/>
    <w:rsid w:val="006678BD"/>
    <w:rsid w:val="0066793F"/>
    <w:rsid w:val="00667AE5"/>
    <w:rsid w:val="00667B28"/>
    <w:rsid w:val="00667D9C"/>
    <w:rsid w:val="00670933"/>
    <w:rsid w:val="00670B71"/>
    <w:rsid w:val="00670DFC"/>
    <w:rsid w:val="00670EF1"/>
    <w:rsid w:val="00670FCC"/>
    <w:rsid w:val="00671064"/>
    <w:rsid w:val="006712B0"/>
    <w:rsid w:val="00671514"/>
    <w:rsid w:val="00671921"/>
    <w:rsid w:val="00671A32"/>
    <w:rsid w:val="00672709"/>
    <w:rsid w:val="00672BBA"/>
    <w:rsid w:val="00673465"/>
    <w:rsid w:val="00673787"/>
    <w:rsid w:val="00673BC3"/>
    <w:rsid w:val="00673BC5"/>
    <w:rsid w:val="00673DAF"/>
    <w:rsid w:val="006749E5"/>
    <w:rsid w:val="00675694"/>
    <w:rsid w:val="00675BE6"/>
    <w:rsid w:val="0067626A"/>
    <w:rsid w:val="006763F2"/>
    <w:rsid w:val="00676C3D"/>
    <w:rsid w:val="00676DEB"/>
    <w:rsid w:val="006771FB"/>
    <w:rsid w:val="006774C6"/>
    <w:rsid w:val="00677939"/>
    <w:rsid w:val="0067798F"/>
    <w:rsid w:val="00677A75"/>
    <w:rsid w:val="00680552"/>
    <w:rsid w:val="00680DD7"/>
    <w:rsid w:val="00681941"/>
    <w:rsid w:val="00682535"/>
    <w:rsid w:val="00682D35"/>
    <w:rsid w:val="00683031"/>
    <w:rsid w:val="00684411"/>
    <w:rsid w:val="00684A37"/>
    <w:rsid w:val="00684BBD"/>
    <w:rsid w:val="00684F9B"/>
    <w:rsid w:val="00685559"/>
    <w:rsid w:val="0068558C"/>
    <w:rsid w:val="00685C3D"/>
    <w:rsid w:val="00686007"/>
    <w:rsid w:val="00686D5E"/>
    <w:rsid w:val="00686D62"/>
    <w:rsid w:val="00687099"/>
    <w:rsid w:val="006873E4"/>
    <w:rsid w:val="006875A7"/>
    <w:rsid w:val="006876E0"/>
    <w:rsid w:val="00687879"/>
    <w:rsid w:val="00690377"/>
    <w:rsid w:val="00690932"/>
    <w:rsid w:val="00691554"/>
    <w:rsid w:val="00691624"/>
    <w:rsid w:val="00692251"/>
    <w:rsid w:val="006926B0"/>
    <w:rsid w:val="00692DD5"/>
    <w:rsid w:val="00693483"/>
    <w:rsid w:val="006935E5"/>
    <w:rsid w:val="00693CDD"/>
    <w:rsid w:val="00694DBF"/>
    <w:rsid w:val="00695755"/>
    <w:rsid w:val="006957A8"/>
    <w:rsid w:val="00695F9D"/>
    <w:rsid w:val="0069655F"/>
    <w:rsid w:val="006966A6"/>
    <w:rsid w:val="00696A4D"/>
    <w:rsid w:val="00696C65"/>
    <w:rsid w:val="00697198"/>
    <w:rsid w:val="00697381"/>
    <w:rsid w:val="0069742F"/>
    <w:rsid w:val="0069767B"/>
    <w:rsid w:val="00697F9F"/>
    <w:rsid w:val="006A0707"/>
    <w:rsid w:val="006A0D7B"/>
    <w:rsid w:val="006A2186"/>
    <w:rsid w:val="006A2356"/>
    <w:rsid w:val="006A2816"/>
    <w:rsid w:val="006A4212"/>
    <w:rsid w:val="006A4264"/>
    <w:rsid w:val="006A4D88"/>
    <w:rsid w:val="006A52DF"/>
    <w:rsid w:val="006A58FD"/>
    <w:rsid w:val="006A673D"/>
    <w:rsid w:val="006A6E68"/>
    <w:rsid w:val="006A73F6"/>
    <w:rsid w:val="006A7576"/>
    <w:rsid w:val="006B03A8"/>
    <w:rsid w:val="006B04C5"/>
    <w:rsid w:val="006B11F3"/>
    <w:rsid w:val="006B15F2"/>
    <w:rsid w:val="006B1EE2"/>
    <w:rsid w:val="006B2031"/>
    <w:rsid w:val="006B2ACF"/>
    <w:rsid w:val="006B2F1D"/>
    <w:rsid w:val="006B4DC1"/>
    <w:rsid w:val="006B5375"/>
    <w:rsid w:val="006B560F"/>
    <w:rsid w:val="006B5AE4"/>
    <w:rsid w:val="006B5E84"/>
    <w:rsid w:val="006B6076"/>
    <w:rsid w:val="006B626A"/>
    <w:rsid w:val="006B7419"/>
    <w:rsid w:val="006B7A80"/>
    <w:rsid w:val="006B7C37"/>
    <w:rsid w:val="006C0164"/>
    <w:rsid w:val="006C160F"/>
    <w:rsid w:val="006C1A3F"/>
    <w:rsid w:val="006C3337"/>
    <w:rsid w:val="006C3D8D"/>
    <w:rsid w:val="006C4199"/>
    <w:rsid w:val="006C46D0"/>
    <w:rsid w:val="006C4968"/>
    <w:rsid w:val="006C554D"/>
    <w:rsid w:val="006C5656"/>
    <w:rsid w:val="006C5F19"/>
    <w:rsid w:val="006C5FBA"/>
    <w:rsid w:val="006C6745"/>
    <w:rsid w:val="006C68A5"/>
    <w:rsid w:val="006C6B94"/>
    <w:rsid w:val="006C6BA3"/>
    <w:rsid w:val="006C72AB"/>
    <w:rsid w:val="006C73A4"/>
    <w:rsid w:val="006C75E0"/>
    <w:rsid w:val="006C79DF"/>
    <w:rsid w:val="006C7F78"/>
    <w:rsid w:val="006D014D"/>
    <w:rsid w:val="006D08C9"/>
    <w:rsid w:val="006D0D96"/>
    <w:rsid w:val="006D0DC6"/>
    <w:rsid w:val="006D1203"/>
    <w:rsid w:val="006D1952"/>
    <w:rsid w:val="006D1C77"/>
    <w:rsid w:val="006D1C9F"/>
    <w:rsid w:val="006D1F08"/>
    <w:rsid w:val="006D231E"/>
    <w:rsid w:val="006D2745"/>
    <w:rsid w:val="006D2BB9"/>
    <w:rsid w:val="006D2DA5"/>
    <w:rsid w:val="006D3808"/>
    <w:rsid w:val="006D3D8A"/>
    <w:rsid w:val="006D460B"/>
    <w:rsid w:val="006D4AC3"/>
    <w:rsid w:val="006D4CD0"/>
    <w:rsid w:val="006D4E8C"/>
    <w:rsid w:val="006D53DC"/>
    <w:rsid w:val="006D5B63"/>
    <w:rsid w:val="006D655D"/>
    <w:rsid w:val="006D6ED6"/>
    <w:rsid w:val="006D7CAE"/>
    <w:rsid w:val="006E0039"/>
    <w:rsid w:val="006E004F"/>
    <w:rsid w:val="006E0215"/>
    <w:rsid w:val="006E08E5"/>
    <w:rsid w:val="006E0BCA"/>
    <w:rsid w:val="006E1905"/>
    <w:rsid w:val="006E1E50"/>
    <w:rsid w:val="006E2010"/>
    <w:rsid w:val="006E2574"/>
    <w:rsid w:val="006E2C3F"/>
    <w:rsid w:val="006E2F77"/>
    <w:rsid w:val="006E2FC3"/>
    <w:rsid w:val="006E321E"/>
    <w:rsid w:val="006E3777"/>
    <w:rsid w:val="006E39CB"/>
    <w:rsid w:val="006E3AE1"/>
    <w:rsid w:val="006E3BDA"/>
    <w:rsid w:val="006E3C19"/>
    <w:rsid w:val="006E3E5A"/>
    <w:rsid w:val="006E4258"/>
    <w:rsid w:val="006E4580"/>
    <w:rsid w:val="006E4620"/>
    <w:rsid w:val="006E46F9"/>
    <w:rsid w:val="006E47F0"/>
    <w:rsid w:val="006E4C5F"/>
    <w:rsid w:val="006E518A"/>
    <w:rsid w:val="006E51C6"/>
    <w:rsid w:val="006E578E"/>
    <w:rsid w:val="006E5975"/>
    <w:rsid w:val="006E5E1E"/>
    <w:rsid w:val="006E7273"/>
    <w:rsid w:val="006E7615"/>
    <w:rsid w:val="006E791B"/>
    <w:rsid w:val="006E7B26"/>
    <w:rsid w:val="006E7B74"/>
    <w:rsid w:val="006F03A1"/>
    <w:rsid w:val="006F03D9"/>
    <w:rsid w:val="006F03E1"/>
    <w:rsid w:val="006F0631"/>
    <w:rsid w:val="006F0E3E"/>
    <w:rsid w:val="006F1617"/>
    <w:rsid w:val="006F1BCF"/>
    <w:rsid w:val="006F1E48"/>
    <w:rsid w:val="006F2070"/>
    <w:rsid w:val="006F2290"/>
    <w:rsid w:val="006F2F56"/>
    <w:rsid w:val="006F4BB8"/>
    <w:rsid w:val="006F508D"/>
    <w:rsid w:val="006F565E"/>
    <w:rsid w:val="006F5AB0"/>
    <w:rsid w:val="006F5D9C"/>
    <w:rsid w:val="006F5E90"/>
    <w:rsid w:val="006F69FB"/>
    <w:rsid w:val="006F6E99"/>
    <w:rsid w:val="006F72AF"/>
    <w:rsid w:val="006F75AA"/>
    <w:rsid w:val="006F75B5"/>
    <w:rsid w:val="006F7979"/>
    <w:rsid w:val="006F7A9C"/>
    <w:rsid w:val="007002C1"/>
    <w:rsid w:val="007005A2"/>
    <w:rsid w:val="007009AE"/>
    <w:rsid w:val="00700A6A"/>
    <w:rsid w:val="00701125"/>
    <w:rsid w:val="0070141E"/>
    <w:rsid w:val="007017CF"/>
    <w:rsid w:val="00701939"/>
    <w:rsid w:val="00701AB4"/>
    <w:rsid w:val="00703124"/>
    <w:rsid w:val="00703808"/>
    <w:rsid w:val="007039EA"/>
    <w:rsid w:val="00703A55"/>
    <w:rsid w:val="00703CEA"/>
    <w:rsid w:val="00703D42"/>
    <w:rsid w:val="00703FDC"/>
    <w:rsid w:val="007041B2"/>
    <w:rsid w:val="00705618"/>
    <w:rsid w:val="0070614B"/>
    <w:rsid w:val="0070624C"/>
    <w:rsid w:val="00706368"/>
    <w:rsid w:val="00706393"/>
    <w:rsid w:val="007067A6"/>
    <w:rsid w:val="00706D3E"/>
    <w:rsid w:val="00706FA1"/>
    <w:rsid w:val="007071EC"/>
    <w:rsid w:val="00707B76"/>
    <w:rsid w:val="00707CB4"/>
    <w:rsid w:val="007102BB"/>
    <w:rsid w:val="00710E7E"/>
    <w:rsid w:val="007117A7"/>
    <w:rsid w:val="0071188E"/>
    <w:rsid w:val="0071196F"/>
    <w:rsid w:val="0071256C"/>
    <w:rsid w:val="0071267D"/>
    <w:rsid w:val="00712DEE"/>
    <w:rsid w:val="00712F02"/>
    <w:rsid w:val="00713ACE"/>
    <w:rsid w:val="0071442E"/>
    <w:rsid w:val="0071467A"/>
    <w:rsid w:val="00714965"/>
    <w:rsid w:val="007149FE"/>
    <w:rsid w:val="00714A24"/>
    <w:rsid w:val="00714DB2"/>
    <w:rsid w:val="0071554C"/>
    <w:rsid w:val="00716A30"/>
    <w:rsid w:val="00716E62"/>
    <w:rsid w:val="00717405"/>
    <w:rsid w:val="00717636"/>
    <w:rsid w:val="0071796D"/>
    <w:rsid w:val="00717CAA"/>
    <w:rsid w:val="00717D99"/>
    <w:rsid w:val="00720450"/>
    <w:rsid w:val="007206A4"/>
    <w:rsid w:val="00720A52"/>
    <w:rsid w:val="00720D27"/>
    <w:rsid w:val="00720FD0"/>
    <w:rsid w:val="0072100C"/>
    <w:rsid w:val="007210D7"/>
    <w:rsid w:val="0072113E"/>
    <w:rsid w:val="0072158A"/>
    <w:rsid w:val="007217B6"/>
    <w:rsid w:val="00721879"/>
    <w:rsid w:val="00721D34"/>
    <w:rsid w:val="00722863"/>
    <w:rsid w:val="0072304F"/>
    <w:rsid w:val="00723135"/>
    <w:rsid w:val="00724747"/>
    <w:rsid w:val="00725264"/>
    <w:rsid w:val="007258A3"/>
    <w:rsid w:val="00725AC0"/>
    <w:rsid w:val="00725AD6"/>
    <w:rsid w:val="00726069"/>
    <w:rsid w:val="00726181"/>
    <w:rsid w:val="0072635B"/>
    <w:rsid w:val="0072727F"/>
    <w:rsid w:val="00727567"/>
    <w:rsid w:val="007276DC"/>
    <w:rsid w:val="00727D85"/>
    <w:rsid w:val="00727FEA"/>
    <w:rsid w:val="00730018"/>
    <w:rsid w:val="007301AF"/>
    <w:rsid w:val="00730283"/>
    <w:rsid w:val="00730AEA"/>
    <w:rsid w:val="00730F25"/>
    <w:rsid w:val="00731763"/>
    <w:rsid w:val="007317DA"/>
    <w:rsid w:val="00731F61"/>
    <w:rsid w:val="00732622"/>
    <w:rsid w:val="00732902"/>
    <w:rsid w:val="00732D2C"/>
    <w:rsid w:val="0073395C"/>
    <w:rsid w:val="00733A3D"/>
    <w:rsid w:val="00734077"/>
    <w:rsid w:val="00734114"/>
    <w:rsid w:val="007341CA"/>
    <w:rsid w:val="007347AC"/>
    <w:rsid w:val="0073518E"/>
    <w:rsid w:val="007353F4"/>
    <w:rsid w:val="007358E7"/>
    <w:rsid w:val="00735E25"/>
    <w:rsid w:val="0073635D"/>
    <w:rsid w:val="00736945"/>
    <w:rsid w:val="00736978"/>
    <w:rsid w:val="00736A65"/>
    <w:rsid w:val="00736FEB"/>
    <w:rsid w:val="0073721F"/>
    <w:rsid w:val="007373C1"/>
    <w:rsid w:val="007375EB"/>
    <w:rsid w:val="007379AB"/>
    <w:rsid w:val="00737DAB"/>
    <w:rsid w:val="00737E92"/>
    <w:rsid w:val="00737FCD"/>
    <w:rsid w:val="007400FE"/>
    <w:rsid w:val="0074017C"/>
    <w:rsid w:val="007401C0"/>
    <w:rsid w:val="00740854"/>
    <w:rsid w:val="00740A4F"/>
    <w:rsid w:val="00740C66"/>
    <w:rsid w:val="00740FDA"/>
    <w:rsid w:val="007417B9"/>
    <w:rsid w:val="007428E0"/>
    <w:rsid w:val="00742990"/>
    <w:rsid w:val="00742CA8"/>
    <w:rsid w:val="00742DF2"/>
    <w:rsid w:val="00742E13"/>
    <w:rsid w:val="00743130"/>
    <w:rsid w:val="0074324B"/>
    <w:rsid w:val="007437DA"/>
    <w:rsid w:val="007439A5"/>
    <w:rsid w:val="00743C2F"/>
    <w:rsid w:val="00743EA3"/>
    <w:rsid w:val="00743FC4"/>
    <w:rsid w:val="0074405D"/>
    <w:rsid w:val="007444C6"/>
    <w:rsid w:val="007444E2"/>
    <w:rsid w:val="00744EF6"/>
    <w:rsid w:val="007454E8"/>
    <w:rsid w:val="00745A70"/>
    <w:rsid w:val="00745E20"/>
    <w:rsid w:val="007464F4"/>
    <w:rsid w:val="00747506"/>
    <w:rsid w:val="00747814"/>
    <w:rsid w:val="00750608"/>
    <w:rsid w:val="00750AA2"/>
    <w:rsid w:val="00751617"/>
    <w:rsid w:val="007517DF"/>
    <w:rsid w:val="00752C3B"/>
    <w:rsid w:val="00752FAB"/>
    <w:rsid w:val="00752FBB"/>
    <w:rsid w:val="0075356E"/>
    <w:rsid w:val="00753796"/>
    <w:rsid w:val="00754068"/>
    <w:rsid w:val="00754211"/>
    <w:rsid w:val="007544FC"/>
    <w:rsid w:val="007545D0"/>
    <w:rsid w:val="00754A7A"/>
    <w:rsid w:val="00754E89"/>
    <w:rsid w:val="00755119"/>
    <w:rsid w:val="00755206"/>
    <w:rsid w:val="00755360"/>
    <w:rsid w:val="0075592E"/>
    <w:rsid w:val="00755A23"/>
    <w:rsid w:val="00755DC0"/>
    <w:rsid w:val="00756007"/>
    <w:rsid w:val="00756655"/>
    <w:rsid w:val="007571E7"/>
    <w:rsid w:val="00760A75"/>
    <w:rsid w:val="00760ACF"/>
    <w:rsid w:val="0076150F"/>
    <w:rsid w:val="00761DBD"/>
    <w:rsid w:val="00761F2B"/>
    <w:rsid w:val="00761FEA"/>
    <w:rsid w:val="00762519"/>
    <w:rsid w:val="00762812"/>
    <w:rsid w:val="00762844"/>
    <w:rsid w:val="0076297C"/>
    <w:rsid w:val="00762DF7"/>
    <w:rsid w:val="0076324E"/>
    <w:rsid w:val="00763499"/>
    <w:rsid w:val="00763A70"/>
    <w:rsid w:val="00763CF3"/>
    <w:rsid w:val="00764D68"/>
    <w:rsid w:val="00765682"/>
    <w:rsid w:val="00765923"/>
    <w:rsid w:val="00766401"/>
    <w:rsid w:val="00766F6A"/>
    <w:rsid w:val="00767C50"/>
    <w:rsid w:val="00767FBD"/>
    <w:rsid w:val="0077048E"/>
    <w:rsid w:val="007704CB"/>
    <w:rsid w:val="0077062B"/>
    <w:rsid w:val="007707F9"/>
    <w:rsid w:val="0077101F"/>
    <w:rsid w:val="00771294"/>
    <w:rsid w:val="00771562"/>
    <w:rsid w:val="00771A38"/>
    <w:rsid w:val="00771A69"/>
    <w:rsid w:val="00771C8E"/>
    <w:rsid w:val="00772565"/>
    <w:rsid w:val="00772787"/>
    <w:rsid w:val="00772874"/>
    <w:rsid w:val="007729E0"/>
    <w:rsid w:val="00772B8D"/>
    <w:rsid w:val="00772F98"/>
    <w:rsid w:val="00773120"/>
    <w:rsid w:val="007731C5"/>
    <w:rsid w:val="0077325B"/>
    <w:rsid w:val="00773367"/>
    <w:rsid w:val="007734FA"/>
    <w:rsid w:val="007736F2"/>
    <w:rsid w:val="00773889"/>
    <w:rsid w:val="00773FE9"/>
    <w:rsid w:val="00774394"/>
    <w:rsid w:val="0077450B"/>
    <w:rsid w:val="00774640"/>
    <w:rsid w:val="007747E0"/>
    <w:rsid w:val="00774822"/>
    <w:rsid w:val="00774A7F"/>
    <w:rsid w:val="00774E1B"/>
    <w:rsid w:val="00774E74"/>
    <w:rsid w:val="0077513B"/>
    <w:rsid w:val="007752FA"/>
    <w:rsid w:val="00775608"/>
    <w:rsid w:val="00776813"/>
    <w:rsid w:val="0077710D"/>
    <w:rsid w:val="00777580"/>
    <w:rsid w:val="00777639"/>
    <w:rsid w:val="00777C6A"/>
    <w:rsid w:val="00777E2F"/>
    <w:rsid w:val="007804C7"/>
    <w:rsid w:val="0078054D"/>
    <w:rsid w:val="007806D6"/>
    <w:rsid w:val="007806E7"/>
    <w:rsid w:val="00780D56"/>
    <w:rsid w:val="00780F47"/>
    <w:rsid w:val="00781339"/>
    <w:rsid w:val="007828F4"/>
    <w:rsid w:val="0078311F"/>
    <w:rsid w:val="007833C2"/>
    <w:rsid w:val="00783673"/>
    <w:rsid w:val="007836B0"/>
    <w:rsid w:val="007838E3"/>
    <w:rsid w:val="00784E5A"/>
    <w:rsid w:val="0078521B"/>
    <w:rsid w:val="007854E6"/>
    <w:rsid w:val="00786378"/>
    <w:rsid w:val="0078669E"/>
    <w:rsid w:val="00786D0E"/>
    <w:rsid w:val="00787113"/>
    <w:rsid w:val="00787A6E"/>
    <w:rsid w:val="00790099"/>
    <w:rsid w:val="0079009A"/>
    <w:rsid w:val="00790791"/>
    <w:rsid w:val="00790AE2"/>
    <w:rsid w:val="00790AE8"/>
    <w:rsid w:val="00790C2C"/>
    <w:rsid w:val="00790F88"/>
    <w:rsid w:val="0079116D"/>
    <w:rsid w:val="00791173"/>
    <w:rsid w:val="0079153E"/>
    <w:rsid w:val="00791F72"/>
    <w:rsid w:val="00792164"/>
    <w:rsid w:val="007921EF"/>
    <w:rsid w:val="00792B60"/>
    <w:rsid w:val="00793A81"/>
    <w:rsid w:val="00794172"/>
    <w:rsid w:val="00794B58"/>
    <w:rsid w:val="00794C07"/>
    <w:rsid w:val="00794EE1"/>
    <w:rsid w:val="00794FFE"/>
    <w:rsid w:val="007951F0"/>
    <w:rsid w:val="00795E23"/>
    <w:rsid w:val="00796088"/>
    <w:rsid w:val="00796201"/>
    <w:rsid w:val="00796BED"/>
    <w:rsid w:val="00796C99"/>
    <w:rsid w:val="00796E19"/>
    <w:rsid w:val="007972FF"/>
    <w:rsid w:val="00797350"/>
    <w:rsid w:val="007974FB"/>
    <w:rsid w:val="00797A61"/>
    <w:rsid w:val="00797CA0"/>
    <w:rsid w:val="00797DDC"/>
    <w:rsid w:val="007A01F5"/>
    <w:rsid w:val="007A0452"/>
    <w:rsid w:val="007A09BA"/>
    <w:rsid w:val="007A0B26"/>
    <w:rsid w:val="007A1820"/>
    <w:rsid w:val="007A1E01"/>
    <w:rsid w:val="007A211D"/>
    <w:rsid w:val="007A2133"/>
    <w:rsid w:val="007A260B"/>
    <w:rsid w:val="007A2D71"/>
    <w:rsid w:val="007A2DB7"/>
    <w:rsid w:val="007A32EE"/>
    <w:rsid w:val="007A39B9"/>
    <w:rsid w:val="007A3CCF"/>
    <w:rsid w:val="007A3CD9"/>
    <w:rsid w:val="007A3D5E"/>
    <w:rsid w:val="007A3F57"/>
    <w:rsid w:val="007A5092"/>
    <w:rsid w:val="007A5167"/>
    <w:rsid w:val="007A57D4"/>
    <w:rsid w:val="007A6D0A"/>
    <w:rsid w:val="007A712F"/>
    <w:rsid w:val="007B053F"/>
    <w:rsid w:val="007B158D"/>
    <w:rsid w:val="007B1657"/>
    <w:rsid w:val="007B19A0"/>
    <w:rsid w:val="007B2BEB"/>
    <w:rsid w:val="007B2D30"/>
    <w:rsid w:val="007B2F66"/>
    <w:rsid w:val="007B349F"/>
    <w:rsid w:val="007B3F7B"/>
    <w:rsid w:val="007B43EF"/>
    <w:rsid w:val="007B5103"/>
    <w:rsid w:val="007B5B10"/>
    <w:rsid w:val="007B5D76"/>
    <w:rsid w:val="007B68B6"/>
    <w:rsid w:val="007B6D6F"/>
    <w:rsid w:val="007B7157"/>
    <w:rsid w:val="007B7269"/>
    <w:rsid w:val="007B7840"/>
    <w:rsid w:val="007B7F3E"/>
    <w:rsid w:val="007C1096"/>
    <w:rsid w:val="007C1227"/>
    <w:rsid w:val="007C137E"/>
    <w:rsid w:val="007C2932"/>
    <w:rsid w:val="007C44D6"/>
    <w:rsid w:val="007C46C3"/>
    <w:rsid w:val="007C5207"/>
    <w:rsid w:val="007C5AD5"/>
    <w:rsid w:val="007C5FEA"/>
    <w:rsid w:val="007C6103"/>
    <w:rsid w:val="007C6172"/>
    <w:rsid w:val="007C663C"/>
    <w:rsid w:val="007C6D57"/>
    <w:rsid w:val="007C6DEC"/>
    <w:rsid w:val="007C76BE"/>
    <w:rsid w:val="007C79CB"/>
    <w:rsid w:val="007C7C3F"/>
    <w:rsid w:val="007D01FD"/>
    <w:rsid w:val="007D05F5"/>
    <w:rsid w:val="007D07E7"/>
    <w:rsid w:val="007D0A4C"/>
    <w:rsid w:val="007D12F2"/>
    <w:rsid w:val="007D13B8"/>
    <w:rsid w:val="007D1D82"/>
    <w:rsid w:val="007D27C6"/>
    <w:rsid w:val="007D2C54"/>
    <w:rsid w:val="007D3D79"/>
    <w:rsid w:val="007D478A"/>
    <w:rsid w:val="007D5566"/>
    <w:rsid w:val="007D5ACA"/>
    <w:rsid w:val="007D5F0C"/>
    <w:rsid w:val="007D67BA"/>
    <w:rsid w:val="007D6F8D"/>
    <w:rsid w:val="007D777C"/>
    <w:rsid w:val="007D7C6F"/>
    <w:rsid w:val="007D7F3E"/>
    <w:rsid w:val="007D7FD8"/>
    <w:rsid w:val="007E01FF"/>
    <w:rsid w:val="007E0512"/>
    <w:rsid w:val="007E05C0"/>
    <w:rsid w:val="007E0B62"/>
    <w:rsid w:val="007E0D48"/>
    <w:rsid w:val="007E125D"/>
    <w:rsid w:val="007E13EF"/>
    <w:rsid w:val="007E14C4"/>
    <w:rsid w:val="007E194E"/>
    <w:rsid w:val="007E1C70"/>
    <w:rsid w:val="007E1F95"/>
    <w:rsid w:val="007E29A3"/>
    <w:rsid w:val="007E3018"/>
    <w:rsid w:val="007E31B8"/>
    <w:rsid w:val="007E3786"/>
    <w:rsid w:val="007E3A1C"/>
    <w:rsid w:val="007E5592"/>
    <w:rsid w:val="007E60B3"/>
    <w:rsid w:val="007E657D"/>
    <w:rsid w:val="007E662E"/>
    <w:rsid w:val="007E7294"/>
    <w:rsid w:val="007E7A23"/>
    <w:rsid w:val="007F065D"/>
    <w:rsid w:val="007F124A"/>
    <w:rsid w:val="007F1A56"/>
    <w:rsid w:val="007F1B7D"/>
    <w:rsid w:val="007F1FB4"/>
    <w:rsid w:val="007F22F7"/>
    <w:rsid w:val="007F249A"/>
    <w:rsid w:val="007F266E"/>
    <w:rsid w:val="007F3271"/>
    <w:rsid w:val="007F341C"/>
    <w:rsid w:val="007F41B5"/>
    <w:rsid w:val="007F497B"/>
    <w:rsid w:val="007F4F77"/>
    <w:rsid w:val="007F5279"/>
    <w:rsid w:val="007F52B2"/>
    <w:rsid w:val="007F564F"/>
    <w:rsid w:val="007F5C44"/>
    <w:rsid w:val="007F5E81"/>
    <w:rsid w:val="007F602C"/>
    <w:rsid w:val="007F6E4D"/>
    <w:rsid w:val="007F71DB"/>
    <w:rsid w:val="007F79E3"/>
    <w:rsid w:val="007F7B2E"/>
    <w:rsid w:val="007F7C6A"/>
    <w:rsid w:val="00800655"/>
    <w:rsid w:val="00800D17"/>
    <w:rsid w:val="00801A6F"/>
    <w:rsid w:val="008027BA"/>
    <w:rsid w:val="00802BDE"/>
    <w:rsid w:val="00802C8E"/>
    <w:rsid w:val="00802F98"/>
    <w:rsid w:val="00803308"/>
    <w:rsid w:val="00803755"/>
    <w:rsid w:val="00803772"/>
    <w:rsid w:val="00803EF2"/>
    <w:rsid w:val="00804225"/>
    <w:rsid w:val="0080438F"/>
    <w:rsid w:val="00804750"/>
    <w:rsid w:val="008053A2"/>
    <w:rsid w:val="00805571"/>
    <w:rsid w:val="00806218"/>
    <w:rsid w:val="00806491"/>
    <w:rsid w:val="00806739"/>
    <w:rsid w:val="008069E9"/>
    <w:rsid w:val="00806CA2"/>
    <w:rsid w:val="00807264"/>
    <w:rsid w:val="008078CF"/>
    <w:rsid w:val="0081044A"/>
    <w:rsid w:val="00810E0E"/>
    <w:rsid w:val="00810E80"/>
    <w:rsid w:val="00810ED7"/>
    <w:rsid w:val="00811467"/>
    <w:rsid w:val="008118D2"/>
    <w:rsid w:val="00811F69"/>
    <w:rsid w:val="00812402"/>
    <w:rsid w:val="0081259A"/>
    <w:rsid w:val="00812F64"/>
    <w:rsid w:val="00813343"/>
    <w:rsid w:val="00814766"/>
    <w:rsid w:val="008147C0"/>
    <w:rsid w:val="00814EB7"/>
    <w:rsid w:val="00815001"/>
    <w:rsid w:val="00815294"/>
    <w:rsid w:val="00815504"/>
    <w:rsid w:val="00815BF2"/>
    <w:rsid w:val="00815C72"/>
    <w:rsid w:val="00815CB9"/>
    <w:rsid w:val="00815D88"/>
    <w:rsid w:val="0081617A"/>
    <w:rsid w:val="008163F9"/>
    <w:rsid w:val="008169B3"/>
    <w:rsid w:val="00816A6C"/>
    <w:rsid w:val="00816C34"/>
    <w:rsid w:val="008177BB"/>
    <w:rsid w:val="00817B58"/>
    <w:rsid w:val="00817BB6"/>
    <w:rsid w:val="00817D2B"/>
    <w:rsid w:val="00820914"/>
    <w:rsid w:val="008216E4"/>
    <w:rsid w:val="008219F9"/>
    <w:rsid w:val="00821A6D"/>
    <w:rsid w:val="00821C05"/>
    <w:rsid w:val="008222C4"/>
    <w:rsid w:val="008223CA"/>
    <w:rsid w:val="00822820"/>
    <w:rsid w:val="00822F42"/>
    <w:rsid w:val="00823203"/>
    <w:rsid w:val="0082339A"/>
    <w:rsid w:val="00823BC9"/>
    <w:rsid w:val="00824E7C"/>
    <w:rsid w:val="00825251"/>
    <w:rsid w:val="00825637"/>
    <w:rsid w:val="008257D1"/>
    <w:rsid w:val="0082599E"/>
    <w:rsid w:val="00825B12"/>
    <w:rsid w:val="00825C29"/>
    <w:rsid w:val="008263D0"/>
    <w:rsid w:val="0082695E"/>
    <w:rsid w:val="00827209"/>
    <w:rsid w:val="008274B2"/>
    <w:rsid w:val="008276C6"/>
    <w:rsid w:val="0083093D"/>
    <w:rsid w:val="00830A7C"/>
    <w:rsid w:val="00830F13"/>
    <w:rsid w:val="00831150"/>
    <w:rsid w:val="00831B5A"/>
    <w:rsid w:val="00832221"/>
    <w:rsid w:val="0083227B"/>
    <w:rsid w:val="008326F5"/>
    <w:rsid w:val="008327D2"/>
    <w:rsid w:val="008329CF"/>
    <w:rsid w:val="00832D85"/>
    <w:rsid w:val="00834645"/>
    <w:rsid w:val="00834715"/>
    <w:rsid w:val="0083528D"/>
    <w:rsid w:val="008367A3"/>
    <w:rsid w:val="00836AAC"/>
    <w:rsid w:val="0083745E"/>
    <w:rsid w:val="00837D48"/>
    <w:rsid w:val="0084057E"/>
    <w:rsid w:val="00840AAC"/>
    <w:rsid w:val="0084119B"/>
    <w:rsid w:val="00842CF0"/>
    <w:rsid w:val="00842F99"/>
    <w:rsid w:val="00843DF5"/>
    <w:rsid w:val="00843F26"/>
    <w:rsid w:val="0084406F"/>
    <w:rsid w:val="00844191"/>
    <w:rsid w:val="00844C2F"/>
    <w:rsid w:val="008450B9"/>
    <w:rsid w:val="008451D1"/>
    <w:rsid w:val="0084700D"/>
    <w:rsid w:val="008470A5"/>
    <w:rsid w:val="008471D0"/>
    <w:rsid w:val="00847A1D"/>
    <w:rsid w:val="00847D1B"/>
    <w:rsid w:val="00847E24"/>
    <w:rsid w:val="00847E66"/>
    <w:rsid w:val="00847E8A"/>
    <w:rsid w:val="00847FF7"/>
    <w:rsid w:val="00850077"/>
    <w:rsid w:val="008501D2"/>
    <w:rsid w:val="008506E1"/>
    <w:rsid w:val="00850701"/>
    <w:rsid w:val="00850B81"/>
    <w:rsid w:val="00850BEE"/>
    <w:rsid w:val="00850F66"/>
    <w:rsid w:val="008511EC"/>
    <w:rsid w:val="00851A54"/>
    <w:rsid w:val="00851E90"/>
    <w:rsid w:val="0085205C"/>
    <w:rsid w:val="0085255F"/>
    <w:rsid w:val="00852619"/>
    <w:rsid w:val="008526D9"/>
    <w:rsid w:val="00852EDC"/>
    <w:rsid w:val="0085300E"/>
    <w:rsid w:val="0085320E"/>
    <w:rsid w:val="00853409"/>
    <w:rsid w:val="008541C8"/>
    <w:rsid w:val="0085459C"/>
    <w:rsid w:val="0085466E"/>
    <w:rsid w:val="00854853"/>
    <w:rsid w:val="008549B6"/>
    <w:rsid w:val="00855059"/>
    <w:rsid w:val="00855463"/>
    <w:rsid w:val="0085561A"/>
    <w:rsid w:val="00855A04"/>
    <w:rsid w:val="00855AA8"/>
    <w:rsid w:val="00856144"/>
    <w:rsid w:val="00856CF3"/>
    <w:rsid w:val="00856D07"/>
    <w:rsid w:val="00857508"/>
    <w:rsid w:val="00857528"/>
    <w:rsid w:val="00857583"/>
    <w:rsid w:val="00857672"/>
    <w:rsid w:val="0085788B"/>
    <w:rsid w:val="00860769"/>
    <w:rsid w:val="008607E0"/>
    <w:rsid w:val="00860DFE"/>
    <w:rsid w:val="00860E6F"/>
    <w:rsid w:val="00861322"/>
    <w:rsid w:val="00861501"/>
    <w:rsid w:val="00861530"/>
    <w:rsid w:val="00861FA6"/>
    <w:rsid w:val="0086279B"/>
    <w:rsid w:val="00862E9A"/>
    <w:rsid w:val="008630C2"/>
    <w:rsid w:val="008633DF"/>
    <w:rsid w:val="0086366C"/>
    <w:rsid w:val="00863909"/>
    <w:rsid w:val="0086399D"/>
    <w:rsid w:val="00863FCD"/>
    <w:rsid w:val="008646AF"/>
    <w:rsid w:val="00864F5F"/>
    <w:rsid w:val="00864FF0"/>
    <w:rsid w:val="0086560B"/>
    <w:rsid w:val="00865A9F"/>
    <w:rsid w:val="00865D20"/>
    <w:rsid w:val="00865D27"/>
    <w:rsid w:val="008664FD"/>
    <w:rsid w:val="00866B4C"/>
    <w:rsid w:val="0086726C"/>
    <w:rsid w:val="00867CF1"/>
    <w:rsid w:val="00870130"/>
    <w:rsid w:val="00870FF4"/>
    <w:rsid w:val="00871151"/>
    <w:rsid w:val="008714ED"/>
    <w:rsid w:val="00871512"/>
    <w:rsid w:val="00871B18"/>
    <w:rsid w:val="00872008"/>
    <w:rsid w:val="0087216C"/>
    <w:rsid w:val="008729DD"/>
    <w:rsid w:val="00872A1E"/>
    <w:rsid w:val="00872A74"/>
    <w:rsid w:val="00872D65"/>
    <w:rsid w:val="00873080"/>
    <w:rsid w:val="008734BC"/>
    <w:rsid w:val="008737D6"/>
    <w:rsid w:val="00873D6B"/>
    <w:rsid w:val="008747DA"/>
    <w:rsid w:val="00874C38"/>
    <w:rsid w:val="0087525A"/>
    <w:rsid w:val="00875DF0"/>
    <w:rsid w:val="00876CEC"/>
    <w:rsid w:val="008771C6"/>
    <w:rsid w:val="0087797B"/>
    <w:rsid w:val="0088066A"/>
    <w:rsid w:val="008808C2"/>
    <w:rsid w:val="008812C3"/>
    <w:rsid w:val="00881336"/>
    <w:rsid w:val="00881347"/>
    <w:rsid w:val="00882133"/>
    <w:rsid w:val="00882B01"/>
    <w:rsid w:val="00882FF4"/>
    <w:rsid w:val="008831B9"/>
    <w:rsid w:val="008844D2"/>
    <w:rsid w:val="008848A4"/>
    <w:rsid w:val="008862F8"/>
    <w:rsid w:val="00886D5E"/>
    <w:rsid w:val="00886DAC"/>
    <w:rsid w:val="0088727E"/>
    <w:rsid w:val="008872E0"/>
    <w:rsid w:val="00887430"/>
    <w:rsid w:val="00887585"/>
    <w:rsid w:val="00887925"/>
    <w:rsid w:val="00887AA2"/>
    <w:rsid w:val="00890380"/>
    <w:rsid w:val="00890730"/>
    <w:rsid w:val="00890975"/>
    <w:rsid w:val="00890A46"/>
    <w:rsid w:val="00890F4E"/>
    <w:rsid w:val="008919E0"/>
    <w:rsid w:val="00891D16"/>
    <w:rsid w:val="008921FE"/>
    <w:rsid w:val="008928CD"/>
    <w:rsid w:val="00892B02"/>
    <w:rsid w:val="00893371"/>
    <w:rsid w:val="00893666"/>
    <w:rsid w:val="00893724"/>
    <w:rsid w:val="00893B78"/>
    <w:rsid w:val="00893E87"/>
    <w:rsid w:val="0089471B"/>
    <w:rsid w:val="00894AF5"/>
    <w:rsid w:val="00894F9D"/>
    <w:rsid w:val="008950E4"/>
    <w:rsid w:val="008953B3"/>
    <w:rsid w:val="0089568C"/>
    <w:rsid w:val="00897427"/>
    <w:rsid w:val="0089742E"/>
    <w:rsid w:val="008976B1"/>
    <w:rsid w:val="008977B1"/>
    <w:rsid w:val="00897A84"/>
    <w:rsid w:val="00897BF8"/>
    <w:rsid w:val="008A0054"/>
    <w:rsid w:val="008A038B"/>
    <w:rsid w:val="008A0AE6"/>
    <w:rsid w:val="008A0CD1"/>
    <w:rsid w:val="008A0FBE"/>
    <w:rsid w:val="008A113A"/>
    <w:rsid w:val="008A1671"/>
    <w:rsid w:val="008A1D57"/>
    <w:rsid w:val="008A1ECC"/>
    <w:rsid w:val="008A1EDB"/>
    <w:rsid w:val="008A2F4C"/>
    <w:rsid w:val="008A34EA"/>
    <w:rsid w:val="008A379F"/>
    <w:rsid w:val="008A38CE"/>
    <w:rsid w:val="008A3CE9"/>
    <w:rsid w:val="008A4387"/>
    <w:rsid w:val="008A4578"/>
    <w:rsid w:val="008A4B55"/>
    <w:rsid w:val="008A4D48"/>
    <w:rsid w:val="008A4E53"/>
    <w:rsid w:val="008A538A"/>
    <w:rsid w:val="008A54A7"/>
    <w:rsid w:val="008A58CD"/>
    <w:rsid w:val="008A5B0B"/>
    <w:rsid w:val="008A5DCE"/>
    <w:rsid w:val="008A5F7E"/>
    <w:rsid w:val="008A65DE"/>
    <w:rsid w:val="008A6E80"/>
    <w:rsid w:val="008A73A4"/>
    <w:rsid w:val="008B0A11"/>
    <w:rsid w:val="008B0A75"/>
    <w:rsid w:val="008B0AD2"/>
    <w:rsid w:val="008B0C2B"/>
    <w:rsid w:val="008B1177"/>
    <w:rsid w:val="008B1320"/>
    <w:rsid w:val="008B139F"/>
    <w:rsid w:val="008B2050"/>
    <w:rsid w:val="008B2A0B"/>
    <w:rsid w:val="008B3662"/>
    <w:rsid w:val="008B413A"/>
    <w:rsid w:val="008B4476"/>
    <w:rsid w:val="008B4CAF"/>
    <w:rsid w:val="008B565C"/>
    <w:rsid w:val="008B6240"/>
    <w:rsid w:val="008B6577"/>
    <w:rsid w:val="008B65A0"/>
    <w:rsid w:val="008B68BD"/>
    <w:rsid w:val="008B6903"/>
    <w:rsid w:val="008B7248"/>
    <w:rsid w:val="008B788D"/>
    <w:rsid w:val="008B78D7"/>
    <w:rsid w:val="008B7AA8"/>
    <w:rsid w:val="008B7D36"/>
    <w:rsid w:val="008B7DED"/>
    <w:rsid w:val="008B7E0B"/>
    <w:rsid w:val="008C027D"/>
    <w:rsid w:val="008C0F6E"/>
    <w:rsid w:val="008C1285"/>
    <w:rsid w:val="008C1599"/>
    <w:rsid w:val="008C15C0"/>
    <w:rsid w:val="008C1673"/>
    <w:rsid w:val="008C1BA8"/>
    <w:rsid w:val="008C20F6"/>
    <w:rsid w:val="008C2130"/>
    <w:rsid w:val="008C2415"/>
    <w:rsid w:val="008C2500"/>
    <w:rsid w:val="008C25E6"/>
    <w:rsid w:val="008C2730"/>
    <w:rsid w:val="008C2C22"/>
    <w:rsid w:val="008C2FCF"/>
    <w:rsid w:val="008C30CE"/>
    <w:rsid w:val="008C34DE"/>
    <w:rsid w:val="008C3653"/>
    <w:rsid w:val="008C37D2"/>
    <w:rsid w:val="008C3D24"/>
    <w:rsid w:val="008C5019"/>
    <w:rsid w:val="008C52B6"/>
    <w:rsid w:val="008C5BBC"/>
    <w:rsid w:val="008C60D8"/>
    <w:rsid w:val="008C6883"/>
    <w:rsid w:val="008C6F7E"/>
    <w:rsid w:val="008C709D"/>
    <w:rsid w:val="008C7490"/>
    <w:rsid w:val="008C75EE"/>
    <w:rsid w:val="008C7CA7"/>
    <w:rsid w:val="008D0234"/>
    <w:rsid w:val="008D1267"/>
    <w:rsid w:val="008D1665"/>
    <w:rsid w:val="008D16C1"/>
    <w:rsid w:val="008D1761"/>
    <w:rsid w:val="008D1770"/>
    <w:rsid w:val="008D25D6"/>
    <w:rsid w:val="008D2EA5"/>
    <w:rsid w:val="008D2F4A"/>
    <w:rsid w:val="008D34B1"/>
    <w:rsid w:val="008D3B09"/>
    <w:rsid w:val="008D3C01"/>
    <w:rsid w:val="008D46BD"/>
    <w:rsid w:val="008D4943"/>
    <w:rsid w:val="008D57F0"/>
    <w:rsid w:val="008D635E"/>
    <w:rsid w:val="008E0541"/>
    <w:rsid w:val="008E2688"/>
    <w:rsid w:val="008E29EB"/>
    <w:rsid w:val="008E2C8A"/>
    <w:rsid w:val="008E2C9E"/>
    <w:rsid w:val="008E2F30"/>
    <w:rsid w:val="008E32B2"/>
    <w:rsid w:val="008E4AA7"/>
    <w:rsid w:val="008E56FB"/>
    <w:rsid w:val="008E5B3A"/>
    <w:rsid w:val="008E600B"/>
    <w:rsid w:val="008E6481"/>
    <w:rsid w:val="008E648C"/>
    <w:rsid w:val="008E6EFB"/>
    <w:rsid w:val="008E7C88"/>
    <w:rsid w:val="008E7E52"/>
    <w:rsid w:val="008E7E79"/>
    <w:rsid w:val="008F01C2"/>
    <w:rsid w:val="008F04E6"/>
    <w:rsid w:val="008F07CA"/>
    <w:rsid w:val="008F09C5"/>
    <w:rsid w:val="008F0AF1"/>
    <w:rsid w:val="008F1290"/>
    <w:rsid w:val="008F2385"/>
    <w:rsid w:val="008F26D8"/>
    <w:rsid w:val="008F2987"/>
    <w:rsid w:val="008F2BE5"/>
    <w:rsid w:val="008F2CF9"/>
    <w:rsid w:val="008F3423"/>
    <w:rsid w:val="008F3476"/>
    <w:rsid w:val="008F3AEA"/>
    <w:rsid w:val="008F3CC6"/>
    <w:rsid w:val="008F4643"/>
    <w:rsid w:val="008F47EA"/>
    <w:rsid w:val="008F4845"/>
    <w:rsid w:val="008F5193"/>
    <w:rsid w:val="008F5893"/>
    <w:rsid w:val="008F5ABF"/>
    <w:rsid w:val="008F5B57"/>
    <w:rsid w:val="008F5CD7"/>
    <w:rsid w:val="008F63FC"/>
    <w:rsid w:val="008F6D5B"/>
    <w:rsid w:val="008F7158"/>
    <w:rsid w:val="008F7536"/>
    <w:rsid w:val="008F7ACC"/>
    <w:rsid w:val="009008D1"/>
    <w:rsid w:val="00900990"/>
    <w:rsid w:val="00901D5A"/>
    <w:rsid w:val="00901E7C"/>
    <w:rsid w:val="00902B84"/>
    <w:rsid w:val="00902D76"/>
    <w:rsid w:val="00903B48"/>
    <w:rsid w:val="00903C7E"/>
    <w:rsid w:val="00904CB4"/>
    <w:rsid w:val="009055AF"/>
    <w:rsid w:val="00905F09"/>
    <w:rsid w:val="00906207"/>
    <w:rsid w:val="009064A9"/>
    <w:rsid w:val="00906F05"/>
    <w:rsid w:val="00907201"/>
    <w:rsid w:val="009074C6"/>
    <w:rsid w:val="009074E1"/>
    <w:rsid w:val="00907982"/>
    <w:rsid w:val="00907B0B"/>
    <w:rsid w:val="009102BC"/>
    <w:rsid w:val="009103CF"/>
    <w:rsid w:val="00910A99"/>
    <w:rsid w:val="00910E0F"/>
    <w:rsid w:val="00911BC6"/>
    <w:rsid w:val="009125F1"/>
    <w:rsid w:val="00912AA4"/>
    <w:rsid w:val="00912DC7"/>
    <w:rsid w:val="009130FA"/>
    <w:rsid w:val="00913425"/>
    <w:rsid w:val="009135AD"/>
    <w:rsid w:val="00913AEB"/>
    <w:rsid w:val="00913B2E"/>
    <w:rsid w:val="009141D0"/>
    <w:rsid w:val="00914E46"/>
    <w:rsid w:val="00915477"/>
    <w:rsid w:val="00915A8A"/>
    <w:rsid w:val="0091656E"/>
    <w:rsid w:val="0091664A"/>
    <w:rsid w:val="00916DFA"/>
    <w:rsid w:val="009170EE"/>
    <w:rsid w:val="00917464"/>
    <w:rsid w:val="009178CD"/>
    <w:rsid w:val="00920020"/>
    <w:rsid w:val="009201F2"/>
    <w:rsid w:val="00920269"/>
    <w:rsid w:val="009204D9"/>
    <w:rsid w:val="009208F1"/>
    <w:rsid w:val="00921525"/>
    <w:rsid w:val="00921847"/>
    <w:rsid w:val="00921922"/>
    <w:rsid w:val="00921B16"/>
    <w:rsid w:val="00921C8E"/>
    <w:rsid w:val="009221C1"/>
    <w:rsid w:val="00922422"/>
    <w:rsid w:val="009236E1"/>
    <w:rsid w:val="00923AC6"/>
    <w:rsid w:val="00923C55"/>
    <w:rsid w:val="0092446F"/>
    <w:rsid w:val="00924865"/>
    <w:rsid w:val="00924D33"/>
    <w:rsid w:val="00924D49"/>
    <w:rsid w:val="00924DBC"/>
    <w:rsid w:val="009254F0"/>
    <w:rsid w:val="00925E82"/>
    <w:rsid w:val="009269A5"/>
    <w:rsid w:val="00926C98"/>
    <w:rsid w:val="00926DF4"/>
    <w:rsid w:val="00927189"/>
    <w:rsid w:val="00927BED"/>
    <w:rsid w:val="009304FF"/>
    <w:rsid w:val="00930538"/>
    <w:rsid w:val="009306F6"/>
    <w:rsid w:val="0093077D"/>
    <w:rsid w:val="0093114E"/>
    <w:rsid w:val="00931516"/>
    <w:rsid w:val="00931785"/>
    <w:rsid w:val="009318DB"/>
    <w:rsid w:val="00931A4F"/>
    <w:rsid w:val="00931AF6"/>
    <w:rsid w:val="00931B2B"/>
    <w:rsid w:val="00931EAB"/>
    <w:rsid w:val="00931F53"/>
    <w:rsid w:val="009330A5"/>
    <w:rsid w:val="00933309"/>
    <w:rsid w:val="0093339E"/>
    <w:rsid w:val="00933E3C"/>
    <w:rsid w:val="0093409F"/>
    <w:rsid w:val="00934286"/>
    <w:rsid w:val="009344CD"/>
    <w:rsid w:val="00934582"/>
    <w:rsid w:val="009346FE"/>
    <w:rsid w:val="00934B4F"/>
    <w:rsid w:val="00934B7B"/>
    <w:rsid w:val="00934C51"/>
    <w:rsid w:val="0093518F"/>
    <w:rsid w:val="00937367"/>
    <w:rsid w:val="0093793A"/>
    <w:rsid w:val="00937F4C"/>
    <w:rsid w:val="00940417"/>
    <w:rsid w:val="00940551"/>
    <w:rsid w:val="009406DF"/>
    <w:rsid w:val="00940930"/>
    <w:rsid w:val="00940C54"/>
    <w:rsid w:val="0094102C"/>
    <w:rsid w:val="009415CD"/>
    <w:rsid w:val="00941723"/>
    <w:rsid w:val="0094274E"/>
    <w:rsid w:val="00942E46"/>
    <w:rsid w:val="00943031"/>
    <w:rsid w:val="0094338C"/>
    <w:rsid w:val="009435F5"/>
    <w:rsid w:val="00944D2A"/>
    <w:rsid w:val="00944F30"/>
    <w:rsid w:val="00945001"/>
    <w:rsid w:val="0094536E"/>
    <w:rsid w:val="00945698"/>
    <w:rsid w:val="0094635F"/>
    <w:rsid w:val="00946360"/>
    <w:rsid w:val="009472D3"/>
    <w:rsid w:val="009474B8"/>
    <w:rsid w:val="009477C8"/>
    <w:rsid w:val="00947AC7"/>
    <w:rsid w:val="00947D34"/>
    <w:rsid w:val="00947E98"/>
    <w:rsid w:val="0095073A"/>
    <w:rsid w:val="0095119D"/>
    <w:rsid w:val="0095135C"/>
    <w:rsid w:val="00951425"/>
    <w:rsid w:val="009515F1"/>
    <w:rsid w:val="00951858"/>
    <w:rsid w:val="0095199A"/>
    <w:rsid w:val="00952011"/>
    <w:rsid w:val="00953B1C"/>
    <w:rsid w:val="00954177"/>
    <w:rsid w:val="0095466A"/>
    <w:rsid w:val="00956636"/>
    <w:rsid w:val="00956655"/>
    <w:rsid w:val="0095679C"/>
    <w:rsid w:val="00956E36"/>
    <w:rsid w:val="00957164"/>
    <w:rsid w:val="009571C6"/>
    <w:rsid w:val="009571D3"/>
    <w:rsid w:val="009573AF"/>
    <w:rsid w:val="00957721"/>
    <w:rsid w:val="00957824"/>
    <w:rsid w:val="00957C4A"/>
    <w:rsid w:val="009602C4"/>
    <w:rsid w:val="00960D5A"/>
    <w:rsid w:val="009610BC"/>
    <w:rsid w:val="009615D0"/>
    <w:rsid w:val="00961AD7"/>
    <w:rsid w:val="009628FE"/>
    <w:rsid w:val="00962CB1"/>
    <w:rsid w:val="00962D3B"/>
    <w:rsid w:val="009632BA"/>
    <w:rsid w:val="009632CB"/>
    <w:rsid w:val="009636AA"/>
    <w:rsid w:val="00963E0B"/>
    <w:rsid w:val="0096428D"/>
    <w:rsid w:val="0096459A"/>
    <w:rsid w:val="009648EA"/>
    <w:rsid w:val="0096507C"/>
    <w:rsid w:val="00965117"/>
    <w:rsid w:val="0096542F"/>
    <w:rsid w:val="00965A97"/>
    <w:rsid w:val="00965C61"/>
    <w:rsid w:val="00966019"/>
    <w:rsid w:val="00966481"/>
    <w:rsid w:val="00966482"/>
    <w:rsid w:val="00966501"/>
    <w:rsid w:val="00966803"/>
    <w:rsid w:val="00966841"/>
    <w:rsid w:val="00966A3F"/>
    <w:rsid w:val="00966C8A"/>
    <w:rsid w:val="00967082"/>
    <w:rsid w:val="00967CC3"/>
    <w:rsid w:val="009705C6"/>
    <w:rsid w:val="009706BD"/>
    <w:rsid w:val="0097131F"/>
    <w:rsid w:val="00971F1B"/>
    <w:rsid w:val="00972008"/>
    <w:rsid w:val="00972C58"/>
    <w:rsid w:val="00972D26"/>
    <w:rsid w:val="009738BE"/>
    <w:rsid w:val="00974499"/>
    <w:rsid w:val="009749D4"/>
    <w:rsid w:val="00974B76"/>
    <w:rsid w:val="0097501C"/>
    <w:rsid w:val="0097510C"/>
    <w:rsid w:val="00975C23"/>
    <w:rsid w:val="00975DE8"/>
    <w:rsid w:val="00975F04"/>
    <w:rsid w:val="00976756"/>
    <w:rsid w:val="00976966"/>
    <w:rsid w:val="00976B61"/>
    <w:rsid w:val="00976F9F"/>
    <w:rsid w:val="00977290"/>
    <w:rsid w:val="009777B6"/>
    <w:rsid w:val="00980545"/>
    <w:rsid w:val="0098054E"/>
    <w:rsid w:val="00980B96"/>
    <w:rsid w:val="00980D01"/>
    <w:rsid w:val="00980D96"/>
    <w:rsid w:val="00980F60"/>
    <w:rsid w:val="009823F3"/>
    <w:rsid w:val="00982D45"/>
    <w:rsid w:val="00983660"/>
    <w:rsid w:val="009836F2"/>
    <w:rsid w:val="0098374E"/>
    <w:rsid w:val="00983A8C"/>
    <w:rsid w:val="00984338"/>
    <w:rsid w:val="009847D2"/>
    <w:rsid w:val="00984883"/>
    <w:rsid w:val="00985331"/>
    <w:rsid w:val="009855E5"/>
    <w:rsid w:val="00985BB1"/>
    <w:rsid w:val="00985FF8"/>
    <w:rsid w:val="009860C6"/>
    <w:rsid w:val="00986721"/>
    <w:rsid w:val="00986AE4"/>
    <w:rsid w:val="00987293"/>
    <w:rsid w:val="00987306"/>
    <w:rsid w:val="0098730F"/>
    <w:rsid w:val="0098785E"/>
    <w:rsid w:val="00990092"/>
    <w:rsid w:val="00990208"/>
    <w:rsid w:val="009908B1"/>
    <w:rsid w:val="00990E31"/>
    <w:rsid w:val="00991941"/>
    <w:rsid w:val="00991B45"/>
    <w:rsid w:val="00991D71"/>
    <w:rsid w:val="00991F7F"/>
    <w:rsid w:val="00991FFB"/>
    <w:rsid w:val="009925D6"/>
    <w:rsid w:val="00992681"/>
    <w:rsid w:val="00992769"/>
    <w:rsid w:val="00992DAB"/>
    <w:rsid w:val="00992FA6"/>
    <w:rsid w:val="00993C75"/>
    <w:rsid w:val="00993D78"/>
    <w:rsid w:val="00993D90"/>
    <w:rsid w:val="009940BF"/>
    <w:rsid w:val="00995A4E"/>
    <w:rsid w:val="00995B1B"/>
    <w:rsid w:val="00995D6F"/>
    <w:rsid w:val="00995DD3"/>
    <w:rsid w:val="00995FDE"/>
    <w:rsid w:val="009962D1"/>
    <w:rsid w:val="0099652A"/>
    <w:rsid w:val="00996861"/>
    <w:rsid w:val="00996981"/>
    <w:rsid w:val="00996B87"/>
    <w:rsid w:val="00996CDB"/>
    <w:rsid w:val="009A04C2"/>
    <w:rsid w:val="009A15D1"/>
    <w:rsid w:val="009A19AA"/>
    <w:rsid w:val="009A2526"/>
    <w:rsid w:val="009A279B"/>
    <w:rsid w:val="009A29AE"/>
    <w:rsid w:val="009A2C96"/>
    <w:rsid w:val="009A3773"/>
    <w:rsid w:val="009A41BE"/>
    <w:rsid w:val="009A44C6"/>
    <w:rsid w:val="009A4BCF"/>
    <w:rsid w:val="009A5928"/>
    <w:rsid w:val="009A755D"/>
    <w:rsid w:val="009A7594"/>
    <w:rsid w:val="009A78E2"/>
    <w:rsid w:val="009B0495"/>
    <w:rsid w:val="009B0774"/>
    <w:rsid w:val="009B0B1E"/>
    <w:rsid w:val="009B0C84"/>
    <w:rsid w:val="009B0E9E"/>
    <w:rsid w:val="009B1801"/>
    <w:rsid w:val="009B189C"/>
    <w:rsid w:val="009B20A2"/>
    <w:rsid w:val="009B20F1"/>
    <w:rsid w:val="009B22FC"/>
    <w:rsid w:val="009B45F3"/>
    <w:rsid w:val="009B47FB"/>
    <w:rsid w:val="009B4AF0"/>
    <w:rsid w:val="009B4E2A"/>
    <w:rsid w:val="009B50B7"/>
    <w:rsid w:val="009B5784"/>
    <w:rsid w:val="009B5D6D"/>
    <w:rsid w:val="009B5FFC"/>
    <w:rsid w:val="009B661C"/>
    <w:rsid w:val="009B6FC8"/>
    <w:rsid w:val="009B76A0"/>
    <w:rsid w:val="009B7726"/>
    <w:rsid w:val="009B7972"/>
    <w:rsid w:val="009C04DA"/>
    <w:rsid w:val="009C070F"/>
    <w:rsid w:val="009C0A2C"/>
    <w:rsid w:val="009C0EF4"/>
    <w:rsid w:val="009C180D"/>
    <w:rsid w:val="009C1F43"/>
    <w:rsid w:val="009C2587"/>
    <w:rsid w:val="009C25B7"/>
    <w:rsid w:val="009C264C"/>
    <w:rsid w:val="009C3585"/>
    <w:rsid w:val="009C3E62"/>
    <w:rsid w:val="009C478C"/>
    <w:rsid w:val="009C504D"/>
    <w:rsid w:val="009C5DA6"/>
    <w:rsid w:val="009C60E8"/>
    <w:rsid w:val="009C624A"/>
    <w:rsid w:val="009C7462"/>
    <w:rsid w:val="009C7845"/>
    <w:rsid w:val="009D05D0"/>
    <w:rsid w:val="009D07A6"/>
    <w:rsid w:val="009D0FE4"/>
    <w:rsid w:val="009D1330"/>
    <w:rsid w:val="009D18BB"/>
    <w:rsid w:val="009D1F80"/>
    <w:rsid w:val="009D2123"/>
    <w:rsid w:val="009D247D"/>
    <w:rsid w:val="009D28D0"/>
    <w:rsid w:val="009D3161"/>
    <w:rsid w:val="009D3E6E"/>
    <w:rsid w:val="009D4094"/>
    <w:rsid w:val="009D4450"/>
    <w:rsid w:val="009D4599"/>
    <w:rsid w:val="009D5587"/>
    <w:rsid w:val="009D628C"/>
    <w:rsid w:val="009D66B0"/>
    <w:rsid w:val="009D6D1C"/>
    <w:rsid w:val="009D7A8A"/>
    <w:rsid w:val="009E0A0B"/>
    <w:rsid w:val="009E0BD1"/>
    <w:rsid w:val="009E14C0"/>
    <w:rsid w:val="009E1535"/>
    <w:rsid w:val="009E1AB2"/>
    <w:rsid w:val="009E1DA5"/>
    <w:rsid w:val="009E1E90"/>
    <w:rsid w:val="009E1ED0"/>
    <w:rsid w:val="009E20C0"/>
    <w:rsid w:val="009E2209"/>
    <w:rsid w:val="009E278A"/>
    <w:rsid w:val="009E2B82"/>
    <w:rsid w:val="009E3589"/>
    <w:rsid w:val="009E37E4"/>
    <w:rsid w:val="009E3EA6"/>
    <w:rsid w:val="009E3EDF"/>
    <w:rsid w:val="009E6256"/>
    <w:rsid w:val="009E6395"/>
    <w:rsid w:val="009E64FB"/>
    <w:rsid w:val="009E6FB3"/>
    <w:rsid w:val="009E702D"/>
    <w:rsid w:val="009E71DF"/>
    <w:rsid w:val="009E76D9"/>
    <w:rsid w:val="009E7BC2"/>
    <w:rsid w:val="009F01AC"/>
    <w:rsid w:val="009F0397"/>
    <w:rsid w:val="009F08A5"/>
    <w:rsid w:val="009F130A"/>
    <w:rsid w:val="009F1C7D"/>
    <w:rsid w:val="009F1EBC"/>
    <w:rsid w:val="009F218E"/>
    <w:rsid w:val="009F21BA"/>
    <w:rsid w:val="009F2B9C"/>
    <w:rsid w:val="009F355C"/>
    <w:rsid w:val="009F3894"/>
    <w:rsid w:val="009F39CC"/>
    <w:rsid w:val="009F3AF7"/>
    <w:rsid w:val="009F3E3F"/>
    <w:rsid w:val="009F47DB"/>
    <w:rsid w:val="009F4E90"/>
    <w:rsid w:val="009F4F50"/>
    <w:rsid w:val="009F55E1"/>
    <w:rsid w:val="009F5A62"/>
    <w:rsid w:val="009F5D01"/>
    <w:rsid w:val="009F6931"/>
    <w:rsid w:val="009F6D5C"/>
    <w:rsid w:val="009F7076"/>
    <w:rsid w:val="009F742A"/>
    <w:rsid w:val="009F7574"/>
    <w:rsid w:val="009F76A4"/>
    <w:rsid w:val="009F788A"/>
    <w:rsid w:val="00A00664"/>
    <w:rsid w:val="00A0087F"/>
    <w:rsid w:val="00A016C4"/>
    <w:rsid w:val="00A01846"/>
    <w:rsid w:val="00A01DBA"/>
    <w:rsid w:val="00A01E9A"/>
    <w:rsid w:val="00A0203F"/>
    <w:rsid w:val="00A023B9"/>
    <w:rsid w:val="00A02B4A"/>
    <w:rsid w:val="00A031AD"/>
    <w:rsid w:val="00A03304"/>
    <w:rsid w:val="00A03355"/>
    <w:rsid w:val="00A0358E"/>
    <w:rsid w:val="00A038C0"/>
    <w:rsid w:val="00A03DA4"/>
    <w:rsid w:val="00A04106"/>
    <w:rsid w:val="00A04373"/>
    <w:rsid w:val="00A04C8C"/>
    <w:rsid w:val="00A04EBE"/>
    <w:rsid w:val="00A04F0B"/>
    <w:rsid w:val="00A051C0"/>
    <w:rsid w:val="00A05484"/>
    <w:rsid w:val="00A060CA"/>
    <w:rsid w:val="00A06209"/>
    <w:rsid w:val="00A065F7"/>
    <w:rsid w:val="00A06768"/>
    <w:rsid w:val="00A069AA"/>
    <w:rsid w:val="00A06BA4"/>
    <w:rsid w:val="00A06BC0"/>
    <w:rsid w:val="00A06C8A"/>
    <w:rsid w:val="00A06E26"/>
    <w:rsid w:val="00A06EEA"/>
    <w:rsid w:val="00A072C5"/>
    <w:rsid w:val="00A07526"/>
    <w:rsid w:val="00A07CDB"/>
    <w:rsid w:val="00A10059"/>
    <w:rsid w:val="00A102AB"/>
    <w:rsid w:val="00A10CC0"/>
    <w:rsid w:val="00A11502"/>
    <w:rsid w:val="00A11529"/>
    <w:rsid w:val="00A1202F"/>
    <w:rsid w:val="00A129EB"/>
    <w:rsid w:val="00A131E7"/>
    <w:rsid w:val="00A1397B"/>
    <w:rsid w:val="00A13F7C"/>
    <w:rsid w:val="00A1444A"/>
    <w:rsid w:val="00A14B19"/>
    <w:rsid w:val="00A14FF2"/>
    <w:rsid w:val="00A159D3"/>
    <w:rsid w:val="00A15F2F"/>
    <w:rsid w:val="00A165F1"/>
    <w:rsid w:val="00A16653"/>
    <w:rsid w:val="00A16964"/>
    <w:rsid w:val="00A16D05"/>
    <w:rsid w:val="00A1733F"/>
    <w:rsid w:val="00A17456"/>
    <w:rsid w:val="00A17C72"/>
    <w:rsid w:val="00A2013A"/>
    <w:rsid w:val="00A204C1"/>
    <w:rsid w:val="00A205F8"/>
    <w:rsid w:val="00A20889"/>
    <w:rsid w:val="00A20D7F"/>
    <w:rsid w:val="00A21F99"/>
    <w:rsid w:val="00A22402"/>
    <w:rsid w:val="00A225CE"/>
    <w:rsid w:val="00A228CC"/>
    <w:rsid w:val="00A22C51"/>
    <w:rsid w:val="00A22CEC"/>
    <w:rsid w:val="00A22DD1"/>
    <w:rsid w:val="00A231A4"/>
    <w:rsid w:val="00A234D9"/>
    <w:rsid w:val="00A23B5D"/>
    <w:rsid w:val="00A248DF"/>
    <w:rsid w:val="00A249AB"/>
    <w:rsid w:val="00A24CAD"/>
    <w:rsid w:val="00A2508E"/>
    <w:rsid w:val="00A25698"/>
    <w:rsid w:val="00A25F1E"/>
    <w:rsid w:val="00A26A0D"/>
    <w:rsid w:val="00A273A5"/>
    <w:rsid w:val="00A27A04"/>
    <w:rsid w:val="00A27ED3"/>
    <w:rsid w:val="00A30DFE"/>
    <w:rsid w:val="00A30FFF"/>
    <w:rsid w:val="00A3188B"/>
    <w:rsid w:val="00A3249C"/>
    <w:rsid w:val="00A33117"/>
    <w:rsid w:val="00A33212"/>
    <w:rsid w:val="00A3329F"/>
    <w:rsid w:val="00A3335E"/>
    <w:rsid w:val="00A33C24"/>
    <w:rsid w:val="00A33E7A"/>
    <w:rsid w:val="00A33F0B"/>
    <w:rsid w:val="00A340FC"/>
    <w:rsid w:val="00A34B7E"/>
    <w:rsid w:val="00A34B86"/>
    <w:rsid w:val="00A34FF9"/>
    <w:rsid w:val="00A350DF"/>
    <w:rsid w:val="00A357CB"/>
    <w:rsid w:val="00A35B1A"/>
    <w:rsid w:val="00A35CB7"/>
    <w:rsid w:val="00A35DE4"/>
    <w:rsid w:val="00A35EAB"/>
    <w:rsid w:val="00A366BA"/>
    <w:rsid w:val="00A36C83"/>
    <w:rsid w:val="00A37C29"/>
    <w:rsid w:val="00A37D6C"/>
    <w:rsid w:val="00A4044C"/>
    <w:rsid w:val="00A40527"/>
    <w:rsid w:val="00A40ED8"/>
    <w:rsid w:val="00A423F4"/>
    <w:rsid w:val="00A425FC"/>
    <w:rsid w:val="00A427F3"/>
    <w:rsid w:val="00A428C3"/>
    <w:rsid w:val="00A42C48"/>
    <w:rsid w:val="00A42C93"/>
    <w:rsid w:val="00A42D50"/>
    <w:rsid w:val="00A42DEA"/>
    <w:rsid w:val="00A42EC5"/>
    <w:rsid w:val="00A42F61"/>
    <w:rsid w:val="00A42FD2"/>
    <w:rsid w:val="00A43223"/>
    <w:rsid w:val="00A43515"/>
    <w:rsid w:val="00A44562"/>
    <w:rsid w:val="00A44AF2"/>
    <w:rsid w:val="00A451BB"/>
    <w:rsid w:val="00A4583D"/>
    <w:rsid w:val="00A45E5C"/>
    <w:rsid w:val="00A467F6"/>
    <w:rsid w:val="00A46A40"/>
    <w:rsid w:val="00A46A58"/>
    <w:rsid w:val="00A46FC8"/>
    <w:rsid w:val="00A470CF"/>
    <w:rsid w:val="00A47398"/>
    <w:rsid w:val="00A479B1"/>
    <w:rsid w:val="00A47BA7"/>
    <w:rsid w:val="00A47C4B"/>
    <w:rsid w:val="00A47D84"/>
    <w:rsid w:val="00A50B37"/>
    <w:rsid w:val="00A51066"/>
    <w:rsid w:val="00A5219D"/>
    <w:rsid w:val="00A52C49"/>
    <w:rsid w:val="00A53079"/>
    <w:rsid w:val="00A53469"/>
    <w:rsid w:val="00A539FC"/>
    <w:rsid w:val="00A53F2E"/>
    <w:rsid w:val="00A54312"/>
    <w:rsid w:val="00A54999"/>
    <w:rsid w:val="00A54A9C"/>
    <w:rsid w:val="00A54CEA"/>
    <w:rsid w:val="00A54D19"/>
    <w:rsid w:val="00A54E64"/>
    <w:rsid w:val="00A54EF6"/>
    <w:rsid w:val="00A55DE9"/>
    <w:rsid w:val="00A56206"/>
    <w:rsid w:val="00A564B3"/>
    <w:rsid w:val="00A56677"/>
    <w:rsid w:val="00A56C40"/>
    <w:rsid w:val="00A56E9C"/>
    <w:rsid w:val="00A570C6"/>
    <w:rsid w:val="00A5749B"/>
    <w:rsid w:val="00A57C06"/>
    <w:rsid w:val="00A57E20"/>
    <w:rsid w:val="00A60567"/>
    <w:rsid w:val="00A60B11"/>
    <w:rsid w:val="00A61976"/>
    <w:rsid w:val="00A61CC8"/>
    <w:rsid w:val="00A623DD"/>
    <w:rsid w:val="00A62BFB"/>
    <w:rsid w:val="00A6322F"/>
    <w:rsid w:val="00A6341B"/>
    <w:rsid w:val="00A641A2"/>
    <w:rsid w:val="00A64413"/>
    <w:rsid w:val="00A64D73"/>
    <w:rsid w:val="00A64E1A"/>
    <w:rsid w:val="00A651A3"/>
    <w:rsid w:val="00A651C5"/>
    <w:rsid w:val="00A65559"/>
    <w:rsid w:val="00A65952"/>
    <w:rsid w:val="00A65AC8"/>
    <w:rsid w:val="00A65ADB"/>
    <w:rsid w:val="00A662ED"/>
    <w:rsid w:val="00A66D4A"/>
    <w:rsid w:val="00A672E5"/>
    <w:rsid w:val="00A675C3"/>
    <w:rsid w:val="00A67A9A"/>
    <w:rsid w:val="00A67BCE"/>
    <w:rsid w:val="00A702D6"/>
    <w:rsid w:val="00A70359"/>
    <w:rsid w:val="00A70595"/>
    <w:rsid w:val="00A7196B"/>
    <w:rsid w:val="00A71C13"/>
    <w:rsid w:val="00A7291E"/>
    <w:rsid w:val="00A7292B"/>
    <w:rsid w:val="00A73C9E"/>
    <w:rsid w:val="00A73CE5"/>
    <w:rsid w:val="00A73E99"/>
    <w:rsid w:val="00A73F19"/>
    <w:rsid w:val="00A74436"/>
    <w:rsid w:val="00A7451C"/>
    <w:rsid w:val="00A75062"/>
    <w:rsid w:val="00A7588D"/>
    <w:rsid w:val="00A75C03"/>
    <w:rsid w:val="00A768DC"/>
    <w:rsid w:val="00A772BF"/>
    <w:rsid w:val="00A779E9"/>
    <w:rsid w:val="00A77AB6"/>
    <w:rsid w:val="00A80294"/>
    <w:rsid w:val="00A810F5"/>
    <w:rsid w:val="00A8121F"/>
    <w:rsid w:val="00A81520"/>
    <w:rsid w:val="00A82A65"/>
    <w:rsid w:val="00A82D13"/>
    <w:rsid w:val="00A832A1"/>
    <w:rsid w:val="00A833D0"/>
    <w:rsid w:val="00A85080"/>
    <w:rsid w:val="00A855D8"/>
    <w:rsid w:val="00A858BB"/>
    <w:rsid w:val="00A85F65"/>
    <w:rsid w:val="00A864D9"/>
    <w:rsid w:val="00A86DCE"/>
    <w:rsid w:val="00A87038"/>
    <w:rsid w:val="00A8747E"/>
    <w:rsid w:val="00A87BAE"/>
    <w:rsid w:val="00A87F56"/>
    <w:rsid w:val="00A9003E"/>
    <w:rsid w:val="00A90E19"/>
    <w:rsid w:val="00A91739"/>
    <w:rsid w:val="00A918CE"/>
    <w:rsid w:val="00A9235E"/>
    <w:rsid w:val="00A92405"/>
    <w:rsid w:val="00A92C22"/>
    <w:rsid w:val="00A93677"/>
    <w:rsid w:val="00A94570"/>
    <w:rsid w:val="00A94612"/>
    <w:rsid w:val="00A9484D"/>
    <w:rsid w:val="00A94A7C"/>
    <w:rsid w:val="00A94E3D"/>
    <w:rsid w:val="00A95594"/>
    <w:rsid w:val="00A957CA"/>
    <w:rsid w:val="00A96328"/>
    <w:rsid w:val="00A97B45"/>
    <w:rsid w:val="00A97E6B"/>
    <w:rsid w:val="00AA001E"/>
    <w:rsid w:val="00AA0021"/>
    <w:rsid w:val="00AA0743"/>
    <w:rsid w:val="00AA0DCF"/>
    <w:rsid w:val="00AA0FE9"/>
    <w:rsid w:val="00AA1877"/>
    <w:rsid w:val="00AA1EC6"/>
    <w:rsid w:val="00AA245F"/>
    <w:rsid w:val="00AA2C7B"/>
    <w:rsid w:val="00AA327A"/>
    <w:rsid w:val="00AA39FB"/>
    <w:rsid w:val="00AA3E79"/>
    <w:rsid w:val="00AA3F0C"/>
    <w:rsid w:val="00AA463E"/>
    <w:rsid w:val="00AA49FD"/>
    <w:rsid w:val="00AA4D80"/>
    <w:rsid w:val="00AA5394"/>
    <w:rsid w:val="00AA5972"/>
    <w:rsid w:val="00AA5B49"/>
    <w:rsid w:val="00AA6A05"/>
    <w:rsid w:val="00AA743F"/>
    <w:rsid w:val="00AA7592"/>
    <w:rsid w:val="00AA797D"/>
    <w:rsid w:val="00AB0423"/>
    <w:rsid w:val="00AB08DA"/>
    <w:rsid w:val="00AB0F30"/>
    <w:rsid w:val="00AB252B"/>
    <w:rsid w:val="00AB2CCE"/>
    <w:rsid w:val="00AB2D7D"/>
    <w:rsid w:val="00AB35A2"/>
    <w:rsid w:val="00AB38E7"/>
    <w:rsid w:val="00AB3D61"/>
    <w:rsid w:val="00AB5532"/>
    <w:rsid w:val="00AB5687"/>
    <w:rsid w:val="00AB5A1F"/>
    <w:rsid w:val="00AB5A5D"/>
    <w:rsid w:val="00AB6489"/>
    <w:rsid w:val="00AB687A"/>
    <w:rsid w:val="00AB7132"/>
    <w:rsid w:val="00AB72DE"/>
    <w:rsid w:val="00AB79BE"/>
    <w:rsid w:val="00AC04FA"/>
    <w:rsid w:val="00AC07B7"/>
    <w:rsid w:val="00AC090A"/>
    <w:rsid w:val="00AC0C13"/>
    <w:rsid w:val="00AC154E"/>
    <w:rsid w:val="00AC167E"/>
    <w:rsid w:val="00AC183F"/>
    <w:rsid w:val="00AC1F7A"/>
    <w:rsid w:val="00AC2558"/>
    <w:rsid w:val="00AC27D4"/>
    <w:rsid w:val="00AC295C"/>
    <w:rsid w:val="00AC29B1"/>
    <w:rsid w:val="00AC34F0"/>
    <w:rsid w:val="00AC35A0"/>
    <w:rsid w:val="00AC361A"/>
    <w:rsid w:val="00AC3AE2"/>
    <w:rsid w:val="00AC3B78"/>
    <w:rsid w:val="00AC445B"/>
    <w:rsid w:val="00AC4629"/>
    <w:rsid w:val="00AC4951"/>
    <w:rsid w:val="00AC5493"/>
    <w:rsid w:val="00AC6092"/>
    <w:rsid w:val="00AC6B80"/>
    <w:rsid w:val="00AC6ED6"/>
    <w:rsid w:val="00AC72DF"/>
    <w:rsid w:val="00AC7539"/>
    <w:rsid w:val="00AC779A"/>
    <w:rsid w:val="00AD02BF"/>
    <w:rsid w:val="00AD0E01"/>
    <w:rsid w:val="00AD104E"/>
    <w:rsid w:val="00AD11B6"/>
    <w:rsid w:val="00AD1292"/>
    <w:rsid w:val="00AD1D82"/>
    <w:rsid w:val="00AD1F22"/>
    <w:rsid w:val="00AD20D6"/>
    <w:rsid w:val="00AD214B"/>
    <w:rsid w:val="00AD27A8"/>
    <w:rsid w:val="00AD28D6"/>
    <w:rsid w:val="00AD29E5"/>
    <w:rsid w:val="00AD3373"/>
    <w:rsid w:val="00AD371A"/>
    <w:rsid w:val="00AD3A30"/>
    <w:rsid w:val="00AD4368"/>
    <w:rsid w:val="00AD442A"/>
    <w:rsid w:val="00AD4D3B"/>
    <w:rsid w:val="00AD56BE"/>
    <w:rsid w:val="00AD5E28"/>
    <w:rsid w:val="00AD6759"/>
    <w:rsid w:val="00AD6B71"/>
    <w:rsid w:val="00AD6C95"/>
    <w:rsid w:val="00AD6D54"/>
    <w:rsid w:val="00AD6FB0"/>
    <w:rsid w:val="00AD7DE7"/>
    <w:rsid w:val="00AE0893"/>
    <w:rsid w:val="00AE23CD"/>
    <w:rsid w:val="00AE2D5D"/>
    <w:rsid w:val="00AE2DF9"/>
    <w:rsid w:val="00AE2F42"/>
    <w:rsid w:val="00AE3189"/>
    <w:rsid w:val="00AE320F"/>
    <w:rsid w:val="00AE3C58"/>
    <w:rsid w:val="00AE4568"/>
    <w:rsid w:val="00AE4F42"/>
    <w:rsid w:val="00AE4F8E"/>
    <w:rsid w:val="00AE5637"/>
    <w:rsid w:val="00AE5B0B"/>
    <w:rsid w:val="00AE6F1F"/>
    <w:rsid w:val="00AE7177"/>
    <w:rsid w:val="00AE722A"/>
    <w:rsid w:val="00AE7697"/>
    <w:rsid w:val="00AE7969"/>
    <w:rsid w:val="00AE7C54"/>
    <w:rsid w:val="00AF0D28"/>
    <w:rsid w:val="00AF1FE6"/>
    <w:rsid w:val="00AF22D5"/>
    <w:rsid w:val="00AF26DB"/>
    <w:rsid w:val="00AF28D6"/>
    <w:rsid w:val="00AF34E8"/>
    <w:rsid w:val="00AF3F66"/>
    <w:rsid w:val="00AF4148"/>
    <w:rsid w:val="00AF4904"/>
    <w:rsid w:val="00AF4AD4"/>
    <w:rsid w:val="00AF4EC5"/>
    <w:rsid w:val="00AF4EFF"/>
    <w:rsid w:val="00AF525D"/>
    <w:rsid w:val="00AF5298"/>
    <w:rsid w:val="00AF61F8"/>
    <w:rsid w:val="00AF643D"/>
    <w:rsid w:val="00AF6E1A"/>
    <w:rsid w:val="00AF71F1"/>
    <w:rsid w:val="00AF73FE"/>
    <w:rsid w:val="00AF7A57"/>
    <w:rsid w:val="00B00068"/>
    <w:rsid w:val="00B00259"/>
    <w:rsid w:val="00B00CC5"/>
    <w:rsid w:val="00B011E8"/>
    <w:rsid w:val="00B01265"/>
    <w:rsid w:val="00B0127D"/>
    <w:rsid w:val="00B0135F"/>
    <w:rsid w:val="00B01791"/>
    <w:rsid w:val="00B01DE0"/>
    <w:rsid w:val="00B0202F"/>
    <w:rsid w:val="00B029C2"/>
    <w:rsid w:val="00B02C60"/>
    <w:rsid w:val="00B02D1A"/>
    <w:rsid w:val="00B02EB6"/>
    <w:rsid w:val="00B030DF"/>
    <w:rsid w:val="00B03261"/>
    <w:rsid w:val="00B03813"/>
    <w:rsid w:val="00B0385C"/>
    <w:rsid w:val="00B03D2A"/>
    <w:rsid w:val="00B03D68"/>
    <w:rsid w:val="00B04480"/>
    <w:rsid w:val="00B04A1D"/>
    <w:rsid w:val="00B05176"/>
    <w:rsid w:val="00B053B0"/>
    <w:rsid w:val="00B0552E"/>
    <w:rsid w:val="00B058AF"/>
    <w:rsid w:val="00B06025"/>
    <w:rsid w:val="00B07EC8"/>
    <w:rsid w:val="00B109A9"/>
    <w:rsid w:val="00B11654"/>
    <w:rsid w:val="00B121FE"/>
    <w:rsid w:val="00B122E0"/>
    <w:rsid w:val="00B12A21"/>
    <w:rsid w:val="00B12ADC"/>
    <w:rsid w:val="00B12BA5"/>
    <w:rsid w:val="00B1304D"/>
    <w:rsid w:val="00B134CA"/>
    <w:rsid w:val="00B13EB4"/>
    <w:rsid w:val="00B144FA"/>
    <w:rsid w:val="00B1492F"/>
    <w:rsid w:val="00B150B9"/>
    <w:rsid w:val="00B157CE"/>
    <w:rsid w:val="00B15D52"/>
    <w:rsid w:val="00B15D6F"/>
    <w:rsid w:val="00B1637F"/>
    <w:rsid w:val="00B163AA"/>
    <w:rsid w:val="00B16806"/>
    <w:rsid w:val="00B1708E"/>
    <w:rsid w:val="00B174E8"/>
    <w:rsid w:val="00B17845"/>
    <w:rsid w:val="00B203C1"/>
    <w:rsid w:val="00B206C4"/>
    <w:rsid w:val="00B2071B"/>
    <w:rsid w:val="00B208D7"/>
    <w:rsid w:val="00B20F7A"/>
    <w:rsid w:val="00B2175A"/>
    <w:rsid w:val="00B21DE6"/>
    <w:rsid w:val="00B21F3B"/>
    <w:rsid w:val="00B2229A"/>
    <w:rsid w:val="00B2290C"/>
    <w:rsid w:val="00B22A40"/>
    <w:rsid w:val="00B233FE"/>
    <w:rsid w:val="00B234EF"/>
    <w:rsid w:val="00B241BF"/>
    <w:rsid w:val="00B24B60"/>
    <w:rsid w:val="00B24ED1"/>
    <w:rsid w:val="00B25114"/>
    <w:rsid w:val="00B25308"/>
    <w:rsid w:val="00B26178"/>
    <w:rsid w:val="00B266F6"/>
    <w:rsid w:val="00B269EE"/>
    <w:rsid w:val="00B27484"/>
    <w:rsid w:val="00B30079"/>
    <w:rsid w:val="00B30219"/>
    <w:rsid w:val="00B30B55"/>
    <w:rsid w:val="00B31186"/>
    <w:rsid w:val="00B31950"/>
    <w:rsid w:val="00B31C9E"/>
    <w:rsid w:val="00B320EF"/>
    <w:rsid w:val="00B3293F"/>
    <w:rsid w:val="00B32B45"/>
    <w:rsid w:val="00B32D0A"/>
    <w:rsid w:val="00B32E80"/>
    <w:rsid w:val="00B33679"/>
    <w:rsid w:val="00B33729"/>
    <w:rsid w:val="00B342D9"/>
    <w:rsid w:val="00B349F1"/>
    <w:rsid w:val="00B35243"/>
    <w:rsid w:val="00B352CF"/>
    <w:rsid w:val="00B35ABC"/>
    <w:rsid w:val="00B35C02"/>
    <w:rsid w:val="00B35D6E"/>
    <w:rsid w:val="00B361F3"/>
    <w:rsid w:val="00B367D4"/>
    <w:rsid w:val="00B368DB"/>
    <w:rsid w:val="00B36927"/>
    <w:rsid w:val="00B3695B"/>
    <w:rsid w:val="00B36DF1"/>
    <w:rsid w:val="00B377A2"/>
    <w:rsid w:val="00B37945"/>
    <w:rsid w:val="00B37E9E"/>
    <w:rsid w:val="00B4047A"/>
    <w:rsid w:val="00B418F2"/>
    <w:rsid w:val="00B42467"/>
    <w:rsid w:val="00B43273"/>
    <w:rsid w:val="00B4369D"/>
    <w:rsid w:val="00B43AF3"/>
    <w:rsid w:val="00B43E75"/>
    <w:rsid w:val="00B44B0E"/>
    <w:rsid w:val="00B44B10"/>
    <w:rsid w:val="00B44C35"/>
    <w:rsid w:val="00B45390"/>
    <w:rsid w:val="00B459C0"/>
    <w:rsid w:val="00B478A0"/>
    <w:rsid w:val="00B50954"/>
    <w:rsid w:val="00B50F7D"/>
    <w:rsid w:val="00B51113"/>
    <w:rsid w:val="00B5186F"/>
    <w:rsid w:val="00B51929"/>
    <w:rsid w:val="00B529F6"/>
    <w:rsid w:val="00B52B71"/>
    <w:rsid w:val="00B52C0F"/>
    <w:rsid w:val="00B536EB"/>
    <w:rsid w:val="00B53A84"/>
    <w:rsid w:val="00B54200"/>
    <w:rsid w:val="00B542E4"/>
    <w:rsid w:val="00B54638"/>
    <w:rsid w:val="00B5577E"/>
    <w:rsid w:val="00B55B76"/>
    <w:rsid w:val="00B5600A"/>
    <w:rsid w:val="00B5657E"/>
    <w:rsid w:val="00B56606"/>
    <w:rsid w:val="00B5731D"/>
    <w:rsid w:val="00B577FF"/>
    <w:rsid w:val="00B57CF7"/>
    <w:rsid w:val="00B60185"/>
    <w:rsid w:val="00B60205"/>
    <w:rsid w:val="00B60526"/>
    <w:rsid w:val="00B6078F"/>
    <w:rsid w:val="00B60BFF"/>
    <w:rsid w:val="00B60E11"/>
    <w:rsid w:val="00B611B2"/>
    <w:rsid w:val="00B6131C"/>
    <w:rsid w:val="00B61AEC"/>
    <w:rsid w:val="00B6201F"/>
    <w:rsid w:val="00B62862"/>
    <w:rsid w:val="00B62B42"/>
    <w:rsid w:val="00B62C65"/>
    <w:rsid w:val="00B62E43"/>
    <w:rsid w:val="00B63413"/>
    <w:rsid w:val="00B63CE6"/>
    <w:rsid w:val="00B63D34"/>
    <w:rsid w:val="00B640EC"/>
    <w:rsid w:val="00B6488C"/>
    <w:rsid w:val="00B648C2"/>
    <w:rsid w:val="00B64ACB"/>
    <w:rsid w:val="00B65BE3"/>
    <w:rsid w:val="00B66304"/>
    <w:rsid w:val="00B668FE"/>
    <w:rsid w:val="00B6708D"/>
    <w:rsid w:val="00B675F7"/>
    <w:rsid w:val="00B67937"/>
    <w:rsid w:val="00B707B4"/>
    <w:rsid w:val="00B70DCF"/>
    <w:rsid w:val="00B7147F"/>
    <w:rsid w:val="00B71BD8"/>
    <w:rsid w:val="00B7212C"/>
    <w:rsid w:val="00B7287C"/>
    <w:rsid w:val="00B73945"/>
    <w:rsid w:val="00B73A04"/>
    <w:rsid w:val="00B73A5B"/>
    <w:rsid w:val="00B744DF"/>
    <w:rsid w:val="00B74AC4"/>
    <w:rsid w:val="00B75AF0"/>
    <w:rsid w:val="00B75DAF"/>
    <w:rsid w:val="00B7769A"/>
    <w:rsid w:val="00B80037"/>
    <w:rsid w:val="00B80179"/>
    <w:rsid w:val="00B80FFE"/>
    <w:rsid w:val="00B812C4"/>
    <w:rsid w:val="00B814A1"/>
    <w:rsid w:val="00B81AC6"/>
    <w:rsid w:val="00B825EC"/>
    <w:rsid w:val="00B82A22"/>
    <w:rsid w:val="00B82AF7"/>
    <w:rsid w:val="00B82B70"/>
    <w:rsid w:val="00B82C46"/>
    <w:rsid w:val="00B83398"/>
    <w:rsid w:val="00B83798"/>
    <w:rsid w:val="00B83924"/>
    <w:rsid w:val="00B8411A"/>
    <w:rsid w:val="00B8435B"/>
    <w:rsid w:val="00B84643"/>
    <w:rsid w:val="00B84980"/>
    <w:rsid w:val="00B8692A"/>
    <w:rsid w:val="00B869DA"/>
    <w:rsid w:val="00B86AE7"/>
    <w:rsid w:val="00B86CB4"/>
    <w:rsid w:val="00B86D0E"/>
    <w:rsid w:val="00B8720F"/>
    <w:rsid w:val="00B879F7"/>
    <w:rsid w:val="00B87E82"/>
    <w:rsid w:val="00B902B2"/>
    <w:rsid w:val="00B905BC"/>
    <w:rsid w:val="00B907A9"/>
    <w:rsid w:val="00B90C12"/>
    <w:rsid w:val="00B918B6"/>
    <w:rsid w:val="00B91E1E"/>
    <w:rsid w:val="00B9284F"/>
    <w:rsid w:val="00B93343"/>
    <w:rsid w:val="00B93383"/>
    <w:rsid w:val="00B934EF"/>
    <w:rsid w:val="00B94847"/>
    <w:rsid w:val="00B9497E"/>
    <w:rsid w:val="00B94D7A"/>
    <w:rsid w:val="00B94E03"/>
    <w:rsid w:val="00B95215"/>
    <w:rsid w:val="00B955DD"/>
    <w:rsid w:val="00B95AB4"/>
    <w:rsid w:val="00B96479"/>
    <w:rsid w:val="00B96960"/>
    <w:rsid w:val="00B969B3"/>
    <w:rsid w:val="00B96DAF"/>
    <w:rsid w:val="00B96E4D"/>
    <w:rsid w:val="00B97D2C"/>
    <w:rsid w:val="00B97F39"/>
    <w:rsid w:val="00BA0026"/>
    <w:rsid w:val="00BA040F"/>
    <w:rsid w:val="00BA067E"/>
    <w:rsid w:val="00BA1361"/>
    <w:rsid w:val="00BA1739"/>
    <w:rsid w:val="00BA17DA"/>
    <w:rsid w:val="00BA19B8"/>
    <w:rsid w:val="00BA2A1A"/>
    <w:rsid w:val="00BA2A99"/>
    <w:rsid w:val="00BA2F30"/>
    <w:rsid w:val="00BA2FA9"/>
    <w:rsid w:val="00BA3AC6"/>
    <w:rsid w:val="00BA3DA9"/>
    <w:rsid w:val="00BA3DD4"/>
    <w:rsid w:val="00BA3E1A"/>
    <w:rsid w:val="00BA43B6"/>
    <w:rsid w:val="00BA4786"/>
    <w:rsid w:val="00BA49B9"/>
    <w:rsid w:val="00BA4D74"/>
    <w:rsid w:val="00BA50AD"/>
    <w:rsid w:val="00BA5774"/>
    <w:rsid w:val="00BA5957"/>
    <w:rsid w:val="00BA5C37"/>
    <w:rsid w:val="00BA6DE4"/>
    <w:rsid w:val="00BA76C6"/>
    <w:rsid w:val="00BA7A2A"/>
    <w:rsid w:val="00BA7F0D"/>
    <w:rsid w:val="00BB0266"/>
    <w:rsid w:val="00BB0324"/>
    <w:rsid w:val="00BB058F"/>
    <w:rsid w:val="00BB0FE6"/>
    <w:rsid w:val="00BB1CE8"/>
    <w:rsid w:val="00BB1FDA"/>
    <w:rsid w:val="00BB21E2"/>
    <w:rsid w:val="00BB2586"/>
    <w:rsid w:val="00BB25E7"/>
    <w:rsid w:val="00BB285B"/>
    <w:rsid w:val="00BB2DED"/>
    <w:rsid w:val="00BB312C"/>
    <w:rsid w:val="00BB38E7"/>
    <w:rsid w:val="00BB3A37"/>
    <w:rsid w:val="00BB4331"/>
    <w:rsid w:val="00BB481E"/>
    <w:rsid w:val="00BB49DF"/>
    <w:rsid w:val="00BB53F6"/>
    <w:rsid w:val="00BB57BC"/>
    <w:rsid w:val="00BB6002"/>
    <w:rsid w:val="00BB643F"/>
    <w:rsid w:val="00BB67AD"/>
    <w:rsid w:val="00BB6B97"/>
    <w:rsid w:val="00BB6E15"/>
    <w:rsid w:val="00BB704E"/>
    <w:rsid w:val="00BB76A9"/>
    <w:rsid w:val="00BB7950"/>
    <w:rsid w:val="00BB7BC3"/>
    <w:rsid w:val="00BC0004"/>
    <w:rsid w:val="00BC0788"/>
    <w:rsid w:val="00BC084C"/>
    <w:rsid w:val="00BC0B38"/>
    <w:rsid w:val="00BC28CF"/>
    <w:rsid w:val="00BC2BF5"/>
    <w:rsid w:val="00BC2CE6"/>
    <w:rsid w:val="00BC34D4"/>
    <w:rsid w:val="00BC35C4"/>
    <w:rsid w:val="00BC40AC"/>
    <w:rsid w:val="00BC44E8"/>
    <w:rsid w:val="00BC51CC"/>
    <w:rsid w:val="00BC5316"/>
    <w:rsid w:val="00BC5443"/>
    <w:rsid w:val="00BC5B49"/>
    <w:rsid w:val="00BC5EC2"/>
    <w:rsid w:val="00BC646E"/>
    <w:rsid w:val="00BC6514"/>
    <w:rsid w:val="00BC6D31"/>
    <w:rsid w:val="00BC7BB1"/>
    <w:rsid w:val="00BD0368"/>
    <w:rsid w:val="00BD0409"/>
    <w:rsid w:val="00BD09C1"/>
    <w:rsid w:val="00BD1605"/>
    <w:rsid w:val="00BD1A2F"/>
    <w:rsid w:val="00BD1B74"/>
    <w:rsid w:val="00BD1BA0"/>
    <w:rsid w:val="00BD21F2"/>
    <w:rsid w:val="00BD2C91"/>
    <w:rsid w:val="00BD2DB8"/>
    <w:rsid w:val="00BD3557"/>
    <w:rsid w:val="00BD4129"/>
    <w:rsid w:val="00BD4399"/>
    <w:rsid w:val="00BD46E3"/>
    <w:rsid w:val="00BD4FBA"/>
    <w:rsid w:val="00BD5062"/>
    <w:rsid w:val="00BD52E8"/>
    <w:rsid w:val="00BD5D7C"/>
    <w:rsid w:val="00BD5EC5"/>
    <w:rsid w:val="00BD60A9"/>
    <w:rsid w:val="00BD6436"/>
    <w:rsid w:val="00BD65B6"/>
    <w:rsid w:val="00BD6D82"/>
    <w:rsid w:val="00BD6EFD"/>
    <w:rsid w:val="00BD7235"/>
    <w:rsid w:val="00BD7399"/>
    <w:rsid w:val="00BE02C1"/>
    <w:rsid w:val="00BE036F"/>
    <w:rsid w:val="00BE054D"/>
    <w:rsid w:val="00BE08B9"/>
    <w:rsid w:val="00BE0BD5"/>
    <w:rsid w:val="00BE0EF8"/>
    <w:rsid w:val="00BE1B59"/>
    <w:rsid w:val="00BE2433"/>
    <w:rsid w:val="00BE24A9"/>
    <w:rsid w:val="00BE2A2F"/>
    <w:rsid w:val="00BE2C01"/>
    <w:rsid w:val="00BE2EA7"/>
    <w:rsid w:val="00BE3132"/>
    <w:rsid w:val="00BE3533"/>
    <w:rsid w:val="00BE36D4"/>
    <w:rsid w:val="00BE36D9"/>
    <w:rsid w:val="00BE3908"/>
    <w:rsid w:val="00BE4518"/>
    <w:rsid w:val="00BE48E5"/>
    <w:rsid w:val="00BE49DE"/>
    <w:rsid w:val="00BE4E26"/>
    <w:rsid w:val="00BE51F2"/>
    <w:rsid w:val="00BE6128"/>
    <w:rsid w:val="00BE64D3"/>
    <w:rsid w:val="00BE74E3"/>
    <w:rsid w:val="00BE7873"/>
    <w:rsid w:val="00BE7FBF"/>
    <w:rsid w:val="00BF02C7"/>
    <w:rsid w:val="00BF11B9"/>
    <w:rsid w:val="00BF1858"/>
    <w:rsid w:val="00BF19E2"/>
    <w:rsid w:val="00BF1D6A"/>
    <w:rsid w:val="00BF2619"/>
    <w:rsid w:val="00BF27D0"/>
    <w:rsid w:val="00BF3795"/>
    <w:rsid w:val="00BF5B62"/>
    <w:rsid w:val="00BF5E4D"/>
    <w:rsid w:val="00BF60C3"/>
    <w:rsid w:val="00BF676F"/>
    <w:rsid w:val="00BF6859"/>
    <w:rsid w:val="00BF6A56"/>
    <w:rsid w:val="00BF7283"/>
    <w:rsid w:val="00BF7A25"/>
    <w:rsid w:val="00BF7C98"/>
    <w:rsid w:val="00C005AC"/>
    <w:rsid w:val="00C0077E"/>
    <w:rsid w:val="00C0110D"/>
    <w:rsid w:val="00C01A83"/>
    <w:rsid w:val="00C022BE"/>
    <w:rsid w:val="00C02A85"/>
    <w:rsid w:val="00C02BF9"/>
    <w:rsid w:val="00C03216"/>
    <w:rsid w:val="00C0368A"/>
    <w:rsid w:val="00C03BCA"/>
    <w:rsid w:val="00C042C5"/>
    <w:rsid w:val="00C05D1F"/>
    <w:rsid w:val="00C05D8E"/>
    <w:rsid w:val="00C05E21"/>
    <w:rsid w:val="00C064A3"/>
    <w:rsid w:val="00C06C17"/>
    <w:rsid w:val="00C0729E"/>
    <w:rsid w:val="00C07AE9"/>
    <w:rsid w:val="00C07B90"/>
    <w:rsid w:val="00C07D27"/>
    <w:rsid w:val="00C07D57"/>
    <w:rsid w:val="00C1002B"/>
    <w:rsid w:val="00C102D9"/>
    <w:rsid w:val="00C102EA"/>
    <w:rsid w:val="00C107C1"/>
    <w:rsid w:val="00C10F1B"/>
    <w:rsid w:val="00C10F23"/>
    <w:rsid w:val="00C11488"/>
    <w:rsid w:val="00C11720"/>
    <w:rsid w:val="00C118B2"/>
    <w:rsid w:val="00C12560"/>
    <w:rsid w:val="00C12C59"/>
    <w:rsid w:val="00C138F6"/>
    <w:rsid w:val="00C139D7"/>
    <w:rsid w:val="00C13E0D"/>
    <w:rsid w:val="00C147EE"/>
    <w:rsid w:val="00C15101"/>
    <w:rsid w:val="00C15350"/>
    <w:rsid w:val="00C161CB"/>
    <w:rsid w:val="00C17A9C"/>
    <w:rsid w:val="00C17BDE"/>
    <w:rsid w:val="00C20244"/>
    <w:rsid w:val="00C20A79"/>
    <w:rsid w:val="00C20E4E"/>
    <w:rsid w:val="00C210D5"/>
    <w:rsid w:val="00C21237"/>
    <w:rsid w:val="00C21238"/>
    <w:rsid w:val="00C2163D"/>
    <w:rsid w:val="00C2174D"/>
    <w:rsid w:val="00C221DD"/>
    <w:rsid w:val="00C2239C"/>
    <w:rsid w:val="00C22957"/>
    <w:rsid w:val="00C235FD"/>
    <w:rsid w:val="00C24631"/>
    <w:rsid w:val="00C24AA8"/>
    <w:rsid w:val="00C24BFF"/>
    <w:rsid w:val="00C24D53"/>
    <w:rsid w:val="00C25188"/>
    <w:rsid w:val="00C257DC"/>
    <w:rsid w:val="00C25B14"/>
    <w:rsid w:val="00C25CF8"/>
    <w:rsid w:val="00C26064"/>
    <w:rsid w:val="00C2608F"/>
    <w:rsid w:val="00C26392"/>
    <w:rsid w:val="00C26576"/>
    <w:rsid w:val="00C2739D"/>
    <w:rsid w:val="00C30027"/>
    <w:rsid w:val="00C3025A"/>
    <w:rsid w:val="00C31291"/>
    <w:rsid w:val="00C321A1"/>
    <w:rsid w:val="00C331B2"/>
    <w:rsid w:val="00C33640"/>
    <w:rsid w:val="00C338E4"/>
    <w:rsid w:val="00C33B0F"/>
    <w:rsid w:val="00C33D7B"/>
    <w:rsid w:val="00C34FC1"/>
    <w:rsid w:val="00C367A2"/>
    <w:rsid w:val="00C36BA6"/>
    <w:rsid w:val="00C36C14"/>
    <w:rsid w:val="00C3718D"/>
    <w:rsid w:val="00C37CFA"/>
    <w:rsid w:val="00C37DF0"/>
    <w:rsid w:val="00C37F59"/>
    <w:rsid w:val="00C40174"/>
    <w:rsid w:val="00C403D9"/>
    <w:rsid w:val="00C40B38"/>
    <w:rsid w:val="00C40EB7"/>
    <w:rsid w:val="00C41017"/>
    <w:rsid w:val="00C41F5A"/>
    <w:rsid w:val="00C4221B"/>
    <w:rsid w:val="00C42A58"/>
    <w:rsid w:val="00C42B63"/>
    <w:rsid w:val="00C42D83"/>
    <w:rsid w:val="00C44224"/>
    <w:rsid w:val="00C44744"/>
    <w:rsid w:val="00C447B4"/>
    <w:rsid w:val="00C45378"/>
    <w:rsid w:val="00C458EE"/>
    <w:rsid w:val="00C45B0D"/>
    <w:rsid w:val="00C45D06"/>
    <w:rsid w:val="00C45D64"/>
    <w:rsid w:val="00C4604C"/>
    <w:rsid w:val="00C4605E"/>
    <w:rsid w:val="00C46948"/>
    <w:rsid w:val="00C46B5F"/>
    <w:rsid w:val="00C46CC9"/>
    <w:rsid w:val="00C46D0A"/>
    <w:rsid w:val="00C46E0F"/>
    <w:rsid w:val="00C479E8"/>
    <w:rsid w:val="00C47D54"/>
    <w:rsid w:val="00C5055A"/>
    <w:rsid w:val="00C50CC4"/>
    <w:rsid w:val="00C50DCC"/>
    <w:rsid w:val="00C51210"/>
    <w:rsid w:val="00C51260"/>
    <w:rsid w:val="00C51383"/>
    <w:rsid w:val="00C517AE"/>
    <w:rsid w:val="00C51A07"/>
    <w:rsid w:val="00C51C28"/>
    <w:rsid w:val="00C51DCD"/>
    <w:rsid w:val="00C51ED4"/>
    <w:rsid w:val="00C524FE"/>
    <w:rsid w:val="00C533CE"/>
    <w:rsid w:val="00C5428B"/>
    <w:rsid w:val="00C54CFB"/>
    <w:rsid w:val="00C54FA2"/>
    <w:rsid w:val="00C55043"/>
    <w:rsid w:val="00C5572F"/>
    <w:rsid w:val="00C55ED1"/>
    <w:rsid w:val="00C55FCF"/>
    <w:rsid w:val="00C562F7"/>
    <w:rsid w:val="00C56675"/>
    <w:rsid w:val="00C5677C"/>
    <w:rsid w:val="00C56A5F"/>
    <w:rsid w:val="00C56ADA"/>
    <w:rsid w:val="00C56E6F"/>
    <w:rsid w:val="00C5744F"/>
    <w:rsid w:val="00C57EAA"/>
    <w:rsid w:val="00C60299"/>
    <w:rsid w:val="00C60399"/>
    <w:rsid w:val="00C60F63"/>
    <w:rsid w:val="00C61640"/>
    <w:rsid w:val="00C616FA"/>
    <w:rsid w:val="00C617E2"/>
    <w:rsid w:val="00C6183A"/>
    <w:rsid w:val="00C61A58"/>
    <w:rsid w:val="00C61B58"/>
    <w:rsid w:val="00C6207E"/>
    <w:rsid w:val="00C6297F"/>
    <w:rsid w:val="00C62D17"/>
    <w:rsid w:val="00C62E31"/>
    <w:rsid w:val="00C62E4F"/>
    <w:rsid w:val="00C631CB"/>
    <w:rsid w:val="00C63904"/>
    <w:rsid w:val="00C64289"/>
    <w:rsid w:val="00C6450F"/>
    <w:rsid w:val="00C646ED"/>
    <w:rsid w:val="00C64C78"/>
    <w:rsid w:val="00C651CE"/>
    <w:rsid w:val="00C65449"/>
    <w:rsid w:val="00C66254"/>
    <w:rsid w:val="00C66325"/>
    <w:rsid w:val="00C66BDE"/>
    <w:rsid w:val="00C66D34"/>
    <w:rsid w:val="00C7049A"/>
    <w:rsid w:val="00C71270"/>
    <w:rsid w:val="00C714BD"/>
    <w:rsid w:val="00C715B5"/>
    <w:rsid w:val="00C71692"/>
    <w:rsid w:val="00C71D9B"/>
    <w:rsid w:val="00C72100"/>
    <w:rsid w:val="00C72139"/>
    <w:rsid w:val="00C7295D"/>
    <w:rsid w:val="00C72B5B"/>
    <w:rsid w:val="00C72E48"/>
    <w:rsid w:val="00C73024"/>
    <w:rsid w:val="00C7369C"/>
    <w:rsid w:val="00C73B5A"/>
    <w:rsid w:val="00C73DDA"/>
    <w:rsid w:val="00C74005"/>
    <w:rsid w:val="00C743E6"/>
    <w:rsid w:val="00C74447"/>
    <w:rsid w:val="00C74912"/>
    <w:rsid w:val="00C74BD9"/>
    <w:rsid w:val="00C7510E"/>
    <w:rsid w:val="00C754AA"/>
    <w:rsid w:val="00C766C5"/>
    <w:rsid w:val="00C76EC1"/>
    <w:rsid w:val="00C76F5C"/>
    <w:rsid w:val="00C77602"/>
    <w:rsid w:val="00C77765"/>
    <w:rsid w:val="00C77D99"/>
    <w:rsid w:val="00C80EF4"/>
    <w:rsid w:val="00C817E7"/>
    <w:rsid w:val="00C81E1B"/>
    <w:rsid w:val="00C81E8B"/>
    <w:rsid w:val="00C81EB6"/>
    <w:rsid w:val="00C82435"/>
    <w:rsid w:val="00C82773"/>
    <w:rsid w:val="00C82E5A"/>
    <w:rsid w:val="00C8377C"/>
    <w:rsid w:val="00C84496"/>
    <w:rsid w:val="00C845B2"/>
    <w:rsid w:val="00C847E1"/>
    <w:rsid w:val="00C852FC"/>
    <w:rsid w:val="00C86B19"/>
    <w:rsid w:val="00C86B61"/>
    <w:rsid w:val="00C8738F"/>
    <w:rsid w:val="00C874C5"/>
    <w:rsid w:val="00C874FA"/>
    <w:rsid w:val="00C87E0A"/>
    <w:rsid w:val="00C90470"/>
    <w:rsid w:val="00C90783"/>
    <w:rsid w:val="00C908CA"/>
    <w:rsid w:val="00C90C18"/>
    <w:rsid w:val="00C90CE2"/>
    <w:rsid w:val="00C91FC6"/>
    <w:rsid w:val="00C9284C"/>
    <w:rsid w:val="00C92DBE"/>
    <w:rsid w:val="00C937BD"/>
    <w:rsid w:val="00C93CB1"/>
    <w:rsid w:val="00C942BF"/>
    <w:rsid w:val="00C947C6"/>
    <w:rsid w:val="00C9580F"/>
    <w:rsid w:val="00C95867"/>
    <w:rsid w:val="00C95B22"/>
    <w:rsid w:val="00C95D90"/>
    <w:rsid w:val="00C95E86"/>
    <w:rsid w:val="00C96A18"/>
    <w:rsid w:val="00C97223"/>
    <w:rsid w:val="00C9739D"/>
    <w:rsid w:val="00C978EB"/>
    <w:rsid w:val="00CA0264"/>
    <w:rsid w:val="00CA05D0"/>
    <w:rsid w:val="00CA14CA"/>
    <w:rsid w:val="00CA18AC"/>
    <w:rsid w:val="00CA1D47"/>
    <w:rsid w:val="00CA271C"/>
    <w:rsid w:val="00CA3229"/>
    <w:rsid w:val="00CA3A96"/>
    <w:rsid w:val="00CA46C6"/>
    <w:rsid w:val="00CA48BF"/>
    <w:rsid w:val="00CA4A67"/>
    <w:rsid w:val="00CA4B47"/>
    <w:rsid w:val="00CA4D90"/>
    <w:rsid w:val="00CA4E93"/>
    <w:rsid w:val="00CA51D7"/>
    <w:rsid w:val="00CA5D27"/>
    <w:rsid w:val="00CA6850"/>
    <w:rsid w:val="00CA6B13"/>
    <w:rsid w:val="00CA6F38"/>
    <w:rsid w:val="00CA72D7"/>
    <w:rsid w:val="00CA73FF"/>
    <w:rsid w:val="00CA74D6"/>
    <w:rsid w:val="00CA7537"/>
    <w:rsid w:val="00CA7E8B"/>
    <w:rsid w:val="00CB0100"/>
    <w:rsid w:val="00CB0499"/>
    <w:rsid w:val="00CB06F1"/>
    <w:rsid w:val="00CB0DC3"/>
    <w:rsid w:val="00CB17C6"/>
    <w:rsid w:val="00CB1B15"/>
    <w:rsid w:val="00CB1B4A"/>
    <w:rsid w:val="00CB1ED6"/>
    <w:rsid w:val="00CB1F33"/>
    <w:rsid w:val="00CB2109"/>
    <w:rsid w:val="00CB23FD"/>
    <w:rsid w:val="00CB25BB"/>
    <w:rsid w:val="00CB2625"/>
    <w:rsid w:val="00CB2944"/>
    <w:rsid w:val="00CB31DF"/>
    <w:rsid w:val="00CB3F99"/>
    <w:rsid w:val="00CB4300"/>
    <w:rsid w:val="00CB437D"/>
    <w:rsid w:val="00CB45E3"/>
    <w:rsid w:val="00CB4C7C"/>
    <w:rsid w:val="00CB5A36"/>
    <w:rsid w:val="00CB68A8"/>
    <w:rsid w:val="00CB6C53"/>
    <w:rsid w:val="00CB70A6"/>
    <w:rsid w:val="00CB7219"/>
    <w:rsid w:val="00CB74A6"/>
    <w:rsid w:val="00CB7501"/>
    <w:rsid w:val="00CB78EA"/>
    <w:rsid w:val="00CB7E31"/>
    <w:rsid w:val="00CC016B"/>
    <w:rsid w:val="00CC01A5"/>
    <w:rsid w:val="00CC0702"/>
    <w:rsid w:val="00CC0CD4"/>
    <w:rsid w:val="00CC12CD"/>
    <w:rsid w:val="00CC14F4"/>
    <w:rsid w:val="00CC18A7"/>
    <w:rsid w:val="00CC1AC4"/>
    <w:rsid w:val="00CC1DC6"/>
    <w:rsid w:val="00CC21F1"/>
    <w:rsid w:val="00CC2214"/>
    <w:rsid w:val="00CC2220"/>
    <w:rsid w:val="00CC26E0"/>
    <w:rsid w:val="00CC273F"/>
    <w:rsid w:val="00CC3AB6"/>
    <w:rsid w:val="00CC4567"/>
    <w:rsid w:val="00CC4C89"/>
    <w:rsid w:val="00CC5997"/>
    <w:rsid w:val="00CC6466"/>
    <w:rsid w:val="00CC65DB"/>
    <w:rsid w:val="00CC6C6D"/>
    <w:rsid w:val="00CC6DB9"/>
    <w:rsid w:val="00CC712C"/>
    <w:rsid w:val="00CC7542"/>
    <w:rsid w:val="00CD04B8"/>
    <w:rsid w:val="00CD0564"/>
    <w:rsid w:val="00CD064D"/>
    <w:rsid w:val="00CD06AC"/>
    <w:rsid w:val="00CD0885"/>
    <w:rsid w:val="00CD124E"/>
    <w:rsid w:val="00CD1279"/>
    <w:rsid w:val="00CD1C2A"/>
    <w:rsid w:val="00CD2771"/>
    <w:rsid w:val="00CD27BB"/>
    <w:rsid w:val="00CD309F"/>
    <w:rsid w:val="00CD3250"/>
    <w:rsid w:val="00CD35B0"/>
    <w:rsid w:val="00CD35BD"/>
    <w:rsid w:val="00CD3BA2"/>
    <w:rsid w:val="00CD40AA"/>
    <w:rsid w:val="00CD427B"/>
    <w:rsid w:val="00CD48BD"/>
    <w:rsid w:val="00CD48BE"/>
    <w:rsid w:val="00CD5BEC"/>
    <w:rsid w:val="00CD6461"/>
    <w:rsid w:val="00CD6639"/>
    <w:rsid w:val="00CD6EEF"/>
    <w:rsid w:val="00CD72A0"/>
    <w:rsid w:val="00CD7374"/>
    <w:rsid w:val="00CD7A3E"/>
    <w:rsid w:val="00CE0207"/>
    <w:rsid w:val="00CE0375"/>
    <w:rsid w:val="00CE0421"/>
    <w:rsid w:val="00CE063E"/>
    <w:rsid w:val="00CE09BF"/>
    <w:rsid w:val="00CE12E5"/>
    <w:rsid w:val="00CE175B"/>
    <w:rsid w:val="00CE1BA8"/>
    <w:rsid w:val="00CE2349"/>
    <w:rsid w:val="00CE272F"/>
    <w:rsid w:val="00CE362C"/>
    <w:rsid w:val="00CE37E8"/>
    <w:rsid w:val="00CE3950"/>
    <w:rsid w:val="00CE42D5"/>
    <w:rsid w:val="00CE49C0"/>
    <w:rsid w:val="00CE4C36"/>
    <w:rsid w:val="00CE5397"/>
    <w:rsid w:val="00CE5619"/>
    <w:rsid w:val="00CE5E89"/>
    <w:rsid w:val="00CE6350"/>
    <w:rsid w:val="00CE63F2"/>
    <w:rsid w:val="00CE6458"/>
    <w:rsid w:val="00CE64E5"/>
    <w:rsid w:val="00CE6913"/>
    <w:rsid w:val="00CE6DC6"/>
    <w:rsid w:val="00CE716B"/>
    <w:rsid w:val="00CE78A1"/>
    <w:rsid w:val="00CE7E71"/>
    <w:rsid w:val="00CE7EA8"/>
    <w:rsid w:val="00CE7EAB"/>
    <w:rsid w:val="00CF0C92"/>
    <w:rsid w:val="00CF0DF5"/>
    <w:rsid w:val="00CF0F64"/>
    <w:rsid w:val="00CF1C8F"/>
    <w:rsid w:val="00CF1DCC"/>
    <w:rsid w:val="00CF1EEB"/>
    <w:rsid w:val="00CF1F98"/>
    <w:rsid w:val="00CF2350"/>
    <w:rsid w:val="00CF2463"/>
    <w:rsid w:val="00CF29ED"/>
    <w:rsid w:val="00CF433A"/>
    <w:rsid w:val="00CF4359"/>
    <w:rsid w:val="00CF46C4"/>
    <w:rsid w:val="00CF48F7"/>
    <w:rsid w:val="00CF4EDB"/>
    <w:rsid w:val="00CF578E"/>
    <w:rsid w:val="00CF5C75"/>
    <w:rsid w:val="00CF5DFB"/>
    <w:rsid w:val="00CF6347"/>
    <w:rsid w:val="00CF6364"/>
    <w:rsid w:val="00CF69A4"/>
    <w:rsid w:val="00CF6DB3"/>
    <w:rsid w:val="00CF743C"/>
    <w:rsid w:val="00CF76F1"/>
    <w:rsid w:val="00CF77BE"/>
    <w:rsid w:val="00CF77DA"/>
    <w:rsid w:val="00CF7DAE"/>
    <w:rsid w:val="00CF7DDE"/>
    <w:rsid w:val="00D010CD"/>
    <w:rsid w:val="00D013D3"/>
    <w:rsid w:val="00D01425"/>
    <w:rsid w:val="00D01BFD"/>
    <w:rsid w:val="00D0256D"/>
    <w:rsid w:val="00D02694"/>
    <w:rsid w:val="00D02C0A"/>
    <w:rsid w:val="00D02EF4"/>
    <w:rsid w:val="00D032A1"/>
    <w:rsid w:val="00D03472"/>
    <w:rsid w:val="00D03545"/>
    <w:rsid w:val="00D038F8"/>
    <w:rsid w:val="00D03A22"/>
    <w:rsid w:val="00D03D6F"/>
    <w:rsid w:val="00D04062"/>
    <w:rsid w:val="00D04884"/>
    <w:rsid w:val="00D055E8"/>
    <w:rsid w:val="00D05C27"/>
    <w:rsid w:val="00D05DB4"/>
    <w:rsid w:val="00D0604A"/>
    <w:rsid w:val="00D0610A"/>
    <w:rsid w:val="00D061D9"/>
    <w:rsid w:val="00D067C3"/>
    <w:rsid w:val="00D069EF"/>
    <w:rsid w:val="00D06CC4"/>
    <w:rsid w:val="00D06E1A"/>
    <w:rsid w:val="00D07C5F"/>
    <w:rsid w:val="00D101DB"/>
    <w:rsid w:val="00D10A2F"/>
    <w:rsid w:val="00D10A72"/>
    <w:rsid w:val="00D11706"/>
    <w:rsid w:val="00D11C42"/>
    <w:rsid w:val="00D11D6F"/>
    <w:rsid w:val="00D12536"/>
    <w:rsid w:val="00D12787"/>
    <w:rsid w:val="00D12D18"/>
    <w:rsid w:val="00D12EB7"/>
    <w:rsid w:val="00D13D5E"/>
    <w:rsid w:val="00D13F44"/>
    <w:rsid w:val="00D149DB"/>
    <w:rsid w:val="00D1593D"/>
    <w:rsid w:val="00D15EF4"/>
    <w:rsid w:val="00D15FDF"/>
    <w:rsid w:val="00D1637E"/>
    <w:rsid w:val="00D1697A"/>
    <w:rsid w:val="00D178E0"/>
    <w:rsid w:val="00D179E0"/>
    <w:rsid w:val="00D20E87"/>
    <w:rsid w:val="00D2108D"/>
    <w:rsid w:val="00D21216"/>
    <w:rsid w:val="00D213AB"/>
    <w:rsid w:val="00D217EA"/>
    <w:rsid w:val="00D227FA"/>
    <w:rsid w:val="00D22F19"/>
    <w:rsid w:val="00D234F1"/>
    <w:rsid w:val="00D23A47"/>
    <w:rsid w:val="00D2444D"/>
    <w:rsid w:val="00D2484A"/>
    <w:rsid w:val="00D2568D"/>
    <w:rsid w:val="00D25840"/>
    <w:rsid w:val="00D25861"/>
    <w:rsid w:val="00D25D8F"/>
    <w:rsid w:val="00D25F23"/>
    <w:rsid w:val="00D25FAC"/>
    <w:rsid w:val="00D260E3"/>
    <w:rsid w:val="00D26718"/>
    <w:rsid w:val="00D26801"/>
    <w:rsid w:val="00D26878"/>
    <w:rsid w:val="00D268D9"/>
    <w:rsid w:val="00D26CD5"/>
    <w:rsid w:val="00D27CBF"/>
    <w:rsid w:val="00D27F1A"/>
    <w:rsid w:val="00D30006"/>
    <w:rsid w:val="00D30174"/>
    <w:rsid w:val="00D301E6"/>
    <w:rsid w:val="00D30224"/>
    <w:rsid w:val="00D303F6"/>
    <w:rsid w:val="00D30FC0"/>
    <w:rsid w:val="00D3100A"/>
    <w:rsid w:val="00D3119E"/>
    <w:rsid w:val="00D311BE"/>
    <w:rsid w:val="00D3171B"/>
    <w:rsid w:val="00D31BC8"/>
    <w:rsid w:val="00D31F8E"/>
    <w:rsid w:val="00D32199"/>
    <w:rsid w:val="00D3227C"/>
    <w:rsid w:val="00D324F6"/>
    <w:rsid w:val="00D32F10"/>
    <w:rsid w:val="00D3317E"/>
    <w:rsid w:val="00D33AD1"/>
    <w:rsid w:val="00D33D1F"/>
    <w:rsid w:val="00D33D5F"/>
    <w:rsid w:val="00D3446F"/>
    <w:rsid w:val="00D34543"/>
    <w:rsid w:val="00D3477C"/>
    <w:rsid w:val="00D34B46"/>
    <w:rsid w:val="00D34EAD"/>
    <w:rsid w:val="00D354C8"/>
    <w:rsid w:val="00D35A70"/>
    <w:rsid w:val="00D35F59"/>
    <w:rsid w:val="00D362C7"/>
    <w:rsid w:val="00D36A1B"/>
    <w:rsid w:val="00D37451"/>
    <w:rsid w:val="00D374DC"/>
    <w:rsid w:val="00D37663"/>
    <w:rsid w:val="00D37742"/>
    <w:rsid w:val="00D37B41"/>
    <w:rsid w:val="00D40623"/>
    <w:rsid w:val="00D406AF"/>
    <w:rsid w:val="00D4077F"/>
    <w:rsid w:val="00D40EBF"/>
    <w:rsid w:val="00D42328"/>
    <w:rsid w:val="00D424C3"/>
    <w:rsid w:val="00D427B6"/>
    <w:rsid w:val="00D42CAC"/>
    <w:rsid w:val="00D430BC"/>
    <w:rsid w:val="00D4356C"/>
    <w:rsid w:val="00D44854"/>
    <w:rsid w:val="00D44EA9"/>
    <w:rsid w:val="00D462EC"/>
    <w:rsid w:val="00D4646C"/>
    <w:rsid w:val="00D46549"/>
    <w:rsid w:val="00D46A6B"/>
    <w:rsid w:val="00D46F2B"/>
    <w:rsid w:val="00D473AA"/>
    <w:rsid w:val="00D474AA"/>
    <w:rsid w:val="00D47636"/>
    <w:rsid w:val="00D47F3B"/>
    <w:rsid w:val="00D502DB"/>
    <w:rsid w:val="00D5050E"/>
    <w:rsid w:val="00D50521"/>
    <w:rsid w:val="00D508C3"/>
    <w:rsid w:val="00D50B68"/>
    <w:rsid w:val="00D50E33"/>
    <w:rsid w:val="00D5118E"/>
    <w:rsid w:val="00D512A2"/>
    <w:rsid w:val="00D51380"/>
    <w:rsid w:val="00D51D46"/>
    <w:rsid w:val="00D521CC"/>
    <w:rsid w:val="00D52845"/>
    <w:rsid w:val="00D528D9"/>
    <w:rsid w:val="00D52E05"/>
    <w:rsid w:val="00D52F1A"/>
    <w:rsid w:val="00D55F0B"/>
    <w:rsid w:val="00D560B6"/>
    <w:rsid w:val="00D56422"/>
    <w:rsid w:val="00D56BE5"/>
    <w:rsid w:val="00D57111"/>
    <w:rsid w:val="00D5747B"/>
    <w:rsid w:val="00D57CCF"/>
    <w:rsid w:val="00D60E20"/>
    <w:rsid w:val="00D611D9"/>
    <w:rsid w:val="00D6139A"/>
    <w:rsid w:val="00D618BB"/>
    <w:rsid w:val="00D619C1"/>
    <w:rsid w:val="00D62075"/>
    <w:rsid w:val="00D621D4"/>
    <w:rsid w:val="00D622E0"/>
    <w:rsid w:val="00D62A4D"/>
    <w:rsid w:val="00D62E30"/>
    <w:rsid w:val="00D639D6"/>
    <w:rsid w:val="00D63CFE"/>
    <w:rsid w:val="00D64A0B"/>
    <w:rsid w:val="00D64A6C"/>
    <w:rsid w:val="00D64A90"/>
    <w:rsid w:val="00D64DF3"/>
    <w:rsid w:val="00D65215"/>
    <w:rsid w:val="00D6522D"/>
    <w:rsid w:val="00D65BF1"/>
    <w:rsid w:val="00D67546"/>
    <w:rsid w:val="00D67845"/>
    <w:rsid w:val="00D67900"/>
    <w:rsid w:val="00D67D7F"/>
    <w:rsid w:val="00D702B3"/>
    <w:rsid w:val="00D70D3D"/>
    <w:rsid w:val="00D70F0E"/>
    <w:rsid w:val="00D715B7"/>
    <w:rsid w:val="00D72058"/>
    <w:rsid w:val="00D726FD"/>
    <w:rsid w:val="00D72C42"/>
    <w:rsid w:val="00D72E65"/>
    <w:rsid w:val="00D731B2"/>
    <w:rsid w:val="00D73666"/>
    <w:rsid w:val="00D74431"/>
    <w:rsid w:val="00D750AC"/>
    <w:rsid w:val="00D75301"/>
    <w:rsid w:val="00D7539A"/>
    <w:rsid w:val="00D75BBA"/>
    <w:rsid w:val="00D7618B"/>
    <w:rsid w:val="00D76D60"/>
    <w:rsid w:val="00D77049"/>
    <w:rsid w:val="00D771DD"/>
    <w:rsid w:val="00D774B6"/>
    <w:rsid w:val="00D804E5"/>
    <w:rsid w:val="00D80DA3"/>
    <w:rsid w:val="00D810A5"/>
    <w:rsid w:val="00D8197E"/>
    <w:rsid w:val="00D81BC0"/>
    <w:rsid w:val="00D81F81"/>
    <w:rsid w:val="00D82239"/>
    <w:rsid w:val="00D82C51"/>
    <w:rsid w:val="00D836BA"/>
    <w:rsid w:val="00D838F4"/>
    <w:rsid w:val="00D83ACF"/>
    <w:rsid w:val="00D843F6"/>
    <w:rsid w:val="00D845DF"/>
    <w:rsid w:val="00D84EC5"/>
    <w:rsid w:val="00D85E85"/>
    <w:rsid w:val="00D85F29"/>
    <w:rsid w:val="00D863AA"/>
    <w:rsid w:val="00D864D0"/>
    <w:rsid w:val="00D86E32"/>
    <w:rsid w:val="00D870B6"/>
    <w:rsid w:val="00D87340"/>
    <w:rsid w:val="00D876A3"/>
    <w:rsid w:val="00D87828"/>
    <w:rsid w:val="00D87DD6"/>
    <w:rsid w:val="00D9041F"/>
    <w:rsid w:val="00D90422"/>
    <w:rsid w:val="00D907AA"/>
    <w:rsid w:val="00D90BC6"/>
    <w:rsid w:val="00D9122D"/>
    <w:rsid w:val="00D918D5"/>
    <w:rsid w:val="00D91B36"/>
    <w:rsid w:val="00D92497"/>
    <w:rsid w:val="00D929EC"/>
    <w:rsid w:val="00D92DEB"/>
    <w:rsid w:val="00D92F15"/>
    <w:rsid w:val="00D93398"/>
    <w:rsid w:val="00D9376A"/>
    <w:rsid w:val="00D93F79"/>
    <w:rsid w:val="00D93F8D"/>
    <w:rsid w:val="00D93F99"/>
    <w:rsid w:val="00D9459A"/>
    <w:rsid w:val="00D94B02"/>
    <w:rsid w:val="00D95427"/>
    <w:rsid w:val="00D96430"/>
    <w:rsid w:val="00D964A6"/>
    <w:rsid w:val="00D968B6"/>
    <w:rsid w:val="00D97217"/>
    <w:rsid w:val="00D97BCA"/>
    <w:rsid w:val="00D97FDD"/>
    <w:rsid w:val="00D97FFB"/>
    <w:rsid w:val="00DA017C"/>
    <w:rsid w:val="00DA01D0"/>
    <w:rsid w:val="00DA0C0D"/>
    <w:rsid w:val="00DA12EC"/>
    <w:rsid w:val="00DA174B"/>
    <w:rsid w:val="00DA1D03"/>
    <w:rsid w:val="00DA1FDD"/>
    <w:rsid w:val="00DA22B5"/>
    <w:rsid w:val="00DA25F6"/>
    <w:rsid w:val="00DA2C43"/>
    <w:rsid w:val="00DA31F5"/>
    <w:rsid w:val="00DA32AF"/>
    <w:rsid w:val="00DA34A9"/>
    <w:rsid w:val="00DA351E"/>
    <w:rsid w:val="00DA3555"/>
    <w:rsid w:val="00DA370C"/>
    <w:rsid w:val="00DA41D5"/>
    <w:rsid w:val="00DA474F"/>
    <w:rsid w:val="00DA4AF1"/>
    <w:rsid w:val="00DA5152"/>
    <w:rsid w:val="00DA56D8"/>
    <w:rsid w:val="00DA5B37"/>
    <w:rsid w:val="00DA67D8"/>
    <w:rsid w:val="00DA7301"/>
    <w:rsid w:val="00DA7D86"/>
    <w:rsid w:val="00DB0317"/>
    <w:rsid w:val="00DB18FC"/>
    <w:rsid w:val="00DB19F8"/>
    <w:rsid w:val="00DB1A90"/>
    <w:rsid w:val="00DB1B9D"/>
    <w:rsid w:val="00DB1E15"/>
    <w:rsid w:val="00DB20E8"/>
    <w:rsid w:val="00DB26A9"/>
    <w:rsid w:val="00DB278C"/>
    <w:rsid w:val="00DB305E"/>
    <w:rsid w:val="00DB36FD"/>
    <w:rsid w:val="00DB3B4D"/>
    <w:rsid w:val="00DB3BE3"/>
    <w:rsid w:val="00DB4749"/>
    <w:rsid w:val="00DB4C97"/>
    <w:rsid w:val="00DB520D"/>
    <w:rsid w:val="00DB63BF"/>
    <w:rsid w:val="00DB640A"/>
    <w:rsid w:val="00DB67FD"/>
    <w:rsid w:val="00DB6C77"/>
    <w:rsid w:val="00DB6E0D"/>
    <w:rsid w:val="00DB6F9E"/>
    <w:rsid w:val="00DB7668"/>
    <w:rsid w:val="00DB7EC8"/>
    <w:rsid w:val="00DC097C"/>
    <w:rsid w:val="00DC09F1"/>
    <w:rsid w:val="00DC0DE1"/>
    <w:rsid w:val="00DC1158"/>
    <w:rsid w:val="00DC17BF"/>
    <w:rsid w:val="00DC1EBF"/>
    <w:rsid w:val="00DC2B59"/>
    <w:rsid w:val="00DC3B5D"/>
    <w:rsid w:val="00DC3B65"/>
    <w:rsid w:val="00DC40D7"/>
    <w:rsid w:val="00DC4AB1"/>
    <w:rsid w:val="00DC4FB7"/>
    <w:rsid w:val="00DC4FF0"/>
    <w:rsid w:val="00DC517B"/>
    <w:rsid w:val="00DC534F"/>
    <w:rsid w:val="00DC5779"/>
    <w:rsid w:val="00DC60F6"/>
    <w:rsid w:val="00DC61E3"/>
    <w:rsid w:val="00DC661E"/>
    <w:rsid w:val="00DC6B03"/>
    <w:rsid w:val="00DC6FAD"/>
    <w:rsid w:val="00DC7E04"/>
    <w:rsid w:val="00DC7F5F"/>
    <w:rsid w:val="00DD0330"/>
    <w:rsid w:val="00DD0F5E"/>
    <w:rsid w:val="00DD1020"/>
    <w:rsid w:val="00DD128A"/>
    <w:rsid w:val="00DD12C6"/>
    <w:rsid w:val="00DD12C7"/>
    <w:rsid w:val="00DD1A87"/>
    <w:rsid w:val="00DD1C36"/>
    <w:rsid w:val="00DD1F08"/>
    <w:rsid w:val="00DD237A"/>
    <w:rsid w:val="00DD2645"/>
    <w:rsid w:val="00DD356C"/>
    <w:rsid w:val="00DD3E64"/>
    <w:rsid w:val="00DD5223"/>
    <w:rsid w:val="00DD531F"/>
    <w:rsid w:val="00DD53FB"/>
    <w:rsid w:val="00DD5D76"/>
    <w:rsid w:val="00DD6979"/>
    <w:rsid w:val="00DD705F"/>
    <w:rsid w:val="00DD7441"/>
    <w:rsid w:val="00DE0AA1"/>
    <w:rsid w:val="00DE0DA6"/>
    <w:rsid w:val="00DE1B9F"/>
    <w:rsid w:val="00DE220A"/>
    <w:rsid w:val="00DE36C1"/>
    <w:rsid w:val="00DE3746"/>
    <w:rsid w:val="00DE3E21"/>
    <w:rsid w:val="00DE3EB9"/>
    <w:rsid w:val="00DE50CD"/>
    <w:rsid w:val="00DE5356"/>
    <w:rsid w:val="00DE53CE"/>
    <w:rsid w:val="00DE6B02"/>
    <w:rsid w:val="00DE7960"/>
    <w:rsid w:val="00DF18E8"/>
    <w:rsid w:val="00DF260F"/>
    <w:rsid w:val="00DF27E2"/>
    <w:rsid w:val="00DF2937"/>
    <w:rsid w:val="00DF2B57"/>
    <w:rsid w:val="00DF2CAA"/>
    <w:rsid w:val="00DF3280"/>
    <w:rsid w:val="00DF32D0"/>
    <w:rsid w:val="00DF3536"/>
    <w:rsid w:val="00DF37B1"/>
    <w:rsid w:val="00DF4256"/>
    <w:rsid w:val="00DF4459"/>
    <w:rsid w:val="00DF4724"/>
    <w:rsid w:val="00DF51D4"/>
    <w:rsid w:val="00DF557F"/>
    <w:rsid w:val="00DF57E4"/>
    <w:rsid w:val="00DF58C9"/>
    <w:rsid w:val="00DF599B"/>
    <w:rsid w:val="00DF5B1E"/>
    <w:rsid w:val="00DF6748"/>
    <w:rsid w:val="00DF7176"/>
    <w:rsid w:val="00DF7530"/>
    <w:rsid w:val="00DF7656"/>
    <w:rsid w:val="00DF7C27"/>
    <w:rsid w:val="00DF7E58"/>
    <w:rsid w:val="00E001A7"/>
    <w:rsid w:val="00E008B1"/>
    <w:rsid w:val="00E00E29"/>
    <w:rsid w:val="00E01108"/>
    <w:rsid w:val="00E018B0"/>
    <w:rsid w:val="00E01EAB"/>
    <w:rsid w:val="00E0264D"/>
    <w:rsid w:val="00E0276C"/>
    <w:rsid w:val="00E03405"/>
    <w:rsid w:val="00E03757"/>
    <w:rsid w:val="00E04586"/>
    <w:rsid w:val="00E0462D"/>
    <w:rsid w:val="00E04B6E"/>
    <w:rsid w:val="00E05C71"/>
    <w:rsid w:val="00E066A6"/>
    <w:rsid w:val="00E06DF9"/>
    <w:rsid w:val="00E06F36"/>
    <w:rsid w:val="00E06FAA"/>
    <w:rsid w:val="00E070E8"/>
    <w:rsid w:val="00E0736C"/>
    <w:rsid w:val="00E10384"/>
    <w:rsid w:val="00E10EFF"/>
    <w:rsid w:val="00E113C4"/>
    <w:rsid w:val="00E11BBF"/>
    <w:rsid w:val="00E11D50"/>
    <w:rsid w:val="00E11E2D"/>
    <w:rsid w:val="00E11EA2"/>
    <w:rsid w:val="00E12069"/>
    <w:rsid w:val="00E12096"/>
    <w:rsid w:val="00E1212A"/>
    <w:rsid w:val="00E12759"/>
    <w:rsid w:val="00E131F0"/>
    <w:rsid w:val="00E13830"/>
    <w:rsid w:val="00E13AEA"/>
    <w:rsid w:val="00E14ABB"/>
    <w:rsid w:val="00E14FBF"/>
    <w:rsid w:val="00E14FCF"/>
    <w:rsid w:val="00E15017"/>
    <w:rsid w:val="00E159E3"/>
    <w:rsid w:val="00E15C84"/>
    <w:rsid w:val="00E15E79"/>
    <w:rsid w:val="00E160A6"/>
    <w:rsid w:val="00E16DD2"/>
    <w:rsid w:val="00E200AD"/>
    <w:rsid w:val="00E202B0"/>
    <w:rsid w:val="00E20893"/>
    <w:rsid w:val="00E20D9E"/>
    <w:rsid w:val="00E21404"/>
    <w:rsid w:val="00E22364"/>
    <w:rsid w:val="00E227D2"/>
    <w:rsid w:val="00E22AE2"/>
    <w:rsid w:val="00E22D2C"/>
    <w:rsid w:val="00E22F3A"/>
    <w:rsid w:val="00E239DF"/>
    <w:rsid w:val="00E23B58"/>
    <w:rsid w:val="00E23C17"/>
    <w:rsid w:val="00E23E87"/>
    <w:rsid w:val="00E24824"/>
    <w:rsid w:val="00E253AC"/>
    <w:rsid w:val="00E26137"/>
    <w:rsid w:val="00E262A8"/>
    <w:rsid w:val="00E2686B"/>
    <w:rsid w:val="00E26BF7"/>
    <w:rsid w:val="00E27E20"/>
    <w:rsid w:val="00E30443"/>
    <w:rsid w:val="00E304F7"/>
    <w:rsid w:val="00E30B41"/>
    <w:rsid w:val="00E312CE"/>
    <w:rsid w:val="00E31B8C"/>
    <w:rsid w:val="00E31CAE"/>
    <w:rsid w:val="00E3237B"/>
    <w:rsid w:val="00E32673"/>
    <w:rsid w:val="00E32CD7"/>
    <w:rsid w:val="00E333B4"/>
    <w:rsid w:val="00E3350C"/>
    <w:rsid w:val="00E33DB5"/>
    <w:rsid w:val="00E33E67"/>
    <w:rsid w:val="00E34614"/>
    <w:rsid w:val="00E34C9F"/>
    <w:rsid w:val="00E35110"/>
    <w:rsid w:val="00E35272"/>
    <w:rsid w:val="00E355D5"/>
    <w:rsid w:val="00E35731"/>
    <w:rsid w:val="00E35B0D"/>
    <w:rsid w:val="00E362E5"/>
    <w:rsid w:val="00E36A4A"/>
    <w:rsid w:val="00E36ABC"/>
    <w:rsid w:val="00E36DEE"/>
    <w:rsid w:val="00E36E7D"/>
    <w:rsid w:val="00E36E87"/>
    <w:rsid w:val="00E37FA2"/>
    <w:rsid w:val="00E37FE4"/>
    <w:rsid w:val="00E40640"/>
    <w:rsid w:val="00E40A45"/>
    <w:rsid w:val="00E40DF2"/>
    <w:rsid w:val="00E41202"/>
    <w:rsid w:val="00E4140E"/>
    <w:rsid w:val="00E4150F"/>
    <w:rsid w:val="00E423C4"/>
    <w:rsid w:val="00E42880"/>
    <w:rsid w:val="00E448A3"/>
    <w:rsid w:val="00E451CB"/>
    <w:rsid w:val="00E458CB"/>
    <w:rsid w:val="00E45DB6"/>
    <w:rsid w:val="00E4646B"/>
    <w:rsid w:val="00E466A7"/>
    <w:rsid w:val="00E472EA"/>
    <w:rsid w:val="00E473D9"/>
    <w:rsid w:val="00E473E6"/>
    <w:rsid w:val="00E47EBD"/>
    <w:rsid w:val="00E47F67"/>
    <w:rsid w:val="00E47FFE"/>
    <w:rsid w:val="00E50013"/>
    <w:rsid w:val="00E50036"/>
    <w:rsid w:val="00E5044B"/>
    <w:rsid w:val="00E505FE"/>
    <w:rsid w:val="00E50F57"/>
    <w:rsid w:val="00E51701"/>
    <w:rsid w:val="00E521CB"/>
    <w:rsid w:val="00E52648"/>
    <w:rsid w:val="00E53055"/>
    <w:rsid w:val="00E530D6"/>
    <w:rsid w:val="00E53D4E"/>
    <w:rsid w:val="00E53E0E"/>
    <w:rsid w:val="00E541CB"/>
    <w:rsid w:val="00E54221"/>
    <w:rsid w:val="00E5423B"/>
    <w:rsid w:val="00E54505"/>
    <w:rsid w:val="00E54C0F"/>
    <w:rsid w:val="00E54D9E"/>
    <w:rsid w:val="00E55291"/>
    <w:rsid w:val="00E55A22"/>
    <w:rsid w:val="00E55BB2"/>
    <w:rsid w:val="00E55FA3"/>
    <w:rsid w:val="00E56C31"/>
    <w:rsid w:val="00E56FE2"/>
    <w:rsid w:val="00E576C5"/>
    <w:rsid w:val="00E57820"/>
    <w:rsid w:val="00E579BE"/>
    <w:rsid w:val="00E57BC7"/>
    <w:rsid w:val="00E57E3F"/>
    <w:rsid w:val="00E60394"/>
    <w:rsid w:val="00E60560"/>
    <w:rsid w:val="00E605EC"/>
    <w:rsid w:val="00E60BB2"/>
    <w:rsid w:val="00E6112C"/>
    <w:rsid w:val="00E618F8"/>
    <w:rsid w:val="00E61AF6"/>
    <w:rsid w:val="00E6265B"/>
    <w:rsid w:val="00E62AC3"/>
    <w:rsid w:val="00E63996"/>
    <w:rsid w:val="00E63AA0"/>
    <w:rsid w:val="00E63D20"/>
    <w:rsid w:val="00E63E45"/>
    <w:rsid w:val="00E63E51"/>
    <w:rsid w:val="00E64421"/>
    <w:rsid w:val="00E65118"/>
    <w:rsid w:val="00E6538C"/>
    <w:rsid w:val="00E65845"/>
    <w:rsid w:val="00E65CA2"/>
    <w:rsid w:val="00E65CE1"/>
    <w:rsid w:val="00E661AE"/>
    <w:rsid w:val="00E6699F"/>
    <w:rsid w:val="00E67A7E"/>
    <w:rsid w:val="00E67ED6"/>
    <w:rsid w:val="00E70732"/>
    <w:rsid w:val="00E70768"/>
    <w:rsid w:val="00E708CA"/>
    <w:rsid w:val="00E70C65"/>
    <w:rsid w:val="00E713C5"/>
    <w:rsid w:val="00E71851"/>
    <w:rsid w:val="00E719CB"/>
    <w:rsid w:val="00E729B7"/>
    <w:rsid w:val="00E72DBD"/>
    <w:rsid w:val="00E7314D"/>
    <w:rsid w:val="00E7316F"/>
    <w:rsid w:val="00E733EB"/>
    <w:rsid w:val="00E739C7"/>
    <w:rsid w:val="00E73F56"/>
    <w:rsid w:val="00E73F80"/>
    <w:rsid w:val="00E73FF4"/>
    <w:rsid w:val="00E74253"/>
    <w:rsid w:val="00E748E5"/>
    <w:rsid w:val="00E7568D"/>
    <w:rsid w:val="00E75DA5"/>
    <w:rsid w:val="00E76320"/>
    <w:rsid w:val="00E763A9"/>
    <w:rsid w:val="00E76425"/>
    <w:rsid w:val="00E7652D"/>
    <w:rsid w:val="00E76776"/>
    <w:rsid w:val="00E76C9F"/>
    <w:rsid w:val="00E76DC9"/>
    <w:rsid w:val="00E7717A"/>
    <w:rsid w:val="00E77602"/>
    <w:rsid w:val="00E7791E"/>
    <w:rsid w:val="00E80473"/>
    <w:rsid w:val="00E81199"/>
    <w:rsid w:val="00E8119A"/>
    <w:rsid w:val="00E81572"/>
    <w:rsid w:val="00E81598"/>
    <w:rsid w:val="00E8253F"/>
    <w:rsid w:val="00E8281A"/>
    <w:rsid w:val="00E8287E"/>
    <w:rsid w:val="00E8294A"/>
    <w:rsid w:val="00E82F79"/>
    <w:rsid w:val="00E838FE"/>
    <w:rsid w:val="00E83ABB"/>
    <w:rsid w:val="00E8424E"/>
    <w:rsid w:val="00E8453D"/>
    <w:rsid w:val="00E848C7"/>
    <w:rsid w:val="00E850D3"/>
    <w:rsid w:val="00E85822"/>
    <w:rsid w:val="00E85E46"/>
    <w:rsid w:val="00E869D4"/>
    <w:rsid w:val="00E873D2"/>
    <w:rsid w:val="00E874AB"/>
    <w:rsid w:val="00E875FD"/>
    <w:rsid w:val="00E87DAC"/>
    <w:rsid w:val="00E906D6"/>
    <w:rsid w:val="00E9083F"/>
    <w:rsid w:val="00E90994"/>
    <w:rsid w:val="00E90A17"/>
    <w:rsid w:val="00E90EDD"/>
    <w:rsid w:val="00E90FF0"/>
    <w:rsid w:val="00E9120F"/>
    <w:rsid w:val="00E91A0A"/>
    <w:rsid w:val="00E91ACC"/>
    <w:rsid w:val="00E91B55"/>
    <w:rsid w:val="00E91EFB"/>
    <w:rsid w:val="00E91FD0"/>
    <w:rsid w:val="00E9205A"/>
    <w:rsid w:val="00E925E3"/>
    <w:rsid w:val="00E93214"/>
    <w:rsid w:val="00E93277"/>
    <w:rsid w:val="00E941EF"/>
    <w:rsid w:val="00E94BBE"/>
    <w:rsid w:val="00E94DAA"/>
    <w:rsid w:val="00E94DF0"/>
    <w:rsid w:val="00E95006"/>
    <w:rsid w:val="00E9616D"/>
    <w:rsid w:val="00E9669E"/>
    <w:rsid w:val="00E971E8"/>
    <w:rsid w:val="00E9776B"/>
    <w:rsid w:val="00E97805"/>
    <w:rsid w:val="00E97FB6"/>
    <w:rsid w:val="00EA006A"/>
    <w:rsid w:val="00EA06DA"/>
    <w:rsid w:val="00EA08E8"/>
    <w:rsid w:val="00EA0B45"/>
    <w:rsid w:val="00EA1452"/>
    <w:rsid w:val="00EA2D1E"/>
    <w:rsid w:val="00EA2D52"/>
    <w:rsid w:val="00EA3773"/>
    <w:rsid w:val="00EA391E"/>
    <w:rsid w:val="00EA3C5F"/>
    <w:rsid w:val="00EA45F0"/>
    <w:rsid w:val="00EA4ECB"/>
    <w:rsid w:val="00EA4FB2"/>
    <w:rsid w:val="00EA540F"/>
    <w:rsid w:val="00EA58D1"/>
    <w:rsid w:val="00EA5B20"/>
    <w:rsid w:val="00EA644A"/>
    <w:rsid w:val="00EA6A8D"/>
    <w:rsid w:val="00EA6EDC"/>
    <w:rsid w:val="00EA753C"/>
    <w:rsid w:val="00EA7758"/>
    <w:rsid w:val="00EA77E6"/>
    <w:rsid w:val="00EA78F5"/>
    <w:rsid w:val="00EA7D19"/>
    <w:rsid w:val="00EA7E7C"/>
    <w:rsid w:val="00EA7E80"/>
    <w:rsid w:val="00EB0045"/>
    <w:rsid w:val="00EB05AD"/>
    <w:rsid w:val="00EB0E33"/>
    <w:rsid w:val="00EB1163"/>
    <w:rsid w:val="00EB11B9"/>
    <w:rsid w:val="00EB22CF"/>
    <w:rsid w:val="00EB24CE"/>
    <w:rsid w:val="00EB2F2A"/>
    <w:rsid w:val="00EB3528"/>
    <w:rsid w:val="00EB3879"/>
    <w:rsid w:val="00EB3ED7"/>
    <w:rsid w:val="00EB4220"/>
    <w:rsid w:val="00EB4ABC"/>
    <w:rsid w:val="00EB534F"/>
    <w:rsid w:val="00EB6AED"/>
    <w:rsid w:val="00EB6F95"/>
    <w:rsid w:val="00EB71B6"/>
    <w:rsid w:val="00EC07DA"/>
    <w:rsid w:val="00EC0B72"/>
    <w:rsid w:val="00EC0FEB"/>
    <w:rsid w:val="00EC1313"/>
    <w:rsid w:val="00EC1428"/>
    <w:rsid w:val="00EC16B6"/>
    <w:rsid w:val="00EC175E"/>
    <w:rsid w:val="00EC17F6"/>
    <w:rsid w:val="00EC1C38"/>
    <w:rsid w:val="00EC3167"/>
    <w:rsid w:val="00EC3272"/>
    <w:rsid w:val="00EC3714"/>
    <w:rsid w:val="00EC3ADF"/>
    <w:rsid w:val="00EC4877"/>
    <w:rsid w:val="00EC4A89"/>
    <w:rsid w:val="00EC4CF1"/>
    <w:rsid w:val="00EC52BD"/>
    <w:rsid w:val="00EC5890"/>
    <w:rsid w:val="00EC5B61"/>
    <w:rsid w:val="00EC5BF4"/>
    <w:rsid w:val="00EC6150"/>
    <w:rsid w:val="00EC61E6"/>
    <w:rsid w:val="00EC6438"/>
    <w:rsid w:val="00EC68DB"/>
    <w:rsid w:val="00EC69FE"/>
    <w:rsid w:val="00EC748A"/>
    <w:rsid w:val="00EC7605"/>
    <w:rsid w:val="00EC7643"/>
    <w:rsid w:val="00EC7701"/>
    <w:rsid w:val="00EC7AFE"/>
    <w:rsid w:val="00ED0592"/>
    <w:rsid w:val="00ED05BC"/>
    <w:rsid w:val="00ED0827"/>
    <w:rsid w:val="00ED0D82"/>
    <w:rsid w:val="00ED0D99"/>
    <w:rsid w:val="00ED163B"/>
    <w:rsid w:val="00ED1831"/>
    <w:rsid w:val="00ED2B47"/>
    <w:rsid w:val="00ED2E43"/>
    <w:rsid w:val="00ED2F26"/>
    <w:rsid w:val="00ED350B"/>
    <w:rsid w:val="00ED36AC"/>
    <w:rsid w:val="00ED3A5E"/>
    <w:rsid w:val="00ED4F0C"/>
    <w:rsid w:val="00ED5505"/>
    <w:rsid w:val="00ED5D90"/>
    <w:rsid w:val="00ED5F7B"/>
    <w:rsid w:val="00ED6237"/>
    <w:rsid w:val="00ED6535"/>
    <w:rsid w:val="00ED6C0E"/>
    <w:rsid w:val="00ED6F0E"/>
    <w:rsid w:val="00ED7561"/>
    <w:rsid w:val="00ED7D40"/>
    <w:rsid w:val="00ED7DC4"/>
    <w:rsid w:val="00ED7E45"/>
    <w:rsid w:val="00ED7ED3"/>
    <w:rsid w:val="00EE0813"/>
    <w:rsid w:val="00EE0899"/>
    <w:rsid w:val="00EE0EC3"/>
    <w:rsid w:val="00EE195B"/>
    <w:rsid w:val="00EE1C04"/>
    <w:rsid w:val="00EE2644"/>
    <w:rsid w:val="00EE28F3"/>
    <w:rsid w:val="00EE2D99"/>
    <w:rsid w:val="00EE2E8B"/>
    <w:rsid w:val="00EE2EAB"/>
    <w:rsid w:val="00EE40B4"/>
    <w:rsid w:val="00EE4D5C"/>
    <w:rsid w:val="00EE4D87"/>
    <w:rsid w:val="00EE55AD"/>
    <w:rsid w:val="00EE64DA"/>
    <w:rsid w:val="00EE665D"/>
    <w:rsid w:val="00EE66E0"/>
    <w:rsid w:val="00EE690B"/>
    <w:rsid w:val="00EE6AE5"/>
    <w:rsid w:val="00EE6D31"/>
    <w:rsid w:val="00EE7595"/>
    <w:rsid w:val="00EE7B9F"/>
    <w:rsid w:val="00EE7CB9"/>
    <w:rsid w:val="00EE7D5D"/>
    <w:rsid w:val="00EF0794"/>
    <w:rsid w:val="00EF0E04"/>
    <w:rsid w:val="00EF0F25"/>
    <w:rsid w:val="00EF0FEE"/>
    <w:rsid w:val="00EF11C2"/>
    <w:rsid w:val="00EF18DA"/>
    <w:rsid w:val="00EF1A58"/>
    <w:rsid w:val="00EF1D9D"/>
    <w:rsid w:val="00EF21EB"/>
    <w:rsid w:val="00EF26CE"/>
    <w:rsid w:val="00EF27CE"/>
    <w:rsid w:val="00EF3577"/>
    <w:rsid w:val="00EF3CDD"/>
    <w:rsid w:val="00EF41A7"/>
    <w:rsid w:val="00EF41CA"/>
    <w:rsid w:val="00EF48F2"/>
    <w:rsid w:val="00EF4BAB"/>
    <w:rsid w:val="00EF5B14"/>
    <w:rsid w:val="00EF63AF"/>
    <w:rsid w:val="00EF63F8"/>
    <w:rsid w:val="00EF684B"/>
    <w:rsid w:val="00F00C1B"/>
    <w:rsid w:val="00F00C45"/>
    <w:rsid w:val="00F00C7F"/>
    <w:rsid w:val="00F00E92"/>
    <w:rsid w:val="00F0132A"/>
    <w:rsid w:val="00F01531"/>
    <w:rsid w:val="00F02099"/>
    <w:rsid w:val="00F024BF"/>
    <w:rsid w:val="00F0287D"/>
    <w:rsid w:val="00F02F48"/>
    <w:rsid w:val="00F033E3"/>
    <w:rsid w:val="00F033E9"/>
    <w:rsid w:val="00F03631"/>
    <w:rsid w:val="00F03A82"/>
    <w:rsid w:val="00F03AE9"/>
    <w:rsid w:val="00F04131"/>
    <w:rsid w:val="00F04177"/>
    <w:rsid w:val="00F04845"/>
    <w:rsid w:val="00F04A24"/>
    <w:rsid w:val="00F04CDC"/>
    <w:rsid w:val="00F05156"/>
    <w:rsid w:val="00F05365"/>
    <w:rsid w:val="00F05577"/>
    <w:rsid w:val="00F05609"/>
    <w:rsid w:val="00F05F9C"/>
    <w:rsid w:val="00F0601D"/>
    <w:rsid w:val="00F07088"/>
    <w:rsid w:val="00F071E4"/>
    <w:rsid w:val="00F075A8"/>
    <w:rsid w:val="00F0767B"/>
    <w:rsid w:val="00F07BCD"/>
    <w:rsid w:val="00F10D1E"/>
    <w:rsid w:val="00F110F1"/>
    <w:rsid w:val="00F12344"/>
    <w:rsid w:val="00F128F2"/>
    <w:rsid w:val="00F12926"/>
    <w:rsid w:val="00F12BBC"/>
    <w:rsid w:val="00F12F21"/>
    <w:rsid w:val="00F135CB"/>
    <w:rsid w:val="00F14259"/>
    <w:rsid w:val="00F146D7"/>
    <w:rsid w:val="00F14DCD"/>
    <w:rsid w:val="00F14EDA"/>
    <w:rsid w:val="00F15273"/>
    <w:rsid w:val="00F153B0"/>
    <w:rsid w:val="00F1637B"/>
    <w:rsid w:val="00F1640D"/>
    <w:rsid w:val="00F16FF8"/>
    <w:rsid w:val="00F171BB"/>
    <w:rsid w:val="00F209D5"/>
    <w:rsid w:val="00F20A5C"/>
    <w:rsid w:val="00F214C8"/>
    <w:rsid w:val="00F21556"/>
    <w:rsid w:val="00F221A4"/>
    <w:rsid w:val="00F22267"/>
    <w:rsid w:val="00F22646"/>
    <w:rsid w:val="00F22D6B"/>
    <w:rsid w:val="00F22EA7"/>
    <w:rsid w:val="00F22F32"/>
    <w:rsid w:val="00F233D5"/>
    <w:rsid w:val="00F23866"/>
    <w:rsid w:val="00F23F2F"/>
    <w:rsid w:val="00F240AD"/>
    <w:rsid w:val="00F2433B"/>
    <w:rsid w:val="00F24B5B"/>
    <w:rsid w:val="00F2589E"/>
    <w:rsid w:val="00F262F6"/>
    <w:rsid w:val="00F26658"/>
    <w:rsid w:val="00F2695A"/>
    <w:rsid w:val="00F2698F"/>
    <w:rsid w:val="00F26C63"/>
    <w:rsid w:val="00F26DD2"/>
    <w:rsid w:val="00F26EC9"/>
    <w:rsid w:val="00F26F44"/>
    <w:rsid w:val="00F271E1"/>
    <w:rsid w:val="00F2768D"/>
    <w:rsid w:val="00F277F9"/>
    <w:rsid w:val="00F27FCF"/>
    <w:rsid w:val="00F3000E"/>
    <w:rsid w:val="00F30173"/>
    <w:rsid w:val="00F301AF"/>
    <w:rsid w:val="00F3116F"/>
    <w:rsid w:val="00F3221E"/>
    <w:rsid w:val="00F32A24"/>
    <w:rsid w:val="00F3408A"/>
    <w:rsid w:val="00F34445"/>
    <w:rsid w:val="00F3456D"/>
    <w:rsid w:val="00F3527F"/>
    <w:rsid w:val="00F35619"/>
    <w:rsid w:val="00F35BE1"/>
    <w:rsid w:val="00F3607C"/>
    <w:rsid w:val="00F363E6"/>
    <w:rsid w:val="00F368E8"/>
    <w:rsid w:val="00F37566"/>
    <w:rsid w:val="00F403C8"/>
    <w:rsid w:val="00F40495"/>
    <w:rsid w:val="00F4070B"/>
    <w:rsid w:val="00F40918"/>
    <w:rsid w:val="00F41120"/>
    <w:rsid w:val="00F4121E"/>
    <w:rsid w:val="00F419EE"/>
    <w:rsid w:val="00F41A07"/>
    <w:rsid w:val="00F41AA4"/>
    <w:rsid w:val="00F41C19"/>
    <w:rsid w:val="00F422FD"/>
    <w:rsid w:val="00F4249A"/>
    <w:rsid w:val="00F4255B"/>
    <w:rsid w:val="00F429AF"/>
    <w:rsid w:val="00F42A75"/>
    <w:rsid w:val="00F42D6F"/>
    <w:rsid w:val="00F43476"/>
    <w:rsid w:val="00F4375D"/>
    <w:rsid w:val="00F43C44"/>
    <w:rsid w:val="00F43C4D"/>
    <w:rsid w:val="00F464A5"/>
    <w:rsid w:val="00F464FE"/>
    <w:rsid w:val="00F4700F"/>
    <w:rsid w:val="00F471A2"/>
    <w:rsid w:val="00F474C9"/>
    <w:rsid w:val="00F47744"/>
    <w:rsid w:val="00F47CCB"/>
    <w:rsid w:val="00F50079"/>
    <w:rsid w:val="00F5147D"/>
    <w:rsid w:val="00F51624"/>
    <w:rsid w:val="00F5177D"/>
    <w:rsid w:val="00F51876"/>
    <w:rsid w:val="00F5187B"/>
    <w:rsid w:val="00F51F6B"/>
    <w:rsid w:val="00F525D7"/>
    <w:rsid w:val="00F529FC"/>
    <w:rsid w:val="00F52A5E"/>
    <w:rsid w:val="00F52BCD"/>
    <w:rsid w:val="00F5358E"/>
    <w:rsid w:val="00F53AB8"/>
    <w:rsid w:val="00F53BB5"/>
    <w:rsid w:val="00F543E8"/>
    <w:rsid w:val="00F544BA"/>
    <w:rsid w:val="00F561E8"/>
    <w:rsid w:val="00F56726"/>
    <w:rsid w:val="00F567AC"/>
    <w:rsid w:val="00F60003"/>
    <w:rsid w:val="00F610BC"/>
    <w:rsid w:val="00F626FE"/>
    <w:rsid w:val="00F6273A"/>
    <w:rsid w:val="00F627E7"/>
    <w:rsid w:val="00F627F6"/>
    <w:rsid w:val="00F6326C"/>
    <w:rsid w:val="00F63E02"/>
    <w:rsid w:val="00F640D9"/>
    <w:rsid w:val="00F64585"/>
    <w:rsid w:val="00F6464E"/>
    <w:rsid w:val="00F6527E"/>
    <w:rsid w:val="00F654E1"/>
    <w:rsid w:val="00F659B2"/>
    <w:rsid w:val="00F65A20"/>
    <w:rsid w:val="00F66CDE"/>
    <w:rsid w:val="00F66CF3"/>
    <w:rsid w:val="00F66D15"/>
    <w:rsid w:val="00F67264"/>
    <w:rsid w:val="00F70502"/>
    <w:rsid w:val="00F709FE"/>
    <w:rsid w:val="00F70B72"/>
    <w:rsid w:val="00F713BE"/>
    <w:rsid w:val="00F71AEA"/>
    <w:rsid w:val="00F71B0F"/>
    <w:rsid w:val="00F71F5E"/>
    <w:rsid w:val="00F72344"/>
    <w:rsid w:val="00F72858"/>
    <w:rsid w:val="00F72B9C"/>
    <w:rsid w:val="00F730F6"/>
    <w:rsid w:val="00F73303"/>
    <w:rsid w:val="00F73867"/>
    <w:rsid w:val="00F73BA8"/>
    <w:rsid w:val="00F73DF3"/>
    <w:rsid w:val="00F74066"/>
    <w:rsid w:val="00F740FF"/>
    <w:rsid w:val="00F74304"/>
    <w:rsid w:val="00F74E40"/>
    <w:rsid w:val="00F754B6"/>
    <w:rsid w:val="00F7554C"/>
    <w:rsid w:val="00F76074"/>
    <w:rsid w:val="00F76E07"/>
    <w:rsid w:val="00F770C3"/>
    <w:rsid w:val="00F777B6"/>
    <w:rsid w:val="00F77A34"/>
    <w:rsid w:val="00F80955"/>
    <w:rsid w:val="00F80C3F"/>
    <w:rsid w:val="00F80CA5"/>
    <w:rsid w:val="00F81641"/>
    <w:rsid w:val="00F82293"/>
    <w:rsid w:val="00F822F6"/>
    <w:rsid w:val="00F8235F"/>
    <w:rsid w:val="00F8253E"/>
    <w:rsid w:val="00F82734"/>
    <w:rsid w:val="00F8334F"/>
    <w:rsid w:val="00F83438"/>
    <w:rsid w:val="00F83646"/>
    <w:rsid w:val="00F83EDD"/>
    <w:rsid w:val="00F843B3"/>
    <w:rsid w:val="00F84589"/>
    <w:rsid w:val="00F847B8"/>
    <w:rsid w:val="00F84958"/>
    <w:rsid w:val="00F84D4A"/>
    <w:rsid w:val="00F8500E"/>
    <w:rsid w:val="00F85566"/>
    <w:rsid w:val="00F8583A"/>
    <w:rsid w:val="00F85D69"/>
    <w:rsid w:val="00F85E88"/>
    <w:rsid w:val="00F860E2"/>
    <w:rsid w:val="00F8628D"/>
    <w:rsid w:val="00F863B5"/>
    <w:rsid w:val="00F86806"/>
    <w:rsid w:val="00F86C8D"/>
    <w:rsid w:val="00F876C1"/>
    <w:rsid w:val="00F87A3E"/>
    <w:rsid w:val="00F87C44"/>
    <w:rsid w:val="00F903BA"/>
    <w:rsid w:val="00F9041C"/>
    <w:rsid w:val="00F911E3"/>
    <w:rsid w:val="00F9148B"/>
    <w:rsid w:val="00F918FC"/>
    <w:rsid w:val="00F92002"/>
    <w:rsid w:val="00F9255D"/>
    <w:rsid w:val="00F92795"/>
    <w:rsid w:val="00F92886"/>
    <w:rsid w:val="00F92888"/>
    <w:rsid w:val="00F92AE6"/>
    <w:rsid w:val="00F92C50"/>
    <w:rsid w:val="00F92D96"/>
    <w:rsid w:val="00F93099"/>
    <w:rsid w:val="00F9324D"/>
    <w:rsid w:val="00F934DB"/>
    <w:rsid w:val="00F93C7E"/>
    <w:rsid w:val="00F93DB5"/>
    <w:rsid w:val="00F943F4"/>
    <w:rsid w:val="00F94AE7"/>
    <w:rsid w:val="00F94BCE"/>
    <w:rsid w:val="00F94C97"/>
    <w:rsid w:val="00F94D3B"/>
    <w:rsid w:val="00F95943"/>
    <w:rsid w:val="00F95B19"/>
    <w:rsid w:val="00F95C3D"/>
    <w:rsid w:val="00F95DD9"/>
    <w:rsid w:val="00F9651E"/>
    <w:rsid w:val="00F96C8E"/>
    <w:rsid w:val="00F97D85"/>
    <w:rsid w:val="00FA017E"/>
    <w:rsid w:val="00FA081D"/>
    <w:rsid w:val="00FA10F2"/>
    <w:rsid w:val="00FA1410"/>
    <w:rsid w:val="00FA141B"/>
    <w:rsid w:val="00FA14C1"/>
    <w:rsid w:val="00FA19BC"/>
    <w:rsid w:val="00FA1CBA"/>
    <w:rsid w:val="00FA2391"/>
    <w:rsid w:val="00FA287A"/>
    <w:rsid w:val="00FA378D"/>
    <w:rsid w:val="00FA3A77"/>
    <w:rsid w:val="00FA3D20"/>
    <w:rsid w:val="00FA49E4"/>
    <w:rsid w:val="00FA4A2D"/>
    <w:rsid w:val="00FA4AD8"/>
    <w:rsid w:val="00FA4DF6"/>
    <w:rsid w:val="00FA4F02"/>
    <w:rsid w:val="00FA56BD"/>
    <w:rsid w:val="00FA5C7C"/>
    <w:rsid w:val="00FA63F0"/>
    <w:rsid w:val="00FB02FA"/>
    <w:rsid w:val="00FB0804"/>
    <w:rsid w:val="00FB0E73"/>
    <w:rsid w:val="00FB0F55"/>
    <w:rsid w:val="00FB1158"/>
    <w:rsid w:val="00FB1287"/>
    <w:rsid w:val="00FB1845"/>
    <w:rsid w:val="00FB1A6E"/>
    <w:rsid w:val="00FB272A"/>
    <w:rsid w:val="00FB2EB1"/>
    <w:rsid w:val="00FB2FEB"/>
    <w:rsid w:val="00FB3257"/>
    <w:rsid w:val="00FB3EDC"/>
    <w:rsid w:val="00FB4493"/>
    <w:rsid w:val="00FB4579"/>
    <w:rsid w:val="00FB4599"/>
    <w:rsid w:val="00FB4BA4"/>
    <w:rsid w:val="00FB4C3C"/>
    <w:rsid w:val="00FB4CD0"/>
    <w:rsid w:val="00FB4F61"/>
    <w:rsid w:val="00FB564C"/>
    <w:rsid w:val="00FB599D"/>
    <w:rsid w:val="00FB5D37"/>
    <w:rsid w:val="00FB6290"/>
    <w:rsid w:val="00FB62D6"/>
    <w:rsid w:val="00FB6870"/>
    <w:rsid w:val="00FB7037"/>
    <w:rsid w:val="00FB7174"/>
    <w:rsid w:val="00FB72B7"/>
    <w:rsid w:val="00FB73B2"/>
    <w:rsid w:val="00FB7432"/>
    <w:rsid w:val="00FB76C1"/>
    <w:rsid w:val="00FB7C00"/>
    <w:rsid w:val="00FB7D4F"/>
    <w:rsid w:val="00FC017D"/>
    <w:rsid w:val="00FC08D3"/>
    <w:rsid w:val="00FC0C21"/>
    <w:rsid w:val="00FC0C93"/>
    <w:rsid w:val="00FC102F"/>
    <w:rsid w:val="00FC14BA"/>
    <w:rsid w:val="00FC1C44"/>
    <w:rsid w:val="00FC1DB5"/>
    <w:rsid w:val="00FC1F7E"/>
    <w:rsid w:val="00FC2283"/>
    <w:rsid w:val="00FC2CC1"/>
    <w:rsid w:val="00FC4635"/>
    <w:rsid w:val="00FC46B3"/>
    <w:rsid w:val="00FC5710"/>
    <w:rsid w:val="00FC572A"/>
    <w:rsid w:val="00FC5856"/>
    <w:rsid w:val="00FC5A47"/>
    <w:rsid w:val="00FC62AE"/>
    <w:rsid w:val="00FC686D"/>
    <w:rsid w:val="00FC6D34"/>
    <w:rsid w:val="00FC6DCA"/>
    <w:rsid w:val="00FC74A8"/>
    <w:rsid w:val="00FC767F"/>
    <w:rsid w:val="00FD0293"/>
    <w:rsid w:val="00FD0331"/>
    <w:rsid w:val="00FD0855"/>
    <w:rsid w:val="00FD158E"/>
    <w:rsid w:val="00FD16A3"/>
    <w:rsid w:val="00FD16C9"/>
    <w:rsid w:val="00FD1C6E"/>
    <w:rsid w:val="00FD290C"/>
    <w:rsid w:val="00FD2A52"/>
    <w:rsid w:val="00FD2C00"/>
    <w:rsid w:val="00FD359F"/>
    <w:rsid w:val="00FD35ED"/>
    <w:rsid w:val="00FD5367"/>
    <w:rsid w:val="00FD5F14"/>
    <w:rsid w:val="00FD72E8"/>
    <w:rsid w:val="00FD76BC"/>
    <w:rsid w:val="00FD7839"/>
    <w:rsid w:val="00FD793D"/>
    <w:rsid w:val="00FD7E09"/>
    <w:rsid w:val="00FE02F1"/>
    <w:rsid w:val="00FE0706"/>
    <w:rsid w:val="00FE131A"/>
    <w:rsid w:val="00FE13E0"/>
    <w:rsid w:val="00FE13FD"/>
    <w:rsid w:val="00FE1781"/>
    <w:rsid w:val="00FE1BCB"/>
    <w:rsid w:val="00FE201D"/>
    <w:rsid w:val="00FE2123"/>
    <w:rsid w:val="00FE27BC"/>
    <w:rsid w:val="00FE3827"/>
    <w:rsid w:val="00FE3A7B"/>
    <w:rsid w:val="00FE3D56"/>
    <w:rsid w:val="00FE4161"/>
    <w:rsid w:val="00FE43E7"/>
    <w:rsid w:val="00FE5BAF"/>
    <w:rsid w:val="00FE5E52"/>
    <w:rsid w:val="00FE5E5C"/>
    <w:rsid w:val="00FE74C8"/>
    <w:rsid w:val="00FE769C"/>
    <w:rsid w:val="00FE7865"/>
    <w:rsid w:val="00FE7D3B"/>
    <w:rsid w:val="00FF0436"/>
    <w:rsid w:val="00FF18D8"/>
    <w:rsid w:val="00FF1D24"/>
    <w:rsid w:val="00FF1EEA"/>
    <w:rsid w:val="00FF2E81"/>
    <w:rsid w:val="00FF3B8C"/>
    <w:rsid w:val="00FF3B96"/>
    <w:rsid w:val="00FF428E"/>
    <w:rsid w:val="00FF4DEF"/>
    <w:rsid w:val="00FF5B2A"/>
    <w:rsid w:val="00FF6440"/>
    <w:rsid w:val="00FF67E1"/>
    <w:rsid w:val="00FF6965"/>
    <w:rsid w:val="00FF6A2C"/>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73729"/>
    <o:shapelayout v:ext="edit">
      <o:idmap v:ext="edit" data="1"/>
    </o:shapelayout>
  </w:shapeDefaults>
  <w:decimalSymbol w:val="."/>
  <w:listSeparator w:val=";"/>
  <w14:docId w14:val="22EF04D6"/>
  <w15:docId w15:val="{15ACBB52-ACEB-43E8-832C-526A3324B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2ADC"/>
  </w:style>
  <w:style w:type="paragraph" w:styleId="Heading1">
    <w:name w:val="heading 1"/>
    <w:aliases w:val="Section Heading,heading1,Antraste 1,h1,Section Heading Char,heading1 Char,Antraste 1 Char,h1 Char,H1,Virsraksts _ 1 līmenis _ sab,Heading 1 Char,H1 Rakstz."/>
    <w:basedOn w:val="Normal"/>
    <w:next w:val="Normal"/>
    <w:link w:val="Heading1Char1"/>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1"/>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H3"/>
    <w:basedOn w:val="Normal"/>
    <w:next w:val="Normal"/>
    <w:link w:val="Heading3Char1"/>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1"/>
    <w:uiPriority w:val="9"/>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H1 Rakstz.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1">
    <w:name w:val="Heading 2 Char1"/>
    <w:aliases w:val="Heading 21 Char1,H2 Char,Titre 2 tbo Char,Sub-Head1 Char,h2 Char,Heading 2- no# Char,2m Char,PA Major Section Char,Podkapitola1 Char,hlavicka Char,Podk... Char,Heading 2_E Char,Antraste 2 Char,Reset numbering Char,B_Kapittel Char,h Char"/>
    <w:basedOn w:val="DefaultParagraphFont"/>
    <w:link w:val="Heading2"/>
    <w:uiPriority w:val="9"/>
    <w:rsid w:val="001B3490"/>
    <w:rPr>
      <w:rFonts w:asciiTheme="majorHAnsi" w:eastAsiaTheme="majorEastAsia" w:hAnsiTheme="majorHAnsi" w:cstheme="majorBidi"/>
      <w:b/>
      <w:bCs/>
      <w:i/>
      <w:iCs/>
      <w:sz w:val="28"/>
      <w:szCs w:val="28"/>
    </w:rPr>
  </w:style>
  <w:style w:type="character" w:customStyle="1" w:styleId="Heading3Char1">
    <w:name w:val="Heading 3 Char1"/>
    <w:aliases w:val="H3 Char"/>
    <w:basedOn w:val="DefaultParagraphFont"/>
    <w:link w:val="Heading3"/>
    <w:uiPriority w:val="9"/>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rsid w:val="001B3490"/>
    <w:rPr>
      <w:rFonts w:asciiTheme="minorHAnsi" w:eastAsiaTheme="minorEastAsia" w:hAnsiTheme="minorHAnsi" w:cstheme="minorBidi"/>
      <w:b/>
      <w:bCs/>
      <w:i/>
      <w:iCs/>
      <w:sz w:val="26"/>
      <w:szCs w:val="26"/>
    </w:rPr>
  </w:style>
  <w:style w:type="character" w:customStyle="1" w:styleId="Heading6Char1">
    <w:name w:val="Heading 6 Char1"/>
    <w:basedOn w:val="DefaultParagraphFont"/>
    <w:link w:val="Heading6"/>
    <w:uiPriority w:val="9"/>
    <w:rsid w:val="001B3490"/>
    <w:rPr>
      <w:b/>
      <w:bCs/>
      <w:sz w:val="22"/>
      <w:szCs w:val="22"/>
    </w:rPr>
  </w:style>
  <w:style w:type="character" w:customStyle="1" w:styleId="Heading7Char">
    <w:name w:val="Heading 7 Char"/>
    <w:basedOn w:val="DefaultParagraphFont"/>
    <w:link w:val="Heading7"/>
    <w:uiPriority w:val="9"/>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rsid w:val="001B3490"/>
    <w:rPr>
      <w:rFonts w:asciiTheme="majorHAnsi" w:eastAsiaTheme="majorEastAsia" w:hAnsiTheme="majorHAnsi" w:cstheme="majorBidi"/>
      <w:sz w:val="22"/>
      <w:szCs w:val="22"/>
    </w:rPr>
  </w:style>
  <w:style w:type="character" w:styleId="Hyperlink">
    <w:name w:val="Hyperlink"/>
    <w:uiPriority w:val="99"/>
    <w:rsid w:val="00B94E03"/>
    <w:rPr>
      <w:color w:val="0000FF"/>
      <w:u w:val="single"/>
    </w:rPr>
  </w:style>
  <w:style w:type="character" w:styleId="CommentReference">
    <w:name w:val="annotation reference"/>
    <w:basedOn w:val="DefaultParagraphFont"/>
    <w:uiPriority w:val="99"/>
    <w:unhideWhenUsed/>
    <w:qFormat/>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unhideWhenUsed/>
    <w:rsid w:val="000B423B"/>
    <w:rPr>
      <w:b/>
      <w:bCs/>
    </w:rPr>
  </w:style>
  <w:style w:type="character" w:customStyle="1" w:styleId="CommentSubjectChar">
    <w:name w:val="Comment Subject Char"/>
    <w:basedOn w:val="CommentTextChar"/>
    <w:link w:val="CommentSubject"/>
    <w:uiPriority w:val="99"/>
    <w:rsid w:val="000B423B"/>
    <w:rPr>
      <w:b/>
      <w:bCs/>
    </w:rPr>
  </w:style>
  <w:style w:type="paragraph" w:styleId="BalloonText">
    <w:name w:val="Balloon Text"/>
    <w:basedOn w:val="Normal"/>
    <w:link w:val="BalloonTextChar1"/>
    <w:uiPriority w:val="99"/>
    <w:unhideWhenUsed/>
    <w:rsid w:val="000B423B"/>
    <w:rPr>
      <w:rFonts w:ascii="Segoe UI" w:hAnsi="Segoe UI" w:cs="Segoe UI"/>
      <w:sz w:val="18"/>
      <w:szCs w:val="18"/>
    </w:rPr>
  </w:style>
  <w:style w:type="character" w:customStyle="1" w:styleId="BalloonTextChar1">
    <w:name w:val="Balloon Text Char1"/>
    <w:basedOn w:val="DefaultParagraphFont"/>
    <w:link w:val="BalloonText"/>
    <w:uiPriority w:val="99"/>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aliases w:val="Char5 Char"/>
    <w:basedOn w:val="Normal"/>
    <w:link w:val="FooterChar"/>
    <w:uiPriority w:val="99"/>
    <w:unhideWhenUsed/>
    <w:rsid w:val="004620D9"/>
    <w:pPr>
      <w:tabs>
        <w:tab w:val="center" w:pos="4153"/>
        <w:tab w:val="right" w:pos="8306"/>
      </w:tabs>
    </w:pPr>
  </w:style>
  <w:style w:type="character" w:customStyle="1" w:styleId="FooterChar">
    <w:name w:val="Footer Char"/>
    <w:aliases w:val="Char5 Char Char"/>
    <w:basedOn w:val="DefaultParagraphFont"/>
    <w:link w:val="Footer"/>
    <w:uiPriority w:val="99"/>
    <w:qFormat/>
    <w:rsid w:val="004620D9"/>
  </w:style>
  <w:style w:type="paragraph" w:styleId="BodyText">
    <w:name w:val="Body Text"/>
    <w:aliases w:val="Body Text1,Pamatteksts Rakstz. Rakstz. Rakstz. Rakstz. Rakstz."/>
    <w:basedOn w:val="Normal"/>
    <w:link w:val="BodyTextChar2"/>
    <w:qFormat/>
    <w:rsid w:val="000C348E"/>
    <w:pPr>
      <w:spacing w:line="360" w:lineRule="auto"/>
      <w:jc w:val="both"/>
    </w:pPr>
    <w:rPr>
      <w:sz w:val="24"/>
      <w:lang w:val="lv-LV"/>
    </w:rPr>
  </w:style>
  <w:style w:type="character" w:customStyle="1" w:styleId="BodyTextChar2">
    <w:name w:val="Body Text Char2"/>
    <w:aliases w:val="Body Text1 Char,Pamatteksts Rakstz. Rakstz. Rakstz. Rakstz. Rakstz. Char"/>
    <w:basedOn w:val="DefaultParagraphFont"/>
    <w:link w:val="BodyText"/>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uiPriority w:val="1"/>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unhideWhenUsed/>
    <w:rsid w:val="00CD1279"/>
    <w:rPr>
      <w:color w:val="800080" w:themeColor="followedHyperlink"/>
      <w:u w:val="single"/>
    </w:rPr>
  </w:style>
  <w:style w:type="table" w:styleId="TableGrid">
    <w:name w:val="Table Grid"/>
    <w:aliases w:val="Regular table"/>
    <w:basedOn w:val="TableNormal"/>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uiPriority w:val="34"/>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rsid w:val="00007D50"/>
    <w:pPr>
      <w:numPr>
        <w:numId w:val="4"/>
      </w:numPr>
    </w:pPr>
    <w:rPr>
      <w:rFonts w:ascii="Arial" w:hAnsi="Arial"/>
      <w:b/>
      <w:szCs w:val="24"/>
      <w:lang w:val="lv-LV" w:eastAsia="lv-LV"/>
    </w:rPr>
  </w:style>
  <w:style w:type="paragraph" w:customStyle="1" w:styleId="Apakpunkts">
    <w:name w:val="Apakšpunkts"/>
    <w:basedOn w:val="Normal"/>
    <w:link w:val="ApakpunktsChar"/>
    <w:rsid w:val="00007D50"/>
    <w:pPr>
      <w:numPr>
        <w:ilvl w:val="1"/>
        <w:numId w:val="4"/>
      </w:numPr>
    </w:pPr>
    <w:rPr>
      <w:rFonts w:ascii="Arial" w:hAnsi="Arial"/>
      <w:b/>
      <w:szCs w:val="24"/>
    </w:rPr>
  </w:style>
  <w:style w:type="paragraph" w:customStyle="1" w:styleId="Paragrfs">
    <w:name w:val="Paragrāfs"/>
    <w:basedOn w:val="Normal"/>
    <w:next w:val="Normal"/>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1"/>
    <w:uiPriority w:val="10"/>
    <w:qFormat/>
    <w:rsid w:val="009E1535"/>
    <w:pPr>
      <w:suppressAutoHyphens/>
      <w:jc w:val="center"/>
    </w:pPr>
    <w:rPr>
      <w:b/>
      <w:sz w:val="32"/>
      <w:u w:val="single"/>
      <w:lang w:val="lv-LV" w:eastAsia="ar-SA"/>
    </w:rPr>
  </w:style>
  <w:style w:type="character" w:customStyle="1" w:styleId="TitleChar1">
    <w:name w:val="Title Char1"/>
    <w:basedOn w:val="DefaultParagraphFont"/>
    <w:link w:val="Title"/>
    <w:uiPriority w:val="10"/>
    <w:rsid w:val="009E1535"/>
    <w:rPr>
      <w:b/>
      <w:sz w:val="32"/>
      <w:u w:val="single"/>
      <w:lang w:val="lv-LV" w:eastAsia="ar-SA"/>
    </w:rPr>
  </w:style>
  <w:style w:type="paragraph" w:styleId="Subtitle">
    <w:name w:val="Subtitle"/>
    <w:basedOn w:val="Normal"/>
    <w:next w:val="Normal"/>
    <w:link w:val="SubtitleChar"/>
    <w:uiPriority w:val="11"/>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5"/>
      </w:numPr>
    </w:pPr>
  </w:style>
  <w:style w:type="paragraph" w:customStyle="1" w:styleId="1111Tabulai">
    <w:name w:val="1.1.1.1.Tabulai"/>
    <w:basedOn w:val="Heading4"/>
    <w:qFormat/>
    <w:rsid w:val="00A22DD1"/>
    <w:pPr>
      <w:keepNext w:val="0"/>
      <w:numPr>
        <w:numId w:val="29"/>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6"/>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2"/>
    <w:uiPriority w:val="99"/>
    <w:unhideWhenUsed/>
    <w:qFormat/>
    <w:rsid w:val="003362FC"/>
    <w:rPr>
      <w:rFonts w:eastAsia="Calibri"/>
      <w:u w:color="000000"/>
      <w:lang w:val="x-none"/>
    </w:rPr>
  </w:style>
  <w:style w:type="character" w:customStyle="1" w:styleId="FootnoteTextChar2">
    <w:name w:val="Footnote Text Char2"/>
    <w:aliases w:val="Footnote Char1,Fußnote Char Char2,Fußnote Char Char Char1,Fußnote Char Char Char Char Char Char Char1,Char Char14,Char10 Char1,Char1 Char1,Fußnotentext Char Char Char Char1,Fußnotentext Char Char Char Char Char Char Char Char,f Char"/>
    <w:basedOn w:val="DefaultParagraphFont"/>
    <w:link w:val="FootnoteText"/>
    <w:qFormat/>
    <w:rsid w:val="003362FC"/>
    <w:rPr>
      <w:rFonts w:eastAsia="Calibri"/>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4"/>
      </w:numPr>
    </w:pPr>
  </w:style>
  <w:style w:type="numbering" w:customStyle="1" w:styleId="WWOutlineListStyle51111">
    <w:name w:val="WW_OutlineListStyle_51111"/>
    <w:rsid w:val="00CA51D7"/>
    <w:pPr>
      <w:numPr>
        <w:numId w:val="22"/>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6"/>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rsid w:val="001A589E"/>
  </w:style>
  <w:style w:type="paragraph" w:styleId="BodyText3">
    <w:name w:val="Body Text 3"/>
    <w:basedOn w:val="Normal"/>
    <w:link w:val="BodyText3Char"/>
    <w:unhideWhenUsed/>
    <w:rsid w:val="00DB20E8"/>
    <w:pPr>
      <w:spacing w:after="120"/>
    </w:pPr>
    <w:rPr>
      <w:sz w:val="16"/>
      <w:szCs w:val="16"/>
    </w:rPr>
  </w:style>
  <w:style w:type="character" w:customStyle="1" w:styleId="BodyText3Char">
    <w:name w:val="Body Text 3 Char"/>
    <w:basedOn w:val="DefaultParagraphFont"/>
    <w:link w:val="BodyText3"/>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27"/>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nhideWhenUsed/>
    <w:rsid w:val="00A06C8A"/>
    <w:pPr>
      <w:spacing w:after="120"/>
      <w:ind w:left="283"/>
    </w:pPr>
    <w:rPr>
      <w:sz w:val="16"/>
      <w:szCs w:val="16"/>
    </w:rPr>
  </w:style>
  <w:style w:type="character" w:customStyle="1" w:styleId="BodyTextIndent3Char">
    <w:name w:val="Body Text Indent 3 Char"/>
    <w:basedOn w:val="DefaultParagraphFont"/>
    <w:link w:val="BodyTextIndent3"/>
    <w:rsid w:val="00A06C8A"/>
    <w:rPr>
      <w:sz w:val="16"/>
      <w:szCs w:val="16"/>
    </w:rPr>
  </w:style>
  <w:style w:type="numbering" w:customStyle="1" w:styleId="1111112312">
    <w:name w:val="1 / 1.1 / 1.1.12312"/>
    <w:rsid w:val="00A06C8A"/>
    <w:pPr>
      <w:numPr>
        <w:numId w:val="30"/>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autoRedefine/>
    <w:qFormat/>
    <w:rsid w:val="00FB02FA"/>
    <w:pPr>
      <w:numPr>
        <w:ilvl w:val="2"/>
        <w:numId w:val="31"/>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2"/>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3"/>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styleId="UnresolvedMention">
    <w:name w:val="Unresolved Mention"/>
    <w:basedOn w:val="DefaultParagraphFont"/>
    <w:uiPriority w:val="99"/>
    <w:semiHidden/>
    <w:unhideWhenUsed/>
    <w:rsid w:val="001F2DE8"/>
    <w:rPr>
      <w:color w:val="605E5C"/>
      <w:shd w:val="clear" w:color="auto" w:fill="E1DFDD"/>
    </w:rPr>
  </w:style>
  <w:style w:type="paragraph" w:customStyle="1" w:styleId="tabulia1">
    <w:name w:val="tabuliņa 1"/>
    <w:basedOn w:val="Normal"/>
    <w:rsid w:val="003A01E4"/>
    <w:pPr>
      <w:numPr>
        <w:ilvl w:val="2"/>
        <w:numId w:val="36"/>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Normal"/>
    <w:rsid w:val="003A01E4"/>
    <w:pPr>
      <w:widowControl w:val="0"/>
      <w:suppressAutoHyphens/>
    </w:pPr>
    <w:rPr>
      <w:color w:val="000000"/>
      <w:sz w:val="24"/>
      <w:szCs w:val="24"/>
      <w:lang w:val="lv-LV" w:eastAsia="ar-SA"/>
    </w:rPr>
  </w:style>
  <w:style w:type="numbering" w:customStyle="1" w:styleId="Style3">
    <w:name w:val="Style3"/>
    <w:rsid w:val="001E4C45"/>
    <w:pPr>
      <w:numPr>
        <w:numId w:val="37"/>
      </w:numPr>
    </w:pPr>
  </w:style>
  <w:style w:type="paragraph" w:customStyle="1" w:styleId="Noteikumutekstam">
    <w:name w:val="Noteikumu tekstam"/>
    <w:basedOn w:val="Normal"/>
    <w:link w:val="NoteikumutekstamRakstz"/>
    <w:autoRedefine/>
    <w:rsid w:val="008257D1"/>
    <w:pPr>
      <w:widowControl w:val="0"/>
      <w:numPr>
        <w:ilvl w:val="3"/>
        <w:numId w:val="116"/>
      </w:numPr>
      <w:tabs>
        <w:tab w:val="left" w:pos="888"/>
      </w:tabs>
      <w:autoSpaceDE w:val="0"/>
      <w:autoSpaceDN w:val="0"/>
      <w:adjustRightInd w:val="0"/>
      <w:spacing w:after="120"/>
      <w:jc w:val="both"/>
      <w:outlineLvl w:val="1"/>
    </w:pPr>
    <w:rPr>
      <w:rFonts w:eastAsiaTheme="minorEastAsia"/>
      <w:bCs/>
      <w:kern w:val="24"/>
      <w:sz w:val="24"/>
      <w:szCs w:val="24"/>
      <w:lang w:val="lv-LV"/>
    </w:rPr>
  </w:style>
  <w:style w:type="character" w:customStyle="1" w:styleId="NoteikumutekstamRakstz">
    <w:name w:val="Noteikumu tekstam Rakstz."/>
    <w:link w:val="Noteikumutekstam"/>
    <w:rsid w:val="008257D1"/>
    <w:rPr>
      <w:rFonts w:eastAsiaTheme="minorEastAsia"/>
      <w:bCs/>
      <w:kern w:val="24"/>
      <w:sz w:val="24"/>
      <w:szCs w:val="24"/>
      <w:lang w:val="lv-LV"/>
    </w:rPr>
  </w:style>
  <w:style w:type="paragraph" w:customStyle="1" w:styleId="Char2">
    <w:name w:val="Char2"/>
    <w:aliases w:val="Char Char Char Char"/>
    <w:basedOn w:val="Normal"/>
    <w:next w:val="Normal"/>
    <w:link w:val="FootnoteReference"/>
    <w:uiPriority w:val="99"/>
    <w:rsid w:val="0050711B"/>
    <w:pPr>
      <w:spacing w:line="240" w:lineRule="exact"/>
      <w:ind w:firstLine="567"/>
      <w:jc w:val="both"/>
      <w:textAlignment w:val="baseline"/>
    </w:pPr>
    <w:rPr>
      <w:vertAlign w:val="superscript"/>
    </w:rPr>
  </w:style>
  <w:style w:type="character" w:customStyle="1" w:styleId="cf01">
    <w:name w:val="cf01"/>
    <w:basedOn w:val="DefaultParagraphFont"/>
    <w:rsid w:val="0050711B"/>
    <w:rPr>
      <w:rFonts w:ascii="Segoe UI" w:hAnsi="Segoe UI" w:cs="Segoe UI" w:hint="default"/>
      <w:sz w:val="18"/>
      <w:szCs w:val="18"/>
    </w:rPr>
  </w:style>
  <w:style w:type="paragraph" w:styleId="List">
    <w:name w:val="List"/>
    <w:basedOn w:val="Normal"/>
    <w:unhideWhenUsed/>
    <w:rsid w:val="000239C5"/>
    <w:pPr>
      <w:ind w:left="283" w:hanging="283"/>
      <w:contextualSpacing/>
    </w:pPr>
  </w:style>
  <w:style w:type="character" w:customStyle="1" w:styleId="Heading6Char">
    <w:name w:val="Heading 6 Char"/>
    <w:basedOn w:val="DefaultParagraphFont"/>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Normal"/>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Normal"/>
    <w:uiPriority w:val="99"/>
    <w:rsid w:val="000239C5"/>
    <w:pPr>
      <w:jc w:val="both"/>
    </w:pPr>
    <w:rPr>
      <w:sz w:val="16"/>
      <w:szCs w:val="16"/>
    </w:rPr>
  </w:style>
  <w:style w:type="paragraph" w:customStyle="1" w:styleId="StyleHeading8Left0cmFirstline0cm">
    <w:name w:val="Style Heading 8 + Left:  0 cm First line:  0 cm"/>
    <w:basedOn w:val="Heading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Strong">
    <w:name w:val="Strong"/>
    <w:basedOn w:val="DefaultParagraphFont"/>
    <w:uiPriority w:val="22"/>
    <w:qFormat/>
    <w:rsid w:val="000239C5"/>
    <w:rPr>
      <w:rFonts w:cs="Times New Roman"/>
      <w:b/>
      <w:bCs/>
    </w:rPr>
  </w:style>
  <w:style w:type="paragraph" w:styleId="TOC2">
    <w:name w:val="toc 2"/>
    <w:basedOn w:val="Normal"/>
    <w:next w:val="Normal"/>
    <w:autoRedefine/>
    <w:uiPriority w:val="39"/>
    <w:rsid w:val="000239C5"/>
    <w:pPr>
      <w:widowControl w:val="0"/>
      <w:tabs>
        <w:tab w:val="right" w:leader="dot" w:pos="9061"/>
      </w:tabs>
      <w:autoSpaceDE w:val="0"/>
      <w:autoSpaceDN w:val="0"/>
      <w:adjustRightInd w:val="0"/>
      <w:ind w:left="426"/>
      <w:jc w:val="both"/>
    </w:pPr>
    <w:rPr>
      <w:sz w:val="24"/>
      <w:lang w:val="lv-LV" w:eastAsia="lv-LV"/>
    </w:rPr>
  </w:style>
  <w:style w:type="paragraph" w:styleId="TOC3">
    <w:name w:val="toc 3"/>
    <w:basedOn w:val="Normal"/>
    <w:next w:val="Normal"/>
    <w:autoRedefine/>
    <w:uiPriority w:val="39"/>
    <w:rsid w:val="000239C5"/>
    <w:pPr>
      <w:widowControl w:val="0"/>
      <w:tabs>
        <w:tab w:val="right" w:leader="dot" w:pos="9072"/>
      </w:tabs>
      <w:autoSpaceDE w:val="0"/>
      <w:autoSpaceDN w:val="0"/>
      <w:adjustRightInd w:val="0"/>
      <w:ind w:left="400"/>
      <w:jc w:val="both"/>
    </w:pPr>
    <w:rPr>
      <w:sz w:val="24"/>
      <w:lang w:val="lv-LV" w:eastAsia="lv-LV"/>
    </w:rPr>
  </w:style>
  <w:style w:type="paragraph" w:styleId="TOCHeading">
    <w:name w:val="TOC Heading"/>
    <w:basedOn w:val="Heading1"/>
    <w:next w:val="Normal"/>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Normal"/>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DefaultParagraphFont"/>
    <w:link w:val="EYBodyTextChar"/>
    <w:locked/>
    <w:rsid w:val="000239C5"/>
    <w:rPr>
      <w:rFonts w:eastAsia="MS Mincho" w:cs="Arial"/>
      <w:bCs/>
      <w:sz w:val="22"/>
      <w:lang w:val="lv-LV"/>
    </w:rPr>
  </w:style>
  <w:style w:type="paragraph" w:customStyle="1" w:styleId="Outline2limenis">
    <w:name w:val="Outline 2 limenis"/>
    <w:basedOn w:val="Normal"/>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Normal"/>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Normal"/>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Normal"/>
    <w:rsid w:val="000239C5"/>
    <w:pPr>
      <w:spacing w:after="120"/>
      <w:jc w:val="both"/>
    </w:pPr>
    <w:rPr>
      <w:sz w:val="24"/>
      <w:szCs w:val="24"/>
      <w:lang w:val="lv-LV"/>
    </w:rPr>
  </w:style>
  <w:style w:type="paragraph" w:styleId="BodyText2">
    <w:name w:val="Body Text 2"/>
    <w:basedOn w:val="Normal"/>
    <w:link w:val="BodyText2Char"/>
    <w:rsid w:val="000239C5"/>
    <w:pPr>
      <w:widowControl w:val="0"/>
      <w:autoSpaceDE w:val="0"/>
      <w:autoSpaceDN w:val="0"/>
      <w:adjustRightInd w:val="0"/>
      <w:spacing w:after="120" w:line="480" w:lineRule="auto"/>
      <w:jc w:val="both"/>
    </w:pPr>
    <w:rPr>
      <w:sz w:val="24"/>
      <w:lang w:val="lv-LV" w:eastAsia="lv-LV"/>
    </w:rPr>
  </w:style>
  <w:style w:type="character" w:customStyle="1" w:styleId="BodyText2Char">
    <w:name w:val="Body Text 2 Char"/>
    <w:basedOn w:val="DefaultParagraphFont"/>
    <w:link w:val="BodyText2"/>
    <w:rsid w:val="000239C5"/>
    <w:rPr>
      <w:sz w:val="24"/>
      <w:lang w:val="lv-LV" w:eastAsia="lv-LV"/>
    </w:rPr>
  </w:style>
  <w:style w:type="paragraph" w:customStyle="1" w:styleId="Normal1">
    <w:name w:val="Normal1"/>
    <w:basedOn w:val="Normal"/>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Caption">
    <w:name w:val="caption"/>
    <w:basedOn w:val="Normal"/>
    <w:next w:val="Normal"/>
    <w:uiPriority w:val="35"/>
    <w:qFormat/>
    <w:rsid w:val="000239C5"/>
    <w:pPr>
      <w:spacing w:before="120" w:after="120"/>
      <w:jc w:val="both"/>
    </w:pPr>
    <w:rPr>
      <w:b/>
      <w:bCs/>
      <w:sz w:val="24"/>
      <w:lang w:val="lv-LV" w:eastAsia="lv-LV"/>
    </w:rPr>
  </w:style>
  <w:style w:type="paragraph" w:customStyle="1" w:styleId="TSHeading1">
    <w:name w:val="TS Heading 1"/>
    <w:basedOn w:val="Normal"/>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Normal"/>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Normal"/>
    <w:link w:val="EYBulletTextCharChar"/>
    <w:rsid w:val="000239C5"/>
    <w:pPr>
      <w:numPr>
        <w:numId w:val="66"/>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DefaultParagraphFont"/>
    <w:link w:val="EYBulletText"/>
    <w:locked/>
    <w:rsid w:val="000239C5"/>
    <w:rPr>
      <w:rFonts w:eastAsia="MS Mincho" w:cs="Arial"/>
      <w:bCs/>
      <w:sz w:val="22"/>
      <w:lang w:val="lv-LV"/>
    </w:rPr>
  </w:style>
  <w:style w:type="paragraph" w:styleId="Revision">
    <w:name w:val="Revision"/>
    <w:hidden/>
    <w:uiPriority w:val="99"/>
    <w:rsid w:val="000239C5"/>
    <w:rPr>
      <w:lang w:val="lv-LV" w:eastAsia="lv-LV"/>
    </w:rPr>
  </w:style>
  <w:style w:type="character" w:customStyle="1" w:styleId="Bodytext0">
    <w:name w:val="Body text_"/>
    <w:basedOn w:val="DefaultParagraphFont"/>
    <w:link w:val="BodyText5"/>
    <w:locked/>
    <w:rsid w:val="000239C5"/>
    <w:rPr>
      <w:sz w:val="23"/>
      <w:szCs w:val="23"/>
      <w:shd w:val="clear" w:color="auto" w:fill="FFFFFF"/>
    </w:rPr>
  </w:style>
  <w:style w:type="paragraph" w:customStyle="1" w:styleId="BodyText5">
    <w:name w:val="Body Text5"/>
    <w:basedOn w:val="Normal"/>
    <w:link w:val="Bodytext0"/>
    <w:rsid w:val="000239C5"/>
    <w:pPr>
      <w:shd w:val="clear" w:color="auto" w:fill="FFFFFF"/>
      <w:spacing w:after="3120" w:line="270" w:lineRule="exact"/>
      <w:ind w:hanging="820"/>
      <w:jc w:val="right"/>
    </w:pPr>
    <w:rPr>
      <w:sz w:val="23"/>
      <w:szCs w:val="23"/>
    </w:rPr>
  </w:style>
  <w:style w:type="paragraph" w:customStyle="1" w:styleId="tv2133">
    <w:name w:val="tv2133"/>
    <w:basedOn w:val="Normal"/>
    <w:uiPriority w:val="99"/>
    <w:rsid w:val="000239C5"/>
    <w:pPr>
      <w:spacing w:line="360" w:lineRule="auto"/>
      <w:ind w:firstLine="300"/>
      <w:jc w:val="both"/>
    </w:pPr>
    <w:rPr>
      <w:color w:val="414142"/>
      <w:sz w:val="24"/>
      <w:lang w:val="lv-LV" w:eastAsia="lv-LV"/>
    </w:rPr>
  </w:style>
  <w:style w:type="paragraph" w:customStyle="1" w:styleId="tv2131">
    <w:name w:val="tv2131"/>
    <w:basedOn w:val="Normal"/>
    <w:uiPriority w:val="99"/>
    <w:rsid w:val="000239C5"/>
    <w:pPr>
      <w:spacing w:line="360" w:lineRule="auto"/>
      <w:ind w:firstLine="300"/>
      <w:jc w:val="both"/>
    </w:pPr>
    <w:rPr>
      <w:color w:val="414142"/>
      <w:sz w:val="24"/>
      <w:lang w:val="lv-LV" w:eastAsia="lv-LV"/>
    </w:rPr>
  </w:style>
  <w:style w:type="paragraph" w:styleId="TOC4">
    <w:name w:val="toc 4"/>
    <w:basedOn w:val="Normal"/>
    <w:next w:val="Normal"/>
    <w:autoRedefine/>
    <w:uiPriority w:val="39"/>
    <w:rsid w:val="000239C5"/>
    <w:pPr>
      <w:spacing w:after="100" w:line="276" w:lineRule="auto"/>
      <w:ind w:left="660"/>
      <w:jc w:val="both"/>
    </w:pPr>
    <w:rPr>
      <w:rFonts w:ascii="Calibri" w:hAnsi="Calibri"/>
      <w:sz w:val="22"/>
      <w:szCs w:val="22"/>
      <w:lang w:val="lv-LV" w:eastAsia="lv-LV"/>
    </w:rPr>
  </w:style>
  <w:style w:type="paragraph" w:styleId="TOC5">
    <w:name w:val="toc 5"/>
    <w:basedOn w:val="Normal"/>
    <w:next w:val="Normal"/>
    <w:autoRedefine/>
    <w:rsid w:val="000239C5"/>
    <w:pPr>
      <w:spacing w:after="100" w:line="276" w:lineRule="auto"/>
      <w:ind w:left="880"/>
      <w:jc w:val="both"/>
    </w:pPr>
    <w:rPr>
      <w:rFonts w:ascii="Calibri" w:hAnsi="Calibri"/>
      <w:sz w:val="22"/>
      <w:szCs w:val="22"/>
      <w:lang w:val="lv-LV" w:eastAsia="lv-LV"/>
    </w:rPr>
  </w:style>
  <w:style w:type="paragraph" w:styleId="TOC6">
    <w:name w:val="toc 6"/>
    <w:basedOn w:val="Normal"/>
    <w:next w:val="Normal"/>
    <w:autoRedefine/>
    <w:rsid w:val="000239C5"/>
    <w:pPr>
      <w:spacing w:after="100" w:line="276" w:lineRule="auto"/>
      <w:ind w:left="1100"/>
      <w:jc w:val="both"/>
    </w:pPr>
    <w:rPr>
      <w:rFonts w:ascii="Calibri" w:hAnsi="Calibri"/>
      <w:sz w:val="22"/>
      <w:szCs w:val="22"/>
      <w:lang w:val="lv-LV" w:eastAsia="lv-LV"/>
    </w:rPr>
  </w:style>
  <w:style w:type="paragraph" w:styleId="TOC7">
    <w:name w:val="toc 7"/>
    <w:basedOn w:val="Normal"/>
    <w:next w:val="Normal"/>
    <w:autoRedefine/>
    <w:rsid w:val="000239C5"/>
    <w:pPr>
      <w:spacing w:after="100" w:line="276" w:lineRule="auto"/>
      <w:ind w:left="1320"/>
      <w:jc w:val="both"/>
    </w:pPr>
    <w:rPr>
      <w:rFonts w:ascii="Calibri" w:hAnsi="Calibri"/>
      <w:sz w:val="22"/>
      <w:szCs w:val="22"/>
      <w:lang w:val="lv-LV" w:eastAsia="lv-LV"/>
    </w:rPr>
  </w:style>
  <w:style w:type="paragraph" w:styleId="TOC8">
    <w:name w:val="toc 8"/>
    <w:basedOn w:val="Normal"/>
    <w:next w:val="Normal"/>
    <w:autoRedefine/>
    <w:rsid w:val="000239C5"/>
    <w:pPr>
      <w:spacing w:after="100" w:line="276" w:lineRule="auto"/>
      <w:ind w:left="1540"/>
      <w:jc w:val="both"/>
    </w:pPr>
    <w:rPr>
      <w:rFonts w:ascii="Calibri" w:hAnsi="Calibri"/>
      <w:sz w:val="22"/>
      <w:szCs w:val="22"/>
      <w:lang w:val="lv-LV" w:eastAsia="lv-LV"/>
    </w:rPr>
  </w:style>
  <w:style w:type="paragraph" w:styleId="TOC9">
    <w:name w:val="toc 9"/>
    <w:basedOn w:val="Normal"/>
    <w:next w:val="Normal"/>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Normal"/>
    <w:uiPriority w:val="99"/>
    <w:rsid w:val="000239C5"/>
    <w:pPr>
      <w:spacing w:after="567" w:line="360" w:lineRule="auto"/>
      <w:jc w:val="center"/>
    </w:pPr>
    <w:rPr>
      <w:rFonts w:ascii="Verdana" w:hAnsi="Verdana"/>
      <w:b/>
      <w:bCs/>
      <w:sz w:val="27"/>
      <w:szCs w:val="27"/>
      <w:lang w:val="lv-LV" w:eastAsia="lv-LV"/>
    </w:rPr>
  </w:style>
  <w:style w:type="paragraph" w:styleId="TOC1">
    <w:name w:val="toc 1"/>
    <w:basedOn w:val="Normal"/>
    <w:next w:val="Normal"/>
    <w:autoRedefine/>
    <w:uiPriority w:val="39"/>
    <w:rsid w:val="000239C5"/>
    <w:pPr>
      <w:widowControl w:val="0"/>
      <w:autoSpaceDE w:val="0"/>
      <w:autoSpaceDN w:val="0"/>
      <w:adjustRightInd w:val="0"/>
      <w:spacing w:after="100"/>
      <w:jc w:val="both"/>
    </w:pPr>
    <w:rPr>
      <w:sz w:val="24"/>
      <w:lang w:val="lv-LV" w:eastAsia="lv-LV"/>
    </w:rPr>
  </w:style>
  <w:style w:type="character" w:customStyle="1" w:styleId="CharChar9">
    <w:name w:val="Char Char9"/>
    <w:locked/>
    <w:rsid w:val="000239C5"/>
    <w:rPr>
      <w:rFonts w:eastAsia="Times New Roman"/>
      <w:sz w:val="28"/>
      <w:lang w:eastAsia="lv-LV"/>
    </w:rPr>
  </w:style>
  <w:style w:type="character" w:customStyle="1" w:styleId="CharChar8">
    <w:name w:val="Char Char8"/>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rsid w:val="000239C5"/>
    <w:rPr>
      <w:rFonts w:eastAsia="Times New Roman"/>
      <w:sz w:val="24"/>
    </w:rPr>
  </w:style>
  <w:style w:type="character" w:customStyle="1" w:styleId="CharChar10">
    <w:name w:val="Char Char10"/>
    <w:rsid w:val="000239C5"/>
    <w:rPr>
      <w:rFonts w:ascii="Calibri Light" w:hAnsi="Calibri Light"/>
      <w:b/>
      <w:kern w:val="32"/>
      <w:sz w:val="32"/>
    </w:rPr>
  </w:style>
  <w:style w:type="numbering" w:customStyle="1" w:styleId="Stils14">
    <w:name w:val="Stils14"/>
    <w:rsid w:val="000239C5"/>
    <w:pPr>
      <w:numPr>
        <w:numId w:val="51"/>
      </w:numPr>
    </w:pPr>
  </w:style>
  <w:style w:type="numbering" w:customStyle="1" w:styleId="Stils16">
    <w:name w:val="Stils16"/>
    <w:rsid w:val="000239C5"/>
    <w:pPr>
      <w:numPr>
        <w:numId w:val="65"/>
      </w:numPr>
    </w:pPr>
  </w:style>
  <w:style w:type="numbering" w:customStyle="1" w:styleId="Stils6">
    <w:name w:val="Stils6"/>
    <w:rsid w:val="000239C5"/>
    <w:pPr>
      <w:numPr>
        <w:numId w:val="43"/>
      </w:numPr>
    </w:pPr>
  </w:style>
  <w:style w:type="numbering" w:customStyle="1" w:styleId="Stils4">
    <w:name w:val="Stils4"/>
    <w:rsid w:val="000239C5"/>
    <w:pPr>
      <w:numPr>
        <w:numId w:val="41"/>
      </w:numPr>
    </w:pPr>
  </w:style>
  <w:style w:type="numbering" w:customStyle="1" w:styleId="Style11">
    <w:name w:val="Style11"/>
    <w:rsid w:val="000239C5"/>
    <w:pPr>
      <w:numPr>
        <w:numId w:val="61"/>
      </w:numPr>
    </w:pPr>
  </w:style>
  <w:style w:type="numbering" w:customStyle="1" w:styleId="Stils5">
    <w:name w:val="Stils5"/>
    <w:rsid w:val="000239C5"/>
    <w:pPr>
      <w:numPr>
        <w:numId w:val="42"/>
      </w:numPr>
    </w:pPr>
  </w:style>
  <w:style w:type="numbering" w:customStyle="1" w:styleId="Style6">
    <w:name w:val="Style6"/>
    <w:rsid w:val="000239C5"/>
    <w:pPr>
      <w:numPr>
        <w:numId w:val="56"/>
      </w:numPr>
    </w:pPr>
  </w:style>
  <w:style w:type="numbering" w:customStyle="1" w:styleId="Stils10">
    <w:name w:val="Stils10"/>
    <w:rsid w:val="000239C5"/>
    <w:pPr>
      <w:numPr>
        <w:numId w:val="47"/>
      </w:numPr>
    </w:pPr>
  </w:style>
  <w:style w:type="numbering" w:customStyle="1" w:styleId="Style2">
    <w:name w:val="Style2"/>
    <w:rsid w:val="000239C5"/>
    <w:pPr>
      <w:numPr>
        <w:numId w:val="53"/>
      </w:numPr>
    </w:pPr>
  </w:style>
  <w:style w:type="numbering" w:customStyle="1" w:styleId="Style14">
    <w:name w:val="Style14"/>
    <w:rsid w:val="000239C5"/>
    <w:pPr>
      <w:numPr>
        <w:numId w:val="64"/>
      </w:numPr>
    </w:pPr>
  </w:style>
  <w:style w:type="numbering" w:customStyle="1" w:styleId="Style8">
    <w:name w:val="Style8"/>
    <w:rsid w:val="000239C5"/>
    <w:pPr>
      <w:numPr>
        <w:numId w:val="58"/>
      </w:numPr>
    </w:pPr>
  </w:style>
  <w:style w:type="numbering" w:customStyle="1" w:styleId="Stils1">
    <w:name w:val="Stils1"/>
    <w:rsid w:val="000239C5"/>
    <w:pPr>
      <w:numPr>
        <w:numId w:val="38"/>
      </w:numPr>
    </w:pPr>
  </w:style>
  <w:style w:type="numbering" w:customStyle="1" w:styleId="Stils7">
    <w:name w:val="Stils7"/>
    <w:rsid w:val="000239C5"/>
    <w:pPr>
      <w:numPr>
        <w:numId w:val="44"/>
      </w:numPr>
    </w:pPr>
  </w:style>
  <w:style w:type="numbering" w:customStyle="1" w:styleId="Style12">
    <w:name w:val="Style12"/>
    <w:rsid w:val="000239C5"/>
    <w:pPr>
      <w:numPr>
        <w:numId w:val="62"/>
      </w:numPr>
    </w:pPr>
  </w:style>
  <w:style w:type="numbering" w:customStyle="1" w:styleId="Style10">
    <w:name w:val="Style10"/>
    <w:rsid w:val="000239C5"/>
    <w:pPr>
      <w:numPr>
        <w:numId w:val="60"/>
      </w:numPr>
    </w:pPr>
  </w:style>
  <w:style w:type="numbering" w:customStyle="1" w:styleId="Style4">
    <w:name w:val="Style4"/>
    <w:rsid w:val="000239C5"/>
    <w:pPr>
      <w:numPr>
        <w:numId w:val="54"/>
      </w:numPr>
    </w:pPr>
  </w:style>
  <w:style w:type="numbering" w:customStyle="1" w:styleId="Stils8">
    <w:name w:val="Stils8"/>
    <w:rsid w:val="000239C5"/>
    <w:pPr>
      <w:numPr>
        <w:numId w:val="45"/>
      </w:numPr>
    </w:pPr>
  </w:style>
  <w:style w:type="numbering" w:customStyle="1" w:styleId="Style9">
    <w:name w:val="Style9"/>
    <w:rsid w:val="000239C5"/>
    <w:pPr>
      <w:numPr>
        <w:numId w:val="59"/>
      </w:numPr>
    </w:pPr>
  </w:style>
  <w:style w:type="numbering" w:customStyle="1" w:styleId="Style5">
    <w:name w:val="Style5"/>
    <w:rsid w:val="000239C5"/>
    <w:pPr>
      <w:numPr>
        <w:numId w:val="55"/>
      </w:numPr>
    </w:pPr>
  </w:style>
  <w:style w:type="numbering" w:customStyle="1" w:styleId="Style13">
    <w:name w:val="Style13"/>
    <w:rsid w:val="000239C5"/>
    <w:pPr>
      <w:numPr>
        <w:numId w:val="63"/>
      </w:numPr>
    </w:pPr>
  </w:style>
  <w:style w:type="numbering" w:customStyle="1" w:styleId="Stils9">
    <w:name w:val="Stils9"/>
    <w:rsid w:val="000239C5"/>
    <w:pPr>
      <w:numPr>
        <w:numId w:val="46"/>
      </w:numPr>
    </w:pPr>
  </w:style>
  <w:style w:type="numbering" w:customStyle="1" w:styleId="Stils11">
    <w:name w:val="Stils11"/>
    <w:rsid w:val="000239C5"/>
    <w:pPr>
      <w:numPr>
        <w:numId w:val="48"/>
      </w:numPr>
    </w:pPr>
  </w:style>
  <w:style w:type="numbering" w:customStyle="1" w:styleId="Style173">
    <w:name w:val="Style173"/>
    <w:rsid w:val="000239C5"/>
    <w:pPr>
      <w:numPr>
        <w:numId w:val="67"/>
      </w:numPr>
    </w:pPr>
  </w:style>
  <w:style w:type="numbering" w:customStyle="1" w:styleId="Style7">
    <w:name w:val="Style7"/>
    <w:rsid w:val="000239C5"/>
    <w:pPr>
      <w:numPr>
        <w:numId w:val="57"/>
      </w:numPr>
    </w:pPr>
  </w:style>
  <w:style w:type="numbering" w:customStyle="1" w:styleId="Stils12">
    <w:name w:val="Stils12"/>
    <w:rsid w:val="000239C5"/>
    <w:pPr>
      <w:numPr>
        <w:numId w:val="49"/>
      </w:numPr>
    </w:pPr>
  </w:style>
  <w:style w:type="numbering" w:customStyle="1" w:styleId="Stils3">
    <w:name w:val="Stils3"/>
    <w:rsid w:val="000239C5"/>
    <w:pPr>
      <w:numPr>
        <w:numId w:val="40"/>
      </w:numPr>
    </w:pPr>
  </w:style>
  <w:style w:type="numbering" w:customStyle="1" w:styleId="Stils15">
    <w:name w:val="Stils15"/>
    <w:rsid w:val="000239C5"/>
    <w:pPr>
      <w:numPr>
        <w:numId w:val="52"/>
      </w:numPr>
    </w:pPr>
  </w:style>
  <w:style w:type="numbering" w:customStyle="1" w:styleId="Stils2">
    <w:name w:val="Stils2"/>
    <w:rsid w:val="000239C5"/>
    <w:pPr>
      <w:numPr>
        <w:numId w:val="39"/>
      </w:numPr>
    </w:pPr>
  </w:style>
  <w:style w:type="numbering" w:customStyle="1" w:styleId="Stils13">
    <w:name w:val="Stils13"/>
    <w:rsid w:val="000239C5"/>
    <w:pPr>
      <w:numPr>
        <w:numId w:val="50"/>
      </w:numPr>
    </w:pPr>
  </w:style>
  <w:style w:type="paragraph" w:customStyle="1" w:styleId="Subtitle1">
    <w:name w:val="Subtitle1"/>
    <w:basedOn w:val="Normal"/>
    <w:next w:val="Normal"/>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DefaultParagraphFont"/>
    <w:uiPriority w:val="99"/>
    <w:rsid w:val="000239C5"/>
  </w:style>
  <w:style w:type="character" w:customStyle="1" w:styleId="SubtitleChar1">
    <w:name w:val="Subtitle Char1"/>
    <w:basedOn w:val="DefaultParagraphFont"/>
    <w:uiPriority w:val="11"/>
    <w:rsid w:val="000239C5"/>
    <w:rPr>
      <w:rFonts w:eastAsiaTheme="minorEastAsia"/>
      <w:color w:val="5A5A5A" w:themeColor="text1" w:themeTint="A5"/>
      <w:spacing w:val="15"/>
    </w:rPr>
  </w:style>
  <w:style w:type="table" w:customStyle="1" w:styleId="TableGrid2">
    <w:name w:val="Table Grid2"/>
    <w:basedOn w:val="TableNormal"/>
    <w:next w:val="TableGrid"/>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Normal"/>
    <w:next w:val="Normal"/>
    <w:rsid w:val="000239C5"/>
    <w:pPr>
      <w:spacing w:after="360"/>
      <w:jc w:val="center"/>
    </w:pPr>
    <w:rPr>
      <w:rFonts w:eastAsia="Calibri"/>
      <w:b/>
      <w:sz w:val="24"/>
      <w:szCs w:val="22"/>
      <w:lang w:val="lv-LV" w:eastAsia="en-GB"/>
    </w:rPr>
  </w:style>
  <w:style w:type="paragraph" w:customStyle="1" w:styleId="NormalBold">
    <w:name w:val="NormalBold"/>
    <w:basedOn w:val="Normal"/>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TableofFigures">
    <w:name w:val="table of figures"/>
    <w:basedOn w:val="Normal"/>
    <w:next w:val="Normal"/>
    <w:semiHidden/>
    <w:unhideWhenUsed/>
    <w:rsid w:val="000239C5"/>
    <w:pPr>
      <w:spacing w:before="120" w:after="120"/>
      <w:jc w:val="both"/>
    </w:pPr>
    <w:rPr>
      <w:rFonts w:eastAsia="Calibri"/>
      <w:sz w:val="24"/>
      <w:szCs w:val="22"/>
      <w:lang w:val="lv-LV" w:eastAsia="en-GB"/>
    </w:rPr>
  </w:style>
  <w:style w:type="paragraph" w:styleId="ListBullet">
    <w:name w:val="List Bullet"/>
    <w:basedOn w:val="Normal"/>
    <w:unhideWhenUsed/>
    <w:qFormat/>
    <w:rsid w:val="000239C5"/>
    <w:pPr>
      <w:numPr>
        <w:numId w:val="70"/>
      </w:numPr>
      <w:spacing w:before="120" w:after="120"/>
      <w:contextualSpacing/>
      <w:jc w:val="both"/>
    </w:pPr>
    <w:rPr>
      <w:rFonts w:eastAsia="Calibri"/>
      <w:sz w:val="24"/>
      <w:szCs w:val="22"/>
      <w:lang w:val="lv-LV" w:eastAsia="en-GB"/>
    </w:rPr>
  </w:style>
  <w:style w:type="paragraph" w:styleId="ListBullet2">
    <w:name w:val="List Bullet 2"/>
    <w:basedOn w:val="Normal"/>
    <w:unhideWhenUsed/>
    <w:qFormat/>
    <w:rsid w:val="000239C5"/>
    <w:pPr>
      <w:numPr>
        <w:numId w:val="71"/>
      </w:numPr>
      <w:spacing w:before="120" w:after="120"/>
      <w:contextualSpacing/>
      <w:jc w:val="both"/>
    </w:pPr>
    <w:rPr>
      <w:rFonts w:eastAsia="Calibri"/>
      <w:sz w:val="24"/>
      <w:szCs w:val="22"/>
      <w:lang w:val="lv-LV" w:eastAsia="en-GB"/>
    </w:rPr>
  </w:style>
  <w:style w:type="paragraph" w:styleId="ListBullet3">
    <w:name w:val="List Bullet 3"/>
    <w:basedOn w:val="Normal"/>
    <w:unhideWhenUsed/>
    <w:qFormat/>
    <w:rsid w:val="000239C5"/>
    <w:pPr>
      <w:numPr>
        <w:numId w:val="72"/>
      </w:numPr>
      <w:spacing w:before="120" w:after="120"/>
      <w:contextualSpacing/>
      <w:jc w:val="both"/>
    </w:pPr>
    <w:rPr>
      <w:rFonts w:eastAsia="Calibri"/>
      <w:sz w:val="24"/>
      <w:szCs w:val="22"/>
      <w:lang w:val="lv-LV" w:eastAsia="en-GB"/>
    </w:rPr>
  </w:style>
  <w:style w:type="paragraph" w:styleId="ListBullet4">
    <w:name w:val="List Bullet 4"/>
    <w:basedOn w:val="Normal"/>
    <w:unhideWhenUsed/>
    <w:rsid w:val="000239C5"/>
    <w:pPr>
      <w:numPr>
        <w:numId w:val="73"/>
      </w:numPr>
      <w:spacing w:before="120" w:after="120"/>
      <w:contextualSpacing/>
      <w:jc w:val="both"/>
    </w:pPr>
    <w:rPr>
      <w:rFonts w:eastAsia="Calibri"/>
      <w:sz w:val="24"/>
      <w:szCs w:val="22"/>
      <w:lang w:val="lv-LV" w:eastAsia="en-GB"/>
    </w:rPr>
  </w:style>
  <w:style w:type="paragraph" w:styleId="ListNumber">
    <w:name w:val="List Number"/>
    <w:basedOn w:val="Normal"/>
    <w:unhideWhenUsed/>
    <w:qFormat/>
    <w:rsid w:val="000239C5"/>
    <w:pPr>
      <w:numPr>
        <w:numId w:val="74"/>
      </w:numPr>
      <w:spacing w:before="120" w:after="120"/>
      <w:contextualSpacing/>
      <w:jc w:val="both"/>
    </w:pPr>
    <w:rPr>
      <w:rFonts w:eastAsia="Calibri"/>
      <w:sz w:val="24"/>
      <w:szCs w:val="22"/>
      <w:lang w:val="lv-LV" w:eastAsia="en-GB"/>
    </w:rPr>
  </w:style>
  <w:style w:type="paragraph" w:styleId="ListNumber2">
    <w:name w:val="List Number 2"/>
    <w:basedOn w:val="Normal"/>
    <w:unhideWhenUsed/>
    <w:qFormat/>
    <w:rsid w:val="000239C5"/>
    <w:pPr>
      <w:numPr>
        <w:numId w:val="75"/>
      </w:numPr>
      <w:spacing w:before="120" w:after="120"/>
      <w:contextualSpacing/>
      <w:jc w:val="both"/>
    </w:pPr>
    <w:rPr>
      <w:rFonts w:eastAsia="Calibri"/>
      <w:sz w:val="24"/>
      <w:szCs w:val="22"/>
      <w:lang w:val="lv-LV" w:eastAsia="en-GB"/>
    </w:rPr>
  </w:style>
  <w:style w:type="paragraph" w:styleId="ListNumber3">
    <w:name w:val="List Number 3"/>
    <w:basedOn w:val="Normal"/>
    <w:unhideWhenUsed/>
    <w:qFormat/>
    <w:rsid w:val="000239C5"/>
    <w:pPr>
      <w:numPr>
        <w:numId w:val="76"/>
      </w:numPr>
      <w:spacing w:before="120" w:after="120"/>
      <w:contextualSpacing/>
      <w:jc w:val="both"/>
    </w:pPr>
    <w:rPr>
      <w:rFonts w:eastAsia="Calibri"/>
      <w:sz w:val="24"/>
      <w:szCs w:val="22"/>
      <w:lang w:val="lv-LV" w:eastAsia="en-GB"/>
    </w:rPr>
  </w:style>
  <w:style w:type="paragraph" w:styleId="ListNumber4">
    <w:name w:val="List Number 4"/>
    <w:basedOn w:val="Normal"/>
    <w:unhideWhenUsed/>
    <w:rsid w:val="000239C5"/>
    <w:pPr>
      <w:numPr>
        <w:numId w:val="77"/>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styleId="EndnoteText">
    <w:name w:val="endnote text"/>
    <w:basedOn w:val="Normal"/>
    <w:link w:val="EndnoteTextChar"/>
    <w:uiPriority w:val="99"/>
    <w:semiHidden/>
    <w:unhideWhenUsed/>
    <w:rsid w:val="000239C5"/>
    <w:pPr>
      <w:spacing w:before="120" w:after="120"/>
      <w:jc w:val="both"/>
    </w:pPr>
    <w:rPr>
      <w:rFonts w:eastAsia="Calibri"/>
      <w:szCs w:val="22"/>
      <w:lang w:val="lv-LV" w:eastAsia="en-GB"/>
    </w:rPr>
  </w:style>
  <w:style w:type="character" w:customStyle="1" w:styleId="EndnoteTextChar">
    <w:name w:val="Endnote Text Char"/>
    <w:basedOn w:val="DefaultParagraphFont"/>
    <w:link w:val="EndnoteText"/>
    <w:uiPriority w:val="99"/>
    <w:semiHidden/>
    <w:rsid w:val="000239C5"/>
    <w:rPr>
      <w:rFonts w:eastAsia="Calibri"/>
      <w:szCs w:val="22"/>
      <w:lang w:val="lv-LV" w:eastAsia="en-GB"/>
    </w:rPr>
  </w:style>
  <w:style w:type="character" w:styleId="EndnoteReference">
    <w:name w:val="endnote reference"/>
    <w:uiPriority w:val="99"/>
    <w:unhideWhenUsed/>
    <w:rsid w:val="000239C5"/>
    <w:rPr>
      <w:vertAlign w:val="superscript"/>
      <w:lang w:val="lv-LV" w:eastAsia="lv-LV"/>
    </w:rPr>
  </w:style>
  <w:style w:type="table" w:customStyle="1" w:styleId="TableGrid4">
    <w:name w:val="Table Grid4"/>
    <w:basedOn w:val="TableNormal"/>
    <w:next w:val="TableGrid"/>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Normal"/>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Normal"/>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Normal"/>
    <w:rsid w:val="000239C5"/>
    <w:pPr>
      <w:spacing w:before="120" w:after="120"/>
      <w:ind w:left="850"/>
      <w:jc w:val="both"/>
    </w:pPr>
    <w:rPr>
      <w:rFonts w:eastAsia="Calibri"/>
      <w:sz w:val="24"/>
      <w:szCs w:val="22"/>
      <w:lang w:val="lv-LV" w:eastAsia="en-GB"/>
    </w:rPr>
  </w:style>
  <w:style w:type="paragraph" w:customStyle="1" w:styleId="Text2">
    <w:name w:val="Text 2"/>
    <w:basedOn w:val="Normal"/>
    <w:rsid w:val="000239C5"/>
    <w:pPr>
      <w:spacing w:before="120" w:after="120"/>
      <w:ind w:left="1417"/>
      <w:jc w:val="both"/>
    </w:pPr>
    <w:rPr>
      <w:rFonts w:eastAsia="Calibri"/>
      <w:sz w:val="24"/>
      <w:szCs w:val="22"/>
      <w:lang w:val="lv-LV" w:eastAsia="en-GB"/>
    </w:rPr>
  </w:style>
  <w:style w:type="paragraph" w:customStyle="1" w:styleId="Text3">
    <w:name w:val="Text 3"/>
    <w:basedOn w:val="Normal"/>
    <w:rsid w:val="000239C5"/>
    <w:pPr>
      <w:spacing w:before="120" w:after="120"/>
      <w:ind w:left="1984"/>
      <w:jc w:val="both"/>
    </w:pPr>
    <w:rPr>
      <w:rFonts w:eastAsia="Calibri"/>
      <w:sz w:val="24"/>
      <w:szCs w:val="22"/>
      <w:lang w:val="lv-LV" w:eastAsia="en-GB"/>
    </w:rPr>
  </w:style>
  <w:style w:type="paragraph" w:customStyle="1" w:styleId="Text4">
    <w:name w:val="Text 4"/>
    <w:basedOn w:val="Normal"/>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Normal"/>
    <w:rsid w:val="000239C5"/>
    <w:pPr>
      <w:spacing w:before="120" w:after="120"/>
      <w:jc w:val="center"/>
    </w:pPr>
    <w:rPr>
      <w:rFonts w:eastAsia="Calibri"/>
      <w:sz w:val="24"/>
      <w:szCs w:val="22"/>
      <w:lang w:val="lv-LV" w:eastAsia="en-GB"/>
    </w:rPr>
  </w:style>
  <w:style w:type="paragraph" w:customStyle="1" w:styleId="NormalLeft">
    <w:name w:val="Normal Left"/>
    <w:basedOn w:val="Normal"/>
    <w:rsid w:val="000239C5"/>
    <w:pPr>
      <w:spacing w:before="120" w:after="120"/>
    </w:pPr>
    <w:rPr>
      <w:rFonts w:eastAsia="Calibri"/>
      <w:sz w:val="24"/>
      <w:szCs w:val="22"/>
      <w:lang w:val="lv-LV" w:eastAsia="en-GB"/>
    </w:rPr>
  </w:style>
  <w:style w:type="paragraph" w:customStyle="1" w:styleId="NormalRight">
    <w:name w:val="Normal Right"/>
    <w:basedOn w:val="Normal"/>
    <w:rsid w:val="000239C5"/>
    <w:pPr>
      <w:spacing w:before="120" w:after="120"/>
      <w:jc w:val="right"/>
    </w:pPr>
    <w:rPr>
      <w:rFonts w:eastAsia="Calibri"/>
      <w:sz w:val="24"/>
      <w:szCs w:val="22"/>
      <w:lang w:val="lv-LV" w:eastAsia="en-GB"/>
    </w:rPr>
  </w:style>
  <w:style w:type="paragraph" w:customStyle="1" w:styleId="QuotedText">
    <w:name w:val="Quoted Text"/>
    <w:basedOn w:val="Normal"/>
    <w:rsid w:val="000239C5"/>
    <w:pPr>
      <w:spacing w:before="120" w:after="120"/>
      <w:ind w:left="1417"/>
      <w:jc w:val="both"/>
    </w:pPr>
    <w:rPr>
      <w:rFonts w:eastAsia="Calibri"/>
      <w:sz w:val="24"/>
      <w:szCs w:val="22"/>
      <w:lang w:val="lv-LV" w:eastAsia="en-GB"/>
    </w:rPr>
  </w:style>
  <w:style w:type="paragraph" w:customStyle="1" w:styleId="Point0">
    <w:name w:val="Point 0"/>
    <w:basedOn w:val="Normal"/>
    <w:rsid w:val="000239C5"/>
    <w:pPr>
      <w:spacing w:before="120" w:after="120"/>
      <w:ind w:left="850" w:hanging="850"/>
      <w:jc w:val="both"/>
    </w:pPr>
    <w:rPr>
      <w:rFonts w:eastAsia="Calibri"/>
      <w:sz w:val="24"/>
      <w:szCs w:val="22"/>
      <w:lang w:val="lv-LV" w:eastAsia="en-GB"/>
    </w:rPr>
  </w:style>
  <w:style w:type="paragraph" w:customStyle="1" w:styleId="Point1">
    <w:name w:val="Point 1"/>
    <w:basedOn w:val="Normal"/>
    <w:rsid w:val="000239C5"/>
    <w:pPr>
      <w:spacing w:before="120" w:after="120"/>
      <w:ind w:left="1417" w:hanging="567"/>
      <w:jc w:val="both"/>
    </w:pPr>
    <w:rPr>
      <w:rFonts w:eastAsia="Calibri"/>
      <w:sz w:val="24"/>
      <w:szCs w:val="22"/>
      <w:lang w:val="lv-LV" w:eastAsia="en-GB"/>
    </w:rPr>
  </w:style>
  <w:style w:type="paragraph" w:customStyle="1" w:styleId="Point2">
    <w:name w:val="Point 2"/>
    <w:basedOn w:val="Normal"/>
    <w:rsid w:val="000239C5"/>
    <w:pPr>
      <w:spacing w:before="120" w:after="120"/>
      <w:ind w:left="1984" w:hanging="567"/>
      <w:jc w:val="both"/>
    </w:pPr>
    <w:rPr>
      <w:rFonts w:eastAsia="Calibri"/>
      <w:sz w:val="24"/>
      <w:szCs w:val="22"/>
      <w:lang w:val="lv-LV" w:eastAsia="en-GB"/>
    </w:rPr>
  </w:style>
  <w:style w:type="paragraph" w:customStyle="1" w:styleId="Point3">
    <w:name w:val="Point 3"/>
    <w:basedOn w:val="Normal"/>
    <w:rsid w:val="000239C5"/>
    <w:pPr>
      <w:spacing w:before="120" w:after="120"/>
      <w:ind w:left="2551" w:hanging="567"/>
      <w:jc w:val="both"/>
    </w:pPr>
    <w:rPr>
      <w:rFonts w:eastAsia="Calibri"/>
      <w:sz w:val="24"/>
      <w:szCs w:val="22"/>
      <w:lang w:val="lv-LV" w:eastAsia="en-GB"/>
    </w:rPr>
  </w:style>
  <w:style w:type="paragraph" w:customStyle="1" w:styleId="Point4">
    <w:name w:val="Point 4"/>
    <w:basedOn w:val="Normal"/>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68"/>
      </w:numPr>
    </w:pPr>
  </w:style>
  <w:style w:type="paragraph" w:customStyle="1" w:styleId="Tiret1">
    <w:name w:val="Tiret 1"/>
    <w:basedOn w:val="Point1"/>
    <w:rsid w:val="000239C5"/>
    <w:pPr>
      <w:numPr>
        <w:numId w:val="69"/>
      </w:numPr>
    </w:pPr>
  </w:style>
  <w:style w:type="paragraph" w:customStyle="1" w:styleId="Tiret2">
    <w:name w:val="Tiret 2"/>
    <w:basedOn w:val="Point2"/>
    <w:rsid w:val="000239C5"/>
    <w:pPr>
      <w:numPr>
        <w:numId w:val="79"/>
      </w:numPr>
    </w:pPr>
  </w:style>
  <w:style w:type="paragraph" w:customStyle="1" w:styleId="Tiret3">
    <w:name w:val="Tiret 3"/>
    <w:basedOn w:val="Point3"/>
    <w:rsid w:val="000239C5"/>
    <w:pPr>
      <w:numPr>
        <w:numId w:val="80"/>
      </w:numPr>
    </w:pPr>
  </w:style>
  <w:style w:type="paragraph" w:customStyle="1" w:styleId="Tiret4">
    <w:name w:val="Tiret 4"/>
    <w:basedOn w:val="Point4"/>
    <w:rsid w:val="000239C5"/>
    <w:pPr>
      <w:numPr>
        <w:numId w:val="81"/>
      </w:numPr>
    </w:pPr>
  </w:style>
  <w:style w:type="paragraph" w:customStyle="1" w:styleId="PointDouble0">
    <w:name w:val="PointDouble 0"/>
    <w:basedOn w:val="Normal"/>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Normal"/>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Normal"/>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Normal"/>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Normal"/>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Normal"/>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Normal"/>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Normal"/>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Normal"/>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Normal"/>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Normal"/>
    <w:next w:val="Text1"/>
    <w:rsid w:val="000239C5"/>
    <w:pPr>
      <w:numPr>
        <w:numId w:val="78"/>
      </w:numPr>
      <w:spacing w:before="120" w:after="120"/>
      <w:jc w:val="both"/>
    </w:pPr>
    <w:rPr>
      <w:rFonts w:eastAsia="Calibri"/>
      <w:sz w:val="24"/>
      <w:szCs w:val="22"/>
      <w:lang w:val="lv-LV" w:eastAsia="en-GB"/>
    </w:rPr>
  </w:style>
  <w:style w:type="paragraph" w:customStyle="1" w:styleId="NumPar2">
    <w:name w:val="NumPar 2"/>
    <w:basedOn w:val="Normal"/>
    <w:next w:val="Text1"/>
    <w:rsid w:val="000239C5"/>
    <w:pPr>
      <w:numPr>
        <w:ilvl w:val="1"/>
        <w:numId w:val="78"/>
      </w:numPr>
      <w:spacing w:before="120" w:after="120"/>
      <w:jc w:val="both"/>
    </w:pPr>
    <w:rPr>
      <w:rFonts w:eastAsia="Calibri"/>
      <w:sz w:val="24"/>
      <w:szCs w:val="22"/>
      <w:lang w:val="lv-LV" w:eastAsia="en-GB"/>
    </w:rPr>
  </w:style>
  <w:style w:type="paragraph" w:customStyle="1" w:styleId="NumPar3">
    <w:name w:val="NumPar 3"/>
    <w:basedOn w:val="Normal"/>
    <w:next w:val="Text1"/>
    <w:rsid w:val="000239C5"/>
    <w:pPr>
      <w:numPr>
        <w:ilvl w:val="2"/>
        <w:numId w:val="78"/>
      </w:numPr>
      <w:spacing w:before="120" w:after="120"/>
      <w:jc w:val="both"/>
    </w:pPr>
    <w:rPr>
      <w:rFonts w:eastAsia="Calibri"/>
      <w:sz w:val="24"/>
      <w:szCs w:val="22"/>
      <w:lang w:val="lv-LV" w:eastAsia="en-GB"/>
    </w:rPr>
  </w:style>
  <w:style w:type="paragraph" w:customStyle="1" w:styleId="NumPar4">
    <w:name w:val="NumPar 4"/>
    <w:basedOn w:val="Normal"/>
    <w:next w:val="Text1"/>
    <w:rsid w:val="000239C5"/>
    <w:pPr>
      <w:numPr>
        <w:ilvl w:val="3"/>
        <w:numId w:val="78"/>
      </w:numPr>
      <w:spacing w:before="120" w:after="120"/>
      <w:jc w:val="both"/>
    </w:pPr>
    <w:rPr>
      <w:rFonts w:eastAsia="Calibri"/>
      <w:sz w:val="24"/>
      <w:szCs w:val="22"/>
      <w:lang w:val="lv-LV" w:eastAsia="en-GB"/>
    </w:rPr>
  </w:style>
  <w:style w:type="paragraph" w:customStyle="1" w:styleId="ManualNumPar1">
    <w:name w:val="Manual NumPar 1"/>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Normal"/>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Normal"/>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Normal"/>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Normal"/>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Normal"/>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Normal"/>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Normal"/>
    <w:next w:val="Normal"/>
    <w:rsid w:val="000239C5"/>
    <w:pPr>
      <w:keepNext/>
      <w:spacing w:before="120" w:after="360"/>
      <w:jc w:val="center"/>
    </w:pPr>
    <w:rPr>
      <w:rFonts w:eastAsia="Calibri"/>
      <w:b/>
      <w:sz w:val="32"/>
      <w:szCs w:val="22"/>
      <w:lang w:val="lv-LV" w:eastAsia="en-GB"/>
    </w:rPr>
  </w:style>
  <w:style w:type="paragraph" w:customStyle="1" w:styleId="PartTitle">
    <w:name w:val="PartTitle"/>
    <w:basedOn w:val="Normal"/>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Normal"/>
    <w:next w:val="Heading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Normal"/>
    <w:next w:val="Normal"/>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Normal"/>
    <w:rsid w:val="000239C5"/>
    <w:pPr>
      <w:numPr>
        <w:numId w:val="82"/>
      </w:numPr>
      <w:spacing w:before="120" w:after="120"/>
      <w:jc w:val="both"/>
    </w:pPr>
    <w:rPr>
      <w:rFonts w:eastAsia="Calibri"/>
      <w:sz w:val="24"/>
      <w:szCs w:val="22"/>
      <w:lang w:val="lv-LV" w:eastAsia="en-GB"/>
    </w:rPr>
  </w:style>
  <w:style w:type="paragraph" w:customStyle="1" w:styleId="Point1number">
    <w:name w:val="Point 1 (number)"/>
    <w:basedOn w:val="Normal"/>
    <w:rsid w:val="000239C5"/>
    <w:pPr>
      <w:numPr>
        <w:ilvl w:val="2"/>
        <w:numId w:val="82"/>
      </w:numPr>
      <w:spacing w:before="120" w:after="120"/>
      <w:jc w:val="both"/>
    </w:pPr>
    <w:rPr>
      <w:rFonts w:eastAsia="Calibri"/>
      <w:sz w:val="24"/>
      <w:szCs w:val="22"/>
      <w:lang w:val="lv-LV" w:eastAsia="en-GB"/>
    </w:rPr>
  </w:style>
  <w:style w:type="paragraph" w:customStyle="1" w:styleId="Point2number">
    <w:name w:val="Point 2 (number)"/>
    <w:basedOn w:val="Normal"/>
    <w:rsid w:val="000239C5"/>
    <w:pPr>
      <w:numPr>
        <w:ilvl w:val="4"/>
        <w:numId w:val="82"/>
      </w:numPr>
      <w:spacing w:before="120" w:after="120"/>
      <w:jc w:val="both"/>
    </w:pPr>
    <w:rPr>
      <w:rFonts w:eastAsia="Calibri"/>
      <w:sz w:val="24"/>
      <w:szCs w:val="22"/>
      <w:lang w:val="lv-LV" w:eastAsia="en-GB"/>
    </w:rPr>
  </w:style>
  <w:style w:type="paragraph" w:customStyle="1" w:styleId="Point3number">
    <w:name w:val="Point 3 (number)"/>
    <w:basedOn w:val="Normal"/>
    <w:rsid w:val="000239C5"/>
    <w:pPr>
      <w:numPr>
        <w:ilvl w:val="6"/>
        <w:numId w:val="82"/>
      </w:numPr>
      <w:spacing w:before="120" w:after="120"/>
      <w:jc w:val="both"/>
    </w:pPr>
    <w:rPr>
      <w:rFonts w:eastAsia="Calibri"/>
      <w:sz w:val="24"/>
      <w:szCs w:val="22"/>
      <w:lang w:val="lv-LV" w:eastAsia="en-GB"/>
    </w:rPr>
  </w:style>
  <w:style w:type="paragraph" w:customStyle="1" w:styleId="Point0letter">
    <w:name w:val="Point 0 (letter)"/>
    <w:basedOn w:val="Normal"/>
    <w:rsid w:val="000239C5"/>
    <w:pPr>
      <w:numPr>
        <w:ilvl w:val="1"/>
        <w:numId w:val="82"/>
      </w:numPr>
      <w:spacing w:before="120" w:after="120"/>
      <w:jc w:val="both"/>
    </w:pPr>
    <w:rPr>
      <w:rFonts w:eastAsia="Calibri"/>
      <w:sz w:val="24"/>
      <w:szCs w:val="22"/>
      <w:lang w:val="lv-LV" w:eastAsia="en-GB"/>
    </w:rPr>
  </w:style>
  <w:style w:type="paragraph" w:customStyle="1" w:styleId="Point1letter">
    <w:name w:val="Point 1 (letter)"/>
    <w:basedOn w:val="Normal"/>
    <w:rsid w:val="000239C5"/>
    <w:pPr>
      <w:numPr>
        <w:ilvl w:val="3"/>
        <w:numId w:val="82"/>
      </w:numPr>
      <w:spacing w:before="120" w:after="120"/>
      <w:jc w:val="both"/>
    </w:pPr>
    <w:rPr>
      <w:rFonts w:eastAsia="Calibri"/>
      <w:sz w:val="24"/>
      <w:szCs w:val="22"/>
      <w:lang w:val="lv-LV" w:eastAsia="en-GB"/>
    </w:rPr>
  </w:style>
  <w:style w:type="paragraph" w:customStyle="1" w:styleId="Point2letter">
    <w:name w:val="Point 2 (letter)"/>
    <w:basedOn w:val="Normal"/>
    <w:rsid w:val="000239C5"/>
    <w:pPr>
      <w:numPr>
        <w:ilvl w:val="5"/>
        <w:numId w:val="82"/>
      </w:numPr>
      <w:spacing w:before="120" w:after="120"/>
      <w:jc w:val="both"/>
    </w:pPr>
    <w:rPr>
      <w:rFonts w:eastAsia="Calibri"/>
      <w:sz w:val="24"/>
      <w:szCs w:val="22"/>
      <w:lang w:val="lv-LV" w:eastAsia="en-GB"/>
    </w:rPr>
  </w:style>
  <w:style w:type="paragraph" w:customStyle="1" w:styleId="Point3letter">
    <w:name w:val="Point 3 (letter)"/>
    <w:basedOn w:val="Normal"/>
    <w:rsid w:val="000239C5"/>
    <w:pPr>
      <w:numPr>
        <w:ilvl w:val="7"/>
        <w:numId w:val="82"/>
      </w:numPr>
      <w:spacing w:before="120" w:after="120"/>
      <w:jc w:val="both"/>
    </w:pPr>
    <w:rPr>
      <w:rFonts w:eastAsia="Calibri"/>
      <w:sz w:val="24"/>
      <w:szCs w:val="22"/>
      <w:lang w:val="lv-LV" w:eastAsia="en-GB"/>
    </w:rPr>
  </w:style>
  <w:style w:type="paragraph" w:customStyle="1" w:styleId="Point4letter">
    <w:name w:val="Point 4 (letter)"/>
    <w:basedOn w:val="Normal"/>
    <w:rsid w:val="000239C5"/>
    <w:pPr>
      <w:numPr>
        <w:ilvl w:val="8"/>
        <w:numId w:val="82"/>
      </w:numPr>
      <w:spacing w:before="120" w:after="120"/>
      <w:jc w:val="both"/>
    </w:pPr>
    <w:rPr>
      <w:rFonts w:eastAsia="Calibri"/>
      <w:sz w:val="24"/>
      <w:szCs w:val="22"/>
      <w:lang w:val="lv-LV" w:eastAsia="en-GB"/>
    </w:rPr>
  </w:style>
  <w:style w:type="paragraph" w:customStyle="1" w:styleId="Bullet0">
    <w:name w:val="Bullet 0"/>
    <w:basedOn w:val="Normal"/>
    <w:rsid w:val="000239C5"/>
    <w:pPr>
      <w:numPr>
        <w:numId w:val="83"/>
      </w:numPr>
      <w:spacing w:before="120" w:after="120"/>
      <w:jc w:val="both"/>
    </w:pPr>
    <w:rPr>
      <w:rFonts w:eastAsia="Calibri"/>
      <w:sz w:val="24"/>
      <w:szCs w:val="22"/>
      <w:lang w:val="lv-LV" w:eastAsia="en-GB"/>
    </w:rPr>
  </w:style>
  <w:style w:type="paragraph" w:customStyle="1" w:styleId="Bullet1">
    <w:name w:val="Bullet 1"/>
    <w:basedOn w:val="Normal"/>
    <w:rsid w:val="000239C5"/>
    <w:pPr>
      <w:numPr>
        <w:numId w:val="84"/>
      </w:numPr>
      <w:spacing w:before="120" w:after="120"/>
      <w:jc w:val="both"/>
    </w:pPr>
    <w:rPr>
      <w:rFonts w:eastAsia="Calibri"/>
      <w:sz w:val="24"/>
      <w:szCs w:val="22"/>
      <w:lang w:val="lv-LV" w:eastAsia="en-GB"/>
    </w:rPr>
  </w:style>
  <w:style w:type="paragraph" w:customStyle="1" w:styleId="Bullet2">
    <w:name w:val="Bullet 2"/>
    <w:basedOn w:val="Normal"/>
    <w:rsid w:val="000239C5"/>
    <w:pPr>
      <w:numPr>
        <w:numId w:val="85"/>
      </w:numPr>
      <w:spacing w:before="120" w:after="120"/>
      <w:jc w:val="both"/>
    </w:pPr>
    <w:rPr>
      <w:rFonts w:eastAsia="Calibri"/>
      <w:sz w:val="24"/>
      <w:szCs w:val="22"/>
      <w:lang w:val="lv-LV" w:eastAsia="en-GB"/>
    </w:rPr>
  </w:style>
  <w:style w:type="paragraph" w:customStyle="1" w:styleId="Bullet3">
    <w:name w:val="Bullet 3"/>
    <w:basedOn w:val="Normal"/>
    <w:rsid w:val="000239C5"/>
    <w:pPr>
      <w:numPr>
        <w:numId w:val="86"/>
      </w:numPr>
      <w:spacing w:before="120" w:after="120"/>
      <w:jc w:val="both"/>
    </w:pPr>
    <w:rPr>
      <w:rFonts w:eastAsia="Calibri"/>
      <w:sz w:val="24"/>
      <w:szCs w:val="22"/>
      <w:lang w:val="lv-LV" w:eastAsia="en-GB"/>
    </w:rPr>
  </w:style>
  <w:style w:type="paragraph" w:customStyle="1" w:styleId="Bullet4">
    <w:name w:val="Bullet 4"/>
    <w:basedOn w:val="Normal"/>
    <w:rsid w:val="000239C5"/>
    <w:pPr>
      <w:numPr>
        <w:numId w:val="87"/>
      </w:numPr>
      <w:spacing w:before="120" w:after="120"/>
      <w:jc w:val="both"/>
    </w:pPr>
    <w:rPr>
      <w:rFonts w:eastAsia="Calibri"/>
      <w:sz w:val="24"/>
      <w:szCs w:val="22"/>
      <w:lang w:val="lv-LV" w:eastAsia="en-GB"/>
    </w:rPr>
  </w:style>
  <w:style w:type="paragraph" w:customStyle="1" w:styleId="Annexetitreexpos">
    <w:name w:val="Annexe titre (exposé)"/>
    <w:basedOn w:val="Normal"/>
    <w:next w:val="Normal"/>
    <w:rsid w:val="000239C5"/>
    <w:pPr>
      <w:spacing w:before="120" w:after="120"/>
      <w:jc w:val="center"/>
    </w:pPr>
    <w:rPr>
      <w:rFonts w:eastAsia="Calibri"/>
      <w:b/>
      <w:sz w:val="24"/>
      <w:szCs w:val="22"/>
      <w:u w:val="single"/>
      <w:lang w:val="lv-LV" w:eastAsia="en-GB"/>
    </w:rPr>
  </w:style>
  <w:style w:type="paragraph" w:customStyle="1" w:styleId="Annexetitre">
    <w:name w:val="Annexe titre"/>
    <w:basedOn w:val="Normal"/>
    <w:next w:val="Normal"/>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Normal"/>
    <w:next w:val="Normal"/>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Normal"/>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Normal"/>
    <w:next w:val="Normal"/>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Normal"/>
    <w:next w:val="Normal"/>
    <w:rsid w:val="000239C5"/>
    <w:pPr>
      <w:spacing w:before="360" w:after="120"/>
      <w:jc w:val="center"/>
    </w:pPr>
    <w:rPr>
      <w:rFonts w:eastAsia="Calibri"/>
      <w:sz w:val="24"/>
      <w:szCs w:val="22"/>
      <w:lang w:val="lv-LV" w:eastAsia="en-GB"/>
    </w:rPr>
  </w:style>
  <w:style w:type="paragraph" w:customStyle="1" w:styleId="Confidentialit">
    <w:name w:val="Confidentialité"/>
    <w:basedOn w:val="Normal"/>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Normal"/>
    <w:rsid w:val="000239C5"/>
    <w:pPr>
      <w:numPr>
        <w:numId w:val="88"/>
      </w:numPr>
      <w:spacing w:before="120" w:after="120"/>
      <w:jc w:val="both"/>
    </w:pPr>
    <w:rPr>
      <w:rFonts w:eastAsia="Calibri"/>
      <w:sz w:val="24"/>
      <w:szCs w:val="22"/>
      <w:lang w:val="lv-LV" w:eastAsia="en-GB"/>
    </w:rPr>
  </w:style>
  <w:style w:type="paragraph" w:customStyle="1" w:styleId="Corrigendum">
    <w:name w:val="Corrigendum"/>
    <w:basedOn w:val="Normal"/>
    <w:next w:val="Normal"/>
    <w:rsid w:val="000239C5"/>
    <w:pPr>
      <w:spacing w:after="240"/>
    </w:pPr>
    <w:rPr>
      <w:rFonts w:eastAsia="Calibri"/>
      <w:sz w:val="24"/>
      <w:szCs w:val="22"/>
      <w:lang w:val="lv-LV" w:eastAsia="en-GB"/>
    </w:rPr>
  </w:style>
  <w:style w:type="paragraph" w:customStyle="1" w:styleId="Datedadoption">
    <w:name w:val="Date d'adoption"/>
    <w:basedOn w:val="Normal"/>
    <w:next w:val="Titreobjet"/>
    <w:rsid w:val="000239C5"/>
    <w:pPr>
      <w:spacing w:before="360"/>
      <w:jc w:val="center"/>
    </w:pPr>
    <w:rPr>
      <w:rFonts w:eastAsia="Calibri"/>
      <w:b/>
      <w:sz w:val="24"/>
      <w:szCs w:val="22"/>
      <w:lang w:val="lv-LV" w:eastAsia="en-GB"/>
    </w:rPr>
  </w:style>
  <w:style w:type="paragraph" w:customStyle="1" w:styleId="Emission">
    <w:name w:val="Emission"/>
    <w:basedOn w:val="Normal"/>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Normal"/>
    <w:next w:val="Normal"/>
    <w:rsid w:val="000239C5"/>
    <w:pPr>
      <w:spacing w:before="120" w:after="120"/>
      <w:jc w:val="center"/>
    </w:pPr>
    <w:rPr>
      <w:rFonts w:eastAsia="Calibri"/>
      <w:b/>
      <w:sz w:val="24"/>
      <w:szCs w:val="22"/>
      <w:u w:val="single"/>
      <w:lang w:val="lv-LV" w:eastAsia="en-GB"/>
    </w:rPr>
  </w:style>
  <w:style w:type="paragraph" w:customStyle="1" w:styleId="Fait">
    <w:name w:val="Fait à"/>
    <w:basedOn w:val="Normal"/>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Normal"/>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Normal"/>
    <w:next w:val="Normal"/>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Normal"/>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Normal"/>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Normal"/>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Normal"/>
    <w:next w:val="Emission"/>
    <w:rsid w:val="000239C5"/>
    <w:rPr>
      <w:rFonts w:ascii="Arial" w:eastAsia="Calibri" w:hAnsi="Arial" w:cs="Arial"/>
      <w:sz w:val="24"/>
      <w:szCs w:val="22"/>
      <w:lang w:val="lv-LV" w:eastAsia="en-GB"/>
    </w:rPr>
  </w:style>
  <w:style w:type="paragraph" w:customStyle="1" w:styleId="Personnequisigne">
    <w:name w:val="Personne qui signe"/>
    <w:basedOn w:val="Normal"/>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Normal"/>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Normal"/>
    <w:next w:val="Statut"/>
    <w:rsid w:val="000239C5"/>
    <w:pPr>
      <w:ind w:left="5103"/>
    </w:pPr>
    <w:rPr>
      <w:rFonts w:eastAsia="Calibri"/>
      <w:sz w:val="24"/>
      <w:szCs w:val="22"/>
      <w:lang w:val="lv-LV" w:eastAsia="en-GB"/>
    </w:rPr>
  </w:style>
  <w:style w:type="paragraph" w:customStyle="1" w:styleId="Rfrenceinterne">
    <w:name w:val="Référence interne"/>
    <w:basedOn w:val="Normal"/>
    <w:next w:val="Rfrenceinterinstitutionnelle"/>
    <w:rsid w:val="000239C5"/>
    <w:pPr>
      <w:ind w:left="5103"/>
    </w:pPr>
    <w:rPr>
      <w:rFonts w:eastAsia="Calibri"/>
      <w:sz w:val="24"/>
      <w:szCs w:val="22"/>
      <w:lang w:val="lv-LV" w:eastAsia="en-GB"/>
    </w:rPr>
  </w:style>
  <w:style w:type="paragraph" w:customStyle="1" w:styleId="Sous-titreobjet">
    <w:name w:val="Sous-titre objet"/>
    <w:basedOn w:val="Normal"/>
    <w:rsid w:val="000239C5"/>
    <w:pPr>
      <w:jc w:val="center"/>
    </w:pPr>
    <w:rPr>
      <w:rFonts w:eastAsia="Calibri"/>
      <w:b/>
      <w:sz w:val="24"/>
      <w:szCs w:val="22"/>
      <w:lang w:val="lv-LV" w:eastAsia="en-GB"/>
    </w:rPr>
  </w:style>
  <w:style w:type="paragraph" w:customStyle="1" w:styleId="Statut">
    <w:name w:val="Statut"/>
    <w:basedOn w:val="Normal"/>
    <w:next w:val="Typedudocument"/>
    <w:rsid w:val="000239C5"/>
    <w:pPr>
      <w:spacing w:before="360"/>
      <w:jc w:val="center"/>
    </w:pPr>
    <w:rPr>
      <w:rFonts w:eastAsia="Calibri"/>
      <w:sz w:val="24"/>
      <w:szCs w:val="22"/>
      <w:lang w:val="lv-LV" w:eastAsia="en-GB"/>
    </w:rPr>
  </w:style>
  <w:style w:type="paragraph" w:customStyle="1" w:styleId="Titrearticle">
    <w:name w:val="Titre article"/>
    <w:basedOn w:val="Normal"/>
    <w:next w:val="Normal"/>
    <w:rsid w:val="000239C5"/>
    <w:pPr>
      <w:keepNext/>
      <w:spacing w:before="360" w:after="120"/>
      <w:jc w:val="center"/>
    </w:pPr>
    <w:rPr>
      <w:rFonts w:eastAsia="Calibri"/>
      <w:i/>
      <w:sz w:val="24"/>
      <w:szCs w:val="22"/>
      <w:lang w:val="lv-LV" w:eastAsia="en-GB"/>
    </w:rPr>
  </w:style>
  <w:style w:type="paragraph" w:customStyle="1" w:styleId="Titreobjet">
    <w:name w:val="Titre objet"/>
    <w:basedOn w:val="Normal"/>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Normal"/>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Normal"/>
    <w:next w:val="Normal"/>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Normal"/>
    <w:next w:val="Normal"/>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Normal"/>
    <w:next w:val="Normal"/>
    <w:rsid w:val="000239C5"/>
    <w:pPr>
      <w:jc w:val="both"/>
    </w:pPr>
    <w:rPr>
      <w:rFonts w:eastAsia="Calibri"/>
      <w:sz w:val="24"/>
      <w:szCs w:val="22"/>
      <w:lang w:val="lv-LV" w:eastAsia="en-GB"/>
    </w:rPr>
  </w:style>
  <w:style w:type="paragraph" w:customStyle="1" w:styleId="Supertitre">
    <w:name w:val="Supertitre"/>
    <w:basedOn w:val="Normal"/>
    <w:next w:val="Normal"/>
    <w:rsid w:val="000239C5"/>
    <w:pPr>
      <w:spacing w:after="600"/>
      <w:jc w:val="center"/>
    </w:pPr>
    <w:rPr>
      <w:rFonts w:eastAsia="Calibri"/>
      <w:b/>
      <w:sz w:val="24"/>
      <w:szCs w:val="22"/>
      <w:lang w:val="lv-LV" w:eastAsia="en-GB"/>
    </w:rPr>
  </w:style>
  <w:style w:type="paragraph" w:customStyle="1" w:styleId="Languesfaisantfoi">
    <w:name w:val="Langues faisant foi"/>
    <w:basedOn w:val="Normal"/>
    <w:next w:val="Normal"/>
    <w:rsid w:val="000239C5"/>
    <w:pPr>
      <w:spacing w:before="360"/>
      <w:jc w:val="center"/>
    </w:pPr>
    <w:rPr>
      <w:rFonts w:eastAsia="Calibri"/>
      <w:sz w:val="24"/>
      <w:szCs w:val="22"/>
      <w:lang w:val="lv-LV" w:eastAsia="en-GB"/>
    </w:rPr>
  </w:style>
  <w:style w:type="paragraph" w:customStyle="1" w:styleId="Rfrencecroise">
    <w:name w:val="Référence croisée"/>
    <w:basedOn w:val="Normal"/>
    <w:rsid w:val="000239C5"/>
    <w:pPr>
      <w:jc w:val="center"/>
    </w:pPr>
    <w:rPr>
      <w:rFonts w:eastAsia="Calibri"/>
      <w:sz w:val="24"/>
      <w:szCs w:val="22"/>
      <w:lang w:val="lv-LV" w:eastAsia="en-GB"/>
    </w:rPr>
  </w:style>
  <w:style w:type="paragraph" w:customStyle="1" w:styleId="Fichefinanciretitre">
    <w:name w:val="Fiche financière titre"/>
    <w:basedOn w:val="Normal"/>
    <w:next w:val="Normal"/>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Normal"/>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Normal"/>
    <w:rsid w:val="000239C5"/>
    <w:pPr>
      <w:spacing w:after="240"/>
    </w:pPr>
  </w:style>
  <w:style w:type="paragraph" w:customStyle="1" w:styleId="Accompagnant">
    <w:name w:val="Accompagnant"/>
    <w:basedOn w:val="Normal"/>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Normal"/>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Normal"/>
    <w:next w:val="Normal"/>
    <w:rsid w:val="000239C5"/>
    <w:pPr>
      <w:spacing w:before="360"/>
      <w:jc w:val="center"/>
    </w:pPr>
    <w:rPr>
      <w:rFonts w:eastAsia="Calibri"/>
      <w:sz w:val="24"/>
      <w:szCs w:val="22"/>
      <w:lang w:val="lv-LV" w:eastAsia="en-GB"/>
    </w:rPr>
  </w:style>
  <w:style w:type="paragraph" w:customStyle="1" w:styleId="Framecontents">
    <w:name w:val="Frame contents"/>
    <w:basedOn w:val="BodyText"/>
    <w:rsid w:val="000239C5"/>
    <w:pPr>
      <w:suppressAutoHyphens/>
      <w:spacing w:after="120" w:line="240" w:lineRule="auto"/>
      <w:jc w:val="left"/>
    </w:pPr>
    <w:rPr>
      <w:kern w:val="24"/>
      <w:sz w:val="20"/>
      <w:lang w:val="en-US" w:eastAsia="lv-LV"/>
    </w:rPr>
  </w:style>
  <w:style w:type="character" w:customStyle="1" w:styleId="st1">
    <w:name w:val="st1"/>
    <w:basedOn w:val="DefaultParagraphFont"/>
    <w:rsid w:val="000239C5"/>
  </w:style>
  <w:style w:type="table" w:customStyle="1" w:styleId="TableGrid11">
    <w:name w:val="Table Grid11"/>
    <w:basedOn w:val="TableNormal"/>
    <w:next w:val="TableGrid"/>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0239C5"/>
    <w:rPr>
      <w:i/>
      <w:iCs/>
    </w:rPr>
  </w:style>
  <w:style w:type="table" w:customStyle="1" w:styleId="TableGrid6">
    <w:name w:val="Table Grid6"/>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nhideWhenUsed/>
    <w:rsid w:val="000239C5"/>
    <w:rPr>
      <w:rFonts w:ascii="Calibri" w:eastAsiaTheme="minorHAnsi" w:hAnsi="Calibri"/>
      <w:color w:val="1F497D"/>
      <w:sz w:val="22"/>
      <w:szCs w:val="22"/>
      <w:lang w:val="lv-LV"/>
    </w:rPr>
  </w:style>
  <w:style w:type="character" w:customStyle="1" w:styleId="PlainTextChar">
    <w:name w:val="Plain Text Char"/>
    <w:basedOn w:val="DefaultParagraphFont"/>
    <w:link w:val="PlainText"/>
    <w:rsid w:val="000239C5"/>
    <w:rPr>
      <w:rFonts w:ascii="Calibri" w:eastAsiaTheme="minorHAnsi" w:hAnsi="Calibri"/>
      <w:color w:val="1F497D"/>
      <w:sz w:val="22"/>
      <w:szCs w:val="22"/>
      <w:lang w:val="lv-LV"/>
    </w:rPr>
  </w:style>
  <w:style w:type="character" w:customStyle="1" w:styleId="ms-tablecell">
    <w:name w:val="ms-tablecell"/>
    <w:basedOn w:val="DefaultParagraphFont"/>
    <w:rsid w:val="000239C5"/>
  </w:style>
  <w:style w:type="character" w:customStyle="1" w:styleId="FootnoteTextChar1">
    <w:name w:val="Footnote Text Char1"/>
    <w:uiPriority w:val="99"/>
    <w:qFormat/>
    <w:rsid w:val="000239C5"/>
    <w:rPr>
      <w:rFonts w:ascii="Times New Roman" w:eastAsia="Times New Roman" w:hAnsi="Times New Roman" w:cs="Times New Roman"/>
      <w:sz w:val="20"/>
      <w:szCs w:val="20"/>
      <w:lang w:val="en-US"/>
    </w:rPr>
  </w:style>
  <w:style w:type="paragraph" w:customStyle="1" w:styleId="BodySingle">
    <w:name w:val="Body Single"/>
    <w:basedOn w:val="BodyText"/>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BodyTextChar2"/>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0"/>
      </w:numPr>
    </w:pPr>
  </w:style>
  <w:style w:type="numbering" w:customStyle="1" w:styleId="PwCListNumbers1">
    <w:name w:val="PwC List Numbers 1"/>
    <w:uiPriority w:val="99"/>
    <w:rsid w:val="000239C5"/>
    <w:pPr>
      <w:numPr>
        <w:numId w:val="91"/>
      </w:numPr>
    </w:pPr>
  </w:style>
  <w:style w:type="paragraph" w:styleId="ListBullet5">
    <w:name w:val="List Bullet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Number5">
    <w:name w:val="List Number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Continue">
    <w:name w:val="List Continue"/>
    <w:basedOn w:val="Normal"/>
    <w:unhideWhenUsed/>
    <w:qFormat/>
    <w:rsid w:val="000239C5"/>
    <w:pPr>
      <w:spacing w:after="120" w:line="240" w:lineRule="atLeast"/>
      <w:ind w:left="567"/>
      <w:contextualSpacing/>
    </w:pPr>
    <w:rPr>
      <w:rFonts w:ascii="Georgia" w:eastAsia="Arial" w:hAnsi="Georgia"/>
      <w:lang w:val="lv-LV"/>
    </w:rPr>
  </w:style>
  <w:style w:type="paragraph" w:styleId="ListContinue3">
    <w:name w:val="List Continue 3"/>
    <w:basedOn w:val="Normal"/>
    <w:unhideWhenUsed/>
    <w:qFormat/>
    <w:rsid w:val="000239C5"/>
    <w:pPr>
      <w:spacing w:after="120" w:line="240" w:lineRule="atLeast"/>
      <w:ind w:left="1701"/>
      <w:contextualSpacing/>
    </w:pPr>
    <w:rPr>
      <w:rFonts w:ascii="Georgia" w:eastAsia="Arial" w:hAnsi="Georgia"/>
      <w:lang w:val="lv-LV"/>
    </w:rPr>
  </w:style>
  <w:style w:type="paragraph" w:styleId="ListContinue4">
    <w:name w:val="List Continue 4"/>
    <w:basedOn w:val="Normal"/>
    <w:unhideWhenUsed/>
    <w:rsid w:val="000239C5"/>
    <w:pPr>
      <w:spacing w:after="120" w:line="240" w:lineRule="atLeast"/>
      <w:ind w:left="2268"/>
      <w:contextualSpacing/>
    </w:pPr>
    <w:rPr>
      <w:rFonts w:ascii="Georgia" w:eastAsia="Arial" w:hAnsi="Georgia"/>
      <w:lang w:val="lv-LV"/>
    </w:rPr>
  </w:style>
  <w:style w:type="paragraph" w:styleId="ListContinue5">
    <w:name w:val="List Continue 5"/>
    <w:basedOn w:val="Normal"/>
    <w:unhideWhenUsed/>
    <w:rsid w:val="000239C5"/>
    <w:pPr>
      <w:spacing w:after="120" w:line="240" w:lineRule="atLeast"/>
      <w:ind w:left="2835"/>
      <w:contextualSpacing/>
    </w:pPr>
    <w:rPr>
      <w:rFonts w:ascii="Georgia" w:eastAsia="Arial" w:hAnsi="Georgia"/>
      <w:lang w:val="lv-LV"/>
    </w:rPr>
  </w:style>
  <w:style w:type="paragraph" w:styleId="List4">
    <w:name w:val="List 4"/>
    <w:basedOn w:val="Normal"/>
    <w:unhideWhenUsed/>
    <w:rsid w:val="000239C5"/>
    <w:pPr>
      <w:spacing w:after="240" w:line="240" w:lineRule="atLeast"/>
      <w:ind w:left="2268" w:hanging="567"/>
      <w:contextualSpacing/>
    </w:pPr>
    <w:rPr>
      <w:rFonts w:ascii="Georgia" w:eastAsia="Arial" w:hAnsi="Georgia"/>
      <w:lang w:val="lv-LV"/>
    </w:rPr>
  </w:style>
  <w:style w:type="paragraph" w:styleId="List5">
    <w:name w:val="List 5"/>
    <w:basedOn w:val="Normal"/>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TableNormal"/>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TableNormal"/>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Heading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Heading1"/>
    <w:next w:val="Heading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Heading1Char1"/>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Quote">
    <w:name w:val="Quote"/>
    <w:basedOn w:val="Normal"/>
    <w:next w:val="Normal"/>
    <w:link w:val="QuoteChar"/>
    <w:uiPriority w:val="29"/>
    <w:qFormat/>
    <w:rsid w:val="000239C5"/>
    <w:pPr>
      <w:spacing w:after="240" w:line="240" w:lineRule="atLeast"/>
    </w:pPr>
    <w:rPr>
      <w:rFonts w:ascii="Georgia" w:eastAsia="Arial" w:hAnsi="Georgia"/>
      <w:i/>
      <w:iCs/>
      <w:color w:val="000000"/>
      <w:lang w:val="lv-LV"/>
    </w:rPr>
  </w:style>
  <w:style w:type="character" w:customStyle="1" w:styleId="QuoteChar">
    <w:name w:val="Quote Char"/>
    <w:basedOn w:val="DefaultParagraphFont"/>
    <w:link w:val="Quote"/>
    <w:uiPriority w:val="29"/>
    <w:rsid w:val="000239C5"/>
    <w:rPr>
      <w:rFonts w:ascii="Georgia" w:eastAsia="Arial" w:hAnsi="Georgia"/>
      <w:i/>
      <w:iCs/>
      <w:color w:val="000000"/>
      <w:lang w:val="lv-LV"/>
    </w:rPr>
  </w:style>
  <w:style w:type="paragraph" w:styleId="BlockText">
    <w:name w:val="Block Text"/>
    <w:basedOn w:val="Normal"/>
    <w:next w:val="BodyText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Normal"/>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BlockText"/>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TableNormal"/>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Segoe UI Symbol" w:eastAsia="Times New Roman" w:hAnsi="Segoe UI Symbol"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Segoe UI Symbol" w:eastAsia="Times New Roman" w:hAnsi="Segoe UI Symbol"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Symbol" w:eastAsia="Times New Roman" w:hAnsi="Segoe UI Symbol" w:cs="Times New Roman"/>
        <w:b/>
        <w:bCs/>
      </w:rPr>
    </w:tblStylePr>
    <w:tblStylePr w:type="lastCol">
      <w:rPr>
        <w:rFonts w:ascii="Segoe UI Symbol" w:eastAsia="Times New Roman" w:hAnsi="Segoe UI Symbol"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TableNormal"/>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LightShading-Accent2">
    <w:name w:val="Light Shading Accent 2"/>
    <w:basedOn w:val="TableNormal"/>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Normal"/>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NoList"/>
    <w:rsid w:val="000239C5"/>
    <w:pPr>
      <w:numPr>
        <w:numId w:val="92"/>
      </w:numPr>
    </w:pPr>
  </w:style>
  <w:style w:type="character" w:customStyle="1" w:styleId="st">
    <w:name w:val="st"/>
    <w:basedOn w:val="DefaultParagraphFont"/>
    <w:rsid w:val="000239C5"/>
  </w:style>
  <w:style w:type="table" w:styleId="LightList-Accent6">
    <w:name w:val="Light List Accent 6"/>
    <w:basedOn w:val="TableNormal"/>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Normal"/>
    <w:rsid w:val="000239C5"/>
    <w:pPr>
      <w:numPr>
        <w:numId w:val="93"/>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Normal"/>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MediumShading1-Accent6">
    <w:name w:val="Medium Shading 1 Accent 6"/>
    <w:basedOn w:val="TableNormal"/>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TableNormal"/>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NormalWeb">
    <w:name w:val="Normal (Web)"/>
    <w:basedOn w:val="Normal"/>
    <w:uiPriority w:val="99"/>
    <w:unhideWhenUsed/>
    <w:rsid w:val="000239C5"/>
    <w:pPr>
      <w:spacing w:before="100" w:beforeAutospacing="1" w:after="100" w:afterAutospacing="1"/>
    </w:pPr>
    <w:rPr>
      <w:sz w:val="24"/>
      <w:szCs w:val="24"/>
    </w:rPr>
  </w:style>
  <w:style w:type="paragraph" w:customStyle="1" w:styleId="ISTableText">
    <w:name w:val="IS Table Text"/>
    <w:basedOn w:val="Salutation"/>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Normal"/>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DefaultParagraphFont"/>
    <w:link w:val="ISBodyText"/>
    <w:uiPriority w:val="99"/>
    <w:locked/>
    <w:rsid w:val="000239C5"/>
    <w:rPr>
      <w:rFonts w:ascii="Calibri" w:eastAsia="MS Mincho" w:hAnsi="Calibri" w:cs="Arial"/>
      <w:bCs/>
      <w:sz w:val="22"/>
      <w:lang w:val="lv-LV"/>
    </w:rPr>
  </w:style>
  <w:style w:type="paragraph" w:styleId="Salutation">
    <w:name w:val="Salutation"/>
    <w:basedOn w:val="Normal"/>
    <w:next w:val="Normal"/>
    <w:link w:val="SalutationChar"/>
    <w:unhideWhenUsed/>
    <w:rsid w:val="000239C5"/>
    <w:pPr>
      <w:spacing w:after="240" w:line="240" w:lineRule="atLeast"/>
    </w:pPr>
    <w:rPr>
      <w:rFonts w:ascii="Georgia" w:eastAsia="Arial" w:hAnsi="Georgia"/>
      <w:lang w:val="lv-LV"/>
    </w:rPr>
  </w:style>
  <w:style w:type="character" w:customStyle="1" w:styleId="SalutationChar">
    <w:name w:val="Salutation Char"/>
    <w:basedOn w:val="DefaultParagraphFont"/>
    <w:link w:val="Salutation"/>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94"/>
      </w:numPr>
      <w:ind w:right="28"/>
    </w:pPr>
    <w:rPr>
      <w:bCs w:val="0"/>
    </w:rPr>
  </w:style>
  <w:style w:type="character" w:customStyle="1" w:styleId="ISBulletTextChar">
    <w:name w:val="IS Bullet Text Char"/>
    <w:basedOn w:val="DefaultParagraphFont"/>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DefaultParagraphFont"/>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TableNormal"/>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95"/>
      </w:numPr>
    </w:pPr>
  </w:style>
  <w:style w:type="paragraph" w:customStyle="1" w:styleId="ISHeading1">
    <w:name w:val="IS Heading 1"/>
    <w:basedOn w:val="Heading1"/>
    <w:next w:val="ISBodyText"/>
    <w:uiPriority w:val="99"/>
    <w:rsid w:val="000239C5"/>
    <w:pPr>
      <w:pageBreakBefore/>
      <w:numPr>
        <w:numId w:val="96"/>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Heading2"/>
    <w:next w:val="ISBodyText"/>
    <w:uiPriority w:val="99"/>
    <w:rsid w:val="000239C5"/>
    <w:pPr>
      <w:numPr>
        <w:numId w:val="96"/>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DefaultParagraphFont"/>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96"/>
      </w:numPr>
      <w:tabs>
        <w:tab w:val="clear" w:pos="851"/>
      </w:tabs>
      <w:ind w:left="4320" w:hanging="180"/>
    </w:pPr>
  </w:style>
  <w:style w:type="paragraph" w:customStyle="1" w:styleId="ISBodyText1">
    <w:name w:val="IS Body Text 1"/>
    <w:basedOn w:val="ISBodyText"/>
    <w:uiPriority w:val="99"/>
    <w:rsid w:val="000239C5"/>
    <w:pPr>
      <w:numPr>
        <w:ilvl w:val="4"/>
        <w:numId w:val="96"/>
      </w:numPr>
      <w:tabs>
        <w:tab w:val="clear" w:pos="851"/>
      </w:tabs>
      <w:ind w:left="3600" w:hanging="360"/>
    </w:pPr>
  </w:style>
  <w:style w:type="paragraph" w:customStyle="1" w:styleId="ISBodyText3">
    <w:name w:val="IS Body Text 3"/>
    <w:basedOn w:val="ISBodyText"/>
    <w:uiPriority w:val="99"/>
    <w:rsid w:val="000239C5"/>
    <w:pPr>
      <w:numPr>
        <w:ilvl w:val="6"/>
        <w:numId w:val="96"/>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Normal"/>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DefaultParagraphFont"/>
    <w:link w:val="ZMBulletText"/>
    <w:rsid w:val="000239C5"/>
    <w:rPr>
      <w:rFonts w:ascii="Calibri" w:eastAsia="MS Mincho" w:hAnsi="Calibri" w:cs="Arial"/>
      <w:sz w:val="22"/>
      <w:lang w:val="lv-LV"/>
    </w:rPr>
  </w:style>
  <w:style w:type="paragraph" w:customStyle="1" w:styleId="AATable10">
    <w:name w:val="AA Table 10"/>
    <w:basedOn w:val="Normal"/>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Normal"/>
    <w:qFormat/>
    <w:rsid w:val="000239C5"/>
    <w:pPr>
      <w:numPr>
        <w:numId w:val="97"/>
      </w:numPr>
    </w:pPr>
    <w:rPr>
      <w:sz w:val="24"/>
      <w:szCs w:val="24"/>
      <w:lang w:val="lv-LV"/>
    </w:rPr>
  </w:style>
  <w:style w:type="table" w:customStyle="1" w:styleId="GridTable4-Accent42">
    <w:name w:val="Grid Table 4 - Accent 42"/>
    <w:basedOn w:val="TableNormal"/>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PlaceholderText">
    <w:name w:val="Placeholder Text"/>
    <w:basedOn w:val="DefaultParagraphFont"/>
    <w:uiPriority w:val="99"/>
    <w:semiHidden/>
    <w:rsid w:val="000239C5"/>
    <w:rPr>
      <w:color w:val="808080"/>
    </w:rPr>
  </w:style>
  <w:style w:type="table" w:customStyle="1" w:styleId="TableGrid8">
    <w:name w:val="Table Grid8"/>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Normal"/>
    <w:rsid w:val="000239C5"/>
    <w:pPr>
      <w:spacing w:before="100" w:beforeAutospacing="1" w:after="100" w:afterAutospacing="1"/>
    </w:pPr>
    <w:rPr>
      <w:sz w:val="24"/>
      <w:szCs w:val="24"/>
      <w:lang w:val="lv-LV" w:eastAsia="lv-LV"/>
    </w:rPr>
  </w:style>
  <w:style w:type="table" w:customStyle="1" w:styleId="TableGrid9">
    <w:name w:val="Table Grid9"/>
    <w:basedOn w:val="TableNormal"/>
    <w:next w:val="TableGrid"/>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DefaultParagraphFont"/>
    <w:uiPriority w:val="99"/>
    <w:semiHidden/>
    <w:unhideWhenUsed/>
    <w:rsid w:val="000239C5"/>
    <w:rPr>
      <w:color w:val="605E5C"/>
      <w:shd w:val="clear" w:color="auto" w:fill="E1DFDD"/>
    </w:rPr>
  </w:style>
  <w:style w:type="character" w:customStyle="1" w:styleId="cs1-format">
    <w:name w:val="cs1-format"/>
    <w:basedOn w:val="DefaultParagraphFont"/>
    <w:rsid w:val="000239C5"/>
  </w:style>
  <w:style w:type="paragraph" w:customStyle="1" w:styleId="li">
    <w:name w:val="li"/>
    <w:basedOn w:val="Normal"/>
    <w:rsid w:val="000239C5"/>
    <w:pPr>
      <w:spacing w:before="100" w:beforeAutospacing="1" w:after="100" w:afterAutospacing="1"/>
    </w:pPr>
    <w:rPr>
      <w:sz w:val="24"/>
      <w:szCs w:val="24"/>
      <w:lang w:val="lv-LV" w:eastAsia="lv-LV"/>
    </w:rPr>
  </w:style>
  <w:style w:type="paragraph" w:customStyle="1" w:styleId="AddressTL">
    <w:name w:val="AddressTL"/>
    <w:basedOn w:val="Normal"/>
    <w:next w:val="Normal"/>
    <w:rsid w:val="000239C5"/>
    <w:pPr>
      <w:spacing w:after="720"/>
    </w:pPr>
    <w:rPr>
      <w:sz w:val="24"/>
      <w:lang w:val="en-GB"/>
    </w:rPr>
  </w:style>
  <w:style w:type="paragraph" w:customStyle="1" w:styleId="AddressTR">
    <w:name w:val="AddressTR"/>
    <w:basedOn w:val="Normal"/>
    <w:next w:val="Normal"/>
    <w:rsid w:val="000239C5"/>
    <w:pPr>
      <w:spacing w:after="720"/>
      <w:ind w:left="5103"/>
    </w:pPr>
    <w:rPr>
      <w:sz w:val="24"/>
      <w:lang w:val="en-GB"/>
    </w:rPr>
  </w:style>
  <w:style w:type="paragraph" w:styleId="BodyTextFirstIndent">
    <w:name w:val="Body Text First Indent"/>
    <w:basedOn w:val="BodyText"/>
    <w:link w:val="BodyTextFirstIndentChar"/>
    <w:rsid w:val="000239C5"/>
    <w:pPr>
      <w:spacing w:after="120" w:line="240" w:lineRule="auto"/>
      <w:ind w:firstLine="210"/>
    </w:pPr>
    <w:rPr>
      <w:lang w:val="en-GB"/>
    </w:rPr>
  </w:style>
  <w:style w:type="character" w:customStyle="1" w:styleId="BodyTextFirstIndentChar">
    <w:name w:val="Body Text First Indent Char"/>
    <w:basedOn w:val="BodyTextChar2"/>
    <w:link w:val="BodyTextFirstIndent"/>
    <w:rsid w:val="000239C5"/>
    <w:rPr>
      <w:sz w:val="24"/>
      <w:lang w:val="en-GB"/>
    </w:rPr>
  </w:style>
  <w:style w:type="paragraph" w:styleId="BodyTextFirstIndent2">
    <w:name w:val="Body Text First Indent 2"/>
    <w:basedOn w:val="BodyTextIndent"/>
    <w:link w:val="BodyTextFirstIndent2Char"/>
    <w:rsid w:val="000239C5"/>
    <w:pPr>
      <w:ind w:firstLine="210"/>
      <w:jc w:val="both"/>
    </w:pPr>
    <w:rPr>
      <w:szCs w:val="20"/>
      <w:lang w:val="en-GB"/>
    </w:rPr>
  </w:style>
  <w:style w:type="character" w:customStyle="1" w:styleId="BodyTextFirstIndent2Char">
    <w:name w:val="Body Text First Indent 2 Char"/>
    <w:basedOn w:val="BodyTextIndentChar"/>
    <w:link w:val="BodyTextFirstIndent2"/>
    <w:rsid w:val="000239C5"/>
    <w:rPr>
      <w:sz w:val="24"/>
      <w:szCs w:val="24"/>
      <w:lang w:val="en-GB"/>
    </w:rPr>
  </w:style>
  <w:style w:type="paragraph" w:styleId="BodyTextIndent2">
    <w:name w:val="Body Text Indent 2"/>
    <w:basedOn w:val="Normal"/>
    <w:link w:val="BodyTextIndent2Char"/>
    <w:rsid w:val="000239C5"/>
    <w:pPr>
      <w:spacing w:after="120" w:line="480" w:lineRule="auto"/>
      <w:ind w:left="283"/>
      <w:jc w:val="both"/>
    </w:pPr>
    <w:rPr>
      <w:sz w:val="24"/>
      <w:lang w:val="en-GB"/>
    </w:rPr>
  </w:style>
  <w:style w:type="character" w:customStyle="1" w:styleId="BodyTextIndent2Char">
    <w:name w:val="Body Text Indent 2 Char"/>
    <w:basedOn w:val="DefaultParagraphFont"/>
    <w:link w:val="BodyTextIndent2"/>
    <w:rsid w:val="000239C5"/>
    <w:rPr>
      <w:sz w:val="24"/>
      <w:lang w:val="en-GB"/>
    </w:rPr>
  </w:style>
  <w:style w:type="paragraph" w:styleId="Closing">
    <w:name w:val="Closing"/>
    <w:basedOn w:val="Normal"/>
    <w:next w:val="Signature"/>
    <w:link w:val="ClosingChar"/>
    <w:rsid w:val="000239C5"/>
    <w:pPr>
      <w:tabs>
        <w:tab w:val="left" w:pos="5103"/>
      </w:tabs>
      <w:spacing w:before="240" w:after="240"/>
      <w:ind w:left="5103"/>
    </w:pPr>
    <w:rPr>
      <w:sz w:val="24"/>
      <w:lang w:val="en-GB"/>
    </w:rPr>
  </w:style>
  <w:style w:type="character" w:customStyle="1" w:styleId="ClosingChar">
    <w:name w:val="Closing Char"/>
    <w:basedOn w:val="DefaultParagraphFont"/>
    <w:link w:val="Closing"/>
    <w:rsid w:val="000239C5"/>
    <w:rPr>
      <w:sz w:val="24"/>
      <w:lang w:val="en-GB"/>
    </w:rPr>
  </w:style>
  <w:style w:type="paragraph" w:styleId="Signature">
    <w:name w:val="Signature"/>
    <w:basedOn w:val="Normal"/>
    <w:next w:val="Contact"/>
    <w:link w:val="SignatureChar"/>
    <w:uiPriority w:val="99"/>
    <w:rsid w:val="000239C5"/>
    <w:pPr>
      <w:tabs>
        <w:tab w:val="left" w:pos="5103"/>
      </w:tabs>
      <w:spacing w:before="1200"/>
      <w:ind w:left="5103"/>
      <w:jc w:val="center"/>
    </w:pPr>
    <w:rPr>
      <w:sz w:val="24"/>
      <w:lang w:val="en-GB"/>
    </w:rPr>
  </w:style>
  <w:style w:type="character" w:customStyle="1" w:styleId="SignatureChar">
    <w:name w:val="Signature Char"/>
    <w:basedOn w:val="DefaultParagraphFont"/>
    <w:link w:val="Signature"/>
    <w:uiPriority w:val="99"/>
    <w:rsid w:val="000239C5"/>
    <w:rPr>
      <w:sz w:val="24"/>
      <w:lang w:val="en-GB"/>
    </w:rPr>
  </w:style>
  <w:style w:type="paragraph" w:customStyle="1" w:styleId="Enclosures">
    <w:name w:val="Enclosures"/>
    <w:basedOn w:val="Normal"/>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Normal"/>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Normal"/>
    <w:next w:val="Normal"/>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e">
    <w:name w:val="Date"/>
    <w:basedOn w:val="Normal"/>
    <w:next w:val="References"/>
    <w:link w:val="DateChar"/>
    <w:uiPriority w:val="99"/>
    <w:rsid w:val="000239C5"/>
    <w:pPr>
      <w:ind w:left="5103" w:right="-567"/>
    </w:pPr>
    <w:rPr>
      <w:sz w:val="24"/>
      <w:lang w:val="en-GB"/>
    </w:rPr>
  </w:style>
  <w:style w:type="character" w:customStyle="1" w:styleId="DateChar">
    <w:name w:val="Date Char"/>
    <w:basedOn w:val="DefaultParagraphFont"/>
    <w:link w:val="Date"/>
    <w:uiPriority w:val="99"/>
    <w:rsid w:val="000239C5"/>
    <w:rPr>
      <w:sz w:val="24"/>
      <w:lang w:val="en-GB"/>
    </w:rPr>
  </w:style>
  <w:style w:type="paragraph" w:customStyle="1" w:styleId="References">
    <w:name w:val="References"/>
    <w:basedOn w:val="Normal"/>
    <w:next w:val="AddressTR"/>
    <w:uiPriority w:val="99"/>
    <w:rsid w:val="000239C5"/>
    <w:pPr>
      <w:spacing w:after="240"/>
      <w:ind w:left="5103"/>
    </w:pPr>
    <w:rPr>
      <w:lang w:val="en-GB"/>
    </w:rPr>
  </w:style>
  <w:style w:type="paragraph" w:styleId="DocumentMap">
    <w:name w:val="Document Map"/>
    <w:basedOn w:val="Normal"/>
    <w:link w:val="DocumentMapChar"/>
    <w:semiHidden/>
    <w:rsid w:val="000239C5"/>
    <w:pPr>
      <w:shd w:val="clear" w:color="auto" w:fill="000080"/>
      <w:spacing w:after="240"/>
      <w:jc w:val="both"/>
    </w:pPr>
    <w:rPr>
      <w:rFonts w:ascii="Tahoma" w:hAnsi="Tahoma"/>
      <w:sz w:val="24"/>
      <w:lang w:val="en-GB"/>
    </w:rPr>
  </w:style>
  <w:style w:type="character" w:customStyle="1" w:styleId="DocumentMapChar">
    <w:name w:val="Document Map Char"/>
    <w:basedOn w:val="DefaultParagraphFont"/>
    <w:link w:val="DocumentMap"/>
    <w:semiHidden/>
    <w:rsid w:val="000239C5"/>
    <w:rPr>
      <w:rFonts w:ascii="Tahoma" w:hAnsi="Tahoma"/>
      <w:sz w:val="24"/>
      <w:shd w:val="clear" w:color="auto" w:fill="000080"/>
      <w:lang w:val="en-GB"/>
    </w:rPr>
  </w:style>
  <w:style w:type="paragraph" w:customStyle="1" w:styleId="DoubSign">
    <w:name w:val="DoubSign"/>
    <w:basedOn w:val="Normal"/>
    <w:next w:val="Contact"/>
    <w:rsid w:val="000239C5"/>
    <w:pPr>
      <w:tabs>
        <w:tab w:val="left" w:pos="5103"/>
      </w:tabs>
      <w:spacing w:before="1200"/>
    </w:pPr>
    <w:rPr>
      <w:sz w:val="24"/>
      <w:lang w:val="en-GB"/>
    </w:rPr>
  </w:style>
  <w:style w:type="paragraph" w:styleId="EnvelopeAddress">
    <w:name w:val="envelope address"/>
    <w:basedOn w:val="Normal"/>
    <w:rsid w:val="000239C5"/>
    <w:pPr>
      <w:framePr w:w="7920" w:h="1980" w:hRule="exact" w:hSpace="180" w:wrap="auto" w:hAnchor="page" w:xAlign="center" w:yAlign="bottom"/>
      <w:jc w:val="both"/>
    </w:pPr>
    <w:rPr>
      <w:sz w:val="24"/>
      <w:lang w:val="en-GB"/>
    </w:rPr>
  </w:style>
  <w:style w:type="paragraph" w:styleId="EnvelopeReturn">
    <w:name w:val="envelope return"/>
    <w:basedOn w:val="Normal"/>
    <w:rsid w:val="000239C5"/>
    <w:pPr>
      <w:jc w:val="both"/>
    </w:pPr>
    <w:rPr>
      <w:lang w:val="en-GB"/>
    </w:rPr>
  </w:style>
  <w:style w:type="paragraph" w:styleId="Index2">
    <w:name w:val="index 2"/>
    <w:basedOn w:val="Normal"/>
    <w:next w:val="Normal"/>
    <w:autoRedefine/>
    <w:semiHidden/>
    <w:rsid w:val="000239C5"/>
    <w:pPr>
      <w:spacing w:after="240"/>
      <w:ind w:left="480" w:hanging="240"/>
      <w:jc w:val="both"/>
    </w:pPr>
    <w:rPr>
      <w:sz w:val="24"/>
      <w:lang w:val="en-GB"/>
    </w:rPr>
  </w:style>
  <w:style w:type="paragraph" w:styleId="Index3">
    <w:name w:val="index 3"/>
    <w:basedOn w:val="Normal"/>
    <w:next w:val="Normal"/>
    <w:autoRedefine/>
    <w:semiHidden/>
    <w:rsid w:val="000239C5"/>
    <w:pPr>
      <w:spacing w:after="240"/>
      <w:ind w:left="720" w:hanging="240"/>
      <w:jc w:val="both"/>
    </w:pPr>
    <w:rPr>
      <w:sz w:val="24"/>
      <w:lang w:val="en-GB"/>
    </w:rPr>
  </w:style>
  <w:style w:type="paragraph" w:styleId="Index4">
    <w:name w:val="index 4"/>
    <w:basedOn w:val="Normal"/>
    <w:next w:val="Normal"/>
    <w:autoRedefine/>
    <w:semiHidden/>
    <w:rsid w:val="000239C5"/>
    <w:pPr>
      <w:spacing w:after="240"/>
      <w:ind w:left="960" w:hanging="240"/>
      <w:jc w:val="both"/>
    </w:pPr>
    <w:rPr>
      <w:sz w:val="24"/>
      <w:lang w:val="en-GB"/>
    </w:rPr>
  </w:style>
  <w:style w:type="paragraph" w:styleId="Index5">
    <w:name w:val="index 5"/>
    <w:basedOn w:val="Normal"/>
    <w:next w:val="Normal"/>
    <w:autoRedefine/>
    <w:semiHidden/>
    <w:rsid w:val="000239C5"/>
    <w:pPr>
      <w:spacing w:after="240"/>
      <w:ind w:left="1200" w:hanging="240"/>
      <w:jc w:val="both"/>
    </w:pPr>
    <w:rPr>
      <w:sz w:val="24"/>
      <w:lang w:val="en-GB"/>
    </w:rPr>
  </w:style>
  <w:style w:type="paragraph" w:styleId="Index6">
    <w:name w:val="index 6"/>
    <w:basedOn w:val="Normal"/>
    <w:next w:val="Normal"/>
    <w:autoRedefine/>
    <w:semiHidden/>
    <w:rsid w:val="000239C5"/>
    <w:pPr>
      <w:spacing w:after="240"/>
      <w:ind w:left="1440" w:hanging="240"/>
      <w:jc w:val="both"/>
    </w:pPr>
    <w:rPr>
      <w:sz w:val="24"/>
      <w:lang w:val="en-GB"/>
    </w:rPr>
  </w:style>
  <w:style w:type="paragraph" w:styleId="Index7">
    <w:name w:val="index 7"/>
    <w:basedOn w:val="Normal"/>
    <w:next w:val="Normal"/>
    <w:autoRedefine/>
    <w:semiHidden/>
    <w:rsid w:val="000239C5"/>
    <w:pPr>
      <w:spacing w:after="240"/>
      <w:ind w:left="1680" w:hanging="240"/>
      <w:jc w:val="both"/>
    </w:pPr>
    <w:rPr>
      <w:sz w:val="24"/>
      <w:lang w:val="en-GB"/>
    </w:rPr>
  </w:style>
  <w:style w:type="paragraph" w:styleId="Index8">
    <w:name w:val="index 8"/>
    <w:basedOn w:val="Normal"/>
    <w:next w:val="Normal"/>
    <w:autoRedefine/>
    <w:semiHidden/>
    <w:rsid w:val="000239C5"/>
    <w:pPr>
      <w:spacing w:after="240"/>
      <w:ind w:left="1920" w:hanging="240"/>
      <w:jc w:val="both"/>
    </w:pPr>
    <w:rPr>
      <w:sz w:val="24"/>
      <w:lang w:val="en-GB"/>
    </w:rPr>
  </w:style>
  <w:style w:type="paragraph" w:styleId="Index9">
    <w:name w:val="index 9"/>
    <w:basedOn w:val="Normal"/>
    <w:next w:val="Normal"/>
    <w:autoRedefine/>
    <w:semiHidden/>
    <w:rsid w:val="000239C5"/>
    <w:pPr>
      <w:spacing w:after="240"/>
      <w:ind w:left="2160" w:hanging="240"/>
      <w:jc w:val="both"/>
    </w:pPr>
    <w:rPr>
      <w:sz w:val="24"/>
      <w:lang w:val="en-GB"/>
    </w:rPr>
  </w:style>
  <w:style w:type="paragraph" w:styleId="IndexHeading">
    <w:name w:val="index heading"/>
    <w:basedOn w:val="Normal"/>
    <w:next w:val="Index1"/>
    <w:semiHidden/>
    <w:rsid w:val="000239C5"/>
    <w:pPr>
      <w:spacing w:after="240"/>
      <w:jc w:val="both"/>
    </w:pPr>
    <w:rPr>
      <w:rFonts w:ascii="Arial" w:hAnsi="Arial"/>
      <w:b/>
      <w:sz w:val="24"/>
      <w:lang w:val="en-GB"/>
    </w:rPr>
  </w:style>
  <w:style w:type="paragraph" w:styleId="MacroText">
    <w:name w:val="macro"/>
    <w:link w:val="MacroTextChar"/>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croTextChar">
    <w:name w:val="Macro Text Char"/>
    <w:basedOn w:val="DefaultParagraphFont"/>
    <w:link w:val="MacroText"/>
    <w:semiHidden/>
    <w:rsid w:val="000239C5"/>
    <w:rPr>
      <w:rFonts w:ascii="Courier New" w:hAnsi="Courier New"/>
      <w:lang w:val="en-GB"/>
    </w:rPr>
  </w:style>
  <w:style w:type="paragraph" w:styleId="MessageHeader">
    <w:name w:val="Message Header"/>
    <w:basedOn w:val="Normal"/>
    <w:link w:val="MessageHeaderChar"/>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MessageHeaderChar">
    <w:name w:val="Message Header Char"/>
    <w:basedOn w:val="DefaultParagraphFont"/>
    <w:link w:val="MessageHeader"/>
    <w:rsid w:val="000239C5"/>
    <w:rPr>
      <w:rFonts w:ascii="Arial" w:hAnsi="Arial"/>
      <w:sz w:val="24"/>
      <w:shd w:val="pct20" w:color="auto" w:fill="auto"/>
      <w:lang w:val="en-GB"/>
    </w:rPr>
  </w:style>
  <w:style w:type="paragraph" w:styleId="NormalIndent">
    <w:name w:val="Normal Indent"/>
    <w:basedOn w:val="Normal"/>
    <w:rsid w:val="000239C5"/>
    <w:pPr>
      <w:spacing w:after="240"/>
      <w:ind w:left="720"/>
      <w:jc w:val="both"/>
    </w:pPr>
    <w:rPr>
      <w:sz w:val="24"/>
      <w:lang w:val="en-GB"/>
    </w:rPr>
  </w:style>
  <w:style w:type="paragraph" w:styleId="NoteHeading">
    <w:name w:val="Note Heading"/>
    <w:basedOn w:val="Normal"/>
    <w:next w:val="Normal"/>
    <w:link w:val="NoteHeadingChar"/>
    <w:rsid w:val="000239C5"/>
    <w:pPr>
      <w:spacing w:after="240"/>
      <w:jc w:val="both"/>
    </w:pPr>
    <w:rPr>
      <w:sz w:val="24"/>
      <w:lang w:val="en-GB"/>
    </w:rPr>
  </w:style>
  <w:style w:type="character" w:customStyle="1" w:styleId="NoteHeadingChar">
    <w:name w:val="Note Heading Char"/>
    <w:basedOn w:val="DefaultParagraphFont"/>
    <w:link w:val="NoteHeading"/>
    <w:rsid w:val="000239C5"/>
    <w:rPr>
      <w:sz w:val="24"/>
      <w:lang w:val="en-GB"/>
    </w:rPr>
  </w:style>
  <w:style w:type="paragraph" w:customStyle="1" w:styleId="NoteHead">
    <w:name w:val="NoteHead"/>
    <w:basedOn w:val="Normal"/>
    <w:next w:val="Subject"/>
    <w:rsid w:val="000239C5"/>
    <w:pPr>
      <w:spacing w:before="720" w:after="720"/>
      <w:jc w:val="center"/>
    </w:pPr>
    <w:rPr>
      <w:b/>
      <w:smallCaps/>
      <w:sz w:val="24"/>
      <w:lang w:val="en-GB"/>
    </w:rPr>
  </w:style>
  <w:style w:type="paragraph" w:customStyle="1" w:styleId="Subject">
    <w:name w:val="Subject"/>
    <w:basedOn w:val="Normal"/>
    <w:next w:val="Normal"/>
    <w:rsid w:val="000239C5"/>
    <w:pPr>
      <w:spacing w:after="480"/>
      <w:ind w:left="1531" w:hanging="1531"/>
    </w:pPr>
    <w:rPr>
      <w:b/>
      <w:sz w:val="24"/>
      <w:lang w:val="en-GB"/>
    </w:rPr>
  </w:style>
  <w:style w:type="paragraph" w:customStyle="1" w:styleId="NoteList">
    <w:name w:val="NoteList"/>
    <w:basedOn w:val="Normal"/>
    <w:next w:val="Subject"/>
    <w:rsid w:val="000239C5"/>
    <w:pPr>
      <w:tabs>
        <w:tab w:val="left" w:pos="5823"/>
      </w:tabs>
      <w:spacing w:before="720" w:after="720"/>
      <w:ind w:left="5104" w:hanging="3119"/>
    </w:pPr>
    <w:rPr>
      <w:b/>
      <w:smallCaps/>
      <w:sz w:val="24"/>
      <w:lang w:val="en-GB"/>
    </w:rPr>
  </w:style>
  <w:style w:type="paragraph" w:styleId="TableofAuthorities">
    <w:name w:val="table of authorities"/>
    <w:basedOn w:val="Normal"/>
    <w:next w:val="Normal"/>
    <w:semiHidden/>
    <w:rsid w:val="000239C5"/>
    <w:pPr>
      <w:spacing w:after="240"/>
      <w:ind w:left="240" w:hanging="240"/>
      <w:jc w:val="both"/>
    </w:pPr>
    <w:rPr>
      <w:sz w:val="24"/>
      <w:lang w:val="en-GB"/>
    </w:rPr>
  </w:style>
  <w:style w:type="paragraph" w:styleId="TOAHeading">
    <w:name w:val="toa heading"/>
    <w:basedOn w:val="Normal"/>
    <w:next w:val="Normal"/>
    <w:semiHidden/>
    <w:rsid w:val="000239C5"/>
    <w:pPr>
      <w:spacing w:before="120" w:after="240"/>
      <w:jc w:val="both"/>
    </w:pPr>
    <w:rPr>
      <w:rFonts w:ascii="Arial" w:hAnsi="Arial"/>
      <w:b/>
      <w:sz w:val="24"/>
      <w:lang w:val="en-GB"/>
    </w:rPr>
  </w:style>
  <w:style w:type="paragraph" w:customStyle="1" w:styleId="YReferences">
    <w:name w:val="YReferences"/>
    <w:basedOn w:val="Normal"/>
    <w:next w:val="Normal"/>
    <w:rsid w:val="000239C5"/>
    <w:pPr>
      <w:spacing w:after="480"/>
      <w:ind w:left="1531" w:hanging="1531"/>
      <w:jc w:val="both"/>
    </w:pPr>
    <w:rPr>
      <w:sz w:val="24"/>
      <w:lang w:val="en-GB"/>
    </w:rPr>
  </w:style>
  <w:style w:type="paragraph" w:customStyle="1" w:styleId="ListBullet1">
    <w:name w:val="List Bullet 1"/>
    <w:basedOn w:val="Text1"/>
    <w:rsid w:val="000239C5"/>
    <w:pPr>
      <w:numPr>
        <w:numId w:val="98"/>
      </w:numPr>
      <w:spacing w:before="0" w:after="240"/>
    </w:pPr>
    <w:rPr>
      <w:rFonts w:eastAsia="Times New Roman"/>
      <w:szCs w:val="20"/>
      <w:lang w:val="en-GB" w:eastAsia="en-US"/>
    </w:rPr>
  </w:style>
  <w:style w:type="paragraph" w:customStyle="1" w:styleId="ListDash">
    <w:name w:val="List Dash"/>
    <w:basedOn w:val="Normal"/>
    <w:rsid w:val="000239C5"/>
    <w:pPr>
      <w:numPr>
        <w:numId w:val="99"/>
      </w:numPr>
      <w:spacing w:after="240"/>
      <w:jc w:val="both"/>
    </w:pPr>
    <w:rPr>
      <w:sz w:val="24"/>
      <w:lang w:val="en-GB"/>
    </w:rPr>
  </w:style>
  <w:style w:type="paragraph" w:customStyle="1" w:styleId="ListDash1">
    <w:name w:val="List Dash 1"/>
    <w:basedOn w:val="Text1"/>
    <w:rsid w:val="000239C5"/>
    <w:pPr>
      <w:numPr>
        <w:numId w:val="100"/>
      </w:numPr>
      <w:spacing w:before="0" w:after="240"/>
    </w:pPr>
    <w:rPr>
      <w:rFonts w:eastAsia="Times New Roman"/>
      <w:szCs w:val="20"/>
      <w:lang w:val="en-GB" w:eastAsia="en-US"/>
    </w:rPr>
  </w:style>
  <w:style w:type="paragraph" w:customStyle="1" w:styleId="ListDash2">
    <w:name w:val="List Dash 2"/>
    <w:basedOn w:val="Text2"/>
    <w:rsid w:val="000239C5"/>
    <w:pPr>
      <w:numPr>
        <w:numId w:val="101"/>
      </w:numPr>
      <w:spacing w:before="0" w:after="240"/>
    </w:pPr>
    <w:rPr>
      <w:rFonts w:eastAsia="Times New Roman"/>
      <w:szCs w:val="20"/>
      <w:lang w:val="en-GB" w:eastAsia="en-US"/>
    </w:rPr>
  </w:style>
  <w:style w:type="paragraph" w:customStyle="1" w:styleId="ListDash3">
    <w:name w:val="List Dash 3"/>
    <w:basedOn w:val="Text3"/>
    <w:rsid w:val="000239C5"/>
    <w:pPr>
      <w:numPr>
        <w:numId w:val="102"/>
      </w:numPr>
      <w:spacing w:before="0" w:after="240"/>
    </w:pPr>
    <w:rPr>
      <w:rFonts w:eastAsia="Times New Roman"/>
      <w:szCs w:val="20"/>
      <w:lang w:val="en-GB" w:eastAsia="en-US"/>
    </w:rPr>
  </w:style>
  <w:style w:type="paragraph" w:customStyle="1" w:styleId="ListDash4">
    <w:name w:val="List Dash 4"/>
    <w:basedOn w:val="Text4"/>
    <w:rsid w:val="000239C5"/>
    <w:pPr>
      <w:numPr>
        <w:numId w:val="103"/>
      </w:numPr>
      <w:spacing w:before="0" w:after="240"/>
    </w:pPr>
    <w:rPr>
      <w:rFonts w:eastAsia="Times New Roman"/>
      <w:szCs w:val="20"/>
      <w:lang w:val="en-GB" w:eastAsia="en-US"/>
    </w:rPr>
  </w:style>
  <w:style w:type="paragraph" w:customStyle="1" w:styleId="ListNumberLevel2">
    <w:name w:val="List Number (Level 2)"/>
    <w:basedOn w:val="Normal"/>
    <w:rsid w:val="000239C5"/>
    <w:pPr>
      <w:tabs>
        <w:tab w:val="num" w:pos="1417"/>
      </w:tabs>
      <w:spacing w:after="240"/>
      <w:ind w:left="1417" w:hanging="708"/>
      <w:jc w:val="both"/>
    </w:pPr>
    <w:rPr>
      <w:sz w:val="24"/>
      <w:lang w:val="en-GB"/>
    </w:rPr>
  </w:style>
  <w:style w:type="paragraph" w:customStyle="1" w:styleId="ListNumberLevel3">
    <w:name w:val="List Number (Level 3)"/>
    <w:basedOn w:val="Normal"/>
    <w:rsid w:val="000239C5"/>
    <w:pPr>
      <w:tabs>
        <w:tab w:val="num" w:pos="2126"/>
      </w:tabs>
      <w:spacing w:after="240"/>
      <w:ind w:left="2126" w:hanging="709"/>
      <w:jc w:val="both"/>
    </w:pPr>
    <w:rPr>
      <w:sz w:val="24"/>
      <w:lang w:val="en-GB"/>
    </w:rPr>
  </w:style>
  <w:style w:type="paragraph" w:customStyle="1" w:styleId="ListNumberLevel4">
    <w:name w:val="List Number (Level 4)"/>
    <w:basedOn w:val="Normal"/>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04"/>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04"/>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04"/>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04"/>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Normal"/>
    <w:next w:val="Normal"/>
    <w:uiPriority w:val="99"/>
    <w:rsid w:val="000239C5"/>
    <w:pPr>
      <w:spacing w:before="480"/>
      <w:ind w:left="567" w:hanging="567"/>
    </w:pPr>
    <w:rPr>
      <w:sz w:val="24"/>
      <w:lang w:val="en-GB"/>
    </w:rPr>
  </w:style>
  <w:style w:type="paragraph" w:customStyle="1" w:styleId="DisclaimerNotice">
    <w:name w:val="Disclaimer Notice"/>
    <w:basedOn w:val="Normal"/>
    <w:next w:val="AddressTR"/>
    <w:rsid w:val="000239C5"/>
    <w:pPr>
      <w:spacing w:after="240"/>
      <w:ind w:left="5103"/>
    </w:pPr>
    <w:rPr>
      <w:i/>
      <w:lang w:val="en-GB"/>
    </w:rPr>
  </w:style>
  <w:style w:type="paragraph" w:customStyle="1" w:styleId="Disclaimer">
    <w:name w:val="Disclaimer"/>
    <w:basedOn w:val="Normal"/>
    <w:rsid w:val="000239C5"/>
    <w:pPr>
      <w:keepLines/>
      <w:pBdr>
        <w:top w:val="single" w:sz="4" w:space="1" w:color="auto"/>
      </w:pBdr>
      <w:spacing w:before="480"/>
      <w:jc w:val="both"/>
    </w:pPr>
    <w:rPr>
      <w:i/>
      <w:sz w:val="24"/>
      <w:lang w:val="en-GB"/>
    </w:rPr>
  </w:style>
  <w:style w:type="paragraph" w:customStyle="1" w:styleId="DisclaimerSJ">
    <w:name w:val="Disclaimer_SJ"/>
    <w:basedOn w:val="Normal"/>
    <w:next w:val="Normal"/>
    <w:rsid w:val="000239C5"/>
    <w:pPr>
      <w:jc w:val="both"/>
    </w:pPr>
    <w:rPr>
      <w:rFonts w:ascii="Arial" w:hAnsi="Arial"/>
      <w:b/>
      <w:sz w:val="16"/>
      <w:lang w:val="en-GB"/>
    </w:rPr>
  </w:style>
  <w:style w:type="paragraph" w:customStyle="1" w:styleId="Designator">
    <w:name w:val="Designator"/>
    <w:basedOn w:val="Normal"/>
    <w:rsid w:val="000239C5"/>
    <w:pPr>
      <w:jc w:val="center"/>
    </w:pPr>
    <w:rPr>
      <w:b/>
      <w:caps/>
      <w:sz w:val="32"/>
      <w:lang w:val="en-GB"/>
    </w:rPr>
  </w:style>
  <w:style w:type="paragraph" w:customStyle="1" w:styleId="Releasable">
    <w:name w:val="Releasable"/>
    <w:basedOn w:val="Normal"/>
    <w:qFormat/>
    <w:rsid w:val="000239C5"/>
    <w:pPr>
      <w:jc w:val="center"/>
    </w:pPr>
    <w:rPr>
      <w:b/>
      <w:caps/>
      <w:sz w:val="32"/>
      <w:lang w:val="de-DE"/>
    </w:rPr>
  </w:style>
  <w:style w:type="paragraph" w:customStyle="1" w:styleId="RUE">
    <w:name w:val="RUE"/>
    <w:basedOn w:val="Normal"/>
    <w:rsid w:val="000239C5"/>
    <w:pPr>
      <w:jc w:val="center"/>
    </w:pPr>
    <w:rPr>
      <w:b/>
      <w:caps/>
      <w:sz w:val="32"/>
      <w:bdr w:val="single" w:sz="18" w:space="0" w:color="auto"/>
      <w:lang w:val="de-DE"/>
    </w:rPr>
  </w:style>
  <w:style w:type="paragraph" w:customStyle="1" w:styleId="ConfidentialUE">
    <w:name w:val="Confidential UE"/>
    <w:basedOn w:val="Normal"/>
    <w:rsid w:val="000239C5"/>
    <w:pPr>
      <w:jc w:val="center"/>
    </w:pPr>
    <w:rPr>
      <w:b/>
      <w:caps/>
      <w:sz w:val="32"/>
      <w:bdr w:val="single" w:sz="18" w:space="0" w:color="auto"/>
      <w:lang w:val="en-GB"/>
    </w:rPr>
  </w:style>
  <w:style w:type="paragraph" w:customStyle="1" w:styleId="TrsSecretUE">
    <w:name w:val="Très Secret UE"/>
    <w:basedOn w:val="Normal"/>
    <w:rsid w:val="000239C5"/>
    <w:pPr>
      <w:jc w:val="center"/>
    </w:pPr>
    <w:rPr>
      <w:b/>
      <w:caps/>
      <w:color w:val="FF0000"/>
      <w:sz w:val="32"/>
      <w:bdr w:val="single" w:sz="18" w:space="0" w:color="FF0000"/>
      <w:lang w:val="en-GB"/>
    </w:rPr>
  </w:style>
  <w:style w:type="paragraph" w:customStyle="1" w:styleId="SecretUE">
    <w:name w:val="Secret UE"/>
    <w:basedOn w:val="Normal"/>
    <w:rsid w:val="000239C5"/>
    <w:pPr>
      <w:jc w:val="center"/>
    </w:pPr>
    <w:rPr>
      <w:b/>
      <w:caps/>
      <w:color w:val="FF0000"/>
      <w:sz w:val="32"/>
      <w:bdr w:val="single" w:sz="18" w:space="0" w:color="FF0000"/>
      <w:lang w:val="en-GB"/>
    </w:rPr>
  </w:style>
  <w:style w:type="paragraph" w:customStyle="1" w:styleId="LegalNumPar">
    <w:name w:val="LegalNumPar"/>
    <w:basedOn w:val="Normal"/>
    <w:rsid w:val="000239C5"/>
    <w:pPr>
      <w:numPr>
        <w:numId w:val="105"/>
      </w:numPr>
      <w:spacing w:after="240" w:line="360" w:lineRule="auto"/>
    </w:pPr>
    <w:rPr>
      <w:rFonts w:eastAsiaTheme="minorHAnsi"/>
      <w:sz w:val="24"/>
      <w:szCs w:val="22"/>
      <w:lang w:val="en-GB"/>
    </w:rPr>
  </w:style>
  <w:style w:type="paragraph" w:customStyle="1" w:styleId="LegalNumPar2">
    <w:name w:val="LegalNumPar2"/>
    <w:basedOn w:val="Normal"/>
    <w:rsid w:val="000239C5"/>
    <w:pPr>
      <w:numPr>
        <w:ilvl w:val="1"/>
        <w:numId w:val="105"/>
      </w:numPr>
      <w:spacing w:after="240" w:line="360" w:lineRule="auto"/>
    </w:pPr>
    <w:rPr>
      <w:rFonts w:eastAsiaTheme="minorHAnsi"/>
      <w:sz w:val="24"/>
      <w:szCs w:val="22"/>
      <w:lang w:val="en-GB"/>
    </w:rPr>
  </w:style>
  <w:style w:type="paragraph" w:customStyle="1" w:styleId="LegalNumPar3">
    <w:name w:val="LegalNumPar3"/>
    <w:basedOn w:val="Normal"/>
    <w:rsid w:val="000239C5"/>
    <w:pPr>
      <w:numPr>
        <w:ilvl w:val="2"/>
        <w:numId w:val="105"/>
      </w:numPr>
      <w:spacing w:after="240" w:line="360" w:lineRule="auto"/>
    </w:pPr>
    <w:rPr>
      <w:rFonts w:eastAsiaTheme="minorHAnsi"/>
      <w:sz w:val="24"/>
      <w:szCs w:val="22"/>
      <w:lang w:val="en-GB"/>
    </w:rPr>
  </w:style>
  <w:style w:type="paragraph" w:customStyle="1" w:styleId="ZCom">
    <w:name w:val="Z_Com"/>
    <w:basedOn w:val="Normal"/>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Normal"/>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LightShading-Accent1">
    <w:name w:val="Light Shading Accent 1"/>
    <w:basedOn w:val="TableNormal"/>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DefaultParagraphFont"/>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Normal"/>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DefaultParagraphFont"/>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DefaultParagraphFont"/>
    <w:uiPriority w:val="99"/>
    <w:semiHidden/>
    <w:unhideWhenUsed/>
    <w:rsid w:val="000239C5"/>
    <w:rPr>
      <w:color w:val="605E5C"/>
      <w:shd w:val="clear" w:color="auto" w:fill="E1DFDD"/>
    </w:rPr>
  </w:style>
  <w:style w:type="character" w:customStyle="1" w:styleId="UnresolvedMention4">
    <w:name w:val="Unresolved Mention4"/>
    <w:basedOn w:val="DefaultParagraphFont"/>
    <w:uiPriority w:val="99"/>
    <w:semiHidden/>
    <w:unhideWhenUsed/>
    <w:rsid w:val="000239C5"/>
    <w:rPr>
      <w:color w:val="605E5C"/>
      <w:shd w:val="clear" w:color="auto" w:fill="E1DFDD"/>
    </w:rPr>
  </w:style>
  <w:style w:type="table" w:customStyle="1" w:styleId="Regulartable1">
    <w:name w:val="Regular table1"/>
    <w:basedOn w:val="TableNormal"/>
    <w:next w:val="TableGrid"/>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uiPriority w:val="99"/>
    <w:rsid w:val="000239C5"/>
    <w:rPr>
      <w:rFonts w:ascii="Segoe UI" w:hAnsi="Segoe UI" w:cs="Segoe UI"/>
      <w:sz w:val="18"/>
      <w:szCs w:val="18"/>
    </w:rPr>
  </w:style>
  <w:style w:type="character" w:customStyle="1" w:styleId="Heading3Char">
    <w:name w:val="Heading 3 Char"/>
    <w:basedOn w:val="DefaultParagraphFont"/>
    <w:uiPriority w:val="9"/>
    <w:rsid w:val="000239C5"/>
    <w:rPr>
      <w:rFonts w:ascii="Times New Roman" w:eastAsia="Times New Roman" w:hAnsi="Times New Roman"/>
      <w:b/>
      <w:bCs/>
      <w:sz w:val="27"/>
      <w:szCs w:val="27"/>
      <w:lang w:val="en-US"/>
    </w:rPr>
  </w:style>
  <w:style w:type="character" w:customStyle="1" w:styleId="Heading2Char">
    <w:name w:val="Heading 2 Char"/>
    <w:basedOn w:val="DefaultParagraphFont"/>
    <w:uiPriority w:val="9"/>
    <w:rsid w:val="000239C5"/>
    <w:rPr>
      <w:rFonts w:ascii="Calibri Light" w:eastAsia="Times New Roman" w:hAnsi="Calibri Light" w:cs="Times New Roman"/>
      <w:color w:val="2E74B5"/>
      <w:sz w:val="26"/>
      <w:szCs w:val="26"/>
    </w:rPr>
  </w:style>
  <w:style w:type="paragraph" w:customStyle="1" w:styleId="SmallStyle">
    <w:name w:val="SmallStyle"/>
    <w:basedOn w:val="Normal"/>
    <w:rsid w:val="000239C5"/>
    <w:pPr>
      <w:widowControl w:val="0"/>
      <w:suppressAutoHyphens/>
      <w:autoSpaceDN w:val="0"/>
    </w:pPr>
    <w:rPr>
      <w:rFonts w:ascii="Tahoma" w:hAnsi="Tahoma"/>
      <w:kern w:val="3"/>
      <w:sz w:val="16"/>
      <w:szCs w:val="24"/>
      <w:lang w:val="en-GB" w:eastAsia="ar-SA"/>
    </w:rPr>
  </w:style>
  <w:style w:type="character" w:customStyle="1" w:styleId="il">
    <w:name w:val="il"/>
    <w:basedOn w:val="DefaultParagraphFont"/>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DefaultParagraphFont"/>
    <w:uiPriority w:val="99"/>
    <w:rsid w:val="000239C5"/>
    <w:rPr>
      <w:sz w:val="20"/>
      <w:szCs w:val="20"/>
    </w:rPr>
  </w:style>
  <w:style w:type="character" w:customStyle="1" w:styleId="BodyTextChar">
    <w:name w:val="Body Text Char"/>
    <w:basedOn w:val="DefaultParagraphFont"/>
    <w:rsid w:val="000239C5"/>
  </w:style>
  <w:style w:type="character" w:customStyle="1" w:styleId="TitleChar">
    <w:name w:val="Title Char"/>
    <w:basedOn w:val="DefaultParagraphFont"/>
    <w:uiPriority w:val="10"/>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uiPriority w:val="34"/>
    <w:qFormat/>
    <w:rsid w:val="000239C5"/>
    <w:rPr>
      <w:rFonts w:ascii="Calibri" w:eastAsia="Calibri" w:hAnsi="Calibri" w:cs="Times New Roman"/>
    </w:rPr>
  </w:style>
  <w:style w:type="character" w:customStyle="1" w:styleId="groupname">
    <w:name w:val="groupname"/>
    <w:basedOn w:val="DefaultParagraphFont"/>
    <w:rsid w:val="000239C5"/>
  </w:style>
  <w:style w:type="character" w:customStyle="1" w:styleId="pubyear">
    <w:name w:val="pubyear"/>
    <w:basedOn w:val="DefaultParagraphFont"/>
    <w:rsid w:val="000239C5"/>
  </w:style>
  <w:style w:type="character" w:customStyle="1" w:styleId="booktitle">
    <w:name w:val="booktitle"/>
    <w:basedOn w:val="DefaultParagraphFont"/>
    <w:rsid w:val="000239C5"/>
  </w:style>
  <w:style w:type="character" w:customStyle="1" w:styleId="edition">
    <w:name w:val="edition"/>
    <w:basedOn w:val="DefaultParagraphFont"/>
    <w:rsid w:val="000239C5"/>
  </w:style>
  <w:style w:type="character" w:customStyle="1" w:styleId="publisherlocation">
    <w:name w:val="publisherlocation"/>
    <w:basedOn w:val="DefaultParagraphFont"/>
    <w:rsid w:val="000239C5"/>
  </w:style>
  <w:style w:type="paragraph" w:customStyle="1" w:styleId="BodyText4">
    <w:name w:val="Body Text4"/>
    <w:basedOn w:val="Normal"/>
    <w:rsid w:val="006F0631"/>
    <w:pPr>
      <w:widowControl w:val="0"/>
      <w:shd w:val="clear" w:color="auto" w:fill="FFFFFF"/>
      <w:spacing w:after="1680" w:line="394" w:lineRule="exact"/>
      <w:ind w:hanging="3260"/>
      <w:jc w:val="right"/>
    </w:pPr>
    <w:rPr>
      <w:sz w:val="21"/>
      <w:szCs w:val="21"/>
      <w:lang w:val="lv-LV"/>
    </w:rPr>
  </w:style>
  <w:style w:type="character" w:customStyle="1" w:styleId="Heading20">
    <w:name w:val="Heading #2_"/>
    <w:link w:val="Heading21"/>
    <w:rsid w:val="006F0631"/>
    <w:rPr>
      <w:b/>
      <w:bCs/>
      <w:sz w:val="28"/>
      <w:szCs w:val="28"/>
      <w:shd w:val="clear" w:color="auto" w:fill="FFFFFF"/>
    </w:rPr>
  </w:style>
  <w:style w:type="paragraph" w:customStyle="1" w:styleId="Heading21">
    <w:name w:val="Heading #2"/>
    <w:basedOn w:val="Normal"/>
    <w:link w:val="Heading20"/>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qFormat/>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Normal"/>
    <w:next w:val="BodyText"/>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Normal"/>
    <w:rsid w:val="006F0631"/>
    <w:pPr>
      <w:suppressLineNumbers/>
      <w:suppressAutoHyphens/>
    </w:pPr>
    <w:rPr>
      <w:rFonts w:cs="Mangal"/>
      <w:sz w:val="18"/>
      <w:szCs w:val="24"/>
      <w:lang w:val="lv-LV" w:eastAsia="zh-CN"/>
    </w:rPr>
  </w:style>
  <w:style w:type="paragraph" w:customStyle="1" w:styleId="WW-Caption">
    <w:name w:val="WW-Caption"/>
    <w:basedOn w:val="Normal"/>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Normal"/>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Normal"/>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Normal"/>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Normal"/>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Normal"/>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Normal"/>
    <w:rsid w:val="006F0631"/>
    <w:pPr>
      <w:suppressAutoHyphens/>
      <w:spacing w:after="160" w:line="240" w:lineRule="exact"/>
    </w:pPr>
    <w:rPr>
      <w:rFonts w:ascii="Arial" w:hAnsi="Arial" w:cs="Arial"/>
      <w:sz w:val="22"/>
      <w:szCs w:val="24"/>
      <w:lang w:val="lv-LV" w:eastAsia="zh-CN"/>
    </w:rPr>
  </w:style>
  <w:style w:type="paragraph" w:customStyle="1" w:styleId="P3">
    <w:name w:val="P3"/>
    <w:basedOn w:val="Heading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Normal"/>
    <w:rsid w:val="006F0631"/>
    <w:pPr>
      <w:suppressAutoHyphens/>
      <w:spacing w:before="280" w:after="280"/>
    </w:pPr>
    <w:rPr>
      <w:sz w:val="24"/>
      <w:szCs w:val="24"/>
      <w:lang w:val="lv-LV" w:eastAsia="zh-CN"/>
    </w:rPr>
  </w:style>
  <w:style w:type="paragraph" w:customStyle="1" w:styleId="CSsaraksts1">
    <w:name w:val="CS_saraksts_1"/>
    <w:basedOn w:val="ListBullet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Normal"/>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Heading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Heading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Normal"/>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Normal"/>
    <w:rsid w:val="006F0631"/>
    <w:pPr>
      <w:suppressAutoHyphens/>
    </w:pPr>
    <w:rPr>
      <w:sz w:val="24"/>
      <w:szCs w:val="24"/>
      <w:lang w:val="lv-LV" w:eastAsia="zh-CN"/>
    </w:rPr>
  </w:style>
  <w:style w:type="paragraph" w:customStyle="1" w:styleId="Citti">
    <w:name w:val="Citāti"/>
    <w:basedOn w:val="Normal"/>
    <w:rsid w:val="006F0631"/>
    <w:pPr>
      <w:suppressAutoHyphens/>
      <w:spacing w:after="283"/>
      <w:ind w:left="567" w:right="567"/>
    </w:pPr>
    <w:rPr>
      <w:sz w:val="24"/>
      <w:szCs w:val="24"/>
      <w:lang w:val="lv-LV" w:eastAsia="zh-CN"/>
    </w:rPr>
  </w:style>
  <w:style w:type="paragraph" w:customStyle="1" w:styleId="WW-Title">
    <w:name w:val="WW-Title"/>
    <w:basedOn w:val="Virsraksts"/>
    <w:next w:val="BodyText"/>
    <w:rsid w:val="006F0631"/>
    <w:pPr>
      <w:jc w:val="center"/>
    </w:pPr>
    <w:rPr>
      <w:b/>
      <w:bCs/>
      <w:sz w:val="56"/>
      <w:szCs w:val="56"/>
    </w:rPr>
  </w:style>
  <w:style w:type="paragraph" w:customStyle="1" w:styleId="Bilde">
    <w:name w:val="Bilde"/>
    <w:basedOn w:val="Normal"/>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BodyText"/>
    <w:rsid w:val="006F0631"/>
    <w:pPr>
      <w:jc w:val="center"/>
    </w:pPr>
    <w:rPr>
      <w:b/>
      <w:bCs/>
      <w:sz w:val="56"/>
      <w:szCs w:val="56"/>
    </w:rPr>
  </w:style>
  <w:style w:type="paragraph" w:customStyle="1" w:styleId="WW-Title2">
    <w:name w:val="WW-Title2"/>
    <w:basedOn w:val="Virsraksts"/>
    <w:next w:val="BodyText"/>
    <w:rsid w:val="006F0631"/>
    <w:pPr>
      <w:jc w:val="center"/>
    </w:pPr>
    <w:rPr>
      <w:b/>
      <w:bCs/>
      <w:sz w:val="56"/>
      <w:szCs w:val="56"/>
    </w:rPr>
  </w:style>
  <w:style w:type="paragraph" w:customStyle="1" w:styleId="CommentText1">
    <w:name w:val="Comment Text1"/>
    <w:basedOn w:val="Normal"/>
    <w:rsid w:val="006F0631"/>
    <w:pPr>
      <w:suppressAutoHyphens/>
    </w:pPr>
    <w:rPr>
      <w:lang w:val="lv-LV" w:eastAsia="zh-CN"/>
    </w:rPr>
  </w:style>
  <w:style w:type="paragraph" w:customStyle="1" w:styleId="FootnoteText1">
    <w:name w:val="Footnote Text1"/>
    <w:basedOn w:val="Normal"/>
    <w:rsid w:val="006F0631"/>
    <w:pPr>
      <w:suppressAutoHyphens/>
    </w:pPr>
    <w:rPr>
      <w:rFonts w:ascii="Calibri" w:hAnsi="Calibri" w:cs="font212"/>
      <w:sz w:val="24"/>
      <w:szCs w:val="24"/>
      <w:lang w:val="lv-LV" w:eastAsia="zh-CN"/>
    </w:rPr>
  </w:style>
  <w:style w:type="paragraph" w:customStyle="1" w:styleId="WW-Title3">
    <w:name w:val="WW-Title3"/>
    <w:basedOn w:val="Virsraksts"/>
    <w:next w:val="BodyText"/>
    <w:rsid w:val="006F0631"/>
    <w:pPr>
      <w:jc w:val="center"/>
    </w:pPr>
    <w:rPr>
      <w:b/>
      <w:bCs/>
      <w:sz w:val="56"/>
      <w:szCs w:val="56"/>
    </w:rPr>
  </w:style>
  <w:style w:type="paragraph" w:customStyle="1" w:styleId="WW-Title4">
    <w:name w:val="WW-Title4"/>
    <w:basedOn w:val="Virsraksts"/>
    <w:next w:val="BodyText"/>
    <w:rsid w:val="006F0631"/>
    <w:pPr>
      <w:jc w:val="center"/>
    </w:pPr>
    <w:rPr>
      <w:b/>
      <w:bCs/>
      <w:sz w:val="56"/>
      <w:szCs w:val="56"/>
    </w:rPr>
  </w:style>
  <w:style w:type="paragraph" w:customStyle="1" w:styleId="List31">
    <w:name w:val="List 31"/>
    <w:basedOn w:val="Normal"/>
    <w:rsid w:val="006F0631"/>
    <w:pPr>
      <w:suppressAutoHyphens/>
      <w:ind w:left="849" w:hanging="283"/>
    </w:pPr>
    <w:rPr>
      <w:sz w:val="24"/>
      <w:szCs w:val="24"/>
      <w:lang w:val="lv-LV" w:eastAsia="zh-CN"/>
    </w:rPr>
  </w:style>
  <w:style w:type="numbering" w:customStyle="1" w:styleId="Bezsaraksta1">
    <w:name w:val="Bez saraksta1"/>
    <w:next w:val="NoList"/>
    <w:uiPriority w:val="99"/>
    <w:semiHidden/>
    <w:unhideWhenUsed/>
    <w:rsid w:val="006F0631"/>
  </w:style>
  <w:style w:type="paragraph" w:customStyle="1" w:styleId="BlockText1">
    <w:name w:val="Block Text1"/>
    <w:basedOn w:val="Normal"/>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NoList"/>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0">
    <w:name w:val="Heading #1_"/>
    <w:link w:val="Heading11"/>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1">
    <w:name w:val="Heading #1"/>
    <w:basedOn w:val="Normal"/>
    <w:link w:val="Heading10"/>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Normal"/>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NoList"/>
    <w:uiPriority w:val="99"/>
    <w:semiHidden/>
    <w:unhideWhenUsed/>
    <w:rsid w:val="006F0631"/>
  </w:style>
  <w:style w:type="numbering" w:customStyle="1" w:styleId="Bezsaraksta21">
    <w:name w:val="Bez saraksta21"/>
    <w:next w:val="NoList"/>
    <w:uiPriority w:val="99"/>
    <w:semiHidden/>
    <w:unhideWhenUsed/>
    <w:rsid w:val="006F0631"/>
  </w:style>
  <w:style w:type="table" w:customStyle="1" w:styleId="Reatabula11">
    <w:name w:val="Režģa tabula11"/>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F0631"/>
  </w:style>
  <w:style w:type="numbering" w:customStyle="1" w:styleId="Bezsaraksta12">
    <w:name w:val="Bez saraksta12"/>
    <w:next w:val="NoList"/>
    <w:uiPriority w:val="99"/>
    <w:semiHidden/>
    <w:unhideWhenUsed/>
    <w:rsid w:val="006F0631"/>
  </w:style>
  <w:style w:type="numbering" w:customStyle="1" w:styleId="Bezsaraksta22">
    <w:name w:val="Bez saraksta22"/>
    <w:next w:val="NoList"/>
    <w:uiPriority w:val="99"/>
    <w:semiHidden/>
    <w:unhideWhenUsed/>
    <w:rsid w:val="006F0631"/>
  </w:style>
  <w:style w:type="table" w:customStyle="1" w:styleId="Reatabula12">
    <w:name w:val="Režģa tabula12"/>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Normal"/>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0"/>
      </w:numPr>
    </w:pPr>
  </w:style>
  <w:style w:type="paragraph" w:customStyle="1" w:styleId="ListParagraph1">
    <w:name w:val="List Paragraph1"/>
    <w:basedOn w:val="Normal"/>
    <w:rsid w:val="00205360"/>
    <w:pPr>
      <w:widowControl w:val="0"/>
      <w:suppressAutoHyphens/>
      <w:ind w:left="720"/>
    </w:pPr>
    <w:rPr>
      <w:rFonts w:eastAsia="SimSun" w:cs="Arial"/>
      <w:kern w:val="1"/>
      <w:lang w:val="lv-LV" w:eastAsia="zh-CN" w:bidi="hi-IN"/>
    </w:rPr>
  </w:style>
  <w:style w:type="numbering" w:customStyle="1" w:styleId="LFO9">
    <w:name w:val="LFO9"/>
    <w:basedOn w:val="NoList"/>
    <w:rsid w:val="00447839"/>
    <w:pPr>
      <w:numPr>
        <w:numId w:val="114"/>
      </w:numPr>
    </w:pPr>
  </w:style>
  <w:style w:type="character" w:customStyle="1" w:styleId="StyleArial">
    <w:name w:val="Style Arial"/>
    <w:uiPriority w:val="99"/>
    <w:qFormat/>
    <w:rsid w:val="004C2FA5"/>
    <w:rPr>
      <w:rFonts w:ascii="Arial" w:hAnsi="Arial" w:cs="Arial"/>
      <w:sz w:val="20"/>
    </w:rPr>
  </w:style>
  <w:style w:type="table" w:customStyle="1" w:styleId="Regulartable2">
    <w:name w:val="Regular table2"/>
    <w:basedOn w:val="TableNormal"/>
    <w:next w:val="TableGrid"/>
    <w:uiPriority w:val="39"/>
    <w:rsid w:val="00373051"/>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1">
    <w:name w:val="Body Text 2 Char1"/>
    <w:basedOn w:val="DefaultParagraphFont"/>
    <w:uiPriority w:val="99"/>
    <w:semiHidden/>
    <w:rsid w:val="00AC3AE2"/>
    <w:rPr>
      <w:rFonts w:ascii="Times New Roman" w:eastAsia="Times New Roman" w:hAnsi="Times New Roman" w:cs="Times New Roman"/>
      <w:szCs w:val="20"/>
    </w:rPr>
  </w:style>
  <w:style w:type="character" w:customStyle="1" w:styleId="BodyText3Char1">
    <w:name w:val="Body Text 3 Char1"/>
    <w:basedOn w:val="DefaultParagraphFont"/>
    <w:uiPriority w:val="99"/>
    <w:semiHidden/>
    <w:rsid w:val="00AC3AE2"/>
    <w:rPr>
      <w:rFonts w:ascii="Times New Roman" w:eastAsia="Times New Roman" w:hAnsi="Times New Roman" w:cs="Times New Roman"/>
      <w:sz w:val="16"/>
      <w:szCs w:val="16"/>
    </w:rPr>
  </w:style>
  <w:style w:type="character" w:customStyle="1" w:styleId="BodyTextIndent2Char1">
    <w:name w:val="Body Text Indent 2 Char1"/>
    <w:basedOn w:val="DefaultParagraphFont"/>
    <w:uiPriority w:val="99"/>
    <w:semiHidden/>
    <w:rsid w:val="00AC3AE2"/>
    <w:rPr>
      <w:rFonts w:ascii="Times New Roman" w:eastAsia="Times New Roman" w:hAnsi="Times New Roman" w:cs="Times New Roman"/>
      <w:szCs w:val="20"/>
    </w:rPr>
  </w:style>
  <w:style w:type="paragraph" w:customStyle="1" w:styleId="font5">
    <w:name w:val="font5"/>
    <w:basedOn w:val="Normal"/>
    <w:rsid w:val="00AC3AE2"/>
    <w:pPr>
      <w:spacing w:before="100" w:beforeAutospacing="1" w:after="100" w:afterAutospacing="1"/>
    </w:pPr>
    <w:rPr>
      <w:rFonts w:ascii="Arial" w:hAnsi="Arial" w:cs="Arial"/>
      <w:sz w:val="18"/>
      <w:szCs w:val="18"/>
      <w:lang w:val="en-GB"/>
    </w:rPr>
  </w:style>
  <w:style w:type="paragraph" w:customStyle="1" w:styleId="xl84">
    <w:name w:val="xl84"/>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85">
    <w:name w:val="xl8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86">
    <w:name w:val="xl8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7">
    <w:name w:val="xl87"/>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88">
    <w:name w:val="xl8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9">
    <w:name w:val="xl89"/>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0">
    <w:name w:val="xl9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1">
    <w:name w:val="xl91"/>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2">
    <w:name w:val="xl92"/>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93">
    <w:name w:val="xl9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FF0000"/>
      <w:sz w:val="18"/>
      <w:szCs w:val="18"/>
      <w:lang w:val="en-GB"/>
    </w:rPr>
  </w:style>
  <w:style w:type="paragraph" w:customStyle="1" w:styleId="xl94">
    <w:name w:val="xl94"/>
    <w:basedOn w:val="Normal"/>
    <w:rsid w:val="00AC3AE2"/>
    <w:pPr>
      <w:pBdr>
        <w:top w:val="single" w:sz="4" w:space="0" w:color="auto"/>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5">
    <w:name w:val="xl95"/>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6">
    <w:name w:val="xl96"/>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7">
    <w:name w:val="xl97"/>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8">
    <w:name w:val="xl98"/>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9">
    <w:name w:val="xl99"/>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0">
    <w:name w:val="xl10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n-GB"/>
    </w:rPr>
  </w:style>
  <w:style w:type="paragraph" w:customStyle="1" w:styleId="xl101">
    <w:name w:val="xl101"/>
    <w:basedOn w:val="Normal"/>
    <w:rsid w:val="00AC3AE2"/>
    <w:pPr>
      <w:spacing w:before="100" w:beforeAutospacing="1" w:after="100" w:afterAutospacing="1"/>
      <w:textAlignment w:val="center"/>
    </w:pPr>
    <w:rPr>
      <w:rFonts w:ascii="Arial" w:hAnsi="Arial" w:cs="Arial"/>
      <w:b/>
      <w:bCs/>
      <w:sz w:val="18"/>
      <w:szCs w:val="18"/>
      <w:lang w:val="en-GB"/>
    </w:rPr>
  </w:style>
  <w:style w:type="paragraph" w:customStyle="1" w:styleId="xl102">
    <w:name w:val="xl102"/>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3">
    <w:name w:val="xl10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4">
    <w:name w:val="xl104"/>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5">
    <w:name w:val="xl105"/>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6">
    <w:name w:val="xl106"/>
    <w:basedOn w:val="Normal"/>
    <w:rsid w:val="00AC3AE2"/>
    <w:pPr>
      <w:pBdr>
        <w:top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7">
    <w:name w:val="xl107"/>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8">
    <w:name w:val="xl108"/>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9">
    <w:name w:val="xl109"/>
    <w:basedOn w:val="Normal"/>
    <w:rsid w:val="00AC3AE2"/>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n-GB"/>
    </w:rPr>
  </w:style>
  <w:style w:type="paragraph" w:customStyle="1" w:styleId="font6">
    <w:name w:val="font6"/>
    <w:basedOn w:val="Normal"/>
    <w:rsid w:val="00AC3AE2"/>
    <w:pPr>
      <w:spacing w:before="100" w:beforeAutospacing="1" w:after="100" w:afterAutospacing="1"/>
    </w:pPr>
    <w:rPr>
      <w:rFonts w:ascii="Arial" w:hAnsi="Arial" w:cs="Arial"/>
      <w:sz w:val="18"/>
      <w:szCs w:val="18"/>
      <w:lang w:val="en-GB"/>
    </w:rPr>
  </w:style>
  <w:style w:type="paragraph" w:customStyle="1" w:styleId="Nodala">
    <w:name w:val="Nodala"/>
    <w:basedOn w:val="Normal"/>
    <w:link w:val="NodalaChar"/>
    <w:rsid w:val="00AC3AE2"/>
    <w:pPr>
      <w:spacing w:after="120"/>
      <w:jc w:val="center"/>
    </w:pPr>
    <w:rPr>
      <w:b/>
      <w:bCs/>
      <w:sz w:val="36"/>
      <w:szCs w:val="36"/>
      <w:lang w:val="x-none"/>
    </w:rPr>
  </w:style>
  <w:style w:type="character" w:customStyle="1" w:styleId="NodalaChar">
    <w:name w:val="Nodala Char"/>
    <w:link w:val="Nodala"/>
    <w:rsid w:val="00AC3AE2"/>
    <w:rPr>
      <w:b/>
      <w:bCs/>
      <w:sz w:val="36"/>
      <w:szCs w:val="36"/>
      <w:lang w:val="x-none"/>
    </w:rPr>
  </w:style>
  <w:style w:type="paragraph" w:customStyle="1" w:styleId="Formas">
    <w:name w:val="Formas"/>
    <w:basedOn w:val="Normal"/>
    <w:next w:val="Normal"/>
    <w:qFormat/>
    <w:rsid w:val="00AC3AE2"/>
    <w:pPr>
      <w:jc w:val="center"/>
    </w:pPr>
    <w:rPr>
      <w:rFonts w:ascii="Times New Roman Bold" w:hAnsi="Times New Roman Bold"/>
      <w:b/>
      <w:bCs/>
      <w:sz w:val="28"/>
      <w:lang w:val="lv-LV"/>
    </w:rPr>
  </w:style>
  <w:style w:type="character" w:customStyle="1" w:styleId="CommentSubjectChar1">
    <w:name w:val="Comment Subject Char1"/>
    <w:basedOn w:val="CommentTextChar"/>
    <w:uiPriority w:val="99"/>
    <w:semiHidden/>
    <w:rsid w:val="00AC3AE2"/>
    <w:rPr>
      <w:rFonts w:ascii="Times New Roman" w:eastAsia="Times New Roman" w:hAnsi="Times New Roman" w:cs="Times New Roman"/>
      <w:b/>
      <w:bCs/>
      <w:sz w:val="20"/>
      <w:szCs w:val="20"/>
      <w:lang w:val="x-none"/>
    </w:rPr>
  </w:style>
  <w:style w:type="character" w:customStyle="1" w:styleId="Style3Char">
    <w:name w:val="Style3 Char"/>
    <w:rsid w:val="00AC3AE2"/>
    <w:rPr>
      <w:rFonts w:ascii="Times New Roman" w:eastAsia="Calibri" w:hAnsi="Times New Roman" w:cs="Times New Roman"/>
      <w:sz w:val="24"/>
      <w:szCs w:val="20"/>
      <w:lang w:val="x-none"/>
    </w:rPr>
  </w:style>
  <w:style w:type="character" w:customStyle="1" w:styleId="Style5Char">
    <w:name w:val="Style5 Char"/>
    <w:rsid w:val="00AC3AE2"/>
    <w:rPr>
      <w:rFonts w:ascii="Times New Roman" w:eastAsia="Times New Roman" w:hAnsi="Times New Roman" w:cs="Times New Roman"/>
      <w:lang w:val="x-none"/>
    </w:rPr>
  </w:style>
  <w:style w:type="paragraph" w:customStyle="1" w:styleId="TitlePageBold">
    <w:name w:val="Title Page Bold"/>
    <w:basedOn w:val="Normal"/>
    <w:rsid w:val="00AC3AE2"/>
    <w:pPr>
      <w:jc w:val="center"/>
    </w:pPr>
    <w:rPr>
      <w:b/>
      <w:bCs/>
      <w:sz w:val="28"/>
    </w:rPr>
  </w:style>
  <w:style w:type="character" w:customStyle="1" w:styleId="EndnoteTextChar1">
    <w:name w:val="Endnote Text Char1"/>
    <w:basedOn w:val="DefaultParagraphFont"/>
    <w:uiPriority w:val="99"/>
    <w:semiHidden/>
    <w:rsid w:val="00AC3AE2"/>
    <w:rPr>
      <w:rFonts w:ascii="Times New Roman" w:eastAsia="Times New Roman" w:hAnsi="Times New Roman" w:cs="Times New Roman"/>
      <w:sz w:val="20"/>
      <w:szCs w:val="20"/>
    </w:rPr>
  </w:style>
  <w:style w:type="paragraph" w:customStyle="1" w:styleId="xl63">
    <w:name w:val="xl63"/>
    <w:basedOn w:val="Normal"/>
    <w:rsid w:val="00AC3AE2"/>
    <w:pPr>
      <w:spacing w:before="100" w:beforeAutospacing="1" w:after="100" w:afterAutospacing="1"/>
      <w:textAlignment w:val="center"/>
    </w:pPr>
    <w:rPr>
      <w:sz w:val="24"/>
      <w:szCs w:val="24"/>
      <w:lang w:val="lv-LV" w:eastAsia="lv-LV"/>
    </w:rPr>
  </w:style>
  <w:style w:type="paragraph" w:customStyle="1" w:styleId="xl64">
    <w:name w:val="xl64"/>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65">
    <w:name w:val="xl6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8"/>
      <w:szCs w:val="28"/>
      <w:lang w:val="lv-LV" w:eastAsia="lv-LV"/>
    </w:rPr>
  </w:style>
  <w:style w:type="paragraph" w:customStyle="1" w:styleId="xl66">
    <w:name w:val="xl6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lv-LV" w:eastAsia="lv-LV"/>
    </w:rPr>
  </w:style>
  <w:style w:type="paragraph" w:customStyle="1" w:styleId="xl67">
    <w:name w:val="xl67"/>
    <w:basedOn w:val="Normal"/>
    <w:rsid w:val="00AC3AE2"/>
    <w:pPr>
      <w:pBdr>
        <w:top w:val="single"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68">
    <w:name w:val="xl68"/>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lang w:val="lv-LV" w:eastAsia="lv-LV"/>
    </w:rPr>
  </w:style>
  <w:style w:type="paragraph" w:customStyle="1" w:styleId="xl69">
    <w:name w:val="xl69"/>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0">
    <w:name w:val="xl70"/>
    <w:basedOn w:val="Normal"/>
    <w:rsid w:val="00AC3AE2"/>
    <w:pPr>
      <w:pBdr>
        <w:top w:val="single"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1">
    <w:name w:val="xl71"/>
    <w:basedOn w:val="Normal"/>
    <w:rsid w:val="00AC3AE2"/>
    <w:pPr>
      <w:pBdr>
        <w:top w:val="dotted"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2">
    <w:name w:val="xl72"/>
    <w:basedOn w:val="Normal"/>
    <w:rsid w:val="00AC3AE2"/>
    <w:pPr>
      <w:pBdr>
        <w:top w:val="dotted"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3">
    <w:name w:val="xl73"/>
    <w:basedOn w:val="Normal"/>
    <w:rsid w:val="00AC3AE2"/>
    <w:pPr>
      <w:pBdr>
        <w:top w:val="dotted"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4">
    <w:name w:val="xl74"/>
    <w:basedOn w:val="Normal"/>
    <w:rsid w:val="00AC3AE2"/>
    <w:pPr>
      <w:pBdr>
        <w:top w:val="dotted" w:sz="4" w:space="0" w:color="auto"/>
        <w:left w:val="dotted"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5">
    <w:name w:val="xl75"/>
    <w:basedOn w:val="Normal"/>
    <w:rsid w:val="00AC3AE2"/>
    <w:pPr>
      <w:pBdr>
        <w:top w:val="dotted" w:sz="4" w:space="0" w:color="auto"/>
        <w:left w:val="dotted"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6">
    <w:name w:val="xl76"/>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u w:val="single"/>
      <w:lang w:val="lv-LV" w:eastAsia="lv-LV"/>
    </w:rPr>
  </w:style>
  <w:style w:type="paragraph" w:customStyle="1" w:styleId="xl77">
    <w:name w:val="xl77"/>
    <w:basedOn w:val="Normal"/>
    <w:rsid w:val="00AC3AE2"/>
    <w:pPr>
      <w:pBdr>
        <w:top w:val="dotted" w:sz="4" w:space="0" w:color="auto"/>
        <w:left w:val="single"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8">
    <w:name w:val="xl7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79">
    <w:name w:val="xl79"/>
    <w:basedOn w:val="Normal"/>
    <w:rsid w:val="00AC3AE2"/>
    <w:pPr>
      <w:pBdr>
        <w:top w:val="single" w:sz="4" w:space="0" w:color="auto"/>
        <w:left w:val="single" w:sz="4" w:space="0" w:color="auto"/>
        <w:bottom w:val="single" w:sz="4" w:space="0" w:color="auto"/>
      </w:pBdr>
      <w:spacing w:before="100" w:beforeAutospacing="1" w:after="100" w:afterAutospacing="1"/>
      <w:jc w:val="center"/>
      <w:textAlignment w:val="center"/>
    </w:pPr>
    <w:rPr>
      <w:b/>
      <w:bCs/>
      <w:sz w:val="28"/>
      <w:szCs w:val="28"/>
      <w:lang w:val="lv-LV" w:eastAsia="lv-LV"/>
    </w:rPr>
  </w:style>
  <w:style w:type="paragraph" w:customStyle="1" w:styleId="xl80">
    <w:name w:val="xl80"/>
    <w:basedOn w:val="Normal"/>
    <w:rsid w:val="00AC3AE2"/>
    <w:pPr>
      <w:pBdr>
        <w:top w:val="single" w:sz="4" w:space="0" w:color="auto"/>
        <w:left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1">
    <w:name w:val="xl81"/>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2">
    <w:name w:val="xl82"/>
    <w:basedOn w:val="Normal"/>
    <w:rsid w:val="00AC3AE2"/>
    <w:pPr>
      <w:pBdr>
        <w:top w:val="single" w:sz="4" w:space="0" w:color="auto"/>
        <w:left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xl83">
    <w:name w:val="xl83"/>
    <w:basedOn w:val="Normal"/>
    <w:rsid w:val="00AC3AE2"/>
    <w:pPr>
      <w:pBdr>
        <w:top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7lmenis">
    <w:name w:val="7.līmenis"/>
    <w:basedOn w:val="Heading6"/>
    <w:link w:val="7lmenisChar"/>
    <w:qFormat/>
    <w:rsid w:val="00AC3AE2"/>
    <w:pPr>
      <w:numPr>
        <w:numId w:val="115"/>
      </w:numPr>
      <w:tabs>
        <w:tab w:val="left" w:pos="3119"/>
      </w:tabs>
      <w:spacing w:before="0" w:after="120"/>
      <w:ind w:left="3119" w:hanging="284"/>
      <w:jc w:val="both"/>
    </w:pPr>
    <w:rPr>
      <w:b w:val="0"/>
      <w:bCs w:val="0"/>
      <w:lang w:val="lv-LV"/>
    </w:rPr>
  </w:style>
  <w:style w:type="character" w:customStyle="1" w:styleId="7lmenisChar">
    <w:name w:val="7.līmenis Char"/>
    <w:basedOn w:val="Heading6Char1"/>
    <w:link w:val="7lmenis"/>
    <w:rsid w:val="00AC3AE2"/>
    <w:rPr>
      <w:b w:val="0"/>
      <w:bCs w:val="0"/>
      <w:sz w:val="22"/>
      <w:szCs w:val="22"/>
      <w:lang w:val="lv-LV"/>
    </w:rPr>
  </w:style>
  <w:style w:type="paragraph" w:customStyle="1" w:styleId="stais6lmenis">
    <w:name w:val="īstais 6.līmenis"/>
    <w:basedOn w:val="Heading6"/>
    <w:link w:val="stais6lmenisChar"/>
    <w:rsid w:val="00AC3AE2"/>
    <w:pPr>
      <w:numPr>
        <w:ilvl w:val="4"/>
        <w:numId w:val="0"/>
      </w:numPr>
      <w:tabs>
        <w:tab w:val="left" w:pos="2835"/>
      </w:tabs>
      <w:spacing w:before="0" w:after="120"/>
      <w:jc w:val="both"/>
    </w:pPr>
    <w:rPr>
      <w:b w:val="0"/>
      <w:bCs w:val="0"/>
      <w:lang w:val="lv-LV"/>
    </w:rPr>
  </w:style>
  <w:style w:type="character" w:customStyle="1" w:styleId="stais6lmenisChar">
    <w:name w:val="īstais 6.līmenis Char"/>
    <w:basedOn w:val="Heading6Char1"/>
    <w:link w:val="stais6lmenis"/>
    <w:rsid w:val="00AC3AE2"/>
    <w:rPr>
      <w:b w:val="0"/>
      <w:bCs w:val="0"/>
      <w:sz w:val="22"/>
      <w:szCs w:val="22"/>
      <w:lang w:val="lv-LV"/>
    </w:rPr>
  </w:style>
  <w:style w:type="character" w:customStyle="1" w:styleId="FontStyle67">
    <w:name w:val="Font Style67"/>
    <w:basedOn w:val="DefaultParagraphFont"/>
    <w:uiPriority w:val="99"/>
    <w:rsid w:val="00AC3AE2"/>
    <w:rPr>
      <w:rFonts w:ascii="Times New Roman" w:hAnsi="Times New Roman" w:cs="Times New Roman"/>
      <w:sz w:val="20"/>
      <w:szCs w:val="20"/>
    </w:rPr>
  </w:style>
  <w:style w:type="paragraph" w:customStyle="1" w:styleId="selectionshareable">
    <w:name w:val="selectionshareable"/>
    <w:basedOn w:val="Normal"/>
    <w:rsid w:val="00AC3AE2"/>
    <w:pPr>
      <w:spacing w:before="100" w:beforeAutospacing="1" w:after="100" w:afterAutospacing="1"/>
    </w:pPr>
    <w:rPr>
      <w:sz w:val="24"/>
      <w:szCs w:val="24"/>
      <w:lang w:val="lv-LV" w:eastAsia="lv-LV"/>
    </w:rPr>
  </w:style>
  <w:style w:type="numbering" w:customStyle="1" w:styleId="Bezsaraksta3">
    <w:name w:val="Bez saraksta3"/>
    <w:next w:val="NoList"/>
    <w:uiPriority w:val="99"/>
    <w:semiHidden/>
    <w:unhideWhenUsed/>
    <w:rsid w:val="008222C4"/>
  </w:style>
  <w:style w:type="table" w:customStyle="1" w:styleId="Reatabula2">
    <w:name w:val="Režģa tabula2"/>
    <w:basedOn w:val="TableNormal"/>
    <w:next w:val="TableGrid"/>
    <w:uiPriority w:val="39"/>
    <w:rsid w:val="008222C4"/>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4z3">
    <w:name w:val="WW8Num4z3"/>
    <w:rsid w:val="008222C4"/>
  </w:style>
  <w:style w:type="character" w:customStyle="1" w:styleId="WW8Num4z4">
    <w:name w:val="WW8Num4z4"/>
    <w:rsid w:val="008222C4"/>
  </w:style>
  <w:style w:type="character" w:customStyle="1" w:styleId="WW8Num4z5">
    <w:name w:val="WW8Num4z5"/>
    <w:rsid w:val="008222C4"/>
  </w:style>
  <w:style w:type="character" w:customStyle="1" w:styleId="WW8Num4z6">
    <w:name w:val="WW8Num4z6"/>
    <w:rsid w:val="008222C4"/>
  </w:style>
  <w:style w:type="character" w:customStyle="1" w:styleId="WW8Num4z7">
    <w:name w:val="WW8Num4z7"/>
    <w:rsid w:val="008222C4"/>
  </w:style>
  <w:style w:type="character" w:customStyle="1" w:styleId="WW8Num4z8">
    <w:name w:val="WW8Num4z8"/>
    <w:rsid w:val="008222C4"/>
  </w:style>
  <w:style w:type="character" w:customStyle="1" w:styleId="WW8Num5z3">
    <w:name w:val="WW8Num5z3"/>
    <w:rsid w:val="008222C4"/>
  </w:style>
  <w:style w:type="character" w:customStyle="1" w:styleId="WW8Num5z4">
    <w:name w:val="WW8Num5z4"/>
    <w:rsid w:val="008222C4"/>
  </w:style>
  <w:style w:type="character" w:customStyle="1" w:styleId="WW8Num5z5">
    <w:name w:val="WW8Num5z5"/>
    <w:rsid w:val="008222C4"/>
  </w:style>
  <w:style w:type="character" w:customStyle="1" w:styleId="WW8Num5z6">
    <w:name w:val="WW8Num5z6"/>
    <w:rsid w:val="008222C4"/>
  </w:style>
  <w:style w:type="character" w:customStyle="1" w:styleId="WW8Num5z7">
    <w:name w:val="WW8Num5z7"/>
    <w:rsid w:val="008222C4"/>
  </w:style>
  <w:style w:type="character" w:customStyle="1" w:styleId="WW8Num5z8">
    <w:name w:val="WW8Num5z8"/>
    <w:rsid w:val="008222C4"/>
  </w:style>
  <w:style w:type="character" w:customStyle="1" w:styleId="WW8Num7z2">
    <w:name w:val="WW8Num7z2"/>
    <w:rsid w:val="008222C4"/>
    <w:rPr>
      <w:rFonts w:ascii="Wingdings" w:hAnsi="Wingdings" w:cs="Wingdings" w:hint="default"/>
    </w:rPr>
  </w:style>
  <w:style w:type="character" w:customStyle="1" w:styleId="WW8Num7z4">
    <w:name w:val="WW8Num7z4"/>
    <w:rsid w:val="008222C4"/>
    <w:rPr>
      <w:rFonts w:ascii="Courier New" w:hAnsi="Courier New" w:cs="Courier New" w:hint="default"/>
    </w:rPr>
  </w:style>
  <w:style w:type="character" w:customStyle="1" w:styleId="DefaultParagraphFont5">
    <w:name w:val="Default Paragraph Font5"/>
    <w:rsid w:val="008222C4"/>
  </w:style>
  <w:style w:type="character" w:customStyle="1" w:styleId="WW8Num6z5">
    <w:name w:val="WW8Num6z5"/>
    <w:rsid w:val="008222C4"/>
  </w:style>
  <w:style w:type="character" w:customStyle="1" w:styleId="WW8Num6z6">
    <w:name w:val="WW8Num6z6"/>
    <w:rsid w:val="008222C4"/>
  </w:style>
  <w:style w:type="character" w:customStyle="1" w:styleId="WW8Num6z7">
    <w:name w:val="WW8Num6z7"/>
    <w:rsid w:val="008222C4"/>
  </w:style>
  <w:style w:type="character" w:customStyle="1" w:styleId="WW8Num6z8">
    <w:name w:val="WW8Num6z8"/>
    <w:rsid w:val="008222C4"/>
  </w:style>
  <w:style w:type="character" w:customStyle="1" w:styleId="WW8Num7z3">
    <w:name w:val="WW8Num7z3"/>
    <w:rsid w:val="008222C4"/>
  </w:style>
  <w:style w:type="character" w:customStyle="1" w:styleId="WW8Num7z5">
    <w:name w:val="WW8Num7z5"/>
    <w:rsid w:val="008222C4"/>
  </w:style>
  <w:style w:type="character" w:customStyle="1" w:styleId="WW8Num7z6">
    <w:name w:val="WW8Num7z6"/>
    <w:rsid w:val="008222C4"/>
  </w:style>
  <w:style w:type="character" w:customStyle="1" w:styleId="WW8Num7z7">
    <w:name w:val="WW8Num7z7"/>
    <w:rsid w:val="008222C4"/>
  </w:style>
  <w:style w:type="character" w:customStyle="1" w:styleId="WW8Num7z8">
    <w:name w:val="WW8Num7z8"/>
    <w:rsid w:val="008222C4"/>
  </w:style>
  <w:style w:type="character" w:customStyle="1" w:styleId="WW8Num8z3">
    <w:name w:val="WW8Num8z3"/>
    <w:rsid w:val="008222C4"/>
  </w:style>
  <w:style w:type="character" w:customStyle="1" w:styleId="WW8Num8z4">
    <w:name w:val="WW8Num8z4"/>
    <w:rsid w:val="008222C4"/>
  </w:style>
  <w:style w:type="character" w:customStyle="1" w:styleId="WW8Num8z5">
    <w:name w:val="WW8Num8z5"/>
    <w:rsid w:val="008222C4"/>
  </w:style>
  <w:style w:type="character" w:customStyle="1" w:styleId="WW8Num8z6">
    <w:name w:val="WW8Num8z6"/>
    <w:rsid w:val="008222C4"/>
  </w:style>
  <w:style w:type="character" w:customStyle="1" w:styleId="WW8Num8z7">
    <w:name w:val="WW8Num8z7"/>
    <w:rsid w:val="008222C4"/>
  </w:style>
  <w:style w:type="character" w:customStyle="1" w:styleId="WW8Num8z8">
    <w:name w:val="WW8Num8z8"/>
    <w:rsid w:val="008222C4"/>
  </w:style>
  <w:style w:type="character" w:customStyle="1" w:styleId="WW8Num9z5">
    <w:name w:val="WW8Num9z5"/>
    <w:rsid w:val="008222C4"/>
  </w:style>
  <w:style w:type="character" w:customStyle="1" w:styleId="WW8Num9z6">
    <w:name w:val="WW8Num9z6"/>
    <w:rsid w:val="008222C4"/>
  </w:style>
  <w:style w:type="character" w:customStyle="1" w:styleId="WW8Num9z7">
    <w:name w:val="WW8Num9z7"/>
    <w:rsid w:val="008222C4"/>
  </w:style>
  <w:style w:type="character" w:customStyle="1" w:styleId="WW8Num9z8">
    <w:name w:val="WW8Num9z8"/>
    <w:rsid w:val="008222C4"/>
  </w:style>
  <w:style w:type="character" w:customStyle="1" w:styleId="WW8Num11z3">
    <w:name w:val="WW8Num11z3"/>
    <w:rsid w:val="008222C4"/>
  </w:style>
  <w:style w:type="character" w:customStyle="1" w:styleId="WW8Num11z4">
    <w:name w:val="WW8Num11z4"/>
    <w:rsid w:val="008222C4"/>
  </w:style>
  <w:style w:type="character" w:customStyle="1" w:styleId="WW8Num11z5">
    <w:name w:val="WW8Num11z5"/>
    <w:rsid w:val="008222C4"/>
  </w:style>
  <w:style w:type="character" w:customStyle="1" w:styleId="WW8Num11z6">
    <w:name w:val="WW8Num11z6"/>
    <w:rsid w:val="008222C4"/>
  </w:style>
  <w:style w:type="character" w:customStyle="1" w:styleId="WW8Num11z7">
    <w:name w:val="WW8Num11z7"/>
    <w:rsid w:val="008222C4"/>
  </w:style>
  <w:style w:type="character" w:customStyle="1" w:styleId="WW8Num11z8">
    <w:name w:val="WW8Num11z8"/>
    <w:rsid w:val="008222C4"/>
  </w:style>
  <w:style w:type="character" w:customStyle="1" w:styleId="WW8Num12z3">
    <w:name w:val="WW8Num12z3"/>
    <w:rsid w:val="008222C4"/>
  </w:style>
  <w:style w:type="character" w:customStyle="1" w:styleId="WW8Num12z4">
    <w:name w:val="WW8Num12z4"/>
    <w:rsid w:val="008222C4"/>
  </w:style>
  <w:style w:type="character" w:customStyle="1" w:styleId="WW8Num12z5">
    <w:name w:val="WW8Num12z5"/>
    <w:rsid w:val="008222C4"/>
  </w:style>
  <w:style w:type="character" w:customStyle="1" w:styleId="WW8Num12z6">
    <w:name w:val="WW8Num12z6"/>
    <w:rsid w:val="008222C4"/>
  </w:style>
  <w:style w:type="character" w:customStyle="1" w:styleId="WW8Num12z7">
    <w:name w:val="WW8Num12z7"/>
    <w:rsid w:val="008222C4"/>
  </w:style>
  <w:style w:type="character" w:customStyle="1" w:styleId="WW8Num12z8">
    <w:name w:val="WW8Num12z8"/>
    <w:rsid w:val="008222C4"/>
  </w:style>
  <w:style w:type="character" w:customStyle="1" w:styleId="WW8Num13z3">
    <w:name w:val="WW8Num13z3"/>
    <w:rsid w:val="008222C4"/>
  </w:style>
  <w:style w:type="character" w:customStyle="1" w:styleId="WW8Num13z4">
    <w:name w:val="WW8Num13z4"/>
    <w:rsid w:val="008222C4"/>
  </w:style>
  <w:style w:type="character" w:customStyle="1" w:styleId="WW8Num13z5">
    <w:name w:val="WW8Num13z5"/>
    <w:rsid w:val="008222C4"/>
  </w:style>
  <w:style w:type="character" w:customStyle="1" w:styleId="WW8Num13z6">
    <w:name w:val="WW8Num13z6"/>
    <w:rsid w:val="008222C4"/>
  </w:style>
  <w:style w:type="character" w:customStyle="1" w:styleId="WW8Num13z7">
    <w:name w:val="WW8Num13z7"/>
    <w:rsid w:val="008222C4"/>
  </w:style>
  <w:style w:type="character" w:customStyle="1" w:styleId="WW8Num13z8">
    <w:name w:val="WW8Num13z8"/>
    <w:rsid w:val="008222C4"/>
  </w:style>
  <w:style w:type="character" w:customStyle="1" w:styleId="WW8Num19z3">
    <w:name w:val="WW8Num19z3"/>
    <w:rsid w:val="008222C4"/>
  </w:style>
  <w:style w:type="character" w:customStyle="1" w:styleId="WW8Num19z4">
    <w:name w:val="WW8Num19z4"/>
    <w:rsid w:val="008222C4"/>
  </w:style>
  <w:style w:type="character" w:customStyle="1" w:styleId="WW8Num19z5">
    <w:name w:val="WW8Num19z5"/>
    <w:rsid w:val="008222C4"/>
  </w:style>
  <w:style w:type="character" w:customStyle="1" w:styleId="WW8Num19z6">
    <w:name w:val="WW8Num19z6"/>
    <w:rsid w:val="008222C4"/>
  </w:style>
  <w:style w:type="character" w:customStyle="1" w:styleId="WW8Num19z7">
    <w:name w:val="WW8Num19z7"/>
    <w:rsid w:val="008222C4"/>
  </w:style>
  <w:style w:type="character" w:customStyle="1" w:styleId="WW8Num19z8">
    <w:name w:val="WW8Num19z8"/>
    <w:rsid w:val="008222C4"/>
  </w:style>
  <w:style w:type="character" w:customStyle="1" w:styleId="DefaultParagraphFont4">
    <w:name w:val="Default Paragraph Font4"/>
    <w:rsid w:val="008222C4"/>
  </w:style>
  <w:style w:type="character" w:customStyle="1" w:styleId="CharChar13">
    <w:name w:val="Char Char13"/>
    <w:rsid w:val="008222C4"/>
    <w:rPr>
      <w:rFonts w:ascii="Cambria" w:hAnsi="Cambria" w:cs="Cambria"/>
      <w:b/>
      <w:bCs/>
      <w:kern w:val="1"/>
      <w:sz w:val="32"/>
      <w:szCs w:val="32"/>
      <w:lang w:val="x-none" w:eastAsia="zh-CN"/>
    </w:rPr>
  </w:style>
  <w:style w:type="character" w:customStyle="1" w:styleId="CharChar12">
    <w:name w:val="Char Char12"/>
    <w:rsid w:val="008222C4"/>
    <w:rPr>
      <w:rFonts w:ascii="Cambria" w:hAnsi="Cambria" w:cs="Cambria"/>
      <w:b/>
      <w:bCs/>
      <w:i/>
      <w:iCs/>
      <w:sz w:val="28"/>
      <w:szCs w:val="28"/>
      <w:lang w:val="x-none" w:eastAsia="zh-CN"/>
    </w:rPr>
  </w:style>
  <w:style w:type="character" w:customStyle="1" w:styleId="CharChar11">
    <w:name w:val="Char Char11"/>
    <w:rsid w:val="008222C4"/>
    <w:rPr>
      <w:rFonts w:ascii="Cambria" w:hAnsi="Cambria" w:cs="Cambria"/>
      <w:b/>
      <w:bCs/>
      <w:sz w:val="26"/>
      <w:szCs w:val="26"/>
      <w:lang w:val="x-none" w:eastAsia="zh-CN"/>
    </w:rPr>
  </w:style>
  <w:style w:type="character" w:customStyle="1" w:styleId="DefaultParagraphFont3">
    <w:name w:val="Default Paragraph Font3"/>
    <w:rsid w:val="008222C4"/>
  </w:style>
  <w:style w:type="character" w:customStyle="1" w:styleId="DefaultParagraphFont2">
    <w:name w:val="Default Paragraph Font2"/>
    <w:rsid w:val="008222C4"/>
  </w:style>
  <w:style w:type="character" w:customStyle="1" w:styleId="WW8NumSt2z0">
    <w:name w:val="WW8NumSt2z0"/>
    <w:rsid w:val="008222C4"/>
    <w:rPr>
      <w:rFonts w:ascii="Times New Roman" w:hAnsi="Times New Roman" w:cs="Times New Roman"/>
    </w:rPr>
  </w:style>
  <w:style w:type="character" w:customStyle="1" w:styleId="WW8NumSt3z0">
    <w:name w:val="WW8NumSt3z0"/>
    <w:rsid w:val="008222C4"/>
    <w:rPr>
      <w:rFonts w:ascii="Times New Roman" w:hAnsi="Times New Roman" w:cs="Times New Roman"/>
    </w:rPr>
  </w:style>
  <w:style w:type="character" w:customStyle="1" w:styleId="CommentReference1">
    <w:name w:val="Comment Reference1"/>
    <w:rsid w:val="008222C4"/>
    <w:rPr>
      <w:sz w:val="16"/>
      <w:szCs w:val="16"/>
    </w:rPr>
  </w:style>
  <w:style w:type="character" w:customStyle="1" w:styleId="EndnoteCharacters">
    <w:name w:val="Endnote Characters"/>
    <w:rsid w:val="008222C4"/>
    <w:rPr>
      <w:vertAlign w:val="superscript"/>
    </w:rPr>
  </w:style>
  <w:style w:type="character" w:customStyle="1" w:styleId="WW-EndnoteCharacters">
    <w:name w:val="WW-Endnote Characters"/>
    <w:rsid w:val="008222C4"/>
  </w:style>
  <w:style w:type="character" w:customStyle="1" w:styleId="EndnoteReference1">
    <w:name w:val="Endnote Reference1"/>
    <w:rsid w:val="008222C4"/>
    <w:rPr>
      <w:vertAlign w:val="superscript"/>
    </w:rPr>
  </w:style>
  <w:style w:type="character" w:customStyle="1" w:styleId="ListLabel1">
    <w:name w:val="ListLabel 1"/>
    <w:rsid w:val="008222C4"/>
    <w:rPr>
      <w:rFonts w:ascii="Times New Roman" w:hAnsi="Times New Roman" w:cs="Times New Roman"/>
      <w:color w:val="auto"/>
      <w:sz w:val="24"/>
      <w:szCs w:val="24"/>
    </w:rPr>
  </w:style>
  <w:style w:type="character" w:customStyle="1" w:styleId="ListLabel2">
    <w:name w:val="ListLabel 2"/>
    <w:rsid w:val="008222C4"/>
    <w:rPr>
      <w:rFonts w:ascii="Times New Roman" w:hAnsi="Times New Roman" w:cs="Times New Roman"/>
      <w:sz w:val="24"/>
      <w:szCs w:val="24"/>
    </w:rPr>
  </w:style>
  <w:style w:type="character" w:customStyle="1" w:styleId="ListLabel3">
    <w:name w:val="ListLabel 3"/>
    <w:rsid w:val="008222C4"/>
  </w:style>
  <w:style w:type="character" w:customStyle="1" w:styleId="FootnoteReference2">
    <w:name w:val="Footnote Reference2"/>
    <w:rsid w:val="008222C4"/>
    <w:rPr>
      <w:vertAlign w:val="superscript"/>
    </w:rPr>
  </w:style>
  <w:style w:type="character" w:customStyle="1" w:styleId="EndnoteReference2">
    <w:name w:val="Endnote Reference2"/>
    <w:rsid w:val="008222C4"/>
    <w:rPr>
      <w:vertAlign w:val="superscript"/>
    </w:rPr>
  </w:style>
  <w:style w:type="character" w:customStyle="1" w:styleId="FootnoteReference3">
    <w:name w:val="Footnote Reference3"/>
    <w:rsid w:val="008222C4"/>
    <w:rPr>
      <w:vertAlign w:val="superscript"/>
    </w:rPr>
  </w:style>
  <w:style w:type="character" w:customStyle="1" w:styleId="EndnoteReference3">
    <w:name w:val="Endnote Reference3"/>
    <w:rsid w:val="008222C4"/>
    <w:rPr>
      <w:vertAlign w:val="superscript"/>
    </w:rPr>
  </w:style>
  <w:style w:type="character" w:customStyle="1" w:styleId="ListLabel5">
    <w:name w:val="ListLabel 5"/>
    <w:rsid w:val="008222C4"/>
    <w:rPr>
      <w:i w:val="0"/>
      <w:sz w:val="24"/>
    </w:rPr>
  </w:style>
  <w:style w:type="paragraph" w:customStyle="1" w:styleId="Caption5">
    <w:name w:val="Caption5"/>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4">
    <w:name w:val="Caption4"/>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3">
    <w:name w:val="Caption3"/>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2">
    <w:name w:val="Caption2"/>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1">
    <w:name w:val="Caption1"/>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Heading">
    <w:name w:val="Heading"/>
    <w:basedOn w:val="Normal"/>
    <w:next w:val="BodyText"/>
    <w:rsid w:val="008222C4"/>
    <w:pPr>
      <w:keepNext/>
      <w:suppressAutoHyphens/>
      <w:autoSpaceDE w:val="0"/>
      <w:spacing w:before="240" w:after="200" w:line="288" w:lineRule="auto"/>
    </w:pPr>
    <w:rPr>
      <w:rFonts w:ascii="Calibri" w:eastAsia="Microsoft YaHei" w:hAnsi="Calibri"/>
      <w:sz w:val="21"/>
      <w:szCs w:val="22"/>
      <w:lang w:val="lv-LV" w:eastAsia="zh-CN"/>
    </w:rPr>
  </w:style>
  <w:style w:type="paragraph" w:customStyle="1" w:styleId="Index">
    <w:name w:val="Index"/>
    <w:basedOn w:val="Normal"/>
    <w:rsid w:val="008222C4"/>
    <w:pPr>
      <w:suppressLineNumbers/>
      <w:suppressAutoHyphens/>
      <w:autoSpaceDE w:val="0"/>
      <w:spacing w:line="288" w:lineRule="auto"/>
    </w:pPr>
    <w:rPr>
      <w:rFonts w:ascii="Calibri" w:hAnsi="Calibri"/>
      <w:sz w:val="18"/>
      <w:szCs w:val="18"/>
      <w:lang w:val="lv-LV" w:eastAsia="zh-CN"/>
    </w:rPr>
  </w:style>
  <w:style w:type="paragraph" w:customStyle="1" w:styleId="CommentSubject1">
    <w:name w:val="Comment Subject1"/>
    <w:basedOn w:val="CommentText1"/>
    <w:next w:val="CommentText1"/>
    <w:rsid w:val="008222C4"/>
    <w:pPr>
      <w:autoSpaceDE w:val="0"/>
      <w:spacing w:line="288" w:lineRule="auto"/>
    </w:pPr>
    <w:rPr>
      <w:rFonts w:ascii="Calibri" w:hAnsi="Calibri"/>
      <w:b/>
      <w:bCs/>
      <w:szCs w:val="21"/>
    </w:rPr>
  </w:style>
  <w:style w:type="paragraph" w:customStyle="1" w:styleId="BalloonText1">
    <w:name w:val="Balloon Text1"/>
    <w:basedOn w:val="Normal"/>
    <w:rsid w:val="008222C4"/>
    <w:pPr>
      <w:suppressAutoHyphens/>
      <w:autoSpaceDE w:val="0"/>
      <w:spacing w:line="288" w:lineRule="auto"/>
    </w:pPr>
    <w:rPr>
      <w:rFonts w:ascii="Tahoma" w:hAnsi="Tahoma" w:cs="Tahoma"/>
      <w:sz w:val="16"/>
      <w:szCs w:val="16"/>
      <w:lang w:val="lv-LV" w:eastAsia="zh-CN"/>
    </w:rPr>
  </w:style>
  <w:style w:type="paragraph" w:customStyle="1" w:styleId="Revision1">
    <w:name w:val="Revision1"/>
    <w:rsid w:val="008222C4"/>
    <w:pPr>
      <w:suppressAutoHyphens/>
    </w:pPr>
    <w:rPr>
      <w:sz w:val="24"/>
      <w:szCs w:val="24"/>
      <w:lang w:val="lv-LV" w:eastAsia="zh-CN"/>
    </w:rPr>
  </w:style>
  <w:style w:type="paragraph" w:customStyle="1" w:styleId="Title1">
    <w:name w:val="Title1"/>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Galvenepakreisi">
    <w:name w:val="Galvene pa kreisi"/>
    <w:basedOn w:val="Normal"/>
    <w:rsid w:val="008222C4"/>
    <w:pPr>
      <w:suppressLineNumbers/>
      <w:tabs>
        <w:tab w:val="center" w:pos="4500"/>
        <w:tab w:val="right" w:pos="9000"/>
      </w:tabs>
      <w:suppressAutoHyphens/>
      <w:autoSpaceDE w:val="0"/>
      <w:spacing w:line="288" w:lineRule="auto"/>
    </w:pPr>
    <w:rPr>
      <w:rFonts w:ascii="Calibri" w:hAnsi="Calibri"/>
      <w:sz w:val="24"/>
      <w:szCs w:val="24"/>
      <w:lang w:val="lv-LV" w:eastAsia="zh-CN"/>
    </w:rPr>
  </w:style>
  <w:style w:type="paragraph" w:customStyle="1" w:styleId="Title2">
    <w:name w:val="Title2"/>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3">
    <w:name w:val="Title3"/>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4">
    <w:name w:val="Title4"/>
    <w:basedOn w:val="Virsraksts"/>
    <w:next w:val="BodyText"/>
    <w:rsid w:val="008222C4"/>
    <w:pPr>
      <w:autoSpaceDE w:val="0"/>
      <w:spacing w:after="200" w:line="288" w:lineRule="auto"/>
      <w:jc w:val="center"/>
    </w:pPr>
    <w:rPr>
      <w:rFonts w:ascii="Calibri" w:hAnsi="Calibri" w:cs="Times New Roman"/>
      <w:b/>
      <w:bCs/>
      <w:sz w:val="56"/>
      <w:szCs w:val="56"/>
    </w:rPr>
  </w:style>
  <w:style w:type="numbering" w:customStyle="1" w:styleId="Bezsaraksta13">
    <w:name w:val="Bez saraksta13"/>
    <w:next w:val="NoList"/>
    <w:uiPriority w:val="99"/>
    <w:semiHidden/>
    <w:unhideWhenUsed/>
    <w:rsid w:val="008222C4"/>
  </w:style>
  <w:style w:type="character" w:customStyle="1" w:styleId="FootnoteReference4">
    <w:name w:val="Footnote Reference4"/>
    <w:rsid w:val="008222C4"/>
    <w:rPr>
      <w:vertAlign w:val="superscript"/>
    </w:rPr>
  </w:style>
  <w:style w:type="paragraph" w:customStyle="1" w:styleId="BodyText20">
    <w:name w:val="Body Text2"/>
    <w:basedOn w:val="BodyText"/>
    <w:rsid w:val="008222C4"/>
    <w:pPr>
      <w:suppressAutoHyphens/>
      <w:spacing w:line="288" w:lineRule="auto"/>
    </w:pPr>
    <w:rPr>
      <w:rFonts w:ascii="Arial" w:hAnsi="Arial" w:cs="Arial"/>
      <w:sz w:val="20"/>
      <w:szCs w:val="21"/>
      <w:lang w:eastAsia="zh-CN"/>
    </w:rPr>
  </w:style>
  <w:style w:type="paragraph" w:customStyle="1" w:styleId="CommentText2">
    <w:name w:val="Comment Text2"/>
    <w:basedOn w:val="Normal"/>
    <w:rsid w:val="008222C4"/>
    <w:pPr>
      <w:suppressAutoHyphens/>
      <w:spacing w:line="288" w:lineRule="auto"/>
    </w:pPr>
    <w:rPr>
      <w:rFonts w:ascii="Calibri" w:hAnsi="Calibri"/>
      <w:szCs w:val="21"/>
      <w:lang w:val="lv-LV" w:eastAsia="zh-CN"/>
    </w:rPr>
  </w:style>
  <w:style w:type="table" w:customStyle="1" w:styleId="Reatabula13">
    <w:name w:val="Režģa tabula13"/>
    <w:basedOn w:val="TableNormal"/>
    <w:next w:val="TableGrid"/>
    <w:uiPriority w:val="39"/>
    <w:rsid w:val="008222C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11">
    <w:name w:val="Bez saraksta111"/>
    <w:next w:val="NoList"/>
    <w:uiPriority w:val="99"/>
    <w:semiHidden/>
    <w:unhideWhenUsed/>
    <w:rsid w:val="008222C4"/>
  </w:style>
  <w:style w:type="paragraph" w:customStyle="1" w:styleId="L1">
    <w:name w:val="L1"/>
    <w:basedOn w:val="Normal"/>
    <w:link w:val="L1Char"/>
    <w:rsid w:val="008222C4"/>
    <w:pPr>
      <w:keepNext/>
      <w:spacing w:before="240" w:after="200" w:line="288" w:lineRule="auto"/>
      <w:ind w:left="360" w:hanging="360"/>
    </w:pPr>
    <w:rPr>
      <w:rFonts w:ascii="Calibri" w:hAnsi="Calibri"/>
      <w:b/>
      <w:bCs/>
      <w:sz w:val="24"/>
      <w:szCs w:val="24"/>
      <w:lang w:val="lv-LV"/>
    </w:rPr>
  </w:style>
  <w:style w:type="character" w:customStyle="1" w:styleId="L1Char">
    <w:name w:val="L1 Char"/>
    <w:link w:val="L1"/>
    <w:rsid w:val="008222C4"/>
    <w:rPr>
      <w:rFonts w:ascii="Calibri" w:hAnsi="Calibri"/>
      <w:b/>
      <w:bCs/>
      <w:sz w:val="24"/>
      <w:szCs w:val="24"/>
      <w:lang w:val="lv-LV"/>
    </w:rPr>
  </w:style>
  <w:style w:type="paragraph" w:customStyle="1" w:styleId="L2">
    <w:name w:val="L2"/>
    <w:basedOn w:val="Normal"/>
    <w:link w:val="L2Char"/>
    <w:rsid w:val="008222C4"/>
    <w:pPr>
      <w:tabs>
        <w:tab w:val="left" w:pos="-7296"/>
        <w:tab w:val="decimal" w:pos="-7206"/>
      </w:tabs>
      <w:spacing w:before="240" w:after="200" w:line="288" w:lineRule="auto"/>
      <w:ind w:left="792" w:hanging="432"/>
    </w:pPr>
    <w:rPr>
      <w:rFonts w:ascii="Calibri" w:hAnsi="Calibri"/>
      <w:bCs/>
      <w:sz w:val="24"/>
      <w:szCs w:val="24"/>
      <w:lang w:val="lv-LV"/>
    </w:rPr>
  </w:style>
  <w:style w:type="character" w:customStyle="1" w:styleId="L2Char">
    <w:name w:val="L2 Char"/>
    <w:link w:val="L2"/>
    <w:rsid w:val="008222C4"/>
    <w:rPr>
      <w:rFonts w:ascii="Calibri" w:hAnsi="Calibri"/>
      <w:bCs/>
      <w:sz w:val="24"/>
      <w:szCs w:val="24"/>
      <w:lang w:val="lv-LV"/>
    </w:rPr>
  </w:style>
  <w:style w:type="paragraph" w:styleId="HTMLPreformatted">
    <w:name w:val="HTML Preformatted"/>
    <w:basedOn w:val="Normal"/>
    <w:link w:val="HTMLPreformattedChar"/>
    <w:uiPriority w:val="99"/>
    <w:semiHidden/>
    <w:unhideWhenUsed/>
    <w:rsid w:val="008222C4"/>
    <w:pPr>
      <w:suppressAutoHyphens/>
      <w:autoSpaceDE w:val="0"/>
      <w:spacing w:line="288" w:lineRule="auto"/>
    </w:pPr>
    <w:rPr>
      <w:rFonts w:ascii="Courier New" w:hAnsi="Courier New" w:cs="Courier New"/>
      <w:szCs w:val="21"/>
      <w:lang w:val="lv-LV" w:eastAsia="zh-CN"/>
    </w:rPr>
  </w:style>
  <w:style w:type="character" w:customStyle="1" w:styleId="HTMLPreformattedChar">
    <w:name w:val="HTML Preformatted Char"/>
    <w:basedOn w:val="DefaultParagraphFont"/>
    <w:link w:val="HTMLPreformatted"/>
    <w:uiPriority w:val="99"/>
    <w:semiHidden/>
    <w:rsid w:val="008222C4"/>
    <w:rPr>
      <w:rFonts w:ascii="Courier New" w:hAnsi="Courier New" w:cs="Courier New"/>
      <w:szCs w:val="21"/>
      <w:lang w:val="lv-LV" w:eastAsia="zh-CN"/>
    </w:rPr>
  </w:style>
  <w:style w:type="numbering" w:customStyle="1" w:styleId="Bezsaraksta23">
    <w:name w:val="Bez saraksta23"/>
    <w:next w:val="NoList"/>
    <w:uiPriority w:val="99"/>
    <w:semiHidden/>
    <w:unhideWhenUsed/>
    <w:rsid w:val="008222C4"/>
  </w:style>
  <w:style w:type="table" w:customStyle="1" w:styleId="Reatabula21">
    <w:name w:val="Režģa tabula21"/>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3">
    <w:name w:val="Režģa tabula3"/>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4">
    <w:name w:val="Režģa tabula4"/>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iemint1">
    <w:name w:val="Pieminēt1"/>
    <w:uiPriority w:val="99"/>
    <w:semiHidden/>
    <w:unhideWhenUsed/>
    <w:rsid w:val="008222C4"/>
    <w:rPr>
      <w:color w:val="2B579A"/>
      <w:shd w:val="clear" w:color="auto" w:fill="E6E6E6"/>
    </w:rPr>
  </w:style>
  <w:style w:type="paragraph" w:customStyle="1" w:styleId="naisnod">
    <w:name w:val="naisnod"/>
    <w:basedOn w:val="Normal"/>
    <w:uiPriority w:val="99"/>
    <w:rsid w:val="008222C4"/>
    <w:pPr>
      <w:spacing w:before="150" w:after="150" w:line="288" w:lineRule="auto"/>
      <w:jc w:val="center"/>
    </w:pPr>
    <w:rPr>
      <w:rFonts w:ascii="Calibri" w:hAnsi="Calibri"/>
      <w:b/>
      <w:bCs/>
      <w:sz w:val="24"/>
      <w:szCs w:val="24"/>
      <w:lang w:val="lv-LV" w:eastAsia="lv-LV"/>
    </w:rPr>
  </w:style>
  <w:style w:type="paragraph" w:customStyle="1" w:styleId="Intensvscitts1">
    <w:name w:val="Intensīvs citāts1"/>
    <w:basedOn w:val="Normal"/>
    <w:next w:val="Normal"/>
    <w:uiPriority w:val="30"/>
    <w:qFormat/>
    <w:rsid w:val="008222C4"/>
    <w:pPr>
      <w:spacing w:before="160" w:after="160" w:line="264" w:lineRule="auto"/>
      <w:ind w:left="720" w:right="720"/>
      <w:jc w:val="center"/>
    </w:pPr>
    <w:rPr>
      <w:rFonts w:ascii="Calibri Light" w:hAnsi="Calibri Light"/>
      <w:i/>
      <w:iCs/>
      <w:color w:val="70AD47"/>
      <w:sz w:val="32"/>
      <w:szCs w:val="32"/>
      <w:lang w:val="lv-LV"/>
    </w:rPr>
  </w:style>
  <w:style w:type="character" w:customStyle="1" w:styleId="IntenseQuoteChar">
    <w:name w:val="Intense Quote Char"/>
    <w:basedOn w:val="DefaultParagraphFont"/>
    <w:link w:val="IntenseQuote"/>
    <w:uiPriority w:val="30"/>
    <w:rsid w:val="008222C4"/>
    <w:rPr>
      <w:rFonts w:ascii="Calibri Light" w:eastAsia="Times New Roman" w:hAnsi="Calibri Light" w:cs="Times New Roman"/>
      <w:i/>
      <w:iCs/>
      <w:color w:val="70AD47"/>
      <w:sz w:val="32"/>
      <w:szCs w:val="32"/>
    </w:rPr>
  </w:style>
  <w:style w:type="character" w:styleId="SubtleEmphasis">
    <w:name w:val="Subtle Emphasis"/>
    <w:basedOn w:val="DefaultParagraphFont"/>
    <w:uiPriority w:val="19"/>
    <w:qFormat/>
    <w:rsid w:val="008222C4"/>
    <w:rPr>
      <w:i/>
      <w:iCs/>
    </w:rPr>
  </w:style>
  <w:style w:type="character" w:styleId="IntenseEmphasis">
    <w:name w:val="Intense Emphasis"/>
    <w:basedOn w:val="DefaultParagraphFont"/>
    <w:uiPriority w:val="21"/>
    <w:qFormat/>
    <w:rsid w:val="008222C4"/>
    <w:rPr>
      <w:b/>
      <w:bCs/>
      <w:i/>
      <w:iCs/>
    </w:rPr>
  </w:style>
  <w:style w:type="character" w:customStyle="1" w:styleId="Izsmalcintaatsauce1">
    <w:name w:val="Izsmalcināta atsauce1"/>
    <w:basedOn w:val="DefaultParagraphFont"/>
    <w:uiPriority w:val="31"/>
    <w:qFormat/>
    <w:rsid w:val="008222C4"/>
    <w:rPr>
      <w:smallCaps/>
      <w:color w:val="595959"/>
    </w:rPr>
  </w:style>
  <w:style w:type="character" w:customStyle="1" w:styleId="Intensvaatsauce1">
    <w:name w:val="Intensīva atsauce1"/>
    <w:basedOn w:val="DefaultParagraphFont"/>
    <w:uiPriority w:val="32"/>
    <w:qFormat/>
    <w:rsid w:val="008222C4"/>
    <w:rPr>
      <w:b/>
      <w:bCs/>
      <w:smallCaps/>
      <w:color w:val="70AD47"/>
    </w:rPr>
  </w:style>
  <w:style w:type="character" w:styleId="BookTitle0">
    <w:name w:val="Book Title"/>
    <w:basedOn w:val="DefaultParagraphFont"/>
    <w:uiPriority w:val="33"/>
    <w:qFormat/>
    <w:rsid w:val="008222C4"/>
    <w:rPr>
      <w:b/>
      <w:bCs/>
      <w:caps w:val="0"/>
      <w:smallCaps/>
      <w:spacing w:val="7"/>
      <w:sz w:val="21"/>
      <w:szCs w:val="21"/>
    </w:rPr>
  </w:style>
  <w:style w:type="character" w:customStyle="1" w:styleId="Style4Char">
    <w:name w:val="Style4 Char"/>
    <w:basedOn w:val="DefaultParagraphFont"/>
    <w:rsid w:val="008222C4"/>
    <w:rPr>
      <w:rFonts w:ascii="Times New Roman" w:hAnsi="Times New Roman" w:cs="Times New Roman"/>
      <w:sz w:val="24"/>
      <w:szCs w:val="24"/>
    </w:rPr>
  </w:style>
  <w:style w:type="character" w:customStyle="1" w:styleId="Style6Char">
    <w:name w:val="Style6 Char"/>
    <w:basedOn w:val="DefaultParagraphFont"/>
    <w:rsid w:val="008222C4"/>
    <w:rPr>
      <w:rFonts w:ascii="Times New Roman" w:hAnsi="Times New Roman" w:cs="Times New Roman"/>
      <w:sz w:val="24"/>
      <w:szCs w:val="24"/>
    </w:rPr>
  </w:style>
  <w:style w:type="character" w:customStyle="1" w:styleId="Style7Char">
    <w:name w:val="Style7 Char"/>
    <w:basedOn w:val="DefaultParagraphFont"/>
    <w:rsid w:val="008222C4"/>
    <w:rPr>
      <w:rFonts w:ascii="Times New Roman" w:hAnsi="Times New Roman" w:cs="Times New Roman"/>
      <w:b/>
      <w:bCs/>
      <w:sz w:val="24"/>
      <w:szCs w:val="24"/>
    </w:rPr>
  </w:style>
  <w:style w:type="paragraph" w:styleId="IntenseQuote">
    <w:name w:val="Intense Quote"/>
    <w:basedOn w:val="Normal"/>
    <w:next w:val="Normal"/>
    <w:link w:val="IntenseQuoteChar"/>
    <w:uiPriority w:val="30"/>
    <w:qFormat/>
    <w:rsid w:val="008222C4"/>
    <w:pPr>
      <w:pBdr>
        <w:top w:val="single" w:sz="4" w:space="10" w:color="4F81BD" w:themeColor="accent1"/>
        <w:bottom w:val="single" w:sz="4" w:space="10" w:color="4F81BD" w:themeColor="accent1"/>
      </w:pBdr>
      <w:spacing w:before="360" w:after="360"/>
      <w:ind w:left="864" w:right="864"/>
      <w:jc w:val="center"/>
    </w:pPr>
    <w:rPr>
      <w:rFonts w:ascii="Calibri Light" w:hAnsi="Calibri Light"/>
      <w:i/>
      <w:iCs/>
      <w:color w:val="70AD47"/>
      <w:sz w:val="32"/>
      <w:szCs w:val="32"/>
    </w:rPr>
  </w:style>
  <w:style w:type="character" w:customStyle="1" w:styleId="IntensvscittsRakstz1">
    <w:name w:val="Intensīvs citāts Rakstz.1"/>
    <w:basedOn w:val="DefaultParagraphFont"/>
    <w:uiPriority w:val="30"/>
    <w:rsid w:val="008222C4"/>
    <w:rPr>
      <w:i/>
      <w:iCs/>
      <w:color w:val="4F81BD" w:themeColor="accent1"/>
    </w:rPr>
  </w:style>
  <w:style w:type="character" w:styleId="SubtleReference">
    <w:name w:val="Subtle Reference"/>
    <w:basedOn w:val="DefaultParagraphFont"/>
    <w:uiPriority w:val="31"/>
    <w:qFormat/>
    <w:rsid w:val="008222C4"/>
    <w:rPr>
      <w:smallCaps/>
      <w:color w:val="5A5A5A" w:themeColor="text1" w:themeTint="A5"/>
    </w:rPr>
  </w:style>
  <w:style w:type="character" w:styleId="IntenseReference">
    <w:name w:val="Intense Reference"/>
    <w:basedOn w:val="DefaultParagraphFont"/>
    <w:uiPriority w:val="32"/>
    <w:qFormat/>
    <w:rsid w:val="008222C4"/>
    <w:rPr>
      <w:b/>
      <w:bCs/>
      <w:smallCaps/>
      <w:color w:val="4F81BD" w:themeColor="accent1"/>
      <w:spacing w:val="5"/>
    </w:rPr>
  </w:style>
  <w:style w:type="character" w:customStyle="1" w:styleId="ct-span">
    <w:name w:val="ct-span"/>
    <w:basedOn w:val="DefaultParagraphFont"/>
    <w:rsid w:val="00BD21F2"/>
  </w:style>
  <w:style w:type="character" w:customStyle="1" w:styleId="SarakstarindkopaRakstz">
    <w:name w:val="Saraksta rindkopa Rakstz."/>
    <w:aliases w:val="2 Rakstz.,Strip Rakstz.,Saistīto dokumentu saraksts Rakstz.,Syle 1 Rakstz.,Numurets Rakstz.,Normal bullet 2 Rakstz.,Bullet list Rakstz.,H&amp;P List Paragraph Rakstz.,Colorful List - Accent 11 Rakstz.,PPS_Bullet Rakstz."/>
    <w:basedOn w:val="DefaultParagraphFont"/>
    <w:uiPriority w:val="34"/>
    <w:locked/>
    <w:rsid w:val="006C5FBA"/>
    <w:rPr>
      <w:rFonts w:ascii="Calibri" w:hAnsi="Calibri" w:cs="Calibri"/>
    </w:rPr>
  </w:style>
  <w:style w:type="paragraph" w:customStyle="1" w:styleId="BodyTextIndent31">
    <w:name w:val="Body Text Indent 31"/>
    <w:basedOn w:val="Normal"/>
    <w:rsid w:val="0011548E"/>
    <w:pPr>
      <w:suppressAutoHyphens/>
      <w:ind w:firstLine="720"/>
      <w:jc w:val="both"/>
    </w:pPr>
    <w:rPr>
      <w:lang w:val="en-GB" w:eastAsia="zh-CN"/>
    </w:rPr>
  </w:style>
  <w:style w:type="table" w:customStyle="1" w:styleId="TableGrid10">
    <w:name w:val="Table Grid10"/>
    <w:basedOn w:val="TableNormal"/>
    <w:next w:val="TableGrid"/>
    <w:uiPriority w:val="39"/>
    <w:rsid w:val="00BF5E4D"/>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gulartable3">
    <w:name w:val="Regular table3"/>
    <w:basedOn w:val="TableNormal"/>
    <w:next w:val="TableGrid"/>
    <w:uiPriority w:val="39"/>
    <w:rsid w:val="009D6D1C"/>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woanieprzypisu">
    <w:name w:val="Odwołanie przypisu"/>
    <w:aliases w:val="Ref,de nota al pie,E FNZ"/>
    <w:basedOn w:val="Normal"/>
    <w:next w:val="Normal"/>
    <w:uiPriority w:val="99"/>
    <w:rsid w:val="00E81199"/>
    <w:pPr>
      <w:spacing w:after="160" w:line="240" w:lineRule="exact"/>
      <w:textAlignment w:val="baseline"/>
    </w:pPr>
    <w:rPr>
      <w:rFonts w:ascii="Calibri" w:eastAsia="Calibri" w:hAnsi="Calibri"/>
      <w:sz w:val="22"/>
      <w:szCs w:val="22"/>
      <w:vertAlign w:val="superscript"/>
      <w:lang w:val="lv-LV"/>
    </w:rPr>
  </w:style>
  <w:style w:type="table" w:customStyle="1" w:styleId="TableGrid14">
    <w:name w:val="Table Grid14"/>
    <w:basedOn w:val="TableNormal"/>
    <w:next w:val="TableGrid"/>
    <w:uiPriority w:val="39"/>
    <w:rsid w:val="00293BEF"/>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1msonormal">
    <w:name w:val="v1msonormal"/>
    <w:basedOn w:val="Normal"/>
    <w:rsid w:val="00293BEF"/>
    <w:pPr>
      <w:spacing w:before="100" w:beforeAutospacing="1" w:after="100" w:afterAutospacing="1"/>
    </w:pPr>
    <w:rPr>
      <w:rFonts w:ascii="Calibri" w:eastAsia="Calibri" w:hAnsi="Calibri" w:cs="Calibri"/>
      <w:sz w:val="22"/>
      <w:szCs w:val="22"/>
      <w:lang w:val="lv-LV" w:eastAsia="lv-LV"/>
    </w:rPr>
  </w:style>
  <w:style w:type="paragraph" w:customStyle="1" w:styleId="msonormal0">
    <w:name w:val="msonormal"/>
    <w:basedOn w:val="Normal"/>
    <w:rsid w:val="003B7D2A"/>
    <w:pPr>
      <w:spacing w:before="100" w:beforeAutospacing="1" w:after="100" w:afterAutospacing="1"/>
    </w:pPr>
    <w:rPr>
      <w:sz w:val="24"/>
      <w:szCs w:val="24"/>
      <w:lang w:val="lv-LV" w:eastAsia="lv-LV"/>
    </w:rPr>
  </w:style>
  <w:style w:type="paragraph" w:customStyle="1" w:styleId="font7">
    <w:name w:val="font7"/>
    <w:basedOn w:val="Normal"/>
    <w:rsid w:val="003B7D2A"/>
    <w:pPr>
      <w:spacing w:before="100" w:beforeAutospacing="1" w:after="100" w:afterAutospacing="1"/>
    </w:pPr>
    <w:rPr>
      <w:lang w:val="lv-LV" w:eastAsia="lv-LV"/>
    </w:rPr>
  </w:style>
  <w:style w:type="paragraph" w:customStyle="1" w:styleId="xl110">
    <w:name w:val="xl110"/>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11">
    <w:name w:val="xl111"/>
    <w:basedOn w:val="Normal"/>
    <w:rsid w:val="003B7D2A"/>
    <w:pPr>
      <w:spacing w:before="100" w:beforeAutospacing="1" w:after="100" w:afterAutospacing="1"/>
      <w:textAlignment w:val="center"/>
    </w:pPr>
    <w:rPr>
      <w:sz w:val="24"/>
      <w:szCs w:val="24"/>
      <w:lang w:val="lv-LV" w:eastAsia="lv-LV"/>
    </w:rPr>
  </w:style>
  <w:style w:type="paragraph" w:customStyle="1" w:styleId="xl112">
    <w:name w:val="xl11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lv-LV" w:eastAsia="lv-LV"/>
    </w:rPr>
  </w:style>
  <w:style w:type="paragraph" w:customStyle="1" w:styleId="xl113">
    <w:name w:val="xl113"/>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4">
    <w:name w:val="xl114"/>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5">
    <w:name w:val="xl115"/>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6">
    <w:name w:val="xl116"/>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lang w:val="lv-LV" w:eastAsia="lv-LV"/>
    </w:rPr>
  </w:style>
  <w:style w:type="paragraph" w:customStyle="1" w:styleId="xl117">
    <w:name w:val="xl117"/>
    <w:basedOn w:val="Normal"/>
    <w:rsid w:val="003B7D2A"/>
    <w:pPr>
      <w:spacing w:before="100" w:beforeAutospacing="1" w:after="100" w:afterAutospacing="1"/>
      <w:textAlignment w:val="center"/>
    </w:pPr>
    <w:rPr>
      <w:lang w:val="lv-LV" w:eastAsia="lv-LV"/>
    </w:rPr>
  </w:style>
  <w:style w:type="paragraph" w:customStyle="1" w:styleId="xl118">
    <w:name w:val="xl118"/>
    <w:basedOn w:val="Normal"/>
    <w:rsid w:val="003B7D2A"/>
    <w:pPr>
      <w:spacing w:before="100" w:beforeAutospacing="1" w:after="100" w:afterAutospacing="1"/>
    </w:pPr>
    <w:rPr>
      <w:sz w:val="24"/>
      <w:szCs w:val="24"/>
      <w:lang w:val="lv-LV" w:eastAsia="lv-LV"/>
    </w:rPr>
  </w:style>
  <w:style w:type="paragraph" w:customStyle="1" w:styleId="xl119">
    <w:name w:val="xl119"/>
    <w:basedOn w:val="Normal"/>
    <w:rsid w:val="003B7D2A"/>
    <w:pPr>
      <w:pBdr>
        <w:top w:val="single" w:sz="8"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0">
    <w:name w:val="xl120"/>
    <w:basedOn w:val="Normal"/>
    <w:rsid w:val="003B7D2A"/>
    <w:pPr>
      <w:pBdr>
        <w:top w:val="single" w:sz="8"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1">
    <w:name w:val="xl121"/>
    <w:basedOn w:val="Normal"/>
    <w:rsid w:val="003B7D2A"/>
    <w:pPr>
      <w:pBdr>
        <w:top w:val="single" w:sz="4"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2">
    <w:name w:val="xl122"/>
    <w:basedOn w:val="Normal"/>
    <w:rsid w:val="003B7D2A"/>
    <w:pPr>
      <w:pBdr>
        <w:top w:val="single" w:sz="4"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3">
    <w:name w:val="xl123"/>
    <w:basedOn w:val="Normal"/>
    <w:rsid w:val="003B7D2A"/>
    <w:pPr>
      <w:pBdr>
        <w:top w:val="single" w:sz="4" w:space="0" w:color="auto"/>
        <w:left w:val="single" w:sz="4" w:space="0" w:color="auto"/>
        <w:bottom w:val="single" w:sz="8"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4">
    <w:name w:val="xl124"/>
    <w:basedOn w:val="Normal"/>
    <w:rsid w:val="003B7D2A"/>
    <w:pPr>
      <w:pBdr>
        <w:top w:val="single" w:sz="4" w:space="0" w:color="auto"/>
        <w:bottom w:val="single" w:sz="8"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5">
    <w:name w:val="xl125"/>
    <w:basedOn w:val="Normal"/>
    <w:rsid w:val="003B7D2A"/>
    <w:pPr>
      <w:spacing w:before="100" w:beforeAutospacing="1" w:after="100" w:afterAutospacing="1"/>
    </w:pPr>
    <w:rPr>
      <w:i/>
      <w:iCs/>
      <w:sz w:val="24"/>
      <w:szCs w:val="24"/>
      <w:lang w:val="lv-LV" w:eastAsia="lv-LV"/>
    </w:rPr>
  </w:style>
  <w:style w:type="paragraph" w:customStyle="1" w:styleId="xl126">
    <w:name w:val="xl126"/>
    <w:basedOn w:val="Normal"/>
    <w:rsid w:val="003B7D2A"/>
    <w:pPr>
      <w:spacing w:before="100" w:beforeAutospacing="1" w:after="100" w:afterAutospacing="1"/>
    </w:pPr>
    <w:rPr>
      <w:i/>
      <w:iCs/>
      <w:sz w:val="24"/>
      <w:szCs w:val="24"/>
      <w:lang w:val="lv-LV" w:eastAsia="lv-LV"/>
    </w:rPr>
  </w:style>
  <w:style w:type="paragraph" w:customStyle="1" w:styleId="xl127">
    <w:name w:val="xl127"/>
    <w:basedOn w:val="Normal"/>
    <w:rsid w:val="003B7D2A"/>
    <w:pPr>
      <w:spacing w:before="100" w:beforeAutospacing="1" w:after="100" w:afterAutospacing="1"/>
      <w:textAlignment w:val="top"/>
    </w:pPr>
    <w:rPr>
      <w:sz w:val="18"/>
      <w:szCs w:val="18"/>
      <w:lang w:val="lv-LV" w:eastAsia="lv-LV"/>
    </w:rPr>
  </w:style>
  <w:style w:type="paragraph" w:customStyle="1" w:styleId="xl128">
    <w:name w:val="xl128"/>
    <w:basedOn w:val="Normal"/>
    <w:rsid w:val="003B7D2A"/>
    <w:pPr>
      <w:spacing w:before="100" w:beforeAutospacing="1" w:after="100" w:afterAutospacing="1"/>
      <w:textAlignment w:val="top"/>
    </w:pPr>
    <w:rPr>
      <w:lang w:val="lv-LV" w:eastAsia="lv-LV"/>
    </w:rPr>
  </w:style>
  <w:style w:type="paragraph" w:customStyle="1" w:styleId="xl129">
    <w:name w:val="xl129"/>
    <w:basedOn w:val="Normal"/>
    <w:rsid w:val="003B7D2A"/>
    <w:pPr>
      <w:pBdr>
        <w:top w:val="single" w:sz="4" w:space="0" w:color="auto"/>
        <w:left w:val="single" w:sz="4" w:space="0" w:color="auto"/>
        <w:bottom w:val="single" w:sz="4" w:space="0" w:color="auto"/>
      </w:pBdr>
      <w:spacing w:before="100" w:beforeAutospacing="1" w:after="100" w:afterAutospacing="1"/>
      <w:textAlignment w:val="top"/>
    </w:pPr>
    <w:rPr>
      <w:b/>
      <w:bCs/>
      <w:lang w:val="lv-LV" w:eastAsia="lv-LV"/>
    </w:rPr>
  </w:style>
  <w:style w:type="paragraph" w:customStyle="1" w:styleId="xl130">
    <w:name w:val="xl130"/>
    <w:basedOn w:val="Normal"/>
    <w:rsid w:val="003B7D2A"/>
    <w:pPr>
      <w:pBdr>
        <w:top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31">
    <w:name w:val="xl131"/>
    <w:basedOn w:val="Normal"/>
    <w:rsid w:val="003B7D2A"/>
    <w:pPr>
      <w:pBdr>
        <w:top w:val="single" w:sz="4" w:space="0" w:color="auto"/>
        <w:left w:val="single" w:sz="4" w:space="0" w:color="auto"/>
        <w:bottom w:val="single" w:sz="4" w:space="0" w:color="auto"/>
      </w:pBdr>
      <w:spacing w:before="100" w:beforeAutospacing="1" w:after="100" w:afterAutospacing="1"/>
      <w:textAlignment w:val="center"/>
    </w:pPr>
    <w:rPr>
      <w:color w:val="7030A0"/>
      <w:lang w:val="lv-LV" w:eastAsia="lv-LV"/>
    </w:rPr>
  </w:style>
  <w:style w:type="paragraph" w:customStyle="1" w:styleId="xl132">
    <w:name w:val="xl132"/>
    <w:basedOn w:val="Normal"/>
    <w:rsid w:val="003B7D2A"/>
    <w:pPr>
      <w:pBdr>
        <w:top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33">
    <w:name w:val="xl133"/>
    <w:basedOn w:val="Normal"/>
    <w:rsid w:val="003B7D2A"/>
    <w:pPr>
      <w:pBdr>
        <w:bottom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134">
    <w:name w:val="xl134"/>
    <w:basedOn w:val="Normal"/>
    <w:rsid w:val="003B7D2A"/>
    <w:pPr>
      <w:spacing w:before="100" w:beforeAutospacing="1" w:after="100" w:afterAutospacing="1"/>
      <w:jc w:val="center"/>
      <w:textAlignment w:val="center"/>
    </w:pPr>
    <w:rPr>
      <w:b/>
      <w:bCs/>
      <w:sz w:val="24"/>
      <w:szCs w:val="24"/>
      <w:lang w:val="lv-LV" w:eastAsia="lv-LV"/>
    </w:rPr>
  </w:style>
  <w:style w:type="paragraph" w:customStyle="1" w:styleId="xl135">
    <w:name w:val="xl135"/>
    <w:basedOn w:val="Normal"/>
    <w:rsid w:val="003B7D2A"/>
    <w:pPr>
      <w:shd w:val="clear" w:color="000000" w:fill="FFFFFF"/>
      <w:spacing w:before="100" w:beforeAutospacing="1" w:after="100" w:afterAutospacing="1"/>
      <w:textAlignment w:val="center"/>
    </w:pPr>
    <w:rPr>
      <w:b/>
      <w:bCs/>
      <w:sz w:val="24"/>
      <w:szCs w:val="24"/>
      <w:lang w:val="lv-LV" w:eastAsia="lv-LV"/>
    </w:rPr>
  </w:style>
  <w:style w:type="paragraph" w:customStyle="1" w:styleId="xl136">
    <w:name w:val="xl136"/>
    <w:basedOn w:val="Normal"/>
    <w:rsid w:val="003B7D2A"/>
    <w:pPr>
      <w:spacing w:before="100" w:beforeAutospacing="1" w:after="100" w:afterAutospacing="1"/>
      <w:textAlignment w:val="center"/>
    </w:pPr>
    <w:rPr>
      <w:sz w:val="24"/>
      <w:szCs w:val="24"/>
      <w:lang w:val="lv-LV" w:eastAsia="lv-LV"/>
    </w:rPr>
  </w:style>
  <w:style w:type="paragraph" w:customStyle="1" w:styleId="xl137">
    <w:name w:val="xl137"/>
    <w:basedOn w:val="Normal"/>
    <w:rsid w:val="003B7D2A"/>
    <w:pPr>
      <w:spacing w:before="100" w:beforeAutospacing="1" w:after="100" w:afterAutospacing="1"/>
      <w:textAlignment w:val="center"/>
    </w:pPr>
    <w:rPr>
      <w:sz w:val="24"/>
      <w:szCs w:val="24"/>
      <w:lang w:val="lv-LV" w:eastAsia="lv-LV"/>
    </w:rPr>
  </w:style>
  <w:style w:type="paragraph" w:customStyle="1" w:styleId="xl138">
    <w:name w:val="xl138"/>
    <w:basedOn w:val="Normal"/>
    <w:rsid w:val="003B7D2A"/>
    <w:pPr>
      <w:shd w:val="clear" w:color="000000" w:fill="FFFFFF"/>
      <w:spacing w:before="100" w:beforeAutospacing="1" w:after="100" w:afterAutospacing="1"/>
      <w:textAlignment w:val="center"/>
    </w:pPr>
    <w:rPr>
      <w:lang w:val="lv-LV" w:eastAsia="lv-LV"/>
    </w:rPr>
  </w:style>
  <w:style w:type="paragraph" w:customStyle="1" w:styleId="xl139">
    <w:name w:val="xl139"/>
    <w:basedOn w:val="Normal"/>
    <w:rsid w:val="003B7D2A"/>
    <w:pPr>
      <w:shd w:val="clear" w:color="000000" w:fill="FFFFFF"/>
      <w:spacing w:before="100" w:beforeAutospacing="1" w:after="100" w:afterAutospacing="1"/>
      <w:textAlignment w:val="center"/>
    </w:pPr>
    <w:rPr>
      <w:b/>
      <w:bCs/>
      <w:lang w:val="lv-LV" w:eastAsia="lv-LV"/>
    </w:rPr>
  </w:style>
  <w:style w:type="paragraph" w:customStyle="1" w:styleId="xl140">
    <w:name w:val="xl140"/>
    <w:basedOn w:val="Normal"/>
    <w:rsid w:val="003B7D2A"/>
    <w:pPr>
      <w:shd w:val="clear" w:color="000000" w:fill="FFFFFF"/>
      <w:spacing w:before="100" w:beforeAutospacing="1" w:after="100" w:afterAutospacing="1"/>
      <w:textAlignment w:val="center"/>
    </w:pPr>
    <w:rPr>
      <w:sz w:val="24"/>
      <w:szCs w:val="24"/>
      <w:lang w:val="lv-LV" w:eastAsia="lv-LV"/>
    </w:rPr>
  </w:style>
  <w:style w:type="paragraph" w:customStyle="1" w:styleId="xl141">
    <w:name w:val="xl141"/>
    <w:basedOn w:val="Normal"/>
    <w:rsid w:val="003B7D2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lang w:val="lv-LV" w:eastAsia="lv-LV"/>
    </w:rPr>
  </w:style>
  <w:style w:type="paragraph" w:customStyle="1" w:styleId="xl142">
    <w:name w:val="xl14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7030A0"/>
      <w:lang w:val="lv-LV" w:eastAsia="lv-LV"/>
    </w:rPr>
  </w:style>
  <w:style w:type="paragraph" w:customStyle="1" w:styleId="xl143">
    <w:name w:val="xl143"/>
    <w:basedOn w:val="Normal"/>
    <w:rsid w:val="003B7D2A"/>
    <w:pPr>
      <w:pBdr>
        <w:top w:val="single" w:sz="4" w:space="0" w:color="auto"/>
        <w:left w:val="single" w:sz="4" w:space="0" w:color="auto"/>
      </w:pBdr>
      <w:spacing w:before="100" w:beforeAutospacing="1" w:after="100" w:afterAutospacing="1"/>
      <w:textAlignment w:val="center"/>
    </w:pPr>
    <w:rPr>
      <w:b/>
      <w:bCs/>
      <w:sz w:val="24"/>
      <w:szCs w:val="24"/>
      <w:lang w:val="lv-LV" w:eastAsia="lv-LV"/>
    </w:rPr>
  </w:style>
  <w:style w:type="paragraph" w:customStyle="1" w:styleId="xl144">
    <w:name w:val="xl144"/>
    <w:basedOn w:val="Normal"/>
    <w:rsid w:val="003B7D2A"/>
    <w:pPr>
      <w:pBdr>
        <w:top w:val="single" w:sz="4" w:space="0" w:color="auto"/>
      </w:pBdr>
      <w:spacing w:before="100" w:beforeAutospacing="1" w:after="100" w:afterAutospacing="1"/>
      <w:textAlignment w:val="center"/>
    </w:pPr>
    <w:rPr>
      <w:sz w:val="24"/>
      <w:szCs w:val="24"/>
      <w:lang w:val="lv-LV" w:eastAsia="lv-LV"/>
    </w:rPr>
  </w:style>
  <w:style w:type="paragraph" w:customStyle="1" w:styleId="xl145">
    <w:name w:val="xl145"/>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6">
    <w:name w:val="xl146"/>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47">
    <w:name w:val="xl147"/>
    <w:basedOn w:val="Normal"/>
    <w:rsid w:val="003B7D2A"/>
    <w:pPr>
      <w:pBdr>
        <w:top w:val="single" w:sz="4" w:space="0" w:color="auto"/>
        <w:left w:val="single" w:sz="4" w:space="0" w:color="auto"/>
      </w:pBdr>
      <w:spacing w:before="100" w:beforeAutospacing="1" w:after="100" w:afterAutospacing="1"/>
      <w:jc w:val="center"/>
      <w:textAlignment w:val="center"/>
    </w:pPr>
    <w:rPr>
      <w:lang w:val="lv-LV" w:eastAsia="lv-LV"/>
    </w:rPr>
  </w:style>
  <w:style w:type="paragraph" w:customStyle="1" w:styleId="xl148">
    <w:name w:val="xl148"/>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9">
    <w:name w:val="xl149"/>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50">
    <w:name w:val="xl150"/>
    <w:basedOn w:val="Normal"/>
    <w:rsid w:val="003B7D2A"/>
    <w:pPr>
      <w:pBdr>
        <w:left w:val="single" w:sz="4" w:space="0" w:color="auto"/>
      </w:pBdr>
      <w:spacing w:before="100" w:beforeAutospacing="1" w:after="100" w:afterAutospacing="1"/>
    </w:pPr>
    <w:rPr>
      <w:sz w:val="24"/>
      <w:szCs w:val="24"/>
      <w:lang w:val="lv-LV" w:eastAsia="lv-LV"/>
    </w:rPr>
  </w:style>
  <w:style w:type="paragraph" w:customStyle="1" w:styleId="xl151">
    <w:name w:val="xl151"/>
    <w:basedOn w:val="Normal"/>
    <w:rsid w:val="003B7D2A"/>
    <w:pPr>
      <w:pBdr>
        <w:right w:val="single" w:sz="4" w:space="0" w:color="auto"/>
      </w:pBdr>
      <w:spacing w:before="100" w:beforeAutospacing="1" w:after="100" w:afterAutospacing="1"/>
    </w:pPr>
    <w:rPr>
      <w:sz w:val="24"/>
      <w:szCs w:val="24"/>
      <w:lang w:val="lv-LV" w:eastAsia="lv-LV"/>
    </w:rPr>
  </w:style>
  <w:style w:type="paragraph" w:customStyle="1" w:styleId="xl152">
    <w:name w:val="xl152"/>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3">
    <w:name w:val="xl153"/>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4">
    <w:name w:val="xl154"/>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5">
    <w:name w:val="xl155"/>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6">
    <w:name w:val="xl156"/>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7">
    <w:name w:val="xl157"/>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8">
    <w:name w:val="xl158"/>
    <w:basedOn w:val="Normal"/>
    <w:rsid w:val="003B7D2A"/>
    <w:pPr>
      <w:spacing w:before="100" w:beforeAutospacing="1" w:after="100" w:afterAutospacing="1"/>
      <w:textAlignment w:val="center"/>
    </w:pPr>
    <w:rPr>
      <w:b/>
      <w:bCs/>
      <w:sz w:val="24"/>
      <w:szCs w:val="24"/>
      <w:lang w:val="lv-LV" w:eastAsia="lv-LV"/>
    </w:rPr>
  </w:style>
  <w:style w:type="paragraph" w:customStyle="1" w:styleId="xl159">
    <w:name w:val="xl159"/>
    <w:basedOn w:val="Normal"/>
    <w:rsid w:val="003B7D2A"/>
    <w:pPr>
      <w:spacing w:before="100" w:beforeAutospacing="1" w:after="100" w:afterAutospacing="1"/>
      <w:textAlignment w:val="center"/>
    </w:pPr>
    <w:rPr>
      <w:sz w:val="24"/>
      <w:szCs w:val="24"/>
      <w:lang w:val="lv-LV" w:eastAsia="lv-LV"/>
    </w:rPr>
  </w:style>
  <w:style w:type="paragraph" w:customStyle="1" w:styleId="Parasts1">
    <w:name w:val="Parasts1"/>
    <w:link w:val="Parasts1Rakstz"/>
    <w:rsid w:val="0045214B"/>
    <w:rPr>
      <w:sz w:val="24"/>
      <w:szCs w:val="24"/>
      <w:lang w:val="lv-LV" w:eastAsia="lv-LV"/>
    </w:rPr>
  </w:style>
  <w:style w:type="character" w:customStyle="1" w:styleId="Parasts1Rakstz">
    <w:name w:val="Parasts1 Rakstz."/>
    <w:basedOn w:val="DefaultParagraphFont"/>
    <w:link w:val="Parasts1"/>
    <w:rsid w:val="0045214B"/>
    <w:rPr>
      <w:sz w:val="24"/>
      <w:szCs w:val="24"/>
      <w:lang w:val="lv-LV" w:eastAsia="lv-LV"/>
    </w:rPr>
  </w:style>
  <w:style w:type="table" w:customStyle="1" w:styleId="TableGrid15">
    <w:name w:val="Table Grid15"/>
    <w:basedOn w:val="TableNormal"/>
    <w:next w:val="TableGrid"/>
    <w:uiPriority w:val="39"/>
    <w:rsid w:val="006B560F"/>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23778">
      <w:bodyDiv w:val="1"/>
      <w:marLeft w:val="0"/>
      <w:marRight w:val="0"/>
      <w:marTop w:val="0"/>
      <w:marBottom w:val="0"/>
      <w:divBdr>
        <w:top w:val="none" w:sz="0" w:space="0" w:color="auto"/>
        <w:left w:val="none" w:sz="0" w:space="0" w:color="auto"/>
        <w:bottom w:val="none" w:sz="0" w:space="0" w:color="auto"/>
        <w:right w:val="none" w:sz="0" w:space="0" w:color="auto"/>
      </w:divBdr>
    </w:div>
    <w:div w:id="55855792">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127863816">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54536858">
      <w:bodyDiv w:val="1"/>
      <w:marLeft w:val="0"/>
      <w:marRight w:val="0"/>
      <w:marTop w:val="0"/>
      <w:marBottom w:val="0"/>
      <w:divBdr>
        <w:top w:val="none" w:sz="0" w:space="0" w:color="auto"/>
        <w:left w:val="none" w:sz="0" w:space="0" w:color="auto"/>
        <w:bottom w:val="none" w:sz="0" w:space="0" w:color="auto"/>
        <w:right w:val="none" w:sz="0" w:space="0" w:color="auto"/>
      </w:divBdr>
    </w:div>
    <w:div w:id="167910765">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57176505">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290525127">
      <w:bodyDiv w:val="1"/>
      <w:marLeft w:val="0"/>
      <w:marRight w:val="0"/>
      <w:marTop w:val="0"/>
      <w:marBottom w:val="0"/>
      <w:divBdr>
        <w:top w:val="none" w:sz="0" w:space="0" w:color="auto"/>
        <w:left w:val="none" w:sz="0" w:space="0" w:color="auto"/>
        <w:bottom w:val="none" w:sz="0" w:space="0" w:color="auto"/>
        <w:right w:val="none" w:sz="0" w:space="0" w:color="auto"/>
      </w:divBdr>
    </w:div>
    <w:div w:id="465271902">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05575162">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08340654">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762648088">
      <w:bodyDiv w:val="1"/>
      <w:marLeft w:val="0"/>
      <w:marRight w:val="0"/>
      <w:marTop w:val="0"/>
      <w:marBottom w:val="0"/>
      <w:divBdr>
        <w:top w:val="none" w:sz="0" w:space="0" w:color="auto"/>
        <w:left w:val="none" w:sz="0" w:space="0" w:color="auto"/>
        <w:bottom w:val="none" w:sz="0" w:space="0" w:color="auto"/>
        <w:right w:val="none" w:sz="0" w:space="0" w:color="auto"/>
      </w:divBdr>
    </w:div>
    <w:div w:id="772674492">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048383661">
      <w:bodyDiv w:val="1"/>
      <w:marLeft w:val="0"/>
      <w:marRight w:val="0"/>
      <w:marTop w:val="0"/>
      <w:marBottom w:val="0"/>
      <w:divBdr>
        <w:top w:val="none" w:sz="0" w:space="0" w:color="auto"/>
        <w:left w:val="none" w:sz="0" w:space="0" w:color="auto"/>
        <w:bottom w:val="none" w:sz="0" w:space="0" w:color="auto"/>
        <w:right w:val="none" w:sz="0" w:space="0" w:color="auto"/>
      </w:divBdr>
    </w:div>
    <w:div w:id="1078597294">
      <w:bodyDiv w:val="1"/>
      <w:marLeft w:val="0"/>
      <w:marRight w:val="0"/>
      <w:marTop w:val="0"/>
      <w:marBottom w:val="0"/>
      <w:divBdr>
        <w:top w:val="none" w:sz="0" w:space="0" w:color="auto"/>
        <w:left w:val="none" w:sz="0" w:space="0" w:color="auto"/>
        <w:bottom w:val="none" w:sz="0" w:space="0" w:color="auto"/>
        <w:right w:val="none" w:sz="0" w:space="0" w:color="auto"/>
      </w:divBdr>
    </w:div>
    <w:div w:id="1092822184">
      <w:bodyDiv w:val="1"/>
      <w:marLeft w:val="0"/>
      <w:marRight w:val="0"/>
      <w:marTop w:val="0"/>
      <w:marBottom w:val="0"/>
      <w:divBdr>
        <w:top w:val="none" w:sz="0" w:space="0" w:color="auto"/>
        <w:left w:val="none" w:sz="0" w:space="0" w:color="auto"/>
        <w:bottom w:val="none" w:sz="0" w:space="0" w:color="auto"/>
        <w:right w:val="none" w:sz="0" w:space="0" w:color="auto"/>
      </w:divBdr>
    </w:div>
    <w:div w:id="1135416946">
      <w:bodyDiv w:val="1"/>
      <w:marLeft w:val="0"/>
      <w:marRight w:val="0"/>
      <w:marTop w:val="0"/>
      <w:marBottom w:val="0"/>
      <w:divBdr>
        <w:top w:val="none" w:sz="0" w:space="0" w:color="auto"/>
        <w:left w:val="none" w:sz="0" w:space="0" w:color="auto"/>
        <w:bottom w:val="none" w:sz="0" w:space="0" w:color="auto"/>
        <w:right w:val="none" w:sz="0" w:space="0" w:color="auto"/>
      </w:divBdr>
    </w:div>
    <w:div w:id="1161965131">
      <w:bodyDiv w:val="1"/>
      <w:marLeft w:val="0"/>
      <w:marRight w:val="0"/>
      <w:marTop w:val="0"/>
      <w:marBottom w:val="0"/>
      <w:divBdr>
        <w:top w:val="none" w:sz="0" w:space="0" w:color="auto"/>
        <w:left w:val="none" w:sz="0" w:space="0" w:color="auto"/>
        <w:bottom w:val="none" w:sz="0" w:space="0" w:color="auto"/>
        <w:right w:val="none" w:sz="0" w:space="0" w:color="auto"/>
      </w:divBdr>
    </w:div>
    <w:div w:id="1237209034">
      <w:bodyDiv w:val="1"/>
      <w:marLeft w:val="0"/>
      <w:marRight w:val="0"/>
      <w:marTop w:val="0"/>
      <w:marBottom w:val="0"/>
      <w:divBdr>
        <w:top w:val="none" w:sz="0" w:space="0" w:color="auto"/>
        <w:left w:val="none" w:sz="0" w:space="0" w:color="auto"/>
        <w:bottom w:val="none" w:sz="0" w:space="0" w:color="auto"/>
        <w:right w:val="none" w:sz="0" w:space="0" w:color="auto"/>
      </w:divBdr>
    </w:div>
    <w:div w:id="1259828326">
      <w:bodyDiv w:val="1"/>
      <w:marLeft w:val="0"/>
      <w:marRight w:val="0"/>
      <w:marTop w:val="0"/>
      <w:marBottom w:val="0"/>
      <w:divBdr>
        <w:top w:val="none" w:sz="0" w:space="0" w:color="auto"/>
        <w:left w:val="none" w:sz="0" w:space="0" w:color="auto"/>
        <w:bottom w:val="none" w:sz="0" w:space="0" w:color="auto"/>
        <w:right w:val="none" w:sz="0" w:space="0" w:color="auto"/>
      </w:divBdr>
    </w:div>
    <w:div w:id="1324898096">
      <w:bodyDiv w:val="1"/>
      <w:marLeft w:val="0"/>
      <w:marRight w:val="0"/>
      <w:marTop w:val="0"/>
      <w:marBottom w:val="0"/>
      <w:divBdr>
        <w:top w:val="none" w:sz="0" w:space="0" w:color="auto"/>
        <w:left w:val="none" w:sz="0" w:space="0" w:color="auto"/>
        <w:bottom w:val="none" w:sz="0" w:space="0" w:color="auto"/>
        <w:right w:val="none" w:sz="0" w:space="0" w:color="auto"/>
      </w:divBdr>
    </w:div>
    <w:div w:id="1376589003">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45731988">
      <w:bodyDiv w:val="1"/>
      <w:marLeft w:val="0"/>
      <w:marRight w:val="0"/>
      <w:marTop w:val="0"/>
      <w:marBottom w:val="0"/>
      <w:divBdr>
        <w:top w:val="none" w:sz="0" w:space="0" w:color="auto"/>
        <w:left w:val="none" w:sz="0" w:space="0" w:color="auto"/>
        <w:bottom w:val="none" w:sz="0" w:space="0" w:color="auto"/>
        <w:right w:val="none" w:sz="0" w:space="0" w:color="auto"/>
      </w:divBdr>
    </w:div>
    <w:div w:id="1465393074">
      <w:bodyDiv w:val="1"/>
      <w:marLeft w:val="0"/>
      <w:marRight w:val="0"/>
      <w:marTop w:val="0"/>
      <w:marBottom w:val="0"/>
      <w:divBdr>
        <w:top w:val="none" w:sz="0" w:space="0" w:color="auto"/>
        <w:left w:val="none" w:sz="0" w:space="0" w:color="auto"/>
        <w:bottom w:val="none" w:sz="0" w:space="0" w:color="auto"/>
        <w:right w:val="none" w:sz="0" w:space="0" w:color="auto"/>
      </w:divBdr>
    </w:div>
    <w:div w:id="1495562182">
      <w:bodyDiv w:val="1"/>
      <w:marLeft w:val="0"/>
      <w:marRight w:val="0"/>
      <w:marTop w:val="0"/>
      <w:marBottom w:val="0"/>
      <w:divBdr>
        <w:top w:val="none" w:sz="0" w:space="0" w:color="auto"/>
        <w:left w:val="none" w:sz="0" w:space="0" w:color="auto"/>
        <w:bottom w:val="none" w:sz="0" w:space="0" w:color="auto"/>
        <w:right w:val="none" w:sz="0" w:space="0" w:color="auto"/>
      </w:divBdr>
    </w:div>
    <w:div w:id="1589849300">
      <w:bodyDiv w:val="1"/>
      <w:marLeft w:val="0"/>
      <w:marRight w:val="0"/>
      <w:marTop w:val="0"/>
      <w:marBottom w:val="0"/>
      <w:divBdr>
        <w:top w:val="none" w:sz="0" w:space="0" w:color="auto"/>
        <w:left w:val="none" w:sz="0" w:space="0" w:color="auto"/>
        <w:bottom w:val="none" w:sz="0" w:space="0" w:color="auto"/>
        <w:right w:val="none" w:sz="0" w:space="0" w:color="auto"/>
      </w:divBdr>
    </w:div>
    <w:div w:id="1605260118">
      <w:bodyDiv w:val="1"/>
      <w:marLeft w:val="0"/>
      <w:marRight w:val="0"/>
      <w:marTop w:val="0"/>
      <w:marBottom w:val="0"/>
      <w:divBdr>
        <w:top w:val="none" w:sz="0" w:space="0" w:color="auto"/>
        <w:left w:val="none" w:sz="0" w:space="0" w:color="auto"/>
        <w:bottom w:val="none" w:sz="0" w:space="0" w:color="auto"/>
        <w:right w:val="none" w:sz="0" w:space="0" w:color="auto"/>
      </w:divBdr>
    </w:div>
    <w:div w:id="1633636985">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6527463">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020888502">
      <w:bodyDiv w:val="1"/>
      <w:marLeft w:val="0"/>
      <w:marRight w:val="0"/>
      <w:marTop w:val="0"/>
      <w:marBottom w:val="0"/>
      <w:divBdr>
        <w:top w:val="none" w:sz="0" w:space="0" w:color="auto"/>
        <w:left w:val="none" w:sz="0" w:space="0" w:color="auto"/>
        <w:bottom w:val="none" w:sz="0" w:space="0" w:color="auto"/>
        <w:right w:val="none" w:sz="0" w:space="0" w:color="auto"/>
      </w:divBdr>
    </w:div>
    <w:div w:id="2058818510">
      <w:bodyDiv w:val="1"/>
      <w:marLeft w:val="0"/>
      <w:marRight w:val="0"/>
      <w:marTop w:val="0"/>
      <w:marBottom w:val="0"/>
      <w:divBdr>
        <w:top w:val="none" w:sz="0" w:space="0" w:color="auto"/>
        <w:left w:val="none" w:sz="0" w:space="0" w:color="auto"/>
        <w:bottom w:val="none" w:sz="0" w:space="0" w:color="auto"/>
        <w:right w:val="none" w:sz="0" w:space="0" w:color="auto"/>
      </w:divBdr>
    </w:div>
    <w:div w:id="2066096957">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 w:id="21328939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34"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310CB980028E489AA38B5A3B725AD0" ma:contentTypeVersion="11" ma:contentTypeDescription="Create a new document." ma:contentTypeScope="" ma:versionID="d32c22c51ff8130b332418df84ea4d10">
  <xsd:schema xmlns:xsd="http://www.w3.org/2001/XMLSchema" xmlns:xs="http://www.w3.org/2001/XMLSchema" xmlns:p="http://schemas.microsoft.com/office/2006/metadata/properties" xmlns:ns3="30b671a1-e750-4efc-a322-d42da3124237" targetNamespace="http://schemas.microsoft.com/office/2006/metadata/properties" ma:root="true" ma:fieldsID="b51947981d313d83bc174ad24a32ae33" ns3:_="">
    <xsd:import namespace="30b671a1-e750-4efc-a322-d42da31242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671a1-e750-4efc-a322-d42da3124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CE9A05-91BB-422B-9327-D736F8B555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671a1-e750-4efc-a322-d42da31242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0F60C0-CB1D-4FAB-BBC9-6E9307847384}">
  <ds:schemaRefs>
    <ds:schemaRef ds:uri="http://schemas.microsoft.com/sharepoint/v3/contenttype/forms"/>
  </ds:schemaRefs>
</ds:datastoreItem>
</file>

<file path=customXml/itemProps3.xml><?xml version="1.0" encoding="utf-8"?>
<ds:datastoreItem xmlns:ds="http://schemas.openxmlformats.org/officeDocument/2006/customXml" ds:itemID="{5A664EE4-EA37-4E56-B262-02FCD3B1F748}">
  <ds:schemaRefs>
    <ds:schemaRef ds:uri="http://purl.org/dc/terms/"/>
    <ds:schemaRef ds:uri="http://purl.org/dc/dcmitype/"/>
    <ds:schemaRef ds:uri="http://schemas.microsoft.com/office/infopath/2007/PartnerControls"/>
    <ds:schemaRef ds:uri="http://schemas.microsoft.com/office/2006/documentManagement/types"/>
    <ds:schemaRef ds:uri="http://www.w3.org/XML/1998/namespace"/>
    <ds:schemaRef ds:uri="http://purl.org/dc/elements/1.1/"/>
    <ds:schemaRef ds:uri="30b671a1-e750-4efc-a322-d42da3124237"/>
    <ds:schemaRef ds:uri="http://schemas.openxmlformats.org/package/2006/metadata/core-properties"/>
    <ds:schemaRef ds:uri="http://schemas.microsoft.com/office/2006/metadata/properties"/>
  </ds:schemaRefs>
</ds:datastoreItem>
</file>

<file path=customXml/itemProps4.xml><?xml version="1.0" encoding="utf-8"?>
<ds:datastoreItem xmlns:ds="http://schemas.openxmlformats.org/officeDocument/2006/customXml" ds:itemID="{D14EA184-CEDC-4307-9495-3825CAB6C4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956</Words>
  <Characters>546</Characters>
  <Application>Microsoft Office Word</Application>
  <DocSecurity>0</DocSecurity>
  <Lines>4</Lines>
  <Paragraphs>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Žirkova</dc:creator>
  <cp:keywords/>
  <dc:description/>
  <cp:lastModifiedBy>Laila Škoba</cp:lastModifiedBy>
  <cp:revision>5</cp:revision>
  <cp:lastPrinted>2024-09-24T14:26:00Z</cp:lastPrinted>
  <dcterms:created xsi:type="dcterms:W3CDTF">2024-09-26T14:53:00Z</dcterms:created>
  <dcterms:modified xsi:type="dcterms:W3CDTF">2024-09-27T12:07:00Z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0x010100F6310CB980028E489AA38B5A3B725AD0</vt:lpwstr>
  </property>
</Properties>
</file>