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B0400" w14:textId="77777777" w:rsidR="00882635" w:rsidRPr="008F2BE5" w:rsidRDefault="00882635" w:rsidP="00882635">
      <w:pPr>
        <w:pStyle w:val="ListParagraph"/>
        <w:widowControl w:val="0"/>
        <w:autoSpaceDE w:val="0"/>
        <w:autoSpaceDN w:val="0"/>
        <w:adjustRightInd w:val="0"/>
        <w:spacing w:after="960"/>
        <w:jc w:val="right"/>
        <w:rPr>
          <w:sz w:val="24"/>
          <w:szCs w:val="24"/>
          <w:lang w:val="lv-LV" w:eastAsia="lv-LV"/>
        </w:rPr>
      </w:pPr>
      <w:r w:rsidRPr="008F2BE5">
        <w:rPr>
          <w:sz w:val="24"/>
          <w:szCs w:val="24"/>
          <w:lang w:val="lv-LV" w:eastAsia="lv-LV"/>
        </w:rPr>
        <w:t>9.pielikums</w:t>
      </w:r>
    </w:p>
    <w:p w14:paraId="7B4547FE" w14:textId="77777777" w:rsidR="00882635" w:rsidRPr="008F2BE5" w:rsidRDefault="00882635" w:rsidP="00882635">
      <w:pPr>
        <w:pStyle w:val="ListParagraph"/>
        <w:widowControl w:val="0"/>
        <w:autoSpaceDE w:val="0"/>
        <w:autoSpaceDN w:val="0"/>
        <w:adjustRightInd w:val="0"/>
        <w:spacing w:after="960"/>
        <w:jc w:val="right"/>
        <w:rPr>
          <w:bCs/>
          <w:sz w:val="24"/>
          <w:szCs w:val="24"/>
          <w:lang w:val="lv-LV" w:eastAsia="lv-LV"/>
        </w:rPr>
      </w:pPr>
      <w:r w:rsidRPr="008F2BE5">
        <w:rPr>
          <w:sz w:val="24"/>
          <w:szCs w:val="24"/>
          <w:lang w:val="lv-LV" w:eastAsia="lv-LV"/>
        </w:rPr>
        <w:t>Iepirkuma nolikumam</w:t>
      </w:r>
      <w:r w:rsidRPr="008F2BE5">
        <w:rPr>
          <w:sz w:val="24"/>
          <w:szCs w:val="24"/>
          <w:lang w:val="lv-LV" w:eastAsia="lv-LV"/>
        </w:rPr>
        <w:br/>
        <w:t>ID Nr. LR LM 2024/41ESF+</w:t>
      </w:r>
    </w:p>
    <w:p w14:paraId="2BE7CCDE" w14:textId="77777777" w:rsidR="00882635" w:rsidRPr="008F2BE5" w:rsidRDefault="00882635" w:rsidP="00882635">
      <w:pPr>
        <w:spacing w:before="120" w:after="120"/>
        <w:jc w:val="center"/>
        <w:rPr>
          <w:b/>
          <w:sz w:val="24"/>
          <w:szCs w:val="24"/>
          <w:lang w:val="lv-LV"/>
        </w:rPr>
      </w:pPr>
      <w:r w:rsidRPr="008F2BE5">
        <w:rPr>
          <w:b/>
          <w:sz w:val="24"/>
          <w:szCs w:val="24"/>
          <w:lang w:val="lv-LV"/>
        </w:rPr>
        <w:t>Apakšuzņēmēja* un/vai personas, uz kuras iespējām pretendents balstās, apliecinājums par gatavību piedalīties līguma izpildē</w:t>
      </w:r>
    </w:p>
    <w:p w14:paraId="76AB2235" w14:textId="77777777" w:rsidR="00882635" w:rsidRPr="008F2BE5" w:rsidRDefault="00882635" w:rsidP="00882635">
      <w:pPr>
        <w:tabs>
          <w:tab w:val="left" w:pos="851"/>
        </w:tabs>
        <w:spacing w:line="276" w:lineRule="auto"/>
        <w:jc w:val="center"/>
        <w:rPr>
          <w:bCs/>
          <w:sz w:val="24"/>
          <w:szCs w:val="24"/>
          <w:lang w:val="lv-LV"/>
        </w:rPr>
      </w:pPr>
    </w:p>
    <w:p w14:paraId="1E4C48FC" w14:textId="77777777" w:rsidR="00882635" w:rsidRPr="008F2BE5" w:rsidRDefault="00882635" w:rsidP="00882635">
      <w:pPr>
        <w:tabs>
          <w:tab w:val="left" w:pos="851"/>
        </w:tabs>
        <w:spacing w:line="276" w:lineRule="auto"/>
        <w:jc w:val="center"/>
        <w:rPr>
          <w:b/>
          <w:bCs/>
          <w:sz w:val="24"/>
          <w:szCs w:val="24"/>
          <w:lang w:val="lv-LV"/>
        </w:rPr>
      </w:pPr>
      <w:r w:rsidRPr="008F2BE5">
        <w:rPr>
          <w:b/>
          <w:bCs/>
          <w:sz w:val="24"/>
          <w:szCs w:val="24"/>
          <w:lang w:val="lv-LV"/>
        </w:rPr>
        <w:t xml:space="preserve">Iepirkums </w:t>
      </w:r>
    </w:p>
    <w:p w14:paraId="6F98BD97" w14:textId="77777777" w:rsidR="00882635" w:rsidRPr="008F2BE5" w:rsidRDefault="00882635" w:rsidP="00882635">
      <w:pPr>
        <w:widowControl w:val="0"/>
        <w:tabs>
          <w:tab w:val="center" w:pos="7286"/>
        </w:tabs>
        <w:autoSpaceDE w:val="0"/>
        <w:autoSpaceDN w:val="0"/>
        <w:adjustRightInd w:val="0"/>
        <w:spacing w:after="120"/>
        <w:ind w:right="284"/>
        <w:jc w:val="center"/>
        <w:rPr>
          <w:b/>
          <w:sz w:val="24"/>
          <w:szCs w:val="24"/>
          <w:lang w:val="lv-LV"/>
        </w:rPr>
      </w:pPr>
      <w:r w:rsidRPr="008F2BE5">
        <w:rPr>
          <w:b/>
          <w:bCs/>
          <w:sz w:val="24"/>
          <w:szCs w:val="24"/>
        </w:rPr>
        <w:t>“</w:t>
      </w:r>
      <w:proofErr w:type="spellStart"/>
      <w:r w:rsidRPr="008F2BE5">
        <w:rPr>
          <w:b/>
          <w:bCs/>
          <w:sz w:val="24"/>
          <w:szCs w:val="24"/>
        </w:rPr>
        <w:t>Metodikas</w:t>
      </w:r>
      <w:proofErr w:type="spellEnd"/>
      <w:r w:rsidRPr="008F2BE5">
        <w:rPr>
          <w:b/>
          <w:bCs/>
          <w:sz w:val="24"/>
          <w:szCs w:val="24"/>
        </w:rPr>
        <w:t xml:space="preserve"> </w:t>
      </w:r>
      <w:proofErr w:type="spellStart"/>
      <w:r w:rsidRPr="008F2BE5">
        <w:rPr>
          <w:b/>
          <w:bCs/>
          <w:sz w:val="24"/>
          <w:szCs w:val="24"/>
        </w:rPr>
        <w:t>sociālajam</w:t>
      </w:r>
      <w:proofErr w:type="spellEnd"/>
      <w:r w:rsidRPr="008F2BE5">
        <w:rPr>
          <w:b/>
          <w:bCs/>
          <w:sz w:val="24"/>
          <w:szCs w:val="24"/>
        </w:rPr>
        <w:t xml:space="preserve"> </w:t>
      </w:r>
      <w:proofErr w:type="spellStart"/>
      <w:r w:rsidRPr="008F2BE5">
        <w:rPr>
          <w:b/>
          <w:bCs/>
          <w:sz w:val="24"/>
          <w:szCs w:val="24"/>
        </w:rPr>
        <w:t>darbam</w:t>
      </w:r>
      <w:proofErr w:type="spellEnd"/>
      <w:r w:rsidRPr="008F2BE5">
        <w:rPr>
          <w:b/>
          <w:bCs/>
          <w:sz w:val="24"/>
          <w:szCs w:val="24"/>
        </w:rPr>
        <w:t xml:space="preserve"> </w:t>
      </w:r>
      <w:proofErr w:type="spellStart"/>
      <w:r w:rsidRPr="008F2BE5">
        <w:rPr>
          <w:b/>
          <w:bCs/>
          <w:sz w:val="24"/>
          <w:szCs w:val="24"/>
        </w:rPr>
        <w:t>ar</w:t>
      </w:r>
      <w:proofErr w:type="spellEnd"/>
      <w:r w:rsidRPr="008F2BE5">
        <w:rPr>
          <w:b/>
          <w:bCs/>
          <w:sz w:val="24"/>
          <w:szCs w:val="24"/>
        </w:rPr>
        <w:t xml:space="preserve"> </w:t>
      </w:r>
      <w:proofErr w:type="spellStart"/>
      <w:r w:rsidRPr="008F2BE5">
        <w:rPr>
          <w:b/>
          <w:bCs/>
          <w:sz w:val="24"/>
          <w:szCs w:val="24"/>
        </w:rPr>
        <w:t>senioriem</w:t>
      </w:r>
      <w:proofErr w:type="spellEnd"/>
      <w:r w:rsidRPr="008F2BE5">
        <w:rPr>
          <w:b/>
          <w:bCs/>
          <w:sz w:val="24"/>
          <w:szCs w:val="24"/>
        </w:rPr>
        <w:t xml:space="preserve"> </w:t>
      </w:r>
      <w:proofErr w:type="spellStart"/>
      <w:r w:rsidRPr="008F2BE5">
        <w:rPr>
          <w:b/>
          <w:bCs/>
          <w:sz w:val="24"/>
          <w:szCs w:val="24"/>
        </w:rPr>
        <w:t>mācības</w:t>
      </w:r>
      <w:proofErr w:type="spellEnd"/>
      <w:r w:rsidRPr="008F2BE5">
        <w:rPr>
          <w:b/>
          <w:bCs/>
          <w:sz w:val="24"/>
          <w:szCs w:val="24"/>
        </w:rPr>
        <w:t xml:space="preserve"> 2024.-2025.gadā”</w:t>
      </w:r>
    </w:p>
    <w:p w14:paraId="51AE4616" w14:textId="77777777" w:rsidR="00882635" w:rsidRPr="008F2BE5" w:rsidRDefault="00882635" w:rsidP="00882635">
      <w:pPr>
        <w:jc w:val="both"/>
        <w:rPr>
          <w:rFonts w:eastAsiaTheme="minorEastAsia"/>
          <w:b/>
          <w:sz w:val="24"/>
          <w:szCs w:val="24"/>
          <w:lang w:val="lv-LV"/>
        </w:rPr>
      </w:pPr>
      <w:r w:rsidRPr="008F2BE5">
        <w:rPr>
          <w:sz w:val="24"/>
          <w:szCs w:val="24"/>
          <w:lang w:val="lv-LV"/>
        </w:rPr>
        <w:t xml:space="preserve">Apliecinām, ka mēs___ </w:t>
      </w:r>
      <w:r w:rsidRPr="008F2BE5">
        <w:rPr>
          <w:i/>
          <w:sz w:val="24"/>
          <w:szCs w:val="24"/>
          <w:lang w:val="lv-LV"/>
        </w:rPr>
        <w:t>(apakšuzņēmēja, personas, uz kuras iespējām pretendents balstās, nosaukums, reģistrācijas numurs)</w:t>
      </w:r>
      <w:r w:rsidRPr="008F2BE5">
        <w:rPr>
          <w:sz w:val="24"/>
          <w:szCs w:val="24"/>
          <w:lang w:val="lv-LV"/>
        </w:rPr>
        <w:t>, esam gatavi izpildīt iepirkuma</w:t>
      </w:r>
      <w:r w:rsidRPr="008F2BE5">
        <w:rPr>
          <w:b/>
          <w:bCs/>
          <w:sz w:val="24"/>
          <w:szCs w:val="24"/>
          <w:lang w:val="lv-LV"/>
        </w:rPr>
        <w:t xml:space="preserve"> “Metodikas sociālajam darbam ar senioriem mācības 2024.-2025.gadā</w:t>
      </w:r>
      <w:r w:rsidRPr="008F2BE5">
        <w:rPr>
          <w:rFonts w:eastAsiaTheme="minorEastAsia"/>
          <w:b/>
          <w:sz w:val="24"/>
          <w:szCs w:val="24"/>
          <w:lang w:val="lv-LV"/>
        </w:rPr>
        <w:t>”</w:t>
      </w:r>
      <w:r w:rsidRPr="008F2BE5">
        <w:rPr>
          <w:b/>
          <w:bCs/>
          <w:i/>
          <w:iCs/>
          <w:sz w:val="24"/>
          <w:szCs w:val="24"/>
          <w:lang w:val="lv-LV"/>
        </w:rPr>
        <w:t>,</w:t>
      </w:r>
      <w:r w:rsidRPr="008F2BE5">
        <w:rPr>
          <w:b/>
          <w:bCs/>
          <w:sz w:val="24"/>
          <w:szCs w:val="24"/>
          <w:lang w:val="lv-LV"/>
        </w:rPr>
        <w:t xml:space="preserve"> </w:t>
      </w:r>
      <w:r w:rsidRPr="008F2BE5">
        <w:rPr>
          <w:sz w:val="24"/>
          <w:szCs w:val="24"/>
          <w:lang w:val="lv-LV"/>
        </w:rPr>
        <w:t xml:space="preserve">līguma izpildē iesaistīto apakšuzņēmēju sarakstā norādīto mums nododamo līguma daļu ________ EUR </w:t>
      </w:r>
      <w:r w:rsidRPr="008F2BE5">
        <w:rPr>
          <w:i/>
          <w:sz w:val="24"/>
          <w:szCs w:val="24"/>
          <w:lang w:val="lv-LV"/>
        </w:rPr>
        <w:t xml:space="preserve">(________ </w:t>
      </w:r>
      <w:proofErr w:type="spellStart"/>
      <w:r w:rsidRPr="008F2BE5">
        <w:rPr>
          <w:i/>
          <w:sz w:val="24"/>
          <w:szCs w:val="24"/>
          <w:lang w:val="lv-LV"/>
        </w:rPr>
        <w:t>euro</w:t>
      </w:r>
      <w:proofErr w:type="spellEnd"/>
      <w:r w:rsidRPr="008F2BE5">
        <w:rPr>
          <w:i/>
          <w:sz w:val="24"/>
          <w:szCs w:val="24"/>
          <w:lang w:val="lv-LV"/>
        </w:rPr>
        <w:t>,</w:t>
      </w:r>
      <w:r w:rsidRPr="008F2BE5">
        <w:rPr>
          <w:sz w:val="24"/>
          <w:szCs w:val="24"/>
          <w:lang w:val="lv-LV"/>
        </w:rPr>
        <w:t xml:space="preserve"> 00 centi</w:t>
      </w:r>
      <w:r w:rsidRPr="008F2BE5">
        <w:rPr>
          <w:i/>
          <w:sz w:val="24"/>
          <w:szCs w:val="24"/>
          <w:lang w:val="lv-LV"/>
        </w:rPr>
        <w:t xml:space="preserve">) </w:t>
      </w:r>
      <w:r w:rsidRPr="008F2BE5">
        <w:rPr>
          <w:sz w:val="24"/>
          <w:szCs w:val="24"/>
          <w:lang w:val="lv-LV"/>
        </w:rPr>
        <w:t>apmērā no kopējās līguma summas, ja ar pretendentu _________________ (</w:t>
      </w:r>
      <w:r w:rsidRPr="008F2BE5">
        <w:rPr>
          <w:i/>
          <w:sz w:val="24"/>
          <w:szCs w:val="24"/>
          <w:lang w:val="lv-LV"/>
        </w:rPr>
        <w:t>pretendenta nosaukums, reģistrācijas numurs</w:t>
      </w:r>
      <w:r w:rsidRPr="008F2BE5">
        <w:rPr>
          <w:sz w:val="24"/>
          <w:szCs w:val="24"/>
          <w:lang w:val="lv-LV"/>
        </w:rPr>
        <w:t>) tiks noslēgts iepirkuma līgums, kā arī nodot pretendenta rīcībā līguma izpildei nepieciešamos resursus: _________________________ (</w:t>
      </w:r>
      <w:r w:rsidRPr="008F2BE5">
        <w:rPr>
          <w:i/>
          <w:iCs/>
          <w:sz w:val="24"/>
          <w:szCs w:val="24"/>
          <w:lang w:val="lv-LV"/>
        </w:rPr>
        <w:t>īss pretendentam nododamo resursu apraksts)</w:t>
      </w:r>
      <w:r w:rsidRPr="008F2BE5">
        <w:rPr>
          <w:sz w:val="24"/>
          <w:szCs w:val="24"/>
          <w:lang w:val="lv-LV"/>
        </w:rPr>
        <w:t>.</w:t>
      </w:r>
    </w:p>
    <w:p w14:paraId="25C39A21" w14:textId="77777777" w:rsidR="00882635" w:rsidRPr="008F2BE5" w:rsidRDefault="00882635" w:rsidP="00882635">
      <w:pPr>
        <w:pStyle w:val="Default"/>
        <w:keepLines/>
        <w:widowControl w:val="0"/>
        <w:jc w:val="both"/>
        <w:rPr>
          <w:color w:val="auto"/>
        </w:rPr>
      </w:pPr>
    </w:p>
    <w:p w14:paraId="5BFC9930" w14:textId="77777777" w:rsidR="00882635" w:rsidRPr="008F2BE5" w:rsidRDefault="00882635" w:rsidP="00882635">
      <w:pPr>
        <w:spacing w:before="120"/>
        <w:jc w:val="both"/>
        <w:rPr>
          <w:i/>
          <w:iCs/>
          <w:sz w:val="24"/>
          <w:szCs w:val="24"/>
          <w:lang w:val="lv-LV"/>
        </w:rPr>
      </w:pPr>
      <w:r w:rsidRPr="008F2BE5">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1.8. punktā un Pasūtītāja privātuma politiku, </w:t>
      </w:r>
      <w:r w:rsidRPr="008F2BE5">
        <w:rPr>
          <w:bCs/>
          <w:i/>
          <w:iCs/>
          <w:sz w:val="24"/>
          <w:szCs w:val="24"/>
          <w:lang w:val="lv-LV"/>
        </w:rPr>
        <w:t>kas atrodama Pasūtītāja mājaslapā internetā sadaļā “Personas datu apstrāde”</w:t>
      </w:r>
      <w:r w:rsidRPr="008F2BE5">
        <w:rPr>
          <w:i/>
          <w:iCs/>
          <w:sz w:val="24"/>
          <w:szCs w:val="24"/>
          <w:lang w:val="lv-LV"/>
        </w:rPr>
        <w:t>.</w:t>
      </w:r>
    </w:p>
    <w:p w14:paraId="048D9EEF" w14:textId="77777777" w:rsidR="00882635" w:rsidRPr="008F2BE5" w:rsidRDefault="00882635" w:rsidP="00882635">
      <w:pPr>
        <w:spacing w:before="120" w:after="120"/>
        <w:rPr>
          <w:b/>
          <w:i/>
          <w:iCs/>
          <w:sz w:val="24"/>
          <w:szCs w:val="24"/>
          <w:lang w:val="lv-LV"/>
        </w:rPr>
      </w:pPr>
    </w:p>
    <w:p w14:paraId="4816D7CB" w14:textId="77777777" w:rsidR="00882635" w:rsidRPr="008F2BE5" w:rsidRDefault="00882635" w:rsidP="00882635">
      <w:pPr>
        <w:tabs>
          <w:tab w:val="left" w:pos="851"/>
        </w:tabs>
        <w:spacing w:line="276" w:lineRule="auto"/>
        <w:jc w:val="both"/>
        <w:rPr>
          <w:i/>
          <w:sz w:val="24"/>
          <w:szCs w:val="24"/>
          <w:lang w:val="lv-LV"/>
        </w:rPr>
      </w:pPr>
      <w:r w:rsidRPr="008F2BE5">
        <w:rPr>
          <w:i/>
          <w:sz w:val="24"/>
          <w:szCs w:val="24"/>
          <w:lang w:val="lv-LV"/>
        </w:rPr>
        <w:t>* Apakšuzņēmēja apliecinājums iesniedzama tikai par tiem apakšuzņēmējiem, kuru nododamā</w:t>
      </w:r>
    </w:p>
    <w:p w14:paraId="2F615D97" w14:textId="77777777" w:rsidR="00882635" w:rsidRPr="008F2BE5" w:rsidRDefault="00882635" w:rsidP="00882635">
      <w:pPr>
        <w:tabs>
          <w:tab w:val="left" w:pos="851"/>
        </w:tabs>
        <w:spacing w:line="276" w:lineRule="auto"/>
        <w:jc w:val="both"/>
        <w:rPr>
          <w:i/>
          <w:sz w:val="24"/>
          <w:szCs w:val="24"/>
          <w:lang w:val="lv-LV"/>
        </w:rPr>
      </w:pPr>
      <w:r w:rsidRPr="008F2BE5">
        <w:rPr>
          <w:i/>
          <w:sz w:val="24"/>
          <w:szCs w:val="24"/>
          <w:lang w:val="lv-LV"/>
        </w:rPr>
        <w:t xml:space="preserve">sniedzamo darbu vērtība katram apakšuzņēmējam ir 10 000 EUR (desmit tūkstoši </w:t>
      </w:r>
      <w:proofErr w:type="spellStart"/>
      <w:r w:rsidRPr="008F2BE5">
        <w:rPr>
          <w:i/>
          <w:sz w:val="24"/>
          <w:szCs w:val="24"/>
          <w:lang w:val="lv-LV"/>
        </w:rPr>
        <w:t>euro</w:t>
      </w:r>
      <w:proofErr w:type="spellEnd"/>
      <w:r w:rsidRPr="008F2BE5">
        <w:rPr>
          <w:i/>
          <w:sz w:val="24"/>
          <w:szCs w:val="24"/>
          <w:lang w:val="lv-LV"/>
        </w:rPr>
        <w:t>) vai lielāka no kopējās piedāvātās līgumcenas.</w:t>
      </w:r>
      <w:r w:rsidRPr="008F2BE5">
        <w:rPr>
          <w:i/>
          <w:sz w:val="24"/>
          <w:szCs w:val="24"/>
          <w:lang w:val="lv-LV"/>
        </w:rPr>
        <w:tab/>
      </w:r>
    </w:p>
    <w:p w14:paraId="45503156" w14:textId="77777777" w:rsidR="00882635" w:rsidRPr="008F2BE5" w:rsidRDefault="00882635" w:rsidP="00882635">
      <w:pPr>
        <w:spacing w:before="120" w:after="120" w:line="276" w:lineRule="auto"/>
        <w:ind w:firstLine="720"/>
        <w:jc w:val="both"/>
        <w:rPr>
          <w:sz w:val="24"/>
          <w:szCs w:val="24"/>
          <w:lang w:val="lv-LV"/>
        </w:rPr>
      </w:pPr>
    </w:p>
    <w:p w14:paraId="30819506" w14:textId="77777777" w:rsidR="00882635" w:rsidRPr="008F2BE5" w:rsidRDefault="00882635" w:rsidP="00882635">
      <w:pPr>
        <w:spacing w:before="120" w:after="120"/>
        <w:rPr>
          <w:b/>
          <w:sz w:val="24"/>
          <w:szCs w:val="24"/>
          <w:lang w:val="lv-LV"/>
        </w:rPr>
      </w:pPr>
    </w:p>
    <w:tbl>
      <w:tblPr>
        <w:tblW w:w="0" w:type="auto"/>
        <w:tblLook w:val="04A0" w:firstRow="1" w:lastRow="0" w:firstColumn="1" w:lastColumn="0" w:noHBand="0" w:noVBand="1"/>
      </w:tblPr>
      <w:tblGrid>
        <w:gridCol w:w="4219"/>
        <w:gridCol w:w="5069"/>
      </w:tblGrid>
      <w:tr w:rsidR="00882635" w:rsidRPr="008F2BE5" w14:paraId="296A13B1" w14:textId="77777777" w:rsidTr="00953F70">
        <w:tc>
          <w:tcPr>
            <w:tcW w:w="4219" w:type="dxa"/>
            <w:shd w:val="clear" w:color="auto" w:fill="auto"/>
          </w:tcPr>
          <w:p w14:paraId="763EC66B" w14:textId="77777777" w:rsidR="00882635" w:rsidRPr="008F2BE5" w:rsidRDefault="00882635" w:rsidP="00953F70">
            <w:pPr>
              <w:spacing w:before="120" w:after="120"/>
              <w:jc w:val="both"/>
              <w:rPr>
                <w:sz w:val="24"/>
                <w:szCs w:val="24"/>
                <w:lang w:val="lv-LV"/>
              </w:rPr>
            </w:pPr>
            <w:r w:rsidRPr="008F2BE5">
              <w:rPr>
                <w:sz w:val="24"/>
                <w:szCs w:val="24"/>
                <w:lang w:val="lv-LV"/>
              </w:rPr>
              <w:t>Nosaukums:</w:t>
            </w:r>
          </w:p>
        </w:tc>
        <w:tc>
          <w:tcPr>
            <w:tcW w:w="5069" w:type="dxa"/>
            <w:shd w:val="clear" w:color="auto" w:fill="auto"/>
          </w:tcPr>
          <w:p w14:paraId="614EDC66" w14:textId="77777777" w:rsidR="00882635" w:rsidRPr="008F2BE5" w:rsidRDefault="00882635" w:rsidP="00953F70">
            <w:pPr>
              <w:spacing w:before="120"/>
              <w:rPr>
                <w:sz w:val="24"/>
                <w:szCs w:val="24"/>
                <w:lang w:val="lv-LV"/>
              </w:rPr>
            </w:pPr>
            <w:r w:rsidRPr="008F2BE5">
              <w:rPr>
                <w:sz w:val="24"/>
                <w:szCs w:val="24"/>
                <w:lang w:val="lv-LV"/>
              </w:rPr>
              <w:t>__________________________________</w:t>
            </w:r>
          </w:p>
        </w:tc>
      </w:tr>
      <w:tr w:rsidR="00882635" w:rsidRPr="008F2BE5" w14:paraId="56B57B0C" w14:textId="77777777" w:rsidTr="00953F70">
        <w:tc>
          <w:tcPr>
            <w:tcW w:w="4219" w:type="dxa"/>
            <w:shd w:val="clear" w:color="auto" w:fill="auto"/>
          </w:tcPr>
          <w:p w14:paraId="65823096" w14:textId="77777777" w:rsidR="00882635" w:rsidRPr="008F2BE5" w:rsidRDefault="00882635" w:rsidP="00953F70">
            <w:pPr>
              <w:spacing w:before="120" w:after="120"/>
              <w:jc w:val="both"/>
              <w:rPr>
                <w:sz w:val="24"/>
                <w:szCs w:val="24"/>
                <w:lang w:val="lv-LV"/>
              </w:rPr>
            </w:pPr>
            <w:r w:rsidRPr="008F2BE5">
              <w:rPr>
                <w:sz w:val="24"/>
                <w:szCs w:val="24"/>
                <w:lang w:val="lv-LV"/>
              </w:rPr>
              <w:t xml:space="preserve">Datums: </w:t>
            </w:r>
          </w:p>
        </w:tc>
        <w:tc>
          <w:tcPr>
            <w:tcW w:w="5069" w:type="dxa"/>
            <w:shd w:val="clear" w:color="auto" w:fill="auto"/>
          </w:tcPr>
          <w:p w14:paraId="4E8EC8AD" w14:textId="77777777" w:rsidR="00882635" w:rsidRPr="008F2BE5" w:rsidRDefault="00882635" w:rsidP="00953F70">
            <w:pPr>
              <w:spacing w:before="120"/>
              <w:rPr>
                <w:sz w:val="24"/>
                <w:szCs w:val="24"/>
                <w:lang w:val="lv-LV"/>
              </w:rPr>
            </w:pPr>
            <w:r w:rsidRPr="008F2BE5">
              <w:rPr>
                <w:sz w:val="24"/>
                <w:szCs w:val="24"/>
                <w:lang w:val="lv-LV"/>
              </w:rPr>
              <w:t>__________________________________</w:t>
            </w:r>
          </w:p>
        </w:tc>
      </w:tr>
      <w:tr w:rsidR="00882635" w:rsidRPr="008F2BE5" w14:paraId="6171967E" w14:textId="77777777" w:rsidTr="00953F70">
        <w:tc>
          <w:tcPr>
            <w:tcW w:w="4219" w:type="dxa"/>
            <w:shd w:val="clear" w:color="auto" w:fill="auto"/>
          </w:tcPr>
          <w:p w14:paraId="0B3E7246" w14:textId="77777777" w:rsidR="00882635" w:rsidRPr="008F2BE5" w:rsidRDefault="00882635" w:rsidP="00953F70">
            <w:pPr>
              <w:spacing w:before="120" w:after="120"/>
              <w:rPr>
                <w:sz w:val="24"/>
                <w:szCs w:val="24"/>
                <w:lang w:val="lv-LV"/>
              </w:rPr>
            </w:pPr>
            <w:r w:rsidRPr="008F2BE5">
              <w:rPr>
                <w:sz w:val="24"/>
                <w:szCs w:val="24"/>
                <w:lang w:val="lv-LV"/>
              </w:rPr>
              <w:t>Apakšuzņēmēja/personas, uz kuras iespējām pretendents balstās, paraksts:</w:t>
            </w:r>
          </w:p>
        </w:tc>
        <w:tc>
          <w:tcPr>
            <w:tcW w:w="5069" w:type="dxa"/>
            <w:shd w:val="clear" w:color="auto" w:fill="auto"/>
          </w:tcPr>
          <w:p w14:paraId="75B2A505" w14:textId="77777777" w:rsidR="00882635" w:rsidRPr="008F2BE5" w:rsidRDefault="00882635" w:rsidP="00953F70">
            <w:pPr>
              <w:spacing w:before="120"/>
              <w:rPr>
                <w:sz w:val="24"/>
                <w:szCs w:val="24"/>
                <w:lang w:val="lv-LV"/>
              </w:rPr>
            </w:pPr>
            <w:r w:rsidRPr="008F2BE5">
              <w:rPr>
                <w:sz w:val="24"/>
                <w:szCs w:val="24"/>
                <w:lang w:val="lv-LV"/>
              </w:rPr>
              <w:t>__________________________________</w:t>
            </w:r>
          </w:p>
        </w:tc>
      </w:tr>
    </w:tbl>
    <w:p w14:paraId="1F10D09B" w14:textId="631F9862" w:rsidR="0061650B" w:rsidRPr="00882635" w:rsidRDefault="0061650B" w:rsidP="00882635">
      <w:bookmarkStart w:id="0" w:name="_GoBack"/>
      <w:bookmarkEnd w:id="0"/>
    </w:p>
    <w:sectPr w:rsidR="0061650B" w:rsidRPr="00882635" w:rsidSect="000F0498">
      <w:footerReference w:type="default" r:id="rId11"/>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9E70B5" w16cex:dateUtc="2024-09-25T08:21:00Z"/>
  <w16cex:commentExtensible w16cex:durableId="2A9E79A0" w16cex:dateUtc="2024-09-25T08:59:00Z"/>
  <w16cex:commentExtensible w16cex:durableId="2A9E7EB0" w16cex:dateUtc="2024-09-25T09:21:00Z"/>
  <w16cex:commentExtensible w16cex:durableId="2A9E8495" w16cex:dateUtc="2024-09-25T09: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B6201F" w:rsidRDefault="00B6201F">
      <w:r>
        <w:separator/>
      </w:r>
    </w:p>
  </w:endnote>
  <w:endnote w:type="continuationSeparator" w:id="0">
    <w:p w14:paraId="03847AC8" w14:textId="77777777" w:rsidR="00B6201F" w:rsidRDefault="00B6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B6201F" w:rsidRDefault="00B6201F">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B6201F" w:rsidRDefault="00B6201F">
      <w:r>
        <w:separator/>
      </w:r>
    </w:p>
  </w:footnote>
  <w:footnote w:type="continuationSeparator" w:id="0">
    <w:p w14:paraId="2C507ADA" w14:textId="77777777" w:rsidR="00B6201F" w:rsidRDefault="00B62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454"/>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6C5"/>
    <w:rsid w:val="004A5ED9"/>
    <w:rsid w:val="004A635E"/>
    <w:rsid w:val="004A6600"/>
    <w:rsid w:val="004A68F6"/>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71B"/>
    <w:rsid w:val="00600A9C"/>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360"/>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C07"/>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103"/>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635"/>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4E6"/>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4B8"/>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9F788A"/>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BED"/>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BC9"/>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3EB4"/>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1D45"/>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95B"/>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01F"/>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45"/>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7DD"/>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A22"/>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0473"/>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344"/>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28D"/>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terms/"/>
    <ds:schemaRef ds:uri="http://purl.org/dc/dcmitype/"/>
    <ds:schemaRef ds:uri="http://schemas.microsoft.com/office/2006/documentManagement/types"/>
    <ds:schemaRef ds:uri="30b671a1-e750-4efc-a322-d42da3124237"/>
    <ds:schemaRef ds:uri="http://purl.org/dc/elements/1.1/"/>
  </ds:schemaRefs>
</ds:datastoreItem>
</file>

<file path=customXml/itemProps4.xml><?xml version="1.0" encoding="utf-8"?>
<ds:datastoreItem xmlns:ds="http://schemas.openxmlformats.org/officeDocument/2006/customXml" ds:itemID="{BB4C3D4B-7097-411F-B75F-06045717B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1179</Words>
  <Characters>673</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2024-09-24T14:26:00Z</cp:lastPrinted>
  <dcterms:created xsi:type="dcterms:W3CDTF">2024-09-26T14:55:00Z</dcterms:created>
  <dcterms:modified xsi:type="dcterms:W3CDTF">2024-09-26T15:08:00Z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