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A1742" w14:textId="1C90DC21" w:rsidR="000239C5" w:rsidRPr="0031413C" w:rsidRDefault="00C90470" w:rsidP="00E47EBD">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bookmarkStart w:id="0" w:name="_Toc359938047"/>
      <w:bookmarkStart w:id="1" w:name="_Toc359938821"/>
      <w:bookmarkStart w:id="2" w:name="_Toc383515063"/>
      <w:bookmarkStart w:id="3" w:name="_Toc68098684"/>
      <w:bookmarkStart w:id="4" w:name="_Hlk161911564"/>
      <w:bookmarkStart w:id="5" w:name="_GoBack"/>
      <w:bookmarkEnd w:id="5"/>
      <w:r w:rsidRPr="0031413C">
        <w:rPr>
          <w:rFonts w:eastAsia="Calibri"/>
          <w:kern w:val="1"/>
          <w:sz w:val="24"/>
          <w:szCs w:val="24"/>
          <w:u w:color="000000"/>
          <w:bdr w:val="nil"/>
          <w:lang w:val="lv-LV" w:eastAsia="lv-LV"/>
        </w:rPr>
        <w:t>10</w:t>
      </w:r>
      <w:r w:rsidR="002E4F58" w:rsidRPr="0031413C">
        <w:rPr>
          <w:rFonts w:eastAsia="Calibri"/>
          <w:kern w:val="1"/>
          <w:sz w:val="24"/>
          <w:szCs w:val="24"/>
          <w:u w:color="000000"/>
          <w:bdr w:val="nil"/>
          <w:lang w:val="lv-LV" w:eastAsia="lv-LV"/>
        </w:rPr>
        <w:t>.</w:t>
      </w:r>
      <w:r w:rsidR="000239C5" w:rsidRPr="0031413C">
        <w:rPr>
          <w:rFonts w:eastAsia="Calibri"/>
          <w:kern w:val="1"/>
          <w:sz w:val="24"/>
          <w:szCs w:val="24"/>
          <w:u w:color="000000"/>
          <w:bdr w:val="nil"/>
          <w:lang w:val="lv-LV" w:eastAsia="lv-LV"/>
        </w:rPr>
        <w:t xml:space="preserve">pielikums </w:t>
      </w:r>
    </w:p>
    <w:p w14:paraId="007AF993" w14:textId="44190CDA" w:rsidR="000239C5" w:rsidRPr="0031413C" w:rsidRDefault="00EA1452" w:rsidP="00E47EBD">
      <w:pPr>
        <w:widowControl w:val="0"/>
        <w:tabs>
          <w:tab w:val="left" w:pos="284"/>
          <w:tab w:val="left" w:pos="567"/>
        </w:tabs>
        <w:autoSpaceDE w:val="0"/>
        <w:autoSpaceDN w:val="0"/>
        <w:adjustRightInd w:val="0"/>
        <w:jc w:val="right"/>
        <w:rPr>
          <w:sz w:val="24"/>
          <w:szCs w:val="24"/>
          <w:lang w:val="lv-LV" w:eastAsia="lv-LV"/>
        </w:rPr>
      </w:pPr>
      <w:r w:rsidRPr="0031413C">
        <w:rPr>
          <w:sz w:val="24"/>
          <w:szCs w:val="24"/>
          <w:lang w:val="lv-LV" w:eastAsia="lv-LV"/>
        </w:rPr>
        <w:t>Iepirkuma</w:t>
      </w:r>
      <w:r w:rsidR="000239C5" w:rsidRPr="0031413C">
        <w:rPr>
          <w:sz w:val="24"/>
          <w:szCs w:val="24"/>
          <w:lang w:val="lv-LV" w:eastAsia="lv-LV"/>
        </w:rPr>
        <w:t xml:space="preserve"> nolikumam</w:t>
      </w:r>
    </w:p>
    <w:p w14:paraId="08C53188" w14:textId="7F7564AC" w:rsidR="000239C5" w:rsidRPr="0031413C" w:rsidRDefault="000239C5" w:rsidP="00E47EBD">
      <w:pPr>
        <w:widowControl w:val="0"/>
        <w:tabs>
          <w:tab w:val="left" w:pos="284"/>
          <w:tab w:val="left" w:pos="567"/>
        </w:tabs>
        <w:autoSpaceDE w:val="0"/>
        <w:autoSpaceDN w:val="0"/>
        <w:adjustRightInd w:val="0"/>
        <w:jc w:val="right"/>
        <w:rPr>
          <w:sz w:val="24"/>
          <w:szCs w:val="24"/>
          <w:lang w:val="lv-LV" w:eastAsia="lv-LV"/>
        </w:rPr>
      </w:pPr>
      <w:r w:rsidRPr="0031413C">
        <w:rPr>
          <w:sz w:val="24"/>
          <w:szCs w:val="24"/>
          <w:lang w:val="lv-LV" w:eastAsia="lv-LV"/>
        </w:rPr>
        <w:t xml:space="preserve">ID Nr. </w:t>
      </w:r>
      <w:r w:rsidR="003A29BD" w:rsidRPr="0031413C">
        <w:rPr>
          <w:sz w:val="24"/>
          <w:szCs w:val="24"/>
          <w:lang w:val="lv-LV" w:eastAsia="lv-LV"/>
        </w:rPr>
        <w:t>LR</w:t>
      </w:r>
      <w:r w:rsidR="00F6326C" w:rsidRPr="0031413C">
        <w:rPr>
          <w:sz w:val="24"/>
          <w:szCs w:val="24"/>
          <w:lang w:val="lv-LV" w:eastAsia="lv-LV"/>
        </w:rPr>
        <w:t xml:space="preserve"> </w:t>
      </w:r>
      <w:r w:rsidR="003A29BD" w:rsidRPr="0031413C">
        <w:rPr>
          <w:sz w:val="24"/>
          <w:szCs w:val="24"/>
          <w:lang w:val="lv-LV" w:eastAsia="lv-LV"/>
        </w:rPr>
        <w:t>LM 202</w:t>
      </w:r>
      <w:r w:rsidR="00E81199" w:rsidRPr="0031413C">
        <w:rPr>
          <w:sz w:val="24"/>
          <w:szCs w:val="24"/>
          <w:lang w:val="lv-LV" w:eastAsia="lv-LV"/>
        </w:rPr>
        <w:t>4</w:t>
      </w:r>
      <w:r w:rsidR="003A29BD" w:rsidRPr="0031413C">
        <w:rPr>
          <w:sz w:val="24"/>
          <w:szCs w:val="24"/>
          <w:lang w:val="lv-LV" w:eastAsia="lv-LV"/>
        </w:rPr>
        <w:t>/</w:t>
      </w:r>
      <w:r w:rsidR="0033580B" w:rsidRPr="0031413C">
        <w:rPr>
          <w:sz w:val="24"/>
          <w:szCs w:val="24"/>
          <w:lang w:val="lv-LV" w:eastAsia="lv-LV"/>
        </w:rPr>
        <w:t>47</w:t>
      </w:r>
      <w:r w:rsidR="00706D3E" w:rsidRPr="0031413C">
        <w:rPr>
          <w:sz w:val="24"/>
          <w:szCs w:val="24"/>
          <w:lang w:val="lv-LV" w:eastAsia="lv-LV"/>
        </w:rPr>
        <w:t>ESF+</w:t>
      </w:r>
    </w:p>
    <w:p w14:paraId="4373D109" w14:textId="479D9840" w:rsidR="002E4F58" w:rsidRPr="0031413C" w:rsidRDefault="002E4F58"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r w:rsidRPr="0031413C">
        <w:rPr>
          <w:b/>
          <w:sz w:val="24"/>
          <w:szCs w:val="24"/>
          <w:lang w:val="lv-LV" w:bidi="lo-LA"/>
        </w:rPr>
        <w:t>FINANŠU PIEDĀVĀJUMS</w:t>
      </w:r>
    </w:p>
    <w:p w14:paraId="03E6B010" w14:textId="77777777" w:rsidR="00E81199" w:rsidRPr="0031413C" w:rsidRDefault="00E81199"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14:paraId="7A276FBB" w14:textId="77777777" w:rsidR="00263A3A" w:rsidRPr="0031413C" w:rsidRDefault="002E4F58"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31413C">
        <w:rPr>
          <w:bCs/>
          <w:sz w:val="24"/>
          <w:szCs w:val="24"/>
          <w:lang w:val="lv-LV"/>
        </w:rPr>
        <w:t xml:space="preserve">Iepirkumam </w:t>
      </w:r>
    </w:p>
    <w:p w14:paraId="36CD36A0" w14:textId="3E2CFAF0" w:rsidR="004D1D84" w:rsidRPr="0031413C" w:rsidRDefault="0040651C" w:rsidP="004D1D84">
      <w:pPr>
        <w:jc w:val="center"/>
        <w:rPr>
          <w:rFonts w:eastAsiaTheme="minorEastAsia"/>
          <w:b/>
          <w:sz w:val="24"/>
          <w:szCs w:val="24"/>
          <w:lang w:val="lv-LV"/>
        </w:rPr>
      </w:pPr>
      <w:r w:rsidRPr="0031413C">
        <w:rPr>
          <w:b/>
          <w:bCs/>
          <w:sz w:val="24"/>
          <w:szCs w:val="24"/>
          <w:lang w:val="lv-LV"/>
        </w:rPr>
        <w:t>“</w:t>
      </w:r>
      <w:bookmarkStart w:id="6" w:name="_Hlk172545545"/>
      <w:r w:rsidRPr="0031413C">
        <w:rPr>
          <w:b/>
          <w:bCs/>
          <w:sz w:val="24"/>
          <w:szCs w:val="24"/>
          <w:lang w:val="lv-LV"/>
        </w:rPr>
        <w:t>Metodikas sociālajam darbam ar jauniešiem mācības 2024.-2025.gadā</w:t>
      </w:r>
      <w:bookmarkEnd w:id="6"/>
      <w:r w:rsidRPr="0031413C">
        <w:rPr>
          <w:b/>
          <w:bCs/>
          <w:sz w:val="24"/>
          <w:szCs w:val="24"/>
          <w:lang w:val="lv-LV"/>
        </w:rPr>
        <w:t>”</w:t>
      </w:r>
      <w:r w:rsidR="004D1D84" w:rsidRPr="0031413C">
        <w:rPr>
          <w:b/>
          <w:sz w:val="24"/>
          <w:szCs w:val="24"/>
          <w:lang w:val="lv-LV"/>
        </w:rPr>
        <w:t xml:space="preserve"> </w:t>
      </w:r>
    </w:p>
    <w:p w14:paraId="6E4D2344" w14:textId="4A44E657" w:rsidR="002E4F58" w:rsidRPr="0031413C" w:rsidRDefault="002E4F58" w:rsidP="00E47EBD">
      <w:pPr>
        <w:tabs>
          <w:tab w:val="left" w:pos="851"/>
        </w:tabs>
        <w:spacing w:before="120"/>
        <w:jc w:val="center"/>
        <w:rPr>
          <w:bCs/>
          <w:sz w:val="24"/>
          <w:szCs w:val="24"/>
          <w:lang w:val="lv-LV"/>
        </w:rPr>
      </w:pPr>
      <w:r w:rsidRPr="0031413C">
        <w:rPr>
          <w:bCs/>
          <w:sz w:val="24"/>
          <w:szCs w:val="24"/>
          <w:lang w:val="lv-LV"/>
        </w:rPr>
        <w:t xml:space="preserve">Identifikācijas Nr. </w:t>
      </w:r>
      <w:r w:rsidR="003A29BD" w:rsidRPr="0031413C">
        <w:rPr>
          <w:bCs/>
          <w:sz w:val="24"/>
          <w:szCs w:val="24"/>
          <w:lang w:val="lv-LV"/>
        </w:rPr>
        <w:t>LR</w:t>
      </w:r>
      <w:r w:rsidR="00F6326C" w:rsidRPr="0031413C">
        <w:rPr>
          <w:bCs/>
          <w:sz w:val="24"/>
          <w:szCs w:val="24"/>
          <w:lang w:val="lv-LV"/>
        </w:rPr>
        <w:t xml:space="preserve"> </w:t>
      </w:r>
      <w:r w:rsidR="003A29BD" w:rsidRPr="0031413C">
        <w:rPr>
          <w:bCs/>
          <w:sz w:val="24"/>
          <w:szCs w:val="24"/>
          <w:lang w:val="lv-LV"/>
        </w:rPr>
        <w:t>LM 202</w:t>
      </w:r>
      <w:r w:rsidR="00E81199" w:rsidRPr="0031413C">
        <w:rPr>
          <w:bCs/>
          <w:sz w:val="24"/>
          <w:szCs w:val="24"/>
          <w:lang w:val="lv-LV"/>
        </w:rPr>
        <w:t>4</w:t>
      </w:r>
      <w:r w:rsidR="003A29BD" w:rsidRPr="0031413C">
        <w:rPr>
          <w:bCs/>
          <w:sz w:val="24"/>
          <w:szCs w:val="24"/>
          <w:lang w:val="lv-LV"/>
        </w:rPr>
        <w:t>/</w:t>
      </w:r>
      <w:r w:rsidR="0033580B" w:rsidRPr="0031413C">
        <w:rPr>
          <w:bCs/>
          <w:sz w:val="24"/>
          <w:szCs w:val="24"/>
          <w:lang w:val="lv-LV"/>
        </w:rPr>
        <w:t>47</w:t>
      </w:r>
      <w:r w:rsidR="00706D3E" w:rsidRPr="0031413C">
        <w:rPr>
          <w:bCs/>
          <w:sz w:val="24"/>
          <w:szCs w:val="24"/>
          <w:lang w:val="lv-LV"/>
        </w:rPr>
        <w:t>ESF+</w:t>
      </w:r>
      <w:r w:rsidR="0033580B" w:rsidRPr="0031413C">
        <w:rPr>
          <w:bCs/>
          <w:sz w:val="24"/>
          <w:szCs w:val="24"/>
          <w:lang w:val="lv-LV"/>
        </w:rPr>
        <w:t xml:space="preserve"> </w:t>
      </w:r>
    </w:p>
    <w:p w14:paraId="09838639" w14:textId="596AD715" w:rsidR="00E81199" w:rsidRPr="0031413C" w:rsidRDefault="00E81199" w:rsidP="00E47EBD">
      <w:pPr>
        <w:tabs>
          <w:tab w:val="left" w:pos="851"/>
        </w:tabs>
        <w:spacing w:before="120"/>
        <w:jc w:val="center"/>
        <w:rPr>
          <w:bCs/>
          <w:sz w:val="24"/>
          <w:szCs w:val="24"/>
          <w:lang w:val="lv-LV"/>
        </w:rPr>
      </w:pPr>
    </w:p>
    <w:p w14:paraId="204EEB6E" w14:textId="0C88B9A1" w:rsidR="002E4F58" w:rsidRPr="0031413C" w:rsidRDefault="002E4F58" w:rsidP="00E47EBD">
      <w:pPr>
        <w:ind w:right="-54"/>
        <w:jc w:val="both"/>
        <w:rPr>
          <w:bCs/>
          <w:sz w:val="24"/>
          <w:szCs w:val="24"/>
          <w:lang w:val="lv-LV"/>
        </w:rPr>
      </w:pPr>
      <w:r w:rsidRPr="0031413C">
        <w:rPr>
          <w:sz w:val="24"/>
          <w:szCs w:val="24"/>
          <w:lang w:val="lv-LV"/>
        </w:rPr>
        <w:t xml:space="preserve">_____________________ (pretendenta nosaukums) piedāvā nodrošināt </w:t>
      </w:r>
      <w:r w:rsidR="00CF0DF5" w:rsidRPr="0031413C">
        <w:rPr>
          <w:sz w:val="24"/>
          <w:szCs w:val="24"/>
          <w:lang w:val="lv-LV"/>
        </w:rPr>
        <w:t xml:space="preserve">pakalpojumu sniegšanu </w:t>
      </w:r>
      <w:r w:rsidRPr="0031413C">
        <w:rPr>
          <w:sz w:val="24"/>
          <w:szCs w:val="24"/>
          <w:lang w:val="lv-LV"/>
        </w:rPr>
        <w:t>a</w:t>
      </w:r>
      <w:r w:rsidRPr="0031413C">
        <w:rPr>
          <w:bCs/>
          <w:sz w:val="24"/>
          <w:szCs w:val="24"/>
          <w:lang w:val="lv-LV"/>
        </w:rPr>
        <w:t xml:space="preserve">tbilstoši </w:t>
      </w:r>
      <w:r w:rsidR="00B36DF1" w:rsidRPr="0031413C">
        <w:rPr>
          <w:bCs/>
          <w:sz w:val="24"/>
          <w:szCs w:val="24"/>
          <w:lang w:val="lv-LV"/>
        </w:rPr>
        <w:t>T</w:t>
      </w:r>
      <w:r w:rsidRPr="0031413C">
        <w:rPr>
          <w:bCs/>
          <w:sz w:val="24"/>
          <w:szCs w:val="24"/>
          <w:lang w:val="lv-LV"/>
        </w:rPr>
        <w:t xml:space="preserve">ehniskās specifikācijas prasībām par šādu līgumcenu: </w:t>
      </w:r>
    </w:p>
    <w:p w14:paraId="7445FB40" w14:textId="3BC4B512" w:rsidR="0040651C" w:rsidRPr="0031413C" w:rsidRDefault="0040651C" w:rsidP="00E47EBD">
      <w:pPr>
        <w:ind w:right="-54"/>
        <w:jc w:val="both"/>
        <w:rPr>
          <w:bCs/>
          <w:sz w:val="24"/>
          <w:szCs w:val="24"/>
          <w:lang w:val="lv-LV"/>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260"/>
        <w:gridCol w:w="1418"/>
        <w:gridCol w:w="992"/>
        <w:gridCol w:w="851"/>
        <w:gridCol w:w="1134"/>
        <w:gridCol w:w="850"/>
        <w:gridCol w:w="1276"/>
      </w:tblGrid>
      <w:tr w:rsidR="0031413C" w:rsidRPr="0031413C" w14:paraId="77D25A20" w14:textId="77777777" w:rsidTr="0070614B">
        <w:trPr>
          <w:trHeight w:val="284"/>
          <w:tblHeader/>
        </w:trPr>
        <w:tc>
          <w:tcPr>
            <w:tcW w:w="568" w:type="dxa"/>
          </w:tcPr>
          <w:p w14:paraId="01DC2213" w14:textId="77777777" w:rsidR="0040651C" w:rsidRPr="0031413C" w:rsidRDefault="0040651C" w:rsidP="0070614B">
            <w:pPr>
              <w:widowControl w:val="0"/>
              <w:jc w:val="center"/>
              <w:rPr>
                <w:bCs/>
                <w:lang w:val="lv-LV"/>
              </w:rPr>
            </w:pPr>
            <w:proofErr w:type="spellStart"/>
            <w:r w:rsidRPr="0031413C">
              <w:rPr>
                <w:bCs/>
                <w:lang w:val="lv-LV"/>
              </w:rPr>
              <w:t>Nr.p.k</w:t>
            </w:r>
            <w:proofErr w:type="spellEnd"/>
            <w:r w:rsidRPr="0031413C">
              <w:rPr>
                <w:bCs/>
                <w:lang w:val="lv-LV"/>
              </w:rPr>
              <w:t>.</w:t>
            </w:r>
          </w:p>
        </w:tc>
        <w:tc>
          <w:tcPr>
            <w:tcW w:w="3260" w:type="dxa"/>
            <w:noWrap/>
            <w:vAlign w:val="center"/>
            <w:hideMark/>
          </w:tcPr>
          <w:p w14:paraId="7513F356" w14:textId="77777777" w:rsidR="0040651C" w:rsidRPr="0031413C" w:rsidRDefault="0040651C" w:rsidP="0070614B">
            <w:pPr>
              <w:widowControl w:val="0"/>
              <w:jc w:val="center"/>
              <w:rPr>
                <w:bCs/>
                <w:lang w:val="lv-LV"/>
              </w:rPr>
            </w:pPr>
            <w:r w:rsidRPr="0031413C">
              <w:rPr>
                <w:bCs/>
                <w:lang w:val="lv-LV"/>
              </w:rPr>
              <w:t>Nodevums</w:t>
            </w:r>
          </w:p>
        </w:tc>
        <w:tc>
          <w:tcPr>
            <w:tcW w:w="1418" w:type="dxa"/>
          </w:tcPr>
          <w:p w14:paraId="196B328B" w14:textId="77777777" w:rsidR="0040651C" w:rsidRPr="0031413C" w:rsidRDefault="0040651C" w:rsidP="0070614B">
            <w:pPr>
              <w:widowControl w:val="0"/>
              <w:jc w:val="center"/>
              <w:rPr>
                <w:bCs/>
                <w:lang w:val="lv-LV"/>
              </w:rPr>
            </w:pPr>
            <w:r w:rsidRPr="0031413C">
              <w:rPr>
                <w:bCs/>
                <w:lang w:val="lv-LV"/>
              </w:rPr>
              <w:t>Mērvienība</w:t>
            </w:r>
          </w:p>
        </w:tc>
        <w:tc>
          <w:tcPr>
            <w:tcW w:w="992" w:type="dxa"/>
          </w:tcPr>
          <w:p w14:paraId="407EB21F" w14:textId="77777777" w:rsidR="0040651C" w:rsidRPr="0031413C" w:rsidRDefault="0040651C" w:rsidP="0070614B">
            <w:pPr>
              <w:widowControl w:val="0"/>
              <w:jc w:val="center"/>
              <w:rPr>
                <w:bCs/>
                <w:lang w:val="lv-LV"/>
              </w:rPr>
            </w:pPr>
            <w:r w:rsidRPr="0031413C">
              <w:rPr>
                <w:bCs/>
                <w:lang w:val="lv-LV"/>
              </w:rPr>
              <w:t>Vienas vienības</w:t>
            </w:r>
          </w:p>
          <w:p w14:paraId="57842EDE" w14:textId="77777777" w:rsidR="0040651C" w:rsidRPr="0031413C" w:rsidRDefault="0040651C" w:rsidP="0070614B">
            <w:pPr>
              <w:widowControl w:val="0"/>
              <w:jc w:val="center"/>
              <w:rPr>
                <w:bCs/>
                <w:lang w:val="lv-LV"/>
              </w:rPr>
            </w:pPr>
            <w:r w:rsidRPr="0031413C">
              <w:rPr>
                <w:bCs/>
                <w:lang w:val="lv-LV"/>
              </w:rPr>
              <w:t xml:space="preserve">cena, EUR </w:t>
            </w:r>
          </w:p>
          <w:p w14:paraId="0506F22A" w14:textId="77777777" w:rsidR="0040651C" w:rsidRPr="0031413C" w:rsidRDefault="0040651C" w:rsidP="0070614B">
            <w:pPr>
              <w:widowControl w:val="0"/>
              <w:jc w:val="center"/>
              <w:rPr>
                <w:bCs/>
                <w:lang w:val="lv-LV"/>
              </w:rPr>
            </w:pPr>
            <w:r w:rsidRPr="0031413C">
              <w:rPr>
                <w:bCs/>
                <w:lang w:val="lv-LV"/>
              </w:rPr>
              <w:t>bez PVN</w:t>
            </w:r>
          </w:p>
          <w:p w14:paraId="7684DDDE" w14:textId="77777777" w:rsidR="0040651C" w:rsidRPr="0031413C" w:rsidRDefault="0040651C" w:rsidP="0070614B">
            <w:pPr>
              <w:widowControl w:val="0"/>
              <w:jc w:val="center"/>
              <w:rPr>
                <w:bCs/>
                <w:lang w:val="lv-LV"/>
              </w:rPr>
            </w:pPr>
          </w:p>
        </w:tc>
        <w:tc>
          <w:tcPr>
            <w:tcW w:w="851" w:type="dxa"/>
            <w:vAlign w:val="center"/>
            <w:hideMark/>
          </w:tcPr>
          <w:p w14:paraId="624078B8" w14:textId="77777777" w:rsidR="0040651C" w:rsidRPr="0031413C" w:rsidRDefault="0040651C" w:rsidP="0070614B">
            <w:pPr>
              <w:widowControl w:val="0"/>
              <w:jc w:val="center"/>
              <w:rPr>
                <w:bCs/>
                <w:lang w:val="lv-LV"/>
              </w:rPr>
            </w:pPr>
            <w:r w:rsidRPr="0031413C">
              <w:rPr>
                <w:bCs/>
                <w:lang w:val="lv-LV"/>
              </w:rPr>
              <w:t>Skaits</w:t>
            </w:r>
          </w:p>
        </w:tc>
        <w:tc>
          <w:tcPr>
            <w:tcW w:w="1134" w:type="dxa"/>
          </w:tcPr>
          <w:p w14:paraId="5E641A69" w14:textId="77777777" w:rsidR="0040651C" w:rsidRPr="0031413C" w:rsidRDefault="0040651C" w:rsidP="0070614B">
            <w:pPr>
              <w:widowControl w:val="0"/>
              <w:jc w:val="center"/>
              <w:rPr>
                <w:bCs/>
                <w:lang w:val="lv-LV"/>
              </w:rPr>
            </w:pPr>
            <w:r w:rsidRPr="0031413C">
              <w:rPr>
                <w:bCs/>
                <w:lang w:val="lv-LV"/>
              </w:rPr>
              <w:t>Piedāvātā līgumcena KOPĀ EUR</w:t>
            </w:r>
          </w:p>
          <w:p w14:paraId="415619BE" w14:textId="77777777" w:rsidR="0040651C" w:rsidRPr="0031413C" w:rsidRDefault="0040651C" w:rsidP="0070614B">
            <w:pPr>
              <w:widowControl w:val="0"/>
              <w:jc w:val="center"/>
              <w:rPr>
                <w:bCs/>
                <w:lang w:val="lv-LV"/>
              </w:rPr>
            </w:pPr>
            <w:r w:rsidRPr="0031413C">
              <w:rPr>
                <w:bCs/>
                <w:lang w:val="lv-LV"/>
              </w:rPr>
              <w:t>bez PVN</w:t>
            </w:r>
          </w:p>
        </w:tc>
        <w:tc>
          <w:tcPr>
            <w:tcW w:w="850" w:type="dxa"/>
          </w:tcPr>
          <w:p w14:paraId="1F266192" w14:textId="77777777" w:rsidR="0040651C" w:rsidRPr="0031413C" w:rsidRDefault="0040651C" w:rsidP="0070614B">
            <w:pPr>
              <w:widowControl w:val="0"/>
              <w:jc w:val="center"/>
              <w:rPr>
                <w:bCs/>
                <w:lang w:val="lv-LV"/>
              </w:rPr>
            </w:pPr>
            <w:r w:rsidRPr="0031413C">
              <w:rPr>
                <w:bCs/>
                <w:lang w:val="lv-LV"/>
              </w:rPr>
              <w:t>PVN</w:t>
            </w:r>
          </w:p>
        </w:tc>
        <w:tc>
          <w:tcPr>
            <w:tcW w:w="1276" w:type="dxa"/>
          </w:tcPr>
          <w:p w14:paraId="1E79E5D3" w14:textId="77777777" w:rsidR="0040651C" w:rsidRPr="0031413C" w:rsidRDefault="0040651C" w:rsidP="0070614B">
            <w:pPr>
              <w:widowControl w:val="0"/>
              <w:jc w:val="center"/>
              <w:rPr>
                <w:bCs/>
                <w:lang w:val="lv-LV"/>
              </w:rPr>
            </w:pPr>
            <w:r w:rsidRPr="0031413C">
              <w:rPr>
                <w:bCs/>
                <w:lang w:val="lv-LV"/>
              </w:rPr>
              <w:t xml:space="preserve">Piedāvātā līgumcena KOPĀ </w:t>
            </w:r>
          </w:p>
          <w:p w14:paraId="45728394" w14:textId="77777777" w:rsidR="0040651C" w:rsidRPr="0031413C" w:rsidRDefault="0040651C" w:rsidP="0070614B">
            <w:pPr>
              <w:widowControl w:val="0"/>
              <w:jc w:val="center"/>
              <w:rPr>
                <w:bCs/>
                <w:lang w:val="lv-LV"/>
              </w:rPr>
            </w:pPr>
            <w:r w:rsidRPr="0031413C">
              <w:rPr>
                <w:bCs/>
                <w:lang w:val="lv-LV"/>
              </w:rPr>
              <w:t xml:space="preserve">EUR </w:t>
            </w:r>
          </w:p>
          <w:p w14:paraId="552E99E2" w14:textId="77777777" w:rsidR="0040651C" w:rsidRPr="0031413C" w:rsidRDefault="0040651C" w:rsidP="0070614B">
            <w:pPr>
              <w:widowControl w:val="0"/>
              <w:jc w:val="center"/>
              <w:rPr>
                <w:bCs/>
                <w:lang w:val="lv-LV"/>
              </w:rPr>
            </w:pPr>
            <w:r w:rsidRPr="0031413C">
              <w:rPr>
                <w:bCs/>
                <w:lang w:val="lv-LV"/>
              </w:rPr>
              <w:t>ar PVN</w:t>
            </w:r>
          </w:p>
        </w:tc>
      </w:tr>
      <w:tr w:rsidR="0031413C" w:rsidRPr="0031413C" w14:paraId="7D77A31B" w14:textId="77777777" w:rsidTr="0070614B">
        <w:trPr>
          <w:trHeight w:val="499"/>
        </w:trPr>
        <w:tc>
          <w:tcPr>
            <w:tcW w:w="568" w:type="dxa"/>
          </w:tcPr>
          <w:p w14:paraId="5BD87476" w14:textId="77777777" w:rsidR="0040651C" w:rsidRPr="0031413C" w:rsidRDefault="0040651C" w:rsidP="0070614B">
            <w:pPr>
              <w:spacing w:line="276" w:lineRule="auto"/>
              <w:jc w:val="right"/>
              <w:rPr>
                <w:bCs/>
                <w:sz w:val="22"/>
                <w:szCs w:val="22"/>
                <w:lang w:val="lv-LV" w:eastAsia="x-none"/>
              </w:rPr>
            </w:pPr>
            <w:r w:rsidRPr="0031413C">
              <w:rPr>
                <w:bCs/>
                <w:sz w:val="22"/>
                <w:szCs w:val="22"/>
                <w:lang w:val="lv-LV" w:eastAsia="x-none"/>
              </w:rPr>
              <w:t>1.</w:t>
            </w:r>
          </w:p>
        </w:tc>
        <w:tc>
          <w:tcPr>
            <w:tcW w:w="3260" w:type="dxa"/>
            <w:noWrap/>
            <w:vAlign w:val="center"/>
          </w:tcPr>
          <w:p w14:paraId="19F8B001" w14:textId="77777777" w:rsidR="0040651C" w:rsidRPr="0031413C" w:rsidRDefault="0040651C" w:rsidP="0070614B">
            <w:pPr>
              <w:spacing w:line="276" w:lineRule="auto"/>
              <w:rPr>
                <w:sz w:val="22"/>
                <w:szCs w:val="22"/>
                <w:lang w:val="lv-LV"/>
              </w:rPr>
            </w:pPr>
            <w:r w:rsidRPr="0031413C">
              <w:rPr>
                <w:kern w:val="2"/>
                <w:sz w:val="22"/>
                <w:szCs w:val="22"/>
                <w:lang w:val="lv-LV"/>
                <w14:ligatures w14:val="standardContextual"/>
              </w:rPr>
              <w:t xml:space="preserve">Metodikas sociālajam darbam ar jauniešiem klātienes mācību </w:t>
            </w:r>
            <w:r w:rsidRPr="0031413C">
              <w:rPr>
                <w:sz w:val="22"/>
                <w:szCs w:val="22"/>
                <w:lang w:val="lv-LV"/>
              </w:rPr>
              <w:t xml:space="preserve">īstenošana  </w:t>
            </w:r>
          </w:p>
        </w:tc>
        <w:tc>
          <w:tcPr>
            <w:tcW w:w="1418" w:type="dxa"/>
          </w:tcPr>
          <w:p w14:paraId="7484E7BC" w14:textId="77777777" w:rsidR="0040651C" w:rsidRPr="0031413C" w:rsidRDefault="0040651C" w:rsidP="0070614B">
            <w:pPr>
              <w:spacing w:line="276" w:lineRule="auto"/>
              <w:jc w:val="center"/>
              <w:rPr>
                <w:sz w:val="22"/>
                <w:szCs w:val="22"/>
                <w:lang w:val="lv-LV"/>
              </w:rPr>
            </w:pPr>
            <w:r w:rsidRPr="0031413C">
              <w:rPr>
                <w:sz w:val="22"/>
                <w:szCs w:val="22"/>
                <w:lang w:val="lv-LV"/>
              </w:rPr>
              <w:t>dalībnieks</w:t>
            </w:r>
          </w:p>
        </w:tc>
        <w:tc>
          <w:tcPr>
            <w:tcW w:w="992" w:type="dxa"/>
          </w:tcPr>
          <w:p w14:paraId="29BAFB2E" w14:textId="77777777" w:rsidR="0040651C" w:rsidRPr="0031413C" w:rsidRDefault="0040651C" w:rsidP="0070614B">
            <w:pPr>
              <w:spacing w:line="276" w:lineRule="auto"/>
              <w:jc w:val="center"/>
              <w:rPr>
                <w:sz w:val="22"/>
                <w:szCs w:val="22"/>
                <w:lang w:val="lv-LV"/>
              </w:rPr>
            </w:pPr>
          </w:p>
        </w:tc>
        <w:tc>
          <w:tcPr>
            <w:tcW w:w="851" w:type="dxa"/>
          </w:tcPr>
          <w:p w14:paraId="0542CC23" w14:textId="77777777" w:rsidR="0040651C" w:rsidRPr="0031413C" w:rsidRDefault="0040651C" w:rsidP="0070614B">
            <w:pPr>
              <w:spacing w:line="276" w:lineRule="auto"/>
              <w:jc w:val="center"/>
              <w:rPr>
                <w:sz w:val="22"/>
                <w:szCs w:val="22"/>
                <w:lang w:val="lv-LV"/>
              </w:rPr>
            </w:pPr>
            <w:r w:rsidRPr="0031413C">
              <w:rPr>
                <w:sz w:val="22"/>
                <w:szCs w:val="22"/>
                <w:lang w:val="lv-LV"/>
              </w:rPr>
              <w:t xml:space="preserve">40 </w:t>
            </w:r>
          </w:p>
        </w:tc>
        <w:tc>
          <w:tcPr>
            <w:tcW w:w="1134" w:type="dxa"/>
          </w:tcPr>
          <w:p w14:paraId="6E9E0592" w14:textId="77777777" w:rsidR="0040651C" w:rsidRPr="0031413C" w:rsidRDefault="0040651C" w:rsidP="0070614B">
            <w:pPr>
              <w:spacing w:line="276" w:lineRule="auto"/>
              <w:jc w:val="center"/>
              <w:rPr>
                <w:sz w:val="22"/>
                <w:szCs w:val="22"/>
                <w:lang w:val="lv-LV"/>
              </w:rPr>
            </w:pPr>
          </w:p>
        </w:tc>
        <w:tc>
          <w:tcPr>
            <w:tcW w:w="850" w:type="dxa"/>
          </w:tcPr>
          <w:p w14:paraId="3F48AE58" w14:textId="77777777" w:rsidR="0040651C" w:rsidRPr="0031413C" w:rsidRDefault="0040651C" w:rsidP="0070614B">
            <w:pPr>
              <w:spacing w:line="276" w:lineRule="auto"/>
              <w:jc w:val="center"/>
              <w:rPr>
                <w:sz w:val="22"/>
                <w:szCs w:val="22"/>
                <w:lang w:val="lv-LV"/>
              </w:rPr>
            </w:pPr>
          </w:p>
        </w:tc>
        <w:tc>
          <w:tcPr>
            <w:tcW w:w="1276" w:type="dxa"/>
          </w:tcPr>
          <w:p w14:paraId="62554CFE" w14:textId="77777777" w:rsidR="0040651C" w:rsidRPr="0031413C" w:rsidRDefault="0040651C" w:rsidP="0070614B">
            <w:pPr>
              <w:spacing w:line="276" w:lineRule="auto"/>
              <w:jc w:val="center"/>
              <w:rPr>
                <w:sz w:val="22"/>
                <w:szCs w:val="22"/>
                <w:lang w:val="lv-LV"/>
              </w:rPr>
            </w:pPr>
          </w:p>
        </w:tc>
      </w:tr>
      <w:tr w:rsidR="0031413C" w:rsidRPr="0031413C" w14:paraId="7AEBD4CD" w14:textId="77777777" w:rsidTr="0070614B">
        <w:trPr>
          <w:trHeight w:val="499"/>
        </w:trPr>
        <w:tc>
          <w:tcPr>
            <w:tcW w:w="568" w:type="dxa"/>
          </w:tcPr>
          <w:p w14:paraId="71B94628" w14:textId="77777777" w:rsidR="0040651C" w:rsidRPr="0031413C" w:rsidRDefault="0040651C" w:rsidP="0070614B">
            <w:pPr>
              <w:spacing w:line="276" w:lineRule="auto"/>
              <w:jc w:val="right"/>
              <w:rPr>
                <w:bCs/>
                <w:sz w:val="22"/>
                <w:szCs w:val="22"/>
                <w:lang w:val="lv-LV" w:eastAsia="x-none"/>
              </w:rPr>
            </w:pPr>
            <w:r w:rsidRPr="0031413C">
              <w:rPr>
                <w:bCs/>
                <w:sz w:val="22"/>
                <w:szCs w:val="22"/>
                <w:lang w:val="lv-LV" w:eastAsia="x-none"/>
              </w:rPr>
              <w:t>2.</w:t>
            </w:r>
          </w:p>
        </w:tc>
        <w:tc>
          <w:tcPr>
            <w:tcW w:w="3260" w:type="dxa"/>
            <w:noWrap/>
            <w:vAlign w:val="center"/>
          </w:tcPr>
          <w:p w14:paraId="6BC55667" w14:textId="77777777" w:rsidR="0040651C" w:rsidRPr="0031413C" w:rsidRDefault="0040651C" w:rsidP="0070614B">
            <w:pPr>
              <w:spacing w:line="276" w:lineRule="auto"/>
              <w:rPr>
                <w:sz w:val="22"/>
                <w:szCs w:val="22"/>
                <w:lang w:val="lv-LV"/>
              </w:rPr>
            </w:pPr>
            <w:proofErr w:type="spellStart"/>
            <w:r w:rsidRPr="0031413C">
              <w:rPr>
                <w:sz w:val="24"/>
                <w:szCs w:val="24"/>
                <w:lang w:val="lv-LV"/>
              </w:rPr>
              <w:t>Fokusgrupu</w:t>
            </w:r>
            <w:proofErr w:type="spellEnd"/>
            <w:r w:rsidRPr="0031413C">
              <w:rPr>
                <w:sz w:val="22"/>
                <w:szCs w:val="22"/>
                <w:lang w:val="lv-LV"/>
              </w:rPr>
              <w:t xml:space="preserve"> diskusiju </w:t>
            </w:r>
            <w:proofErr w:type="spellStart"/>
            <w:r w:rsidRPr="0031413C">
              <w:rPr>
                <w:sz w:val="22"/>
                <w:szCs w:val="22"/>
                <w:lang w:val="lv-LV"/>
              </w:rPr>
              <w:t>organizēšama</w:t>
            </w:r>
            <w:proofErr w:type="spellEnd"/>
            <w:r w:rsidRPr="0031413C">
              <w:rPr>
                <w:sz w:val="22"/>
                <w:szCs w:val="22"/>
                <w:lang w:val="lv-LV"/>
              </w:rPr>
              <w:t xml:space="preserve"> (2 (divas) diskusijas, katrā </w:t>
            </w:r>
            <w:proofErr w:type="spellStart"/>
            <w:r w:rsidRPr="0031413C">
              <w:rPr>
                <w:sz w:val="22"/>
                <w:szCs w:val="22"/>
                <w:lang w:val="lv-LV"/>
              </w:rPr>
              <w:t>fokusgrupā</w:t>
            </w:r>
            <w:proofErr w:type="spellEnd"/>
            <w:r w:rsidRPr="0031413C">
              <w:rPr>
                <w:sz w:val="22"/>
                <w:szCs w:val="22"/>
                <w:lang w:val="lv-LV"/>
              </w:rPr>
              <w:t xml:space="preserve"> 12 dalībnieki)  </w:t>
            </w:r>
          </w:p>
        </w:tc>
        <w:tc>
          <w:tcPr>
            <w:tcW w:w="1418" w:type="dxa"/>
          </w:tcPr>
          <w:p w14:paraId="0C90A096" w14:textId="77777777" w:rsidR="0040651C" w:rsidRPr="0031413C" w:rsidRDefault="0040651C" w:rsidP="0070614B">
            <w:pPr>
              <w:spacing w:line="276" w:lineRule="auto"/>
              <w:jc w:val="center"/>
              <w:rPr>
                <w:sz w:val="22"/>
                <w:szCs w:val="22"/>
                <w:lang w:val="lv-LV"/>
              </w:rPr>
            </w:pPr>
            <w:r w:rsidRPr="0031413C">
              <w:rPr>
                <w:sz w:val="22"/>
                <w:szCs w:val="22"/>
                <w:lang w:val="lv-LV"/>
              </w:rPr>
              <w:t>gabals</w:t>
            </w:r>
          </w:p>
        </w:tc>
        <w:tc>
          <w:tcPr>
            <w:tcW w:w="992" w:type="dxa"/>
          </w:tcPr>
          <w:p w14:paraId="236D5503" w14:textId="77777777" w:rsidR="0040651C" w:rsidRPr="0031413C" w:rsidRDefault="0040651C" w:rsidP="0070614B">
            <w:pPr>
              <w:spacing w:line="276" w:lineRule="auto"/>
              <w:jc w:val="center"/>
              <w:rPr>
                <w:sz w:val="22"/>
                <w:szCs w:val="22"/>
                <w:lang w:val="lv-LV"/>
              </w:rPr>
            </w:pPr>
          </w:p>
        </w:tc>
        <w:tc>
          <w:tcPr>
            <w:tcW w:w="851" w:type="dxa"/>
          </w:tcPr>
          <w:p w14:paraId="3463289C" w14:textId="77777777" w:rsidR="0040651C" w:rsidRPr="0031413C" w:rsidRDefault="0040651C" w:rsidP="0070614B">
            <w:pPr>
              <w:spacing w:line="276" w:lineRule="auto"/>
              <w:jc w:val="center"/>
              <w:rPr>
                <w:sz w:val="22"/>
                <w:szCs w:val="22"/>
                <w:lang w:val="lv-LV"/>
              </w:rPr>
            </w:pPr>
            <w:r w:rsidRPr="0031413C">
              <w:rPr>
                <w:sz w:val="22"/>
                <w:szCs w:val="22"/>
                <w:lang w:val="lv-LV"/>
              </w:rPr>
              <w:t>2</w:t>
            </w:r>
          </w:p>
        </w:tc>
        <w:tc>
          <w:tcPr>
            <w:tcW w:w="1134" w:type="dxa"/>
          </w:tcPr>
          <w:p w14:paraId="5B19BE50" w14:textId="77777777" w:rsidR="0040651C" w:rsidRPr="0031413C" w:rsidRDefault="0040651C" w:rsidP="0070614B">
            <w:pPr>
              <w:spacing w:line="276" w:lineRule="auto"/>
              <w:jc w:val="center"/>
              <w:rPr>
                <w:sz w:val="22"/>
                <w:szCs w:val="22"/>
                <w:lang w:val="lv-LV"/>
              </w:rPr>
            </w:pPr>
          </w:p>
        </w:tc>
        <w:tc>
          <w:tcPr>
            <w:tcW w:w="850" w:type="dxa"/>
          </w:tcPr>
          <w:p w14:paraId="05A6F482" w14:textId="77777777" w:rsidR="0040651C" w:rsidRPr="0031413C" w:rsidRDefault="0040651C" w:rsidP="0070614B">
            <w:pPr>
              <w:spacing w:line="276" w:lineRule="auto"/>
              <w:jc w:val="center"/>
              <w:rPr>
                <w:sz w:val="22"/>
                <w:szCs w:val="22"/>
                <w:lang w:val="lv-LV"/>
              </w:rPr>
            </w:pPr>
          </w:p>
        </w:tc>
        <w:tc>
          <w:tcPr>
            <w:tcW w:w="1276" w:type="dxa"/>
          </w:tcPr>
          <w:p w14:paraId="70FED2D9" w14:textId="77777777" w:rsidR="0040651C" w:rsidRPr="0031413C" w:rsidRDefault="0040651C" w:rsidP="0070614B">
            <w:pPr>
              <w:spacing w:line="276" w:lineRule="auto"/>
              <w:jc w:val="center"/>
              <w:rPr>
                <w:sz w:val="22"/>
                <w:szCs w:val="22"/>
                <w:lang w:val="lv-LV"/>
              </w:rPr>
            </w:pPr>
          </w:p>
        </w:tc>
      </w:tr>
      <w:tr w:rsidR="0031413C" w:rsidRPr="0031413C" w14:paraId="777EF199" w14:textId="77777777" w:rsidTr="0070614B">
        <w:trPr>
          <w:trHeight w:val="499"/>
        </w:trPr>
        <w:tc>
          <w:tcPr>
            <w:tcW w:w="568" w:type="dxa"/>
          </w:tcPr>
          <w:p w14:paraId="444FB3FC" w14:textId="77777777" w:rsidR="0040651C" w:rsidRPr="0031413C" w:rsidRDefault="0040651C" w:rsidP="0070614B">
            <w:pPr>
              <w:spacing w:line="276" w:lineRule="auto"/>
              <w:jc w:val="right"/>
              <w:rPr>
                <w:bCs/>
                <w:sz w:val="22"/>
                <w:szCs w:val="22"/>
                <w:lang w:val="lv-LV" w:eastAsia="x-none"/>
              </w:rPr>
            </w:pPr>
          </w:p>
        </w:tc>
        <w:tc>
          <w:tcPr>
            <w:tcW w:w="3260" w:type="dxa"/>
            <w:noWrap/>
            <w:vAlign w:val="center"/>
          </w:tcPr>
          <w:p w14:paraId="40B89999" w14:textId="77777777" w:rsidR="0040651C" w:rsidRPr="0031413C" w:rsidRDefault="0040651C" w:rsidP="0070614B">
            <w:pPr>
              <w:spacing w:line="276" w:lineRule="auto"/>
              <w:jc w:val="right"/>
              <w:rPr>
                <w:b/>
                <w:bCs/>
                <w:sz w:val="22"/>
                <w:szCs w:val="22"/>
              </w:rPr>
            </w:pPr>
            <w:proofErr w:type="spellStart"/>
            <w:r w:rsidRPr="0031413C">
              <w:rPr>
                <w:b/>
                <w:bCs/>
                <w:sz w:val="22"/>
                <w:szCs w:val="22"/>
              </w:rPr>
              <w:t>Kopā</w:t>
            </w:r>
            <w:proofErr w:type="spellEnd"/>
            <w:r w:rsidRPr="0031413C">
              <w:rPr>
                <w:b/>
                <w:bCs/>
                <w:sz w:val="22"/>
                <w:szCs w:val="22"/>
              </w:rPr>
              <w:t>:</w:t>
            </w:r>
          </w:p>
        </w:tc>
        <w:tc>
          <w:tcPr>
            <w:tcW w:w="1418" w:type="dxa"/>
          </w:tcPr>
          <w:p w14:paraId="04E94E43" w14:textId="77777777" w:rsidR="0040651C" w:rsidRPr="0031413C" w:rsidRDefault="0040651C" w:rsidP="0070614B">
            <w:pPr>
              <w:spacing w:line="276" w:lineRule="auto"/>
              <w:jc w:val="center"/>
              <w:rPr>
                <w:sz w:val="22"/>
                <w:szCs w:val="22"/>
                <w:lang w:val="lv-LV"/>
              </w:rPr>
            </w:pPr>
          </w:p>
        </w:tc>
        <w:tc>
          <w:tcPr>
            <w:tcW w:w="992" w:type="dxa"/>
          </w:tcPr>
          <w:p w14:paraId="056C255A" w14:textId="77777777" w:rsidR="0040651C" w:rsidRPr="0031413C" w:rsidRDefault="0040651C" w:rsidP="0070614B">
            <w:pPr>
              <w:spacing w:line="276" w:lineRule="auto"/>
              <w:jc w:val="center"/>
              <w:rPr>
                <w:sz w:val="22"/>
                <w:szCs w:val="22"/>
                <w:lang w:val="lv-LV"/>
              </w:rPr>
            </w:pPr>
          </w:p>
        </w:tc>
        <w:tc>
          <w:tcPr>
            <w:tcW w:w="851" w:type="dxa"/>
          </w:tcPr>
          <w:p w14:paraId="20E1AC56" w14:textId="77777777" w:rsidR="0040651C" w:rsidRPr="0031413C" w:rsidRDefault="0040651C" w:rsidP="0070614B">
            <w:pPr>
              <w:spacing w:line="276" w:lineRule="auto"/>
              <w:jc w:val="center"/>
              <w:rPr>
                <w:sz w:val="22"/>
                <w:szCs w:val="22"/>
                <w:lang w:val="lv-LV"/>
              </w:rPr>
            </w:pPr>
          </w:p>
        </w:tc>
        <w:tc>
          <w:tcPr>
            <w:tcW w:w="1134" w:type="dxa"/>
          </w:tcPr>
          <w:p w14:paraId="0C9D3364" w14:textId="77777777" w:rsidR="0040651C" w:rsidRPr="0031413C" w:rsidRDefault="0040651C" w:rsidP="0070614B">
            <w:pPr>
              <w:spacing w:line="276" w:lineRule="auto"/>
              <w:jc w:val="center"/>
              <w:rPr>
                <w:sz w:val="22"/>
                <w:szCs w:val="22"/>
                <w:lang w:val="lv-LV"/>
              </w:rPr>
            </w:pPr>
          </w:p>
        </w:tc>
        <w:tc>
          <w:tcPr>
            <w:tcW w:w="850" w:type="dxa"/>
          </w:tcPr>
          <w:p w14:paraId="05C93622" w14:textId="77777777" w:rsidR="0040651C" w:rsidRPr="0031413C" w:rsidRDefault="0040651C" w:rsidP="0070614B">
            <w:pPr>
              <w:spacing w:line="276" w:lineRule="auto"/>
              <w:jc w:val="center"/>
              <w:rPr>
                <w:sz w:val="22"/>
                <w:szCs w:val="22"/>
                <w:lang w:val="lv-LV"/>
              </w:rPr>
            </w:pPr>
          </w:p>
        </w:tc>
        <w:tc>
          <w:tcPr>
            <w:tcW w:w="1276" w:type="dxa"/>
          </w:tcPr>
          <w:p w14:paraId="132E6FAD" w14:textId="77777777" w:rsidR="0040651C" w:rsidRPr="0031413C" w:rsidRDefault="0040651C" w:rsidP="0070614B">
            <w:pPr>
              <w:spacing w:line="276" w:lineRule="auto"/>
              <w:jc w:val="center"/>
              <w:rPr>
                <w:sz w:val="22"/>
                <w:szCs w:val="22"/>
                <w:lang w:val="lv-LV"/>
              </w:rPr>
            </w:pPr>
          </w:p>
        </w:tc>
      </w:tr>
    </w:tbl>
    <w:p w14:paraId="04633FE5" w14:textId="77777777" w:rsidR="0040651C" w:rsidRPr="0031413C" w:rsidRDefault="0040651C" w:rsidP="00E47EBD">
      <w:pPr>
        <w:ind w:right="-54"/>
        <w:jc w:val="both"/>
        <w:rPr>
          <w:bCs/>
          <w:sz w:val="24"/>
          <w:szCs w:val="24"/>
          <w:lang w:val="lv-LV"/>
        </w:rPr>
      </w:pPr>
    </w:p>
    <w:p w14:paraId="70960217" w14:textId="73FD4933" w:rsidR="00131423" w:rsidRPr="0031413C" w:rsidRDefault="00E81199" w:rsidP="00BC5443">
      <w:pPr>
        <w:spacing w:before="240" w:line="276" w:lineRule="auto"/>
        <w:jc w:val="both"/>
        <w:rPr>
          <w:i/>
          <w:iCs/>
          <w:sz w:val="22"/>
          <w:szCs w:val="22"/>
          <w:lang w:val="lv-LV"/>
        </w:rPr>
      </w:pPr>
      <w:r w:rsidRPr="0031413C">
        <w:rPr>
          <w:i/>
          <w:iCs/>
          <w:sz w:val="22"/>
          <w:szCs w:val="22"/>
          <w:lang w:val="lv-LV"/>
        </w:rPr>
        <w:t>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w:t>
      </w:r>
      <w:r w:rsidR="00131423" w:rsidRPr="0031413C">
        <w:rPr>
          <w:i/>
          <w:iCs/>
          <w:sz w:val="22"/>
          <w:szCs w:val="22"/>
          <w:lang w:val="lv-LV"/>
        </w:rPr>
        <w:t xml:space="preserve">, </w:t>
      </w:r>
      <w:r w:rsidR="00131423" w:rsidRPr="0031413C">
        <w:rPr>
          <w:bCs/>
          <w:i/>
          <w:sz w:val="22"/>
          <w:szCs w:val="22"/>
          <w:lang w:val="lv-LV"/>
        </w:rPr>
        <w:t>kā arī visas izmaksas, kas saistītas ar iespējamajiem riskiem (piem., tirgus cenu svārstības plānotajā iepirkuma līguma izpildes laikā).</w:t>
      </w:r>
    </w:p>
    <w:p w14:paraId="3DC40D5A" w14:textId="77777777" w:rsidR="00E81199" w:rsidRPr="0031413C" w:rsidRDefault="00E81199" w:rsidP="00E81199">
      <w:pPr>
        <w:spacing w:line="276" w:lineRule="auto"/>
        <w:rPr>
          <w:sz w:val="22"/>
          <w:szCs w:val="22"/>
          <w:lang w:val="lv-LV"/>
        </w:rPr>
      </w:pPr>
    </w:p>
    <w:p w14:paraId="649950F1" w14:textId="77777777" w:rsidR="00BB0FE6" w:rsidRPr="0031413C" w:rsidRDefault="00BB0FE6" w:rsidP="00690377">
      <w:pPr>
        <w:jc w:val="both"/>
        <w:rPr>
          <w:i/>
          <w:iCs/>
          <w:sz w:val="24"/>
          <w:szCs w:val="24"/>
          <w:lang w:val="lv-LV"/>
        </w:rPr>
      </w:pPr>
    </w:p>
    <w:p w14:paraId="22411384" w14:textId="11D9F29C" w:rsidR="002E4F58" w:rsidRPr="0031413C" w:rsidRDefault="002E4F58" w:rsidP="002E4F58">
      <w:pPr>
        <w:jc w:val="both"/>
        <w:rPr>
          <w:rFonts w:eastAsia="Calibri"/>
          <w:sz w:val="24"/>
          <w:szCs w:val="24"/>
          <w:lang w:val="lv-LV"/>
        </w:rPr>
      </w:pPr>
      <w:r w:rsidRPr="0031413C">
        <w:rPr>
          <w:rFonts w:eastAsia="Calibri"/>
          <w:sz w:val="24"/>
          <w:szCs w:val="24"/>
          <w:lang w:val="lv-LV"/>
        </w:rPr>
        <w:t>Pretendenta nosaukums: _____________________</w:t>
      </w:r>
    </w:p>
    <w:p w14:paraId="713CFC1F" w14:textId="77777777" w:rsidR="006E3C19" w:rsidRPr="0031413C" w:rsidRDefault="006E3C19" w:rsidP="002E4F58">
      <w:pPr>
        <w:jc w:val="both"/>
        <w:rPr>
          <w:rFonts w:eastAsia="Calibri"/>
          <w:sz w:val="24"/>
          <w:szCs w:val="24"/>
          <w:lang w:val="lv-LV"/>
        </w:rPr>
      </w:pPr>
    </w:p>
    <w:p w14:paraId="66CC164D" w14:textId="39D32466" w:rsidR="002E4F58" w:rsidRPr="0031413C" w:rsidRDefault="002E4F58" w:rsidP="002E4F58">
      <w:pPr>
        <w:rPr>
          <w:rFonts w:eastAsia="Calibri"/>
          <w:sz w:val="24"/>
          <w:szCs w:val="24"/>
          <w:lang w:val="lv-LV"/>
        </w:rPr>
      </w:pPr>
      <w:r w:rsidRPr="0031413C">
        <w:rPr>
          <w:rFonts w:eastAsia="Calibri"/>
          <w:sz w:val="24"/>
          <w:szCs w:val="24"/>
          <w:lang w:val="lv-LV"/>
        </w:rPr>
        <w:t>Pretendenta vai tā pilnvarotās personas vārds, uzvārds, amats, paraksts: ______________________</w:t>
      </w:r>
    </w:p>
    <w:tbl>
      <w:tblPr>
        <w:tblW w:w="8958" w:type="dxa"/>
        <w:tblLook w:val="04A0" w:firstRow="1" w:lastRow="0" w:firstColumn="1" w:lastColumn="0" w:noHBand="0" w:noVBand="1"/>
      </w:tblPr>
      <w:tblGrid>
        <w:gridCol w:w="4479"/>
        <w:gridCol w:w="4479"/>
      </w:tblGrid>
      <w:tr w:rsidR="004A33C4" w:rsidRPr="0031413C" w14:paraId="22A3936C" w14:textId="77777777" w:rsidTr="00181C43">
        <w:tc>
          <w:tcPr>
            <w:tcW w:w="4479" w:type="dxa"/>
          </w:tcPr>
          <w:p w14:paraId="4ED8D626" w14:textId="41B031EA" w:rsidR="00D34EAD" w:rsidRPr="0031413C" w:rsidRDefault="00D34EAD" w:rsidP="00181C43">
            <w:pPr>
              <w:suppressAutoHyphens/>
              <w:spacing w:line="257" w:lineRule="auto"/>
              <w:ind w:right="-142"/>
              <w:jc w:val="center"/>
              <w:rPr>
                <w:sz w:val="24"/>
                <w:szCs w:val="24"/>
                <w:lang w:val="lv-LV"/>
              </w:rPr>
            </w:pPr>
            <w:bookmarkStart w:id="7" w:name="_Hlk33545468"/>
            <w:bookmarkEnd w:id="0"/>
            <w:bookmarkEnd w:id="1"/>
            <w:bookmarkEnd w:id="2"/>
            <w:bookmarkEnd w:id="3"/>
            <w:bookmarkEnd w:id="7"/>
          </w:p>
        </w:tc>
        <w:tc>
          <w:tcPr>
            <w:tcW w:w="4479" w:type="dxa"/>
          </w:tcPr>
          <w:p w14:paraId="5940B66F" w14:textId="510B8312" w:rsidR="00D34EAD" w:rsidRPr="0031413C" w:rsidRDefault="00D34EAD" w:rsidP="00181C43">
            <w:pPr>
              <w:suppressAutoHyphens/>
              <w:spacing w:line="257" w:lineRule="auto"/>
              <w:ind w:right="-142"/>
              <w:jc w:val="center"/>
              <w:rPr>
                <w:sz w:val="24"/>
                <w:szCs w:val="24"/>
                <w:lang w:val="lv-LV"/>
              </w:rPr>
            </w:pPr>
          </w:p>
        </w:tc>
      </w:tr>
    </w:tbl>
    <w:p w14:paraId="0266FBFE" w14:textId="0DB1AF62" w:rsidR="0036638D" w:rsidRPr="0031413C" w:rsidRDefault="0036638D" w:rsidP="002D1464">
      <w:pPr>
        <w:widowControl w:val="0"/>
        <w:pBdr>
          <w:top w:val="nil"/>
          <w:left w:val="nil"/>
          <w:bottom w:val="nil"/>
          <w:right w:val="nil"/>
          <w:between w:val="nil"/>
          <w:bar w:val="nil"/>
        </w:pBdr>
        <w:suppressAutoHyphens/>
        <w:ind w:left="7655"/>
        <w:rPr>
          <w:rFonts w:eastAsia="Calibri"/>
          <w:kern w:val="1"/>
          <w:sz w:val="24"/>
          <w:szCs w:val="24"/>
          <w:u w:color="000000"/>
          <w:bdr w:val="nil"/>
          <w:lang w:val="lv-LV" w:eastAsia="lv-LV"/>
        </w:rPr>
      </w:pPr>
    </w:p>
    <w:bookmarkEnd w:id="4"/>
    <w:p w14:paraId="6E04D851" w14:textId="05CD98E8" w:rsidR="00255125" w:rsidRPr="0031413C" w:rsidRDefault="002D1464" w:rsidP="009D3870">
      <w:pPr>
        <w:jc w:val="right"/>
        <w:rPr>
          <w:sz w:val="24"/>
          <w:szCs w:val="24"/>
        </w:rPr>
      </w:pP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p>
    <w:p w14:paraId="1F10D09B" w14:textId="631F9862" w:rsidR="0061650B" w:rsidRPr="0031413C" w:rsidRDefault="0061650B" w:rsidP="0061650B">
      <w:pPr>
        <w:ind w:right="-143"/>
        <w:jc w:val="center"/>
        <w:rPr>
          <w:b/>
          <w:bCs/>
          <w:sz w:val="24"/>
          <w:szCs w:val="24"/>
          <w:lang w:val="lv-LV"/>
        </w:rPr>
      </w:pPr>
    </w:p>
    <w:sectPr w:rsidR="0061650B" w:rsidRPr="0031413C" w:rsidSect="000F0498">
      <w:footerReference w:type="default" r:id="rId11"/>
      <w:pgSz w:w="11909" w:h="16834"/>
      <w:pgMar w:top="1134" w:right="1134" w:bottom="1276" w:left="992"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5F05" w:rsidRDefault="00005F05">
      <w:r>
        <w:separator/>
      </w:r>
    </w:p>
  </w:endnote>
  <w:endnote w:type="continuationSeparator" w:id="0">
    <w:p w14:paraId="03847AC8" w14:textId="77777777" w:rsidR="00005F05" w:rsidRDefault="0000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5F05" w:rsidRDefault="00005F0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5F05" w:rsidRDefault="00005F05">
      <w:r>
        <w:separator/>
      </w:r>
    </w:p>
  </w:footnote>
  <w:footnote w:type="continuationSeparator" w:id="0">
    <w:p w14:paraId="2C507ADA" w14:textId="77777777" w:rsidR="00005F05" w:rsidRDefault="0000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5F05"/>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0CDA"/>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100"/>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4BF"/>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2D3E"/>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2D"/>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49D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26B09"/>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853"/>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9F6"/>
    <w:rsid w:val="00310C69"/>
    <w:rsid w:val="00311828"/>
    <w:rsid w:val="00312525"/>
    <w:rsid w:val="003125A7"/>
    <w:rsid w:val="003128D0"/>
    <w:rsid w:val="00312A99"/>
    <w:rsid w:val="00313C47"/>
    <w:rsid w:val="0031413C"/>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80B"/>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1FB"/>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2539"/>
    <w:rsid w:val="003E373C"/>
    <w:rsid w:val="003E3A85"/>
    <w:rsid w:val="003E3ADA"/>
    <w:rsid w:val="003E3D80"/>
    <w:rsid w:val="003E3EA6"/>
    <w:rsid w:val="003E3FAE"/>
    <w:rsid w:val="003E41AE"/>
    <w:rsid w:val="003E4421"/>
    <w:rsid w:val="003E45A1"/>
    <w:rsid w:val="003E48D1"/>
    <w:rsid w:val="003E4BBB"/>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1D39"/>
    <w:rsid w:val="004E260D"/>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9DC"/>
    <w:rsid w:val="00641B96"/>
    <w:rsid w:val="00642509"/>
    <w:rsid w:val="00642AAE"/>
    <w:rsid w:val="00642CB4"/>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84A"/>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423"/>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8F3"/>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46E"/>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3986"/>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9B7"/>
    <w:rsid w:val="00831B5A"/>
    <w:rsid w:val="00832221"/>
    <w:rsid w:val="0083227B"/>
    <w:rsid w:val="008326F5"/>
    <w:rsid w:val="008327D2"/>
    <w:rsid w:val="008329CF"/>
    <w:rsid w:val="00832D85"/>
    <w:rsid w:val="00834645"/>
    <w:rsid w:val="00834715"/>
    <w:rsid w:val="0083528D"/>
    <w:rsid w:val="008367A3"/>
    <w:rsid w:val="008368FE"/>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0AD"/>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ED3"/>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658"/>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0EFF"/>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352"/>
    <w:rsid w:val="009B7726"/>
    <w:rsid w:val="009B7972"/>
    <w:rsid w:val="009C04DA"/>
    <w:rsid w:val="009C070F"/>
    <w:rsid w:val="009C0A2C"/>
    <w:rsid w:val="009C0EF4"/>
    <w:rsid w:val="009C180D"/>
    <w:rsid w:val="009C1F43"/>
    <w:rsid w:val="009C2587"/>
    <w:rsid w:val="009C25B7"/>
    <w:rsid w:val="009C264C"/>
    <w:rsid w:val="009C3585"/>
    <w:rsid w:val="009C36BF"/>
    <w:rsid w:val="009C3E62"/>
    <w:rsid w:val="009C478C"/>
    <w:rsid w:val="009C4F75"/>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870"/>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674"/>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24B"/>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30D"/>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5E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6AB3"/>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3CBC"/>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1D9D"/>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37E4"/>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65B3"/>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5CC6"/>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769"/>
    <w:rsid w:val="00CD7A3E"/>
    <w:rsid w:val="00CE0207"/>
    <w:rsid w:val="00CE0375"/>
    <w:rsid w:val="00CE0421"/>
    <w:rsid w:val="00CE063E"/>
    <w:rsid w:val="00CE09BF"/>
    <w:rsid w:val="00CE12E5"/>
    <w:rsid w:val="00CE175B"/>
    <w:rsid w:val="00CE1BA8"/>
    <w:rsid w:val="00CE1CBD"/>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7F4"/>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4F9"/>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BD7"/>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2EE"/>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9FC"/>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735"/>
    <w:rsid w:val="00EF48F2"/>
    <w:rsid w:val="00EF4BAB"/>
    <w:rsid w:val="00EF5B14"/>
    <w:rsid w:val="00EF63AF"/>
    <w:rsid w:val="00EF63F8"/>
    <w:rsid w:val="00EF684B"/>
    <w:rsid w:val="00F00C1B"/>
    <w:rsid w:val="00F00C45"/>
    <w:rsid w:val="00F00C7F"/>
    <w:rsid w:val="00F00E92"/>
    <w:rsid w:val="00F0132A"/>
    <w:rsid w:val="00F01531"/>
    <w:rsid w:val="00F01B22"/>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12C"/>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2006/documentManagement/types"/>
    <ds:schemaRef ds:uri="http://purl.org/dc/elements/1.1/"/>
    <ds:schemaRef ds:uri="http://purl.org/dc/dcmitype/"/>
    <ds:schemaRef ds:uri="http://purl.org/dc/terms/"/>
    <ds:schemaRef ds:uri="http://schemas.microsoft.com/office/2006/metadata/properties"/>
    <ds:schemaRef ds:uri="http://schemas.microsoft.com/office/infopath/2007/PartnerControls"/>
    <ds:schemaRef ds:uri="http://schemas.openxmlformats.org/package/2006/metadata/core-properties"/>
    <ds:schemaRef ds:uri="30b671a1-e750-4efc-a322-d42da3124237"/>
    <ds:schemaRef ds:uri="http://www.w3.org/XML/1998/namespace"/>
  </ds:schemaRefs>
</ds:datastoreItem>
</file>

<file path=customXml/itemProps4.xml><?xml version="1.0" encoding="utf-8"?>
<ds:datastoreItem xmlns:ds="http://schemas.openxmlformats.org/officeDocument/2006/customXml" ds:itemID="{E0B23638-9191-4902-AB94-185779495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833</Words>
  <Characters>475</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2023-12-12T10:46:00Z</cp:lastPrinted>
  <dcterms:created xsi:type="dcterms:W3CDTF">2024-09-27T11:18:00Z</dcterms:created>
  <dcterms:modified xsi:type="dcterms:W3CDTF">2024-09-27T12:23:00Z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