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9BAE5" w14:textId="77777777" w:rsidR="000D2990" w:rsidRPr="0031413C" w:rsidRDefault="000D2990" w:rsidP="000D2990">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r w:rsidRPr="0031413C">
        <w:rPr>
          <w:rFonts w:ascii="Times New Roman" w:hAnsi="Times New Roman" w:cs="Times New Roman"/>
          <w:sz w:val="24"/>
          <w:szCs w:val="24"/>
        </w:rPr>
        <w:t>7.pielikums</w:t>
      </w:r>
    </w:p>
    <w:p w14:paraId="23B3C4C0" w14:textId="77777777" w:rsidR="000D2990" w:rsidRPr="0031413C" w:rsidRDefault="000D2990" w:rsidP="000D2990">
      <w:pPr>
        <w:widowControl w:val="0"/>
        <w:tabs>
          <w:tab w:val="left" w:pos="284"/>
          <w:tab w:val="left" w:pos="567"/>
        </w:tabs>
        <w:autoSpaceDE w:val="0"/>
        <w:autoSpaceDN w:val="0"/>
        <w:adjustRightInd w:val="0"/>
        <w:jc w:val="right"/>
        <w:rPr>
          <w:sz w:val="24"/>
          <w:szCs w:val="24"/>
          <w:lang w:val="lv-LV" w:eastAsia="lv-LV"/>
        </w:rPr>
      </w:pPr>
      <w:r w:rsidRPr="0031413C">
        <w:rPr>
          <w:sz w:val="24"/>
          <w:szCs w:val="24"/>
          <w:lang w:val="lv-LV" w:eastAsia="lv-LV"/>
        </w:rPr>
        <w:t xml:space="preserve"> Iepirkuma nolikumam</w:t>
      </w:r>
    </w:p>
    <w:p w14:paraId="428FC068" w14:textId="1EC1C30E" w:rsidR="000D2990" w:rsidRPr="0031413C" w:rsidRDefault="000D2990" w:rsidP="000D2990">
      <w:pPr>
        <w:widowControl w:val="0"/>
        <w:tabs>
          <w:tab w:val="left" w:pos="284"/>
          <w:tab w:val="left" w:pos="567"/>
        </w:tabs>
        <w:autoSpaceDE w:val="0"/>
        <w:autoSpaceDN w:val="0"/>
        <w:adjustRightInd w:val="0"/>
        <w:spacing w:after="360"/>
        <w:jc w:val="right"/>
        <w:rPr>
          <w:sz w:val="24"/>
          <w:szCs w:val="24"/>
          <w:lang w:val="lv-LV" w:eastAsia="lv-LV"/>
        </w:rPr>
      </w:pPr>
      <w:r w:rsidRPr="0031413C">
        <w:rPr>
          <w:sz w:val="24"/>
          <w:szCs w:val="24"/>
          <w:lang w:val="lv-LV" w:eastAsia="lv-LV"/>
        </w:rPr>
        <w:t>ID Nr. LR LM 2024/</w:t>
      </w:r>
      <w:r w:rsidR="00FF112C" w:rsidRPr="0031413C">
        <w:rPr>
          <w:sz w:val="24"/>
          <w:szCs w:val="24"/>
          <w:lang w:val="lv-LV" w:eastAsia="lv-LV"/>
        </w:rPr>
        <w:t>47</w:t>
      </w:r>
      <w:r w:rsidRPr="0031413C">
        <w:rPr>
          <w:sz w:val="24"/>
          <w:szCs w:val="24"/>
          <w:lang w:val="lv-LV" w:eastAsia="lv-LV"/>
        </w:rPr>
        <w:t>ESF+</w:t>
      </w:r>
    </w:p>
    <w:p w14:paraId="1FD53AA3" w14:textId="77777777" w:rsidR="000D2990" w:rsidRPr="0031413C" w:rsidRDefault="000D2990" w:rsidP="000D2990">
      <w:pPr>
        <w:spacing w:before="120" w:after="240"/>
        <w:jc w:val="center"/>
        <w:rPr>
          <w:b/>
          <w:sz w:val="24"/>
          <w:szCs w:val="24"/>
          <w:lang w:val="lv-LV"/>
        </w:rPr>
      </w:pPr>
    </w:p>
    <w:p w14:paraId="5237456C" w14:textId="77777777" w:rsidR="000D2990" w:rsidRPr="0031413C" w:rsidRDefault="000D2990" w:rsidP="000D2990">
      <w:pPr>
        <w:spacing w:before="120" w:after="240"/>
        <w:jc w:val="center"/>
        <w:rPr>
          <w:b/>
          <w:sz w:val="24"/>
          <w:szCs w:val="24"/>
          <w:lang w:val="lv-LV"/>
        </w:rPr>
      </w:pPr>
      <w:bookmarkStart w:id="4" w:name="_GoBack"/>
      <w:bookmarkEnd w:id="4"/>
      <w:r w:rsidRPr="0031413C">
        <w:rPr>
          <w:b/>
          <w:sz w:val="24"/>
          <w:szCs w:val="24"/>
          <w:lang w:val="lv-LV"/>
        </w:rPr>
        <w:t>LĪGUMA IZPILDĒ PIESAISTĪTO SPECIĀLISTU APLIECINĀJUMS PAR GATAVĪBU PIEDALĪTIES PAKALPOJUMA SNIEGŠANĀ</w:t>
      </w:r>
    </w:p>
    <w:p w14:paraId="2D6F21A5" w14:textId="6B8A9FB2" w:rsidR="000D2990" w:rsidRPr="0031413C" w:rsidRDefault="000D2990" w:rsidP="000D2990">
      <w:pPr>
        <w:jc w:val="both"/>
        <w:rPr>
          <w:rFonts w:eastAsiaTheme="minorEastAsia"/>
          <w:b/>
          <w:sz w:val="24"/>
          <w:szCs w:val="24"/>
          <w:lang w:val="lv-LV"/>
        </w:rPr>
      </w:pPr>
      <w:r w:rsidRPr="0031413C">
        <w:rPr>
          <w:sz w:val="24"/>
          <w:szCs w:val="24"/>
          <w:lang w:val="lv-LV"/>
        </w:rPr>
        <w:t>Es, _____________ (</w:t>
      </w:r>
      <w:r w:rsidRPr="0031413C">
        <w:rPr>
          <w:i/>
          <w:sz w:val="24"/>
          <w:szCs w:val="24"/>
          <w:lang w:val="lv-LV"/>
        </w:rPr>
        <w:t>vārds, uzvārds</w:t>
      </w:r>
      <w:r w:rsidRPr="0031413C">
        <w:rPr>
          <w:sz w:val="24"/>
          <w:szCs w:val="24"/>
          <w:lang w:val="lv-LV"/>
        </w:rPr>
        <w:t>), apakšā parakstījies (-</w:t>
      </w:r>
      <w:proofErr w:type="spellStart"/>
      <w:r w:rsidRPr="0031413C">
        <w:rPr>
          <w:sz w:val="24"/>
          <w:szCs w:val="24"/>
          <w:lang w:val="lv-LV"/>
        </w:rPr>
        <w:t>usies</w:t>
      </w:r>
      <w:proofErr w:type="spellEnd"/>
      <w:r w:rsidRPr="0031413C">
        <w:rPr>
          <w:sz w:val="24"/>
          <w:szCs w:val="24"/>
          <w:lang w:val="lv-LV"/>
        </w:rPr>
        <w:t xml:space="preserve">), apliecinu, ka apņemos strādāt līguma izpildē kā </w:t>
      </w:r>
      <w:r w:rsidRPr="0031413C">
        <w:rPr>
          <w:iCs/>
          <w:sz w:val="24"/>
          <w:szCs w:val="24"/>
          <w:lang w:val="lv-LV"/>
        </w:rPr>
        <w:t>_____________________ (s</w:t>
      </w:r>
      <w:r w:rsidRPr="0031413C">
        <w:rPr>
          <w:i/>
          <w:iCs/>
          <w:sz w:val="24"/>
          <w:szCs w:val="24"/>
          <w:lang w:val="lv-LV"/>
        </w:rPr>
        <w:t>peciālista nosaukums</w:t>
      </w:r>
      <w:r w:rsidRPr="0031413C">
        <w:rPr>
          <w:iCs/>
          <w:sz w:val="24"/>
          <w:szCs w:val="24"/>
          <w:lang w:val="lv-LV"/>
        </w:rPr>
        <w:t>)</w:t>
      </w:r>
      <w:r w:rsidRPr="0031413C">
        <w:rPr>
          <w:sz w:val="24"/>
          <w:szCs w:val="24"/>
          <w:lang w:val="lv-LV"/>
        </w:rPr>
        <w:t>, atbilstoši iepirkuma nosacījumiem, gadījumā, ja ______________ (</w:t>
      </w:r>
      <w:r w:rsidRPr="0031413C">
        <w:rPr>
          <w:i/>
          <w:sz w:val="24"/>
          <w:szCs w:val="24"/>
          <w:lang w:val="lv-LV"/>
        </w:rPr>
        <w:t>pretendenta nosaukums</w:t>
      </w:r>
      <w:r w:rsidRPr="0031413C">
        <w:rPr>
          <w:sz w:val="24"/>
          <w:szCs w:val="24"/>
          <w:lang w:val="lv-LV"/>
        </w:rPr>
        <w:t xml:space="preserve">) tiks piešķirtas tiesības slēgt </w:t>
      </w:r>
      <w:r w:rsidRPr="0031413C">
        <w:rPr>
          <w:bCs/>
          <w:sz w:val="24"/>
          <w:szCs w:val="24"/>
          <w:lang w:val="lv-LV"/>
        </w:rPr>
        <w:t>iepirkuma</w:t>
      </w:r>
      <w:r w:rsidRPr="0031413C">
        <w:rPr>
          <w:b/>
          <w:sz w:val="24"/>
          <w:szCs w:val="24"/>
          <w:lang w:val="lv-LV"/>
        </w:rPr>
        <w:t xml:space="preserve"> “</w:t>
      </w:r>
      <w:r w:rsidRPr="0031413C">
        <w:rPr>
          <w:b/>
          <w:bCs/>
          <w:sz w:val="24"/>
          <w:szCs w:val="24"/>
          <w:lang w:val="lv-LV"/>
        </w:rPr>
        <w:t>Metodikas sociālajam darbam ar jauniešiem mācības 2024.-2025.gadā</w:t>
      </w:r>
      <w:r w:rsidRPr="0031413C">
        <w:rPr>
          <w:rFonts w:eastAsiaTheme="minorEastAsia"/>
          <w:b/>
          <w:sz w:val="24"/>
          <w:szCs w:val="24"/>
          <w:lang w:val="lv-LV"/>
        </w:rPr>
        <w:t>”</w:t>
      </w:r>
      <w:r w:rsidRPr="0031413C">
        <w:rPr>
          <w:b/>
          <w:i/>
          <w:sz w:val="24"/>
          <w:szCs w:val="24"/>
          <w:lang w:val="lv-LV"/>
        </w:rPr>
        <w:t xml:space="preserve">, </w:t>
      </w:r>
      <w:r w:rsidRPr="0031413C">
        <w:rPr>
          <w:sz w:val="24"/>
          <w:szCs w:val="24"/>
          <w:lang w:val="lv-LV"/>
        </w:rPr>
        <w:t>(ID Nr. LR LM 2024/</w:t>
      </w:r>
      <w:r w:rsidR="00FF112C" w:rsidRPr="0031413C">
        <w:rPr>
          <w:sz w:val="24"/>
          <w:szCs w:val="24"/>
          <w:lang w:val="lv-LV"/>
        </w:rPr>
        <w:t>47</w:t>
      </w:r>
      <w:r w:rsidRPr="0031413C">
        <w:rPr>
          <w:sz w:val="24"/>
          <w:szCs w:val="24"/>
          <w:lang w:val="lv-LV"/>
        </w:rPr>
        <w:t>ESF+), līgumu.</w:t>
      </w:r>
    </w:p>
    <w:p w14:paraId="1B6A6F84" w14:textId="4020F70A" w:rsidR="000D2990" w:rsidRPr="0031413C" w:rsidRDefault="000D2990" w:rsidP="000D2990">
      <w:pPr>
        <w:spacing w:before="60" w:after="360"/>
        <w:jc w:val="both"/>
        <w:outlineLvl w:val="0"/>
        <w:rPr>
          <w:sz w:val="24"/>
          <w:szCs w:val="24"/>
          <w:lang w:val="lv-LV"/>
        </w:rPr>
      </w:pPr>
      <w:r w:rsidRPr="0031413C">
        <w:rPr>
          <w:sz w:val="24"/>
          <w:szCs w:val="24"/>
          <w:lang w:val="lv-LV"/>
        </w:rPr>
        <w:t>Šī apņemšanās nav atsaucama, izņemot, ja iestājas ārkārtas apstākļi, kurus nav iespējams paredzēt iepirkuma “</w:t>
      </w:r>
      <w:bookmarkStart w:id="5" w:name="_Hlk172545076"/>
      <w:r w:rsidRPr="0031413C">
        <w:rPr>
          <w:b/>
          <w:bCs/>
          <w:sz w:val="24"/>
          <w:szCs w:val="24"/>
          <w:lang w:val="lv-LV"/>
        </w:rPr>
        <w:t>Metodikas sociālajam darbam ar jauniešiem mācības 2024.-2025.gadā</w:t>
      </w:r>
      <w:bookmarkEnd w:id="5"/>
      <w:r w:rsidRPr="0031413C">
        <w:rPr>
          <w:rFonts w:eastAsiaTheme="minorEastAsia"/>
          <w:b/>
          <w:sz w:val="24"/>
          <w:szCs w:val="24"/>
          <w:lang w:val="lv-LV"/>
        </w:rPr>
        <w:t>”</w:t>
      </w:r>
      <w:r w:rsidRPr="0031413C">
        <w:rPr>
          <w:b/>
          <w:bCs/>
          <w:sz w:val="24"/>
          <w:szCs w:val="24"/>
          <w:lang w:val="lv-LV"/>
        </w:rPr>
        <w:t xml:space="preserve">, </w:t>
      </w:r>
      <w:r w:rsidRPr="0031413C">
        <w:rPr>
          <w:sz w:val="24"/>
          <w:szCs w:val="24"/>
          <w:lang w:val="lv-LV"/>
        </w:rPr>
        <w:t>(ID Nr. LR LM 2024/</w:t>
      </w:r>
      <w:r w:rsidR="00FF112C" w:rsidRPr="0031413C">
        <w:rPr>
          <w:sz w:val="24"/>
          <w:szCs w:val="24"/>
          <w:lang w:val="lv-LV"/>
        </w:rPr>
        <w:t>47</w:t>
      </w:r>
      <w:r w:rsidRPr="0031413C">
        <w:rPr>
          <w:sz w:val="24"/>
          <w:szCs w:val="24"/>
          <w:lang w:val="lv-LV"/>
        </w:rPr>
        <w:t>ESF+), laikā, par kuriem apņemos informēt.</w:t>
      </w:r>
    </w:p>
    <w:p w14:paraId="5D44D3BF" w14:textId="77777777" w:rsidR="000D2990" w:rsidRPr="0031413C" w:rsidRDefault="000D2990" w:rsidP="000D2990">
      <w:pPr>
        <w:spacing w:before="60" w:after="360"/>
        <w:jc w:val="both"/>
        <w:outlineLvl w:val="0"/>
        <w:rPr>
          <w:sz w:val="24"/>
          <w:szCs w:val="24"/>
          <w:lang w:val="lv-LV"/>
        </w:rPr>
      </w:pPr>
      <w:r w:rsidRPr="0031413C">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2268"/>
        <w:gridCol w:w="7088"/>
      </w:tblGrid>
      <w:tr w:rsidR="0031413C" w:rsidRPr="0031413C" w14:paraId="1FEAD3B4" w14:textId="77777777" w:rsidTr="0070614B">
        <w:tc>
          <w:tcPr>
            <w:tcW w:w="2268" w:type="dxa"/>
            <w:shd w:val="clear" w:color="auto" w:fill="FFFFFF" w:themeFill="background1"/>
            <w:hideMark/>
          </w:tcPr>
          <w:p w14:paraId="1CDB357B" w14:textId="77777777" w:rsidR="000D2990" w:rsidRPr="0031413C" w:rsidRDefault="000D2990" w:rsidP="0070614B">
            <w:pPr>
              <w:spacing w:before="120" w:after="120"/>
              <w:rPr>
                <w:sz w:val="24"/>
                <w:szCs w:val="24"/>
                <w:lang w:val="lv-LV"/>
              </w:rPr>
            </w:pPr>
            <w:r w:rsidRPr="0031413C">
              <w:rPr>
                <w:sz w:val="24"/>
                <w:szCs w:val="24"/>
                <w:lang w:val="lv-LV"/>
              </w:rPr>
              <w:t>Vārds, uzvārds</w:t>
            </w:r>
          </w:p>
        </w:tc>
        <w:tc>
          <w:tcPr>
            <w:tcW w:w="7088" w:type="dxa"/>
            <w:hideMark/>
          </w:tcPr>
          <w:p w14:paraId="209F7226" w14:textId="77777777" w:rsidR="000D2990" w:rsidRPr="0031413C" w:rsidRDefault="000D2990" w:rsidP="0070614B">
            <w:pPr>
              <w:spacing w:before="120"/>
              <w:rPr>
                <w:sz w:val="24"/>
                <w:szCs w:val="24"/>
                <w:lang w:val="lv-LV"/>
              </w:rPr>
            </w:pPr>
            <w:r w:rsidRPr="0031413C">
              <w:rPr>
                <w:sz w:val="24"/>
                <w:szCs w:val="24"/>
                <w:lang w:val="lv-LV"/>
              </w:rPr>
              <w:t>_________________________________________________________</w:t>
            </w:r>
          </w:p>
        </w:tc>
      </w:tr>
      <w:tr w:rsidR="0031413C" w:rsidRPr="0031413C" w14:paraId="62A203F8" w14:textId="77777777" w:rsidTr="0070614B">
        <w:tc>
          <w:tcPr>
            <w:tcW w:w="2268" w:type="dxa"/>
            <w:shd w:val="clear" w:color="auto" w:fill="FFFFFF" w:themeFill="background1"/>
            <w:hideMark/>
          </w:tcPr>
          <w:p w14:paraId="0EC86734" w14:textId="77777777" w:rsidR="000D2990" w:rsidRPr="0031413C" w:rsidRDefault="000D2990" w:rsidP="0070614B">
            <w:pPr>
              <w:spacing w:before="120" w:after="120"/>
              <w:rPr>
                <w:sz w:val="24"/>
                <w:szCs w:val="24"/>
                <w:lang w:val="lv-LV"/>
              </w:rPr>
            </w:pPr>
            <w:r w:rsidRPr="0031413C">
              <w:rPr>
                <w:sz w:val="24"/>
                <w:szCs w:val="24"/>
                <w:lang w:val="lv-LV"/>
              </w:rPr>
              <w:t>Paraksts:</w:t>
            </w:r>
          </w:p>
        </w:tc>
        <w:tc>
          <w:tcPr>
            <w:tcW w:w="7088" w:type="dxa"/>
            <w:hideMark/>
          </w:tcPr>
          <w:p w14:paraId="392BDBF4" w14:textId="77777777" w:rsidR="000D2990" w:rsidRPr="0031413C" w:rsidRDefault="000D2990" w:rsidP="0070614B">
            <w:pPr>
              <w:spacing w:before="120"/>
              <w:rPr>
                <w:sz w:val="24"/>
                <w:szCs w:val="24"/>
                <w:lang w:val="lv-LV"/>
              </w:rPr>
            </w:pPr>
            <w:r w:rsidRPr="0031413C">
              <w:rPr>
                <w:sz w:val="24"/>
                <w:szCs w:val="24"/>
                <w:lang w:val="lv-LV"/>
              </w:rPr>
              <w:t>_________________________________________________________</w:t>
            </w:r>
          </w:p>
        </w:tc>
      </w:tr>
      <w:tr w:rsidR="0031413C" w:rsidRPr="0031413C" w14:paraId="005C0F78" w14:textId="77777777" w:rsidTr="0070614B">
        <w:trPr>
          <w:trHeight w:val="64"/>
        </w:trPr>
        <w:tc>
          <w:tcPr>
            <w:tcW w:w="2268" w:type="dxa"/>
            <w:shd w:val="clear" w:color="auto" w:fill="FFFFFF" w:themeFill="background1"/>
            <w:hideMark/>
          </w:tcPr>
          <w:p w14:paraId="7C7F233F" w14:textId="77777777" w:rsidR="000D2990" w:rsidRPr="0031413C" w:rsidRDefault="000D2990" w:rsidP="0070614B">
            <w:pPr>
              <w:spacing w:before="120" w:after="120"/>
              <w:rPr>
                <w:sz w:val="24"/>
                <w:szCs w:val="24"/>
                <w:lang w:val="lv-LV"/>
              </w:rPr>
            </w:pPr>
            <w:r w:rsidRPr="0031413C">
              <w:rPr>
                <w:sz w:val="24"/>
                <w:szCs w:val="24"/>
                <w:lang w:val="lv-LV"/>
              </w:rPr>
              <w:t>Datums:</w:t>
            </w:r>
          </w:p>
        </w:tc>
        <w:tc>
          <w:tcPr>
            <w:tcW w:w="7088" w:type="dxa"/>
            <w:hideMark/>
          </w:tcPr>
          <w:p w14:paraId="34782624" w14:textId="131C06E7" w:rsidR="000D2990" w:rsidRPr="0031413C" w:rsidRDefault="000D2990" w:rsidP="0070614B">
            <w:pPr>
              <w:spacing w:before="120"/>
              <w:rPr>
                <w:sz w:val="24"/>
                <w:szCs w:val="24"/>
                <w:lang w:val="lv-LV"/>
              </w:rPr>
            </w:pPr>
            <w:r w:rsidRPr="0031413C">
              <w:rPr>
                <w:sz w:val="24"/>
                <w:szCs w:val="24"/>
                <w:lang w:val="lv-LV"/>
              </w:rPr>
              <w:t>_________________________________________________________</w:t>
            </w:r>
            <w:r w:rsidR="004F2FB2">
              <w:rPr>
                <w:sz w:val="24"/>
                <w:szCs w:val="24"/>
                <w:lang w:val="lv-LV"/>
              </w:rPr>
              <w:t xml:space="preserve"> </w:t>
            </w:r>
          </w:p>
        </w:tc>
      </w:tr>
    </w:tbl>
    <w:p w14:paraId="66CA20A5" w14:textId="77777777" w:rsidR="000D2990" w:rsidRPr="0031413C" w:rsidRDefault="000D2990" w:rsidP="000D2990">
      <w:pPr>
        <w:rPr>
          <w:sz w:val="24"/>
          <w:szCs w:val="24"/>
          <w:lang w:val="lv-LV" w:eastAsia="ar-SA"/>
        </w:rPr>
        <w:sectPr w:rsidR="000D2990" w:rsidRPr="0031413C" w:rsidSect="000D2990">
          <w:footerReference w:type="default" r:id="rId11"/>
          <w:pgSz w:w="11909" w:h="16834"/>
          <w:pgMar w:top="1134" w:right="1134" w:bottom="1276" w:left="992" w:header="720" w:footer="397" w:gutter="0"/>
          <w:cols w:space="720"/>
          <w:docGrid w:linePitch="272"/>
        </w:sectPr>
      </w:pPr>
    </w:p>
    <w:bookmarkEnd w:id="0"/>
    <w:bookmarkEnd w:id="1"/>
    <w:bookmarkEnd w:id="2"/>
    <w:bookmarkEnd w:id="3"/>
    <w:p w14:paraId="1F10D09B" w14:textId="631F9862" w:rsidR="0061650B" w:rsidRPr="0031413C" w:rsidRDefault="0061650B" w:rsidP="004F2FB2">
      <w:pPr>
        <w:pStyle w:val="Heading1NoSpacing"/>
        <w:spacing w:line="240" w:lineRule="auto"/>
        <w:jc w:val="left"/>
        <w:rPr>
          <w:b/>
          <w:bCs w:val="0"/>
          <w:sz w:val="24"/>
          <w:szCs w:val="24"/>
        </w:rPr>
      </w:pPr>
    </w:p>
    <w:sectPr w:rsidR="0061650B" w:rsidRPr="0031413C" w:rsidSect="000F0498">
      <w:footerReference w:type="default" r:id="rId12"/>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005F05" w:rsidRDefault="00005F05">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005F05" w:rsidRDefault="00005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0CDA"/>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100"/>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8D4"/>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1D39"/>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2FB2"/>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8FE"/>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0AD"/>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30D"/>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BD7"/>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http://www.w3.org/XML/1998/namespace"/>
    <ds:schemaRef ds:uri="30b671a1-e750-4efc-a322-d42da3124237"/>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3DF94FD9-E5AA-4F2A-A1BA-B88E882BC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958</Words>
  <Characters>547</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7</cp:revision>
  <cp:lastPrinted>2023-12-12T10:46:00Z</cp:lastPrinted>
  <dcterms:created xsi:type="dcterms:W3CDTF">2024-09-27T11:10:00Z</dcterms:created>
  <dcterms:modified xsi:type="dcterms:W3CDTF">2024-09-27T12:22:00Z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