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A45EA7" w14:textId="47581F00" w:rsidR="00B12ADC" w:rsidRPr="00585767" w:rsidRDefault="00B12ADC" w:rsidP="00E06F36">
      <w:pPr>
        <w:tabs>
          <w:tab w:val="left" w:pos="709"/>
        </w:tabs>
        <w:jc w:val="right"/>
        <w:rPr>
          <w:sz w:val="22"/>
          <w:szCs w:val="22"/>
          <w:lang w:val="lv-LV"/>
        </w:rPr>
      </w:pPr>
      <w:bookmarkStart w:id="0" w:name="_GoBack"/>
      <w:bookmarkEnd w:id="0"/>
      <w:r w:rsidRPr="00585767">
        <w:rPr>
          <w:sz w:val="22"/>
          <w:szCs w:val="22"/>
          <w:lang w:val="lv-LV"/>
        </w:rPr>
        <w:t xml:space="preserve">Tehniskās specifikācijas </w:t>
      </w:r>
      <w:r w:rsidR="002C5322" w:rsidRPr="00585767">
        <w:rPr>
          <w:sz w:val="22"/>
          <w:szCs w:val="22"/>
          <w:lang w:val="lv-LV"/>
        </w:rPr>
        <w:t>1</w:t>
      </w:r>
      <w:r w:rsidR="00BC0B38" w:rsidRPr="00585767">
        <w:rPr>
          <w:sz w:val="22"/>
          <w:szCs w:val="22"/>
          <w:lang w:val="lv-LV"/>
        </w:rPr>
        <w:t>.</w:t>
      </w:r>
      <w:r w:rsidRPr="00585767">
        <w:rPr>
          <w:sz w:val="22"/>
          <w:szCs w:val="22"/>
          <w:lang w:val="lv-LV"/>
        </w:rPr>
        <w:t>pielikums</w:t>
      </w:r>
    </w:p>
    <w:p w14:paraId="028EB9D2" w14:textId="387B5FDE" w:rsidR="00E06F36" w:rsidRPr="00585767" w:rsidRDefault="00E06F36" w:rsidP="00E06F36">
      <w:pPr>
        <w:tabs>
          <w:tab w:val="left" w:pos="709"/>
        </w:tabs>
        <w:jc w:val="right"/>
        <w:rPr>
          <w:sz w:val="22"/>
          <w:szCs w:val="22"/>
          <w:lang w:val="lv-LV"/>
        </w:rPr>
      </w:pPr>
      <w:r w:rsidRPr="00585767">
        <w:rPr>
          <w:sz w:val="24"/>
          <w:szCs w:val="24"/>
          <w:lang w:val="lv-LV" w:eastAsia="lv-LV"/>
        </w:rPr>
        <w:t>Iepirkuma nolikumam</w:t>
      </w:r>
    </w:p>
    <w:p w14:paraId="57CC6F8C" w14:textId="0939FA78" w:rsidR="00CC6DB9" w:rsidRPr="00585767" w:rsidRDefault="00CC6DB9" w:rsidP="00E06F36">
      <w:pPr>
        <w:widowControl w:val="0"/>
        <w:autoSpaceDE w:val="0"/>
        <w:autoSpaceDN w:val="0"/>
        <w:adjustRightInd w:val="0"/>
        <w:jc w:val="right"/>
        <w:rPr>
          <w:bCs/>
          <w:sz w:val="22"/>
          <w:szCs w:val="22"/>
          <w:lang w:val="lv-LV" w:eastAsia="lv-LV"/>
        </w:rPr>
      </w:pPr>
      <w:r w:rsidRPr="00585767">
        <w:rPr>
          <w:sz w:val="22"/>
          <w:szCs w:val="22"/>
          <w:lang w:val="lv-LV" w:eastAsia="lv-LV"/>
        </w:rPr>
        <w:t>ID Nr. LR</w:t>
      </w:r>
      <w:r w:rsidR="00F6326C" w:rsidRPr="00585767">
        <w:rPr>
          <w:sz w:val="22"/>
          <w:szCs w:val="22"/>
          <w:lang w:val="lv-LV" w:eastAsia="lv-LV"/>
        </w:rPr>
        <w:t xml:space="preserve"> </w:t>
      </w:r>
      <w:r w:rsidRPr="00585767">
        <w:rPr>
          <w:sz w:val="22"/>
          <w:szCs w:val="22"/>
          <w:lang w:val="lv-LV" w:eastAsia="lv-LV"/>
        </w:rPr>
        <w:t xml:space="preserve">LM </w:t>
      </w:r>
      <w:r w:rsidRPr="00796E34">
        <w:rPr>
          <w:sz w:val="22"/>
          <w:szCs w:val="22"/>
          <w:lang w:val="lv-LV" w:eastAsia="lv-LV"/>
        </w:rPr>
        <w:t>2024/</w:t>
      </w:r>
      <w:r w:rsidR="00952631" w:rsidRPr="00796E34">
        <w:rPr>
          <w:sz w:val="22"/>
          <w:szCs w:val="22"/>
          <w:lang w:val="lv-LV" w:eastAsia="lv-LV"/>
        </w:rPr>
        <w:t>47</w:t>
      </w:r>
      <w:r w:rsidRPr="00796E34">
        <w:rPr>
          <w:sz w:val="22"/>
          <w:szCs w:val="22"/>
          <w:lang w:val="lv-LV" w:eastAsia="lv-LV"/>
        </w:rPr>
        <w:t>ESF+</w:t>
      </w:r>
    </w:p>
    <w:p w14:paraId="6B3CB128" w14:textId="126530FD" w:rsidR="00B12ADC" w:rsidRPr="00585767" w:rsidRDefault="00B12ADC" w:rsidP="004B4EB9">
      <w:pPr>
        <w:jc w:val="both"/>
        <w:rPr>
          <w:rFonts w:eastAsia="Calibri"/>
          <w:sz w:val="16"/>
          <w:szCs w:val="16"/>
          <w:lang w:val="lv-LV"/>
        </w:rPr>
      </w:pPr>
      <w:bookmarkStart w:id="1" w:name="_Hlk161248685"/>
    </w:p>
    <w:p w14:paraId="4F150B4A" w14:textId="755EE441" w:rsidR="00B12ADC" w:rsidRPr="00585767" w:rsidRDefault="00B12ADC" w:rsidP="004B4EB9">
      <w:pPr>
        <w:jc w:val="both"/>
        <w:rPr>
          <w:rFonts w:eastAsia="Calibri"/>
          <w:sz w:val="16"/>
          <w:szCs w:val="16"/>
          <w:lang w:val="lv-LV"/>
        </w:rPr>
      </w:pPr>
    </w:p>
    <w:p w14:paraId="3E06FD4D" w14:textId="1E882F88" w:rsidR="00B12ADC" w:rsidRPr="00585767" w:rsidRDefault="00F26EC9" w:rsidP="00B12ADC">
      <w:pPr>
        <w:tabs>
          <w:tab w:val="left" w:pos="2488"/>
        </w:tabs>
        <w:spacing w:after="160" w:line="259" w:lineRule="auto"/>
        <w:jc w:val="center"/>
        <w:rPr>
          <w:rFonts w:eastAsia="Calibri"/>
          <w:i/>
          <w:iCs/>
          <w:sz w:val="28"/>
          <w:szCs w:val="28"/>
          <w:lang w:val="lv-LV"/>
        </w:rPr>
      </w:pPr>
      <w:r w:rsidRPr="00585767">
        <w:rPr>
          <w:noProof/>
          <w:sz w:val="22"/>
          <w:szCs w:val="22"/>
        </w:rPr>
        <w:drawing>
          <wp:inline distT="0" distB="0" distL="0" distR="0" wp14:anchorId="69943871" wp14:editId="76463531">
            <wp:extent cx="3369434" cy="8997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99454" cy="987926"/>
                    </a:xfrm>
                    <a:prstGeom prst="rect">
                      <a:avLst/>
                    </a:prstGeom>
                    <a:noFill/>
                    <a:ln>
                      <a:noFill/>
                    </a:ln>
                  </pic:spPr>
                </pic:pic>
              </a:graphicData>
            </a:graphic>
          </wp:inline>
        </w:drawing>
      </w:r>
    </w:p>
    <w:p w14:paraId="2D305129" w14:textId="5C52D3E6" w:rsidR="00B12ADC" w:rsidRPr="00585767" w:rsidRDefault="00B12ADC" w:rsidP="00B12ADC">
      <w:pPr>
        <w:spacing w:line="259" w:lineRule="auto"/>
        <w:jc w:val="center"/>
        <w:rPr>
          <w:rFonts w:ascii="Calibri" w:eastAsia="Calibri" w:hAnsi="Calibri" w:cs="Calibri"/>
          <w:sz w:val="18"/>
          <w:szCs w:val="18"/>
          <w:lang w:val="lv-LV"/>
        </w:rPr>
      </w:pPr>
      <w:r w:rsidRPr="00585767">
        <w:rPr>
          <w:rFonts w:ascii="Calibri" w:eastAsia="Calibri" w:hAnsi="Calibri" w:cs="Calibri"/>
          <w:sz w:val="18"/>
          <w:szCs w:val="18"/>
          <w:lang w:val="lv-LV"/>
        </w:rPr>
        <w:t>Eiropas Savienības kohēzijas politikas programmas 2021. – 2027. gadam Eiropas Sociālā fonda Plus 4.3.5.4. pasākuma projekts “Profesionāla un mūsdienīga sociālā darba attīstība”</w:t>
      </w:r>
      <w:r w:rsidR="00133885" w:rsidRPr="00133885">
        <w:t xml:space="preserve"> </w:t>
      </w:r>
      <w:r w:rsidR="00133885" w:rsidRPr="00133885">
        <w:rPr>
          <w:rFonts w:ascii="Calibri" w:eastAsia="Calibri" w:hAnsi="Calibri" w:cs="Calibri"/>
          <w:sz w:val="18"/>
          <w:szCs w:val="18"/>
          <w:lang w:val="lv-LV"/>
        </w:rPr>
        <w:t>(Nr.4.3.5.4./1/24/I/001)</w:t>
      </w:r>
    </w:p>
    <w:p w14:paraId="31A651BC" w14:textId="15E9767E" w:rsidR="00B12ADC" w:rsidRPr="00585767" w:rsidRDefault="00B12ADC" w:rsidP="00B12ADC">
      <w:pPr>
        <w:spacing w:line="259" w:lineRule="auto"/>
        <w:jc w:val="center"/>
        <w:rPr>
          <w:rFonts w:ascii="Calibri" w:eastAsia="Calibri" w:hAnsi="Calibri" w:cs="Calibri"/>
          <w:sz w:val="22"/>
          <w:szCs w:val="22"/>
          <w:lang w:val="lv-LV"/>
        </w:rPr>
      </w:pPr>
    </w:p>
    <w:p w14:paraId="38738515" w14:textId="42C55124" w:rsidR="00F26EC9" w:rsidRPr="00585767" w:rsidRDefault="00F26EC9" w:rsidP="00B12ADC">
      <w:pPr>
        <w:spacing w:line="259" w:lineRule="auto"/>
        <w:jc w:val="center"/>
        <w:rPr>
          <w:rFonts w:ascii="Calibri" w:eastAsia="Calibri" w:hAnsi="Calibri" w:cs="Calibri"/>
          <w:sz w:val="22"/>
          <w:szCs w:val="22"/>
          <w:lang w:val="lv-LV"/>
        </w:rPr>
      </w:pPr>
    </w:p>
    <w:p w14:paraId="4D449961" w14:textId="77777777" w:rsidR="00F26EC9" w:rsidRPr="00585767" w:rsidRDefault="00F26EC9" w:rsidP="00F26EC9">
      <w:pPr>
        <w:jc w:val="center"/>
        <w:rPr>
          <w:b/>
          <w:bCs/>
        </w:rPr>
      </w:pPr>
      <w:proofErr w:type="spellStart"/>
      <w:r w:rsidRPr="00585767">
        <w:rPr>
          <w:b/>
          <w:bCs/>
        </w:rPr>
        <w:t>Metodikas</w:t>
      </w:r>
      <w:proofErr w:type="spellEnd"/>
      <w:r w:rsidRPr="00585767">
        <w:rPr>
          <w:b/>
          <w:bCs/>
        </w:rPr>
        <w:t xml:space="preserve"> </w:t>
      </w:r>
      <w:proofErr w:type="spellStart"/>
      <w:r w:rsidRPr="00585767">
        <w:rPr>
          <w:b/>
          <w:bCs/>
        </w:rPr>
        <w:t>sociālajam</w:t>
      </w:r>
      <w:proofErr w:type="spellEnd"/>
      <w:r w:rsidRPr="00585767">
        <w:rPr>
          <w:b/>
          <w:bCs/>
        </w:rPr>
        <w:t xml:space="preserve"> </w:t>
      </w:r>
      <w:proofErr w:type="spellStart"/>
      <w:r w:rsidRPr="00585767">
        <w:rPr>
          <w:b/>
          <w:bCs/>
        </w:rPr>
        <w:t>darbam</w:t>
      </w:r>
      <w:proofErr w:type="spellEnd"/>
      <w:r w:rsidRPr="00585767">
        <w:rPr>
          <w:b/>
          <w:bCs/>
        </w:rPr>
        <w:t xml:space="preserve"> </w:t>
      </w:r>
      <w:proofErr w:type="spellStart"/>
      <w:r w:rsidRPr="00585767">
        <w:rPr>
          <w:b/>
          <w:bCs/>
        </w:rPr>
        <w:t>ar</w:t>
      </w:r>
      <w:proofErr w:type="spellEnd"/>
      <w:r w:rsidRPr="00585767">
        <w:rPr>
          <w:b/>
          <w:bCs/>
        </w:rPr>
        <w:t xml:space="preserve"> </w:t>
      </w:r>
      <w:proofErr w:type="spellStart"/>
      <w:r w:rsidRPr="00585767">
        <w:rPr>
          <w:b/>
          <w:bCs/>
        </w:rPr>
        <w:t>jauniešiem</w:t>
      </w:r>
      <w:proofErr w:type="spellEnd"/>
      <w:r w:rsidRPr="00585767">
        <w:rPr>
          <w:b/>
          <w:bCs/>
        </w:rPr>
        <w:t xml:space="preserve"> </w:t>
      </w:r>
      <w:proofErr w:type="spellStart"/>
      <w:r w:rsidRPr="00585767">
        <w:rPr>
          <w:b/>
          <w:bCs/>
        </w:rPr>
        <w:t>klātienes</w:t>
      </w:r>
      <w:proofErr w:type="spellEnd"/>
      <w:r w:rsidRPr="00585767">
        <w:rPr>
          <w:b/>
          <w:bCs/>
        </w:rPr>
        <w:t xml:space="preserve"> </w:t>
      </w:r>
      <w:proofErr w:type="spellStart"/>
      <w:r w:rsidRPr="00585767">
        <w:rPr>
          <w:b/>
          <w:bCs/>
        </w:rPr>
        <w:t>mācību</w:t>
      </w:r>
      <w:proofErr w:type="spellEnd"/>
    </w:p>
    <w:p w14:paraId="5BBCF48E" w14:textId="77777777" w:rsidR="00F26EC9" w:rsidRPr="00585767" w:rsidRDefault="00F26EC9" w:rsidP="00F26EC9">
      <w:pPr>
        <w:jc w:val="center"/>
        <w:rPr>
          <w:rFonts w:eastAsia="Calibri"/>
          <w:b/>
          <w:bCs/>
        </w:rPr>
      </w:pPr>
      <w:proofErr w:type="spellStart"/>
      <w:r w:rsidRPr="00585767">
        <w:rPr>
          <w:rFonts w:eastAsia="Calibri"/>
          <w:b/>
          <w:bCs/>
        </w:rPr>
        <w:t>Dalībnieku</w:t>
      </w:r>
      <w:proofErr w:type="spellEnd"/>
      <w:r w:rsidRPr="00585767">
        <w:rPr>
          <w:rFonts w:eastAsia="Calibri"/>
          <w:b/>
          <w:bCs/>
        </w:rPr>
        <w:t xml:space="preserve"> </w:t>
      </w:r>
      <w:proofErr w:type="spellStart"/>
      <w:r w:rsidRPr="00585767">
        <w:rPr>
          <w:rFonts w:eastAsia="Calibri"/>
          <w:b/>
          <w:bCs/>
        </w:rPr>
        <w:t>saraksts</w:t>
      </w:r>
      <w:proofErr w:type="spellEnd"/>
      <w:r w:rsidRPr="00585767">
        <w:rPr>
          <w:rFonts w:eastAsia="Calibri"/>
          <w:b/>
          <w:bCs/>
        </w:rPr>
        <w:t xml:space="preserve"> </w:t>
      </w:r>
      <w:proofErr w:type="spellStart"/>
      <w:r w:rsidRPr="00585767">
        <w:rPr>
          <w:rFonts w:eastAsia="Calibri"/>
          <w:b/>
          <w:bCs/>
        </w:rPr>
        <w:t>saskaņošanai</w:t>
      </w:r>
      <w:proofErr w:type="spellEnd"/>
    </w:p>
    <w:p w14:paraId="7AFECF03" w14:textId="77777777" w:rsidR="00F26EC9" w:rsidRPr="00585767" w:rsidRDefault="00F26EC9" w:rsidP="00F26EC9">
      <w:pPr>
        <w:rPr>
          <w:rFonts w:eastAsia="Calibri"/>
          <w:b/>
          <w:bCs/>
        </w:rPr>
      </w:pPr>
      <w:proofErr w:type="spellStart"/>
      <w:r w:rsidRPr="00585767">
        <w:rPr>
          <w:rFonts w:eastAsia="Calibri"/>
          <w:b/>
          <w:bCs/>
        </w:rPr>
        <w:t>Plānotais</w:t>
      </w:r>
      <w:proofErr w:type="spellEnd"/>
      <w:r w:rsidRPr="00585767">
        <w:rPr>
          <w:rFonts w:eastAsia="Calibri"/>
          <w:b/>
          <w:bCs/>
        </w:rPr>
        <w:t xml:space="preserve"> </w:t>
      </w:r>
      <w:proofErr w:type="spellStart"/>
      <w:r w:rsidRPr="00585767">
        <w:rPr>
          <w:rFonts w:eastAsia="Calibri"/>
          <w:b/>
          <w:bCs/>
        </w:rPr>
        <w:t>mācību</w:t>
      </w:r>
      <w:proofErr w:type="spellEnd"/>
      <w:r w:rsidRPr="00585767">
        <w:rPr>
          <w:rFonts w:eastAsia="Calibri"/>
          <w:b/>
          <w:bCs/>
        </w:rPr>
        <w:t xml:space="preserve"> </w:t>
      </w:r>
      <w:proofErr w:type="spellStart"/>
      <w:r w:rsidRPr="00585767">
        <w:rPr>
          <w:rFonts w:eastAsia="Calibri"/>
          <w:b/>
          <w:bCs/>
        </w:rPr>
        <w:t>norises</w:t>
      </w:r>
      <w:proofErr w:type="spellEnd"/>
      <w:r w:rsidRPr="00585767">
        <w:rPr>
          <w:rFonts w:eastAsia="Calibri"/>
          <w:b/>
          <w:bCs/>
        </w:rPr>
        <w:t xml:space="preserve"> </w:t>
      </w:r>
      <w:proofErr w:type="spellStart"/>
      <w:r w:rsidRPr="00585767">
        <w:rPr>
          <w:rFonts w:eastAsia="Calibri"/>
          <w:b/>
          <w:bCs/>
        </w:rPr>
        <w:t>laiks</w:t>
      </w:r>
      <w:proofErr w:type="spellEnd"/>
      <w:r w:rsidRPr="00585767">
        <w:rPr>
          <w:rFonts w:eastAsia="Calibri"/>
          <w:b/>
          <w:bCs/>
        </w:rPr>
        <w:t>:</w:t>
      </w:r>
    </w:p>
    <w:p w14:paraId="1C58A7B8" w14:textId="77777777" w:rsidR="00F26EC9" w:rsidRPr="00585767" w:rsidRDefault="00F26EC9" w:rsidP="00F26EC9">
      <w:pPr>
        <w:rPr>
          <w:b/>
          <w:bCs/>
        </w:rPr>
      </w:pPr>
      <w:proofErr w:type="spellStart"/>
      <w:r w:rsidRPr="00585767">
        <w:rPr>
          <w:rFonts w:eastAsia="Calibri"/>
          <w:b/>
          <w:bCs/>
        </w:rPr>
        <w:t>Plānotā</w:t>
      </w:r>
      <w:proofErr w:type="spellEnd"/>
      <w:r w:rsidRPr="00585767">
        <w:rPr>
          <w:rFonts w:eastAsia="Calibri"/>
          <w:b/>
          <w:bCs/>
        </w:rPr>
        <w:t xml:space="preserve"> </w:t>
      </w:r>
      <w:proofErr w:type="spellStart"/>
      <w:r w:rsidRPr="00585767">
        <w:rPr>
          <w:rFonts w:eastAsia="Calibri"/>
          <w:b/>
          <w:bCs/>
        </w:rPr>
        <w:t>mācību</w:t>
      </w:r>
      <w:proofErr w:type="spellEnd"/>
      <w:r w:rsidRPr="00585767">
        <w:rPr>
          <w:rFonts w:eastAsia="Calibri"/>
          <w:b/>
          <w:bCs/>
        </w:rPr>
        <w:t xml:space="preserve"> </w:t>
      </w:r>
      <w:proofErr w:type="spellStart"/>
      <w:r w:rsidRPr="00585767">
        <w:rPr>
          <w:rFonts w:eastAsia="Calibri"/>
          <w:b/>
          <w:bCs/>
        </w:rPr>
        <w:t>norises</w:t>
      </w:r>
      <w:proofErr w:type="spellEnd"/>
      <w:r w:rsidRPr="00585767">
        <w:rPr>
          <w:rFonts w:eastAsia="Calibri"/>
          <w:b/>
          <w:bCs/>
        </w:rPr>
        <w:t xml:space="preserve"> </w:t>
      </w:r>
      <w:proofErr w:type="spellStart"/>
      <w:r w:rsidRPr="00585767">
        <w:rPr>
          <w:rFonts w:eastAsia="Calibri"/>
          <w:b/>
          <w:bCs/>
        </w:rPr>
        <w:t>vieta</w:t>
      </w:r>
      <w:proofErr w:type="spellEnd"/>
      <w:r w:rsidRPr="00585767">
        <w:rPr>
          <w:rFonts w:eastAsia="Calibri"/>
          <w:b/>
          <w:bCs/>
        </w:rPr>
        <w:t>:</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669"/>
        <w:gridCol w:w="2084"/>
        <w:gridCol w:w="1903"/>
        <w:gridCol w:w="2695"/>
        <w:gridCol w:w="2876"/>
        <w:gridCol w:w="2976"/>
      </w:tblGrid>
      <w:tr w:rsidR="00F26EC9" w:rsidRPr="00585767" w14:paraId="15F35822"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26FA9D" w14:textId="77777777" w:rsidR="00F26EC9" w:rsidRPr="00585767" w:rsidRDefault="00F26EC9" w:rsidP="00A016C4">
            <w:pPr>
              <w:jc w:val="center"/>
            </w:pPr>
            <w:r w:rsidRPr="00585767">
              <w:t>Nr.</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9186D" w14:textId="77777777" w:rsidR="00F26EC9" w:rsidRPr="00585767" w:rsidRDefault="00F26EC9" w:rsidP="00A016C4">
            <w:pPr>
              <w:jc w:val="center"/>
            </w:pPr>
            <w:proofErr w:type="spellStart"/>
            <w:r w:rsidRPr="00585767">
              <w:t>Vārds</w:t>
            </w:r>
            <w:proofErr w:type="spellEnd"/>
          </w:p>
        </w:tc>
        <w:tc>
          <w:tcPr>
            <w:tcW w:w="2084" w:type="dxa"/>
            <w:tcBorders>
              <w:top w:val="single" w:sz="4" w:space="0" w:color="auto"/>
              <w:left w:val="single" w:sz="4" w:space="0" w:color="auto"/>
              <w:bottom w:val="single" w:sz="4" w:space="0" w:color="auto"/>
              <w:right w:val="single" w:sz="4" w:space="0" w:color="auto"/>
            </w:tcBorders>
            <w:shd w:val="clear" w:color="auto" w:fill="auto"/>
            <w:vAlign w:val="center"/>
          </w:tcPr>
          <w:p w14:paraId="54DADAB3" w14:textId="77777777" w:rsidR="00F26EC9" w:rsidRPr="00585767" w:rsidRDefault="00F26EC9" w:rsidP="00A016C4">
            <w:pPr>
              <w:jc w:val="center"/>
            </w:pPr>
            <w:proofErr w:type="spellStart"/>
            <w:r w:rsidRPr="00585767">
              <w:t>Uzvārds</w:t>
            </w:r>
            <w:proofErr w:type="spellEnd"/>
          </w:p>
        </w:tc>
        <w:tc>
          <w:tcPr>
            <w:tcW w:w="1903" w:type="dxa"/>
            <w:tcBorders>
              <w:top w:val="single" w:sz="4" w:space="0" w:color="auto"/>
              <w:left w:val="single" w:sz="4" w:space="0" w:color="auto"/>
              <w:bottom w:val="single" w:sz="4" w:space="0" w:color="auto"/>
              <w:right w:val="single" w:sz="4" w:space="0" w:color="auto"/>
            </w:tcBorders>
            <w:vAlign w:val="center"/>
          </w:tcPr>
          <w:p w14:paraId="6B04DB58" w14:textId="77777777" w:rsidR="00F26EC9" w:rsidRPr="00585767" w:rsidRDefault="00F26EC9" w:rsidP="00A016C4">
            <w:pPr>
              <w:jc w:val="center"/>
            </w:pPr>
            <w:r w:rsidRPr="00585767">
              <w:t xml:space="preserve">Personas </w:t>
            </w:r>
            <w:proofErr w:type="spellStart"/>
            <w:r w:rsidRPr="00585767">
              <w:t>kods</w:t>
            </w:r>
            <w:proofErr w:type="spellEnd"/>
          </w:p>
        </w:tc>
        <w:tc>
          <w:tcPr>
            <w:tcW w:w="2695" w:type="dxa"/>
            <w:tcBorders>
              <w:top w:val="single" w:sz="4" w:space="0" w:color="auto"/>
              <w:left w:val="single" w:sz="4" w:space="0" w:color="auto"/>
              <w:bottom w:val="single" w:sz="4" w:space="0" w:color="auto"/>
              <w:right w:val="single" w:sz="4" w:space="0" w:color="auto"/>
            </w:tcBorders>
            <w:vAlign w:val="center"/>
          </w:tcPr>
          <w:p w14:paraId="345FA266" w14:textId="77777777" w:rsidR="00F26EC9" w:rsidRPr="00585767" w:rsidRDefault="00F26EC9" w:rsidP="00A016C4">
            <w:pPr>
              <w:jc w:val="center"/>
            </w:pPr>
            <w:proofErr w:type="spellStart"/>
            <w:r w:rsidRPr="00585767">
              <w:t>Izglītība</w:t>
            </w:r>
            <w:proofErr w:type="spellEnd"/>
            <w:r w:rsidRPr="00585767">
              <w:rPr>
                <w:rStyle w:val="FootnoteReference"/>
              </w:rPr>
              <w:footnoteReference w:id="1"/>
            </w:r>
          </w:p>
        </w:tc>
        <w:tc>
          <w:tcPr>
            <w:tcW w:w="2876" w:type="dxa"/>
            <w:tcBorders>
              <w:top w:val="single" w:sz="4" w:space="0" w:color="auto"/>
              <w:left w:val="single" w:sz="4" w:space="0" w:color="auto"/>
              <w:bottom w:val="single" w:sz="4" w:space="0" w:color="auto"/>
              <w:right w:val="single" w:sz="4" w:space="0" w:color="auto"/>
            </w:tcBorders>
            <w:vAlign w:val="center"/>
          </w:tcPr>
          <w:p w14:paraId="53E5FE64" w14:textId="77777777" w:rsidR="00F26EC9" w:rsidRPr="00585767" w:rsidRDefault="00F26EC9" w:rsidP="00A016C4">
            <w:pPr>
              <w:jc w:val="center"/>
            </w:pPr>
            <w:proofErr w:type="spellStart"/>
            <w:r w:rsidRPr="00585767">
              <w:t>Darba</w:t>
            </w:r>
            <w:proofErr w:type="spellEnd"/>
            <w:r w:rsidRPr="00585767">
              <w:t xml:space="preserve"> </w:t>
            </w:r>
            <w:proofErr w:type="spellStart"/>
            <w:r w:rsidRPr="00585767">
              <w:t>vieta</w:t>
            </w:r>
            <w:proofErr w:type="spellEnd"/>
            <w:r w:rsidRPr="00585767">
              <w:rPr>
                <w:rStyle w:val="FootnoteReference"/>
              </w:rPr>
              <w:footnoteReference w:id="2"/>
            </w:r>
          </w:p>
          <w:p w14:paraId="395D2C47" w14:textId="77777777" w:rsidR="00F26EC9" w:rsidRPr="00585767" w:rsidRDefault="00F26EC9" w:rsidP="00A016C4">
            <w:pPr>
              <w:jc w:val="center"/>
            </w:pPr>
            <w:r w:rsidRPr="00585767">
              <w:rPr>
                <w:i/>
                <w:iCs/>
              </w:rPr>
              <w:t>(</w:t>
            </w:r>
            <w:proofErr w:type="spellStart"/>
            <w:r w:rsidRPr="00585767">
              <w:rPr>
                <w:i/>
                <w:iCs/>
              </w:rPr>
              <w:t>iestādes</w:t>
            </w:r>
            <w:proofErr w:type="spellEnd"/>
            <w:r w:rsidRPr="00585767">
              <w:rPr>
                <w:i/>
                <w:iCs/>
              </w:rPr>
              <w:t xml:space="preserve"> </w:t>
            </w:r>
            <w:proofErr w:type="spellStart"/>
            <w:r w:rsidRPr="00585767">
              <w:rPr>
                <w:i/>
                <w:iCs/>
              </w:rPr>
              <w:t>nosaukums</w:t>
            </w:r>
            <w:proofErr w:type="spellEnd"/>
            <w:r w:rsidRPr="00585767">
              <w:rPr>
                <w:i/>
                <w:iCs/>
              </w:rPr>
              <w:t>)</w:t>
            </w:r>
          </w:p>
        </w:tc>
        <w:tc>
          <w:tcPr>
            <w:tcW w:w="2976" w:type="dxa"/>
            <w:tcBorders>
              <w:top w:val="single" w:sz="4" w:space="0" w:color="auto"/>
              <w:left w:val="single" w:sz="4" w:space="0" w:color="auto"/>
              <w:bottom w:val="single" w:sz="4" w:space="0" w:color="auto"/>
              <w:right w:val="single" w:sz="4" w:space="0" w:color="auto"/>
            </w:tcBorders>
            <w:vAlign w:val="center"/>
          </w:tcPr>
          <w:p w14:paraId="4678737D" w14:textId="77777777" w:rsidR="00F26EC9" w:rsidRPr="00585767" w:rsidRDefault="00F26EC9" w:rsidP="00A016C4">
            <w:pPr>
              <w:jc w:val="center"/>
            </w:pPr>
            <w:proofErr w:type="spellStart"/>
            <w:r w:rsidRPr="00585767">
              <w:t>Amats</w:t>
            </w:r>
            <w:proofErr w:type="spellEnd"/>
          </w:p>
        </w:tc>
      </w:tr>
      <w:tr w:rsidR="00F26EC9" w:rsidRPr="00585767" w14:paraId="283869CC"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388BC09" w14:textId="77777777" w:rsidR="00F26EC9" w:rsidRPr="00585767" w:rsidRDefault="00F26EC9" w:rsidP="00A016C4">
            <w:pPr>
              <w:jc w:val="center"/>
            </w:pPr>
            <w:r w:rsidRPr="00585767">
              <w:t>1.</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1FA27B24"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375ACDB3"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319219A7"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4CEEFC66"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0755C201"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000057E4" w14:textId="77777777" w:rsidR="00F26EC9" w:rsidRPr="00585767" w:rsidRDefault="00F26EC9" w:rsidP="00A016C4">
            <w:pPr>
              <w:jc w:val="center"/>
            </w:pPr>
          </w:p>
        </w:tc>
      </w:tr>
      <w:tr w:rsidR="00F26EC9" w:rsidRPr="00585767" w14:paraId="4874021E"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73F71C8" w14:textId="77777777" w:rsidR="00F26EC9" w:rsidRPr="00585767" w:rsidRDefault="00F26EC9" w:rsidP="00A016C4">
            <w:pPr>
              <w:jc w:val="center"/>
            </w:pPr>
            <w:r w:rsidRPr="00585767">
              <w:t>2.</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7FCCF88"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38B2985B"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368BAFF4"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27E9F5C4"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558616AD"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1420C6B6" w14:textId="77777777" w:rsidR="00F26EC9" w:rsidRPr="00585767" w:rsidRDefault="00F26EC9" w:rsidP="00A016C4">
            <w:pPr>
              <w:jc w:val="center"/>
            </w:pPr>
          </w:p>
        </w:tc>
      </w:tr>
      <w:tr w:rsidR="00F26EC9" w:rsidRPr="00585767" w14:paraId="66A56F73"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2582161C" w14:textId="77777777" w:rsidR="00F26EC9" w:rsidRPr="00585767" w:rsidRDefault="00F26EC9" w:rsidP="00A016C4">
            <w:pPr>
              <w:jc w:val="center"/>
            </w:pPr>
            <w:r w:rsidRPr="00585767">
              <w:t>3.</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0A970884"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5F2E6959"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128C5A6B"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2D75819B"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0FF9DCC5"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7F9733A6" w14:textId="77777777" w:rsidR="00F26EC9" w:rsidRPr="00585767" w:rsidRDefault="00F26EC9" w:rsidP="00A016C4">
            <w:pPr>
              <w:jc w:val="center"/>
            </w:pPr>
          </w:p>
        </w:tc>
      </w:tr>
      <w:tr w:rsidR="00F26EC9" w:rsidRPr="00585767" w14:paraId="2DC0380C"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73B16A43" w14:textId="77777777" w:rsidR="00F26EC9" w:rsidRPr="00585767" w:rsidRDefault="00F26EC9" w:rsidP="00A016C4">
            <w:pPr>
              <w:jc w:val="center"/>
            </w:pPr>
            <w:r w:rsidRPr="00585767">
              <w:t>4.</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8468439"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444B7086"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1D289B39"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39D7ABAE"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21E2011D"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76517346" w14:textId="77777777" w:rsidR="00F26EC9" w:rsidRPr="00585767" w:rsidRDefault="00F26EC9" w:rsidP="00A016C4">
            <w:pPr>
              <w:jc w:val="center"/>
            </w:pPr>
          </w:p>
        </w:tc>
      </w:tr>
      <w:tr w:rsidR="00F26EC9" w:rsidRPr="00585767" w14:paraId="36497D32"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4232E253" w14:textId="77777777" w:rsidR="00F26EC9" w:rsidRPr="00585767" w:rsidRDefault="00F26EC9" w:rsidP="00A016C4">
            <w:pPr>
              <w:jc w:val="center"/>
            </w:pPr>
            <w:r w:rsidRPr="00585767">
              <w:t>5.</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35216C4F"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5E44EA97"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14E87F2C"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36636612"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1E4F8507"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6BAF11C4" w14:textId="77777777" w:rsidR="00F26EC9" w:rsidRPr="00585767" w:rsidRDefault="00F26EC9" w:rsidP="00A016C4">
            <w:pPr>
              <w:jc w:val="center"/>
            </w:pPr>
          </w:p>
        </w:tc>
      </w:tr>
      <w:tr w:rsidR="00F26EC9" w:rsidRPr="00585767" w14:paraId="374198F2"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C54BDB5" w14:textId="77777777" w:rsidR="00F26EC9" w:rsidRPr="00585767" w:rsidRDefault="00F26EC9" w:rsidP="00A016C4">
            <w:pPr>
              <w:jc w:val="center"/>
            </w:pPr>
            <w:r w:rsidRPr="00585767">
              <w:t>6.</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19FE9ABA"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5782A078"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4952FFB3"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10284348"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73A9DF0B"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56DEAA8C" w14:textId="77777777" w:rsidR="00F26EC9" w:rsidRPr="00585767" w:rsidRDefault="00F26EC9" w:rsidP="00A016C4">
            <w:pPr>
              <w:jc w:val="center"/>
            </w:pPr>
          </w:p>
        </w:tc>
      </w:tr>
      <w:tr w:rsidR="00F26EC9" w:rsidRPr="00585767" w14:paraId="7ED12FAB"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6A955ED1" w14:textId="77777777" w:rsidR="00F26EC9" w:rsidRPr="00585767" w:rsidRDefault="00F26EC9" w:rsidP="00A016C4">
            <w:pPr>
              <w:jc w:val="center"/>
            </w:pPr>
            <w:r w:rsidRPr="00585767">
              <w:t>7.</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F636F22"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24AB6B2E"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5F3B990D"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0C6B83A8"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13A68825"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76C1AB2F" w14:textId="77777777" w:rsidR="00F26EC9" w:rsidRPr="00585767" w:rsidRDefault="00F26EC9" w:rsidP="00A016C4">
            <w:pPr>
              <w:jc w:val="center"/>
            </w:pPr>
          </w:p>
        </w:tc>
      </w:tr>
      <w:tr w:rsidR="00F26EC9" w:rsidRPr="00585767" w14:paraId="173651C0" w14:textId="77777777" w:rsidTr="00A016C4">
        <w:trPr>
          <w:trHeight w:val="77"/>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A1EAE3B" w14:textId="77777777" w:rsidR="00F26EC9" w:rsidRPr="00585767" w:rsidRDefault="00F26EC9" w:rsidP="00A016C4">
            <w:pPr>
              <w:jc w:val="center"/>
            </w:pPr>
            <w:r w:rsidRPr="00585767">
              <w:t>8.</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460ED1B1"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418F5F59"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3449B053"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09FE3593"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7859FE93"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2F8833C1" w14:textId="77777777" w:rsidR="00F26EC9" w:rsidRPr="00585767" w:rsidRDefault="00F26EC9" w:rsidP="00A016C4">
            <w:pPr>
              <w:jc w:val="center"/>
            </w:pPr>
          </w:p>
        </w:tc>
      </w:tr>
      <w:tr w:rsidR="00F26EC9" w:rsidRPr="00585767" w14:paraId="3C2C7CF0"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9EAF60A" w14:textId="77777777" w:rsidR="00F26EC9" w:rsidRPr="00585767" w:rsidRDefault="00F26EC9" w:rsidP="00A016C4">
            <w:pPr>
              <w:jc w:val="center"/>
            </w:pPr>
            <w:r w:rsidRPr="00585767">
              <w:t>9.</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65ED9574"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668B6957"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0D552585"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168D1CE9"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3E9AD5F6"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550F0480" w14:textId="77777777" w:rsidR="00F26EC9" w:rsidRPr="00585767" w:rsidRDefault="00F26EC9" w:rsidP="00A016C4">
            <w:pPr>
              <w:jc w:val="center"/>
            </w:pPr>
          </w:p>
        </w:tc>
      </w:tr>
      <w:tr w:rsidR="00F26EC9" w:rsidRPr="00585767" w14:paraId="5860DDCC"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1C1E63F" w14:textId="77777777" w:rsidR="00F26EC9" w:rsidRPr="00585767" w:rsidRDefault="00F26EC9" w:rsidP="00A016C4">
            <w:pPr>
              <w:jc w:val="center"/>
            </w:pPr>
            <w:r w:rsidRPr="00585767">
              <w:t>10.</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56AAB74F"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6E4722EB"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3A138DAE"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1B2F0CE0"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770DBDD8"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65390AD1" w14:textId="77777777" w:rsidR="00F26EC9" w:rsidRPr="00585767" w:rsidRDefault="00F26EC9" w:rsidP="00A016C4">
            <w:pPr>
              <w:jc w:val="center"/>
            </w:pPr>
          </w:p>
        </w:tc>
      </w:tr>
      <w:tr w:rsidR="00F26EC9" w:rsidRPr="00585767" w14:paraId="5358855F"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729CE34" w14:textId="77777777" w:rsidR="00F26EC9" w:rsidRPr="00585767" w:rsidRDefault="00F26EC9" w:rsidP="00A016C4">
            <w:pPr>
              <w:jc w:val="center"/>
            </w:pPr>
            <w:r w:rsidRPr="00585767">
              <w:t>11.</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39D8545E"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3B296BD2"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3F1A30AE"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6ACA516F"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6EA30170"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7E7B1819" w14:textId="77777777" w:rsidR="00F26EC9" w:rsidRPr="00585767" w:rsidRDefault="00F26EC9" w:rsidP="00A016C4">
            <w:pPr>
              <w:jc w:val="center"/>
            </w:pPr>
          </w:p>
        </w:tc>
      </w:tr>
      <w:tr w:rsidR="00F26EC9" w:rsidRPr="00585767" w14:paraId="029DA7C6"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060164F5" w14:textId="77777777" w:rsidR="00F26EC9" w:rsidRPr="00585767" w:rsidRDefault="00F26EC9" w:rsidP="00A016C4">
            <w:pPr>
              <w:jc w:val="center"/>
            </w:pPr>
            <w:r w:rsidRPr="00585767">
              <w:t>12.</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E8ABD81"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2B94E80A"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0A9689F3"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4C36D93D"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6F38C835"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70658B4B" w14:textId="77777777" w:rsidR="00F26EC9" w:rsidRPr="00585767" w:rsidRDefault="00F26EC9" w:rsidP="00A016C4">
            <w:pPr>
              <w:jc w:val="center"/>
            </w:pPr>
          </w:p>
        </w:tc>
      </w:tr>
      <w:tr w:rsidR="00F26EC9" w:rsidRPr="00585767" w14:paraId="3D2ABCA8"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7539FD37" w14:textId="77777777" w:rsidR="00F26EC9" w:rsidRPr="00585767" w:rsidRDefault="00F26EC9" w:rsidP="00A016C4">
            <w:pPr>
              <w:jc w:val="center"/>
            </w:pPr>
            <w:r w:rsidRPr="00585767">
              <w:t>13.</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4CB42037"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3544CADA"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2B26E41D"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0E09FAFD"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2FEE7635"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6A398EDE" w14:textId="77777777" w:rsidR="00F26EC9" w:rsidRPr="00585767" w:rsidRDefault="00F26EC9" w:rsidP="00A016C4">
            <w:pPr>
              <w:jc w:val="center"/>
            </w:pPr>
          </w:p>
        </w:tc>
      </w:tr>
      <w:tr w:rsidR="00F26EC9" w:rsidRPr="00585767" w14:paraId="3A1FBE93"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2B9442FD" w14:textId="77777777" w:rsidR="00F26EC9" w:rsidRPr="00585767" w:rsidRDefault="00F26EC9" w:rsidP="00A016C4">
            <w:pPr>
              <w:jc w:val="center"/>
            </w:pPr>
            <w:r w:rsidRPr="00585767">
              <w:t>14.</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1DAA219"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6B899024"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176BA70C"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17F4357A"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0EB4530E"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36E2E95F" w14:textId="77777777" w:rsidR="00F26EC9" w:rsidRPr="00585767" w:rsidRDefault="00F26EC9" w:rsidP="00A016C4">
            <w:pPr>
              <w:jc w:val="center"/>
            </w:pPr>
          </w:p>
        </w:tc>
      </w:tr>
      <w:tr w:rsidR="00F26EC9" w:rsidRPr="00585767" w14:paraId="5A2BB2CB"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6EDED7CE" w14:textId="77777777" w:rsidR="00F26EC9" w:rsidRPr="00585767" w:rsidRDefault="00F26EC9" w:rsidP="00A016C4">
            <w:pPr>
              <w:jc w:val="center"/>
            </w:pPr>
            <w:r w:rsidRPr="00585767">
              <w:t>15.</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609E1D5"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7429AD13"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7DE1A61D"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54AE9C3F"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49AD0483"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0D92F773" w14:textId="77777777" w:rsidR="00F26EC9" w:rsidRPr="00585767" w:rsidRDefault="00F26EC9" w:rsidP="00A016C4">
            <w:pPr>
              <w:jc w:val="center"/>
            </w:pPr>
          </w:p>
        </w:tc>
      </w:tr>
      <w:tr w:rsidR="00F26EC9" w:rsidRPr="00585767" w14:paraId="641F0441"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5977028A" w14:textId="77777777" w:rsidR="00F26EC9" w:rsidRPr="00585767" w:rsidRDefault="00F26EC9" w:rsidP="00A016C4">
            <w:pPr>
              <w:jc w:val="center"/>
            </w:pPr>
            <w:r w:rsidRPr="00585767">
              <w:t>16.</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45A95E72"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0D990DFD"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43BA5CD4"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5F881A83"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036E0A35"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2F8A34F9" w14:textId="77777777" w:rsidR="00F26EC9" w:rsidRPr="00585767" w:rsidRDefault="00F26EC9" w:rsidP="00A016C4">
            <w:pPr>
              <w:jc w:val="center"/>
            </w:pPr>
          </w:p>
        </w:tc>
      </w:tr>
      <w:tr w:rsidR="00F26EC9" w:rsidRPr="00585767" w14:paraId="05717930"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4F31C9D" w14:textId="77777777" w:rsidR="00F26EC9" w:rsidRPr="00585767" w:rsidRDefault="00F26EC9" w:rsidP="00A016C4">
            <w:pPr>
              <w:jc w:val="center"/>
            </w:pPr>
            <w:r w:rsidRPr="00585767">
              <w:lastRenderedPageBreak/>
              <w:t>17.</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4D9D7532"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2CA5E7EA"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73BED34C"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7ABCFBE6"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3F1898F8"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2DB14A05" w14:textId="77777777" w:rsidR="00F26EC9" w:rsidRPr="00585767" w:rsidRDefault="00F26EC9" w:rsidP="00A016C4">
            <w:pPr>
              <w:jc w:val="center"/>
            </w:pPr>
          </w:p>
        </w:tc>
      </w:tr>
      <w:tr w:rsidR="00F26EC9" w:rsidRPr="00585767" w14:paraId="52C64A28"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6D42D1F8" w14:textId="77777777" w:rsidR="00F26EC9" w:rsidRPr="00585767" w:rsidRDefault="00F26EC9" w:rsidP="00A016C4">
            <w:pPr>
              <w:jc w:val="center"/>
            </w:pPr>
            <w:r w:rsidRPr="00585767">
              <w:t>18.</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377E0564"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78A18F30"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68FF17AD"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1D3C2FC7"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2901964C"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3CEFB382" w14:textId="77777777" w:rsidR="00F26EC9" w:rsidRPr="00585767" w:rsidRDefault="00F26EC9" w:rsidP="00A016C4">
            <w:pPr>
              <w:jc w:val="center"/>
            </w:pPr>
          </w:p>
        </w:tc>
      </w:tr>
      <w:tr w:rsidR="00F26EC9" w:rsidRPr="00585767" w14:paraId="1AF0C333"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C17C8C2" w14:textId="77777777" w:rsidR="00F26EC9" w:rsidRPr="00585767" w:rsidRDefault="00F26EC9" w:rsidP="00A016C4">
            <w:pPr>
              <w:jc w:val="center"/>
            </w:pPr>
            <w:r w:rsidRPr="00585767">
              <w:t>19.</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577D875A"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05BE6F7A"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75C73E62"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77B1361A"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64757110"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087F6921" w14:textId="77777777" w:rsidR="00F26EC9" w:rsidRPr="00585767" w:rsidRDefault="00F26EC9" w:rsidP="00A016C4">
            <w:pPr>
              <w:jc w:val="center"/>
            </w:pPr>
          </w:p>
        </w:tc>
      </w:tr>
      <w:tr w:rsidR="00F26EC9" w:rsidRPr="00585767" w14:paraId="1B7A6EE1"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217D3573" w14:textId="77777777" w:rsidR="00F26EC9" w:rsidRPr="00585767" w:rsidRDefault="00F26EC9" w:rsidP="00A016C4">
            <w:pPr>
              <w:jc w:val="center"/>
            </w:pPr>
            <w:r w:rsidRPr="00585767">
              <w:t>20.</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5B783FE9"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2F38C442"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2FCDE00F"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08196F40"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52CDAEE2"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37BAFCA1" w14:textId="77777777" w:rsidR="00F26EC9" w:rsidRPr="00585767" w:rsidRDefault="00F26EC9" w:rsidP="00A016C4">
            <w:pPr>
              <w:jc w:val="center"/>
            </w:pPr>
          </w:p>
        </w:tc>
      </w:tr>
      <w:tr w:rsidR="00F26EC9" w:rsidRPr="00585767" w14:paraId="2D0F2889"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42FC5EAB" w14:textId="77777777" w:rsidR="00F26EC9" w:rsidRPr="00585767" w:rsidRDefault="00F26EC9" w:rsidP="00A016C4">
            <w:pPr>
              <w:jc w:val="center"/>
            </w:pPr>
            <w:r w:rsidRPr="00585767">
              <w:t>21.</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66C8910C"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37716BC7"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154072C9"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6480330D"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2533761B"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4246B15E" w14:textId="77777777" w:rsidR="00F26EC9" w:rsidRPr="00585767" w:rsidRDefault="00F26EC9" w:rsidP="00A016C4">
            <w:pPr>
              <w:jc w:val="center"/>
            </w:pPr>
          </w:p>
        </w:tc>
      </w:tr>
      <w:tr w:rsidR="00F26EC9" w:rsidRPr="00585767" w14:paraId="7BF988CD" w14:textId="77777777" w:rsidTr="00A016C4">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992CAE4" w14:textId="77777777" w:rsidR="00F26EC9" w:rsidRPr="00585767" w:rsidRDefault="00F26EC9" w:rsidP="00A016C4">
            <w:pPr>
              <w:jc w:val="center"/>
            </w:pPr>
            <w:r w:rsidRPr="00585767">
              <w:t>22.</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4F7E4C5E" w14:textId="77777777" w:rsidR="00F26EC9" w:rsidRPr="00585767" w:rsidRDefault="00F26EC9" w:rsidP="00A016C4">
            <w:pPr>
              <w:jc w:val="cente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3B448D30" w14:textId="77777777" w:rsidR="00F26EC9" w:rsidRPr="00585767" w:rsidRDefault="00F26EC9" w:rsidP="00A016C4">
            <w:pPr>
              <w:jc w:val="center"/>
            </w:pPr>
          </w:p>
        </w:tc>
        <w:tc>
          <w:tcPr>
            <w:tcW w:w="1903" w:type="dxa"/>
            <w:tcBorders>
              <w:top w:val="single" w:sz="4" w:space="0" w:color="auto"/>
              <w:left w:val="single" w:sz="4" w:space="0" w:color="auto"/>
              <w:bottom w:val="single" w:sz="4" w:space="0" w:color="auto"/>
              <w:right w:val="single" w:sz="4" w:space="0" w:color="auto"/>
            </w:tcBorders>
          </w:tcPr>
          <w:p w14:paraId="4FE93883" w14:textId="77777777" w:rsidR="00F26EC9" w:rsidRPr="00585767" w:rsidRDefault="00F26EC9" w:rsidP="00A016C4">
            <w:pPr>
              <w:jc w:val="center"/>
            </w:pPr>
          </w:p>
        </w:tc>
        <w:tc>
          <w:tcPr>
            <w:tcW w:w="2695" w:type="dxa"/>
            <w:tcBorders>
              <w:top w:val="single" w:sz="4" w:space="0" w:color="auto"/>
              <w:left w:val="single" w:sz="4" w:space="0" w:color="auto"/>
              <w:bottom w:val="single" w:sz="4" w:space="0" w:color="auto"/>
              <w:right w:val="single" w:sz="4" w:space="0" w:color="auto"/>
            </w:tcBorders>
          </w:tcPr>
          <w:p w14:paraId="4129DDC5" w14:textId="77777777" w:rsidR="00F26EC9" w:rsidRPr="00585767" w:rsidRDefault="00F26EC9" w:rsidP="00A016C4">
            <w:pPr>
              <w:jc w:val="center"/>
            </w:pPr>
          </w:p>
        </w:tc>
        <w:tc>
          <w:tcPr>
            <w:tcW w:w="2876" w:type="dxa"/>
            <w:tcBorders>
              <w:top w:val="single" w:sz="4" w:space="0" w:color="auto"/>
              <w:left w:val="single" w:sz="4" w:space="0" w:color="auto"/>
              <w:bottom w:val="single" w:sz="4" w:space="0" w:color="auto"/>
              <w:right w:val="single" w:sz="4" w:space="0" w:color="auto"/>
            </w:tcBorders>
          </w:tcPr>
          <w:p w14:paraId="7E2DA2C8" w14:textId="77777777" w:rsidR="00F26EC9" w:rsidRPr="00585767" w:rsidRDefault="00F26EC9" w:rsidP="00A016C4">
            <w:pPr>
              <w:jc w:val="center"/>
            </w:pPr>
          </w:p>
        </w:tc>
        <w:tc>
          <w:tcPr>
            <w:tcW w:w="2976" w:type="dxa"/>
            <w:tcBorders>
              <w:top w:val="single" w:sz="4" w:space="0" w:color="auto"/>
              <w:left w:val="single" w:sz="4" w:space="0" w:color="auto"/>
              <w:bottom w:val="single" w:sz="4" w:space="0" w:color="auto"/>
              <w:right w:val="single" w:sz="4" w:space="0" w:color="auto"/>
            </w:tcBorders>
          </w:tcPr>
          <w:p w14:paraId="37CAD927" w14:textId="77777777" w:rsidR="00F26EC9" w:rsidRPr="00585767" w:rsidRDefault="00F26EC9" w:rsidP="00A016C4">
            <w:pPr>
              <w:jc w:val="center"/>
            </w:pPr>
          </w:p>
        </w:tc>
      </w:tr>
    </w:tbl>
    <w:p w14:paraId="2F02264C" w14:textId="77777777" w:rsidR="00F26EC9" w:rsidRPr="00585767" w:rsidRDefault="00F26EC9" w:rsidP="00F26EC9">
      <w:pPr>
        <w:rPr>
          <w:b/>
        </w:rPr>
      </w:pPr>
    </w:p>
    <w:p w14:paraId="0083F4F9" w14:textId="77777777" w:rsidR="00F26EC9" w:rsidRPr="00585767" w:rsidRDefault="00F26EC9" w:rsidP="00F26EC9">
      <w:pPr>
        <w:rPr>
          <w:b/>
        </w:rPr>
      </w:pPr>
      <w:proofErr w:type="spellStart"/>
      <w:r w:rsidRPr="00585767">
        <w:rPr>
          <w:b/>
        </w:rPr>
        <w:t>Mācību</w:t>
      </w:r>
      <w:proofErr w:type="spellEnd"/>
      <w:r w:rsidRPr="00585767">
        <w:rPr>
          <w:b/>
        </w:rPr>
        <w:t xml:space="preserve"> </w:t>
      </w:r>
      <w:proofErr w:type="spellStart"/>
      <w:r w:rsidRPr="00585767">
        <w:rPr>
          <w:b/>
        </w:rPr>
        <w:t>programmas</w:t>
      </w:r>
      <w:proofErr w:type="spellEnd"/>
      <w:r w:rsidRPr="00585767">
        <w:rPr>
          <w:b/>
        </w:rPr>
        <w:t xml:space="preserve"> </w:t>
      </w:r>
      <w:proofErr w:type="spellStart"/>
      <w:r w:rsidRPr="00585767">
        <w:rPr>
          <w:b/>
        </w:rPr>
        <w:t>īstenotājs</w:t>
      </w:r>
      <w:proofErr w:type="spellEnd"/>
    </w:p>
    <w:tbl>
      <w:tblPr>
        <w:tblStyle w:val="TableGrid"/>
        <w:tblW w:w="10627" w:type="dxa"/>
        <w:tblLook w:val="04A0" w:firstRow="1" w:lastRow="0" w:firstColumn="1" w:lastColumn="0" w:noHBand="0" w:noVBand="1"/>
      </w:tblPr>
      <w:tblGrid>
        <w:gridCol w:w="2972"/>
        <w:gridCol w:w="7655"/>
      </w:tblGrid>
      <w:tr w:rsidR="00F26EC9" w:rsidRPr="00585767" w14:paraId="780E5B7A" w14:textId="77777777" w:rsidTr="00A016C4">
        <w:tc>
          <w:tcPr>
            <w:tcW w:w="2972" w:type="dxa"/>
          </w:tcPr>
          <w:p w14:paraId="6159B33F" w14:textId="77777777" w:rsidR="00F26EC9" w:rsidRPr="00585767" w:rsidRDefault="00F26EC9" w:rsidP="00A016C4">
            <w:pPr>
              <w:jc w:val="right"/>
              <w:rPr>
                <w:bCs/>
              </w:rPr>
            </w:pPr>
            <w:r w:rsidRPr="00585767">
              <w:rPr>
                <w:bCs/>
              </w:rPr>
              <w:t>Nosaukums:</w:t>
            </w:r>
          </w:p>
        </w:tc>
        <w:tc>
          <w:tcPr>
            <w:tcW w:w="7655" w:type="dxa"/>
          </w:tcPr>
          <w:p w14:paraId="493E59F8" w14:textId="77777777" w:rsidR="00F26EC9" w:rsidRPr="00585767" w:rsidRDefault="00F26EC9" w:rsidP="00A016C4">
            <w:pPr>
              <w:rPr>
                <w:bCs/>
              </w:rPr>
            </w:pPr>
          </w:p>
        </w:tc>
      </w:tr>
      <w:tr w:rsidR="00F26EC9" w:rsidRPr="00585767" w14:paraId="550F5729" w14:textId="77777777" w:rsidTr="00A016C4">
        <w:tc>
          <w:tcPr>
            <w:tcW w:w="2972" w:type="dxa"/>
          </w:tcPr>
          <w:p w14:paraId="59D85619" w14:textId="77777777" w:rsidR="00F26EC9" w:rsidRPr="00585767" w:rsidRDefault="00F26EC9" w:rsidP="00A016C4">
            <w:pPr>
              <w:jc w:val="right"/>
              <w:rPr>
                <w:bCs/>
              </w:rPr>
            </w:pPr>
            <w:r w:rsidRPr="00585767">
              <w:rPr>
                <w:bCs/>
              </w:rPr>
              <w:t>Par mācībām atbildīgā persona (vārds, uzvārds):</w:t>
            </w:r>
          </w:p>
        </w:tc>
        <w:tc>
          <w:tcPr>
            <w:tcW w:w="7655" w:type="dxa"/>
          </w:tcPr>
          <w:p w14:paraId="5B6BE3CF" w14:textId="77777777" w:rsidR="00F26EC9" w:rsidRPr="00585767" w:rsidRDefault="00F26EC9" w:rsidP="00A016C4">
            <w:pPr>
              <w:rPr>
                <w:bCs/>
              </w:rPr>
            </w:pPr>
          </w:p>
        </w:tc>
      </w:tr>
      <w:tr w:rsidR="00F26EC9" w:rsidRPr="00585767" w14:paraId="0E686CD7" w14:textId="77777777" w:rsidTr="00A016C4">
        <w:tc>
          <w:tcPr>
            <w:tcW w:w="2972" w:type="dxa"/>
          </w:tcPr>
          <w:p w14:paraId="488FAD5D" w14:textId="77777777" w:rsidR="00F26EC9" w:rsidRPr="00585767" w:rsidRDefault="00F26EC9" w:rsidP="00A016C4">
            <w:pPr>
              <w:jc w:val="right"/>
              <w:rPr>
                <w:bCs/>
              </w:rPr>
            </w:pPr>
            <w:r w:rsidRPr="00585767">
              <w:rPr>
                <w:bCs/>
              </w:rPr>
              <w:t>Tālrunis:</w:t>
            </w:r>
          </w:p>
        </w:tc>
        <w:tc>
          <w:tcPr>
            <w:tcW w:w="7655" w:type="dxa"/>
          </w:tcPr>
          <w:p w14:paraId="4AFAB116" w14:textId="77777777" w:rsidR="00F26EC9" w:rsidRPr="00585767" w:rsidRDefault="00F26EC9" w:rsidP="00A016C4">
            <w:pPr>
              <w:rPr>
                <w:bCs/>
              </w:rPr>
            </w:pPr>
          </w:p>
        </w:tc>
      </w:tr>
      <w:tr w:rsidR="00F26EC9" w:rsidRPr="00585767" w14:paraId="51A3D18A" w14:textId="77777777" w:rsidTr="00A016C4">
        <w:tc>
          <w:tcPr>
            <w:tcW w:w="2972" w:type="dxa"/>
          </w:tcPr>
          <w:p w14:paraId="57243165" w14:textId="77777777" w:rsidR="00F26EC9" w:rsidRPr="00585767" w:rsidRDefault="00F26EC9" w:rsidP="00A016C4">
            <w:pPr>
              <w:jc w:val="right"/>
              <w:rPr>
                <w:bCs/>
              </w:rPr>
            </w:pPr>
            <w:r w:rsidRPr="00585767">
              <w:rPr>
                <w:bCs/>
              </w:rPr>
              <w:t>E-pasts:</w:t>
            </w:r>
          </w:p>
        </w:tc>
        <w:tc>
          <w:tcPr>
            <w:tcW w:w="7655" w:type="dxa"/>
          </w:tcPr>
          <w:p w14:paraId="2287DFDC" w14:textId="77777777" w:rsidR="00F26EC9" w:rsidRPr="00585767" w:rsidRDefault="00F26EC9" w:rsidP="00A016C4">
            <w:pPr>
              <w:rPr>
                <w:bCs/>
              </w:rPr>
            </w:pPr>
          </w:p>
        </w:tc>
      </w:tr>
    </w:tbl>
    <w:p w14:paraId="26C6BC1B" w14:textId="77777777" w:rsidR="00F26EC9" w:rsidRPr="00585767" w:rsidRDefault="00F26EC9" w:rsidP="00B12ADC">
      <w:pPr>
        <w:spacing w:line="259" w:lineRule="auto"/>
        <w:jc w:val="center"/>
        <w:rPr>
          <w:rFonts w:ascii="Calibri" w:eastAsia="Calibri" w:hAnsi="Calibri" w:cs="Calibri"/>
          <w:sz w:val="22"/>
          <w:szCs w:val="22"/>
          <w:lang w:val="lv-LV"/>
        </w:rPr>
      </w:pPr>
    </w:p>
    <w:p w14:paraId="549A69D8" w14:textId="77777777" w:rsidR="00B12ADC" w:rsidRPr="00585767" w:rsidRDefault="00B12ADC" w:rsidP="00B12ADC">
      <w:pPr>
        <w:spacing w:line="259" w:lineRule="auto"/>
        <w:jc w:val="center"/>
        <w:rPr>
          <w:rFonts w:ascii="Calibri" w:eastAsia="Calibri" w:hAnsi="Calibri" w:cs="Calibri"/>
          <w:sz w:val="22"/>
          <w:szCs w:val="22"/>
          <w:lang w:val="lv-LV"/>
        </w:rPr>
      </w:pPr>
    </w:p>
    <w:p w14:paraId="649FEFE9" w14:textId="77777777" w:rsidR="00AE23CD" w:rsidRPr="00585767" w:rsidRDefault="00AE23CD" w:rsidP="00AE23CD">
      <w:pPr>
        <w:rPr>
          <w:rFonts w:eastAsia="Calibri"/>
          <w:sz w:val="22"/>
          <w:szCs w:val="22"/>
          <w:lang w:val="lv-LV"/>
        </w:rPr>
      </w:pPr>
      <w:r w:rsidRPr="00585767">
        <w:rPr>
          <w:sz w:val="22"/>
          <w:szCs w:val="22"/>
          <w:lang w:val="lv-LV"/>
        </w:rPr>
        <w:t>Fizisko personu datu apstrādes pārzinis ir Labklājības ministrija un tā tiek veikta nolūkā nodrošināt 2023. gada 21.marta Ministru kabineta noteikumu Nr.135 “Eiropas Savienības fondu projektu pārbaužu veikšanas kārtība 2021.–2027. gada plānošanas periodā”</w:t>
      </w:r>
      <w:r w:rsidRPr="00585767">
        <w:rPr>
          <w:rFonts w:eastAsia="Calibri"/>
          <w:sz w:val="22"/>
          <w:szCs w:val="22"/>
          <w:lang w:val="lv-LV"/>
        </w:rPr>
        <w:t xml:space="preserve"> 53. un 54. punktā, kā arī Ministru kabineta 2023. gada 12. decembra noteikumu Nr. 751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Pr="00585767">
        <w:rPr>
          <w:rFonts w:eastAsia="Calibri"/>
          <w:sz w:val="22"/>
          <w:szCs w:val="22"/>
          <w:lang w:val="lv-LV"/>
        </w:rPr>
        <w:t>izturētspēju</w:t>
      </w:r>
      <w:proofErr w:type="spellEnd"/>
      <w:r w:rsidRPr="00585767">
        <w:rPr>
          <w:rFonts w:eastAsia="Calibri"/>
          <w:sz w:val="22"/>
          <w:szCs w:val="22"/>
          <w:lang w:val="lv-LV"/>
        </w:rPr>
        <w:t>" 4.3.5.4. pasākuma "Profesionāla un mūsdienīga sociālā darba attīstība" īstenošanas noteikumi” 18.9. apakšpunktā noteikto prasību</w:t>
      </w:r>
      <w:r w:rsidRPr="00585767">
        <w:rPr>
          <w:sz w:val="22"/>
          <w:szCs w:val="22"/>
          <w:lang w:val="lv-LV"/>
        </w:rPr>
        <w:t xml:space="preserve"> izpildi. Plašāka informācija par šīs datu apstrādes aspektiem ir pieejama privātuma politikā, kas atrodama ministrijas mājaslapā internetā sadaļā “Personas datu apstrāde”.</w:t>
      </w:r>
    </w:p>
    <w:p w14:paraId="29F1F61A" w14:textId="77777777" w:rsidR="006B560F" w:rsidRPr="00585767" w:rsidRDefault="006B560F" w:rsidP="006B560F">
      <w:pPr>
        <w:spacing w:after="160" w:line="256" w:lineRule="auto"/>
        <w:rPr>
          <w:sz w:val="22"/>
          <w:szCs w:val="22"/>
          <w:lang w:val="lv-LV"/>
        </w:rPr>
      </w:pPr>
    </w:p>
    <w:tbl>
      <w:tblPr>
        <w:tblStyle w:val="TableGrid"/>
        <w:tblW w:w="0" w:type="auto"/>
        <w:tblLook w:val="04A0" w:firstRow="1" w:lastRow="0" w:firstColumn="1" w:lastColumn="0" w:noHBand="0" w:noVBand="1"/>
      </w:tblPr>
      <w:tblGrid>
        <w:gridCol w:w="11482"/>
      </w:tblGrid>
      <w:tr w:rsidR="004A33C4" w:rsidRPr="00585767" w14:paraId="72243BFA" w14:textId="77777777" w:rsidTr="00461AB5">
        <w:tc>
          <w:tcPr>
            <w:tcW w:w="11482" w:type="dxa"/>
            <w:tcBorders>
              <w:top w:val="nil"/>
              <w:left w:val="nil"/>
              <w:bottom w:val="single" w:sz="4" w:space="0" w:color="auto"/>
              <w:right w:val="nil"/>
            </w:tcBorders>
          </w:tcPr>
          <w:p w14:paraId="551DC53B" w14:textId="77777777" w:rsidR="00461AB5" w:rsidRPr="00585767" w:rsidRDefault="00461AB5" w:rsidP="006B560F">
            <w:pPr>
              <w:jc w:val="both"/>
              <w:rPr>
                <w:sz w:val="22"/>
                <w:szCs w:val="22"/>
              </w:rPr>
            </w:pPr>
          </w:p>
        </w:tc>
      </w:tr>
    </w:tbl>
    <w:p w14:paraId="682265CB" w14:textId="23CDAFAA" w:rsidR="0020031F" w:rsidRPr="00585767" w:rsidRDefault="0020031F" w:rsidP="0020031F">
      <w:pPr>
        <w:jc w:val="both"/>
        <w:rPr>
          <w:rFonts w:eastAsia="Calibri"/>
          <w:sz w:val="22"/>
          <w:szCs w:val="22"/>
          <w:lang w:val="lv-LV"/>
        </w:rPr>
      </w:pPr>
      <w:bookmarkStart w:id="2" w:name="_Hlk161249452"/>
      <w:bookmarkEnd w:id="1"/>
      <w:r w:rsidRPr="00585767">
        <w:rPr>
          <w:rFonts w:eastAsia="Calibri"/>
          <w:sz w:val="22"/>
          <w:szCs w:val="22"/>
          <w:lang w:val="lv-LV"/>
        </w:rPr>
        <w:t>Pakalpojuma sniedzēja vai tā pilnvarotās personas vārds, uzvārds, amats, paraksts</w:t>
      </w:r>
    </w:p>
    <w:p w14:paraId="0B06BD24" w14:textId="77777777" w:rsidR="0020031F" w:rsidRPr="00585767" w:rsidRDefault="0020031F" w:rsidP="00BA6DE4">
      <w:pPr>
        <w:rPr>
          <w:sz w:val="22"/>
          <w:szCs w:val="22"/>
          <w:lang w:val="lv-LV"/>
        </w:rPr>
      </w:pPr>
    </w:p>
    <w:p w14:paraId="471ABF1C" w14:textId="77777777" w:rsidR="0020031F" w:rsidRPr="00585767" w:rsidRDefault="0020031F" w:rsidP="00BA6DE4">
      <w:pPr>
        <w:rPr>
          <w:sz w:val="22"/>
          <w:szCs w:val="22"/>
          <w:lang w:val="lv-LV"/>
        </w:rPr>
      </w:pPr>
    </w:p>
    <w:bookmarkEnd w:id="2"/>
    <w:p w14:paraId="66A9EECB" w14:textId="7D0F55A9" w:rsidR="006D4E8C" w:rsidRPr="00585767" w:rsidRDefault="006D4E8C" w:rsidP="006D4E8C">
      <w:pPr>
        <w:jc w:val="both"/>
        <w:rPr>
          <w:sz w:val="24"/>
          <w:szCs w:val="24"/>
          <w:lang w:val="lv-LV"/>
        </w:rPr>
      </w:pPr>
    </w:p>
    <w:p w14:paraId="505621A4" w14:textId="13556420" w:rsidR="00C2239C" w:rsidRPr="00585767" w:rsidRDefault="00C2239C" w:rsidP="006D4E8C">
      <w:pPr>
        <w:jc w:val="both"/>
        <w:rPr>
          <w:sz w:val="24"/>
          <w:szCs w:val="24"/>
          <w:lang w:val="lv-LV"/>
        </w:rPr>
      </w:pPr>
    </w:p>
    <w:p w14:paraId="4DEEE768" w14:textId="61305B11" w:rsidR="00C2239C" w:rsidRPr="00585767" w:rsidRDefault="00C2239C" w:rsidP="006D4E8C">
      <w:pPr>
        <w:jc w:val="both"/>
        <w:rPr>
          <w:sz w:val="24"/>
          <w:szCs w:val="24"/>
          <w:lang w:val="lv-LV"/>
        </w:rPr>
      </w:pPr>
    </w:p>
    <w:p w14:paraId="172296A9" w14:textId="24FA920F" w:rsidR="00C2239C" w:rsidRPr="00585767" w:rsidRDefault="00C2239C" w:rsidP="006D4E8C">
      <w:pPr>
        <w:jc w:val="both"/>
        <w:rPr>
          <w:sz w:val="24"/>
          <w:szCs w:val="24"/>
          <w:lang w:val="lv-LV"/>
        </w:rPr>
      </w:pPr>
    </w:p>
    <w:p w14:paraId="5E33F78C" w14:textId="0AACA6C8" w:rsidR="00C2239C" w:rsidRPr="00585767" w:rsidRDefault="00C2239C" w:rsidP="006D4E8C">
      <w:pPr>
        <w:jc w:val="right"/>
        <w:rPr>
          <w:sz w:val="24"/>
          <w:szCs w:val="24"/>
          <w:lang w:val="lv-LV"/>
        </w:rPr>
      </w:pPr>
    </w:p>
    <w:p w14:paraId="1C86EFDF" w14:textId="7FACEDBD" w:rsidR="00C2239C" w:rsidRPr="00585767" w:rsidRDefault="00C2239C" w:rsidP="006D4E8C">
      <w:pPr>
        <w:jc w:val="right"/>
        <w:rPr>
          <w:sz w:val="24"/>
          <w:szCs w:val="24"/>
          <w:lang w:val="lv-LV"/>
        </w:rPr>
      </w:pPr>
    </w:p>
    <w:p w14:paraId="2829608D" w14:textId="5669C27C" w:rsidR="00C2239C" w:rsidRPr="00585767" w:rsidRDefault="00C2239C" w:rsidP="006D4E8C">
      <w:pPr>
        <w:jc w:val="right"/>
        <w:rPr>
          <w:sz w:val="24"/>
          <w:szCs w:val="24"/>
          <w:lang w:val="lv-LV"/>
        </w:rPr>
      </w:pPr>
    </w:p>
    <w:p w14:paraId="3256F0E8" w14:textId="4C64B04C" w:rsidR="00C2239C" w:rsidRPr="00585767" w:rsidRDefault="00C2239C" w:rsidP="006D4E8C">
      <w:pPr>
        <w:jc w:val="right"/>
        <w:rPr>
          <w:sz w:val="24"/>
          <w:szCs w:val="24"/>
          <w:lang w:val="lv-LV"/>
        </w:rPr>
      </w:pPr>
    </w:p>
    <w:p w14:paraId="4DCC4068" w14:textId="2FCFA5BB" w:rsidR="00C2239C" w:rsidRPr="00585767" w:rsidRDefault="00C2239C" w:rsidP="006D4E8C">
      <w:pPr>
        <w:jc w:val="right"/>
        <w:rPr>
          <w:sz w:val="24"/>
          <w:szCs w:val="24"/>
          <w:lang w:val="lv-LV"/>
        </w:rPr>
      </w:pPr>
    </w:p>
    <w:p w14:paraId="3E8CECDE" w14:textId="77777777" w:rsidR="00BA6DE4" w:rsidRDefault="00BA6DE4">
      <w:pPr>
        <w:rPr>
          <w:sz w:val="24"/>
          <w:szCs w:val="24"/>
          <w:lang w:val="lv-LV"/>
        </w:rPr>
      </w:pPr>
    </w:p>
    <w:p w14:paraId="0B899DDD" w14:textId="77777777" w:rsidR="00E2216F" w:rsidRDefault="00E2216F">
      <w:pPr>
        <w:rPr>
          <w:sz w:val="24"/>
          <w:szCs w:val="24"/>
          <w:lang w:val="lv-LV"/>
        </w:rPr>
      </w:pPr>
    </w:p>
    <w:sectPr w:rsidR="00E2216F" w:rsidSect="00E2216F">
      <w:footerReference w:type="default" r:id="rId12"/>
      <w:pgSz w:w="16834" w:h="11909" w:orient="landscape"/>
      <w:pgMar w:top="993" w:right="1134" w:bottom="1134" w:left="1276" w:header="720" w:footer="25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36E1" w:rsidRDefault="000036E1">
      <w:r>
        <w:separator/>
      </w:r>
    </w:p>
  </w:endnote>
  <w:endnote w:type="continuationSeparator" w:id="0">
    <w:p w14:paraId="03847AC8" w14:textId="77777777" w:rsidR="000036E1" w:rsidRDefault="00003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36E1" w:rsidRDefault="000036E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36E1" w:rsidRDefault="000036E1">
      <w:r>
        <w:separator/>
      </w:r>
    </w:p>
  </w:footnote>
  <w:footnote w:type="continuationSeparator" w:id="0">
    <w:p w14:paraId="2C507ADA" w14:textId="77777777" w:rsidR="000036E1" w:rsidRDefault="000036E1">
      <w:r>
        <w:continuationSeparator/>
      </w:r>
    </w:p>
  </w:footnote>
  <w:footnote w:id="1">
    <w:p w14:paraId="14AA7413" w14:textId="77777777" w:rsidR="000036E1" w:rsidRPr="00991561" w:rsidRDefault="000036E1" w:rsidP="00F26EC9">
      <w:pPr>
        <w:pStyle w:val="FootnoteText"/>
        <w:rPr>
          <w:lang w:val="en-US"/>
        </w:rPr>
      </w:pPr>
      <w:r w:rsidRPr="00991561">
        <w:rPr>
          <w:rStyle w:val="FootnoteReference"/>
        </w:rPr>
        <w:footnoteRef/>
      </w:r>
      <w:r w:rsidRPr="00991561">
        <w:t xml:space="preserve"> Iesniegt</w:t>
      </w:r>
      <w:r>
        <w:t xml:space="preserve"> dalībnieka</w:t>
      </w:r>
      <w:r w:rsidRPr="00991561">
        <w:t xml:space="preserve"> izglītības dokumenta kopiju</w:t>
      </w:r>
    </w:p>
  </w:footnote>
  <w:footnote w:id="2">
    <w:p w14:paraId="6A33C7AE" w14:textId="77777777" w:rsidR="000036E1" w:rsidRPr="00165E3F" w:rsidRDefault="000036E1" w:rsidP="00F26EC9">
      <w:pPr>
        <w:pStyle w:val="FootnoteText"/>
        <w:rPr>
          <w:lang w:val="en-US"/>
        </w:rPr>
      </w:pPr>
      <w:r w:rsidRPr="00991561">
        <w:rPr>
          <w:rStyle w:val="FootnoteReference"/>
        </w:rPr>
        <w:footnoteRef/>
      </w:r>
      <w:r w:rsidRPr="00991561">
        <w:t xml:space="preserve"> Darba devējs reģistrēts Sociālo pakalpojumu sniedzēju reģistrā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885"/>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568"/>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846"/>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6E34"/>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263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13A"/>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383"/>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16F"/>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159"/>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79"/>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664EE4-EA37-4E56-B262-02FCD3B1F748}">
  <ds:schemaRefs>
    <ds:schemaRef ds:uri="http://www.w3.org/XML/1998/namespace"/>
    <ds:schemaRef ds:uri="http://purl.org/dc/terms/"/>
    <ds:schemaRef ds:uri="http://schemas.openxmlformats.org/package/2006/metadata/core-properties"/>
    <ds:schemaRef ds:uri="http://schemas.microsoft.com/office/2006/documentManagement/types"/>
    <ds:schemaRef ds:uri="30b671a1-e750-4efc-a322-d42da3124237"/>
    <ds:schemaRef ds:uri="http://schemas.microsoft.com/office/infopath/2007/PartnerControls"/>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613E2297-05C5-4D92-9EA9-135F58EC0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1281</Words>
  <Characters>731</Characters>
  <Application>Microsoft Office Word</Application>
  <DocSecurity>0</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2</cp:revision>
  <cp:lastPrinted>2023-12-12T10:46:00Z</cp:lastPrinted>
  <dcterms:created xsi:type="dcterms:W3CDTF">2024-09-27T10:43:00Z</dcterms:created>
  <dcterms:modified xsi:type="dcterms:W3CDTF">2024-09-27T10:43:00Z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