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7B785" w14:textId="2ABF9AC2" w:rsidR="007F79E3" w:rsidRPr="0031413C" w:rsidRDefault="00D56BE5" w:rsidP="007F79E3">
      <w:pPr>
        <w:jc w:val="right"/>
        <w:rPr>
          <w:sz w:val="24"/>
          <w:szCs w:val="24"/>
          <w:lang w:val="lv-LV"/>
        </w:rPr>
      </w:pPr>
      <w:bookmarkStart w:id="0" w:name="_GoBack"/>
      <w:bookmarkEnd w:id="0"/>
      <w:r w:rsidRPr="0031413C">
        <w:rPr>
          <w:sz w:val="24"/>
          <w:szCs w:val="24"/>
          <w:lang w:val="lv-LV"/>
        </w:rPr>
        <w:t>4</w:t>
      </w:r>
      <w:r w:rsidR="007F79E3" w:rsidRPr="0031413C">
        <w:rPr>
          <w:sz w:val="24"/>
          <w:szCs w:val="24"/>
          <w:lang w:val="lv-LV"/>
        </w:rPr>
        <w:t>.pielikums</w:t>
      </w:r>
      <w:bookmarkStart w:id="1" w:name="_Toc359938016"/>
    </w:p>
    <w:p w14:paraId="5688513E" w14:textId="77777777" w:rsidR="007F79E3" w:rsidRPr="0031413C" w:rsidRDefault="007F79E3" w:rsidP="007F79E3">
      <w:pPr>
        <w:widowControl w:val="0"/>
        <w:autoSpaceDE w:val="0"/>
        <w:autoSpaceDN w:val="0"/>
        <w:adjustRightInd w:val="0"/>
        <w:jc w:val="right"/>
        <w:rPr>
          <w:sz w:val="24"/>
          <w:szCs w:val="24"/>
          <w:lang w:val="lv-LV" w:eastAsia="lv-LV"/>
        </w:rPr>
      </w:pPr>
      <w:r w:rsidRPr="0031413C">
        <w:rPr>
          <w:sz w:val="24"/>
          <w:szCs w:val="24"/>
          <w:lang w:val="lv-LV" w:eastAsia="lv-LV"/>
        </w:rPr>
        <w:t>Iepirkuma nolikumam</w:t>
      </w:r>
      <w:bookmarkEnd w:id="1"/>
    </w:p>
    <w:p w14:paraId="49249B3E" w14:textId="3B805173" w:rsidR="007F79E3" w:rsidRPr="0031413C" w:rsidRDefault="007F79E3" w:rsidP="007F79E3">
      <w:pPr>
        <w:spacing w:before="60" w:after="60"/>
        <w:jc w:val="right"/>
        <w:rPr>
          <w:sz w:val="24"/>
          <w:szCs w:val="24"/>
          <w:lang w:val="lv-LV" w:eastAsia="lv-LV"/>
        </w:rPr>
      </w:pPr>
      <w:r w:rsidRPr="0031413C">
        <w:rPr>
          <w:sz w:val="24"/>
          <w:szCs w:val="24"/>
          <w:lang w:val="lv-LV" w:eastAsia="lv-LV"/>
        </w:rPr>
        <w:t>ID Nr. LR</w:t>
      </w:r>
      <w:r w:rsidR="00F6326C" w:rsidRPr="0031413C">
        <w:rPr>
          <w:sz w:val="24"/>
          <w:szCs w:val="24"/>
          <w:lang w:val="lv-LV" w:eastAsia="lv-LV"/>
        </w:rPr>
        <w:t xml:space="preserve"> </w:t>
      </w:r>
      <w:r w:rsidRPr="0031413C">
        <w:rPr>
          <w:sz w:val="24"/>
          <w:szCs w:val="24"/>
          <w:lang w:val="lv-LV" w:eastAsia="lv-LV"/>
        </w:rPr>
        <w:t>LM 202</w:t>
      </w:r>
      <w:r w:rsidR="000E6472" w:rsidRPr="0031413C">
        <w:rPr>
          <w:sz w:val="24"/>
          <w:szCs w:val="24"/>
          <w:lang w:val="lv-LV" w:eastAsia="lv-LV"/>
        </w:rPr>
        <w:t>4</w:t>
      </w:r>
      <w:r w:rsidRPr="0031413C">
        <w:rPr>
          <w:sz w:val="24"/>
          <w:szCs w:val="24"/>
          <w:lang w:val="lv-LV" w:eastAsia="lv-LV"/>
        </w:rPr>
        <w:t>/</w:t>
      </w:r>
      <w:r w:rsidR="007358F3" w:rsidRPr="0031413C">
        <w:rPr>
          <w:sz w:val="24"/>
          <w:szCs w:val="24"/>
          <w:lang w:val="lv-LV" w:eastAsia="lv-LV"/>
        </w:rPr>
        <w:t>47</w:t>
      </w:r>
      <w:r w:rsidR="00706D3E" w:rsidRPr="0031413C">
        <w:rPr>
          <w:sz w:val="24"/>
          <w:szCs w:val="24"/>
          <w:lang w:val="lv-LV" w:eastAsia="lv-LV"/>
        </w:rPr>
        <w:t>ESF+</w:t>
      </w:r>
    </w:p>
    <w:p w14:paraId="53B073B5" w14:textId="77777777" w:rsidR="007F79E3" w:rsidRPr="0031413C" w:rsidRDefault="007F79E3" w:rsidP="0084057E">
      <w:pPr>
        <w:spacing w:before="60" w:after="60"/>
        <w:jc w:val="center"/>
        <w:rPr>
          <w:sz w:val="24"/>
          <w:szCs w:val="24"/>
          <w:lang w:val="lv-LV" w:eastAsia="lv-LV"/>
        </w:rPr>
      </w:pPr>
    </w:p>
    <w:p w14:paraId="30FBE2C7" w14:textId="77777777" w:rsidR="007F79E3" w:rsidRPr="0031413C" w:rsidRDefault="007F79E3" w:rsidP="0084057E">
      <w:pPr>
        <w:spacing w:before="60" w:after="60"/>
        <w:jc w:val="center"/>
        <w:rPr>
          <w:sz w:val="24"/>
          <w:szCs w:val="24"/>
          <w:lang w:val="lv-LV" w:eastAsia="lv-LV"/>
        </w:rPr>
      </w:pPr>
    </w:p>
    <w:p w14:paraId="63DE6142" w14:textId="2EFC3765" w:rsidR="0084057E" w:rsidRPr="0031413C" w:rsidRDefault="00BA1739" w:rsidP="007804C7">
      <w:pPr>
        <w:jc w:val="center"/>
        <w:rPr>
          <w:rFonts w:eastAsia="Calibri"/>
          <w:b/>
          <w:sz w:val="24"/>
          <w:szCs w:val="24"/>
          <w:bdr w:val="none" w:sz="0" w:space="0" w:color="auto" w:frame="1"/>
          <w:lang w:val="lv-LV" w:eastAsia="lv-LV"/>
        </w:rPr>
      </w:pPr>
      <w:r w:rsidRPr="0031413C">
        <w:rPr>
          <w:rFonts w:eastAsia="Arial Unicode MS"/>
          <w:b/>
          <w:bCs/>
          <w:sz w:val="24"/>
          <w:szCs w:val="24"/>
          <w:bdr w:val="none" w:sz="0" w:space="0" w:color="auto" w:frame="1"/>
          <w:lang w:val="lv-LV" w:eastAsia="lv-LV"/>
        </w:rPr>
        <w:t xml:space="preserve">Informācija par </w:t>
      </w:r>
      <w:r w:rsidR="0084057E" w:rsidRPr="0031413C">
        <w:rPr>
          <w:rFonts w:eastAsia="Calibri"/>
          <w:b/>
          <w:sz w:val="24"/>
          <w:szCs w:val="24"/>
          <w:bdr w:val="none" w:sz="0" w:space="0" w:color="auto" w:frame="1"/>
          <w:lang w:val="lv-LV" w:eastAsia="lv-LV"/>
        </w:rPr>
        <w:t xml:space="preserve">pretendenta finanšu apgrozījumu </w:t>
      </w:r>
    </w:p>
    <w:p w14:paraId="1CE5EEC4" w14:textId="3C059D36" w:rsidR="009D6D1C" w:rsidRPr="0031413C" w:rsidRDefault="009D6D1C" w:rsidP="007804C7">
      <w:pPr>
        <w:jc w:val="center"/>
        <w:rPr>
          <w:rFonts w:eastAsia="Times"/>
          <w:b/>
          <w:sz w:val="24"/>
          <w:szCs w:val="24"/>
          <w:bdr w:val="none" w:sz="0" w:space="0" w:color="auto" w:frame="1"/>
          <w:lang w:val="lv-LV" w:eastAsia="lv-LV"/>
        </w:rPr>
      </w:pPr>
    </w:p>
    <w:p w14:paraId="10062D33" w14:textId="77777777" w:rsidR="009D6D1C" w:rsidRPr="0031413C" w:rsidRDefault="009D6D1C" w:rsidP="007804C7">
      <w:pPr>
        <w:jc w:val="center"/>
        <w:rPr>
          <w:rFonts w:eastAsia="Times"/>
          <w:bCs/>
          <w:sz w:val="24"/>
          <w:szCs w:val="24"/>
          <w:bdr w:val="none" w:sz="0" w:space="0" w:color="auto" w:frame="1"/>
          <w:lang w:val="lv-LV" w:eastAsia="lv-LV"/>
        </w:rPr>
      </w:pPr>
      <w:r w:rsidRPr="0031413C">
        <w:rPr>
          <w:rFonts w:eastAsia="Times"/>
          <w:bCs/>
          <w:sz w:val="24"/>
          <w:szCs w:val="24"/>
          <w:bdr w:val="none" w:sz="0" w:space="0" w:color="auto" w:frame="1"/>
          <w:lang w:val="lv-LV" w:eastAsia="lv-LV"/>
        </w:rPr>
        <w:t>Iepirkumam</w:t>
      </w:r>
    </w:p>
    <w:p w14:paraId="7316DD76" w14:textId="29F0A3F3" w:rsidR="004D1D84" w:rsidRPr="0031413C" w:rsidRDefault="004D1D84" w:rsidP="007804C7">
      <w:pPr>
        <w:jc w:val="center"/>
        <w:rPr>
          <w:rFonts w:eastAsiaTheme="minorEastAsia"/>
          <w:b/>
          <w:sz w:val="24"/>
          <w:szCs w:val="24"/>
          <w:lang w:val="lv-LV"/>
        </w:rPr>
      </w:pPr>
      <w:r w:rsidRPr="0031413C">
        <w:rPr>
          <w:b/>
          <w:sz w:val="24"/>
          <w:szCs w:val="24"/>
          <w:lang w:val="lv-LV"/>
        </w:rPr>
        <w:t xml:space="preserve"> </w:t>
      </w:r>
    </w:p>
    <w:p w14:paraId="30144832" w14:textId="284FFF52" w:rsidR="009D6D1C" w:rsidRPr="0031413C" w:rsidRDefault="00A7588D" w:rsidP="007804C7">
      <w:pPr>
        <w:jc w:val="center"/>
        <w:rPr>
          <w:rFonts w:eastAsia="Times"/>
          <w:bCs/>
          <w:sz w:val="24"/>
          <w:szCs w:val="24"/>
          <w:bdr w:val="none" w:sz="0" w:space="0" w:color="auto" w:frame="1"/>
          <w:lang w:val="lv-LV" w:eastAsia="lv-LV"/>
        </w:rPr>
      </w:pPr>
      <w:r w:rsidRPr="0031413C">
        <w:rPr>
          <w:b/>
          <w:bCs/>
          <w:sz w:val="24"/>
          <w:szCs w:val="24"/>
        </w:rPr>
        <w:t>“</w:t>
      </w:r>
      <w:bookmarkStart w:id="2" w:name="_Hlk172543387"/>
      <w:proofErr w:type="spellStart"/>
      <w:r w:rsidRPr="0031413C">
        <w:rPr>
          <w:b/>
          <w:bCs/>
          <w:sz w:val="24"/>
          <w:szCs w:val="24"/>
        </w:rPr>
        <w:t>Metodikas</w:t>
      </w:r>
      <w:proofErr w:type="spellEnd"/>
      <w:r w:rsidRPr="0031413C">
        <w:rPr>
          <w:b/>
          <w:bCs/>
          <w:sz w:val="24"/>
          <w:szCs w:val="24"/>
        </w:rPr>
        <w:t xml:space="preserve"> </w:t>
      </w:r>
      <w:proofErr w:type="spellStart"/>
      <w:r w:rsidRPr="0031413C">
        <w:rPr>
          <w:b/>
          <w:bCs/>
          <w:sz w:val="24"/>
          <w:szCs w:val="24"/>
        </w:rPr>
        <w:t>sociālajam</w:t>
      </w:r>
      <w:proofErr w:type="spellEnd"/>
      <w:r w:rsidRPr="0031413C">
        <w:rPr>
          <w:b/>
          <w:bCs/>
          <w:sz w:val="24"/>
          <w:szCs w:val="24"/>
        </w:rPr>
        <w:t xml:space="preserve"> </w:t>
      </w:r>
      <w:proofErr w:type="spellStart"/>
      <w:r w:rsidRPr="0031413C">
        <w:rPr>
          <w:b/>
          <w:bCs/>
          <w:sz w:val="24"/>
          <w:szCs w:val="24"/>
        </w:rPr>
        <w:t>darbam</w:t>
      </w:r>
      <w:proofErr w:type="spellEnd"/>
      <w:r w:rsidRPr="0031413C">
        <w:rPr>
          <w:b/>
          <w:bCs/>
          <w:sz w:val="24"/>
          <w:szCs w:val="24"/>
        </w:rPr>
        <w:t xml:space="preserve"> </w:t>
      </w:r>
      <w:proofErr w:type="spellStart"/>
      <w:r w:rsidRPr="0031413C">
        <w:rPr>
          <w:b/>
          <w:bCs/>
          <w:sz w:val="24"/>
          <w:szCs w:val="24"/>
        </w:rPr>
        <w:t>ar</w:t>
      </w:r>
      <w:proofErr w:type="spellEnd"/>
      <w:r w:rsidRPr="0031413C">
        <w:rPr>
          <w:b/>
          <w:bCs/>
          <w:sz w:val="24"/>
          <w:szCs w:val="24"/>
        </w:rPr>
        <w:t xml:space="preserve"> </w:t>
      </w:r>
      <w:proofErr w:type="spellStart"/>
      <w:r w:rsidRPr="0031413C">
        <w:rPr>
          <w:b/>
          <w:bCs/>
          <w:sz w:val="24"/>
          <w:szCs w:val="24"/>
        </w:rPr>
        <w:t>jauniešiem</w:t>
      </w:r>
      <w:proofErr w:type="spellEnd"/>
      <w:r w:rsidRPr="0031413C">
        <w:rPr>
          <w:b/>
          <w:bCs/>
          <w:sz w:val="24"/>
          <w:szCs w:val="24"/>
        </w:rPr>
        <w:t xml:space="preserve"> </w:t>
      </w:r>
      <w:proofErr w:type="spellStart"/>
      <w:r w:rsidRPr="0031413C">
        <w:rPr>
          <w:b/>
          <w:bCs/>
          <w:sz w:val="24"/>
          <w:szCs w:val="24"/>
        </w:rPr>
        <w:t>mācības</w:t>
      </w:r>
      <w:proofErr w:type="spellEnd"/>
      <w:r w:rsidRPr="0031413C">
        <w:rPr>
          <w:b/>
          <w:bCs/>
          <w:sz w:val="24"/>
          <w:szCs w:val="24"/>
        </w:rPr>
        <w:t xml:space="preserve"> 2024.-2025.gadā</w:t>
      </w:r>
      <w:bookmarkEnd w:id="2"/>
      <w:r w:rsidRPr="0031413C">
        <w:rPr>
          <w:b/>
          <w:bCs/>
          <w:sz w:val="24"/>
          <w:szCs w:val="24"/>
        </w:rPr>
        <w:t>”</w:t>
      </w:r>
    </w:p>
    <w:p w14:paraId="15228148" w14:textId="22961D13" w:rsidR="009D6D1C" w:rsidRPr="0031413C" w:rsidRDefault="009D6D1C" w:rsidP="007804C7">
      <w:pPr>
        <w:jc w:val="center"/>
        <w:rPr>
          <w:rFonts w:eastAsia="Times"/>
          <w:bCs/>
          <w:sz w:val="24"/>
          <w:szCs w:val="24"/>
          <w:bdr w:val="none" w:sz="0" w:space="0" w:color="auto" w:frame="1"/>
          <w:lang w:val="lv-LV" w:eastAsia="lv-LV"/>
        </w:rPr>
      </w:pPr>
      <w:r w:rsidRPr="0031413C">
        <w:rPr>
          <w:rFonts w:eastAsia="Times"/>
          <w:bCs/>
          <w:sz w:val="24"/>
          <w:szCs w:val="24"/>
          <w:bdr w:val="none" w:sz="0" w:space="0" w:color="auto" w:frame="1"/>
          <w:lang w:val="lv-LV" w:eastAsia="lv-LV"/>
        </w:rPr>
        <w:t>Identifikācijas Nr. LR</w:t>
      </w:r>
      <w:r w:rsidR="00F6326C" w:rsidRPr="0031413C">
        <w:rPr>
          <w:rFonts w:eastAsia="Times"/>
          <w:bCs/>
          <w:sz w:val="24"/>
          <w:szCs w:val="24"/>
          <w:bdr w:val="none" w:sz="0" w:space="0" w:color="auto" w:frame="1"/>
          <w:lang w:val="lv-LV" w:eastAsia="lv-LV"/>
        </w:rPr>
        <w:t xml:space="preserve"> </w:t>
      </w:r>
      <w:r w:rsidRPr="0031413C">
        <w:rPr>
          <w:rFonts w:eastAsia="Times"/>
          <w:bCs/>
          <w:sz w:val="24"/>
          <w:szCs w:val="24"/>
          <w:bdr w:val="none" w:sz="0" w:space="0" w:color="auto" w:frame="1"/>
          <w:lang w:val="lv-LV" w:eastAsia="lv-LV"/>
        </w:rPr>
        <w:t>LM 2024/</w:t>
      </w:r>
      <w:r w:rsidR="007358F3" w:rsidRPr="0031413C">
        <w:rPr>
          <w:rFonts w:eastAsia="Times"/>
          <w:bCs/>
          <w:sz w:val="24"/>
          <w:szCs w:val="24"/>
          <w:bdr w:val="none" w:sz="0" w:space="0" w:color="auto" w:frame="1"/>
          <w:lang w:val="lv-LV" w:eastAsia="lv-LV"/>
        </w:rPr>
        <w:t>47</w:t>
      </w:r>
      <w:r w:rsidRPr="0031413C">
        <w:rPr>
          <w:rFonts w:eastAsia="Times"/>
          <w:bCs/>
          <w:sz w:val="24"/>
          <w:szCs w:val="24"/>
          <w:bdr w:val="none" w:sz="0" w:space="0" w:color="auto" w:frame="1"/>
          <w:lang w:val="lv-LV" w:eastAsia="lv-LV"/>
        </w:rPr>
        <w:t>ESF+</w:t>
      </w:r>
    </w:p>
    <w:p w14:paraId="6545FEC9" w14:textId="77777777" w:rsidR="0084057E" w:rsidRPr="0031413C" w:rsidRDefault="0084057E" w:rsidP="007804C7">
      <w:pPr>
        <w:jc w:val="center"/>
        <w:rPr>
          <w:rFonts w:eastAsia="Times"/>
          <w:sz w:val="24"/>
          <w:szCs w:val="24"/>
          <w:bdr w:val="none" w:sz="0" w:space="0" w:color="auto" w:frame="1"/>
          <w:lang w:val="lv-LV" w:eastAsia="lv-LV"/>
        </w:rPr>
      </w:pPr>
    </w:p>
    <w:p w14:paraId="494C4EBE" w14:textId="77777777" w:rsidR="0084057E" w:rsidRPr="0031413C" w:rsidRDefault="0084057E" w:rsidP="007804C7">
      <w:pPr>
        <w:jc w:val="center"/>
        <w:rPr>
          <w:rFonts w:eastAsia="Times"/>
          <w:sz w:val="24"/>
          <w:szCs w:val="24"/>
          <w:bdr w:val="none" w:sz="0" w:space="0" w:color="auto" w:frame="1"/>
          <w:lang w:val="lv-LV" w:eastAsia="lv-LV"/>
        </w:rPr>
      </w:pPr>
    </w:p>
    <w:p w14:paraId="0F75B42E" w14:textId="104B248F" w:rsidR="0084057E" w:rsidRPr="0031413C" w:rsidRDefault="0084057E" w:rsidP="007804C7">
      <w:pPr>
        <w:keepNext/>
        <w:jc w:val="both"/>
        <w:rPr>
          <w:rFonts w:eastAsia="Times"/>
          <w:sz w:val="24"/>
          <w:szCs w:val="24"/>
          <w:bdr w:val="none" w:sz="0" w:space="0" w:color="auto" w:frame="1"/>
          <w:lang w:val="lv-LV" w:eastAsia="lv-LV"/>
        </w:rPr>
      </w:pPr>
      <w:r w:rsidRPr="0031413C">
        <w:rPr>
          <w:rFonts w:eastAsia="Calibri"/>
          <w:i/>
          <w:iCs/>
          <w:sz w:val="24"/>
          <w:szCs w:val="24"/>
          <w:bdr w:val="none" w:sz="0" w:space="0" w:color="auto" w:frame="1"/>
          <w:lang w:val="lv-LV" w:eastAsia="lv-LV"/>
        </w:rPr>
        <w:t>Pretendenta nosaukums</w:t>
      </w:r>
      <w:r w:rsidRPr="0031413C">
        <w:rPr>
          <w:rFonts w:eastAsia="Calibri"/>
          <w:sz w:val="24"/>
          <w:szCs w:val="24"/>
          <w:bdr w:val="none" w:sz="0" w:space="0" w:color="auto" w:frame="1"/>
          <w:lang w:val="lv-LV" w:eastAsia="lv-LV"/>
        </w:rPr>
        <w:t xml:space="preserve"> (</w:t>
      </w:r>
      <w:proofErr w:type="spellStart"/>
      <w:r w:rsidRPr="0031413C">
        <w:rPr>
          <w:rFonts w:eastAsia="Calibri"/>
          <w:sz w:val="24"/>
          <w:szCs w:val="24"/>
          <w:bdr w:val="none" w:sz="0" w:space="0" w:color="auto" w:frame="1"/>
          <w:lang w:val="lv-LV" w:eastAsia="lv-LV"/>
        </w:rPr>
        <w:t>reģ</w:t>
      </w:r>
      <w:proofErr w:type="spellEnd"/>
      <w:r w:rsidR="007804C7" w:rsidRPr="0031413C">
        <w:rPr>
          <w:rFonts w:eastAsia="Calibri"/>
          <w:sz w:val="24"/>
          <w:szCs w:val="24"/>
          <w:bdr w:val="none" w:sz="0" w:space="0" w:color="auto" w:frame="1"/>
          <w:lang w:val="lv-LV" w:eastAsia="lv-LV"/>
        </w:rPr>
        <w:t>. Nr.</w:t>
      </w:r>
      <w:r w:rsidRPr="0031413C">
        <w:rPr>
          <w:rFonts w:eastAsia="Calibri"/>
          <w:sz w:val="24"/>
          <w:szCs w:val="24"/>
          <w:bdr w:val="none" w:sz="0" w:space="0" w:color="auto" w:frame="1"/>
          <w:lang w:val="lv-LV" w:eastAsia="lv-LV"/>
        </w:rPr>
        <w:t xml:space="preserve"> _________________) apliecina:</w:t>
      </w:r>
      <w:r w:rsidRPr="0031413C">
        <w:rPr>
          <w:rFonts w:eastAsia="Times"/>
          <w:sz w:val="24"/>
          <w:szCs w:val="24"/>
          <w:bdr w:val="none" w:sz="0" w:space="0" w:color="auto" w:frame="1"/>
          <w:lang w:val="lv-LV" w:eastAsia="lv-LV"/>
        </w:rPr>
        <w:t xml:space="preserve"> </w:t>
      </w:r>
      <w:r w:rsidRPr="0031413C">
        <w:rPr>
          <w:rFonts w:eastAsia="Calibri"/>
          <w:sz w:val="24"/>
          <w:szCs w:val="24"/>
          <w:bdr w:val="none" w:sz="0" w:space="0" w:color="auto" w:frame="1"/>
          <w:lang w:val="lv-LV" w:eastAsia="lv-LV"/>
        </w:rPr>
        <w:t xml:space="preserve">ka </w:t>
      </w:r>
      <w:r w:rsidRPr="0031413C">
        <w:rPr>
          <w:rFonts w:eastAsia="Calibri"/>
          <w:i/>
          <w:iCs/>
          <w:sz w:val="24"/>
          <w:szCs w:val="24"/>
          <w:bdr w:val="none" w:sz="0" w:space="0" w:color="auto" w:frame="1"/>
          <w:lang w:val="lv-LV" w:eastAsia="lv-LV"/>
        </w:rPr>
        <w:t>pretendenta nosaukums</w:t>
      </w:r>
      <w:r w:rsidRPr="0031413C">
        <w:rPr>
          <w:rFonts w:eastAsia="Calibri"/>
          <w:sz w:val="24"/>
          <w:szCs w:val="24"/>
          <w:bdr w:val="none" w:sz="0" w:space="0" w:color="auto" w:frame="1"/>
          <w:lang w:val="lv-LV" w:eastAsia="lv-LV"/>
        </w:rPr>
        <w:t xml:space="preserve"> finanšu apgrozījums </w:t>
      </w:r>
      <w:r w:rsidR="00BA1739" w:rsidRPr="0031413C">
        <w:rPr>
          <w:rFonts w:eastAsia="Calibri"/>
          <w:sz w:val="24"/>
          <w:szCs w:val="24"/>
          <w:bdr w:val="none" w:sz="0" w:space="0" w:color="auto" w:frame="1"/>
          <w:lang w:val="lv-LV" w:eastAsia="lv-LV"/>
        </w:rPr>
        <w:t>iepriekšējo</w:t>
      </w:r>
      <w:r w:rsidRPr="0031413C">
        <w:rPr>
          <w:rFonts w:eastAsia="Calibri"/>
          <w:sz w:val="24"/>
          <w:szCs w:val="24"/>
          <w:bdr w:val="none" w:sz="0" w:space="0" w:color="auto" w:frame="1"/>
          <w:lang w:val="lv-LV" w:eastAsia="lv-LV"/>
        </w:rPr>
        <w:t xml:space="preserve"> 3 (trīs) noslēgto finanšu gadu laikā (par noslēgto finanšu gadu uzskata gadu, par kuru ir sagatavots un normatīvajos aktos noteiktajā kārtībā apstiprināts gada pārskats) ir:</w:t>
      </w:r>
    </w:p>
    <w:p w14:paraId="318E046E" w14:textId="77777777" w:rsidR="0084057E" w:rsidRPr="0031413C" w:rsidRDefault="0084057E" w:rsidP="007804C7">
      <w:pPr>
        <w:jc w:val="center"/>
        <w:rPr>
          <w:rFonts w:eastAsia="Times"/>
          <w:sz w:val="24"/>
          <w:szCs w:val="24"/>
          <w:bdr w:val="none" w:sz="0" w:space="0" w:color="auto" w:frame="1"/>
          <w:lang w:val="lv-LV" w:eastAsia="lv-LV"/>
        </w:rPr>
      </w:pPr>
    </w:p>
    <w:tbl>
      <w:tblPr>
        <w:tblStyle w:val="TableNormal1"/>
        <w:tblW w:w="58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67"/>
        <w:gridCol w:w="2653"/>
      </w:tblGrid>
      <w:tr w:rsidR="0031413C" w:rsidRPr="0031413C" w14:paraId="41531ED8" w14:textId="77777777" w:rsidTr="00BA1739">
        <w:trPr>
          <w:trHeight w:val="53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04CC0E3" w14:textId="77777777" w:rsidR="0084057E" w:rsidRPr="0031413C" w:rsidRDefault="0084057E" w:rsidP="007804C7">
            <w:pPr>
              <w:jc w:val="center"/>
              <w:rPr>
                <w:rFonts w:eastAsia="Calibri"/>
                <w:sz w:val="24"/>
                <w:szCs w:val="24"/>
                <w:bdr w:val="none" w:sz="0" w:space="0" w:color="auto" w:frame="1"/>
              </w:rPr>
            </w:pPr>
            <w:r w:rsidRPr="0031413C">
              <w:rPr>
                <w:rFonts w:eastAsia="Calibri"/>
                <w:b/>
                <w:bCs/>
                <w:sz w:val="24"/>
                <w:szCs w:val="24"/>
                <w:bdr w:val="none" w:sz="0" w:space="0" w:color="auto" w:frame="1"/>
              </w:rPr>
              <w:t>Gads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B907E8A" w14:textId="58823ACA" w:rsidR="0084057E" w:rsidRPr="0031413C" w:rsidRDefault="0084057E" w:rsidP="007804C7">
            <w:pPr>
              <w:jc w:val="center"/>
              <w:rPr>
                <w:rFonts w:eastAsia="Calibri"/>
                <w:sz w:val="24"/>
                <w:szCs w:val="24"/>
                <w:bdr w:val="none" w:sz="0" w:space="0" w:color="auto" w:frame="1"/>
              </w:rPr>
            </w:pPr>
            <w:r w:rsidRPr="0031413C">
              <w:rPr>
                <w:rFonts w:eastAsia="Calibri"/>
                <w:b/>
                <w:bCs/>
                <w:sz w:val="24"/>
                <w:szCs w:val="24"/>
                <w:bdr w:val="none" w:sz="0" w:space="0" w:color="auto" w:frame="1"/>
              </w:rPr>
              <w:t>Finanšu apgrozījums (EUR</w:t>
            </w:r>
            <w:r w:rsidR="00E8119A" w:rsidRPr="0031413C">
              <w:rPr>
                <w:rFonts w:eastAsia="Calibri"/>
                <w:b/>
                <w:bCs/>
                <w:sz w:val="24"/>
                <w:szCs w:val="24"/>
                <w:bdr w:val="none" w:sz="0" w:space="0" w:color="auto" w:frame="1"/>
              </w:rPr>
              <w:t xml:space="preserve"> bez PVN</w:t>
            </w:r>
            <w:r w:rsidRPr="0031413C">
              <w:rPr>
                <w:rFonts w:eastAsia="Calibri"/>
                <w:b/>
                <w:bCs/>
                <w:sz w:val="24"/>
                <w:szCs w:val="24"/>
                <w:bdr w:val="none" w:sz="0" w:space="0" w:color="auto" w:frame="1"/>
              </w:rPr>
              <w:t>)</w:t>
            </w:r>
          </w:p>
        </w:tc>
      </w:tr>
      <w:tr w:rsidR="0031413C" w:rsidRPr="0031413C" w14:paraId="077239ED"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30C7A" w14:textId="77777777" w:rsidR="0084057E" w:rsidRPr="0031413C"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26D27" w14:textId="77777777" w:rsidR="0084057E" w:rsidRPr="0031413C" w:rsidRDefault="0084057E" w:rsidP="007804C7">
            <w:pPr>
              <w:jc w:val="both"/>
              <w:rPr>
                <w:rFonts w:eastAsia="Calibri"/>
                <w:sz w:val="24"/>
                <w:szCs w:val="24"/>
                <w:bdr w:val="none" w:sz="0" w:space="0" w:color="auto" w:frame="1"/>
              </w:rPr>
            </w:pPr>
          </w:p>
        </w:tc>
      </w:tr>
      <w:tr w:rsidR="0031413C" w:rsidRPr="0031413C" w14:paraId="40B0D469"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4FAE3" w14:textId="77777777" w:rsidR="0084057E" w:rsidRPr="0031413C"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99C5F" w14:textId="77777777" w:rsidR="0084057E" w:rsidRPr="0031413C" w:rsidRDefault="0084057E" w:rsidP="007804C7">
            <w:pPr>
              <w:jc w:val="both"/>
              <w:rPr>
                <w:rFonts w:eastAsia="Calibri"/>
                <w:sz w:val="24"/>
                <w:szCs w:val="24"/>
                <w:bdr w:val="none" w:sz="0" w:space="0" w:color="auto" w:frame="1"/>
              </w:rPr>
            </w:pPr>
          </w:p>
        </w:tc>
      </w:tr>
      <w:tr w:rsidR="0031413C" w:rsidRPr="0031413C" w14:paraId="347CD83A"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D18933" w14:textId="77777777" w:rsidR="0084057E" w:rsidRPr="0031413C"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94730" w14:textId="77777777" w:rsidR="0084057E" w:rsidRPr="0031413C" w:rsidRDefault="0084057E" w:rsidP="007804C7">
            <w:pPr>
              <w:jc w:val="both"/>
              <w:rPr>
                <w:rFonts w:eastAsia="Calibri"/>
                <w:sz w:val="24"/>
                <w:szCs w:val="24"/>
                <w:bdr w:val="none" w:sz="0" w:space="0" w:color="auto" w:frame="1"/>
              </w:rPr>
            </w:pPr>
          </w:p>
        </w:tc>
      </w:tr>
      <w:tr w:rsidR="0084057E" w:rsidRPr="0031413C" w14:paraId="2A4A0843" w14:textId="77777777" w:rsidTr="007804C7">
        <w:trPr>
          <w:trHeight w:val="2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47FF01A" w14:textId="59D17A92" w:rsidR="0084057E" w:rsidRPr="0031413C" w:rsidRDefault="0084057E" w:rsidP="007804C7">
            <w:pPr>
              <w:jc w:val="both"/>
              <w:rPr>
                <w:rFonts w:eastAsia="Calibri"/>
                <w:sz w:val="24"/>
                <w:szCs w:val="24"/>
                <w:bdr w:val="none" w:sz="0" w:space="0" w:color="auto" w:frame="1"/>
              </w:rPr>
            </w:pPr>
            <w:r w:rsidRPr="0031413C">
              <w:rPr>
                <w:rFonts w:eastAsia="Calibri"/>
                <w:sz w:val="24"/>
                <w:szCs w:val="24"/>
                <w:bdr w:val="none" w:sz="0" w:space="0" w:color="auto" w:frame="1"/>
              </w:rPr>
              <w:t xml:space="preserve">Kopā pēdējos 3 </w:t>
            </w:r>
            <w:r w:rsidR="002F7C1F" w:rsidRPr="0031413C">
              <w:rPr>
                <w:rFonts w:eastAsia="Calibri"/>
                <w:sz w:val="24"/>
                <w:szCs w:val="24"/>
                <w:bdr w:val="none" w:sz="0" w:space="0" w:color="auto" w:frame="1"/>
              </w:rPr>
              <w:t xml:space="preserve">(trīs) </w:t>
            </w:r>
            <w:r w:rsidRPr="0031413C">
              <w:rPr>
                <w:rFonts w:eastAsia="Calibri"/>
                <w:sz w:val="24"/>
                <w:szCs w:val="24"/>
                <w:bdr w:val="none" w:sz="0" w:space="0" w:color="auto" w:frame="1"/>
              </w:rPr>
              <w:t>gados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2AF6C7" w14:textId="77777777" w:rsidR="0084057E" w:rsidRPr="0031413C" w:rsidRDefault="0084057E" w:rsidP="007804C7">
            <w:pPr>
              <w:jc w:val="both"/>
              <w:rPr>
                <w:rFonts w:eastAsia="Calibri"/>
                <w:sz w:val="24"/>
                <w:szCs w:val="24"/>
                <w:bdr w:val="none" w:sz="0" w:space="0" w:color="auto" w:frame="1"/>
              </w:rPr>
            </w:pPr>
          </w:p>
        </w:tc>
      </w:tr>
    </w:tbl>
    <w:p w14:paraId="50653A3B" w14:textId="77777777" w:rsidR="0084057E" w:rsidRPr="0031413C" w:rsidRDefault="0084057E" w:rsidP="007804C7">
      <w:pPr>
        <w:widowControl w:val="0"/>
        <w:jc w:val="center"/>
        <w:rPr>
          <w:rFonts w:eastAsia="Times"/>
          <w:sz w:val="24"/>
          <w:szCs w:val="24"/>
          <w:bdr w:val="none" w:sz="0" w:space="0" w:color="auto" w:frame="1"/>
          <w:lang w:val="lv-LV" w:eastAsia="lv-LV"/>
        </w:rPr>
      </w:pPr>
    </w:p>
    <w:p w14:paraId="5677C5D2" w14:textId="77777777" w:rsidR="0084057E" w:rsidRPr="0031413C" w:rsidRDefault="0084057E" w:rsidP="007804C7">
      <w:pPr>
        <w:jc w:val="both"/>
        <w:rPr>
          <w:rFonts w:eastAsia="Times"/>
          <w:sz w:val="24"/>
          <w:szCs w:val="24"/>
          <w:u w:val="single" w:color="000000"/>
          <w:bdr w:val="none" w:sz="0" w:space="0" w:color="auto" w:frame="1"/>
          <w:lang w:val="lv-LV" w:eastAsia="lv-LV"/>
        </w:rPr>
      </w:pPr>
    </w:p>
    <w:p w14:paraId="7BD291CF" w14:textId="77777777" w:rsidR="00BD1B74" w:rsidRPr="0031413C" w:rsidRDefault="00BD1B74" w:rsidP="004D6F04">
      <w:pPr>
        <w:jc w:val="right"/>
        <w:rPr>
          <w:sz w:val="24"/>
          <w:szCs w:val="24"/>
          <w:lang w:val="lv-LV"/>
        </w:rPr>
        <w:sectPr w:rsidR="00BD1B74" w:rsidRPr="0031413C" w:rsidSect="00BA6DE4">
          <w:footerReference w:type="default" r:id="rId11"/>
          <w:pgSz w:w="11909" w:h="16834"/>
          <w:pgMar w:top="1134" w:right="1134" w:bottom="1276" w:left="993" w:header="720" w:footer="255" w:gutter="0"/>
          <w:cols w:space="720"/>
          <w:docGrid w:linePitch="272"/>
        </w:sectPr>
      </w:pPr>
    </w:p>
    <w:p w14:paraId="1F10D09B" w14:textId="631F9862" w:rsidR="0061650B" w:rsidRPr="0031413C" w:rsidRDefault="0061650B" w:rsidP="00A20263">
      <w:pPr>
        <w:jc w:val="right"/>
        <w:rPr>
          <w:b/>
          <w:bCs/>
          <w:sz w:val="24"/>
          <w:szCs w:val="24"/>
          <w:lang w:val="lv-LV"/>
        </w:rPr>
      </w:pPr>
    </w:p>
    <w:sectPr w:rsidR="0061650B" w:rsidRPr="0031413C" w:rsidSect="00A20263">
      <w:footerReference w:type="default" r:id="rId12"/>
      <w:pgSz w:w="16834" w:h="11909" w:orient="landscape"/>
      <w:pgMar w:top="992" w:right="1134" w:bottom="1134" w:left="1276" w:header="720"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5F05" w:rsidRDefault="00005F05">
      <w:r>
        <w:separator/>
      </w:r>
    </w:p>
  </w:endnote>
  <w:endnote w:type="continuationSeparator" w:id="0">
    <w:p w14:paraId="03847AC8" w14:textId="77777777" w:rsidR="00005F05" w:rsidRDefault="0000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084963"/>
      <w:docPartObj>
        <w:docPartGallery w:val="Page Numbers (Bottom of Page)"/>
        <w:docPartUnique/>
      </w:docPartObj>
    </w:sdtPr>
    <w:sdtEndPr/>
    <w:sdtContent>
      <w:p w14:paraId="2415CB29" w14:textId="231DAE37" w:rsidR="00005F05" w:rsidRDefault="00005F05">
        <w:pPr>
          <w:pStyle w:val="Footer"/>
          <w:jc w:val="center"/>
        </w:pPr>
        <w:r>
          <w:fldChar w:fldCharType="begin"/>
        </w:r>
        <w:r>
          <w:instrText>PAGE   \* MERGEFORMAT</w:instrText>
        </w:r>
        <w:r>
          <w:fldChar w:fldCharType="separate"/>
        </w:r>
        <w:r>
          <w:rPr>
            <w:lang w:val="lv-LV"/>
          </w:rPr>
          <w:t>2</w:t>
        </w:r>
        <w:r>
          <w:fldChar w:fldCharType="end"/>
        </w:r>
      </w:p>
    </w:sdtContent>
  </w:sdt>
  <w:p w14:paraId="4BBCA195" w14:textId="77777777" w:rsidR="00005F05" w:rsidRDefault="00005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5F05" w:rsidRDefault="00005F0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5F05" w:rsidRDefault="00005F05">
      <w:r>
        <w:separator/>
      </w:r>
    </w:p>
  </w:footnote>
  <w:footnote w:type="continuationSeparator" w:id="0">
    <w:p w14:paraId="2C507ADA" w14:textId="77777777" w:rsidR="00005F05" w:rsidRDefault="0000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5F05"/>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4BF"/>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2D3E"/>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2D"/>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26B09"/>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853"/>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9F6"/>
    <w:rsid w:val="00310C69"/>
    <w:rsid w:val="00311828"/>
    <w:rsid w:val="00312525"/>
    <w:rsid w:val="003125A7"/>
    <w:rsid w:val="003128D0"/>
    <w:rsid w:val="00312A99"/>
    <w:rsid w:val="00313C47"/>
    <w:rsid w:val="0031413C"/>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80B"/>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2539"/>
    <w:rsid w:val="003E373C"/>
    <w:rsid w:val="003E3A85"/>
    <w:rsid w:val="003E3ADA"/>
    <w:rsid w:val="003E3D80"/>
    <w:rsid w:val="003E3EA6"/>
    <w:rsid w:val="003E3FAE"/>
    <w:rsid w:val="003E41AE"/>
    <w:rsid w:val="003E4421"/>
    <w:rsid w:val="003E45A1"/>
    <w:rsid w:val="003E48D1"/>
    <w:rsid w:val="003E4BBB"/>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0DF0"/>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260D"/>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9DC"/>
    <w:rsid w:val="00641B96"/>
    <w:rsid w:val="00642509"/>
    <w:rsid w:val="00642AAE"/>
    <w:rsid w:val="00642CB4"/>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84A"/>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423"/>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8F3"/>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46E"/>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3986"/>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9B7"/>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ED3"/>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0EFF"/>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352"/>
    <w:rsid w:val="009B7726"/>
    <w:rsid w:val="009B7972"/>
    <w:rsid w:val="009C04DA"/>
    <w:rsid w:val="009C070F"/>
    <w:rsid w:val="009C0A2C"/>
    <w:rsid w:val="009C0EF4"/>
    <w:rsid w:val="009C180D"/>
    <w:rsid w:val="009C1F43"/>
    <w:rsid w:val="009C2587"/>
    <w:rsid w:val="009C25B7"/>
    <w:rsid w:val="009C264C"/>
    <w:rsid w:val="009C3585"/>
    <w:rsid w:val="009C36BF"/>
    <w:rsid w:val="009C3E62"/>
    <w:rsid w:val="009C478C"/>
    <w:rsid w:val="009C4F75"/>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674"/>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263"/>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5E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3CBC"/>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1D9D"/>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37E4"/>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65B3"/>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5CC6"/>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769"/>
    <w:rsid w:val="00CD7A3E"/>
    <w:rsid w:val="00CE0207"/>
    <w:rsid w:val="00CE0375"/>
    <w:rsid w:val="00CE0421"/>
    <w:rsid w:val="00CE063E"/>
    <w:rsid w:val="00CE09BF"/>
    <w:rsid w:val="00CE12E5"/>
    <w:rsid w:val="00CE175B"/>
    <w:rsid w:val="00CE1BA8"/>
    <w:rsid w:val="00CE1CBD"/>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4F9"/>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2EE"/>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735"/>
    <w:rsid w:val="00EF48F2"/>
    <w:rsid w:val="00EF4BAB"/>
    <w:rsid w:val="00EF5B14"/>
    <w:rsid w:val="00EF63AF"/>
    <w:rsid w:val="00EF63F8"/>
    <w:rsid w:val="00EF684B"/>
    <w:rsid w:val="00F00C1B"/>
    <w:rsid w:val="00F00C45"/>
    <w:rsid w:val="00F00C7F"/>
    <w:rsid w:val="00F00E92"/>
    <w:rsid w:val="00F0132A"/>
    <w:rsid w:val="00F01531"/>
    <w:rsid w:val="00F01B22"/>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12C"/>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purl.org/dc/dcmitype/"/>
    <ds:schemaRef ds:uri="http://schemas.microsoft.com/office/infopath/2007/PartnerControls"/>
    <ds:schemaRef ds:uri="http://www.w3.org/XML/1998/namespace"/>
    <ds:schemaRef ds:uri="http://purl.org/dc/terms/"/>
    <ds:schemaRef ds:uri="http://schemas.openxmlformats.org/package/2006/metadata/core-properties"/>
    <ds:schemaRef ds:uri="30b671a1-e750-4efc-a322-d42da3124237"/>
    <ds:schemaRef ds:uri="http://schemas.microsoft.com/office/2006/documentManagement/types"/>
    <ds:schemaRef ds:uri="http://purl.org/dc/elements/1.1/"/>
    <ds:schemaRef ds:uri="http://schemas.microsoft.com/office/2006/metadata/properties"/>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861CE4-C9C1-4F32-967A-F2EBB1F55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386</Words>
  <Characters>221</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2023-12-12T10:46:00Z</cp:lastPrinted>
  <dcterms:created xsi:type="dcterms:W3CDTF">2024-09-27T10:55:00Z</dcterms:created>
  <dcterms:modified xsi:type="dcterms:W3CDTF">2024-09-27T12:18:00Z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