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7C788" w14:textId="3325CFFF" w:rsidR="00396D16" w:rsidRPr="001440DC" w:rsidRDefault="00D045DF" w:rsidP="00476484">
      <w:pPr>
        <w:pStyle w:val="ListParagraph"/>
        <w:keepNext/>
        <w:spacing w:before="120" w:after="0"/>
        <w:ind w:left="0"/>
        <w:jc w:val="center"/>
        <w:outlineLvl w:val="1"/>
        <w:rPr>
          <w:rFonts w:ascii="Times New Roman" w:hAnsi="Times New Roman"/>
          <w:b/>
          <w:bCs/>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1440DC">
        <w:rPr>
          <w:rFonts w:ascii="Times New Roman" w:hAnsi="Times New Roman"/>
          <w:b/>
          <w:bCs/>
        </w:rPr>
        <w:t>APSPRIEDES NOTEIKUMI</w:t>
      </w:r>
      <w:r w:rsidR="00476484" w:rsidRPr="001440DC">
        <w:rPr>
          <w:rFonts w:ascii="Times New Roman" w:hAnsi="Times New Roman"/>
          <w:b/>
          <w:bCs/>
        </w:rPr>
        <w:t xml:space="preserve"> </w:t>
      </w:r>
    </w:p>
    <w:p w14:paraId="4CA934B7" w14:textId="1614C4D8" w:rsidR="00476484" w:rsidRPr="00CD7D18" w:rsidRDefault="00476484" w:rsidP="00476484">
      <w:pPr>
        <w:pStyle w:val="ListParagraph"/>
        <w:keepNext/>
        <w:spacing w:after="120"/>
        <w:ind w:left="0"/>
        <w:jc w:val="center"/>
        <w:outlineLvl w:val="1"/>
        <w:rPr>
          <w:rFonts w:ascii="Times New Roman" w:hAnsi="Times New Roman"/>
          <w:b/>
          <w:lang w:val="x-none"/>
        </w:rPr>
      </w:pPr>
      <w:r w:rsidRPr="00CD7D18">
        <w:rPr>
          <w:rFonts w:ascii="Times New Roman" w:hAnsi="Times New Roman"/>
          <w:b/>
        </w:rPr>
        <w:t>(ID Nr. PSKUS 202</w:t>
      </w:r>
      <w:r w:rsidR="00936B75" w:rsidRPr="00CD7D18">
        <w:rPr>
          <w:rFonts w:ascii="Times New Roman" w:hAnsi="Times New Roman"/>
          <w:b/>
        </w:rPr>
        <w:t>4</w:t>
      </w:r>
      <w:r w:rsidRPr="00CD7D18">
        <w:rPr>
          <w:rFonts w:ascii="Times New Roman" w:hAnsi="Times New Roman"/>
          <w:b/>
        </w:rPr>
        <w:t>/</w:t>
      </w:r>
      <w:r w:rsidR="00840341">
        <w:rPr>
          <w:rFonts w:ascii="Times New Roman" w:hAnsi="Times New Roman"/>
          <w:b/>
        </w:rPr>
        <w:t>215</w:t>
      </w:r>
      <w:r w:rsidRPr="00CD7D18">
        <w:rPr>
          <w:rFonts w:ascii="Times New Roman" w:hAnsi="Times New Roman"/>
          <w:b/>
        </w:rPr>
        <w:t xml:space="preserve"> </w:t>
      </w:r>
      <w:r w:rsidR="004A5ED5" w:rsidRPr="00CD7D18">
        <w:rPr>
          <w:rFonts w:ascii="Times New Roman" w:hAnsi="Times New Roman"/>
          <w:b/>
        </w:rPr>
        <w:t>A</w:t>
      </w:r>
      <w:r w:rsidRPr="00CD7D18">
        <w:rPr>
          <w:rFonts w:ascii="Times New Roman" w:hAnsi="Times New Roman"/>
          <w:b/>
        </w:rPr>
        <w:t>)</w:t>
      </w:r>
    </w:p>
    <w:p w14:paraId="64D89257" w14:textId="2476B568" w:rsidR="004D78CE" w:rsidRPr="00CD7D18" w:rsidRDefault="006B49FA" w:rsidP="004D78CE">
      <w:pPr>
        <w:pStyle w:val="ListParagraph"/>
        <w:keepNext/>
        <w:numPr>
          <w:ilvl w:val="1"/>
          <w:numId w:val="24"/>
        </w:numPr>
        <w:spacing w:after="40"/>
        <w:ind w:left="567" w:hanging="567"/>
        <w:outlineLvl w:val="1"/>
        <w:rPr>
          <w:rFonts w:ascii="Times New Roman" w:hAnsi="Times New Roman"/>
          <w:b/>
          <w:bCs/>
          <w:lang w:val="x-none"/>
        </w:rPr>
      </w:pPr>
      <w:r w:rsidRPr="00CD7D18">
        <w:rPr>
          <w:rFonts w:ascii="Times New Roman" w:hAnsi="Times New Roman"/>
          <w:b/>
          <w:bCs/>
        </w:rPr>
        <w:t>Atklāta konkursa</w:t>
      </w:r>
      <w:r w:rsidRPr="00CD7D18">
        <w:rPr>
          <w:rFonts w:ascii="Times New Roman" w:hAnsi="Times New Roman"/>
        </w:rPr>
        <w:t xml:space="preserve"> </w:t>
      </w:r>
      <w:bookmarkStart w:id="7" w:name="_Hlk139641392"/>
      <w:r w:rsidR="00936B75" w:rsidRPr="00CD7D18">
        <w:rPr>
          <w:rFonts w:ascii="Times New Roman" w:hAnsi="Times New Roman"/>
          <w:b/>
        </w:rPr>
        <w:t>“</w:t>
      </w:r>
      <w:r w:rsidR="00840341" w:rsidRPr="00840341">
        <w:rPr>
          <w:rFonts w:ascii="Times New Roman" w:hAnsi="Times New Roman"/>
          <w:b/>
        </w:rPr>
        <w:t>Higiēnas preču piegāde</w:t>
      </w:r>
      <w:r w:rsidR="00936B75" w:rsidRPr="00CD7D18">
        <w:rPr>
          <w:rFonts w:ascii="Times New Roman" w:hAnsi="Times New Roman"/>
          <w:b/>
        </w:rPr>
        <w:t>”</w:t>
      </w:r>
      <w:r w:rsidR="00936B75" w:rsidRPr="00CD7D18">
        <w:rPr>
          <w:rFonts w:ascii="Times New Roman" w:hAnsi="Times New Roman"/>
          <w:bCs/>
        </w:rPr>
        <w:t>, ID Nr. </w:t>
      </w:r>
      <w:r w:rsidR="00936B75" w:rsidRPr="00CD7D18">
        <w:rPr>
          <w:rFonts w:ascii="Times New Roman" w:hAnsi="Times New Roman"/>
          <w:b/>
          <w:bCs/>
        </w:rPr>
        <w:t>PSKUS 2024/</w:t>
      </w:r>
      <w:r w:rsidR="00840341">
        <w:rPr>
          <w:rFonts w:ascii="Times New Roman" w:hAnsi="Times New Roman"/>
          <w:b/>
          <w:bCs/>
        </w:rPr>
        <w:t>215</w:t>
      </w:r>
      <w:r w:rsidR="00936B75" w:rsidRPr="00CD7D18">
        <w:rPr>
          <w:rFonts w:ascii="Times New Roman" w:hAnsi="Times New Roman"/>
          <w:bCs/>
        </w:rPr>
        <w:t xml:space="preserve"> </w:t>
      </w:r>
      <w:bookmarkEnd w:id="7"/>
      <w:r w:rsidR="004D78CE" w:rsidRPr="00CD7D18">
        <w:rPr>
          <w:rFonts w:ascii="Times New Roman" w:hAnsi="Times New Roman"/>
          <w:b/>
          <w:bCs/>
        </w:rPr>
        <w:t xml:space="preserve"> </w:t>
      </w:r>
      <w:r w:rsidR="00D045DF" w:rsidRPr="00CD7D18">
        <w:rPr>
          <w:rFonts w:ascii="Times New Roman" w:hAnsi="Times New Roman"/>
          <w:bCs/>
        </w:rPr>
        <w:t>(turpmāk –</w:t>
      </w:r>
      <w:r w:rsidR="004D78CE" w:rsidRPr="00CD7D18">
        <w:rPr>
          <w:rFonts w:ascii="Times New Roman" w:hAnsi="Times New Roman"/>
          <w:bCs/>
        </w:rPr>
        <w:t xml:space="preserve"> I</w:t>
      </w:r>
      <w:r w:rsidR="00D045DF" w:rsidRPr="00CD7D18">
        <w:rPr>
          <w:rFonts w:ascii="Times New Roman" w:hAnsi="Times New Roman"/>
          <w:bCs/>
        </w:rPr>
        <w:t>epirkum</w:t>
      </w:r>
      <w:r w:rsidR="004D78CE" w:rsidRPr="00CD7D18">
        <w:rPr>
          <w:rFonts w:ascii="Times New Roman" w:hAnsi="Times New Roman"/>
          <w:bCs/>
        </w:rPr>
        <w:t>s</w:t>
      </w:r>
      <w:r w:rsidR="00D045DF" w:rsidRPr="00CD7D18">
        <w:rPr>
          <w:rFonts w:ascii="Times New Roman" w:hAnsi="Times New Roman"/>
          <w:bCs/>
        </w:rPr>
        <w:t xml:space="preserve">), </w:t>
      </w:r>
      <w:r w:rsidR="00D045DF" w:rsidRPr="00CD7D18">
        <w:rPr>
          <w:rFonts w:ascii="Times New Roman" w:hAnsi="Times New Roman"/>
        </w:rPr>
        <w:t xml:space="preserve">komisija saskaņā ar Publisko iepirkumu likuma 18.panta otro daļu rīko apspriedi par </w:t>
      </w:r>
      <w:r w:rsidR="004D78CE" w:rsidRPr="00CD7D18">
        <w:rPr>
          <w:rFonts w:ascii="Times New Roman" w:hAnsi="Times New Roman"/>
        </w:rPr>
        <w:t>I</w:t>
      </w:r>
      <w:r w:rsidR="00D045DF" w:rsidRPr="00CD7D18">
        <w:rPr>
          <w:rFonts w:ascii="Times New Roman" w:hAnsi="Times New Roman"/>
        </w:rPr>
        <w:t xml:space="preserve">epirkuma </w:t>
      </w:r>
      <w:r w:rsidRPr="00CD7D18">
        <w:rPr>
          <w:rFonts w:ascii="Times New Roman" w:hAnsi="Times New Roman"/>
        </w:rPr>
        <w:t>dokumentācijā</w:t>
      </w:r>
      <w:r w:rsidR="00D045DF" w:rsidRPr="00CD7D18">
        <w:rPr>
          <w:rFonts w:ascii="Times New Roman" w:hAnsi="Times New Roman"/>
        </w:rPr>
        <w:t xml:space="preserve"> iekļaujamo informāciju. </w:t>
      </w:r>
    </w:p>
    <w:p w14:paraId="340BD2D9" w14:textId="46678C4D" w:rsidR="004D78CE" w:rsidRPr="00CD7D18" w:rsidRDefault="00D045DF" w:rsidP="004D78CE">
      <w:pPr>
        <w:pStyle w:val="ListParagraph"/>
        <w:keepNext/>
        <w:numPr>
          <w:ilvl w:val="1"/>
          <w:numId w:val="24"/>
        </w:numPr>
        <w:spacing w:after="40"/>
        <w:ind w:left="567" w:hanging="567"/>
        <w:outlineLvl w:val="1"/>
        <w:rPr>
          <w:rFonts w:ascii="Times New Roman" w:hAnsi="Times New Roman"/>
          <w:b/>
          <w:bCs/>
          <w:lang w:val="x-none"/>
        </w:rPr>
      </w:pPr>
      <w:r w:rsidRPr="00CD7D18">
        <w:rPr>
          <w:rFonts w:ascii="Times New Roman" w:hAnsi="Times New Roman"/>
          <w:u w:val="single"/>
        </w:rPr>
        <w:t>Apspriedes mērķis</w:t>
      </w:r>
      <w:r w:rsidRPr="00CD7D18">
        <w:rPr>
          <w:rFonts w:ascii="Times New Roman" w:hAnsi="Times New Roman"/>
        </w:rPr>
        <w:t>: nodrošināt ieinteresēto piegādātāju iespējas iepazīties ar plānotā</w:t>
      </w:r>
      <w:r w:rsidR="004D78CE" w:rsidRPr="00CD7D18">
        <w:rPr>
          <w:rFonts w:ascii="Times New Roman" w:hAnsi="Times New Roman"/>
        </w:rPr>
        <w:t xml:space="preserve"> I</w:t>
      </w:r>
      <w:r w:rsidRPr="00CD7D18">
        <w:rPr>
          <w:rFonts w:ascii="Times New Roman" w:hAnsi="Times New Roman"/>
        </w:rPr>
        <w:t>epirkuma pamatnosacījumiem un saņemt ieinteresēto piegādātāju priekšlikumus</w:t>
      </w:r>
      <w:r w:rsidR="004D78CE" w:rsidRPr="00CD7D18">
        <w:rPr>
          <w:rFonts w:ascii="Times New Roman" w:hAnsi="Times New Roman"/>
        </w:rPr>
        <w:t xml:space="preserve"> I</w:t>
      </w:r>
      <w:r w:rsidRPr="00CD7D18">
        <w:rPr>
          <w:rFonts w:ascii="Times New Roman" w:hAnsi="Times New Roman"/>
        </w:rPr>
        <w:t xml:space="preserve">epirkuma dokumentācijas pilnveidei. </w:t>
      </w:r>
    </w:p>
    <w:p w14:paraId="083AD5FB" w14:textId="4AA4EC58" w:rsidR="00D045DF" w:rsidRPr="00CD7D18" w:rsidRDefault="00D045DF" w:rsidP="004D78CE">
      <w:pPr>
        <w:pStyle w:val="ListParagraph"/>
        <w:keepNext/>
        <w:numPr>
          <w:ilvl w:val="1"/>
          <w:numId w:val="24"/>
        </w:numPr>
        <w:spacing w:after="40"/>
        <w:ind w:left="567" w:hanging="567"/>
        <w:outlineLvl w:val="1"/>
        <w:rPr>
          <w:rFonts w:ascii="Times New Roman" w:hAnsi="Times New Roman"/>
          <w:b/>
          <w:bCs/>
          <w:lang w:val="x-none"/>
        </w:rPr>
      </w:pPr>
      <w:r w:rsidRPr="00CD7D18">
        <w:rPr>
          <w:rFonts w:ascii="Times New Roman" w:hAnsi="Times New Roman"/>
          <w:u w:val="single"/>
        </w:rPr>
        <w:t>Apspriedes norise</w:t>
      </w:r>
      <w:r w:rsidRPr="00CD7D18">
        <w:rPr>
          <w:rFonts w:ascii="Times New Roman" w:hAnsi="Times New Roman"/>
        </w:rPr>
        <w:t xml:space="preserve">: </w:t>
      </w:r>
    </w:p>
    <w:p w14:paraId="3771DF4C" w14:textId="1F3A357C" w:rsidR="004D78CE" w:rsidRPr="001440DC" w:rsidRDefault="00D045DF" w:rsidP="004D78CE">
      <w:pPr>
        <w:pStyle w:val="ListParagraph"/>
        <w:keepNext/>
        <w:numPr>
          <w:ilvl w:val="1"/>
          <w:numId w:val="27"/>
        </w:numPr>
        <w:spacing w:after="40"/>
        <w:ind w:left="567" w:hanging="567"/>
        <w:outlineLvl w:val="1"/>
        <w:rPr>
          <w:rFonts w:ascii="Times New Roman" w:hAnsi="Times New Roman"/>
          <w:b/>
          <w:bCs/>
          <w:lang w:val="x-none"/>
        </w:rPr>
      </w:pPr>
      <w:r w:rsidRPr="00CD7D18">
        <w:rPr>
          <w:rFonts w:ascii="Times New Roman" w:hAnsi="Times New Roman"/>
        </w:rPr>
        <w:t>Apspriede tiek organizēta</w:t>
      </w:r>
      <w:r w:rsidRPr="001440DC">
        <w:rPr>
          <w:rFonts w:ascii="Times New Roman" w:hAnsi="Times New Roman"/>
        </w:rPr>
        <w:t xml:space="preserve">, nodrošinot ieinteresēto piegādātāju iespējas attālināti iepazīties ar plānotā </w:t>
      </w:r>
      <w:r w:rsidR="00476484" w:rsidRPr="001440DC">
        <w:rPr>
          <w:rFonts w:ascii="Times New Roman" w:hAnsi="Times New Roman"/>
        </w:rPr>
        <w:t>I</w:t>
      </w:r>
      <w:r w:rsidRPr="001440DC">
        <w:rPr>
          <w:rFonts w:ascii="Times New Roman" w:hAnsi="Times New Roman"/>
        </w:rPr>
        <w:t>epirkuma pamatnosacījumiem un elektroniskā pasta formā sniegt priekšlikumus</w:t>
      </w:r>
      <w:r w:rsidR="004D78CE" w:rsidRPr="001440DC">
        <w:rPr>
          <w:rFonts w:ascii="Times New Roman" w:hAnsi="Times New Roman"/>
        </w:rPr>
        <w:t xml:space="preserve"> I</w:t>
      </w:r>
      <w:r w:rsidRPr="001440DC">
        <w:rPr>
          <w:rFonts w:ascii="Times New Roman" w:hAnsi="Times New Roman"/>
        </w:rPr>
        <w:t xml:space="preserve">epirkuma dokumentācijas pilnveidei. </w:t>
      </w:r>
    </w:p>
    <w:p w14:paraId="77F3CCAD" w14:textId="77777777" w:rsidR="001440DC" w:rsidRPr="001440DC" w:rsidRDefault="00D045DF" w:rsidP="001440DC">
      <w:pPr>
        <w:pStyle w:val="ListParagraph"/>
        <w:keepNext/>
        <w:numPr>
          <w:ilvl w:val="1"/>
          <w:numId w:val="27"/>
        </w:numPr>
        <w:spacing w:after="40"/>
        <w:ind w:left="567" w:hanging="567"/>
        <w:outlineLvl w:val="1"/>
        <w:rPr>
          <w:rFonts w:ascii="Times New Roman" w:hAnsi="Times New Roman"/>
          <w:b/>
          <w:bCs/>
          <w:lang w:val="x-none"/>
        </w:rPr>
      </w:pPr>
      <w:r w:rsidRPr="001440DC">
        <w:rPr>
          <w:rFonts w:ascii="Times New Roman" w:hAnsi="Times New Roman"/>
        </w:rPr>
        <w:t xml:space="preserve">Ieinteresētajiem piegādātājiem līdz apspriedes norises laika beigām ir iespēja iepazīties ar </w:t>
      </w:r>
      <w:r w:rsidR="004D78CE" w:rsidRPr="001440DC">
        <w:rPr>
          <w:rFonts w:ascii="Times New Roman" w:hAnsi="Times New Roman"/>
        </w:rPr>
        <w:t>I</w:t>
      </w:r>
      <w:r w:rsidR="00AB7087" w:rsidRPr="001440DC">
        <w:rPr>
          <w:rFonts w:ascii="Times New Roman" w:hAnsi="Times New Roman"/>
        </w:rPr>
        <w:t xml:space="preserve">epirkuma dokumentos izvirzītajām pretendentu </w:t>
      </w:r>
      <w:r w:rsidR="00DA1D7B" w:rsidRPr="001440DC">
        <w:rPr>
          <w:rFonts w:ascii="Times New Roman" w:hAnsi="Times New Roman"/>
          <w:b/>
          <w:bCs/>
        </w:rPr>
        <w:t>kvalifikācijas</w:t>
      </w:r>
      <w:r w:rsidR="00DA1D7B" w:rsidRPr="001440DC">
        <w:rPr>
          <w:rFonts w:ascii="Times New Roman" w:hAnsi="Times New Roman"/>
        </w:rPr>
        <w:t xml:space="preserve">/ </w:t>
      </w:r>
      <w:r w:rsidR="00AB7087" w:rsidRPr="001440DC">
        <w:rPr>
          <w:rFonts w:ascii="Times New Roman" w:hAnsi="Times New Roman"/>
          <w:b/>
          <w:bCs/>
        </w:rPr>
        <w:t>atlases prasībām</w:t>
      </w:r>
      <w:r w:rsidR="006657EA" w:rsidRPr="001440DC">
        <w:rPr>
          <w:rFonts w:ascii="Times New Roman" w:hAnsi="Times New Roman"/>
          <w:b/>
          <w:bCs/>
        </w:rPr>
        <w:t xml:space="preserve">, </w:t>
      </w:r>
      <w:r w:rsidRPr="001440DC">
        <w:rPr>
          <w:rFonts w:ascii="Times New Roman" w:hAnsi="Times New Roman"/>
          <w:b/>
          <w:bCs/>
        </w:rPr>
        <w:t>tehniskās specifikācijas</w:t>
      </w:r>
      <w:r w:rsidR="006657EA" w:rsidRPr="001440DC">
        <w:rPr>
          <w:rFonts w:ascii="Times New Roman" w:hAnsi="Times New Roman"/>
          <w:b/>
          <w:bCs/>
        </w:rPr>
        <w:t xml:space="preserve">, </w:t>
      </w:r>
      <w:r w:rsidR="00F6356B" w:rsidRPr="001440DC">
        <w:rPr>
          <w:rFonts w:ascii="Times New Roman" w:hAnsi="Times New Roman"/>
          <w:b/>
          <w:bCs/>
        </w:rPr>
        <w:t>finanšu piedāvājuma</w:t>
      </w:r>
      <w:r w:rsidR="006657EA" w:rsidRPr="001440DC">
        <w:rPr>
          <w:rFonts w:ascii="Times New Roman" w:hAnsi="Times New Roman"/>
          <w:b/>
          <w:bCs/>
        </w:rPr>
        <w:t xml:space="preserve"> u.c.</w:t>
      </w:r>
      <w:r w:rsidR="00F6356B" w:rsidRPr="001440DC">
        <w:rPr>
          <w:rFonts w:ascii="Times New Roman" w:hAnsi="Times New Roman"/>
          <w:b/>
          <w:bCs/>
        </w:rPr>
        <w:t xml:space="preserve"> prasībām</w:t>
      </w:r>
      <w:r w:rsidR="006657EA" w:rsidRPr="001440DC">
        <w:rPr>
          <w:rFonts w:ascii="Times New Roman" w:hAnsi="Times New Roman"/>
          <w:b/>
          <w:bCs/>
        </w:rPr>
        <w:t xml:space="preserve"> (1.pielikums)</w:t>
      </w:r>
      <w:r w:rsidR="00AB7087" w:rsidRPr="001440DC">
        <w:rPr>
          <w:rFonts w:ascii="Times New Roman" w:hAnsi="Times New Roman"/>
        </w:rPr>
        <w:t xml:space="preserve">, kas ir publicēti </w:t>
      </w:r>
      <w:r w:rsidR="004D78CE" w:rsidRPr="001440DC">
        <w:rPr>
          <w:rFonts w:ascii="Times New Roman" w:hAnsi="Times New Roman"/>
          <w:bCs/>
        </w:rPr>
        <w:t xml:space="preserve">Elektronisko iepirkumu sistēmā (turpmāk - EIS) </w:t>
      </w:r>
      <w:r w:rsidR="00AB7087" w:rsidRPr="001440DC">
        <w:rPr>
          <w:rFonts w:ascii="Times New Roman" w:hAnsi="Times New Roman"/>
        </w:rPr>
        <w:t>pie attiecīgā</w:t>
      </w:r>
      <w:r w:rsidR="004D78CE" w:rsidRPr="001440DC">
        <w:rPr>
          <w:rFonts w:ascii="Times New Roman" w:hAnsi="Times New Roman"/>
        </w:rPr>
        <w:t>s</w:t>
      </w:r>
      <w:r w:rsidR="000B759E" w:rsidRPr="001440DC">
        <w:rPr>
          <w:rFonts w:ascii="Times New Roman" w:hAnsi="Times New Roman"/>
        </w:rPr>
        <w:t xml:space="preserve"> </w:t>
      </w:r>
      <w:r w:rsidR="00AB7087" w:rsidRPr="001440DC">
        <w:rPr>
          <w:rFonts w:ascii="Times New Roman" w:hAnsi="Times New Roman"/>
        </w:rPr>
        <w:t>apspried</w:t>
      </w:r>
      <w:r w:rsidR="004D78CE" w:rsidRPr="001440DC">
        <w:rPr>
          <w:rFonts w:ascii="Times New Roman" w:hAnsi="Times New Roman"/>
        </w:rPr>
        <w:t>es</w:t>
      </w:r>
      <w:r w:rsidR="00AB7087" w:rsidRPr="001440DC">
        <w:rPr>
          <w:rFonts w:ascii="Times New Roman" w:hAnsi="Times New Roman"/>
        </w:rPr>
        <w:t xml:space="preserve">. </w:t>
      </w:r>
    </w:p>
    <w:p w14:paraId="41583241" w14:textId="2B844C18" w:rsidR="001440DC" w:rsidRPr="00D14F5F" w:rsidRDefault="001440DC" w:rsidP="001440DC">
      <w:pPr>
        <w:pStyle w:val="ListParagraph"/>
        <w:keepNext/>
        <w:numPr>
          <w:ilvl w:val="1"/>
          <w:numId w:val="27"/>
        </w:numPr>
        <w:spacing w:after="40"/>
        <w:ind w:left="567" w:hanging="567"/>
        <w:outlineLvl w:val="1"/>
        <w:rPr>
          <w:rFonts w:ascii="Times New Roman" w:hAnsi="Times New Roman"/>
          <w:b/>
          <w:bCs/>
          <w:lang w:val="x-none"/>
        </w:rPr>
      </w:pPr>
      <w:r w:rsidRPr="001440DC">
        <w:rPr>
          <w:rFonts w:ascii="Times New Roman" w:hAnsi="Times New Roman"/>
          <w:b/>
          <w:bCs/>
        </w:rPr>
        <w:t>Ieinteresētie piegādātāji ir aicināti iesniegt provizorisko finanšu piedāvājumu, paredzamās līgumcenas noteikšanai. Informācija par pretendenta iesniegto finanšu piedāvājumu ir konfidenciāla un netiks publicēta. Tā tiks izmantota tikai pamatotas līgumcenas noteikšanai</w:t>
      </w:r>
      <w:r w:rsidRPr="001440DC">
        <w:rPr>
          <w:rFonts w:ascii="Times New Roman" w:hAnsi="Times New Roman"/>
        </w:rPr>
        <w:t xml:space="preserve">. </w:t>
      </w:r>
      <w:r w:rsidRPr="001440DC">
        <w:rPr>
          <w:rFonts w:ascii="Times New Roman" w:hAnsi="Times New Roman"/>
          <w:b/>
          <w:bCs/>
        </w:rPr>
        <w:t>Pasūtītāja sniegtā informācija tirgus priekšizpētes laikā ir uzskatāma par plānotu un provizorisku, un tā var mainīties, izstrādājot iepirkuma dokumentāciju. Minētā informācija nerada juridiskas sekas (tiesības un pienākumus) pasūtītājam un piegādātājiem</w:t>
      </w:r>
      <w:r w:rsidRPr="001440DC">
        <w:rPr>
          <w:rFonts w:ascii="Times New Roman" w:hAnsi="Times New Roman"/>
        </w:rPr>
        <w:t>.</w:t>
      </w:r>
      <w:r w:rsidR="00D14F5F">
        <w:rPr>
          <w:rFonts w:ascii="Times New Roman" w:hAnsi="Times New Roman"/>
        </w:rPr>
        <w:t xml:space="preserve"> </w:t>
      </w:r>
    </w:p>
    <w:p w14:paraId="3A570F02" w14:textId="39DA6665" w:rsidR="004D78CE" w:rsidRPr="001440DC" w:rsidRDefault="00D045DF" w:rsidP="004D78CE">
      <w:pPr>
        <w:pStyle w:val="ListParagraph"/>
        <w:keepNext/>
        <w:numPr>
          <w:ilvl w:val="0"/>
          <w:numId w:val="27"/>
        </w:numPr>
        <w:spacing w:after="40"/>
        <w:ind w:left="567" w:hanging="567"/>
        <w:outlineLvl w:val="1"/>
        <w:rPr>
          <w:rFonts w:ascii="Times New Roman" w:hAnsi="Times New Roman"/>
          <w:b/>
          <w:bCs/>
          <w:lang w:val="x-none"/>
        </w:rPr>
      </w:pPr>
      <w:r w:rsidRPr="001440DC">
        <w:rPr>
          <w:rFonts w:ascii="Times New Roman" w:hAnsi="Times New Roman"/>
          <w:u w:val="single"/>
        </w:rPr>
        <w:t>Apspriedes norises laiks</w:t>
      </w:r>
      <w:r w:rsidR="004D78CE" w:rsidRPr="001440DC">
        <w:rPr>
          <w:rFonts w:ascii="Times New Roman" w:hAnsi="Times New Roman"/>
        </w:rPr>
        <w:t xml:space="preserve"> - k</w:t>
      </w:r>
      <w:r w:rsidRPr="001440DC">
        <w:rPr>
          <w:rFonts w:ascii="Times New Roman" w:hAnsi="Times New Roman"/>
        </w:rPr>
        <w:t xml:space="preserve">onkrēts datums, līdz kuram sniedzami ieinteresēto piegādātāju priekšlikumi </w:t>
      </w:r>
      <w:r w:rsidR="00476484" w:rsidRPr="001440DC">
        <w:rPr>
          <w:rFonts w:ascii="Times New Roman" w:hAnsi="Times New Roman"/>
        </w:rPr>
        <w:t>I</w:t>
      </w:r>
      <w:r w:rsidRPr="001440DC">
        <w:rPr>
          <w:rFonts w:ascii="Times New Roman" w:hAnsi="Times New Roman"/>
        </w:rPr>
        <w:t xml:space="preserve">epirkuma dokumentācijai, </w:t>
      </w:r>
      <w:r w:rsidR="004D78CE" w:rsidRPr="001440DC">
        <w:rPr>
          <w:rFonts w:ascii="Times New Roman" w:hAnsi="Times New Roman"/>
        </w:rPr>
        <w:t>kas norādīts</w:t>
      </w:r>
      <w:r w:rsidRPr="001440DC">
        <w:rPr>
          <w:rFonts w:ascii="Times New Roman" w:hAnsi="Times New Roman"/>
        </w:rPr>
        <w:t xml:space="preserve"> </w:t>
      </w:r>
      <w:r w:rsidR="004D78CE" w:rsidRPr="001440DC">
        <w:rPr>
          <w:rFonts w:ascii="Times New Roman" w:hAnsi="Times New Roman"/>
          <w:bCs/>
        </w:rPr>
        <w:t>EIS un</w:t>
      </w:r>
      <w:r w:rsidR="004D78CE" w:rsidRPr="001440DC">
        <w:rPr>
          <w:rFonts w:ascii="Times New Roman" w:hAnsi="Times New Roman"/>
        </w:rPr>
        <w:t xml:space="preserve"> </w:t>
      </w:r>
      <w:r w:rsidRPr="001440DC">
        <w:rPr>
          <w:rFonts w:ascii="Times New Roman" w:hAnsi="Times New Roman"/>
        </w:rPr>
        <w:t xml:space="preserve">Iepirkuma uzraudzības biroja Publikāciju vadības sistēmas paziņojumā. </w:t>
      </w:r>
    </w:p>
    <w:p w14:paraId="6E962F6B" w14:textId="77777777" w:rsidR="00AD0AD8" w:rsidRPr="001440DC" w:rsidRDefault="00AD0AD8" w:rsidP="00AD0AD8">
      <w:pPr>
        <w:pStyle w:val="ListParagraph"/>
        <w:keepNext/>
        <w:numPr>
          <w:ilvl w:val="0"/>
          <w:numId w:val="27"/>
        </w:numPr>
        <w:spacing w:after="40"/>
        <w:ind w:left="567" w:hanging="567"/>
        <w:outlineLvl w:val="1"/>
        <w:rPr>
          <w:rFonts w:ascii="Times New Roman" w:hAnsi="Times New Roman"/>
          <w:b/>
          <w:lang w:val="x-none"/>
        </w:rPr>
      </w:pPr>
      <w:r w:rsidRPr="001440DC">
        <w:rPr>
          <w:rFonts w:ascii="Times New Roman" w:hAnsi="Times New Roman"/>
          <w:u w:val="single"/>
        </w:rPr>
        <w:t>Ieinteresēto piegādātāju priekšlikumu iesniegšanas kārtība</w:t>
      </w:r>
      <w:r w:rsidRPr="001440DC">
        <w:rPr>
          <w:rFonts w:ascii="Times New Roman" w:hAnsi="Times New Roman"/>
        </w:rPr>
        <w:t xml:space="preserve"> - ieinteresētais piegādātājs priekšlikumus sagatavo </w:t>
      </w:r>
      <w:r w:rsidRPr="001440DC">
        <w:rPr>
          <w:rFonts w:ascii="Times New Roman" w:hAnsi="Times New Roman"/>
          <w:bCs/>
        </w:rPr>
        <w:t xml:space="preserve">elektroniskā formātā </w:t>
      </w:r>
      <w:r w:rsidRPr="001440DC">
        <w:rPr>
          <w:rFonts w:ascii="Times New Roman" w:hAnsi="Times New Roman"/>
        </w:rPr>
        <w:t xml:space="preserve">atbilstoši apspriedes noteikumiem pievienotajiem </w:t>
      </w:r>
      <w:r w:rsidRPr="001440DC">
        <w:rPr>
          <w:rFonts w:ascii="Times New Roman" w:hAnsi="Times New Roman"/>
          <w:b/>
          <w:bCs/>
        </w:rPr>
        <w:t>apspriedes komentāriem (tabula)</w:t>
      </w:r>
      <w:r w:rsidRPr="001440DC">
        <w:rPr>
          <w:rFonts w:ascii="Times New Roman" w:hAnsi="Times New Roman"/>
        </w:rPr>
        <w:t xml:space="preserve"> </w:t>
      </w:r>
      <w:r w:rsidRPr="001440DC">
        <w:rPr>
          <w:rFonts w:ascii="Times New Roman" w:hAnsi="Times New Roman"/>
          <w:b/>
          <w:bCs/>
        </w:rPr>
        <w:t>(2.pielikums)</w:t>
      </w:r>
      <w:r w:rsidRPr="001440DC">
        <w:rPr>
          <w:rFonts w:ascii="Times New Roman" w:hAnsi="Times New Roman"/>
        </w:rPr>
        <w:t xml:space="preserve">, un </w:t>
      </w:r>
      <w:r w:rsidRPr="001440DC">
        <w:rPr>
          <w:rFonts w:ascii="Times New Roman" w:hAnsi="Times New Roman"/>
          <w:b/>
          <w:bCs/>
        </w:rPr>
        <w:t>iesniedz Pasūtītāja pircēja profilā EIS</w:t>
      </w:r>
      <w:r w:rsidRPr="001440DC">
        <w:rPr>
          <w:rFonts w:ascii="Times New Roman" w:hAnsi="Times New Roman"/>
          <w:bCs/>
        </w:rPr>
        <w:t xml:space="preserve">  </w:t>
      </w:r>
      <w:hyperlink r:id="rId8" w:history="1">
        <w:r w:rsidRPr="001440DC">
          <w:rPr>
            <w:rStyle w:val="Hyperlink"/>
            <w:rFonts w:ascii="Times New Roman" w:hAnsi="Times New Roman"/>
            <w:bCs/>
          </w:rPr>
          <w:t>https://www.eis.gov.lv/EKEIS/Supplier/Organizer/379</w:t>
        </w:r>
      </w:hyperlink>
      <w:r w:rsidRPr="001440DC">
        <w:rPr>
          <w:rFonts w:ascii="Times New Roman" w:hAnsi="Times New Roman"/>
          <w:bCs/>
        </w:rPr>
        <w:t xml:space="preserve"> </w:t>
      </w:r>
      <w:r w:rsidRPr="001440DC">
        <w:rPr>
          <w:rFonts w:ascii="Times New Roman" w:hAnsi="Times New Roman"/>
          <w:b/>
        </w:rPr>
        <w:t>pie konkrētās  apspriedes</w:t>
      </w:r>
      <w:r w:rsidRPr="001440DC">
        <w:rPr>
          <w:rFonts w:ascii="Times New Roman" w:hAnsi="Times New Roman"/>
          <w:bCs/>
        </w:rPr>
        <w:t xml:space="preserve">. </w:t>
      </w:r>
      <w:r w:rsidRPr="001440DC">
        <w:rPr>
          <w:rFonts w:ascii="Times New Roman" w:hAnsi="Times New Roman"/>
          <w:b/>
        </w:rPr>
        <w:t>Ārpus EIS iesniegtie apspriedes komentāri netiks izskatīti.</w:t>
      </w:r>
    </w:p>
    <w:p w14:paraId="12A61243" w14:textId="77777777" w:rsidR="00AD0AD8" w:rsidRPr="001440DC" w:rsidRDefault="00AD0AD8" w:rsidP="00AD0AD8">
      <w:pPr>
        <w:pStyle w:val="ListParagraph"/>
        <w:keepNext/>
        <w:numPr>
          <w:ilvl w:val="0"/>
          <w:numId w:val="27"/>
        </w:numPr>
        <w:spacing w:after="40"/>
        <w:ind w:left="567" w:hanging="567"/>
        <w:outlineLvl w:val="1"/>
        <w:rPr>
          <w:rFonts w:ascii="Times New Roman" w:hAnsi="Times New Roman"/>
          <w:b/>
          <w:lang w:val="x-none"/>
        </w:rPr>
      </w:pPr>
      <w:r w:rsidRPr="001440DC">
        <w:rPr>
          <w:rFonts w:ascii="Times New Roman" w:hAnsi="Times New Roman"/>
          <w:b/>
        </w:rPr>
        <w:t xml:space="preserve">Par komentāru iesniegšanas iespējām lūdzu sazināties ar EIS </w:t>
      </w:r>
      <w:r w:rsidRPr="001440DC">
        <w:rPr>
          <w:rStyle w:val="Strong"/>
          <w:rFonts w:ascii="Times New Roman" w:hAnsi="Times New Roman"/>
          <w:bCs w:val="0"/>
        </w:rPr>
        <w:t>lietotāju vienoto atbalsta centru (kontaktinformācija norādīta EIS interneta vietnē sadaļā “Kontaktinformācija”)</w:t>
      </w:r>
      <w:r w:rsidRPr="001440DC">
        <w:rPr>
          <w:rStyle w:val="Strong"/>
          <w:rFonts w:ascii="Times New Roman" w:hAnsi="Times New Roman"/>
          <w:b w:val="0"/>
        </w:rPr>
        <w:t>.</w:t>
      </w:r>
    </w:p>
    <w:p w14:paraId="17C0680D" w14:textId="149F9144" w:rsidR="00AB7087" w:rsidRPr="001440DC" w:rsidRDefault="00D045DF" w:rsidP="004D78CE">
      <w:pPr>
        <w:pStyle w:val="ListParagraph"/>
        <w:keepNext/>
        <w:numPr>
          <w:ilvl w:val="1"/>
          <w:numId w:val="24"/>
        </w:numPr>
        <w:spacing w:after="40" w:line="240" w:lineRule="auto"/>
        <w:ind w:left="567" w:hanging="567"/>
        <w:outlineLvl w:val="1"/>
        <w:rPr>
          <w:rFonts w:ascii="Times New Roman" w:hAnsi="Times New Roman"/>
          <w:b/>
          <w:bCs/>
          <w:lang w:val="x-none"/>
        </w:rPr>
      </w:pPr>
      <w:r w:rsidRPr="001440DC">
        <w:rPr>
          <w:rFonts w:ascii="Times New Roman" w:hAnsi="Times New Roman"/>
        </w:rPr>
        <w:t xml:space="preserve">Ieinteresētā piegādātāja priekšlikumi sagatavojami izsmeļoši, konstruktīvi un sniedzot pamatojumu noteiktu precizējumu veikšanai. </w:t>
      </w:r>
    </w:p>
    <w:p w14:paraId="7BF0DDE8" w14:textId="4244FFD2" w:rsidR="00AB7087" w:rsidRPr="001440DC" w:rsidRDefault="00D045DF" w:rsidP="004D78CE">
      <w:pPr>
        <w:pStyle w:val="ListParagraph"/>
        <w:keepNext/>
        <w:numPr>
          <w:ilvl w:val="1"/>
          <w:numId w:val="24"/>
        </w:numPr>
        <w:spacing w:after="40" w:line="240" w:lineRule="auto"/>
        <w:ind w:left="567" w:hanging="567"/>
        <w:outlineLvl w:val="1"/>
        <w:rPr>
          <w:rFonts w:ascii="Times New Roman" w:hAnsi="Times New Roman"/>
          <w:b/>
          <w:bCs/>
          <w:lang w:val="x-none"/>
        </w:rPr>
      </w:pPr>
      <w:r w:rsidRPr="001440DC">
        <w:rPr>
          <w:rFonts w:ascii="Times New Roman" w:hAnsi="Times New Roman"/>
        </w:rPr>
        <w:t xml:space="preserve">Iepirkuma komisija izskata ieinteresēto piegādātāju sniegtos priekšlikumus un izvērtē to pamatotību un nepieciešamību iekļaušanai </w:t>
      </w:r>
      <w:r w:rsidR="00476484" w:rsidRPr="001440DC">
        <w:rPr>
          <w:rFonts w:ascii="Times New Roman" w:hAnsi="Times New Roman"/>
        </w:rPr>
        <w:t>I</w:t>
      </w:r>
      <w:r w:rsidRPr="001440DC">
        <w:rPr>
          <w:rFonts w:ascii="Times New Roman" w:hAnsi="Times New Roman"/>
        </w:rPr>
        <w:t xml:space="preserve">epirkuma dokumentācijā. </w:t>
      </w:r>
    </w:p>
    <w:p w14:paraId="03336D11" w14:textId="77777777" w:rsidR="00F839F2" w:rsidRPr="001440DC" w:rsidRDefault="00F839F2" w:rsidP="00356997">
      <w:pPr>
        <w:pStyle w:val="ListParagraph"/>
        <w:keepNext/>
        <w:spacing w:after="40" w:line="240" w:lineRule="auto"/>
        <w:ind w:left="709"/>
        <w:jc w:val="center"/>
        <w:outlineLvl w:val="1"/>
        <w:rPr>
          <w:rFonts w:ascii="Times New Roman" w:hAnsi="Times New Roman"/>
          <w:b/>
          <w:bCs/>
        </w:rPr>
      </w:pPr>
      <w:bookmarkStart w:id="8" w:name="_Toc380655971"/>
      <w:bookmarkStart w:id="9" w:name="_Toc477855478"/>
      <w:bookmarkEnd w:id="0"/>
      <w:bookmarkEnd w:id="1"/>
      <w:bookmarkEnd w:id="2"/>
      <w:bookmarkEnd w:id="3"/>
      <w:bookmarkEnd w:id="4"/>
      <w:bookmarkEnd w:id="5"/>
      <w:bookmarkEnd w:id="6"/>
    </w:p>
    <w:p w14:paraId="507BAE08" w14:textId="2A61C0EF" w:rsidR="00D93E0E" w:rsidRPr="001440DC" w:rsidRDefault="00AB7087" w:rsidP="00356997">
      <w:pPr>
        <w:pStyle w:val="ListParagraph"/>
        <w:keepNext/>
        <w:spacing w:after="40" w:line="240" w:lineRule="auto"/>
        <w:ind w:left="709"/>
        <w:jc w:val="center"/>
        <w:outlineLvl w:val="1"/>
        <w:rPr>
          <w:rFonts w:ascii="Times New Roman" w:hAnsi="Times New Roman"/>
          <w:color w:val="000000" w:themeColor="text1"/>
        </w:rPr>
      </w:pPr>
      <w:r w:rsidRPr="001440DC">
        <w:rPr>
          <w:rFonts w:ascii="Times New Roman" w:hAnsi="Times New Roman"/>
          <w:b/>
          <w:bCs/>
        </w:rPr>
        <w:t>Iepirkuma komisija jau iepriekš izsaka pateicību ieinteresētajiem piegādātājiem par iesaisti un priekšlikumu sniegšanu!</w:t>
      </w:r>
      <w:bookmarkEnd w:id="8"/>
      <w:bookmarkEnd w:id="9"/>
      <w:r w:rsidR="00D93E0E" w:rsidRPr="001440DC">
        <w:rPr>
          <w:rFonts w:ascii="Times New Roman" w:hAnsi="Times New Roman"/>
          <w:color w:val="000000" w:themeColor="text1"/>
        </w:rPr>
        <w:tab/>
      </w:r>
      <w:r w:rsidR="00D93E0E" w:rsidRPr="001440DC">
        <w:rPr>
          <w:rFonts w:ascii="Times New Roman" w:hAnsi="Times New Roman"/>
          <w:color w:val="000000" w:themeColor="text1"/>
        </w:rPr>
        <w:tab/>
      </w:r>
      <w:r w:rsidR="00D93E0E" w:rsidRPr="001440DC">
        <w:rPr>
          <w:rFonts w:ascii="Times New Roman" w:hAnsi="Times New Roman"/>
          <w:color w:val="000000" w:themeColor="text1"/>
        </w:rPr>
        <w:tab/>
      </w:r>
    </w:p>
    <w:sectPr w:rsidR="00D93E0E" w:rsidRPr="001440DC" w:rsidSect="00A9169D">
      <w:footerReference w:type="default" r:id="rId9"/>
      <w:pgSz w:w="12240" w:h="15840"/>
      <w:pgMar w:top="993" w:right="851" w:bottom="1134" w:left="1560"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35C6D" w14:textId="77777777" w:rsidR="00C763C6" w:rsidRDefault="00C763C6" w:rsidP="00E95B8A">
      <w:r>
        <w:separator/>
      </w:r>
    </w:p>
  </w:endnote>
  <w:endnote w:type="continuationSeparator" w:id="0">
    <w:p w14:paraId="66902243" w14:textId="77777777" w:rsidR="00C763C6" w:rsidRDefault="00C763C6"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826BA" w14:textId="77777777" w:rsidR="00C763C6" w:rsidRPr="00B572E7" w:rsidRDefault="00C763C6">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C763C6" w:rsidRDefault="00C763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5D202" w14:textId="77777777" w:rsidR="00C763C6" w:rsidRDefault="00C763C6" w:rsidP="00E95B8A">
      <w:r>
        <w:separator/>
      </w:r>
    </w:p>
  </w:footnote>
  <w:footnote w:type="continuationSeparator" w:id="0">
    <w:p w14:paraId="53D00B8D" w14:textId="77777777" w:rsidR="00C763C6" w:rsidRDefault="00C763C6"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FE523BF6"/>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6EC26F9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2A83F3E"/>
    <w:multiLevelType w:val="hybridMultilevel"/>
    <w:tmpl w:val="D21CF610"/>
    <w:lvl w:ilvl="0" w:tplc="7CAEB5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13"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5D26B2D"/>
    <w:multiLevelType w:val="multilevel"/>
    <w:tmpl w:val="5D3E8A8A"/>
    <w:lvl w:ilvl="0">
      <w:start w:val="1"/>
      <w:numFmt w:val="decimal"/>
      <w:lvlText w:val="%1."/>
      <w:lvlJc w:val="left"/>
      <w:pPr>
        <w:ind w:left="360" w:hanging="360"/>
      </w:pPr>
      <w:rPr>
        <w:rFonts w:hint="default"/>
        <w:b/>
        <w:bCs w:val="0"/>
      </w:rPr>
    </w:lvl>
    <w:lvl w:ilvl="1">
      <w:start w:val="1"/>
      <w:numFmt w:val="decimal"/>
      <w:lvlText w:val="%2."/>
      <w:lvlJc w:val="left"/>
      <w:pPr>
        <w:ind w:left="1211" w:hanging="360"/>
      </w:pPr>
      <w:rPr>
        <w:rFonts w:ascii="Times New Roman" w:eastAsia="Times New Roman" w:hAnsi="Times New Roman" w:cs="Times New Roman"/>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16"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7"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8"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0"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308291661">
    <w:abstractNumId w:val="19"/>
  </w:num>
  <w:num w:numId="2" w16cid:durableId="513687932">
    <w:abstractNumId w:val="27"/>
  </w:num>
  <w:num w:numId="3" w16cid:durableId="764688314">
    <w:abstractNumId w:val="2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3299222">
    <w:abstractNumId w:val="6"/>
  </w:num>
  <w:num w:numId="5" w16cid:durableId="1375886262">
    <w:abstractNumId w:val="6"/>
    <w:lvlOverride w:ilvl="0">
      <w:lvl w:ilvl="0">
        <w:start w:val="1"/>
        <w:numFmt w:val="decimal"/>
        <w:lvlText w:val="%1."/>
        <w:lvlJc w:val="left"/>
        <w:pPr>
          <w:ind w:left="340" w:firstLine="0"/>
        </w:pPr>
      </w:lvl>
    </w:lvlOverride>
    <w:lvlOverride w:ilvl="1">
      <w:lvl w:ilvl="1">
        <w:start w:val="1"/>
        <w:numFmt w:val="decimal"/>
        <w:lvlText w:val="%2."/>
        <w:lvlJc w:val="left"/>
        <w:pPr>
          <w:ind w:left="849" w:firstLine="2"/>
        </w:pPr>
        <w:rPr>
          <w:rFonts w:ascii="Times New Roman" w:eastAsia="Times New Roman" w:hAnsi="Times New Roman" w:cs="Times New Roman"/>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20900794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6858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2423824">
    <w:abstractNumId w:val="26"/>
  </w:num>
  <w:num w:numId="9" w16cid:durableId="1637685771">
    <w:abstractNumId w:val="7"/>
  </w:num>
  <w:num w:numId="10" w16cid:durableId="510678242">
    <w:abstractNumId w:val="8"/>
  </w:num>
  <w:num w:numId="11" w16cid:durableId="765422407">
    <w:abstractNumId w:val="25"/>
  </w:num>
  <w:num w:numId="12" w16cid:durableId="160897360">
    <w:abstractNumId w:val="23"/>
  </w:num>
  <w:num w:numId="13" w16cid:durableId="1368095189">
    <w:abstractNumId w:val="9"/>
  </w:num>
  <w:num w:numId="14" w16cid:durableId="1329868337">
    <w:abstractNumId w:val="5"/>
  </w:num>
  <w:num w:numId="15" w16cid:durableId="484249954">
    <w:abstractNumId w:val="11"/>
  </w:num>
  <w:num w:numId="16" w16cid:durableId="309485280">
    <w:abstractNumId w:val="24"/>
  </w:num>
  <w:num w:numId="17" w16cid:durableId="1592351835">
    <w:abstractNumId w:val="13"/>
  </w:num>
  <w:num w:numId="18" w16cid:durableId="1754547438">
    <w:abstractNumId w:val="22"/>
  </w:num>
  <w:num w:numId="19" w16cid:durableId="2114588005">
    <w:abstractNumId w:val="16"/>
  </w:num>
  <w:num w:numId="20" w16cid:durableId="193347471">
    <w:abstractNumId w:val="21"/>
  </w:num>
  <w:num w:numId="21" w16cid:durableId="1155297049">
    <w:abstractNumId w:val="17"/>
  </w:num>
  <w:num w:numId="22" w16cid:durableId="79299105">
    <w:abstractNumId w:val="28"/>
  </w:num>
  <w:num w:numId="23" w16cid:durableId="1397583301">
    <w:abstractNumId w:val="20"/>
  </w:num>
  <w:num w:numId="24" w16cid:durableId="1057632431">
    <w:abstractNumId w:val="15"/>
  </w:num>
  <w:num w:numId="25" w16cid:durableId="1141919433">
    <w:abstractNumId w:val="10"/>
  </w:num>
  <w:num w:numId="26" w16cid:durableId="959798182">
    <w:abstractNumId w:val="14"/>
  </w:num>
  <w:num w:numId="27" w16cid:durableId="2052992990">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2AC1"/>
    <w:rsid w:val="00073F0D"/>
    <w:rsid w:val="00075E28"/>
    <w:rsid w:val="00076B36"/>
    <w:rsid w:val="00077FBC"/>
    <w:rsid w:val="0008056F"/>
    <w:rsid w:val="00083625"/>
    <w:rsid w:val="00083ED2"/>
    <w:rsid w:val="000917ED"/>
    <w:rsid w:val="0009573F"/>
    <w:rsid w:val="000A0775"/>
    <w:rsid w:val="000A129F"/>
    <w:rsid w:val="000A16F9"/>
    <w:rsid w:val="000A249B"/>
    <w:rsid w:val="000A27DB"/>
    <w:rsid w:val="000A5982"/>
    <w:rsid w:val="000A724D"/>
    <w:rsid w:val="000B3C8E"/>
    <w:rsid w:val="000B759E"/>
    <w:rsid w:val="000B7686"/>
    <w:rsid w:val="000C00AE"/>
    <w:rsid w:val="000C16B3"/>
    <w:rsid w:val="000C23C5"/>
    <w:rsid w:val="000C3DA4"/>
    <w:rsid w:val="000D0E4B"/>
    <w:rsid w:val="000D1940"/>
    <w:rsid w:val="000D2778"/>
    <w:rsid w:val="000D326C"/>
    <w:rsid w:val="000D4535"/>
    <w:rsid w:val="000D6B2B"/>
    <w:rsid w:val="000E059C"/>
    <w:rsid w:val="000E0B95"/>
    <w:rsid w:val="000E2666"/>
    <w:rsid w:val="000E3B16"/>
    <w:rsid w:val="000E3B1B"/>
    <w:rsid w:val="000E3F51"/>
    <w:rsid w:val="000F533C"/>
    <w:rsid w:val="00101E95"/>
    <w:rsid w:val="00103569"/>
    <w:rsid w:val="0010383C"/>
    <w:rsid w:val="001052EC"/>
    <w:rsid w:val="00106407"/>
    <w:rsid w:val="001217D4"/>
    <w:rsid w:val="0012219F"/>
    <w:rsid w:val="001226DE"/>
    <w:rsid w:val="001254B1"/>
    <w:rsid w:val="00127FAF"/>
    <w:rsid w:val="00137FE9"/>
    <w:rsid w:val="0014371E"/>
    <w:rsid w:val="001440DC"/>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5757"/>
    <w:rsid w:val="001874B4"/>
    <w:rsid w:val="001874E5"/>
    <w:rsid w:val="00196821"/>
    <w:rsid w:val="00196A76"/>
    <w:rsid w:val="001A254A"/>
    <w:rsid w:val="001B0FFA"/>
    <w:rsid w:val="001B4E99"/>
    <w:rsid w:val="001B64CB"/>
    <w:rsid w:val="001C21E2"/>
    <w:rsid w:val="001C30C2"/>
    <w:rsid w:val="001C5648"/>
    <w:rsid w:val="001C69FE"/>
    <w:rsid w:val="001C6FF8"/>
    <w:rsid w:val="001C7C21"/>
    <w:rsid w:val="001D1521"/>
    <w:rsid w:val="001D1BB4"/>
    <w:rsid w:val="001D2479"/>
    <w:rsid w:val="001E10C4"/>
    <w:rsid w:val="001E32E0"/>
    <w:rsid w:val="001E3D00"/>
    <w:rsid w:val="001E4483"/>
    <w:rsid w:val="001E5E1E"/>
    <w:rsid w:val="001E7498"/>
    <w:rsid w:val="0020109B"/>
    <w:rsid w:val="00205178"/>
    <w:rsid w:val="002068C9"/>
    <w:rsid w:val="00210D9E"/>
    <w:rsid w:val="002129BF"/>
    <w:rsid w:val="00213782"/>
    <w:rsid w:val="002147E2"/>
    <w:rsid w:val="00222B21"/>
    <w:rsid w:val="00225ADA"/>
    <w:rsid w:val="002272B2"/>
    <w:rsid w:val="002326D1"/>
    <w:rsid w:val="00235413"/>
    <w:rsid w:val="00236248"/>
    <w:rsid w:val="00236EEA"/>
    <w:rsid w:val="00237D69"/>
    <w:rsid w:val="002402F7"/>
    <w:rsid w:val="0024235C"/>
    <w:rsid w:val="0024263D"/>
    <w:rsid w:val="00242A15"/>
    <w:rsid w:val="00243B31"/>
    <w:rsid w:val="00252698"/>
    <w:rsid w:val="00252987"/>
    <w:rsid w:val="002534DD"/>
    <w:rsid w:val="002561A9"/>
    <w:rsid w:val="0026267C"/>
    <w:rsid w:val="00262F40"/>
    <w:rsid w:val="0026393A"/>
    <w:rsid w:val="00272C0B"/>
    <w:rsid w:val="00273A5C"/>
    <w:rsid w:val="00274B02"/>
    <w:rsid w:val="00280631"/>
    <w:rsid w:val="002812FA"/>
    <w:rsid w:val="00281515"/>
    <w:rsid w:val="00281F5B"/>
    <w:rsid w:val="00283D23"/>
    <w:rsid w:val="00286908"/>
    <w:rsid w:val="00287C3F"/>
    <w:rsid w:val="002906B5"/>
    <w:rsid w:val="00292602"/>
    <w:rsid w:val="00292ABE"/>
    <w:rsid w:val="00294704"/>
    <w:rsid w:val="002A5E62"/>
    <w:rsid w:val="002B0110"/>
    <w:rsid w:val="002B1DBE"/>
    <w:rsid w:val="002B22C1"/>
    <w:rsid w:val="002B4918"/>
    <w:rsid w:val="002B61AC"/>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2ABF"/>
    <w:rsid w:val="0031491E"/>
    <w:rsid w:val="00317B4C"/>
    <w:rsid w:val="0032233E"/>
    <w:rsid w:val="00324A13"/>
    <w:rsid w:val="0032636D"/>
    <w:rsid w:val="00326E58"/>
    <w:rsid w:val="00331096"/>
    <w:rsid w:val="003340B5"/>
    <w:rsid w:val="00342125"/>
    <w:rsid w:val="00350ECD"/>
    <w:rsid w:val="00353618"/>
    <w:rsid w:val="00356997"/>
    <w:rsid w:val="00362E21"/>
    <w:rsid w:val="003635BE"/>
    <w:rsid w:val="00364A3C"/>
    <w:rsid w:val="00365DDC"/>
    <w:rsid w:val="003671BB"/>
    <w:rsid w:val="00372B32"/>
    <w:rsid w:val="00373EC0"/>
    <w:rsid w:val="00380596"/>
    <w:rsid w:val="00381CBB"/>
    <w:rsid w:val="003852C3"/>
    <w:rsid w:val="00396D16"/>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CDE"/>
    <w:rsid w:val="003D5BB8"/>
    <w:rsid w:val="003D6B51"/>
    <w:rsid w:val="003E1669"/>
    <w:rsid w:val="003E4F45"/>
    <w:rsid w:val="003E684E"/>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76484"/>
    <w:rsid w:val="004764F3"/>
    <w:rsid w:val="00476845"/>
    <w:rsid w:val="004818C1"/>
    <w:rsid w:val="004823BD"/>
    <w:rsid w:val="00483AFD"/>
    <w:rsid w:val="00485B21"/>
    <w:rsid w:val="004868A5"/>
    <w:rsid w:val="00487D69"/>
    <w:rsid w:val="004A38C0"/>
    <w:rsid w:val="004A5ED5"/>
    <w:rsid w:val="004A7531"/>
    <w:rsid w:val="004B0B8B"/>
    <w:rsid w:val="004B174A"/>
    <w:rsid w:val="004B182A"/>
    <w:rsid w:val="004B3367"/>
    <w:rsid w:val="004C04E1"/>
    <w:rsid w:val="004C4E9B"/>
    <w:rsid w:val="004C6F41"/>
    <w:rsid w:val="004C7C5B"/>
    <w:rsid w:val="004D7520"/>
    <w:rsid w:val="004D78CE"/>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37B7"/>
    <w:rsid w:val="005A4B95"/>
    <w:rsid w:val="005A6ECB"/>
    <w:rsid w:val="005A73CD"/>
    <w:rsid w:val="005A7631"/>
    <w:rsid w:val="005B012D"/>
    <w:rsid w:val="005B168C"/>
    <w:rsid w:val="005B2A61"/>
    <w:rsid w:val="005C3879"/>
    <w:rsid w:val="005C5D43"/>
    <w:rsid w:val="005C73CC"/>
    <w:rsid w:val="005D2847"/>
    <w:rsid w:val="005D3541"/>
    <w:rsid w:val="005D365C"/>
    <w:rsid w:val="005E074A"/>
    <w:rsid w:val="005E2787"/>
    <w:rsid w:val="005E2BF2"/>
    <w:rsid w:val="005E2FC1"/>
    <w:rsid w:val="005F5BE5"/>
    <w:rsid w:val="005F748F"/>
    <w:rsid w:val="0061167B"/>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48CB"/>
    <w:rsid w:val="00665310"/>
    <w:rsid w:val="006657EA"/>
    <w:rsid w:val="0066635F"/>
    <w:rsid w:val="006669DA"/>
    <w:rsid w:val="0067548F"/>
    <w:rsid w:val="00675656"/>
    <w:rsid w:val="0067572D"/>
    <w:rsid w:val="0067694B"/>
    <w:rsid w:val="00680BF4"/>
    <w:rsid w:val="00683959"/>
    <w:rsid w:val="00683971"/>
    <w:rsid w:val="006848D8"/>
    <w:rsid w:val="00687F72"/>
    <w:rsid w:val="0069106F"/>
    <w:rsid w:val="00697D28"/>
    <w:rsid w:val="006A7135"/>
    <w:rsid w:val="006B0023"/>
    <w:rsid w:val="006B1491"/>
    <w:rsid w:val="006B1982"/>
    <w:rsid w:val="006B2283"/>
    <w:rsid w:val="006B2985"/>
    <w:rsid w:val="006B49FA"/>
    <w:rsid w:val="006B523A"/>
    <w:rsid w:val="006B655C"/>
    <w:rsid w:val="006B78F8"/>
    <w:rsid w:val="006C0B7B"/>
    <w:rsid w:val="006C1A5C"/>
    <w:rsid w:val="006C2B73"/>
    <w:rsid w:val="006C3215"/>
    <w:rsid w:val="006C6059"/>
    <w:rsid w:val="006C712E"/>
    <w:rsid w:val="006D1860"/>
    <w:rsid w:val="006D39F3"/>
    <w:rsid w:val="006D4F68"/>
    <w:rsid w:val="006D61F8"/>
    <w:rsid w:val="006E2A0B"/>
    <w:rsid w:val="006E517E"/>
    <w:rsid w:val="006E615F"/>
    <w:rsid w:val="006E656E"/>
    <w:rsid w:val="006F447A"/>
    <w:rsid w:val="0070037B"/>
    <w:rsid w:val="007032F7"/>
    <w:rsid w:val="007040EE"/>
    <w:rsid w:val="007048FC"/>
    <w:rsid w:val="0070587A"/>
    <w:rsid w:val="00705D23"/>
    <w:rsid w:val="007111C7"/>
    <w:rsid w:val="0071212D"/>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622F0"/>
    <w:rsid w:val="00772784"/>
    <w:rsid w:val="00773D16"/>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A79E6"/>
    <w:rsid w:val="007B10C4"/>
    <w:rsid w:val="007B42B3"/>
    <w:rsid w:val="007B7693"/>
    <w:rsid w:val="007B7898"/>
    <w:rsid w:val="007C33B7"/>
    <w:rsid w:val="007D217B"/>
    <w:rsid w:val="007D287C"/>
    <w:rsid w:val="007D41C3"/>
    <w:rsid w:val="007D7376"/>
    <w:rsid w:val="007D7A09"/>
    <w:rsid w:val="007E29A1"/>
    <w:rsid w:val="007E33B4"/>
    <w:rsid w:val="007F11CC"/>
    <w:rsid w:val="007F1677"/>
    <w:rsid w:val="00801EAE"/>
    <w:rsid w:val="0081088B"/>
    <w:rsid w:val="008128A0"/>
    <w:rsid w:val="008149BC"/>
    <w:rsid w:val="00816E32"/>
    <w:rsid w:val="00816FD4"/>
    <w:rsid w:val="008238D2"/>
    <w:rsid w:val="00830DA3"/>
    <w:rsid w:val="00832F0B"/>
    <w:rsid w:val="008341D4"/>
    <w:rsid w:val="00840341"/>
    <w:rsid w:val="008418CA"/>
    <w:rsid w:val="00847AF6"/>
    <w:rsid w:val="0085122E"/>
    <w:rsid w:val="00854C3E"/>
    <w:rsid w:val="008577AC"/>
    <w:rsid w:val="008601A3"/>
    <w:rsid w:val="0086520C"/>
    <w:rsid w:val="00871410"/>
    <w:rsid w:val="008724DA"/>
    <w:rsid w:val="008748D3"/>
    <w:rsid w:val="008764E2"/>
    <w:rsid w:val="008778D3"/>
    <w:rsid w:val="00877E2F"/>
    <w:rsid w:val="00880703"/>
    <w:rsid w:val="00881040"/>
    <w:rsid w:val="008820F9"/>
    <w:rsid w:val="00883E8C"/>
    <w:rsid w:val="00884514"/>
    <w:rsid w:val="00892885"/>
    <w:rsid w:val="00893CD8"/>
    <w:rsid w:val="00895921"/>
    <w:rsid w:val="00897887"/>
    <w:rsid w:val="00897F96"/>
    <w:rsid w:val="008A1FAC"/>
    <w:rsid w:val="008B44EA"/>
    <w:rsid w:val="008B655B"/>
    <w:rsid w:val="008C11F5"/>
    <w:rsid w:val="008C1A9B"/>
    <w:rsid w:val="008C4022"/>
    <w:rsid w:val="008D1521"/>
    <w:rsid w:val="008D33AC"/>
    <w:rsid w:val="008D5BB4"/>
    <w:rsid w:val="008D7D97"/>
    <w:rsid w:val="008E0D1C"/>
    <w:rsid w:val="008E31FA"/>
    <w:rsid w:val="008E379F"/>
    <w:rsid w:val="008E3CED"/>
    <w:rsid w:val="008E40CD"/>
    <w:rsid w:val="008E622B"/>
    <w:rsid w:val="008F0993"/>
    <w:rsid w:val="008F0AD5"/>
    <w:rsid w:val="008F1B09"/>
    <w:rsid w:val="008F34B9"/>
    <w:rsid w:val="008F570E"/>
    <w:rsid w:val="00902F7F"/>
    <w:rsid w:val="009038BB"/>
    <w:rsid w:val="00905E4D"/>
    <w:rsid w:val="009102AF"/>
    <w:rsid w:val="009107AE"/>
    <w:rsid w:val="00912F88"/>
    <w:rsid w:val="0091585D"/>
    <w:rsid w:val="009165E7"/>
    <w:rsid w:val="009248D1"/>
    <w:rsid w:val="00931112"/>
    <w:rsid w:val="00931918"/>
    <w:rsid w:val="009326C6"/>
    <w:rsid w:val="009333C1"/>
    <w:rsid w:val="00936B75"/>
    <w:rsid w:val="00944BEC"/>
    <w:rsid w:val="00944CB5"/>
    <w:rsid w:val="00953378"/>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23F5"/>
    <w:rsid w:val="009B4555"/>
    <w:rsid w:val="009B5185"/>
    <w:rsid w:val="009B6234"/>
    <w:rsid w:val="009B79B3"/>
    <w:rsid w:val="009C25D9"/>
    <w:rsid w:val="009C3C32"/>
    <w:rsid w:val="009D67E8"/>
    <w:rsid w:val="009D6E23"/>
    <w:rsid w:val="009E08B2"/>
    <w:rsid w:val="009E1329"/>
    <w:rsid w:val="009E39DF"/>
    <w:rsid w:val="009E40D2"/>
    <w:rsid w:val="009E5DA7"/>
    <w:rsid w:val="009E723A"/>
    <w:rsid w:val="009F0E88"/>
    <w:rsid w:val="009F6B73"/>
    <w:rsid w:val="00A00EE2"/>
    <w:rsid w:val="00A01A3B"/>
    <w:rsid w:val="00A06B84"/>
    <w:rsid w:val="00A07AAA"/>
    <w:rsid w:val="00A124C8"/>
    <w:rsid w:val="00A12A2B"/>
    <w:rsid w:val="00A139A8"/>
    <w:rsid w:val="00A16C36"/>
    <w:rsid w:val="00A209FD"/>
    <w:rsid w:val="00A21AF7"/>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77CFA"/>
    <w:rsid w:val="00A820C5"/>
    <w:rsid w:val="00A90634"/>
    <w:rsid w:val="00A909D4"/>
    <w:rsid w:val="00A90DC6"/>
    <w:rsid w:val="00A9169D"/>
    <w:rsid w:val="00A93955"/>
    <w:rsid w:val="00A93968"/>
    <w:rsid w:val="00A974E4"/>
    <w:rsid w:val="00AB363F"/>
    <w:rsid w:val="00AB4283"/>
    <w:rsid w:val="00AB7087"/>
    <w:rsid w:val="00AC0052"/>
    <w:rsid w:val="00AC113F"/>
    <w:rsid w:val="00AC1F2C"/>
    <w:rsid w:val="00AC6729"/>
    <w:rsid w:val="00AC6C26"/>
    <w:rsid w:val="00AD0AD8"/>
    <w:rsid w:val="00AD0EB9"/>
    <w:rsid w:val="00AD22AB"/>
    <w:rsid w:val="00AD43D1"/>
    <w:rsid w:val="00AD47F2"/>
    <w:rsid w:val="00AD4D93"/>
    <w:rsid w:val="00AD4F5F"/>
    <w:rsid w:val="00AE08CF"/>
    <w:rsid w:val="00AE5A6A"/>
    <w:rsid w:val="00AF5E6B"/>
    <w:rsid w:val="00AF7318"/>
    <w:rsid w:val="00B0362F"/>
    <w:rsid w:val="00B1517B"/>
    <w:rsid w:val="00B17CE5"/>
    <w:rsid w:val="00B236E9"/>
    <w:rsid w:val="00B2520A"/>
    <w:rsid w:val="00B3273F"/>
    <w:rsid w:val="00B35C8E"/>
    <w:rsid w:val="00B37ADB"/>
    <w:rsid w:val="00B416B8"/>
    <w:rsid w:val="00B42C88"/>
    <w:rsid w:val="00B46A22"/>
    <w:rsid w:val="00B47556"/>
    <w:rsid w:val="00B47F48"/>
    <w:rsid w:val="00B50FA5"/>
    <w:rsid w:val="00B5321C"/>
    <w:rsid w:val="00B55D29"/>
    <w:rsid w:val="00B566DA"/>
    <w:rsid w:val="00B572E7"/>
    <w:rsid w:val="00B63490"/>
    <w:rsid w:val="00B64D58"/>
    <w:rsid w:val="00B7262C"/>
    <w:rsid w:val="00B7273F"/>
    <w:rsid w:val="00B7367D"/>
    <w:rsid w:val="00B75835"/>
    <w:rsid w:val="00B768D5"/>
    <w:rsid w:val="00B8120F"/>
    <w:rsid w:val="00B82F27"/>
    <w:rsid w:val="00B86708"/>
    <w:rsid w:val="00B975C4"/>
    <w:rsid w:val="00BA169E"/>
    <w:rsid w:val="00BA37CF"/>
    <w:rsid w:val="00BA38B9"/>
    <w:rsid w:val="00BB07CA"/>
    <w:rsid w:val="00BB211B"/>
    <w:rsid w:val="00BB6A42"/>
    <w:rsid w:val="00BC0134"/>
    <w:rsid w:val="00BC20AA"/>
    <w:rsid w:val="00BC2328"/>
    <w:rsid w:val="00BC4960"/>
    <w:rsid w:val="00BC5090"/>
    <w:rsid w:val="00BC5503"/>
    <w:rsid w:val="00BC5D97"/>
    <w:rsid w:val="00BD62F0"/>
    <w:rsid w:val="00BE0168"/>
    <w:rsid w:val="00BE1A5F"/>
    <w:rsid w:val="00BE2BF5"/>
    <w:rsid w:val="00BE371B"/>
    <w:rsid w:val="00BE44EB"/>
    <w:rsid w:val="00BE4AA7"/>
    <w:rsid w:val="00BE57E4"/>
    <w:rsid w:val="00BE625D"/>
    <w:rsid w:val="00BF404A"/>
    <w:rsid w:val="00BF6B1D"/>
    <w:rsid w:val="00C049DA"/>
    <w:rsid w:val="00C06385"/>
    <w:rsid w:val="00C076CF"/>
    <w:rsid w:val="00C141FF"/>
    <w:rsid w:val="00C14439"/>
    <w:rsid w:val="00C153CC"/>
    <w:rsid w:val="00C17A18"/>
    <w:rsid w:val="00C2068B"/>
    <w:rsid w:val="00C22E7D"/>
    <w:rsid w:val="00C33962"/>
    <w:rsid w:val="00C34EBF"/>
    <w:rsid w:val="00C419BE"/>
    <w:rsid w:val="00C425AC"/>
    <w:rsid w:val="00C4345A"/>
    <w:rsid w:val="00C440D2"/>
    <w:rsid w:val="00C44DF6"/>
    <w:rsid w:val="00C46FA8"/>
    <w:rsid w:val="00C50A54"/>
    <w:rsid w:val="00C56E0B"/>
    <w:rsid w:val="00C6133D"/>
    <w:rsid w:val="00C61AE0"/>
    <w:rsid w:val="00C73F98"/>
    <w:rsid w:val="00C75816"/>
    <w:rsid w:val="00C763C6"/>
    <w:rsid w:val="00C770A2"/>
    <w:rsid w:val="00C77FAB"/>
    <w:rsid w:val="00C851AA"/>
    <w:rsid w:val="00C85AF1"/>
    <w:rsid w:val="00C86CD6"/>
    <w:rsid w:val="00C967BF"/>
    <w:rsid w:val="00C969C1"/>
    <w:rsid w:val="00CA12E1"/>
    <w:rsid w:val="00CA161F"/>
    <w:rsid w:val="00CA519E"/>
    <w:rsid w:val="00CA5FDD"/>
    <w:rsid w:val="00CA6036"/>
    <w:rsid w:val="00CA6CF1"/>
    <w:rsid w:val="00CB042A"/>
    <w:rsid w:val="00CB311C"/>
    <w:rsid w:val="00CC0788"/>
    <w:rsid w:val="00CC0EA5"/>
    <w:rsid w:val="00CC1C02"/>
    <w:rsid w:val="00CC2A61"/>
    <w:rsid w:val="00CC4729"/>
    <w:rsid w:val="00CC7EDD"/>
    <w:rsid w:val="00CD13D1"/>
    <w:rsid w:val="00CD732B"/>
    <w:rsid w:val="00CD7D18"/>
    <w:rsid w:val="00CE0753"/>
    <w:rsid w:val="00CE0988"/>
    <w:rsid w:val="00CE0F42"/>
    <w:rsid w:val="00CE7663"/>
    <w:rsid w:val="00CF10BD"/>
    <w:rsid w:val="00CF4C1A"/>
    <w:rsid w:val="00CF55C3"/>
    <w:rsid w:val="00D029F6"/>
    <w:rsid w:val="00D045DF"/>
    <w:rsid w:val="00D1026E"/>
    <w:rsid w:val="00D12445"/>
    <w:rsid w:val="00D1298E"/>
    <w:rsid w:val="00D132A7"/>
    <w:rsid w:val="00D14F5F"/>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1D7B"/>
    <w:rsid w:val="00DA281E"/>
    <w:rsid w:val="00DA6BA9"/>
    <w:rsid w:val="00DB01B7"/>
    <w:rsid w:val="00DB1913"/>
    <w:rsid w:val="00DB429B"/>
    <w:rsid w:val="00DC080D"/>
    <w:rsid w:val="00DC1321"/>
    <w:rsid w:val="00DC46E1"/>
    <w:rsid w:val="00DC58EA"/>
    <w:rsid w:val="00DC603D"/>
    <w:rsid w:val="00DC6C53"/>
    <w:rsid w:val="00DC7AB4"/>
    <w:rsid w:val="00DD12D8"/>
    <w:rsid w:val="00DD1676"/>
    <w:rsid w:val="00DD463A"/>
    <w:rsid w:val="00DD5A2E"/>
    <w:rsid w:val="00DD6D23"/>
    <w:rsid w:val="00DE5EC3"/>
    <w:rsid w:val="00DF1D26"/>
    <w:rsid w:val="00DF3121"/>
    <w:rsid w:val="00DF5FC2"/>
    <w:rsid w:val="00E02095"/>
    <w:rsid w:val="00E02251"/>
    <w:rsid w:val="00E02876"/>
    <w:rsid w:val="00E02FA3"/>
    <w:rsid w:val="00E02FAE"/>
    <w:rsid w:val="00E03E95"/>
    <w:rsid w:val="00E06665"/>
    <w:rsid w:val="00E07CAB"/>
    <w:rsid w:val="00E1277D"/>
    <w:rsid w:val="00E1297E"/>
    <w:rsid w:val="00E132D6"/>
    <w:rsid w:val="00E156F5"/>
    <w:rsid w:val="00E171F2"/>
    <w:rsid w:val="00E20341"/>
    <w:rsid w:val="00E21D73"/>
    <w:rsid w:val="00E222AC"/>
    <w:rsid w:val="00E22870"/>
    <w:rsid w:val="00E26299"/>
    <w:rsid w:val="00E274B3"/>
    <w:rsid w:val="00E30F35"/>
    <w:rsid w:val="00E31E4B"/>
    <w:rsid w:val="00E31F21"/>
    <w:rsid w:val="00E373D1"/>
    <w:rsid w:val="00E42C05"/>
    <w:rsid w:val="00E44867"/>
    <w:rsid w:val="00E4791E"/>
    <w:rsid w:val="00E47B8A"/>
    <w:rsid w:val="00E50565"/>
    <w:rsid w:val="00E51581"/>
    <w:rsid w:val="00E53328"/>
    <w:rsid w:val="00E53CA2"/>
    <w:rsid w:val="00E55BBE"/>
    <w:rsid w:val="00E644D1"/>
    <w:rsid w:val="00E65FA0"/>
    <w:rsid w:val="00E67684"/>
    <w:rsid w:val="00E741A5"/>
    <w:rsid w:val="00E75109"/>
    <w:rsid w:val="00E76027"/>
    <w:rsid w:val="00E77C9D"/>
    <w:rsid w:val="00E8129F"/>
    <w:rsid w:val="00E83A82"/>
    <w:rsid w:val="00E8669A"/>
    <w:rsid w:val="00E92779"/>
    <w:rsid w:val="00E95B8A"/>
    <w:rsid w:val="00EA0177"/>
    <w:rsid w:val="00EA3059"/>
    <w:rsid w:val="00EA3F61"/>
    <w:rsid w:val="00EA71EA"/>
    <w:rsid w:val="00EA742B"/>
    <w:rsid w:val="00EA7E4B"/>
    <w:rsid w:val="00EB194F"/>
    <w:rsid w:val="00EB523B"/>
    <w:rsid w:val="00EB7433"/>
    <w:rsid w:val="00EB7F89"/>
    <w:rsid w:val="00EC1F51"/>
    <w:rsid w:val="00EC3F83"/>
    <w:rsid w:val="00EC4B4A"/>
    <w:rsid w:val="00EC74C1"/>
    <w:rsid w:val="00ED0737"/>
    <w:rsid w:val="00ED259D"/>
    <w:rsid w:val="00ED3C6C"/>
    <w:rsid w:val="00ED4608"/>
    <w:rsid w:val="00ED60FD"/>
    <w:rsid w:val="00ED6F94"/>
    <w:rsid w:val="00EE027A"/>
    <w:rsid w:val="00EE216A"/>
    <w:rsid w:val="00EE2EE9"/>
    <w:rsid w:val="00EE3817"/>
    <w:rsid w:val="00EE3B64"/>
    <w:rsid w:val="00EE3BA4"/>
    <w:rsid w:val="00EE740B"/>
    <w:rsid w:val="00EF016D"/>
    <w:rsid w:val="00EF046F"/>
    <w:rsid w:val="00EF124F"/>
    <w:rsid w:val="00EF1A1E"/>
    <w:rsid w:val="00EF2B48"/>
    <w:rsid w:val="00EF2B72"/>
    <w:rsid w:val="00EF33B2"/>
    <w:rsid w:val="00EF6A3B"/>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356B"/>
    <w:rsid w:val="00F64CA3"/>
    <w:rsid w:val="00F66681"/>
    <w:rsid w:val="00F719CC"/>
    <w:rsid w:val="00F71ABD"/>
    <w:rsid w:val="00F72AA4"/>
    <w:rsid w:val="00F7312E"/>
    <w:rsid w:val="00F80B05"/>
    <w:rsid w:val="00F81B2A"/>
    <w:rsid w:val="00F839F2"/>
    <w:rsid w:val="00F83CF5"/>
    <w:rsid w:val="00F90785"/>
    <w:rsid w:val="00F91AA7"/>
    <w:rsid w:val="00F93437"/>
    <w:rsid w:val="00F93B15"/>
    <w:rsid w:val="00FA1338"/>
    <w:rsid w:val="00FA65BD"/>
    <w:rsid w:val="00FA66AE"/>
    <w:rsid w:val="00FB0B1E"/>
    <w:rsid w:val="00FB30C7"/>
    <w:rsid w:val="00FC4954"/>
    <w:rsid w:val="00FC50AF"/>
    <w:rsid w:val="00FC51E5"/>
    <w:rsid w:val="00FC5AB6"/>
    <w:rsid w:val="00FC74EF"/>
    <w:rsid w:val="00FC75FE"/>
    <w:rsid w:val="00FC7E58"/>
    <w:rsid w:val="00FD18A3"/>
    <w:rsid w:val="00FD2EB6"/>
    <w:rsid w:val="00FD5AAA"/>
    <w:rsid w:val="00FD688E"/>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 w:type="character" w:customStyle="1" w:styleId="NoSpacingChar">
    <w:name w:val="No Spacing Char"/>
    <w:link w:val="NoSpacing"/>
    <w:qFormat/>
    <w:locked/>
    <w:rsid w:val="001440DC"/>
    <w:rPr>
      <w:rFonts w:ascii="Calibri" w:eastAsia="Calibri" w:hAnsi="Calibri" w:cs="Times New Roman"/>
    </w:rPr>
  </w:style>
  <w:style w:type="paragraph" w:styleId="NoSpacing">
    <w:name w:val="No Spacing"/>
    <w:link w:val="NoSpacingChar"/>
    <w:qFormat/>
    <w:rsid w:val="001440D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94565">
      <w:bodyDiv w:val="1"/>
      <w:marLeft w:val="0"/>
      <w:marRight w:val="0"/>
      <w:marTop w:val="0"/>
      <w:marBottom w:val="0"/>
      <w:divBdr>
        <w:top w:val="none" w:sz="0" w:space="0" w:color="auto"/>
        <w:left w:val="none" w:sz="0" w:space="0" w:color="auto"/>
        <w:bottom w:val="none" w:sz="0" w:space="0" w:color="auto"/>
        <w:right w:val="none" w:sz="0" w:space="0" w:color="auto"/>
      </w:divBdr>
    </w:div>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367C-E151-4EB9-88DB-684937AF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1822</Words>
  <Characters>1039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Dovgale</cp:lastModifiedBy>
  <cp:revision>34</cp:revision>
  <cp:lastPrinted>2019-12-20T08:37:00Z</cp:lastPrinted>
  <dcterms:created xsi:type="dcterms:W3CDTF">2023-05-23T11:03:00Z</dcterms:created>
  <dcterms:modified xsi:type="dcterms:W3CDTF">2024-09-27T10:42:00Z</dcterms:modified>
</cp:coreProperties>
</file>