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AA18FA" w14:textId="5F329A0C" w:rsidR="008D4087" w:rsidRPr="00811F5F" w:rsidRDefault="009B4A75" w:rsidP="007A70E0">
      <w:pPr>
        <w:pStyle w:val="Virsraksts3"/>
        <w:keepNext w:val="0"/>
        <w:tabs>
          <w:tab w:val="left" w:pos="1236"/>
          <w:tab w:val="center" w:pos="4536"/>
        </w:tabs>
        <w:jc w:val="left"/>
        <w:rPr>
          <w:szCs w:val="22"/>
        </w:rPr>
      </w:pPr>
      <w:bookmarkStart w:id="0" w:name="_Toc27980398"/>
      <w:r w:rsidRPr="00811F5F">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811F5F" w:rsidRDefault="00F41D51" w:rsidP="00F44D22">
      <w:pPr>
        <w:pStyle w:val="Virsraksts3"/>
        <w:keepNext w:val="0"/>
        <w:rPr>
          <w:szCs w:val="22"/>
        </w:rPr>
      </w:pPr>
      <w:r w:rsidRPr="00811F5F">
        <w:rPr>
          <w:szCs w:val="22"/>
        </w:rPr>
        <w:t>APSTIPRINĀTS</w:t>
      </w:r>
      <w:bookmarkEnd w:id="0"/>
    </w:p>
    <w:p w14:paraId="77664C5C" w14:textId="77777777" w:rsidR="002B7E7A" w:rsidRPr="00811F5F" w:rsidRDefault="002B7E7A" w:rsidP="002B7E7A">
      <w:pPr>
        <w:ind w:left="5103"/>
        <w:jc w:val="right"/>
        <w:rPr>
          <w:rFonts w:eastAsia="Calibri"/>
          <w:sz w:val="22"/>
          <w:szCs w:val="22"/>
        </w:rPr>
      </w:pPr>
      <w:r w:rsidRPr="00811F5F">
        <w:rPr>
          <w:rFonts w:eastAsia="Calibri"/>
          <w:sz w:val="22"/>
          <w:szCs w:val="22"/>
        </w:rPr>
        <w:t>SIA „Rīgas namu pārvaldnieks”</w:t>
      </w:r>
    </w:p>
    <w:p w14:paraId="7E2A701A" w14:textId="74A8EF36" w:rsidR="008B50A2" w:rsidRPr="00811F5F" w:rsidRDefault="00C9273A" w:rsidP="00F44D22">
      <w:pPr>
        <w:jc w:val="right"/>
        <w:rPr>
          <w:sz w:val="22"/>
          <w:szCs w:val="22"/>
        </w:rPr>
      </w:pPr>
      <w:r w:rsidRPr="00811F5F">
        <w:rPr>
          <w:sz w:val="22"/>
          <w:szCs w:val="22"/>
        </w:rPr>
        <w:t>i</w:t>
      </w:r>
      <w:r w:rsidR="00F41D51" w:rsidRPr="00811F5F">
        <w:rPr>
          <w:sz w:val="22"/>
          <w:szCs w:val="22"/>
        </w:rPr>
        <w:t>epirkuma komisijas</w:t>
      </w:r>
    </w:p>
    <w:p w14:paraId="75C1BCEF" w14:textId="2A84D9F4" w:rsidR="00F41D51" w:rsidRPr="00811F5F" w:rsidRDefault="00A36C03" w:rsidP="00F44D22">
      <w:pPr>
        <w:jc w:val="right"/>
        <w:rPr>
          <w:sz w:val="22"/>
          <w:szCs w:val="22"/>
        </w:rPr>
      </w:pPr>
      <w:r w:rsidRPr="00811F5F">
        <w:rPr>
          <w:sz w:val="22"/>
          <w:szCs w:val="22"/>
        </w:rPr>
        <w:t>0</w:t>
      </w:r>
      <w:r w:rsidR="001B6439" w:rsidRPr="00811F5F">
        <w:rPr>
          <w:sz w:val="22"/>
          <w:szCs w:val="22"/>
        </w:rPr>
        <w:t>7</w:t>
      </w:r>
      <w:r w:rsidR="00AA65B3" w:rsidRPr="00811F5F">
        <w:rPr>
          <w:sz w:val="22"/>
          <w:szCs w:val="22"/>
        </w:rPr>
        <w:t>.</w:t>
      </w:r>
      <w:r w:rsidRPr="00811F5F">
        <w:rPr>
          <w:sz w:val="22"/>
          <w:szCs w:val="22"/>
        </w:rPr>
        <w:t>10</w:t>
      </w:r>
      <w:r w:rsidR="00296CD5" w:rsidRPr="00811F5F">
        <w:rPr>
          <w:sz w:val="22"/>
          <w:szCs w:val="22"/>
        </w:rPr>
        <w:t>.2024.</w:t>
      </w:r>
      <w:r w:rsidR="008B50A2" w:rsidRPr="00811F5F">
        <w:rPr>
          <w:sz w:val="22"/>
          <w:szCs w:val="22"/>
        </w:rPr>
        <w:t xml:space="preserve"> </w:t>
      </w:r>
      <w:r w:rsidR="00F41D51" w:rsidRPr="00811F5F">
        <w:rPr>
          <w:sz w:val="22"/>
          <w:szCs w:val="22"/>
        </w:rPr>
        <w:t>sēdē</w:t>
      </w:r>
      <w:r w:rsidR="00230C69" w:rsidRPr="00811F5F">
        <w:rPr>
          <w:sz w:val="22"/>
          <w:szCs w:val="22"/>
        </w:rPr>
        <w:t>,</w:t>
      </w:r>
    </w:p>
    <w:p w14:paraId="247A1769" w14:textId="63FFE629" w:rsidR="00F41D51" w:rsidRPr="00811F5F" w:rsidRDefault="00230C69" w:rsidP="00F44D22">
      <w:pPr>
        <w:jc w:val="right"/>
        <w:rPr>
          <w:sz w:val="22"/>
          <w:szCs w:val="22"/>
        </w:rPr>
      </w:pPr>
      <w:r w:rsidRPr="00811F5F">
        <w:rPr>
          <w:sz w:val="22"/>
          <w:szCs w:val="22"/>
        </w:rPr>
        <w:t>protokols</w:t>
      </w:r>
      <w:r w:rsidR="00F41D51" w:rsidRPr="00811F5F">
        <w:rPr>
          <w:sz w:val="22"/>
          <w:szCs w:val="22"/>
        </w:rPr>
        <w:t xml:space="preserve"> </w:t>
      </w:r>
      <w:bookmarkStart w:id="1" w:name="_Hlk63869507"/>
      <w:r w:rsidR="00A343FC" w:rsidRPr="00811F5F">
        <w:rPr>
          <w:sz w:val="22"/>
          <w:szCs w:val="22"/>
        </w:rPr>
        <w:t>Nr.</w:t>
      </w:r>
      <w:r w:rsidR="00A343FC" w:rsidRPr="00811F5F">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A343FC" w:rsidRPr="00811F5F">
            <w:rPr>
              <w:rFonts w:eastAsia="Calibri"/>
              <w:sz w:val="22"/>
              <w:szCs w:val="22"/>
            </w:rPr>
            <w:t>SIA RNP 202</w:t>
          </w:r>
          <w:r w:rsidR="00E440C7" w:rsidRPr="00811F5F">
            <w:rPr>
              <w:rFonts w:eastAsia="Calibri"/>
              <w:sz w:val="22"/>
              <w:szCs w:val="22"/>
            </w:rPr>
            <w:t>4</w:t>
          </w:r>
          <w:r w:rsidR="00A343FC" w:rsidRPr="00811F5F">
            <w:rPr>
              <w:rFonts w:eastAsia="Calibri"/>
              <w:sz w:val="22"/>
              <w:szCs w:val="22"/>
            </w:rPr>
            <w:t>/</w:t>
          </w:r>
          <w:r w:rsidR="00296CD5" w:rsidRPr="00811F5F">
            <w:rPr>
              <w:rFonts w:eastAsia="Calibri"/>
              <w:sz w:val="22"/>
              <w:szCs w:val="22"/>
            </w:rPr>
            <w:t>72</w:t>
          </w:r>
        </w:sdtContent>
      </w:sdt>
      <w:bookmarkEnd w:id="1"/>
      <w:bookmarkEnd w:id="2"/>
      <w:r w:rsidR="002B7E7A" w:rsidRPr="00811F5F">
        <w:rPr>
          <w:sz w:val="22"/>
          <w:szCs w:val="22"/>
        </w:rPr>
        <w:t xml:space="preserve"> </w:t>
      </w:r>
      <w:r w:rsidR="00344E51" w:rsidRPr="00811F5F">
        <w:rPr>
          <w:rFonts w:eastAsia="Calibri"/>
          <w:sz w:val="22"/>
          <w:szCs w:val="22"/>
        </w:rPr>
        <w:t xml:space="preserve">– </w:t>
      </w:r>
      <w:r w:rsidR="00A36C03" w:rsidRPr="00811F5F">
        <w:rPr>
          <w:rFonts w:eastAsia="Calibri"/>
          <w:sz w:val="22"/>
          <w:szCs w:val="22"/>
        </w:rPr>
        <w:t>2</w:t>
      </w:r>
    </w:p>
    <w:p w14:paraId="7AE0D0E9" w14:textId="77777777" w:rsidR="003F15EC" w:rsidRPr="00811F5F" w:rsidRDefault="003F15EC" w:rsidP="00F44D22">
      <w:pPr>
        <w:jc w:val="right"/>
        <w:rPr>
          <w:iCs/>
          <w:sz w:val="22"/>
          <w:szCs w:val="22"/>
        </w:rPr>
      </w:pPr>
    </w:p>
    <w:p w14:paraId="49777CEA" w14:textId="77777777" w:rsidR="00857019" w:rsidRPr="00811F5F" w:rsidRDefault="00857019" w:rsidP="00F44D22">
      <w:pPr>
        <w:pStyle w:val="Virsraksts2"/>
        <w:jc w:val="center"/>
        <w:rPr>
          <w:caps/>
          <w:szCs w:val="24"/>
        </w:rPr>
      </w:pPr>
    </w:p>
    <w:p w14:paraId="5E8C4C66" w14:textId="77777777" w:rsidR="00CC3A02" w:rsidRPr="00811F5F" w:rsidRDefault="00CC3A02" w:rsidP="00F44D22"/>
    <w:p w14:paraId="29D33988" w14:textId="77777777" w:rsidR="00CC3A02" w:rsidRPr="00811F5F" w:rsidRDefault="00CC3A02" w:rsidP="00F44D22">
      <w:pPr>
        <w:pStyle w:val="Virsraksts2"/>
        <w:jc w:val="center"/>
        <w:rPr>
          <w:caps/>
          <w:szCs w:val="24"/>
        </w:rPr>
      </w:pPr>
    </w:p>
    <w:p w14:paraId="2399BC0E" w14:textId="61D9AA96" w:rsidR="001E0271" w:rsidRPr="00811F5F" w:rsidRDefault="001E0271" w:rsidP="00F44D22">
      <w:pPr>
        <w:pStyle w:val="Virsraksts2"/>
        <w:jc w:val="center"/>
        <w:rPr>
          <w:caps/>
          <w:szCs w:val="24"/>
        </w:rPr>
      </w:pPr>
    </w:p>
    <w:p w14:paraId="76723653" w14:textId="0A676D17" w:rsidR="008B50A2" w:rsidRPr="00811F5F" w:rsidRDefault="008B50A2" w:rsidP="00F44D22"/>
    <w:p w14:paraId="3CD0CDE4" w14:textId="77777777" w:rsidR="00D71593" w:rsidRPr="00811F5F" w:rsidRDefault="00D71593" w:rsidP="00F44D22"/>
    <w:p w14:paraId="51C27600" w14:textId="77777777" w:rsidR="008B50A2" w:rsidRPr="00811F5F" w:rsidRDefault="008B50A2" w:rsidP="00F44D22"/>
    <w:p w14:paraId="01E4520D" w14:textId="346D438A" w:rsidR="00F41D51" w:rsidRPr="00811F5F" w:rsidRDefault="00F41D51" w:rsidP="00F44D22">
      <w:pPr>
        <w:pStyle w:val="Virsraksts2"/>
        <w:jc w:val="center"/>
        <w:rPr>
          <w:caps/>
          <w:sz w:val="28"/>
        </w:rPr>
      </w:pPr>
      <w:r w:rsidRPr="00811F5F">
        <w:rPr>
          <w:caps/>
          <w:sz w:val="28"/>
        </w:rPr>
        <w:t>Atklāt</w:t>
      </w:r>
      <w:r w:rsidR="008B50A2" w:rsidRPr="00811F5F">
        <w:rPr>
          <w:caps/>
          <w:sz w:val="28"/>
        </w:rPr>
        <w:t xml:space="preserve">A </w:t>
      </w:r>
      <w:r w:rsidRPr="00811F5F">
        <w:rPr>
          <w:caps/>
          <w:sz w:val="28"/>
        </w:rPr>
        <w:t>konkurs</w:t>
      </w:r>
      <w:r w:rsidR="008B50A2" w:rsidRPr="00811F5F">
        <w:rPr>
          <w:caps/>
          <w:sz w:val="28"/>
        </w:rPr>
        <w:t>A</w:t>
      </w:r>
    </w:p>
    <w:p w14:paraId="516B7663" w14:textId="4E9E71A5" w:rsidR="00D50EC7" w:rsidRPr="00811F5F" w:rsidRDefault="00D50EC7" w:rsidP="00F44D22"/>
    <w:p w14:paraId="2F7AAD12" w14:textId="77777777" w:rsidR="00D71593" w:rsidRPr="00811F5F" w:rsidRDefault="00D71593" w:rsidP="00F44D22"/>
    <w:p w14:paraId="2F2C6E2D" w14:textId="77777777" w:rsidR="00F41D51" w:rsidRPr="00811F5F" w:rsidRDefault="00F41D51" w:rsidP="00F44D22">
      <w:pPr>
        <w:jc w:val="center"/>
        <w:rPr>
          <w:b/>
          <w:sz w:val="24"/>
          <w:szCs w:val="24"/>
        </w:rPr>
      </w:pPr>
    </w:p>
    <w:bookmarkStart w:id="3" w:name="_Hlk63869546"/>
    <w:p w14:paraId="4884866A" w14:textId="32943428" w:rsidR="00F41D51" w:rsidRPr="00811F5F" w:rsidRDefault="00811F5F" w:rsidP="00F44D22">
      <w:pPr>
        <w:jc w:val="center"/>
        <w:rPr>
          <w:b/>
          <w:sz w:val="32"/>
          <w:szCs w:val="32"/>
        </w:rPr>
      </w:pPr>
      <w:sdt>
        <w:sdtPr>
          <w:rPr>
            <w:b/>
            <w:sz w:val="32"/>
            <w:szCs w:val="32"/>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296CD5" w:rsidRPr="00811F5F">
            <w:rPr>
              <w:b/>
              <w:sz w:val="32"/>
              <w:szCs w:val="32"/>
            </w:rPr>
            <w:t>Instrumentu un celtniecības aprīkojuma noma</w:t>
          </w:r>
        </w:sdtContent>
      </w:sdt>
      <w:bookmarkEnd w:id="3"/>
    </w:p>
    <w:p w14:paraId="1F25761D" w14:textId="104E551F" w:rsidR="00F41D51" w:rsidRPr="00811F5F" w:rsidRDefault="00F41D51" w:rsidP="00F44D22">
      <w:pPr>
        <w:jc w:val="center"/>
        <w:rPr>
          <w:b/>
          <w:sz w:val="24"/>
          <w:szCs w:val="24"/>
        </w:rPr>
      </w:pPr>
    </w:p>
    <w:p w14:paraId="282447FA" w14:textId="77777777" w:rsidR="00D71593" w:rsidRPr="00811F5F" w:rsidRDefault="00D71593" w:rsidP="00D71593">
      <w:pPr>
        <w:widowControl w:val="0"/>
        <w:jc w:val="center"/>
        <w:rPr>
          <w:b/>
          <w:sz w:val="24"/>
          <w:szCs w:val="24"/>
        </w:rPr>
      </w:pPr>
    </w:p>
    <w:p w14:paraId="7BF3C507" w14:textId="534015F9" w:rsidR="00F41D51" w:rsidRPr="00811F5F" w:rsidRDefault="00F41D51" w:rsidP="00D71593">
      <w:pPr>
        <w:pStyle w:val="Virsraksts9"/>
        <w:keepNext w:val="0"/>
        <w:autoSpaceDE/>
        <w:autoSpaceDN/>
        <w:rPr>
          <w:b/>
          <w:sz w:val="24"/>
          <w:szCs w:val="24"/>
        </w:rPr>
      </w:pPr>
      <w:r w:rsidRPr="00811F5F">
        <w:rPr>
          <w:b/>
          <w:sz w:val="24"/>
          <w:szCs w:val="24"/>
        </w:rPr>
        <w:t>Iepirkuma identifikāci</w:t>
      </w:r>
      <w:r w:rsidR="0048076D" w:rsidRPr="00811F5F">
        <w:rPr>
          <w:b/>
          <w:sz w:val="24"/>
          <w:szCs w:val="24"/>
        </w:rPr>
        <w:t xml:space="preserve">jas </w:t>
      </w:r>
      <w:r w:rsidR="00A343FC" w:rsidRPr="00811F5F">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296CD5" w:rsidRPr="00811F5F">
            <w:rPr>
              <w:b/>
              <w:sz w:val="24"/>
              <w:szCs w:val="24"/>
            </w:rPr>
            <w:t>SIA RNP 2024/72</w:t>
          </w:r>
        </w:sdtContent>
      </w:sdt>
    </w:p>
    <w:p w14:paraId="4B7233AB" w14:textId="77777777" w:rsidR="00F41D51" w:rsidRPr="00811F5F" w:rsidRDefault="00F41D51" w:rsidP="00D71593">
      <w:pPr>
        <w:widowControl w:val="0"/>
        <w:jc w:val="center"/>
        <w:rPr>
          <w:b/>
          <w:bCs/>
          <w:caps/>
          <w:sz w:val="24"/>
          <w:szCs w:val="24"/>
        </w:rPr>
      </w:pPr>
    </w:p>
    <w:p w14:paraId="334CD46B" w14:textId="12EA00C3" w:rsidR="00F41D51" w:rsidRPr="00811F5F" w:rsidRDefault="00F41D51" w:rsidP="00D71593">
      <w:pPr>
        <w:widowControl w:val="0"/>
        <w:jc w:val="center"/>
        <w:rPr>
          <w:b/>
          <w:bCs/>
          <w:caps/>
          <w:sz w:val="24"/>
          <w:szCs w:val="24"/>
        </w:rPr>
      </w:pPr>
    </w:p>
    <w:p w14:paraId="362C027F" w14:textId="77777777" w:rsidR="00D71593" w:rsidRPr="00811F5F" w:rsidRDefault="00D71593" w:rsidP="00D71593">
      <w:pPr>
        <w:widowControl w:val="0"/>
        <w:jc w:val="center"/>
        <w:rPr>
          <w:b/>
          <w:bCs/>
          <w:caps/>
          <w:sz w:val="24"/>
          <w:szCs w:val="24"/>
        </w:rPr>
      </w:pPr>
    </w:p>
    <w:p w14:paraId="3DF47E38" w14:textId="77777777" w:rsidR="00DF24AB" w:rsidRPr="00811F5F" w:rsidRDefault="00DF24AB" w:rsidP="00D71593">
      <w:pPr>
        <w:widowControl w:val="0"/>
        <w:jc w:val="center"/>
        <w:rPr>
          <w:b/>
          <w:sz w:val="32"/>
          <w:szCs w:val="32"/>
        </w:rPr>
      </w:pPr>
      <w:r w:rsidRPr="00811F5F">
        <w:rPr>
          <w:b/>
          <w:sz w:val="32"/>
          <w:szCs w:val="32"/>
        </w:rPr>
        <w:t>NOLIKUMS</w:t>
      </w:r>
    </w:p>
    <w:p w14:paraId="65F663DD" w14:textId="1FA5FD56" w:rsidR="00DF24AB" w:rsidRPr="00811F5F" w:rsidRDefault="00DF24AB" w:rsidP="00D71593">
      <w:pPr>
        <w:widowControl w:val="0"/>
        <w:jc w:val="center"/>
        <w:rPr>
          <w:b/>
          <w:bCs/>
          <w:caps/>
          <w:sz w:val="24"/>
          <w:szCs w:val="24"/>
        </w:rPr>
      </w:pPr>
    </w:p>
    <w:p w14:paraId="257DE597" w14:textId="77777777" w:rsidR="00A44352" w:rsidRPr="00811F5F" w:rsidRDefault="00A44352" w:rsidP="00D71593">
      <w:pPr>
        <w:widowControl w:val="0"/>
      </w:pPr>
      <w:bookmarkStart w:id="4" w:name="_Toc513436253"/>
    </w:p>
    <w:p w14:paraId="4361E797" w14:textId="77777777" w:rsidR="00D71593" w:rsidRPr="00811F5F" w:rsidRDefault="00D71593" w:rsidP="00D71593">
      <w:pPr>
        <w:spacing w:before="240"/>
        <w:jc w:val="center"/>
      </w:pPr>
    </w:p>
    <w:p w14:paraId="4508BE65" w14:textId="77777777" w:rsidR="00D71593" w:rsidRPr="00811F5F" w:rsidRDefault="00D71593" w:rsidP="00D71593"/>
    <w:p w14:paraId="055B52A5" w14:textId="77777777" w:rsidR="00D71593" w:rsidRPr="00811F5F" w:rsidRDefault="00D71593" w:rsidP="00D71593"/>
    <w:p w14:paraId="51E1EF68" w14:textId="77777777" w:rsidR="00D71593" w:rsidRPr="00811F5F" w:rsidRDefault="00D71593" w:rsidP="00D71593"/>
    <w:p w14:paraId="18824024" w14:textId="77777777" w:rsidR="00D71593" w:rsidRPr="00811F5F" w:rsidRDefault="00D71593" w:rsidP="00D71593"/>
    <w:p w14:paraId="47BD91C6" w14:textId="77777777" w:rsidR="00D71593" w:rsidRPr="00811F5F" w:rsidRDefault="00D71593" w:rsidP="00D71593"/>
    <w:p w14:paraId="42A5A590" w14:textId="77777777" w:rsidR="00D71593" w:rsidRPr="00811F5F" w:rsidRDefault="00D71593" w:rsidP="00D71593"/>
    <w:p w14:paraId="10AB8F5D" w14:textId="77777777" w:rsidR="00D71593" w:rsidRPr="00811F5F" w:rsidRDefault="00D71593" w:rsidP="00D71593"/>
    <w:p w14:paraId="5BDFB01C" w14:textId="77777777" w:rsidR="00D71593" w:rsidRPr="00811F5F" w:rsidRDefault="00D71593" w:rsidP="00D71593"/>
    <w:p w14:paraId="10A6049C" w14:textId="77777777" w:rsidR="00D71593" w:rsidRPr="00811F5F" w:rsidRDefault="00D71593" w:rsidP="00D71593"/>
    <w:p w14:paraId="70D1F2B7" w14:textId="77777777" w:rsidR="00D71593" w:rsidRPr="00811F5F" w:rsidRDefault="00D71593" w:rsidP="00D71593">
      <w:pPr>
        <w:spacing w:before="240"/>
        <w:jc w:val="center"/>
      </w:pPr>
    </w:p>
    <w:p w14:paraId="1B650911" w14:textId="77777777" w:rsidR="00D71593" w:rsidRPr="00811F5F" w:rsidRDefault="00D71593" w:rsidP="00D71593"/>
    <w:p w14:paraId="03C0AF51" w14:textId="77777777" w:rsidR="00D71593" w:rsidRPr="00811F5F" w:rsidRDefault="00D71593" w:rsidP="00D71593"/>
    <w:p w14:paraId="6A191632" w14:textId="77777777" w:rsidR="00D71593" w:rsidRPr="00811F5F" w:rsidRDefault="00D71593" w:rsidP="00D71593"/>
    <w:p w14:paraId="37B864C3" w14:textId="77777777" w:rsidR="00D71593" w:rsidRPr="00811F5F" w:rsidRDefault="00D71593" w:rsidP="00D71593">
      <w:pPr>
        <w:spacing w:before="240"/>
        <w:jc w:val="center"/>
      </w:pPr>
    </w:p>
    <w:p w14:paraId="2F975986" w14:textId="6A47C43E" w:rsidR="00D71593" w:rsidRPr="00811F5F" w:rsidRDefault="00D71593" w:rsidP="00D71593">
      <w:pPr>
        <w:tabs>
          <w:tab w:val="left" w:pos="3900"/>
        </w:tabs>
        <w:spacing w:before="240"/>
      </w:pPr>
    </w:p>
    <w:p w14:paraId="57DBBAAE" w14:textId="7BD26790" w:rsidR="00D71593" w:rsidRPr="00811F5F" w:rsidRDefault="00D71593" w:rsidP="00D71593">
      <w:pPr>
        <w:tabs>
          <w:tab w:val="left" w:pos="3900"/>
        </w:tabs>
        <w:spacing w:before="240"/>
      </w:pPr>
    </w:p>
    <w:p w14:paraId="51DBF0D4" w14:textId="77777777" w:rsidR="00D71593" w:rsidRPr="00811F5F" w:rsidRDefault="00D71593" w:rsidP="00D71593">
      <w:pPr>
        <w:tabs>
          <w:tab w:val="left" w:pos="3900"/>
        </w:tabs>
        <w:spacing w:before="240"/>
      </w:pPr>
    </w:p>
    <w:p w14:paraId="47DA0691" w14:textId="7D7AC367" w:rsidR="00A343FC" w:rsidRPr="00811F5F" w:rsidRDefault="00D71593" w:rsidP="00D71593">
      <w:pPr>
        <w:tabs>
          <w:tab w:val="left" w:pos="3900"/>
        </w:tabs>
        <w:spacing w:before="240"/>
        <w:jc w:val="center"/>
        <w:rPr>
          <w:rFonts w:eastAsia="Calibri"/>
          <w:bCs/>
          <w:sz w:val="22"/>
          <w:szCs w:val="22"/>
        </w:rPr>
      </w:pPr>
      <w:r w:rsidRPr="00811F5F">
        <w:rPr>
          <w:rFonts w:eastAsia="Calibri"/>
          <w:bCs/>
          <w:sz w:val="22"/>
          <w:szCs w:val="22"/>
        </w:rPr>
        <w:t>RĪGA 202</w:t>
      </w:r>
      <w:r w:rsidR="00E440C7" w:rsidRPr="00811F5F">
        <w:rPr>
          <w:rFonts w:eastAsia="Calibri"/>
          <w:bCs/>
          <w:sz w:val="22"/>
          <w:szCs w:val="22"/>
        </w:rPr>
        <w:t>4</w:t>
      </w:r>
    </w:p>
    <w:p w14:paraId="6C757638" w14:textId="77777777" w:rsidR="00A343FC" w:rsidRPr="00811F5F" w:rsidRDefault="00A343FC">
      <w:pPr>
        <w:rPr>
          <w:rFonts w:eastAsia="Calibri"/>
          <w:bCs/>
          <w:sz w:val="22"/>
          <w:szCs w:val="22"/>
        </w:rPr>
      </w:pPr>
      <w:r w:rsidRPr="00811F5F">
        <w:rPr>
          <w:rFonts w:eastAsia="Calibri"/>
          <w:bCs/>
          <w:sz w:val="22"/>
          <w:szCs w:val="22"/>
        </w:rPr>
        <w:br w:type="page"/>
      </w:r>
    </w:p>
    <w:p w14:paraId="7747D482" w14:textId="77777777" w:rsidR="00F41D51" w:rsidRPr="00811F5F" w:rsidRDefault="00F41D51" w:rsidP="00D71593">
      <w:pPr>
        <w:pStyle w:val="Virsraksts9"/>
        <w:keepNext w:val="0"/>
        <w:rPr>
          <w:b/>
          <w:sz w:val="22"/>
          <w:szCs w:val="22"/>
        </w:rPr>
      </w:pPr>
      <w:r w:rsidRPr="00811F5F">
        <w:rPr>
          <w:b/>
          <w:sz w:val="22"/>
          <w:szCs w:val="22"/>
        </w:rPr>
        <w:lastRenderedPageBreak/>
        <w:t>SATURS</w:t>
      </w:r>
    </w:p>
    <w:p w14:paraId="19B06834" w14:textId="77777777" w:rsidR="009C63E7" w:rsidRPr="00811F5F" w:rsidRDefault="009C63E7" w:rsidP="00F44D22"/>
    <w:p w14:paraId="2860C457" w14:textId="3D2D8ACF" w:rsidR="00223DA3" w:rsidRPr="00811F5F" w:rsidRDefault="006919EB">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r w:rsidRPr="00811F5F">
        <w:rPr>
          <w:bCs w:val="0"/>
          <w:noProof w:val="0"/>
        </w:rPr>
        <w:fldChar w:fldCharType="begin"/>
      </w:r>
      <w:r w:rsidRPr="00811F5F">
        <w:rPr>
          <w:bCs w:val="0"/>
          <w:noProof w:val="0"/>
        </w:rPr>
        <w:instrText xml:space="preserve"> TOC \o "1-1" \h \z \u </w:instrText>
      </w:r>
      <w:r w:rsidRPr="00811F5F">
        <w:rPr>
          <w:bCs w:val="0"/>
          <w:noProof w:val="0"/>
        </w:rPr>
        <w:fldChar w:fldCharType="separate"/>
      </w:r>
      <w:hyperlink w:anchor="_Toc177034263" w:history="1">
        <w:r w:rsidR="00223DA3" w:rsidRPr="00811F5F">
          <w:rPr>
            <w:rStyle w:val="Hipersaite"/>
            <w14:scene3d>
              <w14:camera w14:prst="orthographicFront"/>
              <w14:lightRig w14:rig="threePt" w14:dir="t">
                <w14:rot w14:lat="0" w14:lon="0" w14:rev="0"/>
              </w14:lightRig>
            </w14:scene3d>
          </w:rPr>
          <w:t>1.</w:t>
        </w:r>
        <w:r w:rsidR="00223DA3" w:rsidRPr="00811F5F">
          <w:rPr>
            <w:rFonts w:asciiTheme="minorHAnsi" w:eastAsiaTheme="minorEastAsia" w:hAnsiTheme="minorHAnsi" w:cstheme="minorBidi"/>
            <w:bCs w:val="0"/>
            <w:caps w:val="0"/>
            <w:smallCaps w:val="0"/>
            <w:kern w:val="2"/>
            <w:sz w:val="24"/>
            <w:szCs w:val="24"/>
            <w:lang w:eastAsia="lv-LV" w:bidi="lo-LA"/>
            <w14:ligatures w14:val="standardContextual"/>
          </w:rPr>
          <w:tab/>
        </w:r>
        <w:r w:rsidR="00223DA3" w:rsidRPr="00811F5F">
          <w:rPr>
            <w:rStyle w:val="Hipersaite"/>
          </w:rPr>
          <w:t>Vispārīgā informācija</w:t>
        </w:r>
        <w:r w:rsidR="00223DA3" w:rsidRPr="00811F5F">
          <w:rPr>
            <w:webHidden/>
          </w:rPr>
          <w:tab/>
        </w:r>
        <w:r w:rsidR="00223DA3" w:rsidRPr="00811F5F">
          <w:rPr>
            <w:webHidden/>
          </w:rPr>
          <w:fldChar w:fldCharType="begin"/>
        </w:r>
        <w:r w:rsidR="00223DA3" w:rsidRPr="00811F5F">
          <w:rPr>
            <w:webHidden/>
          </w:rPr>
          <w:instrText xml:space="preserve"> PAGEREF _Toc177034263 \h </w:instrText>
        </w:r>
        <w:r w:rsidR="00223DA3" w:rsidRPr="00811F5F">
          <w:rPr>
            <w:webHidden/>
          </w:rPr>
        </w:r>
        <w:r w:rsidR="00223DA3" w:rsidRPr="00811F5F">
          <w:rPr>
            <w:webHidden/>
          </w:rPr>
          <w:fldChar w:fldCharType="separate"/>
        </w:r>
        <w:r w:rsidR="00223DA3" w:rsidRPr="00811F5F">
          <w:rPr>
            <w:webHidden/>
          </w:rPr>
          <w:t>3</w:t>
        </w:r>
        <w:r w:rsidR="00223DA3" w:rsidRPr="00811F5F">
          <w:rPr>
            <w:webHidden/>
          </w:rPr>
          <w:fldChar w:fldCharType="end"/>
        </w:r>
      </w:hyperlink>
    </w:p>
    <w:p w14:paraId="23590C82" w14:textId="7FE6E4F8"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64" w:history="1">
        <w:r w:rsidRPr="00811F5F">
          <w:rPr>
            <w:rStyle w:val="Hipersaite"/>
            <w14:scene3d>
              <w14:camera w14:prst="orthographicFront"/>
              <w14:lightRig w14:rig="threePt" w14:dir="t">
                <w14:rot w14:lat="0" w14:lon="0" w14:rev="0"/>
              </w14:lightRig>
            </w14:scene3d>
          </w:rPr>
          <w:t>2.</w:t>
        </w:r>
        <w:r w:rsidRPr="00811F5F">
          <w:rPr>
            <w:rFonts w:asciiTheme="minorHAnsi" w:eastAsiaTheme="minorEastAsia" w:hAnsiTheme="minorHAnsi" w:cstheme="minorBidi"/>
            <w:bCs w:val="0"/>
            <w:caps w:val="0"/>
            <w:smallCaps w:val="0"/>
            <w:kern w:val="2"/>
            <w:sz w:val="24"/>
            <w:szCs w:val="24"/>
            <w:lang w:eastAsia="lv-LV" w:bidi="lo-LA"/>
            <w14:ligatures w14:val="standardContextual"/>
          </w:rPr>
          <w:tab/>
        </w:r>
        <w:r w:rsidRPr="00811F5F">
          <w:rPr>
            <w:rStyle w:val="Hipersaite"/>
          </w:rPr>
          <w:t>Informācija par iepirkuma priekšmetu</w:t>
        </w:r>
        <w:r w:rsidRPr="00811F5F">
          <w:rPr>
            <w:webHidden/>
          </w:rPr>
          <w:tab/>
        </w:r>
        <w:r w:rsidRPr="00811F5F">
          <w:rPr>
            <w:webHidden/>
          </w:rPr>
          <w:fldChar w:fldCharType="begin"/>
        </w:r>
        <w:r w:rsidRPr="00811F5F">
          <w:rPr>
            <w:webHidden/>
          </w:rPr>
          <w:instrText xml:space="preserve"> PAGEREF _Toc177034264 \h </w:instrText>
        </w:r>
        <w:r w:rsidRPr="00811F5F">
          <w:rPr>
            <w:webHidden/>
          </w:rPr>
        </w:r>
        <w:r w:rsidRPr="00811F5F">
          <w:rPr>
            <w:webHidden/>
          </w:rPr>
          <w:fldChar w:fldCharType="separate"/>
        </w:r>
        <w:r w:rsidRPr="00811F5F">
          <w:rPr>
            <w:webHidden/>
          </w:rPr>
          <w:t>6</w:t>
        </w:r>
        <w:r w:rsidRPr="00811F5F">
          <w:rPr>
            <w:webHidden/>
          </w:rPr>
          <w:fldChar w:fldCharType="end"/>
        </w:r>
      </w:hyperlink>
    </w:p>
    <w:p w14:paraId="2A4194F8" w14:textId="77F6B7C0"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65" w:history="1">
        <w:r w:rsidRPr="00811F5F">
          <w:rPr>
            <w:rStyle w:val="Hipersaite"/>
            <w14:scene3d>
              <w14:camera w14:prst="orthographicFront"/>
              <w14:lightRig w14:rig="threePt" w14:dir="t">
                <w14:rot w14:lat="0" w14:lon="0" w14:rev="0"/>
              </w14:lightRig>
            </w14:scene3d>
          </w:rPr>
          <w:t>3.</w:t>
        </w:r>
        <w:r w:rsidRPr="00811F5F">
          <w:rPr>
            <w:rFonts w:asciiTheme="minorHAnsi" w:eastAsiaTheme="minorEastAsia" w:hAnsiTheme="minorHAnsi" w:cstheme="minorBidi"/>
            <w:bCs w:val="0"/>
            <w:caps w:val="0"/>
            <w:smallCaps w:val="0"/>
            <w:kern w:val="2"/>
            <w:sz w:val="24"/>
            <w:szCs w:val="24"/>
            <w:lang w:eastAsia="lv-LV" w:bidi="lo-LA"/>
            <w14:ligatures w14:val="standardContextual"/>
          </w:rPr>
          <w:tab/>
        </w:r>
        <w:r w:rsidRPr="00811F5F">
          <w:rPr>
            <w:rStyle w:val="Hipersaite"/>
          </w:rPr>
          <w:t>Prasības piedāvājumu noformēšanai</w:t>
        </w:r>
        <w:r w:rsidRPr="00811F5F">
          <w:rPr>
            <w:webHidden/>
          </w:rPr>
          <w:tab/>
        </w:r>
        <w:r w:rsidRPr="00811F5F">
          <w:rPr>
            <w:webHidden/>
          </w:rPr>
          <w:fldChar w:fldCharType="begin"/>
        </w:r>
        <w:r w:rsidRPr="00811F5F">
          <w:rPr>
            <w:webHidden/>
          </w:rPr>
          <w:instrText xml:space="preserve"> PAGEREF _Toc177034265 \h </w:instrText>
        </w:r>
        <w:r w:rsidRPr="00811F5F">
          <w:rPr>
            <w:webHidden/>
          </w:rPr>
        </w:r>
        <w:r w:rsidRPr="00811F5F">
          <w:rPr>
            <w:webHidden/>
          </w:rPr>
          <w:fldChar w:fldCharType="separate"/>
        </w:r>
        <w:r w:rsidRPr="00811F5F">
          <w:rPr>
            <w:webHidden/>
          </w:rPr>
          <w:t>6</w:t>
        </w:r>
        <w:r w:rsidRPr="00811F5F">
          <w:rPr>
            <w:webHidden/>
          </w:rPr>
          <w:fldChar w:fldCharType="end"/>
        </w:r>
      </w:hyperlink>
    </w:p>
    <w:p w14:paraId="30FCBB59" w14:textId="6B9D7911"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66" w:history="1">
        <w:r w:rsidRPr="00811F5F">
          <w:rPr>
            <w:rStyle w:val="Hipersaite"/>
            <w:rFonts w:eastAsia="Calibri"/>
          </w:rPr>
          <w:t>4.</w:t>
        </w:r>
        <w:r w:rsidRPr="00811F5F">
          <w:rPr>
            <w:rFonts w:asciiTheme="minorHAnsi" w:eastAsiaTheme="minorEastAsia" w:hAnsiTheme="minorHAnsi" w:cstheme="minorBidi"/>
            <w:bCs w:val="0"/>
            <w:caps w:val="0"/>
            <w:smallCaps w:val="0"/>
            <w:kern w:val="2"/>
            <w:sz w:val="24"/>
            <w:szCs w:val="24"/>
            <w:lang w:eastAsia="lv-LV" w:bidi="lo-LA"/>
            <w14:ligatures w14:val="standardContextual"/>
          </w:rPr>
          <w:tab/>
        </w:r>
        <w:r w:rsidRPr="00811F5F">
          <w:rPr>
            <w:rStyle w:val="Hipersaite"/>
          </w:rPr>
          <w:t>Prasības pretendentiem un iesniedzamie dokumenti</w:t>
        </w:r>
        <w:r w:rsidRPr="00811F5F">
          <w:rPr>
            <w:webHidden/>
          </w:rPr>
          <w:tab/>
        </w:r>
        <w:r w:rsidRPr="00811F5F">
          <w:rPr>
            <w:webHidden/>
          </w:rPr>
          <w:fldChar w:fldCharType="begin"/>
        </w:r>
        <w:r w:rsidRPr="00811F5F">
          <w:rPr>
            <w:webHidden/>
          </w:rPr>
          <w:instrText xml:space="preserve"> PAGEREF _Toc177034266 \h </w:instrText>
        </w:r>
        <w:r w:rsidRPr="00811F5F">
          <w:rPr>
            <w:webHidden/>
          </w:rPr>
        </w:r>
        <w:r w:rsidRPr="00811F5F">
          <w:rPr>
            <w:webHidden/>
          </w:rPr>
          <w:fldChar w:fldCharType="separate"/>
        </w:r>
        <w:r w:rsidRPr="00811F5F">
          <w:rPr>
            <w:webHidden/>
          </w:rPr>
          <w:t>7</w:t>
        </w:r>
        <w:r w:rsidRPr="00811F5F">
          <w:rPr>
            <w:webHidden/>
          </w:rPr>
          <w:fldChar w:fldCharType="end"/>
        </w:r>
      </w:hyperlink>
    </w:p>
    <w:p w14:paraId="6AAC0338" w14:textId="55B6159E"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67" w:history="1">
        <w:r w:rsidRPr="00811F5F">
          <w:rPr>
            <w:rStyle w:val="Hipersaite"/>
          </w:rPr>
          <w:t>5.</w:t>
        </w:r>
        <w:r w:rsidRPr="00811F5F">
          <w:rPr>
            <w:rFonts w:asciiTheme="minorHAnsi" w:eastAsiaTheme="minorEastAsia" w:hAnsiTheme="minorHAnsi" w:cstheme="minorBidi"/>
            <w:bCs w:val="0"/>
            <w:caps w:val="0"/>
            <w:smallCaps w:val="0"/>
            <w:kern w:val="2"/>
            <w:sz w:val="24"/>
            <w:szCs w:val="24"/>
            <w:lang w:eastAsia="lv-LV" w:bidi="lo-LA"/>
            <w14:ligatures w14:val="standardContextual"/>
          </w:rPr>
          <w:tab/>
        </w:r>
        <w:r w:rsidRPr="00811F5F">
          <w:rPr>
            <w:rStyle w:val="Hipersaite"/>
          </w:rPr>
          <w:t>Piedāvājumu vērtēšana</w:t>
        </w:r>
        <w:r w:rsidRPr="00811F5F">
          <w:rPr>
            <w:webHidden/>
          </w:rPr>
          <w:tab/>
        </w:r>
        <w:r w:rsidRPr="00811F5F">
          <w:rPr>
            <w:webHidden/>
          </w:rPr>
          <w:fldChar w:fldCharType="begin"/>
        </w:r>
        <w:r w:rsidRPr="00811F5F">
          <w:rPr>
            <w:webHidden/>
          </w:rPr>
          <w:instrText xml:space="preserve"> PAGEREF _Toc177034267 \h </w:instrText>
        </w:r>
        <w:r w:rsidRPr="00811F5F">
          <w:rPr>
            <w:webHidden/>
          </w:rPr>
        </w:r>
        <w:r w:rsidRPr="00811F5F">
          <w:rPr>
            <w:webHidden/>
          </w:rPr>
          <w:fldChar w:fldCharType="separate"/>
        </w:r>
        <w:r w:rsidRPr="00811F5F">
          <w:rPr>
            <w:webHidden/>
          </w:rPr>
          <w:t>11</w:t>
        </w:r>
        <w:r w:rsidRPr="00811F5F">
          <w:rPr>
            <w:webHidden/>
          </w:rPr>
          <w:fldChar w:fldCharType="end"/>
        </w:r>
      </w:hyperlink>
    </w:p>
    <w:p w14:paraId="64047CE5" w14:textId="01F23259"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68" w:history="1">
        <w:r w:rsidRPr="00811F5F">
          <w:rPr>
            <w:rStyle w:val="Hipersaite"/>
          </w:rPr>
          <w:t>6.</w:t>
        </w:r>
        <w:r w:rsidRPr="00811F5F">
          <w:rPr>
            <w:rFonts w:asciiTheme="minorHAnsi" w:eastAsiaTheme="minorEastAsia" w:hAnsiTheme="minorHAnsi" w:cstheme="minorBidi"/>
            <w:bCs w:val="0"/>
            <w:caps w:val="0"/>
            <w:smallCaps w:val="0"/>
            <w:kern w:val="2"/>
            <w:sz w:val="24"/>
            <w:szCs w:val="24"/>
            <w:lang w:eastAsia="lv-LV" w:bidi="lo-LA"/>
            <w14:ligatures w14:val="standardContextual"/>
          </w:rPr>
          <w:tab/>
        </w:r>
        <w:r w:rsidRPr="00811F5F">
          <w:rPr>
            <w:rStyle w:val="Hipersaite"/>
          </w:rPr>
          <w:t>Aritmētisko kļūdu labošana</w:t>
        </w:r>
        <w:r w:rsidRPr="00811F5F">
          <w:rPr>
            <w:webHidden/>
          </w:rPr>
          <w:tab/>
        </w:r>
        <w:r w:rsidRPr="00811F5F">
          <w:rPr>
            <w:webHidden/>
          </w:rPr>
          <w:fldChar w:fldCharType="begin"/>
        </w:r>
        <w:r w:rsidRPr="00811F5F">
          <w:rPr>
            <w:webHidden/>
          </w:rPr>
          <w:instrText xml:space="preserve"> PAGEREF _Toc177034268 \h </w:instrText>
        </w:r>
        <w:r w:rsidRPr="00811F5F">
          <w:rPr>
            <w:webHidden/>
          </w:rPr>
        </w:r>
        <w:r w:rsidRPr="00811F5F">
          <w:rPr>
            <w:webHidden/>
          </w:rPr>
          <w:fldChar w:fldCharType="separate"/>
        </w:r>
        <w:r w:rsidRPr="00811F5F">
          <w:rPr>
            <w:webHidden/>
          </w:rPr>
          <w:t>13</w:t>
        </w:r>
        <w:r w:rsidRPr="00811F5F">
          <w:rPr>
            <w:webHidden/>
          </w:rPr>
          <w:fldChar w:fldCharType="end"/>
        </w:r>
      </w:hyperlink>
    </w:p>
    <w:p w14:paraId="1B383935" w14:textId="1438C62C"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69" w:history="1">
        <w:r w:rsidRPr="00811F5F">
          <w:rPr>
            <w:rStyle w:val="Hipersaite"/>
          </w:rPr>
          <w:t>7.</w:t>
        </w:r>
        <w:r w:rsidRPr="00811F5F">
          <w:rPr>
            <w:rFonts w:asciiTheme="minorHAnsi" w:eastAsiaTheme="minorEastAsia" w:hAnsiTheme="minorHAnsi" w:cstheme="minorBidi"/>
            <w:bCs w:val="0"/>
            <w:caps w:val="0"/>
            <w:smallCaps w:val="0"/>
            <w:kern w:val="2"/>
            <w:sz w:val="24"/>
            <w:szCs w:val="24"/>
            <w:lang w:eastAsia="lv-LV" w:bidi="lo-LA"/>
            <w14:ligatures w14:val="standardContextual"/>
          </w:rPr>
          <w:tab/>
        </w:r>
        <w:r w:rsidRPr="00811F5F">
          <w:rPr>
            <w:rStyle w:val="Hipersaite"/>
          </w:rPr>
          <w:t>Nepamatoti lēta piedāvājuma pārbaude</w:t>
        </w:r>
        <w:r w:rsidRPr="00811F5F">
          <w:rPr>
            <w:webHidden/>
          </w:rPr>
          <w:tab/>
        </w:r>
        <w:r w:rsidRPr="00811F5F">
          <w:rPr>
            <w:webHidden/>
          </w:rPr>
          <w:fldChar w:fldCharType="begin"/>
        </w:r>
        <w:r w:rsidRPr="00811F5F">
          <w:rPr>
            <w:webHidden/>
          </w:rPr>
          <w:instrText xml:space="preserve"> PAGEREF _Toc177034269 \h </w:instrText>
        </w:r>
        <w:r w:rsidRPr="00811F5F">
          <w:rPr>
            <w:webHidden/>
          </w:rPr>
        </w:r>
        <w:r w:rsidRPr="00811F5F">
          <w:rPr>
            <w:webHidden/>
          </w:rPr>
          <w:fldChar w:fldCharType="separate"/>
        </w:r>
        <w:r w:rsidRPr="00811F5F">
          <w:rPr>
            <w:webHidden/>
          </w:rPr>
          <w:t>13</w:t>
        </w:r>
        <w:r w:rsidRPr="00811F5F">
          <w:rPr>
            <w:webHidden/>
          </w:rPr>
          <w:fldChar w:fldCharType="end"/>
        </w:r>
      </w:hyperlink>
    </w:p>
    <w:p w14:paraId="56F75BD4" w14:textId="0F11F96D"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70" w:history="1">
        <w:r w:rsidRPr="00811F5F">
          <w:rPr>
            <w:rStyle w:val="Hipersaite"/>
          </w:rPr>
          <w:t>8.</w:t>
        </w:r>
        <w:r w:rsidRPr="00811F5F">
          <w:rPr>
            <w:rFonts w:asciiTheme="minorHAnsi" w:eastAsiaTheme="minorEastAsia" w:hAnsiTheme="minorHAnsi" w:cstheme="minorBidi"/>
            <w:bCs w:val="0"/>
            <w:caps w:val="0"/>
            <w:smallCaps w:val="0"/>
            <w:kern w:val="2"/>
            <w:sz w:val="24"/>
            <w:szCs w:val="24"/>
            <w:lang w:eastAsia="lv-LV" w:bidi="lo-LA"/>
            <w14:ligatures w14:val="standardContextual"/>
          </w:rPr>
          <w:tab/>
        </w:r>
        <w:r w:rsidRPr="00811F5F">
          <w:rPr>
            <w:rStyle w:val="Hipersaite"/>
          </w:rPr>
          <w:t>Izslēgšanas nosacījumu pārbaude</w:t>
        </w:r>
        <w:r w:rsidRPr="00811F5F">
          <w:rPr>
            <w:webHidden/>
          </w:rPr>
          <w:tab/>
        </w:r>
        <w:r w:rsidRPr="00811F5F">
          <w:rPr>
            <w:webHidden/>
          </w:rPr>
          <w:fldChar w:fldCharType="begin"/>
        </w:r>
        <w:r w:rsidRPr="00811F5F">
          <w:rPr>
            <w:webHidden/>
          </w:rPr>
          <w:instrText xml:space="preserve"> PAGEREF _Toc177034270 \h </w:instrText>
        </w:r>
        <w:r w:rsidRPr="00811F5F">
          <w:rPr>
            <w:webHidden/>
          </w:rPr>
        </w:r>
        <w:r w:rsidRPr="00811F5F">
          <w:rPr>
            <w:webHidden/>
          </w:rPr>
          <w:fldChar w:fldCharType="separate"/>
        </w:r>
        <w:r w:rsidRPr="00811F5F">
          <w:rPr>
            <w:webHidden/>
          </w:rPr>
          <w:t>13</w:t>
        </w:r>
        <w:r w:rsidRPr="00811F5F">
          <w:rPr>
            <w:webHidden/>
          </w:rPr>
          <w:fldChar w:fldCharType="end"/>
        </w:r>
      </w:hyperlink>
    </w:p>
    <w:p w14:paraId="6A8AA8FB" w14:textId="731FF849"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71" w:history="1">
        <w:r w:rsidRPr="00811F5F">
          <w:rPr>
            <w:rStyle w:val="Hipersaite"/>
          </w:rPr>
          <w:t>9.</w:t>
        </w:r>
        <w:r w:rsidRPr="00811F5F">
          <w:rPr>
            <w:rFonts w:asciiTheme="minorHAnsi" w:eastAsiaTheme="minorEastAsia" w:hAnsiTheme="minorHAnsi" w:cstheme="minorBidi"/>
            <w:bCs w:val="0"/>
            <w:caps w:val="0"/>
            <w:smallCaps w:val="0"/>
            <w:kern w:val="2"/>
            <w:sz w:val="24"/>
            <w:szCs w:val="24"/>
            <w:lang w:eastAsia="lv-LV" w:bidi="lo-LA"/>
            <w14:ligatures w14:val="standardContextual"/>
          </w:rPr>
          <w:tab/>
        </w:r>
        <w:r w:rsidRPr="00811F5F">
          <w:rPr>
            <w:rStyle w:val="Hipersaite"/>
          </w:rPr>
          <w:t>Lēmuma paziņošana un līguma slēgšana</w:t>
        </w:r>
        <w:r w:rsidRPr="00811F5F">
          <w:rPr>
            <w:webHidden/>
          </w:rPr>
          <w:tab/>
        </w:r>
        <w:r w:rsidRPr="00811F5F">
          <w:rPr>
            <w:webHidden/>
          </w:rPr>
          <w:fldChar w:fldCharType="begin"/>
        </w:r>
        <w:r w:rsidRPr="00811F5F">
          <w:rPr>
            <w:webHidden/>
          </w:rPr>
          <w:instrText xml:space="preserve"> PAGEREF _Toc177034271 \h </w:instrText>
        </w:r>
        <w:r w:rsidRPr="00811F5F">
          <w:rPr>
            <w:webHidden/>
          </w:rPr>
        </w:r>
        <w:r w:rsidRPr="00811F5F">
          <w:rPr>
            <w:webHidden/>
          </w:rPr>
          <w:fldChar w:fldCharType="separate"/>
        </w:r>
        <w:r w:rsidRPr="00811F5F">
          <w:rPr>
            <w:webHidden/>
          </w:rPr>
          <w:t>14</w:t>
        </w:r>
        <w:r w:rsidRPr="00811F5F">
          <w:rPr>
            <w:webHidden/>
          </w:rPr>
          <w:fldChar w:fldCharType="end"/>
        </w:r>
      </w:hyperlink>
    </w:p>
    <w:p w14:paraId="6481A4A2" w14:textId="1F586B5D"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72" w:history="1">
        <w:r w:rsidRPr="00811F5F">
          <w:rPr>
            <w:rStyle w:val="Hipersaite"/>
          </w:rPr>
          <w:t>10.</w:t>
        </w:r>
        <w:r w:rsidRPr="00811F5F">
          <w:rPr>
            <w:rFonts w:asciiTheme="minorHAnsi" w:eastAsiaTheme="minorEastAsia" w:hAnsiTheme="minorHAnsi" w:cstheme="minorBidi"/>
            <w:bCs w:val="0"/>
            <w:caps w:val="0"/>
            <w:smallCaps w:val="0"/>
            <w:kern w:val="2"/>
            <w:sz w:val="24"/>
            <w:szCs w:val="24"/>
            <w:lang w:eastAsia="lv-LV" w:bidi="lo-LA"/>
            <w14:ligatures w14:val="standardContextual"/>
          </w:rPr>
          <w:tab/>
        </w:r>
        <w:r w:rsidRPr="00811F5F">
          <w:rPr>
            <w:rStyle w:val="Hipersaite"/>
          </w:rPr>
          <w:t>Komisijas tiesības un pienākumi</w:t>
        </w:r>
        <w:r w:rsidRPr="00811F5F">
          <w:rPr>
            <w:webHidden/>
          </w:rPr>
          <w:tab/>
        </w:r>
        <w:r w:rsidRPr="00811F5F">
          <w:rPr>
            <w:webHidden/>
          </w:rPr>
          <w:fldChar w:fldCharType="begin"/>
        </w:r>
        <w:r w:rsidRPr="00811F5F">
          <w:rPr>
            <w:webHidden/>
          </w:rPr>
          <w:instrText xml:space="preserve"> PAGEREF _Toc177034272 \h </w:instrText>
        </w:r>
        <w:r w:rsidRPr="00811F5F">
          <w:rPr>
            <w:webHidden/>
          </w:rPr>
        </w:r>
        <w:r w:rsidRPr="00811F5F">
          <w:rPr>
            <w:webHidden/>
          </w:rPr>
          <w:fldChar w:fldCharType="separate"/>
        </w:r>
        <w:r w:rsidRPr="00811F5F">
          <w:rPr>
            <w:webHidden/>
          </w:rPr>
          <w:t>14</w:t>
        </w:r>
        <w:r w:rsidRPr="00811F5F">
          <w:rPr>
            <w:webHidden/>
          </w:rPr>
          <w:fldChar w:fldCharType="end"/>
        </w:r>
      </w:hyperlink>
    </w:p>
    <w:p w14:paraId="5C95D9EE" w14:textId="7E0E5F55"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73" w:history="1">
        <w:r w:rsidRPr="00811F5F">
          <w:rPr>
            <w:rStyle w:val="Hipersaite"/>
          </w:rPr>
          <w:t>11.</w:t>
        </w:r>
        <w:r w:rsidRPr="00811F5F">
          <w:rPr>
            <w:rFonts w:asciiTheme="minorHAnsi" w:eastAsiaTheme="minorEastAsia" w:hAnsiTheme="minorHAnsi" w:cstheme="minorBidi"/>
            <w:bCs w:val="0"/>
            <w:caps w:val="0"/>
            <w:smallCaps w:val="0"/>
            <w:kern w:val="2"/>
            <w:sz w:val="24"/>
            <w:szCs w:val="24"/>
            <w:lang w:eastAsia="lv-LV" w:bidi="lo-LA"/>
            <w14:ligatures w14:val="standardContextual"/>
          </w:rPr>
          <w:tab/>
        </w:r>
        <w:r w:rsidRPr="00811F5F">
          <w:rPr>
            <w:rStyle w:val="Hipersaite"/>
          </w:rPr>
          <w:t>Pretendenta tiesības un pienākumi</w:t>
        </w:r>
        <w:r w:rsidRPr="00811F5F">
          <w:rPr>
            <w:webHidden/>
          </w:rPr>
          <w:tab/>
        </w:r>
        <w:r w:rsidRPr="00811F5F">
          <w:rPr>
            <w:webHidden/>
          </w:rPr>
          <w:fldChar w:fldCharType="begin"/>
        </w:r>
        <w:r w:rsidRPr="00811F5F">
          <w:rPr>
            <w:webHidden/>
          </w:rPr>
          <w:instrText xml:space="preserve"> PAGEREF _Toc177034273 \h </w:instrText>
        </w:r>
        <w:r w:rsidRPr="00811F5F">
          <w:rPr>
            <w:webHidden/>
          </w:rPr>
        </w:r>
        <w:r w:rsidRPr="00811F5F">
          <w:rPr>
            <w:webHidden/>
          </w:rPr>
          <w:fldChar w:fldCharType="separate"/>
        </w:r>
        <w:r w:rsidRPr="00811F5F">
          <w:rPr>
            <w:webHidden/>
          </w:rPr>
          <w:t>15</w:t>
        </w:r>
        <w:r w:rsidRPr="00811F5F">
          <w:rPr>
            <w:webHidden/>
          </w:rPr>
          <w:fldChar w:fldCharType="end"/>
        </w:r>
      </w:hyperlink>
    </w:p>
    <w:p w14:paraId="7BD65BB2" w14:textId="3C0E1148"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74" w:history="1">
        <w:r w:rsidRPr="00811F5F">
          <w:rPr>
            <w:rStyle w:val="Hipersaite"/>
          </w:rPr>
          <w:t>12.</w:t>
        </w:r>
        <w:r w:rsidRPr="00811F5F">
          <w:rPr>
            <w:rFonts w:asciiTheme="minorHAnsi" w:eastAsiaTheme="minorEastAsia" w:hAnsiTheme="minorHAnsi" w:cstheme="minorBidi"/>
            <w:bCs w:val="0"/>
            <w:caps w:val="0"/>
            <w:smallCaps w:val="0"/>
            <w:kern w:val="2"/>
            <w:sz w:val="24"/>
            <w:szCs w:val="24"/>
            <w:lang w:eastAsia="lv-LV" w:bidi="lo-LA"/>
            <w14:ligatures w14:val="standardContextual"/>
          </w:rPr>
          <w:tab/>
        </w:r>
        <w:r w:rsidRPr="00811F5F">
          <w:rPr>
            <w:rStyle w:val="Hipersaite"/>
          </w:rPr>
          <w:t>Pielikumu saraksts</w:t>
        </w:r>
        <w:r w:rsidRPr="00811F5F">
          <w:rPr>
            <w:webHidden/>
          </w:rPr>
          <w:tab/>
        </w:r>
        <w:r w:rsidRPr="00811F5F">
          <w:rPr>
            <w:webHidden/>
          </w:rPr>
          <w:fldChar w:fldCharType="begin"/>
        </w:r>
        <w:r w:rsidRPr="00811F5F">
          <w:rPr>
            <w:webHidden/>
          </w:rPr>
          <w:instrText xml:space="preserve"> PAGEREF _Toc177034274 \h </w:instrText>
        </w:r>
        <w:r w:rsidRPr="00811F5F">
          <w:rPr>
            <w:webHidden/>
          </w:rPr>
        </w:r>
        <w:r w:rsidRPr="00811F5F">
          <w:rPr>
            <w:webHidden/>
          </w:rPr>
          <w:fldChar w:fldCharType="separate"/>
        </w:r>
        <w:r w:rsidRPr="00811F5F">
          <w:rPr>
            <w:webHidden/>
          </w:rPr>
          <w:t>15</w:t>
        </w:r>
        <w:r w:rsidRPr="00811F5F">
          <w:rPr>
            <w:webHidden/>
          </w:rPr>
          <w:fldChar w:fldCharType="end"/>
        </w:r>
      </w:hyperlink>
    </w:p>
    <w:p w14:paraId="6988AC81" w14:textId="18B642ED"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75" w:history="1">
        <w:r w:rsidRPr="00811F5F">
          <w:rPr>
            <w:rStyle w:val="Hipersaite"/>
          </w:rPr>
          <w:t>Pieteikums</w:t>
        </w:r>
        <w:r w:rsidRPr="00811F5F">
          <w:rPr>
            <w:webHidden/>
          </w:rPr>
          <w:tab/>
        </w:r>
        <w:r w:rsidRPr="00811F5F">
          <w:rPr>
            <w:webHidden/>
          </w:rPr>
          <w:fldChar w:fldCharType="begin"/>
        </w:r>
        <w:r w:rsidRPr="00811F5F">
          <w:rPr>
            <w:webHidden/>
          </w:rPr>
          <w:instrText xml:space="preserve"> PAGEREF _Toc177034275 \h </w:instrText>
        </w:r>
        <w:r w:rsidRPr="00811F5F">
          <w:rPr>
            <w:webHidden/>
          </w:rPr>
        </w:r>
        <w:r w:rsidRPr="00811F5F">
          <w:rPr>
            <w:webHidden/>
          </w:rPr>
          <w:fldChar w:fldCharType="separate"/>
        </w:r>
        <w:r w:rsidRPr="00811F5F">
          <w:rPr>
            <w:webHidden/>
          </w:rPr>
          <w:t>16</w:t>
        </w:r>
        <w:r w:rsidRPr="00811F5F">
          <w:rPr>
            <w:webHidden/>
          </w:rPr>
          <w:fldChar w:fldCharType="end"/>
        </w:r>
      </w:hyperlink>
    </w:p>
    <w:p w14:paraId="3B4EBFFC" w14:textId="22FAFDE6"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76" w:history="1">
        <w:r w:rsidRPr="00811F5F">
          <w:rPr>
            <w:rStyle w:val="Hipersaite"/>
          </w:rPr>
          <w:t>Apliecinājums par neatkarīgi izstrādātu piedāvājumu</w:t>
        </w:r>
        <w:r w:rsidRPr="00811F5F">
          <w:rPr>
            <w:webHidden/>
          </w:rPr>
          <w:tab/>
        </w:r>
        <w:r w:rsidRPr="00811F5F">
          <w:rPr>
            <w:webHidden/>
          </w:rPr>
          <w:fldChar w:fldCharType="begin"/>
        </w:r>
        <w:r w:rsidRPr="00811F5F">
          <w:rPr>
            <w:webHidden/>
          </w:rPr>
          <w:instrText xml:space="preserve"> PAGEREF _Toc177034276 \h </w:instrText>
        </w:r>
        <w:r w:rsidRPr="00811F5F">
          <w:rPr>
            <w:webHidden/>
          </w:rPr>
        </w:r>
        <w:r w:rsidRPr="00811F5F">
          <w:rPr>
            <w:webHidden/>
          </w:rPr>
          <w:fldChar w:fldCharType="separate"/>
        </w:r>
        <w:r w:rsidRPr="00811F5F">
          <w:rPr>
            <w:webHidden/>
          </w:rPr>
          <w:t>19</w:t>
        </w:r>
        <w:r w:rsidRPr="00811F5F">
          <w:rPr>
            <w:webHidden/>
          </w:rPr>
          <w:fldChar w:fldCharType="end"/>
        </w:r>
      </w:hyperlink>
    </w:p>
    <w:p w14:paraId="5727E855" w14:textId="73327615"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77" w:history="1">
        <w:r w:rsidRPr="00811F5F">
          <w:rPr>
            <w:rStyle w:val="Hipersaite"/>
          </w:rPr>
          <w:t>Apliecinājums par finanšu apgrozījumu</w:t>
        </w:r>
        <w:r w:rsidRPr="00811F5F">
          <w:rPr>
            <w:webHidden/>
          </w:rPr>
          <w:tab/>
        </w:r>
        <w:r w:rsidRPr="00811F5F">
          <w:rPr>
            <w:webHidden/>
          </w:rPr>
          <w:fldChar w:fldCharType="begin"/>
        </w:r>
        <w:r w:rsidRPr="00811F5F">
          <w:rPr>
            <w:webHidden/>
          </w:rPr>
          <w:instrText xml:space="preserve"> PAGEREF _Toc177034277 \h </w:instrText>
        </w:r>
        <w:r w:rsidRPr="00811F5F">
          <w:rPr>
            <w:webHidden/>
          </w:rPr>
        </w:r>
        <w:r w:rsidRPr="00811F5F">
          <w:rPr>
            <w:webHidden/>
          </w:rPr>
          <w:fldChar w:fldCharType="separate"/>
        </w:r>
        <w:r w:rsidRPr="00811F5F">
          <w:rPr>
            <w:webHidden/>
          </w:rPr>
          <w:t>21</w:t>
        </w:r>
        <w:r w:rsidRPr="00811F5F">
          <w:rPr>
            <w:webHidden/>
          </w:rPr>
          <w:fldChar w:fldCharType="end"/>
        </w:r>
      </w:hyperlink>
    </w:p>
    <w:p w14:paraId="3108F127" w14:textId="686F659D"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78" w:history="1">
        <w:r w:rsidRPr="00811F5F">
          <w:rPr>
            <w:rStyle w:val="Hipersaite"/>
          </w:rPr>
          <w:t>Informācija par pieredzi</w:t>
        </w:r>
        <w:r w:rsidRPr="00811F5F">
          <w:rPr>
            <w:webHidden/>
          </w:rPr>
          <w:tab/>
        </w:r>
        <w:r w:rsidRPr="00811F5F">
          <w:rPr>
            <w:webHidden/>
          </w:rPr>
          <w:fldChar w:fldCharType="begin"/>
        </w:r>
        <w:r w:rsidRPr="00811F5F">
          <w:rPr>
            <w:webHidden/>
          </w:rPr>
          <w:instrText xml:space="preserve"> PAGEREF _Toc177034278 \h </w:instrText>
        </w:r>
        <w:r w:rsidRPr="00811F5F">
          <w:rPr>
            <w:webHidden/>
          </w:rPr>
        </w:r>
        <w:r w:rsidRPr="00811F5F">
          <w:rPr>
            <w:webHidden/>
          </w:rPr>
          <w:fldChar w:fldCharType="separate"/>
        </w:r>
        <w:r w:rsidRPr="00811F5F">
          <w:rPr>
            <w:webHidden/>
          </w:rPr>
          <w:t>22</w:t>
        </w:r>
        <w:r w:rsidRPr="00811F5F">
          <w:rPr>
            <w:webHidden/>
          </w:rPr>
          <w:fldChar w:fldCharType="end"/>
        </w:r>
      </w:hyperlink>
    </w:p>
    <w:p w14:paraId="3F182AB4" w14:textId="190FAC5F"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79" w:history="1">
        <w:r w:rsidRPr="00811F5F">
          <w:rPr>
            <w:rStyle w:val="Hipersaite"/>
          </w:rPr>
          <w:t>Līguma projekts</w:t>
        </w:r>
        <w:r w:rsidRPr="00811F5F">
          <w:rPr>
            <w:webHidden/>
          </w:rPr>
          <w:tab/>
        </w:r>
        <w:r w:rsidRPr="00811F5F">
          <w:rPr>
            <w:webHidden/>
          </w:rPr>
          <w:fldChar w:fldCharType="begin"/>
        </w:r>
        <w:r w:rsidRPr="00811F5F">
          <w:rPr>
            <w:webHidden/>
          </w:rPr>
          <w:instrText xml:space="preserve"> PAGEREF _Toc177034279 \h </w:instrText>
        </w:r>
        <w:r w:rsidRPr="00811F5F">
          <w:rPr>
            <w:webHidden/>
          </w:rPr>
        </w:r>
        <w:r w:rsidRPr="00811F5F">
          <w:rPr>
            <w:webHidden/>
          </w:rPr>
          <w:fldChar w:fldCharType="separate"/>
        </w:r>
        <w:r w:rsidRPr="00811F5F">
          <w:rPr>
            <w:webHidden/>
          </w:rPr>
          <w:t>23</w:t>
        </w:r>
        <w:r w:rsidRPr="00811F5F">
          <w:rPr>
            <w:webHidden/>
          </w:rPr>
          <w:fldChar w:fldCharType="end"/>
        </w:r>
      </w:hyperlink>
    </w:p>
    <w:p w14:paraId="1D2B0473" w14:textId="46040387"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80" w:history="1">
        <w:r w:rsidRPr="00811F5F">
          <w:rPr>
            <w:rStyle w:val="Hipersaite"/>
            <w:lang w:eastAsia="lv-LV"/>
          </w:rPr>
          <w:t>Informācija par apakšuzņēmējiem</w:t>
        </w:r>
        <w:r w:rsidRPr="00811F5F">
          <w:rPr>
            <w:webHidden/>
          </w:rPr>
          <w:tab/>
        </w:r>
        <w:r w:rsidRPr="00811F5F">
          <w:rPr>
            <w:webHidden/>
          </w:rPr>
          <w:fldChar w:fldCharType="begin"/>
        </w:r>
        <w:r w:rsidRPr="00811F5F">
          <w:rPr>
            <w:webHidden/>
          </w:rPr>
          <w:instrText xml:space="preserve"> PAGEREF _Toc177034280 \h </w:instrText>
        </w:r>
        <w:r w:rsidRPr="00811F5F">
          <w:rPr>
            <w:webHidden/>
          </w:rPr>
        </w:r>
        <w:r w:rsidRPr="00811F5F">
          <w:rPr>
            <w:webHidden/>
          </w:rPr>
          <w:fldChar w:fldCharType="separate"/>
        </w:r>
        <w:r w:rsidRPr="00811F5F">
          <w:rPr>
            <w:webHidden/>
          </w:rPr>
          <w:t>24</w:t>
        </w:r>
        <w:r w:rsidRPr="00811F5F">
          <w:rPr>
            <w:webHidden/>
          </w:rPr>
          <w:fldChar w:fldCharType="end"/>
        </w:r>
      </w:hyperlink>
    </w:p>
    <w:p w14:paraId="16566714" w14:textId="090AA248"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81" w:history="1">
        <w:r w:rsidRPr="00811F5F">
          <w:rPr>
            <w:rStyle w:val="Hipersaite"/>
          </w:rPr>
          <w:t xml:space="preserve">Apakšuzņēmēja (≥10 000 </w:t>
        </w:r>
        <w:r w:rsidRPr="00811F5F">
          <w:rPr>
            <w:rStyle w:val="Hipersaite"/>
            <w:i/>
            <w:iCs/>
          </w:rPr>
          <w:t>eiro</w:t>
        </w:r>
        <w:r w:rsidRPr="00811F5F">
          <w:rPr>
            <w:rStyle w:val="Hipersaite"/>
          </w:rPr>
          <w:t>) / personas, uz kuras spējām pretendents balstās, apliecinājums</w:t>
        </w:r>
        <w:r w:rsidRPr="00811F5F">
          <w:rPr>
            <w:webHidden/>
          </w:rPr>
          <w:tab/>
        </w:r>
        <w:r w:rsidRPr="00811F5F">
          <w:rPr>
            <w:webHidden/>
          </w:rPr>
          <w:fldChar w:fldCharType="begin"/>
        </w:r>
        <w:r w:rsidRPr="00811F5F">
          <w:rPr>
            <w:webHidden/>
          </w:rPr>
          <w:instrText xml:space="preserve"> PAGEREF _Toc177034281 \h </w:instrText>
        </w:r>
        <w:r w:rsidRPr="00811F5F">
          <w:rPr>
            <w:webHidden/>
          </w:rPr>
        </w:r>
        <w:r w:rsidRPr="00811F5F">
          <w:rPr>
            <w:webHidden/>
          </w:rPr>
          <w:fldChar w:fldCharType="separate"/>
        </w:r>
        <w:r w:rsidRPr="00811F5F">
          <w:rPr>
            <w:webHidden/>
          </w:rPr>
          <w:t>25</w:t>
        </w:r>
        <w:r w:rsidRPr="00811F5F">
          <w:rPr>
            <w:webHidden/>
          </w:rPr>
          <w:fldChar w:fldCharType="end"/>
        </w:r>
      </w:hyperlink>
    </w:p>
    <w:p w14:paraId="0BBD1FB1" w14:textId="121AF2C9"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82" w:history="1">
        <w:r w:rsidRPr="00811F5F">
          <w:rPr>
            <w:rStyle w:val="Hipersaite"/>
          </w:rPr>
          <w:t>Tehniskā specifikācija</w:t>
        </w:r>
        <w:r w:rsidRPr="00811F5F">
          <w:rPr>
            <w:webHidden/>
          </w:rPr>
          <w:tab/>
        </w:r>
        <w:r w:rsidRPr="00811F5F">
          <w:rPr>
            <w:webHidden/>
          </w:rPr>
          <w:fldChar w:fldCharType="begin"/>
        </w:r>
        <w:r w:rsidRPr="00811F5F">
          <w:rPr>
            <w:webHidden/>
          </w:rPr>
          <w:instrText xml:space="preserve"> PAGEREF _Toc177034282 \h </w:instrText>
        </w:r>
        <w:r w:rsidRPr="00811F5F">
          <w:rPr>
            <w:webHidden/>
          </w:rPr>
        </w:r>
        <w:r w:rsidRPr="00811F5F">
          <w:rPr>
            <w:webHidden/>
          </w:rPr>
          <w:fldChar w:fldCharType="separate"/>
        </w:r>
        <w:r w:rsidRPr="00811F5F">
          <w:rPr>
            <w:webHidden/>
          </w:rPr>
          <w:t>26</w:t>
        </w:r>
        <w:r w:rsidRPr="00811F5F">
          <w:rPr>
            <w:webHidden/>
          </w:rPr>
          <w:fldChar w:fldCharType="end"/>
        </w:r>
      </w:hyperlink>
    </w:p>
    <w:p w14:paraId="71759055" w14:textId="176DB724" w:rsidR="00223DA3" w:rsidRPr="00811F5F" w:rsidRDefault="00223DA3">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77034283" w:history="1">
        <w:r w:rsidRPr="00811F5F">
          <w:rPr>
            <w:rStyle w:val="Hipersaite"/>
          </w:rPr>
          <w:t>Tehniskais – finanšu piedāvājums</w:t>
        </w:r>
        <w:r w:rsidRPr="00811F5F">
          <w:rPr>
            <w:webHidden/>
          </w:rPr>
          <w:tab/>
        </w:r>
        <w:r w:rsidRPr="00811F5F">
          <w:rPr>
            <w:webHidden/>
          </w:rPr>
          <w:fldChar w:fldCharType="begin"/>
        </w:r>
        <w:r w:rsidRPr="00811F5F">
          <w:rPr>
            <w:webHidden/>
          </w:rPr>
          <w:instrText xml:space="preserve"> PAGEREF _Toc177034283 \h </w:instrText>
        </w:r>
        <w:r w:rsidRPr="00811F5F">
          <w:rPr>
            <w:webHidden/>
          </w:rPr>
        </w:r>
        <w:r w:rsidRPr="00811F5F">
          <w:rPr>
            <w:webHidden/>
          </w:rPr>
          <w:fldChar w:fldCharType="separate"/>
        </w:r>
        <w:r w:rsidRPr="00811F5F">
          <w:rPr>
            <w:webHidden/>
          </w:rPr>
          <w:t>27</w:t>
        </w:r>
        <w:r w:rsidRPr="00811F5F">
          <w:rPr>
            <w:webHidden/>
          </w:rPr>
          <w:fldChar w:fldCharType="end"/>
        </w:r>
      </w:hyperlink>
    </w:p>
    <w:p w14:paraId="0D46A7F9" w14:textId="462EEE36" w:rsidR="00F41D51" w:rsidRPr="00811F5F" w:rsidRDefault="006919EB" w:rsidP="00992FD7">
      <w:pPr>
        <w:pStyle w:val="Saturs1"/>
        <w:spacing w:before="0" w:after="0" w:line="360" w:lineRule="auto"/>
        <w:rPr>
          <w:noProof w:val="0"/>
          <w:sz w:val="22"/>
        </w:rPr>
      </w:pPr>
      <w:r w:rsidRPr="00811F5F">
        <w:rPr>
          <w:bCs w:val="0"/>
          <w:noProof w:val="0"/>
        </w:rPr>
        <w:fldChar w:fldCharType="end"/>
      </w:r>
    </w:p>
    <w:p w14:paraId="6AA6C363" w14:textId="77777777" w:rsidR="00F41D51" w:rsidRPr="00811F5F" w:rsidRDefault="00682503" w:rsidP="00ED5FBE">
      <w:pPr>
        <w:pStyle w:val="Virsraksts1"/>
        <w:jc w:val="center"/>
        <w:rPr>
          <w:rFonts w:ascii="Times New Roman" w:hAnsi="Times New Roman"/>
          <w:szCs w:val="24"/>
        </w:rPr>
      </w:pPr>
      <w:r w:rsidRPr="00811F5F">
        <w:rPr>
          <w:szCs w:val="24"/>
        </w:rPr>
        <w:br w:type="page"/>
      </w:r>
      <w:bookmarkStart w:id="5" w:name="_Toc27980400"/>
      <w:bookmarkStart w:id="6" w:name="_Toc64201278"/>
      <w:bookmarkStart w:id="7" w:name="_Toc64201426"/>
      <w:bookmarkStart w:id="8" w:name="_Toc64201621"/>
      <w:bookmarkStart w:id="9" w:name="_Toc64264070"/>
      <w:bookmarkStart w:id="10" w:name="_Toc65454239"/>
      <w:bookmarkStart w:id="11" w:name="_Toc65862769"/>
      <w:bookmarkStart w:id="12" w:name="_Toc65956608"/>
      <w:bookmarkStart w:id="13" w:name="_Toc65967967"/>
      <w:bookmarkStart w:id="14" w:name="_Toc72766064"/>
      <w:bookmarkStart w:id="15" w:name="_Toc73116764"/>
      <w:bookmarkStart w:id="16" w:name="_Toc79552063"/>
      <w:bookmarkStart w:id="17" w:name="_Toc141341757"/>
      <w:bookmarkStart w:id="18" w:name="_Toc141785288"/>
      <w:bookmarkStart w:id="19" w:name="_Toc177034263"/>
      <w:r w:rsidR="000F16FC" w:rsidRPr="00811F5F">
        <w:rPr>
          <w:rFonts w:ascii="Times New Roman" w:hAnsi="Times New Roman"/>
          <w:szCs w:val="24"/>
        </w:rPr>
        <w:lastRenderedPageBreak/>
        <w:t>V</w:t>
      </w:r>
      <w:r w:rsidR="00F41D51" w:rsidRPr="00811F5F">
        <w:rPr>
          <w:rFonts w:ascii="Times New Roman" w:hAnsi="Times New Roman"/>
          <w:szCs w:val="24"/>
        </w:rPr>
        <w:t>ispārīgā informācija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1AA29531" w14:textId="77777777" w:rsidR="00516DBA" w:rsidRPr="00811F5F" w:rsidRDefault="00516DBA" w:rsidP="00F44D22">
      <w:pPr>
        <w:rPr>
          <w:sz w:val="22"/>
          <w:szCs w:val="22"/>
        </w:rPr>
      </w:pPr>
    </w:p>
    <w:p w14:paraId="6A4245AD" w14:textId="4CE2CB2D" w:rsidR="00F41D51" w:rsidRPr="00811F5F" w:rsidRDefault="00F41D51" w:rsidP="00F44D22">
      <w:pPr>
        <w:pStyle w:val="Virsraksts2"/>
        <w:keepNext w:val="0"/>
        <w:numPr>
          <w:ilvl w:val="1"/>
          <w:numId w:val="2"/>
        </w:numPr>
        <w:tabs>
          <w:tab w:val="clear" w:pos="360"/>
          <w:tab w:val="num" w:pos="567"/>
        </w:tabs>
        <w:ind w:left="567" w:hanging="567"/>
        <w:rPr>
          <w:sz w:val="22"/>
          <w:szCs w:val="22"/>
        </w:rPr>
      </w:pPr>
      <w:r w:rsidRPr="00811F5F">
        <w:rPr>
          <w:sz w:val="22"/>
          <w:szCs w:val="22"/>
        </w:rPr>
        <w:t>Iepirkuma</w:t>
      </w:r>
      <w:r w:rsidR="007129D8" w:rsidRPr="00811F5F">
        <w:rPr>
          <w:sz w:val="22"/>
          <w:szCs w:val="22"/>
        </w:rPr>
        <w:t xml:space="preserve"> procedūra,</w:t>
      </w:r>
      <w:r w:rsidRPr="00811F5F">
        <w:rPr>
          <w:sz w:val="22"/>
          <w:szCs w:val="22"/>
        </w:rPr>
        <w:t xml:space="preserve"> </w:t>
      </w:r>
      <w:r w:rsidR="008D4087" w:rsidRPr="00811F5F">
        <w:rPr>
          <w:sz w:val="22"/>
          <w:szCs w:val="22"/>
        </w:rPr>
        <w:t xml:space="preserve">nosaukums un </w:t>
      </w:r>
      <w:r w:rsidRPr="00811F5F">
        <w:rPr>
          <w:sz w:val="22"/>
          <w:szCs w:val="22"/>
        </w:rPr>
        <w:t>identifikācijas numurs</w:t>
      </w:r>
    </w:p>
    <w:p w14:paraId="1E9FB619" w14:textId="1FEDA1C0" w:rsidR="007129D8" w:rsidRPr="00811F5F"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811F5F">
        <w:rPr>
          <w:rFonts w:ascii="Times New Roman" w:hAnsi="Times New Roman"/>
          <w:sz w:val="22"/>
          <w:szCs w:val="22"/>
        </w:rPr>
        <w:t>Iepirkuma proc</w:t>
      </w:r>
      <w:r w:rsidR="00C27111" w:rsidRPr="00811F5F">
        <w:rPr>
          <w:rFonts w:ascii="Times New Roman" w:hAnsi="Times New Roman"/>
          <w:sz w:val="22"/>
          <w:szCs w:val="22"/>
        </w:rPr>
        <w:t>edūras veids – atklāts konkurss.</w:t>
      </w:r>
    </w:p>
    <w:p w14:paraId="39808BB3" w14:textId="5B22E4AC" w:rsidR="007129D8" w:rsidRPr="00811F5F"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811F5F">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296CD5" w:rsidRPr="00811F5F">
            <w:rPr>
              <w:rFonts w:ascii="Times New Roman" w:hAnsi="Times New Roman"/>
              <w:sz w:val="22"/>
              <w:szCs w:val="22"/>
            </w:rPr>
            <w:t>Instrumentu un celtniecības aprīkojuma noma</w:t>
          </w:r>
        </w:sdtContent>
      </w:sdt>
      <w:r w:rsidRPr="00811F5F">
        <w:rPr>
          <w:rFonts w:ascii="Times New Roman" w:hAnsi="Times New Roman"/>
          <w:sz w:val="22"/>
          <w:szCs w:val="22"/>
        </w:rPr>
        <w:t xml:space="preserve">”, identifikācijas </w:t>
      </w:r>
      <w:r w:rsidR="00A343FC" w:rsidRPr="00811F5F">
        <w:rPr>
          <w:rFonts w:ascii="Times New Roman" w:hAnsi="Times New Roman"/>
          <w:sz w:val="22"/>
          <w:szCs w:val="22"/>
        </w:rPr>
        <w:t xml:space="preserve">Nr. </w:t>
      </w:r>
      <w:sdt>
        <w:sdtPr>
          <w:rPr>
            <w:rFonts w:ascii="Times New Roman" w:hAnsi="Times New Roman"/>
            <w:sz w:val="22"/>
            <w:szCs w:val="22"/>
          </w:r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296CD5" w:rsidRPr="00811F5F">
            <w:rPr>
              <w:rFonts w:ascii="Times New Roman" w:hAnsi="Times New Roman"/>
              <w:sz w:val="22"/>
              <w:szCs w:val="22"/>
            </w:rPr>
            <w:t>SIA RNP 2024/72</w:t>
          </w:r>
        </w:sdtContent>
      </w:sdt>
      <w:r w:rsidR="00A343FC" w:rsidRPr="00811F5F">
        <w:rPr>
          <w:rFonts w:ascii="Times New Roman" w:hAnsi="Times New Roman"/>
          <w:sz w:val="22"/>
          <w:szCs w:val="22"/>
        </w:rPr>
        <w:t xml:space="preserve"> </w:t>
      </w:r>
      <w:r w:rsidRPr="00811F5F">
        <w:rPr>
          <w:rFonts w:ascii="Times New Roman" w:hAnsi="Times New Roman"/>
          <w:sz w:val="22"/>
          <w:szCs w:val="22"/>
        </w:rPr>
        <w:t>(turpmāk – Konkurss).</w:t>
      </w:r>
    </w:p>
    <w:p w14:paraId="1DA002FF" w14:textId="442A683C" w:rsidR="007129D8" w:rsidRPr="00811F5F"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811F5F">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811F5F">
        <w:rPr>
          <w:rFonts w:ascii="Times New Roman" w:hAnsi="Times New Roman"/>
          <w:sz w:val="22"/>
          <w:szCs w:val="22"/>
        </w:rPr>
        <w:t xml:space="preserve"> un citu Konkursa priekšmeta regulējošo normatīvo aktu prasības</w:t>
      </w:r>
      <w:r w:rsidRPr="00811F5F">
        <w:rPr>
          <w:rFonts w:ascii="Times New Roman" w:hAnsi="Times New Roman"/>
          <w:sz w:val="22"/>
          <w:szCs w:val="22"/>
        </w:rPr>
        <w:t>.</w:t>
      </w:r>
    </w:p>
    <w:p w14:paraId="41EEA6B1" w14:textId="77777777" w:rsidR="007129D8" w:rsidRPr="00811F5F" w:rsidRDefault="007129D8" w:rsidP="00E902EE">
      <w:pPr>
        <w:ind w:left="567"/>
        <w:jc w:val="both"/>
        <w:rPr>
          <w:sz w:val="22"/>
          <w:szCs w:val="22"/>
        </w:rPr>
      </w:pPr>
    </w:p>
    <w:p w14:paraId="4CA2C5B9" w14:textId="77777777" w:rsidR="00F41D51" w:rsidRPr="00811F5F" w:rsidRDefault="00F41D51" w:rsidP="00F44D22">
      <w:pPr>
        <w:pStyle w:val="Virsraksts2"/>
        <w:keepNext w:val="0"/>
        <w:numPr>
          <w:ilvl w:val="1"/>
          <w:numId w:val="2"/>
        </w:numPr>
        <w:tabs>
          <w:tab w:val="clear" w:pos="360"/>
          <w:tab w:val="num" w:pos="567"/>
        </w:tabs>
        <w:ind w:left="567" w:hanging="567"/>
        <w:rPr>
          <w:sz w:val="22"/>
          <w:szCs w:val="22"/>
        </w:rPr>
      </w:pPr>
      <w:r w:rsidRPr="00811F5F">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811F5F" w14:paraId="490598DE" w14:textId="77777777" w:rsidTr="004A01EA">
        <w:tc>
          <w:tcPr>
            <w:tcW w:w="2389" w:type="dxa"/>
          </w:tcPr>
          <w:p w14:paraId="1F07C153" w14:textId="77777777" w:rsidR="0059099F" w:rsidRPr="00811F5F" w:rsidRDefault="0059099F" w:rsidP="004A01EA">
            <w:pPr>
              <w:pStyle w:val="Pamatteksts"/>
              <w:spacing w:after="0"/>
              <w:rPr>
                <w:rFonts w:ascii="Times New Roman" w:hAnsi="Times New Roman"/>
                <w:sz w:val="22"/>
                <w:szCs w:val="22"/>
              </w:rPr>
            </w:pPr>
            <w:r w:rsidRPr="00811F5F">
              <w:rPr>
                <w:rFonts w:ascii="Times New Roman" w:hAnsi="Times New Roman"/>
                <w:sz w:val="22"/>
                <w:szCs w:val="22"/>
              </w:rPr>
              <w:t>Pasūtītāja nosaukums</w:t>
            </w:r>
          </w:p>
        </w:tc>
        <w:tc>
          <w:tcPr>
            <w:tcW w:w="6157" w:type="dxa"/>
          </w:tcPr>
          <w:p w14:paraId="079061D3" w14:textId="77777777" w:rsidR="0059099F" w:rsidRPr="00811F5F" w:rsidRDefault="0059099F" w:rsidP="004A01EA">
            <w:pPr>
              <w:pStyle w:val="Pamatteksts"/>
              <w:spacing w:after="0"/>
              <w:jc w:val="both"/>
              <w:rPr>
                <w:rFonts w:ascii="Times New Roman" w:hAnsi="Times New Roman"/>
                <w:b/>
                <w:sz w:val="22"/>
                <w:szCs w:val="22"/>
              </w:rPr>
            </w:pPr>
            <w:r w:rsidRPr="00811F5F">
              <w:rPr>
                <w:rFonts w:ascii="Times New Roman" w:hAnsi="Times New Roman"/>
                <w:b/>
                <w:sz w:val="22"/>
                <w:szCs w:val="22"/>
              </w:rPr>
              <w:t>SIA “Rīgas namu pārvaldnieks”</w:t>
            </w:r>
          </w:p>
        </w:tc>
      </w:tr>
      <w:tr w:rsidR="0059099F" w:rsidRPr="00811F5F" w14:paraId="4C0E89AE" w14:textId="77777777" w:rsidTr="004A01EA">
        <w:tc>
          <w:tcPr>
            <w:tcW w:w="2389" w:type="dxa"/>
          </w:tcPr>
          <w:p w14:paraId="76C665D8" w14:textId="77777777" w:rsidR="0059099F" w:rsidRPr="00811F5F" w:rsidRDefault="0059099F" w:rsidP="004A01EA">
            <w:pPr>
              <w:pStyle w:val="Pamatteksts"/>
              <w:spacing w:after="0"/>
              <w:rPr>
                <w:rFonts w:ascii="Times New Roman" w:hAnsi="Times New Roman"/>
                <w:sz w:val="22"/>
                <w:szCs w:val="22"/>
              </w:rPr>
            </w:pPr>
            <w:r w:rsidRPr="00811F5F">
              <w:rPr>
                <w:rFonts w:ascii="Times New Roman" w:hAnsi="Times New Roman"/>
                <w:sz w:val="22"/>
                <w:szCs w:val="22"/>
              </w:rPr>
              <w:t>Adrese</w:t>
            </w:r>
          </w:p>
        </w:tc>
        <w:tc>
          <w:tcPr>
            <w:tcW w:w="6157" w:type="dxa"/>
          </w:tcPr>
          <w:p w14:paraId="343E1092" w14:textId="77777777" w:rsidR="0059099F" w:rsidRPr="00811F5F" w:rsidRDefault="0059099F" w:rsidP="004A01EA">
            <w:pPr>
              <w:pStyle w:val="Pamatteksts"/>
              <w:spacing w:after="0"/>
              <w:jc w:val="both"/>
              <w:rPr>
                <w:rFonts w:ascii="Times New Roman" w:hAnsi="Times New Roman"/>
                <w:sz w:val="22"/>
                <w:szCs w:val="22"/>
              </w:rPr>
            </w:pPr>
            <w:r w:rsidRPr="00811F5F">
              <w:rPr>
                <w:rFonts w:ascii="Times New Roman" w:hAnsi="Times New Roman"/>
                <w:sz w:val="22"/>
                <w:szCs w:val="22"/>
              </w:rPr>
              <w:t>Aleksandra Čaka iela 42, Rīga, LV-1011, Latvija</w:t>
            </w:r>
          </w:p>
        </w:tc>
      </w:tr>
      <w:tr w:rsidR="0059099F" w:rsidRPr="00811F5F" w14:paraId="7DA3B6BF" w14:textId="77777777" w:rsidTr="004A01EA">
        <w:tc>
          <w:tcPr>
            <w:tcW w:w="2389" w:type="dxa"/>
          </w:tcPr>
          <w:p w14:paraId="64C4AD7A" w14:textId="77777777" w:rsidR="0059099F" w:rsidRPr="00811F5F" w:rsidRDefault="0059099F" w:rsidP="004A01EA">
            <w:pPr>
              <w:pStyle w:val="Pamatteksts"/>
              <w:spacing w:after="0"/>
              <w:rPr>
                <w:rFonts w:ascii="Times New Roman" w:hAnsi="Times New Roman"/>
                <w:sz w:val="22"/>
                <w:szCs w:val="22"/>
              </w:rPr>
            </w:pPr>
            <w:r w:rsidRPr="00811F5F">
              <w:rPr>
                <w:rFonts w:ascii="Times New Roman" w:hAnsi="Times New Roman"/>
                <w:sz w:val="22"/>
                <w:szCs w:val="22"/>
              </w:rPr>
              <w:t>Reģistrācijas numurs</w:t>
            </w:r>
          </w:p>
        </w:tc>
        <w:tc>
          <w:tcPr>
            <w:tcW w:w="6157" w:type="dxa"/>
          </w:tcPr>
          <w:p w14:paraId="68401648" w14:textId="77777777" w:rsidR="0059099F" w:rsidRPr="00811F5F" w:rsidRDefault="0059099F" w:rsidP="004A01EA">
            <w:pPr>
              <w:pStyle w:val="Pamatteksts"/>
              <w:spacing w:after="0"/>
              <w:jc w:val="both"/>
              <w:rPr>
                <w:rFonts w:ascii="Times New Roman" w:hAnsi="Times New Roman"/>
                <w:sz w:val="22"/>
                <w:szCs w:val="22"/>
              </w:rPr>
            </w:pPr>
            <w:r w:rsidRPr="00811F5F">
              <w:rPr>
                <w:rFonts w:ascii="Times New Roman" w:hAnsi="Times New Roman"/>
                <w:sz w:val="22"/>
                <w:szCs w:val="22"/>
              </w:rPr>
              <w:t>40103362321</w:t>
            </w:r>
          </w:p>
        </w:tc>
      </w:tr>
      <w:tr w:rsidR="0059099F" w:rsidRPr="00811F5F" w14:paraId="2BB1459F" w14:textId="77777777" w:rsidTr="004A01EA">
        <w:trPr>
          <w:trHeight w:val="289"/>
        </w:trPr>
        <w:tc>
          <w:tcPr>
            <w:tcW w:w="2389" w:type="dxa"/>
          </w:tcPr>
          <w:p w14:paraId="0CA6C17D" w14:textId="77777777" w:rsidR="0059099F" w:rsidRPr="00811F5F" w:rsidRDefault="0059099F" w:rsidP="004A01EA">
            <w:pPr>
              <w:pStyle w:val="Pamatteksts"/>
              <w:spacing w:after="0"/>
              <w:rPr>
                <w:rFonts w:ascii="Times New Roman" w:hAnsi="Times New Roman"/>
                <w:sz w:val="22"/>
                <w:szCs w:val="22"/>
              </w:rPr>
            </w:pPr>
            <w:r w:rsidRPr="00811F5F">
              <w:rPr>
                <w:rFonts w:ascii="Times New Roman" w:hAnsi="Times New Roman"/>
                <w:sz w:val="22"/>
                <w:szCs w:val="22"/>
              </w:rPr>
              <w:t>Pasūtītāja interneta adrese:</w:t>
            </w:r>
          </w:p>
        </w:tc>
        <w:tc>
          <w:tcPr>
            <w:tcW w:w="6157" w:type="dxa"/>
          </w:tcPr>
          <w:p w14:paraId="745994E0" w14:textId="77777777" w:rsidR="0059099F" w:rsidRPr="00811F5F" w:rsidRDefault="0059099F" w:rsidP="004A01EA">
            <w:pPr>
              <w:jc w:val="both"/>
              <w:rPr>
                <w:rFonts w:eastAsia="Calibri"/>
                <w:sz w:val="22"/>
                <w:szCs w:val="22"/>
                <w:u w:val="single"/>
              </w:rPr>
            </w:pPr>
            <w:hyperlink r:id="rId10" w:history="1">
              <w:r w:rsidRPr="00811F5F">
                <w:rPr>
                  <w:rFonts w:eastAsia="Calibri"/>
                  <w:sz w:val="22"/>
                  <w:szCs w:val="22"/>
                  <w:u w:val="single"/>
                </w:rPr>
                <w:t>http://www.rnparvaldnieks.lv</w:t>
              </w:r>
            </w:hyperlink>
            <w:r w:rsidRPr="00811F5F">
              <w:rPr>
                <w:rFonts w:eastAsia="Calibri"/>
                <w:sz w:val="22"/>
                <w:szCs w:val="22"/>
                <w:u w:val="single"/>
              </w:rPr>
              <w:t xml:space="preserve"> </w:t>
            </w:r>
          </w:p>
        </w:tc>
      </w:tr>
      <w:tr w:rsidR="0059099F" w:rsidRPr="00811F5F" w14:paraId="04CF2757" w14:textId="77777777" w:rsidTr="004A01EA">
        <w:trPr>
          <w:trHeight w:val="289"/>
        </w:trPr>
        <w:tc>
          <w:tcPr>
            <w:tcW w:w="2389" w:type="dxa"/>
          </w:tcPr>
          <w:p w14:paraId="4AC89C22" w14:textId="77777777" w:rsidR="0059099F" w:rsidRPr="00811F5F" w:rsidRDefault="0059099F" w:rsidP="004A01EA">
            <w:pPr>
              <w:jc w:val="both"/>
              <w:rPr>
                <w:sz w:val="22"/>
                <w:szCs w:val="22"/>
              </w:rPr>
            </w:pPr>
            <w:r w:rsidRPr="00811F5F">
              <w:rPr>
                <w:rFonts w:eastAsia="Calibri"/>
                <w:sz w:val="22"/>
                <w:szCs w:val="22"/>
              </w:rPr>
              <w:t xml:space="preserve">Pasūtītāja pircēja profila adrese </w:t>
            </w:r>
            <w:r w:rsidRPr="00811F5F">
              <w:rPr>
                <w:sz w:val="22"/>
                <w:szCs w:val="22"/>
              </w:rPr>
              <w:t xml:space="preserve">Elektronisko iepirkumu sistēmā </w:t>
            </w:r>
          </w:p>
        </w:tc>
        <w:tc>
          <w:tcPr>
            <w:tcW w:w="6157" w:type="dxa"/>
          </w:tcPr>
          <w:p w14:paraId="6CE1312D" w14:textId="2676541D" w:rsidR="0059099F" w:rsidRPr="00811F5F" w:rsidRDefault="00A80C0B" w:rsidP="00A80C0B">
            <w:pPr>
              <w:jc w:val="both"/>
              <w:rPr>
                <w:sz w:val="22"/>
                <w:szCs w:val="22"/>
              </w:rPr>
            </w:pPr>
            <w:hyperlink r:id="rId11" w:history="1">
              <w:r w:rsidRPr="00811F5F">
                <w:rPr>
                  <w:rStyle w:val="Hipersaite"/>
                  <w:sz w:val="22"/>
                  <w:szCs w:val="22"/>
                </w:rPr>
                <w:t>https://www.eis.gov.lv/EKEIS/Supplier/Organizer/522</w:t>
              </w:r>
            </w:hyperlink>
          </w:p>
          <w:p w14:paraId="5289A015" w14:textId="3DF4A16A" w:rsidR="00A80C0B" w:rsidRPr="00811F5F" w:rsidRDefault="00A80C0B" w:rsidP="00A80C0B">
            <w:pPr>
              <w:jc w:val="both"/>
              <w:rPr>
                <w:sz w:val="22"/>
                <w:szCs w:val="22"/>
              </w:rPr>
            </w:pPr>
          </w:p>
        </w:tc>
      </w:tr>
      <w:tr w:rsidR="0059099F" w:rsidRPr="00811F5F" w14:paraId="2DB2CF68" w14:textId="77777777" w:rsidTr="004A01EA">
        <w:trPr>
          <w:trHeight w:val="289"/>
        </w:trPr>
        <w:tc>
          <w:tcPr>
            <w:tcW w:w="2389" w:type="dxa"/>
          </w:tcPr>
          <w:p w14:paraId="79B9A845" w14:textId="77777777" w:rsidR="0059099F" w:rsidRPr="00811F5F" w:rsidRDefault="0059099F" w:rsidP="004A01EA">
            <w:pPr>
              <w:pStyle w:val="Pamatteksts"/>
              <w:spacing w:after="0"/>
              <w:rPr>
                <w:rFonts w:ascii="Times New Roman" w:hAnsi="Times New Roman"/>
                <w:sz w:val="22"/>
                <w:szCs w:val="22"/>
              </w:rPr>
            </w:pPr>
            <w:r w:rsidRPr="00811F5F">
              <w:rPr>
                <w:rFonts w:ascii="Times New Roman" w:hAnsi="Times New Roman"/>
                <w:sz w:val="22"/>
                <w:szCs w:val="22"/>
              </w:rPr>
              <w:t>Kontaktpersona</w:t>
            </w:r>
          </w:p>
        </w:tc>
        <w:tc>
          <w:tcPr>
            <w:tcW w:w="6157" w:type="dxa"/>
          </w:tcPr>
          <w:p w14:paraId="62796B2E" w14:textId="21FEBB7D" w:rsidR="0059099F" w:rsidRPr="00811F5F" w:rsidRDefault="0059099F" w:rsidP="004A01EA">
            <w:pPr>
              <w:jc w:val="both"/>
              <w:rPr>
                <w:bCs/>
                <w:sz w:val="22"/>
                <w:szCs w:val="22"/>
              </w:rPr>
            </w:pPr>
            <w:r w:rsidRPr="00811F5F">
              <w:rPr>
                <w:bCs/>
                <w:sz w:val="22"/>
                <w:szCs w:val="22"/>
              </w:rPr>
              <w:t xml:space="preserve">Iepirkumu nodaļas vecākais iepirkumu speciālists </w:t>
            </w:r>
            <w:r w:rsidR="00DE355D" w:rsidRPr="00811F5F">
              <w:rPr>
                <w:bCs/>
                <w:sz w:val="22"/>
                <w:szCs w:val="22"/>
              </w:rPr>
              <w:t>Liene Lotko</w:t>
            </w:r>
            <w:r w:rsidRPr="00811F5F">
              <w:rPr>
                <w:bCs/>
                <w:sz w:val="22"/>
                <w:szCs w:val="22"/>
              </w:rPr>
              <w:t>.</w:t>
            </w:r>
          </w:p>
          <w:p w14:paraId="6711B753" w14:textId="77777777" w:rsidR="0059099F" w:rsidRPr="00811F5F" w:rsidRDefault="0059099F" w:rsidP="004A01EA">
            <w:pPr>
              <w:jc w:val="both"/>
              <w:rPr>
                <w:sz w:val="22"/>
                <w:szCs w:val="22"/>
              </w:rPr>
            </w:pPr>
            <w:r w:rsidRPr="00811F5F">
              <w:rPr>
                <w:bCs/>
                <w:sz w:val="22"/>
                <w:szCs w:val="22"/>
              </w:rPr>
              <w:t>Kontaktpersona sniedz tikai organizatoriska rakstura informāciju par iepirkumu.</w:t>
            </w:r>
          </w:p>
        </w:tc>
      </w:tr>
      <w:tr w:rsidR="0059099F" w:rsidRPr="00811F5F" w14:paraId="745B10BE" w14:textId="77777777" w:rsidTr="004A01EA">
        <w:tc>
          <w:tcPr>
            <w:tcW w:w="2389" w:type="dxa"/>
          </w:tcPr>
          <w:p w14:paraId="3FCBA3F8" w14:textId="77777777" w:rsidR="0059099F" w:rsidRPr="00811F5F" w:rsidRDefault="0059099F" w:rsidP="004A01EA">
            <w:pPr>
              <w:pStyle w:val="Pamatteksts"/>
              <w:spacing w:after="0"/>
              <w:rPr>
                <w:rFonts w:ascii="Times New Roman" w:hAnsi="Times New Roman"/>
                <w:sz w:val="22"/>
                <w:szCs w:val="22"/>
              </w:rPr>
            </w:pPr>
            <w:r w:rsidRPr="00811F5F">
              <w:rPr>
                <w:rFonts w:ascii="Times New Roman" w:hAnsi="Times New Roman"/>
                <w:sz w:val="22"/>
                <w:szCs w:val="22"/>
              </w:rPr>
              <w:t>Tālruņa numurs</w:t>
            </w:r>
          </w:p>
        </w:tc>
        <w:tc>
          <w:tcPr>
            <w:tcW w:w="6157" w:type="dxa"/>
          </w:tcPr>
          <w:p w14:paraId="025E3D1C" w14:textId="644B47B5" w:rsidR="0059099F" w:rsidRPr="00811F5F" w:rsidRDefault="0059099F" w:rsidP="004A01EA">
            <w:pPr>
              <w:pStyle w:val="naisnod"/>
              <w:spacing w:before="0" w:beforeAutospacing="0" w:after="0" w:afterAutospacing="0" w:line="240" w:lineRule="auto"/>
              <w:ind w:left="32"/>
              <w:rPr>
                <w:sz w:val="22"/>
                <w:szCs w:val="22"/>
                <w:shd w:val="clear" w:color="auto" w:fill="FFFFFF"/>
              </w:rPr>
            </w:pPr>
            <w:r w:rsidRPr="00811F5F">
              <w:rPr>
                <w:bCs/>
                <w:sz w:val="22"/>
                <w:szCs w:val="22"/>
              </w:rPr>
              <w:t>+371</w:t>
            </w:r>
            <w:r w:rsidRPr="00811F5F">
              <w:rPr>
                <w:sz w:val="22"/>
                <w:szCs w:val="22"/>
              </w:rPr>
              <w:t xml:space="preserve"> </w:t>
            </w:r>
            <w:r w:rsidR="00DE355D" w:rsidRPr="00811F5F">
              <w:rPr>
                <w:sz w:val="22"/>
                <w:szCs w:val="22"/>
              </w:rPr>
              <w:t>29 378 423</w:t>
            </w:r>
          </w:p>
        </w:tc>
      </w:tr>
      <w:tr w:rsidR="0059099F" w:rsidRPr="00811F5F" w14:paraId="7A0652AF" w14:textId="77777777" w:rsidTr="004A01EA">
        <w:tc>
          <w:tcPr>
            <w:tcW w:w="2389" w:type="dxa"/>
          </w:tcPr>
          <w:p w14:paraId="649E445B" w14:textId="77777777" w:rsidR="0059099F" w:rsidRPr="00811F5F" w:rsidRDefault="0059099F" w:rsidP="004A01EA">
            <w:pPr>
              <w:pStyle w:val="Pamatteksts"/>
              <w:spacing w:after="0"/>
              <w:rPr>
                <w:rFonts w:ascii="Times New Roman" w:hAnsi="Times New Roman"/>
                <w:sz w:val="22"/>
                <w:szCs w:val="22"/>
              </w:rPr>
            </w:pPr>
            <w:r w:rsidRPr="00811F5F">
              <w:rPr>
                <w:rFonts w:ascii="Times New Roman" w:hAnsi="Times New Roman"/>
                <w:sz w:val="22"/>
                <w:szCs w:val="22"/>
              </w:rPr>
              <w:t>Elektroniskā pasta adrese</w:t>
            </w:r>
          </w:p>
        </w:tc>
        <w:bookmarkStart w:id="20" w:name="_Hlk43208449"/>
        <w:tc>
          <w:tcPr>
            <w:tcW w:w="6157" w:type="dxa"/>
          </w:tcPr>
          <w:p w14:paraId="26B1473A" w14:textId="6D6E28A5" w:rsidR="0059099F" w:rsidRPr="00811F5F" w:rsidRDefault="00DE355D" w:rsidP="004A01EA">
            <w:pPr>
              <w:shd w:val="clear" w:color="auto" w:fill="FFFFFF"/>
              <w:rPr>
                <w:sz w:val="22"/>
                <w:szCs w:val="22"/>
              </w:rPr>
            </w:pPr>
            <w:r w:rsidRPr="00811F5F">
              <w:rPr>
                <w:rFonts w:eastAsia="Calibri"/>
                <w:sz w:val="22"/>
                <w:szCs w:val="22"/>
              </w:rPr>
              <w:fldChar w:fldCharType="begin"/>
            </w:r>
            <w:r w:rsidRPr="00811F5F">
              <w:rPr>
                <w:rFonts w:eastAsia="Calibri"/>
                <w:sz w:val="22"/>
                <w:szCs w:val="22"/>
              </w:rPr>
              <w:instrText>HYPERLINK "mailto:liene.lotko@rnparvaldnieks.lv"</w:instrText>
            </w:r>
            <w:r w:rsidRPr="00811F5F">
              <w:rPr>
                <w:rFonts w:eastAsia="Calibri"/>
                <w:sz w:val="22"/>
                <w:szCs w:val="22"/>
              </w:rPr>
            </w:r>
            <w:r w:rsidRPr="00811F5F">
              <w:rPr>
                <w:rFonts w:eastAsia="Calibri"/>
                <w:sz w:val="22"/>
                <w:szCs w:val="22"/>
              </w:rPr>
              <w:fldChar w:fldCharType="separate"/>
            </w:r>
            <w:r w:rsidRPr="00811F5F">
              <w:rPr>
                <w:rStyle w:val="Hipersaite"/>
                <w:rFonts w:eastAsia="Calibri"/>
                <w:sz w:val="22"/>
                <w:szCs w:val="22"/>
              </w:rPr>
              <w:t>liene.lotko@rnparvaldnieks.lv</w:t>
            </w:r>
            <w:bookmarkEnd w:id="20"/>
            <w:r w:rsidRPr="00811F5F">
              <w:rPr>
                <w:rFonts w:eastAsia="Calibri"/>
                <w:sz w:val="22"/>
                <w:szCs w:val="22"/>
              </w:rPr>
              <w:fldChar w:fldCharType="end"/>
            </w:r>
            <w:r w:rsidR="0059099F" w:rsidRPr="00811F5F">
              <w:rPr>
                <w:rStyle w:val="Hipersaite"/>
                <w:rFonts w:eastAsia="Calibri"/>
                <w:color w:val="auto"/>
                <w:sz w:val="22"/>
                <w:szCs w:val="22"/>
                <w:u w:val="none"/>
              </w:rPr>
              <w:t xml:space="preserve"> </w:t>
            </w:r>
          </w:p>
        </w:tc>
      </w:tr>
      <w:tr w:rsidR="0059099F" w:rsidRPr="00811F5F" w14:paraId="58A7584D" w14:textId="77777777" w:rsidTr="004A01EA">
        <w:tc>
          <w:tcPr>
            <w:tcW w:w="2389" w:type="dxa"/>
          </w:tcPr>
          <w:p w14:paraId="5F9F02E0" w14:textId="77777777" w:rsidR="0059099F" w:rsidRPr="00811F5F" w:rsidRDefault="0059099F" w:rsidP="004A01EA">
            <w:pPr>
              <w:pStyle w:val="Pamatteksts"/>
              <w:spacing w:after="0"/>
              <w:rPr>
                <w:rFonts w:ascii="Times New Roman" w:hAnsi="Times New Roman"/>
                <w:sz w:val="22"/>
                <w:szCs w:val="22"/>
              </w:rPr>
            </w:pPr>
            <w:r w:rsidRPr="00811F5F">
              <w:rPr>
                <w:rFonts w:ascii="Times New Roman" w:hAnsi="Times New Roman"/>
                <w:sz w:val="22"/>
                <w:szCs w:val="22"/>
              </w:rPr>
              <w:t>Darba laiks</w:t>
            </w:r>
          </w:p>
        </w:tc>
        <w:tc>
          <w:tcPr>
            <w:tcW w:w="6157" w:type="dxa"/>
          </w:tcPr>
          <w:p w14:paraId="12853DC2" w14:textId="77777777" w:rsidR="0059099F" w:rsidRPr="00811F5F" w:rsidRDefault="0059099F" w:rsidP="004A01EA">
            <w:pPr>
              <w:jc w:val="both"/>
              <w:rPr>
                <w:sz w:val="22"/>
                <w:szCs w:val="22"/>
              </w:rPr>
            </w:pPr>
            <w:r w:rsidRPr="00811F5F">
              <w:rPr>
                <w:sz w:val="22"/>
                <w:szCs w:val="22"/>
              </w:rPr>
              <w:t>No pirmdienas līdz ceturtdienai ieskaitot 08.30-17.15 piektdienās 08.30-16.00. Pārtraukums no 12.30-13.00.</w:t>
            </w:r>
          </w:p>
          <w:p w14:paraId="723E3C97" w14:textId="1C9EE91C" w:rsidR="00E16057" w:rsidRPr="00811F5F" w:rsidRDefault="00E16057" w:rsidP="004A01EA">
            <w:pPr>
              <w:jc w:val="both"/>
              <w:rPr>
                <w:sz w:val="22"/>
                <w:szCs w:val="22"/>
              </w:rPr>
            </w:pPr>
            <w:proofErr w:type="spellStart"/>
            <w:r w:rsidRPr="00811F5F">
              <w:rPr>
                <w:sz w:val="22"/>
                <w:szCs w:val="22"/>
              </w:rPr>
              <w:t>Pirmssvētku</w:t>
            </w:r>
            <w:proofErr w:type="spellEnd"/>
            <w:r w:rsidRPr="00811F5F">
              <w:rPr>
                <w:sz w:val="22"/>
                <w:szCs w:val="22"/>
              </w:rPr>
              <w:t xml:space="preserve"> dienās darba laiks tiek saīsināts par divām stundām.</w:t>
            </w:r>
          </w:p>
        </w:tc>
      </w:tr>
    </w:tbl>
    <w:p w14:paraId="26F36E19" w14:textId="77777777" w:rsidR="0059099F" w:rsidRPr="00811F5F" w:rsidRDefault="0059099F" w:rsidP="0059099F"/>
    <w:p w14:paraId="35F5B60A" w14:textId="77777777" w:rsidR="00091591" w:rsidRPr="00811F5F" w:rsidRDefault="00091591" w:rsidP="005019BD">
      <w:pPr>
        <w:pStyle w:val="Virsraksts2"/>
        <w:keepNext w:val="0"/>
        <w:numPr>
          <w:ilvl w:val="1"/>
          <w:numId w:val="2"/>
        </w:numPr>
        <w:tabs>
          <w:tab w:val="clear" w:pos="360"/>
          <w:tab w:val="num" w:pos="567"/>
        </w:tabs>
        <w:ind w:left="567" w:hanging="567"/>
        <w:rPr>
          <w:sz w:val="22"/>
          <w:szCs w:val="22"/>
        </w:rPr>
      </w:pPr>
      <w:r w:rsidRPr="00811F5F">
        <w:rPr>
          <w:bCs w:val="0"/>
          <w:sz w:val="22"/>
          <w:szCs w:val="22"/>
        </w:rPr>
        <w:t>Piegādātājs</w:t>
      </w:r>
    </w:p>
    <w:p w14:paraId="2E557D2B" w14:textId="4A575CD9" w:rsidR="00091591" w:rsidRPr="00811F5F" w:rsidRDefault="00091591" w:rsidP="00F44D22">
      <w:pPr>
        <w:ind w:left="540"/>
        <w:jc w:val="both"/>
        <w:rPr>
          <w:sz w:val="22"/>
          <w:szCs w:val="22"/>
        </w:rPr>
      </w:pPr>
      <w:r w:rsidRPr="00811F5F">
        <w:rPr>
          <w:sz w:val="22"/>
          <w:szCs w:val="22"/>
        </w:rPr>
        <w:t>Fiziskā vai juridiskā persona</w:t>
      </w:r>
      <w:r w:rsidR="00407F45" w:rsidRPr="00811F5F">
        <w:rPr>
          <w:sz w:val="22"/>
          <w:szCs w:val="22"/>
        </w:rPr>
        <w:t xml:space="preserve"> vai pasūtītājs</w:t>
      </w:r>
      <w:r w:rsidRPr="00811F5F">
        <w:rPr>
          <w:sz w:val="22"/>
          <w:szCs w:val="22"/>
        </w:rPr>
        <w:t>, šādu personu apvienība jebkurā to kombinācijā, ka</w:t>
      </w:r>
      <w:r w:rsidR="00180160" w:rsidRPr="00811F5F">
        <w:rPr>
          <w:sz w:val="22"/>
          <w:szCs w:val="22"/>
        </w:rPr>
        <w:t xml:space="preserve">s attiecīgi piedāvā tirgū </w:t>
      </w:r>
      <w:r w:rsidR="00BE0D59" w:rsidRPr="00811F5F">
        <w:rPr>
          <w:sz w:val="22"/>
          <w:szCs w:val="22"/>
        </w:rPr>
        <w:t>sniegt pakalpojumus</w:t>
      </w:r>
      <w:r w:rsidR="00432BFE" w:rsidRPr="00811F5F">
        <w:rPr>
          <w:sz w:val="22"/>
          <w:szCs w:val="22"/>
        </w:rPr>
        <w:t xml:space="preserve"> (turpmāk – Piegādātājs).</w:t>
      </w:r>
    </w:p>
    <w:p w14:paraId="20AFA4CD" w14:textId="77777777" w:rsidR="00091591" w:rsidRPr="00811F5F" w:rsidRDefault="00091591" w:rsidP="00F44D22">
      <w:pPr>
        <w:ind w:left="540"/>
        <w:rPr>
          <w:sz w:val="22"/>
          <w:szCs w:val="22"/>
        </w:rPr>
      </w:pPr>
    </w:p>
    <w:p w14:paraId="0D521F92" w14:textId="77777777" w:rsidR="00091591" w:rsidRPr="00811F5F" w:rsidRDefault="00091591" w:rsidP="00F44D22">
      <w:pPr>
        <w:pStyle w:val="Virsraksts2"/>
        <w:keepNext w:val="0"/>
        <w:numPr>
          <w:ilvl w:val="1"/>
          <w:numId w:val="2"/>
        </w:numPr>
        <w:tabs>
          <w:tab w:val="clear" w:pos="360"/>
          <w:tab w:val="num" w:pos="567"/>
        </w:tabs>
        <w:ind w:left="567" w:hanging="567"/>
        <w:rPr>
          <w:sz w:val="22"/>
          <w:szCs w:val="22"/>
        </w:rPr>
      </w:pPr>
      <w:r w:rsidRPr="00811F5F">
        <w:rPr>
          <w:bCs w:val="0"/>
          <w:sz w:val="22"/>
          <w:szCs w:val="22"/>
        </w:rPr>
        <w:t>Pretendents</w:t>
      </w:r>
    </w:p>
    <w:p w14:paraId="2291E860" w14:textId="207C0159" w:rsidR="00091591" w:rsidRPr="00811F5F" w:rsidRDefault="00091591" w:rsidP="00F44D22">
      <w:pPr>
        <w:pStyle w:val="Pamatteksts"/>
        <w:widowControl/>
        <w:spacing w:after="0"/>
        <w:ind w:left="567"/>
        <w:jc w:val="both"/>
        <w:rPr>
          <w:rFonts w:ascii="Times New Roman" w:hAnsi="Times New Roman"/>
          <w:sz w:val="22"/>
          <w:szCs w:val="22"/>
        </w:rPr>
      </w:pPr>
      <w:r w:rsidRPr="00811F5F">
        <w:rPr>
          <w:rFonts w:ascii="Times New Roman" w:hAnsi="Times New Roman"/>
          <w:sz w:val="22"/>
          <w:szCs w:val="22"/>
        </w:rPr>
        <w:t xml:space="preserve">Pretendents ir piegādātājs, kurš ir </w:t>
      </w:r>
      <w:r w:rsidR="00E03A91" w:rsidRPr="00811F5F">
        <w:rPr>
          <w:rFonts w:ascii="Times New Roman" w:hAnsi="Times New Roman"/>
          <w:sz w:val="22"/>
          <w:szCs w:val="22"/>
        </w:rPr>
        <w:t>reģistrēts Elektronisko iepirkumu sistēmā (turpmāk – EIS) un ir iesniedzis piedāvāj</w:t>
      </w:r>
      <w:r w:rsidR="00432BFE" w:rsidRPr="00811F5F">
        <w:rPr>
          <w:rFonts w:ascii="Times New Roman" w:hAnsi="Times New Roman"/>
          <w:sz w:val="22"/>
          <w:szCs w:val="22"/>
        </w:rPr>
        <w:t xml:space="preserve">umu EIS e-konkursu apakšsistēmā </w:t>
      </w:r>
      <w:r w:rsidR="00432BFE" w:rsidRPr="00811F5F">
        <w:rPr>
          <w:sz w:val="22"/>
          <w:szCs w:val="22"/>
        </w:rPr>
        <w:t>(turpmāk – Pretendents).</w:t>
      </w:r>
    </w:p>
    <w:p w14:paraId="528C7787" w14:textId="77777777" w:rsidR="00091591" w:rsidRPr="00811F5F" w:rsidRDefault="00091591" w:rsidP="00F44D22">
      <w:pPr>
        <w:pStyle w:val="Pamatteksts"/>
        <w:widowControl/>
        <w:spacing w:after="0"/>
        <w:ind w:left="567"/>
        <w:jc w:val="both"/>
        <w:rPr>
          <w:rFonts w:ascii="Times New Roman" w:hAnsi="Times New Roman"/>
          <w:sz w:val="22"/>
          <w:szCs w:val="22"/>
        </w:rPr>
      </w:pPr>
    </w:p>
    <w:p w14:paraId="0FA9EABE" w14:textId="1203C86C" w:rsidR="00F41D51" w:rsidRPr="00811F5F" w:rsidRDefault="00611BCE" w:rsidP="00F44D22">
      <w:pPr>
        <w:pStyle w:val="Virsraksts2"/>
        <w:keepNext w:val="0"/>
        <w:numPr>
          <w:ilvl w:val="1"/>
          <w:numId w:val="2"/>
        </w:numPr>
        <w:tabs>
          <w:tab w:val="clear" w:pos="360"/>
          <w:tab w:val="num" w:pos="567"/>
        </w:tabs>
        <w:ind w:left="567" w:hanging="567"/>
        <w:rPr>
          <w:sz w:val="22"/>
          <w:szCs w:val="22"/>
        </w:rPr>
      </w:pPr>
      <w:r w:rsidRPr="00811F5F">
        <w:rPr>
          <w:sz w:val="22"/>
          <w:szCs w:val="22"/>
        </w:rPr>
        <w:t>Iespējas iepazīties ar K</w:t>
      </w:r>
      <w:r w:rsidR="00F41D51" w:rsidRPr="00811F5F">
        <w:rPr>
          <w:sz w:val="22"/>
          <w:szCs w:val="22"/>
        </w:rPr>
        <w:t>onkursa nolikumu un saņemt to</w:t>
      </w:r>
    </w:p>
    <w:p w14:paraId="00B4282B" w14:textId="0AB869EE" w:rsidR="00F94CF3" w:rsidRPr="00811F5F" w:rsidRDefault="005019B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21" w:name="_Ref38365343"/>
      <w:r w:rsidRPr="00811F5F">
        <w:rPr>
          <w:rFonts w:ascii="Times New Roman" w:hAnsi="Times New Roman"/>
          <w:sz w:val="22"/>
          <w:szCs w:val="22"/>
        </w:rPr>
        <w:t>Konkursa</w:t>
      </w:r>
      <w:r w:rsidR="006275C3" w:rsidRPr="00811F5F">
        <w:rPr>
          <w:rFonts w:ascii="Times New Roman" w:hAnsi="Times New Roman"/>
          <w:sz w:val="22"/>
          <w:szCs w:val="22"/>
        </w:rPr>
        <w:t xml:space="preserve"> </w:t>
      </w:r>
      <w:r w:rsidR="00E03A91" w:rsidRPr="00811F5F">
        <w:rPr>
          <w:rFonts w:ascii="Times New Roman" w:hAnsi="Times New Roman"/>
          <w:bCs/>
          <w:sz w:val="22"/>
          <w:szCs w:val="22"/>
        </w:rPr>
        <w:t xml:space="preserve">dokumentācijai ir nodrošināta </w:t>
      </w:r>
      <w:r w:rsidR="00E03A91" w:rsidRPr="00811F5F">
        <w:rPr>
          <w:rFonts w:ascii="Times New Roman" w:hAnsi="Times New Roman"/>
          <w:sz w:val="22"/>
          <w:szCs w:val="22"/>
        </w:rPr>
        <w:t>tieša un brīva elektroniskā pieeja</w:t>
      </w:r>
      <w:r w:rsidR="00E03A91" w:rsidRPr="00811F5F">
        <w:rPr>
          <w:rFonts w:ascii="Times New Roman" w:hAnsi="Times New Roman"/>
          <w:bCs/>
          <w:sz w:val="22"/>
          <w:szCs w:val="22"/>
        </w:rPr>
        <w:t xml:space="preserve"> </w:t>
      </w:r>
      <w:bookmarkEnd w:id="21"/>
      <w:r w:rsidR="00FD0C75" w:rsidRPr="00811F5F">
        <w:rPr>
          <w:rFonts w:ascii="Times New Roman" w:hAnsi="Times New Roman"/>
          <w:iCs/>
          <w:sz w:val="22"/>
          <w:szCs w:val="22"/>
        </w:rPr>
        <w:t>EIS</w:t>
      </w:r>
      <w:r w:rsidR="00F94CF3" w:rsidRPr="00811F5F">
        <w:rPr>
          <w:rFonts w:ascii="Times New Roman" w:hAnsi="Times New Roman"/>
          <w:iCs/>
          <w:sz w:val="22"/>
          <w:szCs w:val="22"/>
        </w:rPr>
        <w:t xml:space="preserve"> e-konkursu apakšsistēmā</w:t>
      </w:r>
      <w:r w:rsidRPr="00811F5F">
        <w:rPr>
          <w:rFonts w:ascii="Times New Roman" w:hAnsi="Times New Roman"/>
          <w:iCs/>
          <w:sz w:val="22"/>
          <w:szCs w:val="22"/>
        </w:rPr>
        <w:t>:</w:t>
      </w:r>
      <w:r w:rsidRPr="00811F5F">
        <w:rPr>
          <w:rFonts w:ascii="Times New Roman" w:hAnsi="Times New Roman"/>
          <w:sz w:val="22"/>
          <w:szCs w:val="22"/>
        </w:rPr>
        <w:t xml:space="preserve"> </w:t>
      </w:r>
      <w:hyperlink r:id="rId12" w:tgtFrame="_blank" w:history="1">
        <w:r w:rsidRPr="00811F5F">
          <w:rPr>
            <w:rStyle w:val="Hipersaite"/>
            <w:rFonts w:ascii="Times New Roman" w:hAnsi="Times New Roman"/>
            <w:color w:val="auto"/>
            <w:sz w:val="22"/>
            <w:szCs w:val="22"/>
          </w:rPr>
          <w:t>https://www.eis.gov.lv/EKEIS/Supplier/Organizer/522</w:t>
        </w:r>
      </w:hyperlink>
      <w:r w:rsidRPr="00811F5F">
        <w:rPr>
          <w:rFonts w:ascii="Times New Roman" w:hAnsi="Times New Roman"/>
          <w:sz w:val="22"/>
          <w:szCs w:val="22"/>
        </w:rPr>
        <w:t xml:space="preserve">), kurā </w:t>
      </w:r>
      <w:r w:rsidR="00F94CF3" w:rsidRPr="00811F5F">
        <w:rPr>
          <w:rFonts w:ascii="Times New Roman" w:hAnsi="Times New Roman"/>
          <w:sz w:val="22"/>
          <w:szCs w:val="22"/>
        </w:rPr>
        <w:t>Piegādātājs Konkursa nolikumu un ar to saistīto dokumentāciju var saņemt, to lejupielādējot elektroniskajā formātā.</w:t>
      </w:r>
    </w:p>
    <w:p w14:paraId="42B4EF6C" w14:textId="1F6D7702" w:rsidR="00F94CF3" w:rsidRPr="00811F5F" w:rsidRDefault="00F94CF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811F5F">
        <w:rPr>
          <w:rFonts w:ascii="Times New Roman" w:hAnsi="Times New Roman"/>
          <w:sz w:val="22"/>
          <w:szCs w:val="22"/>
        </w:rPr>
        <w:t>Konkursa n</w:t>
      </w:r>
      <w:r w:rsidR="00FD0C75" w:rsidRPr="00811F5F">
        <w:rPr>
          <w:rFonts w:ascii="Times New Roman" w:hAnsi="Times New Roman"/>
          <w:sz w:val="22"/>
          <w:szCs w:val="22"/>
        </w:rPr>
        <w:t>olikuma grozījumi, atbildes uz P</w:t>
      </w:r>
      <w:r w:rsidRPr="00811F5F">
        <w:rPr>
          <w:rFonts w:ascii="Times New Roman" w:hAnsi="Times New Roman"/>
          <w:sz w:val="22"/>
          <w:szCs w:val="22"/>
        </w:rPr>
        <w:t>iegādātāju jautājumiem un papildus informācija par Konkursu tiek publicēta EIS e-konkursu</w:t>
      </w:r>
      <w:r w:rsidR="00992FD7" w:rsidRPr="00811F5F">
        <w:rPr>
          <w:rFonts w:ascii="Times New Roman" w:hAnsi="Times New Roman"/>
          <w:sz w:val="22"/>
          <w:szCs w:val="22"/>
        </w:rPr>
        <w:t xml:space="preserve"> </w:t>
      </w:r>
      <w:r w:rsidRPr="00811F5F">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811F5F" w:rsidRDefault="006275C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811F5F">
        <w:rPr>
          <w:rFonts w:ascii="Times New Roman" w:hAnsi="Times New Roman"/>
          <w:sz w:val="22"/>
          <w:szCs w:val="22"/>
        </w:rPr>
        <w:t xml:space="preserve">Tiek uzskatīts, ka visi ieinteresētie Piegādātāji </w:t>
      </w:r>
      <w:r w:rsidR="008D6DAA" w:rsidRPr="00811F5F">
        <w:rPr>
          <w:rFonts w:ascii="Times New Roman" w:hAnsi="Times New Roman"/>
          <w:sz w:val="22"/>
          <w:szCs w:val="22"/>
        </w:rPr>
        <w:t xml:space="preserve">jebkuru papildu informāciju par </w:t>
      </w:r>
      <w:r w:rsidR="00F94CF3" w:rsidRPr="00811F5F">
        <w:rPr>
          <w:rFonts w:ascii="Times New Roman" w:hAnsi="Times New Roman"/>
          <w:sz w:val="22"/>
          <w:szCs w:val="22"/>
        </w:rPr>
        <w:t>K</w:t>
      </w:r>
      <w:r w:rsidR="008D6DAA" w:rsidRPr="00811F5F">
        <w:rPr>
          <w:rFonts w:ascii="Times New Roman" w:hAnsi="Times New Roman"/>
          <w:sz w:val="22"/>
          <w:szCs w:val="22"/>
        </w:rPr>
        <w:t>onkursu</w:t>
      </w:r>
      <w:r w:rsidRPr="00811F5F">
        <w:rPr>
          <w:rFonts w:ascii="Times New Roman" w:hAnsi="Times New Roman"/>
          <w:sz w:val="22"/>
          <w:szCs w:val="22"/>
        </w:rPr>
        <w:t xml:space="preserve"> ir saņēmuši brīdī, kad tā publicēta</w:t>
      </w:r>
      <w:r w:rsidR="009E4F75" w:rsidRPr="00811F5F">
        <w:rPr>
          <w:rFonts w:ascii="Times New Roman" w:hAnsi="Times New Roman"/>
          <w:sz w:val="22"/>
          <w:szCs w:val="22"/>
        </w:rPr>
        <w:t xml:space="preserve"> </w:t>
      </w:r>
      <w:r w:rsidR="00F94CF3" w:rsidRPr="00811F5F">
        <w:rPr>
          <w:rFonts w:ascii="Times New Roman" w:hAnsi="Times New Roman"/>
          <w:sz w:val="22"/>
          <w:szCs w:val="22"/>
        </w:rPr>
        <w:t>Pasūtītāja</w:t>
      </w:r>
      <w:r w:rsidR="009E4F75" w:rsidRPr="00811F5F">
        <w:rPr>
          <w:rFonts w:ascii="Times New Roman" w:hAnsi="Times New Roman"/>
          <w:sz w:val="22"/>
          <w:szCs w:val="22"/>
        </w:rPr>
        <w:t xml:space="preserve"> </w:t>
      </w:r>
      <w:r w:rsidR="00F94CF3" w:rsidRPr="00811F5F">
        <w:rPr>
          <w:rFonts w:ascii="Times New Roman" w:hAnsi="Times New Roman"/>
          <w:sz w:val="22"/>
          <w:szCs w:val="22"/>
        </w:rPr>
        <w:t xml:space="preserve">(pircēja) </w:t>
      </w:r>
      <w:r w:rsidR="009E4F75" w:rsidRPr="00811F5F">
        <w:rPr>
          <w:rFonts w:ascii="Times New Roman" w:hAnsi="Times New Roman"/>
          <w:sz w:val="22"/>
          <w:szCs w:val="22"/>
        </w:rPr>
        <w:t>profil</w:t>
      </w:r>
      <w:r w:rsidR="008D6DAA" w:rsidRPr="00811F5F">
        <w:rPr>
          <w:rFonts w:ascii="Times New Roman" w:hAnsi="Times New Roman"/>
          <w:sz w:val="22"/>
          <w:szCs w:val="22"/>
        </w:rPr>
        <w:t xml:space="preserve">ā šī </w:t>
      </w:r>
      <w:r w:rsidR="00F94CF3" w:rsidRPr="00811F5F">
        <w:rPr>
          <w:rFonts w:ascii="Times New Roman" w:hAnsi="Times New Roman"/>
          <w:sz w:val="22"/>
          <w:szCs w:val="22"/>
        </w:rPr>
        <w:t>K</w:t>
      </w:r>
      <w:r w:rsidR="008D6DAA" w:rsidRPr="00811F5F">
        <w:rPr>
          <w:rFonts w:ascii="Times New Roman" w:hAnsi="Times New Roman"/>
          <w:sz w:val="22"/>
          <w:szCs w:val="22"/>
        </w:rPr>
        <w:t>onkursa sadaļā</w:t>
      </w:r>
      <w:r w:rsidR="00E03A91" w:rsidRPr="00811F5F">
        <w:rPr>
          <w:rFonts w:ascii="Times New Roman" w:hAnsi="Times New Roman"/>
          <w:i/>
          <w:sz w:val="22"/>
          <w:szCs w:val="22"/>
        </w:rPr>
        <w:t xml:space="preserve">. </w:t>
      </w:r>
    </w:p>
    <w:p w14:paraId="465D2ACC" w14:textId="77777777" w:rsidR="006C7E75" w:rsidRPr="00811F5F" w:rsidRDefault="006C7E75" w:rsidP="006C7E75">
      <w:pPr>
        <w:pStyle w:val="Pamatteksts"/>
        <w:tabs>
          <w:tab w:val="num" w:pos="4123"/>
        </w:tabs>
        <w:spacing w:after="0"/>
        <w:ind w:left="1276"/>
        <w:jc w:val="both"/>
        <w:rPr>
          <w:rFonts w:ascii="Times New Roman" w:hAnsi="Times New Roman"/>
          <w:sz w:val="22"/>
          <w:szCs w:val="22"/>
        </w:rPr>
      </w:pPr>
    </w:p>
    <w:p w14:paraId="1D1FDE8A" w14:textId="384EA224" w:rsidR="00E03A91" w:rsidRPr="00811F5F" w:rsidRDefault="002161EF" w:rsidP="00F44D22">
      <w:pPr>
        <w:pStyle w:val="Virsraksts2"/>
        <w:keepNext w:val="0"/>
        <w:numPr>
          <w:ilvl w:val="1"/>
          <w:numId w:val="2"/>
        </w:numPr>
        <w:tabs>
          <w:tab w:val="clear" w:pos="360"/>
          <w:tab w:val="num" w:pos="567"/>
        </w:tabs>
        <w:ind w:left="567" w:hanging="567"/>
        <w:rPr>
          <w:sz w:val="22"/>
          <w:szCs w:val="22"/>
        </w:rPr>
      </w:pPr>
      <w:r w:rsidRPr="00811F5F">
        <w:rPr>
          <w:bCs w:val="0"/>
          <w:sz w:val="22"/>
          <w:szCs w:val="22"/>
        </w:rPr>
        <w:t>Informācijas apmaiņa un p</w:t>
      </w:r>
      <w:r w:rsidR="00E03A91" w:rsidRPr="00811F5F">
        <w:rPr>
          <w:sz w:val="22"/>
          <w:szCs w:val="22"/>
        </w:rPr>
        <w:t>apildu informācijas pieprasīšanas kārtība</w:t>
      </w:r>
    </w:p>
    <w:p w14:paraId="0845B906" w14:textId="56F7B226" w:rsidR="002161EF" w:rsidRPr="00811F5F" w:rsidRDefault="002161EF" w:rsidP="002161EF">
      <w:pPr>
        <w:numPr>
          <w:ilvl w:val="2"/>
          <w:numId w:val="2"/>
        </w:numPr>
        <w:tabs>
          <w:tab w:val="num" w:pos="1276"/>
        </w:tabs>
        <w:ind w:left="1276" w:hanging="709"/>
        <w:jc w:val="both"/>
        <w:rPr>
          <w:sz w:val="22"/>
          <w:szCs w:val="22"/>
        </w:rPr>
      </w:pPr>
      <w:r w:rsidRPr="00811F5F">
        <w:rPr>
          <w:sz w:val="22"/>
          <w:szCs w:val="22"/>
        </w:rPr>
        <w:t>Informāc</w:t>
      </w:r>
      <w:r w:rsidR="009209E7" w:rsidRPr="00811F5F">
        <w:rPr>
          <w:sz w:val="22"/>
          <w:szCs w:val="22"/>
        </w:rPr>
        <w:t>ijas apmaiņa starp Pasūtītāju / iepirkuma k</w:t>
      </w:r>
      <w:r w:rsidRPr="00811F5F">
        <w:rPr>
          <w:sz w:val="22"/>
          <w:szCs w:val="22"/>
        </w:rPr>
        <w:t>omisiju</w:t>
      </w:r>
      <w:r w:rsidR="009209E7" w:rsidRPr="00811F5F">
        <w:rPr>
          <w:sz w:val="22"/>
          <w:szCs w:val="22"/>
        </w:rPr>
        <w:t xml:space="preserve"> (turpmāk – Komisija)</w:t>
      </w:r>
      <w:r w:rsidRPr="00811F5F">
        <w:rPr>
          <w:sz w:val="22"/>
          <w:szCs w:val="22"/>
        </w:rPr>
        <w:t xml:space="preserve"> un Piegādātājiem vai </w:t>
      </w:r>
      <w:r w:rsidR="00F36B57" w:rsidRPr="00811F5F">
        <w:rPr>
          <w:sz w:val="22"/>
          <w:szCs w:val="22"/>
        </w:rPr>
        <w:t xml:space="preserve">Pretendentiem notiek </w:t>
      </w:r>
      <w:proofErr w:type="spellStart"/>
      <w:r w:rsidR="00F36B57" w:rsidRPr="00811F5F">
        <w:rPr>
          <w:sz w:val="22"/>
          <w:szCs w:val="22"/>
        </w:rPr>
        <w:t>rakstveidā</w:t>
      </w:r>
      <w:proofErr w:type="spellEnd"/>
      <w:r w:rsidR="00F36B57" w:rsidRPr="00811F5F">
        <w:rPr>
          <w:sz w:val="22"/>
          <w:szCs w:val="22"/>
        </w:rPr>
        <w:t xml:space="preserve">, </w:t>
      </w:r>
      <w:r w:rsidRPr="00811F5F">
        <w:rPr>
          <w:sz w:val="22"/>
          <w:szCs w:val="22"/>
        </w:rPr>
        <w:t xml:space="preserve">izmantojot EIS vai elektroniski, izmantojot drošu elektronisko parakstu vai pievienojot elektroniskajam pastam skenētu dokumentu. </w:t>
      </w:r>
    </w:p>
    <w:p w14:paraId="6AA917CA" w14:textId="166A08E9" w:rsidR="00E03A91" w:rsidRPr="00811F5F" w:rsidRDefault="00E03A91" w:rsidP="00DE4823">
      <w:pPr>
        <w:widowControl w:val="0"/>
        <w:numPr>
          <w:ilvl w:val="2"/>
          <w:numId w:val="2"/>
        </w:numPr>
        <w:tabs>
          <w:tab w:val="num" w:pos="1276"/>
        </w:tabs>
        <w:ind w:left="1276" w:hanging="709"/>
        <w:jc w:val="both"/>
        <w:rPr>
          <w:sz w:val="22"/>
          <w:szCs w:val="22"/>
        </w:rPr>
      </w:pPr>
      <w:r w:rsidRPr="00811F5F">
        <w:rPr>
          <w:sz w:val="22"/>
          <w:szCs w:val="22"/>
        </w:rPr>
        <w:t>Papi</w:t>
      </w:r>
      <w:r w:rsidR="00294F92" w:rsidRPr="00811F5F">
        <w:rPr>
          <w:sz w:val="22"/>
          <w:szCs w:val="22"/>
        </w:rPr>
        <w:t>ldu informāciju ieinteresētais P</w:t>
      </w:r>
      <w:r w:rsidRPr="00811F5F">
        <w:rPr>
          <w:sz w:val="22"/>
          <w:szCs w:val="22"/>
        </w:rPr>
        <w:t xml:space="preserve">iegādātājs var pieprasīt latviešu valodā, </w:t>
      </w:r>
      <w:r w:rsidR="00B12E88" w:rsidRPr="00811F5F">
        <w:rPr>
          <w:sz w:val="22"/>
          <w:szCs w:val="22"/>
        </w:rPr>
        <w:t xml:space="preserve">izmantojot </w:t>
      </w:r>
      <w:r w:rsidR="00B12E88" w:rsidRPr="00811F5F">
        <w:rPr>
          <w:sz w:val="22"/>
          <w:szCs w:val="22"/>
        </w:rPr>
        <w:lastRenderedPageBreak/>
        <w:t xml:space="preserve">EIS funkciju “Pretendentu jautājumi” vai </w:t>
      </w:r>
      <w:r w:rsidRPr="00811F5F">
        <w:rPr>
          <w:sz w:val="22"/>
          <w:szCs w:val="22"/>
        </w:rPr>
        <w:t>nosūtot pieprasījumu</w:t>
      </w:r>
      <w:r w:rsidR="00E258D4" w:rsidRPr="00811F5F">
        <w:rPr>
          <w:sz w:val="22"/>
          <w:szCs w:val="22"/>
        </w:rPr>
        <w:t xml:space="preserve"> </w:t>
      </w:r>
      <w:r w:rsidR="00E52B04" w:rsidRPr="00811F5F">
        <w:rPr>
          <w:sz w:val="22"/>
          <w:szCs w:val="22"/>
        </w:rPr>
        <w:t xml:space="preserve">Konkursa </w:t>
      </w:r>
      <w:r w:rsidR="00E258D4" w:rsidRPr="00811F5F">
        <w:rPr>
          <w:sz w:val="22"/>
          <w:szCs w:val="22"/>
        </w:rPr>
        <w:t xml:space="preserve">nolikuma </w:t>
      </w:r>
      <w:r w:rsidR="00D40A40" w:rsidRPr="00811F5F">
        <w:rPr>
          <w:sz w:val="22"/>
          <w:szCs w:val="22"/>
        </w:rPr>
        <w:t>1.2</w:t>
      </w:r>
      <w:r w:rsidR="001F4FBA" w:rsidRPr="00811F5F">
        <w:rPr>
          <w:sz w:val="22"/>
          <w:szCs w:val="22"/>
        </w:rPr>
        <w:t>.apakš</w:t>
      </w:r>
      <w:r w:rsidR="00E258D4" w:rsidRPr="00811F5F">
        <w:rPr>
          <w:sz w:val="22"/>
          <w:szCs w:val="22"/>
        </w:rPr>
        <w:t>punktā norādītajai kontaktpersonai</w:t>
      </w:r>
      <w:r w:rsidRPr="00811F5F">
        <w:rPr>
          <w:sz w:val="22"/>
          <w:szCs w:val="22"/>
        </w:rPr>
        <w:t xml:space="preserve"> </w:t>
      </w:r>
      <w:r w:rsidR="008672E3" w:rsidRPr="00811F5F">
        <w:rPr>
          <w:sz w:val="22"/>
          <w:szCs w:val="22"/>
        </w:rPr>
        <w:t>elektroniski</w:t>
      </w:r>
      <w:r w:rsidR="00775C7D" w:rsidRPr="00811F5F">
        <w:rPr>
          <w:sz w:val="22"/>
          <w:szCs w:val="22"/>
        </w:rPr>
        <w:t xml:space="preserve">. </w:t>
      </w:r>
      <w:r w:rsidR="00B12E88" w:rsidRPr="00811F5F">
        <w:rPr>
          <w:sz w:val="22"/>
          <w:szCs w:val="22"/>
        </w:rPr>
        <w:t>Ja jautājums netiek nosūt</w:t>
      </w:r>
      <w:r w:rsidR="00E52B04" w:rsidRPr="00811F5F">
        <w:rPr>
          <w:sz w:val="22"/>
          <w:szCs w:val="22"/>
        </w:rPr>
        <w:t>īts EIS sistēmā, tajā jānorāda K</w:t>
      </w:r>
      <w:r w:rsidR="00775C7D" w:rsidRPr="00811F5F">
        <w:rPr>
          <w:sz w:val="22"/>
          <w:szCs w:val="22"/>
        </w:rPr>
        <w:t xml:space="preserve">onkursa </w:t>
      </w:r>
      <w:r w:rsidRPr="00811F5F">
        <w:rPr>
          <w:sz w:val="22"/>
          <w:szCs w:val="22"/>
        </w:rPr>
        <w:t>nosaukum</w:t>
      </w:r>
      <w:r w:rsidR="00775C7D" w:rsidRPr="00811F5F">
        <w:rPr>
          <w:sz w:val="22"/>
          <w:szCs w:val="22"/>
        </w:rPr>
        <w:t>s</w:t>
      </w:r>
      <w:r w:rsidRPr="00811F5F">
        <w:rPr>
          <w:sz w:val="22"/>
          <w:szCs w:val="22"/>
        </w:rPr>
        <w:t xml:space="preserve"> un identifikācijas numur</w:t>
      </w:r>
      <w:r w:rsidR="00775C7D" w:rsidRPr="00811F5F">
        <w:rPr>
          <w:sz w:val="22"/>
          <w:szCs w:val="22"/>
        </w:rPr>
        <w:t>s</w:t>
      </w:r>
      <w:r w:rsidRPr="00811F5F">
        <w:rPr>
          <w:sz w:val="22"/>
          <w:szCs w:val="22"/>
        </w:rPr>
        <w:t>.</w:t>
      </w:r>
    </w:p>
    <w:p w14:paraId="6C30ACF8" w14:textId="348909E7" w:rsidR="008D6DAA" w:rsidRPr="00811F5F" w:rsidRDefault="008D6DAA" w:rsidP="00DE4823">
      <w:pPr>
        <w:widowControl w:val="0"/>
        <w:numPr>
          <w:ilvl w:val="2"/>
          <w:numId w:val="2"/>
        </w:numPr>
        <w:tabs>
          <w:tab w:val="num" w:pos="1276"/>
        </w:tabs>
        <w:ind w:left="1276" w:hanging="709"/>
        <w:jc w:val="both"/>
        <w:rPr>
          <w:sz w:val="22"/>
          <w:szCs w:val="22"/>
        </w:rPr>
      </w:pPr>
      <w:r w:rsidRPr="00811F5F">
        <w:rPr>
          <w:sz w:val="22"/>
          <w:szCs w:val="22"/>
        </w:rPr>
        <w:t>Ja ieinteresētais Piegādātājs laikus rakstiski pi</w:t>
      </w:r>
      <w:r w:rsidR="00E52B04" w:rsidRPr="00811F5F">
        <w:rPr>
          <w:sz w:val="22"/>
          <w:szCs w:val="22"/>
        </w:rPr>
        <w:t>eprasa papildu informāciju par K</w:t>
      </w:r>
      <w:r w:rsidRPr="00811F5F">
        <w:rPr>
          <w:sz w:val="22"/>
          <w:szCs w:val="22"/>
        </w:rPr>
        <w:t xml:space="preserve">onkursa nolikumu, Komisija to sniedz piecu darba dienu laikā, bet ne vēlāk kā sešas dienas pirms piedāvājumu iesniegšanas termiņa beigām, kas norādīts </w:t>
      </w:r>
      <w:r w:rsidR="00B45F38" w:rsidRPr="00811F5F">
        <w:rPr>
          <w:sz w:val="22"/>
          <w:szCs w:val="22"/>
        </w:rPr>
        <w:t xml:space="preserve">Konkursa </w:t>
      </w:r>
      <w:r w:rsidRPr="00811F5F">
        <w:rPr>
          <w:sz w:val="22"/>
          <w:szCs w:val="22"/>
        </w:rPr>
        <w:t xml:space="preserve">nolikuma </w:t>
      </w:r>
      <w:r w:rsidR="00D40A40" w:rsidRPr="00811F5F">
        <w:rPr>
          <w:sz w:val="22"/>
          <w:szCs w:val="22"/>
        </w:rPr>
        <w:t>1.7</w:t>
      </w:r>
      <w:r w:rsidR="00A501A5" w:rsidRPr="00811F5F">
        <w:rPr>
          <w:sz w:val="22"/>
          <w:szCs w:val="22"/>
        </w:rPr>
        <w:t>.1.</w:t>
      </w:r>
      <w:r w:rsidRPr="00811F5F">
        <w:rPr>
          <w:sz w:val="22"/>
          <w:szCs w:val="22"/>
        </w:rPr>
        <w:t>apakšpunktā.</w:t>
      </w:r>
    </w:p>
    <w:p w14:paraId="7402A168" w14:textId="55595C99" w:rsidR="00E03A91" w:rsidRPr="00811F5F" w:rsidRDefault="00E03A91" w:rsidP="00DE4823">
      <w:pPr>
        <w:widowControl w:val="0"/>
        <w:numPr>
          <w:ilvl w:val="2"/>
          <w:numId w:val="2"/>
        </w:numPr>
        <w:tabs>
          <w:tab w:val="num" w:pos="1276"/>
        </w:tabs>
        <w:ind w:left="1276" w:hanging="709"/>
        <w:jc w:val="both"/>
        <w:rPr>
          <w:sz w:val="22"/>
          <w:szCs w:val="22"/>
        </w:rPr>
      </w:pPr>
      <w:r w:rsidRPr="00811F5F">
        <w:rPr>
          <w:sz w:val="22"/>
          <w:szCs w:val="22"/>
        </w:rPr>
        <w:t xml:space="preserve">Jebkura papildu informācija, kas tiks sniegta saistībā ar </w:t>
      </w:r>
      <w:r w:rsidR="00E258D4" w:rsidRPr="00811F5F">
        <w:rPr>
          <w:sz w:val="22"/>
          <w:szCs w:val="22"/>
        </w:rPr>
        <w:t xml:space="preserve">šo </w:t>
      </w:r>
      <w:r w:rsidR="00E52B04" w:rsidRPr="00811F5F">
        <w:rPr>
          <w:sz w:val="22"/>
          <w:szCs w:val="22"/>
        </w:rPr>
        <w:t>K</w:t>
      </w:r>
      <w:r w:rsidR="00E258D4" w:rsidRPr="00811F5F">
        <w:rPr>
          <w:sz w:val="22"/>
          <w:szCs w:val="22"/>
        </w:rPr>
        <w:t>onkursu</w:t>
      </w:r>
      <w:r w:rsidRPr="00811F5F">
        <w:rPr>
          <w:sz w:val="22"/>
          <w:szCs w:val="22"/>
        </w:rPr>
        <w:t xml:space="preserve">, tiks </w:t>
      </w:r>
      <w:r w:rsidR="00B12E88" w:rsidRPr="00811F5F">
        <w:rPr>
          <w:sz w:val="22"/>
          <w:szCs w:val="22"/>
        </w:rPr>
        <w:t xml:space="preserve">nosūtīta piegādātājam, kurš uzdevis jautājumu, kā arī </w:t>
      </w:r>
      <w:r w:rsidRPr="00811F5F">
        <w:rPr>
          <w:sz w:val="22"/>
          <w:szCs w:val="22"/>
        </w:rPr>
        <w:t xml:space="preserve">publicēta Pasūtītāja pircēja profilā </w:t>
      </w:r>
      <w:r w:rsidR="00E52B04" w:rsidRPr="00811F5F">
        <w:rPr>
          <w:sz w:val="22"/>
          <w:szCs w:val="22"/>
        </w:rPr>
        <w:t>EIS e-konkursu apakšsistēmā šī K</w:t>
      </w:r>
      <w:r w:rsidRPr="00811F5F">
        <w:rPr>
          <w:sz w:val="22"/>
          <w:szCs w:val="22"/>
        </w:rPr>
        <w:t xml:space="preserve">onkursa sadaļā. </w:t>
      </w:r>
      <w:r w:rsidR="00E258D4" w:rsidRPr="00811F5F">
        <w:rPr>
          <w:sz w:val="22"/>
          <w:szCs w:val="22"/>
        </w:rPr>
        <w:t>Piegādātājam</w:t>
      </w:r>
      <w:r w:rsidRPr="00811F5F">
        <w:rPr>
          <w:sz w:val="22"/>
          <w:szCs w:val="22"/>
        </w:rPr>
        <w:t xml:space="preserve"> ir pienākums sekot līdzi publicētajai informācijai.</w:t>
      </w:r>
    </w:p>
    <w:p w14:paraId="2F9BE0A2" w14:textId="77777777" w:rsidR="00230C69" w:rsidRPr="00811F5F"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811F5F" w:rsidRDefault="00F41D51" w:rsidP="00F44D22">
      <w:pPr>
        <w:pStyle w:val="Virsraksts2"/>
        <w:keepNext w:val="0"/>
        <w:numPr>
          <w:ilvl w:val="1"/>
          <w:numId w:val="2"/>
        </w:numPr>
        <w:tabs>
          <w:tab w:val="clear" w:pos="360"/>
          <w:tab w:val="num" w:pos="567"/>
        </w:tabs>
        <w:ind w:left="567" w:hanging="567"/>
        <w:rPr>
          <w:sz w:val="22"/>
          <w:szCs w:val="22"/>
        </w:rPr>
      </w:pPr>
      <w:r w:rsidRPr="00811F5F">
        <w:rPr>
          <w:sz w:val="22"/>
          <w:szCs w:val="22"/>
        </w:rPr>
        <w:t>Piedāvājuma iesniegšanas vieta, datums, laiks un kārtība</w:t>
      </w:r>
    </w:p>
    <w:p w14:paraId="0D5DF80D" w14:textId="025B9828" w:rsidR="00393060" w:rsidRPr="00811F5F"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2" w:name="_Ref38365063"/>
      <w:bookmarkStart w:id="23" w:name="_Ref38366512"/>
      <w:r w:rsidRPr="00811F5F">
        <w:rPr>
          <w:rFonts w:ascii="Times New Roman" w:hAnsi="Times New Roman"/>
          <w:b/>
          <w:sz w:val="22"/>
          <w:szCs w:val="22"/>
        </w:rPr>
        <w:t>Piedāvājumi jāiesniedz</w:t>
      </w:r>
      <w:r w:rsidRPr="00811F5F">
        <w:rPr>
          <w:rFonts w:ascii="Times New Roman" w:hAnsi="Times New Roman"/>
          <w:bCs/>
          <w:sz w:val="22"/>
          <w:szCs w:val="22"/>
        </w:rPr>
        <w:t xml:space="preserve"> </w:t>
      </w:r>
      <w:r w:rsidR="00294F92" w:rsidRPr="00811F5F">
        <w:rPr>
          <w:rFonts w:ascii="Times New Roman" w:hAnsi="Times New Roman"/>
          <w:bCs/>
          <w:sz w:val="22"/>
          <w:szCs w:val="22"/>
        </w:rPr>
        <w:t xml:space="preserve">elektroniski </w:t>
      </w:r>
      <w:r w:rsidR="008D6DAA" w:rsidRPr="00811F5F">
        <w:rPr>
          <w:rFonts w:ascii="Times New Roman" w:hAnsi="Times New Roman"/>
          <w:bCs/>
          <w:sz w:val="22"/>
          <w:szCs w:val="22"/>
        </w:rPr>
        <w:t>EIS</w:t>
      </w:r>
      <w:r w:rsidRPr="00811F5F">
        <w:rPr>
          <w:rFonts w:ascii="Times New Roman" w:hAnsi="Times New Roman"/>
          <w:bCs/>
          <w:sz w:val="22"/>
          <w:szCs w:val="22"/>
        </w:rPr>
        <w:t xml:space="preserve"> e-konkursu apakšsistēmā</w:t>
      </w:r>
      <w:bookmarkEnd w:id="22"/>
      <w:r w:rsidR="008D6A54" w:rsidRPr="00811F5F">
        <w:rPr>
          <w:rFonts w:ascii="Times New Roman" w:hAnsi="Times New Roman"/>
          <w:bCs/>
          <w:sz w:val="22"/>
          <w:szCs w:val="22"/>
        </w:rPr>
        <w:t xml:space="preserve"> </w:t>
      </w:r>
      <w:r w:rsidR="008D6A54" w:rsidRPr="00811F5F">
        <w:rPr>
          <w:rFonts w:ascii="Times New Roman" w:hAnsi="Times New Roman"/>
          <w:b/>
          <w:sz w:val="22"/>
          <w:szCs w:val="22"/>
        </w:rPr>
        <w:t xml:space="preserve">ne vēlāk kā līdz </w:t>
      </w:r>
      <w:r w:rsidR="008D6A54" w:rsidRPr="00811F5F">
        <w:rPr>
          <w:rFonts w:ascii="Times New Roman" w:hAnsi="Times New Roman"/>
          <w:b/>
          <w:color w:val="212529"/>
          <w:sz w:val="22"/>
          <w:szCs w:val="22"/>
          <w:shd w:val="clear" w:color="auto" w:fill="FFFFFF"/>
        </w:rPr>
        <w:t>piedāvājumu iesniegšanas termiņa beigām</w:t>
      </w:r>
      <w:r w:rsidR="008D6A54" w:rsidRPr="00811F5F">
        <w:rPr>
          <w:rFonts w:ascii="Times New Roman" w:hAnsi="Times New Roman"/>
          <w:color w:val="212529"/>
          <w:sz w:val="22"/>
          <w:szCs w:val="22"/>
          <w:shd w:val="clear" w:color="auto" w:fill="FFFFFF"/>
        </w:rPr>
        <w:t xml:space="preserve">, kas skatāms </w:t>
      </w:r>
      <w:r w:rsidR="008D6A54" w:rsidRPr="00811F5F">
        <w:rPr>
          <w:rFonts w:ascii="Times New Roman" w:hAnsi="Times New Roman"/>
          <w:bCs/>
          <w:sz w:val="22"/>
          <w:szCs w:val="22"/>
        </w:rPr>
        <w:t xml:space="preserve">EIS e-konkursu apakšsistēmā </w:t>
      </w:r>
      <w:r w:rsidR="008D6A54" w:rsidRPr="00811F5F">
        <w:rPr>
          <w:rFonts w:ascii="Times New Roman" w:hAnsi="Times New Roman"/>
          <w:sz w:val="22"/>
          <w:szCs w:val="22"/>
        </w:rPr>
        <w:t>šī Konkursa sadaļā</w:t>
      </w:r>
      <w:r w:rsidR="008D6A54" w:rsidRPr="00811F5F">
        <w:rPr>
          <w:rFonts w:ascii="Times New Roman" w:hAnsi="Times New Roman"/>
          <w:color w:val="212529"/>
          <w:sz w:val="22"/>
          <w:szCs w:val="22"/>
          <w:shd w:val="clear" w:color="auto" w:fill="FFFFFF"/>
        </w:rPr>
        <w:t xml:space="preserve"> un </w:t>
      </w:r>
      <w:r w:rsidR="008D6A54" w:rsidRPr="00811F5F">
        <w:rPr>
          <w:rFonts w:ascii="Times New Roman" w:hAnsi="Times New Roman"/>
          <w:bCs/>
          <w:sz w:val="22"/>
          <w:szCs w:val="22"/>
        </w:rPr>
        <w:t>Iepirkumu uzraudzības biroja tīmekļvietnē</w:t>
      </w:r>
      <w:r w:rsidR="008D6A54" w:rsidRPr="00811F5F">
        <w:rPr>
          <w:rFonts w:ascii="Times New Roman" w:hAnsi="Times New Roman"/>
          <w:color w:val="212529"/>
          <w:sz w:val="22"/>
          <w:szCs w:val="22"/>
          <w:shd w:val="clear" w:color="auto" w:fill="FFFFFF"/>
        </w:rPr>
        <w:t xml:space="preserve"> attiecīgajā paziņojumā</w:t>
      </w:r>
      <w:r w:rsidR="008D6A54" w:rsidRPr="00811F5F">
        <w:rPr>
          <w:rFonts w:ascii="Times New Roman" w:hAnsi="Times New Roman"/>
          <w:bCs/>
          <w:sz w:val="22"/>
          <w:szCs w:val="22"/>
        </w:rPr>
        <w:t>.</w:t>
      </w:r>
      <w:bookmarkEnd w:id="23"/>
      <w:r w:rsidR="00EB49A4" w:rsidRPr="00811F5F">
        <w:rPr>
          <w:rFonts w:ascii="Times New Roman" w:hAnsi="Times New Roman"/>
          <w:bCs/>
          <w:i/>
          <w:sz w:val="22"/>
          <w:szCs w:val="22"/>
        </w:rPr>
        <w:t xml:space="preserve"> </w:t>
      </w:r>
    </w:p>
    <w:p w14:paraId="00C854C6" w14:textId="139FDE6A" w:rsidR="001A14CD" w:rsidRPr="00811F5F"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811F5F">
        <w:rPr>
          <w:rFonts w:ascii="Times New Roman" w:eastAsia="MS Mincho" w:hAnsi="Times New Roman"/>
          <w:bCs/>
          <w:sz w:val="22"/>
          <w:szCs w:val="22"/>
        </w:rPr>
        <w:t>Ārpus EIS e-konkursu apakšsistēmas iesniegtie piedāvājumi tiks atzīti par neatbilstošiem</w:t>
      </w:r>
      <w:r w:rsidR="00294F92" w:rsidRPr="00811F5F">
        <w:rPr>
          <w:rFonts w:ascii="Times New Roman" w:eastAsia="MS Mincho" w:hAnsi="Times New Roman"/>
          <w:bCs/>
          <w:sz w:val="22"/>
          <w:szCs w:val="22"/>
        </w:rPr>
        <w:t xml:space="preserve"> Konkursa</w:t>
      </w:r>
      <w:r w:rsidRPr="00811F5F">
        <w:rPr>
          <w:rFonts w:ascii="Times New Roman" w:eastAsia="MS Mincho" w:hAnsi="Times New Roman"/>
          <w:bCs/>
          <w:sz w:val="22"/>
          <w:szCs w:val="22"/>
        </w:rPr>
        <w:t xml:space="preserve"> nolikuma prasībām.</w:t>
      </w:r>
      <w:r w:rsidR="00775C7D" w:rsidRPr="00811F5F">
        <w:rPr>
          <w:rFonts w:ascii="Times New Roman" w:eastAsia="MS Mincho" w:hAnsi="Times New Roman"/>
          <w:bCs/>
          <w:sz w:val="22"/>
          <w:szCs w:val="22"/>
        </w:rPr>
        <w:t xml:space="preserve"> Tie </w:t>
      </w:r>
      <w:r w:rsidRPr="00811F5F">
        <w:rPr>
          <w:rFonts w:ascii="Times New Roman" w:hAnsi="Times New Roman"/>
          <w:sz w:val="22"/>
          <w:szCs w:val="22"/>
        </w:rPr>
        <w:t>neti</w:t>
      </w:r>
      <w:r w:rsidR="00D2534D" w:rsidRPr="00811F5F">
        <w:rPr>
          <w:rFonts w:ascii="Times New Roman" w:hAnsi="Times New Roman"/>
          <w:sz w:val="22"/>
          <w:szCs w:val="22"/>
        </w:rPr>
        <w:t>ks</w:t>
      </w:r>
      <w:r w:rsidRPr="00811F5F">
        <w:rPr>
          <w:rFonts w:ascii="Times New Roman" w:hAnsi="Times New Roman"/>
          <w:sz w:val="22"/>
          <w:szCs w:val="22"/>
        </w:rPr>
        <w:t xml:space="preserve"> atvērti un neatvērti ti</w:t>
      </w:r>
      <w:r w:rsidR="00D2534D" w:rsidRPr="00811F5F">
        <w:rPr>
          <w:rFonts w:ascii="Times New Roman" w:hAnsi="Times New Roman"/>
          <w:sz w:val="22"/>
          <w:szCs w:val="22"/>
        </w:rPr>
        <w:t>ks</w:t>
      </w:r>
      <w:r w:rsidRPr="00811F5F">
        <w:rPr>
          <w:rFonts w:ascii="Times New Roman" w:hAnsi="Times New Roman"/>
          <w:sz w:val="22"/>
          <w:szCs w:val="22"/>
        </w:rPr>
        <w:t xml:space="preserve"> nosūtīti atpakaļ iesniedzējam. </w:t>
      </w:r>
    </w:p>
    <w:p w14:paraId="3D810AE8" w14:textId="77777777" w:rsidR="00E258D4" w:rsidRPr="00811F5F"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811F5F"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811F5F">
        <w:rPr>
          <w:b/>
          <w:bCs/>
          <w:sz w:val="22"/>
          <w:szCs w:val="22"/>
        </w:rPr>
        <w:t>Piedāvājuma atvēršanas vieta, datums, laiks un kārtība</w:t>
      </w:r>
    </w:p>
    <w:p w14:paraId="75334412" w14:textId="78C28DC9" w:rsidR="008B73F8" w:rsidRPr="00811F5F" w:rsidRDefault="001437B7" w:rsidP="001437B7">
      <w:pPr>
        <w:pStyle w:val="Pamatteksts"/>
        <w:widowControl/>
        <w:numPr>
          <w:ilvl w:val="2"/>
          <w:numId w:val="10"/>
        </w:numPr>
        <w:tabs>
          <w:tab w:val="num" w:pos="1276"/>
          <w:tab w:val="num" w:pos="1571"/>
        </w:tabs>
        <w:spacing w:after="0"/>
        <w:ind w:left="1276" w:hanging="709"/>
        <w:jc w:val="both"/>
        <w:rPr>
          <w:rFonts w:ascii="Times New Roman" w:hAnsi="Times New Roman"/>
          <w:i/>
          <w:sz w:val="22"/>
          <w:szCs w:val="22"/>
        </w:rPr>
      </w:pPr>
      <w:r w:rsidRPr="00811F5F">
        <w:rPr>
          <w:rFonts w:ascii="Times New Roman" w:hAnsi="Times New Roman"/>
          <w:b/>
          <w:bCs/>
          <w:sz w:val="22"/>
          <w:szCs w:val="22"/>
        </w:rPr>
        <w:t>Piedāvājumus atver</w:t>
      </w:r>
      <w:r w:rsidRPr="00811F5F">
        <w:rPr>
          <w:rFonts w:ascii="Times New Roman" w:hAnsi="Times New Roman"/>
          <w:sz w:val="22"/>
          <w:szCs w:val="22"/>
        </w:rPr>
        <w:t xml:space="preserve"> </w:t>
      </w:r>
      <w:r w:rsidRPr="00811F5F">
        <w:rPr>
          <w:sz w:val="22"/>
          <w:szCs w:val="22"/>
        </w:rPr>
        <w:t xml:space="preserve">vienlaikus EIS </w:t>
      </w:r>
      <w:r w:rsidRPr="00811F5F">
        <w:rPr>
          <w:rFonts w:ascii="Times New Roman" w:hAnsi="Times New Roman"/>
          <w:bCs/>
          <w:sz w:val="22"/>
          <w:szCs w:val="22"/>
        </w:rPr>
        <w:t>e-konkursu apakšsistēmā</w:t>
      </w:r>
      <w:r w:rsidRPr="00811F5F">
        <w:rPr>
          <w:sz w:val="22"/>
          <w:szCs w:val="22"/>
        </w:rPr>
        <w:t>, iepirkuma sadaļā “Atvēršana”,</w:t>
      </w:r>
      <w:r w:rsidRPr="00811F5F">
        <w:rPr>
          <w:rFonts w:ascii="Times New Roman" w:hAnsi="Times New Roman"/>
          <w:sz w:val="22"/>
          <w:szCs w:val="22"/>
        </w:rPr>
        <w:t xml:space="preserve"> </w:t>
      </w:r>
      <w:r w:rsidRPr="00811F5F">
        <w:rPr>
          <w:rFonts w:ascii="Times New Roman" w:hAnsi="Times New Roman"/>
          <w:b/>
          <w:bCs/>
          <w:sz w:val="22"/>
          <w:szCs w:val="22"/>
        </w:rPr>
        <w:t>pēc četrām stundām</w:t>
      </w:r>
      <w:r w:rsidRPr="00811F5F">
        <w:rPr>
          <w:rFonts w:ascii="Times New Roman" w:hAnsi="Times New Roman"/>
          <w:sz w:val="22"/>
          <w:szCs w:val="22"/>
        </w:rPr>
        <w:t xml:space="preserve"> pēc piedāvājumu iesniegšanas termiņa beigām, kas </w:t>
      </w:r>
      <w:r w:rsidRPr="00811F5F">
        <w:rPr>
          <w:rFonts w:ascii="Times New Roman" w:hAnsi="Times New Roman"/>
          <w:color w:val="212529"/>
          <w:sz w:val="22"/>
          <w:szCs w:val="22"/>
          <w:shd w:val="clear" w:color="auto" w:fill="FFFFFF"/>
        </w:rPr>
        <w:t xml:space="preserve">skatāms </w:t>
      </w:r>
      <w:r w:rsidRPr="00811F5F">
        <w:rPr>
          <w:rFonts w:ascii="Times New Roman" w:hAnsi="Times New Roman"/>
          <w:bCs/>
          <w:sz w:val="22"/>
          <w:szCs w:val="22"/>
        </w:rPr>
        <w:t xml:space="preserve">EIS e-konkursu apakšsistēmā </w:t>
      </w:r>
      <w:r w:rsidRPr="00811F5F">
        <w:rPr>
          <w:rFonts w:ascii="Times New Roman" w:hAnsi="Times New Roman"/>
          <w:sz w:val="22"/>
          <w:szCs w:val="22"/>
        </w:rPr>
        <w:t>šī Konkursa sadaļā</w:t>
      </w:r>
      <w:r w:rsidRPr="00811F5F">
        <w:rPr>
          <w:rFonts w:ascii="Times New Roman" w:hAnsi="Times New Roman"/>
          <w:color w:val="212529"/>
          <w:sz w:val="22"/>
          <w:szCs w:val="22"/>
          <w:shd w:val="clear" w:color="auto" w:fill="FFFFFF"/>
        </w:rPr>
        <w:t xml:space="preserve"> un </w:t>
      </w:r>
      <w:r w:rsidRPr="00811F5F">
        <w:rPr>
          <w:rFonts w:ascii="Times New Roman" w:hAnsi="Times New Roman"/>
          <w:bCs/>
          <w:sz w:val="22"/>
          <w:szCs w:val="22"/>
        </w:rPr>
        <w:t>Iepirkumu uzraudzības biroja tīmekļvietnē</w:t>
      </w:r>
      <w:r w:rsidRPr="00811F5F">
        <w:rPr>
          <w:rFonts w:ascii="Times New Roman" w:hAnsi="Times New Roman"/>
          <w:color w:val="212529"/>
          <w:sz w:val="22"/>
          <w:szCs w:val="22"/>
          <w:shd w:val="clear" w:color="auto" w:fill="FFFFFF"/>
        </w:rPr>
        <w:t xml:space="preserve"> attiecīgajā paziņojumā</w:t>
      </w:r>
      <w:r w:rsidRPr="00811F5F">
        <w:rPr>
          <w:rFonts w:ascii="Times New Roman" w:hAnsi="Times New Roman"/>
          <w:bCs/>
          <w:sz w:val="22"/>
          <w:szCs w:val="22"/>
        </w:rPr>
        <w:t>.</w:t>
      </w:r>
    </w:p>
    <w:p w14:paraId="4AC74EBA" w14:textId="77777777" w:rsidR="001A14CD" w:rsidRPr="00811F5F" w:rsidRDefault="001A14CD" w:rsidP="00F44D22">
      <w:pPr>
        <w:numPr>
          <w:ilvl w:val="2"/>
          <w:numId w:val="2"/>
        </w:numPr>
        <w:tabs>
          <w:tab w:val="num" w:pos="1276"/>
          <w:tab w:val="num" w:pos="1571"/>
          <w:tab w:val="num" w:pos="1980"/>
        </w:tabs>
        <w:ind w:left="1276" w:hanging="709"/>
        <w:jc w:val="both"/>
        <w:rPr>
          <w:sz w:val="22"/>
          <w:szCs w:val="22"/>
        </w:rPr>
      </w:pPr>
      <w:r w:rsidRPr="00811F5F">
        <w:rPr>
          <w:sz w:val="22"/>
          <w:szCs w:val="22"/>
        </w:rPr>
        <w:t>Iesniegto piedāvājumu atvēršanas procesam Pretendents var sekot līdzi tiešsaistes režīmā EIS e-konkursu apakšsistēmā.</w:t>
      </w:r>
    </w:p>
    <w:p w14:paraId="11DD3BE8" w14:textId="2CF5654C" w:rsidR="001A14CD" w:rsidRPr="00811F5F" w:rsidRDefault="001A14CD" w:rsidP="00C505B7">
      <w:pPr>
        <w:numPr>
          <w:ilvl w:val="2"/>
          <w:numId w:val="2"/>
        </w:numPr>
        <w:tabs>
          <w:tab w:val="num" w:pos="1276"/>
        </w:tabs>
        <w:ind w:left="1276" w:hanging="709"/>
        <w:jc w:val="both"/>
        <w:rPr>
          <w:sz w:val="22"/>
          <w:szCs w:val="22"/>
        </w:rPr>
      </w:pPr>
      <w:r w:rsidRPr="00811F5F">
        <w:rPr>
          <w:sz w:val="22"/>
          <w:szCs w:val="22"/>
        </w:rPr>
        <w:t xml:space="preserve">Ja Pretendents piedāvājuma datu aizsardzībai izmantojis piedāvājuma šifrēšanu, Pretendentam ne vēlāk kā piecpadsmit minūtes pēc piedāvājumu iesniegšanas termiņa beigām </w:t>
      </w:r>
      <w:r w:rsidR="00E258D4" w:rsidRPr="00811F5F">
        <w:rPr>
          <w:sz w:val="22"/>
          <w:szCs w:val="22"/>
        </w:rPr>
        <w:t>K</w:t>
      </w:r>
      <w:r w:rsidRPr="00811F5F">
        <w:rPr>
          <w:sz w:val="22"/>
          <w:szCs w:val="22"/>
        </w:rPr>
        <w:t>omisijai jāiesniedz elektroniskā atslēga ar paroli šifrētā dokumenta atvēršanai.</w:t>
      </w:r>
    </w:p>
    <w:p w14:paraId="4A9D6DF2" w14:textId="77777777" w:rsidR="004541BC" w:rsidRPr="00811F5F" w:rsidRDefault="004541BC" w:rsidP="00634DAE">
      <w:pPr>
        <w:pStyle w:val="Pamatteksts"/>
        <w:widowControl/>
        <w:tabs>
          <w:tab w:val="num" w:pos="1276"/>
        </w:tabs>
        <w:spacing w:after="0"/>
        <w:ind w:left="1276"/>
        <w:jc w:val="both"/>
        <w:rPr>
          <w:rFonts w:ascii="Times New Roman" w:hAnsi="Times New Roman"/>
          <w:sz w:val="22"/>
          <w:szCs w:val="22"/>
        </w:rPr>
      </w:pPr>
    </w:p>
    <w:p w14:paraId="61479F6F" w14:textId="67D974CA" w:rsidR="00B86713" w:rsidRPr="00811F5F" w:rsidRDefault="00C77ADC" w:rsidP="00B86713">
      <w:pPr>
        <w:pStyle w:val="Virsraksts2"/>
        <w:keepNext w:val="0"/>
        <w:numPr>
          <w:ilvl w:val="1"/>
          <w:numId w:val="2"/>
        </w:numPr>
        <w:tabs>
          <w:tab w:val="clear" w:pos="360"/>
          <w:tab w:val="num" w:pos="567"/>
        </w:tabs>
        <w:ind w:left="567" w:hanging="567"/>
        <w:rPr>
          <w:sz w:val="22"/>
          <w:szCs w:val="22"/>
        </w:rPr>
      </w:pPr>
      <w:r w:rsidRPr="00811F5F">
        <w:rPr>
          <w:bCs w:val="0"/>
          <w:sz w:val="22"/>
          <w:szCs w:val="22"/>
        </w:rPr>
        <w:t>Personas</w:t>
      </w:r>
      <w:r w:rsidR="00B86713" w:rsidRPr="00811F5F">
        <w:rPr>
          <w:bCs w:val="0"/>
          <w:sz w:val="22"/>
          <w:szCs w:val="22"/>
        </w:rPr>
        <w:t xml:space="preserve"> datu apstrāde</w:t>
      </w:r>
    </w:p>
    <w:p w14:paraId="2F70CB3E" w14:textId="77777777" w:rsidR="0033418E" w:rsidRPr="00811F5F"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811F5F">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1531CAB7" w14:textId="77777777" w:rsidR="0033418E" w:rsidRPr="00811F5F"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811F5F">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323A8302" w14:textId="77777777" w:rsidR="0033418E" w:rsidRPr="00811F5F"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811F5F">
        <w:rPr>
          <w:rFonts w:ascii="Times New Roman" w:hAnsi="Times New Roman"/>
          <w:color w:val="000000"/>
          <w:sz w:val="22"/>
          <w:szCs w:val="22"/>
          <w:lang w:eastAsia="lv-LV"/>
        </w:rPr>
        <w:t xml:space="preserve">Iegūto personas datu pārzinis ir SIA “Rīgas namu pārvaldnieks”, juridiskā adrese: </w:t>
      </w:r>
      <w:proofErr w:type="spellStart"/>
      <w:r w:rsidRPr="00811F5F">
        <w:rPr>
          <w:rFonts w:ascii="Times New Roman" w:hAnsi="Times New Roman"/>
          <w:color w:val="000000"/>
          <w:sz w:val="22"/>
          <w:szCs w:val="22"/>
          <w:lang w:eastAsia="lv-LV"/>
        </w:rPr>
        <w:t>A.Čaka</w:t>
      </w:r>
      <w:proofErr w:type="spellEnd"/>
      <w:r w:rsidRPr="00811F5F">
        <w:rPr>
          <w:rFonts w:ascii="Times New Roman" w:hAnsi="Times New Roman"/>
          <w:color w:val="000000"/>
          <w:sz w:val="22"/>
          <w:szCs w:val="22"/>
          <w:lang w:eastAsia="lv-LV"/>
        </w:rPr>
        <w:t xml:space="preserve"> iela 42, Rīga, LV1011, Latvija, e – pasta adrese: </w:t>
      </w:r>
      <w:hyperlink r:id="rId13" w:tgtFrame="_blank" w:history="1">
        <w:r w:rsidRPr="00811F5F">
          <w:rPr>
            <w:rFonts w:ascii="Times New Roman" w:hAnsi="Times New Roman"/>
            <w:color w:val="000000"/>
            <w:sz w:val="22"/>
            <w:szCs w:val="22"/>
            <w:u w:val="single"/>
            <w:lang w:eastAsia="lv-LV"/>
          </w:rPr>
          <w:t>datuaizsardziba@rnparvaldnieks.lv</w:t>
        </w:r>
      </w:hyperlink>
      <w:r w:rsidRPr="00811F5F">
        <w:rPr>
          <w:rFonts w:ascii="Times New Roman" w:hAnsi="Times New Roman"/>
          <w:color w:val="000000"/>
          <w:sz w:val="22"/>
          <w:szCs w:val="22"/>
          <w:u w:val="single"/>
          <w:lang w:eastAsia="lv-LV"/>
        </w:rPr>
        <w:t>.</w:t>
      </w:r>
    </w:p>
    <w:p w14:paraId="09C0A3DE" w14:textId="77777777" w:rsidR="0033418E" w:rsidRPr="00811F5F"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811F5F">
        <w:rPr>
          <w:rFonts w:ascii="Times New Roman" w:hAnsi="Times New Roman"/>
          <w:sz w:val="22"/>
          <w:szCs w:val="22"/>
        </w:rPr>
        <w:t>Pasūtītājs nenodos trešajām personām Konkursa norises laikā iegūtos fizisko personu datus, izņemot gadījumus, kad:</w:t>
      </w:r>
    </w:p>
    <w:p w14:paraId="3E5B41B5" w14:textId="437D78FD" w:rsidR="0033418E" w:rsidRPr="00811F5F" w:rsidRDefault="0033418E" w:rsidP="00C505B7">
      <w:pPr>
        <w:pStyle w:val="Sarakstarindkopa"/>
        <w:numPr>
          <w:ilvl w:val="3"/>
          <w:numId w:val="42"/>
        </w:numPr>
        <w:tabs>
          <w:tab w:val="num" w:pos="1276"/>
          <w:tab w:val="num" w:pos="1701"/>
          <w:tab w:val="num" w:pos="2127"/>
          <w:tab w:val="num" w:pos="2340"/>
        </w:tabs>
        <w:rPr>
          <w:sz w:val="22"/>
          <w:szCs w:val="22"/>
          <w:lang w:eastAsia="ru-RU"/>
        </w:rPr>
      </w:pPr>
      <w:r w:rsidRPr="00811F5F">
        <w:rPr>
          <w:sz w:val="22"/>
          <w:szCs w:val="22"/>
          <w:lang w:eastAsia="ru-RU"/>
        </w:rPr>
        <w:t>persona datu nodošana nepieciešama Konkursā iesniegto piedāvājumu izvērtēšanai;</w:t>
      </w:r>
    </w:p>
    <w:p w14:paraId="4DF49039" w14:textId="28A3E72D" w:rsidR="0033418E" w:rsidRPr="00811F5F" w:rsidRDefault="0033418E" w:rsidP="00C505B7">
      <w:pPr>
        <w:pStyle w:val="Sarakstarindkopa"/>
        <w:numPr>
          <w:ilvl w:val="3"/>
          <w:numId w:val="42"/>
        </w:numPr>
        <w:tabs>
          <w:tab w:val="num" w:pos="1276"/>
          <w:tab w:val="num" w:pos="1701"/>
          <w:tab w:val="num" w:pos="2127"/>
          <w:tab w:val="num" w:pos="2340"/>
        </w:tabs>
        <w:rPr>
          <w:sz w:val="22"/>
          <w:szCs w:val="22"/>
          <w:lang w:eastAsia="ru-RU"/>
        </w:rPr>
      </w:pPr>
      <w:r w:rsidRPr="00811F5F">
        <w:rPr>
          <w:sz w:val="22"/>
          <w:szCs w:val="22"/>
          <w:lang w:eastAsia="ru-RU"/>
        </w:rPr>
        <w:t>noslēgtā iepirkuma līgumā ir paredzēta datu nodošana trešajām personām;</w:t>
      </w:r>
    </w:p>
    <w:p w14:paraId="3A4DC1E2" w14:textId="77777777" w:rsidR="0033418E" w:rsidRPr="00811F5F" w:rsidRDefault="0033418E" w:rsidP="00C505B7">
      <w:pPr>
        <w:pStyle w:val="Sarakstarindkopa"/>
        <w:numPr>
          <w:ilvl w:val="3"/>
          <w:numId w:val="42"/>
        </w:numPr>
        <w:tabs>
          <w:tab w:val="num" w:pos="1276"/>
          <w:tab w:val="num" w:pos="1701"/>
          <w:tab w:val="num" w:pos="2127"/>
          <w:tab w:val="num" w:pos="2340"/>
        </w:tabs>
        <w:rPr>
          <w:sz w:val="22"/>
          <w:szCs w:val="22"/>
          <w:lang w:eastAsia="ru-RU"/>
        </w:rPr>
      </w:pPr>
      <w:r w:rsidRPr="00811F5F">
        <w:rPr>
          <w:sz w:val="22"/>
          <w:szCs w:val="22"/>
          <w:lang w:eastAsia="ru-RU"/>
        </w:rPr>
        <w:t>normatīvie akti paredz šādu datu nodošanu.</w:t>
      </w:r>
    </w:p>
    <w:p w14:paraId="5413D983" w14:textId="77777777" w:rsidR="0033418E" w:rsidRPr="00811F5F" w:rsidRDefault="0033418E" w:rsidP="00C505B7">
      <w:pPr>
        <w:pStyle w:val="Pamatteksts"/>
        <w:numPr>
          <w:ilvl w:val="2"/>
          <w:numId w:val="2"/>
        </w:numPr>
        <w:tabs>
          <w:tab w:val="num" w:pos="1276"/>
        </w:tabs>
        <w:spacing w:after="0"/>
        <w:ind w:left="1276" w:hanging="709"/>
        <w:jc w:val="both"/>
        <w:rPr>
          <w:rFonts w:ascii="Times New Roman" w:hAnsi="Times New Roman"/>
          <w:sz w:val="22"/>
          <w:szCs w:val="22"/>
        </w:rPr>
      </w:pPr>
      <w:r w:rsidRPr="00811F5F">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88C4B56" w14:textId="77777777" w:rsidR="0033418E" w:rsidRPr="00811F5F" w:rsidRDefault="0033418E" w:rsidP="00C505B7">
      <w:pPr>
        <w:pStyle w:val="Pamatteksts"/>
        <w:numPr>
          <w:ilvl w:val="2"/>
          <w:numId w:val="2"/>
        </w:numPr>
        <w:tabs>
          <w:tab w:val="num" w:pos="1276"/>
        </w:tabs>
        <w:spacing w:after="0"/>
        <w:ind w:left="1276" w:hanging="709"/>
        <w:jc w:val="both"/>
        <w:rPr>
          <w:rFonts w:ascii="Times New Roman" w:hAnsi="Times New Roman"/>
          <w:sz w:val="22"/>
          <w:szCs w:val="22"/>
        </w:rPr>
      </w:pPr>
      <w:r w:rsidRPr="00811F5F">
        <w:rPr>
          <w:rFonts w:ascii="Times New Roman" w:hAnsi="Times New Roman"/>
          <w:sz w:val="22"/>
          <w:szCs w:val="22"/>
        </w:rPr>
        <w:t>Iegūtie personas dati tiek glabāti tik ilgi, cik to glabāšana ir nepieciešama atbilstoši attiecīgiem datu apstrādes nolūkiem, kā arī saskaņā ar piemērojamo normatīvo aktu prasībām.</w:t>
      </w:r>
    </w:p>
    <w:p w14:paraId="5932E66D" w14:textId="77777777" w:rsidR="0033418E" w:rsidRPr="00811F5F" w:rsidRDefault="0033418E" w:rsidP="00C505B7">
      <w:pPr>
        <w:pStyle w:val="Pamatteksts"/>
        <w:numPr>
          <w:ilvl w:val="2"/>
          <w:numId w:val="2"/>
        </w:numPr>
        <w:tabs>
          <w:tab w:val="num" w:pos="1276"/>
        </w:tabs>
        <w:spacing w:after="0"/>
        <w:ind w:left="1276" w:hanging="709"/>
        <w:jc w:val="both"/>
        <w:rPr>
          <w:rFonts w:ascii="Times New Roman" w:hAnsi="Times New Roman"/>
          <w:sz w:val="22"/>
          <w:szCs w:val="22"/>
        </w:rPr>
      </w:pPr>
      <w:r w:rsidRPr="00811F5F">
        <w:rPr>
          <w:rFonts w:ascii="Times New Roman" w:hAnsi="Times New Roman"/>
          <w:sz w:val="22"/>
          <w:szCs w:val="22"/>
        </w:rPr>
        <w:lastRenderedPageBreak/>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77B6374F" w14:textId="1DCA7121" w:rsidR="00CE6598" w:rsidRPr="00811F5F" w:rsidRDefault="00CE6598" w:rsidP="00634DAE">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811F5F" w:rsidRDefault="000F16FC" w:rsidP="00463540">
      <w:pPr>
        <w:pStyle w:val="Virsraksts1"/>
        <w:jc w:val="center"/>
        <w:rPr>
          <w:rFonts w:ascii="Times New Roman" w:hAnsi="Times New Roman"/>
          <w:szCs w:val="24"/>
        </w:rPr>
      </w:pPr>
      <w:bookmarkStart w:id="24" w:name="_Toc141341759"/>
      <w:bookmarkStart w:id="25" w:name="_Toc141785290"/>
      <w:bookmarkStart w:id="26" w:name="_Toc177034264"/>
      <w:bookmarkStart w:id="27" w:name="_Toc64201279"/>
      <w:bookmarkStart w:id="28" w:name="_Toc64201427"/>
      <w:bookmarkStart w:id="29" w:name="_Toc64201622"/>
      <w:bookmarkStart w:id="30" w:name="_Toc64264071"/>
      <w:bookmarkStart w:id="31" w:name="_Toc65454240"/>
      <w:bookmarkStart w:id="32" w:name="_Toc65862770"/>
      <w:bookmarkStart w:id="33" w:name="_Toc65956609"/>
      <w:bookmarkStart w:id="34" w:name="_Toc65967968"/>
      <w:bookmarkStart w:id="35" w:name="_Toc72766065"/>
      <w:bookmarkStart w:id="36" w:name="_Toc73116765"/>
      <w:r w:rsidRPr="00811F5F">
        <w:rPr>
          <w:rFonts w:ascii="Times New Roman" w:hAnsi="Times New Roman"/>
          <w:szCs w:val="24"/>
        </w:rPr>
        <w:t>I</w:t>
      </w:r>
      <w:r w:rsidR="00F41D51" w:rsidRPr="00811F5F">
        <w:rPr>
          <w:rFonts w:ascii="Times New Roman" w:hAnsi="Times New Roman"/>
          <w:szCs w:val="24"/>
        </w:rPr>
        <w:t>nformācija par iepirkuma priekšmetu</w:t>
      </w:r>
      <w:bookmarkEnd w:id="24"/>
      <w:bookmarkEnd w:id="25"/>
      <w:bookmarkEnd w:id="26"/>
    </w:p>
    <w:p w14:paraId="66E0329B" w14:textId="77777777" w:rsidR="00516DBA" w:rsidRPr="00811F5F" w:rsidRDefault="00516DBA" w:rsidP="00F44D22">
      <w:pPr>
        <w:rPr>
          <w:sz w:val="22"/>
          <w:szCs w:val="22"/>
        </w:rPr>
      </w:pPr>
    </w:p>
    <w:p w14:paraId="42025839" w14:textId="77777777" w:rsidR="00F41D51" w:rsidRPr="00811F5F" w:rsidRDefault="00F41D51" w:rsidP="00D04910">
      <w:pPr>
        <w:pStyle w:val="Virsraksts2"/>
        <w:keepNext w:val="0"/>
        <w:numPr>
          <w:ilvl w:val="1"/>
          <w:numId w:val="2"/>
        </w:numPr>
        <w:tabs>
          <w:tab w:val="clear" w:pos="360"/>
          <w:tab w:val="num" w:pos="567"/>
        </w:tabs>
        <w:ind w:left="567" w:hanging="567"/>
        <w:rPr>
          <w:sz w:val="22"/>
          <w:szCs w:val="22"/>
        </w:rPr>
      </w:pPr>
      <w:r w:rsidRPr="00811F5F">
        <w:rPr>
          <w:sz w:val="22"/>
          <w:szCs w:val="22"/>
        </w:rPr>
        <w:t>Iepirkuma</w:t>
      </w:r>
      <w:r w:rsidR="001D5E08" w:rsidRPr="00811F5F">
        <w:rPr>
          <w:sz w:val="22"/>
          <w:szCs w:val="22"/>
        </w:rPr>
        <w:t xml:space="preserve"> priekšmets</w:t>
      </w:r>
      <w:r w:rsidR="00CE260E" w:rsidRPr="00811F5F">
        <w:rPr>
          <w:sz w:val="22"/>
          <w:szCs w:val="22"/>
        </w:rPr>
        <w:t xml:space="preserve"> un apjoms</w:t>
      </w:r>
    </w:p>
    <w:p w14:paraId="3DB3A0E9" w14:textId="2B6BF75C" w:rsidR="00DF24AB" w:rsidRPr="00811F5F" w:rsidRDefault="00DF24AB" w:rsidP="00D04910">
      <w:pPr>
        <w:pStyle w:val="Virsraksts2"/>
        <w:keepNext w:val="0"/>
        <w:numPr>
          <w:ilvl w:val="2"/>
          <w:numId w:val="2"/>
        </w:numPr>
        <w:tabs>
          <w:tab w:val="left" w:pos="567"/>
          <w:tab w:val="num" w:pos="1276"/>
        </w:tabs>
        <w:ind w:left="1276" w:hanging="709"/>
        <w:rPr>
          <w:b w:val="0"/>
          <w:bCs w:val="0"/>
          <w:sz w:val="22"/>
          <w:szCs w:val="22"/>
        </w:rPr>
      </w:pPr>
      <w:r w:rsidRPr="00811F5F">
        <w:rPr>
          <w:b w:val="0"/>
          <w:bCs w:val="0"/>
          <w:sz w:val="22"/>
          <w:szCs w:val="22"/>
        </w:rPr>
        <w:t>Iepirkuma priekšmeta apraksts</w:t>
      </w:r>
      <w:r w:rsidR="00B077AE" w:rsidRPr="00811F5F">
        <w:rPr>
          <w:b w:val="0"/>
          <w:bCs w:val="0"/>
          <w:sz w:val="22"/>
          <w:szCs w:val="22"/>
        </w:rPr>
        <w:t xml:space="preserve"> – instrumentu un celtniecības aprīkojuma noma </w:t>
      </w:r>
      <w:r w:rsidR="00180160" w:rsidRPr="00811F5F">
        <w:rPr>
          <w:b w:val="0"/>
          <w:bCs w:val="0"/>
          <w:sz w:val="22"/>
          <w:szCs w:val="22"/>
        </w:rPr>
        <w:t>(turpmāk – P</w:t>
      </w:r>
      <w:r w:rsidR="00BE0D59" w:rsidRPr="00811F5F">
        <w:rPr>
          <w:b w:val="0"/>
          <w:bCs w:val="0"/>
          <w:sz w:val="22"/>
          <w:szCs w:val="22"/>
        </w:rPr>
        <w:t>akalpojums</w:t>
      </w:r>
      <w:r w:rsidR="00180160" w:rsidRPr="00811F5F">
        <w:rPr>
          <w:b w:val="0"/>
          <w:bCs w:val="0"/>
          <w:sz w:val="22"/>
          <w:szCs w:val="22"/>
        </w:rPr>
        <w:t>).</w:t>
      </w:r>
    </w:p>
    <w:p w14:paraId="6EFF5C78" w14:textId="6A4E6468" w:rsidR="000B595B" w:rsidRPr="00811F5F" w:rsidRDefault="00B7552C" w:rsidP="009A366C">
      <w:pPr>
        <w:pStyle w:val="Virsraksts2"/>
        <w:keepNext w:val="0"/>
        <w:numPr>
          <w:ilvl w:val="2"/>
          <w:numId w:val="2"/>
        </w:numPr>
        <w:tabs>
          <w:tab w:val="left" w:pos="567"/>
          <w:tab w:val="num" w:pos="1276"/>
        </w:tabs>
        <w:ind w:left="1276" w:hanging="709"/>
        <w:rPr>
          <w:b w:val="0"/>
          <w:bCs w:val="0"/>
          <w:sz w:val="22"/>
          <w:szCs w:val="22"/>
        </w:rPr>
      </w:pPr>
      <w:r w:rsidRPr="00811F5F">
        <w:rPr>
          <w:b w:val="0"/>
          <w:sz w:val="22"/>
          <w:szCs w:val="22"/>
        </w:rPr>
        <w:t xml:space="preserve">CPV kods: </w:t>
      </w:r>
      <w:r w:rsidR="00B077AE" w:rsidRPr="00811F5F">
        <w:rPr>
          <w:b w:val="0"/>
          <w:sz w:val="22"/>
          <w:szCs w:val="22"/>
        </w:rPr>
        <w:t>44510000-8</w:t>
      </w:r>
      <w:r w:rsidR="002F4D22" w:rsidRPr="00811F5F">
        <w:rPr>
          <w:b w:val="0"/>
          <w:sz w:val="22"/>
          <w:szCs w:val="22"/>
        </w:rPr>
        <w:t xml:space="preserve"> –</w:t>
      </w:r>
      <w:r w:rsidR="00FE2187" w:rsidRPr="00811F5F">
        <w:rPr>
          <w:b w:val="0"/>
          <w:sz w:val="22"/>
          <w:szCs w:val="22"/>
        </w:rPr>
        <w:t xml:space="preserve"> </w:t>
      </w:r>
      <w:r w:rsidR="003153AF" w:rsidRPr="00811F5F">
        <w:rPr>
          <w:b w:val="0"/>
          <w:sz w:val="22"/>
          <w:szCs w:val="22"/>
        </w:rPr>
        <w:t>Instrumenti</w:t>
      </w:r>
      <w:r w:rsidR="00FE2187" w:rsidRPr="00811F5F">
        <w:rPr>
          <w:b w:val="0"/>
          <w:sz w:val="22"/>
          <w:szCs w:val="22"/>
        </w:rPr>
        <w:t xml:space="preserve"> </w:t>
      </w:r>
      <w:r w:rsidR="00E54C6D" w:rsidRPr="00811F5F">
        <w:rPr>
          <w:b w:val="0"/>
          <w:sz w:val="22"/>
          <w:szCs w:val="22"/>
        </w:rPr>
        <w:t>(galvenais priekšmets)</w:t>
      </w:r>
      <w:r w:rsidR="00AC499B" w:rsidRPr="00811F5F">
        <w:rPr>
          <w:b w:val="0"/>
          <w:sz w:val="22"/>
          <w:szCs w:val="22"/>
        </w:rPr>
        <w:t xml:space="preserve">, </w:t>
      </w:r>
      <w:r w:rsidR="00FE2187" w:rsidRPr="00811F5F">
        <w:rPr>
          <w:b w:val="0"/>
          <w:bCs w:val="0"/>
          <w:sz w:val="22"/>
          <w:szCs w:val="22"/>
        </w:rPr>
        <w:t xml:space="preserve">44512000-2 – Dažādi rokas instrumenti, </w:t>
      </w:r>
      <w:r w:rsidR="003153AF" w:rsidRPr="00811F5F">
        <w:rPr>
          <w:b w:val="0"/>
          <w:bCs w:val="0"/>
          <w:sz w:val="22"/>
          <w:szCs w:val="22"/>
        </w:rPr>
        <w:t>43300000-6</w:t>
      </w:r>
      <w:r w:rsidR="00FE2187" w:rsidRPr="00811F5F">
        <w:rPr>
          <w:b w:val="0"/>
          <w:bCs w:val="0"/>
          <w:sz w:val="22"/>
          <w:szCs w:val="22"/>
        </w:rPr>
        <w:t xml:space="preserve"> </w:t>
      </w:r>
      <w:r w:rsidR="00AC499B" w:rsidRPr="00811F5F">
        <w:rPr>
          <w:b w:val="0"/>
          <w:sz w:val="22"/>
          <w:szCs w:val="22"/>
        </w:rPr>
        <w:t xml:space="preserve">– </w:t>
      </w:r>
      <w:r w:rsidR="003153AF" w:rsidRPr="00811F5F">
        <w:rPr>
          <w:b w:val="0"/>
          <w:sz w:val="22"/>
          <w:szCs w:val="22"/>
        </w:rPr>
        <w:t>Būvniecības tehnika un iekārtas</w:t>
      </w:r>
      <w:r w:rsidR="00FE2187" w:rsidRPr="00811F5F">
        <w:rPr>
          <w:b w:val="0"/>
          <w:sz w:val="22"/>
          <w:szCs w:val="22"/>
        </w:rPr>
        <w:t>,</w:t>
      </w:r>
      <w:r w:rsidR="00AC499B" w:rsidRPr="00811F5F">
        <w:rPr>
          <w:b w:val="0"/>
          <w:sz w:val="22"/>
          <w:szCs w:val="22"/>
        </w:rPr>
        <w:t xml:space="preserve"> </w:t>
      </w:r>
      <w:r w:rsidR="003153AF" w:rsidRPr="00811F5F">
        <w:rPr>
          <w:b w:val="0"/>
          <w:bCs w:val="0"/>
          <w:sz w:val="22"/>
          <w:szCs w:val="22"/>
        </w:rPr>
        <w:t>45500000-2 -</w:t>
      </w:r>
      <w:r w:rsidR="003153AF" w:rsidRPr="00811F5F">
        <w:t xml:space="preserve"> </w:t>
      </w:r>
      <w:r w:rsidR="003153AF" w:rsidRPr="00811F5F">
        <w:rPr>
          <w:b w:val="0"/>
          <w:bCs w:val="0"/>
          <w:sz w:val="22"/>
          <w:szCs w:val="22"/>
        </w:rPr>
        <w:t>Būvniecības un inženiertehniskās būvniecības iekārtu un aprīkojuma noma, ieskaitot apkalpojošo personālu</w:t>
      </w:r>
      <w:r w:rsidR="00115A76" w:rsidRPr="00811F5F">
        <w:rPr>
          <w:b w:val="0"/>
          <w:bCs w:val="0"/>
          <w:sz w:val="22"/>
          <w:szCs w:val="22"/>
        </w:rPr>
        <w:t xml:space="preserve"> </w:t>
      </w:r>
      <w:r w:rsidR="00FE2187" w:rsidRPr="00811F5F">
        <w:rPr>
          <w:b w:val="0"/>
          <w:sz w:val="22"/>
          <w:szCs w:val="22"/>
        </w:rPr>
        <w:t>(papildus priekšmets)</w:t>
      </w:r>
      <w:r w:rsidR="00FE2187" w:rsidRPr="00811F5F">
        <w:rPr>
          <w:b w:val="0"/>
          <w:bCs w:val="0"/>
          <w:sz w:val="22"/>
          <w:szCs w:val="22"/>
        </w:rPr>
        <w:t>.</w:t>
      </w:r>
    </w:p>
    <w:p w14:paraId="558B58A9" w14:textId="0003D519" w:rsidR="00E945B9" w:rsidRPr="00811F5F" w:rsidRDefault="00E945B9" w:rsidP="00D04910">
      <w:pPr>
        <w:numPr>
          <w:ilvl w:val="2"/>
          <w:numId w:val="2"/>
        </w:numPr>
        <w:tabs>
          <w:tab w:val="num" w:pos="1276"/>
        </w:tabs>
        <w:ind w:left="1276" w:right="9" w:hanging="709"/>
        <w:jc w:val="both"/>
        <w:rPr>
          <w:bCs/>
          <w:sz w:val="22"/>
          <w:szCs w:val="22"/>
        </w:rPr>
      </w:pPr>
      <w:r w:rsidRPr="00811F5F">
        <w:rPr>
          <w:bCs/>
          <w:sz w:val="22"/>
          <w:szCs w:val="22"/>
        </w:rPr>
        <w:t xml:space="preserve">Iepirkuma priekšmets </w:t>
      </w:r>
      <w:r w:rsidR="00DE355D" w:rsidRPr="00811F5F">
        <w:rPr>
          <w:bCs/>
          <w:sz w:val="22"/>
          <w:szCs w:val="22"/>
        </w:rPr>
        <w:t>ir</w:t>
      </w:r>
      <w:r w:rsidRPr="00811F5F">
        <w:rPr>
          <w:bCs/>
          <w:sz w:val="22"/>
          <w:szCs w:val="22"/>
        </w:rPr>
        <w:t xml:space="preserve"> sadalīts </w:t>
      </w:r>
      <w:r w:rsidR="00DE355D" w:rsidRPr="00811F5F">
        <w:rPr>
          <w:bCs/>
          <w:sz w:val="22"/>
          <w:szCs w:val="22"/>
        </w:rPr>
        <w:t xml:space="preserve">2 (divās) </w:t>
      </w:r>
      <w:r w:rsidRPr="00811F5F">
        <w:rPr>
          <w:bCs/>
          <w:sz w:val="22"/>
          <w:szCs w:val="22"/>
        </w:rPr>
        <w:t>daļās</w:t>
      </w:r>
      <w:r w:rsidR="00DE355D" w:rsidRPr="00811F5F">
        <w:rPr>
          <w:bCs/>
          <w:sz w:val="22"/>
          <w:szCs w:val="22"/>
        </w:rPr>
        <w:t>:</w:t>
      </w:r>
    </w:p>
    <w:p w14:paraId="5FD7B3D4" w14:textId="3CACE094" w:rsidR="00DE355D" w:rsidRPr="00811F5F" w:rsidRDefault="00DE355D" w:rsidP="006D2174">
      <w:pPr>
        <w:pStyle w:val="Sarakstarindkopa"/>
        <w:numPr>
          <w:ilvl w:val="3"/>
          <w:numId w:val="31"/>
        </w:numPr>
        <w:tabs>
          <w:tab w:val="num" w:pos="4123"/>
        </w:tabs>
        <w:ind w:right="9"/>
        <w:rPr>
          <w:bCs/>
          <w:sz w:val="22"/>
          <w:szCs w:val="22"/>
        </w:rPr>
      </w:pPr>
      <w:r w:rsidRPr="00811F5F">
        <w:rPr>
          <w:bCs/>
          <w:sz w:val="22"/>
          <w:szCs w:val="22"/>
        </w:rPr>
        <w:t xml:space="preserve">Konkursa </w:t>
      </w:r>
      <w:r w:rsidRPr="00811F5F">
        <w:rPr>
          <w:b/>
          <w:sz w:val="22"/>
          <w:szCs w:val="22"/>
        </w:rPr>
        <w:t>1.daļa</w:t>
      </w:r>
      <w:r w:rsidRPr="00811F5F">
        <w:rPr>
          <w:bCs/>
          <w:sz w:val="22"/>
          <w:szCs w:val="22"/>
        </w:rPr>
        <w:t xml:space="preserve"> –</w:t>
      </w:r>
      <w:r w:rsidRPr="00811F5F">
        <w:t xml:space="preserve"> </w:t>
      </w:r>
      <w:r w:rsidR="009C218F" w:rsidRPr="00811F5F">
        <w:rPr>
          <w:sz w:val="22"/>
          <w:szCs w:val="22"/>
        </w:rPr>
        <w:t>Instrumentu noma</w:t>
      </w:r>
      <w:r w:rsidRPr="00811F5F">
        <w:rPr>
          <w:sz w:val="22"/>
          <w:szCs w:val="22"/>
        </w:rPr>
        <w:t>;</w:t>
      </w:r>
    </w:p>
    <w:p w14:paraId="711AB669" w14:textId="2006F914" w:rsidR="00DE355D" w:rsidRPr="00811F5F" w:rsidRDefault="00DE355D" w:rsidP="006D2174">
      <w:pPr>
        <w:pStyle w:val="Sarakstarindkopa"/>
        <w:numPr>
          <w:ilvl w:val="3"/>
          <w:numId w:val="31"/>
        </w:numPr>
        <w:tabs>
          <w:tab w:val="num" w:pos="4123"/>
        </w:tabs>
        <w:ind w:right="9"/>
        <w:rPr>
          <w:bCs/>
          <w:sz w:val="22"/>
          <w:szCs w:val="22"/>
        </w:rPr>
      </w:pPr>
      <w:r w:rsidRPr="00811F5F">
        <w:rPr>
          <w:bCs/>
          <w:sz w:val="22"/>
          <w:szCs w:val="22"/>
        </w:rPr>
        <w:t xml:space="preserve">Konkursa </w:t>
      </w:r>
      <w:r w:rsidRPr="00811F5F">
        <w:rPr>
          <w:b/>
          <w:sz w:val="22"/>
          <w:szCs w:val="22"/>
        </w:rPr>
        <w:t>2.daļa</w:t>
      </w:r>
      <w:r w:rsidRPr="00811F5F">
        <w:rPr>
          <w:bCs/>
          <w:sz w:val="22"/>
          <w:szCs w:val="22"/>
        </w:rPr>
        <w:t xml:space="preserve"> –</w:t>
      </w:r>
      <w:r w:rsidRPr="00811F5F">
        <w:t xml:space="preserve"> </w:t>
      </w:r>
      <w:r w:rsidR="00FE2187" w:rsidRPr="00811F5F">
        <w:rPr>
          <w:bCs/>
          <w:sz w:val="22"/>
          <w:szCs w:val="22"/>
        </w:rPr>
        <w:t>Celtniecības aprīkojuma noma</w:t>
      </w:r>
      <w:r w:rsidRPr="00811F5F">
        <w:rPr>
          <w:bCs/>
          <w:sz w:val="22"/>
          <w:szCs w:val="22"/>
        </w:rPr>
        <w:t>.</w:t>
      </w:r>
    </w:p>
    <w:p w14:paraId="53EF30E4" w14:textId="77777777" w:rsidR="00FB32D9" w:rsidRPr="00811F5F" w:rsidRDefault="00FB32D9" w:rsidP="00FB32D9">
      <w:pPr>
        <w:pStyle w:val="Sarakstarindkopa"/>
        <w:numPr>
          <w:ilvl w:val="2"/>
          <w:numId w:val="2"/>
        </w:numPr>
        <w:tabs>
          <w:tab w:val="clear" w:pos="4123"/>
        </w:tabs>
        <w:ind w:left="1276"/>
        <w:rPr>
          <w:sz w:val="22"/>
          <w:szCs w:val="22"/>
        </w:rPr>
      </w:pPr>
      <w:r w:rsidRPr="00811F5F">
        <w:rPr>
          <w:sz w:val="22"/>
          <w:szCs w:val="22"/>
        </w:rPr>
        <w:t>Pretendents iesniedz 1 (vienu) piedāvājuma variantu par katras konkrētās Konkursa daļas, uz kuru piesakās, pilnu apjomu. Pretendents nav tiesīgs iesniegt piedāvājuma variantus.</w:t>
      </w:r>
    </w:p>
    <w:p w14:paraId="1A336E73" w14:textId="77777777" w:rsidR="00FB32D9" w:rsidRPr="00811F5F" w:rsidRDefault="00FB32D9" w:rsidP="00FB32D9">
      <w:pPr>
        <w:numPr>
          <w:ilvl w:val="2"/>
          <w:numId w:val="2"/>
        </w:numPr>
        <w:tabs>
          <w:tab w:val="num" w:pos="1276"/>
        </w:tabs>
        <w:ind w:left="1276" w:right="9" w:hanging="709"/>
        <w:jc w:val="both"/>
        <w:rPr>
          <w:bCs/>
          <w:sz w:val="22"/>
          <w:szCs w:val="22"/>
        </w:rPr>
      </w:pPr>
      <w:r w:rsidRPr="00811F5F">
        <w:rPr>
          <w:sz w:val="22"/>
          <w:szCs w:val="22"/>
        </w:rPr>
        <w:t>Pretendents var iesniegt piedāvājumu par vienu vai abām Konkursa daļām.</w:t>
      </w:r>
    </w:p>
    <w:p w14:paraId="5C30C384" w14:textId="694BC6BA" w:rsidR="00B24938" w:rsidRPr="00811F5F" w:rsidRDefault="00B24938" w:rsidP="00DE4823">
      <w:pPr>
        <w:widowControl w:val="0"/>
        <w:ind w:right="9"/>
        <w:jc w:val="both"/>
        <w:rPr>
          <w:bCs/>
          <w:sz w:val="22"/>
          <w:szCs w:val="22"/>
        </w:rPr>
      </w:pPr>
    </w:p>
    <w:p w14:paraId="6BEE439A" w14:textId="77777777" w:rsidR="00FB32D9" w:rsidRPr="00811F5F" w:rsidRDefault="00B12E88" w:rsidP="00FB32D9">
      <w:pPr>
        <w:pStyle w:val="Virsraksts2"/>
        <w:keepNext w:val="0"/>
        <w:numPr>
          <w:ilvl w:val="1"/>
          <w:numId w:val="2"/>
        </w:numPr>
        <w:tabs>
          <w:tab w:val="clear" w:pos="360"/>
          <w:tab w:val="num" w:pos="567"/>
        </w:tabs>
        <w:ind w:left="567" w:hanging="567"/>
        <w:rPr>
          <w:b w:val="0"/>
          <w:sz w:val="22"/>
          <w:szCs w:val="22"/>
        </w:rPr>
      </w:pPr>
      <w:r w:rsidRPr="00811F5F">
        <w:rPr>
          <w:sz w:val="22"/>
          <w:szCs w:val="22"/>
        </w:rPr>
        <w:t>P</w:t>
      </w:r>
      <w:r w:rsidR="00A04555" w:rsidRPr="00811F5F">
        <w:rPr>
          <w:sz w:val="22"/>
          <w:szCs w:val="22"/>
        </w:rPr>
        <w:t xml:space="preserve">aredzamā </w:t>
      </w:r>
      <w:r w:rsidR="00D40A40" w:rsidRPr="00811F5F">
        <w:rPr>
          <w:sz w:val="22"/>
          <w:szCs w:val="22"/>
        </w:rPr>
        <w:t xml:space="preserve">kopējā līgumcena: </w:t>
      </w:r>
      <w:r w:rsidR="00F42572" w:rsidRPr="00811F5F">
        <w:rPr>
          <w:b w:val="0"/>
          <w:sz w:val="22"/>
          <w:szCs w:val="22"/>
        </w:rPr>
        <w:t xml:space="preserve">līdz </w:t>
      </w:r>
      <w:r w:rsidR="00FB32D9" w:rsidRPr="00811F5F">
        <w:rPr>
          <w:sz w:val="22"/>
          <w:szCs w:val="22"/>
        </w:rPr>
        <w:t xml:space="preserve">75 000 </w:t>
      </w:r>
      <w:r w:rsidR="00D40A40" w:rsidRPr="00811F5F">
        <w:rPr>
          <w:b w:val="0"/>
          <w:sz w:val="22"/>
          <w:szCs w:val="22"/>
        </w:rPr>
        <w:t>EUR (</w:t>
      </w:r>
      <w:r w:rsidR="00FB32D9" w:rsidRPr="00811F5F">
        <w:rPr>
          <w:sz w:val="22"/>
          <w:szCs w:val="22"/>
        </w:rPr>
        <w:t xml:space="preserve">septiņdesmit pieci tūkstoši </w:t>
      </w:r>
      <w:r w:rsidR="00FB32D9" w:rsidRPr="00811F5F">
        <w:rPr>
          <w:i/>
          <w:iCs/>
          <w:sz w:val="22"/>
          <w:szCs w:val="22"/>
        </w:rPr>
        <w:t>eiro</w:t>
      </w:r>
      <w:r w:rsidR="00D40A40" w:rsidRPr="00811F5F">
        <w:rPr>
          <w:b w:val="0"/>
          <w:sz w:val="22"/>
          <w:szCs w:val="22"/>
        </w:rPr>
        <w:t xml:space="preserve">) </w:t>
      </w:r>
      <w:r w:rsidR="00FB32D9" w:rsidRPr="00811F5F">
        <w:rPr>
          <w:b w:val="0"/>
          <w:sz w:val="22"/>
          <w:szCs w:val="22"/>
        </w:rPr>
        <w:t xml:space="preserve">bez pievienotās vērtības nodokļa (turpmāk – PVN) ), kas sadalās: </w:t>
      </w:r>
    </w:p>
    <w:p w14:paraId="2EA45BDD" w14:textId="4C873FAD" w:rsidR="00FB32D9" w:rsidRPr="00811F5F" w:rsidRDefault="00FB32D9" w:rsidP="00FB32D9">
      <w:pPr>
        <w:widowControl w:val="0"/>
        <w:numPr>
          <w:ilvl w:val="2"/>
          <w:numId w:val="2"/>
        </w:numPr>
        <w:tabs>
          <w:tab w:val="clear" w:pos="4123"/>
        </w:tabs>
        <w:autoSpaceDE w:val="0"/>
        <w:autoSpaceDN w:val="0"/>
        <w:ind w:left="1276"/>
        <w:jc w:val="both"/>
        <w:outlineLvl w:val="1"/>
        <w:rPr>
          <w:bCs/>
          <w:sz w:val="22"/>
          <w:szCs w:val="22"/>
        </w:rPr>
      </w:pPr>
      <w:r w:rsidRPr="00811F5F">
        <w:rPr>
          <w:bCs/>
          <w:sz w:val="22"/>
          <w:szCs w:val="22"/>
        </w:rPr>
        <w:t xml:space="preserve">Konkursa </w:t>
      </w:r>
      <w:r w:rsidRPr="00811F5F">
        <w:rPr>
          <w:b/>
          <w:sz w:val="22"/>
          <w:szCs w:val="22"/>
        </w:rPr>
        <w:t>1.daļā – līdz 15 000,00 EUR</w:t>
      </w:r>
      <w:r w:rsidRPr="00811F5F">
        <w:rPr>
          <w:sz w:val="22"/>
          <w:szCs w:val="22"/>
        </w:rPr>
        <w:t xml:space="preserve"> (piecpadsmit tūkstoši </w:t>
      </w:r>
      <w:r w:rsidRPr="00811F5F">
        <w:rPr>
          <w:i/>
          <w:sz w:val="22"/>
          <w:szCs w:val="22"/>
        </w:rPr>
        <w:t>eiro</w:t>
      </w:r>
      <w:r w:rsidRPr="00811F5F">
        <w:rPr>
          <w:sz w:val="22"/>
          <w:szCs w:val="22"/>
        </w:rPr>
        <w:t>) bez PVN</w:t>
      </w:r>
      <w:bookmarkStart w:id="37" w:name="_Toc72232715"/>
      <w:bookmarkStart w:id="38" w:name="_Toc107939761"/>
      <w:r w:rsidRPr="00811F5F">
        <w:rPr>
          <w:sz w:val="22"/>
          <w:szCs w:val="22"/>
        </w:rPr>
        <w:t>;</w:t>
      </w:r>
    </w:p>
    <w:p w14:paraId="7264FCEE" w14:textId="612E8B9F" w:rsidR="00FB32D9" w:rsidRPr="00811F5F" w:rsidRDefault="00FB32D9" w:rsidP="00FB32D9">
      <w:pPr>
        <w:widowControl w:val="0"/>
        <w:numPr>
          <w:ilvl w:val="2"/>
          <w:numId w:val="2"/>
        </w:numPr>
        <w:tabs>
          <w:tab w:val="clear" w:pos="4123"/>
        </w:tabs>
        <w:autoSpaceDE w:val="0"/>
        <w:autoSpaceDN w:val="0"/>
        <w:ind w:left="1276"/>
        <w:jc w:val="both"/>
        <w:outlineLvl w:val="1"/>
        <w:rPr>
          <w:bCs/>
          <w:sz w:val="22"/>
          <w:szCs w:val="22"/>
        </w:rPr>
      </w:pPr>
      <w:r w:rsidRPr="00811F5F">
        <w:rPr>
          <w:bCs/>
          <w:sz w:val="22"/>
          <w:szCs w:val="22"/>
        </w:rPr>
        <w:t xml:space="preserve">Konkursa </w:t>
      </w:r>
      <w:r w:rsidRPr="00811F5F">
        <w:rPr>
          <w:b/>
          <w:sz w:val="22"/>
          <w:szCs w:val="22"/>
        </w:rPr>
        <w:t>2.daļā – līdz 60 000,00 EUR</w:t>
      </w:r>
      <w:r w:rsidRPr="00811F5F">
        <w:rPr>
          <w:sz w:val="22"/>
          <w:szCs w:val="22"/>
        </w:rPr>
        <w:t xml:space="preserve"> (sešdesmit tūkstoši </w:t>
      </w:r>
      <w:r w:rsidRPr="00811F5F">
        <w:rPr>
          <w:i/>
          <w:sz w:val="22"/>
          <w:szCs w:val="22"/>
        </w:rPr>
        <w:t>eiro</w:t>
      </w:r>
      <w:r w:rsidRPr="00811F5F">
        <w:rPr>
          <w:sz w:val="22"/>
          <w:szCs w:val="22"/>
        </w:rPr>
        <w:t>) bez PVN</w:t>
      </w:r>
      <w:bookmarkEnd w:id="37"/>
      <w:bookmarkEnd w:id="38"/>
      <w:r w:rsidRPr="00811F5F">
        <w:rPr>
          <w:sz w:val="22"/>
          <w:szCs w:val="22"/>
        </w:rPr>
        <w:t>.</w:t>
      </w:r>
    </w:p>
    <w:p w14:paraId="71698048" w14:textId="274839E3" w:rsidR="00675D09" w:rsidRPr="00811F5F" w:rsidRDefault="00675D09" w:rsidP="00986FAC">
      <w:pPr>
        <w:pStyle w:val="Virsraksts2"/>
        <w:keepNext w:val="0"/>
        <w:numPr>
          <w:ilvl w:val="1"/>
          <w:numId w:val="2"/>
        </w:numPr>
        <w:tabs>
          <w:tab w:val="clear" w:pos="360"/>
          <w:tab w:val="num" w:pos="567"/>
        </w:tabs>
        <w:ind w:left="567" w:right="9" w:hanging="567"/>
        <w:rPr>
          <w:sz w:val="22"/>
          <w:szCs w:val="22"/>
        </w:rPr>
      </w:pPr>
    </w:p>
    <w:p w14:paraId="361DF2D4" w14:textId="1EA8EBE2" w:rsidR="00F41D51" w:rsidRPr="00811F5F" w:rsidRDefault="00F41D51" w:rsidP="00F44D22">
      <w:pPr>
        <w:pStyle w:val="Virsraksts2"/>
        <w:keepNext w:val="0"/>
        <w:numPr>
          <w:ilvl w:val="1"/>
          <w:numId w:val="2"/>
        </w:numPr>
        <w:tabs>
          <w:tab w:val="clear" w:pos="360"/>
          <w:tab w:val="num" w:pos="567"/>
        </w:tabs>
        <w:ind w:left="567" w:hanging="567"/>
        <w:rPr>
          <w:sz w:val="22"/>
          <w:szCs w:val="22"/>
        </w:rPr>
      </w:pPr>
      <w:r w:rsidRPr="00811F5F">
        <w:rPr>
          <w:sz w:val="22"/>
          <w:szCs w:val="22"/>
        </w:rPr>
        <w:t xml:space="preserve">Līguma izpildes </w:t>
      </w:r>
      <w:r w:rsidR="00180160" w:rsidRPr="00811F5F">
        <w:rPr>
          <w:sz w:val="22"/>
          <w:szCs w:val="22"/>
        </w:rPr>
        <w:t>termiņš</w:t>
      </w:r>
      <w:r w:rsidRPr="00811F5F">
        <w:rPr>
          <w:sz w:val="22"/>
          <w:szCs w:val="22"/>
        </w:rPr>
        <w:t xml:space="preserve"> un vieta</w:t>
      </w:r>
    </w:p>
    <w:p w14:paraId="1466B2FE" w14:textId="7D0F264D" w:rsidR="00FB32D9" w:rsidRPr="00811F5F" w:rsidRDefault="00BE0D59" w:rsidP="00FB32D9">
      <w:pPr>
        <w:numPr>
          <w:ilvl w:val="2"/>
          <w:numId w:val="2"/>
        </w:numPr>
        <w:tabs>
          <w:tab w:val="clear" w:pos="4123"/>
        </w:tabs>
        <w:ind w:left="1276"/>
        <w:jc w:val="both"/>
        <w:rPr>
          <w:b/>
          <w:sz w:val="22"/>
          <w:szCs w:val="22"/>
        </w:rPr>
      </w:pPr>
      <w:r w:rsidRPr="00811F5F">
        <w:rPr>
          <w:sz w:val="22"/>
          <w:szCs w:val="22"/>
        </w:rPr>
        <w:t>Līguma izpildes</w:t>
      </w:r>
      <w:r w:rsidR="00180160" w:rsidRPr="00811F5F">
        <w:rPr>
          <w:sz w:val="22"/>
          <w:szCs w:val="22"/>
        </w:rPr>
        <w:t xml:space="preserve"> termiņš</w:t>
      </w:r>
      <w:r w:rsidR="00FD7770" w:rsidRPr="00811F5F">
        <w:rPr>
          <w:sz w:val="22"/>
          <w:szCs w:val="22"/>
        </w:rPr>
        <w:t xml:space="preserve"> </w:t>
      </w:r>
      <w:r w:rsidR="00FB32D9" w:rsidRPr="00811F5F">
        <w:rPr>
          <w:bCs/>
          <w:sz w:val="22"/>
          <w:szCs w:val="22"/>
        </w:rPr>
        <w:t>(abām Konkursa daļām):</w:t>
      </w:r>
      <w:r w:rsidR="00FB32D9" w:rsidRPr="00811F5F">
        <w:rPr>
          <w:b/>
          <w:sz w:val="22"/>
          <w:szCs w:val="22"/>
        </w:rPr>
        <w:t xml:space="preserve"> 24 (divdesmit četri) mēneši no līguma noslēgšanas dienas. </w:t>
      </w:r>
      <w:r w:rsidR="00FB32D9" w:rsidRPr="00811F5F">
        <w:rPr>
          <w:bCs/>
          <w:sz w:val="22"/>
          <w:szCs w:val="22"/>
        </w:rPr>
        <w:t>Pusēm vienojoties līguma darbības termiņu var pagarināt uz laiku līdz 12 (divpadsmit) mēnešiem.</w:t>
      </w:r>
    </w:p>
    <w:p w14:paraId="5F157CA2" w14:textId="10EA3F49" w:rsidR="001D5E08" w:rsidRPr="00811F5F" w:rsidRDefault="00FB32D9" w:rsidP="00FB32D9">
      <w:pPr>
        <w:numPr>
          <w:ilvl w:val="2"/>
          <w:numId w:val="2"/>
        </w:numPr>
        <w:tabs>
          <w:tab w:val="clear" w:pos="4123"/>
        </w:tabs>
        <w:ind w:left="1276"/>
        <w:jc w:val="both"/>
        <w:rPr>
          <w:bCs/>
          <w:sz w:val="22"/>
          <w:szCs w:val="22"/>
        </w:rPr>
      </w:pPr>
      <w:r w:rsidRPr="00811F5F">
        <w:rPr>
          <w:bCs/>
          <w:sz w:val="22"/>
          <w:szCs w:val="22"/>
        </w:rPr>
        <w:t xml:space="preserve">Līguma izpildes vieta: Rīgas </w:t>
      </w:r>
      <w:proofErr w:type="spellStart"/>
      <w:r w:rsidRPr="00811F5F">
        <w:rPr>
          <w:bCs/>
          <w:sz w:val="22"/>
          <w:szCs w:val="22"/>
        </w:rPr>
        <w:t>valstspilsētas</w:t>
      </w:r>
      <w:proofErr w:type="spellEnd"/>
      <w:r w:rsidRPr="00811F5F">
        <w:rPr>
          <w:bCs/>
          <w:sz w:val="22"/>
          <w:szCs w:val="22"/>
        </w:rPr>
        <w:t xml:space="preserve"> administratīvā teritorija</w:t>
      </w:r>
    </w:p>
    <w:p w14:paraId="565B36F4" w14:textId="77777777" w:rsidR="00B24938" w:rsidRPr="00811F5F" w:rsidRDefault="00B24938" w:rsidP="00F44D22">
      <w:pPr>
        <w:ind w:left="1080"/>
        <w:jc w:val="both"/>
        <w:rPr>
          <w:sz w:val="22"/>
          <w:szCs w:val="22"/>
        </w:rPr>
      </w:pPr>
    </w:p>
    <w:p w14:paraId="0A41D535" w14:textId="11AEF892" w:rsidR="00EC0410" w:rsidRPr="00811F5F" w:rsidRDefault="00EC0410" w:rsidP="00EC0410">
      <w:pPr>
        <w:pStyle w:val="Virsraksts1"/>
        <w:jc w:val="center"/>
        <w:rPr>
          <w:rFonts w:ascii="Times New Roman" w:hAnsi="Times New Roman"/>
          <w:szCs w:val="24"/>
        </w:rPr>
      </w:pPr>
      <w:bookmarkStart w:id="39" w:name="_Toc509492912"/>
      <w:bookmarkStart w:id="40" w:name="_Toc509502108"/>
      <w:bookmarkStart w:id="41" w:name="_Toc509492913"/>
      <w:bookmarkStart w:id="42" w:name="_Toc509502109"/>
      <w:bookmarkStart w:id="43" w:name="_Toc177034265"/>
      <w:bookmarkStart w:id="44" w:name="_Toc141341760"/>
      <w:bookmarkStart w:id="45" w:name="_Toc141785291"/>
      <w:bookmarkStart w:id="46" w:name="_Toc79552065"/>
      <w:bookmarkEnd w:id="39"/>
      <w:bookmarkEnd w:id="40"/>
      <w:bookmarkEnd w:id="41"/>
      <w:bookmarkEnd w:id="42"/>
      <w:r w:rsidRPr="00811F5F">
        <w:rPr>
          <w:rFonts w:ascii="Times New Roman" w:hAnsi="Times New Roman"/>
          <w:szCs w:val="24"/>
        </w:rPr>
        <w:t>P</w:t>
      </w:r>
      <w:r w:rsidR="00156F8E" w:rsidRPr="00811F5F">
        <w:rPr>
          <w:rFonts w:ascii="Times New Roman" w:hAnsi="Times New Roman"/>
          <w:szCs w:val="24"/>
        </w:rPr>
        <w:t>rasība</w:t>
      </w:r>
      <w:r w:rsidR="00435F3A" w:rsidRPr="00811F5F">
        <w:rPr>
          <w:rFonts w:ascii="Times New Roman" w:hAnsi="Times New Roman"/>
          <w:szCs w:val="24"/>
        </w:rPr>
        <w:t>s</w:t>
      </w:r>
      <w:r w:rsidR="00156F8E" w:rsidRPr="00811F5F">
        <w:rPr>
          <w:rFonts w:ascii="Times New Roman" w:hAnsi="Times New Roman"/>
          <w:szCs w:val="24"/>
        </w:rPr>
        <w:t xml:space="preserve"> piedāvājumu noformēšanai</w:t>
      </w:r>
      <w:bookmarkEnd w:id="43"/>
    </w:p>
    <w:p w14:paraId="1A9D135F" w14:textId="77777777" w:rsidR="00EC0410" w:rsidRPr="00811F5F" w:rsidRDefault="00EC0410" w:rsidP="00EC0410">
      <w:pPr>
        <w:rPr>
          <w:sz w:val="22"/>
          <w:szCs w:val="22"/>
        </w:rPr>
      </w:pPr>
    </w:p>
    <w:p w14:paraId="16FCD112" w14:textId="77777777" w:rsidR="00EC0410" w:rsidRPr="00811F5F"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811F5F">
        <w:rPr>
          <w:b/>
          <w:bCs/>
          <w:sz w:val="22"/>
          <w:szCs w:val="22"/>
        </w:rPr>
        <w:t>Piedāvājuma noformējuma un iesniegšanas prasības:</w:t>
      </w:r>
    </w:p>
    <w:p w14:paraId="7BED63CC" w14:textId="77777777" w:rsidR="00EC0410" w:rsidRPr="00811F5F" w:rsidRDefault="00EC0410" w:rsidP="00EC0410">
      <w:pPr>
        <w:numPr>
          <w:ilvl w:val="2"/>
          <w:numId w:val="2"/>
        </w:numPr>
        <w:tabs>
          <w:tab w:val="num" w:pos="1276"/>
        </w:tabs>
        <w:ind w:left="1276" w:hanging="709"/>
        <w:jc w:val="both"/>
        <w:rPr>
          <w:sz w:val="22"/>
          <w:szCs w:val="22"/>
        </w:rPr>
      </w:pPr>
      <w:r w:rsidRPr="00811F5F">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811F5F" w:rsidRDefault="00EC0410" w:rsidP="00EC0410">
      <w:pPr>
        <w:numPr>
          <w:ilvl w:val="3"/>
          <w:numId w:val="2"/>
        </w:numPr>
        <w:tabs>
          <w:tab w:val="num" w:pos="1418"/>
          <w:tab w:val="num" w:pos="2552"/>
        </w:tabs>
        <w:ind w:left="1985" w:hanging="709"/>
        <w:jc w:val="both"/>
        <w:rPr>
          <w:sz w:val="22"/>
          <w:szCs w:val="22"/>
        </w:rPr>
      </w:pPr>
      <w:r w:rsidRPr="00811F5F">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811F5F" w:rsidRDefault="00EC0410" w:rsidP="00EC0410">
      <w:pPr>
        <w:numPr>
          <w:ilvl w:val="3"/>
          <w:numId w:val="2"/>
        </w:numPr>
        <w:tabs>
          <w:tab w:val="num" w:pos="1418"/>
          <w:tab w:val="num" w:pos="2552"/>
        </w:tabs>
        <w:ind w:left="1985" w:hanging="709"/>
        <w:jc w:val="both"/>
        <w:rPr>
          <w:sz w:val="22"/>
          <w:szCs w:val="22"/>
        </w:rPr>
      </w:pPr>
      <w:r w:rsidRPr="00811F5F">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811F5F" w:rsidRDefault="00EC0410" w:rsidP="00EC0410">
      <w:pPr>
        <w:numPr>
          <w:ilvl w:val="3"/>
          <w:numId w:val="2"/>
        </w:numPr>
        <w:tabs>
          <w:tab w:val="num" w:pos="1418"/>
          <w:tab w:val="num" w:pos="2552"/>
        </w:tabs>
        <w:ind w:left="1985" w:hanging="709"/>
        <w:jc w:val="both"/>
        <w:rPr>
          <w:sz w:val="22"/>
          <w:szCs w:val="22"/>
        </w:rPr>
      </w:pPr>
      <w:r w:rsidRPr="00811F5F">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811F5F" w:rsidRDefault="00EC0410" w:rsidP="00EC0410">
      <w:pPr>
        <w:numPr>
          <w:ilvl w:val="2"/>
          <w:numId w:val="2"/>
        </w:numPr>
        <w:tabs>
          <w:tab w:val="num" w:pos="1276"/>
          <w:tab w:val="num" w:pos="1571"/>
        </w:tabs>
        <w:ind w:left="1276" w:hanging="709"/>
        <w:jc w:val="both"/>
        <w:rPr>
          <w:sz w:val="22"/>
          <w:szCs w:val="22"/>
        </w:rPr>
      </w:pPr>
      <w:r w:rsidRPr="00811F5F">
        <w:rPr>
          <w:sz w:val="22"/>
          <w:szCs w:val="22"/>
        </w:rPr>
        <w:t>Sagatavojot piedāvājumu, pretendents ievēro, ka:</w:t>
      </w:r>
    </w:p>
    <w:p w14:paraId="6A061836" w14:textId="2D6C67FA" w:rsidR="007447BC" w:rsidRPr="00811F5F" w:rsidRDefault="005B1625" w:rsidP="006D2174">
      <w:pPr>
        <w:pStyle w:val="Sarakstarindkopa"/>
        <w:numPr>
          <w:ilvl w:val="3"/>
          <w:numId w:val="23"/>
        </w:numPr>
        <w:tabs>
          <w:tab w:val="num" w:pos="1985"/>
          <w:tab w:val="num" w:pos="2160"/>
        </w:tabs>
        <w:rPr>
          <w:bCs/>
          <w:sz w:val="22"/>
          <w:szCs w:val="22"/>
        </w:rPr>
      </w:pPr>
      <w:r w:rsidRPr="00811F5F">
        <w:rPr>
          <w:rFonts w:eastAsia="Calibri"/>
          <w:sz w:val="22"/>
          <w:szCs w:val="22"/>
        </w:rPr>
        <w:t>iesniedzot piedāvājumu, Piegādātājs to paraksta ar drošu elektronisko parakstu un laika zīmogu vai ar EIS piedāvāto elektronisko parakstu.</w:t>
      </w:r>
      <w:r w:rsidR="00992FD7" w:rsidRPr="00811F5F">
        <w:rPr>
          <w:rFonts w:eastAsia="Calibri"/>
          <w:sz w:val="22"/>
          <w:szCs w:val="22"/>
        </w:rPr>
        <w:t xml:space="preserve"> </w:t>
      </w:r>
      <w:r w:rsidRPr="00811F5F">
        <w:rPr>
          <w:sz w:val="22"/>
          <w:szCs w:val="22"/>
        </w:rPr>
        <w:t xml:space="preserve">Piegādātājs ir tiesīgs ar vienu drošu elektronisko parakstu parakstīt visus </w:t>
      </w:r>
      <w:r w:rsidR="007447BC" w:rsidRPr="00811F5F">
        <w:rPr>
          <w:sz w:val="22"/>
          <w:szCs w:val="22"/>
        </w:rPr>
        <w:t>dokumentus kā vienu kopumu (PIL 38.panta astotā daļa).</w:t>
      </w:r>
    </w:p>
    <w:p w14:paraId="31D3EB28" w14:textId="043B97BF" w:rsidR="00EC0410" w:rsidRPr="00811F5F" w:rsidRDefault="007447BC" w:rsidP="006D2174">
      <w:pPr>
        <w:pStyle w:val="Sarakstarindkopa"/>
        <w:numPr>
          <w:ilvl w:val="3"/>
          <w:numId w:val="23"/>
        </w:numPr>
        <w:tabs>
          <w:tab w:val="num" w:pos="1985"/>
          <w:tab w:val="num" w:pos="2160"/>
        </w:tabs>
        <w:rPr>
          <w:bCs/>
          <w:sz w:val="22"/>
          <w:szCs w:val="22"/>
        </w:rPr>
      </w:pPr>
      <w:r w:rsidRPr="00811F5F">
        <w:rPr>
          <w:sz w:val="22"/>
          <w:szCs w:val="22"/>
        </w:rPr>
        <w:t>piedāvājumu</w:t>
      </w:r>
      <w:r w:rsidR="00EC0410" w:rsidRPr="00811F5F">
        <w:rPr>
          <w:sz w:val="22"/>
          <w:szCs w:val="22"/>
        </w:rPr>
        <w:t xml:space="preserve"> </w:t>
      </w:r>
      <w:r w:rsidR="005B1625" w:rsidRPr="00811F5F">
        <w:rPr>
          <w:rFonts w:eastAsia="Calibri"/>
          <w:sz w:val="22"/>
          <w:szCs w:val="22"/>
        </w:rPr>
        <w:t xml:space="preserve">(tā daļas, ja tās paraksta atsevišķi) </w:t>
      </w:r>
      <w:r w:rsidR="00EC0410" w:rsidRPr="00811F5F">
        <w:rPr>
          <w:sz w:val="22"/>
          <w:szCs w:val="22"/>
        </w:rPr>
        <w:t xml:space="preserve">paraksta pretendenta pārstāvis ar pārstāvības tiesībām vai tā pilnvarota persona. Ja </w:t>
      </w:r>
      <w:r w:rsidRPr="00811F5F">
        <w:rPr>
          <w:sz w:val="22"/>
          <w:szCs w:val="22"/>
        </w:rPr>
        <w:t>piedāvājumu</w:t>
      </w:r>
      <w:r w:rsidR="00EC0410" w:rsidRPr="00811F5F">
        <w:rPr>
          <w:sz w:val="22"/>
          <w:szCs w:val="22"/>
        </w:rPr>
        <w:t xml:space="preserve"> paraksta </w:t>
      </w:r>
      <w:r w:rsidR="00EC0410" w:rsidRPr="00811F5F">
        <w:rPr>
          <w:sz w:val="22"/>
          <w:szCs w:val="22"/>
        </w:rPr>
        <w:lastRenderedPageBreak/>
        <w:t>pilnvarota persona, jāpievieno personas ar pārstāvības tiesībām izdota pilnvara (</w:t>
      </w:r>
      <w:r w:rsidR="00EF6DFE" w:rsidRPr="00811F5F">
        <w:rPr>
          <w:sz w:val="22"/>
          <w:szCs w:val="22"/>
        </w:rPr>
        <w:t xml:space="preserve">skenēts dokumenta oriģināls PDF formātā vai </w:t>
      </w:r>
      <w:r w:rsidR="00EF6DFE" w:rsidRPr="00811F5F">
        <w:rPr>
          <w:rFonts w:eastAsia="Calibri"/>
          <w:sz w:val="22"/>
          <w:szCs w:val="22"/>
        </w:rPr>
        <w:t>ar drošu elektronisko parakstu un laika zīmogu parakstīts dokuments</w:t>
      </w:r>
      <w:r w:rsidR="006E4FC0" w:rsidRPr="00811F5F">
        <w:rPr>
          <w:sz w:val="22"/>
          <w:szCs w:val="22"/>
        </w:rPr>
        <w:t>)</w:t>
      </w:r>
      <w:r w:rsidRPr="00811F5F">
        <w:rPr>
          <w:sz w:val="22"/>
          <w:szCs w:val="22"/>
        </w:rPr>
        <w:t>.</w:t>
      </w:r>
    </w:p>
    <w:p w14:paraId="258A0D53" w14:textId="17421635" w:rsidR="00EC0410" w:rsidRPr="00811F5F" w:rsidRDefault="00EC0410" w:rsidP="006D2174">
      <w:pPr>
        <w:pStyle w:val="Pamatteksts"/>
        <w:widowControl/>
        <w:numPr>
          <w:ilvl w:val="2"/>
          <w:numId w:val="23"/>
        </w:numPr>
        <w:tabs>
          <w:tab w:val="num" w:pos="1980"/>
          <w:tab w:val="num" w:pos="4123"/>
        </w:tabs>
        <w:spacing w:after="0"/>
        <w:ind w:left="1276"/>
        <w:jc w:val="both"/>
        <w:rPr>
          <w:rFonts w:ascii="Times New Roman" w:hAnsi="Times New Roman"/>
          <w:sz w:val="22"/>
          <w:szCs w:val="22"/>
        </w:rPr>
      </w:pPr>
      <w:r w:rsidRPr="00811F5F">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6DDE14A" w:rsidR="00EC0410" w:rsidRPr="00811F5F" w:rsidRDefault="00EC0410" w:rsidP="006D2174">
      <w:pPr>
        <w:widowControl w:val="0"/>
        <w:numPr>
          <w:ilvl w:val="2"/>
          <w:numId w:val="23"/>
        </w:numPr>
        <w:tabs>
          <w:tab w:val="num" w:pos="1980"/>
          <w:tab w:val="num" w:pos="4123"/>
        </w:tabs>
        <w:ind w:left="1276" w:hanging="709"/>
        <w:jc w:val="both"/>
        <w:rPr>
          <w:sz w:val="22"/>
          <w:szCs w:val="22"/>
        </w:rPr>
      </w:pPr>
      <w:r w:rsidRPr="00811F5F">
        <w:rPr>
          <w:sz w:val="22"/>
          <w:szCs w:val="22"/>
        </w:rPr>
        <w:t xml:space="preserve">Iesniedzot piedāvājumu, pretendents apliecina, ka piekrīt visiem Konkursa </w:t>
      </w:r>
      <w:r w:rsidR="00D02BD6" w:rsidRPr="00811F5F">
        <w:rPr>
          <w:sz w:val="22"/>
          <w:szCs w:val="22"/>
        </w:rPr>
        <w:t>nolikuma (tajā skaitā</w:t>
      </w:r>
      <w:r w:rsidRPr="00811F5F">
        <w:rPr>
          <w:sz w:val="22"/>
          <w:szCs w:val="22"/>
        </w:rPr>
        <w:t xml:space="preserve"> tā pielikumos un formās, kuras ir ievietotas EIS e-konkursu apakšsistēmas šī </w:t>
      </w:r>
      <w:r w:rsidR="006F7C38" w:rsidRPr="00811F5F">
        <w:rPr>
          <w:sz w:val="22"/>
          <w:szCs w:val="22"/>
        </w:rPr>
        <w:t>K</w:t>
      </w:r>
      <w:r w:rsidRPr="00811F5F">
        <w:rPr>
          <w:sz w:val="22"/>
          <w:szCs w:val="22"/>
        </w:rPr>
        <w:t>onkursa sadaļā) nosacījumiem.</w:t>
      </w:r>
    </w:p>
    <w:p w14:paraId="0B1F9EF4" w14:textId="77777777" w:rsidR="00EC0410" w:rsidRPr="00811F5F" w:rsidRDefault="00EC0410" w:rsidP="006D2174">
      <w:pPr>
        <w:widowControl w:val="0"/>
        <w:numPr>
          <w:ilvl w:val="2"/>
          <w:numId w:val="23"/>
        </w:numPr>
        <w:tabs>
          <w:tab w:val="num" w:pos="1980"/>
          <w:tab w:val="num" w:pos="4123"/>
        </w:tabs>
        <w:ind w:left="1276" w:hanging="709"/>
        <w:jc w:val="both"/>
        <w:rPr>
          <w:sz w:val="22"/>
          <w:szCs w:val="22"/>
        </w:rPr>
      </w:pPr>
      <w:r w:rsidRPr="00811F5F">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0B9F61CC" w:rsidR="00EC0410" w:rsidRPr="00811F5F" w:rsidRDefault="00EC0410" w:rsidP="006D2174">
      <w:pPr>
        <w:numPr>
          <w:ilvl w:val="2"/>
          <w:numId w:val="23"/>
        </w:numPr>
        <w:tabs>
          <w:tab w:val="num" w:pos="1980"/>
          <w:tab w:val="num" w:pos="4123"/>
        </w:tabs>
        <w:ind w:left="1276" w:hanging="709"/>
        <w:jc w:val="both"/>
        <w:rPr>
          <w:sz w:val="22"/>
          <w:szCs w:val="22"/>
        </w:rPr>
      </w:pPr>
      <w:r w:rsidRPr="00811F5F">
        <w:rPr>
          <w:sz w:val="22"/>
          <w:szCs w:val="22"/>
        </w:rPr>
        <w:t>Ja p</w:t>
      </w:r>
      <w:r w:rsidR="00E829FD" w:rsidRPr="00811F5F">
        <w:rPr>
          <w:sz w:val="22"/>
          <w:szCs w:val="22"/>
        </w:rPr>
        <w:t xml:space="preserve">iedāvājums saturēs </w:t>
      </w:r>
      <w:r w:rsidR="00A521D7" w:rsidRPr="00811F5F">
        <w:rPr>
          <w:sz w:val="22"/>
          <w:szCs w:val="22"/>
        </w:rPr>
        <w:t>kādu no 3.1.5</w:t>
      </w:r>
      <w:r w:rsidRPr="00811F5F">
        <w:rPr>
          <w:sz w:val="22"/>
          <w:szCs w:val="22"/>
        </w:rPr>
        <w:t>.apakšpunktā minētajiem riskiem, tas netiks izskatīts.</w:t>
      </w:r>
    </w:p>
    <w:p w14:paraId="3F5A6BA9" w14:textId="77777777" w:rsidR="00EC0410" w:rsidRPr="00811F5F" w:rsidRDefault="00EC0410" w:rsidP="006D2174">
      <w:pPr>
        <w:pStyle w:val="Pamatteksts"/>
        <w:widowControl/>
        <w:numPr>
          <w:ilvl w:val="2"/>
          <w:numId w:val="23"/>
        </w:numPr>
        <w:tabs>
          <w:tab w:val="num" w:pos="1980"/>
          <w:tab w:val="num" w:pos="4123"/>
        </w:tabs>
        <w:spacing w:after="0"/>
        <w:ind w:left="1276" w:hanging="709"/>
        <w:jc w:val="both"/>
        <w:rPr>
          <w:rFonts w:ascii="Times New Roman" w:hAnsi="Times New Roman"/>
          <w:sz w:val="22"/>
          <w:szCs w:val="22"/>
        </w:rPr>
      </w:pPr>
      <w:r w:rsidRPr="00811F5F">
        <w:rPr>
          <w:rFonts w:ascii="Times New Roman" w:hAnsi="Times New Roman"/>
          <w:sz w:val="22"/>
          <w:szCs w:val="22"/>
        </w:rPr>
        <w:t>Pretendents pirms piedāvājumu iesniegšanas termiņa beigām var grozīt vai atsaukt iesniegto piedāvājumu, attiecīgi to noformējot “Grozījumi” vai “At</w:t>
      </w:r>
      <w:r w:rsidRPr="00811F5F">
        <w:rPr>
          <w:rFonts w:ascii="Times New Roman" w:hAnsi="Times New Roman"/>
          <w:b/>
          <w:sz w:val="22"/>
          <w:szCs w:val="22"/>
        </w:rPr>
        <w:t>s</w:t>
      </w:r>
      <w:r w:rsidRPr="00811F5F">
        <w:rPr>
          <w:rFonts w:ascii="Times New Roman" w:hAnsi="Times New Roman"/>
          <w:sz w:val="22"/>
          <w:szCs w:val="22"/>
        </w:rPr>
        <w:t>aukums”.</w:t>
      </w:r>
    </w:p>
    <w:p w14:paraId="0AE105A5" w14:textId="77777777" w:rsidR="00EC0410" w:rsidRPr="00811F5F" w:rsidRDefault="00EC0410" w:rsidP="006D2174">
      <w:pPr>
        <w:pStyle w:val="Pamatteksts"/>
        <w:widowControl/>
        <w:numPr>
          <w:ilvl w:val="2"/>
          <w:numId w:val="23"/>
        </w:numPr>
        <w:tabs>
          <w:tab w:val="num" w:pos="2160"/>
          <w:tab w:val="num" w:pos="4123"/>
        </w:tabs>
        <w:spacing w:after="0"/>
        <w:ind w:left="1276" w:hanging="709"/>
        <w:jc w:val="both"/>
        <w:rPr>
          <w:rFonts w:ascii="Times New Roman" w:hAnsi="Times New Roman"/>
          <w:sz w:val="22"/>
          <w:szCs w:val="22"/>
        </w:rPr>
      </w:pPr>
      <w:r w:rsidRPr="00811F5F">
        <w:rPr>
          <w:rFonts w:ascii="Times New Roman" w:hAnsi="Times New Roman"/>
          <w:sz w:val="22"/>
          <w:szCs w:val="22"/>
        </w:rPr>
        <w:t>Piedāvājumā jāietver:</w:t>
      </w:r>
    </w:p>
    <w:p w14:paraId="75A236D9" w14:textId="0B757876" w:rsidR="00EC0410" w:rsidRPr="00811F5F" w:rsidRDefault="00EC0410" w:rsidP="006D2174">
      <w:pPr>
        <w:pStyle w:val="Pamatteksts"/>
        <w:widowControl/>
        <w:numPr>
          <w:ilvl w:val="3"/>
          <w:numId w:val="23"/>
        </w:numPr>
        <w:tabs>
          <w:tab w:val="num" w:pos="3600"/>
        </w:tabs>
        <w:spacing w:after="0"/>
        <w:ind w:left="2127" w:hanging="851"/>
        <w:jc w:val="both"/>
        <w:rPr>
          <w:rFonts w:ascii="Times New Roman" w:hAnsi="Times New Roman"/>
          <w:sz w:val="22"/>
          <w:szCs w:val="22"/>
        </w:rPr>
      </w:pPr>
      <w:r w:rsidRPr="00811F5F">
        <w:rPr>
          <w:rFonts w:ascii="Times New Roman" w:hAnsi="Times New Roman"/>
          <w:b/>
          <w:iCs/>
          <w:sz w:val="22"/>
          <w:szCs w:val="22"/>
        </w:rPr>
        <w:t xml:space="preserve">Pieteikums par piedalīšanos </w:t>
      </w:r>
      <w:r w:rsidR="006F7C38" w:rsidRPr="00811F5F">
        <w:rPr>
          <w:rFonts w:ascii="Times New Roman" w:hAnsi="Times New Roman"/>
          <w:b/>
          <w:iCs/>
          <w:sz w:val="22"/>
          <w:szCs w:val="22"/>
        </w:rPr>
        <w:t>K</w:t>
      </w:r>
      <w:r w:rsidRPr="00811F5F">
        <w:rPr>
          <w:rFonts w:ascii="Times New Roman" w:hAnsi="Times New Roman"/>
          <w:b/>
          <w:iCs/>
          <w:sz w:val="22"/>
          <w:szCs w:val="22"/>
        </w:rPr>
        <w:t>onkursā</w:t>
      </w:r>
      <w:r w:rsidRPr="00811F5F">
        <w:rPr>
          <w:rFonts w:ascii="Times New Roman" w:hAnsi="Times New Roman"/>
          <w:sz w:val="22"/>
          <w:szCs w:val="22"/>
        </w:rPr>
        <w:t xml:space="preserve">, kas sagatavots atbilstoši </w:t>
      </w:r>
      <w:r w:rsidR="002007DD" w:rsidRPr="00811F5F">
        <w:rPr>
          <w:rFonts w:ascii="Times New Roman" w:hAnsi="Times New Roman"/>
          <w:sz w:val="22"/>
          <w:szCs w:val="22"/>
        </w:rPr>
        <w:t xml:space="preserve">Konkursa </w:t>
      </w:r>
      <w:r w:rsidRPr="00811F5F">
        <w:rPr>
          <w:rFonts w:ascii="Times New Roman" w:hAnsi="Times New Roman"/>
          <w:sz w:val="22"/>
          <w:szCs w:val="22"/>
        </w:rPr>
        <w:t>nolikuma 1.pielikumā norādītajai formai;</w:t>
      </w:r>
    </w:p>
    <w:p w14:paraId="2159C701" w14:textId="756CA5A9" w:rsidR="00EC0410" w:rsidRPr="00811F5F" w:rsidRDefault="00EC0410" w:rsidP="006D2174">
      <w:pPr>
        <w:pStyle w:val="Pamatteksts"/>
        <w:widowControl/>
        <w:numPr>
          <w:ilvl w:val="3"/>
          <w:numId w:val="23"/>
        </w:numPr>
        <w:tabs>
          <w:tab w:val="num" w:pos="3600"/>
        </w:tabs>
        <w:spacing w:after="0"/>
        <w:ind w:left="2127" w:hanging="851"/>
        <w:jc w:val="both"/>
        <w:rPr>
          <w:rFonts w:ascii="Times New Roman" w:hAnsi="Times New Roman"/>
          <w:sz w:val="22"/>
          <w:szCs w:val="22"/>
        </w:rPr>
      </w:pPr>
      <w:r w:rsidRPr="00811F5F">
        <w:rPr>
          <w:rFonts w:ascii="Times New Roman" w:hAnsi="Times New Roman"/>
          <w:b/>
          <w:iCs/>
          <w:sz w:val="22"/>
          <w:szCs w:val="22"/>
        </w:rPr>
        <w:t>Pretendentu atlases dokumenti</w:t>
      </w:r>
      <w:r w:rsidR="008B21DB" w:rsidRPr="00811F5F">
        <w:rPr>
          <w:rFonts w:ascii="Times New Roman" w:hAnsi="Times New Roman"/>
          <w:sz w:val="22"/>
          <w:szCs w:val="22"/>
        </w:rPr>
        <w:t xml:space="preserve"> (skatīt</w:t>
      </w:r>
      <w:r w:rsidRPr="00811F5F">
        <w:rPr>
          <w:rFonts w:ascii="Times New Roman" w:hAnsi="Times New Roman"/>
          <w:sz w:val="22"/>
          <w:szCs w:val="22"/>
        </w:rPr>
        <w:t xml:space="preserve"> Konkursa nolikuma </w:t>
      </w:r>
      <w:r w:rsidR="008B21DB" w:rsidRPr="00811F5F">
        <w:rPr>
          <w:rFonts w:ascii="Times New Roman" w:hAnsi="Times New Roman"/>
          <w:sz w:val="22"/>
          <w:szCs w:val="22"/>
        </w:rPr>
        <w:t>4.1.</w:t>
      </w:r>
      <w:r w:rsidR="00D671E0" w:rsidRPr="00811F5F">
        <w:rPr>
          <w:rFonts w:ascii="Times New Roman" w:hAnsi="Times New Roman"/>
          <w:sz w:val="22"/>
          <w:szCs w:val="22"/>
        </w:rPr>
        <w:t>-4.4</w:t>
      </w:r>
      <w:r w:rsidR="008B1D00" w:rsidRPr="00811F5F">
        <w:rPr>
          <w:rFonts w:ascii="Times New Roman" w:hAnsi="Times New Roman"/>
          <w:sz w:val="22"/>
          <w:szCs w:val="22"/>
        </w:rPr>
        <w:t>.apakš</w:t>
      </w:r>
      <w:r w:rsidRPr="00811F5F">
        <w:rPr>
          <w:rFonts w:ascii="Times New Roman" w:hAnsi="Times New Roman"/>
          <w:sz w:val="22"/>
          <w:szCs w:val="22"/>
        </w:rPr>
        <w:t xml:space="preserve">punktu) vai </w:t>
      </w:r>
      <w:r w:rsidRPr="00811F5F">
        <w:rPr>
          <w:rFonts w:ascii="Times New Roman" w:hAnsi="Times New Roman"/>
          <w:b/>
          <w:sz w:val="22"/>
          <w:szCs w:val="22"/>
        </w:rPr>
        <w:t>Eiropas vienotais iepirkumu procedūras dokuments</w:t>
      </w:r>
      <w:r w:rsidR="008B21DB" w:rsidRPr="00811F5F">
        <w:rPr>
          <w:rFonts w:ascii="Times New Roman" w:hAnsi="Times New Roman"/>
          <w:sz w:val="22"/>
          <w:szCs w:val="22"/>
        </w:rPr>
        <w:t xml:space="preserve"> (skatīt</w:t>
      </w:r>
      <w:r w:rsidRPr="00811F5F">
        <w:rPr>
          <w:rFonts w:ascii="Times New Roman" w:hAnsi="Times New Roman"/>
          <w:sz w:val="22"/>
          <w:szCs w:val="22"/>
        </w:rPr>
        <w:t xml:space="preserve"> Konkursa nolikuma </w:t>
      </w:r>
      <w:r w:rsidR="00D671E0" w:rsidRPr="00811F5F">
        <w:rPr>
          <w:rFonts w:ascii="Times New Roman" w:hAnsi="Times New Roman"/>
          <w:sz w:val="22"/>
          <w:szCs w:val="22"/>
        </w:rPr>
        <w:t>4.5</w:t>
      </w:r>
      <w:r w:rsidR="008B1D00" w:rsidRPr="00811F5F">
        <w:rPr>
          <w:rFonts w:ascii="Times New Roman" w:hAnsi="Times New Roman"/>
          <w:sz w:val="22"/>
          <w:szCs w:val="22"/>
        </w:rPr>
        <w:t>.apakš</w:t>
      </w:r>
      <w:r w:rsidRPr="00811F5F">
        <w:rPr>
          <w:rFonts w:ascii="Times New Roman" w:hAnsi="Times New Roman"/>
          <w:sz w:val="22"/>
          <w:szCs w:val="22"/>
        </w:rPr>
        <w:t>punktu);</w:t>
      </w:r>
    </w:p>
    <w:p w14:paraId="0C344729" w14:textId="07F61FB4" w:rsidR="00EC0410" w:rsidRPr="00811F5F" w:rsidRDefault="00EC0410" w:rsidP="006D2174">
      <w:pPr>
        <w:pStyle w:val="Pamatteksts"/>
        <w:widowControl/>
        <w:numPr>
          <w:ilvl w:val="3"/>
          <w:numId w:val="23"/>
        </w:numPr>
        <w:tabs>
          <w:tab w:val="num" w:pos="3600"/>
        </w:tabs>
        <w:spacing w:after="0"/>
        <w:ind w:left="2127" w:hanging="851"/>
        <w:jc w:val="both"/>
        <w:rPr>
          <w:rFonts w:ascii="Times New Roman" w:hAnsi="Times New Roman"/>
          <w:sz w:val="22"/>
          <w:szCs w:val="22"/>
        </w:rPr>
      </w:pPr>
      <w:r w:rsidRPr="00811F5F">
        <w:rPr>
          <w:rFonts w:ascii="Times New Roman" w:hAnsi="Times New Roman"/>
          <w:b/>
          <w:iCs/>
          <w:sz w:val="22"/>
          <w:szCs w:val="22"/>
        </w:rPr>
        <w:t xml:space="preserve">Tehniskais </w:t>
      </w:r>
      <w:r w:rsidR="00FB32D9" w:rsidRPr="00811F5F">
        <w:rPr>
          <w:rFonts w:ascii="Times New Roman" w:hAnsi="Times New Roman"/>
          <w:b/>
          <w:iCs/>
          <w:sz w:val="22"/>
          <w:szCs w:val="22"/>
        </w:rPr>
        <w:t xml:space="preserve">– finanšu </w:t>
      </w:r>
      <w:r w:rsidRPr="00811F5F">
        <w:rPr>
          <w:rFonts w:ascii="Times New Roman" w:hAnsi="Times New Roman"/>
          <w:b/>
          <w:iCs/>
          <w:sz w:val="22"/>
          <w:szCs w:val="22"/>
        </w:rPr>
        <w:t>piedāvājums</w:t>
      </w:r>
      <w:r w:rsidRPr="00811F5F">
        <w:rPr>
          <w:rFonts w:ascii="Times New Roman" w:hAnsi="Times New Roman"/>
          <w:iCs/>
          <w:sz w:val="22"/>
          <w:szCs w:val="22"/>
        </w:rPr>
        <w:t xml:space="preserve"> </w:t>
      </w:r>
      <w:r w:rsidR="008B21DB" w:rsidRPr="00811F5F">
        <w:rPr>
          <w:rFonts w:ascii="Times New Roman" w:hAnsi="Times New Roman"/>
          <w:sz w:val="22"/>
          <w:szCs w:val="22"/>
        </w:rPr>
        <w:t>(skatīt</w:t>
      </w:r>
      <w:r w:rsidRPr="00811F5F">
        <w:rPr>
          <w:rFonts w:ascii="Times New Roman" w:hAnsi="Times New Roman"/>
          <w:sz w:val="22"/>
          <w:szCs w:val="22"/>
        </w:rPr>
        <w:t> Konkursa nolikuma</w:t>
      </w:r>
      <w:r w:rsidR="008B1D00" w:rsidRPr="00811F5F">
        <w:rPr>
          <w:rFonts w:ascii="Times New Roman" w:hAnsi="Times New Roman"/>
          <w:sz w:val="22"/>
          <w:szCs w:val="22"/>
        </w:rPr>
        <w:t xml:space="preserve"> </w:t>
      </w:r>
      <w:r w:rsidR="00D671E0" w:rsidRPr="00811F5F">
        <w:rPr>
          <w:rFonts w:ascii="Times New Roman" w:hAnsi="Times New Roman"/>
          <w:sz w:val="22"/>
          <w:szCs w:val="22"/>
        </w:rPr>
        <w:t>4.6</w:t>
      </w:r>
      <w:r w:rsidR="00B703D2" w:rsidRPr="00811F5F">
        <w:rPr>
          <w:rFonts w:ascii="Times New Roman" w:hAnsi="Times New Roman"/>
          <w:sz w:val="22"/>
          <w:szCs w:val="22"/>
        </w:rPr>
        <w:t>.</w:t>
      </w:r>
      <w:r w:rsidR="008B1D00" w:rsidRPr="00811F5F">
        <w:rPr>
          <w:rFonts w:ascii="Times New Roman" w:hAnsi="Times New Roman"/>
          <w:sz w:val="22"/>
          <w:szCs w:val="22"/>
        </w:rPr>
        <w:t>apakš</w:t>
      </w:r>
      <w:r w:rsidRPr="00811F5F">
        <w:rPr>
          <w:rFonts w:ascii="Times New Roman" w:hAnsi="Times New Roman"/>
          <w:sz w:val="22"/>
          <w:szCs w:val="22"/>
        </w:rPr>
        <w:t>punktu)</w:t>
      </w:r>
      <w:r w:rsidR="00FB32D9" w:rsidRPr="00811F5F">
        <w:rPr>
          <w:rFonts w:ascii="Times New Roman" w:hAnsi="Times New Roman"/>
          <w:sz w:val="22"/>
          <w:szCs w:val="22"/>
        </w:rPr>
        <w:t>.</w:t>
      </w:r>
    </w:p>
    <w:p w14:paraId="635AA69B" w14:textId="77777777" w:rsidR="00EC0410" w:rsidRPr="00811F5F" w:rsidRDefault="00EC0410" w:rsidP="006D2174">
      <w:pPr>
        <w:pStyle w:val="Pamatteksts"/>
        <w:widowControl/>
        <w:numPr>
          <w:ilvl w:val="2"/>
          <w:numId w:val="23"/>
        </w:numPr>
        <w:tabs>
          <w:tab w:val="num" w:pos="4123"/>
        </w:tabs>
        <w:spacing w:after="0"/>
        <w:ind w:left="1276" w:hanging="709"/>
        <w:jc w:val="both"/>
        <w:rPr>
          <w:rFonts w:ascii="Times New Roman" w:hAnsi="Times New Roman"/>
          <w:sz w:val="22"/>
          <w:szCs w:val="22"/>
        </w:rPr>
      </w:pPr>
      <w:r w:rsidRPr="00811F5F">
        <w:rPr>
          <w:rFonts w:ascii="Times New Roman" w:hAnsi="Times New Roman"/>
          <w:sz w:val="22"/>
          <w:szCs w:val="22"/>
        </w:rPr>
        <w:t>Piedāvājuma noformēšana:</w:t>
      </w:r>
    </w:p>
    <w:p w14:paraId="27B668AB" w14:textId="77777777" w:rsidR="00EC0410" w:rsidRPr="00811F5F" w:rsidRDefault="00EC0410" w:rsidP="006D2174">
      <w:pPr>
        <w:pStyle w:val="Pamatteksts"/>
        <w:widowControl/>
        <w:numPr>
          <w:ilvl w:val="3"/>
          <w:numId w:val="23"/>
        </w:numPr>
        <w:tabs>
          <w:tab w:val="num" w:pos="2160"/>
          <w:tab w:val="num" w:pos="2268"/>
        </w:tabs>
        <w:spacing w:after="0"/>
        <w:ind w:left="2127" w:hanging="851"/>
        <w:jc w:val="both"/>
        <w:rPr>
          <w:rFonts w:ascii="Times New Roman" w:hAnsi="Times New Roman"/>
          <w:sz w:val="22"/>
          <w:szCs w:val="22"/>
        </w:rPr>
      </w:pPr>
      <w:r w:rsidRPr="00811F5F">
        <w:rPr>
          <w:rFonts w:ascii="Times New Roman" w:hAnsi="Times New Roman"/>
          <w:sz w:val="22"/>
          <w:szCs w:val="22"/>
        </w:rPr>
        <w:t>Pretendents nedrīkst iesniegt piedāvājuma variantus.</w:t>
      </w:r>
    </w:p>
    <w:p w14:paraId="1BDA323A" w14:textId="77777777" w:rsidR="00EC0410" w:rsidRPr="00811F5F" w:rsidRDefault="00EC0410" w:rsidP="006D2174">
      <w:pPr>
        <w:pStyle w:val="Pamatteksts"/>
        <w:widowControl/>
        <w:numPr>
          <w:ilvl w:val="3"/>
          <w:numId w:val="23"/>
        </w:numPr>
        <w:tabs>
          <w:tab w:val="num" w:pos="1980"/>
          <w:tab w:val="num" w:pos="2160"/>
          <w:tab w:val="num" w:pos="2268"/>
        </w:tabs>
        <w:spacing w:after="0"/>
        <w:ind w:left="2127" w:hanging="851"/>
        <w:jc w:val="both"/>
        <w:rPr>
          <w:rFonts w:ascii="Times New Roman" w:hAnsi="Times New Roman"/>
          <w:sz w:val="22"/>
          <w:szCs w:val="22"/>
        </w:rPr>
      </w:pPr>
      <w:r w:rsidRPr="00811F5F">
        <w:rPr>
          <w:rFonts w:ascii="Times New Roman" w:hAnsi="Times New Roman"/>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CB8D7F5" w14:textId="77777777" w:rsidR="00EC0410" w:rsidRPr="00811F5F" w:rsidRDefault="00EC0410" w:rsidP="002007DD">
      <w:pPr>
        <w:pStyle w:val="Virsraksts1"/>
        <w:numPr>
          <w:ilvl w:val="0"/>
          <w:numId w:val="0"/>
        </w:numPr>
        <w:rPr>
          <w:rFonts w:ascii="Times New Roman" w:hAnsi="Times New Roman"/>
          <w:szCs w:val="24"/>
        </w:rPr>
      </w:pPr>
    </w:p>
    <w:p w14:paraId="549E1F0D" w14:textId="0FFD03E2" w:rsidR="00F41D51" w:rsidRPr="00811F5F" w:rsidRDefault="000F16FC" w:rsidP="006D2174">
      <w:pPr>
        <w:pStyle w:val="Virsraksts1"/>
        <w:numPr>
          <w:ilvl w:val="0"/>
          <w:numId w:val="23"/>
        </w:numPr>
        <w:jc w:val="center"/>
        <w:rPr>
          <w:rFonts w:ascii="Times New Roman" w:hAnsi="Times New Roman"/>
          <w:szCs w:val="24"/>
        </w:rPr>
      </w:pPr>
      <w:bookmarkStart w:id="47" w:name="_Toc177034266"/>
      <w:r w:rsidRPr="00811F5F">
        <w:rPr>
          <w:rFonts w:ascii="Times New Roman" w:hAnsi="Times New Roman"/>
          <w:szCs w:val="24"/>
        </w:rPr>
        <w:t>P</w:t>
      </w:r>
      <w:r w:rsidR="00F41D51" w:rsidRPr="00811F5F">
        <w:rPr>
          <w:rFonts w:ascii="Times New Roman" w:hAnsi="Times New Roman"/>
          <w:szCs w:val="24"/>
        </w:rPr>
        <w:t>rasības pretendentiem</w:t>
      </w:r>
      <w:bookmarkEnd w:id="44"/>
      <w:bookmarkEnd w:id="45"/>
      <w:r w:rsidR="00463540" w:rsidRPr="00811F5F">
        <w:rPr>
          <w:rFonts w:ascii="Times New Roman" w:hAnsi="Times New Roman"/>
          <w:szCs w:val="24"/>
        </w:rPr>
        <w:t xml:space="preserve"> un iesniedzamie dokumenti</w:t>
      </w:r>
      <w:bookmarkEnd w:id="47"/>
    </w:p>
    <w:p w14:paraId="511A0AB1" w14:textId="77777777" w:rsidR="00516DBA" w:rsidRPr="00811F5F" w:rsidRDefault="00516DBA" w:rsidP="00F44D22">
      <w:pPr>
        <w:rPr>
          <w:sz w:val="22"/>
          <w:szCs w:val="22"/>
        </w:rPr>
      </w:pPr>
    </w:p>
    <w:p w14:paraId="17CBF71C" w14:textId="39E7439B" w:rsidR="004078B8" w:rsidRPr="00811F5F" w:rsidRDefault="004078B8" w:rsidP="006D2174">
      <w:pPr>
        <w:pStyle w:val="Virsraksts2"/>
        <w:keepNext w:val="0"/>
        <w:numPr>
          <w:ilvl w:val="1"/>
          <w:numId w:val="23"/>
        </w:numPr>
        <w:ind w:left="567" w:hanging="567"/>
        <w:rPr>
          <w:sz w:val="22"/>
          <w:szCs w:val="22"/>
        </w:rPr>
      </w:pPr>
      <w:bookmarkStart w:id="48" w:name="_Ref38401943"/>
      <w:r w:rsidRPr="00811F5F">
        <w:rPr>
          <w:sz w:val="22"/>
          <w:szCs w:val="22"/>
        </w:rPr>
        <w:t xml:space="preserve">Pieteikums par piedalīšanos </w:t>
      </w:r>
      <w:r w:rsidR="006F7C38" w:rsidRPr="00811F5F">
        <w:rPr>
          <w:sz w:val="22"/>
          <w:szCs w:val="22"/>
        </w:rPr>
        <w:t>K</w:t>
      </w:r>
      <w:r w:rsidRPr="00811F5F">
        <w:rPr>
          <w:sz w:val="22"/>
          <w:szCs w:val="22"/>
        </w:rPr>
        <w:t>onkursā</w:t>
      </w:r>
    </w:p>
    <w:p w14:paraId="47F64412" w14:textId="7DF49557" w:rsidR="004078B8" w:rsidRPr="00811F5F" w:rsidRDefault="004078B8" w:rsidP="006D2174">
      <w:pPr>
        <w:pStyle w:val="Pamatteksts"/>
        <w:widowControl/>
        <w:numPr>
          <w:ilvl w:val="2"/>
          <w:numId w:val="26"/>
        </w:numPr>
        <w:spacing w:after="0"/>
        <w:ind w:left="1276"/>
        <w:jc w:val="both"/>
        <w:rPr>
          <w:rFonts w:ascii="Times New Roman" w:hAnsi="Times New Roman"/>
          <w:sz w:val="22"/>
          <w:szCs w:val="22"/>
        </w:rPr>
      </w:pPr>
      <w:r w:rsidRPr="00811F5F">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811F5F">
        <w:rPr>
          <w:rFonts w:ascii="Times New Roman" w:hAnsi="Times New Roman"/>
          <w:sz w:val="22"/>
          <w:szCs w:val="22"/>
        </w:rPr>
        <w:t>K</w:t>
      </w:r>
      <w:r w:rsidRPr="00811F5F">
        <w:rPr>
          <w:rFonts w:ascii="Times New Roman" w:hAnsi="Times New Roman"/>
          <w:sz w:val="22"/>
          <w:szCs w:val="22"/>
        </w:rPr>
        <w:t>onkurs</w:t>
      </w:r>
      <w:r w:rsidR="00A62D4C" w:rsidRPr="00811F5F">
        <w:rPr>
          <w:rFonts w:ascii="Times New Roman" w:hAnsi="Times New Roman"/>
          <w:sz w:val="22"/>
          <w:szCs w:val="22"/>
        </w:rPr>
        <w:t>a nolikuma 2</w:t>
      </w:r>
      <w:r w:rsidRPr="00811F5F">
        <w:rPr>
          <w:rFonts w:ascii="Times New Roman" w:hAnsi="Times New Roman"/>
          <w:sz w:val="22"/>
          <w:szCs w:val="22"/>
        </w:rPr>
        <w:t xml:space="preserve">.pielikumu. </w:t>
      </w:r>
    </w:p>
    <w:p w14:paraId="27A69E4F" w14:textId="77777777" w:rsidR="00D671E0" w:rsidRPr="00811F5F" w:rsidRDefault="00D671E0" w:rsidP="006D2174">
      <w:pPr>
        <w:numPr>
          <w:ilvl w:val="2"/>
          <w:numId w:val="26"/>
        </w:numPr>
        <w:ind w:left="1276"/>
        <w:jc w:val="both"/>
        <w:rPr>
          <w:sz w:val="22"/>
          <w:szCs w:val="22"/>
        </w:rPr>
      </w:pPr>
      <w:r w:rsidRPr="00811F5F">
        <w:rPr>
          <w:sz w:val="22"/>
          <w:szCs w:val="22"/>
        </w:rPr>
        <w:t xml:space="preserve">Pieteikums jāparaksta pretendenta pārstāvim ar pārstāvības tiesībām vai tā pilnvarotai personai, ko apliecina pieteikumam pievienota pilnvara. </w:t>
      </w:r>
      <w:r w:rsidRPr="00811F5F">
        <w:rPr>
          <w:bCs/>
          <w:sz w:val="22"/>
          <w:szCs w:val="22"/>
        </w:rPr>
        <w:t>Pilnvarā precīzi jānorāda pilnvarotajai personai piešķirto tiesību un saistību apjoms.</w:t>
      </w:r>
    </w:p>
    <w:p w14:paraId="3E13FC50" w14:textId="77777777" w:rsidR="00D671E0" w:rsidRPr="00811F5F" w:rsidRDefault="00D671E0" w:rsidP="006D2174">
      <w:pPr>
        <w:pStyle w:val="Sarakstarindkopa"/>
        <w:numPr>
          <w:ilvl w:val="2"/>
          <w:numId w:val="26"/>
        </w:numPr>
        <w:ind w:left="1276"/>
        <w:rPr>
          <w:sz w:val="22"/>
          <w:szCs w:val="22"/>
        </w:rPr>
      </w:pPr>
      <w:r w:rsidRPr="00811F5F">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3198A870" w14:textId="77777777" w:rsidR="009E5904" w:rsidRPr="00811F5F" w:rsidRDefault="009E5904" w:rsidP="006D2174">
      <w:pPr>
        <w:pStyle w:val="Sarakstarindkopa"/>
        <w:numPr>
          <w:ilvl w:val="2"/>
          <w:numId w:val="26"/>
        </w:numPr>
        <w:ind w:left="1276"/>
        <w:rPr>
          <w:sz w:val="22"/>
          <w:szCs w:val="22"/>
        </w:rPr>
      </w:pPr>
      <w:r w:rsidRPr="00811F5F">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54433B00" w:rsidR="004078B8" w:rsidRPr="00811F5F" w:rsidRDefault="004078B8" w:rsidP="006D2174">
      <w:pPr>
        <w:numPr>
          <w:ilvl w:val="2"/>
          <w:numId w:val="26"/>
        </w:numPr>
        <w:ind w:left="1276" w:hanging="709"/>
        <w:jc w:val="both"/>
        <w:rPr>
          <w:sz w:val="22"/>
          <w:szCs w:val="22"/>
        </w:rPr>
      </w:pPr>
      <w:r w:rsidRPr="00811F5F">
        <w:rPr>
          <w:sz w:val="22"/>
          <w:szCs w:val="22"/>
        </w:rPr>
        <w:t xml:space="preserve">Komisija pieprasa informāciju no Uzņēmuma reģistra, lai gūtu </w:t>
      </w:r>
      <w:r w:rsidR="00696F55" w:rsidRPr="00811F5F">
        <w:rPr>
          <w:sz w:val="22"/>
          <w:szCs w:val="22"/>
        </w:rPr>
        <w:t>pārliecību par Pretendenta (tajā skaitā</w:t>
      </w:r>
      <w:r w:rsidRPr="00811F5F">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992FD7" w:rsidRPr="00811F5F">
        <w:rPr>
          <w:sz w:val="22"/>
          <w:szCs w:val="22"/>
        </w:rPr>
        <w:t xml:space="preserve"> </w:t>
      </w:r>
      <w:r w:rsidRPr="00811F5F">
        <w:rPr>
          <w:sz w:val="22"/>
          <w:szCs w:val="22"/>
        </w:rPr>
        <w:t>attiecīgās</w:t>
      </w:r>
      <w:r w:rsidR="00992FD7" w:rsidRPr="00811F5F">
        <w:rPr>
          <w:sz w:val="22"/>
          <w:szCs w:val="22"/>
        </w:rPr>
        <w:t xml:space="preserve"> </w:t>
      </w:r>
      <w:r w:rsidRPr="00811F5F">
        <w:rPr>
          <w:sz w:val="22"/>
          <w:szCs w:val="22"/>
        </w:rPr>
        <w:t>valsts</w:t>
      </w:r>
      <w:r w:rsidR="00992FD7" w:rsidRPr="00811F5F">
        <w:rPr>
          <w:sz w:val="22"/>
          <w:szCs w:val="22"/>
        </w:rPr>
        <w:t xml:space="preserve"> </w:t>
      </w:r>
      <w:r w:rsidRPr="00811F5F">
        <w:rPr>
          <w:sz w:val="22"/>
          <w:szCs w:val="22"/>
        </w:rPr>
        <w:t>institūcijas</w:t>
      </w:r>
      <w:r w:rsidR="00992FD7" w:rsidRPr="00811F5F">
        <w:rPr>
          <w:sz w:val="22"/>
          <w:szCs w:val="22"/>
        </w:rPr>
        <w:t xml:space="preserve"> </w:t>
      </w:r>
      <w:r w:rsidRPr="00811F5F">
        <w:rPr>
          <w:sz w:val="22"/>
          <w:szCs w:val="22"/>
        </w:rPr>
        <w:t>izsniegts</w:t>
      </w:r>
      <w:r w:rsidR="00992FD7" w:rsidRPr="00811F5F">
        <w:rPr>
          <w:sz w:val="22"/>
          <w:szCs w:val="22"/>
        </w:rPr>
        <w:t xml:space="preserve"> </w:t>
      </w:r>
      <w:r w:rsidRPr="00811F5F">
        <w:rPr>
          <w:sz w:val="22"/>
          <w:szCs w:val="22"/>
        </w:rPr>
        <w:t xml:space="preserve">dokuments, kas apliecina, ka </w:t>
      </w:r>
      <w:r w:rsidR="00AA6BBD" w:rsidRPr="00811F5F">
        <w:rPr>
          <w:sz w:val="22"/>
          <w:szCs w:val="22"/>
        </w:rPr>
        <w:t>šī persona ir reģistrēta</w:t>
      </w:r>
      <w:r w:rsidRPr="00811F5F">
        <w:rPr>
          <w:sz w:val="22"/>
          <w:szCs w:val="22"/>
        </w:rPr>
        <w:t xml:space="preserve"> atbilstoši attiecīgās valsts normatīvo aktu prasībām, kā arī informācija par pārstāvības tiesībām un pārstāvības apjomu.</w:t>
      </w:r>
    </w:p>
    <w:p w14:paraId="745B12F0" w14:textId="77777777" w:rsidR="004078B8" w:rsidRPr="00811F5F" w:rsidRDefault="004078B8" w:rsidP="004078B8">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811F5F" w:rsidRDefault="004007BB" w:rsidP="006D2174">
      <w:pPr>
        <w:pStyle w:val="Virsraksts2"/>
        <w:keepNext w:val="0"/>
        <w:numPr>
          <w:ilvl w:val="1"/>
          <w:numId w:val="26"/>
        </w:numPr>
        <w:ind w:left="567" w:hanging="567"/>
        <w:rPr>
          <w:sz w:val="22"/>
          <w:szCs w:val="22"/>
        </w:rPr>
      </w:pPr>
      <w:r w:rsidRPr="00811F5F">
        <w:rPr>
          <w:sz w:val="22"/>
          <w:szCs w:val="22"/>
        </w:rPr>
        <w:lastRenderedPageBreak/>
        <w:t>Atbilstība profesionālās darbības veikšanai:</w:t>
      </w:r>
      <w:bookmarkEnd w:id="48"/>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811F5F"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811F5F" w:rsidRDefault="00AA6BBD" w:rsidP="00896B37">
            <w:pPr>
              <w:widowControl w:val="0"/>
              <w:jc w:val="center"/>
              <w:rPr>
                <w:b/>
                <w:bCs/>
                <w:sz w:val="22"/>
                <w:szCs w:val="22"/>
              </w:rPr>
            </w:pPr>
            <w:r w:rsidRPr="00811F5F">
              <w:rPr>
                <w:b/>
                <w:bCs/>
                <w:sz w:val="22"/>
                <w:szCs w:val="22"/>
              </w:rPr>
              <w:t>Pasūtītāja izvirzītā</w:t>
            </w:r>
            <w:r w:rsidR="004D3429" w:rsidRPr="00811F5F">
              <w:rPr>
                <w:b/>
                <w:bCs/>
                <w:sz w:val="22"/>
                <w:szCs w:val="22"/>
              </w:rPr>
              <w:t>s</w:t>
            </w:r>
            <w:r w:rsidRPr="00811F5F">
              <w:rPr>
                <w:b/>
                <w:bCs/>
                <w:sz w:val="22"/>
                <w:szCs w:val="22"/>
              </w:rPr>
              <w:t xml:space="preserve"> prasība</w:t>
            </w:r>
            <w:r w:rsidR="004D3429" w:rsidRPr="00811F5F">
              <w:rPr>
                <w:b/>
                <w:bCs/>
                <w:sz w:val="22"/>
                <w:szCs w:val="22"/>
              </w:rPr>
              <w:t>s</w:t>
            </w:r>
            <w:r w:rsidRPr="00811F5F">
              <w:rPr>
                <w:b/>
                <w:bCs/>
                <w:sz w:val="22"/>
                <w:szCs w:val="22"/>
              </w:rPr>
              <w:t xml:space="preserve"> P</w:t>
            </w:r>
            <w:r w:rsidR="005177DA" w:rsidRPr="00811F5F">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811F5F" w:rsidRDefault="005177DA" w:rsidP="00896B37">
            <w:pPr>
              <w:widowControl w:val="0"/>
              <w:jc w:val="center"/>
              <w:rPr>
                <w:b/>
                <w:bCs/>
                <w:sz w:val="22"/>
                <w:szCs w:val="22"/>
              </w:rPr>
            </w:pPr>
            <w:r w:rsidRPr="00811F5F">
              <w:rPr>
                <w:b/>
                <w:bCs/>
                <w:sz w:val="22"/>
                <w:szCs w:val="22"/>
              </w:rPr>
              <w:t>Pretendentam jāiesniedz šādi dokumenti</w:t>
            </w:r>
          </w:p>
        </w:tc>
      </w:tr>
      <w:tr w:rsidR="005177DA" w:rsidRPr="00811F5F"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47A7B4" w14:textId="58474BF0" w:rsidR="005177DA" w:rsidRPr="00811F5F" w:rsidRDefault="005177DA" w:rsidP="006D2174">
            <w:pPr>
              <w:pStyle w:val="Pamatteksts"/>
              <w:widowControl/>
              <w:numPr>
                <w:ilvl w:val="2"/>
                <w:numId w:val="24"/>
              </w:numPr>
              <w:spacing w:after="0"/>
              <w:ind w:left="629" w:hanging="629"/>
              <w:jc w:val="both"/>
              <w:rPr>
                <w:rFonts w:ascii="Times New Roman" w:hAnsi="Times New Roman"/>
                <w:sz w:val="22"/>
                <w:szCs w:val="22"/>
              </w:rPr>
            </w:pPr>
            <w:r w:rsidRPr="00811F5F">
              <w:rPr>
                <w:rFonts w:ascii="Times New Roman" w:hAnsi="Times New Roman"/>
                <w:sz w:val="22"/>
                <w:szCs w:val="22"/>
              </w:rPr>
              <w:t>Pretendents ir reģistrēts atbilstoši normatīvo aktu prasībām. Šī prasība attiecas</w:t>
            </w:r>
            <w:r w:rsidR="00261198" w:rsidRPr="00811F5F">
              <w:rPr>
                <w:rFonts w:ascii="Times New Roman" w:hAnsi="Times New Roman"/>
                <w:sz w:val="22"/>
                <w:szCs w:val="22"/>
              </w:rPr>
              <w:t xml:space="preserve"> arī</w:t>
            </w:r>
            <w:r w:rsidRPr="00811F5F">
              <w:rPr>
                <w:rFonts w:ascii="Times New Roman" w:hAnsi="Times New Roman"/>
                <w:sz w:val="22"/>
                <w:szCs w:val="22"/>
              </w:rPr>
              <w:t xml:space="preserve"> uz apakšuzņēmējiem, katru piegādātāju apvienības dalībnieku un personām, uz kuras spējām pretendents balstās.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1FBBECFB" w:rsidR="00C742D8" w:rsidRPr="00811F5F" w:rsidRDefault="00C742D8" w:rsidP="006F3C32">
            <w:pPr>
              <w:pStyle w:val="Sarakstarindkopa"/>
              <w:numPr>
                <w:ilvl w:val="3"/>
                <w:numId w:val="37"/>
              </w:numPr>
              <w:rPr>
                <w:sz w:val="22"/>
                <w:szCs w:val="22"/>
              </w:rPr>
            </w:pPr>
            <w:r w:rsidRPr="00811F5F">
              <w:rPr>
                <w:sz w:val="22"/>
                <w:szCs w:val="22"/>
              </w:rPr>
              <w:t xml:space="preserve">Par reģistrācijas faktu Latvijas Republikas Uzņēmumu reģistrā, </w:t>
            </w:r>
            <w:r w:rsidR="00261198" w:rsidRPr="00811F5F">
              <w:rPr>
                <w:sz w:val="22"/>
                <w:szCs w:val="22"/>
              </w:rPr>
              <w:t>P</w:t>
            </w:r>
            <w:r w:rsidRPr="00811F5F">
              <w:rPr>
                <w:sz w:val="22"/>
                <w:szCs w:val="22"/>
              </w:rPr>
              <w:t xml:space="preserve">asūtītājs pārliecināsies Uzņēmumu reģistra mājaslapā </w:t>
            </w:r>
            <w:hyperlink r:id="rId14" w:history="1">
              <w:r w:rsidRPr="00811F5F">
                <w:rPr>
                  <w:rStyle w:val="Hipersaite"/>
                  <w:sz w:val="22"/>
                  <w:szCs w:val="22"/>
                </w:rPr>
                <w:t>www.ur.gov.lv</w:t>
              </w:r>
            </w:hyperlink>
            <w:r w:rsidRPr="00811F5F">
              <w:rPr>
                <w:sz w:val="22"/>
                <w:szCs w:val="22"/>
              </w:rPr>
              <w:t>;</w:t>
            </w:r>
          </w:p>
          <w:p w14:paraId="57068EB5" w14:textId="6867A21E" w:rsidR="00C742D8" w:rsidRPr="00811F5F" w:rsidRDefault="00C742D8" w:rsidP="006F3C32">
            <w:pPr>
              <w:pStyle w:val="Sarakstarindkopa"/>
              <w:numPr>
                <w:ilvl w:val="3"/>
                <w:numId w:val="37"/>
              </w:numPr>
              <w:rPr>
                <w:sz w:val="22"/>
                <w:szCs w:val="22"/>
              </w:rPr>
            </w:pPr>
            <w:r w:rsidRPr="00811F5F">
              <w:rPr>
                <w:sz w:val="22"/>
                <w:szCs w:val="22"/>
              </w:rPr>
              <w:t xml:space="preserve">Par reģistrāciju kā saimnieciskās darbības veicējam, </w:t>
            </w:r>
            <w:r w:rsidR="00261198" w:rsidRPr="00811F5F">
              <w:rPr>
                <w:sz w:val="22"/>
                <w:szCs w:val="22"/>
              </w:rPr>
              <w:t>P</w:t>
            </w:r>
            <w:r w:rsidRPr="00811F5F">
              <w:rPr>
                <w:sz w:val="22"/>
                <w:szCs w:val="22"/>
              </w:rPr>
              <w:t xml:space="preserve">asūtītājs pārliecināsies </w:t>
            </w:r>
            <w:r w:rsidR="008E7AFC" w:rsidRPr="00811F5F">
              <w:rPr>
                <w:sz w:val="22"/>
                <w:szCs w:val="22"/>
              </w:rPr>
              <w:t xml:space="preserve">Latvijas Republikas </w:t>
            </w:r>
            <w:r w:rsidRPr="00811F5F">
              <w:rPr>
                <w:sz w:val="22"/>
                <w:szCs w:val="22"/>
              </w:rPr>
              <w:t xml:space="preserve">Valsts ieņēmumu dienesta mājaslapā </w:t>
            </w:r>
            <w:hyperlink r:id="rId15" w:history="1">
              <w:r w:rsidRPr="00811F5F">
                <w:rPr>
                  <w:rStyle w:val="Hipersaite"/>
                  <w:sz w:val="22"/>
                  <w:szCs w:val="22"/>
                </w:rPr>
                <w:t>www.vid.gov.lv</w:t>
              </w:r>
            </w:hyperlink>
            <w:r w:rsidRPr="00811F5F">
              <w:rPr>
                <w:sz w:val="22"/>
                <w:szCs w:val="22"/>
              </w:rPr>
              <w:t>;</w:t>
            </w:r>
          </w:p>
          <w:p w14:paraId="7354A580" w14:textId="77777777" w:rsidR="00CC4960" w:rsidRPr="00811F5F" w:rsidRDefault="00C742D8" w:rsidP="006F3C32">
            <w:pPr>
              <w:pStyle w:val="Sarakstarindkopa"/>
              <w:numPr>
                <w:ilvl w:val="3"/>
                <w:numId w:val="37"/>
              </w:numPr>
              <w:rPr>
                <w:sz w:val="22"/>
                <w:szCs w:val="22"/>
              </w:rPr>
            </w:pPr>
            <w:r w:rsidRPr="00811F5F">
              <w:rPr>
                <w:sz w:val="22"/>
                <w:szCs w:val="22"/>
              </w:rPr>
              <w:t>Ja pretendents ir reģistrēts ārvalstīs, jāiesniedz</w:t>
            </w:r>
            <w:r w:rsidR="00CC4960" w:rsidRPr="00811F5F">
              <w:rPr>
                <w:sz w:val="22"/>
                <w:szCs w:val="22"/>
              </w:rPr>
              <w:t>:</w:t>
            </w:r>
          </w:p>
          <w:p w14:paraId="6EA85275" w14:textId="77777777" w:rsidR="005177DA" w:rsidRPr="00811F5F" w:rsidRDefault="00C742D8" w:rsidP="006D2174">
            <w:pPr>
              <w:pStyle w:val="Sarakstarindkopa"/>
              <w:numPr>
                <w:ilvl w:val="0"/>
                <w:numId w:val="18"/>
              </w:numPr>
              <w:rPr>
                <w:sz w:val="22"/>
                <w:szCs w:val="22"/>
              </w:rPr>
            </w:pPr>
            <w:r w:rsidRPr="00811F5F">
              <w:rPr>
                <w:sz w:val="22"/>
                <w:szCs w:val="22"/>
              </w:rPr>
              <w:t>komercreģistra vai līdzvērtīgas komercdarbību reģistrējošas iestādes ārvalstīs (ja attiecīgās valsts normatīvie akti paredz šāda veida reģistrāciju) izdots dokuments par reģistrācijas faktu</w:t>
            </w:r>
            <w:r w:rsidR="00CC4960" w:rsidRPr="00811F5F">
              <w:rPr>
                <w:sz w:val="22"/>
                <w:szCs w:val="22"/>
              </w:rPr>
              <w:t>;</w:t>
            </w:r>
          </w:p>
          <w:p w14:paraId="4689B15A" w14:textId="43C39722" w:rsidR="00CC4960" w:rsidRPr="00811F5F" w:rsidRDefault="00CC4960" w:rsidP="006D2174">
            <w:pPr>
              <w:pStyle w:val="Sarakstarindkopa"/>
              <w:numPr>
                <w:ilvl w:val="0"/>
                <w:numId w:val="18"/>
              </w:numPr>
              <w:rPr>
                <w:sz w:val="22"/>
                <w:szCs w:val="22"/>
              </w:rPr>
            </w:pPr>
            <w:r w:rsidRPr="00811F5F">
              <w:rPr>
                <w:color w:val="000000"/>
                <w:sz w:val="22"/>
                <w:szCs w:val="22"/>
                <w:lang w:eastAsia="lv-LV"/>
              </w:rPr>
              <w:t xml:space="preserve">kompetentas institūcijas izsniegtu </w:t>
            </w:r>
            <w:r w:rsidRPr="00811F5F">
              <w:rPr>
                <w:color w:val="000000"/>
                <w:sz w:val="22"/>
                <w:szCs w:val="22"/>
                <w:u w:val="single"/>
                <w:lang w:eastAsia="lv-LV"/>
              </w:rPr>
              <w:t>izziņu vai līdzvērtīgu dokumentu</w:t>
            </w:r>
            <w:r w:rsidRPr="00811F5F">
              <w:rPr>
                <w:color w:val="000000"/>
                <w:sz w:val="22"/>
                <w:szCs w:val="22"/>
                <w:lang w:eastAsia="lv-LV"/>
              </w:rPr>
              <w:t xml:space="preserve"> (ja </w:t>
            </w:r>
            <w:r w:rsidRPr="00811F5F">
              <w:rPr>
                <w:sz w:val="22"/>
                <w:szCs w:val="22"/>
              </w:rPr>
              <w:t>attiecīgās valsts normatīvie akti neparedz</w:t>
            </w:r>
            <w:r w:rsidRPr="00811F5F">
              <w:rPr>
                <w:color w:val="000000"/>
                <w:sz w:val="22"/>
                <w:szCs w:val="22"/>
                <w:lang w:eastAsia="lv-LV"/>
              </w:rPr>
              <w:t xml:space="preserve"> šādas izziņas izsniegšanu) par valdes/padomes sastāvu, patiesajiem labuma guvējiem, un paša Pretendenta </w:t>
            </w:r>
            <w:r w:rsidRPr="00811F5F">
              <w:rPr>
                <w:color w:val="000000"/>
                <w:sz w:val="22"/>
                <w:szCs w:val="22"/>
                <w:u w:val="single"/>
                <w:lang w:eastAsia="lv-LV"/>
              </w:rPr>
              <w:t>apliecinājumu</w:t>
            </w:r>
            <w:r w:rsidRPr="00811F5F">
              <w:rPr>
                <w:color w:val="000000"/>
                <w:sz w:val="22"/>
                <w:szCs w:val="22"/>
                <w:lang w:eastAsia="lv-LV"/>
              </w:rPr>
              <w:t>, ka informācija joprojām ir aktuāla</w:t>
            </w:r>
            <w:r w:rsidRPr="00811F5F">
              <w:rPr>
                <w:i/>
                <w:color w:val="000000"/>
                <w:sz w:val="22"/>
                <w:szCs w:val="22"/>
                <w:lang w:eastAsia="lv-LV"/>
              </w:rPr>
              <w:t xml:space="preserve"> (informācija nepieciešama, lai veiktu pārbaudi atbilstoši Starptautisko un Latvijas Republikas nacionālo sankciju likumā noteiktajam)</w:t>
            </w:r>
            <w:r w:rsidRPr="00811F5F">
              <w:rPr>
                <w:color w:val="000000"/>
                <w:sz w:val="22"/>
                <w:szCs w:val="22"/>
                <w:lang w:eastAsia="lv-LV"/>
              </w:rPr>
              <w:t>.</w:t>
            </w:r>
          </w:p>
        </w:tc>
      </w:tr>
    </w:tbl>
    <w:p w14:paraId="14ECC06F" w14:textId="1B55C6C5" w:rsidR="005177DA" w:rsidRPr="00811F5F" w:rsidRDefault="005177DA" w:rsidP="00F44D22">
      <w:pPr>
        <w:pStyle w:val="Pamatteksts"/>
        <w:widowControl/>
        <w:tabs>
          <w:tab w:val="num" w:pos="1276"/>
        </w:tabs>
        <w:spacing w:after="0"/>
        <w:ind w:left="1276"/>
        <w:jc w:val="both"/>
        <w:rPr>
          <w:rFonts w:ascii="Times New Roman" w:hAnsi="Times New Roman"/>
          <w:sz w:val="22"/>
          <w:szCs w:val="22"/>
        </w:rPr>
      </w:pPr>
    </w:p>
    <w:p w14:paraId="57D32066" w14:textId="77777777" w:rsidR="00B45118" w:rsidRPr="00811F5F" w:rsidRDefault="00B45118" w:rsidP="006D2174">
      <w:pPr>
        <w:pStyle w:val="Virsraksts2"/>
        <w:keepNext w:val="0"/>
        <w:numPr>
          <w:ilvl w:val="1"/>
          <w:numId w:val="26"/>
        </w:numPr>
        <w:ind w:left="567" w:hanging="567"/>
        <w:rPr>
          <w:sz w:val="22"/>
          <w:szCs w:val="22"/>
        </w:rPr>
      </w:pPr>
      <w:r w:rsidRPr="00811F5F">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811F5F"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811F5F" w:rsidRDefault="00DF1AE3" w:rsidP="00AF2106">
            <w:pPr>
              <w:widowControl w:val="0"/>
              <w:jc w:val="center"/>
              <w:rPr>
                <w:b/>
                <w:bCs/>
                <w:sz w:val="22"/>
                <w:szCs w:val="22"/>
              </w:rPr>
            </w:pPr>
            <w:r w:rsidRPr="00811F5F">
              <w:rPr>
                <w:b/>
                <w:bCs/>
                <w:sz w:val="22"/>
                <w:szCs w:val="22"/>
              </w:rPr>
              <w:t>Pasūtītāja izvirzītā</w:t>
            </w:r>
            <w:r w:rsidR="004D3429" w:rsidRPr="00811F5F">
              <w:rPr>
                <w:b/>
                <w:bCs/>
                <w:sz w:val="22"/>
                <w:szCs w:val="22"/>
              </w:rPr>
              <w:t>s</w:t>
            </w:r>
            <w:r w:rsidRPr="00811F5F">
              <w:rPr>
                <w:b/>
                <w:bCs/>
                <w:sz w:val="22"/>
                <w:szCs w:val="22"/>
              </w:rPr>
              <w:t xml:space="preserve"> prasība</w:t>
            </w:r>
            <w:r w:rsidR="004D3429" w:rsidRPr="00811F5F">
              <w:rPr>
                <w:b/>
                <w:bCs/>
                <w:sz w:val="22"/>
                <w:szCs w:val="22"/>
              </w:rPr>
              <w:t>s</w:t>
            </w:r>
            <w:r w:rsidRPr="00811F5F">
              <w:rPr>
                <w:b/>
                <w:bCs/>
                <w:sz w:val="22"/>
                <w:szCs w:val="22"/>
              </w:rPr>
              <w:t xml:space="preserve"> </w:t>
            </w:r>
            <w:r w:rsidR="00AF2106" w:rsidRPr="00811F5F">
              <w:rPr>
                <w:b/>
                <w:bCs/>
                <w:sz w:val="22"/>
                <w:szCs w:val="22"/>
              </w:rPr>
              <w:t>P</w:t>
            </w:r>
            <w:r w:rsidRPr="00811F5F">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811F5F" w:rsidRDefault="00DF1AE3" w:rsidP="00514965">
            <w:pPr>
              <w:widowControl w:val="0"/>
              <w:jc w:val="center"/>
              <w:rPr>
                <w:b/>
                <w:bCs/>
                <w:sz w:val="22"/>
                <w:szCs w:val="22"/>
              </w:rPr>
            </w:pPr>
            <w:r w:rsidRPr="00811F5F">
              <w:rPr>
                <w:b/>
                <w:bCs/>
                <w:sz w:val="22"/>
                <w:szCs w:val="22"/>
              </w:rPr>
              <w:t>Pretendentam jāiesniedz šādi dokumenti</w:t>
            </w:r>
          </w:p>
        </w:tc>
      </w:tr>
      <w:tr w:rsidR="005767AB" w:rsidRPr="00811F5F"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65B5FE" w14:textId="33BDAD0B" w:rsidR="00FB32D9" w:rsidRPr="00811F5F" w:rsidRDefault="00FB32D9" w:rsidP="006D2174">
            <w:pPr>
              <w:pStyle w:val="Pamatteksts"/>
              <w:widowControl/>
              <w:numPr>
                <w:ilvl w:val="2"/>
                <w:numId w:val="26"/>
              </w:numPr>
              <w:spacing w:after="0"/>
              <w:ind w:left="769"/>
              <w:jc w:val="both"/>
              <w:rPr>
                <w:rFonts w:ascii="Times New Roman" w:hAnsi="Times New Roman"/>
                <w:sz w:val="22"/>
                <w:szCs w:val="22"/>
              </w:rPr>
            </w:pPr>
            <w:r w:rsidRPr="00811F5F">
              <w:rPr>
                <w:rFonts w:ascii="Times New Roman" w:hAnsi="Times New Roman"/>
                <w:sz w:val="22"/>
                <w:szCs w:val="22"/>
              </w:rPr>
              <w:t>Pretendenta gada vidējais finanšu neto apgrozījums, ņemot vērā pēdējos trīs noslēgtos pārskata gadus (par noslēgto finanšu gadu uzskata gadu, par kuru ir sagatavots un normatīvajos aktos noteiktajā kārtībā apstiprināts gada pārskats), ir vismaz:</w:t>
            </w:r>
          </w:p>
          <w:p w14:paraId="4F03CC15" w14:textId="6D1238EB" w:rsidR="00FB32D9" w:rsidRPr="00811F5F" w:rsidRDefault="00FB32D9" w:rsidP="006D2174">
            <w:pPr>
              <w:pStyle w:val="Pamatteksts"/>
              <w:numPr>
                <w:ilvl w:val="3"/>
                <w:numId w:val="26"/>
              </w:numPr>
              <w:ind w:left="1052" w:hanging="294"/>
              <w:jc w:val="both"/>
              <w:rPr>
                <w:rFonts w:ascii="Times New Roman" w:hAnsi="Times New Roman"/>
                <w:sz w:val="22"/>
                <w:szCs w:val="22"/>
              </w:rPr>
            </w:pPr>
            <w:r w:rsidRPr="00811F5F">
              <w:rPr>
                <w:rFonts w:ascii="Times New Roman" w:hAnsi="Times New Roman"/>
                <w:sz w:val="22"/>
                <w:szCs w:val="22"/>
              </w:rPr>
              <w:t xml:space="preserve">15 000 EUR (piecpadsmit tūkstoši </w:t>
            </w:r>
            <w:r w:rsidRPr="00811F5F">
              <w:rPr>
                <w:rFonts w:ascii="Times New Roman" w:hAnsi="Times New Roman"/>
                <w:i/>
                <w:iCs/>
                <w:sz w:val="22"/>
                <w:szCs w:val="22"/>
              </w:rPr>
              <w:t>eiro</w:t>
            </w:r>
            <w:r w:rsidRPr="00811F5F">
              <w:rPr>
                <w:rFonts w:ascii="Times New Roman" w:hAnsi="Times New Roman"/>
                <w:sz w:val="22"/>
                <w:szCs w:val="22"/>
              </w:rPr>
              <w:t>) – ja Pretendents piesakās uz iepirkuma priekšmeta 1. daļu;</w:t>
            </w:r>
          </w:p>
          <w:p w14:paraId="5FB91060" w14:textId="311E9B01" w:rsidR="00FB32D9" w:rsidRPr="00811F5F" w:rsidRDefault="00FB32D9" w:rsidP="006D2174">
            <w:pPr>
              <w:pStyle w:val="Pamatteksts"/>
              <w:numPr>
                <w:ilvl w:val="3"/>
                <w:numId w:val="26"/>
              </w:numPr>
              <w:ind w:left="1052" w:hanging="294"/>
              <w:jc w:val="both"/>
              <w:rPr>
                <w:rFonts w:ascii="Times New Roman" w:hAnsi="Times New Roman"/>
                <w:sz w:val="22"/>
                <w:szCs w:val="22"/>
              </w:rPr>
            </w:pPr>
            <w:r w:rsidRPr="00811F5F">
              <w:rPr>
                <w:rFonts w:ascii="Times New Roman" w:hAnsi="Times New Roman"/>
                <w:sz w:val="22"/>
                <w:szCs w:val="22"/>
              </w:rPr>
              <w:t xml:space="preserve">60 000 EUR (sešdesmit tūkstoši </w:t>
            </w:r>
            <w:r w:rsidRPr="00811F5F">
              <w:rPr>
                <w:rFonts w:ascii="Times New Roman" w:hAnsi="Times New Roman"/>
                <w:i/>
                <w:iCs/>
                <w:sz w:val="22"/>
                <w:szCs w:val="22"/>
              </w:rPr>
              <w:t>eiro</w:t>
            </w:r>
            <w:r w:rsidRPr="00811F5F">
              <w:rPr>
                <w:rFonts w:ascii="Times New Roman" w:hAnsi="Times New Roman"/>
                <w:sz w:val="22"/>
                <w:szCs w:val="22"/>
              </w:rPr>
              <w:t>) – ja Pretendents piesakās uz  iepirkuma priekšmeta 2.daļu.</w:t>
            </w:r>
          </w:p>
          <w:p w14:paraId="099EA33A" w14:textId="3D08CBB4" w:rsidR="00DF1AE3" w:rsidRPr="00811F5F" w:rsidRDefault="00DF1AE3" w:rsidP="00FB32D9">
            <w:pPr>
              <w:pStyle w:val="Pamatteksts"/>
              <w:widowControl/>
              <w:spacing w:after="0"/>
              <w:ind w:left="629"/>
              <w:jc w:val="both"/>
              <w:rPr>
                <w:rFonts w:ascii="Times New Roman" w:hAnsi="Times New Roman"/>
                <w:sz w:val="22"/>
                <w:szCs w:val="22"/>
              </w:rPr>
            </w:pPr>
            <w:r w:rsidRPr="00811F5F">
              <w:rPr>
                <w:rFonts w:ascii="Times New Roman" w:hAnsi="Times New Roman"/>
                <w:sz w:val="22"/>
                <w:szCs w:val="22"/>
              </w:rPr>
              <w:lastRenderedPageBreak/>
              <w:t xml:space="preserve">Pretendenti, kas dibināti vēlāk, apliecina, ka gada </w:t>
            </w:r>
            <w:r w:rsidR="00DE1F8E" w:rsidRPr="00811F5F">
              <w:rPr>
                <w:rFonts w:ascii="Times New Roman" w:hAnsi="Times New Roman"/>
                <w:sz w:val="22"/>
                <w:szCs w:val="22"/>
              </w:rPr>
              <w:t xml:space="preserve">vidējais </w:t>
            </w:r>
            <w:r w:rsidRPr="00811F5F">
              <w:rPr>
                <w:rFonts w:ascii="Times New Roman" w:hAnsi="Times New Roman"/>
                <w:sz w:val="22"/>
                <w:szCs w:val="22"/>
              </w:rPr>
              <w:t>finanšu neto apgrozījums periodā kopš dibināšanas nav mazāks kā šajā punktā noteiktais.</w:t>
            </w:r>
          </w:p>
          <w:p w14:paraId="1DD42C57" w14:textId="336BA836" w:rsidR="00FB32D9" w:rsidRPr="00811F5F" w:rsidRDefault="00FB32D9" w:rsidP="006D2174">
            <w:pPr>
              <w:pStyle w:val="Pamatteksts"/>
              <w:widowControl/>
              <w:numPr>
                <w:ilvl w:val="2"/>
                <w:numId w:val="26"/>
              </w:numPr>
              <w:pBdr>
                <w:top w:val="none" w:sz="0" w:space="0" w:color="auto"/>
                <w:left w:val="none" w:sz="0" w:space="0" w:color="auto"/>
                <w:bottom w:val="none" w:sz="0" w:space="0" w:color="auto"/>
                <w:right w:val="none" w:sz="0" w:space="0" w:color="auto"/>
                <w:between w:val="none" w:sz="0" w:space="0" w:color="auto"/>
                <w:bar w:val="none" w:sz="0" w:color="auto"/>
              </w:pBdr>
              <w:spacing w:after="0"/>
              <w:ind w:left="627" w:hanging="579"/>
              <w:jc w:val="both"/>
              <w:rPr>
                <w:rFonts w:ascii="Times New Roman" w:hAnsi="Times New Roman"/>
                <w:sz w:val="22"/>
                <w:szCs w:val="22"/>
              </w:rPr>
            </w:pPr>
            <w:r w:rsidRPr="00811F5F">
              <w:rPr>
                <w:sz w:val="22"/>
                <w:szCs w:val="22"/>
              </w:rPr>
              <w:t>Ja Pretendents piesakās uz abām iepirkuma priekšmeta daļām, tad gada vidējais finanšu neto apgrozījums tiek summēts.</w:t>
            </w:r>
          </w:p>
          <w:p w14:paraId="25E8939B" w14:textId="2B95686F" w:rsidR="00DF1AE3" w:rsidRPr="00811F5F" w:rsidRDefault="00AF2106" w:rsidP="006D2174">
            <w:pPr>
              <w:pStyle w:val="Pamatteksts"/>
              <w:widowControl/>
              <w:numPr>
                <w:ilvl w:val="2"/>
                <w:numId w:val="26"/>
              </w:numPr>
              <w:spacing w:after="0"/>
              <w:ind w:left="627" w:hanging="579"/>
              <w:jc w:val="both"/>
              <w:rPr>
                <w:rFonts w:ascii="Times New Roman" w:hAnsi="Times New Roman"/>
                <w:sz w:val="22"/>
                <w:szCs w:val="22"/>
              </w:rPr>
            </w:pPr>
            <w:r w:rsidRPr="00811F5F">
              <w:rPr>
                <w:rFonts w:ascii="Times New Roman" w:hAnsi="Times New Roman"/>
                <w:sz w:val="22"/>
                <w:szCs w:val="22"/>
              </w:rPr>
              <w:t>Ja P</w:t>
            </w:r>
            <w:r w:rsidR="00DF1AE3" w:rsidRPr="00811F5F">
              <w:rPr>
                <w:rFonts w:ascii="Times New Roman" w:hAnsi="Times New Roman"/>
                <w:sz w:val="22"/>
                <w:szCs w:val="22"/>
              </w:rPr>
              <w:t xml:space="preserve">retendents balstās uz citu personu saimnieciskajām un finansiālajām iespējām, tam un personai (vai personām) uz kuru iespējām </w:t>
            </w:r>
            <w:r w:rsidRPr="00811F5F">
              <w:rPr>
                <w:rFonts w:ascii="Times New Roman" w:hAnsi="Times New Roman"/>
                <w:sz w:val="22"/>
                <w:szCs w:val="22"/>
              </w:rPr>
              <w:t>P</w:t>
            </w:r>
            <w:r w:rsidR="00DF1AE3" w:rsidRPr="00811F5F">
              <w:rPr>
                <w:rFonts w:ascii="Times New Roman" w:hAnsi="Times New Roman"/>
                <w:sz w:val="22"/>
                <w:szCs w:val="22"/>
              </w:rPr>
              <w:t>retendents balstās, jābūt solidāri atbildīgiem par iepirkuma līguma izpildi.</w:t>
            </w:r>
          </w:p>
          <w:p w14:paraId="7C36690D" w14:textId="3ACFF3D2" w:rsidR="00DF1AE3" w:rsidRPr="00811F5F" w:rsidRDefault="00DF1AE3" w:rsidP="006D2174">
            <w:pPr>
              <w:pStyle w:val="Pamatteksts"/>
              <w:widowControl/>
              <w:numPr>
                <w:ilvl w:val="2"/>
                <w:numId w:val="26"/>
              </w:numPr>
              <w:spacing w:after="0"/>
              <w:ind w:left="627" w:hanging="579"/>
              <w:jc w:val="both"/>
              <w:rPr>
                <w:rFonts w:ascii="Times New Roman" w:hAnsi="Times New Roman"/>
                <w:sz w:val="22"/>
                <w:szCs w:val="22"/>
              </w:rPr>
            </w:pPr>
            <w:r w:rsidRPr="00811F5F">
              <w:rPr>
                <w:rFonts w:ascii="Times New Roman" w:hAnsi="Times New Roman"/>
                <w:sz w:val="22"/>
                <w:szCs w:val="22"/>
              </w:rPr>
              <w:t xml:space="preserve">Ja Pretendents ir piegādātāju apvienība jebkurā juridiskā statusā, </w:t>
            </w:r>
            <w:r w:rsidR="00844FD1" w:rsidRPr="00811F5F">
              <w:rPr>
                <w:rFonts w:ascii="Times New Roman" w:hAnsi="Times New Roman"/>
                <w:sz w:val="22"/>
                <w:szCs w:val="22"/>
              </w:rPr>
              <w:t>Konkursa n</w:t>
            </w:r>
            <w:r w:rsidR="004A01EA" w:rsidRPr="00811F5F">
              <w:rPr>
                <w:rFonts w:ascii="Times New Roman" w:hAnsi="Times New Roman"/>
                <w:sz w:val="22"/>
                <w:szCs w:val="22"/>
              </w:rPr>
              <w:t>olikuma 4</w:t>
            </w:r>
            <w:r w:rsidR="00405E80" w:rsidRPr="00811F5F">
              <w:rPr>
                <w:rFonts w:ascii="Times New Roman" w:hAnsi="Times New Roman"/>
                <w:sz w:val="22"/>
                <w:szCs w:val="22"/>
              </w:rPr>
              <w:t>.3.1.</w:t>
            </w:r>
            <w:r w:rsidRPr="00811F5F">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F33F94" w14:textId="45E8E4B5" w:rsidR="003F6271" w:rsidRPr="00811F5F" w:rsidRDefault="003F6271" w:rsidP="006D2174">
            <w:pPr>
              <w:pStyle w:val="Sarakstarindkopa"/>
              <w:numPr>
                <w:ilvl w:val="3"/>
                <w:numId w:val="30"/>
              </w:numPr>
              <w:ind w:left="770"/>
              <w:rPr>
                <w:sz w:val="22"/>
                <w:szCs w:val="22"/>
              </w:rPr>
            </w:pPr>
            <w:r w:rsidRPr="00811F5F">
              <w:rPr>
                <w:sz w:val="22"/>
                <w:szCs w:val="22"/>
              </w:rPr>
              <w:lastRenderedPageBreak/>
              <w:t>Informāciju par pretendenta finanšu apgrozījumu par  pēdējiem trīs noslēgtiem finanšu gadiem</w:t>
            </w:r>
            <w:r w:rsidRPr="00811F5F">
              <w:t xml:space="preserve"> </w:t>
            </w:r>
            <w:r w:rsidRPr="00811F5F">
              <w:rPr>
                <w:sz w:val="22"/>
                <w:szCs w:val="22"/>
              </w:rPr>
              <w:t>Pasūtītājs pārbauda Uzņēmumu reģistra tīmekļvietnē https://info.ur.gov.lv/#/data-search.</w:t>
            </w:r>
          </w:p>
          <w:p w14:paraId="5158BB72" w14:textId="2BC309C3" w:rsidR="00DF1AE3" w:rsidRPr="00811F5F" w:rsidRDefault="003F6271" w:rsidP="006D2174">
            <w:pPr>
              <w:pStyle w:val="Sarakstarindkopa"/>
              <w:numPr>
                <w:ilvl w:val="3"/>
                <w:numId w:val="30"/>
              </w:numPr>
              <w:ind w:left="770"/>
              <w:rPr>
                <w:sz w:val="22"/>
                <w:szCs w:val="22"/>
              </w:rPr>
            </w:pPr>
            <w:bookmarkStart w:id="49" w:name="_Hlk94796930"/>
            <w:r w:rsidRPr="00811F5F">
              <w:rPr>
                <w:sz w:val="22"/>
                <w:szCs w:val="22"/>
              </w:rPr>
              <w:t>Ja informācija Uzņēmumu reģistra tīmekļvietnē https://info.ur.gov.lv/#/data-search nav pieejama vai nesakrīt ar pēdējo faktisko informāciju, kas iesniegta un apstiprināta normatīvajos aktos noteiktajā kārtībā</w:t>
            </w:r>
            <w:bookmarkEnd w:id="49"/>
            <w:r w:rsidRPr="00811F5F">
              <w:rPr>
                <w:sz w:val="22"/>
                <w:szCs w:val="22"/>
              </w:rPr>
              <w:t xml:space="preserve">, Pretendents iesniedz apliecinājumu par finanšu apgrozījumu pēdējo trīs noslēgto </w:t>
            </w:r>
            <w:r w:rsidRPr="00811F5F">
              <w:rPr>
                <w:sz w:val="22"/>
                <w:szCs w:val="22"/>
              </w:rPr>
              <w:lastRenderedPageBreak/>
              <w:t>finanšu gadu laikā saskaņā ar Konkursa nolikuma 3.pielikumā noteikto veidni un pievieno dokumentu/</w:t>
            </w:r>
            <w:proofErr w:type="spellStart"/>
            <w:r w:rsidRPr="00811F5F">
              <w:rPr>
                <w:sz w:val="22"/>
                <w:szCs w:val="22"/>
              </w:rPr>
              <w:t>us</w:t>
            </w:r>
            <w:proofErr w:type="spellEnd"/>
            <w:r w:rsidRPr="00811F5F">
              <w:rPr>
                <w:sz w:val="22"/>
                <w:szCs w:val="22"/>
              </w:rPr>
              <w:t xml:space="preserve">, kas apliecina norādīto atšķirīgo informāciju (piemēram, peļņas vai zaudējumu aprēķins). </w:t>
            </w:r>
          </w:p>
          <w:p w14:paraId="6B2DC487" w14:textId="1F6523AC" w:rsidR="005767AB" w:rsidRPr="00811F5F" w:rsidRDefault="005767AB" w:rsidP="006D2174">
            <w:pPr>
              <w:pStyle w:val="Sarakstarindkopa"/>
              <w:numPr>
                <w:ilvl w:val="3"/>
                <w:numId w:val="30"/>
              </w:numPr>
              <w:ind w:left="770"/>
              <w:rPr>
                <w:sz w:val="22"/>
                <w:szCs w:val="22"/>
              </w:rPr>
            </w:pPr>
            <w:r w:rsidRPr="00811F5F">
              <w:rPr>
                <w:sz w:val="22"/>
                <w:szCs w:val="22"/>
              </w:rPr>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54B4ECCD" w:rsidR="00AB72A6" w:rsidRPr="00811F5F" w:rsidRDefault="00202469" w:rsidP="006D2174">
            <w:pPr>
              <w:pStyle w:val="Sarakstarindkopa"/>
              <w:numPr>
                <w:ilvl w:val="3"/>
                <w:numId w:val="30"/>
              </w:numPr>
              <w:ind w:left="770"/>
              <w:rPr>
                <w:sz w:val="22"/>
                <w:szCs w:val="22"/>
              </w:rPr>
            </w:pPr>
            <w:r w:rsidRPr="00811F5F">
              <w:rPr>
                <w:sz w:val="22"/>
                <w:szCs w:val="22"/>
              </w:rPr>
              <w:t>Pretendents, kurš savu darbību uzsācis nesen un pārskata gads vēl nav noslēdzies, ir tiesīgs iesniegt operatīvo bilanci un peļņas vai zaudējumu aprēķinu.</w:t>
            </w:r>
          </w:p>
        </w:tc>
      </w:tr>
    </w:tbl>
    <w:p w14:paraId="0988A4DB" w14:textId="77777777" w:rsidR="00F25F8E" w:rsidRPr="00811F5F" w:rsidRDefault="00F25F8E" w:rsidP="00F44D22">
      <w:pPr>
        <w:pStyle w:val="Pamatteksts"/>
        <w:widowControl/>
        <w:tabs>
          <w:tab w:val="num" w:pos="1276"/>
        </w:tabs>
        <w:spacing w:after="0"/>
        <w:ind w:left="1276"/>
        <w:jc w:val="both"/>
        <w:rPr>
          <w:rFonts w:ascii="Times New Roman" w:hAnsi="Times New Roman"/>
          <w:b/>
          <w:sz w:val="22"/>
          <w:szCs w:val="22"/>
        </w:rPr>
      </w:pPr>
    </w:p>
    <w:p w14:paraId="0D768317" w14:textId="05423354" w:rsidR="00A32EC8" w:rsidRPr="00811F5F" w:rsidRDefault="0054412A" w:rsidP="006D2174">
      <w:pPr>
        <w:pStyle w:val="Pamatteksts"/>
        <w:widowControl/>
        <w:numPr>
          <w:ilvl w:val="1"/>
          <w:numId w:val="30"/>
        </w:numPr>
        <w:spacing w:after="0"/>
        <w:jc w:val="both"/>
        <w:rPr>
          <w:rFonts w:ascii="Times New Roman" w:hAnsi="Times New Roman"/>
          <w:b/>
          <w:sz w:val="22"/>
          <w:szCs w:val="22"/>
        </w:rPr>
      </w:pPr>
      <w:bookmarkStart w:id="50" w:name="_Ref38400100"/>
      <w:r w:rsidRPr="00811F5F">
        <w:rPr>
          <w:rFonts w:ascii="Times New Roman" w:hAnsi="Times New Roman"/>
          <w:b/>
          <w:sz w:val="22"/>
          <w:szCs w:val="22"/>
        </w:rPr>
        <w:t>Tehniskās un profesionālās spējas:</w:t>
      </w:r>
      <w:bookmarkEnd w:id="50"/>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811F5F"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811F5F" w:rsidRDefault="00243789" w:rsidP="00E77780">
            <w:pPr>
              <w:widowControl w:val="0"/>
              <w:jc w:val="center"/>
              <w:rPr>
                <w:b/>
                <w:bCs/>
                <w:sz w:val="22"/>
                <w:szCs w:val="22"/>
              </w:rPr>
            </w:pPr>
            <w:bookmarkStart w:id="51" w:name="_Toc141341761"/>
            <w:bookmarkStart w:id="52" w:name="_Toc141785292"/>
            <w:r w:rsidRPr="00811F5F">
              <w:rPr>
                <w:b/>
                <w:bCs/>
                <w:sz w:val="22"/>
                <w:szCs w:val="22"/>
              </w:rPr>
              <w:t>Pasūtītāja izvirzītā</w:t>
            </w:r>
            <w:r w:rsidR="004D3429" w:rsidRPr="00811F5F">
              <w:rPr>
                <w:b/>
                <w:bCs/>
                <w:sz w:val="22"/>
                <w:szCs w:val="22"/>
              </w:rPr>
              <w:t>s</w:t>
            </w:r>
            <w:r w:rsidRPr="00811F5F">
              <w:rPr>
                <w:b/>
                <w:bCs/>
                <w:sz w:val="22"/>
                <w:szCs w:val="22"/>
              </w:rPr>
              <w:t xml:space="preserve"> prasība</w:t>
            </w:r>
            <w:r w:rsidR="004D3429" w:rsidRPr="00811F5F">
              <w:rPr>
                <w:b/>
                <w:bCs/>
                <w:sz w:val="22"/>
                <w:szCs w:val="22"/>
              </w:rPr>
              <w:t>s</w:t>
            </w:r>
            <w:r w:rsidRPr="00811F5F">
              <w:rPr>
                <w:b/>
                <w:bCs/>
                <w:sz w:val="22"/>
                <w:szCs w:val="22"/>
              </w:rPr>
              <w:t xml:space="preserve"> </w:t>
            </w:r>
            <w:r w:rsidR="00E77780" w:rsidRPr="00811F5F">
              <w:rPr>
                <w:b/>
                <w:bCs/>
                <w:sz w:val="22"/>
                <w:szCs w:val="22"/>
              </w:rPr>
              <w:t>P</w:t>
            </w:r>
            <w:r w:rsidRPr="00811F5F">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811F5F" w:rsidRDefault="00243789" w:rsidP="00514965">
            <w:pPr>
              <w:widowControl w:val="0"/>
              <w:jc w:val="center"/>
              <w:rPr>
                <w:b/>
                <w:bCs/>
                <w:sz w:val="22"/>
                <w:szCs w:val="22"/>
              </w:rPr>
            </w:pPr>
            <w:r w:rsidRPr="00811F5F">
              <w:rPr>
                <w:b/>
                <w:bCs/>
                <w:sz w:val="22"/>
                <w:szCs w:val="22"/>
              </w:rPr>
              <w:t>Pretendentam jāiesniedz šādi dokumenti</w:t>
            </w:r>
          </w:p>
        </w:tc>
      </w:tr>
      <w:tr w:rsidR="00243789" w:rsidRPr="00811F5F"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BED7E4" w14:textId="0EB70F91" w:rsidR="00B477BF" w:rsidRPr="00811F5F" w:rsidRDefault="0014059C" w:rsidP="006D2174">
            <w:pPr>
              <w:pStyle w:val="Pamatteksts"/>
              <w:widowControl/>
              <w:numPr>
                <w:ilvl w:val="2"/>
                <w:numId w:val="30"/>
              </w:numPr>
              <w:spacing w:after="0"/>
              <w:ind w:left="627" w:hanging="578"/>
              <w:jc w:val="both"/>
              <w:rPr>
                <w:rFonts w:ascii="Times New Roman" w:eastAsia="Times New Roman" w:hAnsi="Times New Roman"/>
                <w:i/>
                <w:sz w:val="22"/>
                <w:szCs w:val="22"/>
                <w:bdr w:val="none" w:sz="0" w:space="0" w:color="auto"/>
              </w:rPr>
            </w:pPr>
            <w:r w:rsidRPr="00811F5F">
              <w:rPr>
                <w:rFonts w:ascii="Times New Roman" w:hAnsi="Times New Roman"/>
                <w:sz w:val="22"/>
                <w:szCs w:val="22"/>
              </w:rPr>
              <w:t xml:space="preserve">Pretendentam iepriekšējo </w:t>
            </w:r>
            <w:r w:rsidR="005271BF" w:rsidRPr="00811F5F">
              <w:rPr>
                <w:rFonts w:ascii="Times New Roman" w:hAnsi="Times New Roman"/>
                <w:sz w:val="22"/>
                <w:szCs w:val="22"/>
              </w:rPr>
              <w:t>trīs</w:t>
            </w:r>
            <w:r w:rsidR="000E42D1" w:rsidRPr="00811F5F">
              <w:rPr>
                <w:rFonts w:ascii="Times New Roman" w:hAnsi="Times New Roman"/>
                <w:sz w:val="22"/>
                <w:szCs w:val="22"/>
              </w:rPr>
              <w:t xml:space="preserve"> gadu laikā (no 20</w:t>
            </w:r>
            <w:r w:rsidR="005920E7" w:rsidRPr="00811F5F">
              <w:rPr>
                <w:rFonts w:ascii="Times New Roman" w:hAnsi="Times New Roman"/>
                <w:sz w:val="22"/>
                <w:szCs w:val="22"/>
              </w:rPr>
              <w:t>2</w:t>
            </w:r>
            <w:r w:rsidR="00B477BF" w:rsidRPr="00811F5F">
              <w:rPr>
                <w:rFonts w:ascii="Times New Roman" w:hAnsi="Times New Roman"/>
                <w:sz w:val="22"/>
                <w:szCs w:val="22"/>
              </w:rPr>
              <w:t>1</w:t>
            </w:r>
            <w:r w:rsidR="000E42D1" w:rsidRPr="00811F5F">
              <w:rPr>
                <w:rFonts w:ascii="Times New Roman" w:hAnsi="Times New Roman"/>
                <w:sz w:val="22"/>
                <w:szCs w:val="22"/>
              </w:rPr>
              <w:t>.gada līdz piedāvājuma iesniegšanas dienai</w:t>
            </w:r>
            <w:r w:rsidRPr="00811F5F">
              <w:rPr>
                <w:rFonts w:ascii="Times New Roman" w:hAnsi="Times New Roman"/>
                <w:sz w:val="22"/>
                <w:szCs w:val="22"/>
              </w:rPr>
              <w:t>) ir pieredze</w:t>
            </w:r>
            <w:r w:rsidR="00B477BF" w:rsidRPr="00811F5F">
              <w:rPr>
                <w:rFonts w:ascii="Times New Roman" w:eastAsia="Times New Roman" w:hAnsi="Times New Roman"/>
                <w:sz w:val="22"/>
                <w:szCs w:val="22"/>
                <w:bdr w:val="none" w:sz="0" w:space="0" w:color="auto"/>
              </w:rPr>
              <w:t>:</w:t>
            </w:r>
          </w:p>
          <w:p w14:paraId="206D3540" w14:textId="44AB0BA5" w:rsidR="00B477BF" w:rsidRPr="00811F5F" w:rsidRDefault="000932F1" w:rsidP="006D2174">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i/>
                <w:sz w:val="22"/>
                <w:szCs w:val="22"/>
                <w:bdr w:val="none" w:sz="0" w:space="0" w:color="auto"/>
              </w:rPr>
            </w:pPr>
            <w:r w:rsidRPr="00811F5F">
              <w:rPr>
                <w:rFonts w:ascii="RimTimes" w:eastAsia="Times New Roman" w:hAnsi="RimTimes"/>
                <w:iCs/>
                <w:sz w:val="22"/>
                <w:szCs w:val="22"/>
                <w:bdr w:val="none" w:sz="0" w:space="0" w:color="auto"/>
              </w:rPr>
              <w:t>Konkursa</w:t>
            </w:r>
            <w:r w:rsidR="00B477BF" w:rsidRPr="00811F5F">
              <w:rPr>
                <w:rFonts w:ascii="RimTimes" w:eastAsia="Times New Roman" w:hAnsi="RimTimes"/>
                <w:iCs/>
                <w:sz w:val="22"/>
                <w:szCs w:val="22"/>
                <w:bdr w:val="none" w:sz="0" w:space="0" w:color="auto"/>
              </w:rPr>
              <w:t xml:space="preserve"> 1.daļā – </w:t>
            </w:r>
            <w:r w:rsidR="00733EC0" w:rsidRPr="00811F5F">
              <w:rPr>
                <w:rFonts w:ascii="RimTimes" w:eastAsia="Times New Roman" w:hAnsi="RimTimes"/>
                <w:iCs/>
                <w:sz w:val="22"/>
                <w:szCs w:val="22"/>
                <w:bdr w:val="none" w:sz="0" w:space="0" w:color="auto"/>
              </w:rPr>
              <w:t>i</w:t>
            </w:r>
            <w:r w:rsidR="00B477BF" w:rsidRPr="00811F5F">
              <w:rPr>
                <w:rFonts w:ascii="RimTimes" w:eastAsia="Times New Roman" w:hAnsi="RimTimes"/>
                <w:iCs/>
                <w:sz w:val="22"/>
                <w:szCs w:val="22"/>
                <w:bdr w:val="none" w:sz="0" w:space="0" w:color="auto"/>
              </w:rPr>
              <w:t xml:space="preserve">nstrumentu </w:t>
            </w:r>
            <w:r w:rsidR="00733EC0" w:rsidRPr="00811F5F">
              <w:rPr>
                <w:rFonts w:ascii="RimTimes" w:eastAsia="Times New Roman" w:hAnsi="RimTimes"/>
                <w:iCs/>
                <w:sz w:val="22"/>
                <w:szCs w:val="22"/>
                <w:bdr w:val="none" w:sz="0" w:space="0" w:color="auto"/>
              </w:rPr>
              <w:t>nomas pakalpojuma sniegšanā</w:t>
            </w:r>
            <w:r w:rsidR="00733EC0" w:rsidRPr="00811F5F">
              <w:rPr>
                <w:rFonts w:ascii="RimTimes" w:eastAsia="Times New Roman" w:hAnsi="RimTimes"/>
                <w:sz w:val="22"/>
                <w:szCs w:val="22"/>
                <w:bdr w:val="none" w:sz="0" w:space="0" w:color="auto"/>
              </w:rPr>
              <w:t xml:space="preserve"> </w:t>
            </w:r>
            <w:r w:rsidR="00B477BF" w:rsidRPr="00811F5F">
              <w:rPr>
                <w:rFonts w:ascii="RimTimes" w:eastAsia="Times New Roman" w:hAnsi="RimTimes"/>
                <w:sz w:val="22"/>
                <w:szCs w:val="22"/>
                <w:bdr w:val="none" w:sz="0" w:space="0" w:color="auto"/>
              </w:rPr>
              <w:t xml:space="preserve">un kopējā sniegto pakalpojumu summa ir vismaz 10 000,00 EUR (desmit  tūkstoši </w:t>
            </w:r>
            <w:r w:rsidR="00B477BF" w:rsidRPr="00811F5F">
              <w:rPr>
                <w:i/>
                <w:sz w:val="22"/>
                <w:szCs w:val="22"/>
              </w:rPr>
              <w:t>eiro</w:t>
            </w:r>
            <w:r w:rsidR="00B477BF" w:rsidRPr="00811F5F">
              <w:rPr>
                <w:rFonts w:ascii="RimTimes" w:eastAsia="Times New Roman" w:hAnsi="RimTimes"/>
                <w:sz w:val="22"/>
                <w:szCs w:val="22"/>
                <w:bdr w:val="none" w:sz="0" w:space="0" w:color="auto"/>
              </w:rPr>
              <w:t xml:space="preserve">, 00 centi) apmērā, ko apliecina </w:t>
            </w:r>
            <w:r w:rsidR="00B477BF" w:rsidRPr="00811F5F">
              <w:rPr>
                <w:rFonts w:ascii="RimTimes" w:eastAsia="Times New Roman" w:hAnsi="RimTimes"/>
                <w:kern w:val="24"/>
                <w:sz w:val="22"/>
                <w:szCs w:val="22"/>
                <w:bdr w:val="none" w:sz="0" w:space="0" w:color="auto"/>
              </w:rPr>
              <w:t>ar sniegtajiem pakalpojumiem ne vairāk kā</w:t>
            </w:r>
            <w:r w:rsidR="00B477BF" w:rsidRPr="00811F5F">
              <w:rPr>
                <w:rFonts w:ascii="RimTimes" w:eastAsia="Times New Roman" w:hAnsi="RimTimes"/>
                <w:sz w:val="22"/>
                <w:szCs w:val="22"/>
                <w:bdr w:val="none" w:sz="0" w:space="0" w:color="auto"/>
              </w:rPr>
              <w:t xml:space="preserve"> 5 (pieciem) pasūtītājiem;</w:t>
            </w:r>
          </w:p>
          <w:p w14:paraId="18A08F8D" w14:textId="70EAA0DD" w:rsidR="00B477BF" w:rsidRPr="00811F5F" w:rsidRDefault="000932F1" w:rsidP="006D2174">
            <w:pPr>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jc w:val="both"/>
              <w:rPr>
                <w:rFonts w:eastAsia="Times New Roman"/>
                <w:sz w:val="22"/>
                <w:szCs w:val="22"/>
                <w:bdr w:val="none" w:sz="0" w:space="0" w:color="auto"/>
              </w:rPr>
            </w:pPr>
            <w:r w:rsidRPr="00811F5F">
              <w:rPr>
                <w:rFonts w:ascii="RimTimes" w:eastAsia="Times New Roman" w:hAnsi="RimTimes"/>
                <w:iCs/>
                <w:sz w:val="22"/>
                <w:szCs w:val="22"/>
                <w:bdr w:val="none" w:sz="0" w:space="0" w:color="auto"/>
              </w:rPr>
              <w:t>Konkursa</w:t>
            </w:r>
            <w:r w:rsidR="00B477BF" w:rsidRPr="00811F5F">
              <w:rPr>
                <w:rFonts w:ascii="RimTimes" w:eastAsia="Times New Roman" w:hAnsi="RimTimes"/>
                <w:iCs/>
                <w:sz w:val="22"/>
                <w:szCs w:val="22"/>
                <w:bdr w:val="none" w:sz="0" w:space="0" w:color="auto"/>
              </w:rPr>
              <w:t xml:space="preserve"> 2.daļā –</w:t>
            </w:r>
            <w:r w:rsidRPr="00811F5F">
              <w:rPr>
                <w:rFonts w:ascii="RimTimes" w:eastAsia="Times New Roman" w:hAnsi="RimTimes"/>
                <w:iCs/>
                <w:sz w:val="22"/>
                <w:szCs w:val="22"/>
                <w:bdr w:val="none" w:sz="0" w:space="0" w:color="auto"/>
              </w:rPr>
              <w:t xml:space="preserve"> </w:t>
            </w:r>
            <w:r w:rsidR="005C025A" w:rsidRPr="00811F5F">
              <w:rPr>
                <w:rFonts w:ascii="RimTimes" w:eastAsia="Times New Roman" w:hAnsi="RimTimes"/>
                <w:sz w:val="22"/>
                <w:szCs w:val="22"/>
                <w:bdr w:val="none" w:sz="0" w:space="0" w:color="auto"/>
              </w:rPr>
              <w:t>c</w:t>
            </w:r>
            <w:r w:rsidR="00B477BF" w:rsidRPr="00811F5F">
              <w:rPr>
                <w:rFonts w:ascii="RimTimes" w:eastAsia="Times New Roman" w:hAnsi="RimTimes"/>
                <w:sz w:val="22"/>
                <w:szCs w:val="22"/>
                <w:bdr w:val="none" w:sz="0" w:space="0" w:color="auto"/>
              </w:rPr>
              <w:t>eltniecības aprīkojuma noma</w:t>
            </w:r>
            <w:r w:rsidR="005C025A" w:rsidRPr="00811F5F">
              <w:rPr>
                <w:rFonts w:ascii="RimTimes" w:eastAsia="Times New Roman" w:hAnsi="RimTimes"/>
                <w:sz w:val="22"/>
                <w:szCs w:val="22"/>
                <w:bdr w:val="none" w:sz="0" w:space="0" w:color="auto"/>
              </w:rPr>
              <w:t>s pakalpojuma sniegšanā</w:t>
            </w:r>
            <w:r w:rsidR="00B477BF" w:rsidRPr="00811F5F">
              <w:rPr>
                <w:rFonts w:ascii="RimTimes" w:eastAsia="Times New Roman" w:hAnsi="RimTimes"/>
                <w:sz w:val="22"/>
                <w:szCs w:val="22"/>
                <w:bdr w:val="none" w:sz="0" w:space="0" w:color="auto"/>
              </w:rPr>
              <w:t xml:space="preserve"> un kopējā sniegto pakalpojumu summa ir vismaz EUR 50 000,00 (piecdesmit tūkstoši </w:t>
            </w:r>
            <w:r w:rsidR="00B477BF" w:rsidRPr="00811F5F">
              <w:rPr>
                <w:i/>
                <w:sz w:val="22"/>
                <w:szCs w:val="22"/>
              </w:rPr>
              <w:t>eiro</w:t>
            </w:r>
            <w:r w:rsidR="00B477BF" w:rsidRPr="00811F5F">
              <w:rPr>
                <w:rFonts w:ascii="RimTimes" w:eastAsia="Times New Roman" w:hAnsi="RimTimes"/>
                <w:sz w:val="22"/>
                <w:szCs w:val="22"/>
                <w:bdr w:val="none" w:sz="0" w:space="0" w:color="auto"/>
              </w:rPr>
              <w:t>, 00 centi) apmērā, ko apliecina ar sniegtajiem pakalpojumiem ne vairāk kā 5 (pieciem) pasūtītājiem</w:t>
            </w:r>
            <w:r w:rsidR="00B477BF" w:rsidRPr="00811F5F">
              <w:rPr>
                <w:rFonts w:eastAsia="Times New Roman"/>
                <w:sz w:val="22"/>
                <w:szCs w:val="22"/>
                <w:bdr w:val="none" w:sz="0" w:space="0" w:color="auto"/>
              </w:rPr>
              <w:t xml:space="preserve">. </w:t>
            </w:r>
          </w:p>
          <w:p w14:paraId="47FC40A5" w14:textId="580EA7C4" w:rsidR="001F6F48" w:rsidRPr="00811F5F" w:rsidRDefault="001F6F48" w:rsidP="006D2174">
            <w:pPr>
              <w:pStyle w:val="Sarakstarindkopa"/>
              <w:numPr>
                <w:ilvl w:val="2"/>
                <w:numId w:val="30"/>
              </w:numPr>
              <w:ind w:left="627" w:hanging="578"/>
              <w:rPr>
                <w:sz w:val="22"/>
                <w:szCs w:val="22"/>
                <w:bdr w:val="none" w:sz="0" w:space="0" w:color="auto"/>
              </w:rPr>
            </w:pPr>
            <w:r w:rsidRPr="00811F5F">
              <w:rPr>
                <w:sz w:val="22"/>
                <w:szCs w:val="22"/>
                <w:bdr w:val="none" w:sz="0" w:space="0" w:color="auto"/>
              </w:rPr>
              <w:t xml:space="preserve">Ja pretendents piesakās uz abām </w:t>
            </w:r>
            <w:r w:rsidR="000932F1" w:rsidRPr="00811F5F">
              <w:rPr>
                <w:sz w:val="22"/>
                <w:szCs w:val="22"/>
                <w:bdr w:val="none" w:sz="0" w:space="0" w:color="auto"/>
              </w:rPr>
              <w:t>Konkursa</w:t>
            </w:r>
            <w:r w:rsidRPr="00811F5F">
              <w:rPr>
                <w:sz w:val="22"/>
                <w:szCs w:val="22"/>
                <w:bdr w:val="none" w:sz="0" w:space="0" w:color="auto"/>
              </w:rPr>
              <w:t xml:space="preserve"> daļām, tad vienā daļā norādītie līgumi nedrīkst atkārtoties otrā daļā.</w:t>
            </w:r>
          </w:p>
          <w:p w14:paraId="3B53C69E" w14:textId="134D3781" w:rsidR="00B11065" w:rsidRPr="00811F5F" w:rsidRDefault="00B11065" w:rsidP="006D2174">
            <w:pPr>
              <w:pStyle w:val="Sarakstarindkopa"/>
              <w:numPr>
                <w:ilvl w:val="2"/>
                <w:numId w:val="30"/>
              </w:numPr>
              <w:ind w:left="627" w:hanging="578"/>
              <w:rPr>
                <w:sz w:val="22"/>
                <w:szCs w:val="22"/>
                <w:bdr w:val="none" w:sz="0" w:space="0" w:color="auto"/>
              </w:rPr>
            </w:pPr>
            <w:r w:rsidRPr="00811F5F">
              <w:rPr>
                <w:sz w:val="22"/>
                <w:szCs w:val="22"/>
              </w:rPr>
              <w:t xml:space="preserve">Ja pretendentam ir līgums, kura ietvaros ir </w:t>
            </w:r>
            <w:r w:rsidR="000932F1" w:rsidRPr="00811F5F">
              <w:rPr>
                <w:sz w:val="22"/>
                <w:szCs w:val="22"/>
              </w:rPr>
              <w:t>sniegti pakalpojumi</w:t>
            </w:r>
            <w:r w:rsidRPr="00811F5F">
              <w:rPr>
                <w:sz w:val="22"/>
                <w:szCs w:val="22"/>
              </w:rPr>
              <w:t xml:space="preserve">, </w:t>
            </w:r>
            <w:r w:rsidR="000932F1" w:rsidRPr="00811F5F">
              <w:rPr>
                <w:sz w:val="22"/>
                <w:szCs w:val="22"/>
              </w:rPr>
              <w:t>kas</w:t>
            </w:r>
            <w:r w:rsidRPr="00811F5F">
              <w:rPr>
                <w:sz w:val="22"/>
                <w:szCs w:val="22"/>
              </w:rPr>
              <w:t xml:space="preserve"> atbilst </w:t>
            </w:r>
            <w:r w:rsidR="000932F1" w:rsidRPr="00811F5F">
              <w:rPr>
                <w:sz w:val="22"/>
                <w:szCs w:val="22"/>
              </w:rPr>
              <w:t>abu</w:t>
            </w:r>
            <w:r w:rsidRPr="00811F5F">
              <w:rPr>
                <w:sz w:val="22"/>
                <w:szCs w:val="22"/>
              </w:rPr>
              <w:t xml:space="preserve"> </w:t>
            </w:r>
            <w:r w:rsidR="000932F1" w:rsidRPr="00811F5F">
              <w:rPr>
                <w:sz w:val="22"/>
                <w:szCs w:val="22"/>
              </w:rPr>
              <w:t>Konkursa</w:t>
            </w:r>
            <w:r w:rsidRPr="00811F5F">
              <w:rPr>
                <w:sz w:val="22"/>
                <w:szCs w:val="22"/>
              </w:rPr>
              <w:t xml:space="preserve"> daļu izvirzītajām prasībām, tad pretendents var </w:t>
            </w:r>
            <w:r w:rsidR="000932F1" w:rsidRPr="00811F5F">
              <w:rPr>
                <w:sz w:val="22"/>
                <w:szCs w:val="22"/>
              </w:rPr>
              <w:t>iesniegt vienu līgumu abām Konkursa</w:t>
            </w:r>
            <w:r w:rsidRPr="00811F5F">
              <w:rPr>
                <w:sz w:val="22"/>
                <w:szCs w:val="22"/>
              </w:rPr>
              <w:t xml:space="preserve"> daļām, kuru izvirzītajām prasībām atbilst un norādīt šo vienu līgumu.</w:t>
            </w:r>
          </w:p>
          <w:p w14:paraId="45262B87" w14:textId="3FBA596A" w:rsidR="00441E9A" w:rsidRPr="00811F5F" w:rsidRDefault="001F6F48" w:rsidP="004C7F06">
            <w:pPr>
              <w:pStyle w:val="Sarakstarindkopa"/>
              <w:numPr>
                <w:ilvl w:val="2"/>
                <w:numId w:val="30"/>
              </w:numPr>
              <w:ind w:left="627" w:hanging="578"/>
              <w:rPr>
                <w:sz w:val="22"/>
                <w:szCs w:val="22"/>
                <w:bdr w:val="none" w:sz="0" w:space="0" w:color="auto"/>
              </w:rPr>
            </w:pPr>
            <w:r w:rsidRPr="00811F5F">
              <w:rPr>
                <w:sz w:val="22"/>
                <w:szCs w:val="22"/>
              </w:rPr>
              <w:lastRenderedPageBreak/>
              <w:t>Ja pied</w:t>
            </w:r>
            <w:r w:rsidRPr="00811F5F">
              <w:rPr>
                <w:rFonts w:hint="eastAsia"/>
                <w:sz w:val="22"/>
                <w:szCs w:val="22"/>
              </w:rPr>
              <w:t>ā</w:t>
            </w:r>
            <w:r w:rsidRPr="00811F5F">
              <w:rPr>
                <w:sz w:val="22"/>
                <w:szCs w:val="22"/>
              </w:rPr>
              <w:t>v</w:t>
            </w:r>
            <w:r w:rsidRPr="00811F5F">
              <w:rPr>
                <w:rFonts w:hint="eastAsia"/>
                <w:sz w:val="22"/>
                <w:szCs w:val="22"/>
              </w:rPr>
              <w:t>ā</w:t>
            </w:r>
            <w:r w:rsidRPr="00811F5F">
              <w:rPr>
                <w:sz w:val="22"/>
                <w:szCs w:val="22"/>
              </w:rPr>
              <w:t>jumu iesniedz personu apvien</w:t>
            </w:r>
            <w:r w:rsidRPr="00811F5F">
              <w:rPr>
                <w:rFonts w:hint="eastAsia"/>
                <w:sz w:val="22"/>
                <w:szCs w:val="22"/>
              </w:rPr>
              <w:t>ī</w:t>
            </w:r>
            <w:r w:rsidRPr="00811F5F">
              <w:rPr>
                <w:sz w:val="22"/>
                <w:szCs w:val="22"/>
              </w:rPr>
              <w:t>ba, tad t</w:t>
            </w:r>
            <w:r w:rsidRPr="00811F5F">
              <w:rPr>
                <w:rFonts w:hint="eastAsia"/>
                <w:sz w:val="22"/>
                <w:szCs w:val="22"/>
              </w:rPr>
              <w:t>ā</w:t>
            </w:r>
            <w:r w:rsidRPr="00811F5F">
              <w:rPr>
                <w:sz w:val="22"/>
                <w:szCs w:val="22"/>
              </w:rPr>
              <w:t>s pieredze var summ</w:t>
            </w:r>
            <w:r w:rsidRPr="00811F5F">
              <w:rPr>
                <w:rFonts w:hint="eastAsia"/>
                <w:sz w:val="22"/>
                <w:szCs w:val="22"/>
              </w:rPr>
              <w:t>ē</w:t>
            </w:r>
            <w:r w:rsidRPr="00811F5F">
              <w:rPr>
                <w:sz w:val="22"/>
                <w:szCs w:val="22"/>
              </w:rPr>
              <w:t>ties no vair</w:t>
            </w:r>
            <w:r w:rsidRPr="00811F5F">
              <w:rPr>
                <w:rFonts w:hint="eastAsia"/>
                <w:sz w:val="22"/>
                <w:szCs w:val="22"/>
              </w:rPr>
              <w:t>ā</w:t>
            </w:r>
            <w:r w:rsidRPr="00811F5F">
              <w:rPr>
                <w:sz w:val="22"/>
                <w:szCs w:val="22"/>
              </w:rPr>
              <w:t>ku personu apvien</w:t>
            </w:r>
            <w:r w:rsidRPr="00811F5F">
              <w:rPr>
                <w:rFonts w:hint="eastAsia"/>
                <w:sz w:val="22"/>
                <w:szCs w:val="22"/>
              </w:rPr>
              <w:t>ī</w:t>
            </w:r>
            <w:r w:rsidRPr="00811F5F">
              <w:rPr>
                <w:sz w:val="22"/>
                <w:szCs w:val="22"/>
              </w:rPr>
              <w:t>bas biedru pieredzes un tai ir j</w:t>
            </w:r>
            <w:r w:rsidRPr="00811F5F">
              <w:rPr>
                <w:rFonts w:hint="eastAsia"/>
                <w:sz w:val="22"/>
                <w:szCs w:val="22"/>
              </w:rPr>
              <w:t>ā</w:t>
            </w:r>
            <w:r w:rsidRPr="00811F5F">
              <w:rPr>
                <w:sz w:val="22"/>
                <w:szCs w:val="22"/>
              </w:rPr>
              <w:t>atbilst Konkursa nolikuma 4.4.1. apakšpunktā norādītajai pieredzei.</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861A88" w14:textId="4EBAA722" w:rsidR="001F6F48" w:rsidRPr="00811F5F" w:rsidRDefault="0014059C" w:rsidP="006F3C32">
            <w:pPr>
              <w:pStyle w:val="Sarakstarindkopa"/>
              <w:widowControl w:val="0"/>
              <w:numPr>
                <w:ilvl w:val="3"/>
                <w:numId w:val="38"/>
              </w:numPr>
              <w:ind w:left="772"/>
              <w:rPr>
                <w:rStyle w:val="Hyperlink2"/>
                <w:kern w:val="24"/>
                <w:sz w:val="22"/>
                <w:szCs w:val="22"/>
              </w:rPr>
            </w:pPr>
            <w:r w:rsidRPr="00811F5F">
              <w:rPr>
                <w:rStyle w:val="Hyperlink2"/>
                <w:kern w:val="24"/>
                <w:sz w:val="22"/>
                <w:szCs w:val="22"/>
              </w:rPr>
              <w:lastRenderedPageBreak/>
              <w:t xml:space="preserve">Pretendenta </w:t>
            </w:r>
            <w:r w:rsidR="001F6F48" w:rsidRPr="00811F5F">
              <w:rPr>
                <w:rStyle w:val="Hyperlink2"/>
                <w:kern w:val="24"/>
                <w:sz w:val="22"/>
                <w:szCs w:val="22"/>
              </w:rPr>
              <w:t xml:space="preserve">sagatavots pieredzes saraksts saskaņā ar Konkursa nolikuma </w:t>
            </w:r>
            <w:r w:rsidR="00FD7770" w:rsidRPr="00811F5F">
              <w:rPr>
                <w:rStyle w:val="Hyperlink2"/>
                <w:kern w:val="24"/>
                <w:sz w:val="22"/>
                <w:szCs w:val="22"/>
              </w:rPr>
              <w:t>4</w:t>
            </w:r>
            <w:r w:rsidR="001F6F48" w:rsidRPr="00811F5F">
              <w:rPr>
                <w:rStyle w:val="Hyperlink2"/>
                <w:kern w:val="24"/>
                <w:sz w:val="22"/>
                <w:szCs w:val="22"/>
              </w:rPr>
              <w:t xml:space="preserve">.pielikumā pievienoto veidni par katru iepirkuma priekšmeta daļu atsevišķi un par katru pieredzi apliecinošo līgumu pozitīvas rakstura atsauksmes (vai citi pieredzes apliecinoši dokumenti, no kuriem iepirkuma komisija spēs pārliecināties par veiktajām piegādēm, piemēram, pavadzīmes, abpusēji parakstīts rēķins, akts </w:t>
            </w:r>
            <w:proofErr w:type="spellStart"/>
            <w:r w:rsidR="001F6F48" w:rsidRPr="00811F5F">
              <w:rPr>
                <w:rStyle w:val="Hyperlink2"/>
                <w:kern w:val="24"/>
                <w:sz w:val="22"/>
                <w:szCs w:val="22"/>
              </w:rPr>
              <w:t>utml</w:t>
            </w:r>
            <w:proofErr w:type="spellEnd"/>
            <w:r w:rsidR="001F6F48" w:rsidRPr="00811F5F">
              <w:rPr>
                <w:rStyle w:val="Hyperlink2"/>
                <w:kern w:val="24"/>
                <w:sz w:val="22"/>
                <w:szCs w:val="22"/>
              </w:rPr>
              <w:t>.) no visiem pieredzes sarakstā norādītajiem pasūtītājiem, kuri</w:t>
            </w:r>
            <w:r w:rsidR="002D74BF" w:rsidRPr="00811F5F">
              <w:rPr>
                <w:rStyle w:val="Hyperlink2"/>
                <w:kern w:val="24"/>
                <w:sz w:val="22"/>
                <w:szCs w:val="22"/>
              </w:rPr>
              <w:t>em</w:t>
            </w:r>
            <w:r w:rsidR="001F6F48" w:rsidRPr="00811F5F">
              <w:rPr>
                <w:rStyle w:val="Hyperlink2"/>
                <w:kern w:val="24"/>
                <w:sz w:val="22"/>
                <w:szCs w:val="22"/>
              </w:rPr>
              <w:t xml:space="preserve"> Pretendent</w:t>
            </w:r>
            <w:r w:rsidR="002D74BF" w:rsidRPr="00811F5F">
              <w:rPr>
                <w:rStyle w:val="Hyperlink2"/>
                <w:kern w:val="24"/>
                <w:sz w:val="22"/>
                <w:szCs w:val="22"/>
              </w:rPr>
              <w:t>s ir sniedzis pakalpojumus</w:t>
            </w:r>
            <w:r w:rsidR="001F6F48" w:rsidRPr="00811F5F">
              <w:rPr>
                <w:rStyle w:val="Hyperlink2"/>
                <w:kern w:val="24"/>
                <w:sz w:val="22"/>
                <w:szCs w:val="22"/>
              </w:rPr>
              <w:t>.</w:t>
            </w:r>
          </w:p>
          <w:p w14:paraId="16AC4641" w14:textId="70B4AC02" w:rsidR="0071044A" w:rsidRPr="00811F5F" w:rsidRDefault="001F6F48" w:rsidP="006F3C32">
            <w:pPr>
              <w:pStyle w:val="Sarakstarindkopa"/>
              <w:widowControl w:val="0"/>
              <w:numPr>
                <w:ilvl w:val="3"/>
                <w:numId w:val="38"/>
              </w:numPr>
              <w:ind w:left="772"/>
              <w:rPr>
                <w:kern w:val="24"/>
                <w:sz w:val="22"/>
                <w:szCs w:val="22"/>
              </w:rPr>
            </w:pPr>
            <w:r w:rsidRPr="00811F5F">
              <w:rPr>
                <w:rStyle w:val="Hyperlink2"/>
                <w:kern w:val="24"/>
                <w:sz w:val="22"/>
                <w:szCs w:val="22"/>
              </w:rPr>
              <w:t>Ja minētajā pieredzes sarakstā norādīts līgums ar Pasūtītāju (SIA “Rīgas namu pārvaldnieks”) un Pretendentam  nav šaubu, ka piegāde ir veikta atbilstoši līguma nosacījumiem un ka Pasūtītājs par tā izpildi atsaucas pozitīvi, tad atsauksmi par šo līgumu Pretendents ir tiesīgs neiesniegt.</w:t>
            </w:r>
          </w:p>
        </w:tc>
      </w:tr>
      <w:tr w:rsidR="00016602" w:rsidRPr="00811F5F"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39C263B7" w:rsidR="00016602" w:rsidRPr="00811F5F" w:rsidRDefault="00016602" w:rsidP="007D6C79">
            <w:pPr>
              <w:pStyle w:val="Pamatteksts"/>
              <w:widowControl/>
              <w:numPr>
                <w:ilvl w:val="2"/>
                <w:numId w:val="30"/>
              </w:numPr>
              <w:spacing w:after="0"/>
              <w:ind w:left="546" w:hanging="356"/>
              <w:jc w:val="both"/>
              <w:rPr>
                <w:rFonts w:ascii="Times New Roman" w:hAnsi="Times New Roman"/>
                <w:sz w:val="22"/>
                <w:szCs w:val="22"/>
              </w:rPr>
            </w:pPr>
            <w:r w:rsidRPr="00811F5F">
              <w:rPr>
                <w:rStyle w:val="Hyperlink2"/>
                <w:rFonts w:ascii="Times New Roman" w:hAnsi="Times New Roman"/>
                <w:kern w:val="24"/>
                <w:sz w:val="22"/>
                <w:szCs w:val="22"/>
              </w:rPr>
              <w:t>Pretendents var balstīties uz trešo personu iespējām, lai izpildītu prasības attiecībā uz Pretendenta saimniecisko stāvokli, te</w:t>
            </w:r>
            <w:r w:rsidR="00F07D9B" w:rsidRPr="00811F5F">
              <w:rPr>
                <w:rStyle w:val="Hyperlink2"/>
                <w:rFonts w:ascii="Times New Roman" w:hAnsi="Times New Roman"/>
                <w:kern w:val="24"/>
                <w:sz w:val="22"/>
                <w:szCs w:val="22"/>
              </w:rPr>
              <w:t>hniskām un profesionālām spējām</w:t>
            </w:r>
            <w:r w:rsidRPr="00811F5F">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28B1973B" w:rsidR="00016602" w:rsidRPr="00811F5F" w:rsidRDefault="0083162D" w:rsidP="006F3C32">
            <w:pPr>
              <w:pStyle w:val="Sarakstarindkopa"/>
              <w:widowControl w:val="0"/>
              <w:numPr>
                <w:ilvl w:val="3"/>
                <w:numId w:val="30"/>
              </w:numPr>
              <w:tabs>
                <w:tab w:val="left" w:pos="771"/>
              </w:tabs>
              <w:ind w:left="771" w:hanging="771"/>
              <w:rPr>
                <w:rStyle w:val="Hyperlink2"/>
                <w:kern w:val="24"/>
                <w:sz w:val="22"/>
                <w:szCs w:val="22"/>
              </w:rPr>
            </w:pPr>
            <w:r w:rsidRPr="00811F5F">
              <w:rPr>
                <w:rStyle w:val="None"/>
                <w:iCs/>
                <w:sz w:val="22"/>
                <w:szCs w:val="22"/>
              </w:rPr>
              <w:t>Personas, uz kuras spējām Pretendents balstās,</w:t>
            </w:r>
            <w:r w:rsidRPr="00811F5F">
              <w:rPr>
                <w:rStyle w:val="Hyperlink2"/>
                <w:kern w:val="24"/>
                <w:sz w:val="22"/>
                <w:szCs w:val="22"/>
              </w:rPr>
              <w:t xml:space="preserve"> </w:t>
            </w:r>
            <w:r w:rsidR="00561F44" w:rsidRPr="00811F5F">
              <w:rPr>
                <w:rStyle w:val="Hyperlink2"/>
                <w:kern w:val="24"/>
                <w:sz w:val="22"/>
                <w:szCs w:val="22"/>
              </w:rPr>
              <w:t>apliecinājumu saskaņā ar</w:t>
            </w:r>
            <w:r w:rsidR="00016602" w:rsidRPr="00811F5F">
              <w:rPr>
                <w:rStyle w:val="Hyperlink2"/>
                <w:kern w:val="24"/>
                <w:sz w:val="22"/>
                <w:szCs w:val="22"/>
              </w:rPr>
              <w:t xml:space="preserve"> </w:t>
            </w:r>
            <w:r w:rsidR="00F86880" w:rsidRPr="00811F5F">
              <w:rPr>
                <w:rStyle w:val="Hyperlink2"/>
                <w:kern w:val="24"/>
                <w:sz w:val="22"/>
                <w:szCs w:val="22"/>
              </w:rPr>
              <w:t>Konkursa nolikuma 7</w:t>
            </w:r>
            <w:r w:rsidR="00561F44" w:rsidRPr="00811F5F">
              <w:rPr>
                <w:rStyle w:val="Hyperlink2"/>
                <w:kern w:val="24"/>
                <w:sz w:val="22"/>
                <w:szCs w:val="22"/>
              </w:rPr>
              <w:t xml:space="preserve">.pielikumu, </w:t>
            </w:r>
            <w:r w:rsidR="00016602" w:rsidRPr="00811F5F">
              <w:rPr>
                <w:rStyle w:val="Hyperlink2"/>
                <w:kern w:val="24"/>
                <w:sz w:val="22"/>
                <w:szCs w:val="22"/>
              </w:rPr>
              <w:t>kas pierāda</w:t>
            </w:r>
            <w:r w:rsidR="00561F44" w:rsidRPr="00811F5F">
              <w:rPr>
                <w:rStyle w:val="Hyperlink2"/>
                <w:kern w:val="24"/>
                <w:sz w:val="22"/>
                <w:szCs w:val="22"/>
              </w:rPr>
              <w:t xml:space="preserve">, </w:t>
            </w:r>
            <w:r w:rsidR="00016602" w:rsidRPr="00811F5F">
              <w:rPr>
                <w:rStyle w:val="Hyperlink2"/>
                <w:kern w:val="24"/>
                <w:sz w:val="22"/>
                <w:szCs w:val="22"/>
              </w:rPr>
              <w:t xml:space="preserve">ka </w:t>
            </w:r>
            <w:r w:rsidRPr="00811F5F">
              <w:rPr>
                <w:rStyle w:val="Hyperlink2"/>
                <w:kern w:val="24"/>
                <w:sz w:val="22"/>
                <w:szCs w:val="22"/>
              </w:rPr>
              <w:t>Pretendentam</w:t>
            </w:r>
            <w:r w:rsidR="00016602" w:rsidRPr="00811F5F">
              <w:rPr>
                <w:rStyle w:val="Hyperlink2"/>
                <w:kern w:val="24"/>
                <w:sz w:val="22"/>
                <w:szCs w:val="22"/>
              </w:rPr>
              <w:t xml:space="preserve"> būs nepieciešamie resursi, uz kuriem </w:t>
            </w:r>
            <w:r w:rsidRPr="00811F5F">
              <w:rPr>
                <w:rStyle w:val="Hyperlink2"/>
                <w:kern w:val="24"/>
                <w:sz w:val="22"/>
                <w:szCs w:val="22"/>
              </w:rPr>
              <w:t>Pretendents</w:t>
            </w:r>
            <w:r w:rsidR="00016602" w:rsidRPr="00811F5F">
              <w:rPr>
                <w:rStyle w:val="Hyperlink2"/>
                <w:kern w:val="24"/>
                <w:sz w:val="22"/>
                <w:szCs w:val="22"/>
              </w:rPr>
              <w:t xml:space="preserve"> balstījies, iesniedzot </w:t>
            </w:r>
            <w:r w:rsidRPr="00811F5F">
              <w:rPr>
                <w:rStyle w:val="Hyperlink2"/>
                <w:kern w:val="24"/>
                <w:sz w:val="22"/>
                <w:szCs w:val="22"/>
              </w:rPr>
              <w:t>piedāvājumu</w:t>
            </w:r>
            <w:r w:rsidR="00016602" w:rsidRPr="00811F5F">
              <w:rPr>
                <w:rStyle w:val="Hyperlink2"/>
                <w:kern w:val="24"/>
                <w:sz w:val="22"/>
                <w:szCs w:val="22"/>
              </w:rPr>
              <w:t xml:space="preserve"> </w:t>
            </w:r>
            <w:r w:rsidR="00E6297D" w:rsidRPr="00811F5F">
              <w:rPr>
                <w:rStyle w:val="Hyperlink2"/>
                <w:kern w:val="24"/>
                <w:sz w:val="22"/>
                <w:szCs w:val="22"/>
              </w:rPr>
              <w:t xml:space="preserve">un </w:t>
            </w:r>
            <w:r w:rsidR="00016602" w:rsidRPr="00811F5F">
              <w:rPr>
                <w:rStyle w:val="Hyperlink2"/>
                <w:kern w:val="24"/>
                <w:sz w:val="22"/>
                <w:szCs w:val="22"/>
              </w:rPr>
              <w:t>ka šie resursi Pretendentam būs pieejami visu iepirkuma līguma izpildes laiku.</w:t>
            </w:r>
          </w:p>
        </w:tc>
      </w:tr>
      <w:tr w:rsidR="00016602" w:rsidRPr="00811F5F"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3C26912C" w:rsidR="00017865" w:rsidRPr="00811F5F" w:rsidRDefault="00271B18" w:rsidP="006F3C32">
            <w:pPr>
              <w:pStyle w:val="Pamatteksts"/>
              <w:widowControl/>
              <w:numPr>
                <w:ilvl w:val="2"/>
                <w:numId w:val="30"/>
              </w:numPr>
              <w:spacing w:after="0"/>
              <w:ind w:left="629" w:hanging="567"/>
              <w:jc w:val="both"/>
              <w:rPr>
                <w:rFonts w:ascii="Times New Roman" w:hAnsi="Times New Roman"/>
                <w:kern w:val="24"/>
                <w:sz w:val="22"/>
                <w:szCs w:val="22"/>
              </w:rPr>
            </w:pPr>
            <w:r w:rsidRPr="00811F5F">
              <w:rPr>
                <w:rStyle w:val="Hyperlink2"/>
                <w:rFonts w:ascii="Times New Roman" w:hAnsi="Times New Roman"/>
                <w:kern w:val="24"/>
                <w:sz w:val="22"/>
                <w:szCs w:val="22"/>
              </w:rPr>
              <w:t xml:space="preserve">Pretendentam jānorāda </w:t>
            </w:r>
            <w:r w:rsidR="00017865" w:rsidRPr="00811F5F">
              <w:rPr>
                <w:rFonts w:ascii="Times New Roman" w:hAnsi="Times New Roman"/>
                <w:sz w:val="22"/>
                <w:szCs w:val="22"/>
              </w:rPr>
              <w:t>visi apakšuzņēmēji</w:t>
            </w:r>
            <w:r w:rsidR="00F72296" w:rsidRPr="00811F5F">
              <w:rPr>
                <w:rFonts w:ascii="Times New Roman" w:hAnsi="Times New Roman"/>
                <w:sz w:val="22"/>
                <w:szCs w:val="22"/>
              </w:rPr>
              <w:t xml:space="preserve"> un apakšuzņēmēju</w:t>
            </w:r>
            <w:r w:rsidR="0034722A" w:rsidRPr="00811F5F">
              <w:rPr>
                <w:rFonts w:ascii="Times New Roman" w:hAnsi="Times New Roman"/>
                <w:sz w:val="22"/>
                <w:szCs w:val="22"/>
              </w:rPr>
              <w:t xml:space="preserve"> apa</w:t>
            </w:r>
            <w:r w:rsidR="00F72296" w:rsidRPr="00811F5F">
              <w:rPr>
                <w:rFonts w:ascii="Times New Roman" w:hAnsi="Times New Roman"/>
                <w:sz w:val="22"/>
                <w:szCs w:val="22"/>
              </w:rPr>
              <w:t>k</w:t>
            </w:r>
            <w:r w:rsidR="0034722A" w:rsidRPr="00811F5F">
              <w:rPr>
                <w:rFonts w:ascii="Times New Roman" w:hAnsi="Times New Roman"/>
                <w:sz w:val="22"/>
                <w:szCs w:val="22"/>
              </w:rPr>
              <w:t>šuzņēmēji</w:t>
            </w:r>
            <w:r w:rsidR="00017865" w:rsidRPr="00811F5F">
              <w:rPr>
                <w:rFonts w:ascii="Times New Roman" w:hAnsi="Times New Roman"/>
                <w:sz w:val="22"/>
                <w:szCs w:val="22"/>
              </w:rPr>
              <w:t xml:space="preserve">, kuru veicamo </w:t>
            </w:r>
            <w:r w:rsidR="006B6BD9" w:rsidRPr="00811F5F">
              <w:rPr>
                <w:rFonts w:ascii="Times New Roman" w:hAnsi="Times New Roman"/>
                <w:sz w:val="22"/>
                <w:szCs w:val="22"/>
              </w:rPr>
              <w:t>piegāžu/pakalpojumu</w:t>
            </w:r>
            <w:r w:rsidR="00017865" w:rsidRPr="00811F5F">
              <w:rPr>
                <w:rFonts w:ascii="Times New Roman" w:hAnsi="Times New Roman"/>
                <w:sz w:val="22"/>
                <w:szCs w:val="22"/>
              </w:rPr>
              <w:t xml:space="preserve"> vērtība ir </w:t>
            </w:r>
            <w:r w:rsidR="00102133" w:rsidRPr="00811F5F">
              <w:rPr>
                <w:rFonts w:ascii="Times New Roman" w:hAnsi="Times New Roman"/>
                <w:sz w:val="22"/>
                <w:szCs w:val="22"/>
              </w:rPr>
              <w:t xml:space="preserve">10 000 </w:t>
            </w:r>
            <w:r w:rsidR="00102133" w:rsidRPr="00811F5F">
              <w:rPr>
                <w:rFonts w:ascii="Times New Roman" w:hAnsi="Times New Roman"/>
                <w:i/>
                <w:iCs/>
                <w:sz w:val="22"/>
                <w:szCs w:val="22"/>
              </w:rPr>
              <w:t>e</w:t>
            </w:r>
            <w:r w:rsidR="000932F1" w:rsidRPr="00811F5F">
              <w:rPr>
                <w:rFonts w:ascii="Times New Roman" w:hAnsi="Times New Roman"/>
                <w:i/>
                <w:iCs/>
                <w:sz w:val="22"/>
                <w:szCs w:val="22"/>
              </w:rPr>
              <w:t>i</w:t>
            </w:r>
            <w:r w:rsidR="00102133" w:rsidRPr="00811F5F">
              <w:rPr>
                <w:rFonts w:ascii="Times New Roman" w:hAnsi="Times New Roman"/>
                <w:i/>
                <w:iCs/>
                <w:sz w:val="22"/>
                <w:szCs w:val="22"/>
              </w:rPr>
              <w:t>ro</w:t>
            </w:r>
            <w:r w:rsidR="00102133" w:rsidRPr="00811F5F">
              <w:rPr>
                <w:rFonts w:ascii="Times New Roman" w:hAnsi="Times New Roman"/>
                <w:sz w:val="22"/>
                <w:szCs w:val="22"/>
              </w:rPr>
              <w:t xml:space="preserve"> vai lielāka no kopējās iepirkuma līguma vērtības, un katram šādam apakšuzņēmējam izpildei nododamo iepirkuma līguma daļas aprakstu</w:t>
            </w:r>
            <w:r w:rsidR="00017865" w:rsidRPr="00811F5F">
              <w:rPr>
                <w:rFonts w:ascii="Times New Roman" w:hAnsi="Times New Roman"/>
                <w:sz w:val="22"/>
                <w:szCs w:val="22"/>
              </w:rPr>
              <w:t xml:space="preserve">. Apakšuzņēmēja sniedzamo pakalpojumu un/vai veicamo </w:t>
            </w:r>
            <w:r w:rsidR="006B6BD9" w:rsidRPr="00811F5F">
              <w:rPr>
                <w:rFonts w:ascii="Times New Roman" w:hAnsi="Times New Roman"/>
                <w:sz w:val="22"/>
                <w:szCs w:val="22"/>
              </w:rPr>
              <w:t>piegādes</w:t>
            </w:r>
            <w:r w:rsidR="00017865" w:rsidRPr="00811F5F">
              <w:rPr>
                <w:rFonts w:ascii="Times New Roman" w:hAnsi="Times New Roman"/>
                <w:sz w:val="22"/>
                <w:szCs w:val="22"/>
              </w:rPr>
              <w:t xml:space="preserve"> vērtību nosaka, ņemot vērā apakšuzņēmēja un visu attiecīgā Konkursa ietvaros tā saistīto uzņēmumu sniedzamo pakalpojumu vērtību. </w:t>
            </w:r>
          </w:p>
          <w:p w14:paraId="5CE66C6A" w14:textId="4665E3DD" w:rsidR="002C36E1" w:rsidRPr="00811F5F" w:rsidRDefault="002C36E1" w:rsidP="006F3C32">
            <w:pPr>
              <w:pStyle w:val="Pamatteksts"/>
              <w:widowControl/>
              <w:numPr>
                <w:ilvl w:val="2"/>
                <w:numId w:val="30"/>
              </w:numPr>
              <w:spacing w:after="0"/>
              <w:ind w:left="629" w:hanging="567"/>
              <w:jc w:val="both"/>
              <w:rPr>
                <w:rStyle w:val="Hyperlink2"/>
                <w:rFonts w:ascii="Times New Roman" w:hAnsi="Times New Roman"/>
                <w:kern w:val="24"/>
                <w:sz w:val="22"/>
                <w:szCs w:val="22"/>
              </w:rPr>
            </w:pPr>
            <w:r w:rsidRPr="00811F5F">
              <w:rPr>
                <w:rStyle w:val="Hyperlink2"/>
                <w:rFonts w:ascii="Times New Roman" w:hAnsi="Times New Roman"/>
                <w:kern w:val="24"/>
                <w:sz w:val="22"/>
                <w:szCs w:val="22"/>
              </w:rPr>
              <w:t xml:space="preserve">Apakšuzņēmēju sarakstā norāda arī </w:t>
            </w:r>
            <w:r w:rsidR="004D3429" w:rsidRPr="00811F5F">
              <w:rPr>
                <w:rStyle w:val="Hyperlink2"/>
                <w:rFonts w:ascii="Times New Roman" w:hAnsi="Times New Roman"/>
                <w:kern w:val="24"/>
                <w:sz w:val="22"/>
                <w:szCs w:val="22"/>
              </w:rPr>
              <w:t>tās personas</w:t>
            </w:r>
            <w:r w:rsidRPr="00811F5F">
              <w:rPr>
                <w:rStyle w:val="Hyperlink2"/>
                <w:rFonts w:ascii="Times New Roman" w:hAnsi="Times New Roman"/>
                <w:kern w:val="24"/>
                <w:sz w:val="22"/>
                <w:szCs w:val="22"/>
              </w:rPr>
              <w:t>, uz kuru iespējām pretendents balstās, ja tas ir nepieciešams kvalifikācijas pierādīšanai vai iepirkuma līguma izpildei</w:t>
            </w:r>
            <w:r w:rsidRPr="00811F5F">
              <w:rPr>
                <w:rStyle w:val="Hyperlink2"/>
                <w:kern w:val="24"/>
                <w:sz w:val="22"/>
                <w:szCs w:val="22"/>
              </w:rPr>
              <w:t xml:space="preserve"> neatkarīgi no veicamo </w:t>
            </w:r>
            <w:r w:rsidR="006B6BD9" w:rsidRPr="00811F5F">
              <w:rPr>
                <w:rFonts w:ascii="Times New Roman" w:hAnsi="Times New Roman"/>
                <w:sz w:val="22"/>
                <w:szCs w:val="22"/>
              </w:rPr>
              <w:t>piegāžu/pakalpojumu</w:t>
            </w:r>
            <w:r w:rsidRPr="00811F5F">
              <w:rPr>
                <w:rStyle w:val="Hyperlink2"/>
                <w:kern w:val="24"/>
                <w:sz w:val="22"/>
                <w:szCs w:val="22"/>
              </w:rPr>
              <w:t xml:space="preserve"> vērtības</w:t>
            </w:r>
            <w:r w:rsidRPr="00811F5F">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53131133" w:rsidR="00271B18" w:rsidRPr="00811F5F" w:rsidRDefault="00271B18" w:rsidP="006F3C32">
            <w:pPr>
              <w:pStyle w:val="Sarakstarindkopa"/>
              <w:widowControl w:val="0"/>
              <w:numPr>
                <w:ilvl w:val="3"/>
                <w:numId w:val="40"/>
              </w:numPr>
              <w:tabs>
                <w:tab w:val="left" w:pos="771"/>
              </w:tabs>
              <w:rPr>
                <w:rStyle w:val="Hyperlink2"/>
                <w:kern w:val="24"/>
                <w:sz w:val="22"/>
                <w:szCs w:val="22"/>
              </w:rPr>
            </w:pPr>
            <w:r w:rsidRPr="00811F5F">
              <w:rPr>
                <w:rStyle w:val="Hyperlink2"/>
                <w:kern w:val="24"/>
                <w:sz w:val="22"/>
                <w:szCs w:val="22"/>
              </w:rPr>
              <w:t xml:space="preserve">Apakšuzņēmēju saraksts jāiesniedz saskaņā ar </w:t>
            </w:r>
            <w:r w:rsidR="00D87CBD" w:rsidRPr="00811F5F">
              <w:rPr>
                <w:rStyle w:val="Hyperlink2"/>
                <w:kern w:val="24"/>
                <w:sz w:val="22"/>
                <w:szCs w:val="22"/>
              </w:rPr>
              <w:t>K</w:t>
            </w:r>
            <w:r w:rsidRPr="00811F5F">
              <w:rPr>
                <w:rStyle w:val="Hyperlink2"/>
                <w:kern w:val="24"/>
                <w:sz w:val="22"/>
                <w:szCs w:val="22"/>
              </w:rPr>
              <w:t xml:space="preserve">onkursa nolikuma </w:t>
            </w:r>
            <w:r w:rsidR="003F6525" w:rsidRPr="00811F5F">
              <w:rPr>
                <w:rStyle w:val="Hyperlink2"/>
                <w:kern w:val="24"/>
                <w:sz w:val="22"/>
                <w:szCs w:val="22"/>
              </w:rPr>
              <w:t>6</w:t>
            </w:r>
            <w:r w:rsidRPr="00811F5F">
              <w:rPr>
                <w:rStyle w:val="Hyperlink2"/>
                <w:kern w:val="24"/>
                <w:sz w:val="22"/>
                <w:szCs w:val="22"/>
              </w:rPr>
              <w:t xml:space="preserve">.pielikumā norādīto veidni, norādot kādus </w:t>
            </w:r>
            <w:r w:rsidR="003F6525" w:rsidRPr="00811F5F">
              <w:rPr>
                <w:rStyle w:val="Hyperlink2"/>
                <w:kern w:val="24"/>
                <w:sz w:val="22"/>
                <w:szCs w:val="22"/>
              </w:rPr>
              <w:t xml:space="preserve">pakalpojumus/piegādes </w:t>
            </w:r>
            <w:r w:rsidRPr="00811F5F">
              <w:rPr>
                <w:rStyle w:val="Hyperlink2"/>
                <w:kern w:val="24"/>
                <w:sz w:val="22"/>
                <w:szCs w:val="22"/>
              </w:rPr>
              <w:t>katrs norādītais apakšuzņēmējs veiks.</w:t>
            </w:r>
          </w:p>
          <w:p w14:paraId="138950B7" w14:textId="60CE6288" w:rsidR="00271B18" w:rsidRPr="00811F5F" w:rsidRDefault="00271B18" w:rsidP="006F3C32">
            <w:pPr>
              <w:pStyle w:val="Sarakstarindkopa"/>
              <w:widowControl w:val="0"/>
              <w:numPr>
                <w:ilvl w:val="3"/>
                <w:numId w:val="40"/>
              </w:numPr>
              <w:tabs>
                <w:tab w:val="left" w:pos="771"/>
              </w:tabs>
              <w:rPr>
                <w:rStyle w:val="Hyperlink2"/>
                <w:kern w:val="24"/>
                <w:sz w:val="22"/>
                <w:szCs w:val="22"/>
              </w:rPr>
            </w:pPr>
            <w:r w:rsidRPr="00811F5F">
              <w:rPr>
                <w:rStyle w:val="Hyperlink2"/>
                <w:kern w:val="24"/>
                <w:sz w:val="22"/>
                <w:szCs w:val="22"/>
              </w:rPr>
              <w:t>Apliecinājums saskaņ</w:t>
            </w:r>
            <w:r w:rsidR="00EE3D78" w:rsidRPr="00811F5F">
              <w:rPr>
                <w:rStyle w:val="Hyperlink2"/>
                <w:kern w:val="24"/>
                <w:sz w:val="22"/>
                <w:szCs w:val="22"/>
              </w:rPr>
              <w:t xml:space="preserve">ā ar </w:t>
            </w:r>
            <w:r w:rsidR="002D7939" w:rsidRPr="00811F5F">
              <w:rPr>
                <w:rStyle w:val="Hyperlink2"/>
                <w:kern w:val="24"/>
                <w:sz w:val="22"/>
                <w:szCs w:val="22"/>
              </w:rPr>
              <w:t>K</w:t>
            </w:r>
            <w:r w:rsidR="00EE3D78" w:rsidRPr="00811F5F">
              <w:rPr>
                <w:rStyle w:val="Hyperlink2"/>
                <w:kern w:val="24"/>
                <w:sz w:val="22"/>
                <w:szCs w:val="22"/>
              </w:rPr>
              <w:t xml:space="preserve">onkursa nolikuma </w:t>
            </w:r>
            <w:r w:rsidR="003F6525" w:rsidRPr="00811F5F">
              <w:rPr>
                <w:rStyle w:val="Hyperlink2"/>
                <w:kern w:val="24"/>
                <w:sz w:val="22"/>
                <w:szCs w:val="22"/>
              </w:rPr>
              <w:t>7</w:t>
            </w:r>
            <w:r w:rsidRPr="00811F5F">
              <w:rPr>
                <w:rStyle w:val="Hyperlink2"/>
                <w:kern w:val="24"/>
                <w:sz w:val="22"/>
                <w:szCs w:val="22"/>
              </w:rPr>
              <w:t xml:space="preserve">.pielikumā norādīto veidni, kas apliecina katra apakšuzņēmēja gatavību veikt </w:t>
            </w:r>
            <w:r w:rsidR="003F6525" w:rsidRPr="00811F5F">
              <w:rPr>
                <w:rStyle w:val="Hyperlink2"/>
                <w:kern w:val="24"/>
                <w:sz w:val="22"/>
                <w:szCs w:val="22"/>
              </w:rPr>
              <w:t>pakalpojumus/piegādes</w:t>
            </w:r>
            <w:r w:rsidRPr="00811F5F">
              <w:rPr>
                <w:rStyle w:val="Hyperlink2"/>
                <w:kern w:val="24"/>
                <w:sz w:val="22"/>
                <w:szCs w:val="22"/>
              </w:rPr>
              <w:t xml:space="preserve"> iepirkuma līguma ietvaros, kā arī nodot Pretendenta rīcībā līguma izpildei nepieciešamos resursus</w:t>
            </w:r>
            <w:r w:rsidR="00017865" w:rsidRPr="00811F5F">
              <w:rPr>
                <w:rStyle w:val="Hyperlink2"/>
                <w:kern w:val="24"/>
                <w:sz w:val="22"/>
                <w:szCs w:val="22"/>
              </w:rPr>
              <w:t>.</w:t>
            </w:r>
            <w:r w:rsidRPr="00811F5F">
              <w:rPr>
                <w:rStyle w:val="Hyperlink2"/>
                <w:kern w:val="24"/>
                <w:sz w:val="22"/>
                <w:szCs w:val="22"/>
              </w:rPr>
              <w:t xml:space="preserve"> </w:t>
            </w:r>
          </w:p>
          <w:p w14:paraId="0EDA1319" w14:textId="2FAC2BB3" w:rsidR="00271B18" w:rsidRPr="00811F5F" w:rsidRDefault="00271B18" w:rsidP="002C36E1">
            <w:pPr>
              <w:pStyle w:val="Sarakstarindkopa"/>
              <w:widowControl w:val="0"/>
              <w:tabs>
                <w:tab w:val="left" w:pos="771"/>
              </w:tabs>
              <w:ind w:left="771"/>
              <w:rPr>
                <w:rStyle w:val="Hyperlink2"/>
                <w:kern w:val="24"/>
                <w:sz w:val="22"/>
                <w:szCs w:val="22"/>
              </w:rPr>
            </w:pPr>
          </w:p>
        </w:tc>
      </w:tr>
    </w:tbl>
    <w:p w14:paraId="0DD5F000" w14:textId="4FBCF278" w:rsidR="00B7513E" w:rsidRPr="00811F5F" w:rsidRDefault="00B7513E" w:rsidP="00E8360D">
      <w:pPr>
        <w:rPr>
          <w:rStyle w:val="None"/>
          <w:rFonts w:asciiTheme="majorHAnsi" w:hAnsiTheme="majorHAnsi" w:cstheme="majorHAnsi"/>
          <w:kern w:val="24"/>
        </w:rPr>
      </w:pPr>
    </w:p>
    <w:p w14:paraId="1418C21B" w14:textId="0F63667F" w:rsidR="000C6B61" w:rsidRPr="00811F5F" w:rsidRDefault="000C6B61" w:rsidP="006D2174">
      <w:pPr>
        <w:numPr>
          <w:ilvl w:val="1"/>
          <w:numId w:val="20"/>
        </w:numPr>
        <w:tabs>
          <w:tab w:val="left" w:pos="284"/>
        </w:tabs>
        <w:ind w:left="426" w:hanging="426"/>
        <w:jc w:val="both"/>
        <w:rPr>
          <w:b/>
          <w:sz w:val="22"/>
          <w:szCs w:val="22"/>
        </w:rPr>
      </w:pPr>
      <w:r w:rsidRPr="00811F5F">
        <w:rPr>
          <w:b/>
          <w:sz w:val="22"/>
          <w:szCs w:val="22"/>
        </w:rPr>
        <w:t>Eiropas vienotais iepirkuma procedūras dokuments (turpmāk – ESPD)</w:t>
      </w:r>
    </w:p>
    <w:p w14:paraId="14DB4FB1" w14:textId="22262ACF" w:rsidR="000C6B61" w:rsidRPr="00811F5F" w:rsidRDefault="000C6B61" w:rsidP="006D2174">
      <w:pPr>
        <w:widowControl w:val="0"/>
        <w:numPr>
          <w:ilvl w:val="2"/>
          <w:numId w:val="20"/>
        </w:numPr>
        <w:ind w:left="1276" w:hanging="709"/>
        <w:jc w:val="both"/>
        <w:rPr>
          <w:sz w:val="22"/>
          <w:szCs w:val="22"/>
        </w:rPr>
      </w:pPr>
      <w:r w:rsidRPr="00811F5F">
        <w:rPr>
          <w:sz w:val="22"/>
          <w:szCs w:val="22"/>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811F5F" w:rsidRDefault="000C6B61" w:rsidP="006D2174">
      <w:pPr>
        <w:widowControl w:val="0"/>
        <w:numPr>
          <w:ilvl w:val="2"/>
          <w:numId w:val="20"/>
        </w:numPr>
        <w:tabs>
          <w:tab w:val="num" w:pos="2127"/>
          <w:tab w:val="num" w:pos="4123"/>
        </w:tabs>
        <w:ind w:left="1276" w:hanging="709"/>
        <w:jc w:val="both"/>
        <w:rPr>
          <w:sz w:val="22"/>
          <w:szCs w:val="22"/>
        </w:rPr>
      </w:pPr>
      <w:r w:rsidRPr="00811F5F">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811F5F">
          <w:rPr>
            <w:rStyle w:val="Hipersaite"/>
            <w:color w:val="auto"/>
            <w:sz w:val="22"/>
            <w:szCs w:val="22"/>
          </w:rPr>
          <w:t>http://espd.eis.gov.lv/</w:t>
        </w:r>
      </w:hyperlink>
      <w:r w:rsidRPr="00811F5F">
        <w:rPr>
          <w:bCs/>
          <w:i/>
          <w:sz w:val="22"/>
          <w:szCs w:val="22"/>
        </w:rPr>
        <w:t>.</w:t>
      </w:r>
    </w:p>
    <w:p w14:paraId="05F41981" w14:textId="77777777" w:rsidR="000C6B61" w:rsidRPr="00811F5F" w:rsidRDefault="000C6B61" w:rsidP="006D2174">
      <w:pPr>
        <w:widowControl w:val="0"/>
        <w:numPr>
          <w:ilvl w:val="2"/>
          <w:numId w:val="20"/>
        </w:numPr>
        <w:ind w:left="1276" w:hanging="708"/>
        <w:jc w:val="both"/>
        <w:rPr>
          <w:sz w:val="22"/>
          <w:szCs w:val="22"/>
        </w:rPr>
      </w:pPr>
      <w:r w:rsidRPr="00811F5F">
        <w:rPr>
          <w:sz w:val="22"/>
          <w:szCs w:val="22"/>
        </w:rPr>
        <w:t>Aizpildot ESPD dokumenta veidlapu, obligāti jāaizpilda veidlapas IV daļas A – D iedaļas.</w:t>
      </w:r>
    </w:p>
    <w:p w14:paraId="00830EA8" w14:textId="211E243A" w:rsidR="000C6B61" w:rsidRPr="00811F5F" w:rsidRDefault="000C6B61" w:rsidP="006D2174">
      <w:pPr>
        <w:widowControl w:val="0"/>
        <w:numPr>
          <w:ilvl w:val="2"/>
          <w:numId w:val="20"/>
        </w:numPr>
        <w:ind w:left="1276" w:hanging="708"/>
        <w:jc w:val="both"/>
        <w:rPr>
          <w:sz w:val="22"/>
          <w:szCs w:val="22"/>
        </w:rPr>
      </w:pPr>
      <w:r w:rsidRPr="00811F5F">
        <w:rPr>
          <w:sz w:val="22"/>
          <w:szCs w:val="22"/>
        </w:rPr>
        <w:t xml:space="preserve">Ja Pasūtītājs pieņēmis lēmumu par iespējamu līguma slēgšanas tiesību piešķiršanu </w:t>
      </w:r>
      <w:r w:rsidRPr="00811F5F">
        <w:rPr>
          <w:sz w:val="22"/>
          <w:szCs w:val="22"/>
        </w:rPr>
        <w:lastRenderedPageBreak/>
        <w:t>Pretendentam, kurš kā sākotnējo pierādījumu atbilstībai iepirkuma procedūras dokumentos noteiktajām Pretendentu atlases prasībām izvēlējies ESPD,</w:t>
      </w:r>
      <w:r w:rsidR="00992FD7" w:rsidRPr="00811F5F">
        <w:rPr>
          <w:sz w:val="22"/>
          <w:szCs w:val="22"/>
        </w:rPr>
        <w:t xml:space="preserve"> </w:t>
      </w:r>
      <w:r w:rsidRPr="00811F5F">
        <w:rPr>
          <w:sz w:val="22"/>
          <w:szCs w:val="22"/>
        </w:rPr>
        <w:t>Pretendentam piecu</w:t>
      </w:r>
      <w:r w:rsidR="00992FD7" w:rsidRPr="00811F5F">
        <w:rPr>
          <w:sz w:val="22"/>
          <w:szCs w:val="22"/>
        </w:rPr>
        <w:t xml:space="preserve"> </w:t>
      </w:r>
      <w:r w:rsidRPr="00811F5F">
        <w:rPr>
          <w:sz w:val="22"/>
          <w:szCs w:val="22"/>
        </w:rPr>
        <w:t xml:space="preserve">kalendāro dienu laikā pēc Pasūtītāja informatīvās vēstules par iespējamo līguma slēgšanas tiesību piešķiršanu nosūtīšanas dienas Pasūtītājam jāiesniedz </w:t>
      </w:r>
      <w:r w:rsidR="002760C4" w:rsidRPr="00811F5F">
        <w:rPr>
          <w:sz w:val="22"/>
          <w:szCs w:val="22"/>
        </w:rPr>
        <w:t xml:space="preserve">Konkursa </w:t>
      </w:r>
      <w:r w:rsidRPr="00811F5F">
        <w:rPr>
          <w:sz w:val="22"/>
          <w:szCs w:val="22"/>
        </w:rPr>
        <w:t>nolikuma</w:t>
      </w:r>
      <w:r w:rsidR="005B5CC7" w:rsidRPr="00811F5F">
        <w:rPr>
          <w:sz w:val="22"/>
          <w:szCs w:val="22"/>
        </w:rPr>
        <w:t xml:space="preserve"> 4.2.-4.4.apakš</w:t>
      </w:r>
      <w:r w:rsidRPr="00811F5F">
        <w:rPr>
          <w:sz w:val="22"/>
          <w:szCs w:val="22"/>
        </w:rPr>
        <w:t>punktā minētie kvalifikāciju apliecinošie dokumenti.</w:t>
      </w:r>
    </w:p>
    <w:p w14:paraId="351E4E94" w14:textId="77777777" w:rsidR="000C6B61" w:rsidRPr="00811F5F" w:rsidRDefault="000C6B61" w:rsidP="00E8360D">
      <w:pPr>
        <w:rPr>
          <w:rStyle w:val="None"/>
          <w:rFonts w:asciiTheme="majorHAnsi" w:hAnsiTheme="majorHAnsi" w:cstheme="majorHAnsi"/>
          <w:kern w:val="24"/>
        </w:rPr>
      </w:pPr>
    </w:p>
    <w:p w14:paraId="256DDEBF" w14:textId="14672F23" w:rsidR="000D2426" w:rsidRPr="00811F5F" w:rsidRDefault="000D2426" w:rsidP="006D2174">
      <w:pPr>
        <w:pStyle w:val="Virsraksts2"/>
        <w:keepNext w:val="0"/>
        <w:numPr>
          <w:ilvl w:val="1"/>
          <w:numId w:val="20"/>
        </w:numPr>
        <w:ind w:left="567" w:hanging="567"/>
        <w:rPr>
          <w:sz w:val="22"/>
          <w:szCs w:val="22"/>
        </w:rPr>
      </w:pPr>
      <w:bookmarkStart w:id="53" w:name="_Ref38396614"/>
      <w:r w:rsidRPr="00811F5F">
        <w:rPr>
          <w:sz w:val="22"/>
          <w:szCs w:val="22"/>
        </w:rPr>
        <w:t xml:space="preserve">Prasības Tehniskajam </w:t>
      </w:r>
      <w:r w:rsidR="005A31DD" w:rsidRPr="00811F5F">
        <w:rPr>
          <w:sz w:val="22"/>
          <w:szCs w:val="22"/>
        </w:rPr>
        <w:t xml:space="preserve">– finanšu </w:t>
      </w:r>
      <w:r w:rsidRPr="00811F5F">
        <w:rPr>
          <w:sz w:val="22"/>
          <w:szCs w:val="22"/>
        </w:rPr>
        <w:t>piedāvājumam:</w:t>
      </w:r>
      <w:bookmarkEnd w:id="53"/>
    </w:p>
    <w:p w14:paraId="0A956247" w14:textId="3BFAE7C6" w:rsidR="000D2426" w:rsidRPr="00811F5F" w:rsidRDefault="00F9202B" w:rsidP="000857FF">
      <w:pPr>
        <w:pStyle w:val="Pamatteksts"/>
        <w:widowControl/>
        <w:numPr>
          <w:ilvl w:val="2"/>
          <w:numId w:val="20"/>
        </w:numPr>
        <w:spacing w:after="0"/>
        <w:ind w:left="1276"/>
        <w:jc w:val="both"/>
        <w:rPr>
          <w:rFonts w:ascii="Times New Roman" w:hAnsi="Times New Roman"/>
          <w:sz w:val="22"/>
          <w:szCs w:val="22"/>
        </w:rPr>
      </w:pPr>
      <w:r w:rsidRPr="00811F5F">
        <w:rPr>
          <w:rFonts w:ascii="Times New Roman" w:hAnsi="Times New Roman"/>
          <w:sz w:val="22"/>
          <w:szCs w:val="22"/>
        </w:rPr>
        <w:t>T</w:t>
      </w:r>
      <w:r w:rsidR="000D2426" w:rsidRPr="00811F5F">
        <w:rPr>
          <w:rFonts w:ascii="Times New Roman" w:hAnsi="Times New Roman"/>
          <w:sz w:val="22"/>
          <w:szCs w:val="22"/>
        </w:rPr>
        <w:t xml:space="preserve">ehniskais </w:t>
      </w:r>
      <w:r w:rsidR="005A31DD" w:rsidRPr="00811F5F">
        <w:rPr>
          <w:rFonts w:ascii="Times New Roman" w:hAnsi="Times New Roman"/>
          <w:sz w:val="22"/>
          <w:szCs w:val="22"/>
        </w:rPr>
        <w:t xml:space="preserve">– finanšu </w:t>
      </w:r>
      <w:r w:rsidR="000D2426" w:rsidRPr="00811F5F">
        <w:rPr>
          <w:rFonts w:ascii="Times New Roman" w:hAnsi="Times New Roman"/>
          <w:sz w:val="22"/>
          <w:szCs w:val="22"/>
        </w:rPr>
        <w:t>piedāv</w:t>
      </w:r>
      <w:r w:rsidRPr="00811F5F">
        <w:rPr>
          <w:rFonts w:ascii="Times New Roman" w:hAnsi="Times New Roman"/>
          <w:sz w:val="22"/>
          <w:szCs w:val="22"/>
        </w:rPr>
        <w:t>ājums jāsagatavo atbilstoši</w:t>
      </w:r>
      <w:r w:rsidR="000D2426" w:rsidRPr="00811F5F">
        <w:rPr>
          <w:rFonts w:ascii="Times New Roman" w:hAnsi="Times New Roman"/>
          <w:sz w:val="22"/>
          <w:szCs w:val="22"/>
        </w:rPr>
        <w:t xml:space="preserve"> </w:t>
      </w:r>
      <w:r w:rsidRPr="00811F5F">
        <w:rPr>
          <w:rFonts w:ascii="Times New Roman" w:hAnsi="Times New Roman"/>
          <w:sz w:val="22"/>
          <w:szCs w:val="22"/>
        </w:rPr>
        <w:t xml:space="preserve">Konkursa nolikuma </w:t>
      </w:r>
      <w:r w:rsidR="00094C3A" w:rsidRPr="00811F5F">
        <w:rPr>
          <w:rFonts w:ascii="Times New Roman" w:hAnsi="Times New Roman"/>
          <w:sz w:val="22"/>
          <w:szCs w:val="22"/>
        </w:rPr>
        <w:t xml:space="preserve">8.pielikumā norādītajām tehniskajām specifikācijām un Konkursa nolikuma </w:t>
      </w:r>
      <w:r w:rsidR="00223DA3" w:rsidRPr="00811F5F">
        <w:rPr>
          <w:rFonts w:ascii="Times New Roman" w:hAnsi="Times New Roman"/>
          <w:sz w:val="22"/>
          <w:szCs w:val="22"/>
        </w:rPr>
        <w:t>9</w:t>
      </w:r>
      <w:r w:rsidRPr="00811F5F">
        <w:rPr>
          <w:rFonts w:ascii="Times New Roman" w:hAnsi="Times New Roman"/>
          <w:sz w:val="22"/>
          <w:szCs w:val="22"/>
        </w:rPr>
        <w:t>.pielikumā norādītajai veidnei</w:t>
      </w:r>
      <w:r w:rsidR="005A31DD" w:rsidRPr="00811F5F">
        <w:rPr>
          <w:rFonts w:ascii="Times New Roman" w:hAnsi="Times New Roman"/>
          <w:sz w:val="22"/>
          <w:szCs w:val="22"/>
        </w:rPr>
        <w:t xml:space="preserve"> par katru iepirkuma priekšmeta daļu atsevišķi.</w:t>
      </w:r>
    </w:p>
    <w:p w14:paraId="2CD217BD" w14:textId="14C9D433" w:rsidR="000D2426" w:rsidRPr="00811F5F" w:rsidRDefault="005A31DD" w:rsidP="000857FF">
      <w:pPr>
        <w:pStyle w:val="Pamatteksts"/>
        <w:widowControl/>
        <w:numPr>
          <w:ilvl w:val="2"/>
          <w:numId w:val="20"/>
        </w:numPr>
        <w:tabs>
          <w:tab w:val="num" w:pos="4123"/>
        </w:tabs>
        <w:spacing w:after="0"/>
        <w:ind w:left="1276" w:hanging="709"/>
        <w:jc w:val="both"/>
        <w:rPr>
          <w:rFonts w:ascii="Times New Roman" w:hAnsi="Times New Roman"/>
          <w:sz w:val="22"/>
          <w:szCs w:val="22"/>
        </w:rPr>
      </w:pPr>
      <w:r w:rsidRPr="00811F5F">
        <w:rPr>
          <w:sz w:val="22"/>
          <w:szCs w:val="22"/>
        </w:rPr>
        <w:t>Tehniskajā - f</w:t>
      </w:r>
      <w:r w:rsidR="000D2426" w:rsidRPr="00811F5F">
        <w:rPr>
          <w:rFonts w:ascii="Times New Roman" w:hAnsi="Times New Roman"/>
          <w:sz w:val="22"/>
          <w:szCs w:val="22"/>
        </w:rPr>
        <w:t xml:space="preserve">inanšu piedāvājumā piedāvātajās cenās iekļaujamas visas ar iepirkuma līgumu un </w:t>
      </w:r>
      <w:r w:rsidR="00ED390A" w:rsidRPr="00811F5F">
        <w:rPr>
          <w:rFonts w:ascii="Times New Roman" w:hAnsi="Times New Roman"/>
          <w:sz w:val="22"/>
          <w:szCs w:val="22"/>
        </w:rPr>
        <w:t>t</w:t>
      </w:r>
      <w:r w:rsidR="000D2426" w:rsidRPr="00811F5F">
        <w:rPr>
          <w:rFonts w:ascii="Times New Roman" w:hAnsi="Times New Roman"/>
          <w:sz w:val="22"/>
          <w:szCs w:val="22"/>
        </w:rPr>
        <w:t>ehnisko specifikāciju prasību izpildi saistītās izmaksas</w:t>
      </w:r>
      <w:r w:rsidR="000A11EB" w:rsidRPr="00811F5F">
        <w:rPr>
          <w:rFonts w:ascii="Times New Roman" w:hAnsi="Times New Roman"/>
          <w:sz w:val="22"/>
          <w:szCs w:val="22"/>
        </w:rPr>
        <w:t xml:space="preserve">, tajā skaitā </w:t>
      </w:r>
      <w:r w:rsidR="000D2426" w:rsidRPr="00811F5F">
        <w:rPr>
          <w:rFonts w:ascii="Times New Roman" w:hAnsi="Times New Roman"/>
          <w:sz w:val="22"/>
          <w:szCs w:val="22"/>
        </w:rPr>
        <w:t>nodokļi</w:t>
      </w:r>
      <w:r w:rsidR="003019A0" w:rsidRPr="00811F5F">
        <w:rPr>
          <w:rFonts w:ascii="Times New Roman" w:hAnsi="Times New Roman"/>
          <w:sz w:val="22"/>
          <w:szCs w:val="22"/>
        </w:rPr>
        <w:t xml:space="preserve"> (izņemot PVN)</w:t>
      </w:r>
      <w:r w:rsidR="000D2426" w:rsidRPr="00811F5F">
        <w:rPr>
          <w:rFonts w:ascii="Times New Roman" w:hAnsi="Times New Roman"/>
          <w:sz w:val="22"/>
          <w:szCs w:val="22"/>
        </w:rPr>
        <w:t>, kā arī visas ar to netieši saistītās izmaksas</w:t>
      </w:r>
      <w:r w:rsidR="000D273A" w:rsidRPr="00811F5F">
        <w:rPr>
          <w:rFonts w:ascii="Times New Roman" w:hAnsi="Times New Roman"/>
          <w:sz w:val="22"/>
          <w:szCs w:val="22"/>
        </w:rPr>
        <w:t xml:space="preserve"> un paredzamie sadārdzinājumi</w:t>
      </w:r>
      <w:r w:rsidR="000D2426" w:rsidRPr="00811F5F">
        <w:rPr>
          <w:rFonts w:ascii="Times New Roman" w:hAnsi="Times New Roman"/>
          <w:sz w:val="22"/>
          <w:szCs w:val="22"/>
        </w:rPr>
        <w:t>.</w:t>
      </w:r>
    </w:p>
    <w:p w14:paraId="12E57D9D" w14:textId="744FE4FB" w:rsidR="000D2426" w:rsidRPr="00811F5F" w:rsidRDefault="005A31DD" w:rsidP="000857FF">
      <w:pPr>
        <w:pStyle w:val="Pamatteksts"/>
        <w:widowControl/>
        <w:numPr>
          <w:ilvl w:val="2"/>
          <w:numId w:val="20"/>
        </w:numPr>
        <w:tabs>
          <w:tab w:val="num" w:pos="1980"/>
          <w:tab w:val="num" w:pos="4123"/>
        </w:tabs>
        <w:spacing w:after="0"/>
        <w:ind w:left="1276" w:hanging="709"/>
        <w:jc w:val="both"/>
        <w:rPr>
          <w:rFonts w:ascii="Times New Roman" w:hAnsi="Times New Roman"/>
          <w:sz w:val="22"/>
          <w:szCs w:val="22"/>
        </w:rPr>
      </w:pPr>
      <w:r w:rsidRPr="00811F5F">
        <w:rPr>
          <w:rFonts w:ascii="Times New Roman" w:hAnsi="Times New Roman"/>
          <w:color w:val="000000"/>
          <w:sz w:val="22"/>
          <w:szCs w:val="22"/>
        </w:rPr>
        <w:t>Tehniskajā - f</w:t>
      </w:r>
      <w:r w:rsidR="000D2426" w:rsidRPr="00811F5F">
        <w:rPr>
          <w:rFonts w:ascii="Times New Roman" w:hAnsi="Times New Roman"/>
          <w:color w:val="000000"/>
          <w:sz w:val="22"/>
          <w:szCs w:val="22"/>
        </w:rPr>
        <w:t xml:space="preserve">inanšu piedāvājumā visas cenas un summas jānorāda </w:t>
      </w:r>
      <w:r w:rsidR="000D2426" w:rsidRPr="00811F5F">
        <w:rPr>
          <w:rFonts w:ascii="Times New Roman" w:hAnsi="Times New Roman"/>
          <w:i/>
          <w:color w:val="000000"/>
          <w:sz w:val="22"/>
          <w:szCs w:val="22"/>
        </w:rPr>
        <w:t>e</w:t>
      </w:r>
      <w:r w:rsidR="00094C3A" w:rsidRPr="00811F5F">
        <w:rPr>
          <w:rFonts w:ascii="Times New Roman" w:hAnsi="Times New Roman"/>
          <w:i/>
          <w:color w:val="000000"/>
          <w:sz w:val="22"/>
          <w:szCs w:val="22"/>
        </w:rPr>
        <w:t>i</w:t>
      </w:r>
      <w:r w:rsidR="000D2426" w:rsidRPr="00811F5F">
        <w:rPr>
          <w:rFonts w:ascii="Times New Roman" w:hAnsi="Times New Roman"/>
          <w:i/>
          <w:color w:val="000000"/>
          <w:sz w:val="22"/>
          <w:szCs w:val="22"/>
        </w:rPr>
        <w:t>ro</w:t>
      </w:r>
      <w:r w:rsidR="000D2426" w:rsidRPr="00811F5F">
        <w:rPr>
          <w:rFonts w:ascii="Times New Roman" w:hAnsi="Times New Roman"/>
          <w:color w:val="000000"/>
          <w:sz w:val="22"/>
          <w:szCs w:val="22"/>
        </w:rPr>
        <w:t xml:space="preserve"> un aprēķinos jālieto </w:t>
      </w:r>
      <w:r w:rsidR="00DE2EED" w:rsidRPr="00811F5F">
        <w:rPr>
          <w:rFonts w:ascii="Times New Roman" w:hAnsi="Times New Roman"/>
          <w:color w:val="000000"/>
          <w:sz w:val="22"/>
          <w:szCs w:val="22"/>
        </w:rPr>
        <w:t>divas decimālzīmes</w:t>
      </w:r>
      <w:r w:rsidR="000D2426" w:rsidRPr="00811F5F">
        <w:rPr>
          <w:rFonts w:ascii="Times New Roman" w:hAnsi="Times New Roman"/>
          <w:color w:val="000000"/>
          <w:sz w:val="22"/>
          <w:szCs w:val="22"/>
        </w:rPr>
        <w:t xml:space="preserve"> aiz komata.</w:t>
      </w:r>
    </w:p>
    <w:p w14:paraId="5FA4E7D5" w14:textId="77777777" w:rsidR="00790575" w:rsidRPr="00811F5F" w:rsidRDefault="00790575" w:rsidP="00E8360D">
      <w:pPr>
        <w:rPr>
          <w:rStyle w:val="None"/>
          <w:rFonts w:asciiTheme="majorHAnsi" w:hAnsiTheme="majorHAnsi" w:cstheme="majorHAnsi"/>
          <w:kern w:val="24"/>
        </w:rPr>
      </w:pPr>
    </w:p>
    <w:p w14:paraId="02EF109C" w14:textId="77777777" w:rsidR="00F41D51" w:rsidRPr="00811F5F" w:rsidRDefault="000F16FC" w:rsidP="006D2174">
      <w:pPr>
        <w:pStyle w:val="Virsraksts1"/>
        <w:numPr>
          <w:ilvl w:val="0"/>
          <w:numId w:val="20"/>
        </w:numPr>
        <w:jc w:val="center"/>
        <w:rPr>
          <w:rFonts w:ascii="Times New Roman" w:hAnsi="Times New Roman"/>
          <w:szCs w:val="24"/>
        </w:rPr>
      </w:pPr>
      <w:bookmarkStart w:id="54" w:name="_Toc64201623"/>
      <w:bookmarkStart w:id="55" w:name="_Toc64264072"/>
      <w:bookmarkStart w:id="56" w:name="_Toc65454241"/>
      <w:bookmarkStart w:id="57" w:name="_Toc65862771"/>
      <w:bookmarkStart w:id="58" w:name="_Toc65956610"/>
      <w:bookmarkStart w:id="59" w:name="_Toc65967969"/>
      <w:bookmarkStart w:id="60" w:name="_Toc72766066"/>
      <w:bookmarkStart w:id="61" w:name="_Toc73116766"/>
      <w:bookmarkStart w:id="62" w:name="_Toc79552066"/>
      <w:bookmarkStart w:id="63" w:name="_Toc141341762"/>
      <w:bookmarkStart w:id="64" w:name="_Toc141785293"/>
      <w:bookmarkStart w:id="65" w:name="_Toc177034267"/>
      <w:bookmarkEnd w:id="27"/>
      <w:bookmarkEnd w:id="28"/>
      <w:bookmarkEnd w:id="29"/>
      <w:bookmarkEnd w:id="30"/>
      <w:bookmarkEnd w:id="31"/>
      <w:bookmarkEnd w:id="32"/>
      <w:bookmarkEnd w:id="33"/>
      <w:bookmarkEnd w:id="34"/>
      <w:bookmarkEnd w:id="35"/>
      <w:bookmarkEnd w:id="36"/>
      <w:bookmarkEnd w:id="46"/>
      <w:bookmarkEnd w:id="51"/>
      <w:bookmarkEnd w:id="52"/>
      <w:r w:rsidRPr="00811F5F">
        <w:rPr>
          <w:rFonts w:ascii="Times New Roman" w:hAnsi="Times New Roman"/>
          <w:szCs w:val="24"/>
        </w:rPr>
        <w:t>P</w:t>
      </w:r>
      <w:r w:rsidR="00F41D51" w:rsidRPr="00811F5F">
        <w:rPr>
          <w:rFonts w:ascii="Times New Roman" w:hAnsi="Times New Roman"/>
          <w:szCs w:val="24"/>
        </w:rPr>
        <w:t>iedāvājumu vērtēšana</w:t>
      </w:r>
      <w:bookmarkEnd w:id="54"/>
      <w:bookmarkEnd w:id="55"/>
      <w:bookmarkEnd w:id="56"/>
      <w:bookmarkEnd w:id="57"/>
      <w:bookmarkEnd w:id="58"/>
      <w:bookmarkEnd w:id="59"/>
      <w:bookmarkEnd w:id="60"/>
      <w:bookmarkEnd w:id="61"/>
      <w:bookmarkEnd w:id="62"/>
      <w:bookmarkEnd w:id="63"/>
      <w:bookmarkEnd w:id="64"/>
      <w:bookmarkEnd w:id="65"/>
    </w:p>
    <w:p w14:paraId="28B8082B" w14:textId="77777777" w:rsidR="00876A16" w:rsidRPr="00811F5F" w:rsidRDefault="00876A16" w:rsidP="00F44D22">
      <w:pPr>
        <w:pStyle w:val="Virsraksts2"/>
        <w:keepNext w:val="0"/>
        <w:rPr>
          <w:b w:val="0"/>
          <w:bCs w:val="0"/>
          <w:sz w:val="22"/>
          <w:szCs w:val="22"/>
        </w:rPr>
      </w:pPr>
    </w:p>
    <w:p w14:paraId="285CD59D" w14:textId="70194D15" w:rsidR="00F41D51" w:rsidRPr="00811F5F" w:rsidRDefault="00F41D51" w:rsidP="006D2174">
      <w:pPr>
        <w:pStyle w:val="Virsraksts2"/>
        <w:keepNext w:val="0"/>
        <w:numPr>
          <w:ilvl w:val="1"/>
          <w:numId w:val="21"/>
        </w:numPr>
        <w:ind w:left="567" w:hanging="567"/>
        <w:rPr>
          <w:b w:val="0"/>
          <w:bCs w:val="0"/>
          <w:sz w:val="22"/>
          <w:szCs w:val="22"/>
        </w:rPr>
      </w:pPr>
      <w:r w:rsidRPr="00811F5F">
        <w:rPr>
          <w:b w:val="0"/>
          <w:bCs w:val="0"/>
          <w:sz w:val="22"/>
          <w:szCs w:val="22"/>
        </w:rPr>
        <w:t xml:space="preserve">Piedāvājumu noformējuma pārbaudi, Pretendentu atlasi, tehnisko </w:t>
      </w:r>
      <w:r w:rsidR="00F919A6" w:rsidRPr="00811F5F">
        <w:rPr>
          <w:b w:val="0"/>
          <w:bCs w:val="0"/>
          <w:sz w:val="22"/>
          <w:szCs w:val="22"/>
        </w:rPr>
        <w:t>–</w:t>
      </w:r>
      <w:r w:rsidR="00333541" w:rsidRPr="00811F5F">
        <w:rPr>
          <w:b w:val="0"/>
          <w:bCs w:val="0"/>
          <w:sz w:val="22"/>
          <w:szCs w:val="22"/>
        </w:rPr>
        <w:t xml:space="preserve"> finanšu piedāvājumu atbilstības pārbaudi</w:t>
      </w:r>
      <w:r w:rsidRPr="00811F5F">
        <w:rPr>
          <w:b w:val="0"/>
          <w:bCs w:val="0"/>
          <w:sz w:val="22"/>
          <w:szCs w:val="22"/>
        </w:rPr>
        <w:t xml:space="preserve"> un piedāvājumu vērtēšanu (turpmāk</w:t>
      </w:r>
      <w:r w:rsidR="00876A16" w:rsidRPr="00811F5F">
        <w:rPr>
          <w:b w:val="0"/>
          <w:bCs w:val="0"/>
          <w:sz w:val="22"/>
          <w:szCs w:val="22"/>
        </w:rPr>
        <w:t xml:space="preserve"> </w:t>
      </w:r>
      <w:r w:rsidRPr="00811F5F">
        <w:rPr>
          <w:b w:val="0"/>
          <w:bCs w:val="0"/>
          <w:sz w:val="22"/>
          <w:szCs w:val="22"/>
        </w:rPr>
        <w:t>– Piedāvājumu vērtēšan</w:t>
      </w:r>
      <w:r w:rsidR="00876A16" w:rsidRPr="00811F5F">
        <w:rPr>
          <w:b w:val="0"/>
          <w:bCs w:val="0"/>
          <w:sz w:val="22"/>
          <w:szCs w:val="22"/>
        </w:rPr>
        <w:t>a</w:t>
      </w:r>
      <w:r w:rsidRPr="00811F5F">
        <w:rPr>
          <w:b w:val="0"/>
          <w:bCs w:val="0"/>
          <w:sz w:val="22"/>
          <w:szCs w:val="22"/>
        </w:rPr>
        <w:t>)</w:t>
      </w:r>
      <w:r w:rsidR="00876A16" w:rsidRPr="00811F5F">
        <w:rPr>
          <w:b w:val="0"/>
          <w:bCs w:val="0"/>
          <w:sz w:val="22"/>
          <w:szCs w:val="22"/>
        </w:rPr>
        <w:t xml:space="preserve"> Komisija</w:t>
      </w:r>
      <w:r w:rsidRPr="00811F5F">
        <w:rPr>
          <w:b w:val="0"/>
          <w:bCs w:val="0"/>
          <w:sz w:val="22"/>
          <w:szCs w:val="22"/>
        </w:rPr>
        <w:t xml:space="preserve"> veic slēgtā sēdē. </w:t>
      </w:r>
    </w:p>
    <w:p w14:paraId="0C7BB092" w14:textId="69492C69" w:rsidR="001D3FAE" w:rsidRPr="00811F5F" w:rsidRDefault="001D3FAE" w:rsidP="006D2174">
      <w:pPr>
        <w:pStyle w:val="Virsraksts2"/>
        <w:keepNext w:val="0"/>
        <w:numPr>
          <w:ilvl w:val="1"/>
          <w:numId w:val="21"/>
        </w:numPr>
        <w:ind w:left="567" w:hanging="567"/>
        <w:rPr>
          <w:b w:val="0"/>
          <w:bCs w:val="0"/>
          <w:sz w:val="22"/>
          <w:szCs w:val="22"/>
        </w:rPr>
      </w:pPr>
      <w:r w:rsidRPr="00811F5F">
        <w:rPr>
          <w:b w:val="0"/>
          <w:bCs w:val="0"/>
          <w:sz w:val="22"/>
          <w:szCs w:val="22"/>
        </w:rPr>
        <w:t xml:space="preserve">Piedāvājumu vērtēšanu </w:t>
      </w:r>
      <w:r w:rsidR="00876A16" w:rsidRPr="00811F5F">
        <w:rPr>
          <w:b w:val="0"/>
          <w:bCs w:val="0"/>
          <w:sz w:val="22"/>
          <w:szCs w:val="22"/>
        </w:rPr>
        <w:t>K</w:t>
      </w:r>
      <w:r w:rsidRPr="00811F5F">
        <w:rPr>
          <w:b w:val="0"/>
          <w:bCs w:val="0"/>
          <w:sz w:val="22"/>
          <w:szCs w:val="22"/>
        </w:rPr>
        <w:t xml:space="preserve">omisija veic </w:t>
      </w:r>
      <w:r w:rsidR="005A31DD" w:rsidRPr="00811F5F">
        <w:rPr>
          <w:b w:val="0"/>
          <w:bCs w:val="0"/>
          <w:sz w:val="22"/>
          <w:szCs w:val="22"/>
        </w:rPr>
        <w:t>četros</w:t>
      </w:r>
      <w:r w:rsidRPr="00811F5F">
        <w:rPr>
          <w:b w:val="0"/>
          <w:bCs w:val="0"/>
          <w:sz w:val="22"/>
          <w:szCs w:val="22"/>
        </w:rPr>
        <w:t xml:space="preserve"> posmos. Ja Pretendenta iesniegtais piedāvājums nekvalificējas kādā no </w:t>
      </w:r>
      <w:r w:rsidR="00876A16" w:rsidRPr="00811F5F">
        <w:rPr>
          <w:b w:val="0"/>
          <w:bCs w:val="0"/>
          <w:sz w:val="22"/>
          <w:szCs w:val="22"/>
        </w:rPr>
        <w:t>turpmāk</w:t>
      </w:r>
      <w:r w:rsidRPr="00811F5F">
        <w:rPr>
          <w:b w:val="0"/>
          <w:bCs w:val="0"/>
          <w:sz w:val="22"/>
          <w:szCs w:val="22"/>
        </w:rPr>
        <w:t xml:space="preserve"> no</w:t>
      </w:r>
      <w:r w:rsidR="004D7969" w:rsidRPr="00811F5F">
        <w:rPr>
          <w:b w:val="0"/>
          <w:bCs w:val="0"/>
          <w:sz w:val="22"/>
          <w:szCs w:val="22"/>
        </w:rPr>
        <w:t>rādīto posmu prasībām (izņemot 1</w:t>
      </w:r>
      <w:r w:rsidRPr="00811F5F">
        <w:rPr>
          <w:b w:val="0"/>
          <w:bCs w:val="0"/>
          <w:sz w:val="22"/>
          <w:szCs w:val="22"/>
        </w:rPr>
        <w:t xml:space="preserve">.posmu, kur </w:t>
      </w:r>
      <w:r w:rsidR="00715961" w:rsidRPr="00811F5F">
        <w:rPr>
          <w:b w:val="0"/>
          <w:bCs w:val="0"/>
          <w:sz w:val="22"/>
          <w:szCs w:val="22"/>
        </w:rPr>
        <w:t>K</w:t>
      </w:r>
      <w:r w:rsidRPr="00811F5F">
        <w:rPr>
          <w:b w:val="0"/>
          <w:bCs w:val="0"/>
          <w:sz w:val="22"/>
          <w:szCs w:val="22"/>
        </w:rPr>
        <w:t>omisija izvērtē konstatēto neatbilstību</w:t>
      </w:r>
      <w:r w:rsidR="0046107F" w:rsidRPr="00811F5F">
        <w:rPr>
          <w:b w:val="0"/>
          <w:bCs w:val="0"/>
          <w:sz w:val="22"/>
          <w:szCs w:val="22"/>
        </w:rPr>
        <w:t xml:space="preserve"> </w:t>
      </w:r>
      <w:r w:rsidR="007A0861" w:rsidRPr="00811F5F">
        <w:rPr>
          <w:b w:val="0"/>
          <w:bCs w:val="0"/>
          <w:sz w:val="22"/>
          <w:szCs w:val="22"/>
        </w:rPr>
        <w:t xml:space="preserve">Konkursa </w:t>
      </w:r>
      <w:r w:rsidR="0046107F" w:rsidRPr="00811F5F">
        <w:rPr>
          <w:b w:val="0"/>
          <w:bCs w:val="0"/>
          <w:sz w:val="22"/>
          <w:szCs w:val="22"/>
        </w:rPr>
        <w:t>nolikuma prasībām</w:t>
      </w:r>
      <w:r w:rsidR="00735CAE" w:rsidRPr="00811F5F">
        <w:rPr>
          <w:b w:val="0"/>
          <w:bCs w:val="0"/>
          <w:sz w:val="22"/>
          <w:szCs w:val="22"/>
        </w:rPr>
        <w:t xml:space="preserve"> būtiskumu), tā piedāvājums </w:t>
      </w:r>
      <w:r w:rsidRPr="00811F5F">
        <w:rPr>
          <w:b w:val="0"/>
          <w:bCs w:val="0"/>
          <w:sz w:val="22"/>
          <w:szCs w:val="22"/>
        </w:rPr>
        <w:t xml:space="preserve">tiek </w:t>
      </w:r>
      <w:r w:rsidR="00735CAE" w:rsidRPr="00811F5F">
        <w:rPr>
          <w:b w:val="0"/>
          <w:bCs w:val="0"/>
          <w:sz w:val="22"/>
          <w:szCs w:val="22"/>
        </w:rPr>
        <w:t>noraidīts</w:t>
      </w:r>
      <w:r w:rsidR="00B40BA8" w:rsidRPr="00811F5F">
        <w:rPr>
          <w:b w:val="0"/>
          <w:bCs w:val="0"/>
          <w:sz w:val="22"/>
          <w:szCs w:val="22"/>
        </w:rPr>
        <w:t xml:space="preserve"> (</w:t>
      </w:r>
      <w:r w:rsidRPr="00811F5F">
        <w:rPr>
          <w:b w:val="0"/>
          <w:bCs w:val="0"/>
          <w:sz w:val="22"/>
          <w:szCs w:val="22"/>
        </w:rPr>
        <w:t>t.i. nākamajā piedāvājumu izvērtēšanas posmā tas netiek vērtēts). Piedāvājumu izvērtēšanas posmi:</w:t>
      </w:r>
    </w:p>
    <w:p w14:paraId="003194EE" w14:textId="531D2FE0" w:rsidR="004D7969" w:rsidRPr="00811F5F" w:rsidRDefault="004D7969" w:rsidP="006D2174">
      <w:pPr>
        <w:pStyle w:val="Pamatteksts"/>
        <w:widowControl/>
        <w:numPr>
          <w:ilvl w:val="2"/>
          <w:numId w:val="21"/>
        </w:numPr>
        <w:spacing w:after="0"/>
        <w:ind w:left="1276" w:hanging="709"/>
        <w:jc w:val="both"/>
        <w:rPr>
          <w:rFonts w:ascii="Times New Roman" w:hAnsi="Times New Roman"/>
          <w:sz w:val="22"/>
          <w:szCs w:val="22"/>
          <w:u w:val="single"/>
        </w:rPr>
      </w:pPr>
      <w:r w:rsidRPr="00811F5F">
        <w:rPr>
          <w:rFonts w:ascii="Times New Roman" w:hAnsi="Times New Roman"/>
          <w:b/>
          <w:bCs/>
          <w:sz w:val="22"/>
          <w:szCs w:val="22"/>
          <w:u w:val="single"/>
        </w:rPr>
        <w:t>1.</w:t>
      </w:r>
      <w:r w:rsidR="00992FD7" w:rsidRPr="00811F5F">
        <w:rPr>
          <w:rFonts w:ascii="Times New Roman" w:hAnsi="Times New Roman"/>
          <w:b/>
          <w:bCs/>
          <w:sz w:val="22"/>
          <w:szCs w:val="22"/>
          <w:u w:val="single"/>
        </w:rPr>
        <w:t xml:space="preserve"> </w:t>
      </w:r>
      <w:r w:rsidRPr="00811F5F">
        <w:rPr>
          <w:rFonts w:ascii="Times New Roman" w:hAnsi="Times New Roman"/>
          <w:b/>
          <w:bCs/>
          <w:sz w:val="22"/>
          <w:szCs w:val="22"/>
          <w:u w:val="single"/>
        </w:rPr>
        <w:t>posms – Piedāvājumu noformējuma pārbaude</w:t>
      </w:r>
    </w:p>
    <w:p w14:paraId="092B114E" w14:textId="417BA718" w:rsidR="004D7969" w:rsidRPr="00811F5F" w:rsidRDefault="00552409" w:rsidP="00F44D22">
      <w:pPr>
        <w:pStyle w:val="Pamatteksts"/>
        <w:widowControl/>
        <w:spacing w:after="0"/>
        <w:ind w:left="1276"/>
        <w:jc w:val="both"/>
        <w:rPr>
          <w:rFonts w:ascii="Times New Roman" w:hAnsi="Times New Roman"/>
          <w:sz w:val="22"/>
          <w:szCs w:val="22"/>
        </w:rPr>
      </w:pPr>
      <w:r w:rsidRPr="00811F5F">
        <w:rPr>
          <w:rFonts w:ascii="Times New Roman" w:hAnsi="Times New Roman"/>
          <w:sz w:val="22"/>
          <w:szCs w:val="22"/>
        </w:rPr>
        <w:t>K</w:t>
      </w:r>
      <w:r w:rsidR="004D7969" w:rsidRPr="00811F5F">
        <w:rPr>
          <w:rFonts w:ascii="Times New Roman" w:hAnsi="Times New Roman"/>
          <w:sz w:val="22"/>
          <w:szCs w:val="22"/>
        </w:rPr>
        <w:t>omisija pārbauda, vai piedāvājums sagatavots un nof</w:t>
      </w:r>
      <w:r w:rsidR="000C6B75" w:rsidRPr="00811F5F">
        <w:rPr>
          <w:rFonts w:ascii="Times New Roman" w:hAnsi="Times New Roman"/>
          <w:sz w:val="22"/>
          <w:szCs w:val="22"/>
        </w:rPr>
        <w:t xml:space="preserve">ormēts atbilstoši </w:t>
      </w:r>
      <w:r w:rsidR="0028763E" w:rsidRPr="00811F5F">
        <w:rPr>
          <w:rFonts w:ascii="Times New Roman" w:hAnsi="Times New Roman"/>
          <w:sz w:val="22"/>
          <w:szCs w:val="22"/>
        </w:rPr>
        <w:t xml:space="preserve">Konkursa </w:t>
      </w:r>
      <w:r w:rsidR="000C6B75" w:rsidRPr="00811F5F">
        <w:rPr>
          <w:rFonts w:ascii="Times New Roman" w:hAnsi="Times New Roman"/>
          <w:sz w:val="22"/>
          <w:szCs w:val="22"/>
        </w:rPr>
        <w:t>nolikuma</w:t>
      </w:r>
      <w:r w:rsidR="007A57A3" w:rsidRPr="00811F5F">
        <w:rPr>
          <w:rFonts w:ascii="Times New Roman" w:hAnsi="Times New Roman"/>
          <w:sz w:val="22"/>
          <w:szCs w:val="22"/>
        </w:rPr>
        <w:t xml:space="preserve"> 3</w:t>
      </w:r>
      <w:r w:rsidR="00715961" w:rsidRPr="00811F5F">
        <w:rPr>
          <w:rFonts w:ascii="Times New Roman" w:hAnsi="Times New Roman"/>
          <w:sz w:val="22"/>
          <w:szCs w:val="22"/>
        </w:rPr>
        <w:t>.</w:t>
      </w:r>
      <w:r w:rsidR="004D7969" w:rsidRPr="00811F5F">
        <w:rPr>
          <w:rFonts w:ascii="Times New Roman" w:hAnsi="Times New Roman"/>
          <w:sz w:val="22"/>
          <w:szCs w:val="22"/>
        </w:rPr>
        <w:t>punktā</w:t>
      </w:r>
      <w:r w:rsidR="00715961" w:rsidRPr="00811F5F">
        <w:rPr>
          <w:rFonts w:ascii="Times New Roman" w:hAnsi="Times New Roman"/>
          <w:sz w:val="22"/>
          <w:szCs w:val="22"/>
        </w:rPr>
        <w:t xml:space="preserve"> un citos punktos norādītajām noformēšanas</w:t>
      </w:r>
      <w:r w:rsidR="004D7969" w:rsidRPr="00811F5F">
        <w:rPr>
          <w:rFonts w:ascii="Times New Roman" w:hAnsi="Times New Roman"/>
          <w:sz w:val="22"/>
          <w:szCs w:val="22"/>
        </w:rPr>
        <w:t xml:space="preserve"> prasībām.</w:t>
      </w:r>
      <w:r w:rsidR="00992FD7" w:rsidRPr="00811F5F">
        <w:rPr>
          <w:rFonts w:ascii="Times New Roman" w:hAnsi="Times New Roman"/>
          <w:sz w:val="22"/>
          <w:szCs w:val="22"/>
        </w:rPr>
        <w:t xml:space="preserve"> </w:t>
      </w:r>
    </w:p>
    <w:p w14:paraId="5443A292" w14:textId="303A73AC" w:rsidR="004D7969" w:rsidRPr="00811F5F" w:rsidRDefault="004D7969" w:rsidP="006D2174">
      <w:pPr>
        <w:pStyle w:val="Pamatteksts"/>
        <w:widowControl/>
        <w:numPr>
          <w:ilvl w:val="2"/>
          <w:numId w:val="21"/>
        </w:numPr>
        <w:tabs>
          <w:tab w:val="num" w:pos="4123"/>
        </w:tabs>
        <w:spacing w:after="0"/>
        <w:ind w:left="1276" w:hanging="709"/>
        <w:jc w:val="both"/>
        <w:rPr>
          <w:rFonts w:ascii="Times New Roman" w:hAnsi="Times New Roman"/>
          <w:sz w:val="22"/>
          <w:szCs w:val="22"/>
          <w:u w:val="single"/>
        </w:rPr>
      </w:pPr>
      <w:r w:rsidRPr="00811F5F">
        <w:rPr>
          <w:rFonts w:ascii="Times New Roman" w:hAnsi="Times New Roman"/>
          <w:b/>
          <w:bCs/>
          <w:sz w:val="22"/>
          <w:szCs w:val="22"/>
          <w:u w:val="single"/>
        </w:rPr>
        <w:t>2.</w:t>
      </w:r>
      <w:r w:rsidR="00992FD7" w:rsidRPr="00811F5F">
        <w:rPr>
          <w:rFonts w:ascii="Times New Roman" w:hAnsi="Times New Roman"/>
          <w:b/>
          <w:bCs/>
          <w:sz w:val="22"/>
          <w:szCs w:val="22"/>
          <w:u w:val="single"/>
        </w:rPr>
        <w:t xml:space="preserve"> </w:t>
      </w:r>
      <w:r w:rsidRPr="00811F5F">
        <w:rPr>
          <w:rFonts w:ascii="Times New Roman" w:hAnsi="Times New Roman"/>
          <w:b/>
          <w:bCs/>
          <w:sz w:val="22"/>
          <w:szCs w:val="22"/>
          <w:u w:val="single"/>
        </w:rPr>
        <w:t>posms – Pretendentu atlase</w:t>
      </w:r>
      <w:r w:rsidRPr="00811F5F">
        <w:rPr>
          <w:rFonts w:ascii="Times New Roman" w:hAnsi="Times New Roman"/>
          <w:sz w:val="22"/>
          <w:szCs w:val="22"/>
          <w:u w:val="single"/>
        </w:rPr>
        <w:t xml:space="preserve"> </w:t>
      </w:r>
    </w:p>
    <w:p w14:paraId="41C09CF6" w14:textId="74224FE2" w:rsidR="001D3FAE" w:rsidRPr="00811F5F" w:rsidRDefault="00715961" w:rsidP="00F44D22">
      <w:pPr>
        <w:pStyle w:val="Pamatteksts"/>
        <w:widowControl/>
        <w:spacing w:after="0"/>
        <w:ind w:left="1276"/>
        <w:jc w:val="both"/>
        <w:rPr>
          <w:rFonts w:ascii="Times New Roman" w:hAnsi="Times New Roman"/>
          <w:sz w:val="22"/>
          <w:szCs w:val="22"/>
        </w:rPr>
      </w:pPr>
      <w:r w:rsidRPr="00811F5F">
        <w:rPr>
          <w:rFonts w:ascii="Times New Roman" w:hAnsi="Times New Roman"/>
          <w:sz w:val="22"/>
          <w:szCs w:val="22"/>
        </w:rPr>
        <w:t>K</w:t>
      </w:r>
      <w:r w:rsidR="004D7969" w:rsidRPr="00811F5F">
        <w:rPr>
          <w:rFonts w:ascii="Times New Roman" w:hAnsi="Times New Roman"/>
          <w:sz w:val="22"/>
          <w:szCs w:val="22"/>
        </w:rPr>
        <w:t>omisija pārbauda, vai iesniegtie pretendentu atlases dokumenti</w:t>
      </w:r>
      <w:r w:rsidR="00DF75AA" w:rsidRPr="00811F5F">
        <w:rPr>
          <w:rFonts w:ascii="Times New Roman" w:hAnsi="Times New Roman"/>
          <w:sz w:val="22"/>
          <w:szCs w:val="22"/>
        </w:rPr>
        <w:t xml:space="preserve"> vai ESPD</w:t>
      </w:r>
      <w:r w:rsidR="004D7969" w:rsidRPr="00811F5F">
        <w:rPr>
          <w:rFonts w:ascii="Times New Roman" w:hAnsi="Times New Roman"/>
          <w:sz w:val="22"/>
          <w:szCs w:val="22"/>
        </w:rPr>
        <w:t xml:space="preserve"> un publisk</w:t>
      </w:r>
      <w:r w:rsidR="00C753C7" w:rsidRPr="00811F5F">
        <w:rPr>
          <w:rFonts w:ascii="Times New Roman" w:hAnsi="Times New Roman"/>
          <w:sz w:val="22"/>
          <w:szCs w:val="22"/>
        </w:rPr>
        <w:t>i pi</w:t>
      </w:r>
      <w:r w:rsidR="000D5B14" w:rsidRPr="00811F5F">
        <w:rPr>
          <w:rFonts w:ascii="Times New Roman" w:hAnsi="Times New Roman"/>
          <w:sz w:val="22"/>
          <w:szCs w:val="22"/>
        </w:rPr>
        <w:t>e</w:t>
      </w:r>
      <w:r w:rsidR="00C753C7" w:rsidRPr="00811F5F">
        <w:rPr>
          <w:rFonts w:ascii="Times New Roman" w:hAnsi="Times New Roman"/>
          <w:sz w:val="22"/>
          <w:szCs w:val="22"/>
        </w:rPr>
        <w:t>ejamās</w:t>
      </w:r>
      <w:r w:rsidR="004D7969" w:rsidRPr="00811F5F">
        <w:rPr>
          <w:rFonts w:ascii="Times New Roman" w:hAnsi="Times New Roman"/>
          <w:sz w:val="22"/>
          <w:szCs w:val="22"/>
        </w:rPr>
        <w:t xml:space="preserve"> datu bāzēs iegūtā informācija apliecina Pretendenta atbilstību </w:t>
      </w:r>
      <w:r w:rsidR="0028763E" w:rsidRPr="00811F5F">
        <w:rPr>
          <w:rFonts w:ascii="Times New Roman" w:hAnsi="Times New Roman"/>
          <w:sz w:val="22"/>
          <w:szCs w:val="22"/>
        </w:rPr>
        <w:t xml:space="preserve">Konkursa </w:t>
      </w:r>
      <w:r w:rsidR="004D7969" w:rsidRPr="00811F5F">
        <w:rPr>
          <w:rFonts w:ascii="Times New Roman" w:hAnsi="Times New Roman"/>
          <w:sz w:val="22"/>
          <w:szCs w:val="22"/>
        </w:rPr>
        <w:t>nolikuma</w:t>
      </w:r>
      <w:r w:rsidR="007A0861" w:rsidRPr="00811F5F">
        <w:rPr>
          <w:rFonts w:ascii="Times New Roman" w:hAnsi="Times New Roman"/>
          <w:sz w:val="22"/>
          <w:szCs w:val="22"/>
        </w:rPr>
        <w:t xml:space="preserve"> 4.1. </w:t>
      </w:r>
      <w:r w:rsidR="007A0861" w:rsidRPr="00811F5F">
        <w:rPr>
          <w:rFonts w:ascii="Times New Roman" w:hAnsi="Times New Roman"/>
          <w:bCs/>
          <w:sz w:val="22"/>
          <w:szCs w:val="22"/>
        </w:rPr>
        <w:t xml:space="preserve">– </w:t>
      </w:r>
      <w:r w:rsidR="00D671E0" w:rsidRPr="00811F5F">
        <w:rPr>
          <w:rFonts w:ascii="Times New Roman" w:hAnsi="Times New Roman"/>
          <w:sz w:val="22"/>
          <w:szCs w:val="22"/>
        </w:rPr>
        <w:t>4.5</w:t>
      </w:r>
      <w:r w:rsidR="007A0861" w:rsidRPr="00811F5F">
        <w:rPr>
          <w:rFonts w:ascii="Times New Roman" w:hAnsi="Times New Roman"/>
          <w:sz w:val="22"/>
          <w:szCs w:val="22"/>
        </w:rPr>
        <w:t>.a</w:t>
      </w:r>
      <w:r w:rsidR="0028763E" w:rsidRPr="00811F5F">
        <w:rPr>
          <w:rFonts w:ascii="Times New Roman" w:hAnsi="Times New Roman"/>
          <w:sz w:val="22"/>
          <w:szCs w:val="22"/>
        </w:rPr>
        <w:t>pakš</w:t>
      </w:r>
      <w:r w:rsidR="004D7969" w:rsidRPr="00811F5F">
        <w:rPr>
          <w:rFonts w:ascii="Times New Roman" w:hAnsi="Times New Roman"/>
          <w:sz w:val="22"/>
          <w:szCs w:val="22"/>
        </w:rPr>
        <w:t>punktā norādītajām prasībām.</w:t>
      </w:r>
      <w:r w:rsidR="00992FD7" w:rsidRPr="00811F5F">
        <w:rPr>
          <w:rFonts w:ascii="Times New Roman" w:hAnsi="Times New Roman"/>
          <w:sz w:val="22"/>
          <w:szCs w:val="22"/>
        </w:rPr>
        <w:t xml:space="preserve"> </w:t>
      </w:r>
    </w:p>
    <w:p w14:paraId="1552636F" w14:textId="18A48CDA" w:rsidR="00DF75AA" w:rsidRPr="00811F5F" w:rsidRDefault="00DF75AA" w:rsidP="006D2174">
      <w:pPr>
        <w:pStyle w:val="Pamatteksts"/>
        <w:widowControl/>
        <w:numPr>
          <w:ilvl w:val="2"/>
          <w:numId w:val="21"/>
        </w:numPr>
        <w:tabs>
          <w:tab w:val="num" w:pos="1980"/>
          <w:tab w:val="num" w:pos="2127"/>
          <w:tab w:val="num" w:pos="4123"/>
        </w:tabs>
        <w:spacing w:after="0"/>
        <w:ind w:left="1276" w:hanging="709"/>
        <w:jc w:val="both"/>
        <w:rPr>
          <w:rFonts w:ascii="Times New Roman" w:hAnsi="Times New Roman"/>
          <w:sz w:val="22"/>
          <w:szCs w:val="22"/>
          <w:u w:val="single"/>
        </w:rPr>
      </w:pPr>
      <w:r w:rsidRPr="00811F5F">
        <w:rPr>
          <w:rFonts w:ascii="Times New Roman" w:hAnsi="Times New Roman"/>
          <w:b/>
          <w:bCs/>
          <w:sz w:val="22"/>
          <w:szCs w:val="22"/>
          <w:u w:val="single"/>
        </w:rPr>
        <w:t>3.</w:t>
      </w:r>
      <w:r w:rsidR="00992FD7" w:rsidRPr="00811F5F">
        <w:rPr>
          <w:rFonts w:ascii="Times New Roman" w:hAnsi="Times New Roman"/>
          <w:b/>
          <w:bCs/>
          <w:sz w:val="22"/>
          <w:szCs w:val="22"/>
          <w:u w:val="single"/>
        </w:rPr>
        <w:t xml:space="preserve"> </w:t>
      </w:r>
      <w:r w:rsidRPr="00811F5F">
        <w:rPr>
          <w:rFonts w:ascii="Times New Roman" w:hAnsi="Times New Roman"/>
          <w:b/>
          <w:bCs/>
          <w:sz w:val="22"/>
          <w:szCs w:val="22"/>
          <w:u w:val="single"/>
        </w:rPr>
        <w:t xml:space="preserve">posms – Tehnisko </w:t>
      </w:r>
      <w:r w:rsidR="005A31DD" w:rsidRPr="00811F5F">
        <w:rPr>
          <w:rFonts w:ascii="Times New Roman" w:hAnsi="Times New Roman"/>
          <w:b/>
          <w:bCs/>
          <w:sz w:val="22"/>
          <w:szCs w:val="22"/>
          <w:u w:val="single"/>
        </w:rPr>
        <w:t xml:space="preserve">– finanšu </w:t>
      </w:r>
      <w:r w:rsidRPr="00811F5F">
        <w:rPr>
          <w:rFonts w:ascii="Times New Roman" w:hAnsi="Times New Roman"/>
          <w:b/>
          <w:bCs/>
          <w:sz w:val="22"/>
          <w:szCs w:val="22"/>
          <w:u w:val="single"/>
        </w:rPr>
        <w:t>piedāvājumu atbilstības pārbaude</w:t>
      </w:r>
    </w:p>
    <w:p w14:paraId="14BD598A" w14:textId="3386971E" w:rsidR="00DF75AA" w:rsidRPr="00811F5F" w:rsidRDefault="00715961" w:rsidP="005A31DD">
      <w:pPr>
        <w:pStyle w:val="Pamatteksts"/>
        <w:widowControl/>
        <w:numPr>
          <w:ilvl w:val="3"/>
          <w:numId w:val="21"/>
        </w:numPr>
        <w:tabs>
          <w:tab w:val="num" w:pos="4123"/>
        </w:tabs>
        <w:spacing w:after="0"/>
        <w:jc w:val="both"/>
        <w:rPr>
          <w:rFonts w:ascii="Times New Roman" w:hAnsi="Times New Roman"/>
          <w:sz w:val="22"/>
          <w:szCs w:val="22"/>
          <w:u w:val="single"/>
        </w:rPr>
      </w:pPr>
      <w:r w:rsidRPr="00811F5F">
        <w:rPr>
          <w:rFonts w:ascii="Times New Roman" w:hAnsi="Times New Roman"/>
          <w:sz w:val="22"/>
          <w:szCs w:val="22"/>
        </w:rPr>
        <w:t>K</w:t>
      </w:r>
      <w:r w:rsidR="00DF75AA" w:rsidRPr="00811F5F">
        <w:rPr>
          <w:rFonts w:ascii="Times New Roman" w:hAnsi="Times New Roman"/>
          <w:sz w:val="22"/>
          <w:szCs w:val="22"/>
        </w:rPr>
        <w:t xml:space="preserve">omisija novērtē, vai tehniskais </w:t>
      </w:r>
      <w:r w:rsidR="005A31DD" w:rsidRPr="00811F5F">
        <w:rPr>
          <w:rFonts w:ascii="Times New Roman" w:hAnsi="Times New Roman"/>
          <w:sz w:val="22"/>
          <w:szCs w:val="22"/>
        </w:rPr>
        <w:t xml:space="preserve">– finanšu </w:t>
      </w:r>
      <w:r w:rsidR="00DF75AA" w:rsidRPr="00811F5F">
        <w:rPr>
          <w:rFonts w:ascii="Times New Roman" w:hAnsi="Times New Roman"/>
          <w:sz w:val="22"/>
          <w:szCs w:val="22"/>
        </w:rPr>
        <w:t xml:space="preserve">piedāvājums atbilst </w:t>
      </w:r>
      <w:r w:rsidR="0028763E" w:rsidRPr="00811F5F">
        <w:rPr>
          <w:rFonts w:ascii="Times New Roman" w:hAnsi="Times New Roman"/>
          <w:sz w:val="22"/>
          <w:szCs w:val="22"/>
        </w:rPr>
        <w:t xml:space="preserve">Konkursa </w:t>
      </w:r>
      <w:r w:rsidR="00DF75AA" w:rsidRPr="00811F5F">
        <w:rPr>
          <w:rFonts w:ascii="Times New Roman" w:hAnsi="Times New Roman"/>
          <w:sz w:val="22"/>
          <w:szCs w:val="22"/>
        </w:rPr>
        <w:t>no</w:t>
      </w:r>
      <w:r w:rsidR="00C4076A" w:rsidRPr="00811F5F">
        <w:rPr>
          <w:rFonts w:ascii="Times New Roman" w:hAnsi="Times New Roman"/>
          <w:sz w:val="22"/>
          <w:szCs w:val="22"/>
        </w:rPr>
        <w:t>likuma</w:t>
      </w:r>
      <w:r w:rsidR="00D671E0" w:rsidRPr="00811F5F">
        <w:rPr>
          <w:rFonts w:ascii="Times New Roman" w:hAnsi="Times New Roman"/>
          <w:sz w:val="22"/>
          <w:szCs w:val="22"/>
        </w:rPr>
        <w:t xml:space="preserve"> 4.6</w:t>
      </w:r>
      <w:r w:rsidR="0028763E" w:rsidRPr="00811F5F">
        <w:rPr>
          <w:rFonts w:ascii="Times New Roman" w:hAnsi="Times New Roman"/>
          <w:sz w:val="22"/>
          <w:szCs w:val="22"/>
        </w:rPr>
        <w:t>.</w:t>
      </w:r>
      <w:r w:rsidR="000857FF" w:rsidRPr="00811F5F">
        <w:rPr>
          <w:rFonts w:ascii="Times New Roman" w:hAnsi="Times New Roman"/>
          <w:sz w:val="22"/>
          <w:szCs w:val="22"/>
        </w:rPr>
        <w:t> </w:t>
      </w:r>
      <w:r w:rsidR="0028763E" w:rsidRPr="00811F5F">
        <w:rPr>
          <w:rFonts w:ascii="Times New Roman" w:hAnsi="Times New Roman"/>
          <w:sz w:val="22"/>
          <w:szCs w:val="22"/>
        </w:rPr>
        <w:t>apakš</w:t>
      </w:r>
      <w:r w:rsidR="00C4076A" w:rsidRPr="00811F5F">
        <w:rPr>
          <w:rFonts w:ascii="Times New Roman" w:hAnsi="Times New Roman"/>
          <w:sz w:val="22"/>
          <w:szCs w:val="22"/>
        </w:rPr>
        <w:t xml:space="preserve">punktā un </w:t>
      </w:r>
      <w:r w:rsidR="0028763E" w:rsidRPr="00811F5F">
        <w:rPr>
          <w:rFonts w:ascii="Times New Roman" w:hAnsi="Times New Roman"/>
          <w:sz w:val="22"/>
          <w:szCs w:val="22"/>
        </w:rPr>
        <w:t xml:space="preserve">Konkursa </w:t>
      </w:r>
      <w:r w:rsidR="00C4076A" w:rsidRPr="00811F5F">
        <w:rPr>
          <w:rFonts w:ascii="Times New Roman" w:hAnsi="Times New Roman"/>
          <w:sz w:val="22"/>
          <w:szCs w:val="22"/>
        </w:rPr>
        <w:t xml:space="preserve">nolikuma </w:t>
      </w:r>
      <w:r w:rsidR="00223DA3" w:rsidRPr="00811F5F">
        <w:rPr>
          <w:rFonts w:ascii="Times New Roman" w:hAnsi="Times New Roman"/>
          <w:sz w:val="22"/>
          <w:szCs w:val="22"/>
        </w:rPr>
        <w:t>9</w:t>
      </w:r>
      <w:r w:rsidR="0028763E" w:rsidRPr="00811F5F">
        <w:rPr>
          <w:rFonts w:ascii="Times New Roman" w:hAnsi="Times New Roman"/>
          <w:sz w:val="22"/>
          <w:szCs w:val="22"/>
        </w:rPr>
        <w:t>.</w:t>
      </w:r>
      <w:r w:rsidR="00DF75AA" w:rsidRPr="00811F5F">
        <w:rPr>
          <w:rFonts w:ascii="Times New Roman" w:hAnsi="Times New Roman"/>
          <w:sz w:val="22"/>
          <w:szCs w:val="22"/>
        </w:rPr>
        <w:t>pielikumā norādītajām prasībām.</w:t>
      </w:r>
    </w:p>
    <w:p w14:paraId="41E175DF" w14:textId="090B943B" w:rsidR="00E03D7C" w:rsidRPr="00811F5F" w:rsidRDefault="00E03D7C" w:rsidP="005A31DD">
      <w:pPr>
        <w:pStyle w:val="Pamatteksts"/>
        <w:widowControl/>
        <w:numPr>
          <w:ilvl w:val="3"/>
          <w:numId w:val="21"/>
        </w:numPr>
        <w:tabs>
          <w:tab w:val="num" w:pos="2705"/>
        </w:tabs>
        <w:spacing w:after="0"/>
        <w:ind w:left="1985" w:hanging="709"/>
        <w:jc w:val="both"/>
        <w:rPr>
          <w:rFonts w:ascii="Times New Roman" w:hAnsi="Times New Roman"/>
          <w:sz w:val="22"/>
          <w:szCs w:val="22"/>
        </w:rPr>
      </w:pPr>
      <w:r w:rsidRPr="00811F5F">
        <w:rPr>
          <w:rFonts w:ascii="Times New Roman" w:hAnsi="Times New Roman"/>
          <w:sz w:val="22"/>
          <w:szCs w:val="22"/>
        </w:rPr>
        <w:t xml:space="preserve">Komisija pārbauda, vai </w:t>
      </w:r>
      <w:r w:rsidR="005A31DD" w:rsidRPr="00811F5F">
        <w:rPr>
          <w:rFonts w:ascii="Times New Roman" w:hAnsi="Times New Roman"/>
          <w:sz w:val="22"/>
          <w:szCs w:val="22"/>
        </w:rPr>
        <w:t xml:space="preserve">tehniskajā - </w:t>
      </w:r>
      <w:r w:rsidRPr="00811F5F">
        <w:rPr>
          <w:rFonts w:ascii="Times New Roman" w:hAnsi="Times New Roman"/>
          <w:sz w:val="22"/>
          <w:szCs w:val="22"/>
        </w:rPr>
        <w:t>finanšu piedāvājumā nav aritmētisko kļūdu (</w:t>
      </w:r>
      <w:r w:rsidR="000665E1" w:rsidRPr="00811F5F">
        <w:rPr>
          <w:rFonts w:ascii="Times New Roman" w:hAnsi="Times New Roman"/>
          <w:sz w:val="22"/>
          <w:szCs w:val="22"/>
        </w:rPr>
        <w:t>skatīt</w:t>
      </w:r>
      <w:r w:rsidRPr="00811F5F">
        <w:rPr>
          <w:rFonts w:ascii="Times New Roman" w:hAnsi="Times New Roman"/>
          <w:sz w:val="22"/>
          <w:szCs w:val="22"/>
        </w:rPr>
        <w:t xml:space="preserve"> Konkursa nolikuma 6.sadaļu “Aritmētisko kļūdu labošana”). </w:t>
      </w:r>
    </w:p>
    <w:p w14:paraId="0CDA078B" w14:textId="321C831F" w:rsidR="00B334C0" w:rsidRPr="00811F5F" w:rsidRDefault="005A31DD" w:rsidP="006D2174">
      <w:pPr>
        <w:pStyle w:val="Pamatteksts"/>
        <w:keepNext/>
        <w:widowControl/>
        <w:numPr>
          <w:ilvl w:val="2"/>
          <w:numId w:val="21"/>
        </w:numPr>
        <w:tabs>
          <w:tab w:val="num" w:pos="2127"/>
          <w:tab w:val="num" w:pos="4123"/>
        </w:tabs>
        <w:spacing w:after="0"/>
        <w:ind w:left="1276" w:hanging="709"/>
        <w:jc w:val="both"/>
        <w:rPr>
          <w:rFonts w:ascii="Times New Roman" w:hAnsi="Times New Roman"/>
          <w:sz w:val="22"/>
          <w:szCs w:val="22"/>
          <w:u w:val="single"/>
        </w:rPr>
      </w:pPr>
      <w:r w:rsidRPr="00811F5F">
        <w:rPr>
          <w:rFonts w:ascii="Times New Roman" w:hAnsi="Times New Roman"/>
          <w:b/>
          <w:bCs/>
          <w:sz w:val="22"/>
          <w:szCs w:val="22"/>
          <w:u w:val="single"/>
        </w:rPr>
        <w:t>4</w:t>
      </w:r>
      <w:r w:rsidR="00B334C0" w:rsidRPr="00811F5F">
        <w:rPr>
          <w:rFonts w:ascii="Times New Roman" w:hAnsi="Times New Roman"/>
          <w:b/>
          <w:bCs/>
          <w:sz w:val="22"/>
          <w:szCs w:val="22"/>
          <w:u w:val="single"/>
        </w:rPr>
        <w:t>.</w:t>
      </w:r>
      <w:r w:rsidR="00992FD7" w:rsidRPr="00811F5F">
        <w:rPr>
          <w:rFonts w:ascii="Times New Roman" w:hAnsi="Times New Roman"/>
          <w:b/>
          <w:bCs/>
          <w:sz w:val="22"/>
          <w:szCs w:val="22"/>
          <w:u w:val="single"/>
        </w:rPr>
        <w:t xml:space="preserve"> </w:t>
      </w:r>
      <w:r w:rsidR="00B334C0" w:rsidRPr="00811F5F">
        <w:rPr>
          <w:rFonts w:ascii="Times New Roman" w:hAnsi="Times New Roman"/>
          <w:b/>
          <w:bCs/>
          <w:sz w:val="22"/>
          <w:szCs w:val="22"/>
          <w:u w:val="single"/>
        </w:rPr>
        <w:t>posms – Piedāvājumu vērtēšana:</w:t>
      </w:r>
    </w:p>
    <w:p w14:paraId="703C5C4B" w14:textId="1DAAB3D4" w:rsidR="00067533" w:rsidRPr="00811F5F" w:rsidRDefault="00067533" w:rsidP="006D2174">
      <w:pPr>
        <w:numPr>
          <w:ilvl w:val="3"/>
          <w:numId w:val="21"/>
        </w:numPr>
        <w:ind w:left="2127" w:hanging="867"/>
        <w:jc w:val="both"/>
        <w:rPr>
          <w:sz w:val="22"/>
          <w:szCs w:val="22"/>
        </w:rPr>
      </w:pPr>
      <w:bookmarkStart w:id="66" w:name="_Ref38402751"/>
      <w:r w:rsidRPr="00811F5F">
        <w:rPr>
          <w:sz w:val="22"/>
          <w:szCs w:val="22"/>
        </w:rPr>
        <w:t>Komisija no visiem iepriekšējo izvērtēšanas posmu prasībām atbilstošajiem piedāvājumiem nosaka saimnieciski visizdevīgāko piedāvājumu</w:t>
      </w:r>
      <w:r w:rsidR="0028763E" w:rsidRPr="00811F5F">
        <w:rPr>
          <w:sz w:val="22"/>
          <w:szCs w:val="22"/>
        </w:rPr>
        <w:t xml:space="preserve">, kuru nosaka, ņemot vērā tikai cenu, t.i., </w:t>
      </w:r>
      <w:r w:rsidR="000F20E5" w:rsidRPr="00811F5F">
        <w:rPr>
          <w:sz w:val="22"/>
          <w:szCs w:val="22"/>
        </w:rPr>
        <w:t xml:space="preserve">saimnieciski visizdevīgākais </w:t>
      </w:r>
      <w:r w:rsidR="00F907A5" w:rsidRPr="00811F5F">
        <w:rPr>
          <w:sz w:val="22"/>
          <w:szCs w:val="22"/>
        </w:rPr>
        <w:t>piedāvājums ir tas, kura</w:t>
      </w:r>
      <w:r w:rsidR="000F20E5" w:rsidRPr="00811F5F">
        <w:rPr>
          <w:sz w:val="22"/>
          <w:szCs w:val="22"/>
        </w:rPr>
        <w:t xml:space="preserve"> piedāvātā </w:t>
      </w:r>
      <w:r w:rsidR="005A31DD" w:rsidRPr="00811F5F">
        <w:rPr>
          <w:sz w:val="22"/>
          <w:szCs w:val="22"/>
        </w:rPr>
        <w:t xml:space="preserve">vērtējamā </w:t>
      </w:r>
      <w:r w:rsidR="000F20E5" w:rsidRPr="00811F5F">
        <w:rPr>
          <w:sz w:val="22"/>
          <w:szCs w:val="22"/>
        </w:rPr>
        <w:t>cena</w:t>
      </w:r>
      <w:r w:rsidR="0028763E" w:rsidRPr="00811F5F">
        <w:rPr>
          <w:sz w:val="22"/>
          <w:szCs w:val="22"/>
        </w:rPr>
        <w:t xml:space="preserve"> EUR bez PVN</w:t>
      </w:r>
      <w:r w:rsidR="005A31DD" w:rsidRPr="00811F5F">
        <w:rPr>
          <w:sz w:val="22"/>
          <w:szCs w:val="22"/>
        </w:rPr>
        <w:t xml:space="preserve"> katrā iepirkuma daļā</w:t>
      </w:r>
      <w:r w:rsidR="00F907A5" w:rsidRPr="00811F5F">
        <w:rPr>
          <w:sz w:val="22"/>
          <w:szCs w:val="22"/>
        </w:rPr>
        <w:t xml:space="preserve"> ir viszemākā</w:t>
      </w:r>
      <w:r w:rsidR="0028763E" w:rsidRPr="00811F5F">
        <w:rPr>
          <w:sz w:val="22"/>
          <w:szCs w:val="22"/>
        </w:rPr>
        <w:t>. Pasūtītājs piedāvājumu salīdzināšanai un izvērtēšanai izmanto cenu, jo sagatavotā tehniskā specifikācija ir detalizēta un citiem kritērijiem nav būtiskas nozīmes piedāvājuma izvēlē</w:t>
      </w:r>
      <w:r w:rsidR="00F907A5" w:rsidRPr="00811F5F">
        <w:rPr>
          <w:sz w:val="22"/>
          <w:szCs w:val="22"/>
        </w:rPr>
        <w:t>.</w:t>
      </w:r>
    </w:p>
    <w:p w14:paraId="3984F093" w14:textId="28BC3383" w:rsidR="00835570" w:rsidRPr="00811F5F" w:rsidRDefault="00835570" w:rsidP="000909F4">
      <w:pPr>
        <w:numPr>
          <w:ilvl w:val="3"/>
          <w:numId w:val="21"/>
        </w:numPr>
        <w:ind w:left="2127" w:hanging="867"/>
        <w:jc w:val="both"/>
        <w:rPr>
          <w:sz w:val="22"/>
          <w:szCs w:val="22"/>
        </w:rPr>
      </w:pPr>
      <w:r w:rsidRPr="00811F5F">
        <w:rPr>
          <w:sz w:val="22"/>
          <w:szCs w:val="22"/>
        </w:rPr>
        <w:t>Komisija pārbauda, vai saskaņā ar Konkursa nolikuma 5.2.</w:t>
      </w:r>
      <w:r w:rsidR="005A31DD" w:rsidRPr="00811F5F">
        <w:rPr>
          <w:sz w:val="22"/>
          <w:szCs w:val="22"/>
        </w:rPr>
        <w:t>4</w:t>
      </w:r>
      <w:r w:rsidRPr="00811F5F">
        <w:rPr>
          <w:sz w:val="22"/>
          <w:szCs w:val="22"/>
        </w:rPr>
        <w:t>.1.apakšpunktu izvēlētā Pretendenta iesniegtais piedāvājums nav nepamatoti lēts (skatīt Konkursa nolikuma 7.sadaļu “Nepamatoti lēta piedāvājuma noteikšana”).</w:t>
      </w:r>
    </w:p>
    <w:bookmarkEnd w:id="66"/>
    <w:p w14:paraId="3616B49C" w14:textId="77777777" w:rsidR="00710AD1" w:rsidRPr="00811F5F" w:rsidRDefault="00710AD1" w:rsidP="007D6C79">
      <w:pPr>
        <w:pStyle w:val="Pamatteksts"/>
        <w:numPr>
          <w:ilvl w:val="3"/>
          <w:numId w:val="21"/>
        </w:numPr>
        <w:spacing w:after="0"/>
        <w:ind w:left="2127" w:hanging="851"/>
        <w:jc w:val="both"/>
        <w:rPr>
          <w:rFonts w:ascii="Times New Roman" w:hAnsi="Times New Roman"/>
          <w:color w:val="000000"/>
          <w:sz w:val="22"/>
          <w:szCs w:val="22"/>
        </w:rPr>
      </w:pPr>
      <w:r w:rsidRPr="00811F5F">
        <w:rPr>
          <w:rFonts w:ascii="Times New Roman" w:hAnsi="Times New Roman"/>
          <w:color w:val="000000"/>
          <w:sz w:val="22"/>
          <w:szCs w:val="22"/>
        </w:rPr>
        <w:t>Ja Komisija konstatēs, ka diviem vai vairākiem saimnieciski visizdevīgākajiem piedāvājumiem ir vienāda piedāvātā līgumcena EUR bez PVN:</w:t>
      </w:r>
    </w:p>
    <w:p w14:paraId="201BA482" w14:textId="61B7B1A1" w:rsidR="00710AD1" w:rsidRPr="00811F5F" w:rsidRDefault="00710AD1" w:rsidP="000909F4">
      <w:pPr>
        <w:pStyle w:val="Pamatteksts"/>
        <w:numPr>
          <w:ilvl w:val="4"/>
          <w:numId w:val="21"/>
        </w:numPr>
        <w:spacing w:after="0"/>
        <w:ind w:left="2755" w:hanging="1077"/>
        <w:jc w:val="both"/>
        <w:rPr>
          <w:rFonts w:ascii="Times New Roman" w:hAnsi="Times New Roman"/>
          <w:color w:val="000000"/>
          <w:sz w:val="22"/>
          <w:szCs w:val="22"/>
        </w:rPr>
      </w:pPr>
      <w:r w:rsidRPr="00811F5F">
        <w:rPr>
          <w:rFonts w:ascii="Times New Roman" w:hAnsi="Times New Roman"/>
          <w:color w:val="000000"/>
          <w:sz w:val="22"/>
          <w:szCs w:val="22"/>
        </w:rPr>
        <w:t>Konkursa 1.daļā – Komisija izvēlēsies tā Pretendenta piedāvājumu, kura tehniskā - finanšu piedāvājuma 2</w:t>
      </w:r>
      <w:r w:rsidR="0039322F" w:rsidRPr="00811F5F">
        <w:rPr>
          <w:rFonts w:ascii="Times New Roman" w:hAnsi="Times New Roman"/>
          <w:color w:val="000000"/>
          <w:sz w:val="22"/>
          <w:szCs w:val="22"/>
        </w:rPr>
        <w:t>4</w:t>
      </w:r>
      <w:r w:rsidRPr="00811F5F">
        <w:rPr>
          <w:rFonts w:ascii="Times New Roman" w:hAnsi="Times New Roman"/>
          <w:color w:val="000000"/>
          <w:sz w:val="22"/>
          <w:szCs w:val="22"/>
        </w:rPr>
        <w:t>.pozīcijā “</w:t>
      </w:r>
      <w:r w:rsidR="0039322F" w:rsidRPr="00811F5F">
        <w:rPr>
          <w:rFonts w:ascii="Times New Roman" w:hAnsi="Times New Roman"/>
          <w:color w:val="000000"/>
          <w:sz w:val="22"/>
          <w:szCs w:val="22"/>
        </w:rPr>
        <w:t>Putekļsūcējs</w:t>
      </w:r>
      <w:r w:rsidRPr="00811F5F">
        <w:rPr>
          <w:rFonts w:ascii="Times New Roman" w:hAnsi="Times New Roman"/>
          <w:color w:val="000000"/>
          <w:sz w:val="22"/>
          <w:szCs w:val="22"/>
        </w:rPr>
        <w:t>” norādītā cena (bez PVN) par nomu, EUR/stundā, ir zemākā;</w:t>
      </w:r>
    </w:p>
    <w:p w14:paraId="5F82CEEA" w14:textId="62BDA302" w:rsidR="00710AD1" w:rsidRPr="00811F5F" w:rsidRDefault="00710AD1" w:rsidP="007D6C79">
      <w:pPr>
        <w:pStyle w:val="Pamatteksts"/>
        <w:numPr>
          <w:ilvl w:val="4"/>
          <w:numId w:val="21"/>
        </w:numPr>
        <w:spacing w:after="0"/>
        <w:jc w:val="both"/>
        <w:rPr>
          <w:rFonts w:ascii="Times New Roman" w:hAnsi="Times New Roman"/>
          <w:color w:val="000000"/>
          <w:sz w:val="22"/>
          <w:szCs w:val="22"/>
        </w:rPr>
      </w:pPr>
      <w:r w:rsidRPr="00811F5F">
        <w:rPr>
          <w:rFonts w:ascii="Times New Roman" w:hAnsi="Times New Roman"/>
          <w:color w:val="000000"/>
          <w:sz w:val="22"/>
          <w:szCs w:val="22"/>
        </w:rPr>
        <w:t xml:space="preserve">Konkursa 2.daļā – Komisija izvēlēsies tā Pretendenta piedāvājumu, kura Tehniskā - finanšu piedāvājuma </w:t>
      </w:r>
      <w:r w:rsidR="0039322F" w:rsidRPr="00811F5F">
        <w:rPr>
          <w:rFonts w:ascii="Times New Roman" w:hAnsi="Times New Roman"/>
          <w:color w:val="000000"/>
          <w:sz w:val="22"/>
          <w:szCs w:val="22"/>
        </w:rPr>
        <w:t>5</w:t>
      </w:r>
      <w:r w:rsidRPr="00811F5F">
        <w:rPr>
          <w:rFonts w:ascii="Times New Roman" w:hAnsi="Times New Roman"/>
          <w:color w:val="000000"/>
          <w:sz w:val="22"/>
          <w:szCs w:val="22"/>
        </w:rPr>
        <w:t>.pozīcijā “</w:t>
      </w:r>
      <w:r w:rsidR="0039322F" w:rsidRPr="00811F5F">
        <w:rPr>
          <w:rFonts w:ascii="Times New Roman" w:hAnsi="Times New Roman"/>
          <w:color w:val="000000"/>
          <w:sz w:val="22"/>
          <w:szCs w:val="22"/>
        </w:rPr>
        <w:t>Teleskopiskais piek</w:t>
      </w:r>
      <w:r w:rsidR="007D6C79" w:rsidRPr="00811F5F">
        <w:rPr>
          <w:rFonts w:ascii="Times New Roman" w:hAnsi="Times New Roman"/>
          <w:color w:val="000000"/>
          <w:sz w:val="22"/>
          <w:szCs w:val="22"/>
        </w:rPr>
        <w:t>a</w:t>
      </w:r>
      <w:r w:rsidR="0039322F" w:rsidRPr="00811F5F">
        <w:rPr>
          <w:rFonts w:ascii="Times New Roman" w:hAnsi="Times New Roman"/>
          <w:color w:val="000000"/>
          <w:sz w:val="22"/>
          <w:szCs w:val="22"/>
        </w:rPr>
        <w:t xml:space="preserve">bes </w:t>
      </w:r>
      <w:r w:rsidR="0039322F" w:rsidRPr="00811F5F">
        <w:rPr>
          <w:rFonts w:ascii="Times New Roman" w:hAnsi="Times New Roman"/>
          <w:color w:val="000000"/>
          <w:sz w:val="22"/>
          <w:szCs w:val="22"/>
        </w:rPr>
        <w:lastRenderedPageBreak/>
        <w:t>pacēlājs (līdz 23m -/+ 10%, celtspējā ne mazāk par 150 kg)”</w:t>
      </w:r>
      <w:r w:rsidRPr="00811F5F">
        <w:rPr>
          <w:rFonts w:ascii="Times New Roman" w:hAnsi="Times New Roman"/>
          <w:color w:val="000000"/>
          <w:sz w:val="22"/>
          <w:szCs w:val="22"/>
        </w:rPr>
        <w:t xml:space="preserve"> norādītā cena (bez PVN) par nomu, EUR/stundā, ir zemākā.</w:t>
      </w:r>
    </w:p>
    <w:p w14:paraId="72C36DA9" w14:textId="5E4A97DB" w:rsidR="00B76FB1" w:rsidRPr="00811F5F" w:rsidRDefault="00710AD1" w:rsidP="00710AD1">
      <w:pPr>
        <w:pStyle w:val="Pamatteksts"/>
        <w:widowControl/>
        <w:numPr>
          <w:ilvl w:val="3"/>
          <w:numId w:val="21"/>
        </w:numPr>
        <w:spacing w:after="0"/>
        <w:jc w:val="both"/>
        <w:rPr>
          <w:rFonts w:ascii="Times New Roman" w:hAnsi="Times New Roman"/>
          <w:sz w:val="22"/>
          <w:szCs w:val="22"/>
        </w:rPr>
      </w:pPr>
      <w:r w:rsidRPr="00811F5F">
        <w:rPr>
          <w:rFonts w:ascii="Times New Roman" w:hAnsi="Times New Roman"/>
          <w:color w:val="000000"/>
          <w:sz w:val="22"/>
          <w:szCs w:val="22"/>
        </w:rPr>
        <w:t>Gadījumā, ja diviem vai vairāk pretendentiem, Konkursa nolikuma 5.2.4.3.1.</w:t>
      </w:r>
      <w:r w:rsidR="009D06A5" w:rsidRPr="00811F5F">
        <w:rPr>
          <w:rFonts w:ascii="Times New Roman" w:hAnsi="Times New Roman"/>
          <w:color w:val="000000"/>
          <w:sz w:val="22"/>
          <w:szCs w:val="22"/>
        </w:rPr>
        <w:t xml:space="preserve"> vai</w:t>
      </w:r>
      <w:r w:rsidRPr="00811F5F">
        <w:rPr>
          <w:rFonts w:ascii="Times New Roman" w:hAnsi="Times New Roman"/>
          <w:color w:val="000000"/>
          <w:sz w:val="22"/>
          <w:szCs w:val="22"/>
        </w:rPr>
        <w:t xml:space="preserve"> 5.2.4.3.2.apakšpunktā norādītās cenas ir vienādas,</w:t>
      </w:r>
      <w:r w:rsidRPr="00811F5F">
        <w:rPr>
          <w:rFonts w:ascii="Times New Roman" w:hAnsi="Times New Roman"/>
          <w:sz w:val="22"/>
          <w:szCs w:val="22"/>
        </w:rPr>
        <w:t xml:space="preserve"> </w:t>
      </w:r>
      <w:r w:rsidR="00B76FB1" w:rsidRPr="00811F5F">
        <w:rPr>
          <w:rFonts w:ascii="Times New Roman" w:hAnsi="Times New Roman"/>
          <w:sz w:val="22"/>
          <w:szCs w:val="22"/>
        </w:rPr>
        <w:t>tad iepirkuma komisija starp minētajiem pretendentiem rīko izlozi. Izloze tiks rīkota ievērojot to, ka:</w:t>
      </w:r>
    </w:p>
    <w:p w14:paraId="4E52DAFD" w14:textId="77777777" w:rsidR="00B76FB1" w:rsidRPr="00811F5F" w:rsidRDefault="00B76FB1" w:rsidP="006D2174">
      <w:pPr>
        <w:pStyle w:val="Pamatteksts"/>
        <w:widowControl/>
        <w:numPr>
          <w:ilvl w:val="0"/>
          <w:numId w:val="27"/>
        </w:numPr>
        <w:spacing w:after="0"/>
        <w:jc w:val="both"/>
        <w:rPr>
          <w:rFonts w:ascii="Times New Roman" w:hAnsi="Times New Roman"/>
          <w:sz w:val="22"/>
          <w:szCs w:val="22"/>
        </w:rPr>
      </w:pPr>
      <w:r w:rsidRPr="00811F5F">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5BA7F9A5" w14:textId="77777777" w:rsidR="00B76FB1" w:rsidRPr="00811F5F" w:rsidRDefault="00B76FB1" w:rsidP="006D2174">
      <w:pPr>
        <w:pStyle w:val="Pamatteksts"/>
        <w:widowControl/>
        <w:numPr>
          <w:ilvl w:val="0"/>
          <w:numId w:val="27"/>
        </w:numPr>
        <w:spacing w:after="0"/>
        <w:jc w:val="both"/>
        <w:rPr>
          <w:rFonts w:ascii="Times New Roman" w:hAnsi="Times New Roman"/>
          <w:sz w:val="22"/>
          <w:szCs w:val="22"/>
        </w:rPr>
      </w:pPr>
      <w:r w:rsidRPr="00811F5F">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562111B2" w14:textId="77777777" w:rsidR="00B76FB1" w:rsidRPr="00811F5F" w:rsidRDefault="00B76FB1" w:rsidP="006D2174">
      <w:pPr>
        <w:pStyle w:val="Pamatteksts"/>
        <w:widowControl/>
        <w:numPr>
          <w:ilvl w:val="0"/>
          <w:numId w:val="27"/>
        </w:numPr>
        <w:spacing w:after="0"/>
        <w:jc w:val="both"/>
        <w:rPr>
          <w:rFonts w:ascii="Times New Roman" w:hAnsi="Times New Roman"/>
          <w:sz w:val="22"/>
          <w:szCs w:val="22"/>
        </w:rPr>
      </w:pPr>
      <w:r w:rsidRPr="00811F5F">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4DB0C2F0" w14:textId="77777777" w:rsidR="00B76FB1" w:rsidRPr="00811F5F" w:rsidRDefault="00B76FB1" w:rsidP="006D2174">
      <w:pPr>
        <w:pStyle w:val="Pamatteksts"/>
        <w:widowControl/>
        <w:numPr>
          <w:ilvl w:val="0"/>
          <w:numId w:val="27"/>
        </w:numPr>
        <w:spacing w:after="0"/>
        <w:jc w:val="both"/>
        <w:rPr>
          <w:rFonts w:ascii="Times New Roman" w:hAnsi="Times New Roman"/>
          <w:sz w:val="22"/>
          <w:szCs w:val="22"/>
        </w:rPr>
      </w:pPr>
      <w:r w:rsidRPr="00811F5F">
        <w:rPr>
          <w:rFonts w:ascii="Times New Roman" w:hAnsi="Times New Roman"/>
          <w:sz w:val="22"/>
          <w:szCs w:val="22"/>
        </w:rPr>
        <w:t>Pretendents, kurš izlozēs pilno lozi, kurā būs piešķirtas līguma slēgšanas tiesības, iegūs tiesības slēgt līgumu. Pretendenti, kuri izlozēs tukšas lozes, neiegūs līguma slēgšanas tiesības.</w:t>
      </w:r>
    </w:p>
    <w:p w14:paraId="1C1C7B34" w14:textId="0F6C2BCE" w:rsidR="00552409" w:rsidRPr="00811F5F" w:rsidRDefault="00552409" w:rsidP="00710AD1">
      <w:pPr>
        <w:pStyle w:val="Pamatteksts"/>
        <w:widowControl/>
        <w:numPr>
          <w:ilvl w:val="3"/>
          <w:numId w:val="21"/>
        </w:numPr>
        <w:tabs>
          <w:tab w:val="num" w:pos="2280"/>
        </w:tabs>
        <w:spacing w:after="0"/>
        <w:ind w:left="2127" w:hanging="851"/>
        <w:jc w:val="both"/>
        <w:rPr>
          <w:rFonts w:ascii="Times New Roman" w:hAnsi="Times New Roman"/>
          <w:sz w:val="22"/>
          <w:szCs w:val="22"/>
        </w:rPr>
      </w:pPr>
      <w:bookmarkStart w:id="67" w:name="_Ref38404518"/>
      <w:r w:rsidRPr="00811F5F">
        <w:rPr>
          <w:rFonts w:ascii="Times New Roman" w:hAnsi="Times New Roman"/>
          <w:sz w:val="22"/>
          <w:szCs w:val="22"/>
        </w:rPr>
        <w:t>K</w:t>
      </w:r>
      <w:r w:rsidR="000D5B14" w:rsidRPr="00811F5F">
        <w:rPr>
          <w:rFonts w:ascii="Times New Roman" w:hAnsi="Times New Roman"/>
          <w:sz w:val="22"/>
          <w:szCs w:val="22"/>
        </w:rPr>
        <w:t xml:space="preserve">omisija pārbauda, vai uz izvēlēto Pretendentu, kuram būtu piešķiramas līguma slēgšanas tiesības, neattiecas </w:t>
      </w:r>
      <w:r w:rsidR="00DE0F19" w:rsidRPr="00811F5F">
        <w:rPr>
          <w:rFonts w:ascii="Times New Roman" w:hAnsi="Times New Roman"/>
          <w:sz w:val="22"/>
          <w:szCs w:val="22"/>
        </w:rPr>
        <w:t xml:space="preserve">PIL 42.panta </w:t>
      </w:r>
      <w:r w:rsidR="00DE0F19" w:rsidRPr="00811F5F">
        <w:rPr>
          <w:rFonts w:ascii="Times New Roman" w:hAnsi="Times New Roman"/>
          <w:sz w:val="22"/>
          <w:szCs w:val="22"/>
          <w:shd w:val="clear" w:color="auto" w:fill="FFFFFF"/>
        </w:rPr>
        <w:t>otrās daļas 1., 2., 3., 4.</w:t>
      </w:r>
      <w:r w:rsidR="005D427E" w:rsidRPr="00811F5F">
        <w:rPr>
          <w:rFonts w:ascii="Times New Roman" w:hAnsi="Times New Roman"/>
          <w:sz w:val="22"/>
          <w:szCs w:val="22"/>
          <w:shd w:val="clear" w:color="auto" w:fill="FFFFFF"/>
        </w:rPr>
        <w:t>,</w:t>
      </w:r>
      <w:r w:rsidR="00DE0F19" w:rsidRPr="00811F5F">
        <w:rPr>
          <w:rFonts w:ascii="Times New Roman" w:hAnsi="Times New Roman"/>
          <w:sz w:val="22"/>
          <w:szCs w:val="22"/>
          <w:shd w:val="clear" w:color="auto" w:fill="FFFFFF"/>
        </w:rPr>
        <w:t xml:space="preserve"> 5., 6., 7.,</w:t>
      </w:r>
      <w:r w:rsidR="00DE0F19" w:rsidRPr="00811F5F">
        <w:rPr>
          <w:sz w:val="22"/>
          <w:szCs w:val="22"/>
          <w:shd w:val="clear" w:color="auto" w:fill="FFFFFF"/>
        </w:rPr>
        <w:t xml:space="preserve"> </w:t>
      </w:r>
      <w:r w:rsidR="009845D0" w:rsidRPr="00811F5F">
        <w:rPr>
          <w:sz w:val="22"/>
          <w:szCs w:val="22"/>
          <w:shd w:val="clear" w:color="auto" w:fill="FFFFFF"/>
        </w:rPr>
        <w:t xml:space="preserve">8., 9., </w:t>
      </w:r>
      <w:r w:rsidR="00DE0F19" w:rsidRPr="00811F5F">
        <w:rPr>
          <w:rFonts w:ascii="Times New Roman" w:hAnsi="Times New Roman"/>
          <w:sz w:val="22"/>
          <w:szCs w:val="22"/>
          <w:shd w:val="clear" w:color="auto" w:fill="FFFFFF"/>
        </w:rPr>
        <w:t xml:space="preserve">10., 11., 12., 13. un 14.punktā </w:t>
      </w:r>
      <w:r w:rsidR="00095285" w:rsidRPr="00811F5F">
        <w:rPr>
          <w:rFonts w:ascii="Times New Roman" w:hAnsi="Times New Roman"/>
          <w:sz w:val="22"/>
          <w:szCs w:val="22"/>
        </w:rPr>
        <w:t xml:space="preserve">un </w:t>
      </w:r>
      <w:r w:rsidR="00095285" w:rsidRPr="00811F5F">
        <w:rPr>
          <w:rFonts w:ascii="Times New Roman" w:hAnsi="Times New Roman"/>
          <w:bCs/>
          <w:sz w:val="22"/>
          <w:szCs w:val="22"/>
        </w:rPr>
        <w:t>Starptautisko un Latvijas Republikas nacionālo sankciju likuma 11.</w:t>
      </w:r>
      <w:r w:rsidR="00095285" w:rsidRPr="00811F5F">
        <w:rPr>
          <w:rFonts w:ascii="Times New Roman" w:hAnsi="Times New Roman"/>
          <w:bCs/>
          <w:sz w:val="22"/>
          <w:szCs w:val="22"/>
          <w:vertAlign w:val="superscript"/>
        </w:rPr>
        <w:t>1</w:t>
      </w:r>
      <w:r w:rsidRPr="00811F5F">
        <w:rPr>
          <w:rFonts w:ascii="Times New Roman" w:hAnsi="Times New Roman"/>
          <w:bCs/>
          <w:sz w:val="22"/>
          <w:szCs w:val="22"/>
        </w:rPr>
        <w:t> </w:t>
      </w:r>
      <w:r w:rsidR="00095285" w:rsidRPr="00811F5F">
        <w:rPr>
          <w:rFonts w:ascii="Times New Roman" w:hAnsi="Times New Roman"/>
          <w:bCs/>
          <w:sz w:val="22"/>
          <w:szCs w:val="22"/>
        </w:rPr>
        <w:t>pant</w:t>
      </w:r>
      <w:r w:rsidR="002145D0" w:rsidRPr="00811F5F">
        <w:rPr>
          <w:rFonts w:ascii="Times New Roman" w:hAnsi="Times New Roman"/>
          <w:bCs/>
          <w:sz w:val="22"/>
          <w:szCs w:val="22"/>
        </w:rPr>
        <w:t>a pirmajā daļā</w:t>
      </w:r>
      <w:r w:rsidR="00EC4DC3" w:rsidRPr="00811F5F">
        <w:rPr>
          <w:rFonts w:ascii="Times New Roman" w:hAnsi="Times New Roman"/>
          <w:bCs/>
          <w:sz w:val="22"/>
          <w:szCs w:val="22"/>
        </w:rPr>
        <w:t xml:space="preserve"> </w:t>
      </w:r>
      <w:r w:rsidR="000D5B14" w:rsidRPr="00811F5F">
        <w:rPr>
          <w:rFonts w:ascii="Times New Roman" w:hAnsi="Times New Roman"/>
          <w:sz w:val="22"/>
          <w:szCs w:val="22"/>
        </w:rPr>
        <w:t xml:space="preserve">minētie izslēgšanas </w:t>
      </w:r>
      <w:r w:rsidR="006C3D53" w:rsidRPr="00811F5F">
        <w:rPr>
          <w:rFonts w:ascii="Times New Roman" w:hAnsi="Times New Roman"/>
          <w:sz w:val="22"/>
          <w:szCs w:val="22"/>
        </w:rPr>
        <w:t>nosacījumi (</w:t>
      </w:r>
      <w:r w:rsidR="000665E1" w:rsidRPr="00811F5F">
        <w:rPr>
          <w:rFonts w:ascii="Times New Roman" w:hAnsi="Times New Roman"/>
          <w:sz w:val="22"/>
          <w:szCs w:val="22"/>
        </w:rPr>
        <w:t>skatīt</w:t>
      </w:r>
      <w:r w:rsidRPr="00811F5F">
        <w:rPr>
          <w:rFonts w:ascii="Times New Roman" w:hAnsi="Times New Roman"/>
          <w:sz w:val="22"/>
          <w:szCs w:val="22"/>
        </w:rPr>
        <w:t xml:space="preserve"> </w:t>
      </w:r>
      <w:r w:rsidR="000665E1" w:rsidRPr="00811F5F">
        <w:rPr>
          <w:rFonts w:ascii="Times New Roman" w:hAnsi="Times New Roman"/>
          <w:sz w:val="22"/>
          <w:szCs w:val="22"/>
        </w:rPr>
        <w:t xml:space="preserve">Konkursa </w:t>
      </w:r>
      <w:r w:rsidR="006C3D53" w:rsidRPr="00811F5F">
        <w:rPr>
          <w:rFonts w:ascii="Times New Roman" w:hAnsi="Times New Roman"/>
          <w:sz w:val="22"/>
          <w:szCs w:val="22"/>
        </w:rPr>
        <w:t>nolikuma 8. sadaļ</w:t>
      </w:r>
      <w:r w:rsidRPr="00811F5F">
        <w:rPr>
          <w:rFonts w:ascii="Times New Roman" w:hAnsi="Times New Roman"/>
          <w:sz w:val="22"/>
          <w:szCs w:val="22"/>
        </w:rPr>
        <w:t>u</w:t>
      </w:r>
      <w:r w:rsidR="006C3D53" w:rsidRPr="00811F5F">
        <w:rPr>
          <w:rFonts w:ascii="Times New Roman" w:hAnsi="Times New Roman"/>
          <w:sz w:val="22"/>
          <w:szCs w:val="22"/>
        </w:rPr>
        <w:t xml:space="preserve"> “</w:t>
      </w:r>
      <w:r w:rsidR="00095285" w:rsidRPr="00811F5F">
        <w:rPr>
          <w:rFonts w:ascii="Times New Roman" w:hAnsi="Times New Roman"/>
          <w:sz w:val="22"/>
          <w:szCs w:val="22"/>
        </w:rPr>
        <w:t>I</w:t>
      </w:r>
      <w:r w:rsidR="000D5B14" w:rsidRPr="00811F5F">
        <w:rPr>
          <w:rFonts w:ascii="Times New Roman" w:hAnsi="Times New Roman"/>
          <w:sz w:val="22"/>
          <w:szCs w:val="22"/>
        </w:rPr>
        <w:t>zslēgšanas nosacījumu pārbaude”)</w:t>
      </w:r>
      <w:r w:rsidR="00964628" w:rsidRPr="00811F5F">
        <w:rPr>
          <w:rFonts w:ascii="Times New Roman" w:hAnsi="Times New Roman"/>
          <w:sz w:val="22"/>
          <w:szCs w:val="22"/>
        </w:rPr>
        <w:t>.</w:t>
      </w:r>
      <w:bookmarkEnd w:id="67"/>
    </w:p>
    <w:p w14:paraId="5E5835C3" w14:textId="49F5D146" w:rsidR="007A7E49" w:rsidRPr="00811F5F" w:rsidRDefault="007A7E49" w:rsidP="00710AD1">
      <w:pPr>
        <w:pStyle w:val="Virsraksts2"/>
        <w:keepNext w:val="0"/>
        <w:numPr>
          <w:ilvl w:val="1"/>
          <w:numId w:val="21"/>
        </w:numPr>
        <w:ind w:left="567" w:hanging="567"/>
        <w:rPr>
          <w:b w:val="0"/>
          <w:sz w:val="22"/>
          <w:szCs w:val="22"/>
        </w:rPr>
      </w:pPr>
      <w:r w:rsidRPr="00811F5F">
        <w:rPr>
          <w:rFonts w:eastAsia="Times"/>
          <w:b w:val="0"/>
          <w:sz w:val="22"/>
          <w:szCs w:val="22"/>
        </w:rPr>
        <w:t xml:space="preserve">Iepirkuma komisija ir tiesīga </w:t>
      </w:r>
      <w:r w:rsidRPr="00811F5F">
        <w:rPr>
          <w:rFonts w:eastAsia="Times"/>
          <w:b w:val="0"/>
          <w:bCs w:val="0"/>
          <w:sz w:val="22"/>
          <w:szCs w:val="22"/>
        </w:rPr>
        <w:t xml:space="preserve">Konkursa nolikuma 5.2.2.apakšpunktā norādīto </w:t>
      </w:r>
      <w:r w:rsidRPr="00811F5F">
        <w:rPr>
          <w:rFonts w:eastAsia="Times"/>
          <w:b w:val="0"/>
          <w:sz w:val="22"/>
          <w:szCs w:val="22"/>
        </w:rPr>
        <w:t>p</w:t>
      </w:r>
      <w:r w:rsidRPr="00811F5F">
        <w:rPr>
          <w:b w:val="0"/>
          <w:sz w:val="22"/>
          <w:szCs w:val="22"/>
          <w:lang w:eastAsia="ar-SA"/>
        </w:rPr>
        <w:t xml:space="preserve">retendentu </w:t>
      </w:r>
      <w:r w:rsidRPr="00811F5F">
        <w:rPr>
          <w:b w:val="0"/>
          <w:bCs w:val="0"/>
          <w:sz w:val="22"/>
          <w:szCs w:val="22"/>
          <w:lang w:eastAsia="ar-SA"/>
        </w:rPr>
        <w:t>atlasi (</w:t>
      </w:r>
      <w:r w:rsidRPr="00811F5F">
        <w:rPr>
          <w:b w:val="0"/>
          <w:sz w:val="22"/>
          <w:szCs w:val="22"/>
          <w:lang w:eastAsia="ar-SA"/>
        </w:rPr>
        <w:t>kvalifikācijas atbilstības pārbaudi</w:t>
      </w:r>
      <w:r w:rsidRPr="00811F5F">
        <w:rPr>
          <w:b w:val="0"/>
          <w:bCs w:val="0"/>
          <w:sz w:val="22"/>
          <w:szCs w:val="22"/>
          <w:lang w:eastAsia="ar-SA"/>
        </w:rPr>
        <w:t xml:space="preserve">), Konkursa nolikuma 5.2.3.apakšpunktā norādīto pretendentu tehniskā </w:t>
      </w:r>
      <w:r w:rsidR="00710AD1" w:rsidRPr="00811F5F">
        <w:rPr>
          <w:b w:val="0"/>
          <w:bCs w:val="0"/>
          <w:sz w:val="22"/>
          <w:szCs w:val="22"/>
          <w:lang w:eastAsia="ar-SA"/>
        </w:rPr>
        <w:t>-</w:t>
      </w:r>
      <w:r w:rsidRPr="00811F5F">
        <w:rPr>
          <w:b w:val="0"/>
          <w:bCs w:val="0"/>
          <w:sz w:val="22"/>
          <w:szCs w:val="22"/>
          <w:lang w:eastAsia="ar-SA"/>
        </w:rPr>
        <w:t xml:space="preserve"> finanšu piedāvājuma pārbaudi (izņemot </w:t>
      </w:r>
      <w:r w:rsidRPr="00811F5F">
        <w:rPr>
          <w:b w:val="0"/>
          <w:sz w:val="22"/>
          <w:szCs w:val="22"/>
        </w:rPr>
        <w:t>aritmētisku kļūdu labojumu)</w:t>
      </w:r>
      <w:r w:rsidRPr="00811F5F">
        <w:rPr>
          <w:b w:val="0"/>
          <w:bCs w:val="0"/>
          <w:sz w:val="22"/>
          <w:szCs w:val="22"/>
          <w:lang w:eastAsia="ar-SA"/>
        </w:rPr>
        <w:t xml:space="preserve"> </w:t>
      </w:r>
      <w:r w:rsidRPr="00811F5F">
        <w:rPr>
          <w:b w:val="0"/>
          <w:sz w:val="22"/>
          <w:szCs w:val="22"/>
          <w:lang w:eastAsia="ar-SA"/>
        </w:rPr>
        <w:t xml:space="preserve">veikt tikai tam Pretendentam, kuram būtu piešķiramas iepirkuma līguma slēgšanas tiesības. Šādā gadījumā iepirkuma komisija sākotnēji </w:t>
      </w:r>
      <w:r w:rsidRPr="00811F5F">
        <w:rPr>
          <w:b w:val="0"/>
          <w:sz w:val="22"/>
          <w:szCs w:val="22"/>
        </w:rPr>
        <w:t>veic pretendentu piedāvājumu noformējumu pārbaudi (</w:t>
      </w:r>
      <w:r w:rsidRPr="00811F5F">
        <w:rPr>
          <w:rFonts w:eastAsia="Times"/>
          <w:b w:val="0"/>
          <w:bCs w:val="0"/>
          <w:sz w:val="22"/>
          <w:szCs w:val="22"/>
        </w:rPr>
        <w:t xml:space="preserve">Konkursa nolikuma 5.2.1.apakšpunkts) un pārbauda vai </w:t>
      </w:r>
      <w:r w:rsidRPr="00811F5F">
        <w:rPr>
          <w:b w:val="0"/>
          <w:sz w:val="22"/>
          <w:szCs w:val="22"/>
        </w:rPr>
        <w:t xml:space="preserve">iesniegtajos </w:t>
      </w:r>
      <w:r w:rsidR="00710AD1" w:rsidRPr="00811F5F">
        <w:rPr>
          <w:b w:val="0"/>
          <w:sz w:val="22"/>
          <w:szCs w:val="22"/>
        </w:rPr>
        <w:t>tehniskajos - f</w:t>
      </w:r>
      <w:r w:rsidRPr="00811F5F">
        <w:rPr>
          <w:b w:val="0"/>
          <w:sz w:val="22"/>
          <w:szCs w:val="22"/>
        </w:rPr>
        <w:t>inanšu piedāvājumos nav aritmētisku kļūdu. Pretendentam, kuram atbilstoši Konkursa nolikuma 5.2.</w:t>
      </w:r>
      <w:r w:rsidR="00710AD1" w:rsidRPr="00811F5F">
        <w:rPr>
          <w:b w:val="0"/>
          <w:sz w:val="22"/>
          <w:szCs w:val="22"/>
        </w:rPr>
        <w:t>4</w:t>
      </w:r>
      <w:r w:rsidRPr="00811F5F">
        <w:rPr>
          <w:b w:val="0"/>
          <w:sz w:val="22"/>
          <w:szCs w:val="22"/>
        </w:rPr>
        <w:t xml:space="preserve">.1.apakšpunktā noteiktajam piedāvājuma izvēles kritērijam ir saimnieciski visizdevīgākais piedāvājums, komisija veic </w:t>
      </w:r>
      <w:r w:rsidR="00710AD1" w:rsidRPr="00811F5F">
        <w:rPr>
          <w:b w:val="0"/>
          <w:sz w:val="22"/>
          <w:szCs w:val="22"/>
        </w:rPr>
        <w:t xml:space="preserve">tehniskā - </w:t>
      </w:r>
      <w:r w:rsidRPr="00811F5F">
        <w:rPr>
          <w:b w:val="0"/>
          <w:sz w:val="22"/>
          <w:szCs w:val="22"/>
        </w:rPr>
        <w:t xml:space="preserve">finanšu piedāvājumu pārbaudi un atlases (kvalifikācijas) dokumentu pārbaudi. </w:t>
      </w:r>
    </w:p>
    <w:p w14:paraId="7EFEB285" w14:textId="600676D5" w:rsidR="006A3923" w:rsidRPr="00811F5F" w:rsidRDefault="00552409" w:rsidP="00710AD1">
      <w:pPr>
        <w:pStyle w:val="Virsraksts2"/>
        <w:keepNext w:val="0"/>
        <w:numPr>
          <w:ilvl w:val="1"/>
          <w:numId w:val="21"/>
        </w:numPr>
        <w:ind w:left="567" w:hanging="567"/>
        <w:rPr>
          <w:b w:val="0"/>
          <w:sz w:val="22"/>
          <w:szCs w:val="22"/>
        </w:rPr>
      </w:pPr>
      <w:r w:rsidRPr="00811F5F">
        <w:rPr>
          <w:b w:val="0"/>
          <w:sz w:val="22"/>
          <w:szCs w:val="22"/>
        </w:rPr>
        <w:t>K</w:t>
      </w:r>
      <w:r w:rsidR="008954C7" w:rsidRPr="00811F5F">
        <w:rPr>
          <w:b w:val="0"/>
          <w:sz w:val="22"/>
          <w:szCs w:val="22"/>
        </w:rPr>
        <w:t>omisija turpmāk pi</w:t>
      </w:r>
      <w:r w:rsidR="00735CAE" w:rsidRPr="00811F5F">
        <w:rPr>
          <w:b w:val="0"/>
          <w:sz w:val="22"/>
          <w:szCs w:val="22"/>
        </w:rPr>
        <w:t xml:space="preserve">edāvājumu neizskata un attiecīgā Pretendenta piedāvājumu noraida </w:t>
      </w:r>
      <w:r w:rsidR="008954C7" w:rsidRPr="00811F5F">
        <w:rPr>
          <w:b w:val="0"/>
          <w:sz w:val="22"/>
          <w:szCs w:val="22"/>
        </w:rPr>
        <w:t>gadījumā,</w:t>
      </w:r>
      <w:r w:rsidR="006A3923" w:rsidRPr="00811F5F">
        <w:rPr>
          <w:b w:val="0"/>
          <w:sz w:val="22"/>
          <w:szCs w:val="22"/>
        </w:rPr>
        <w:t xml:space="preserve"> ja</w:t>
      </w:r>
      <w:r w:rsidRPr="00811F5F">
        <w:rPr>
          <w:b w:val="0"/>
          <w:sz w:val="22"/>
          <w:szCs w:val="22"/>
        </w:rPr>
        <w:t xml:space="preserve"> konstatē jebkuru no turpmāk minētajiem apstākļiem</w:t>
      </w:r>
      <w:r w:rsidR="006A3923" w:rsidRPr="00811F5F">
        <w:rPr>
          <w:b w:val="0"/>
          <w:sz w:val="22"/>
          <w:szCs w:val="22"/>
        </w:rPr>
        <w:t>:</w:t>
      </w:r>
    </w:p>
    <w:p w14:paraId="0C139227" w14:textId="39DED153" w:rsidR="006A3923" w:rsidRPr="00811F5F" w:rsidRDefault="006A3923" w:rsidP="00710AD1">
      <w:pPr>
        <w:pStyle w:val="Pamatteksts"/>
        <w:widowControl/>
        <w:numPr>
          <w:ilvl w:val="2"/>
          <w:numId w:val="21"/>
        </w:numPr>
        <w:tabs>
          <w:tab w:val="num" w:pos="2127"/>
          <w:tab w:val="num" w:pos="2160"/>
          <w:tab w:val="num" w:pos="4123"/>
        </w:tabs>
        <w:spacing w:after="0"/>
        <w:ind w:left="1276" w:hanging="709"/>
        <w:jc w:val="both"/>
        <w:rPr>
          <w:rFonts w:ascii="Times New Roman" w:hAnsi="Times New Roman"/>
          <w:sz w:val="22"/>
          <w:szCs w:val="22"/>
        </w:rPr>
      </w:pPr>
      <w:r w:rsidRPr="00811F5F">
        <w:rPr>
          <w:rFonts w:ascii="Times New Roman" w:hAnsi="Times New Roman"/>
          <w:sz w:val="22"/>
          <w:szCs w:val="22"/>
        </w:rPr>
        <w:t>piedāvājums neatbilst kādai</w:t>
      </w:r>
      <w:r w:rsidR="00E80192" w:rsidRPr="00811F5F">
        <w:rPr>
          <w:rFonts w:ascii="Times New Roman" w:hAnsi="Times New Roman"/>
          <w:sz w:val="22"/>
          <w:szCs w:val="22"/>
        </w:rPr>
        <w:t xml:space="preserve"> Konkursa</w:t>
      </w:r>
      <w:r w:rsidRPr="00811F5F">
        <w:rPr>
          <w:rFonts w:ascii="Times New Roman" w:hAnsi="Times New Roman"/>
          <w:sz w:val="22"/>
          <w:szCs w:val="22"/>
        </w:rPr>
        <w:t xml:space="preserve"> nolikumā noteiktajai prasībai</w:t>
      </w:r>
      <w:r w:rsidR="006F1601" w:rsidRPr="00811F5F">
        <w:rPr>
          <w:rFonts w:ascii="Times New Roman" w:hAnsi="Times New Roman"/>
          <w:sz w:val="22"/>
          <w:szCs w:val="22"/>
        </w:rPr>
        <w:t xml:space="preserve"> un attiecīgā neatbilstība nav uzskatāma par formālu, ievērojot samērīguma principu</w:t>
      </w:r>
      <w:r w:rsidR="00552409" w:rsidRPr="00811F5F">
        <w:rPr>
          <w:rFonts w:ascii="Times New Roman" w:hAnsi="Times New Roman"/>
          <w:sz w:val="22"/>
          <w:szCs w:val="22"/>
        </w:rPr>
        <w:t>;</w:t>
      </w:r>
    </w:p>
    <w:p w14:paraId="65DAA321" w14:textId="338B2EB0" w:rsidR="006A3923" w:rsidRPr="00811F5F" w:rsidRDefault="006A3923" w:rsidP="00710AD1">
      <w:pPr>
        <w:pStyle w:val="Pamatteksts"/>
        <w:widowControl/>
        <w:numPr>
          <w:ilvl w:val="2"/>
          <w:numId w:val="21"/>
        </w:numPr>
        <w:tabs>
          <w:tab w:val="num" w:pos="2127"/>
          <w:tab w:val="num" w:pos="2160"/>
          <w:tab w:val="num" w:pos="4123"/>
        </w:tabs>
        <w:spacing w:after="0"/>
        <w:ind w:left="1276" w:hanging="709"/>
        <w:jc w:val="both"/>
        <w:rPr>
          <w:rFonts w:ascii="Times New Roman" w:hAnsi="Times New Roman"/>
          <w:sz w:val="22"/>
          <w:szCs w:val="22"/>
        </w:rPr>
      </w:pPr>
      <w:r w:rsidRPr="00811F5F">
        <w:rPr>
          <w:rFonts w:ascii="Times New Roman" w:hAnsi="Times New Roman"/>
          <w:sz w:val="22"/>
          <w:szCs w:val="22"/>
        </w:rPr>
        <w:t>piedāvājums tiek atzīts par nepamatoti lētu</w:t>
      </w:r>
      <w:r w:rsidR="00552409" w:rsidRPr="00811F5F">
        <w:rPr>
          <w:rFonts w:ascii="Times New Roman" w:hAnsi="Times New Roman"/>
          <w:sz w:val="22"/>
          <w:szCs w:val="22"/>
        </w:rPr>
        <w:t>;</w:t>
      </w:r>
    </w:p>
    <w:p w14:paraId="0FB11556" w14:textId="2D04B1C4" w:rsidR="006A3923" w:rsidRPr="00811F5F" w:rsidRDefault="006A3923" w:rsidP="00710AD1">
      <w:pPr>
        <w:pStyle w:val="Pamatteksts"/>
        <w:widowControl/>
        <w:numPr>
          <w:ilvl w:val="2"/>
          <w:numId w:val="21"/>
        </w:numPr>
        <w:tabs>
          <w:tab w:val="num" w:pos="2127"/>
          <w:tab w:val="num" w:pos="2160"/>
          <w:tab w:val="num" w:pos="4123"/>
        </w:tabs>
        <w:spacing w:after="0"/>
        <w:ind w:left="1276" w:hanging="709"/>
        <w:jc w:val="both"/>
        <w:rPr>
          <w:rFonts w:ascii="Times New Roman" w:hAnsi="Times New Roman"/>
          <w:sz w:val="22"/>
          <w:szCs w:val="22"/>
        </w:rPr>
      </w:pPr>
      <w:r w:rsidRPr="00811F5F">
        <w:rPr>
          <w:rFonts w:ascii="Times New Roman" w:hAnsi="Times New Roman"/>
          <w:sz w:val="22"/>
          <w:szCs w:val="22"/>
        </w:rPr>
        <w:t>Pretendents ir iesniedzis nepatiesu informāciju vai vispār nav iesniedzis pieprasīto informāciju</w:t>
      </w:r>
      <w:r w:rsidR="00552409" w:rsidRPr="00811F5F">
        <w:rPr>
          <w:rFonts w:ascii="Times New Roman" w:hAnsi="Times New Roman"/>
          <w:sz w:val="22"/>
          <w:szCs w:val="22"/>
        </w:rPr>
        <w:t>;</w:t>
      </w:r>
    </w:p>
    <w:p w14:paraId="7D027451" w14:textId="35169DF1" w:rsidR="00F41D51" w:rsidRPr="00811F5F" w:rsidRDefault="006A3923" w:rsidP="00710AD1">
      <w:pPr>
        <w:pStyle w:val="Pamatteksts"/>
        <w:widowControl/>
        <w:numPr>
          <w:ilvl w:val="2"/>
          <w:numId w:val="21"/>
        </w:numPr>
        <w:tabs>
          <w:tab w:val="left" w:pos="1276"/>
          <w:tab w:val="num" w:pos="4123"/>
        </w:tabs>
        <w:spacing w:after="0"/>
        <w:ind w:left="1276" w:hanging="709"/>
        <w:jc w:val="both"/>
        <w:rPr>
          <w:rFonts w:ascii="Times New Roman" w:hAnsi="Times New Roman"/>
          <w:sz w:val="22"/>
          <w:szCs w:val="22"/>
        </w:rPr>
      </w:pPr>
      <w:r w:rsidRPr="00811F5F">
        <w:rPr>
          <w:rFonts w:ascii="Times New Roman" w:hAnsi="Times New Roman"/>
          <w:sz w:val="22"/>
          <w:szCs w:val="22"/>
        </w:rPr>
        <w:t>piedāvājumu izvērtēšanas laikā Prete</w:t>
      </w:r>
      <w:r w:rsidR="008954C7" w:rsidRPr="00811F5F">
        <w:rPr>
          <w:rFonts w:ascii="Times New Roman" w:hAnsi="Times New Roman"/>
          <w:sz w:val="22"/>
          <w:szCs w:val="22"/>
        </w:rPr>
        <w:t>ndents savu piedāvājumu atsauc.</w:t>
      </w:r>
    </w:p>
    <w:p w14:paraId="3FB5EA0E" w14:textId="36E1FCF0" w:rsidR="00552409" w:rsidRPr="00811F5F" w:rsidRDefault="00552409" w:rsidP="00710AD1">
      <w:pPr>
        <w:pStyle w:val="Virsraksts2"/>
        <w:keepNext w:val="0"/>
        <w:numPr>
          <w:ilvl w:val="1"/>
          <w:numId w:val="21"/>
        </w:numPr>
        <w:ind w:left="567" w:hanging="567"/>
        <w:rPr>
          <w:b w:val="0"/>
          <w:sz w:val="22"/>
          <w:szCs w:val="22"/>
        </w:rPr>
      </w:pPr>
      <w:r w:rsidRPr="00811F5F">
        <w:rPr>
          <w:b w:val="0"/>
          <w:sz w:val="22"/>
          <w:szCs w:val="22"/>
        </w:rPr>
        <w:t xml:space="preserve">Ja </w:t>
      </w:r>
      <w:r w:rsidR="00AA0AAF" w:rsidRPr="00811F5F">
        <w:rPr>
          <w:b w:val="0"/>
          <w:sz w:val="22"/>
          <w:szCs w:val="22"/>
        </w:rPr>
        <w:t>Komisija nekonstatē kādu no iepriekš uzska</w:t>
      </w:r>
      <w:r w:rsidR="007A3813" w:rsidRPr="00811F5F">
        <w:rPr>
          <w:b w:val="0"/>
          <w:sz w:val="22"/>
          <w:szCs w:val="22"/>
        </w:rPr>
        <w:t>i</w:t>
      </w:r>
      <w:r w:rsidR="00AA0AAF" w:rsidRPr="00811F5F">
        <w:rPr>
          <w:b w:val="0"/>
          <w:sz w:val="22"/>
          <w:szCs w:val="22"/>
        </w:rPr>
        <w:t>tītajiem šķēršļiem, tā pieņem lēmumu par līguma slēgšanas tiesību piešķiršanu Pretendentam,</w:t>
      </w:r>
      <w:r w:rsidR="00AA0AAF" w:rsidRPr="00811F5F">
        <w:rPr>
          <w:sz w:val="22"/>
          <w:szCs w:val="22"/>
        </w:rPr>
        <w:t xml:space="preserve"> </w:t>
      </w:r>
      <w:r w:rsidR="00AA0AAF" w:rsidRPr="00811F5F">
        <w:rPr>
          <w:b w:val="0"/>
          <w:sz w:val="22"/>
          <w:szCs w:val="22"/>
        </w:rPr>
        <w:t>kura piedāvājums atbilst Konkursa nolikuma prasībām un ir atzīts par saimnieciski visizdevīgāko piedāvājumu</w:t>
      </w:r>
      <w:r w:rsidRPr="00811F5F">
        <w:rPr>
          <w:b w:val="0"/>
          <w:sz w:val="22"/>
          <w:szCs w:val="22"/>
        </w:rPr>
        <w:t>.</w:t>
      </w:r>
    </w:p>
    <w:p w14:paraId="62354BD3" w14:textId="77777777" w:rsidR="008954C7" w:rsidRPr="00811F5F" w:rsidRDefault="008954C7" w:rsidP="00F44D22">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811F5F" w:rsidRDefault="006A3923" w:rsidP="00710AD1">
      <w:pPr>
        <w:pStyle w:val="Virsraksts1"/>
        <w:numPr>
          <w:ilvl w:val="0"/>
          <w:numId w:val="21"/>
        </w:numPr>
        <w:jc w:val="center"/>
        <w:rPr>
          <w:rFonts w:ascii="Times New Roman" w:hAnsi="Times New Roman"/>
          <w:szCs w:val="24"/>
        </w:rPr>
      </w:pPr>
      <w:bookmarkStart w:id="68" w:name="_Toc479593819"/>
      <w:bookmarkStart w:id="69" w:name="_Toc177034268"/>
      <w:r w:rsidRPr="00811F5F">
        <w:rPr>
          <w:rFonts w:ascii="Times New Roman" w:hAnsi="Times New Roman"/>
          <w:szCs w:val="24"/>
        </w:rPr>
        <w:t>Aritmētisko kļūdu labošana</w:t>
      </w:r>
      <w:bookmarkEnd w:id="68"/>
      <w:bookmarkEnd w:id="69"/>
    </w:p>
    <w:p w14:paraId="7D14B107" w14:textId="77777777" w:rsidR="006A3923" w:rsidRPr="00811F5F" w:rsidRDefault="006A3923" w:rsidP="00F44D22">
      <w:pPr>
        <w:rPr>
          <w:sz w:val="22"/>
          <w:szCs w:val="22"/>
        </w:rPr>
      </w:pPr>
    </w:p>
    <w:p w14:paraId="1DD85EFE" w14:textId="0F24F755" w:rsidR="006A3923" w:rsidRPr="00811F5F" w:rsidRDefault="006A3923" w:rsidP="00710AD1">
      <w:pPr>
        <w:pStyle w:val="Virsraksts2"/>
        <w:keepNext w:val="0"/>
        <w:numPr>
          <w:ilvl w:val="1"/>
          <w:numId w:val="21"/>
        </w:numPr>
        <w:ind w:left="567" w:hanging="567"/>
        <w:rPr>
          <w:b w:val="0"/>
          <w:sz w:val="22"/>
          <w:szCs w:val="22"/>
        </w:rPr>
      </w:pPr>
      <w:r w:rsidRPr="00811F5F">
        <w:rPr>
          <w:b w:val="0"/>
          <w:sz w:val="22"/>
          <w:szCs w:val="22"/>
        </w:rPr>
        <w:t xml:space="preserve">Piedāvājumu vērtēšanas laikā </w:t>
      </w:r>
      <w:r w:rsidR="00964628" w:rsidRPr="00811F5F">
        <w:rPr>
          <w:b w:val="0"/>
          <w:sz w:val="22"/>
          <w:szCs w:val="22"/>
        </w:rPr>
        <w:t>K</w:t>
      </w:r>
      <w:r w:rsidRPr="00811F5F">
        <w:rPr>
          <w:b w:val="0"/>
          <w:sz w:val="22"/>
          <w:szCs w:val="22"/>
        </w:rPr>
        <w:t>omisija pārbauda, vai piedāvājumā nav aritmētisko kļūdu.</w:t>
      </w:r>
    </w:p>
    <w:p w14:paraId="10C0FD15" w14:textId="77777777" w:rsidR="006A3923" w:rsidRPr="00811F5F" w:rsidRDefault="006A3923" w:rsidP="00710AD1">
      <w:pPr>
        <w:pStyle w:val="Virsraksts2"/>
        <w:keepNext w:val="0"/>
        <w:numPr>
          <w:ilvl w:val="1"/>
          <w:numId w:val="21"/>
        </w:numPr>
        <w:ind w:left="567" w:hanging="567"/>
        <w:rPr>
          <w:b w:val="0"/>
          <w:sz w:val="22"/>
          <w:szCs w:val="22"/>
        </w:rPr>
      </w:pPr>
      <w:r w:rsidRPr="00811F5F">
        <w:rPr>
          <w:b w:val="0"/>
          <w:sz w:val="22"/>
          <w:szCs w:val="22"/>
        </w:rPr>
        <w:t>Ja iepirkuma komisija piedāvājumā konstatē aritmētiskās kļūdas, tā šīs kļūdas izlabo.</w:t>
      </w:r>
    </w:p>
    <w:p w14:paraId="56B9DB0E" w14:textId="77777777" w:rsidR="006A3923" w:rsidRPr="00811F5F" w:rsidRDefault="006A3923" w:rsidP="00710AD1">
      <w:pPr>
        <w:pStyle w:val="Virsraksts2"/>
        <w:keepNext w:val="0"/>
        <w:numPr>
          <w:ilvl w:val="1"/>
          <w:numId w:val="21"/>
        </w:numPr>
        <w:ind w:left="567" w:hanging="567"/>
        <w:rPr>
          <w:b w:val="0"/>
          <w:sz w:val="22"/>
          <w:szCs w:val="22"/>
        </w:rPr>
      </w:pPr>
      <w:r w:rsidRPr="00811F5F">
        <w:rPr>
          <w:b w:val="0"/>
          <w:sz w:val="22"/>
          <w:szCs w:val="22"/>
        </w:rPr>
        <w:t>Par kļūdu labojumu un laboto piedāvājuma summu iepirkuma komisija paziņo Pretendentam, kura pieļautās kļūdas labotas.</w:t>
      </w:r>
    </w:p>
    <w:p w14:paraId="33158C6B" w14:textId="70B34823" w:rsidR="006A3923" w:rsidRPr="00811F5F" w:rsidRDefault="006A3923" w:rsidP="00710AD1">
      <w:pPr>
        <w:pStyle w:val="Virsraksts2"/>
        <w:keepNext w:val="0"/>
        <w:numPr>
          <w:ilvl w:val="1"/>
          <w:numId w:val="21"/>
        </w:numPr>
        <w:ind w:left="567" w:hanging="567"/>
        <w:rPr>
          <w:b w:val="0"/>
          <w:sz w:val="22"/>
          <w:szCs w:val="22"/>
        </w:rPr>
      </w:pPr>
      <w:r w:rsidRPr="00811F5F">
        <w:rPr>
          <w:b w:val="0"/>
          <w:sz w:val="22"/>
          <w:szCs w:val="22"/>
        </w:rPr>
        <w:t xml:space="preserve">Turpmākajā piedāvājumu vērtēšanā </w:t>
      </w:r>
      <w:r w:rsidR="001503C7" w:rsidRPr="00811F5F">
        <w:rPr>
          <w:b w:val="0"/>
          <w:sz w:val="22"/>
          <w:szCs w:val="22"/>
        </w:rPr>
        <w:t>K</w:t>
      </w:r>
      <w:r w:rsidRPr="00811F5F">
        <w:rPr>
          <w:b w:val="0"/>
          <w:sz w:val="22"/>
          <w:szCs w:val="22"/>
        </w:rPr>
        <w:t>omisija ņem vērā tikai šajā sadaļā noteiktajā kārtībā labotās kļūdas.</w:t>
      </w:r>
    </w:p>
    <w:p w14:paraId="5CB8A0AA" w14:textId="77777777" w:rsidR="006A3923" w:rsidRPr="00811F5F" w:rsidRDefault="006A3923" w:rsidP="00F44D22">
      <w:pPr>
        <w:rPr>
          <w:sz w:val="22"/>
          <w:szCs w:val="22"/>
        </w:rPr>
      </w:pPr>
    </w:p>
    <w:p w14:paraId="31F871A6" w14:textId="6AACF2CB" w:rsidR="006A3923" w:rsidRPr="00811F5F" w:rsidRDefault="006A3923" w:rsidP="00710AD1">
      <w:pPr>
        <w:pStyle w:val="Virsraksts1"/>
        <w:numPr>
          <w:ilvl w:val="0"/>
          <w:numId w:val="21"/>
        </w:numPr>
        <w:jc w:val="center"/>
        <w:rPr>
          <w:rFonts w:ascii="Times New Roman" w:hAnsi="Times New Roman"/>
          <w:szCs w:val="24"/>
        </w:rPr>
      </w:pPr>
      <w:bookmarkStart w:id="70" w:name="_Nepamatoti__lēta_piedāvājuma_noteik"/>
      <w:bookmarkStart w:id="71" w:name="_Toc64201430"/>
      <w:bookmarkStart w:id="72" w:name="_Toc64201625"/>
      <w:bookmarkStart w:id="73" w:name="_Toc64264074"/>
      <w:bookmarkStart w:id="74" w:name="_Toc65454243"/>
      <w:bookmarkStart w:id="75" w:name="_Toc65862773"/>
      <w:bookmarkStart w:id="76" w:name="_Toc65956612"/>
      <w:bookmarkStart w:id="77" w:name="_Toc65967971"/>
      <w:bookmarkStart w:id="78" w:name="_Toc72766068"/>
      <w:bookmarkStart w:id="79" w:name="_Toc73116768"/>
      <w:bookmarkStart w:id="80" w:name="_Toc79552068"/>
      <w:bookmarkStart w:id="81" w:name="_Toc141341764"/>
      <w:bookmarkStart w:id="82" w:name="_Toc141785295"/>
      <w:bookmarkStart w:id="83" w:name="_Toc440978209"/>
      <w:bookmarkStart w:id="84" w:name="_Toc479593820"/>
      <w:bookmarkStart w:id="85" w:name="_Toc177034269"/>
      <w:bookmarkEnd w:id="70"/>
      <w:r w:rsidRPr="00811F5F">
        <w:rPr>
          <w:rFonts w:ascii="Times New Roman" w:hAnsi="Times New Roman"/>
          <w:szCs w:val="24"/>
        </w:rPr>
        <w:t xml:space="preserve">Nepamatoti lēta piedāvājuma </w:t>
      </w:r>
      <w:bookmarkEnd w:id="71"/>
      <w:bookmarkEnd w:id="72"/>
      <w:bookmarkEnd w:id="73"/>
      <w:bookmarkEnd w:id="74"/>
      <w:bookmarkEnd w:id="75"/>
      <w:bookmarkEnd w:id="76"/>
      <w:bookmarkEnd w:id="77"/>
      <w:bookmarkEnd w:id="78"/>
      <w:bookmarkEnd w:id="79"/>
      <w:bookmarkEnd w:id="80"/>
      <w:bookmarkEnd w:id="81"/>
      <w:bookmarkEnd w:id="82"/>
      <w:bookmarkEnd w:id="83"/>
      <w:bookmarkEnd w:id="84"/>
      <w:r w:rsidR="00964628" w:rsidRPr="00811F5F">
        <w:rPr>
          <w:rFonts w:ascii="Times New Roman" w:hAnsi="Times New Roman"/>
          <w:szCs w:val="24"/>
        </w:rPr>
        <w:t>pārbaude</w:t>
      </w:r>
      <w:bookmarkEnd w:id="85"/>
    </w:p>
    <w:p w14:paraId="232CC99E" w14:textId="77777777" w:rsidR="006A3923" w:rsidRPr="00811F5F" w:rsidRDefault="006A3923" w:rsidP="00F44D22">
      <w:pPr>
        <w:rPr>
          <w:sz w:val="22"/>
          <w:szCs w:val="22"/>
        </w:rPr>
      </w:pPr>
    </w:p>
    <w:p w14:paraId="25DE8A15" w14:textId="71CAFEFF" w:rsidR="006C3D53" w:rsidRPr="00811F5F" w:rsidRDefault="006C3D53" w:rsidP="00710AD1">
      <w:pPr>
        <w:pStyle w:val="Virsraksts2"/>
        <w:keepNext w:val="0"/>
        <w:numPr>
          <w:ilvl w:val="1"/>
          <w:numId w:val="21"/>
        </w:numPr>
        <w:ind w:left="567" w:hanging="567"/>
        <w:rPr>
          <w:b w:val="0"/>
          <w:bCs w:val="0"/>
          <w:sz w:val="22"/>
          <w:szCs w:val="22"/>
        </w:rPr>
      </w:pPr>
      <w:r w:rsidRPr="00811F5F">
        <w:rPr>
          <w:b w:val="0"/>
          <w:bCs w:val="0"/>
          <w:sz w:val="22"/>
          <w:szCs w:val="22"/>
        </w:rPr>
        <w:t xml:space="preserve">Komisija izvērtē, vai piedāvājums atbilst šķietami nepamatoti lēta piedāvājuma pazīmēm, kura izvēle paaugstina </w:t>
      </w:r>
      <w:r w:rsidR="003C4BCF" w:rsidRPr="00811F5F">
        <w:rPr>
          <w:b w:val="0"/>
          <w:bCs w:val="0"/>
          <w:sz w:val="22"/>
          <w:szCs w:val="22"/>
        </w:rPr>
        <w:t>P</w:t>
      </w:r>
      <w:r w:rsidRPr="00811F5F">
        <w:rPr>
          <w:b w:val="0"/>
          <w:bCs w:val="0"/>
          <w:sz w:val="22"/>
          <w:szCs w:val="22"/>
        </w:rPr>
        <w:t xml:space="preserve">asūtītāja risku un nav savietojama ar brīvas un taisnīgas konkurences principu. </w:t>
      </w:r>
    </w:p>
    <w:p w14:paraId="65641E2B" w14:textId="2F929941" w:rsidR="006C3D53" w:rsidRPr="00811F5F" w:rsidRDefault="006C3D53" w:rsidP="00710AD1">
      <w:pPr>
        <w:pStyle w:val="Virsraksts2"/>
        <w:keepNext w:val="0"/>
        <w:numPr>
          <w:ilvl w:val="1"/>
          <w:numId w:val="21"/>
        </w:numPr>
        <w:ind w:left="567" w:hanging="567"/>
        <w:rPr>
          <w:b w:val="0"/>
          <w:bCs w:val="0"/>
          <w:sz w:val="22"/>
          <w:szCs w:val="22"/>
        </w:rPr>
      </w:pPr>
      <w:r w:rsidRPr="00811F5F">
        <w:rPr>
          <w:b w:val="0"/>
          <w:bCs w:val="0"/>
          <w:sz w:val="22"/>
          <w:szCs w:val="22"/>
        </w:rPr>
        <w:lastRenderedPageBreak/>
        <w:t xml:space="preserve">Ja Komisija konstatē, ka varētu būt saņemts šķietami nepamatoti lēts piedāvājums, tā pieprasa </w:t>
      </w:r>
      <w:r w:rsidR="003C4BCF" w:rsidRPr="00811F5F">
        <w:rPr>
          <w:b w:val="0"/>
          <w:bCs w:val="0"/>
          <w:sz w:val="22"/>
          <w:szCs w:val="22"/>
        </w:rPr>
        <w:t>P</w:t>
      </w:r>
      <w:r w:rsidRPr="00811F5F">
        <w:rPr>
          <w:b w:val="0"/>
          <w:bCs w:val="0"/>
          <w:sz w:val="22"/>
          <w:szCs w:val="22"/>
        </w:rPr>
        <w:t xml:space="preserve">retendentam </w:t>
      </w:r>
      <w:r w:rsidR="00F74BB3" w:rsidRPr="00811F5F">
        <w:rPr>
          <w:b w:val="0"/>
          <w:bCs w:val="0"/>
          <w:sz w:val="22"/>
          <w:szCs w:val="22"/>
        </w:rPr>
        <w:t xml:space="preserve">detalizētu paskaidrojumu par būtiskajiem piedāvājuma nosacījumiem, </w:t>
      </w:r>
      <w:r w:rsidR="00F74BB3" w:rsidRPr="00811F5F">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F74BB3" w:rsidRPr="00811F5F">
        <w:rPr>
          <w:b w:val="0"/>
          <w:bCs w:val="0"/>
          <w:sz w:val="22"/>
          <w:szCs w:val="22"/>
        </w:rPr>
        <w:t xml:space="preserve"> saskaņā ar PIL 53.pantu.</w:t>
      </w:r>
    </w:p>
    <w:p w14:paraId="3A9638E7" w14:textId="77777777" w:rsidR="006C3D53" w:rsidRPr="00811F5F" w:rsidRDefault="006C3D53" w:rsidP="00F44D22">
      <w:pPr>
        <w:widowControl w:val="0"/>
        <w:tabs>
          <w:tab w:val="num" w:pos="567"/>
        </w:tabs>
        <w:autoSpaceDE w:val="0"/>
        <w:autoSpaceDN w:val="0"/>
        <w:ind w:left="567"/>
        <w:jc w:val="both"/>
        <w:outlineLvl w:val="1"/>
        <w:rPr>
          <w:sz w:val="22"/>
          <w:szCs w:val="22"/>
        </w:rPr>
      </w:pPr>
    </w:p>
    <w:p w14:paraId="3011DA06" w14:textId="096B51AF" w:rsidR="006A3923" w:rsidRPr="00811F5F" w:rsidRDefault="00095285" w:rsidP="00710AD1">
      <w:pPr>
        <w:pStyle w:val="Virsraksts1"/>
        <w:numPr>
          <w:ilvl w:val="0"/>
          <w:numId w:val="21"/>
        </w:numPr>
        <w:jc w:val="center"/>
        <w:rPr>
          <w:rFonts w:ascii="Times New Roman" w:hAnsi="Times New Roman"/>
          <w:szCs w:val="24"/>
        </w:rPr>
      </w:pPr>
      <w:bookmarkStart w:id="86" w:name="_Toc479593821"/>
      <w:bookmarkStart w:id="87" w:name="_Toc452360917"/>
      <w:bookmarkStart w:id="88" w:name="_Toc177034270"/>
      <w:r w:rsidRPr="00811F5F">
        <w:rPr>
          <w:rFonts w:ascii="Times New Roman" w:hAnsi="Times New Roman"/>
          <w:szCs w:val="24"/>
        </w:rPr>
        <w:t>I</w:t>
      </w:r>
      <w:r w:rsidR="006A3923" w:rsidRPr="00811F5F">
        <w:rPr>
          <w:rFonts w:ascii="Times New Roman" w:hAnsi="Times New Roman"/>
          <w:szCs w:val="24"/>
        </w:rPr>
        <w:t>zslēgšanas nosacījumu pārbaude</w:t>
      </w:r>
      <w:bookmarkEnd w:id="86"/>
      <w:bookmarkEnd w:id="87"/>
      <w:bookmarkEnd w:id="88"/>
    </w:p>
    <w:p w14:paraId="37E5E56E" w14:textId="77777777" w:rsidR="006A3923" w:rsidRPr="00811F5F" w:rsidRDefault="006A3923" w:rsidP="00F44D22">
      <w:pPr>
        <w:tabs>
          <w:tab w:val="left" w:pos="720"/>
        </w:tabs>
        <w:ind w:left="360"/>
        <w:outlineLvl w:val="0"/>
        <w:rPr>
          <w:b/>
          <w:smallCaps/>
          <w:sz w:val="22"/>
          <w:szCs w:val="22"/>
        </w:rPr>
      </w:pPr>
    </w:p>
    <w:p w14:paraId="099F9138" w14:textId="00E2BDEF" w:rsidR="005579BD" w:rsidRPr="00811F5F" w:rsidRDefault="00964628" w:rsidP="00710AD1">
      <w:pPr>
        <w:pStyle w:val="Virsraksts2"/>
        <w:keepNext w:val="0"/>
        <w:numPr>
          <w:ilvl w:val="1"/>
          <w:numId w:val="21"/>
        </w:numPr>
        <w:ind w:left="567" w:hanging="567"/>
        <w:rPr>
          <w:b w:val="0"/>
          <w:bCs w:val="0"/>
          <w:sz w:val="22"/>
          <w:szCs w:val="22"/>
        </w:rPr>
      </w:pPr>
      <w:r w:rsidRPr="00811F5F">
        <w:rPr>
          <w:b w:val="0"/>
          <w:bCs w:val="0"/>
          <w:sz w:val="22"/>
          <w:szCs w:val="22"/>
        </w:rPr>
        <w:t>Komisija</w:t>
      </w:r>
      <w:r w:rsidR="003C4BCF" w:rsidRPr="00811F5F">
        <w:rPr>
          <w:b w:val="0"/>
          <w:bCs w:val="0"/>
          <w:sz w:val="22"/>
          <w:szCs w:val="22"/>
        </w:rPr>
        <w:t xml:space="preserve"> izslēdz P</w:t>
      </w:r>
      <w:r w:rsidR="00970759" w:rsidRPr="00811F5F">
        <w:rPr>
          <w:b w:val="0"/>
          <w:bCs w:val="0"/>
          <w:sz w:val="22"/>
          <w:szCs w:val="22"/>
        </w:rPr>
        <w:t>retendentu no turpmākās dalības Konkursā</w:t>
      </w:r>
      <w:r w:rsidRPr="00811F5F">
        <w:rPr>
          <w:b w:val="0"/>
          <w:bCs w:val="0"/>
          <w:sz w:val="22"/>
          <w:szCs w:val="22"/>
        </w:rPr>
        <w:t xml:space="preserve">, </w:t>
      </w:r>
      <w:r w:rsidR="00970759" w:rsidRPr="00811F5F">
        <w:rPr>
          <w:b w:val="0"/>
          <w:bCs w:val="0"/>
          <w:sz w:val="22"/>
          <w:szCs w:val="22"/>
        </w:rPr>
        <w:t xml:space="preserve">ja uz </w:t>
      </w:r>
      <w:r w:rsidRPr="00811F5F">
        <w:rPr>
          <w:b w:val="0"/>
          <w:bCs w:val="0"/>
          <w:sz w:val="22"/>
          <w:szCs w:val="22"/>
        </w:rPr>
        <w:t>P</w:t>
      </w:r>
      <w:r w:rsidR="00970759" w:rsidRPr="00811F5F">
        <w:rPr>
          <w:b w:val="0"/>
          <w:bCs w:val="0"/>
          <w:sz w:val="22"/>
          <w:szCs w:val="22"/>
        </w:rPr>
        <w:t xml:space="preserve">retendentu ir attiecināms jebkurš no </w:t>
      </w:r>
      <w:r w:rsidR="00EB4612" w:rsidRPr="00811F5F">
        <w:rPr>
          <w:b w:val="0"/>
          <w:sz w:val="22"/>
          <w:szCs w:val="22"/>
        </w:rPr>
        <w:t xml:space="preserve">PIL </w:t>
      </w:r>
      <w:bookmarkStart w:id="89" w:name="_Hlk121412899"/>
      <w:r w:rsidR="00EB4612" w:rsidRPr="00811F5F">
        <w:rPr>
          <w:b w:val="0"/>
          <w:sz w:val="22"/>
          <w:szCs w:val="22"/>
        </w:rPr>
        <w:t xml:space="preserve">42.panta otrās daļas </w:t>
      </w:r>
      <w:r w:rsidR="00EB4612" w:rsidRPr="00811F5F">
        <w:rPr>
          <w:b w:val="0"/>
          <w:sz w:val="22"/>
          <w:szCs w:val="22"/>
          <w:shd w:val="clear" w:color="auto" w:fill="FFFFFF"/>
        </w:rPr>
        <w:t>1., 2., 3., 4.</w:t>
      </w:r>
      <w:r w:rsidR="00710AD1" w:rsidRPr="00811F5F">
        <w:rPr>
          <w:b w:val="0"/>
          <w:sz w:val="22"/>
          <w:szCs w:val="22"/>
          <w:shd w:val="clear" w:color="auto" w:fill="FFFFFF"/>
        </w:rPr>
        <w:t>,</w:t>
      </w:r>
      <w:r w:rsidR="00EB4612" w:rsidRPr="00811F5F">
        <w:rPr>
          <w:b w:val="0"/>
          <w:sz w:val="22"/>
          <w:szCs w:val="22"/>
          <w:shd w:val="clear" w:color="auto" w:fill="FFFFFF"/>
        </w:rPr>
        <w:t xml:space="preserve"> 5., 6., 7., </w:t>
      </w:r>
      <w:r w:rsidR="00F11815" w:rsidRPr="00811F5F">
        <w:rPr>
          <w:b w:val="0"/>
          <w:sz w:val="22"/>
          <w:szCs w:val="22"/>
          <w:shd w:val="clear" w:color="auto" w:fill="FFFFFF"/>
        </w:rPr>
        <w:t xml:space="preserve">8., 9., </w:t>
      </w:r>
      <w:r w:rsidR="00EB4612" w:rsidRPr="00811F5F">
        <w:rPr>
          <w:b w:val="0"/>
          <w:sz w:val="22"/>
          <w:szCs w:val="22"/>
          <w:shd w:val="clear" w:color="auto" w:fill="FFFFFF"/>
        </w:rPr>
        <w:t>10., 11., 12., 13. un 14.</w:t>
      </w:r>
      <w:r w:rsidR="00EB4612" w:rsidRPr="00811F5F">
        <w:rPr>
          <w:b w:val="0"/>
          <w:sz w:val="22"/>
          <w:szCs w:val="22"/>
        </w:rPr>
        <w:t xml:space="preserve">punktā minētajiem izslēgšanas iemesliem, </w:t>
      </w:r>
      <w:r w:rsidR="00EB4612" w:rsidRPr="00811F5F">
        <w:rPr>
          <w:b w:val="0"/>
          <w:sz w:val="22"/>
          <w:szCs w:val="22"/>
          <w:lang w:eastAsia="lv-LV"/>
        </w:rPr>
        <w:t>kā arī ja šie iemesli konstatēti attiecībā uz PIL 42.panta trešajā daļā minētajām</w:t>
      </w:r>
      <w:r w:rsidR="00EB4612" w:rsidRPr="00811F5F">
        <w:rPr>
          <w:b w:val="0"/>
          <w:sz w:val="22"/>
          <w:szCs w:val="22"/>
        </w:rPr>
        <w:t xml:space="preserve"> p</w:t>
      </w:r>
      <w:r w:rsidR="00EB4612" w:rsidRPr="00811F5F">
        <w:rPr>
          <w:b w:val="0"/>
          <w:sz w:val="22"/>
          <w:szCs w:val="22"/>
          <w:lang w:eastAsia="lv-LV"/>
        </w:rPr>
        <w:t>ersonām,</w:t>
      </w:r>
      <w:r w:rsidR="00EB4612" w:rsidRPr="00811F5F">
        <w:rPr>
          <w:b w:val="0"/>
          <w:sz w:val="22"/>
          <w:szCs w:val="22"/>
        </w:rPr>
        <w:t xml:space="preserve"> </w:t>
      </w:r>
      <w:bookmarkEnd w:id="89"/>
      <w:r w:rsidR="00EB4612" w:rsidRPr="00811F5F">
        <w:rPr>
          <w:b w:val="0"/>
          <w:bCs w:val="0"/>
          <w:sz w:val="22"/>
          <w:szCs w:val="22"/>
        </w:rPr>
        <w:t>vai Starptautisko un Latvijas Republikas nacionālo sankciju likuma 11.</w:t>
      </w:r>
      <w:r w:rsidR="00EB4612" w:rsidRPr="00811F5F">
        <w:rPr>
          <w:b w:val="0"/>
          <w:bCs w:val="0"/>
          <w:sz w:val="22"/>
          <w:szCs w:val="22"/>
          <w:vertAlign w:val="superscript"/>
        </w:rPr>
        <w:t>1</w:t>
      </w:r>
      <w:r w:rsidR="00EB4612" w:rsidRPr="00811F5F">
        <w:rPr>
          <w:b w:val="0"/>
          <w:bCs w:val="0"/>
          <w:sz w:val="22"/>
          <w:szCs w:val="22"/>
        </w:rPr>
        <w:t xml:space="preserve"> panta pirmajā daļā minētajiem gadījumiem. </w:t>
      </w:r>
      <w:r w:rsidR="00970759" w:rsidRPr="00811F5F">
        <w:rPr>
          <w:b w:val="0"/>
          <w:bCs w:val="0"/>
          <w:sz w:val="22"/>
          <w:szCs w:val="22"/>
        </w:rPr>
        <w:t xml:space="preserve"> </w:t>
      </w:r>
    </w:p>
    <w:p w14:paraId="4747490F" w14:textId="549EB4F1" w:rsidR="00964628" w:rsidRPr="00811F5F" w:rsidRDefault="00970759" w:rsidP="00710AD1">
      <w:pPr>
        <w:pStyle w:val="Virsraksts2"/>
        <w:keepNext w:val="0"/>
        <w:numPr>
          <w:ilvl w:val="1"/>
          <w:numId w:val="21"/>
        </w:numPr>
        <w:ind w:left="567" w:hanging="567"/>
        <w:rPr>
          <w:b w:val="0"/>
          <w:bCs w:val="0"/>
          <w:sz w:val="22"/>
          <w:szCs w:val="22"/>
        </w:rPr>
      </w:pPr>
      <w:r w:rsidRPr="00811F5F">
        <w:rPr>
          <w:b w:val="0"/>
          <w:bCs w:val="0"/>
          <w:sz w:val="22"/>
          <w:szCs w:val="22"/>
        </w:rPr>
        <w:t>Komisija</w:t>
      </w:r>
      <w:r w:rsidR="00964628" w:rsidRPr="00811F5F">
        <w:rPr>
          <w:b w:val="0"/>
          <w:bCs w:val="0"/>
          <w:sz w:val="22"/>
          <w:szCs w:val="22"/>
        </w:rPr>
        <w:t xml:space="preserve"> pārbaudi attiecībā uz </w:t>
      </w:r>
      <w:r w:rsidR="003C4BCF" w:rsidRPr="00811F5F">
        <w:rPr>
          <w:b w:val="0"/>
          <w:bCs w:val="0"/>
          <w:sz w:val="22"/>
          <w:szCs w:val="22"/>
        </w:rPr>
        <w:t>P</w:t>
      </w:r>
      <w:r w:rsidR="00964628" w:rsidRPr="00811F5F">
        <w:rPr>
          <w:b w:val="0"/>
          <w:bCs w:val="0"/>
          <w:sz w:val="22"/>
          <w:szCs w:val="22"/>
        </w:rPr>
        <w:t xml:space="preserve">retendentu, kam būtu piešķiramas līguma slēgšanas tiesības, </w:t>
      </w:r>
      <w:r w:rsidR="00792423" w:rsidRPr="00811F5F">
        <w:rPr>
          <w:b w:val="0"/>
          <w:bCs w:val="0"/>
          <w:sz w:val="22"/>
          <w:szCs w:val="22"/>
        </w:rPr>
        <w:t xml:space="preserve">veic, </w:t>
      </w:r>
      <w:r w:rsidR="00964628" w:rsidRPr="00811F5F">
        <w:rPr>
          <w:b w:val="0"/>
          <w:bCs w:val="0"/>
          <w:sz w:val="22"/>
          <w:szCs w:val="22"/>
        </w:rPr>
        <w:t xml:space="preserve">ievērojot </w:t>
      </w:r>
      <w:r w:rsidR="00C77ADC" w:rsidRPr="00811F5F">
        <w:rPr>
          <w:b w:val="0"/>
          <w:bCs w:val="0"/>
          <w:sz w:val="22"/>
          <w:szCs w:val="22"/>
        </w:rPr>
        <w:t>PIL</w:t>
      </w:r>
      <w:r w:rsidR="00C9492D" w:rsidRPr="00811F5F">
        <w:rPr>
          <w:b w:val="0"/>
          <w:bCs w:val="0"/>
          <w:sz w:val="22"/>
          <w:szCs w:val="22"/>
        </w:rPr>
        <w:t xml:space="preserve"> 42.</w:t>
      </w:r>
      <w:r w:rsidR="001933AA" w:rsidRPr="00811F5F">
        <w:rPr>
          <w:b w:val="0"/>
          <w:bCs w:val="0"/>
          <w:sz w:val="22"/>
          <w:szCs w:val="22"/>
        </w:rPr>
        <w:t>pantā</w:t>
      </w:r>
      <w:r w:rsidR="00C9492D" w:rsidRPr="00811F5F">
        <w:rPr>
          <w:b w:val="0"/>
          <w:bCs w:val="0"/>
          <w:sz w:val="22"/>
          <w:szCs w:val="22"/>
        </w:rPr>
        <w:t xml:space="preserve"> </w:t>
      </w:r>
      <w:r w:rsidR="00964628" w:rsidRPr="00811F5F">
        <w:rPr>
          <w:b w:val="0"/>
          <w:bCs w:val="0"/>
          <w:sz w:val="22"/>
          <w:szCs w:val="22"/>
        </w:rPr>
        <w:t xml:space="preserve">noteikto </w:t>
      </w:r>
      <w:r w:rsidR="00C9492D" w:rsidRPr="00811F5F">
        <w:rPr>
          <w:b w:val="0"/>
          <w:bCs w:val="0"/>
          <w:sz w:val="22"/>
          <w:szCs w:val="22"/>
        </w:rPr>
        <w:t>kārtīb</w:t>
      </w:r>
      <w:r w:rsidR="00C77ADC" w:rsidRPr="00811F5F">
        <w:rPr>
          <w:b w:val="0"/>
          <w:bCs w:val="0"/>
          <w:sz w:val="22"/>
          <w:szCs w:val="22"/>
        </w:rPr>
        <w:t>u.</w:t>
      </w:r>
    </w:p>
    <w:p w14:paraId="1EC93BA3" w14:textId="695175BE" w:rsidR="00095285" w:rsidRPr="00811F5F" w:rsidRDefault="00964628" w:rsidP="00710AD1">
      <w:pPr>
        <w:pStyle w:val="Virsraksts2"/>
        <w:keepNext w:val="0"/>
        <w:numPr>
          <w:ilvl w:val="1"/>
          <w:numId w:val="21"/>
        </w:numPr>
        <w:ind w:left="567" w:hanging="567"/>
        <w:rPr>
          <w:b w:val="0"/>
          <w:bCs w:val="0"/>
          <w:sz w:val="22"/>
          <w:szCs w:val="22"/>
        </w:rPr>
      </w:pPr>
      <w:bookmarkStart w:id="90" w:name="_Ref38403824"/>
      <w:r w:rsidRPr="00811F5F">
        <w:rPr>
          <w:b w:val="0"/>
          <w:bCs w:val="0"/>
          <w:sz w:val="22"/>
          <w:szCs w:val="22"/>
        </w:rPr>
        <w:t>J</w:t>
      </w:r>
      <w:r w:rsidR="00970759" w:rsidRPr="00811F5F">
        <w:rPr>
          <w:b w:val="0"/>
          <w:bCs w:val="0"/>
          <w:sz w:val="22"/>
          <w:szCs w:val="22"/>
        </w:rPr>
        <w:t xml:space="preserve">a ārvalstī reģistrēts vai pastāvīgi dzīvojošs </w:t>
      </w:r>
      <w:r w:rsidR="003C4BCF" w:rsidRPr="00811F5F">
        <w:rPr>
          <w:b w:val="0"/>
          <w:bCs w:val="0"/>
          <w:sz w:val="22"/>
          <w:szCs w:val="22"/>
        </w:rPr>
        <w:t>P</w:t>
      </w:r>
      <w:r w:rsidR="00970759" w:rsidRPr="00811F5F">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2D2EFB" w:rsidRPr="00811F5F">
        <w:rPr>
          <w:b w:val="0"/>
          <w:bCs w:val="0"/>
          <w:sz w:val="22"/>
          <w:szCs w:val="22"/>
        </w:rPr>
        <w:t>PIL 42.panta piektās daļas 2.punktu</w:t>
      </w:r>
      <w:r w:rsidR="00970759" w:rsidRPr="00811F5F">
        <w:rPr>
          <w:b w:val="0"/>
          <w:bCs w:val="0"/>
          <w:sz w:val="22"/>
          <w:szCs w:val="22"/>
        </w:rPr>
        <w:t xml:space="preserve">, Komisija </w:t>
      </w:r>
      <w:r w:rsidR="00C77ADC" w:rsidRPr="00811F5F">
        <w:rPr>
          <w:b w:val="0"/>
          <w:bCs w:val="0"/>
          <w:sz w:val="22"/>
          <w:szCs w:val="22"/>
        </w:rPr>
        <w:t>var izslēgt</w:t>
      </w:r>
      <w:r w:rsidR="003C4BCF" w:rsidRPr="00811F5F">
        <w:rPr>
          <w:b w:val="0"/>
          <w:bCs w:val="0"/>
          <w:sz w:val="22"/>
          <w:szCs w:val="22"/>
        </w:rPr>
        <w:t xml:space="preserve"> P</w:t>
      </w:r>
      <w:r w:rsidR="00970759" w:rsidRPr="00811F5F">
        <w:rPr>
          <w:b w:val="0"/>
          <w:bCs w:val="0"/>
          <w:sz w:val="22"/>
          <w:szCs w:val="22"/>
        </w:rPr>
        <w:t>retendentu no turpmākas dalības Konk</w:t>
      </w:r>
      <w:r w:rsidR="00C77ADC" w:rsidRPr="00811F5F">
        <w:rPr>
          <w:b w:val="0"/>
          <w:bCs w:val="0"/>
          <w:sz w:val="22"/>
          <w:szCs w:val="22"/>
        </w:rPr>
        <w:t>ursā un tā piedāvājumu neizskatīt</w:t>
      </w:r>
      <w:r w:rsidR="00970759" w:rsidRPr="00811F5F">
        <w:rPr>
          <w:b w:val="0"/>
          <w:bCs w:val="0"/>
          <w:sz w:val="22"/>
          <w:szCs w:val="22"/>
        </w:rPr>
        <w:t>.</w:t>
      </w:r>
      <w:bookmarkStart w:id="91" w:name="_Toc517881613"/>
      <w:bookmarkEnd w:id="90"/>
      <w:r w:rsidR="00095285" w:rsidRPr="00811F5F">
        <w:rPr>
          <w:b w:val="0"/>
          <w:bCs w:val="0"/>
          <w:sz w:val="22"/>
          <w:szCs w:val="22"/>
        </w:rPr>
        <w:t xml:space="preserve"> </w:t>
      </w:r>
    </w:p>
    <w:p w14:paraId="1840B358" w14:textId="3DD0EF95" w:rsidR="00F825F2" w:rsidRPr="00811F5F" w:rsidRDefault="00F825F2" w:rsidP="00710AD1">
      <w:pPr>
        <w:pStyle w:val="Virsraksts2"/>
        <w:keepNext w:val="0"/>
        <w:numPr>
          <w:ilvl w:val="1"/>
          <w:numId w:val="21"/>
        </w:numPr>
        <w:ind w:left="567" w:hanging="567"/>
        <w:rPr>
          <w:b w:val="0"/>
          <w:bCs w:val="0"/>
          <w:sz w:val="22"/>
          <w:szCs w:val="22"/>
        </w:rPr>
      </w:pPr>
      <w:r w:rsidRPr="00811F5F">
        <w:rPr>
          <w:b w:val="0"/>
          <w:bCs w:val="0"/>
          <w:sz w:val="22"/>
          <w:szCs w:val="22"/>
        </w:rPr>
        <w:t>Ja pasūtītājs konstatē, ka Pretendents būtu izslēdzams no dalības Konkursā, pamatojoties uz šā likuma </w:t>
      </w:r>
      <w:hyperlink r:id="rId17" w:anchor="p42" w:history="1">
        <w:r w:rsidRPr="00811F5F">
          <w:rPr>
            <w:b w:val="0"/>
            <w:bCs w:val="0"/>
            <w:sz w:val="22"/>
            <w:szCs w:val="22"/>
          </w:rPr>
          <w:t>42.</w:t>
        </w:r>
      </w:hyperlink>
      <w:r w:rsidRPr="00811F5F">
        <w:rPr>
          <w:b w:val="0"/>
          <w:bCs w:val="0"/>
          <w:sz w:val="22"/>
          <w:szCs w:val="22"/>
        </w:rPr>
        <w:t>panta otrās daļas 1., 4., 5., 6., 7., 8., 9., 10., 11., 12., 13. un 14.punktā minētajiem izslēgšanas iemesliem, tai skaitā saistībā ar šā likuma </w:t>
      </w:r>
      <w:hyperlink r:id="rId18" w:anchor="p42" w:history="1">
        <w:r w:rsidRPr="00811F5F">
          <w:rPr>
            <w:b w:val="0"/>
            <w:bCs w:val="0"/>
            <w:sz w:val="22"/>
            <w:szCs w:val="22"/>
          </w:rPr>
          <w:t>42.</w:t>
        </w:r>
      </w:hyperlink>
      <w:r w:rsidRPr="00811F5F">
        <w:rPr>
          <w:b w:val="0"/>
          <w:bCs w:val="0"/>
          <w:sz w:val="22"/>
          <w:szCs w:val="22"/>
        </w:rPr>
        <w:t>panta trešās daļas 1., 4. un 5.punktā minēto personu, un nav piemērojami šā likuma </w:t>
      </w:r>
      <w:hyperlink r:id="rId19" w:anchor="p42" w:history="1">
        <w:r w:rsidRPr="00811F5F">
          <w:rPr>
            <w:b w:val="0"/>
            <w:bCs w:val="0"/>
            <w:sz w:val="22"/>
            <w:szCs w:val="22"/>
          </w:rPr>
          <w:t>42.</w:t>
        </w:r>
      </w:hyperlink>
      <w:r w:rsidRPr="00811F5F">
        <w:rPr>
          <w:b w:val="0"/>
          <w:bCs w:val="0"/>
          <w:sz w:val="22"/>
          <w:szCs w:val="22"/>
        </w:rPr>
        <w:t xml:space="preserve">panta ceturtās daļas </w:t>
      </w:r>
      <w:r w:rsidR="003719E9" w:rsidRPr="00811F5F">
        <w:rPr>
          <w:b w:val="0"/>
          <w:bCs w:val="0"/>
          <w:sz w:val="22"/>
          <w:szCs w:val="22"/>
        </w:rPr>
        <w:t>2., 3. un 4.</w:t>
      </w:r>
      <w:r w:rsidRPr="00811F5F">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4AD0B26F" w:rsidR="00095285" w:rsidRPr="00811F5F" w:rsidRDefault="006A3923" w:rsidP="00710AD1">
      <w:pPr>
        <w:pStyle w:val="Virsraksts2"/>
        <w:keepNext w:val="0"/>
        <w:numPr>
          <w:ilvl w:val="1"/>
          <w:numId w:val="21"/>
        </w:numPr>
        <w:ind w:left="567" w:hanging="567"/>
        <w:rPr>
          <w:b w:val="0"/>
          <w:smallCaps/>
          <w:sz w:val="22"/>
          <w:szCs w:val="22"/>
        </w:rPr>
      </w:pPr>
      <w:bookmarkStart w:id="92" w:name="_Toc517881614"/>
      <w:bookmarkStart w:id="93" w:name="_Toc522873701"/>
      <w:bookmarkStart w:id="94" w:name="_Toc536612501"/>
      <w:bookmarkStart w:id="95" w:name="_Toc16685506"/>
      <w:bookmarkEnd w:id="91"/>
      <w:r w:rsidRPr="00811F5F">
        <w:rPr>
          <w:b w:val="0"/>
          <w:sz w:val="22"/>
          <w:szCs w:val="22"/>
        </w:rPr>
        <w:t xml:space="preserve">Ja Pretendents tiek izslēgts no dalības </w:t>
      </w:r>
      <w:r w:rsidR="002230D8" w:rsidRPr="00811F5F">
        <w:rPr>
          <w:b w:val="0"/>
          <w:sz w:val="22"/>
          <w:szCs w:val="22"/>
        </w:rPr>
        <w:t>K</w:t>
      </w:r>
      <w:r w:rsidRPr="00811F5F">
        <w:rPr>
          <w:b w:val="0"/>
          <w:sz w:val="22"/>
          <w:szCs w:val="22"/>
        </w:rPr>
        <w:t xml:space="preserve">onkursā, </w:t>
      </w:r>
      <w:r w:rsidR="00EA219D" w:rsidRPr="00811F5F">
        <w:rPr>
          <w:b w:val="0"/>
          <w:sz w:val="22"/>
          <w:szCs w:val="22"/>
        </w:rPr>
        <w:t>K</w:t>
      </w:r>
      <w:r w:rsidRPr="00811F5F">
        <w:rPr>
          <w:b w:val="0"/>
          <w:sz w:val="22"/>
          <w:szCs w:val="22"/>
        </w:rPr>
        <w:t xml:space="preserve">omisija saskaņā ar </w:t>
      </w:r>
      <w:r w:rsidR="002230D8" w:rsidRPr="00811F5F">
        <w:rPr>
          <w:b w:val="0"/>
          <w:sz w:val="22"/>
          <w:szCs w:val="22"/>
        </w:rPr>
        <w:t xml:space="preserve">Konkursa </w:t>
      </w:r>
      <w:r w:rsidRPr="00811F5F">
        <w:rPr>
          <w:b w:val="0"/>
          <w:sz w:val="22"/>
          <w:szCs w:val="22"/>
        </w:rPr>
        <w:t xml:space="preserve">nolikuma </w:t>
      </w:r>
      <w:r w:rsidR="00835570" w:rsidRPr="00811F5F">
        <w:rPr>
          <w:b w:val="0"/>
          <w:sz w:val="22"/>
          <w:szCs w:val="22"/>
        </w:rPr>
        <w:t>5.2.</w:t>
      </w:r>
      <w:r w:rsidR="00710AD1" w:rsidRPr="00811F5F">
        <w:rPr>
          <w:b w:val="0"/>
          <w:sz w:val="22"/>
          <w:szCs w:val="22"/>
        </w:rPr>
        <w:t>4</w:t>
      </w:r>
      <w:r w:rsidR="00835570" w:rsidRPr="00811F5F">
        <w:rPr>
          <w:b w:val="0"/>
          <w:sz w:val="22"/>
          <w:szCs w:val="22"/>
        </w:rPr>
        <w:t>.1.</w:t>
      </w:r>
      <w:r w:rsidRPr="00811F5F">
        <w:rPr>
          <w:b w:val="0"/>
          <w:sz w:val="22"/>
          <w:szCs w:val="22"/>
        </w:rPr>
        <w:t xml:space="preserve">apakšpunktu nosaka </w:t>
      </w:r>
      <w:r w:rsidR="003D3DA8" w:rsidRPr="00811F5F">
        <w:rPr>
          <w:b w:val="0"/>
          <w:sz w:val="22"/>
          <w:szCs w:val="22"/>
        </w:rPr>
        <w:t>nākamo saimnieciski visizdevīgāko piedāvājumu</w:t>
      </w:r>
      <w:r w:rsidRPr="00811F5F">
        <w:rPr>
          <w:b w:val="0"/>
          <w:sz w:val="22"/>
          <w:szCs w:val="22"/>
        </w:rPr>
        <w:t xml:space="preserve"> un veic </w:t>
      </w:r>
      <w:r w:rsidR="00EA219D" w:rsidRPr="00811F5F">
        <w:rPr>
          <w:b w:val="0"/>
          <w:sz w:val="22"/>
          <w:szCs w:val="22"/>
        </w:rPr>
        <w:t xml:space="preserve">tā </w:t>
      </w:r>
      <w:r w:rsidRPr="00811F5F">
        <w:rPr>
          <w:b w:val="0"/>
          <w:sz w:val="22"/>
          <w:szCs w:val="22"/>
        </w:rPr>
        <w:t xml:space="preserve">pārbaudi atbilstoši </w:t>
      </w:r>
      <w:r w:rsidR="003C4BCF" w:rsidRPr="00811F5F">
        <w:rPr>
          <w:b w:val="0"/>
          <w:sz w:val="22"/>
          <w:szCs w:val="22"/>
        </w:rPr>
        <w:t xml:space="preserve">Konkursa </w:t>
      </w:r>
      <w:r w:rsidRPr="00811F5F">
        <w:rPr>
          <w:b w:val="0"/>
          <w:sz w:val="22"/>
          <w:szCs w:val="22"/>
        </w:rPr>
        <w:t>nolikuma</w:t>
      </w:r>
      <w:r w:rsidR="00EA219D" w:rsidRPr="00811F5F">
        <w:rPr>
          <w:b w:val="0"/>
          <w:sz w:val="22"/>
          <w:szCs w:val="22"/>
        </w:rPr>
        <w:fldChar w:fldCharType="begin"/>
      </w:r>
      <w:r w:rsidR="00EA219D" w:rsidRPr="00811F5F">
        <w:rPr>
          <w:b w:val="0"/>
          <w:sz w:val="22"/>
          <w:szCs w:val="22"/>
        </w:rPr>
        <w:instrText xml:space="preserve"> REF _Ref38404511 \r \h </w:instrText>
      </w:r>
      <w:r w:rsidR="00BD7307" w:rsidRPr="00811F5F">
        <w:rPr>
          <w:b w:val="0"/>
          <w:sz w:val="22"/>
          <w:szCs w:val="22"/>
        </w:rPr>
        <w:instrText xml:space="preserve"> \* MERGEFORMAT </w:instrText>
      </w:r>
      <w:r w:rsidR="00EA219D" w:rsidRPr="00811F5F">
        <w:rPr>
          <w:b w:val="0"/>
          <w:sz w:val="22"/>
          <w:szCs w:val="22"/>
        </w:rPr>
      </w:r>
      <w:r w:rsidR="00EA219D" w:rsidRPr="00811F5F">
        <w:rPr>
          <w:b w:val="0"/>
          <w:sz w:val="22"/>
          <w:szCs w:val="22"/>
        </w:rPr>
        <w:fldChar w:fldCharType="end"/>
      </w:r>
      <w:r w:rsidR="003C4BCF" w:rsidRPr="00811F5F">
        <w:rPr>
          <w:b w:val="0"/>
          <w:sz w:val="22"/>
          <w:szCs w:val="22"/>
        </w:rPr>
        <w:t xml:space="preserve"> 5.</w:t>
      </w:r>
      <w:r w:rsidR="00676DE1" w:rsidRPr="00811F5F">
        <w:rPr>
          <w:b w:val="0"/>
          <w:sz w:val="22"/>
          <w:szCs w:val="22"/>
        </w:rPr>
        <w:t>2.</w:t>
      </w:r>
      <w:r w:rsidR="00710AD1" w:rsidRPr="00811F5F">
        <w:rPr>
          <w:b w:val="0"/>
          <w:sz w:val="22"/>
          <w:szCs w:val="22"/>
        </w:rPr>
        <w:t>4</w:t>
      </w:r>
      <w:r w:rsidR="00676DE1" w:rsidRPr="00811F5F">
        <w:rPr>
          <w:b w:val="0"/>
          <w:sz w:val="22"/>
          <w:szCs w:val="22"/>
        </w:rPr>
        <w:t>.2.</w:t>
      </w:r>
      <w:r w:rsidRPr="00811F5F">
        <w:rPr>
          <w:b w:val="0"/>
          <w:sz w:val="22"/>
          <w:szCs w:val="22"/>
        </w:rPr>
        <w:t xml:space="preserve"> un </w:t>
      </w:r>
      <w:r w:rsidR="00B76FB1" w:rsidRPr="00811F5F">
        <w:rPr>
          <w:b w:val="0"/>
          <w:sz w:val="22"/>
          <w:szCs w:val="22"/>
        </w:rPr>
        <w:t>5.2.</w:t>
      </w:r>
      <w:r w:rsidR="00710AD1" w:rsidRPr="00811F5F">
        <w:rPr>
          <w:b w:val="0"/>
          <w:sz w:val="22"/>
          <w:szCs w:val="22"/>
        </w:rPr>
        <w:t>4</w:t>
      </w:r>
      <w:r w:rsidR="00B76FB1" w:rsidRPr="00811F5F">
        <w:rPr>
          <w:b w:val="0"/>
          <w:sz w:val="22"/>
          <w:szCs w:val="22"/>
        </w:rPr>
        <w:t>.5</w:t>
      </w:r>
      <w:r w:rsidR="00676DE1" w:rsidRPr="00811F5F">
        <w:rPr>
          <w:b w:val="0"/>
          <w:sz w:val="22"/>
          <w:szCs w:val="22"/>
        </w:rPr>
        <w:t>.apakš</w:t>
      </w:r>
      <w:r w:rsidRPr="00811F5F">
        <w:rPr>
          <w:b w:val="0"/>
          <w:sz w:val="22"/>
          <w:szCs w:val="22"/>
        </w:rPr>
        <w:t>punkta prasībām.</w:t>
      </w:r>
      <w:bookmarkStart w:id="96" w:name="_Toc479593822"/>
      <w:bookmarkStart w:id="97" w:name="_Toc141785296"/>
      <w:bookmarkStart w:id="98" w:name="_Toc141341765"/>
      <w:bookmarkEnd w:id="92"/>
      <w:bookmarkEnd w:id="93"/>
      <w:bookmarkEnd w:id="94"/>
      <w:bookmarkEnd w:id="95"/>
    </w:p>
    <w:p w14:paraId="07E5E9D1" w14:textId="77777777" w:rsidR="00095285" w:rsidRPr="00811F5F" w:rsidRDefault="00095285" w:rsidP="0095306D">
      <w:pPr>
        <w:pStyle w:val="Default"/>
        <w:widowControl w:val="0"/>
        <w:ind w:left="360"/>
        <w:jc w:val="both"/>
        <w:outlineLvl w:val="0"/>
        <w:rPr>
          <w:b/>
          <w:smallCaps/>
          <w:sz w:val="22"/>
          <w:szCs w:val="22"/>
          <w:lang w:val="lv-LV"/>
        </w:rPr>
      </w:pPr>
    </w:p>
    <w:p w14:paraId="1A47AD07" w14:textId="5240E10C" w:rsidR="006A3923" w:rsidRPr="00811F5F" w:rsidRDefault="006A3923" w:rsidP="00710AD1">
      <w:pPr>
        <w:pStyle w:val="Virsraksts1"/>
        <w:keepNext w:val="0"/>
        <w:widowControl w:val="0"/>
        <w:numPr>
          <w:ilvl w:val="0"/>
          <w:numId w:val="21"/>
        </w:numPr>
        <w:jc w:val="center"/>
        <w:rPr>
          <w:rFonts w:ascii="Times New Roman" w:hAnsi="Times New Roman"/>
          <w:szCs w:val="24"/>
        </w:rPr>
      </w:pPr>
      <w:bookmarkStart w:id="99" w:name="_Toc177034271"/>
      <w:r w:rsidRPr="00811F5F">
        <w:rPr>
          <w:rFonts w:ascii="Times New Roman" w:hAnsi="Times New Roman"/>
          <w:szCs w:val="24"/>
        </w:rPr>
        <w:t xml:space="preserve">Lēmuma </w:t>
      </w:r>
      <w:r w:rsidR="00EA219D" w:rsidRPr="00811F5F">
        <w:rPr>
          <w:rFonts w:ascii="Times New Roman" w:hAnsi="Times New Roman"/>
          <w:szCs w:val="24"/>
        </w:rPr>
        <w:t>pa</w:t>
      </w:r>
      <w:r w:rsidRPr="00811F5F">
        <w:rPr>
          <w:rFonts w:ascii="Times New Roman" w:hAnsi="Times New Roman"/>
          <w:szCs w:val="24"/>
        </w:rPr>
        <w:t>ziņošana un līguma slēgšana</w:t>
      </w:r>
      <w:bookmarkEnd w:id="96"/>
      <w:bookmarkEnd w:id="97"/>
      <w:bookmarkEnd w:id="98"/>
      <w:bookmarkEnd w:id="99"/>
    </w:p>
    <w:p w14:paraId="460494BC" w14:textId="77777777" w:rsidR="00EA219D" w:rsidRPr="00811F5F" w:rsidRDefault="00EA219D" w:rsidP="0095306D">
      <w:pPr>
        <w:widowControl w:val="0"/>
        <w:rPr>
          <w:sz w:val="22"/>
          <w:szCs w:val="22"/>
        </w:rPr>
      </w:pPr>
    </w:p>
    <w:p w14:paraId="786A2F06" w14:textId="4AFD25CA" w:rsidR="00B91E38" w:rsidRPr="00811F5F" w:rsidRDefault="00EA219D" w:rsidP="00710AD1">
      <w:pPr>
        <w:widowControl w:val="0"/>
        <w:numPr>
          <w:ilvl w:val="1"/>
          <w:numId w:val="21"/>
        </w:numPr>
        <w:autoSpaceDE w:val="0"/>
        <w:autoSpaceDN w:val="0"/>
        <w:ind w:left="567" w:hanging="567"/>
        <w:jc w:val="both"/>
        <w:outlineLvl w:val="1"/>
        <w:rPr>
          <w:sz w:val="22"/>
          <w:szCs w:val="22"/>
        </w:rPr>
      </w:pPr>
      <w:r w:rsidRPr="00811F5F">
        <w:rPr>
          <w:sz w:val="22"/>
          <w:szCs w:val="22"/>
        </w:rPr>
        <w:t>K</w:t>
      </w:r>
      <w:r w:rsidR="006A3923" w:rsidRPr="00811F5F">
        <w:rPr>
          <w:sz w:val="22"/>
          <w:szCs w:val="22"/>
        </w:rPr>
        <w:t xml:space="preserve">omisija 3 (trīs) darbdienu laikā pēc lēmuma pieņemšanas </w:t>
      </w:r>
      <w:bookmarkStart w:id="100" w:name="_Hlk176942112"/>
      <w:r w:rsidR="00710AD1" w:rsidRPr="00811F5F">
        <w:rPr>
          <w:sz w:val="22"/>
          <w:szCs w:val="22"/>
        </w:rPr>
        <w:t xml:space="preserve">attiecīgajā Konkursa daļā </w:t>
      </w:r>
      <w:bookmarkEnd w:id="100"/>
      <w:r w:rsidR="006A3923" w:rsidRPr="00811F5F">
        <w:rPr>
          <w:sz w:val="22"/>
          <w:szCs w:val="22"/>
        </w:rPr>
        <w:t>par iepirkuma līguma slēgšan</w:t>
      </w:r>
      <w:r w:rsidR="00941E9A" w:rsidRPr="00811F5F">
        <w:rPr>
          <w:sz w:val="22"/>
          <w:szCs w:val="22"/>
        </w:rPr>
        <w:t>u</w:t>
      </w:r>
      <w:r w:rsidR="00DB65E3" w:rsidRPr="00811F5F">
        <w:rPr>
          <w:sz w:val="22"/>
          <w:szCs w:val="22"/>
        </w:rPr>
        <w:t xml:space="preserve"> </w:t>
      </w:r>
      <w:r w:rsidR="006A3923" w:rsidRPr="00811F5F">
        <w:rPr>
          <w:sz w:val="22"/>
          <w:szCs w:val="22"/>
        </w:rPr>
        <w:t xml:space="preserve">vai pārtraukšanu vai izbeigšanu vienlaikus informē visus Pretendentus. </w:t>
      </w:r>
    </w:p>
    <w:p w14:paraId="7AC34FB3" w14:textId="6FEC053C" w:rsidR="006A3923" w:rsidRPr="00811F5F" w:rsidRDefault="006A3923" w:rsidP="00710AD1">
      <w:pPr>
        <w:widowControl w:val="0"/>
        <w:numPr>
          <w:ilvl w:val="1"/>
          <w:numId w:val="21"/>
        </w:numPr>
        <w:autoSpaceDE w:val="0"/>
        <w:autoSpaceDN w:val="0"/>
        <w:ind w:left="567" w:hanging="567"/>
        <w:jc w:val="both"/>
        <w:outlineLvl w:val="1"/>
        <w:rPr>
          <w:sz w:val="22"/>
          <w:szCs w:val="22"/>
        </w:rPr>
      </w:pPr>
      <w:bookmarkStart w:id="101" w:name="_Ref38405153"/>
      <w:r w:rsidRPr="00811F5F">
        <w:rPr>
          <w:sz w:val="22"/>
          <w:szCs w:val="22"/>
        </w:rPr>
        <w:t xml:space="preserve">Iepirkuma līgumu </w:t>
      </w:r>
      <w:r w:rsidR="00710AD1" w:rsidRPr="00811F5F">
        <w:rPr>
          <w:sz w:val="22"/>
          <w:szCs w:val="22"/>
        </w:rPr>
        <w:t xml:space="preserve">attiecīgajā Konkursa daļā </w:t>
      </w:r>
      <w:r w:rsidRPr="00811F5F">
        <w:rPr>
          <w:sz w:val="22"/>
          <w:szCs w:val="22"/>
        </w:rPr>
        <w:t>ar izraudzīto Pretendentu slēdz ne agrāk kā nākamajā darbdienā pēc nogaidīšanas termiņa beigām</w:t>
      </w:r>
      <w:r w:rsidR="007D37E7" w:rsidRPr="00811F5F">
        <w:rPr>
          <w:sz w:val="22"/>
          <w:szCs w:val="22"/>
        </w:rPr>
        <w:t xml:space="preserve">, ievērojot </w:t>
      </w:r>
      <w:r w:rsidRPr="00811F5F">
        <w:rPr>
          <w:sz w:val="22"/>
          <w:szCs w:val="22"/>
        </w:rPr>
        <w:t xml:space="preserve">Publisko iepirkumu likuma </w:t>
      </w:r>
      <w:r w:rsidR="006F1601" w:rsidRPr="00811F5F">
        <w:rPr>
          <w:sz w:val="22"/>
          <w:szCs w:val="22"/>
        </w:rPr>
        <w:t>60</w:t>
      </w:r>
      <w:r w:rsidRPr="00811F5F">
        <w:rPr>
          <w:sz w:val="22"/>
          <w:szCs w:val="22"/>
        </w:rPr>
        <w:t>.pant</w:t>
      </w:r>
      <w:r w:rsidR="007D37E7" w:rsidRPr="00811F5F">
        <w:rPr>
          <w:sz w:val="22"/>
          <w:szCs w:val="22"/>
        </w:rPr>
        <w:t>a</w:t>
      </w:r>
      <w:r w:rsidRPr="00811F5F">
        <w:rPr>
          <w:sz w:val="22"/>
          <w:szCs w:val="22"/>
        </w:rPr>
        <w:t xml:space="preserve"> </w:t>
      </w:r>
      <w:r w:rsidR="007D37E7" w:rsidRPr="00811F5F">
        <w:rPr>
          <w:sz w:val="22"/>
          <w:szCs w:val="22"/>
        </w:rPr>
        <w:t>sestajā un septītajā daļā minētos nosacījumus</w:t>
      </w:r>
      <w:bookmarkEnd w:id="101"/>
      <w:r w:rsidR="00B91E38" w:rsidRPr="00811F5F">
        <w:rPr>
          <w:sz w:val="22"/>
          <w:szCs w:val="22"/>
        </w:rPr>
        <w:t xml:space="preserve">. </w:t>
      </w:r>
    </w:p>
    <w:p w14:paraId="52A832B3" w14:textId="5E674E98" w:rsidR="005536CB" w:rsidRPr="00811F5F" w:rsidRDefault="008F0322" w:rsidP="00710AD1">
      <w:pPr>
        <w:widowControl w:val="0"/>
        <w:numPr>
          <w:ilvl w:val="1"/>
          <w:numId w:val="21"/>
        </w:numPr>
        <w:autoSpaceDE w:val="0"/>
        <w:autoSpaceDN w:val="0"/>
        <w:ind w:left="567" w:hanging="567"/>
        <w:jc w:val="both"/>
        <w:outlineLvl w:val="1"/>
        <w:rPr>
          <w:bCs/>
          <w:sz w:val="22"/>
          <w:szCs w:val="22"/>
        </w:rPr>
      </w:pPr>
      <w:r w:rsidRPr="00811F5F">
        <w:rPr>
          <w:sz w:val="22"/>
          <w:szCs w:val="22"/>
        </w:rPr>
        <w:t xml:space="preserve">Pretendentam, kuram piešķirtas līguma slēgšanas tiesības </w:t>
      </w:r>
      <w:r w:rsidR="00710AD1" w:rsidRPr="00811F5F">
        <w:rPr>
          <w:sz w:val="22"/>
          <w:szCs w:val="22"/>
        </w:rPr>
        <w:t>attiecīgajā Konkursa daļā</w:t>
      </w:r>
      <w:r w:rsidRPr="00811F5F">
        <w:rPr>
          <w:sz w:val="22"/>
          <w:szCs w:val="22"/>
        </w:rPr>
        <w:t>,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71B670CB" w:rsidR="008F0322" w:rsidRPr="00811F5F" w:rsidRDefault="008F0322" w:rsidP="00710AD1">
      <w:pPr>
        <w:widowControl w:val="0"/>
        <w:numPr>
          <w:ilvl w:val="1"/>
          <w:numId w:val="21"/>
        </w:numPr>
        <w:autoSpaceDE w:val="0"/>
        <w:autoSpaceDN w:val="0"/>
        <w:ind w:left="567" w:hanging="567"/>
        <w:jc w:val="both"/>
        <w:outlineLvl w:val="1"/>
        <w:rPr>
          <w:bCs/>
          <w:sz w:val="22"/>
          <w:szCs w:val="22"/>
        </w:rPr>
      </w:pPr>
      <w:r w:rsidRPr="00811F5F">
        <w:rPr>
          <w:sz w:val="22"/>
          <w:szCs w:val="22"/>
        </w:rPr>
        <w:t xml:space="preserve">Ar Pretendentu, kam piešķirtas līguma slēgšanas tiesības, tiek noslēgts līgums saskaņā ar </w:t>
      </w:r>
      <w:r w:rsidR="005830C1" w:rsidRPr="00811F5F">
        <w:rPr>
          <w:sz w:val="22"/>
          <w:szCs w:val="22"/>
        </w:rPr>
        <w:t xml:space="preserve">Konkursa nolikuma </w:t>
      </w:r>
      <w:r w:rsidR="004F3381" w:rsidRPr="00811F5F">
        <w:rPr>
          <w:sz w:val="22"/>
          <w:szCs w:val="22"/>
        </w:rPr>
        <w:t>5</w:t>
      </w:r>
      <w:r w:rsidRPr="00811F5F">
        <w:rPr>
          <w:sz w:val="22"/>
          <w:szCs w:val="22"/>
        </w:rPr>
        <w:t>.</w:t>
      </w:r>
      <w:r w:rsidR="004F3381" w:rsidRPr="00811F5F">
        <w:rPr>
          <w:sz w:val="22"/>
          <w:szCs w:val="22"/>
        </w:rPr>
        <w:t xml:space="preserve"> </w:t>
      </w:r>
      <w:r w:rsidRPr="00811F5F">
        <w:rPr>
          <w:sz w:val="22"/>
          <w:szCs w:val="22"/>
        </w:rPr>
        <w:t>pielikumā pievienoto līguma projektu un Pretendenta piedāvājumu.</w:t>
      </w:r>
    </w:p>
    <w:p w14:paraId="66ACAC04" w14:textId="18DB995C" w:rsidR="006A3923" w:rsidRPr="00811F5F" w:rsidRDefault="006A3923" w:rsidP="00710AD1">
      <w:pPr>
        <w:widowControl w:val="0"/>
        <w:numPr>
          <w:ilvl w:val="1"/>
          <w:numId w:val="21"/>
        </w:numPr>
        <w:autoSpaceDE w:val="0"/>
        <w:autoSpaceDN w:val="0"/>
        <w:ind w:left="567" w:hanging="567"/>
        <w:jc w:val="both"/>
        <w:outlineLvl w:val="1"/>
        <w:rPr>
          <w:sz w:val="22"/>
          <w:szCs w:val="22"/>
        </w:rPr>
      </w:pPr>
      <w:r w:rsidRPr="00811F5F">
        <w:rPr>
          <w:sz w:val="22"/>
          <w:szCs w:val="22"/>
        </w:rPr>
        <w:t>Ja Pretendents, kuram piešķirtas iepirkuma līguma slēgšanas tiesības, atsakās slēgt iepirkuma līgumu ar Pasūtītāju</w:t>
      </w:r>
      <w:r w:rsidR="00DD286D" w:rsidRPr="00811F5F">
        <w:rPr>
          <w:sz w:val="22"/>
          <w:szCs w:val="22"/>
        </w:rPr>
        <w:t>, K</w:t>
      </w:r>
      <w:r w:rsidRPr="00811F5F">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C7114D" w:rsidRPr="00811F5F">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2324CA40" w14:textId="59D867E9" w:rsidR="005B2B3C" w:rsidRPr="00811F5F" w:rsidRDefault="001D2018" w:rsidP="00710AD1">
      <w:pPr>
        <w:widowControl w:val="0"/>
        <w:numPr>
          <w:ilvl w:val="1"/>
          <w:numId w:val="21"/>
        </w:numPr>
        <w:autoSpaceDE w:val="0"/>
        <w:autoSpaceDN w:val="0"/>
        <w:ind w:left="567" w:hanging="567"/>
        <w:jc w:val="both"/>
        <w:outlineLvl w:val="1"/>
        <w:rPr>
          <w:sz w:val="22"/>
          <w:szCs w:val="22"/>
        </w:rPr>
      </w:pPr>
      <w:r w:rsidRPr="00811F5F">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811F5F">
        <w:rPr>
          <w:sz w:val="22"/>
          <w:szCs w:val="22"/>
        </w:rPr>
        <w:t xml:space="preserve"> </w:t>
      </w:r>
    </w:p>
    <w:p w14:paraId="6D250DB9" w14:textId="7EAED3E6" w:rsidR="00C63EC4" w:rsidRPr="00811F5F" w:rsidRDefault="00C63EC4" w:rsidP="00710AD1">
      <w:pPr>
        <w:widowControl w:val="0"/>
        <w:numPr>
          <w:ilvl w:val="1"/>
          <w:numId w:val="21"/>
        </w:numPr>
        <w:autoSpaceDE w:val="0"/>
        <w:autoSpaceDN w:val="0"/>
        <w:ind w:left="567" w:hanging="567"/>
        <w:jc w:val="both"/>
        <w:outlineLvl w:val="1"/>
        <w:rPr>
          <w:sz w:val="22"/>
          <w:szCs w:val="22"/>
        </w:rPr>
      </w:pPr>
      <w:r w:rsidRPr="00811F5F">
        <w:rPr>
          <w:sz w:val="22"/>
          <w:szCs w:val="22"/>
        </w:rPr>
        <w:t>Līguma slēgšanas laikā var tikt precizēti atsevišķi punkti, veicot nebūtiskus labojumus.</w:t>
      </w:r>
    </w:p>
    <w:p w14:paraId="5E1747AF" w14:textId="77777777" w:rsidR="005830C1" w:rsidRPr="00811F5F" w:rsidRDefault="005830C1" w:rsidP="005830C1">
      <w:pPr>
        <w:widowControl w:val="0"/>
        <w:autoSpaceDE w:val="0"/>
        <w:autoSpaceDN w:val="0"/>
        <w:ind w:left="567"/>
        <w:jc w:val="both"/>
        <w:outlineLvl w:val="1"/>
        <w:rPr>
          <w:sz w:val="22"/>
          <w:szCs w:val="22"/>
        </w:rPr>
      </w:pPr>
    </w:p>
    <w:p w14:paraId="556FC1B4" w14:textId="1C4DF0CA" w:rsidR="006A3923" w:rsidRPr="00811F5F" w:rsidRDefault="00F3770B" w:rsidP="00710AD1">
      <w:pPr>
        <w:pStyle w:val="Virsraksts1"/>
        <w:keepNext w:val="0"/>
        <w:widowControl w:val="0"/>
        <w:numPr>
          <w:ilvl w:val="0"/>
          <w:numId w:val="21"/>
        </w:numPr>
        <w:jc w:val="center"/>
        <w:rPr>
          <w:rFonts w:ascii="Times New Roman" w:hAnsi="Times New Roman"/>
          <w:szCs w:val="24"/>
        </w:rPr>
      </w:pPr>
      <w:bookmarkStart w:id="102" w:name="_Toc479593823"/>
      <w:bookmarkStart w:id="103" w:name="_Toc141785297"/>
      <w:bookmarkStart w:id="104" w:name="_Toc141341766"/>
      <w:bookmarkStart w:id="105" w:name="_Toc79552070"/>
      <w:bookmarkStart w:id="106" w:name="_Toc73116770"/>
      <w:bookmarkStart w:id="107" w:name="_Toc72766070"/>
      <w:bookmarkStart w:id="108" w:name="_Toc65967973"/>
      <w:bookmarkStart w:id="109" w:name="_Toc65956614"/>
      <w:bookmarkStart w:id="110" w:name="_Toc65862775"/>
      <w:bookmarkStart w:id="111" w:name="_Toc65454245"/>
      <w:bookmarkStart w:id="112" w:name="_Toc64264076"/>
      <w:bookmarkStart w:id="113" w:name="_Toc64201627"/>
      <w:bookmarkStart w:id="114" w:name="_Toc64201432"/>
      <w:bookmarkStart w:id="115" w:name="_Toc64201284"/>
      <w:bookmarkStart w:id="116" w:name="_Toc177034272"/>
      <w:r w:rsidRPr="00811F5F">
        <w:rPr>
          <w:rFonts w:ascii="Times New Roman" w:hAnsi="Times New Roman"/>
          <w:szCs w:val="24"/>
        </w:rPr>
        <w:t>K</w:t>
      </w:r>
      <w:r w:rsidR="006A3923" w:rsidRPr="00811F5F">
        <w:rPr>
          <w:rFonts w:ascii="Times New Roman" w:hAnsi="Times New Roman"/>
          <w:szCs w:val="24"/>
        </w:rPr>
        <w:t>omisijas tiesības un pienākumi</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3B670908" w14:textId="77777777" w:rsidR="006A3923" w:rsidRPr="00811F5F" w:rsidRDefault="006A3923" w:rsidP="0095306D">
      <w:pPr>
        <w:widowControl w:val="0"/>
        <w:rPr>
          <w:sz w:val="22"/>
          <w:szCs w:val="22"/>
        </w:rPr>
      </w:pPr>
    </w:p>
    <w:p w14:paraId="163C91ED" w14:textId="77777777" w:rsidR="00407BC7" w:rsidRPr="00811F5F" w:rsidRDefault="00407BC7" w:rsidP="00710AD1">
      <w:pPr>
        <w:widowControl w:val="0"/>
        <w:numPr>
          <w:ilvl w:val="1"/>
          <w:numId w:val="21"/>
        </w:numPr>
        <w:autoSpaceDE w:val="0"/>
        <w:autoSpaceDN w:val="0"/>
        <w:ind w:left="567" w:hanging="567"/>
        <w:jc w:val="both"/>
        <w:outlineLvl w:val="1"/>
        <w:rPr>
          <w:sz w:val="22"/>
          <w:szCs w:val="22"/>
        </w:rPr>
      </w:pPr>
      <w:r w:rsidRPr="00811F5F">
        <w:rPr>
          <w:sz w:val="22"/>
          <w:szCs w:val="22"/>
        </w:rPr>
        <w:t>Komisijas tiesības:</w:t>
      </w:r>
    </w:p>
    <w:p w14:paraId="7AD24E4C" w14:textId="3C9F318D" w:rsidR="006A3923" w:rsidRPr="00811F5F" w:rsidRDefault="006A3923" w:rsidP="00710AD1">
      <w:pPr>
        <w:pStyle w:val="Sarakstarindkopa"/>
        <w:widowControl w:val="0"/>
        <w:numPr>
          <w:ilvl w:val="2"/>
          <w:numId w:val="21"/>
        </w:numPr>
        <w:autoSpaceDE w:val="0"/>
        <w:autoSpaceDN w:val="0"/>
        <w:ind w:left="1276"/>
        <w:outlineLvl w:val="1"/>
        <w:rPr>
          <w:sz w:val="22"/>
          <w:szCs w:val="22"/>
        </w:rPr>
      </w:pPr>
      <w:r w:rsidRPr="00811F5F">
        <w:rPr>
          <w:sz w:val="22"/>
          <w:szCs w:val="22"/>
        </w:rPr>
        <w:t>pieaicināt ekspertus</w:t>
      </w:r>
      <w:r w:rsidR="00765A79" w:rsidRPr="00811F5F">
        <w:rPr>
          <w:sz w:val="22"/>
          <w:szCs w:val="22"/>
        </w:rPr>
        <w:t xml:space="preserve">, pārliecinoties, ka uz ekspertiem neattiecas interešu konflikta </w:t>
      </w:r>
      <w:r w:rsidR="00407BC7" w:rsidRPr="00811F5F">
        <w:rPr>
          <w:sz w:val="22"/>
          <w:szCs w:val="22"/>
        </w:rPr>
        <w:t>ierobežojumi;</w:t>
      </w:r>
    </w:p>
    <w:p w14:paraId="7112A401" w14:textId="56070E24" w:rsidR="006A3923" w:rsidRPr="00811F5F" w:rsidRDefault="00407BC7" w:rsidP="00710AD1">
      <w:pPr>
        <w:pStyle w:val="Sarakstarindkopa"/>
        <w:widowControl w:val="0"/>
        <w:numPr>
          <w:ilvl w:val="2"/>
          <w:numId w:val="21"/>
        </w:numPr>
        <w:autoSpaceDE w:val="0"/>
        <w:autoSpaceDN w:val="0"/>
        <w:ind w:left="1276"/>
        <w:outlineLvl w:val="1"/>
        <w:rPr>
          <w:sz w:val="22"/>
          <w:szCs w:val="22"/>
        </w:rPr>
      </w:pPr>
      <w:r w:rsidRPr="00811F5F">
        <w:rPr>
          <w:sz w:val="22"/>
          <w:szCs w:val="22"/>
        </w:rPr>
        <w:t>j</w:t>
      </w:r>
      <w:r w:rsidR="006A3923" w:rsidRPr="00811F5F">
        <w:rPr>
          <w:sz w:val="22"/>
          <w:szCs w:val="22"/>
        </w:rPr>
        <w:t xml:space="preserve">a rodas šaubas par iesniegtās dokumenta kopijas autentiskumu, </w:t>
      </w:r>
      <w:r w:rsidRPr="00811F5F">
        <w:rPr>
          <w:sz w:val="22"/>
          <w:szCs w:val="22"/>
        </w:rPr>
        <w:t xml:space="preserve">Komisijai </w:t>
      </w:r>
      <w:r w:rsidR="006A3923" w:rsidRPr="00811F5F">
        <w:rPr>
          <w:sz w:val="22"/>
          <w:szCs w:val="22"/>
        </w:rPr>
        <w:t>ir tiesības pieprasīt, lai Pretendents uzrāda iesniegto dokumentu oriģinālus vai</w:t>
      </w:r>
      <w:r w:rsidRPr="00811F5F">
        <w:rPr>
          <w:sz w:val="22"/>
          <w:szCs w:val="22"/>
        </w:rPr>
        <w:t xml:space="preserve"> iesniedz apliecinātas kopijas;</w:t>
      </w:r>
    </w:p>
    <w:p w14:paraId="732AB7DE" w14:textId="30F4E338" w:rsidR="006A3923" w:rsidRPr="00811F5F" w:rsidRDefault="006A3923" w:rsidP="00710AD1">
      <w:pPr>
        <w:pStyle w:val="Sarakstarindkopa"/>
        <w:widowControl w:val="0"/>
        <w:numPr>
          <w:ilvl w:val="2"/>
          <w:numId w:val="21"/>
        </w:numPr>
        <w:autoSpaceDE w:val="0"/>
        <w:autoSpaceDN w:val="0"/>
        <w:ind w:left="1276"/>
        <w:outlineLvl w:val="1"/>
        <w:rPr>
          <w:sz w:val="22"/>
          <w:szCs w:val="22"/>
        </w:rPr>
      </w:pPr>
      <w:r w:rsidRPr="00811F5F">
        <w:rPr>
          <w:sz w:val="22"/>
          <w:szCs w:val="22"/>
        </w:rPr>
        <w:t xml:space="preserve">Pretendentu atlases laikā pārbaudīt nepieciešamo informāciju kompetentā institūcijā, publiski pieejamās datubāzēs vai citos publiski pieejamos avotos, kā arī tiesības pieprasīt </w:t>
      </w:r>
      <w:r w:rsidR="00F3770B" w:rsidRPr="00811F5F">
        <w:rPr>
          <w:sz w:val="22"/>
          <w:szCs w:val="22"/>
        </w:rPr>
        <w:t xml:space="preserve">papildu informāciju </w:t>
      </w:r>
      <w:r w:rsidRPr="00811F5F">
        <w:rPr>
          <w:sz w:val="22"/>
          <w:szCs w:val="22"/>
        </w:rPr>
        <w:t>Pretendentam, kuram būtu piešķi</w:t>
      </w:r>
      <w:r w:rsidR="00407BC7" w:rsidRPr="00811F5F">
        <w:rPr>
          <w:sz w:val="22"/>
          <w:szCs w:val="22"/>
        </w:rPr>
        <w:t>ramas līguma slēgšanas tiesības;</w:t>
      </w:r>
    </w:p>
    <w:p w14:paraId="00D52AE6" w14:textId="52259779" w:rsidR="006A3923" w:rsidRPr="00811F5F" w:rsidRDefault="006A3923" w:rsidP="00710AD1">
      <w:pPr>
        <w:pStyle w:val="Sarakstarindkopa"/>
        <w:widowControl w:val="0"/>
        <w:numPr>
          <w:ilvl w:val="2"/>
          <w:numId w:val="21"/>
        </w:numPr>
        <w:autoSpaceDE w:val="0"/>
        <w:autoSpaceDN w:val="0"/>
        <w:ind w:left="1276"/>
        <w:outlineLvl w:val="1"/>
        <w:rPr>
          <w:sz w:val="22"/>
          <w:szCs w:val="22"/>
        </w:rPr>
      </w:pPr>
      <w:r w:rsidRPr="00811F5F">
        <w:rPr>
          <w:sz w:val="22"/>
          <w:szCs w:val="22"/>
        </w:rPr>
        <w:t>izdarīt grozījumus</w:t>
      </w:r>
      <w:r w:rsidR="00765A79" w:rsidRPr="00811F5F">
        <w:rPr>
          <w:sz w:val="22"/>
          <w:szCs w:val="22"/>
        </w:rPr>
        <w:t xml:space="preserve"> </w:t>
      </w:r>
      <w:r w:rsidR="00407BC7" w:rsidRPr="00811F5F">
        <w:rPr>
          <w:sz w:val="22"/>
          <w:szCs w:val="22"/>
        </w:rPr>
        <w:t>K</w:t>
      </w:r>
      <w:r w:rsidRPr="00811F5F">
        <w:rPr>
          <w:sz w:val="22"/>
          <w:szCs w:val="22"/>
        </w:rPr>
        <w:t>onkursa nolikumā</w:t>
      </w:r>
      <w:r w:rsidR="00765A79" w:rsidRPr="00811F5F">
        <w:rPr>
          <w:sz w:val="22"/>
          <w:szCs w:val="22"/>
        </w:rPr>
        <w:t>.</w:t>
      </w:r>
      <w:r w:rsidRPr="00811F5F">
        <w:rPr>
          <w:sz w:val="22"/>
          <w:szCs w:val="22"/>
        </w:rPr>
        <w:t xml:space="preserve"> Ja </w:t>
      </w:r>
      <w:r w:rsidR="00F3770B" w:rsidRPr="00811F5F">
        <w:rPr>
          <w:sz w:val="22"/>
          <w:szCs w:val="22"/>
        </w:rPr>
        <w:t>K</w:t>
      </w:r>
      <w:r w:rsidRPr="00811F5F">
        <w:rPr>
          <w:sz w:val="22"/>
          <w:szCs w:val="22"/>
        </w:rPr>
        <w:t xml:space="preserve">omisija izdarījusi grozījumus </w:t>
      </w:r>
      <w:r w:rsidR="009C1629" w:rsidRPr="00811F5F">
        <w:rPr>
          <w:sz w:val="22"/>
          <w:szCs w:val="22"/>
        </w:rPr>
        <w:t>K</w:t>
      </w:r>
      <w:r w:rsidRPr="00811F5F">
        <w:rPr>
          <w:sz w:val="22"/>
          <w:szCs w:val="22"/>
        </w:rPr>
        <w:t xml:space="preserve">onkursa nolikumā, tā ievieto informāciju par grozījumiem </w:t>
      </w:r>
      <w:r w:rsidR="007251EC" w:rsidRPr="00811F5F">
        <w:rPr>
          <w:sz w:val="22"/>
          <w:szCs w:val="22"/>
        </w:rPr>
        <w:t>EIS</w:t>
      </w:r>
      <w:r w:rsidR="00F3770B" w:rsidRPr="00811F5F">
        <w:rPr>
          <w:color w:val="FF0000"/>
          <w:sz w:val="22"/>
          <w:szCs w:val="22"/>
        </w:rPr>
        <w:t xml:space="preserve"> </w:t>
      </w:r>
      <w:r w:rsidR="007251EC" w:rsidRPr="00811F5F">
        <w:rPr>
          <w:sz w:val="22"/>
          <w:szCs w:val="22"/>
        </w:rPr>
        <w:t xml:space="preserve">e-konkursu apakšsistēmā šī </w:t>
      </w:r>
      <w:r w:rsidR="00B12E88" w:rsidRPr="00811F5F">
        <w:rPr>
          <w:sz w:val="22"/>
          <w:szCs w:val="22"/>
        </w:rPr>
        <w:t>k</w:t>
      </w:r>
      <w:r w:rsidR="007251EC" w:rsidRPr="00811F5F">
        <w:rPr>
          <w:sz w:val="22"/>
          <w:szCs w:val="22"/>
        </w:rPr>
        <w:t>onkursa sadaļā</w:t>
      </w:r>
      <w:r w:rsidRPr="00811F5F">
        <w:rPr>
          <w:sz w:val="22"/>
          <w:szCs w:val="22"/>
        </w:rPr>
        <w:t xml:space="preserve"> ne vēlāk kā dienu pēc tam, kad paziņojums par grozījumiem iesniegts Iepirkumu uzraudz</w:t>
      </w:r>
      <w:r w:rsidR="007C572F" w:rsidRPr="00811F5F">
        <w:rPr>
          <w:sz w:val="22"/>
          <w:szCs w:val="22"/>
        </w:rPr>
        <w:t>ības birojam publicēšanai;</w:t>
      </w:r>
    </w:p>
    <w:p w14:paraId="318B07D4" w14:textId="37C88738" w:rsidR="007C572F" w:rsidRPr="00811F5F" w:rsidRDefault="007C572F" w:rsidP="00710AD1">
      <w:pPr>
        <w:pStyle w:val="Sarakstarindkopa"/>
        <w:widowControl w:val="0"/>
        <w:numPr>
          <w:ilvl w:val="2"/>
          <w:numId w:val="21"/>
        </w:numPr>
        <w:autoSpaceDE w:val="0"/>
        <w:autoSpaceDN w:val="0"/>
        <w:ind w:left="1276"/>
        <w:outlineLvl w:val="1"/>
        <w:rPr>
          <w:sz w:val="22"/>
          <w:szCs w:val="22"/>
        </w:rPr>
      </w:pPr>
      <w:r w:rsidRPr="00811F5F">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811F5F">
        <w:rPr>
          <w:sz w:val="22"/>
          <w:szCs w:val="22"/>
        </w:rPr>
        <w:t>K</w:t>
      </w:r>
      <w:r w:rsidRPr="00811F5F">
        <w:rPr>
          <w:sz w:val="22"/>
          <w:szCs w:val="22"/>
        </w:rPr>
        <w:t>onkurss tiek pārtraukts.</w:t>
      </w:r>
    </w:p>
    <w:p w14:paraId="01251AA8" w14:textId="792C3295" w:rsidR="007C572F" w:rsidRPr="00811F5F" w:rsidRDefault="007C572F" w:rsidP="00710AD1">
      <w:pPr>
        <w:pStyle w:val="Sarakstarindkopa"/>
        <w:widowControl w:val="0"/>
        <w:numPr>
          <w:ilvl w:val="2"/>
          <w:numId w:val="21"/>
        </w:numPr>
        <w:autoSpaceDE w:val="0"/>
        <w:autoSpaceDN w:val="0"/>
        <w:ind w:left="1276"/>
        <w:outlineLvl w:val="1"/>
        <w:rPr>
          <w:sz w:val="22"/>
          <w:szCs w:val="22"/>
        </w:rPr>
      </w:pPr>
      <w:r w:rsidRPr="00811F5F">
        <w:rPr>
          <w:sz w:val="22"/>
          <w:szCs w:val="22"/>
        </w:rPr>
        <w:t>normatīvajos aktos paredzētajos gadījumos izbeigt Konkursu bez līguma noslēgšanas.</w:t>
      </w:r>
    </w:p>
    <w:p w14:paraId="2D40D3F1" w14:textId="11657F65" w:rsidR="007C572F" w:rsidRPr="00811F5F" w:rsidRDefault="007C572F" w:rsidP="00710AD1">
      <w:pPr>
        <w:pStyle w:val="Sarakstarindkopa"/>
        <w:widowControl w:val="0"/>
        <w:numPr>
          <w:ilvl w:val="2"/>
          <w:numId w:val="21"/>
        </w:numPr>
        <w:autoSpaceDE w:val="0"/>
        <w:autoSpaceDN w:val="0"/>
        <w:ind w:left="1276"/>
        <w:outlineLvl w:val="1"/>
        <w:rPr>
          <w:sz w:val="22"/>
          <w:szCs w:val="22"/>
        </w:rPr>
      </w:pPr>
      <w:r w:rsidRPr="00811F5F">
        <w:rPr>
          <w:sz w:val="22"/>
          <w:szCs w:val="22"/>
        </w:rPr>
        <w:t>izs</w:t>
      </w:r>
      <w:r w:rsidRPr="00811F5F">
        <w:rPr>
          <w:rStyle w:val="None"/>
          <w:sz w:val="22"/>
          <w:szCs w:val="22"/>
        </w:rPr>
        <w:t>l</w:t>
      </w:r>
      <w:r w:rsidRPr="00811F5F">
        <w:rPr>
          <w:sz w:val="22"/>
          <w:szCs w:val="22"/>
        </w:rPr>
        <w:t>ē</w:t>
      </w:r>
      <w:r w:rsidRPr="00811F5F">
        <w:rPr>
          <w:rStyle w:val="None"/>
          <w:sz w:val="22"/>
          <w:szCs w:val="22"/>
        </w:rPr>
        <w:t>g</w:t>
      </w:r>
      <w:r w:rsidRPr="00811F5F">
        <w:rPr>
          <w:sz w:val="22"/>
          <w:szCs w:val="22"/>
        </w:rPr>
        <w:t>t</w:t>
      </w:r>
      <w:r w:rsidR="00992FD7" w:rsidRPr="00811F5F">
        <w:rPr>
          <w:sz w:val="22"/>
          <w:szCs w:val="22"/>
        </w:rPr>
        <w:t xml:space="preserve"> </w:t>
      </w:r>
      <w:r w:rsidRPr="00811F5F">
        <w:rPr>
          <w:rStyle w:val="None"/>
          <w:sz w:val="22"/>
          <w:szCs w:val="22"/>
        </w:rPr>
        <w:t>Pr</w:t>
      </w:r>
      <w:r w:rsidRPr="00811F5F">
        <w:rPr>
          <w:sz w:val="22"/>
          <w:szCs w:val="22"/>
        </w:rPr>
        <w:t>ete</w:t>
      </w:r>
      <w:r w:rsidRPr="00811F5F">
        <w:rPr>
          <w:rStyle w:val="None"/>
          <w:sz w:val="22"/>
          <w:szCs w:val="22"/>
        </w:rPr>
        <w:t>nd</w:t>
      </w:r>
      <w:r w:rsidRPr="00811F5F">
        <w:rPr>
          <w:sz w:val="22"/>
          <w:szCs w:val="22"/>
        </w:rPr>
        <w:t>e</w:t>
      </w:r>
      <w:r w:rsidRPr="00811F5F">
        <w:rPr>
          <w:rStyle w:val="None"/>
          <w:sz w:val="22"/>
          <w:szCs w:val="22"/>
        </w:rPr>
        <w:t>nt</w:t>
      </w:r>
      <w:r w:rsidRPr="00811F5F">
        <w:rPr>
          <w:sz w:val="22"/>
          <w:szCs w:val="22"/>
        </w:rPr>
        <w:t>u</w:t>
      </w:r>
      <w:r w:rsidR="00992FD7" w:rsidRPr="00811F5F">
        <w:rPr>
          <w:sz w:val="22"/>
          <w:szCs w:val="22"/>
        </w:rPr>
        <w:t xml:space="preserve"> </w:t>
      </w:r>
      <w:r w:rsidRPr="00811F5F">
        <w:rPr>
          <w:rStyle w:val="None"/>
          <w:sz w:val="22"/>
          <w:szCs w:val="22"/>
        </w:rPr>
        <w:t>n</w:t>
      </w:r>
      <w:r w:rsidRPr="00811F5F">
        <w:rPr>
          <w:sz w:val="22"/>
          <w:szCs w:val="22"/>
        </w:rPr>
        <w:t>o</w:t>
      </w:r>
      <w:r w:rsidR="00992FD7" w:rsidRPr="00811F5F">
        <w:rPr>
          <w:sz w:val="22"/>
          <w:szCs w:val="22"/>
        </w:rPr>
        <w:t xml:space="preserve"> </w:t>
      </w:r>
      <w:r w:rsidRPr="00811F5F">
        <w:rPr>
          <w:rStyle w:val="None"/>
          <w:sz w:val="22"/>
          <w:szCs w:val="22"/>
        </w:rPr>
        <w:t>turpm</w:t>
      </w:r>
      <w:r w:rsidRPr="00811F5F">
        <w:rPr>
          <w:sz w:val="22"/>
          <w:szCs w:val="22"/>
        </w:rPr>
        <w:t>ā</w:t>
      </w:r>
      <w:r w:rsidRPr="00811F5F">
        <w:rPr>
          <w:rStyle w:val="None"/>
          <w:sz w:val="22"/>
          <w:szCs w:val="22"/>
        </w:rPr>
        <w:t>k</w:t>
      </w:r>
      <w:r w:rsidRPr="00811F5F">
        <w:rPr>
          <w:sz w:val="22"/>
          <w:szCs w:val="22"/>
        </w:rPr>
        <w:t>ās</w:t>
      </w:r>
      <w:r w:rsidR="00992FD7" w:rsidRPr="00811F5F">
        <w:rPr>
          <w:sz w:val="22"/>
          <w:szCs w:val="22"/>
        </w:rPr>
        <w:t xml:space="preserve"> </w:t>
      </w:r>
      <w:r w:rsidRPr="00811F5F">
        <w:rPr>
          <w:rStyle w:val="None"/>
          <w:sz w:val="22"/>
          <w:szCs w:val="22"/>
        </w:rPr>
        <w:t>d</w:t>
      </w:r>
      <w:r w:rsidRPr="00811F5F">
        <w:rPr>
          <w:sz w:val="22"/>
          <w:szCs w:val="22"/>
        </w:rPr>
        <w:t>alī</w:t>
      </w:r>
      <w:r w:rsidRPr="00811F5F">
        <w:rPr>
          <w:rStyle w:val="None"/>
          <w:sz w:val="22"/>
          <w:szCs w:val="22"/>
        </w:rPr>
        <w:t>b</w:t>
      </w:r>
      <w:r w:rsidRPr="00811F5F">
        <w:rPr>
          <w:sz w:val="22"/>
          <w:szCs w:val="22"/>
        </w:rPr>
        <w:t>as</w:t>
      </w:r>
      <w:r w:rsidR="00992FD7" w:rsidRPr="00811F5F">
        <w:rPr>
          <w:sz w:val="22"/>
          <w:szCs w:val="22"/>
        </w:rPr>
        <w:t xml:space="preserve"> </w:t>
      </w:r>
      <w:r w:rsidRPr="00811F5F">
        <w:rPr>
          <w:rStyle w:val="None"/>
          <w:sz w:val="22"/>
          <w:szCs w:val="22"/>
        </w:rPr>
        <w:t>Konkurs</w:t>
      </w:r>
      <w:r w:rsidRPr="00811F5F">
        <w:rPr>
          <w:sz w:val="22"/>
          <w:szCs w:val="22"/>
        </w:rPr>
        <w:t>ā</w:t>
      </w:r>
      <w:r w:rsidR="00992FD7" w:rsidRPr="00811F5F">
        <w:rPr>
          <w:sz w:val="22"/>
          <w:szCs w:val="22"/>
        </w:rPr>
        <w:t xml:space="preserve"> </w:t>
      </w:r>
      <w:r w:rsidRPr="00811F5F">
        <w:rPr>
          <w:rStyle w:val="None"/>
          <w:sz w:val="22"/>
          <w:szCs w:val="22"/>
        </w:rPr>
        <w:t>u</w:t>
      </w:r>
      <w:r w:rsidRPr="00811F5F">
        <w:rPr>
          <w:sz w:val="22"/>
          <w:szCs w:val="22"/>
        </w:rPr>
        <w:t>n</w:t>
      </w:r>
      <w:r w:rsidR="00992FD7" w:rsidRPr="00811F5F">
        <w:rPr>
          <w:sz w:val="22"/>
          <w:szCs w:val="22"/>
        </w:rPr>
        <w:t xml:space="preserve"> </w:t>
      </w:r>
      <w:r w:rsidRPr="00811F5F">
        <w:rPr>
          <w:rStyle w:val="None"/>
          <w:sz w:val="22"/>
          <w:szCs w:val="22"/>
        </w:rPr>
        <w:t>n</w:t>
      </w:r>
      <w:r w:rsidRPr="00811F5F">
        <w:rPr>
          <w:sz w:val="22"/>
          <w:szCs w:val="22"/>
        </w:rPr>
        <w:t>eiz</w:t>
      </w:r>
      <w:r w:rsidRPr="00811F5F">
        <w:rPr>
          <w:rStyle w:val="None"/>
          <w:sz w:val="22"/>
          <w:szCs w:val="22"/>
        </w:rPr>
        <w:t>sk</w:t>
      </w:r>
      <w:r w:rsidRPr="00811F5F">
        <w:rPr>
          <w:sz w:val="22"/>
          <w:szCs w:val="22"/>
        </w:rPr>
        <w:t>at</w:t>
      </w:r>
      <w:r w:rsidRPr="00811F5F">
        <w:rPr>
          <w:rStyle w:val="None"/>
          <w:sz w:val="22"/>
          <w:szCs w:val="22"/>
        </w:rPr>
        <w:t>ī</w:t>
      </w:r>
      <w:r w:rsidRPr="00811F5F">
        <w:rPr>
          <w:sz w:val="22"/>
          <w:szCs w:val="22"/>
        </w:rPr>
        <w:t xml:space="preserve">t </w:t>
      </w:r>
      <w:r w:rsidRPr="00811F5F">
        <w:rPr>
          <w:rStyle w:val="None"/>
          <w:sz w:val="22"/>
          <w:szCs w:val="22"/>
        </w:rPr>
        <w:t>pr</w:t>
      </w:r>
      <w:r w:rsidRPr="00811F5F">
        <w:rPr>
          <w:sz w:val="22"/>
          <w:szCs w:val="22"/>
        </w:rPr>
        <w:t>ete</w:t>
      </w:r>
      <w:r w:rsidRPr="00811F5F">
        <w:rPr>
          <w:rStyle w:val="None"/>
          <w:sz w:val="22"/>
          <w:szCs w:val="22"/>
        </w:rPr>
        <w:t>nd</w:t>
      </w:r>
      <w:r w:rsidRPr="00811F5F">
        <w:rPr>
          <w:sz w:val="22"/>
          <w:szCs w:val="22"/>
        </w:rPr>
        <w:t>e</w:t>
      </w:r>
      <w:r w:rsidRPr="00811F5F">
        <w:rPr>
          <w:rStyle w:val="None"/>
          <w:sz w:val="22"/>
          <w:szCs w:val="22"/>
        </w:rPr>
        <w:t>n</w:t>
      </w:r>
      <w:r w:rsidRPr="00811F5F">
        <w:rPr>
          <w:sz w:val="22"/>
          <w:szCs w:val="22"/>
        </w:rPr>
        <w:t>ta</w:t>
      </w:r>
      <w:r w:rsidRPr="00811F5F">
        <w:rPr>
          <w:rStyle w:val="None"/>
          <w:sz w:val="22"/>
          <w:szCs w:val="22"/>
        </w:rPr>
        <w:t xml:space="preserve"> p</w:t>
      </w:r>
      <w:r w:rsidRPr="00811F5F">
        <w:rPr>
          <w:sz w:val="22"/>
          <w:szCs w:val="22"/>
        </w:rPr>
        <w:t>ie</w:t>
      </w:r>
      <w:r w:rsidRPr="00811F5F">
        <w:rPr>
          <w:rStyle w:val="None"/>
          <w:sz w:val="22"/>
          <w:szCs w:val="22"/>
        </w:rPr>
        <w:t>d</w:t>
      </w:r>
      <w:r w:rsidRPr="00811F5F">
        <w:rPr>
          <w:sz w:val="22"/>
          <w:szCs w:val="22"/>
        </w:rPr>
        <w:t>ā</w:t>
      </w:r>
      <w:r w:rsidRPr="00811F5F">
        <w:rPr>
          <w:rStyle w:val="None"/>
          <w:sz w:val="22"/>
          <w:szCs w:val="22"/>
        </w:rPr>
        <w:t>v</w:t>
      </w:r>
      <w:r w:rsidRPr="00811F5F">
        <w:rPr>
          <w:sz w:val="22"/>
          <w:szCs w:val="22"/>
        </w:rPr>
        <w:t>ā</w:t>
      </w:r>
      <w:r w:rsidRPr="00811F5F">
        <w:rPr>
          <w:rStyle w:val="None"/>
          <w:sz w:val="22"/>
          <w:szCs w:val="22"/>
        </w:rPr>
        <w:t>jumu</w:t>
      </w:r>
      <w:r w:rsidRPr="00811F5F">
        <w:rPr>
          <w:sz w:val="22"/>
          <w:szCs w:val="22"/>
        </w:rPr>
        <w:t>,</w:t>
      </w:r>
      <w:r w:rsidRPr="00811F5F">
        <w:rPr>
          <w:rStyle w:val="None"/>
          <w:sz w:val="22"/>
          <w:szCs w:val="22"/>
        </w:rPr>
        <w:t xml:space="preserve"> PIL 42.panta </w:t>
      </w:r>
      <w:r w:rsidR="003A1004" w:rsidRPr="00811F5F">
        <w:rPr>
          <w:rStyle w:val="None"/>
          <w:sz w:val="22"/>
          <w:szCs w:val="22"/>
        </w:rPr>
        <w:t xml:space="preserve">otrās daļas </w:t>
      </w:r>
      <w:r w:rsidR="003A1004" w:rsidRPr="00811F5F">
        <w:rPr>
          <w:bCs/>
          <w:sz w:val="22"/>
          <w:szCs w:val="22"/>
          <w:shd w:val="clear" w:color="auto" w:fill="FFFFFF"/>
        </w:rPr>
        <w:t>1., 2., 3., 4.</w:t>
      </w:r>
      <w:r w:rsidR="00710AD1" w:rsidRPr="00811F5F">
        <w:rPr>
          <w:bCs/>
          <w:sz w:val="22"/>
          <w:szCs w:val="22"/>
          <w:shd w:val="clear" w:color="auto" w:fill="FFFFFF"/>
        </w:rPr>
        <w:t>,</w:t>
      </w:r>
      <w:r w:rsidR="003A1004" w:rsidRPr="00811F5F">
        <w:rPr>
          <w:bCs/>
          <w:sz w:val="22"/>
          <w:szCs w:val="22"/>
          <w:shd w:val="clear" w:color="auto" w:fill="FFFFFF"/>
        </w:rPr>
        <w:t xml:space="preserve"> 5., 6., 7., </w:t>
      </w:r>
      <w:r w:rsidR="00344748" w:rsidRPr="00811F5F">
        <w:rPr>
          <w:bCs/>
          <w:sz w:val="22"/>
          <w:szCs w:val="22"/>
          <w:shd w:val="clear" w:color="auto" w:fill="FFFFFF"/>
        </w:rPr>
        <w:t xml:space="preserve">8., 9., </w:t>
      </w:r>
      <w:r w:rsidR="003A1004" w:rsidRPr="00811F5F">
        <w:rPr>
          <w:bCs/>
          <w:sz w:val="22"/>
          <w:szCs w:val="22"/>
          <w:shd w:val="clear" w:color="auto" w:fill="FFFFFF"/>
        </w:rPr>
        <w:t>10., 11., 12., 13. un 14</w:t>
      </w:r>
      <w:r w:rsidR="003A1004" w:rsidRPr="00811F5F">
        <w:rPr>
          <w:bCs/>
          <w:sz w:val="22"/>
          <w:szCs w:val="22"/>
        </w:rPr>
        <w:t>. punktā</w:t>
      </w:r>
      <w:r w:rsidR="003A1004" w:rsidRPr="00811F5F">
        <w:rPr>
          <w:rStyle w:val="None"/>
          <w:bCs/>
          <w:sz w:val="22"/>
          <w:szCs w:val="22"/>
        </w:rPr>
        <w:t xml:space="preserve"> </w:t>
      </w:r>
      <w:r w:rsidRPr="00811F5F">
        <w:rPr>
          <w:rStyle w:val="None"/>
          <w:sz w:val="22"/>
          <w:szCs w:val="22"/>
        </w:rPr>
        <w:t xml:space="preserve">vai </w:t>
      </w:r>
      <w:r w:rsidRPr="00811F5F">
        <w:rPr>
          <w:sz w:val="22"/>
          <w:szCs w:val="22"/>
        </w:rPr>
        <w:t>Latvijas Republikas nacionālo sankciju likuma 11.</w:t>
      </w:r>
      <w:r w:rsidRPr="00811F5F">
        <w:rPr>
          <w:sz w:val="22"/>
          <w:szCs w:val="22"/>
          <w:vertAlign w:val="superscript"/>
        </w:rPr>
        <w:t>1</w:t>
      </w:r>
      <w:r w:rsidRPr="00811F5F">
        <w:rPr>
          <w:sz w:val="22"/>
          <w:szCs w:val="22"/>
        </w:rPr>
        <w:t xml:space="preserve"> panta pirmajā daļā</w:t>
      </w:r>
      <w:r w:rsidRPr="00811F5F">
        <w:rPr>
          <w:b/>
          <w:sz w:val="22"/>
          <w:szCs w:val="22"/>
        </w:rPr>
        <w:t xml:space="preserve"> </w:t>
      </w:r>
      <w:r w:rsidRPr="00811F5F">
        <w:rPr>
          <w:rStyle w:val="None"/>
          <w:sz w:val="22"/>
          <w:szCs w:val="22"/>
        </w:rPr>
        <w:t>noteiktajos gadījumos.</w:t>
      </w:r>
    </w:p>
    <w:p w14:paraId="37425C0A" w14:textId="3D3F5550" w:rsidR="00407BC7" w:rsidRPr="00811F5F" w:rsidRDefault="00407BC7" w:rsidP="00710AD1">
      <w:pPr>
        <w:widowControl w:val="0"/>
        <w:numPr>
          <w:ilvl w:val="1"/>
          <w:numId w:val="21"/>
        </w:numPr>
        <w:autoSpaceDE w:val="0"/>
        <w:autoSpaceDN w:val="0"/>
        <w:ind w:left="567" w:hanging="567"/>
        <w:jc w:val="both"/>
        <w:outlineLvl w:val="1"/>
        <w:rPr>
          <w:sz w:val="22"/>
          <w:szCs w:val="22"/>
        </w:rPr>
      </w:pPr>
      <w:r w:rsidRPr="00811F5F">
        <w:rPr>
          <w:sz w:val="22"/>
          <w:szCs w:val="22"/>
        </w:rPr>
        <w:t>Komisijas pienākumi:</w:t>
      </w:r>
    </w:p>
    <w:p w14:paraId="0CDB66E4" w14:textId="21F81F06" w:rsidR="006A3923" w:rsidRPr="00811F5F" w:rsidRDefault="00407BC7" w:rsidP="00710AD1">
      <w:pPr>
        <w:pStyle w:val="Sarakstarindkopa"/>
        <w:widowControl w:val="0"/>
        <w:numPr>
          <w:ilvl w:val="2"/>
          <w:numId w:val="21"/>
        </w:numPr>
        <w:autoSpaceDE w:val="0"/>
        <w:autoSpaceDN w:val="0"/>
        <w:ind w:left="1276"/>
        <w:outlineLvl w:val="1"/>
        <w:rPr>
          <w:bCs/>
          <w:sz w:val="22"/>
          <w:szCs w:val="22"/>
        </w:rPr>
      </w:pPr>
      <w:r w:rsidRPr="00811F5F">
        <w:rPr>
          <w:bCs/>
          <w:sz w:val="22"/>
          <w:szCs w:val="22"/>
        </w:rPr>
        <w:t>j</w:t>
      </w:r>
      <w:r w:rsidR="006A3923" w:rsidRPr="00811F5F">
        <w:rPr>
          <w:bCs/>
          <w:sz w:val="22"/>
          <w:szCs w:val="22"/>
        </w:rPr>
        <w:t>a piedāvājumā ietvertā vai Pretendenta iesniegtā informācija vai dokumen</w:t>
      </w:r>
      <w:r w:rsidR="007C572F" w:rsidRPr="00811F5F">
        <w:rPr>
          <w:bCs/>
          <w:sz w:val="22"/>
          <w:szCs w:val="22"/>
        </w:rPr>
        <w:t>ts ir neskaidrs vai nepilnīgs, Komisija</w:t>
      </w:r>
      <w:r w:rsidR="006A3923" w:rsidRPr="00811F5F">
        <w:rPr>
          <w:bCs/>
          <w:sz w:val="22"/>
          <w:szCs w:val="22"/>
        </w:rPr>
        <w:t xml:space="preserve"> pieprasa, lai Pretendents, vai kompetenta institūcija izskaidro vai papildina minēto informāciju vai dokumentu vai iesniedz trūkstošo dokumentu, nodrošinot vienlīdzīgu attie</w:t>
      </w:r>
      <w:r w:rsidR="007C572F" w:rsidRPr="00811F5F">
        <w:rPr>
          <w:bCs/>
          <w:sz w:val="22"/>
          <w:szCs w:val="22"/>
        </w:rPr>
        <w:t>ksmi pret visiem Pretendentiem;</w:t>
      </w:r>
    </w:p>
    <w:p w14:paraId="5806E82F" w14:textId="2DEED82B" w:rsidR="006A3923" w:rsidRPr="00811F5F" w:rsidRDefault="009C1629" w:rsidP="00710AD1">
      <w:pPr>
        <w:pStyle w:val="Sarakstarindkopa"/>
        <w:widowControl w:val="0"/>
        <w:numPr>
          <w:ilvl w:val="2"/>
          <w:numId w:val="21"/>
        </w:numPr>
        <w:autoSpaceDE w:val="0"/>
        <w:autoSpaceDN w:val="0"/>
        <w:ind w:left="1276"/>
        <w:outlineLvl w:val="1"/>
        <w:rPr>
          <w:bCs/>
          <w:sz w:val="22"/>
          <w:szCs w:val="22"/>
        </w:rPr>
      </w:pPr>
      <w:r w:rsidRPr="00811F5F">
        <w:rPr>
          <w:bCs/>
          <w:sz w:val="22"/>
          <w:szCs w:val="22"/>
        </w:rPr>
        <w:t>j</w:t>
      </w:r>
      <w:r w:rsidR="006A3923" w:rsidRPr="00811F5F">
        <w:rPr>
          <w:bCs/>
          <w:sz w:val="22"/>
          <w:szCs w:val="22"/>
        </w:rPr>
        <w:t xml:space="preserve">a </w:t>
      </w:r>
      <w:r w:rsidR="007C572F" w:rsidRPr="00811F5F">
        <w:rPr>
          <w:bCs/>
          <w:sz w:val="22"/>
          <w:szCs w:val="22"/>
        </w:rPr>
        <w:t>Komisija</w:t>
      </w:r>
      <w:r w:rsidR="006A3923" w:rsidRPr="00811F5F">
        <w:rPr>
          <w:bCs/>
          <w:sz w:val="22"/>
          <w:szCs w:val="22"/>
        </w:rPr>
        <w:t xml:space="preserve"> </w:t>
      </w:r>
      <w:r w:rsidR="007C572F" w:rsidRPr="00811F5F">
        <w:rPr>
          <w:bCs/>
          <w:sz w:val="22"/>
          <w:szCs w:val="22"/>
        </w:rPr>
        <w:t>ir pieprasījusi</w:t>
      </w:r>
      <w:r w:rsidR="006A3923" w:rsidRPr="00811F5F">
        <w:rPr>
          <w:bCs/>
          <w:sz w:val="22"/>
          <w:szCs w:val="22"/>
        </w:rPr>
        <w:t xml:space="preserve"> izskaidrot vai papildināt</w:t>
      </w:r>
      <w:r w:rsidR="00F3770B" w:rsidRPr="00811F5F">
        <w:rPr>
          <w:bCs/>
          <w:sz w:val="22"/>
          <w:szCs w:val="22"/>
        </w:rPr>
        <w:t xml:space="preserve"> Pretendenta</w:t>
      </w:r>
      <w:r w:rsidR="006A3923" w:rsidRPr="00811F5F">
        <w:rPr>
          <w:bCs/>
          <w:sz w:val="22"/>
          <w:szCs w:val="22"/>
        </w:rPr>
        <w:t xml:space="preserve"> piedāvājumā iesniegto informāciju, bet Pretenden</w:t>
      </w:r>
      <w:r w:rsidR="00407BC7" w:rsidRPr="00811F5F">
        <w:rPr>
          <w:bCs/>
          <w:sz w:val="22"/>
          <w:szCs w:val="22"/>
        </w:rPr>
        <w:t xml:space="preserve">ts to nav izdarījis atbilstoši </w:t>
      </w:r>
      <w:r w:rsidR="007C572F" w:rsidRPr="00811F5F">
        <w:rPr>
          <w:bCs/>
          <w:sz w:val="22"/>
          <w:szCs w:val="22"/>
        </w:rPr>
        <w:t>Komisijas noteiktajām prasībām, Komisija</w:t>
      </w:r>
      <w:r w:rsidR="006A3923" w:rsidRPr="00811F5F">
        <w:rPr>
          <w:bCs/>
          <w:sz w:val="22"/>
          <w:szCs w:val="22"/>
        </w:rPr>
        <w:t xml:space="preserve"> piedāvājumu vērtē pē</w:t>
      </w:r>
      <w:r w:rsidR="007C572F" w:rsidRPr="00811F5F">
        <w:rPr>
          <w:bCs/>
          <w:sz w:val="22"/>
          <w:szCs w:val="22"/>
        </w:rPr>
        <w:t>c tā rīcībā esošās informācijas;</w:t>
      </w:r>
    </w:p>
    <w:p w14:paraId="5EFD68F1" w14:textId="69CD3AA2" w:rsidR="007C572F" w:rsidRPr="00811F5F" w:rsidRDefault="007C572F" w:rsidP="00710AD1">
      <w:pPr>
        <w:pStyle w:val="Sarakstarindkopa"/>
        <w:widowControl w:val="0"/>
        <w:numPr>
          <w:ilvl w:val="2"/>
          <w:numId w:val="21"/>
        </w:numPr>
        <w:autoSpaceDE w:val="0"/>
        <w:autoSpaceDN w:val="0"/>
        <w:ind w:left="1276"/>
        <w:outlineLvl w:val="1"/>
        <w:rPr>
          <w:rStyle w:val="None"/>
          <w:bCs/>
          <w:sz w:val="22"/>
          <w:szCs w:val="22"/>
        </w:rPr>
      </w:pPr>
      <w:r w:rsidRPr="00811F5F">
        <w:rPr>
          <w:rStyle w:val="None"/>
          <w:sz w:val="22"/>
          <w:szCs w:val="22"/>
        </w:rPr>
        <w:t xml:space="preserve">nodrošināt visiem ieinteresētajiem Piegādātājiem pieejamību informācijai par izdarītajiem grozījumiem Konkursa nolikumā un sniegto papildu informāciju par </w:t>
      </w:r>
      <w:r w:rsidR="00610B23" w:rsidRPr="00811F5F">
        <w:rPr>
          <w:rStyle w:val="None"/>
          <w:sz w:val="22"/>
          <w:szCs w:val="22"/>
        </w:rPr>
        <w:t xml:space="preserve">Konkursa </w:t>
      </w:r>
      <w:r w:rsidRPr="00811F5F">
        <w:rPr>
          <w:rStyle w:val="None"/>
          <w:sz w:val="22"/>
          <w:szCs w:val="22"/>
        </w:rPr>
        <w:t>nolikumu;</w:t>
      </w:r>
    </w:p>
    <w:p w14:paraId="3AAFD186" w14:textId="27C97271" w:rsidR="007C572F" w:rsidRPr="00811F5F" w:rsidRDefault="007C572F" w:rsidP="00710AD1">
      <w:pPr>
        <w:pStyle w:val="Sarakstarindkopa"/>
        <w:widowControl w:val="0"/>
        <w:numPr>
          <w:ilvl w:val="2"/>
          <w:numId w:val="21"/>
        </w:numPr>
        <w:autoSpaceDE w:val="0"/>
        <w:autoSpaceDN w:val="0"/>
        <w:ind w:left="1276"/>
        <w:outlineLvl w:val="1"/>
        <w:rPr>
          <w:rStyle w:val="None"/>
          <w:bCs/>
          <w:sz w:val="22"/>
          <w:szCs w:val="22"/>
        </w:rPr>
      </w:pPr>
      <w:r w:rsidRPr="00811F5F">
        <w:rPr>
          <w:rStyle w:val="None"/>
          <w:sz w:val="22"/>
          <w:szCs w:val="22"/>
        </w:rPr>
        <w:t>pēc ieinteresētā Piegādātāja pieprasījuma sniegt papildu informāciju par Konkursa nolikumu;</w:t>
      </w:r>
    </w:p>
    <w:p w14:paraId="0605D1B5" w14:textId="63CF9CEA" w:rsidR="007C572F" w:rsidRPr="00811F5F" w:rsidRDefault="007C572F" w:rsidP="00710AD1">
      <w:pPr>
        <w:pStyle w:val="Sarakstarindkopa"/>
        <w:widowControl w:val="0"/>
        <w:numPr>
          <w:ilvl w:val="2"/>
          <w:numId w:val="21"/>
        </w:numPr>
        <w:autoSpaceDE w:val="0"/>
        <w:autoSpaceDN w:val="0"/>
        <w:ind w:left="1276"/>
        <w:outlineLvl w:val="1"/>
        <w:rPr>
          <w:rStyle w:val="None"/>
          <w:bCs/>
          <w:sz w:val="22"/>
          <w:szCs w:val="22"/>
        </w:rPr>
      </w:pPr>
      <w:r w:rsidRPr="00811F5F">
        <w:rPr>
          <w:rStyle w:val="None"/>
          <w:sz w:val="22"/>
          <w:szCs w:val="22"/>
        </w:rPr>
        <w:t xml:space="preserve">vērtēt Pretendentus un to iesniegtos piedāvājumus saskaņā ar PIL, citu publisko iepirkumu </w:t>
      </w:r>
      <w:r w:rsidRPr="00811F5F">
        <w:rPr>
          <w:sz w:val="22"/>
          <w:szCs w:val="22"/>
        </w:rPr>
        <w:t>regulējošo normatīvo aktu prasībām</w:t>
      </w:r>
      <w:r w:rsidRPr="00811F5F">
        <w:rPr>
          <w:rStyle w:val="None"/>
          <w:sz w:val="22"/>
          <w:szCs w:val="22"/>
        </w:rPr>
        <w:t xml:space="preserve"> un Konkursa nolikumu;</w:t>
      </w:r>
    </w:p>
    <w:p w14:paraId="284ABFEF" w14:textId="32CAF8E5" w:rsidR="007C572F" w:rsidRPr="00811F5F" w:rsidRDefault="007C572F" w:rsidP="00710AD1">
      <w:pPr>
        <w:pStyle w:val="Sarakstarindkopa"/>
        <w:widowControl w:val="0"/>
        <w:numPr>
          <w:ilvl w:val="2"/>
          <w:numId w:val="21"/>
        </w:numPr>
        <w:autoSpaceDE w:val="0"/>
        <w:autoSpaceDN w:val="0"/>
        <w:ind w:left="1276"/>
        <w:outlineLvl w:val="1"/>
        <w:rPr>
          <w:rStyle w:val="None"/>
          <w:bCs/>
          <w:sz w:val="22"/>
          <w:szCs w:val="22"/>
        </w:rPr>
      </w:pPr>
      <w:r w:rsidRPr="00811F5F">
        <w:rPr>
          <w:rStyle w:val="None"/>
          <w:sz w:val="22"/>
          <w:szCs w:val="22"/>
        </w:rPr>
        <w:t>piedāvājumu izvērtēšanas laikā</w:t>
      </w:r>
      <w:r w:rsidR="00992FD7" w:rsidRPr="00811F5F">
        <w:rPr>
          <w:rStyle w:val="None"/>
          <w:sz w:val="22"/>
          <w:szCs w:val="22"/>
        </w:rPr>
        <w:t xml:space="preserve"> </w:t>
      </w:r>
      <w:r w:rsidRPr="00811F5F">
        <w:rPr>
          <w:rStyle w:val="None"/>
          <w:sz w:val="22"/>
          <w:szCs w:val="22"/>
        </w:rPr>
        <w:t>līdz</w:t>
      </w:r>
      <w:r w:rsidR="00992FD7" w:rsidRPr="00811F5F">
        <w:rPr>
          <w:rStyle w:val="None"/>
          <w:sz w:val="22"/>
          <w:szCs w:val="22"/>
        </w:rPr>
        <w:t xml:space="preserve"> </w:t>
      </w:r>
      <w:r w:rsidRPr="00811F5F">
        <w:rPr>
          <w:rStyle w:val="None"/>
          <w:sz w:val="22"/>
          <w:szCs w:val="22"/>
        </w:rPr>
        <w:t>Konkursa</w:t>
      </w:r>
      <w:r w:rsidR="00992FD7" w:rsidRPr="00811F5F">
        <w:rPr>
          <w:rStyle w:val="None"/>
          <w:sz w:val="22"/>
          <w:szCs w:val="22"/>
        </w:rPr>
        <w:t xml:space="preserve"> </w:t>
      </w:r>
      <w:r w:rsidRPr="00811F5F">
        <w:rPr>
          <w:rStyle w:val="None"/>
          <w:sz w:val="22"/>
          <w:szCs w:val="22"/>
        </w:rPr>
        <w:t>rezultātu</w:t>
      </w:r>
      <w:r w:rsidR="00992FD7" w:rsidRPr="00811F5F">
        <w:rPr>
          <w:rStyle w:val="None"/>
          <w:sz w:val="22"/>
          <w:szCs w:val="22"/>
        </w:rPr>
        <w:t xml:space="preserve"> </w:t>
      </w:r>
      <w:r w:rsidRPr="00811F5F">
        <w:rPr>
          <w:rStyle w:val="None"/>
          <w:sz w:val="22"/>
          <w:szCs w:val="22"/>
        </w:rPr>
        <w:t>paziņošanai</w:t>
      </w:r>
      <w:r w:rsidR="00992FD7" w:rsidRPr="00811F5F">
        <w:rPr>
          <w:rStyle w:val="None"/>
          <w:sz w:val="22"/>
          <w:szCs w:val="22"/>
        </w:rPr>
        <w:t xml:space="preserve"> </w:t>
      </w:r>
      <w:r w:rsidRPr="00811F5F">
        <w:rPr>
          <w:rStyle w:val="None"/>
          <w:sz w:val="22"/>
          <w:szCs w:val="22"/>
        </w:rPr>
        <w:t>nesniegt</w:t>
      </w:r>
      <w:r w:rsidR="00992FD7" w:rsidRPr="00811F5F">
        <w:rPr>
          <w:rStyle w:val="None"/>
          <w:sz w:val="22"/>
          <w:szCs w:val="22"/>
        </w:rPr>
        <w:t xml:space="preserve"> </w:t>
      </w:r>
      <w:r w:rsidRPr="00811F5F">
        <w:rPr>
          <w:rStyle w:val="None"/>
          <w:sz w:val="22"/>
          <w:szCs w:val="22"/>
        </w:rPr>
        <w:t>informāciju par piedāvājumu vērtēšanas procesu</w:t>
      </w:r>
      <w:r w:rsidR="00610B23" w:rsidRPr="00811F5F">
        <w:rPr>
          <w:rStyle w:val="None"/>
          <w:sz w:val="22"/>
          <w:szCs w:val="22"/>
        </w:rPr>
        <w:t>.</w:t>
      </w:r>
    </w:p>
    <w:p w14:paraId="408F0611" w14:textId="77777777" w:rsidR="007C572F" w:rsidRPr="00811F5F" w:rsidRDefault="007C572F" w:rsidP="00E656CD">
      <w:pPr>
        <w:widowControl w:val="0"/>
        <w:autoSpaceDE w:val="0"/>
        <w:autoSpaceDN w:val="0"/>
        <w:ind w:left="567"/>
        <w:jc w:val="both"/>
        <w:outlineLvl w:val="1"/>
        <w:rPr>
          <w:sz w:val="22"/>
          <w:szCs w:val="22"/>
        </w:rPr>
      </w:pPr>
    </w:p>
    <w:p w14:paraId="0F1C50BB" w14:textId="77777777" w:rsidR="006A3923" w:rsidRPr="00811F5F" w:rsidRDefault="006A3923" w:rsidP="00710AD1">
      <w:pPr>
        <w:pStyle w:val="Virsraksts1"/>
        <w:keepNext w:val="0"/>
        <w:widowControl w:val="0"/>
        <w:numPr>
          <w:ilvl w:val="0"/>
          <w:numId w:val="21"/>
        </w:numPr>
        <w:jc w:val="center"/>
        <w:rPr>
          <w:rFonts w:ascii="Times New Roman" w:hAnsi="Times New Roman"/>
          <w:szCs w:val="24"/>
        </w:rPr>
      </w:pPr>
      <w:bookmarkStart w:id="117" w:name="_Toc479593824"/>
      <w:bookmarkStart w:id="118" w:name="_Toc141785298"/>
      <w:bookmarkStart w:id="119" w:name="_Toc141341767"/>
      <w:bookmarkStart w:id="120" w:name="_Toc79552071"/>
      <w:bookmarkStart w:id="121" w:name="_Toc73116771"/>
      <w:bookmarkStart w:id="122" w:name="_Toc72766071"/>
      <w:bookmarkStart w:id="123" w:name="_Toc65967974"/>
      <w:bookmarkStart w:id="124" w:name="_Toc65956615"/>
      <w:bookmarkStart w:id="125" w:name="_Toc65862776"/>
      <w:bookmarkStart w:id="126" w:name="_Toc65454246"/>
      <w:bookmarkStart w:id="127" w:name="_Toc64264077"/>
      <w:bookmarkStart w:id="128" w:name="_Toc64201628"/>
      <w:bookmarkStart w:id="129" w:name="_Toc64201433"/>
      <w:bookmarkStart w:id="130" w:name="_Toc64201285"/>
      <w:bookmarkStart w:id="131" w:name="_Toc177034273"/>
      <w:r w:rsidRPr="00811F5F">
        <w:rPr>
          <w:rFonts w:ascii="Times New Roman" w:hAnsi="Times New Roman"/>
          <w:szCs w:val="24"/>
        </w:rPr>
        <w:t>Pretendenta tiesības un pienākumi</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4C51BEEB" w14:textId="77777777" w:rsidR="006A3923" w:rsidRPr="00811F5F" w:rsidRDefault="006A3923" w:rsidP="00E656CD">
      <w:pPr>
        <w:widowControl w:val="0"/>
        <w:rPr>
          <w:sz w:val="22"/>
          <w:szCs w:val="22"/>
        </w:rPr>
      </w:pPr>
    </w:p>
    <w:p w14:paraId="236395F5" w14:textId="77777777" w:rsidR="00527C0C" w:rsidRPr="00811F5F" w:rsidRDefault="00527C0C" w:rsidP="00710AD1">
      <w:pPr>
        <w:widowControl w:val="0"/>
        <w:numPr>
          <w:ilvl w:val="1"/>
          <w:numId w:val="21"/>
        </w:numPr>
        <w:autoSpaceDE w:val="0"/>
        <w:autoSpaceDN w:val="0"/>
        <w:ind w:left="567" w:hanging="567"/>
        <w:jc w:val="both"/>
        <w:outlineLvl w:val="1"/>
        <w:rPr>
          <w:sz w:val="22"/>
          <w:szCs w:val="22"/>
        </w:rPr>
      </w:pPr>
      <w:bookmarkStart w:id="132" w:name="_Toc141785299"/>
      <w:bookmarkStart w:id="133" w:name="_Toc141341768"/>
      <w:bookmarkStart w:id="134" w:name="_Toc79552072"/>
      <w:bookmarkStart w:id="135" w:name="_Toc73116772"/>
      <w:bookmarkStart w:id="136" w:name="_Toc72766072"/>
      <w:bookmarkStart w:id="137" w:name="_Toc65967975"/>
      <w:bookmarkStart w:id="138" w:name="_Toc65956616"/>
      <w:bookmarkStart w:id="139" w:name="_Toc65862777"/>
      <w:bookmarkStart w:id="140" w:name="_Toc65454247"/>
      <w:bookmarkStart w:id="141" w:name="_Toc64264078"/>
      <w:bookmarkStart w:id="142" w:name="_Toc64201629"/>
      <w:bookmarkStart w:id="143" w:name="_Toc64201434"/>
      <w:bookmarkStart w:id="144" w:name="_Toc64201286"/>
      <w:r w:rsidRPr="00811F5F">
        <w:rPr>
          <w:sz w:val="22"/>
          <w:szCs w:val="22"/>
        </w:rPr>
        <w:t>Pretendenta tiesības:</w:t>
      </w:r>
    </w:p>
    <w:p w14:paraId="3FE389A0" w14:textId="4E8B7B3F" w:rsidR="00527C0C" w:rsidRPr="00811F5F" w:rsidRDefault="00527C0C" w:rsidP="006D2174">
      <w:pPr>
        <w:pStyle w:val="Sarakstarindkopa"/>
        <w:widowControl w:val="0"/>
        <w:numPr>
          <w:ilvl w:val="2"/>
          <w:numId w:val="16"/>
        </w:numPr>
        <w:autoSpaceDE w:val="0"/>
        <w:autoSpaceDN w:val="0"/>
        <w:ind w:left="1276"/>
        <w:outlineLvl w:val="1"/>
        <w:rPr>
          <w:rStyle w:val="None"/>
          <w:sz w:val="22"/>
          <w:szCs w:val="22"/>
        </w:rPr>
      </w:pPr>
      <w:r w:rsidRPr="00811F5F">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811F5F" w:rsidRDefault="00527C0C" w:rsidP="006D2174">
      <w:pPr>
        <w:pStyle w:val="Sarakstarindkopa"/>
        <w:widowControl w:val="0"/>
        <w:numPr>
          <w:ilvl w:val="2"/>
          <w:numId w:val="16"/>
        </w:numPr>
        <w:autoSpaceDE w:val="0"/>
        <w:autoSpaceDN w:val="0"/>
        <w:ind w:left="1276"/>
        <w:outlineLvl w:val="1"/>
        <w:rPr>
          <w:rStyle w:val="None"/>
          <w:sz w:val="22"/>
          <w:szCs w:val="22"/>
        </w:rPr>
      </w:pPr>
      <w:r w:rsidRPr="00811F5F">
        <w:rPr>
          <w:rStyle w:val="None"/>
          <w:sz w:val="22"/>
          <w:szCs w:val="22"/>
        </w:rPr>
        <w:t>pieprasīt papildu informāciju par Konkursa nolikumu, ievērojot Konkursa nolikuma noteikumus;</w:t>
      </w:r>
    </w:p>
    <w:p w14:paraId="4D341BF1" w14:textId="7633B14C" w:rsidR="00527C0C" w:rsidRPr="00811F5F" w:rsidRDefault="00527C0C" w:rsidP="006D2174">
      <w:pPr>
        <w:pStyle w:val="Sarakstarindkopa"/>
        <w:widowControl w:val="0"/>
        <w:numPr>
          <w:ilvl w:val="2"/>
          <w:numId w:val="16"/>
        </w:numPr>
        <w:autoSpaceDE w:val="0"/>
        <w:autoSpaceDN w:val="0"/>
        <w:ind w:left="1276"/>
        <w:outlineLvl w:val="1"/>
        <w:rPr>
          <w:sz w:val="22"/>
          <w:szCs w:val="22"/>
        </w:rPr>
      </w:pPr>
      <w:r w:rsidRPr="00811F5F">
        <w:rPr>
          <w:rStyle w:val="None"/>
          <w:sz w:val="22"/>
          <w:szCs w:val="22"/>
        </w:rPr>
        <w:t>veidot piegādātāju</w:t>
      </w:r>
      <w:r w:rsidRPr="00811F5F">
        <w:rPr>
          <w:sz w:val="22"/>
          <w:szCs w:val="22"/>
        </w:rPr>
        <w:t xml:space="preserve"> apvienības un iesniegt vienu kopēju piedāvājumu Konkursā;</w:t>
      </w:r>
    </w:p>
    <w:p w14:paraId="6320D90C" w14:textId="46EE066B" w:rsidR="00527C0C" w:rsidRPr="00811F5F" w:rsidRDefault="00527C0C" w:rsidP="006D2174">
      <w:pPr>
        <w:pStyle w:val="Sarakstarindkopa"/>
        <w:widowControl w:val="0"/>
        <w:numPr>
          <w:ilvl w:val="2"/>
          <w:numId w:val="16"/>
        </w:numPr>
        <w:autoSpaceDE w:val="0"/>
        <w:autoSpaceDN w:val="0"/>
        <w:ind w:left="1276"/>
        <w:outlineLvl w:val="1"/>
        <w:rPr>
          <w:sz w:val="22"/>
          <w:szCs w:val="22"/>
        </w:rPr>
      </w:pPr>
      <w:r w:rsidRPr="00811F5F">
        <w:rPr>
          <w:rStyle w:val="None"/>
          <w:sz w:val="22"/>
          <w:szCs w:val="22"/>
        </w:rPr>
        <w:t>p</w:t>
      </w:r>
      <w:r w:rsidRPr="00811F5F">
        <w:rPr>
          <w:sz w:val="22"/>
          <w:szCs w:val="22"/>
        </w:rPr>
        <w:t>ie</w:t>
      </w:r>
      <w:r w:rsidRPr="00811F5F">
        <w:rPr>
          <w:rStyle w:val="None"/>
          <w:sz w:val="22"/>
          <w:szCs w:val="22"/>
        </w:rPr>
        <w:t>d</w:t>
      </w:r>
      <w:r w:rsidRPr="00811F5F">
        <w:rPr>
          <w:sz w:val="22"/>
          <w:szCs w:val="22"/>
        </w:rPr>
        <w:t>ā</w:t>
      </w:r>
      <w:r w:rsidRPr="00811F5F">
        <w:rPr>
          <w:rStyle w:val="None"/>
          <w:sz w:val="22"/>
          <w:szCs w:val="22"/>
        </w:rPr>
        <w:t>vājum</w:t>
      </w:r>
      <w:r w:rsidRPr="00811F5F">
        <w:rPr>
          <w:sz w:val="22"/>
          <w:szCs w:val="22"/>
        </w:rPr>
        <w:t xml:space="preserve">ā </w:t>
      </w:r>
      <w:r w:rsidRPr="00811F5F">
        <w:rPr>
          <w:rStyle w:val="None"/>
          <w:sz w:val="22"/>
          <w:szCs w:val="22"/>
        </w:rPr>
        <w:t>no</w:t>
      </w:r>
      <w:r w:rsidRPr="00811F5F">
        <w:rPr>
          <w:sz w:val="22"/>
          <w:szCs w:val="22"/>
        </w:rPr>
        <w:t>tei</w:t>
      </w:r>
      <w:r w:rsidRPr="00811F5F">
        <w:rPr>
          <w:rStyle w:val="None"/>
          <w:sz w:val="22"/>
          <w:szCs w:val="22"/>
        </w:rPr>
        <w:t>k</w:t>
      </w:r>
      <w:r w:rsidRPr="00811F5F">
        <w:rPr>
          <w:sz w:val="22"/>
          <w:szCs w:val="22"/>
        </w:rPr>
        <w:t>t,</w:t>
      </w:r>
      <w:r w:rsidRPr="00811F5F">
        <w:rPr>
          <w:rStyle w:val="None"/>
          <w:sz w:val="22"/>
          <w:szCs w:val="22"/>
        </w:rPr>
        <w:t xml:space="preserve"> kur</w:t>
      </w:r>
      <w:r w:rsidRPr="00811F5F">
        <w:rPr>
          <w:sz w:val="22"/>
          <w:szCs w:val="22"/>
        </w:rPr>
        <w:t>a</w:t>
      </w:r>
      <w:r w:rsidRPr="00811F5F">
        <w:rPr>
          <w:rStyle w:val="None"/>
          <w:sz w:val="22"/>
          <w:szCs w:val="22"/>
        </w:rPr>
        <w:t xml:space="preserve"> n</w:t>
      </w:r>
      <w:r w:rsidRPr="00811F5F">
        <w:rPr>
          <w:sz w:val="22"/>
          <w:szCs w:val="22"/>
        </w:rPr>
        <w:t>o</w:t>
      </w:r>
      <w:r w:rsidRPr="00811F5F">
        <w:rPr>
          <w:rStyle w:val="None"/>
          <w:sz w:val="22"/>
          <w:szCs w:val="22"/>
        </w:rPr>
        <w:t xml:space="preserve"> p</w:t>
      </w:r>
      <w:r w:rsidRPr="00811F5F">
        <w:rPr>
          <w:sz w:val="22"/>
          <w:szCs w:val="22"/>
        </w:rPr>
        <w:t>ie</w:t>
      </w:r>
      <w:r w:rsidRPr="00811F5F">
        <w:rPr>
          <w:rStyle w:val="None"/>
          <w:sz w:val="22"/>
          <w:szCs w:val="22"/>
        </w:rPr>
        <w:t>d</w:t>
      </w:r>
      <w:r w:rsidRPr="00811F5F">
        <w:rPr>
          <w:sz w:val="22"/>
          <w:szCs w:val="22"/>
        </w:rPr>
        <w:t>ā</w:t>
      </w:r>
      <w:r w:rsidRPr="00811F5F">
        <w:rPr>
          <w:rStyle w:val="None"/>
          <w:sz w:val="22"/>
          <w:szCs w:val="22"/>
        </w:rPr>
        <w:t>v</w:t>
      </w:r>
      <w:r w:rsidRPr="00811F5F">
        <w:rPr>
          <w:sz w:val="22"/>
          <w:szCs w:val="22"/>
        </w:rPr>
        <w:t>ā</w:t>
      </w:r>
      <w:r w:rsidRPr="00811F5F">
        <w:rPr>
          <w:rStyle w:val="None"/>
          <w:sz w:val="22"/>
          <w:szCs w:val="22"/>
        </w:rPr>
        <w:t>jum</w:t>
      </w:r>
      <w:r w:rsidRPr="00811F5F">
        <w:rPr>
          <w:sz w:val="22"/>
          <w:szCs w:val="22"/>
        </w:rPr>
        <w:t>ā</w:t>
      </w:r>
      <w:r w:rsidRPr="00811F5F">
        <w:rPr>
          <w:rStyle w:val="None"/>
          <w:sz w:val="22"/>
          <w:szCs w:val="22"/>
        </w:rPr>
        <w:t xml:space="preserve"> </w:t>
      </w:r>
      <w:r w:rsidRPr="00811F5F">
        <w:rPr>
          <w:sz w:val="22"/>
          <w:szCs w:val="22"/>
        </w:rPr>
        <w:t>iet</w:t>
      </w:r>
      <w:r w:rsidRPr="00811F5F">
        <w:rPr>
          <w:rStyle w:val="None"/>
          <w:sz w:val="22"/>
          <w:szCs w:val="22"/>
        </w:rPr>
        <w:t>v</w:t>
      </w:r>
      <w:r w:rsidRPr="00811F5F">
        <w:rPr>
          <w:sz w:val="22"/>
          <w:szCs w:val="22"/>
        </w:rPr>
        <w:t>e</w:t>
      </w:r>
      <w:r w:rsidRPr="00811F5F">
        <w:rPr>
          <w:rStyle w:val="None"/>
          <w:sz w:val="22"/>
          <w:szCs w:val="22"/>
        </w:rPr>
        <w:t>r</w:t>
      </w:r>
      <w:r w:rsidRPr="00811F5F">
        <w:rPr>
          <w:sz w:val="22"/>
          <w:szCs w:val="22"/>
        </w:rPr>
        <w:t>tās</w:t>
      </w:r>
      <w:r w:rsidRPr="00811F5F">
        <w:rPr>
          <w:rStyle w:val="None"/>
          <w:sz w:val="22"/>
          <w:szCs w:val="22"/>
        </w:rPr>
        <w:t xml:space="preserve"> </w:t>
      </w:r>
      <w:r w:rsidRPr="00811F5F">
        <w:rPr>
          <w:sz w:val="22"/>
          <w:szCs w:val="22"/>
        </w:rPr>
        <w:t>i</w:t>
      </w:r>
      <w:r w:rsidRPr="00811F5F">
        <w:rPr>
          <w:rStyle w:val="None"/>
          <w:sz w:val="22"/>
          <w:szCs w:val="22"/>
        </w:rPr>
        <w:t>nform</w:t>
      </w:r>
      <w:r w:rsidRPr="00811F5F">
        <w:rPr>
          <w:sz w:val="22"/>
          <w:szCs w:val="22"/>
        </w:rPr>
        <w:t>ā</w:t>
      </w:r>
      <w:r w:rsidRPr="00811F5F">
        <w:rPr>
          <w:rStyle w:val="None"/>
          <w:sz w:val="22"/>
          <w:szCs w:val="22"/>
        </w:rPr>
        <w:t>c</w:t>
      </w:r>
      <w:r w:rsidRPr="00811F5F">
        <w:rPr>
          <w:sz w:val="22"/>
          <w:szCs w:val="22"/>
        </w:rPr>
        <w:t>i</w:t>
      </w:r>
      <w:r w:rsidRPr="00811F5F">
        <w:rPr>
          <w:rStyle w:val="None"/>
          <w:sz w:val="22"/>
          <w:szCs w:val="22"/>
        </w:rPr>
        <w:t>j</w:t>
      </w:r>
      <w:r w:rsidRPr="00811F5F">
        <w:rPr>
          <w:sz w:val="22"/>
          <w:szCs w:val="22"/>
        </w:rPr>
        <w:t>as</w:t>
      </w:r>
      <w:r w:rsidRPr="00811F5F">
        <w:rPr>
          <w:rStyle w:val="None"/>
          <w:sz w:val="22"/>
          <w:szCs w:val="22"/>
        </w:rPr>
        <w:t xml:space="preserve"> </w:t>
      </w:r>
      <w:r w:rsidRPr="00811F5F">
        <w:rPr>
          <w:sz w:val="22"/>
          <w:szCs w:val="22"/>
        </w:rPr>
        <w:t>ir</w:t>
      </w:r>
      <w:r w:rsidRPr="00811F5F">
        <w:rPr>
          <w:rStyle w:val="None"/>
          <w:sz w:val="22"/>
          <w:szCs w:val="22"/>
        </w:rPr>
        <w:t xml:space="preserve"> kom</w:t>
      </w:r>
      <w:r w:rsidRPr="00811F5F">
        <w:rPr>
          <w:sz w:val="22"/>
          <w:szCs w:val="22"/>
        </w:rPr>
        <w:t>e</w:t>
      </w:r>
      <w:r w:rsidRPr="00811F5F">
        <w:rPr>
          <w:rStyle w:val="None"/>
          <w:sz w:val="22"/>
          <w:szCs w:val="22"/>
        </w:rPr>
        <w:t>rcnos</w:t>
      </w:r>
      <w:r w:rsidRPr="00811F5F">
        <w:rPr>
          <w:sz w:val="22"/>
          <w:szCs w:val="22"/>
        </w:rPr>
        <w:t>lē</w:t>
      </w:r>
      <w:r w:rsidRPr="00811F5F">
        <w:rPr>
          <w:rStyle w:val="None"/>
          <w:sz w:val="22"/>
          <w:szCs w:val="22"/>
        </w:rPr>
        <w:t>pum</w:t>
      </w:r>
      <w:r w:rsidRPr="00811F5F">
        <w:rPr>
          <w:sz w:val="22"/>
          <w:szCs w:val="22"/>
        </w:rPr>
        <w:t xml:space="preserve">s </w:t>
      </w:r>
      <w:r w:rsidRPr="00811F5F">
        <w:rPr>
          <w:rStyle w:val="None"/>
          <w:sz w:val="22"/>
          <w:szCs w:val="22"/>
        </w:rPr>
        <w:t>va</w:t>
      </w:r>
      <w:r w:rsidRPr="00811F5F">
        <w:rPr>
          <w:sz w:val="22"/>
          <w:szCs w:val="22"/>
        </w:rPr>
        <w:t xml:space="preserve">i </w:t>
      </w:r>
      <w:r w:rsidRPr="00811F5F">
        <w:rPr>
          <w:rStyle w:val="None"/>
          <w:sz w:val="22"/>
          <w:szCs w:val="22"/>
        </w:rPr>
        <w:t>konf</w:t>
      </w:r>
      <w:r w:rsidRPr="00811F5F">
        <w:rPr>
          <w:sz w:val="22"/>
          <w:szCs w:val="22"/>
        </w:rPr>
        <w:t>i</w:t>
      </w:r>
      <w:r w:rsidRPr="00811F5F">
        <w:rPr>
          <w:rStyle w:val="None"/>
          <w:sz w:val="22"/>
          <w:szCs w:val="22"/>
        </w:rPr>
        <w:t>d</w:t>
      </w:r>
      <w:r w:rsidRPr="00811F5F">
        <w:rPr>
          <w:sz w:val="22"/>
          <w:szCs w:val="22"/>
        </w:rPr>
        <w:t>e</w:t>
      </w:r>
      <w:r w:rsidRPr="00811F5F">
        <w:rPr>
          <w:rStyle w:val="None"/>
          <w:sz w:val="22"/>
          <w:szCs w:val="22"/>
        </w:rPr>
        <w:t>n</w:t>
      </w:r>
      <w:r w:rsidRPr="00811F5F">
        <w:rPr>
          <w:sz w:val="22"/>
          <w:szCs w:val="22"/>
        </w:rPr>
        <w:t>ci</w:t>
      </w:r>
      <w:r w:rsidRPr="00811F5F">
        <w:rPr>
          <w:rStyle w:val="None"/>
          <w:sz w:val="22"/>
          <w:szCs w:val="22"/>
        </w:rPr>
        <w:t>ā</w:t>
      </w:r>
      <w:r w:rsidRPr="00811F5F">
        <w:rPr>
          <w:sz w:val="22"/>
          <w:szCs w:val="22"/>
        </w:rPr>
        <w:t>la</w:t>
      </w:r>
      <w:r w:rsidRPr="00811F5F">
        <w:rPr>
          <w:rStyle w:val="None"/>
          <w:sz w:val="22"/>
          <w:szCs w:val="22"/>
        </w:rPr>
        <w:t xml:space="preserve"> inform</w:t>
      </w:r>
      <w:r w:rsidRPr="00811F5F">
        <w:rPr>
          <w:sz w:val="22"/>
          <w:szCs w:val="22"/>
        </w:rPr>
        <w:t>ā</w:t>
      </w:r>
      <w:r w:rsidRPr="00811F5F">
        <w:rPr>
          <w:rStyle w:val="None"/>
          <w:sz w:val="22"/>
          <w:szCs w:val="22"/>
        </w:rPr>
        <w:t>c</w:t>
      </w:r>
      <w:r w:rsidRPr="00811F5F">
        <w:rPr>
          <w:sz w:val="22"/>
          <w:szCs w:val="22"/>
        </w:rPr>
        <w:t>i</w:t>
      </w:r>
      <w:r w:rsidRPr="00811F5F">
        <w:rPr>
          <w:rStyle w:val="None"/>
          <w:sz w:val="22"/>
          <w:szCs w:val="22"/>
        </w:rPr>
        <w:t>j</w:t>
      </w:r>
      <w:r w:rsidRPr="00811F5F">
        <w:rPr>
          <w:sz w:val="22"/>
          <w:szCs w:val="22"/>
        </w:rPr>
        <w:t>a,</w:t>
      </w:r>
      <w:r w:rsidRPr="00811F5F">
        <w:rPr>
          <w:rStyle w:val="None"/>
          <w:sz w:val="22"/>
          <w:szCs w:val="22"/>
        </w:rPr>
        <w:t xml:space="preserve"> p</w:t>
      </w:r>
      <w:r w:rsidRPr="00811F5F">
        <w:rPr>
          <w:sz w:val="22"/>
          <w:szCs w:val="22"/>
        </w:rPr>
        <w:t>a</w:t>
      </w:r>
      <w:r w:rsidRPr="00811F5F">
        <w:rPr>
          <w:rStyle w:val="None"/>
          <w:sz w:val="22"/>
          <w:szCs w:val="22"/>
        </w:rPr>
        <w:t>m</w:t>
      </w:r>
      <w:r w:rsidRPr="00811F5F">
        <w:rPr>
          <w:sz w:val="22"/>
          <w:szCs w:val="22"/>
        </w:rPr>
        <w:t>at</w:t>
      </w:r>
      <w:r w:rsidRPr="00811F5F">
        <w:rPr>
          <w:rStyle w:val="None"/>
          <w:sz w:val="22"/>
          <w:szCs w:val="22"/>
        </w:rPr>
        <w:t>ojo</w:t>
      </w:r>
      <w:r w:rsidRPr="00811F5F">
        <w:rPr>
          <w:sz w:val="22"/>
          <w:szCs w:val="22"/>
        </w:rPr>
        <w:t>ties</w:t>
      </w:r>
      <w:r w:rsidRPr="00811F5F">
        <w:rPr>
          <w:rStyle w:val="None"/>
          <w:sz w:val="22"/>
          <w:szCs w:val="22"/>
        </w:rPr>
        <w:t xml:space="preserve"> u</w:t>
      </w:r>
      <w:r w:rsidRPr="00811F5F">
        <w:rPr>
          <w:sz w:val="22"/>
          <w:szCs w:val="22"/>
        </w:rPr>
        <w:t>z</w:t>
      </w:r>
      <w:r w:rsidRPr="00811F5F">
        <w:rPr>
          <w:rStyle w:val="None"/>
          <w:sz w:val="22"/>
          <w:szCs w:val="22"/>
        </w:rPr>
        <w:t xml:space="preserve"> PI</w:t>
      </w:r>
      <w:r w:rsidRPr="00811F5F">
        <w:rPr>
          <w:sz w:val="22"/>
          <w:szCs w:val="22"/>
        </w:rPr>
        <w:t>L</w:t>
      </w:r>
      <w:r w:rsidRPr="00811F5F">
        <w:rPr>
          <w:rStyle w:val="None"/>
          <w:sz w:val="22"/>
          <w:szCs w:val="22"/>
        </w:rPr>
        <w:t xml:space="preserve"> 14</w:t>
      </w:r>
      <w:r w:rsidRPr="00811F5F">
        <w:rPr>
          <w:sz w:val="22"/>
          <w:szCs w:val="22"/>
        </w:rPr>
        <w:t>.</w:t>
      </w:r>
      <w:r w:rsidRPr="00811F5F">
        <w:rPr>
          <w:rStyle w:val="None"/>
          <w:sz w:val="22"/>
          <w:szCs w:val="22"/>
        </w:rPr>
        <w:t>p</w:t>
      </w:r>
      <w:r w:rsidRPr="00811F5F">
        <w:rPr>
          <w:sz w:val="22"/>
          <w:szCs w:val="22"/>
        </w:rPr>
        <w:t>a</w:t>
      </w:r>
      <w:r w:rsidRPr="00811F5F">
        <w:rPr>
          <w:rStyle w:val="None"/>
          <w:sz w:val="22"/>
          <w:szCs w:val="22"/>
        </w:rPr>
        <w:t>n</w:t>
      </w:r>
      <w:r w:rsidRPr="00811F5F">
        <w:rPr>
          <w:sz w:val="22"/>
          <w:szCs w:val="22"/>
        </w:rPr>
        <w:t>ta</w:t>
      </w:r>
      <w:r w:rsidRPr="00811F5F">
        <w:rPr>
          <w:rStyle w:val="None"/>
          <w:sz w:val="22"/>
          <w:szCs w:val="22"/>
        </w:rPr>
        <w:t xml:space="preserve"> o</w:t>
      </w:r>
      <w:r w:rsidRPr="00811F5F">
        <w:rPr>
          <w:sz w:val="22"/>
          <w:szCs w:val="22"/>
        </w:rPr>
        <w:t>tro</w:t>
      </w:r>
      <w:r w:rsidRPr="00811F5F">
        <w:rPr>
          <w:rStyle w:val="None"/>
          <w:sz w:val="22"/>
          <w:szCs w:val="22"/>
        </w:rPr>
        <w:t xml:space="preserve"> d</w:t>
      </w:r>
      <w:r w:rsidRPr="00811F5F">
        <w:rPr>
          <w:sz w:val="22"/>
          <w:szCs w:val="22"/>
        </w:rPr>
        <w:t>aļ</w:t>
      </w:r>
      <w:r w:rsidRPr="00811F5F">
        <w:rPr>
          <w:rStyle w:val="None"/>
          <w:sz w:val="22"/>
          <w:szCs w:val="22"/>
        </w:rPr>
        <w:t>u</w:t>
      </w:r>
      <w:r w:rsidRPr="00811F5F">
        <w:rPr>
          <w:sz w:val="22"/>
          <w:szCs w:val="22"/>
        </w:rPr>
        <w:t xml:space="preserve">. </w:t>
      </w:r>
    </w:p>
    <w:p w14:paraId="753F1163" w14:textId="77777777" w:rsidR="00527C0C" w:rsidRPr="00811F5F" w:rsidRDefault="006A3923" w:rsidP="00710AD1">
      <w:pPr>
        <w:widowControl w:val="0"/>
        <w:numPr>
          <w:ilvl w:val="1"/>
          <w:numId w:val="21"/>
        </w:numPr>
        <w:autoSpaceDE w:val="0"/>
        <w:autoSpaceDN w:val="0"/>
        <w:ind w:left="567" w:hanging="567"/>
        <w:jc w:val="both"/>
        <w:outlineLvl w:val="1"/>
        <w:rPr>
          <w:sz w:val="22"/>
          <w:szCs w:val="22"/>
        </w:rPr>
      </w:pPr>
      <w:r w:rsidRPr="00811F5F">
        <w:rPr>
          <w:sz w:val="22"/>
          <w:szCs w:val="22"/>
        </w:rPr>
        <w:t>Pretendentam</w:t>
      </w:r>
      <w:r w:rsidR="00527C0C" w:rsidRPr="00811F5F">
        <w:rPr>
          <w:sz w:val="22"/>
          <w:szCs w:val="22"/>
        </w:rPr>
        <w:t xml:space="preserve"> pienākumi:</w:t>
      </w:r>
    </w:p>
    <w:p w14:paraId="4F4BBCEA" w14:textId="3DA87FD9" w:rsidR="00281A8C" w:rsidRPr="00811F5F" w:rsidRDefault="00281A8C" w:rsidP="00710AD1">
      <w:pPr>
        <w:pStyle w:val="Sarakstarindkopa"/>
        <w:widowControl w:val="0"/>
        <w:numPr>
          <w:ilvl w:val="2"/>
          <w:numId w:val="21"/>
        </w:numPr>
        <w:autoSpaceDE w:val="0"/>
        <w:autoSpaceDN w:val="0"/>
        <w:ind w:left="1276"/>
        <w:outlineLvl w:val="1"/>
        <w:rPr>
          <w:rStyle w:val="None"/>
          <w:sz w:val="22"/>
          <w:szCs w:val="22"/>
        </w:rPr>
      </w:pPr>
      <w:r w:rsidRPr="00811F5F">
        <w:rPr>
          <w:rStyle w:val="None"/>
          <w:sz w:val="22"/>
          <w:szCs w:val="22"/>
        </w:rPr>
        <w:t xml:space="preserve">lejupielādējot Konkursa nolikumu ieinteresētais piegādātājs apņemas sekot līdzi turpmākajām izmaiņām </w:t>
      </w:r>
      <w:r w:rsidR="001F3263" w:rsidRPr="00811F5F">
        <w:rPr>
          <w:rStyle w:val="None"/>
          <w:sz w:val="22"/>
          <w:szCs w:val="22"/>
        </w:rPr>
        <w:t>K</w:t>
      </w:r>
      <w:r w:rsidRPr="00811F5F">
        <w:rPr>
          <w:rStyle w:val="None"/>
          <w:sz w:val="22"/>
          <w:szCs w:val="22"/>
        </w:rPr>
        <w:t xml:space="preserve">onkursa nolikumā, kā arī </w:t>
      </w:r>
      <w:r w:rsidR="001F3263" w:rsidRPr="00811F5F">
        <w:rPr>
          <w:rStyle w:val="None"/>
          <w:sz w:val="22"/>
          <w:szCs w:val="22"/>
        </w:rPr>
        <w:t>K</w:t>
      </w:r>
      <w:r w:rsidRPr="00811F5F">
        <w:rPr>
          <w:rStyle w:val="None"/>
          <w:sz w:val="22"/>
          <w:szCs w:val="22"/>
        </w:rPr>
        <w:t>omisijas snieg</w:t>
      </w:r>
      <w:r w:rsidR="001F3263" w:rsidRPr="00811F5F">
        <w:rPr>
          <w:rStyle w:val="None"/>
          <w:sz w:val="22"/>
          <w:szCs w:val="22"/>
        </w:rPr>
        <w:t>tajām atbildēm uz ieinteresēto P</w:t>
      </w:r>
      <w:r w:rsidRPr="00811F5F">
        <w:rPr>
          <w:rStyle w:val="None"/>
          <w:sz w:val="22"/>
          <w:szCs w:val="22"/>
        </w:rPr>
        <w:t>iegādātāju jautājumiem, kas tiks publicētas EIS e–konkursu</w:t>
      </w:r>
      <w:r w:rsidR="00992FD7" w:rsidRPr="00811F5F">
        <w:rPr>
          <w:rStyle w:val="None"/>
          <w:sz w:val="22"/>
          <w:szCs w:val="22"/>
        </w:rPr>
        <w:t xml:space="preserve"> </w:t>
      </w:r>
      <w:r w:rsidRPr="00811F5F">
        <w:rPr>
          <w:rStyle w:val="None"/>
          <w:sz w:val="22"/>
          <w:szCs w:val="22"/>
        </w:rPr>
        <w:t xml:space="preserve">apakšsistēmā šī </w:t>
      </w:r>
      <w:r w:rsidR="001F3263" w:rsidRPr="00811F5F">
        <w:rPr>
          <w:rStyle w:val="None"/>
          <w:sz w:val="22"/>
          <w:szCs w:val="22"/>
        </w:rPr>
        <w:t>K</w:t>
      </w:r>
      <w:r w:rsidRPr="00811F5F">
        <w:rPr>
          <w:rStyle w:val="None"/>
          <w:sz w:val="22"/>
          <w:szCs w:val="22"/>
        </w:rPr>
        <w:t>onkursa sadaļā</w:t>
      </w:r>
      <w:r w:rsidR="001F3263" w:rsidRPr="00811F5F">
        <w:rPr>
          <w:rStyle w:val="None"/>
          <w:sz w:val="22"/>
          <w:szCs w:val="22"/>
        </w:rPr>
        <w:t>;</w:t>
      </w:r>
    </w:p>
    <w:p w14:paraId="42378FE9" w14:textId="5B2BF855" w:rsidR="001F3263" w:rsidRPr="00811F5F" w:rsidRDefault="001F3263" w:rsidP="00710AD1">
      <w:pPr>
        <w:pStyle w:val="Sarakstarindkopa"/>
        <w:widowControl w:val="0"/>
        <w:numPr>
          <w:ilvl w:val="2"/>
          <w:numId w:val="21"/>
        </w:numPr>
        <w:autoSpaceDE w:val="0"/>
        <w:autoSpaceDN w:val="0"/>
        <w:ind w:left="1276"/>
        <w:outlineLvl w:val="1"/>
        <w:rPr>
          <w:sz w:val="22"/>
          <w:szCs w:val="22"/>
        </w:rPr>
      </w:pPr>
      <w:r w:rsidRPr="00811F5F">
        <w:rPr>
          <w:rStyle w:val="None"/>
          <w:sz w:val="22"/>
          <w:szCs w:val="22"/>
        </w:rPr>
        <w:lastRenderedPageBreak/>
        <w:t>sniegt patiesu informāciju;</w:t>
      </w:r>
    </w:p>
    <w:p w14:paraId="771624EB" w14:textId="6382A6DB" w:rsidR="006A3923" w:rsidRPr="00811F5F" w:rsidRDefault="006A3923" w:rsidP="00710AD1">
      <w:pPr>
        <w:pStyle w:val="Sarakstarindkopa"/>
        <w:widowControl w:val="0"/>
        <w:numPr>
          <w:ilvl w:val="2"/>
          <w:numId w:val="21"/>
        </w:numPr>
        <w:autoSpaceDE w:val="0"/>
        <w:autoSpaceDN w:val="0"/>
        <w:ind w:left="1276"/>
        <w:outlineLvl w:val="1"/>
        <w:rPr>
          <w:sz w:val="22"/>
          <w:szCs w:val="22"/>
        </w:rPr>
      </w:pPr>
      <w:r w:rsidRPr="00811F5F">
        <w:rPr>
          <w:sz w:val="22"/>
          <w:szCs w:val="22"/>
        </w:rPr>
        <w:t xml:space="preserve">iesniedzot piedāvājumu, ir pienākums ievērot visus </w:t>
      </w:r>
      <w:r w:rsidR="00527C0C" w:rsidRPr="00811F5F">
        <w:rPr>
          <w:sz w:val="22"/>
          <w:szCs w:val="22"/>
        </w:rPr>
        <w:t>K</w:t>
      </w:r>
      <w:r w:rsidRPr="00811F5F">
        <w:rPr>
          <w:sz w:val="22"/>
          <w:szCs w:val="22"/>
        </w:rPr>
        <w:t>onkurs</w:t>
      </w:r>
      <w:r w:rsidR="00CE1007" w:rsidRPr="00811F5F">
        <w:rPr>
          <w:sz w:val="22"/>
          <w:szCs w:val="22"/>
        </w:rPr>
        <w:t>a nolikumā minētos nosacījumus;</w:t>
      </w:r>
    </w:p>
    <w:p w14:paraId="58EF5656" w14:textId="43F57411" w:rsidR="006A3923" w:rsidRPr="00811F5F" w:rsidRDefault="006A3923" w:rsidP="00710AD1">
      <w:pPr>
        <w:pStyle w:val="Sarakstarindkopa"/>
        <w:widowControl w:val="0"/>
        <w:numPr>
          <w:ilvl w:val="2"/>
          <w:numId w:val="21"/>
        </w:numPr>
        <w:autoSpaceDE w:val="0"/>
        <w:autoSpaceDN w:val="0"/>
        <w:ind w:left="1276"/>
        <w:outlineLvl w:val="1"/>
        <w:rPr>
          <w:sz w:val="22"/>
          <w:szCs w:val="22"/>
        </w:rPr>
      </w:pPr>
      <w:proofErr w:type="spellStart"/>
      <w:r w:rsidRPr="00811F5F">
        <w:rPr>
          <w:sz w:val="22"/>
          <w:szCs w:val="22"/>
        </w:rPr>
        <w:t>rakstveidā</w:t>
      </w:r>
      <w:proofErr w:type="spellEnd"/>
      <w:r w:rsidRPr="00811F5F">
        <w:rPr>
          <w:sz w:val="22"/>
          <w:szCs w:val="22"/>
        </w:rPr>
        <w:t xml:space="preserve"> </w:t>
      </w:r>
      <w:r w:rsidR="00765A79" w:rsidRPr="00811F5F">
        <w:rPr>
          <w:sz w:val="22"/>
          <w:szCs w:val="22"/>
        </w:rPr>
        <w:t>K</w:t>
      </w:r>
      <w:r w:rsidRPr="00811F5F">
        <w:rPr>
          <w:sz w:val="22"/>
          <w:szCs w:val="22"/>
        </w:rPr>
        <w:t xml:space="preserve">omisijas noteiktajā termiņā sniegt papildu informāciju vai paskaidrojumus par piedāvājumu, kā arī iesniegt </w:t>
      </w:r>
      <w:r w:rsidR="00CE1007" w:rsidRPr="00811F5F">
        <w:rPr>
          <w:bCs/>
          <w:sz w:val="22"/>
          <w:szCs w:val="22"/>
        </w:rPr>
        <w:t>PIL</w:t>
      </w:r>
      <w:r w:rsidR="00992FD7" w:rsidRPr="00811F5F">
        <w:rPr>
          <w:bCs/>
          <w:sz w:val="22"/>
          <w:szCs w:val="22"/>
        </w:rPr>
        <w:t xml:space="preserve"> </w:t>
      </w:r>
      <w:r w:rsidRPr="00811F5F">
        <w:rPr>
          <w:bCs/>
          <w:sz w:val="22"/>
          <w:szCs w:val="22"/>
        </w:rPr>
        <w:t>noteiktos dokumentus</w:t>
      </w:r>
      <w:r w:rsidRPr="00811F5F">
        <w:rPr>
          <w:sz w:val="22"/>
          <w:szCs w:val="22"/>
        </w:rPr>
        <w:t xml:space="preserve">, ja </w:t>
      </w:r>
      <w:r w:rsidR="00765A79" w:rsidRPr="00811F5F">
        <w:rPr>
          <w:sz w:val="22"/>
          <w:szCs w:val="22"/>
        </w:rPr>
        <w:t>K</w:t>
      </w:r>
      <w:r w:rsidR="00CE1007" w:rsidRPr="00811F5F">
        <w:rPr>
          <w:sz w:val="22"/>
          <w:szCs w:val="22"/>
        </w:rPr>
        <w:t>omisija to pieprasa;</w:t>
      </w:r>
    </w:p>
    <w:bookmarkEnd w:id="132"/>
    <w:bookmarkEnd w:id="133"/>
    <w:bookmarkEnd w:id="134"/>
    <w:bookmarkEnd w:id="135"/>
    <w:bookmarkEnd w:id="136"/>
    <w:bookmarkEnd w:id="137"/>
    <w:bookmarkEnd w:id="138"/>
    <w:bookmarkEnd w:id="139"/>
    <w:bookmarkEnd w:id="140"/>
    <w:bookmarkEnd w:id="141"/>
    <w:bookmarkEnd w:id="142"/>
    <w:bookmarkEnd w:id="143"/>
    <w:bookmarkEnd w:id="144"/>
    <w:p w14:paraId="4CF5C33B" w14:textId="77777777" w:rsidR="00407BC7" w:rsidRPr="00811F5F" w:rsidRDefault="00407BC7" w:rsidP="00710AD1">
      <w:pPr>
        <w:pStyle w:val="Sarakstarindkopa"/>
        <w:widowControl w:val="0"/>
        <w:numPr>
          <w:ilvl w:val="2"/>
          <w:numId w:val="21"/>
        </w:numPr>
        <w:autoSpaceDE w:val="0"/>
        <w:autoSpaceDN w:val="0"/>
        <w:ind w:left="1276"/>
        <w:outlineLvl w:val="1"/>
        <w:rPr>
          <w:sz w:val="22"/>
          <w:szCs w:val="22"/>
        </w:rPr>
      </w:pPr>
      <w:r w:rsidRPr="00811F5F">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811F5F" w:rsidRDefault="0066458F" w:rsidP="00F44D22">
      <w:pPr>
        <w:rPr>
          <w:sz w:val="22"/>
          <w:szCs w:val="22"/>
        </w:rPr>
      </w:pPr>
    </w:p>
    <w:p w14:paraId="301BEE2E" w14:textId="77777777" w:rsidR="003F5B5D" w:rsidRPr="00811F5F" w:rsidRDefault="000F16FC" w:rsidP="00710AD1">
      <w:pPr>
        <w:pStyle w:val="Virsraksts1"/>
        <w:numPr>
          <w:ilvl w:val="0"/>
          <w:numId w:val="21"/>
        </w:numPr>
        <w:jc w:val="center"/>
        <w:rPr>
          <w:rFonts w:ascii="Times New Roman" w:hAnsi="Times New Roman"/>
          <w:szCs w:val="24"/>
        </w:rPr>
      </w:pPr>
      <w:bookmarkStart w:id="145" w:name="_Toc107198273"/>
      <w:bookmarkStart w:id="146" w:name="_Toc107198609"/>
      <w:bookmarkStart w:id="147" w:name="_Toc129144173"/>
      <w:bookmarkStart w:id="148" w:name="_Toc141341770"/>
      <w:bookmarkStart w:id="149" w:name="_Toc141785301"/>
      <w:bookmarkStart w:id="150" w:name="_Toc177034274"/>
      <w:r w:rsidRPr="00811F5F">
        <w:rPr>
          <w:rFonts w:ascii="Times New Roman" w:hAnsi="Times New Roman"/>
          <w:szCs w:val="24"/>
        </w:rPr>
        <w:t>P</w:t>
      </w:r>
      <w:r w:rsidR="00861282" w:rsidRPr="00811F5F">
        <w:rPr>
          <w:rFonts w:ascii="Times New Roman" w:hAnsi="Times New Roman"/>
          <w:szCs w:val="24"/>
        </w:rPr>
        <w:t xml:space="preserve">ielikumu </w:t>
      </w:r>
      <w:r w:rsidR="003F5B5D" w:rsidRPr="00811F5F">
        <w:rPr>
          <w:rFonts w:ascii="Times New Roman" w:hAnsi="Times New Roman"/>
          <w:szCs w:val="24"/>
        </w:rPr>
        <w:t>saraksts</w:t>
      </w:r>
      <w:bookmarkEnd w:id="145"/>
      <w:bookmarkEnd w:id="146"/>
      <w:bookmarkEnd w:id="147"/>
      <w:bookmarkEnd w:id="148"/>
      <w:bookmarkEnd w:id="149"/>
      <w:bookmarkEnd w:id="150"/>
    </w:p>
    <w:p w14:paraId="3A8D25C1" w14:textId="77777777" w:rsidR="003F5B5D" w:rsidRPr="00811F5F" w:rsidRDefault="003F5B5D" w:rsidP="00F44D22">
      <w:pPr>
        <w:rPr>
          <w:sz w:val="22"/>
          <w:szCs w:val="22"/>
        </w:rPr>
      </w:pPr>
    </w:p>
    <w:p w14:paraId="715F3736" w14:textId="5A560EC4" w:rsidR="00E94BAD" w:rsidRPr="00811F5F"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11F5F">
        <w:rPr>
          <w:rFonts w:ascii="Times New Roman" w:hAnsi="Times New Roman"/>
          <w:i/>
          <w:sz w:val="22"/>
          <w:szCs w:val="22"/>
        </w:rPr>
        <w:t>pielikums: Pieteiku</w:t>
      </w:r>
      <w:r w:rsidR="000C0976" w:rsidRPr="00811F5F">
        <w:rPr>
          <w:rFonts w:ascii="Times New Roman" w:hAnsi="Times New Roman"/>
          <w:i/>
          <w:sz w:val="22"/>
          <w:szCs w:val="22"/>
        </w:rPr>
        <w:t>ms</w:t>
      </w:r>
      <w:r w:rsidRPr="00811F5F">
        <w:rPr>
          <w:rFonts w:ascii="Times New Roman" w:hAnsi="Times New Roman"/>
          <w:i/>
          <w:sz w:val="22"/>
          <w:szCs w:val="22"/>
        </w:rPr>
        <w:t>;</w:t>
      </w:r>
    </w:p>
    <w:p w14:paraId="6CD5FA3E" w14:textId="4E43E9BB" w:rsidR="002500EA" w:rsidRPr="00811F5F" w:rsidRDefault="002500EA"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11F5F">
        <w:rPr>
          <w:rFonts w:ascii="Times New Roman" w:hAnsi="Times New Roman"/>
          <w:i/>
          <w:sz w:val="22"/>
          <w:szCs w:val="22"/>
        </w:rPr>
        <w:t>pielikums:</w:t>
      </w:r>
      <w:r w:rsidRPr="00811F5F">
        <w:rPr>
          <w:rFonts w:ascii="Times New Roman" w:hAnsi="Times New Roman"/>
          <w:sz w:val="22"/>
          <w:szCs w:val="22"/>
          <w:lang w:eastAsia="lv-LV"/>
        </w:rPr>
        <w:t xml:space="preserve"> </w:t>
      </w:r>
      <w:r w:rsidR="000C0976" w:rsidRPr="00811F5F">
        <w:rPr>
          <w:rFonts w:ascii="Times New Roman" w:hAnsi="Times New Roman"/>
          <w:i/>
          <w:sz w:val="22"/>
          <w:szCs w:val="22"/>
        </w:rPr>
        <w:t>Apliecinājums par neatkarīgi izstrādātu piedāvājumu</w:t>
      </w:r>
      <w:r w:rsidRPr="00811F5F">
        <w:rPr>
          <w:rFonts w:ascii="Times New Roman" w:hAnsi="Times New Roman"/>
          <w:i/>
          <w:sz w:val="22"/>
          <w:szCs w:val="22"/>
        </w:rPr>
        <w:t>;</w:t>
      </w:r>
    </w:p>
    <w:p w14:paraId="1E6A91F6" w14:textId="1A3B775E" w:rsidR="000C0976" w:rsidRPr="00811F5F"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11F5F">
        <w:rPr>
          <w:rFonts w:ascii="Times New Roman" w:hAnsi="Times New Roman"/>
          <w:i/>
          <w:sz w:val="22"/>
          <w:szCs w:val="22"/>
        </w:rPr>
        <w:t>pielikums: Apliecinājums par finanšu apgrozījumu;</w:t>
      </w:r>
    </w:p>
    <w:p w14:paraId="765F11A9" w14:textId="4F2A30A6" w:rsidR="000C0976" w:rsidRPr="00811F5F"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11F5F">
        <w:rPr>
          <w:rFonts w:ascii="Times New Roman" w:hAnsi="Times New Roman"/>
          <w:i/>
          <w:sz w:val="22"/>
          <w:szCs w:val="22"/>
        </w:rPr>
        <w:t xml:space="preserve">pielikums: </w:t>
      </w:r>
      <w:r w:rsidR="003E7DB2" w:rsidRPr="00811F5F">
        <w:rPr>
          <w:rFonts w:ascii="Times New Roman" w:hAnsi="Times New Roman"/>
          <w:i/>
          <w:sz w:val="22"/>
          <w:szCs w:val="22"/>
        </w:rPr>
        <w:t>Informācija par pieredzi</w:t>
      </w:r>
      <w:r w:rsidRPr="00811F5F">
        <w:rPr>
          <w:rFonts w:ascii="Times New Roman" w:hAnsi="Times New Roman"/>
          <w:i/>
          <w:sz w:val="22"/>
          <w:szCs w:val="22"/>
        </w:rPr>
        <w:t>;</w:t>
      </w:r>
    </w:p>
    <w:p w14:paraId="5C07ACBA" w14:textId="5E2A9D38" w:rsidR="000C0976" w:rsidRPr="00811F5F"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811F5F">
        <w:rPr>
          <w:rFonts w:ascii="Times New Roman" w:hAnsi="Times New Roman"/>
          <w:i/>
          <w:sz w:val="22"/>
          <w:szCs w:val="22"/>
        </w:rPr>
        <w:t xml:space="preserve">pielikums: </w:t>
      </w:r>
      <w:r w:rsidR="004F3381" w:rsidRPr="00811F5F">
        <w:rPr>
          <w:rFonts w:ascii="Times New Roman" w:hAnsi="Times New Roman"/>
          <w:i/>
          <w:sz w:val="22"/>
          <w:szCs w:val="22"/>
        </w:rPr>
        <w:t>Līguma projekts</w:t>
      </w:r>
      <w:r w:rsidR="001B28E8" w:rsidRPr="00811F5F">
        <w:rPr>
          <w:rFonts w:ascii="Times New Roman" w:hAnsi="Times New Roman"/>
          <w:i/>
          <w:sz w:val="22"/>
          <w:szCs w:val="22"/>
        </w:rPr>
        <w:t xml:space="preserve"> (1. un 2.daļa</w:t>
      </w:r>
      <w:r w:rsidR="00CB24F4" w:rsidRPr="00811F5F">
        <w:rPr>
          <w:rFonts w:ascii="Times New Roman" w:hAnsi="Times New Roman"/>
          <w:i/>
          <w:sz w:val="22"/>
          <w:szCs w:val="22"/>
        </w:rPr>
        <w:t>i</w:t>
      </w:r>
      <w:r w:rsidR="001B28E8" w:rsidRPr="00811F5F">
        <w:rPr>
          <w:rFonts w:ascii="Times New Roman" w:hAnsi="Times New Roman"/>
          <w:i/>
          <w:sz w:val="22"/>
          <w:szCs w:val="22"/>
        </w:rPr>
        <w:t>)</w:t>
      </w:r>
      <w:r w:rsidRPr="00811F5F">
        <w:rPr>
          <w:rFonts w:ascii="Times New Roman" w:hAnsi="Times New Roman"/>
          <w:i/>
          <w:sz w:val="22"/>
          <w:szCs w:val="22"/>
        </w:rPr>
        <w:t>;</w:t>
      </w:r>
    </w:p>
    <w:p w14:paraId="1E62B7C0" w14:textId="4022A39A" w:rsidR="00B121D6" w:rsidRPr="00811F5F" w:rsidRDefault="002500EA" w:rsidP="00B53716">
      <w:pPr>
        <w:numPr>
          <w:ilvl w:val="0"/>
          <w:numId w:val="1"/>
        </w:numPr>
        <w:tabs>
          <w:tab w:val="clear" w:pos="0"/>
          <w:tab w:val="left" w:pos="426"/>
          <w:tab w:val="left" w:pos="709"/>
        </w:tabs>
        <w:ind w:left="426" w:hanging="426"/>
        <w:jc w:val="both"/>
        <w:rPr>
          <w:i/>
          <w:sz w:val="22"/>
          <w:szCs w:val="22"/>
        </w:rPr>
      </w:pPr>
      <w:r w:rsidRPr="00811F5F">
        <w:rPr>
          <w:i/>
          <w:sz w:val="22"/>
          <w:szCs w:val="22"/>
        </w:rPr>
        <w:t>pielikums: Informācija par apakšuzņēmējiem;</w:t>
      </w:r>
      <w:r w:rsidR="00B02668" w:rsidRPr="00811F5F">
        <w:rPr>
          <w:i/>
          <w:sz w:val="22"/>
          <w:szCs w:val="22"/>
        </w:rPr>
        <w:t xml:space="preserve"> </w:t>
      </w:r>
    </w:p>
    <w:p w14:paraId="30479191" w14:textId="139DF050" w:rsidR="002500EA" w:rsidRPr="00811F5F" w:rsidRDefault="00BF49C5" w:rsidP="00BF49C5">
      <w:pPr>
        <w:numPr>
          <w:ilvl w:val="0"/>
          <w:numId w:val="1"/>
        </w:numPr>
        <w:tabs>
          <w:tab w:val="clear" w:pos="0"/>
          <w:tab w:val="left" w:pos="426"/>
          <w:tab w:val="left" w:pos="1418"/>
        </w:tabs>
        <w:ind w:left="426" w:hanging="426"/>
        <w:jc w:val="both"/>
        <w:rPr>
          <w:i/>
          <w:sz w:val="22"/>
          <w:szCs w:val="22"/>
        </w:rPr>
      </w:pPr>
      <w:r w:rsidRPr="00811F5F">
        <w:rPr>
          <w:i/>
          <w:sz w:val="22"/>
          <w:szCs w:val="22"/>
        </w:rPr>
        <w:t xml:space="preserve">pielikums: </w:t>
      </w:r>
      <w:r w:rsidR="00B53716" w:rsidRPr="00811F5F">
        <w:rPr>
          <w:i/>
          <w:sz w:val="22"/>
          <w:szCs w:val="22"/>
        </w:rPr>
        <w:t xml:space="preserve">Apakšuzņēmēja </w:t>
      </w:r>
      <w:r w:rsidR="00B53716" w:rsidRPr="00811F5F">
        <w:rPr>
          <w:rStyle w:val="None"/>
          <w:bCs/>
          <w:i/>
          <w:sz w:val="22"/>
          <w:szCs w:val="22"/>
        </w:rPr>
        <w:t>(</w:t>
      </w:r>
      <w:r w:rsidR="00B53716" w:rsidRPr="00811F5F">
        <w:rPr>
          <w:i/>
          <w:sz w:val="22"/>
          <w:szCs w:val="22"/>
        </w:rPr>
        <w:t>≥</w:t>
      </w:r>
      <w:r w:rsidR="00B53716" w:rsidRPr="00811F5F">
        <w:rPr>
          <w:rStyle w:val="None"/>
          <w:bCs/>
          <w:i/>
          <w:sz w:val="22"/>
          <w:szCs w:val="22"/>
        </w:rPr>
        <w:t>10</w:t>
      </w:r>
      <w:r w:rsidR="00A854D7" w:rsidRPr="00811F5F">
        <w:rPr>
          <w:rStyle w:val="None"/>
          <w:bCs/>
          <w:i/>
          <w:sz w:val="22"/>
          <w:szCs w:val="22"/>
        </w:rPr>
        <w:t> 000 e</w:t>
      </w:r>
      <w:r w:rsidR="004F3381" w:rsidRPr="00811F5F">
        <w:rPr>
          <w:rStyle w:val="None"/>
          <w:bCs/>
          <w:i/>
          <w:sz w:val="22"/>
          <w:szCs w:val="22"/>
        </w:rPr>
        <w:t>i</w:t>
      </w:r>
      <w:r w:rsidR="00A854D7" w:rsidRPr="00811F5F">
        <w:rPr>
          <w:rStyle w:val="None"/>
          <w:bCs/>
          <w:i/>
          <w:sz w:val="22"/>
          <w:szCs w:val="22"/>
        </w:rPr>
        <w:t>ro</w:t>
      </w:r>
      <w:r w:rsidR="00B53716" w:rsidRPr="00811F5F">
        <w:rPr>
          <w:rStyle w:val="None"/>
          <w:bCs/>
          <w:i/>
          <w:sz w:val="22"/>
          <w:szCs w:val="22"/>
        </w:rPr>
        <w:t xml:space="preserve">) </w:t>
      </w:r>
      <w:r w:rsidR="00B53716" w:rsidRPr="00811F5F">
        <w:rPr>
          <w:i/>
          <w:sz w:val="22"/>
          <w:szCs w:val="22"/>
        </w:rPr>
        <w:t xml:space="preserve">/ personas, uz kuras </w:t>
      </w:r>
      <w:r w:rsidR="002500EA" w:rsidRPr="00811F5F">
        <w:rPr>
          <w:i/>
          <w:sz w:val="22"/>
          <w:szCs w:val="22"/>
        </w:rPr>
        <w:t>spējām preten</w:t>
      </w:r>
      <w:r w:rsidR="00B53716" w:rsidRPr="00811F5F">
        <w:rPr>
          <w:i/>
          <w:sz w:val="22"/>
          <w:szCs w:val="22"/>
        </w:rPr>
        <w:t>dents balstās, apliecinājums</w:t>
      </w:r>
      <w:r w:rsidR="002500EA" w:rsidRPr="00811F5F">
        <w:rPr>
          <w:i/>
          <w:sz w:val="22"/>
          <w:szCs w:val="22"/>
        </w:rPr>
        <w:t>;</w:t>
      </w:r>
    </w:p>
    <w:p w14:paraId="189868A0" w14:textId="61218DFB" w:rsidR="00223DA3" w:rsidRPr="00811F5F" w:rsidRDefault="00E94BAD" w:rsidP="004F3381">
      <w:pPr>
        <w:numPr>
          <w:ilvl w:val="0"/>
          <w:numId w:val="1"/>
        </w:numPr>
        <w:tabs>
          <w:tab w:val="left" w:pos="426"/>
          <w:tab w:val="left" w:pos="709"/>
        </w:tabs>
        <w:ind w:left="426" w:hanging="426"/>
        <w:jc w:val="both"/>
        <w:rPr>
          <w:i/>
          <w:sz w:val="22"/>
          <w:szCs w:val="22"/>
        </w:rPr>
      </w:pPr>
      <w:r w:rsidRPr="00811F5F">
        <w:rPr>
          <w:i/>
          <w:sz w:val="22"/>
          <w:szCs w:val="22"/>
        </w:rPr>
        <w:t xml:space="preserve">pielikums: </w:t>
      </w:r>
      <w:r w:rsidR="00B53716" w:rsidRPr="00811F5F">
        <w:rPr>
          <w:i/>
          <w:sz w:val="22"/>
          <w:szCs w:val="22"/>
        </w:rPr>
        <w:t>Tehnisk</w:t>
      </w:r>
      <w:r w:rsidR="00223DA3" w:rsidRPr="00811F5F">
        <w:rPr>
          <w:i/>
          <w:sz w:val="22"/>
          <w:szCs w:val="22"/>
        </w:rPr>
        <w:t>ā specifikācija</w:t>
      </w:r>
      <w:r w:rsidR="00E90A59" w:rsidRPr="00811F5F">
        <w:rPr>
          <w:i/>
          <w:sz w:val="22"/>
          <w:szCs w:val="22"/>
        </w:rPr>
        <w:t xml:space="preserve"> (1. un 2.daļa</w:t>
      </w:r>
      <w:r w:rsidR="00CB24F4" w:rsidRPr="00811F5F">
        <w:rPr>
          <w:i/>
          <w:sz w:val="22"/>
          <w:szCs w:val="22"/>
        </w:rPr>
        <w:t>i</w:t>
      </w:r>
      <w:r w:rsidR="00E90A59" w:rsidRPr="00811F5F">
        <w:rPr>
          <w:i/>
          <w:sz w:val="22"/>
          <w:szCs w:val="22"/>
        </w:rPr>
        <w:t>)</w:t>
      </w:r>
      <w:r w:rsidR="00223DA3" w:rsidRPr="00811F5F">
        <w:rPr>
          <w:i/>
          <w:sz w:val="22"/>
          <w:szCs w:val="22"/>
        </w:rPr>
        <w:t>;</w:t>
      </w:r>
    </w:p>
    <w:p w14:paraId="7790665D" w14:textId="23A3DF31" w:rsidR="001B26B5" w:rsidRPr="00811F5F" w:rsidRDefault="00223DA3" w:rsidP="004F3381">
      <w:pPr>
        <w:numPr>
          <w:ilvl w:val="0"/>
          <w:numId w:val="1"/>
        </w:numPr>
        <w:tabs>
          <w:tab w:val="left" w:pos="426"/>
          <w:tab w:val="left" w:pos="709"/>
        </w:tabs>
        <w:ind w:left="426" w:hanging="426"/>
        <w:jc w:val="both"/>
        <w:rPr>
          <w:i/>
          <w:sz w:val="22"/>
          <w:szCs w:val="22"/>
        </w:rPr>
      </w:pPr>
      <w:r w:rsidRPr="00811F5F">
        <w:rPr>
          <w:i/>
          <w:sz w:val="22"/>
          <w:szCs w:val="22"/>
        </w:rPr>
        <w:t>pielikums: Tehniskais</w:t>
      </w:r>
      <w:r w:rsidR="00B53716" w:rsidRPr="00811F5F">
        <w:rPr>
          <w:i/>
          <w:sz w:val="22"/>
          <w:szCs w:val="22"/>
        </w:rPr>
        <w:t xml:space="preserve"> </w:t>
      </w:r>
      <w:r w:rsidR="00CB24F4" w:rsidRPr="00811F5F">
        <w:rPr>
          <w:i/>
          <w:sz w:val="22"/>
          <w:szCs w:val="22"/>
        </w:rPr>
        <w:t>–</w:t>
      </w:r>
      <w:r w:rsidR="00710AD1" w:rsidRPr="00811F5F">
        <w:rPr>
          <w:i/>
          <w:sz w:val="22"/>
          <w:szCs w:val="22"/>
        </w:rPr>
        <w:t xml:space="preserve"> f</w:t>
      </w:r>
      <w:r w:rsidR="00B53716" w:rsidRPr="00811F5F">
        <w:rPr>
          <w:i/>
          <w:sz w:val="22"/>
          <w:szCs w:val="22"/>
        </w:rPr>
        <w:t>inanšu piedāvājums</w:t>
      </w:r>
      <w:r w:rsidR="00897607" w:rsidRPr="00811F5F">
        <w:rPr>
          <w:i/>
          <w:sz w:val="22"/>
          <w:szCs w:val="22"/>
        </w:rPr>
        <w:t xml:space="preserve"> (1. un 2.daļa</w:t>
      </w:r>
      <w:r w:rsidR="00CB24F4" w:rsidRPr="00811F5F">
        <w:rPr>
          <w:i/>
          <w:sz w:val="22"/>
          <w:szCs w:val="22"/>
        </w:rPr>
        <w:t>i</w:t>
      </w:r>
      <w:r w:rsidR="00897607" w:rsidRPr="00811F5F">
        <w:rPr>
          <w:i/>
          <w:sz w:val="22"/>
          <w:szCs w:val="22"/>
        </w:rPr>
        <w:t>)</w:t>
      </w:r>
      <w:r w:rsidR="00B53716" w:rsidRPr="00811F5F">
        <w:rPr>
          <w:i/>
          <w:sz w:val="22"/>
          <w:szCs w:val="22"/>
        </w:rPr>
        <w:t>.</w:t>
      </w:r>
    </w:p>
    <w:p w14:paraId="0EA72C02" w14:textId="20282588" w:rsidR="00141669" w:rsidRPr="00811F5F" w:rsidRDefault="00141669" w:rsidP="00F44D22">
      <w:pPr>
        <w:jc w:val="right"/>
        <w:rPr>
          <w:b/>
          <w:sz w:val="22"/>
          <w:szCs w:val="22"/>
        </w:rPr>
      </w:pPr>
      <w:r w:rsidRPr="00811F5F">
        <w:rPr>
          <w:i/>
          <w:sz w:val="22"/>
          <w:szCs w:val="22"/>
        </w:rPr>
        <w:br w:type="page"/>
      </w:r>
      <w:bookmarkStart w:id="151" w:name="_Toc64201290"/>
      <w:bookmarkStart w:id="152" w:name="_Toc64201438"/>
      <w:bookmarkStart w:id="153" w:name="_Toc64201633"/>
      <w:bookmarkStart w:id="154" w:name="_Toc64264082"/>
      <w:bookmarkStart w:id="155" w:name="_Toc65454251"/>
      <w:bookmarkStart w:id="156" w:name="_Toc65862781"/>
      <w:bookmarkStart w:id="157" w:name="_Toc65956620"/>
      <w:bookmarkStart w:id="158" w:name="_Toc65967979"/>
      <w:bookmarkStart w:id="159" w:name="_Toc72766077"/>
      <w:bookmarkStart w:id="160" w:name="_Toc73116777"/>
      <w:bookmarkStart w:id="161" w:name="_Toc79552075"/>
      <w:bookmarkStart w:id="162" w:name="_Toc141341774"/>
      <w:bookmarkStart w:id="163" w:name="_Toc141785305"/>
      <w:r w:rsidRPr="00811F5F">
        <w:rPr>
          <w:b/>
        </w:rPr>
        <w:lastRenderedPageBreak/>
        <w:t>1.pielikums</w:t>
      </w:r>
    </w:p>
    <w:p w14:paraId="3E4FFCCD" w14:textId="6324FD02" w:rsidR="00141669" w:rsidRPr="00811F5F" w:rsidRDefault="009E2B3C" w:rsidP="00F44D22">
      <w:pPr>
        <w:jc w:val="right"/>
      </w:pPr>
      <w:r w:rsidRPr="00811F5F">
        <w:t>K</w:t>
      </w:r>
      <w:r w:rsidR="00141669" w:rsidRPr="00811F5F">
        <w:t xml:space="preserve">onkursa </w:t>
      </w:r>
      <w:r w:rsidR="00B121D6" w:rsidRPr="00811F5F">
        <w:t>“</w:t>
      </w:r>
      <w:r w:rsidR="00296CD5" w:rsidRPr="00811F5F">
        <w:t>Instrumentu un celtniecības aprīkojuma noma</w:t>
      </w:r>
      <w:r w:rsidR="00141669" w:rsidRPr="00811F5F">
        <w:t>”</w:t>
      </w:r>
    </w:p>
    <w:p w14:paraId="364BAE8C" w14:textId="3779E4FA" w:rsidR="00B121D6" w:rsidRPr="00811F5F" w:rsidRDefault="00141669" w:rsidP="00F44D22">
      <w:pPr>
        <w:jc w:val="right"/>
      </w:pPr>
      <w:r w:rsidRPr="00811F5F">
        <w:t xml:space="preserve">(iepirkuma identifikācijas </w:t>
      </w:r>
      <w:r w:rsidR="00A343FC" w:rsidRPr="00811F5F">
        <w:t xml:space="preserve">Nr. </w:t>
      </w:r>
      <w:r w:rsidR="00296CD5" w:rsidRPr="00811F5F">
        <w:t>SIA RNP 2024/72</w:t>
      </w:r>
      <w:r w:rsidRPr="00811F5F">
        <w:t>)</w:t>
      </w:r>
    </w:p>
    <w:p w14:paraId="1DA22788" w14:textId="0D98B45B" w:rsidR="00141669" w:rsidRPr="00811F5F" w:rsidRDefault="00141669" w:rsidP="00F44D22">
      <w:pPr>
        <w:jc w:val="right"/>
      </w:pPr>
      <w:r w:rsidRPr="00811F5F">
        <w:t>nolikumam</w:t>
      </w:r>
    </w:p>
    <w:p w14:paraId="580E27EF" w14:textId="77777777" w:rsidR="005059C9" w:rsidRPr="00811F5F" w:rsidRDefault="005059C9" w:rsidP="00F44D22">
      <w:pPr>
        <w:jc w:val="right"/>
        <w:rPr>
          <w:szCs w:val="24"/>
        </w:rPr>
      </w:pPr>
    </w:p>
    <w:p w14:paraId="6D3DB180" w14:textId="77777777" w:rsidR="00995B9F" w:rsidRPr="00811F5F" w:rsidRDefault="00995B9F" w:rsidP="00995B9F">
      <w:pPr>
        <w:pStyle w:val="Virsraksts1"/>
        <w:numPr>
          <w:ilvl w:val="0"/>
          <w:numId w:val="0"/>
        </w:numPr>
        <w:jc w:val="center"/>
        <w:rPr>
          <w:szCs w:val="24"/>
        </w:rPr>
      </w:pPr>
      <w:bookmarkStart w:id="164" w:name="_Toc177034275"/>
      <w:bookmarkStart w:id="165" w:name="_Toc536612508"/>
      <w:r w:rsidRPr="00811F5F">
        <w:rPr>
          <w:szCs w:val="24"/>
        </w:rPr>
        <w:t>Pieteikums</w:t>
      </w:r>
      <w:bookmarkEnd w:id="164"/>
    </w:p>
    <w:bookmarkEnd w:id="151"/>
    <w:bookmarkEnd w:id="152"/>
    <w:bookmarkEnd w:id="153"/>
    <w:bookmarkEnd w:id="154"/>
    <w:bookmarkEnd w:id="155"/>
    <w:bookmarkEnd w:id="156"/>
    <w:bookmarkEnd w:id="157"/>
    <w:bookmarkEnd w:id="158"/>
    <w:bookmarkEnd w:id="159"/>
    <w:bookmarkEnd w:id="160"/>
    <w:bookmarkEnd w:id="161"/>
    <w:bookmarkEnd w:id="162"/>
    <w:bookmarkEnd w:id="163"/>
    <w:bookmarkEnd w:id="165"/>
    <w:p w14:paraId="2BD4BC5F" w14:textId="765CF366" w:rsidR="00A31E1A" w:rsidRPr="00811F5F" w:rsidRDefault="00A31E1A" w:rsidP="00A31E1A">
      <w:pPr>
        <w:jc w:val="center"/>
        <w:rPr>
          <w:sz w:val="24"/>
          <w:szCs w:val="24"/>
        </w:rPr>
      </w:pPr>
      <w:r w:rsidRPr="00811F5F">
        <w:rPr>
          <w:sz w:val="24"/>
          <w:szCs w:val="24"/>
        </w:rPr>
        <w:t>Atklātā konkursā „</w:t>
      </w:r>
      <w:r w:rsidR="00296CD5" w:rsidRPr="00811F5F">
        <w:rPr>
          <w:sz w:val="24"/>
          <w:szCs w:val="24"/>
        </w:rPr>
        <w:t>Instrumentu un celtniecības aprīkojuma noma</w:t>
      </w:r>
      <w:r w:rsidRPr="00811F5F">
        <w:rPr>
          <w:sz w:val="24"/>
          <w:szCs w:val="24"/>
        </w:rPr>
        <w:t>”</w:t>
      </w:r>
    </w:p>
    <w:p w14:paraId="694E0A25" w14:textId="3E5FE9A3" w:rsidR="00A31E1A" w:rsidRPr="00811F5F" w:rsidRDefault="00A31E1A" w:rsidP="00A31E1A">
      <w:pPr>
        <w:jc w:val="center"/>
        <w:rPr>
          <w:sz w:val="24"/>
          <w:szCs w:val="24"/>
        </w:rPr>
      </w:pPr>
      <w:r w:rsidRPr="00811F5F">
        <w:rPr>
          <w:sz w:val="24"/>
          <w:szCs w:val="24"/>
        </w:rPr>
        <w:t>(iepirkuma identifikācijas Nr.</w:t>
      </w:r>
      <w:r w:rsidR="00296CD5" w:rsidRPr="00811F5F">
        <w:t xml:space="preserve"> </w:t>
      </w:r>
      <w:r w:rsidR="00296CD5" w:rsidRPr="00811F5F">
        <w:rPr>
          <w:sz w:val="24"/>
          <w:szCs w:val="24"/>
        </w:rPr>
        <w:t>SIA RNP 2024/72</w:t>
      </w:r>
      <w:r w:rsidRPr="00811F5F">
        <w:rPr>
          <w:sz w:val="24"/>
          <w:szCs w:val="24"/>
        </w:rPr>
        <w:t>)</w:t>
      </w:r>
    </w:p>
    <w:p w14:paraId="0E39CA6F" w14:textId="77777777" w:rsidR="00141669" w:rsidRPr="00811F5F" w:rsidRDefault="00141669" w:rsidP="00F44D22">
      <w:pPr>
        <w:jc w:val="center"/>
        <w:rPr>
          <w:sz w:val="22"/>
          <w:szCs w:val="22"/>
        </w:rPr>
      </w:pPr>
    </w:p>
    <w:p w14:paraId="71E82DA4" w14:textId="77777777" w:rsidR="00A31E1A" w:rsidRPr="00811F5F" w:rsidRDefault="00A31E1A" w:rsidP="00F44D22">
      <w:pPr>
        <w:jc w:val="center"/>
        <w:rPr>
          <w:sz w:val="22"/>
          <w:szCs w:val="22"/>
        </w:rPr>
      </w:pPr>
    </w:p>
    <w:p w14:paraId="5A17BAF2" w14:textId="654F133D" w:rsidR="00141669" w:rsidRPr="00811F5F" w:rsidRDefault="00141669" w:rsidP="009E2B3C">
      <w:pPr>
        <w:widowControl w:val="0"/>
        <w:jc w:val="both"/>
        <w:rPr>
          <w:sz w:val="22"/>
          <w:szCs w:val="22"/>
        </w:rPr>
      </w:pPr>
      <w:r w:rsidRPr="00811F5F">
        <w:rPr>
          <w:sz w:val="22"/>
          <w:szCs w:val="22"/>
        </w:rPr>
        <w:t>Pretendents</w:t>
      </w:r>
      <w:r w:rsidR="00C1773E" w:rsidRPr="00811F5F">
        <w:rPr>
          <w:rStyle w:val="Vresatsauce"/>
        </w:rPr>
        <w:footnoteReference w:id="1"/>
      </w:r>
      <w:r w:rsidRPr="00811F5F">
        <w:rPr>
          <w:sz w:val="22"/>
          <w:szCs w:val="22"/>
        </w:rPr>
        <w:t xml:space="preserve">,______________________________________________________________________, </w:t>
      </w:r>
    </w:p>
    <w:p w14:paraId="5B6BBFB6" w14:textId="77777777" w:rsidR="00141669" w:rsidRPr="00811F5F" w:rsidRDefault="00141669" w:rsidP="009E2B3C">
      <w:pPr>
        <w:widowControl w:val="0"/>
        <w:jc w:val="center"/>
        <w:rPr>
          <w:rFonts w:eastAsia="SimSun"/>
          <w:sz w:val="16"/>
          <w:szCs w:val="16"/>
        </w:rPr>
      </w:pPr>
      <w:r w:rsidRPr="00811F5F">
        <w:rPr>
          <w:rFonts w:eastAsia="SimSun"/>
          <w:sz w:val="16"/>
          <w:szCs w:val="16"/>
        </w:rPr>
        <w:t>Pretendenta nosaukums</w:t>
      </w:r>
    </w:p>
    <w:p w14:paraId="4FA6953D" w14:textId="77777777" w:rsidR="00141669" w:rsidRPr="00811F5F" w:rsidRDefault="00141669" w:rsidP="009E2B3C">
      <w:pPr>
        <w:widowControl w:val="0"/>
        <w:jc w:val="both"/>
        <w:rPr>
          <w:rFonts w:eastAsia="SimSun"/>
          <w:sz w:val="22"/>
          <w:szCs w:val="22"/>
        </w:rPr>
      </w:pPr>
      <w:proofErr w:type="spellStart"/>
      <w:r w:rsidRPr="00811F5F">
        <w:rPr>
          <w:rFonts w:eastAsia="SimSun"/>
          <w:sz w:val="22"/>
          <w:szCs w:val="22"/>
        </w:rPr>
        <w:t>reģ</w:t>
      </w:r>
      <w:proofErr w:type="spellEnd"/>
      <w:r w:rsidRPr="00811F5F">
        <w:rPr>
          <w:rFonts w:eastAsia="SimSun"/>
          <w:sz w:val="22"/>
          <w:szCs w:val="22"/>
        </w:rPr>
        <w:t>. Nr. _______________________, tā ________________________________________________</w:t>
      </w:r>
    </w:p>
    <w:p w14:paraId="44B8231F" w14:textId="570CDCFC" w:rsidR="00141669" w:rsidRPr="00811F5F" w:rsidRDefault="00992FD7" w:rsidP="009E2B3C">
      <w:pPr>
        <w:widowControl w:val="0"/>
        <w:ind w:firstLine="720"/>
        <w:rPr>
          <w:rFonts w:eastAsia="SimSun"/>
          <w:sz w:val="22"/>
          <w:szCs w:val="22"/>
        </w:rPr>
      </w:pPr>
      <w:r w:rsidRPr="00811F5F">
        <w:rPr>
          <w:rFonts w:eastAsia="SimSun"/>
          <w:sz w:val="16"/>
          <w:szCs w:val="16"/>
        </w:rPr>
        <w:t xml:space="preserve"> </w:t>
      </w:r>
      <w:r w:rsidR="009B4D81" w:rsidRPr="00811F5F">
        <w:rPr>
          <w:rFonts w:eastAsia="SimSun"/>
          <w:sz w:val="16"/>
          <w:szCs w:val="16"/>
        </w:rPr>
        <w:tab/>
      </w:r>
      <w:r w:rsidR="00141669" w:rsidRPr="00811F5F">
        <w:rPr>
          <w:rFonts w:eastAsia="SimSun"/>
          <w:sz w:val="16"/>
          <w:szCs w:val="16"/>
        </w:rPr>
        <w:t>reģistrācijas numurs</w:t>
      </w:r>
      <w:r w:rsidR="00141669" w:rsidRPr="00811F5F">
        <w:rPr>
          <w:rFonts w:eastAsia="SimSun"/>
          <w:sz w:val="16"/>
          <w:szCs w:val="16"/>
        </w:rPr>
        <w:tab/>
      </w:r>
      <w:r w:rsidR="00141669" w:rsidRPr="00811F5F">
        <w:rPr>
          <w:rFonts w:eastAsia="SimSun"/>
          <w:sz w:val="16"/>
          <w:szCs w:val="16"/>
        </w:rPr>
        <w:tab/>
      </w:r>
      <w:r w:rsidR="00141669" w:rsidRPr="00811F5F">
        <w:rPr>
          <w:rFonts w:eastAsia="SimSun"/>
          <w:sz w:val="16"/>
          <w:szCs w:val="16"/>
        </w:rPr>
        <w:tab/>
        <w:t>direktora, vadītāja vai pilnvarotas personas vārds, uzvārds</w:t>
      </w:r>
    </w:p>
    <w:p w14:paraId="33196225" w14:textId="77777777" w:rsidR="00467A22" w:rsidRPr="00811F5F" w:rsidRDefault="00467A22" w:rsidP="009E2B3C">
      <w:pPr>
        <w:widowControl w:val="0"/>
        <w:jc w:val="both"/>
        <w:rPr>
          <w:sz w:val="22"/>
          <w:szCs w:val="22"/>
        </w:rPr>
      </w:pPr>
    </w:p>
    <w:p w14:paraId="486311C1" w14:textId="77777777" w:rsidR="00141669" w:rsidRPr="00811F5F" w:rsidRDefault="00141669" w:rsidP="009E2B3C">
      <w:pPr>
        <w:widowControl w:val="0"/>
        <w:jc w:val="both"/>
        <w:rPr>
          <w:sz w:val="22"/>
          <w:szCs w:val="22"/>
        </w:rPr>
      </w:pPr>
      <w:r w:rsidRPr="00811F5F">
        <w:rPr>
          <w:sz w:val="22"/>
          <w:szCs w:val="22"/>
        </w:rPr>
        <w:t>personā ar šī pieteikuma iesniegšanu:</w:t>
      </w:r>
    </w:p>
    <w:p w14:paraId="26959D90" w14:textId="77777777" w:rsidR="004F3381" w:rsidRPr="00811F5F" w:rsidRDefault="00141669" w:rsidP="009E2B3C">
      <w:pPr>
        <w:widowControl w:val="0"/>
        <w:numPr>
          <w:ilvl w:val="0"/>
          <w:numId w:val="3"/>
        </w:numPr>
        <w:tabs>
          <w:tab w:val="clear" w:pos="480"/>
          <w:tab w:val="num" w:pos="426"/>
        </w:tabs>
        <w:ind w:left="426" w:hanging="426"/>
        <w:jc w:val="both"/>
        <w:rPr>
          <w:sz w:val="22"/>
          <w:szCs w:val="22"/>
        </w:rPr>
      </w:pPr>
      <w:r w:rsidRPr="00811F5F">
        <w:rPr>
          <w:sz w:val="22"/>
          <w:szCs w:val="22"/>
        </w:rPr>
        <w:t>piesakās piedalīties</w:t>
      </w:r>
      <w:r w:rsidR="00A31E1A" w:rsidRPr="00811F5F">
        <w:rPr>
          <w:sz w:val="22"/>
          <w:szCs w:val="22"/>
        </w:rPr>
        <w:t xml:space="preserve"> atklātā konkursā „</w:t>
      </w:r>
      <w:r w:rsidR="00296CD5" w:rsidRPr="00811F5F">
        <w:rPr>
          <w:sz w:val="22"/>
          <w:szCs w:val="22"/>
        </w:rPr>
        <w:t>Instrumentu un celtniecības aprīkojuma noma</w:t>
      </w:r>
      <w:r w:rsidR="00A31E1A" w:rsidRPr="00811F5F">
        <w:rPr>
          <w:sz w:val="22"/>
          <w:szCs w:val="22"/>
        </w:rPr>
        <w:t xml:space="preserve">” (iepirkuma identifikācijas Nr. </w:t>
      </w:r>
      <w:r w:rsidR="00296CD5" w:rsidRPr="00811F5F">
        <w:rPr>
          <w:sz w:val="22"/>
          <w:szCs w:val="22"/>
        </w:rPr>
        <w:t>SIA RNP 2024/72</w:t>
      </w:r>
      <w:r w:rsidR="00A31E1A" w:rsidRPr="00811F5F">
        <w:rPr>
          <w:sz w:val="22"/>
          <w:szCs w:val="22"/>
        </w:rPr>
        <w:t>)</w:t>
      </w:r>
      <w:r w:rsidR="004F3381" w:rsidRPr="00811F5F">
        <w:rPr>
          <w:sz w:val="22"/>
          <w:szCs w:val="22"/>
        </w:rPr>
        <w:t>:</w:t>
      </w:r>
    </w:p>
    <w:p w14:paraId="4AE245FC" w14:textId="77777777" w:rsidR="004F3381" w:rsidRPr="00811F5F" w:rsidRDefault="00141669" w:rsidP="004F3381">
      <w:pPr>
        <w:pStyle w:val="Sarakstarindkopa"/>
        <w:widowControl w:val="0"/>
        <w:ind w:left="480"/>
        <w:rPr>
          <w:sz w:val="22"/>
          <w:szCs w:val="22"/>
        </w:rPr>
      </w:pPr>
      <w:r w:rsidRPr="00811F5F">
        <w:rPr>
          <w:sz w:val="22"/>
          <w:szCs w:val="22"/>
        </w:rPr>
        <w:t xml:space="preserve"> </w:t>
      </w:r>
      <w:r w:rsidR="004F3381" w:rsidRPr="00811F5F">
        <w:rPr>
          <w:sz w:val="22"/>
          <w:szCs w:val="22"/>
        </w:rPr>
        <w:t xml:space="preserve">___. </w:t>
      </w:r>
      <w:r w:rsidR="004F3381" w:rsidRPr="00811F5F">
        <w:rPr>
          <w:i/>
          <w:iCs/>
          <w:sz w:val="22"/>
          <w:szCs w:val="22"/>
        </w:rPr>
        <w:t xml:space="preserve">(norāda daļas numuru) </w:t>
      </w:r>
      <w:r w:rsidR="004F3381" w:rsidRPr="00811F5F">
        <w:rPr>
          <w:sz w:val="22"/>
          <w:szCs w:val="22"/>
        </w:rPr>
        <w:t xml:space="preserve">daļā “______________________” </w:t>
      </w:r>
      <w:r w:rsidR="004F3381" w:rsidRPr="00811F5F">
        <w:rPr>
          <w:i/>
          <w:iCs/>
          <w:color w:val="0070C0"/>
          <w:sz w:val="22"/>
          <w:szCs w:val="22"/>
        </w:rPr>
        <w:t>(norāda daļas nosaukumu)</w:t>
      </w:r>
      <w:r w:rsidR="004F3381" w:rsidRPr="00811F5F">
        <w:rPr>
          <w:sz w:val="22"/>
          <w:szCs w:val="22"/>
        </w:rPr>
        <w:t>;</w:t>
      </w:r>
    </w:p>
    <w:p w14:paraId="65A3BF65" w14:textId="77777777" w:rsidR="004F3381" w:rsidRPr="00811F5F" w:rsidRDefault="004F3381" w:rsidP="004F3381">
      <w:pPr>
        <w:widowControl w:val="0"/>
        <w:ind w:left="480"/>
        <w:jc w:val="both"/>
        <w:rPr>
          <w:i/>
          <w:iCs/>
          <w:color w:val="2F5496" w:themeColor="accent1" w:themeShade="BF"/>
          <w:sz w:val="22"/>
          <w:szCs w:val="22"/>
        </w:rPr>
      </w:pPr>
      <w:r w:rsidRPr="00811F5F">
        <w:rPr>
          <w:i/>
          <w:iCs/>
          <w:color w:val="2F5496" w:themeColor="accent1" w:themeShade="BF"/>
          <w:sz w:val="22"/>
          <w:szCs w:val="22"/>
        </w:rPr>
        <w:t>... (papildināt pēc nepieciešamības)</w:t>
      </w:r>
      <w:r w:rsidRPr="00811F5F">
        <w:rPr>
          <w:color w:val="2F5496" w:themeColor="accent1" w:themeShade="BF"/>
          <w:sz w:val="22"/>
          <w:szCs w:val="22"/>
        </w:rPr>
        <w:t xml:space="preserve">. </w:t>
      </w:r>
    </w:p>
    <w:p w14:paraId="1BACE2FF" w14:textId="55F26047" w:rsidR="00367E68" w:rsidRPr="00811F5F" w:rsidRDefault="00367E68" w:rsidP="004F3381">
      <w:pPr>
        <w:widowControl w:val="0"/>
        <w:ind w:left="426"/>
        <w:jc w:val="both"/>
        <w:rPr>
          <w:sz w:val="22"/>
          <w:szCs w:val="22"/>
        </w:rPr>
      </w:pPr>
    </w:p>
    <w:p w14:paraId="528D07DC" w14:textId="3A8A5E6B" w:rsidR="00367E68" w:rsidRPr="00811F5F" w:rsidRDefault="00141669" w:rsidP="009E2B3C">
      <w:pPr>
        <w:widowControl w:val="0"/>
        <w:numPr>
          <w:ilvl w:val="0"/>
          <w:numId w:val="3"/>
        </w:numPr>
        <w:tabs>
          <w:tab w:val="clear" w:pos="480"/>
          <w:tab w:val="num" w:pos="426"/>
        </w:tabs>
        <w:ind w:left="426" w:hanging="426"/>
        <w:jc w:val="both"/>
        <w:rPr>
          <w:sz w:val="22"/>
          <w:szCs w:val="22"/>
        </w:rPr>
      </w:pPr>
      <w:r w:rsidRPr="00811F5F">
        <w:rPr>
          <w:sz w:val="22"/>
          <w:szCs w:val="22"/>
        </w:rPr>
        <w:t xml:space="preserve">apņemas ievērot </w:t>
      </w:r>
      <w:r w:rsidR="0036119D" w:rsidRPr="00811F5F">
        <w:rPr>
          <w:sz w:val="22"/>
          <w:szCs w:val="22"/>
        </w:rPr>
        <w:t>K</w:t>
      </w:r>
      <w:r w:rsidRPr="00811F5F">
        <w:rPr>
          <w:sz w:val="22"/>
          <w:szCs w:val="22"/>
        </w:rPr>
        <w:t xml:space="preserve">onkursa nolikuma prasības; </w:t>
      </w:r>
    </w:p>
    <w:p w14:paraId="077357BF" w14:textId="09DA0C0E" w:rsidR="00367E68" w:rsidRPr="00811F5F" w:rsidRDefault="00141669" w:rsidP="009E2B3C">
      <w:pPr>
        <w:widowControl w:val="0"/>
        <w:numPr>
          <w:ilvl w:val="0"/>
          <w:numId w:val="3"/>
        </w:numPr>
        <w:tabs>
          <w:tab w:val="clear" w:pos="480"/>
          <w:tab w:val="num" w:pos="426"/>
        </w:tabs>
        <w:ind w:left="426" w:hanging="426"/>
        <w:jc w:val="both"/>
        <w:rPr>
          <w:sz w:val="22"/>
          <w:szCs w:val="22"/>
        </w:rPr>
      </w:pPr>
      <w:r w:rsidRPr="00811F5F">
        <w:rPr>
          <w:sz w:val="22"/>
          <w:szCs w:val="22"/>
        </w:rPr>
        <w:t xml:space="preserve">atzīst sava pieteikuma un piedāvājuma spēkā esamību līdz iepirkuma komisijas lēmuma pieņemšanai par </w:t>
      </w:r>
      <w:r w:rsidR="009941A4" w:rsidRPr="00811F5F">
        <w:rPr>
          <w:sz w:val="22"/>
          <w:szCs w:val="22"/>
        </w:rPr>
        <w:t xml:space="preserve">līguma slēgšanas tiesību </w:t>
      </w:r>
      <w:r w:rsidRPr="00811F5F">
        <w:rPr>
          <w:sz w:val="22"/>
          <w:szCs w:val="22"/>
        </w:rPr>
        <w:t>piešķiršanu, bet gadījumā, ja tiek atzīts par uzvarētāju – līdz attiecīgā līguma noslēgšanai;</w:t>
      </w:r>
    </w:p>
    <w:p w14:paraId="6EF9DF2D" w14:textId="0D0D33CE" w:rsidR="00367E68" w:rsidRPr="00811F5F" w:rsidRDefault="00141669" w:rsidP="009E2B3C">
      <w:pPr>
        <w:widowControl w:val="0"/>
        <w:numPr>
          <w:ilvl w:val="0"/>
          <w:numId w:val="3"/>
        </w:numPr>
        <w:tabs>
          <w:tab w:val="clear" w:pos="480"/>
          <w:tab w:val="num" w:pos="426"/>
        </w:tabs>
        <w:ind w:left="426" w:hanging="426"/>
        <w:jc w:val="both"/>
        <w:rPr>
          <w:sz w:val="22"/>
          <w:szCs w:val="22"/>
        </w:rPr>
      </w:pPr>
      <w:r w:rsidRPr="00811F5F">
        <w:rPr>
          <w:sz w:val="22"/>
          <w:szCs w:val="22"/>
        </w:rPr>
        <w:t>apņemas (ja Pasūtītājs izvēlējies šo pi</w:t>
      </w:r>
      <w:r w:rsidR="0036119D" w:rsidRPr="00811F5F">
        <w:rPr>
          <w:sz w:val="22"/>
          <w:szCs w:val="22"/>
        </w:rPr>
        <w:t xml:space="preserve">edāvājumu) slēgt līgumu </w:t>
      </w:r>
      <w:r w:rsidRPr="00811F5F">
        <w:rPr>
          <w:sz w:val="22"/>
          <w:szCs w:val="22"/>
        </w:rPr>
        <w:t xml:space="preserve">un izpildīt visus šī līguma nosacījumus saskaņā ar </w:t>
      </w:r>
      <w:r w:rsidR="006B648C" w:rsidRPr="00811F5F">
        <w:rPr>
          <w:sz w:val="22"/>
          <w:szCs w:val="22"/>
        </w:rPr>
        <w:t xml:space="preserve">Konkursa nolikuma </w:t>
      </w:r>
      <w:r w:rsidR="004F3381" w:rsidRPr="00811F5F">
        <w:rPr>
          <w:sz w:val="22"/>
          <w:szCs w:val="22"/>
        </w:rPr>
        <w:t>5</w:t>
      </w:r>
      <w:r w:rsidRPr="00811F5F">
        <w:rPr>
          <w:sz w:val="22"/>
          <w:szCs w:val="22"/>
        </w:rPr>
        <w:t>. pielikumu;</w:t>
      </w:r>
    </w:p>
    <w:p w14:paraId="75AB1289" w14:textId="77777777" w:rsidR="00141669" w:rsidRPr="00811F5F" w:rsidRDefault="00141669" w:rsidP="009E2B3C">
      <w:pPr>
        <w:widowControl w:val="0"/>
        <w:tabs>
          <w:tab w:val="left" w:pos="851"/>
        </w:tabs>
        <w:ind w:left="851"/>
        <w:jc w:val="both"/>
        <w:rPr>
          <w:b/>
          <w:sz w:val="22"/>
          <w:szCs w:val="22"/>
        </w:rPr>
      </w:pPr>
    </w:p>
    <w:p w14:paraId="22166E88" w14:textId="77777777" w:rsidR="00141669" w:rsidRPr="00811F5F" w:rsidRDefault="00141669" w:rsidP="009E2B3C">
      <w:pPr>
        <w:widowControl w:val="0"/>
        <w:numPr>
          <w:ilvl w:val="0"/>
          <w:numId w:val="3"/>
        </w:numPr>
        <w:tabs>
          <w:tab w:val="clear" w:pos="480"/>
          <w:tab w:val="num" w:pos="426"/>
        </w:tabs>
        <w:jc w:val="both"/>
        <w:rPr>
          <w:sz w:val="22"/>
          <w:szCs w:val="22"/>
        </w:rPr>
      </w:pPr>
      <w:r w:rsidRPr="00811F5F">
        <w:rPr>
          <w:sz w:val="22"/>
          <w:szCs w:val="22"/>
          <w:lang w:eastAsia="lv-LV"/>
        </w:rPr>
        <w:t>Mēs apliecinām, ka:</w:t>
      </w:r>
    </w:p>
    <w:p w14:paraId="519B2E3F" w14:textId="0704A71A" w:rsidR="00367E68" w:rsidRPr="00811F5F" w:rsidRDefault="00141669" w:rsidP="009E2B3C">
      <w:pPr>
        <w:widowControl w:val="0"/>
        <w:numPr>
          <w:ilvl w:val="1"/>
          <w:numId w:val="3"/>
        </w:numPr>
        <w:ind w:hanging="414"/>
        <w:jc w:val="both"/>
        <w:rPr>
          <w:sz w:val="22"/>
          <w:szCs w:val="22"/>
        </w:rPr>
      </w:pPr>
      <w:r w:rsidRPr="00811F5F">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811F5F">
        <w:rPr>
          <w:sz w:val="22"/>
          <w:szCs w:val="22"/>
          <w:lang w:eastAsia="lv-LV"/>
        </w:rPr>
        <w:t>mu likuma 18.panta ceturto daļu;</w:t>
      </w:r>
    </w:p>
    <w:p w14:paraId="33AEE1B9" w14:textId="622708FB" w:rsidR="00141669" w:rsidRPr="00811F5F" w:rsidRDefault="00141669" w:rsidP="009E2B3C">
      <w:pPr>
        <w:widowControl w:val="0"/>
        <w:numPr>
          <w:ilvl w:val="1"/>
          <w:numId w:val="3"/>
        </w:numPr>
        <w:ind w:hanging="414"/>
        <w:jc w:val="both"/>
        <w:rPr>
          <w:sz w:val="22"/>
          <w:szCs w:val="22"/>
        </w:rPr>
      </w:pPr>
      <w:r w:rsidRPr="00811F5F">
        <w:rPr>
          <w:sz w:val="22"/>
          <w:szCs w:val="22"/>
          <w:lang w:eastAsia="lv-LV"/>
        </w:rPr>
        <w:t>mūsu rīcībā ir visi nepieciešamie resursi savlaicīgai un kvalitatīvai līguma izpildei atbils</w:t>
      </w:r>
      <w:r w:rsidR="008D7654" w:rsidRPr="00811F5F">
        <w:rPr>
          <w:sz w:val="22"/>
          <w:szCs w:val="22"/>
          <w:lang w:eastAsia="lv-LV"/>
        </w:rPr>
        <w:t>toši Tehniskajai specifikācijai</w:t>
      </w:r>
      <w:r w:rsidR="00D51D34" w:rsidRPr="00811F5F">
        <w:rPr>
          <w:sz w:val="22"/>
          <w:szCs w:val="22"/>
          <w:lang w:eastAsia="lv-LV"/>
        </w:rPr>
        <w:t>;</w:t>
      </w:r>
    </w:p>
    <w:p w14:paraId="0E906A1E" w14:textId="264681E2" w:rsidR="00D51D34" w:rsidRPr="00811F5F" w:rsidRDefault="00D51D34" w:rsidP="009E2B3C">
      <w:pPr>
        <w:widowControl w:val="0"/>
        <w:numPr>
          <w:ilvl w:val="1"/>
          <w:numId w:val="3"/>
        </w:numPr>
        <w:ind w:hanging="414"/>
        <w:jc w:val="both"/>
        <w:rPr>
          <w:sz w:val="22"/>
          <w:szCs w:val="22"/>
        </w:rPr>
      </w:pPr>
      <w:r w:rsidRPr="00811F5F">
        <w:rPr>
          <w:sz w:val="22"/>
          <w:szCs w:val="22"/>
        </w:rPr>
        <w:t>sniegsim pakalpojumu atbilstoši Tehniskajās specifikācijās noteiktajām prasībām.</w:t>
      </w:r>
    </w:p>
    <w:p w14:paraId="5716355F" w14:textId="77777777" w:rsidR="00367E68" w:rsidRPr="00811F5F" w:rsidRDefault="00367E68" w:rsidP="009E2B3C">
      <w:pPr>
        <w:widowControl w:val="0"/>
        <w:ind w:left="840"/>
        <w:jc w:val="both"/>
        <w:rPr>
          <w:sz w:val="22"/>
          <w:szCs w:val="22"/>
        </w:rPr>
      </w:pPr>
    </w:p>
    <w:p w14:paraId="0A0A5C13" w14:textId="77777777" w:rsidR="00141669" w:rsidRPr="00811F5F" w:rsidRDefault="00141669" w:rsidP="009E2B3C">
      <w:pPr>
        <w:widowControl w:val="0"/>
        <w:numPr>
          <w:ilvl w:val="0"/>
          <w:numId w:val="3"/>
        </w:numPr>
        <w:jc w:val="both"/>
        <w:rPr>
          <w:sz w:val="22"/>
          <w:szCs w:val="22"/>
        </w:rPr>
      </w:pPr>
      <w:r w:rsidRPr="00811F5F">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6058B3" w:rsidRPr="00811F5F" w14:paraId="5CBB7C4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501306FB" w14:textId="77777777" w:rsidR="006058B3" w:rsidRPr="00811F5F" w:rsidRDefault="006058B3" w:rsidP="00550A10">
                <w:pPr>
                  <w:widowControl w:val="0"/>
                  <w:overflowPunct w:val="0"/>
                  <w:autoSpaceDE w:val="0"/>
                  <w:autoSpaceDN w:val="0"/>
                  <w:adjustRightInd w:val="0"/>
                  <w:ind w:right="-113"/>
                  <w:jc w:val="center"/>
                  <w:textAlignment w:val="baseline"/>
                  <w:rPr>
                    <w:b/>
                    <w:sz w:val="22"/>
                    <w:szCs w:val="22"/>
                    <w:lang w:eastAsia="lv-LV"/>
                  </w:rPr>
                </w:pPr>
                <w:r w:rsidRPr="00811F5F">
                  <w:rPr>
                    <w:rFonts w:ascii="Segoe UI Symbol" w:eastAsia="MS Gothic" w:hAnsi="Segoe UI Symbol" w:cs="Segoe UI Symbol"/>
                    <w:b/>
                    <w:sz w:val="22"/>
                    <w:szCs w:val="22"/>
                    <w:lang w:eastAsia="lv-LV"/>
                  </w:rPr>
                  <w:t>☐</w:t>
                </w:r>
              </w:p>
            </w:tc>
          </w:sdtContent>
        </w:sdt>
        <w:tc>
          <w:tcPr>
            <w:tcW w:w="8334" w:type="dxa"/>
          </w:tcPr>
          <w:p w14:paraId="04FF99CA" w14:textId="77777777" w:rsidR="006058B3" w:rsidRPr="00811F5F" w:rsidRDefault="006058B3" w:rsidP="00550A10">
            <w:pPr>
              <w:widowControl w:val="0"/>
              <w:overflowPunct w:val="0"/>
              <w:autoSpaceDE w:val="0"/>
              <w:autoSpaceDN w:val="0"/>
              <w:adjustRightInd w:val="0"/>
              <w:ind w:left="181" w:right="28"/>
              <w:jc w:val="both"/>
              <w:textAlignment w:val="baseline"/>
              <w:rPr>
                <w:sz w:val="22"/>
                <w:szCs w:val="22"/>
                <w:lang w:eastAsia="lv-LV"/>
              </w:rPr>
            </w:pPr>
            <w:proofErr w:type="spellStart"/>
            <w:r w:rsidRPr="00811F5F">
              <w:rPr>
                <w:sz w:val="22"/>
                <w:szCs w:val="22"/>
                <w:lang w:eastAsia="lv-LV"/>
              </w:rPr>
              <w:t>Mikrouzņēmums</w:t>
            </w:r>
            <w:proofErr w:type="spellEnd"/>
            <w:r w:rsidRPr="00811F5F">
              <w:rPr>
                <w:sz w:val="22"/>
                <w:szCs w:val="22"/>
                <w:lang w:eastAsia="lv-LV"/>
              </w:rPr>
              <w:t>.</w:t>
            </w:r>
          </w:p>
        </w:tc>
      </w:tr>
      <w:tr w:rsidR="006058B3" w:rsidRPr="00811F5F" w14:paraId="61F1413F"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F9A80FD" w14:textId="77777777" w:rsidR="006058B3" w:rsidRPr="00811F5F" w:rsidRDefault="006058B3" w:rsidP="00550A10">
                <w:pPr>
                  <w:widowControl w:val="0"/>
                  <w:overflowPunct w:val="0"/>
                  <w:autoSpaceDE w:val="0"/>
                  <w:autoSpaceDN w:val="0"/>
                  <w:adjustRightInd w:val="0"/>
                  <w:ind w:right="-113"/>
                  <w:jc w:val="center"/>
                  <w:textAlignment w:val="baseline"/>
                  <w:rPr>
                    <w:b/>
                    <w:sz w:val="22"/>
                    <w:szCs w:val="22"/>
                    <w:lang w:eastAsia="lv-LV"/>
                  </w:rPr>
                </w:pPr>
                <w:r w:rsidRPr="00811F5F">
                  <w:rPr>
                    <w:rFonts w:ascii="MS Gothic" w:eastAsia="MS Gothic" w:hAnsi="MS Gothic" w:hint="eastAsia"/>
                    <w:b/>
                    <w:sz w:val="22"/>
                    <w:szCs w:val="22"/>
                    <w:lang w:eastAsia="lv-LV"/>
                  </w:rPr>
                  <w:t>☐</w:t>
                </w:r>
              </w:p>
            </w:tc>
          </w:sdtContent>
        </w:sdt>
        <w:tc>
          <w:tcPr>
            <w:tcW w:w="8334" w:type="dxa"/>
          </w:tcPr>
          <w:p w14:paraId="0553264E" w14:textId="77777777" w:rsidR="006058B3" w:rsidRPr="00811F5F"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811F5F">
              <w:rPr>
                <w:sz w:val="22"/>
                <w:szCs w:val="22"/>
                <w:lang w:eastAsia="lv-LV"/>
              </w:rPr>
              <w:t xml:space="preserve">Mazais uzņēmums (nodarbinātas mazāk nekā 50 personas un gada apgrozījums un/vai gada bilance kopā nepārsniedz 10 miljonus </w:t>
            </w:r>
            <w:proofErr w:type="spellStart"/>
            <w:r w:rsidRPr="00811F5F">
              <w:rPr>
                <w:i/>
                <w:sz w:val="22"/>
                <w:szCs w:val="22"/>
                <w:lang w:eastAsia="lv-LV"/>
              </w:rPr>
              <w:t>euro</w:t>
            </w:r>
            <w:proofErr w:type="spellEnd"/>
            <w:r w:rsidRPr="00811F5F">
              <w:rPr>
                <w:sz w:val="22"/>
                <w:szCs w:val="22"/>
                <w:lang w:eastAsia="lv-LV"/>
              </w:rPr>
              <w:t>).</w:t>
            </w:r>
          </w:p>
        </w:tc>
      </w:tr>
      <w:tr w:rsidR="006058B3" w:rsidRPr="00811F5F" w14:paraId="24A63E8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7F60EF97" w14:textId="77777777" w:rsidR="006058B3" w:rsidRPr="00811F5F" w:rsidRDefault="006058B3" w:rsidP="00550A10">
                <w:pPr>
                  <w:widowControl w:val="0"/>
                  <w:overflowPunct w:val="0"/>
                  <w:autoSpaceDE w:val="0"/>
                  <w:autoSpaceDN w:val="0"/>
                  <w:adjustRightInd w:val="0"/>
                  <w:ind w:right="-113"/>
                  <w:jc w:val="center"/>
                  <w:textAlignment w:val="baseline"/>
                  <w:rPr>
                    <w:b/>
                    <w:sz w:val="22"/>
                    <w:szCs w:val="22"/>
                    <w:lang w:eastAsia="lv-LV"/>
                  </w:rPr>
                </w:pPr>
                <w:r w:rsidRPr="00811F5F">
                  <w:rPr>
                    <w:rFonts w:ascii="Segoe UI Symbol" w:eastAsia="MS Gothic" w:hAnsi="Segoe UI Symbol" w:cs="Segoe UI Symbol"/>
                    <w:b/>
                    <w:sz w:val="22"/>
                    <w:szCs w:val="22"/>
                    <w:lang w:eastAsia="lv-LV"/>
                  </w:rPr>
                  <w:t>☐</w:t>
                </w:r>
              </w:p>
            </w:tc>
          </w:sdtContent>
        </w:sdt>
        <w:tc>
          <w:tcPr>
            <w:tcW w:w="8334" w:type="dxa"/>
          </w:tcPr>
          <w:p w14:paraId="44D46EAA" w14:textId="77777777" w:rsidR="006058B3" w:rsidRPr="00811F5F"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811F5F">
              <w:rPr>
                <w:sz w:val="22"/>
                <w:szCs w:val="22"/>
                <w:lang w:eastAsia="lv-LV"/>
              </w:rPr>
              <w:t xml:space="preserve">Vidējais uzņēmums (nodarbinātas mazāk nekā 250 personas un kura gada apgrozījums nepārsniedz 50 miljonus </w:t>
            </w:r>
            <w:proofErr w:type="spellStart"/>
            <w:r w:rsidRPr="00811F5F">
              <w:rPr>
                <w:i/>
                <w:sz w:val="22"/>
                <w:szCs w:val="22"/>
                <w:lang w:eastAsia="lv-LV"/>
              </w:rPr>
              <w:t>euro</w:t>
            </w:r>
            <w:proofErr w:type="spellEnd"/>
            <w:r w:rsidRPr="00811F5F">
              <w:rPr>
                <w:sz w:val="22"/>
                <w:szCs w:val="22"/>
                <w:lang w:eastAsia="lv-LV"/>
              </w:rPr>
              <w:t xml:space="preserve">, un/vai, kura gada bilance kopā nepārsniedz 43 miljonus </w:t>
            </w:r>
            <w:proofErr w:type="spellStart"/>
            <w:r w:rsidRPr="00811F5F">
              <w:rPr>
                <w:i/>
                <w:sz w:val="22"/>
                <w:szCs w:val="22"/>
                <w:lang w:eastAsia="lv-LV"/>
              </w:rPr>
              <w:t>euro</w:t>
            </w:r>
            <w:proofErr w:type="spellEnd"/>
            <w:r w:rsidRPr="00811F5F">
              <w:rPr>
                <w:sz w:val="22"/>
                <w:szCs w:val="22"/>
                <w:lang w:eastAsia="lv-LV"/>
              </w:rPr>
              <w:t>).</w:t>
            </w:r>
          </w:p>
        </w:tc>
      </w:tr>
      <w:tr w:rsidR="006058B3" w:rsidRPr="00811F5F" w14:paraId="765670FE"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18B8D766" w14:textId="77777777" w:rsidR="006058B3" w:rsidRPr="00811F5F" w:rsidRDefault="006058B3" w:rsidP="00550A10">
                <w:pPr>
                  <w:widowControl w:val="0"/>
                  <w:overflowPunct w:val="0"/>
                  <w:autoSpaceDE w:val="0"/>
                  <w:autoSpaceDN w:val="0"/>
                  <w:adjustRightInd w:val="0"/>
                  <w:ind w:right="-113"/>
                  <w:jc w:val="center"/>
                  <w:textAlignment w:val="baseline"/>
                  <w:rPr>
                    <w:b/>
                    <w:sz w:val="22"/>
                    <w:szCs w:val="22"/>
                    <w:lang w:eastAsia="lv-LV"/>
                  </w:rPr>
                </w:pPr>
                <w:r w:rsidRPr="00811F5F">
                  <w:rPr>
                    <w:rFonts w:ascii="Segoe UI Symbol" w:eastAsia="MS Gothic" w:hAnsi="Segoe UI Symbol" w:cs="Segoe UI Symbol"/>
                    <w:b/>
                    <w:sz w:val="22"/>
                    <w:szCs w:val="22"/>
                    <w:lang w:eastAsia="lv-LV"/>
                  </w:rPr>
                  <w:t>☐</w:t>
                </w:r>
              </w:p>
            </w:tc>
          </w:sdtContent>
        </w:sdt>
        <w:tc>
          <w:tcPr>
            <w:tcW w:w="8334" w:type="dxa"/>
          </w:tcPr>
          <w:p w14:paraId="062C1330" w14:textId="77777777" w:rsidR="006058B3" w:rsidRPr="00811F5F" w:rsidRDefault="006058B3" w:rsidP="00550A10">
            <w:pPr>
              <w:widowControl w:val="0"/>
              <w:overflowPunct w:val="0"/>
              <w:autoSpaceDE w:val="0"/>
              <w:autoSpaceDN w:val="0"/>
              <w:adjustRightInd w:val="0"/>
              <w:ind w:left="181" w:right="28"/>
              <w:jc w:val="both"/>
              <w:textAlignment w:val="baseline"/>
              <w:rPr>
                <w:color w:val="212529"/>
                <w:sz w:val="22"/>
                <w:szCs w:val="22"/>
                <w:lang w:eastAsia="lv-LV"/>
              </w:rPr>
            </w:pPr>
            <w:r w:rsidRPr="00811F5F">
              <w:rPr>
                <w:sz w:val="22"/>
                <w:szCs w:val="22"/>
                <w:lang w:eastAsia="lv-LV"/>
              </w:rPr>
              <w:t>Lielais uzņēmums (</w:t>
            </w:r>
            <w:r w:rsidRPr="00811F5F">
              <w:rPr>
                <w:color w:val="212529"/>
                <w:sz w:val="22"/>
                <w:szCs w:val="22"/>
                <w:lang w:eastAsia="lv-LV"/>
              </w:rPr>
              <w:t>nodarbināti vairāk nekā 249 darbinieki vai</w:t>
            </w:r>
            <w:r w:rsidRPr="00811F5F">
              <w:rPr>
                <w:sz w:val="22"/>
                <w:szCs w:val="22"/>
                <w:lang w:eastAsia="lv-LV"/>
              </w:rPr>
              <w:t xml:space="preserve"> </w:t>
            </w:r>
            <w:r w:rsidRPr="00811F5F">
              <w:rPr>
                <w:color w:val="212529"/>
                <w:sz w:val="22"/>
                <w:szCs w:val="22"/>
                <w:lang w:eastAsia="lv-LV"/>
              </w:rPr>
              <w:t>kura pārskata gada apgrozījums pārsniedz 50 miljonus </w:t>
            </w:r>
            <w:proofErr w:type="spellStart"/>
            <w:r w:rsidRPr="00811F5F">
              <w:rPr>
                <w:color w:val="212529"/>
                <w:sz w:val="22"/>
                <w:szCs w:val="22"/>
                <w:lang w:eastAsia="lv-LV"/>
              </w:rPr>
              <w:t>euro</w:t>
            </w:r>
            <w:proofErr w:type="spellEnd"/>
            <w:r w:rsidRPr="00811F5F">
              <w:rPr>
                <w:color w:val="212529"/>
                <w:sz w:val="22"/>
                <w:szCs w:val="22"/>
                <w:lang w:eastAsia="lv-LV"/>
              </w:rPr>
              <w:t> un gada bilance kopumā – 43 miljonus </w:t>
            </w:r>
            <w:proofErr w:type="spellStart"/>
            <w:r w:rsidRPr="00811F5F">
              <w:rPr>
                <w:color w:val="212529"/>
                <w:sz w:val="22"/>
                <w:szCs w:val="22"/>
                <w:lang w:eastAsia="lv-LV"/>
              </w:rPr>
              <w:t>euro</w:t>
            </w:r>
            <w:proofErr w:type="spellEnd"/>
            <w:r w:rsidRPr="00811F5F">
              <w:rPr>
                <w:color w:val="212529"/>
                <w:sz w:val="22"/>
                <w:szCs w:val="22"/>
                <w:lang w:eastAsia="lv-LV"/>
              </w:rPr>
              <w:t>).</w:t>
            </w:r>
          </w:p>
          <w:p w14:paraId="63E8D594" w14:textId="77777777" w:rsidR="006058B3" w:rsidRPr="00811F5F" w:rsidRDefault="006058B3" w:rsidP="00550A10">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811F5F" w:rsidRDefault="00141669" w:rsidP="009E2B3C">
      <w:pPr>
        <w:widowControl w:val="0"/>
        <w:numPr>
          <w:ilvl w:val="0"/>
          <w:numId w:val="3"/>
        </w:numPr>
        <w:ind w:right="28"/>
        <w:jc w:val="both"/>
        <w:rPr>
          <w:sz w:val="22"/>
          <w:szCs w:val="22"/>
          <w:lang w:eastAsia="lv-LV"/>
        </w:rPr>
      </w:pPr>
      <w:r w:rsidRPr="00811F5F">
        <w:rPr>
          <w:sz w:val="22"/>
          <w:szCs w:val="22"/>
          <w:lang w:eastAsia="lv-LV"/>
        </w:rPr>
        <w:t>Mēs apstiprinām, ka visi iesniegtie piedāvājumā esošie dokumenti ir piedāvājumam neatņemama un saistoša šā pieteikuma sastāvdaļa.</w:t>
      </w:r>
    </w:p>
    <w:p w14:paraId="70B8C10C" w14:textId="1B2C708A" w:rsidR="008810D1" w:rsidRPr="00811F5F" w:rsidRDefault="006F1601" w:rsidP="009E2B3C">
      <w:pPr>
        <w:widowControl w:val="0"/>
        <w:numPr>
          <w:ilvl w:val="0"/>
          <w:numId w:val="3"/>
        </w:numPr>
        <w:ind w:right="28"/>
        <w:jc w:val="both"/>
        <w:rPr>
          <w:sz w:val="22"/>
          <w:szCs w:val="22"/>
          <w:lang w:eastAsia="lv-LV"/>
        </w:rPr>
      </w:pPr>
      <w:r w:rsidRPr="00811F5F">
        <w:rPr>
          <w:sz w:val="22"/>
          <w:szCs w:val="22"/>
          <w:lang w:eastAsia="lv-LV"/>
        </w:rPr>
        <w:t>Mēs apliecinām, ka visi piedāvājumā iekļautie dokumentu atvasinājumi</w:t>
      </w:r>
      <w:r w:rsidR="00152498" w:rsidRPr="00811F5F">
        <w:rPr>
          <w:sz w:val="22"/>
          <w:szCs w:val="22"/>
          <w:lang w:eastAsia="lv-LV"/>
        </w:rPr>
        <w:t xml:space="preserve"> un tulkojumi ir atbilstoši to oriģināliem.</w:t>
      </w:r>
    </w:p>
    <w:p w14:paraId="420708A9" w14:textId="4F4A4EAA" w:rsidR="00141669" w:rsidRPr="00811F5F" w:rsidRDefault="00141669" w:rsidP="009E2B3C">
      <w:pPr>
        <w:widowControl w:val="0"/>
        <w:numPr>
          <w:ilvl w:val="0"/>
          <w:numId w:val="3"/>
        </w:numPr>
        <w:ind w:right="28"/>
        <w:jc w:val="both"/>
        <w:rPr>
          <w:sz w:val="22"/>
          <w:szCs w:val="22"/>
          <w:lang w:eastAsia="lv-LV"/>
        </w:rPr>
      </w:pPr>
      <w:r w:rsidRPr="00811F5F">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811F5F" w14:paraId="62EE34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F416D6E" w14:textId="77777777" w:rsidR="00D671E0" w:rsidRPr="00811F5F" w:rsidRDefault="00D671E0" w:rsidP="009D65C3">
            <w:pPr>
              <w:widowControl w:val="0"/>
              <w:rPr>
                <w:sz w:val="22"/>
                <w:szCs w:val="22"/>
                <w:u w:val="single"/>
                <w:lang w:eastAsia="lv-LV"/>
              </w:rPr>
            </w:pPr>
            <w:r w:rsidRPr="00811F5F">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C0FBDB8" w14:textId="77777777" w:rsidR="00D671E0" w:rsidRPr="00811F5F" w:rsidRDefault="00D671E0" w:rsidP="009D65C3">
            <w:pPr>
              <w:widowControl w:val="0"/>
              <w:ind w:firstLine="709"/>
              <w:rPr>
                <w:sz w:val="22"/>
                <w:szCs w:val="22"/>
                <w:u w:val="single"/>
                <w:lang w:eastAsia="lv-LV"/>
              </w:rPr>
            </w:pPr>
          </w:p>
        </w:tc>
      </w:tr>
      <w:tr w:rsidR="00D671E0" w:rsidRPr="00811F5F" w14:paraId="3503B45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6E7672" w14:textId="77777777" w:rsidR="00D671E0" w:rsidRPr="00811F5F" w:rsidRDefault="00D671E0" w:rsidP="009D65C3">
            <w:pPr>
              <w:widowControl w:val="0"/>
              <w:rPr>
                <w:sz w:val="22"/>
                <w:szCs w:val="22"/>
                <w:u w:val="single"/>
                <w:lang w:eastAsia="lv-LV"/>
              </w:rPr>
            </w:pPr>
            <w:r w:rsidRPr="00811F5F">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13C2D8CC" w14:textId="77777777" w:rsidR="00D671E0" w:rsidRPr="00811F5F" w:rsidRDefault="00D671E0" w:rsidP="009D65C3">
            <w:pPr>
              <w:widowControl w:val="0"/>
              <w:ind w:firstLine="709"/>
              <w:rPr>
                <w:sz w:val="22"/>
                <w:szCs w:val="22"/>
                <w:u w:val="single"/>
                <w:lang w:eastAsia="lv-LV"/>
              </w:rPr>
            </w:pPr>
          </w:p>
        </w:tc>
      </w:tr>
      <w:tr w:rsidR="00D671E0" w:rsidRPr="00811F5F" w14:paraId="0054969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A2B6512" w14:textId="77777777" w:rsidR="00D671E0" w:rsidRPr="00811F5F" w:rsidRDefault="00D671E0" w:rsidP="009D65C3">
            <w:pPr>
              <w:widowControl w:val="0"/>
              <w:rPr>
                <w:sz w:val="22"/>
                <w:szCs w:val="22"/>
                <w:u w:val="single"/>
                <w:lang w:eastAsia="lv-LV"/>
              </w:rPr>
            </w:pPr>
            <w:r w:rsidRPr="00811F5F">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DD14519" w14:textId="77777777" w:rsidR="00D671E0" w:rsidRPr="00811F5F" w:rsidRDefault="00D671E0" w:rsidP="009D65C3">
            <w:pPr>
              <w:widowControl w:val="0"/>
              <w:ind w:firstLine="709"/>
              <w:rPr>
                <w:sz w:val="22"/>
                <w:szCs w:val="22"/>
                <w:u w:val="single"/>
                <w:lang w:eastAsia="lv-LV"/>
              </w:rPr>
            </w:pPr>
          </w:p>
        </w:tc>
      </w:tr>
      <w:tr w:rsidR="00D671E0" w:rsidRPr="00811F5F" w14:paraId="4730274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21F5C6" w14:textId="77777777" w:rsidR="00D671E0" w:rsidRPr="00811F5F" w:rsidRDefault="00D671E0" w:rsidP="009D65C3">
            <w:pPr>
              <w:widowControl w:val="0"/>
              <w:rPr>
                <w:sz w:val="22"/>
                <w:szCs w:val="22"/>
                <w:u w:val="single"/>
                <w:lang w:eastAsia="lv-LV"/>
              </w:rPr>
            </w:pPr>
            <w:r w:rsidRPr="00811F5F">
              <w:rPr>
                <w:sz w:val="22"/>
                <w:szCs w:val="22"/>
                <w:lang w:eastAsia="lv-LV"/>
              </w:rPr>
              <w:lastRenderedPageBreak/>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9DE7B61" w14:textId="77777777" w:rsidR="00D671E0" w:rsidRPr="00811F5F" w:rsidRDefault="00D671E0" w:rsidP="009D65C3">
            <w:pPr>
              <w:widowControl w:val="0"/>
              <w:ind w:firstLine="709"/>
              <w:rPr>
                <w:sz w:val="22"/>
                <w:szCs w:val="22"/>
                <w:u w:val="single"/>
                <w:lang w:eastAsia="lv-LV"/>
              </w:rPr>
            </w:pPr>
          </w:p>
        </w:tc>
      </w:tr>
      <w:tr w:rsidR="00D671E0" w:rsidRPr="00811F5F" w14:paraId="4415DF60"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5FD657" w14:textId="77777777" w:rsidR="00D671E0" w:rsidRPr="00811F5F" w:rsidRDefault="00D671E0" w:rsidP="009D65C3">
            <w:pPr>
              <w:widowControl w:val="0"/>
              <w:ind w:right="28"/>
              <w:rPr>
                <w:sz w:val="22"/>
                <w:szCs w:val="22"/>
                <w:u w:val="single"/>
                <w:lang w:eastAsia="lv-LV"/>
              </w:rPr>
            </w:pPr>
            <w:r w:rsidRPr="00811F5F">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0AE91A4" w14:textId="77777777" w:rsidR="00D671E0" w:rsidRPr="00811F5F" w:rsidRDefault="00D671E0" w:rsidP="009D65C3">
            <w:pPr>
              <w:widowControl w:val="0"/>
              <w:ind w:firstLine="709"/>
              <w:rPr>
                <w:sz w:val="22"/>
                <w:szCs w:val="22"/>
                <w:u w:val="single"/>
                <w:lang w:eastAsia="lv-LV"/>
              </w:rPr>
            </w:pPr>
          </w:p>
        </w:tc>
      </w:tr>
      <w:tr w:rsidR="00D671E0" w:rsidRPr="00811F5F" w14:paraId="14414420"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273275" w14:textId="685A4945" w:rsidR="00D671E0" w:rsidRPr="00811F5F" w:rsidRDefault="00D671E0" w:rsidP="009D65C3">
            <w:pPr>
              <w:widowControl w:val="0"/>
              <w:rPr>
                <w:sz w:val="22"/>
                <w:szCs w:val="22"/>
                <w:u w:val="single"/>
                <w:lang w:eastAsia="lv-LV"/>
              </w:rPr>
            </w:pPr>
            <w:r w:rsidRPr="00811F5F">
              <w:rPr>
                <w:sz w:val="22"/>
                <w:szCs w:val="22"/>
                <w:lang w:eastAsia="lv-LV"/>
              </w:rPr>
              <w:t>Banka</w:t>
            </w:r>
            <w:r w:rsidR="00CA637D" w:rsidRPr="00811F5F">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8C76381" w14:textId="77777777" w:rsidR="00D671E0" w:rsidRPr="00811F5F" w:rsidRDefault="00D671E0" w:rsidP="009D65C3">
            <w:pPr>
              <w:widowControl w:val="0"/>
              <w:ind w:firstLine="709"/>
              <w:rPr>
                <w:sz w:val="22"/>
                <w:szCs w:val="22"/>
                <w:u w:val="single"/>
                <w:lang w:eastAsia="lv-LV"/>
              </w:rPr>
            </w:pPr>
          </w:p>
        </w:tc>
      </w:tr>
      <w:tr w:rsidR="00D671E0" w:rsidRPr="00811F5F" w14:paraId="4D91345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6DF47A2" w14:textId="77777777" w:rsidR="00D671E0" w:rsidRPr="00811F5F" w:rsidRDefault="00D671E0" w:rsidP="009D65C3">
            <w:pPr>
              <w:widowControl w:val="0"/>
              <w:rPr>
                <w:sz w:val="22"/>
                <w:szCs w:val="22"/>
                <w:u w:val="single"/>
                <w:lang w:eastAsia="lv-LV"/>
              </w:rPr>
            </w:pPr>
            <w:r w:rsidRPr="00811F5F">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5ECBDAAE" w14:textId="77777777" w:rsidR="00D671E0" w:rsidRPr="00811F5F" w:rsidRDefault="00D671E0" w:rsidP="009D65C3">
            <w:pPr>
              <w:widowControl w:val="0"/>
              <w:ind w:firstLine="709"/>
              <w:rPr>
                <w:sz w:val="22"/>
                <w:szCs w:val="22"/>
                <w:u w:val="single"/>
                <w:lang w:eastAsia="lv-LV"/>
              </w:rPr>
            </w:pPr>
          </w:p>
        </w:tc>
      </w:tr>
      <w:tr w:rsidR="00D671E0" w:rsidRPr="00811F5F" w14:paraId="16A4F871"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69162AA" w14:textId="77777777" w:rsidR="00D671E0" w:rsidRPr="00811F5F" w:rsidRDefault="00D671E0" w:rsidP="009D65C3">
            <w:pPr>
              <w:widowControl w:val="0"/>
              <w:rPr>
                <w:sz w:val="22"/>
                <w:szCs w:val="22"/>
                <w:u w:val="single"/>
                <w:lang w:eastAsia="lv-LV"/>
              </w:rPr>
            </w:pPr>
            <w:r w:rsidRPr="00811F5F">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22830008" w14:textId="77777777" w:rsidR="00D671E0" w:rsidRPr="00811F5F" w:rsidRDefault="00D671E0" w:rsidP="009D65C3">
            <w:pPr>
              <w:widowControl w:val="0"/>
              <w:ind w:firstLine="709"/>
              <w:rPr>
                <w:sz w:val="22"/>
                <w:szCs w:val="22"/>
                <w:u w:val="single"/>
                <w:lang w:eastAsia="lv-LV"/>
              </w:rPr>
            </w:pPr>
          </w:p>
        </w:tc>
      </w:tr>
      <w:tr w:rsidR="00D671E0" w:rsidRPr="00811F5F" w14:paraId="30FFCC62"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1DBD01B" w14:textId="77777777" w:rsidR="00D671E0" w:rsidRPr="00811F5F" w:rsidRDefault="00D671E0" w:rsidP="009D65C3">
            <w:pPr>
              <w:widowControl w:val="0"/>
              <w:rPr>
                <w:sz w:val="22"/>
                <w:szCs w:val="22"/>
                <w:lang w:eastAsia="lv-LV"/>
              </w:rPr>
            </w:pPr>
            <w:r w:rsidRPr="00811F5F">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78CB7977" w14:textId="77777777" w:rsidR="00D671E0" w:rsidRPr="00811F5F" w:rsidRDefault="00D671E0" w:rsidP="009D65C3">
            <w:pPr>
              <w:widowControl w:val="0"/>
              <w:ind w:firstLine="709"/>
              <w:rPr>
                <w:sz w:val="22"/>
                <w:szCs w:val="22"/>
                <w:u w:val="single"/>
                <w:lang w:eastAsia="lv-LV"/>
              </w:rPr>
            </w:pPr>
          </w:p>
        </w:tc>
      </w:tr>
      <w:tr w:rsidR="00D671E0" w:rsidRPr="00811F5F" w14:paraId="72D676EE"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605092B5" w14:textId="77777777" w:rsidR="00D671E0" w:rsidRPr="00811F5F" w:rsidRDefault="00D671E0" w:rsidP="009D65C3">
            <w:pPr>
              <w:widowControl w:val="0"/>
              <w:rPr>
                <w:sz w:val="22"/>
                <w:szCs w:val="22"/>
                <w:lang w:eastAsia="lv-LV"/>
              </w:rPr>
            </w:pPr>
            <w:r w:rsidRPr="00811F5F">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E19120F" w14:textId="77777777" w:rsidR="00D671E0" w:rsidRPr="00811F5F" w:rsidRDefault="00D671E0" w:rsidP="009D65C3">
            <w:pPr>
              <w:widowControl w:val="0"/>
              <w:ind w:firstLine="709"/>
              <w:rPr>
                <w:sz w:val="22"/>
                <w:szCs w:val="22"/>
                <w:u w:val="single"/>
                <w:lang w:eastAsia="lv-LV"/>
              </w:rPr>
            </w:pPr>
          </w:p>
        </w:tc>
      </w:tr>
    </w:tbl>
    <w:p w14:paraId="75FFFA96" w14:textId="77777777" w:rsidR="002326FC" w:rsidRPr="00811F5F" w:rsidRDefault="002326FC" w:rsidP="009E2B3C">
      <w:pPr>
        <w:widowControl w:val="0"/>
        <w:ind w:right="28"/>
        <w:jc w:val="both"/>
        <w:rPr>
          <w:sz w:val="22"/>
          <w:szCs w:val="22"/>
        </w:rPr>
      </w:pPr>
    </w:p>
    <w:p w14:paraId="555BE592" w14:textId="77777777" w:rsidR="00D51D34" w:rsidRPr="00811F5F" w:rsidRDefault="00D51D34" w:rsidP="00D51D34">
      <w:pPr>
        <w:pStyle w:val="Sarakstarindkopa"/>
        <w:widowControl w:val="0"/>
        <w:numPr>
          <w:ilvl w:val="0"/>
          <w:numId w:val="3"/>
        </w:numPr>
        <w:contextualSpacing/>
        <w:rPr>
          <w:sz w:val="22"/>
          <w:szCs w:val="22"/>
          <w:lang w:eastAsia="ar-SA"/>
        </w:rPr>
      </w:pPr>
      <w:r w:rsidRPr="00811F5F">
        <w:rPr>
          <w:sz w:val="22"/>
          <w:szCs w:val="22"/>
          <w:lang w:eastAsia="ar-SA"/>
        </w:rPr>
        <w:t>Apakšuzņēmēji un apakšuzņēmēja apakšuzņēmēji:</w:t>
      </w:r>
      <w:r w:rsidRPr="00811F5F">
        <w:rPr>
          <w:rStyle w:val="Vresatsauce"/>
          <w:sz w:val="22"/>
          <w:szCs w:val="22"/>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D51D34" w:rsidRPr="00811F5F" w14:paraId="56A88805" w14:textId="77777777" w:rsidTr="003D0679">
        <w:tc>
          <w:tcPr>
            <w:tcW w:w="9356" w:type="dxa"/>
            <w:gridSpan w:val="2"/>
            <w:shd w:val="clear" w:color="auto" w:fill="auto"/>
          </w:tcPr>
          <w:p w14:paraId="4182EC1A" w14:textId="77777777" w:rsidR="00D51D34" w:rsidRPr="00811F5F" w:rsidRDefault="00D51D34" w:rsidP="003D0679">
            <w:pPr>
              <w:widowControl w:val="0"/>
              <w:jc w:val="center"/>
              <w:rPr>
                <w:sz w:val="22"/>
                <w:szCs w:val="22"/>
                <w:lang w:eastAsia="ar-SA"/>
              </w:rPr>
            </w:pPr>
            <w:r w:rsidRPr="00811F5F">
              <w:rPr>
                <w:sz w:val="22"/>
                <w:szCs w:val="22"/>
                <w:lang w:eastAsia="ar-SA"/>
              </w:rPr>
              <w:t>Nosaukums, reģistrācijas numurs, adrese</w:t>
            </w:r>
          </w:p>
        </w:tc>
      </w:tr>
      <w:tr w:rsidR="00D51D34" w:rsidRPr="00811F5F" w14:paraId="61A0EE7F" w14:textId="77777777" w:rsidTr="003D0679">
        <w:trPr>
          <w:trHeight w:val="747"/>
        </w:trPr>
        <w:tc>
          <w:tcPr>
            <w:tcW w:w="9356" w:type="dxa"/>
            <w:gridSpan w:val="2"/>
            <w:shd w:val="clear" w:color="auto" w:fill="auto"/>
          </w:tcPr>
          <w:p w14:paraId="1A771B35" w14:textId="77777777" w:rsidR="00D51D34" w:rsidRPr="00811F5F" w:rsidRDefault="00D51D34" w:rsidP="003D0679">
            <w:pPr>
              <w:widowControl w:val="0"/>
              <w:jc w:val="both"/>
              <w:rPr>
                <w:sz w:val="22"/>
                <w:szCs w:val="22"/>
                <w:lang w:eastAsia="ar-SA"/>
              </w:rPr>
            </w:pPr>
          </w:p>
          <w:p w14:paraId="665B8F9A" w14:textId="77777777" w:rsidR="00D51D34" w:rsidRPr="00811F5F" w:rsidRDefault="00D51D34" w:rsidP="003D0679">
            <w:pPr>
              <w:widowControl w:val="0"/>
              <w:jc w:val="both"/>
              <w:rPr>
                <w:i/>
                <w:sz w:val="22"/>
                <w:szCs w:val="22"/>
                <w:lang w:eastAsia="ar-SA"/>
              </w:rPr>
            </w:pPr>
            <w:r w:rsidRPr="00811F5F">
              <w:rPr>
                <w:i/>
                <w:sz w:val="22"/>
                <w:szCs w:val="22"/>
                <w:lang w:eastAsia="ar-SA"/>
              </w:rPr>
              <w:t>Vairāku apakšuzņēmēju gadījumā tabulu papildina ar papildus sadaļām.</w:t>
            </w:r>
          </w:p>
        </w:tc>
      </w:tr>
      <w:tr w:rsidR="00D51D34" w:rsidRPr="00811F5F" w14:paraId="7B26FCA1" w14:textId="77777777" w:rsidTr="003D0679">
        <w:trPr>
          <w:trHeight w:val="419"/>
        </w:trPr>
        <w:tc>
          <w:tcPr>
            <w:tcW w:w="6690" w:type="dxa"/>
            <w:shd w:val="clear" w:color="auto" w:fill="auto"/>
          </w:tcPr>
          <w:p w14:paraId="75EA5906" w14:textId="77777777" w:rsidR="00D51D34" w:rsidRPr="00811F5F" w:rsidRDefault="00D51D34" w:rsidP="003D0679">
            <w:pPr>
              <w:widowControl w:val="0"/>
              <w:jc w:val="both"/>
              <w:rPr>
                <w:sz w:val="22"/>
                <w:szCs w:val="22"/>
                <w:lang w:eastAsia="ar-SA"/>
              </w:rPr>
            </w:pPr>
            <w:r w:rsidRPr="00811F5F">
              <w:rPr>
                <w:sz w:val="22"/>
                <w:szCs w:val="22"/>
                <w:lang w:eastAsia="ar-SA"/>
              </w:rPr>
              <w:t xml:space="preserve">Norāde, vai uzņēmums ir mazais vai vidējais uzņēmums: </w:t>
            </w:r>
          </w:p>
        </w:tc>
        <w:tc>
          <w:tcPr>
            <w:tcW w:w="2666" w:type="dxa"/>
            <w:shd w:val="clear" w:color="auto" w:fill="auto"/>
          </w:tcPr>
          <w:p w14:paraId="3A6621AF" w14:textId="77777777" w:rsidR="00D51D34" w:rsidRPr="00811F5F" w:rsidRDefault="00D51D34" w:rsidP="003D0679">
            <w:pPr>
              <w:widowControl w:val="0"/>
              <w:jc w:val="both"/>
              <w:rPr>
                <w:sz w:val="22"/>
                <w:szCs w:val="22"/>
                <w:lang w:eastAsia="ar-SA"/>
              </w:rPr>
            </w:pPr>
            <w:r w:rsidRPr="00811F5F">
              <w:rPr>
                <w:sz w:val="22"/>
                <w:szCs w:val="22"/>
                <w:lang w:eastAsia="ar-SA"/>
              </w:rPr>
              <w:t>mazais/vidējais</w:t>
            </w:r>
          </w:p>
        </w:tc>
      </w:tr>
    </w:tbl>
    <w:p w14:paraId="21B6A653" w14:textId="77777777" w:rsidR="00D51D34" w:rsidRPr="00811F5F" w:rsidRDefault="00D51D34" w:rsidP="00D51D34">
      <w:pPr>
        <w:widowControl w:val="0"/>
        <w:jc w:val="both"/>
        <w:rPr>
          <w:sz w:val="22"/>
          <w:szCs w:val="22"/>
          <w:lang w:eastAsia="ar-SA"/>
        </w:rPr>
      </w:pPr>
    </w:p>
    <w:p w14:paraId="77177F1D" w14:textId="77777777" w:rsidR="00D51D34" w:rsidRPr="00811F5F" w:rsidRDefault="00D51D34" w:rsidP="00D51D34">
      <w:pPr>
        <w:pStyle w:val="Sarakstarindkopa"/>
        <w:widowControl w:val="0"/>
        <w:numPr>
          <w:ilvl w:val="0"/>
          <w:numId w:val="3"/>
        </w:numPr>
        <w:contextualSpacing/>
        <w:rPr>
          <w:sz w:val="22"/>
          <w:szCs w:val="22"/>
          <w:lang w:eastAsia="ar-SA"/>
        </w:rPr>
      </w:pPr>
      <w:r w:rsidRPr="00811F5F">
        <w:rPr>
          <w:sz w:val="22"/>
          <w:szCs w:val="22"/>
          <w:lang w:eastAsia="ar-SA"/>
        </w:rPr>
        <w:t>Personas, uz kuru iespējām pretendents balstās:</w:t>
      </w:r>
      <w:r w:rsidRPr="00811F5F">
        <w:rPr>
          <w:rStyle w:val="Vresatsau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811F5F" w14:paraId="1BC215C1" w14:textId="77777777" w:rsidTr="003D0679">
        <w:tc>
          <w:tcPr>
            <w:tcW w:w="9356" w:type="dxa"/>
            <w:shd w:val="clear" w:color="auto" w:fill="auto"/>
          </w:tcPr>
          <w:p w14:paraId="5B7467E1" w14:textId="77777777" w:rsidR="00D51D34" w:rsidRPr="00811F5F" w:rsidRDefault="00D51D34" w:rsidP="003D0679">
            <w:pPr>
              <w:widowControl w:val="0"/>
              <w:jc w:val="center"/>
              <w:rPr>
                <w:sz w:val="22"/>
                <w:szCs w:val="22"/>
                <w:lang w:eastAsia="ar-SA"/>
              </w:rPr>
            </w:pPr>
            <w:r w:rsidRPr="00811F5F">
              <w:rPr>
                <w:sz w:val="22"/>
                <w:szCs w:val="22"/>
                <w:lang w:eastAsia="ar-SA"/>
              </w:rPr>
              <w:t xml:space="preserve">Nosaukums, reģistrācijas numurs, adrese </w:t>
            </w:r>
          </w:p>
        </w:tc>
      </w:tr>
      <w:tr w:rsidR="00D51D34" w:rsidRPr="00811F5F" w14:paraId="60700EB2" w14:textId="77777777" w:rsidTr="003D0679">
        <w:trPr>
          <w:trHeight w:val="793"/>
        </w:trPr>
        <w:tc>
          <w:tcPr>
            <w:tcW w:w="9356" w:type="dxa"/>
            <w:shd w:val="clear" w:color="auto" w:fill="auto"/>
          </w:tcPr>
          <w:p w14:paraId="7FC95FFB" w14:textId="77777777" w:rsidR="00D51D34" w:rsidRPr="00811F5F" w:rsidRDefault="00D51D34" w:rsidP="003D0679">
            <w:pPr>
              <w:widowControl w:val="0"/>
              <w:jc w:val="both"/>
              <w:rPr>
                <w:sz w:val="22"/>
                <w:szCs w:val="22"/>
                <w:lang w:eastAsia="ar-SA"/>
              </w:rPr>
            </w:pPr>
          </w:p>
          <w:p w14:paraId="6B741C56" w14:textId="77777777" w:rsidR="00D51D34" w:rsidRPr="00811F5F" w:rsidRDefault="00D51D34" w:rsidP="003D0679">
            <w:pPr>
              <w:widowControl w:val="0"/>
              <w:jc w:val="both"/>
              <w:rPr>
                <w:i/>
                <w:sz w:val="22"/>
                <w:szCs w:val="22"/>
                <w:lang w:eastAsia="ar-SA"/>
              </w:rPr>
            </w:pPr>
            <w:r w:rsidRPr="00811F5F">
              <w:rPr>
                <w:i/>
                <w:sz w:val="22"/>
                <w:szCs w:val="22"/>
                <w:lang w:eastAsia="ar-SA"/>
              </w:rPr>
              <w:t>Vairāku personu gadījumā tabulu papildina ar papildus sadaļām.</w:t>
            </w:r>
          </w:p>
        </w:tc>
      </w:tr>
    </w:tbl>
    <w:p w14:paraId="45F09B74" w14:textId="77777777" w:rsidR="00D51D34" w:rsidRPr="00811F5F" w:rsidRDefault="00D51D34" w:rsidP="00D51D34">
      <w:pPr>
        <w:widowControl w:val="0"/>
        <w:ind w:left="720"/>
        <w:contextualSpacing/>
        <w:jc w:val="both"/>
        <w:rPr>
          <w:sz w:val="8"/>
          <w:szCs w:val="22"/>
          <w:lang w:eastAsia="ar-SA"/>
        </w:rPr>
      </w:pPr>
    </w:p>
    <w:p w14:paraId="3A889459" w14:textId="77777777" w:rsidR="00D51D34" w:rsidRPr="00811F5F" w:rsidRDefault="00D51D34" w:rsidP="00D51D34">
      <w:pPr>
        <w:widowControl w:val="0"/>
        <w:jc w:val="both"/>
        <w:rPr>
          <w:sz w:val="22"/>
          <w:szCs w:val="22"/>
          <w:lang w:eastAsia="lv-LV"/>
        </w:rPr>
      </w:pPr>
    </w:p>
    <w:p w14:paraId="24AFE0B1" w14:textId="77777777" w:rsidR="00D51D34" w:rsidRPr="00811F5F" w:rsidRDefault="00D51D34" w:rsidP="00D51D34">
      <w:pPr>
        <w:pStyle w:val="Sarakstarindkopa"/>
        <w:widowControl w:val="0"/>
        <w:numPr>
          <w:ilvl w:val="0"/>
          <w:numId w:val="3"/>
        </w:numPr>
        <w:contextualSpacing/>
        <w:rPr>
          <w:sz w:val="22"/>
          <w:szCs w:val="22"/>
          <w:lang w:eastAsia="ar-SA"/>
        </w:rPr>
      </w:pPr>
      <w:r w:rsidRPr="00811F5F">
        <w:rPr>
          <w:sz w:val="22"/>
          <w:szCs w:val="22"/>
        </w:rPr>
        <w:t>Ja Pretendents ir piegādātāju apvienība vai personālsabiedrība</w:t>
      </w:r>
      <w:r w:rsidRPr="00811F5F">
        <w:rPr>
          <w:sz w:val="22"/>
          <w:szCs w:val="22"/>
          <w:lang w:eastAsia="ar-SA"/>
        </w:rPr>
        <w:t>:</w:t>
      </w:r>
      <w:r w:rsidRPr="00811F5F">
        <w:rPr>
          <w:rStyle w:val="Vresatsau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811F5F" w14:paraId="5F5D9EAE" w14:textId="77777777" w:rsidTr="003D0679">
        <w:trPr>
          <w:trHeight w:val="1148"/>
        </w:trPr>
        <w:tc>
          <w:tcPr>
            <w:tcW w:w="9356" w:type="dxa"/>
            <w:shd w:val="clear" w:color="auto" w:fill="auto"/>
          </w:tcPr>
          <w:p w14:paraId="0A4BAF49" w14:textId="77777777" w:rsidR="00D51D34" w:rsidRPr="00811F5F" w:rsidRDefault="00D51D34" w:rsidP="003D0679">
            <w:pPr>
              <w:widowControl w:val="0"/>
              <w:jc w:val="both"/>
              <w:rPr>
                <w:sz w:val="22"/>
                <w:szCs w:val="22"/>
                <w:lang w:eastAsia="ar-SA"/>
              </w:rPr>
            </w:pPr>
          </w:p>
          <w:p w14:paraId="149033DA" w14:textId="77777777" w:rsidR="00D51D34" w:rsidRPr="00811F5F" w:rsidRDefault="00D51D34" w:rsidP="003D0679">
            <w:pPr>
              <w:pStyle w:val="Pamatteksts"/>
              <w:widowControl/>
              <w:spacing w:after="0"/>
              <w:jc w:val="both"/>
              <w:rPr>
                <w:rFonts w:ascii="Times New Roman" w:hAnsi="Times New Roman"/>
                <w:i/>
                <w:sz w:val="22"/>
                <w:szCs w:val="22"/>
              </w:rPr>
            </w:pPr>
            <w:r w:rsidRPr="00811F5F">
              <w:rPr>
                <w:rFonts w:ascii="Times New Roman" w:hAnsi="Times New Roman"/>
                <w:i/>
                <w:sz w:val="22"/>
                <w:szCs w:val="22"/>
                <w:lang w:eastAsia="ar-SA"/>
              </w:rPr>
              <w:t>I</w:t>
            </w:r>
            <w:r w:rsidRPr="00811F5F">
              <w:rPr>
                <w:rFonts w:ascii="Times New Roman" w:hAnsi="Times New Roman"/>
                <w:i/>
                <w:sz w:val="22"/>
                <w:szCs w:val="22"/>
              </w:rPr>
              <w:t>nformācija par to, kādu iepirkuma daļu (tajā skaitā finansiālā izteiksmē) realizēs katrs no piegādātāju apvienības vai personālsabiedrības dalībniekiem.</w:t>
            </w:r>
          </w:p>
          <w:p w14:paraId="7B21EBBD" w14:textId="77777777" w:rsidR="00D51D34" w:rsidRPr="00811F5F" w:rsidRDefault="00D51D34" w:rsidP="003D0679">
            <w:pPr>
              <w:widowControl w:val="0"/>
              <w:jc w:val="both"/>
              <w:rPr>
                <w:i/>
                <w:sz w:val="22"/>
                <w:szCs w:val="22"/>
                <w:lang w:eastAsia="ar-SA"/>
              </w:rPr>
            </w:pPr>
          </w:p>
        </w:tc>
      </w:tr>
    </w:tbl>
    <w:p w14:paraId="259D5E24" w14:textId="77777777" w:rsidR="00D51D34" w:rsidRPr="00811F5F" w:rsidRDefault="00D51D34" w:rsidP="00D51D34">
      <w:pPr>
        <w:widowControl w:val="0"/>
        <w:jc w:val="both"/>
        <w:rPr>
          <w:sz w:val="22"/>
          <w:szCs w:val="22"/>
          <w:lang w:eastAsia="lv-LV"/>
        </w:rPr>
      </w:pPr>
    </w:p>
    <w:p w14:paraId="21315842" w14:textId="77777777" w:rsidR="00D51D34" w:rsidRPr="00811F5F" w:rsidRDefault="00D51D34" w:rsidP="00D51D34">
      <w:pPr>
        <w:pStyle w:val="Sarakstarindkopa"/>
        <w:widowControl w:val="0"/>
        <w:numPr>
          <w:ilvl w:val="0"/>
          <w:numId w:val="3"/>
        </w:numPr>
        <w:tabs>
          <w:tab w:val="clear" w:pos="480"/>
        </w:tabs>
        <w:autoSpaceDN w:val="0"/>
        <w:textAlignment w:val="baseline"/>
        <w:rPr>
          <w:iCs/>
          <w:sz w:val="22"/>
          <w:szCs w:val="22"/>
        </w:rPr>
      </w:pPr>
      <w:bookmarkStart w:id="166" w:name="_Hlk121414245"/>
      <w:r w:rsidRPr="00811F5F">
        <w:rPr>
          <w:iCs/>
          <w:sz w:val="22"/>
          <w:szCs w:val="22"/>
        </w:rPr>
        <w:t>Ja Pretendents ir akciju sabiedrība, tas apliecina, ka tam _____ (nav/ir) akcionāru, kuri reģistrēti ārzonā.</w:t>
      </w:r>
      <w:r w:rsidRPr="00811F5F">
        <w:rPr>
          <w:rStyle w:val="Vresatsauce"/>
          <w:iCs/>
          <w:sz w:val="22"/>
          <w:szCs w:val="22"/>
        </w:rPr>
        <w:footnoteReference w:id="5"/>
      </w:r>
    </w:p>
    <w:p w14:paraId="7D1392E5" w14:textId="77777777" w:rsidR="00D51D34" w:rsidRPr="00811F5F" w:rsidRDefault="00D51D34" w:rsidP="00D51D34">
      <w:pPr>
        <w:widowControl w:val="0"/>
        <w:autoSpaceDN w:val="0"/>
        <w:ind w:left="480"/>
        <w:jc w:val="both"/>
        <w:textAlignment w:val="baseline"/>
        <w:rPr>
          <w:iCs/>
          <w:sz w:val="22"/>
          <w:szCs w:val="22"/>
        </w:rPr>
      </w:pPr>
      <w:r w:rsidRPr="00811F5F">
        <w:rPr>
          <w:iCs/>
          <w:sz w:val="22"/>
          <w:szCs w:val="22"/>
        </w:rPr>
        <w:t xml:space="preserve">Ja ir ārzonā reģistrēti akcionāri, tad norādīt konkrēti kāda akciju daļa (%) tiem pieder ___________. </w:t>
      </w:r>
    </w:p>
    <w:p w14:paraId="72F760DC" w14:textId="77777777" w:rsidR="00D51D34" w:rsidRPr="00811F5F" w:rsidRDefault="00D51D34" w:rsidP="00D51D34">
      <w:pPr>
        <w:widowControl w:val="0"/>
        <w:autoSpaceDN w:val="0"/>
        <w:ind w:left="480"/>
        <w:jc w:val="both"/>
        <w:textAlignment w:val="baseline"/>
        <w:rPr>
          <w:iCs/>
          <w:sz w:val="22"/>
          <w:szCs w:val="22"/>
        </w:rPr>
      </w:pPr>
    </w:p>
    <w:p w14:paraId="174BD9ED" w14:textId="77777777" w:rsidR="00D51D34" w:rsidRPr="00811F5F" w:rsidRDefault="00D51D34" w:rsidP="00D51D34">
      <w:pPr>
        <w:pStyle w:val="Sarakstarindkopa"/>
        <w:widowControl w:val="0"/>
        <w:numPr>
          <w:ilvl w:val="0"/>
          <w:numId w:val="3"/>
        </w:numPr>
        <w:autoSpaceDN w:val="0"/>
        <w:textAlignment w:val="baseline"/>
        <w:rPr>
          <w:iCs/>
          <w:sz w:val="22"/>
          <w:szCs w:val="22"/>
        </w:rPr>
      </w:pPr>
      <w:r w:rsidRPr="00811F5F">
        <w:rPr>
          <w:sz w:val="22"/>
          <w:szCs w:val="22"/>
          <w:shd w:val="clear" w:color="auto" w:fill="FFFFFF"/>
        </w:rPr>
        <w:t xml:space="preserve">Norāde uz personām, kurām pretendentā ir izšķirošā ietekme uz līdzdalības pamata normatīvo aktu par koncerniem izpratnē: ____________________________________________________. </w:t>
      </w:r>
      <w:r w:rsidRPr="00811F5F">
        <w:rPr>
          <w:rStyle w:val="Vresatsauce"/>
          <w:iCs/>
          <w:sz w:val="22"/>
          <w:szCs w:val="22"/>
        </w:rPr>
        <w:footnoteReference w:id="6"/>
      </w:r>
    </w:p>
    <w:p w14:paraId="53F41244" w14:textId="77777777" w:rsidR="00D51D34" w:rsidRPr="00811F5F" w:rsidRDefault="00D51D34" w:rsidP="00D51D34">
      <w:pPr>
        <w:widowControl w:val="0"/>
        <w:autoSpaceDN w:val="0"/>
        <w:jc w:val="both"/>
        <w:textAlignment w:val="baseline"/>
        <w:rPr>
          <w:iCs/>
          <w:sz w:val="22"/>
          <w:szCs w:val="22"/>
        </w:rPr>
      </w:pPr>
    </w:p>
    <w:p w14:paraId="556DAB3F" w14:textId="77777777" w:rsidR="00D51D34" w:rsidRPr="00811F5F" w:rsidRDefault="00D51D34" w:rsidP="00D51D34">
      <w:pPr>
        <w:pStyle w:val="Sarakstarindkopa"/>
        <w:widowControl w:val="0"/>
        <w:numPr>
          <w:ilvl w:val="0"/>
          <w:numId w:val="3"/>
        </w:numPr>
        <w:autoSpaceDE w:val="0"/>
        <w:autoSpaceDN w:val="0"/>
        <w:adjustRightInd w:val="0"/>
        <w:textAlignment w:val="baseline"/>
        <w:rPr>
          <w:iCs/>
          <w:sz w:val="22"/>
          <w:szCs w:val="22"/>
        </w:rPr>
      </w:pPr>
      <w:r w:rsidRPr="00811F5F">
        <w:rPr>
          <w:rFonts w:eastAsia="Apparat-Regular"/>
          <w:sz w:val="22"/>
          <w:szCs w:val="22"/>
          <w:lang w:eastAsia="lv-LV"/>
        </w:rPr>
        <w:t>Ja Pretendents ir reģistrēts ārvalstī, tad jānorāda pretendenta patieso labuma guvēju/</w:t>
      </w:r>
      <w:proofErr w:type="spellStart"/>
      <w:r w:rsidRPr="00811F5F">
        <w:rPr>
          <w:rFonts w:eastAsia="Apparat-Regular"/>
          <w:sz w:val="22"/>
          <w:szCs w:val="22"/>
          <w:lang w:eastAsia="lv-LV"/>
        </w:rPr>
        <w:t>us</w:t>
      </w:r>
      <w:proofErr w:type="spellEnd"/>
      <w:r w:rsidRPr="00811F5F">
        <w:rPr>
          <w:rFonts w:eastAsia="Apparat-Regular"/>
          <w:sz w:val="22"/>
          <w:szCs w:val="22"/>
          <w:lang w:eastAsia="lv-LV"/>
        </w:rPr>
        <w:t xml:space="preserve">: </w:t>
      </w:r>
      <w:r w:rsidRPr="00811F5F">
        <w:rPr>
          <w:sz w:val="22"/>
          <w:szCs w:val="22"/>
          <w:shd w:val="clear" w:color="auto" w:fill="FFFFFF"/>
        </w:rPr>
        <w:t xml:space="preserve">____________________________________________________________________________. </w:t>
      </w:r>
      <w:r w:rsidRPr="00811F5F">
        <w:rPr>
          <w:rStyle w:val="Vresatsauce"/>
          <w:iCs/>
          <w:sz w:val="22"/>
          <w:szCs w:val="22"/>
        </w:rPr>
        <w:footnoteReference w:id="7"/>
      </w:r>
    </w:p>
    <w:bookmarkEnd w:id="166"/>
    <w:p w14:paraId="2CB16263" w14:textId="77777777" w:rsidR="002326FC" w:rsidRPr="00811F5F" w:rsidRDefault="002326FC" w:rsidP="009E2B3C">
      <w:pPr>
        <w:widowControl w:val="0"/>
        <w:ind w:right="28"/>
        <w:jc w:val="both"/>
        <w:rPr>
          <w:sz w:val="22"/>
          <w:szCs w:val="22"/>
        </w:rPr>
      </w:pPr>
    </w:p>
    <w:p w14:paraId="5514D337" w14:textId="66D9FF0E" w:rsidR="0030680A" w:rsidRPr="00811F5F" w:rsidRDefault="0030680A" w:rsidP="0030680A">
      <w:pPr>
        <w:widowControl w:val="0"/>
        <w:numPr>
          <w:ilvl w:val="0"/>
          <w:numId w:val="3"/>
        </w:numPr>
        <w:contextualSpacing/>
        <w:jc w:val="both"/>
        <w:rPr>
          <w:sz w:val="22"/>
          <w:szCs w:val="22"/>
          <w:lang w:eastAsia="lv-LV"/>
        </w:rPr>
      </w:pPr>
      <w:r w:rsidRPr="00811F5F">
        <w:rPr>
          <w:sz w:val="22"/>
          <w:szCs w:val="22"/>
        </w:rPr>
        <w:t>Ievērojot</w:t>
      </w:r>
      <w:r w:rsidRPr="00811F5F">
        <w:rPr>
          <w:sz w:val="22"/>
          <w:szCs w:val="22"/>
          <w:lang w:eastAsia="lv-LV"/>
        </w:rPr>
        <w:t xml:space="preserve"> </w:t>
      </w:r>
      <w:r w:rsidRPr="00811F5F">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811F5F">
        <w:rPr>
          <w:sz w:val="22"/>
          <w:szCs w:val="22"/>
        </w:rPr>
        <w:t xml:space="preserve">kura sniedzamo pakalpojumu </w:t>
      </w:r>
      <w:r w:rsidRPr="00811F5F">
        <w:rPr>
          <w:sz w:val="22"/>
          <w:szCs w:val="22"/>
        </w:rPr>
        <w:lastRenderedPageBreak/>
        <w:t xml:space="preserve">vērtība ir 10% vai lielāka no kopējās Konkursa līguma vērtības, </w:t>
      </w:r>
      <w:r w:rsidRPr="00811F5F">
        <w:rPr>
          <w:sz w:val="22"/>
          <w:szCs w:val="22"/>
          <w:shd w:val="clear" w:color="auto" w:fill="FFFFFF"/>
        </w:rPr>
        <w:t>nav</w:t>
      </w:r>
      <w:r w:rsidRPr="00811F5F">
        <w:rPr>
          <w:sz w:val="22"/>
          <w:szCs w:val="22"/>
          <w:lang w:eastAsia="lv-LV"/>
        </w:rPr>
        <w:t xml:space="preserve">: </w:t>
      </w:r>
    </w:p>
    <w:p w14:paraId="1AF7BC6D" w14:textId="77777777" w:rsidR="0030680A" w:rsidRPr="00811F5F" w:rsidRDefault="0030680A" w:rsidP="0030680A">
      <w:pPr>
        <w:widowControl w:val="0"/>
        <w:numPr>
          <w:ilvl w:val="1"/>
          <w:numId w:val="3"/>
        </w:numPr>
        <w:ind w:left="993"/>
        <w:contextualSpacing/>
        <w:jc w:val="both"/>
        <w:rPr>
          <w:sz w:val="22"/>
          <w:szCs w:val="22"/>
          <w:lang w:eastAsia="lv-LV"/>
        </w:rPr>
      </w:pPr>
      <w:r w:rsidRPr="00811F5F">
        <w:rPr>
          <w:sz w:val="22"/>
          <w:szCs w:val="22"/>
          <w:lang w:eastAsia="lv-LV"/>
        </w:rPr>
        <w:t xml:space="preserve">Krievijas </w:t>
      </w:r>
      <w:proofErr w:type="spellStart"/>
      <w:r w:rsidRPr="00811F5F">
        <w:rPr>
          <w:sz w:val="22"/>
          <w:szCs w:val="22"/>
          <w:lang w:eastAsia="lv-LV"/>
        </w:rPr>
        <w:t>valstspiederīgais</w:t>
      </w:r>
      <w:proofErr w:type="spellEnd"/>
      <w:r w:rsidRPr="00811F5F">
        <w:rPr>
          <w:sz w:val="22"/>
          <w:szCs w:val="22"/>
          <w:lang w:eastAsia="lv-LV"/>
        </w:rPr>
        <w:t xml:space="preserve"> vai fiziska vai juridiska persona, vienība vai struktūra, kas veic uzņēmējdarbību Krievijā; </w:t>
      </w:r>
    </w:p>
    <w:p w14:paraId="2D04541A" w14:textId="15C0EEE6" w:rsidR="0030680A" w:rsidRPr="00811F5F" w:rsidRDefault="0030680A" w:rsidP="0030680A">
      <w:pPr>
        <w:widowControl w:val="0"/>
        <w:numPr>
          <w:ilvl w:val="1"/>
          <w:numId w:val="3"/>
        </w:numPr>
        <w:ind w:left="993"/>
        <w:contextualSpacing/>
        <w:jc w:val="both"/>
        <w:rPr>
          <w:sz w:val="22"/>
          <w:szCs w:val="22"/>
          <w:lang w:eastAsia="lv-LV"/>
        </w:rPr>
      </w:pPr>
      <w:r w:rsidRPr="00811F5F">
        <w:rPr>
          <w:sz w:val="22"/>
          <w:szCs w:val="22"/>
          <w:lang w:eastAsia="lv-LV"/>
        </w:rPr>
        <w:t>juridiska persona, vienība vai struktūra, kuras īpašumtiesības vairāk nekā 50 % apmērā tieši vai netieši pieder šā punkta 1</w:t>
      </w:r>
      <w:r w:rsidR="00710AD1" w:rsidRPr="00811F5F">
        <w:rPr>
          <w:sz w:val="22"/>
          <w:szCs w:val="22"/>
          <w:lang w:eastAsia="lv-LV"/>
        </w:rPr>
        <w:t>6</w:t>
      </w:r>
      <w:r w:rsidRPr="00811F5F">
        <w:rPr>
          <w:sz w:val="22"/>
          <w:szCs w:val="22"/>
          <w:lang w:eastAsia="lv-LV"/>
        </w:rPr>
        <w:t xml:space="preserve">.1.apakšpunktā minētajai vienībai; </w:t>
      </w:r>
    </w:p>
    <w:p w14:paraId="1A1B2D42" w14:textId="15C576A8" w:rsidR="0030680A" w:rsidRPr="00811F5F" w:rsidRDefault="0030680A" w:rsidP="0030680A">
      <w:pPr>
        <w:widowControl w:val="0"/>
        <w:numPr>
          <w:ilvl w:val="1"/>
          <w:numId w:val="3"/>
        </w:numPr>
        <w:ind w:left="993"/>
        <w:contextualSpacing/>
        <w:jc w:val="both"/>
        <w:rPr>
          <w:sz w:val="22"/>
          <w:szCs w:val="22"/>
          <w:lang w:eastAsia="lv-LV"/>
        </w:rPr>
      </w:pPr>
      <w:r w:rsidRPr="00811F5F">
        <w:rPr>
          <w:sz w:val="22"/>
          <w:szCs w:val="22"/>
          <w:lang w:eastAsia="lv-LV"/>
        </w:rPr>
        <w:t>fiziska vai juridiska persona, vienība vai struktūra, kas darbojas kādas šā punkta 1</w:t>
      </w:r>
      <w:r w:rsidR="00710AD1" w:rsidRPr="00811F5F">
        <w:rPr>
          <w:sz w:val="22"/>
          <w:szCs w:val="22"/>
          <w:lang w:eastAsia="lv-LV"/>
        </w:rPr>
        <w:t>6</w:t>
      </w:r>
      <w:r w:rsidRPr="00811F5F">
        <w:rPr>
          <w:sz w:val="22"/>
          <w:szCs w:val="22"/>
          <w:lang w:eastAsia="lv-LV"/>
        </w:rPr>
        <w:t>.1. vai 1</w:t>
      </w:r>
      <w:r w:rsidR="00710AD1" w:rsidRPr="00811F5F">
        <w:rPr>
          <w:sz w:val="22"/>
          <w:szCs w:val="22"/>
          <w:lang w:eastAsia="lv-LV"/>
        </w:rPr>
        <w:t>6</w:t>
      </w:r>
      <w:r w:rsidRPr="00811F5F">
        <w:rPr>
          <w:sz w:val="22"/>
          <w:szCs w:val="22"/>
          <w:lang w:eastAsia="lv-LV"/>
        </w:rPr>
        <w:t>.2. apakšpunktā minētās vienības vārdā vai saskaņā ar tās norādēm</w:t>
      </w:r>
    </w:p>
    <w:p w14:paraId="6492BC7A" w14:textId="77777777" w:rsidR="0030680A" w:rsidRPr="00811F5F" w:rsidRDefault="0030680A" w:rsidP="00A521D7">
      <w:pPr>
        <w:widowControl w:val="0"/>
        <w:ind w:right="28"/>
        <w:jc w:val="both"/>
        <w:rPr>
          <w:sz w:val="22"/>
          <w:szCs w:val="22"/>
        </w:rPr>
      </w:pPr>
    </w:p>
    <w:p w14:paraId="7C7790D1" w14:textId="14E65D37" w:rsidR="00A521D7" w:rsidRPr="00811F5F" w:rsidRDefault="00A521D7" w:rsidP="00A521D7">
      <w:pPr>
        <w:widowControl w:val="0"/>
        <w:ind w:right="28"/>
        <w:jc w:val="both"/>
        <w:rPr>
          <w:sz w:val="22"/>
          <w:szCs w:val="22"/>
        </w:rPr>
      </w:pPr>
      <w:r w:rsidRPr="00811F5F">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811F5F">
        <w:rPr>
          <w:sz w:val="22"/>
          <w:szCs w:val="22"/>
        </w:rPr>
        <w:t>iesi</w:t>
      </w:r>
      <w:r w:rsidRPr="00811F5F">
        <w:rPr>
          <w:sz w:val="22"/>
          <w:szCs w:val="22"/>
        </w:rPr>
        <w:t>.</w:t>
      </w:r>
    </w:p>
    <w:p w14:paraId="2C1F4794" w14:textId="77777777" w:rsidR="001C3BED" w:rsidRPr="00811F5F" w:rsidRDefault="001C3BED" w:rsidP="009E2B3C">
      <w:pPr>
        <w:widowControl w:val="0"/>
        <w:jc w:val="both"/>
        <w:rPr>
          <w:b/>
          <w:sz w:val="22"/>
          <w:szCs w:val="22"/>
          <w:vertAlign w:val="superscript"/>
        </w:rPr>
      </w:pPr>
    </w:p>
    <w:p w14:paraId="4709B17C" w14:textId="77777777" w:rsidR="001C3BED" w:rsidRPr="00811F5F" w:rsidRDefault="001C3BED" w:rsidP="009E2B3C">
      <w:pPr>
        <w:widowControl w:val="0"/>
        <w:jc w:val="both"/>
        <w:rPr>
          <w:b/>
          <w:sz w:val="22"/>
          <w:szCs w:val="22"/>
          <w:vertAlign w:val="superscript"/>
        </w:rPr>
      </w:pPr>
    </w:p>
    <w:p w14:paraId="32C4E8CD" w14:textId="77777777" w:rsidR="002C20E6" w:rsidRPr="00811F5F"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811F5F" w14:paraId="5F26BA46" w14:textId="77777777" w:rsidTr="009832CD">
        <w:tc>
          <w:tcPr>
            <w:tcW w:w="5070" w:type="dxa"/>
            <w:hideMark/>
          </w:tcPr>
          <w:p w14:paraId="50C4F798" w14:textId="77777777" w:rsidR="0076090F" w:rsidRPr="00811F5F" w:rsidRDefault="0076090F" w:rsidP="009832CD">
            <w:pPr>
              <w:jc w:val="both"/>
              <w:rPr>
                <w:sz w:val="22"/>
                <w:szCs w:val="22"/>
              </w:rPr>
            </w:pPr>
            <w:r w:rsidRPr="00811F5F">
              <w:rPr>
                <w:sz w:val="22"/>
                <w:szCs w:val="22"/>
              </w:rPr>
              <w:t>Pretendenta p</w:t>
            </w:r>
            <w:r w:rsidRPr="00811F5F">
              <w:rPr>
                <w:color w:val="000000"/>
                <w:sz w:val="22"/>
                <w:szCs w:val="22"/>
                <w:lang w:eastAsia="lv-LV"/>
              </w:rPr>
              <w:t>ārstāvja/pilnvarotās personas</w:t>
            </w:r>
            <w:r w:rsidRPr="00811F5F">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811F5F" w:rsidRDefault="0076090F" w:rsidP="009832CD">
            <w:pPr>
              <w:jc w:val="both"/>
              <w:rPr>
                <w:sz w:val="22"/>
                <w:szCs w:val="22"/>
              </w:rPr>
            </w:pPr>
          </w:p>
        </w:tc>
      </w:tr>
      <w:tr w:rsidR="0076090F" w:rsidRPr="00811F5F" w14:paraId="0F270237" w14:textId="77777777" w:rsidTr="009832CD">
        <w:tc>
          <w:tcPr>
            <w:tcW w:w="5070" w:type="dxa"/>
            <w:hideMark/>
          </w:tcPr>
          <w:p w14:paraId="6BC5013E" w14:textId="77777777" w:rsidR="0076090F" w:rsidRPr="00811F5F" w:rsidRDefault="0076090F" w:rsidP="009832CD">
            <w:pPr>
              <w:jc w:val="both"/>
              <w:rPr>
                <w:sz w:val="22"/>
                <w:szCs w:val="22"/>
              </w:rPr>
            </w:pPr>
            <w:r w:rsidRPr="00811F5F">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811F5F" w:rsidRDefault="0076090F" w:rsidP="009832CD">
            <w:pPr>
              <w:jc w:val="both"/>
              <w:rPr>
                <w:sz w:val="22"/>
                <w:szCs w:val="22"/>
              </w:rPr>
            </w:pPr>
          </w:p>
        </w:tc>
      </w:tr>
      <w:tr w:rsidR="0076090F" w:rsidRPr="00811F5F" w14:paraId="448F423E" w14:textId="77777777" w:rsidTr="009832CD">
        <w:tc>
          <w:tcPr>
            <w:tcW w:w="5070" w:type="dxa"/>
            <w:hideMark/>
          </w:tcPr>
          <w:p w14:paraId="668CB2A6" w14:textId="77777777" w:rsidR="0076090F" w:rsidRPr="00811F5F" w:rsidRDefault="0076090F" w:rsidP="009832CD">
            <w:pPr>
              <w:jc w:val="both"/>
              <w:rPr>
                <w:sz w:val="22"/>
                <w:szCs w:val="22"/>
              </w:rPr>
            </w:pPr>
            <w:r w:rsidRPr="00811F5F">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811F5F" w:rsidRDefault="0076090F" w:rsidP="009832CD">
            <w:pPr>
              <w:jc w:val="both"/>
              <w:rPr>
                <w:sz w:val="22"/>
                <w:szCs w:val="22"/>
              </w:rPr>
            </w:pPr>
          </w:p>
        </w:tc>
      </w:tr>
    </w:tbl>
    <w:p w14:paraId="7E8CE6F8" w14:textId="77777777" w:rsidR="00141669" w:rsidRPr="00811F5F" w:rsidRDefault="00141669" w:rsidP="00F44D22">
      <w:pPr>
        <w:rPr>
          <w:lang w:eastAsia="lv-LV"/>
        </w:rPr>
        <w:sectPr w:rsidR="00141669" w:rsidRPr="00811F5F" w:rsidSect="00294F92">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46B1AC2" w14:textId="23E2145D" w:rsidR="008810D1" w:rsidRPr="00811F5F" w:rsidRDefault="008810D1">
      <w:pPr>
        <w:rPr>
          <w:b/>
        </w:rPr>
      </w:pPr>
      <w:r w:rsidRPr="00811F5F">
        <w:rPr>
          <w:b/>
        </w:rPr>
        <w:br w:type="page"/>
      </w:r>
    </w:p>
    <w:p w14:paraId="7E85C627" w14:textId="6969C4F1" w:rsidR="00141669" w:rsidRPr="00811F5F" w:rsidRDefault="00141669" w:rsidP="00F44D22">
      <w:pPr>
        <w:jc w:val="right"/>
        <w:rPr>
          <w:b/>
        </w:rPr>
      </w:pPr>
      <w:r w:rsidRPr="00811F5F">
        <w:rPr>
          <w:b/>
        </w:rPr>
        <w:lastRenderedPageBreak/>
        <w:t>2</w:t>
      </w:r>
      <w:r w:rsidRPr="00811F5F">
        <w:rPr>
          <w:b/>
          <w:bCs/>
        </w:rPr>
        <w:t>.</w:t>
      </w:r>
      <w:r w:rsidRPr="00811F5F">
        <w:rPr>
          <w:b/>
        </w:rPr>
        <w:t>pielikums</w:t>
      </w:r>
    </w:p>
    <w:p w14:paraId="0A41482E" w14:textId="209A9F32" w:rsidR="00A343FC" w:rsidRPr="00811F5F" w:rsidRDefault="00A343FC" w:rsidP="00A343FC">
      <w:pPr>
        <w:jc w:val="right"/>
      </w:pPr>
      <w:r w:rsidRPr="00811F5F">
        <w:t>Konkursa “</w:t>
      </w:r>
      <w:r w:rsidR="00296CD5" w:rsidRPr="00811F5F">
        <w:t>Instrumentu un celtniecības aprīkojuma noma</w:t>
      </w:r>
      <w:r w:rsidRPr="00811F5F">
        <w:t>”</w:t>
      </w:r>
    </w:p>
    <w:p w14:paraId="057AD2C6" w14:textId="36E0953C" w:rsidR="00A343FC" w:rsidRPr="00811F5F" w:rsidRDefault="00A343FC" w:rsidP="00A343FC">
      <w:pPr>
        <w:jc w:val="right"/>
      </w:pPr>
      <w:r w:rsidRPr="00811F5F">
        <w:t>(iepirkuma identifikācijas Nr.</w:t>
      </w:r>
      <w:r w:rsidR="00296CD5" w:rsidRPr="00811F5F">
        <w:t xml:space="preserve"> SIA RNP 2024/72</w:t>
      </w:r>
      <w:r w:rsidRPr="00811F5F">
        <w:t>)</w:t>
      </w:r>
    </w:p>
    <w:p w14:paraId="53F4A309" w14:textId="77777777" w:rsidR="00A343FC" w:rsidRPr="00811F5F" w:rsidRDefault="00A343FC" w:rsidP="00A343FC">
      <w:pPr>
        <w:jc w:val="right"/>
      </w:pPr>
      <w:r w:rsidRPr="00811F5F">
        <w:t>nolikumam</w:t>
      </w:r>
    </w:p>
    <w:p w14:paraId="6103562F" w14:textId="77777777" w:rsidR="005059C9" w:rsidRPr="00811F5F" w:rsidRDefault="005059C9" w:rsidP="00F44D22">
      <w:pPr>
        <w:jc w:val="right"/>
      </w:pPr>
    </w:p>
    <w:p w14:paraId="1A58FAE0" w14:textId="1EC25C5F" w:rsidR="005059C9" w:rsidRPr="00811F5F" w:rsidRDefault="005059C9" w:rsidP="00E41392">
      <w:pPr>
        <w:pStyle w:val="Virsraksts1"/>
        <w:numPr>
          <w:ilvl w:val="0"/>
          <w:numId w:val="0"/>
        </w:numPr>
        <w:jc w:val="center"/>
        <w:rPr>
          <w:szCs w:val="24"/>
        </w:rPr>
      </w:pPr>
      <w:bookmarkStart w:id="167" w:name="_Toc177034276"/>
      <w:r w:rsidRPr="00811F5F">
        <w:rPr>
          <w:szCs w:val="24"/>
        </w:rPr>
        <w:t>A</w:t>
      </w:r>
      <w:r w:rsidR="00E41392" w:rsidRPr="00811F5F">
        <w:rPr>
          <w:szCs w:val="24"/>
        </w:rPr>
        <w:t>pliecinājums par neatkarīgi izstrādātu piedāvājumu</w:t>
      </w:r>
      <w:bookmarkEnd w:id="167"/>
    </w:p>
    <w:p w14:paraId="74542092" w14:textId="0266FA0E" w:rsidR="004F3381" w:rsidRPr="00811F5F" w:rsidRDefault="004F3381" w:rsidP="004F3381">
      <w:pPr>
        <w:keepLines/>
        <w:widowControl w:val="0"/>
        <w:jc w:val="center"/>
        <w:rPr>
          <w:rFonts w:eastAsia="Times"/>
          <w:b/>
          <w:bCs/>
          <w:caps/>
          <w:kern w:val="24"/>
          <w:sz w:val="24"/>
          <w:szCs w:val="24"/>
        </w:rPr>
      </w:pPr>
      <w:r w:rsidRPr="00811F5F">
        <w:rPr>
          <w:rFonts w:eastAsia="Calibri"/>
          <w:bCs/>
          <w:sz w:val="24"/>
          <w:szCs w:val="24"/>
        </w:rPr>
        <w:t xml:space="preserve">Konkursa _______ daļā </w:t>
      </w:r>
    </w:p>
    <w:p w14:paraId="629D31D3" w14:textId="77777777" w:rsidR="005059C9" w:rsidRPr="00811F5F" w:rsidRDefault="005059C9" w:rsidP="005059C9">
      <w:pPr>
        <w:pStyle w:val="naisf"/>
        <w:spacing w:before="0" w:after="0"/>
        <w:ind w:right="423" w:firstLine="0"/>
        <w:rPr>
          <w:sz w:val="22"/>
          <w:szCs w:val="22"/>
          <w:u w:val="single"/>
        </w:rPr>
      </w:pPr>
    </w:p>
    <w:p w14:paraId="438D4C4F" w14:textId="77777777" w:rsidR="005059C9" w:rsidRPr="00811F5F" w:rsidRDefault="005059C9" w:rsidP="00296CD5">
      <w:pPr>
        <w:pStyle w:val="naisf"/>
        <w:spacing w:before="0" w:after="0"/>
        <w:ind w:right="141" w:firstLine="0"/>
        <w:rPr>
          <w:sz w:val="22"/>
          <w:szCs w:val="22"/>
        </w:rPr>
      </w:pPr>
      <w:r w:rsidRPr="00811F5F">
        <w:rPr>
          <w:sz w:val="22"/>
          <w:szCs w:val="22"/>
        </w:rPr>
        <w:t>Ar šo, sniedzot izsmeļošu un patiesu informāciju, _______________________________________</w:t>
      </w:r>
    </w:p>
    <w:p w14:paraId="1EB558AE" w14:textId="77777777" w:rsidR="005059C9" w:rsidRPr="00811F5F" w:rsidRDefault="005059C9" w:rsidP="005059C9">
      <w:pPr>
        <w:pStyle w:val="naisf"/>
        <w:spacing w:before="0" w:after="0"/>
        <w:ind w:right="423"/>
        <w:jc w:val="right"/>
        <w:rPr>
          <w:i/>
          <w:sz w:val="22"/>
          <w:szCs w:val="22"/>
        </w:rPr>
      </w:pPr>
      <w:r w:rsidRPr="00811F5F">
        <w:rPr>
          <w:i/>
          <w:sz w:val="22"/>
          <w:szCs w:val="22"/>
        </w:rPr>
        <w:t xml:space="preserve">Pretendenta/kandidāta nosaukums, </w:t>
      </w:r>
      <w:proofErr w:type="spellStart"/>
      <w:r w:rsidRPr="00811F5F">
        <w:rPr>
          <w:i/>
          <w:sz w:val="22"/>
          <w:szCs w:val="22"/>
        </w:rPr>
        <w:t>reģ</w:t>
      </w:r>
      <w:proofErr w:type="spellEnd"/>
      <w:r w:rsidRPr="00811F5F">
        <w:rPr>
          <w:i/>
          <w:sz w:val="22"/>
          <w:szCs w:val="22"/>
        </w:rPr>
        <w:t>. Nr.</w:t>
      </w:r>
    </w:p>
    <w:p w14:paraId="2E17C6DB" w14:textId="7A00FF6A" w:rsidR="005059C9" w:rsidRPr="00811F5F" w:rsidRDefault="005059C9" w:rsidP="004F3381">
      <w:pPr>
        <w:pStyle w:val="naisf"/>
        <w:spacing w:before="0" w:after="0"/>
        <w:ind w:firstLine="0"/>
        <w:rPr>
          <w:sz w:val="22"/>
          <w:szCs w:val="22"/>
          <w:u w:val="single"/>
        </w:rPr>
      </w:pPr>
      <w:r w:rsidRPr="00811F5F">
        <w:rPr>
          <w:sz w:val="22"/>
          <w:szCs w:val="22"/>
        </w:rPr>
        <w:t xml:space="preserve">(turpmāk – Pretendents) attiecībā uz </w:t>
      </w:r>
      <w:r w:rsidR="00A31E1A" w:rsidRPr="00811F5F">
        <w:rPr>
          <w:sz w:val="22"/>
          <w:szCs w:val="22"/>
        </w:rPr>
        <w:t>atklāto konkursu „</w:t>
      </w:r>
      <w:r w:rsidR="00296CD5" w:rsidRPr="00811F5F">
        <w:rPr>
          <w:sz w:val="22"/>
          <w:szCs w:val="22"/>
        </w:rPr>
        <w:t>Instrumentu un celtniecības aprīkojuma noma</w:t>
      </w:r>
      <w:r w:rsidR="00A31E1A" w:rsidRPr="00811F5F">
        <w:rPr>
          <w:sz w:val="22"/>
          <w:szCs w:val="22"/>
        </w:rPr>
        <w:t xml:space="preserve">” (iepirkuma identifikācijas Nr. </w:t>
      </w:r>
      <w:r w:rsidR="00296CD5" w:rsidRPr="00811F5F">
        <w:rPr>
          <w:sz w:val="22"/>
          <w:szCs w:val="22"/>
        </w:rPr>
        <w:t>SIA RNP 2024/72</w:t>
      </w:r>
      <w:r w:rsidR="00A31E1A" w:rsidRPr="00811F5F">
        <w:rPr>
          <w:sz w:val="22"/>
          <w:szCs w:val="22"/>
        </w:rPr>
        <w:t xml:space="preserve">) </w:t>
      </w:r>
      <w:r w:rsidRPr="00811F5F">
        <w:rPr>
          <w:sz w:val="22"/>
          <w:szCs w:val="22"/>
        </w:rPr>
        <w:t>apliecina, ka</w:t>
      </w:r>
      <w:r w:rsidR="00900426" w:rsidRPr="00811F5F">
        <w:rPr>
          <w:sz w:val="22"/>
          <w:szCs w:val="22"/>
        </w:rPr>
        <w:t>:</w:t>
      </w:r>
    </w:p>
    <w:p w14:paraId="61348983" w14:textId="77777777" w:rsidR="005059C9" w:rsidRPr="00811F5F" w:rsidRDefault="005059C9" w:rsidP="005059C9">
      <w:pPr>
        <w:pStyle w:val="naisf"/>
        <w:spacing w:before="0" w:after="0"/>
        <w:ind w:right="423" w:firstLine="0"/>
        <w:rPr>
          <w:sz w:val="22"/>
          <w:szCs w:val="22"/>
        </w:rPr>
      </w:pPr>
    </w:p>
    <w:p w14:paraId="378C4B25" w14:textId="77777777" w:rsidR="005059C9" w:rsidRPr="00811F5F" w:rsidRDefault="005059C9" w:rsidP="005059C9">
      <w:pPr>
        <w:ind w:firstLine="709"/>
        <w:contextualSpacing/>
        <w:jc w:val="both"/>
        <w:rPr>
          <w:bCs/>
          <w:sz w:val="22"/>
          <w:szCs w:val="22"/>
        </w:rPr>
      </w:pPr>
      <w:r w:rsidRPr="00811F5F">
        <w:rPr>
          <w:bCs/>
          <w:sz w:val="22"/>
          <w:szCs w:val="22"/>
        </w:rPr>
        <w:t xml:space="preserve">1. </w:t>
      </w:r>
      <w:r w:rsidRPr="00811F5F">
        <w:rPr>
          <w:sz w:val="22"/>
          <w:szCs w:val="22"/>
        </w:rPr>
        <w:t>Pretendents</w:t>
      </w:r>
      <w:r w:rsidRPr="00811F5F">
        <w:rPr>
          <w:bCs/>
          <w:sz w:val="22"/>
          <w:szCs w:val="22"/>
        </w:rPr>
        <w:t xml:space="preserve"> ir iepazinies un piekrīt šī apliecinājuma saturam</w:t>
      </w:r>
      <w:r w:rsidRPr="00811F5F">
        <w:rPr>
          <w:sz w:val="22"/>
          <w:szCs w:val="22"/>
        </w:rPr>
        <w:t>.</w:t>
      </w:r>
    </w:p>
    <w:p w14:paraId="1C2B9B24" w14:textId="77777777" w:rsidR="005059C9" w:rsidRPr="00811F5F" w:rsidRDefault="005059C9" w:rsidP="005059C9">
      <w:pPr>
        <w:ind w:firstLine="709"/>
        <w:contextualSpacing/>
        <w:jc w:val="both"/>
        <w:rPr>
          <w:sz w:val="22"/>
          <w:szCs w:val="22"/>
        </w:rPr>
      </w:pPr>
      <w:r w:rsidRPr="00811F5F">
        <w:rPr>
          <w:bCs/>
          <w:sz w:val="22"/>
          <w:szCs w:val="22"/>
        </w:rPr>
        <w:t xml:space="preserve">2. </w:t>
      </w:r>
      <w:r w:rsidRPr="00811F5F">
        <w:rPr>
          <w:sz w:val="22"/>
          <w:szCs w:val="22"/>
        </w:rPr>
        <w:t>Pretendents apzinās savu pienākumu šajā apliecinājumā norādīt pilnīgu, izsmeļošu un patiesu informāciju.</w:t>
      </w:r>
    </w:p>
    <w:p w14:paraId="4FEB7F9B" w14:textId="77777777" w:rsidR="005059C9" w:rsidRPr="00811F5F" w:rsidRDefault="005059C9" w:rsidP="005059C9">
      <w:pPr>
        <w:ind w:firstLine="709"/>
        <w:contextualSpacing/>
        <w:jc w:val="both"/>
        <w:rPr>
          <w:sz w:val="22"/>
          <w:szCs w:val="22"/>
        </w:rPr>
      </w:pPr>
      <w:r w:rsidRPr="00811F5F">
        <w:rPr>
          <w:bCs/>
          <w:sz w:val="22"/>
          <w:szCs w:val="22"/>
        </w:rPr>
        <w:t xml:space="preserve">3. </w:t>
      </w:r>
      <w:r w:rsidRPr="00811F5F">
        <w:rPr>
          <w:sz w:val="22"/>
          <w:szCs w:val="22"/>
        </w:rPr>
        <w:t>Pretendents</w:t>
      </w:r>
      <w:r w:rsidRPr="00811F5F">
        <w:rPr>
          <w:bCs/>
          <w:sz w:val="22"/>
          <w:szCs w:val="22"/>
        </w:rPr>
        <w:t xml:space="preserve"> ir pilnvarojis katru personu, kuras paraksts atrodas uz iepirkuma piedāvājuma, </w:t>
      </w:r>
      <w:r w:rsidRPr="00811F5F">
        <w:rPr>
          <w:sz w:val="22"/>
          <w:szCs w:val="22"/>
        </w:rPr>
        <w:t>parakstīt šo apliecinājumu Pretendenta vārdā.</w:t>
      </w:r>
    </w:p>
    <w:p w14:paraId="188B3ABF" w14:textId="77777777" w:rsidR="005059C9" w:rsidRPr="00811F5F" w:rsidRDefault="005059C9" w:rsidP="005059C9">
      <w:pPr>
        <w:ind w:firstLine="709"/>
        <w:contextualSpacing/>
        <w:jc w:val="both"/>
        <w:rPr>
          <w:sz w:val="22"/>
          <w:szCs w:val="22"/>
        </w:rPr>
      </w:pPr>
      <w:r w:rsidRPr="00811F5F">
        <w:rPr>
          <w:bCs/>
          <w:sz w:val="22"/>
          <w:szCs w:val="22"/>
        </w:rPr>
        <w:t>4. Pretendents informē, ka</w:t>
      </w:r>
      <w:r w:rsidRPr="00811F5F">
        <w:rPr>
          <w:sz w:val="22"/>
          <w:szCs w:val="22"/>
        </w:rPr>
        <w:t xml:space="preserve"> (</w:t>
      </w:r>
      <w:r w:rsidRPr="00811F5F">
        <w:rPr>
          <w:i/>
          <w:sz w:val="22"/>
          <w:szCs w:val="22"/>
        </w:rPr>
        <w:t>pēc vajadzības, atzīmējiet vienu no turpmāk minētajiem</w:t>
      </w:r>
      <w:r w:rsidRPr="00811F5F">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811F5F"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811F5F" w:rsidRDefault="005059C9" w:rsidP="00514965">
                <w:pPr>
                  <w:jc w:val="both"/>
                  <w:rPr>
                    <w:sz w:val="22"/>
                    <w:szCs w:val="22"/>
                  </w:rPr>
                </w:pPr>
                <w:r w:rsidRPr="00811F5F">
                  <w:rPr>
                    <w:rFonts w:ascii="Segoe UI Symbol" w:eastAsia="MS Gothic" w:hAnsi="Segoe UI Symbol" w:cs="Segoe UI Symbol"/>
                    <w:sz w:val="22"/>
                    <w:szCs w:val="22"/>
                  </w:rPr>
                  <w:t>☐</w:t>
                </w:r>
              </w:p>
            </w:tc>
          </w:sdtContent>
        </w:sdt>
        <w:tc>
          <w:tcPr>
            <w:tcW w:w="0" w:type="auto"/>
          </w:tcPr>
          <w:p w14:paraId="7367C275" w14:textId="77777777" w:rsidR="005059C9" w:rsidRPr="00811F5F" w:rsidRDefault="005059C9" w:rsidP="00514965">
            <w:pPr>
              <w:jc w:val="both"/>
              <w:rPr>
                <w:sz w:val="22"/>
                <w:szCs w:val="22"/>
              </w:rPr>
            </w:pPr>
            <w:r w:rsidRPr="00811F5F">
              <w:rPr>
                <w:sz w:val="22"/>
                <w:szCs w:val="22"/>
              </w:rPr>
              <w:t>4.1. ir iesniedzis piedāvājumu neatkarīgi no konkurentiem</w:t>
            </w:r>
            <w:r w:rsidRPr="00811F5F">
              <w:rPr>
                <w:rStyle w:val="Vresatsauce"/>
                <w:sz w:val="22"/>
                <w:szCs w:val="22"/>
              </w:rPr>
              <w:footnoteReference w:id="8"/>
            </w:r>
            <w:r w:rsidRPr="00811F5F">
              <w:rPr>
                <w:sz w:val="22"/>
                <w:szCs w:val="22"/>
              </w:rPr>
              <w:t xml:space="preserve"> un bez konsultācijām, līgumiem vai vienošanām, vai cita veida saziņas ar konkurentiem;</w:t>
            </w:r>
          </w:p>
        </w:tc>
      </w:tr>
      <w:tr w:rsidR="005059C9" w:rsidRPr="00811F5F"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811F5F" w:rsidRDefault="005059C9" w:rsidP="00514965">
                <w:pPr>
                  <w:jc w:val="both"/>
                  <w:rPr>
                    <w:sz w:val="22"/>
                    <w:szCs w:val="22"/>
                  </w:rPr>
                </w:pPr>
                <w:r w:rsidRPr="00811F5F">
                  <w:rPr>
                    <w:rFonts w:ascii="Segoe UI Symbol" w:eastAsia="MS Gothic" w:hAnsi="Segoe UI Symbol" w:cs="Segoe UI Symbol"/>
                    <w:sz w:val="22"/>
                    <w:szCs w:val="22"/>
                  </w:rPr>
                  <w:t>☐</w:t>
                </w:r>
              </w:p>
            </w:tc>
          </w:sdtContent>
        </w:sdt>
        <w:tc>
          <w:tcPr>
            <w:tcW w:w="0" w:type="auto"/>
          </w:tcPr>
          <w:p w14:paraId="07BE76C6" w14:textId="77777777" w:rsidR="005059C9" w:rsidRPr="00811F5F" w:rsidRDefault="005059C9" w:rsidP="00514965">
            <w:pPr>
              <w:jc w:val="both"/>
              <w:rPr>
                <w:sz w:val="22"/>
                <w:szCs w:val="22"/>
              </w:rPr>
            </w:pPr>
            <w:r w:rsidRPr="00811F5F">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811F5F" w:rsidRDefault="005059C9" w:rsidP="005059C9">
      <w:pPr>
        <w:ind w:firstLine="720"/>
        <w:contextualSpacing/>
        <w:jc w:val="both"/>
        <w:rPr>
          <w:sz w:val="22"/>
          <w:szCs w:val="22"/>
        </w:rPr>
      </w:pPr>
      <w:r w:rsidRPr="00811F5F">
        <w:rPr>
          <w:bCs/>
          <w:sz w:val="22"/>
          <w:szCs w:val="22"/>
        </w:rPr>
        <w:t>5. P</w:t>
      </w:r>
      <w:r w:rsidRPr="00811F5F">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811F5F" w:rsidRDefault="005059C9" w:rsidP="005059C9">
      <w:pPr>
        <w:ind w:left="720" w:firstLine="720"/>
        <w:contextualSpacing/>
        <w:jc w:val="both"/>
        <w:rPr>
          <w:sz w:val="22"/>
          <w:szCs w:val="22"/>
        </w:rPr>
      </w:pPr>
      <w:r w:rsidRPr="00811F5F">
        <w:rPr>
          <w:sz w:val="22"/>
          <w:szCs w:val="22"/>
        </w:rPr>
        <w:t>5.1. cenām;</w:t>
      </w:r>
    </w:p>
    <w:p w14:paraId="471C50B2" w14:textId="77777777" w:rsidR="005059C9" w:rsidRPr="00811F5F" w:rsidRDefault="005059C9" w:rsidP="005059C9">
      <w:pPr>
        <w:ind w:left="720" w:firstLine="720"/>
        <w:contextualSpacing/>
        <w:jc w:val="both"/>
        <w:rPr>
          <w:sz w:val="22"/>
          <w:szCs w:val="22"/>
        </w:rPr>
      </w:pPr>
      <w:r w:rsidRPr="00811F5F">
        <w:rPr>
          <w:sz w:val="22"/>
          <w:szCs w:val="22"/>
        </w:rPr>
        <w:t>5.2. cenas aprēķināšanas metodēm, faktoriem (apstākļiem) vai formulām;</w:t>
      </w:r>
    </w:p>
    <w:p w14:paraId="2450A5DE" w14:textId="77777777" w:rsidR="005059C9" w:rsidRPr="00811F5F" w:rsidRDefault="005059C9" w:rsidP="005059C9">
      <w:pPr>
        <w:ind w:left="1440"/>
        <w:contextualSpacing/>
        <w:jc w:val="both"/>
        <w:rPr>
          <w:sz w:val="22"/>
          <w:szCs w:val="22"/>
        </w:rPr>
      </w:pPr>
      <w:r w:rsidRPr="00811F5F">
        <w:rPr>
          <w:sz w:val="22"/>
          <w:szCs w:val="22"/>
        </w:rPr>
        <w:t>5.3. nodomu vai lēmumu piedalīties vai nepiedalīties iepirkumā (iesniegt vai neiesniegt piedāvājumu); vai</w:t>
      </w:r>
    </w:p>
    <w:p w14:paraId="44F7EA06" w14:textId="77777777" w:rsidR="005059C9" w:rsidRPr="00811F5F" w:rsidRDefault="005059C9" w:rsidP="005059C9">
      <w:pPr>
        <w:ind w:left="720" w:firstLine="720"/>
        <w:contextualSpacing/>
        <w:jc w:val="both"/>
        <w:rPr>
          <w:sz w:val="22"/>
          <w:szCs w:val="22"/>
        </w:rPr>
      </w:pPr>
      <w:r w:rsidRPr="00811F5F">
        <w:rPr>
          <w:sz w:val="22"/>
          <w:szCs w:val="22"/>
        </w:rPr>
        <w:t xml:space="preserve">5.4. tādu piedāvājuma iesniegšanu, kas neatbilst iepirkuma prasībām; </w:t>
      </w:r>
    </w:p>
    <w:p w14:paraId="75D9C0BE" w14:textId="77777777" w:rsidR="005059C9" w:rsidRPr="00811F5F" w:rsidRDefault="005059C9" w:rsidP="005059C9">
      <w:pPr>
        <w:ind w:left="1440"/>
        <w:contextualSpacing/>
        <w:jc w:val="both"/>
        <w:rPr>
          <w:sz w:val="22"/>
          <w:szCs w:val="22"/>
        </w:rPr>
      </w:pPr>
      <w:r w:rsidRPr="00811F5F">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811F5F" w:rsidRDefault="005059C9" w:rsidP="005059C9">
      <w:pPr>
        <w:ind w:firstLine="709"/>
        <w:contextualSpacing/>
        <w:jc w:val="both"/>
        <w:rPr>
          <w:sz w:val="22"/>
          <w:szCs w:val="22"/>
        </w:rPr>
      </w:pPr>
      <w:r w:rsidRPr="00811F5F">
        <w:rPr>
          <w:sz w:val="22"/>
          <w:szCs w:val="22"/>
        </w:rPr>
        <w:t xml:space="preserve">6. </w:t>
      </w:r>
      <w:r w:rsidRPr="00811F5F">
        <w:rPr>
          <w:bCs/>
          <w:sz w:val="22"/>
          <w:szCs w:val="22"/>
        </w:rPr>
        <w:t xml:space="preserve">Pretendents nav </w:t>
      </w:r>
      <w:r w:rsidRPr="00811F5F">
        <w:rPr>
          <w:sz w:val="22"/>
          <w:szCs w:val="22"/>
        </w:rPr>
        <w:t>apzināti, tieši vai netieši</w:t>
      </w:r>
      <w:r w:rsidRPr="00811F5F">
        <w:rPr>
          <w:bCs/>
          <w:sz w:val="22"/>
          <w:szCs w:val="22"/>
        </w:rPr>
        <w:t xml:space="preserve"> atklājis un neatklās piedāvājuma noteikumus</w:t>
      </w:r>
      <w:r w:rsidRPr="00811F5F">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811F5F" w:rsidRDefault="005059C9" w:rsidP="005059C9">
      <w:pPr>
        <w:ind w:firstLine="709"/>
        <w:contextualSpacing/>
        <w:jc w:val="both"/>
        <w:rPr>
          <w:snapToGrid w:val="0"/>
          <w:sz w:val="22"/>
          <w:szCs w:val="22"/>
          <w:lang w:eastAsia="ru-RU"/>
        </w:rPr>
      </w:pPr>
      <w:r w:rsidRPr="00811F5F">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11F5F">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811F5F" w:rsidRDefault="005059C9" w:rsidP="005059C9">
      <w:pPr>
        <w:rPr>
          <w:snapToGrid w:val="0"/>
          <w:sz w:val="22"/>
          <w:szCs w:val="22"/>
          <w:lang w:eastAsia="ru-RU"/>
        </w:rPr>
      </w:pPr>
    </w:p>
    <w:p w14:paraId="2CE3D466" w14:textId="77777777" w:rsidR="005059C9" w:rsidRPr="00811F5F" w:rsidRDefault="005059C9" w:rsidP="005059C9">
      <w:pPr>
        <w:rPr>
          <w:snapToGrid w:val="0"/>
          <w:sz w:val="22"/>
          <w:szCs w:val="22"/>
          <w:lang w:eastAsia="ru-RU"/>
        </w:rPr>
      </w:pPr>
      <w:r w:rsidRPr="00811F5F">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811F5F" w14:paraId="33587F29" w14:textId="77777777" w:rsidTr="00514965">
        <w:tc>
          <w:tcPr>
            <w:tcW w:w="2214" w:type="dxa"/>
          </w:tcPr>
          <w:p w14:paraId="3B581E6D" w14:textId="77777777" w:rsidR="005059C9" w:rsidRPr="00811F5F" w:rsidRDefault="005059C9" w:rsidP="00514965">
            <w:pPr>
              <w:rPr>
                <w:sz w:val="22"/>
                <w:szCs w:val="22"/>
              </w:rPr>
            </w:pPr>
          </w:p>
        </w:tc>
        <w:tc>
          <w:tcPr>
            <w:tcW w:w="3990" w:type="dxa"/>
          </w:tcPr>
          <w:p w14:paraId="3E941F7A" w14:textId="77777777" w:rsidR="005059C9" w:rsidRPr="00811F5F" w:rsidRDefault="005059C9" w:rsidP="00514965">
            <w:pPr>
              <w:rPr>
                <w:sz w:val="22"/>
                <w:szCs w:val="22"/>
              </w:rPr>
            </w:pPr>
          </w:p>
        </w:tc>
        <w:tc>
          <w:tcPr>
            <w:tcW w:w="1984" w:type="dxa"/>
          </w:tcPr>
          <w:p w14:paraId="53886A07" w14:textId="77777777" w:rsidR="005059C9" w:rsidRPr="00811F5F" w:rsidRDefault="005059C9" w:rsidP="00514965">
            <w:pPr>
              <w:jc w:val="center"/>
              <w:rPr>
                <w:snapToGrid w:val="0"/>
                <w:sz w:val="22"/>
                <w:szCs w:val="22"/>
                <w:lang w:eastAsia="ru-RU"/>
              </w:rPr>
            </w:pPr>
          </w:p>
        </w:tc>
      </w:tr>
      <w:tr w:rsidR="005059C9" w:rsidRPr="00811F5F" w14:paraId="69C0B4E1" w14:textId="77777777" w:rsidTr="00514965">
        <w:tc>
          <w:tcPr>
            <w:tcW w:w="2214" w:type="dxa"/>
          </w:tcPr>
          <w:p w14:paraId="651321F5" w14:textId="77777777" w:rsidR="005059C9" w:rsidRPr="00811F5F" w:rsidRDefault="005059C9" w:rsidP="00514965">
            <w:pPr>
              <w:rPr>
                <w:sz w:val="22"/>
                <w:szCs w:val="22"/>
              </w:rPr>
            </w:pPr>
          </w:p>
        </w:tc>
        <w:tc>
          <w:tcPr>
            <w:tcW w:w="3990" w:type="dxa"/>
          </w:tcPr>
          <w:p w14:paraId="2A0A9A95" w14:textId="77777777" w:rsidR="005059C9" w:rsidRPr="00811F5F" w:rsidRDefault="005059C9" w:rsidP="00514965">
            <w:pPr>
              <w:rPr>
                <w:sz w:val="22"/>
                <w:szCs w:val="22"/>
              </w:rPr>
            </w:pPr>
          </w:p>
        </w:tc>
        <w:tc>
          <w:tcPr>
            <w:tcW w:w="1984" w:type="dxa"/>
            <w:tcBorders>
              <w:top w:val="single" w:sz="4" w:space="0" w:color="auto"/>
            </w:tcBorders>
          </w:tcPr>
          <w:p w14:paraId="73D91327" w14:textId="77777777" w:rsidR="005059C9" w:rsidRPr="00811F5F" w:rsidRDefault="005059C9" w:rsidP="00514965">
            <w:pPr>
              <w:jc w:val="center"/>
              <w:rPr>
                <w:snapToGrid w:val="0"/>
                <w:sz w:val="22"/>
                <w:szCs w:val="22"/>
                <w:lang w:eastAsia="ru-RU"/>
              </w:rPr>
            </w:pPr>
            <w:r w:rsidRPr="00811F5F">
              <w:rPr>
                <w:snapToGrid w:val="0"/>
                <w:sz w:val="22"/>
                <w:szCs w:val="22"/>
                <w:lang w:eastAsia="ru-RU"/>
              </w:rPr>
              <w:t>Paraksts</w:t>
            </w:r>
          </w:p>
        </w:tc>
      </w:tr>
    </w:tbl>
    <w:p w14:paraId="20E8035E" w14:textId="77777777" w:rsidR="005059C9" w:rsidRPr="00811F5F" w:rsidRDefault="005059C9" w:rsidP="005059C9">
      <w:pPr>
        <w:jc w:val="both"/>
        <w:rPr>
          <w:b/>
          <w:i/>
          <w:sz w:val="22"/>
          <w:szCs w:val="22"/>
        </w:rPr>
      </w:pPr>
    </w:p>
    <w:p w14:paraId="7FD5E8A3" w14:textId="77777777" w:rsidR="005059C9" w:rsidRPr="00811F5F" w:rsidRDefault="005059C9" w:rsidP="005059C9">
      <w:pPr>
        <w:jc w:val="both"/>
        <w:rPr>
          <w:b/>
          <w:i/>
          <w:sz w:val="22"/>
          <w:szCs w:val="22"/>
        </w:rPr>
      </w:pPr>
    </w:p>
    <w:p w14:paraId="4C4ABDF5" w14:textId="77777777" w:rsidR="005059C9" w:rsidRPr="00811F5F" w:rsidRDefault="005059C9" w:rsidP="005059C9">
      <w:pPr>
        <w:jc w:val="both"/>
        <w:rPr>
          <w:b/>
          <w:i/>
          <w:sz w:val="22"/>
          <w:szCs w:val="22"/>
        </w:rPr>
      </w:pPr>
      <w:r w:rsidRPr="00811F5F">
        <w:rPr>
          <w:b/>
          <w:i/>
          <w:sz w:val="22"/>
          <w:szCs w:val="22"/>
        </w:rPr>
        <w:t>(Piezīme: Pretendents atbilstoši situācijai aizpilda tukšās vietas šajā formā, kā arī aizpilda pielikumu vai izmanto to kā apliecinājuma paraugu.)</w:t>
      </w:r>
    </w:p>
    <w:p w14:paraId="6A664CDF" w14:textId="77777777" w:rsidR="005059C9" w:rsidRPr="00811F5F" w:rsidRDefault="005059C9" w:rsidP="005059C9">
      <w:pPr>
        <w:rPr>
          <w:sz w:val="22"/>
          <w:szCs w:val="22"/>
        </w:rPr>
      </w:pPr>
    </w:p>
    <w:p w14:paraId="71A0044A" w14:textId="77777777" w:rsidR="005059C9" w:rsidRPr="00811F5F" w:rsidRDefault="005059C9" w:rsidP="005059C9">
      <w:pPr>
        <w:rPr>
          <w:b/>
          <w:sz w:val="22"/>
          <w:szCs w:val="22"/>
        </w:rPr>
      </w:pPr>
    </w:p>
    <w:p w14:paraId="22D17FB3" w14:textId="77777777" w:rsidR="005059C9" w:rsidRPr="00811F5F" w:rsidRDefault="005059C9" w:rsidP="005059C9">
      <w:pPr>
        <w:rPr>
          <w:b/>
          <w:sz w:val="22"/>
          <w:szCs w:val="22"/>
        </w:rPr>
      </w:pPr>
      <w:r w:rsidRPr="00811F5F">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811F5F" w14:paraId="6DE925C6" w14:textId="77777777" w:rsidTr="00514965">
        <w:tc>
          <w:tcPr>
            <w:tcW w:w="675" w:type="dxa"/>
          </w:tcPr>
          <w:p w14:paraId="5A1CB065" w14:textId="77777777" w:rsidR="005059C9" w:rsidRPr="00811F5F" w:rsidRDefault="005059C9" w:rsidP="00514965">
            <w:pPr>
              <w:rPr>
                <w:b/>
                <w:sz w:val="22"/>
                <w:szCs w:val="22"/>
              </w:rPr>
            </w:pPr>
            <w:r w:rsidRPr="00811F5F">
              <w:rPr>
                <w:b/>
                <w:sz w:val="22"/>
                <w:szCs w:val="22"/>
              </w:rPr>
              <w:t>Nr.</w:t>
            </w:r>
          </w:p>
        </w:tc>
        <w:tc>
          <w:tcPr>
            <w:tcW w:w="4251" w:type="dxa"/>
          </w:tcPr>
          <w:p w14:paraId="19A7FFA4" w14:textId="77777777" w:rsidR="005059C9" w:rsidRPr="00811F5F" w:rsidRDefault="005059C9" w:rsidP="00514965">
            <w:pPr>
              <w:rPr>
                <w:b/>
                <w:sz w:val="22"/>
                <w:szCs w:val="22"/>
              </w:rPr>
            </w:pPr>
            <w:r w:rsidRPr="00811F5F">
              <w:rPr>
                <w:b/>
                <w:sz w:val="22"/>
                <w:szCs w:val="22"/>
              </w:rPr>
              <w:t>Uzņēmums – konkurents, ar kuru ir bijusi saziņa</w:t>
            </w:r>
          </w:p>
        </w:tc>
        <w:tc>
          <w:tcPr>
            <w:tcW w:w="3971" w:type="dxa"/>
          </w:tcPr>
          <w:p w14:paraId="5D06EE19" w14:textId="77777777" w:rsidR="005059C9" w:rsidRPr="00811F5F" w:rsidRDefault="005059C9" w:rsidP="00514965">
            <w:pPr>
              <w:rPr>
                <w:b/>
                <w:sz w:val="22"/>
                <w:szCs w:val="22"/>
              </w:rPr>
            </w:pPr>
            <w:r w:rsidRPr="00811F5F">
              <w:rPr>
                <w:b/>
                <w:sz w:val="22"/>
                <w:szCs w:val="22"/>
              </w:rPr>
              <w:t>Saziņas veids, mērķis, raksturs un saturs</w:t>
            </w:r>
          </w:p>
        </w:tc>
      </w:tr>
      <w:tr w:rsidR="005059C9" w:rsidRPr="00811F5F" w14:paraId="680172CD" w14:textId="77777777" w:rsidTr="00514965">
        <w:tc>
          <w:tcPr>
            <w:tcW w:w="675" w:type="dxa"/>
          </w:tcPr>
          <w:p w14:paraId="245AFDF7" w14:textId="77777777" w:rsidR="005059C9" w:rsidRPr="00811F5F" w:rsidRDefault="005059C9" w:rsidP="00514965">
            <w:pPr>
              <w:rPr>
                <w:sz w:val="22"/>
                <w:szCs w:val="22"/>
              </w:rPr>
            </w:pPr>
          </w:p>
        </w:tc>
        <w:tc>
          <w:tcPr>
            <w:tcW w:w="4251" w:type="dxa"/>
          </w:tcPr>
          <w:p w14:paraId="51CDA8E6" w14:textId="77777777" w:rsidR="005059C9" w:rsidRPr="00811F5F" w:rsidRDefault="005059C9" w:rsidP="00514965">
            <w:pPr>
              <w:rPr>
                <w:sz w:val="22"/>
                <w:szCs w:val="22"/>
              </w:rPr>
            </w:pPr>
            <w:r w:rsidRPr="00811F5F">
              <w:rPr>
                <w:sz w:val="22"/>
                <w:szCs w:val="22"/>
              </w:rPr>
              <w:t xml:space="preserve">[Komersanta nosaukums, </w:t>
            </w:r>
            <w:proofErr w:type="spellStart"/>
            <w:r w:rsidRPr="00811F5F">
              <w:rPr>
                <w:sz w:val="22"/>
                <w:szCs w:val="22"/>
              </w:rPr>
              <w:t>reģ</w:t>
            </w:r>
            <w:proofErr w:type="spellEnd"/>
            <w:r w:rsidRPr="00811F5F">
              <w:rPr>
                <w:sz w:val="22"/>
                <w:szCs w:val="22"/>
              </w:rPr>
              <w:t>. Nr.]</w:t>
            </w:r>
          </w:p>
        </w:tc>
        <w:tc>
          <w:tcPr>
            <w:tcW w:w="3971" w:type="dxa"/>
          </w:tcPr>
          <w:p w14:paraId="59D553EC" w14:textId="77777777" w:rsidR="005059C9" w:rsidRPr="00811F5F" w:rsidRDefault="005059C9" w:rsidP="00514965">
            <w:pPr>
              <w:rPr>
                <w:sz w:val="22"/>
                <w:szCs w:val="22"/>
              </w:rPr>
            </w:pPr>
          </w:p>
        </w:tc>
      </w:tr>
      <w:tr w:rsidR="005059C9" w:rsidRPr="00811F5F" w14:paraId="7802CF56" w14:textId="77777777" w:rsidTr="00514965">
        <w:tc>
          <w:tcPr>
            <w:tcW w:w="675" w:type="dxa"/>
          </w:tcPr>
          <w:p w14:paraId="1A9E1C29" w14:textId="77777777" w:rsidR="005059C9" w:rsidRPr="00811F5F" w:rsidRDefault="005059C9" w:rsidP="00514965">
            <w:pPr>
              <w:rPr>
                <w:sz w:val="22"/>
                <w:szCs w:val="22"/>
              </w:rPr>
            </w:pPr>
          </w:p>
        </w:tc>
        <w:tc>
          <w:tcPr>
            <w:tcW w:w="4251" w:type="dxa"/>
          </w:tcPr>
          <w:p w14:paraId="3EAB03C5" w14:textId="77777777" w:rsidR="005059C9" w:rsidRPr="00811F5F" w:rsidRDefault="005059C9" w:rsidP="00514965">
            <w:pPr>
              <w:rPr>
                <w:sz w:val="22"/>
                <w:szCs w:val="22"/>
              </w:rPr>
            </w:pPr>
          </w:p>
        </w:tc>
        <w:tc>
          <w:tcPr>
            <w:tcW w:w="3971" w:type="dxa"/>
          </w:tcPr>
          <w:p w14:paraId="41BC8338" w14:textId="77777777" w:rsidR="005059C9" w:rsidRPr="00811F5F" w:rsidRDefault="005059C9" w:rsidP="00514965">
            <w:pPr>
              <w:rPr>
                <w:sz w:val="22"/>
                <w:szCs w:val="22"/>
              </w:rPr>
            </w:pPr>
          </w:p>
        </w:tc>
      </w:tr>
    </w:tbl>
    <w:p w14:paraId="1ED907D6" w14:textId="77777777" w:rsidR="005059C9" w:rsidRPr="00811F5F" w:rsidRDefault="005059C9" w:rsidP="005059C9">
      <w:pPr>
        <w:rPr>
          <w:snapToGrid w:val="0"/>
          <w:sz w:val="22"/>
          <w:szCs w:val="22"/>
          <w:lang w:eastAsia="ru-RU"/>
        </w:rPr>
      </w:pPr>
    </w:p>
    <w:p w14:paraId="09E80B49" w14:textId="77777777" w:rsidR="00292811" w:rsidRPr="00811F5F" w:rsidRDefault="00292811" w:rsidP="005059C9">
      <w:pPr>
        <w:rPr>
          <w:snapToGrid w:val="0"/>
          <w:sz w:val="22"/>
          <w:szCs w:val="22"/>
          <w:lang w:eastAsia="ru-RU"/>
        </w:rPr>
      </w:pPr>
    </w:p>
    <w:p w14:paraId="1A181E80" w14:textId="77777777" w:rsidR="0076090F" w:rsidRPr="00811F5F" w:rsidRDefault="0076090F" w:rsidP="005059C9">
      <w:pPr>
        <w:rPr>
          <w:snapToGrid w:val="0"/>
          <w:sz w:val="22"/>
          <w:szCs w:val="22"/>
          <w:lang w:eastAsia="ru-RU"/>
        </w:rPr>
      </w:pPr>
    </w:p>
    <w:p w14:paraId="2A56DB3C" w14:textId="77777777" w:rsidR="0076090F" w:rsidRPr="00811F5F"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811F5F" w14:paraId="5475DDD4" w14:textId="77777777" w:rsidTr="009832CD">
        <w:tc>
          <w:tcPr>
            <w:tcW w:w="5070" w:type="dxa"/>
            <w:hideMark/>
          </w:tcPr>
          <w:p w14:paraId="24129AB4" w14:textId="77777777" w:rsidR="0076090F" w:rsidRPr="00811F5F" w:rsidRDefault="0076090F" w:rsidP="009832CD">
            <w:pPr>
              <w:jc w:val="both"/>
              <w:rPr>
                <w:sz w:val="22"/>
                <w:szCs w:val="22"/>
              </w:rPr>
            </w:pPr>
            <w:r w:rsidRPr="00811F5F">
              <w:rPr>
                <w:sz w:val="22"/>
                <w:szCs w:val="22"/>
              </w:rPr>
              <w:t>Pretendenta p</w:t>
            </w:r>
            <w:r w:rsidRPr="00811F5F">
              <w:rPr>
                <w:color w:val="000000"/>
                <w:sz w:val="22"/>
                <w:szCs w:val="22"/>
                <w:lang w:eastAsia="lv-LV"/>
              </w:rPr>
              <w:t>ārstāvja/pilnvarotās personas</w:t>
            </w:r>
            <w:r w:rsidRPr="00811F5F">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811F5F" w:rsidRDefault="0076090F" w:rsidP="009832CD">
            <w:pPr>
              <w:jc w:val="both"/>
              <w:rPr>
                <w:sz w:val="22"/>
                <w:szCs w:val="22"/>
              </w:rPr>
            </w:pPr>
          </w:p>
        </w:tc>
      </w:tr>
      <w:tr w:rsidR="0076090F" w:rsidRPr="00811F5F" w14:paraId="5D57FA0A" w14:textId="77777777" w:rsidTr="009832CD">
        <w:tc>
          <w:tcPr>
            <w:tcW w:w="5070" w:type="dxa"/>
            <w:hideMark/>
          </w:tcPr>
          <w:p w14:paraId="48CBE2E9" w14:textId="77777777" w:rsidR="0076090F" w:rsidRPr="00811F5F" w:rsidRDefault="0076090F" w:rsidP="009832CD">
            <w:pPr>
              <w:jc w:val="both"/>
              <w:rPr>
                <w:sz w:val="22"/>
                <w:szCs w:val="22"/>
              </w:rPr>
            </w:pPr>
            <w:r w:rsidRPr="00811F5F">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811F5F" w:rsidRDefault="0076090F" w:rsidP="009832CD">
            <w:pPr>
              <w:jc w:val="both"/>
              <w:rPr>
                <w:sz w:val="22"/>
                <w:szCs w:val="22"/>
              </w:rPr>
            </w:pPr>
          </w:p>
        </w:tc>
      </w:tr>
      <w:tr w:rsidR="0076090F" w:rsidRPr="00811F5F" w14:paraId="07E32EEE" w14:textId="77777777" w:rsidTr="009832CD">
        <w:tc>
          <w:tcPr>
            <w:tcW w:w="5070" w:type="dxa"/>
            <w:hideMark/>
          </w:tcPr>
          <w:p w14:paraId="13202D7F" w14:textId="77777777" w:rsidR="0076090F" w:rsidRPr="00811F5F" w:rsidRDefault="0076090F" w:rsidP="009832CD">
            <w:pPr>
              <w:jc w:val="both"/>
              <w:rPr>
                <w:sz w:val="22"/>
                <w:szCs w:val="22"/>
              </w:rPr>
            </w:pPr>
            <w:r w:rsidRPr="00811F5F">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811F5F" w:rsidRDefault="0076090F" w:rsidP="009832CD">
            <w:pPr>
              <w:jc w:val="both"/>
              <w:rPr>
                <w:sz w:val="22"/>
                <w:szCs w:val="22"/>
              </w:rPr>
            </w:pPr>
          </w:p>
        </w:tc>
      </w:tr>
    </w:tbl>
    <w:p w14:paraId="4473B395" w14:textId="496F4E91" w:rsidR="008810D1" w:rsidRPr="00811F5F" w:rsidRDefault="008810D1" w:rsidP="005059C9">
      <w:pPr>
        <w:jc w:val="right"/>
      </w:pPr>
    </w:p>
    <w:p w14:paraId="4E25DDDA" w14:textId="77777777" w:rsidR="008810D1" w:rsidRPr="00811F5F" w:rsidRDefault="008810D1">
      <w:r w:rsidRPr="00811F5F">
        <w:br w:type="page"/>
      </w:r>
    </w:p>
    <w:p w14:paraId="25BD2E60" w14:textId="1DBCD17C" w:rsidR="005059C9" w:rsidRPr="00811F5F" w:rsidRDefault="005059C9" w:rsidP="00B562A7">
      <w:pPr>
        <w:jc w:val="right"/>
        <w:rPr>
          <w:b/>
        </w:rPr>
      </w:pPr>
      <w:r w:rsidRPr="00811F5F">
        <w:rPr>
          <w:b/>
          <w:bCs/>
        </w:rPr>
        <w:lastRenderedPageBreak/>
        <w:t>3.</w:t>
      </w:r>
      <w:r w:rsidRPr="00811F5F">
        <w:rPr>
          <w:b/>
        </w:rPr>
        <w:t>pielikums</w:t>
      </w:r>
    </w:p>
    <w:p w14:paraId="2A9CE9F6" w14:textId="7F45A3D3" w:rsidR="00A343FC" w:rsidRPr="00811F5F" w:rsidRDefault="00A343FC" w:rsidP="00A343FC">
      <w:pPr>
        <w:jc w:val="right"/>
      </w:pPr>
      <w:r w:rsidRPr="00811F5F">
        <w:t>Konkursa “</w:t>
      </w:r>
      <w:r w:rsidR="00296CD5" w:rsidRPr="00811F5F">
        <w:t>Instrumentu un celtniecības aprīkojuma noma</w:t>
      </w:r>
      <w:r w:rsidRPr="00811F5F">
        <w:t>”</w:t>
      </w:r>
    </w:p>
    <w:p w14:paraId="60C8584F" w14:textId="1B70DBE4" w:rsidR="00A343FC" w:rsidRPr="00811F5F" w:rsidRDefault="00A343FC" w:rsidP="00A343FC">
      <w:pPr>
        <w:jc w:val="right"/>
      </w:pPr>
      <w:r w:rsidRPr="00811F5F">
        <w:t>(iepirkuma identifikācijas Nr.</w:t>
      </w:r>
      <w:r w:rsidR="00296CD5" w:rsidRPr="00811F5F">
        <w:t xml:space="preserve"> SIA RNP 2024/72</w:t>
      </w:r>
      <w:r w:rsidRPr="00811F5F">
        <w:t>)</w:t>
      </w:r>
    </w:p>
    <w:p w14:paraId="00F0B5A8" w14:textId="77777777" w:rsidR="00A343FC" w:rsidRPr="00811F5F" w:rsidRDefault="00A343FC" w:rsidP="00A343FC">
      <w:pPr>
        <w:jc w:val="right"/>
      </w:pPr>
      <w:r w:rsidRPr="00811F5F">
        <w:t>nolikumam</w:t>
      </w:r>
    </w:p>
    <w:p w14:paraId="60A07BC2" w14:textId="77777777" w:rsidR="00E41392" w:rsidRPr="00811F5F" w:rsidRDefault="00E41392" w:rsidP="005059C9">
      <w:pPr>
        <w:jc w:val="right"/>
        <w:rPr>
          <w:szCs w:val="24"/>
        </w:rPr>
      </w:pPr>
    </w:p>
    <w:p w14:paraId="5E9C8777" w14:textId="77777777" w:rsidR="003F6271" w:rsidRPr="00811F5F" w:rsidRDefault="003F6271" w:rsidP="00FD38AA">
      <w:pPr>
        <w:pStyle w:val="Virsraksts1"/>
        <w:numPr>
          <w:ilvl w:val="0"/>
          <w:numId w:val="0"/>
        </w:numPr>
        <w:jc w:val="center"/>
      </w:pPr>
    </w:p>
    <w:p w14:paraId="167AC24C" w14:textId="77777777" w:rsidR="003F6271" w:rsidRPr="00811F5F" w:rsidRDefault="003F6271" w:rsidP="003F6271">
      <w:pPr>
        <w:tabs>
          <w:tab w:val="left" w:pos="6946"/>
        </w:tabs>
        <w:jc w:val="center"/>
        <w:rPr>
          <w:i/>
          <w:color w:val="548DD4"/>
          <w:sz w:val="22"/>
          <w:szCs w:val="22"/>
        </w:rPr>
      </w:pPr>
      <w:r w:rsidRPr="00811F5F">
        <w:rPr>
          <w:i/>
          <w:color w:val="365F91"/>
          <w:sz w:val="22"/>
          <w:szCs w:val="22"/>
        </w:rPr>
        <w:t>(aizpilda un iesniedz tikai tajā gadījumā,  ja informācija Uzņēmumu reģistra tīmekļvietnē https://info.ur.gov.lv/#/data-search nav pieejama vai nesakrīt ar pēdējo faktisko informāciju, kas iesniegta un apstiprināta normatīvajos aktos noteiktajā kārtībā)</w:t>
      </w:r>
    </w:p>
    <w:p w14:paraId="3605C59C" w14:textId="77777777" w:rsidR="003F6271" w:rsidRPr="00811F5F" w:rsidRDefault="003F6271" w:rsidP="00FD38AA">
      <w:pPr>
        <w:pStyle w:val="Virsraksts1"/>
        <w:numPr>
          <w:ilvl w:val="0"/>
          <w:numId w:val="0"/>
        </w:numPr>
        <w:jc w:val="center"/>
      </w:pPr>
    </w:p>
    <w:p w14:paraId="7E7CA22A" w14:textId="77777777" w:rsidR="003F6271" w:rsidRPr="00811F5F" w:rsidRDefault="003F6271" w:rsidP="003F6271"/>
    <w:p w14:paraId="283C3DD5" w14:textId="0DB9D524" w:rsidR="00E41392" w:rsidRPr="00811F5F" w:rsidRDefault="00E41392" w:rsidP="00FD38AA">
      <w:pPr>
        <w:pStyle w:val="Virsraksts1"/>
        <w:numPr>
          <w:ilvl w:val="0"/>
          <w:numId w:val="0"/>
        </w:numPr>
        <w:jc w:val="center"/>
        <w:rPr>
          <w:rStyle w:val="None"/>
          <w:rFonts w:eastAsia="Times"/>
          <w:b w:val="0"/>
          <w:szCs w:val="24"/>
        </w:rPr>
      </w:pPr>
      <w:bookmarkStart w:id="168" w:name="_Toc177034277"/>
      <w:r w:rsidRPr="00811F5F">
        <w:t>Apliecinājums par finanšu apgrozījumu</w:t>
      </w:r>
      <w:bookmarkEnd w:id="168"/>
    </w:p>
    <w:p w14:paraId="2E2602FB" w14:textId="77777777" w:rsidR="00E41392" w:rsidRPr="00811F5F" w:rsidRDefault="00E41392" w:rsidP="004A7D2C">
      <w:pPr>
        <w:jc w:val="center"/>
        <w:rPr>
          <w:rStyle w:val="None"/>
          <w:rFonts w:eastAsia="Times"/>
          <w:b/>
          <w:sz w:val="24"/>
          <w:szCs w:val="24"/>
        </w:rPr>
      </w:pPr>
      <w:r w:rsidRPr="00811F5F">
        <w:rPr>
          <w:b/>
          <w:sz w:val="24"/>
          <w:szCs w:val="24"/>
        </w:rPr>
        <w:t>pēdējo 3 (trīs) noslēgto finanšu gadu laikā</w:t>
      </w:r>
    </w:p>
    <w:p w14:paraId="034D2351" w14:textId="77777777" w:rsidR="00E41392" w:rsidRPr="00811F5F" w:rsidRDefault="00E41392" w:rsidP="00E41392">
      <w:pPr>
        <w:jc w:val="center"/>
        <w:rPr>
          <w:rStyle w:val="None"/>
          <w:rFonts w:ascii="Times" w:eastAsia="Times" w:hAnsi="Times" w:cs="Times"/>
        </w:rPr>
      </w:pPr>
    </w:p>
    <w:p w14:paraId="41507C85" w14:textId="77777777" w:rsidR="00E41392" w:rsidRPr="00811F5F" w:rsidRDefault="00E41392" w:rsidP="00E41392">
      <w:pPr>
        <w:jc w:val="center"/>
        <w:rPr>
          <w:rStyle w:val="None"/>
          <w:rFonts w:ascii="Times" w:eastAsia="Times" w:hAnsi="Times" w:cs="Times"/>
        </w:rPr>
      </w:pPr>
    </w:p>
    <w:p w14:paraId="5B4B425E" w14:textId="1B906DB7" w:rsidR="00E41392" w:rsidRPr="00811F5F" w:rsidRDefault="00292811" w:rsidP="00292811">
      <w:pPr>
        <w:keepNext/>
        <w:jc w:val="both"/>
        <w:rPr>
          <w:sz w:val="22"/>
          <w:szCs w:val="22"/>
        </w:rPr>
      </w:pPr>
      <w:r w:rsidRPr="00811F5F">
        <w:rPr>
          <w:rStyle w:val="None"/>
          <w:i/>
          <w:iCs/>
          <w:sz w:val="22"/>
          <w:szCs w:val="22"/>
        </w:rPr>
        <w:t>P</w:t>
      </w:r>
      <w:r w:rsidR="00E41392" w:rsidRPr="00811F5F">
        <w:rPr>
          <w:rStyle w:val="None"/>
          <w:i/>
          <w:iCs/>
          <w:sz w:val="22"/>
          <w:szCs w:val="22"/>
        </w:rPr>
        <w:t>retendenta nosaukums</w:t>
      </w:r>
      <w:r w:rsidR="00E41392" w:rsidRPr="00811F5F">
        <w:rPr>
          <w:rStyle w:val="None"/>
          <w:sz w:val="22"/>
          <w:szCs w:val="22"/>
        </w:rPr>
        <w:t xml:space="preserve"> (reģistrā</w:t>
      </w:r>
      <w:r w:rsidRPr="00811F5F">
        <w:rPr>
          <w:rStyle w:val="None"/>
          <w:sz w:val="22"/>
          <w:szCs w:val="22"/>
        </w:rPr>
        <w:t xml:space="preserve">cijas numurs _________________) apliecina, </w:t>
      </w:r>
      <w:r w:rsidR="00E41392" w:rsidRPr="00811F5F">
        <w:rPr>
          <w:sz w:val="22"/>
          <w:szCs w:val="22"/>
        </w:rPr>
        <w:t xml:space="preserve">ka </w:t>
      </w:r>
      <w:r w:rsidR="00E41392" w:rsidRPr="00811F5F">
        <w:rPr>
          <w:rStyle w:val="None"/>
          <w:i/>
          <w:iCs/>
          <w:sz w:val="22"/>
          <w:szCs w:val="22"/>
        </w:rPr>
        <w:t>pretendenta nosaukums</w:t>
      </w:r>
      <w:r w:rsidR="00E41392" w:rsidRPr="00811F5F">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13DE81D" w14:textId="77777777" w:rsidR="00E41392" w:rsidRPr="00811F5F" w:rsidRDefault="00E41392" w:rsidP="00E41392">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E41392" w:rsidRPr="00811F5F" w14:paraId="5046806B" w14:textId="77777777" w:rsidTr="00514965">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FE83D0" w14:textId="77777777" w:rsidR="00E41392" w:rsidRPr="00811F5F" w:rsidRDefault="00E41392" w:rsidP="00514965">
            <w:pPr>
              <w:jc w:val="center"/>
              <w:rPr>
                <w:sz w:val="22"/>
                <w:szCs w:val="22"/>
              </w:rPr>
            </w:pPr>
            <w:r w:rsidRPr="00811F5F">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13B654" w14:textId="77777777" w:rsidR="00E41392" w:rsidRPr="00811F5F" w:rsidRDefault="00E41392" w:rsidP="00514965">
            <w:pPr>
              <w:jc w:val="center"/>
              <w:rPr>
                <w:sz w:val="22"/>
                <w:szCs w:val="22"/>
              </w:rPr>
            </w:pPr>
            <w:r w:rsidRPr="00811F5F">
              <w:rPr>
                <w:rStyle w:val="Hyperlink2"/>
                <w:b/>
                <w:bCs/>
                <w:sz w:val="22"/>
                <w:szCs w:val="22"/>
              </w:rPr>
              <w:t>Finanšu apgrozījums (EUR)</w:t>
            </w:r>
          </w:p>
        </w:tc>
      </w:tr>
      <w:tr w:rsidR="00E41392" w:rsidRPr="00811F5F" w14:paraId="3A53D5AA"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B962C9" w14:textId="77777777" w:rsidR="00E41392" w:rsidRPr="00811F5F"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F91A9" w14:textId="77777777" w:rsidR="00E41392" w:rsidRPr="00811F5F" w:rsidRDefault="00E41392" w:rsidP="00514965">
            <w:pPr>
              <w:rPr>
                <w:sz w:val="22"/>
                <w:szCs w:val="22"/>
              </w:rPr>
            </w:pPr>
          </w:p>
        </w:tc>
      </w:tr>
      <w:tr w:rsidR="00E41392" w:rsidRPr="00811F5F" w14:paraId="62944267"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38A95C" w14:textId="77777777" w:rsidR="00E41392" w:rsidRPr="00811F5F"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5F6A7" w14:textId="77777777" w:rsidR="00E41392" w:rsidRPr="00811F5F" w:rsidRDefault="00E41392" w:rsidP="00514965">
            <w:pPr>
              <w:rPr>
                <w:sz w:val="22"/>
                <w:szCs w:val="22"/>
              </w:rPr>
            </w:pPr>
          </w:p>
        </w:tc>
      </w:tr>
      <w:tr w:rsidR="00E41392" w:rsidRPr="00811F5F" w14:paraId="5C8E4EC2"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44C2C" w14:textId="77777777" w:rsidR="00E41392" w:rsidRPr="00811F5F"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B1D42" w14:textId="77777777" w:rsidR="00E41392" w:rsidRPr="00811F5F" w:rsidRDefault="00E41392" w:rsidP="00514965">
            <w:pPr>
              <w:rPr>
                <w:sz w:val="22"/>
                <w:szCs w:val="22"/>
              </w:rPr>
            </w:pPr>
          </w:p>
        </w:tc>
      </w:tr>
      <w:tr w:rsidR="00E41392" w:rsidRPr="00811F5F" w14:paraId="54241B2D"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7043E3" w14:textId="77777777" w:rsidR="00E41392" w:rsidRPr="00811F5F" w:rsidRDefault="00E41392" w:rsidP="00514965">
            <w:pPr>
              <w:rPr>
                <w:sz w:val="22"/>
                <w:szCs w:val="22"/>
              </w:rPr>
            </w:pPr>
            <w:r w:rsidRPr="00811F5F">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E94C62" w14:textId="77777777" w:rsidR="00E41392" w:rsidRPr="00811F5F" w:rsidRDefault="00E41392" w:rsidP="00514965">
            <w:pPr>
              <w:rPr>
                <w:sz w:val="22"/>
                <w:szCs w:val="22"/>
              </w:rPr>
            </w:pPr>
          </w:p>
        </w:tc>
      </w:tr>
      <w:tr w:rsidR="00E41392" w:rsidRPr="00811F5F" w14:paraId="1C6E5308"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336372" w14:textId="77777777" w:rsidR="00E41392" w:rsidRPr="00811F5F" w:rsidRDefault="00E41392" w:rsidP="00514965">
            <w:pPr>
              <w:rPr>
                <w:sz w:val="22"/>
                <w:szCs w:val="22"/>
              </w:rPr>
            </w:pPr>
            <w:r w:rsidRPr="00811F5F">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7AB494" w14:textId="77777777" w:rsidR="00E41392" w:rsidRPr="00811F5F" w:rsidRDefault="00E41392" w:rsidP="00514965">
            <w:pPr>
              <w:rPr>
                <w:sz w:val="22"/>
                <w:szCs w:val="22"/>
              </w:rPr>
            </w:pPr>
          </w:p>
        </w:tc>
      </w:tr>
    </w:tbl>
    <w:p w14:paraId="4F741566" w14:textId="77777777" w:rsidR="00E41392" w:rsidRPr="00811F5F" w:rsidRDefault="00E41392" w:rsidP="00E41392">
      <w:pPr>
        <w:widowControl w:val="0"/>
        <w:jc w:val="center"/>
        <w:rPr>
          <w:rStyle w:val="None"/>
          <w:rFonts w:eastAsia="Times"/>
          <w:sz w:val="22"/>
          <w:szCs w:val="22"/>
        </w:rPr>
      </w:pPr>
    </w:p>
    <w:p w14:paraId="3365CC70" w14:textId="77777777" w:rsidR="00E41392" w:rsidRPr="00811F5F" w:rsidRDefault="00E41392" w:rsidP="00E41392">
      <w:pPr>
        <w:rPr>
          <w:rStyle w:val="None"/>
          <w:rFonts w:eastAsia="Times"/>
          <w:sz w:val="22"/>
          <w:szCs w:val="22"/>
          <w:u w:val="single"/>
        </w:rPr>
      </w:pPr>
    </w:p>
    <w:p w14:paraId="7697E624" w14:textId="594180EF" w:rsidR="00292811" w:rsidRPr="00811F5F" w:rsidRDefault="00292811" w:rsidP="00E41392">
      <w:pPr>
        <w:rPr>
          <w:i/>
          <w:sz w:val="22"/>
          <w:szCs w:val="22"/>
        </w:rPr>
      </w:pPr>
      <w:r w:rsidRPr="00811F5F">
        <w:rPr>
          <w:i/>
          <w:sz w:val="22"/>
          <w:szCs w:val="22"/>
        </w:rPr>
        <w:t>Vidējā finanšu apgrozījuma aprēķins tiek veikts: pēdējo 3 noslēgto finanšu gadu apgrozījumu summu (EUR bez PVN)</w:t>
      </w:r>
      <w:r w:rsidR="005561C8" w:rsidRPr="00811F5F">
        <w:rPr>
          <w:i/>
          <w:sz w:val="22"/>
          <w:szCs w:val="22"/>
        </w:rPr>
        <w:t xml:space="preserve"> saskaita kopā un</w:t>
      </w:r>
      <w:r w:rsidR="00992FD7" w:rsidRPr="00811F5F">
        <w:rPr>
          <w:i/>
          <w:sz w:val="22"/>
          <w:szCs w:val="22"/>
        </w:rPr>
        <w:t xml:space="preserve"> </w:t>
      </w:r>
      <w:r w:rsidR="005561C8" w:rsidRPr="00811F5F">
        <w:rPr>
          <w:i/>
          <w:sz w:val="22"/>
          <w:szCs w:val="22"/>
        </w:rPr>
        <w:t xml:space="preserve">dala </w:t>
      </w:r>
      <w:r w:rsidRPr="00811F5F">
        <w:rPr>
          <w:i/>
          <w:sz w:val="22"/>
          <w:szCs w:val="22"/>
        </w:rPr>
        <w:t>ar 3(trīs).</w:t>
      </w:r>
    </w:p>
    <w:p w14:paraId="319484CB" w14:textId="77777777" w:rsidR="00292811" w:rsidRPr="00811F5F" w:rsidRDefault="00292811" w:rsidP="00E41392">
      <w:pPr>
        <w:rPr>
          <w:rFonts w:asciiTheme="majorHAnsi" w:hAnsiTheme="majorHAnsi" w:cstheme="majorHAnsi"/>
          <w:i/>
          <w:sz w:val="22"/>
          <w:szCs w:val="22"/>
        </w:rPr>
      </w:pPr>
    </w:p>
    <w:p w14:paraId="1751D276" w14:textId="77777777" w:rsidR="00292811" w:rsidRPr="00811F5F" w:rsidRDefault="00292811" w:rsidP="00292811">
      <w:pPr>
        <w:rPr>
          <w:lang w:eastAsia="lv-LV"/>
        </w:rPr>
      </w:pPr>
    </w:p>
    <w:p w14:paraId="7BA28E6F" w14:textId="77777777" w:rsidR="0076090F" w:rsidRPr="00811F5F" w:rsidRDefault="0076090F" w:rsidP="00292811">
      <w:pPr>
        <w:rPr>
          <w:lang w:eastAsia="lv-LV"/>
        </w:rPr>
      </w:pPr>
    </w:p>
    <w:p w14:paraId="263F36F4" w14:textId="77777777" w:rsidR="0076090F" w:rsidRPr="00811F5F" w:rsidRDefault="0076090F" w:rsidP="00292811">
      <w:pPr>
        <w:rPr>
          <w:lang w:eastAsia="lv-LV"/>
        </w:rPr>
      </w:pPr>
    </w:p>
    <w:p w14:paraId="622C0794" w14:textId="77777777" w:rsidR="0076090F" w:rsidRPr="00811F5F" w:rsidRDefault="0076090F" w:rsidP="00292811">
      <w:pPr>
        <w:rPr>
          <w:lang w:eastAsia="lv-LV"/>
        </w:rPr>
      </w:pPr>
    </w:p>
    <w:p w14:paraId="4E2BA9E8" w14:textId="77777777" w:rsidR="0076090F" w:rsidRPr="00811F5F" w:rsidRDefault="0076090F" w:rsidP="00292811">
      <w:pPr>
        <w:rPr>
          <w:lang w:eastAsia="lv-LV"/>
        </w:rPr>
      </w:pPr>
    </w:p>
    <w:tbl>
      <w:tblPr>
        <w:tblW w:w="0" w:type="auto"/>
        <w:tblLook w:val="01E0" w:firstRow="1" w:lastRow="1" w:firstColumn="1" w:lastColumn="1" w:noHBand="0" w:noVBand="0"/>
      </w:tblPr>
      <w:tblGrid>
        <w:gridCol w:w="5070"/>
        <w:gridCol w:w="2160"/>
      </w:tblGrid>
      <w:tr w:rsidR="0076090F" w:rsidRPr="00811F5F" w14:paraId="30290000" w14:textId="77777777" w:rsidTr="009832CD">
        <w:tc>
          <w:tcPr>
            <w:tcW w:w="5070" w:type="dxa"/>
            <w:hideMark/>
          </w:tcPr>
          <w:p w14:paraId="4176BB92" w14:textId="77777777" w:rsidR="0076090F" w:rsidRPr="00811F5F" w:rsidRDefault="0076090F" w:rsidP="009832CD">
            <w:pPr>
              <w:jc w:val="both"/>
              <w:rPr>
                <w:sz w:val="22"/>
                <w:szCs w:val="22"/>
              </w:rPr>
            </w:pPr>
            <w:r w:rsidRPr="00811F5F">
              <w:rPr>
                <w:sz w:val="22"/>
                <w:szCs w:val="22"/>
              </w:rPr>
              <w:t>Pretendenta p</w:t>
            </w:r>
            <w:r w:rsidRPr="00811F5F">
              <w:rPr>
                <w:color w:val="000000"/>
                <w:sz w:val="22"/>
                <w:szCs w:val="22"/>
                <w:lang w:eastAsia="lv-LV"/>
              </w:rPr>
              <w:t>ārstāvja/pilnvarotās personas</w:t>
            </w:r>
            <w:r w:rsidRPr="00811F5F">
              <w:rPr>
                <w:sz w:val="22"/>
                <w:szCs w:val="22"/>
              </w:rPr>
              <w:t xml:space="preserve"> paraksts:</w:t>
            </w:r>
          </w:p>
        </w:tc>
        <w:tc>
          <w:tcPr>
            <w:tcW w:w="2160" w:type="dxa"/>
            <w:tcBorders>
              <w:top w:val="nil"/>
              <w:left w:val="nil"/>
              <w:bottom w:val="single" w:sz="4" w:space="0" w:color="auto"/>
              <w:right w:val="nil"/>
            </w:tcBorders>
          </w:tcPr>
          <w:p w14:paraId="03069FB1" w14:textId="77777777" w:rsidR="0076090F" w:rsidRPr="00811F5F" w:rsidRDefault="0076090F" w:rsidP="009832CD">
            <w:pPr>
              <w:jc w:val="both"/>
              <w:rPr>
                <w:sz w:val="22"/>
                <w:szCs w:val="22"/>
              </w:rPr>
            </w:pPr>
          </w:p>
        </w:tc>
      </w:tr>
      <w:tr w:rsidR="0076090F" w:rsidRPr="00811F5F" w14:paraId="09BE9482" w14:textId="77777777" w:rsidTr="009832CD">
        <w:tc>
          <w:tcPr>
            <w:tcW w:w="5070" w:type="dxa"/>
            <w:hideMark/>
          </w:tcPr>
          <w:p w14:paraId="2FF1CA68" w14:textId="77777777" w:rsidR="0076090F" w:rsidRPr="00811F5F" w:rsidRDefault="0076090F" w:rsidP="009832CD">
            <w:pPr>
              <w:jc w:val="both"/>
              <w:rPr>
                <w:sz w:val="22"/>
                <w:szCs w:val="22"/>
              </w:rPr>
            </w:pPr>
            <w:r w:rsidRPr="00811F5F">
              <w:rPr>
                <w:sz w:val="22"/>
                <w:szCs w:val="22"/>
              </w:rPr>
              <w:t>Vārds, uzvārds:</w:t>
            </w:r>
          </w:p>
        </w:tc>
        <w:tc>
          <w:tcPr>
            <w:tcW w:w="2160" w:type="dxa"/>
            <w:tcBorders>
              <w:top w:val="single" w:sz="4" w:space="0" w:color="auto"/>
              <w:left w:val="nil"/>
              <w:bottom w:val="single" w:sz="4" w:space="0" w:color="auto"/>
              <w:right w:val="nil"/>
            </w:tcBorders>
          </w:tcPr>
          <w:p w14:paraId="69EED06B" w14:textId="77777777" w:rsidR="0076090F" w:rsidRPr="00811F5F" w:rsidRDefault="0076090F" w:rsidP="009832CD">
            <w:pPr>
              <w:jc w:val="both"/>
              <w:rPr>
                <w:sz w:val="22"/>
                <w:szCs w:val="22"/>
              </w:rPr>
            </w:pPr>
          </w:p>
        </w:tc>
      </w:tr>
      <w:tr w:rsidR="0076090F" w:rsidRPr="00811F5F" w14:paraId="33F6F49B" w14:textId="77777777" w:rsidTr="009832CD">
        <w:tc>
          <w:tcPr>
            <w:tcW w:w="5070" w:type="dxa"/>
            <w:hideMark/>
          </w:tcPr>
          <w:p w14:paraId="6F53E776" w14:textId="77777777" w:rsidR="0076090F" w:rsidRPr="00811F5F" w:rsidRDefault="0076090F" w:rsidP="009832CD">
            <w:pPr>
              <w:jc w:val="both"/>
              <w:rPr>
                <w:sz w:val="22"/>
                <w:szCs w:val="22"/>
              </w:rPr>
            </w:pPr>
            <w:r w:rsidRPr="00811F5F">
              <w:rPr>
                <w:sz w:val="22"/>
                <w:szCs w:val="22"/>
              </w:rPr>
              <w:t>Amats:</w:t>
            </w:r>
          </w:p>
        </w:tc>
        <w:tc>
          <w:tcPr>
            <w:tcW w:w="2160" w:type="dxa"/>
            <w:tcBorders>
              <w:top w:val="single" w:sz="4" w:space="0" w:color="auto"/>
              <w:left w:val="nil"/>
              <w:bottom w:val="single" w:sz="4" w:space="0" w:color="auto"/>
              <w:right w:val="nil"/>
            </w:tcBorders>
          </w:tcPr>
          <w:p w14:paraId="00E38877" w14:textId="77777777" w:rsidR="0076090F" w:rsidRPr="00811F5F" w:rsidRDefault="0076090F" w:rsidP="009832CD">
            <w:pPr>
              <w:jc w:val="both"/>
              <w:rPr>
                <w:sz w:val="22"/>
                <w:szCs w:val="22"/>
              </w:rPr>
            </w:pPr>
          </w:p>
        </w:tc>
      </w:tr>
    </w:tbl>
    <w:p w14:paraId="7C220DC2" w14:textId="5039BEEC" w:rsidR="008810D1" w:rsidRPr="00811F5F" w:rsidRDefault="008810D1" w:rsidP="00292811">
      <w:pPr>
        <w:rPr>
          <w:lang w:eastAsia="lv-LV"/>
        </w:rPr>
      </w:pPr>
    </w:p>
    <w:p w14:paraId="2CE7B5E4" w14:textId="06F3C4FB" w:rsidR="0076090F" w:rsidRPr="00811F5F" w:rsidRDefault="008810D1" w:rsidP="00292811">
      <w:pPr>
        <w:rPr>
          <w:lang w:eastAsia="lv-LV"/>
        </w:rPr>
      </w:pPr>
      <w:r w:rsidRPr="00811F5F">
        <w:rPr>
          <w:lang w:eastAsia="lv-LV"/>
        </w:rPr>
        <w:br w:type="page"/>
      </w:r>
    </w:p>
    <w:p w14:paraId="7B85DF36" w14:textId="3775642E" w:rsidR="00B21FA3" w:rsidRPr="00811F5F" w:rsidRDefault="008810D1" w:rsidP="00B562A7">
      <w:pPr>
        <w:jc w:val="right"/>
        <w:rPr>
          <w:b/>
        </w:rPr>
      </w:pPr>
      <w:r w:rsidRPr="00811F5F">
        <w:rPr>
          <w:b/>
        </w:rPr>
        <w:lastRenderedPageBreak/>
        <w:t>4.P</w:t>
      </w:r>
      <w:r w:rsidR="00B21FA3" w:rsidRPr="00811F5F">
        <w:rPr>
          <w:b/>
        </w:rPr>
        <w:t>ielikums</w:t>
      </w:r>
    </w:p>
    <w:p w14:paraId="768C492A" w14:textId="7252D1A4" w:rsidR="00A343FC" w:rsidRPr="00811F5F" w:rsidRDefault="00A343FC" w:rsidP="00A343FC">
      <w:pPr>
        <w:jc w:val="right"/>
      </w:pPr>
      <w:r w:rsidRPr="00811F5F">
        <w:t>Konkursa “</w:t>
      </w:r>
      <w:r w:rsidR="00296CD5" w:rsidRPr="00811F5F">
        <w:t>Instrumentu un celtniecības aprīkojuma noma</w:t>
      </w:r>
      <w:r w:rsidRPr="00811F5F">
        <w:t>”</w:t>
      </w:r>
    </w:p>
    <w:p w14:paraId="7EDFBDA6" w14:textId="55E5AFF3" w:rsidR="00A343FC" w:rsidRPr="00811F5F" w:rsidRDefault="00A343FC" w:rsidP="00A343FC">
      <w:pPr>
        <w:jc w:val="right"/>
      </w:pPr>
      <w:r w:rsidRPr="00811F5F">
        <w:t>(iepirkuma identifikācijas Nr.</w:t>
      </w:r>
      <w:r w:rsidR="00296CD5" w:rsidRPr="00811F5F">
        <w:t xml:space="preserve"> SIA RNP 2024/72</w:t>
      </w:r>
      <w:r w:rsidRPr="00811F5F">
        <w:t>)</w:t>
      </w:r>
    </w:p>
    <w:p w14:paraId="687B90FF" w14:textId="77777777" w:rsidR="00A343FC" w:rsidRPr="00811F5F" w:rsidRDefault="00A343FC" w:rsidP="00A343FC">
      <w:pPr>
        <w:jc w:val="right"/>
      </w:pPr>
      <w:r w:rsidRPr="00811F5F">
        <w:t>nolikumam</w:t>
      </w:r>
    </w:p>
    <w:p w14:paraId="6A84F475" w14:textId="77777777" w:rsidR="00B21FA3" w:rsidRPr="00811F5F" w:rsidRDefault="00B21FA3" w:rsidP="005059C9">
      <w:pPr>
        <w:jc w:val="right"/>
        <w:rPr>
          <w:szCs w:val="24"/>
        </w:rPr>
      </w:pPr>
    </w:p>
    <w:p w14:paraId="72154000" w14:textId="410D2FBC" w:rsidR="00B21FA3" w:rsidRPr="00811F5F" w:rsidRDefault="004A7D2C" w:rsidP="00FD38AA">
      <w:pPr>
        <w:pStyle w:val="Virsraksts1"/>
        <w:numPr>
          <w:ilvl w:val="0"/>
          <w:numId w:val="0"/>
        </w:numPr>
        <w:jc w:val="center"/>
        <w:rPr>
          <w:rStyle w:val="None"/>
          <w:b w:val="0"/>
          <w:bCs/>
          <w:szCs w:val="24"/>
        </w:rPr>
      </w:pPr>
      <w:bookmarkStart w:id="169" w:name="_Toc177034278"/>
      <w:r w:rsidRPr="00811F5F">
        <w:rPr>
          <w:rStyle w:val="None"/>
          <w:szCs w:val="24"/>
        </w:rPr>
        <w:t xml:space="preserve">Informācija par </w:t>
      </w:r>
      <w:r w:rsidR="003E7DB2" w:rsidRPr="00811F5F">
        <w:rPr>
          <w:rStyle w:val="None"/>
          <w:b w:val="0"/>
          <w:bCs/>
          <w:szCs w:val="24"/>
        </w:rPr>
        <w:t>pieredzi</w:t>
      </w:r>
      <w:bookmarkEnd w:id="169"/>
    </w:p>
    <w:p w14:paraId="0F8D2951" w14:textId="2AD489B9" w:rsidR="004F3381" w:rsidRPr="00811F5F" w:rsidRDefault="004F3381" w:rsidP="004F3381">
      <w:pPr>
        <w:keepLines/>
        <w:widowControl w:val="0"/>
        <w:jc w:val="center"/>
        <w:rPr>
          <w:rFonts w:eastAsia="Times"/>
          <w:b/>
          <w:bCs/>
          <w:caps/>
          <w:kern w:val="24"/>
          <w:sz w:val="24"/>
          <w:szCs w:val="24"/>
        </w:rPr>
      </w:pPr>
      <w:bookmarkStart w:id="170" w:name="_Hlk176942618"/>
      <w:r w:rsidRPr="00811F5F">
        <w:rPr>
          <w:rFonts w:eastAsia="Calibri"/>
          <w:bCs/>
          <w:sz w:val="24"/>
          <w:szCs w:val="24"/>
        </w:rPr>
        <w:t xml:space="preserve">Konkursa _______ daļā </w:t>
      </w:r>
    </w:p>
    <w:bookmarkEnd w:id="170"/>
    <w:p w14:paraId="29802ED2" w14:textId="77777777" w:rsidR="00C636AD" w:rsidRPr="00811F5F" w:rsidRDefault="00C636AD" w:rsidP="00C636AD">
      <w:pPr>
        <w:keepLines/>
        <w:widowControl w:val="0"/>
        <w:jc w:val="center"/>
        <w:rPr>
          <w:rStyle w:val="None"/>
          <w:rFonts w:eastAsia="Times"/>
          <w:b/>
          <w:bCs/>
          <w:caps/>
          <w:kern w:val="24"/>
          <w:sz w:val="24"/>
          <w:szCs w:val="24"/>
        </w:rPr>
      </w:pPr>
    </w:p>
    <w:p w14:paraId="5F8CDFB3" w14:textId="77777777" w:rsidR="006A1302" w:rsidRPr="00811F5F" w:rsidRDefault="006A1302" w:rsidP="00C636AD">
      <w:pPr>
        <w:keepLines/>
        <w:widowControl w:val="0"/>
        <w:jc w:val="center"/>
        <w:rPr>
          <w:rStyle w:val="None"/>
          <w:rFonts w:eastAsia="Times"/>
          <w:b/>
          <w:bCs/>
          <w:caps/>
          <w:kern w:val="24"/>
          <w:sz w:val="24"/>
          <w:szCs w:val="24"/>
        </w:rPr>
      </w:pPr>
    </w:p>
    <w:tbl>
      <w:tblPr>
        <w:tblStyle w:val="TableNormal1"/>
        <w:tblW w:w="9346"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1985"/>
        <w:gridCol w:w="3704"/>
        <w:gridCol w:w="1559"/>
        <w:gridCol w:w="1418"/>
      </w:tblGrid>
      <w:tr w:rsidR="00B71E2D" w:rsidRPr="00811F5F" w14:paraId="4ABC3BC7" w14:textId="77777777" w:rsidTr="00DB39B1">
        <w:trPr>
          <w:trHeight w:val="1768"/>
        </w:trPr>
        <w:tc>
          <w:tcPr>
            <w:tcW w:w="680"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48FA96D2" w14:textId="77777777" w:rsidR="00B71E2D" w:rsidRPr="00811F5F" w:rsidRDefault="00B71E2D" w:rsidP="00DB39B1">
            <w:pPr>
              <w:jc w:val="center"/>
              <w:rPr>
                <w:lang w:eastAsia="x-none"/>
              </w:rPr>
            </w:pPr>
            <w:r w:rsidRPr="00811F5F">
              <w:rPr>
                <w:lang w:eastAsia="x-none"/>
              </w:rPr>
              <w:t xml:space="preserve">Nr. </w:t>
            </w:r>
          </w:p>
          <w:p w14:paraId="6240EB2A" w14:textId="2309C5EB" w:rsidR="00B71E2D" w:rsidRPr="00811F5F" w:rsidRDefault="00B71E2D" w:rsidP="00DB39B1">
            <w:pPr>
              <w:jc w:val="center"/>
              <w:rPr>
                <w:lang w:eastAsia="x-none"/>
              </w:rPr>
            </w:pPr>
            <w:r w:rsidRPr="00811F5F">
              <w:rPr>
                <w:lang w:eastAsia="x-none"/>
              </w:rPr>
              <w:t>p.k.</w:t>
            </w:r>
          </w:p>
        </w:tc>
        <w:tc>
          <w:tcPr>
            <w:tcW w:w="198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6F8A9E3F" w14:textId="58A045D1" w:rsidR="00B71E2D" w:rsidRPr="00811F5F" w:rsidRDefault="00B71E2D" w:rsidP="00DB39B1">
            <w:pPr>
              <w:jc w:val="center"/>
              <w:rPr>
                <w:lang w:eastAsia="x-none"/>
              </w:rPr>
            </w:pPr>
            <w:r w:rsidRPr="00811F5F">
              <w:rPr>
                <w:lang w:eastAsia="x-none"/>
              </w:rPr>
              <w:t>Pakalpojuma saņēmējs (</w:t>
            </w:r>
            <w:r w:rsidRPr="00811F5F">
              <w:rPr>
                <w:i/>
                <w:lang w:eastAsia="x-none"/>
              </w:rPr>
              <w:t>nosaukums, adrese</w:t>
            </w:r>
            <w:r w:rsidRPr="00811F5F">
              <w:rPr>
                <w:lang w:eastAsia="x-none"/>
              </w:rPr>
              <w:t>), norādot kontaktpersonu (</w:t>
            </w:r>
            <w:r w:rsidRPr="00811F5F">
              <w:rPr>
                <w:i/>
                <w:lang w:eastAsia="x-none"/>
              </w:rPr>
              <w:t>vārds, uzvārds, tālr. nr., e-pasts</w:t>
            </w:r>
            <w:r w:rsidRPr="00811F5F">
              <w:rPr>
                <w:lang w:eastAsia="x-none"/>
              </w:rPr>
              <w:t>)</w:t>
            </w:r>
          </w:p>
        </w:tc>
        <w:tc>
          <w:tcPr>
            <w:tcW w:w="370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33E5B79F" w14:textId="78B168BD" w:rsidR="00B71E2D" w:rsidRPr="00811F5F" w:rsidRDefault="00B71E2D" w:rsidP="00DB39B1">
            <w:pPr>
              <w:jc w:val="center"/>
            </w:pPr>
            <w:r w:rsidRPr="00811F5F">
              <w:rPr>
                <w:rStyle w:val="Hyperlink2"/>
              </w:rPr>
              <w:t>Līguma nosaukums, datums (ja slēgts) un sniegto pakalpojumu īss apraksts, kas raksturo Konkursa nolikuma 4.4.1.apakšpunktā prasīto pieredzi (</w:t>
            </w:r>
            <w:r w:rsidRPr="00811F5F">
              <w:rPr>
                <w:bCs/>
              </w:rPr>
              <w:t>sniegto pakalpojumu veid</w:t>
            </w:r>
            <w:r w:rsidR="003536AD" w:rsidRPr="00811F5F">
              <w:rPr>
                <w:bCs/>
              </w:rPr>
              <w:t>s</w:t>
            </w:r>
            <w:r w:rsidRPr="00811F5F">
              <w:rPr>
                <w:bCs/>
              </w:rPr>
              <w:t xml:space="preserve"> un aprakst</w:t>
            </w:r>
            <w:r w:rsidR="00465E35" w:rsidRPr="00811F5F">
              <w:rPr>
                <w:bCs/>
              </w:rPr>
              <w:t>s</w:t>
            </w:r>
            <w:r w:rsidRPr="00811F5F">
              <w:rPr>
                <w:bCs/>
              </w:rPr>
              <w:t>)</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0EC2156C" w14:textId="07D2D35A" w:rsidR="00B71E2D" w:rsidRPr="00811F5F" w:rsidRDefault="00B71E2D" w:rsidP="00DB39B1">
            <w:pPr>
              <w:jc w:val="center"/>
              <w:rPr>
                <w:rFonts w:eastAsia="Times"/>
              </w:rPr>
            </w:pPr>
            <w:r w:rsidRPr="00811F5F">
              <w:rPr>
                <w:lang w:eastAsia="x-none"/>
              </w:rPr>
              <w:t>Pakalpojuma saņemšanas</w:t>
            </w:r>
            <w:r w:rsidRPr="00811F5F">
              <w:rPr>
                <w:i/>
                <w:lang w:eastAsia="x-none"/>
              </w:rPr>
              <w:t xml:space="preserve"> </w:t>
            </w:r>
            <w:r w:rsidRPr="00811F5F">
              <w:rPr>
                <w:lang w:eastAsia="x-none"/>
              </w:rPr>
              <w:t>laika periods (gads, mēnesis – darbības laiks no/līdz)</w:t>
            </w:r>
          </w:p>
        </w:tc>
        <w:tc>
          <w:tcPr>
            <w:tcW w:w="141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Mar>
              <w:top w:w="80" w:type="dxa"/>
              <w:left w:w="80" w:type="dxa"/>
              <w:bottom w:w="80" w:type="dxa"/>
              <w:right w:w="80" w:type="dxa"/>
            </w:tcMar>
            <w:vAlign w:val="center"/>
          </w:tcPr>
          <w:p w14:paraId="46BC8EB9" w14:textId="7DAC26E0" w:rsidR="00B71E2D" w:rsidRPr="00811F5F" w:rsidRDefault="00B71E2D" w:rsidP="00DB39B1">
            <w:pPr>
              <w:jc w:val="center"/>
              <w:rPr>
                <w:rFonts w:eastAsia="Times"/>
              </w:rPr>
            </w:pPr>
            <w:r w:rsidRPr="00811F5F">
              <w:rPr>
                <w:rStyle w:val="Hyperlink2"/>
              </w:rPr>
              <w:t>Sniegto pakalpojumu summa EUR bez PVN</w:t>
            </w:r>
          </w:p>
        </w:tc>
      </w:tr>
      <w:tr w:rsidR="00B71E2D" w:rsidRPr="00811F5F" w14:paraId="4228CD2B" w14:textId="77777777" w:rsidTr="00DB39B1">
        <w:trPr>
          <w:trHeight w:val="270"/>
        </w:trPr>
        <w:tc>
          <w:tcPr>
            <w:tcW w:w="680" w:type="dxa"/>
            <w:tcBorders>
              <w:top w:val="single" w:sz="4" w:space="0" w:color="000000"/>
              <w:left w:val="single" w:sz="4" w:space="0" w:color="000000"/>
              <w:bottom w:val="single" w:sz="4" w:space="0" w:color="000000"/>
              <w:right w:val="single" w:sz="4" w:space="0" w:color="000000"/>
            </w:tcBorders>
          </w:tcPr>
          <w:p w14:paraId="324E22B3" w14:textId="77777777" w:rsidR="00B71E2D" w:rsidRPr="00811F5F" w:rsidRDefault="00B71E2D" w:rsidP="00B71E2D">
            <w:pPr>
              <w:pStyle w:val="Sarakstarindkopa"/>
              <w:numPr>
                <w:ilvl w:val="0"/>
                <w:numId w:val="36"/>
              </w:numPr>
              <w:rPr>
                <w:sz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960BF5" w14:textId="77777777" w:rsidR="00B71E2D" w:rsidRPr="00811F5F" w:rsidRDefault="00B71E2D" w:rsidP="00DB39B1"/>
        </w:tc>
        <w:tc>
          <w:tcPr>
            <w:tcW w:w="37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55BB86" w14:textId="77777777" w:rsidR="00B71E2D" w:rsidRPr="00811F5F" w:rsidRDefault="00B71E2D" w:rsidP="00DB39B1">
            <w:r w:rsidRPr="00811F5F">
              <w:t>Līguma nosaukums:____________ (ja slēgts līgums)</w:t>
            </w:r>
          </w:p>
          <w:p w14:paraId="1907F7E5" w14:textId="77777777" w:rsidR="00B71E2D" w:rsidRPr="00811F5F" w:rsidRDefault="00B71E2D" w:rsidP="00DB39B1">
            <w:r w:rsidRPr="00811F5F">
              <w:t>Datums: ____________ (ja slēgts līgums)</w:t>
            </w:r>
          </w:p>
          <w:p w14:paraId="61BDDB77" w14:textId="77777777" w:rsidR="00B71E2D" w:rsidRPr="00811F5F" w:rsidRDefault="00B71E2D" w:rsidP="00DB39B1">
            <w:r w:rsidRPr="00811F5F">
              <w:t>Īss apraksts: ____________</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9944D0" w14:textId="77777777" w:rsidR="00B71E2D" w:rsidRPr="00811F5F" w:rsidRDefault="00B71E2D" w:rsidP="00DB39B1"/>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F1BE92" w14:textId="77777777" w:rsidR="00B71E2D" w:rsidRPr="00811F5F" w:rsidRDefault="00B71E2D" w:rsidP="00DB39B1"/>
        </w:tc>
      </w:tr>
      <w:tr w:rsidR="00B71E2D" w:rsidRPr="00811F5F" w14:paraId="18B4C7B4" w14:textId="77777777" w:rsidTr="00DB39B1">
        <w:trPr>
          <w:trHeight w:val="270"/>
        </w:trPr>
        <w:tc>
          <w:tcPr>
            <w:tcW w:w="680" w:type="dxa"/>
            <w:tcBorders>
              <w:top w:val="single" w:sz="4" w:space="0" w:color="000000"/>
              <w:left w:val="single" w:sz="4" w:space="0" w:color="000000"/>
              <w:bottom w:val="single" w:sz="4" w:space="0" w:color="000000"/>
              <w:right w:val="single" w:sz="4" w:space="0" w:color="000000"/>
            </w:tcBorders>
          </w:tcPr>
          <w:p w14:paraId="3253B434" w14:textId="77777777" w:rsidR="00B71E2D" w:rsidRPr="00811F5F" w:rsidRDefault="00B71E2D" w:rsidP="00B71E2D">
            <w:pPr>
              <w:pStyle w:val="Sarakstarindkopa"/>
              <w:numPr>
                <w:ilvl w:val="0"/>
                <w:numId w:val="36"/>
              </w:numPr>
              <w:rPr>
                <w:sz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34F09A" w14:textId="77777777" w:rsidR="00B71E2D" w:rsidRPr="00811F5F" w:rsidRDefault="00B71E2D" w:rsidP="00DB39B1"/>
        </w:tc>
        <w:tc>
          <w:tcPr>
            <w:tcW w:w="37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FF2940" w14:textId="77777777" w:rsidR="00B71E2D" w:rsidRPr="00811F5F" w:rsidRDefault="00B71E2D" w:rsidP="00DB39B1"/>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DE45E7" w14:textId="77777777" w:rsidR="00B71E2D" w:rsidRPr="00811F5F" w:rsidRDefault="00B71E2D" w:rsidP="00DB39B1"/>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2C9DF7" w14:textId="77777777" w:rsidR="00B71E2D" w:rsidRPr="00811F5F" w:rsidRDefault="00B71E2D" w:rsidP="00DB39B1"/>
        </w:tc>
      </w:tr>
      <w:tr w:rsidR="00B71E2D" w:rsidRPr="00811F5F" w14:paraId="1D48ECDF" w14:textId="77777777" w:rsidTr="00DB39B1">
        <w:trPr>
          <w:trHeight w:val="270"/>
        </w:trPr>
        <w:tc>
          <w:tcPr>
            <w:tcW w:w="680" w:type="dxa"/>
            <w:tcBorders>
              <w:top w:val="single" w:sz="4" w:space="0" w:color="000000"/>
              <w:left w:val="single" w:sz="4" w:space="0" w:color="000000"/>
              <w:bottom w:val="single" w:sz="4" w:space="0" w:color="000000"/>
              <w:right w:val="single" w:sz="4" w:space="0" w:color="000000"/>
            </w:tcBorders>
          </w:tcPr>
          <w:p w14:paraId="6A5DF5FE" w14:textId="77777777" w:rsidR="00B71E2D" w:rsidRPr="00811F5F" w:rsidRDefault="00B71E2D" w:rsidP="00B71E2D">
            <w:pPr>
              <w:pStyle w:val="Sarakstarindkopa"/>
              <w:numPr>
                <w:ilvl w:val="0"/>
                <w:numId w:val="36"/>
              </w:numPr>
              <w:rPr>
                <w:sz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B2F48E" w14:textId="77777777" w:rsidR="00B71E2D" w:rsidRPr="00811F5F" w:rsidRDefault="00B71E2D" w:rsidP="00DB39B1"/>
        </w:tc>
        <w:tc>
          <w:tcPr>
            <w:tcW w:w="37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5CB8EA" w14:textId="77777777" w:rsidR="00B71E2D" w:rsidRPr="00811F5F" w:rsidRDefault="00B71E2D" w:rsidP="00DB39B1"/>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2EADDE" w14:textId="77777777" w:rsidR="00B71E2D" w:rsidRPr="00811F5F" w:rsidRDefault="00B71E2D" w:rsidP="00DB39B1"/>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D0F4B7" w14:textId="77777777" w:rsidR="00B71E2D" w:rsidRPr="00811F5F" w:rsidRDefault="00B71E2D" w:rsidP="00DB39B1"/>
        </w:tc>
      </w:tr>
      <w:tr w:rsidR="00B71E2D" w:rsidRPr="00811F5F" w14:paraId="33B00F82" w14:textId="77777777" w:rsidTr="00DB39B1">
        <w:trPr>
          <w:trHeight w:val="270"/>
        </w:trPr>
        <w:tc>
          <w:tcPr>
            <w:tcW w:w="680" w:type="dxa"/>
            <w:tcBorders>
              <w:top w:val="single" w:sz="4" w:space="0" w:color="000000"/>
              <w:left w:val="single" w:sz="4" w:space="0" w:color="000000"/>
              <w:bottom w:val="single" w:sz="4" w:space="0" w:color="000000"/>
              <w:right w:val="single" w:sz="4" w:space="0" w:color="000000"/>
            </w:tcBorders>
          </w:tcPr>
          <w:p w14:paraId="11B3D911" w14:textId="77777777" w:rsidR="00B71E2D" w:rsidRPr="00811F5F" w:rsidRDefault="00B71E2D" w:rsidP="00DB39B1">
            <w:pPr>
              <w:jc w:val="center"/>
            </w:pPr>
            <w:r w:rsidRPr="00811F5F">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9B218A" w14:textId="77777777" w:rsidR="00B71E2D" w:rsidRPr="00811F5F" w:rsidRDefault="00B71E2D" w:rsidP="00DB39B1"/>
        </w:tc>
        <w:tc>
          <w:tcPr>
            <w:tcW w:w="37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628618" w14:textId="77777777" w:rsidR="00B71E2D" w:rsidRPr="00811F5F" w:rsidRDefault="00B71E2D" w:rsidP="00DB39B1"/>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BF3430" w14:textId="77777777" w:rsidR="00B71E2D" w:rsidRPr="00811F5F" w:rsidRDefault="00B71E2D" w:rsidP="00DB39B1"/>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41FDBD" w14:textId="77777777" w:rsidR="00B71E2D" w:rsidRPr="00811F5F" w:rsidRDefault="00B71E2D" w:rsidP="00DB39B1"/>
        </w:tc>
      </w:tr>
      <w:tr w:rsidR="00B71E2D" w:rsidRPr="00811F5F" w14:paraId="09790EAF" w14:textId="77777777" w:rsidTr="00DB39B1">
        <w:trPr>
          <w:trHeight w:val="270"/>
        </w:trPr>
        <w:tc>
          <w:tcPr>
            <w:tcW w:w="680" w:type="dxa"/>
            <w:tcBorders>
              <w:top w:val="single" w:sz="4" w:space="0" w:color="000000"/>
              <w:left w:val="single" w:sz="4" w:space="0" w:color="000000"/>
              <w:bottom w:val="single" w:sz="4" w:space="0" w:color="000000"/>
              <w:right w:val="single" w:sz="4" w:space="0" w:color="000000"/>
            </w:tcBorders>
          </w:tcPr>
          <w:p w14:paraId="044FAB86" w14:textId="77777777" w:rsidR="00B71E2D" w:rsidRPr="00811F5F" w:rsidRDefault="00B71E2D" w:rsidP="00DB39B1">
            <w:pPr>
              <w:jc w:val="right"/>
            </w:pPr>
          </w:p>
        </w:tc>
        <w:tc>
          <w:tcPr>
            <w:tcW w:w="724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73D71E" w14:textId="77777777" w:rsidR="00B71E2D" w:rsidRPr="00811F5F" w:rsidRDefault="00B71E2D" w:rsidP="00DB39B1">
            <w:pPr>
              <w:jc w:val="right"/>
            </w:pPr>
            <w:r w:rsidRPr="00811F5F">
              <w:t>Kopā</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1096E2" w14:textId="77777777" w:rsidR="00B71E2D" w:rsidRPr="00811F5F" w:rsidRDefault="00B71E2D" w:rsidP="00DB39B1"/>
        </w:tc>
      </w:tr>
    </w:tbl>
    <w:p w14:paraId="0434F3FE" w14:textId="3DDDF62C" w:rsidR="00B71E2D" w:rsidRPr="00811F5F" w:rsidRDefault="00B71E2D" w:rsidP="00B71E2D">
      <w:pPr>
        <w:jc w:val="both"/>
        <w:rPr>
          <w:rStyle w:val="None"/>
          <w:rFonts w:eastAsia="Times"/>
        </w:rPr>
      </w:pPr>
      <w:r w:rsidRPr="00811F5F">
        <w:rPr>
          <w:rFonts w:eastAsia="Times"/>
          <w:color w:val="FF0000"/>
        </w:rPr>
        <w:t xml:space="preserve">* </w:t>
      </w:r>
      <w:r w:rsidRPr="00811F5F">
        <w:rPr>
          <w:rFonts w:eastAsia="Times"/>
        </w:rPr>
        <w:t xml:space="preserve">pakalpojumiem </w:t>
      </w:r>
      <w:r w:rsidRPr="00811F5F">
        <w:rPr>
          <w:rStyle w:val="None"/>
          <w:rFonts w:eastAsia="Times"/>
        </w:rPr>
        <w:t>ir jābūt sniegtiem ne agrāk kā no 01.01.2021. līdz piedāvājumu iesniegšanas dienai. Tas nozīmē to, ka līgums var būt noslēgts arī pirms 01.01.2021., bet faktiskā pakalpojumu sniegšana ir norādāma tikai no 01.01.2021.</w:t>
      </w:r>
    </w:p>
    <w:p w14:paraId="7E811563" w14:textId="77777777" w:rsidR="00B71E2D" w:rsidRPr="00811F5F" w:rsidRDefault="00B71E2D" w:rsidP="00B71E2D">
      <w:pPr>
        <w:jc w:val="both"/>
        <w:rPr>
          <w:i/>
          <w:color w:val="0070C0"/>
          <w:szCs w:val="24"/>
        </w:rPr>
      </w:pPr>
      <w:r w:rsidRPr="00811F5F">
        <w:rPr>
          <w:rFonts w:eastAsia="Times"/>
          <w:color w:val="FF0000"/>
        </w:rPr>
        <w:t xml:space="preserve">** </w:t>
      </w:r>
      <w:r w:rsidRPr="00811F5F">
        <w:rPr>
          <w:rStyle w:val="None"/>
          <w:rFonts w:eastAsia="Times"/>
        </w:rPr>
        <w:t>Pretendents tabulā izmanto tik rindas, cik nepieciešams, lai pierādītu atbilstību atklāta konkursa nolikuma izvirzītajai prasībai.</w:t>
      </w:r>
      <w:r w:rsidRPr="00811F5F">
        <w:rPr>
          <w:i/>
          <w:color w:val="0070C0"/>
          <w:szCs w:val="24"/>
        </w:rPr>
        <w:t xml:space="preserve"> </w:t>
      </w:r>
    </w:p>
    <w:p w14:paraId="391E670F" w14:textId="77777777" w:rsidR="00B71E2D" w:rsidRPr="00811F5F" w:rsidRDefault="00B71E2D" w:rsidP="00B71E2D">
      <w:pPr>
        <w:jc w:val="both"/>
        <w:rPr>
          <w:i/>
          <w:color w:val="0070C0"/>
          <w:szCs w:val="24"/>
        </w:rPr>
      </w:pPr>
    </w:p>
    <w:p w14:paraId="29CA5223" w14:textId="77777777" w:rsidR="0076090F" w:rsidRPr="00811F5F" w:rsidRDefault="0076090F" w:rsidP="00134282">
      <w:pPr>
        <w:jc w:val="right"/>
        <w:rPr>
          <w:szCs w:val="24"/>
        </w:rPr>
      </w:pPr>
    </w:p>
    <w:p w14:paraId="51BDC508" w14:textId="77777777" w:rsidR="0076090F" w:rsidRPr="00811F5F"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811F5F" w14:paraId="77B8CF1C" w14:textId="77777777" w:rsidTr="009832CD">
        <w:tc>
          <w:tcPr>
            <w:tcW w:w="5070" w:type="dxa"/>
            <w:hideMark/>
          </w:tcPr>
          <w:p w14:paraId="49C14B72" w14:textId="77777777" w:rsidR="0076090F" w:rsidRPr="00811F5F" w:rsidRDefault="0076090F" w:rsidP="009832CD">
            <w:pPr>
              <w:jc w:val="both"/>
              <w:rPr>
                <w:sz w:val="22"/>
                <w:szCs w:val="22"/>
              </w:rPr>
            </w:pPr>
            <w:r w:rsidRPr="00811F5F">
              <w:rPr>
                <w:sz w:val="22"/>
                <w:szCs w:val="22"/>
              </w:rPr>
              <w:t>Pretendenta p</w:t>
            </w:r>
            <w:r w:rsidRPr="00811F5F">
              <w:rPr>
                <w:color w:val="000000"/>
                <w:sz w:val="22"/>
                <w:szCs w:val="22"/>
                <w:lang w:eastAsia="lv-LV"/>
              </w:rPr>
              <w:t>ārstāvja/pilnvarotās personas</w:t>
            </w:r>
            <w:r w:rsidRPr="00811F5F">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811F5F" w:rsidRDefault="0076090F" w:rsidP="009832CD">
            <w:pPr>
              <w:jc w:val="both"/>
              <w:rPr>
                <w:sz w:val="22"/>
                <w:szCs w:val="22"/>
              </w:rPr>
            </w:pPr>
          </w:p>
        </w:tc>
      </w:tr>
      <w:tr w:rsidR="0076090F" w:rsidRPr="00811F5F" w14:paraId="2CF12898" w14:textId="77777777" w:rsidTr="009832CD">
        <w:tc>
          <w:tcPr>
            <w:tcW w:w="5070" w:type="dxa"/>
            <w:hideMark/>
          </w:tcPr>
          <w:p w14:paraId="07EE6B39" w14:textId="77777777" w:rsidR="0076090F" w:rsidRPr="00811F5F" w:rsidRDefault="0076090F" w:rsidP="009832CD">
            <w:pPr>
              <w:jc w:val="both"/>
              <w:rPr>
                <w:sz w:val="22"/>
                <w:szCs w:val="22"/>
              </w:rPr>
            </w:pPr>
            <w:r w:rsidRPr="00811F5F">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811F5F" w:rsidRDefault="0076090F" w:rsidP="009832CD">
            <w:pPr>
              <w:jc w:val="both"/>
              <w:rPr>
                <w:sz w:val="22"/>
                <w:szCs w:val="22"/>
              </w:rPr>
            </w:pPr>
          </w:p>
        </w:tc>
      </w:tr>
      <w:tr w:rsidR="0076090F" w:rsidRPr="00811F5F" w14:paraId="248B88F4" w14:textId="77777777" w:rsidTr="009832CD">
        <w:tc>
          <w:tcPr>
            <w:tcW w:w="5070" w:type="dxa"/>
            <w:hideMark/>
          </w:tcPr>
          <w:p w14:paraId="3AAF102F" w14:textId="77777777" w:rsidR="0076090F" w:rsidRPr="00811F5F" w:rsidRDefault="0076090F" w:rsidP="009832CD">
            <w:pPr>
              <w:jc w:val="both"/>
              <w:rPr>
                <w:sz w:val="22"/>
                <w:szCs w:val="22"/>
              </w:rPr>
            </w:pPr>
            <w:r w:rsidRPr="00811F5F">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811F5F" w:rsidRDefault="0076090F" w:rsidP="009832CD">
            <w:pPr>
              <w:jc w:val="both"/>
              <w:rPr>
                <w:sz w:val="22"/>
                <w:szCs w:val="22"/>
              </w:rPr>
            </w:pPr>
          </w:p>
        </w:tc>
      </w:tr>
    </w:tbl>
    <w:p w14:paraId="783CA636" w14:textId="32264F83" w:rsidR="008810D1" w:rsidRPr="00811F5F" w:rsidRDefault="008810D1" w:rsidP="00134282">
      <w:pPr>
        <w:jc w:val="right"/>
        <w:rPr>
          <w:szCs w:val="24"/>
        </w:rPr>
      </w:pPr>
    </w:p>
    <w:p w14:paraId="02C52B23" w14:textId="77777777" w:rsidR="008810D1" w:rsidRPr="00811F5F" w:rsidRDefault="008810D1">
      <w:pPr>
        <w:rPr>
          <w:szCs w:val="24"/>
        </w:rPr>
      </w:pPr>
      <w:r w:rsidRPr="00811F5F">
        <w:rPr>
          <w:szCs w:val="24"/>
        </w:rPr>
        <w:br w:type="page"/>
      </w:r>
    </w:p>
    <w:p w14:paraId="380FFE46" w14:textId="61148952" w:rsidR="00134282" w:rsidRPr="00811F5F" w:rsidRDefault="00134282" w:rsidP="00B562A7">
      <w:pPr>
        <w:jc w:val="right"/>
        <w:rPr>
          <w:b/>
        </w:rPr>
      </w:pPr>
      <w:r w:rsidRPr="00811F5F">
        <w:rPr>
          <w:b/>
          <w:bCs/>
        </w:rPr>
        <w:lastRenderedPageBreak/>
        <w:t>5.</w:t>
      </w:r>
      <w:r w:rsidRPr="00811F5F">
        <w:rPr>
          <w:b/>
        </w:rPr>
        <w:t>pielikums</w:t>
      </w:r>
    </w:p>
    <w:p w14:paraId="28EB007C" w14:textId="7C6BE238" w:rsidR="00A343FC" w:rsidRPr="00811F5F" w:rsidRDefault="00A343FC" w:rsidP="00A343FC">
      <w:pPr>
        <w:jc w:val="right"/>
      </w:pPr>
      <w:r w:rsidRPr="00811F5F">
        <w:t>Konkursa “</w:t>
      </w:r>
      <w:r w:rsidR="00296CD5" w:rsidRPr="00811F5F">
        <w:t>Instrumentu un celtniecības aprīkojuma noma</w:t>
      </w:r>
      <w:r w:rsidRPr="00811F5F">
        <w:t>”</w:t>
      </w:r>
    </w:p>
    <w:p w14:paraId="5A7E4B85" w14:textId="4ED9A214" w:rsidR="00A343FC" w:rsidRPr="00811F5F" w:rsidRDefault="00A343FC" w:rsidP="00A343FC">
      <w:pPr>
        <w:jc w:val="right"/>
      </w:pPr>
      <w:r w:rsidRPr="00811F5F">
        <w:t>(iepirkuma identifikācijas Nr.</w:t>
      </w:r>
      <w:r w:rsidR="00296CD5" w:rsidRPr="00811F5F">
        <w:t xml:space="preserve"> SIA RNP 2024/72</w:t>
      </w:r>
      <w:r w:rsidRPr="00811F5F">
        <w:t>)</w:t>
      </w:r>
    </w:p>
    <w:p w14:paraId="3A24092E" w14:textId="77777777" w:rsidR="00A343FC" w:rsidRPr="00811F5F" w:rsidRDefault="00A343FC" w:rsidP="00A343FC">
      <w:pPr>
        <w:jc w:val="right"/>
      </w:pPr>
      <w:r w:rsidRPr="00811F5F">
        <w:t>nolikumam</w:t>
      </w:r>
    </w:p>
    <w:p w14:paraId="3A3283BE" w14:textId="77777777" w:rsidR="00134282" w:rsidRPr="00811F5F" w:rsidRDefault="00134282" w:rsidP="00134282"/>
    <w:p w14:paraId="52438AB9" w14:textId="3BEFE637" w:rsidR="00134282" w:rsidRPr="00811F5F" w:rsidRDefault="004F3381" w:rsidP="00FD38AA">
      <w:pPr>
        <w:pStyle w:val="Virsraksts1"/>
        <w:numPr>
          <w:ilvl w:val="0"/>
          <w:numId w:val="0"/>
        </w:numPr>
        <w:jc w:val="center"/>
        <w:rPr>
          <w:rStyle w:val="None"/>
          <w:rFonts w:eastAsia="Times"/>
          <w:caps/>
          <w:szCs w:val="24"/>
        </w:rPr>
      </w:pPr>
      <w:bookmarkStart w:id="171" w:name="_Toc177034279"/>
      <w:r w:rsidRPr="00811F5F">
        <w:rPr>
          <w:rStyle w:val="None"/>
          <w:b w:val="0"/>
          <w:bCs/>
          <w:szCs w:val="24"/>
        </w:rPr>
        <w:t>Līguma projekts</w:t>
      </w:r>
      <w:bookmarkEnd w:id="171"/>
    </w:p>
    <w:p w14:paraId="6ADCF8B5" w14:textId="77777777" w:rsidR="004F3381" w:rsidRPr="00811F5F" w:rsidRDefault="004F3381" w:rsidP="004F3381">
      <w:pPr>
        <w:tabs>
          <w:tab w:val="left" w:pos="5238"/>
          <w:tab w:val="left" w:pos="5474"/>
          <w:tab w:val="left" w:pos="9468"/>
        </w:tabs>
        <w:jc w:val="center"/>
        <w:rPr>
          <w:sz w:val="22"/>
          <w:szCs w:val="22"/>
        </w:rPr>
      </w:pPr>
      <w:r w:rsidRPr="00811F5F">
        <w:rPr>
          <w:sz w:val="22"/>
          <w:szCs w:val="22"/>
        </w:rPr>
        <w:t>Konkursa 1. un 2. daļa</w:t>
      </w:r>
    </w:p>
    <w:p w14:paraId="042DB43A" w14:textId="77777777" w:rsidR="00134282" w:rsidRPr="00811F5F" w:rsidRDefault="00134282" w:rsidP="00134282">
      <w:pPr>
        <w:rPr>
          <w:rStyle w:val="None"/>
          <w:rFonts w:eastAsia="Times"/>
          <w:sz w:val="22"/>
          <w:szCs w:val="22"/>
        </w:rPr>
      </w:pPr>
    </w:p>
    <w:p w14:paraId="60D3E3DB" w14:textId="77777777" w:rsidR="006A1302" w:rsidRPr="00811F5F" w:rsidRDefault="006A1302" w:rsidP="00134282">
      <w:pPr>
        <w:rPr>
          <w:rStyle w:val="None"/>
          <w:rFonts w:eastAsia="Times"/>
          <w:sz w:val="22"/>
          <w:szCs w:val="22"/>
        </w:rPr>
      </w:pPr>
    </w:p>
    <w:p w14:paraId="536D6A7B" w14:textId="4DC1EC35" w:rsidR="004F3381" w:rsidRPr="00811F5F" w:rsidRDefault="004F3381" w:rsidP="004F3381">
      <w:pPr>
        <w:ind w:right="-285"/>
        <w:jc w:val="both"/>
        <w:rPr>
          <w:i/>
          <w:iCs/>
          <w:sz w:val="22"/>
          <w:szCs w:val="22"/>
        </w:rPr>
      </w:pPr>
      <w:r w:rsidRPr="00811F5F">
        <w:rPr>
          <w:i/>
          <w:iCs/>
          <w:sz w:val="22"/>
          <w:szCs w:val="22"/>
        </w:rPr>
        <w:t>Iepirkuma līguma projekti ir pieejams Pasūtītāja profilā EIS e-konkursu apakšsistēmā pie šī Konkursa atsevišķā .</w:t>
      </w:r>
      <w:proofErr w:type="spellStart"/>
      <w:r w:rsidRPr="00811F5F">
        <w:rPr>
          <w:i/>
          <w:iCs/>
          <w:sz w:val="22"/>
          <w:szCs w:val="22"/>
        </w:rPr>
        <w:t>docx</w:t>
      </w:r>
      <w:proofErr w:type="spellEnd"/>
      <w:r w:rsidRPr="00811F5F">
        <w:rPr>
          <w:i/>
          <w:iCs/>
          <w:sz w:val="22"/>
          <w:szCs w:val="22"/>
        </w:rPr>
        <w:t xml:space="preserve"> (Word formātā) datnē.</w:t>
      </w:r>
    </w:p>
    <w:p w14:paraId="292D827C" w14:textId="77777777" w:rsidR="008810D1" w:rsidRPr="00811F5F" w:rsidRDefault="008810D1">
      <w:pPr>
        <w:rPr>
          <w:rStyle w:val="None"/>
          <w:b/>
          <w:color w:val="000000"/>
          <w:sz w:val="22"/>
          <w:szCs w:val="22"/>
          <w:lang w:eastAsia="en-GB"/>
        </w:rPr>
      </w:pPr>
      <w:r w:rsidRPr="00811F5F">
        <w:rPr>
          <w:rStyle w:val="None"/>
          <w:b/>
          <w:sz w:val="22"/>
          <w:szCs w:val="22"/>
        </w:rPr>
        <w:br w:type="page"/>
      </w:r>
    </w:p>
    <w:p w14:paraId="78D934BB" w14:textId="2DFAE581" w:rsidR="006F0E4E" w:rsidRPr="00811F5F" w:rsidRDefault="00267922" w:rsidP="00B562A7">
      <w:pPr>
        <w:jc w:val="right"/>
        <w:rPr>
          <w:b/>
        </w:rPr>
      </w:pPr>
      <w:r w:rsidRPr="00811F5F">
        <w:rPr>
          <w:b/>
          <w:bCs/>
        </w:rPr>
        <w:lastRenderedPageBreak/>
        <w:t>6</w:t>
      </w:r>
      <w:r w:rsidR="006F0E4E" w:rsidRPr="00811F5F">
        <w:rPr>
          <w:b/>
          <w:bCs/>
        </w:rPr>
        <w:t>.</w:t>
      </w:r>
      <w:r w:rsidR="006F0E4E" w:rsidRPr="00811F5F">
        <w:rPr>
          <w:b/>
        </w:rPr>
        <w:t>pielikums</w:t>
      </w:r>
    </w:p>
    <w:p w14:paraId="07F154DB" w14:textId="0AD4405F" w:rsidR="00A343FC" w:rsidRPr="00811F5F" w:rsidRDefault="00A343FC" w:rsidP="00A343FC">
      <w:pPr>
        <w:jc w:val="right"/>
      </w:pPr>
      <w:r w:rsidRPr="00811F5F">
        <w:t>Konkursa “</w:t>
      </w:r>
      <w:r w:rsidR="00296CD5" w:rsidRPr="00811F5F">
        <w:t>Instrumentu un celtniecības aprīkojuma noma</w:t>
      </w:r>
      <w:r w:rsidRPr="00811F5F">
        <w:t>”</w:t>
      </w:r>
    </w:p>
    <w:p w14:paraId="50510B6E" w14:textId="0E67A2D2" w:rsidR="00A343FC" w:rsidRPr="00811F5F" w:rsidRDefault="00A343FC" w:rsidP="00A343FC">
      <w:pPr>
        <w:jc w:val="right"/>
      </w:pPr>
      <w:r w:rsidRPr="00811F5F">
        <w:t>(iepirkuma identifikācijas Nr.</w:t>
      </w:r>
      <w:r w:rsidR="00296CD5" w:rsidRPr="00811F5F">
        <w:t xml:space="preserve"> SIA RNP 2024/72</w:t>
      </w:r>
      <w:r w:rsidRPr="00811F5F">
        <w:t>)</w:t>
      </w:r>
    </w:p>
    <w:p w14:paraId="50306BCD" w14:textId="77777777" w:rsidR="00A343FC" w:rsidRPr="00811F5F" w:rsidRDefault="00A343FC" w:rsidP="00A343FC">
      <w:pPr>
        <w:jc w:val="right"/>
      </w:pPr>
      <w:r w:rsidRPr="00811F5F">
        <w:t>nolikumam</w:t>
      </w:r>
    </w:p>
    <w:p w14:paraId="634083A5" w14:textId="77777777" w:rsidR="00E41392" w:rsidRPr="00811F5F" w:rsidRDefault="00E41392" w:rsidP="005059C9">
      <w:pPr>
        <w:jc w:val="right"/>
        <w:rPr>
          <w:szCs w:val="24"/>
        </w:rPr>
      </w:pPr>
    </w:p>
    <w:p w14:paraId="61DBD4B2" w14:textId="50A11A65" w:rsidR="00141669" w:rsidRPr="00811F5F" w:rsidRDefault="00141669" w:rsidP="0034722A">
      <w:pPr>
        <w:pStyle w:val="Virsraksts1"/>
        <w:numPr>
          <w:ilvl w:val="0"/>
          <w:numId w:val="0"/>
        </w:numPr>
        <w:jc w:val="center"/>
        <w:rPr>
          <w:szCs w:val="24"/>
          <w:lang w:eastAsia="lv-LV"/>
        </w:rPr>
      </w:pPr>
      <w:bookmarkStart w:id="172" w:name="_Toc536612510"/>
      <w:bookmarkStart w:id="173" w:name="_Toc177034280"/>
      <w:bookmarkStart w:id="174" w:name="_Toc332985319"/>
      <w:bookmarkStart w:id="175" w:name="_Toc442789939"/>
      <w:r w:rsidRPr="00811F5F">
        <w:rPr>
          <w:szCs w:val="24"/>
          <w:lang w:eastAsia="lv-LV"/>
        </w:rPr>
        <w:t>Informācija par apakšuzņēmējiem</w:t>
      </w:r>
      <w:bookmarkEnd w:id="172"/>
      <w:bookmarkEnd w:id="173"/>
    </w:p>
    <w:p w14:paraId="4DB9D0C5" w14:textId="0DFE2BA4" w:rsidR="004F3381" w:rsidRPr="00811F5F" w:rsidRDefault="004F3381" w:rsidP="004F3381">
      <w:pPr>
        <w:keepLines/>
        <w:widowControl w:val="0"/>
        <w:jc w:val="center"/>
        <w:rPr>
          <w:rFonts w:eastAsia="Times"/>
          <w:b/>
          <w:bCs/>
          <w:caps/>
          <w:kern w:val="24"/>
          <w:sz w:val="24"/>
          <w:szCs w:val="24"/>
        </w:rPr>
      </w:pPr>
      <w:r w:rsidRPr="00811F5F">
        <w:rPr>
          <w:rFonts w:eastAsia="Calibri"/>
          <w:bCs/>
          <w:sz w:val="24"/>
          <w:szCs w:val="24"/>
        </w:rPr>
        <w:t xml:space="preserve">Konkursa  _______ daļā </w:t>
      </w:r>
    </w:p>
    <w:p w14:paraId="06BFFE9D" w14:textId="77777777" w:rsidR="00FC2875" w:rsidRPr="00811F5F" w:rsidRDefault="00FC2875" w:rsidP="00F44D22">
      <w:pPr>
        <w:suppressAutoHyphens/>
        <w:jc w:val="both"/>
        <w:rPr>
          <w:sz w:val="22"/>
          <w:szCs w:val="22"/>
          <w:lang w:eastAsia="ar-SA"/>
        </w:rPr>
      </w:pPr>
    </w:p>
    <w:p w14:paraId="24B0DAB3" w14:textId="77777777" w:rsidR="00141669" w:rsidRPr="00811F5F" w:rsidRDefault="00141669" w:rsidP="00554025">
      <w:pPr>
        <w:numPr>
          <w:ilvl w:val="0"/>
          <w:numId w:val="11"/>
        </w:numPr>
        <w:suppressAutoHyphens/>
        <w:contextualSpacing/>
        <w:jc w:val="both"/>
        <w:rPr>
          <w:sz w:val="22"/>
          <w:szCs w:val="22"/>
          <w:lang w:eastAsia="ar-SA"/>
        </w:rPr>
      </w:pPr>
      <w:r w:rsidRPr="00811F5F">
        <w:rPr>
          <w:b/>
          <w:sz w:val="22"/>
          <w:szCs w:val="22"/>
          <w:lang w:eastAsia="ar-SA"/>
        </w:rPr>
        <w:t>APAKŠUZŅĒMĒJS</w:t>
      </w:r>
    </w:p>
    <w:p w14:paraId="2FC2CB76" w14:textId="77777777" w:rsidR="00141669" w:rsidRPr="00811F5F"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811F5F" w14:paraId="49DD9FC2" w14:textId="77777777" w:rsidTr="0052274B">
        <w:trPr>
          <w:trHeight w:val="741"/>
        </w:trPr>
        <w:tc>
          <w:tcPr>
            <w:tcW w:w="2365" w:type="dxa"/>
            <w:shd w:val="clear" w:color="auto" w:fill="auto"/>
          </w:tcPr>
          <w:p w14:paraId="40C44D7F" w14:textId="5BA9D2AF" w:rsidR="00141669" w:rsidRPr="00811F5F" w:rsidRDefault="00A34878" w:rsidP="00F44D22">
            <w:pPr>
              <w:suppressAutoHyphens/>
              <w:contextualSpacing/>
              <w:jc w:val="both"/>
              <w:rPr>
                <w:sz w:val="22"/>
                <w:szCs w:val="22"/>
                <w:lang w:eastAsia="ar-SA"/>
              </w:rPr>
            </w:pPr>
            <w:r w:rsidRPr="00811F5F">
              <w:rPr>
                <w:sz w:val="22"/>
                <w:szCs w:val="22"/>
                <w:lang w:eastAsia="ar-SA"/>
              </w:rPr>
              <w:t>Apakšuzņēmēja n</w:t>
            </w:r>
            <w:r w:rsidR="00141669" w:rsidRPr="00811F5F">
              <w:rPr>
                <w:sz w:val="22"/>
                <w:szCs w:val="22"/>
                <w:lang w:eastAsia="ar-SA"/>
              </w:rPr>
              <w:t>osaukums</w:t>
            </w:r>
            <w:r w:rsidR="00DE7A4C" w:rsidRPr="00811F5F">
              <w:rPr>
                <w:sz w:val="22"/>
                <w:szCs w:val="22"/>
                <w:lang w:eastAsia="ar-SA"/>
              </w:rPr>
              <w:t>, reģistrācijas numurs</w:t>
            </w:r>
          </w:p>
        </w:tc>
        <w:tc>
          <w:tcPr>
            <w:tcW w:w="6565" w:type="dxa"/>
            <w:shd w:val="clear" w:color="auto" w:fill="auto"/>
          </w:tcPr>
          <w:p w14:paraId="45DDE16B" w14:textId="77777777" w:rsidR="00141669" w:rsidRPr="00811F5F" w:rsidRDefault="00141669" w:rsidP="00F44D22">
            <w:pPr>
              <w:suppressAutoHyphens/>
              <w:contextualSpacing/>
              <w:jc w:val="both"/>
              <w:rPr>
                <w:sz w:val="22"/>
                <w:szCs w:val="22"/>
                <w:lang w:eastAsia="ar-SA"/>
              </w:rPr>
            </w:pPr>
          </w:p>
          <w:p w14:paraId="6C1DAF5E" w14:textId="77777777" w:rsidR="00141669" w:rsidRPr="00811F5F" w:rsidRDefault="00141669" w:rsidP="00F44D22">
            <w:pPr>
              <w:suppressAutoHyphens/>
              <w:contextualSpacing/>
              <w:jc w:val="both"/>
              <w:rPr>
                <w:sz w:val="22"/>
                <w:szCs w:val="22"/>
                <w:lang w:eastAsia="ar-SA"/>
              </w:rPr>
            </w:pPr>
          </w:p>
        </w:tc>
      </w:tr>
      <w:tr w:rsidR="00A34878" w:rsidRPr="00811F5F" w14:paraId="509E188A" w14:textId="77777777" w:rsidTr="0052274B">
        <w:trPr>
          <w:trHeight w:val="695"/>
        </w:trPr>
        <w:tc>
          <w:tcPr>
            <w:tcW w:w="2365" w:type="dxa"/>
            <w:shd w:val="clear" w:color="auto" w:fill="auto"/>
          </w:tcPr>
          <w:p w14:paraId="73D9E467" w14:textId="2C76D253" w:rsidR="00A34878" w:rsidRPr="00811F5F" w:rsidRDefault="00587B22" w:rsidP="0010684A">
            <w:pPr>
              <w:suppressAutoHyphens/>
              <w:contextualSpacing/>
              <w:jc w:val="both"/>
              <w:rPr>
                <w:sz w:val="22"/>
                <w:szCs w:val="22"/>
                <w:lang w:eastAsia="ar-SA"/>
              </w:rPr>
            </w:pPr>
            <w:r w:rsidRPr="00811F5F">
              <w:rPr>
                <w:sz w:val="22"/>
                <w:szCs w:val="22"/>
                <w:lang w:eastAsia="ar-SA"/>
              </w:rPr>
              <w:t>Snie</w:t>
            </w:r>
            <w:r w:rsidR="007C1146" w:rsidRPr="00811F5F">
              <w:rPr>
                <w:sz w:val="22"/>
                <w:szCs w:val="22"/>
                <w:lang w:eastAsia="ar-SA"/>
              </w:rPr>
              <w:t>dzamo</w:t>
            </w:r>
            <w:r w:rsidRPr="00811F5F">
              <w:rPr>
                <w:sz w:val="22"/>
                <w:szCs w:val="22"/>
                <w:lang w:eastAsia="ar-SA"/>
              </w:rPr>
              <w:t xml:space="preserve"> </w:t>
            </w:r>
            <w:r w:rsidR="00A70947" w:rsidRPr="00811F5F">
              <w:rPr>
                <w:sz w:val="22"/>
                <w:szCs w:val="22"/>
                <w:lang w:eastAsia="ar-SA"/>
              </w:rPr>
              <w:t>pakalpojumu</w:t>
            </w:r>
            <w:r w:rsidR="00A34878" w:rsidRPr="00811F5F">
              <w:rPr>
                <w:sz w:val="22"/>
                <w:szCs w:val="22"/>
                <w:lang w:eastAsia="ar-SA"/>
              </w:rPr>
              <w:t xml:space="preserve"> vērtība</w:t>
            </w:r>
            <w:r w:rsidR="0010684A" w:rsidRPr="00811F5F">
              <w:rPr>
                <w:sz w:val="22"/>
                <w:szCs w:val="22"/>
                <w:lang w:eastAsia="ar-SA"/>
              </w:rPr>
              <w:t xml:space="preserve"> </w:t>
            </w:r>
            <w:r w:rsidR="00A34878" w:rsidRPr="00811F5F">
              <w:rPr>
                <w:sz w:val="22"/>
                <w:szCs w:val="22"/>
                <w:lang w:eastAsia="ar-SA"/>
              </w:rPr>
              <w:t>(</w:t>
            </w:r>
            <w:r w:rsidR="0010684A" w:rsidRPr="00811F5F">
              <w:rPr>
                <w:sz w:val="22"/>
                <w:szCs w:val="22"/>
                <w:lang w:eastAsia="ar-SA"/>
              </w:rPr>
              <w:t>EUR bez PVN</w:t>
            </w:r>
            <w:r w:rsidR="00FC2875" w:rsidRPr="00811F5F">
              <w:rPr>
                <w:sz w:val="22"/>
                <w:szCs w:val="22"/>
                <w:lang w:eastAsia="ar-SA"/>
              </w:rPr>
              <w:t>)</w:t>
            </w:r>
          </w:p>
        </w:tc>
        <w:tc>
          <w:tcPr>
            <w:tcW w:w="6565" w:type="dxa"/>
            <w:shd w:val="clear" w:color="auto" w:fill="auto"/>
          </w:tcPr>
          <w:p w14:paraId="091C2A4C" w14:textId="77777777" w:rsidR="00A34878" w:rsidRPr="00811F5F" w:rsidRDefault="00A34878" w:rsidP="00F44D22">
            <w:pPr>
              <w:suppressAutoHyphens/>
              <w:contextualSpacing/>
              <w:jc w:val="both"/>
              <w:rPr>
                <w:sz w:val="22"/>
                <w:szCs w:val="22"/>
                <w:lang w:eastAsia="ar-SA"/>
              </w:rPr>
            </w:pPr>
          </w:p>
          <w:p w14:paraId="188F6839" w14:textId="77777777" w:rsidR="00A34878" w:rsidRPr="00811F5F" w:rsidRDefault="00A34878" w:rsidP="00F44D22">
            <w:pPr>
              <w:suppressAutoHyphens/>
              <w:contextualSpacing/>
              <w:jc w:val="both"/>
              <w:rPr>
                <w:sz w:val="22"/>
                <w:szCs w:val="22"/>
                <w:lang w:eastAsia="ar-SA"/>
              </w:rPr>
            </w:pPr>
          </w:p>
        </w:tc>
      </w:tr>
      <w:tr w:rsidR="00A34878" w:rsidRPr="00811F5F" w14:paraId="2322617A" w14:textId="77777777" w:rsidTr="0052274B">
        <w:trPr>
          <w:trHeight w:val="695"/>
        </w:trPr>
        <w:tc>
          <w:tcPr>
            <w:tcW w:w="2365" w:type="dxa"/>
            <w:shd w:val="clear" w:color="auto" w:fill="auto"/>
          </w:tcPr>
          <w:p w14:paraId="5DEC71FD" w14:textId="5103D022" w:rsidR="00A34878" w:rsidRPr="00811F5F" w:rsidRDefault="00587B22" w:rsidP="00587B22">
            <w:pPr>
              <w:suppressAutoHyphens/>
              <w:contextualSpacing/>
              <w:jc w:val="both"/>
              <w:rPr>
                <w:sz w:val="22"/>
                <w:szCs w:val="22"/>
                <w:lang w:eastAsia="ar-SA"/>
              </w:rPr>
            </w:pPr>
            <w:r w:rsidRPr="00811F5F">
              <w:rPr>
                <w:sz w:val="22"/>
                <w:szCs w:val="22"/>
                <w:lang w:eastAsia="ar-SA"/>
              </w:rPr>
              <w:t>Snie</w:t>
            </w:r>
            <w:r w:rsidR="007C1146" w:rsidRPr="00811F5F">
              <w:rPr>
                <w:sz w:val="22"/>
                <w:szCs w:val="22"/>
                <w:lang w:eastAsia="ar-SA"/>
              </w:rPr>
              <w:t>dzamo</w:t>
            </w:r>
            <w:r w:rsidRPr="00811F5F">
              <w:rPr>
                <w:sz w:val="22"/>
                <w:szCs w:val="22"/>
                <w:lang w:eastAsia="ar-SA"/>
              </w:rPr>
              <w:t xml:space="preserve"> </w:t>
            </w:r>
            <w:r w:rsidR="00A70947" w:rsidRPr="00811F5F">
              <w:rPr>
                <w:sz w:val="22"/>
                <w:szCs w:val="22"/>
                <w:lang w:eastAsia="ar-SA"/>
              </w:rPr>
              <w:t>pakalpoj</w:t>
            </w:r>
            <w:r w:rsidRPr="00811F5F">
              <w:rPr>
                <w:sz w:val="22"/>
                <w:szCs w:val="22"/>
                <w:lang w:eastAsia="ar-SA"/>
              </w:rPr>
              <w:t xml:space="preserve">umu </w:t>
            </w:r>
            <w:r w:rsidR="0010684A" w:rsidRPr="00811F5F">
              <w:rPr>
                <w:sz w:val="22"/>
                <w:szCs w:val="22"/>
                <w:lang w:eastAsia="ar-SA"/>
              </w:rPr>
              <w:t>apraksts</w:t>
            </w:r>
            <w:r w:rsidRPr="00811F5F">
              <w:rPr>
                <w:sz w:val="22"/>
                <w:szCs w:val="22"/>
                <w:lang w:eastAsia="ar-SA"/>
              </w:rPr>
              <w:t xml:space="preserve"> (norāda konkrēti kādus</w:t>
            </w:r>
            <w:r w:rsidR="00A34878" w:rsidRPr="00811F5F">
              <w:rPr>
                <w:sz w:val="22"/>
                <w:szCs w:val="22"/>
                <w:lang w:eastAsia="ar-SA"/>
              </w:rPr>
              <w:t xml:space="preserve"> </w:t>
            </w:r>
            <w:r w:rsidR="00A70947" w:rsidRPr="00811F5F">
              <w:rPr>
                <w:sz w:val="22"/>
                <w:szCs w:val="22"/>
                <w:lang w:eastAsia="ar-SA"/>
              </w:rPr>
              <w:t>pakalpojumus</w:t>
            </w:r>
            <w:r w:rsidR="00A34878" w:rsidRPr="00811F5F">
              <w:rPr>
                <w:sz w:val="22"/>
                <w:szCs w:val="22"/>
                <w:lang w:eastAsia="ar-SA"/>
              </w:rPr>
              <w:t xml:space="preserve"> </w:t>
            </w:r>
            <w:r w:rsidRPr="00811F5F">
              <w:rPr>
                <w:sz w:val="22"/>
                <w:szCs w:val="22"/>
                <w:lang w:eastAsia="ar-SA"/>
              </w:rPr>
              <w:t>sniegs</w:t>
            </w:r>
            <w:r w:rsidR="00A34878" w:rsidRPr="00811F5F">
              <w:rPr>
                <w:sz w:val="22"/>
                <w:szCs w:val="22"/>
                <w:lang w:eastAsia="ar-SA"/>
              </w:rPr>
              <w:t xml:space="preserve"> apakšuzņēmējs)</w:t>
            </w:r>
          </w:p>
        </w:tc>
        <w:tc>
          <w:tcPr>
            <w:tcW w:w="6565" w:type="dxa"/>
            <w:shd w:val="clear" w:color="auto" w:fill="auto"/>
          </w:tcPr>
          <w:p w14:paraId="52DDD432" w14:textId="77777777" w:rsidR="00A34878" w:rsidRPr="00811F5F" w:rsidRDefault="00A34878" w:rsidP="00F44D22">
            <w:pPr>
              <w:suppressAutoHyphens/>
              <w:contextualSpacing/>
              <w:jc w:val="both"/>
              <w:rPr>
                <w:sz w:val="22"/>
                <w:szCs w:val="22"/>
                <w:lang w:eastAsia="ar-SA"/>
              </w:rPr>
            </w:pPr>
          </w:p>
        </w:tc>
      </w:tr>
    </w:tbl>
    <w:p w14:paraId="61AD3208" w14:textId="77777777" w:rsidR="00141669" w:rsidRPr="00811F5F" w:rsidRDefault="00141669" w:rsidP="00F44D22">
      <w:pPr>
        <w:suppressAutoHyphens/>
        <w:ind w:left="720"/>
        <w:contextualSpacing/>
        <w:jc w:val="both"/>
        <w:rPr>
          <w:sz w:val="22"/>
          <w:szCs w:val="22"/>
          <w:lang w:eastAsia="ar-SA"/>
        </w:rPr>
      </w:pPr>
    </w:p>
    <w:p w14:paraId="4C6545E1" w14:textId="77777777" w:rsidR="00141669" w:rsidRPr="00811F5F" w:rsidRDefault="00141669" w:rsidP="00554025">
      <w:pPr>
        <w:numPr>
          <w:ilvl w:val="0"/>
          <w:numId w:val="11"/>
        </w:numPr>
        <w:suppressAutoHyphens/>
        <w:contextualSpacing/>
        <w:jc w:val="both"/>
        <w:rPr>
          <w:sz w:val="22"/>
          <w:szCs w:val="22"/>
          <w:lang w:eastAsia="ar-SA"/>
        </w:rPr>
      </w:pPr>
      <w:r w:rsidRPr="00811F5F">
        <w:rPr>
          <w:b/>
          <w:sz w:val="22"/>
          <w:szCs w:val="22"/>
          <w:lang w:eastAsia="ar-SA"/>
        </w:rPr>
        <w:t>APAKŠUZŅĒMĒJA APAKŠUZŅĒMĒJI</w:t>
      </w:r>
    </w:p>
    <w:p w14:paraId="6436B4EF" w14:textId="77777777" w:rsidR="00141669" w:rsidRPr="00811F5F"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811F5F" w14:paraId="21CB301A" w14:textId="77777777" w:rsidTr="0052274B">
        <w:trPr>
          <w:trHeight w:val="741"/>
        </w:trPr>
        <w:tc>
          <w:tcPr>
            <w:tcW w:w="2365" w:type="dxa"/>
            <w:shd w:val="clear" w:color="auto" w:fill="auto"/>
          </w:tcPr>
          <w:p w14:paraId="1490CE4B" w14:textId="3CDB6F41" w:rsidR="00141669" w:rsidRPr="00811F5F" w:rsidRDefault="00A34878" w:rsidP="00A34878">
            <w:pPr>
              <w:suppressAutoHyphens/>
              <w:contextualSpacing/>
              <w:jc w:val="both"/>
              <w:rPr>
                <w:sz w:val="22"/>
                <w:szCs w:val="22"/>
                <w:lang w:eastAsia="ar-SA"/>
              </w:rPr>
            </w:pPr>
            <w:r w:rsidRPr="00811F5F">
              <w:rPr>
                <w:sz w:val="22"/>
                <w:szCs w:val="22"/>
                <w:lang w:eastAsia="ar-SA"/>
              </w:rPr>
              <w:t xml:space="preserve">Apakšuzņēmēja </w:t>
            </w:r>
            <w:proofErr w:type="spellStart"/>
            <w:r w:rsidRPr="00811F5F">
              <w:rPr>
                <w:sz w:val="22"/>
                <w:szCs w:val="22"/>
                <w:lang w:eastAsia="ar-SA"/>
              </w:rPr>
              <w:t>apakšuzņēmēja</w:t>
            </w:r>
            <w:proofErr w:type="spellEnd"/>
            <w:r w:rsidRPr="00811F5F">
              <w:rPr>
                <w:sz w:val="22"/>
                <w:szCs w:val="22"/>
                <w:lang w:eastAsia="ar-SA"/>
              </w:rPr>
              <w:t xml:space="preserve"> n</w:t>
            </w:r>
            <w:r w:rsidR="00141669" w:rsidRPr="00811F5F">
              <w:rPr>
                <w:sz w:val="22"/>
                <w:szCs w:val="22"/>
                <w:lang w:eastAsia="ar-SA"/>
              </w:rPr>
              <w:t>osaukums</w:t>
            </w:r>
            <w:r w:rsidR="00DE7A4C" w:rsidRPr="00811F5F">
              <w:rPr>
                <w:sz w:val="22"/>
                <w:szCs w:val="22"/>
                <w:lang w:eastAsia="ar-SA"/>
              </w:rPr>
              <w:t>, reģistrācijas numurs</w:t>
            </w:r>
          </w:p>
        </w:tc>
        <w:tc>
          <w:tcPr>
            <w:tcW w:w="6565" w:type="dxa"/>
            <w:shd w:val="clear" w:color="auto" w:fill="auto"/>
          </w:tcPr>
          <w:p w14:paraId="1246CA2C" w14:textId="77777777" w:rsidR="00141669" w:rsidRPr="00811F5F" w:rsidRDefault="00141669" w:rsidP="00F44D22">
            <w:pPr>
              <w:suppressAutoHyphens/>
              <w:contextualSpacing/>
              <w:jc w:val="both"/>
              <w:rPr>
                <w:sz w:val="22"/>
                <w:szCs w:val="22"/>
                <w:lang w:eastAsia="ar-SA"/>
              </w:rPr>
            </w:pPr>
          </w:p>
          <w:p w14:paraId="40C6B2EE" w14:textId="77777777" w:rsidR="00141669" w:rsidRPr="00811F5F" w:rsidRDefault="00141669" w:rsidP="00F44D22">
            <w:pPr>
              <w:suppressAutoHyphens/>
              <w:contextualSpacing/>
              <w:jc w:val="both"/>
              <w:rPr>
                <w:sz w:val="22"/>
                <w:szCs w:val="22"/>
                <w:lang w:eastAsia="ar-SA"/>
              </w:rPr>
            </w:pPr>
          </w:p>
        </w:tc>
      </w:tr>
      <w:tr w:rsidR="007C1146" w:rsidRPr="00811F5F" w14:paraId="2B62A40C" w14:textId="77777777" w:rsidTr="0052274B">
        <w:trPr>
          <w:trHeight w:val="695"/>
        </w:trPr>
        <w:tc>
          <w:tcPr>
            <w:tcW w:w="2365" w:type="dxa"/>
            <w:shd w:val="clear" w:color="auto" w:fill="auto"/>
          </w:tcPr>
          <w:p w14:paraId="4297ADB5" w14:textId="2FDFE151" w:rsidR="007C1146" w:rsidRPr="00811F5F" w:rsidRDefault="007C1146" w:rsidP="007C1146">
            <w:pPr>
              <w:suppressAutoHyphens/>
              <w:contextualSpacing/>
              <w:jc w:val="both"/>
              <w:rPr>
                <w:sz w:val="22"/>
                <w:szCs w:val="22"/>
                <w:lang w:eastAsia="ar-SA"/>
              </w:rPr>
            </w:pPr>
            <w:r w:rsidRPr="00811F5F">
              <w:rPr>
                <w:sz w:val="22"/>
                <w:szCs w:val="22"/>
                <w:lang w:eastAsia="ar-SA"/>
              </w:rPr>
              <w:t>Sniedzamo pakalpojumu vērtība (EUR bez PVN)</w:t>
            </w:r>
          </w:p>
        </w:tc>
        <w:tc>
          <w:tcPr>
            <w:tcW w:w="6565" w:type="dxa"/>
            <w:shd w:val="clear" w:color="auto" w:fill="auto"/>
          </w:tcPr>
          <w:p w14:paraId="4FEFCFF8" w14:textId="77777777" w:rsidR="007C1146" w:rsidRPr="00811F5F" w:rsidRDefault="007C1146" w:rsidP="007C1146">
            <w:pPr>
              <w:suppressAutoHyphens/>
              <w:contextualSpacing/>
              <w:jc w:val="both"/>
              <w:rPr>
                <w:sz w:val="22"/>
                <w:szCs w:val="22"/>
                <w:lang w:eastAsia="ar-SA"/>
              </w:rPr>
            </w:pPr>
          </w:p>
          <w:p w14:paraId="3E0A476B" w14:textId="77777777" w:rsidR="007C1146" w:rsidRPr="00811F5F" w:rsidRDefault="007C1146" w:rsidP="007C1146">
            <w:pPr>
              <w:suppressAutoHyphens/>
              <w:contextualSpacing/>
              <w:jc w:val="both"/>
              <w:rPr>
                <w:sz w:val="22"/>
                <w:szCs w:val="22"/>
                <w:lang w:eastAsia="ar-SA"/>
              </w:rPr>
            </w:pPr>
          </w:p>
        </w:tc>
      </w:tr>
      <w:tr w:rsidR="007C1146" w:rsidRPr="00811F5F" w14:paraId="0A7BEAB1" w14:textId="77777777" w:rsidTr="0052274B">
        <w:trPr>
          <w:trHeight w:val="695"/>
        </w:trPr>
        <w:tc>
          <w:tcPr>
            <w:tcW w:w="2365" w:type="dxa"/>
            <w:shd w:val="clear" w:color="auto" w:fill="auto"/>
          </w:tcPr>
          <w:p w14:paraId="57DCF2E0" w14:textId="68416D00" w:rsidR="007C1146" w:rsidRPr="00811F5F" w:rsidRDefault="007C1146" w:rsidP="007C1146">
            <w:pPr>
              <w:suppressAutoHyphens/>
              <w:contextualSpacing/>
              <w:jc w:val="both"/>
              <w:rPr>
                <w:sz w:val="22"/>
                <w:szCs w:val="22"/>
                <w:lang w:eastAsia="ar-SA"/>
              </w:rPr>
            </w:pPr>
            <w:r w:rsidRPr="00811F5F">
              <w:rPr>
                <w:sz w:val="22"/>
                <w:szCs w:val="22"/>
                <w:lang w:eastAsia="ar-SA"/>
              </w:rPr>
              <w:t>Sniedzamo pakalpojumu apraksts (norāda konkrēti kādus pakalpojumus sniegs apakšuzņēmējs)</w:t>
            </w:r>
          </w:p>
        </w:tc>
        <w:tc>
          <w:tcPr>
            <w:tcW w:w="6565" w:type="dxa"/>
            <w:shd w:val="clear" w:color="auto" w:fill="auto"/>
          </w:tcPr>
          <w:p w14:paraId="525E6600" w14:textId="77777777" w:rsidR="007C1146" w:rsidRPr="00811F5F" w:rsidRDefault="007C1146" w:rsidP="007C1146">
            <w:pPr>
              <w:suppressAutoHyphens/>
              <w:contextualSpacing/>
              <w:jc w:val="both"/>
              <w:rPr>
                <w:sz w:val="22"/>
                <w:szCs w:val="22"/>
                <w:lang w:eastAsia="ar-SA"/>
              </w:rPr>
            </w:pPr>
          </w:p>
        </w:tc>
      </w:tr>
    </w:tbl>
    <w:p w14:paraId="4EE72FDD" w14:textId="77777777" w:rsidR="00141669" w:rsidRPr="00811F5F" w:rsidRDefault="00141669" w:rsidP="00F44D22">
      <w:pPr>
        <w:suppressAutoHyphens/>
        <w:ind w:left="720"/>
        <w:contextualSpacing/>
        <w:jc w:val="both"/>
        <w:rPr>
          <w:sz w:val="24"/>
          <w:szCs w:val="22"/>
          <w:lang w:eastAsia="ar-SA"/>
        </w:rPr>
      </w:pPr>
    </w:p>
    <w:p w14:paraId="6E046217" w14:textId="77777777" w:rsidR="00141669" w:rsidRPr="00811F5F" w:rsidRDefault="00141669" w:rsidP="00F44D22">
      <w:pPr>
        <w:suppressAutoHyphens/>
        <w:ind w:left="720"/>
        <w:contextualSpacing/>
        <w:jc w:val="both"/>
        <w:rPr>
          <w:sz w:val="22"/>
          <w:szCs w:val="22"/>
          <w:lang w:eastAsia="ar-SA"/>
        </w:rPr>
      </w:pPr>
    </w:p>
    <w:p w14:paraId="7C10CD2C" w14:textId="77777777" w:rsidR="0034722A" w:rsidRPr="00811F5F" w:rsidRDefault="0034722A" w:rsidP="0034722A">
      <w:pPr>
        <w:ind w:right="28"/>
        <w:rPr>
          <w:sz w:val="22"/>
          <w:szCs w:val="22"/>
          <w:lang w:eastAsia="lv-LV"/>
        </w:rPr>
      </w:pPr>
    </w:p>
    <w:tbl>
      <w:tblPr>
        <w:tblW w:w="0" w:type="auto"/>
        <w:tblLook w:val="01E0" w:firstRow="1" w:lastRow="1" w:firstColumn="1" w:lastColumn="1" w:noHBand="0" w:noVBand="0"/>
      </w:tblPr>
      <w:tblGrid>
        <w:gridCol w:w="5070"/>
        <w:gridCol w:w="2160"/>
      </w:tblGrid>
      <w:tr w:rsidR="0076090F" w:rsidRPr="00811F5F" w14:paraId="19CB3698" w14:textId="77777777" w:rsidTr="009832CD">
        <w:tc>
          <w:tcPr>
            <w:tcW w:w="5070" w:type="dxa"/>
            <w:hideMark/>
          </w:tcPr>
          <w:p w14:paraId="5ECAEFA4" w14:textId="77777777" w:rsidR="0076090F" w:rsidRPr="00811F5F" w:rsidRDefault="0076090F" w:rsidP="009832CD">
            <w:pPr>
              <w:jc w:val="both"/>
              <w:rPr>
                <w:sz w:val="22"/>
                <w:szCs w:val="22"/>
              </w:rPr>
            </w:pPr>
            <w:r w:rsidRPr="00811F5F">
              <w:rPr>
                <w:sz w:val="22"/>
                <w:szCs w:val="22"/>
              </w:rPr>
              <w:t>Pretendenta p</w:t>
            </w:r>
            <w:r w:rsidRPr="00811F5F">
              <w:rPr>
                <w:color w:val="000000"/>
                <w:sz w:val="22"/>
                <w:szCs w:val="22"/>
                <w:lang w:eastAsia="lv-LV"/>
              </w:rPr>
              <w:t>ārstāvja/pilnvarotās personas</w:t>
            </w:r>
            <w:r w:rsidRPr="00811F5F">
              <w:rPr>
                <w:sz w:val="22"/>
                <w:szCs w:val="22"/>
              </w:rPr>
              <w:t xml:space="preserve"> paraksts:</w:t>
            </w:r>
          </w:p>
        </w:tc>
        <w:tc>
          <w:tcPr>
            <w:tcW w:w="2160" w:type="dxa"/>
            <w:tcBorders>
              <w:top w:val="nil"/>
              <w:left w:val="nil"/>
              <w:bottom w:val="single" w:sz="4" w:space="0" w:color="auto"/>
              <w:right w:val="nil"/>
            </w:tcBorders>
          </w:tcPr>
          <w:p w14:paraId="2A585540" w14:textId="77777777" w:rsidR="0076090F" w:rsidRPr="00811F5F" w:rsidRDefault="0076090F" w:rsidP="009832CD">
            <w:pPr>
              <w:jc w:val="both"/>
              <w:rPr>
                <w:sz w:val="22"/>
                <w:szCs w:val="22"/>
              </w:rPr>
            </w:pPr>
          </w:p>
        </w:tc>
      </w:tr>
      <w:tr w:rsidR="0076090F" w:rsidRPr="00811F5F" w14:paraId="31D5D3A3" w14:textId="77777777" w:rsidTr="009832CD">
        <w:tc>
          <w:tcPr>
            <w:tcW w:w="5070" w:type="dxa"/>
            <w:hideMark/>
          </w:tcPr>
          <w:p w14:paraId="23FA1D7E" w14:textId="77777777" w:rsidR="0076090F" w:rsidRPr="00811F5F" w:rsidRDefault="0076090F" w:rsidP="009832CD">
            <w:pPr>
              <w:jc w:val="both"/>
              <w:rPr>
                <w:sz w:val="22"/>
                <w:szCs w:val="22"/>
              </w:rPr>
            </w:pPr>
            <w:r w:rsidRPr="00811F5F">
              <w:rPr>
                <w:sz w:val="22"/>
                <w:szCs w:val="22"/>
              </w:rPr>
              <w:t>Vārds, uzvārds:</w:t>
            </w:r>
          </w:p>
        </w:tc>
        <w:tc>
          <w:tcPr>
            <w:tcW w:w="2160" w:type="dxa"/>
            <w:tcBorders>
              <w:top w:val="single" w:sz="4" w:space="0" w:color="auto"/>
              <w:left w:val="nil"/>
              <w:bottom w:val="single" w:sz="4" w:space="0" w:color="auto"/>
              <w:right w:val="nil"/>
            </w:tcBorders>
          </w:tcPr>
          <w:p w14:paraId="4D4A2E0F" w14:textId="77777777" w:rsidR="0076090F" w:rsidRPr="00811F5F" w:rsidRDefault="0076090F" w:rsidP="009832CD">
            <w:pPr>
              <w:jc w:val="both"/>
              <w:rPr>
                <w:sz w:val="22"/>
                <w:szCs w:val="22"/>
              </w:rPr>
            </w:pPr>
          </w:p>
        </w:tc>
      </w:tr>
      <w:tr w:rsidR="0076090F" w:rsidRPr="00811F5F" w14:paraId="6A9443E1" w14:textId="77777777" w:rsidTr="009832CD">
        <w:tc>
          <w:tcPr>
            <w:tcW w:w="5070" w:type="dxa"/>
            <w:hideMark/>
          </w:tcPr>
          <w:p w14:paraId="7324D40D" w14:textId="77777777" w:rsidR="0076090F" w:rsidRPr="00811F5F" w:rsidRDefault="0076090F" w:rsidP="009832CD">
            <w:pPr>
              <w:jc w:val="both"/>
              <w:rPr>
                <w:sz w:val="22"/>
                <w:szCs w:val="22"/>
              </w:rPr>
            </w:pPr>
            <w:r w:rsidRPr="00811F5F">
              <w:rPr>
                <w:sz w:val="22"/>
                <w:szCs w:val="22"/>
              </w:rPr>
              <w:t>Amats:</w:t>
            </w:r>
          </w:p>
        </w:tc>
        <w:tc>
          <w:tcPr>
            <w:tcW w:w="2160" w:type="dxa"/>
            <w:tcBorders>
              <w:top w:val="single" w:sz="4" w:space="0" w:color="auto"/>
              <w:left w:val="nil"/>
              <w:bottom w:val="single" w:sz="4" w:space="0" w:color="auto"/>
              <w:right w:val="nil"/>
            </w:tcBorders>
          </w:tcPr>
          <w:p w14:paraId="66E7EDA2" w14:textId="77777777" w:rsidR="0076090F" w:rsidRPr="00811F5F" w:rsidRDefault="0076090F" w:rsidP="009832CD">
            <w:pPr>
              <w:jc w:val="both"/>
              <w:rPr>
                <w:sz w:val="22"/>
                <w:szCs w:val="22"/>
              </w:rPr>
            </w:pPr>
          </w:p>
        </w:tc>
      </w:tr>
    </w:tbl>
    <w:p w14:paraId="3C2C7FCD" w14:textId="77777777" w:rsidR="002326FC" w:rsidRPr="00811F5F" w:rsidRDefault="00367E68" w:rsidP="0036220F">
      <w:pPr>
        <w:rPr>
          <w:sz w:val="22"/>
          <w:szCs w:val="22"/>
          <w:lang w:eastAsia="ar-SA"/>
        </w:rPr>
      </w:pPr>
      <w:r w:rsidRPr="00811F5F">
        <w:rPr>
          <w:sz w:val="22"/>
          <w:szCs w:val="22"/>
          <w:lang w:eastAsia="ar-SA"/>
        </w:rPr>
        <w:br w:type="page"/>
      </w:r>
    </w:p>
    <w:p w14:paraId="34B99CAB" w14:textId="110D29C9" w:rsidR="00D351E5" w:rsidRPr="00811F5F" w:rsidRDefault="00A033B6" w:rsidP="00B562A7">
      <w:pPr>
        <w:jc w:val="right"/>
        <w:rPr>
          <w:b/>
        </w:rPr>
      </w:pPr>
      <w:r w:rsidRPr="00811F5F">
        <w:rPr>
          <w:b/>
          <w:bCs/>
        </w:rPr>
        <w:lastRenderedPageBreak/>
        <w:t>7</w:t>
      </w:r>
      <w:r w:rsidR="00D351E5" w:rsidRPr="00811F5F">
        <w:rPr>
          <w:b/>
          <w:bCs/>
        </w:rPr>
        <w:t>.</w:t>
      </w:r>
      <w:r w:rsidR="00D351E5" w:rsidRPr="00811F5F">
        <w:rPr>
          <w:b/>
        </w:rPr>
        <w:t>pielikums</w:t>
      </w:r>
    </w:p>
    <w:p w14:paraId="3B81FFB1" w14:textId="77970FEC" w:rsidR="00A343FC" w:rsidRPr="00811F5F" w:rsidRDefault="00A343FC" w:rsidP="00A343FC">
      <w:pPr>
        <w:jc w:val="right"/>
      </w:pPr>
      <w:r w:rsidRPr="00811F5F">
        <w:t>Konkursa “</w:t>
      </w:r>
      <w:r w:rsidR="00296CD5" w:rsidRPr="00811F5F">
        <w:t>Instrumentu un celtniecības aprīkojuma noma</w:t>
      </w:r>
      <w:r w:rsidRPr="00811F5F">
        <w:t>”</w:t>
      </w:r>
    </w:p>
    <w:p w14:paraId="053B022B" w14:textId="1116FCFE" w:rsidR="00A343FC" w:rsidRPr="00811F5F" w:rsidRDefault="00A343FC" w:rsidP="00A343FC">
      <w:pPr>
        <w:jc w:val="right"/>
      </w:pPr>
      <w:r w:rsidRPr="00811F5F">
        <w:t xml:space="preserve">(iepirkuma identifikācijas Nr. </w:t>
      </w:r>
      <w:r w:rsidR="00296CD5" w:rsidRPr="00811F5F">
        <w:t>SIA RNP 2024/72</w:t>
      </w:r>
      <w:r w:rsidRPr="00811F5F">
        <w:t>)</w:t>
      </w:r>
    </w:p>
    <w:p w14:paraId="43CEEF6E" w14:textId="77777777" w:rsidR="00A343FC" w:rsidRPr="00811F5F" w:rsidRDefault="00A343FC" w:rsidP="00A343FC">
      <w:pPr>
        <w:jc w:val="right"/>
      </w:pPr>
      <w:r w:rsidRPr="00811F5F">
        <w:t>nolikumam</w:t>
      </w:r>
    </w:p>
    <w:p w14:paraId="4D3A2835" w14:textId="77777777" w:rsidR="002326FC" w:rsidRPr="00811F5F" w:rsidRDefault="002326FC" w:rsidP="00F44D22">
      <w:pPr>
        <w:jc w:val="right"/>
        <w:rPr>
          <w:sz w:val="22"/>
          <w:szCs w:val="22"/>
          <w:lang w:eastAsia="ar-SA"/>
        </w:rPr>
      </w:pPr>
    </w:p>
    <w:p w14:paraId="485FA6EF" w14:textId="31DD581A" w:rsidR="00377491" w:rsidRPr="00811F5F" w:rsidRDefault="00C9219D" w:rsidP="0036220F">
      <w:pPr>
        <w:pStyle w:val="Virsraksts1"/>
        <w:numPr>
          <w:ilvl w:val="0"/>
          <w:numId w:val="0"/>
        </w:numPr>
        <w:jc w:val="center"/>
        <w:rPr>
          <w:rStyle w:val="None"/>
          <w:b w:val="0"/>
          <w:bCs/>
        </w:rPr>
      </w:pPr>
      <w:bookmarkStart w:id="176" w:name="_Toc177034281"/>
      <w:r w:rsidRPr="00811F5F">
        <w:rPr>
          <w:rStyle w:val="None"/>
          <w:b w:val="0"/>
          <w:bCs/>
        </w:rPr>
        <w:t>Apakšuzņēmēja</w:t>
      </w:r>
      <w:r w:rsidR="00561F44" w:rsidRPr="00811F5F">
        <w:rPr>
          <w:rStyle w:val="None"/>
          <w:b w:val="0"/>
          <w:bCs/>
        </w:rPr>
        <w:t xml:space="preserve"> (</w:t>
      </w:r>
      <w:r w:rsidR="00561F44" w:rsidRPr="00811F5F">
        <w:t>≥</w:t>
      </w:r>
      <w:r w:rsidR="00561F44" w:rsidRPr="00811F5F">
        <w:rPr>
          <w:rStyle w:val="None"/>
          <w:b w:val="0"/>
          <w:bCs/>
        </w:rPr>
        <w:t>10</w:t>
      </w:r>
      <w:r w:rsidR="00C43702" w:rsidRPr="00811F5F">
        <w:rPr>
          <w:rStyle w:val="None"/>
          <w:b w:val="0"/>
          <w:bCs/>
        </w:rPr>
        <w:t xml:space="preserve"> 000 </w:t>
      </w:r>
      <w:r w:rsidR="00C43702" w:rsidRPr="00811F5F">
        <w:rPr>
          <w:rStyle w:val="None"/>
          <w:b w:val="0"/>
          <w:bCs/>
          <w:i/>
          <w:iCs/>
        </w:rPr>
        <w:t>e</w:t>
      </w:r>
      <w:r w:rsidR="004F3381" w:rsidRPr="00811F5F">
        <w:rPr>
          <w:rStyle w:val="None"/>
          <w:b w:val="0"/>
          <w:bCs/>
          <w:i/>
          <w:iCs/>
        </w:rPr>
        <w:t>i</w:t>
      </w:r>
      <w:r w:rsidR="00C43702" w:rsidRPr="00811F5F">
        <w:rPr>
          <w:rStyle w:val="None"/>
          <w:b w:val="0"/>
          <w:bCs/>
          <w:i/>
          <w:iCs/>
        </w:rPr>
        <w:t>ro</w:t>
      </w:r>
      <w:r w:rsidR="00C43702" w:rsidRPr="00811F5F">
        <w:rPr>
          <w:rStyle w:val="None"/>
          <w:b w:val="0"/>
          <w:bCs/>
        </w:rPr>
        <w:t>)</w:t>
      </w:r>
      <w:r w:rsidR="002326FC" w:rsidRPr="00811F5F">
        <w:rPr>
          <w:rStyle w:val="None"/>
          <w:b w:val="0"/>
          <w:bCs/>
        </w:rPr>
        <w:t xml:space="preserve"> </w:t>
      </w:r>
      <w:r w:rsidRPr="00811F5F">
        <w:rPr>
          <w:rStyle w:val="None"/>
          <w:b w:val="0"/>
          <w:bCs/>
        </w:rPr>
        <w:t>/ personas, uz kuras spējām pretendents balstās, apliecinājums</w:t>
      </w:r>
      <w:bookmarkEnd w:id="176"/>
    </w:p>
    <w:p w14:paraId="33FB1D1E" w14:textId="69DC3A95" w:rsidR="004F3381" w:rsidRPr="00811F5F" w:rsidRDefault="004F3381" w:rsidP="004F3381">
      <w:pPr>
        <w:keepLines/>
        <w:widowControl w:val="0"/>
        <w:jc w:val="center"/>
        <w:rPr>
          <w:rFonts w:eastAsia="Times"/>
          <w:b/>
          <w:bCs/>
          <w:caps/>
          <w:kern w:val="24"/>
          <w:sz w:val="24"/>
          <w:szCs w:val="24"/>
        </w:rPr>
      </w:pPr>
      <w:r w:rsidRPr="00811F5F">
        <w:rPr>
          <w:rFonts w:eastAsia="Calibri"/>
          <w:bCs/>
          <w:sz w:val="24"/>
          <w:szCs w:val="24"/>
        </w:rPr>
        <w:t xml:space="preserve">Konkursa _______ daļā </w:t>
      </w:r>
    </w:p>
    <w:p w14:paraId="2A2BCDA7" w14:textId="77777777" w:rsidR="004F3381" w:rsidRPr="00811F5F" w:rsidRDefault="004F3381" w:rsidP="004F3381"/>
    <w:p w14:paraId="32858313" w14:textId="1E14C7CC" w:rsidR="00C9219D" w:rsidRPr="00811F5F" w:rsidRDefault="00C9219D" w:rsidP="00C9219D">
      <w:pPr>
        <w:jc w:val="center"/>
        <w:rPr>
          <w:b/>
          <w:sz w:val="22"/>
          <w:szCs w:val="22"/>
        </w:rPr>
      </w:pPr>
    </w:p>
    <w:p w14:paraId="1E41B0CF" w14:textId="77777777" w:rsidR="0036220F" w:rsidRPr="00811F5F" w:rsidRDefault="0036220F" w:rsidP="00C9219D">
      <w:pPr>
        <w:jc w:val="center"/>
        <w:rPr>
          <w:b/>
          <w:sz w:val="22"/>
          <w:szCs w:val="22"/>
        </w:rPr>
      </w:pPr>
    </w:p>
    <w:p w14:paraId="5169654A" w14:textId="29F55FF3" w:rsidR="002326FC" w:rsidRPr="00811F5F" w:rsidRDefault="001C6C2D" w:rsidP="00137693">
      <w:pPr>
        <w:pStyle w:val="Default"/>
        <w:keepLines/>
        <w:widowControl w:val="0"/>
        <w:rPr>
          <w:rStyle w:val="None"/>
          <w:sz w:val="22"/>
          <w:szCs w:val="22"/>
          <w:lang w:val="lv-LV"/>
        </w:rPr>
      </w:pPr>
      <w:r w:rsidRPr="00811F5F">
        <w:rPr>
          <w:rStyle w:val="None"/>
          <w:rFonts w:eastAsia="Times"/>
          <w:sz w:val="22"/>
          <w:szCs w:val="22"/>
          <w:lang w:val="lv-LV"/>
        </w:rPr>
        <w:t>A</w:t>
      </w:r>
      <w:r w:rsidR="002326FC" w:rsidRPr="00811F5F">
        <w:rPr>
          <w:rStyle w:val="None"/>
          <w:sz w:val="22"/>
          <w:szCs w:val="22"/>
          <w:lang w:val="lv-LV"/>
        </w:rPr>
        <w:t xml:space="preserve">r šo ____________ </w:t>
      </w:r>
      <w:r w:rsidR="002326FC" w:rsidRPr="00811F5F">
        <w:rPr>
          <w:rStyle w:val="None"/>
          <w:i/>
          <w:iCs/>
          <w:sz w:val="22"/>
          <w:szCs w:val="22"/>
          <w:lang w:val="lv-LV"/>
        </w:rPr>
        <w:t>/Apakšuzņēmēja</w:t>
      </w:r>
      <w:r w:rsidRPr="00811F5F">
        <w:rPr>
          <w:rStyle w:val="None"/>
          <w:i/>
          <w:iCs/>
          <w:sz w:val="22"/>
          <w:szCs w:val="22"/>
          <w:lang w:val="lv-LV"/>
        </w:rPr>
        <w:t xml:space="preserve"> / personas, uz kuras spējām balstās,</w:t>
      </w:r>
      <w:r w:rsidR="002326FC" w:rsidRPr="00811F5F">
        <w:rPr>
          <w:rStyle w:val="None"/>
          <w:i/>
          <w:iCs/>
          <w:sz w:val="22"/>
          <w:szCs w:val="22"/>
          <w:lang w:val="lv-LV"/>
        </w:rPr>
        <w:t xml:space="preserve"> nosaukums, reģistrācijas numurs un adrese/</w:t>
      </w:r>
      <w:r w:rsidR="00992FD7" w:rsidRPr="00811F5F">
        <w:rPr>
          <w:rStyle w:val="None"/>
          <w:i/>
          <w:iCs/>
          <w:sz w:val="22"/>
          <w:szCs w:val="22"/>
          <w:lang w:val="lv-LV"/>
        </w:rPr>
        <w:t xml:space="preserve"> </w:t>
      </w:r>
      <w:r w:rsidR="002326FC" w:rsidRPr="00811F5F">
        <w:rPr>
          <w:rStyle w:val="None"/>
          <w:sz w:val="22"/>
          <w:szCs w:val="22"/>
          <w:lang w:val="lv-LV"/>
        </w:rPr>
        <w:t>apliecina, ka:</w:t>
      </w:r>
      <w:r w:rsidR="00997271" w:rsidRPr="00811F5F">
        <w:rPr>
          <w:rStyle w:val="Vresatsauce"/>
          <w:sz w:val="22"/>
          <w:szCs w:val="22"/>
          <w:lang w:val="lv-LV"/>
        </w:rPr>
        <w:footnoteReference w:id="9"/>
      </w:r>
    </w:p>
    <w:p w14:paraId="5DEB82FE" w14:textId="77777777" w:rsidR="00137693" w:rsidRPr="00811F5F" w:rsidRDefault="00137693" w:rsidP="00137693">
      <w:pPr>
        <w:pStyle w:val="Default"/>
        <w:keepLines/>
        <w:widowControl w:val="0"/>
        <w:rPr>
          <w:rStyle w:val="None"/>
          <w:rFonts w:eastAsia="Times"/>
          <w:sz w:val="22"/>
          <w:szCs w:val="22"/>
          <w:lang w:val="lv-LV"/>
        </w:rPr>
      </w:pPr>
    </w:p>
    <w:p w14:paraId="2B892BBC" w14:textId="77777777" w:rsidR="00377491" w:rsidRPr="00811F5F" w:rsidRDefault="00377491" w:rsidP="00137693">
      <w:pPr>
        <w:pStyle w:val="Default"/>
        <w:keepLines/>
        <w:widowControl w:val="0"/>
        <w:rPr>
          <w:rStyle w:val="None"/>
          <w:rFonts w:eastAsia="Times"/>
          <w:sz w:val="22"/>
          <w:szCs w:val="22"/>
          <w:lang w:val="lv-LV"/>
        </w:rPr>
      </w:pPr>
    </w:p>
    <w:p w14:paraId="535FB13B" w14:textId="21EC7555" w:rsidR="002326FC" w:rsidRPr="00811F5F" w:rsidRDefault="00FC67DA" w:rsidP="006D2174">
      <w:pPr>
        <w:pStyle w:val="Default"/>
        <w:keepLines/>
        <w:widowControl w:val="0"/>
        <w:numPr>
          <w:ilvl w:val="0"/>
          <w:numId w:val="14"/>
        </w:numPr>
        <w:jc w:val="both"/>
        <w:rPr>
          <w:rStyle w:val="None"/>
          <w:sz w:val="22"/>
          <w:szCs w:val="22"/>
          <w:lang w:val="lv-LV"/>
        </w:rPr>
      </w:pPr>
      <w:r w:rsidRPr="00811F5F">
        <w:rPr>
          <w:rStyle w:val="None"/>
          <w:sz w:val="22"/>
          <w:szCs w:val="22"/>
          <w:lang w:val="lv-LV"/>
        </w:rPr>
        <w:t>P</w:t>
      </w:r>
      <w:r w:rsidR="002326FC" w:rsidRPr="00811F5F">
        <w:rPr>
          <w:rStyle w:val="None"/>
          <w:sz w:val="22"/>
          <w:szCs w:val="22"/>
          <w:lang w:val="lv-LV"/>
        </w:rPr>
        <w:t xml:space="preserve">iekrīt piedalīties </w:t>
      </w:r>
      <w:r w:rsidR="001C6C2D" w:rsidRPr="00811F5F">
        <w:rPr>
          <w:rStyle w:val="None"/>
          <w:sz w:val="22"/>
          <w:szCs w:val="22"/>
          <w:lang w:val="lv-LV"/>
        </w:rPr>
        <w:t xml:space="preserve">SIA ”Rīgas namu pārvaldnieks” </w:t>
      </w:r>
      <w:r w:rsidR="0076090F" w:rsidRPr="00811F5F">
        <w:rPr>
          <w:rStyle w:val="None"/>
          <w:sz w:val="22"/>
          <w:szCs w:val="22"/>
          <w:lang w:val="lv-LV"/>
        </w:rPr>
        <w:t xml:space="preserve">organizētajā </w:t>
      </w:r>
      <w:r w:rsidR="00671A14" w:rsidRPr="00811F5F">
        <w:rPr>
          <w:sz w:val="22"/>
          <w:szCs w:val="22"/>
          <w:lang w:val="lv-LV"/>
        </w:rPr>
        <w:t>atklātā konkursā „</w:t>
      </w:r>
      <w:r w:rsidR="00296CD5" w:rsidRPr="00811F5F">
        <w:rPr>
          <w:sz w:val="22"/>
          <w:szCs w:val="22"/>
          <w:lang w:val="lv-LV"/>
        </w:rPr>
        <w:t>Instrumentu un celtniecības aprīkojuma noma</w:t>
      </w:r>
      <w:r w:rsidR="00671A14" w:rsidRPr="00811F5F">
        <w:rPr>
          <w:sz w:val="22"/>
          <w:szCs w:val="22"/>
          <w:lang w:val="lv-LV"/>
        </w:rPr>
        <w:t xml:space="preserve">” (iepirkuma identifikācijas Nr. </w:t>
      </w:r>
      <w:r w:rsidR="00296CD5" w:rsidRPr="00811F5F">
        <w:rPr>
          <w:sz w:val="22"/>
          <w:szCs w:val="22"/>
          <w:lang w:val="lv-LV"/>
        </w:rPr>
        <w:t>SIA RNP 2024/72</w:t>
      </w:r>
      <w:r w:rsidR="00671A14" w:rsidRPr="00811F5F">
        <w:rPr>
          <w:sz w:val="22"/>
          <w:szCs w:val="22"/>
          <w:lang w:val="lv-LV"/>
        </w:rPr>
        <w:t>)</w:t>
      </w:r>
      <w:r w:rsidR="00671A14" w:rsidRPr="00811F5F">
        <w:rPr>
          <w:rStyle w:val="None"/>
          <w:sz w:val="22"/>
          <w:szCs w:val="22"/>
          <w:lang w:val="lv-LV"/>
        </w:rPr>
        <w:t xml:space="preserve">, </w:t>
      </w:r>
      <w:r w:rsidR="002326FC" w:rsidRPr="00811F5F">
        <w:rPr>
          <w:rStyle w:val="None"/>
          <w:sz w:val="22"/>
          <w:szCs w:val="22"/>
          <w:lang w:val="lv-LV"/>
        </w:rPr>
        <w:t>kā ____</w:t>
      </w:r>
      <w:r w:rsidR="00296CD5" w:rsidRPr="00811F5F">
        <w:rPr>
          <w:rStyle w:val="None"/>
          <w:sz w:val="22"/>
          <w:szCs w:val="22"/>
          <w:lang w:val="lv-LV"/>
        </w:rPr>
        <w:t>____________</w:t>
      </w:r>
      <w:r w:rsidR="002326FC" w:rsidRPr="00811F5F">
        <w:rPr>
          <w:rStyle w:val="None"/>
          <w:sz w:val="22"/>
          <w:szCs w:val="22"/>
          <w:lang w:val="lv-LV"/>
        </w:rPr>
        <w:t xml:space="preserve">_____ </w:t>
      </w:r>
      <w:r w:rsidR="002326FC" w:rsidRPr="00811F5F">
        <w:rPr>
          <w:rStyle w:val="None"/>
          <w:i/>
          <w:iCs/>
          <w:sz w:val="22"/>
          <w:szCs w:val="22"/>
          <w:lang w:val="lv-LV"/>
        </w:rPr>
        <w:t>/Pretendenta nosaukums/</w:t>
      </w:r>
      <w:r w:rsidR="002326FC" w:rsidRPr="00811F5F">
        <w:rPr>
          <w:rStyle w:val="None"/>
          <w:sz w:val="22"/>
          <w:szCs w:val="22"/>
          <w:lang w:val="lv-LV"/>
        </w:rPr>
        <w:t xml:space="preserve">, </w:t>
      </w:r>
      <w:r w:rsidR="002326FC" w:rsidRPr="00811F5F">
        <w:rPr>
          <w:rStyle w:val="None"/>
          <w:i/>
          <w:iCs/>
          <w:sz w:val="22"/>
          <w:szCs w:val="22"/>
          <w:lang w:val="lv-LV"/>
        </w:rPr>
        <w:t>/reģistrācijas numurs un adrese/</w:t>
      </w:r>
      <w:r w:rsidR="002326FC" w:rsidRPr="00811F5F">
        <w:rPr>
          <w:rStyle w:val="None"/>
          <w:sz w:val="22"/>
          <w:szCs w:val="22"/>
          <w:lang w:val="lv-LV"/>
        </w:rPr>
        <w:t xml:space="preserve"> (turpmāk – Pretendents) apakšuzņēmējs</w:t>
      </w:r>
      <w:r w:rsidR="00137693" w:rsidRPr="00811F5F">
        <w:rPr>
          <w:rStyle w:val="None"/>
          <w:sz w:val="22"/>
          <w:szCs w:val="22"/>
          <w:lang w:val="lv-LV"/>
        </w:rPr>
        <w:t xml:space="preserve"> </w:t>
      </w:r>
      <w:r w:rsidR="00137693" w:rsidRPr="00811F5F">
        <w:rPr>
          <w:rStyle w:val="None"/>
          <w:i/>
          <w:iCs/>
          <w:sz w:val="22"/>
          <w:szCs w:val="22"/>
          <w:lang w:val="lv-LV"/>
        </w:rPr>
        <w:t>/ persona, uz kuras spējām balstās</w:t>
      </w:r>
      <w:r w:rsidR="002326FC" w:rsidRPr="00811F5F">
        <w:rPr>
          <w:rStyle w:val="None"/>
          <w:sz w:val="22"/>
          <w:szCs w:val="22"/>
          <w:lang w:val="lv-LV"/>
        </w:rPr>
        <w:t>, kā arī</w:t>
      </w:r>
    </w:p>
    <w:p w14:paraId="10DA716A" w14:textId="77777777" w:rsidR="00137693" w:rsidRPr="00811F5F" w:rsidRDefault="00137693" w:rsidP="00137693">
      <w:pPr>
        <w:pStyle w:val="Default"/>
        <w:keepLines/>
        <w:widowControl w:val="0"/>
        <w:ind w:left="720"/>
        <w:rPr>
          <w:rStyle w:val="None"/>
          <w:rFonts w:eastAsia="Times"/>
          <w:sz w:val="22"/>
          <w:szCs w:val="22"/>
          <w:lang w:val="lv-LV"/>
        </w:rPr>
      </w:pPr>
    </w:p>
    <w:p w14:paraId="191F0D1C" w14:textId="185AE6F6" w:rsidR="002326FC" w:rsidRPr="00811F5F" w:rsidRDefault="00FC67DA" w:rsidP="006D2174">
      <w:pPr>
        <w:pStyle w:val="Default"/>
        <w:keepLines/>
        <w:widowControl w:val="0"/>
        <w:numPr>
          <w:ilvl w:val="0"/>
          <w:numId w:val="14"/>
        </w:numPr>
        <w:rPr>
          <w:rStyle w:val="None"/>
          <w:rFonts w:eastAsia="Times"/>
          <w:sz w:val="22"/>
          <w:szCs w:val="22"/>
          <w:lang w:val="lv-LV"/>
        </w:rPr>
      </w:pPr>
      <w:r w:rsidRPr="00811F5F">
        <w:rPr>
          <w:rStyle w:val="None"/>
          <w:sz w:val="22"/>
          <w:szCs w:val="22"/>
          <w:lang w:val="lv-LV"/>
        </w:rPr>
        <w:t>G</w:t>
      </w:r>
      <w:r w:rsidR="002326FC" w:rsidRPr="00811F5F">
        <w:rPr>
          <w:rStyle w:val="None"/>
          <w:sz w:val="22"/>
          <w:szCs w:val="22"/>
          <w:lang w:val="lv-LV"/>
        </w:rPr>
        <w:t xml:space="preserve">adījumā, ja ar Pretendentu </w:t>
      </w:r>
      <w:r w:rsidR="00904D26" w:rsidRPr="00811F5F">
        <w:rPr>
          <w:rStyle w:val="None"/>
          <w:sz w:val="22"/>
          <w:szCs w:val="22"/>
          <w:lang w:val="lv-LV"/>
        </w:rPr>
        <w:t>tiks</w:t>
      </w:r>
      <w:r w:rsidR="002326FC" w:rsidRPr="00811F5F">
        <w:rPr>
          <w:rStyle w:val="None"/>
          <w:sz w:val="22"/>
          <w:szCs w:val="22"/>
          <w:lang w:val="lv-LV"/>
        </w:rPr>
        <w:t xml:space="preserve"> noslēgts iepirkuma līgums, apņemas:</w:t>
      </w:r>
    </w:p>
    <w:p w14:paraId="0DA1BB54" w14:textId="77777777" w:rsidR="00137693" w:rsidRPr="00811F5F" w:rsidRDefault="00137693" w:rsidP="00137693">
      <w:pPr>
        <w:pStyle w:val="Default"/>
        <w:keepLines/>
        <w:widowControl w:val="0"/>
        <w:rPr>
          <w:rStyle w:val="None"/>
          <w:rFonts w:eastAsia="Times"/>
          <w:sz w:val="22"/>
          <w:szCs w:val="22"/>
          <w:lang w:val="lv-LV"/>
        </w:rPr>
      </w:pPr>
    </w:p>
    <w:p w14:paraId="5746BB7E" w14:textId="01C4025D" w:rsidR="002326FC" w:rsidRPr="00811F5F" w:rsidRDefault="00587B22" w:rsidP="006D2174">
      <w:pPr>
        <w:pStyle w:val="Default"/>
        <w:keepLines/>
        <w:widowControl w:val="0"/>
        <w:numPr>
          <w:ilvl w:val="1"/>
          <w:numId w:val="14"/>
        </w:numPr>
        <w:rPr>
          <w:rStyle w:val="None"/>
          <w:rFonts w:eastAsia="Times"/>
          <w:sz w:val="22"/>
          <w:szCs w:val="22"/>
          <w:lang w:val="lv-LV"/>
        </w:rPr>
      </w:pPr>
      <w:r w:rsidRPr="00811F5F">
        <w:rPr>
          <w:rStyle w:val="None"/>
          <w:sz w:val="22"/>
          <w:szCs w:val="22"/>
          <w:lang w:val="lv-LV"/>
        </w:rPr>
        <w:t>sniegt šādus</w:t>
      </w:r>
      <w:r w:rsidR="00B777E1" w:rsidRPr="00811F5F">
        <w:rPr>
          <w:rStyle w:val="None"/>
          <w:sz w:val="22"/>
          <w:szCs w:val="22"/>
          <w:lang w:val="lv-LV"/>
        </w:rPr>
        <w:t xml:space="preserve"> </w:t>
      </w:r>
      <w:r w:rsidR="00B777E1" w:rsidRPr="00811F5F">
        <w:rPr>
          <w:sz w:val="22"/>
          <w:szCs w:val="22"/>
          <w:lang w:val="lv-LV" w:eastAsia="ar-SA"/>
        </w:rPr>
        <w:t>pakalpojumus</w:t>
      </w:r>
      <w:r w:rsidR="00137693" w:rsidRPr="00811F5F">
        <w:rPr>
          <w:rStyle w:val="None"/>
          <w:sz w:val="22"/>
          <w:szCs w:val="22"/>
          <w:lang w:val="lv-LV"/>
        </w:rPr>
        <w:t xml:space="preserve"> (ja attiecināms)</w:t>
      </w:r>
      <w:r w:rsidR="002326FC" w:rsidRPr="00811F5F">
        <w:rPr>
          <w:rStyle w:val="None"/>
          <w:sz w:val="22"/>
          <w:szCs w:val="22"/>
          <w:lang w:val="lv-LV"/>
        </w:rPr>
        <w:t>:</w:t>
      </w:r>
    </w:p>
    <w:p w14:paraId="5406DCA9" w14:textId="15EDA8B2" w:rsidR="00137693" w:rsidRPr="00811F5F" w:rsidRDefault="002326FC" w:rsidP="00587B22">
      <w:pPr>
        <w:pStyle w:val="Default"/>
        <w:keepLines/>
        <w:widowControl w:val="0"/>
        <w:ind w:left="709"/>
        <w:jc w:val="both"/>
        <w:rPr>
          <w:rStyle w:val="None"/>
          <w:sz w:val="22"/>
          <w:szCs w:val="22"/>
          <w:lang w:val="lv-LV"/>
        </w:rPr>
      </w:pPr>
      <w:r w:rsidRPr="00811F5F">
        <w:rPr>
          <w:rStyle w:val="None"/>
          <w:i/>
          <w:sz w:val="22"/>
          <w:szCs w:val="22"/>
          <w:lang w:val="lv-LV"/>
        </w:rPr>
        <w:t>/</w:t>
      </w:r>
      <w:r w:rsidRPr="00811F5F">
        <w:rPr>
          <w:rStyle w:val="None"/>
          <w:i/>
          <w:iCs/>
          <w:sz w:val="22"/>
          <w:szCs w:val="22"/>
          <w:lang w:val="lv-LV"/>
        </w:rPr>
        <w:t xml:space="preserve">īss </w:t>
      </w:r>
      <w:r w:rsidR="00B777E1" w:rsidRPr="00811F5F">
        <w:rPr>
          <w:i/>
          <w:sz w:val="22"/>
          <w:szCs w:val="22"/>
          <w:lang w:val="lv-LV" w:eastAsia="ar-SA"/>
        </w:rPr>
        <w:t>pakalpojumus</w:t>
      </w:r>
      <w:r w:rsidRPr="00811F5F">
        <w:rPr>
          <w:rStyle w:val="None"/>
          <w:i/>
          <w:iCs/>
          <w:sz w:val="22"/>
          <w:szCs w:val="22"/>
          <w:lang w:val="lv-LV"/>
        </w:rPr>
        <w:t xml:space="preserve"> apraksts atbil</w:t>
      </w:r>
      <w:r w:rsidR="00B777E1" w:rsidRPr="00811F5F">
        <w:rPr>
          <w:rStyle w:val="None"/>
          <w:i/>
          <w:iCs/>
          <w:sz w:val="22"/>
          <w:szCs w:val="22"/>
          <w:lang w:val="lv-LV"/>
        </w:rPr>
        <w:t xml:space="preserve">stoši Apakšuzņēmēju sarakstā nododamo </w:t>
      </w:r>
      <w:r w:rsidR="00587B22" w:rsidRPr="00811F5F">
        <w:rPr>
          <w:rStyle w:val="None"/>
          <w:i/>
          <w:iCs/>
          <w:sz w:val="22"/>
          <w:szCs w:val="22"/>
          <w:lang w:val="lv-LV"/>
        </w:rPr>
        <w:t>sniedzamo pakalpojumu</w:t>
      </w:r>
      <w:r w:rsidR="00992FD7" w:rsidRPr="00811F5F">
        <w:rPr>
          <w:rStyle w:val="None"/>
          <w:i/>
          <w:iCs/>
          <w:sz w:val="22"/>
          <w:szCs w:val="22"/>
          <w:lang w:val="lv-LV"/>
        </w:rPr>
        <w:t xml:space="preserve"> </w:t>
      </w:r>
      <w:r w:rsidRPr="00811F5F">
        <w:rPr>
          <w:rStyle w:val="None"/>
          <w:i/>
          <w:iCs/>
          <w:sz w:val="22"/>
          <w:szCs w:val="22"/>
          <w:lang w:val="lv-LV"/>
        </w:rPr>
        <w:t>norādītajam</w:t>
      </w:r>
      <w:r w:rsidR="00B777E1" w:rsidRPr="00811F5F">
        <w:rPr>
          <w:rStyle w:val="None"/>
          <w:i/>
          <w:iCs/>
          <w:sz w:val="22"/>
          <w:szCs w:val="22"/>
          <w:lang w:val="lv-LV"/>
        </w:rPr>
        <w:t xml:space="preserve"> apjomam</w:t>
      </w:r>
      <w:r w:rsidRPr="00811F5F">
        <w:rPr>
          <w:rStyle w:val="None"/>
          <w:sz w:val="22"/>
          <w:szCs w:val="22"/>
          <w:lang w:val="lv-LV"/>
        </w:rPr>
        <w:t>/</w:t>
      </w:r>
      <w:r w:rsidR="007B57A2" w:rsidRPr="00811F5F">
        <w:rPr>
          <w:rStyle w:val="None"/>
          <w:sz w:val="22"/>
          <w:szCs w:val="22"/>
          <w:lang w:val="lv-LV"/>
        </w:rPr>
        <w:t>.</w:t>
      </w:r>
    </w:p>
    <w:p w14:paraId="51D8344D" w14:textId="77777777" w:rsidR="00137693" w:rsidRPr="00811F5F" w:rsidRDefault="00137693" w:rsidP="00137693">
      <w:pPr>
        <w:pStyle w:val="Default"/>
        <w:keepLines/>
        <w:widowControl w:val="0"/>
        <w:rPr>
          <w:rStyle w:val="None"/>
          <w:sz w:val="22"/>
          <w:szCs w:val="22"/>
          <w:lang w:val="lv-LV"/>
        </w:rPr>
      </w:pPr>
    </w:p>
    <w:p w14:paraId="1509CC18" w14:textId="77777777" w:rsidR="00997271" w:rsidRPr="00811F5F" w:rsidRDefault="00997271" w:rsidP="006D2174">
      <w:pPr>
        <w:pStyle w:val="Default"/>
        <w:keepLines/>
        <w:widowControl w:val="0"/>
        <w:numPr>
          <w:ilvl w:val="1"/>
          <w:numId w:val="14"/>
        </w:numPr>
        <w:rPr>
          <w:rStyle w:val="None"/>
          <w:rFonts w:eastAsia="Times"/>
          <w:sz w:val="22"/>
          <w:szCs w:val="22"/>
          <w:lang w:val="lv-LV"/>
        </w:rPr>
      </w:pPr>
      <w:r w:rsidRPr="00811F5F">
        <w:rPr>
          <w:rStyle w:val="None"/>
          <w:sz w:val="22"/>
          <w:szCs w:val="22"/>
          <w:lang w:val="lv-LV"/>
        </w:rPr>
        <w:t xml:space="preserve">un nodot pretendentam šādus resursus (ja attiecināms): </w:t>
      </w:r>
    </w:p>
    <w:p w14:paraId="33E7821F" w14:textId="77777777" w:rsidR="00997271" w:rsidRPr="00811F5F" w:rsidRDefault="00997271" w:rsidP="00997271">
      <w:pPr>
        <w:keepLines/>
        <w:widowControl w:val="0"/>
        <w:ind w:left="709"/>
        <w:rPr>
          <w:rStyle w:val="None"/>
          <w:sz w:val="22"/>
          <w:szCs w:val="22"/>
        </w:rPr>
      </w:pPr>
      <w:r w:rsidRPr="00811F5F">
        <w:rPr>
          <w:rStyle w:val="None"/>
          <w:sz w:val="22"/>
          <w:szCs w:val="22"/>
        </w:rPr>
        <w:t>/</w:t>
      </w:r>
      <w:r w:rsidRPr="00811F5F">
        <w:rPr>
          <w:rStyle w:val="None"/>
          <w:i/>
          <w:iCs/>
          <w:sz w:val="22"/>
          <w:szCs w:val="22"/>
        </w:rPr>
        <w:t>īss Pretendentam nododamo resursu (speciālistu un/vai tehniskā aprīkojuma) apraksts</w:t>
      </w:r>
      <w:r w:rsidRPr="00811F5F">
        <w:rPr>
          <w:rStyle w:val="None"/>
          <w:sz w:val="22"/>
          <w:szCs w:val="22"/>
        </w:rPr>
        <w:t>/.</w:t>
      </w:r>
    </w:p>
    <w:p w14:paraId="5377AB17" w14:textId="77777777" w:rsidR="00997271" w:rsidRPr="00811F5F" w:rsidRDefault="00997271" w:rsidP="00997271">
      <w:pPr>
        <w:keepLines/>
        <w:widowControl w:val="0"/>
        <w:rPr>
          <w:rStyle w:val="None"/>
          <w:sz w:val="22"/>
          <w:szCs w:val="22"/>
        </w:rPr>
      </w:pPr>
    </w:p>
    <w:p w14:paraId="30EB644D" w14:textId="2F83F612" w:rsidR="00997271" w:rsidRPr="00811F5F" w:rsidRDefault="00997271" w:rsidP="006D2174">
      <w:pPr>
        <w:pStyle w:val="Sarakstarindkopa"/>
        <w:keepLines/>
        <w:widowControl w:val="0"/>
        <w:numPr>
          <w:ilvl w:val="1"/>
          <w:numId w:val="14"/>
        </w:numPr>
        <w:rPr>
          <w:rStyle w:val="None"/>
          <w:rFonts w:eastAsia="Times"/>
          <w:sz w:val="22"/>
          <w:szCs w:val="22"/>
        </w:rPr>
      </w:pPr>
      <w:r w:rsidRPr="00811F5F">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r w:rsidR="00FC67DA" w:rsidRPr="00811F5F">
        <w:rPr>
          <w:sz w:val="22"/>
          <w:szCs w:val="22"/>
        </w:rPr>
        <w:t>.</w:t>
      </w:r>
    </w:p>
    <w:p w14:paraId="5173BABC" w14:textId="77777777" w:rsidR="00997271" w:rsidRPr="00811F5F" w:rsidRDefault="00997271" w:rsidP="00997271">
      <w:pPr>
        <w:pStyle w:val="Sarakstarindkopa"/>
        <w:keepLines/>
        <w:widowControl w:val="0"/>
        <w:rPr>
          <w:rStyle w:val="None"/>
          <w:rFonts w:eastAsia="Times"/>
          <w:sz w:val="22"/>
          <w:szCs w:val="22"/>
        </w:rPr>
      </w:pPr>
    </w:p>
    <w:p w14:paraId="5FCF9330" w14:textId="77777777" w:rsidR="00997271" w:rsidRPr="00811F5F" w:rsidRDefault="00997271" w:rsidP="006D2174">
      <w:pPr>
        <w:pStyle w:val="Sarakstarindkopa"/>
        <w:keepLines/>
        <w:widowControl w:val="0"/>
        <w:numPr>
          <w:ilvl w:val="1"/>
          <w:numId w:val="14"/>
        </w:numPr>
        <w:rPr>
          <w:rFonts w:eastAsia="Times"/>
          <w:sz w:val="22"/>
          <w:szCs w:val="22"/>
        </w:rPr>
      </w:pPr>
      <w:r w:rsidRPr="00811F5F">
        <w:rPr>
          <w:rStyle w:val="None"/>
          <w:rFonts w:eastAsia="Times"/>
          <w:sz w:val="22"/>
          <w:szCs w:val="22"/>
        </w:rPr>
        <w:t xml:space="preserve">būt solidāri atbildīgs par iepirkuma līguma izpildi un parakstīt iepirkuma līgumu ar </w:t>
      </w:r>
      <w:r w:rsidRPr="00811F5F">
        <w:rPr>
          <w:rStyle w:val="None"/>
          <w:sz w:val="22"/>
          <w:szCs w:val="22"/>
        </w:rPr>
        <w:t xml:space="preserve">SIA ”Rīgas namu pārvaldnieks” </w:t>
      </w:r>
      <w:r w:rsidRPr="00811F5F">
        <w:rPr>
          <w:sz w:val="22"/>
          <w:szCs w:val="22"/>
        </w:rPr>
        <w:t>(ir attiecināms, ja pretendents balstās uz citu personu saimnieciskajām un finansiālajām spējām).</w:t>
      </w:r>
    </w:p>
    <w:p w14:paraId="7A74835B" w14:textId="77777777" w:rsidR="002326FC" w:rsidRPr="00811F5F" w:rsidRDefault="002326FC" w:rsidP="002326FC">
      <w:pPr>
        <w:keepLines/>
        <w:widowControl w:val="0"/>
        <w:spacing w:after="200" w:line="360" w:lineRule="auto"/>
        <w:rPr>
          <w:rStyle w:val="None"/>
          <w:rFonts w:eastAsia="Times"/>
          <w:sz w:val="22"/>
          <w:szCs w:val="22"/>
        </w:rPr>
      </w:pPr>
    </w:p>
    <w:p w14:paraId="22D43F56" w14:textId="39CB6F6C" w:rsidR="002D7C1C" w:rsidRPr="00811F5F" w:rsidRDefault="002D7C1C" w:rsidP="00377491">
      <w:pPr>
        <w:ind w:right="28"/>
        <w:rPr>
          <w:sz w:val="22"/>
          <w:szCs w:val="22"/>
          <w:lang w:eastAsia="lv-LV"/>
        </w:rPr>
      </w:pPr>
      <w:r w:rsidRPr="00811F5F">
        <w:rPr>
          <w:rStyle w:val="None"/>
          <w:iCs/>
          <w:sz w:val="22"/>
          <w:szCs w:val="22"/>
        </w:rPr>
        <w:t>Apakšuzņēmēja / personas, uz kuras spējām balstās p</w:t>
      </w:r>
      <w:r w:rsidR="00377491" w:rsidRPr="00811F5F">
        <w:rPr>
          <w:sz w:val="22"/>
          <w:szCs w:val="22"/>
          <w:lang w:eastAsia="lv-LV"/>
        </w:rPr>
        <w:t>araksts</w:t>
      </w:r>
      <w:r w:rsidRPr="00811F5F">
        <w:rPr>
          <w:sz w:val="22"/>
          <w:szCs w:val="22"/>
          <w:lang w:eastAsia="lv-LV"/>
        </w:rPr>
        <w:t xml:space="preserve"> un vārds, uzvārds</w:t>
      </w:r>
      <w:r w:rsidR="00377491" w:rsidRPr="00811F5F">
        <w:rPr>
          <w:sz w:val="22"/>
          <w:szCs w:val="22"/>
          <w:lang w:eastAsia="lv-LV"/>
        </w:rPr>
        <w:t>:</w:t>
      </w:r>
    </w:p>
    <w:p w14:paraId="058DDBAB" w14:textId="4C7E4C30" w:rsidR="00377491" w:rsidRPr="00811F5F" w:rsidRDefault="00377491" w:rsidP="00377491">
      <w:pPr>
        <w:ind w:right="28"/>
        <w:rPr>
          <w:sz w:val="22"/>
          <w:szCs w:val="22"/>
          <w:lang w:eastAsia="lv-LV"/>
        </w:rPr>
      </w:pPr>
      <w:r w:rsidRPr="00811F5F">
        <w:rPr>
          <w:sz w:val="22"/>
          <w:szCs w:val="22"/>
          <w:lang w:eastAsia="lv-LV"/>
        </w:rPr>
        <w:t xml:space="preserve"> __</w:t>
      </w:r>
      <w:r w:rsidR="002D7C1C" w:rsidRPr="00811F5F">
        <w:rPr>
          <w:sz w:val="22"/>
          <w:szCs w:val="22"/>
          <w:lang w:eastAsia="lv-LV"/>
        </w:rPr>
        <w:t>______________________________________</w:t>
      </w:r>
    </w:p>
    <w:p w14:paraId="22EDCAB7" w14:textId="77777777" w:rsidR="00377491" w:rsidRPr="00811F5F" w:rsidRDefault="00377491" w:rsidP="00377491">
      <w:pPr>
        <w:jc w:val="both"/>
        <w:rPr>
          <w:b/>
          <w:sz w:val="22"/>
          <w:szCs w:val="22"/>
          <w:vertAlign w:val="superscript"/>
        </w:rPr>
      </w:pPr>
      <w:r w:rsidRPr="00811F5F">
        <w:rPr>
          <w:sz w:val="22"/>
          <w:szCs w:val="22"/>
          <w:lang w:eastAsia="lv-LV"/>
        </w:rPr>
        <w:t>Amats: ___________________________________</w:t>
      </w:r>
    </w:p>
    <w:p w14:paraId="7483D180" w14:textId="77777777" w:rsidR="00FC67DA" w:rsidRPr="00811F5F" w:rsidRDefault="00FC67DA">
      <w:pPr>
        <w:rPr>
          <w:sz w:val="22"/>
          <w:szCs w:val="22"/>
          <w:lang w:eastAsia="ar-SA"/>
        </w:rPr>
      </w:pPr>
    </w:p>
    <w:p w14:paraId="000907DA" w14:textId="77777777" w:rsidR="00FC67DA" w:rsidRPr="00811F5F" w:rsidRDefault="00FC67DA">
      <w:pPr>
        <w:rPr>
          <w:sz w:val="22"/>
          <w:szCs w:val="22"/>
          <w:lang w:eastAsia="ar-SA"/>
        </w:rPr>
      </w:pPr>
    </w:p>
    <w:p w14:paraId="757EDC7B" w14:textId="77777777" w:rsidR="00FC67DA" w:rsidRPr="00811F5F" w:rsidRDefault="00FC67DA">
      <w:pPr>
        <w:rPr>
          <w:sz w:val="22"/>
          <w:szCs w:val="22"/>
          <w:lang w:eastAsia="ar-SA"/>
        </w:rPr>
      </w:pPr>
    </w:p>
    <w:p w14:paraId="1EDD53EC" w14:textId="77777777" w:rsidR="00FC67DA" w:rsidRPr="00811F5F" w:rsidRDefault="00FC67DA">
      <w:pPr>
        <w:rPr>
          <w:sz w:val="22"/>
          <w:szCs w:val="22"/>
          <w:lang w:eastAsia="ar-SA"/>
        </w:rPr>
      </w:pPr>
    </w:p>
    <w:p w14:paraId="2BE941F4" w14:textId="77777777" w:rsidR="00FC67DA" w:rsidRPr="00811F5F" w:rsidRDefault="00FC67DA">
      <w:pPr>
        <w:rPr>
          <w:sz w:val="22"/>
          <w:szCs w:val="22"/>
          <w:lang w:eastAsia="ar-SA"/>
        </w:rPr>
      </w:pPr>
    </w:p>
    <w:p w14:paraId="2E93F07A" w14:textId="77777777" w:rsidR="00FC67DA" w:rsidRPr="00811F5F" w:rsidRDefault="00FC67DA">
      <w:pPr>
        <w:rPr>
          <w:sz w:val="22"/>
          <w:szCs w:val="22"/>
          <w:lang w:eastAsia="ar-SA"/>
        </w:rPr>
      </w:pPr>
    </w:p>
    <w:p w14:paraId="7C7D530E" w14:textId="77777777" w:rsidR="00FC67DA" w:rsidRPr="00811F5F" w:rsidRDefault="00FC67DA">
      <w:pPr>
        <w:rPr>
          <w:sz w:val="22"/>
          <w:szCs w:val="22"/>
          <w:lang w:eastAsia="ar-SA"/>
        </w:rPr>
      </w:pPr>
    </w:p>
    <w:p w14:paraId="6EE83F03" w14:textId="77777777" w:rsidR="00FC67DA" w:rsidRPr="00811F5F" w:rsidRDefault="00FC67DA">
      <w:pPr>
        <w:rPr>
          <w:sz w:val="22"/>
          <w:szCs w:val="22"/>
          <w:lang w:eastAsia="ar-SA"/>
        </w:rPr>
      </w:pPr>
    </w:p>
    <w:p w14:paraId="5EC64AE7" w14:textId="77777777" w:rsidR="00FC67DA" w:rsidRPr="00811F5F" w:rsidRDefault="00FC67DA">
      <w:pPr>
        <w:rPr>
          <w:sz w:val="22"/>
          <w:szCs w:val="22"/>
          <w:lang w:eastAsia="ar-SA"/>
        </w:rPr>
      </w:pPr>
    </w:p>
    <w:p w14:paraId="783460A6" w14:textId="77777777" w:rsidR="00FC67DA" w:rsidRPr="00811F5F" w:rsidRDefault="00FC67DA">
      <w:pPr>
        <w:rPr>
          <w:sz w:val="22"/>
          <w:szCs w:val="22"/>
          <w:lang w:eastAsia="ar-SA"/>
        </w:rPr>
      </w:pPr>
    </w:p>
    <w:p w14:paraId="0C6CAD41" w14:textId="77777777" w:rsidR="00FC67DA" w:rsidRPr="00811F5F" w:rsidRDefault="00FC67DA">
      <w:pPr>
        <w:rPr>
          <w:sz w:val="22"/>
          <w:szCs w:val="22"/>
          <w:lang w:eastAsia="ar-SA"/>
        </w:rPr>
      </w:pPr>
    </w:p>
    <w:p w14:paraId="403F4E49" w14:textId="77777777" w:rsidR="00FC67DA" w:rsidRPr="00811F5F" w:rsidRDefault="00FC67DA">
      <w:pPr>
        <w:rPr>
          <w:sz w:val="22"/>
          <w:szCs w:val="22"/>
          <w:lang w:eastAsia="ar-SA"/>
        </w:rPr>
      </w:pPr>
    </w:p>
    <w:p w14:paraId="66F23167" w14:textId="77777777" w:rsidR="00FC67DA" w:rsidRPr="00811F5F" w:rsidRDefault="00FC67DA">
      <w:pPr>
        <w:rPr>
          <w:sz w:val="22"/>
          <w:szCs w:val="22"/>
          <w:lang w:eastAsia="ar-SA"/>
        </w:rPr>
      </w:pPr>
    </w:p>
    <w:p w14:paraId="4B2564DA" w14:textId="5928A48D" w:rsidR="0036220F" w:rsidRPr="00811F5F" w:rsidRDefault="0036220F">
      <w:pPr>
        <w:rPr>
          <w:sz w:val="22"/>
          <w:szCs w:val="22"/>
          <w:lang w:eastAsia="ar-SA"/>
        </w:rPr>
      </w:pPr>
      <w:r w:rsidRPr="00811F5F">
        <w:rPr>
          <w:sz w:val="22"/>
          <w:szCs w:val="22"/>
          <w:lang w:eastAsia="ar-SA"/>
        </w:rPr>
        <w:br w:type="page"/>
      </w:r>
    </w:p>
    <w:p w14:paraId="574854B7" w14:textId="77777777" w:rsidR="00223DA3" w:rsidRPr="00811F5F" w:rsidRDefault="00223DA3" w:rsidP="00223DA3">
      <w:pPr>
        <w:jc w:val="right"/>
        <w:rPr>
          <w:b/>
        </w:rPr>
      </w:pPr>
      <w:bookmarkStart w:id="177" w:name="_Hlk177034214"/>
      <w:bookmarkEnd w:id="174"/>
      <w:bookmarkEnd w:id="175"/>
      <w:r w:rsidRPr="00811F5F">
        <w:rPr>
          <w:b/>
        </w:rPr>
        <w:lastRenderedPageBreak/>
        <w:t>8.pielikums</w:t>
      </w:r>
    </w:p>
    <w:p w14:paraId="0CE6C8C0" w14:textId="77777777" w:rsidR="00223DA3" w:rsidRPr="00811F5F" w:rsidRDefault="00223DA3" w:rsidP="00223DA3">
      <w:pPr>
        <w:jc w:val="right"/>
      </w:pPr>
      <w:r w:rsidRPr="00811F5F">
        <w:t>Konkursa “Instrumentu un celtniecības aprīkojuma noma”</w:t>
      </w:r>
    </w:p>
    <w:p w14:paraId="0CB0202E" w14:textId="77777777" w:rsidR="00223DA3" w:rsidRPr="00811F5F" w:rsidRDefault="00223DA3" w:rsidP="00223DA3">
      <w:pPr>
        <w:jc w:val="right"/>
      </w:pPr>
      <w:r w:rsidRPr="00811F5F">
        <w:t>(iepirkuma identifikācijas Nr. SIA RNP 2024/72)</w:t>
      </w:r>
    </w:p>
    <w:p w14:paraId="5BCF418D" w14:textId="1DBB6487" w:rsidR="00223DA3" w:rsidRPr="00811F5F" w:rsidRDefault="007A7F60" w:rsidP="00223DA3">
      <w:pPr>
        <w:jc w:val="right"/>
      </w:pPr>
      <w:r w:rsidRPr="00811F5F">
        <w:t>N</w:t>
      </w:r>
      <w:r w:rsidR="00223DA3" w:rsidRPr="00811F5F">
        <w:t>olikumam</w:t>
      </w:r>
    </w:p>
    <w:p w14:paraId="5B8B9534" w14:textId="33CADB54" w:rsidR="007A7F60" w:rsidRPr="00811F5F" w:rsidRDefault="007A7F60" w:rsidP="00223DA3">
      <w:pPr>
        <w:jc w:val="right"/>
      </w:pPr>
      <w:r w:rsidRPr="00811F5F">
        <w:t>Tehniskās specifikācijas  pēdējās aktualizācijas datums: 08.08.2024.</w:t>
      </w:r>
    </w:p>
    <w:p w14:paraId="3912AAF2" w14:textId="77777777" w:rsidR="00223DA3" w:rsidRPr="00811F5F" w:rsidRDefault="00223DA3" w:rsidP="00223DA3">
      <w:pPr>
        <w:pStyle w:val="Virsraksts1"/>
        <w:numPr>
          <w:ilvl w:val="0"/>
          <w:numId w:val="0"/>
        </w:numPr>
        <w:rPr>
          <w:szCs w:val="24"/>
        </w:rPr>
      </w:pPr>
    </w:p>
    <w:p w14:paraId="30F1FDE2" w14:textId="3575DBC6" w:rsidR="00223DA3" w:rsidRPr="00811F5F" w:rsidRDefault="00223DA3" w:rsidP="00223DA3">
      <w:pPr>
        <w:pStyle w:val="Virsraksts1"/>
        <w:numPr>
          <w:ilvl w:val="0"/>
          <w:numId w:val="0"/>
        </w:numPr>
        <w:jc w:val="center"/>
        <w:rPr>
          <w:szCs w:val="24"/>
        </w:rPr>
      </w:pPr>
      <w:bookmarkStart w:id="178" w:name="_Toc177034282"/>
      <w:r w:rsidRPr="00811F5F">
        <w:rPr>
          <w:szCs w:val="24"/>
        </w:rPr>
        <w:t>Tehniskā specifikācija</w:t>
      </w:r>
      <w:bookmarkEnd w:id="178"/>
    </w:p>
    <w:p w14:paraId="4EA5A702" w14:textId="365C7564" w:rsidR="00223DA3" w:rsidRPr="00811F5F" w:rsidRDefault="00223DA3" w:rsidP="00223DA3">
      <w:pPr>
        <w:tabs>
          <w:tab w:val="left" w:pos="5238"/>
          <w:tab w:val="left" w:pos="5474"/>
          <w:tab w:val="left" w:pos="9468"/>
        </w:tabs>
        <w:jc w:val="center"/>
        <w:rPr>
          <w:sz w:val="22"/>
          <w:szCs w:val="22"/>
        </w:rPr>
      </w:pPr>
      <w:r w:rsidRPr="00811F5F">
        <w:rPr>
          <w:sz w:val="22"/>
          <w:szCs w:val="22"/>
        </w:rPr>
        <w:t>Konkursa 1. un 2. daļa</w:t>
      </w:r>
      <w:r w:rsidR="00A12AB5" w:rsidRPr="00811F5F">
        <w:rPr>
          <w:sz w:val="22"/>
          <w:szCs w:val="22"/>
        </w:rPr>
        <w:t>i</w:t>
      </w:r>
    </w:p>
    <w:p w14:paraId="4404E4BF" w14:textId="77777777" w:rsidR="00223DA3" w:rsidRPr="00811F5F" w:rsidRDefault="00223DA3" w:rsidP="00223DA3">
      <w:pPr>
        <w:tabs>
          <w:tab w:val="left" w:pos="5238"/>
          <w:tab w:val="left" w:pos="5474"/>
          <w:tab w:val="left" w:pos="9468"/>
        </w:tabs>
        <w:ind w:left="480"/>
        <w:jc w:val="both"/>
        <w:rPr>
          <w:sz w:val="22"/>
          <w:szCs w:val="22"/>
        </w:rPr>
      </w:pPr>
    </w:p>
    <w:p w14:paraId="40D1CF57" w14:textId="77777777" w:rsidR="00223DA3" w:rsidRPr="00811F5F" w:rsidRDefault="00223DA3" w:rsidP="00223DA3">
      <w:pPr>
        <w:tabs>
          <w:tab w:val="left" w:pos="5238"/>
          <w:tab w:val="left" w:pos="5474"/>
          <w:tab w:val="left" w:pos="9468"/>
        </w:tabs>
        <w:ind w:left="480"/>
        <w:jc w:val="both"/>
        <w:rPr>
          <w:sz w:val="22"/>
          <w:szCs w:val="22"/>
        </w:rPr>
      </w:pPr>
    </w:p>
    <w:p w14:paraId="487BB814" w14:textId="52E8D4DA" w:rsidR="00223DA3" w:rsidRPr="00811F5F" w:rsidRDefault="00223DA3" w:rsidP="001B6439">
      <w:pPr>
        <w:pStyle w:val="Sarakstarindkopa"/>
        <w:numPr>
          <w:ilvl w:val="0"/>
          <w:numId w:val="41"/>
        </w:numPr>
        <w:ind w:left="714" w:hanging="357"/>
        <w:contextualSpacing/>
        <w:rPr>
          <w:sz w:val="22"/>
          <w:szCs w:val="22"/>
        </w:rPr>
      </w:pPr>
      <w:r w:rsidRPr="00811F5F">
        <w:rPr>
          <w:sz w:val="22"/>
          <w:szCs w:val="22"/>
        </w:rPr>
        <w:t xml:space="preserve">SIA “Rīgas namu pārvaldnieks” (turpmāk – Pasūtītājs) </w:t>
      </w:r>
      <w:proofErr w:type="spellStart"/>
      <w:r w:rsidRPr="00811F5F">
        <w:rPr>
          <w:sz w:val="22"/>
          <w:szCs w:val="22"/>
        </w:rPr>
        <w:t>pasūta</w:t>
      </w:r>
      <w:proofErr w:type="spellEnd"/>
      <w:r w:rsidRPr="00811F5F">
        <w:rPr>
          <w:sz w:val="22"/>
          <w:szCs w:val="22"/>
        </w:rPr>
        <w:t>, bet Izpildītājs ar saviem spēkiem un resursiem iznomā Pasūtītājam instrumentus (Konkursa 1.daļa) un celtniecības aprīkojumu/tehniku (Konkursa 2.daļa) (turpmāk – Tehnika).</w:t>
      </w:r>
    </w:p>
    <w:p w14:paraId="52F2BFBF" w14:textId="77777777" w:rsidR="00223DA3" w:rsidRPr="00811F5F" w:rsidRDefault="00223DA3" w:rsidP="001B6439">
      <w:pPr>
        <w:pStyle w:val="Sarakstarindkopa"/>
        <w:numPr>
          <w:ilvl w:val="0"/>
          <w:numId w:val="41"/>
        </w:numPr>
        <w:ind w:left="714" w:hanging="357"/>
        <w:contextualSpacing/>
        <w:rPr>
          <w:sz w:val="22"/>
          <w:szCs w:val="22"/>
        </w:rPr>
      </w:pPr>
      <w:r w:rsidRPr="00811F5F">
        <w:rPr>
          <w:color w:val="000000"/>
          <w:sz w:val="22"/>
          <w:szCs w:val="22"/>
          <w:lang w:eastAsia="lv-LV"/>
        </w:rPr>
        <w:t xml:space="preserve">Izpildītajam ir jābūt vismaz vienam nomas punktam Rīgas administratīvajā teritorijā. </w:t>
      </w:r>
    </w:p>
    <w:p w14:paraId="45B2DF00" w14:textId="77777777" w:rsidR="00223DA3" w:rsidRPr="00811F5F" w:rsidRDefault="00223DA3" w:rsidP="001B6439">
      <w:pPr>
        <w:pStyle w:val="Sarakstarindkopa"/>
        <w:numPr>
          <w:ilvl w:val="0"/>
          <w:numId w:val="41"/>
        </w:numPr>
        <w:ind w:left="714" w:hanging="357"/>
        <w:contextualSpacing/>
        <w:rPr>
          <w:sz w:val="22"/>
          <w:szCs w:val="22"/>
        </w:rPr>
      </w:pPr>
      <w:r w:rsidRPr="00811F5F">
        <w:rPr>
          <w:color w:val="000000"/>
          <w:sz w:val="22"/>
          <w:szCs w:val="22"/>
          <w:lang w:eastAsia="lv-LV"/>
        </w:rPr>
        <w:t>I</w:t>
      </w:r>
      <w:r w:rsidRPr="00811F5F">
        <w:rPr>
          <w:sz w:val="22"/>
          <w:szCs w:val="22"/>
        </w:rPr>
        <w:t>zpildītājs pēc Pasūtītāja pieprasījuma veic Tehnikas piegādi līdz Pasūtītāja objektiem (noradītām adresēm) Rīgas pilsētas administratīvajā teritorijā atbilstoši piedāvājumā noteiktajai pakalpojuma maksai.</w:t>
      </w:r>
    </w:p>
    <w:p w14:paraId="7A21C9F4" w14:textId="77777777" w:rsidR="00223DA3" w:rsidRPr="00811F5F" w:rsidRDefault="00223DA3" w:rsidP="001B6439">
      <w:pPr>
        <w:pStyle w:val="Sarakstarindkopa"/>
        <w:numPr>
          <w:ilvl w:val="0"/>
          <w:numId w:val="41"/>
        </w:numPr>
        <w:ind w:left="714" w:hanging="357"/>
        <w:contextualSpacing/>
        <w:rPr>
          <w:sz w:val="22"/>
          <w:szCs w:val="22"/>
        </w:rPr>
      </w:pPr>
      <w:r w:rsidRPr="00811F5F">
        <w:rPr>
          <w:sz w:val="22"/>
          <w:szCs w:val="22"/>
        </w:rPr>
        <w:t>Tehnikas nomas reģions (vieta) – Rīgas pilsētas administratīvajā teritorijā.</w:t>
      </w:r>
    </w:p>
    <w:p w14:paraId="7D4D965D" w14:textId="77777777" w:rsidR="00223DA3" w:rsidRPr="00811F5F" w:rsidRDefault="00223DA3" w:rsidP="001B6439">
      <w:pPr>
        <w:pStyle w:val="Sarakstarindkopa"/>
        <w:numPr>
          <w:ilvl w:val="0"/>
          <w:numId w:val="41"/>
        </w:numPr>
        <w:contextualSpacing/>
        <w:rPr>
          <w:sz w:val="22"/>
          <w:szCs w:val="22"/>
        </w:rPr>
      </w:pPr>
      <w:r w:rsidRPr="00811F5F">
        <w:rPr>
          <w:sz w:val="22"/>
          <w:szCs w:val="22"/>
        </w:rPr>
        <w:t>Izpildītājs nodrošina bezmaksas Tehnikas nomaiņu objektā, ja iznomātā tehnika nav bojāta Pasūtītāja vainas dēļ.</w:t>
      </w:r>
    </w:p>
    <w:p w14:paraId="248E7063" w14:textId="77777777" w:rsidR="00223DA3" w:rsidRPr="00811F5F" w:rsidRDefault="00223DA3" w:rsidP="001B6439">
      <w:pPr>
        <w:pStyle w:val="Sarakstarindkopa"/>
        <w:numPr>
          <w:ilvl w:val="0"/>
          <w:numId w:val="41"/>
        </w:numPr>
        <w:ind w:left="714" w:hanging="357"/>
        <w:contextualSpacing/>
        <w:rPr>
          <w:sz w:val="22"/>
          <w:szCs w:val="22"/>
        </w:rPr>
      </w:pPr>
      <w:r w:rsidRPr="00811F5F">
        <w:rPr>
          <w:sz w:val="22"/>
          <w:szCs w:val="22"/>
        </w:rPr>
        <w:t>Pasūtītajam ir tiesības nomāt arī citu Finanšu piedāvājumā nenoradīto Tehniku, kas ir pieejama Izpildītāja nomas piedāvājumā, kā arī izmantot sastatņu montāžas un demontāžas, un citus pakalpojumus, par cenām, kas nav lielākas par Izpildītāja interneta vietnē noradīto. Gadījumā ja Izpildītāja interneta vietnē nav Pasūtītājam nepieciešamās tehnikas vai nepieciešamās Tehnikas, pakalpojuma cena nav noradīta, tad par šādu tehniku vai pakalpojumu Izpildītājs iesniedz cenas piedāvājumu Pasūtītājam, kurš tiek saskaņots pirms pakalpojuma sniegšanas.</w:t>
      </w:r>
    </w:p>
    <w:p w14:paraId="7A6FCDE3" w14:textId="77777777" w:rsidR="00223DA3" w:rsidRPr="00811F5F" w:rsidRDefault="00223DA3" w:rsidP="001B6439">
      <w:pPr>
        <w:pStyle w:val="Sarakstarindkopa"/>
        <w:numPr>
          <w:ilvl w:val="0"/>
          <w:numId w:val="41"/>
        </w:numPr>
        <w:ind w:left="714" w:hanging="357"/>
        <w:contextualSpacing/>
        <w:rPr>
          <w:sz w:val="22"/>
          <w:szCs w:val="22"/>
        </w:rPr>
      </w:pPr>
      <w:bookmarkStart w:id="179" w:name="_Hlk177472871"/>
      <w:r w:rsidRPr="00811F5F">
        <w:rPr>
          <w:sz w:val="22"/>
          <w:szCs w:val="22"/>
        </w:rPr>
        <w:t>Gadījumā, ja tehnika netiek iznomāta uz visu dienu un ir atgriezta Izpildītājām, tad pakalpojuma cena tiek aprēķināta proporcionāli faktiskajam Tehnikas iznomāšanas laikam.</w:t>
      </w:r>
    </w:p>
    <w:bookmarkEnd w:id="179"/>
    <w:p w14:paraId="2E3A79EC" w14:textId="2145AFCC" w:rsidR="00223DA3" w:rsidRPr="00811F5F" w:rsidRDefault="00223DA3" w:rsidP="001B6439">
      <w:pPr>
        <w:pStyle w:val="Sarakstarindkopa"/>
        <w:numPr>
          <w:ilvl w:val="0"/>
          <w:numId w:val="41"/>
        </w:numPr>
        <w:ind w:left="714" w:hanging="357"/>
        <w:contextualSpacing/>
        <w:rPr>
          <w:sz w:val="22"/>
          <w:szCs w:val="22"/>
        </w:rPr>
      </w:pPr>
      <w:r w:rsidRPr="00811F5F">
        <w:rPr>
          <w:sz w:val="22"/>
          <w:szCs w:val="22"/>
        </w:rPr>
        <w:t>Izpildītājam jānodrošina vienlaicīgi vismaz divas instrumentu vienības (atteicas uz Konkursa 1.daļu – Instrumentu noma).</w:t>
      </w:r>
    </w:p>
    <w:p w14:paraId="51A9A141" w14:textId="77777777" w:rsidR="00223DA3" w:rsidRPr="00811F5F" w:rsidRDefault="00223DA3" w:rsidP="00F44D22">
      <w:pPr>
        <w:jc w:val="right"/>
        <w:rPr>
          <w:b/>
        </w:rPr>
      </w:pPr>
    </w:p>
    <w:p w14:paraId="45A9D93C" w14:textId="77777777" w:rsidR="00223DA3" w:rsidRPr="00811F5F" w:rsidRDefault="00223DA3" w:rsidP="00F44D22">
      <w:pPr>
        <w:jc w:val="right"/>
        <w:rPr>
          <w:b/>
        </w:rPr>
      </w:pPr>
    </w:p>
    <w:p w14:paraId="2F8BAF82" w14:textId="77777777" w:rsidR="00223DA3" w:rsidRPr="00811F5F" w:rsidRDefault="00223DA3" w:rsidP="00F44D22">
      <w:pPr>
        <w:jc w:val="right"/>
        <w:rPr>
          <w:b/>
        </w:rPr>
      </w:pPr>
    </w:p>
    <w:p w14:paraId="459F84A1" w14:textId="77777777" w:rsidR="00223DA3" w:rsidRPr="00811F5F" w:rsidRDefault="00223DA3" w:rsidP="00F44D22">
      <w:pPr>
        <w:jc w:val="right"/>
        <w:rPr>
          <w:b/>
        </w:rPr>
      </w:pPr>
    </w:p>
    <w:p w14:paraId="5CC77BAC" w14:textId="77777777" w:rsidR="00223DA3" w:rsidRPr="00811F5F" w:rsidRDefault="00223DA3" w:rsidP="00F44D22">
      <w:pPr>
        <w:jc w:val="right"/>
        <w:rPr>
          <w:b/>
        </w:rPr>
      </w:pPr>
    </w:p>
    <w:p w14:paraId="1A131503" w14:textId="77777777" w:rsidR="00223DA3" w:rsidRPr="00811F5F" w:rsidRDefault="00223DA3" w:rsidP="00F44D22">
      <w:pPr>
        <w:jc w:val="right"/>
        <w:rPr>
          <w:b/>
        </w:rPr>
      </w:pPr>
    </w:p>
    <w:p w14:paraId="2045B21B" w14:textId="77777777" w:rsidR="00223DA3" w:rsidRPr="00811F5F" w:rsidRDefault="00223DA3" w:rsidP="00F44D22">
      <w:pPr>
        <w:jc w:val="right"/>
        <w:rPr>
          <w:b/>
        </w:rPr>
      </w:pPr>
    </w:p>
    <w:p w14:paraId="05F4A3D5" w14:textId="77777777" w:rsidR="00223DA3" w:rsidRPr="00811F5F" w:rsidRDefault="00223DA3" w:rsidP="00F44D22">
      <w:pPr>
        <w:jc w:val="right"/>
        <w:rPr>
          <w:b/>
        </w:rPr>
      </w:pPr>
    </w:p>
    <w:p w14:paraId="0161774D" w14:textId="77777777" w:rsidR="00223DA3" w:rsidRPr="00811F5F" w:rsidRDefault="00223DA3" w:rsidP="00F44D22">
      <w:pPr>
        <w:jc w:val="right"/>
        <w:rPr>
          <w:b/>
        </w:rPr>
      </w:pPr>
    </w:p>
    <w:p w14:paraId="60C5D527" w14:textId="77777777" w:rsidR="00223DA3" w:rsidRPr="00811F5F" w:rsidRDefault="00223DA3" w:rsidP="00F44D22">
      <w:pPr>
        <w:jc w:val="right"/>
        <w:rPr>
          <w:b/>
        </w:rPr>
      </w:pPr>
    </w:p>
    <w:p w14:paraId="302D2395" w14:textId="77777777" w:rsidR="00223DA3" w:rsidRPr="00811F5F" w:rsidRDefault="00223DA3" w:rsidP="00F44D22">
      <w:pPr>
        <w:jc w:val="right"/>
        <w:rPr>
          <w:b/>
        </w:rPr>
      </w:pPr>
    </w:p>
    <w:p w14:paraId="710625C0" w14:textId="77777777" w:rsidR="00223DA3" w:rsidRPr="00811F5F" w:rsidRDefault="00223DA3" w:rsidP="00F44D22">
      <w:pPr>
        <w:jc w:val="right"/>
        <w:rPr>
          <w:b/>
        </w:rPr>
      </w:pPr>
    </w:p>
    <w:p w14:paraId="33D10D95" w14:textId="77777777" w:rsidR="006C0A8C" w:rsidRPr="00811F5F" w:rsidRDefault="006C0A8C" w:rsidP="00F44D22">
      <w:pPr>
        <w:jc w:val="right"/>
        <w:rPr>
          <w:b/>
        </w:rPr>
      </w:pPr>
    </w:p>
    <w:p w14:paraId="487679C7" w14:textId="77777777" w:rsidR="006C0A8C" w:rsidRPr="00811F5F" w:rsidRDefault="006C0A8C" w:rsidP="00F44D22">
      <w:pPr>
        <w:jc w:val="right"/>
        <w:rPr>
          <w:b/>
        </w:rPr>
      </w:pPr>
    </w:p>
    <w:p w14:paraId="6FF2B3A1" w14:textId="77777777" w:rsidR="006C0A8C" w:rsidRPr="00811F5F" w:rsidRDefault="006C0A8C" w:rsidP="00F44D22">
      <w:pPr>
        <w:jc w:val="right"/>
        <w:rPr>
          <w:b/>
        </w:rPr>
      </w:pPr>
    </w:p>
    <w:p w14:paraId="433F1502" w14:textId="77777777" w:rsidR="006C0A8C" w:rsidRPr="00811F5F" w:rsidRDefault="006C0A8C" w:rsidP="00F44D22">
      <w:pPr>
        <w:jc w:val="right"/>
        <w:rPr>
          <w:b/>
        </w:rPr>
      </w:pPr>
    </w:p>
    <w:p w14:paraId="1344EEE3" w14:textId="77777777" w:rsidR="006C0A8C" w:rsidRPr="00811F5F" w:rsidRDefault="006C0A8C" w:rsidP="00F44D22">
      <w:pPr>
        <w:jc w:val="right"/>
        <w:rPr>
          <w:b/>
        </w:rPr>
      </w:pPr>
    </w:p>
    <w:p w14:paraId="373C9A61" w14:textId="77777777" w:rsidR="006C0A8C" w:rsidRPr="00811F5F" w:rsidRDefault="006C0A8C" w:rsidP="00F44D22">
      <w:pPr>
        <w:jc w:val="right"/>
        <w:rPr>
          <w:b/>
        </w:rPr>
      </w:pPr>
    </w:p>
    <w:p w14:paraId="080A5B9F" w14:textId="77777777" w:rsidR="006C0A8C" w:rsidRPr="00811F5F" w:rsidRDefault="006C0A8C" w:rsidP="00F44D22">
      <w:pPr>
        <w:jc w:val="right"/>
        <w:rPr>
          <w:b/>
        </w:rPr>
      </w:pPr>
    </w:p>
    <w:p w14:paraId="6ADEAF7D" w14:textId="77777777" w:rsidR="006C0A8C" w:rsidRPr="00811F5F" w:rsidRDefault="006C0A8C" w:rsidP="00F44D22">
      <w:pPr>
        <w:jc w:val="right"/>
        <w:rPr>
          <w:b/>
        </w:rPr>
      </w:pPr>
    </w:p>
    <w:p w14:paraId="2C9CEEF0" w14:textId="77777777" w:rsidR="006C0A8C" w:rsidRPr="00811F5F" w:rsidRDefault="006C0A8C" w:rsidP="00F44D22">
      <w:pPr>
        <w:jc w:val="right"/>
        <w:rPr>
          <w:b/>
        </w:rPr>
      </w:pPr>
    </w:p>
    <w:p w14:paraId="2922B536" w14:textId="77777777" w:rsidR="006C0A8C" w:rsidRPr="00811F5F" w:rsidRDefault="006C0A8C" w:rsidP="00F44D22">
      <w:pPr>
        <w:jc w:val="right"/>
        <w:rPr>
          <w:b/>
        </w:rPr>
      </w:pPr>
    </w:p>
    <w:p w14:paraId="39E8B9F0" w14:textId="77777777" w:rsidR="006C0A8C" w:rsidRPr="00811F5F" w:rsidRDefault="006C0A8C" w:rsidP="00F44D22">
      <w:pPr>
        <w:jc w:val="right"/>
        <w:rPr>
          <w:b/>
        </w:rPr>
      </w:pPr>
    </w:p>
    <w:p w14:paraId="25147651" w14:textId="77777777" w:rsidR="006C0A8C" w:rsidRPr="00811F5F" w:rsidRDefault="006C0A8C" w:rsidP="00F44D22">
      <w:pPr>
        <w:jc w:val="right"/>
        <w:rPr>
          <w:b/>
        </w:rPr>
      </w:pPr>
    </w:p>
    <w:p w14:paraId="0995ECDA" w14:textId="77777777" w:rsidR="006C0A8C" w:rsidRPr="00811F5F" w:rsidRDefault="006C0A8C" w:rsidP="00F44D22">
      <w:pPr>
        <w:jc w:val="right"/>
        <w:rPr>
          <w:b/>
        </w:rPr>
      </w:pPr>
    </w:p>
    <w:p w14:paraId="4D6C23FC" w14:textId="77777777" w:rsidR="006C0A8C" w:rsidRPr="00811F5F" w:rsidRDefault="006C0A8C" w:rsidP="00F44D22">
      <w:pPr>
        <w:jc w:val="right"/>
        <w:rPr>
          <w:b/>
        </w:rPr>
      </w:pPr>
    </w:p>
    <w:p w14:paraId="55CF5B56" w14:textId="77777777" w:rsidR="006C0A8C" w:rsidRPr="00811F5F" w:rsidRDefault="006C0A8C" w:rsidP="00F44D22">
      <w:pPr>
        <w:jc w:val="right"/>
        <w:rPr>
          <w:b/>
        </w:rPr>
      </w:pPr>
    </w:p>
    <w:p w14:paraId="5DF8B2E0" w14:textId="77777777" w:rsidR="006C0A8C" w:rsidRPr="00811F5F" w:rsidRDefault="006C0A8C" w:rsidP="00F44D22">
      <w:pPr>
        <w:jc w:val="right"/>
        <w:rPr>
          <w:b/>
        </w:rPr>
      </w:pPr>
    </w:p>
    <w:p w14:paraId="79EFC797" w14:textId="77777777" w:rsidR="006C0A8C" w:rsidRPr="00811F5F" w:rsidRDefault="006C0A8C" w:rsidP="00F44D22">
      <w:pPr>
        <w:jc w:val="right"/>
        <w:rPr>
          <w:b/>
        </w:rPr>
      </w:pPr>
    </w:p>
    <w:p w14:paraId="2CE690C2" w14:textId="77777777" w:rsidR="006C0A8C" w:rsidRPr="00811F5F" w:rsidRDefault="006C0A8C" w:rsidP="00F44D22">
      <w:pPr>
        <w:jc w:val="right"/>
        <w:rPr>
          <w:b/>
        </w:rPr>
      </w:pPr>
    </w:p>
    <w:p w14:paraId="0A70320D" w14:textId="77777777" w:rsidR="00223DA3" w:rsidRPr="00811F5F" w:rsidRDefault="00223DA3" w:rsidP="00F44D22">
      <w:pPr>
        <w:jc w:val="right"/>
        <w:rPr>
          <w:b/>
        </w:rPr>
      </w:pPr>
    </w:p>
    <w:p w14:paraId="1960D57B" w14:textId="257643A1" w:rsidR="00141669" w:rsidRPr="00811F5F" w:rsidRDefault="00223DA3" w:rsidP="00F44D22">
      <w:pPr>
        <w:jc w:val="right"/>
        <w:rPr>
          <w:b/>
        </w:rPr>
      </w:pPr>
      <w:r w:rsidRPr="00811F5F">
        <w:rPr>
          <w:b/>
        </w:rPr>
        <w:lastRenderedPageBreak/>
        <w:t>9</w:t>
      </w:r>
      <w:r w:rsidR="00141669" w:rsidRPr="00811F5F">
        <w:rPr>
          <w:b/>
        </w:rPr>
        <w:t>.pielikums</w:t>
      </w:r>
    </w:p>
    <w:p w14:paraId="7D9B33A7" w14:textId="1BEDBD9E" w:rsidR="00A343FC" w:rsidRPr="00811F5F" w:rsidRDefault="00A343FC" w:rsidP="00A343FC">
      <w:pPr>
        <w:jc w:val="right"/>
      </w:pPr>
      <w:bookmarkStart w:id="180" w:name="_Toc466539501"/>
      <w:bookmarkStart w:id="181" w:name="_Toc442789940"/>
      <w:bookmarkStart w:id="182" w:name="_Toc332985318"/>
      <w:bookmarkStart w:id="183" w:name="_Toc141785521"/>
      <w:bookmarkStart w:id="184" w:name="_Toc141785308"/>
      <w:bookmarkStart w:id="185" w:name="_Toc141341777"/>
      <w:r w:rsidRPr="00811F5F">
        <w:t>Konkursa “</w:t>
      </w:r>
      <w:r w:rsidR="00296CD5" w:rsidRPr="00811F5F">
        <w:t>Instrumentu un celtniecības aprīkojuma noma</w:t>
      </w:r>
      <w:r w:rsidRPr="00811F5F">
        <w:t>”</w:t>
      </w:r>
    </w:p>
    <w:p w14:paraId="46197AC3" w14:textId="34C1CBF9" w:rsidR="00A343FC" w:rsidRPr="00811F5F" w:rsidRDefault="00A343FC" w:rsidP="00A343FC">
      <w:pPr>
        <w:jc w:val="right"/>
      </w:pPr>
      <w:r w:rsidRPr="00811F5F">
        <w:t xml:space="preserve">(iepirkuma identifikācijas Nr. </w:t>
      </w:r>
      <w:r w:rsidR="00296CD5" w:rsidRPr="00811F5F">
        <w:t>SIA RNP 2024/72</w:t>
      </w:r>
      <w:r w:rsidRPr="00811F5F">
        <w:t>)</w:t>
      </w:r>
    </w:p>
    <w:p w14:paraId="5A8776A9" w14:textId="77777777" w:rsidR="00A343FC" w:rsidRPr="00811F5F" w:rsidRDefault="00A343FC" w:rsidP="00A343FC">
      <w:pPr>
        <w:jc w:val="right"/>
      </w:pPr>
      <w:r w:rsidRPr="00811F5F">
        <w:t>nolikumam</w:t>
      </w:r>
    </w:p>
    <w:p w14:paraId="6799C015" w14:textId="77777777" w:rsidR="00141669" w:rsidRPr="00811F5F" w:rsidRDefault="00141669" w:rsidP="00F44D22">
      <w:pPr>
        <w:pStyle w:val="Virsraksts1"/>
        <w:numPr>
          <w:ilvl w:val="0"/>
          <w:numId w:val="0"/>
        </w:numPr>
        <w:rPr>
          <w:szCs w:val="24"/>
        </w:rPr>
      </w:pPr>
    </w:p>
    <w:bookmarkEnd w:id="180"/>
    <w:bookmarkEnd w:id="181"/>
    <w:bookmarkEnd w:id="182"/>
    <w:bookmarkEnd w:id="183"/>
    <w:bookmarkEnd w:id="184"/>
    <w:bookmarkEnd w:id="185"/>
    <w:p w14:paraId="150A8BCA" w14:textId="77777777" w:rsidR="0050447C" w:rsidRPr="00811F5F" w:rsidRDefault="0050447C" w:rsidP="0050447C">
      <w:pPr>
        <w:pStyle w:val="Virsraksts1"/>
        <w:numPr>
          <w:ilvl w:val="0"/>
          <w:numId w:val="0"/>
        </w:numPr>
        <w:rPr>
          <w:szCs w:val="24"/>
        </w:rPr>
      </w:pPr>
    </w:p>
    <w:p w14:paraId="581D6BE0" w14:textId="65478658" w:rsidR="0050447C" w:rsidRPr="00811F5F" w:rsidRDefault="0050447C" w:rsidP="0036220F">
      <w:pPr>
        <w:pStyle w:val="Virsraksts1"/>
        <w:numPr>
          <w:ilvl w:val="0"/>
          <w:numId w:val="0"/>
        </w:numPr>
        <w:jc w:val="center"/>
        <w:rPr>
          <w:szCs w:val="24"/>
        </w:rPr>
      </w:pPr>
      <w:bookmarkStart w:id="186" w:name="_Toc177034283"/>
      <w:r w:rsidRPr="00811F5F">
        <w:rPr>
          <w:szCs w:val="24"/>
        </w:rPr>
        <w:t xml:space="preserve">Tehniskais </w:t>
      </w:r>
      <w:r w:rsidR="004F3381" w:rsidRPr="00811F5F">
        <w:rPr>
          <w:szCs w:val="24"/>
        </w:rPr>
        <w:t xml:space="preserve">– finanšu </w:t>
      </w:r>
      <w:r w:rsidRPr="00811F5F">
        <w:rPr>
          <w:szCs w:val="24"/>
        </w:rPr>
        <w:t>piedāvājums</w:t>
      </w:r>
      <w:bookmarkEnd w:id="186"/>
    </w:p>
    <w:p w14:paraId="7BC047F6" w14:textId="30BEA977" w:rsidR="0050447C" w:rsidRPr="00811F5F" w:rsidRDefault="004F3381" w:rsidP="004F3381">
      <w:pPr>
        <w:tabs>
          <w:tab w:val="left" w:pos="5238"/>
          <w:tab w:val="left" w:pos="5474"/>
          <w:tab w:val="left" w:pos="9468"/>
        </w:tabs>
        <w:ind w:left="480"/>
        <w:jc w:val="center"/>
        <w:rPr>
          <w:sz w:val="22"/>
          <w:szCs w:val="22"/>
        </w:rPr>
      </w:pPr>
      <w:r w:rsidRPr="00811F5F">
        <w:rPr>
          <w:sz w:val="22"/>
          <w:szCs w:val="22"/>
        </w:rPr>
        <w:t>Konkursa 1. un 2. daļa</w:t>
      </w:r>
    </w:p>
    <w:p w14:paraId="4723D3F1" w14:textId="77777777" w:rsidR="002C20E6" w:rsidRPr="00811F5F" w:rsidRDefault="002C20E6" w:rsidP="0050447C">
      <w:pPr>
        <w:tabs>
          <w:tab w:val="left" w:pos="5238"/>
          <w:tab w:val="left" w:pos="5474"/>
          <w:tab w:val="left" w:pos="9468"/>
        </w:tabs>
        <w:ind w:left="480"/>
        <w:jc w:val="both"/>
        <w:rPr>
          <w:sz w:val="22"/>
          <w:szCs w:val="22"/>
        </w:rPr>
      </w:pPr>
    </w:p>
    <w:p w14:paraId="4486ABBA" w14:textId="77777777" w:rsidR="002C20E6" w:rsidRPr="00811F5F" w:rsidRDefault="002C20E6" w:rsidP="0050447C">
      <w:pPr>
        <w:tabs>
          <w:tab w:val="left" w:pos="5238"/>
          <w:tab w:val="left" w:pos="5474"/>
          <w:tab w:val="left" w:pos="9468"/>
        </w:tabs>
        <w:ind w:left="480"/>
        <w:jc w:val="both"/>
        <w:rPr>
          <w:sz w:val="22"/>
          <w:szCs w:val="22"/>
        </w:rPr>
      </w:pPr>
    </w:p>
    <w:p w14:paraId="7D76DCFA" w14:textId="77777777" w:rsidR="002C20E6" w:rsidRPr="00811F5F" w:rsidRDefault="002C20E6" w:rsidP="0050447C">
      <w:pPr>
        <w:tabs>
          <w:tab w:val="left" w:pos="5238"/>
          <w:tab w:val="left" w:pos="5474"/>
          <w:tab w:val="left" w:pos="9468"/>
        </w:tabs>
        <w:ind w:left="480"/>
        <w:jc w:val="both"/>
        <w:rPr>
          <w:sz w:val="22"/>
          <w:szCs w:val="22"/>
        </w:rPr>
      </w:pPr>
    </w:p>
    <w:p w14:paraId="1F528D85" w14:textId="77777777" w:rsidR="004F3381" w:rsidRPr="00811F5F" w:rsidRDefault="004F3381" w:rsidP="004F3381">
      <w:pPr>
        <w:tabs>
          <w:tab w:val="left" w:pos="5238"/>
          <w:tab w:val="left" w:pos="5474"/>
          <w:tab w:val="left" w:pos="9468"/>
        </w:tabs>
        <w:ind w:left="480"/>
        <w:jc w:val="both"/>
        <w:rPr>
          <w:sz w:val="22"/>
          <w:szCs w:val="22"/>
        </w:rPr>
      </w:pPr>
    </w:p>
    <w:p w14:paraId="3D0BF145" w14:textId="58E51412" w:rsidR="004F3381" w:rsidRPr="002714F8" w:rsidRDefault="004F3381" w:rsidP="004F3381">
      <w:pPr>
        <w:tabs>
          <w:tab w:val="left" w:pos="5238"/>
          <w:tab w:val="left" w:pos="5474"/>
          <w:tab w:val="left" w:pos="9468"/>
        </w:tabs>
        <w:ind w:left="480"/>
        <w:jc w:val="both"/>
        <w:rPr>
          <w:sz w:val="22"/>
          <w:szCs w:val="22"/>
        </w:rPr>
      </w:pPr>
      <w:r w:rsidRPr="00811F5F">
        <w:rPr>
          <w:i/>
          <w:iCs/>
          <w:sz w:val="22"/>
          <w:szCs w:val="22"/>
        </w:rPr>
        <w:t>Tehniskā – finanšu piedāvājuma forma ir pieejam</w:t>
      </w:r>
      <w:r w:rsidR="00FE201E" w:rsidRPr="00811F5F">
        <w:rPr>
          <w:i/>
          <w:iCs/>
          <w:sz w:val="22"/>
          <w:szCs w:val="22"/>
        </w:rPr>
        <w:t>a</w:t>
      </w:r>
      <w:r w:rsidRPr="00811F5F">
        <w:rPr>
          <w:i/>
          <w:iCs/>
          <w:sz w:val="22"/>
          <w:szCs w:val="22"/>
        </w:rPr>
        <w:t xml:space="preserve"> Pasūtītāja profilā EIS e-konkursu apakšsistēmā pie šī Konkursa atsevišķā .</w:t>
      </w:r>
      <w:proofErr w:type="spellStart"/>
      <w:r w:rsidRPr="00811F5F">
        <w:rPr>
          <w:i/>
          <w:iCs/>
          <w:sz w:val="22"/>
          <w:szCs w:val="22"/>
        </w:rPr>
        <w:t>xlsx</w:t>
      </w:r>
      <w:proofErr w:type="spellEnd"/>
      <w:r w:rsidRPr="00811F5F">
        <w:rPr>
          <w:i/>
          <w:iCs/>
          <w:sz w:val="22"/>
          <w:szCs w:val="22"/>
        </w:rPr>
        <w:t xml:space="preserve"> (Excel formātā) datnē katrai iepirkuma priekšmeta daļai atsevišķi.</w:t>
      </w:r>
      <w:r>
        <w:rPr>
          <w:i/>
          <w:iCs/>
          <w:sz w:val="22"/>
          <w:szCs w:val="22"/>
        </w:rPr>
        <w:t xml:space="preserve"> </w:t>
      </w:r>
    </w:p>
    <w:bookmarkEnd w:id="177"/>
    <w:p w14:paraId="54085DED" w14:textId="77777777" w:rsidR="002C20E6" w:rsidRPr="0025052E" w:rsidRDefault="002C20E6" w:rsidP="0050447C">
      <w:pPr>
        <w:tabs>
          <w:tab w:val="left" w:pos="5238"/>
          <w:tab w:val="left" w:pos="5474"/>
          <w:tab w:val="left" w:pos="9468"/>
        </w:tabs>
        <w:ind w:left="480"/>
        <w:jc w:val="both"/>
        <w:rPr>
          <w:sz w:val="22"/>
          <w:szCs w:val="22"/>
        </w:rPr>
      </w:pPr>
    </w:p>
    <w:p w14:paraId="1091E286" w14:textId="5365FA0B" w:rsidR="0036220F" w:rsidRPr="0025052E" w:rsidRDefault="0036220F" w:rsidP="0036220F">
      <w:pPr>
        <w:ind w:right="-285"/>
        <w:rPr>
          <w:b/>
        </w:rPr>
      </w:pPr>
    </w:p>
    <w:p w14:paraId="1B6F432A" w14:textId="17F26FF6" w:rsidR="002C20E6" w:rsidRPr="004F3381" w:rsidRDefault="002C20E6" w:rsidP="004F3381">
      <w:pPr>
        <w:rPr>
          <w:b/>
        </w:rPr>
      </w:pPr>
    </w:p>
    <w:sectPr w:rsidR="002C20E6" w:rsidRPr="004F3381" w:rsidSect="001C78F3">
      <w:footerReference w:type="even" r:id="rId21"/>
      <w:footerReference w:type="default" r:id="rId22"/>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2F9749" w14:textId="77777777" w:rsidR="00936C25" w:rsidRDefault="00936C25">
      <w:r>
        <w:separator/>
      </w:r>
    </w:p>
  </w:endnote>
  <w:endnote w:type="continuationSeparator" w:id="0">
    <w:p w14:paraId="179E3207" w14:textId="77777777" w:rsidR="00936C25" w:rsidRDefault="00936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imTimes">
    <w:altName w:val="Times New Roman"/>
    <w:charset w:val="CC"/>
    <w:family w:val="roman"/>
    <w:pitch w:val="variable"/>
    <w:sig w:usb0="00000000"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3627286"/>
      <w:docPartObj>
        <w:docPartGallery w:val="Page Numbers (Bottom of Page)"/>
        <w:docPartUnique/>
      </w:docPartObj>
    </w:sdtPr>
    <w:sdtEndPr>
      <w:rPr>
        <w:noProof/>
      </w:rPr>
    </w:sdtEndPr>
    <w:sdtContent>
      <w:p w14:paraId="4782530F" w14:textId="6EA80255" w:rsidR="00A343FC" w:rsidRDefault="00A343FC" w:rsidP="0034249E">
        <w:pPr>
          <w:pStyle w:val="Kjene"/>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77777777" w:rsidR="00A343FC" w:rsidRDefault="00A343FC"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A343FC" w:rsidRDefault="00A343FC"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4972052"/>
      <w:docPartObj>
        <w:docPartGallery w:val="Page Numbers (Bottom of Page)"/>
        <w:docPartUnique/>
      </w:docPartObj>
    </w:sdtPr>
    <w:sdtEndPr>
      <w:rPr>
        <w:noProof/>
      </w:rPr>
    </w:sdtEndPr>
    <w:sdtContent>
      <w:p w14:paraId="240AB139" w14:textId="77777777" w:rsidR="00A343FC" w:rsidRDefault="00A343FC" w:rsidP="008810D1">
        <w:pPr>
          <w:pStyle w:val="Kjene"/>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05555E" w14:textId="77777777" w:rsidR="00936C25" w:rsidRDefault="00936C25">
      <w:r>
        <w:separator/>
      </w:r>
    </w:p>
  </w:footnote>
  <w:footnote w:type="continuationSeparator" w:id="0">
    <w:p w14:paraId="7F0289A8" w14:textId="77777777" w:rsidR="00936C25" w:rsidRDefault="00936C25">
      <w:r>
        <w:continuationSeparator/>
      </w:r>
    </w:p>
  </w:footnote>
  <w:footnote w:id="1">
    <w:p w14:paraId="25A1E873" w14:textId="77777777" w:rsidR="00C1773E" w:rsidRPr="004F101F" w:rsidRDefault="00C1773E" w:rsidP="00C1773E">
      <w:pPr>
        <w:tabs>
          <w:tab w:val="left" w:pos="993"/>
        </w:tabs>
        <w:jc w:val="both"/>
      </w:pPr>
      <w:r w:rsidRPr="004F101F">
        <w:rPr>
          <w:rStyle w:val="Vresatsauce"/>
        </w:rPr>
        <w:footnoteRef/>
      </w:r>
      <w:r>
        <w:t xml:space="preserve"> </w:t>
      </w:r>
      <w:r w:rsidRPr="00863D40">
        <w:rPr>
          <w:i/>
          <w:iCs/>
        </w:rPr>
        <w:t xml:space="preserve">Ja pretendents ir piegādātāju apvienība, jānorāda visi apvienības dalībnieki, to reģistrācijas numuri un </w:t>
      </w:r>
      <w:r w:rsidRPr="00863D40">
        <w:rPr>
          <w:rFonts w:eastAsia="SimSun"/>
          <w:i/>
          <w:iCs/>
        </w:rPr>
        <w:t>direktora, vadītāja vai pilnvarotas personas vārds, uzvārds</w:t>
      </w:r>
      <w:r w:rsidRPr="00863D40">
        <w:rPr>
          <w:i/>
          <w:iCs/>
        </w:rPr>
        <w:t>.</w:t>
      </w:r>
    </w:p>
  </w:footnote>
  <w:footnote w:id="2">
    <w:p w14:paraId="5F9521E1" w14:textId="77777777" w:rsidR="00D51D34" w:rsidRPr="00863D40" w:rsidRDefault="00D51D34" w:rsidP="00D51D34">
      <w:pPr>
        <w:widowControl w:val="0"/>
        <w:jc w:val="both"/>
      </w:pPr>
      <w:r w:rsidRPr="00863D40">
        <w:rPr>
          <w:rStyle w:val="Vresatsauce"/>
        </w:rPr>
        <w:footnoteRef/>
      </w:r>
      <w:r w:rsidRPr="00863D40">
        <w:t xml:space="preserve"> </w:t>
      </w:r>
      <w:r w:rsidRPr="00863D40">
        <w:rPr>
          <w:i/>
          <w:iCs/>
          <w:lang w:eastAsia="ar-SA"/>
        </w:rPr>
        <w:t>Ja apakšuzņēmējus līguma izpildē neiesaista, šajā veidlapas sadaļā jāieraksta vārds “neiesaista”.</w:t>
      </w:r>
    </w:p>
  </w:footnote>
  <w:footnote w:id="3">
    <w:p w14:paraId="7741A7C0"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4">
    <w:p w14:paraId="2CCD69FC"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5">
    <w:p w14:paraId="5F67BE7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6">
    <w:p w14:paraId="2A03A85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7">
    <w:p w14:paraId="695EC14A" w14:textId="77777777" w:rsidR="00D51D34" w:rsidRPr="00A81844" w:rsidRDefault="00D51D34" w:rsidP="00D51D34">
      <w:pPr>
        <w:widowControl w:val="0"/>
        <w:ind w:right="-142"/>
        <w:jc w:val="both"/>
        <w:rPr>
          <w:i/>
          <w:iCs/>
          <w:sz w:val="22"/>
          <w:szCs w:val="22"/>
          <w:lang w:eastAsia="ar-SA"/>
        </w:rPr>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8">
    <w:p w14:paraId="4A9CB6F6" w14:textId="77777777" w:rsidR="00A343FC" w:rsidRDefault="00A343FC"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A343FC" w:rsidRDefault="00A343FC" w:rsidP="005059C9">
      <w:pPr>
        <w:pStyle w:val="Vresteksts"/>
        <w:ind w:left="284"/>
      </w:pPr>
      <w:r>
        <w:t>1) iesniedz piedāvājumu šim iepirkumam;</w:t>
      </w:r>
    </w:p>
    <w:p w14:paraId="6EEC517E" w14:textId="77777777" w:rsidR="00A343FC" w:rsidRDefault="00A343FC"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9">
    <w:p w14:paraId="5DDD43D5" w14:textId="77777777" w:rsidR="00997271" w:rsidRDefault="00997271" w:rsidP="00997271">
      <w:pPr>
        <w:pStyle w:val="Vresteksts"/>
      </w:pPr>
      <w:r>
        <w:rPr>
          <w:rStyle w:val="Vresatsau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4235BBC"/>
    <w:multiLevelType w:val="hybridMultilevel"/>
    <w:tmpl w:val="1E0C2DC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272D00"/>
    <w:multiLevelType w:val="multilevel"/>
    <w:tmpl w:val="16F62A58"/>
    <w:lvl w:ilvl="0">
      <w:start w:val="4"/>
      <w:numFmt w:val="decimal"/>
      <w:lvlText w:val="%1."/>
      <w:lvlJc w:val="left"/>
      <w:pPr>
        <w:ind w:left="510" w:hanging="510"/>
      </w:pPr>
      <w:rPr>
        <w:rFonts w:hint="default"/>
      </w:rPr>
    </w:lvl>
    <w:lvl w:ilvl="1">
      <w:start w:val="4"/>
      <w:numFmt w:val="decimal"/>
      <w:lvlText w:val="%1.%2."/>
      <w:lvlJc w:val="left"/>
      <w:pPr>
        <w:ind w:left="1140" w:hanging="510"/>
      </w:pPr>
      <w:rPr>
        <w:rFonts w:hint="default"/>
      </w:rPr>
    </w:lvl>
    <w:lvl w:ilvl="2">
      <w:start w:val="7"/>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7" w15:restartNumberingAfterBreak="0">
    <w:nsid w:val="0B377E97"/>
    <w:multiLevelType w:val="multilevel"/>
    <w:tmpl w:val="C010B3EE"/>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4)"/>
      <w:lvlJc w:val="left"/>
      <w:pPr>
        <w:ind w:left="1980" w:hanging="720"/>
      </w:pPr>
      <w:rPr>
        <w:rFonts w:ascii="Times New Roman" w:eastAsia="Arial Unicode MS" w:hAnsi="Times New Roman" w:cs="Times New Roman"/>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8"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1" w15:restartNumberingAfterBreak="0">
    <w:nsid w:val="1F1B0CBB"/>
    <w:multiLevelType w:val="hybridMultilevel"/>
    <w:tmpl w:val="F8102CF6"/>
    <w:lvl w:ilvl="0" w:tplc="24202540">
      <w:start w:val="1"/>
      <w:numFmt w:val="decimal"/>
      <w:lvlText w:val="%1)"/>
      <w:lvlJc w:val="left"/>
      <w:pPr>
        <w:ind w:left="989" w:hanging="360"/>
      </w:pPr>
      <w:rPr>
        <w:rFonts w:ascii="RimTimes" w:hAnsi="RimTimes" w:hint="default"/>
        <w:i w:val="0"/>
      </w:rPr>
    </w:lvl>
    <w:lvl w:ilvl="1" w:tplc="04260019" w:tentative="1">
      <w:start w:val="1"/>
      <w:numFmt w:val="lowerLetter"/>
      <w:lvlText w:val="%2."/>
      <w:lvlJc w:val="left"/>
      <w:pPr>
        <w:ind w:left="1709" w:hanging="360"/>
      </w:pPr>
    </w:lvl>
    <w:lvl w:ilvl="2" w:tplc="0426001B" w:tentative="1">
      <w:start w:val="1"/>
      <w:numFmt w:val="lowerRoman"/>
      <w:lvlText w:val="%3."/>
      <w:lvlJc w:val="right"/>
      <w:pPr>
        <w:ind w:left="2429" w:hanging="180"/>
      </w:pPr>
    </w:lvl>
    <w:lvl w:ilvl="3" w:tplc="0426000F" w:tentative="1">
      <w:start w:val="1"/>
      <w:numFmt w:val="decimal"/>
      <w:lvlText w:val="%4."/>
      <w:lvlJc w:val="left"/>
      <w:pPr>
        <w:ind w:left="3149" w:hanging="360"/>
      </w:pPr>
    </w:lvl>
    <w:lvl w:ilvl="4" w:tplc="04260019" w:tentative="1">
      <w:start w:val="1"/>
      <w:numFmt w:val="lowerLetter"/>
      <w:lvlText w:val="%5."/>
      <w:lvlJc w:val="left"/>
      <w:pPr>
        <w:ind w:left="3869" w:hanging="360"/>
      </w:pPr>
    </w:lvl>
    <w:lvl w:ilvl="5" w:tplc="0426001B" w:tentative="1">
      <w:start w:val="1"/>
      <w:numFmt w:val="lowerRoman"/>
      <w:lvlText w:val="%6."/>
      <w:lvlJc w:val="right"/>
      <w:pPr>
        <w:ind w:left="4589" w:hanging="180"/>
      </w:pPr>
    </w:lvl>
    <w:lvl w:ilvl="6" w:tplc="0426000F" w:tentative="1">
      <w:start w:val="1"/>
      <w:numFmt w:val="decimal"/>
      <w:lvlText w:val="%7."/>
      <w:lvlJc w:val="left"/>
      <w:pPr>
        <w:ind w:left="5309" w:hanging="360"/>
      </w:pPr>
    </w:lvl>
    <w:lvl w:ilvl="7" w:tplc="04260019" w:tentative="1">
      <w:start w:val="1"/>
      <w:numFmt w:val="lowerLetter"/>
      <w:lvlText w:val="%8."/>
      <w:lvlJc w:val="left"/>
      <w:pPr>
        <w:ind w:left="6029" w:hanging="360"/>
      </w:pPr>
    </w:lvl>
    <w:lvl w:ilvl="8" w:tplc="0426001B" w:tentative="1">
      <w:start w:val="1"/>
      <w:numFmt w:val="lowerRoman"/>
      <w:lvlText w:val="%9."/>
      <w:lvlJc w:val="right"/>
      <w:pPr>
        <w:ind w:left="6749" w:hanging="180"/>
      </w:pPr>
    </w:lvl>
  </w:abstractNum>
  <w:abstractNum w:abstractNumId="12" w15:restartNumberingAfterBreak="0">
    <w:nsid w:val="248116F9"/>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3"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4"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5" w15:restartNumberingAfterBreak="0">
    <w:nsid w:val="356224A0"/>
    <w:multiLevelType w:val="multilevel"/>
    <w:tmpl w:val="52D05246"/>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4)"/>
      <w:lvlJc w:val="left"/>
      <w:pPr>
        <w:ind w:left="1980" w:hanging="720"/>
      </w:pPr>
      <w:rPr>
        <w:rFonts w:ascii="Times New Roman" w:eastAsia="Arial Unicode MS" w:hAnsi="Times New Roman" w:cs="Times New Roman"/>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6"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17" w15:restartNumberingAfterBreak="0">
    <w:nsid w:val="387362AB"/>
    <w:multiLevelType w:val="multilevel"/>
    <w:tmpl w:val="FBA8200A"/>
    <w:lvl w:ilvl="0">
      <w:start w:val="4"/>
      <w:numFmt w:val="decimal"/>
      <w:lvlText w:val="%1."/>
      <w:lvlJc w:val="left"/>
      <w:pPr>
        <w:ind w:left="510" w:hanging="510"/>
      </w:pPr>
      <w:rPr>
        <w:rFonts w:hint="default"/>
      </w:rPr>
    </w:lvl>
    <w:lvl w:ilvl="1">
      <w:start w:val="4"/>
      <w:numFmt w:val="decimal"/>
      <w:lvlText w:val="%1.%2."/>
      <w:lvlJc w:val="left"/>
      <w:pPr>
        <w:ind w:left="930" w:hanging="510"/>
      </w:pPr>
      <w:rPr>
        <w:rFonts w:hint="default"/>
      </w:rPr>
    </w:lvl>
    <w:lvl w:ilvl="2">
      <w:start w:val="3"/>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3E347FE9"/>
    <w:multiLevelType w:val="multilevel"/>
    <w:tmpl w:val="CAA49306"/>
    <w:lvl w:ilvl="0">
      <w:start w:val="1"/>
      <w:numFmt w:val="decimal"/>
      <w:lvlText w:val="%1."/>
      <w:lvlJc w:val="left"/>
      <w:pPr>
        <w:ind w:left="672" w:hanging="672"/>
      </w:pPr>
      <w:rPr>
        <w:rFonts w:hint="default"/>
        <w:color w:val="auto"/>
      </w:rPr>
    </w:lvl>
    <w:lvl w:ilvl="1">
      <w:start w:val="9"/>
      <w:numFmt w:val="decimal"/>
      <w:lvlText w:val="%1.%2."/>
      <w:lvlJc w:val="left"/>
      <w:pPr>
        <w:ind w:left="1092" w:hanging="672"/>
      </w:pPr>
      <w:rPr>
        <w:rFonts w:hint="default"/>
        <w:color w:val="auto"/>
      </w:rPr>
    </w:lvl>
    <w:lvl w:ilvl="2">
      <w:start w:val="2"/>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20" w15:restartNumberingAfterBreak="0">
    <w:nsid w:val="400D0437"/>
    <w:multiLevelType w:val="hybridMultilevel"/>
    <w:tmpl w:val="A2263D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0886F6C"/>
    <w:multiLevelType w:val="multilevel"/>
    <w:tmpl w:val="948C3A3A"/>
    <w:lvl w:ilvl="0">
      <w:start w:val="4"/>
      <w:numFmt w:val="decimal"/>
      <w:lvlText w:val="%1."/>
      <w:lvlJc w:val="left"/>
      <w:pPr>
        <w:ind w:left="680" w:hanging="680"/>
      </w:pPr>
      <w:rPr>
        <w:rFonts w:hint="default"/>
      </w:rPr>
    </w:lvl>
    <w:lvl w:ilvl="1">
      <w:start w:val="4"/>
      <w:numFmt w:val="decimal"/>
      <w:lvlText w:val="%1.%2."/>
      <w:lvlJc w:val="left"/>
      <w:pPr>
        <w:ind w:left="1100" w:hanging="6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41397C74"/>
    <w:multiLevelType w:val="multilevel"/>
    <w:tmpl w:val="68DEA012"/>
    <w:lvl w:ilvl="0">
      <w:start w:val="2"/>
      <w:numFmt w:val="decimal"/>
      <w:lvlText w:val="%1."/>
      <w:lvlJc w:val="left"/>
      <w:pPr>
        <w:ind w:left="680" w:hanging="680"/>
      </w:pPr>
      <w:rPr>
        <w:rFonts w:hint="default"/>
      </w:rPr>
    </w:lvl>
    <w:lvl w:ilvl="1">
      <w:start w:val="1"/>
      <w:numFmt w:val="decimal"/>
      <w:lvlText w:val="%1.%2."/>
      <w:lvlJc w:val="left"/>
      <w:pPr>
        <w:ind w:left="1100" w:hanging="680"/>
      </w:pPr>
      <w:rPr>
        <w:rFonts w:hint="default"/>
      </w:rPr>
    </w:lvl>
    <w:lvl w:ilvl="2">
      <w:start w:val="3"/>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4" w15:restartNumberingAfterBreak="0">
    <w:nsid w:val="4A1A18BA"/>
    <w:multiLevelType w:val="hybridMultilevel"/>
    <w:tmpl w:val="AA4A6A66"/>
    <w:lvl w:ilvl="0" w:tplc="04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532C0F26"/>
    <w:multiLevelType w:val="multilevel"/>
    <w:tmpl w:val="9B4C361C"/>
    <w:lvl w:ilvl="0">
      <w:start w:val="4"/>
      <w:numFmt w:val="decimal"/>
      <w:lvlText w:val="%1."/>
      <w:lvlJc w:val="left"/>
      <w:pPr>
        <w:ind w:left="504" w:hanging="504"/>
      </w:pPr>
      <w:rPr>
        <w:rFonts w:hint="default"/>
      </w:rPr>
    </w:lvl>
    <w:lvl w:ilvl="1">
      <w:start w:val="5"/>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8" w15:restartNumberingAfterBreak="0">
    <w:nsid w:val="58C41A79"/>
    <w:multiLevelType w:val="hybridMultilevel"/>
    <w:tmpl w:val="AD3AF8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65390819"/>
    <w:multiLevelType w:val="multilevel"/>
    <w:tmpl w:val="89E82DC8"/>
    <w:lvl w:ilvl="0">
      <w:start w:val="4"/>
      <w:numFmt w:val="decimal"/>
      <w:lvlText w:val="%1."/>
      <w:lvlJc w:val="left"/>
      <w:pPr>
        <w:ind w:left="680" w:hanging="680"/>
      </w:pPr>
      <w:rPr>
        <w:rFonts w:hint="default"/>
      </w:rPr>
    </w:lvl>
    <w:lvl w:ilvl="1">
      <w:start w:val="2"/>
      <w:numFmt w:val="decimal"/>
      <w:lvlText w:val="%1.%2."/>
      <w:lvlJc w:val="left"/>
      <w:pPr>
        <w:ind w:left="680" w:hanging="6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3"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4"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1447FEC"/>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7" w15:restartNumberingAfterBreak="0">
    <w:nsid w:val="727E294F"/>
    <w:multiLevelType w:val="multilevel"/>
    <w:tmpl w:val="ED1ABA3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4"/>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8"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9"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4246995"/>
    <w:multiLevelType w:val="multilevel"/>
    <w:tmpl w:val="7B7A741A"/>
    <w:lvl w:ilvl="0">
      <w:start w:val="4"/>
      <w:numFmt w:val="decimal"/>
      <w:lvlText w:val="%1."/>
      <w:lvlJc w:val="left"/>
      <w:pPr>
        <w:ind w:left="680" w:hanging="680"/>
      </w:pPr>
      <w:rPr>
        <w:rFonts w:hint="default"/>
      </w:rPr>
    </w:lvl>
    <w:lvl w:ilvl="1">
      <w:start w:val="4"/>
      <w:numFmt w:val="decimal"/>
      <w:lvlText w:val="%1.%2."/>
      <w:lvlJc w:val="left"/>
      <w:pPr>
        <w:ind w:left="680" w:hanging="6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821AAC"/>
    <w:multiLevelType w:val="multilevel"/>
    <w:tmpl w:val="02AE3BD4"/>
    <w:lvl w:ilvl="0">
      <w:start w:val="1"/>
      <w:numFmt w:val="decimal"/>
      <w:lvlText w:val="%1."/>
      <w:lvlJc w:val="left"/>
      <w:pPr>
        <w:ind w:left="680" w:hanging="680"/>
      </w:pPr>
      <w:rPr>
        <w:rFonts w:hint="default"/>
      </w:rPr>
    </w:lvl>
    <w:lvl w:ilvl="1">
      <w:start w:val="9"/>
      <w:numFmt w:val="decimal"/>
      <w:lvlText w:val="%1.%2."/>
      <w:lvlJc w:val="left"/>
      <w:pPr>
        <w:ind w:left="1100" w:hanging="680"/>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2" w15:restartNumberingAfterBreak="0">
    <w:nsid w:val="7E4160DA"/>
    <w:multiLevelType w:val="multilevel"/>
    <w:tmpl w:val="C0587F1C"/>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354186750">
    <w:abstractNumId w:val="10"/>
  </w:num>
  <w:num w:numId="2" w16cid:durableId="519583210">
    <w:abstractNumId w:val="42"/>
  </w:num>
  <w:num w:numId="3" w16cid:durableId="1394086025">
    <w:abstractNumId w:val="18"/>
  </w:num>
  <w:num w:numId="4" w16cid:durableId="2118133271">
    <w:abstractNumId w:val="23"/>
  </w:num>
  <w:num w:numId="5" w16cid:durableId="885722265">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1842626">
    <w:abstractNumId w:val="38"/>
  </w:num>
  <w:num w:numId="7" w16cid:durableId="1254701978">
    <w:abstractNumId w:val="9"/>
  </w:num>
  <w:num w:numId="8" w16cid:durableId="783811784">
    <w:abstractNumId w:val="0"/>
  </w:num>
  <w:num w:numId="9" w16cid:durableId="487601483">
    <w:abstractNumId w:val="42"/>
  </w:num>
  <w:num w:numId="10" w16cid:durableId="137496061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5954132">
    <w:abstractNumId w:val="34"/>
  </w:num>
  <w:num w:numId="12" w16cid:durableId="1636372947">
    <w:abstractNumId w:val="29"/>
  </w:num>
  <w:num w:numId="13" w16cid:durableId="2023244015">
    <w:abstractNumId w:val="39"/>
  </w:num>
  <w:num w:numId="14" w16cid:durableId="1613248358">
    <w:abstractNumId w:val="4"/>
  </w:num>
  <w:num w:numId="15" w16cid:durableId="1364939483">
    <w:abstractNumId w:val="35"/>
  </w:num>
  <w:num w:numId="16" w16cid:durableId="1828159301">
    <w:abstractNumId w:val="8"/>
  </w:num>
  <w:num w:numId="17" w16cid:durableId="1056781551">
    <w:abstractNumId w:val="30"/>
  </w:num>
  <w:num w:numId="18" w16cid:durableId="1900625085">
    <w:abstractNumId w:val="13"/>
  </w:num>
  <w:num w:numId="19" w16cid:durableId="1626741558">
    <w:abstractNumId w:val="37"/>
  </w:num>
  <w:num w:numId="20" w16cid:durableId="508443612">
    <w:abstractNumId w:val="33"/>
  </w:num>
  <w:num w:numId="21" w16cid:durableId="739639881">
    <w:abstractNumId w:val="27"/>
  </w:num>
  <w:num w:numId="22" w16cid:durableId="1066997725">
    <w:abstractNumId w:val="19"/>
  </w:num>
  <w:num w:numId="23" w16cid:durableId="1615625558">
    <w:abstractNumId w:val="14"/>
  </w:num>
  <w:num w:numId="24" w16cid:durableId="479887028">
    <w:abstractNumId w:val="7"/>
  </w:num>
  <w:num w:numId="25" w16cid:durableId="1911310455">
    <w:abstractNumId w:val="36"/>
  </w:num>
  <w:num w:numId="26" w16cid:durableId="2145004977">
    <w:abstractNumId w:val="15"/>
  </w:num>
  <w:num w:numId="27" w16cid:durableId="1839886885">
    <w:abstractNumId w:val="16"/>
  </w:num>
  <w:num w:numId="28" w16cid:durableId="951785915">
    <w:abstractNumId w:val="5"/>
  </w:num>
  <w:num w:numId="29" w16cid:durableId="23289456">
    <w:abstractNumId w:val="20"/>
  </w:num>
  <w:num w:numId="30" w16cid:durableId="1464621215">
    <w:abstractNumId w:val="25"/>
  </w:num>
  <w:num w:numId="31" w16cid:durableId="632952231">
    <w:abstractNumId w:val="22"/>
  </w:num>
  <w:num w:numId="32" w16cid:durableId="831019428">
    <w:abstractNumId w:val="11"/>
  </w:num>
  <w:num w:numId="33" w16cid:durableId="1128666937">
    <w:abstractNumId w:val="17"/>
  </w:num>
  <w:num w:numId="34" w16cid:durableId="267932918">
    <w:abstractNumId w:val="12"/>
  </w:num>
  <w:num w:numId="35" w16cid:durableId="1052266762">
    <w:abstractNumId w:val="26"/>
  </w:num>
  <w:num w:numId="36" w16cid:durableId="1748648202">
    <w:abstractNumId w:val="28"/>
  </w:num>
  <w:num w:numId="37" w16cid:durableId="1515728731">
    <w:abstractNumId w:val="31"/>
  </w:num>
  <w:num w:numId="38" w16cid:durableId="114522630">
    <w:abstractNumId w:val="21"/>
  </w:num>
  <w:num w:numId="39" w16cid:durableId="1592197794">
    <w:abstractNumId w:val="6"/>
  </w:num>
  <w:num w:numId="40" w16cid:durableId="956982191">
    <w:abstractNumId w:val="40"/>
  </w:num>
  <w:num w:numId="41" w16cid:durableId="2102141554">
    <w:abstractNumId w:val="24"/>
  </w:num>
  <w:num w:numId="42" w16cid:durableId="1578978071">
    <w:abstractNumId w:val="4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1D1A"/>
    <w:rsid w:val="00032700"/>
    <w:rsid w:val="000329B0"/>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0EDB"/>
    <w:rsid w:val="00051115"/>
    <w:rsid w:val="00051A47"/>
    <w:rsid w:val="00051AEC"/>
    <w:rsid w:val="00051EE1"/>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7FF"/>
    <w:rsid w:val="00085869"/>
    <w:rsid w:val="00085904"/>
    <w:rsid w:val="00085DC7"/>
    <w:rsid w:val="00086944"/>
    <w:rsid w:val="00086BEA"/>
    <w:rsid w:val="00086C81"/>
    <w:rsid w:val="0008793E"/>
    <w:rsid w:val="0009052E"/>
    <w:rsid w:val="00090643"/>
    <w:rsid w:val="000909F4"/>
    <w:rsid w:val="00090C5F"/>
    <w:rsid w:val="00091125"/>
    <w:rsid w:val="00091591"/>
    <w:rsid w:val="00092189"/>
    <w:rsid w:val="000923B4"/>
    <w:rsid w:val="000932F1"/>
    <w:rsid w:val="00093B6E"/>
    <w:rsid w:val="00094078"/>
    <w:rsid w:val="00094297"/>
    <w:rsid w:val="0009435A"/>
    <w:rsid w:val="00094A18"/>
    <w:rsid w:val="00094B3B"/>
    <w:rsid w:val="00094C3A"/>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843"/>
    <w:rsid w:val="000B1BAE"/>
    <w:rsid w:val="000B215E"/>
    <w:rsid w:val="000B2313"/>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6F11"/>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133"/>
    <w:rsid w:val="00102454"/>
    <w:rsid w:val="00102F38"/>
    <w:rsid w:val="001031ED"/>
    <w:rsid w:val="0010364E"/>
    <w:rsid w:val="0010382A"/>
    <w:rsid w:val="00103CD9"/>
    <w:rsid w:val="00103EEF"/>
    <w:rsid w:val="00104112"/>
    <w:rsid w:val="00104531"/>
    <w:rsid w:val="001048D4"/>
    <w:rsid w:val="00105456"/>
    <w:rsid w:val="00105C6B"/>
    <w:rsid w:val="0010652E"/>
    <w:rsid w:val="0010684A"/>
    <w:rsid w:val="00106C33"/>
    <w:rsid w:val="0010736D"/>
    <w:rsid w:val="00107A0B"/>
    <w:rsid w:val="00107DDE"/>
    <w:rsid w:val="00107E41"/>
    <w:rsid w:val="00107F81"/>
    <w:rsid w:val="001100CE"/>
    <w:rsid w:val="001104FB"/>
    <w:rsid w:val="00110707"/>
    <w:rsid w:val="00110C81"/>
    <w:rsid w:val="00111E87"/>
    <w:rsid w:val="0011201D"/>
    <w:rsid w:val="0011211D"/>
    <w:rsid w:val="00112A0D"/>
    <w:rsid w:val="00113494"/>
    <w:rsid w:val="001141FA"/>
    <w:rsid w:val="00114BF4"/>
    <w:rsid w:val="00114EAD"/>
    <w:rsid w:val="00115367"/>
    <w:rsid w:val="001153D9"/>
    <w:rsid w:val="00115467"/>
    <w:rsid w:val="0011582D"/>
    <w:rsid w:val="00115A76"/>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7B7"/>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6D9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767"/>
    <w:rsid w:val="0016566C"/>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BC3"/>
    <w:rsid w:val="001B1D15"/>
    <w:rsid w:val="001B26B5"/>
    <w:rsid w:val="001B27C6"/>
    <w:rsid w:val="001B2858"/>
    <w:rsid w:val="001B28E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439"/>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48"/>
    <w:rsid w:val="001F6F53"/>
    <w:rsid w:val="001F764E"/>
    <w:rsid w:val="001F7910"/>
    <w:rsid w:val="002003F0"/>
    <w:rsid w:val="0020063B"/>
    <w:rsid w:val="002007DD"/>
    <w:rsid w:val="00200879"/>
    <w:rsid w:val="00200918"/>
    <w:rsid w:val="00200A61"/>
    <w:rsid w:val="00200C41"/>
    <w:rsid w:val="00200FCA"/>
    <w:rsid w:val="00202025"/>
    <w:rsid w:val="00202469"/>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AC7"/>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964"/>
    <w:rsid w:val="00217B5E"/>
    <w:rsid w:val="00217C32"/>
    <w:rsid w:val="002204E8"/>
    <w:rsid w:val="00220597"/>
    <w:rsid w:val="00220D4D"/>
    <w:rsid w:val="00220E86"/>
    <w:rsid w:val="002214F3"/>
    <w:rsid w:val="00222169"/>
    <w:rsid w:val="002223BF"/>
    <w:rsid w:val="0022293F"/>
    <w:rsid w:val="002230D8"/>
    <w:rsid w:val="00223BD1"/>
    <w:rsid w:val="00223C9B"/>
    <w:rsid w:val="00223DA3"/>
    <w:rsid w:val="002240D4"/>
    <w:rsid w:val="0022420B"/>
    <w:rsid w:val="00224980"/>
    <w:rsid w:val="002250D0"/>
    <w:rsid w:val="002257BC"/>
    <w:rsid w:val="002259F1"/>
    <w:rsid w:val="00225AA1"/>
    <w:rsid w:val="0022663B"/>
    <w:rsid w:val="002268E1"/>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5068"/>
    <w:rsid w:val="002369E3"/>
    <w:rsid w:val="002370CA"/>
    <w:rsid w:val="00237221"/>
    <w:rsid w:val="00237250"/>
    <w:rsid w:val="0023750D"/>
    <w:rsid w:val="002379E0"/>
    <w:rsid w:val="00237BE0"/>
    <w:rsid w:val="002413A3"/>
    <w:rsid w:val="00241849"/>
    <w:rsid w:val="00241F87"/>
    <w:rsid w:val="00242230"/>
    <w:rsid w:val="00242548"/>
    <w:rsid w:val="00243139"/>
    <w:rsid w:val="00243494"/>
    <w:rsid w:val="002434DC"/>
    <w:rsid w:val="00243715"/>
    <w:rsid w:val="00243789"/>
    <w:rsid w:val="00243939"/>
    <w:rsid w:val="002443A0"/>
    <w:rsid w:val="002446E7"/>
    <w:rsid w:val="00244875"/>
    <w:rsid w:val="00245741"/>
    <w:rsid w:val="00245D57"/>
    <w:rsid w:val="0024688D"/>
    <w:rsid w:val="00247A0B"/>
    <w:rsid w:val="002500EA"/>
    <w:rsid w:val="0025012E"/>
    <w:rsid w:val="0025050B"/>
    <w:rsid w:val="0025052E"/>
    <w:rsid w:val="0025078D"/>
    <w:rsid w:val="002507DC"/>
    <w:rsid w:val="00250A7C"/>
    <w:rsid w:val="002511FD"/>
    <w:rsid w:val="002518F4"/>
    <w:rsid w:val="0025234E"/>
    <w:rsid w:val="00252B84"/>
    <w:rsid w:val="00252BA2"/>
    <w:rsid w:val="00252EE7"/>
    <w:rsid w:val="0025319E"/>
    <w:rsid w:val="00253497"/>
    <w:rsid w:val="00253D49"/>
    <w:rsid w:val="00253EBE"/>
    <w:rsid w:val="002540CF"/>
    <w:rsid w:val="00254108"/>
    <w:rsid w:val="0025425B"/>
    <w:rsid w:val="00254B89"/>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37C6"/>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9BF"/>
    <w:rsid w:val="002855FC"/>
    <w:rsid w:val="0028570C"/>
    <w:rsid w:val="00286163"/>
    <w:rsid w:val="00286594"/>
    <w:rsid w:val="00286BA6"/>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CD5"/>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5DD"/>
    <w:rsid w:val="002B5736"/>
    <w:rsid w:val="002B574A"/>
    <w:rsid w:val="002B5E1C"/>
    <w:rsid w:val="002B697D"/>
    <w:rsid w:val="002B697F"/>
    <w:rsid w:val="002B6E2B"/>
    <w:rsid w:val="002B7086"/>
    <w:rsid w:val="002B715D"/>
    <w:rsid w:val="002B7B0E"/>
    <w:rsid w:val="002B7E6D"/>
    <w:rsid w:val="002B7E7A"/>
    <w:rsid w:val="002B7F15"/>
    <w:rsid w:val="002C0026"/>
    <w:rsid w:val="002C0274"/>
    <w:rsid w:val="002C1315"/>
    <w:rsid w:val="002C18FE"/>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2EFB"/>
    <w:rsid w:val="002D368D"/>
    <w:rsid w:val="002D37DA"/>
    <w:rsid w:val="002D39EC"/>
    <w:rsid w:val="002D411B"/>
    <w:rsid w:val="002D43C3"/>
    <w:rsid w:val="002D4616"/>
    <w:rsid w:val="002D5ADB"/>
    <w:rsid w:val="002D5C88"/>
    <w:rsid w:val="002D6E72"/>
    <w:rsid w:val="002D71AB"/>
    <w:rsid w:val="002D7260"/>
    <w:rsid w:val="002D74BF"/>
    <w:rsid w:val="002D75E5"/>
    <w:rsid w:val="002D7939"/>
    <w:rsid w:val="002D7970"/>
    <w:rsid w:val="002D79D2"/>
    <w:rsid w:val="002D7A1F"/>
    <w:rsid w:val="002D7C1C"/>
    <w:rsid w:val="002E0269"/>
    <w:rsid w:val="002E030D"/>
    <w:rsid w:val="002E069D"/>
    <w:rsid w:val="002E0A60"/>
    <w:rsid w:val="002E107D"/>
    <w:rsid w:val="002E15D1"/>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80A"/>
    <w:rsid w:val="00306BC0"/>
    <w:rsid w:val="00306D74"/>
    <w:rsid w:val="00307463"/>
    <w:rsid w:val="00307718"/>
    <w:rsid w:val="00307820"/>
    <w:rsid w:val="003106EA"/>
    <w:rsid w:val="003107F8"/>
    <w:rsid w:val="00310875"/>
    <w:rsid w:val="00310A81"/>
    <w:rsid w:val="00311F56"/>
    <w:rsid w:val="00312438"/>
    <w:rsid w:val="003124F2"/>
    <w:rsid w:val="0031314F"/>
    <w:rsid w:val="0031484E"/>
    <w:rsid w:val="00314A6A"/>
    <w:rsid w:val="00315049"/>
    <w:rsid w:val="00315368"/>
    <w:rsid w:val="003153AF"/>
    <w:rsid w:val="003154B0"/>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1B13"/>
    <w:rsid w:val="0033211A"/>
    <w:rsid w:val="003325BC"/>
    <w:rsid w:val="00332767"/>
    <w:rsid w:val="0033285D"/>
    <w:rsid w:val="0033286F"/>
    <w:rsid w:val="003329F2"/>
    <w:rsid w:val="00332BD6"/>
    <w:rsid w:val="00333541"/>
    <w:rsid w:val="003336F0"/>
    <w:rsid w:val="003339C2"/>
    <w:rsid w:val="00333CC5"/>
    <w:rsid w:val="0033418E"/>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49E"/>
    <w:rsid w:val="0034250B"/>
    <w:rsid w:val="00342913"/>
    <w:rsid w:val="00342C40"/>
    <w:rsid w:val="00342C98"/>
    <w:rsid w:val="00342FCF"/>
    <w:rsid w:val="00343005"/>
    <w:rsid w:val="00344325"/>
    <w:rsid w:val="00344748"/>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6AD"/>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20F"/>
    <w:rsid w:val="00362219"/>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025"/>
    <w:rsid w:val="003701FE"/>
    <w:rsid w:val="00370C21"/>
    <w:rsid w:val="00370F5B"/>
    <w:rsid w:val="00371907"/>
    <w:rsid w:val="003719E9"/>
    <w:rsid w:val="00371CF6"/>
    <w:rsid w:val="00371E7A"/>
    <w:rsid w:val="00372750"/>
    <w:rsid w:val="00372ED9"/>
    <w:rsid w:val="00373400"/>
    <w:rsid w:val="0037420D"/>
    <w:rsid w:val="0037444F"/>
    <w:rsid w:val="00374534"/>
    <w:rsid w:val="00374536"/>
    <w:rsid w:val="00374B23"/>
    <w:rsid w:val="00374CCD"/>
    <w:rsid w:val="00375864"/>
    <w:rsid w:val="003759EF"/>
    <w:rsid w:val="00375A5A"/>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15"/>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2F"/>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004"/>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15C"/>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271"/>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1E9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4CDF"/>
    <w:rsid w:val="00465E25"/>
    <w:rsid w:val="00465E35"/>
    <w:rsid w:val="0046622E"/>
    <w:rsid w:val="0046629A"/>
    <w:rsid w:val="00466365"/>
    <w:rsid w:val="004679F0"/>
    <w:rsid w:val="00467A22"/>
    <w:rsid w:val="00467A55"/>
    <w:rsid w:val="00467BE5"/>
    <w:rsid w:val="00467C70"/>
    <w:rsid w:val="00470551"/>
    <w:rsid w:val="00470D16"/>
    <w:rsid w:val="00470F26"/>
    <w:rsid w:val="00470FF3"/>
    <w:rsid w:val="00471BD6"/>
    <w:rsid w:val="00471C57"/>
    <w:rsid w:val="00472116"/>
    <w:rsid w:val="004723BF"/>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368"/>
    <w:rsid w:val="004776B4"/>
    <w:rsid w:val="00477F63"/>
    <w:rsid w:val="004800AB"/>
    <w:rsid w:val="0048076D"/>
    <w:rsid w:val="00480D16"/>
    <w:rsid w:val="0048269A"/>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1"/>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C7F06"/>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5F0F"/>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0E3D"/>
    <w:rsid w:val="004E15AE"/>
    <w:rsid w:val="004E1A28"/>
    <w:rsid w:val="004E1C7A"/>
    <w:rsid w:val="004E21E5"/>
    <w:rsid w:val="004E25A4"/>
    <w:rsid w:val="004E2964"/>
    <w:rsid w:val="004E298A"/>
    <w:rsid w:val="004E2BF4"/>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3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174A"/>
    <w:rsid w:val="00571B41"/>
    <w:rsid w:val="00572125"/>
    <w:rsid w:val="00572518"/>
    <w:rsid w:val="0057278A"/>
    <w:rsid w:val="0057280D"/>
    <w:rsid w:val="0057439D"/>
    <w:rsid w:val="005748B5"/>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CC"/>
    <w:rsid w:val="00590E52"/>
    <w:rsid w:val="00590EC8"/>
    <w:rsid w:val="00591002"/>
    <w:rsid w:val="00591630"/>
    <w:rsid w:val="0059167D"/>
    <w:rsid w:val="0059184B"/>
    <w:rsid w:val="00591EBC"/>
    <w:rsid w:val="005920E7"/>
    <w:rsid w:val="00592425"/>
    <w:rsid w:val="00592683"/>
    <w:rsid w:val="00592C83"/>
    <w:rsid w:val="00592C84"/>
    <w:rsid w:val="00593013"/>
    <w:rsid w:val="00593092"/>
    <w:rsid w:val="005933B1"/>
    <w:rsid w:val="005937FB"/>
    <w:rsid w:val="005938A9"/>
    <w:rsid w:val="0059392F"/>
    <w:rsid w:val="00593E0C"/>
    <w:rsid w:val="00593E39"/>
    <w:rsid w:val="00594105"/>
    <w:rsid w:val="00594AD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1DD"/>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25A"/>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5C4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7E"/>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02"/>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BFA"/>
    <w:rsid w:val="00602F69"/>
    <w:rsid w:val="0060300E"/>
    <w:rsid w:val="0060307C"/>
    <w:rsid w:val="00605380"/>
    <w:rsid w:val="006058B1"/>
    <w:rsid w:val="006058B3"/>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D9"/>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8D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827"/>
    <w:rsid w:val="006A6B67"/>
    <w:rsid w:val="006A6C6B"/>
    <w:rsid w:val="006A7A67"/>
    <w:rsid w:val="006A7C2B"/>
    <w:rsid w:val="006B0223"/>
    <w:rsid w:val="006B041F"/>
    <w:rsid w:val="006B0490"/>
    <w:rsid w:val="006B0648"/>
    <w:rsid w:val="006B0F5B"/>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80E"/>
    <w:rsid w:val="006B6A05"/>
    <w:rsid w:val="006B6BD9"/>
    <w:rsid w:val="006B6DB1"/>
    <w:rsid w:val="006B71B0"/>
    <w:rsid w:val="006B75A4"/>
    <w:rsid w:val="006B78B0"/>
    <w:rsid w:val="006B7FC2"/>
    <w:rsid w:val="006C00F1"/>
    <w:rsid w:val="006C071A"/>
    <w:rsid w:val="006C0A8C"/>
    <w:rsid w:val="006C0EFE"/>
    <w:rsid w:val="006C105A"/>
    <w:rsid w:val="006C145A"/>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C7E75"/>
    <w:rsid w:val="006D044D"/>
    <w:rsid w:val="006D185D"/>
    <w:rsid w:val="006D18AC"/>
    <w:rsid w:val="006D1A11"/>
    <w:rsid w:val="006D1DA7"/>
    <w:rsid w:val="006D1F7A"/>
    <w:rsid w:val="006D1FF0"/>
    <w:rsid w:val="006D2142"/>
    <w:rsid w:val="006D2174"/>
    <w:rsid w:val="006D2814"/>
    <w:rsid w:val="006D2DAC"/>
    <w:rsid w:val="006D32D8"/>
    <w:rsid w:val="006D350C"/>
    <w:rsid w:val="006D3561"/>
    <w:rsid w:val="006D3A78"/>
    <w:rsid w:val="006D3BCC"/>
    <w:rsid w:val="006D3F34"/>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833"/>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1FD6"/>
    <w:rsid w:val="006F249B"/>
    <w:rsid w:val="006F2B03"/>
    <w:rsid w:val="006F3C32"/>
    <w:rsid w:val="006F3D90"/>
    <w:rsid w:val="006F4531"/>
    <w:rsid w:val="006F558A"/>
    <w:rsid w:val="006F55A8"/>
    <w:rsid w:val="006F57BF"/>
    <w:rsid w:val="006F583A"/>
    <w:rsid w:val="006F5D4E"/>
    <w:rsid w:val="006F5E05"/>
    <w:rsid w:val="006F60C2"/>
    <w:rsid w:val="006F66B2"/>
    <w:rsid w:val="006F6B25"/>
    <w:rsid w:val="006F710D"/>
    <w:rsid w:val="006F7C38"/>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AD1"/>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EC0"/>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4AB"/>
    <w:rsid w:val="00767747"/>
    <w:rsid w:val="00767B17"/>
    <w:rsid w:val="00767CD4"/>
    <w:rsid w:val="0077000C"/>
    <w:rsid w:val="007700C7"/>
    <w:rsid w:val="0077085E"/>
    <w:rsid w:val="00770D3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DCC"/>
    <w:rsid w:val="007A4E8D"/>
    <w:rsid w:val="007A5791"/>
    <w:rsid w:val="007A57A3"/>
    <w:rsid w:val="007A5B22"/>
    <w:rsid w:val="007A6786"/>
    <w:rsid w:val="007A6814"/>
    <w:rsid w:val="007A6C5F"/>
    <w:rsid w:val="007A70E0"/>
    <w:rsid w:val="007A75EA"/>
    <w:rsid w:val="007A7E49"/>
    <w:rsid w:val="007A7F60"/>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541"/>
    <w:rsid w:val="007B7898"/>
    <w:rsid w:val="007B798F"/>
    <w:rsid w:val="007B7990"/>
    <w:rsid w:val="007C0C43"/>
    <w:rsid w:val="007C0DBB"/>
    <w:rsid w:val="007C1146"/>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6C79"/>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1F5F"/>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3D40"/>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67"/>
    <w:rsid w:val="00867EC3"/>
    <w:rsid w:val="00870389"/>
    <w:rsid w:val="0087068B"/>
    <w:rsid w:val="008713C6"/>
    <w:rsid w:val="00871A44"/>
    <w:rsid w:val="00871A75"/>
    <w:rsid w:val="00872BAF"/>
    <w:rsid w:val="00872E93"/>
    <w:rsid w:val="00873134"/>
    <w:rsid w:val="00873251"/>
    <w:rsid w:val="00873260"/>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0D1"/>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607"/>
    <w:rsid w:val="00897C73"/>
    <w:rsid w:val="00897FC2"/>
    <w:rsid w:val="008A0674"/>
    <w:rsid w:val="008A1021"/>
    <w:rsid w:val="008A1355"/>
    <w:rsid w:val="008A15F3"/>
    <w:rsid w:val="008A1D26"/>
    <w:rsid w:val="008A207C"/>
    <w:rsid w:val="008A2A5A"/>
    <w:rsid w:val="008A3C97"/>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A54"/>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67E8"/>
    <w:rsid w:val="009369D5"/>
    <w:rsid w:val="00936B31"/>
    <w:rsid w:val="00936C25"/>
    <w:rsid w:val="00936C9A"/>
    <w:rsid w:val="00937DC2"/>
    <w:rsid w:val="00941044"/>
    <w:rsid w:val="00941142"/>
    <w:rsid w:val="00941689"/>
    <w:rsid w:val="00941E6E"/>
    <w:rsid w:val="00941E9A"/>
    <w:rsid w:val="0094256A"/>
    <w:rsid w:val="009428CC"/>
    <w:rsid w:val="009428D5"/>
    <w:rsid w:val="00942C4C"/>
    <w:rsid w:val="00943302"/>
    <w:rsid w:val="00943603"/>
    <w:rsid w:val="0094403D"/>
    <w:rsid w:val="00944053"/>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1AB"/>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12C6"/>
    <w:rsid w:val="009812EC"/>
    <w:rsid w:val="00981315"/>
    <w:rsid w:val="00981B8E"/>
    <w:rsid w:val="00981F98"/>
    <w:rsid w:val="00981FAB"/>
    <w:rsid w:val="0098204C"/>
    <w:rsid w:val="009828B6"/>
    <w:rsid w:val="0098329B"/>
    <w:rsid w:val="009832CD"/>
    <w:rsid w:val="00983552"/>
    <w:rsid w:val="0098379F"/>
    <w:rsid w:val="009840BC"/>
    <w:rsid w:val="009845D0"/>
    <w:rsid w:val="00984A55"/>
    <w:rsid w:val="00984E52"/>
    <w:rsid w:val="00984ECD"/>
    <w:rsid w:val="00984FF2"/>
    <w:rsid w:val="009851DE"/>
    <w:rsid w:val="00985625"/>
    <w:rsid w:val="009858BF"/>
    <w:rsid w:val="0098637D"/>
    <w:rsid w:val="00986447"/>
    <w:rsid w:val="00986640"/>
    <w:rsid w:val="00986988"/>
    <w:rsid w:val="009869F3"/>
    <w:rsid w:val="00986A9B"/>
    <w:rsid w:val="00986B46"/>
    <w:rsid w:val="00986F8D"/>
    <w:rsid w:val="0098759E"/>
    <w:rsid w:val="00987ECD"/>
    <w:rsid w:val="00990120"/>
    <w:rsid w:val="0099097F"/>
    <w:rsid w:val="00990A24"/>
    <w:rsid w:val="00990F25"/>
    <w:rsid w:val="00991615"/>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18F"/>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6A5"/>
    <w:rsid w:val="009D0D06"/>
    <w:rsid w:val="009D10C6"/>
    <w:rsid w:val="009D136E"/>
    <w:rsid w:val="009D16D0"/>
    <w:rsid w:val="009D1C55"/>
    <w:rsid w:val="009D2292"/>
    <w:rsid w:val="009D262F"/>
    <w:rsid w:val="009D28ED"/>
    <w:rsid w:val="009D2935"/>
    <w:rsid w:val="009D2ABE"/>
    <w:rsid w:val="009D2F50"/>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6F2"/>
    <w:rsid w:val="009E576B"/>
    <w:rsid w:val="009E5904"/>
    <w:rsid w:val="009E595C"/>
    <w:rsid w:val="009E5F5E"/>
    <w:rsid w:val="009E64C7"/>
    <w:rsid w:val="009E77BA"/>
    <w:rsid w:val="009E7F45"/>
    <w:rsid w:val="009F0219"/>
    <w:rsid w:val="009F08F8"/>
    <w:rsid w:val="009F09D1"/>
    <w:rsid w:val="009F10EA"/>
    <w:rsid w:val="009F158D"/>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E28"/>
    <w:rsid w:val="00A05ED9"/>
    <w:rsid w:val="00A07C8A"/>
    <w:rsid w:val="00A07D20"/>
    <w:rsid w:val="00A07E43"/>
    <w:rsid w:val="00A1009F"/>
    <w:rsid w:val="00A1049F"/>
    <w:rsid w:val="00A11721"/>
    <w:rsid w:val="00A118E6"/>
    <w:rsid w:val="00A11B31"/>
    <w:rsid w:val="00A121D8"/>
    <w:rsid w:val="00A12373"/>
    <w:rsid w:val="00A12AB5"/>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A21"/>
    <w:rsid w:val="00A2636D"/>
    <w:rsid w:val="00A26788"/>
    <w:rsid w:val="00A2708B"/>
    <w:rsid w:val="00A27828"/>
    <w:rsid w:val="00A27E9D"/>
    <w:rsid w:val="00A27EF5"/>
    <w:rsid w:val="00A31165"/>
    <w:rsid w:val="00A31E1A"/>
    <w:rsid w:val="00A31FE4"/>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6A3"/>
    <w:rsid w:val="00A36C03"/>
    <w:rsid w:val="00A36FDE"/>
    <w:rsid w:val="00A37197"/>
    <w:rsid w:val="00A3725A"/>
    <w:rsid w:val="00A37A0D"/>
    <w:rsid w:val="00A37D7B"/>
    <w:rsid w:val="00A401DC"/>
    <w:rsid w:val="00A401E4"/>
    <w:rsid w:val="00A405E4"/>
    <w:rsid w:val="00A40634"/>
    <w:rsid w:val="00A40B43"/>
    <w:rsid w:val="00A41204"/>
    <w:rsid w:val="00A41872"/>
    <w:rsid w:val="00A41A5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8C"/>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2C"/>
    <w:rsid w:val="00A75A7B"/>
    <w:rsid w:val="00A75FB6"/>
    <w:rsid w:val="00A76181"/>
    <w:rsid w:val="00A76940"/>
    <w:rsid w:val="00A769FF"/>
    <w:rsid w:val="00A76A7A"/>
    <w:rsid w:val="00A80404"/>
    <w:rsid w:val="00A8064B"/>
    <w:rsid w:val="00A807BF"/>
    <w:rsid w:val="00A80C0B"/>
    <w:rsid w:val="00A812FB"/>
    <w:rsid w:val="00A8148C"/>
    <w:rsid w:val="00A814A3"/>
    <w:rsid w:val="00A81542"/>
    <w:rsid w:val="00A81669"/>
    <w:rsid w:val="00A82C78"/>
    <w:rsid w:val="00A82DA3"/>
    <w:rsid w:val="00A82EB1"/>
    <w:rsid w:val="00A8374A"/>
    <w:rsid w:val="00A8391D"/>
    <w:rsid w:val="00A83A35"/>
    <w:rsid w:val="00A83A9B"/>
    <w:rsid w:val="00A8431C"/>
    <w:rsid w:val="00A845A0"/>
    <w:rsid w:val="00A8461D"/>
    <w:rsid w:val="00A85385"/>
    <w:rsid w:val="00A854D7"/>
    <w:rsid w:val="00A85B1D"/>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47F"/>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B3"/>
    <w:rsid w:val="00AA65D9"/>
    <w:rsid w:val="00AA6B49"/>
    <w:rsid w:val="00AA6BBD"/>
    <w:rsid w:val="00AA6D76"/>
    <w:rsid w:val="00AA713F"/>
    <w:rsid w:val="00AA72BE"/>
    <w:rsid w:val="00AA769D"/>
    <w:rsid w:val="00AB04A4"/>
    <w:rsid w:val="00AB10DA"/>
    <w:rsid w:val="00AB125A"/>
    <w:rsid w:val="00AB19E0"/>
    <w:rsid w:val="00AB24E2"/>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7EA"/>
    <w:rsid w:val="00AE37F4"/>
    <w:rsid w:val="00AE3945"/>
    <w:rsid w:val="00AE3951"/>
    <w:rsid w:val="00AE410C"/>
    <w:rsid w:val="00AE429C"/>
    <w:rsid w:val="00AE47AA"/>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5D1"/>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AE"/>
    <w:rsid w:val="00B077B3"/>
    <w:rsid w:val="00B07C24"/>
    <w:rsid w:val="00B10B78"/>
    <w:rsid w:val="00B11065"/>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21B"/>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DC"/>
    <w:rsid w:val="00B477BF"/>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63E"/>
    <w:rsid w:val="00B60B2C"/>
    <w:rsid w:val="00B61A36"/>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1E2D"/>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636"/>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AF1"/>
    <w:rsid w:val="00BF4F3C"/>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702"/>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5B7"/>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14D"/>
    <w:rsid w:val="00C7126B"/>
    <w:rsid w:val="00C71910"/>
    <w:rsid w:val="00C71C34"/>
    <w:rsid w:val="00C7247B"/>
    <w:rsid w:val="00C724BD"/>
    <w:rsid w:val="00C7262B"/>
    <w:rsid w:val="00C72B9B"/>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3DF4"/>
    <w:rsid w:val="00CA442E"/>
    <w:rsid w:val="00CA44E5"/>
    <w:rsid w:val="00CA4788"/>
    <w:rsid w:val="00CA4FD3"/>
    <w:rsid w:val="00CA4FDF"/>
    <w:rsid w:val="00CA5628"/>
    <w:rsid w:val="00CA5925"/>
    <w:rsid w:val="00CA5FB5"/>
    <w:rsid w:val="00CA637D"/>
    <w:rsid w:val="00CA6973"/>
    <w:rsid w:val="00CA758E"/>
    <w:rsid w:val="00CA7A40"/>
    <w:rsid w:val="00CA7FCC"/>
    <w:rsid w:val="00CB0153"/>
    <w:rsid w:val="00CB0819"/>
    <w:rsid w:val="00CB09A5"/>
    <w:rsid w:val="00CB0AF6"/>
    <w:rsid w:val="00CB0EEA"/>
    <w:rsid w:val="00CB110E"/>
    <w:rsid w:val="00CB195F"/>
    <w:rsid w:val="00CB211D"/>
    <w:rsid w:val="00CB24F4"/>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86D"/>
    <w:rsid w:val="00CD3694"/>
    <w:rsid w:val="00CD391F"/>
    <w:rsid w:val="00CD3C62"/>
    <w:rsid w:val="00CD41CD"/>
    <w:rsid w:val="00CD44B7"/>
    <w:rsid w:val="00CD4C4B"/>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0616"/>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EC7"/>
    <w:rsid w:val="00D513A5"/>
    <w:rsid w:val="00D51494"/>
    <w:rsid w:val="00D51687"/>
    <w:rsid w:val="00D51754"/>
    <w:rsid w:val="00D51D34"/>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1E0"/>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B19"/>
    <w:rsid w:val="00D85D61"/>
    <w:rsid w:val="00D85E13"/>
    <w:rsid w:val="00D866E5"/>
    <w:rsid w:val="00D86E23"/>
    <w:rsid w:val="00D86E2A"/>
    <w:rsid w:val="00D86EC0"/>
    <w:rsid w:val="00D86EE2"/>
    <w:rsid w:val="00D8785C"/>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4F48"/>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1BEC"/>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0F19"/>
    <w:rsid w:val="00DE1070"/>
    <w:rsid w:val="00DE10C8"/>
    <w:rsid w:val="00DE15D6"/>
    <w:rsid w:val="00DE174D"/>
    <w:rsid w:val="00DE1F8E"/>
    <w:rsid w:val="00DE2345"/>
    <w:rsid w:val="00DE25FF"/>
    <w:rsid w:val="00DE275D"/>
    <w:rsid w:val="00DE2ACB"/>
    <w:rsid w:val="00DE2CD8"/>
    <w:rsid w:val="00DE2E8E"/>
    <w:rsid w:val="00DE2EED"/>
    <w:rsid w:val="00DE355D"/>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3B18"/>
    <w:rsid w:val="00DF470E"/>
    <w:rsid w:val="00DF4B4B"/>
    <w:rsid w:val="00DF5795"/>
    <w:rsid w:val="00DF5ADA"/>
    <w:rsid w:val="00DF5EA7"/>
    <w:rsid w:val="00DF6133"/>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7C"/>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870"/>
    <w:rsid w:val="00E31C46"/>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0C7"/>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A59"/>
    <w:rsid w:val="00E90CDF"/>
    <w:rsid w:val="00E91012"/>
    <w:rsid w:val="00E917B0"/>
    <w:rsid w:val="00E9185F"/>
    <w:rsid w:val="00E91BE7"/>
    <w:rsid w:val="00E91CE7"/>
    <w:rsid w:val="00E9291A"/>
    <w:rsid w:val="00E93260"/>
    <w:rsid w:val="00E93AB3"/>
    <w:rsid w:val="00E94066"/>
    <w:rsid w:val="00E945B9"/>
    <w:rsid w:val="00E94903"/>
    <w:rsid w:val="00E94BAD"/>
    <w:rsid w:val="00E94EAE"/>
    <w:rsid w:val="00E952BE"/>
    <w:rsid w:val="00E9539C"/>
    <w:rsid w:val="00E95875"/>
    <w:rsid w:val="00E960B1"/>
    <w:rsid w:val="00E960DC"/>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612"/>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273"/>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E7A0C"/>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6DFE"/>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720A"/>
    <w:rsid w:val="00F074F7"/>
    <w:rsid w:val="00F07996"/>
    <w:rsid w:val="00F07D9B"/>
    <w:rsid w:val="00F1001F"/>
    <w:rsid w:val="00F1043A"/>
    <w:rsid w:val="00F10849"/>
    <w:rsid w:val="00F1084A"/>
    <w:rsid w:val="00F10FE0"/>
    <w:rsid w:val="00F11330"/>
    <w:rsid w:val="00F114E6"/>
    <w:rsid w:val="00F11815"/>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25E"/>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4BB3"/>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5F2"/>
    <w:rsid w:val="00F8270B"/>
    <w:rsid w:val="00F827D4"/>
    <w:rsid w:val="00F8297B"/>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90772"/>
    <w:rsid w:val="00F907A5"/>
    <w:rsid w:val="00F90C46"/>
    <w:rsid w:val="00F90F9A"/>
    <w:rsid w:val="00F91457"/>
    <w:rsid w:val="00F919A6"/>
    <w:rsid w:val="00F91D9D"/>
    <w:rsid w:val="00F91EAA"/>
    <w:rsid w:val="00F9202B"/>
    <w:rsid w:val="00F9243A"/>
    <w:rsid w:val="00F92595"/>
    <w:rsid w:val="00F9284D"/>
    <w:rsid w:val="00F92FF4"/>
    <w:rsid w:val="00F93085"/>
    <w:rsid w:val="00F9382E"/>
    <w:rsid w:val="00F93A93"/>
    <w:rsid w:val="00F93D88"/>
    <w:rsid w:val="00F93D9C"/>
    <w:rsid w:val="00F93DA1"/>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2AE1"/>
    <w:rsid w:val="00FB32D9"/>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770"/>
    <w:rsid w:val="00FD7C0E"/>
    <w:rsid w:val="00FD7CF7"/>
    <w:rsid w:val="00FE07FF"/>
    <w:rsid w:val="00FE1656"/>
    <w:rsid w:val="00FE1D99"/>
    <w:rsid w:val="00FE201E"/>
    <w:rsid w:val="00FE2187"/>
    <w:rsid w:val="00FE22A3"/>
    <w:rsid w:val="00FE234A"/>
    <w:rsid w:val="00FE2CCC"/>
    <w:rsid w:val="00FE2F8C"/>
    <w:rsid w:val="00FE349F"/>
    <w:rsid w:val="00FE35BE"/>
    <w:rsid w:val="00FE3C03"/>
    <w:rsid w:val="00FE4019"/>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439"/>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
    <w:uiPriority w:val="99"/>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2"/>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3"/>
      </w:numPr>
    </w:pPr>
  </w:style>
  <w:style w:type="numbering" w:customStyle="1" w:styleId="WWOutlineListStyle511">
    <w:name w:val="WW_OutlineListStyle_511"/>
    <w:rsid w:val="00F907A5"/>
    <w:pPr>
      <w:numPr>
        <w:numId w:val="15"/>
      </w:numPr>
    </w:pPr>
  </w:style>
  <w:style w:type="numbering" w:customStyle="1" w:styleId="WWOutlineListStyle51113">
    <w:name w:val="WW_OutlineListStyle_51113"/>
    <w:rsid w:val="00CC4960"/>
    <w:pPr>
      <w:numPr>
        <w:numId w:val="17"/>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A80C0B"/>
    <w:rPr>
      <w:color w:val="605E5C"/>
      <w:shd w:val="clear" w:color="auto" w:fill="E1DFDD"/>
    </w:rPr>
  </w:style>
  <w:style w:type="character" w:styleId="Neatrisintapieminana">
    <w:name w:val="Unresolved Mention"/>
    <w:basedOn w:val="Noklusjumarindkopasfonts"/>
    <w:uiPriority w:val="99"/>
    <w:semiHidden/>
    <w:unhideWhenUsed/>
    <w:rsid w:val="00DE355D"/>
    <w:rPr>
      <w:color w:val="605E5C"/>
      <w:shd w:val="clear" w:color="auto" w:fill="E1DFDD"/>
    </w:rPr>
  </w:style>
  <w:style w:type="paragraph" w:styleId="Prskatjums">
    <w:name w:val="Revision"/>
    <w:hidden/>
    <w:uiPriority w:val="99"/>
    <w:semiHidden/>
    <w:rsid w:val="009D2F5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Vietturateksts"/>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Vietturateksts"/>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Vietturateksts"/>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Vietturateksts"/>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Vietturateksts"/>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imTimes">
    <w:altName w:val="Times New Roman"/>
    <w:charset w:val="CC"/>
    <w:family w:val="roman"/>
    <w:pitch w:val="variable"/>
    <w:sig w:usb0="00000000"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51EE1"/>
    <w:rsid w:val="00104EA1"/>
    <w:rsid w:val="00234B4A"/>
    <w:rsid w:val="00545DF7"/>
    <w:rsid w:val="005778B1"/>
    <w:rsid w:val="00875023"/>
    <w:rsid w:val="008B73B0"/>
    <w:rsid w:val="00974890"/>
    <w:rsid w:val="00A9747F"/>
    <w:rsid w:val="00AE3945"/>
    <w:rsid w:val="00B61A36"/>
    <w:rsid w:val="00B74636"/>
    <w:rsid w:val="00C831C2"/>
    <w:rsid w:val="00CD1AAD"/>
    <w:rsid w:val="00CD4C4B"/>
    <w:rsid w:val="00D355E1"/>
    <w:rsid w:val="00EC3670"/>
    <w:rsid w:val="00F6525E"/>
    <w:rsid w:val="00FF243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875023"/>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26</Pages>
  <Words>36517</Words>
  <Characters>20815</Characters>
  <Application>Microsoft Office Word</Application>
  <DocSecurity>0</DocSecurity>
  <Lines>173</Lines>
  <Paragraphs>114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57218</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Instrumentu un celtniecības aprīkojuma noma</dc:subject>
  <dc:creator>Autors</dc:creator>
  <cp:keywords/>
  <cp:lastModifiedBy>Liene Lotko</cp:lastModifiedBy>
  <cp:revision>7</cp:revision>
  <cp:lastPrinted>2019-08-22T13:46:00Z</cp:lastPrinted>
  <dcterms:created xsi:type="dcterms:W3CDTF">2024-09-17T10:33:00Z</dcterms:created>
  <dcterms:modified xsi:type="dcterms:W3CDTF">2024-10-07T14:23:00Z</dcterms:modified>
  <cp:contentStatus>SIA RNP 2024/72</cp:contentStatus>
</cp:coreProperties>
</file>