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0EC665D" w14:textId="77777777" w:rsidR="00D127B2" w:rsidRPr="00630556" w:rsidRDefault="00D127B2" w:rsidP="00D127B2">
      <w:pPr>
        <w:jc w:val="right"/>
        <w:rPr>
          <w:rFonts w:ascii="Arial" w:hAnsi="Arial" w:cs="Arial"/>
          <w:b/>
          <w:bCs/>
          <w:sz w:val="22"/>
          <w:szCs w:val="22"/>
        </w:rPr>
      </w:pPr>
      <w:r w:rsidRPr="00630556">
        <w:rPr>
          <w:rFonts w:ascii="Arial" w:hAnsi="Arial" w:cs="Arial"/>
          <w:b/>
          <w:bCs/>
          <w:sz w:val="22"/>
          <w:szCs w:val="22"/>
        </w:rPr>
        <w:t>APSTIPRINĀTS</w:t>
      </w:r>
    </w:p>
    <w:p w14:paraId="675B2C69" w14:textId="77777777" w:rsidR="00D127B2" w:rsidRPr="00E70CA5" w:rsidRDefault="00D127B2" w:rsidP="00D127B2">
      <w:pPr>
        <w:jc w:val="right"/>
        <w:rPr>
          <w:rFonts w:ascii="Arial" w:hAnsi="Arial" w:cs="Arial"/>
          <w:sz w:val="22"/>
          <w:szCs w:val="22"/>
          <w:lang w:val="lv-LV"/>
        </w:rPr>
      </w:pPr>
      <w:r w:rsidRPr="00E70CA5">
        <w:rPr>
          <w:rFonts w:ascii="Arial" w:hAnsi="Arial" w:cs="Arial"/>
          <w:sz w:val="22"/>
          <w:szCs w:val="22"/>
          <w:lang w:val="lv-LV"/>
        </w:rPr>
        <w:t>“Liepājas Valsts tehnikums”</w:t>
      </w:r>
    </w:p>
    <w:p w14:paraId="2FC3B427" w14:textId="77777777" w:rsidR="00D127B2" w:rsidRPr="00E70CA5" w:rsidRDefault="00D127B2" w:rsidP="00D127B2">
      <w:pPr>
        <w:jc w:val="right"/>
        <w:rPr>
          <w:rFonts w:ascii="Arial" w:hAnsi="Arial" w:cs="Arial"/>
          <w:sz w:val="22"/>
          <w:szCs w:val="22"/>
          <w:lang w:val="lv-LV"/>
        </w:rPr>
      </w:pPr>
      <w:r w:rsidRPr="00E70CA5">
        <w:rPr>
          <w:rFonts w:ascii="Arial" w:hAnsi="Arial" w:cs="Arial"/>
          <w:sz w:val="22"/>
          <w:szCs w:val="22"/>
          <w:lang w:val="lv-LV"/>
        </w:rPr>
        <w:t>iepirkumu komisijas sēdē</w:t>
      </w:r>
    </w:p>
    <w:p w14:paraId="01E30740" w14:textId="3D628DFE" w:rsidR="00D127B2" w:rsidRPr="00E70CA5" w:rsidRDefault="00D127B2" w:rsidP="00D127B2">
      <w:pPr>
        <w:pStyle w:val="NoSpacing1"/>
        <w:jc w:val="right"/>
        <w:rPr>
          <w:rFonts w:ascii="Arial" w:hAnsi="Arial" w:cs="Arial"/>
        </w:rPr>
      </w:pPr>
      <w:r w:rsidRPr="00E70CA5">
        <w:rPr>
          <w:rFonts w:ascii="Arial" w:hAnsi="Arial" w:cs="Arial"/>
        </w:rPr>
        <w:t>202</w:t>
      </w:r>
      <w:r w:rsidR="00D55E5F">
        <w:rPr>
          <w:rFonts w:ascii="Arial" w:hAnsi="Arial" w:cs="Arial"/>
        </w:rPr>
        <w:t>4</w:t>
      </w:r>
      <w:r w:rsidRPr="00E70CA5">
        <w:rPr>
          <w:rFonts w:ascii="Arial" w:hAnsi="Arial" w:cs="Arial"/>
        </w:rPr>
        <w:t>.</w:t>
      </w:r>
      <w:r w:rsidR="00154921">
        <w:rPr>
          <w:rFonts w:ascii="Arial" w:hAnsi="Arial" w:cs="Arial"/>
        </w:rPr>
        <w:t xml:space="preserve"> </w:t>
      </w:r>
      <w:r w:rsidRPr="00E70CA5">
        <w:rPr>
          <w:rFonts w:ascii="Arial" w:hAnsi="Arial" w:cs="Arial"/>
        </w:rPr>
        <w:t xml:space="preserve">gada </w:t>
      </w:r>
      <w:r w:rsidR="00154921" w:rsidRPr="00A80105">
        <w:rPr>
          <w:rFonts w:ascii="Arial" w:hAnsi="Arial" w:cs="Arial"/>
        </w:rPr>
        <w:t>09</w:t>
      </w:r>
      <w:r w:rsidR="00D55E5F" w:rsidRPr="00A80105">
        <w:rPr>
          <w:rFonts w:ascii="Arial" w:hAnsi="Arial" w:cs="Arial"/>
        </w:rPr>
        <w:t>.</w:t>
      </w:r>
      <w:r w:rsidR="00154921" w:rsidRPr="00A80105">
        <w:rPr>
          <w:rFonts w:ascii="Arial" w:hAnsi="Arial" w:cs="Arial"/>
        </w:rPr>
        <w:t xml:space="preserve"> </w:t>
      </w:r>
      <w:r w:rsidR="00655ECB" w:rsidRPr="00A80105">
        <w:rPr>
          <w:rFonts w:ascii="Arial" w:hAnsi="Arial" w:cs="Arial"/>
        </w:rPr>
        <w:t>oktobrī.</w:t>
      </w:r>
    </w:p>
    <w:p w14:paraId="7D99D5DF" w14:textId="224FD717" w:rsidR="00D127B2" w:rsidRPr="00E70CA5" w:rsidRDefault="00D127B2" w:rsidP="00D127B2">
      <w:pPr>
        <w:jc w:val="right"/>
        <w:rPr>
          <w:rFonts w:ascii="Arial" w:hAnsi="Arial" w:cs="Arial"/>
          <w:sz w:val="22"/>
          <w:szCs w:val="22"/>
          <w:lang w:val="lv-LV"/>
        </w:rPr>
      </w:pPr>
      <w:r w:rsidRPr="00E70CA5">
        <w:rPr>
          <w:rFonts w:ascii="Arial" w:hAnsi="Arial" w:cs="Arial"/>
          <w:sz w:val="22"/>
          <w:szCs w:val="22"/>
          <w:lang w:val="lv-LV"/>
        </w:rPr>
        <w:t>protokols Nr.</w:t>
      </w:r>
      <w:r w:rsidR="00754E66">
        <w:rPr>
          <w:rFonts w:ascii="Arial" w:hAnsi="Arial" w:cs="Arial"/>
          <w:sz w:val="22"/>
          <w:szCs w:val="22"/>
          <w:lang w:val="lv-LV"/>
        </w:rPr>
        <w:t>3</w:t>
      </w:r>
    </w:p>
    <w:p w14:paraId="1843E381" w14:textId="3B474C9C" w:rsidR="004232DB" w:rsidRPr="00E70CA5" w:rsidRDefault="004232DB" w:rsidP="00B13F34">
      <w:pPr>
        <w:rPr>
          <w:rFonts w:ascii="Arial" w:hAnsi="Arial" w:cs="Arial"/>
          <w:sz w:val="20"/>
          <w:szCs w:val="20"/>
          <w:lang w:val="lv-LV"/>
        </w:rPr>
      </w:pPr>
    </w:p>
    <w:p w14:paraId="3952D6E3" w14:textId="3A0A909E" w:rsidR="00D127B2" w:rsidRPr="00E70CA5" w:rsidRDefault="00D127B2" w:rsidP="00B13F34">
      <w:pPr>
        <w:rPr>
          <w:rFonts w:ascii="Arial" w:hAnsi="Arial" w:cs="Arial"/>
          <w:sz w:val="20"/>
          <w:szCs w:val="20"/>
          <w:lang w:val="lv-LV"/>
        </w:rPr>
      </w:pPr>
    </w:p>
    <w:p w14:paraId="425AC22F" w14:textId="2ED8552D" w:rsidR="00D127B2" w:rsidRPr="00E70CA5" w:rsidRDefault="00D127B2" w:rsidP="00B13F34">
      <w:pPr>
        <w:rPr>
          <w:rFonts w:ascii="Arial" w:hAnsi="Arial" w:cs="Arial"/>
          <w:sz w:val="20"/>
          <w:szCs w:val="20"/>
          <w:lang w:val="lv-LV"/>
        </w:rPr>
      </w:pPr>
    </w:p>
    <w:p w14:paraId="3C48597E" w14:textId="77777777" w:rsidR="00D127B2" w:rsidRPr="00E70CA5" w:rsidRDefault="00D127B2" w:rsidP="00B13F34">
      <w:pPr>
        <w:rPr>
          <w:rFonts w:ascii="Arial" w:hAnsi="Arial" w:cs="Arial"/>
          <w:sz w:val="20"/>
          <w:szCs w:val="20"/>
          <w:lang w:val="lv-LV"/>
        </w:rPr>
      </w:pPr>
    </w:p>
    <w:p w14:paraId="7F7B7F30" w14:textId="77777777" w:rsidR="003949C9" w:rsidRPr="00B13F34" w:rsidRDefault="003949C9" w:rsidP="00B13F34">
      <w:pPr>
        <w:jc w:val="center"/>
        <w:rPr>
          <w:rFonts w:ascii="Arial" w:hAnsi="Arial" w:cs="Arial"/>
          <w:sz w:val="20"/>
          <w:szCs w:val="20"/>
          <w:lang w:val="lv-LV"/>
        </w:rPr>
      </w:pPr>
    </w:p>
    <w:p w14:paraId="3FCB3E89" w14:textId="77777777" w:rsidR="00640FF3" w:rsidRPr="00B13F34" w:rsidRDefault="00640FF3" w:rsidP="00B13F34">
      <w:pPr>
        <w:jc w:val="center"/>
        <w:rPr>
          <w:rFonts w:ascii="Arial" w:hAnsi="Arial" w:cs="Arial"/>
          <w:color w:val="000000"/>
          <w:sz w:val="20"/>
          <w:szCs w:val="20"/>
          <w:lang w:val="lv-LV"/>
        </w:rPr>
      </w:pPr>
      <w:r w:rsidRPr="00B13F34">
        <w:rPr>
          <w:rFonts w:ascii="Arial" w:hAnsi="Arial" w:cs="Arial"/>
          <w:sz w:val="20"/>
          <w:szCs w:val="20"/>
          <w:lang w:val="lv-LV"/>
        </w:rPr>
        <w:t>ATKLĀTA KONKURSA</w:t>
      </w:r>
    </w:p>
    <w:p w14:paraId="732AEF66" w14:textId="08F96CCC" w:rsidR="00640FF3" w:rsidRPr="00B13F34" w:rsidRDefault="00640FF3" w:rsidP="00B13F34">
      <w:pPr>
        <w:jc w:val="center"/>
        <w:rPr>
          <w:rFonts w:ascii="Arial" w:hAnsi="Arial" w:cs="Arial"/>
          <w:color w:val="000000"/>
          <w:sz w:val="20"/>
          <w:szCs w:val="20"/>
          <w:lang w:val="lv-LV"/>
        </w:rPr>
      </w:pPr>
      <w:r w:rsidRPr="00B13F34">
        <w:rPr>
          <w:rFonts w:ascii="Arial" w:hAnsi="Arial" w:cs="Arial"/>
          <w:color w:val="000000"/>
          <w:sz w:val="20"/>
          <w:szCs w:val="20"/>
          <w:lang w:val="lv-LV"/>
        </w:rPr>
        <w:t>(IDENTIFIKĀCIJAS NUMURS</w:t>
      </w:r>
      <w:r w:rsidR="00D127B2" w:rsidRPr="00D127B2">
        <w:t xml:space="preserve"> </w:t>
      </w:r>
      <w:bookmarkStart w:id="0" w:name="_Hlk114236290"/>
      <w:r w:rsidR="00D127B2" w:rsidRPr="00D127B2">
        <w:rPr>
          <w:rFonts w:ascii="Arial" w:hAnsi="Arial" w:cs="Arial"/>
          <w:color w:val="000000"/>
          <w:sz w:val="20"/>
          <w:szCs w:val="20"/>
          <w:lang w:val="lv-LV"/>
        </w:rPr>
        <w:t xml:space="preserve">LVT </w:t>
      </w:r>
      <w:r w:rsidR="00D127B2" w:rsidRPr="00E70CA5">
        <w:rPr>
          <w:rFonts w:ascii="Arial" w:hAnsi="Arial" w:cs="Arial"/>
          <w:color w:val="000000"/>
          <w:sz w:val="20"/>
          <w:szCs w:val="20"/>
          <w:lang w:val="lv-LV"/>
        </w:rPr>
        <w:t>202</w:t>
      </w:r>
      <w:r w:rsidR="00D55E5F">
        <w:rPr>
          <w:rFonts w:ascii="Arial" w:hAnsi="Arial" w:cs="Arial"/>
          <w:color w:val="000000"/>
          <w:sz w:val="20"/>
          <w:szCs w:val="20"/>
          <w:lang w:val="lv-LV"/>
        </w:rPr>
        <w:t>4</w:t>
      </w:r>
      <w:bookmarkEnd w:id="0"/>
      <w:r w:rsidR="0009515C">
        <w:rPr>
          <w:rFonts w:ascii="Arial" w:hAnsi="Arial" w:cs="Arial"/>
          <w:color w:val="000000"/>
          <w:sz w:val="20"/>
          <w:szCs w:val="20"/>
          <w:lang w:val="lv-LV"/>
        </w:rPr>
        <w:t>/</w:t>
      </w:r>
      <w:r w:rsidR="00A771A5">
        <w:rPr>
          <w:rFonts w:ascii="Arial" w:hAnsi="Arial" w:cs="Arial"/>
          <w:color w:val="000000"/>
          <w:sz w:val="20"/>
          <w:szCs w:val="20"/>
          <w:lang w:val="lv-LV"/>
        </w:rPr>
        <w:t>5</w:t>
      </w:r>
      <w:r w:rsidRPr="00E70CA5">
        <w:rPr>
          <w:rFonts w:ascii="Arial" w:hAnsi="Arial" w:cs="Arial"/>
          <w:color w:val="000000"/>
          <w:sz w:val="20"/>
          <w:szCs w:val="20"/>
          <w:lang w:val="lv-LV"/>
        </w:rPr>
        <w:t>)</w:t>
      </w:r>
    </w:p>
    <w:p w14:paraId="512F0FE5" w14:textId="77777777" w:rsidR="004232DB" w:rsidRPr="00B13F34" w:rsidRDefault="004232DB" w:rsidP="00B13F34">
      <w:pPr>
        <w:jc w:val="center"/>
        <w:rPr>
          <w:rFonts w:ascii="Arial" w:hAnsi="Arial" w:cs="Arial"/>
          <w:b/>
          <w:sz w:val="20"/>
          <w:szCs w:val="20"/>
          <w:lang w:val="lv-LV"/>
        </w:rPr>
      </w:pPr>
    </w:p>
    <w:p w14:paraId="278FF67A" w14:textId="1273F7B6" w:rsidR="000E498F" w:rsidRPr="00E70CA5" w:rsidRDefault="00805244" w:rsidP="00B13F34">
      <w:pPr>
        <w:suppressAutoHyphens w:val="0"/>
        <w:jc w:val="center"/>
        <w:rPr>
          <w:rFonts w:ascii="Arial" w:hAnsi="Arial" w:cs="Arial"/>
          <w:b/>
          <w:lang w:val="lv-LV"/>
        </w:rPr>
      </w:pPr>
      <w:bookmarkStart w:id="1" w:name="_Hlk114236269"/>
      <w:r w:rsidRPr="00E70CA5">
        <w:rPr>
          <w:rFonts w:ascii="Arial" w:hAnsi="Arial" w:cs="Arial"/>
          <w:b/>
          <w:lang w:val="lv-LV"/>
        </w:rPr>
        <w:t>“</w:t>
      </w:r>
      <w:r w:rsidR="0036658F" w:rsidRPr="0036658F">
        <w:rPr>
          <w:rFonts w:ascii="Arial" w:hAnsi="Arial" w:cs="Arial"/>
          <w:b/>
          <w:lang w:val="lv-LV"/>
        </w:rPr>
        <w:t>Pārtikas produktu piegāde „Liepājas Valsts tehnikums” izglītojam</w:t>
      </w:r>
      <w:r w:rsidR="00655ECB">
        <w:rPr>
          <w:rFonts w:ascii="Arial" w:hAnsi="Arial" w:cs="Arial"/>
          <w:b/>
          <w:lang w:val="lv-LV"/>
        </w:rPr>
        <w:t>aj</w:t>
      </w:r>
      <w:r w:rsidR="0036658F" w:rsidRPr="0036658F">
        <w:rPr>
          <w:rFonts w:ascii="Arial" w:hAnsi="Arial" w:cs="Arial"/>
          <w:b/>
          <w:lang w:val="lv-LV"/>
        </w:rPr>
        <w:t>iem atbilstoši Zaļā publiskā iepirkuma kritērijiem”</w:t>
      </w:r>
    </w:p>
    <w:bookmarkEnd w:id="1"/>
    <w:p w14:paraId="58EF7B36" w14:textId="77777777" w:rsidR="00640FF3" w:rsidRPr="00E70CA5" w:rsidRDefault="00640FF3" w:rsidP="00B13F34">
      <w:pPr>
        <w:suppressAutoHyphens w:val="0"/>
        <w:jc w:val="center"/>
        <w:rPr>
          <w:rFonts w:ascii="Arial" w:hAnsi="Arial" w:cs="Arial"/>
          <w:b/>
          <w:lang w:val="lv-LV"/>
        </w:rPr>
      </w:pPr>
    </w:p>
    <w:p w14:paraId="7656BF19" w14:textId="77777777" w:rsidR="004232DB" w:rsidRPr="00E70CA5" w:rsidRDefault="004232DB" w:rsidP="00B13F34">
      <w:pPr>
        <w:jc w:val="center"/>
        <w:rPr>
          <w:rFonts w:ascii="Arial" w:hAnsi="Arial" w:cs="Arial"/>
          <w:lang w:val="lv-LV"/>
        </w:rPr>
      </w:pPr>
      <w:r w:rsidRPr="00E70CA5">
        <w:rPr>
          <w:rFonts w:ascii="Arial" w:hAnsi="Arial" w:cs="Arial"/>
          <w:lang w:val="lv-LV"/>
        </w:rPr>
        <w:t>NOLIKUMS</w:t>
      </w:r>
    </w:p>
    <w:p w14:paraId="78EE2547" w14:textId="77777777" w:rsidR="003949C9" w:rsidRPr="00E70CA5" w:rsidRDefault="003949C9" w:rsidP="00B13F34">
      <w:pPr>
        <w:jc w:val="center"/>
        <w:rPr>
          <w:rFonts w:ascii="Arial" w:hAnsi="Arial" w:cs="Arial"/>
          <w:b/>
          <w:lang w:val="lv-LV"/>
        </w:rPr>
      </w:pPr>
    </w:p>
    <w:p w14:paraId="63191717" w14:textId="77777777" w:rsidR="003949C9" w:rsidRPr="00B13F34" w:rsidRDefault="003949C9" w:rsidP="00B13F34">
      <w:pPr>
        <w:jc w:val="center"/>
        <w:rPr>
          <w:rFonts w:ascii="Arial" w:hAnsi="Arial" w:cs="Arial"/>
          <w:b/>
          <w:sz w:val="20"/>
          <w:szCs w:val="20"/>
          <w:lang w:val="lv-LV"/>
        </w:rPr>
      </w:pPr>
    </w:p>
    <w:p w14:paraId="5497C8C3" w14:textId="77777777" w:rsidR="00640FF3" w:rsidRPr="00B13F34" w:rsidRDefault="00640FF3" w:rsidP="00B13F34">
      <w:pPr>
        <w:jc w:val="center"/>
        <w:rPr>
          <w:rFonts w:ascii="Arial" w:hAnsi="Arial" w:cs="Arial"/>
          <w:b/>
          <w:sz w:val="20"/>
          <w:szCs w:val="20"/>
          <w:lang w:val="lv-LV"/>
        </w:rPr>
      </w:pPr>
      <w:r w:rsidRPr="00B13F34">
        <w:rPr>
          <w:rFonts w:ascii="Arial" w:hAnsi="Arial" w:cs="Arial"/>
          <w:b/>
          <w:sz w:val="20"/>
          <w:szCs w:val="20"/>
          <w:lang w:val="lv-LV"/>
        </w:rPr>
        <w:t>I SADAĻA</w:t>
      </w:r>
    </w:p>
    <w:p w14:paraId="5DFDC0E5" w14:textId="77777777" w:rsidR="00640FF3" w:rsidRPr="00B13F34" w:rsidRDefault="00640FF3" w:rsidP="00B13F34">
      <w:pPr>
        <w:jc w:val="center"/>
        <w:rPr>
          <w:rFonts w:ascii="Arial" w:hAnsi="Arial" w:cs="Arial"/>
          <w:b/>
          <w:sz w:val="20"/>
          <w:szCs w:val="20"/>
          <w:lang w:val="lv-LV"/>
        </w:rPr>
      </w:pPr>
      <w:r w:rsidRPr="00B13F34">
        <w:rPr>
          <w:rFonts w:ascii="Arial" w:hAnsi="Arial" w:cs="Arial"/>
          <w:b/>
          <w:sz w:val="20"/>
          <w:szCs w:val="20"/>
          <w:lang w:val="lv-LV"/>
        </w:rPr>
        <w:t>INFORMĀCIJA PAR IEPIRKUMU</w:t>
      </w:r>
    </w:p>
    <w:p w14:paraId="6ADE0C25" w14:textId="77777777" w:rsidR="004232DB" w:rsidRPr="00B13F34" w:rsidRDefault="004232DB" w:rsidP="00B13F34">
      <w:pPr>
        <w:rPr>
          <w:rFonts w:ascii="Arial" w:hAnsi="Arial" w:cs="Arial"/>
          <w:sz w:val="20"/>
          <w:szCs w:val="20"/>
          <w:lang w:val="lv-LV"/>
        </w:rPr>
      </w:pPr>
    </w:p>
    <w:tbl>
      <w:tblPr>
        <w:tblW w:w="9214" w:type="dxa"/>
        <w:tblInd w:w="567" w:type="dxa"/>
        <w:tblLayout w:type="fixed"/>
        <w:tblLook w:val="04A0" w:firstRow="1" w:lastRow="0" w:firstColumn="1" w:lastColumn="0" w:noHBand="0" w:noVBand="1"/>
      </w:tblPr>
      <w:tblGrid>
        <w:gridCol w:w="9214"/>
      </w:tblGrid>
      <w:tr w:rsidR="00A82432" w:rsidRPr="00877AEE" w14:paraId="1E632C24" w14:textId="77777777" w:rsidTr="00FE1196">
        <w:trPr>
          <w:trHeight w:val="215"/>
        </w:trPr>
        <w:tc>
          <w:tcPr>
            <w:tcW w:w="9214" w:type="dxa"/>
            <w:tcBorders>
              <w:bottom w:val="single" w:sz="4" w:space="0" w:color="auto"/>
            </w:tcBorders>
            <w:shd w:val="clear" w:color="auto" w:fill="auto"/>
          </w:tcPr>
          <w:p w14:paraId="619EA66A" w14:textId="15DD8181" w:rsidR="00A82432" w:rsidRPr="00464FAD" w:rsidRDefault="00A82432" w:rsidP="008E5C87">
            <w:pPr>
              <w:pStyle w:val="Sarakstarindkopa"/>
              <w:numPr>
                <w:ilvl w:val="1"/>
                <w:numId w:val="45"/>
              </w:numPr>
              <w:spacing w:after="0"/>
              <w:ind w:left="714" w:hanging="714"/>
              <w:rPr>
                <w:rFonts w:ascii="Arial" w:hAnsi="Arial" w:cs="Arial"/>
                <w:b/>
                <w:bCs/>
                <w:sz w:val="20"/>
                <w:szCs w:val="20"/>
              </w:rPr>
            </w:pPr>
            <w:r w:rsidRPr="00464FAD">
              <w:rPr>
                <w:rFonts w:ascii="Arial" w:hAnsi="Arial" w:cs="Arial"/>
                <w:b/>
                <w:bCs/>
                <w:sz w:val="20"/>
                <w:szCs w:val="20"/>
              </w:rPr>
              <w:t>Pasūtītājs</w:t>
            </w:r>
          </w:p>
        </w:tc>
      </w:tr>
      <w:tr w:rsidR="00A82432" w:rsidRPr="00877AEE" w14:paraId="7BBE281C" w14:textId="77777777" w:rsidTr="00FE1196">
        <w:trPr>
          <w:trHeight w:val="215"/>
        </w:trPr>
        <w:tc>
          <w:tcPr>
            <w:tcW w:w="9214" w:type="dxa"/>
            <w:tcBorders>
              <w:top w:val="single" w:sz="4" w:space="0" w:color="auto"/>
              <w:left w:val="single" w:sz="4" w:space="0" w:color="auto"/>
              <w:bottom w:val="single" w:sz="4" w:space="0" w:color="auto"/>
              <w:right w:val="single" w:sz="4" w:space="0" w:color="auto"/>
            </w:tcBorders>
            <w:shd w:val="clear" w:color="auto" w:fill="auto"/>
          </w:tcPr>
          <w:p w14:paraId="0B492718" w14:textId="77777777" w:rsidR="00A82432" w:rsidRPr="00E87A12" w:rsidRDefault="00A82432" w:rsidP="00A82432">
            <w:pPr>
              <w:jc w:val="both"/>
              <w:rPr>
                <w:rFonts w:ascii="Arial" w:eastAsia="Calibri" w:hAnsi="Arial" w:cs="Arial"/>
                <w:sz w:val="20"/>
                <w:szCs w:val="20"/>
                <w:lang w:val="lv-LV"/>
              </w:rPr>
            </w:pPr>
            <w:r w:rsidRPr="00E87A12">
              <w:rPr>
                <w:rFonts w:ascii="Arial" w:eastAsia="Calibri" w:hAnsi="Arial" w:cs="Arial"/>
                <w:sz w:val="20"/>
                <w:szCs w:val="20"/>
                <w:u w:val="single"/>
                <w:lang w:val="lv-LV"/>
              </w:rPr>
              <w:t>Pasūtītājs, kas organizē iepirkum</w:t>
            </w:r>
            <w:r>
              <w:rPr>
                <w:rFonts w:ascii="Arial" w:eastAsia="Calibri" w:hAnsi="Arial" w:cs="Arial"/>
                <w:sz w:val="20"/>
                <w:szCs w:val="20"/>
                <w:u w:val="single"/>
                <w:lang w:val="lv-LV"/>
              </w:rPr>
              <w:t>u un slēgs iepirkuma līgumu</w:t>
            </w:r>
            <w:r w:rsidRPr="00E87A12">
              <w:rPr>
                <w:rFonts w:ascii="Arial" w:eastAsia="Calibri" w:hAnsi="Arial" w:cs="Arial"/>
                <w:sz w:val="20"/>
                <w:szCs w:val="20"/>
                <w:lang w:val="lv-LV"/>
              </w:rPr>
              <w:t>:</w:t>
            </w:r>
          </w:p>
          <w:p w14:paraId="106D87D5" w14:textId="46C8D308" w:rsidR="00A82432" w:rsidRDefault="00A82432" w:rsidP="00A82432">
            <w:pPr>
              <w:jc w:val="both"/>
              <w:rPr>
                <w:rFonts w:ascii="Arial" w:eastAsia="Calibri" w:hAnsi="Arial" w:cs="Arial"/>
                <w:sz w:val="20"/>
                <w:szCs w:val="20"/>
                <w:lang w:val="lv-LV"/>
              </w:rPr>
            </w:pPr>
            <w:r w:rsidRPr="00295526">
              <w:rPr>
                <w:rFonts w:ascii="Arial" w:eastAsia="Calibri" w:hAnsi="Arial" w:cs="Arial"/>
                <w:sz w:val="20"/>
                <w:szCs w:val="20"/>
                <w:lang w:val="lv-LV"/>
              </w:rPr>
              <w:t>„Liepājas Valsts tehnikums”</w:t>
            </w:r>
          </w:p>
          <w:p w14:paraId="5500AE20" w14:textId="77777777" w:rsidR="00A82432" w:rsidRDefault="00A82432" w:rsidP="00A82432">
            <w:pPr>
              <w:jc w:val="both"/>
              <w:rPr>
                <w:rFonts w:ascii="Arial" w:eastAsia="Calibri" w:hAnsi="Arial" w:cs="Arial"/>
                <w:sz w:val="20"/>
                <w:szCs w:val="20"/>
                <w:lang w:val="lv-LV"/>
              </w:rPr>
            </w:pPr>
            <w:r w:rsidRPr="00295526">
              <w:rPr>
                <w:rFonts w:ascii="Arial" w:eastAsia="Calibri" w:hAnsi="Arial" w:cs="Arial"/>
                <w:sz w:val="20"/>
                <w:szCs w:val="20"/>
                <w:lang w:val="lv-LV"/>
              </w:rPr>
              <w:t>Ventspils iela 51, Liepāja, LV-3405</w:t>
            </w:r>
          </w:p>
          <w:p w14:paraId="33CDDDAE" w14:textId="1624E0DD" w:rsidR="00A82432" w:rsidRPr="00B13F34" w:rsidRDefault="00A82432" w:rsidP="00A82432">
            <w:pPr>
              <w:rPr>
                <w:rFonts w:ascii="Arial" w:eastAsia="Calibri" w:hAnsi="Arial" w:cs="Arial"/>
                <w:sz w:val="20"/>
                <w:szCs w:val="20"/>
                <w:lang w:val="lv-LV"/>
              </w:rPr>
            </w:pPr>
            <w:r w:rsidRPr="0036658F">
              <w:rPr>
                <w:rFonts w:ascii="Arial" w:eastAsia="Calibri" w:hAnsi="Arial" w:cs="Arial"/>
                <w:sz w:val="20"/>
                <w:szCs w:val="20"/>
                <w:lang w:val="lv-LV"/>
              </w:rPr>
              <w:t>Reģistrācijas</w:t>
            </w:r>
            <w:r w:rsidRPr="00295526">
              <w:rPr>
                <w:rFonts w:ascii="Arial" w:eastAsia="Calibri" w:hAnsi="Arial" w:cs="Arial"/>
                <w:sz w:val="20"/>
                <w:szCs w:val="20"/>
              </w:rPr>
              <w:t xml:space="preserve"> Nr.90009516617</w:t>
            </w:r>
          </w:p>
        </w:tc>
      </w:tr>
      <w:tr w:rsidR="00640FF3" w:rsidRPr="00B13F34" w14:paraId="1CA9913D" w14:textId="77777777" w:rsidTr="00FE1196">
        <w:trPr>
          <w:trHeight w:val="225"/>
        </w:trPr>
        <w:tc>
          <w:tcPr>
            <w:tcW w:w="9214" w:type="dxa"/>
            <w:tcBorders>
              <w:top w:val="single" w:sz="4" w:space="0" w:color="auto"/>
            </w:tcBorders>
            <w:shd w:val="clear" w:color="auto" w:fill="auto"/>
          </w:tcPr>
          <w:p w14:paraId="76545764" w14:textId="77BC4B11" w:rsidR="00640FF3" w:rsidRPr="00B13F34" w:rsidRDefault="00640FF3" w:rsidP="008E5C87">
            <w:pPr>
              <w:pStyle w:val="Sarakstarindkopa"/>
              <w:numPr>
                <w:ilvl w:val="1"/>
                <w:numId w:val="45"/>
              </w:numPr>
              <w:spacing w:after="0" w:line="240" w:lineRule="auto"/>
              <w:ind w:hanging="720"/>
              <w:contextualSpacing/>
              <w:rPr>
                <w:rFonts w:ascii="Arial" w:hAnsi="Arial" w:cs="Arial"/>
                <w:b/>
                <w:sz w:val="20"/>
                <w:szCs w:val="20"/>
              </w:rPr>
            </w:pPr>
            <w:r w:rsidRPr="00B13F34">
              <w:rPr>
                <w:rFonts w:ascii="Arial" w:hAnsi="Arial" w:cs="Arial"/>
                <w:b/>
                <w:sz w:val="20"/>
                <w:szCs w:val="20"/>
              </w:rPr>
              <w:t>Iepirkuma priekšmets</w:t>
            </w:r>
          </w:p>
        </w:tc>
      </w:tr>
      <w:tr w:rsidR="00640FF3" w:rsidRPr="00B13F34" w14:paraId="3228323C" w14:textId="77777777" w:rsidTr="00FE1196">
        <w:trPr>
          <w:trHeight w:val="1145"/>
        </w:trPr>
        <w:tc>
          <w:tcPr>
            <w:tcW w:w="9214" w:type="dxa"/>
            <w:shd w:val="clear" w:color="auto" w:fill="auto"/>
          </w:tcPr>
          <w:p w14:paraId="30359905" w14:textId="373281E3" w:rsidR="00180611" w:rsidRPr="007A1848" w:rsidRDefault="00640FF3" w:rsidP="00A771A5">
            <w:pPr>
              <w:pStyle w:val="Sarakstarindkopa"/>
              <w:numPr>
                <w:ilvl w:val="2"/>
                <w:numId w:val="45"/>
              </w:numPr>
              <w:spacing w:after="0" w:line="240" w:lineRule="auto"/>
              <w:ind w:left="176" w:hanging="176"/>
              <w:jc w:val="both"/>
              <w:rPr>
                <w:rFonts w:ascii="Arial" w:hAnsi="Arial" w:cs="Arial"/>
                <w:sz w:val="20"/>
                <w:szCs w:val="20"/>
                <w:shd w:val="clear" w:color="auto" w:fill="FFFFFF"/>
              </w:rPr>
            </w:pPr>
            <w:r w:rsidRPr="00D814C5">
              <w:rPr>
                <w:rFonts w:ascii="Arial" w:eastAsia="Helvetica" w:hAnsi="Arial" w:cs="Arial"/>
                <w:sz w:val="20"/>
                <w:szCs w:val="20"/>
              </w:rPr>
              <w:t xml:space="preserve">Iepirkuma priekšmets </w:t>
            </w:r>
            <w:r w:rsidR="00513048" w:rsidRPr="00D814C5">
              <w:rPr>
                <w:rFonts w:ascii="Arial" w:eastAsia="Helvetica" w:hAnsi="Arial" w:cs="Arial"/>
                <w:sz w:val="20"/>
                <w:szCs w:val="20"/>
              </w:rPr>
              <w:t xml:space="preserve">ir pārtikas </w:t>
            </w:r>
            <w:r w:rsidR="00E77F63" w:rsidRPr="00D814C5">
              <w:rPr>
                <w:rFonts w:ascii="Arial" w:eastAsia="Helvetica" w:hAnsi="Arial" w:cs="Arial"/>
                <w:sz w:val="20"/>
                <w:szCs w:val="20"/>
              </w:rPr>
              <w:t xml:space="preserve">produktu </w:t>
            </w:r>
            <w:r w:rsidR="004A5FD9" w:rsidRPr="00D814C5">
              <w:rPr>
                <w:rFonts w:ascii="Arial" w:eastAsia="Helvetica" w:hAnsi="Arial" w:cs="Arial"/>
                <w:sz w:val="20"/>
                <w:szCs w:val="20"/>
              </w:rPr>
              <w:t>piegāde</w:t>
            </w:r>
            <w:r w:rsidR="00950EB6">
              <w:rPr>
                <w:rFonts w:ascii="Arial" w:eastAsia="Helvetica" w:hAnsi="Arial" w:cs="Arial"/>
                <w:sz w:val="20"/>
                <w:szCs w:val="20"/>
              </w:rPr>
              <w:t xml:space="preserve"> </w:t>
            </w:r>
            <w:r w:rsidR="005E35DE" w:rsidRPr="005E35DE">
              <w:rPr>
                <w:rFonts w:ascii="Arial" w:eastAsia="Helvetica" w:hAnsi="Arial" w:cs="Arial"/>
                <w:sz w:val="20"/>
                <w:szCs w:val="20"/>
              </w:rPr>
              <w:t>„Liepājas Valsts tehnikums” mācību virtuvei un praktisko darbu nodrošināšanai izglītoja</w:t>
            </w:r>
            <w:r w:rsidR="00655ECB">
              <w:rPr>
                <w:rFonts w:ascii="Arial" w:eastAsia="Helvetica" w:hAnsi="Arial" w:cs="Arial"/>
                <w:sz w:val="20"/>
                <w:szCs w:val="20"/>
              </w:rPr>
              <w:t>maj</w:t>
            </w:r>
            <w:r w:rsidR="005E35DE" w:rsidRPr="005E35DE">
              <w:rPr>
                <w:rFonts w:ascii="Arial" w:eastAsia="Helvetica" w:hAnsi="Arial" w:cs="Arial"/>
                <w:sz w:val="20"/>
                <w:szCs w:val="20"/>
              </w:rPr>
              <w:t>iem</w:t>
            </w:r>
            <w:r w:rsidR="005E35DE">
              <w:rPr>
                <w:rFonts w:ascii="Arial" w:eastAsia="Helvetica" w:hAnsi="Arial" w:cs="Arial"/>
                <w:sz w:val="20"/>
                <w:szCs w:val="20"/>
              </w:rPr>
              <w:t xml:space="preserve">, </w:t>
            </w:r>
            <w:r w:rsidR="00180611" w:rsidRPr="00D814C5">
              <w:rPr>
                <w:rFonts w:ascii="Arial" w:eastAsia="Helvetica" w:hAnsi="Arial" w:cs="Arial"/>
                <w:sz w:val="20"/>
                <w:szCs w:val="20"/>
              </w:rPr>
              <w:t xml:space="preserve">atbilstoši </w:t>
            </w:r>
            <w:r w:rsidR="00982243" w:rsidRPr="000A455C">
              <w:rPr>
                <w:rFonts w:ascii="Arial" w:eastAsia="Helvetica" w:hAnsi="Arial" w:cs="Arial"/>
                <w:sz w:val="20"/>
                <w:szCs w:val="20"/>
              </w:rPr>
              <w:t>tehniskās specifikācijas vispārīgajā</w:t>
            </w:r>
            <w:r w:rsidR="00804A59" w:rsidRPr="000A455C">
              <w:rPr>
                <w:rFonts w:ascii="Arial" w:eastAsia="Helvetica" w:hAnsi="Arial" w:cs="Arial"/>
                <w:sz w:val="20"/>
                <w:szCs w:val="20"/>
              </w:rPr>
              <w:t>m</w:t>
            </w:r>
            <w:r w:rsidR="00982243" w:rsidRPr="000A455C">
              <w:rPr>
                <w:rFonts w:ascii="Arial" w:eastAsia="Helvetica" w:hAnsi="Arial" w:cs="Arial"/>
                <w:sz w:val="20"/>
                <w:szCs w:val="20"/>
              </w:rPr>
              <w:t xml:space="preserve"> prasībām un </w:t>
            </w:r>
            <w:r w:rsidR="00180611" w:rsidRPr="000A455C">
              <w:rPr>
                <w:rFonts w:ascii="Arial" w:eastAsia="Helvetica" w:hAnsi="Arial" w:cs="Arial"/>
                <w:sz w:val="20"/>
                <w:szCs w:val="20"/>
              </w:rPr>
              <w:t>tehniskajai specifikācijai</w:t>
            </w:r>
            <w:r w:rsidR="00C564E1" w:rsidRPr="000A455C">
              <w:rPr>
                <w:rFonts w:ascii="Arial" w:eastAsia="Helvetica" w:hAnsi="Arial" w:cs="Arial"/>
                <w:sz w:val="20"/>
                <w:szCs w:val="20"/>
              </w:rPr>
              <w:t xml:space="preserve"> katrai iepirkuma </w:t>
            </w:r>
            <w:r w:rsidR="00C564E1" w:rsidRPr="007A1848">
              <w:rPr>
                <w:rFonts w:ascii="Arial" w:eastAsia="Helvetica" w:hAnsi="Arial" w:cs="Arial"/>
                <w:sz w:val="20"/>
                <w:szCs w:val="20"/>
              </w:rPr>
              <w:t>daļai</w:t>
            </w:r>
            <w:r w:rsidR="009437F0" w:rsidRPr="007A1848">
              <w:rPr>
                <w:rFonts w:ascii="Arial" w:eastAsia="Helvetica" w:hAnsi="Arial" w:cs="Arial"/>
                <w:sz w:val="20"/>
                <w:szCs w:val="20"/>
              </w:rPr>
              <w:t xml:space="preserve"> </w:t>
            </w:r>
            <w:r w:rsidR="00180611" w:rsidRPr="007A1848">
              <w:rPr>
                <w:rFonts w:ascii="Arial" w:eastAsia="Helvetica" w:hAnsi="Arial" w:cs="Arial"/>
                <w:sz w:val="20"/>
                <w:szCs w:val="20"/>
              </w:rPr>
              <w:t>(</w:t>
            </w:r>
            <w:r w:rsidR="004428DD" w:rsidRPr="007A1848">
              <w:rPr>
                <w:rFonts w:ascii="Arial" w:eastAsia="Helvetica" w:hAnsi="Arial" w:cs="Arial"/>
                <w:sz w:val="20"/>
                <w:szCs w:val="20"/>
              </w:rPr>
              <w:t xml:space="preserve">nolikuma </w:t>
            </w:r>
            <w:r w:rsidR="00EB61AA" w:rsidRPr="007A1848">
              <w:rPr>
                <w:rFonts w:ascii="Arial" w:eastAsia="Helvetica" w:hAnsi="Arial" w:cs="Arial"/>
                <w:sz w:val="20"/>
                <w:szCs w:val="20"/>
              </w:rPr>
              <w:t>2.pielikums „</w:t>
            </w:r>
            <w:bookmarkStart w:id="2" w:name="_Hlk115949917"/>
            <w:r w:rsidR="00910DC6" w:rsidRPr="007A1848">
              <w:rPr>
                <w:rFonts w:ascii="Arial" w:hAnsi="Arial" w:cs="Arial"/>
                <w:sz w:val="20"/>
                <w:szCs w:val="20"/>
              </w:rPr>
              <w:t>Tehniskā specifikācija, Kvalitātes un transportēšanas prasības visiem pārtikas produktiem</w:t>
            </w:r>
            <w:r w:rsidR="00894C7D" w:rsidRPr="007A1848">
              <w:rPr>
                <w:rFonts w:ascii="Arial" w:eastAsia="Helvetica" w:hAnsi="Arial" w:cs="Arial"/>
                <w:sz w:val="20"/>
                <w:szCs w:val="20"/>
              </w:rPr>
              <w:t xml:space="preserve">” </w:t>
            </w:r>
            <w:bookmarkEnd w:id="2"/>
            <w:r w:rsidR="00894C7D" w:rsidRPr="007A1848">
              <w:rPr>
                <w:rFonts w:ascii="Arial" w:eastAsia="Helvetica" w:hAnsi="Arial" w:cs="Arial"/>
                <w:sz w:val="20"/>
                <w:szCs w:val="20"/>
              </w:rPr>
              <w:t>un 2.1. – 2.1</w:t>
            </w:r>
            <w:r w:rsidR="00413742">
              <w:rPr>
                <w:rFonts w:ascii="Arial" w:eastAsia="Helvetica" w:hAnsi="Arial" w:cs="Arial"/>
                <w:sz w:val="20"/>
                <w:szCs w:val="20"/>
              </w:rPr>
              <w:t>5</w:t>
            </w:r>
            <w:r w:rsidR="00894C7D" w:rsidRPr="007A1848">
              <w:rPr>
                <w:rFonts w:ascii="Arial" w:eastAsia="Helvetica" w:hAnsi="Arial" w:cs="Arial"/>
                <w:sz w:val="20"/>
                <w:szCs w:val="20"/>
              </w:rPr>
              <w:t>.pielikumi „</w:t>
            </w:r>
            <w:r w:rsidR="00180611" w:rsidRPr="007A1848">
              <w:rPr>
                <w:rFonts w:ascii="Arial" w:eastAsia="Helvetica" w:hAnsi="Arial" w:cs="Arial"/>
                <w:sz w:val="20"/>
                <w:szCs w:val="20"/>
              </w:rPr>
              <w:t>Tehniskā spe</w:t>
            </w:r>
            <w:r w:rsidRPr="007A1848">
              <w:rPr>
                <w:rFonts w:ascii="Arial" w:eastAsia="Helvetica" w:hAnsi="Arial" w:cs="Arial"/>
                <w:sz w:val="20"/>
                <w:szCs w:val="20"/>
              </w:rPr>
              <w:t>cifikācija/tehniskais</w:t>
            </w:r>
            <w:r w:rsidR="00894C7D" w:rsidRPr="007A1848">
              <w:rPr>
                <w:rFonts w:ascii="Arial" w:eastAsia="Helvetica" w:hAnsi="Arial" w:cs="Arial"/>
                <w:sz w:val="20"/>
                <w:szCs w:val="20"/>
              </w:rPr>
              <w:t xml:space="preserve"> un finanšu </w:t>
            </w:r>
            <w:r w:rsidRPr="007A1848">
              <w:rPr>
                <w:rFonts w:ascii="Arial" w:eastAsia="Helvetica" w:hAnsi="Arial" w:cs="Arial"/>
                <w:sz w:val="20"/>
                <w:szCs w:val="20"/>
              </w:rPr>
              <w:t>piedāvājums</w:t>
            </w:r>
            <w:r w:rsidR="00894C7D" w:rsidRPr="007A1848">
              <w:rPr>
                <w:rFonts w:ascii="Arial" w:eastAsia="Helvetica" w:hAnsi="Arial" w:cs="Arial"/>
                <w:sz w:val="20"/>
                <w:szCs w:val="20"/>
              </w:rPr>
              <w:t>”</w:t>
            </w:r>
            <w:r w:rsidR="001649A0" w:rsidRPr="007A1848">
              <w:rPr>
                <w:rFonts w:ascii="Arial" w:eastAsia="Helvetica" w:hAnsi="Arial" w:cs="Arial"/>
                <w:sz w:val="20"/>
                <w:szCs w:val="20"/>
              </w:rPr>
              <w:t>)</w:t>
            </w:r>
            <w:r w:rsidRPr="007A1848">
              <w:rPr>
                <w:rFonts w:ascii="Arial" w:eastAsia="Helvetica" w:hAnsi="Arial" w:cs="Arial"/>
                <w:sz w:val="20"/>
                <w:szCs w:val="20"/>
              </w:rPr>
              <w:t>.</w:t>
            </w:r>
          </w:p>
          <w:p w14:paraId="133C0FB7" w14:textId="3A4922FE" w:rsidR="00640FF3" w:rsidRPr="00D814C5" w:rsidRDefault="00863B23" w:rsidP="00464FAD">
            <w:pPr>
              <w:pStyle w:val="Sarakstarindkopa"/>
              <w:numPr>
                <w:ilvl w:val="2"/>
                <w:numId w:val="45"/>
              </w:numPr>
              <w:spacing w:after="0" w:line="240" w:lineRule="auto"/>
              <w:contextualSpacing/>
              <w:jc w:val="both"/>
              <w:rPr>
                <w:rFonts w:ascii="Arial" w:hAnsi="Arial" w:cs="Arial"/>
                <w:sz w:val="20"/>
                <w:szCs w:val="20"/>
              </w:rPr>
            </w:pPr>
            <w:r w:rsidRPr="00D814C5">
              <w:rPr>
                <w:rFonts w:ascii="Arial" w:eastAsia="Helvetica" w:hAnsi="Arial" w:cs="Arial"/>
                <w:sz w:val="20"/>
                <w:szCs w:val="20"/>
              </w:rPr>
              <w:t xml:space="preserve">Iepirkumam </w:t>
            </w:r>
            <w:r w:rsidRPr="00377F0E">
              <w:rPr>
                <w:rFonts w:ascii="Arial" w:eastAsia="Helvetica" w:hAnsi="Arial" w:cs="Arial"/>
                <w:sz w:val="20"/>
                <w:szCs w:val="20"/>
              </w:rPr>
              <w:t xml:space="preserve">ir </w:t>
            </w:r>
            <w:r w:rsidR="00404259" w:rsidRPr="00377F0E">
              <w:rPr>
                <w:rFonts w:ascii="Arial" w:eastAsia="Helvetica" w:hAnsi="Arial" w:cs="Arial"/>
                <w:b/>
                <w:bCs/>
                <w:sz w:val="20"/>
                <w:szCs w:val="20"/>
              </w:rPr>
              <w:t>1</w:t>
            </w:r>
            <w:r w:rsidR="00182468" w:rsidRPr="00377F0E">
              <w:rPr>
                <w:rFonts w:ascii="Arial" w:eastAsia="Helvetica" w:hAnsi="Arial" w:cs="Arial"/>
                <w:b/>
                <w:bCs/>
                <w:sz w:val="20"/>
                <w:szCs w:val="20"/>
              </w:rPr>
              <w:t>5</w:t>
            </w:r>
            <w:r w:rsidR="002B1109" w:rsidRPr="00377F0E">
              <w:rPr>
                <w:rFonts w:ascii="Arial" w:eastAsia="Helvetica" w:hAnsi="Arial" w:cs="Arial"/>
                <w:b/>
                <w:bCs/>
                <w:sz w:val="20"/>
                <w:szCs w:val="20"/>
              </w:rPr>
              <w:t xml:space="preserve"> </w:t>
            </w:r>
            <w:r w:rsidR="007726D1" w:rsidRPr="00377F0E">
              <w:rPr>
                <w:rFonts w:ascii="Arial" w:eastAsia="Helvetica" w:hAnsi="Arial" w:cs="Arial"/>
                <w:i/>
                <w:sz w:val="20"/>
                <w:szCs w:val="20"/>
              </w:rPr>
              <w:t>(</w:t>
            </w:r>
            <w:r w:rsidR="00182468" w:rsidRPr="00377F0E">
              <w:rPr>
                <w:rFonts w:ascii="Arial" w:eastAsia="Helvetica" w:hAnsi="Arial" w:cs="Arial"/>
                <w:i/>
                <w:sz w:val="20"/>
                <w:szCs w:val="20"/>
              </w:rPr>
              <w:t>piecpadsmit</w:t>
            </w:r>
            <w:r w:rsidR="00640FF3" w:rsidRPr="00377F0E">
              <w:rPr>
                <w:rFonts w:ascii="Arial" w:eastAsia="Helvetica" w:hAnsi="Arial" w:cs="Arial"/>
                <w:i/>
                <w:sz w:val="20"/>
                <w:szCs w:val="20"/>
              </w:rPr>
              <w:t>)</w:t>
            </w:r>
            <w:r w:rsidR="00640FF3" w:rsidRPr="00377F0E">
              <w:rPr>
                <w:rFonts w:ascii="Arial" w:eastAsia="Helvetica" w:hAnsi="Arial" w:cs="Arial"/>
                <w:sz w:val="20"/>
                <w:szCs w:val="20"/>
              </w:rPr>
              <w:t xml:space="preserve"> iepirkuma </w:t>
            </w:r>
            <w:r w:rsidR="00640FF3" w:rsidRPr="00D814C5">
              <w:rPr>
                <w:rFonts w:ascii="Arial" w:eastAsia="Helvetica" w:hAnsi="Arial" w:cs="Arial"/>
                <w:sz w:val="20"/>
                <w:szCs w:val="20"/>
              </w:rPr>
              <w:t>daļas</w:t>
            </w:r>
            <w:r w:rsidR="00A905A5" w:rsidRPr="00D814C5">
              <w:rPr>
                <w:rFonts w:ascii="Arial" w:hAnsi="Arial" w:cs="Arial"/>
                <w:sz w:val="20"/>
                <w:szCs w:val="20"/>
              </w:rPr>
              <w:t>:</w:t>
            </w:r>
            <w:r w:rsidR="002B1109" w:rsidRPr="00D814C5">
              <w:rPr>
                <w:rFonts w:ascii="Arial" w:hAnsi="Arial" w:cs="Arial"/>
                <w:sz w:val="20"/>
                <w:szCs w:val="20"/>
              </w:rPr>
              <w:t xml:space="preserve"> </w:t>
            </w:r>
          </w:p>
          <w:tbl>
            <w:tblPr>
              <w:tblStyle w:val="Reatabula"/>
              <w:tblW w:w="8946" w:type="dxa"/>
              <w:tblLayout w:type="fixed"/>
              <w:tblLook w:val="04A0" w:firstRow="1" w:lastRow="0" w:firstColumn="1" w:lastColumn="0" w:noHBand="0" w:noVBand="1"/>
            </w:tblPr>
            <w:tblGrid>
              <w:gridCol w:w="1260"/>
              <w:gridCol w:w="3018"/>
              <w:gridCol w:w="1984"/>
              <w:gridCol w:w="2684"/>
            </w:tblGrid>
            <w:tr w:rsidR="00E24AD2" w:rsidRPr="005805A3" w14:paraId="42C0A176" w14:textId="54F912C4" w:rsidTr="00950B89">
              <w:tc>
                <w:tcPr>
                  <w:tcW w:w="1260" w:type="dxa"/>
                </w:tcPr>
                <w:p w14:paraId="02338A1E" w14:textId="77777777" w:rsidR="00E24AD2" w:rsidRPr="005805A3" w:rsidRDefault="00E24AD2" w:rsidP="00B13F34">
                  <w:pPr>
                    <w:pStyle w:val="Sarakstarindkopa"/>
                    <w:spacing w:after="0" w:line="240" w:lineRule="auto"/>
                    <w:ind w:left="0"/>
                    <w:contextualSpacing/>
                    <w:jc w:val="both"/>
                    <w:rPr>
                      <w:rFonts w:ascii="Arial" w:hAnsi="Arial" w:cs="Arial"/>
                      <w:sz w:val="20"/>
                      <w:szCs w:val="20"/>
                    </w:rPr>
                  </w:pPr>
                  <w:r w:rsidRPr="005805A3">
                    <w:rPr>
                      <w:rFonts w:ascii="Arial" w:hAnsi="Arial" w:cs="Arial"/>
                      <w:sz w:val="20"/>
                      <w:szCs w:val="20"/>
                    </w:rPr>
                    <w:t>Iepirkums priekšmeta daļa</w:t>
                  </w:r>
                </w:p>
              </w:tc>
              <w:tc>
                <w:tcPr>
                  <w:tcW w:w="3018" w:type="dxa"/>
                </w:tcPr>
                <w:p w14:paraId="0E4661F1" w14:textId="77777777" w:rsidR="00E24AD2" w:rsidRPr="005805A3" w:rsidRDefault="00E24AD2" w:rsidP="00B13F34">
                  <w:pPr>
                    <w:pStyle w:val="Sarakstarindkopa"/>
                    <w:spacing w:after="0" w:line="240" w:lineRule="auto"/>
                    <w:ind w:left="0"/>
                    <w:contextualSpacing/>
                    <w:jc w:val="both"/>
                    <w:rPr>
                      <w:rFonts w:ascii="Arial" w:hAnsi="Arial" w:cs="Arial"/>
                      <w:sz w:val="20"/>
                      <w:szCs w:val="20"/>
                    </w:rPr>
                  </w:pPr>
                  <w:r w:rsidRPr="005805A3">
                    <w:rPr>
                      <w:rFonts w:ascii="Arial" w:hAnsi="Arial" w:cs="Arial"/>
                      <w:sz w:val="20"/>
                      <w:szCs w:val="20"/>
                    </w:rPr>
                    <w:t>Daļas nosaukums</w:t>
                  </w:r>
                </w:p>
              </w:tc>
              <w:tc>
                <w:tcPr>
                  <w:tcW w:w="4668" w:type="dxa"/>
                  <w:gridSpan w:val="2"/>
                </w:tcPr>
                <w:p w14:paraId="7251C46D" w14:textId="6319E3B2" w:rsidR="00E24AD2" w:rsidRPr="005805A3" w:rsidRDefault="00E24AD2" w:rsidP="00B13F34">
                  <w:pPr>
                    <w:pStyle w:val="Sarakstarindkopa"/>
                    <w:spacing w:after="0" w:line="240" w:lineRule="auto"/>
                    <w:ind w:left="0"/>
                    <w:contextualSpacing/>
                    <w:jc w:val="both"/>
                    <w:rPr>
                      <w:rFonts w:ascii="Arial" w:hAnsi="Arial" w:cs="Arial"/>
                      <w:sz w:val="20"/>
                      <w:szCs w:val="20"/>
                    </w:rPr>
                  </w:pPr>
                  <w:r w:rsidRPr="005805A3">
                    <w:rPr>
                      <w:rFonts w:ascii="Arial" w:hAnsi="Arial" w:cs="Arial"/>
                      <w:sz w:val="20"/>
                      <w:szCs w:val="20"/>
                    </w:rPr>
                    <w:t>CPV kods</w:t>
                  </w:r>
                </w:p>
              </w:tc>
            </w:tr>
            <w:tr w:rsidR="00E24AD2" w:rsidRPr="005805A3" w14:paraId="4660FC1B" w14:textId="596FA4C1" w:rsidTr="00950B89">
              <w:tc>
                <w:tcPr>
                  <w:tcW w:w="1260" w:type="dxa"/>
                </w:tcPr>
                <w:p w14:paraId="71B4D9C1" w14:textId="5F2950D0" w:rsidR="00E24AD2" w:rsidRPr="005805A3" w:rsidRDefault="007C2CBA" w:rsidP="00B13F34">
                  <w:pPr>
                    <w:pStyle w:val="Sarakstarindkopa"/>
                    <w:spacing w:after="0" w:line="240" w:lineRule="auto"/>
                    <w:ind w:left="0"/>
                    <w:contextualSpacing/>
                    <w:jc w:val="both"/>
                    <w:rPr>
                      <w:rFonts w:ascii="Arial" w:hAnsi="Arial" w:cs="Arial"/>
                      <w:sz w:val="20"/>
                      <w:szCs w:val="20"/>
                    </w:rPr>
                  </w:pPr>
                  <w:r w:rsidRPr="005805A3">
                    <w:rPr>
                      <w:rFonts w:ascii="Arial" w:hAnsi="Arial" w:cs="Arial"/>
                      <w:sz w:val="20"/>
                      <w:szCs w:val="20"/>
                    </w:rPr>
                    <w:t>1</w:t>
                  </w:r>
                  <w:r w:rsidR="00E24AD2" w:rsidRPr="005805A3">
                    <w:rPr>
                      <w:rFonts w:ascii="Arial" w:hAnsi="Arial" w:cs="Arial"/>
                      <w:sz w:val="20"/>
                      <w:szCs w:val="20"/>
                    </w:rPr>
                    <w:t>.daļa</w:t>
                  </w:r>
                </w:p>
              </w:tc>
              <w:tc>
                <w:tcPr>
                  <w:tcW w:w="3018" w:type="dxa"/>
                </w:tcPr>
                <w:p w14:paraId="4212B69A" w14:textId="1DA969C0" w:rsidR="00E24AD2" w:rsidRPr="005805A3" w:rsidRDefault="00E24AD2" w:rsidP="00B13F34">
                  <w:pPr>
                    <w:pStyle w:val="Sarakstarindkopa"/>
                    <w:spacing w:after="0" w:line="240" w:lineRule="auto"/>
                    <w:ind w:left="0"/>
                    <w:contextualSpacing/>
                    <w:rPr>
                      <w:rFonts w:ascii="Arial" w:hAnsi="Arial" w:cs="Arial"/>
                      <w:sz w:val="20"/>
                      <w:szCs w:val="20"/>
                    </w:rPr>
                  </w:pPr>
                  <w:r w:rsidRPr="005805A3">
                    <w:rPr>
                      <w:rFonts w:ascii="Arial" w:hAnsi="Arial" w:cs="Arial"/>
                      <w:sz w:val="20"/>
                      <w:szCs w:val="20"/>
                    </w:rPr>
                    <w:t>Svaiga gaļa</w:t>
                  </w:r>
                  <w:r w:rsidR="007C2CBA" w:rsidRPr="005805A3">
                    <w:rPr>
                      <w:rFonts w:ascii="Arial" w:hAnsi="Arial" w:cs="Arial"/>
                      <w:sz w:val="20"/>
                      <w:szCs w:val="20"/>
                    </w:rPr>
                    <w:t xml:space="preserve"> un subprodukti</w:t>
                  </w:r>
                </w:p>
              </w:tc>
              <w:tc>
                <w:tcPr>
                  <w:tcW w:w="1984" w:type="dxa"/>
                </w:tcPr>
                <w:p w14:paraId="62F40497" w14:textId="77777777" w:rsidR="00E24AD2" w:rsidRPr="005805A3" w:rsidRDefault="00E24AD2" w:rsidP="00B13F34">
                  <w:pPr>
                    <w:pStyle w:val="Sarakstarindkopa"/>
                    <w:spacing w:after="0" w:line="240" w:lineRule="auto"/>
                    <w:ind w:left="0"/>
                    <w:contextualSpacing/>
                    <w:rPr>
                      <w:rFonts w:ascii="Arial" w:hAnsi="Arial" w:cs="Arial"/>
                      <w:sz w:val="20"/>
                      <w:szCs w:val="20"/>
                    </w:rPr>
                  </w:pPr>
                  <w:r w:rsidRPr="005805A3">
                    <w:rPr>
                      <w:rFonts w:ascii="Arial" w:hAnsi="Arial" w:cs="Arial"/>
                      <w:sz w:val="20"/>
                      <w:szCs w:val="20"/>
                    </w:rPr>
                    <w:t>15110000-2</w:t>
                  </w:r>
                </w:p>
              </w:tc>
              <w:tc>
                <w:tcPr>
                  <w:tcW w:w="2684" w:type="dxa"/>
                </w:tcPr>
                <w:p w14:paraId="2B105456" w14:textId="746017B6" w:rsidR="00E24AD2" w:rsidRPr="005805A3" w:rsidRDefault="00E24AD2" w:rsidP="00B13F34">
                  <w:pPr>
                    <w:pStyle w:val="Sarakstarindkopa"/>
                    <w:spacing w:after="0" w:line="240" w:lineRule="auto"/>
                    <w:ind w:left="0"/>
                    <w:contextualSpacing/>
                    <w:rPr>
                      <w:rFonts w:ascii="Arial" w:hAnsi="Arial" w:cs="Arial"/>
                      <w:sz w:val="20"/>
                      <w:szCs w:val="20"/>
                    </w:rPr>
                  </w:pPr>
                  <w:r w:rsidRPr="005805A3">
                    <w:rPr>
                      <w:rFonts w:ascii="Arial" w:hAnsi="Arial" w:cs="Arial"/>
                      <w:sz w:val="20"/>
                      <w:szCs w:val="20"/>
                    </w:rPr>
                    <w:t>Gaļa.</w:t>
                  </w:r>
                </w:p>
              </w:tc>
            </w:tr>
            <w:tr w:rsidR="00E24AD2" w:rsidRPr="005805A3" w14:paraId="17376312" w14:textId="2C802103" w:rsidTr="00950B89">
              <w:tc>
                <w:tcPr>
                  <w:tcW w:w="1260" w:type="dxa"/>
                </w:tcPr>
                <w:p w14:paraId="11B47D31" w14:textId="4D95A5BB" w:rsidR="00E24AD2" w:rsidRPr="005805A3" w:rsidRDefault="00AC7958" w:rsidP="00B13F34">
                  <w:pPr>
                    <w:pStyle w:val="Sarakstarindkopa"/>
                    <w:spacing w:after="0" w:line="240" w:lineRule="auto"/>
                    <w:ind w:left="0"/>
                    <w:contextualSpacing/>
                    <w:jc w:val="both"/>
                    <w:rPr>
                      <w:rFonts w:ascii="Arial" w:hAnsi="Arial" w:cs="Arial"/>
                      <w:sz w:val="20"/>
                      <w:szCs w:val="20"/>
                    </w:rPr>
                  </w:pPr>
                  <w:r w:rsidRPr="005805A3">
                    <w:rPr>
                      <w:rFonts w:ascii="Arial" w:hAnsi="Arial" w:cs="Arial"/>
                      <w:sz w:val="20"/>
                      <w:szCs w:val="20"/>
                    </w:rPr>
                    <w:t>2</w:t>
                  </w:r>
                  <w:r w:rsidR="00E24AD2" w:rsidRPr="005805A3">
                    <w:rPr>
                      <w:rFonts w:ascii="Arial" w:hAnsi="Arial" w:cs="Arial"/>
                      <w:sz w:val="20"/>
                      <w:szCs w:val="20"/>
                    </w:rPr>
                    <w:t>.daļa</w:t>
                  </w:r>
                </w:p>
              </w:tc>
              <w:tc>
                <w:tcPr>
                  <w:tcW w:w="3018" w:type="dxa"/>
                </w:tcPr>
                <w:p w14:paraId="54336B0F" w14:textId="77777777" w:rsidR="00E24AD2" w:rsidRPr="005805A3" w:rsidRDefault="00E24AD2" w:rsidP="00B13F34">
                  <w:pPr>
                    <w:contextualSpacing/>
                    <w:rPr>
                      <w:rFonts w:ascii="Arial" w:hAnsi="Arial" w:cs="Arial"/>
                      <w:sz w:val="20"/>
                      <w:szCs w:val="20"/>
                      <w:lang w:val="lv-LV"/>
                    </w:rPr>
                  </w:pPr>
                  <w:r w:rsidRPr="005805A3">
                    <w:rPr>
                      <w:rFonts w:ascii="Arial" w:hAnsi="Arial" w:cs="Arial"/>
                      <w:sz w:val="20"/>
                      <w:szCs w:val="20"/>
                      <w:lang w:val="lv-LV"/>
                    </w:rPr>
                    <w:t>Gaļas izstrādājumi</w:t>
                  </w:r>
                </w:p>
              </w:tc>
              <w:tc>
                <w:tcPr>
                  <w:tcW w:w="1984" w:type="dxa"/>
                </w:tcPr>
                <w:p w14:paraId="539F095F" w14:textId="77777777" w:rsidR="00E24AD2" w:rsidRPr="005805A3" w:rsidRDefault="00E24AD2" w:rsidP="00B13F34">
                  <w:pPr>
                    <w:pStyle w:val="Sarakstarindkopa"/>
                    <w:spacing w:after="0" w:line="240" w:lineRule="auto"/>
                    <w:ind w:left="0"/>
                    <w:contextualSpacing/>
                    <w:rPr>
                      <w:rFonts w:ascii="Arial" w:hAnsi="Arial" w:cs="Arial"/>
                      <w:sz w:val="20"/>
                      <w:szCs w:val="20"/>
                    </w:rPr>
                  </w:pPr>
                  <w:r w:rsidRPr="005805A3">
                    <w:rPr>
                      <w:rFonts w:ascii="Arial" w:hAnsi="Arial" w:cs="Arial"/>
                      <w:sz w:val="20"/>
                      <w:szCs w:val="20"/>
                    </w:rPr>
                    <w:t>15130000-8</w:t>
                  </w:r>
                </w:p>
              </w:tc>
              <w:tc>
                <w:tcPr>
                  <w:tcW w:w="2684" w:type="dxa"/>
                </w:tcPr>
                <w:p w14:paraId="4A7F4BA7" w14:textId="14B2E150" w:rsidR="00E24AD2" w:rsidRPr="005805A3" w:rsidRDefault="00E24AD2" w:rsidP="00B13F34">
                  <w:pPr>
                    <w:pStyle w:val="Sarakstarindkopa"/>
                    <w:spacing w:after="0" w:line="240" w:lineRule="auto"/>
                    <w:ind w:left="0"/>
                    <w:contextualSpacing/>
                    <w:rPr>
                      <w:rFonts w:ascii="Arial" w:hAnsi="Arial" w:cs="Arial"/>
                      <w:sz w:val="20"/>
                      <w:szCs w:val="20"/>
                    </w:rPr>
                  </w:pPr>
                  <w:r w:rsidRPr="005805A3">
                    <w:rPr>
                      <w:rFonts w:ascii="Arial" w:hAnsi="Arial" w:cs="Arial"/>
                      <w:sz w:val="20"/>
                      <w:szCs w:val="20"/>
                    </w:rPr>
                    <w:t>Gaļas produkti.</w:t>
                  </w:r>
                </w:p>
              </w:tc>
            </w:tr>
            <w:tr w:rsidR="00AC7958" w:rsidRPr="005805A3" w14:paraId="1AFC0534" w14:textId="77777777" w:rsidTr="00950B89">
              <w:tc>
                <w:tcPr>
                  <w:tcW w:w="1260" w:type="dxa"/>
                </w:tcPr>
                <w:p w14:paraId="47DABDD2" w14:textId="2A91F3AE" w:rsidR="00AC7958" w:rsidRPr="005805A3" w:rsidRDefault="00AC7958" w:rsidP="00AC7958">
                  <w:pPr>
                    <w:pStyle w:val="Sarakstarindkopa"/>
                    <w:spacing w:after="0" w:line="240" w:lineRule="auto"/>
                    <w:ind w:left="0"/>
                    <w:contextualSpacing/>
                    <w:jc w:val="both"/>
                    <w:rPr>
                      <w:rFonts w:ascii="Arial" w:hAnsi="Arial" w:cs="Arial"/>
                      <w:sz w:val="20"/>
                      <w:szCs w:val="20"/>
                    </w:rPr>
                  </w:pPr>
                  <w:r w:rsidRPr="005805A3">
                    <w:rPr>
                      <w:rFonts w:ascii="Arial" w:hAnsi="Arial" w:cs="Arial"/>
                      <w:sz w:val="20"/>
                      <w:szCs w:val="20"/>
                    </w:rPr>
                    <w:t>3.daļa</w:t>
                  </w:r>
                </w:p>
              </w:tc>
              <w:tc>
                <w:tcPr>
                  <w:tcW w:w="3018" w:type="dxa"/>
                </w:tcPr>
                <w:p w14:paraId="2DB0ED0B" w14:textId="3C3E1674" w:rsidR="00AC7958" w:rsidRPr="005805A3" w:rsidRDefault="00AC7958" w:rsidP="00AC7958">
                  <w:pPr>
                    <w:contextualSpacing/>
                    <w:rPr>
                      <w:rFonts w:ascii="Arial" w:hAnsi="Arial" w:cs="Arial"/>
                      <w:sz w:val="20"/>
                      <w:szCs w:val="20"/>
                      <w:lang w:val="lv-LV"/>
                    </w:rPr>
                  </w:pPr>
                  <w:r w:rsidRPr="005805A3">
                    <w:rPr>
                      <w:rFonts w:ascii="Arial" w:hAnsi="Arial" w:cs="Arial"/>
                      <w:sz w:val="20"/>
                      <w:szCs w:val="20"/>
                      <w:lang w:val="lv-LV"/>
                    </w:rPr>
                    <w:t>Svaigas zivis</w:t>
                  </w:r>
                </w:p>
              </w:tc>
              <w:tc>
                <w:tcPr>
                  <w:tcW w:w="1984" w:type="dxa"/>
                </w:tcPr>
                <w:p w14:paraId="77828AF8" w14:textId="34F03B7B" w:rsidR="00AC7958" w:rsidRPr="005805A3" w:rsidRDefault="00AC7958" w:rsidP="00AC7958">
                  <w:pPr>
                    <w:pStyle w:val="Sarakstarindkopa"/>
                    <w:spacing w:after="0" w:line="240" w:lineRule="auto"/>
                    <w:ind w:left="0"/>
                    <w:contextualSpacing/>
                    <w:rPr>
                      <w:rFonts w:ascii="Arial" w:hAnsi="Arial" w:cs="Arial"/>
                      <w:sz w:val="20"/>
                      <w:szCs w:val="20"/>
                    </w:rPr>
                  </w:pPr>
                  <w:r w:rsidRPr="005805A3">
                    <w:rPr>
                      <w:rFonts w:ascii="Arial" w:hAnsi="Arial" w:cs="Arial"/>
                      <w:sz w:val="20"/>
                      <w:szCs w:val="20"/>
                    </w:rPr>
                    <w:t>03311000-2</w:t>
                  </w:r>
                </w:p>
              </w:tc>
              <w:tc>
                <w:tcPr>
                  <w:tcW w:w="2684" w:type="dxa"/>
                </w:tcPr>
                <w:p w14:paraId="661A5356" w14:textId="7F26A144" w:rsidR="00AC7958" w:rsidRPr="005805A3" w:rsidRDefault="00AC7958" w:rsidP="00AC7958">
                  <w:pPr>
                    <w:pStyle w:val="Sarakstarindkopa"/>
                    <w:spacing w:after="0" w:line="240" w:lineRule="auto"/>
                    <w:ind w:left="0"/>
                    <w:contextualSpacing/>
                    <w:rPr>
                      <w:rFonts w:ascii="Arial" w:hAnsi="Arial" w:cs="Arial"/>
                      <w:sz w:val="20"/>
                      <w:szCs w:val="20"/>
                    </w:rPr>
                  </w:pPr>
                  <w:r w:rsidRPr="005805A3">
                    <w:rPr>
                      <w:rFonts w:ascii="Arial" w:hAnsi="Arial" w:cs="Arial"/>
                      <w:sz w:val="20"/>
                      <w:szCs w:val="20"/>
                    </w:rPr>
                    <w:t>Zivis.</w:t>
                  </w:r>
                </w:p>
              </w:tc>
            </w:tr>
            <w:tr w:rsidR="00AC7958" w:rsidRPr="005805A3" w14:paraId="7647EF98" w14:textId="77777777" w:rsidTr="00950B89">
              <w:tc>
                <w:tcPr>
                  <w:tcW w:w="1260" w:type="dxa"/>
                </w:tcPr>
                <w:p w14:paraId="66708554" w14:textId="7788F987" w:rsidR="00AC7958" w:rsidRPr="005805A3" w:rsidRDefault="00AC7958" w:rsidP="00AC7958">
                  <w:pPr>
                    <w:pStyle w:val="Sarakstarindkopa"/>
                    <w:spacing w:after="0" w:line="240" w:lineRule="auto"/>
                    <w:ind w:left="0"/>
                    <w:contextualSpacing/>
                    <w:jc w:val="both"/>
                    <w:rPr>
                      <w:rFonts w:ascii="Arial" w:hAnsi="Arial" w:cs="Arial"/>
                      <w:sz w:val="20"/>
                      <w:szCs w:val="20"/>
                    </w:rPr>
                  </w:pPr>
                  <w:r w:rsidRPr="005805A3">
                    <w:rPr>
                      <w:rFonts w:ascii="Arial" w:hAnsi="Arial" w:cs="Arial"/>
                      <w:sz w:val="20"/>
                      <w:szCs w:val="20"/>
                    </w:rPr>
                    <w:t>4.daļa</w:t>
                  </w:r>
                </w:p>
              </w:tc>
              <w:tc>
                <w:tcPr>
                  <w:tcW w:w="3018" w:type="dxa"/>
                </w:tcPr>
                <w:p w14:paraId="05B7C33B" w14:textId="04925605" w:rsidR="00AC7958" w:rsidRPr="005805A3" w:rsidRDefault="00AC7958" w:rsidP="00AC7958">
                  <w:pPr>
                    <w:contextualSpacing/>
                    <w:rPr>
                      <w:rFonts w:ascii="Arial" w:hAnsi="Arial" w:cs="Arial"/>
                      <w:sz w:val="20"/>
                      <w:szCs w:val="20"/>
                      <w:lang w:val="lv-LV"/>
                    </w:rPr>
                  </w:pPr>
                  <w:r w:rsidRPr="005805A3">
                    <w:rPr>
                      <w:rFonts w:ascii="Arial" w:hAnsi="Arial" w:cs="Arial"/>
                      <w:sz w:val="20"/>
                      <w:szCs w:val="20"/>
                      <w:lang w:val="lv-LV"/>
                    </w:rPr>
                    <w:t>Piens un piena produkti</w:t>
                  </w:r>
                </w:p>
              </w:tc>
              <w:tc>
                <w:tcPr>
                  <w:tcW w:w="1984" w:type="dxa"/>
                </w:tcPr>
                <w:p w14:paraId="75C96E7F" w14:textId="7CFABEC7" w:rsidR="00AC7958" w:rsidRPr="005805A3" w:rsidRDefault="00AC7958" w:rsidP="00AC7958">
                  <w:pPr>
                    <w:pStyle w:val="Sarakstarindkopa"/>
                    <w:spacing w:after="0" w:line="240" w:lineRule="auto"/>
                    <w:ind w:left="0"/>
                    <w:contextualSpacing/>
                    <w:rPr>
                      <w:rFonts w:ascii="Arial" w:hAnsi="Arial" w:cs="Arial"/>
                      <w:sz w:val="20"/>
                      <w:szCs w:val="20"/>
                    </w:rPr>
                  </w:pPr>
                  <w:r w:rsidRPr="005805A3">
                    <w:rPr>
                      <w:rFonts w:ascii="Arial" w:hAnsi="Arial" w:cs="Arial"/>
                      <w:sz w:val="20"/>
                      <w:szCs w:val="20"/>
                    </w:rPr>
                    <w:t>15500000-3</w:t>
                  </w:r>
                </w:p>
              </w:tc>
              <w:tc>
                <w:tcPr>
                  <w:tcW w:w="2684" w:type="dxa"/>
                </w:tcPr>
                <w:p w14:paraId="4BA0E397" w14:textId="3A75C4A4" w:rsidR="00AC7958" w:rsidRPr="005805A3" w:rsidRDefault="00AC7958" w:rsidP="00AC7958">
                  <w:pPr>
                    <w:pStyle w:val="Sarakstarindkopa"/>
                    <w:spacing w:after="0" w:line="240" w:lineRule="auto"/>
                    <w:ind w:left="0"/>
                    <w:contextualSpacing/>
                    <w:rPr>
                      <w:rFonts w:ascii="Arial" w:hAnsi="Arial" w:cs="Arial"/>
                      <w:sz w:val="20"/>
                      <w:szCs w:val="20"/>
                    </w:rPr>
                  </w:pPr>
                  <w:r w:rsidRPr="005805A3">
                    <w:rPr>
                      <w:rFonts w:ascii="Arial" w:hAnsi="Arial" w:cs="Arial"/>
                      <w:sz w:val="20"/>
                      <w:szCs w:val="20"/>
                    </w:rPr>
                    <w:t>Piena produkti.</w:t>
                  </w:r>
                </w:p>
              </w:tc>
            </w:tr>
            <w:tr w:rsidR="00AC7958" w:rsidRPr="005805A3" w14:paraId="19D99C0B" w14:textId="77777777" w:rsidTr="00950B89">
              <w:tc>
                <w:tcPr>
                  <w:tcW w:w="1260" w:type="dxa"/>
                </w:tcPr>
                <w:p w14:paraId="5681F9EE" w14:textId="5D3A33BB" w:rsidR="00AC7958" w:rsidRPr="005805A3" w:rsidRDefault="00AC7958" w:rsidP="00AC7958">
                  <w:pPr>
                    <w:pStyle w:val="Sarakstarindkopa"/>
                    <w:spacing w:after="0" w:line="240" w:lineRule="auto"/>
                    <w:ind w:left="0"/>
                    <w:contextualSpacing/>
                    <w:jc w:val="both"/>
                    <w:rPr>
                      <w:rFonts w:ascii="Arial" w:hAnsi="Arial" w:cs="Arial"/>
                      <w:sz w:val="20"/>
                      <w:szCs w:val="20"/>
                    </w:rPr>
                  </w:pPr>
                  <w:r w:rsidRPr="005805A3">
                    <w:rPr>
                      <w:rFonts w:ascii="Arial" w:hAnsi="Arial" w:cs="Arial"/>
                      <w:sz w:val="20"/>
                      <w:szCs w:val="20"/>
                    </w:rPr>
                    <w:t>5.daļa</w:t>
                  </w:r>
                </w:p>
              </w:tc>
              <w:tc>
                <w:tcPr>
                  <w:tcW w:w="3018" w:type="dxa"/>
                </w:tcPr>
                <w:p w14:paraId="535DFCF8" w14:textId="0082914A" w:rsidR="00AC7958" w:rsidRPr="005805A3" w:rsidRDefault="00AC7958" w:rsidP="00AC7958">
                  <w:pPr>
                    <w:contextualSpacing/>
                    <w:rPr>
                      <w:rFonts w:ascii="Arial" w:hAnsi="Arial" w:cs="Arial"/>
                      <w:sz w:val="20"/>
                      <w:szCs w:val="20"/>
                      <w:lang w:val="lv-LV"/>
                    </w:rPr>
                  </w:pPr>
                  <w:r w:rsidRPr="005805A3">
                    <w:rPr>
                      <w:rFonts w:ascii="Arial" w:hAnsi="Arial" w:cs="Arial"/>
                      <w:sz w:val="20"/>
                      <w:szCs w:val="20"/>
                      <w:lang w:val="lv-LV"/>
                    </w:rPr>
                    <w:t>Maize</w:t>
                  </w:r>
                </w:p>
              </w:tc>
              <w:tc>
                <w:tcPr>
                  <w:tcW w:w="1984" w:type="dxa"/>
                </w:tcPr>
                <w:p w14:paraId="57BEAA4E" w14:textId="53C178AF" w:rsidR="00AC7958" w:rsidRPr="005805A3" w:rsidRDefault="00AC7958" w:rsidP="00AC7958">
                  <w:pPr>
                    <w:pStyle w:val="Sarakstarindkopa"/>
                    <w:spacing w:after="0" w:line="240" w:lineRule="auto"/>
                    <w:ind w:left="0"/>
                    <w:contextualSpacing/>
                    <w:rPr>
                      <w:rFonts w:ascii="Arial" w:hAnsi="Arial" w:cs="Arial"/>
                      <w:sz w:val="20"/>
                      <w:szCs w:val="20"/>
                    </w:rPr>
                  </w:pPr>
                  <w:r w:rsidRPr="005805A3">
                    <w:rPr>
                      <w:rFonts w:ascii="Arial" w:hAnsi="Arial" w:cs="Arial"/>
                      <w:sz w:val="20"/>
                      <w:szCs w:val="20"/>
                    </w:rPr>
                    <w:t>15811100-7</w:t>
                  </w:r>
                </w:p>
              </w:tc>
              <w:tc>
                <w:tcPr>
                  <w:tcW w:w="2684" w:type="dxa"/>
                </w:tcPr>
                <w:p w14:paraId="3486ED1F" w14:textId="77777777" w:rsidR="00AC7958" w:rsidRPr="005805A3" w:rsidRDefault="00AC7958" w:rsidP="00AC7958">
                  <w:pPr>
                    <w:pStyle w:val="Sarakstarindkopa"/>
                    <w:ind w:hanging="720"/>
                    <w:contextualSpacing/>
                    <w:rPr>
                      <w:rFonts w:ascii="Arial" w:hAnsi="Arial" w:cs="Arial"/>
                      <w:sz w:val="20"/>
                      <w:szCs w:val="20"/>
                    </w:rPr>
                  </w:pPr>
                  <w:r w:rsidRPr="005805A3">
                    <w:rPr>
                      <w:rFonts w:ascii="Arial" w:hAnsi="Arial" w:cs="Arial"/>
                      <w:sz w:val="20"/>
                      <w:szCs w:val="20"/>
                    </w:rPr>
                    <w:t>Maize.</w:t>
                  </w:r>
                </w:p>
                <w:p w14:paraId="489867F9" w14:textId="77777777" w:rsidR="00AC7958" w:rsidRPr="005805A3" w:rsidRDefault="00AC7958" w:rsidP="00AC7958">
                  <w:pPr>
                    <w:pStyle w:val="Sarakstarindkopa"/>
                    <w:spacing w:after="0" w:line="240" w:lineRule="auto"/>
                    <w:ind w:left="0"/>
                    <w:contextualSpacing/>
                    <w:rPr>
                      <w:rFonts w:ascii="Arial" w:hAnsi="Arial" w:cs="Arial"/>
                      <w:sz w:val="20"/>
                      <w:szCs w:val="20"/>
                    </w:rPr>
                  </w:pPr>
                </w:p>
              </w:tc>
            </w:tr>
            <w:tr w:rsidR="00AC7958" w:rsidRPr="005805A3" w14:paraId="3569EF6D" w14:textId="77777777" w:rsidTr="00950B89">
              <w:tc>
                <w:tcPr>
                  <w:tcW w:w="1260" w:type="dxa"/>
                </w:tcPr>
                <w:p w14:paraId="26B22FD9" w14:textId="254282AF" w:rsidR="00AC7958" w:rsidRPr="005805A3" w:rsidRDefault="00AC7958" w:rsidP="00AC7958">
                  <w:pPr>
                    <w:pStyle w:val="Sarakstarindkopa"/>
                    <w:spacing w:after="0" w:line="240" w:lineRule="auto"/>
                    <w:ind w:left="0"/>
                    <w:contextualSpacing/>
                    <w:jc w:val="both"/>
                    <w:rPr>
                      <w:rFonts w:ascii="Arial" w:hAnsi="Arial" w:cs="Arial"/>
                      <w:sz w:val="20"/>
                      <w:szCs w:val="20"/>
                    </w:rPr>
                  </w:pPr>
                  <w:r w:rsidRPr="005805A3">
                    <w:rPr>
                      <w:rFonts w:ascii="Arial" w:hAnsi="Arial" w:cs="Arial"/>
                      <w:sz w:val="20"/>
                      <w:szCs w:val="20"/>
                    </w:rPr>
                    <w:t>6.daļa</w:t>
                  </w:r>
                </w:p>
              </w:tc>
              <w:tc>
                <w:tcPr>
                  <w:tcW w:w="3018" w:type="dxa"/>
                </w:tcPr>
                <w:p w14:paraId="1CE25859" w14:textId="6814E279" w:rsidR="00AC7958" w:rsidRPr="005805A3" w:rsidRDefault="00AC7958" w:rsidP="00AC7958">
                  <w:pPr>
                    <w:contextualSpacing/>
                    <w:rPr>
                      <w:rFonts w:ascii="Arial" w:hAnsi="Arial" w:cs="Arial"/>
                      <w:sz w:val="20"/>
                      <w:szCs w:val="20"/>
                      <w:lang w:val="lv-LV"/>
                    </w:rPr>
                  </w:pPr>
                  <w:r w:rsidRPr="005805A3">
                    <w:rPr>
                      <w:rFonts w:ascii="Arial" w:hAnsi="Arial" w:cs="Arial"/>
                      <w:sz w:val="20"/>
                      <w:szCs w:val="20"/>
                      <w:lang w:val="lv-LV"/>
                    </w:rPr>
                    <w:t>Svaigi dārzeņi un garšaugi</w:t>
                  </w:r>
                </w:p>
              </w:tc>
              <w:tc>
                <w:tcPr>
                  <w:tcW w:w="1984" w:type="dxa"/>
                </w:tcPr>
                <w:p w14:paraId="326410DF" w14:textId="660E1675" w:rsidR="00AC7958" w:rsidRPr="005805A3" w:rsidRDefault="00AC7958" w:rsidP="00AC7958">
                  <w:pPr>
                    <w:pStyle w:val="Sarakstarindkopa"/>
                    <w:spacing w:after="0" w:line="240" w:lineRule="auto"/>
                    <w:ind w:left="0"/>
                    <w:contextualSpacing/>
                    <w:rPr>
                      <w:rFonts w:ascii="Arial" w:hAnsi="Arial" w:cs="Arial"/>
                      <w:sz w:val="20"/>
                      <w:szCs w:val="20"/>
                    </w:rPr>
                  </w:pPr>
                  <w:r w:rsidRPr="005805A3">
                    <w:rPr>
                      <w:rFonts w:ascii="Arial" w:hAnsi="Arial" w:cs="Arial"/>
                      <w:iCs/>
                      <w:sz w:val="20"/>
                      <w:szCs w:val="20"/>
                    </w:rPr>
                    <w:t>15300000 -1</w:t>
                  </w:r>
                </w:p>
              </w:tc>
              <w:tc>
                <w:tcPr>
                  <w:tcW w:w="2684" w:type="dxa"/>
                </w:tcPr>
                <w:p w14:paraId="43E7F9E0" w14:textId="45807B78" w:rsidR="00AC7958" w:rsidRPr="005805A3" w:rsidRDefault="00AC7958" w:rsidP="00AC7958">
                  <w:pPr>
                    <w:pStyle w:val="Sarakstarindkopa"/>
                    <w:spacing w:after="0" w:line="240" w:lineRule="auto"/>
                    <w:ind w:left="0"/>
                    <w:contextualSpacing/>
                    <w:rPr>
                      <w:rFonts w:ascii="Arial" w:hAnsi="Arial" w:cs="Arial"/>
                      <w:sz w:val="20"/>
                      <w:szCs w:val="20"/>
                    </w:rPr>
                  </w:pPr>
                  <w:r w:rsidRPr="005805A3">
                    <w:rPr>
                      <w:rFonts w:ascii="Arial" w:hAnsi="Arial" w:cs="Arial"/>
                      <w:iCs/>
                      <w:sz w:val="20"/>
                      <w:szCs w:val="20"/>
                    </w:rPr>
                    <w:t>Augļi, dārzeņi un saistītie produkti.</w:t>
                  </w:r>
                </w:p>
              </w:tc>
            </w:tr>
            <w:tr w:rsidR="00E70CA5" w:rsidRPr="005805A3" w14:paraId="4F4EF4D5" w14:textId="77777777" w:rsidTr="00950B89">
              <w:tc>
                <w:tcPr>
                  <w:tcW w:w="1260" w:type="dxa"/>
                </w:tcPr>
                <w:p w14:paraId="4AB6F50D" w14:textId="603CEE4D" w:rsidR="00E70CA5" w:rsidRPr="005805A3" w:rsidRDefault="00E70CA5" w:rsidP="00E70CA5">
                  <w:pPr>
                    <w:pStyle w:val="Sarakstarindkopa"/>
                    <w:spacing w:after="0" w:line="240" w:lineRule="auto"/>
                    <w:ind w:left="0"/>
                    <w:contextualSpacing/>
                    <w:jc w:val="both"/>
                    <w:rPr>
                      <w:rFonts w:ascii="Arial" w:hAnsi="Arial" w:cs="Arial"/>
                      <w:sz w:val="20"/>
                      <w:szCs w:val="20"/>
                    </w:rPr>
                  </w:pPr>
                  <w:r w:rsidRPr="005805A3">
                    <w:rPr>
                      <w:rFonts w:ascii="Arial" w:hAnsi="Arial" w:cs="Arial"/>
                      <w:sz w:val="20"/>
                      <w:szCs w:val="20"/>
                    </w:rPr>
                    <w:t>7.daļa</w:t>
                  </w:r>
                </w:p>
              </w:tc>
              <w:tc>
                <w:tcPr>
                  <w:tcW w:w="3018" w:type="dxa"/>
                </w:tcPr>
                <w:p w14:paraId="67E3BDD3" w14:textId="6F87CB04" w:rsidR="00E70CA5" w:rsidRPr="005805A3" w:rsidRDefault="00E70CA5" w:rsidP="00E70CA5">
                  <w:pPr>
                    <w:contextualSpacing/>
                    <w:rPr>
                      <w:rFonts w:ascii="Arial" w:hAnsi="Arial" w:cs="Arial"/>
                      <w:sz w:val="20"/>
                      <w:szCs w:val="20"/>
                      <w:lang w:val="lv-LV"/>
                    </w:rPr>
                  </w:pPr>
                  <w:r w:rsidRPr="005805A3">
                    <w:rPr>
                      <w:rFonts w:ascii="Arial" w:hAnsi="Arial" w:cs="Arial"/>
                      <w:sz w:val="20"/>
                      <w:szCs w:val="20"/>
                      <w:lang w:val="lv-LV"/>
                    </w:rPr>
                    <w:t>Svaigi vietējie dārzeņi un ogas</w:t>
                  </w:r>
                </w:p>
              </w:tc>
              <w:tc>
                <w:tcPr>
                  <w:tcW w:w="1984" w:type="dxa"/>
                </w:tcPr>
                <w:p w14:paraId="26F63A25" w14:textId="298B1A0F" w:rsidR="00E70CA5" w:rsidRPr="005805A3" w:rsidRDefault="00E70CA5" w:rsidP="00E70CA5">
                  <w:pPr>
                    <w:pStyle w:val="Sarakstarindkopa"/>
                    <w:spacing w:after="0" w:line="240" w:lineRule="auto"/>
                    <w:ind w:left="0"/>
                    <w:contextualSpacing/>
                    <w:rPr>
                      <w:rFonts w:ascii="Arial" w:hAnsi="Arial" w:cs="Arial"/>
                      <w:sz w:val="20"/>
                      <w:szCs w:val="20"/>
                    </w:rPr>
                  </w:pPr>
                  <w:r w:rsidRPr="005805A3">
                    <w:rPr>
                      <w:rFonts w:ascii="Arial" w:hAnsi="Arial" w:cs="Arial"/>
                      <w:iCs/>
                      <w:sz w:val="20"/>
                      <w:szCs w:val="20"/>
                    </w:rPr>
                    <w:t>03221100-7</w:t>
                  </w:r>
                </w:p>
              </w:tc>
              <w:tc>
                <w:tcPr>
                  <w:tcW w:w="2684" w:type="dxa"/>
                </w:tcPr>
                <w:p w14:paraId="4F2165E5" w14:textId="58736BE4" w:rsidR="00E70CA5" w:rsidRPr="005805A3" w:rsidRDefault="00E70CA5" w:rsidP="00E70CA5">
                  <w:pPr>
                    <w:pStyle w:val="Sarakstarindkopa"/>
                    <w:spacing w:after="0" w:line="240" w:lineRule="auto"/>
                    <w:ind w:left="0"/>
                    <w:contextualSpacing/>
                    <w:rPr>
                      <w:rFonts w:ascii="Arial" w:hAnsi="Arial" w:cs="Arial"/>
                      <w:sz w:val="20"/>
                      <w:szCs w:val="20"/>
                    </w:rPr>
                  </w:pPr>
                  <w:r w:rsidRPr="005805A3">
                    <w:rPr>
                      <w:rFonts w:ascii="Arial" w:hAnsi="Arial" w:cs="Arial"/>
                      <w:iCs/>
                      <w:sz w:val="20"/>
                      <w:szCs w:val="20"/>
                    </w:rPr>
                    <w:t>Sakņu un bumbuļu dārzeņi.</w:t>
                  </w:r>
                </w:p>
              </w:tc>
            </w:tr>
            <w:tr w:rsidR="00E70CA5" w:rsidRPr="005805A3" w14:paraId="47A4C057" w14:textId="77777777" w:rsidTr="00950B89">
              <w:tc>
                <w:tcPr>
                  <w:tcW w:w="1260" w:type="dxa"/>
                </w:tcPr>
                <w:p w14:paraId="710E31DE" w14:textId="514E4BDC" w:rsidR="00E70CA5" w:rsidRPr="005805A3" w:rsidRDefault="00E70CA5" w:rsidP="00E70CA5">
                  <w:pPr>
                    <w:pStyle w:val="Sarakstarindkopa"/>
                    <w:spacing w:after="0" w:line="240" w:lineRule="auto"/>
                    <w:ind w:left="0"/>
                    <w:contextualSpacing/>
                    <w:jc w:val="both"/>
                    <w:rPr>
                      <w:rFonts w:ascii="Arial" w:hAnsi="Arial" w:cs="Arial"/>
                      <w:sz w:val="20"/>
                      <w:szCs w:val="20"/>
                    </w:rPr>
                  </w:pPr>
                  <w:r w:rsidRPr="005805A3">
                    <w:rPr>
                      <w:rFonts w:ascii="Arial" w:hAnsi="Arial" w:cs="Arial"/>
                      <w:sz w:val="20"/>
                      <w:szCs w:val="20"/>
                    </w:rPr>
                    <w:t>8.daļa</w:t>
                  </w:r>
                </w:p>
              </w:tc>
              <w:tc>
                <w:tcPr>
                  <w:tcW w:w="3018" w:type="dxa"/>
                </w:tcPr>
                <w:p w14:paraId="489BFE72" w14:textId="3EF648B9" w:rsidR="00E70CA5" w:rsidRPr="005805A3" w:rsidRDefault="00E70CA5" w:rsidP="00E70CA5">
                  <w:pPr>
                    <w:contextualSpacing/>
                    <w:rPr>
                      <w:rFonts w:ascii="Arial" w:hAnsi="Arial" w:cs="Arial"/>
                      <w:sz w:val="20"/>
                      <w:szCs w:val="20"/>
                      <w:lang w:val="lv-LV"/>
                    </w:rPr>
                  </w:pPr>
                  <w:r w:rsidRPr="005805A3">
                    <w:rPr>
                      <w:rFonts w:ascii="Arial" w:hAnsi="Arial" w:cs="Arial"/>
                      <w:sz w:val="20"/>
                      <w:szCs w:val="20"/>
                      <w:lang w:val="lv-LV"/>
                    </w:rPr>
                    <w:t>Svaigi augļi un ogas</w:t>
                  </w:r>
                </w:p>
              </w:tc>
              <w:tc>
                <w:tcPr>
                  <w:tcW w:w="1984" w:type="dxa"/>
                </w:tcPr>
                <w:p w14:paraId="237D2B5D" w14:textId="0950C53D" w:rsidR="00E70CA5" w:rsidRPr="005805A3" w:rsidRDefault="00E70CA5" w:rsidP="00E70CA5">
                  <w:pPr>
                    <w:pStyle w:val="Sarakstarindkopa"/>
                    <w:spacing w:after="0" w:line="240" w:lineRule="auto"/>
                    <w:ind w:left="0"/>
                    <w:contextualSpacing/>
                    <w:rPr>
                      <w:rFonts w:ascii="Arial" w:hAnsi="Arial" w:cs="Arial"/>
                      <w:sz w:val="20"/>
                      <w:szCs w:val="20"/>
                    </w:rPr>
                  </w:pPr>
                  <w:r w:rsidRPr="005805A3">
                    <w:rPr>
                      <w:rFonts w:ascii="Arial" w:hAnsi="Arial" w:cs="Arial"/>
                      <w:iCs/>
                      <w:sz w:val="20"/>
                      <w:szCs w:val="20"/>
                    </w:rPr>
                    <w:t>15300000 -1</w:t>
                  </w:r>
                </w:p>
              </w:tc>
              <w:tc>
                <w:tcPr>
                  <w:tcW w:w="2684" w:type="dxa"/>
                </w:tcPr>
                <w:p w14:paraId="13F5615C" w14:textId="7AAB7B71" w:rsidR="00E70CA5" w:rsidRPr="005805A3" w:rsidRDefault="00E70CA5" w:rsidP="00E70CA5">
                  <w:pPr>
                    <w:pStyle w:val="Sarakstarindkopa"/>
                    <w:spacing w:after="0" w:line="240" w:lineRule="auto"/>
                    <w:ind w:left="0"/>
                    <w:contextualSpacing/>
                    <w:rPr>
                      <w:rFonts w:ascii="Arial" w:hAnsi="Arial" w:cs="Arial"/>
                      <w:sz w:val="20"/>
                      <w:szCs w:val="20"/>
                    </w:rPr>
                  </w:pPr>
                  <w:r w:rsidRPr="005805A3">
                    <w:rPr>
                      <w:rFonts w:ascii="Arial" w:hAnsi="Arial" w:cs="Arial"/>
                      <w:iCs/>
                      <w:sz w:val="20"/>
                      <w:szCs w:val="20"/>
                    </w:rPr>
                    <w:t>Augļi, dārzeņi un saistītie produkti.</w:t>
                  </w:r>
                </w:p>
              </w:tc>
            </w:tr>
            <w:tr w:rsidR="00E70CA5" w:rsidRPr="005805A3" w14:paraId="24DABC8C" w14:textId="77777777" w:rsidTr="00950B89">
              <w:tc>
                <w:tcPr>
                  <w:tcW w:w="1260" w:type="dxa"/>
                </w:tcPr>
                <w:p w14:paraId="2F517E11" w14:textId="12E18A40" w:rsidR="00E70CA5" w:rsidRPr="005805A3" w:rsidRDefault="00E70CA5" w:rsidP="00E70CA5">
                  <w:pPr>
                    <w:pStyle w:val="Sarakstarindkopa"/>
                    <w:spacing w:after="0" w:line="240" w:lineRule="auto"/>
                    <w:ind w:left="0"/>
                    <w:contextualSpacing/>
                    <w:jc w:val="both"/>
                    <w:rPr>
                      <w:rFonts w:ascii="Arial" w:hAnsi="Arial" w:cs="Arial"/>
                      <w:sz w:val="20"/>
                      <w:szCs w:val="20"/>
                    </w:rPr>
                  </w:pPr>
                  <w:r w:rsidRPr="005805A3">
                    <w:rPr>
                      <w:rFonts w:ascii="Arial" w:hAnsi="Arial" w:cs="Arial"/>
                      <w:sz w:val="20"/>
                      <w:szCs w:val="20"/>
                    </w:rPr>
                    <w:t>9.daļa</w:t>
                  </w:r>
                </w:p>
              </w:tc>
              <w:tc>
                <w:tcPr>
                  <w:tcW w:w="3018" w:type="dxa"/>
                </w:tcPr>
                <w:p w14:paraId="645E2DD0" w14:textId="5F8D79A6" w:rsidR="00E70CA5" w:rsidRPr="003920D7" w:rsidRDefault="00E70CA5" w:rsidP="00E70CA5">
                  <w:pPr>
                    <w:contextualSpacing/>
                    <w:rPr>
                      <w:rFonts w:ascii="Arial" w:hAnsi="Arial" w:cs="Arial"/>
                      <w:sz w:val="20"/>
                      <w:szCs w:val="20"/>
                      <w:lang w:val="lv-LV"/>
                    </w:rPr>
                  </w:pPr>
                  <w:r w:rsidRPr="003920D7">
                    <w:rPr>
                      <w:rFonts w:ascii="Arial" w:hAnsi="Arial" w:cs="Arial"/>
                      <w:sz w:val="20"/>
                      <w:szCs w:val="20"/>
                      <w:lang w:val="lv-LV"/>
                    </w:rPr>
                    <w:t>Olas</w:t>
                  </w:r>
                </w:p>
              </w:tc>
              <w:tc>
                <w:tcPr>
                  <w:tcW w:w="1984" w:type="dxa"/>
                </w:tcPr>
                <w:p w14:paraId="0C106406" w14:textId="0D1BFDA9" w:rsidR="00E70CA5" w:rsidRPr="003920D7" w:rsidRDefault="00E70CA5" w:rsidP="00E70CA5">
                  <w:pPr>
                    <w:pStyle w:val="Sarakstarindkopa"/>
                    <w:spacing w:after="0" w:line="240" w:lineRule="auto"/>
                    <w:ind w:left="0"/>
                    <w:contextualSpacing/>
                    <w:rPr>
                      <w:rFonts w:ascii="Arial" w:hAnsi="Arial" w:cs="Arial"/>
                      <w:sz w:val="20"/>
                      <w:szCs w:val="20"/>
                    </w:rPr>
                  </w:pPr>
                  <w:r w:rsidRPr="003920D7">
                    <w:rPr>
                      <w:rFonts w:ascii="Arial" w:hAnsi="Arial" w:cs="Arial"/>
                      <w:sz w:val="20"/>
                      <w:szCs w:val="20"/>
                    </w:rPr>
                    <w:t>03142500-3</w:t>
                  </w:r>
                </w:p>
              </w:tc>
              <w:tc>
                <w:tcPr>
                  <w:tcW w:w="2684" w:type="dxa"/>
                </w:tcPr>
                <w:p w14:paraId="6BD9FD63" w14:textId="05DF01EF" w:rsidR="00E70CA5" w:rsidRPr="003920D7" w:rsidRDefault="00E70CA5" w:rsidP="00E70CA5">
                  <w:pPr>
                    <w:pStyle w:val="Sarakstarindkopa"/>
                    <w:spacing w:after="0" w:line="240" w:lineRule="auto"/>
                    <w:ind w:left="0"/>
                    <w:contextualSpacing/>
                    <w:rPr>
                      <w:rFonts w:ascii="Arial" w:hAnsi="Arial" w:cs="Arial"/>
                      <w:sz w:val="20"/>
                      <w:szCs w:val="20"/>
                    </w:rPr>
                  </w:pPr>
                  <w:r w:rsidRPr="003920D7">
                    <w:rPr>
                      <w:rFonts w:ascii="Arial" w:eastAsia="Times New Roman" w:hAnsi="Arial" w:cs="Arial"/>
                      <w:sz w:val="20"/>
                      <w:szCs w:val="20"/>
                    </w:rPr>
                    <w:t>Olas</w:t>
                  </w:r>
                </w:p>
              </w:tc>
            </w:tr>
            <w:tr w:rsidR="00261F82" w:rsidRPr="005805A3" w14:paraId="3D7A676C" w14:textId="77777777" w:rsidTr="00950B89">
              <w:tc>
                <w:tcPr>
                  <w:tcW w:w="1260" w:type="dxa"/>
                </w:tcPr>
                <w:p w14:paraId="54902FED" w14:textId="7E4748B7" w:rsidR="00261F82" w:rsidRPr="005805A3" w:rsidRDefault="00261F82" w:rsidP="00E70CA5">
                  <w:pPr>
                    <w:pStyle w:val="Sarakstarindkopa"/>
                    <w:spacing w:after="0" w:line="240" w:lineRule="auto"/>
                    <w:ind w:left="0"/>
                    <w:contextualSpacing/>
                    <w:jc w:val="both"/>
                    <w:rPr>
                      <w:rFonts w:ascii="Arial" w:hAnsi="Arial" w:cs="Arial"/>
                      <w:sz w:val="20"/>
                      <w:szCs w:val="20"/>
                    </w:rPr>
                  </w:pPr>
                  <w:r w:rsidRPr="005805A3">
                    <w:rPr>
                      <w:rFonts w:ascii="Arial" w:hAnsi="Arial" w:cs="Arial"/>
                      <w:sz w:val="20"/>
                      <w:szCs w:val="20"/>
                    </w:rPr>
                    <w:t>10.daļa</w:t>
                  </w:r>
                </w:p>
              </w:tc>
              <w:tc>
                <w:tcPr>
                  <w:tcW w:w="3018" w:type="dxa"/>
                </w:tcPr>
                <w:p w14:paraId="3A8B7F66" w14:textId="25CFE1AE" w:rsidR="00261F82" w:rsidRPr="003920D7" w:rsidRDefault="00261F82" w:rsidP="00E70CA5">
                  <w:pPr>
                    <w:contextualSpacing/>
                    <w:rPr>
                      <w:rFonts w:ascii="Arial" w:hAnsi="Arial" w:cs="Arial"/>
                      <w:sz w:val="20"/>
                      <w:szCs w:val="20"/>
                      <w:lang w:val="lv-LV"/>
                    </w:rPr>
                  </w:pPr>
                  <w:r w:rsidRPr="003920D7">
                    <w:rPr>
                      <w:rFonts w:ascii="Arial" w:hAnsi="Arial" w:cs="Arial"/>
                      <w:sz w:val="20"/>
                      <w:szCs w:val="20"/>
                      <w:lang w:val="lv-LV"/>
                    </w:rPr>
                    <w:t>Siers un siera produkti</w:t>
                  </w:r>
                </w:p>
              </w:tc>
              <w:tc>
                <w:tcPr>
                  <w:tcW w:w="1984" w:type="dxa"/>
                </w:tcPr>
                <w:p w14:paraId="14A33FE7" w14:textId="4097D404" w:rsidR="00261F82" w:rsidRPr="003920D7" w:rsidRDefault="00261F82" w:rsidP="00E70CA5">
                  <w:pPr>
                    <w:pStyle w:val="Sarakstarindkopa"/>
                    <w:spacing w:after="0" w:line="240" w:lineRule="auto"/>
                    <w:ind w:left="0"/>
                    <w:contextualSpacing/>
                    <w:rPr>
                      <w:rFonts w:ascii="Arial" w:hAnsi="Arial" w:cs="Arial"/>
                      <w:sz w:val="20"/>
                      <w:szCs w:val="20"/>
                    </w:rPr>
                  </w:pPr>
                  <w:r w:rsidRPr="003920D7">
                    <w:rPr>
                      <w:rFonts w:ascii="Arial" w:hAnsi="Arial" w:cs="Arial"/>
                      <w:sz w:val="20"/>
                      <w:szCs w:val="20"/>
                    </w:rPr>
                    <w:t>15500000-3</w:t>
                  </w:r>
                </w:p>
              </w:tc>
              <w:tc>
                <w:tcPr>
                  <w:tcW w:w="2684" w:type="dxa"/>
                </w:tcPr>
                <w:p w14:paraId="55D73E35" w14:textId="3AC9D3AD" w:rsidR="00261F82" w:rsidRPr="003920D7" w:rsidRDefault="00261F82" w:rsidP="00E70CA5">
                  <w:pPr>
                    <w:pStyle w:val="Sarakstarindkopa"/>
                    <w:spacing w:after="0" w:line="240" w:lineRule="auto"/>
                    <w:ind w:left="0"/>
                    <w:contextualSpacing/>
                    <w:rPr>
                      <w:rFonts w:ascii="Arial" w:eastAsia="Times New Roman" w:hAnsi="Arial" w:cs="Arial"/>
                      <w:sz w:val="20"/>
                      <w:szCs w:val="20"/>
                    </w:rPr>
                  </w:pPr>
                  <w:r w:rsidRPr="003920D7">
                    <w:rPr>
                      <w:rFonts w:ascii="Arial" w:eastAsia="Times New Roman" w:hAnsi="Arial" w:cs="Arial"/>
                      <w:sz w:val="20"/>
                      <w:szCs w:val="20"/>
                    </w:rPr>
                    <w:t>Piena produkti.</w:t>
                  </w:r>
                </w:p>
              </w:tc>
            </w:tr>
            <w:tr w:rsidR="00261F82" w:rsidRPr="005805A3" w14:paraId="20D49D07" w14:textId="77777777" w:rsidTr="00950B89">
              <w:tc>
                <w:tcPr>
                  <w:tcW w:w="1260" w:type="dxa"/>
                </w:tcPr>
                <w:p w14:paraId="250FB3D4" w14:textId="6AF38177" w:rsidR="00261F82" w:rsidRPr="005805A3" w:rsidRDefault="00261F82" w:rsidP="00261F82">
                  <w:pPr>
                    <w:pStyle w:val="Sarakstarindkopa"/>
                    <w:spacing w:after="0" w:line="240" w:lineRule="auto"/>
                    <w:ind w:left="0"/>
                    <w:contextualSpacing/>
                    <w:jc w:val="both"/>
                    <w:rPr>
                      <w:rFonts w:ascii="Arial" w:hAnsi="Arial" w:cs="Arial"/>
                      <w:sz w:val="20"/>
                      <w:szCs w:val="20"/>
                    </w:rPr>
                  </w:pPr>
                  <w:r w:rsidRPr="005805A3">
                    <w:rPr>
                      <w:rFonts w:ascii="Arial" w:hAnsi="Arial" w:cs="Arial"/>
                      <w:sz w:val="20"/>
                      <w:szCs w:val="20"/>
                    </w:rPr>
                    <w:t>11.daļa</w:t>
                  </w:r>
                </w:p>
              </w:tc>
              <w:tc>
                <w:tcPr>
                  <w:tcW w:w="3018" w:type="dxa"/>
                </w:tcPr>
                <w:p w14:paraId="6672A46E" w14:textId="7EC0954D" w:rsidR="00261F82" w:rsidRPr="003920D7" w:rsidRDefault="00261F82" w:rsidP="00261F82">
                  <w:pPr>
                    <w:contextualSpacing/>
                    <w:rPr>
                      <w:rFonts w:ascii="Arial" w:hAnsi="Arial" w:cs="Arial"/>
                      <w:sz w:val="20"/>
                      <w:szCs w:val="20"/>
                      <w:lang w:val="lv-LV"/>
                    </w:rPr>
                  </w:pPr>
                  <w:r w:rsidRPr="003920D7">
                    <w:rPr>
                      <w:rFonts w:ascii="Arial" w:hAnsi="Arial" w:cs="Arial"/>
                      <w:sz w:val="20"/>
                      <w:szCs w:val="20"/>
                      <w:lang w:val="lv-LV"/>
                    </w:rPr>
                    <w:t xml:space="preserve">Apstrādātas zivis un atdzesēti jūras </w:t>
                  </w:r>
                  <w:r w:rsidR="005805A3" w:rsidRPr="003920D7">
                    <w:rPr>
                      <w:rFonts w:ascii="Arial" w:hAnsi="Arial" w:cs="Arial"/>
                      <w:sz w:val="20"/>
                      <w:szCs w:val="20"/>
                      <w:lang w:val="lv-LV"/>
                    </w:rPr>
                    <w:t>produkti</w:t>
                  </w:r>
                </w:p>
              </w:tc>
              <w:tc>
                <w:tcPr>
                  <w:tcW w:w="1984" w:type="dxa"/>
                </w:tcPr>
                <w:p w14:paraId="571AF6B0" w14:textId="782D7B16" w:rsidR="00261F82" w:rsidRPr="003920D7" w:rsidRDefault="00261F82" w:rsidP="00261F82">
                  <w:pPr>
                    <w:pStyle w:val="Sarakstarindkopa"/>
                    <w:spacing w:after="0" w:line="240" w:lineRule="auto"/>
                    <w:ind w:left="0"/>
                    <w:contextualSpacing/>
                    <w:rPr>
                      <w:rFonts w:ascii="Arial" w:hAnsi="Arial" w:cs="Arial"/>
                      <w:sz w:val="20"/>
                      <w:szCs w:val="20"/>
                    </w:rPr>
                  </w:pPr>
                  <w:r w:rsidRPr="003920D7">
                    <w:rPr>
                      <w:rFonts w:ascii="Arial" w:hAnsi="Arial" w:cs="Arial"/>
                      <w:iCs/>
                      <w:sz w:val="20"/>
                      <w:szCs w:val="20"/>
                    </w:rPr>
                    <w:t>15896000-5</w:t>
                  </w:r>
                </w:p>
              </w:tc>
              <w:tc>
                <w:tcPr>
                  <w:tcW w:w="2684" w:type="dxa"/>
                </w:tcPr>
                <w:p w14:paraId="407698E7" w14:textId="03D7F175" w:rsidR="00261F82" w:rsidRPr="003920D7" w:rsidRDefault="00261F82" w:rsidP="00261F82">
                  <w:pPr>
                    <w:pStyle w:val="Sarakstarindkopa"/>
                    <w:spacing w:after="0" w:line="240" w:lineRule="auto"/>
                    <w:ind w:left="0"/>
                    <w:contextualSpacing/>
                    <w:rPr>
                      <w:rFonts w:ascii="Arial" w:eastAsia="Times New Roman" w:hAnsi="Arial" w:cs="Arial"/>
                      <w:sz w:val="20"/>
                      <w:szCs w:val="20"/>
                    </w:rPr>
                  </w:pPr>
                  <w:r w:rsidRPr="003920D7">
                    <w:rPr>
                      <w:rFonts w:ascii="Arial" w:hAnsi="Arial" w:cs="Arial"/>
                      <w:iCs/>
                      <w:sz w:val="20"/>
                      <w:szCs w:val="20"/>
                    </w:rPr>
                    <w:t>Sasaldēti produkti.</w:t>
                  </w:r>
                </w:p>
              </w:tc>
            </w:tr>
            <w:tr w:rsidR="00261F82" w:rsidRPr="005805A3" w14:paraId="26DBF00D" w14:textId="77777777" w:rsidTr="00950B89">
              <w:tc>
                <w:tcPr>
                  <w:tcW w:w="1260" w:type="dxa"/>
                </w:tcPr>
                <w:p w14:paraId="1EC80164" w14:textId="70EB02E5" w:rsidR="00261F82" w:rsidRPr="005805A3" w:rsidRDefault="00261F82" w:rsidP="00261F82">
                  <w:pPr>
                    <w:pStyle w:val="Sarakstarindkopa"/>
                    <w:spacing w:after="0" w:line="240" w:lineRule="auto"/>
                    <w:ind w:left="0"/>
                    <w:contextualSpacing/>
                    <w:jc w:val="both"/>
                    <w:rPr>
                      <w:rFonts w:ascii="Arial" w:hAnsi="Arial" w:cs="Arial"/>
                      <w:sz w:val="20"/>
                      <w:szCs w:val="20"/>
                    </w:rPr>
                  </w:pPr>
                  <w:r w:rsidRPr="005805A3">
                    <w:rPr>
                      <w:rFonts w:ascii="Arial" w:hAnsi="Arial" w:cs="Arial"/>
                      <w:sz w:val="20"/>
                      <w:szCs w:val="20"/>
                    </w:rPr>
                    <w:t xml:space="preserve">12.daļa </w:t>
                  </w:r>
                </w:p>
              </w:tc>
              <w:tc>
                <w:tcPr>
                  <w:tcW w:w="3018" w:type="dxa"/>
                </w:tcPr>
                <w:p w14:paraId="79EA2C0C" w14:textId="5C394DEB" w:rsidR="00261F82" w:rsidRPr="003920D7" w:rsidRDefault="00261F82" w:rsidP="00261F82">
                  <w:pPr>
                    <w:contextualSpacing/>
                    <w:rPr>
                      <w:rFonts w:ascii="Arial" w:hAnsi="Arial" w:cs="Arial"/>
                      <w:sz w:val="20"/>
                      <w:szCs w:val="20"/>
                      <w:lang w:val="lv-LV"/>
                    </w:rPr>
                  </w:pPr>
                  <w:proofErr w:type="spellStart"/>
                  <w:r w:rsidRPr="003920D7">
                    <w:rPr>
                      <w:rFonts w:ascii="Arial" w:hAnsi="Arial" w:cs="Arial"/>
                      <w:sz w:val="20"/>
                      <w:szCs w:val="20"/>
                      <w:lang w:val="lv-LV"/>
                    </w:rPr>
                    <w:t>Bakalejas</w:t>
                  </w:r>
                  <w:proofErr w:type="spellEnd"/>
                  <w:r w:rsidRPr="003920D7">
                    <w:rPr>
                      <w:rFonts w:ascii="Arial" w:hAnsi="Arial" w:cs="Arial"/>
                      <w:sz w:val="20"/>
                      <w:szCs w:val="20"/>
                      <w:lang w:val="lv-LV"/>
                    </w:rPr>
                    <w:t xml:space="preserve"> preces </w:t>
                  </w:r>
                </w:p>
              </w:tc>
              <w:tc>
                <w:tcPr>
                  <w:tcW w:w="1984" w:type="dxa"/>
                </w:tcPr>
                <w:p w14:paraId="27A8B695" w14:textId="1D6F0FE8" w:rsidR="00261F82" w:rsidRPr="003920D7" w:rsidRDefault="00261F82" w:rsidP="00261F82">
                  <w:pPr>
                    <w:pStyle w:val="Sarakstarindkopa"/>
                    <w:spacing w:after="0" w:line="240" w:lineRule="auto"/>
                    <w:ind w:left="0"/>
                    <w:contextualSpacing/>
                    <w:rPr>
                      <w:rFonts w:ascii="Arial" w:hAnsi="Arial" w:cs="Arial"/>
                      <w:sz w:val="20"/>
                      <w:szCs w:val="20"/>
                    </w:rPr>
                  </w:pPr>
                  <w:r w:rsidRPr="003920D7">
                    <w:rPr>
                      <w:rFonts w:ascii="Arial" w:hAnsi="Arial" w:cs="Arial"/>
                      <w:iCs/>
                      <w:sz w:val="20"/>
                      <w:szCs w:val="20"/>
                    </w:rPr>
                    <w:t>15800000-6</w:t>
                  </w:r>
                </w:p>
              </w:tc>
              <w:tc>
                <w:tcPr>
                  <w:tcW w:w="2684" w:type="dxa"/>
                </w:tcPr>
                <w:p w14:paraId="0E712D1A" w14:textId="48C20176" w:rsidR="00261F82" w:rsidRPr="003920D7" w:rsidRDefault="00261F82" w:rsidP="00261F82">
                  <w:pPr>
                    <w:pStyle w:val="Sarakstarindkopa"/>
                    <w:spacing w:after="0" w:line="240" w:lineRule="auto"/>
                    <w:ind w:left="0"/>
                    <w:contextualSpacing/>
                    <w:rPr>
                      <w:rFonts w:ascii="Arial" w:eastAsia="Times New Roman" w:hAnsi="Arial" w:cs="Arial"/>
                      <w:sz w:val="20"/>
                      <w:szCs w:val="20"/>
                    </w:rPr>
                  </w:pPr>
                  <w:r w:rsidRPr="003920D7">
                    <w:rPr>
                      <w:rFonts w:ascii="Arial" w:hAnsi="Arial" w:cs="Arial"/>
                      <w:iCs/>
                      <w:sz w:val="20"/>
                      <w:szCs w:val="20"/>
                    </w:rPr>
                    <w:t>Dažādi pārtikas produkti.</w:t>
                  </w:r>
                </w:p>
              </w:tc>
            </w:tr>
            <w:tr w:rsidR="00261F82" w:rsidRPr="005805A3" w14:paraId="341E9E3B" w14:textId="77777777" w:rsidTr="00950B89">
              <w:tc>
                <w:tcPr>
                  <w:tcW w:w="1260" w:type="dxa"/>
                </w:tcPr>
                <w:p w14:paraId="1CAFC9E8" w14:textId="556A20BD" w:rsidR="00261F82" w:rsidRPr="005805A3" w:rsidRDefault="00261F82" w:rsidP="00261F82">
                  <w:pPr>
                    <w:pStyle w:val="Sarakstarindkopa"/>
                    <w:spacing w:after="0" w:line="240" w:lineRule="auto"/>
                    <w:ind w:left="0"/>
                    <w:contextualSpacing/>
                    <w:jc w:val="both"/>
                    <w:rPr>
                      <w:rFonts w:ascii="Arial" w:hAnsi="Arial" w:cs="Arial"/>
                      <w:sz w:val="20"/>
                      <w:szCs w:val="20"/>
                    </w:rPr>
                  </w:pPr>
                  <w:r w:rsidRPr="005805A3">
                    <w:rPr>
                      <w:rFonts w:ascii="Arial" w:hAnsi="Arial" w:cs="Arial"/>
                      <w:sz w:val="20"/>
                      <w:szCs w:val="20"/>
                    </w:rPr>
                    <w:t>13.daļa</w:t>
                  </w:r>
                </w:p>
              </w:tc>
              <w:tc>
                <w:tcPr>
                  <w:tcW w:w="3018" w:type="dxa"/>
                </w:tcPr>
                <w:p w14:paraId="1EE17DCF" w14:textId="5F966FBE" w:rsidR="00261F82" w:rsidRPr="003920D7" w:rsidRDefault="00261F82" w:rsidP="00261F82">
                  <w:pPr>
                    <w:pStyle w:val="Sarakstarindkopa"/>
                    <w:spacing w:after="0" w:line="240" w:lineRule="auto"/>
                    <w:ind w:left="0"/>
                    <w:contextualSpacing/>
                    <w:rPr>
                      <w:rFonts w:ascii="Arial" w:hAnsi="Arial" w:cs="Arial"/>
                      <w:sz w:val="20"/>
                      <w:szCs w:val="20"/>
                    </w:rPr>
                  </w:pPr>
                  <w:r w:rsidRPr="003920D7">
                    <w:rPr>
                      <w:rFonts w:ascii="Arial" w:hAnsi="Arial" w:cs="Arial"/>
                      <w:sz w:val="20"/>
                      <w:szCs w:val="20"/>
                    </w:rPr>
                    <w:t>Konservēti augļi un dārzeņi</w:t>
                  </w:r>
                </w:p>
              </w:tc>
              <w:tc>
                <w:tcPr>
                  <w:tcW w:w="1984" w:type="dxa"/>
                </w:tcPr>
                <w:p w14:paraId="4BA42E56" w14:textId="2949A784" w:rsidR="00261F82" w:rsidRPr="003920D7" w:rsidRDefault="00261F82" w:rsidP="00261F82">
                  <w:pPr>
                    <w:pStyle w:val="Sarakstarindkopa"/>
                    <w:spacing w:after="0" w:line="240" w:lineRule="auto"/>
                    <w:ind w:left="0"/>
                    <w:contextualSpacing/>
                    <w:rPr>
                      <w:rFonts w:ascii="Arial" w:hAnsi="Arial" w:cs="Arial"/>
                      <w:sz w:val="20"/>
                      <w:szCs w:val="20"/>
                    </w:rPr>
                  </w:pPr>
                  <w:r w:rsidRPr="003920D7">
                    <w:rPr>
                      <w:rFonts w:ascii="Arial" w:hAnsi="Arial" w:cs="Arial"/>
                      <w:sz w:val="20"/>
                      <w:szCs w:val="20"/>
                    </w:rPr>
                    <w:t>15330000-0</w:t>
                  </w:r>
                </w:p>
              </w:tc>
              <w:tc>
                <w:tcPr>
                  <w:tcW w:w="2684" w:type="dxa"/>
                </w:tcPr>
                <w:p w14:paraId="749285A9" w14:textId="09AC2994" w:rsidR="00261F82" w:rsidRPr="003920D7" w:rsidRDefault="00261F82" w:rsidP="00261F82">
                  <w:pPr>
                    <w:pStyle w:val="Sarakstarindkopa"/>
                    <w:spacing w:after="0" w:line="240" w:lineRule="auto"/>
                    <w:ind w:left="0"/>
                    <w:contextualSpacing/>
                    <w:rPr>
                      <w:rFonts w:ascii="Arial" w:hAnsi="Arial" w:cs="Arial"/>
                      <w:sz w:val="20"/>
                      <w:szCs w:val="20"/>
                    </w:rPr>
                  </w:pPr>
                  <w:r w:rsidRPr="003920D7">
                    <w:rPr>
                      <w:rFonts w:ascii="Arial" w:hAnsi="Arial" w:cs="Arial"/>
                      <w:sz w:val="20"/>
                      <w:szCs w:val="20"/>
                    </w:rPr>
                    <w:t>Pārstrādāti augļi un dārzeņi.</w:t>
                  </w:r>
                </w:p>
              </w:tc>
            </w:tr>
            <w:tr w:rsidR="00261F82" w:rsidRPr="005805A3" w14:paraId="232E299B" w14:textId="77777777" w:rsidTr="00182468">
              <w:trPr>
                <w:trHeight w:val="506"/>
              </w:trPr>
              <w:tc>
                <w:tcPr>
                  <w:tcW w:w="1260" w:type="dxa"/>
                </w:tcPr>
                <w:p w14:paraId="242DF342" w14:textId="22DA82EB" w:rsidR="00261F82" w:rsidRPr="005805A3" w:rsidRDefault="00261F82" w:rsidP="00261F82">
                  <w:pPr>
                    <w:pStyle w:val="Sarakstarindkopa"/>
                    <w:spacing w:after="0" w:line="240" w:lineRule="auto"/>
                    <w:ind w:left="0"/>
                    <w:contextualSpacing/>
                    <w:jc w:val="both"/>
                    <w:rPr>
                      <w:rFonts w:ascii="Arial" w:hAnsi="Arial" w:cs="Arial"/>
                      <w:sz w:val="20"/>
                      <w:szCs w:val="20"/>
                    </w:rPr>
                  </w:pPr>
                  <w:r w:rsidRPr="005805A3">
                    <w:rPr>
                      <w:rFonts w:ascii="Arial" w:hAnsi="Arial" w:cs="Arial"/>
                      <w:sz w:val="20"/>
                      <w:szCs w:val="20"/>
                    </w:rPr>
                    <w:t>14.daļa</w:t>
                  </w:r>
                </w:p>
              </w:tc>
              <w:tc>
                <w:tcPr>
                  <w:tcW w:w="3018" w:type="dxa"/>
                </w:tcPr>
                <w:p w14:paraId="11DA03FF" w14:textId="7071FC86" w:rsidR="00261F82" w:rsidRPr="003920D7" w:rsidRDefault="00261F82" w:rsidP="00261F82">
                  <w:pPr>
                    <w:pStyle w:val="Sarakstarindkopa"/>
                    <w:spacing w:after="0" w:line="240" w:lineRule="auto"/>
                    <w:ind w:left="0"/>
                    <w:contextualSpacing/>
                    <w:rPr>
                      <w:rFonts w:ascii="Arial" w:hAnsi="Arial" w:cs="Arial"/>
                      <w:sz w:val="20"/>
                      <w:szCs w:val="20"/>
                    </w:rPr>
                  </w:pPr>
                  <w:r w:rsidRPr="003920D7">
                    <w:rPr>
                      <w:rFonts w:ascii="Arial" w:hAnsi="Arial" w:cs="Arial"/>
                      <w:sz w:val="20"/>
                      <w:szCs w:val="20"/>
                    </w:rPr>
                    <w:t>Saldēti un atvēsināti pārtikas produkti</w:t>
                  </w:r>
                </w:p>
              </w:tc>
              <w:tc>
                <w:tcPr>
                  <w:tcW w:w="1984" w:type="dxa"/>
                </w:tcPr>
                <w:p w14:paraId="5834CD45" w14:textId="77777777" w:rsidR="00261F82" w:rsidRPr="003920D7" w:rsidRDefault="00261F82" w:rsidP="00261F82">
                  <w:pPr>
                    <w:pStyle w:val="Sarakstarindkopa"/>
                    <w:spacing w:after="0" w:line="240" w:lineRule="auto"/>
                    <w:ind w:left="0"/>
                    <w:contextualSpacing/>
                    <w:rPr>
                      <w:rFonts w:ascii="Arial" w:hAnsi="Arial" w:cs="Arial"/>
                      <w:iCs/>
                      <w:sz w:val="20"/>
                      <w:szCs w:val="20"/>
                    </w:rPr>
                  </w:pPr>
                  <w:r w:rsidRPr="003920D7">
                    <w:rPr>
                      <w:rFonts w:ascii="Arial" w:hAnsi="Arial" w:cs="Arial"/>
                      <w:iCs/>
                      <w:sz w:val="20"/>
                      <w:szCs w:val="20"/>
                    </w:rPr>
                    <w:t>15896000-5</w:t>
                  </w:r>
                </w:p>
                <w:p w14:paraId="73D7F904" w14:textId="3E3D435C" w:rsidR="00261F82" w:rsidRPr="003920D7" w:rsidRDefault="00261F82" w:rsidP="00261F82">
                  <w:pPr>
                    <w:pStyle w:val="Sarakstarindkopa"/>
                    <w:spacing w:after="0" w:line="240" w:lineRule="auto"/>
                    <w:ind w:left="0"/>
                    <w:contextualSpacing/>
                    <w:rPr>
                      <w:rFonts w:ascii="Arial" w:hAnsi="Arial" w:cs="Arial"/>
                      <w:sz w:val="20"/>
                      <w:szCs w:val="20"/>
                    </w:rPr>
                  </w:pPr>
                  <w:r w:rsidRPr="003920D7">
                    <w:rPr>
                      <w:rFonts w:ascii="Arial" w:hAnsi="Arial" w:cs="Arial"/>
                      <w:iCs/>
                      <w:sz w:val="20"/>
                      <w:szCs w:val="20"/>
                    </w:rPr>
                    <w:t>15800000-6</w:t>
                  </w:r>
                </w:p>
              </w:tc>
              <w:tc>
                <w:tcPr>
                  <w:tcW w:w="2684" w:type="dxa"/>
                </w:tcPr>
                <w:p w14:paraId="4615D67D" w14:textId="77777777" w:rsidR="00261F82" w:rsidRPr="003920D7" w:rsidRDefault="00261F82" w:rsidP="00261F82">
                  <w:pPr>
                    <w:pStyle w:val="Sarakstarindkopa"/>
                    <w:spacing w:after="0" w:line="240" w:lineRule="auto"/>
                    <w:ind w:left="0"/>
                    <w:contextualSpacing/>
                    <w:rPr>
                      <w:rFonts w:ascii="Arial" w:hAnsi="Arial" w:cs="Arial"/>
                      <w:iCs/>
                      <w:sz w:val="20"/>
                      <w:szCs w:val="20"/>
                    </w:rPr>
                  </w:pPr>
                  <w:r w:rsidRPr="003920D7">
                    <w:rPr>
                      <w:rFonts w:ascii="Arial" w:hAnsi="Arial" w:cs="Arial"/>
                      <w:iCs/>
                      <w:sz w:val="20"/>
                      <w:szCs w:val="20"/>
                    </w:rPr>
                    <w:t xml:space="preserve">Sasaldēti produkti. </w:t>
                  </w:r>
                </w:p>
                <w:p w14:paraId="3F79152D" w14:textId="4ED25067" w:rsidR="00261F82" w:rsidRPr="003920D7" w:rsidRDefault="00261F82" w:rsidP="00261F82">
                  <w:pPr>
                    <w:pStyle w:val="Sarakstarindkopa"/>
                    <w:spacing w:after="0" w:line="240" w:lineRule="auto"/>
                    <w:ind w:left="0"/>
                    <w:contextualSpacing/>
                    <w:rPr>
                      <w:rFonts w:ascii="Arial" w:hAnsi="Arial" w:cs="Arial"/>
                      <w:sz w:val="20"/>
                      <w:szCs w:val="20"/>
                    </w:rPr>
                  </w:pPr>
                  <w:r w:rsidRPr="003920D7">
                    <w:rPr>
                      <w:rFonts w:ascii="Arial" w:hAnsi="Arial" w:cs="Arial"/>
                      <w:iCs/>
                      <w:sz w:val="20"/>
                      <w:szCs w:val="20"/>
                    </w:rPr>
                    <w:t>Dažādi pārtikas produkti.</w:t>
                  </w:r>
                </w:p>
              </w:tc>
            </w:tr>
            <w:tr w:rsidR="00182468" w:rsidRPr="005805A3" w14:paraId="4B45F5A3" w14:textId="77777777" w:rsidTr="00377F0E">
              <w:trPr>
                <w:trHeight w:val="699"/>
              </w:trPr>
              <w:tc>
                <w:tcPr>
                  <w:tcW w:w="1260" w:type="dxa"/>
                </w:tcPr>
                <w:p w14:paraId="4C4525B3" w14:textId="597FC6B7" w:rsidR="00182468" w:rsidRPr="00377F0E" w:rsidRDefault="00182468" w:rsidP="00261F82">
                  <w:pPr>
                    <w:pStyle w:val="Sarakstarindkopa"/>
                    <w:spacing w:after="0" w:line="240" w:lineRule="auto"/>
                    <w:ind w:left="0"/>
                    <w:contextualSpacing/>
                    <w:jc w:val="both"/>
                    <w:rPr>
                      <w:rFonts w:ascii="Arial" w:hAnsi="Arial" w:cs="Arial"/>
                      <w:sz w:val="20"/>
                      <w:szCs w:val="20"/>
                    </w:rPr>
                  </w:pPr>
                  <w:r w:rsidRPr="00377F0E">
                    <w:rPr>
                      <w:rFonts w:ascii="Arial" w:hAnsi="Arial" w:cs="Arial"/>
                      <w:sz w:val="20"/>
                      <w:szCs w:val="20"/>
                    </w:rPr>
                    <w:t>15.daļa</w:t>
                  </w:r>
                </w:p>
              </w:tc>
              <w:tc>
                <w:tcPr>
                  <w:tcW w:w="3018" w:type="dxa"/>
                </w:tcPr>
                <w:p w14:paraId="13C42B6E" w14:textId="723D2034" w:rsidR="00182468" w:rsidRPr="00377F0E" w:rsidRDefault="00377F0E" w:rsidP="00261F82">
                  <w:pPr>
                    <w:pStyle w:val="Sarakstarindkopa"/>
                    <w:spacing w:after="0" w:line="240" w:lineRule="auto"/>
                    <w:ind w:left="0"/>
                    <w:contextualSpacing/>
                    <w:rPr>
                      <w:rFonts w:ascii="Arial" w:hAnsi="Arial" w:cs="Arial"/>
                      <w:sz w:val="20"/>
                      <w:szCs w:val="20"/>
                    </w:rPr>
                  </w:pPr>
                  <w:r w:rsidRPr="00377F0E">
                    <w:rPr>
                      <w:rFonts w:ascii="Arial" w:hAnsi="Arial" w:cs="Arial"/>
                      <w:sz w:val="20"/>
                      <w:szCs w:val="20"/>
                    </w:rPr>
                    <w:t>Svaigi dārzeņi, tīrīti vakuumā</w:t>
                  </w:r>
                </w:p>
              </w:tc>
              <w:tc>
                <w:tcPr>
                  <w:tcW w:w="1984" w:type="dxa"/>
                </w:tcPr>
                <w:p w14:paraId="67C2E7E9" w14:textId="7AC03180" w:rsidR="00182468" w:rsidRPr="00030F1E" w:rsidRDefault="00377F0E" w:rsidP="00261F82">
                  <w:pPr>
                    <w:pStyle w:val="Sarakstarindkopa"/>
                    <w:spacing w:after="0" w:line="240" w:lineRule="auto"/>
                    <w:ind w:left="0"/>
                    <w:contextualSpacing/>
                    <w:rPr>
                      <w:rFonts w:ascii="Arial" w:hAnsi="Arial" w:cs="Arial"/>
                      <w:iCs/>
                      <w:sz w:val="20"/>
                      <w:szCs w:val="20"/>
                    </w:rPr>
                  </w:pPr>
                  <w:r w:rsidRPr="00377F0E">
                    <w:rPr>
                      <w:rFonts w:ascii="Arial" w:hAnsi="Arial" w:cs="Arial"/>
                      <w:iCs/>
                      <w:sz w:val="20"/>
                      <w:szCs w:val="20"/>
                    </w:rPr>
                    <w:t>03221100-7</w:t>
                  </w:r>
                  <w:r w:rsidR="00A04DA9" w:rsidRPr="00921B4B">
                    <w:rPr>
                      <w:rFonts w:ascii="Arial" w:hAnsi="Arial" w:cs="Arial"/>
                      <w:sz w:val="20"/>
                      <w:szCs w:val="20"/>
                    </w:rPr>
                    <w:t xml:space="preserve"> </w:t>
                  </w:r>
                </w:p>
              </w:tc>
              <w:tc>
                <w:tcPr>
                  <w:tcW w:w="2684" w:type="dxa"/>
                </w:tcPr>
                <w:p w14:paraId="3B47C464" w14:textId="1304DAA1" w:rsidR="00921B4B" w:rsidRPr="003920D7" w:rsidRDefault="00377F0E" w:rsidP="00261F82">
                  <w:pPr>
                    <w:pStyle w:val="Sarakstarindkopa"/>
                    <w:spacing w:after="0" w:line="240" w:lineRule="auto"/>
                    <w:ind w:left="0"/>
                    <w:contextualSpacing/>
                    <w:rPr>
                      <w:rFonts w:ascii="Arial" w:hAnsi="Arial" w:cs="Arial"/>
                      <w:iCs/>
                      <w:sz w:val="20"/>
                      <w:szCs w:val="20"/>
                    </w:rPr>
                  </w:pPr>
                  <w:r w:rsidRPr="00377F0E">
                    <w:rPr>
                      <w:rFonts w:ascii="Arial" w:hAnsi="Arial" w:cs="Arial"/>
                      <w:iCs/>
                      <w:sz w:val="20"/>
                      <w:szCs w:val="20"/>
                    </w:rPr>
                    <w:t>Sakņu un bumbuļu dārzeņi.</w:t>
                  </w:r>
                </w:p>
              </w:tc>
            </w:tr>
          </w:tbl>
          <w:p w14:paraId="48850546" w14:textId="565F3D44" w:rsidR="00A771A5" w:rsidRPr="00655ECB" w:rsidRDefault="008A76C7" w:rsidP="00655ECB">
            <w:pPr>
              <w:numPr>
                <w:ilvl w:val="2"/>
                <w:numId w:val="45"/>
              </w:numPr>
              <w:jc w:val="both"/>
              <w:rPr>
                <w:rFonts w:ascii="Arial" w:eastAsia="Calibri" w:hAnsi="Arial" w:cs="Arial"/>
                <w:sz w:val="20"/>
                <w:szCs w:val="20"/>
                <w:lang w:val="lv-LV"/>
              </w:rPr>
            </w:pPr>
            <w:r w:rsidRPr="00D814C5">
              <w:rPr>
                <w:rFonts w:ascii="Arial" w:eastAsia="Helvetica" w:hAnsi="Arial" w:cs="Arial"/>
                <w:sz w:val="20"/>
                <w:szCs w:val="20"/>
                <w:lang w:val="lv-LV"/>
              </w:rPr>
              <w:lastRenderedPageBreak/>
              <w:t xml:space="preserve">Pretendents var iesniegt piedāvājumu par vienu, </w:t>
            </w:r>
            <w:r w:rsidR="00835644" w:rsidRPr="00D814C5">
              <w:rPr>
                <w:rFonts w:ascii="Arial" w:eastAsia="Helvetica" w:hAnsi="Arial" w:cs="Arial"/>
                <w:sz w:val="20"/>
                <w:szCs w:val="20"/>
                <w:lang w:val="lv-LV"/>
              </w:rPr>
              <w:t>vairākām</w:t>
            </w:r>
            <w:r w:rsidR="003C1BDD" w:rsidRPr="00D814C5">
              <w:rPr>
                <w:rFonts w:ascii="Arial" w:eastAsia="Helvetica" w:hAnsi="Arial" w:cs="Arial"/>
                <w:sz w:val="20"/>
                <w:szCs w:val="20"/>
                <w:lang w:val="lv-LV"/>
              </w:rPr>
              <w:t xml:space="preserve"> </w:t>
            </w:r>
            <w:r w:rsidRPr="00D814C5">
              <w:rPr>
                <w:rFonts w:ascii="Arial" w:eastAsia="Helvetica" w:hAnsi="Arial" w:cs="Arial"/>
                <w:sz w:val="20"/>
                <w:szCs w:val="20"/>
                <w:lang w:val="lv-LV"/>
              </w:rPr>
              <w:t xml:space="preserve">vai visām </w:t>
            </w:r>
            <w:r w:rsidR="00477887" w:rsidRPr="00D814C5">
              <w:rPr>
                <w:rFonts w:ascii="Arial" w:eastAsia="Helvetica" w:hAnsi="Arial" w:cs="Arial"/>
                <w:sz w:val="20"/>
                <w:szCs w:val="20"/>
                <w:lang w:val="lv-LV"/>
              </w:rPr>
              <w:t>i</w:t>
            </w:r>
            <w:r w:rsidRPr="00D814C5">
              <w:rPr>
                <w:rFonts w:ascii="Arial" w:eastAsia="Helvetica" w:hAnsi="Arial" w:cs="Arial"/>
                <w:sz w:val="20"/>
                <w:szCs w:val="20"/>
                <w:lang w:val="lv-LV"/>
              </w:rPr>
              <w:t xml:space="preserve">epirkuma daļām, ievērojot </w:t>
            </w:r>
            <w:r w:rsidR="00477887" w:rsidRPr="00D814C5">
              <w:rPr>
                <w:rFonts w:ascii="Arial" w:eastAsia="Helvetica" w:hAnsi="Arial" w:cs="Arial"/>
                <w:sz w:val="20"/>
                <w:szCs w:val="20"/>
                <w:lang w:val="lv-LV"/>
              </w:rPr>
              <w:t>i</w:t>
            </w:r>
            <w:r w:rsidRPr="00D814C5">
              <w:rPr>
                <w:rFonts w:ascii="Arial" w:eastAsia="Helvetica" w:hAnsi="Arial" w:cs="Arial"/>
                <w:sz w:val="20"/>
                <w:szCs w:val="20"/>
                <w:lang w:val="lv-LV"/>
              </w:rPr>
              <w:t>epirkuma</w:t>
            </w:r>
            <w:r w:rsidR="000B38CF">
              <w:rPr>
                <w:rFonts w:ascii="Arial" w:eastAsia="Helvetica" w:hAnsi="Arial" w:cs="Arial"/>
                <w:sz w:val="20"/>
                <w:szCs w:val="20"/>
                <w:lang w:val="lv-LV"/>
              </w:rPr>
              <w:t xml:space="preserve"> procedūras</w:t>
            </w:r>
            <w:r w:rsidRPr="00D814C5">
              <w:rPr>
                <w:rFonts w:ascii="Arial" w:eastAsia="Helvetica" w:hAnsi="Arial" w:cs="Arial"/>
                <w:sz w:val="20"/>
                <w:szCs w:val="20"/>
                <w:lang w:val="lv-LV"/>
              </w:rPr>
              <w:t xml:space="preserve"> dokumentos noteiktās prasības.</w:t>
            </w:r>
          </w:p>
        </w:tc>
      </w:tr>
      <w:tr w:rsidR="00640FF3" w:rsidRPr="00877AEE" w14:paraId="0C271F83" w14:textId="77777777" w:rsidTr="00FE1196">
        <w:trPr>
          <w:trHeight w:val="225"/>
        </w:trPr>
        <w:tc>
          <w:tcPr>
            <w:tcW w:w="9214" w:type="dxa"/>
            <w:shd w:val="clear" w:color="auto" w:fill="auto"/>
          </w:tcPr>
          <w:p w14:paraId="4B1BFF8A" w14:textId="77777777" w:rsidR="00640FF3" w:rsidRPr="00B13F34" w:rsidRDefault="00640FF3" w:rsidP="008E5C87">
            <w:pPr>
              <w:pStyle w:val="Sarakstarindkopa"/>
              <w:numPr>
                <w:ilvl w:val="1"/>
                <w:numId w:val="45"/>
              </w:numPr>
              <w:spacing w:after="0" w:line="240" w:lineRule="auto"/>
              <w:ind w:hanging="691"/>
              <w:contextualSpacing/>
              <w:rPr>
                <w:rFonts w:ascii="Arial" w:hAnsi="Arial" w:cs="Arial"/>
                <w:b/>
                <w:sz w:val="20"/>
                <w:szCs w:val="20"/>
              </w:rPr>
            </w:pPr>
            <w:r w:rsidRPr="00B13F34">
              <w:rPr>
                <w:rFonts w:ascii="Arial" w:hAnsi="Arial" w:cs="Arial"/>
                <w:b/>
                <w:sz w:val="20"/>
                <w:szCs w:val="20"/>
              </w:rPr>
              <w:lastRenderedPageBreak/>
              <w:t xml:space="preserve">Līguma izpildes </w:t>
            </w:r>
            <w:r w:rsidR="00DB6B2F">
              <w:rPr>
                <w:rFonts w:ascii="Arial" w:hAnsi="Arial" w:cs="Arial"/>
                <w:b/>
                <w:sz w:val="20"/>
                <w:szCs w:val="20"/>
              </w:rPr>
              <w:t xml:space="preserve">termiņš </w:t>
            </w:r>
            <w:r w:rsidRPr="00B13F34">
              <w:rPr>
                <w:rFonts w:ascii="Arial" w:hAnsi="Arial" w:cs="Arial"/>
                <w:b/>
                <w:sz w:val="20"/>
                <w:szCs w:val="20"/>
              </w:rPr>
              <w:t>un vieta</w:t>
            </w:r>
          </w:p>
        </w:tc>
      </w:tr>
      <w:tr w:rsidR="00D67534" w:rsidRPr="00877AEE" w14:paraId="20AE1E1C" w14:textId="77777777" w:rsidTr="00FE1196">
        <w:trPr>
          <w:trHeight w:val="225"/>
        </w:trPr>
        <w:tc>
          <w:tcPr>
            <w:tcW w:w="9214" w:type="dxa"/>
            <w:shd w:val="clear" w:color="auto" w:fill="auto"/>
          </w:tcPr>
          <w:p w14:paraId="40489543" w14:textId="71894BC3" w:rsidR="00D67534" w:rsidRPr="00F41E5C" w:rsidRDefault="00D67534" w:rsidP="00464FAD">
            <w:pPr>
              <w:pStyle w:val="Sarakstarindkopa"/>
              <w:numPr>
                <w:ilvl w:val="2"/>
                <w:numId w:val="45"/>
              </w:numPr>
              <w:spacing w:after="0" w:line="240" w:lineRule="auto"/>
              <w:jc w:val="both"/>
              <w:rPr>
                <w:rFonts w:ascii="Arial" w:eastAsia="Arial" w:hAnsi="Arial" w:cs="Arial"/>
                <w:bCs/>
                <w:sz w:val="20"/>
                <w:szCs w:val="20"/>
              </w:rPr>
            </w:pPr>
            <w:r w:rsidRPr="00F41E5C">
              <w:rPr>
                <w:rFonts w:ascii="Arial" w:eastAsia="Arial" w:hAnsi="Arial" w:cs="Arial"/>
                <w:bCs/>
                <w:sz w:val="20"/>
                <w:szCs w:val="20"/>
              </w:rPr>
              <w:t xml:space="preserve">Iepirkuma līguma izpildes termiņš </w:t>
            </w:r>
            <w:r w:rsidRPr="00921B4B">
              <w:rPr>
                <w:rFonts w:ascii="Arial" w:eastAsia="Arial" w:hAnsi="Arial" w:cs="Arial"/>
                <w:b/>
                <w:sz w:val="20"/>
                <w:szCs w:val="20"/>
              </w:rPr>
              <w:t>24 (</w:t>
            </w:r>
            <w:r w:rsidRPr="00921B4B">
              <w:rPr>
                <w:rFonts w:ascii="Arial" w:eastAsia="Arial" w:hAnsi="Arial" w:cs="Arial"/>
                <w:b/>
                <w:i/>
                <w:iCs/>
                <w:sz w:val="20"/>
                <w:szCs w:val="20"/>
              </w:rPr>
              <w:t>divdesmit četri</w:t>
            </w:r>
            <w:r w:rsidRPr="00921B4B">
              <w:rPr>
                <w:rFonts w:ascii="Arial" w:eastAsia="Arial" w:hAnsi="Arial" w:cs="Arial"/>
                <w:b/>
                <w:sz w:val="20"/>
                <w:szCs w:val="20"/>
              </w:rPr>
              <w:t>) mēneši</w:t>
            </w:r>
            <w:r w:rsidRPr="00F41E5C">
              <w:rPr>
                <w:rFonts w:ascii="Arial" w:eastAsia="Arial" w:hAnsi="Arial" w:cs="Arial"/>
                <w:bCs/>
                <w:sz w:val="20"/>
                <w:szCs w:val="20"/>
              </w:rPr>
              <w:t xml:space="preserve"> no līguma noslēgšanas dienas</w:t>
            </w:r>
            <w:r w:rsidR="004F770D" w:rsidRPr="00F41E5C">
              <w:rPr>
                <w:rFonts w:ascii="Arial" w:eastAsia="Arial" w:hAnsi="Arial" w:cs="Arial"/>
                <w:bCs/>
                <w:sz w:val="20"/>
                <w:szCs w:val="20"/>
              </w:rPr>
              <w:t>.</w:t>
            </w:r>
          </w:p>
          <w:p w14:paraId="3CCA5F7E" w14:textId="1EBE387D" w:rsidR="00D67534" w:rsidRPr="001E2946" w:rsidRDefault="00D67534" w:rsidP="00464FAD">
            <w:pPr>
              <w:pStyle w:val="Sarakstarindkopa"/>
              <w:numPr>
                <w:ilvl w:val="2"/>
                <w:numId w:val="45"/>
              </w:numPr>
              <w:spacing w:after="0" w:line="240" w:lineRule="auto"/>
              <w:jc w:val="both"/>
              <w:rPr>
                <w:rFonts w:ascii="Arial" w:eastAsia="Arial" w:hAnsi="Arial" w:cs="Arial"/>
                <w:bCs/>
                <w:sz w:val="20"/>
                <w:szCs w:val="20"/>
              </w:rPr>
            </w:pPr>
            <w:r w:rsidRPr="00A82432">
              <w:rPr>
                <w:rFonts w:ascii="Arial" w:hAnsi="Arial" w:cs="Arial"/>
                <w:sz w:val="20"/>
                <w:szCs w:val="20"/>
                <w:shd w:val="clear" w:color="auto" w:fill="FFFFFF"/>
              </w:rPr>
              <w:t xml:space="preserve">Iepirkuma līguma izpildes vieta: produktu piegāde jānodrošina </w:t>
            </w:r>
            <w:r w:rsidR="00A82432" w:rsidRPr="00A82432">
              <w:rPr>
                <w:rFonts w:ascii="Arial" w:hAnsi="Arial" w:cs="Arial"/>
                <w:sz w:val="20"/>
                <w:szCs w:val="20"/>
                <w:shd w:val="clear" w:color="auto" w:fill="FFFFFF"/>
              </w:rPr>
              <w:t>„Liepājas Valsts tehnikums”</w:t>
            </w:r>
            <w:r w:rsidR="00A82432">
              <w:rPr>
                <w:rFonts w:ascii="Arial" w:hAnsi="Arial" w:cs="Arial"/>
                <w:sz w:val="20"/>
                <w:szCs w:val="20"/>
                <w:shd w:val="clear" w:color="auto" w:fill="FFFFFF"/>
              </w:rPr>
              <w:t xml:space="preserve"> </w:t>
            </w:r>
            <w:r w:rsidR="00A82432" w:rsidRPr="00A82432">
              <w:rPr>
                <w:rFonts w:ascii="Arial" w:hAnsi="Arial" w:cs="Arial"/>
                <w:sz w:val="20"/>
                <w:szCs w:val="20"/>
                <w:shd w:val="clear" w:color="auto" w:fill="FFFFFF"/>
              </w:rPr>
              <w:t>telpās</w:t>
            </w:r>
            <w:r w:rsidR="00A82432">
              <w:rPr>
                <w:rFonts w:ascii="Arial" w:hAnsi="Arial" w:cs="Arial"/>
                <w:sz w:val="20"/>
                <w:szCs w:val="20"/>
                <w:shd w:val="clear" w:color="auto" w:fill="FFFFFF"/>
              </w:rPr>
              <w:t>,</w:t>
            </w:r>
            <w:r w:rsidR="00A82432" w:rsidRPr="00A82432">
              <w:rPr>
                <w:rFonts w:ascii="Arial" w:hAnsi="Arial" w:cs="Arial"/>
                <w:sz w:val="20"/>
                <w:szCs w:val="20"/>
                <w:shd w:val="clear" w:color="auto" w:fill="FFFFFF"/>
              </w:rPr>
              <w:t xml:space="preserve"> Liepājā</w:t>
            </w:r>
            <w:r w:rsidR="00A82432">
              <w:rPr>
                <w:rFonts w:ascii="Arial" w:hAnsi="Arial" w:cs="Arial"/>
                <w:sz w:val="20"/>
                <w:szCs w:val="20"/>
                <w:shd w:val="clear" w:color="auto" w:fill="FFFFFF"/>
              </w:rPr>
              <w:t>,</w:t>
            </w:r>
            <w:r w:rsidR="00A82432" w:rsidRPr="00A82432">
              <w:rPr>
                <w:rFonts w:ascii="Arial" w:hAnsi="Arial" w:cs="Arial"/>
                <w:sz w:val="20"/>
                <w:szCs w:val="20"/>
                <w:shd w:val="clear" w:color="auto" w:fill="FFFFFF"/>
              </w:rPr>
              <w:t xml:space="preserve"> Ventspils iela 51</w:t>
            </w:r>
            <w:r w:rsidRPr="001E2946">
              <w:rPr>
                <w:rFonts w:ascii="Arial" w:hAnsi="Arial" w:cs="Arial"/>
                <w:sz w:val="20"/>
                <w:szCs w:val="20"/>
                <w:shd w:val="clear" w:color="auto" w:fill="FFFFFF"/>
              </w:rPr>
              <w:t xml:space="preserve">. </w:t>
            </w:r>
            <w:r w:rsidRPr="001E2946">
              <w:rPr>
                <w:rFonts w:ascii="Arial" w:eastAsia="Arial" w:hAnsi="Arial" w:cs="Arial"/>
                <w:bCs/>
                <w:sz w:val="20"/>
                <w:szCs w:val="20"/>
              </w:rPr>
              <w:t>Piegādes biežums un nosacījumi saskaņā ar tehnisk</w:t>
            </w:r>
            <w:r w:rsidR="006048EA" w:rsidRPr="001E2946">
              <w:rPr>
                <w:rFonts w:ascii="Arial" w:eastAsia="Arial" w:hAnsi="Arial" w:cs="Arial"/>
                <w:bCs/>
                <w:sz w:val="20"/>
                <w:szCs w:val="20"/>
              </w:rPr>
              <w:t>aj</w:t>
            </w:r>
            <w:r w:rsidRPr="001E2946">
              <w:rPr>
                <w:rFonts w:ascii="Arial" w:eastAsia="Arial" w:hAnsi="Arial" w:cs="Arial"/>
                <w:bCs/>
                <w:sz w:val="20"/>
                <w:szCs w:val="20"/>
              </w:rPr>
              <w:t>ā specifikācijā (nolikuma 2.pielikums) un Līgumā (nolikuma 7.pielikums) noteikto.</w:t>
            </w:r>
          </w:p>
          <w:p w14:paraId="49BE32C2" w14:textId="2B0A14BD" w:rsidR="006048EA" w:rsidRPr="00D67534" w:rsidRDefault="006048EA" w:rsidP="006048EA">
            <w:pPr>
              <w:pStyle w:val="Sarakstarindkopa"/>
              <w:spacing w:after="0" w:line="240" w:lineRule="auto"/>
              <w:jc w:val="both"/>
              <w:rPr>
                <w:rFonts w:ascii="Arial" w:eastAsia="Arial" w:hAnsi="Arial" w:cs="Arial"/>
                <w:bCs/>
                <w:sz w:val="20"/>
                <w:szCs w:val="20"/>
              </w:rPr>
            </w:pPr>
          </w:p>
        </w:tc>
      </w:tr>
      <w:tr w:rsidR="00640FF3" w:rsidRPr="00B13F34" w14:paraId="5E86B2EE" w14:textId="77777777" w:rsidTr="00FE1196">
        <w:trPr>
          <w:trHeight w:val="225"/>
        </w:trPr>
        <w:tc>
          <w:tcPr>
            <w:tcW w:w="9214" w:type="dxa"/>
            <w:shd w:val="clear" w:color="auto" w:fill="auto"/>
          </w:tcPr>
          <w:p w14:paraId="0A4D9CD8" w14:textId="77777777" w:rsidR="00640FF3" w:rsidRPr="00B13F34" w:rsidRDefault="00640FF3" w:rsidP="008E5C87">
            <w:pPr>
              <w:pStyle w:val="Sarakstarindkopa"/>
              <w:numPr>
                <w:ilvl w:val="1"/>
                <w:numId w:val="45"/>
              </w:numPr>
              <w:spacing w:after="0" w:line="240" w:lineRule="auto"/>
              <w:ind w:hanging="720"/>
              <w:contextualSpacing/>
              <w:rPr>
                <w:rFonts w:ascii="Arial" w:hAnsi="Arial" w:cs="Arial"/>
                <w:b/>
                <w:sz w:val="20"/>
                <w:szCs w:val="20"/>
              </w:rPr>
            </w:pPr>
            <w:r w:rsidRPr="00B13F34">
              <w:rPr>
                <w:rFonts w:ascii="Arial" w:hAnsi="Arial" w:cs="Arial"/>
                <w:b/>
                <w:sz w:val="20"/>
                <w:szCs w:val="20"/>
              </w:rPr>
              <w:t>Iepirkuma procedūra</w:t>
            </w:r>
          </w:p>
        </w:tc>
      </w:tr>
      <w:tr w:rsidR="00640FF3" w:rsidRPr="00B13F34" w14:paraId="74D7F3AB" w14:textId="77777777" w:rsidTr="00FE1196">
        <w:trPr>
          <w:trHeight w:val="679"/>
        </w:trPr>
        <w:tc>
          <w:tcPr>
            <w:tcW w:w="9214" w:type="dxa"/>
            <w:shd w:val="clear" w:color="auto" w:fill="auto"/>
          </w:tcPr>
          <w:p w14:paraId="708B3198" w14:textId="77777777" w:rsidR="00640FF3" w:rsidRPr="00A764C2" w:rsidRDefault="0035242D" w:rsidP="00B13F34">
            <w:pPr>
              <w:pStyle w:val="Bezatstarpm"/>
              <w:jc w:val="both"/>
              <w:rPr>
                <w:rFonts w:ascii="Arial" w:eastAsia="Calibri" w:hAnsi="Arial" w:cs="Arial"/>
                <w:sz w:val="20"/>
                <w:szCs w:val="20"/>
              </w:rPr>
            </w:pPr>
            <w:r w:rsidRPr="00A764C2">
              <w:rPr>
                <w:rFonts w:ascii="Arial" w:eastAsia="Calibri" w:hAnsi="Arial" w:cs="Arial"/>
                <w:bCs/>
                <w:sz w:val="20"/>
                <w:szCs w:val="20"/>
              </w:rPr>
              <w:t>Iepirkuma procedūra tiek veikta</w:t>
            </w:r>
            <w:r w:rsidR="00640FF3" w:rsidRPr="00A764C2">
              <w:rPr>
                <w:rFonts w:ascii="Arial" w:eastAsia="Calibri" w:hAnsi="Arial" w:cs="Arial"/>
                <w:bCs/>
                <w:sz w:val="20"/>
                <w:szCs w:val="20"/>
              </w:rPr>
              <w:t xml:space="preserve"> atbilstoši Publisko iepirkumu likumam</w:t>
            </w:r>
            <w:r w:rsidR="00640FF3" w:rsidRPr="00A764C2">
              <w:rPr>
                <w:rStyle w:val="Vresatsauce"/>
                <w:rFonts w:ascii="Arial" w:eastAsia="Calibri" w:hAnsi="Arial" w:cs="Arial"/>
                <w:bCs/>
                <w:sz w:val="20"/>
                <w:szCs w:val="20"/>
              </w:rPr>
              <w:footnoteReference w:id="1"/>
            </w:r>
            <w:r w:rsidR="00640FF3" w:rsidRPr="00A764C2">
              <w:rPr>
                <w:rFonts w:ascii="Arial" w:eastAsia="Calibri" w:hAnsi="Arial" w:cs="Arial"/>
                <w:bCs/>
                <w:sz w:val="20"/>
                <w:szCs w:val="20"/>
              </w:rPr>
              <w:t xml:space="preserve"> un Ministru kabineta 2017.gada 27.februāra noteikumiem Nr.107 </w:t>
            </w:r>
            <w:r w:rsidR="00640FF3" w:rsidRPr="00A764C2">
              <w:rPr>
                <w:rFonts w:ascii="Arial" w:eastAsia="Calibri" w:hAnsi="Arial" w:cs="Arial"/>
                <w:sz w:val="20"/>
                <w:szCs w:val="20"/>
              </w:rPr>
              <w:t>“Iepirkuma procedūru un metu konkursu norises kārtība”</w:t>
            </w:r>
            <w:r w:rsidR="00640FF3" w:rsidRPr="00A764C2">
              <w:rPr>
                <w:rFonts w:ascii="Arial" w:eastAsia="Calibri" w:hAnsi="Arial" w:cs="Arial"/>
                <w:bCs/>
                <w:sz w:val="20"/>
                <w:szCs w:val="20"/>
                <w:vertAlign w:val="superscript"/>
              </w:rPr>
              <w:footnoteReference w:id="2"/>
            </w:r>
            <w:r w:rsidR="00E265C0" w:rsidRPr="00A764C2">
              <w:rPr>
                <w:rFonts w:ascii="Arial" w:eastAsia="Calibri" w:hAnsi="Arial" w:cs="Arial"/>
                <w:bCs/>
                <w:sz w:val="20"/>
                <w:szCs w:val="20"/>
              </w:rPr>
              <w:t>. Iepirkuma procedūrai</w:t>
            </w:r>
            <w:r w:rsidR="00640FF3" w:rsidRPr="00A764C2">
              <w:rPr>
                <w:rFonts w:ascii="Arial" w:eastAsia="Calibri" w:hAnsi="Arial" w:cs="Arial"/>
                <w:bCs/>
                <w:sz w:val="20"/>
                <w:szCs w:val="20"/>
              </w:rPr>
              <w:t xml:space="preserve"> piemērota pasūtījuma piešķiršanas metode</w:t>
            </w:r>
            <w:r w:rsidR="00640FF3" w:rsidRPr="00A764C2">
              <w:rPr>
                <w:rFonts w:ascii="Arial" w:eastAsia="Calibri" w:hAnsi="Arial" w:cs="Arial"/>
                <w:b/>
                <w:sz w:val="20"/>
                <w:szCs w:val="20"/>
              </w:rPr>
              <w:t xml:space="preserve"> atklāts konkurss</w:t>
            </w:r>
            <w:r w:rsidR="00640FF3" w:rsidRPr="00A764C2">
              <w:rPr>
                <w:rFonts w:ascii="Arial" w:eastAsia="Calibri" w:hAnsi="Arial" w:cs="Arial"/>
                <w:sz w:val="20"/>
                <w:szCs w:val="20"/>
              </w:rPr>
              <w:t>.</w:t>
            </w:r>
          </w:p>
          <w:p w14:paraId="26FA8BF5" w14:textId="77777777" w:rsidR="00640FF3" w:rsidRPr="00A764C2" w:rsidRDefault="00640FF3" w:rsidP="00B13F34">
            <w:pPr>
              <w:jc w:val="both"/>
              <w:rPr>
                <w:rFonts w:ascii="Arial" w:eastAsia="Calibri" w:hAnsi="Arial" w:cs="Arial"/>
                <w:sz w:val="20"/>
                <w:szCs w:val="20"/>
                <w:lang w:val="lv-LV"/>
              </w:rPr>
            </w:pPr>
          </w:p>
        </w:tc>
      </w:tr>
      <w:tr w:rsidR="00640FF3" w:rsidRPr="00B13F34" w14:paraId="29E7EEBB" w14:textId="77777777" w:rsidTr="00FE1196">
        <w:trPr>
          <w:trHeight w:val="225"/>
        </w:trPr>
        <w:tc>
          <w:tcPr>
            <w:tcW w:w="9214" w:type="dxa"/>
            <w:shd w:val="clear" w:color="auto" w:fill="auto"/>
          </w:tcPr>
          <w:p w14:paraId="1BABD3C5" w14:textId="77777777" w:rsidR="00640FF3" w:rsidRPr="00A764C2" w:rsidRDefault="00640FF3" w:rsidP="008E5C87">
            <w:pPr>
              <w:pStyle w:val="Sarakstarindkopa"/>
              <w:numPr>
                <w:ilvl w:val="1"/>
                <w:numId w:val="45"/>
              </w:numPr>
              <w:spacing w:after="0" w:line="240" w:lineRule="auto"/>
              <w:ind w:hanging="720"/>
              <w:contextualSpacing/>
              <w:rPr>
                <w:rFonts w:ascii="Arial" w:hAnsi="Arial" w:cs="Arial"/>
                <w:b/>
                <w:sz w:val="20"/>
                <w:szCs w:val="20"/>
              </w:rPr>
            </w:pPr>
            <w:r w:rsidRPr="00A764C2">
              <w:rPr>
                <w:rFonts w:ascii="Arial" w:hAnsi="Arial" w:cs="Arial"/>
                <w:b/>
                <w:sz w:val="20"/>
                <w:szCs w:val="20"/>
              </w:rPr>
              <w:t>Kontaktpersona</w:t>
            </w:r>
          </w:p>
        </w:tc>
      </w:tr>
      <w:tr w:rsidR="00214EC3" w:rsidRPr="00B13F34" w14:paraId="023B9B90" w14:textId="77777777" w:rsidTr="00FE1196">
        <w:trPr>
          <w:trHeight w:val="679"/>
        </w:trPr>
        <w:tc>
          <w:tcPr>
            <w:tcW w:w="9214" w:type="dxa"/>
          </w:tcPr>
          <w:p w14:paraId="0A696215" w14:textId="1888FE4D" w:rsidR="005E7D4E" w:rsidRPr="00A764C2" w:rsidRDefault="005E7D4E" w:rsidP="005E7D4E">
            <w:pPr>
              <w:jc w:val="both"/>
              <w:rPr>
                <w:rFonts w:ascii="Arial" w:hAnsi="Arial" w:cs="Arial"/>
                <w:bCs/>
                <w:sz w:val="20"/>
                <w:szCs w:val="20"/>
                <w:lang w:val="lv-LV"/>
              </w:rPr>
            </w:pPr>
            <w:r w:rsidRPr="00A764C2">
              <w:rPr>
                <w:rFonts w:ascii="Arial" w:hAnsi="Arial" w:cs="Arial"/>
                <w:bCs/>
                <w:sz w:val="20"/>
                <w:szCs w:val="20"/>
                <w:lang w:val="lv-LV"/>
              </w:rPr>
              <w:t xml:space="preserve">“Liepājas Valsts tehnikums” iepirkumu </w:t>
            </w:r>
            <w:r w:rsidR="00301B0C" w:rsidRPr="00A764C2">
              <w:rPr>
                <w:rFonts w:ascii="Arial" w:hAnsi="Arial" w:cs="Arial"/>
                <w:bCs/>
                <w:sz w:val="20"/>
                <w:szCs w:val="20"/>
                <w:lang w:val="lv-LV"/>
              </w:rPr>
              <w:t>specialiste</w:t>
            </w:r>
            <w:r w:rsidRPr="00A764C2">
              <w:rPr>
                <w:rFonts w:ascii="Arial" w:hAnsi="Arial" w:cs="Arial"/>
                <w:bCs/>
                <w:sz w:val="20"/>
                <w:szCs w:val="20"/>
                <w:lang w:val="lv-LV"/>
              </w:rPr>
              <w:t xml:space="preserve"> </w:t>
            </w:r>
            <w:r w:rsidR="00921B4B" w:rsidRPr="00A764C2">
              <w:rPr>
                <w:rFonts w:ascii="Arial" w:hAnsi="Arial" w:cs="Arial"/>
                <w:bCs/>
                <w:sz w:val="20"/>
                <w:szCs w:val="20"/>
                <w:lang w:val="lv-LV"/>
              </w:rPr>
              <w:t>Simona Šteingolde-Ence</w:t>
            </w:r>
            <w:r w:rsidRPr="00A764C2">
              <w:rPr>
                <w:rFonts w:ascii="Arial" w:hAnsi="Arial" w:cs="Arial"/>
                <w:bCs/>
                <w:sz w:val="20"/>
                <w:szCs w:val="20"/>
                <w:lang w:val="lv-LV"/>
              </w:rPr>
              <w:t xml:space="preserve">, tālruņa numurs </w:t>
            </w:r>
            <w:r w:rsidR="00921B4B" w:rsidRPr="00A764C2">
              <w:rPr>
                <w:rFonts w:ascii="Arial" w:hAnsi="Arial" w:cs="Arial"/>
                <w:bCs/>
                <w:sz w:val="20"/>
                <w:szCs w:val="20"/>
                <w:lang w:val="lv-LV"/>
              </w:rPr>
              <w:t>63484780</w:t>
            </w:r>
            <w:r w:rsidRPr="00A764C2">
              <w:rPr>
                <w:rFonts w:ascii="Arial" w:hAnsi="Arial" w:cs="Arial"/>
                <w:bCs/>
                <w:sz w:val="20"/>
                <w:szCs w:val="20"/>
                <w:lang w:val="lv-LV"/>
              </w:rPr>
              <w:t xml:space="preserve">, e-pasta adrese: iepirkumi@lvt.lv </w:t>
            </w:r>
            <w:r w:rsidR="00921B4B" w:rsidRPr="00A764C2">
              <w:rPr>
                <w:rFonts w:ascii="Arial" w:hAnsi="Arial" w:cs="Arial"/>
                <w:bCs/>
                <w:sz w:val="20"/>
                <w:szCs w:val="20"/>
                <w:lang w:val="lv-LV"/>
              </w:rPr>
              <w:t>un virtuves vadītāja Baiba Bergholce, baiba.bergholce@lvt.lv</w:t>
            </w:r>
            <w:r w:rsidRPr="00A764C2">
              <w:rPr>
                <w:rFonts w:ascii="Arial" w:hAnsi="Arial" w:cs="Arial"/>
                <w:bCs/>
                <w:sz w:val="20"/>
                <w:szCs w:val="20"/>
                <w:lang w:val="lv-LV"/>
              </w:rPr>
              <w:t>.</w:t>
            </w:r>
          </w:p>
          <w:p w14:paraId="3A69A715" w14:textId="77777777" w:rsidR="00214EC3" w:rsidRPr="00A764C2" w:rsidRDefault="00214EC3" w:rsidP="00702007">
            <w:pPr>
              <w:jc w:val="both"/>
              <w:rPr>
                <w:rFonts w:ascii="Arial" w:eastAsia="Calibri" w:hAnsi="Arial" w:cs="Arial"/>
                <w:sz w:val="20"/>
                <w:szCs w:val="20"/>
                <w:lang w:val="lv-LV"/>
              </w:rPr>
            </w:pPr>
          </w:p>
        </w:tc>
      </w:tr>
      <w:tr w:rsidR="006E27B3" w:rsidRPr="00877AEE" w14:paraId="7253ACDA" w14:textId="77777777" w:rsidTr="00182468">
        <w:trPr>
          <w:trHeight w:val="329"/>
        </w:trPr>
        <w:tc>
          <w:tcPr>
            <w:tcW w:w="9214" w:type="dxa"/>
            <w:shd w:val="clear" w:color="auto" w:fill="auto"/>
          </w:tcPr>
          <w:p w14:paraId="43CB8900" w14:textId="77777777" w:rsidR="006E27B3" w:rsidRPr="00B13F34" w:rsidRDefault="006E27B3" w:rsidP="008E5C87">
            <w:pPr>
              <w:pStyle w:val="Sarakstarindkopa"/>
              <w:numPr>
                <w:ilvl w:val="1"/>
                <w:numId w:val="45"/>
              </w:numPr>
              <w:spacing w:after="0" w:line="240" w:lineRule="auto"/>
              <w:ind w:hanging="720"/>
              <w:contextualSpacing/>
              <w:jc w:val="both"/>
              <w:rPr>
                <w:rFonts w:ascii="Arial" w:hAnsi="Arial" w:cs="Arial"/>
                <w:b/>
                <w:sz w:val="20"/>
                <w:szCs w:val="20"/>
              </w:rPr>
            </w:pPr>
            <w:r w:rsidRPr="00B13F34">
              <w:rPr>
                <w:rFonts w:ascii="Arial" w:hAnsi="Arial" w:cs="Arial"/>
                <w:b/>
                <w:sz w:val="20"/>
                <w:szCs w:val="20"/>
              </w:rPr>
              <w:t>Piedāvājumu iesniegšanas vieta un laiks</w:t>
            </w:r>
          </w:p>
        </w:tc>
      </w:tr>
      <w:tr w:rsidR="006E27B3" w:rsidRPr="00D60B52" w14:paraId="00230BD7" w14:textId="77777777" w:rsidTr="00FE1196">
        <w:trPr>
          <w:trHeight w:val="1712"/>
        </w:trPr>
        <w:tc>
          <w:tcPr>
            <w:tcW w:w="9214" w:type="dxa"/>
            <w:shd w:val="clear" w:color="auto" w:fill="auto"/>
          </w:tcPr>
          <w:p w14:paraId="0F1B0E9A" w14:textId="022950E8" w:rsidR="006E27B3" w:rsidRPr="00154921" w:rsidRDefault="006E27B3" w:rsidP="00464FAD">
            <w:pPr>
              <w:pStyle w:val="Sarakstarindkopa"/>
              <w:numPr>
                <w:ilvl w:val="2"/>
                <w:numId w:val="45"/>
              </w:numPr>
              <w:spacing w:after="0" w:line="240" w:lineRule="auto"/>
              <w:jc w:val="both"/>
              <w:rPr>
                <w:rFonts w:ascii="Arial" w:hAnsi="Arial" w:cs="Arial"/>
                <w:b/>
                <w:sz w:val="20"/>
                <w:szCs w:val="20"/>
              </w:rPr>
            </w:pPr>
            <w:r w:rsidRPr="008205E2">
              <w:rPr>
                <w:rFonts w:ascii="Arial" w:hAnsi="Arial" w:cs="Arial"/>
                <w:sz w:val="20"/>
                <w:szCs w:val="20"/>
              </w:rPr>
              <w:t>Piedāvājumi iesniedzami Elektronisko iepirkumu sistēmas (turpmāk tekstā – EIS) e-konkursu apakšsistēmā (</w:t>
            </w:r>
            <w:hyperlink r:id="rId8" w:history="1">
              <w:r w:rsidRPr="008205E2">
                <w:rPr>
                  <w:rStyle w:val="Hipersaite"/>
                  <w:rFonts w:ascii="Arial" w:hAnsi="Arial" w:cs="Arial"/>
                  <w:color w:val="auto"/>
                  <w:sz w:val="20"/>
                  <w:szCs w:val="20"/>
                </w:rPr>
                <w:t>https://www.eis.gov.lv/EKEIS/Supplier/</w:t>
              </w:r>
            </w:hyperlink>
            <w:r w:rsidRPr="008205E2">
              <w:rPr>
                <w:rFonts w:ascii="Arial" w:hAnsi="Arial" w:cs="Arial"/>
                <w:sz w:val="20"/>
                <w:szCs w:val="20"/>
              </w:rPr>
              <w:t>)</w:t>
            </w:r>
            <w:r w:rsidRPr="008205E2">
              <w:rPr>
                <w:rFonts w:ascii="Arial" w:hAnsi="Arial" w:cs="Arial"/>
                <w:b/>
                <w:sz w:val="20"/>
                <w:szCs w:val="20"/>
              </w:rPr>
              <w:t xml:space="preserve"> </w:t>
            </w:r>
            <w:r w:rsidRPr="00154921">
              <w:rPr>
                <w:rFonts w:ascii="Arial" w:hAnsi="Arial" w:cs="Arial"/>
                <w:b/>
                <w:sz w:val="20"/>
                <w:szCs w:val="20"/>
              </w:rPr>
              <w:t xml:space="preserve">līdz </w:t>
            </w:r>
            <w:r w:rsidR="00AB2CBF" w:rsidRPr="00154921">
              <w:rPr>
                <w:rFonts w:ascii="Arial" w:hAnsi="Arial" w:cs="Arial"/>
                <w:b/>
                <w:sz w:val="20"/>
                <w:szCs w:val="20"/>
              </w:rPr>
              <w:t>202</w:t>
            </w:r>
            <w:r w:rsidR="00F60470" w:rsidRPr="00154921">
              <w:rPr>
                <w:rFonts w:ascii="Arial" w:hAnsi="Arial" w:cs="Arial"/>
                <w:b/>
                <w:sz w:val="20"/>
                <w:szCs w:val="20"/>
              </w:rPr>
              <w:t>4</w:t>
            </w:r>
            <w:r w:rsidRPr="00154921">
              <w:rPr>
                <w:rFonts w:ascii="Arial" w:hAnsi="Arial" w:cs="Arial"/>
                <w:b/>
                <w:sz w:val="20"/>
                <w:szCs w:val="20"/>
              </w:rPr>
              <w:t>.</w:t>
            </w:r>
            <w:r w:rsidR="008205E2" w:rsidRPr="00154921">
              <w:rPr>
                <w:rFonts w:ascii="Arial" w:hAnsi="Arial" w:cs="Arial"/>
                <w:b/>
                <w:sz w:val="20"/>
                <w:szCs w:val="20"/>
              </w:rPr>
              <w:t xml:space="preserve"> </w:t>
            </w:r>
            <w:r w:rsidRPr="00154921">
              <w:rPr>
                <w:rFonts w:ascii="Arial" w:hAnsi="Arial" w:cs="Arial"/>
                <w:b/>
                <w:sz w:val="20"/>
                <w:szCs w:val="20"/>
              </w:rPr>
              <w:t xml:space="preserve">gada </w:t>
            </w:r>
            <w:r w:rsidR="00154921" w:rsidRPr="00154921">
              <w:rPr>
                <w:rFonts w:ascii="Arial" w:hAnsi="Arial" w:cs="Arial"/>
                <w:b/>
                <w:sz w:val="20"/>
                <w:szCs w:val="20"/>
              </w:rPr>
              <w:t>11</w:t>
            </w:r>
            <w:r w:rsidR="00D60B52" w:rsidRPr="00154921">
              <w:rPr>
                <w:rFonts w:ascii="Arial" w:hAnsi="Arial" w:cs="Arial"/>
                <w:b/>
                <w:sz w:val="20"/>
                <w:szCs w:val="20"/>
              </w:rPr>
              <w:t>.</w:t>
            </w:r>
            <w:r w:rsidR="008205E2" w:rsidRPr="00154921">
              <w:rPr>
                <w:rFonts w:ascii="Arial" w:hAnsi="Arial" w:cs="Arial"/>
                <w:b/>
                <w:sz w:val="20"/>
                <w:szCs w:val="20"/>
              </w:rPr>
              <w:t xml:space="preserve"> </w:t>
            </w:r>
            <w:r w:rsidR="001551FB" w:rsidRPr="00154921">
              <w:rPr>
                <w:rFonts w:ascii="Arial" w:hAnsi="Arial" w:cs="Arial"/>
                <w:b/>
                <w:sz w:val="20"/>
                <w:szCs w:val="20"/>
              </w:rPr>
              <w:t>novembr</w:t>
            </w:r>
            <w:r w:rsidR="00154921">
              <w:rPr>
                <w:rFonts w:ascii="Arial" w:hAnsi="Arial" w:cs="Arial"/>
                <w:b/>
                <w:sz w:val="20"/>
                <w:szCs w:val="20"/>
              </w:rPr>
              <w:t>a,</w:t>
            </w:r>
            <w:r w:rsidR="004B610B" w:rsidRPr="00154921">
              <w:rPr>
                <w:rFonts w:ascii="Arial" w:hAnsi="Arial" w:cs="Arial"/>
                <w:b/>
                <w:sz w:val="20"/>
                <w:szCs w:val="20"/>
              </w:rPr>
              <w:t xml:space="preserve"> </w:t>
            </w:r>
            <w:r w:rsidRPr="00154921">
              <w:rPr>
                <w:rFonts w:ascii="Arial" w:hAnsi="Arial" w:cs="Arial"/>
                <w:b/>
                <w:sz w:val="20"/>
                <w:szCs w:val="20"/>
              </w:rPr>
              <w:t>plkst.</w:t>
            </w:r>
            <w:r w:rsidR="00702007" w:rsidRPr="00154921">
              <w:rPr>
                <w:rFonts w:ascii="Arial" w:hAnsi="Arial" w:cs="Arial"/>
                <w:b/>
                <w:sz w:val="20"/>
                <w:szCs w:val="20"/>
              </w:rPr>
              <w:t>1</w:t>
            </w:r>
            <w:r w:rsidR="00F60470" w:rsidRPr="00154921">
              <w:rPr>
                <w:rFonts w:ascii="Arial" w:hAnsi="Arial" w:cs="Arial"/>
                <w:b/>
                <w:sz w:val="20"/>
                <w:szCs w:val="20"/>
              </w:rPr>
              <w:t>0</w:t>
            </w:r>
            <w:r w:rsidRPr="00154921">
              <w:rPr>
                <w:rFonts w:ascii="Arial" w:hAnsi="Arial" w:cs="Arial"/>
                <w:b/>
                <w:sz w:val="20"/>
                <w:szCs w:val="20"/>
              </w:rPr>
              <w:t>:00</w:t>
            </w:r>
            <w:r w:rsidRPr="00154921">
              <w:rPr>
                <w:rFonts w:ascii="Arial" w:hAnsi="Arial" w:cs="Arial"/>
                <w:sz w:val="20"/>
                <w:szCs w:val="20"/>
              </w:rPr>
              <w:t>.</w:t>
            </w:r>
          </w:p>
          <w:p w14:paraId="1C0BD089" w14:textId="77777777" w:rsidR="006E27B3" w:rsidRPr="00D60B52" w:rsidRDefault="006E27B3" w:rsidP="00464FAD">
            <w:pPr>
              <w:pStyle w:val="Sarakstarindkopa"/>
              <w:numPr>
                <w:ilvl w:val="2"/>
                <w:numId w:val="45"/>
              </w:numPr>
              <w:spacing w:after="0" w:line="240" w:lineRule="auto"/>
              <w:jc w:val="both"/>
              <w:rPr>
                <w:rFonts w:ascii="Arial" w:hAnsi="Arial" w:cs="Arial"/>
                <w:b/>
                <w:sz w:val="20"/>
                <w:szCs w:val="20"/>
              </w:rPr>
            </w:pPr>
            <w:r w:rsidRPr="00D60B52">
              <w:rPr>
                <w:rFonts w:ascii="Arial" w:hAnsi="Arial" w:cs="Arial"/>
                <w:sz w:val="20"/>
                <w:szCs w:val="20"/>
              </w:rPr>
              <w:t>Pēc noteiktā termiņa beigām EIS e-konkursu apakšsistēmā iesniegtie piedāvājumi netiks atvērti. Ārpus EIS e-konkursu apakšsistēmas iesniegtie piedāvājumi tiks atgriezti iesniedzējiem.</w:t>
            </w:r>
          </w:p>
          <w:p w14:paraId="0C4BE027" w14:textId="77777777" w:rsidR="006E27B3" w:rsidRPr="00D60B52" w:rsidRDefault="006E27B3" w:rsidP="00464FAD">
            <w:pPr>
              <w:pStyle w:val="Sarakstarindkopa"/>
              <w:numPr>
                <w:ilvl w:val="2"/>
                <w:numId w:val="45"/>
              </w:numPr>
              <w:spacing w:after="0" w:line="240" w:lineRule="auto"/>
              <w:jc w:val="both"/>
              <w:rPr>
                <w:rFonts w:ascii="Arial" w:hAnsi="Arial" w:cs="Arial"/>
                <w:b/>
                <w:sz w:val="20"/>
                <w:szCs w:val="20"/>
              </w:rPr>
            </w:pPr>
            <w:r w:rsidRPr="00D60B52">
              <w:rPr>
                <w:rFonts w:ascii="Arial" w:hAnsi="Arial" w:cs="Arial"/>
                <w:sz w:val="20"/>
                <w:szCs w:val="20"/>
              </w:rPr>
              <w:t xml:space="preserve">Piedāvājumu noformē atbilstoši nolikuma </w:t>
            </w:r>
            <w:r w:rsidR="00CE5546" w:rsidRPr="00D60B52">
              <w:rPr>
                <w:rFonts w:ascii="Arial" w:hAnsi="Arial" w:cs="Arial"/>
                <w:sz w:val="20"/>
                <w:szCs w:val="20"/>
              </w:rPr>
              <w:t>5</w:t>
            </w:r>
            <w:r w:rsidRPr="00D60B52">
              <w:rPr>
                <w:rFonts w:ascii="Arial" w:hAnsi="Arial" w:cs="Arial"/>
                <w:sz w:val="20"/>
                <w:szCs w:val="20"/>
              </w:rPr>
              <w:t>.pielikuma “Prasības piedāvājumu noformēšanai un iesniegšanai” noteikumiem.</w:t>
            </w:r>
          </w:p>
          <w:p w14:paraId="55E2FD7A" w14:textId="77777777" w:rsidR="006E27B3" w:rsidRPr="00D60B52" w:rsidRDefault="006E27B3" w:rsidP="00B13F34">
            <w:pPr>
              <w:pStyle w:val="Sarakstarindkopa"/>
              <w:spacing w:after="0" w:line="240" w:lineRule="auto"/>
              <w:jc w:val="both"/>
              <w:rPr>
                <w:rFonts w:ascii="Arial" w:hAnsi="Arial" w:cs="Arial"/>
                <w:b/>
                <w:sz w:val="20"/>
                <w:szCs w:val="20"/>
              </w:rPr>
            </w:pPr>
          </w:p>
        </w:tc>
      </w:tr>
      <w:tr w:rsidR="006E27B3" w:rsidRPr="00877AEE" w14:paraId="51A64E15" w14:textId="77777777" w:rsidTr="00FE1196">
        <w:trPr>
          <w:trHeight w:val="225"/>
        </w:trPr>
        <w:tc>
          <w:tcPr>
            <w:tcW w:w="9214" w:type="dxa"/>
            <w:shd w:val="clear" w:color="auto" w:fill="auto"/>
          </w:tcPr>
          <w:p w14:paraId="5B89D467" w14:textId="77777777" w:rsidR="006E27B3" w:rsidRPr="00B13F34" w:rsidRDefault="006E27B3" w:rsidP="008E5C87">
            <w:pPr>
              <w:pStyle w:val="Sarakstarindkopa"/>
              <w:numPr>
                <w:ilvl w:val="1"/>
                <w:numId w:val="45"/>
              </w:numPr>
              <w:spacing w:after="0" w:line="240" w:lineRule="auto"/>
              <w:ind w:hanging="720"/>
              <w:contextualSpacing/>
              <w:jc w:val="both"/>
              <w:rPr>
                <w:rFonts w:ascii="Arial" w:hAnsi="Arial" w:cs="Arial"/>
                <w:b/>
                <w:sz w:val="20"/>
                <w:szCs w:val="20"/>
              </w:rPr>
            </w:pPr>
            <w:r w:rsidRPr="00B13F34">
              <w:rPr>
                <w:rFonts w:ascii="Arial" w:hAnsi="Arial" w:cs="Arial"/>
                <w:b/>
                <w:sz w:val="20"/>
                <w:szCs w:val="20"/>
              </w:rPr>
              <w:t>Piedāvājumu atvēršanas vieta un laiks</w:t>
            </w:r>
          </w:p>
        </w:tc>
      </w:tr>
      <w:tr w:rsidR="006E27B3" w:rsidRPr="00877AEE" w14:paraId="15BC633F" w14:textId="77777777" w:rsidTr="00FE1196">
        <w:trPr>
          <w:trHeight w:val="566"/>
        </w:trPr>
        <w:tc>
          <w:tcPr>
            <w:tcW w:w="9214" w:type="dxa"/>
            <w:shd w:val="clear" w:color="auto" w:fill="auto"/>
          </w:tcPr>
          <w:p w14:paraId="740E5B9C" w14:textId="31D1282C" w:rsidR="006E27B3" w:rsidRPr="00154921" w:rsidRDefault="006E27B3" w:rsidP="00464FAD">
            <w:pPr>
              <w:pStyle w:val="Sarakstarindkopa"/>
              <w:numPr>
                <w:ilvl w:val="2"/>
                <w:numId w:val="45"/>
              </w:numPr>
              <w:spacing w:after="0" w:line="240" w:lineRule="auto"/>
              <w:contextualSpacing/>
              <w:jc w:val="both"/>
              <w:rPr>
                <w:rFonts w:ascii="Arial" w:hAnsi="Arial" w:cs="Arial"/>
                <w:sz w:val="20"/>
                <w:szCs w:val="20"/>
              </w:rPr>
            </w:pPr>
            <w:r w:rsidRPr="00B13F34">
              <w:rPr>
                <w:rFonts w:ascii="Arial" w:hAnsi="Arial" w:cs="Arial"/>
                <w:sz w:val="20"/>
                <w:szCs w:val="20"/>
              </w:rPr>
              <w:t>Piedāvājumu atvēršana notiek EIS e-konkursu apakšsistēmā</w:t>
            </w:r>
            <w:r w:rsidRPr="00154921">
              <w:rPr>
                <w:rFonts w:ascii="Arial" w:hAnsi="Arial" w:cs="Arial"/>
                <w:sz w:val="20"/>
                <w:szCs w:val="20"/>
              </w:rPr>
              <w:t xml:space="preserve">, </w:t>
            </w:r>
            <w:r w:rsidR="008205E2" w:rsidRPr="00154921">
              <w:rPr>
                <w:rFonts w:ascii="Arial" w:hAnsi="Arial" w:cs="Arial"/>
                <w:b/>
                <w:bCs/>
                <w:sz w:val="20"/>
                <w:szCs w:val="20"/>
              </w:rPr>
              <w:t xml:space="preserve">2024. gada </w:t>
            </w:r>
            <w:r w:rsidR="00154921" w:rsidRPr="00154921">
              <w:rPr>
                <w:rFonts w:ascii="Arial" w:hAnsi="Arial" w:cs="Arial"/>
                <w:b/>
                <w:bCs/>
                <w:sz w:val="20"/>
                <w:szCs w:val="20"/>
              </w:rPr>
              <w:t>11</w:t>
            </w:r>
            <w:r w:rsidR="008205E2" w:rsidRPr="00154921">
              <w:rPr>
                <w:rFonts w:ascii="Arial" w:hAnsi="Arial" w:cs="Arial"/>
                <w:b/>
                <w:bCs/>
                <w:sz w:val="20"/>
                <w:szCs w:val="20"/>
              </w:rPr>
              <w:t>. novembrī, plkst.14.00</w:t>
            </w:r>
            <w:r w:rsidR="008205E2" w:rsidRPr="00154921">
              <w:rPr>
                <w:rFonts w:ascii="Arial" w:hAnsi="Arial" w:cs="Arial"/>
                <w:sz w:val="20"/>
                <w:szCs w:val="20"/>
              </w:rPr>
              <w:t>.</w:t>
            </w:r>
          </w:p>
          <w:p w14:paraId="65DD63A9" w14:textId="77777777" w:rsidR="006E27B3" w:rsidRPr="00B13F34" w:rsidRDefault="006E27B3" w:rsidP="00464FAD">
            <w:pPr>
              <w:pStyle w:val="Sarakstarindkopa"/>
              <w:numPr>
                <w:ilvl w:val="2"/>
                <w:numId w:val="45"/>
              </w:numPr>
              <w:spacing w:after="0" w:line="240" w:lineRule="auto"/>
              <w:contextualSpacing/>
              <w:jc w:val="both"/>
              <w:rPr>
                <w:rFonts w:ascii="Arial" w:hAnsi="Arial" w:cs="Arial"/>
                <w:sz w:val="20"/>
                <w:szCs w:val="20"/>
              </w:rPr>
            </w:pPr>
            <w:r w:rsidRPr="00B13F34">
              <w:rPr>
                <w:rFonts w:ascii="Arial" w:hAnsi="Arial" w:cs="Arial"/>
                <w:sz w:val="20"/>
                <w:szCs w:val="20"/>
              </w:rPr>
              <w:t>Iesniegto piedāvājumu atvēršanas procesam var sekot līdzi tiešsaistes režīmā EIS e-konkursu apakšsistēmā.</w:t>
            </w:r>
          </w:p>
          <w:p w14:paraId="79452B20" w14:textId="77777777" w:rsidR="006C207E" w:rsidRDefault="006C207E" w:rsidP="00464FAD">
            <w:pPr>
              <w:pStyle w:val="Sarakstarindkopa"/>
              <w:numPr>
                <w:ilvl w:val="2"/>
                <w:numId w:val="45"/>
              </w:numPr>
              <w:spacing w:after="0" w:line="240" w:lineRule="auto"/>
              <w:contextualSpacing/>
              <w:jc w:val="both"/>
              <w:rPr>
                <w:rFonts w:ascii="Arial" w:hAnsi="Arial" w:cs="Arial"/>
                <w:sz w:val="20"/>
                <w:szCs w:val="20"/>
              </w:rPr>
            </w:pPr>
            <w:r w:rsidRPr="006C207E">
              <w:rPr>
                <w:rFonts w:ascii="Arial" w:hAnsi="Arial" w:cs="Arial"/>
                <w:sz w:val="20"/>
                <w:szCs w:val="20"/>
              </w:rPr>
              <w:t>Pasūtītājs publicē pretendentu iesniegto finanšu piedāvājumu apkopojumu EIS e-konkursu apakšsistēmā pēc piedāvājumu atvēršanas līdz attiecīgās darba dienas beigām.</w:t>
            </w:r>
          </w:p>
          <w:p w14:paraId="6D945791" w14:textId="77777777" w:rsidR="006E27B3" w:rsidRPr="006C207E" w:rsidRDefault="006E27B3" w:rsidP="00464FAD">
            <w:pPr>
              <w:pStyle w:val="Sarakstarindkopa"/>
              <w:numPr>
                <w:ilvl w:val="2"/>
                <w:numId w:val="45"/>
              </w:numPr>
              <w:spacing w:after="0" w:line="240" w:lineRule="auto"/>
              <w:contextualSpacing/>
              <w:jc w:val="both"/>
              <w:rPr>
                <w:rFonts w:ascii="Arial" w:hAnsi="Arial" w:cs="Arial"/>
                <w:sz w:val="20"/>
                <w:szCs w:val="20"/>
              </w:rPr>
            </w:pPr>
            <w:r w:rsidRPr="006C207E">
              <w:rPr>
                <w:rFonts w:ascii="Arial" w:eastAsia="Helvetica" w:hAnsi="Arial" w:cs="Arial"/>
                <w:sz w:val="20"/>
                <w:szCs w:val="20"/>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w:t>
            </w:r>
            <w:r w:rsidRPr="00B13F34">
              <w:rPr>
                <w:rStyle w:val="Vresatsauce"/>
                <w:rFonts w:ascii="Arial" w:eastAsia="Helvetica" w:hAnsi="Arial" w:cs="Arial"/>
                <w:sz w:val="20"/>
                <w:szCs w:val="20"/>
              </w:rPr>
              <w:footnoteReference w:id="3"/>
            </w:r>
            <w:r w:rsidRPr="006C207E">
              <w:rPr>
                <w:rFonts w:ascii="Arial" w:eastAsia="Helvetica" w:hAnsi="Arial" w:cs="Arial"/>
                <w:sz w:val="20"/>
                <w:szCs w:val="20"/>
              </w:rPr>
              <w:t xml:space="preserve"> 14.punktā noteiktajā kārtībā</w:t>
            </w:r>
            <w:r w:rsidRPr="006C207E">
              <w:rPr>
                <w:rFonts w:ascii="Arial" w:hAnsi="Arial" w:cs="Arial"/>
                <w:sz w:val="20"/>
                <w:szCs w:val="20"/>
              </w:rPr>
              <w:t>.</w:t>
            </w:r>
          </w:p>
          <w:p w14:paraId="6EF05A12" w14:textId="77777777" w:rsidR="006E27B3" w:rsidRPr="00B13F34" w:rsidRDefault="006E27B3" w:rsidP="00B13F34">
            <w:pPr>
              <w:pStyle w:val="Sarakstarindkopa"/>
              <w:spacing w:after="0" w:line="240" w:lineRule="auto"/>
              <w:jc w:val="both"/>
              <w:rPr>
                <w:rFonts w:ascii="Arial" w:hAnsi="Arial" w:cs="Arial"/>
                <w:sz w:val="20"/>
                <w:szCs w:val="20"/>
              </w:rPr>
            </w:pPr>
          </w:p>
        </w:tc>
      </w:tr>
      <w:tr w:rsidR="006E27B3" w:rsidRPr="00B13F34" w14:paraId="3F64861C" w14:textId="77777777" w:rsidTr="00FE1196">
        <w:trPr>
          <w:trHeight w:val="225"/>
        </w:trPr>
        <w:tc>
          <w:tcPr>
            <w:tcW w:w="9214" w:type="dxa"/>
            <w:shd w:val="clear" w:color="auto" w:fill="auto"/>
          </w:tcPr>
          <w:p w14:paraId="7738215B" w14:textId="77777777" w:rsidR="006E27B3" w:rsidRPr="00B13F34" w:rsidRDefault="006E27B3" w:rsidP="00464FAD">
            <w:pPr>
              <w:pStyle w:val="Sarakstarindkopa"/>
              <w:numPr>
                <w:ilvl w:val="1"/>
                <w:numId w:val="45"/>
              </w:numPr>
              <w:spacing w:after="0" w:line="240" w:lineRule="auto"/>
              <w:ind w:left="357" w:hanging="357"/>
              <w:jc w:val="both"/>
              <w:rPr>
                <w:rFonts w:ascii="Arial" w:hAnsi="Arial" w:cs="Arial"/>
                <w:b/>
                <w:sz w:val="20"/>
                <w:szCs w:val="20"/>
              </w:rPr>
            </w:pPr>
            <w:r w:rsidRPr="00B13F34">
              <w:rPr>
                <w:rFonts w:ascii="Arial" w:hAnsi="Arial" w:cs="Arial"/>
                <w:b/>
                <w:sz w:val="20"/>
                <w:szCs w:val="20"/>
              </w:rPr>
              <w:t>Iepirkuma procedūras dokumenti</w:t>
            </w:r>
          </w:p>
        </w:tc>
      </w:tr>
      <w:tr w:rsidR="006E27B3" w:rsidRPr="00877AEE" w14:paraId="491531ED" w14:textId="77777777" w:rsidTr="00FE1196">
        <w:trPr>
          <w:trHeight w:val="1145"/>
        </w:trPr>
        <w:tc>
          <w:tcPr>
            <w:tcW w:w="9214" w:type="dxa"/>
            <w:shd w:val="clear" w:color="auto" w:fill="auto"/>
          </w:tcPr>
          <w:p w14:paraId="0E79C94D" w14:textId="7D80BAE0" w:rsidR="006E27B3" w:rsidRPr="00B13F34" w:rsidRDefault="006E27B3" w:rsidP="00177076">
            <w:pPr>
              <w:pStyle w:val="Sarakstarindkopa"/>
              <w:numPr>
                <w:ilvl w:val="2"/>
                <w:numId w:val="45"/>
              </w:numPr>
              <w:spacing w:after="0" w:line="240" w:lineRule="auto"/>
              <w:ind w:left="176"/>
              <w:contextualSpacing/>
              <w:jc w:val="both"/>
              <w:rPr>
                <w:rFonts w:ascii="Arial" w:hAnsi="Arial" w:cs="Arial"/>
                <w:sz w:val="20"/>
                <w:szCs w:val="20"/>
              </w:rPr>
            </w:pPr>
            <w:r w:rsidRPr="00B13F34">
              <w:rPr>
                <w:rFonts w:ascii="Arial" w:hAnsi="Arial" w:cs="Arial"/>
                <w:sz w:val="20"/>
                <w:szCs w:val="20"/>
              </w:rPr>
              <w:t xml:space="preserve">Nolikumam ar pielikumiem ir nodrošināta tieša un brīva elektroniskā pieeja </w:t>
            </w:r>
            <w:r w:rsidRPr="00B13F34">
              <w:rPr>
                <w:rFonts w:ascii="Arial" w:eastAsia="Helvetica" w:hAnsi="Arial" w:cs="Arial"/>
                <w:sz w:val="20"/>
                <w:szCs w:val="20"/>
              </w:rPr>
              <w:t xml:space="preserve">pasūtītāja pircēja profilā </w:t>
            </w:r>
            <w:r w:rsidRPr="00B13F34">
              <w:rPr>
                <w:rFonts w:ascii="Arial" w:hAnsi="Arial" w:cs="Arial"/>
                <w:sz w:val="20"/>
                <w:szCs w:val="20"/>
              </w:rPr>
              <w:t>Elektronisko iepirkumu sistēmā</w:t>
            </w:r>
            <w:r w:rsidR="00702007">
              <w:rPr>
                <w:rFonts w:ascii="Arial" w:hAnsi="Arial" w:cs="Arial"/>
                <w:sz w:val="20"/>
                <w:szCs w:val="20"/>
              </w:rPr>
              <w:t xml:space="preserve"> </w:t>
            </w:r>
            <w:hyperlink r:id="rId9" w:history="1">
              <w:r w:rsidR="00702007" w:rsidRPr="000A7A2C">
                <w:rPr>
                  <w:rStyle w:val="Hipersaite"/>
                  <w:rFonts w:ascii="Arial" w:hAnsi="Arial" w:cs="Arial"/>
                  <w:sz w:val="20"/>
                  <w:szCs w:val="20"/>
                </w:rPr>
                <w:t>https://www.eis.gov.lv/EKEIS/Supplier/Organizer/662</w:t>
              </w:r>
            </w:hyperlink>
            <w:r w:rsidR="00702007">
              <w:rPr>
                <w:rFonts w:ascii="Arial" w:hAnsi="Arial" w:cs="Arial"/>
                <w:sz w:val="20"/>
                <w:szCs w:val="20"/>
              </w:rPr>
              <w:t xml:space="preserve"> </w:t>
            </w:r>
            <w:r w:rsidRPr="00B13F34">
              <w:rPr>
                <w:rFonts w:ascii="Arial" w:hAnsi="Arial" w:cs="Arial"/>
                <w:sz w:val="20"/>
                <w:szCs w:val="20"/>
              </w:rPr>
              <w:t>.</w:t>
            </w:r>
          </w:p>
          <w:p w14:paraId="712C3C60" w14:textId="77777777" w:rsidR="006E27B3" w:rsidRPr="00B13F34" w:rsidRDefault="006E27B3" w:rsidP="00464FAD">
            <w:pPr>
              <w:pStyle w:val="Sarakstarindkopa"/>
              <w:numPr>
                <w:ilvl w:val="2"/>
                <w:numId w:val="45"/>
              </w:numPr>
              <w:spacing w:after="0" w:line="240" w:lineRule="auto"/>
              <w:jc w:val="both"/>
              <w:rPr>
                <w:rFonts w:ascii="Arial" w:hAnsi="Arial" w:cs="Arial"/>
                <w:sz w:val="20"/>
                <w:szCs w:val="20"/>
              </w:rPr>
            </w:pPr>
            <w:r w:rsidRPr="00B13F34">
              <w:rPr>
                <w:rFonts w:ascii="Arial" w:hAnsi="Arial" w:cs="Arial"/>
                <w:sz w:val="20"/>
                <w:szCs w:val="20"/>
              </w:rPr>
              <w:t>Elektronisko iepirkumu sistēmā reģistrēta ieinteresētā persona var reģistrēties kā Nolikuma saņēmējs,skatīt:</w:t>
            </w:r>
            <w:hyperlink r:id="rId10" w:history="1">
              <w:r w:rsidRPr="00B13F34">
                <w:rPr>
                  <w:rStyle w:val="Hipersaite"/>
                  <w:rFonts w:ascii="Arial" w:hAnsi="Arial" w:cs="Arial"/>
                  <w:sz w:val="20"/>
                  <w:szCs w:val="20"/>
                </w:rPr>
                <w:t>https://www.eis.gov.lv/EIS/Publications/PublicationView.aspx?PublicationId=883</w:t>
              </w:r>
            </w:hyperlink>
            <w:r w:rsidRPr="00B13F34">
              <w:rPr>
                <w:rStyle w:val="Hipersaite"/>
                <w:rFonts w:ascii="Arial" w:hAnsi="Arial" w:cs="Arial"/>
                <w:sz w:val="20"/>
                <w:szCs w:val="20"/>
              </w:rPr>
              <w:t>.</w:t>
            </w:r>
          </w:p>
        </w:tc>
      </w:tr>
      <w:tr w:rsidR="006E27B3" w:rsidRPr="00B13F34" w14:paraId="3D9ADF4B" w14:textId="77777777" w:rsidTr="00FE1196">
        <w:trPr>
          <w:trHeight w:val="225"/>
        </w:trPr>
        <w:tc>
          <w:tcPr>
            <w:tcW w:w="9214" w:type="dxa"/>
            <w:shd w:val="clear" w:color="auto" w:fill="auto"/>
          </w:tcPr>
          <w:p w14:paraId="4D291F19" w14:textId="77777777" w:rsidR="006E27B3" w:rsidRPr="00B13F34" w:rsidRDefault="006E27B3" w:rsidP="00464FAD">
            <w:pPr>
              <w:pStyle w:val="Sarakstarindkopa"/>
              <w:numPr>
                <w:ilvl w:val="1"/>
                <w:numId w:val="45"/>
              </w:numPr>
              <w:spacing w:after="0" w:line="240" w:lineRule="auto"/>
              <w:ind w:left="357" w:hanging="357"/>
              <w:jc w:val="both"/>
              <w:rPr>
                <w:rFonts w:ascii="Arial" w:hAnsi="Arial" w:cs="Arial"/>
                <w:b/>
                <w:sz w:val="20"/>
                <w:szCs w:val="20"/>
              </w:rPr>
            </w:pPr>
            <w:r w:rsidRPr="00B13F34">
              <w:rPr>
                <w:rFonts w:ascii="Arial" w:hAnsi="Arial" w:cs="Arial"/>
                <w:b/>
                <w:sz w:val="20"/>
                <w:szCs w:val="20"/>
              </w:rPr>
              <w:t>Papildu informācija</w:t>
            </w:r>
          </w:p>
        </w:tc>
      </w:tr>
      <w:tr w:rsidR="006E27B3" w:rsidRPr="00877AEE" w14:paraId="7D826976" w14:textId="77777777" w:rsidTr="00FE1196">
        <w:trPr>
          <w:trHeight w:val="284"/>
        </w:trPr>
        <w:tc>
          <w:tcPr>
            <w:tcW w:w="9214" w:type="dxa"/>
            <w:shd w:val="clear" w:color="auto" w:fill="auto"/>
          </w:tcPr>
          <w:p w14:paraId="79751895" w14:textId="640AF5AE" w:rsidR="00211A23" w:rsidRPr="00211A23" w:rsidRDefault="00211A23" w:rsidP="00464FAD">
            <w:pPr>
              <w:pStyle w:val="Bezatstarpm"/>
              <w:numPr>
                <w:ilvl w:val="2"/>
                <w:numId w:val="45"/>
              </w:numPr>
              <w:jc w:val="both"/>
              <w:rPr>
                <w:rFonts w:ascii="Arial" w:eastAsia="Helvetica" w:hAnsi="Arial" w:cs="Arial"/>
                <w:sz w:val="20"/>
                <w:szCs w:val="20"/>
              </w:rPr>
            </w:pPr>
            <w:r w:rsidRPr="00211A23">
              <w:rPr>
                <w:rFonts w:ascii="Arial" w:eastAsia="Helvetica" w:hAnsi="Arial" w:cs="Arial"/>
                <w:sz w:val="20"/>
                <w:szCs w:val="20"/>
              </w:rPr>
              <w:t>Jebkura papildu informācija, kas tiks sniegta saistībā ar šo iepirkuma procedūru, tiks publicēta pasūtītāja pircēja profilā Elektronisko iepirkumu sistēmā</w:t>
            </w:r>
            <w:r w:rsidR="00702007">
              <w:rPr>
                <w:rFonts w:ascii="Arial" w:eastAsia="Helvetica" w:hAnsi="Arial" w:cs="Arial"/>
                <w:sz w:val="20"/>
                <w:szCs w:val="20"/>
              </w:rPr>
              <w:t xml:space="preserve"> </w:t>
            </w:r>
            <w:hyperlink r:id="rId11" w:history="1">
              <w:r w:rsidR="00702007" w:rsidRPr="000A7A2C">
                <w:rPr>
                  <w:rStyle w:val="Hipersaite"/>
                  <w:rFonts w:ascii="Arial" w:eastAsia="Helvetica" w:hAnsi="Arial" w:cs="Arial"/>
                  <w:sz w:val="20"/>
                  <w:szCs w:val="20"/>
                </w:rPr>
                <w:t>https://www.eis.gov.lv/EKEIS/Supplier/Organizer/662</w:t>
              </w:r>
            </w:hyperlink>
            <w:r w:rsidR="00702007">
              <w:rPr>
                <w:rFonts w:ascii="Arial" w:eastAsia="Helvetica" w:hAnsi="Arial" w:cs="Arial"/>
                <w:sz w:val="20"/>
                <w:szCs w:val="20"/>
              </w:rPr>
              <w:t xml:space="preserve"> </w:t>
            </w:r>
            <w:r w:rsidRPr="00211A23">
              <w:rPr>
                <w:rFonts w:ascii="Arial" w:eastAsia="Helvetica" w:hAnsi="Arial" w:cs="Arial"/>
                <w:sz w:val="20"/>
                <w:szCs w:val="20"/>
              </w:rPr>
              <w:t>.</w:t>
            </w:r>
            <w:r w:rsidR="000B3BEC">
              <w:rPr>
                <w:rFonts w:ascii="Arial" w:eastAsia="Helvetica" w:hAnsi="Arial" w:cs="Arial"/>
                <w:sz w:val="20"/>
                <w:szCs w:val="20"/>
              </w:rPr>
              <w:t xml:space="preserve"> </w:t>
            </w:r>
            <w:r w:rsidRPr="00211A23">
              <w:rPr>
                <w:rFonts w:ascii="Arial" w:eastAsia="Helvetica" w:hAnsi="Arial" w:cs="Arial"/>
                <w:sz w:val="20"/>
                <w:szCs w:val="20"/>
              </w:rPr>
              <w:t>Ieinteresētajam piegādātājam ir pienākums sekot līdzi publicētajai informācijai. Komisija nav atbildīga par to, ja kāda ieinteresētā persona nav iepazinusies ar informāciju, kam ir nodrošināta brīva un tieša elektroniskā pieeja.</w:t>
            </w:r>
          </w:p>
          <w:p w14:paraId="1C3D1241" w14:textId="77777777" w:rsidR="00211A23" w:rsidRPr="00211A23" w:rsidRDefault="00211A23" w:rsidP="00464FAD">
            <w:pPr>
              <w:pStyle w:val="Bezatstarpm"/>
              <w:numPr>
                <w:ilvl w:val="2"/>
                <w:numId w:val="45"/>
              </w:numPr>
              <w:jc w:val="both"/>
              <w:rPr>
                <w:rFonts w:ascii="Arial" w:eastAsia="Helvetica" w:hAnsi="Arial" w:cs="Arial"/>
                <w:sz w:val="20"/>
                <w:szCs w:val="20"/>
              </w:rPr>
            </w:pPr>
            <w:r w:rsidRPr="00211A23">
              <w:rPr>
                <w:rFonts w:ascii="Arial" w:eastAsia="Helvetica" w:hAnsi="Arial" w:cs="Arial"/>
                <w:sz w:val="20"/>
                <w:szCs w:val="20"/>
              </w:rPr>
              <w:lastRenderedPageBreak/>
              <w:t>Ja piegādātājs ir laikus pieprasījis papildu informāciju par iepirkuma procedūras dokumentos iekļautajām prasībām, Komisija to sniedz piecu darbdienu laikā, bet ne vēlāk kā sešas dienas pirms pieteikumu un piedāvājumu iesniegšanas termiņa beigām:</w:t>
            </w:r>
          </w:p>
          <w:p w14:paraId="6DF2007B" w14:textId="56FC630A" w:rsidR="00211A23" w:rsidRDefault="00211A23" w:rsidP="00464FAD">
            <w:pPr>
              <w:pStyle w:val="Bezatstarpm"/>
              <w:numPr>
                <w:ilvl w:val="3"/>
                <w:numId w:val="45"/>
              </w:numPr>
              <w:jc w:val="both"/>
              <w:rPr>
                <w:rFonts w:ascii="Arial" w:eastAsia="Helvetica" w:hAnsi="Arial" w:cs="Arial"/>
                <w:sz w:val="20"/>
                <w:szCs w:val="20"/>
              </w:rPr>
            </w:pPr>
            <w:r w:rsidRPr="00211A23">
              <w:rPr>
                <w:rFonts w:ascii="Arial" w:eastAsia="Helvetica" w:hAnsi="Arial" w:cs="Arial"/>
                <w:sz w:val="20"/>
                <w:szCs w:val="20"/>
              </w:rPr>
              <w:t xml:space="preserve">Ja piegādātājs papildu informāciju ir pieprasījis, izmantojot EIS – Komisija papildu informāciju piegādātājam sniedz, ievietojot šo informāciju EIS, pie iepirkuma dokumentiem, norādot arī uzdoto jautājumu, kā arī, izmantojot EIS pieejamos rīkus, </w:t>
            </w:r>
            <w:proofErr w:type="spellStart"/>
            <w:r w:rsidRPr="00211A23">
              <w:rPr>
                <w:rFonts w:ascii="Arial" w:eastAsia="Helvetica" w:hAnsi="Arial" w:cs="Arial"/>
                <w:sz w:val="20"/>
                <w:szCs w:val="20"/>
              </w:rPr>
              <w:t>nosūta</w:t>
            </w:r>
            <w:proofErr w:type="spellEnd"/>
            <w:r w:rsidRPr="00211A23">
              <w:rPr>
                <w:rFonts w:ascii="Arial" w:eastAsia="Helvetica" w:hAnsi="Arial" w:cs="Arial"/>
                <w:sz w:val="20"/>
                <w:szCs w:val="20"/>
              </w:rPr>
              <w:t xml:space="preserve"> piegādātājam.</w:t>
            </w:r>
          </w:p>
          <w:p w14:paraId="780969B6" w14:textId="77777777" w:rsidR="00211A23" w:rsidRPr="00C917F0" w:rsidRDefault="00211A23" w:rsidP="00464FAD">
            <w:pPr>
              <w:pStyle w:val="Bezatstarpm"/>
              <w:numPr>
                <w:ilvl w:val="3"/>
                <w:numId w:val="45"/>
              </w:numPr>
              <w:jc w:val="both"/>
              <w:rPr>
                <w:rFonts w:ascii="Arial" w:eastAsia="Helvetica" w:hAnsi="Arial" w:cs="Arial"/>
                <w:sz w:val="20"/>
                <w:szCs w:val="20"/>
              </w:rPr>
            </w:pPr>
            <w:r w:rsidRPr="00C917F0">
              <w:rPr>
                <w:rFonts w:ascii="Arial" w:eastAsia="Helvetica" w:hAnsi="Arial" w:cs="Arial"/>
                <w:sz w:val="20"/>
                <w:szCs w:val="20"/>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1C297536" w14:textId="0ED56B88" w:rsidR="006E27B3" w:rsidRPr="00702007" w:rsidRDefault="00702007" w:rsidP="00464FAD">
            <w:pPr>
              <w:pStyle w:val="Sarakstarindkopa"/>
              <w:numPr>
                <w:ilvl w:val="2"/>
                <w:numId w:val="45"/>
              </w:numPr>
              <w:rPr>
                <w:rFonts w:ascii="Arial" w:eastAsia="Helvetica" w:hAnsi="Arial" w:cs="Arial"/>
                <w:bCs/>
                <w:sz w:val="20"/>
                <w:szCs w:val="20"/>
                <w:lang w:eastAsia="en-US"/>
              </w:rPr>
            </w:pPr>
            <w:r w:rsidRPr="00702007">
              <w:rPr>
                <w:rFonts w:ascii="Arial" w:eastAsia="Helvetica" w:hAnsi="Arial" w:cs="Arial"/>
                <w:bCs/>
                <w:sz w:val="20"/>
                <w:szCs w:val="20"/>
                <w:lang w:eastAsia="en-US"/>
              </w:rPr>
              <w:t xml:space="preserve">Par jautājuma saņemšanas dienu tiek uzskatīts saņemšanas datums līdz pasūtītāja darba dienas beigām – līdz 16:00. </w:t>
            </w:r>
            <w:proofErr w:type="spellStart"/>
            <w:r w:rsidRPr="00702007">
              <w:rPr>
                <w:rFonts w:ascii="Arial" w:eastAsia="Helvetica" w:hAnsi="Arial" w:cs="Arial"/>
                <w:bCs/>
                <w:sz w:val="20"/>
                <w:szCs w:val="20"/>
                <w:lang w:eastAsia="en-US"/>
              </w:rPr>
              <w:t>Pirmssvētku</w:t>
            </w:r>
            <w:proofErr w:type="spellEnd"/>
            <w:r w:rsidRPr="00702007">
              <w:rPr>
                <w:rFonts w:ascii="Arial" w:eastAsia="Helvetica" w:hAnsi="Arial" w:cs="Arial"/>
                <w:bCs/>
                <w:sz w:val="20"/>
                <w:szCs w:val="20"/>
                <w:lang w:eastAsia="en-US"/>
              </w:rPr>
              <w:t xml:space="preserve"> dienās darba laiks ir saīsināts par 1 (vienu) stundu. Pēc darba laika iesniegtais jautājums tiek uzskatīts par saņemtu nākošajā darba dienā.</w:t>
            </w:r>
          </w:p>
        </w:tc>
      </w:tr>
    </w:tbl>
    <w:p w14:paraId="0F14D3B3" w14:textId="77777777" w:rsidR="003E6B9B" w:rsidRPr="00B13F34" w:rsidRDefault="003E6B9B" w:rsidP="00B13F34">
      <w:pPr>
        <w:jc w:val="center"/>
        <w:rPr>
          <w:rFonts w:ascii="Arial" w:hAnsi="Arial" w:cs="Arial"/>
          <w:b/>
          <w:sz w:val="20"/>
          <w:szCs w:val="20"/>
          <w:lang w:val="lv-LV"/>
        </w:rPr>
      </w:pPr>
    </w:p>
    <w:p w14:paraId="2D0A2902" w14:textId="77777777" w:rsidR="004829E6" w:rsidRPr="00B13F34" w:rsidRDefault="004829E6" w:rsidP="00B13F34">
      <w:pPr>
        <w:jc w:val="center"/>
        <w:rPr>
          <w:rFonts w:ascii="Arial" w:hAnsi="Arial" w:cs="Arial"/>
          <w:b/>
          <w:sz w:val="20"/>
          <w:szCs w:val="20"/>
          <w:lang w:val="lv-LV"/>
        </w:rPr>
      </w:pPr>
      <w:r w:rsidRPr="00B13F34">
        <w:rPr>
          <w:rFonts w:ascii="Arial" w:hAnsi="Arial" w:cs="Arial"/>
          <w:b/>
          <w:sz w:val="20"/>
          <w:szCs w:val="20"/>
          <w:lang w:val="lv-LV"/>
        </w:rPr>
        <w:t>II SADAĻA</w:t>
      </w:r>
    </w:p>
    <w:p w14:paraId="79D4074B" w14:textId="77777777" w:rsidR="004829E6" w:rsidRPr="00B13F34" w:rsidRDefault="004829E6" w:rsidP="00B13F34">
      <w:pPr>
        <w:jc w:val="center"/>
        <w:rPr>
          <w:rFonts w:ascii="Arial" w:hAnsi="Arial" w:cs="Arial"/>
          <w:b/>
          <w:sz w:val="20"/>
          <w:szCs w:val="20"/>
          <w:lang w:val="lv-LV"/>
        </w:rPr>
      </w:pPr>
      <w:r w:rsidRPr="00B13F34">
        <w:rPr>
          <w:rFonts w:ascii="Arial" w:hAnsi="Arial" w:cs="Arial"/>
          <w:b/>
          <w:sz w:val="20"/>
          <w:szCs w:val="20"/>
          <w:lang w:val="lv-LV"/>
        </w:rPr>
        <w:t>INFORMĀCIJA PAR IEPIRKUMA PRIEKŠMETU</w:t>
      </w:r>
    </w:p>
    <w:p w14:paraId="5628B2B8" w14:textId="77777777" w:rsidR="004232DB" w:rsidRPr="00B13F34" w:rsidRDefault="004232DB" w:rsidP="00B13F34">
      <w:pPr>
        <w:pStyle w:val="Apakvirsraksts"/>
        <w:tabs>
          <w:tab w:val="left" w:pos="851"/>
          <w:tab w:val="left" w:pos="3404"/>
        </w:tabs>
        <w:spacing w:before="0" w:after="0"/>
        <w:ind w:left="851" w:hanging="851"/>
        <w:rPr>
          <w:rFonts w:cs="Arial"/>
          <w:color w:val="000000"/>
          <w:sz w:val="20"/>
          <w:szCs w:val="20"/>
          <w:lang w:val="lv-LV"/>
        </w:rPr>
      </w:pPr>
    </w:p>
    <w:tbl>
      <w:tblPr>
        <w:tblW w:w="9781" w:type="dxa"/>
        <w:tblInd w:w="-34" w:type="dxa"/>
        <w:tblLayout w:type="fixed"/>
        <w:tblLook w:val="04A0" w:firstRow="1" w:lastRow="0" w:firstColumn="1" w:lastColumn="0" w:noHBand="0" w:noVBand="1"/>
      </w:tblPr>
      <w:tblGrid>
        <w:gridCol w:w="9781"/>
      </w:tblGrid>
      <w:tr w:rsidR="004829E6" w:rsidRPr="00B13F34" w14:paraId="78E2C1BE" w14:textId="77777777" w:rsidTr="00F80E00">
        <w:tc>
          <w:tcPr>
            <w:tcW w:w="9781" w:type="dxa"/>
            <w:shd w:val="clear" w:color="auto" w:fill="auto"/>
          </w:tcPr>
          <w:p w14:paraId="725D1B07" w14:textId="77777777" w:rsidR="004829E6" w:rsidRPr="00B13F34" w:rsidRDefault="004829E6" w:rsidP="00B13F34">
            <w:pPr>
              <w:rPr>
                <w:rFonts w:ascii="Arial" w:hAnsi="Arial" w:cs="Arial"/>
                <w:b/>
                <w:sz w:val="20"/>
                <w:szCs w:val="20"/>
                <w:lang w:val="lv-LV"/>
              </w:rPr>
            </w:pPr>
            <w:r w:rsidRPr="00B13F34">
              <w:rPr>
                <w:rFonts w:ascii="Arial" w:hAnsi="Arial" w:cs="Arial"/>
                <w:b/>
                <w:sz w:val="20"/>
                <w:szCs w:val="20"/>
                <w:lang w:val="lv-LV"/>
              </w:rPr>
              <w:t>2.1. Tehniskais apraksts</w:t>
            </w:r>
          </w:p>
        </w:tc>
      </w:tr>
      <w:tr w:rsidR="004829E6" w:rsidRPr="00877AEE" w14:paraId="0847E7D8" w14:textId="77777777" w:rsidTr="00F80E00">
        <w:tc>
          <w:tcPr>
            <w:tcW w:w="9781" w:type="dxa"/>
            <w:shd w:val="clear" w:color="auto" w:fill="auto"/>
          </w:tcPr>
          <w:p w14:paraId="2E2F8CF0" w14:textId="7AC2D980" w:rsidR="008245E3" w:rsidRPr="003F3887" w:rsidRDefault="00B46700" w:rsidP="002E1C63">
            <w:pPr>
              <w:pStyle w:val="Sarakstarindkopa"/>
              <w:numPr>
                <w:ilvl w:val="2"/>
                <w:numId w:val="19"/>
              </w:numPr>
              <w:spacing w:after="0" w:line="240" w:lineRule="auto"/>
              <w:jc w:val="both"/>
              <w:rPr>
                <w:rFonts w:ascii="Arial" w:hAnsi="Arial" w:cs="Arial"/>
                <w:sz w:val="20"/>
                <w:szCs w:val="20"/>
                <w:shd w:val="clear" w:color="auto" w:fill="FFFFFF"/>
              </w:rPr>
            </w:pPr>
            <w:r w:rsidRPr="003F3887">
              <w:rPr>
                <w:rFonts w:ascii="Arial" w:eastAsia="Helvetica" w:hAnsi="Arial" w:cs="Arial"/>
                <w:sz w:val="20"/>
                <w:szCs w:val="20"/>
              </w:rPr>
              <w:t>Iepirkuma priekšmets ir pārtikas produktu piegāde</w:t>
            </w:r>
            <w:r w:rsidR="00464FAD" w:rsidRPr="003F3887">
              <w:t xml:space="preserve"> </w:t>
            </w:r>
            <w:r w:rsidR="00464FAD" w:rsidRPr="003F3887">
              <w:rPr>
                <w:rFonts w:ascii="Arial" w:eastAsia="Helvetica" w:hAnsi="Arial" w:cs="Arial"/>
                <w:sz w:val="20"/>
                <w:szCs w:val="20"/>
              </w:rPr>
              <w:t>„Liepājas Valsts tehnikums” mācību virtuvei un praktisko darbu nodrošināšanai</w:t>
            </w:r>
            <w:r w:rsidR="005E35DE" w:rsidRPr="003F3887">
              <w:rPr>
                <w:rFonts w:ascii="Arial" w:eastAsia="Helvetica" w:hAnsi="Arial" w:cs="Arial"/>
                <w:sz w:val="20"/>
                <w:szCs w:val="20"/>
              </w:rPr>
              <w:t xml:space="preserve"> izglītojamiem</w:t>
            </w:r>
            <w:r w:rsidR="00464FAD" w:rsidRPr="003F3887">
              <w:rPr>
                <w:rFonts w:ascii="Arial" w:eastAsia="Helvetica" w:hAnsi="Arial" w:cs="Arial"/>
                <w:sz w:val="20"/>
                <w:szCs w:val="20"/>
              </w:rPr>
              <w:t>,</w:t>
            </w:r>
            <w:r w:rsidRPr="003F3887">
              <w:rPr>
                <w:rFonts w:ascii="Arial" w:eastAsia="Helvetica" w:hAnsi="Arial" w:cs="Arial"/>
                <w:sz w:val="20"/>
                <w:szCs w:val="20"/>
              </w:rPr>
              <w:t xml:space="preserve"> atbilstoši </w:t>
            </w:r>
            <w:r w:rsidR="00CE5546" w:rsidRPr="003F3887">
              <w:rPr>
                <w:rFonts w:ascii="Arial" w:eastAsia="Helvetica" w:hAnsi="Arial" w:cs="Arial"/>
                <w:sz w:val="20"/>
                <w:szCs w:val="20"/>
              </w:rPr>
              <w:t>nolikuma 2.pielikumā “Tehniskā</w:t>
            </w:r>
            <w:r w:rsidR="002841D0" w:rsidRPr="003F3887">
              <w:rPr>
                <w:rFonts w:ascii="Arial" w:eastAsia="Helvetica" w:hAnsi="Arial" w:cs="Arial"/>
                <w:sz w:val="20"/>
                <w:szCs w:val="20"/>
              </w:rPr>
              <w:t xml:space="preserve"> </w:t>
            </w:r>
            <w:r w:rsidR="00CE5546" w:rsidRPr="003F3887">
              <w:rPr>
                <w:rFonts w:ascii="Arial" w:eastAsia="Helvetica" w:hAnsi="Arial" w:cs="Arial"/>
                <w:sz w:val="20"/>
                <w:szCs w:val="20"/>
              </w:rPr>
              <w:t xml:space="preserve">specifikācija, </w:t>
            </w:r>
            <w:r w:rsidR="00177076">
              <w:rPr>
                <w:rFonts w:ascii="Arial" w:eastAsia="Helvetica" w:hAnsi="Arial" w:cs="Arial"/>
                <w:sz w:val="20"/>
                <w:szCs w:val="20"/>
              </w:rPr>
              <w:t>k</w:t>
            </w:r>
            <w:r w:rsidR="00CE5546" w:rsidRPr="003F3887">
              <w:rPr>
                <w:rFonts w:ascii="Arial" w:eastAsia="Helvetica" w:hAnsi="Arial" w:cs="Arial"/>
                <w:sz w:val="20"/>
                <w:szCs w:val="20"/>
              </w:rPr>
              <w:t>valitātes un transportēšanas</w:t>
            </w:r>
            <w:r w:rsidR="002841D0" w:rsidRPr="003F3887">
              <w:rPr>
                <w:rFonts w:ascii="Arial" w:eastAsia="Helvetica" w:hAnsi="Arial" w:cs="Arial"/>
                <w:sz w:val="20"/>
                <w:szCs w:val="20"/>
              </w:rPr>
              <w:t xml:space="preserve"> </w:t>
            </w:r>
            <w:r w:rsidR="00CE5546" w:rsidRPr="003F3887">
              <w:rPr>
                <w:rFonts w:ascii="Arial" w:eastAsia="Helvetica" w:hAnsi="Arial" w:cs="Arial"/>
                <w:sz w:val="20"/>
                <w:szCs w:val="20"/>
              </w:rPr>
              <w:t>prasības visiem</w:t>
            </w:r>
            <w:r w:rsidR="002841D0" w:rsidRPr="003F3887">
              <w:rPr>
                <w:rFonts w:ascii="Arial" w:eastAsia="Helvetica" w:hAnsi="Arial" w:cs="Arial"/>
                <w:sz w:val="20"/>
                <w:szCs w:val="20"/>
              </w:rPr>
              <w:t xml:space="preserve"> </w:t>
            </w:r>
            <w:r w:rsidR="00CE5546" w:rsidRPr="003F3887">
              <w:rPr>
                <w:rFonts w:ascii="Arial" w:eastAsia="Helvetica" w:hAnsi="Arial" w:cs="Arial"/>
                <w:sz w:val="20"/>
                <w:szCs w:val="20"/>
              </w:rPr>
              <w:t>pārtikas</w:t>
            </w:r>
            <w:r w:rsidR="002841D0" w:rsidRPr="003F3887">
              <w:rPr>
                <w:rFonts w:ascii="Arial" w:eastAsia="Helvetica" w:hAnsi="Arial" w:cs="Arial"/>
                <w:sz w:val="20"/>
                <w:szCs w:val="20"/>
              </w:rPr>
              <w:t xml:space="preserve"> </w:t>
            </w:r>
            <w:r w:rsidR="00CE5546" w:rsidRPr="003F3887">
              <w:rPr>
                <w:rFonts w:ascii="Arial" w:eastAsia="Helvetica" w:hAnsi="Arial" w:cs="Arial"/>
                <w:sz w:val="20"/>
                <w:szCs w:val="20"/>
              </w:rPr>
              <w:t>produktiem”</w:t>
            </w:r>
            <w:r w:rsidR="002841D0" w:rsidRPr="003F3887">
              <w:rPr>
                <w:rFonts w:ascii="Arial" w:eastAsia="Helvetica" w:hAnsi="Arial" w:cs="Arial"/>
                <w:sz w:val="20"/>
                <w:szCs w:val="20"/>
              </w:rPr>
              <w:t xml:space="preserve"> </w:t>
            </w:r>
            <w:r w:rsidR="00CE5546" w:rsidRPr="003F3887">
              <w:rPr>
                <w:rFonts w:ascii="Arial" w:eastAsia="Helvetica" w:hAnsi="Arial" w:cs="Arial"/>
                <w:sz w:val="20"/>
                <w:szCs w:val="20"/>
              </w:rPr>
              <w:t>noteiktajam un atbilstoši n</w:t>
            </w:r>
            <w:r w:rsidR="006C7142" w:rsidRPr="003F3887">
              <w:rPr>
                <w:rFonts w:ascii="Arial" w:eastAsia="Helvetica" w:hAnsi="Arial" w:cs="Arial"/>
                <w:sz w:val="20"/>
                <w:szCs w:val="20"/>
              </w:rPr>
              <w:t xml:space="preserve">olikuma </w:t>
            </w:r>
            <w:r w:rsidR="00CF1A4D" w:rsidRPr="003F3887">
              <w:rPr>
                <w:rFonts w:ascii="Arial" w:eastAsia="Helvetica" w:hAnsi="Arial" w:cs="Arial"/>
                <w:sz w:val="20"/>
                <w:szCs w:val="20"/>
              </w:rPr>
              <w:t xml:space="preserve">2.1 </w:t>
            </w:r>
            <w:r w:rsidR="00AF462B" w:rsidRPr="003F3887">
              <w:rPr>
                <w:rFonts w:ascii="Arial" w:eastAsia="Helvetica" w:hAnsi="Arial" w:cs="Arial"/>
                <w:sz w:val="20"/>
                <w:szCs w:val="20"/>
              </w:rPr>
              <w:t>–</w:t>
            </w:r>
            <w:r w:rsidR="00CF1A4D" w:rsidRPr="003F3887">
              <w:rPr>
                <w:rFonts w:ascii="Arial" w:eastAsia="Helvetica" w:hAnsi="Arial" w:cs="Arial"/>
                <w:sz w:val="20"/>
                <w:szCs w:val="20"/>
              </w:rPr>
              <w:t xml:space="preserve"> 2.1</w:t>
            </w:r>
            <w:r w:rsidR="002C1A52">
              <w:rPr>
                <w:rFonts w:ascii="Arial" w:eastAsia="Helvetica" w:hAnsi="Arial" w:cs="Arial"/>
                <w:sz w:val="20"/>
                <w:szCs w:val="20"/>
              </w:rPr>
              <w:t>5</w:t>
            </w:r>
            <w:r w:rsidR="00031C85" w:rsidRPr="003F3887">
              <w:rPr>
                <w:rFonts w:ascii="Arial" w:eastAsia="Helvetica" w:hAnsi="Arial" w:cs="Arial"/>
                <w:sz w:val="20"/>
                <w:szCs w:val="20"/>
              </w:rPr>
              <w:t>.</w:t>
            </w:r>
            <w:r w:rsidRPr="003F3887">
              <w:rPr>
                <w:rFonts w:ascii="Arial" w:eastAsia="Helvetica" w:hAnsi="Arial" w:cs="Arial"/>
                <w:sz w:val="20"/>
                <w:szCs w:val="20"/>
              </w:rPr>
              <w:t>pielikum</w:t>
            </w:r>
            <w:r w:rsidR="00CE5546" w:rsidRPr="003F3887">
              <w:rPr>
                <w:rFonts w:ascii="Arial" w:eastAsia="Helvetica" w:hAnsi="Arial" w:cs="Arial"/>
                <w:sz w:val="20"/>
                <w:szCs w:val="20"/>
              </w:rPr>
              <w:t>os ”Tehniskā specifikācija/tehniskais un finanšu piedāvājuma” noteiktajam.</w:t>
            </w:r>
          </w:p>
          <w:p w14:paraId="713E90DA" w14:textId="4857F3B8" w:rsidR="00884C93" w:rsidRPr="003F3887" w:rsidRDefault="008245E3" w:rsidP="00B13F34">
            <w:pPr>
              <w:pStyle w:val="Sarakstarindkopa"/>
              <w:numPr>
                <w:ilvl w:val="2"/>
                <w:numId w:val="19"/>
              </w:numPr>
              <w:spacing w:after="0" w:line="240" w:lineRule="auto"/>
              <w:jc w:val="both"/>
              <w:rPr>
                <w:rFonts w:ascii="Arial" w:hAnsi="Arial" w:cs="Arial"/>
                <w:sz w:val="20"/>
                <w:szCs w:val="20"/>
                <w:shd w:val="clear" w:color="auto" w:fill="FFFFFF"/>
              </w:rPr>
            </w:pPr>
            <w:r w:rsidRPr="003F3887">
              <w:rPr>
                <w:rFonts w:ascii="Arial" w:hAnsi="Arial" w:cs="Arial"/>
                <w:sz w:val="20"/>
                <w:szCs w:val="20"/>
              </w:rPr>
              <w:t xml:space="preserve">Piedāvājums katrā no iepirkuma daļām jāiesniedz par </w:t>
            </w:r>
            <w:r w:rsidRPr="003F3887">
              <w:rPr>
                <w:rFonts w:ascii="Arial" w:hAnsi="Arial" w:cs="Arial"/>
                <w:sz w:val="20"/>
                <w:szCs w:val="20"/>
                <w:u w:val="single"/>
              </w:rPr>
              <w:t>visām</w:t>
            </w:r>
            <w:r w:rsidR="00EB1090" w:rsidRPr="003F3887">
              <w:rPr>
                <w:rFonts w:ascii="Arial" w:hAnsi="Arial" w:cs="Arial"/>
                <w:sz w:val="20"/>
                <w:szCs w:val="20"/>
                <w:u w:val="single"/>
              </w:rPr>
              <w:t xml:space="preserve"> </w:t>
            </w:r>
            <w:r w:rsidRPr="003F3887">
              <w:rPr>
                <w:rFonts w:ascii="Arial" w:hAnsi="Arial" w:cs="Arial"/>
                <w:sz w:val="20"/>
                <w:szCs w:val="20"/>
                <w:u w:val="single"/>
              </w:rPr>
              <w:t>iepirkuma daļā norādītajām</w:t>
            </w:r>
            <w:r w:rsidR="00EB1090" w:rsidRPr="003F3887">
              <w:rPr>
                <w:rFonts w:ascii="Arial" w:hAnsi="Arial" w:cs="Arial"/>
                <w:sz w:val="20"/>
                <w:szCs w:val="20"/>
                <w:u w:val="single"/>
              </w:rPr>
              <w:t xml:space="preserve"> </w:t>
            </w:r>
            <w:r w:rsidRPr="003F3887">
              <w:rPr>
                <w:rFonts w:ascii="Arial" w:hAnsi="Arial" w:cs="Arial"/>
                <w:sz w:val="20"/>
                <w:szCs w:val="20"/>
                <w:u w:val="single"/>
              </w:rPr>
              <w:t>produktu vienībām.</w:t>
            </w:r>
          </w:p>
        </w:tc>
      </w:tr>
      <w:tr w:rsidR="001B1A73" w:rsidRPr="00877AEE" w14:paraId="1C49083E" w14:textId="77777777" w:rsidTr="00F80E00">
        <w:tc>
          <w:tcPr>
            <w:tcW w:w="9781" w:type="dxa"/>
            <w:shd w:val="clear" w:color="auto" w:fill="auto"/>
          </w:tcPr>
          <w:p w14:paraId="49960BA1" w14:textId="77777777" w:rsidR="008245E3" w:rsidRPr="003F3887" w:rsidRDefault="008245E3" w:rsidP="00B13F34">
            <w:pPr>
              <w:jc w:val="both"/>
              <w:rPr>
                <w:rFonts w:ascii="Arial" w:hAnsi="Arial" w:cs="Arial"/>
                <w:b/>
                <w:sz w:val="20"/>
                <w:szCs w:val="20"/>
                <w:lang w:val="lv-LV"/>
              </w:rPr>
            </w:pPr>
          </w:p>
        </w:tc>
      </w:tr>
      <w:tr w:rsidR="001B1A73" w:rsidRPr="00B13F34" w14:paraId="4D9BA412" w14:textId="77777777" w:rsidTr="001102C6">
        <w:tc>
          <w:tcPr>
            <w:tcW w:w="9781" w:type="dxa"/>
            <w:shd w:val="clear" w:color="auto" w:fill="auto"/>
          </w:tcPr>
          <w:p w14:paraId="38CDE374" w14:textId="77777777" w:rsidR="001B1A73" w:rsidRPr="003F3887" w:rsidRDefault="001B1A73" w:rsidP="00B13F34">
            <w:pPr>
              <w:rPr>
                <w:rFonts w:ascii="Arial" w:hAnsi="Arial" w:cs="Arial"/>
                <w:b/>
                <w:sz w:val="20"/>
                <w:szCs w:val="20"/>
                <w:lang w:val="lv-LV"/>
              </w:rPr>
            </w:pPr>
            <w:r w:rsidRPr="003F3887">
              <w:rPr>
                <w:rFonts w:ascii="Arial" w:hAnsi="Arial" w:cs="Arial"/>
                <w:b/>
                <w:sz w:val="20"/>
                <w:szCs w:val="20"/>
                <w:lang w:val="lv-LV"/>
              </w:rPr>
              <w:t xml:space="preserve">2.2. Īpaši noteikumi līguma izpildei </w:t>
            </w:r>
          </w:p>
        </w:tc>
      </w:tr>
      <w:tr w:rsidR="001B1A73" w:rsidRPr="00C603FE" w14:paraId="369A7A27" w14:textId="77777777" w:rsidTr="001102C6">
        <w:tc>
          <w:tcPr>
            <w:tcW w:w="9781" w:type="dxa"/>
            <w:shd w:val="clear" w:color="auto" w:fill="auto"/>
          </w:tcPr>
          <w:p w14:paraId="66F21297" w14:textId="61B57883" w:rsidR="001B1A73" w:rsidRPr="003F3887" w:rsidRDefault="001B1A73" w:rsidP="00B13F34">
            <w:pPr>
              <w:jc w:val="both"/>
              <w:rPr>
                <w:rFonts w:ascii="Arial" w:hAnsi="Arial" w:cs="Arial"/>
                <w:bCs/>
                <w:sz w:val="20"/>
                <w:szCs w:val="20"/>
                <w:lang w:val="lv-LV"/>
              </w:rPr>
            </w:pPr>
            <w:r w:rsidRPr="003F3887">
              <w:rPr>
                <w:rFonts w:ascii="Arial" w:hAnsi="Arial" w:cs="Arial"/>
                <w:sz w:val="20"/>
                <w:szCs w:val="20"/>
                <w:lang w:val="lv-LV"/>
              </w:rPr>
              <w:t xml:space="preserve">2.2.1. Nolikuma </w:t>
            </w:r>
            <w:r w:rsidR="004D1636" w:rsidRPr="003F3887">
              <w:rPr>
                <w:rFonts w:ascii="Arial" w:hAnsi="Arial" w:cs="Arial"/>
                <w:sz w:val="20"/>
                <w:szCs w:val="20"/>
                <w:lang w:val="lv-LV"/>
              </w:rPr>
              <w:t>2.1.-2.1</w:t>
            </w:r>
            <w:r w:rsidR="00177076">
              <w:rPr>
                <w:rFonts w:ascii="Arial" w:hAnsi="Arial" w:cs="Arial"/>
                <w:sz w:val="20"/>
                <w:szCs w:val="20"/>
                <w:lang w:val="lv-LV"/>
              </w:rPr>
              <w:t>5</w:t>
            </w:r>
            <w:r w:rsidR="004D1636" w:rsidRPr="003F3887">
              <w:rPr>
                <w:rFonts w:ascii="Arial" w:hAnsi="Arial" w:cs="Arial"/>
                <w:sz w:val="20"/>
                <w:szCs w:val="20"/>
                <w:lang w:val="lv-LV"/>
              </w:rPr>
              <w:t>.pielikumos</w:t>
            </w:r>
            <w:r w:rsidRPr="003F3887">
              <w:rPr>
                <w:rFonts w:ascii="Arial" w:hAnsi="Arial" w:cs="Arial"/>
                <w:sz w:val="20"/>
                <w:szCs w:val="20"/>
                <w:lang w:val="lv-LV"/>
              </w:rPr>
              <w:t>“Tehniskā specifikācija/tehniskais</w:t>
            </w:r>
            <w:r w:rsidR="004D1636" w:rsidRPr="003F3887">
              <w:rPr>
                <w:rFonts w:ascii="Arial" w:hAnsi="Arial" w:cs="Arial"/>
                <w:sz w:val="20"/>
                <w:szCs w:val="20"/>
                <w:lang w:val="lv-LV"/>
              </w:rPr>
              <w:t xml:space="preserve"> un finanšu</w:t>
            </w:r>
            <w:r w:rsidRPr="003F3887">
              <w:rPr>
                <w:rFonts w:ascii="Arial" w:hAnsi="Arial" w:cs="Arial"/>
                <w:sz w:val="20"/>
                <w:szCs w:val="20"/>
                <w:lang w:val="lv-LV"/>
              </w:rPr>
              <w:t xml:space="preserve"> piedāvājums” norādītie produktu  piegā</w:t>
            </w:r>
            <w:r w:rsidR="00260CE9" w:rsidRPr="003F3887">
              <w:rPr>
                <w:rFonts w:ascii="Arial" w:hAnsi="Arial" w:cs="Arial"/>
                <w:sz w:val="20"/>
                <w:szCs w:val="20"/>
                <w:lang w:val="lv-LV"/>
              </w:rPr>
              <w:t>des apjomi norādīti orientējoši.</w:t>
            </w:r>
            <w:r w:rsidRPr="003F3887">
              <w:rPr>
                <w:rFonts w:ascii="Arial" w:hAnsi="Arial" w:cs="Arial"/>
                <w:sz w:val="20"/>
                <w:szCs w:val="20"/>
                <w:lang w:val="lv-LV"/>
              </w:rPr>
              <w:t xml:space="preserve"> Pasūtītājs, ņemot vērā faktisko nepieciešamību, iegādāsies produktus atbilstoši reālajai vajadzībai, t.i. iegādes apjomi var nesasniegt tehniskajā specifikācijā/tehniskajā piedāvājumā uzrādītos apjomus, kā arī var tos pārsniegt.</w:t>
            </w:r>
            <w:r w:rsidR="00A77DFC" w:rsidRPr="003F3887">
              <w:rPr>
                <w:rFonts w:ascii="Arial" w:hAnsi="Arial" w:cs="Arial"/>
                <w:sz w:val="20"/>
                <w:szCs w:val="20"/>
                <w:lang w:val="lv-LV"/>
              </w:rPr>
              <w:t xml:space="preserve"> </w:t>
            </w:r>
            <w:r w:rsidRPr="003F3887">
              <w:rPr>
                <w:rFonts w:ascii="Arial" w:hAnsi="Arial" w:cs="Arial"/>
                <w:sz w:val="20"/>
                <w:szCs w:val="20"/>
                <w:lang w:val="lv-LV"/>
              </w:rPr>
              <w:t>Pasūtītājs ir tiesīgs noteikt piegādes biežumu pēc nepieciešamības.</w:t>
            </w:r>
          </w:p>
          <w:p w14:paraId="6FC012B4" w14:textId="77777777" w:rsidR="001B1A73" w:rsidRPr="003F3887" w:rsidRDefault="001B1A73" w:rsidP="00B13F34">
            <w:pPr>
              <w:tabs>
                <w:tab w:val="left" w:pos="770"/>
              </w:tabs>
              <w:autoSpaceDE w:val="0"/>
              <w:ind w:left="720"/>
              <w:jc w:val="both"/>
              <w:rPr>
                <w:rFonts w:ascii="Arial" w:hAnsi="Arial" w:cs="Arial"/>
                <w:sz w:val="20"/>
                <w:szCs w:val="20"/>
                <w:lang w:val="lv-LV"/>
              </w:rPr>
            </w:pPr>
          </w:p>
        </w:tc>
      </w:tr>
      <w:tr w:rsidR="001B1A73" w:rsidRPr="00C603FE" w14:paraId="02FF7DEA" w14:textId="77777777" w:rsidTr="001102C6">
        <w:tc>
          <w:tcPr>
            <w:tcW w:w="9781" w:type="dxa"/>
            <w:shd w:val="clear" w:color="auto" w:fill="auto"/>
          </w:tcPr>
          <w:p w14:paraId="5F4D0042" w14:textId="02F1411C" w:rsidR="001B1A73" w:rsidRPr="00B13F34" w:rsidRDefault="001B1A73" w:rsidP="00B13F34">
            <w:pPr>
              <w:jc w:val="both"/>
              <w:rPr>
                <w:rFonts w:ascii="Arial" w:hAnsi="Arial" w:cs="Arial"/>
                <w:bCs/>
                <w:sz w:val="20"/>
                <w:szCs w:val="20"/>
                <w:lang w:val="lv-LV"/>
              </w:rPr>
            </w:pPr>
            <w:r w:rsidRPr="00B13F34">
              <w:rPr>
                <w:rFonts w:ascii="Arial" w:hAnsi="Arial" w:cs="Arial"/>
                <w:sz w:val="20"/>
                <w:szCs w:val="20"/>
                <w:lang w:val="lv-LV"/>
              </w:rPr>
              <w:t>2.</w:t>
            </w:r>
            <w:r w:rsidRPr="00FF1EC0">
              <w:rPr>
                <w:rFonts w:ascii="Arial" w:hAnsi="Arial" w:cs="Arial"/>
                <w:sz w:val="20"/>
                <w:szCs w:val="20"/>
                <w:lang w:val="lv-LV"/>
              </w:rPr>
              <w:t xml:space="preserve">2.2. Uz nolikuma </w:t>
            </w:r>
            <w:r w:rsidR="00B25739" w:rsidRPr="00FF1EC0">
              <w:rPr>
                <w:rFonts w:ascii="Arial" w:hAnsi="Arial" w:cs="Arial"/>
                <w:sz w:val="20"/>
                <w:szCs w:val="20"/>
                <w:lang w:val="lv-LV"/>
              </w:rPr>
              <w:t>2.1.-2.1</w:t>
            </w:r>
            <w:r w:rsidR="00177076">
              <w:rPr>
                <w:rFonts w:ascii="Arial" w:hAnsi="Arial" w:cs="Arial"/>
                <w:sz w:val="20"/>
                <w:szCs w:val="20"/>
                <w:lang w:val="lv-LV"/>
              </w:rPr>
              <w:t>5</w:t>
            </w:r>
            <w:r w:rsidR="00B25739" w:rsidRPr="00FF1EC0">
              <w:rPr>
                <w:rFonts w:ascii="Arial" w:hAnsi="Arial" w:cs="Arial"/>
                <w:sz w:val="20"/>
                <w:szCs w:val="20"/>
                <w:lang w:val="lv-LV"/>
              </w:rPr>
              <w:t>.pielikumos</w:t>
            </w:r>
            <w:r w:rsidRPr="00FF1EC0">
              <w:rPr>
                <w:rFonts w:ascii="Arial" w:hAnsi="Arial" w:cs="Arial"/>
                <w:sz w:val="20"/>
                <w:szCs w:val="20"/>
                <w:lang w:val="lv-LV"/>
              </w:rPr>
              <w:t xml:space="preserve"> “Tehniskā specifikācija/tehniskais </w:t>
            </w:r>
            <w:r w:rsidR="00B25739" w:rsidRPr="00FF1EC0">
              <w:rPr>
                <w:rFonts w:ascii="Arial" w:hAnsi="Arial" w:cs="Arial"/>
                <w:sz w:val="20"/>
                <w:szCs w:val="20"/>
                <w:lang w:val="lv-LV"/>
              </w:rPr>
              <w:t xml:space="preserve">un finanšu </w:t>
            </w:r>
            <w:r w:rsidRPr="00FF1EC0">
              <w:rPr>
                <w:rFonts w:ascii="Arial" w:hAnsi="Arial" w:cs="Arial"/>
                <w:sz w:val="20"/>
                <w:szCs w:val="20"/>
                <w:lang w:val="lv-LV"/>
              </w:rPr>
              <w:t>piedāvājums” iekļauto norādi par to, ka produkti</w:t>
            </w:r>
            <w:r w:rsidR="00E07FC8" w:rsidRPr="00FF1EC0">
              <w:rPr>
                <w:rFonts w:ascii="Arial" w:hAnsi="Arial" w:cs="Arial"/>
                <w:sz w:val="20"/>
                <w:szCs w:val="20"/>
                <w:lang w:val="lv-LV"/>
              </w:rPr>
              <w:t xml:space="preserve"> nav ģenētiski modificēti, tiem</w:t>
            </w:r>
            <w:r w:rsidRPr="00FF1EC0">
              <w:rPr>
                <w:rFonts w:ascii="Arial" w:hAnsi="Arial" w:cs="Arial"/>
                <w:sz w:val="20"/>
                <w:szCs w:val="20"/>
                <w:lang w:val="lv-LV"/>
              </w:rPr>
              <w:t xml:space="preserve"> jābūt bez pārtikas piedevām, bez garšas pastiprinātājiem, attiecināmi Ministru kabineta 2012.gada 13.marta noteikumi Nr.172 “Noteikumi par uztura normām izglītības iestāžu izglītojamiem, sociālās aprūpes un sociālās rehabilitācijas institūciju klientiem un ārstniecības iestāžu pacientiem”</w:t>
            </w:r>
            <w:r w:rsidRPr="00FF1EC0">
              <w:rPr>
                <w:rStyle w:val="Vresatsauce"/>
                <w:rFonts w:ascii="Arial" w:hAnsi="Arial" w:cs="Arial"/>
                <w:sz w:val="20"/>
                <w:szCs w:val="20"/>
                <w:lang w:val="lv-LV"/>
              </w:rPr>
              <w:footnoteReference w:id="4"/>
            </w:r>
            <w:r w:rsidRPr="00FF1EC0">
              <w:rPr>
                <w:rFonts w:ascii="Arial" w:hAnsi="Arial" w:cs="Arial"/>
                <w:sz w:val="20"/>
                <w:szCs w:val="20"/>
                <w:lang w:val="lv-LV"/>
              </w:rPr>
              <w:t>.</w:t>
            </w:r>
          </w:p>
          <w:p w14:paraId="280FD8DE" w14:textId="77777777" w:rsidR="001B1A73" w:rsidRPr="00B13F34" w:rsidRDefault="001B1A73" w:rsidP="00B13F34">
            <w:pPr>
              <w:rPr>
                <w:rFonts w:ascii="Arial" w:hAnsi="Arial" w:cs="Arial"/>
                <w:sz w:val="20"/>
                <w:szCs w:val="20"/>
                <w:lang w:val="lv-LV"/>
              </w:rPr>
            </w:pPr>
          </w:p>
        </w:tc>
      </w:tr>
      <w:tr w:rsidR="001B1A73" w:rsidRPr="00C603FE" w14:paraId="3DFD288A" w14:textId="77777777" w:rsidTr="001102C6">
        <w:tc>
          <w:tcPr>
            <w:tcW w:w="9781" w:type="dxa"/>
            <w:shd w:val="clear" w:color="auto" w:fill="auto"/>
          </w:tcPr>
          <w:p w14:paraId="1E8E3581" w14:textId="77777777" w:rsidR="001B1A73" w:rsidRPr="00B13F34" w:rsidRDefault="001B1A73" w:rsidP="00B13F34">
            <w:pPr>
              <w:jc w:val="both"/>
              <w:rPr>
                <w:rFonts w:ascii="Arial" w:hAnsi="Arial" w:cs="Arial"/>
                <w:bCs/>
                <w:sz w:val="20"/>
                <w:szCs w:val="20"/>
                <w:lang w:val="lv-LV"/>
              </w:rPr>
            </w:pPr>
            <w:r w:rsidRPr="00B13F34">
              <w:rPr>
                <w:rFonts w:ascii="Arial" w:hAnsi="Arial" w:cs="Arial"/>
                <w:sz w:val="20"/>
                <w:szCs w:val="20"/>
                <w:lang w:val="lv-LV"/>
              </w:rPr>
              <w:t>2.2.3. Piegādātajiem pārtikas produktiem jāatbilst Latvijas Republikā un Eiropas Savienībā spēkā esošajos normatīvajos aktos noteiktajiem kvalitātes un obligātā nekaitīguma prasībām.</w:t>
            </w:r>
          </w:p>
          <w:p w14:paraId="50A751E2" w14:textId="77777777" w:rsidR="001B1A73" w:rsidRPr="00B13F34" w:rsidRDefault="001B1A73" w:rsidP="00B13F34">
            <w:pPr>
              <w:jc w:val="both"/>
              <w:rPr>
                <w:rFonts w:ascii="Arial" w:hAnsi="Arial" w:cs="Arial"/>
                <w:sz w:val="20"/>
                <w:szCs w:val="20"/>
                <w:lang w:val="lv-LV"/>
              </w:rPr>
            </w:pPr>
          </w:p>
        </w:tc>
      </w:tr>
      <w:tr w:rsidR="001B1A73" w:rsidRPr="00C603FE" w14:paraId="2DED460B" w14:textId="77777777" w:rsidTr="001102C6">
        <w:tc>
          <w:tcPr>
            <w:tcW w:w="9781" w:type="dxa"/>
            <w:shd w:val="clear" w:color="auto" w:fill="auto"/>
          </w:tcPr>
          <w:p w14:paraId="3408FD04" w14:textId="77777777" w:rsidR="001B1A73" w:rsidRPr="00B13F34" w:rsidRDefault="001B1A73" w:rsidP="00B13F34">
            <w:pPr>
              <w:jc w:val="both"/>
              <w:rPr>
                <w:rFonts w:ascii="Arial" w:hAnsi="Arial" w:cs="Arial"/>
                <w:sz w:val="20"/>
                <w:szCs w:val="20"/>
                <w:lang w:val="lv-LV"/>
              </w:rPr>
            </w:pPr>
            <w:r w:rsidRPr="00B13F34">
              <w:rPr>
                <w:rFonts w:ascii="Arial" w:hAnsi="Arial" w:cs="Arial"/>
                <w:sz w:val="20"/>
                <w:szCs w:val="20"/>
                <w:lang w:val="lv-LV"/>
              </w:rPr>
              <w:t xml:space="preserve">2.2.4. Pārtikas produktiem noteiktajiem kvalitātes kritērijiem (ķīmiskajiem, mikrobioloģiskajiem, </w:t>
            </w:r>
            <w:proofErr w:type="spellStart"/>
            <w:r w:rsidRPr="00B13F34">
              <w:rPr>
                <w:rFonts w:ascii="Arial" w:hAnsi="Arial" w:cs="Arial"/>
                <w:sz w:val="20"/>
                <w:szCs w:val="20"/>
                <w:lang w:val="lv-LV"/>
              </w:rPr>
              <w:t>organoleptiskajiem</w:t>
            </w:r>
            <w:proofErr w:type="spellEnd"/>
            <w:r w:rsidRPr="00B13F34">
              <w:rPr>
                <w:rFonts w:ascii="Arial" w:hAnsi="Arial" w:cs="Arial"/>
                <w:sz w:val="20"/>
                <w:szCs w:val="20"/>
                <w:lang w:val="lv-LV"/>
              </w:rPr>
              <w:t>) ir jābūt nemainīgiem visā līguma izpildes laikā.</w:t>
            </w:r>
          </w:p>
          <w:p w14:paraId="57DF55D9" w14:textId="77777777" w:rsidR="001B1A73" w:rsidRPr="00B13F34" w:rsidRDefault="001B1A73" w:rsidP="00B13F34">
            <w:pPr>
              <w:jc w:val="both"/>
              <w:rPr>
                <w:rFonts w:ascii="Arial" w:hAnsi="Arial" w:cs="Arial"/>
                <w:sz w:val="20"/>
                <w:szCs w:val="20"/>
                <w:lang w:val="lv-LV"/>
              </w:rPr>
            </w:pPr>
          </w:p>
        </w:tc>
      </w:tr>
      <w:tr w:rsidR="00044C10" w:rsidRPr="00C603FE" w14:paraId="07D2AFA1" w14:textId="77777777" w:rsidTr="001102C6">
        <w:tc>
          <w:tcPr>
            <w:tcW w:w="9781" w:type="dxa"/>
            <w:shd w:val="clear" w:color="auto" w:fill="auto"/>
          </w:tcPr>
          <w:p w14:paraId="02A4D02B" w14:textId="77777777" w:rsidR="00044C10" w:rsidRPr="00B13F34" w:rsidRDefault="00044C10" w:rsidP="00B13F34">
            <w:pPr>
              <w:jc w:val="both"/>
              <w:rPr>
                <w:rFonts w:ascii="Arial" w:hAnsi="Arial" w:cs="Arial"/>
                <w:sz w:val="20"/>
                <w:szCs w:val="20"/>
                <w:lang w:val="lv-LV"/>
              </w:rPr>
            </w:pPr>
            <w:r w:rsidRPr="00B13F34">
              <w:rPr>
                <w:rFonts w:ascii="Arial" w:hAnsi="Arial" w:cs="Arial"/>
                <w:sz w:val="20"/>
                <w:szCs w:val="20"/>
                <w:lang w:val="lv-LV"/>
              </w:rPr>
              <w:t>2.2.5. Ja aprakstā pie augļiem, ogām un dārzeņiem nav norādīta piegādes sezona vai mēneši, pretendentam jānodrošina produkta piegāde visu gadu.</w:t>
            </w:r>
          </w:p>
        </w:tc>
      </w:tr>
      <w:tr w:rsidR="001B1A73" w:rsidRPr="00C603FE" w14:paraId="328B177B" w14:textId="77777777" w:rsidTr="001102C6">
        <w:tc>
          <w:tcPr>
            <w:tcW w:w="9781" w:type="dxa"/>
            <w:shd w:val="clear" w:color="auto" w:fill="auto"/>
          </w:tcPr>
          <w:p w14:paraId="38A87B33" w14:textId="77777777" w:rsidR="001B1A73" w:rsidRPr="00B13F34" w:rsidRDefault="001B1A73" w:rsidP="00B13F34">
            <w:pPr>
              <w:jc w:val="both"/>
              <w:rPr>
                <w:rFonts w:ascii="Arial" w:hAnsi="Arial" w:cs="Arial"/>
                <w:sz w:val="20"/>
                <w:szCs w:val="20"/>
                <w:lang w:val="lv-LV"/>
              </w:rPr>
            </w:pPr>
          </w:p>
        </w:tc>
      </w:tr>
      <w:tr w:rsidR="001B1A73" w:rsidRPr="00877AEE" w14:paraId="1EA0E86B" w14:textId="77777777" w:rsidTr="001102C6">
        <w:tc>
          <w:tcPr>
            <w:tcW w:w="9781" w:type="dxa"/>
            <w:shd w:val="clear" w:color="auto" w:fill="auto"/>
          </w:tcPr>
          <w:p w14:paraId="1D108A93" w14:textId="77777777" w:rsidR="001B1A73" w:rsidRPr="00B13F34" w:rsidRDefault="001B1A73" w:rsidP="00B13F34">
            <w:pPr>
              <w:jc w:val="both"/>
              <w:rPr>
                <w:rFonts w:ascii="Arial" w:hAnsi="Arial" w:cs="Arial"/>
                <w:sz w:val="20"/>
                <w:szCs w:val="20"/>
                <w:lang w:val="lv-LV"/>
              </w:rPr>
            </w:pPr>
            <w:r w:rsidRPr="00B13F34">
              <w:rPr>
                <w:rFonts w:ascii="Arial" w:hAnsi="Arial" w:cs="Arial"/>
                <w:sz w:val="20"/>
                <w:szCs w:val="20"/>
                <w:lang w:val="lv-LV"/>
              </w:rPr>
              <w:t>2.2.6. Pārtikas produktu kvalitātei un iepakojumam jāatbilst Latvijas Republikas un Eiropas Savienības normatīvo aktu prasībām. Pārtikas produktiem ir jābūt safasētiem atbilstoši drošības un higiēnas prasībām, tiem jābūt kvalitatīviem un nebojātiem. Pārtikas produkti jāpiegādā iepakojumā, kas nodrošina pārtikas produktu saglabāšanos to pārvadāšanas un glabāšanas laikā atbilstoši ražotāja noteiktām prasībām un spēkā esošiem normatīvajiem aktiem.</w:t>
            </w:r>
          </w:p>
        </w:tc>
      </w:tr>
      <w:tr w:rsidR="001B1A73" w:rsidRPr="00877AEE" w14:paraId="2C6EC9B3" w14:textId="77777777" w:rsidTr="001102C6">
        <w:tc>
          <w:tcPr>
            <w:tcW w:w="9781" w:type="dxa"/>
            <w:shd w:val="clear" w:color="auto" w:fill="auto"/>
          </w:tcPr>
          <w:p w14:paraId="1E01217F" w14:textId="77777777" w:rsidR="001B1A73" w:rsidRPr="00B13F34" w:rsidRDefault="001B1A73" w:rsidP="00B13F34">
            <w:pPr>
              <w:pStyle w:val="Sarakstarindkopa"/>
              <w:spacing w:after="0" w:line="240" w:lineRule="auto"/>
              <w:ind w:left="0"/>
              <w:contextualSpacing/>
              <w:jc w:val="both"/>
              <w:rPr>
                <w:rFonts w:ascii="Arial" w:eastAsia="Times New Roman" w:hAnsi="Arial" w:cs="Arial"/>
                <w:sz w:val="20"/>
                <w:szCs w:val="20"/>
              </w:rPr>
            </w:pPr>
          </w:p>
        </w:tc>
      </w:tr>
      <w:tr w:rsidR="001B1A73" w:rsidRPr="00177076" w14:paraId="7BE8B836" w14:textId="77777777" w:rsidTr="001102C6">
        <w:trPr>
          <w:trHeight w:val="286"/>
        </w:trPr>
        <w:tc>
          <w:tcPr>
            <w:tcW w:w="9781" w:type="dxa"/>
            <w:shd w:val="clear" w:color="auto" w:fill="auto"/>
          </w:tcPr>
          <w:p w14:paraId="313C9339" w14:textId="027E04CD" w:rsidR="006F17E8" w:rsidRPr="00177076" w:rsidRDefault="007F646C" w:rsidP="002F0B49">
            <w:pPr>
              <w:contextualSpacing/>
              <w:jc w:val="both"/>
              <w:rPr>
                <w:rFonts w:ascii="Arial" w:hAnsi="Arial" w:cs="Arial"/>
                <w:sz w:val="20"/>
                <w:szCs w:val="20"/>
                <w:highlight w:val="yellow"/>
                <w:lang w:val="lv-LV"/>
              </w:rPr>
            </w:pPr>
            <w:bookmarkStart w:id="3" w:name="_Hlk487724269"/>
            <w:r w:rsidRPr="00392EED">
              <w:rPr>
                <w:rFonts w:ascii="Arial" w:hAnsi="Arial" w:cs="Arial"/>
                <w:sz w:val="20"/>
                <w:szCs w:val="20"/>
                <w:lang w:val="lv-LV"/>
              </w:rPr>
              <w:t>2.</w:t>
            </w:r>
            <w:r w:rsidR="00AF462B" w:rsidRPr="00392EED">
              <w:rPr>
                <w:rFonts w:ascii="Arial" w:hAnsi="Arial" w:cs="Arial"/>
                <w:sz w:val="20"/>
                <w:szCs w:val="20"/>
                <w:lang w:val="lv-LV"/>
              </w:rPr>
              <w:t>2</w:t>
            </w:r>
            <w:r w:rsidRPr="00392EED">
              <w:rPr>
                <w:rFonts w:ascii="Arial" w:hAnsi="Arial" w:cs="Arial"/>
                <w:sz w:val="20"/>
                <w:szCs w:val="20"/>
                <w:lang w:val="lv-LV"/>
              </w:rPr>
              <w:t xml:space="preserve">.7. Līguma izpildes laikā, vienu reizi ceturksnī, Izpildītājs ir tiesīgs pieprasīt mainīt nolīgto produktu vienību cenu līdz 10% </w:t>
            </w:r>
            <w:r w:rsidRPr="00392EED">
              <w:rPr>
                <w:rFonts w:ascii="Arial" w:hAnsi="Arial" w:cs="Arial"/>
                <w:i/>
                <w:sz w:val="20"/>
                <w:szCs w:val="20"/>
                <w:lang w:val="lv-LV"/>
              </w:rPr>
              <w:t>(desmit procentiem)</w:t>
            </w:r>
            <w:r w:rsidRPr="00392EED">
              <w:rPr>
                <w:rFonts w:ascii="Arial" w:hAnsi="Arial" w:cs="Arial"/>
                <w:sz w:val="20"/>
                <w:szCs w:val="20"/>
                <w:lang w:val="lv-LV"/>
              </w:rPr>
              <w:t xml:space="preserve">, bet ne agrāk kā pēc 6 (sešiem) mēnešiem no līguma noslēgšanas dienas. </w:t>
            </w:r>
            <w:r w:rsidRPr="00392EED">
              <w:rPr>
                <w:rFonts w:ascii="Arial" w:hAnsi="Arial" w:cs="Arial"/>
                <w:sz w:val="20"/>
                <w:szCs w:val="20"/>
                <w:lang w:val="lv-LV"/>
              </w:rPr>
              <w:lastRenderedPageBreak/>
              <w:t>Šāda cenu paaugstināšana būs iespējama gadījumā, ja nepieciešamība pēc cenu paaugstināšanas izrietēs no normatīvo aktu prasībām vai valsts nodokļu politikas izmaiņu gadījumā, vai no Izpildītāja neatkarīgu ārkārtas iemeslu gadījumā (piemēram, laika</w:t>
            </w:r>
            <w:r w:rsidR="00B73AA8" w:rsidRPr="00392EED">
              <w:rPr>
                <w:rFonts w:ascii="Arial" w:hAnsi="Arial" w:cs="Arial"/>
                <w:sz w:val="20"/>
                <w:szCs w:val="20"/>
                <w:lang w:val="lv-LV"/>
              </w:rPr>
              <w:t xml:space="preserve"> </w:t>
            </w:r>
            <w:r w:rsidRPr="00392EED">
              <w:rPr>
                <w:rFonts w:ascii="Arial" w:hAnsi="Arial" w:cs="Arial"/>
                <w:sz w:val="20"/>
                <w:szCs w:val="20"/>
                <w:lang w:val="lv-LV"/>
              </w:rPr>
              <w:t>apstākļu</w:t>
            </w:r>
            <w:r w:rsidR="00B73AA8" w:rsidRPr="00392EED">
              <w:rPr>
                <w:rFonts w:ascii="Arial" w:hAnsi="Arial" w:cs="Arial"/>
                <w:sz w:val="20"/>
                <w:szCs w:val="20"/>
                <w:lang w:val="lv-LV"/>
              </w:rPr>
              <w:t xml:space="preserve"> </w:t>
            </w:r>
            <w:r w:rsidRPr="00392EED">
              <w:rPr>
                <w:rFonts w:ascii="Arial" w:hAnsi="Arial" w:cs="Arial"/>
                <w:sz w:val="20"/>
                <w:szCs w:val="20"/>
                <w:lang w:val="lv-LV"/>
              </w:rPr>
              <w:t>dēļ</w:t>
            </w:r>
            <w:r w:rsidR="00B73AA8" w:rsidRPr="00392EED">
              <w:rPr>
                <w:rFonts w:ascii="Arial" w:hAnsi="Arial" w:cs="Arial"/>
                <w:sz w:val="20"/>
                <w:szCs w:val="20"/>
                <w:lang w:val="lv-LV"/>
              </w:rPr>
              <w:t xml:space="preserve"> </w:t>
            </w:r>
            <w:r w:rsidR="002F0B49" w:rsidRPr="00392EED">
              <w:rPr>
                <w:rFonts w:ascii="Arial" w:hAnsi="Arial" w:cs="Arial"/>
                <w:sz w:val="20"/>
                <w:szCs w:val="20"/>
                <w:lang w:val="lv-LV"/>
              </w:rPr>
              <w:t xml:space="preserve">ražotājs/audzētājs </w:t>
            </w:r>
            <w:r w:rsidRPr="00392EED">
              <w:rPr>
                <w:rFonts w:ascii="Arial" w:hAnsi="Arial" w:cs="Arial"/>
                <w:sz w:val="20"/>
                <w:szCs w:val="20"/>
                <w:lang w:val="lv-LV"/>
              </w:rPr>
              <w:t>cietis</w:t>
            </w:r>
            <w:r w:rsidR="00B73AA8" w:rsidRPr="00392EED">
              <w:rPr>
                <w:rFonts w:ascii="Arial" w:hAnsi="Arial" w:cs="Arial"/>
                <w:sz w:val="20"/>
                <w:szCs w:val="20"/>
                <w:lang w:val="lv-LV"/>
              </w:rPr>
              <w:t xml:space="preserve"> </w:t>
            </w:r>
            <w:r w:rsidRPr="00392EED">
              <w:rPr>
                <w:rFonts w:ascii="Arial" w:hAnsi="Arial" w:cs="Arial"/>
                <w:sz w:val="20"/>
                <w:szCs w:val="20"/>
                <w:lang w:val="lv-LV"/>
              </w:rPr>
              <w:t>zaudējumus</w:t>
            </w:r>
            <w:r w:rsidR="00B73AA8" w:rsidRPr="00392EED">
              <w:rPr>
                <w:rFonts w:ascii="Arial" w:hAnsi="Arial" w:cs="Arial"/>
                <w:sz w:val="20"/>
                <w:szCs w:val="20"/>
                <w:lang w:val="lv-LV"/>
              </w:rPr>
              <w:t xml:space="preserve"> </w:t>
            </w:r>
            <w:proofErr w:type="spellStart"/>
            <w:r w:rsidRPr="00392EED">
              <w:rPr>
                <w:rFonts w:ascii="Arial" w:hAnsi="Arial" w:cs="Arial"/>
                <w:sz w:val="20"/>
                <w:szCs w:val="20"/>
                <w:lang w:val="lv-LV"/>
              </w:rPr>
              <w:t>utml</w:t>
            </w:r>
            <w:proofErr w:type="spellEnd"/>
            <w:r w:rsidRPr="00392EED">
              <w:rPr>
                <w:rFonts w:ascii="Arial" w:hAnsi="Arial" w:cs="Arial"/>
                <w:sz w:val="20"/>
                <w:szCs w:val="20"/>
                <w:lang w:val="lv-LV"/>
              </w:rPr>
              <w:t>.). Pieprasot palielināt cenu saskaņā ar šī punkta noteikumiem, Izpildītājam jāiesniedz Pasūtītājam rakstveida iesniegums, kurā jānorāda izvērsts pamatojums cenu palielināšanai un jāpievieno nepieciešamie dokumenti, kas apliecinātu iesniegumā minēto. Pasūtītājam būs tiesības pieprasīt papildus dokumentāciju un informāciju no Izpildītāja, lai pārliecinātos par cenu palielināšanas objektivitāti. Šāda cenu palielināšana būs iespējama tikai pēc Pasūtītāja rakstveida piekrišanas.</w:t>
            </w:r>
            <w:bookmarkEnd w:id="3"/>
          </w:p>
        </w:tc>
      </w:tr>
      <w:tr w:rsidR="006F17E8" w:rsidRPr="00877AEE" w14:paraId="74600200" w14:textId="77777777" w:rsidTr="001102C6">
        <w:trPr>
          <w:trHeight w:val="286"/>
        </w:trPr>
        <w:tc>
          <w:tcPr>
            <w:tcW w:w="9781" w:type="dxa"/>
            <w:shd w:val="clear" w:color="auto" w:fill="auto"/>
          </w:tcPr>
          <w:p w14:paraId="29EFECE6" w14:textId="77777777" w:rsidR="006F17E8" w:rsidRPr="00B13F34" w:rsidRDefault="006F17E8" w:rsidP="00B13F34">
            <w:pPr>
              <w:contextualSpacing/>
              <w:jc w:val="both"/>
              <w:rPr>
                <w:rFonts w:ascii="Arial" w:hAnsi="Arial" w:cs="Arial"/>
                <w:sz w:val="20"/>
                <w:szCs w:val="20"/>
                <w:lang w:val="lv-LV"/>
              </w:rPr>
            </w:pPr>
          </w:p>
        </w:tc>
      </w:tr>
      <w:tr w:rsidR="006F17E8" w:rsidRPr="00877AEE" w14:paraId="1CAEC2F2" w14:textId="77777777" w:rsidTr="001102C6">
        <w:trPr>
          <w:trHeight w:val="286"/>
        </w:trPr>
        <w:tc>
          <w:tcPr>
            <w:tcW w:w="9781" w:type="dxa"/>
            <w:shd w:val="clear" w:color="auto" w:fill="auto"/>
          </w:tcPr>
          <w:p w14:paraId="2239C106" w14:textId="33D3A903" w:rsidR="006F17E8" w:rsidRPr="00B13F34" w:rsidRDefault="006F17E8" w:rsidP="00B13F34">
            <w:pPr>
              <w:contextualSpacing/>
              <w:jc w:val="both"/>
              <w:rPr>
                <w:rFonts w:ascii="Arial" w:hAnsi="Arial" w:cs="Arial"/>
                <w:sz w:val="20"/>
                <w:szCs w:val="20"/>
                <w:lang w:val="lv-LV"/>
              </w:rPr>
            </w:pPr>
            <w:r w:rsidRPr="00B13F34">
              <w:rPr>
                <w:rFonts w:ascii="Arial" w:hAnsi="Arial" w:cs="Arial"/>
                <w:sz w:val="20"/>
                <w:szCs w:val="20"/>
                <w:lang w:val="lv-LV"/>
              </w:rPr>
              <w:t>2.</w:t>
            </w:r>
            <w:r w:rsidR="00AF462B">
              <w:rPr>
                <w:rFonts w:ascii="Arial" w:hAnsi="Arial" w:cs="Arial"/>
                <w:sz w:val="20"/>
                <w:szCs w:val="20"/>
                <w:lang w:val="lv-LV"/>
              </w:rPr>
              <w:t>2</w:t>
            </w:r>
            <w:r w:rsidRPr="00B13F34">
              <w:rPr>
                <w:rFonts w:ascii="Arial" w:hAnsi="Arial" w:cs="Arial"/>
                <w:sz w:val="20"/>
                <w:szCs w:val="20"/>
                <w:lang w:val="lv-LV"/>
              </w:rPr>
              <w:t>.8. Līguma izpildes laikā Izpildītājam jānodrošina nolikuma 2.1.-2.1</w:t>
            </w:r>
            <w:r w:rsidR="00177076">
              <w:rPr>
                <w:rFonts w:ascii="Arial" w:hAnsi="Arial" w:cs="Arial"/>
                <w:sz w:val="20"/>
                <w:szCs w:val="20"/>
                <w:lang w:val="lv-LV"/>
              </w:rPr>
              <w:t>5</w:t>
            </w:r>
            <w:r w:rsidRPr="00B13F34">
              <w:rPr>
                <w:rFonts w:ascii="Arial" w:hAnsi="Arial" w:cs="Arial"/>
                <w:sz w:val="20"/>
                <w:szCs w:val="20"/>
                <w:lang w:val="lv-LV"/>
              </w:rPr>
              <w:t xml:space="preserve">.pielikumos “Tehniskās </w:t>
            </w:r>
            <w:r w:rsidR="00FF1EC0">
              <w:rPr>
                <w:rFonts w:ascii="Arial" w:hAnsi="Arial" w:cs="Arial"/>
                <w:sz w:val="20"/>
                <w:szCs w:val="20"/>
                <w:lang w:val="lv-LV"/>
              </w:rPr>
              <w:t>s</w:t>
            </w:r>
            <w:r w:rsidRPr="00B13F34">
              <w:rPr>
                <w:rFonts w:ascii="Arial" w:hAnsi="Arial" w:cs="Arial"/>
                <w:sz w:val="20"/>
                <w:szCs w:val="20"/>
                <w:lang w:val="lv-LV"/>
              </w:rPr>
              <w:t xml:space="preserve">pecifikācija/Tehniskais un finanšu piedāvājums” minēto produktu piegāde tikai no Izpildītāja norādītajiem ražotājiem/audzētājiem. </w:t>
            </w:r>
          </w:p>
        </w:tc>
      </w:tr>
      <w:tr w:rsidR="006F17E8" w:rsidRPr="00877AEE" w14:paraId="0C4FD4DA" w14:textId="77777777" w:rsidTr="001102C6">
        <w:trPr>
          <w:trHeight w:val="286"/>
        </w:trPr>
        <w:tc>
          <w:tcPr>
            <w:tcW w:w="9781" w:type="dxa"/>
            <w:shd w:val="clear" w:color="auto" w:fill="auto"/>
          </w:tcPr>
          <w:p w14:paraId="7779877E" w14:textId="77777777" w:rsidR="006F17E8" w:rsidRPr="00B13F34" w:rsidRDefault="006F17E8" w:rsidP="00B13F34">
            <w:pPr>
              <w:contextualSpacing/>
              <w:jc w:val="both"/>
              <w:rPr>
                <w:rFonts w:ascii="Arial" w:hAnsi="Arial" w:cs="Arial"/>
                <w:sz w:val="20"/>
                <w:szCs w:val="20"/>
                <w:lang w:val="lv-LV"/>
              </w:rPr>
            </w:pPr>
          </w:p>
        </w:tc>
      </w:tr>
      <w:tr w:rsidR="006F17E8" w:rsidRPr="00877AEE" w14:paraId="7E81DE3D" w14:textId="77777777" w:rsidTr="001102C6">
        <w:trPr>
          <w:trHeight w:val="286"/>
        </w:trPr>
        <w:tc>
          <w:tcPr>
            <w:tcW w:w="9781" w:type="dxa"/>
            <w:shd w:val="clear" w:color="auto" w:fill="auto"/>
          </w:tcPr>
          <w:p w14:paraId="6DA56E35" w14:textId="382818FD" w:rsidR="006F17E8" w:rsidRPr="00B13F34" w:rsidRDefault="006F17E8" w:rsidP="00B13F34">
            <w:pPr>
              <w:pStyle w:val="Sarakstarindkopa"/>
              <w:spacing w:after="0" w:line="240" w:lineRule="auto"/>
              <w:ind w:left="0"/>
              <w:contextualSpacing/>
              <w:jc w:val="both"/>
              <w:rPr>
                <w:rFonts w:ascii="Arial" w:eastAsia="Times New Roman" w:hAnsi="Arial" w:cs="Arial"/>
                <w:sz w:val="20"/>
                <w:szCs w:val="20"/>
              </w:rPr>
            </w:pPr>
            <w:r w:rsidRPr="00B13F34">
              <w:rPr>
                <w:rFonts w:ascii="Arial" w:eastAsia="Times New Roman" w:hAnsi="Arial" w:cs="Arial"/>
                <w:sz w:val="20"/>
                <w:szCs w:val="20"/>
              </w:rPr>
              <w:t>2.</w:t>
            </w:r>
            <w:r w:rsidR="00AF462B">
              <w:rPr>
                <w:rFonts w:ascii="Arial" w:eastAsia="Times New Roman" w:hAnsi="Arial" w:cs="Arial"/>
                <w:sz w:val="20"/>
                <w:szCs w:val="20"/>
              </w:rPr>
              <w:t>2</w:t>
            </w:r>
            <w:r w:rsidRPr="00B13F34">
              <w:rPr>
                <w:rFonts w:ascii="Arial" w:eastAsia="Times New Roman" w:hAnsi="Arial" w:cs="Arial"/>
                <w:sz w:val="20"/>
                <w:szCs w:val="20"/>
              </w:rPr>
              <w:t xml:space="preserve">.9. Līguma izpildes laikā iespējama pārtikas produkta maiņa pret līdzvērtīgu kvalitātē un cenā, ja tehniskajā specifikācijā/tehniskajā piedāvājumā minētais produkts vairs netiek ražots, vai norādītajam ražotājam </w:t>
            </w:r>
            <w:r w:rsidR="00036D9D" w:rsidRPr="00B13F34">
              <w:rPr>
                <w:rFonts w:ascii="Arial" w:eastAsia="Times New Roman" w:hAnsi="Arial" w:cs="Arial"/>
                <w:sz w:val="20"/>
                <w:szCs w:val="20"/>
              </w:rPr>
              <w:t xml:space="preserve">tirdzniecībā </w:t>
            </w:r>
            <w:r w:rsidRPr="00B13F34">
              <w:rPr>
                <w:rFonts w:ascii="Arial" w:eastAsia="Times New Roman" w:hAnsi="Arial" w:cs="Arial"/>
                <w:sz w:val="20"/>
                <w:szCs w:val="20"/>
              </w:rPr>
              <w:t>nav pieejams.</w:t>
            </w:r>
          </w:p>
        </w:tc>
      </w:tr>
      <w:tr w:rsidR="00273456" w:rsidRPr="00877AEE" w14:paraId="0F2AC844" w14:textId="77777777" w:rsidTr="001102C6">
        <w:trPr>
          <w:trHeight w:val="286"/>
        </w:trPr>
        <w:tc>
          <w:tcPr>
            <w:tcW w:w="9781" w:type="dxa"/>
            <w:shd w:val="clear" w:color="auto" w:fill="auto"/>
          </w:tcPr>
          <w:p w14:paraId="5737B515" w14:textId="77777777" w:rsidR="00273456" w:rsidRPr="00B13F34" w:rsidRDefault="00273456" w:rsidP="00B13F34">
            <w:pPr>
              <w:pStyle w:val="Sarakstarindkopa"/>
              <w:spacing w:after="0" w:line="240" w:lineRule="auto"/>
              <w:ind w:left="0"/>
              <w:contextualSpacing/>
              <w:jc w:val="both"/>
              <w:rPr>
                <w:rFonts w:ascii="Arial" w:eastAsia="Times New Roman" w:hAnsi="Arial" w:cs="Arial"/>
                <w:sz w:val="20"/>
                <w:szCs w:val="20"/>
              </w:rPr>
            </w:pPr>
          </w:p>
        </w:tc>
      </w:tr>
      <w:tr w:rsidR="001B1A73" w:rsidRPr="00B13F34" w14:paraId="0CA147BA" w14:textId="77777777" w:rsidTr="001102C6">
        <w:tc>
          <w:tcPr>
            <w:tcW w:w="9781" w:type="dxa"/>
            <w:shd w:val="clear" w:color="auto" w:fill="auto"/>
          </w:tcPr>
          <w:p w14:paraId="77517FD0" w14:textId="77777777" w:rsidR="001B1A73" w:rsidRPr="00B13F34" w:rsidRDefault="001B1A73" w:rsidP="00B13F34">
            <w:pPr>
              <w:pStyle w:val="Pamatteksts"/>
              <w:tabs>
                <w:tab w:val="left" w:pos="426"/>
                <w:tab w:val="left" w:pos="851"/>
                <w:tab w:val="left" w:pos="1134"/>
              </w:tabs>
              <w:autoSpaceDE w:val="0"/>
              <w:jc w:val="both"/>
              <w:rPr>
                <w:rFonts w:ascii="Arial" w:hAnsi="Arial" w:cs="Arial"/>
                <w:b/>
              </w:rPr>
            </w:pPr>
            <w:r w:rsidRPr="00B13F34">
              <w:rPr>
                <w:rFonts w:ascii="Arial" w:hAnsi="Arial" w:cs="Arial"/>
                <w:b/>
              </w:rPr>
              <w:t>2.3. Līgumcenas noteikšanas nosacījumi</w:t>
            </w:r>
          </w:p>
        </w:tc>
      </w:tr>
      <w:tr w:rsidR="001B1A73" w:rsidRPr="00877AEE" w14:paraId="720616E9" w14:textId="77777777" w:rsidTr="001102C6">
        <w:tc>
          <w:tcPr>
            <w:tcW w:w="9781" w:type="dxa"/>
            <w:shd w:val="clear" w:color="auto" w:fill="auto"/>
          </w:tcPr>
          <w:p w14:paraId="2249531C" w14:textId="77777777" w:rsidR="001B1A73" w:rsidRPr="00B13F34" w:rsidRDefault="001B1A73" w:rsidP="00B13F34">
            <w:pPr>
              <w:pStyle w:val="Pamatteksts"/>
              <w:tabs>
                <w:tab w:val="left" w:pos="426"/>
                <w:tab w:val="left" w:pos="851"/>
                <w:tab w:val="left" w:pos="1134"/>
              </w:tabs>
              <w:autoSpaceDE w:val="0"/>
              <w:jc w:val="both"/>
              <w:rPr>
                <w:rFonts w:ascii="Arial" w:hAnsi="Arial" w:cs="Arial"/>
              </w:rPr>
            </w:pPr>
            <w:r w:rsidRPr="00B13F34">
              <w:rPr>
                <w:rFonts w:ascii="Arial" w:hAnsi="Arial" w:cs="Arial"/>
                <w:iCs/>
              </w:rPr>
              <w:t>Pretendents, nosakot līgumcenu, ņem vērā un iekļauj līgumcenā visas produktu piegādei nepieciešamās izmaksas (transporta izmaksas u.c.), visus iespējamos sadārdzinājumus un citas cenu izmaiņas. Noteikt jebkādu papildu samaksu, kas nav iekļauta vienības izmaksās, nav pieļaujams. Līguma izpildes laikā tiek pieļauta līgumcenas maiņa, pamatojoties uz izmaksu izmaiņām vienīgi līgumā noteiktajā kārtībā un gadījumos.</w:t>
            </w:r>
          </w:p>
        </w:tc>
      </w:tr>
    </w:tbl>
    <w:p w14:paraId="0573B44F" w14:textId="77777777" w:rsidR="00B3611D" w:rsidRPr="00B13F34" w:rsidRDefault="00B3611D" w:rsidP="00B13F34">
      <w:pPr>
        <w:jc w:val="both"/>
        <w:rPr>
          <w:rFonts w:ascii="Arial" w:hAnsi="Arial" w:cs="Arial"/>
          <w:bCs/>
          <w:sz w:val="20"/>
          <w:szCs w:val="20"/>
          <w:lang w:val="lv-LV"/>
        </w:rPr>
      </w:pPr>
    </w:p>
    <w:p w14:paraId="42D8F691" w14:textId="77777777" w:rsidR="00516DA3" w:rsidRPr="00B13F34" w:rsidRDefault="00516DA3" w:rsidP="00B13F34">
      <w:pPr>
        <w:jc w:val="center"/>
        <w:rPr>
          <w:rFonts w:ascii="Arial" w:hAnsi="Arial" w:cs="Arial"/>
          <w:b/>
          <w:sz w:val="20"/>
          <w:szCs w:val="20"/>
          <w:lang w:val="lv-LV"/>
        </w:rPr>
      </w:pPr>
      <w:r w:rsidRPr="00B13F34">
        <w:rPr>
          <w:rFonts w:ascii="Arial" w:hAnsi="Arial" w:cs="Arial"/>
          <w:b/>
          <w:sz w:val="20"/>
          <w:szCs w:val="20"/>
          <w:lang w:val="lv-LV"/>
        </w:rPr>
        <w:t>III SADAĻA</w:t>
      </w:r>
    </w:p>
    <w:p w14:paraId="1877F78A" w14:textId="77777777" w:rsidR="00516DA3" w:rsidRPr="00B13F34" w:rsidRDefault="00516DA3" w:rsidP="00B13F34">
      <w:pPr>
        <w:jc w:val="center"/>
        <w:rPr>
          <w:rFonts w:ascii="Arial" w:hAnsi="Arial" w:cs="Arial"/>
          <w:b/>
          <w:sz w:val="20"/>
          <w:szCs w:val="20"/>
          <w:lang w:val="lv-LV"/>
        </w:rPr>
      </w:pPr>
      <w:r w:rsidRPr="00B13F34">
        <w:rPr>
          <w:rFonts w:ascii="Arial" w:hAnsi="Arial" w:cs="Arial"/>
          <w:b/>
          <w:sz w:val="20"/>
          <w:szCs w:val="20"/>
          <w:lang w:val="lv-LV"/>
        </w:rPr>
        <w:t>PRASĪBAS PRETENDENTIEM UN IESNIEDZAMIE DOKUMENTI</w:t>
      </w:r>
    </w:p>
    <w:p w14:paraId="4D601AF6" w14:textId="77777777" w:rsidR="00516DA3" w:rsidRPr="00B13F34" w:rsidRDefault="00516DA3" w:rsidP="00B13F34">
      <w:pPr>
        <w:jc w:val="both"/>
        <w:rPr>
          <w:rFonts w:ascii="Arial" w:hAnsi="Arial" w:cs="Arial"/>
          <w:bCs/>
          <w:sz w:val="20"/>
          <w:szCs w:val="20"/>
          <w:lang w:val="lv-LV"/>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5074"/>
        <w:gridCol w:w="29"/>
      </w:tblGrid>
      <w:tr w:rsidR="008F24E8" w:rsidRPr="00B13F34" w14:paraId="0B6CC644" w14:textId="77777777" w:rsidTr="00DE35BC">
        <w:trPr>
          <w:gridAfter w:val="1"/>
          <w:wAfter w:w="29" w:type="dxa"/>
        </w:trPr>
        <w:tc>
          <w:tcPr>
            <w:tcW w:w="4678" w:type="dxa"/>
            <w:shd w:val="clear" w:color="auto" w:fill="auto"/>
          </w:tcPr>
          <w:p w14:paraId="7AF72130" w14:textId="77777777" w:rsidR="008F24E8" w:rsidRPr="00B13F34" w:rsidRDefault="008F24E8" w:rsidP="00B13F34">
            <w:pPr>
              <w:rPr>
                <w:rFonts w:ascii="Arial" w:hAnsi="Arial" w:cs="Arial"/>
                <w:b/>
                <w:bCs/>
                <w:sz w:val="20"/>
                <w:szCs w:val="20"/>
                <w:lang w:val="lv-LV"/>
              </w:rPr>
            </w:pPr>
            <w:r w:rsidRPr="00B13F34">
              <w:rPr>
                <w:rFonts w:ascii="Arial" w:hAnsi="Arial" w:cs="Arial"/>
                <w:b/>
                <w:bCs/>
                <w:sz w:val="20"/>
                <w:szCs w:val="20"/>
                <w:lang w:val="lv-LV"/>
              </w:rPr>
              <w:t>Prasība</w:t>
            </w:r>
            <w:r w:rsidR="003E0A93" w:rsidRPr="00B13F34">
              <w:rPr>
                <w:rFonts w:ascii="Arial" w:hAnsi="Arial" w:cs="Arial"/>
                <w:b/>
                <w:bCs/>
                <w:sz w:val="20"/>
                <w:szCs w:val="20"/>
                <w:lang w:val="lv-LV"/>
              </w:rPr>
              <w:t>s</w:t>
            </w:r>
            <w:r w:rsidRPr="00B13F34">
              <w:rPr>
                <w:rFonts w:ascii="Arial" w:hAnsi="Arial" w:cs="Arial"/>
                <w:b/>
                <w:bCs/>
                <w:sz w:val="20"/>
                <w:szCs w:val="20"/>
                <w:lang w:val="lv-LV"/>
              </w:rPr>
              <w:t>:</w:t>
            </w:r>
          </w:p>
        </w:tc>
        <w:tc>
          <w:tcPr>
            <w:tcW w:w="5074" w:type="dxa"/>
            <w:shd w:val="clear" w:color="auto" w:fill="auto"/>
          </w:tcPr>
          <w:p w14:paraId="75C115C3" w14:textId="77777777" w:rsidR="008F24E8" w:rsidRPr="00B13F34" w:rsidRDefault="003E0A93" w:rsidP="00B13F34">
            <w:pPr>
              <w:rPr>
                <w:rFonts w:ascii="Arial" w:hAnsi="Arial" w:cs="Arial"/>
                <w:b/>
                <w:bCs/>
                <w:sz w:val="20"/>
                <w:szCs w:val="20"/>
                <w:lang w:val="lv-LV"/>
              </w:rPr>
            </w:pPr>
            <w:r w:rsidRPr="00B13F34">
              <w:rPr>
                <w:rFonts w:ascii="Arial" w:hAnsi="Arial" w:cs="Arial"/>
                <w:b/>
                <w:bCs/>
                <w:sz w:val="20"/>
                <w:szCs w:val="20"/>
                <w:lang w:val="lv-LV"/>
              </w:rPr>
              <w:t>Iesniedzamie</w:t>
            </w:r>
            <w:r w:rsidR="008F24E8" w:rsidRPr="00B13F34">
              <w:rPr>
                <w:rFonts w:ascii="Arial" w:hAnsi="Arial" w:cs="Arial"/>
                <w:b/>
                <w:bCs/>
                <w:sz w:val="20"/>
                <w:szCs w:val="20"/>
                <w:lang w:val="lv-LV"/>
              </w:rPr>
              <w:t xml:space="preserve"> dokument</w:t>
            </w:r>
            <w:r w:rsidRPr="00B13F34">
              <w:rPr>
                <w:rFonts w:ascii="Arial" w:hAnsi="Arial" w:cs="Arial"/>
                <w:b/>
                <w:bCs/>
                <w:sz w:val="20"/>
                <w:szCs w:val="20"/>
                <w:lang w:val="lv-LV"/>
              </w:rPr>
              <w:t>i</w:t>
            </w:r>
          </w:p>
        </w:tc>
      </w:tr>
      <w:tr w:rsidR="008F24E8" w:rsidRPr="00877AEE" w14:paraId="3C3AF577" w14:textId="77777777" w:rsidTr="00DE35BC">
        <w:trPr>
          <w:gridAfter w:val="1"/>
          <w:wAfter w:w="29" w:type="dxa"/>
        </w:trPr>
        <w:tc>
          <w:tcPr>
            <w:tcW w:w="4678" w:type="dxa"/>
            <w:shd w:val="clear" w:color="auto" w:fill="auto"/>
          </w:tcPr>
          <w:p w14:paraId="66FECBE2" w14:textId="77777777" w:rsidR="008F24E8" w:rsidRPr="00B13F34" w:rsidRDefault="008F24E8" w:rsidP="00B13F34">
            <w:pPr>
              <w:pStyle w:val="Bezatstarpm"/>
              <w:jc w:val="both"/>
              <w:rPr>
                <w:rFonts w:ascii="Arial" w:eastAsia="Helvetica" w:hAnsi="Arial" w:cs="Arial"/>
                <w:b/>
                <w:sz w:val="20"/>
                <w:szCs w:val="20"/>
              </w:rPr>
            </w:pPr>
            <w:r w:rsidRPr="00B13F34">
              <w:rPr>
                <w:rFonts w:ascii="Arial" w:eastAsia="Helvetica" w:hAnsi="Arial" w:cs="Arial"/>
                <w:b/>
                <w:sz w:val="20"/>
                <w:szCs w:val="20"/>
              </w:rPr>
              <w:t>3.1.</w:t>
            </w:r>
            <w:r w:rsidRPr="00B13F34">
              <w:rPr>
                <w:rFonts w:ascii="Arial" w:eastAsia="Helvetica" w:hAnsi="Arial" w:cs="Arial"/>
                <w:sz w:val="20"/>
                <w:szCs w:val="20"/>
              </w:rPr>
              <w:t>Pretendents ir piegādātājs, kurš ir iesniedzis piedāvājumu. Piegādātājs var būt fiziskā vai juridiskā persona vai pasūtītājs, šādu personu apvienība jebkurā to kombinācijā, kas attiecīgi piedāvā tirgū veikt būvdarbus, piegādāt preces vai sniegt pakalpojumus.</w:t>
            </w:r>
          </w:p>
        </w:tc>
        <w:tc>
          <w:tcPr>
            <w:tcW w:w="5074" w:type="dxa"/>
            <w:shd w:val="clear" w:color="auto" w:fill="auto"/>
            <w:vAlign w:val="center"/>
          </w:tcPr>
          <w:p w14:paraId="57E08B3F" w14:textId="77777777" w:rsidR="00D3628A" w:rsidRPr="00B13F34" w:rsidRDefault="008F24E8" w:rsidP="00B13F34">
            <w:pPr>
              <w:pStyle w:val="Bezatstarpm"/>
              <w:jc w:val="both"/>
              <w:rPr>
                <w:rFonts w:ascii="Arial" w:hAnsi="Arial" w:cs="Arial"/>
                <w:sz w:val="20"/>
                <w:szCs w:val="20"/>
              </w:rPr>
            </w:pPr>
            <w:r w:rsidRPr="00B13F34">
              <w:rPr>
                <w:rFonts w:ascii="Arial" w:hAnsi="Arial" w:cs="Arial"/>
                <w:sz w:val="20"/>
                <w:szCs w:val="20"/>
              </w:rPr>
              <w:t>Pieteikums dalībai atklātā konkursā (pēc</w:t>
            </w:r>
            <w:r w:rsidR="002913BE" w:rsidRPr="00B13F34">
              <w:rPr>
                <w:rFonts w:ascii="Arial" w:hAnsi="Arial" w:cs="Arial"/>
                <w:sz w:val="20"/>
                <w:szCs w:val="20"/>
              </w:rPr>
              <w:t xml:space="preserve"> formas – </w:t>
            </w:r>
            <w:r w:rsidR="002913BE" w:rsidRPr="00516E7F">
              <w:rPr>
                <w:rFonts w:ascii="Arial" w:hAnsi="Arial" w:cs="Arial"/>
                <w:b/>
                <w:bCs/>
                <w:sz w:val="20"/>
                <w:szCs w:val="20"/>
              </w:rPr>
              <w:t>nolikuma 1.pielikums</w:t>
            </w:r>
            <w:r w:rsidR="002913BE" w:rsidRPr="00B13F34">
              <w:rPr>
                <w:rFonts w:ascii="Arial" w:hAnsi="Arial" w:cs="Arial"/>
                <w:sz w:val="20"/>
                <w:szCs w:val="20"/>
              </w:rPr>
              <w:t>)</w:t>
            </w:r>
          </w:p>
          <w:p w14:paraId="5C4ACA2D" w14:textId="77777777" w:rsidR="00E265C0" w:rsidRPr="00B13F34" w:rsidRDefault="00E265C0" w:rsidP="00B13F34">
            <w:pPr>
              <w:pStyle w:val="Bezatstarpm"/>
              <w:jc w:val="both"/>
              <w:rPr>
                <w:rFonts w:ascii="Arial" w:hAnsi="Arial" w:cs="Arial"/>
                <w:sz w:val="20"/>
                <w:szCs w:val="20"/>
              </w:rPr>
            </w:pPr>
          </w:p>
        </w:tc>
      </w:tr>
      <w:tr w:rsidR="008F24E8" w:rsidRPr="00877AEE" w14:paraId="5B265C56" w14:textId="77777777" w:rsidTr="00DE35BC">
        <w:trPr>
          <w:gridAfter w:val="1"/>
          <w:wAfter w:w="29" w:type="dxa"/>
        </w:trPr>
        <w:tc>
          <w:tcPr>
            <w:tcW w:w="4678" w:type="dxa"/>
            <w:shd w:val="clear" w:color="auto" w:fill="auto"/>
          </w:tcPr>
          <w:p w14:paraId="3CE7BD42" w14:textId="77777777" w:rsidR="004B2E6F" w:rsidRPr="00B13F34" w:rsidRDefault="008F24E8" w:rsidP="00B13F34">
            <w:pPr>
              <w:pStyle w:val="Bezatstarpm"/>
              <w:jc w:val="both"/>
              <w:rPr>
                <w:rFonts w:ascii="Arial" w:hAnsi="Arial" w:cs="Arial"/>
                <w:sz w:val="20"/>
                <w:szCs w:val="20"/>
              </w:rPr>
            </w:pPr>
            <w:r w:rsidRPr="00B13F34">
              <w:rPr>
                <w:rFonts w:ascii="Arial" w:hAnsi="Arial" w:cs="Arial"/>
                <w:b/>
                <w:sz w:val="20"/>
                <w:szCs w:val="20"/>
              </w:rPr>
              <w:t xml:space="preserve">3.2. </w:t>
            </w:r>
            <w:r w:rsidR="004B2E6F" w:rsidRPr="00B13F34">
              <w:rPr>
                <w:rFonts w:ascii="Arial" w:hAnsi="Arial" w:cs="Arial"/>
                <w:sz w:val="20"/>
                <w:szCs w:val="20"/>
              </w:rPr>
              <w:t>Piegādātājs var balstīties uz citu personu saimnieciskajām un finansiālajām iespējām, ja tas ir nepieciešams konkrētā līguma izpildei, neatkarīgi no savstarpējo attiecību tiesiskā rakstura.</w:t>
            </w:r>
          </w:p>
          <w:p w14:paraId="21545D74" w14:textId="77777777" w:rsidR="008F24E8" w:rsidRPr="00B13F34" w:rsidRDefault="004B2E6F" w:rsidP="00B13F34">
            <w:pPr>
              <w:pStyle w:val="Bezatstarpm"/>
              <w:jc w:val="both"/>
              <w:rPr>
                <w:rFonts w:ascii="Arial" w:eastAsia="Helvetica" w:hAnsi="Arial" w:cs="Arial"/>
                <w:b/>
                <w:sz w:val="20"/>
                <w:szCs w:val="20"/>
              </w:rPr>
            </w:pPr>
            <w:r w:rsidRPr="00B13F34">
              <w:rPr>
                <w:rFonts w:ascii="Arial" w:hAnsi="Arial" w:cs="Arial"/>
                <w:sz w:val="20"/>
                <w:szCs w:val="20"/>
              </w:rPr>
              <w:t>Šajā gadījumā piegādātājs un persona, uz kuras saimnieciskajām un finansiālajām iespējām tas balstās, ir solidāri atbildīgi par iepirkuma līguma izpildi.</w:t>
            </w:r>
          </w:p>
        </w:tc>
        <w:tc>
          <w:tcPr>
            <w:tcW w:w="5074" w:type="dxa"/>
            <w:shd w:val="clear" w:color="auto" w:fill="auto"/>
            <w:vAlign w:val="center"/>
          </w:tcPr>
          <w:p w14:paraId="3C91E1C4" w14:textId="77777777" w:rsidR="008F24E8" w:rsidRPr="00B13F34" w:rsidRDefault="004B2E6F" w:rsidP="00B13F34">
            <w:pPr>
              <w:pStyle w:val="Bezatstarpm"/>
              <w:numPr>
                <w:ilvl w:val="0"/>
                <w:numId w:val="8"/>
              </w:numPr>
              <w:tabs>
                <w:tab w:val="left" w:pos="430"/>
              </w:tabs>
              <w:suppressAutoHyphens w:val="0"/>
              <w:ind w:left="0" w:firstLine="34"/>
              <w:jc w:val="both"/>
              <w:rPr>
                <w:rFonts w:ascii="Arial" w:hAnsi="Arial" w:cs="Arial"/>
                <w:sz w:val="20"/>
                <w:szCs w:val="20"/>
              </w:rPr>
            </w:pPr>
            <w:r w:rsidRPr="00B13F34">
              <w:rPr>
                <w:rFonts w:ascii="Arial" w:hAnsi="Arial" w:cs="Arial"/>
                <w:sz w:val="20"/>
                <w:szCs w:val="20"/>
              </w:rPr>
              <w:t>Pretendents pierāda Komisijai, ka viņa rīcībā būs nepieciešamie resursi, iesniedzot, piemēram, šo personu apliecinājumu vai vienošanos par sadarbību konkrētā līguma izpildē</w:t>
            </w:r>
            <w:r w:rsidR="008F24E8" w:rsidRPr="00B13F34">
              <w:rPr>
                <w:rFonts w:ascii="Arial" w:hAnsi="Arial" w:cs="Arial"/>
                <w:sz w:val="20"/>
                <w:szCs w:val="20"/>
              </w:rPr>
              <w:t>.</w:t>
            </w:r>
          </w:p>
          <w:p w14:paraId="438EDFA4" w14:textId="77777777" w:rsidR="008F24E8" w:rsidRPr="00B13F34" w:rsidRDefault="004B2E6F" w:rsidP="00B13F34">
            <w:pPr>
              <w:pStyle w:val="Bezatstarpm"/>
              <w:numPr>
                <w:ilvl w:val="0"/>
                <w:numId w:val="8"/>
              </w:numPr>
              <w:tabs>
                <w:tab w:val="left" w:pos="472"/>
              </w:tabs>
              <w:suppressAutoHyphens w:val="0"/>
              <w:ind w:left="0" w:firstLine="0"/>
              <w:jc w:val="both"/>
              <w:rPr>
                <w:rFonts w:ascii="Arial" w:hAnsi="Arial" w:cs="Arial"/>
                <w:sz w:val="20"/>
                <w:szCs w:val="20"/>
              </w:rPr>
            </w:pPr>
            <w:r w:rsidRPr="00B13F34">
              <w:rPr>
                <w:rFonts w:ascii="Arial" w:hAnsi="Arial" w:cs="Arial"/>
                <w:sz w:val="20"/>
                <w:szCs w:val="20"/>
              </w:rPr>
              <w:t>Pretendenta un personas, uz kuras saimnieciskajām un finansiālajām iespējām pretendents balstās, savstarpēji parakstīts apliecinājums vai noslēgta vienošanās, kurā  norādīts, ka persona, uz kuras saimniecisk</w:t>
            </w:r>
            <w:r w:rsidR="007C6B9A" w:rsidRPr="00B13F34">
              <w:rPr>
                <w:rFonts w:ascii="Arial" w:hAnsi="Arial" w:cs="Arial"/>
                <w:sz w:val="20"/>
                <w:szCs w:val="20"/>
              </w:rPr>
              <w:t>ajām un finansiālajām iespējām P</w:t>
            </w:r>
            <w:r w:rsidRPr="00B13F34">
              <w:rPr>
                <w:rFonts w:ascii="Arial" w:hAnsi="Arial" w:cs="Arial"/>
                <w:sz w:val="20"/>
                <w:szCs w:val="20"/>
              </w:rPr>
              <w:t>retendents balstās, uzņemas solidāro atbildību par iepirkuma līguma izpildi, kā arī norādīts, kādā veidā un/vai formā šī persona ir paredzējusi uzņemties solidāro atbildību par iepirkuma līguma izpildi.</w:t>
            </w:r>
          </w:p>
        </w:tc>
      </w:tr>
      <w:tr w:rsidR="008F24E8" w:rsidRPr="00877AEE" w14:paraId="5C6FAC29" w14:textId="77777777" w:rsidTr="00DE35BC">
        <w:trPr>
          <w:gridAfter w:val="1"/>
          <w:wAfter w:w="29" w:type="dxa"/>
        </w:trPr>
        <w:tc>
          <w:tcPr>
            <w:tcW w:w="4678" w:type="dxa"/>
            <w:shd w:val="clear" w:color="auto" w:fill="auto"/>
          </w:tcPr>
          <w:p w14:paraId="69B12D33" w14:textId="77777777" w:rsidR="004B2E6F" w:rsidRPr="00B13F34" w:rsidRDefault="008F24E8" w:rsidP="00B13F34">
            <w:pPr>
              <w:pStyle w:val="Bezatstarpm"/>
              <w:jc w:val="both"/>
              <w:rPr>
                <w:rFonts w:ascii="Arial" w:hAnsi="Arial" w:cs="Arial"/>
                <w:sz w:val="20"/>
                <w:szCs w:val="20"/>
              </w:rPr>
            </w:pPr>
            <w:r w:rsidRPr="00B13F34">
              <w:rPr>
                <w:rFonts w:ascii="Arial" w:hAnsi="Arial" w:cs="Arial"/>
                <w:b/>
                <w:sz w:val="20"/>
                <w:szCs w:val="20"/>
              </w:rPr>
              <w:t xml:space="preserve">3.3. </w:t>
            </w:r>
            <w:r w:rsidR="004B2E6F" w:rsidRPr="00B13F34">
              <w:rPr>
                <w:rFonts w:ascii="Arial"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4D1FF530" w14:textId="77777777" w:rsidR="008F24E8" w:rsidRPr="00B13F34" w:rsidRDefault="004B2E6F" w:rsidP="00B13F34">
            <w:pPr>
              <w:pStyle w:val="Bezatstarpm"/>
              <w:jc w:val="both"/>
              <w:rPr>
                <w:rFonts w:ascii="Arial" w:eastAsia="Helvetica" w:hAnsi="Arial" w:cs="Arial"/>
                <w:b/>
                <w:sz w:val="20"/>
                <w:szCs w:val="20"/>
              </w:rPr>
            </w:pPr>
            <w:r w:rsidRPr="00B13F34">
              <w:rPr>
                <w:rFonts w:ascii="Arial" w:hAnsi="Arial" w:cs="Arial"/>
                <w:sz w:val="20"/>
                <w:szCs w:val="20"/>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5074" w:type="dxa"/>
            <w:shd w:val="clear" w:color="auto" w:fill="auto"/>
            <w:vAlign w:val="center"/>
          </w:tcPr>
          <w:p w14:paraId="5E0E0F59" w14:textId="77777777" w:rsidR="008F24E8" w:rsidRPr="00B13F34" w:rsidRDefault="004B2E6F" w:rsidP="00B13F34">
            <w:pPr>
              <w:pStyle w:val="Bezatstarpm"/>
              <w:jc w:val="both"/>
              <w:rPr>
                <w:rFonts w:ascii="Arial" w:hAnsi="Arial" w:cs="Arial"/>
                <w:sz w:val="20"/>
                <w:szCs w:val="20"/>
              </w:rPr>
            </w:pPr>
            <w:r w:rsidRPr="00B13F34">
              <w:rPr>
                <w:rFonts w:ascii="Arial" w:hAnsi="Arial" w:cs="Arial"/>
                <w:sz w:val="20"/>
                <w:szCs w:val="20"/>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8F24E8" w:rsidRPr="00877AEE" w14:paraId="74DF63CA" w14:textId="77777777" w:rsidTr="00DE35BC">
        <w:trPr>
          <w:gridAfter w:val="1"/>
          <w:wAfter w:w="29" w:type="dxa"/>
        </w:trPr>
        <w:tc>
          <w:tcPr>
            <w:tcW w:w="4678" w:type="dxa"/>
            <w:shd w:val="clear" w:color="auto" w:fill="auto"/>
          </w:tcPr>
          <w:p w14:paraId="432C9123" w14:textId="77777777" w:rsidR="008F24E8" w:rsidRPr="00B13F34" w:rsidRDefault="008F24E8" w:rsidP="00B13F34">
            <w:pPr>
              <w:pStyle w:val="Bezatstarpm"/>
              <w:jc w:val="both"/>
              <w:rPr>
                <w:rFonts w:ascii="Arial" w:hAnsi="Arial" w:cs="Arial"/>
                <w:b/>
                <w:sz w:val="20"/>
                <w:szCs w:val="20"/>
              </w:rPr>
            </w:pPr>
            <w:r w:rsidRPr="00B13F34">
              <w:rPr>
                <w:rFonts w:ascii="Arial" w:hAnsi="Arial" w:cs="Arial"/>
                <w:b/>
                <w:sz w:val="20"/>
                <w:szCs w:val="20"/>
              </w:rPr>
              <w:t xml:space="preserve">3.4. </w:t>
            </w:r>
            <w:r w:rsidRPr="00B13F34">
              <w:rPr>
                <w:rFonts w:ascii="Arial" w:hAnsi="Arial" w:cs="Arial"/>
                <w:sz w:val="20"/>
                <w:szCs w:val="20"/>
              </w:rPr>
              <w:t>Ja piedāvājumu iesniedz piegādātāju apvienība, piedāvājuma dokumentus paraksta atbilstoši piegādātāju savstarpējās vienošanās nosacījumiem.</w:t>
            </w:r>
          </w:p>
        </w:tc>
        <w:tc>
          <w:tcPr>
            <w:tcW w:w="5074" w:type="dxa"/>
            <w:vMerge w:val="restart"/>
            <w:shd w:val="clear" w:color="auto" w:fill="auto"/>
            <w:vAlign w:val="center"/>
          </w:tcPr>
          <w:p w14:paraId="1FC8C94D" w14:textId="77777777" w:rsidR="008F24E8" w:rsidRPr="00B13F34" w:rsidRDefault="004B2E6F" w:rsidP="00B13F34">
            <w:pPr>
              <w:pStyle w:val="Bezatstarpm"/>
              <w:jc w:val="both"/>
              <w:rPr>
                <w:rFonts w:ascii="Arial" w:hAnsi="Arial" w:cs="Arial"/>
                <w:sz w:val="20"/>
                <w:szCs w:val="20"/>
              </w:rPr>
            </w:pPr>
            <w:r w:rsidRPr="00B13F34">
              <w:rPr>
                <w:rFonts w:ascii="Arial" w:hAnsi="Arial" w:cs="Arial"/>
                <w:sz w:val="20"/>
                <w:szCs w:val="20"/>
              </w:rPr>
              <w:t xml:space="preserve">Piedāvājumam pievieno visu apvienības dalībnieku parakstītu vienošanos par kopīga piedāvājuma iesniegšanu. Vienošanās dokumentā jānorāda katra apvienības dalībnieka līguma daļa, atbildības </w:t>
            </w:r>
            <w:r w:rsidRPr="00B13F34">
              <w:rPr>
                <w:rFonts w:ascii="Arial" w:hAnsi="Arial" w:cs="Arial"/>
                <w:sz w:val="20"/>
                <w:szCs w:val="20"/>
              </w:rPr>
              <w:lastRenderedPageBreak/>
              <w:t>sadalījums starp apvienības dalībniekiem, tiesības un pienākumi iesniedzot piedāvājumu, kā arī attiecībā uz iespējamo līguma slēgšanu.</w:t>
            </w:r>
          </w:p>
        </w:tc>
      </w:tr>
      <w:tr w:rsidR="008F24E8" w:rsidRPr="00877AEE" w14:paraId="6EE6A9F2" w14:textId="77777777" w:rsidTr="00DE35BC">
        <w:trPr>
          <w:gridAfter w:val="1"/>
          <w:wAfter w:w="29" w:type="dxa"/>
        </w:trPr>
        <w:tc>
          <w:tcPr>
            <w:tcW w:w="4678" w:type="dxa"/>
            <w:shd w:val="clear" w:color="auto" w:fill="auto"/>
          </w:tcPr>
          <w:p w14:paraId="39042DE6" w14:textId="77777777" w:rsidR="008F24E8" w:rsidRPr="00B13F34" w:rsidRDefault="008F24E8" w:rsidP="00B13F34">
            <w:pPr>
              <w:pStyle w:val="Bezatstarpm"/>
              <w:jc w:val="both"/>
              <w:rPr>
                <w:rFonts w:ascii="Arial" w:eastAsia="Helvetica" w:hAnsi="Arial" w:cs="Arial"/>
                <w:sz w:val="20"/>
                <w:szCs w:val="20"/>
              </w:rPr>
            </w:pPr>
            <w:r w:rsidRPr="00B13F34">
              <w:rPr>
                <w:rFonts w:ascii="Arial" w:hAnsi="Arial" w:cs="Arial"/>
                <w:b/>
                <w:sz w:val="20"/>
                <w:szCs w:val="20"/>
              </w:rPr>
              <w:lastRenderedPageBreak/>
              <w:t>3.5.</w:t>
            </w:r>
            <w:r w:rsidRPr="00B13F34">
              <w:rPr>
                <w:rFonts w:ascii="Arial" w:hAnsi="Arial" w:cs="Arial"/>
                <w:sz w:val="20"/>
                <w:szCs w:val="20"/>
              </w:rPr>
              <w:t xml:space="preserve"> Pretendentam jāiesniedz atlases dokumenti par katru apvienības dalībnieku. Uz katru apvienības dalībnieku attiecas nolikuma 3.6.punkts un 3.7.punkts, bet pārējos nolikuma punktos izvirzītās prasības jāizpilda piegādātāju apvienībai kopumā, ņemot vērā tās pienākumus iespējamā līguma izpildē.</w:t>
            </w:r>
          </w:p>
        </w:tc>
        <w:tc>
          <w:tcPr>
            <w:tcW w:w="5074" w:type="dxa"/>
            <w:vMerge/>
            <w:shd w:val="clear" w:color="auto" w:fill="auto"/>
            <w:vAlign w:val="center"/>
          </w:tcPr>
          <w:p w14:paraId="7061B196" w14:textId="77777777" w:rsidR="008F24E8" w:rsidRPr="00B13F34" w:rsidRDefault="008F24E8" w:rsidP="00B13F34">
            <w:pPr>
              <w:pStyle w:val="Bezatstarpm"/>
              <w:rPr>
                <w:rFonts w:ascii="Arial" w:hAnsi="Arial" w:cs="Arial"/>
                <w:sz w:val="20"/>
                <w:szCs w:val="20"/>
              </w:rPr>
            </w:pPr>
          </w:p>
        </w:tc>
      </w:tr>
      <w:tr w:rsidR="008F24E8" w:rsidRPr="00877AEE" w14:paraId="7B9F853A" w14:textId="77777777" w:rsidTr="00DE35BC">
        <w:trPr>
          <w:gridAfter w:val="1"/>
          <w:wAfter w:w="29" w:type="dxa"/>
        </w:trPr>
        <w:tc>
          <w:tcPr>
            <w:tcW w:w="4678" w:type="dxa"/>
            <w:shd w:val="clear" w:color="auto" w:fill="auto"/>
          </w:tcPr>
          <w:p w14:paraId="22129CD5" w14:textId="26B998E0" w:rsidR="008F24E8" w:rsidRPr="00B13F34" w:rsidRDefault="008F24E8" w:rsidP="00B13F34">
            <w:pPr>
              <w:pStyle w:val="Bezatstarpm"/>
              <w:jc w:val="both"/>
              <w:rPr>
                <w:rFonts w:ascii="Arial" w:hAnsi="Arial" w:cs="Arial"/>
                <w:sz w:val="20"/>
                <w:szCs w:val="20"/>
              </w:rPr>
            </w:pPr>
            <w:r w:rsidRPr="00B13F34">
              <w:rPr>
                <w:rFonts w:ascii="Arial" w:eastAsia="TimesNewRomanPSMT" w:hAnsi="Arial" w:cs="Arial"/>
                <w:b/>
                <w:sz w:val="20"/>
                <w:szCs w:val="20"/>
              </w:rPr>
              <w:t>3.6.</w:t>
            </w:r>
            <w:r w:rsidR="00E072C3">
              <w:t xml:space="preserve"> </w:t>
            </w:r>
            <w:r w:rsidR="00E072C3" w:rsidRPr="00E072C3">
              <w:rPr>
                <w:rFonts w:ascii="Arial" w:eastAsia="TimesNewRomanPSMT" w:hAnsi="Arial" w:cs="Arial"/>
                <w:sz w:val="20"/>
                <w:szCs w:val="20"/>
              </w:rPr>
              <w:t>Pretendentu izslēdz no dalības iepirkuma procedūrā Publisko iepirkumu likuma 42.panta otrās daļas 1., 2., 3., 4., 5., 6., 7., 10., 11., 12., 13. un 14. punktā noteiktajos gadījumos.</w:t>
            </w:r>
          </w:p>
        </w:tc>
        <w:tc>
          <w:tcPr>
            <w:tcW w:w="5074" w:type="dxa"/>
            <w:shd w:val="clear" w:color="auto" w:fill="auto"/>
          </w:tcPr>
          <w:p w14:paraId="3F174ADB" w14:textId="77777777" w:rsidR="008F24E8" w:rsidRPr="00B13F34" w:rsidRDefault="004B2E6F" w:rsidP="00B13F34">
            <w:pPr>
              <w:pStyle w:val="Bezatstarpm"/>
              <w:jc w:val="both"/>
              <w:rPr>
                <w:rFonts w:ascii="Arial" w:hAnsi="Arial" w:cs="Arial"/>
                <w:sz w:val="20"/>
                <w:szCs w:val="20"/>
              </w:rPr>
            </w:pPr>
            <w:r w:rsidRPr="00B13F34">
              <w:rPr>
                <w:rFonts w:ascii="Arial" w:hAnsi="Arial" w:cs="Arial"/>
                <w:sz w:val="20"/>
                <w:szCs w:val="20"/>
              </w:rPr>
              <w:t>Komisija pretendentu izslēgšanas gadījumus pārbauda Publisko iepirkumu likuma 42.pantā noteiktajā kārtībā.</w:t>
            </w:r>
          </w:p>
        </w:tc>
      </w:tr>
      <w:tr w:rsidR="008F24E8" w:rsidRPr="00FF1EC0" w14:paraId="4A5C1BCD" w14:textId="77777777" w:rsidTr="00DE35BC">
        <w:trPr>
          <w:gridAfter w:val="1"/>
          <w:wAfter w:w="29" w:type="dxa"/>
        </w:trPr>
        <w:tc>
          <w:tcPr>
            <w:tcW w:w="4678" w:type="dxa"/>
            <w:shd w:val="clear" w:color="auto" w:fill="auto"/>
          </w:tcPr>
          <w:p w14:paraId="31C701D3" w14:textId="77777777" w:rsidR="00E42948" w:rsidRPr="00B13F34" w:rsidRDefault="008F24E8" w:rsidP="00B13F34">
            <w:pPr>
              <w:pStyle w:val="Bezatstarpm"/>
              <w:jc w:val="both"/>
              <w:rPr>
                <w:rFonts w:ascii="Arial" w:hAnsi="Arial" w:cs="Arial"/>
                <w:sz w:val="20"/>
                <w:szCs w:val="20"/>
              </w:rPr>
            </w:pPr>
            <w:r w:rsidRPr="00B13F34">
              <w:rPr>
                <w:rFonts w:ascii="Arial" w:hAnsi="Arial" w:cs="Arial"/>
                <w:b/>
                <w:sz w:val="20"/>
                <w:szCs w:val="20"/>
              </w:rPr>
              <w:t>3.7.</w:t>
            </w:r>
            <w:r w:rsidRPr="00B13F34">
              <w:rPr>
                <w:rFonts w:ascii="Arial" w:hAnsi="Arial" w:cs="Arial"/>
                <w:sz w:val="20"/>
                <w:szCs w:val="20"/>
              </w:rPr>
              <w:t xml:space="preserve"> Pretendents ir reģistrēts, licencēts un/vai sertificēts atbilstoši attiecīgās valsts n</w:t>
            </w:r>
            <w:r w:rsidR="00442FF3" w:rsidRPr="00B13F34">
              <w:rPr>
                <w:rFonts w:ascii="Arial" w:hAnsi="Arial" w:cs="Arial"/>
                <w:sz w:val="20"/>
                <w:szCs w:val="20"/>
              </w:rPr>
              <w:t xml:space="preserve">ormatīvo aktu prasībām, tiesīgs darboties pārtikas apritē saskaņā ar normatīvajiem aktiem. </w:t>
            </w:r>
          </w:p>
          <w:p w14:paraId="3A9DC9F4" w14:textId="77777777" w:rsidR="00E42948" w:rsidRPr="00B13F34" w:rsidRDefault="00E42948" w:rsidP="00B13F34">
            <w:pPr>
              <w:pStyle w:val="Bezatstarpm"/>
              <w:jc w:val="both"/>
              <w:rPr>
                <w:rFonts w:ascii="Arial" w:hAnsi="Arial" w:cs="Arial"/>
                <w:sz w:val="20"/>
                <w:szCs w:val="20"/>
              </w:rPr>
            </w:pPr>
            <w:r w:rsidRPr="00B13F34">
              <w:rPr>
                <w:rFonts w:ascii="Arial" w:hAnsi="Arial" w:cs="Arial"/>
                <w:sz w:val="20"/>
                <w:szCs w:val="20"/>
              </w:rPr>
              <w:t>Ārvalstīs</w:t>
            </w:r>
            <w:r w:rsidR="00442FF3" w:rsidRPr="00B13F34">
              <w:rPr>
                <w:rFonts w:ascii="Arial" w:hAnsi="Arial" w:cs="Arial"/>
                <w:sz w:val="20"/>
                <w:szCs w:val="20"/>
              </w:rPr>
              <w:t xml:space="preserve"> reģistrētiem pretendentiem jābūt atzītiem vai reģistrētiem reģistrācijas valstī esošās pārtikas aprites uzraudzības institūcijā. </w:t>
            </w:r>
          </w:p>
          <w:p w14:paraId="5259685C" w14:textId="77777777" w:rsidR="00442FF3" w:rsidRPr="00B13F34" w:rsidRDefault="00442FF3" w:rsidP="00B13F34">
            <w:pPr>
              <w:pStyle w:val="Bezatstarpm"/>
              <w:jc w:val="both"/>
              <w:rPr>
                <w:rFonts w:ascii="Arial" w:hAnsi="Arial" w:cs="Arial"/>
                <w:sz w:val="20"/>
                <w:szCs w:val="20"/>
              </w:rPr>
            </w:pPr>
            <w:r w:rsidRPr="00B13F34">
              <w:rPr>
                <w:rFonts w:ascii="Arial" w:hAnsi="Arial" w:cs="Arial"/>
                <w:sz w:val="20"/>
                <w:szCs w:val="20"/>
              </w:rPr>
              <w:t>Pārtikas produktu piegādē iesaistītais personāls atbilst Pārtikas aprites uzraudzības likuma prasībām.</w:t>
            </w:r>
          </w:p>
        </w:tc>
        <w:tc>
          <w:tcPr>
            <w:tcW w:w="5074" w:type="dxa"/>
            <w:shd w:val="clear" w:color="auto" w:fill="auto"/>
          </w:tcPr>
          <w:p w14:paraId="4B057FA4" w14:textId="77777777" w:rsidR="008F24E8" w:rsidRPr="00FF1EC0" w:rsidRDefault="008F24E8" w:rsidP="00B13F34">
            <w:pPr>
              <w:pStyle w:val="Bezatstarpm"/>
              <w:jc w:val="both"/>
              <w:rPr>
                <w:rFonts w:ascii="Arial" w:hAnsi="Arial" w:cs="Arial"/>
                <w:sz w:val="20"/>
                <w:szCs w:val="20"/>
              </w:rPr>
            </w:pPr>
            <w:r w:rsidRPr="00FF1EC0">
              <w:rPr>
                <w:rFonts w:ascii="Arial" w:hAnsi="Arial" w:cs="Arial"/>
                <w:b/>
                <w:sz w:val="20"/>
                <w:szCs w:val="20"/>
              </w:rPr>
              <w:t>a)</w:t>
            </w:r>
            <w:r w:rsidR="004B2E6F" w:rsidRPr="00FF1EC0">
              <w:rPr>
                <w:rFonts w:ascii="Arial" w:hAnsi="Arial" w:cs="Arial"/>
                <w:sz w:val="20"/>
                <w:szCs w:val="20"/>
              </w:rPr>
              <w:t>Komisija pārliecinās par pretendenta reģistrācijas faktu pēc Uzņēmuma reģistra datiem, kas pieejami Elektronisko iepirkumu sistēmā (</w:t>
            </w:r>
            <w:hyperlink r:id="rId12" w:history="1">
              <w:r w:rsidR="004B2E6F" w:rsidRPr="00FF1EC0">
                <w:rPr>
                  <w:rStyle w:val="Hipersaite"/>
                  <w:rFonts w:ascii="Arial" w:hAnsi="Arial" w:cs="Arial"/>
                  <w:sz w:val="20"/>
                  <w:szCs w:val="20"/>
                </w:rPr>
                <w:t>https://www.eis.gov.lv/</w:t>
              </w:r>
            </w:hyperlink>
            <w:r w:rsidR="004B2E6F" w:rsidRPr="00FF1EC0">
              <w:rPr>
                <w:rFonts w:ascii="Arial" w:hAnsi="Arial" w:cs="Arial"/>
                <w:sz w:val="20"/>
                <w:szCs w:val="20"/>
              </w:rPr>
              <w:t>).</w:t>
            </w:r>
          </w:p>
          <w:p w14:paraId="2CFE97D6" w14:textId="77777777" w:rsidR="00CE5546" w:rsidRPr="00FF1EC0" w:rsidRDefault="00083D72" w:rsidP="00B13F34">
            <w:pPr>
              <w:pStyle w:val="Bezatstarpm"/>
              <w:jc w:val="both"/>
              <w:rPr>
                <w:rFonts w:ascii="Arial" w:hAnsi="Arial" w:cs="Arial"/>
                <w:sz w:val="20"/>
                <w:szCs w:val="20"/>
              </w:rPr>
            </w:pPr>
            <w:r w:rsidRPr="00FF1EC0">
              <w:rPr>
                <w:rFonts w:ascii="Arial" w:hAnsi="Arial" w:cs="Arial"/>
                <w:b/>
                <w:bCs/>
                <w:sz w:val="20"/>
                <w:szCs w:val="20"/>
              </w:rPr>
              <w:t>b)</w:t>
            </w:r>
            <w:r w:rsidRPr="00FF1EC0">
              <w:rPr>
                <w:rFonts w:ascii="Arial" w:hAnsi="Arial" w:cs="Arial"/>
                <w:sz w:val="20"/>
                <w:szCs w:val="20"/>
              </w:rPr>
              <w:t xml:space="preserve"> </w:t>
            </w:r>
            <w:r w:rsidR="00CE5546" w:rsidRPr="00FF1EC0">
              <w:rPr>
                <w:rFonts w:ascii="Arial" w:hAnsi="Arial" w:cs="Arial"/>
                <w:sz w:val="20"/>
                <w:szCs w:val="20"/>
              </w:rPr>
              <w:t>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p w14:paraId="3E13BDBD" w14:textId="71D4E510" w:rsidR="00A872F3" w:rsidRPr="00FF1EC0" w:rsidRDefault="00B8785C" w:rsidP="00B13F34">
            <w:pPr>
              <w:pStyle w:val="Bezatstarpm"/>
              <w:jc w:val="both"/>
              <w:rPr>
                <w:rFonts w:ascii="Arial" w:hAnsi="Arial" w:cs="Arial"/>
                <w:sz w:val="20"/>
                <w:szCs w:val="20"/>
              </w:rPr>
            </w:pPr>
            <w:r w:rsidRPr="00FF1EC0">
              <w:rPr>
                <w:rFonts w:ascii="Arial" w:hAnsi="Arial" w:cs="Arial"/>
                <w:b/>
                <w:sz w:val="20"/>
                <w:szCs w:val="20"/>
              </w:rPr>
              <w:t>c</w:t>
            </w:r>
            <w:r w:rsidR="008F24E8" w:rsidRPr="00FF1EC0">
              <w:rPr>
                <w:rFonts w:ascii="Arial" w:hAnsi="Arial" w:cs="Arial"/>
                <w:b/>
                <w:sz w:val="20"/>
                <w:szCs w:val="20"/>
              </w:rPr>
              <w:t>)</w:t>
            </w:r>
            <w:r w:rsidRPr="00FF1EC0">
              <w:rPr>
                <w:rFonts w:ascii="Arial" w:hAnsi="Arial" w:cs="Arial"/>
                <w:b/>
                <w:sz w:val="20"/>
                <w:szCs w:val="20"/>
              </w:rPr>
              <w:t xml:space="preserve"> </w:t>
            </w:r>
            <w:r w:rsidR="00442FF3" w:rsidRPr="00FF1EC0">
              <w:rPr>
                <w:rFonts w:ascii="Arial" w:hAnsi="Arial" w:cs="Arial"/>
                <w:sz w:val="20"/>
                <w:szCs w:val="20"/>
              </w:rPr>
              <w:t>Eiropas Savienībā reģistrētam pretendentam jāiesniedz reģistrācijas valsts pārtikas aprites uzraudzības institūcijas izsniegta uzņēmuma reģistrācijas vai atzīšanas dokumenta apliecināta kopija, kas apliecina pretendenta tiesības atbilstoši Pārtikas aprites uzraudzības likumam piedalīties pārtikas apritē kā Tehnisk</w:t>
            </w:r>
            <w:r w:rsidR="008634E3" w:rsidRPr="00FF1EC0">
              <w:rPr>
                <w:rFonts w:ascii="Arial" w:hAnsi="Arial" w:cs="Arial"/>
                <w:sz w:val="20"/>
                <w:szCs w:val="20"/>
              </w:rPr>
              <w:t>a</w:t>
            </w:r>
            <w:r w:rsidR="00442FF3" w:rsidRPr="00FF1EC0">
              <w:rPr>
                <w:rFonts w:ascii="Arial" w:hAnsi="Arial" w:cs="Arial"/>
                <w:sz w:val="20"/>
                <w:szCs w:val="20"/>
              </w:rPr>
              <w:t>jā specifikācijā/tehniskajā</w:t>
            </w:r>
            <w:r w:rsidR="0062376A" w:rsidRPr="00FF1EC0">
              <w:rPr>
                <w:rFonts w:ascii="Arial" w:hAnsi="Arial" w:cs="Arial"/>
                <w:sz w:val="20"/>
                <w:szCs w:val="20"/>
              </w:rPr>
              <w:t xml:space="preserve"> un finanšu </w:t>
            </w:r>
            <w:r w:rsidR="00442FF3" w:rsidRPr="00FF1EC0">
              <w:rPr>
                <w:rFonts w:ascii="Arial" w:hAnsi="Arial" w:cs="Arial"/>
                <w:sz w:val="20"/>
                <w:szCs w:val="20"/>
              </w:rPr>
              <w:t xml:space="preserve">piedāvājumā (nolikuma </w:t>
            </w:r>
            <w:r w:rsidR="001832A3" w:rsidRPr="00FF1EC0">
              <w:rPr>
                <w:rFonts w:ascii="Arial" w:hAnsi="Arial" w:cs="Arial"/>
                <w:sz w:val="20"/>
                <w:szCs w:val="20"/>
              </w:rPr>
              <w:t>2.1.-2.1</w:t>
            </w:r>
            <w:r w:rsidR="00177076">
              <w:rPr>
                <w:rFonts w:ascii="Arial" w:hAnsi="Arial" w:cs="Arial"/>
                <w:sz w:val="20"/>
                <w:szCs w:val="20"/>
              </w:rPr>
              <w:t>5</w:t>
            </w:r>
            <w:r w:rsidR="001832A3" w:rsidRPr="00FF1EC0">
              <w:rPr>
                <w:rFonts w:ascii="Arial" w:hAnsi="Arial" w:cs="Arial"/>
                <w:sz w:val="20"/>
                <w:szCs w:val="20"/>
              </w:rPr>
              <w:t>.</w:t>
            </w:r>
            <w:r w:rsidR="00442FF3" w:rsidRPr="00FF1EC0">
              <w:rPr>
                <w:rFonts w:ascii="Arial" w:hAnsi="Arial" w:cs="Arial"/>
                <w:sz w:val="20"/>
                <w:szCs w:val="20"/>
              </w:rPr>
              <w:t xml:space="preserve">pielikums) piedāvāto </w:t>
            </w:r>
            <w:r w:rsidR="00F6005F" w:rsidRPr="00FF1EC0">
              <w:rPr>
                <w:rFonts w:ascii="Arial" w:hAnsi="Arial" w:cs="Arial"/>
                <w:sz w:val="20"/>
                <w:szCs w:val="20"/>
              </w:rPr>
              <w:t>produktu</w:t>
            </w:r>
            <w:r w:rsidR="00442FF3" w:rsidRPr="00FF1EC0">
              <w:rPr>
                <w:rFonts w:ascii="Arial" w:hAnsi="Arial" w:cs="Arial"/>
                <w:sz w:val="20"/>
                <w:szCs w:val="20"/>
              </w:rPr>
              <w:t xml:space="preserve"> ražotājam un/vai izplatītājam</w:t>
            </w:r>
            <w:r w:rsidR="00E957FA" w:rsidRPr="00FF1EC0">
              <w:rPr>
                <w:rFonts w:ascii="Arial" w:hAnsi="Arial" w:cs="Arial"/>
                <w:sz w:val="20"/>
                <w:szCs w:val="20"/>
              </w:rPr>
              <w:t xml:space="preserve"> vai  reģistrācija jāapliecina atbilstoši attiecīgās valsts nosacījumiem (piemēram, norādot publiski pieejamu reģistru, kur pasūtītājs varētu pārliecināties par  reģistrācijas faktu</w:t>
            </w:r>
            <w:r w:rsidR="00E827ED" w:rsidRPr="00FF1EC0">
              <w:rPr>
                <w:rFonts w:ascii="Arial" w:hAnsi="Arial" w:cs="Arial"/>
                <w:sz w:val="20"/>
                <w:szCs w:val="20"/>
              </w:rPr>
              <w:t>)</w:t>
            </w:r>
            <w:r w:rsidR="007F6172" w:rsidRPr="00FF1EC0">
              <w:rPr>
                <w:rFonts w:ascii="Arial" w:hAnsi="Arial" w:cs="Arial"/>
                <w:sz w:val="20"/>
                <w:szCs w:val="20"/>
              </w:rPr>
              <w:t xml:space="preserve">. </w:t>
            </w:r>
          </w:p>
          <w:p w14:paraId="1662E310" w14:textId="77777777" w:rsidR="00442FF3" w:rsidRPr="00FF1EC0" w:rsidRDefault="00083D72" w:rsidP="00B13F34">
            <w:pPr>
              <w:pStyle w:val="Bezatstarpm"/>
              <w:jc w:val="both"/>
              <w:rPr>
                <w:rFonts w:ascii="Arial" w:hAnsi="Arial" w:cs="Arial"/>
                <w:sz w:val="20"/>
                <w:szCs w:val="20"/>
              </w:rPr>
            </w:pPr>
            <w:r w:rsidRPr="00FF1EC0">
              <w:rPr>
                <w:rFonts w:ascii="Arial" w:hAnsi="Arial" w:cs="Arial"/>
                <w:b/>
                <w:sz w:val="20"/>
                <w:szCs w:val="20"/>
              </w:rPr>
              <w:t>d</w:t>
            </w:r>
            <w:r w:rsidR="00A872F3" w:rsidRPr="00FF1EC0">
              <w:rPr>
                <w:rFonts w:ascii="Arial" w:hAnsi="Arial" w:cs="Arial"/>
                <w:b/>
                <w:sz w:val="20"/>
                <w:szCs w:val="20"/>
              </w:rPr>
              <w:t>)</w:t>
            </w:r>
            <w:r w:rsidR="00B8785C" w:rsidRPr="00FF1EC0">
              <w:rPr>
                <w:rFonts w:ascii="Arial" w:hAnsi="Arial" w:cs="Arial"/>
                <w:b/>
                <w:sz w:val="20"/>
                <w:szCs w:val="20"/>
              </w:rPr>
              <w:t xml:space="preserve"> </w:t>
            </w:r>
            <w:r w:rsidR="007F6172" w:rsidRPr="00FF1EC0">
              <w:rPr>
                <w:rFonts w:ascii="Arial" w:hAnsi="Arial" w:cs="Arial"/>
                <w:sz w:val="20"/>
                <w:szCs w:val="20"/>
              </w:rPr>
              <w:t>Latvijā reģistrēto pretendentu atbilstību nolikuma 3.7. punkta prasībām komisija pārbauda Latvijas Republikas Pārtikas un veterinārā dienesta mājaslapā pieejamajā datu bāzē</w:t>
            </w:r>
            <w:r w:rsidR="00A872F3" w:rsidRPr="00FF1EC0">
              <w:rPr>
                <w:rFonts w:ascii="Arial" w:hAnsi="Arial" w:cs="Arial"/>
                <w:sz w:val="20"/>
                <w:szCs w:val="20"/>
              </w:rPr>
              <w:t xml:space="preserve"> (</w:t>
            </w:r>
            <w:hyperlink r:id="rId13" w:history="1">
              <w:r w:rsidRPr="00FF1EC0">
                <w:rPr>
                  <w:rStyle w:val="Hipersaite"/>
                  <w:rFonts w:ascii="Arial" w:hAnsi="Arial" w:cs="Arial"/>
                  <w:sz w:val="20"/>
                  <w:szCs w:val="20"/>
                </w:rPr>
                <w:t>www.pvd.gov.lv</w:t>
              </w:r>
            </w:hyperlink>
            <w:r w:rsidRPr="00FF1EC0">
              <w:rPr>
                <w:rFonts w:ascii="Arial" w:hAnsi="Arial" w:cs="Arial"/>
                <w:sz w:val="20"/>
                <w:szCs w:val="20"/>
              </w:rPr>
              <w:t>)</w:t>
            </w:r>
            <w:r w:rsidR="007F6172" w:rsidRPr="00FF1EC0">
              <w:rPr>
                <w:rFonts w:ascii="Arial" w:hAnsi="Arial" w:cs="Arial"/>
                <w:sz w:val="20"/>
                <w:szCs w:val="20"/>
              </w:rPr>
              <w:t>.</w:t>
            </w:r>
          </w:p>
          <w:p w14:paraId="6AADA9C3" w14:textId="77777777" w:rsidR="00E54579" w:rsidRPr="00FF1EC0" w:rsidRDefault="00083D72" w:rsidP="00B13F34">
            <w:pPr>
              <w:pStyle w:val="Bezatstarpm"/>
              <w:jc w:val="both"/>
              <w:rPr>
                <w:rFonts w:ascii="Arial" w:hAnsi="Arial" w:cs="Arial"/>
                <w:sz w:val="20"/>
                <w:szCs w:val="20"/>
              </w:rPr>
            </w:pPr>
            <w:r w:rsidRPr="00FF1EC0">
              <w:rPr>
                <w:rFonts w:ascii="Arial" w:hAnsi="Arial" w:cs="Arial"/>
                <w:b/>
                <w:sz w:val="20"/>
                <w:szCs w:val="20"/>
              </w:rPr>
              <w:t>e</w:t>
            </w:r>
            <w:r w:rsidR="00442FF3" w:rsidRPr="00FF1EC0">
              <w:rPr>
                <w:rFonts w:ascii="Arial" w:hAnsi="Arial" w:cs="Arial"/>
                <w:b/>
                <w:sz w:val="20"/>
                <w:szCs w:val="20"/>
              </w:rPr>
              <w:t>)</w:t>
            </w:r>
            <w:r w:rsidR="00B8785C" w:rsidRPr="00FF1EC0">
              <w:rPr>
                <w:rFonts w:ascii="Arial" w:hAnsi="Arial" w:cs="Arial"/>
                <w:b/>
                <w:sz w:val="20"/>
                <w:szCs w:val="20"/>
              </w:rPr>
              <w:t xml:space="preserve"> </w:t>
            </w:r>
            <w:r w:rsidRPr="00FF1EC0">
              <w:rPr>
                <w:rFonts w:ascii="Arial" w:hAnsi="Arial" w:cs="Arial"/>
                <w:sz w:val="20"/>
                <w:szCs w:val="20"/>
              </w:rPr>
              <w:t>A</w:t>
            </w:r>
            <w:r w:rsidR="00442FF3" w:rsidRPr="00FF1EC0">
              <w:rPr>
                <w:rFonts w:ascii="Arial" w:hAnsi="Arial" w:cs="Arial"/>
                <w:sz w:val="20"/>
                <w:szCs w:val="20"/>
              </w:rPr>
              <w:t xml:space="preserve">pliecinājums, ka pārtikas </w:t>
            </w:r>
            <w:r w:rsidR="004C66D3" w:rsidRPr="00FF1EC0">
              <w:rPr>
                <w:rFonts w:ascii="Arial" w:hAnsi="Arial" w:cs="Arial"/>
                <w:sz w:val="20"/>
                <w:szCs w:val="20"/>
              </w:rPr>
              <w:t>produktu</w:t>
            </w:r>
            <w:r w:rsidR="00442FF3" w:rsidRPr="00FF1EC0">
              <w:rPr>
                <w:rFonts w:ascii="Arial" w:hAnsi="Arial" w:cs="Arial"/>
                <w:sz w:val="20"/>
                <w:szCs w:val="20"/>
              </w:rPr>
              <w:t xml:space="preserve"> piegādē iesaistītais personāls atbilst Pārtikas aprites uzraudzības likuma prasībām (iekļauts </w:t>
            </w:r>
            <w:r w:rsidR="00442FF3" w:rsidRPr="00E072C3">
              <w:rPr>
                <w:rFonts w:ascii="Arial" w:hAnsi="Arial" w:cs="Arial"/>
                <w:b/>
                <w:bCs/>
                <w:sz w:val="20"/>
                <w:szCs w:val="20"/>
              </w:rPr>
              <w:t xml:space="preserve">nolikuma 1.pielikuma </w:t>
            </w:r>
            <w:r w:rsidR="00442FF3" w:rsidRPr="00FF1EC0">
              <w:rPr>
                <w:rFonts w:ascii="Arial" w:hAnsi="Arial" w:cs="Arial"/>
                <w:sz w:val="20"/>
                <w:szCs w:val="20"/>
              </w:rPr>
              <w:t>formā).</w:t>
            </w:r>
          </w:p>
          <w:p w14:paraId="23568C96" w14:textId="77777777" w:rsidR="008F24E8" w:rsidRPr="00FF1EC0" w:rsidRDefault="00083D72" w:rsidP="00B13F34">
            <w:pPr>
              <w:pStyle w:val="Bezatstarpm"/>
              <w:jc w:val="both"/>
              <w:rPr>
                <w:rFonts w:ascii="Arial" w:hAnsi="Arial" w:cs="Arial"/>
                <w:sz w:val="20"/>
                <w:szCs w:val="20"/>
              </w:rPr>
            </w:pPr>
            <w:r w:rsidRPr="00FF1EC0">
              <w:rPr>
                <w:rFonts w:ascii="Arial" w:hAnsi="Arial" w:cs="Arial"/>
                <w:b/>
                <w:sz w:val="20"/>
                <w:szCs w:val="20"/>
              </w:rPr>
              <w:t>f</w:t>
            </w:r>
            <w:r w:rsidR="00E54579" w:rsidRPr="00FF1EC0">
              <w:rPr>
                <w:rFonts w:ascii="Arial" w:hAnsi="Arial" w:cs="Arial"/>
                <w:b/>
                <w:sz w:val="20"/>
                <w:szCs w:val="20"/>
              </w:rPr>
              <w:t>)</w:t>
            </w:r>
            <w:r w:rsidR="00B8785C" w:rsidRPr="00FF1EC0">
              <w:rPr>
                <w:rFonts w:ascii="Arial" w:hAnsi="Arial" w:cs="Arial"/>
                <w:b/>
                <w:sz w:val="20"/>
                <w:szCs w:val="20"/>
              </w:rPr>
              <w:t xml:space="preserve"> </w:t>
            </w:r>
            <w:r w:rsidRPr="00FF1EC0">
              <w:rPr>
                <w:rFonts w:ascii="Arial" w:hAnsi="Arial" w:cs="Arial"/>
                <w:sz w:val="20"/>
                <w:szCs w:val="20"/>
              </w:rPr>
              <w:t>A</w:t>
            </w:r>
            <w:r w:rsidR="00E54579" w:rsidRPr="00FF1EC0">
              <w:rPr>
                <w:rFonts w:ascii="Arial" w:hAnsi="Arial" w:cs="Arial"/>
                <w:sz w:val="20"/>
                <w:szCs w:val="20"/>
              </w:rPr>
              <w:t xml:space="preserve">pliecinājums, ka </w:t>
            </w:r>
            <w:r w:rsidR="00E54579" w:rsidRPr="00FF1EC0">
              <w:rPr>
                <w:rFonts w:ascii="Arial" w:eastAsia="TimesNewRoman" w:hAnsi="Arial" w:cs="Arial"/>
                <w:sz w:val="20"/>
                <w:szCs w:val="20"/>
              </w:rPr>
              <w:t xml:space="preserve">pretendenta rīcībā esošie transporta līdzekļi atbilst normatīvajos aktos noteiktajām higiēnas prasībām pārtikas produktu pārvadāšanai </w:t>
            </w:r>
            <w:r w:rsidR="00E54579" w:rsidRPr="00FF1EC0">
              <w:rPr>
                <w:rFonts w:ascii="Arial" w:hAnsi="Arial" w:cs="Arial"/>
                <w:sz w:val="20"/>
                <w:szCs w:val="20"/>
              </w:rPr>
              <w:t xml:space="preserve">(iekļauts </w:t>
            </w:r>
            <w:r w:rsidR="00E54579" w:rsidRPr="00E072C3">
              <w:rPr>
                <w:rFonts w:ascii="Arial" w:hAnsi="Arial" w:cs="Arial"/>
                <w:b/>
                <w:bCs/>
                <w:sz w:val="20"/>
                <w:szCs w:val="20"/>
              </w:rPr>
              <w:t>nolikuma 1.pielikuma</w:t>
            </w:r>
            <w:r w:rsidR="00E54579" w:rsidRPr="00FF1EC0">
              <w:rPr>
                <w:rFonts w:ascii="Arial" w:hAnsi="Arial" w:cs="Arial"/>
                <w:sz w:val="20"/>
                <w:szCs w:val="20"/>
              </w:rPr>
              <w:t xml:space="preserve"> formā)</w:t>
            </w:r>
            <w:r w:rsidRPr="00FF1EC0">
              <w:rPr>
                <w:rFonts w:ascii="Arial" w:eastAsia="TimesNewRoman" w:hAnsi="Arial" w:cs="Arial"/>
                <w:sz w:val="20"/>
                <w:szCs w:val="20"/>
              </w:rPr>
              <w:t>.</w:t>
            </w:r>
          </w:p>
        </w:tc>
      </w:tr>
      <w:tr w:rsidR="008F24E8" w:rsidRPr="00877AEE" w14:paraId="4E98FA02" w14:textId="77777777" w:rsidTr="00DE35BC">
        <w:trPr>
          <w:gridAfter w:val="1"/>
          <w:wAfter w:w="29" w:type="dxa"/>
        </w:trPr>
        <w:tc>
          <w:tcPr>
            <w:tcW w:w="4678" w:type="dxa"/>
            <w:shd w:val="clear" w:color="auto" w:fill="auto"/>
          </w:tcPr>
          <w:p w14:paraId="78F2EA91" w14:textId="04E29F3A" w:rsidR="008F24E8" w:rsidRPr="007273AB" w:rsidRDefault="00E265C0" w:rsidP="00B13F34">
            <w:pPr>
              <w:pStyle w:val="Pamatteksts"/>
              <w:tabs>
                <w:tab w:val="left" w:pos="640"/>
                <w:tab w:val="left" w:pos="870"/>
                <w:tab w:val="left" w:pos="1126"/>
              </w:tabs>
              <w:jc w:val="both"/>
              <w:rPr>
                <w:rFonts w:ascii="Arial" w:hAnsi="Arial" w:cs="Arial"/>
                <w:i/>
                <w:color w:val="FF0000"/>
              </w:rPr>
            </w:pPr>
            <w:r w:rsidRPr="007273AB">
              <w:rPr>
                <w:rFonts w:ascii="Arial" w:hAnsi="Arial" w:cs="Arial"/>
                <w:b/>
              </w:rPr>
              <w:t>3.8</w:t>
            </w:r>
            <w:r w:rsidR="008F24E8" w:rsidRPr="007273AB">
              <w:rPr>
                <w:rFonts w:ascii="Arial" w:hAnsi="Arial" w:cs="Arial"/>
                <w:b/>
              </w:rPr>
              <w:t xml:space="preserve">. </w:t>
            </w:r>
            <w:r w:rsidR="00AF462B" w:rsidRPr="007273AB">
              <w:rPr>
                <w:rFonts w:ascii="Arial" w:hAnsi="Arial" w:cs="Arial"/>
              </w:rPr>
              <w:t>Pretendentam iepriekšējo 3 (</w:t>
            </w:r>
            <w:r w:rsidR="00AF462B" w:rsidRPr="007273AB">
              <w:rPr>
                <w:rFonts w:ascii="Arial" w:hAnsi="Arial" w:cs="Arial"/>
                <w:i/>
                <w:iCs/>
              </w:rPr>
              <w:t>trīs</w:t>
            </w:r>
            <w:r w:rsidR="00AF462B" w:rsidRPr="007273AB">
              <w:rPr>
                <w:rFonts w:ascii="Arial" w:hAnsi="Arial" w:cs="Arial"/>
              </w:rPr>
              <w:t>) gadu laikā (</w:t>
            </w:r>
            <w:r w:rsidR="00AF462B" w:rsidRPr="007273AB">
              <w:rPr>
                <w:rFonts w:ascii="Arial" w:hAnsi="Arial" w:cs="Arial"/>
                <w:i/>
                <w:iCs/>
              </w:rPr>
              <w:t>20</w:t>
            </w:r>
            <w:r w:rsidR="00EF39C4" w:rsidRPr="007273AB">
              <w:rPr>
                <w:rFonts w:ascii="Arial" w:hAnsi="Arial" w:cs="Arial"/>
                <w:i/>
                <w:iCs/>
              </w:rPr>
              <w:t>21</w:t>
            </w:r>
            <w:r w:rsidR="00AF462B" w:rsidRPr="007273AB">
              <w:rPr>
                <w:rFonts w:ascii="Arial" w:hAnsi="Arial" w:cs="Arial"/>
                <w:i/>
                <w:iCs/>
              </w:rPr>
              <w:t>., 202</w:t>
            </w:r>
            <w:r w:rsidR="00EF39C4" w:rsidRPr="007273AB">
              <w:rPr>
                <w:rFonts w:ascii="Arial" w:hAnsi="Arial" w:cs="Arial"/>
                <w:i/>
                <w:iCs/>
              </w:rPr>
              <w:t>2</w:t>
            </w:r>
            <w:r w:rsidR="00AF462B" w:rsidRPr="007273AB">
              <w:rPr>
                <w:rFonts w:ascii="Arial" w:hAnsi="Arial" w:cs="Arial"/>
                <w:i/>
                <w:iCs/>
              </w:rPr>
              <w:t>., 202</w:t>
            </w:r>
            <w:r w:rsidR="00EF39C4" w:rsidRPr="007273AB">
              <w:rPr>
                <w:rFonts w:ascii="Arial" w:hAnsi="Arial" w:cs="Arial"/>
                <w:i/>
                <w:iCs/>
              </w:rPr>
              <w:t>3</w:t>
            </w:r>
            <w:r w:rsidR="00AF462B" w:rsidRPr="007273AB">
              <w:rPr>
                <w:rFonts w:ascii="Arial" w:hAnsi="Arial" w:cs="Arial"/>
                <w:i/>
                <w:iCs/>
              </w:rPr>
              <w:t>.</w:t>
            </w:r>
            <w:r w:rsidR="00E072C3" w:rsidRPr="007273AB">
              <w:rPr>
                <w:rFonts w:ascii="Arial" w:hAnsi="Arial" w:cs="Arial"/>
                <w:i/>
                <w:iCs/>
              </w:rPr>
              <w:t xml:space="preserve"> </w:t>
            </w:r>
            <w:r w:rsidR="00AF462B" w:rsidRPr="007273AB">
              <w:rPr>
                <w:rFonts w:ascii="Arial" w:hAnsi="Arial" w:cs="Arial"/>
                <w:i/>
                <w:iCs/>
              </w:rPr>
              <w:t>gadā un 202</w:t>
            </w:r>
            <w:r w:rsidR="00EF39C4" w:rsidRPr="007273AB">
              <w:rPr>
                <w:rFonts w:ascii="Arial" w:hAnsi="Arial" w:cs="Arial"/>
                <w:i/>
                <w:iCs/>
              </w:rPr>
              <w:t>4</w:t>
            </w:r>
            <w:r w:rsidR="00AF462B" w:rsidRPr="007273AB">
              <w:rPr>
                <w:rFonts w:ascii="Arial" w:hAnsi="Arial" w:cs="Arial"/>
                <w:i/>
                <w:iCs/>
              </w:rPr>
              <w:t>.gadā līdz piedāvājumu iesniegšanas termiņa beigām</w:t>
            </w:r>
            <w:r w:rsidR="00AF462B" w:rsidRPr="007273AB">
              <w:rPr>
                <w:rFonts w:ascii="Arial" w:hAnsi="Arial" w:cs="Arial"/>
              </w:rPr>
              <w:t xml:space="preserve">) ir pieredze </w:t>
            </w:r>
            <w:r w:rsidR="00AF462B" w:rsidRPr="007273AB">
              <w:rPr>
                <w:rFonts w:ascii="Arial" w:hAnsi="Arial" w:cs="Arial"/>
                <w:b/>
                <w:bCs/>
              </w:rPr>
              <w:t xml:space="preserve">pārtikas produktu </w:t>
            </w:r>
            <w:r w:rsidR="00AF462B" w:rsidRPr="007273AB">
              <w:rPr>
                <w:rFonts w:ascii="Arial" w:hAnsi="Arial" w:cs="Arial"/>
                <w:iCs/>
              </w:rPr>
              <w:t>regulārā piegādē</w:t>
            </w:r>
            <w:r w:rsidR="00AF462B" w:rsidRPr="007273AB">
              <w:rPr>
                <w:rFonts w:ascii="Arial" w:hAnsi="Arial" w:cs="Arial"/>
                <w:i/>
              </w:rPr>
              <w:t xml:space="preserve"> (viena līguma ietvaros vismaz 4 (četru) mēnešu periodā)</w:t>
            </w:r>
            <w:r w:rsidR="00AF462B" w:rsidRPr="007273AB">
              <w:rPr>
                <w:rFonts w:ascii="Arial" w:hAnsi="Arial" w:cs="Arial"/>
                <w:b/>
                <w:bCs/>
              </w:rPr>
              <w:t xml:space="preserve"> </w:t>
            </w:r>
            <w:r w:rsidR="00AF462B" w:rsidRPr="007273AB">
              <w:rPr>
                <w:rFonts w:ascii="Arial" w:hAnsi="Arial" w:cs="Arial"/>
              </w:rPr>
              <w:t>izglītības vai sociālās aprūpes, vai sociālās rehabilitācijas, vai ārstniecības iestādes vajadzībām.</w:t>
            </w:r>
          </w:p>
        </w:tc>
        <w:tc>
          <w:tcPr>
            <w:tcW w:w="5074" w:type="dxa"/>
            <w:shd w:val="clear" w:color="auto" w:fill="auto"/>
          </w:tcPr>
          <w:p w14:paraId="1A1DBDB4" w14:textId="77777777" w:rsidR="00430039" w:rsidRPr="00B13F34" w:rsidRDefault="0073029A" w:rsidP="00B13F34">
            <w:pPr>
              <w:tabs>
                <w:tab w:val="left" w:pos="854"/>
                <w:tab w:val="left" w:pos="3600"/>
                <w:tab w:val="left" w:pos="4500"/>
              </w:tabs>
              <w:jc w:val="both"/>
              <w:rPr>
                <w:rFonts w:ascii="Arial" w:hAnsi="Arial" w:cs="Arial"/>
                <w:sz w:val="20"/>
                <w:szCs w:val="20"/>
                <w:lang w:val="lv-LV"/>
              </w:rPr>
            </w:pPr>
            <w:r w:rsidRPr="00B13F34">
              <w:rPr>
                <w:rFonts w:ascii="Arial" w:hAnsi="Arial" w:cs="Arial"/>
                <w:b/>
                <w:bCs/>
                <w:sz w:val="20"/>
                <w:szCs w:val="20"/>
                <w:lang w:val="lv-LV"/>
              </w:rPr>
              <w:t>a)</w:t>
            </w:r>
            <w:r w:rsidR="008A38CE" w:rsidRPr="00B13F34">
              <w:rPr>
                <w:rFonts w:ascii="Arial" w:hAnsi="Arial" w:cs="Arial"/>
                <w:b/>
                <w:bCs/>
                <w:sz w:val="20"/>
                <w:szCs w:val="20"/>
                <w:lang w:val="lv-LV"/>
              </w:rPr>
              <w:t xml:space="preserve"> </w:t>
            </w:r>
            <w:r w:rsidR="008F24E8" w:rsidRPr="00B13F34">
              <w:rPr>
                <w:rFonts w:ascii="Arial" w:hAnsi="Arial" w:cs="Arial"/>
                <w:sz w:val="20"/>
                <w:szCs w:val="20"/>
                <w:lang w:val="lv-LV"/>
              </w:rPr>
              <w:t>Informācija par iepriekšējo p</w:t>
            </w:r>
            <w:r w:rsidR="00DD5A34" w:rsidRPr="00B13F34">
              <w:rPr>
                <w:rFonts w:ascii="Arial" w:hAnsi="Arial" w:cs="Arial"/>
                <w:sz w:val="20"/>
                <w:szCs w:val="20"/>
                <w:lang w:val="lv-LV"/>
              </w:rPr>
              <w:t xml:space="preserve">ieredzi (pēc formas – </w:t>
            </w:r>
            <w:r w:rsidR="00817CD1" w:rsidRPr="00EF39C4">
              <w:rPr>
                <w:rFonts w:ascii="Arial" w:hAnsi="Arial" w:cs="Arial"/>
                <w:b/>
                <w:bCs/>
                <w:sz w:val="20"/>
                <w:szCs w:val="20"/>
                <w:lang w:val="lv-LV"/>
              </w:rPr>
              <w:t>nolikuma 3</w:t>
            </w:r>
            <w:r w:rsidR="008F24E8" w:rsidRPr="00EF39C4">
              <w:rPr>
                <w:rFonts w:ascii="Arial" w:hAnsi="Arial" w:cs="Arial"/>
                <w:b/>
                <w:bCs/>
                <w:sz w:val="20"/>
                <w:szCs w:val="20"/>
                <w:lang w:val="lv-LV"/>
              </w:rPr>
              <w:t>.pielikums</w:t>
            </w:r>
            <w:r w:rsidR="008F24E8" w:rsidRPr="00B13F34">
              <w:rPr>
                <w:rFonts w:ascii="Arial" w:hAnsi="Arial" w:cs="Arial"/>
                <w:sz w:val="20"/>
                <w:szCs w:val="20"/>
                <w:lang w:val="lv-LV"/>
              </w:rPr>
              <w:t xml:space="preserve">). </w:t>
            </w:r>
          </w:p>
          <w:p w14:paraId="02037424" w14:textId="77777777" w:rsidR="001B7FC1" w:rsidRPr="00B13F34" w:rsidRDefault="001B7FC1" w:rsidP="00B13F34">
            <w:pPr>
              <w:tabs>
                <w:tab w:val="left" w:pos="854"/>
                <w:tab w:val="left" w:pos="3600"/>
                <w:tab w:val="left" w:pos="4500"/>
              </w:tabs>
              <w:jc w:val="both"/>
              <w:rPr>
                <w:rFonts w:ascii="Arial" w:hAnsi="Arial" w:cs="Arial"/>
                <w:sz w:val="20"/>
                <w:szCs w:val="20"/>
                <w:lang w:val="lv-LV"/>
              </w:rPr>
            </w:pPr>
          </w:p>
          <w:p w14:paraId="598B4312" w14:textId="77777777" w:rsidR="008F24E8" w:rsidRPr="00B13F34" w:rsidRDefault="0073029A" w:rsidP="00B13F34">
            <w:pPr>
              <w:tabs>
                <w:tab w:val="left" w:pos="854"/>
                <w:tab w:val="left" w:pos="3600"/>
                <w:tab w:val="left" w:pos="4500"/>
              </w:tabs>
              <w:jc w:val="both"/>
              <w:rPr>
                <w:rFonts w:ascii="Arial" w:hAnsi="Arial" w:cs="Arial"/>
                <w:sz w:val="20"/>
                <w:szCs w:val="20"/>
                <w:lang w:val="lv-LV"/>
              </w:rPr>
            </w:pPr>
            <w:r w:rsidRPr="00B13F34">
              <w:rPr>
                <w:rFonts w:ascii="Arial" w:hAnsi="Arial" w:cs="Arial"/>
                <w:b/>
                <w:bCs/>
                <w:sz w:val="20"/>
                <w:szCs w:val="20"/>
                <w:lang w:val="lv-LV"/>
              </w:rPr>
              <w:t>b)</w:t>
            </w:r>
            <w:r w:rsidR="007E7C3F">
              <w:rPr>
                <w:rFonts w:ascii="Arial" w:hAnsi="Arial" w:cs="Arial"/>
                <w:b/>
                <w:bCs/>
                <w:sz w:val="20"/>
                <w:szCs w:val="20"/>
                <w:lang w:val="lv-LV"/>
              </w:rPr>
              <w:t xml:space="preserve"> </w:t>
            </w:r>
            <w:r w:rsidR="000F6288" w:rsidRPr="00B13F34">
              <w:rPr>
                <w:rFonts w:ascii="Arial" w:hAnsi="Arial" w:cs="Arial"/>
                <w:sz w:val="20"/>
                <w:szCs w:val="20"/>
                <w:lang w:val="lv-LV"/>
              </w:rPr>
              <w:t>Attiecīgā p</w:t>
            </w:r>
            <w:r w:rsidR="001B7FC1" w:rsidRPr="00B13F34">
              <w:rPr>
                <w:rFonts w:ascii="Arial" w:hAnsi="Arial" w:cs="Arial"/>
                <w:sz w:val="20"/>
                <w:szCs w:val="20"/>
                <w:lang w:val="lv-LV"/>
              </w:rPr>
              <w:t>asūtītāja atsauksme par pretendenta norādīto līdzvērtīgo pieredzi pārtikas produktu piegādē</w:t>
            </w:r>
            <w:r w:rsidR="008F655B" w:rsidRPr="008F655B">
              <w:rPr>
                <w:lang w:val="lv-LV"/>
              </w:rPr>
              <w:t xml:space="preserve"> </w:t>
            </w:r>
            <w:r w:rsidR="008F655B" w:rsidRPr="008F655B">
              <w:rPr>
                <w:rFonts w:ascii="Arial" w:hAnsi="Arial" w:cs="Arial"/>
                <w:sz w:val="20"/>
                <w:szCs w:val="20"/>
                <w:lang w:val="lv-LV"/>
              </w:rPr>
              <w:t>vai jebkur</w:t>
            </w:r>
            <w:r w:rsidR="008F655B">
              <w:rPr>
                <w:rFonts w:ascii="Arial" w:hAnsi="Arial" w:cs="Arial"/>
                <w:sz w:val="20"/>
                <w:szCs w:val="20"/>
                <w:lang w:val="lv-LV"/>
              </w:rPr>
              <w:t>i</w:t>
            </w:r>
            <w:r w:rsidR="008F655B" w:rsidRPr="008F655B">
              <w:rPr>
                <w:rFonts w:ascii="Arial" w:hAnsi="Arial" w:cs="Arial"/>
                <w:sz w:val="20"/>
                <w:szCs w:val="20"/>
                <w:lang w:val="lv-LV"/>
              </w:rPr>
              <w:t xml:space="preserve"> cit</w:t>
            </w:r>
            <w:r w:rsidR="008F655B">
              <w:rPr>
                <w:rFonts w:ascii="Arial" w:hAnsi="Arial" w:cs="Arial"/>
                <w:sz w:val="20"/>
                <w:szCs w:val="20"/>
                <w:lang w:val="lv-LV"/>
              </w:rPr>
              <w:t>i</w:t>
            </w:r>
            <w:r w:rsidR="008F655B" w:rsidRPr="008F655B">
              <w:rPr>
                <w:rFonts w:ascii="Arial" w:hAnsi="Arial" w:cs="Arial"/>
                <w:sz w:val="20"/>
                <w:szCs w:val="20"/>
                <w:lang w:val="lv-LV"/>
              </w:rPr>
              <w:t xml:space="preserve"> dokument</w:t>
            </w:r>
            <w:r w:rsidR="008F655B">
              <w:rPr>
                <w:rFonts w:ascii="Arial" w:hAnsi="Arial" w:cs="Arial"/>
                <w:sz w:val="20"/>
                <w:szCs w:val="20"/>
                <w:lang w:val="lv-LV"/>
              </w:rPr>
              <w:t>i</w:t>
            </w:r>
            <w:r w:rsidR="008F655B" w:rsidRPr="008F655B">
              <w:rPr>
                <w:rFonts w:ascii="Arial" w:hAnsi="Arial" w:cs="Arial"/>
                <w:sz w:val="20"/>
                <w:szCs w:val="20"/>
                <w:lang w:val="lv-LV"/>
              </w:rPr>
              <w:t xml:space="preserve"> (piemēram, abpusēji parakstīt</w:t>
            </w:r>
            <w:r w:rsidR="008F655B">
              <w:rPr>
                <w:rFonts w:ascii="Arial" w:hAnsi="Arial" w:cs="Arial"/>
                <w:sz w:val="20"/>
                <w:szCs w:val="20"/>
                <w:lang w:val="lv-LV"/>
              </w:rPr>
              <w:t>i</w:t>
            </w:r>
            <w:r w:rsidR="008F655B" w:rsidRPr="008F655B">
              <w:rPr>
                <w:rFonts w:ascii="Arial" w:hAnsi="Arial" w:cs="Arial"/>
                <w:sz w:val="20"/>
                <w:szCs w:val="20"/>
                <w:lang w:val="lv-LV"/>
              </w:rPr>
              <w:t xml:space="preserve"> nodošanas-pieņemšanas akt</w:t>
            </w:r>
            <w:r w:rsidR="008F655B">
              <w:rPr>
                <w:rFonts w:ascii="Arial" w:hAnsi="Arial" w:cs="Arial"/>
                <w:sz w:val="20"/>
                <w:szCs w:val="20"/>
                <w:lang w:val="lv-LV"/>
              </w:rPr>
              <w:t>i</w:t>
            </w:r>
            <w:r w:rsidR="008F655B" w:rsidRPr="008F655B">
              <w:rPr>
                <w:rFonts w:ascii="Arial" w:hAnsi="Arial" w:cs="Arial"/>
                <w:sz w:val="20"/>
                <w:szCs w:val="20"/>
                <w:lang w:val="lv-LV"/>
              </w:rPr>
              <w:t>, rēķin</w:t>
            </w:r>
            <w:r w:rsidR="008F655B">
              <w:rPr>
                <w:rFonts w:ascii="Arial" w:hAnsi="Arial" w:cs="Arial"/>
                <w:sz w:val="20"/>
                <w:szCs w:val="20"/>
                <w:lang w:val="lv-LV"/>
              </w:rPr>
              <w:t>i</w:t>
            </w:r>
            <w:r w:rsidR="008F655B" w:rsidRPr="008F655B">
              <w:rPr>
                <w:rFonts w:ascii="Arial" w:hAnsi="Arial" w:cs="Arial"/>
                <w:sz w:val="20"/>
                <w:szCs w:val="20"/>
                <w:lang w:val="lv-LV"/>
              </w:rPr>
              <w:t xml:space="preserve"> u.c.), kas apliecina uzrādīto pieredzi</w:t>
            </w:r>
            <w:r w:rsidR="008F655B">
              <w:rPr>
                <w:rFonts w:ascii="Arial" w:hAnsi="Arial" w:cs="Arial"/>
                <w:sz w:val="20"/>
                <w:szCs w:val="20"/>
                <w:lang w:val="lv-LV"/>
              </w:rPr>
              <w:t>.</w:t>
            </w:r>
          </w:p>
        </w:tc>
      </w:tr>
      <w:tr w:rsidR="00AF462B" w:rsidRPr="00877AEE" w14:paraId="51F29570" w14:textId="77777777" w:rsidTr="00DE35BC">
        <w:trPr>
          <w:gridAfter w:val="1"/>
          <w:wAfter w:w="29" w:type="dxa"/>
        </w:trPr>
        <w:tc>
          <w:tcPr>
            <w:tcW w:w="4678" w:type="dxa"/>
            <w:shd w:val="clear" w:color="auto" w:fill="auto"/>
          </w:tcPr>
          <w:p w14:paraId="5DBC01DB" w14:textId="718B2A09" w:rsidR="00AF462B" w:rsidRPr="0001607C" w:rsidRDefault="00AF462B" w:rsidP="00AF462B">
            <w:pPr>
              <w:pStyle w:val="Sarakstarindkopa"/>
              <w:spacing w:after="0" w:line="240" w:lineRule="auto"/>
              <w:ind w:left="0"/>
              <w:jc w:val="both"/>
              <w:rPr>
                <w:rFonts w:ascii="Arial" w:hAnsi="Arial" w:cs="Arial"/>
                <w:b/>
                <w:sz w:val="20"/>
                <w:szCs w:val="20"/>
              </w:rPr>
            </w:pPr>
            <w:r w:rsidRPr="0001607C">
              <w:rPr>
                <w:rFonts w:ascii="Arial" w:hAnsi="Arial" w:cs="Arial"/>
                <w:b/>
                <w:sz w:val="20"/>
                <w:szCs w:val="20"/>
              </w:rPr>
              <w:t xml:space="preserve">3.9. Prasība attiecas uz </w:t>
            </w:r>
            <w:r w:rsidR="00EC24FF" w:rsidRPr="0001607C">
              <w:rPr>
                <w:rFonts w:ascii="Arial" w:hAnsi="Arial" w:cs="Arial"/>
                <w:b/>
                <w:sz w:val="20"/>
                <w:szCs w:val="20"/>
              </w:rPr>
              <w:t>1.,2.,4.,5., 6.,7.,8.,9.,</w:t>
            </w:r>
            <w:r w:rsidR="007273AB">
              <w:rPr>
                <w:rFonts w:ascii="Arial" w:hAnsi="Arial" w:cs="Arial"/>
                <w:b/>
                <w:sz w:val="20"/>
                <w:szCs w:val="20"/>
              </w:rPr>
              <w:t xml:space="preserve">10., </w:t>
            </w:r>
            <w:r w:rsidR="00EC24FF" w:rsidRPr="0001607C">
              <w:rPr>
                <w:rFonts w:ascii="Arial" w:hAnsi="Arial" w:cs="Arial"/>
                <w:b/>
                <w:sz w:val="20"/>
                <w:szCs w:val="20"/>
              </w:rPr>
              <w:t>12.,13.,14</w:t>
            </w:r>
            <w:r w:rsidR="00055840">
              <w:rPr>
                <w:rFonts w:ascii="Arial" w:hAnsi="Arial" w:cs="Arial"/>
                <w:b/>
                <w:sz w:val="20"/>
                <w:szCs w:val="20"/>
              </w:rPr>
              <w:t>, 15</w:t>
            </w:r>
            <w:r w:rsidR="00EC24FF" w:rsidRPr="0001607C">
              <w:rPr>
                <w:rFonts w:ascii="Arial" w:hAnsi="Arial" w:cs="Arial"/>
                <w:b/>
                <w:sz w:val="20"/>
                <w:szCs w:val="20"/>
              </w:rPr>
              <w:t>. iepirkum</w:t>
            </w:r>
            <w:r w:rsidR="0001607C" w:rsidRPr="0001607C">
              <w:rPr>
                <w:rFonts w:ascii="Arial" w:hAnsi="Arial" w:cs="Arial"/>
                <w:b/>
                <w:sz w:val="20"/>
                <w:szCs w:val="20"/>
              </w:rPr>
              <w:t>a daļu.</w:t>
            </w:r>
          </w:p>
          <w:p w14:paraId="10A01450" w14:textId="6D3786FB" w:rsidR="00AF462B" w:rsidRPr="00B13F34" w:rsidRDefault="00AF462B" w:rsidP="00AF462B">
            <w:pPr>
              <w:pStyle w:val="Sarakstarindkopa"/>
              <w:spacing w:after="0" w:line="240" w:lineRule="auto"/>
              <w:ind w:left="0"/>
              <w:jc w:val="both"/>
              <w:rPr>
                <w:rFonts w:ascii="Arial" w:eastAsia="Times New Roman" w:hAnsi="Arial" w:cs="Arial"/>
                <w:sz w:val="20"/>
                <w:szCs w:val="20"/>
                <w:lang w:eastAsia="lv-LV"/>
              </w:rPr>
            </w:pPr>
            <w:r w:rsidRPr="0001607C">
              <w:rPr>
                <w:rFonts w:ascii="Arial" w:hAnsi="Arial" w:cs="Arial"/>
                <w:sz w:val="20"/>
                <w:szCs w:val="20"/>
              </w:rPr>
              <w:t xml:space="preserve">Produktiem, kuriem, saskaņā ar Tehniskās specifikācijas/tehniskā un finanšu piedāvājuma nosacījumiem (Nolikuma 2.pielikums un </w:t>
            </w:r>
            <w:r w:rsidR="0001607C" w:rsidRPr="0001607C">
              <w:rPr>
                <w:rFonts w:ascii="Arial" w:hAnsi="Arial" w:cs="Arial"/>
                <w:sz w:val="20"/>
                <w:szCs w:val="20"/>
              </w:rPr>
              <w:t>2.1., 2.2., 2.4., 2.5., 2.6., 2.7., 2.8., 2.9., 2.10., 2.12., 2.13., 2.14.</w:t>
            </w:r>
            <w:r w:rsidR="00055840">
              <w:rPr>
                <w:rFonts w:ascii="Arial" w:hAnsi="Arial" w:cs="Arial"/>
                <w:sz w:val="20"/>
                <w:szCs w:val="20"/>
              </w:rPr>
              <w:t xml:space="preserve">, 2.15. </w:t>
            </w:r>
            <w:r w:rsidR="0001607C" w:rsidRPr="0001607C">
              <w:rPr>
                <w:rFonts w:ascii="Arial" w:hAnsi="Arial" w:cs="Arial"/>
                <w:sz w:val="20"/>
                <w:szCs w:val="20"/>
              </w:rPr>
              <w:t>pie</w:t>
            </w:r>
            <w:r w:rsidRPr="0001607C">
              <w:rPr>
                <w:rFonts w:ascii="Arial" w:hAnsi="Arial" w:cs="Arial"/>
                <w:sz w:val="20"/>
                <w:szCs w:val="20"/>
              </w:rPr>
              <w:t xml:space="preserve">likumi) </w:t>
            </w:r>
            <w:r w:rsidRPr="0001607C">
              <w:rPr>
                <w:rFonts w:ascii="Arial" w:hAnsi="Arial" w:cs="Arial"/>
                <w:b/>
                <w:sz w:val="20"/>
                <w:szCs w:val="20"/>
              </w:rPr>
              <w:t xml:space="preserve">pasūtītājs noteicis </w:t>
            </w:r>
            <w:r w:rsidR="00FF1EC0" w:rsidRPr="0001607C">
              <w:rPr>
                <w:rFonts w:ascii="Arial" w:hAnsi="Arial" w:cs="Arial"/>
                <w:b/>
                <w:sz w:val="20"/>
                <w:szCs w:val="20"/>
              </w:rPr>
              <w:t>paaugstinātas</w:t>
            </w:r>
            <w:r w:rsidRPr="0001607C">
              <w:rPr>
                <w:rFonts w:ascii="Arial" w:hAnsi="Arial" w:cs="Arial"/>
                <w:b/>
                <w:sz w:val="20"/>
                <w:szCs w:val="20"/>
              </w:rPr>
              <w:t xml:space="preserve"> kvalitātes prasības, </w:t>
            </w:r>
            <w:r w:rsidRPr="0001607C">
              <w:rPr>
                <w:rFonts w:ascii="Arial" w:eastAsia="Times New Roman" w:hAnsi="Arial" w:cs="Arial"/>
                <w:sz w:val="20"/>
                <w:szCs w:val="20"/>
                <w:lang w:eastAsia="lv-LV"/>
              </w:rPr>
              <w:t>jāatbilst:</w:t>
            </w:r>
          </w:p>
          <w:p w14:paraId="68380E29" w14:textId="77777777" w:rsidR="00AF462B" w:rsidRDefault="00AF462B" w:rsidP="00AF462B">
            <w:pPr>
              <w:pStyle w:val="Sarakstarindkopa"/>
              <w:numPr>
                <w:ilvl w:val="0"/>
                <w:numId w:val="35"/>
              </w:numPr>
              <w:spacing w:after="0" w:line="240" w:lineRule="auto"/>
              <w:ind w:left="462"/>
              <w:jc w:val="both"/>
              <w:rPr>
                <w:rFonts w:ascii="Arial" w:eastAsia="Times New Roman" w:hAnsi="Arial" w:cs="Arial"/>
                <w:sz w:val="20"/>
                <w:szCs w:val="20"/>
                <w:lang w:eastAsia="lv-LV"/>
              </w:rPr>
            </w:pPr>
            <w:r w:rsidRPr="00B13F34">
              <w:rPr>
                <w:rFonts w:ascii="Arial" w:eastAsia="Times New Roman" w:hAnsi="Arial" w:cs="Arial"/>
                <w:sz w:val="20"/>
                <w:szCs w:val="20"/>
                <w:lang w:eastAsia="lv-LV"/>
              </w:rPr>
              <w:t xml:space="preserve">bioloģiskās lauksaimniecības ražošanas metodēm (BL) </w:t>
            </w:r>
          </w:p>
          <w:p w14:paraId="49843793" w14:textId="77777777" w:rsidR="00AF462B" w:rsidRPr="009F52DE" w:rsidRDefault="00AF462B" w:rsidP="00AF462B">
            <w:pPr>
              <w:ind w:left="360"/>
              <w:jc w:val="both"/>
              <w:rPr>
                <w:rFonts w:ascii="Arial" w:hAnsi="Arial" w:cs="Arial"/>
                <w:sz w:val="20"/>
                <w:szCs w:val="20"/>
                <w:lang w:eastAsia="lv-LV"/>
              </w:rPr>
            </w:pPr>
            <w:proofErr w:type="spellStart"/>
            <w:r w:rsidRPr="009F52DE">
              <w:rPr>
                <w:rFonts w:ascii="Arial" w:hAnsi="Arial" w:cs="Arial"/>
                <w:sz w:val="20"/>
                <w:szCs w:val="20"/>
                <w:lang w:eastAsia="lv-LV"/>
              </w:rPr>
              <w:lastRenderedPageBreak/>
              <w:t>vai</w:t>
            </w:r>
            <w:proofErr w:type="spellEnd"/>
          </w:p>
          <w:p w14:paraId="7054E5D4" w14:textId="77777777" w:rsidR="00AF462B" w:rsidRDefault="00AF462B" w:rsidP="00AF462B">
            <w:pPr>
              <w:pStyle w:val="Sarakstarindkopa"/>
              <w:numPr>
                <w:ilvl w:val="0"/>
                <w:numId w:val="35"/>
              </w:numPr>
              <w:spacing w:after="0" w:line="240" w:lineRule="auto"/>
              <w:ind w:left="462"/>
              <w:jc w:val="both"/>
              <w:rPr>
                <w:rFonts w:ascii="Arial" w:eastAsia="Times New Roman" w:hAnsi="Arial" w:cs="Arial"/>
                <w:sz w:val="20"/>
                <w:szCs w:val="20"/>
                <w:lang w:eastAsia="lv-LV"/>
              </w:rPr>
            </w:pPr>
            <w:r w:rsidRPr="00B13F34">
              <w:rPr>
                <w:rFonts w:ascii="Arial" w:eastAsia="Times New Roman" w:hAnsi="Arial" w:cs="Arial"/>
                <w:sz w:val="20"/>
                <w:szCs w:val="20"/>
                <w:lang w:eastAsia="lv-LV"/>
              </w:rPr>
              <w:t xml:space="preserve">nacionālās pārtikas kvalitātes shēmas (NPKS) prasībām </w:t>
            </w:r>
          </w:p>
          <w:p w14:paraId="0401F7A5" w14:textId="77777777" w:rsidR="00AF462B" w:rsidRPr="00877AEE" w:rsidRDefault="00AF462B" w:rsidP="00AF462B">
            <w:pPr>
              <w:ind w:left="360"/>
              <w:jc w:val="both"/>
              <w:rPr>
                <w:rFonts w:ascii="Arial" w:hAnsi="Arial" w:cs="Arial"/>
                <w:sz w:val="20"/>
                <w:szCs w:val="20"/>
                <w:lang w:val="lv-LV" w:eastAsia="lv-LV"/>
              </w:rPr>
            </w:pPr>
            <w:r w:rsidRPr="00877AEE">
              <w:rPr>
                <w:rFonts w:ascii="Arial" w:hAnsi="Arial" w:cs="Arial"/>
                <w:sz w:val="20"/>
                <w:szCs w:val="20"/>
                <w:lang w:val="lv-LV" w:eastAsia="lv-LV"/>
              </w:rPr>
              <w:t>vai</w:t>
            </w:r>
          </w:p>
          <w:p w14:paraId="5A8631B5" w14:textId="77777777" w:rsidR="00AF462B" w:rsidRPr="00B13F34" w:rsidRDefault="00AF462B" w:rsidP="00AF462B">
            <w:pPr>
              <w:pStyle w:val="Sarakstarindkopa"/>
              <w:spacing w:after="0" w:line="240" w:lineRule="auto"/>
              <w:ind w:left="0"/>
              <w:jc w:val="both"/>
              <w:rPr>
                <w:rFonts w:ascii="Arial" w:eastAsia="Times New Roman" w:hAnsi="Arial" w:cs="Arial"/>
                <w:sz w:val="20"/>
                <w:szCs w:val="20"/>
                <w:lang w:eastAsia="lv-LV"/>
              </w:rPr>
            </w:pPr>
            <w:r w:rsidRPr="00B13F34">
              <w:rPr>
                <w:rFonts w:ascii="Arial" w:eastAsia="Times New Roman" w:hAnsi="Arial" w:cs="Arial"/>
                <w:sz w:val="20"/>
                <w:szCs w:val="20"/>
                <w:lang w:eastAsia="lv-LV"/>
              </w:rPr>
              <w:t>3) lauksaimniecības produktu integrētās audzēšanas prasībām (LPIA) prasībām.</w:t>
            </w:r>
          </w:p>
          <w:p w14:paraId="692DD281" w14:textId="77777777" w:rsidR="00AF462B" w:rsidRPr="00B13F34" w:rsidRDefault="00AF462B" w:rsidP="00AF462B">
            <w:pPr>
              <w:tabs>
                <w:tab w:val="left" w:pos="709"/>
              </w:tabs>
              <w:jc w:val="both"/>
              <w:rPr>
                <w:rFonts w:ascii="Arial" w:hAnsi="Arial" w:cs="Arial"/>
                <w:b/>
                <w:sz w:val="20"/>
                <w:szCs w:val="20"/>
                <w:lang w:val="lv-LV"/>
              </w:rPr>
            </w:pPr>
          </w:p>
        </w:tc>
        <w:tc>
          <w:tcPr>
            <w:tcW w:w="5074" w:type="dxa"/>
            <w:shd w:val="clear" w:color="auto" w:fill="auto"/>
          </w:tcPr>
          <w:p w14:paraId="58E94A8A" w14:textId="77777777" w:rsidR="00AF462B" w:rsidRPr="001F79F9" w:rsidRDefault="00AF462B" w:rsidP="00AF462B">
            <w:pPr>
              <w:pStyle w:val="Alfabtiskaisrdtjs1"/>
              <w:numPr>
                <w:ilvl w:val="0"/>
                <w:numId w:val="0"/>
              </w:numPr>
              <w:ind w:left="5"/>
              <w:jc w:val="both"/>
              <w:rPr>
                <w:rFonts w:ascii="Arial" w:hAnsi="Arial" w:cs="Arial"/>
                <w:sz w:val="20"/>
                <w:szCs w:val="20"/>
              </w:rPr>
            </w:pPr>
            <w:r w:rsidRPr="001F79F9">
              <w:rPr>
                <w:rFonts w:ascii="Arial" w:hAnsi="Arial" w:cs="Arial"/>
                <w:b/>
                <w:sz w:val="20"/>
                <w:szCs w:val="20"/>
              </w:rPr>
              <w:lastRenderedPageBreak/>
              <w:t>a)</w:t>
            </w:r>
            <w:r w:rsidRPr="001F79F9">
              <w:rPr>
                <w:rFonts w:ascii="Arial" w:hAnsi="Arial" w:cs="Arial"/>
                <w:sz w:val="20"/>
                <w:szCs w:val="20"/>
              </w:rPr>
              <w:t xml:space="preserve"> Informāciju par konkrētā produkta atbilstību NPKS vai BL, vai LPIA prasībām Pasūtītājs pārbauda publiski pieejamos reģistros (</w:t>
            </w:r>
            <w:hyperlink r:id="rId14" w:history="1">
              <w:r w:rsidRPr="001F79F9">
                <w:rPr>
                  <w:rStyle w:val="Hipersaite"/>
                  <w:rFonts w:ascii="Arial" w:hAnsi="Arial" w:cs="Arial"/>
                  <w:sz w:val="20"/>
                  <w:szCs w:val="20"/>
                </w:rPr>
                <w:t>www.pvd.gov.lv</w:t>
              </w:r>
            </w:hyperlink>
            <w:r w:rsidRPr="001F79F9">
              <w:rPr>
                <w:rFonts w:ascii="Arial" w:hAnsi="Arial" w:cs="Arial"/>
                <w:sz w:val="20"/>
                <w:szCs w:val="20"/>
              </w:rPr>
              <w:t xml:space="preserve">; </w:t>
            </w:r>
            <w:hyperlink r:id="rId15" w:history="1">
              <w:r w:rsidRPr="001F79F9">
                <w:rPr>
                  <w:rStyle w:val="Hipersaite"/>
                  <w:rFonts w:ascii="Arial" w:hAnsi="Arial" w:cs="Arial"/>
                  <w:sz w:val="20"/>
                  <w:szCs w:val="20"/>
                </w:rPr>
                <w:t>www.vaad.gov.lv</w:t>
              </w:r>
            </w:hyperlink>
            <w:r w:rsidRPr="001F79F9">
              <w:rPr>
                <w:rFonts w:ascii="Arial" w:hAnsi="Arial" w:cs="Arial"/>
                <w:sz w:val="20"/>
                <w:szCs w:val="20"/>
              </w:rPr>
              <w:t>):</w:t>
            </w:r>
          </w:p>
          <w:p w14:paraId="08DD876C" w14:textId="77777777" w:rsidR="00AF462B" w:rsidRPr="001F79F9" w:rsidRDefault="00AF462B" w:rsidP="00AF462B">
            <w:pPr>
              <w:pStyle w:val="Sarakstarindkopa"/>
              <w:numPr>
                <w:ilvl w:val="0"/>
                <w:numId w:val="33"/>
              </w:numPr>
              <w:spacing w:after="0" w:line="240" w:lineRule="auto"/>
              <w:ind w:left="5" w:firstLine="0"/>
              <w:jc w:val="both"/>
              <w:rPr>
                <w:rFonts w:ascii="Arial" w:hAnsi="Arial" w:cs="Arial"/>
                <w:b/>
                <w:sz w:val="20"/>
                <w:szCs w:val="20"/>
              </w:rPr>
            </w:pPr>
            <w:r w:rsidRPr="001F79F9">
              <w:rPr>
                <w:rFonts w:ascii="Arial" w:hAnsi="Arial" w:cs="Arial"/>
                <w:sz w:val="20"/>
                <w:szCs w:val="20"/>
              </w:rPr>
              <w:t xml:space="preserve">informāciju par produkta atbilstību NPKS prasībām Komisija pārbaudīs Pārtikas un veterinārā dienesta mājaslapā ievietotajā sarakstā “Nacionālās pārtikas kvalitātes shēmas produkti un to ražotāji” </w:t>
            </w:r>
            <w:hyperlink r:id="rId16" w:history="1">
              <w:r w:rsidRPr="001F79F9">
                <w:rPr>
                  <w:rStyle w:val="Hipersaite"/>
                  <w:rFonts w:ascii="Arial" w:hAnsi="Arial" w:cs="Arial"/>
                  <w:sz w:val="20"/>
                  <w:szCs w:val="20"/>
                </w:rPr>
                <w:t>https://registri.pvd.gov.lv/cr</w:t>
              </w:r>
            </w:hyperlink>
            <w:r w:rsidRPr="001F79F9">
              <w:rPr>
                <w:rFonts w:ascii="Arial" w:hAnsi="Arial" w:cs="Arial"/>
                <w:sz w:val="20"/>
                <w:szCs w:val="20"/>
              </w:rPr>
              <w:t xml:space="preserve">  </w:t>
            </w:r>
          </w:p>
          <w:p w14:paraId="35A0F44E" w14:textId="77777777" w:rsidR="00AF462B" w:rsidRPr="001F79F9" w:rsidRDefault="00AF462B" w:rsidP="00AF462B">
            <w:pPr>
              <w:pStyle w:val="Sarakstarindkopa"/>
              <w:numPr>
                <w:ilvl w:val="0"/>
                <w:numId w:val="33"/>
              </w:numPr>
              <w:spacing w:after="0" w:line="240" w:lineRule="auto"/>
              <w:ind w:left="5" w:firstLine="0"/>
              <w:jc w:val="both"/>
              <w:rPr>
                <w:rFonts w:ascii="Arial" w:hAnsi="Arial" w:cs="Arial"/>
                <w:b/>
                <w:sz w:val="20"/>
                <w:szCs w:val="20"/>
              </w:rPr>
            </w:pPr>
            <w:r w:rsidRPr="001F79F9">
              <w:rPr>
                <w:rFonts w:ascii="Arial" w:hAnsi="Arial" w:cs="Arial"/>
                <w:sz w:val="20"/>
                <w:szCs w:val="20"/>
              </w:rPr>
              <w:lastRenderedPageBreak/>
              <w:t xml:space="preserve">informāciju par produkta atbilstību BL prasībām Komisija pārbaudīs, izmantojot Zemkopības ministrijas mājaslapā ievietotajā sarakstā “Kontroles institūcijās reģistrētie bioloģiskās lauksaimniecības uzņēmumi” </w:t>
            </w:r>
            <w:hyperlink r:id="rId17" w:history="1">
              <w:r w:rsidRPr="001F79F9">
                <w:rPr>
                  <w:rStyle w:val="Hipersaite"/>
                  <w:rFonts w:ascii="Arial" w:hAnsi="Arial" w:cs="Arial"/>
                  <w:sz w:val="20"/>
                  <w:szCs w:val="20"/>
                </w:rPr>
                <w:t>https://registri.pvd.gov.lv/cr</w:t>
              </w:r>
            </w:hyperlink>
            <w:r w:rsidRPr="001F79F9">
              <w:rPr>
                <w:rStyle w:val="Hipersaite"/>
                <w:rFonts w:ascii="Arial" w:hAnsi="Arial" w:cs="Arial"/>
                <w:sz w:val="20"/>
                <w:szCs w:val="20"/>
              </w:rPr>
              <w:t>,</w:t>
            </w:r>
            <w:r w:rsidRPr="001F79F9">
              <w:rPr>
                <w:rFonts w:ascii="Arial" w:hAnsi="Arial" w:cs="Arial"/>
                <w:sz w:val="20"/>
                <w:szCs w:val="20"/>
              </w:rPr>
              <w:t xml:space="preserve"> biedrības „Vides kvalitāte” sertifikācijas institūcijas „Vides kvalitāte” mājas lapā </w:t>
            </w:r>
            <w:hyperlink r:id="rId18" w:history="1">
              <w:r w:rsidRPr="001F79F9">
                <w:rPr>
                  <w:rStyle w:val="Hipersaite"/>
                  <w:rFonts w:ascii="Arial" w:hAnsi="Arial" w:cs="Arial"/>
                  <w:sz w:val="20"/>
                  <w:szCs w:val="20"/>
                </w:rPr>
                <w:t>http://www.videskvalitate.lv</w:t>
              </w:r>
            </w:hyperlink>
            <w:r w:rsidRPr="001F79F9">
              <w:rPr>
                <w:rFonts w:ascii="Arial" w:hAnsi="Arial" w:cs="Arial"/>
                <w:sz w:val="20"/>
                <w:szCs w:val="20"/>
              </w:rPr>
              <w:t xml:space="preserve"> un Valsts SIA “Sertifikācijas un testēšanas centrs” mājaslapā </w:t>
            </w:r>
            <w:hyperlink r:id="rId19" w:history="1">
              <w:r w:rsidRPr="001F79F9">
                <w:rPr>
                  <w:rStyle w:val="Hipersaite"/>
                  <w:rFonts w:ascii="Arial" w:hAnsi="Arial" w:cs="Arial"/>
                  <w:sz w:val="20"/>
                  <w:szCs w:val="20"/>
                </w:rPr>
                <w:t>www.stc.lv</w:t>
              </w:r>
            </w:hyperlink>
            <w:r w:rsidRPr="001F79F9">
              <w:rPr>
                <w:rFonts w:ascii="Arial" w:hAnsi="Arial" w:cs="Arial"/>
                <w:sz w:val="20"/>
                <w:szCs w:val="20"/>
              </w:rPr>
              <w:t xml:space="preserve">  pieejamo informāciju. </w:t>
            </w:r>
          </w:p>
          <w:p w14:paraId="7AC92568" w14:textId="77777777" w:rsidR="00AF462B" w:rsidRPr="001F79F9" w:rsidRDefault="00AF462B" w:rsidP="00AF462B">
            <w:pPr>
              <w:pStyle w:val="Sarakstarindkopa"/>
              <w:numPr>
                <w:ilvl w:val="0"/>
                <w:numId w:val="33"/>
              </w:numPr>
              <w:spacing w:after="0" w:line="240" w:lineRule="auto"/>
              <w:ind w:left="5" w:firstLine="0"/>
              <w:jc w:val="both"/>
              <w:rPr>
                <w:rFonts w:ascii="Arial" w:hAnsi="Arial" w:cs="Arial"/>
                <w:b/>
                <w:sz w:val="20"/>
                <w:szCs w:val="20"/>
              </w:rPr>
            </w:pPr>
            <w:r w:rsidRPr="001F79F9">
              <w:rPr>
                <w:rFonts w:ascii="Arial" w:hAnsi="Arial" w:cs="Arial"/>
                <w:sz w:val="20"/>
                <w:szCs w:val="20"/>
              </w:rPr>
              <w:t xml:space="preserve">informāciju par norādītā kultūrauga atbilstību LPIA prasībām Komisija pārbaudīs Valsts augu aizsardzības dienesta mājaslapā </w:t>
            </w:r>
            <w:hyperlink r:id="rId20" w:history="1">
              <w:r w:rsidRPr="001F79F9">
                <w:rPr>
                  <w:rStyle w:val="Hipersaite"/>
                  <w:rFonts w:ascii="Arial" w:hAnsi="Arial" w:cs="Arial"/>
                  <w:sz w:val="20"/>
                  <w:szCs w:val="20"/>
                </w:rPr>
                <w:t>www.vaad.gov.lv</w:t>
              </w:r>
            </w:hyperlink>
            <w:r w:rsidRPr="001F79F9">
              <w:rPr>
                <w:rFonts w:ascii="Arial" w:hAnsi="Arial" w:cs="Arial"/>
                <w:sz w:val="20"/>
                <w:szCs w:val="20"/>
              </w:rPr>
              <w:t xml:space="preserve">  lauksaimniecības produktu integrētās audzēšanas reģistrā </w:t>
            </w:r>
            <w:hyperlink r:id="rId21" w:history="1">
              <w:r w:rsidRPr="001F79F9">
                <w:rPr>
                  <w:rFonts w:ascii="Arial" w:eastAsia="Times New Roman" w:hAnsi="Arial" w:cs="Arial"/>
                  <w:color w:val="0000FF"/>
                  <w:sz w:val="20"/>
                  <w:szCs w:val="20"/>
                  <w:u w:val="single"/>
                </w:rPr>
                <w:t>http://www.vaad.gov.lv/sakums/registri/augu-aizsardziba/lauksaimniecibas-produktu-integretas-audzesanas-registrs.aspx</w:t>
              </w:r>
            </w:hyperlink>
            <w:r w:rsidRPr="001F79F9">
              <w:rPr>
                <w:rFonts w:ascii="Arial" w:hAnsi="Arial" w:cs="Arial"/>
                <w:sz w:val="20"/>
                <w:szCs w:val="20"/>
              </w:rPr>
              <w:t>.</w:t>
            </w:r>
            <w:r w:rsidRPr="001F79F9">
              <w:rPr>
                <w:rFonts w:ascii="Arial" w:hAnsi="Arial" w:cs="Arial"/>
                <w:i/>
                <w:sz w:val="20"/>
                <w:szCs w:val="20"/>
              </w:rPr>
              <w:t xml:space="preserve"> </w:t>
            </w:r>
          </w:p>
          <w:p w14:paraId="11ACF527" w14:textId="77777777" w:rsidR="00AF462B" w:rsidRPr="001F79F9" w:rsidRDefault="00AF462B" w:rsidP="00AF462B">
            <w:pPr>
              <w:pStyle w:val="Sarakstarindkopa"/>
              <w:spacing w:after="0" w:line="240" w:lineRule="auto"/>
              <w:ind w:left="5"/>
              <w:jc w:val="both"/>
              <w:rPr>
                <w:rFonts w:ascii="Arial" w:hAnsi="Arial" w:cs="Arial"/>
                <w:b/>
                <w:sz w:val="20"/>
                <w:szCs w:val="20"/>
              </w:rPr>
            </w:pPr>
            <w:r w:rsidRPr="001F79F9">
              <w:rPr>
                <w:rFonts w:ascii="Arial" w:hAnsi="Arial" w:cs="Arial"/>
                <w:i/>
                <w:sz w:val="20"/>
                <w:szCs w:val="20"/>
              </w:rPr>
              <w:t>Pārbaudot  produktu atbilstību reģistros, Komisija ņems vērā tikai aktuālo informāciju par reģistrā iekļautajiem produktiem</w:t>
            </w:r>
            <w:r w:rsidRPr="001F79F9">
              <w:rPr>
                <w:rFonts w:ascii="Arial" w:hAnsi="Arial" w:cs="Arial"/>
                <w:b/>
                <w:i/>
                <w:sz w:val="20"/>
                <w:szCs w:val="20"/>
              </w:rPr>
              <w:t>.</w:t>
            </w:r>
          </w:p>
          <w:p w14:paraId="3345A213" w14:textId="77777777" w:rsidR="00AF462B" w:rsidRPr="001F79F9" w:rsidRDefault="00AF462B" w:rsidP="00AF462B">
            <w:pPr>
              <w:jc w:val="both"/>
              <w:rPr>
                <w:rFonts w:ascii="Arial" w:hAnsi="Arial" w:cs="Arial"/>
                <w:sz w:val="20"/>
                <w:szCs w:val="20"/>
                <w:lang w:val="lv-LV" w:eastAsia="lv-LV"/>
              </w:rPr>
            </w:pPr>
            <w:r w:rsidRPr="001F79F9">
              <w:rPr>
                <w:rFonts w:ascii="Arial" w:hAnsi="Arial" w:cs="Arial"/>
                <w:sz w:val="20"/>
                <w:szCs w:val="20"/>
                <w:lang w:val="lv-LV"/>
              </w:rPr>
              <w:t>4) Ja norādītā informācija nav pārbaudāma publiski pieejamos reģistros (</w:t>
            </w:r>
            <w:hyperlink r:id="rId22" w:history="1">
              <w:r w:rsidRPr="001F79F9">
                <w:rPr>
                  <w:rStyle w:val="Hipersaite"/>
                  <w:rFonts w:ascii="Arial" w:hAnsi="Arial" w:cs="Arial"/>
                  <w:sz w:val="20"/>
                  <w:szCs w:val="20"/>
                  <w:lang w:val="lv-LV"/>
                </w:rPr>
                <w:t>www.pvd.gov.lv</w:t>
              </w:r>
            </w:hyperlink>
            <w:r w:rsidRPr="001F79F9">
              <w:rPr>
                <w:rFonts w:ascii="Arial" w:hAnsi="Arial" w:cs="Arial"/>
                <w:sz w:val="20"/>
                <w:szCs w:val="20"/>
                <w:lang w:val="lv-LV"/>
              </w:rPr>
              <w:t xml:space="preserve">; </w:t>
            </w:r>
            <w:hyperlink r:id="rId23" w:history="1">
              <w:r w:rsidRPr="001F79F9">
                <w:rPr>
                  <w:rStyle w:val="Hipersaite"/>
                  <w:rFonts w:ascii="Arial" w:hAnsi="Arial" w:cs="Arial"/>
                  <w:sz w:val="20"/>
                  <w:szCs w:val="20"/>
                  <w:lang w:val="lv-LV"/>
                </w:rPr>
                <w:t>www.vaad.gov.lv</w:t>
              </w:r>
            </w:hyperlink>
            <w:r w:rsidRPr="001F79F9">
              <w:rPr>
                <w:rFonts w:ascii="Arial" w:hAnsi="Arial" w:cs="Arial"/>
                <w:sz w:val="20"/>
                <w:szCs w:val="20"/>
                <w:lang w:val="lv-LV"/>
              </w:rPr>
              <w:t>) – Pretendentam jāiesniedz attiecīgās kontroles institūcijas izsniegtā sertifikāta kopija par konkrētā produkta atbilstību NPKS vai BL vai LPIA prasībām</w:t>
            </w:r>
            <w:r>
              <w:rPr>
                <w:rFonts w:ascii="Arial" w:hAnsi="Arial" w:cs="Arial"/>
                <w:sz w:val="20"/>
                <w:szCs w:val="20"/>
                <w:lang w:val="lv-LV"/>
              </w:rPr>
              <w:t>,</w:t>
            </w:r>
            <w:r w:rsidRPr="001F79F9">
              <w:rPr>
                <w:rFonts w:ascii="Arial" w:hAnsi="Arial" w:cs="Arial"/>
                <w:sz w:val="20"/>
                <w:szCs w:val="20"/>
                <w:lang w:val="lv-LV"/>
              </w:rPr>
              <w:t xml:space="preserve"> vai jānorāda saite uz interneta vietni, kur Komisija var pārliecināties par piedāvātā produkta atbilstību NPKS vai BL vai LPIA prasībām.</w:t>
            </w:r>
          </w:p>
          <w:p w14:paraId="116782A1" w14:textId="77777777" w:rsidR="00AF462B" w:rsidRPr="001F79F9" w:rsidRDefault="00AF462B" w:rsidP="00AF462B">
            <w:pPr>
              <w:pStyle w:val="Sarakstarindkopa"/>
              <w:spacing w:after="0" w:line="240" w:lineRule="auto"/>
              <w:ind w:left="0"/>
              <w:jc w:val="both"/>
              <w:rPr>
                <w:rFonts w:ascii="Arial" w:eastAsia="Times New Roman" w:hAnsi="Arial" w:cs="Arial"/>
                <w:sz w:val="20"/>
                <w:szCs w:val="20"/>
                <w:lang w:eastAsia="lv-LV"/>
              </w:rPr>
            </w:pPr>
            <w:r w:rsidRPr="001F79F9">
              <w:rPr>
                <w:rFonts w:ascii="Arial" w:eastAsia="Times New Roman" w:hAnsi="Arial" w:cs="Arial"/>
                <w:b/>
                <w:sz w:val="20"/>
                <w:szCs w:val="20"/>
                <w:lang w:eastAsia="lv-LV"/>
              </w:rPr>
              <w:t xml:space="preserve">b) </w:t>
            </w:r>
            <w:r w:rsidRPr="001F79F9">
              <w:rPr>
                <w:rFonts w:ascii="Arial" w:eastAsia="Times New Roman" w:hAnsi="Arial" w:cs="Arial"/>
                <w:sz w:val="20"/>
                <w:szCs w:val="20"/>
                <w:lang w:eastAsia="lv-LV"/>
              </w:rPr>
              <w:t>Ja Pretendents piedāvājis produktus, kas atbilst NPKS vai BL, vai LPIA prasībām, bet pats nav paaugstinātas kvalitātes prasībām atbilstošu pārtikas produktu ražotājs/audzētājs, Pretendentam jāiesniedz sadarbību apliecinošs dokuments (</w:t>
            </w:r>
            <w:r w:rsidRPr="001F79F9">
              <w:rPr>
                <w:rFonts w:ascii="Arial" w:hAnsi="Arial" w:cs="Arial"/>
                <w:sz w:val="20"/>
                <w:szCs w:val="20"/>
              </w:rPr>
              <w:t>spēkā esoša līguma kopiju, kas apliecina pretendenta sadarbību ar šī produkta ražotāju vai audzētāju un/vai piegādātāju vai vienošanos par sadarbību - par līguma slēgšanu ar šī produkta ražotāju vai audzētāju un/vai piegādātāju gadījumā, ja Iepirkuma rezultātā pretendentam tiks piešķirtas līguma slēgšanas tiesības)</w:t>
            </w:r>
            <w:r w:rsidRPr="001F79F9">
              <w:rPr>
                <w:rFonts w:ascii="Arial" w:eastAsia="Times New Roman" w:hAnsi="Arial" w:cs="Arial"/>
                <w:sz w:val="20"/>
                <w:szCs w:val="20"/>
                <w:lang w:eastAsia="lv-LV"/>
              </w:rPr>
              <w:t>.</w:t>
            </w:r>
          </w:p>
          <w:p w14:paraId="4B0B1827" w14:textId="77777777" w:rsidR="00AF462B" w:rsidRPr="001F79F9" w:rsidRDefault="00AF462B" w:rsidP="00AF462B">
            <w:pPr>
              <w:pStyle w:val="Sarakstarindkopa"/>
              <w:spacing w:after="0" w:line="240" w:lineRule="auto"/>
              <w:ind w:left="0"/>
              <w:jc w:val="both"/>
              <w:rPr>
                <w:rFonts w:ascii="Arial" w:hAnsi="Arial" w:cs="Arial"/>
                <w:color w:val="000000"/>
                <w:sz w:val="20"/>
                <w:szCs w:val="20"/>
              </w:rPr>
            </w:pPr>
            <w:r w:rsidRPr="001F79F9">
              <w:rPr>
                <w:rFonts w:ascii="Arial" w:eastAsia="Times New Roman" w:hAnsi="Arial" w:cs="Arial"/>
                <w:b/>
                <w:sz w:val="20"/>
                <w:szCs w:val="20"/>
                <w:lang w:eastAsia="lv-LV"/>
              </w:rPr>
              <w:t xml:space="preserve">c) </w:t>
            </w:r>
            <w:r w:rsidRPr="001F79F9">
              <w:rPr>
                <w:rFonts w:ascii="Arial" w:hAnsi="Arial" w:cs="Arial"/>
                <w:color w:val="000000"/>
                <w:sz w:val="20"/>
                <w:szCs w:val="20"/>
              </w:rPr>
              <w:t xml:space="preserve">Ja piedāvājumā ietverti ārvalstīs ražoti produkti, kas nav reģistrēti Latvijas reģistros, tad Pretendentam jāiesniedz attiecīgās ārvalstu kompetentās kontroles institūcijas izsniegtu sertifikāta (apliecības, izziņas </w:t>
            </w:r>
            <w:proofErr w:type="spellStart"/>
            <w:r w:rsidRPr="001F79F9">
              <w:rPr>
                <w:rFonts w:ascii="Arial" w:hAnsi="Arial" w:cs="Arial"/>
                <w:color w:val="000000"/>
                <w:sz w:val="20"/>
                <w:szCs w:val="20"/>
              </w:rPr>
              <w:t>utml</w:t>
            </w:r>
            <w:proofErr w:type="spellEnd"/>
            <w:r w:rsidRPr="001F79F9">
              <w:rPr>
                <w:rFonts w:ascii="Arial" w:hAnsi="Arial" w:cs="Arial"/>
                <w:color w:val="000000"/>
                <w:sz w:val="20"/>
                <w:szCs w:val="20"/>
              </w:rPr>
              <w:t>.) kopija par konkrētā produkta atbilstību nacionālajai pārtikas kvalitātes shēmai vai bioloģiskajai lauksaimniecībai, vai akreditētas institūcijas izsniegts apliecinājums par produktu kvalitātes rādītājiem, kas atbilst nacionālās pārtikas kvalitātes shēmas vai lauksaimniecības produktu integrētās audzēšanas prasībām.</w:t>
            </w:r>
          </w:p>
          <w:p w14:paraId="43F2BABC" w14:textId="5B81D6FF" w:rsidR="00AF462B" w:rsidRPr="00B13F34" w:rsidRDefault="00AF462B" w:rsidP="00AF462B">
            <w:pPr>
              <w:tabs>
                <w:tab w:val="left" w:pos="854"/>
                <w:tab w:val="left" w:pos="3600"/>
                <w:tab w:val="left" w:pos="4500"/>
              </w:tabs>
              <w:jc w:val="both"/>
              <w:rPr>
                <w:rFonts w:ascii="Arial" w:hAnsi="Arial" w:cs="Arial"/>
                <w:b/>
                <w:bCs/>
                <w:sz w:val="20"/>
                <w:szCs w:val="20"/>
                <w:lang w:val="lv-LV"/>
              </w:rPr>
            </w:pPr>
            <w:r w:rsidRPr="001F79F9">
              <w:rPr>
                <w:rFonts w:ascii="Arial" w:hAnsi="Arial" w:cs="Arial"/>
                <w:b/>
                <w:sz w:val="20"/>
                <w:szCs w:val="20"/>
                <w:lang w:val="lv-LV"/>
              </w:rPr>
              <w:t xml:space="preserve">d) </w:t>
            </w:r>
            <w:r w:rsidRPr="00FF1EC0">
              <w:rPr>
                <w:rFonts w:ascii="Arial" w:hAnsi="Arial" w:cs="Arial"/>
                <w:iCs/>
                <w:sz w:val="20"/>
                <w:szCs w:val="20"/>
                <w:lang w:val="lv-LV"/>
              </w:rPr>
              <w:t>Tehniskajā specifikācijā/ tehniskajā un finanšu piedāvājumā (Nolikuma 2.1.-2.1</w:t>
            </w:r>
            <w:r w:rsidR="0055688C">
              <w:rPr>
                <w:rFonts w:ascii="Arial" w:hAnsi="Arial" w:cs="Arial"/>
                <w:iCs/>
                <w:sz w:val="20"/>
                <w:szCs w:val="20"/>
                <w:lang w:val="lv-LV"/>
              </w:rPr>
              <w:t>5</w:t>
            </w:r>
            <w:r w:rsidRPr="00FF1EC0">
              <w:rPr>
                <w:rFonts w:ascii="Arial" w:hAnsi="Arial" w:cs="Arial"/>
                <w:iCs/>
                <w:sz w:val="20"/>
                <w:szCs w:val="20"/>
                <w:lang w:val="lv-LV"/>
              </w:rPr>
              <w:t xml:space="preserve">.pielikums) attiecīgajā kolonnā </w:t>
            </w:r>
            <w:r w:rsidRPr="00FF1EC0">
              <w:rPr>
                <w:rFonts w:ascii="Arial" w:hAnsi="Arial" w:cs="Arial"/>
                <w:sz w:val="20"/>
                <w:szCs w:val="20"/>
                <w:lang w:val="lv-LV"/>
              </w:rPr>
              <w:t xml:space="preserve">Pretendents norāda preču aprakstu, norādot preču īpatsvaru no kopējā preču daudzuma katrā iepirkuma daļā, kas </w:t>
            </w:r>
            <w:r w:rsidRPr="00FF1EC0">
              <w:rPr>
                <w:rFonts w:ascii="Arial" w:hAnsi="Arial" w:cs="Arial"/>
                <w:b/>
                <w:sz w:val="20"/>
                <w:szCs w:val="20"/>
                <w:lang w:val="lv-LV"/>
              </w:rPr>
              <w:t>atbilst paaugstinātas kvalitātes prasībām</w:t>
            </w:r>
            <w:r w:rsidR="00392EED">
              <w:rPr>
                <w:rFonts w:ascii="Arial" w:hAnsi="Arial" w:cs="Arial"/>
                <w:sz w:val="20"/>
                <w:szCs w:val="20"/>
                <w:lang w:val="lv-LV"/>
              </w:rPr>
              <w:t xml:space="preserve"> un aizpilda apliecinājuma veidlapu. </w:t>
            </w:r>
            <w:r w:rsidR="00392EED" w:rsidRPr="00392EED">
              <w:rPr>
                <w:rFonts w:ascii="Arial" w:hAnsi="Arial" w:cs="Arial"/>
                <w:sz w:val="20"/>
                <w:szCs w:val="20"/>
                <w:lang w:val="lv-LV"/>
              </w:rPr>
              <w:t xml:space="preserve">(pēc formas – </w:t>
            </w:r>
            <w:r w:rsidR="00392EED" w:rsidRPr="004757ED">
              <w:rPr>
                <w:rFonts w:ascii="Arial" w:hAnsi="Arial" w:cs="Arial"/>
                <w:b/>
                <w:bCs/>
                <w:sz w:val="20"/>
                <w:szCs w:val="20"/>
                <w:lang w:val="lv-LV"/>
              </w:rPr>
              <w:t>nolikuma 8.pielikums</w:t>
            </w:r>
            <w:r w:rsidR="00392EED" w:rsidRPr="00392EED">
              <w:rPr>
                <w:rFonts w:ascii="Arial" w:hAnsi="Arial" w:cs="Arial"/>
                <w:sz w:val="20"/>
                <w:szCs w:val="20"/>
                <w:lang w:val="lv-LV"/>
              </w:rPr>
              <w:t>)</w:t>
            </w:r>
          </w:p>
        </w:tc>
      </w:tr>
      <w:tr w:rsidR="00AA54CA" w:rsidRPr="00877AEE" w14:paraId="2175FCC3" w14:textId="77777777" w:rsidTr="00DE35BC">
        <w:trPr>
          <w:gridAfter w:val="1"/>
          <w:wAfter w:w="29" w:type="dxa"/>
        </w:trPr>
        <w:tc>
          <w:tcPr>
            <w:tcW w:w="4678" w:type="dxa"/>
            <w:shd w:val="clear" w:color="auto" w:fill="auto"/>
          </w:tcPr>
          <w:p w14:paraId="625BCD0A" w14:textId="1A69839E" w:rsidR="00B230A8" w:rsidRDefault="000B1DC4" w:rsidP="00810683">
            <w:pPr>
              <w:pStyle w:val="Style1"/>
              <w:rPr>
                <w:rFonts w:ascii="Arial" w:hAnsi="Arial" w:cs="Arial"/>
                <w:b/>
                <w:color w:val="auto"/>
              </w:rPr>
            </w:pPr>
            <w:r w:rsidRPr="00810683">
              <w:rPr>
                <w:rFonts w:ascii="Arial" w:hAnsi="Arial" w:cs="Arial"/>
                <w:b/>
                <w:color w:val="auto"/>
              </w:rPr>
              <w:lastRenderedPageBreak/>
              <w:t>3.10.</w:t>
            </w:r>
            <w:r w:rsidR="00810683" w:rsidRPr="00810683">
              <w:rPr>
                <w:rFonts w:ascii="Arial" w:hAnsi="Arial" w:cs="Arial"/>
                <w:b/>
                <w:color w:val="auto"/>
              </w:rPr>
              <w:t xml:space="preserve"> </w:t>
            </w:r>
            <w:r w:rsidR="00B230A8">
              <w:rPr>
                <w:rFonts w:ascii="Arial" w:hAnsi="Arial" w:cs="Arial"/>
                <w:b/>
                <w:color w:val="auto"/>
              </w:rPr>
              <w:t>Prasība attiecas uz visām iepi</w:t>
            </w:r>
            <w:r w:rsidR="00AF462B">
              <w:rPr>
                <w:rFonts w:ascii="Arial" w:hAnsi="Arial" w:cs="Arial"/>
                <w:b/>
                <w:color w:val="auto"/>
              </w:rPr>
              <w:t>r</w:t>
            </w:r>
            <w:r w:rsidR="00B230A8">
              <w:rPr>
                <w:rFonts w:ascii="Arial" w:hAnsi="Arial" w:cs="Arial"/>
                <w:b/>
                <w:color w:val="auto"/>
              </w:rPr>
              <w:t>kuma daļām.</w:t>
            </w:r>
          </w:p>
          <w:p w14:paraId="76D5F34A" w14:textId="77777777" w:rsidR="0081133D" w:rsidRPr="00810683" w:rsidRDefault="00AA54CA" w:rsidP="00810683">
            <w:pPr>
              <w:pStyle w:val="Style1"/>
              <w:rPr>
                <w:rFonts w:ascii="Arial" w:hAnsi="Arial" w:cs="Arial"/>
                <w:color w:val="auto"/>
              </w:rPr>
            </w:pPr>
            <w:r w:rsidRPr="00810683">
              <w:rPr>
                <w:rFonts w:ascii="Arial" w:hAnsi="Arial" w:cs="Arial"/>
                <w:color w:val="auto"/>
              </w:rPr>
              <w:t xml:space="preserve">Pretendenta rīcībā </w:t>
            </w:r>
            <w:r w:rsidR="003B76FC" w:rsidRPr="00810683">
              <w:rPr>
                <w:rFonts w:ascii="Arial" w:hAnsi="Arial" w:cs="Arial"/>
                <w:color w:val="auto"/>
              </w:rPr>
              <w:t xml:space="preserve">ir un pretendents </w:t>
            </w:r>
            <w:r w:rsidR="00FA0EF2" w:rsidRPr="00810683">
              <w:rPr>
                <w:rFonts w:ascii="Arial" w:hAnsi="Arial" w:cs="Arial"/>
                <w:color w:val="auto"/>
              </w:rPr>
              <w:t xml:space="preserve">pārtikas produktu piegādi </w:t>
            </w:r>
            <w:r w:rsidR="003B76FC" w:rsidRPr="00810683">
              <w:rPr>
                <w:rFonts w:ascii="Arial" w:hAnsi="Arial" w:cs="Arial"/>
                <w:color w:val="auto"/>
              </w:rPr>
              <w:t xml:space="preserve">nodrošinās ar transporta </w:t>
            </w:r>
            <w:r w:rsidR="003B76FC" w:rsidRPr="00810683">
              <w:rPr>
                <w:rFonts w:ascii="Arial" w:hAnsi="Arial" w:cs="Arial"/>
                <w:color w:val="auto"/>
              </w:rPr>
              <w:lastRenderedPageBreak/>
              <w:t xml:space="preserve">līdzekļiem, kuri </w:t>
            </w:r>
            <w:r w:rsidR="0081133D" w:rsidRPr="00810683">
              <w:rPr>
                <w:rFonts w:ascii="Arial" w:hAnsi="Arial" w:cs="Arial"/>
              </w:rPr>
              <w:t>atbilst</w:t>
            </w:r>
            <w:r w:rsidR="00FA0EF2">
              <w:rPr>
                <w:rFonts w:ascii="Arial" w:hAnsi="Arial" w:cs="Arial"/>
              </w:rPr>
              <w:t xml:space="preserve"> vismaz</w:t>
            </w:r>
            <w:r w:rsidR="0081133D" w:rsidRPr="00810683">
              <w:rPr>
                <w:rFonts w:ascii="Arial" w:hAnsi="Arial" w:cs="Arial"/>
              </w:rPr>
              <w:t xml:space="preserve"> EURO 5</w:t>
            </w:r>
            <w:r w:rsidR="000B1DC4" w:rsidRPr="00810683">
              <w:rPr>
                <w:rFonts w:ascii="Arial" w:hAnsi="Arial" w:cs="Arial"/>
              </w:rPr>
              <w:t xml:space="preserve"> </w:t>
            </w:r>
            <w:r w:rsidR="0081133D" w:rsidRPr="00810683">
              <w:rPr>
                <w:rFonts w:ascii="Arial" w:hAnsi="Arial" w:cs="Arial"/>
              </w:rPr>
              <w:t xml:space="preserve">vai atbilst V </w:t>
            </w:r>
            <w:proofErr w:type="spellStart"/>
            <w:r w:rsidR="0081133D" w:rsidRPr="00810683">
              <w:rPr>
                <w:rFonts w:ascii="Arial" w:hAnsi="Arial" w:cs="Arial"/>
              </w:rPr>
              <w:t>atgāzu</w:t>
            </w:r>
            <w:proofErr w:type="spellEnd"/>
            <w:r w:rsidR="0081133D" w:rsidRPr="00810683">
              <w:rPr>
                <w:rFonts w:ascii="Arial" w:hAnsi="Arial" w:cs="Arial"/>
              </w:rPr>
              <w:t xml:space="preserve"> emisijas standartiem</w:t>
            </w:r>
            <w:r w:rsidR="00FA0EF2">
              <w:rPr>
                <w:rStyle w:val="Vresatsauce"/>
                <w:rFonts w:ascii="Arial" w:hAnsi="Arial" w:cs="Arial"/>
              </w:rPr>
              <w:footnoteReference w:id="5"/>
            </w:r>
            <w:r w:rsidR="00FA0EF2">
              <w:rPr>
                <w:rFonts w:ascii="Arial" w:hAnsi="Arial" w:cs="Arial"/>
              </w:rPr>
              <w:t>.</w:t>
            </w:r>
          </w:p>
          <w:p w14:paraId="08E344FD" w14:textId="77777777" w:rsidR="00AA54CA" w:rsidRPr="00810683" w:rsidRDefault="00AA54CA" w:rsidP="00B13F34">
            <w:pPr>
              <w:pStyle w:val="Sarakstarindkopa"/>
              <w:spacing w:after="0" w:line="240" w:lineRule="auto"/>
              <w:ind w:left="0"/>
              <w:rPr>
                <w:rFonts w:ascii="Arial" w:hAnsi="Arial" w:cs="Arial"/>
                <w:b/>
                <w:sz w:val="20"/>
                <w:szCs w:val="20"/>
              </w:rPr>
            </w:pPr>
          </w:p>
        </w:tc>
        <w:tc>
          <w:tcPr>
            <w:tcW w:w="5074" w:type="dxa"/>
            <w:shd w:val="clear" w:color="auto" w:fill="auto"/>
          </w:tcPr>
          <w:p w14:paraId="11DA4EFE" w14:textId="77777777" w:rsidR="00564A59" w:rsidRDefault="00D0673E" w:rsidP="00AF462B">
            <w:pPr>
              <w:pStyle w:val="Bezatstarpm"/>
              <w:numPr>
                <w:ilvl w:val="0"/>
                <w:numId w:val="38"/>
              </w:numPr>
              <w:ind w:left="319"/>
              <w:jc w:val="both"/>
              <w:rPr>
                <w:rFonts w:ascii="Arial" w:hAnsi="Arial" w:cs="Arial"/>
                <w:sz w:val="20"/>
                <w:szCs w:val="20"/>
              </w:rPr>
            </w:pPr>
            <w:r w:rsidRPr="00804A59">
              <w:rPr>
                <w:rFonts w:ascii="Arial" w:hAnsi="Arial" w:cs="Arial"/>
                <w:sz w:val="20"/>
                <w:szCs w:val="20"/>
              </w:rPr>
              <w:lastRenderedPageBreak/>
              <w:t>Apliecinājums</w:t>
            </w:r>
            <w:r w:rsidR="00564A59">
              <w:rPr>
                <w:rFonts w:ascii="Arial" w:hAnsi="Arial" w:cs="Arial"/>
                <w:sz w:val="20"/>
                <w:szCs w:val="20"/>
              </w:rPr>
              <w:t xml:space="preserve"> </w:t>
            </w:r>
            <w:r w:rsidR="00564A59" w:rsidRPr="00564A59">
              <w:rPr>
                <w:rFonts w:ascii="Arial" w:hAnsi="Arial" w:cs="Arial"/>
                <w:sz w:val="20"/>
                <w:szCs w:val="20"/>
              </w:rPr>
              <w:t>par videi draudzīgu pārtikas produktu piegādi</w:t>
            </w:r>
            <w:r w:rsidR="00564A59">
              <w:rPr>
                <w:rFonts w:ascii="Arial" w:hAnsi="Arial" w:cs="Arial"/>
                <w:sz w:val="20"/>
                <w:szCs w:val="20"/>
              </w:rPr>
              <w:t xml:space="preserve"> (</w:t>
            </w:r>
            <w:r w:rsidR="00564A59" w:rsidRPr="00804A59">
              <w:rPr>
                <w:rFonts w:ascii="Arial" w:hAnsi="Arial" w:cs="Arial"/>
                <w:sz w:val="20"/>
                <w:szCs w:val="20"/>
              </w:rPr>
              <w:t xml:space="preserve">(pēc formas – </w:t>
            </w:r>
            <w:r w:rsidR="00564A59" w:rsidRPr="004757ED">
              <w:rPr>
                <w:rFonts w:ascii="Arial" w:hAnsi="Arial" w:cs="Arial"/>
                <w:b/>
                <w:bCs/>
                <w:sz w:val="20"/>
                <w:szCs w:val="20"/>
              </w:rPr>
              <w:t>nolikuma 4.pielikums</w:t>
            </w:r>
            <w:r w:rsidR="00564A59" w:rsidRPr="00804A59">
              <w:rPr>
                <w:rFonts w:ascii="Arial" w:hAnsi="Arial" w:cs="Arial"/>
                <w:sz w:val="20"/>
                <w:szCs w:val="20"/>
              </w:rPr>
              <w:t>)</w:t>
            </w:r>
            <w:r w:rsidR="00564A59">
              <w:rPr>
                <w:rFonts w:ascii="Arial" w:hAnsi="Arial" w:cs="Arial"/>
                <w:sz w:val="20"/>
                <w:szCs w:val="20"/>
              </w:rPr>
              <w:t>, kurā norāda:</w:t>
            </w:r>
          </w:p>
          <w:p w14:paraId="7F1518C6" w14:textId="77777777" w:rsidR="000F4C6B" w:rsidRPr="003714F4" w:rsidRDefault="00564A59" w:rsidP="00AF462B">
            <w:pPr>
              <w:pStyle w:val="Bezatstarpm"/>
              <w:numPr>
                <w:ilvl w:val="0"/>
                <w:numId w:val="39"/>
              </w:numPr>
              <w:ind w:left="319"/>
              <w:jc w:val="both"/>
              <w:rPr>
                <w:rStyle w:val="FontStyle18"/>
                <w:rFonts w:ascii="Arial" w:hAnsi="Arial" w:cs="Arial"/>
                <w:b w:val="0"/>
                <w:sz w:val="20"/>
                <w:szCs w:val="20"/>
              </w:rPr>
            </w:pPr>
            <w:r w:rsidRPr="003714F4">
              <w:rPr>
                <w:rStyle w:val="FontStyle18"/>
                <w:rFonts w:ascii="Arial" w:hAnsi="Arial" w:cs="Arial"/>
                <w:b w:val="0"/>
                <w:sz w:val="20"/>
                <w:szCs w:val="20"/>
              </w:rPr>
              <w:t>Transporta līdzekļa veid</w:t>
            </w:r>
            <w:r w:rsidR="000F4C6B" w:rsidRPr="003714F4">
              <w:rPr>
                <w:rStyle w:val="FontStyle18"/>
                <w:rFonts w:ascii="Arial" w:hAnsi="Arial" w:cs="Arial"/>
                <w:b w:val="0"/>
                <w:sz w:val="20"/>
                <w:szCs w:val="20"/>
              </w:rPr>
              <w:t>u</w:t>
            </w:r>
            <w:r w:rsidRPr="003714F4">
              <w:rPr>
                <w:rStyle w:val="FontStyle18"/>
                <w:rFonts w:ascii="Arial" w:hAnsi="Arial" w:cs="Arial"/>
                <w:b w:val="0"/>
                <w:sz w:val="20"/>
                <w:szCs w:val="20"/>
              </w:rPr>
              <w:t>, modeli</w:t>
            </w:r>
            <w:r w:rsidR="000F4C6B" w:rsidRPr="003714F4">
              <w:rPr>
                <w:rStyle w:val="FontStyle18"/>
                <w:rFonts w:ascii="Arial" w:hAnsi="Arial" w:cs="Arial"/>
                <w:b w:val="0"/>
                <w:sz w:val="20"/>
                <w:szCs w:val="20"/>
              </w:rPr>
              <w:t>,</w:t>
            </w:r>
          </w:p>
          <w:p w14:paraId="67644E1A" w14:textId="77777777" w:rsidR="000F4C6B" w:rsidRPr="003714F4" w:rsidRDefault="00564A59" w:rsidP="00AF462B">
            <w:pPr>
              <w:pStyle w:val="Bezatstarpm"/>
              <w:numPr>
                <w:ilvl w:val="0"/>
                <w:numId w:val="39"/>
              </w:numPr>
              <w:ind w:left="319"/>
              <w:jc w:val="both"/>
              <w:rPr>
                <w:rStyle w:val="FontStyle18"/>
                <w:rFonts w:ascii="Arial" w:hAnsi="Arial" w:cs="Arial"/>
                <w:b w:val="0"/>
                <w:sz w:val="20"/>
                <w:szCs w:val="20"/>
              </w:rPr>
            </w:pPr>
            <w:r w:rsidRPr="003714F4">
              <w:rPr>
                <w:rStyle w:val="FontStyle18"/>
                <w:rFonts w:ascii="Arial" w:hAnsi="Arial" w:cs="Arial"/>
                <w:b w:val="0"/>
                <w:sz w:val="20"/>
                <w:szCs w:val="20"/>
              </w:rPr>
              <w:t>Transporta līdzekļa izlaiduma gad</w:t>
            </w:r>
            <w:r w:rsidR="000F4C6B" w:rsidRPr="003714F4">
              <w:rPr>
                <w:rStyle w:val="FontStyle18"/>
                <w:rFonts w:ascii="Arial" w:hAnsi="Arial" w:cs="Arial"/>
                <w:b w:val="0"/>
                <w:sz w:val="20"/>
                <w:szCs w:val="20"/>
              </w:rPr>
              <w:t>u,</w:t>
            </w:r>
          </w:p>
          <w:p w14:paraId="0E152420" w14:textId="77777777" w:rsidR="000F4C6B" w:rsidRPr="003714F4" w:rsidRDefault="000F4C6B" w:rsidP="00AF462B">
            <w:pPr>
              <w:pStyle w:val="Bezatstarpm"/>
              <w:numPr>
                <w:ilvl w:val="0"/>
                <w:numId w:val="39"/>
              </w:numPr>
              <w:ind w:left="319"/>
              <w:jc w:val="both"/>
              <w:rPr>
                <w:rStyle w:val="FontStyle18"/>
                <w:rFonts w:ascii="Arial" w:hAnsi="Arial" w:cs="Arial"/>
                <w:b w:val="0"/>
                <w:sz w:val="20"/>
                <w:szCs w:val="20"/>
              </w:rPr>
            </w:pPr>
            <w:r w:rsidRPr="003714F4">
              <w:rPr>
                <w:rStyle w:val="FontStyle18"/>
                <w:rFonts w:ascii="Arial" w:hAnsi="Arial" w:cs="Arial"/>
                <w:b w:val="0"/>
                <w:sz w:val="20"/>
                <w:szCs w:val="20"/>
              </w:rPr>
              <w:t>Transporta līdzekļa atbilstību oglekļa dioksīda emisijas EURO klasei,</w:t>
            </w:r>
          </w:p>
          <w:p w14:paraId="5C178995" w14:textId="77777777" w:rsidR="00564A59" w:rsidRPr="003714F4" w:rsidRDefault="00564A59" w:rsidP="00AF462B">
            <w:pPr>
              <w:pStyle w:val="Bezatstarpm"/>
              <w:numPr>
                <w:ilvl w:val="0"/>
                <w:numId w:val="39"/>
              </w:numPr>
              <w:ind w:left="319"/>
              <w:jc w:val="both"/>
              <w:rPr>
                <w:rStyle w:val="FontStyle18"/>
                <w:rFonts w:ascii="Arial" w:hAnsi="Arial" w:cs="Arial"/>
                <w:b w:val="0"/>
                <w:sz w:val="20"/>
                <w:szCs w:val="20"/>
              </w:rPr>
            </w:pPr>
            <w:r w:rsidRPr="003714F4">
              <w:rPr>
                <w:rStyle w:val="FontStyle18"/>
                <w:rFonts w:ascii="Arial" w:hAnsi="Arial" w:cs="Arial"/>
                <w:b w:val="0"/>
                <w:sz w:val="20"/>
                <w:szCs w:val="20"/>
              </w:rPr>
              <w:t>Transporta līdzekļa valsts reģistrācijas Nr</w:t>
            </w:r>
            <w:r w:rsidR="000F4C6B" w:rsidRPr="003714F4">
              <w:rPr>
                <w:rStyle w:val="FontStyle18"/>
                <w:rFonts w:ascii="Arial" w:hAnsi="Arial" w:cs="Arial"/>
                <w:b w:val="0"/>
                <w:sz w:val="20"/>
                <w:szCs w:val="20"/>
              </w:rPr>
              <w:t>.</w:t>
            </w:r>
            <w:r w:rsidR="003714F4">
              <w:rPr>
                <w:rStyle w:val="FontStyle18"/>
                <w:rFonts w:ascii="Arial" w:hAnsi="Arial" w:cs="Arial"/>
                <w:b w:val="0"/>
                <w:sz w:val="20"/>
                <w:szCs w:val="20"/>
              </w:rPr>
              <w:t>,</w:t>
            </w:r>
          </w:p>
          <w:p w14:paraId="0E060E8B" w14:textId="77777777" w:rsidR="000F4C6B" w:rsidRPr="003714F4" w:rsidRDefault="000F4C6B" w:rsidP="00AF462B">
            <w:pPr>
              <w:pStyle w:val="Bezatstarpm"/>
              <w:numPr>
                <w:ilvl w:val="0"/>
                <w:numId w:val="39"/>
              </w:numPr>
              <w:ind w:left="319"/>
              <w:jc w:val="both"/>
              <w:rPr>
                <w:rFonts w:ascii="Arial" w:hAnsi="Arial" w:cs="Arial"/>
                <w:b/>
                <w:sz w:val="20"/>
                <w:szCs w:val="20"/>
              </w:rPr>
            </w:pPr>
            <w:r w:rsidRPr="003714F4">
              <w:rPr>
                <w:rStyle w:val="FontStyle18"/>
                <w:rFonts w:ascii="Arial" w:hAnsi="Arial" w:cs="Arial"/>
                <w:b w:val="0"/>
                <w:sz w:val="20"/>
                <w:szCs w:val="20"/>
              </w:rPr>
              <w:lastRenderedPageBreak/>
              <w:t>Temperatūras regulēšanas amplitūdu (jāpievieno apraksts)</w:t>
            </w:r>
            <w:r w:rsidR="003714F4">
              <w:rPr>
                <w:rStyle w:val="FontStyle18"/>
                <w:rFonts w:ascii="Arial" w:hAnsi="Arial" w:cs="Arial"/>
                <w:b w:val="0"/>
                <w:sz w:val="20"/>
                <w:szCs w:val="20"/>
              </w:rPr>
              <w:t>.</w:t>
            </w:r>
          </w:p>
          <w:p w14:paraId="1968B62D" w14:textId="77777777" w:rsidR="00564A59" w:rsidRPr="000F4C6B" w:rsidRDefault="003714F4" w:rsidP="00AF462B">
            <w:pPr>
              <w:pStyle w:val="Bezatstarpm"/>
              <w:numPr>
                <w:ilvl w:val="0"/>
                <w:numId w:val="38"/>
              </w:numPr>
              <w:ind w:left="319"/>
              <w:jc w:val="both"/>
              <w:rPr>
                <w:rStyle w:val="FontStyle17"/>
                <w:rFonts w:ascii="Arial" w:hAnsi="Arial" w:cs="Arial"/>
              </w:rPr>
            </w:pPr>
            <w:r>
              <w:rPr>
                <w:rStyle w:val="FontStyle17"/>
                <w:rFonts w:ascii="Arial" w:hAnsi="Arial" w:cs="Arial"/>
              </w:rPr>
              <w:t>T</w:t>
            </w:r>
            <w:r w:rsidR="00564A59" w:rsidRPr="000F4C6B">
              <w:rPr>
                <w:rStyle w:val="FontStyle17"/>
                <w:rFonts w:ascii="Arial" w:hAnsi="Arial" w:cs="Arial"/>
              </w:rPr>
              <w:t>ransportlīdzekļ</w:t>
            </w:r>
            <w:r w:rsidR="000F4C6B">
              <w:rPr>
                <w:rStyle w:val="FontStyle17"/>
                <w:rFonts w:ascii="Arial" w:hAnsi="Arial" w:cs="Arial"/>
              </w:rPr>
              <w:t>a</w:t>
            </w:r>
            <w:r w:rsidR="00564A59" w:rsidRPr="000F4C6B">
              <w:rPr>
                <w:rStyle w:val="FontStyle17"/>
                <w:rFonts w:ascii="Arial" w:hAnsi="Arial" w:cs="Arial"/>
              </w:rPr>
              <w:t xml:space="preserve"> lietošanas tiesību apliecinoši dokumenti:</w:t>
            </w:r>
          </w:p>
          <w:p w14:paraId="6121A15B" w14:textId="77777777" w:rsidR="00564A59" w:rsidRDefault="00564A59" w:rsidP="00AF462B">
            <w:pPr>
              <w:widowControl w:val="0"/>
              <w:numPr>
                <w:ilvl w:val="0"/>
                <w:numId w:val="36"/>
              </w:numPr>
              <w:tabs>
                <w:tab w:val="left" w:pos="211"/>
                <w:tab w:val="left" w:pos="993"/>
              </w:tabs>
              <w:suppressAutoHyphens w:val="0"/>
              <w:autoSpaceDE w:val="0"/>
              <w:autoSpaceDN w:val="0"/>
              <w:adjustRightInd w:val="0"/>
              <w:ind w:left="319"/>
              <w:jc w:val="both"/>
              <w:rPr>
                <w:rStyle w:val="FontStyle17"/>
                <w:rFonts w:ascii="Arial" w:hAnsi="Arial" w:cs="Arial"/>
                <w:lang w:val="lv-LV"/>
              </w:rPr>
            </w:pPr>
            <w:r w:rsidRPr="00B417BB">
              <w:rPr>
                <w:rStyle w:val="FontStyle17"/>
                <w:rFonts w:ascii="Arial" w:hAnsi="Arial" w:cs="Arial"/>
                <w:lang w:val="lv-LV"/>
              </w:rPr>
              <w:t>transportlīdzekļa tehniskā pase</w:t>
            </w:r>
            <w:r w:rsidR="000F4C6B">
              <w:rPr>
                <w:rStyle w:val="FontStyle17"/>
                <w:rFonts w:ascii="Arial" w:hAnsi="Arial" w:cs="Arial"/>
                <w:lang w:val="lv-LV"/>
              </w:rPr>
              <w:t>s</w:t>
            </w:r>
            <w:r w:rsidRPr="00B417BB">
              <w:rPr>
                <w:rStyle w:val="FontStyle17"/>
                <w:rFonts w:ascii="Arial" w:hAnsi="Arial" w:cs="Arial"/>
                <w:lang w:val="lv-LV"/>
              </w:rPr>
              <w:t xml:space="preserve"> (transportlīdzekļa reģistrācijas apliecības) kopija, ja transportlīdzeklis ir pretendenta īpašumā;</w:t>
            </w:r>
          </w:p>
          <w:p w14:paraId="6238050F" w14:textId="77777777" w:rsidR="00C347DE" w:rsidRPr="00B417BB" w:rsidRDefault="00C347DE" w:rsidP="00AF462B">
            <w:pPr>
              <w:widowControl w:val="0"/>
              <w:tabs>
                <w:tab w:val="left" w:pos="211"/>
                <w:tab w:val="left" w:pos="993"/>
              </w:tabs>
              <w:suppressAutoHyphens w:val="0"/>
              <w:autoSpaceDE w:val="0"/>
              <w:autoSpaceDN w:val="0"/>
              <w:adjustRightInd w:val="0"/>
              <w:ind w:left="319" w:hanging="360"/>
              <w:jc w:val="both"/>
              <w:rPr>
                <w:rStyle w:val="FontStyle17"/>
                <w:rFonts w:ascii="Arial" w:hAnsi="Arial" w:cs="Arial"/>
                <w:lang w:val="lv-LV"/>
              </w:rPr>
            </w:pPr>
            <w:r>
              <w:rPr>
                <w:rStyle w:val="FontStyle17"/>
                <w:rFonts w:ascii="Arial" w:hAnsi="Arial" w:cs="Arial"/>
                <w:lang w:val="lv-LV"/>
              </w:rPr>
              <w:t>vai</w:t>
            </w:r>
          </w:p>
          <w:p w14:paraId="1A270AF6" w14:textId="77777777" w:rsidR="00564A59" w:rsidRPr="00B417BB" w:rsidRDefault="00564A59" w:rsidP="00AF462B">
            <w:pPr>
              <w:widowControl w:val="0"/>
              <w:numPr>
                <w:ilvl w:val="0"/>
                <w:numId w:val="36"/>
              </w:numPr>
              <w:tabs>
                <w:tab w:val="left" w:pos="271"/>
                <w:tab w:val="left" w:pos="993"/>
              </w:tabs>
              <w:suppressAutoHyphens w:val="0"/>
              <w:autoSpaceDE w:val="0"/>
              <w:autoSpaceDN w:val="0"/>
              <w:adjustRightInd w:val="0"/>
              <w:ind w:left="319"/>
              <w:jc w:val="both"/>
              <w:rPr>
                <w:rStyle w:val="FontStyle17"/>
                <w:rFonts w:ascii="Arial" w:hAnsi="Arial" w:cs="Arial"/>
                <w:lang w:val="lv-LV"/>
              </w:rPr>
            </w:pPr>
            <w:r w:rsidRPr="00B417BB">
              <w:rPr>
                <w:rStyle w:val="FontStyle17"/>
                <w:rFonts w:ascii="Arial" w:hAnsi="Arial" w:cs="Arial"/>
                <w:lang w:val="lv-LV"/>
              </w:rPr>
              <w:t>nomas vai sadarbības līgums (kopija), ja transportlīdzeklis nav pretendenta īpašumā, bet ir tā lietošanā. Šajā līgumā ir jābūt informācijai par transportlīdzekļa tehniskajiem datiem (transportlīdzekļa veids, modelis, izlaiduma gads, valsts reģistrācijas Nr.);</w:t>
            </w:r>
          </w:p>
          <w:p w14:paraId="66DC322B" w14:textId="77777777" w:rsidR="00564A59" w:rsidRPr="00C347DE" w:rsidRDefault="00C347DE" w:rsidP="00AF462B">
            <w:pPr>
              <w:widowControl w:val="0"/>
              <w:tabs>
                <w:tab w:val="left" w:pos="179"/>
                <w:tab w:val="left" w:pos="993"/>
              </w:tabs>
              <w:suppressAutoHyphens w:val="0"/>
              <w:autoSpaceDE w:val="0"/>
              <w:autoSpaceDN w:val="0"/>
              <w:adjustRightInd w:val="0"/>
              <w:ind w:hanging="41"/>
              <w:jc w:val="both"/>
              <w:rPr>
                <w:rStyle w:val="FontStyle17"/>
                <w:rFonts w:ascii="Arial" w:hAnsi="Arial" w:cs="Arial"/>
                <w:i/>
                <w:iCs/>
                <w:lang w:val="lv-LV"/>
              </w:rPr>
            </w:pPr>
            <w:r w:rsidRPr="00C347DE">
              <w:rPr>
                <w:rStyle w:val="FontStyle17"/>
                <w:rFonts w:ascii="Arial" w:hAnsi="Arial" w:cs="Arial"/>
                <w:i/>
                <w:iCs/>
                <w:lang w:val="lv-LV"/>
              </w:rPr>
              <w:t>J</w:t>
            </w:r>
            <w:r w:rsidR="00564A59" w:rsidRPr="00C347DE">
              <w:rPr>
                <w:rStyle w:val="FontStyle17"/>
                <w:rFonts w:ascii="Arial" w:hAnsi="Arial" w:cs="Arial"/>
                <w:i/>
                <w:iCs/>
                <w:lang w:val="lv-LV"/>
              </w:rPr>
              <w:t>a transportlīdzekļa reģistrācijas apliecība nav iesniegta vai tajā nav norādīta informācija, kādam EURO standartam atbilst transportlīdzeklis, pretendents iesniedz EURO emisijas atbilstības sertifikātu vai oficiālā dīlera izziņu par to, kādam EURO standartam atbilst transportlīdzeklis, un/vai dokumentus, kas apliecina attiecīgā transportlīdzekļa ekspluatācijas ietekmi uz enerģētiku un vidi, norādot:</w:t>
            </w:r>
          </w:p>
          <w:p w14:paraId="287D7B4E" w14:textId="77777777" w:rsidR="00564A59" w:rsidRPr="0069665E" w:rsidRDefault="00564A59" w:rsidP="00AF462B">
            <w:pPr>
              <w:tabs>
                <w:tab w:val="left" w:pos="993"/>
              </w:tabs>
              <w:ind w:left="319" w:hanging="360"/>
              <w:jc w:val="both"/>
              <w:rPr>
                <w:rStyle w:val="FontStyle17"/>
                <w:rFonts w:ascii="Arial" w:hAnsi="Arial" w:cs="Arial"/>
                <w:i/>
                <w:iCs/>
                <w:lang w:val="lv-LV"/>
              </w:rPr>
            </w:pPr>
            <w:r w:rsidRPr="0069665E">
              <w:rPr>
                <w:rStyle w:val="FontStyle17"/>
                <w:rFonts w:ascii="Arial" w:hAnsi="Arial" w:cs="Arial"/>
                <w:i/>
                <w:iCs/>
                <w:lang w:val="lv-LV"/>
              </w:rPr>
              <w:t>a) enerģijas patēriņu;</w:t>
            </w:r>
          </w:p>
          <w:p w14:paraId="70F03773" w14:textId="77777777" w:rsidR="00564A59" w:rsidRPr="0069665E" w:rsidRDefault="00564A59" w:rsidP="00AF462B">
            <w:pPr>
              <w:tabs>
                <w:tab w:val="left" w:pos="993"/>
              </w:tabs>
              <w:ind w:left="319" w:hanging="360"/>
              <w:jc w:val="both"/>
              <w:rPr>
                <w:rStyle w:val="FontStyle17"/>
                <w:rFonts w:ascii="Arial" w:hAnsi="Arial" w:cs="Arial"/>
                <w:i/>
                <w:iCs/>
                <w:lang w:val="lv-LV"/>
              </w:rPr>
            </w:pPr>
            <w:r w:rsidRPr="0069665E">
              <w:rPr>
                <w:rStyle w:val="FontStyle17"/>
                <w:rFonts w:ascii="Arial" w:hAnsi="Arial" w:cs="Arial"/>
                <w:i/>
                <w:iCs/>
                <w:lang w:val="lv-LV"/>
              </w:rPr>
              <w:t>b) oglekļa dioksīda (CO</w:t>
            </w:r>
            <w:r w:rsidRPr="0069665E">
              <w:rPr>
                <w:rStyle w:val="FontStyle17"/>
                <w:rFonts w:ascii="Arial" w:hAnsi="Arial" w:cs="Arial"/>
                <w:i/>
                <w:iCs/>
                <w:vertAlign w:val="subscript"/>
                <w:lang w:val="lv-LV"/>
              </w:rPr>
              <w:t>2</w:t>
            </w:r>
            <w:r w:rsidRPr="0069665E">
              <w:rPr>
                <w:rStyle w:val="FontStyle17"/>
                <w:rFonts w:ascii="Arial" w:hAnsi="Arial" w:cs="Arial"/>
                <w:i/>
                <w:iCs/>
                <w:lang w:val="lv-LV"/>
              </w:rPr>
              <w:t>) emisiju apjomu;</w:t>
            </w:r>
          </w:p>
          <w:p w14:paraId="4A8C27FE" w14:textId="77777777" w:rsidR="00564A59" w:rsidRPr="0069665E" w:rsidRDefault="00564A59" w:rsidP="00AF462B">
            <w:pPr>
              <w:tabs>
                <w:tab w:val="left" w:pos="993"/>
              </w:tabs>
              <w:ind w:left="319" w:hanging="360"/>
              <w:jc w:val="both"/>
              <w:rPr>
                <w:rStyle w:val="FontStyle17"/>
                <w:rFonts w:ascii="Arial" w:hAnsi="Arial" w:cs="Arial"/>
                <w:i/>
                <w:iCs/>
                <w:lang w:val="lv-LV"/>
              </w:rPr>
            </w:pPr>
            <w:r w:rsidRPr="0069665E">
              <w:rPr>
                <w:rStyle w:val="FontStyle17"/>
                <w:rFonts w:ascii="Arial" w:hAnsi="Arial" w:cs="Arial"/>
                <w:i/>
                <w:iCs/>
                <w:lang w:val="lv-LV"/>
              </w:rPr>
              <w:t>c) slāpekļa oksīdu (</w:t>
            </w:r>
            <w:proofErr w:type="spellStart"/>
            <w:r w:rsidRPr="0069665E">
              <w:rPr>
                <w:rStyle w:val="FontStyle17"/>
                <w:rFonts w:ascii="Arial" w:hAnsi="Arial" w:cs="Arial"/>
                <w:i/>
                <w:iCs/>
                <w:lang w:val="lv-LV"/>
              </w:rPr>
              <w:t>NOx</w:t>
            </w:r>
            <w:proofErr w:type="spellEnd"/>
            <w:r w:rsidRPr="0069665E">
              <w:rPr>
                <w:rStyle w:val="FontStyle17"/>
                <w:rFonts w:ascii="Arial" w:hAnsi="Arial" w:cs="Arial"/>
                <w:i/>
                <w:iCs/>
                <w:lang w:val="lv-LV"/>
              </w:rPr>
              <w:t>) emisiju apjomu;</w:t>
            </w:r>
          </w:p>
          <w:p w14:paraId="7DE726CB" w14:textId="77777777" w:rsidR="00564A59" w:rsidRPr="0069665E" w:rsidRDefault="00564A59" w:rsidP="00AF462B">
            <w:pPr>
              <w:tabs>
                <w:tab w:val="left" w:pos="993"/>
              </w:tabs>
              <w:ind w:left="319" w:hanging="360"/>
              <w:jc w:val="both"/>
              <w:rPr>
                <w:rStyle w:val="FontStyle17"/>
                <w:rFonts w:ascii="Arial" w:hAnsi="Arial" w:cs="Arial"/>
                <w:i/>
                <w:iCs/>
                <w:lang w:val="lv-LV"/>
              </w:rPr>
            </w:pPr>
            <w:r w:rsidRPr="0069665E">
              <w:rPr>
                <w:rStyle w:val="FontStyle17"/>
                <w:rFonts w:ascii="Arial" w:hAnsi="Arial" w:cs="Arial"/>
                <w:i/>
                <w:iCs/>
                <w:lang w:val="lv-LV"/>
              </w:rPr>
              <w:t>d) metānu nesaturošo ogļūdeņražu (NMHC) emisiju apjomu;</w:t>
            </w:r>
          </w:p>
          <w:p w14:paraId="27C82CB0" w14:textId="77777777" w:rsidR="00564A59" w:rsidRPr="00C347DE" w:rsidRDefault="00564A59" w:rsidP="00AF462B">
            <w:pPr>
              <w:tabs>
                <w:tab w:val="left" w:pos="993"/>
              </w:tabs>
              <w:ind w:left="319" w:hanging="360"/>
              <w:jc w:val="both"/>
              <w:rPr>
                <w:rStyle w:val="FontStyle17"/>
                <w:rFonts w:ascii="Arial" w:hAnsi="Arial" w:cs="Arial"/>
                <w:i/>
                <w:iCs/>
                <w:lang w:val="lv-LV"/>
              </w:rPr>
            </w:pPr>
            <w:r w:rsidRPr="0069665E">
              <w:rPr>
                <w:rStyle w:val="FontStyle17"/>
                <w:rFonts w:ascii="Arial" w:hAnsi="Arial" w:cs="Arial"/>
                <w:i/>
                <w:iCs/>
                <w:lang w:val="lv-LV"/>
              </w:rPr>
              <w:t>e) cieto daļiņu (PM) emisiju apjomu.</w:t>
            </w:r>
          </w:p>
          <w:p w14:paraId="456727FD" w14:textId="77777777" w:rsidR="00F63305" w:rsidRPr="00810683" w:rsidRDefault="00F63305" w:rsidP="00AF462B">
            <w:pPr>
              <w:ind w:left="319" w:hanging="360"/>
              <w:rPr>
                <w:rFonts w:ascii="Arial" w:hAnsi="Arial" w:cs="Arial"/>
                <w:sz w:val="20"/>
                <w:szCs w:val="20"/>
                <w:lang w:val="lv-LV" w:eastAsia="lv-LV"/>
              </w:rPr>
            </w:pPr>
          </w:p>
        </w:tc>
      </w:tr>
      <w:tr w:rsidR="00D0673E" w:rsidRPr="00877AEE" w14:paraId="343BB5F4" w14:textId="77777777" w:rsidTr="00DE35BC">
        <w:tc>
          <w:tcPr>
            <w:tcW w:w="9781" w:type="dxa"/>
            <w:gridSpan w:val="3"/>
            <w:shd w:val="clear" w:color="auto" w:fill="auto"/>
          </w:tcPr>
          <w:p w14:paraId="466E953D" w14:textId="09FB0FAD" w:rsidR="00D0673E" w:rsidRPr="00B13F34" w:rsidRDefault="00D0673E" w:rsidP="006F200B">
            <w:pPr>
              <w:pStyle w:val="Pamatteksts"/>
              <w:numPr>
                <w:ilvl w:val="1"/>
                <w:numId w:val="34"/>
              </w:numPr>
              <w:tabs>
                <w:tab w:val="left" w:pos="0"/>
                <w:tab w:val="left" w:pos="33"/>
                <w:tab w:val="left" w:pos="317"/>
              </w:tabs>
              <w:autoSpaceDE w:val="0"/>
              <w:jc w:val="both"/>
              <w:rPr>
                <w:rFonts w:ascii="Arial" w:hAnsi="Arial" w:cs="Arial"/>
              </w:rPr>
            </w:pPr>
            <w:r w:rsidRPr="00B13F34">
              <w:rPr>
                <w:rFonts w:ascii="Arial" w:hAnsi="Arial" w:cs="Arial"/>
                <w:b/>
              </w:rPr>
              <w:lastRenderedPageBreak/>
              <w:t xml:space="preserve">Pretendents ir iesniedzis tehnisko un finanšu piedāvājumu </w:t>
            </w:r>
            <w:r w:rsidRPr="00B13F34">
              <w:rPr>
                <w:rFonts w:ascii="Arial" w:hAnsi="Arial" w:cs="Arial"/>
                <w:color w:val="000000"/>
              </w:rPr>
              <w:t>(iepirkuma daļām, uz kurām pretendents piesakās)</w:t>
            </w:r>
            <w:r w:rsidRPr="00B13F34">
              <w:rPr>
                <w:rFonts w:ascii="Arial" w:hAnsi="Arial" w:cs="Arial"/>
              </w:rPr>
              <w:t xml:space="preserve">, </w:t>
            </w:r>
            <w:r w:rsidRPr="00B13F34">
              <w:rPr>
                <w:rFonts w:ascii="Arial" w:hAnsi="Arial" w:cs="Arial"/>
                <w:b/>
              </w:rPr>
              <w:t>kurā iekļauti:</w:t>
            </w:r>
          </w:p>
          <w:p w14:paraId="1B601B2E" w14:textId="427DBB3C" w:rsidR="00D0673E" w:rsidRPr="00B13F34" w:rsidRDefault="00D0673E" w:rsidP="00C347DE">
            <w:pPr>
              <w:pStyle w:val="Bezatstarpm"/>
              <w:numPr>
                <w:ilvl w:val="2"/>
                <w:numId w:val="34"/>
              </w:numPr>
              <w:jc w:val="both"/>
              <w:rPr>
                <w:rFonts w:ascii="Arial" w:hAnsi="Arial" w:cs="Arial"/>
                <w:sz w:val="20"/>
                <w:szCs w:val="20"/>
              </w:rPr>
            </w:pPr>
            <w:r w:rsidRPr="00B13F34">
              <w:rPr>
                <w:rFonts w:ascii="Arial" w:hAnsi="Arial" w:cs="Arial"/>
                <w:sz w:val="20"/>
                <w:szCs w:val="20"/>
              </w:rPr>
              <w:t>Tehniskā specifikācija/tehniskā un finanšu piedāvājuma forma attiecīgajai iepirkuma daļai (nolikuma 2.1.-2.1</w:t>
            </w:r>
            <w:r w:rsidR="00734F27">
              <w:rPr>
                <w:rFonts w:ascii="Arial" w:hAnsi="Arial" w:cs="Arial"/>
                <w:sz w:val="20"/>
                <w:szCs w:val="20"/>
              </w:rPr>
              <w:t>5</w:t>
            </w:r>
            <w:r w:rsidRPr="00B13F34">
              <w:rPr>
                <w:rFonts w:ascii="Arial" w:hAnsi="Arial" w:cs="Arial"/>
                <w:sz w:val="20"/>
                <w:szCs w:val="20"/>
              </w:rPr>
              <w:t>.pielikums);</w:t>
            </w:r>
          </w:p>
          <w:p w14:paraId="50FF7B44" w14:textId="77777777" w:rsidR="00D0673E" w:rsidRDefault="00D0673E" w:rsidP="00C347DE">
            <w:pPr>
              <w:pStyle w:val="Bezatstarpm"/>
              <w:numPr>
                <w:ilvl w:val="2"/>
                <w:numId w:val="34"/>
              </w:numPr>
              <w:jc w:val="both"/>
              <w:rPr>
                <w:rFonts w:ascii="Arial" w:hAnsi="Arial" w:cs="Arial"/>
                <w:sz w:val="20"/>
                <w:szCs w:val="20"/>
              </w:rPr>
            </w:pPr>
            <w:r w:rsidRPr="00B13F34">
              <w:rPr>
                <w:rFonts w:ascii="Arial" w:hAnsi="Arial" w:cs="Arial"/>
                <w:sz w:val="20"/>
                <w:szCs w:val="20"/>
              </w:rPr>
              <w:t>Ja pretendents pats nav bioloģiskās lauksaimniecības vai nacionālās pārtikas kvalitātes shēmas vai lauksaimniecības produktu integrētās audzēšanas prasībām atbilstošu produktu ražotājs vai audzētājs, attiecībā uz produktiem, kuri atbilst minētajām prasībām, t</w:t>
            </w:r>
            <w:r w:rsidR="00C347DE">
              <w:rPr>
                <w:rFonts w:ascii="Arial" w:hAnsi="Arial" w:cs="Arial"/>
                <w:sz w:val="20"/>
                <w:szCs w:val="20"/>
              </w:rPr>
              <w:t>as</w:t>
            </w:r>
            <w:r w:rsidRPr="00B13F34">
              <w:rPr>
                <w:rFonts w:ascii="Arial" w:hAnsi="Arial" w:cs="Arial"/>
                <w:sz w:val="20"/>
                <w:szCs w:val="20"/>
              </w:rPr>
              <w:t xml:space="preserve"> tehniskajam piedāvājumam pievieno sadarbību apliecinošus do</w:t>
            </w:r>
            <w:r w:rsidR="00FE0CE6">
              <w:rPr>
                <w:rFonts w:ascii="Arial" w:hAnsi="Arial" w:cs="Arial"/>
                <w:sz w:val="20"/>
                <w:szCs w:val="20"/>
              </w:rPr>
              <w:t>kumentus saskaņ</w:t>
            </w:r>
            <w:r>
              <w:rPr>
                <w:rFonts w:ascii="Arial" w:hAnsi="Arial" w:cs="Arial"/>
                <w:sz w:val="20"/>
                <w:szCs w:val="20"/>
              </w:rPr>
              <w:t>ā ar Nolikuma 3.9</w:t>
            </w:r>
            <w:r w:rsidRPr="00B13F34">
              <w:rPr>
                <w:rFonts w:ascii="Arial" w:hAnsi="Arial" w:cs="Arial"/>
                <w:sz w:val="20"/>
                <w:szCs w:val="20"/>
              </w:rPr>
              <w:t>.punktā noteikto.</w:t>
            </w:r>
          </w:p>
          <w:p w14:paraId="7428CB72" w14:textId="62FACA3E" w:rsidR="00D0673E" w:rsidRPr="00FF1EC0" w:rsidRDefault="00D0673E" w:rsidP="00CE7F34">
            <w:pPr>
              <w:pStyle w:val="Bezatstarpm"/>
              <w:numPr>
                <w:ilvl w:val="2"/>
                <w:numId w:val="34"/>
              </w:numPr>
              <w:jc w:val="both"/>
              <w:rPr>
                <w:rFonts w:ascii="Arial" w:hAnsi="Arial" w:cs="Arial"/>
                <w:sz w:val="20"/>
                <w:szCs w:val="20"/>
              </w:rPr>
            </w:pPr>
            <w:r w:rsidRPr="00990039">
              <w:rPr>
                <w:rFonts w:ascii="Arial" w:hAnsi="Arial" w:cs="Arial"/>
                <w:sz w:val="20"/>
                <w:szCs w:val="20"/>
              </w:rPr>
              <w:t>Pretendents nodrošina videi draudzīgas pārtikas produktu piegādes</w:t>
            </w:r>
            <w:r w:rsidRPr="008061CC">
              <w:rPr>
                <w:rFonts w:ascii="Arial" w:hAnsi="Arial" w:cs="Arial"/>
                <w:b/>
                <w:color w:val="FF0000"/>
              </w:rPr>
              <w:t xml:space="preserve">* </w:t>
            </w:r>
            <w:r w:rsidR="003D6761" w:rsidRPr="00D10344">
              <w:rPr>
                <w:rFonts w:ascii="Arial" w:hAnsi="Arial" w:cs="Arial"/>
                <w:b/>
                <w:bCs/>
                <w:sz w:val="20"/>
                <w:szCs w:val="20"/>
              </w:rPr>
              <w:t xml:space="preserve">ne vairāk </w:t>
            </w:r>
            <w:r w:rsidRPr="00D10344">
              <w:rPr>
                <w:rFonts w:ascii="Arial" w:hAnsi="Arial" w:cs="Arial"/>
                <w:b/>
                <w:bCs/>
                <w:sz w:val="20"/>
                <w:szCs w:val="20"/>
              </w:rPr>
              <w:t xml:space="preserve">kā </w:t>
            </w:r>
            <w:r w:rsidR="009939BC">
              <w:rPr>
                <w:rFonts w:ascii="Arial" w:hAnsi="Arial" w:cs="Arial"/>
                <w:b/>
                <w:bCs/>
                <w:sz w:val="20"/>
                <w:szCs w:val="20"/>
              </w:rPr>
              <w:t>600</w:t>
            </w:r>
            <w:r w:rsidRPr="00D10344">
              <w:rPr>
                <w:rFonts w:ascii="Arial" w:hAnsi="Arial" w:cs="Arial"/>
                <w:b/>
                <w:bCs/>
                <w:sz w:val="20"/>
                <w:szCs w:val="20"/>
              </w:rPr>
              <w:t xml:space="preserve"> km</w:t>
            </w:r>
            <w:r w:rsidRPr="00990039">
              <w:rPr>
                <w:rFonts w:ascii="Arial" w:hAnsi="Arial" w:cs="Arial"/>
                <w:sz w:val="20"/>
                <w:szCs w:val="20"/>
              </w:rPr>
              <w:t xml:space="preserve"> </w:t>
            </w:r>
            <w:r w:rsidR="003D6761">
              <w:rPr>
                <w:rFonts w:ascii="Arial" w:hAnsi="Arial" w:cs="Arial"/>
                <w:sz w:val="20"/>
                <w:szCs w:val="20"/>
              </w:rPr>
              <w:t>ietvaros, izmantojot ceļa in</w:t>
            </w:r>
            <w:r w:rsidR="00D10344">
              <w:rPr>
                <w:rFonts w:ascii="Arial" w:hAnsi="Arial" w:cs="Arial"/>
                <w:sz w:val="20"/>
                <w:szCs w:val="20"/>
              </w:rPr>
              <w:t>frastruktūru no pārtikas produktu izcelsmes (tikai audzēšanas/ražošanas) vietas</w:t>
            </w:r>
            <w:r w:rsidRPr="00990039">
              <w:rPr>
                <w:rFonts w:ascii="Arial" w:hAnsi="Arial" w:cs="Arial"/>
                <w:sz w:val="20"/>
                <w:szCs w:val="20"/>
              </w:rPr>
              <w:t xml:space="preserve"> līdz pasūtītājam - juridiskā adrese: </w:t>
            </w:r>
            <w:r w:rsidR="00CE7F34" w:rsidRPr="00CE7F34">
              <w:rPr>
                <w:rFonts w:ascii="Arial" w:hAnsi="Arial" w:cs="Arial"/>
                <w:sz w:val="20"/>
                <w:szCs w:val="20"/>
              </w:rPr>
              <w:t>„Liepājas Valsts tehnikums”</w:t>
            </w:r>
            <w:r w:rsidR="00CE7F34">
              <w:rPr>
                <w:rFonts w:ascii="Arial" w:hAnsi="Arial" w:cs="Arial"/>
                <w:sz w:val="20"/>
                <w:szCs w:val="20"/>
              </w:rPr>
              <w:t xml:space="preserve">, </w:t>
            </w:r>
            <w:r w:rsidR="00CE7F34" w:rsidRPr="00CE7F34">
              <w:rPr>
                <w:rFonts w:ascii="Arial" w:hAnsi="Arial" w:cs="Arial"/>
                <w:sz w:val="20"/>
                <w:szCs w:val="20"/>
              </w:rPr>
              <w:t>Ventspils iela 51, Liepāja, LV-3405</w:t>
            </w:r>
            <w:r w:rsidR="00CE7F34">
              <w:rPr>
                <w:rFonts w:ascii="Arial" w:hAnsi="Arial" w:cs="Arial"/>
                <w:sz w:val="20"/>
                <w:szCs w:val="20"/>
              </w:rPr>
              <w:t xml:space="preserve">, </w:t>
            </w:r>
            <w:r w:rsidRPr="00CE7F34">
              <w:rPr>
                <w:rFonts w:ascii="Arial" w:hAnsi="Arial" w:cs="Arial"/>
                <w:sz w:val="20"/>
                <w:szCs w:val="20"/>
              </w:rPr>
              <w:t>produktiem, kuriem, saskaņā ar Tehniskās specifikācijas/tehniskā un finanšu piedāvājuma nosacījumiem (Nolikuma 2.pielikums un 2.1. – 2.1</w:t>
            </w:r>
            <w:r w:rsidR="00734F27">
              <w:rPr>
                <w:rFonts w:ascii="Arial" w:hAnsi="Arial" w:cs="Arial"/>
                <w:sz w:val="20"/>
                <w:szCs w:val="20"/>
              </w:rPr>
              <w:t>5</w:t>
            </w:r>
            <w:r w:rsidRPr="00CE7F34">
              <w:rPr>
                <w:rFonts w:ascii="Arial" w:hAnsi="Arial" w:cs="Arial"/>
                <w:sz w:val="20"/>
                <w:szCs w:val="20"/>
              </w:rPr>
              <w:t xml:space="preserve">.pielikumi) </w:t>
            </w:r>
            <w:r w:rsidR="00FD2CF3">
              <w:rPr>
                <w:rFonts w:ascii="Arial" w:hAnsi="Arial" w:cs="Arial"/>
                <w:sz w:val="20"/>
                <w:szCs w:val="20"/>
              </w:rPr>
              <w:t>P</w:t>
            </w:r>
            <w:r w:rsidRPr="00FF1EC0">
              <w:rPr>
                <w:rFonts w:ascii="Arial" w:hAnsi="Arial" w:cs="Arial"/>
                <w:sz w:val="20"/>
                <w:szCs w:val="20"/>
              </w:rPr>
              <w:t xml:space="preserve">asūtītājs noteicis </w:t>
            </w:r>
            <w:r w:rsidR="00FF1EC0" w:rsidRPr="00FF1EC0">
              <w:rPr>
                <w:rFonts w:ascii="Arial" w:hAnsi="Arial" w:cs="Arial"/>
                <w:sz w:val="20"/>
                <w:szCs w:val="20"/>
              </w:rPr>
              <w:t>paaugstinātas</w:t>
            </w:r>
            <w:r w:rsidR="00FC0156" w:rsidRPr="00FF1EC0">
              <w:rPr>
                <w:rFonts w:ascii="Arial" w:hAnsi="Arial" w:cs="Arial"/>
                <w:sz w:val="20"/>
                <w:szCs w:val="20"/>
              </w:rPr>
              <w:t xml:space="preserve"> kvalitātes prasības.</w:t>
            </w:r>
          </w:p>
          <w:p w14:paraId="3A4908D8" w14:textId="3E41326A" w:rsidR="00FE3AE3" w:rsidRPr="00FF1EC0" w:rsidRDefault="00FE3AE3" w:rsidP="00791AF5">
            <w:pPr>
              <w:pStyle w:val="Sarakstarindkopa"/>
              <w:numPr>
                <w:ilvl w:val="2"/>
                <w:numId w:val="34"/>
              </w:numPr>
              <w:spacing w:after="0" w:line="240" w:lineRule="auto"/>
              <w:jc w:val="both"/>
              <w:rPr>
                <w:rFonts w:ascii="Arial" w:eastAsia="Times New Roman" w:hAnsi="Arial" w:cs="Arial"/>
                <w:sz w:val="20"/>
                <w:szCs w:val="20"/>
              </w:rPr>
            </w:pPr>
            <w:r w:rsidRPr="00FF1EC0">
              <w:rPr>
                <w:rFonts w:ascii="Arial" w:hAnsi="Arial" w:cs="Arial"/>
                <w:sz w:val="20"/>
                <w:szCs w:val="20"/>
              </w:rPr>
              <w:t>Pretend</w:t>
            </w:r>
            <w:r w:rsidR="00CD3487" w:rsidRPr="00FF1EC0">
              <w:rPr>
                <w:rFonts w:ascii="Arial" w:hAnsi="Arial" w:cs="Arial"/>
                <w:sz w:val="20"/>
                <w:szCs w:val="20"/>
              </w:rPr>
              <w:t>e</w:t>
            </w:r>
            <w:r w:rsidRPr="00FF1EC0">
              <w:rPr>
                <w:rFonts w:ascii="Arial" w:hAnsi="Arial" w:cs="Arial"/>
                <w:sz w:val="20"/>
                <w:szCs w:val="20"/>
              </w:rPr>
              <w:t>nts nodrošina</w:t>
            </w:r>
            <w:r w:rsidR="00B2044A" w:rsidRPr="00FF1EC0">
              <w:rPr>
                <w:rFonts w:ascii="Arial" w:hAnsi="Arial" w:cs="Arial"/>
                <w:sz w:val="20"/>
                <w:szCs w:val="20"/>
              </w:rPr>
              <w:t xml:space="preserve"> augļu, ogu un dārzeņu piegādi, ievērojot sezonalitāti,</w:t>
            </w:r>
            <w:r w:rsidR="00B2044A" w:rsidRPr="00FF1EC0">
              <w:t xml:space="preserve"> </w:t>
            </w:r>
            <w:r w:rsidR="00B2044A" w:rsidRPr="00FF1EC0">
              <w:rPr>
                <w:rFonts w:ascii="Arial" w:eastAsia="Times New Roman" w:hAnsi="Arial" w:cs="Arial"/>
                <w:sz w:val="20"/>
                <w:szCs w:val="20"/>
              </w:rPr>
              <w:t xml:space="preserve">produktiem kuriem pasūtītājs noteicis </w:t>
            </w:r>
            <w:r w:rsidR="00FF1EC0" w:rsidRPr="00FF1EC0">
              <w:rPr>
                <w:rFonts w:ascii="Arial" w:eastAsia="Times New Roman" w:hAnsi="Arial" w:cs="Arial"/>
                <w:sz w:val="20"/>
                <w:szCs w:val="20"/>
              </w:rPr>
              <w:t>paaugstinātas</w:t>
            </w:r>
            <w:r w:rsidR="00B2044A" w:rsidRPr="00FF1EC0">
              <w:rPr>
                <w:rFonts w:ascii="Arial" w:eastAsia="Times New Roman" w:hAnsi="Arial" w:cs="Arial"/>
                <w:sz w:val="20"/>
                <w:szCs w:val="20"/>
              </w:rPr>
              <w:t xml:space="preserve"> kvalitātes prasības</w:t>
            </w:r>
            <w:r w:rsidR="00B2044A" w:rsidRPr="00FF1EC0">
              <w:rPr>
                <w:rFonts w:ascii="Arial" w:eastAsia="Times New Roman" w:hAnsi="Arial" w:cs="Arial"/>
                <w:color w:val="FF0000"/>
                <w:sz w:val="20"/>
                <w:szCs w:val="20"/>
              </w:rPr>
              <w:t>**</w:t>
            </w:r>
            <w:r w:rsidR="00601579" w:rsidRPr="00FF1EC0">
              <w:rPr>
                <w:rFonts w:ascii="Arial" w:eastAsia="Times New Roman" w:hAnsi="Arial" w:cs="Arial"/>
                <w:sz w:val="20"/>
                <w:szCs w:val="20"/>
              </w:rPr>
              <w:t xml:space="preserve">. </w:t>
            </w:r>
          </w:p>
          <w:p w14:paraId="5C11DC42" w14:textId="2D7EFD2F" w:rsidR="000221E6" w:rsidRPr="000221E6" w:rsidRDefault="000221E6" w:rsidP="002707B2">
            <w:pPr>
              <w:ind w:left="601" w:hanging="601"/>
              <w:jc w:val="both"/>
              <w:rPr>
                <w:rFonts w:ascii="Arial" w:hAnsi="Arial" w:cs="Arial"/>
                <w:sz w:val="20"/>
                <w:szCs w:val="20"/>
              </w:rPr>
            </w:pPr>
          </w:p>
        </w:tc>
      </w:tr>
      <w:tr w:rsidR="00AD1250" w:rsidRPr="00877AEE" w14:paraId="79B1A22F" w14:textId="77777777" w:rsidTr="00DE35BC">
        <w:trPr>
          <w:trHeight w:val="2386"/>
        </w:trPr>
        <w:tc>
          <w:tcPr>
            <w:tcW w:w="9781" w:type="dxa"/>
            <w:gridSpan w:val="3"/>
            <w:shd w:val="clear" w:color="auto" w:fill="auto"/>
          </w:tcPr>
          <w:p w14:paraId="4354773E" w14:textId="5E855723" w:rsidR="00AD1250" w:rsidRPr="00AD1250" w:rsidRDefault="00AD1250" w:rsidP="00AD1250">
            <w:pPr>
              <w:autoSpaceDE w:val="0"/>
              <w:autoSpaceDN w:val="0"/>
              <w:adjustRightInd w:val="0"/>
              <w:jc w:val="both"/>
              <w:rPr>
                <w:rFonts w:ascii="Arial" w:hAnsi="Arial" w:cs="Arial"/>
                <w:b/>
                <w:sz w:val="20"/>
                <w:szCs w:val="20"/>
                <w:lang w:val="lv-LV" w:eastAsia="lv-LV"/>
              </w:rPr>
            </w:pPr>
            <w:r w:rsidRPr="00AD1250">
              <w:rPr>
                <w:rFonts w:ascii="Arial" w:hAnsi="Arial" w:cs="Arial"/>
                <w:b/>
                <w:color w:val="FF0000"/>
                <w:sz w:val="20"/>
                <w:szCs w:val="20"/>
                <w:lang w:val="lv-LV"/>
              </w:rPr>
              <w:t>*</w:t>
            </w:r>
            <w:r w:rsidRPr="00AD1250">
              <w:rPr>
                <w:rFonts w:ascii="Arial" w:hAnsi="Arial" w:cs="Arial"/>
                <w:b/>
                <w:sz w:val="20"/>
                <w:szCs w:val="20"/>
                <w:lang w:val="lv-LV" w:eastAsia="lv-LV"/>
              </w:rPr>
              <w:t xml:space="preserve"> Nolikuma 3.11.3 punkts attiecas uz</w:t>
            </w:r>
            <w:r w:rsidRPr="00AD1250">
              <w:rPr>
                <w:rFonts w:ascii="Arial" w:hAnsi="Arial" w:cs="Arial"/>
                <w:sz w:val="20"/>
                <w:szCs w:val="20"/>
                <w:lang w:val="lv-LV" w:eastAsia="lv-LV"/>
              </w:rPr>
              <w:t xml:space="preserve"> </w:t>
            </w:r>
            <w:r w:rsidRPr="0004292A">
              <w:rPr>
                <w:rFonts w:ascii="Arial" w:hAnsi="Arial" w:cs="Arial"/>
                <w:b/>
                <w:sz w:val="20"/>
                <w:szCs w:val="20"/>
                <w:lang w:val="lv-LV" w:eastAsia="lv-LV"/>
              </w:rPr>
              <w:t>1.</w:t>
            </w:r>
            <w:r w:rsidR="0004292A" w:rsidRPr="0004292A">
              <w:rPr>
                <w:rFonts w:ascii="Arial" w:hAnsi="Arial" w:cs="Arial"/>
                <w:b/>
                <w:sz w:val="20"/>
                <w:szCs w:val="20"/>
                <w:lang w:val="lv-LV" w:eastAsia="lv-LV"/>
              </w:rPr>
              <w:t>,2</w:t>
            </w:r>
            <w:r w:rsidRPr="0004292A">
              <w:rPr>
                <w:rFonts w:ascii="Arial" w:hAnsi="Arial" w:cs="Arial"/>
                <w:b/>
                <w:sz w:val="20"/>
                <w:szCs w:val="20"/>
                <w:lang w:val="lv-LV" w:eastAsia="lv-LV"/>
              </w:rPr>
              <w:t>.</w:t>
            </w:r>
            <w:r w:rsidR="0004292A" w:rsidRPr="0004292A">
              <w:rPr>
                <w:rFonts w:ascii="Arial" w:hAnsi="Arial" w:cs="Arial"/>
                <w:b/>
                <w:sz w:val="20"/>
                <w:szCs w:val="20"/>
                <w:lang w:val="lv-LV" w:eastAsia="lv-LV"/>
              </w:rPr>
              <w:t>,4.,5., 6.,7.,8.,9.,</w:t>
            </w:r>
            <w:r w:rsidR="0021170A">
              <w:rPr>
                <w:rFonts w:ascii="Arial" w:hAnsi="Arial" w:cs="Arial"/>
                <w:b/>
                <w:sz w:val="20"/>
                <w:szCs w:val="20"/>
                <w:lang w:val="lv-LV" w:eastAsia="lv-LV"/>
              </w:rPr>
              <w:t>10.,</w:t>
            </w:r>
            <w:r w:rsidR="0004292A" w:rsidRPr="0004292A">
              <w:rPr>
                <w:rFonts w:ascii="Arial" w:hAnsi="Arial" w:cs="Arial"/>
                <w:b/>
                <w:sz w:val="20"/>
                <w:szCs w:val="20"/>
                <w:lang w:val="lv-LV" w:eastAsia="lv-LV"/>
              </w:rPr>
              <w:t>12.,13.,14</w:t>
            </w:r>
            <w:r w:rsidR="00661943">
              <w:rPr>
                <w:rFonts w:ascii="Arial" w:hAnsi="Arial" w:cs="Arial"/>
                <w:b/>
                <w:sz w:val="20"/>
                <w:szCs w:val="20"/>
                <w:lang w:val="lv-LV" w:eastAsia="lv-LV"/>
              </w:rPr>
              <w:t>., 15</w:t>
            </w:r>
            <w:r w:rsidR="0004292A" w:rsidRPr="0004292A">
              <w:rPr>
                <w:rFonts w:ascii="Arial" w:hAnsi="Arial" w:cs="Arial"/>
                <w:b/>
                <w:sz w:val="20"/>
                <w:szCs w:val="20"/>
                <w:lang w:val="lv-LV" w:eastAsia="lv-LV"/>
              </w:rPr>
              <w:t>.</w:t>
            </w:r>
            <w:r w:rsidRPr="0004292A">
              <w:rPr>
                <w:rFonts w:ascii="Arial" w:hAnsi="Arial" w:cs="Arial"/>
                <w:b/>
                <w:sz w:val="20"/>
                <w:szCs w:val="20"/>
                <w:lang w:val="lv-LV" w:eastAsia="lv-LV"/>
              </w:rPr>
              <w:t xml:space="preserve"> iepi</w:t>
            </w:r>
            <w:r w:rsidR="00AF462B" w:rsidRPr="0004292A">
              <w:rPr>
                <w:rFonts w:ascii="Arial" w:hAnsi="Arial" w:cs="Arial"/>
                <w:b/>
                <w:sz w:val="20"/>
                <w:szCs w:val="20"/>
                <w:lang w:val="lv-LV" w:eastAsia="lv-LV"/>
              </w:rPr>
              <w:t>r</w:t>
            </w:r>
            <w:r w:rsidRPr="0004292A">
              <w:rPr>
                <w:rFonts w:ascii="Arial" w:hAnsi="Arial" w:cs="Arial"/>
                <w:b/>
                <w:sz w:val="20"/>
                <w:szCs w:val="20"/>
                <w:lang w:val="lv-LV" w:eastAsia="lv-LV"/>
              </w:rPr>
              <w:t>kuma daļu</w:t>
            </w:r>
            <w:r w:rsidR="0004292A" w:rsidRPr="0004292A">
              <w:rPr>
                <w:rFonts w:ascii="Arial" w:hAnsi="Arial" w:cs="Arial"/>
                <w:b/>
                <w:sz w:val="20"/>
                <w:szCs w:val="20"/>
                <w:lang w:val="lv-LV" w:eastAsia="lv-LV"/>
              </w:rPr>
              <w:t>.</w:t>
            </w:r>
          </w:p>
          <w:p w14:paraId="1A6F66C8" w14:textId="77777777" w:rsidR="00AD1250" w:rsidRPr="00AD1250" w:rsidRDefault="00AD1250" w:rsidP="00AD1250">
            <w:pPr>
              <w:autoSpaceDE w:val="0"/>
              <w:autoSpaceDN w:val="0"/>
              <w:adjustRightInd w:val="0"/>
              <w:jc w:val="both"/>
              <w:rPr>
                <w:rFonts w:ascii="Arial" w:hAnsi="Arial" w:cs="Arial"/>
                <w:i/>
                <w:sz w:val="20"/>
                <w:szCs w:val="20"/>
                <w:u w:val="single"/>
                <w:lang w:val="lv-LV" w:eastAsia="lv-LV"/>
              </w:rPr>
            </w:pPr>
            <w:r w:rsidRPr="00AD1250">
              <w:rPr>
                <w:rFonts w:ascii="Arial" w:hAnsi="Arial" w:cs="Arial"/>
                <w:i/>
                <w:sz w:val="20"/>
                <w:szCs w:val="20"/>
                <w:lang w:val="lv-LV" w:eastAsia="lv-LV"/>
              </w:rPr>
              <w:t>Pasūtītājs pārbauda</w:t>
            </w:r>
            <w:r w:rsidRPr="00AD1250">
              <w:rPr>
                <w:rFonts w:ascii="Arial" w:hAnsi="Arial" w:cs="Arial"/>
                <w:sz w:val="20"/>
                <w:szCs w:val="20"/>
                <w:lang w:val="lv-LV" w:eastAsia="lv-LV"/>
              </w:rPr>
              <w:t xml:space="preserve"> </w:t>
            </w:r>
            <w:r w:rsidRPr="00AD1250">
              <w:rPr>
                <w:rFonts w:ascii="Arial" w:hAnsi="Arial" w:cs="Arial"/>
                <w:i/>
                <w:sz w:val="20"/>
                <w:szCs w:val="20"/>
                <w:lang w:val="lv-LV" w:eastAsia="lv-LV"/>
              </w:rPr>
              <w:t xml:space="preserve">visu piedāvāto produktu kopējo apjomu, kuri atbilst BL, NPKS vai LPIA prasībām, </w:t>
            </w:r>
            <w:r w:rsidRPr="00AD1250">
              <w:rPr>
                <w:rFonts w:ascii="Arial" w:hAnsi="Arial" w:cs="Arial"/>
                <w:i/>
                <w:sz w:val="20"/>
                <w:szCs w:val="20"/>
                <w:lang w:val="lv-LV"/>
              </w:rPr>
              <w:t>Tehniskajā specifikācijā/piedāvājumā Pasūtītāja norādītos obligātos paaugstinātas kvalitātes prasībām atbilstošos pārtikas produktus.</w:t>
            </w:r>
          </w:p>
          <w:p w14:paraId="3EC6D7A7" w14:textId="77777777" w:rsidR="00AD1250" w:rsidRPr="00AD1250" w:rsidRDefault="00AD1250" w:rsidP="00AD1250">
            <w:pPr>
              <w:autoSpaceDE w:val="0"/>
              <w:autoSpaceDN w:val="0"/>
              <w:adjustRightInd w:val="0"/>
              <w:jc w:val="both"/>
              <w:rPr>
                <w:rFonts w:ascii="Arial" w:hAnsi="Arial" w:cs="Arial"/>
                <w:i/>
                <w:sz w:val="20"/>
                <w:szCs w:val="20"/>
                <w:lang w:val="lv-LV" w:eastAsia="lv-LV"/>
              </w:rPr>
            </w:pPr>
            <w:r w:rsidRPr="0004292A">
              <w:rPr>
                <w:rFonts w:ascii="Arial" w:hAnsi="Arial" w:cs="Arial"/>
                <w:i/>
                <w:sz w:val="20"/>
                <w:szCs w:val="20"/>
                <w:lang w:val="lv-LV" w:eastAsia="lv-LV"/>
              </w:rPr>
              <w:t>Ja pretendents piedāvā vienā pozīcijā vairāku ražotāju produktus (ekvivalentus) ar vienādu piedāvājuma cenu, bet atšķirīgu km attālumu, tiek ņemts vērā vidējais attālums km konkrētai pozīcijai.</w:t>
            </w:r>
          </w:p>
          <w:p w14:paraId="6D4C0911" w14:textId="6D4976F2" w:rsidR="00AD1250" w:rsidRPr="00AD1250" w:rsidRDefault="00AD1250" w:rsidP="00AD1250">
            <w:pPr>
              <w:pStyle w:val="Pamatteksts"/>
              <w:tabs>
                <w:tab w:val="left" w:pos="0"/>
                <w:tab w:val="left" w:pos="33"/>
                <w:tab w:val="left" w:pos="317"/>
              </w:tabs>
              <w:autoSpaceDE w:val="0"/>
              <w:jc w:val="both"/>
              <w:rPr>
                <w:rFonts w:ascii="Arial" w:hAnsi="Arial" w:cs="Arial"/>
              </w:rPr>
            </w:pPr>
            <w:r w:rsidRPr="00AD1250">
              <w:rPr>
                <w:rFonts w:ascii="Arial" w:hAnsi="Arial" w:cs="Arial"/>
                <w:i/>
              </w:rPr>
              <w:t>Ja kaut viens no pretendenta piedāvātajiem produktiem</w:t>
            </w:r>
            <w:r w:rsidR="00FD2CF3">
              <w:rPr>
                <w:rFonts w:ascii="Arial" w:hAnsi="Arial" w:cs="Arial"/>
                <w:i/>
              </w:rPr>
              <w:t xml:space="preserve">, </w:t>
            </w:r>
            <w:r w:rsidR="00FD2CF3" w:rsidRPr="00FD2CF3">
              <w:rPr>
                <w:rFonts w:ascii="Arial" w:hAnsi="Arial" w:cs="Arial"/>
                <w:i/>
              </w:rPr>
              <w:t>kuriem</w:t>
            </w:r>
            <w:r w:rsidR="00FD2CF3" w:rsidRPr="00FD2CF3">
              <w:rPr>
                <w:i/>
              </w:rPr>
              <w:t xml:space="preserve"> P</w:t>
            </w:r>
            <w:r w:rsidR="00FD2CF3" w:rsidRPr="00FD2CF3">
              <w:rPr>
                <w:rFonts w:ascii="Arial" w:hAnsi="Arial" w:cs="Arial"/>
                <w:i/>
              </w:rPr>
              <w:t>asūtītājs noteicis paaugstinātas kvalitātes prasības</w:t>
            </w:r>
            <w:r w:rsidRPr="00AD1250">
              <w:rPr>
                <w:rFonts w:ascii="Arial" w:hAnsi="Arial" w:cs="Arial"/>
                <w:i/>
              </w:rPr>
              <w:t xml:space="preserve"> attiecīgajā iepirkuma daļā</w:t>
            </w:r>
            <w:r w:rsidR="00FD2CF3">
              <w:rPr>
                <w:rFonts w:ascii="Arial" w:hAnsi="Arial" w:cs="Arial"/>
                <w:i/>
              </w:rPr>
              <w:t xml:space="preserve">, </w:t>
            </w:r>
            <w:r w:rsidRPr="00AD1250">
              <w:rPr>
                <w:rFonts w:ascii="Arial" w:hAnsi="Arial" w:cs="Arial"/>
                <w:i/>
              </w:rPr>
              <w:t>tiks piegādāts, pārsniedzot norādīto attālumu, piedāvājums tiks uzskatīts par neatbilstošu tehniskās specifikācijas prasībām un noraidīts</w:t>
            </w:r>
            <w:r w:rsidRPr="00AD1250">
              <w:rPr>
                <w:rFonts w:ascii="Arial" w:hAnsi="Arial" w:cs="Arial"/>
              </w:rPr>
              <w:t>.</w:t>
            </w:r>
          </w:p>
          <w:p w14:paraId="60BACF5A" w14:textId="004733E0" w:rsidR="00AD1250" w:rsidRPr="00214EC3" w:rsidRDefault="00AD1250" w:rsidP="00AD1250">
            <w:pPr>
              <w:autoSpaceDE w:val="0"/>
              <w:autoSpaceDN w:val="0"/>
              <w:adjustRightInd w:val="0"/>
              <w:jc w:val="both"/>
              <w:rPr>
                <w:rFonts w:ascii="Arial" w:hAnsi="Arial" w:cs="Arial"/>
                <w:b/>
                <w:color w:val="FF0000"/>
                <w:lang w:val="lv-LV"/>
              </w:rPr>
            </w:pPr>
            <w:r w:rsidRPr="00AD1250">
              <w:rPr>
                <w:rFonts w:ascii="Arial" w:hAnsi="Arial" w:cs="Arial"/>
                <w:bCs/>
                <w:sz w:val="20"/>
                <w:szCs w:val="20"/>
                <w:lang w:eastAsia="lv-LV"/>
              </w:rPr>
              <w:t xml:space="preserve">Lai </w:t>
            </w:r>
            <w:r w:rsidRPr="00FF1EC0">
              <w:rPr>
                <w:rFonts w:ascii="Arial" w:hAnsi="Arial" w:cs="Arial"/>
                <w:bCs/>
                <w:sz w:val="20"/>
                <w:szCs w:val="20"/>
                <w:lang w:val="lv-LV" w:eastAsia="lv-LV"/>
              </w:rPr>
              <w:t>noteiktu</w:t>
            </w:r>
            <w:r w:rsidRPr="00AD1250">
              <w:rPr>
                <w:rFonts w:ascii="Arial" w:hAnsi="Arial" w:cs="Arial"/>
                <w:bCs/>
                <w:sz w:val="20"/>
                <w:szCs w:val="20"/>
                <w:lang w:eastAsia="lv-LV"/>
              </w:rPr>
              <w:t xml:space="preserve"> </w:t>
            </w:r>
            <w:r w:rsidRPr="00FF1EC0">
              <w:rPr>
                <w:rFonts w:ascii="Arial" w:hAnsi="Arial" w:cs="Arial"/>
                <w:bCs/>
                <w:sz w:val="20"/>
                <w:szCs w:val="20"/>
                <w:lang w:val="lv-LV" w:eastAsia="lv-LV"/>
              </w:rPr>
              <w:t>attālumu, no pretendenta norādītās ražošanas/</w:t>
            </w:r>
            <w:r w:rsidR="00FF1EC0" w:rsidRPr="00FF1EC0">
              <w:rPr>
                <w:rFonts w:ascii="Arial" w:hAnsi="Arial" w:cs="Arial"/>
                <w:bCs/>
                <w:sz w:val="20"/>
                <w:szCs w:val="20"/>
                <w:lang w:val="lv-LV" w:eastAsia="lv-LV"/>
              </w:rPr>
              <w:t>audzēšanas</w:t>
            </w:r>
            <w:r w:rsidRPr="00FF1EC0">
              <w:rPr>
                <w:rFonts w:ascii="Arial" w:hAnsi="Arial" w:cs="Arial"/>
                <w:bCs/>
                <w:sz w:val="20"/>
                <w:szCs w:val="20"/>
                <w:lang w:val="lv-LV" w:eastAsia="lv-LV"/>
              </w:rPr>
              <w:t xml:space="preserve"> vietas līdz pasūtītāja norādītājai vietai, tiks izmantotas interneta vietne </w:t>
            </w:r>
            <w:hyperlink r:id="rId24" w:history="1">
              <w:r w:rsidRPr="00FF1EC0">
                <w:rPr>
                  <w:rStyle w:val="Hipersaite"/>
                  <w:rFonts w:ascii="Arial" w:hAnsi="Arial" w:cs="Arial"/>
                  <w:bCs/>
                  <w:sz w:val="20"/>
                  <w:szCs w:val="20"/>
                  <w:lang w:val="lv-LV" w:eastAsia="lv-LV"/>
                </w:rPr>
                <w:t>http://maps.google.lv</w:t>
              </w:r>
            </w:hyperlink>
            <w:r w:rsidRPr="00FF1EC0">
              <w:rPr>
                <w:rFonts w:ascii="Arial" w:hAnsi="Arial" w:cs="Arial"/>
                <w:bCs/>
                <w:sz w:val="20"/>
                <w:szCs w:val="20"/>
                <w:lang w:val="lv-LV" w:eastAsia="lv-LV"/>
              </w:rPr>
              <w:t xml:space="preserve"> .</w:t>
            </w:r>
          </w:p>
        </w:tc>
      </w:tr>
      <w:tr w:rsidR="00AD1250" w:rsidRPr="00877AEE" w14:paraId="4C69E298" w14:textId="77777777" w:rsidTr="00DE35BC">
        <w:trPr>
          <w:trHeight w:val="2117"/>
        </w:trPr>
        <w:tc>
          <w:tcPr>
            <w:tcW w:w="9781" w:type="dxa"/>
            <w:gridSpan w:val="3"/>
            <w:shd w:val="clear" w:color="auto" w:fill="auto"/>
          </w:tcPr>
          <w:p w14:paraId="41EA0DD6" w14:textId="2E6BCD3B" w:rsidR="00AD1250" w:rsidRPr="009F6174" w:rsidRDefault="00AD1250" w:rsidP="00AD1250">
            <w:pPr>
              <w:autoSpaceDE w:val="0"/>
              <w:autoSpaceDN w:val="0"/>
              <w:adjustRightInd w:val="0"/>
              <w:jc w:val="both"/>
              <w:rPr>
                <w:rFonts w:ascii="Arial" w:hAnsi="Arial" w:cs="Arial"/>
                <w:sz w:val="20"/>
                <w:szCs w:val="20"/>
                <w:lang w:val="lv-LV"/>
              </w:rPr>
            </w:pPr>
            <w:r w:rsidRPr="00214EC3">
              <w:rPr>
                <w:rFonts w:ascii="Arial" w:hAnsi="Arial" w:cs="Arial"/>
                <w:b/>
                <w:color w:val="FF0000"/>
                <w:lang w:val="lv-LV"/>
              </w:rPr>
              <w:lastRenderedPageBreak/>
              <w:t xml:space="preserve">** </w:t>
            </w:r>
            <w:r w:rsidRPr="00214EC3">
              <w:rPr>
                <w:rFonts w:ascii="Arial" w:hAnsi="Arial" w:cs="Arial"/>
                <w:b/>
                <w:sz w:val="20"/>
                <w:szCs w:val="20"/>
                <w:lang w:val="lv-LV"/>
              </w:rPr>
              <w:t xml:space="preserve">Nolikuma 3.11.4. punkts attiecas uz </w:t>
            </w:r>
            <w:r w:rsidR="009F6174" w:rsidRPr="009F6174">
              <w:rPr>
                <w:rFonts w:ascii="Arial" w:hAnsi="Arial" w:cs="Arial"/>
                <w:b/>
                <w:sz w:val="20"/>
                <w:szCs w:val="20"/>
                <w:lang w:val="lv-LV"/>
              </w:rPr>
              <w:t>6</w:t>
            </w:r>
            <w:r w:rsidRPr="009F6174">
              <w:rPr>
                <w:rFonts w:ascii="Arial" w:hAnsi="Arial" w:cs="Arial"/>
                <w:b/>
                <w:sz w:val="20"/>
                <w:szCs w:val="20"/>
                <w:lang w:val="lv-LV"/>
              </w:rPr>
              <w:t xml:space="preserve">, </w:t>
            </w:r>
            <w:r w:rsidR="009F6174" w:rsidRPr="009F6174">
              <w:rPr>
                <w:rFonts w:ascii="Arial" w:hAnsi="Arial" w:cs="Arial"/>
                <w:b/>
                <w:sz w:val="20"/>
                <w:szCs w:val="20"/>
                <w:lang w:val="lv-LV"/>
              </w:rPr>
              <w:t>7</w:t>
            </w:r>
            <w:r w:rsidRPr="009F6174">
              <w:rPr>
                <w:rFonts w:ascii="Arial" w:hAnsi="Arial" w:cs="Arial"/>
                <w:b/>
                <w:sz w:val="20"/>
                <w:szCs w:val="20"/>
                <w:lang w:val="lv-LV"/>
              </w:rPr>
              <w:t xml:space="preserve">., </w:t>
            </w:r>
            <w:r w:rsidR="009F6174" w:rsidRPr="009F6174">
              <w:rPr>
                <w:rFonts w:ascii="Arial" w:hAnsi="Arial" w:cs="Arial"/>
                <w:b/>
                <w:sz w:val="20"/>
                <w:szCs w:val="20"/>
                <w:lang w:val="lv-LV"/>
              </w:rPr>
              <w:t>8</w:t>
            </w:r>
            <w:r w:rsidRPr="009F6174">
              <w:rPr>
                <w:rFonts w:ascii="Arial" w:hAnsi="Arial" w:cs="Arial"/>
                <w:b/>
                <w:sz w:val="20"/>
                <w:szCs w:val="20"/>
                <w:lang w:val="lv-LV"/>
              </w:rPr>
              <w:t>.</w:t>
            </w:r>
            <w:r w:rsidR="00661943">
              <w:rPr>
                <w:rFonts w:ascii="Arial" w:hAnsi="Arial" w:cs="Arial"/>
                <w:b/>
                <w:sz w:val="20"/>
                <w:szCs w:val="20"/>
                <w:lang w:val="lv-LV"/>
              </w:rPr>
              <w:t>,15</w:t>
            </w:r>
            <w:r w:rsidR="00B67D7B">
              <w:rPr>
                <w:rFonts w:ascii="Arial" w:hAnsi="Arial" w:cs="Arial"/>
                <w:b/>
                <w:sz w:val="20"/>
                <w:szCs w:val="20"/>
                <w:lang w:val="lv-LV"/>
              </w:rPr>
              <w:t>.</w:t>
            </w:r>
            <w:r w:rsidRPr="009F6174">
              <w:rPr>
                <w:rFonts w:ascii="Arial" w:hAnsi="Arial" w:cs="Arial"/>
                <w:b/>
                <w:sz w:val="20"/>
                <w:szCs w:val="20"/>
                <w:lang w:val="lv-LV"/>
              </w:rPr>
              <w:t xml:space="preserve"> </w:t>
            </w:r>
            <w:r w:rsidR="00FF1EC0" w:rsidRPr="009F6174">
              <w:rPr>
                <w:rFonts w:ascii="Arial" w:hAnsi="Arial" w:cs="Arial"/>
                <w:b/>
                <w:sz w:val="20"/>
                <w:szCs w:val="20"/>
                <w:lang w:val="lv-LV"/>
              </w:rPr>
              <w:t>iepirkuma</w:t>
            </w:r>
            <w:r w:rsidRPr="009F6174">
              <w:rPr>
                <w:rFonts w:ascii="Arial" w:hAnsi="Arial" w:cs="Arial"/>
                <w:b/>
                <w:sz w:val="20"/>
                <w:szCs w:val="20"/>
                <w:lang w:val="lv-LV"/>
              </w:rPr>
              <w:t xml:space="preserve"> daļu</w:t>
            </w:r>
            <w:r w:rsidRPr="009F6174">
              <w:rPr>
                <w:lang w:val="lv-LV"/>
              </w:rPr>
              <w:t xml:space="preserve"> </w:t>
            </w:r>
            <w:r w:rsidRPr="009F6174">
              <w:rPr>
                <w:rFonts w:ascii="Arial" w:hAnsi="Arial" w:cs="Arial"/>
                <w:sz w:val="20"/>
                <w:szCs w:val="20"/>
                <w:lang w:val="lv-LV"/>
              </w:rPr>
              <w:t>Tehniskās specifikācijas/tehniskā un finanšu piedāvājuma nosacījumiem (Nolikuma 2. pielikums un 2.</w:t>
            </w:r>
            <w:r w:rsidR="009F6174" w:rsidRPr="009F6174">
              <w:rPr>
                <w:rFonts w:ascii="Arial" w:hAnsi="Arial" w:cs="Arial"/>
                <w:sz w:val="20"/>
                <w:szCs w:val="20"/>
                <w:lang w:val="lv-LV"/>
              </w:rPr>
              <w:t>6</w:t>
            </w:r>
            <w:r w:rsidRPr="009F6174">
              <w:rPr>
                <w:rFonts w:ascii="Arial" w:hAnsi="Arial" w:cs="Arial"/>
                <w:sz w:val="20"/>
                <w:szCs w:val="20"/>
                <w:lang w:val="lv-LV"/>
              </w:rPr>
              <w:t>., 2.</w:t>
            </w:r>
            <w:r w:rsidR="009F6174" w:rsidRPr="009F6174">
              <w:rPr>
                <w:rFonts w:ascii="Arial" w:hAnsi="Arial" w:cs="Arial"/>
                <w:sz w:val="20"/>
                <w:szCs w:val="20"/>
                <w:lang w:val="lv-LV"/>
              </w:rPr>
              <w:t>7</w:t>
            </w:r>
            <w:r w:rsidRPr="009F6174">
              <w:rPr>
                <w:rFonts w:ascii="Arial" w:hAnsi="Arial" w:cs="Arial"/>
                <w:sz w:val="20"/>
                <w:szCs w:val="20"/>
                <w:lang w:val="lv-LV"/>
              </w:rPr>
              <w:t>.</w:t>
            </w:r>
            <w:r w:rsidR="00661943">
              <w:rPr>
                <w:rFonts w:ascii="Arial" w:hAnsi="Arial" w:cs="Arial"/>
                <w:sz w:val="20"/>
                <w:szCs w:val="20"/>
                <w:lang w:val="lv-LV"/>
              </w:rPr>
              <w:t>,</w:t>
            </w:r>
            <w:r w:rsidRPr="009F6174">
              <w:rPr>
                <w:rFonts w:ascii="Arial" w:hAnsi="Arial" w:cs="Arial"/>
                <w:sz w:val="20"/>
                <w:szCs w:val="20"/>
                <w:lang w:val="lv-LV"/>
              </w:rPr>
              <w:t xml:space="preserve"> 2</w:t>
            </w:r>
            <w:r w:rsidR="009F6174" w:rsidRPr="009F6174">
              <w:rPr>
                <w:rFonts w:ascii="Arial" w:hAnsi="Arial" w:cs="Arial"/>
                <w:sz w:val="20"/>
                <w:szCs w:val="20"/>
                <w:lang w:val="lv-LV"/>
              </w:rPr>
              <w:t>.8</w:t>
            </w:r>
            <w:r w:rsidRPr="009F6174">
              <w:rPr>
                <w:rFonts w:ascii="Arial" w:hAnsi="Arial" w:cs="Arial"/>
                <w:sz w:val="20"/>
                <w:szCs w:val="20"/>
                <w:lang w:val="lv-LV"/>
              </w:rPr>
              <w:t>.</w:t>
            </w:r>
            <w:r w:rsidR="00661943">
              <w:rPr>
                <w:rFonts w:ascii="Arial" w:hAnsi="Arial" w:cs="Arial"/>
                <w:sz w:val="20"/>
                <w:szCs w:val="20"/>
                <w:lang w:val="lv-LV"/>
              </w:rPr>
              <w:t>,2.15.</w:t>
            </w:r>
            <w:r w:rsidRPr="009F6174">
              <w:rPr>
                <w:rFonts w:ascii="Arial" w:hAnsi="Arial" w:cs="Arial"/>
                <w:sz w:val="20"/>
                <w:szCs w:val="20"/>
                <w:lang w:val="lv-LV"/>
              </w:rPr>
              <w:t xml:space="preserve"> pielikumi),</w:t>
            </w:r>
            <w:r w:rsidRPr="009F6174">
              <w:rPr>
                <w:lang w:val="lv-LV"/>
              </w:rPr>
              <w:t xml:space="preserve"> </w:t>
            </w:r>
            <w:r w:rsidRPr="009F6174">
              <w:rPr>
                <w:rFonts w:ascii="Arial" w:hAnsi="Arial" w:cs="Arial"/>
                <w:sz w:val="20"/>
                <w:szCs w:val="20"/>
                <w:lang w:val="lv-LV"/>
              </w:rPr>
              <w:t xml:space="preserve">produktiem kuriem pasūtītājs noteicis </w:t>
            </w:r>
            <w:r w:rsidR="00FF1EC0" w:rsidRPr="009F6174">
              <w:rPr>
                <w:rFonts w:ascii="Arial" w:hAnsi="Arial" w:cs="Arial"/>
                <w:sz w:val="20"/>
                <w:szCs w:val="20"/>
                <w:lang w:val="lv-LV"/>
              </w:rPr>
              <w:t>paaugstinātas</w:t>
            </w:r>
            <w:r w:rsidRPr="009F6174">
              <w:rPr>
                <w:rFonts w:ascii="Arial" w:hAnsi="Arial" w:cs="Arial"/>
                <w:sz w:val="20"/>
                <w:szCs w:val="20"/>
                <w:lang w:val="lv-LV"/>
              </w:rPr>
              <w:t xml:space="preserve"> kvalitātes prasības.</w:t>
            </w:r>
          </w:p>
          <w:p w14:paraId="4B21A5DB" w14:textId="680F1DF2" w:rsidR="00AD1250" w:rsidRDefault="00AD1250" w:rsidP="00AD1250">
            <w:pPr>
              <w:autoSpaceDE w:val="0"/>
              <w:autoSpaceDN w:val="0"/>
              <w:adjustRightInd w:val="0"/>
              <w:jc w:val="both"/>
              <w:rPr>
                <w:rStyle w:val="Hipersaite"/>
                <w:rFonts w:ascii="Arial" w:hAnsi="Arial" w:cs="Arial"/>
                <w:sz w:val="20"/>
                <w:szCs w:val="20"/>
                <w:lang w:val="lv-LV"/>
              </w:rPr>
            </w:pPr>
            <w:r w:rsidRPr="009F6174">
              <w:rPr>
                <w:rFonts w:ascii="Arial" w:hAnsi="Arial" w:cs="Arial"/>
                <w:sz w:val="20"/>
                <w:szCs w:val="20"/>
                <w:lang w:val="lv-LV"/>
              </w:rPr>
              <w:t>Lai ievērotu sezonalitāti izmantot Zemkopības ministrijas Dārzeņu pieejamības kalendārs, pieejams interneta vietnē</w:t>
            </w:r>
            <w:r w:rsidRPr="00214EC3">
              <w:rPr>
                <w:rFonts w:ascii="Arial" w:hAnsi="Arial" w:cs="Arial"/>
                <w:sz w:val="20"/>
                <w:szCs w:val="20"/>
                <w:lang w:val="lv-LV"/>
              </w:rPr>
              <w:t xml:space="preserve"> </w:t>
            </w:r>
            <w:hyperlink r:id="rId25" w:history="1">
              <w:r w:rsidR="00205060" w:rsidRPr="00F21B41">
                <w:rPr>
                  <w:rStyle w:val="Hipersaite"/>
                  <w:rFonts w:ascii="Arial" w:hAnsi="Arial" w:cs="Arial"/>
                  <w:sz w:val="20"/>
                  <w:szCs w:val="20"/>
                  <w:lang w:val="lv-LV"/>
                </w:rPr>
                <w:t>https://www.zm.gov.lv/lv/media/1614/download?attachment</w:t>
              </w:r>
            </w:hyperlink>
          </w:p>
          <w:p w14:paraId="7960E9B5" w14:textId="77777777" w:rsidR="00205060" w:rsidRPr="00214EC3" w:rsidRDefault="00205060" w:rsidP="00AD1250">
            <w:pPr>
              <w:autoSpaceDE w:val="0"/>
              <w:autoSpaceDN w:val="0"/>
              <w:adjustRightInd w:val="0"/>
              <w:jc w:val="both"/>
              <w:rPr>
                <w:rFonts w:ascii="Arial" w:hAnsi="Arial" w:cs="Arial"/>
                <w:sz w:val="20"/>
                <w:szCs w:val="20"/>
                <w:lang w:val="lv-LV"/>
              </w:rPr>
            </w:pPr>
          </w:p>
          <w:p w14:paraId="3C70BF5B" w14:textId="7F60F35D" w:rsidR="00AD1250" w:rsidRPr="00AD1250" w:rsidRDefault="00AD1250" w:rsidP="00205060">
            <w:pPr>
              <w:autoSpaceDE w:val="0"/>
              <w:autoSpaceDN w:val="0"/>
              <w:adjustRightInd w:val="0"/>
              <w:jc w:val="both"/>
              <w:rPr>
                <w:rFonts w:ascii="Arial" w:hAnsi="Arial" w:cs="Arial"/>
                <w:sz w:val="20"/>
                <w:szCs w:val="20"/>
                <w:lang w:val="lv-LV"/>
              </w:rPr>
            </w:pPr>
            <w:r w:rsidRPr="00214EC3">
              <w:rPr>
                <w:rFonts w:ascii="Arial" w:hAnsi="Arial" w:cs="Arial"/>
                <w:sz w:val="20"/>
                <w:szCs w:val="20"/>
                <w:lang w:val="lv-LV"/>
              </w:rPr>
              <w:t xml:space="preserve">un Vietējo augļu un ogu pieejamība tirgū, pieejams interneta vietnē </w:t>
            </w:r>
            <w:r w:rsidR="00205060" w:rsidRPr="00205060">
              <w:rPr>
                <w:rStyle w:val="Hipersaite"/>
                <w:rFonts w:ascii="Arial" w:hAnsi="Arial" w:cs="Arial"/>
                <w:sz w:val="20"/>
                <w:szCs w:val="20"/>
                <w:lang w:val="lv-LV"/>
              </w:rPr>
              <w:t>https://www.zm.gov.lv/lv/media/1617/download?attachment</w:t>
            </w:r>
            <w:r>
              <w:rPr>
                <w:rFonts w:ascii="Arial" w:hAnsi="Arial" w:cs="Arial"/>
                <w:sz w:val="20"/>
                <w:szCs w:val="20"/>
                <w:lang w:val="lv-LV"/>
              </w:rPr>
              <w:t xml:space="preserve"> </w:t>
            </w:r>
          </w:p>
        </w:tc>
      </w:tr>
      <w:tr w:rsidR="00D0673E" w:rsidRPr="00877AEE" w14:paraId="0F27524B" w14:textId="77777777" w:rsidTr="00DE35BC">
        <w:trPr>
          <w:trHeight w:val="989"/>
        </w:trPr>
        <w:tc>
          <w:tcPr>
            <w:tcW w:w="9781" w:type="dxa"/>
            <w:gridSpan w:val="3"/>
            <w:shd w:val="clear" w:color="auto" w:fill="auto"/>
          </w:tcPr>
          <w:p w14:paraId="38256F30" w14:textId="7C658FD3" w:rsidR="00D0673E" w:rsidRPr="006F200B" w:rsidRDefault="00EC63A2" w:rsidP="00EC63A2">
            <w:pPr>
              <w:pStyle w:val="Pamatteksts"/>
              <w:tabs>
                <w:tab w:val="left" w:pos="0"/>
                <w:tab w:val="left" w:pos="33"/>
                <w:tab w:val="left" w:pos="317"/>
              </w:tabs>
              <w:autoSpaceDE w:val="0"/>
              <w:jc w:val="both"/>
              <w:rPr>
                <w:rFonts w:ascii="Arial" w:hAnsi="Arial" w:cs="Arial"/>
                <w:b/>
              </w:rPr>
            </w:pPr>
            <w:r>
              <w:rPr>
                <w:rFonts w:ascii="Arial" w:hAnsi="Arial" w:cs="Arial"/>
                <w:b/>
              </w:rPr>
              <w:t>3.1</w:t>
            </w:r>
            <w:r w:rsidR="006F200B">
              <w:rPr>
                <w:rFonts w:ascii="Arial" w:hAnsi="Arial" w:cs="Arial"/>
                <w:b/>
              </w:rPr>
              <w:t>2</w:t>
            </w:r>
            <w:r w:rsidR="00D0673E" w:rsidRPr="00B13F34">
              <w:rPr>
                <w:rFonts w:ascii="Arial" w:hAnsi="Arial" w:cs="Arial"/>
                <w:b/>
              </w:rPr>
              <w:t>.</w:t>
            </w:r>
            <w:r w:rsidR="00D0673E" w:rsidRPr="00B13F34">
              <w:rPr>
                <w:rFonts w:ascii="Arial" w:hAnsi="Arial" w:cs="Arial"/>
              </w:rPr>
              <w:t xml:space="preserve"> Ja Pretendents līguma izpildē ir paredzējis piesaistīt citus uzņēmējus (apakšuzņēmējus), informāciju norāda pieteikumā dalībai atklātā konkursā (</w:t>
            </w:r>
            <w:r w:rsidR="00D0673E" w:rsidRPr="00661943">
              <w:rPr>
                <w:rFonts w:ascii="Arial" w:hAnsi="Arial" w:cs="Arial"/>
                <w:b/>
                <w:bCs/>
              </w:rPr>
              <w:t>nolikuma 1.pielikums</w:t>
            </w:r>
            <w:r w:rsidR="00D0673E" w:rsidRPr="00B13F34">
              <w:rPr>
                <w:rFonts w:ascii="Arial" w:hAnsi="Arial" w:cs="Arial"/>
              </w:rPr>
              <w:t>) un piedāvājumam pievieno vienošanos ar katru apakšuzņēmēju par konkrētu darbu izpildi vai apakšuzņēmēja apliecinājumu par dalību līguma izpildē, ja līgums tiktu piešķirts Pretendentam.</w:t>
            </w:r>
          </w:p>
        </w:tc>
      </w:tr>
    </w:tbl>
    <w:p w14:paraId="23F3C3BF" w14:textId="77777777" w:rsidR="00DE35BC" w:rsidRPr="00B13F34" w:rsidRDefault="00DE35BC" w:rsidP="00B13F34">
      <w:pPr>
        <w:rPr>
          <w:rFonts w:ascii="Arial" w:hAnsi="Arial" w:cs="Arial"/>
          <w:b/>
          <w:sz w:val="20"/>
          <w:szCs w:val="20"/>
          <w:lang w:val="lv-LV"/>
        </w:rPr>
      </w:pPr>
    </w:p>
    <w:p w14:paraId="47FB7110" w14:textId="77777777" w:rsidR="006C0038" w:rsidRDefault="006C0038" w:rsidP="00B13F34">
      <w:pPr>
        <w:jc w:val="center"/>
        <w:rPr>
          <w:rFonts w:ascii="Arial" w:hAnsi="Arial" w:cs="Arial"/>
          <w:b/>
          <w:sz w:val="20"/>
          <w:szCs w:val="20"/>
          <w:lang w:val="lv-LV"/>
        </w:rPr>
      </w:pPr>
    </w:p>
    <w:p w14:paraId="275B85EE" w14:textId="77777777" w:rsidR="006C0038" w:rsidRDefault="006C0038" w:rsidP="00B13F34">
      <w:pPr>
        <w:jc w:val="center"/>
        <w:rPr>
          <w:rFonts w:ascii="Arial" w:hAnsi="Arial" w:cs="Arial"/>
          <w:b/>
          <w:sz w:val="20"/>
          <w:szCs w:val="20"/>
          <w:lang w:val="lv-LV"/>
        </w:rPr>
      </w:pPr>
    </w:p>
    <w:p w14:paraId="600C9749" w14:textId="77777777" w:rsidR="006C0038" w:rsidRDefault="006C0038" w:rsidP="00B13F34">
      <w:pPr>
        <w:jc w:val="center"/>
        <w:rPr>
          <w:rFonts w:ascii="Arial" w:hAnsi="Arial" w:cs="Arial"/>
          <w:b/>
          <w:sz w:val="20"/>
          <w:szCs w:val="20"/>
          <w:lang w:val="lv-LV"/>
        </w:rPr>
      </w:pPr>
    </w:p>
    <w:p w14:paraId="59C50455" w14:textId="77777777" w:rsidR="006C0038" w:rsidRDefault="006C0038" w:rsidP="00B13F34">
      <w:pPr>
        <w:jc w:val="center"/>
        <w:rPr>
          <w:rFonts w:ascii="Arial" w:hAnsi="Arial" w:cs="Arial"/>
          <w:b/>
          <w:sz w:val="20"/>
          <w:szCs w:val="20"/>
          <w:lang w:val="lv-LV"/>
        </w:rPr>
      </w:pPr>
    </w:p>
    <w:p w14:paraId="2E7B2290" w14:textId="77777777" w:rsidR="006C0038" w:rsidRDefault="006C0038" w:rsidP="00B13F34">
      <w:pPr>
        <w:jc w:val="center"/>
        <w:rPr>
          <w:rFonts w:ascii="Arial" w:hAnsi="Arial" w:cs="Arial"/>
          <w:b/>
          <w:sz w:val="20"/>
          <w:szCs w:val="20"/>
          <w:lang w:val="lv-LV"/>
        </w:rPr>
      </w:pPr>
    </w:p>
    <w:p w14:paraId="58684990" w14:textId="77777777" w:rsidR="006C0038" w:rsidRDefault="006C0038" w:rsidP="00B13F34">
      <w:pPr>
        <w:jc w:val="center"/>
        <w:rPr>
          <w:rFonts w:ascii="Arial" w:hAnsi="Arial" w:cs="Arial"/>
          <w:b/>
          <w:sz w:val="20"/>
          <w:szCs w:val="20"/>
          <w:lang w:val="lv-LV"/>
        </w:rPr>
      </w:pPr>
    </w:p>
    <w:p w14:paraId="7255A956" w14:textId="77777777" w:rsidR="006C0038" w:rsidRDefault="006C0038" w:rsidP="00B13F34">
      <w:pPr>
        <w:jc w:val="center"/>
        <w:rPr>
          <w:rFonts w:ascii="Arial" w:hAnsi="Arial" w:cs="Arial"/>
          <w:b/>
          <w:sz w:val="20"/>
          <w:szCs w:val="20"/>
          <w:lang w:val="lv-LV"/>
        </w:rPr>
      </w:pPr>
    </w:p>
    <w:p w14:paraId="63D99F32" w14:textId="77777777" w:rsidR="006C0038" w:rsidRDefault="006C0038" w:rsidP="00B13F34">
      <w:pPr>
        <w:jc w:val="center"/>
        <w:rPr>
          <w:rFonts w:ascii="Arial" w:hAnsi="Arial" w:cs="Arial"/>
          <w:b/>
          <w:sz w:val="20"/>
          <w:szCs w:val="20"/>
          <w:lang w:val="lv-LV"/>
        </w:rPr>
      </w:pPr>
    </w:p>
    <w:p w14:paraId="2A934693" w14:textId="77777777" w:rsidR="006C0038" w:rsidRDefault="006C0038" w:rsidP="00B13F34">
      <w:pPr>
        <w:jc w:val="center"/>
        <w:rPr>
          <w:rFonts w:ascii="Arial" w:hAnsi="Arial" w:cs="Arial"/>
          <w:b/>
          <w:sz w:val="20"/>
          <w:szCs w:val="20"/>
          <w:lang w:val="lv-LV"/>
        </w:rPr>
      </w:pPr>
    </w:p>
    <w:p w14:paraId="069D2D85" w14:textId="77777777" w:rsidR="006C0038" w:rsidRDefault="006C0038" w:rsidP="00B13F34">
      <w:pPr>
        <w:jc w:val="center"/>
        <w:rPr>
          <w:rFonts w:ascii="Arial" w:hAnsi="Arial" w:cs="Arial"/>
          <w:b/>
          <w:sz w:val="20"/>
          <w:szCs w:val="20"/>
          <w:lang w:val="lv-LV"/>
        </w:rPr>
      </w:pPr>
    </w:p>
    <w:p w14:paraId="1A372A52" w14:textId="77777777" w:rsidR="006C0038" w:rsidRDefault="006C0038" w:rsidP="00B13F34">
      <w:pPr>
        <w:jc w:val="center"/>
        <w:rPr>
          <w:rFonts w:ascii="Arial" w:hAnsi="Arial" w:cs="Arial"/>
          <w:b/>
          <w:sz w:val="20"/>
          <w:szCs w:val="20"/>
          <w:lang w:val="lv-LV"/>
        </w:rPr>
      </w:pPr>
    </w:p>
    <w:p w14:paraId="4FF38F64" w14:textId="77777777" w:rsidR="006C0038" w:rsidRDefault="006C0038" w:rsidP="00B13F34">
      <w:pPr>
        <w:jc w:val="center"/>
        <w:rPr>
          <w:rFonts w:ascii="Arial" w:hAnsi="Arial" w:cs="Arial"/>
          <w:b/>
          <w:sz w:val="20"/>
          <w:szCs w:val="20"/>
          <w:lang w:val="lv-LV"/>
        </w:rPr>
      </w:pPr>
    </w:p>
    <w:p w14:paraId="5C2FDA66" w14:textId="77777777" w:rsidR="006C0038" w:rsidRDefault="006C0038" w:rsidP="00B13F34">
      <w:pPr>
        <w:jc w:val="center"/>
        <w:rPr>
          <w:rFonts w:ascii="Arial" w:hAnsi="Arial" w:cs="Arial"/>
          <w:b/>
          <w:sz w:val="20"/>
          <w:szCs w:val="20"/>
          <w:lang w:val="lv-LV"/>
        </w:rPr>
      </w:pPr>
    </w:p>
    <w:p w14:paraId="7D1FE50D" w14:textId="77777777" w:rsidR="006C0038" w:rsidRDefault="006C0038" w:rsidP="00B13F34">
      <w:pPr>
        <w:jc w:val="center"/>
        <w:rPr>
          <w:rFonts w:ascii="Arial" w:hAnsi="Arial" w:cs="Arial"/>
          <w:b/>
          <w:sz w:val="20"/>
          <w:szCs w:val="20"/>
          <w:lang w:val="lv-LV"/>
        </w:rPr>
      </w:pPr>
    </w:p>
    <w:p w14:paraId="49AF2EFC" w14:textId="77777777" w:rsidR="006C0038" w:rsidRDefault="006C0038" w:rsidP="00B13F34">
      <w:pPr>
        <w:jc w:val="center"/>
        <w:rPr>
          <w:rFonts w:ascii="Arial" w:hAnsi="Arial" w:cs="Arial"/>
          <w:b/>
          <w:sz w:val="20"/>
          <w:szCs w:val="20"/>
          <w:lang w:val="lv-LV"/>
        </w:rPr>
      </w:pPr>
    </w:p>
    <w:p w14:paraId="0458CB98" w14:textId="77777777" w:rsidR="006C0038" w:rsidRDefault="006C0038" w:rsidP="00B13F34">
      <w:pPr>
        <w:jc w:val="center"/>
        <w:rPr>
          <w:rFonts w:ascii="Arial" w:hAnsi="Arial" w:cs="Arial"/>
          <w:b/>
          <w:sz w:val="20"/>
          <w:szCs w:val="20"/>
          <w:lang w:val="lv-LV"/>
        </w:rPr>
      </w:pPr>
    </w:p>
    <w:p w14:paraId="27081B7C" w14:textId="77777777" w:rsidR="006C0038" w:rsidRDefault="006C0038" w:rsidP="00B13F34">
      <w:pPr>
        <w:jc w:val="center"/>
        <w:rPr>
          <w:rFonts w:ascii="Arial" w:hAnsi="Arial" w:cs="Arial"/>
          <w:b/>
          <w:sz w:val="20"/>
          <w:szCs w:val="20"/>
          <w:lang w:val="lv-LV"/>
        </w:rPr>
      </w:pPr>
    </w:p>
    <w:p w14:paraId="64D2AF4D" w14:textId="77777777" w:rsidR="006C0038" w:rsidRDefault="006C0038" w:rsidP="00B13F34">
      <w:pPr>
        <w:jc w:val="center"/>
        <w:rPr>
          <w:rFonts w:ascii="Arial" w:hAnsi="Arial" w:cs="Arial"/>
          <w:b/>
          <w:sz w:val="20"/>
          <w:szCs w:val="20"/>
          <w:lang w:val="lv-LV"/>
        </w:rPr>
      </w:pPr>
    </w:p>
    <w:p w14:paraId="59BF7F8F" w14:textId="77777777" w:rsidR="006C0038" w:rsidRDefault="006C0038" w:rsidP="00B13F34">
      <w:pPr>
        <w:jc w:val="center"/>
        <w:rPr>
          <w:rFonts w:ascii="Arial" w:hAnsi="Arial" w:cs="Arial"/>
          <w:b/>
          <w:sz w:val="20"/>
          <w:szCs w:val="20"/>
          <w:lang w:val="lv-LV"/>
        </w:rPr>
      </w:pPr>
    </w:p>
    <w:p w14:paraId="2646A485" w14:textId="77777777" w:rsidR="006C0038" w:rsidRDefault="006C0038" w:rsidP="00B13F34">
      <w:pPr>
        <w:jc w:val="center"/>
        <w:rPr>
          <w:rFonts w:ascii="Arial" w:hAnsi="Arial" w:cs="Arial"/>
          <w:b/>
          <w:sz w:val="20"/>
          <w:szCs w:val="20"/>
          <w:lang w:val="lv-LV"/>
        </w:rPr>
      </w:pPr>
    </w:p>
    <w:p w14:paraId="62F16AD1" w14:textId="77777777" w:rsidR="006C0038" w:rsidRDefault="006C0038" w:rsidP="00B13F34">
      <w:pPr>
        <w:jc w:val="center"/>
        <w:rPr>
          <w:rFonts w:ascii="Arial" w:hAnsi="Arial" w:cs="Arial"/>
          <w:b/>
          <w:sz w:val="20"/>
          <w:szCs w:val="20"/>
          <w:lang w:val="lv-LV"/>
        </w:rPr>
      </w:pPr>
    </w:p>
    <w:p w14:paraId="0A23C158" w14:textId="77777777" w:rsidR="006C0038" w:rsidRDefault="006C0038" w:rsidP="00B13F34">
      <w:pPr>
        <w:jc w:val="center"/>
        <w:rPr>
          <w:rFonts w:ascii="Arial" w:hAnsi="Arial" w:cs="Arial"/>
          <w:b/>
          <w:sz w:val="20"/>
          <w:szCs w:val="20"/>
          <w:lang w:val="lv-LV"/>
        </w:rPr>
      </w:pPr>
    </w:p>
    <w:p w14:paraId="25316DD0" w14:textId="77777777" w:rsidR="006C0038" w:rsidRDefault="006C0038" w:rsidP="00B13F34">
      <w:pPr>
        <w:jc w:val="center"/>
        <w:rPr>
          <w:rFonts w:ascii="Arial" w:hAnsi="Arial" w:cs="Arial"/>
          <w:b/>
          <w:sz w:val="20"/>
          <w:szCs w:val="20"/>
          <w:lang w:val="lv-LV"/>
        </w:rPr>
      </w:pPr>
    </w:p>
    <w:p w14:paraId="04AD0349" w14:textId="77777777" w:rsidR="006C0038" w:rsidRDefault="006C0038" w:rsidP="00B13F34">
      <w:pPr>
        <w:jc w:val="center"/>
        <w:rPr>
          <w:rFonts w:ascii="Arial" w:hAnsi="Arial" w:cs="Arial"/>
          <w:b/>
          <w:sz w:val="20"/>
          <w:szCs w:val="20"/>
          <w:lang w:val="lv-LV"/>
        </w:rPr>
      </w:pPr>
    </w:p>
    <w:p w14:paraId="1B5F7F69" w14:textId="77777777" w:rsidR="006C0038" w:rsidRDefault="006C0038" w:rsidP="00B13F34">
      <w:pPr>
        <w:jc w:val="center"/>
        <w:rPr>
          <w:rFonts w:ascii="Arial" w:hAnsi="Arial" w:cs="Arial"/>
          <w:b/>
          <w:sz w:val="20"/>
          <w:szCs w:val="20"/>
          <w:lang w:val="lv-LV"/>
        </w:rPr>
      </w:pPr>
    </w:p>
    <w:p w14:paraId="706B047F" w14:textId="77777777" w:rsidR="006C0038" w:rsidRDefault="006C0038" w:rsidP="00B13F34">
      <w:pPr>
        <w:jc w:val="center"/>
        <w:rPr>
          <w:rFonts w:ascii="Arial" w:hAnsi="Arial" w:cs="Arial"/>
          <w:b/>
          <w:sz w:val="20"/>
          <w:szCs w:val="20"/>
          <w:lang w:val="lv-LV"/>
        </w:rPr>
      </w:pPr>
    </w:p>
    <w:p w14:paraId="75045419" w14:textId="77777777" w:rsidR="006C0038" w:rsidRDefault="006C0038" w:rsidP="00B13F34">
      <w:pPr>
        <w:jc w:val="center"/>
        <w:rPr>
          <w:rFonts w:ascii="Arial" w:hAnsi="Arial" w:cs="Arial"/>
          <w:b/>
          <w:sz w:val="20"/>
          <w:szCs w:val="20"/>
          <w:lang w:val="lv-LV"/>
        </w:rPr>
      </w:pPr>
    </w:p>
    <w:p w14:paraId="2722A509" w14:textId="77777777" w:rsidR="006C0038" w:rsidRDefault="006C0038" w:rsidP="00B13F34">
      <w:pPr>
        <w:jc w:val="center"/>
        <w:rPr>
          <w:rFonts w:ascii="Arial" w:hAnsi="Arial" w:cs="Arial"/>
          <w:b/>
          <w:sz w:val="20"/>
          <w:szCs w:val="20"/>
          <w:lang w:val="lv-LV"/>
        </w:rPr>
      </w:pPr>
    </w:p>
    <w:p w14:paraId="70635F49" w14:textId="77777777" w:rsidR="006C0038" w:rsidRDefault="006C0038" w:rsidP="00B13F34">
      <w:pPr>
        <w:jc w:val="center"/>
        <w:rPr>
          <w:rFonts w:ascii="Arial" w:hAnsi="Arial" w:cs="Arial"/>
          <w:b/>
          <w:sz w:val="20"/>
          <w:szCs w:val="20"/>
          <w:lang w:val="lv-LV"/>
        </w:rPr>
      </w:pPr>
    </w:p>
    <w:p w14:paraId="7B39223F" w14:textId="77777777" w:rsidR="006C0038" w:rsidRDefault="006C0038" w:rsidP="00B13F34">
      <w:pPr>
        <w:jc w:val="center"/>
        <w:rPr>
          <w:rFonts w:ascii="Arial" w:hAnsi="Arial" w:cs="Arial"/>
          <w:b/>
          <w:sz w:val="20"/>
          <w:szCs w:val="20"/>
          <w:lang w:val="lv-LV"/>
        </w:rPr>
      </w:pPr>
    </w:p>
    <w:p w14:paraId="1140F68F" w14:textId="77777777" w:rsidR="006C0038" w:rsidRDefault="006C0038" w:rsidP="00B13F34">
      <w:pPr>
        <w:jc w:val="center"/>
        <w:rPr>
          <w:rFonts w:ascii="Arial" w:hAnsi="Arial" w:cs="Arial"/>
          <w:b/>
          <w:sz w:val="20"/>
          <w:szCs w:val="20"/>
          <w:lang w:val="lv-LV"/>
        </w:rPr>
      </w:pPr>
    </w:p>
    <w:p w14:paraId="143BDC6F" w14:textId="77777777" w:rsidR="006C0038" w:rsidRDefault="006C0038" w:rsidP="00B13F34">
      <w:pPr>
        <w:jc w:val="center"/>
        <w:rPr>
          <w:rFonts w:ascii="Arial" w:hAnsi="Arial" w:cs="Arial"/>
          <w:b/>
          <w:sz w:val="20"/>
          <w:szCs w:val="20"/>
          <w:lang w:val="lv-LV"/>
        </w:rPr>
      </w:pPr>
    </w:p>
    <w:p w14:paraId="0AB4666E" w14:textId="77777777" w:rsidR="006C0038" w:rsidRDefault="006C0038" w:rsidP="00B13F34">
      <w:pPr>
        <w:jc w:val="center"/>
        <w:rPr>
          <w:rFonts w:ascii="Arial" w:hAnsi="Arial" w:cs="Arial"/>
          <w:b/>
          <w:sz w:val="20"/>
          <w:szCs w:val="20"/>
          <w:lang w:val="lv-LV"/>
        </w:rPr>
      </w:pPr>
    </w:p>
    <w:p w14:paraId="798CEFE7" w14:textId="77777777" w:rsidR="006C0038" w:rsidRDefault="006C0038" w:rsidP="00B13F34">
      <w:pPr>
        <w:jc w:val="center"/>
        <w:rPr>
          <w:rFonts w:ascii="Arial" w:hAnsi="Arial" w:cs="Arial"/>
          <w:b/>
          <w:sz w:val="20"/>
          <w:szCs w:val="20"/>
          <w:lang w:val="lv-LV"/>
        </w:rPr>
      </w:pPr>
    </w:p>
    <w:p w14:paraId="56858B1E" w14:textId="77777777" w:rsidR="006C0038" w:rsidRDefault="006C0038" w:rsidP="00B13F34">
      <w:pPr>
        <w:jc w:val="center"/>
        <w:rPr>
          <w:rFonts w:ascii="Arial" w:hAnsi="Arial" w:cs="Arial"/>
          <w:b/>
          <w:sz w:val="20"/>
          <w:szCs w:val="20"/>
          <w:lang w:val="lv-LV"/>
        </w:rPr>
      </w:pPr>
    </w:p>
    <w:p w14:paraId="4215BBC5" w14:textId="77777777" w:rsidR="006C0038" w:rsidRDefault="006C0038" w:rsidP="00B13F34">
      <w:pPr>
        <w:jc w:val="center"/>
        <w:rPr>
          <w:rFonts w:ascii="Arial" w:hAnsi="Arial" w:cs="Arial"/>
          <w:b/>
          <w:sz w:val="20"/>
          <w:szCs w:val="20"/>
          <w:lang w:val="lv-LV"/>
        </w:rPr>
      </w:pPr>
    </w:p>
    <w:p w14:paraId="338C420E" w14:textId="77777777" w:rsidR="006C0038" w:rsidRDefault="006C0038" w:rsidP="00B13F34">
      <w:pPr>
        <w:jc w:val="center"/>
        <w:rPr>
          <w:rFonts w:ascii="Arial" w:hAnsi="Arial" w:cs="Arial"/>
          <w:b/>
          <w:sz w:val="20"/>
          <w:szCs w:val="20"/>
          <w:lang w:val="lv-LV"/>
        </w:rPr>
      </w:pPr>
    </w:p>
    <w:p w14:paraId="5BCF97E7" w14:textId="77777777" w:rsidR="004757ED" w:rsidRDefault="004757ED" w:rsidP="00B13F34">
      <w:pPr>
        <w:jc w:val="center"/>
        <w:rPr>
          <w:rFonts w:ascii="Arial" w:hAnsi="Arial" w:cs="Arial"/>
          <w:b/>
          <w:sz w:val="20"/>
          <w:szCs w:val="20"/>
          <w:lang w:val="lv-LV"/>
        </w:rPr>
      </w:pPr>
    </w:p>
    <w:p w14:paraId="07E3F5A7" w14:textId="77777777" w:rsidR="004757ED" w:rsidRDefault="004757ED" w:rsidP="00B13F34">
      <w:pPr>
        <w:jc w:val="center"/>
        <w:rPr>
          <w:rFonts w:ascii="Arial" w:hAnsi="Arial" w:cs="Arial"/>
          <w:b/>
          <w:sz w:val="20"/>
          <w:szCs w:val="20"/>
          <w:lang w:val="lv-LV"/>
        </w:rPr>
      </w:pPr>
    </w:p>
    <w:p w14:paraId="5B813DA1" w14:textId="77777777" w:rsidR="004757ED" w:rsidRDefault="004757ED" w:rsidP="00B13F34">
      <w:pPr>
        <w:jc w:val="center"/>
        <w:rPr>
          <w:rFonts w:ascii="Arial" w:hAnsi="Arial" w:cs="Arial"/>
          <w:b/>
          <w:sz w:val="20"/>
          <w:szCs w:val="20"/>
          <w:lang w:val="lv-LV"/>
        </w:rPr>
      </w:pPr>
    </w:p>
    <w:p w14:paraId="39E6E209" w14:textId="77777777" w:rsidR="004757ED" w:rsidRDefault="004757ED" w:rsidP="00B13F34">
      <w:pPr>
        <w:jc w:val="center"/>
        <w:rPr>
          <w:rFonts w:ascii="Arial" w:hAnsi="Arial" w:cs="Arial"/>
          <w:b/>
          <w:sz w:val="20"/>
          <w:szCs w:val="20"/>
          <w:lang w:val="lv-LV"/>
        </w:rPr>
      </w:pPr>
    </w:p>
    <w:p w14:paraId="1032A7C8" w14:textId="77777777" w:rsidR="004757ED" w:rsidRDefault="004757ED" w:rsidP="00B13F34">
      <w:pPr>
        <w:jc w:val="center"/>
        <w:rPr>
          <w:rFonts w:ascii="Arial" w:hAnsi="Arial" w:cs="Arial"/>
          <w:b/>
          <w:sz w:val="20"/>
          <w:szCs w:val="20"/>
          <w:lang w:val="lv-LV"/>
        </w:rPr>
      </w:pPr>
    </w:p>
    <w:p w14:paraId="08EA99D5" w14:textId="77777777" w:rsidR="004757ED" w:rsidRDefault="004757ED" w:rsidP="00B13F34">
      <w:pPr>
        <w:jc w:val="center"/>
        <w:rPr>
          <w:rFonts w:ascii="Arial" w:hAnsi="Arial" w:cs="Arial"/>
          <w:b/>
          <w:sz w:val="20"/>
          <w:szCs w:val="20"/>
          <w:lang w:val="lv-LV"/>
        </w:rPr>
      </w:pPr>
    </w:p>
    <w:p w14:paraId="749F39FB" w14:textId="77777777" w:rsidR="004757ED" w:rsidRDefault="004757ED" w:rsidP="00B13F34">
      <w:pPr>
        <w:jc w:val="center"/>
        <w:rPr>
          <w:rFonts w:ascii="Arial" w:hAnsi="Arial" w:cs="Arial"/>
          <w:b/>
          <w:sz w:val="20"/>
          <w:szCs w:val="20"/>
          <w:lang w:val="lv-LV"/>
        </w:rPr>
      </w:pPr>
    </w:p>
    <w:p w14:paraId="21186D87" w14:textId="77777777" w:rsidR="004757ED" w:rsidRDefault="004757ED" w:rsidP="00B13F34">
      <w:pPr>
        <w:jc w:val="center"/>
        <w:rPr>
          <w:rFonts w:ascii="Arial" w:hAnsi="Arial" w:cs="Arial"/>
          <w:b/>
          <w:sz w:val="20"/>
          <w:szCs w:val="20"/>
          <w:lang w:val="lv-LV"/>
        </w:rPr>
      </w:pPr>
    </w:p>
    <w:p w14:paraId="34A6C1BC" w14:textId="77777777" w:rsidR="004757ED" w:rsidRDefault="004757ED" w:rsidP="00B13F34">
      <w:pPr>
        <w:jc w:val="center"/>
        <w:rPr>
          <w:rFonts w:ascii="Arial" w:hAnsi="Arial" w:cs="Arial"/>
          <w:b/>
          <w:sz w:val="20"/>
          <w:szCs w:val="20"/>
          <w:lang w:val="lv-LV"/>
        </w:rPr>
      </w:pPr>
    </w:p>
    <w:p w14:paraId="00ACB9E2" w14:textId="77777777" w:rsidR="004757ED" w:rsidRDefault="004757ED" w:rsidP="00B13F34">
      <w:pPr>
        <w:jc w:val="center"/>
        <w:rPr>
          <w:rFonts w:ascii="Arial" w:hAnsi="Arial" w:cs="Arial"/>
          <w:b/>
          <w:sz w:val="20"/>
          <w:szCs w:val="20"/>
          <w:lang w:val="lv-LV"/>
        </w:rPr>
      </w:pPr>
    </w:p>
    <w:p w14:paraId="79CB5628" w14:textId="77777777" w:rsidR="004757ED" w:rsidRDefault="004757ED" w:rsidP="00B13F34">
      <w:pPr>
        <w:jc w:val="center"/>
        <w:rPr>
          <w:rFonts w:ascii="Arial" w:hAnsi="Arial" w:cs="Arial"/>
          <w:b/>
          <w:sz w:val="20"/>
          <w:szCs w:val="20"/>
          <w:lang w:val="lv-LV"/>
        </w:rPr>
      </w:pPr>
    </w:p>
    <w:p w14:paraId="67E05A3F" w14:textId="77777777" w:rsidR="006C0038" w:rsidRDefault="006C0038" w:rsidP="00B13F34">
      <w:pPr>
        <w:jc w:val="center"/>
        <w:rPr>
          <w:rFonts w:ascii="Arial" w:hAnsi="Arial" w:cs="Arial"/>
          <w:b/>
          <w:sz w:val="20"/>
          <w:szCs w:val="20"/>
          <w:lang w:val="lv-LV"/>
        </w:rPr>
      </w:pPr>
    </w:p>
    <w:p w14:paraId="1A4ECF1E" w14:textId="26CED579" w:rsidR="00683DA7" w:rsidRPr="00B13F34" w:rsidRDefault="00683DA7" w:rsidP="00B13F34">
      <w:pPr>
        <w:jc w:val="center"/>
        <w:rPr>
          <w:rFonts w:ascii="Arial" w:hAnsi="Arial" w:cs="Arial"/>
          <w:b/>
          <w:sz w:val="20"/>
          <w:szCs w:val="20"/>
          <w:lang w:val="lv-LV"/>
        </w:rPr>
      </w:pPr>
      <w:r w:rsidRPr="00B13F34">
        <w:rPr>
          <w:rFonts w:ascii="Arial" w:hAnsi="Arial" w:cs="Arial"/>
          <w:b/>
          <w:sz w:val="20"/>
          <w:szCs w:val="20"/>
          <w:lang w:val="lv-LV"/>
        </w:rPr>
        <w:lastRenderedPageBreak/>
        <w:t>IV SADAĻA</w:t>
      </w:r>
    </w:p>
    <w:p w14:paraId="5C6C6A9E" w14:textId="77777777" w:rsidR="00683DA7" w:rsidRPr="00B13F34" w:rsidRDefault="00683DA7" w:rsidP="00B13F34">
      <w:pPr>
        <w:jc w:val="center"/>
        <w:rPr>
          <w:rFonts w:ascii="Arial" w:hAnsi="Arial" w:cs="Arial"/>
          <w:b/>
          <w:sz w:val="20"/>
          <w:szCs w:val="20"/>
          <w:lang w:val="lv-LV"/>
        </w:rPr>
      </w:pPr>
      <w:r w:rsidRPr="00B13F34">
        <w:rPr>
          <w:rFonts w:ascii="Arial" w:hAnsi="Arial" w:cs="Arial"/>
          <w:b/>
          <w:sz w:val="20"/>
          <w:szCs w:val="20"/>
          <w:lang w:val="lv-LV"/>
        </w:rPr>
        <w:t>PI</w:t>
      </w:r>
      <w:r w:rsidR="008651C3" w:rsidRPr="00B13F34">
        <w:rPr>
          <w:rFonts w:ascii="Arial" w:hAnsi="Arial" w:cs="Arial"/>
          <w:b/>
          <w:sz w:val="20"/>
          <w:szCs w:val="20"/>
          <w:lang w:val="lv-LV"/>
        </w:rPr>
        <w:t>EDĀVĀJUMA IZVĒRTĒŠANAS KRITĒRIJS</w:t>
      </w:r>
    </w:p>
    <w:p w14:paraId="17A8F999" w14:textId="77777777" w:rsidR="00F44860" w:rsidRDefault="00F44860" w:rsidP="00B13F34">
      <w:pPr>
        <w:rPr>
          <w:rFonts w:ascii="Arial" w:hAnsi="Arial" w:cs="Arial"/>
          <w:b/>
          <w:sz w:val="20"/>
          <w:szCs w:val="20"/>
          <w:lang w:val="lv-LV"/>
        </w:rPr>
      </w:pPr>
    </w:p>
    <w:tbl>
      <w:tblPr>
        <w:tblW w:w="9781" w:type="dxa"/>
        <w:tblLook w:val="04A0" w:firstRow="1" w:lastRow="0" w:firstColumn="1" w:lastColumn="0" w:noHBand="0" w:noVBand="1"/>
      </w:tblPr>
      <w:tblGrid>
        <w:gridCol w:w="9781"/>
      </w:tblGrid>
      <w:tr w:rsidR="00C371F0" w:rsidRPr="00FE1935" w14:paraId="696ADC7C" w14:textId="77777777" w:rsidTr="00344F08">
        <w:trPr>
          <w:trHeight w:val="8505"/>
        </w:trPr>
        <w:tc>
          <w:tcPr>
            <w:tcW w:w="9781" w:type="dxa"/>
            <w:shd w:val="clear" w:color="auto" w:fill="auto"/>
          </w:tcPr>
          <w:p w14:paraId="57698DE3" w14:textId="6340CC42" w:rsidR="00E23A98" w:rsidRPr="005C62EB" w:rsidRDefault="00C371F0" w:rsidP="00CF55F2">
            <w:pPr>
              <w:jc w:val="both"/>
              <w:rPr>
                <w:rFonts w:ascii="Arial" w:hAnsi="Arial" w:cs="Arial"/>
                <w:sz w:val="20"/>
                <w:szCs w:val="20"/>
                <w:lang w:val="lv-LV"/>
              </w:rPr>
            </w:pPr>
            <w:r w:rsidRPr="005C62EB">
              <w:rPr>
                <w:rFonts w:ascii="Arial" w:eastAsia="ArialMT" w:hAnsi="Arial" w:cs="Arial"/>
                <w:b/>
                <w:iCs/>
                <w:sz w:val="20"/>
                <w:szCs w:val="20"/>
                <w:lang w:val="lv-LV"/>
              </w:rPr>
              <w:t xml:space="preserve">4.1. </w:t>
            </w:r>
            <w:r w:rsidRPr="005C62EB">
              <w:rPr>
                <w:rFonts w:ascii="Arial" w:eastAsia="ArialMT" w:hAnsi="Arial" w:cs="Arial"/>
                <w:iCs/>
                <w:sz w:val="20"/>
                <w:szCs w:val="20"/>
                <w:lang w:val="lv-LV"/>
              </w:rPr>
              <w:t>Pamatojoties uz Publisko iepirkumu likuma 51.pantu, Komisija piešķir līguma slēgšanas tiesības</w:t>
            </w:r>
            <w:r w:rsidR="00FF1EC0" w:rsidRPr="005C62EB">
              <w:rPr>
                <w:rFonts w:ascii="Arial" w:eastAsia="ArialMT" w:hAnsi="Arial" w:cs="Arial"/>
                <w:iCs/>
                <w:sz w:val="20"/>
                <w:szCs w:val="20"/>
                <w:lang w:val="lv-LV"/>
              </w:rPr>
              <w:t xml:space="preserve"> </w:t>
            </w:r>
            <w:r w:rsidRPr="005C62EB">
              <w:rPr>
                <w:rFonts w:ascii="Arial" w:eastAsia="ArialMT" w:hAnsi="Arial" w:cs="Arial"/>
                <w:iCs/>
                <w:sz w:val="20"/>
                <w:szCs w:val="20"/>
                <w:lang w:val="lv-LV"/>
              </w:rPr>
              <w:t>saimnieciski visizdevīgākajam piedāvājumam, kuru nosaka, ņemot</w:t>
            </w:r>
            <w:r w:rsidR="000B2C33" w:rsidRPr="005C62EB">
              <w:rPr>
                <w:rFonts w:ascii="Arial" w:eastAsia="ArialMT" w:hAnsi="Arial" w:cs="Arial"/>
                <w:iCs/>
                <w:sz w:val="20"/>
                <w:szCs w:val="20"/>
                <w:lang w:val="lv-LV"/>
              </w:rPr>
              <w:t xml:space="preserve"> </w:t>
            </w:r>
            <w:r w:rsidRPr="005C62EB">
              <w:rPr>
                <w:rFonts w:ascii="Arial" w:eastAsia="ArialMT" w:hAnsi="Arial" w:cs="Arial"/>
                <w:iCs/>
                <w:sz w:val="20"/>
                <w:szCs w:val="20"/>
                <w:lang w:val="lv-LV"/>
              </w:rPr>
              <w:t xml:space="preserve">vērā </w:t>
            </w:r>
            <w:r w:rsidRPr="005C62EB">
              <w:rPr>
                <w:rFonts w:ascii="Arial" w:eastAsia="ArialMT" w:hAnsi="Arial" w:cs="Arial"/>
                <w:b/>
                <w:bCs/>
                <w:iCs/>
                <w:sz w:val="20"/>
                <w:szCs w:val="20"/>
                <w:lang w:val="lv-LV"/>
              </w:rPr>
              <w:t xml:space="preserve">cenu un </w:t>
            </w:r>
            <w:r w:rsidRPr="005C62EB">
              <w:rPr>
                <w:rFonts w:ascii="Arial" w:eastAsia="ArialMT" w:hAnsi="Arial" w:cs="Arial"/>
                <w:b/>
                <w:iCs/>
                <w:sz w:val="20"/>
                <w:szCs w:val="20"/>
                <w:lang w:val="lv-LV"/>
              </w:rPr>
              <w:t>ar iepirkuma līguma priekšmetu saistītus kvalitātes kritērijus</w:t>
            </w:r>
            <w:r w:rsidRPr="005C62EB">
              <w:rPr>
                <w:rFonts w:ascii="Arial" w:eastAsia="ArialMT" w:hAnsi="Arial" w:cs="Arial"/>
                <w:iCs/>
                <w:sz w:val="20"/>
                <w:szCs w:val="20"/>
                <w:lang w:val="lv-LV"/>
              </w:rPr>
              <w:t>.</w:t>
            </w:r>
          </w:p>
          <w:p w14:paraId="1B5E9A55" w14:textId="49D92617" w:rsidR="00C371F0" w:rsidRPr="005C62EB" w:rsidRDefault="00C371F0" w:rsidP="00CF55F2">
            <w:pPr>
              <w:pStyle w:val="Sarakstarindkopa"/>
              <w:numPr>
                <w:ilvl w:val="1"/>
                <w:numId w:val="43"/>
              </w:numPr>
              <w:ind w:left="0" w:firstLine="0"/>
              <w:jc w:val="both"/>
              <w:rPr>
                <w:rFonts w:ascii="Arial" w:eastAsia="Times New Roman" w:hAnsi="Arial" w:cs="Arial"/>
                <w:sz w:val="20"/>
                <w:szCs w:val="20"/>
              </w:rPr>
            </w:pPr>
            <w:r w:rsidRPr="005C62EB">
              <w:rPr>
                <w:rFonts w:ascii="Arial" w:eastAsia="ArialMT" w:hAnsi="Arial" w:cs="Arial"/>
                <w:iCs/>
                <w:sz w:val="20"/>
                <w:szCs w:val="20"/>
              </w:rPr>
              <w:t>Saimnieciski visizdevīgākā piedāvājuma noteikšanas kārtība:</w:t>
            </w:r>
          </w:p>
          <w:tbl>
            <w:tblPr>
              <w:tblW w:w="9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3"/>
              <w:gridCol w:w="7374"/>
              <w:gridCol w:w="1414"/>
            </w:tblGrid>
            <w:tr w:rsidR="006F200B" w:rsidRPr="005C62EB" w14:paraId="410D902A" w14:textId="77777777" w:rsidTr="006F200B">
              <w:trPr>
                <w:trHeight w:val="834"/>
              </w:trPr>
              <w:tc>
                <w:tcPr>
                  <w:tcW w:w="733" w:type="dxa"/>
                </w:tcPr>
                <w:p w14:paraId="3D07B3E3" w14:textId="77777777" w:rsidR="006F200B" w:rsidRPr="005C62EB" w:rsidRDefault="006F200B" w:rsidP="00CF55F2">
                  <w:pPr>
                    <w:jc w:val="center"/>
                    <w:rPr>
                      <w:rFonts w:ascii="Arial" w:hAnsi="Arial" w:cs="Arial"/>
                      <w:b/>
                      <w:iCs/>
                      <w:color w:val="000000"/>
                      <w:sz w:val="20"/>
                      <w:szCs w:val="20"/>
                      <w:lang w:val="lv-LV"/>
                    </w:rPr>
                  </w:pPr>
                  <w:r w:rsidRPr="005C62EB">
                    <w:rPr>
                      <w:rFonts w:ascii="Arial" w:hAnsi="Arial" w:cs="Arial"/>
                      <w:b/>
                      <w:iCs/>
                      <w:color w:val="000000"/>
                      <w:sz w:val="20"/>
                      <w:szCs w:val="20"/>
                      <w:lang w:val="lv-LV"/>
                    </w:rPr>
                    <w:t>Nr. p.k.</w:t>
                  </w:r>
                </w:p>
              </w:tc>
              <w:tc>
                <w:tcPr>
                  <w:tcW w:w="7374" w:type="dxa"/>
                </w:tcPr>
                <w:p w14:paraId="6B8CD172" w14:textId="77777777" w:rsidR="006F200B" w:rsidRPr="005C62EB" w:rsidRDefault="006F200B" w:rsidP="00CF55F2">
                  <w:pPr>
                    <w:jc w:val="center"/>
                    <w:rPr>
                      <w:rFonts w:ascii="Arial" w:hAnsi="Arial" w:cs="Arial"/>
                      <w:b/>
                      <w:bCs/>
                      <w:sz w:val="20"/>
                      <w:szCs w:val="20"/>
                      <w:lang w:val="lv-LV"/>
                    </w:rPr>
                  </w:pPr>
                  <w:r w:rsidRPr="005C62EB">
                    <w:rPr>
                      <w:rFonts w:ascii="Arial" w:hAnsi="Arial" w:cs="Arial"/>
                      <w:b/>
                      <w:bCs/>
                      <w:sz w:val="20"/>
                      <w:szCs w:val="20"/>
                      <w:lang w:val="lv-LV"/>
                    </w:rPr>
                    <w:t>Vērtēšanas k</w:t>
                  </w:r>
                  <w:r w:rsidRPr="005C62EB">
                    <w:rPr>
                      <w:rFonts w:ascii="Arial" w:hAnsi="Arial" w:cs="Arial"/>
                      <w:b/>
                      <w:bCs/>
                      <w:iCs/>
                      <w:color w:val="000000"/>
                      <w:sz w:val="20"/>
                      <w:szCs w:val="20"/>
                      <w:lang w:val="lv-LV"/>
                    </w:rPr>
                    <w:t>ritērijs</w:t>
                  </w:r>
                </w:p>
              </w:tc>
              <w:tc>
                <w:tcPr>
                  <w:tcW w:w="1414" w:type="dxa"/>
                </w:tcPr>
                <w:p w14:paraId="144BF548" w14:textId="77777777" w:rsidR="006F200B" w:rsidRPr="005C62EB" w:rsidRDefault="006F200B" w:rsidP="00CF55F2">
                  <w:pPr>
                    <w:jc w:val="center"/>
                    <w:rPr>
                      <w:rFonts w:ascii="Arial" w:hAnsi="Arial" w:cs="Arial"/>
                      <w:b/>
                      <w:bCs/>
                      <w:sz w:val="20"/>
                      <w:szCs w:val="20"/>
                      <w:lang w:val="lv-LV"/>
                    </w:rPr>
                  </w:pPr>
                  <w:r w:rsidRPr="005C62EB">
                    <w:rPr>
                      <w:rFonts w:ascii="Arial" w:hAnsi="Arial" w:cs="Arial"/>
                      <w:b/>
                      <w:bCs/>
                      <w:sz w:val="20"/>
                      <w:szCs w:val="20"/>
                      <w:lang w:val="lv-LV"/>
                    </w:rPr>
                    <w:t>Maksimālais punktu skaits</w:t>
                  </w:r>
                </w:p>
              </w:tc>
            </w:tr>
            <w:tr w:rsidR="006F200B" w:rsidRPr="005C62EB" w14:paraId="6161B302" w14:textId="77777777" w:rsidTr="006F200B">
              <w:trPr>
                <w:trHeight w:val="277"/>
              </w:trPr>
              <w:tc>
                <w:tcPr>
                  <w:tcW w:w="733" w:type="dxa"/>
                </w:tcPr>
                <w:p w14:paraId="40608043" w14:textId="77777777" w:rsidR="006F200B" w:rsidRPr="005C62EB" w:rsidRDefault="006F200B" w:rsidP="00CF55F2">
                  <w:pPr>
                    <w:jc w:val="center"/>
                    <w:rPr>
                      <w:rFonts w:ascii="Arial" w:hAnsi="Arial" w:cs="Arial"/>
                      <w:b/>
                      <w:iCs/>
                      <w:color w:val="000000"/>
                      <w:sz w:val="20"/>
                      <w:szCs w:val="20"/>
                      <w:lang w:val="lv-LV"/>
                    </w:rPr>
                  </w:pPr>
                  <w:r w:rsidRPr="005C62EB">
                    <w:rPr>
                      <w:rFonts w:ascii="Arial" w:hAnsi="Arial" w:cs="Arial"/>
                      <w:b/>
                      <w:iCs/>
                      <w:color w:val="000000"/>
                      <w:sz w:val="20"/>
                      <w:szCs w:val="20"/>
                      <w:lang w:val="lv-LV"/>
                    </w:rPr>
                    <w:t>1.</w:t>
                  </w:r>
                </w:p>
              </w:tc>
              <w:tc>
                <w:tcPr>
                  <w:tcW w:w="7374" w:type="dxa"/>
                </w:tcPr>
                <w:p w14:paraId="51255E7C" w14:textId="77777777" w:rsidR="006F200B" w:rsidRPr="005C62EB" w:rsidRDefault="006F200B" w:rsidP="00CF55F2">
                  <w:pPr>
                    <w:rPr>
                      <w:rFonts w:ascii="Arial" w:hAnsi="Arial" w:cs="Arial"/>
                      <w:b/>
                      <w:sz w:val="20"/>
                      <w:szCs w:val="20"/>
                      <w:lang w:val="lv-LV"/>
                    </w:rPr>
                  </w:pPr>
                  <w:r w:rsidRPr="005C62EB">
                    <w:rPr>
                      <w:rFonts w:ascii="Arial" w:hAnsi="Arial" w:cs="Arial"/>
                      <w:b/>
                      <w:sz w:val="20"/>
                      <w:szCs w:val="20"/>
                      <w:lang w:val="lv-LV"/>
                    </w:rPr>
                    <w:t>Piedāvātā cena</w:t>
                  </w:r>
                </w:p>
                <w:p w14:paraId="21A69437" w14:textId="77777777" w:rsidR="006F200B" w:rsidRPr="005C62EB" w:rsidRDefault="006F200B" w:rsidP="00CF55F2">
                  <w:pPr>
                    <w:suppressAutoHyphens w:val="0"/>
                    <w:jc w:val="both"/>
                    <w:rPr>
                      <w:rFonts w:ascii="Arial" w:hAnsi="Arial" w:cs="Arial"/>
                      <w:sz w:val="20"/>
                      <w:szCs w:val="20"/>
                      <w:lang w:val="lv-LV"/>
                    </w:rPr>
                  </w:pPr>
                  <w:r w:rsidRPr="005C62EB">
                    <w:rPr>
                      <w:rFonts w:ascii="Arial" w:hAnsi="Arial" w:cs="Arial"/>
                      <w:sz w:val="20"/>
                      <w:szCs w:val="20"/>
                      <w:lang w:val="lv-LV"/>
                    </w:rPr>
                    <w:t>Pretendentu piedāvātās cenas tiek vērtētas atsevišķi katrai iepirkumu daļai.</w:t>
                  </w:r>
                </w:p>
                <w:p w14:paraId="0E90BB4E" w14:textId="77777777" w:rsidR="006F200B" w:rsidRPr="005C62EB" w:rsidRDefault="006F200B" w:rsidP="00CF55F2">
                  <w:pPr>
                    <w:suppressAutoHyphens w:val="0"/>
                    <w:jc w:val="both"/>
                    <w:rPr>
                      <w:rFonts w:ascii="Arial" w:hAnsi="Arial" w:cs="Arial"/>
                      <w:sz w:val="20"/>
                      <w:szCs w:val="20"/>
                      <w:lang w:val="lv-LV"/>
                    </w:rPr>
                  </w:pPr>
                  <w:r w:rsidRPr="005C62EB">
                    <w:rPr>
                      <w:rFonts w:ascii="Arial" w:hAnsi="Arial" w:cs="Arial"/>
                      <w:sz w:val="20"/>
                      <w:szCs w:val="20"/>
                      <w:lang w:val="lv-LV"/>
                    </w:rPr>
                    <w:t>Vērtē piedāvāto preču cenu EUR bez PVN par vienu tehniskajās specifikācijās noteikto neto apjoma mērvienību kopsummu daļā.</w:t>
                  </w:r>
                </w:p>
                <w:p w14:paraId="616E5116" w14:textId="77777777" w:rsidR="006F200B" w:rsidRPr="005C62EB" w:rsidRDefault="006F200B" w:rsidP="00CF55F2">
                  <w:pPr>
                    <w:suppressAutoHyphens w:val="0"/>
                    <w:jc w:val="both"/>
                    <w:rPr>
                      <w:rFonts w:ascii="Arial" w:hAnsi="Arial" w:cs="Arial"/>
                      <w:sz w:val="20"/>
                      <w:szCs w:val="20"/>
                      <w:lang w:val="lv-LV"/>
                    </w:rPr>
                  </w:pPr>
                </w:p>
                <w:p w14:paraId="6029AA35" w14:textId="77777777" w:rsidR="006F200B" w:rsidRPr="005C62EB" w:rsidRDefault="006F200B" w:rsidP="00CF55F2">
                  <w:pPr>
                    <w:suppressAutoHyphens w:val="0"/>
                    <w:jc w:val="both"/>
                    <w:rPr>
                      <w:rFonts w:ascii="Arial" w:hAnsi="Arial" w:cs="Arial"/>
                      <w:sz w:val="20"/>
                      <w:szCs w:val="20"/>
                      <w:lang w:val="lv-LV"/>
                    </w:rPr>
                  </w:pPr>
                  <w:r w:rsidRPr="005C62EB">
                    <w:rPr>
                      <w:rFonts w:ascii="Arial" w:hAnsi="Arial" w:cs="Arial"/>
                      <w:sz w:val="20"/>
                      <w:szCs w:val="20"/>
                      <w:lang w:val="lv-LV"/>
                    </w:rPr>
                    <w:t xml:space="preserve">Maksimālais punktu skaits tiek piešķirts Pretendentam, kurš iesniedzis piedāvājumu </w:t>
                  </w:r>
                  <w:r w:rsidRPr="00724A10">
                    <w:rPr>
                      <w:rFonts w:ascii="Arial" w:hAnsi="Arial" w:cs="Arial"/>
                      <w:b/>
                      <w:bCs/>
                      <w:sz w:val="20"/>
                      <w:szCs w:val="20"/>
                      <w:lang w:val="lv-LV"/>
                    </w:rPr>
                    <w:t>ar viszemāko cenu</w:t>
                  </w:r>
                  <w:r w:rsidRPr="005C62EB">
                    <w:rPr>
                      <w:rFonts w:ascii="Arial" w:hAnsi="Arial" w:cs="Arial"/>
                      <w:sz w:val="20"/>
                      <w:szCs w:val="20"/>
                      <w:lang w:val="lv-LV"/>
                    </w:rPr>
                    <w:t xml:space="preserve"> (apjoma mērvienību kopsumma  attiecīgajā iepirkumu daļā).</w:t>
                  </w:r>
                </w:p>
                <w:p w14:paraId="39739EB4" w14:textId="77777777" w:rsidR="006F200B" w:rsidRPr="005C62EB" w:rsidRDefault="006F200B" w:rsidP="00CF55F2">
                  <w:pPr>
                    <w:autoSpaceDE w:val="0"/>
                    <w:autoSpaceDN w:val="0"/>
                    <w:adjustRightInd w:val="0"/>
                    <w:jc w:val="both"/>
                    <w:rPr>
                      <w:rFonts w:ascii="Arial" w:hAnsi="Arial" w:cs="Arial"/>
                      <w:sz w:val="20"/>
                      <w:szCs w:val="20"/>
                      <w:lang w:val="lv-LV"/>
                    </w:rPr>
                  </w:pPr>
                  <w:r w:rsidRPr="005C62EB">
                    <w:rPr>
                      <w:rFonts w:ascii="Arial" w:hAnsi="Arial" w:cs="Arial"/>
                      <w:sz w:val="20"/>
                      <w:szCs w:val="20"/>
                      <w:lang w:val="lv-LV"/>
                    </w:rPr>
                    <w:t>Pārējiem piedāvājumiem punkti tiek piešķirti, ievērojot proporcionalitātes principu, punktu skaitu aprēķinot pēc šādas formulas:</w:t>
                  </w:r>
                </w:p>
                <w:p w14:paraId="239C2500" w14:textId="77777777" w:rsidR="006F200B" w:rsidRPr="005C62EB" w:rsidRDefault="006F200B" w:rsidP="00CF55F2">
                  <w:pPr>
                    <w:autoSpaceDE w:val="0"/>
                    <w:autoSpaceDN w:val="0"/>
                    <w:adjustRightInd w:val="0"/>
                    <w:jc w:val="both"/>
                    <w:rPr>
                      <w:rFonts w:ascii="Arial" w:hAnsi="Arial" w:cs="Arial"/>
                      <w:b/>
                      <w:sz w:val="20"/>
                      <w:szCs w:val="20"/>
                      <w:lang w:val="lv-LV" w:eastAsia="lv-LV"/>
                    </w:rPr>
                  </w:pPr>
                  <w:r w:rsidRPr="005C62EB">
                    <w:rPr>
                      <w:rFonts w:ascii="Arial" w:hAnsi="Arial" w:cs="Arial"/>
                      <w:b/>
                      <w:sz w:val="20"/>
                      <w:szCs w:val="20"/>
                      <w:lang w:val="lv-LV" w:eastAsia="lv-LV"/>
                    </w:rPr>
                    <w:t xml:space="preserve">C= </w:t>
                  </w:r>
                  <w:proofErr w:type="spellStart"/>
                  <w:r w:rsidRPr="005C62EB">
                    <w:rPr>
                      <w:rFonts w:ascii="Arial" w:hAnsi="Arial" w:cs="Arial"/>
                      <w:b/>
                      <w:sz w:val="20"/>
                      <w:szCs w:val="20"/>
                      <w:lang w:val="lv-LV" w:eastAsia="lv-LV"/>
                    </w:rPr>
                    <w:t>C</w:t>
                  </w:r>
                  <w:r w:rsidRPr="005C62EB">
                    <w:rPr>
                      <w:rFonts w:ascii="Arial" w:hAnsi="Arial" w:cs="Arial"/>
                      <w:b/>
                      <w:sz w:val="20"/>
                      <w:szCs w:val="20"/>
                      <w:vertAlign w:val="subscript"/>
                      <w:lang w:val="lv-LV" w:eastAsia="lv-LV"/>
                    </w:rPr>
                    <w:t>zem</w:t>
                  </w:r>
                  <w:proofErr w:type="spellEnd"/>
                  <w:r w:rsidRPr="005C62EB">
                    <w:rPr>
                      <w:rFonts w:ascii="Arial" w:hAnsi="Arial" w:cs="Arial"/>
                      <w:b/>
                      <w:sz w:val="20"/>
                      <w:szCs w:val="20"/>
                      <w:lang w:val="lv-LV" w:eastAsia="lv-LV"/>
                    </w:rPr>
                    <w:t>/</w:t>
                  </w:r>
                  <w:proofErr w:type="spellStart"/>
                  <w:r w:rsidRPr="005C62EB">
                    <w:rPr>
                      <w:rFonts w:ascii="Arial" w:hAnsi="Arial" w:cs="Arial"/>
                      <w:b/>
                      <w:sz w:val="20"/>
                      <w:szCs w:val="20"/>
                      <w:lang w:val="lv-LV" w:eastAsia="lv-LV"/>
                    </w:rPr>
                    <w:t>C</w:t>
                  </w:r>
                  <w:r w:rsidRPr="005C62EB">
                    <w:rPr>
                      <w:rFonts w:ascii="Arial" w:hAnsi="Arial" w:cs="Arial"/>
                      <w:b/>
                      <w:sz w:val="20"/>
                      <w:szCs w:val="20"/>
                      <w:vertAlign w:val="subscript"/>
                      <w:lang w:val="lv-LV" w:eastAsia="lv-LV"/>
                    </w:rPr>
                    <w:t>vērt</w:t>
                  </w:r>
                  <w:proofErr w:type="spellEnd"/>
                  <w:r w:rsidRPr="005C62EB">
                    <w:rPr>
                      <w:rFonts w:ascii="Arial" w:hAnsi="Arial" w:cs="Arial"/>
                      <w:b/>
                      <w:sz w:val="20"/>
                      <w:szCs w:val="20"/>
                      <w:lang w:val="lv-LV" w:eastAsia="lv-LV"/>
                    </w:rPr>
                    <w:t xml:space="preserve"> x 50, kur</w:t>
                  </w:r>
                </w:p>
                <w:p w14:paraId="38444106" w14:textId="77777777" w:rsidR="006F200B" w:rsidRPr="005C62EB" w:rsidRDefault="006F200B" w:rsidP="00CF55F2">
                  <w:pPr>
                    <w:autoSpaceDE w:val="0"/>
                    <w:autoSpaceDN w:val="0"/>
                    <w:adjustRightInd w:val="0"/>
                    <w:jc w:val="both"/>
                    <w:rPr>
                      <w:rFonts w:ascii="Arial" w:hAnsi="Arial" w:cs="Arial"/>
                      <w:sz w:val="20"/>
                      <w:szCs w:val="20"/>
                      <w:lang w:val="lv-LV" w:eastAsia="lv-LV"/>
                    </w:rPr>
                  </w:pPr>
                  <w:r w:rsidRPr="005C62EB">
                    <w:rPr>
                      <w:rFonts w:ascii="Arial" w:hAnsi="Arial" w:cs="Arial"/>
                      <w:b/>
                      <w:sz w:val="20"/>
                      <w:szCs w:val="20"/>
                      <w:lang w:val="lv-LV" w:eastAsia="lv-LV"/>
                    </w:rPr>
                    <w:t>C</w:t>
                  </w:r>
                  <w:r w:rsidRPr="005C62EB">
                    <w:rPr>
                      <w:rFonts w:ascii="Arial" w:hAnsi="Arial" w:cs="Arial"/>
                      <w:sz w:val="20"/>
                      <w:szCs w:val="20"/>
                      <w:lang w:val="lv-LV" w:eastAsia="lv-LV"/>
                    </w:rPr>
                    <w:t>– iegūtais punktu skaits ar precizitāti līdz 2 (diviem) cipariem aiz komata;</w:t>
                  </w:r>
                </w:p>
                <w:p w14:paraId="2D7F5CB8" w14:textId="77777777" w:rsidR="006F200B" w:rsidRPr="005C62EB" w:rsidRDefault="006F200B" w:rsidP="00CF55F2">
                  <w:pPr>
                    <w:autoSpaceDE w:val="0"/>
                    <w:autoSpaceDN w:val="0"/>
                    <w:adjustRightInd w:val="0"/>
                    <w:jc w:val="both"/>
                    <w:rPr>
                      <w:rFonts w:ascii="Arial" w:hAnsi="Arial" w:cs="Arial"/>
                      <w:sz w:val="20"/>
                      <w:szCs w:val="20"/>
                      <w:lang w:val="lv-LV" w:eastAsia="lv-LV"/>
                    </w:rPr>
                  </w:pPr>
                  <w:proofErr w:type="spellStart"/>
                  <w:r w:rsidRPr="005C62EB">
                    <w:rPr>
                      <w:rFonts w:ascii="Arial" w:hAnsi="Arial" w:cs="Arial"/>
                      <w:b/>
                      <w:sz w:val="20"/>
                      <w:szCs w:val="20"/>
                      <w:lang w:val="lv-LV" w:eastAsia="lv-LV"/>
                    </w:rPr>
                    <w:t>C</w:t>
                  </w:r>
                  <w:r w:rsidRPr="005C62EB">
                    <w:rPr>
                      <w:rFonts w:ascii="Arial" w:hAnsi="Arial" w:cs="Arial"/>
                      <w:b/>
                      <w:sz w:val="20"/>
                      <w:szCs w:val="20"/>
                      <w:vertAlign w:val="subscript"/>
                      <w:lang w:val="lv-LV" w:eastAsia="lv-LV"/>
                    </w:rPr>
                    <w:t>vērt</w:t>
                  </w:r>
                  <w:proofErr w:type="spellEnd"/>
                  <w:r w:rsidRPr="005C62EB">
                    <w:rPr>
                      <w:rFonts w:ascii="Arial" w:hAnsi="Arial" w:cs="Arial"/>
                      <w:sz w:val="20"/>
                      <w:szCs w:val="20"/>
                      <w:lang w:val="lv-LV" w:eastAsia="lv-LV"/>
                    </w:rPr>
                    <w:t xml:space="preserve"> – vērtējamā </w:t>
                  </w:r>
                  <w:r w:rsidRPr="005C62EB">
                    <w:rPr>
                      <w:rFonts w:ascii="Arial" w:hAnsi="Arial" w:cs="Arial"/>
                      <w:sz w:val="20"/>
                      <w:szCs w:val="20"/>
                      <w:lang w:val="lv-LV"/>
                    </w:rPr>
                    <w:t>piedāvātā cena;</w:t>
                  </w:r>
                </w:p>
                <w:p w14:paraId="0A14DB02" w14:textId="77777777" w:rsidR="006F200B" w:rsidRPr="005C62EB" w:rsidRDefault="006F200B" w:rsidP="00CF55F2">
                  <w:pPr>
                    <w:autoSpaceDE w:val="0"/>
                    <w:autoSpaceDN w:val="0"/>
                    <w:adjustRightInd w:val="0"/>
                    <w:jc w:val="both"/>
                    <w:rPr>
                      <w:rFonts w:ascii="Arial" w:hAnsi="Arial" w:cs="Arial"/>
                      <w:sz w:val="20"/>
                      <w:szCs w:val="20"/>
                      <w:lang w:val="lv-LV" w:eastAsia="lv-LV"/>
                    </w:rPr>
                  </w:pPr>
                  <w:proofErr w:type="spellStart"/>
                  <w:r w:rsidRPr="005C62EB">
                    <w:rPr>
                      <w:rFonts w:ascii="Arial" w:hAnsi="Arial" w:cs="Arial"/>
                      <w:b/>
                      <w:sz w:val="20"/>
                      <w:szCs w:val="20"/>
                      <w:lang w:val="lv-LV" w:eastAsia="lv-LV"/>
                    </w:rPr>
                    <w:t>C</w:t>
                  </w:r>
                  <w:r w:rsidRPr="005C62EB">
                    <w:rPr>
                      <w:rFonts w:ascii="Arial" w:hAnsi="Arial" w:cs="Arial"/>
                      <w:b/>
                      <w:sz w:val="20"/>
                      <w:szCs w:val="20"/>
                      <w:vertAlign w:val="subscript"/>
                      <w:lang w:val="lv-LV" w:eastAsia="lv-LV"/>
                    </w:rPr>
                    <w:t>zem</w:t>
                  </w:r>
                  <w:proofErr w:type="spellEnd"/>
                  <w:r w:rsidRPr="005C62EB">
                    <w:rPr>
                      <w:rFonts w:ascii="Arial" w:hAnsi="Arial" w:cs="Arial"/>
                      <w:sz w:val="20"/>
                      <w:szCs w:val="20"/>
                      <w:lang w:val="lv-LV" w:eastAsia="lv-LV"/>
                    </w:rPr>
                    <w:t xml:space="preserve"> – zemākā piedāvātā cena atbilstošajai iepirkuma daļai;  </w:t>
                  </w:r>
                </w:p>
                <w:p w14:paraId="5D229F3C" w14:textId="77777777" w:rsidR="006F200B" w:rsidRPr="005C62EB" w:rsidRDefault="006F200B" w:rsidP="00CF55F2">
                  <w:pPr>
                    <w:suppressAutoHyphens w:val="0"/>
                    <w:autoSpaceDE w:val="0"/>
                    <w:autoSpaceDN w:val="0"/>
                    <w:adjustRightInd w:val="0"/>
                    <w:jc w:val="both"/>
                    <w:rPr>
                      <w:rFonts w:ascii="Arial" w:hAnsi="Arial" w:cs="Arial"/>
                      <w:sz w:val="20"/>
                      <w:szCs w:val="20"/>
                      <w:lang w:val="lv-LV" w:eastAsia="lv-LV"/>
                    </w:rPr>
                  </w:pPr>
                  <w:r w:rsidRPr="005C62EB">
                    <w:rPr>
                      <w:rFonts w:ascii="Arial" w:hAnsi="Arial" w:cs="Arial"/>
                      <w:b/>
                      <w:sz w:val="20"/>
                      <w:szCs w:val="20"/>
                      <w:lang w:val="lv-LV" w:eastAsia="lv-LV"/>
                    </w:rPr>
                    <w:t>50</w:t>
                  </w:r>
                  <w:r w:rsidRPr="005C62EB">
                    <w:rPr>
                      <w:rFonts w:ascii="Arial" w:hAnsi="Arial" w:cs="Arial"/>
                      <w:sz w:val="20"/>
                      <w:szCs w:val="20"/>
                      <w:lang w:val="lv-LV" w:eastAsia="lv-LV"/>
                    </w:rPr>
                    <w:t xml:space="preserve"> – attiecīgā kritērija maksimālais punktu skaits.</w:t>
                  </w:r>
                </w:p>
                <w:p w14:paraId="1443B3E4" w14:textId="77777777" w:rsidR="006F200B" w:rsidRPr="005C62EB" w:rsidRDefault="006F200B" w:rsidP="00CF55F2">
                  <w:pPr>
                    <w:rPr>
                      <w:rFonts w:ascii="Arial" w:hAnsi="Arial" w:cs="Arial"/>
                      <w:b/>
                      <w:bCs/>
                      <w:sz w:val="20"/>
                      <w:szCs w:val="20"/>
                      <w:lang w:val="lv-LV"/>
                    </w:rPr>
                  </w:pPr>
                </w:p>
              </w:tc>
              <w:tc>
                <w:tcPr>
                  <w:tcW w:w="1414" w:type="dxa"/>
                </w:tcPr>
                <w:p w14:paraId="0458E54F" w14:textId="77777777" w:rsidR="006F200B" w:rsidRPr="005C62EB" w:rsidRDefault="006F200B" w:rsidP="00CF55F2">
                  <w:pPr>
                    <w:jc w:val="center"/>
                    <w:rPr>
                      <w:rFonts w:ascii="Arial" w:hAnsi="Arial" w:cs="Arial"/>
                      <w:b/>
                      <w:bCs/>
                      <w:sz w:val="20"/>
                      <w:szCs w:val="20"/>
                      <w:lang w:val="lv-LV"/>
                    </w:rPr>
                  </w:pPr>
                  <w:r w:rsidRPr="005C62EB">
                    <w:rPr>
                      <w:rFonts w:ascii="Arial" w:hAnsi="Arial" w:cs="Arial"/>
                      <w:b/>
                      <w:bCs/>
                      <w:iCs/>
                      <w:color w:val="000000"/>
                      <w:sz w:val="20"/>
                      <w:szCs w:val="20"/>
                      <w:lang w:val="lv-LV"/>
                    </w:rPr>
                    <w:t>50</w:t>
                  </w:r>
                </w:p>
              </w:tc>
            </w:tr>
            <w:tr w:rsidR="006F200B" w:rsidRPr="005C62EB" w14:paraId="11E9E561" w14:textId="77777777" w:rsidTr="006F200B">
              <w:tc>
                <w:tcPr>
                  <w:tcW w:w="9521" w:type="dxa"/>
                  <w:gridSpan w:val="3"/>
                </w:tcPr>
                <w:p w14:paraId="7C1D2D1D" w14:textId="77777777" w:rsidR="006F200B" w:rsidRPr="005C62EB" w:rsidRDefault="006F200B" w:rsidP="00CF55F2">
                  <w:pPr>
                    <w:autoSpaceDE w:val="0"/>
                    <w:autoSpaceDN w:val="0"/>
                    <w:adjustRightInd w:val="0"/>
                    <w:jc w:val="both"/>
                    <w:rPr>
                      <w:rFonts w:ascii="Arial" w:hAnsi="Arial" w:cs="Arial"/>
                      <w:sz w:val="20"/>
                      <w:szCs w:val="20"/>
                      <w:lang w:val="lv-LV" w:eastAsia="lv-LV"/>
                    </w:rPr>
                  </w:pPr>
                  <w:r w:rsidRPr="005C62EB">
                    <w:rPr>
                      <w:rFonts w:ascii="Arial" w:hAnsi="Arial" w:cs="Arial"/>
                      <w:b/>
                      <w:sz w:val="20"/>
                      <w:szCs w:val="20"/>
                      <w:lang w:val="lv-LV"/>
                    </w:rPr>
                    <w:t>Pārtikas produktu kvalitāte</w:t>
                  </w:r>
                </w:p>
                <w:p w14:paraId="0658A621" w14:textId="77777777" w:rsidR="006F200B" w:rsidRPr="005C62EB" w:rsidRDefault="006F200B" w:rsidP="00CF55F2">
                  <w:pPr>
                    <w:widowControl w:val="0"/>
                    <w:overflowPunct w:val="0"/>
                    <w:autoSpaceDE w:val="0"/>
                    <w:autoSpaceDN w:val="0"/>
                    <w:adjustRightInd w:val="0"/>
                    <w:snapToGrid w:val="0"/>
                    <w:jc w:val="center"/>
                    <w:textAlignment w:val="baseline"/>
                    <w:rPr>
                      <w:rFonts w:ascii="Arial" w:hAnsi="Arial" w:cs="Arial"/>
                      <w:b/>
                      <w:bCs/>
                      <w:iCs/>
                      <w:color w:val="000000"/>
                      <w:sz w:val="20"/>
                      <w:szCs w:val="20"/>
                      <w:lang w:val="lv-LV"/>
                    </w:rPr>
                  </w:pPr>
                </w:p>
              </w:tc>
            </w:tr>
            <w:tr w:rsidR="006F200B" w:rsidRPr="005C62EB" w14:paraId="2B459F07" w14:textId="77777777" w:rsidTr="006F200B">
              <w:tc>
                <w:tcPr>
                  <w:tcW w:w="733" w:type="dxa"/>
                </w:tcPr>
                <w:p w14:paraId="55118637" w14:textId="77777777" w:rsidR="006F200B" w:rsidRPr="005C62EB" w:rsidRDefault="006F200B" w:rsidP="00CF55F2">
                  <w:pPr>
                    <w:widowControl w:val="0"/>
                    <w:overflowPunct w:val="0"/>
                    <w:autoSpaceDE w:val="0"/>
                    <w:autoSpaceDN w:val="0"/>
                    <w:adjustRightInd w:val="0"/>
                    <w:snapToGrid w:val="0"/>
                    <w:ind w:right="-108"/>
                    <w:jc w:val="center"/>
                    <w:textAlignment w:val="baseline"/>
                    <w:rPr>
                      <w:rFonts w:ascii="Arial" w:hAnsi="Arial" w:cs="Arial"/>
                      <w:b/>
                      <w:bCs/>
                      <w:iCs/>
                      <w:color w:val="000000"/>
                      <w:sz w:val="20"/>
                      <w:szCs w:val="20"/>
                      <w:lang w:val="lv-LV"/>
                    </w:rPr>
                  </w:pPr>
                  <w:r w:rsidRPr="005C62EB">
                    <w:rPr>
                      <w:rFonts w:ascii="Arial" w:hAnsi="Arial" w:cs="Arial"/>
                      <w:b/>
                      <w:bCs/>
                      <w:iCs/>
                      <w:color w:val="000000"/>
                      <w:sz w:val="20"/>
                      <w:szCs w:val="20"/>
                      <w:lang w:val="lv-LV"/>
                    </w:rPr>
                    <w:t>2.</w:t>
                  </w:r>
                </w:p>
              </w:tc>
              <w:tc>
                <w:tcPr>
                  <w:tcW w:w="7374" w:type="dxa"/>
                </w:tcPr>
                <w:p w14:paraId="1C56CCDE" w14:textId="77777777" w:rsidR="006F200B" w:rsidRPr="005C62EB" w:rsidRDefault="006F200B" w:rsidP="00CF55F2">
                  <w:pPr>
                    <w:tabs>
                      <w:tab w:val="left" w:pos="457"/>
                    </w:tabs>
                    <w:contextualSpacing/>
                    <w:jc w:val="both"/>
                    <w:rPr>
                      <w:rFonts w:ascii="Arial" w:hAnsi="Arial" w:cs="Arial"/>
                      <w:b/>
                      <w:sz w:val="20"/>
                      <w:szCs w:val="20"/>
                      <w:lang w:val="lv-LV"/>
                    </w:rPr>
                  </w:pPr>
                  <w:r w:rsidRPr="005C62EB">
                    <w:rPr>
                      <w:rFonts w:ascii="Arial" w:hAnsi="Arial" w:cs="Arial"/>
                      <w:b/>
                      <w:sz w:val="20"/>
                      <w:szCs w:val="20"/>
                      <w:lang w:val="lv-LV"/>
                    </w:rPr>
                    <w:t>Bioloģiskajai lauksaimniecībai (BL) atbilstošo produktu daudzums</w:t>
                  </w:r>
                </w:p>
                <w:p w14:paraId="48FE0ECE" w14:textId="77777777" w:rsidR="006F200B" w:rsidRPr="005C62EB" w:rsidRDefault="006F200B" w:rsidP="00CF55F2">
                  <w:pPr>
                    <w:tabs>
                      <w:tab w:val="left" w:pos="709"/>
                    </w:tabs>
                    <w:jc w:val="both"/>
                    <w:rPr>
                      <w:rFonts w:ascii="Arial" w:hAnsi="Arial" w:cs="Arial"/>
                      <w:b/>
                      <w:sz w:val="20"/>
                      <w:szCs w:val="20"/>
                      <w:lang w:val="lv-LV"/>
                    </w:rPr>
                  </w:pPr>
                </w:p>
                <w:p w14:paraId="558ACA7A" w14:textId="77777777" w:rsidR="006F200B" w:rsidRPr="005C62EB" w:rsidRDefault="006F200B" w:rsidP="00CF55F2">
                  <w:pPr>
                    <w:jc w:val="both"/>
                    <w:rPr>
                      <w:rFonts w:ascii="Arial" w:hAnsi="Arial" w:cs="Arial"/>
                      <w:sz w:val="20"/>
                      <w:szCs w:val="20"/>
                      <w:lang w:val="lv-LV"/>
                    </w:rPr>
                  </w:pPr>
                  <w:r w:rsidRPr="005C62EB">
                    <w:rPr>
                      <w:rFonts w:ascii="Arial" w:hAnsi="Arial" w:cs="Arial"/>
                      <w:sz w:val="20"/>
                      <w:szCs w:val="20"/>
                      <w:lang w:val="lv-LV"/>
                    </w:rPr>
                    <w:t xml:space="preserve">Piedāvājumam tiek piešķirti punkti, ja piedāvājumā ir ietverti produkti, kas ir sertificēti atbilstoši bioloģiskās lauksaimniecības (BL) prasībām. </w:t>
                  </w:r>
                </w:p>
                <w:p w14:paraId="48869BC3" w14:textId="2B4BF1BC" w:rsidR="006F200B" w:rsidRPr="005C62EB" w:rsidRDefault="006F200B" w:rsidP="00CF55F2">
                  <w:pPr>
                    <w:jc w:val="both"/>
                    <w:rPr>
                      <w:rFonts w:ascii="Arial" w:hAnsi="Arial" w:cs="Arial"/>
                      <w:sz w:val="20"/>
                      <w:szCs w:val="20"/>
                      <w:lang w:val="lv-LV"/>
                    </w:rPr>
                  </w:pPr>
                  <w:r w:rsidRPr="005C62EB">
                    <w:rPr>
                      <w:rFonts w:ascii="Arial" w:hAnsi="Arial" w:cs="Arial"/>
                      <w:sz w:val="20"/>
                      <w:szCs w:val="20"/>
                      <w:lang w:val="lv-LV"/>
                    </w:rPr>
                    <w:t xml:space="preserve">Maksimālais punktu skaits (25) attiecīgajā daļā tiek piešķirts piedāvājumam, kurā ir lielākais produktu īpatsvars %, kas ir sertificēti atbilstoši BL </w:t>
                  </w:r>
                  <w:r w:rsidR="00BA02AD" w:rsidRPr="005C62EB">
                    <w:rPr>
                      <w:rFonts w:ascii="Arial" w:hAnsi="Arial" w:cs="Arial"/>
                      <w:sz w:val="20"/>
                      <w:szCs w:val="20"/>
                      <w:lang w:val="lv-LV"/>
                    </w:rPr>
                    <w:t>prasībām, bet</w:t>
                  </w:r>
                  <w:r w:rsidRPr="005C62EB">
                    <w:rPr>
                      <w:rFonts w:ascii="Arial" w:hAnsi="Arial" w:cs="Arial"/>
                      <w:sz w:val="20"/>
                      <w:szCs w:val="20"/>
                      <w:lang w:val="lv-LV"/>
                    </w:rPr>
                    <w:t xml:space="preserve"> pārējiem piedāvājumiem piešķirtie punkti tiek aprēķināti saskaņā ar formulu:</w:t>
                  </w:r>
                </w:p>
                <w:p w14:paraId="6F1261D4" w14:textId="2008B36B" w:rsidR="006F200B" w:rsidRPr="005C62EB" w:rsidRDefault="006F200B" w:rsidP="00CF55F2">
                  <w:pPr>
                    <w:jc w:val="both"/>
                    <w:rPr>
                      <w:rFonts w:ascii="Arial" w:hAnsi="Arial" w:cs="Arial"/>
                      <w:sz w:val="20"/>
                      <w:szCs w:val="20"/>
                      <w:lang w:val="lv-LV"/>
                    </w:rPr>
                  </w:pPr>
                  <w:proofErr w:type="spellStart"/>
                  <w:r w:rsidRPr="005C62EB">
                    <w:rPr>
                      <w:rFonts w:ascii="Arial" w:hAnsi="Arial" w:cs="Arial"/>
                      <w:sz w:val="20"/>
                      <w:szCs w:val="20"/>
                      <w:lang w:val="lv-LV"/>
                    </w:rPr>
                    <w:t>K</w:t>
                  </w:r>
                  <w:r w:rsidRPr="005C62EB">
                    <w:rPr>
                      <w:rFonts w:ascii="Arial" w:hAnsi="Arial" w:cs="Arial"/>
                      <w:sz w:val="20"/>
                      <w:szCs w:val="20"/>
                      <w:vertAlign w:val="subscript"/>
                      <w:lang w:val="lv-LV"/>
                    </w:rPr>
                    <w:t>c</w:t>
                  </w:r>
                  <w:proofErr w:type="spellEnd"/>
                  <w:r w:rsidRPr="005C62EB">
                    <w:rPr>
                      <w:rFonts w:ascii="Arial" w:hAnsi="Arial" w:cs="Arial"/>
                      <w:sz w:val="20"/>
                      <w:szCs w:val="20"/>
                      <w:lang w:val="lv-LV"/>
                    </w:rPr>
                    <w:t>= 25 x KV/</w:t>
                  </w:r>
                  <w:proofErr w:type="spellStart"/>
                  <w:r w:rsidR="00BA02AD" w:rsidRPr="005C62EB">
                    <w:rPr>
                      <w:rFonts w:ascii="Arial" w:hAnsi="Arial" w:cs="Arial"/>
                      <w:sz w:val="20"/>
                      <w:szCs w:val="20"/>
                      <w:lang w:val="lv-LV"/>
                    </w:rPr>
                    <w:t>KV</w:t>
                  </w:r>
                  <w:r w:rsidR="00BA02AD" w:rsidRPr="005C62EB">
                    <w:rPr>
                      <w:rFonts w:ascii="Arial" w:hAnsi="Arial" w:cs="Arial"/>
                      <w:sz w:val="20"/>
                      <w:szCs w:val="20"/>
                      <w:vertAlign w:val="subscript"/>
                      <w:lang w:val="lv-LV"/>
                    </w:rPr>
                    <w:t>max</w:t>
                  </w:r>
                  <w:proofErr w:type="spellEnd"/>
                  <w:r w:rsidR="00BA02AD" w:rsidRPr="005C62EB">
                    <w:rPr>
                      <w:rFonts w:ascii="Arial" w:hAnsi="Arial" w:cs="Arial"/>
                      <w:sz w:val="20"/>
                      <w:szCs w:val="20"/>
                      <w:lang w:val="lv-LV"/>
                    </w:rPr>
                    <w:t>,</w:t>
                  </w:r>
                  <w:r w:rsidRPr="005C62EB">
                    <w:rPr>
                      <w:rFonts w:ascii="Arial" w:hAnsi="Arial" w:cs="Arial"/>
                      <w:sz w:val="20"/>
                      <w:szCs w:val="20"/>
                      <w:lang w:val="lv-LV"/>
                    </w:rPr>
                    <w:t xml:space="preserve"> kur</w:t>
                  </w:r>
                </w:p>
                <w:p w14:paraId="2F3FE1A0" w14:textId="77777777" w:rsidR="006F200B" w:rsidRPr="005C62EB" w:rsidRDefault="006F200B" w:rsidP="00CF55F2">
                  <w:pPr>
                    <w:jc w:val="both"/>
                    <w:rPr>
                      <w:rFonts w:ascii="Arial" w:hAnsi="Arial" w:cs="Arial"/>
                      <w:sz w:val="20"/>
                      <w:szCs w:val="20"/>
                      <w:lang w:val="lv-LV"/>
                    </w:rPr>
                  </w:pPr>
                  <w:proofErr w:type="spellStart"/>
                  <w:r w:rsidRPr="005C62EB">
                    <w:rPr>
                      <w:rFonts w:ascii="Arial" w:hAnsi="Arial" w:cs="Arial"/>
                      <w:sz w:val="20"/>
                      <w:szCs w:val="20"/>
                      <w:lang w:val="lv-LV"/>
                    </w:rPr>
                    <w:t>K</w:t>
                  </w:r>
                  <w:r w:rsidRPr="005C62EB">
                    <w:rPr>
                      <w:rFonts w:ascii="Arial" w:hAnsi="Arial" w:cs="Arial"/>
                      <w:sz w:val="20"/>
                      <w:szCs w:val="20"/>
                      <w:vertAlign w:val="subscript"/>
                      <w:lang w:val="lv-LV"/>
                    </w:rPr>
                    <w:t>c</w:t>
                  </w:r>
                  <w:proofErr w:type="spellEnd"/>
                  <w:r w:rsidRPr="005C62EB">
                    <w:rPr>
                      <w:rFonts w:ascii="Arial" w:hAnsi="Arial" w:cs="Arial"/>
                      <w:sz w:val="20"/>
                      <w:szCs w:val="20"/>
                      <w:lang w:val="lv-LV"/>
                    </w:rPr>
                    <w:t xml:space="preserve"> – kritērija novērtējuma rezultāts;</w:t>
                  </w:r>
                </w:p>
                <w:p w14:paraId="40BF8846" w14:textId="77777777" w:rsidR="006F200B" w:rsidRPr="005C62EB" w:rsidRDefault="006F200B" w:rsidP="00CF55F2">
                  <w:pPr>
                    <w:jc w:val="both"/>
                    <w:rPr>
                      <w:rFonts w:ascii="Arial" w:hAnsi="Arial" w:cs="Arial"/>
                      <w:sz w:val="20"/>
                      <w:szCs w:val="20"/>
                      <w:lang w:val="lv-LV"/>
                    </w:rPr>
                  </w:pPr>
                  <w:r w:rsidRPr="005C62EB">
                    <w:rPr>
                      <w:rFonts w:ascii="Arial" w:hAnsi="Arial" w:cs="Arial"/>
                      <w:sz w:val="20"/>
                      <w:szCs w:val="20"/>
                      <w:lang w:val="lv-LV"/>
                    </w:rPr>
                    <w:t xml:space="preserve">25 – kritērijam maksimālais noteiktais iegūstamo punktu skaits; </w:t>
                  </w:r>
                </w:p>
                <w:p w14:paraId="0EDBB468" w14:textId="77777777" w:rsidR="006F200B" w:rsidRPr="005C62EB" w:rsidRDefault="006F200B" w:rsidP="00CF55F2">
                  <w:pPr>
                    <w:jc w:val="both"/>
                    <w:rPr>
                      <w:rFonts w:ascii="Arial" w:hAnsi="Arial" w:cs="Arial"/>
                      <w:sz w:val="20"/>
                      <w:szCs w:val="20"/>
                      <w:lang w:val="lv-LV"/>
                    </w:rPr>
                  </w:pPr>
                  <w:r w:rsidRPr="005C62EB">
                    <w:rPr>
                      <w:rFonts w:ascii="Arial" w:hAnsi="Arial" w:cs="Arial"/>
                      <w:sz w:val="20"/>
                      <w:szCs w:val="20"/>
                      <w:lang w:val="lv-LV"/>
                    </w:rPr>
                    <w:t>KV – vērtējamā pretendenta piedāvājumā iepirkuma priekšmeta daļā piedāvātais produktu īpatsvars %, kas ir sertificēti atbilstoši BL prasībām;</w:t>
                  </w:r>
                </w:p>
                <w:p w14:paraId="1DA4BE7E" w14:textId="77777777" w:rsidR="006F200B" w:rsidRPr="005C62EB" w:rsidRDefault="006F200B" w:rsidP="00CF55F2">
                  <w:pPr>
                    <w:jc w:val="both"/>
                    <w:rPr>
                      <w:rFonts w:ascii="Arial" w:hAnsi="Arial" w:cs="Arial"/>
                      <w:sz w:val="20"/>
                      <w:szCs w:val="20"/>
                      <w:lang w:val="lv-LV"/>
                    </w:rPr>
                  </w:pPr>
                  <w:proofErr w:type="spellStart"/>
                  <w:r w:rsidRPr="005C62EB">
                    <w:rPr>
                      <w:rFonts w:ascii="Arial" w:hAnsi="Arial" w:cs="Arial"/>
                      <w:sz w:val="20"/>
                      <w:szCs w:val="20"/>
                      <w:lang w:val="lv-LV"/>
                    </w:rPr>
                    <w:t>KV</w:t>
                  </w:r>
                  <w:r w:rsidRPr="005C62EB">
                    <w:rPr>
                      <w:rFonts w:ascii="Arial" w:hAnsi="Arial" w:cs="Arial"/>
                      <w:sz w:val="20"/>
                      <w:szCs w:val="20"/>
                      <w:vertAlign w:val="subscript"/>
                      <w:lang w:val="lv-LV"/>
                    </w:rPr>
                    <w:t>max</w:t>
                  </w:r>
                  <w:proofErr w:type="spellEnd"/>
                  <w:r w:rsidRPr="005C62EB">
                    <w:rPr>
                      <w:rFonts w:ascii="Arial" w:hAnsi="Arial" w:cs="Arial"/>
                      <w:sz w:val="20"/>
                      <w:szCs w:val="20"/>
                      <w:lang w:val="lv-LV"/>
                    </w:rPr>
                    <w:t>– lielākais no pretendentiem piedāvātais produktu īpatsvars % iepirkuma priekšmeta daļā, kas ir sertificēti atbilstoši BL prasībām.</w:t>
                  </w:r>
                </w:p>
                <w:p w14:paraId="542CB0E7" w14:textId="77777777" w:rsidR="006F200B" w:rsidRPr="005C62EB" w:rsidRDefault="006F200B" w:rsidP="00CF55F2">
                  <w:pPr>
                    <w:jc w:val="both"/>
                    <w:rPr>
                      <w:rFonts w:ascii="Arial" w:hAnsi="Arial" w:cs="Arial"/>
                      <w:color w:val="FFFFFF" w:themeColor="background1"/>
                      <w:sz w:val="20"/>
                      <w:szCs w:val="20"/>
                      <w:lang w:val="lv-LV"/>
                    </w:rPr>
                  </w:pPr>
                </w:p>
                <w:p w14:paraId="518B728C" w14:textId="77777777" w:rsidR="006F200B" w:rsidRPr="005C62EB" w:rsidRDefault="006F200B" w:rsidP="00CF55F2">
                  <w:pPr>
                    <w:jc w:val="both"/>
                    <w:rPr>
                      <w:rFonts w:ascii="Arial" w:hAnsi="Arial" w:cs="Arial"/>
                      <w:sz w:val="20"/>
                      <w:szCs w:val="20"/>
                      <w:lang w:val="lv-LV"/>
                    </w:rPr>
                  </w:pPr>
                  <w:r w:rsidRPr="005C62EB">
                    <w:rPr>
                      <w:rFonts w:ascii="Arial" w:hAnsi="Arial" w:cs="Arial"/>
                      <w:sz w:val="20"/>
                      <w:szCs w:val="20"/>
                      <w:lang w:val="lv-LV"/>
                    </w:rPr>
                    <w:t>Ja Pretendenta piedāvājumā iepirkuma priekšmeta daļā nav iekļauti produkti, kas ir sertificēti atbilstoši BL prasībām, punkti netiek piešķirti.</w:t>
                  </w:r>
                </w:p>
                <w:p w14:paraId="6DB63C86" w14:textId="77777777" w:rsidR="006F200B" w:rsidRPr="005C62EB" w:rsidRDefault="006F200B" w:rsidP="00CF55F2">
                  <w:pPr>
                    <w:jc w:val="both"/>
                    <w:rPr>
                      <w:rFonts w:ascii="Arial" w:hAnsi="Arial" w:cs="Arial"/>
                      <w:sz w:val="20"/>
                      <w:szCs w:val="20"/>
                      <w:lang w:val="lv-LV"/>
                    </w:rPr>
                  </w:pPr>
                </w:p>
                <w:p w14:paraId="033CCE74" w14:textId="77777777" w:rsidR="006F200B" w:rsidRPr="005C62EB" w:rsidRDefault="006F200B" w:rsidP="00CF55F2">
                  <w:pPr>
                    <w:jc w:val="both"/>
                    <w:rPr>
                      <w:rFonts w:ascii="Arial" w:hAnsi="Arial" w:cs="Arial"/>
                      <w:sz w:val="20"/>
                      <w:szCs w:val="20"/>
                      <w:lang w:val="lv-LV"/>
                    </w:rPr>
                  </w:pPr>
                  <w:r w:rsidRPr="005C62EB">
                    <w:rPr>
                      <w:rFonts w:ascii="Arial" w:hAnsi="Arial" w:cs="Arial"/>
                      <w:sz w:val="20"/>
                      <w:szCs w:val="20"/>
                      <w:lang w:val="lv-LV"/>
                    </w:rPr>
                    <w:t>Ja Pretendents kādā no pozīcijām, kurām pasūtītājs ir izvirzījis paaugstinātas kvalitātes prasību, nav iekļāvis produktus, kas atbilst BL prasībām, piedāvājums tiek uzskatīts par neatbilstošu tehniskajās specifikācijās izvirzītajām prasībām un tiek noraidīts.</w:t>
                  </w:r>
                </w:p>
                <w:p w14:paraId="4EC8EFA9" w14:textId="77777777" w:rsidR="006F200B" w:rsidRPr="005C62EB" w:rsidRDefault="006F200B" w:rsidP="00CF55F2">
                  <w:pPr>
                    <w:jc w:val="both"/>
                    <w:rPr>
                      <w:rFonts w:ascii="Arial" w:hAnsi="Arial" w:cs="Arial"/>
                      <w:b/>
                      <w:bCs/>
                      <w:color w:val="FFFFFF" w:themeColor="background1"/>
                      <w:sz w:val="20"/>
                      <w:szCs w:val="20"/>
                      <w:u w:val="single"/>
                      <w:lang w:val="lv-LV" w:eastAsia="lv-LV"/>
                    </w:rPr>
                  </w:pPr>
                </w:p>
              </w:tc>
              <w:tc>
                <w:tcPr>
                  <w:tcW w:w="1414" w:type="dxa"/>
                </w:tcPr>
                <w:p w14:paraId="0D9F1718" w14:textId="77777777" w:rsidR="006F200B" w:rsidRPr="005C62EB" w:rsidRDefault="006F200B" w:rsidP="00CF55F2">
                  <w:pPr>
                    <w:widowControl w:val="0"/>
                    <w:overflowPunct w:val="0"/>
                    <w:autoSpaceDE w:val="0"/>
                    <w:autoSpaceDN w:val="0"/>
                    <w:adjustRightInd w:val="0"/>
                    <w:snapToGrid w:val="0"/>
                    <w:jc w:val="center"/>
                    <w:textAlignment w:val="baseline"/>
                    <w:rPr>
                      <w:rFonts w:ascii="Arial" w:hAnsi="Arial" w:cs="Arial"/>
                      <w:b/>
                      <w:bCs/>
                      <w:iCs/>
                      <w:sz w:val="20"/>
                      <w:szCs w:val="20"/>
                      <w:lang w:val="lv-LV"/>
                    </w:rPr>
                  </w:pPr>
                  <w:r w:rsidRPr="005C62EB">
                    <w:rPr>
                      <w:rFonts w:ascii="Arial" w:hAnsi="Arial" w:cs="Arial"/>
                      <w:b/>
                      <w:bCs/>
                      <w:iCs/>
                      <w:sz w:val="20"/>
                      <w:szCs w:val="20"/>
                      <w:lang w:val="lv-LV"/>
                    </w:rPr>
                    <w:t>25</w:t>
                  </w:r>
                </w:p>
              </w:tc>
            </w:tr>
            <w:tr w:rsidR="006F200B" w:rsidRPr="005C62EB" w14:paraId="0B688FB7" w14:textId="77777777" w:rsidTr="006F200B">
              <w:tc>
                <w:tcPr>
                  <w:tcW w:w="733" w:type="dxa"/>
                </w:tcPr>
                <w:p w14:paraId="28F2A8EF" w14:textId="77777777" w:rsidR="006F200B" w:rsidRPr="005C62EB" w:rsidRDefault="006F200B" w:rsidP="00CF55F2">
                  <w:pPr>
                    <w:widowControl w:val="0"/>
                    <w:overflowPunct w:val="0"/>
                    <w:autoSpaceDE w:val="0"/>
                    <w:autoSpaceDN w:val="0"/>
                    <w:adjustRightInd w:val="0"/>
                    <w:snapToGrid w:val="0"/>
                    <w:ind w:right="-108"/>
                    <w:jc w:val="center"/>
                    <w:textAlignment w:val="baseline"/>
                    <w:rPr>
                      <w:rFonts w:ascii="Arial" w:hAnsi="Arial" w:cs="Arial"/>
                      <w:b/>
                      <w:bCs/>
                      <w:iCs/>
                      <w:color w:val="000000"/>
                      <w:sz w:val="20"/>
                      <w:szCs w:val="20"/>
                      <w:lang w:val="lv-LV"/>
                    </w:rPr>
                  </w:pPr>
                  <w:r w:rsidRPr="005C62EB">
                    <w:rPr>
                      <w:rFonts w:ascii="Arial" w:hAnsi="Arial" w:cs="Arial"/>
                      <w:b/>
                      <w:bCs/>
                      <w:iCs/>
                      <w:color w:val="000000"/>
                      <w:sz w:val="20"/>
                      <w:szCs w:val="20"/>
                      <w:lang w:val="lv-LV"/>
                    </w:rPr>
                    <w:t>3.</w:t>
                  </w:r>
                </w:p>
              </w:tc>
              <w:tc>
                <w:tcPr>
                  <w:tcW w:w="7374" w:type="dxa"/>
                </w:tcPr>
                <w:p w14:paraId="0047A70E" w14:textId="77777777" w:rsidR="006F200B" w:rsidRPr="005C62EB" w:rsidRDefault="006F200B" w:rsidP="00CF55F2">
                  <w:pPr>
                    <w:contextualSpacing/>
                    <w:jc w:val="both"/>
                    <w:rPr>
                      <w:rFonts w:ascii="Arial" w:hAnsi="Arial" w:cs="Arial"/>
                      <w:b/>
                      <w:sz w:val="20"/>
                      <w:szCs w:val="20"/>
                      <w:lang w:val="lv-LV"/>
                    </w:rPr>
                  </w:pPr>
                  <w:r w:rsidRPr="005C62EB">
                    <w:rPr>
                      <w:rFonts w:ascii="Arial" w:hAnsi="Arial" w:cs="Arial"/>
                      <w:b/>
                      <w:sz w:val="20"/>
                      <w:szCs w:val="20"/>
                      <w:lang w:val="lv-LV"/>
                    </w:rPr>
                    <w:t>Nacionālajai pārtikas kvalitātes shēmai (NPKS) atbilstošo produktu daudzums</w:t>
                  </w:r>
                </w:p>
                <w:p w14:paraId="57E06979" w14:textId="77777777" w:rsidR="006F200B" w:rsidRPr="005C62EB" w:rsidRDefault="006F200B" w:rsidP="00CF55F2">
                  <w:pPr>
                    <w:tabs>
                      <w:tab w:val="num" w:pos="208"/>
                    </w:tabs>
                    <w:jc w:val="both"/>
                    <w:rPr>
                      <w:rFonts w:ascii="Arial" w:hAnsi="Arial" w:cs="Arial"/>
                      <w:sz w:val="20"/>
                      <w:szCs w:val="20"/>
                      <w:lang w:val="lv-LV"/>
                    </w:rPr>
                  </w:pPr>
                  <w:r w:rsidRPr="005C62EB">
                    <w:rPr>
                      <w:rFonts w:ascii="Arial" w:hAnsi="Arial" w:cs="Arial"/>
                      <w:sz w:val="20"/>
                      <w:szCs w:val="20"/>
                      <w:lang w:val="lv-LV"/>
                    </w:rPr>
                    <w:t xml:space="preserve">Piedāvājumam tiek piešķirti punkti, ja piedāvājumā ir ietverti produkti, kas atbilst Nacionālajai pārtikas kvalitātes shēmai (NPKS). </w:t>
                  </w:r>
                </w:p>
                <w:p w14:paraId="573B394C" w14:textId="77777777" w:rsidR="006F200B" w:rsidRPr="005C62EB" w:rsidRDefault="006F200B" w:rsidP="00CF55F2">
                  <w:pPr>
                    <w:tabs>
                      <w:tab w:val="num" w:pos="208"/>
                    </w:tabs>
                    <w:jc w:val="both"/>
                    <w:rPr>
                      <w:rFonts w:ascii="Arial" w:hAnsi="Arial" w:cs="Arial"/>
                      <w:sz w:val="20"/>
                      <w:szCs w:val="20"/>
                      <w:lang w:val="lv-LV"/>
                    </w:rPr>
                  </w:pPr>
                  <w:r w:rsidRPr="005C62EB">
                    <w:rPr>
                      <w:rFonts w:ascii="Arial" w:hAnsi="Arial" w:cs="Arial"/>
                      <w:sz w:val="20"/>
                      <w:szCs w:val="20"/>
                      <w:lang w:val="lv-LV"/>
                    </w:rPr>
                    <w:t xml:space="preserve">Maksimālais punktu skaits (15) attiecīgajā daļā tiek piešķirts piedāvājumam, kurā ir lielākais produktu īpatsvars %, kas atbilst </w:t>
                  </w:r>
                  <w:r w:rsidRPr="005C62EB">
                    <w:rPr>
                      <w:rFonts w:ascii="Arial" w:hAnsi="Arial" w:cs="Arial"/>
                      <w:sz w:val="20"/>
                      <w:szCs w:val="20"/>
                      <w:u w:val="single"/>
                      <w:lang w:val="lv-LV"/>
                    </w:rPr>
                    <w:t>NPKS,</w:t>
                  </w:r>
                  <w:r w:rsidRPr="005C62EB">
                    <w:rPr>
                      <w:rFonts w:ascii="Arial" w:hAnsi="Arial" w:cs="Arial"/>
                      <w:sz w:val="20"/>
                      <w:szCs w:val="20"/>
                      <w:lang w:val="lv-LV"/>
                    </w:rPr>
                    <w:t xml:space="preserve"> bet pārējiem piedāvājumiem piešķirtie punkti tiek aprēķināti saskaņā ar formulu:</w:t>
                  </w:r>
                </w:p>
                <w:p w14:paraId="161207E1" w14:textId="321194C2" w:rsidR="006F200B" w:rsidRPr="005C62EB" w:rsidRDefault="006F200B" w:rsidP="00CF55F2">
                  <w:pPr>
                    <w:tabs>
                      <w:tab w:val="num" w:pos="208"/>
                    </w:tabs>
                    <w:jc w:val="both"/>
                    <w:rPr>
                      <w:rFonts w:ascii="Arial" w:hAnsi="Arial" w:cs="Arial"/>
                      <w:sz w:val="20"/>
                      <w:szCs w:val="20"/>
                      <w:lang w:val="lv-LV"/>
                    </w:rPr>
                  </w:pPr>
                  <w:proofErr w:type="spellStart"/>
                  <w:r w:rsidRPr="005C62EB">
                    <w:rPr>
                      <w:rFonts w:ascii="Arial" w:hAnsi="Arial" w:cs="Arial"/>
                      <w:sz w:val="20"/>
                      <w:szCs w:val="20"/>
                      <w:lang w:val="lv-LV"/>
                    </w:rPr>
                    <w:t>K</w:t>
                  </w:r>
                  <w:r w:rsidRPr="005C62EB">
                    <w:rPr>
                      <w:rFonts w:ascii="Arial" w:hAnsi="Arial" w:cs="Arial"/>
                      <w:sz w:val="20"/>
                      <w:szCs w:val="20"/>
                      <w:vertAlign w:val="subscript"/>
                      <w:lang w:val="lv-LV"/>
                    </w:rPr>
                    <w:t>d</w:t>
                  </w:r>
                  <w:proofErr w:type="spellEnd"/>
                  <w:r w:rsidRPr="005C62EB">
                    <w:rPr>
                      <w:rFonts w:ascii="Arial" w:hAnsi="Arial" w:cs="Arial"/>
                      <w:sz w:val="20"/>
                      <w:szCs w:val="20"/>
                      <w:lang w:val="lv-LV"/>
                    </w:rPr>
                    <w:t xml:space="preserve"> = 15 x KV/</w:t>
                  </w:r>
                  <w:proofErr w:type="spellStart"/>
                  <w:r w:rsidR="00BA02AD" w:rsidRPr="005C62EB">
                    <w:rPr>
                      <w:rFonts w:ascii="Arial" w:hAnsi="Arial" w:cs="Arial"/>
                      <w:sz w:val="20"/>
                      <w:szCs w:val="20"/>
                      <w:lang w:val="lv-LV"/>
                    </w:rPr>
                    <w:t>KV</w:t>
                  </w:r>
                  <w:r w:rsidR="00BA02AD" w:rsidRPr="005C62EB">
                    <w:rPr>
                      <w:rFonts w:ascii="Arial" w:hAnsi="Arial" w:cs="Arial"/>
                      <w:sz w:val="20"/>
                      <w:szCs w:val="20"/>
                      <w:vertAlign w:val="subscript"/>
                      <w:lang w:val="lv-LV"/>
                    </w:rPr>
                    <w:t>max</w:t>
                  </w:r>
                  <w:proofErr w:type="spellEnd"/>
                  <w:r w:rsidR="00BA02AD" w:rsidRPr="005C62EB">
                    <w:rPr>
                      <w:rFonts w:ascii="Arial" w:hAnsi="Arial" w:cs="Arial"/>
                      <w:sz w:val="20"/>
                      <w:szCs w:val="20"/>
                      <w:vertAlign w:val="subscript"/>
                      <w:lang w:val="lv-LV"/>
                    </w:rPr>
                    <w:t>,</w:t>
                  </w:r>
                  <w:r w:rsidRPr="005C62EB">
                    <w:rPr>
                      <w:rFonts w:ascii="Arial" w:hAnsi="Arial" w:cs="Arial"/>
                      <w:sz w:val="20"/>
                      <w:szCs w:val="20"/>
                      <w:lang w:val="lv-LV"/>
                    </w:rPr>
                    <w:t xml:space="preserve"> kur</w:t>
                  </w:r>
                </w:p>
                <w:p w14:paraId="4CC51276" w14:textId="77777777" w:rsidR="006F200B" w:rsidRPr="005C62EB" w:rsidRDefault="006F200B" w:rsidP="00CF55F2">
                  <w:pPr>
                    <w:tabs>
                      <w:tab w:val="num" w:pos="208"/>
                    </w:tabs>
                    <w:jc w:val="both"/>
                    <w:rPr>
                      <w:rFonts w:ascii="Arial" w:hAnsi="Arial" w:cs="Arial"/>
                      <w:sz w:val="20"/>
                      <w:szCs w:val="20"/>
                      <w:lang w:val="lv-LV"/>
                    </w:rPr>
                  </w:pPr>
                  <w:proofErr w:type="spellStart"/>
                  <w:r w:rsidRPr="005C62EB">
                    <w:rPr>
                      <w:rFonts w:ascii="Arial" w:hAnsi="Arial" w:cs="Arial"/>
                      <w:sz w:val="20"/>
                      <w:szCs w:val="20"/>
                      <w:lang w:val="lv-LV"/>
                    </w:rPr>
                    <w:t>K</w:t>
                  </w:r>
                  <w:r w:rsidRPr="005C62EB">
                    <w:rPr>
                      <w:rFonts w:ascii="Arial" w:hAnsi="Arial" w:cs="Arial"/>
                      <w:sz w:val="20"/>
                      <w:szCs w:val="20"/>
                      <w:vertAlign w:val="subscript"/>
                      <w:lang w:val="lv-LV"/>
                    </w:rPr>
                    <w:t>d</w:t>
                  </w:r>
                  <w:proofErr w:type="spellEnd"/>
                  <w:r w:rsidRPr="005C62EB">
                    <w:rPr>
                      <w:rFonts w:ascii="Arial" w:hAnsi="Arial" w:cs="Arial"/>
                      <w:sz w:val="20"/>
                      <w:szCs w:val="20"/>
                      <w:lang w:val="lv-LV"/>
                    </w:rPr>
                    <w:t xml:space="preserve"> – kritērija novērtējuma rezultāts;</w:t>
                  </w:r>
                </w:p>
                <w:p w14:paraId="3F621CE6" w14:textId="77777777" w:rsidR="006F200B" w:rsidRPr="005C62EB" w:rsidRDefault="006F200B" w:rsidP="00CF55F2">
                  <w:pPr>
                    <w:tabs>
                      <w:tab w:val="num" w:pos="208"/>
                    </w:tabs>
                    <w:jc w:val="both"/>
                    <w:rPr>
                      <w:rFonts w:ascii="Arial" w:hAnsi="Arial" w:cs="Arial"/>
                      <w:sz w:val="20"/>
                      <w:szCs w:val="20"/>
                      <w:lang w:val="lv-LV"/>
                    </w:rPr>
                  </w:pPr>
                  <w:r w:rsidRPr="005C62EB">
                    <w:rPr>
                      <w:rFonts w:ascii="Arial" w:hAnsi="Arial" w:cs="Arial"/>
                      <w:sz w:val="20"/>
                      <w:szCs w:val="20"/>
                      <w:lang w:val="lv-LV"/>
                    </w:rPr>
                    <w:t xml:space="preserve">15 – kritērijam maksimālais noteiktais iegūstamo punktu skaits; </w:t>
                  </w:r>
                </w:p>
                <w:p w14:paraId="31FB69D7" w14:textId="77777777" w:rsidR="006F200B" w:rsidRPr="005C62EB" w:rsidRDefault="006F200B" w:rsidP="00CF55F2">
                  <w:pPr>
                    <w:widowControl w:val="0"/>
                    <w:tabs>
                      <w:tab w:val="num" w:pos="208"/>
                      <w:tab w:val="left" w:pos="3240"/>
                    </w:tabs>
                    <w:jc w:val="both"/>
                    <w:rPr>
                      <w:rFonts w:ascii="Arial" w:hAnsi="Arial" w:cs="Arial"/>
                      <w:sz w:val="20"/>
                      <w:szCs w:val="20"/>
                      <w:lang w:val="lv-LV"/>
                    </w:rPr>
                  </w:pPr>
                  <w:r w:rsidRPr="005C62EB">
                    <w:rPr>
                      <w:rFonts w:ascii="Arial" w:hAnsi="Arial" w:cs="Arial"/>
                      <w:sz w:val="20"/>
                      <w:szCs w:val="20"/>
                      <w:lang w:val="lv-LV"/>
                    </w:rPr>
                    <w:t xml:space="preserve">KV – vērtējamā pretendenta piedāvājumā iepirkuma priekšmeta daļā piedāvātais </w:t>
                  </w:r>
                  <w:r w:rsidRPr="005C62EB">
                    <w:rPr>
                      <w:rFonts w:ascii="Arial" w:hAnsi="Arial" w:cs="Arial"/>
                      <w:sz w:val="20"/>
                      <w:szCs w:val="20"/>
                      <w:lang w:val="lv-LV"/>
                    </w:rPr>
                    <w:lastRenderedPageBreak/>
                    <w:t>produktu īpatsvars %, kas atbilst NPKS;</w:t>
                  </w:r>
                </w:p>
                <w:p w14:paraId="15181F1F" w14:textId="77777777" w:rsidR="006F200B" w:rsidRPr="005C62EB" w:rsidRDefault="006F200B" w:rsidP="00CF55F2">
                  <w:pPr>
                    <w:widowControl w:val="0"/>
                    <w:tabs>
                      <w:tab w:val="num" w:pos="208"/>
                      <w:tab w:val="left" w:pos="3240"/>
                    </w:tabs>
                    <w:jc w:val="both"/>
                    <w:rPr>
                      <w:rFonts w:ascii="Arial" w:hAnsi="Arial" w:cs="Arial"/>
                      <w:sz w:val="20"/>
                      <w:szCs w:val="20"/>
                      <w:lang w:val="lv-LV"/>
                    </w:rPr>
                  </w:pPr>
                  <w:proofErr w:type="spellStart"/>
                  <w:r w:rsidRPr="005C62EB">
                    <w:rPr>
                      <w:rFonts w:ascii="Arial" w:hAnsi="Arial" w:cs="Arial"/>
                      <w:sz w:val="20"/>
                      <w:szCs w:val="20"/>
                      <w:lang w:val="lv-LV"/>
                    </w:rPr>
                    <w:t>KV</w:t>
                  </w:r>
                  <w:r w:rsidRPr="005C62EB">
                    <w:rPr>
                      <w:rFonts w:ascii="Arial" w:hAnsi="Arial" w:cs="Arial"/>
                      <w:sz w:val="20"/>
                      <w:szCs w:val="20"/>
                      <w:vertAlign w:val="subscript"/>
                      <w:lang w:val="lv-LV"/>
                    </w:rPr>
                    <w:t>max</w:t>
                  </w:r>
                  <w:proofErr w:type="spellEnd"/>
                  <w:r w:rsidRPr="005C62EB">
                    <w:rPr>
                      <w:rFonts w:ascii="Arial" w:hAnsi="Arial" w:cs="Arial"/>
                      <w:sz w:val="20"/>
                      <w:szCs w:val="20"/>
                      <w:lang w:val="lv-LV"/>
                    </w:rPr>
                    <w:t>– lielākais no pretendentiem piedāvātais produktu īpatsvars % iepirkuma priekšmeta daļā, kas atbilst NPKS.</w:t>
                  </w:r>
                </w:p>
                <w:p w14:paraId="596E9CB6" w14:textId="77777777" w:rsidR="006F200B" w:rsidRPr="005C62EB" w:rsidRDefault="006F200B" w:rsidP="00CF55F2">
                  <w:pPr>
                    <w:widowControl w:val="0"/>
                    <w:tabs>
                      <w:tab w:val="num" w:pos="208"/>
                      <w:tab w:val="left" w:pos="3240"/>
                    </w:tabs>
                    <w:jc w:val="both"/>
                    <w:rPr>
                      <w:rFonts w:ascii="Arial" w:hAnsi="Arial" w:cs="Arial"/>
                      <w:sz w:val="20"/>
                      <w:szCs w:val="20"/>
                      <w:lang w:val="lv-LV"/>
                    </w:rPr>
                  </w:pPr>
                </w:p>
                <w:p w14:paraId="037ED1A8" w14:textId="77777777" w:rsidR="006F200B" w:rsidRPr="005C62EB" w:rsidRDefault="006F200B" w:rsidP="00CF55F2">
                  <w:pPr>
                    <w:tabs>
                      <w:tab w:val="num" w:pos="208"/>
                    </w:tabs>
                    <w:jc w:val="both"/>
                    <w:rPr>
                      <w:rFonts w:ascii="Arial" w:hAnsi="Arial" w:cs="Arial"/>
                      <w:sz w:val="20"/>
                      <w:szCs w:val="20"/>
                      <w:lang w:val="lv-LV"/>
                    </w:rPr>
                  </w:pPr>
                  <w:r w:rsidRPr="005C62EB">
                    <w:rPr>
                      <w:rFonts w:ascii="Arial" w:hAnsi="Arial" w:cs="Arial"/>
                      <w:sz w:val="20"/>
                      <w:szCs w:val="20"/>
                      <w:lang w:val="lv-LV"/>
                    </w:rPr>
                    <w:t>Ja Pretendenta piedāvājumā iepirkuma priekšmeta daļā nav iekļauti produkti, kas atbilst NPKS prasībām, punkti netiek piešķirti.</w:t>
                  </w:r>
                </w:p>
                <w:p w14:paraId="333DBDD9" w14:textId="77777777" w:rsidR="006F200B" w:rsidRPr="005C62EB" w:rsidRDefault="006F200B" w:rsidP="00CF55F2">
                  <w:pPr>
                    <w:widowControl w:val="0"/>
                    <w:tabs>
                      <w:tab w:val="num" w:pos="208"/>
                      <w:tab w:val="left" w:pos="3240"/>
                    </w:tabs>
                    <w:jc w:val="both"/>
                    <w:rPr>
                      <w:rFonts w:ascii="Arial" w:hAnsi="Arial" w:cs="Arial"/>
                      <w:sz w:val="20"/>
                      <w:szCs w:val="20"/>
                      <w:lang w:val="lv-LV"/>
                    </w:rPr>
                  </w:pPr>
                </w:p>
                <w:p w14:paraId="62A900ED" w14:textId="77777777" w:rsidR="006F200B" w:rsidRPr="005C62EB" w:rsidRDefault="006F200B" w:rsidP="00CF55F2">
                  <w:pPr>
                    <w:widowControl w:val="0"/>
                    <w:tabs>
                      <w:tab w:val="num" w:pos="208"/>
                      <w:tab w:val="left" w:pos="3240"/>
                    </w:tabs>
                    <w:jc w:val="both"/>
                    <w:rPr>
                      <w:rFonts w:ascii="Arial" w:hAnsi="Arial" w:cs="Arial"/>
                      <w:b/>
                      <w:sz w:val="20"/>
                      <w:szCs w:val="20"/>
                      <w:lang w:val="lv-LV"/>
                    </w:rPr>
                  </w:pPr>
                  <w:r w:rsidRPr="005C62EB">
                    <w:rPr>
                      <w:rFonts w:ascii="Arial" w:hAnsi="Arial" w:cs="Arial"/>
                      <w:sz w:val="20"/>
                      <w:szCs w:val="20"/>
                      <w:lang w:val="lv-LV"/>
                    </w:rPr>
                    <w:t>Ja Pretendents kādā no pozīcijām, kurām pasūtītājs ir izvirzījis paaugstinātas kvalitātes prasību, nav iekļāvis produktus, kas atbilst NPKS prasībām, piedāvājums tiek uzskatīts par neatbilstošu tehniskajās specifikācijās izvirzītajām prasībām un tiek noraidīts</w:t>
                  </w:r>
                  <w:r w:rsidRPr="005C62EB">
                    <w:rPr>
                      <w:rFonts w:ascii="Arial" w:hAnsi="Arial" w:cs="Arial"/>
                      <w:b/>
                      <w:sz w:val="20"/>
                      <w:szCs w:val="20"/>
                      <w:lang w:val="lv-LV"/>
                    </w:rPr>
                    <w:t>.</w:t>
                  </w:r>
                </w:p>
                <w:p w14:paraId="08956ECD" w14:textId="77777777" w:rsidR="006F200B" w:rsidRPr="005C62EB" w:rsidRDefault="006F200B" w:rsidP="00CF55F2">
                  <w:pPr>
                    <w:widowControl w:val="0"/>
                    <w:tabs>
                      <w:tab w:val="num" w:pos="208"/>
                      <w:tab w:val="left" w:pos="3240"/>
                    </w:tabs>
                    <w:jc w:val="both"/>
                    <w:rPr>
                      <w:rFonts w:ascii="Arial" w:hAnsi="Arial" w:cs="Arial"/>
                      <w:b/>
                      <w:sz w:val="20"/>
                      <w:szCs w:val="20"/>
                      <w:lang w:val="lv-LV"/>
                    </w:rPr>
                  </w:pPr>
                </w:p>
              </w:tc>
              <w:tc>
                <w:tcPr>
                  <w:tcW w:w="1414" w:type="dxa"/>
                </w:tcPr>
                <w:p w14:paraId="67C854C2" w14:textId="77777777" w:rsidR="006F200B" w:rsidRPr="005C62EB" w:rsidRDefault="006F200B" w:rsidP="00CF55F2">
                  <w:pPr>
                    <w:widowControl w:val="0"/>
                    <w:overflowPunct w:val="0"/>
                    <w:autoSpaceDE w:val="0"/>
                    <w:autoSpaceDN w:val="0"/>
                    <w:adjustRightInd w:val="0"/>
                    <w:snapToGrid w:val="0"/>
                    <w:jc w:val="center"/>
                    <w:textAlignment w:val="baseline"/>
                    <w:rPr>
                      <w:rFonts w:ascii="Arial" w:hAnsi="Arial" w:cs="Arial"/>
                      <w:b/>
                      <w:bCs/>
                      <w:iCs/>
                      <w:sz w:val="20"/>
                      <w:szCs w:val="20"/>
                      <w:lang w:val="lv-LV"/>
                    </w:rPr>
                  </w:pPr>
                  <w:r w:rsidRPr="005C62EB">
                    <w:rPr>
                      <w:rFonts w:ascii="Arial" w:hAnsi="Arial" w:cs="Arial"/>
                      <w:b/>
                      <w:bCs/>
                      <w:iCs/>
                      <w:sz w:val="20"/>
                      <w:szCs w:val="20"/>
                      <w:lang w:val="lv-LV"/>
                    </w:rPr>
                    <w:lastRenderedPageBreak/>
                    <w:t>15</w:t>
                  </w:r>
                </w:p>
              </w:tc>
            </w:tr>
            <w:tr w:rsidR="006F200B" w:rsidRPr="005C62EB" w14:paraId="72A9F9FE" w14:textId="77777777" w:rsidTr="006F200B">
              <w:tc>
                <w:tcPr>
                  <w:tcW w:w="733" w:type="dxa"/>
                </w:tcPr>
                <w:p w14:paraId="455E0EE9" w14:textId="77777777" w:rsidR="006F200B" w:rsidRPr="005C62EB" w:rsidRDefault="006F200B" w:rsidP="00CF55F2">
                  <w:pPr>
                    <w:widowControl w:val="0"/>
                    <w:overflowPunct w:val="0"/>
                    <w:autoSpaceDE w:val="0"/>
                    <w:autoSpaceDN w:val="0"/>
                    <w:adjustRightInd w:val="0"/>
                    <w:snapToGrid w:val="0"/>
                    <w:ind w:right="-108"/>
                    <w:jc w:val="center"/>
                    <w:textAlignment w:val="baseline"/>
                    <w:rPr>
                      <w:rFonts w:ascii="Arial" w:hAnsi="Arial" w:cs="Arial"/>
                      <w:b/>
                      <w:bCs/>
                      <w:iCs/>
                      <w:color w:val="000000"/>
                      <w:sz w:val="20"/>
                      <w:szCs w:val="20"/>
                      <w:lang w:val="lv-LV"/>
                    </w:rPr>
                  </w:pPr>
                  <w:r w:rsidRPr="005C62EB">
                    <w:rPr>
                      <w:rFonts w:ascii="Arial" w:hAnsi="Arial" w:cs="Arial"/>
                      <w:b/>
                      <w:bCs/>
                      <w:iCs/>
                      <w:color w:val="000000"/>
                      <w:sz w:val="20"/>
                      <w:szCs w:val="20"/>
                      <w:lang w:val="lv-LV"/>
                    </w:rPr>
                    <w:t>4.</w:t>
                  </w:r>
                </w:p>
              </w:tc>
              <w:tc>
                <w:tcPr>
                  <w:tcW w:w="7374" w:type="dxa"/>
                </w:tcPr>
                <w:p w14:paraId="446ED9A9" w14:textId="77777777" w:rsidR="006F200B" w:rsidRPr="005C62EB" w:rsidRDefault="006F200B" w:rsidP="00CF55F2">
                  <w:pPr>
                    <w:contextualSpacing/>
                    <w:jc w:val="both"/>
                    <w:rPr>
                      <w:rFonts w:ascii="Arial" w:hAnsi="Arial" w:cs="Arial"/>
                      <w:b/>
                      <w:sz w:val="20"/>
                      <w:szCs w:val="20"/>
                      <w:lang w:val="lv-LV"/>
                    </w:rPr>
                  </w:pPr>
                  <w:r w:rsidRPr="005C62EB">
                    <w:rPr>
                      <w:rFonts w:ascii="Arial" w:hAnsi="Arial" w:cs="Arial"/>
                      <w:b/>
                      <w:sz w:val="20"/>
                      <w:szCs w:val="20"/>
                      <w:lang w:val="lv-LV"/>
                    </w:rPr>
                    <w:t>Lauksaimniecības produktu integrētās audzēšanas (LPIA) prasībām atbilstošo produktu daudzums</w:t>
                  </w:r>
                </w:p>
                <w:p w14:paraId="6BA0FA24" w14:textId="77777777" w:rsidR="006F200B" w:rsidRPr="005C62EB" w:rsidRDefault="006F200B" w:rsidP="00CF55F2">
                  <w:pPr>
                    <w:tabs>
                      <w:tab w:val="num" w:pos="426"/>
                    </w:tabs>
                    <w:jc w:val="both"/>
                    <w:rPr>
                      <w:rFonts w:ascii="Arial" w:hAnsi="Arial" w:cs="Arial"/>
                      <w:sz w:val="20"/>
                      <w:szCs w:val="20"/>
                      <w:lang w:val="lv-LV"/>
                    </w:rPr>
                  </w:pPr>
                  <w:r w:rsidRPr="005C62EB">
                    <w:rPr>
                      <w:rFonts w:ascii="Arial" w:hAnsi="Arial" w:cs="Arial"/>
                      <w:sz w:val="20"/>
                      <w:szCs w:val="20"/>
                      <w:lang w:val="lv-LV"/>
                    </w:rPr>
                    <w:t xml:space="preserve">Piedāvājumam tiek piešķirti punkti, ja piedāvājumā ir ietverti produkti, kas atbilst Lauksaimniecības produktu integrētās audzēšanas prasībām. </w:t>
                  </w:r>
                </w:p>
                <w:p w14:paraId="19A91770" w14:textId="77777777" w:rsidR="006F200B" w:rsidRPr="005C62EB" w:rsidRDefault="006F200B" w:rsidP="00CF55F2">
                  <w:pPr>
                    <w:tabs>
                      <w:tab w:val="num" w:pos="426"/>
                    </w:tabs>
                    <w:jc w:val="both"/>
                    <w:rPr>
                      <w:rFonts w:ascii="Arial" w:hAnsi="Arial" w:cs="Arial"/>
                      <w:sz w:val="20"/>
                      <w:szCs w:val="20"/>
                      <w:lang w:val="lv-LV"/>
                    </w:rPr>
                  </w:pPr>
                  <w:r w:rsidRPr="005C62EB">
                    <w:rPr>
                      <w:rFonts w:ascii="Arial" w:hAnsi="Arial" w:cs="Arial"/>
                      <w:sz w:val="20"/>
                      <w:szCs w:val="20"/>
                      <w:lang w:val="lv-LV"/>
                    </w:rPr>
                    <w:t xml:space="preserve">Maksimālais punktu skaits (10) attiecīgajā daļā tiek piešķirts piedāvājumam, kurā ir lielākais produktu īpatsvars %, kuriem ir akreditētas institūcijas izsniegts apliecinājums par produktu kvalitātes rādītājiem, kas atbilst </w:t>
                  </w:r>
                  <w:r w:rsidRPr="005C62EB">
                    <w:rPr>
                      <w:rFonts w:ascii="Arial" w:hAnsi="Arial" w:cs="Arial"/>
                      <w:sz w:val="20"/>
                      <w:szCs w:val="20"/>
                      <w:u w:val="single"/>
                      <w:lang w:val="lv-LV"/>
                    </w:rPr>
                    <w:t>LPIA</w:t>
                  </w:r>
                  <w:r w:rsidRPr="005C62EB">
                    <w:rPr>
                      <w:rFonts w:ascii="Arial" w:hAnsi="Arial" w:cs="Arial"/>
                      <w:sz w:val="20"/>
                      <w:szCs w:val="20"/>
                      <w:lang w:val="lv-LV"/>
                    </w:rPr>
                    <w:t>, bet pārējiem piedāvājumiem piešķirtie punkti tiek aprēķināti saskaņā ar formulu:</w:t>
                  </w:r>
                </w:p>
                <w:p w14:paraId="06F4EDF2" w14:textId="681F4896" w:rsidR="006F200B" w:rsidRPr="005C62EB" w:rsidRDefault="006F200B" w:rsidP="00CF55F2">
                  <w:pPr>
                    <w:contextualSpacing/>
                    <w:jc w:val="both"/>
                    <w:rPr>
                      <w:rFonts w:ascii="Arial" w:hAnsi="Arial" w:cs="Arial"/>
                      <w:sz w:val="20"/>
                      <w:szCs w:val="20"/>
                      <w:lang w:val="lv-LV"/>
                    </w:rPr>
                  </w:pPr>
                  <w:proofErr w:type="spellStart"/>
                  <w:r w:rsidRPr="005C62EB">
                    <w:rPr>
                      <w:rFonts w:ascii="Arial" w:hAnsi="Arial" w:cs="Arial"/>
                      <w:sz w:val="20"/>
                      <w:szCs w:val="20"/>
                      <w:lang w:val="lv-LV"/>
                    </w:rPr>
                    <w:t>K</w:t>
                  </w:r>
                  <w:r w:rsidRPr="005C62EB">
                    <w:rPr>
                      <w:rFonts w:ascii="Arial" w:hAnsi="Arial" w:cs="Arial"/>
                      <w:sz w:val="20"/>
                      <w:szCs w:val="20"/>
                      <w:vertAlign w:val="subscript"/>
                      <w:lang w:val="lv-LV"/>
                    </w:rPr>
                    <w:t>e</w:t>
                  </w:r>
                  <w:proofErr w:type="spellEnd"/>
                  <w:r w:rsidRPr="005C62EB">
                    <w:rPr>
                      <w:rFonts w:ascii="Arial" w:hAnsi="Arial" w:cs="Arial"/>
                      <w:sz w:val="20"/>
                      <w:szCs w:val="20"/>
                      <w:lang w:val="lv-LV"/>
                    </w:rPr>
                    <w:t xml:space="preserve"> = 10 x KV/</w:t>
                  </w:r>
                  <w:proofErr w:type="spellStart"/>
                  <w:r w:rsidRPr="005C62EB">
                    <w:rPr>
                      <w:rFonts w:ascii="Arial" w:hAnsi="Arial" w:cs="Arial"/>
                      <w:sz w:val="20"/>
                      <w:szCs w:val="20"/>
                      <w:lang w:val="lv-LV"/>
                    </w:rPr>
                    <w:t>KV</w:t>
                  </w:r>
                  <w:r w:rsidRPr="005C62EB">
                    <w:rPr>
                      <w:rFonts w:ascii="Arial" w:hAnsi="Arial" w:cs="Arial"/>
                      <w:sz w:val="20"/>
                      <w:szCs w:val="20"/>
                      <w:vertAlign w:val="subscript"/>
                      <w:lang w:val="lv-LV"/>
                    </w:rPr>
                    <w:t>max</w:t>
                  </w:r>
                  <w:proofErr w:type="spellEnd"/>
                  <w:r w:rsidRPr="005C62EB">
                    <w:rPr>
                      <w:rFonts w:ascii="Arial" w:hAnsi="Arial" w:cs="Arial"/>
                      <w:sz w:val="20"/>
                      <w:szCs w:val="20"/>
                      <w:lang w:val="lv-LV"/>
                    </w:rPr>
                    <w:t>, kur</w:t>
                  </w:r>
                </w:p>
                <w:p w14:paraId="7D59109C" w14:textId="77777777" w:rsidR="006F200B" w:rsidRPr="005C62EB" w:rsidRDefault="006F200B" w:rsidP="00CF55F2">
                  <w:pPr>
                    <w:contextualSpacing/>
                    <w:jc w:val="both"/>
                    <w:rPr>
                      <w:rFonts w:ascii="Arial" w:hAnsi="Arial" w:cs="Arial"/>
                      <w:sz w:val="20"/>
                      <w:szCs w:val="20"/>
                      <w:lang w:val="lv-LV"/>
                    </w:rPr>
                  </w:pPr>
                  <w:proofErr w:type="spellStart"/>
                  <w:r w:rsidRPr="005C62EB">
                    <w:rPr>
                      <w:rFonts w:ascii="Arial" w:hAnsi="Arial" w:cs="Arial"/>
                      <w:sz w:val="20"/>
                      <w:szCs w:val="20"/>
                      <w:lang w:val="lv-LV"/>
                    </w:rPr>
                    <w:t>K</w:t>
                  </w:r>
                  <w:r w:rsidRPr="005C62EB">
                    <w:rPr>
                      <w:rFonts w:ascii="Arial" w:hAnsi="Arial" w:cs="Arial"/>
                      <w:sz w:val="20"/>
                      <w:szCs w:val="20"/>
                      <w:vertAlign w:val="subscript"/>
                      <w:lang w:val="lv-LV"/>
                    </w:rPr>
                    <w:t>e</w:t>
                  </w:r>
                  <w:proofErr w:type="spellEnd"/>
                  <w:r w:rsidRPr="005C62EB">
                    <w:rPr>
                      <w:rFonts w:ascii="Arial" w:hAnsi="Arial" w:cs="Arial"/>
                      <w:sz w:val="20"/>
                      <w:szCs w:val="20"/>
                      <w:lang w:val="lv-LV"/>
                    </w:rPr>
                    <w:t xml:space="preserve"> – kritērija novērtējuma rezultāts;</w:t>
                  </w:r>
                </w:p>
                <w:p w14:paraId="5CDF3D9C" w14:textId="77777777" w:rsidR="006F200B" w:rsidRPr="005C62EB" w:rsidRDefault="006F200B" w:rsidP="00CF55F2">
                  <w:pPr>
                    <w:contextualSpacing/>
                    <w:jc w:val="both"/>
                    <w:rPr>
                      <w:rFonts w:ascii="Arial" w:hAnsi="Arial" w:cs="Arial"/>
                      <w:sz w:val="20"/>
                      <w:szCs w:val="20"/>
                      <w:lang w:val="lv-LV"/>
                    </w:rPr>
                  </w:pPr>
                  <w:r w:rsidRPr="005C62EB">
                    <w:rPr>
                      <w:rFonts w:ascii="Arial" w:hAnsi="Arial" w:cs="Arial"/>
                      <w:sz w:val="20"/>
                      <w:szCs w:val="20"/>
                      <w:lang w:val="lv-LV"/>
                    </w:rPr>
                    <w:t xml:space="preserve">10 – kritērijam maksimālais noteiktais iegūstamo punktu skaits; </w:t>
                  </w:r>
                </w:p>
                <w:p w14:paraId="7B4B7D22" w14:textId="77777777" w:rsidR="006F200B" w:rsidRPr="005C62EB" w:rsidRDefault="006F200B" w:rsidP="00CF55F2">
                  <w:pPr>
                    <w:widowControl w:val="0"/>
                    <w:tabs>
                      <w:tab w:val="left" w:pos="3240"/>
                    </w:tabs>
                    <w:contextualSpacing/>
                    <w:jc w:val="both"/>
                    <w:rPr>
                      <w:rFonts w:ascii="Arial" w:hAnsi="Arial" w:cs="Arial"/>
                      <w:sz w:val="20"/>
                      <w:szCs w:val="20"/>
                      <w:lang w:val="lv-LV"/>
                    </w:rPr>
                  </w:pPr>
                  <w:r w:rsidRPr="005C62EB">
                    <w:rPr>
                      <w:rFonts w:ascii="Arial" w:hAnsi="Arial" w:cs="Arial"/>
                      <w:sz w:val="20"/>
                      <w:szCs w:val="20"/>
                      <w:lang w:val="lv-LV"/>
                    </w:rPr>
                    <w:t>KV – vērtējamā pretendenta piedāvājumā iepirkuma priekšmeta daļā piedāvātais produktu īpatsvars %, kuriem ir akreditētas institūcijas izsniegts apliecinājums par produktu kvalitātes rādītājiem, kas atbilst LPIA;</w:t>
                  </w:r>
                </w:p>
                <w:p w14:paraId="1A0C7E09" w14:textId="77777777" w:rsidR="006F200B" w:rsidRPr="005C62EB" w:rsidRDefault="006F200B" w:rsidP="00CF55F2">
                  <w:pPr>
                    <w:widowControl w:val="0"/>
                    <w:tabs>
                      <w:tab w:val="left" w:pos="3240"/>
                    </w:tabs>
                    <w:contextualSpacing/>
                    <w:jc w:val="both"/>
                    <w:rPr>
                      <w:rFonts w:ascii="Arial" w:hAnsi="Arial" w:cs="Arial"/>
                      <w:sz w:val="20"/>
                      <w:szCs w:val="20"/>
                      <w:lang w:val="lv-LV"/>
                    </w:rPr>
                  </w:pPr>
                  <w:proofErr w:type="spellStart"/>
                  <w:r w:rsidRPr="005C62EB">
                    <w:rPr>
                      <w:rFonts w:ascii="Arial" w:hAnsi="Arial" w:cs="Arial"/>
                      <w:sz w:val="20"/>
                      <w:szCs w:val="20"/>
                      <w:lang w:val="lv-LV"/>
                    </w:rPr>
                    <w:t>KV</w:t>
                  </w:r>
                  <w:r w:rsidRPr="005C62EB">
                    <w:rPr>
                      <w:rFonts w:ascii="Arial" w:hAnsi="Arial" w:cs="Arial"/>
                      <w:sz w:val="20"/>
                      <w:szCs w:val="20"/>
                      <w:vertAlign w:val="subscript"/>
                      <w:lang w:val="lv-LV"/>
                    </w:rPr>
                    <w:t>max</w:t>
                  </w:r>
                  <w:proofErr w:type="spellEnd"/>
                  <w:r w:rsidRPr="005C62EB">
                    <w:rPr>
                      <w:rFonts w:ascii="Arial" w:hAnsi="Arial" w:cs="Arial"/>
                      <w:sz w:val="20"/>
                      <w:szCs w:val="20"/>
                      <w:lang w:val="lv-LV"/>
                    </w:rPr>
                    <w:t>– lielākais no pretendentiem piedāvātais produktu īpatsvars % iepirkuma priekšmeta daļā, kuriem ir akreditētas institūcijas izsniegts apliecinājums par produktu kvalitātes rādītājiem, kas atbilst LPIA.</w:t>
                  </w:r>
                </w:p>
                <w:p w14:paraId="6C4BDC55" w14:textId="77777777" w:rsidR="006F200B" w:rsidRPr="005C62EB" w:rsidRDefault="006F200B" w:rsidP="00CF55F2">
                  <w:pPr>
                    <w:widowControl w:val="0"/>
                    <w:tabs>
                      <w:tab w:val="left" w:pos="3240"/>
                    </w:tabs>
                    <w:contextualSpacing/>
                    <w:jc w:val="both"/>
                    <w:rPr>
                      <w:rFonts w:ascii="Arial" w:hAnsi="Arial" w:cs="Arial"/>
                      <w:color w:val="FF0000"/>
                      <w:sz w:val="20"/>
                      <w:szCs w:val="20"/>
                      <w:lang w:val="lv-LV"/>
                    </w:rPr>
                  </w:pPr>
                </w:p>
              </w:tc>
              <w:tc>
                <w:tcPr>
                  <w:tcW w:w="1414" w:type="dxa"/>
                </w:tcPr>
                <w:p w14:paraId="3550AA81" w14:textId="77777777" w:rsidR="006F200B" w:rsidRPr="005C62EB" w:rsidRDefault="006F200B" w:rsidP="00CF55F2">
                  <w:pPr>
                    <w:widowControl w:val="0"/>
                    <w:overflowPunct w:val="0"/>
                    <w:autoSpaceDE w:val="0"/>
                    <w:autoSpaceDN w:val="0"/>
                    <w:adjustRightInd w:val="0"/>
                    <w:snapToGrid w:val="0"/>
                    <w:jc w:val="center"/>
                    <w:textAlignment w:val="baseline"/>
                    <w:rPr>
                      <w:rFonts w:ascii="Arial" w:hAnsi="Arial" w:cs="Arial"/>
                      <w:b/>
                      <w:bCs/>
                      <w:iCs/>
                      <w:sz w:val="20"/>
                      <w:szCs w:val="20"/>
                      <w:lang w:val="lv-LV"/>
                    </w:rPr>
                  </w:pPr>
                  <w:r w:rsidRPr="005C62EB">
                    <w:rPr>
                      <w:rFonts w:ascii="Arial" w:hAnsi="Arial" w:cs="Arial"/>
                      <w:b/>
                      <w:bCs/>
                      <w:iCs/>
                      <w:sz w:val="20"/>
                      <w:szCs w:val="20"/>
                      <w:lang w:val="lv-LV"/>
                    </w:rPr>
                    <w:t>10</w:t>
                  </w:r>
                </w:p>
              </w:tc>
            </w:tr>
            <w:tr w:rsidR="006F200B" w:rsidRPr="005C62EB" w14:paraId="44E42813" w14:textId="77777777" w:rsidTr="006F200B">
              <w:tc>
                <w:tcPr>
                  <w:tcW w:w="8107" w:type="dxa"/>
                  <w:gridSpan w:val="2"/>
                </w:tcPr>
                <w:p w14:paraId="7DE86B06" w14:textId="77777777" w:rsidR="006F200B" w:rsidRPr="005C62EB" w:rsidRDefault="006F200B" w:rsidP="00CF55F2">
                  <w:pPr>
                    <w:contextualSpacing/>
                    <w:jc w:val="right"/>
                    <w:rPr>
                      <w:rFonts w:ascii="Arial" w:hAnsi="Arial" w:cs="Arial"/>
                      <w:b/>
                      <w:sz w:val="20"/>
                      <w:szCs w:val="20"/>
                      <w:lang w:val="lv-LV"/>
                    </w:rPr>
                  </w:pPr>
                  <w:r w:rsidRPr="005C62EB">
                    <w:rPr>
                      <w:rFonts w:ascii="Arial" w:hAnsi="Arial" w:cs="Arial"/>
                      <w:b/>
                      <w:sz w:val="20"/>
                      <w:szCs w:val="20"/>
                      <w:lang w:val="lv-LV"/>
                    </w:rPr>
                    <w:t xml:space="preserve">Maksimālais iespējamais punktu skaits </w:t>
                  </w:r>
                </w:p>
              </w:tc>
              <w:tc>
                <w:tcPr>
                  <w:tcW w:w="1414" w:type="dxa"/>
                </w:tcPr>
                <w:p w14:paraId="585EB8CB" w14:textId="77777777" w:rsidR="006F200B" w:rsidRPr="005C62EB" w:rsidRDefault="006F200B" w:rsidP="00CF55F2">
                  <w:pPr>
                    <w:widowControl w:val="0"/>
                    <w:overflowPunct w:val="0"/>
                    <w:autoSpaceDE w:val="0"/>
                    <w:autoSpaceDN w:val="0"/>
                    <w:adjustRightInd w:val="0"/>
                    <w:snapToGrid w:val="0"/>
                    <w:jc w:val="center"/>
                    <w:textAlignment w:val="baseline"/>
                    <w:rPr>
                      <w:rFonts w:ascii="Arial" w:hAnsi="Arial" w:cs="Arial"/>
                      <w:b/>
                      <w:bCs/>
                      <w:iCs/>
                      <w:sz w:val="20"/>
                      <w:szCs w:val="20"/>
                      <w:lang w:val="lv-LV"/>
                    </w:rPr>
                  </w:pPr>
                  <w:r w:rsidRPr="005C62EB">
                    <w:rPr>
                      <w:rFonts w:ascii="Arial" w:hAnsi="Arial" w:cs="Arial"/>
                      <w:b/>
                      <w:bCs/>
                      <w:iCs/>
                      <w:sz w:val="20"/>
                      <w:szCs w:val="20"/>
                      <w:lang w:val="lv-LV"/>
                    </w:rPr>
                    <w:t>100</w:t>
                  </w:r>
                </w:p>
              </w:tc>
            </w:tr>
          </w:tbl>
          <w:p w14:paraId="7C4D4FEF" w14:textId="77777777" w:rsidR="00C371F0" w:rsidRPr="005C62EB" w:rsidRDefault="00C371F0" w:rsidP="00CF55F2">
            <w:pPr>
              <w:jc w:val="both"/>
              <w:rPr>
                <w:rFonts w:ascii="Arial" w:eastAsia="ArialMT" w:hAnsi="Arial" w:cs="Arial"/>
                <w:iCs/>
                <w:sz w:val="20"/>
                <w:szCs w:val="20"/>
                <w:lang w:val="lv-LV"/>
              </w:rPr>
            </w:pPr>
          </w:p>
          <w:p w14:paraId="6CF21F35" w14:textId="30B3B797" w:rsidR="00CF55F2" w:rsidRPr="005C62EB" w:rsidRDefault="00CF55F2" w:rsidP="00CF55F2">
            <w:pPr>
              <w:pStyle w:val="Sarakstarindkopa"/>
              <w:numPr>
                <w:ilvl w:val="1"/>
                <w:numId w:val="43"/>
              </w:numPr>
              <w:spacing w:after="0" w:line="240" w:lineRule="auto"/>
              <w:ind w:left="0" w:firstLine="0"/>
              <w:contextualSpacing/>
              <w:jc w:val="both"/>
              <w:rPr>
                <w:rFonts w:ascii="Arial" w:hAnsi="Arial" w:cs="Arial"/>
                <w:sz w:val="20"/>
                <w:szCs w:val="20"/>
              </w:rPr>
            </w:pPr>
            <w:r w:rsidRPr="005C62EB">
              <w:rPr>
                <w:rFonts w:ascii="Arial" w:hAnsi="Arial" w:cs="Arial"/>
                <w:sz w:val="20"/>
                <w:szCs w:val="20"/>
              </w:rPr>
              <w:t xml:space="preserve">Komisija izvēlas </w:t>
            </w:r>
            <w:r w:rsidRPr="005C62EB">
              <w:rPr>
                <w:rFonts w:ascii="Arial" w:hAnsi="Arial" w:cs="Arial"/>
                <w:b/>
                <w:sz w:val="20"/>
                <w:szCs w:val="20"/>
              </w:rPr>
              <w:t>saimnieciski visizdevīgāko piedāvājumu katrā iepirkuma daļā atsevišķi</w:t>
            </w:r>
            <w:r w:rsidRPr="005C62EB">
              <w:rPr>
                <w:rFonts w:ascii="Arial" w:eastAsia="ArialMT" w:hAnsi="Arial" w:cs="Arial"/>
                <w:iCs/>
                <w:sz w:val="20"/>
                <w:szCs w:val="20"/>
              </w:rPr>
              <w:t>, kas atbilst nolikuma un tā pielikumu prasībām</w:t>
            </w:r>
            <w:r w:rsidRPr="005C62EB">
              <w:rPr>
                <w:rFonts w:ascii="Arial" w:eastAsia="Times New Roman" w:hAnsi="Arial" w:cs="Arial"/>
                <w:sz w:val="20"/>
                <w:szCs w:val="20"/>
              </w:rPr>
              <w:t xml:space="preserve"> un kurš visu kritēriju kopsummā attiecīgajā daļā ieguvis vislielāko punktu skaitu. Maksimāli iespējamais iegūstamo punktu skaits ir 100 punkti.</w:t>
            </w:r>
          </w:p>
          <w:p w14:paraId="1FA42F4A" w14:textId="77777777" w:rsidR="00CF55F2" w:rsidRPr="005C62EB" w:rsidRDefault="00CF55F2" w:rsidP="00CF55F2">
            <w:pPr>
              <w:pStyle w:val="Sarakstarindkopa"/>
              <w:numPr>
                <w:ilvl w:val="1"/>
                <w:numId w:val="43"/>
              </w:numPr>
              <w:spacing w:after="0" w:line="240" w:lineRule="auto"/>
              <w:ind w:left="0" w:firstLine="0"/>
              <w:contextualSpacing/>
              <w:jc w:val="both"/>
              <w:rPr>
                <w:rFonts w:ascii="Arial" w:hAnsi="Arial" w:cs="Arial"/>
                <w:sz w:val="20"/>
                <w:szCs w:val="20"/>
              </w:rPr>
            </w:pPr>
            <w:r w:rsidRPr="005C62EB">
              <w:rPr>
                <w:rFonts w:ascii="Arial" w:hAnsi="Arial" w:cs="Arial"/>
                <w:sz w:val="20"/>
                <w:szCs w:val="20"/>
              </w:rPr>
              <w:t>Iepirkuma komisijas locekļi individuāli vērtē katru piedāvājumu katrā iepirkuma daļā un aizpilda Pretendentu vērtēšanas kritēriju tabulas. Iepirkuma komisijas vērtējumus apkopo vienā tabulā, kurā norāda arī katra Pretendenta iegūto vidējo punktu skaitu (summējot Iepirkuma komisijas locekļu piešķirtos punktus un dalot ar Iepirkuma komisijas locekļu skaitu, kuri piedalījās piedāvājuma vērtēšanā).</w:t>
            </w:r>
          </w:p>
          <w:p w14:paraId="78B6E73F" w14:textId="77777777" w:rsidR="00CF55F2" w:rsidRPr="005C62EB" w:rsidRDefault="00CF55F2" w:rsidP="00CF55F2">
            <w:pPr>
              <w:pStyle w:val="Sarakstarindkopa"/>
              <w:numPr>
                <w:ilvl w:val="1"/>
                <w:numId w:val="43"/>
              </w:numPr>
              <w:spacing w:after="0" w:line="240" w:lineRule="auto"/>
              <w:ind w:left="0" w:firstLine="0"/>
              <w:contextualSpacing/>
              <w:jc w:val="both"/>
              <w:rPr>
                <w:rFonts w:ascii="Arial" w:hAnsi="Arial" w:cs="Arial"/>
                <w:sz w:val="20"/>
                <w:szCs w:val="20"/>
              </w:rPr>
            </w:pPr>
            <w:r w:rsidRPr="005C62EB">
              <w:rPr>
                <w:rFonts w:ascii="Arial" w:hAnsi="Arial" w:cs="Arial"/>
                <w:sz w:val="20"/>
                <w:szCs w:val="20"/>
              </w:rPr>
              <w:t>Aprēķinot katram piedāvājumam piešķiramo punktu skaitu atbilstoši kritērijiem, katrā gadījumā punktu skaitu matemātiski noapaļo līdz divām zīmēm aiz komata.</w:t>
            </w:r>
          </w:p>
          <w:p w14:paraId="1BD25306" w14:textId="77777777" w:rsidR="00CF55F2" w:rsidRPr="005C62EB" w:rsidRDefault="00CF55F2" w:rsidP="00CF55F2">
            <w:pPr>
              <w:pStyle w:val="Sarakstarindkopa"/>
              <w:numPr>
                <w:ilvl w:val="1"/>
                <w:numId w:val="43"/>
              </w:numPr>
              <w:spacing w:after="0" w:line="240" w:lineRule="auto"/>
              <w:ind w:left="0" w:firstLine="0"/>
              <w:contextualSpacing/>
              <w:jc w:val="both"/>
              <w:rPr>
                <w:rFonts w:ascii="Arial" w:hAnsi="Arial" w:cs="Arial"/>
                <w:sz w:val="20"/>
                <w:szCs w:val="20"/>
              </w:rPr>
            </w:pPr>
            <w:r w:rsidRPr="005C62EB">
              <w:rPr>
                <w:rFonts w:ascii="Arial" w:hAnsi="Arial" w:cs="Arial"/>
                <w:sz w:val="20"/>
                <w:szCs w:val="20"/>
              </w:rPr>
              <w:t>Komisijas locekļiem ir tiesības sagatavot vienotu vērtēšanas veidlapu.</w:t>
            </w:r>
          </w:p>
          <w:p w14:paraId="6EC7DFD3" w14:textId="77777777" w:rsidR="00CF55F2" w:rsidRPr="005C62EB" w:rsidRDefault="00CF55F2" w:rsidP="00CF55F2">
            <w:pPr>
              <w:pStyle w:val="Sarakstarindkopa"/>
              <w:numPr>
                <w:ilvl w:val="1"/>
                <w:numId w:val="43"/>
              </w:numPr>
              <w:spacing w:after="0" w:line="240" w:lineRule="auto"/>
              <w:ind w:left="0" w:firstLine="0"/>
              <w:contextualSpacing/>
              <w:jc w:val="both"/>
              <w:rPr>
                <w:rFonts w:ascii="Arial" w:hAnsi="Arial" w:cs="Arial"/>
                <w:sz w:val="20"/>
                <w:szCs w:val="20"/>
              </w:rPr>
            </w:pPr>
            <w:r w:rsidRPr="005C62EB">
              <w:rPr>
                <w:rFonts w:ascii="Arial" w:eastAsia="ArialMT" w:hAnsi="Arial" w:cs="Arial"/>
                <w:iCs/>
                <w:sz w:val="20"/>
                <w:szCs w:val="20"/>
              </w:rPr>
              <w:t>Ja Komisija konstatēs, ka, atbilstoši noteiktajiem piedāvājuma izvērtēšanas kritērijiem un kārtībai, vismaz divu piedāvājumu novērtējums kādā no iepirkumu daļām ir vienāds, par uzvarētāju attiecīgajā iepirkuma daļā tiks atzīts Pretendents, kuram piešķirts augstāks punktu skaits kritērijā  Nr.1. “</w:t>
            </w:r>
            <w:r w:rsidRPr="005C62EB">
              <w:rPr>
                <w:rFonts w:ascii="Arial" w:hAnsi="Arial" w:cs="Arial"/>
                <w:bCs/>
                <w:sz w:val="20"/>
                <w:szCs w:val="20"/>
                <w:lang w:eastAsia="lv-LV"/>
              </w:rPr>
              <w:t>Piedāvātā cena</w:t>
            </w:r>
            <w:r w:rsidRPr="005C62EB">
              <w:rPr>
                <w:rFonts w:ascii="Arial" w:eastAsia="ArialMT" w:hAnsi="Arial" w:cs="Arial"/>
                <w:iCs/>
                <w:sz w:val="20"/>
                <w:szCs w:val="20"/>
              </w:rPr>
              <w:t>”</w:t>
            </w:r>
            <w:r w:rsidRPr="005C62EB">
              <w:rPr>
                <w:rFonts w:ascii="Arial" w:hAnsi="Arial" w:cs="Arial"/>
                <w:sz w:val="20"/>
                <w:szCs w:val="20"/>
                <w:lang w:eastAsia="lv-LV"/>
              </w:rPr>
              <w:t>.</w:t>
            </w:r>
          </w:p>
          <w:p w14:paraId="04E288E8" w14:textId="77777777" w:rsidR="00CF55F2" w:rsidRPr="005C62EB" w:rsidRDefault="00CF55F2" w:rsidP="00CF55F2">
            <w:pPr>
              <w:pStyle w:val="Sarakstarindkopa"/>
              <w:numPr>
                <w:ilvl w:val="1"/>
                <w:numId w:val="43"/>
              </w:numPr>
              <w:spacing w:after="0" w:line="240" w:lineRule="auto"/>
              <w:ind w:left="0" w:firstLine="0"/>
              <w:contextualSpacing/>
              <w:jc w:val="both"/>
              <w:rPr>
                <w:rFonts w:ascii="Arial" w:hAnsi="Arial" w:cs="Arial"/>
                <w:sz w:val="20"/>
                <w:szCs w:val="20"/>
              </w:rPr>
            </w:pPr>
            <w:r w:rsidRPr="005C62EB">
              <w:rPr>
                <w:rFonts w:ascii="Arial" w:eastAsia="ArialMT" w:hAnsi="Arial" w:cs="Arial"/>
                <w:iCs/>
                <w:sz w:val="20"/>
                <w:szCs w:val="20"/>
              </w:rPr>
              <w:t xml:space="preserve">Ja arī šajā gadījumā divu  piedāvājumu novērtējums ir vienāds, tiek veikta </w:t>
            </w:r>
            <w:r w:rsidRPr="005C62EB">
              <w:rPr>
                <w:rFonts w:ascii="Arial" w:eastAsia="ArialMT" w:hAnsi="Arial" w:cs="Arial"/>
                <w:iCs/>
                <w:sz w:val="20"/>
                <w:szCs w:val="20"/>
                <w:u w:val="single"/>
              </w:rPr>
              <w:t>atklāta izloze</w:t>
            </w:r>
            <w:r w:rsidRPr="005C62EB">
              <w:rPr>
                <w:rFonts w:ascii="Arial" w:eastAsia="ArialMT" w:hAnsi="Arial" w:cs="Arial"/>
                <w:iCs/>
                <w:sz w:val="20"/>
                <w:szCs w:val="20"/>
              </w:rPr>
              <w:t xml:space="preserve"> par iepirkuma līguma slēgšanas tiesību piešķiršanu, ievērojot šādu izlozes kārtību:</w:t>
            </w:r>
          </w:p>
          <w:p w14:paraId="01AAEB73" w14:textId="77777777" w:rsidR="00CF55F2" w:rsidRPr="005C62EB" w:rsidRDefault="00CF55F2" w:rsidP="00CF55F2">
            <w:pPr>
              <w:pStyle w:val="Sarakstarindkopa"/>
              <w:numPr>
                <w:ilvl w:val="2"/>
                <w:numId w:val="43"/>
              </w:numPr>
              <w:spacing w:after="0" w:line="240" w:lineRule="auto"/>
              <w:ind w:left="0" w:firstLine="0"/>
              <w:contextualSpacing/>
              <w:jc w:val="both"/>
              <w:rPr>
                <w:rFonts w:ascii="Arial" w:hAnsi="Arial" w:cs="Arial"/>
                <w:sz w:val="20"/>
                <w:szCs w:val="20"/>
              </w:rPr>
            </w:pPr>
            <w:r w:rsidRPr="005C62EB">
              <w:rPr>
                <w:rFonts w:ascii="Arial" w:hAnsi="Arial" w:cs="Arial"/>
                <w:sz w:val="20"/>
                <w:szCs w:val="20"/>
              </w:rPr>
              <w:t xml:space="preserve">uz izlozi tiek aicināti Pretendenti, kuri ieguvuši vienādu punktu skaitu, </w:t>
            </w:r>
          </w:p>
          <w:p w14:paraId="151752FA" w14:textId="77777777" w:rsidR="00CF55F2" w:rsidRPr="005C62EB" w:rsidRDefault="00CF55F2" w:rsidP="00CF55F2">
            <w:pPr>
              <w:pStyle w:val="Sarakstarindkopa"/>
              <w:numPr>
                <w:ilvl w:val="2"/>
                <w:numId w:val="43"/>
              </w:numPr>
              <w:spacing w:after="0" w:line="240" w:lineRule="auto"/>
              <w:ind w:left="0" w:firstLine="0"/>
              <w:contextualSpacing/>
              <w:jc w:val="both"/>
              <w:rPr>
                <w:rFonts w:ascii="Arial" w:hAnsi="Arial" w:cs="Arial"/>
                <w:sz w:val="20"/>
                <w:szCs w:val="20"/>
              </w:rPr>
            </w:pPr>
            <w:r w:rsidRPr="005C62EB">
              <w:rPr>
                <w:rFonts w:ascii="Arial" w:hAnsi="Arial" w:cs="Arial"/>
                <w:sz w:val="20"/>
                <w:szCs w:val="20"/>
              </w:rPr>
              <w:t xml:space="preserve">ja Pretendents neierodas uz izlozi, tā norit bez Pretendenta klātbūtnes, </w:t>
            </w:r>
          </w:p>
          <w:p w14:paraId="3AD6FD24" w14:textId="77777777" w:rsidR="00CF55F2" w:rsidRPr="005C62EB" w:rsidRDefault="00CF55F2" w:rsidP="00CF55F2">
            <w:pPr>
              <w:pStyle w:val="Sarakstarindkopa"/>
              <w:numPr>
                <w:ilvl w:val="2"/>
                <w:numId w:val="43"/>
              </w:numPr>
              <w:spacing w:after="0" w:line="240" w:lineRule="auto"/>
              <w:ind w:left="0" w:firstLine="0"/>
              <w:contextualSpacing/>
              <w:jc w:val="both"/>
              <w:rPr>
                <w:rFonts w:ascii="Arial" w:hAnsi="Arial" w:cs="Arial"/>
                <w:sz w:val="20"/>
                <w:szCs w:val="20"/>
              </w:rPr>
            </w:pPr>
            <w:r w:rsidRPr="005C62EB">
              <w:rPr>
                <w:rFonts w:ascii="Arial" w:hAnsi="Arial" w:cs="Arial"/>
                <w:sz w:val="20"/>
                <w:szCs w:val="20"/>
              </w:rPr>
              <w:t>izlozi uzsāk tas Pretendents (vai viņa vietā – iepirkuma komisija, ja Pretendents nav ieradies), kurš piedāvājumu iesniedzis pirmais,</w:t>
            </w:r>
          </w:p>
          <w:p w14:paraId="64BA2106" w14:textId="77777777" w:rsidR="00CF55F2" w:rsidRPr="005C62EB" w:rsidRDefault="00CF55F2" w:rsidP="00CF55F2">
            <w:pPr>
              <w:pStyle w:val="Sarakstarindkopa"/>
              <w:numPr>
                <w:ilvl w:val="2"/>
                <w:numId w:val="43"/>
              </w:numPr>
              <w:spacing w:after="0" w:line="240" w:lineRule="auto"/>
              <w:ind w:left="0" w:firstLine="0"/>
              <w:contextualSpacing/>
              <w:jc w:val="both"/>
              <w:rPr>
                <w:rFonts w:ascii="Arial" w:hAnsi="Arial" w:cs="Arial"/>
                <w:sz w:val="20"/>
                <w:szCs w:val="20"/>
              </w:rPr>
            </w:pPr>
            <w:r w:rsidRPr="005C62EB">
              <w:rPr>
                <w:rFonts w:ascii="Arial" w:hAnsi="Arial" w:cs="Arial"/>
                <w:sz w:val="20"/>
                <w:szCs w:val="20"/>
              </w:rPr>
              <w:t>atklātā izlozē piedalās Komisijas locekļi un var piedalīties visi interesenti,</w:t>
            </w:r>
          </w:p>
          <w:p w14:paraId="5391BFF1" w14:textId="77777777" w:rsidR="00CF55F2" w:rsidRPr="005C62EB" w:rsidRDefault="00CF55F2" w:rsidP="00CF55F2">
            <w:pPr>
              <w:pStyle w:val="Sarakstarindkopa"/>
              <w:numPr>
                <w:ilvl w:val="2"/>
                <w:numId w:val="43"/>
              </w:numPr>
              <w:spacing w:after="0" w:line="240" w:lineRule="auto"/>
              <w:ind w:left="0" w:firstLine="0"/>
              <w:contextualSpacing/>
              <w:jc w:val="both"/>
              <w:rPr>
                <w:rFonts w:ascii="Arial" w:hAnsi="Arial" w:cs="Arial"/>
                <w:sz w:val="20"/>
                <w:szCs w:val="20"/>
              </w:rPr>
            </w:pPr>
            <w:r w:rsidRPr="005C62EB">
              <w:rPr>
                <w:rFonts w:ascii="Arial" w:hAnsi="Arial" w:cs="Arial"/>
                <w:sz w:val="20"/>
                <w:szCs w:val="20"/>
              </w:rPr>
              <w:t>izlozes gaitu protokolē,</w:t>
            </w:r>
          </w:p>
          <w:p w14:paraId="197D5572" w14:textId="77777777" w:rsidR="00CF55F2" w:rsidRPr="005C62EB" w:rsidRDefault="00CF55F2" w:rsidP="00CF55F2">
            <w:pPr>
              <w:pStyle w:val="Sarakstarindkopa"/>
              <w:numPr>
                <w:ilvl w:val="2"/>
                <w:numId w:val="43"/>
              </w:numPr>
              <w:spacing w:after="0" w:line="240" w:lineRule="auto"/>
              <w:ind w:left="0" w:firstLine="0"/>
              <w:contextualSpacing/>
              <w:jc w:val="both"/>
              <w:rPr>
                <w:rFonts w:ascii="Arial" w:hAnsi="Arial" w:cs="Arial"/>
                <w:sz w:val="20"/>
                <w:szCs w:val="20"/>
              </w:rPr>
            </w:pPr>
            <w:r w:rsidRPr="005C62EB">
              <w:rPr>
                <w:rFonts w:ascii="Arial" w:hAnsi="Arial" w:cs="Arial"/>
                <w:sz w:val="20"/>
                <w:szCs w:val="20"/>
              </w:rPr>
              <w:t xml:space="preserve">iepirkuma līguma slēgšanas tiesības piešķir Pretendentam, kurš izlozējis aizvērtu aploksni, kurā iekļauta norāde par līguma slēgšanas tiesību piešķiršanu. </w:t>
            </w:r>
          </w:p>
          <w:p w14:paraId="7843C888" w14:textId="1C59F4C4" w:rsidR="00CF55F2" w:rsidRPr="005C62EB" w:rsidRDefault="00CF55F2" w:rsidP="00CF55F2">
            <w:pPr>
              <w:pStyle w:val="Sarakstarindkopa"/>
              <w:numPr>
                <w:ilvl w:val="1"/>
                <w:numId w:val="43"/>
              </w:numPr>
              <w:spacing w:after="0" w:line="240" w:lineRule="auto"/>
              <w:ind w:left="0" w:firstLine="0"/>
              <w:contextualSpacing/>
              <w:jc w:val="both"/>
              <w:rPr>
                <w:rFonts w:ascii="Arial" w:hAnsi="Arial" w:cs="Arial"/>
                <w:sz w:val="20"/>
                <w:szCs w:val="20"/>
              </w:rPr>
            </w:pPr>
            <w:r w:rsidRPr="005C62EB">
              <w:rPr>
                <w:rFonts w:ascii="Arial" w:hAnsi="Arial" w:cs="Arial"/>
                <w:sz w:val="20"/>
                <w:szCs w:val="20"/>
              </w:rPr>
              <w:t>Nolikuma 2.1.-2.1</w:t>
            </w:r>
            <w:r w:rsidR="006C0038">
              <w:rPr>
                <w:rFonts w:ascii="Arial" w:hAnsi="Arial" w:cs="Arial"/>
                <w:sz w:val="20"/>
                <w:szCs w:val="20"/>
              </w:rPr>
              <w:t>5</w:t>
            </w:r>
            <w:r w:rsidRPr="005C62EB">
              <w:rPr>
                <w:rFonts w:ascii="Arial" w:hAnsi="Arial" w:cs="Arial"/>
                <w:sz w:val="20"/>
                <w:szCs w:val="20"/>
              </w:rPr>
              <w:t>.pielikumos iekļauto informāciju par produktiem, kuri atbilst NPKS, BL vai LPIA prasībām, Pretendents aizpilda, ņemot vērā šādus nosacījumus:</w:t>
            </w:r>
          </w:p>
          <w:p w14:paraId="5B710C9B" w14:textId="77777777" w:rsidR="00CF55F2" w:rsidRPr="005C62EB" w:rsidRDefault="00CF55F2" w:rsidP="00CF55F2">
            <w:pPr>
              <w:pStyle w:val="Sarakstarindkopa"/>
              <w:numPr>
                <w:ilvl w:val="2"/>
                <w:numId w:val="43"/>
              </w:numPr>
              <w:spacing w:after="0" w:line="240" w:lineRule="auto"/>
              <w:ind w:left="0" w:firstLine="0"/>
              <w:jc w:val="both"/>
              <w:rPr>
                <w:rFonts w:ascii="Arial" w:hAnsi="Arial" w:cs="Arial"/>
                <w:sz w:val="20"/>
                <w:szCs w:val="20"/>
              </w:rPr>
            </w:pPr>
            <w:r w:rsidRPr="005C62EB">
              <w:rPr>
                <w:rFonts w:ascii="Arial" w:hAnsi="Arial" w:cs="Arial"/>
                <w:sz w:val="20"/>
                <w:szCs w:val="20"/>
              </w:rPr>
              <w:t>Pretendentam jāpiedāvā visi no Pasūtītāja noteiktajiem produktiem katrā iepirkumu daļā, par kuru tas ir iesniedzis piedāvājumu;</w:t>
            </w:r>
          </w:p>
          <w:p w14:paraId="1AFD7240" w14:textId="0B994932" w:rsidR="00CF55F2" w:rsidRPr="005C62EB" w:rsidRDefault="00CF55F2" w:rsidP="00CF55F2">
            <w:pPr>
              <w:pStyle w:val="Sarakstarindkopa"/>
              <w:numPr>
                <w:ilvl w:val="2"/>
                <w:numId w:val="43"/>
              </w:numPr>
              <w:spacing w:after="0" w:line="240" w:lineRule="auto"/>
              <w:ind w:left="0" w:firstLine="0"/>
              <w:jc w:val="both"/>
              <w:rPr>
                <w:rFonts w:ascii="Arial" w:hAnsi="Arial" w:cs="Arial"/>
                <w:sz w:val="20"/>
                <w:szCs w:val="20"/>
              </w:rPr>
            </w:pPr>
            <w:r w:rsidRPr="005C62EB">
              <w:rPr>
                <w:rFonts w:ascii="Arial" w:hAnsi="Arial" w:cs="Arial"/>
                <w:sz w:val="20"/>
                <w:szCs w:val="20"/>
              </w:rPr>
              <w:t>Ja Pretendents kādā no pozīcijām, kurām pasūtītājs ir izvirzījis paaugstinātas kvalitātes prasību, nav iekļāvis produktus, kas atbilst paaugstinātas kvalitātes prasībām, piedāvājums tiek uzskatīts par neatbilstošu tehniskajās specifikācijās izvirzītajām prasībām un tiek noraidīts</w:t>
            </w:r>
            <w:r w:rsidR="004A3E7E">
              <w:rPr>
                <w:rFonts w:ascii="Arial" w:hAnsi="Arial" w:cs="Arial"/>
                <w:sz w:val="20"/>
                <w:szCs w:val="20"/>
              </w:rPr>
              <w:t>;</w:t>
            </w:r>
          </w:p>
          <w:p w14:paraId="0814AFDC" w14:textId="0D4ACB0C" w:rsidR="00CF55F2" w:rsidRPr="005C62EB" w:rsidRDefault="00CF55F2" w:rsidP="00CF55F2">
            <w:pPr>
              <w:pStyle w:val="Sarakstarindkopa"/>
              <w:numPr>
                <w:ilvl w:val="2"/>
                <w:numId w:val="43"/>
              </w:numPr>
              <w:spacing w:after="0" w:line="240" w:lineRule="auto"/>
              <w:ind w:left="0" w:firstLine="0"/>
              <w:jc w:val="both"/>
              <w:rPr>
                <w:rFonts w:ascii="Arial" w:hAnsi="Arial" w:cs="Arial"/>
                <w:sz w:val="20"/>
                <w:szCs w:val="20"/>
              </w:rPr>
            </w:pPr>
            <w:r w:rsidRPr="005C62EB">
              <w:rPr>
                <w:rFonts w:ascii="Arial" w:hAnsi="Arial" w:cs="Arial"/>
                <w:sz w:val="20"/>
                <w:szCs w:val="20"/>
                <w:lang w:eastAsia="lv-LV"/>
              </w:rPr>
              <w:t>Pretendents, iesniedzot piedāvājumu, papildus jau pasūtītāja norādītajiem paaugstinātas kvalitātes (NPKS, BL vai LPIA) produktiem, var piedāvāt arī citus tehnisko specifikāciju sarakstos (nolikuma 2.1.-2.1</w:t>
            </w:r>
            <w:r w:rsidR="006C0038">
              <w:rPr>
                <w:rFonts w:ascii="Arial" w:hAnsi="Arial" w:cs="Arial"/>
                <w:sz w:val="20"/>
                <w:szCs w:val="20"/>
                <w:lang w:eastAsia="lv-LV"/>
              </w:rPr>
              <w:t>5</w:t>
            </w:r>
            <w:r w:rsidRPr="005C62EB">
              <w:rPr>
                <w:rFonts w:ascii="Arial" w:hAnsi="Arial" w:cs="Arial"/>
                <w:sz w:val="20"/>
                <w:szCs w:val="20"/>
                <w:lang w:eastAsia="lv-LV"/>
              </w:rPr>
              <w:t xml:space="preserve">. </w:t>
            </w:r>
            <w:r w:rsidRPr="005C62EB">
              <w:rPr>
                <w:rFonts w:ascii="Arial" w:hAnsi="Arial" w:cs="Arial"/>
                <w:sz w:val="20"/>
                <w:szCs w:val="20"/>
                <w:lang w:eastAsia="lv-LV"/>
              </w:rPr>
              <w:lastRenderedPageBreak/>
              <w:t xml:space="preserve">pielikumi) esošus produktus, kuri atbilst NPKS, BL vai LPIA prasībām un kuru piegādes attālums ir līdz 250 kilometriem no ražošanas/audzēšanas vietas līdz </w:t>
            </w:r>
            <w:r w:rsidR="0077288A" w:rsidRPr="005C62EB">
              <w:rPr>
                <w:rFonts w:ascii="Arial" w:hAnsi="Arial" w:cs="Arial"/>
                <w:sz w:val="20"/>
                <w:szCs w:val="20"/>
                <w:lang w:eastAsia="lv-LV"/>
              </w:rPr>
              <w:t>P</w:t>
            </w:r>
            <w:r w:rsidRPr="005C62EB">
              <w:rPr>
                <w:rFonts w:ascii="Arial" w:hAnsi="Arial" w:cs="Arial"/>
                <w:sz w:val="20"/>
                <w:szCs w:val="20"/>
                <w:lang w:eastAsia="lv-LV"/>
              </w:rPr>
              <w:t>asūtītājam. Ja papildus NPKS, BL vai LPIA prasībām atbilstošo produktu piegādes attālums pārsniedz 250 km attālumu no to ražošanas/audzēšanas vietas līdz</w:t>
            </w:r>
            <w:r w:rsidR="0077288A" w:rsidRPr="005C62EB">
              <w:t xml:space="preserve"> </w:t>
            </w:r>
            <w:r w:rsidR="0077288A" w:rsidRPr="005C62EB">
              <w:rPr>
                <w:rFonts w:ascii="Arial" w:hAnsi="Arial" w:cs="Arial"/>
                <w:sz w:val="20"/>
                <w:szCs w:val="20"/>
                <w:lang w:eastAsia="lv-LV"/>
              </w:rPr>
              <w:t xml:space="preserve">„Liepājas Valsts tehnikums”, Ventspils iela 51, Liepāja, LV-3405, </w:t>
            </w:r>
            <w:r w:rsidRPr="005C62EB">
              <w:rPr>
                <w:rFonts w:ascii="Arial" w:hAnsi="Arial" w:cs="Arial"/>
                <w:sz w:val="20"/>
                <w:szCs w:val="20"/>
                <w:lang w:eastAsia="lv-LV"/>
              </w:rPr>
              <w:t>papildu paaugstinātās kvalitātes produkti punktu aprēķinā netiek iekļauti</w:t>
            </w:r>
            <w:r w:rsidR="004A3E7E">
              <w:rPr>
                <w:rFonts w:ascii="Arial" w:hAnsi="Arial" w:cs="Arial"/>
                <w:sz w:val="20"/>
                <w:szCs w:val="20"/>
                <w:lang w:eastAsia="lv-LV"/>
              </w:rPr>
              <w:t>;</w:t>
            </w:r>
          </w:p>
          <w:p w14:paraId="1CAB3DA7" w14:textId="728C5BC9" w:rsidR="00CF55F2" w:rsidRPr="005C62EB" w:rsidRDefault="00CF55F2" w:rsidP="00CF55F2">
            <w:pPr>
              <w:pStyle w:val="Sarakstarindkopa"/>
              <w:numPr>
                <w:ilvl w:val="2"/>
                <w:numId w:val="43"/>
              </w:numPr>
              <w:spacing w:after="0" w:line="240" w:lineRule="auto"/>
              <w:ind w:left="0" w:firstLine="0"/>
              <w:jc w:val="both"/>
              <w:rPr>
                <w:rFonts w:ascii="Arial" w:hAnsi="Arial" w:cs="Arial"/>
                <w:sz w:val="20"/>
                <w:szCs w:val="20"/>
              </w:rPr>
            </w:pPr>
            <w:r w:rsidRPr="005C62EB">
              <w:rPr>
                <w:rFonts w:ascii="Arial" w:hAnsi="Arial" w:cs="Arial"/>
                <w:sz w:val="20"/>
                <w:szCs w:val="20"/>
              </w:rPr>
              <w:t xml:space="preserve">Produkts var būt sertificēts vairākās shēmās vienā pozīcijā, atbilstoši sadalot katrā shēmā piedāvāto apjomu, jo punkti dubultā par katru shēmu netiek piešķirti (skatīt tehniskā piedāvājuma aizpildīšanas paraugu). </w:t>
            </w:r>
            <w:r w:rsidRPr="005C62EB">
              <w:rPr>
                <w:rFonts w:ascii="Arial" w:hAnsi="Arial" w:cs="Arial"/>
                <w:sz w:val="20"/>
                <w:szCs w:val="20"/>
                <w:u w:val="single"/>
              </w:rPr>
              <w:t>Piemēram,</w:t>
            </w:r>
            <w:r w:rsidRPr="005C62EB">
              <w:rPr>
                <w:rFonts w:ascii="Arial" w:hAnsi="Arial" w:cs="Arial"/>
                <w:sz w:val="20"/>
                <w:szCs w:val="20"/>
              </w:rPr>
              <w:t xml:space="preserve"> 1.iepirkuma daļā “Piens un piena produkti” 5.pozīcijā Krējums skābais:</w:t>
            </w:r>
            <w:r w:rsidR="004A3E7E">
              <w:rPr>
                <w:rFonts w:ascii="Arial" w:hAnsi="Arial" w:cs="Arial"/>
                <w:sz w:val="20"/>
                <w:szCs w:val="20"/>
              </w:rPr>
              <w:t xml:space="preserve"> </w:t>
            </w:r>
            <w:r w:rsidRPr="005C62EB">
              <w:rPr>
                <w:rFonts w:ascii="Arial" w:hAnsi="Arial" w:cs="Arial"/>
                <w:sz w:val="20"/>
                <w:szCs w:val="20"/>
              </w:rPr>
              <w:t>”Produkts atbilst BL / NPKS prasībām*. …” Pretendents var izvēlēties vienā vai otrā shēmā, vai abās shēmās sertificētu produktu, attiecīgi sadalot katrā shēmā piedāvāto apjomu</w:t>
            </w:r>
            <w:r w:rsidR="004A3E7E">
              <w:rPr>
                <w:rFonts w:ascii="Arial" w:hAnsi="Arial" w:cs="Arial"/>
                <w:sz w:val="20"/>
                <w:szCs w:val="20"/>
              </w:rPr>
              <w:t>;</w:t>
            </w:r>
          </w:p>
          <w:p w14:paraId="7068E204" w14:textId="77777777" w:rsidR="00CF55F2" w:rsidRPr="005C62EB" w:rsidRDefault="00CF55F2" w:rsidP="00CF55F2">
            <w:pPr>
              <w:pStyle w:val="Sarakstarindkopa"/>
              <w:numPr>
                <w:ilvl w:val="2"/>
                <w:numId w:val="43"/>
              </w:numPr>
              <w:spacing w:after="0" w:line="240" w:lineRule="auto"/>
              <w:ind w:left="0" w:firstLine="0"/>
              <w:jc w:val="both"/>
              <w:rPr>
                <w:rFonts w:ascii="Arial" w:hAnsi="Arial" w:cs="Arial"/>
                <w:sz w:val="20"/>
                <w:szCs w:val="20"/>
              </w:rPr>
            </w:pPr>
            <w:r w:rsidRPr="005C62EB">
              <w:rPr>
                <w:rFonts w:ascii="Arial" w:hAnsi="Arial" w:cs="Arial"/>
                <w:sz w:val="20"/>
                <w:szCs w:val="20"/>
              </w:rPr>
              <w:t>Produktu nosaukumus norāda atbilstoši tam, kādi tie norādīti sertifikātos un BL, NPKS vai LPIA produktu publiskajos reģistros;</w:t>
            </w:r>
          </w:p>
          <w:p w14:paraId="02B3B60F" w14:textId="77777777" w:rsidR="00CF55F2" w:rsidRPr="005C62EB" w:rsidRDefault="00CF55F2" w:rsidP="00CF55F2">
            <w:pPr>
              <w:pStyle w:val="Sarakstarindkopa"/>
              <w:numPr>
                <w:ilvl w:val="2"/>
                <w:numId w:val="43"/>
              </w:numPr>
              <w:spacing w:after="0" w:line="240" w:lineRule="auto"/>
              <w:ind w:left="0" w:firstLine="0"/>
              <w:jc w:val="both"/>
              <w:rPr>
                <w:rFonts w:ascii="Arial" w:hAnsi="Arial" w:cs="Arial"/>
                <w:sz w:val="20"/>
                <w:szCs w:val="20"/>
              </w:rPr>
            </w:pPr>
            <w:r w:rsidRPr="005C62EB">
              <w:rPr>
                <w:rFonts w:ascii="Arial" w:hAnsi="Arial" w:cs="Arial"/>
                <w:sz w:val="20"/>
                <w:szCs w:val="20"/>
              </w:rPr>
              <w:t>Par piedāvājumā iekļautajiem produktiem, kas atbilst NPKS vai  BL prasībām, vai kultūraugiem, kas atbilst LPIA prasībām, Pretendents iesniedz informāciju atbilstoši Tehniskās specifikācijas/tehniskā un finanšu piedāvājums noteiktajām prasībām.</w:t>
            </w:r>
          </w:p>
          <w:p w14:paraId="435C01A4" w14:textId="77777777" w:rsidR="00CF55F2" w:rsidRPr="005C62EB" w:rsidRDefault="00CF55F2" w:rsidP="00CF55F2">
            <w:pPr>
              <w:pStyle w:val="Sarakstarindkopa"/>
              <w:numPr>
                <w:ilvl w:val="1"/>
                <w:numId w:val="43"/>
              </w:numPr>
              <w:spacing w:after="0" w:line="240" w:lineRule="auto"/>
              <w:ind w:left="0" w:firstLine="0"/>
              <w:jc w:val="both"/>
              <w:rPr>
                <w:rFonts w:ascii="Arial" w:hAnsi="Arial" w:cs="Arial"/>
                <w:b/>
                <w:sz w:val="20"/>
                <w:szCs w:val="20"/>
              </w:rPr>
            </w:pPr>
            <w:r w:rsidRPr="005C62EB">
              <w:rPr>
                <w:rFonts w:ascii="Arial" w:hAnsi="Arial" w:cs="Arial"/>
                <w:sz w:val="20"/>
                <w:szCs w:val="20"/>
              </w:rPr>
              <w:t>Ja Pretendents nepiedāvās visus Tehniskajā specifikācijā/tehniskajā un finanšu piedāvājumā minētos produktus, kas atbilst BL, NPKS vai LPIA produktu kvalitātes prasībām, Pasūtītājs šo piedāvājumu atzīs par neatbilstošu tehniskās specifikācijas prasībām un Pretendenta piedāvājums tiks noraidīts kā neatbilstošs.</w:t>
            </w:r>
          </w:p>
          <w:p w14:paraId="3BB7C028" w14:textId="35E5C6C1" w:rsidR="00CF55F2" w:rsidRPr="005C62EB" w:rsidRDefault="00CF55F2" w:rsidP="00CF55F2">
            <w:pPr>
              <w:pStyle w:val="Sarakstarindkopa"/>
              <w:numPr>
                <w:ilvl w:val="1"/>
                <w:numId w:val="43"/>
              </w:numPr>
              <w:shd w:val="clear" w:color="auto" w:fill="FFFFFF"/>
              <w:spacing w:after="0" w:line="240" w:lineRule="auto"/>
              <w:ind w:left="0" w:firstLine="0"/>
              <w:jc w:val="both"/>
              <w:rPr>
                <w:rFonts w:ascii="Arial" w:hAnsi="Arial" w:cs="Arial"/>
                <w:color w:val="000000"/>
                <w:sz w:val="20"/>
                <w:szCs w:val="20"/>
                <w:lang w:eastAsia="lv-LV"/>
              </w:rPr>
            </w:pPr>
            <w:r w:rsidRPr="005C62EB">
              <w:rPr>
                <w:rFonts w:ascii="Arial" w:hAnsi="Arial" w:cs="Arial"/>
                <w:color w:val="000000"/>
                <w:sz w:val="20"/>
                <w:szCs w:val="20"/>
                <w:lang w:eastAsia="lv-LV"/>
              </w:rPr>
              <w:t>Nolikuma 2.1.-2.1</w:t>
            </w:r>
            <w:r w:rsidR="006C0038">
              <w:rPr>
                <w:rFonts w:ascii="Arial" w:hAnsi="Arial" w:cs="Arial"/>
                <w:color w:val="000000"/>
                <w:sz w:val="20"/>
                <w:szCs w:val="20"/>
                <w:lang w:eastAsia="lv-LV"/>
              </w:rPr>
              <w:t>5</w:t>
            </w:r>
            <w:r w:rsidRPr="005C62EB">
              <w:rPr>
                <w:rFonts w:ascii="Arial" w:hAnsi="Arial" w:cs="Arial"/>
                <w:color w:val="000000"/>
                <w:sz w:val="20"/>
                <w:szCs w:val="20"/>
                <w:lang w:eastAsia="lv-LV"/>
              </w:rPr>
              <w:t>. pielikumos 1</w:t>
            </w:r>
            <w:r w:rsidR="00344F08" w:rsidRPr="005C62EB">
              <w:rPr>
                <w:rFonts w:ascii="Arial" w:hAnsi="Arial" w:cs="Arial"/>
                <w:color w:val="000000"/>
                <w:sz w:val="20"/>
                <w:szCs w:val="20"/>
                <w:lang w:eastAsia="lv-LV"/>
              </w:rPr>
              <w:t>3</w:t>
            </w:r>
            <w:r w:rsidRPr="005C62EB">
              <w:rPr>
                <w:rFonts w:ascii="Arial" w:hAnsi="Arial" w:cs="Arial"/>
                <w:color w:val="000000"/>
                <w:sz w:val="20"/>
                <w:szCs w:val="20"/>
                <w:lang w:eastAsia="lv-LV"/>
              </w:rPr>
              <w:t xml:space="preserve">.kolonnā “Piedāvātās preces iepakojums un fasējuma apjoms (bruto un neto**)” </w:t>
            </w:r>
          </w:p>
          <w:p w14:paraId="13538544" w14:textId="50DF32C9" w:rsidR="00CF55F2" w:rsidRPr="005C62EB" w:rsidRDefault="00CF55F2" w:rsidP="00CF55F2">
            <w:pPr>
              <w:shd w:val="clear" w:color="auto" w:fill="FFFFFF"/>
              <w:jc w:val="both"/>
              <w:rPr>
                <w:rFonts w:ascii="Arial" w:hAnsi="Arial" w:cs="Arial"/>
                <w:color w:val="000000"/>
                <w:sz w:val="20"/>
                <w:szCs w:val="20"/>
                <w:lang w:val="lv-LV" w:eastAsia="lv-LV"/>
              </w:rPr>
            </w:pPr>
            <w:r w:rsidRPr="005C62EB">
              <w:rPr>
                <w:rFonts w:ascii="Arial" w:hAnsi="Arial" w:cs="Arial"/>
                <w:color w:val="000000"/>
                <w:sz w:val="20"/>
                <w:szCs w:val="20"/>
                <w:lang w:val="lv-LV" w:eastAsia="lv-LV"/>
              </w:rPr>
              <w:t>**Neto – ir produkta svars </w:t>
            </w:r>
            <w:r w:rsidRPr="005C62EB">
              <w:rPr>
                <w:rFonts w:ascii="Arial" w:hAnsi="Arial" w:cs="Arial"/>
                <w:color w:val="000000"/>
                <w:sz w:val="20"/>
                <w:szCs w:val="20"/>
                <w:u w:val="single"/>
                <w:lang w:val="lv-LV" w:eastAsia="lv-LV"/>
              </w:rPr>
              <w:t>bez iesaiņojuma</w:t>
            </w:r>
            <w:r w:rsidRPr="005C62EB">
              <w:rPr>
                <w:rFonts w:ascii="Arial" w:hAnsi="Arial" w:cs="Arial"/>
                <w:color w:val="000000"/>
                <w:sz w:val="20"/>
                <w:szCs w:val="20"/>
                <w:lang w:val="lv-LV" w:eastAsia="lv-LV"/>
              </w:rPr>
              <w:t> (</w:t>
            </w:r>
            <w:r w:rsidR="00FC05A4" w:rsidRPr="005C62EB">
              <w:rPr>
                <w:rFonts w:ascii="Arial" w:hAnsi="Arial" w:cs="Arial"/>
                <w:color w:val="000000"/>
                <w:sz w:val="20"/>
                <w:szCs w:val="20"/>
                <w:lang w:val="lv-LV" w:eastAsia="lv-LV"/>
              </w:rPr>
              <w:t xml:space="preserve">piem., </w:t>
            </w:r>
            <w:r w:rsidRPr="005C62EB">
              <w:rPr>
                <w:rFonts w:ascii="Arial" w:hAnsi="Arial" w:cs="Arial"/>
                <w:color w:val="000000"/>
                <w:sz w:val="20"/>
                <w:szCs w:val="20"/>
                <w:lang w:val="lv-LV" w:eastAsia="lv-LV"/>
              </w:rPr>
              <w:t>šķidrās marinādēs sagatavotus produktus, kuru neto svars ir to svars bez marinādes šķidruma).</w:t>
            </w:r>
          </w:p>
          <w:p w14:paraId="062C472A" w14:textId="77777777" w:rsidR="00CF55F2" w:rsidRPr="005C62EB" w:rsidRDefault="00CF55F2" w:rsidP="00CF55F2">
            <w:pPr>
              <w:shd w:val="clear" w:color="auto" w:fill="FFFFFF"/>
              <w:suppressAutoHyphens w:val="0"/>
              <w:jc w:val="both"/>
              <w:rPr>
                <w:rFonts w:ascii="Arial" w:hAnsi="Arial" w:cs="Arial"/>
                <w:color w:val="000000"/>
                <w:sz w:val="20"/>
                <w:szCs w:val="20"/>
                <w:lang w:val="lv-LV" w:eastAsia="lv-LV"/>
              </w:rPr>
            </w:pPr>
            <w:r w:rsidRPr="005C62EB">
              <w:rPr>
                <w:rFonts w:ascii="Arial" w:hAnsi="Arial" w:cs="Arial"/>
                <w:color w:val="000000"/>
                <w:sz w:val="20"/>
                <w:szCs w:val="20"/>
                <w:lang w:val="lv-LV" w:eastAsia="lv-LV"/>
              </w:rPr>
              <w:t>Bruto svars jānorāda produktiem, kuriem tas norādīts preces marķējumā.</w:t>
            </w:r>
          </w:p>
          <w:p w14:paraId="42BB62FE" w14:textId="77777777" w:rsidR="00CF55F2" w:rsidRPr="005C62EB" w:rsidRDefault="00CF55F2" w:rsidP="00CF55F2">
            <w:pPr>
              <w:shd w:val="clear" w:color="auto" w:fill="FFFFFF"/>
              <w:suppressAutoHyphens w:val="0"/>
              <w:jc w:val="both"/>
              <w:rPr>
                <w:rFonts w:ascii="Arial" w:hAnsi="Arial" w:cs="Arial"/>
                <w:color w:val="000000"/>
                <w:sz w:val="20"/>
                <w:szCs w:val="20"/>
                <w:lang w:val="lv-LV" w:eastAsia="lv-LV"/>
              </w:rPr>
            </w:pPr>
            <w:r w:rsidRPr="005C62EB">
              <w:rPr>
                <w:rFonts w:ascii="Arial" w:hAnsi="Arial" w:cs="Arial"/>
                <w:color w:val="000000"/>
                <w:sz w:val="20"/>
                <w:szCs w:val="20"/>
                <w:lang w:val="lv-LV" w:eastAsia="lv-LV"/>
              </w:rPr>
              <w:t xml:space="preserve">Bruto un neto svars attiecas uz produktiem, kuriem </w:t>
            </w:r>
            <w:r w:rsidRPr="005C62EB">
              <w:rPr>
                <w:rFonts w:ascii="Arial" w:hAnsi="Arial" w:cs="Arial"/>
                <w:color w:val="000000" w:themeColor="text1"/>
                <w:sz w:val="20"/>
                <w:szCs w:val="20"/>
                <w:lang w:val="lv-LV" w:eastAsia="lv-LV"/>
              </w:rPr>
              <w:t>ražotājs i</w:t>
            </w:r>
            <w:r w:rsidRPr="005C62EB">
              <w:rPr>
                <w:rFonts w:ascii="Arial" w:hAnsi="Arial" w:cs="Arial"/>
                <w:color w:val="000000"/>
                <w:sz w:val="20"/>
                <w:szCs w:val="20"/>
                <w:lang w:val="lv-LV" w:eastAsia="lv-LV"/>
              </w:rPr>
              <w:t>r norādījis bruto un neto svaru.</w:t>
            </w:r>
          </w:p>
          <w:p w14:paraId="4168B815" w14:textId="2B729652" w:rsidR="00C371F0" w:rsidRPr="005C62EB" w:rsidRDefault="00CF55F2" w:rsidP="00CF55F2">
            <w:pPr>
              <w:shd w:val="clear" w:color="auto" w:fill="FFFFFF"/>
              <w:suppressAutoHyphens w:val="0"/>
              <w:jc w:val="both"/>
              <w:rPr>
                <w:rFonts w:ascii="Arial" w:hAnsi="Arial" w:cs="Arial"/>
                <w:i/>
                <w:iCs/>
                <w:color w:val="000000"/>
                <w:sz w:val="20"/>
                <w:szCs w:val="20"/>
                <w:shd w:val="clear" w:color="auto" w:fill="FFFFFF"/>
                <w:lang w:val="lv-LV" w:eastAsia="lv-LV"/>
              </w:rPr>
            </w:pPr>
            <w:r w:rsidRPr="005C62EB">
              <w:rPr>
                <w:rFonts w:ascii="Arial" w:hAnsi="Arial" w:cs="Arial"/>
                <w:i/>
                <w:iCs/>
                <w:color w:val="000000"/>
                <w:sz w:val="20"/>
                <w:szCs w:val="20"/>
                <w:lang w:val="lv-LV" w:eastAsia="lv-LV"/>
              </w:rPr>
              <w:t xml:space="preserve">Piemēram, </w:t>
            </w:r>
            <w:r w:rsidRPr="005C62EB">
              <w:rPr>
                <w:rFonts w:ascii="Arial" w:hAnsi="Arial" w:cs="Arial"/>
                <w:i/>
                <w:iCs/>
                <w:color w:val="000000"/>
                <w:sz w:val="20"/>
                <w:szCs w:val="20"/>
                <w:shd w:val="clear" w:color="auto" w:fill="FFFFFF"/>
                <w:lang w:val="lv-LV" w:eastAsia="lv-LV"/>
              </w:rPr>
              <w:t>1</w:t>
            </w:r>
            <w:r w:rsidR="00FC05A4" w:rsidRPr="005C62EB">
              <w:rPr>
                <w:rFonts w:ascii="Arial" w:hAnsi="Arial" w:cs="Arial"/>
                <w:i/>
                <w:iCs/>
                <w:color w:val="000000"/>
                <w:sz w:val="20"/>
                <w:szCs w:val="20"/>
                <w:shd w:val="clear" w:color="auto" w:fill="FFFFFF"/>
                <w:lang w:val="lv-LV" w:eastAsia="lv-LV"/>
              </w:rPr>
              <w:t>3</w:t>
            </w:r>
            <w:r w:rsidRPr="005C62EB">
              <w:rPr>
                <w:rFonts w:ascii="Arial" w:hAnsi="Arial" w:cs="Arial"/>
                <w:i/>
                <w:iCs/>
                <w:color w:val="000000"/>
                <w:sz w:val="20"/>
                <w:szCs w:val="20"/>
                <w:shd w:val="clear" w:color="auto" w:fill="FFFFFF"/>
                <w:lang w:val="lv-LV" w:eastAsia="lv-LV"/>
              </w:rPr>
              <w:t xml:space="preserve">.iepirkuma daļā “Konservēti augļi un dārzeņi” </w:t>
            </w:r>
            <w:r w:rsidR="00344F08" w:rsidRPr="005C62EB">
              <w:rPr>
                <w:rFonts w:ascii="Arial" w:hAnsi="Arial" w:cs="Arial"/>
                <w:i/>
                <w:iCs/>
                <w:color w:val="000000"/>
                <w:sz w:val="20"/>
                <w:szCs w:val="20"/>
                <w:shd w:val="clear" w:color="auto" w:fill="FFFFFF"/>
                <w:lang w:val="lv-LV" w:eastAsia="lv-LV"/>
              </w:rPr>
              <w:t>–</w:t>
            </w:r>
            <w:r w:rsidRPr="005C62EB">
              <w:rPr>
                <w:rFonts w:ascii="Arial" w:hAnsi="Arial" w:cs="Arial"/>
                <w:i/>
                <w:iCs/>
                <w:color w:val="000000"/>
                <w:sz w:val="20"/>
                <w:szCs w:val="20"/>
                <w:shd w:val="clear" w:color="auto" w:fill="FFFFFF"/>
                <w:lang w:val="lv-LV" w:eastAsia="lv-LV"/>
              </w:rPr>
              <w:t xml:space="preserve"> </w:t>
            </w:r>
            <w:r w:rsidR="00344F08" w:rsidRPr="005C62EB">
              <w:rPr>
                <w:rFonts w:ascii="Arial" w:hAnsi="Arial" w:cs="Arial"/>
                <w:i/>
                <w:iCs/>
                <w:color w:val="000000"/>
                <w:sz w:val="20"/>
                <w:szCs w:val="20"/>
                <w:shd w:val="clear" w:color="auto" w:fill="FFFFFF"/>
                <w:lang w:val="lv-LV" w:eastAsia="lv-LV"/>
              </w:rPr>
              <w:t xml:space="preserve">Konservēta paprika, Konservēti kaperi, Marinēti pipargurķi, </w:t>
            </w:r>
            <w:proofErr w:type="spellStart"/>
            <w:r w:rsidR="00344F08" w:rsidRPr="005C62EB">
              <w:rPr>
                <w:rFonts w:ascii="Arial" w:hAnsi="Arial" w:cs="Arial"/>
                <w:i/>
                <w:iCs/>
                <w:color w:val="000000"/>
                <w:sz w:val="20"/>
                <w:szCs w:val="20"/>
                <w:shd w:val="clear" w:color="auto" w:fill="FFFFFF"/>
                <w:lang w:val="lv-LV" w:eastAsia="lv-LV"/>
              </w:rPr>
              <w:t>utml</w:t>
            </w:r>
            <w:proofErr w:type="spellEnd"/>
            <w:r w:rsidRPr="005C62EB">
              <w:rPr>
                <w:rFonts w:ascii="Arial" w:hAnsi="Arial" w:cs="Arial"/>
                <w:i/>
                <w:iCs/>
                <w:color w:val="000000"/>
                <w:sz w:val="20"/>
                <w:szCs w:val="20"/>
                <w:shd w:val="clear" w:color="auto" w:fill="FFFFFF"/>
                <w:lang w:val="lv-LV" w:eastAsia="lv-LV"/>
              </w:rPr>
              <w:t>.</w:t>
            </w:r>
          </w:p>
        </w:tc>
      </w:tr>
    </w:tbl>
    <w:p w14:paraId="72C108C4" w14:textId="77777777" w:rsidR="00683DA7" w:rsidRPr="00B13F34" w:rsidRDefault="00683DA7" w:rsidP="006C0038">
      <w:pPr>
        <w:jc w:val="center"/>
        <w:rPr>
          <w:rFonts w:ascii="Arial" w:hAnsi="Arial" w:cs="Arial"/>
          <w:b/>
          <w:sz w:val="20"/>
          <w:szCs w:val="20"/>
          <w:lang w:val="lv-LV"/>
        </w:rPr>
      </w:pPr>
      <w:r w:rsidRPr="00B13F34">
        <w:rPr>
          <w:rFonts w:ascii="Arial" w:hAnsi="Arial" w:cs="Arial"/>
          <w:b/>
          <w:sz w:val="20"/>
          <w:szCs w:val="20"/>
          <w:lang w:val="lv-LV"/>
        </w:rPr>
        <w:lastRenderedPageBreak/>
        <w:t>V SADAĻA</w:t>
      </w:r>
    </w:p>
    <w:p w14:paraId="727A2E87" w14:textId="77777777" w:rsidR="00683DA7" w:rsidRPr="00B13F34" w:rsidRDefault="0081777C" w:rsidP="00B13F34">
      <w:pPr>
        <w:jc w:val="center"/>
        <w:rPr>
          <w:rFonts w:ascii="Arial" w:hAnsi="Arial" w:cs="Arial"/>
          <w:b/>
          <w:sz w:val="20"/>
          <w:szCs w:val="20"/>
          <w:lang w:val="lv-LV"/>
        </w:rPr>
      </w:pPr>
      <w:r w:rsidRPr="00B13F34">
        <w:rPr>
          <w:rFonts w:ascii="Arial" w:hAnsi="Arial" w:cs="Arial"/>
          <w:b/>
          <w:sz w:val="20"/>
          <w:szCs w:val="20"/>
          <w:lang w:val="lv-LV"/>
        </w:rPr>
        <w:t>PIELIKUMI</w:t>
      </w:r>
    </w:p>
    <w:p w14:paraId="5457DD77" w14:textId="77777777" w:rsidR="001102C6" w:rsidRPr="00B13F34" w:rsidRDefault="001102C6" w:rsidP="00B13F34">
      <w:pPr>
        <w:jc w:val="center"/>
        <w:rPr>
          <w:rFonts w:ascii="Arial" w:hAnsi="Arial" w:cs="Arial"/>
          <w:b/>
          <w:sz w:val="20"/>
          <w:szCs w:val="20"/>
          <w:lang w:val="lv-LV"/>
        </w:rPr>
      </w:pPr>
    </w:p>
    <w:tbl>
      <w:tblPr>
        <w:tblW w:w="12757" w:type="dxa"/>
        <w:tblLayout w:type="fixed"/>
        <w:tblLook w:val="04A0" w:firstRow="1" w:lastRow="0" w:firstColumn="1" w:lastColumn="0" w:noHBand="0" w:noVBand="1"/>
      </w:tblPr>
      <w:tblGrid>
        <w:gridCol w:w="1701"/>
        <w:gridCol w:w="5954"/>
        <w:gridCol w:w="283"/>
        <w:gridCol w:w="4806"/>
        <w:gridCol w:w="13"/>
      </w:tblGrid>
      <w:tr w:rsidR="00683DA7" w:rsidRPr="00877AEE" w14:paraId="02DEDE32" w14:textId="77777777" w:rsidTr="00B57A18">
        <w:trPr>
          <w:gridAfter w:val="1"/>
          <w:wAfter w:w="13" w:type="dxa"/>
          <w:trHeight w:val="195"/>
        </w:trPr>
        <w:tc>
          <w:tcPr>
            <w:tcW w:w="1701" w:type="dxa"/>
            <w:shd w:val="clear" w:color="auto" w:fill="auto"/>
          </w:tcPr>
          <w:p w14:paraId="49D7F1C6" w14:textId="77777777" w:rsidR="00683DA7" w:rsidRPr="004F33D6" w:rsidRDefault="00683DA7" w:rsidP="00B13F34">
            <w:pPr>
              <w:pStyle w:val="NoSpacing1"/>
              <w:rPr>
                <w:rFonts w:ascii="Arial" w:hAnsi="Arial" w:cs="Arial"/>
                <w:b/>
                <w:bCs/>
                <w:sz w:val="20"/>
                <w:szCs w:val="20"/>
              </w:rPr>
            </w:pPr>
            <w:r w:rsidRPr="004F33D6">
              <w:rPr>
                <w:rFonts w:ascii="Arial" w:hAnsi="Arial" w:cs="Arial"/>
                <w:b/>
                <w:bCs/>
                <w:sz w:val="20"/>
                <w:szCs w:val="20"/>
              </w:rPr>
              <w:t>1.pielikums</w:t>
            </w:r>
          </w:p>
        </w:tc>
        <w:tc>
          <w:tcPr>
            <w:tcW w:w="11043" w:type="dxa"/>
            <w:gridSpan w:val="3"/>
            <w:shd w:val="clear" w:color="auto" w:fill="auto"/>
          </w:tcPr>
          <w:p w14:paraId="7C632712" w14:textId="77777777" w:rsidR="00683DA7" w:rsidRPr="00B13F34" w:rsidRDefault="00683DA7" w:rsidP="004F33D6">
            <w:pPr>
              <w:pStyle w:val="NoSpacing1"/>
              <w:jc w:val="both"/>
              <w:rPr>
                <w:rFonts w:ascii="Arial" w:hAnsi="Arial" w:cs="Arial"/>
                <w:sz w:val="20"/>
                <w:szCs w:val="20"/>
              </w:rPr>
            </w:pPr>
            <w:r w:rsidRPr="00B13F34">
              <w:rPr>
                <w:rFonts w:ascii="Arial" w:hAnsi="Arial" w:cs="Arial"/>
                <w:sz w:val="20"/>
                <w:szCs w:val="20"/>
              </w:rPr>
              <w:t>Pieteikuma dalībai atklātā konkursā forma</w:t>
            </w:r>
          </w:p>
        </w:tc>
      </w:tr>
      <w:tr w:rsidR="00683DA7" w:rsidRPr="00877AEE" w14:paraId="2F6E626C" w14:textId="77777777" w:rsidTr="00B57A18">
        <w:trPr>
          <w:gridAfter w:val="1"/>
          <w:wAfter w:w="13" w:type="dxa"/>
          <w:trHeight w:val="73"/>
        </w:trPr>
        <w:tc>
          <w:tcPr>
            <w:tcW w:w="1701" w:type="dxa"/>
            <w:shd w:val="clear" w:color="auto" w:fill="auto"/>
          </w:tcPr>
          <w:p w14:paraId="3AFED2FF" w14:textId="77777777" w:rsidR="00683DA7" w:rsidRPr="004F33D6" w:rsidRDefault="00683DA7" w:rsidP="00B13F34">
            <w:pPr>
              <w:pStyle w:val="NoSpacing1"/>
              <w:rPr>
                <w:rFonts w:ascii="Arial" w:hAnsi="Arial" w:cs="Arial"/>
                <w:b/>
                <w:bCs/>
                <w:sz w:val="20"/>
                <w:szCs w:val="20"/>
              </w:rPr>
            </w:pPr>
          </w:p>
        </w:tc>
        <w:tc>
          <w:tcPr>
            <w:tcW w:w="11043" w:type="dxa"/>
            <w:gridSpan w:val="3"/>
            <w:shd w:val="clear" w:color="auto" w:fill="auto"/>
          </w:tcPr>
          <w:p w14:paraId="5CF14845" w14:textId="77777777" w:rsidR="00683DA7" w:rsidRPr="00B13F34" w:rsidRDefault="00683DA7" w:rsidP="004F33D6">
            <w:pPr>
              <w:pStyle w:val="NoSpacing1"/>
              <w:jc w:val="both"/>
              <w:rPr>
                <w:rFonts w:ascii="Arial" w:hAnsi="Arial" w:cs="Arial"/>
                <w:sz w:val="20"/>
                <w:szCs w:val="20"/>
              </w:rPr>
            </w:pPr>
          </w:p>
        </w:tc>
      </w:tr>
      <w:tr w:rsidR="00CA7600" w:rsidRPr="000A27C7" w14:paraId="42DE01E2" w14:textId="77777777" w:rsidTr="00B57A18">
        <w:trPr>
          <w:gridAfter w:val="1"/>
          <w:wAfter w:w="13" w:type="dxa"/>
          <w:trHeight w:val="195"/>
        </w:trPr>
        <w:tc>
          <w:tcPr>
            <w:tcW w:w="1701" w:type="dxa"/>
            <w:shd w:val="clear" w:color="auto" w:fill="auto"/>
          </w:tcPr>
          <w:p w14:paraId="38C29D88" w14:textId="77777777" w:rsidR="00CA7600" w:rsidRPr="004F33D6" w:rsidRDefault="00CA7600" w:rsidP="00B13F34">
            <w:pPr>
              <w:pStyle w:val="NoSpacing1"/>
              <w:rPr>
                <w:rFonts w:ascii="Arial" w:hAnsi="Arial" w:cs="Arial"/>
                <w:b/>
                <w:bCs/>
                <w:sz w:val="20"/>
                <w:szCs w:val="20"/>
              </w:rPr>
            </w:pPr>
            <w:r w:rsidRPr="004F33D6">
              <w:rPr>
                <w:rFonts w:ascii="Arial" w:hAnsi="Arial" w:cs="Arial"/>
                <w:b/>
                <w:bCs/>
                <w:sz w:val="20"/>
                <w:szCs w:val="20"/>
              </w:rPr>
              <w:t>2.pielikums</w:t>
            </w:r>
          </w:p>
        </w:tc>
        <w:tc>
          <w:tcPr>
            <w:tcW w:w="11043" w:type="dxa"/>
            <w:gridSpan w:val="3"/>
            <w:shd w:val="clear" w:color="auto" w:fill="auto"/>
          </w:tcPr>
          <w:p w14:paraId="1D222B26" w14:textId="459F357F" w:rsidR="00CA7600" w:rsidRPr="000A27C7" w:rsidRDefault="00CA7600" w:rsidP="004F33D6">
            <w:pPr>
              <w:jc w:val="both"/>
              <w:rPr>
                <w:rFonts w:ascii="Arial" w:hAnsi="Arial" w:cs="Arial"/>
                <w:sz w:val="20"/>
                <w:szCs w:val="20"/>
                <w:lang w:val="lv-LV"/>
              </w:rPr>
            </w:pPr>
            <w:r w:rsidRPr="000A27C7">
              <w:rPr>
                <w:rFonts w:ascii="Arial" w:hAnsi="Arial" w:cs="Arial"/>
                <w:sz w:val="20"/>
                <w:szCs w:val="20"/>
                <w:lang w:val="lv-LV"/>
              </w:rPr>
              <w:t>Tehniskā</w:t>
            </w:r>
            <w:r w:rsidR="000A27C7" w:rsidRPr="000A27C7">
              <w:rPr>
                <w:rFonts w:ascii="Arial" w:hAnsi="Arial" w:cs="Arial"/>
                <w:sz w:val="20"/>
                <w:szCs w:val="20"/>
                <w:lang w:val="lv-LV"/>
              </w:rPr>
              <w:t xml:space="preserve"> </w:t>
            </w:r>
            <w:r w:rsidR="000A27C7">
              <w:rPr>
                <w:rFonts w:ascii="Arial" w:hAnsi="Arial" w:cs="Arial"/>
                <w:sz w:val="20"/>
                <w:szCs w:val="20"/>
                <w:lang w:val="lv-LV"/>
              </w:rPr>
              <w:t>s</w:t>
            </w:r>
            <w:r w:rsidRPr="000A27C7">
              <w:rPr>
                <w:rFonts w:ascii="Arial" w:hAnsi="Arial" w:cs="Arial"/>
                <w:sz w:val="20"/>
                <w:szCs w:val="20"/>
                <w:lang w:val="lv-LV"/>
              </w:rPr>
              <w:t>pecifikācija, Kvalitātes un transportēšanas</w:t>
            </w:r>
            <w:r w:rsidR="00910DC6">
              <w:rPr>
                <w:rFonts w:ascii="Arial" w:hAnsi="Arial" w:cs="Arial"/>
                <w:sz w:val="20"/>
                <w:szCs w:val="20"/>
                <w:lang w:val="lv-LV"/>
              </w:rPr>
              <w:t xml:space="preserve"> </w:t>
            </w:r>
            <w:r w:rsidRPr="000A27C7">
              <w:rPr>
                <w:rFonts w:ascii="Arial" w:hAnsi="Arial" w:cs="Arial"/>
                <w:sz w:val="20"/>
                <w:szCs w:val="20"/>
                <w:lang w:val="lv-LV"/>
              </w:rPr>
              <w:t>prasības</w:t>
            </w:r>
            <w:r w:rsidR="00910DC6">
              <w:rPr>
                <w:rFonts w:ascii="Arial" w:hAnsi="Arial" w:cs="Arial"/>
                <w:sz w:val="20"/>
                <w:szCs w:val="20"/>
                <w:lang w:val="lv-LV"/>
              </w:rPr>
              <w:t xml:space="preserve"> </w:t>
            </w:r>
            <w:r w:rsidRPr="000A27C7">
              <w:rPr>
                <w:rFonts w:ascii="Arial" w:hAnsi="Arial" w:cs="Arial"/>
                <w:sz w:val="20"/>
                <w:szCs w:val="20"/>
                <w:lang w:val="lv-LV"/>
              </w:rPr>
              <w:t>visiem</w:t>
            </w:r>
            <w:r w:rsidR="00910DC6">
              <w:rPr>
                <w:rFonts w:ascii="Arial" w:hAnsi="Arial" w:cs="Arial"/>
                <w:sz w:val="20"/>
                <w:szCs w:val="20"/>
                <w:lang w:val="lv-LV"/>
              </w:rPr>
              <w:t xml:space="preserve"> </w:t>
            </w:r>
            <w:r w:rsidRPr="000A27C7">
              <w:rPr>
                <w:rFonts w:ascii="Arial" w:hAnsi="Arial" w:cs="Arial"/>
                <w:sz w:val="20"/>
                <w:szCs w:val="20"/>
                <w:lang w:val="lv-LV"/>
              </w:rPr>
              <w:t>pārtikas</w:t>
            </w:r>
            <w:r w:rsidR="00910DC6">
              <w:rPr>
                <w:rFonts w:ascii="Arial" w:hAnsi="Arial" w:cs="Arial"/>
                <w:sz w:val="20"/>
                <w:szCs w:val="20"/>
                <w:lang w:val="lv-LV"/>
              </w:rPr>
              <w:t xml:space="preserve"> </w:t>
            </w:r>
            <w:r w:rsidRPr="000A27C7">
              <w:rPr>
                <w:rFonts w:ascii="Arial" w:hAnsi="Arial" w:cs="Arial"/>
                <w:sz w:val="20"/>
                <w:szCs w:val="20"/>
                <w:lang w:val="lv-LV"/>
              </w:rPr>
              <w:t>produktiem</w:t>
            </w:r>
          </w:p>
        </w:tc>
      </w:tr>
      <w:tr w:rsidR="00CA7600" w:rsidRPr="000A27C7" w14:paraId="15A98A85" w14:textId="77777777" w:rsidTr="00B57A18">
        <w:trPr>
          <w:gridAfter w:val="1"/>
          <w:wAfter w:w="13" w:type="dxa"/>
          <w:trHeight w:val="186"/>
        </w:trPr>
        <w:tc>
          <w:tcPr>
            <w:tcW w:w="1701" w:type="dxa"/>
            <w:shd w:val="clear" w:color="auto" w:fill="auto"/>
          </w:tcPr>
          <w:p w14:paraId="59FB13F7" w14:textId="77777777" w:rsidR="00CA7600" w:rsidRPr="004F33D6" w:rsidRDefault="00CA7600" w:rsidP="00B13F34">
            <w:pPr>
              <w:pStyle w:val="NoSpacing1"/>
              <w:rPr>
                <w:rFonts w:ascii="Arial" w:hAnsi="Arial" w:cs="Arial"/>
                <w:b/>
                <w:bCs/>
                <w:sz w:val="20"/>
                <w:szCs w:val="20"/>
              </w:rPr>
            </w:pPr>
          </w:p>
        </w:tc>
        <w:tc>
          <w:tcPr>
            <w:tcW w:w="11043" w:type="dxa"/>
            <w:gridSpan w:val="3"/>
            <w:shd w:val="clear" w:color="auto" w:fill="auto"/>
          </w:tcPr>
          <w:p w14:paraId="1039D4E8" w14:textId="77777777" w:rsidR="00CA7600" w:rsidRPr="00B13F34" w:rsidRDefault="00CA7600" w:rsidP="004F33D6">
            <w:pPr>
              <w:pStyle w:val="NoSpacing1"/>
              <w:jc w:val="both"/>
              <w:rPr>
                <w:rFonts w:ascii="Arial" w:hAnsi="Arial" w:cs="Arial"/>
                <w:sz w:val="20"/>
                <w:szCs w:val="20"/>
              </w:rPr>
            </w:pPr>
          </w:p>
        </w:tc>
      </w:tr>
      <w:tr w:rsidR="00CA7600" w:rsidRPr="008850DE" w14:paraId="4DCBEE55" w14:textId="77777777" w:rsidTr="00B57A18">
        <w:trPr>
          <w:gridAfter w:val="1"/>
          <w:wAfter w:w="13" w:type="dxa"/>
          <w:trHeight w:val="390"/>
        </w:trPr>
        <w:tc>
          <w:tcPr>
            <w:tcW w:w="1701" w:type="dxa"/>
            <w:shd w:val="clear" w:color="auto" w:fill="auto"/>
          </w:tcPr>
          <w:p w14:paraId="2433D9AC" w14:textId="07C02099" w:rsidR="00CA7600" w:rsidRPr="004F33D6" w:rsidRDefault="00CA7600" w:rsidP="00B13F34">
            <w:pPr>
              <w:pStyle w:val="NoSpacing1"/>
              <w:rPr>
                <w:rFonts w:ascii="Arial" w:hAnsi="Arial" w:cs="Arial"/>
                <w:b/>
                <w:bCs/>
                <w:sz w:val="20"/>
                <w:szCs w:val="20"/>
              </w:rPr>
            </w:pPr>
            <w:r w:rsidRPr="004F33D6">
              <w:rPr>
                <w:rFonts w:ascii="Arial" w:hAnsi="Arial" w:cs="Arial"/>
                <w:b/>
                <w:bCs/>
                <w:sz w:val="20"/>
                <w:szCs w:val="20"/>
              </w:rPr>
              <w:t>2.1.</w:t>
            </w:r>
            <w:r w:rsidR="004F33D6">
              <w:rPr>
                <w:rFonts w:ascii="Arial" w:hAnsi="Arial" w:cs="Arial"/>
                <w:b/>
                <w:bCs/>
                <w:sz w:val="20"/>
                <w:szCs w:val="20"/>
              </w:rPr>
              <w:t>pielikums</w:t>
            </w:r>
            <w:r w:rsidRPr="004F33D6">
              <w:rPr>
                <w:rFonts w:ascii="Arial" w:hAnsi="Arial" w:cs="Arial"/>
                <w:b/>
                <w:bCs/>
                <w:sz w:val="20"/>
                <w:szCs w:val="20"/>
              </w:rPr>
              <w:t xml:space="preserve"> – 2.1</w:t>
            </w:r>
            <w:r w:rsidR="004757ED">
              <w:rPr>
                <w:rFonts w:ascii="Arial" w:hAnsi="Arial" w:cs="Arial"/>
                <w:b/>
                <w:bCs/>
                <w:sz w:val="20"/>
                <w:szCs w:val="20"/>
              </w:rPr>
              <w:t>5</w:t>
            </w:r>
            <w:r w:rsidRPr="004F33D6">
              <w:rPr>
                <w:rFonts w:ascii="Arial" w:hAnsi="Arial" w:cs="Arial"/>
                <w:b/>
                <w:bCs/>
                <w:sz w:val="20"/>
                <w:szCs w:val="20"/>
              </w:rPr>
              <w:t>.pielikumi</w:t>
            </w:r>
          </w:p>
        </w:tc>
        <w:tc>
          <w:tcPr>
            <w:tcW w:w="11043" w:type="dxa"/>
            <w:gridSpan w:val="3"/>
            <w:shd w:val="clear" w:color="auto" w:fill="auto"/>
          </w:tcPr>
          <w:p w14:paraId="74326EA7" w14:textId="01BF8FA9" w:rsidR="00CA7600" w:rsidRPr="008850DE" w:rsidRDefault="00CA7600" w:rsidP="004F33D6">
            <w:pPr>
              <w:pStyle w:val="NoSpacing1"/>
              <w:jc w:val="both"/>
              <w:rPr>
                <w:rFonts w:ascii="Arial" w:hAnsi="Arial" w:cs="Arial"/>
                <w:sz w:val="20"/>
                <w:szCs w:val="20"/>
              </w:rPr>
            </w:pPr>
            <w:r w:rsidRPr="008850DE">
              <w:rPr>
                <w:rFonts w:ascii="Arial" w:hAnsi="Arial" w:cs="Arial"/>
                <w:sz w:val="20"/>
                <w:szCs w:val="20"/>
              </w:rPr>
              <w:t>Tehniskā specifikācija/tehnisk</w:t>
            </w:r>
            <w:r w:rsidR="004F33D6" w:rsidRPr="008850DE">
              <w:rPr>
                <w:rFonts w:ascii="Arial" w:hAnsi="Arial" w:cs="Arial"/>
                <w:sz w:val="20"/>
                <w:szCs w:val="20"/>
              </w:rPr>
              <w:t>ā</w:t>
            </w:r>
            <w:r w:rsidRPr="008850DE">
              <w:rPr>
                <w:rFonts w:ascii="Arial" w:hAnsi="Arial" w:cs="Arial"/>
                <w:sz w:val="20"/>
                <w:szCs w:val="20"/>
              </w:rPr>
              <w:t xml:space="preserve"> un finanšu piedāvājuma forma 1. – 1</w:t>
            </w:r>
            <w:r w:rsidR="006C0038">
              <w:rPr>
                <w:rFonts w:ascii="Arial" w:hAnsi="Arial" w:cs="Arial"/>
                <w:sz w:val="20"/>
                <w:szCs w:val="20"/>
              </w:rPr>
              <w:t>5</w:t>
            </w:r>
            <w:r w:rsidRPr="008850DE">
              <w:rPr>
                <w:rFonts w:ascii="Arial" w:hAnsi="Arial" w:cs="Arial"/>
                <w:sz w:val="20"/>
                <w:szCs w:val="20"/>
              </w:rPr>
              <w:t>. iepirkuma daļai</w:t>
            </w:r>
          </w:p>
        </w:tc>
      </w:tr>
      <w:tr w:rsidR="00CA7600" w:rsidRPr="00877AEE" w14:paraId="06F60683" w14:textId="77777777" w:rsidTr="00B57A18">
        <w:trPr>
          <w:gridAfter w:val="1"/>
          <w:wAfter w:w="13" w:type="dxa"/>
          <w:trHeight w:val="186"/>
        </w:trPr>
        <w:tc>
          <w:tcPr>
            <w:tcW w:w="1701" w:type="dxa"/>
            <w:shd w:val="clear" w:color="auto" w:fill="auto"/>
          </w:tcPr>
          <w:p w14:paraId="238321DA" w14:textId="77777777" w:rsidR="00CA7600" w:rsidRPr="004F33D6" w:rsidRDefault="00CA7600" w:rsidP="00B13F34">
            <w:pPr>
              <w:pStyle w:val="NoSpacing1"/>
              <w:rPr>
                <w:rFonts w:ascii="Arial" w:hAnsi="Arial" w:cs="Arial"/>
                <w:b/>
                <w:bCs/>
                <w:sz w:val="20"/>
                <w:szCs w:val="20"/>
              </w:rPr>
            </w:pPr>
          </w:p>
        </w:tc>
        <w:tc>
          <w:tcPr>
            <w:tcW w:w="11043" w:type="dxa"/>
            <w:gridSpan w:val="3"/>
            <w:shd w:val="clear" w:color="auto" w:fill="auto"/>
          </w:tcPr>
          <w:p w14:paraId="78B65C0B" w14:textId="77777777" w:rsidR="00CA7600" w:rsidRPr="00B13F34" w:rsidRDefault="00CA7600" w:rsidP="004F33D6">
            <w:pPr>
              <w:pStyle w:val="NoSpacing1"/>
              <w:jc w:val="both"/>
              <w:rPr>
                <w:rFonts w:ascii="Arial" w:hAnsi="Arial" w:cs="Arial"/>
                <w:sz w:val="20"/>
                <w:szCs w:val="20"/>
              </w:rPr>
            </w:pPr>
          </w:p>
        </w:tc>
      </w:tr>
      <w:tr w:rsidR="00CA7600" w:rsidRPr="00B13F34" w14:paraId="0701F8DC" w14:textId="77777777" w:rsidTr="00B57A18">
        <w:trPr>
          <w:gridAfter w:val="1"/>
          <w:wAfter w:w="13" w:type="dxa"/>
          <w:trHeight w:val="195"/>
        </w:trPr>
        <w:tc>
          <w:tcPr>
            <w:tcW w:w="1701" w:type="dxa"/>
            <w:shd w:val="clear" w:color="auto" w:fill="auto"/>
          </w:tcPr>
          <w:p w14:paraId="27649473" w14:textId="77777777" w:rsidR="00CA7600" w:rsidRPr="004F33D6" w:rsidRDefault="008366DE" w:rsidP="00B13F34">
            <w:pPr>
              <w:pStyle w:val="NoSpacing1"/>
              <w:rPr>
                <w:rFonts w:ascii="Arial" w:hAnsi="Arial" w:cs="Arial"/>
                <w:b/>
                <w:bCs/>
                <w:sz w:val="20"/>
                <w:szCs w:val="20"/>
              </w:rPr>
            </w:pPr>
            <w:r w:rsidRPr="004F33D6">
              <w:rPr>
                <w:rFonts w:ascii="Arial" w:hAnsi="Arial" w:cs="Arial"/>
                <w:b/>
                <w:bCs/>
                <w:sz w:val="20"/>
                <w:szCs w:val="20"/>
              </w:rPr>
              <w:t>3</w:t>
            </w:r>
            <w:r w:rsidR="00CA7600" w:rsidRPr="004F33D6">
              <w:rPr>
                <w:rFonts w:ascii="Arial" w:hAnsi="Arial" w:cs="Arial"/>
                <w:b/>
                <w:bCs/>
                <w:sz w:val="20"/>
                <w:szCs w:val="20"/>
              </w:rPr>
              <w:t>.pielikums</w:t>
            </w:r>
          </w:p>
        </w:tc>
        <w:tc>
          <w:tcPr>
            <w:tcW w:w="11043" w:type="dxa"/>
            <w:gridSpan w:val="3"/>
            <w:shd w:val="clear" w:color="auto" w:fill="auto"/>
          </w:tcPr>
          <w:p w14:paraId="589FD6D8" w14:textId="77777777" w:rsidR="00CA7600" w:rsidRPr="00B13F34" w:rsidRDefault="00CA7600" w:rsidP="004F33D6">
            <w:pPr>
              <w:pStyle w:val="NoSpacing1"/>
              <w:jc w:val="both"/>
              <w:rPr>
                <w:rFonts w:ascii="Arial" w:hAnsi="Arial" w:cs="Arial"/>
                <w:sz w:val="20"/>
                <w:szCs w:val="20"/>
              </w:rPr>
            </w:pPr>
            <w:r w:rsidRPr="00B13F34">
              <w:rPr>
                <w:rFonts w:ascii="Arial" w:hAnsi="Arial" w:cs="Arial"/>
                <w:sz w:val="20"/>
                <w:szCs w:val="20"/>
              </w:rPr>
              <w:t>Informācijas par iepriekšējo pieredzi forma</w:t>
            </w:r>
          </w:p>
        </w:tc>
      </w:tr>
      <w:tr w:rsidR="00CA7600" w:rsidRPr="00B13F34" w14:paraId="28E46A1D" w14:textId="77777777" w:rsidTr="00B57A18">
        <w:trPr>
          <w:gridAfter w:val="1"/>
          <w:wAfter w:w="13" w:type="dxa"/>
          <w:trHeight w:val="186"/>
        </w:trPr>
        <w:tc>
          <w:tcPr>
            <w:tcW w:w="1701" w:type="dxa"/>
            <w:shd w:val="clear" w:color="auto" w:fill="auto"/>
          </w:tcPr>
          <w:p w14:paraId="71B4C1F9" w14:textId="77777777" w:rsidR="00CA7600" w:rsidRPr="004F33D6" w:rsidRDefault="00CA7600" w:rsidP="00B13F34">
            <w:pPr>
              <w:pStyle w:val="NoSpacing1"/>
              <w:rPr>
                <w:rFonts w:ascii="Arial" w:hAnsi="Arial" w:cs="Arial"/>
                <w:b/>
                <w:bCs/>
                <w:sz w:val="20"/>
                <w:szCs w:val="20"/>
              </w:rPr>
            </w:pPr>
          </w:p>
        </w:tc>
        <w:tc>
          <w:tcPr>
            <w:tcW w:w="11043" w:type="dxa"/>
            <w:gridSpan w:val="3"/>
            <w:shd w:val="clear" w:color="auto" w:fill="auto"/>
          </w:tcPr>
          <w:p w14:paraId="3E82542F" w14:textId="77777777" w:rsidR="00CA7600" w:rsidRPr="00B13F34" w:rsidRDefault="00CA7600" w:rsidP="004F33D6">
            <w:pPr>
              <w:pStyle w:val="NoSpacing1"/>
              <w:jc w:val="both"/>
              <w:rPr>
                <w:rFonts w:ascii="Arial" w:hAnsi="Arial" w:cs="Arial"/>
                <w:sz w:val="20"/>
                <w:szCs w:val="20"/>
              </w:rPr>
            </w:pPr>
          </w:p>
        </w:tc>
      </w:tr>
      <w:tr w:rsidR="00CA7600" w:rsidRPr="00877AEE" w14:paraId="3A3D1B6A" w14:textId="77777777" w:rsidTr="00B57A18">
        <w:trPr>
          <w:gridAfter w:val="1"/>
          <w:wAfter w:w="13" w:type="dxa"/>
          <w:trHeight w:val="195"/>
        </w:trPr>
        <w:tc>
          <w:tcPr>
            <w:tcW w:w="1701" w:type="dxa"/>
            <w:shd w:val="clear" w:color="auto" w:fill="auto"/>
          </w:tcPr>
          <w:p w14:paraId="5DC7A89C" w14:textId="77777777" w:rsidR="00CA7600" w:rsidRPr="004F33D6" w:rsidRDefault="001322A8" w:rsidP="00B13F34">
            <w:pPr>
              <w:pStyle w:val="NoSpacing1"/>
              <w:rPr>
                <w:rFonts w:ascii="Arial" w:hAnsi="Arial" w:cs="Arial"/>
                <w:b/>
                <w:bCs/>
                <w:sz w:val="20"/>
                <w:szCs w:val="20"/>
              </w:rPr>
            </w:pPr>
            <w:r w:rsidRPr="004F33D6">
              <w:rPr>
                <w:rFonts w:ascii="Arial" w:hAnsi="Arial" w:cs="Arial"/>
                <w:b/>
                <w:bCs/>
                <w:sz w:val="20"/>
                <w:szCs w:val="20"/>
              </w:rPr>
              <w:t>4</w:t>
            </w:r>
            <w:r w:rsidR="00CA7600" w:rsidRPr="004F33D6">
              <w:rPr>
                <w:rFonts w:ascii="Arial" w:hAnsi="Arial" w:cs="Arial"/>
                <w:b/>
                <w:bCs/>
                <w:sz w:val="20"/>
                <w:szCs w:val="20"/>
              </w:rPr>
              <w:t>.pielikums</w:t>
            </w:r>
          </w:p>
        </w:tc>
        <w:tc>
          <w:tcPr>
            <w:tcW w:w="11043" w:type="dxa"/>
            <w:gridSpan w:val="3"/>
            <w:shd w:val="clear" w:color="auto" w:fill="auto"/>
          </w:tcPr>
          <w:p w14:paraId="4F9C4CDA" w14:textId="77777777" w:rsidR="00CA7600" w:rsidRPr="00B13F34" w:rsidRDefault="008366DE" w:rsidP="004F33D6">
            <w:pPr>
              <w:pStyle w:val="NoSpacing1"/>
              <w:jc w:val="both"/>
              <w:rPr>
                <w:rFonts w:ascii="Arial" w:hAnsi="Arial" w:cs="Arial"/>
                <w:sz w:val="20"/>
                <w:szCs w:val="20"/>
              </w:rPr>
            </w:pPr>
            <w:r w:rsidRPr="00B13F34">
              <w:rPr>
                <w:rFonts w:ascii="Arial" w:hAnsi="Arial" w:cs="Arial"/>
                <w:sz w:val="20"/>
                <w:szCs w:val="20"/>
              </w:rPr>
              <w:t>Apliecinājums par videi draudzīgu pārtikas produktu piegādi</w:t>
            </w:r>
          </w:p>
        </w:tc>
      </w:tr>
      <w:tr w:rsidR="00CA7600" w:rsidRPr="00877AEE" w14:paraId="6A3D6991" w14:textId="77777777" w:rsidTr="00B57A18">
        <w:trPr>
          <w:gridAfter w:val="1"/>
          <w:wAfter w:w="13" w:type="dxa"/>
          <w:trHeight w:val="195"/>
        </w:trPr>
        <w:tc>
          <w:tcPr>
            <w:tcW w:w="1701" w:type="dxa"/>
            <w:shd w:val="clear" w:color="auto" w:fill="auto"/>
          </w:tcPr>
          <w:p w14:paraId="555191A4" w14:textId="77777777" w:rsidR="00CA7600" w:rsidRPr="004F33D6" w:rsidRDefault="00CA7600" w:rsidP="00B13F34">
            <w:pPr>
              <w:pStyle w:val="NoSpacing1"/>
              <w:rPr>
                <w:rFonts w:ascii="Arial" w:hAnsi="Arial" w:cs="Arial"/>
                <w:b/>
                <w:bCs/>
                <w:sz w:val="20"/>
                <w:szCs w:val="20"/>
              </w:rPr>
            </w:pPr>
          </w:p>
        </w:tc>
        <w:tc>
          <w:tcPr>
            <w:tcW w:w="11043" w:type="dxa"/>
            <w:gridSpan w:val="3"/>
            <w:shd w:val="clear" w:color="auto" w:fill="auto"/>
          </w:tcPr>
          <w:p w14:paraId="354D1C24" w14:textId="77777777" w:rsidR="00CA7600" w:rsidRPr="00B13F34" w:rsidRDefault="00CA7600" w:rsidP="004F33D6">
            <w:pPr>
              <w:pStyle w:val="NoSpacing1"/>
              <w:jc w:val="both"/>
              <w:rPr>
                <w:rFonts w:ascii="Arial" w:hAnsi="Arial" w:cs="Arial"/>
                <w:sz w:val="20"/>
                <w:szCs w:val="20"/>
              </w:rPr>
            </w:pPr>
          </w:p>
        </w:tc>
      </w:tr>
      <w:tr w:rsidR="00B237F0" w:rsidRPr="00877AEE" w14:paraId="4D3B468A" w14:textId="77777777" w:rsidTr="00B57A18">
        <w:trPr>
          <w:gridAfter w:val="1"/>
          <w:wAfter w:w="13" w:type="dxa"/>
          <w:trHeight w:val="186"/>
        </w:trPr>
        <w:tc>
          <w:tcPr>
            <w:tcW w:w="1701" w:type="dxa"/>
            <w:shd w:val="clear" w:color="auto" w:fill="auto"/>
          </w:tcPr>
          <w:p w14:paraId="5107CD5F" w14:textId="77777777" w:rsidR="00B237F0" w:rsidRPr="004F33D6" w:rsidRDefault="00B237F0" w:rsidP="00B13F34">
            <w:pPr>
              <w:pStyle w:val="NoSpacing1"/>
              <w:rPr>
                <w:rFonts w:ascii="Arial" w:hAnsi="Arial" w:cs="Arial"/>
                <w:b/>
                <w:bCs/>
                <w:sz w:val="20"/>
                <w:szCs w:val="20"/>
              </w:rPr>
            </w:pPr>
            <w:r w:rsidRPr="004F33D6">
              <w:rPr>
                <w:rFonts w:ascii="Arial" w:hAnsi="Arial" w:cs="Arial"/>
                <w:b/>
                <w:bCs/>
                <w:sz w:val="20"/>
                <w:szCs w:val="20"/>
              </w:rPr>
              <w:t>5.pielikums</w:t>
            </w:r>
          </w:p>
        </w:tc>
        <w:tc>
          <w:tcPr>
            <w:tcW w:w="11043" w:type="dxa"/>
            <w:gridSpan w:val="3"/>
            <w:shd w:val="clear" w:color="auto" w:fill="auto"/>
          </w:tcPr>
          <w:p w14:paraId="335E8C5B" w14:textId="77777777" w:rsidR="00B237F0" w:rsidRPr="00B13F34" w:rsidRDefault="00B237F0" w:rsidP="004F33D6">
            <w:pPr>
              <w:pStyle w:val="NoSpacing1"/>
              <w:jc w:val="both"/>
              <w:rPr>
                <w:rFonts w:ascii="Arial" w:hAnsi="Arial" w:cs="Arial"/>
                <w:sz w:val="20"/>
                <w:szCs w:val="20"/>
              </w:rPr>
            </w:pPr>
            <w:r w:rsidRPr="00B13F34">
              <w:rPr>
                <w:rFonts w:ascii="Arial" w:hAnsi="Arial" w:cs="Arial"/>
                <w:sz w:val="20"/>
                <w:szCs w:val="20"/>
              </w:rPr>
              <w:t>Prasības piedāvājuma noformēšanai un iesniegšanai</w:t>
            </w:r>
          </w:p>
        </w:tc>
      </w:tr>
      <w:tr w:rsidR="00B237F0" w:rsidRPr="00877AEE" w14:paraId="1B52E66B" w14:textId="77777777" w:rsidTr="00B57A18">
        <w:trPr>
          <w:gridAfter w:val="1"/>
          <w:wAfter w:w="13" w:type="dxa"/>
          <w:trHeight w:val="195"/>
        </w:trPr>
        <w:tc>
          <w:tcPr>
            <w:tcW w:w="1701" w:type="dxa"/>
            <w:shd w:val="clear" w:color="auto" w:fill="auto"/>
          </w:tcPr>
          <w:p w14:paraId="760E00E9" w14:textId="77777777" w:rsidR="00B237F0" w:rsidRPr="004F33D6" w:rsidRDefault="00B237F0" w:rsidP="00B13F34">
            <w:pPr>
              <w:pStyle w:val="NoSpacing1"/>
              <w:rPr>
                <w:rFonts w:ascii="Arial" w:hAnsi="Arial" w:cs="Arial"/>
                <w:b/>
                <w:bCs/>
                <w:sz w:val="20"/>
                <w:szCs w:val="20"/>
              </w:rPr>
            </w:pPr>
          </w:p>
        </w:tc>
        <w:tc>
          <w:tcPr>
            <w:tcW w:w="11043" w:type="dxa"/>
            <w:gridSpan w:val="3"/>
            <w:shd w:val="clear" w:color="auto" w:fill="auto"/>
          </w:tcPr>
          <w:p w14:paraId="1245D040" w14:textId="77777777" w:rsidR="00B237F0" w:rsidRPr="00B13F34" w:rsidRDefault="00B237F0" w:rsidP="004F33D6">
            <w:pPr>
              <w:pStyle w:val="NoSpacing1"/>
              <w:jc w:val="both"/>
              <w:rPr>
                <w:rFonts w:ascii="Arial" w:hAnsi="Arial" w:cs="Arial"/>
                <w:sz w:val="20"/>
                <w:szCs w:val="20"/>
              </w:rPr>
            </w:pPr>
          </w:p>
        </w:tc>
      </w:tr>
      <w:tr w:rsidR="00B237F0" w:rsidRPr="00B13F34" w14:paraId="1B7BB0DE" w14:textId="77777777" w:rsidTr="00B57A18">
        <w:trPr>
          <w:gridAfter w:val="1"/>
          <w:wAfter w:w="13" w:type="dxa"/>
          <w:trHeight w:val="186"/>
        </w:trPr>
        <w:tc>
          <w:tcPr>
            <w:tcW w:w="1701" w:type="dxa"/>
            <w:shd w:val="clear" w:color="auto" w:fill="auto"/>
          </w:tcPr>
          <w:p w14:paraId="565E4F11" w14:textId="77777777" w:rsidR="00B237F0" w:rsidRPr="004F33D6" w:rsidRDefault="00B237F0" w:rsidP="00B13F34">
            <w:pPr>
              <w:pStyle w:val="NoSpacing1"/>
              <w:rPr>
                <w:rFonts w:ascii="Arial" w:hAnsi="Arial" w:cs="Arial"/>
                <w:b/>
                <w:bCs/>
                <w:sz w:val="20"/>
                <w:szCs w:val="20"/>
              </w:rPr>
            </w:pPr>
            <w:r w:rsidRPr="004F33D6">
              <w:rPr>
                <w:rFonts w:ascii="Arial" w:hAnsi="Arial" w:cs="Arial"/>
                <w:b/>
                <w:bCs/>
                <w:sz w:val="20"/>
                <w:szCs w:val="20"/>
              </w:rPr>
              <w:t>6.pielikums</w:t>
            </w:r>
          </w:p>
        </w:tc>
        <w:tc>
          <w:tcPr>
            <w:tcW w:w="11043" w:type="dxa"/>
            <w:gridSpan w:val="3"/>
            <w:shd w:val="clear" w:color="auto" w:fill="auto"/>
          </w:tcPr>
          <w:p w14:paraId="7B0C21DA" w14:textId="77777777" w:rsidR="00B237F0" w:rsidRPr="00B13F34" w:rsidRDefault="00B237F0" w:rsidP="004F33D6">
            <w:pPr>
              <w:pStyle w:val="NoSpacing1"/>
              <w:jc w:val="both"/>
              <w:rPr>
                <w:rFonts w:ascii="Arial" w:hAnsi="Arial" w:cs="Arial"/>
                <w:sz w:val="20"/>
                <w:szCs w:val="20"/>
              </w:rPr>
            </w:pPr>
            <w:r w:rsidRPr="00B13F34">
              <w:rPr>
                <w:rFonts w:ascii="Arial" w:hAnsi="Arial" w:cs="Arial"/>
                <w:sz w:val="20"/>
                <w:szCs w:val="20"/>
              </w:rPr>
              <w:t>Vērtēšanas nosacījumi</w:t>
            </w:r>
          </w:p>
        </w:tc>
      </w:tr>
      <w:tr w:rsidR="00B237F0" w:rsidRPr="00B13F34" w14:paraId="03E89CA9" w14:textId="77777777" w:rsidTr="00B57A18">
        <w:trPr>
          <w:gridAfter w:val="1"/>
          <w:wAfter w:w="13" w:type="dxa"/>
          <w:trHeight w:val="195"/>
        </w:trPr>
        <w:tc>
          <w:tcPr>
            <w:tcW w:w="1701" w:type="dxa"/>
            <w:shd w:val="clear" w:color="auto" w:fill="auto"/>
          </w:tcPr>
          <w:p w14:paraId="733CF41C" w14:textId="77777777" w:rsidR="00B237F0" w:rsidRPr="004F33D6" w:rsidRDefault="00B237F0" w:rsidP="00B13F34">
            <w:pPr>
              <w:pStyle w:val="NoSpacing1"/>
              <w:rPr>
                <w:rFonts w:ascii="Arial" w:hAnsi="Arial" w:cs="Arial"/>
                <w:b/>
                <w:bCs/>
                <w:sz w:val="20"/>
                <w:szCs w:val="20"/>
              </w:rPr>
            </w:pPr>
          </w:p>
        </w:tc>
        <w:tc>
          <w:tcPr>
            <w:tcW w:w="11043" w:type="dxa"/>
            <w:gridSpan w:val="3"/>
            <w:shd w:val="clear" w:color="auto" w:fill="auto"/>
          </w:tcPr>
          <w:p w14:paraId="046DD09C" w14:textId="77777777" w:rsidR="00B237F0" w:rsidRPr="00B13F34" w:rsidRDefault="00B237F0" w:rsidP="004F33D6">
            <w:pPr>
              <w:pStyle w:val="NoSpacing1"/>
              <w:jc w:val="both"/>
              <w:rPr>
                <w:rFonts w:ascii="Arial" w:hAnsi="Arial" w:cs="Arial"/>
                <w:sz w:val="20"/>
                <w:szCs w:val="20"/>
              </w:rPr>
            </w:pPr>
          </w:p>
        </w:tc>
      </w:tr>
      <w:tr w:rsidR="00B237F0" w:rsidRPr="00B13F34" w14:paraId="7378CC10" w14:textId="77777777" w:rsidTr="00B57A18">
        <w:trPr>
          <w:gridAfter w:val="1"/>
          <w:wAfter w:w="13" w:type="dxa"/>
          <w:trHeight w:val="195"/>
        </w:trPr>
        <w:tc>
          <w:tcPr>
            <w:tcW w:w="1701" w:type="dxa"/>
            <w:shd w:val="clear" w:color="auto" w:fill="auto"/>
          </w:tcPr>
          <w:p w14:paraId="0DCEA46A" w14:textId="77777777" w:rsidR="00B237F0" w:rsidRPr="004F33D6" w:rsidRDefault="00B237F0" w:rsidP="00B13F34">
            <w:pPr>
              <w:pStyle w:val="NoSpacing1"/>
              <w:rPr>
                <w:rFonts w:ascii="Arial" w:hAnsi="Arial" w:cs="Arial"/>
                <w:b/>
                <w:bCs/>
                <w:sz w:val="20"/>
                <w:szCs w:val="20"/>
              </w:rPr>
            </w:pPr>
            <w:r w:rsidRPr="004F33D6">
              <w:rPr>
                <w:rFonts w:ascii="Arial" w:hAnsi="Arial" w:cs="Arial"/>
                <w:b/>
                <w:bCs/>
                <w:sz w:val="20"/>
                <w:szCs w:val="20"/>
              </w:rPr>
              <w:t>7.pielikums</w:t>
            </w:r>
          </w:p>
        </w:tc>
        <w:tc>
          <w:tcPr>
            <w:tcW w:w="11043" w:type="dxa"/>
            <w:gridSpan w:val="3"/>
            <w:shd w:val="clear" w:color="auto" w:fill="auto"/>
          </w:tcPr>
          <w:p w14:paraId="2BA2CD26" w14:textId="77777777" w:rsidR="00B237F0" w:rsidRDefault="00B237F0" w:rsidP="004F33D6">
            <w:pPr>
              <w:pStyle w:val="NoSpacing1"/>
              <w:jc w:val="both"/>
              <w:rPr>
                <w:rFonts w:ascii="Arial" w:hAnsi="Arial" w:cs="Arial"/>
                <w:sz w:val="20"/>
                <w:szCs w:val="20"/>
              </w:rPr>
            </w:pPr>
            <w:r w:rsidRPr="00B13F34">
              <w:rPr>
                <w:rFonts w:ascii="Arial" w:hAnsi="Arial" w:cs="Arial"/>
                <w:sz w:val="20"/>
                <w:szCs w:val="20"/>
              </w:rPr>
              <w:t>Līguma projekts</w:t>
            </w:r>
          </w:p>
          <w:p w14:paraId="4B861FA5" w14:textId="77777777" w:rsidR="004757ED" w:rsidRPr="00B13F34" w:rsidRDefault="004757ED" w:rsidP="004757ED">
            <w:pPr>
              <w:pStyle w:val="NoSpacing1"/>
              <w:rPr>
                <w:rFonts w:ascii="Arial" w:hAnsi="Arial" w:cs="Arial"/>
                <w:sz w:val="20"/>
                <w:szCs w:val="20"/>
              </w:rPr>
            </w:pPr>
          </w:p>
        </w:tc>
      </w:tr>
      <w:tr w:rsidR="008A2A73" w:rsidRPr="00E87A12" w14:paraId="40C05C92" w14:textId="77777777" w:rsidTr="00B57A18">
        <w:tc>
          <w:tcPr>
            <w:tcW w:w="7655" w:type="dxa"/>
            <w:gridSpan w:val="2"/>
            <w:shd w:val="clear" w:color="auto" w:fill="auto"/>
          </w:tcPr>
          <w:p w14:paraId="72376EC4" w14:textId="4C6AB900" w:rsidR="008A2A73" w:rsidRPr="00C21961" w:rsidRDefault="005C62EB" w:rsidP="00C21961">
            <w:pPr>
              <w:ind w:left="1738" w:hanging="1701"/>
              <w:rPr>
                <w:rFonts w:ascii="Arial" w:hAnsi="Arial" w:cs="Arial"/>
                <w:color w:val="FF0000"/>
                <w:sz w:val="20"/>
                <w:szCs w:val="20"/>
                <w:lang w:val="lv-LV"/>
              </w:rPr>
            </w:pPr>
            <w:r>
              <w:br w:type="page"/>
            </w:r>
            <w:r w:rsidR="004757ED" w:rsidRPr="00C21961">
              <w:rPr>
                <w:rFonts w:ascii="Arial" w:hAnsi="Arial" w:cs="Arial"/>
                <w:b/>
                <w:bCs/>
                <w:sz w:val="20"/>
                <w:szCs w:val="20"/>
              </w:rPr>
              <w:t>8.pielikums</w:t>
            </w:r>
            <w:r w:rsidR="00096742" w:rsidRPr="00C21961">
              <w:rPr>
                <w:rFonts w:ascii="Arial" w:hAnsi="Arial" w:cs="Arial"/>
                <w:sz w:val="20"/>
                <w:szCs w:val="20"/>
              </w:rPr>
              <w:t xml:space="preserve">          </w:t>
            </w:r>
            <w:proofErr w:type="spellStart"/>
            <w:r w:rsidR="00096742" w:rsidRPr="00C21961">
              <w:rPr>
                <w:rFonts w:ascii="Arial" w:hAnsi="Arial" w:cs="Arial"/>
                <w:sz w:val="20"/>
                <w:szCs w:val="20"/>
              </w:rPr>
              <w:t>Pārtika</w:t>
            </w:r>
            <w:r w:rsidR="00C21961" w:rsidRPr="00C21961">
              <w:rPr>
                <w:rFonts w:ascii="Arial" w:hAnsi="Arial" w:cs="Arial"/>
                <w:sz w:val="20"/>
                <w:szCs w:val="20"/>
              </w:rPr>
              <w:t>s</w:t>
            </w:r>
            <w:proofErr w:type="spellEnd"/>
            <w:r w:rsidR="00096742" w:rsidRPr="00C21961">
              <w:rPr>
                <w:rFonts w:ascii="Arial" w:hAnsi="Arial" w:cs="Arial"/>
                <w:sz w:val="20"/>
                <w:szCs w:val="20"/>
              </w:rPr>
              <w:t xml:space="preserve"> </w:t>
            </w:r>
            <w:proofErr w:type="spellStart"/>
            <w:r w:rsidR="00096742" w:rsidRPr="00C21961">
              <w:rPr>
                <w:rFonts w:ascii="Arial" w:hAnsi="Arial" w:cs="Arial"/>
                <w:sz w:val="20"/>
                <w:szCs w:val="20"/>
              </w:rPr>
              <w:t>produkt</w:t>
            </w:r>
            <w:r w:rsidR="00C21961" w:rsidRPr="00C21961">
              <w:rPr>
                <w:rFonts w:ascii="Arial" w:hAnsi="Arial" w:cs="Arial"/>
                <w:sz w:val="20"/>
                <w:szCs w:val="20"/>
              </w:rPr>
              <w:t>i</w:t>
            </w:r>
            <w:proofErr w:type="spellEnd"/>
            <w:r w:rsidR="00C21961" w:rsidRPr="00C21961">
              <w:rPr>
                <w:rFonts w:ascii="Arial" w:hAnsi="Arial" w:cs="Arial"/>
                <w:sz w:val="20"/>
                <w:szCs w:val="20"/>
              </w:rPr>
              <w:t xml:space="preserve">, </w:t>
            </w:r>
            <w:proofErr w:type="spellStart"/>
            <w:r w:rsidR="00C21961" w:rsidRPr="00C21961">
              <w:rPr>
                <w:rFonts w:ascii="Arial" w:hAnsi="Arial" w:cs="Arial"/>
                <w:sz w:val="20"/>
                <w:szCs w:val="20"/>
              </w:rPr>
              <w:t>kuri</w:t>
            </w:r>
            <w:proofErr w:type="spellEnd"/>
            <w:r w:rsidR="00C21961" w:rsidRPr="00C21961">
              <w:rPr>
                <w:rFonts w:ascii="Arial" w:hAnsi="Arial" w:cs="Arial"/>
                <w:sz w:val="20"/>
                <w:szCs w:val="20"/>
              </w:rPr>
              <w:t xml:space="preserve"> </w:t>
            </w:r>
            <w:proofErr w:type="spellStart"/>
            <w:r w:rsidR="00C21961" w:rsidRPr="00C21961">
              <w:rPr>
                <w:rFonts w:ascii="Arial" w:hAnsi="Arial" w:cs="Arial"/>
                <w:sz w:val="20"/>
                <w:szCs w:val="20"/>
              </w:rPr>
              <w:t>atbilst</w:t>
            </w:r>
            <w:proofErr w:type="spellEnd"/>
            <w:r w:rsidR="00C21961" w:rsidRPr="00C21961">
              <w:rPr>
                <w:rFonts w:ascii="Arial" w:hAnsi="Arial" w:cs="Arial"/>
                <w:sz w:val="20"/>
                <w:szCs w:val="20"/>
              </w:rPr>
              <w:t xml:space="preserve"> </w:t>
            </w:r>
            <w:proofErr w:type="spellStart"/>
            <w:r w:rsidR="00C21961" w:rsidRPr="00C21961">
              <w:rPr>
                <w:rFonts w:ascii="Arial" w:hAnsi="Arial" w:cs="Arial"/>
                <w:sz w:val="20"/>
                <w:szCs w:val="20"/>
              </w:rPr>
              <w:t>bioloģiskās</w:t>
            </w:r>
            <w:proofErr w:type="spellEnd"/>
            <w:r w:rsidR="00C21961" w:rsidRPr="00C21961">
              <w:rPr>
                <w:rFonts w:ascii="Arial" w:hAnsi="Arial" w:cs="Arial"/>
                <w:sz w:val="20"/>
                <w:szCs w:val="20"/>
              </w:rPr>
              <w:t xml:space="preserve"> </w:t>
            </w:r>
            <w:proofErr w:type="spellStart"/>
            <w:r w:rsidR="00C21961" w:rsidRPr="00C21961">
              <w:rPr>
                <w:rFonts w:ascii="Arial" w:hAnsi="Arial" w:cs="Arial"/>
                <w:sz w:val="20"/>
                <w:szCs w:val="20"/>
              </w:rPr>
              <w:t>lauksaimniecības</w:t>
            </w:r>
            <w:proofErr w:type="spellEnd"/>
            <w:r w:rsidR="00C21961" w:rsidRPr="00C21961">
              <w:rPr>
                <w:rFonts w:ascii="Arial" w:hAnsi="Arial" w:cs="Arial"/>
                <w:sz w:val="20"/>
                <w:szCs w:val="20"/>
              </w:rPr>
              <w:t xml:space="preserve"> (BL), </w:t>
            </w:r>
            <w:proofErr w:type="spellStart"/>
            <w:r w:rsidR="00C21961" w:rsidRPr="00C21961">
              <w:rPr>
                <w:rFonts w:ascii="Arial" w:hAnsi="Arial" w:cs="Arial"/>
                <w:sz w:val="20"/>
                <w:szCs w:val="20"/>
              </w:rPr>
              <w:t>nacionālās</w:t>
            </w:r>
            <w:proofErr w:type="spellEnd"/>
            <w:r w:rsidR="00C21961" w:rsidRPr="00C21961">
              <w:rPr>
                <w:rFonts w:ascii="Arial" w:hAnsi="Arial" w:cs="Arial"/>
                <w:sz w:val="20"/>
                <w:szCs w:val="20"/>
              </w:rPr>
              <w:t xml:space="preserve"> </w:t>
            </w:r>
            <w:proofErr w:type="spellStart"/>
            <w:r w:rsidR="00C21961" w:rsidRPr="00C21961">
              <w:rPr>
                <w:rFonts w:ascii="Arial" w:hAnsi="Arial" w:cs="Arial"/>
                <w:sz w:val="20"/>
                <w:szCs w:val="20"/>
              </w:rPr>
              <w:t>pārtikas</w:t>
            </w:r>
            <w:proofErr w:type="spellEnd"/>
            <w:r w:rsidR="00C21961" w:rsidRPr="00C21961">
              <w:rPr>
                <w:rFonts w:ascii="Arial" w:hAnsi="Arial" w:cs="Arial"/>
                <w:sz w:val="20"/>
                <w:szCs w:val="20"/>
              </w:rPr>
              <w:t xml:space="preserve"> </w:t>
            </w:r>
            <w:proofErr w:type="spellStart"/>
            <w:r w:rsidR="00C21961" w:rsidRPr="00C21961">
              <w:rPr>
                <w:rFonts w:ascii="Arial" w:hAnsi="Arial" w:cs="Arial"/>
                <w:sz w:val="20"/>
                <w:szCs w:val="20"/>
              </w:rPr>
              <w:t>kvalitātes</w:t>
            </w:r>
            <w:proofErr w:type="spellEnd"/>
            <w:r w:rsidR="00C21961" w:rsidRPr="00C21961">
              <w:rPr>
                <w:rFonts w:ascii="Arial" w:hAnsi="Arial" w:cs="Arial"/>
                <w:sz w:val="20"/>
                <w:szCs w:val="20"/>
              </w:rPr>
              <w:t xml:space="preserve"> </w:t>
            </w:r>
            <w:proofErr w:type="spellStart"/>
            <w:r w:rsidR="00C21961" w:rsidRPr="00C21961">
              <w:rPr>
                <w:rFonts w:ascii="Arial" w:hAnsi="Arial" w:cs="Arial"/>
                <w:sz w:val="20"/>
                <w:szCs w:val="20"/>
              </w:rPr>
              <w:t>shēmas</w:t>
            </w:r>
            <w:proofErr w:type="spellEnd"/>
            <w:r w:rsidR="00C21961" w:rsidRPr="00C21961">
              <w:rPr>
                <w:rFonts w:ascii="Arial" w:hAnsi="Arial" w:cs="Arial"/>
                <w:sz w:val="20"/>
                <w:szCs w:val="20"/>
              </w:rPr>
              <w:t xml:space="preserve"> (NPKS) </w:t>
            </w:r>
            <w:proofErr w:type="spellStart"/>
            <w:r w:rsidR="00C21961" w:rsidRPr="00C21961">
              <w:rPr>
                <w:rFonts w:ascii="Arial" w:hAnsi="Arial" w:cs="Arial"/>
                <w:sz w:val="20"/>
                <w:szCs w:val="20"/>
              </w:rPr>
              <w:t>vai</w:t>
            </w:r>
            <w:proofErr w:type="spellEnd"/>
            <w:r w:rsidR="00C21961" w:rsidRPr="00C21961">
              <w:rPr>
                <w:rFonts w:ascii="Arial" w:hAnsi="Arial" w:cs="Arial"/>
                <w:sz w:val="20"/>
                <w:szCs w:val="20"/>
              </w:rPr>
              <w:t xml:space="preserve"> </w:t>
            </w:r>
            <w:proofErr w:type="spellStart"/>
            <w:r w:rsidR="00C21961" w:rsidRPr="00C21961">
              <w:rPr>
                <w:rFonts w:ascii="Arial" w:hAnsi="Arial" w:cs="Arial"/>
                <w:sz w:val="20"/>
                <w:szCs w:val="20"/>
              </w:rPr>
              <w:t>lauksaimniecības</w:t>
            </w:r>
            <w:proofErr w:type="spellEnd"/>
            <w:r w:rsidR="00C21961" w:rsidRPr="00C21961">
              <w:rPr>
                <w:rFonts w:ascii="Arial" w:hAnsi="Arial" w:cs="Arial"/>
                <w:sz w:val="20"/>
                <w:szCs w:val="20"/>
              </w:rPr>
              <w:t xml:space="preserve"> </w:t>
            </w:r>
            <w:proofErr w:type="spellStart"/>
            <w:r w:rsidR="00C21961" w:rsidRPr="00C21961">
              <w:rPr>
                <w:rFonts w:ascii="Arial" w:hAnsi="Arial" w:cs="Arial"/>
                <w:sz w:val="20"/>
                <w:szCs w:val="20"/>
              </w:rPr>
              <w:t>produktu</w:t>
            </w:r>
            <w:proofErr w:type="spellEnd"/>
            <w:r w:rsidR="00C21961" w:rsidRPr="00C21961">
              <w:rPr>
                <w:rFonts w:ascii="Arial" w:hAnsi="Arial" w:cs="Arial"/>
                <w:sz w:val="20"/>
                <w:szCs w:val="20"/>
              </w:rPr>
              <w:t xml:space="preserve"> </w:t>
            </w:r>
            <w:proofErr w:type="spellStart"/>
            <w:r w:rsidR="00C21961" w:rsidRPr="00C21961">
              <w:rPr>
                <w:rFonts w:ascii="Arial" w:hAnsi="Arial" w:cs="Arial"/>
                <w:sz w:val="20"/>
                <w:szCs w:val="20"/>
              </w:rPr>
              <w:t>integrētās</w:t>
            </w:r>
            <w:proofErr w:type="spellEnd"/>
            <w:r w:rsidR="00C21961" w:rsidRPr="00C21961">
              <w:rPr>
                <w:rFonts w:ascii="Arial" w:hAnsi="Arial" w:cs="Arial"/>
                <w:sz w:val="20"/>
                <w:szCs w:val="20"/>
              </w:rPr>
              <w:t xml:space="preserve"> </w:t>
            </w:r>
            <w:proofErr w:type="spellStart"/>
            <w:r w:rsidR="00C21961" w:rsidRPr="00C21961">
              <w:rPr>
                <w:rFonts w:ascii="Arial" w:hAnsi="Arial" w:cs="Arial"/>
                <w:sz w:val="20"/>
                <w:szCs w:val="20"/>
              </w:rPr>
              <w:t>audzēšanas</w:t>
            </w:r>
            <w:proofErr w:type="spellEnd"/>
            <w:r w:rsidR="00C21961" w:rsidRPr="00C21961">
              <w:rPr>
                <w:rFonts w:ascii="Arial" w:hAnsi="Arial" w:cs="Arial"/>
                <w:sz w:val="20"/>
                <w:szCs w:val="20"/>
              </w:rPr>
              <w:t xml:space="preserve"> (LPIA) </w:t>
            </w:r>
            <w:proofErr w:type="spellStart"/>
            <w:r w:rsidR="00C21961" w:rsidRPr="00C21961">
              <w:rPr>
                <w:rFonts w:ascii="Arial" w:hAnsi="Arial" w:cs="Arial"/>
                <w:sz w:val="20"/>
                <w:szCs w:val="20"/>
              </w:rPr>
              <w:t>prasībām</w:t>
            </w:r>
            <w:proofErr w:type="spellEnd"/>
            <w:r w:rsidR="00C21961" w:rsidRPr="00C21961">
              <w:rPr>
                <w:rFonts w:ascii="Arial" w:hAnsi="Arial" w:cs="Arial"/>
                <w:sz w:val="20"/>
                <w:szCs w:val="20"/>
              </w:rPr>
              <w:t>.</w:t>
            </w:r>
          </w:p>
        </w:tc>
        <w:tc>
          <w:tcPr>
            <w:tcW w:w="283" w:type="dxa"/>
            <w:shd w:val="clear" w:color="auto" w:fill="auto"/>
          </w:tcPr>
          <w:p w14:paraId="53A1503C" w14:textId="77777777" w:rsidR="008A2A73" w:rsidRPr="00E87A12" w:rsidRDefault="008A2A73" w:rsidP="004F33D6">
            <w:pPr>
              <w:jc w:val="center"/>
              <w:rPr>
                <w:rFonts w:ascii="Arial" w:hAnsi="Arial" w:cs="Arial"/>
                <w:sz w:val="20"/>
                <w:szCs w:val="20"/>
                <w:lang w:val="lv-LV"/>
              </w:rPr>
            </w:pPr>
          </w:p>
        </w:tc>
        <w:tc>
          <w:tcPr>
            <w:tcW w:w="4819" w:type="dxa"/>
            <w:gridSpan w:val="2"/>
            <w:shd w:val="clear" w:color="auto" w:fill="auto"/>
          </w:tcPr>
          <w:p w14:paraId="69B96AD3" w14:textId="77777777" w:rsidR="006C0038" w:rsidRDefault="006C0038" w:rsidP="00175759">
            <w:pPr>
              <w:widowControl w:val="0"/>
              <w:jc w:val="right"/>
              <w:rPr>
                <w:rFonts w:ascii="Arial" w:hAnsi="Arial" w:cs="Arial"/>
                <w:sz w:val="20"/>
                <w:szCs w:val="20"/>
                <w:lang w:val="lv-LV"/>
              </w:rPr>
            </w:pPr>
          </w:p>
          <w:p w14:paraId="15EF6042" w14:textId="77777777" w:rsidR="006C0038" w:rsidRDefault="006C0038" w:rsidP="00175759">
            <w:pPr>
              <w:widowControl w:val="0"/>
              <w:jc w:val="right"/>
              <w:rPr>
                <w:rFonts w:ascii="Arial" w:hAnsi="Arial" w:cs="Arial"/>
                <w:sz w:val="20"/>
                <w:szCs w:val="20"/>
                <w:lang w:val="lv-LV"/>
              </w:rPr>
            </w:pPr>
          </w:p>
          <w:p w14:paraId="62892C8A" w14:textId="77777777" w:rsidR="006C0038" w:rsidRDefault="006C0038" w:rsidP="00175759">
            <w:pPr>
              <w:widowControl w:val="0"/>
              <w:jc w:val="right"/>
              <w:rPr>
                <w:rFonts w:ascii="Arial" w:hAnsi="Arial" w:cs="Arial"/>
                <w:sz w:val="20"/>
                <w:szCs w:val="20"/>
                <w:lang w:val="lv-LV"/>
              </w:rPr>
            </w:pPr>
          </w:p>
          <w:p w14:paraId="6A993699" w14:textId="77777777" w:rsidR="006C0038" w:rsidRDefault="006C0038" w:rsidP="00175759">
            <w:pPr>
              <w:widowControl w:val="0"/>
              <w:jc w:val="right"/>
              <w:rPr>
                <w:rFonts w:ascii="Arial" w:hAnsi="Arial" w:cs="Arial"/>
                <w:sz w:val="20"/>
                <w:szCs w:val="20"/>
                <w:lang w:val="lv-LV"/>
              </w:rPr>
            </w:pPr>
          </w:p>
          <w:p w14:paraId="6192FD9A" w14:textId="77777777" w:rsidR="006C0038" w:rsidRDefault="006C0038" w:rsidP="00175759">
            <w:pPr>
              <w:widowControl w:val="0"/>
              <w:jc w:val="right"/>
              <w:rPr>
                <w:rFonts w:ascii="Arial" w:hAnsi="Arial" w:cs="Arial"/>
                <w:sz w:val="20"/>
                <w:szCs w:val="20"/>
                <w:lang w:val="lv-LV"/>
              </w:rPr>
            </w:pPr>
          </w:p>
          <w:p w14:paraId="314CC68C" w14:textId="77777777" w:rsidR="006C0038" w:rsidRDefault="006C0038" w:rsidP="00175759">
            <w:pPr>
              <w:widowControl w:val="0"/>
              <w:jc w:val="right"/>
              <w:rPr>
                <w:rFonts w:ascii="Arial" w:hAnsi="Arial" w:cs="Arial"/>
                <w:sz w:val="20"/>
                <w:szCs w:val="20"/>
                <w:lang w:val="lv-LV"/>
              </w:rPr>
            </w:pPr>
          </w:p>
          <w:p w14:paraId="14E4324E" w14:textId="77777777" w:rsidR="006C0038" w:rsidRDefault="006C0038" w:rsidP="00175759">
            <w:pPr>
              <w:widowControl w:val="0"/>
              <w:jc w:val="right"/>
              <w:rPr>
                <w:rFonts w:ascii="Arial" w:hAnsi="Arial" w:cs="Arial"/>
                <w:sz w:val="20"/>
                <w:szCs w:val="20"/>
                <w:lang w:val="lv-LV"/>
              </w:rPr>
            </w:pPr>
          </w:p>
          <w:p w14:paraId="1ABAE95D" w14:textId="116A880C" w:rsidR="00175759" w:rsidRPr="00FD5A51" w:rsidRDefault="00175759" w:rsidP="00B57A18">
            <w:pPr>
              <w:widowControl w:val="0"/>
              <w:rPr>
                <w:rFonts w:ascii="Arial" w:hAnsi="Arial" w:cs="Arial"/>
                <w:sz w:val="20"/>
                <w:szCs w:val="20"/>
              </w:rPr>
            </w:pPr>
            <w:r w:rsidRPr="00FD5A51">
              <w:rPr>
                <w:rFonts w:ascii="Arial" w:hAnsi="Arial" w:cs="Arial"/>
                <w:sz w:val="20"/>
                <w:szCs w:val="20"/>
                <w:lang w:val="lv-LV"/>
              </w:rPr>
              <w:lastRenderedPageBreak/>
              <w:t>Atklāta konkursa</w:t>
            </w:r>
            <w:r w:rsidRPr="00FD5A51">
              <w:rPr>
                <w:rFonts w:ascii="Arial" w:hAnsi="Arial" w:cs="Arial"/>
                <w:sz w:val="20"/>
                <w:szCs w:val="20"/>
              </w:rPr>
              <w:t xml:space="preserve"> LVT 202</w:t>
            </w:r>
            <w:r w:rsidR="006C0038">
              <w:rPr>
                <w:rFonts w:ascii="Arial" w:hAnsi="Arial" w:cs="Arial"/>
                <w:sz w:val="20"/>
                <w:szCs w:val="20"/>
              </w:rPr>
              <w:t>4</w:t>
            </w:r>
            <w:r w:rsidRPr="00FD5A51">
              <w:rPr>
                <w:rFonts w:ascii="Arial" w:hAnsi="Arial" w:cs="Arial"/>
                <w:sz w:val="20"/>
                <w:szCs w:val="20"/>
              </w:rPr>
              <w:t>/</w:t>
            </w:r>
            <w:r w:rsidR="006C0038">
              <w:rPr>
                <w:rFonts w:ascii="Arial" w:hAnsi="Arial" w:cs="Arial"/>
                <w:sz w:val="20"/>
                <w:szCs w:val="20"/>
              </w:rPr>
              <w:t>5</w:t>
            </w:r>
          </w:p>
          <w:p w14:paraId="233198D1" w14:textId="003BE466" w:rsidR="008A2A73" w:rsidRPr="00E87A12" w:rsidRDefault="008A2A73" w:rsidP="00B57A18">
            <w:pPr>
              <w:pStyle w:val="Bezatstarpm"/>
              <w:rPr>
                <w:rFonts w:ascii="Arial" w:hAnsi="Arial" w:cs="Arial"/>
                <w:b/>
                <w:sz w:val="20"/>
                <w:szCs w:val="20"/>
              </w:rPr>
            </w:pPr>
            <w:r w:rsidRPr="00FD5A51">
              <w:rPr>
                <w:rFonts w:ascii="Arial" w:hAnsi="Arial" w:cs="Arial"/>
                <w:sz w:val="20"/>
                <w:szCs w:val="20"/>
              </w:rPr>
              <w:t xml:space="preserve">nolikuma </w:t>
            </w:r>
            <w:r w:rsidRPr="00FD5A51">
              <w:rPr>
                <w:rFonts w:ascii="Arial" w:hAnsi="Arial" w:cs="Arial"/>
                <w:b/>
                <w:sz w:val="20"/>
                <w:szCs w:val="20"/>
              </w:rPr>
              <w:t>5.pielikums</w:t>
            </w:r>
          </w:p>
        </w:tc>
      </w:tr>
    </w:tbl>
    <w:p w14:paraId="2EAC344B" w14:textId="77777777" w:rsidR="008A2A73" w:rsidRPr="00E87A12" w:rsidRDefault="008A2A73" w:rsidP="004F33D6">
      <w:pPr>
        <w:pStyle w:val="Default"/>
        <w:rPr>
          <w:rFonts w:ascii="Arial" w:eastAsia="Times New Roman" w:hAnsi="Arial" w:cs="Arial"/>
          <w:b/>
          <w:color w:val="auto"/>
          <w:sz w:val="20"/>
          <w:szCs w:val="20"/>
          <w:lang w:eastAsia="ar-SA"/>
        </w:rPr>
      </w:pPr>
    </w:p>
    <w:p w14:paraId="1F5EE043" w14:textId="77777777" w:rsidR="008A2A73" w:rsidRPr="00E87A12" w:rsidRDefault="008A2A73" w:rsidP="004F33D6">
      <w:pPr>
        <w:pStyle w:val="Default"/>
        <w:jc w:val="center"/>
        <w:rPr>
          <w:rFonts w:ascii="Arial" w:eastAsia="Times New Roman" w:hAnsi="Arial" w:cs="Arial"/>
          <w:b/>
          <w:color w:val="auto"/>
          <w:sz w:val="20"/>
          <w:szCs w:val="20"/>
          <w:lang w:eastAsia="ar-SA"/>
        </w:rPr>
      </w:pPr>
    </w:p>
    <w:p w14:paraId="15CE3AF7" w14:textId="77777777" w:rsidR="008A2A73" w:rsidRPr="00E87A12" w:rsidRDefault="008A2A73" w:rsidP="004F33D6">
      <w:pPr>
        <w:pStyle w:val="Nosaukums"/>
        <w:tabs>
          <w:tab w:val="left" w:pos="-567"/>
        </w:tabs>
        <w:rPr>
          <w:rFonts w:ascii="Arial" w:hAnsi="Arial" w:cs="Arial"/>
          <w:sz w:val="20"/>
          <w:u w:val="none"/>
        </w:rPr>
      </w:pPr>
      <w:r w:rsidRPr="00E87A12">
        <w:rPr>
          <w:rFonts w:ascii="Arial" w:hAnsi="Arial" w:cs="Arial"/>
          <w:sz w:val="20"/>
          <w:u w:val="none"/>
        </w:rPr>
        <w:t>PRASĪBAS PIEDĀVĀJUMA NOFORMĒŠANAI UN IESNIEGŠANAI</w:t>
      </w:r>
    </w:p>
    <w:p w14:paraId="23B8DA4B" w14:textId="77777777" w:rsidR="008A2A73" w:rsidRPr="00E87A12" w:rsidRDefault="008A2A73" w:rsidP="004F33D6">
      <w:pPr>
        <w:pStyle w:val="NoSpacing1"/>
        <w:rPr>
          <w:rFonts w:ascii="Arial" w:hAnsi="Arial" w:cs="Arial"/>
          <w:sz w:val="20"/>
          <w:szCs w:val="2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8A2A73" w:rsidRPr="00E900F0" w14:paraId="2F5DE1A4" w14:textId="77777777" w:rsidTr="004F33D6">
        <w:tc>
          <w:tcPr>
            <w:tcW w:w="9776" w:type="dxa"/>
            <w:shd w:val="clear" w:color="auto" w:fill="auto"/>
          </w:tcPr>
          <w:p w14:paraId="059B2A71" w14:textId="77777777" w:rsidR="008A2A73" w:rsidRPr="00E87A12" w:rsidRDefault="008A2A73" w:rsidP="004F33D6">
            <w:pPr>
              <w:pStyle w:val="Pamatteksts"/>
              <w:numPr>
                <w:ilvl w:val="0"/>
                <w:numId w:val="9"/>
              </w:numPr>
              <w:ind w:left="460"/>
              <w:jc w:val="both"/>
              <w:rPr>
                <w:rFonts w:ascii="Arial" w:hAnsi="Arial" w:cs="Arial"/>
              </w:rPr>
            </w:pPr>
            <w:r w:rsidRPr="00E87A12">
              <w:rPr>
                <w:rFonts w:ascii="Arial" w:hAnsi="Arial" w:cs="Arial"/>
              </w:rPr>
              <w:t>Piedāvājums jāiesniedz elektroniski Elektronisko iepirkumu sistēmas e-konkursu apakšsistēmā, ievērojot šādas Pretendenta izvēles iespējas:</w:t>
            </w:r>
          </w:p>
          <w:p w14:paraId="2CB7F78F" w14:textId="77777777" w:rsidR="008A2A73" w:rsidRPr="00E87A12" w:rsidRDefault="008A2A73" w:rsidP="004F33D6">
            <w:pPr>
              <w:pStyle w:val="Pamatteksts"/>
              <w:numPr>
                <w:ilvl w:val="1"/>
                <w:numId w:val="9"/>
              </w:numPr>
              <w:tabs>
                <w:tab w:val="left" w:pos="746"/>
              </w:tabs>
              <w:ind w:left="885"/>
              <w:jc w:val="both"/>
              <w:rPr>
                <w:rFonts w:ascii="Arial" w:hAnsi="Arial" w:cs="Arial"/>
              </w:rPr>
            </w:pPr>
            <w:r w:rsidRPr="00E87A12">
              <w:rPr>
                <w:rFonts w:ascii="Arial" w:hAnsi="Arial" w:cs="Arial"/>
              </w:rPr>
              <w:t>izmantojot Elektronisko iepirkumu sistēmas e-konkursu apakšsistēmas piedāvātos rīkus, aizpildot minētās sistēmas e-konkursu apakšsistēmā šā iepirkuma sadaļā ievietotās formas;</w:t>
            </w:r>
          </w:p>
          <w:p w14:paraId="28A0FFDE" w14:textId="77777777" w:rsidR="008A2A73" w:rsidRPr="00E87A12" w:rsidRDefault="008A2A73" w:rsidP="004F33D6">
            <w:pPr>
              <w:pStyle w:val="Pamatteksts"/>
              <w:numPr>
                <w:ilvl w:val="1"/>
                <w:numId w:val="9"/>
              </w:numPr>
              <w:tabs>
                <w:tab w:val="left" w:pos="746"/>
              </w:tabs>
              <w:ind w:left="885"/>
              <w:jc w:val="both"/>
              <w:rPr>
                <w:rFonts w:ascii="Arial" w:hAnsi="Arial" w:cs="Arial"/>
              </w:rPr>
            </w:pPr>
            <w:r w:rsidRPr="00E87A12">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4384B619" w14:textId="77777777" w:rsidR="008A2A73" w:rsidRPr="00E87A12" w:rsidRDefault="008A2A73" w:rsidP="004F33D6">
            <w:pPr>
              <w:pStyle w:val="Pamatteksts"/>
              <w:numPr>
                <w:ilvl w:val="1"/>
                <w:numId w:val="9"/>
              </w:numPr>
              <w:tabs>
                <w:tab w:val="left" w:pos="746"/>
              </w:tabs>
              <w:ind w:left="885"/>
              <w:jc w:val="both"/>
              <w:rPr>
                <w:rFonts w:ascii="Arial" w:hAnsi="Arial" w:cs="Arial"/>
              </w:rPr>
            </w:pPr>
            <w:r w:rsidRPr="00E87A12">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54ABDBD" w14:textId="77777777" w:rsidR="008A2A73" w:rsidRPr="00E87A12" w:rsidRDefault="008A2A73" w:rsidP="004F33D6">
            <w:pPr>
              <w:pStyle w:val="Pamatteksts"/>
              <w:tabs>
                <w:tab w:val="left" w:pos="746"/>
              </w:tabs>
              <w:ind w:left="1398"/>
              <w:jc w:val="both"/>
              <w:rPr>
                <w:rFonts w:ascii="Arial" w:hAnsi="Arial" w:cs="Arial"/>
              </w:rPr>
            </w:pPr>
          </w:p>
        </w:tc>
      </w:tr>
      <w:tr w:rsidR="008A2A73" w:rsidRPr="00E900F0" w14:paraId="209927F3" w14:textId="77777777" w:rsidTr="004F33D6">
        <w:tc>
          <w:tcPr>
            <w:tcW w:w="9776" w:type="dxa"/>
            <w:shd w:val="clear" w:color="auto" w:fill="auto"/>
          </w:tcPr>
          <w:p w14:paraId="3FA60C39" w14:textId="77777777" w:rsidR="008A2A73" w:rsidRDefault="008A2A73" w:rsidP="004F33D6">
            <w:pPr>
              <w:pStyle w:val="Pamatteksts"/>
              <w:numPr>
                <w:ilvl w:val="0"/>
                <w:numId w:val="9"/>
              </w:numPr>
              <w:tabs>
                <w:tab w:val="left" w:pos="74"/>
              </w:tabs>
              <w:ind w:left="460" w:hanging="386"/>
              <w:jc w:val="both"/>
              <w:rPr>
                <w:rFonts w:ascii="Arial" w:hAnsi="Arial" w:cs="Arial"/>
              </w:rPr>
            </w:pPr>
            <w:r w:rsidRPr="00E87A12">
              <w:rPr>
                <w:rFonts w:ascii="Arial" w:hAnsi="Arial" w:cs="Arial"/>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02FB0A9" w14:textId="77777777" w:rsidR="008A2A73" w:rsidRPr="000143BD" w:rsidRDefault="008A2A73" w:rsidP="004F33D6">
            <w:pPr>
              <w:pStyle w:val="Pamatteksts"/>
              <w:tabs>
                <w:tab w:val="left" w:pos="74"/>
              </w:tabs>
              <w:ind w:left="460"/>
              <w:jc w:val="both"/>
              <w:rPr>
                <w:rFonts w:ascii="Arial" w:hAnsi="Arial" w:cs="Arial"/>
              </w:rPr>
            </w:pPr>
          </w:p>
        </w:tc>
      </w:tr>
      <w:tr w:rsidR="008A2A73" w:rsidRPr="00E900F0" w14:paraId="58167AC4" w14:textId="77777777" w:rsidTr="004F33D6">
        <w:tc>
          <w:tcPr>
            <w:tcW w:w="9776" w:type="dxa"/>
            <w:shd w:val="clear" w:color="auto" w:fill="auto"/>
          </w:tcPr>
          <w:p w14:paraId="2E9E65FA" w14:textId="77777777" w:rsidR="008A2A73" w:rsidRPr="000143BD" w:rsidRDefault="008A2A73" w:rsidP="004F33D6">
            <w:pPr>
              <w:pStyle w:val="Pamatteksts"/>
              <w:numPr>
                <w:ilvl w:val="0"/>
                <w:numId w:val="9"/>
              </w:numPr>
              <w:tabs>
                <w:tab w:val="left" w:pos="74"/>
              </w:tabs>
              <w:ind w:left="460" w:hanging="386"/>
              <w:jc w:val="both"/>
              <w:rPr>
                <w:rFonts w:ascii="Arial" w:hAnsi="Arial" w:cs="Arial"/>
              </w:rPr>
            </w:pPr>
            <w:r w:rsidRPr="000143BD">
              <w:rPr>
                <w:rFonts w:ascii="Arial" w:hAnsi="Arial" w:cs="Arial"/>
              </w:rPr>
              <w:t>Elektronisko iepirkumu sistēmas e-konkursu apakšsistēma nodrošina piedāvājumu pirmā līmeņa šifrēšanu. Ja piedāvājums ir šifrēts, pretendentam noteiktajā laikā (ne vēlāk kā 15 (piecpadsmit) minūšu laikā pēc piedāvājumu atvēršanas uzsākšanas) jāiesniedz derīga elektroniska atslēga un parole šifrētā dokumenta atvēršanai</w:t>
            </w:r>
          </w:p>
          <w:p w14:paraId="0DBAF35A" w14:textId="77777777" w:rsidR="008A2A73" w:rsidRPr="00E87A12" w:rsidRDefault="008A2A73" w:rsidP="004F33D6">
            <w:pPr>
              <w:pStyle w:val="Pamatteksts"/>
              <w:tabs>
                <w:tab w:val="left" w:pos="74"/>
              </w:tabs>
              <w:ind w:left="460"/>
              <w:jc w:val="both"/>
              <w:rPr>
                <w:rFonts w:ascii="Arial" w:hAnsi="Arial" w:cs="Arial"/>
              </w:rPr>
            </w:pPr>
          </w:p>
        </w:tc>
      </w:tr>
      <w:tr w:rsidR="008A2A73" w:rsidRPr="00E900F0" w14:paraId="23472CBC" w14:textId="77777777" w:rsidTr="004F33D6">
        <w:tc>
          <w:tcPr>
            <w:tcW w:w="9776" w:type="dxa"/>
            <w:shd w:val="clear" w:color="auto" w:fill="auto"/>
          </w:tcPr>
          <w:p w14:paraId="71709E72" w14:textId="77777777" w:rsidR="008A2A73" w:rsidRPr="000143BD" w:rsidRDefault="008A2A73" w:rsidP="004F33D6">
            <w:pPr>
              <w:pStyle w:val="Sarakstarindkopa"/>
              <w:numPr>
                <w:ilvl w:val="0"/>
                <w:numId w:val="9"/>
              </w:numPr>
              <w:tabs>
                <w:tab w:val="left" w:pos="0"/>
              </w:tabs>
              <w:ind w:left="454" w:hanging="425"/>
              <w:jc w:val="both"/>
              <w:rPr>
                <w:rFonts w:ascii="Arial" w:hAnsi="Arial" w:cs="Arial"/>
                <w:sz w:val="20"/>
                <w:szCs w:val="20"/>
              </w:rPr>
            </w:pPr>
            <w:r w:rsidRPr="000143BD">
              <w:rPr>
                <w:rFonts w:ascii="Arial" w:hAnsi="Arial" w:cs="Arial"/>
                <w:sz w:val="20"/>
                <w:szCs w:val="20"/>
              </w:rPr>
              <w:t>Sagatavojot piedāvājumu, Pretendents ievēro, ka:</w:t>
            </w:r>
          </w:p>
          <w:p w14:paraId="087B752D" w14:textId="77777777" w:rsidR="008A2A73" w:rsidRPr="008F2989" w:rsidRDefault="008A2A73" w:rsidP="004F33D6">
            <w:pPr>
              <w:pStyle w:val="Sarakstarindkopa"/>
              <w:numPr>
                <w:ilvl w:val="1"/>
                <w:numId w:val="9"/>
              </w:numPr>
              <w:tabs>
                <w:tab w:val="left" w:pos="0"/>
              </w:tabs>
              <w:spacing w:after="0" w:line="240" w:lineRule="auto"/>
              <w:ind w:left="454" w:hanging="425"/>
              <w:jc w:val="both"/>
              <w:rPr>
                <w:rFonts w:ascii="Arial" w:hAnsi="Arial" w:cs="Arial"/>
                <w:sz w:val="20"/>
                <w:szCs w:val="20"/>
              </w:rPr>
            </w:pPr>
            <w:r w:rsidRPr="008F2989">
              <w:rPr>
                <w:rFonts w:ascii="Arial" w:hAnsi="Arial" w:cs="Arial"/>
                <w:sz w:val="20"/>
                <w:szCs w:val="20"/>
              </w:rPr>
              <w:t>Piedāvājuma dokumenti jāaizpilda elektroniskā dokumentā ar Microsoft Office 2010 (vai vēlākas programmatūras versijas) rīkiem lasāmā formātā;</w:t>
            </w:r>
          </w:p>
          <w:p w14:paraId="034AF945" w14:textId="5E48AAAE" w:rsidR="008A2A73" w:rsidRPr="008F2989" w:rsidRDefault="008A2A73" w:rsidP="004F33D6">
            <w:pPr>
              <w:pStyle w:val="Sarakstarindkopa"/>
              <w:numPr>
                <w:ilvl w:val="1"/>
                <w:numId w:val="9"/>
              </w:numPr>
              <w:tabs>
                <w:tab w:val="left" w:pos="0"/>
              </w:tabs>
              <w:spacing w:after="0" w:line="240" w:lineRule="auto"/>
              <w:ind w:left="454" w:hanging="425"/>
              <w:jc w:val="both"/>
              <w:rPr>
                <w:rFonts w:ascii="Arial" w:hAnsi="Arial" w:cs="Arial"/>
                <w:sz w:val="20"/>
                <w:szCs w:val="20"/>
              </w:rPr>
            </w:pPr>
            <w:r w:rsidRPr="008F2989">
              <w:rPr>
                <w:rFonts w:ascii="Arial" w:hAnsi="Arial" w:cs="Arial"/>
                <w:sz w:val="20"/>
                <w:szCs w:val="20"/>
              </w:rPr>
              <w:t>Tehniskā specifikācija/tehniskā piedāvājuma forma (nolikuma 2.1. -2.1</w:t>
            </w:r>
            <w:r w:rsidR="008B7A8D">
              <w:rPr>
                <w:rFonts w:ascii="Arial" w:hAnsi="Arial" w:cs="Arial"/>
                <w:sz w:val="20"/>
                <w:szCs w:val="20"/>
              </w:rPr>
              <w:t>5</w:t>
            </w:r>
            <w:r w:rsidRPr="008F2989">
              <w:rPr>
                <w:rFonts w:ascii="Arial" w:hAnsi="Arial" w:cs="Arial"/>
                <w:sz w:val="20"/>
                <w:szCs w:val="20"/>
              </w:rPr>
              <w:t xml:space="preserve">.pielikumi) jāaizpilda pilnībā, nemainot Pasūtītāja noteikto secību un pozīciju skaitu, visas cenas un summas norādot </w:t>
            </w:r>
            <w:proofErr w:type="spellStart"/>
            <w:r w:rsidRPr="008F2989">
              <w:rPr>
                <w:rFonts w:ascii="Arial" w:hAnsi="Arial" w:cs="Arial"/>
                <w:sz w:val="20"/>
                <w:szCs w:val="20"/>
              </w:rPr>
              <w:t>euro</w:t>
            </w:r>
            <w:proofErr w:type="spellEnd"/>
            <w:r w:rsidRPr="008F2989">
              <w:rPr>
                <w:rFonts w:ascii="Arial" w:hAnsi="Arial" w:cs="Arial"/>
                <w:sz w:val="20"/>
                <w:szCs w:val="20"/>
              </w:rPr>
              <w:t>, pozīcijas kopsummu noapaļojot ar 2 (divām) decimālzīmēm aiz komata;</w:t>
            </w:r>
          </w:p>
          <w:p w14:paraId="6E498F33" w14:textId="77777777" w:rsidR="008A2A73" w:rsidRPr="008F2989" w:rsidRDefault="008A2A73" w:rsidP="004F33D6">
            <w:pPr>
              <w:pStyle w:val="Sarakstarindkopa"/>
              <w:numPr>
                <w:ilvl w:val="1"/>
                <w:numId w:val="9"/>
              </w:numPr>
              <w:tabs>
                <w:tab w:val="left" w:pos="0"/>
              </w:tabs>
              <w:spacing w:after="0" w:line="240" w:lineRule="auto"/>
              <w:ind w:left="454" w:hanging="425"/>
              <w:jc w:val="both"/>
              <w:rPr>
                <w:rFonts w:ascii="Arial" w:hAnsi="Arial" w:cs="Arial"/>
                <w:sz w:val="20"/>
                <w:szCs w:val="20"/>
              </w:rPr>
            </w:pPr>
            <w:r w:rsidRPr="008F2989">
              <w:rPr>
                <w:rFonts w:ascii="Arial" w:hAnsi="Arial" w:cs="Arial"/>
                <w:sz w:val="20"/>
                <w:szCs w:val="20"/>
              </w:rPr>
              <w:t xml:space="preserve">Tehniskā specifikācija/tehniskā piedāvājuma formu iesniedz  </w:t>
            </w:r>
            <w:proofErr w:type="spellStart"/>
            <w:r w:rsidRPr="008F2989">
              <w:rPr>
                <w:rFonts w:ascii="Arial" w:hAnsi="Arial" w:cs="Arial"/>
                <w:i/>
                <w:iCs/>
                <w:sz w:val="20"/>
                <w:szCs w:val="20"/>
              </w:rPr>
              <w:t>xls</w:t>
            </w:r>
            <w:proofErr w:type="spellEnd"/>
            <w:r w:rsidRPr="008F2989">
              <w:rPr>
                <w:rFonts w:ascii="Arial" w:hAnsi="Arial" w:cs="Arial"/>
                <w:i/>
                <w:iCs/>
                <w:sz w:val="20"/>
                <w:szCs w:val="20"/>
              </w:rPr>
              <w:t xml:space="preserve"> vai </w:t>
            </w:r>
            <w:proofErr w:type="spellStart"/>
            <w:r w:rsidRPr="008F2989">
              <w:rPr>
                <w:rFonts w:ascii="Arial" w:hAnsi="Arial" w:cs="Arial"/>
                <w:i/>
                <w:iCs/>
                <w:sz w:val="20"/>
                <w:szCs w:val="20"/>
              </w:rPr>
              <w:t>xlsx</w:t>
            </w:r>
            <w:proofErr w:type="spellEnd"/>
            <w:r w:rsidRPr="008F2989">
              <w:rPr>
                <w:rFonts w:ascii="Arial" w:hAnsi="Arial" w:cs="Arial"/>
                <w:i/>
                <w:iCs/>
                <w:sz w:val="20"/>
                <w:szCs w:val="20"/>
              </w:rPr>
              <w:t xml:space="preserve"> formātā</w:t>
            </w:r>
            <w:r w:rsidRPr="008F2989">
              <w:rPr>
                <w:rFonts w:ascii="Arial" w:hAnsi="Arial" w:cs="Arial"/>
                <w:sz w:val="20"/>
                <w:szCs w:val="20"/>
              </w:rPr>
              <w:t xml:space="preserve">  elektroniski tā, </w:t>
            </w:r>
            <w:r w:rsidRPr="008F2989">
              <w:rPr>
                <w:rFonts w:ascii="Arial" w:hAnsi="Arial" w:cs="Arial"/>
                <w:sz w:val="20"/>
                <w:szCs w:val="20"/>
                <w:lang w:eastAsia="lv-LV"/>
              </w:rPr>
              <w:t xml:space="preserve">lai Pasūtītājam būtu iespēja elektroniskā formā veikt aprēķinu pareizības pārbaudi, </w:t>
            </w:r>
            <w:r w:rsidRPr="008F2989">
              <w:rPr>
                <w:rFonts w:ascii="Arial" w:hAnsi="Arial" w:cs="Arial"/>
                <w:sz w:val="20"/>
                <w:szCs w:val="20"/>
              </w:rPr>
              <w:t>saglabājot veikto aprēķinu formulas, saglabājot iepirkuma nosaukumu un identifikācijas numuru, norādot Pretendenta nosaukumu, reģistrācijas numuru;</w:t>
            </w:r>
          </w:p>
          <w:p w14:paraId="17078E25" w14:textId="77777777" w:rsidR="008A2A73" w:rsidRDefault="008A2A73" w:rsidP="004F33D6">
            <w:pPr>
              <w:pStyle w:val="Sarakstarindkopa"/>
              <w:numPr>
                <w:ilvl w:val="1"/>
                <w:numId w:val="9"/>
              </w:numPr>
              <w:tabs>
                <w:tab w:val="left" w:pos="0"/>
              </w:tabs>
              <w:spacing w:after="0" w:line="240" w:lineRule="auto"/>
              <w:ind w:left="454" w:hanging="425"/>
              <w:jc w:val="both"/>
              <w:rPr>
                <w:rFonts w:ascii="Arial" w:hAnsi="Arial" w:cs="Arial"/>
                <w:sz w:val="20"/>
                <w:szCs w:val="20"/>
              </w:rPr>
            </w:pPr>
            <w:r w:rsidRPr="00C60AF1">
              <w:rPr>
                <w:rFonts w:ascii="Arial" w:hAnsi="Arial" w:cs="Arial"/>
                <w:sz w:val="20"/>
                <w:szCs w:val="20"/>
              </w:rPr>
              <w:t xml:space="preserve">Dokumentus paraksta Pretendenta </w:t>
            </w:r>
            <w:proofErr w:type="spellStart"/>
            <w:r w:rsidRPr="00C60AF1">
              <w:rPr>
                <w:rFonts w:ascii="Arial" w:hAnsi="Arial" w:cs="Arial"/>
                <w:sz w:val="20"/>
                <w:szCs w:val="20"/>
              </w:rPr>
              <w:t>paraksttiesīga</w:t>
            </w:r>
            <w:proofErr w:type="spellEnd"/>
            <w:r w:rsidRPr="00C60AF1">
              <w:rPr>
                <w:rFonts w:ascii="Arial" w:hAnsi="Arial" w:cs="Arial"/>
                <w:sz w:val="20"/>
                <w:szCs w:val="20"/>
              </w:rPr>
              <w:t xml:space="preserve"> amatpersona vai pilnvarota persona. Ja dokumentus paraksta pilnvarotā persona, piedāvājumam pievieno attiecīgās pilnvaras apliecinātu kopiju, ko pievieno Pretendenta atlases dokumentiem;</w:t>
            </w:r>
          </w:p>
          <w:p w14:paraId="17E4DA2A" w14:textId="4A5B1045" w:rsidR="008A2A73" w:rsidRPr="00C60AF1" w:rsidRDefault="008A2A73" w:rsidP="004F33D6">
            <w:pPr>
              <w:pStyle w:val="Sarakstarindkopa"/>
              <w:numPr>
                <w:ilvl w:val="1"/>
                <w:numId w:val="9"/>
              </w:numPr>
              <w:tabs>
                <w:tab w:val="left" w:pos="0"/>
              </w:tabs>
              <w:spacing w:after="0" w:line="240" w:lineRule="auto"/>
              <w:ind w:left="454" w:hanging="425"/>
              <w:jc w:val="both"/>
              <w:rPr>
                <w:rFonts w:ascii="Arial" w:hAnsi="Arial" w:cs="Arial"/>
                <w:sz w:val="20"/>
                <w:szCs w:val="20"/>
              </w:rPr>
            </w:pPr>
            <w:r w:rsidRPr="00C60AF1">
              <w:rPr>
                <w:rFonts w:ascii="Arial" w:hAnsi="Arial" w:cs="Arial"/>
                <w:sz w:val="20"/>
                <w:szCs w:val="20"/>
              </w:rPr>
              <w:t>Dokumentus Pretendents pēc saviem ieskatiem ir tiesīgs iesniegt elektroniskā formā, gan parakstot ar Elektronisko iepirkumu sistēmas piedāvāto elektronisko parakstu, gan parakstot ar drošu elektronisko parakstu</w:t>
            </w:r>
            <w:r w:rsidR="00175759">
              <w:rPr>
                <w:rFonts w:ascii="Arial" w:hAnsi="Arial" w:cs="Arial"/>
                <w:sz w:val="20"/>
                <w:szCs w:val="20"/>
              </w:rPr>
              <w:t>.</w:t>
            </w:r>
          </w:p>
          <w:p w14:paraId="419243FE" w14:textId="77777777" w:rsidR="008A2A73" w:rsidRPr="00E900F0" w:rsidRDefault="008A2A73" w:rsidP="004F33D6">
            <w:pPr>
              <w:tabs>
                <w:tab w:val="left" w:pos="0"/>
              </w:tabs>
              <w:ind w:left="454" w:hanging="425"/>
              <w:jc w:val="both"/>
              <w:rPr>
                <w:rFonts w:ascii="Arial" w:hAnsi="Arial" w:cs="Arial"/>
                <w:sz w:val="20"/>
                <w:szCs w:val="20"/>
                <w:lang w:val="lv-LV"/>
              </w:rPr>
            </w:pPr>
          </w:p>
        </w:tc>
      </w:tr>
      <w:tr w:rsidR="008A2A73" w:rsidRPr="00E87A12" w14:paraId="3741F217" w14:textId="77777777" w:rsidTr="004F33D6">
        <w:trPr>
          <w:trHeight w:val="552"/>
        </w:trPr>
        <w:tc>
          <w:tcPr>
            <w:tcW w:w="9776" w:type="dxa"/>
            <w:shd w:val="clear" w:color="auto" w:fill="auto"/>
          </w:tcPr>
          <w:p w14:paraId="7C8BEA61" w14:textId="77777777" w:rsidR="008A2A73" w:rsidRPr="00E87A12" w:rsidRDefault="008A2A73" w:rsidP="004F33D6">
            <w:pPr>
              <w:pStyle w:val="Sarakstarindkopa"/>
              <w:numPr>
                <w:ilvl w:val="0"/>
                <w:numId w:val="9"/>
              </w:numPr>
              <w:spacing w:after="0" w:line="240" w:lineRule="auto"/>
              <w:ind w:left="460" w:hanging="357"/>
              <w:jc w:val="both"/>
              <w:rPr>
                <w:rFonts w:ascii="Arial" w:eastAsia="Times New Roman" w:hAnsi="Arial" w:cs="Arial"/>
                <w:sz w:val="20"/>
                <w:szCs w:val="20"/>
              </w:rPr>
            </w:pPr>
            <w:r w:rsidRPr="00E87A12">
              <w:rPr>
                <w:rFonts w:ascii="Arial" w:eastAsia="Times New Roman" w:hAnsi="Arial" w:cs="Arial"/>
                <w:sz w:val="20"/>
                <w:szCs w:val="20"/>
              </w:rPr>
              <w:t>Pretendents drīkst iesniegt tikai vienu piedāvājuma varia</w:t>
            </w:r>
            <w:r>
              <w:rPr>
                <w:rFonts w:ascii="Arial" w:eastAsia="Times New Roman" w:hAnsi="Arial" w:cs="Arial"/>
                <w:sz w:val="20"/>
                <w:szCs w:val="20"/>
              </w:rPr>
              <w:t>ntu katrai iepirkuma daļai. Ja P</w:t>
            </w:r>
            <w:r w:rsidRPr="00E87A12">
              <w:rPr>
                <w:rFonts w:ascii="Arial" w:eastAsia="Times New Roman" w:hAnsi="Arial" w:cs="Arial"/>
                <w:sz w:val="20"/>
                <w:szCs w:val="20"/>
              </w:rPr>
              <w:t>retendents iesniegs vairākus piedāvājuma variantus, tie visi tiks atzīti par nederīgiem.</w:t>
            </w:r>
          </w:p>
          <w:p w14:paraId="1EAB9363" w14:textId="77777777" w:rsidR="008A2A73" w:rsidRPr="00E87A12" w:rsidRDefault="008A2A73" w:rsidP="004F33D6">
            <w:pPr>
              <w:pStyle w:val="Sarakstarindkopa"/>
              <w:spacing w:after="0" w:line="240" w:lineRule="auto"/>
              <w:ind w:left="714"/>
              <w:jc w:val="both"/>
              <w:rPr>
                <w:rFonts w:ascii="Arial" w:eastAsia="Times New Roman" w:hAnsi="Arial" w:cs="Arial"/>
                <w:sz w:val="20"/>
                <w:szCs w:val="20"/>
              </w:rPr>
            </w:pPr>
          </w:p>
        </w:tc>
      </w:tr>
      <w:tr w:rsidR="008A2A73" w:rsidRPr="00E87A12" w14:paraId="30011A58" w14:textId="77777777" w:rsidTr="004F33D6">
        <w:trPr>
          <w:trHeight w:val="546"/>
        </w:trPr>
        <w:tc>
          <w:tcPr>
            <w:tcW w:w="9776" w:type="dxa"/>
            <w:shd w:val="clear" w:color="auto" w:fill="auto"/>
          </w:tcPr>
          <w:p w14:paraId="77F12DE0" w14:textId="77777777" w:rsidR="008A2A73" w:rsidRPr="00E87A12" w:rsidRDefault="008A2A73" w:rsidP="004F33D6">
            <w:pPr>
              <w:pStyle w:val="Pamatteksts"/>
              <w:numPr>
                <w:ilvl w:val="0"/>
                <w:numId w:val="9"/>
              </w:numPr>
              <w:tabs>
                <w:tab w:val="left" w:pos="103"/>
              </w:tabs>
              <w:ind w:left="460" w:hanging="357"/>
              <w:jc w:val="both"/>
              <w:rPr>
                <w:rFonts w:ascii="Arial" w:hAnsi="Arial" w:cs="Arial"/>
              </w:rPr>
            </w:pPr>
            <w:r w:rsidRPr="00E87A12">
              <w:rPr>
                <w:rFonts w:ascii="Arial" w:hAnsi="Arial" w:cs="Arial"/>
              </w:rPr>
              <w:t xml:space="preserve">Pretendentam jāiesniedz dokumenti, kas aizpildīti atbilstoši nolikumam klāt pievienoto veidlapu formai. </w:t>
            </w:r>
          </w:p>
          <w:p w14:paraId="7A79DC30" w14:textId="77777777" w:rsidR="008A2A73" w:rsidRPr="00E87A12" w:rsidRDefault="008A2A73" w:rsidP="004F33D6">
            <w:pPr>
              <w:pStyle w:val="Pamatteksts"/>
              <w:tabs>
                <w:tab w:val="left" w:pos="746"/>
              </w:tabs>
              <w:ind w:left="720"/>
              <w:jc w:val="both"/>
              <w:rPr>
                <w:rFonts w:ascii="Arial" w:hAnsi="Arial" w:cs="Arial"/>
              </w:rPr>
            </w:pPr>
          </w:p>
        </w:tc>
      </w:tr>
      <w:tr w:rsidR="008A2A73" w:rsidRPr="00E900F0" w14:paraId="20AF90C6" w14:textId="77777777" w:rsidTr="004F33D6">
        <w:tc>
          <w:tcPr>
            <w:tcW w:w="9776" w:type="dxa"/>
            <w:shd w:val="clear" w:color="auto" w:fill="auto"/>
          </w:tcPr>
          <w:p w14:paraId="355C7404" w14:textId="77777777" w:rsidR="008A2A73" w:rsidRPr="00E87A12" w:rsidRDefault="008A2A73" w:rsidP="004F33D6">
            <w:pPr>
              <w:pStyle w:val="Pamatteksts"/>
              <w:numPr>
                <w:ilvl w:val="0"/>
                <w:numId w:val="9"/>
              </w:numPr>
              <w:ind w:left="460" w:hanging="357"/>
              <w:jc w:val="both"/>
              <w:rPr>
                <w:rFonts w:ascii="Arial" w:eastAsia="Helvetica" w:hAnsi="Arial" w:cs="Arial"/>
              </w:rPr>
            </w:pPr>
            <w:r w:rsidRPr="00E87A12">
              <w:rPr>
                <w:rFonts w:ascii="Arial" w:hAnsi="Arial" w:cs="Arial"/>
              </w:rPr>
              <w:t xml:space="preserve">Pretendentam piedāvājums jāiesniedz latviešu valodā. </w:t>
            </w:r>
            <w:r w:rsidRPr="00E87A12">
              <w:rPr>
                <w:rFonts w:ascii="Arial" w:eastAsia="Helvetica" w:hAnsi="Arial" w:cs="Arial"/>
              </w:rPr>
              <w:t>Ja piedāvājumā iekļaujamā informācija ir</w:t>
            </w:r>
            <w:r w:rsidRPr="00E87A12">
              <w:rPr>
                <w:rFonts w:ascii="Arial" w:hAnsi="Arial" w:cs="Arial"/>
              </w:rPr>
              <w:t xml:space="preserve"> citā valodā, pretendents pievieno tulkojumu latviešu valodā, kas sagatavots atbilstoši normatīvajiem aktiem par kārtību, kādā apliecināmi dokumentu tulkojumi valsts valodā</w:t>
            </w:r>
            <w:r w:rsidRPr="00E87A12">
              <w:rPr>
                <w:rStyle w:val="Vresatsauce"/>
                <w:rFonts w:ascii="Arial" w:hAnsi="Arial" w:cs="Arial"/>
              </w:rPr>
              <w:footnoteReference w:id="6"/>
            </w:r>
            <w:r w:rsidRPr="00E87A12">
              <w:rPr>
                <w:rFonts w:ascii="Arial" w:eastAsia="Helvetica" w:hAnsi="Arial" w:cs="Arial"/>
              </w:rPr>
              <w:t>.</w:t>
            </w:r>
          </w:p>
          <w:p w14:paraId="36DB9352" w14:textId="77777777" w:rsidR="008A2A73" w:rsidRPr="00E87A12" w:rsidRDefault="008A2A73" w:rsidP="004F33D6">
            <w:pPr>
              <w:pStyle w:val="Pamatteksts"/>
              <w:tabs>
                <w:tab w:val="left" w:pos="746"/>
              </w:tabs>
              <w:ind w:left="720"/>
              <w:jc w:val="both"/>
              <w:rPr>
                <w:rFonts w:ascii="Arial" w:eastAsia="Helvetica" w:hAnsi="Arial" w:cs="Arial"/>
              </w:rPr>
            </w:pPr>
          </w:p>
        </w:tc>
      </w:tr>
      <w:tr w:rsidR="008A2A73" w:rsidRPr="00E900F0" w14:paraId="7B0D695E" w14:textId="77777777" w:rsidTr="004F33D6">
        <w:tc>
          <w:tcPr>
            <w:tcW w:w="9776" w:type="dxa"/>
            <w:shd w:val="clear" w:color="auto" w:fill="auto"/>
          </w:tcPr>
          <w:p w14:paraId="0A51C98F" w14:textId="77777777" w:rsidR="008A2A73" w:rsidRDefault="008A2A73" w:rsidP="004F33D6">
            <w:pPr>
              <w:pStyle w:val="Pamatteksts"/>
              <w:numPr>
                <w:ilvl w:val="0"/>
                <w:numId w:val="9"/>
              </w:numPr>
              <w:ind w:left="460" w:hanging="357"/>
              <w:jc w:val="both"/>
              <w:rPr>
                <w:rFonts w:ascii="Arial" w:hAnsi="Arial" w:cs="Arial"/>
              </w:rPr>
            </w:pPr>
            <w:r w:rsidRPr="00FE0CEC">
              <w:rPr>
                <w:rFonts w:ascii="Arial" w:hAnsi="Arial" w:cs="Arial"/>
              </w:rPr>
              <w:t xml:space="preserve">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4F64B6">
              <w:rPr>
                <w:rFonts w:ascii="Arial" w:hAnsi="Arial" w:cs="Arial"/>
                <w:i/>
              </w:rPr>
              <w:t>(Dokuments iesniedzams e-konkursu apakšsistēmas sadaļā “Citas prasības”).</w:t>
            </w:r>
          </w:p>
          <w:p w14:paraId="7EAE2D51" w14:textId="77777777" w:rsidR="008A2A73" w:rsidRPr="00E87A12" w:rsidRDefault="008A2A73" w:rsidP="004F33D6">
            <w:pPr>
              <w:pStyle w:val="Pamatteksts"/>
              <w:ind w:left="460"/>
              <w:jc w:val="both"/>
              <w:rPr>
                <w:rFonts w:ascii="Arial" w:hAnsi="Arial" w:cs="Arial"/>
              </w:rPr>
            </w:pPr>
          </w:p>
        </w:tc>
      </w:tr>
      <w:tr w:rsidR="008A2A73" w:rsidRPr="00E900F0" w14:paraId="1874A24A" w14:textId="77777777" w:rsidTr="004F33D6">
        <w:tc>
          <w:tcPr>
            <w:tcW w:w="9776" w:type="dxa"/>
            <w:shd w:val="clear" w:color="auto" w:fill="auto"/>
          </w:tcPr>
          <w:p w14:paraId="4C903F8C" w14:textId="77777777" w:rsidR="008A2A73" w:rsidRPr="00E87A12" w:rsidRDefault="008A2A73" w:rsidP="004F33D6">
            <w:pPr>
              <w:pStyle w:val="Pamatteksts"/>
              <w:numPr>
                <w:ilvl w:val="0"/>
                <w:numId w:val="9"/>
              </w:numPr>
              <w:tabs>
                <w:tab w:val="left" w:pos="709"/>
                <w:tab w:val="left" w:pos="746"/>
              </w:tabs>
              <w:ind w:left="460"/>
              <w:jc w:val="both"/>
              <w:rPr>
                <w:rFonts w:ascii="Arial" w:hAnsi="Arial" w:cs="Arial"/>
              </w:rPr>
            </w:pPr>
            <w:r w:rsidRPr="00E87A12">
              <w:rPr>
                <w:rFonts w:ascii="Arial" w:hAnsi="Arial" w:cs="Arial"/>
              </w:rPr>
              <w:lastRenderedPageBreak/>
              <w:t xml:space="preserve">Piedāvājumā norāda, vai attiecībā uz piedāvājuma priekšmetu vai atsevišķām tā daļām nepieciešams ievērot komercnoslēpumu. Ja piedāvājums vai kāda </w:t>
            </w:r>
            <w:r>
              <w:rPr>
                <w:rFonts w:ascii="Arial" w:hAnsi="Arial" w:cs="Arial"/>
              </w:rPr>
              <w:t>tā daļa satur komercnoslēpumu, P</w:t>
            </w:r>
            <w:r w:rsidRPr="00E87A12">
              <w:rPr>
                <w:rFonts w:ascii="Arial" w:hAnsi="Arial" w:cs="Arial"/>
              </w:rPr>
              <w:t>retendents norāda, kura informācija ir komercnoslēpums un kāds ir šāda statusa tiesiskais pamats. Piegādātājs nevar prasīt ievērot komercnoslēpumu uz tādu informāciju, kas ir vispārpieejama saskaņā ar normatīvajiem aktiem.</w:t>
            </w:r>
          </w:p>
          <w:p w14:paraId="54E2B633" w14:textId="77777777" w:rsidR="008A2A73" w:rsidRPr="00E87A12" w:rsidRDefault="008A2A73" w:rsidP="004F33D6">
            <w:pPr>
              <w:pStyle w:val="Pamatteksts"/>
              <w:tabs>
                <w:tab w:val="left" w:pos="709"/>
                <w:tab w:val="left" w:pos="746"/>
              </w:tabs>
              <w:ind w:left="100"/>
              <w:jc w:val="both"/>
              <w:rPr>
                <w:rFonts w:ascii="Arial" w:hAnsi="Arial" w:cs="Arial"/>
              </w:rPr>
            </w:pPr>
          </w:p>
        </w:tc>
      </w:tr>
      <w:tr w:rsidR="008A2A73" w:rsidRPr="00E87A12" w14:paraId="38A47975" w14:textId="77777777" w:rsidTr="004F33D6">
        <w:tc>
          <w:tcPr>
            <w:tcW w:w="9776" w:type="dxa"/>
            <w:shd w:val="clear" w:color="auto" w:fill="auto"/>
          </w:tcPr>
          <w:p w14:paraId="4D82A99A" w14:textId="77777777" w:rsidR="008A2A73" w:rsidRPr="00E87A12" w:rsidRDefault="008A2A73" w:rsidP="004F33D6">
            <w:pPr>
              <w:pStyle w:val="Pamatteksts"/>
              <w:numPr>
                <w:ilvl w:val="0"/>
                <w:numId w:val="9"/>
              </w:numPr>
              <w:tabs>
                <w:tab w:val="left" w:pos="567"/>
                <w:tab w:val="left" w:pos="709"/>
              </w:tabs>
              <w:ind w:left="460"/>
              <w:jc w:val="both"/>
              <w:rPr>
                <w:rFonts w:ascii="Arial" w:hAnsi="Arial" w:cs="Arial"/>
              </w:rPr>
            </w:pPr>
            <w:r w:rsidRPr="00E87A12">
              <w:rPr>
                <w:rFonts w:ascii="Arial" w:hAnsi="Arial" w:cs="Arial"/>
              </w:rPr>
              <w:t>Pretendents pirms piedāvājumu iesniegšanas termiņa beigām var grozīt vai atsaukt iesniegto piedāvājumu.</w:t>
            </w:r>
          </w:p>
          <w:p w14:paraId="28B1660B" w14:textId="77777777" w:rsidR="008A2A73" w:rsidRPr="00E87A12" w:rsidRDefault="008A2A73" w:rsidP="004F33D6">
            <w:pPr>
              <w:pStyle w:val="Pamatteksts"/>
              <w:tabs>
                <w:tab w:val="left" w:pos="567"/>
                <w:tab w:val="left" w:pos="709"/>
              </w:tabs>
              <w:ind w:left="460"/>
              <w:jc w:val="both"/>
              <w:rPr>
                <w:rFonts w:ascii="Arial" w:hAnsi="Arial" w:cs="Arial"/>
              </w:rPr>
            </w:pPr>
          </w:p>
        </w:tc>
      </w:tr>
      <w:tr w:rsidR="008A2A73" w:rsidRPr="00E900F0" w14:paraId="6E7FF9A0" w14:textId="77777777" w:rsidTr="004F33D6">
        <w:tc>
          <w:tcPr>
            <w:tcW w:w="9776" w:type="dxa"/>
            <w:shd w:val="clear" w:color="auto" w:fill="auto"/>
          </w:tcPr>
          <w:p w14:paraId="219865A4" w14:textId="03B3585A" w:rsidR="008A2A73" w:rsidRPr="00E87A12" w:rsidRDefault="00416213" w:rsidP="00416213">
            <w:pPr>
              <w:pStyle w:val="Sarakstarindkopa"/>
              <w:numPr>
                <w:ilvl w:val="0"/>
                <w:numId w:val="9"/>
              </w:numPr>
              <w:spacing w:after="0" w:line="240" w:lineRule="auto"/>
              <w:jc w:val="both"/>
              <w:rPr>
                <w:rFonts w:ascii="Arial" w:eastAsia="Times New Roman" w:hAnsi="Arial" w:cs="Arial"/>
                <w:sz w:val="20"/>
                <w:szCs w:val="20"/>
              </w:rPr>
            </w:pPr>
            <w:r w:rsidRPr="00416213">
              <w:rPr>
                <w:rFonts w:ascii="Arial" w:hAnsi="Arial" w:cs="Arial"/>
                <w:sz w:val="20"/>
                <w:szCs w:val="20"/>
              </w:rPr>
              <w:t>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EVIPD3)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katru tā norādīto apakšuzņēmēju.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http://espd.eis.gov.lv. EVIPD ir jānorāda arī, vai Pretendents, persona, uz kuras iespējām Pretendents balstās, lai apliecinātu, ka tā kvalifikācija atbilst iepirkuma procedūras dokumentos noteiktajām prasībām, un katrs tā norādītais apakšuzņēmējs, atbilst Publisko iepirkumu likuma 42.panta otrās daļas 2. un 3.punktā minētajam izslēgšanas nosacījumam.</w:t>
            </w:r>
          </w:p>
        </w:tc>
      </w:tr>
      <w:tr w:rsidR="008A2A73" w:rsidRPr="00E900F0" w14:paraId="59477800" w14:textId="77777777" w:rsidTr="004F33D6">
        <w:tc>
          <w:tcPr>
            <w:tcW w:w="9776" w:type="dxa"/>
            <w:shd w:val="clear" w:color="auto" w:fill="auto"/>
          </w:tcPr>
          <w:p w14:paraId="3E98600B" w14:textId="77777777" w:rsidR="008A2A73" w:rsidRPr="00E87A12" w:rsidRDefault="008A2A73" w:rsidP="004F33D6">
            <w:pPr>
              <w:pStyle w:val="Pamatteksts"/>
              <w:numPr>
                <w:ilvl w:val="0"/>
                <w:numId w:val="9"/>
              </w:numPr>
              <w:tabs>
                <w:tab w:val="left" w:pos="360"/>
              </w:tabs>
              <w:ind w:left="460"/>
              <w:jc w:val="both"/>
              <w:rPr>
                <w:rFonts w:ascii="Arial" w:hAnsi="Arial" w:cs="Arial"/>
              </w:rPr>
            </w:pPr>
            <w:r>
              <w:rPr>
                <w:rFonts w:ascii="Arial" w:hAnsi="Arial" w:cs="Arial"/>
              </w:rPr>
              <w:t>Tiek uzskatīts, ka P</w:t>
            </w:r>
            <w:r w:rsidRPr="00E87A12">
              <w:rPr>
                <w:rFonts w:ascii="Arial" w:hAnsi="Arial" w:cs="Arial"/>
              </w:rPr>
              <w:t xml:space="preserve">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76A955A4" w14:textId="77777777" w:rsidR="008A2A73" w:rsidRPr="00E87A12" w:rsidRDefault="008A2A73" w:rsidP="004F33D6">
            <w:pPr>
              <w:pStyle w:val="Pamatteksts"/>
              <w:tabs>
                <w:tab w:val="left" w:pos="360"/>
              </w:tabs>
              <w:ind w:left="460"/>
              <w:jc w:val="both"/>
              <w:rPr>
                <w:rFonts w:ascii="Arial" w:eastAsia="Helvetica" w:hAnsi="Arial" w:cs="Arial"/>
              </w:rPr>
            </w:pPr>
          </w:p>
        </w:tc>
      </w:tr>
      <w:tr w:rsidR="008A2A73" w:rsidRPr="00E900F0" w14:paraId="73051001" w14:textId="77777777" w:rsidTr="004F33D6">
        <w:tc>
          <w:tcPr>
            <w:tcW w:w="9776" w:type="dxa"/>
            <w:shd w:val="clear" w:color="auto" w:fill="auto"/>
          </w:tcPr>
          <w:p w14:paraId="25D388EB" w14:textId="77777777" w:rsidR="008A2A73" w:rsidRPr="00E87A12" w:rsidRDefault="008A2A73" w:rsidP="004F33D6">
            <w:pPr>
              <w:pStyle w:val="Pamatteksts"/>
              <w:numPr>
                <w:ilvl w:val="0"/>
                <w:numId w:val="9"/>
              </w:numPr>
              <w:tabs>
                <w:tab w:val="left" w:pos="-1842"/>
              </w:tabs>
              <w:ind w:left="568" w:hanging="426"/>
              <w:jc w:val="both"/>
              <w:rPr>
                <w:rFonts w:ascii="Arial" w:hAnsi="Arial" w:cs="Arial"/>
              </w:rPr>
            </w:pPr>
            <w:r w:rsidRPr="00E87A12">
              <w:rPr>
                <w:rFonts w:ascii="Arial" w:hAnsi="Arial" w:cs="Arial"/>
              </w:rPr>
              <w:t>Iesniedzot piedāvājumu, Pretendents pilnībā atzīst visus Nolikumā (t.sk. tā pielikumos un formās, kuras ir ievietotas Elektronisko iepirkumu sistēmā e-konkursu apakšsistēmas šā iepirkuma sadaļā) ietvertos nosacījumus.</w:t>
            </w:r>
          </w:p>
          <w:p w14:paraId="3F386EF2" w14:textId="77777777" w:rsidR="008A2A73" w:rsidRPr="00E900F0" w:rsidRDefault="008A2A73" w:rsidP="004F33D6">
            <w:pPr>
              <w:tabs>
                <w:tab w:val="left" w:pos="360"/>
              </w:tabs>
              <w:jc w:val="both"/>
              <w:rPr>
                <w:rFonts w:ascii="Arial" w:hAnsi="Arial" w:cs="Arial"/>
                <w:sz w:val="20"/>
                <w:szCs w:val="20"/>
                <w:lang w:val="lv-LV"/>
              </w:rPr>
            </w:pPr>
          </w:p>
        </w:tc>
      </w:tr>
      <w:tr w:rsidR="008A2A73" w:rsidRPr="00E900F0" w14:paraId="3BE0BC3B" w14:textId="77777777" w:rsidTr="004F33D6">
        <w:tc>
          <w:tcPr>
            <w:tcW w:w="9776" w:type="dxa"/>
            <w:shd w:val="clear" w:color="auto" w:fill="auto"/>
          </w:tcPr>
          <w:p w14:paraId="2443EB41" w14:textId="77777777" w:rsidR="008A2A73" w:rsidRDefault="008A2A73" w:rsidP="004F33D6">
            <w:pPr>
              <w:pStyle w:val="Pamatteksts"/>
              <w:numPr>
                <w:ilvl w:val="0"/>
                <w:numId w:val="9"/>
              </w:numPr>
              <w:tabs>
                <w:tab w:val="left" w:pos="360"/>
              </w:tabs>
              <w:ind w:left="460"/>
              <w:jc w:val="both"/>
              <w:rPr>
                <w:rFonts w:ascii="Arial" w:hAnsi="Arial" w:cs="Arial"/>
              </w:rPr>
            </w:pPr>
            <w:r w:rsidRPr="00E87A12">
              <w:rPr>
                <w:rFonts w:ascii="Arial" w:hAnsi="Arial" w:cs="Arial"/>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5CA4DDE0" w14:textId="77777777" w:rsidR="008A2A73" w:rsidRPr="00E87A12" w:rsidRDefault="008A2A73" w:rsidP="004F33D6">
            <w:pPr>
              <w:pStyle w:val="Pamatteksts"/>
              <w:tabs>
                <w:tab w:val="left" w:pos="360"/>
              </w:tabs>
              <w:ind w:left="460"/>
              <w:jc w:val="both"/>
              <w:rPr>
                <w:rFonts w:ascii="Arial" w:hAnsi="Arial" w:cs="Arial"/>
              </w:rPr>
            </w:pPr>
          </w:p>
        </w:tc>
      </w:tr>
      <w:tr w:rsidR="008A2A73" w:rsidRPr="00E900F0" w14:paraId="5DC5E95B" w14:textId="77777777" w:rsidTr="004F33D6">
        <w:tc>
          <w:tcPr>
            <w:tcW w:w="9776" w:type="dxa"/>
            <w:shd w:val="clear" w:color="auto" w:fill="auto"/>
          </w:tcPr>
          <w:p w14:paraId="37A205D1" w14:textId="77777777" w:rsidR="008A2A73" w:rsidRPr="00E87A12" w:rsidRDefault="008A2A73" w:rsidP="004F33D6">
            <w:pPr>
              <w:pStyle w:val="Pamatteksts"/>
              <w:numPr>
                <w:ilvl w:val="0"/>
                <w:numId w:val="9"/>
              </w:numPr>
              <w:tabs>
                <w:tab w:val="left" w:pos="360"/>
              </w:tabs>
              <w:ind w:left="460"/>
              <w:jc w:val="both"/>
              <w:rPr>
                <w:rFonts w:ascii="Arial" w:hAnsi="Arial" w:cs="Arial"/>
              </w:rPr>
            </w:pPr>
            <w:r>
              <w:rPr>
                <w:rFonts w:ascii="Arial" w:hAnsi="Arial" w:cs="Arial"/>
                <w:color w:val="000000"/>
                <w:shd w:val="clear" w:color="auto" w:fill="FFFFFF"/>
              </w:rPr>
              <w:t>Saskaņā ar Publisko iepirkumu likuma 60.panta desmito daļu, Pasūtītājs publicēs noslēgtā iepirkuma līguma tekstu Pasūtīja pircēja profilā Elektronisko iepirkumu sistēmā un savā mājas lapā internetā.</w:t>
            </w:r>
          </w:p>
        </w:tc>
      </w:tr>
    </w:tbl>
    <w:p w14:paraId="685ADDB8" w14:textId="6173B548" w:rsidR="008A2A73" w:rsidRDefault="008A2A73" w:rsidP="004F33D6">
      <w:pPr>
        <w:jc w:val="both"/>
        <w:rPr>
          <w:rFonts w:ascii="Arial" w:hAnsi="Arial" w:cs="Arial"/>
          <w:b/>
          <w:sz w:val="20"/>
          <w:szCs w:val="20"/>
          <w:lang w:val="lv-LV"/>
        </w:rPr>
      </w:pPr>
    </w:p>
    <w:p w14:paraId="2EFE8212" w14:textId="77777777" w:rsidR="008A2A73" w:rsidRDefault="008A2A73">
      <w:pPr>
        <w:suppressAutoHyphens w:val="0"/>
        <w:rPr>
          <w:rFonts w:ascii="Arial" w:hAnsi="Arial" w:cs="Arial"/>
          <w:b/>
          <w:sz w:val="20"/>
          <w:szCs w:val="20"/>
          <w:lang w:val="lv-LV"/>
        </w:rPr>
      </w:pPr>
      <w:r>
        <w:rPr>
          <w:rFonts w:ascii="Arial" w:hAnsi="Arial" w:cs="Arial"/>
          <w:b/>
          <w:sz w:val="20"/>
          <w:szCs w:val="20"/>
          <w:lang w:val="lv-LV"/>
        </w:rPr>
        <w:br w:type="page"/>
      </w:r>
    </w:p>
    <w:tbl>
      <w:tblPr>
        <w:tblW w:w="9781" w:type="dxa"/>
        <w:tblLook w:val="04A0" w:firstRow="1" w:lastRow="0" w:firstColumn="1" w:lastColumn="0" w:noHBand="0" w:noVBand="1"/>
      </w:tblPr>
      <w:tblGrid>
        <w:gridCol w:w="3026"/>
        <w:gridCol w:w="1936"/>
        <w:gridCol w:w="4819"/>
      </w:tblGrid>
      <w:tr w:rsidR="008A2A73" w:rsidRPr="00E87A12" w14:paraId="536BE002" w14:textId="77777777" w:rsidTr="004F33D6">
        <w:tc>
          <w:tcPr>
            <w:tcW w:w="3026" w:type="dxa"/>
            <w:shd w:val="clear" w:color="auto" w:fill="auto"/>
          </w:tcPr>
          <w:p w14:paraId="15B0B753" w14:textId="77777777" w:rsidR="008A2A73" w:rsidRPr="00E87A12" w:rsidRDefault="008A2A73" w:rsidP="00A82432">
            <w:pPr>
              <w:rPr>
                <w:rFonts w:ascii="Arial" w:hAnsi="Arial" w:cs="Arial"/>
                <w:color w:val="FF0000"/>
                <w:sz w:val="20"/>
                <w:szCs w:val="20"/>
                <w:lang w:val="lv-LV"/>
              </w:rPr>
            </w:pPr>
            <w:r w:rsidRPr="00E87A12">
              <w:rPr>
                <w:rFonts w:ascii="Arial" w:hAnsi="Arial" w:cs="Arial"/>
                <w:color w:val="FF0000"/>
                <w:sz w:val="20"/>
                <w:szCs w:val="20"/>
                <w:lang w:val="lv-LV"/>
              </w:rPr>
              <w:lastRenderedPageBreak/>
              <w:br w:type="page"/>
            </w:r>
          </w:p>
        </w:tc>
        <w:tc>
          <w:tcPr>
            <w:tcW w:w="1936" w:type="dxa"/>
            <w:shd w:val="clear" w:color="auto" w:fill="auto"/>
          </w:tcPr>
          <w:p w14:paraId="3775A5BF" w14:textId="77777777" w:rsidR="008A2A73" w:rsidRPr="00E87A12" w:rsidRDefault="008A2A73" w:rsidP="00A82432">
            <w:pPr>
              <w:jc w:val="center"/>
              <w:rPr>
                <w:rFonts w:ascii="Arial" w:hAnsi="Arial" w:cs="Arial"/>
                <w:sz w:val="20"/>
                <w:szCs w:val="20"/>
                <w:lang w:val="lv-LV"/>
              </w:rPr>
            </w:pPr>
          </w:p>
        </w:tc>
        <w:tc>
          <w:tcPr>
            <w:tcW w:w="4819" w:type="dxa"/>
            <w:shd w:val="clear" w:color="auto" w:fill="auto"/>
          </w:tcPr>
          <w:p w14:paraId="640E9164" w14:textId="234B3627" w:rsidR="00175759" w:rsidRPr="00412A98" w:rsidRDefault="00175759" w:rsidP="00175759">
            <w:pPr>
              <w:widowControl w:val="0"/>
              <w:jc w:val="right"/>
              <w:rPr>
                <w:rFonts w:ascii="Arial" w:hAnsi="Arial" w:cs="Arial"/>
                <w:sz w:val="20"/>
                <w:szCs w:val="20"/>
              </w:rPr>
            </w:pPr>
            <w:r w:rsidRPr="006C75F6">
              <w:rPr>
                <w:rFonts w:ascii="Arial" w:hAnsi="Arial" w:cs="Arial"/>
                <w:sz w:val="20"/>
                <w:szCs w:val="20"/>
                <w:lang w:val="lv-LV"/>
              </w:rPr>
              <w:t>Atklāta konkursa</w:t>
            </w:r>
            <w:r>
              <w:rPr>
                <w:rFonts w:ascii="Arial" w:hAnsi="Arial" w:cs="Arial"/>
                <w:sz w:val="20"/>
                <w:szCs w:val="20"/>
              </w:rPr>
              <w:t xml:space="preserve"> </w:t>
            </w:r>
            <w:r w:rsidRPr="00320EC2">
              <w:rPr>
                <w:rFonts w:ascii="Arial" w:hAnsi="Arial" w:cs="Arial"/>
                <w:sz w:val="20"/>
                <w:szCs w:val="20"/>
              </w:rPr>
              <w:t>LVT 202</w:t>
            </w:r>
            <w:r w:rsidR="00D10E91">
              <w:rPr>
                <w:rFonts w:ascii="Arial" w:hAnsi="Arial" w:cs="Arial"/>
                <w:sz w:val="20"/>
                <w:szCs w:val="20"/>
              </w:rPr>
              <w:t>4</w:t>
            </w:r>
            <w:r w:rsidRPr="00320EC2">
              <w:rPr>
                <w:rFonts w:ascii="Arial" w:hAnsi="Arial" w:cs="Arial"/>
                <w:sz w:val="20"/>
                <w:szCs w:val="20"/>
              </w:rPr>
              <w:t>/</w:t>
            </w:r>
            <w:r w:rsidR="00D10E91">
              <w:rPr>
                <w:rFonts w:ascii="Arial" w:hAnsi="Arial" w:cs="Arial"/>
                <w:sz w:val="20"/>
                <w:szCs w:val="20"/>
              </w:rPr>
              <w:t>5</w:t>
            </w:r>
          </w:p>
          <w:p w14:paraId="228B41E6" w14:textId="228C118B" w:rsidR="008A2A73" w:rsidRPr="004F33D6" w:rsidRDefault="004F33D6" w:rsidP="00A82432">
            <w:pPr>
              <w:pStyle w:val="Bezatstarpm"/>
              <w:ind w:right="62"/>
              <w:jc w:val="right"/>
              <w:rPr>
                <w:rFonts w:ascii="Arial" w:hAnsi="Arial" w:cs="Arial"/>
                <w:b/>
                <w:sz w:val="20"/>
                <w:szCs w:val="20"/>
              </w:rPr>
            </w:pPr>
            <w:r w:rsidRPr="004F33D6">
              <w:rPr>
                <w:rFonts w:ascii="Arial" w:hAnsi="Arial" w:cs="Arial"/>
                <w:sz w:val="20"/>
                <w:szCs w:val="20"/>
              </w:rPr>
              <w:t>n</w:t>
            </w:r>
            <w:r w:rsidR="008A2A73" w:rsidRPr="004F33D6">
              <w:rPr>
                <w:rFonts w:ascii="Arial" w:hAnsi="Arial" w:cs="Arial"/>
                <w:sz w:val="20"/>
                <w:szCs w:val="20"/>
              </w:rPr>
              <w:t xml:space="preserve">olikuma </w:t>
            </w:r>
            <w:r w:rsidR="008A2A73" w:rsidRPr="004F33D6">
              <w:rPr>
                <w:rFonts w:ascii="Arial" w:hAnsi="Arial" w:cs="Arial"/>
                <w:b/>
                <w:bCs/>
                <w:sz w:val="20"/>
                <w:szCs w:val="20"/>
              </w:rPr>
              <w:t>6.</w:t>
            </w:r>
            <w:r w:rsidR="008A2A73" w:rsidRPr="004F33D6">
              <w:rPr>
                <w:rFonts w:ascii="Arial" w:hAnsi="Arial" w:cs="Arial"/>
                <w:b/>
                <w:sz w:val="20"/>
                <w:szCs w:val="20"/>
              </w:rPr>
              <w:t>pielikums</w:t>
            </w:r>
          </w:p>
        </w:tc>
      </w:tr>
    </w:tbl>
    <w:p w14:paraId="6C7D8331" w14:textId="77777777" w:rsidR="008A2A73" w:rsidRPr="0079485D" w:rsidRDefault="008A2A73" w:rsidP="008A2A73">
      <w:pPr>
        <w:pStyle w:val="Default"/>
        <w:jc w:val="center"/>
        <w:rPr>
          <w:rFonts w:ascii="Arial" w:hAnsi="Arial" w:cs="Arial"/>
          <w:sz w:val="16"/>
          <w:szCs w:val="16"/>
        </w:rPr>
      </w:pPr>
    </w:p>
    <w:p w14:paraId="261EE02B" w14:textId="77777777" w:rsidR="008A2A73" w:rsidRPr="00E87A12" w:rsidRDefault="008A2A73" w:rsidP="008A2A73">
      <w:pPr>
        <w:jc w:val="center"/>
        <w:rPr>
          <w:rFonts w:ascii="Arial" w:hAnsi="Arial" w:cs="Arial"/>
          <w:b/>
          <w:sz w:val="20"/>
          <w:szCs w:val="20"/>
          <w:lang w:val="lv-LV"/>
        </w:rPr>
      </w:pPr>
      <w:r w:rsidRPr="00E87A12">
        <w:rPr>
          <w:rFonts w:ascii="Arial" w:hAnsi="Arial" w:cs="Arial"/>
          <w:b/>
          <w:sz w:val="20"/>
          <w:szCs w:val="20"/>
          <w:lang w:val="lv-LV"/>
        </w:rPr>
        <w:t>VĒRTĒŠANAS NOSACĪJUMI</w:t>
      </w:r>
    </w:p>
    <w:p w14:paraId="098AA4B8" w14:textId="77777777" w:rsidR="008A2A73" w:rsidRPr="0079485D" w:rsidRDefault="008A2A73" w:rsidP="008A2A73">
      <w:pPr>
        <w:jc w:val="center"/>
        <w:rPr>
          <w:rFonts w:ascii="Arial" w:hAnsi="Arial" w:cs="Arial"/>
          <w:b/>
          <w:sz w:val="16"/>
          <w:szCs w:val="16"/>
          <w:lang w:val="lv-LV"/>
        </w:rPr>
      </w:pPr>
    </w:p>
    <w:tbl>
      <w:tblPr>
        <w:tblStyle w:val="Reatabu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8A2A73" w:rsidRPr="0089339D" w14:paraId="0D4492A9" w14:textId="77777777" w:rsidTr="004F33D6">
        <w:tc>
          <w:tcPr>
            <w:tcW w:w="9781" w:type="dxa"/>
          </w:tcPr>
          <w:p w14:paraId="4495AAEE" w14:textId="57C1B9DD" w:rsidR="00175759" w:rsidRPr="006F2B2F" w:rsidRDefault="008A2A73" w:rsidP="00175759">
            <w:pPr>
              <w:pStyle w:val="Sarakstarindkopa"/>
              <w:numPr>
                <w:ilvl w:val="0"/>
                <w:numId w:val="10"/>
              </w:numPr>
              <w:tabs>
                <w:tab w:val="left" w:pos="390"/>
              </w:tabs>
              <w:spacing w:after="0" w:line="240" w:lineRule="auto"/>
              <w:ind w:left="319" w:right="-3" w:hanging="319"/>
              <w:contextualSpacing/>
              <w:jc w:val="both"/>
              <w:rPr>
                <w:rFonts w:ascii="Arial" w:hAnsi="Arial" w:cs="Arial"/>
                <w:sz w:val="20"/>
                <w:szCs w:val="20"/>
              </w:rPr>
            </w:pPr>
            <w:r w:rsidRPr="006F2B2F">
              <w:rPr>
                <w:rStyle w:val="emailstyle19"/>
                <w:rFonts w:eastAsia="Helvetica"/>
                <w:color w:val="000000" w:themeColor="text1"/>
                <w:szCs w:val="20"/>
              </w:rPr>
              <w:t xml:space="preserve">Iepirkuma procedūru veic ar </w:t>
            </w:r>
            <w:r w:rsidR="00175759" w:rsidRPr="006F2B2F">
              <w:rPr>
                <w:rFonts w:ascii="Arial" w:hAnsi="Arial" w:cs="Arial"/>
                <w:sz w:val="20"/>
                <w:szCs w:val="20"/>
              </w:rPr>
              <w:t xml:space="preserve">“Liepājas Valsts tehnikums” direktora </w:t>
            </w:r>
            <w:r w:rsidR="006F2B2F" w:rsidRPr="006F2B2F">
              <w:rPr>
                <w:rFonts w:ascii="Arial" w:hAnsi="Arial" w:cs="Arial"/>
                <w:sz w:val="20"/>
                <w:szCs w:val="20"/>
              </w:rPr>
              <w:t>23.04.2024</w:t>
            </w:r>
            <w:r w:rsidR="00175759" w:rsidRPr="006F2B2F">
              <w:rPr>
                <w:rFonts w:ascii="Arial" w:hAnsi="Arial" w:cs="Arial"/>
                <w:sz w:val="20"/>
                <w:szCs w:val="20"/>
              </w:rPr>
              <w:t>. rīkojums Nr. 1.8/</w:t>
            </w:r>
            <w:r w:rsidR="006F2B2F" w:rsidRPr="006F2B2F">
              <w:rPr>
                <w:rFonts w:ascii="Arial" w:hAnsi="Arial" w:cs="Arial"/>
                <w:sz w:val="20"/>
                <w:szCs w:val="20"/>
              </w:rPr>
              <w:t>24</w:t>
            </w:r>
            <w:r w:rsidR="00175759" w:rsidRPr="006F2B2F">
              <w:rPr>
                <w:rFonts w:ascii="Arial" w:hAnsi="Arial" w:cs="Arial"/>
                <w:sz w:val="20"/>
                <w:szCs w:val="20"/>
              </w:rPr>
              <w:t xml:space="preserve">  „Par iepirkuma komisijas izveidošanu” izveidotā Iepirkumu komisija (Nolikumā arī – Komisija).</w:t>
            </w:r>
          </w:p>
          <w:p w14:paraId="2A94105D" w14:textId="77777777" w:rsidR="008A2A73" w:rsidRPr="00175759" w:rsidRDefault="008A2A73" w:rsidP="00175759">
            <w:pPr>
              <w:pStyle w:val="Sarakstarindkopa"/>
              <w:spacing w:after="0" w:line="240" w:lineRule="auto"/>
              <w:ind w:left="318"/>
              <w:contextualSpacing/>
              <w:jc w:val="both"/>
              <w:rPr>
                <w:rFonts w:ascii="Arial" w:eastAsia="Helvetica" w:hAnsi="Arial" w:cs="Arial"/>
                <w:iCs/>
                <w:color w:val="000000" w:themeColor="text1"/>
                <w:sz w:val="20"/>
                <w:szCs w:val="20"/>
              </w:rPr>
            </w:pPr>
          </w:p>
        </w:tc>
      </w:tr>
      <w:tr w:rsidR="008A2A73" w:rsidRPr="0089339D" w14:paraId="1CB018DF" w14:textId="77777777" w:rsidTr="004F33D6">
        <w:tc>
          <w:tcPr>
            <w:tcW w:w="9781" w:type="dxa"/>
          </w:tcPr>
          <w:p w14:paraId="1ABB0CD4" w14:textId="77777777" w:rsidR="008A2A73" w:rsidRPr="00E87A12" w:rsidRDefault="008A2A73" w:rsidP="0079485D">
            <w:pPr>
              <w:pStyle w:val="Sarakstarindkopa"/>
              <w:numPr>
                <w:ilvl w:val="0"/>
                <w:numId w:val="10"/>
              </w:numPr>
              <w:spacing w:after="0" w:line="240" w:lineRule="auto"/>
              <w:ind w:left="318" w:hanging="318"/>
              <w:contextualSpacing/>
              <w:jc w:val="both"/>
              <w:rPr>
                <w:rFonts w:ascii="Arial" w:hAnsi="Arial" w:cs="Arial"/>
                <w:sz w:val="20"/>
                <w:szCs w:val="20"/>
              </w:rPr>
            </w:pPr>
            <w:r w:rsidRPr="00E87A12">
              <w:rPr>
                <w:rFonts w:ascii="Arial" w:hAnsi="Arial" w:cs="Arial"/>
                <w:sz w:val="20"/>
                <w:szCs w:val="20"/>
              </w:rPr>
              <w:t>Pie</w:t>
            </w:r>
            <w:r>
              <w:rPr>
                <w:rFonts w:ascii="Arial" w:hAnsi="Arial" w:cs="Arial"/>
                <w:sz w:val="20"/>
                <w:szCs w:val="20"/>
              </w:rPr>
              <w:t>dāvājumu noformējuma pārbaudi, P</w:t>
            </w:r>
            <w:r w:rsidRPr="00E87A12">
              <w:rPr>
                <w:rFonts w:ascii="Arial" w:hAnsi="Arial" w:cs="Arial"/>
                <w:sz w:val="20"/>
                <w:szCs w:val="20"/>
              </w:rPr>
              <w:t>retendentu atlasi un piedāvājumu vērtēšanu Komisija veic slēgtā sēdē.</w:t>
            </w:r>
          </w:p>
          <w:p w14:paraId="14E7D3AC" w14:textId="77777777" w:rsidR="008A2A73" w:rsidRPr="0079485D" w:rsidRDefault="008A2A73" w:rsidP="0079485D">
            <w:pPr>
              <w:ind w:left="318" w:hanging="318"/>
              <w:jc w:val="both"/>
              <w:rPr>
                <w:rFonts w:ascii="Arial" w:hAnsi="Arial" w:cs="Arial"/>
                <w:sz w:val="16"/>
                <w:szCs w:val="16"/>
              </w:rPr>
            </w:pPr>
          </w:p>
        </w:tc>
      </w:tr>
      <w:tr w:rsidR="008A2A73" w:rsidRPr="0089339D" w14:paraId="4DEE3A81" w14:textId="77777777" w:rsidTr="004F33D6">
        <w:tc>
          <w:tcPr>
            <w:tcW w:w="9781" w:type="dxa"/>
          </w:tcPr>
          <w:p w14:paraId="2AB6DD02" w14:textId="77777777" w:rsidR="008A2A73" w:rsidRPr="00E87A12" w:rsidRDefault="008A2A73" w:rsidP="0079485D">
            <w:pPr>
              <w:pStyle w:val="Sarakstarindkopa"/>
              <w:numPr>
                <w:ilvl w:val="0"/>
                <w:numId w:val="10"/>
              </w:numPr>
              <w:spacing w:after="0" w:line="240" w:lineRule="auto"/>
              <w:ind w:left="318" w:hanging="318"/>
              <w:contextualSpacing/>
              <w:jc w:val="both"/>
              <w:rPr>
                <w:rFonts w:ascii="Arial" w:hAnsi="Arial" w:cs="Arial"/>
                <w:sz w:val="20"/>
                <w:szCs w:val="20"/>
              </w:rPr>
            </w:pPr>
            <w:r w:rsidRPr="00E87A12">
              <w:rPr>
                <w:rFonts w:ascii="Arial" w:hAnsi="Arial" w:cs="Arial"/>
                <w:sz w:val="20"/>
                <w:szCs w:val="20"/>
              </w:rPr>
              <w:t>Piedāvājumu noformējuma pārbaude</w:t>
            </w:r>
            <w:r>
              <w:rPr>
                <w:rFonts w:ascii="Arial" w:hAnsi="Arial" w:cs="Arial"/>
                <w:sz w:val="20"/>
                <w:szCs w:val="20"/>
              </w:rPr>
              <w:t>s, P</w:t>
            </w:r>
            <w:r w:rsidRPr="00E87A12">
              <w:rPr>
                <w:rFonts w:ascii="Arial" w:hAnsi="Arial" w:cs="Arial"/>
                <w:sz w:val="20"/>
                <w:szCs w:val="20"/>
              </w:rPr>
              <w:t>retendentu atlases un piedāvājumu vērtēšanas laikā Komisija nodrošina piedāvājumu glabāšanu tā, lai tiem nevarētu piekļūt personas, kas nav iesaistītas pie</w:t>
            </w:r>
            <w:r>
              <w:rPr>
                <w:rFonts w:ascii="Arial" w:hAnsi="Arial" w:cs="Arial"/>
                <w:sz w:val="20"/>
                <w:szCs w:val="20"/>
              </w:rPr>
              <w:t>dāvājuma noformējuma pārbaudē, P</w:t>
            </w:r>
            <w:r w:rsidRPr="00E87A12">
              <w:rPr>
                <w:rFonts w:ascii="Arial" w:hAnsi="Arial" w:cs="Arial"/>
                <w:sz w:val="20"/>
                <w:szCs w:val="20"/>
              </w:rPr>
              <w:t>retendentu atlasē un piedāvājumu vērtēšanā.</w:t>
            </w:r>
          </w:p>
          <w:p w14:paraId="44495FD5" w14:textId="77777777" w:rsidR="008A2A73" w:rsidRPr="0079485D" w:rsidRDefault="008A2A73" w:rsidP="0079485D">
            <w:pPr>
              <w:ind w:left="318" w:hanging="318"/>
              <w:jc w:val="both"/>
              <w:rPr>
                <w:rFonts w:ascii="Arial" w:hAnsi="Arial" w:cs="Arial"/>
                <w:sz w:val="16"/>
                <w:szCs w:val="16"/>
              </w:rPr>
            </w:pPr>
          </w:p>
        </w:tc>
      </w:tr>
      <w:tr w:rsidR="008A2A73" w:rsidRPr="0089339D" w14:paraId="4EDB0F96" w14:textId="77777777" w:rsidTr="004F33D6">
        <w:tc>
          <w:tcPr>
            <w:tcW w:w="9781" w:type="dxa"/>
          </w:tcPr>
          <w:p w14:paraId="474755AF" w14:textId="77777777" w:rsidR="008A2A73" w:rsidRPr="00E87A12" w:rsidRDefault="008A2A73" w:rsidP="0079485D">
            <w:pPr>
              <w:pStyle w:val="Sarakstarindkopa"/>
              <w:numPr>
                <w:ilvl w:val="0"/>
                <w:numId w:val="10"/>
              </w:numPr>
              <w:spacing w:after="0" w:line="240" w:lineRule="auto"/>
              <w:ind w:left="318" w:hanging="318"/>
              <w:contextualSpacing/>
              <w:jc w:val="both"/>
              <w:rPr>
                <w:rFonts w:ascii="Arial" w:hAnsi="Arial" w:cs="Arial"/>
                <w:sz w:val="20"/>
                <w:szCs w:val="20"/>
              </w:rPr>
            </w:pPr>
            <w:r w:rsidRPr="00E87A12">
              <w:rPr>
                <w:rFonts w:ascii="Arial" w:hAnsi="Arial" w:cs="Arial"/>
                <w:sz w:val="20"/>
                <w:szCs w:val="20"/>
              </w:rPr>
              <w:t>Pārbaudot piedāvājumu atbilstību nolikumā izvirzītajām prasībām, Komisija pārbauda atbilstību no</w:t>
            </w:r>
            <w:r>
              <w:rPr>
                <w:rFonts w:ascii="Arial" w:hAnsi="Arial" w:cs="Arial"/>
                <w:sz w:val="20"/>
                <w:szCs w:val="20"/>
              </w:rPr>
              <w:t>formējuma prasībām, atbilstību P</w:t>
            </w:r>
            <w:r w:rsidRPr="00E87A12">
              <w:rPr>
                <w:rFonts w:ascii="Arial" w:hAnsi="Arial" w:cs="Arial"/>
                <w:sz w:val="20"/>
                <w:szCs w:val="20"/>
              </w:rPr>
              <w:t>retendentu atlases prasībām, atbilstību tehniskajai specifikācijai un veic piedāvājuma izvēli.</w:t>
            </w:r>
          </w:p>
          <w:p w14:paraId="16AEE6DB" w14:textId="77777777" w:rsidR="008A2A73" w:rsidRPr="0079485D" w:rsidRDefault="008A2A73" w:rsidP="0079485D">
            <w:pPr>
              <w:ind w:left="318" w:hanging="318"/>
              <w:jc w:val="both"/>
              <w:rPr>
                <w:rFonts w:ascii="Arial" w:hAnsi="Arial" w:cs="Arial"/>
                <w:sz w:val="16"/>
                <w:szCs w:val="16"/>
              </w:rPr>
            </w:pPr>
          </w:p>
        </w:tc>
      </w:tr>
      <w:tr w:rsidR="008A2A73" w:rsidRPr="0089339D" w14:paraId="0C083974" w14:textId="77777777" w:rsidTr="004F33D6">
        <w:tc>
          <w:tcPr>
            <w:tcW w:w="9781" w:type="dxa"/>
          </w:tcPr>
          <w:p w14:paraId="44F1D7E4" w14:textId="77777777" w:rsidR="008A2A73" w:rsidRPr="00E87A12" w:rsidRDefault="008A2A73" w:rsidP="0079485D">
            <w:pPr>
              <w:pStyle w:val="Sarakstarindkopa"/>
              <w:numPr>
                <w:ilvl w:val="0"/>
                <w:numId w:val="10"/>
              </w:numPr>
              <w:spacing w:after="0" w:line="240" w:lineRule="auto"/>
              <w:ind w:left="318" w:hanging="318"/>
              <w:contextualSpacing/>
              <w:jc w:val="both"/>
              <w:rPr>
                <w:rFonts w:ascii="Arial" w:hAnsi="Arial" w:cs="Arial"/>
                <w:sz w:val="20"/>
                <w:szCs w:val="20"/>
              </w:rPr>
            </w:pPr>
            <w:r w:rsidRPr="00E87A12">
              <w:rPr>
                <w:rFonts w:ascii="Arial" w:hAnsi="Arial" w:cs="Arial"/>
                <w:sz w:val="20"/>
                <w:szCs w:val="20"/>
              </w:rPr>
              <w:t xml:space="preserve">Ja Komisijai rodas šaubas par iesniegtās dokumenta kopijas </w:t>
            </w:r>
            <w:r>
              <w:rPr>
                <w:rFonts w:ascii="Arial" w:hAnsi="Arial" w:cs="Arial"/>
                <w:sz w:val="20"/>
                <w:szCs w:val="20"/>
              </w:rPr>
              <w:t>autentiskumu, tā pieprasa, lai P</w:t>
            </w:r>
            <w:r w:rsidRPr="00E87A12">
              <w:rPr>
                <w:rFonts w:ascii="Arial" w:hAnsi="Arial" w:cs="Arial"/>
                <w:sz w:val="20"/>
                <w:szCs w:val="20"/>
              </w:rPr>
              <w:t>retendents uzrāda dokumenta oriģinālu vai iesniedz apliecinātu dokumenta kopiju.</w:t>
            </w:r>
          </w:p>
          <w:p w14:paraId="0CF41CF9" w14:textId="77777777" w:rsidR="008A2A73" w:rsidRPr="0079485D" w:rsidRDefault="008A2A73" w:rsidP="0079485D">
            <w:pPr>
              <w:ind w:left="318" w:hanging="318"/>
              <w:jc w:val="both"/>
              <w:rPr>
                <w:rFonts w:ascii="Arial" w:hAnsi="Arial" w:cs="Arial"/>
                <w:sz w:val="16"/>
                <w:szCs w:val="16"/>
              </w:rPr>
            </w:pPr>
          </w:p>
        </w:tc>
      </w:tr>
      <w:tr w:rsidR="008A2A73" w:rsidRPr="0089339D" w14:paraId="50A1AD05" w14:textId="77777777" w:rsidTr="004F33D6">
        <w:tc>
          <w:tcPr>
            <w:tcW w:w="9781" w:type="dxa"/>
          </w:tcPr>
          <w:p w14:paraId="3290C513" w14:textId="77777777" w:rsidR="008A2A73" w:rsidRPr="00E87A12" w:rsidRDefault="008A2A73" w:rsidP="0079485D">
            <w:pPr>
              <w:pStyle w:val="Sarakstarindkopa"/>
              <w:numPr>
                <w:ilvl w:val="0"/>
                <w:numId w:val="10"/>
              </w:numPr>
              <w:spacing w:after="0" w:line="240" w:lineRule="auto"/>
              <w:ind w:left="318" w:hanging="318"/>
              <w:contextualSpacing/>
              <w:jc w:val="both"/>
              <w:rPr>
                <w:rFonts w:ascii="Arial" w:hAnsi="Arial" w:cs="Arial"/>
                <w:sz w:val="20"/>
                <w:szCs w:val="20"/>
              </w:rPr>
            </w:pPr>
            <w:r w:rsidRPr="00E87A12">
              <w:rPr>
                <w:rFonts w:ascii="Arial" w:hAnsi="Arial" w:cs="Arial"/>
                <w:sz w:val="20"/>
                <w:szCs w:val="20"/>
              </w:rPr>
              <w:t>Piedāvājumu vērtēšanas gaitā Komisija ir tiesīga pieprasīt, lai tiek izskaidrota piedāvājumā iekļautā informācija.</w:t>
            </w:r>
          </w:p>
          <w:p w14:paraId="76E52AA3" w14:textId="77777777" w:rsidR="008A2A73" w:rsidRPr="0079485D" w:rsidRDefault="008A2A73" w:rsidP="0079485D">
            <w:pPr>
              <w:ind w:left="318" w:hanging="318"/>
              <w:jc w:val="both"/>
              <w:rPr>
                <w:rFonts w:ascii="Arial" w:hAnsi="Arial" w:cs="Arial"/>
                <w:sz w:val="16"/>
                <w:szCs w:val="16"/>
              </w:rPr>
            </w:pPr>
          </w:p>
        </w:tc>
      </w:tr>
      <w:tr w:rsidR="008A2A73" w:rsidRPr="00E87A12" w14:paraId="584EA417" w14:textId="77777777" w:rsidTr="004F33D6">
        <w:tc>
          <w:tcPr>
            <w:tcW w:w="9781" w:type="dxa"/>
          </w:tcPr>
          <w:p w14:paraId="657771C1" w14:textId="77777777" w:rsidR="008A2A73" w:rsidRPr="00E87A12" w:rsidRDefault="008A2A73" w:rsidP="0079485D">
            <w:pPr>
              <w:pStyle w:val="Sarakstarindkopa"/>
              <w:numPr>
                <w:ilvl w:val="0"/>
                <w:numId w:val="10"/>
              </w:numPr>
              <w:spacing w:after="0" w:line="240" w:lineRule="auto"/>
              <w:ind w:left="318" w:hanging="318"/>
              <w:contextualSpacing/>
              <w:jc w:val="both"/>
              <w:rPr>
                <w:rFonts w:ascii="Arial" w:hAnsi="Arial" w:cs="Arial"/>
                <w:sz w:val="20"/>
                <w:szCs w:val="20"/>
              </w:rPr>
            </w:pPr>
            <w:r w:rsidRPr="00E87A12">
              <w:rPr>
                <w:rFonts w:ascii="Arial" w:hAnsi="Arial" w:cs="Arial"/>
                <w:sz w:val="20"/>
                <w:szCs w:val="20"/>
              </w:rPr>
              <w:t xml:space="preserve">Ja Komisija pieprasa, lai pretendents precizē iesniegto informāciju, tā nosaka termiņu, līdz kuram </w:t>
            </w:r>
            <w:r>
              <w:rPr>
                <w:rFonts w:ascii="Arial" w:hAnsi="Arial" w:cs="Arial"/>
                <w:sz w:val="20"/>
                <w:szCs w:val="20"/>
              </w:rPr>
              <w:t>P</w:t>
            </w:r>
            <w:r w:rsidRPr="00E87A12">
              <w:rPr>
                <w:rFonts w:ascii="Arial" w:hAnsi="Arial" w:cs="Arial"/>
                <w:sz w:val="20"/>
                <w:szCs w:val="20"/>
              </w:rPr>
              <w:t>retendentam jāsniedz atbilde.</w:t>
            </w:r>
          </w:p>
          <w:p w14:paraId="3253EA42" w14:textId="77777777" w:rsidR="008A2A73" w:rsidRPr="0079485D" w:rsidRDefault="008A2A73" w:rsidP="0079485D">
            <w:pPr>
              <w:ind w:left="318" w:hanging="318"/>
              <w:jc w:val="both"/>
              <w:rPr>
                <w:rFonts w:ascii="Arial" w:hAnsi="Arial" w:cs="Arial"/>
                <w:sz w:val="16"/>
                <w:szCs w:val="16"/>
              </w:rPr>
            </w:pPr>
          </w:p>
        </w:tc>
      </w:tr>
      <w:tr w:rsidR="008A2A73" w:rsidRPr="00E87A12" w14:paraId="368957A9" w14:textId="77777777" w:rsidTr="004F33D6">
        <w:tc>
          <w:tcPr>
            <w:tcW w:w="9781" w:type="dxa"/>
          </w:tcPr>
          <w:p w14:paraId="5BF9F672" w14:textId="77777777" w:rsidR="008A2A73" w:rsidRPr="00E87A12" w:rsidRDefault="008A2A73" w:rsidP="0079485D">
            <w:pPr>
              <w:pStyle w:val="Sarakstarindkopa"/>
              <w:numPr>
                <w:ilvl w:val="0"/>
                <w:numId w:val="10"/>
              </w:numPr>
              <w:spacing w:after="0" w:line="240" w:lineRule="auto"/>
              <w:ind w:left="318" w:hanging="318"/>
              <w:contextualSpacing/>
              <w:jc w:val="both"/>
              <w:rPr>
                <w:rFonts w:ascii="Arial" w:hAnsi="Arial" w:cs="Arial"/>
                <w:sz w:val="20"/>
                <w:szCs w:val="20"/>
              </w:rPr>
            </w:pPr>
            <w:r>
              <w:rPr>
                <w:rFonts w:ascii="Arial" w:hAnsi="Arial" w:cs="Arial"/>
                <w:sz w:val="20"/>
                <w:szCs w:val="20"/>
              </w:rPr>
              <w:t>Ja P</w:t>
            </w:r>
            <w:r w:rsidRPr="00E87A12">
              <w:rPr>
                <w:rFonts w:ascii="Arial" w:hAnsi="Arial" w:cs="Arial"/>
                <w:sz w:val="20"/>
                <w:szCs w:val="20"/>
              </w:rPr>
              <w:t>retendents neiesniedz komisijas pieprasītās ziņas vai paskaidrojumus, Komisija piedāvājumu vērtē pēc tiem dokumentiem, kas ir iekļauti piedāvājumā.</w:t>
            </w:r>
          </w:p>
          <w:p w14:paraId="1F70696E" w14:textId="77777777" w:rsidR="008A2A73" w:rsidRPr="0079485D" w:rsidRDefault="008A2A73" w:rsidP="0079485D">
            <w:pPr>
              <w:ind w:left="318" w:hanging="318"/>
              <w:jc w:val="both"/>
              <w:rPr>
                <w:rFonts w:ascii="Arial" w:hAnsi="Arial" w:cs="Arial"/>
                <w:sz w:val="16"/>
                <w:szCs w:val="16"/>
              </w:rPr>
            </w:pPr>
          </w:p>
        </w:tc>
      </w:tr>
      <w:tr w:rsidR="008A2A73" w:rsidRPr="00E87A12" w14:paraId="16F4DA82" w14:textId="77777777" w:rsidTr="004F33D6">
        <w:tc>
          <w:tcPr>
            <w:tcW w:w="9781" w:type="dxa"/>
          </w:tcPr>
          <w:p w14:paraId="4DF4B8CC" w14:textId="77777777" w:rsidR="008A2A73" w:rsidRPr="00E87A12" w:rsidRDefault="008A2A73" w:rsidP="0079485D">
            <w:pPr>
              <w:pStyle w:val="Sarakstarindkopa"/>
              <w:numPr>
                <w:ilvl w:val="0"/>
                <w:numId w:val="10"/>
              </w:numPr>
              <w:spacing w:after="0" w:line="240" w:lineRule="auto"/>
              <w:ind w:left="318" w:hanging="318"/>
              <w:contextualSpacing/>
              <w:jc w:val="both"/>
              <w:rPr>
                <w:rFonts w:ascii="Arial" w:hAnsi="Arial" w:cs="Arial"/>
                <w:sz w:val="20"/>
                <w:szCs w:val="20"/>
              </w:rPr>
            </w:pPr>
            <w:r w:rsidRPr="00E87A12">
              <w:rPr>
                <w:rFonts w:ascii="Arial" w:hAnsi="Arial" w:cs="Arial"/>
                <w:sz w:val="20"/>
                <w:szCs w:val="20"/>
              </w:rPr>
              <w:t>Pied</w:t>
            </w:r>
            <w:r>
              <w:rPr>
                <w:rFonts w:ascii="Arial" w:hAnsi="Arial" w:cs="Arial"/>
                <w:sz w:val="20"/>
                <w:szCs w:val="20"/>
              </w:rPr>
              <w:t>āvājuma noformējuma pārbaudei, P</w:t>
            </w:r>
            <w:r w:rsidRPr="00E87A12">
              <w:rPr>
                <w:rFonts w:ascii="Arial" w:hAnsi="Arial" w:cs="Arial"/>
                <w:sz w:val="20"/>
                <w:szCs w:val="20"/>
              </w:rPr>
              <w:t>retendentu atlasei, kā arī piedāvājumu vērtēšanai un salīdzināšanai Komisija var pieaicināt ekspertu.</w:t>
            </w:r>
          </w:p>
          <w:p w14:paraId="4062521C" w14:textId="77777777" w:rsidR="008A2A73" w:rsidRPr="0079485D" w:rsidRDefault="008A2A73" w:rsidP="0079485D">
            <w:pPr>
              <w:ind w:left="318" w:hanging="318"/>
              <w:jc w:val="both"/>
              <w:rPr>
                <w:rFonts w:ascii="Arial" w:hAnsi="Arial" w:cs="Arial"/>
                <w:sz w:val="16"/>
                <w:szCs w:val="16"/>
              </w:rPr>
            </w:pPr>
          </w:p>
        </w:tc>
      </w:tr>
      <w:tr w:rsidR="008A2A73" w:rsidRPr="00E87A12" w14:paraId="5E838DD3" w14:textId="77777777" w:rsidTr="004F33D6">
        <w:tc>
          <w:tcPr>
            <w:tcW w:w="9781" w:type="dxa"/>
          </w:tcPr>
          <w:p w14:paraId="4A6F7B00" w14:textId="77777777" w:rsidR="008A2A73" w:rsidRPr="00E87A12" w:rsidRDefault="008A2A73" w:rsidP="0079485D">
            <w:pPr>
              <w:pStyle w:val="Sarakstarindkopa"/>
              <w:numPr>
                <w:ilvl w:val="0"/>
                <w:numId w:val="10"/>
              </w:numPr>
              <w:spacing w:after="0" w:line="240" w:lineRule="auto"/>
              <w:ind w:left="318" w:hanging="318"/>
              <w:contextualSpacing/>
              <w:jc w:val="both"/>
              <w:rPr>
                <w:rFonts w:ascii="Arial" w:hAnsi="Arial" w:cs="Arial"/>
                <w:sz w:val="20"/>
                <w:szCs w:val="20"/>
              </w:rPr>
            </w:pPr>
            <w:r w:rsidRPr="00E87A12">
              <w:rPr>
                <w:rFonts w:ascii="Arial" w:hAnsi="Arial" w:cs="Arial"/>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31CE9DAC" w14:textId="77777777" w:rsidR="008A2A73" w:rsidRPr="0079485D" w:rsidRDefault="008A2A73" w:rsidP="0079485D">
            <w:pPr>
              <w:ind w:left="318" w:hanging="318"/>
              <w:jc w:val="both"/>
              <w:rPr>
                <w:rFonts w:ascii="Arial" w:hAnsi="Arial" w:cs="Arial"/>
                <w:sz w:val="16"/>
                <w:szCs w:val="16"/>
              </w:rPr>
            </w:pPr>
          </w:p>
        </w:tc>
      </w:tr>
      <w:tr w:rsidR="008A2A73" w:rsidRPr="00E87A12" w14:paraId="440A67F5" w14:textId="77777777" w:rsidTr="004F33D6">
        <w:tc>
          <w:tcPr>
            <w:tcW w:w="9781" w:type="dxa"/>
          </w:tcPr>
          <w:p w14:paraId="77E4B649" w14:textId="77777777" w:rsidR="008A2A73" w:rsidRPr="00E87A12" w:rsidRDefault="008A2A73" w:rsidP="0079485D">
            <w:pPr>
              <w:pStyle w:val="Sarakstarindkopa"/>
              <w:numPr>
                <w:ilvl w:val="0"/>
                <w:numId w:val="10"/>
              </w:numPr>
              <w:spacing w:after="0" w:line="240" w:lineRule="auto"/>
              <w:ind w:left="318" w:hanging="318"/>
              <w:contextualSpacing/>
              <w:jc w:val="both"/>
              <w:rPr>
                <w:rFonts w:ascii="Arial" w:hAnsi="Arial" w:cs="Arial"/>
                <w:sz w:val="20"/>
                <w:szCs w:val="20"/>
              </w:rPr>
            </w:pPr>
            <w:r w:rsidRPr="00E87A12">
              <w:rPr>
                <w:rFonts w:ascii="Arial" w:hAnsi="Arial" w:cs="Arial"/>
                <w:sz w:val="20"/>
                <w:szCs w:val="20"/>
              </w:rPr>
              <w:t xml:space="preserve">Ekspertam ir tiesības iepazīties ar piedāvājumiem, kā arī lūgt </w:t>
            </w:r>
            <w:r>
              <w:rPr>
                <w:rFonts w:ascii="Arial" w:hAnsi="Arial" w:cs="Arial"/>
                <w:sz w:val="20"/>
                <w:szCs w:val="20"/>
              </w:rPr>
              <w:t>Komisiju pieprasīt no P</w:t>
            </w:r>
            <w:r w:rsidRPr="00E87A12">
              <w:rPr>
                <w:rFonts w:ascii="Arial" w:hAnsi="Arial" w:cs="Arial"/>
                <w:sz w:val="20"/>
                <w:szCs w:val="20"/>
              </w:rPr>
              <w:t>retendenta papildu informāciju, kas ir nepieciešama atzinuma sagatavošanai.</w:t>
            </w:r>
          </w:p>
          <w:p w14:paraId="1C31F82C" w14:textId="77777777" w:rsidR="008A2A73" w:rsidRPr="0079485D" w:rsidRDefault="008A2A73" w:rsidP="0079485D">
            <w:pPr>
              <w:ind w:left="318" w:hanging="318"/>
              <w:jc w:val="both"/>
              <w:rPr>
                <w:rFonts w:ascii="Arial" w:hAnsi="Arial" w:cs="Arial"/>
                <w:sz w:val="16"/>
                <w:szCs w:val="16"/>
              </w:rPr>
            </w:pPr>
          </w:p>
        </w:tc>
      </w:tr>
      <w:tr w:rsidR="008A2A73" w:rsidRPr="00E87A12" w14:paraId="103A2913" w14:textId="77777777" w:rsidTr="004F33D6">
        <w:tc>
          <w:tcPr>
            <w:tcW w:w="9781" w:type="dxa"/>
          </w:tcPr>
          <w:p w14:paraId="5E42EFC7" w14:textId="77777777" w:rsidR="008A2A73" w:rsidRPr="00E87A12" w:rsidRDefault="008A2A73" w:rsidP="0079485D">
            <w:pPr>
              <w:pStyle w:val="Sarakstarindkopa"/>
              <w:numPr>
                <w:ilvl w:val="0"/>
                <w:numId w:val="10"/>
              </w:numPr>
              <w:spacing w:after="0" w:line="240" w:lineRule="auto"/>
              <w:ind w:left="318" w:hanging="318"/>
              <w:contextualSpacing/>
              <w:jc w:val="both"/>
              <w:rPr>
                <w:rFonts w:ascii="Arial" w:hAnsi="Arial" w:cs="Arial"/>
                <w:sz w:val="20"/>
                <w:szCs w:val="20"/>
              </w:rPr>
            </w:pPr>
            <w:r w:rsidRPr="00E87A12">
              <w:rPr>
                <w:rFonts w:ascii="Arial" w:hAnsi="Arial" w:cs="Arial"/>
                <w:sz w:val="20"/>
                <w:szCs w:val="20"/>
              </w:rPr>
              <w:t>Ek</w:t>
            </w:r>
            <w:r>
              <w:rPr>
                <w:rFonts w:ascii="Arial" w:hAnsi="Arial" w:cs="Arial"/>
                <w:sz w:val="20"/>
                <w:szCs w:val="20"/>
              </w:rPr>
              <w:t>sperts piedāvājumā ietverto un P</w:t>
            </w:r>
            <w:r w:rsidRPr="00E87A12">
              <w:rPr>
                <w:rFonts w:ascii="Arial" w:hAnsi="Arial" w:cs="Arial"/>
                <w:sz w:val="20"/>
                <w:szCs w:val="20"/>
              </w:rPr>
              <w:t>retendenta papildus sniegto informāciju drīkst izmantot tikai sava atzinuma sniegšanai.</w:t>
            </w:r>
          </w:p>
          <w:p w14:paraId="48F593F6" w14:textId="77777777" w:rsidR="008A2A73" w:rsidRPr="0079485D" w:rsidRDefault="008A2A73" w:rsidP="0079485D">
            <w:pPr>
              <w:ind w:left="318" w:hanging="318"/>
              <w:jc w:val="both"/>
              <w:rPr>
                <w:rFonts w:ascii="Arial" w:hAnsi="Arial" w:cs="Arial"/>
                <w:sz w:val="16"/>
                <w:szCs w:val="16"/>
              </w:rPr>
            </w:pPr>
          </w:p>
        </w:tc>
      </w:tr>
      <w:tr w:rsidR="008A2A73" w:rsidRPr="00E87A12" w14:paraId="04305FA3" w14:textId="77777777" w:rsidTr="0079485D">
        <w:trPr>
          <w:trHeight w:val="353"/>
        </w:trPr>
        <w:tc>
          <w:tcPr>
            <w:tcW w:w="9781" w:type="dxa"/>
          </w:tcPr>
          <w:p w14:paraId="119BDADD" w14:textId="77777777" w:rsidR="008A2A73" w:rsidRDefault="008A2A73" w:rsidP="0079485D">
            <w:pPr>
              <w:pStyle w:val="Sarakstarindkopa"/>
              <w:numPr>
                <w:ilvl w:val="0"/>
                <w:numId w:val="10"/>
              </w:numPr>
              <w:spacing w:after="0" w:line="240" w:lineRule="auto"/>
              <w:ind w:left="318" w:hanging="318"/>
              <w:jc w:val="both"/>
              <w:rPr>
                <w:rFonts w:ascii="Arial" w:hAnsi="Arial" w:cs="Arial"/>
                <w:sz w:val="20"/>
                <w:szCs w:val="20"/>
              </w:rPr>
            </w:pPr>
            <w:r w:rsidRPr="00E87A12">
              <w:rPr>
                <w:rFonts w:ascii="Arial" w:hAnsi="Arial" w:cs="Arial"/>
                <w:sz w:val="20"/>
                <w:szCs w:val="20"/>
              </w:rPr>
              <w:t xml:space="preserve">Konstatējot piedāvājuma neatbilstību kādai no prasībām, </w:t>
            </w:r>
            <w:r>
              <w:rPr>
                <w:rFonts w:ascii="Arial" w:hAnsi="Arial" w:cs="Arial"/>
                <w:sz w:val="20"/>
                <w:szCs w:val="20"/>
              </w:rPr>
              <w:t>Komisijai ir tiesības noraidīt P</w:t>
            </w:r>
            <w:r w:rsidRPr="00E87A12">
              <w:rPr>
                <w:rFonts w:ascii="Arial" w:hAnsi="Arial" w:cs="Arial"/>
                <w:sz w:val="20"/>
                <w:szCs w:val="20"/>
              </w:rPr>
              <w:t>retendentu un neizskatīt piedāvājumu nākamajā izvērtēšanas posmā.</w:t>
            </w:r>
          </w:p>
          <w:p w14:paraId="2246762D" w14:textId="546068A8" w:rsidR="0079485D" w:rsidRPr="0079485D" w:rsidRDefault="0079485D" w:rsidP="0079485D">
            <w:pPr>
              <w:pStyle w:val="Sarakstarindkopa"/>
              <w:spacing w:after="0" w:line="240" w:lineRule="auto"/>
              <w:ind w:left="318"/>
              <w:jc w:val="both"/>
              <w:rPr>
                <w:rFonts w:ascii="Arial" w:hAnsi="Arial" w:cs="Arial"/>
                <w:sz w:val="16"/>
                <w:szCs w:val="16"/>
              </w:rPr>
            </w:pPr>
          </w:p>
        </w:tc>
      </w:tr>
      <w:tr w:rsidR="008A2A73" w:rsidRPr="0089339D" w14:paraId="104ABD82" w14:textId="77777777" w:rsidTr="004F33D6">
        <w:tc>
          <w:tcPr>
            <w:tcW w:w="9781" w:type="dxa"/>
          </w:tcPr>
          <w:p w14:paraId="4ED1A809" w14:textId="77777777" w:rsidR="008A2A73" w:rsidRPr="00E87A12" w:rsidRDefault="008A2A73" w:rsidP="0079485D">
            <w:pPr>
              <w:pStyle w:val="Sarakstarindkopa"/>
              <w:numPr>
                <w:ilvl w:val="0"/>
                <w:numId w:val="10"/>
              </w:numPr>
              <w:spacing w:after="0" w:line="240" w:lineRule="auto"/>
              <w:ind w:left="318" w:hanging="318"/>
              <w:contextualSpacing/>
              <w:jc w:val="both"/>
              <w:rPr>
                <w:rFonts w:ascii="Arial" w:hAnsi="Arial" w:cs="Arial"/>
                <w:sz w:val="20"/>
                <w:szCs w:val="20"/>
              </w:rPr>
            </w:pPr>
            <w:r w:rsidRPr="00E87A12">
              <w:rPr>
                <w:rFonts w:ascii="Arial" w:hAnsi="Arial" w:cs="Arial"/>
                <w:sz w:val="20"/>
                <w:szCs w:val="20"/>
              </w:rPr>
              <w:t xml:space="preserve">Lai pārbaudītu, vai </w:t>
            </w:r>
            <w:r>
              <w:rPr>
                <w:rFonts w:ascii="Arial" w:hAnsi="Arial" w:cs="Arial"/>
                <w:sz w:val="20"/>
                <w:szCs w:val="20"/>
              </w:rPr>
              <w:t>P</w:t>
            </w:r>
            <w:r w:rsidRPr="00E87A12">
              <w:rPr>
                <w:rFonts w:ascii="Arial" w:hAnsi="Arial" w:cs="Arial"/>
                <w:sz w:val="20"/>
                <w:szCs w:val="20"/>
              </w:rPr>
              <w:t xml:space="preserve">retendents nav izslēdzams no dalības iepirkumā Publisko iepirkumu likuma 42.panta pirmās daļā minēto apstākļu dēļ, Komisija rīkojas atbilstoši Publisko iepirkumu likuma 42.pantam. Ja </w:t>
            </w:r>
            <w:r>
              <w:rPr>
                <w:rFonts w:ascii="Arial" w:hAnsi="Arial" w:cs="Arial"/>
                <w:sz w:val="20"/>
                <w:szCs w:val="20"/>
              </w:rPr>
              <w:t>P</w:t>
            </w:r>
            <w:r w:rsidRPr="00E87A12">
              <w:rPr>
                <w:rFonts w:ascii="Arial" w:hAnsi="Arial" w:cs="Arial"/>
                <w:sz w:val="20"/>
                <w:szCs w:val="20"/>
              </w:rPr>
              <w:t xml:space="preserve">retendents vai personālsabiedrības biedrs, ja </w:t>
            </w:r>
            <w:r>
              <w:rPr>
                <w:rFonts w:ascii="Arial" w:hAnsi="Arial" w:cs="Arial"/>
                <w:sz w:val="20"/>
                <w:szCs w:val="20"/>
              </w:rPr>
              <w:t>P</w:t>
            </w:r>
            <w:r w:rsidRPr="00E87A12">
              <w:rPr>
                <w:rFonts w:ascii="Arial" w:hAnsi="Arial" w:cs="Arial"/>
                <w:sz w:val="20"/>
                <w:szCs w:val="20"/>
              </w:rPr>
              <w:t xml:space="preserve">retendents ir personālsabiedrība, atbilst Publisko iepirkumu likuma 42. panta pirmās daļas 1., 3., 4., 5., 6. vai 7. punktā minētajam izslēgšanas gadījumam, </w:t>
            </w:r>
            <w:r>
              <w:rPr>
                <w:rFonts w:ascii="Arial" w:hAnsi="Arial" w:cs="Arial"/>
                <w:sz w:val="20"/>
                <w:szCs w:val="20"/>
              </w:rPr>
              <w:t>P</w:t>
            </w:r>
            <w:r w:rsidRPr="00E87A12">
              <w:rPr>
                <w:rFonts w:ascii="Arial" w:hAnsi="Arial" w:cs="Arial"/>
                <w:sz w:val="20"/>
                <w:szCs w:val="20"/>
              </w:rPr>
              <w:t xml:space="preserve">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E87A12">
              <w:rPr>
                <w:rFonts w:ascii="Arial" w:hAnsi="Arial" w:cs="Arial"/>
                <w:sz w:val="20"/>
                <w:szCs w:val="20"/>
              </w:rPr>
              <w:t>personālvadības</w:t>
            </w:r>
            <w:proofErr w:type="spellEnd"/>
            <w:r w:rsidRPr="00E87A12">
              <w:rPr>
                <w:rFonts w:ascii="Arial" w:hAnsi="Arial" w:cs="Arial"/>
                <w:sz w:val="20"/>
                <w:szCs w:val="20"/>
              </w:rPr>
              <w:t xml:space="preserve"> pasākumiem, lai pierādītu savu uzticamību un novērstu tādu pašu un līdzīgu gadījumu atkārtošanos nākotnē. Komisija uzticamības nodrošināšanai iesniegtos pierādījumus vērtē atbilstoši Publisko iepirkumu likuma 43. pantā noteiktajam.</w:t>
            </w:r>
          </w:p>
          <w:p w14:paraId="5C284778" w14:textId="77777777" w:rsidR="008A2A73" w:rsidRPr="0079485D" w:rsidRDefault="008A2A73" w:rsidP="0079485D">
            <w:pPr>
              <w:ind w:left="318" w:hanging="318"/>
              <w:jc w:val="both"/>
              <w:rPr>
                <w:rFonts w:ascii="Arial" w:hAnsi="Arial" w:cs="Arial"/>
                <w:sz w:val="16"/>
                <w:szCs w:val="16"/>
              </w:rPr>
            </w:pPr>
          </w:p>
        </w:tc>
      </w:tr>
      <w:tr w:rsidR="008A2A73" w:rsidRPr="0089339D" w14:paraId="641FA471" w14:textId="77777777" w:rsidTr="0079485D">
        <w:trPr>
          <w:trHeight w:val="1845"/>
        </w:trPr>
        <w:tc>
          <w:tcPr>
            <w:tcW w:w="9781" w:type="dxa"/>
          </w:tcPr>
          <w:p w14:paraId="3967F49B" w14:textId="2176F687" w:rsidR="008A2A73" w:rsidRPr="0079485D" w:rsidRDefault="008A2A73" w:rsidP="0079485D">
            <w:pPr>
              <w:pStyle w:val="Pamatteksts"/>
              <w:numPr>
                <w:ilvl w:val="0"/>
                <w:numId w:val="10"/>
              </w:numPr>
              <w:tabs>
                <w:tab w:val="left" w:pos="709"/>
              </w:tabs>
              <w:ind w:left="318" w:hanging="318"/>
              <w:jc w:val="both"/>
              <w:rPr>
                <w:rFonts w:ascii="Arial" w:eastAsia="Calibri" w:hAnsi="Arial" w:cs="Arial"/>
              </w:rPr>
            </w:pPr>
            <w:r w:rsidRPr="000E61CC">
              <w:rPr>
                <w:rFonts w:ascii="Arial" w:eastAsia="Arial" w:hAnsi="Arial" w:cs="Arial"/>
                <w:color w:val="000000"/>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 Ja attiecībā uz pretendentu vai Sankciju likuma 11.</w:t>
            </w:r>
            <w:r w:rsidRPr="000E61CC">
              <w:rPr>
                <w:rFonts w:ascii="Arial" w:eastAsia="Arial" w:hAnsi="Arial" w:cs="Arial"/>
                <w:color w:val="000000"/>
                <w:vertAlign w:val="superscript"/>
              </w:rPr>
              <w:t>1</w:t>
            </w:r>
            <w:r w:rsidRPr="000E61CC">
              <w:rPr>
                <w:rFonts w:ascii="Arial" w:eastAsia="Arial" w:hAnsi="Arial" w:cs="Arial"/>
                <w:color w:val="000000"/>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 </w:t>
            </w:r>
          </w:p>
        </w:tc>
      </w:tr>
    </w:tbl>
    <w:p w14:paraId="719E5019" w14:textId="77777777" w:rsidR="008A2A73" w:rsidRPr="0079485D" w:rsidRDefault="008A2A73" w:rsidP="001E7B32">
      <w:pPr>
        <w:jc w:val="both"/>
        <w:rPr>
          <w:rFonts w:ascii="Arial" w:hAnsi="Arial" w:cs="Arial"/>
          <w:b/>
          <w:sz w:val="2"/>
          <w:szCs w:val="2"/>
          <w:lang w:val="lv-LV"/>
        </w:rPr>
      </w:pPr>
    </w:p>
    <w:sectPr w:rsidR="008A2A73" w:rsidRPr="0079485D" w:rsidSect="00C917F0">
      <w:footerReference w:type="default" r:id="rId26"/>
      <w:pgSz w:w="11905" w:h="16837"/>
      <w:pgMar w:top="851"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413184" w14:textId="77777777" w:rsidR="000469A4" w:rsidRDefault="000469A4">
      <w:r>
        <w:separator/>
      </w:r>
    </w:p>
  </w:endnote>
  <w:endnote w:type="continuationSeparator" w:id="0">
    <w:p w14:paraId="7229C568" w14:textId="77777777" w:rsidR="000469A4" w:rsidRDefault="00046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charset w:val="00"/>
    <w:family w:val="swiss"/>
    <w:pitch w:val="default"/>
  </w:font>
  <w:font w:name="Calibri">
    <w:panose1 w:val="020F0502020204030204"/>
    <w:charset w:val="00"/>
    <w:family w:val="swiss"/>
    <w:pitch w:val="variable"/>
    <w:sig w:usb0="E4002EFF" w:usb1="C000247B" w:usb2="00000009" w:usb3="00000000" w:csb0="000001FF" w:csb1="00000000"/>
  </w:font>
  <w:font w:name="Helvetica">
    <w:panose1 w:val="020B0504020202020204"/>
    <w:charset w:val="00"/>
    <w:family w:val="swiss"/>
    <w:pitch w:val="variable"/>
    <w:sig w:usb0="E0002EFF" w:usb1="C000785B" w:usb2="00000009" w:usb3="00000000" w:csb0="000001FF" w:csb1="00000000"/>
  </w:font>
  <w:font w:name="!Neo'w Arial">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charset w:val="CC"/>
    <w:family w:val="roman"/>
    <w:pitch w:val="default"/>
  </w:font>
  <w:font w:name="TimesNewRoman">
    <w:altName w:val="Microsoft JhengHei"/>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EFF49" w14:textId="3979EFC6" w:rsidR="00883A09" w:rsidRPr="003D03A7" w:rsidRDefault="00883A09">
    <w:pPr>
      <w:pStyle w:val="Kjene"/>
      <w:jc w:val="right"/>
      <w:rPr>
        <w:sz w:val="20"/>
      </w:rPr>
    </w:pPr>
    <w:r w:rsidRPr="003D03A7">
      <w:rPr>
        <w:sz w:val="20"/>
      </w:rPr>
      <w:fldChar w:fldCharType="begin"/>
    </w:r>
    <w:r w:rsidRPr="003D03A7">
      <w:rPr>
        <w:sz w:val="20"/>
      </w:rPr>
      <w:instrText>PAGE   \* MERGEFORMAT</w:instrText>
    </w:r>
    <w:r w:rsidRPr="003D03A7">
      <w:rPr>
        <w:sz w:val="20"/>
      </w:rPr>
      <w:fldChar w:fldCharType="separate"/>
    </w:r>
    <w:r w:rsidR="00182468">
      <w:rPr>
        <w:noProof/>
        <w:sz w:val="20"/>
      </w:rPr>
      <w:t>11</w:t>
    </w:r>
    <w:r w:rsidRPr="003D03A7">
      <w:rPr>
        <w:sz w:val="20"/>
      </w:rPr>
      <w:fldChar w:fldCharType="end"/>
    </w:r>
  </w:p>
  <w:p w14:paraId="526476F3" w14:textId="77777777" w:rsidR="00883A09" w:rsidRDefault="00883A0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2B224E" w14:textId="77777777" w:rsidR="000469A4" w:rsidRDefault="000469A4">
      <w:r>
        <w:separator/>
      </w:r>
    </w:p>
  </w:footnote>
  <w:footnote w:type="continuationSeparator" w:id="0">
    <w:p w14:paraId="0F835149" w14:textId="77777777" w:rsidR="000469A4" w:rsidRDefault="000469A4">
      <w:r>
        <w:continuationSeparator/>
      </w:r>
    </w:p>
  </w:footnote>
  <w:footnote w:id="1">
    <w:p w14:paraId="008F586E" w14:textId="77777777" w:rsidR="00883A09" w:rsidRPr="00214EC3" w:rsidRDefault="00883A09" w:rsidP="00CF1AD2">
      <w:pPr>
        <w:pStyle w:val="Vresteksts"/>
        <w:jc w:val="both"/>
        <w:rPr>
          <w:rFonts w:ascii="Arial" w:hAnsi="Arial" w:cs="Arial"/>
          <w:sz w:val="16"/>
          <w:szCs w:val="16"/>
          <w:lang w:val="fi-FI"/>
        </w:rPr>
      </w:pPr>
      <w:r w:rsidRPr="00CF1AD2">
        <w:rPr>
          <w:rStyle w:val="Vresatsauce"/>
          <w:rFonts w:ascii="Arial" w:hAnsi="Arial" w:cs="Arial"/>
          <w:sz w:val="16"/>
          <w:szCs w:val="16"/>
        </w:rPr>
        <w:footnoteRef/>
      </w:r>
      <w:r w:rsidRPr="00214EC3">
        <w:rPr>
          <w:rFonts w:ascii="Arial" w:hAnsi="Arial" w:cs="Arial"/>
          <w:sz w:val="16"/>
          <w:szCs w:val="16"/>
          <w:lang w:val="fi-FI"/>
        </w:rPr>
        <w:t xml:space="preserve">Publisko iepirkumu likums, skatīt: </w:t>
      </w:r>
      <w:hyperlink r:id="rId1" w:history="1">
        <w:r w:rsidRPr="00214EC3">
          <w:rPr>
            <w:rStyle w:val="Hipersaite"/>
            <w:rFonts w:ascii="Arial" w:hAnsi="Arial" w:cs="Arial"/>
            <w:sz w:val="16"/>
            <w:szCs w:val="16"/>
            <w:lang w:val="fi-FI"/>
          </w:rPr>
          <w:t>https://likumi.lv/doc.php?id=287760</w:t>
        </w:r>
      </w:hyperlink>
    </w:p>
  </w:footnote>
  <w:footnote w:id="2">
    <w:p w14:paraId="164029EA" w14:textId="4F8E6890" w:rsidR="00883A09" w:rsidRPr="0060632E" w:rsidRDefault="00883A09" w:rsidP="00CF1AD2">
      <w:pPr>
        <w:pStyle w:val="Bezatstarpm"/>
        <w:jc w:val="both"/>
        <w:rPr>
          <w:sz w:val="18"/>
          <w:szCs w:val="18"/>
        </w:rPr>
      </w:pPr>
      <w:r w:rsidRPr="00CF1AD2">
        <w:rPr>
          <w:rStyle w:val="Vresatsauce"/>
          <w:rFonts w:ascii="Arial" w:hAnsi="Arial" w:cs="Arial"/>
          <w:sz w:val="16"/>
          <w:szCs w:val="16"/>
        </w:rPr>
        <w:footnoteRef/>
      </w:r>
      <w:r w:rsidRPr="00CF1AD2">
        <w:rPr>
          <w:rFonts w:ascii="Arial" w:hAnsi="Arial" w:cs="Arial"/>
          <w:sz w:val="16"/>
          <w:szCs w:val="16"/>
        </w:rPr>
        <w:t>Ministru kabinet</w:t>
      </w:r>
      <w:r>
        <w:rPr>
          <w:rFonts w:ascii="Arial" w:hAnsi="Arial" w:cs="Arial"/>
          <w:sz w:val="16"/>
          <w:szCs w:val="16"/>
        </w:rPr>
        <w:t>a</w:t>
      </w:r>
      <w:r w:rsidRPr="00CF1AD2">
        <w:rPr>
          <w:rFonts w:ascii="Arial" w:hAnsi="Arial" w:cs="Arial"/>
          <w:sz w:val="16"/>
          <w:szCs w:val="16"/>
        </w:rPr>
        <w:t xml:space="preserve"> 2017.gada 2</w:t>
      </w:r>
      <w:r>
        <w:rPr>
          <w:rFonts w:ascii="Arial" w:hAnsi="Arial" w:cs="Arial"/>
          <w:sz w:val="16"/>
          <w:szCs w:val="16"/>
        </w:rPr>
        <w:t>8</w:t>
      </w:r>
      <w:r w:rsidRPr="00CF1AD2">
        <w:rPr>
          <w:rFonts w:ascii="Arial" w:hAnsi="Arial" w:cs="Arial"/>
          <w:sz w:val="16"/>
          <w:szCs w:val="16"/>
        </w:rPr>
        <w:t xml:space="preserve">.februāra noteikumi Nr.107 “Iepirkuma procedūru un metu konkursu norises kārtība”, skatīt </w:t>
      </w:r>
      <w:hyperlink r:id="rId2" w:history="1">
        <w:r w:rsidRPr="00CF1AD2">
          <w:rPr>
            <w:rStyle w:val="Hipersaite"/>
            <w:rFonts w:ascii="Arial" w:hAnsi="Arial" w:cs="Arial"/>
            <w:sz w:val="16"/>
            <w:szCs w:val="16"/>
          </w:rPr>
          <w:t>https://likumi.lv/ta/id/289086-iepirkuma-proceduru-un-metu-konkursu-norises-kartiba</w:t>
        </w:r>
      </w:hyperlink>
    </w:p>
  </w:footnote>
  <w:footnote w:id="3">
    <w:p w14:paraId="3694A118" w14:textId="7510F868" w:rsidR="00883A09" w:rsidRPr="00214EC3" w:rsidRDefault="00883A09" w:rsidP="00D67534">
      <w:pPr>
        <w:pStyle w:val="Vresteksts"/>
        <w:ind w:left="0" w:firstLine="0"/>
        <w:jc w:val="both"/>
        <w:rPr>
          <w:rFonts w:ascii="Arial" w:hAnsi="Arial" w:cs="Arial"/>
          <w:sz w:val="16"/>
          <w:szCs w:val="16"/>
          <w:lang w:val="lv-LV"/>
        </w:rPr>
      </w:pPr>
    </w:p>
  </w:footnote>
  <w:footnote w:id="4">
    <w:p w14:paraId="7EF4E5B4" w14:textId="2D9DF6D5" w:rsidR="00883A09" w:rsidRPr="004B2E6F" w:rsidRDefault="00883A09" w:rsidP="004B2E6F">
      <w:pPr>
        <w:pStyle w:val="Vresteksts"/>
        <w:ind w:left="0" w:firstLine="0"/>
        <w:jc w:val="both"/>
        <w:rPr>
          <w:rFonts w:ascii="Arial" w:hAnsi="Arial" w:cs="Arial"/>
          <w:sz w:val="16"/>
          <w:szCs w:val="16"/>
          <w:lang w:val="lv-LV"/>
        </w:rPr>
      </w:pPr>
      <w:r>
        <w:rPr>
          <w:rStyle w:val="Vresatsauce"/>
        </w:rPr>
        <w:footnoteRef/>
      </w:r>
      <w:r w:rsidRPr="00214EC3">
        <w:rPr>
          <w:rFonts w:ascii="Arial" w:hAnsi="Arial" w:cs="Arial"/>
          <w:sz w:val="16"/>
          <w:szCs w:val="16"/>
          <w:lang w:val="lv-LV"/>
        </w:rPr>
        <w:t>Ministru</w:t>
      </w:r>
      <w:r>
        <w:rPr>
          <w:rFonts w:ascii="Arial" w:hAnsi="Arial" w:cs="Arial"/>
          <w:sz w:val="16"/>
          <w:szCs w:val="16"/>
          <w:lang w:val="lv-LV"/>
        </w:rPr>
        <w:t xml:space="preserve"> </w:t>
      </w:r>
      <w:r w:rsidRPr="00214EC3">
        <w:rPr>
          <w:rFonts w:ascii="Arial" w:hAnsi="Arial" w:cs="Arial"/>
          <w:sz w:val="16"/>
          <w:szCs w:val="16"/>
          <w:lang w:val="lv-LV"/>
        </w:rPr>
        <w:t>kabineta 2012.gada 13.marta noteikumi Nr.172 “Noteikumi par uztura</w:t>
      </w:r>
      <w:r>
        <w:rPr>
          <w:rFonts w:ascii="Arial" w:hAnsi="Arial" w:cs="Arial"/>
          <w:sz w:val="16"/>
          <w:szCs w:val="16"/>
          <w:lang w:val="lv-LV"/>
        </w:rPr>
        <w:t xml:space="preserve"> </w:t>
      </w:r>
      <w:r w:rsidRPr="00214EC3">
        <w:rPr>
          <w:rFonts w:ascii="Arial" w:hAnsi="Arial" w:cs="Arial"/>
          <w:sz w:val="16"/>
          <w:szCs w:val="16"/>
          <w:lang w:val="lv-LV"/>
        </w:rPr>
        <w:t>normām</w:t>
      </w:r>
      <w:r>
        <w:rPr>
          <w:rFonts w:ascii="Arial" w:hAnsi="Arial" w:cs="Arial"/>
          <w:sz w:val="16"/>
          <w:szCs w:val="16"/>
          <w:lang w:val="lv-LV"/>
        </w:rPr>
        <w:t xml:space="preserve"> </w:t>
      </w:r>
      <w:r w:rsidRPr="00214EC3">
        <w:rPr>
          <w:rFonts w:ascii="Arial" w:hAnsi="Arial" w:cs="Arial"/>
          <w:sz w:val="16"/>
          <w:szCs w:val="16"/>
          <w:lang w:val="lv-LV"/>
        </w:rPr>
        <w:t>izglītības</w:t>
      </w:r>
      <w:r>
        <w:rPr>
          <w:rFonts w:ascii="Arial" w:hAnsi="Arial" w:cs="Arial"/>
          <w:sz w:val="16"/>
          <w:szCs w:val="16"/>
          <w:lang w:val="lv-LV"/>
        </w:rPr>
        <w:t xml:space="preserve"> </w:t>
      </w:r>
      <w:r w:rsidRPr="00214EC3">
        <w:rPr>
          <w:rFonts w:ascii="Arial" w:hAnsi="Arial" w:cs="Arial"/>
          <w:sz w:val="16"/>
          <w:szCs w:val="16"/>
          <w:lang w:val="lv-LV"/>
        </w:rPr>
        <w:t>iestāžu</w:t>
      </w:r>
      <w:r>
        <w:rPr>
          <w:rFonts w:ascii="Arial" w:hAnsi="Arial" w:cs="Arial"/>
          <w:sz w:val="16"/>
          <w:szCs w:val="16"/>
          <w:lang w:val="lv-LV"/>
        </w:rPr>
        <w:t xml:space="preserve"> </w:t>
      </w:r>
      <w:r w:rsidRPr="00214EC3">
        <w:rPr>
          <w:rFonts w:ascii="Arial" w:hAnsi="Arial" w:cs="Arial"/>
          <w:sz w:val="16"/>
          <w:szCs w:val="16"/>
          <w:lang w:val="lv-LV"/>
        </w:rPr>
        <w:t>izglītojamiem, sociālās</w:t>
      </w:r>
      <w:r>
        <w:rPr>
          <w:rFonts w:ascii="Arial" w:hAnsi="Arial" w:cs="Arial"/>
          <w:sz w:val="16"/>
          <w:szCs w:val="16"/>
          <w:lang w:val="lv-LV"/>
        </w:rPr>
        <w:t xml:space="preserve"> </w:t>
      </w:r>
      <w:r w:rsidRPr="00214EC3">
        <w:rPr>
          <w:rFonts w:ascii="Arial" w:hAnsi="Arial" w:cs="Arial"/>
          <w:sz w:val="16"/>
          <w:szCs w:val="16"/>
          <w:lang w:val="lv-LV"/>
        </w:rPr>
        <w:t>aprūpes un sociālās</w:t>
      </w:r>
      <w:r>
        <w:rPr>
          <w:rFonts w:ascii="Arial" w:hAnsi="Arial" w:cs="Arial"/>
          <w:sz w:val="16"/>
          <w:szCs w:val="16"/>
          <w:lang w:val="lv-LV"/>
        </w:rPr>
        <w:t xml:space="preserve"> </w:t>
      </w:r>
      <w:r w:rsidRPr="00214EC3">
        <w:rPr>
          <w:rFonts w:ascii="Arial" w:hAnsi="Arial" w:cs="Arial"/>
          <w:sz w:val="16"/>
          <w:szCs w:val="16"/>
          <w:lang w:val="lv-LV"/>
        </w:rPr>
        <w:t>rehabilitācijas</w:t>
      </w:r>
      <w:r>
        <w:rPr>
          <w:rFonts w:ascii="Arial" w:hAnsi="Arial" w:cs="Arial"/>
          <w:sz w:val="16"/>
          <w:szCs w:val="16"/>
          <w:lang w:val="lv-LV"/>
        </w:rPr>
        <w:t xml:space="preserve"> </w:t>
      </w:r>
      <w:r w:rsidRPr="00214EC3">
        <w:rPr>
          <w:rFonts w:ascii="Arial" w:hAnsi="Arial" w:cs="Arial"/>
          <w:sz w:val="16"/>
          <w:szCs w:val="16"/>
          <w:lang w:val="lv-LV"/>
        </w:rPr>
        <w:t>institūciju</w:t>
      </w:r>
      <w:r>
        <w:rPr>
          <w:rFonts w:ascii="Arial" w:hAnsi="Arial" w:cs="Arial"/>
          <w:sz w:val="16"/>
          <w:szCs w:val="16"/>
          <w:lang w:val="lv-LV"/>
        </w:rPr>
        <w:t xml:space="preserve"> </w:t>
      </w:r>
      <w:r w:rsidRPr="00214EC3">
        <w:rPr>
          <w:rFonts w:ascii="Arial" w:hAnsi="Arial" w:cs="Arial"/>
          <w:sz w:val="16"/>
          <w:szCs w:val="16"/>
          <w:lang w:val="lv-LV"/>
        </w:rPr>
        <w:t>klientiem un ārstniecības</w:t>
      </w:r>
      <w:r>
        <w:rPr>
          <w:rFonts w:ascii="Arial" w:hAnsi="Arial" w:cs="Arial"/>
          <w:sz w:val="16"/>
          <w:szCs w:val="16"/>
          <w:lang w:val="lv-LV"/>
        </w:rPr>
        <w:t xml:space="preserve"> </w:t>
      </w:r>
      <w:r w:rsidRPr="00214EC3">
        <w:rPr>
          <w:rFonts w:ascii="Arial" w:hAnsi="Arial" w:cs="Arial"/>
          <w:sz w:val="16"/>
          <w:szCs w:val="16"/>
          <w:lang w:val="lv-LV"/>
        </w:rPr>
        <w:t>iestāžu</w:t>
      </w:r>
      <w:r>
        <w:rPr>
          <w:rFonts w:ascii="Arial" w:hAnsi="Arial" w:cs="Arial"/>
          <w:sz w:val="16"/>
          <w:szCs w:val="16"/>
          <w:lang w:val="lv-LV"/>
        </w:rPr>
        <w:t xml:space="preserve"> </w:t>
      </w:r>
      <w:r w:rsidRPr="00214EC3">
        <w:rPr>
          <w:rFonts w:ascii="Arial" w:hAnsi="Arial" w:cs="Arial"/>
          <w:sz w:val="16"/>
          <w:szCs w:val="16"/>
          <w:lang w:val="lv-LV"/>
        </w:rPr>
        <w:t>pacientiem”, skatīt</w:t>
      </w:r>
      <w:r>
        <w:rPr>
          <w:rFonts w:ascii="Arial" w:hAnsi="Arial" w:cs="Arial"/>
          <w:sz w:val="16"/>
          <w:szCs w:val="16"/>
          <w:lang w:val="lv-LV"/>
        </w:rPr>
        <w:t xml:space="preserve"> </w:t>
      </w:r>
      <w:hyperlink r:id="rId3" w:history="1">
        <w:r w:rsidRPr="00214EC3">
          <w:rPr>
            <w:rStyle w:val="Hipersaite"/>
            <w:rFonts w:ascii="Arial" w:hAnsi="Arial" w:cs="Arial"/>
            <w:sz w:val="16"/>
            <w:szCs w:val="16"/>
            <w:lang w:val="lv-LV"/>
          </w:rPr>
          <w:t>https://likumi.lv/doc.php?id=245300</w:t>
        </w:r>
      </w:hyperlink>
    </w:p>
  </w:footnote>
  <w:footnote w:id="5">
    <w:p w14:paraId="141D1398" w14:textId="77777777" w:rsidR="00883A09" w:rsidRPr="00FA0EF2" w:rsidRDefault="00883A09" w:rsidP="00FA0EF2">
      <w:pPr>
        <w:pStyle w:val="Vresteksts"/>
        <w:ind w:hanging="141"/>
        <w:jc w:val="both"/>
        <w:rPr>
          <w:rFonts w:ascii="Arial" w:hAnsi="Arial" w:cs="Arial"/>
          <w:sz w:val="18"/>
          <w:szCs w:val="18"/>
          <w:lang w:val="lv-LV"/>
        </w:rPr>
      </w:pPr>
      <w:r w:rsidRPr="00FA0EF2">
        <w:rPr>
          <w:rStyle w:val="Vresatsauce"/>
          <w:rFonts w:ascii="Arial" w:hAnsi="Arial" w:cs="Arial"/>
          <w:sz w:val="18"/>
          <w:szCs w:val="18"/>
        </w:rPr>
        <w:footnoteRef/>
      </w:r>
      <w:r w:rsidRPr="00FA0EF2">
        <w:rPr>
          <w:rFonts w:ascii="Arial" w:hAnsi="Arial" w:cs="Arial"/>
          <w:sz w:val="18"/>
          <w:szCs w:val="18"/>
          <w:lang w:val="lv-LV"/>
        </w:rPr>
        <w:t xml:space="preserve"> Saskaņā ar Eiropas Parlamenta un Padomes 2007. gada 20. jūnija Regulas (EK) Nr. 715/2007 par tipa apstiprinājumu mehāniskiem transportlīdzekļiem attiecībā uz emisijām no vieglajiem pasažieru un komerciālajiem transportlīdzekļiem (</w:t>
      </w:r>
      <w:proofErr w:type="spellStart"/>
      <w:r w:rsidRPr="00FA0EF2">
        <w:rPr>
          <w:rFonts w:ascii="Arial" w:hAnsi="Arial" w:cs="Arial"/>
          <w:sz w:val="18"/>
          <w:szCs w:val="18"/>
          <w:lang w:val="lv-LV"/>
        </w:rPr>
        <w:t>Euro</w:t>
      </w:r>
      <w:proofErr w:type="spellEnd"/>
      <w:r w:rsidRPr="00FA0EF2">
        <w:rPr>
          <w:rFonts w:ascii="Arial" w:hAnsi="Arial" w:cs="Arial"/>
          <w:sz w:val="18"/>
          <w:szCs w:val="18"/>
          <w:lang w:val="lv-LV"/>
        </w:rPr>
        <w:t xml:space="preserve"> 5 un </w:t>
      </w:r>
      <w:proofErr w:type="spellStart"/>
      <w:r w:rsidRPr="00FA0EF2">
        <w:rPr>
          <w:rFonts w:ascii="Arial" w:hAnsi="Arial" w:cs="Arial"/>
          <w:sz w:val="18"/>
          <w:szCs w:val="18"/>
          <w:lang w:val="lv-LV"/>
        </w:rPr>
        <w:t>Euro</w:t>
      </w:r>
      <w:proofErr w:type="spellEnd"/>
      <w:r w:rsidRPr="00FA0EF2">
        <w:rPr>
          <w:rFonts w:ascii="Arial" w:hAnsi="Arial" w:cs="Arial"/>
          <w:sz w:val="18"/>
          <w:szCs w:val="18"/>
          <w:lang w:val="lv-LV"/>
        </w:rPr>
        <w:t xml:space="preserve"> 6) un par piekļuvi transportlīdzekļa remonta un tehniskās apkopes informācijai I pielikuma 1. tabulā noteiktajām “</w:t>
      </w:r>
      <w:proofErr w:type="spellStart"/>
      <w:r w:rsidRPr="00FA0EF2">
        <w:rPr>
          <w:rFonts w:ascii="Arial" w:hAnsi="Arial" w:cs="Arial"/>
          <w:sz w:val="18"/>
          <w:szCs w:val="18"/>
          <w:lang w:val="lv-LV"/>
        </w:rPr>
        <w:t>Euro</w:t>
      </w:r>
      <w:proofErr w:type="spellEnd"/>
      <w:r w:rsidRPr="00FA0EF2">
        <w:rPr>
          <w:rFonts w:ascii="Arial" w:hAnsi="Arial" w:cs="Arial"/>
          <w:sz w:val="18"/>
          <w:szCs w:val="18"/>
          <w:lang w:val="lv-LV"/>
        </w:rPr>
        <w:t xml:space="preserve"> 5” emisijas robežvērtībām vai saskaņā ar Ministru kabineta 2009. gada 22. decembra noteikumiem noteikumu Nr.1494  “Mopēdu, mehānisko transportlīdzekļu, to piekabju un sastāvdaļu atbilstības novērtēšanas noteikumi” 11. pielikuma 41. iedaļā noteiktajām “EURO V” emisiju robežvērtībām.</w:t>
      </w:r>
    </w:p>
  </w:footnote>
  <w:footnote w:id="6">
    <w:p w14:paraId="0C963E60" w14:textId="77777777" w:rsidR="00883A09" w:rsidRPr="003748D4" w:rsidRDefault="00883A09" w:rsidP="008A2A73">
      <w:pPr>
        <w:pStyle w:val="Vresteksts"/>
        <w:ind w:firstLine="1"/>
        <w:jc w:val="both"/>
        <w:rPr>
          <w:rFonts w:ascii="Arial" w:hAnsi="Arial" w:cs="Arial"/>
          <w:sz w:val="16"/>
          <w:szCs w:val="16"/>
          <w:lang w:val="lv-LV"/>
        </w:rPr>
      </w:pPr>
      <w:r w:rsidRPr="003748D4">
        <w:rPr>
          <w:rStyle w:val="Vresatsauce"/>
          <w:rFonts w:ascii="Arial" w:hAnsi="Arial" w:cs="Arial"/>
          <w:sz w:val="16"/>
          <w:szCs w:val="16"/>
          <w:lang w:val="lv-LV"/>
        </w:rPr>
        <w:footnoteRef/>
      </w:r>
      <w:r w:rsidRPr="003748D4">
        <w:rPr>
          <w:rFonts w:ascii="Arial" w:hAnsi="Arial" w:cs="Arial"/>
          <w:sz w:val="16"/>
          <w:szCs w:val="16"/>
          <w:lang w:val="lv-LV"/>
        </w:rPr>
        <w:t xml:space="preserve">Latvijas Republikā spēkā </w:t>
      </w:r>
      <w:r w:rsidRPr="003748D4">
        <w:rPr>
          <w:rFonts w:ascii="Arial" w:eastAsia="Helvetica" w:hAnsi="Arial" w:cs="Arial"/>
          <w:sz w:val="16"/>
          <w:szCs w:val="16"/>
          <w:lang w:val="lv-LV"/>
        </w:rPr>
        <w:t xml:space="preserve">Ministru kabineta 2000.gada 22.augusta noteikumi Nr.291 “Kārtība, kādā apliecināmi dokumentu tulkojumi valsts valodā”, skatīt: </w:t>
      </w:r>
      <w:hyperlink r:id="rId4" w:history="1">
        <w:r w:rsidRPr="003748D4">
          <w:rPr>
            <w:rStyle w:val="Hipersaite"/>
            <w:rFonts w:ascii="Arial" w:eastAsia="Helvetica" w:hAnsi="Arial" w:cs="Arial"/>
            <w:sz w:val="16"/>
            <w:szCs w:val="16"/>
            <w:lang w:val="lv-LV"/>
          </w:rPr>
          <w:t>http://likumi.lv/doc.php?id=10127</w:t>
        </w:r>
      </w:hyperlink>
      <w:r w:rsidRPr="003748D4">
        <w:rPr>
          <w:rFonts w:ascii="Arial" w:eastAsia="Helvetica" w:hAnsi="Arial" w:cs="Arial"/>
          <w:sz w:val="16"/>
          <w:szCs w:val="16"/>
          <w:lang w:val="lv-LV"/>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50C4C316"/>
    <w:lvl w:ilvl="0">
      <w:start w:val="1"/>
      <w:numFmt w:val="bullet"/>
      <w:pStyle w:val="Sarakstaaizzme"/>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Heading10"/>
      <w:suff w:val="nothing"/>
      <w:lvlText w:val=""/>
      <w:lvlJc w:val="left"/>
      <w:pPr>
        <w:tabs>
          <w:tab w:val="num" w:pos="0"/>
        </w:tabs>
        <w:ind w:left="0" w:firstLine="0"/>
      </w:pPr>
    </w:lvl>
  </w:abstractNum>
  <w:abstractNum w:abstractNumId="2" w15:restartNumberingAfterBreak="0">
    <w:nsid w:val="00000002"/>
    <w:multiLevelType w:val="multilevel"/>
    <w:tmpl w:val="00000002"/>
    <w:name w:val="WW8Num2"/>
    <w:lvl w:ilvl="0">
      <w:start w:val="1"/>
      <w:numFmt w:val="none"/>
      <w:pStyle w:val="Virsraksts3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3"/>
    <w:multiLevelType w:val="multilevel"/>
    <w:tmpl w:val="00000003"/>
    <w:name w:val="WW8Num3"/>
    <w:lvl w:ilvl="0">
      <w:start w:val="1"/>
      <w:numFmt w:val="none"/>
      <w:pStyle w:val="Virsraksts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4"/>
    <w:multiLevelType w:val="multilevel"/>
    <w:tmpl w:val="7882903A"/>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2"/>
        <w:szCs w:val="22"/>
      </w:rPr>
    </w:lvl>
    <w:lvl w:ilvl="2">
      <w:start w:val="1"/>
      <w:numFmt w:val="decimal"/>
      <w:lvlText w:val="%3."/>
      <w:lvlJc w:val="left"/>
      <w:pPr>
        <w:tabs>
          <w:tab w:val="num" w:pos="993"/>
        </w:tabs>
        <w:ind w:left="993" w:firstLine="0"/>
      </w:pPr>
      <w:rPr>
        <w:rFonts w:ascii="Times New Roman" w:eastAsia="Times New Roman" w:hAnsi="Times New Roman" w:cs="Times New Roman"/>
        <w:b/>
        <w:strike w:val="0"/>
        <w:color w:val="auto"/>
      </w:rPr>
    </w:lvl>
    <w:lvl w:ilvl="3">
      <w:start w:val="1"/>
      <w:numFmt w:val="decimal"/>
      <w:lvlText w:val="%1.%2.%3.%4."/>
      <w:lvlJc w:val="left"/>
      <w:pPr>
        <w:tabs>
          <w:tab w:val="num" w:pos="1702"/>
        </w:tabs>
        <w:ind w:left="1702"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5" w15:restartNumberingAfterBreak="0">
    <w:nsid w:val="00000005"/>
    <w:multiLevelType w:val="multilevel"/>
    <w:tmpl w:val="00000005"/>
    <w:name w:val="WW8Num5"/>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b w:val="0"/>
        <w:i w:val="0"/>
        <w:sz w:val="22"/>
        <w:szCs w:val="22"/>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0000006"/>
    <w:multiLevelType w:val="multilevel"/>
    <w:tmpl w:val="00000006"/>
    <w:name w:val="WW8Num6"/>
    <w:lvl w:ilvl="0">
      <w:start w:val="1"/>
      <w:numFmt w:val="upperLetter"/>
      <w:pStyle w:val="Virsraksts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7"/>
    <w:multiLevelType w:val="multilevel"/>
    <w:tmpl w:val="00000007"/>
    <w:name w:val="WW8Num7"/>
    <w:lvl w:ilvl="0">
      <w:start w:val="3"/>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15:restartNumberingAfterBreak="0">
    <w:nsid w:val="00000008"/>
    <w:multiLevelType w:val="multilevel"/>
    <w:tmpl w:val="00000008"/>
    <w:name w:val="WW8Num8"/>
    <w:lvl w:ilvl="0">
      <w:start w:val="4"/>
      <w:numFmt w:val="decimal"/>
      <w:lvlText w:val="%1."/>
      <w:lvlJc w:val="left"/>
      <w:pPr>
        <w:tabs>
          <w:tab w:val="num" w:pos="720"/>
        </w:tabs>
        <w:ind w:left="720" w:hanging="360"/>
      </w:pPr>
      <w:rPr>
        <w:b/>
        <w:i w:val="0"/>
        <w:sz w:val="22"/>
      </w:rPr>
    </w:lvl>
    <w:lvl w:ilvl="1">
      <w:start w:val="2"/>
      <w:numFmt w:val="decimal"/>
      <w:lvlText w:val="%1.%2."/>
      <w:lvlJc w:val="left"/>
      <w:pPr>
        <w:tabs>
          <w:tab w:val="num" w:pos="1080"/>
        </w:tabs>
        <w:ind w:left="1080" w:hanging="360"/>
      </w:pPr>
      <w:rPr>
        <w:b/>
        <w:i w:val="0"/>
        <w:sz w:val="22"/>
      </w:rPr>
    </w:lvl>
    <w:lvl w:ilvl="2">
      <w:start w:val="1"/>
      <w:numFmt w:val="decimal"/>
      <w:lvlText w:val="%1.%2.%3."/>
      <w:lvlJc w:val="left"/>
      <w:pPr>
        <w:tabs>
          <w:tab w:val="num" w:pos="3905"/>
        </w:tabs>
        <w:ind w:left="3905"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15:restartNumberingAfterBreak="0">
    <w:nsid w:val="00000009"/>
    <w:multiLevelType w:val="multilevel"/>
    <w:tmpl w:val="10D4D2A6"/>
    <w:name w:val="WW8Num9"/>
    <w:lvl w:ilvl="0">
      <w:start w:val="3"/>
      <w:numFmt w:val="decimal"/>
      <w:lvlText w:val="%1."/>
      <w:lvlJc w:val="left"/>
      <w:pPr>
        <w:tabs>
          <w:tab w:val="num" w:pos="495"/>
        </w:tabs>
        <w:ind w:left="495" w:hanging="495"/>
      </w:pPr>
    </w:lvl>
    <w:lvl w:ilvl="1">
      <w:start w:val="1"/>
      <w:numFmt w:val="decimal"/>
      <w:lvlText w:val="%1.%2."/>
      <w:lvlJc w:val="left"/>
      <w:pPr>
        <w:tabs>
          <w:tab w:val="num" w:pos="491"/>
        </w:tabs>
        <w:ind w:left="491" w:hanging="495"/>
      </w:pPr>
      <w:rPr>
        <w:b/>
      </w:rPr>
    </w:lvl>
    <w:lvl w:ilvl="2">
      <w:start w:val="1"/>
      <w:numFmt w:val="decimal"/>
      <w:lvlText w:val="%1.%2.%3."/>
      <w:lvlJc w:val="left"/>
      <w:pPr>
        <w:tabs>
          <w:tab w:val="num" w:pos="712"/>
        </w:tabs>
        <w:ind w:left="712" w:hanging="720"/>
      </w:pPr>
    </w:lvl>
    <w:lvl w:ilvl="3">
      <w:start w:val="1"/>
      <w:numFmt w:val="decimal"/>
      <w:lvlText w:val="%1.%2.%3.%4."/>
      <w:lvlJc w:val="left"/>
      <w:pPr>
        <w:tabs>
          <w:tab w:val="num" w:pos="708"/>
        </w:tabs>
        <w:ind w:left="708" w:hanging="720"/>
      </w:pPr>
    </w:lvl>
    <w:lvl w:ilvl="4">
      <w:start w:val="1"/>
      <w:numFmt w:val="decimal"/>
      <w:lvlText w:val="%1.%2.%3.%4.%5."/>
      <w:lvlJc w:val="left"/>
      <w:pPr>
        <w:tabs>
          <w:tab w:val="num" w:pos="1064"/>
        </w:tabs>
        <w:ind w:left="1064" w:hanging="1080"/>
      </w:pPr>
    </w:lvl>
    <w:lvl w:ilvl="5">
      <w:start w:val="1"/>
      <w:numFmt w:val="decimal"/>
      <w:lvlText w:val="%1.%2.%3.%4.%5.%6."/>
      <w:lvlJc w:val="left"/>
      <w:pPr>
        <w:tabs>
          <w:tab w:val="num" w:pos="1060"/>
        </w:tabs>
        <w:ind w:left="1060" w:hanging="1080"/>
      </w:pPr>
    </w:lvl>
    <w:lvl w:ilvl="6">
      <w:start w:val="1"/>
      <w:numFmt w:val="decimal"/>
      <w:lvlText w:val="%1.%2.%3.%4.%5.%6.%7."/>
      <w:lvlJc w:val="left"/>
      <w:pPr>
        <w:tabs>
          <w:tab w:val="num" w:pos="1416"/>
        </w:tabs>
        <w:ind w:left="1416" w:hanging="1440"/>
      </w:pPr>
    </w:lvl>
    <w:lvl w:ilvl="7">
      <w:start w:val="1"/>
      <w:numFmt w:val="decimal"/>
      <w:lvlText w:val="%1.%2.%3.%4.%5.%6.%7.%8."/>
      <w:lvlJc w:val="left"/>
      <w:pPr>
        <w:tabs>
          <w:tab w:val="num" w:pos="1412"/>
        </w:tabs>
        <w:ind w:left="1412" w:hanging="1440"/>
      </w:pPr>
    </w:lvl>
    <w:lvl w:ilvl="8">
      <w:start w:val="1"/>
      <w:numFmt w:val="decimal"/>
      <w:lvlText w:val="%1.%2.%3.%4.%5.%6.%7.%8.%9."/>
      <w:lvlJc w:val="left"/>
      <w:pPr>
        <w:tabs>
          <w:tab w:val="num" w:pos="1768"/>
        </w:tabs>
        <w:ind w:left="1768" w:hanging="1800"/>
      </w:pPr>
    </w:lvl>
  </w:abstractNum>
  <w:abstractNum w:abstractNumId="10" w15:restartNumberingAfterBreak="0">
    <w:nsid w:val="0000000A"/>
    <w:multiLevelType w:val="multilevel"/>
    <w:tmpl w:val="FB94F880"/>
    <w:name w:val="WW8Num10"/>
    <w:lvl w:ilvl="0">
      <w:start w:val="3"/>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3."/>
      <w:lvlJc w:val="left"/>
      <w:pPr>
        <w:tabs>
          <w:tab w:val="num" w:pos="0"/>
        </w:tabs>
        <w:ind w:left="2422" w:hanging="720"/>
      </w:pPr>
      <w:rPr>
        <w:rFonts w:ascii="Times New Roman" w:eastAsia="Times New Roman" w:hAnsi="Times New Roman" w:cs="Times New Roman"/>
      </w:r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11" w15:restartNumberingAfterBreak="0">
    <w:nsid w:val="0000000B"/>
    <w:multiLevelType w:val="multilevel"/>
    <w:tmpl w:val="0000000B"/>
    <w:name w:val="WW8Num11"/>
    <w:lvl w:ilvl="0">
      <w:start w:val="3"/>
      <w:numFmt w:val="decimal"/>
      <w:pStyle w:val="Normans"/>
      <w:lvlText w:val="%1."/>
      <w:lvlJc w:val="left"/>
      <w:pPr>
        <w:tabs>
          <w:tab w:val="num" w:pos="720"/>
        </w:tabs>
        <w:ind w:left="720" w:hanging="360"/>
      </w:pPr>
      <w:rPr>
        <w:rFonts w:ascii="Symbol" w:hAnsi="Symbol" w:cs="OpenSymbol"/>
      </w:rPr>
    </w:lvl>
    <w:lvl w:ilvl="1">
      <w:start w:val="2"/>
      <w:numFmt w:val="decimal"/>
      <w:lvlText w:val="%1.%2."/>
      <w:lvlJc w:val="left"/>
      <w:pPr>
        <w:tabs>
          <w:tab w:val="num" w:pos="1080"/>
        </w:tabs>
        <w:ind w:left="1080" w:hanging="360"/>
      </w:pPr>
      <w:rPr>
        <w:rFonts w:ascii="Symbol" w:hAnsi="Symbol" w:cs="OpenSymbo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2" w15:restartNumberingAfterBreak="0">
    <w:nsid w:val="0000000C"/>
    <w:multiLevelType w:val="multilevel"/>
    <w:tmpl w:val="0000000C"/>
    <w:name w:val="WW8Num12"/>
    <w:lvl w:ilvl="0">
      <w:start w:val="1"/>
      <w:numFmt w:val="decimal"/>
      <w:lvlText w:val="%1."/>
      <w:lvlJc w:val="left"/>
      <w:pPr>
        <w:tabs>
          <w:tab w:val="num" w:pos="720"/>
        </w:tabs>
        <w:ind w:left="720" w:hanging="360"/>
      </w:pPr>
      <w:rPr>
        <w:rFonts w:ascii="Symbol" w:hAnsi="Symbol" w:cs="OpenSymbol"/>
      </w:rPr>
    </w:lvl>
    <w:lvl w:ilvl="1">
      <w:start w:val="16"/>
      <w:numFmt w:val="decimal"/>
      <w:lvlText w:val="%1.%2."/>
      <w:lvlJc w:val="left"/>
      <w:pPr>
        <w:tabs>
          <w:tab w:val="num" w:pos="1080"/>
        </w:tabs>
        <w:ind w:left="1080" w:hanging="360"/>
      </w:pPr>
      <w:rPr>
        <w:rFonts w:ascii="Symbol" w:hAnsi="Symbol" w:cs="OpenSymbo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15:restartNumberingAfterBreak="0">
    <w:nsid w:val="0000000D"/>
    <w:multiLevelType w:val="multilevel"/>
    <w:tmpl w:val="0000000D"/>
    <w:name w:val="WW8Num13"/>
    <w:lvl w:ilvl="0">
      <w:start w:val="2"/>
      <w:numFmt w:val="decimal"/>
      <w:lvlText w:val="%1."/>
      <w:lvlJc w:val="left"/>
      <w:pPr>
        <w:tabs>
          <w:tab w:val="num" w:pos="720"/>
        </w:tabs>
        <w:ind w:left="720" w:hanging="360"/>
      </w:pPr>
      <w:rPr>
        <w:rFonts w:ascii="Symbol" w:hAnsi="Symbol"/>
        <w:sz w:val="22"/>
      </w:rPr>
    </w:lvl>
    <w:lvl w:ilvl="1">
      <w:start w:val="2"/>
      <w:numFmt w:val="decimal"/>
      <w:lvlText w:val="%1.%2."/>
      <w:lvlJc w:val="left"/>
      <w:pPr>
        <w:tabs>
          <w:tab w:val="num" w:pos="1080"/>
        </w:tabs>
        <w:ind w:left="1080" w:hanging="360"/>
      </w:pPr>
      <w:rPr>
        <w:rFonts w:ascii="Symbol" w:hAnsi="Symbol"/>
        <w:sz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15:restartNumberingAfterBreak="0">
    <w:nsid w:val="0000000E"/>
    <w:multiLevelType w:val="multilevel"/>
    <w:tmpl w:val="9E7A2822"/>
    <w:name w:val="WW8Num14"/>
    <w:lvl w:ilvl="0">
      <w:start w:val="2"/>
      <w:numFmt w:val="decimal"/>
      <w:lvlText w:val="%1."/>
      <w:lvlJc w:val="left"/>
      <w:pPr>
        <w:tabs>
          <w:tab w:val="num" w:pos="720"/>
        </w:tabs>
        <w:ind w:left="720" w:hanging="360"/>
      </w:pPr>
      <w:rPr>
        <w:rFonts w:ascii="Symbol" w:hAnsi="Symbol"/>
        <w:sz w:val="22"/>
      </w:rPr>
    </w:lvl>
    <w:lvl w:ilvl="1">
      <w:start w:val="3"/>
      <w:numFmt w:val="decimal"/>
      <w:lvlText w:val="%1.%2."/>
      <w:lvlJc w:val="left"/>
      <w:pPr>
        <w:tabs>
          <w:tab w:val="num" w:pos="1080"/>
        </w:tabs>
        <w:ind w:left="1080" w:hanging="360"/>
      </w:pPr>
      <w:rPr>
        <w:rFonts w:ascii="Symbol" w:hAnsi="Symbol"/>
        <w:sz w:val="22"/>
      </w:rPr>
    </w:lvl>
    <w:lvl w:ilvl="2">
      <w:start w:val="1"/>
      <w:numFmt w:val="decimal"/>
      <w:lvlText w:val="%1.%2.%3."/>
      <w:lvlJc w:val="left"/>
      <w:pPr>
        <w:tabs>
          <w:tab w:val="num" w:pos="1440"/>
        </w:tabs>
        <w:ind w:left="1440" w:hanging="360"/>
      </w:pPr>
      <w:rPr>
        <w:b w:val="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15:restartNumberingAfterBreak="0">
    <w:nsid w:val="0000000F"/>
    <w:multiLevelType w:val="multilevel"/>
    <w:tmpl w:val="8B76A2BE"/>
    <w:name w:val="WW8Num15"/>
    <w:lvl w:ilvl="0">
      <w:start w:val="2"/>
      <w:numFmt w:val="decimal"/>
      <w:lvlText w:val="%1."/>
      <w:lvlJc w:val="left"/>
      <w:pPr>
        <w:tabs>
          <w:tab w:val="num" w:pos="720"/>
        </w:tabs>
        <w:ind w:left="720" w:hanging="360"/>
      </w:pPr>
      <w:rPr>
        <w:rFonts w:ascii="Symbol" w:hAnsi="Symbol"/>
        <w:sz w:val="22"/>
      </w:rPr>
    </w:lvl>
    <w:lvl w:ilvl="1">
      <w:start w:val="5"/>
      <w:numFmt w:val="decimal"/>
      <w:lvlText w:val="%1.%2."/>
      <w:lvlJc w:val="left"/>
      <w:pPr>
        <w:tabs>
          <w:tab w:val="num" w:pos="1080"/>
        </w:tabs>
        <w:ind w:left="1080" w:hanging="360"/>
      </w:pPr>
      <w:rPr>
        <w:rFonts w:ascii="Times New Roman" w:hAnsi="Times New Roman" w:cs="Times New Roman" w:hint="default"/>
        <w:sz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6" w15:restartNumberingAfterBreak="0">
    <w:nsid w:val="00000010"/>
    <w:multiLevelType w:val="multilevel"/>
    <w:tmpl w:val="00000010"/>
    <w:name w:val="WW8Num16"/>
    <w:lvl w:ilvl="0">
      <w:start w:val="2"/>
      <w:numFmt w:val="decimal"/>
      <w:lvlText w:val="%1."/>
      <w:lvlJc w:val="left"/>
      <w:pPr>
        <w:tabs>
          <w:tab w:val="num" w:pos="720"/>
        </w:tabs>
        <w:ind w:left="720" w:hanging="360"/>
      </w:pPr>
      <w:rPr>
        <w:rFonts w:ascii="Symbol" w:hAnsi="Symbol"/>
        <w:sz w:val="22"/>
      </w:rPr>
    </w:lvl>
    <w:lvl w:ilvl="1">
      <w:start w:val="6"/>
      <w:numFmt w:val="decimal"/>
      <w:lvlText w:val="%1.%2."/>
      <w:lvlJc w:val="left"/>
      <w:pPr>
        <w:tabs>
          <w:tab w:val="num" w:pos="1080"/>
        </w:tabs>
        <w:ind w:left="1080" w:hanging="360"/>
      </w:pPr>
      <w:rPr>
        <w:rFonts w:ascii="Symbol" w:hAnsi="Symbol"/>
        <w:sz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7" w15:restartNumberingAfterBreak="0">
    <w:nsid w:val="00000011"/>
    <w:multiLevelType w:val="multilevel"/>
    <w:tmpl w:val="00000011"/>
    <w:name w:val="WW8Num17"/>
    <w:lvl w:ilvl="0">
      <w:start w:val="5"/>
      <w:numFmt w:val="decimal"/>
      <w:lvlText w:val="%1."/>
      <w:lvlJc w:val="left"/>
      <w:pPr>
        <w:tabs>
          <w:tab w:val="num" w:pos="720"/>
        </w:tabs>
        <w:ind w:left="720" w:hanging="360"/>
      </w:pPr>
      <w:rPr>
        <w:rFonts w:ascii="Symbol" w:hAnsi="Symbol"/>
        <w:sz w:val="22"/>
      </w:rPr>
    </w:lvl>
    <w:lvl w:ilvl="1">
      <w:start w:val="1"/>
      <w:numFmt w:val="decimal"/>
      <w:lvlText w:val="%1.%2."/>
      <w:lvlJc w:val="left"/>
      <w:pPr>
        <w:tabs>
          <w:tab w:val="num" w:pos="1080"/>
        </w:tabs>
        <w:ind w:left="1080" w:hanging="360"/>
      </w:pPr>
      <w:rPr>
        <w:rFonts w:ascii="Symbol" w:hAnsi="Symbol"/>
        <w:sz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8"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Symbol" w:hAnsi="Symbol"/>
        <w:sz w:val="22"/>
      </w:rPr>
    </w:lvl>
    <w:lvl w:ilvl="1">
      <w:start w:val="1"/>
      <w:numFmt w:val="bullet"/>
      <w:lvlText w:val=""/>
      <w:lvlJc w:val="left"/>
      <w:pPr>
        <w:tabs>
          <w:tab w:val="num" w:pos="1080"/>
        </w:tabs>
        <w:ind w:left="1080" w:hanging="360"/>
      </w:pPr>
      <w:rPr>
        <w:rFonts w:ascii="Symbol" w:hAnsi="Symbol"/>
        <w:sz w:val="22"/>
      </w:rPr>
    </w:lvl>
    <w:lvl w:ilvl="2">
      <w:start w:val="1"/>
      <w:numFmt w:val="bullet"/>
      <w:lvlText w:val=""/>
      <w:lvlJc w:val="left"/>
      <w:pPr>
        <w:tabs>
          <w:tab w:val="num" w:pos="1440"/>
        </w:tabs>
        <w:ind w:left="1440" w:hanging="360"/>
      </w:pPr>
      <w:rPr>
        <w:rFonts w:ascii="Symbol" w:hAnsi="Symbol"/>
        <w:sz w:val="22"/>
      </w:rPr>
    </w:lvl>
    <w:lvl w:ilvl="3">
      <w:start w:val="1"/>
      <w:numFmt w:val="bullet"/>
      <w:lvlText w:val=""/>
      <w:lvlJc w:val="left"/>
      <w:pPr>
        <w:tabs>
          <w:tab w:val="num" w:pos="1800"/>
        </w:tabs>
        <w:ind w:left="1800" w:hanging="360"/>
      </w:pPr>
      <w:rPr>
        <w:rFonts w:ascii="Symbol" w:hAnsi="Symbol"/>
        <w:sz w:val="22"/>
      </w:rPr>
    </w:lvl>
    <w:lvl w:ilvl="4">
      <w:start w:val="1"/>
      <w:numFmt w:val="bullet"/>
      <w:lvlText w:val=""/>
      <w:lvlJc w:val="left"/>
      <w:pPr>
        <w:tabs>
          <w:tab w:val="num" w:pos="2160"/>
        </w:tabs>
        <w:ind w:left="2160" w:hanging="360"/>
      </w:pPr>
      <w:rPr>
        <w:rFonts w:ascii="Symbol" w:hAnsi="Symbol"/>
        <w:sz w:val="22"/>
      </w:rPr>
    </w:lvl>
    <w:lvl w:ilvl="5">
      <w:start w:val="1"/>
      <w:numFmt w:val="bullet"/>
      <w:lvlText w:val=""/>
      <w:lvlJc w:val="left"/>
      <w:pPr>
        <w:tabs>
          <w:tab w:val="num" w:pos="2520"/>
        </w:tabs>
        <w:ind w:left="2520" w:hanging="360"/>
      </w:pPr>
      <w:rPr>
        <w:rFonts w:ascii="Symbol" w:hAnsi="Symbol"/>
        <w:sz w:val="22"/>
      </w:rPr>
    </w:lvl>
    <w:lvl w:ilvl="6">
      <w:start w:val="1"/>
      <w:numFmt w:val="bullet"/>
      <w:lvlText w:val=""/>
      <w:lvlJc w:val="left"/>
      <w:pPr>
        <w:tabs>
          <w:tab w:val="num" w:pos="2880"/>
        </w:tabs>
        <w:ind w:left="2880" w:hanging="360"/>
      </w:pPr>
      <w:rPr>
        <w:rFonts w:ascii="Symbol" w:hAnsi="Symbol"/>
        <w:sz w:val="22"/>
      </w:rPr>
    </w:lvl>
    <w:lvl w:ilvl="7">
      <w:start w:val="1"/>
      <w:numFmt w:val="bullet"/>
      <w:lvlText w:val=""/>
      <w:lvlJc w:val="left"/>
      <w:pPr>
        <w:tabs>
          <w:tab w:val="num" w:pos="3240"/>
        </w:tabs>
        <w:ind w:left="3240" w:hanging="360"/>
      </w:pPr>
      <w:rPr>
        <w:rFonts w:ascii="Symbol" w:hAnsi="Symbol"/>
        <w:sz w:val="22"/>
      </w:rPr>
    </w:lvl>
    <w:lvl w:ilvl="8">
      <w:start w:val="1"/>
      <w:numFmt w:val="bullet"/>
      <w:lvlText w:val=""/>
      <w:lvlJc w:val="left"/>
      <w:pPr>
        <w:tabs>
          <w:tab w:val="num" w:pos="3600"/>
        </w:tabs>
        <w:ind w:left="3600" w:hanging="360"/>
      </w:pPr>
      <w:rPr>
        <w:rFonts w:ascii="Symbol" w:hAnsi="Symbol"/>
        <w:sz w:val="22"/>
      </w:rPr>
    </w:lvl>
  </w:abstractNum>
  <w:abstractNum w:abstractNumId="19" w15:restartNumberingAfterBreak="0">
    <w:nsid w:val="00000013"/>
    <w:multiLevelType w:val="multilevel"/>
    <w:tmpl w:val="B4B86436"/>
    <w:name w:val="WW8Num19"/>
    <w:lvl w:ilvl="0">
      <w:start w:val="1"/>
      <w:numFmt w:val="decimal"/>
      <w:lvlText w:val="%1."/>
      <w:lvlJc w:val="left"/>
      <w:pPr>
        <w:tabs>
          <w:tab w:val="num" w:pos="720"/>
        </w:tabs>
        <w:ind w:left="720" w:hanging="360"/>
      </w:pPr>
      <w:rPr>
        <w:rFonts w:ascii="Times New Roman" w:hAnsi="Times New Roman" w:cs="Times New Roman"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14"/>
    <w:multiLevelType w:val="multilevel"/>
    <w:tmpl w:val="EFC4C1C4"/>
    <w:name w:val="WW8Num20"/>
    <w:lvl w:ilvl="0">
      <w:start w:val="4"/>
      <w:numFmt w:val="decimal"/>
      <w:lvlText w:val="%1."/>
      <w:lvlJc w:val="left"/>
      <w:pPr>
        <w:tabs>
          <w:tab w:val="num" w:pos="720"/>
        </w:tabs>
        <w:ind w:left="720" w:hanging="360"/>
      </w:pPr>
      <w:rPr>
        <w:rFonts w:ascii="Times New Roman" w:hAnsi="Times New Roman" w:cs="Times New Roman"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15"/>
    <w:multiLevelType w:val="multilevel"/>
    <w:tmpl w:val="27D8DA28"/>
    <w:name w:val="WW8Num21"/>
    <w:lvl w:ilvl="0">
      <w:start w:val="10"/>
      <w:numFmt w:val="decimal"/>
      <w:lvlText w:val="%1."/>
      <w:lvlJc w:val="left"/>
      <w:pPr>
        <w:tabs>
          <w:tab w:val="num" w:pos="720"/>
        </w:tabs>
        <w:ind w:left="720" w:hanging="360"/>
      </w:pPr>
      <w:rPr>
        <w:rFonts w:ascii="Times New Roman" w:hAnsi="Times New Roman" w:cs="Times New Roman"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000016"/>
    <w:multiLevelType w:val="multilevel"/>
    <w:tmpl w:val="00000016"/>
    <w:name w:val="WW8Num22"/>
    <w:lvl w:ilvl="0">
      <w:start w:val="2"/>
      <w:numFmt w:val="decimal"/>
      <w:lvlText w:val="%1."/>
      <w:lvlJc w:val="left"/>
      <w:pPr>
        <w:tabs>
          <w:tab w:val="num" w:pos="720"/>
        </w:tabs>
        <w:ind w:left="720" w:hanging="360"/>
      </w:pPr>
      <w:rPr>
        <w:rFonts w:ascii="Symbol" w:hAnsi="Symbol"/>
        <w:sz w:val="22"/>
      </w:rPr>
    </w:lvl>
    <w:lvl w:ilvl="1">
      <w:start w:val="1"/>
      <w:numFmt w:val="decimal"/>
      <w:lvlText w:val="%1.%2."/>
      <w:lvlJc w:val="left"/>
      <w:pPr>
        <w:tabs>
          <w:tab w:val="num" w:pos="1080"/>
        </w:tabs>
        <w:ind w:left="1080" w:hanging="360"/>
      </w:pPr>
      <w:rPr>
        <w:rFonts w:ascii="Symbol" w:hAnsi="Symbol"/>
        <w:sz w:val="22"/>
      </w:rPr>
    </w:lvl>
    <w:lvl w:ilvl="2">
      <w:start w:val="3"/>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3" w15:restartNumberingAfterBreak="0">
    <w:nsid w:val="00000026"/>
    <w:multiLevelType w:val="multilevel"/>
    <w:tmpl w:val="00000026"/>
    <w:name w:val="WW8Num38"/>
    <w:lvl w:ilvl="0">
      <w:start w:val="4"/>
      <w:numFmt w:val="decimal"/>
      <w:lvlText w:val="%1."/>
      <w:lvlJc w:val="left"/>
      <w:pPr>
        <w:tabs>
          <w:tab w:val="num" w:pos="720"/>
        </w:tabs>
        <w:ind w:left="720" w:hanging="360"/>
      </w:pPr>
      <w:rPr>
        <w:sz w:val="22"/>
        <w:szCs w:val="22"/>
      </w:rPr>
    </w:lvl>
    <w:lvl w:ilvl="1">
      <w:start w:val="2"/>
      <w:numFmt w:val="decimal"/>
      <w:lvlText w:val="%1.%2."/>
      <w:lvlJc w:val="left"/>
      <w:pPr>
        <w:tabs>
          <w:tab w:val="num" w:pos="1080"/>
        </w:tabs>
        <w:ind w:left="1080" w:hanging="360"/>
      </w:pPr>
      <w:rPr>
        <w:sz w:val="22"/>
        <w:szCs w:val="22"/>
      </w:rPr>
    </w:lvl>
    <w:lvl w:ilvl="2">
      <w:start w:val="1"/>
      <w:numFmt w:val="decimal"/>
      <w:lvlText w:val="%1.%2.%3."/>
      <w:lvlJc w:val="left"/>
      <w:pPr>
        <w:tabs>
          <w:tab w:val="num" w:pos="1440"/>
        </w:tabs>
        <w:ind w:left="1440" w:hanging="360"/>
      </w:pPr>
      <w:rPr>
        <w:sz w:val="22"/>
        <w:szCs w:val="22"/>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4" w15:restartNumberingAfterBreak="0">
    <w:nsid w:val="01414E4C"/>
    <w:multiLevelType w:val="multilevel"/>
    <w:tmpl w:val="212E6BE0"/>
    <w:lvl w:ilvl="0">
      <w:start w:val="3"/>
      <w:numFmt w:val="decimal"/>
      <w:lvlText w:val="%1."/>
      <w:lvlJc w:val="left"/>
      <w:pPr>
        <w:ind w:left="435" w:hanging="435"/>
      </w:pPr>
      <w:rPr>
        <w:rFonts w:ascii="Arial" w:hAnsi="Arial" w:cs="Arial" w:hint="default"/>
        <w:sz w:val="20"/>
      </w:rPr>
    </w:lvl>
    <w:lvl w:ilvl="1">
      <w:start w:val="13"/>
      <w:numFmt w:val="decimal"/>
      <w:lvlText w:val="%1.%2."/>
      <w:lvlJc w:val="left"/>
      <w:pPr>
        <w:ind w:left="435" w:hanging="435"/>
      </w:pPr>
      <w:rPr>
        <w:rFonts w:ascii="Arial" w:hAnsi="Arial" w:cs="Arial" w:hint="default"/>
        <w:b/>
        <w:sz w:val="20"/>
      </w:rPr>
    </w:lvl>
    <w:lvl w:ilvl="2">
      <w:start w:val="1"/>
      <w:numFmt w:val="decimal"/>
      <w:lvlText w:val="%1.%2.%3."/>
      <w:lvlJc w:val="left"/>
      <w:pPr>
        <w:ind w:left="720" w:hanging="720"/>
      </w:pPr>
      <w:rPr>
        <w:rFonts w:ascii="Arial" w:hAnsi="Arial" w:cs="Arial" w:hint="default"/>
        <w:sz w:val="20"/>
      </w:rPr>
    </w:lvl>
    <w:lvl w:ilvl="3">
      <w:start w:val="1"/>
      <w:numFmt w:val="decimal"/>
      <w:lvlText w:val="%1.%2.%3.%4."/>
      <w:lvlJc w:val="left"/>
      <w:pPr>
        <w:ind w:left="720" w:hanging="720"/>
      </w:pPr>
      <w:rPr>
        <w:rFonts w:ascii="Arial" w:hAnsi="Arial" w:cs="Arial" w:hint="default"/>
        <w:sz w:val="20"/>
      </w:rPr>
    </w:lvl>
    <w:lvl w:ilvl="4">
      <w:start w:val="1"/>
      <w:numFmt w:val="decimal"/>
      <w:lvlText w:val="%1.%2.%3.%4.%5."/>
      <w:lvlJc w:val="left"/>
      <w:pPr>
        <w:ind w:left="1080" w:hanging="1080"/>
      </w:pPr>
      <w:rPr>
        <w:rFonts w:ascii="Arial" w:hAnsi="Arial" w:cs="Arial" w:hint="default"/>
        <w:sz w:val="20"/>
      </w:rPr>
    </w:lvl>
    <w:lvl w:ilvl="5">
      <w:start w:val="1"/>
      <w:numFmt w:val="decimal"/>
      <w:lvlText w:val="%1.%2.%3.%4.%5.%6."/>
      <w:lvlJc w:val="left"/>
      <w:pPr>
        <w:ind w:left="1080" w:hanging="1080"/>
      </w:pPr>
      <w:rPr>
        <w:rFonts w:ascii="Arial" w:hAnsi="Arial" w:cs="Arial" w:hint="default"/>
        <w:sz w:val="20"/>
      </w:rPr>
    </w:lvl>
    <w:lvl w:ilvl="6">
      <w:start w:val="1"/>
      <w:numFmt w:val="decimal"/>
      <w:lvlText w:val="%1.%2.%3.%4.%5.%6.%7."/>
      <w:lvlJc w:val="left"/>
      <w:pPr>
        <w:ind w:left="1440" w:hanging="1440"/>
      </w:pPr>
      <w:rPr>
        <w:rFonts w:ascii="Arial" w:hAnsi="Arial" w:cs="Arial" w:hint="default"/>
        <w:sz w:val="20"/>
      </w:rPr>
    </w:lvl>
    <w:lvl w:ilvl="7">
      <w:start w:val="1"/>
      <w:numFmt w:val="decimal"/>
      <w:lvlText w:val="%1.%2.%3.%4.%5.%6.%7.%8."/>
      <w:lvlJc w:val="left"/>
      <w:pPr>
        <w:ind w:left="1440" w:hanging="1440"/>
      </w:pPr>
      <w:rPr>
        <w:rFonts w:ascii="Arial" w:hAnsi="Arial" w:cs="Arial" w:hint="default"/>
        <w:sz w:val="20"/>
      </w:rPr>
    </w:lvl>
    <w:lvl w:ilvl="8">
      <w:start w:val="1"/>
      <w:numFmt w:val="decimal"/>
      <w:lvlText w:val="%1.%2.%3.%4.%5.%6.%7.%8.%9."/>
      <w:lvlJc w:val="left"/>
      <w:pPr>
        <w:ind w:left="1800" w:hanging="1800"/>
      </w:pPr>
      <w:rPr>
        <w:rFonts w:ascii="Arial" w:hAnsi="Arial" w:cs="Arial" w:hint="default"/>
        <w:sz w:val="20"/>
      </w:rPr>
    </w:lvl>
  </w:abstractNum>
  <w:abstractNum w:abstractNumId="25" w15:restartNumberingAfterBreak="0">
    <w:nsid w:val="01803059"/>
    <w:multiLevelType w:val="hybridMultilevel"/>
    <w:tmpl w:val="E312C66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01D61216"/>
    <w:multiLevelType w:val="hybridMultilevel"/>
    <w:tmpl w:val="29D06A0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051F17A2"/>
    <w:multiLevelType w:val="hybridMultilevel"/>
    <w:tmpl w:val="5D7A6E08"/>
    <w:lvl w:ilvl="0" w:tplc="0426000F">
      <w:start w:val="1"/>
      <w:numFmt w:val="decimal"/>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8" w15:restartNumberingAfterBreak="0">
    <w:nsid w:val="05485DC0"/>
    <w:multiLevelType w:val="multilevel"/>
    <w:tmpl w:val="C4AEFA9C"/>
    <w:lvl w:ilvl="0">
      <w:start w:val="4"/>
      <w:numFmt w:val="decimal"/>
      <w:lvlText w:val="%1."/>
      <w:lvlJc w:val="left"/>
      <w:pPr>
        <w:ind w:left="360" w:hanging="360"/>
      </w:pPr>
      <w:rPr>
        <w:rFonts w:eastAsia="ArialMT" w:hint="default"/>
      </w:rPr>
    </w:lvl>
    <w:lvl w:ilvl="1">
      <w:start w:val="2"/>
      <w:numFmt w:val="decimal"/>
      <w:lvlText w:val="%1.%2."/>
      <w:lvlJc w:val="left"/>
      <w:pPr>
        <w:ind w:left="795" w:hanging="360"/>
      </w:pPr>
      <w:rPr>
        <w:rFonts w:eastAsia="ArialMT" w:hint="default"/>
        <w:b/>
      </w:rPr>
    </w:lvl>
    <w:lvl w:ilvl="2">
      <w:start w:val="1"/>
      <w:numFmt w:val="decimal"/>
      <w:lvlText w:val="%1.%2.%3."/>
      <w:lvlJc w:val="left"/>
      <w:pPr>
        <w:ind w:left="1590" w:hanging="720"/>
      </w:pPr>
      <w:rPr>
        <w:rFonts w:eastAsia="ArialMT" w:hint="default"/>
      </w:rPr>
    </w:lvl>
    <w:lvl w:ilvl="3">
      <w:start w:val="1"/>
      <w:numFmt w:val="decimal"/>
      <w:lvlText w:val="%1.%2.%3.%4."/>
      <w:lvlJc w:val="left"/>
      <w:pPr>
        <w:ind w:left="2025" w:hanging="720"/>
      </w:pPr>
      <w:rPr>
        <w:rFonts w:eastAsia="ArialMT" w:hint="default"/>
      </w:rPr>
    </w:lvl>
    <w:lvl w:ilvl="4">
      <w:start w:val="1"/>
      <w:numFmt w:val="decimal"/>
      <w:lvlText w:val="%1.%2.%3.%4.%5."/>
      <w:lvlJc w:val="left"/>
      <w:pPr>
        <w:ind w:left="2820" w:hanging="1080"/>
      </w:pPr>
      <w:rPr>
        <w:rFonts w:eastAsia="ArialMT" w:hint="default"/>
      </w:rPr>
    </w:lvl>
    <w:lvl w:ilvl="5">
      <w:start w:val="1"/>
      <w:numFmt w:val="decimal"/>
      <w:lvlText w:val="%1.%2.%3.%4.%5.%6."/>
      <w:lvlJc w:val="left"/>
      <w:pPr>
        <w:ind w:left="3255" w:hanging="1080"/>
      </w:pPr>
      <w:rPr>
        <w:rFonts w:eastAsia="ArialMT" w:hint="default"/>
      </w:rPr>
    </w:lvl>
    <w:lvl w:ilvl="6">
      <w:start w:val="1"/>
      <w:numFmt w:val="decimal"/>
      <w:lvlText w:val="%1.%2.%3.%4.%5.%6.%7."/>
      <w:lvlJc w:val="left"/>
      <w:pPr>
        <w:ind w:left="4050" w:hanging="1440"/>
      </w:pPr>
      <w:rPr>
        <w:rFonts w:eastAsia="ArialMT" w:hint="default"/>
      </w:rPr>
    </w:lvl>
    <w:lvl w:ilvl="7">
      <w:start w:val="1"/>
      <w:numFmt w:val="decimal"/>
      <w:lvlText w:val="%1.%2.%3.%4.%5.%6.%7.%8."/>
      <w:lvlJc w:val="left"/>
      <w:pPr>
        <w:ind w:left="4485" w:hanging="1440"/>
      </w:pPr>
      <w:rPr>
        <w:rFonts w:eastAsia="ArialMT" w:hint="default"/>
      </w:rPr>
    </w:lvl>
    <w:lvl w:ilvl="8">
      <w:start w:val="1"/>
      <w:numFmt w:val="decimal"/>
      <w:lvlText w:val="%1.%2.%3.%4.%5.%6.%7.%8.%9."/>
      <w:lvlJc w:val="left"/>
      <w:pPr>
        <w:ind w:left="5280" w:hanging="1800"/>
      </w:pPr>
      <w:rPr>
        <w:rFonts w:eastAsia="ArialMT" w:hint="default"/>
      </w:rPr>
    </w:lvl>
  </w:abstractNum>
  <w:abstractNum w:abstractNumId="29"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30" w15:restartNumberingAfterBreak="0">
    <w:nsid w:val="1730503E"/>
    <w:multiLevelType w:val="multilevel"/>
    <w:tmpl w:val="41A48A52"/>
    <w:lvl w:ilvl="0">
      <w:start w:val="1"/>
      <w:numFmt w:val="decimal"/>
      <w:lvlText w:val="%1."/>
      <w:lvlJc w:val="left"/>
      <w:pPr>
        <w:ind w:left="785" w:hanging="360"/>
      </w:pPr>
      <w:rPr>
        <w:b w:val="0"/>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1BB7645C"/>
    <w:multiLevelType w:val="hybridMultilevel"/>
    <w:tmpl w:val="46B27B72"/>
    <w:lvl w:ilvl="0" w:tplc="E7E82E0E">
      <w:start w:val="1"/>
      <w:numFmt w:val="decimal"/>
      <w:lvlText w:val="(%1)"/>
      <w:lvlJc w:val="left"/>
      <w:pPr>
        <w:ind w:left="927" w:hanging="360"/>
      </w:pPr>
      <w:rPr>
        <w:rFonts w:hint="default"/>
        <w:b/>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2" w15:restartNumberingAfterBreak="0">
    <w:nsid w:val="1BF95387"/>
    <w:multiLevelType w:val="hybridMultilevel"/>
    <w:tmpl w:val="B73E6000"/>
    <w:lvl w:ilvl="0" w:tplc="3EEEB1DC">
      <w:start w:val="1"/>
      <w:numFmt w:val="lowerLetter"/>
      <w:pStyle w:val="Alfabtiskaisrdtjs1"/>
      <w:lvlText w:val="%1)"/>
      <w:lvlJc w:val="left"/>
      <w:pPr>
        <w:ind w:left="424" w:hanging="360"/>
      </w:pPr>
      <w:rPr>
        <w:rFonts w:hint="default"/>
      </w:rPr>
    </w:lvl>
    <w:lvl w:ilvl="1" w:tplc="04260019" w:tentative="1">
      <w:start w:val="1"/>
      <w:numFmt w:val="lowerLetter"/>
      <w:lvlText w:val="%2."/>
      <w:lvlJc w:val="left"/>
      <w:pPr>
        <w:ind w:left="1144" w:hanging="360"/>
      </w:pPr>
    </w:lvl>
    <w:lvl w:ilvl="2" w:tplc="0426001B" w:tentative="1">
      <w:start w:val="1"/>
      <w:numFmt w:val="lowerRoman"/>
      <w:lvlText w:val="%3."/>
      <w:lvlJc w:val="right"/>
      <w:pPr>
        <w:ind w:left="1864" w:hanging="180"/>
      </w:pPr>
    </w:lvl>
    <w:lvl w:ilvl="3" w:tplc="0426000F" w:tentative="1">
      <w:start w:val="1"/>
      <w:numFmt w:val="decimal"/>
      <w:lvlText w:val="%4."/>
      <w:lvlJc w:val="left"/>
      <w:pPr>
        <w:ind w:left="2584" w:hanging="360"/>
      </w:pPr>
    </w:lvl>
    <w:lvl w:ilvl="4" w:tplc="04260019" w:tentative="1">
      <w:start w:val="1"/>
      <w:numFmt w:val="lowerLetter"/>
      <w:lvlText w:val="%5."/>
      <w:lvlJc w:val="left"/>
      <w:pPr>
        <w:ind w:left="3304" w:hanging="360"/>
      </w:pPr>
    </w:lvl>
    <w:lvl w:ilvl="5" w:tplc="0426001B" w:tentative="1">
      <w:start w:val="1"/>
      <w:numFmt w:val="lowerRoman"/>
      <w:lvlText w:val="%6."/>
      <w:lvlJc w:val="right"/>
      <w:pPr>
        <w:ind w:left="4024" w:hanging="180"/>
      </w:pPr>
    </w:lvl>
    <w:lvl w:ilvl="6" w:tplc="0426000F" w:tentative="1">
      <w:start w:val="1"/>
      <w:numFmt w:val="decimal"/>
      <w:lvlText w:val="%7."/>
      <w:lvlJc w:val="left"/>
      <w:pPr>
        <w:ind w:left="4744" w:hanging="360"/>
      </w:pPr>
    </w:lvl>
    <w:lvl w:ilvl="7" w:tplc="04260019" w:tentative="1">
      <w:start w:val="1"/>
      <w:numFmt w:val="lowerLetter"/>
      <w:lvlText w:val="%8."/>
      <w:lvlJc w:val="left"/>
      <w:pPr>
        <w:ind w:left="5464" w:hanging="360"/>
      </w:pPr>
    </w:lvl>
    <w:lvl w:ilvl="8" w:tplc="0426001B" w:tentative="1">
      <w:start w:val="1"/>
      <w:numFmt w:val="lowerRoman"/>
      <w:lvlText w:val="%9."/>
      <w:lvlJc w:val="right"/>
      <w:pPr>
        <w:ind w:left="6184" w:hanging="180"/>
      </w:pPr>
    </w:lvl>
  </w:abstractNum>
  <w:abstractNum w:abstractNumId="33" w15:restartNumberingAfterBreak="0">
    <w:nsid w:val="1C3C61C0"/>
    <w:multiLevelType w:val="multilevel"/>
    <w:tmpl w:val="D054C0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w:hAnsi="Arial" w:cs="Arial"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20F64460"/>
    <w:multiLevelType w:val="hybridMultilevel"/>
    <w:tmpl w:val="99CC8FCE"/>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5" w15:restartNumberingAfterBreak="0">
    <w:nsid w:val="27330101"/>
    <w:multiLevelType w:val="multilevel"/>
    <w:tmpl w:val="3C5C20B8"/>
    <w:lvl w:ilvl="0">
      <w:start w:val="2"/>
      <w:numFmt w:val="decimal"/>
      <w:lvlText w:val="%1."/>
      <w:lvlJc w:val="left"/>
      <w:pPr>
        <w:ind w:left="495" w:hanging="495"/>
      </w:pPr>
      <w:rPr>
        <w:rFonts w:ascii="Calibri" w:eastAsia="Calibri" w:hAnsi="Calibri" w:hint="default"/>
      </w:rPr>
    </w:lvl>
    <w:lvl w:ilvl="1">
      <w:start w:val="2"/>
      <w:numFmt w:val="decimal"/>
      <w:lvlText w:val="%1.%2."/>
      <w:lvlJc w:val="left"/>
      <w:pPr>
        <w:ind w:left="495" w:hanging="495"/>
      </w:pPr>
      <w:rPr>
        <w:rFonts w:ascii="Calibri" w:eastAsia="Calibri" w:hAnsi="Calibri" w:hint="default"/>
      </w:rPr>
    </w:lvl>
    <w:lvl w:ilvl="2">
      <w:start w:val="7"/>
      <w:numFmt w:val="decimal"/>
      <w:lvlText w:val="%1.%2.%3."/>
      <w:lvlJc w:val="left"/>
      <w:pPr>
        <w:ind w:left="720" w:hanging="720"/>
      </w:pPr>
      <w:rPr>
        <w:rFonts w:ascii="Arial" w:eastAsia="Calibri" w:hAnsi="Arial" w:cs="Arial" w:hint="default"/>
      </w:rPr>
    </w:lvl>
    <w:lvl w:ilvl="3">
      <w:start w:val="1"/>
      <w:numFmt w:val="decimal"/>
      <w:lvlText w:val="%1.%2.%3.%4."/>
      <w:lvlJc w:val="left"/>
      <w:pPr>
        <w:ind w:left="720" w:hanging="720"/>
      </w:pPr>
      <w:rPr>
        <w:rFonts w:ascii="Calibri" w:eastAsia="Calibri" w:hAnsi="Calibri" w:hint="default"/>
      </w:rPr>
    </w:lvl>
    <w:lvl w:ilvl="4">
      <w:start w:val="1"/>
      <w:numFmt w:val="decimal"/>
      <w:lvlText w:val="%1.%2.%3.%4.%5."/>
      <w:lvlJc w:val="left"/>
      <w:pPr>
        <w:ind w:left="1080" w:hanging="1080"/>
      </w:pPr>
      <w:rPr>
        <w:rFonts w:ascii="Calibri" w:eastAsia="Calibri" w:hAnsi="Calibri" w:hint="default"/>
      </w:rPr>
    </w:lvl>
    <w:lvl w:ilvl="5">
      <w:start w:val="1"/>
      <w:numFmt w:val="decimal"/>
      <w:lvlText w:val="%1.%2.%3.%4.%5.%6."/>
      <w:lvlJc w:val="left"/>
      <w:pPr>
        <w:ind w:left="1080" w:hanging="1080"/>
      </w:pPr>
      <w:rPr>
        <w:rFonts w:ascii="Calibri" w:eastAsia="Calibri" w:hAnsi="Calibri" w:hint="default"/>
      </w:rPr>
    </w:lvl>
    <w:lvl w:ilvl="6">
      <w:start w:val="1"/>
      <w:numFmt w:val="decimal"/>
      <w:lvlText w:val="%1.%2.%3.%4.%5.%6.%7."/>
      <w:lvlJc w:val="left"/>
      <w:pPr>
        <w:ind w:left="1440" w:hanging="1440"/>
      </w:pPr>
      <w:rPr>
        <w:rFonts w:ascii="Calibri" w:eastAsia="Calibri" w:hAnsi="Calibri" w:hint="default"/>
      </w:rPr>
    </w:lvl>
    <w:lvl w:ilvl="7">
      <w:start w:val="1"/>
      <w:numFmt w:val="decimal"/>
      <w:lvlText w:val="%1.%2.%3.%4.%5.%6.%7.%8."/>
      <w:lvlJc w:val="left"/>
      <w:pPr>
        <w:ind w:left="1440" w:hanging="1440"/>
      </w:pPr>
      <w:rPr>
        <w:rFonts w:ascii="Calibri" w:eastAsia="Calibri" w:hAnsi="Calibri" w:hint="default"/>
      </w:rPr>
    </w:lvl>
    <w:lvl w:ilvl="8">
      <w:start w:val="1"/>
      <w:numFmt w:val="decimal"/>
      <w:lvlText w:val="%1.%2.%3.%4.%5.%6.%7.%8.%9."/>
      <w:lvlJc w:val="left"/>
      <w:pPr>
        <w:ind w:left="1800" w:hanging="1800"/>
      </w:pPr>
      <w:rPr>
        <w:rFonts w:ascii="Calibri" w:eastAsia="Calibri" w:hAnsi="Calibri" w:hint="default"/>
      </w:rPr>
    </w:lvl>
  </w:abstractNum>
  <w:abstractNum w:abstractNumId="36" w15:restartNumberingAfterBreak="0">
    <w:nsid w:val="2A9600F1"/>
    <w:multiLevelType w:val="multilevel"/>
    <w:tmpl w:val="AD729E70"/>
    <w:lvl w:ilvl="0">
      <w:start w:val="4"/>
      <w:numFmt w:val="decimal"/>
      <w:lvlText w:val="%1."/>
      <w:lvlJc w:val="left"/>
      <w:pPr>
        <w:ind w:left="360" w:hanging="360"/>
      </w:pPr>
      <w:rPr>
        <w:rFonts w:eastAsia="ArialMT" w:hint="default"/>
      </w:rPr>
    </w:lvl>
    <w:lvl w:ilvl="1">
      <w:start w:val="2"/>
      <w:numFmt w:val="decimal"/>
      <w:lvlText w:val="%1.%2."/>
      <w:lvlJc w:val="left"/>
      <w:pPr>
        <w:ind w:left="360" w:hanging="360"/>
      </w:pPr>
      <w:rPr>
        <w:rFonts w:eastAsia="ArialMT" w:hint="default"/>
        <w:b/>
        <w:bCs/>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1080" w:hanging="108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440" w:hanging="144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800" w:hanging="1800"/>
      </w:pPr>
      <w:rPr>
        <w:rFonts w:eastAsia="ArialMT" w:hint="default"/>
      </w:rPr>
    </w:lvl>
  </w:abstractNum>
  <w:abstractNum w:abstractNumId="37" w15:restartNumberingAfterBreak="0">
    <w:nsid w:val="2DA66C7D"/>
    <w:multiLevelType w:val="multilevel"/>
    <w:tmpl w:val="73D2CCC2"/>
    <w:lvl w:ilvl="0">
      <w:start w:val="2"/>
      <w:numFmt w:val="decimal"/>
      <w:lvlText w:val="%1."/>
      <w:lvlJc w:val="left"/>
      <w:pPr>
        <w:ind w:left="495" w:hanging="495"/>
      </w:pPr>
      <w:rPr>
        <w:rFonts w:eastAsia="Helvetica" w:hint="default"/>
      </w:rPr>
    </w:lvl>
    <w:lvl w:ilvl="1">
      <w:start w:val="1"/>
      <w:numFmt w:val="decimal"/>
      <w:lvlText w:val="%1.%2."/>
      <w:lvlJc w:val="left"/>
      <w:pPr>
        <w:ind w:left="495" w:hanging="495"/>
      </w:pPr>
      <w:rPr>
        <w:rFonts w:eastAsia="Helvetica" w:hint="default"/>
      </w:rPr>
    </w:lvl>
    <w:lvl w:ilvl="2">
      <w:start w:val="1"/>
      <w:numFmt w:val="decimal"/>
      <w:lvlText w:val="%1.%2.%3."/>
      <w:lvlJc w:val="left"/>
      <w:pPr>
        <w:ind w:left="720" w:hanging="720"/>
      </w:pPr>
      <w:rPr>
        <w:rFonts w:eastAsia="Helvetica" w:hint="default"/>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38" w15:restartNumberingAfterBreak="0">
    <w:nsid w:val="3141359F"/>
    <w:multiLevelType w:val="hybridMultilevel"/>
    <w:tmpl w:val="92FA01BE"/>
    <w:lvl w:ilvl="0" w:tplc="AFFA982E">
      <w:start w:val="1"/>
      <w:numFmt w:val="decimal"/>
      <w:lvlText w:val="%1)"/>
      <w:lvlJc w:val="left"/>
      <w:pPr>
        <w:ind w:left="810" w:hanging="45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345F54F2"/>
    <w:multiLevelType w:val="multilevel"/>
    <w:tmpl w:val="1B3A06D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6F629EF"/>
    <w:multiLevelType w:val="multilevel"/>
    <w:tmpl w:val="CE52DF0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8D57D1B"/>
    <w:multiLevelType w:val="hybridMultilevel"/>
    <w:tmpl w:val="93F6D404"/>
    <w:lvl w:ilvl="0" w:tplc="0426000F">
      <w:start w:val="1"/>
      <w:numFmt w:val="decimal"/>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42" w15:restartNumberingAfterBreak="0">
    <w:nsid w:val="39110B98"/>
    <w:multiLevelType w:val="hybridMultilevel"/>
    <w:tmpl w:val="F36CF5FA"/>
    <w:lvl w:ilvl="0" w:tplc="09846546">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3A383308"/>
    <w:multiLevelType w:val="multilevel"/>
    <w:tmpl w:val="7FE640C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3BDC2DE2"/>
    <w:multiLevelType w:val="multilevel"/>
    <w:tmpl w:val="E272F26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3E731401"/>
    <w:multiLevelType w:val="hybridMultilevel"/>
    <w:tmpl w:val="C79AD6CC"/>
    <w:lvl w:ilvl="0" w:tplc="1008455A">
      <w:start w:val="1"/>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44BB7CC9"/>
    <w:multiLevelType w:val="hybridMultilevel"/>
    <w:tmpl w:val="E3DCF582"/>
    <w:lvl w:ilvl="0" w:tplc="10EEF61A">
      <w:start w:val="1"/>
      <w:numFmt w:val="low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4708514E"/>
    <w:multiLevelType w:val="hybridMultilevel"/>
    <w:tmpl w:val="BE9E2CF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47430A0F"/>
    <w:multiLevelType w:val="hybridMultilevel"/>
    <w:tmpl w:val="1EB68D3C"/>
    <w:lvl w:ilvl="0" w:tplc="07CEBF48">
      <w:start w:val="1"/>
      <w:numFmt w:val="decimal"/>
      <w:lvlText w:val="%1."/>
      <w:lvlJc w:val="left"/>
      <w:pPr>
        <w:ind w:left="720" w:hanging="360"/>
      </w:pPr>
      <w:rPr>
        <w:rFonts w:cs="Times New Roman" w:hint="default"/>
        <w:b w:val="0"/>
      </w:rPr>
    </w:lvl>
    <w:lvl w:ilvl="1" w:tplc="D2E89D38" w:tentative="1">
      <w:start w:val="1"/>
      <w:numFmt w:val="lowerLetter"/>
      <w:lvlText w:val="%2."/>
      <w:lvlJc w:val="left"/>
      <w:pPr>
        <w:ind w:left="1440" w:hanging="360"/>
      </w:pPr>
      <w:rPr>
        <w:rFonts w:cs="Times New Roman"/>
      </w:rPr>
    </w:lvl>
    <w:lvl w:ilvl="2" w:tplc="E012B85A" w:tentative="1">
      <w:start w:val="1"/>
      <w:numFmt w:val="lowerRoman"/>
      <w:lvlText w:val="%3."/>
      <w:lvlJc w:val="right"/>
      <w:pPr>
        <w:ind w:left="2160" w:hanging="180"/>
      </w:pPr>
      <w:rPr>
        <w:rFonts w:cs="Times New Roman"/>
      </w:rPr>
    </w:lvl>
    <w:lvl w:ilvl="3" w:tplc="FDF410D4" w:tentative="1">
      <w:start w:val="1"/>
      <w:numFmt w:val="decimal"/>
      <w:lvlText w:val="%4."/>
      <w:lvlJc w:val="left"/>
      <w:pPr>
        <w:ind w:left="2880" w:hanging="360"/>
      </w:pPr>
      <w:rPr>
        <w:rFonts w:cs="Times New Roman"/>
      </w:rPr>
    </w:lvl>
    <w:lvl w:ilvl="4" w:tplc="1870CE28" w:tentative="1">
      <w:start w:val="1"/>
      <w:numFmt w:val="lowerLetter"/>
      <w:lvlText w:val="%5."/>
      <w:lvlJc w:val="left"/>
      <w:pPr>
        <w:ind w:left="3600" w:hanging="360"/>
      </w:pPr>
      <w:rPr>
        <w:rFonts w:cs="Times New Roman"/>
      </w:rPr>
    </w:lvl>
    <w:lvl w:ilvl="5" w:tplc="76EA6650" w:tentative="1">
      <w:start w:val="1"/>
      <w:numFmt w:val="lowerRoman"/>
      <w:lvlText w:val="%6."/>
      <w:lvlJc w:val="right"/>
      <w:pPr>
        <w:ind w:left="4320" w:hanging="180"/>
      </w:pPr>
      <w:rPr>
        <w:rFonts w:cs="Times New Roman"/>
      </w:rPr>
    </w:lvl>
    <w:lvl w:ilvl="6" w:tplc="959E7248" w:tentative="1">
      <w:start w:val="1"/>
      <w:numFmt w:val="decimal"/>
      <w:lvlText w:val="%7."/>
      <w:lvlJc w:val="left"/>
      <w:pPr>
        <w:ind w:left="5040" w:hanging="360"/>
      </w:pPr>
      <w:rPr>
        <w:rFonts w:cs="Times New Roman"/>
      </w:rPr>
    </w:lvl>
    <w:lvl w:ilvl="7" w:tplc="C13CCB42" w:tentative="1">
      <w:start w:val="1"/>
      <w:numFmt w:val="lowerLetter"/>
      <w:lvlText w:val="%8."/>
      <w:lvlJc w:val="left"/>
      <w:pPr>
        <w:ind w:left="5760" w:hanging="360"/>
      </w:pPr>
      <w:rPr>
        <w:rFonts w:cs="Times New Roman"/>
      </w:rPr>
    </w:lvl>
    <w:lvl w:ilvl="8" w:tplc="2DCE979C" w:tentative="1">
      <w:start w:val="1"/>
      <w:numFmt w:val="lowerRoman"/>
      <w:lvlText w:val="%9."/>
      <w:lvlJc w:val="right"/>
      <w:pPr>
        <w:ind w:left="6480" w:hanging="180"/>
      </w:pPr>
      <w:rPr>
        <w:rFonts w:cs="Times New Roman"/>
      </w:rPr>
    </w:lvl>
  </w:abstractNum>
  <w:abstractNum w:abstractNumId="49" w15:restartNumberingAfterBreak="0">
    <w:nsid w:val="4E39367D"/>
    <w:multiLevelType w:val="hybridMultilevel"/>
    <w:tmpl w:val="EBD279D6"/>
    <w:lvl w:ilvl="0" w:tplc="A8066D5A">
      <w:start w:val="1"/>
      <w:numFmt w:val="bullet"/>
      <w:lvlText w:val="-"/>
      <w:lvlJc w:val="left"/>
      <w:pPr>
        <w:ind w:left="720" w:hanging="360"/>
      </w:pPr>
      <w:rPr>
        <w:rFonts w:ascii="Arial" w:eastAsia="Times New Roman" w:hAnsi="Arial" w:cs="Arial" w:hint="default"/>
      </w:rPr>
    </w:lvl>
    <w:lvl w:ilvl="1" w:tplc="04260019" w:tentative="1">
      <w:start w:val="1"/>
      <w:numFmt w:val="bullet"/>
      <w:lvlText w:val="o"/>
      <w:lvlJc w:val="left"/>
      <w:pPr>
        <w:ind w:left="1440" w:hanging="360"/>
      </w:pPr>
      <w:rPr>
        <w:rFonts w:ascii="Courier New" w:hAnsi="Courier New" w:cs="Courier New" w:hint="default"/>
      </w:rPr>
    </w:lvl>
    <w:lvl w:ilvl="2" w:tplc="0426001B" w:tentative="1">
      <w:start w:val="1"/>
      <w:numFmt w:val="bullet"/>
      <w:lvlText w:val=""/>
      <w:lvlJc w:val="left"/>
      <w:pPr>
        <w:ind w:left="2160" w:hanging="360"/>
      </w:pPr>
      <w:rPr>
        <w:rFonts w:ascii="Wingdings" w:hAnsi="Wingdings" w:hint="default"/>
      </w:rPr>
    </w:lvl>
    <w:lvl w:ilvl="3" w:tplc="0426000F" w:tentative="1">
      <w:start w:val="1"/>
      <w:numFmt w:val="bullet"/>
      <w:lvlText w:val=""/>
      <w:lvlJc w:val="left"/>
      <w:pPr>
        <w:ind w:left="2880" w:hanging="360"/>
      </w:pPr>
      <w:rPr>
        <w:rFonts w:ascii="Symbol" w:hAnsi="Symbol" w:hint="default"/>
      </w:rPr>
    </w:lvl>
    <w:lvl w:ilvl="4" w:tplc="04260019" w:tentative="1">
      <w:start w:val="1"/>
      <w:numFmt w:val="bullet"/>
      <w:lvlText w:val="o"/>
      <w:lvlJc w:val="left"/>
      <w:pPr>
        <w:ind w:left="3600" w:hanging="360"/>
      </w:pPr>
      <w:rPr>
        <w:rFonts w:ascii="Courier New" w:hAnsi="Courier New" w:cs="Courier New" w:hint="default"/>
      </w:rPr>
    </w:lvl>
    <w:lvl w:ilvl="5" w:tplc="0426001B" w:tentative="1">
      <w:start w:val="1"/>
      <w:numFmt w:val="bullet"/>
      <w:lvlText w:val=""/>
      <w:lvlJc w:val="left"/>
      <w:pPr>
        <w:ind w:left="4320" w:hanging="360"/>
      </w:pPr>
      <w:rPr>
        <w:rFonts w:ascii="Wingdings" w:hAnsi="Wingdings" w:hint="default"/>
      </w:rPr>
    </w:lvl>
    <w:lvl w:ilvl="6" w:tplc="0426000F" w:tentative="1">
      <w:start w:val="1"/>
      <w:numFmt w:val="bullet"/>
      <w:lvlText w:val=""/>
      <w:lvlJc w:val="left"/>
      <w:pPr>
        <w:ind w:left="5040" w:hanging="360"/>
      </w:pPr>
      <w:rPr>
        <w:rFonts w:ascii="Symbol" w:hAnsi="Symbol" w:hint="default"/>
      </w:rPr>
    </w:lvl>
    <w:lvl w:ilvl="7" w:tplc="04260019" w:tentative="1">
      <w:start w:val="1"/>
      <w:numFmt w:val="bullet"/>
      <w:lvlText w:val="o"/>
      <w:lvlJc w:val="left"/>
      <w:pPr>
        <w:ind w:left="5760" w:hanging="360"/>
      </w:pPr>
      <w:rPr>
        <w:rFonts w:ascii="Courier New" w:hAnsi="Courier New" w:cs="Courier New" w:hint="default"/>
      </w:rPr>
    </w:lvl>
    <w:lvl w:ilvl="8" w:tplc="0426001B" w:tentative="1">
      <w:start w:val="1"/>
      <w:numFmt w:val="bullet"/>
      <w:lvlText w:val=""/>
      <w:lvlJc w:val="left"/>
      <w:pPr>
        <w:ind w:left="6480" w:hanging="360"/>
      </w:pPr>
      <w:rPr>
        <w:rFonts w:ascii="Wingdings" w:hAnsi="Wingdings" w:hint="default"/>
      </w:rPr>
    </w:lvl>
  </w:abstractNum>
  <w:abstractNum w:abstractNumId="50" w15:restartNumberingAfterBreak="0">
    <w:nsid w:val="52EF5EBC"/>
    <w:multiLevelType w:val="hybridMultilevel"/>
    <w:tmpl w:val="56AC93CC"/>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1" w15:restartNumberingAfterBreak="0">
    <w:nsid w:val="583529B4"/>
    <w:multiLevelType w:val="multilevel"/>
    <w:tmpl w:val="9948ECB6"/>
    <w:lvl w:ilvl="0">
      <w:start w:val="17"/>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D6B163D"/>
    <w:multiLevelType w:val="multilevel"/>
    <w:tmpl w:val="98B4BA4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625D5203"/>
    <w:multiLevelType w:val="hybridMultilevel"/>
    <w:tmpl w:val="1EC24DF4"/>
    <w:lvl w:ilvl="0" w:tplc="C60EC458">
      <w:start w:val="1"/>
      <w:numFmt w:val="decimal"/>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4" w15:restartNumberingAfterBreak="0">
    <w:nsid w:val="64862503"/>
    <w:multiLevelType w:val="multilevel"/>
    <w:tmpl w:val="5F9EB870"/>
    <w:lvl w:ilvl="0">
      <w:start w:val="2"/>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9163406"/>
    <w:multiLevelType w:val="multilevel"/>
    <w:tmpl w:val="F3B40176"/>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0F4003D"/>
    <w:multiLevelType w:val="multilevel"/>
    <w:tmpl w:val="BA48D3C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2F60BA8"/>
    <w:multiLevelType w:val="multilevel"/>
    <w:tmpl w:val="9948ECB6"/>
    <w:lvl w:ilvl="0">
      <w:start w:val="17"/>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40950F4"/>
    <w:multiLevelType w:val="hybridMultilevel"/>
    <w:tmpl w:val="A5788754"/>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59" w15:restartNumberingAfterBreak="0">
    <w:nsid w:val="7D1A1FD6"/>
    <w:multiLevelType w:val="hybridMultilevel"/>
    <w:tmpl w:val="F9409F8C"/>
    <w:lvl w:ilvl="0" w:tplc="B9BE2BE8">
      <w:start w:val="1"/>
      <w:numFmt w:val="decimal"/>
      <w:lvlText w:val="%1."/>
      <w:lvlJc w:val="left"/>
      <w:pPr>
        <w:ind w:left="720" w:hanging="360"/>
      </w:pPr>
    </w:lvl>
    <w:lvl w:ilvl="1" w:tplc="E98EB1B4">
      <w:start w:val="1"/>
      <w:numFmt w:val="lowerLetter"/>
      <w:lvlText w:val="%2."/>
      <w:lvlJc w:val="left"/>
      <w:pPr>
        <w:ind w:left="1440" w:hanging="360"/>
      </w:pPr>
    </w:lvl>
    <w:lvl w:ilvl="2" w:tplc="E4900DC8" w:tentative="1">
      <w:start w:val="1"/>
      <w:numFmt w:val="lowerRoman"/>
      <w:lvlText w:val="%3."/>
      <w:lvlJc w:val="right"/>
      <w:pPr>
        <w:ind w:left="2160" w:hanging="180"/>
      </w:pPr>
    </w:lvl>
    <w:lvl w:ilvl="3" w:tplc="2ACE76E0" w:tentative="1">
      <w:start w:val="1"/>
      <w:numFmt w:val="decimal"/>
      <w:lvlText w:val="%4."/>
      <w:lvlJc w:val="left"/>
      <w:pPr>
        <w:ind w:left="2880" w:hanging="360"/>
      </w:pPr>
    </w:lvl>
    <w:lvl w:ilvl="4" w:tplc="EAB6E2D2" w:tentative="1">
      <w:start w:val="1"/>
      <w:numFmt w:val="lowerLetter"/>
      <w:lvlText w:val="%5."/>
      <w:lvlJc w:val="left"/>
      <w:pPr>
        <w:ind w:left="3600" w:hanging="360"/>
      </w:pPr>
    </w:lvl>
    <w:lvl w:ilvl="5" w:tplc="54B881D4" w:tentative="1">
      <w:start w:val="1"/>
      <w:numFmt w:val="lowerRoman"/>
      <w:lvlText w:val="%6."/>
      <w:lvlJc w:val="right"/>
      <w:pPr>
        <w:ind w:left="4320" w:hanging="180"/>
      </w:pPr>
    </w:lvl>
    <w:lvl w:ilvl="6" w:tplc="2C2AC6FE" w:tentative="1">
      <w:start w:val="1"/>
      <w:numFmt w:val="decimal"/>
      <w:lvlText w:val="%7."/>
      <w:lvlJc w:val="left"/>
      <w:pPr>
        <w:ind w:left="5040" w:hanging="360"/>
      </w:pPr>
    </w:lvl>
    <w:lvl w:ilvl="7" w:tplc="739225E6" w:tentative="1">
      <w:start w:val="1"/>
      <w:numFmt w:val="lowerLetter"/>
      <w:lvlText w:val="%8."/>
      <w:lvlJc w:val="left"/>
      <w:pPr>
        <w:ind w:left="5760" w:hanging="360"/>
      </w:pPr>
    </w:lvl>
    <w:lvl w:ilvl="8" w:tplc="357AFF48" w:tentative="1">
      <w:start w:val="1"/>
      <w:numFmt w:val="lowerRoman"/>
      <w:lvlText w:val="%9."/>
      <w:lvlJc w:val="right"/>
      <w:pPr>
        <w:ind w:left="6480" w:hanging="180"/>
      </w:pPr>
    </w:lvl>
  </w:abstractNum>
  <w:abstractNum w:abstractNumId="60" w15:restartNumberingAfterBreak="0">
    <w:nsid w:val="7E171B40"/>
    <w:multiLevelType w:val="multilevel"/>
    <w:tmpl w:val="36D62D74"/>
    <w:lvl w:ilvl="0">
      <w:start w:val="3"/>
      <w:numFmt w:val="decimal"/>
      <w:lvlText w:val="%1."/>
      <w:lvlJc w:val="left"/>
      <w:pPr>
        <w:ind w:left="645" w:hanging="645"/>
      </w:pPr>
      <w:rPr>
        <w:rFonts w:hint="default"/>
      </w:rPr>
    </w:lvl>
    <w:lvl w:ilvl="1">
      <w:start w:val="10"/>
      <w:numFmt w:val="decimal"/>
      <w:lvlText w:val="%1.%2."/>
      <w:lvlJc w:val="left"/>
      <w:pPr>
        <w:ind w:left="645" w:hanging="645"/>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F8F5290"/>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625231199">
    <w:abstractNumId w:val="1"/>
  </w:num>
  <w:num w:numId="2" w16cid:durableId="1120415218">
    <w:abstractNumId w:val="2"/>
  </w:num>
  <w:num w:numId="3" w16cid:durableId="408772433">
    <w:abstractNumId w:val="3"/>
  </w:num>
  <w:num w:numId="4" w16cid:durableId="375546781">
    <w:abstractNumId w:val="5"/>
  </w:num>
  <w:num w:numId="5" w16cid:durableId="97257865">
    <w:abstractNumId w:val="6"/>
  </w:num>
  <w:num w:numId="6" w16cid:durableId="584799330">
    <w:abstractNumId w:val="11"/>
  </w:num>
  <w:num w:numId="7" w16cid:durableId="444810379">
    <w:abstractNumId w:val="33"/>
  </w:num>
  <w:num w:numId="8" w16cid:durableId="48851886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07217182">
    <w:abstractNumId w:val="61"/>
  </w:num>
  <w:num w:numId="10" w16cid:durableId="1946769311">
    <w:abstractNumId w:val="59"/>
  </w:num>
  <w:num w:numId="11" w16cid:durableId="1532499551">
    <w:abstractNumId w:val="29"/>
  </w:num>
  <w:num w:numId="12" w16cid:durableId="1541429297">
    <w:abstractNumId w:val="34"/>
  </w:num>
  <w:num w:numId="13" w16cid:durableId="929505442">
    <w:abstractNumId w:val="41"/>
  </w:num>
  <w:num w:numId="14" w16cid:durableId="1930505859">
    <w:abstractNumId w:val="35"/>
  </w:num>
  <w:num w:numId="15" w16cid:durableId="1026515556">
    <w:abstractNumId w:val="0"/>
  </w:num>
  <w:num w:numId="16" w16cid:durableId="302780667">
    <w:abstractNumId w:val="60"/>
  </w:num>
  <w:num w:numId="17" w16cid:durableId="562638118">
    <w:abstractNumId w:val="30"/>
  </w:num>
  <w:num w:numId="18" w16cid:durableId="589388440">
    <w:abstractNumId w:val="49"/>
  </w:num>
  <w:num w:numId="19" w16cid:durableId="269434349">
    <w:abstractNumId w:val="37"/>
  </w:num>
  <w:num w:numId="20" w16cid:durableId="2129082521">
    <w:abstractNumId w:val="48"/>
  </w:num>
  <w:num w:numId="21" w16cid:durableId="55586860">
    <w:abstractNumId w:val="27"/>
  </w:num>
  <w:num w:numId="22" w16cid:durableId="561327844">
    <w:abstractNumId w:val="26"/>
  </w:num>
  <w:num w:numId="23" w16cid:durableId="822165983">
    <w:abstractNumId w:val="43"/>
  </w:num>
  <w:num w:numId="24" w16cid:durableId="1157039853">
    <w:abstractNumId w:val="54"/>
  </w:num>
  <w:num w:numId="25" w16cid:durableId="118455458">
    <w:abstractNumId w:val="56"/>
  </w:num>
  <w:num w:numId="26" w16cid:durableId="923146409">
    <w:abstractNumId w:val="40"/>
  </w:num>
  <w:num w:numId="27" w16cid:durableId="512308699">
    <w:abstractNumId w:val="57"/>
  </w:num>
  <w:num w:numId="28" w16cid:durableId="1214998691">
    <w:abstractNumId w:val="51"/>
  </w:num>
  <w:num w:numId="29" w16cid:durableId="1145316396">
    <w:abstractNumId w:val="31"/>
  </w:num>
  <w:num w:numId="30" w16cid:durableId="1025640812">
    <w:abstractNumId w:val="39"/>
  </w:num>
  <w:num w:numId="31" w16cid:durableId="1824345475">
    <w:abstractNumId w:val="32"/>
  </w:num>
  <w:num w:numId="32" w16cid:durableId="2101488504">
    <w:abstractNumId w:val="44"/>
  </w:num>
  <w:num w:numId="33" w16cid:durableId="154422339">
    <w:abstractNumId w:val="53"/>
  </w:num>
  <w:num w:numId="34" w16cid:durableId="991258032">
    <w:abstractNumId w:val="55"/>
  </w:num>
  <w:num w:numId="35" w16cid:durableId="1536426748">
    <w:abstractNumId w:val="38"/>
  </w:num>
  <w:num w:numId="36" w16cid:durableId="738207498">
    <w:abstractNumId w:val="58"/>
  </w:num>
  <w:num w:numId="37" w16cid:durableId="1348411248">
    <w:abstractNumId w:val="50"/>
  </w:num>
  <w:num w:numId="38" w16cid:durableId="582908828">
    <w:abstractNumId w:val="46"/>
  </w:num>
  <w:num w:numId="39" w16cid:durableId="564099472">
    <w:abstractNumId w:val="42"/>
  </w:num>
  <w:num w:numId="40" w16cid:durableId="852838463">
    <w:abstractNumId w:val="25"/>
  </w:num>
  <w:num w:numId="41" w16cid:durableId="405305424">
    <w:abstractNumId w:val="24"/>
  </w:num>
  <w:num w:numId="42" w16cid:durableId="1187409473">
    <w:abstractNumId w:val="28"/>
  </w:num>
  <w:num w:numId="43" w16cid:durableId="52579897">
    <w:abstractNumId w:val="36"/>
  </w:num>
  <w:num w:numId="44" w16cid:durableId="120618918">
    <w:abstractNumId w:val="47"/>
  </w:num>
  <w:num w:numId="45" w16cid:durableId="732508866">
    <w:abstractNumId w:val="5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F70"/>
    <w:rsid w:val="00000DD4"/>
    <w:rsid w:val="000016F6"/>
    <w:rsid w:val="000017C0"/>
    <w:rsid w:val="00001D9B"/>
    <w:rsid w:val="000032E9"/>
    <w:rsid w:val="000039E0"/>
    <w:rsid w:val="000070D8"/>
    <w:rsid w:val="00010101"/>
    <w:rsid w:val="00012ECA"/>
    <w:rsid w:val="0001476E"/>
    <w:rsid w:val="00014E21"/>
    <w:rsid w:val="0001607C"/>
    <w:rsid w:val="000162CA"/>
    <w:rsid w:val="00017F81"/>
    <w:rsid w:val="0002060D"/>
    <w:rsid w:val="0002096B"/>
    <w:rsid w:val="00020A4B"/>
    <w:rsid w:val="0002140D"/>
    <w:rsid w:val="000221E6"/>
    <w:rsid w:val="00022B64"/>
    <w:rsid w:val="00024B96"/>
    <w:rsid w:val="00024BA8"/>
    <w:rsid w:val="00027A2C"/>
    <w:rsid w:val="00030F1E"/>
    <w:rsid w:val="00031B58"/>
    <w:rsid w:val="00031C85"/>
    <w:rsid w:val="0003219C"/>
    <w:rsid w:val="00034692"/>
    <w:rsid w:val="000357EE"/>
    <w:rsid w:val="000358B0"/>
    <w:rsid w:val="00036B27"/>
    <w:rsid w:val="00036D9D"/>
    <w:rsid w:val="0003737D"/>
    <w:rsid w:val="0003763D"/>
    <w:rsid w:val="0004020C"/>
    <w:rsid w:val="000408C2"/>
    <w:rsid w:val="00040E39"/>
    <w:rsid w:val="00041132"/>
    <w:rsid w:val="00041AAB"/>
    <w:rsid w:val="00041CF5"/>
    <w:rsid w:val="00042858"/>
    <w:rsid w:val="0004292A"/>
    <w:rsid w:val="000429F6"/>
    <w:rsid w:val="0004321B"/>
    <w:rsid w:val="0004357F"/>
    <w:rsid w:val="00043DC5"/>
    <w:rsid w:val="00044890"/>
    <w:rsid w:val="00044C10"/>
    <w:rsid w:val="00045164"/>
    <w:rsid w:val="00045524"/>
    <w:rsid w:val="0004641C"/>
    <w:rsid w:val="000469A4"/>
    <w:rsid w:val="00050064"/>
    <w:rsid w:val="00050790"/>
    <w:rsid w:val="00053684"/>
    <w:rsid w:val="00053926"/>
    <w:rsid w:val="000547D7"/>
    <w:rsid w:val="00055041"/>
    <w:rsid w:val="00055113"/>
    <w:rsid w:val="0005532F"/>
    <w:rsid w:val="000554CA"/>
    <w:rsid w:val="00055612"/>
    <w:rsid w:val="00055840"/>
    <w:rsid w:val="000566EE"/>
    <w:rsid w:val="00056A5C"/>
    <w:rsid w:val="00060007"/>
    <w:rsid w:val="00060C0F"/>
    <w:rsid w:val="000610DE"/>
    <w:rsid w:val="0006353A"/>
    <w:rsid w:val="00063986"/>
    <w:rsid w:val="000639A7"/>
    <w:rsid w:val="00064036"/>
    <w:rsid w:val="000640D1"/>
    <w:rsid w:val="0006560B"/>
    <w:rsid w:val="000663CE"/>
    <w:rsid w:val="0007135E"/>
    <w:rsid w:val="00072B1B"/>
    <w:rsid w:val="00072E70"/>
    <w:rsid w:val="000738BA"/>
    <w:rsid w:val="00074481"/>
    <w:rsid w:val="000748A1"/>
    <w:rsid w:val="00076044"/>
    <w:rsid w:val="000769B1"/>
    <w:rsid w:val="00076FBC"/>
    <w:rsid w:val="00077879"/>
    <w:rsid w:val="000801C1"/>
    <w:rsid w:val="00081EF4"/>
    <w:rsid w:val="00082D2D"/>
    <w:rsid w:val="00082E29"/>
    <w:rsid w:val="00083D72"/>
    <w:rsid w:val="00084F6A"/>
    <w:rsid w:val="000910BF"/>
    <w:rsid w:val="00091DD7"/>
    <w:rsid w:val="000931EA"/>
    <w:rsid w:val="00093478"/>
    <w:rsid w:val="0009377F"/>
    <w:rsid w:val="00094880"/>
    <w:rsid w:val="0009515C"/>
    <w:rsid w:val="000954A0"/>
    <w:rsid w:val="0009553C"/>
    <w:rsid w:val="0009572D"/>
    <w:rsid w:val="00096742"/>
    <w:rsid w:val="00096BB7"/>
    <w:rsid w:val="00097152"/>
    <w:rsid w:val="00097E98"/>
    <w:rsid w:val="000A0198"/>
    <w:rsid w:val="000A09AB"/>
    <w:rsid w:val="000A0BBA"/>
    <w:rsid w:val="000A112C"/>
    <w:rsid w:val="000A1DCC"/>
    <w:rsid w:val="000A27C7"/>
    <w:rsid w:val="000A2B09"/>
    <w:rsid w:val="000A455C"/>
    <w:rsid w:val="000A56FC"/>
    <w:rsid w:val="000A5AA7"/>
    <w:rsid w:val="000B1229"/>
    <w:rsid w:val="000B1D87"/>
    <w:rsid w:val="000B1DC4"/>
    <w:rsid w:val="000B20E2"/>
    <w:rsid w:val="000B291F"/>
    <w:rsid w:val="000B2C33"/>
    <w:rsid w:val="000B34EB"/>
    <w:rsid w:val="000B38CF"/>
    <w:rsid w:val="000B3BEC"/>
    <w:rsid w:val="000B40AF"/>
    <w:rsid w:val="000B46EB"/>
    <w:rsid w:val="000B49DA"/>
    <w:rsid w:val="000B5117"/>
    <w:rsid w:val="000B5910"/>
    <w:rsid w:val="000B59AD"/>
    <w:rsid w:val="000B5E7A"/>
    <w:rsid w:val="000B6376"/>
    <w:rsid w:val="000C09BD"/>
    <w:rsid w:val="000C0CAE"/>
    <w:rsid w:val="000C0FB4"/>
    <w:rsid w:val="000C11E7"/>
    <w:rsid w:val="000C1CBC"/>
    <w:rsid w:val="000C42C1"/>
    <w:rsid w:val="000C56C9"/>
    <w:rsid w:val="000C607B"/>
    <w:rsid w:val="000C66FA"/>
    <w:rsid w:val="000D027B"/>
    <w:rsid w:val="000D0993"/>
    <w:rsid w:val="000D0C4B"/>
    <w:rsid w:val="000D1A53"/>
    <w:rsid w:val="000D1F11"/>
    <w:rsid w:val="000D318E"/>
    <w:rsid w:val="000D3285"/>
    <w:rsid w:val="000D53CC"/>
    <w:rsid w:val="000D67B6"/>
    <w:rsid w:val="000D7166"/>
    <w:rsid w:val="000E1859"/>
    <w:rsid w:val="000E19C5"/>
    <w:rsid w:val="000E1D6F"/>
    <w:rsid w:val="000E20EA"/>
    <w:rsid w:val="000E2D25"/>
    <w:rsid w:val="000E498F"/>
    <w:rsid w:val="000E57E6"/>
    <w:rsid w:val="000E743C"/>
    <w:rsid w:val="000F2922"/>
    <w:rsid w:val="000F297F"/>
    <w:rsid w:val="000F3470"/>
    <w:rsid w:val="000F383F"/>
    <w:rsid w:val="000F4A61"/>
    <w:rsid w:val="000F4C6B"/>
    <w:rsid w:val="000F4DA0"/>
    <w:rsid w:val="000F4FD4"/>
    <w:rsid w:val="000F56A0"/>
    <w:rsid w:val="000F5ABB"/>
    <w:rsid w:val="000F5D1E"/>
    <w:rsid w:val="000F6288"/>
    <w:rsid w:val="000F7345"/>
    <w:rsid w:val="000F78E8"/>
    <w:rsid w:val="00100AD1"/>
    <w:rsid w:val="00100B12"/>
    <w:rsid w:val="00102834"/>
    <w:rsid w:val="0010306E"/>
    <w:rsid w:val="001045DE"/>
    <w:rsid w:val="00104A5E"/>
    <w:rsid w:val="001053B5"/>
    <w:rsid w:val="00105BFC"/>
    <w:rsid w:val="00106131"/>
    <w:rsid w:val="00107ED1"/>
    <w:rsid w:val="0011016E"/>
    <w:rsid w:val="001102C6"/>
    <w:rsid w:val="00110346"/>
    <w:rsid w:val="0011193F"/>
    <w:rsid w:val="00111BB4"/>
    <w:rsid w:val="00111DF9"/>
    <w:rsid w:val="00111E63"/>
    <w:rsid w:val="00112431"/>
    <w:rsid w:val="00112C1E"/>
    <w:rsid w:val="0011332A"/>
    <w:rsid w:val="0011447A"/>
    <w:rsid w:val="00114FC5"/>
    <w:rsid w:val="001158FF"/>
    <w:rsid w:val="00115F7B"/>
    <w:rsid w:val="00116CA4"/>
    <w:rsid w:val="00117675"/>
    <w:rsid w:val="001179F4"/>
    <w:rsid w:val="001208E7"/>
    <w:rsid w:val="001212D7"/>
    <w:rsid w:val="00121987"/>
    <w:rsid w:val="001219D9"/>
    <w:rsid w:val="00121F28"/>
    <w:rsid w:val="001221E3"/>
    <w:rsid w:val="00122639"/>
    <w:rsid w:val="0012522C"/>
    <w:rsid w:val="001252FC"/>
    <w:rsid w:val="00126DE2"/>
    <w:rsid w:val="0013089E"/>
    <w:rsid w:val="001315C1"/>
    <w:rsid w:val="0013173A"/>
    <w:rsid w:val="00131C19"/>
    <w:rsid w:val="00131DBD"/>
    <w:rsid w:val="00131E8B"/>
    <w:rsid w:val="001322A8"/>
    <w:rsid w:val="001328E9"/>
    <w:rsid w:val="001335C2"/>
    <w:rsid w:val="00134530"/>
    <w:rsid w:val="001349E3"/>
    <w:rsid w:val="001363EF"/>
    <w:rsid w:val="001366E6"/>
    <w:rsid w:val="001374FC"/>
    <w:rsid w:val="00137596"/>
    <w:rsid w:val="00143205"/>
    <w:rsid w:val="00144236"/>
    <w:rsid w:val="001443F0"/>
    <w:rsid w:val="00145472"/>
    <w:rsid w:val="00145F3E"/>
    <w:rsid w:val="0014704E"/>
    <w:rsid w:val="0014798D"/>
    <w:rsid w:val="00150CB8"/>
    <w:rsid w:val="00151A2B"/>
    <w:rsid w:val="0015352A"/>
    <w:rsid w:val="00153B86"/>
    <w:rsid w:val="00153FC8"/>
    <w:rsid w:val="001541E9"/>
    <w:rsid w:val="00154921"/>
    <w:rsid w:val="001551FB"/>
    <w:rsid w:val="001559A0"/>
    <w:rsid w:val="00155CF1"/>
    <w:rsid w:val="0015610E"/>
    <w:rsid w:val="001568F4"/>
    <w:rsid w:val="0016140A"/>
    <w:rsid w:val="00162791"/>
    <w:rsid w:val="00162931"/>
    <w:rsid w:val="00163F87"/>
    <w:rsid w:val="0016459A"/>
    <w:rsid w:val="001649A0"/>
    <w:rsid w:val="00164BD4"/>
    <w:rsid w:val="00165DBE"/>
    <w:rsid w:val="00166045"/>
    <w:rsid w:val="00166083"/>
    <w:rsid w:val="00167053"/>
    <w:rsid w:val="00167112"/>
    <w:rsid w:val="001703C9"/>
    <w:rsid w:val="00172020"/>
    <w:rsid w:val="0017259E"/>
    <w:rsid w:val="0017483A"/>
    <w:rsid w:val="00174D15"/>
    <w:rsid w:val="00175759"/>
    <w:rsid w:val="001761A4"/>
    <w:rsid w:val="00176CD9"/>
    <w:rsid w:val="00177076"/>
    <w:rsid w:val="00177D07"/>
    <w:rsid w:val="00180161"/>
    <w:rsid w:val="00180611"/>
    <w:rsid w:val="00180D42"/>
    <w:rsid w:val="001818C8"/>
    <w:rsid w:val="00182468"/>
    <w:rsid w:val="00182854"/>
    <w:rsid w:val="00182A9E"/>
    <w:rsid w:val="001831A2"/>
    <w:rsid w:val="001832A3"/>
    <w:rsid w:val="001836ED"/>
    <w:rsid w:val="001839D7"/>
    <w:rsid w:val="00183B6C"/>
    <w:rsid w:val="00187582"/>
    <w:rsid w:val="00187B1B"/>
    <w:rsid w:val="0019052C"/>
    <w:rsid w:val="0019193C"/>
    <w:rsid w:val="00191E75"/>
    <w:rsid w:val="00192B5A"/>
    <w:rsid w:val="00192E57"/>
    <w:rsid w:val="00193353"/>
    <w:rsid w:val="0019372E"/>
    <w:rsid w:val="001951C7"/>
    <w:rsid w:val="001964B5"/>
    <w:rsid w:val="00196D46"/>
    <w:rsid w:val="001974E7"/>
    <w:rsid w:val="001974F4"/>
    <w:rsid w:val="00197E09"/>
    <w:rsid w:val="001A0D03"/>
    <w:rsid w:val="001A25C9"/>
    <w:rsid w:val="001A2A70"/>
    <w:rsid w:val="001A2DC1"/>
    <w:rsid w:val="001A3BA3"/>
    <w:rsid w:val="001A3ED0"/>
    <w:rsid w:val="001A5123"/>
    <w:rsid w:val="001A7FE6"/>
    <w:rsid w:val="001B094C"/>
    <w:rsid w:val="001B1682"/>
    <w:rsid w:val="001B1A73"/>
    <w:rsid w:val="001B1E4E"/>
    <w:rsid w:val="001B257D"/>
    <w:rsid w:val="001B2642"/>
    <w:rsid w:val="001B2872"/>
    <w:rsid w:val="001B32B7"/>
    <w:rsid w:val="001B3355"/>
    <w:rsid w:val="001B3644"/>
    <w:rsid w:val="001B43E2"/>
    <w:rsid w:val="001B4B68"/>
    <w:rsid w:val="001B5318"/>
    <w:rsid w:val="001B57DE"/>
    <w:rsid w:val="001B59AC"/>
    <w:rsid w:val="001B627D"/>
    <w:rsid w:val="001B7635"/>
    <w:rsid w:val="001B7977"/>
    <w:rsid w:val="001B7FC1"/>
    <w:rsid w:val="001C0D66"/>
    <w:rsid w:val="001C1137"/>
    <w:rsid w:val="001C2EE8"/>
    <w:rsid w:val="001C337F"/>
    <w:rsid w:val="001C58AC"/>
    <w:rsid w:val="001C7072"/>
    <w:rsid w:val="001C7286"/>
    <w:rsid w:val="001C7554"/>
    <w:rsid w:val="001D0325"/>
    <w:rsid w:val="001D0520"/>
    <w:rsid w:val="001D1E03"/>
    <w:rsid w:val="001D2408"/>
    <w:rsid w:val="001D24A1"/>
    <w:rsid w:val="001D2772"/>
    <w:rsid w:val="001D2A3F"/>
    <w:rsid w:val="001D2C7E"/>
    <w:rsid w:val="001D31BE"/>
    <w:rsid w:val="001D356D"/>
    <w:rsid w:val="001D37DD"/>
    <w:rsid w:val="001D481E"/>
    <w:rsid w:val="001D6793"/>
    <w:rsid w:val="001D7690"/>
    <w:rsid w:val="001D76DB"/>
    <w:rsid w:val="001D7C4F"/>
    <w:rsid w:val="001E1237"/>
    <w:rsid w:val="001E1D5C"/>
    <w:rsid w:val="001E20F0"/>
    <w:rsid w:val="001E2946"/>
    <w:rsid w:val="001E29A8"/>
    <w:rsid w:val="001E35E3"/>
    <w:rsid w:val="001E3B60"/>
    <w:rsid w:val="001E7B32"/>
    <w:rsid w:val="001F07AF"/>
    <w:rsid w:val="001F1003"/>
    <w:rsid w:val="001F1210"/>
    <w:rsid w:val="001F13C0"/>
    <w:rsid w:val="001F1C15"/>
    <w:rsid w:val="001F2059"/>
    <w:rsid w:val="001F227A"/>
    <w:rsid w:val="001F31C8"/>
    <w:rsid w:val="001F3302"/>
    <w:rsid w:val="001F339F"/>
    <w:rsid w:val="001F39DE"/>
    <w:rsid w:val="001F3C7F"/>
    <w:rsid w:val="001F3C87"/>
    <w:rsid w:val="001F500F"/>
    <w:rsid w:val="001F55B5"/>
    <w:rsid w:val="001F62F0"/>
    <w:rsid w:val="001F6D25"/>
    <w:rsid w:val="001F77E2"/>
    <w:rsid w:val="0020031B"/>
    <w:rsid w:val="00201059"/>
    <w:rsid w:val="00204DF3"/>
    <w:rsid w:val="00205060"/>
    <w:rsid w:val="00205A23"/>
    <w:rsid w:val="00205E35"/>
    <w:rsid w:val="002064E3"/>
    <w:rsid w:val="0021001A"/>
    <w:rsid w:val="00210841"/>
    <w:rsid w:val="00210AAB"/>
    <w:rsid w:val="0021170A"/>
    <w:rsid w:val="00211A23"/>
    <w:rsid w:val="00211FAA"/>
    <w:rsid w:val="00212B1A"/>
    <w:rsid w:val="002131CA"/>
    <w:rsid w:val="0021340B"/>
    <w:rsid w:val="002139DB"/>
    <w:rsid w:val="00213F63"/>
    <w:rsid w:val="0021451E"/>
    <w:rsid w:val="00214679"/>
    <w:rsid w:val="0021489E"/>
    <w:rsid w:val="00214EC3"/>
    <w:rsid w:val="00215507"/>
    <w:rsid w:val="00215922"/>
    <w:rsid w:val="00216B12"/>
    <w:rsid w:val="00217B09"/>
    <w:rsid w:val="00217DB9"/>
    <w:rsid w:val="002200F0"/>
    <w:rsid w:val="00221135"/>
    <w:rsid w:val="0022180A"/>
    <w:rsid w:val="00221F68"/>
    <w:rsid w:val="0022383D"/>
    <w:rsid w:val="00223A6F"/>
    <w:rsid w:val="00224405"/>
    <w:rsid w:val="00224C5F"/>
    <w:rsid w:val="00225106"/>
    <w:rsid w:val="0022538F"/>
    <w:rsid w:val="002259EA"/>
    <w:rsid w:val="00225AA9"/>
    <w:rsid w:val="00225C7B"/>
    <w:rsid w:val="002262D5"/>
    <w:rsid w:val="00226E9C"/>
    <w:rsid w:val="0022701B"/>
    <w:rsid w:val="0022737A"/>
    <w:rsid w:val="002355FF"/>
    <w:rsid w:val="00235A45"/>
    <w:rsid w:val="002361EC"/>
    <w:rsid w:val="002372B6"/>
    <w:rsid w:val="00237EDD"/>
    <w:rsid w:val="0024157A"/>
    <w:rsid w:val="002428B2"/>
    <w:rsid w:val="00242CC5"/>
    <w:rsid w:val="00244D7C"/>
    <w:rsid w:val="00246790"/>
    <w:rsid w:val="00247605"/>
    <w:rsid w:val="002479BB"/>
    <w:rsid w:val="002512B4"/>
    <w:rsid w:val="00251F5E"/>
    <w:rsid w:val="0025379F"/>
    <w:rsid w:val="00253A05"/>
    <w:rsid w:val="0025655A"/>
    <w:rsid w:val="00256EF8"/>
    <w:rsid w:val="00257591"/>
    <w:rsid w:val="00257852"/>
    <w:rsid w:val="00260CC4"/>
    <w:rsid w:val="00260CE9"/>
    <w:rsid w:val="00260E93"/>
    <w:rsid w:val="00261869"/>
    <w:rsid w:val="00261C52"/>
    <w:rsid w:val="00261F82"/>
    <w:rsid w:val="002626AC"/>
    <w:rsid w:val="00262E1F"/>
    <w:rsid w:val="002644D3"/>
    <w:rsid w:val="00264F74"/>
    <w:rsid w:val="00265696"/>
    <w:rsid w:val="00265764"/>
    <w:rsid w:val="0026633D"/>
    <w:rsid w:val="00266F57"/>
    <w:rsid w:val="00267844"/>
    <w:rsid w:val="002707B2"/>
    <w:rsid w:val="002707DE"/>
    <w:rsid w:val="0027090E"/>
    <w:rsid w:val="002709D3"/>
    <w:rsid w:val="00273456"/>
    <w:rsid w:val="002755B0"/>
    <w:rsid w:val="00275813"/>
    <w:rsid w:val="00277323"/>
    <w:rsid w:val="0027743C"/>
    <w:rsid w:val="002775B6"/>
    <w:rsid w:val="002815CD"/>
    <w:rsid w:val="00281832"/>
    <w:rsid w:val="00282C7D"/>
    <w:rsid w:val="002841D0"/>
    <w:rsid w:val="00285838"/>
    <w:rsid w:val="0028598A"/>
    <w:rsid w:val="0028702F"/>
    <w:rsid w:val="00287603"/>
    <w:rsid w:val="0029129F"/>
    <w:rsid w:val="002913BE"/>
    <w:rsid w:val="002918D5"/>
    <w:rsid w:val="002920B3"/>
    <w:rsid w:val="002923C2"/>
    <w:rsid w:val="002A0FE9"/>
    <w:rsid w:val="002A5AC8"/>
    <w:rsid w:val="002A637D"/>
    <w:rsid w:val="002A7383"/>
    <w:rsid w:val="002A7598"/>
    <w:rsid w:val="002A75C0"/>
    <w:rsid w:val="002A781B"/>
    <w:rsid w:val="002B1109"/>
    <w:rsid w:val="002B2A5A"/>
    <w:rsid w:val="002B39A6"/>
    <w:rsid w:val="002B40FF"/>
    <w:rsid w:val="002B4537"/>
    <w:rsid w:val="002B4AF8"/>
    <w:rsid w:val="002B5209"/>
    <w:rsid w:val="002B56BB"/>
    <w:rsid w:val="002B57EB"/>
    <w:rsid w:val="002B58FC"/>
    <w:rsid w:val="002B602C"/>
    <w:rsid w:val="002B6942"/>
    <w:rsid w:val="002B78FF"/>
    <w:rsid w:val="002C1A52"/>
    <w:rsid w:val="002C29D5"/>
    <w:rsid w:val="002C43F1"/>
    <w:rsid w:val="002C47A8"/>
    <w:rsid w:val="002C4BC6"/>
    <w:rsid w:val="002C4D53"/>
    <w:rsid w:val="002C5528"/>
    <w:rsid w:val="002C780F"/>
    <w:rsid w:val="002D10E2"/>
    <w:rsid w:val="002D1291"/>
    <w:rsid w:val="002D1D98"/>
    <w:rsid w:val="002D1F33"/>
    <w:rsid w:val="002D3090"/>
    <w:rsid w:val="002D3315"/>
    <w:rsid w:val="002D4438"/>
    <w:rsid w:val="002D513C"/>
    <w:rsid w:val="002D56B7"/>
    <w:rsid w:val="002D5954"/>
    <w:rsid w:val="002D5B57"/>
    <w:rsid w:val="002D66C5"/>
    <w:rsid w:val="002D6D10"/>
    <w:rsid w:val="002D79BE"/>
    <w:rsid w:val="002E0793"/>
    <w:rsid w:val="002E090D"/>
    <w:rsid w:val="002E0A15"/>
    <w:rsid w:val="002E0A45"/>
    <w:rsid w:val="002E1C63"/>
    <w:rsid w:val="002E32D4"/>
    <w:rsid w:val="002E3FA2"/>
    <w:rsid w:val="002E5706"/>
    <w:rsid w:val="002E6ED0"/>
    <w:rsid w:val="002E709D"/>
    <w:rsid w:val="002E70CB"/>
    <w:rsid w:val="002E74D5"/>
    <w:rsid w:val="002E7A14"/>
    <w:rsid w:val="002E7C3E"/>
    <w:rsid w:val="002E7D4C"/>
    <w:rsid w:val="002E7EB2"/>
    <w:rsid w:val="002F0B49"/>
    <w:rsid w:val="002F15CC"/>
    <w:rsid w:val="002F1F6A"/>
    <w:rsid w:val="002F27E4"/>
    <w:rsid w:val="002F3EF4"/>
    <w:rsid w:val="002F3F7E"/>
    <w:rsid w:val="002F41A2"/>
    <w:rsid w:val="002F6B19"/>
    <w:rsid w:val="002F78B7"/>
    <w:rsid w:val="0030081C"/>
    <w:rsid w:val="00301B0C"/>
    <w:rsid w:val="0030203C"/>
    <w:rsid w:val="00302E0F"/>
    <w:rsid w:val="00303359"/>
    <w:rsid w:val="0030439D"/>
    <w:rsid w:val="0030599E"/>
    <w:rsid w:val="003062BB"/>
    <w:rsid w:val="003071C4"/>
    <w:rsid w:val="0030737B"/>
    <w:rsid w:val="00310CDD"/>
    <w:rsid w:val="00310E64"/>
    <w:rsid w:val="00316086"/>
    <w:rsid w:val="00316483"/>
    <w:rsid w:val="003168C8"/>
    <w:rsid w:val="00316957"/>
    <w:rsid w:val="003209C1"/>
    <w:rsid w:val="00320FF3"/>
    <w:rsid w:val="00321695"/>
    <w:rsid w:val="00321985"/>
    <w:rsid w:val="003222EC"/>
    <w:rsid w:val="0032247B"/>
    <w:rsid w:val="00323721"/>
    <w:rsid w:val="00324061"/>
    <w:rsid w:val="00324145"/>
    <w:rsid w:val="003269E7"/>
    <w:rsid w:val="00326C51"/>
    <w:rsid w:val="00327BF8"/>
    <w:rsid w:val="00331A64"/>
    <w:rsid w:val="00332003"/>
    <w:rsid w:val="0033417A"/>
    <w:rsid w:val="003347D0"/>
    <w:rsid w:val="00337E63"/>
    <w:rsid w:val="00337E7A"/>
    <w:rsid w:val="00341525"/>
    <w:rsid w:val="003419F4"/>
    <w:rsid w:val="00341AA5"/>
    <w:rsid w:val="00341D60"/>
    <w:rsid w:val="00342BDF"/>
    <w:rsid w:val="00342C23"/>
    <w:rsid w:val="003430B1"/>
    <w:rsid w:val="00343A51"/>
    <w:rsid w:val="0034426E"/>
    <w:rsid w:val="00344F08"/>
    <w:rsid w:val="003451D4"/>
    <w:rsid w:val="0034531F"/>
    <w:rsid w:val="00345541"/>
    <w:rsid w:val="0034645C"/>
    <w:rsid w:val="003470A8"/>
    <w:rsid w:val="003506DE"/>
    <w:rsid w:val="00350FE2"/>
    <w:rsid w:val="0035195A"/>
    <w:rsid w:val="003521B0"/>
    <w:rsid w:val="0035242D"/>
    <w:rsid w:val="003529C9"/>
    <w:rsid w:val="00353A67"/>
    <w:rsid w:val="0035434A"/>
    <w:rsid w:val="003549C3"/>
    <w:rsid w:val="00357046"/>
    <w:rsid w:val="00360239"/>
    <w:rsid w:val="00360451"/>
    <w:rsid w:val="003615AE"/>
    <w:rsid w:val="003632DB"/>
    <w:rsid w:val="003634F0"/>
    <w:rsid w:val="00363581"/>
    <w:rsid w:val="0036398A"/>
    <w:rsid w:val="0036658F"/>
    <w:rsid w:val="00366601"/>
    <w:rsid w:val="0036667E"/>
    <w:rsid w:val="003674A9"/>
    <w:rsid w:val="00367F6E"/>
    <w:rsid w:val="003714F4"/>
    <w:rsid w:val="003719C3"/>
    <w:rsid w:val="00372FA2"/>
    <w:rsid w:val="003731A6"/>
    <w:rsid w:val="00374343"/>
    <w:rsid w:val="00377F0E"/>
    <w:rsid w:val="00380780"/>
    <w:rsid w:val="0038323D"/>
    <w:rsid w:val="00384D40"/>
    <w:rsid w:val="0038588C"/>
    <w:rsid w:val="00387C52"/>
    <w:rsid w:val="00390CE4"/>
    <w:rsid w:val="00391664"/>
    <w:rsid w:val="003920D7"/>
    <w:rsid w:val="00392723"/>
    <w:rsid w:val="00392EED"/>
    <w:rsid w:val="00394939"/>
    <w:rsid w:val="003949C9"/>
    <w:rsid w:val="00394D8F"/>
    <w:rsid w:val="00395F20"/>
    <w:rsid w:val="00397141"/>
    <w:rsid w:val="00397506"/>
    <w:rsid w:val="00397697"/>
    <w:rsid w:val="00397F8C"/>
    <w:rsid w:val="003A0750"/>
    <w:rsid w:val="003A2AF0"/>
    <w:rsid w:val="003A47DF"/>
    <w:rsid w:val="003A4AF8"/>
    <w:rsid w:val="003A5950"/>
    <w:rsid w:val="003A6264"/>
    <w:rsid w:val="003A6931"/>
    <w:rsid w:val="003B01C0"/>
    <w:rsid w:val="003B0928"/>
    <w:rsid w:val="003B0E0C"/>
    <w:rsid w:val="003B1982"/>
    <w:rsid w:val="003B2B65"/>
    <w:rsid w:val="003B39EC"/>
    <w:rsid w:val="003B3A4A"/>
    <w:rsid w:val="003B3F06"/>
    <w:rsid w:val="003B4B11"/>
    <w:rsid w:val="003B7412"/>
    <w:rsid w:val="003B76FC"/>
    <w:rsid w:val="003B7744"/>
    <w:rsid w:val="003B79C2"/>
    <w:rsid w:val="003B7C42"/>
    <w:rsid w:val="003B7D57"/>
    <w:rsid w:val="003B7FF8"/>
    <w:rsid w:val="003C01B5"/>
    <w:rsid w:val="003C11D1"/>
    <w:rsid w:val="003C12D1"/>
    <w:rsid w:val="003C1BDD"/>
    <w:rsid w:val="003C280B"/>
    <w:rsid w:val="003C3AA7"/>
    <w:rsid w:val="003C3C5D"/>
    <w:rsid w:val="003C3C9D"/>
    <w:rsid w:val="003C72FD"/>
    <w:rsid w:val="003D03A7"/>
    <w:rsid w:val="003D0540"/>
    <w:rsid w:val="003D1208"/>
    <w:rsid w:val="003D211C"/>
    <w:rsid w:val="003D3056"/>
    <w:rsid w:val="003D3BE9"/>
    <w:rsid w:val="003D41E4"/>
    <w:rsid w:val="003D4631"/>
    <w:rsid w:val="003D51BA"/>
    <w:rsid w:val="003D534D"/>
    <w:rsid w:val="003D5811"/>
    <w:rsid w:val="003D5929"/>
    <w:rsid w:val="003D6110"/>
    <w:rsid w:val="003D6761"/>
    <w:rsid w:val="003D7E25"/>
    <w:rsid w:val="003E05B6"/>
    <w:rsid w:val="003E08EF"/>
    <w:rsid w:val="003E0A93"/>
    <w:rsid w:val="003E17BC"/>
    <w:rsid w:val="003E2969"/>
    <w:rsid w:val="003E2B11"/>
    <w:rsid w:val="003E2C90"/>
    <w:rsid w:val="003E35AF"/>
    <w:rsid w:val="003E3903"/>
    <w:rsid w:val="003E4FCE"/>
    <w:rsid w:val="003E5A35"/>
    <w:rsid w:val="003E6292"/>
    <w:rsid w:val="003E66D0"/>
    <w:rsid w:val="003E6B9B"/>
    <w:rsid w:val="003E7DCC"/>
    <w:rsid w:val="003F1CD8"/>
    <w:rsid w:val="003F1FC4"/>
    <w:rsid w:val="003F2468"/>
    <w:rsid w:val="003F28E2"/>
    <w:rsid w:val="003F301B"/>
    <w:rsid w:val="003F33CF"/>
    <w:rsid w:val="003F3887"/>
    <w:rsid w:val="003F3955"/>
    <w:rsid w:val="003F57B0"/>
    <w:rsid w:val="003F5B2E"/>
    <w:rsid w:val="003F7910"/>
    <w:rsid w:val="003F7B85"/>
    <w:rsid w:val="004000D7"/>
    <w:rsid w:val="004007E4"/>
    <w:rsid w:val="0040119D"/>
    <w:rsid w:val="0040128A"/>
    <w:rsid w:val="00404259"/>
    <w:rsid w:val="00404E53"/>
    <w:rsid w:val="00405C01"/>
    <w:rsid w:val="0040613F"/>
    <w:rsid w:val="00407B49"/>
    <w:rsid w:val="00411342"/>
    <w:rsid w:val="00411C3F"/>
    <w:rsid w:val="0041218B"/>
    <w:rsid w:val="00412628"/>
    <w:rsid w:val="00413742"/>
    <w:rsid w:val="00413A8E"/>
    <w:rsid w:val="00414226"/>
    <w:rsid w:val="00416121"/>
    <w:rsid w:val="00416213"/>
    <w:rsid w:val="004166BE"/>
    <w:rsid w:val="0041702E"/>
    <w:rsid w:val="00420481"/>
    <w:rsid w:val="0042322D"/>
    <w:rsid w:val="004232DB"/>
    <w:rsid w:val="00426CF2"/>
    <w:rsid w:val="00427BCE"/>
    <w:rsid w:val="00430039"/>
    <w:rsid w:val="00430249"/>
    <w:rsid w:val="0043040F"/>
    <w:rsid w:val="004308A5"/>
    <w:rsid w:val="0043128E"/>
    <w:rsid w:val="004317CB"/>
    <w:rsid w:val="00431D23"/>
    <w:rsid w:val="00432453"/>
    <w:rsid w:val="00432AF4"/>
    <w:rsid w:val="00433AB6"/>
    <w:rsid w:val="00434B40"/>
    <w:rsid w:val="0043747B"/>
    <w:rsid w:val="004428DD"/>
    <w:rsid w:val="00442FF3"/>
    <w:rsid w:val="004433B6"/>
    <w:rsid w:val="00443917"/>
    <w:rsid w:val="004445E3"/>
    <w:rsid w:val="00445464"/>
    <w:rsid w:val="004459C3"/>
    <w:rsid w:val="00445D61"/>
    <w:rsid w:val="004460CB"/>
    <w:rsid w:val="00446129"/>
    <w:rsid w:val="004468B2"/>
    <w:rsid w:val="00446965"/>
    <w:rsid w:val="00447000"/>
    <w:rsid w:val="00447169"/>
    <w:rsid w:val="004511B4"/>
    <w:rsid w:val="004518E4"/>
    <w:rsid w:val="00451A8C"/>
    <w:rsid w:val="00451BC9"/>
    <w:rsid w:val="004522AE"/>
    <w:rsid w:val="00452413"/>
    <w:rsid w:val="00452558"/>
    <w:rsid w:val="00452B18"/>
    <w:rsid w:val="0045355C"/>
    <w:rsid w:val="00454366"/>
    <w:rsid w:val="004544C1"/>
    <w:rsid w:val="00455046"/>
    <w:rsid w:val="00455E94"/>
    <w:rsid w:val="0045619E"/>
    <w:rsid w:val="004569D1"/>
    <w:rsid w:val="00456C66"/>
    <w:rsid w:val="004573C6"/>
    <w:rsid w:val="0045755F"/>
    <w:rsid w:val="00457D6B"/>
    <w:rsid w:val="004601F0"/>
    <w:rsid w:val="0046070B"/>
    <w:rsid w:val="00460841"/>
    <w:rsid w:val="00463982"/>
    <w:rsid w:val="00464BB1"/>
    <w:rsid w:val="00464FAD"/>
    <w:rsid w:val="00465C29"/>
    <w:rsid w:val="00466400"/>
    <w:rsid w:val="004665F0"/>
    <w:rsid w:val="00466690"/>
    <w:rsid w:val="00466BE7"/>
    <w:rsid w:val="004674D0"/>
    <w:rsid w:val="0047019E"/>
    <w:rsid w:val="004717C4"/>
    <w:rsid w:val="00473257"/>
    <w:rsid w:val="004735F8"/>
    <w:rsid w:val="00473BCA"/>
    <w:rsid w:val="004757ED"/>
    <w:rsid w:val="004762AB"/>
    <w:rsid w:val="0047685F"/>
    <w:rsid w:val="00477887"/>
    <w:rsid w:val="00477EB1"/>
    <w:rsid w:val="0048055E"/>
    <w:rsid w:val="004805E1"/>
    <w:rsid w:val="00480CB5"/>
    <w:rsid w:val="0048102D"/>
    <w:rsid w:val="004829E6"/>
    <w:rsid w:val="00482EE5"/>
    <w:rsid w:val="004837D3"/>
    <w:rsid w:val="00487C1E"/>
    <w:rsid w:val="00490C02"/>
    <w:rsid w:val="004919ED"/>
    <w:rsid w:val="00491A7D"/>
    <w:rsid w:val="00491F57"/>
    <w:rsid w:val="0049208B"/>
    <w:rsid w:val="00493190"/>
    <w:rsid w:val="004937BF"/>
    <w:rsid w:val="00494D06"/>
    <w:rsid w:val="004962A1"/>
    <w:rsid w:val="00496390"/>
    <w:rsid w:val="00496754"/>
    <w:rsid w:val="00496D66"/>
    <w:rsid w:val="00497103"/>
    <w:rsid w:val="004A3223"/>
    <w:rsid w:val="004A3299"/>
    <w:rsid w:val="004A3ACD"/>
    <w:rsid w:val="004A3E7E"/>
    <w:rsid w:val="004A4575"/>
    <w:rsid w:val="004A4958"/>
    <w:rsid w:val="004A5FD9"/>
    <w:rsid w:val="004A6B5F"/>
    <w:rsid w:val="004B0AB3"/>
    <w:rsid w:val="004B0DC9"/>
    <w:rsid w:val="004B2E6F"/>
    <w:rsid w:val="004B32DB"/>
    <w:rsid w:val="004B35E3"/>
    <w:rsid w:val="004B3AC5"/>
    <w:rsid w:val="004B4EB9"/>
    <w:rsid w:val="004B4FFF"/>
    <w:rsid w:val="004B5AB5"/>
    <w:rsid w:val="004B5CE4"/>
    <w:rsid w:val="004B610B"/>
    <w:rsid w:val="004B6D56"/>
    <w:rsid w:val="004B71DF"/>
    <w:rsid w:val="004B7E67"/>
    <w:rsid w:val="004C0F59"/>
    <w:rsid w:val="004C1BDC"/>
    <w:rsid w:val="004C4A93"/>
    <w:rsid w:val="004C5163"/>
    <w:rsid w:val="004C66D3"/>
    <w:rsid w:val="004C66DC"/>
    <w:rsid w:val="004C6A12"/>
    <w:rsid w:val="004C71BB"/>
    <w:rsid w:val="004C7F73"/>
    <w:rsid w:val="004D0CD9"/>
    <w:rsid w:val="004D0F16"/>
    <w:rsid w:val="004D1636"/>
    <w:rsid w:val="004D18FA"/>
    <w:rsid w:val="004D2A57"/>
    <w:rsid w:val="004D3867"/>
    <w:rsid w:val="004D4811"/>
    <w:rsid w:val="004D51C5"/>
    <w:rsid w:val="004D5D41"/>
    <w:rsid w:val="004D6E57"/>
    <w:rsid w:val="004D71F3"/>
    <w:rsid w:val="004D7B4B"/>
    <w:rsid w:val="004D7E1A"/>
    <w:rsid w:val="004D7E77"/>
    <w:rsid w:val="004E1828"/>
    <w:rsid w:val="004E1D4E"/>
    <w:rsid w:val="004E291F"/>
    <w:rsid w:val="004E4083"/>
    <w:rsid w:val="004E48F6"/>
    <w:rsid w:val="004E517C"/>
    <w:rsid w:val="004E5BF7"/>
    <w:rsid w:val="004E624A"/>
    <w:rsid w:val="004E6BF5"/>
    <w:rsid w:val="004E6DAE"/>
    <w:rsid w:val="004F0126"/>
    <w:rsid w:val="004F014D"/>
    <w:rsid w:val="004F1CCF"/>
    <w:rsid w:val="004F1E88"/>
    <w:rsid w:val="004F1FC2"/>
    <w:rsid w:val="004F2DEF"/>
    <w:rsid w:val="004F33D6"/>
    <w:rsid w:val="004F3B65"/>
    <w:rsid w:val="004F49EF"/>
    <w:rsid w:val="004F5D45"/>
    <w:rsid w:val="004F62D7"/>
    <w:rsid w:val="004F770D"/>
    <w:rsid w:val="004F7D2B"/>
    <w:rsid w:val="004F7F5C"/>
    <w:rsid w:val="00500991"/>
    <w:rsid w:val="005016BF"/>
    <w:rsid w:val="00504253"/>
    <w:rsid w:val="00505640"/>
    <w:rsid w:val="005061A7"/>
    <w:rsid w:val="005069BC"/>
    <w:rsid w:val="005110A5"/>
    <w:rsid w:val="005117CC"/>
    <w:rsid w:val="0051282D"/>
    <w:rsid w:val="00513048"/>
    <w:rsid w:val="00514789"/>
    <w:rsid w:val="005153A4"/>
    <w:rsid w:val="00515D38"/>
    <w:rsid w:val="005168DE"/>
    <w:rsid w:val="00516BA1"/>
    <w:rsid w:val="00516DA3"/>
    <w:rsid w:val="00516E7F"/>
    <w:rsid w:val="005174CC"/>
    <w:rsid w:val="00520560"/>
    <w:rsid w:val="005209E3"/>
    <w:rsid w:val="00520C76"/>
    <w:rsid w:val="00521402"/>
    <w:rsid w:val="00521998"/>
    <w:rsid w:val="005229F7"/>
    <w:rsid w:val="005234D2"/>
    <w:rsid w:val="005258C2"/>
    <w:rsid w:val="00526174"/>
    <w:rsid w:val="00526273"/>
    <w:rsid w:val="005274F8"/>
    <w:rsid w:val="0052791B"/>
    <w:rsid w:val="0053021A"/>
    <w:rsid w:val="005302EC"/>
    <w:rsid w:val="00530690"/>
    <w:rsid w:val="00530B22"/>
    <w:rsid w:val="0053130B"/>
    <w:rsid w:val="00532D1A"/>
    <w:rsid w:val="0053332C"/>
    <w:rsid w:val="00534075"/>
    <w:rsid w:val="00534BC8"/>
    <w:rsid w:val="00534E9A"/>
    <w:rsid w:val="00534FD5"/>
    <w:rsid w:val="005365CD"/>
    <w:rsid w:val="0053693B"/>
    <w:rsid w:val="0053789D"/>
    <w:rsid w:val="00540F85"/>
    <w:rsid w:val="00541480"/>
    <w:rsid w:val="0054183E"/>
    <w:rsid w:val="00541AFA"/>
    <w:rsid w:val="0054233E"/>
    <w:rsid w:val="0054238D"/>
    <w:rsid w:val="005425A1"/>
    <w:rsid w:val="0054389E"/>
    <w:rsid w:val="00545929"/>
    <w:rsid w:val="00545B55"/>
    <w:rsid w:val="00545F89"/>
    <w:rsid w:val="00550048"/>
    <w:rsid w:val="0055023C"/>
    <w:rsid w:val="005539EE"/>
    <w:rsid w:val="0055406B"/>
    <w:rsid w:val="005547CD"/>
    <w:rsid w:val="00555A14"/>
    <w:rsid w:val="00556272"/>
    <w:rsid w:val="0055688C"/>
    <w:rsid w:val="00556DC7"/>
    <w:rsid w:val="00557A26"/>
    <w:rsid w:val="00560791"/>
    <w:rsid w:val="00561FEF"/>
    <w:rsid w:val="005621AE"/>
    <w:rsid w:val="00564A59"/>
    <w:rsid w:val="0056520E"/>
    <w:rsid w:val="00565A95"/>
    <w:rsid w:val="00565DD0"/>
    <w:rsid w:val="005676A3"/>
    <w:rsid w:val="0057089D"/>
    <w:rsid w:val="00571BF5"/>
    <w:rsid w:val="00571F2E"/>
    <w:rsid w:val="00572743"/>
    <w:rsid w:val="00572806"/>
    <w:rsid w:val="00574A9C"/>
    <w:rsid w:val="00575B85"/>
    <w:rsid w:val="005764CA"/>
    <w:rsid w:val="005768AC"/>
    <w:rsid w:val="005802E2"/>
    <w:rsid w:val="00580316"/>
    <w:rsid w:val="005805A3"/>
    <w:rsid w:val="00580E90"/>
    <w:rsid w:val="00582064"/>
    <w:rsid w:val="00583060"/>
    <w:rsid w:val="00583427"/>
    <w:rsid w:val="005835B1"/>
    <w:rsid w:val="00583DBE"/>
    <w:rsid w:val="0058484C"/>
    <w:rsid w:val="00584EA3"/>
    <w:rsid w:val="00586353"/>
    <w:rsid w:val="00586493"/>
    <w:rsid w:val="00586FDC"/>
    <w:rsid w:val="00587E4D"/>
    <w:rsid w:val="0059082B"/>
    <w:rsid w:val="005909E7"/>
    <w:rsid w:val="00590BBA"/>
    <w:rsid w:val="005939E6"/>
    <w:rsid w:val="00595B25"/>
    <w:rsid w:val="00595E76"/>
    <w:rsid w:val="00595E89"/>
    <w:rsid w:val="00596736"/>
    <w:rsid w:val="005968C4"/>
    <w:rsid w:val="00596962"/>
    <w:rsid w:val="005A01E2"/>
    <w:rsid w:val="005A0B68"/>
    <w:rsid w:val="005A1BFB"/>
    <w:rsid w:val="005A216A"/>
    <w:rsid w:val="005A57C7"/>
    <w:rsid w:val="005A5E29"/>
    <w:rsid w:val="005A73B3"/>
    <w:rsid w:val="005A7C00"/>
    <w:rsid w:val="005B086F"/>
    <w:rsid w:val="005B0B14"/>
    <w:rsid w:val="005B202C"/>
    <w:rsid w:val="005B329F"/>
    <w:rsid w:val="005B38F9"/>
    <w:rsid w:val="005B482D"/>
    <w:rsid w:val="005B5B4E"/>
    <w:rsid w:val="005B5C68"/>
    <w:rsid w:val="005B5F81"/>
    <w:rsid w:val="005B65EB"/>
    <w:rsid w:val="005C088F"/>
    <w:rsid w:val="005C0EDD"/>
    <w:rsid w:val="005C158E"/>
    <w:rsid w:val="005C23D1"/>
    <w:rsid w:val="005C2AEC"/>
    <w:rsid w:val="005C360D"/>
    <w:rsid w:val="005C4ECE"/>
    <w:rsid w:val="005C62EB"/>
    <w:rsid w:val="005D214B"/>
    <w:rsid w:val="005D410D"/>
    <w:rsid w:val="005D4386"/>
    <w:rsid w:val="005D7F13"/>
    <w:rsid w:val="005E28DD"/>
    <w:rsid w:val="005E352A"/>
    <w:rsid w:val="005E35DE"/>
    <w:rsid w:val="005E410B"/>
    <w:rsid w:val="005E41FC"/>
    <w:rsid w:val="005E4BCB"/>
    <w:rsid w:val="005E5942"/>
    <w:rsid w:val="005E6A9E"/>
    <w:rsid w:val="005E7D4E"/>
    <w:rsid w:val="005F064C"/>
    <w:rsid w:val="005F0748"/>
    <w:rsid w:val="005F092A"/>
    <w:rsid w:val="005F2087"/>
    <w:rsid w:val="005F34A4"/>
    <w:rsid w:val="005F3A59"/>
    <w:rsid w:val="005F510E"/>
    <w:rsid w:val="005F6583"/>
    <w:rsid w:val="005F6A1D"/>
    <w:rsid w:val="005F6C0B"/>
    <w:rsid w:val="005F6E21"/>
    <w:rsid w:val="006009FD"/>
    <w:rsid w:val="00600B1E"/>
    <w:rsid w:val="00600D16"/>
    <w:rsid w:val="006010D7"/>
    <w:rsid w:val="00601579"/>
    <w:rsid w:val="00602140"/>
    <w:rsid w:val="00602982"/>
    <w:rsid w:val="0060351F"/>
    <w:rsid w:val="00603FE6"/>
    <w:rsid w:val="006048EA"/>
    <w:rsid w:val="00604D25"/>
    <w:rsid w:val="00605C83"/>
    <w:rsid w:val="0060632E"/>
    <w:rsid w:val="006064C5"/>
    <w:rsid w:val="006071D6"/>
    <w:rsid w:val="00607B64"/>
    <w:rsid w:val="00607E5E"/>
    <w:rsid w:val="00607FB9"/>
    <w:rsid w:val="00610295"/>
    <w:rsid w:val="00610F95"/>
    <w:rsid w:val="00611B18"/>
    <w:rsid w:val="00611B99"/>
    <w:rsid w:val="006126AA"/>
    <w:rsid w:val="006149B6"/>
    <w:rsid w:val="00615BBD"/>
    <w:rsid w:val="00615E2B"/>
    <w:rsid w:val="006163FC"/>
    <w:rsid w:val="00616F3C"/>
    <w:rsid w:val="006170CD"/>
    <w:rsid w:val="006178B8"/>
    <w:rsid w:val="00617CD8"/>
    <w:rsid w:val="00617F54"/>
    <w:rsid w:val="006202BC"/>
    <w:rsid w:val="006209BA"/>
    <w:rsid w:val="006209EF"/>
    <w:rsid w:val="00620A15"/>
    <w:rsid w:val="00620C60"/>
    <w:rsid w:val="00620DEF"/>
    <w:rsid w:val="00621388"/>
    <w:rsid w:val="0062376A"/>
    <w:rsid w:val="00624569"/>
    <w:rsid w:val="00624A7E"/>
    <w:rsid w:val="00625357"/>
    <w:rsid w:val="00625D8F"/>
    <w:rsid w:val="0062614A"/>
    <w:rsid w:val="00626DB7"/>
    <w:rsid w:val="00627B78"/>
    <w:rsid w:val="00630003"/>
    <w:rsid w:val="006304A6"/>
    <w:rsid w:val="00630698"/>
    <w:rsid w:val="006306F1"/>
    <w:rsid w:val="006329F4"/>
    <w:rsid w:val="00632A79"/>
    <w:rsid w:val="00632CD1"/>
    <w:rsid w:val="006333E0"/>
    <w:rsid w:val="00635D45"/>
    <w:rsid w:val="00636B80"/>
    <w:rsid w:val="00637973"/>
    <w:rsid w:val="00640FF3"/>
    <w:rsid w:val="00642868"/>
    <w:rsid w:val="006432B5"/>
    <w:rsid w:val="00646ADB"/>
    <w:rsid w:val="00646B0C"/>
    <w:rsid w:val="00646FF6"/>
    <w:rsid w:val="00647AB2"/>
    <w:rsid w:val="00650DF3"/>
    <w:rsid w:val="00651172"/>
    <w:rsid w:val="00651ECB"/>
    <w:rsid w:val="006526DA"/>
    <w:rsid w:val="006528FB"/>
    <w:rsid w:val="00652E2B"/>
    <w:rsid w:val="00654780"/>
    <w:rsid w:val="00654C0A"/>
    <w:rsid w:val="00655A67"/>
    <w:rsid w:val="00655ECB"/>
    <w:rsid w:val="00657103"/>
    <w:rsid w:val="006573D6"/>
    <w:rsid w:val="006576E4"/>
    <w:rsid w:val="00657DD7"/>
    <w:rsid w:val="00661943"/>
    <w:rsid w:val="00662372"/>
    <w:rsid w:val="00662EF8"/>
    <w:rsid w:val="006651E7"/>
    <w:rsid w:val="00665795"/>
    <w:rsid w:val="00670476"/>
    <w:rsid w:val="00670911"/>
    <w:rsid w:val="00671089"/>
    <w:rsid w:val="00671B20"/>
    <w:rsid w:val="006744B8"/>
    <w:rsid w:val="00674709"/>
    <w:rsid w:val="0067472E"/>
    <w:rsid w:val="006747EB"/>
    <w:rsid w:val="00674D36"/>
    <w:rsid w:val="00674D38"/>
    <w:rsid w:val="006760D6"/>
    <w:rsid w:val="00676E34"/>
    <w:rsid w:val="00677FD0"/>
    <w:rsid w:val="00682334"/>
    <w:rsid w:val="00682447"/>
    <w:rsid w:val="00682894"/>
    <w:rsid w:val="00682FC6"/>
    <w:rsid w:val="00683941"/>
    <w:rsid w:val="00683C4B"/>
    <w:rsid w:val="00683DA7"/>
    <w:rsid w:val="00683F78"/>
    <w:rsid w:val="0068430A"/>
    <w:rsid w:val="006856D9"/>
    <w:rsid w:val="0068663E"/>
    <w:rsid w:val="0068692F"/>
    <w:rsid w:val="006874C1"/>
    <w:rsid w:val="0068753A"/>
    <w:rsid w:val="006903B6"/>
    <w:rsid w:val="00690A15"/>
    <w:rsid w:val="00690E0B"/>
    <w:rsid w:val="00690E95"/>
    <w:rsid w:val="006917A0"/>
    <w:rsid w:val="00691BC3"/>
    <w:rsid w:val="00693CAC"/>
    <w:rsid w:val="0069422C"/>
    <w:rsid w:val="00694B09"/>
    <w:rsid w:val="00694C70"/>
    <w:rsid w:val="00696630"/>
    <w:rsid w:val="0069665E"/>
    <w:rsid w:val="006A06B1"/>
    <w:rsid w:val="006A1021"/>
    <w:rsid w:val="006A2F23"/>
    <w:rsid w:val="006A375C"/>
    <w:rsid w:val="006A4E6F"/>
    <w:rsid w:val="006A5216"/>
    <w:rsid w:val="006A5C64"/>
    <w:rsid w:val="006A620D"/>
    <w:rsid w:val="006A7953"/>
    <w:rsid w:val="006A799C"/>
    <w:rsid w:val="006B1363"/>
    <w:rsid w:val="006B2630"/>
    <w:rsid w:val="006B275A"/>
    <w:rsid w:val="006B2CDF"/>
    <w:rsid w:val="006B3BCF"/>
    <w:rsid w:val="006B5AA8"/>
    <w:rsid w:val="006B5F48"/>
    <w:rsid w:val="006B6F86"/>
    <w:rsid w:val="006C0038"/>
    <w:rsid w:val="006C0C7E"/>
    <w:rsid w:val="006C1D8F"/>
    <w:rsid w:val="006C207E"/>
    <w:rsid w:val="006C2C78"/>
    <w:rsid w:val="006C6BEA"/>
    <w:rsid w:val="006C7142"/>
    <w:rsid w:val="006C75F6"/>
    <w:rsid w:val="006C7ED4"/>
    <w:rsid w:val="006D11EA"/>
    <w:rsid w:val="006D2FB5"/>
    <w:rsid w:val="006D3368"/>
    <w:rsid w:val="006D37F8"/>
    <w:rsid w:val="006D4623"/>
    <w:rsid w:val="006D55BC"/>
    <w:rsid w:val="006D6741"/>
    <w:rsid w:val="006D7531"/>
    <w:rsid w:val="006E02F6"/>
    <w:rsid w:val="006E06AA"/>
    <w:rsid w:val="006E1B4D"/>
    <w:rsid w:val="006E1CD2"/>
    <w:rsid w:val="006E1FB1"/>
    <w:rsid w:val="006E2311"/>
    <w:rsid w:val="006E245D"/>
    <w:rsid w:val="006E27B3"/>
    <w:rsid w:val="006E3831"/>
    <w:rsid w:val="006E502E"/>
    <w:rsid w:val="006E5281"/>
    <w:rsid w:val="006E6CBE"/>
    <w:rsid w:val="006E7453"/>
    <w:rsid w:val="006E75F0"/>
    <w:rsid w:val="006E766C"/>
    <w:rsid w:val="006E7DFA"/>
    <w:rsid w:val="006E7F86"/>
    <w:rsid w:val="006F107A"/>
    <w:rsid w:val="006F17E8"/>
    <w:rsid w:val="006F200B"/>
    <w:rsid w:val="006F28EF"/>
    <w:rsid w:val="006F2B2F"/>
    <w:rsid w:val="006F3089"/>
    <w:rsid w:val="006F37A3"/>
    <w:rsid w:val="006F3836"/>
    <w:rsid w:val="006F4F1A"/>
    <w:rsid w:val="006F5164"/>
    <w:rsid w:val="006F6915"/>
    <w:rsid w:val="006F71A6"/>
    <w:rsid w:val="00700E1B"/>
    <w:rsid w:val="00701109"/>
    <w:rsid w:val="00702007"/>
    <w:rsid w:val="007021F6"/>
    <w:rsid w:val="0070268B"/>
    <w:rsid w:val="0070276F"/>
    <w:rsid w:val="00703695"/>
    <w:rsid w:val="00703D91"/>
    <w:rsid w:val="00703E18"/>
    <w:rsid w:val="00703E1C"/>
    <w:rsid w:val="007049CB"/>
    <w:rsid w:val="007053FA"/>
    <w:rsid w:val="00705534"/>
    <w:rsid w:val="0070631F"/>
    <w:rsid w:val="007065DD"/>
    <w:rsid w:val="00706F46"/>
    <w:rsid w:val="00713C88"/>
    <w:rsid w:val="007146BB"/>
    <w:rsid w:val="00715531"/>
    <w:rsid w:val="00715E7E"/>
    <w:rsid w:val="00715F28"/>
    <w:rsid w:val="0071747C"/>
    <w:rsid w:val="00717887"/>
    <w:rsid w:val="007208B8"/>
    <w:rsid w:val="007243B3"/>
    <w:rsid w:val="0072465C"/>
    <w:rsid w:val="00724A10"/>
    <w:rsid w:val="00724A52"/>
    <w:rsid w:val="0072511F"/>
    <w:rsid w:val="00725895"/>
    <w:rsid w:val="00726EFF"/>
    <w:rsid w:val="00727187"/>
    <w:rsid w:val="007273AB"/>
    <w:rsid w:val="0073029A"/>
    <w:rsid w:val="007318B9"/>
    <w:rsid w:val="007327EC"/>
    <w:rsid w:val="00732E5C"/>
    <w:rsid w:val="00733482"/>
    <w:rsid w:val="007334BF"/>
    <w:rsid w:val="007338F3"/>
    <w:rsid w:val="007339BD"/>
    <w:rsid w:val="007349B0"/>
    <w:rsid w:val="00734AA8"/>
    <w:rsid w:val="00734F27"/>
    <w:rsid w:val="007351AA"/>
    <w:rsid w:val="007359E1"/>
    <w:rsid w:val="00737216"/>
    <w:rsid w:val="00740085"/>
    <w:rsid w:val="007412C4"/>
    <w:rsid w:val="007430E6"/>
    <w:rsid w:val="007441E5"/>
    <w:rsid w:val="007442E0"/>
    <w:rsid w:val="00744817"/>
    <w:rsid w:val="00744854"/>
    <w:rsid w:val="00744E3A"/>
    <w:rsid w:val="007453B1"/>
    <w:rsid w:val="007454C1"/>
    <w:rsid w:val="00745F86"/>
    <w:rsid w:val="0074692B"/>
    <w:rsid w:val="007477CD"/>
    <w:rsid w:val="00750F7C"/>
    <w:rsid w:val="00752B14"/>
    <w:rsid w:val="00754E66"/>
    <w:rsid w:val="0075529D"/>
    <w:rsid w:val="00755308"/>
    <w:rsid w:val="00755694"/>
    <w:rsid w:val="00755AAF"/>
    <w:rsid w:val="00757496"/>
    <w:rsid w:val="0076398B"/>
    <w:rsid w:val="007650C8"/>
    <w:rsid w:val="007651A5"/>
    <w:rsid w:val="00765630"/>
    <w:rsid w:val="007663DB"/>
    <w:rsid w:val="00767490"/>
    <w:rsid w:val="00771899"/>
    <w:rsid w:val="00771B17"/>
    <w:rsid w:val="007726D1"/>
    <w:rsid w:val="0077288A"/>
    <w:rsid w:val="00774A58"/>
    <w:rsid w:val="00774F85"/>
    <w:rsid w:val="00775330"/>
    <w:rsid w:val="0077541C"/>
    <w:rsid w:val="00776772"/>
    <w:rsid w:val="007772B3"/>
    <w:rsid w:val="00780153"/>
    <w:rsid w:val="00781021"/>
    <w:rsid w:val="0078305A"/>
    <w:rsid w:val="0078359B"/>
    <w:rsid w:val="007841C1"/>
    <w:rsid w:val="007844B6"/>
    <w:rsid w:val="007847F8"/>
    <w:rsid w:val="007849BF"/>
    <w:rsid w:val="00785728"/>
    <w:rsid w:val="00785A4B"/>
    <w:rsid w:val="007910E8"/>
    <w:rsid w:val="00791A14"/>
    <w:rsid w:val="00791AF5"/>
    <w:rsid w:val="00791C0B"/>
    <w:rsid w:val="007932BE"/>
    <w:rsid w:val="00793F35"/>
    <w:rsid w:val="0079485D"/>
    <w:rsid w:val="0079622A"/>
    <w:rsid w:val="00796F15"/>
    <w:rsid w:val="007976A3"/>
    <w:rsid w:val="007A021F"/>
    <w:rsid w:val="007A1848"/>
    <w:rsid w:val="007A1935"/>
    <w:rsid w:val="007A1C7A"/>
    <w:rsid w:val="007A1EEA"/>
    <w:rsid w:val="007A26DC"/>
    <w:rsid w:val="007A32C9"/>
    <w:rsid w:val="007A4ED9"/>
    <w:rsid w:val="007A5194"/>
    <w:rsid w:val="007A6845"/>
    <w:rsid w:val="007A6A48"/>
    <w:rsid w:val="007A6C89"/>
    <w:rsid w:val="007A71F5"/>
    <w:rsid w:val="007A780E"/>
    <w:rsid w:val="007B08F0"/>
    <w:rsid w:val="007B0915"/>
    <w:rsid w:val="007B0978"/>
    <w:rsid w:val="007B2A92"/>
    <w:rsid w:val="007B2F1E"/>
    <w:rsid w:val="007B358C"/>
    <w:rsid w:val="007B3ABB"/>
    <w:rsid w:val="007B3B59"/>
    <w:rsid w:val="007B5F0E"/>
    <w:rsid w:val="007B627C"/>
    <w:rsid w:val="007B6815"/>
    <w:rsid w:val="007B7116"/>
    <w:rsid w:val="007B7D29"/>
    <w:rsid w:val="007C060D"/>
    <w:rsid w:val="007C10EC"/>
    <w:rsid w:val="007C195D"/>
    <w:rsid w:val="007C2CBA"/>
    <w:rsid w:val="007C2ED4"/>
    <w:rsid w:val="007C336A"/>
    <w:rsid w:val="007C35C1"/>
    <w:rsid w:val="007C4EAB"/>
    <w:rsid w:val="007C5C1E"/>
    <w:rsid w:val="007C6061"/>
    <w:rsid w:val="007C6673"/>
    <w:rsid w:val="007C6B9A"/>
    <w:rsid w:val="007C6D5A"/>
    <w:rsid w:val="007C6DF4"/>
    <w:rsid w:val="007C6E34"/>
    <w:rsid w:val="007C7399"/>
    <w:rsid w:val="007C7A06"/>
    <w:rsid w:val="007D07FA"/>
    <w:rsid w:val="007D1676"/>
    <w:rsid w:val="007D1BC8"/>
    <w:rsid w:val="007D385B"/>
    <w:rsid w:val="007D4481"/>
    <w:rsid w:val="007D4B73"/>
    <w:rsid w:val="007D6153"/>
    <w:rsid w:val="007D6C07"/>
    <w:rsid w:val="007D7114"/>
    <w:rsid w:val="007D711B"/>
    <w:rsid w:val="007D722B"/>
    <w:rsid w:val="007D7B84"/>
    <w:rsid w:val="007E0381"/>
    <w:rsid w:val="007E0ADD"/>
    <w:rsid w:val="007E1027"/>
    <w:rsid w:val="007E1C43"/>
    <w:rsid w:val="007E1DFC"/>
    <w:rsid w:val="007E457C"/>
    <w:rsid w:val="007E47A1"/>
    <w:rsid w:val="007E49E9"/>
    <w:rsid w:val="007E4C56"/>
    <w:rsid w:val="007E67DB"/>
    <w:rsid w:val="007E7C3F"/>
    <w:rsid w:val="007F0200"/>
    <w:rsid w:val="007F0871"/>
    <w:rsid w:val="007F0A1B"/>
    <w:rsid w:val="007F0B3B"/>
    <w:rsid w:val="007F0E5D"/>
    <w:rsid w:val="007F0F8F"/>
    <w:rsid w:val="007F13B8"/>
    <w:rsid w:val="007F1AE4"/>
    <w:rsid w:val="007F1B91"/>
    <w:rsid w:val="007F2617"/>
    <w:rsid w:val="007F46E9"/>
    <w:rsid w:val="007F503E"/>
    <w:rsid w:val="007F5743"/>
    <w:rsid w:val="007F6172"/>
    <w:rsid w:val="007F646C"/>
    <w:rsid w:val="007F6B58"/>
    <w:rsid w:val="007F6CA1"/>
    <w:rsid w:val="007F7D9C"/>
    <w:rsid w:val="008012D2"/>
    <w:rsid w:val="00801B8E"/>
    <w:rsid w:val="00803577"/>
    <w:rsid w:val="00804A59"/>
    <w:rsid w:val="00805244"/>
    <w:rsid w:val="00805C62"/>
    <w:rsid w:val="008061CC"/>
    <w:rsid w:val="00806421"/>
    <w:rsid w:val="008066B6"/>
    <w:rsid w:val="008075AF"/>
    <w:rsid w:val="00810683"/>
    <w:rsid w:val="00810B9D"/>
    <w:rsid w:val="0081133D"/>
    <w:rsid w:val="0081146B"/>
    <w:rsid w:val="008115D4"/>
    <w:rsid w:val="00812B00"/>
    <w:rsid w:val="0081586A"/>
    <w:rsid w:val="00816189"/>
    <w:rsid w:val="0081735B"/>
    <w:rsid w:val="0081777C"/>
    <w:rsid w:val="00817842"/>
    <w:rsid w:val="00817B1F"/>
    <w:rsid w:val="00817CD1"/>
    <w:rsid w:val="008205E2"/>
    <w:rsid w:val="00820CAD"/>
    <w:rsid w:val="00821173"/>
    <w:rsid w:val="008245E3"/>
    <w:rsid w:val="00824D00"/>
    <w:rsid w:val="008255DC"/>
    <w:rsid w:val="008261F9"/>
    <w:rsid w:val="00826387"/>
    <w:rsid w:val="00826513"/>
    <w:rsid w:val="00827668"/>
    <w:rsid w:val="0082767A"/>
    <w:rsid w:val="00827B5A"/>
    <w:rsid w:val="00831A0B"/>
    <w:rsid w:val="008328EA"/>
    <w:rsid w:val="008336A2"/>
    <w:rsid w:val="00833EF7"/>
    <w:rsid w:val="00835644"/>
    <w:rsid w:val="00836698"/>
    <w:rsid w:val="008366DE"/>
    <w:rsid w:val="00836E01"/>
    <w:rsid w:val="00837B89"/>
    <w:rsid w:val="00840BBC"/>
    <w:rsid w:val="00840CC3"/>
    <w:rsid w:val="008417E5"/>
    <w:rsid w:val="00841F9B"/>
    <w:rsid w:val="0084394E"/>
    <w:rsid w:val="00843FC6"/>
    <w:rsid w:val="00844F74"/>
    <w:rsid w:val="00845AAF"/>
    <w:rsid w:val="00847A17"/>
    <w:rsid w:val="008515B6"/>
    <w:rsid w:val="00852499"/>
    <w:rsid w:val="008527F9"/>
    <w:rsid w:val="008530F3"/>
    <w:rsid w:val="008531BE"/>
    <w:rsid w:val="00855C38"/>
    <w:rsid w:val="00855ECF"/>
    <w:rsid w:val="008578FB"/>
    <w:rsid w:val="00857E61"/>
    <w:rsid w:val="008613F4"/>
    <w:rsid w:val="00861BAF"/>
    <w:rsid w:val="0086203C"/>
    <w:rsid w:val="008634E3"/>
    <w:rsid w:val="00863885"/>
    <w:rsid w:val="00863B23"/>
    <w:rsid w:val="008645AE"/>
    <w:rsid w:val="008651C3"/>
    <w:rsid w:val="0086647B"/>
    <w:rsid w:val="0086707A"/>
    <w:rsid w:val="00867911"/>
    <w:rsid w:val="008679BF"/>
    <w:rsid w:val="0087011C"/>
    <w:rsid w:val="008707F3"/>
    <w:rsid w:val="00870DF4"/>
    <w:rsid w:val="00872379"/>
    <w:rsid w:val="008728A0"/>
    <w:rsid w:val="0087375D"/>
    <w:rsid w:val="00873FD6"/>
    <w:rsid w:val="00875D0E"/>
    <w:rsid w:val="0087641B"/>
    <w:rsid w:val="0087648A"/>
    <w:rsid w:val="00877104"/>
    <w:rsid w:val="00877AEE"/>
    <w:rsid w:val="00877F3F"/>
    <w:rsid w:val="008802F7"/>
    <w:rsid w:val="0088185F"/>
    <w:rsid w:val="00882095"/>
    <w:rsid w:val="00882A57"/>
    <w:rsid w:val="00882F94"/>
    <w:rsid w:val="00883A09"/>
    <w:rsid w:val="00883F17"/>
    <w:rsid w:val="00884C93"/>
    <w:rsid w:val="0088506E"/>
    <w:rsid w:val="008850DE"/>
    <w:rsid w:val="008858E1"/>
    <w:rsid w:val="008865C9"/>
    <w:rsid w:val="0089003B"/>
    <w:rsid w:val="008903B2"/>
    <w:rsid w:val="00890860"/>
    <w:rsid w:val="00890AE3"/>
    <w:rsid w:val="0089208E"/>
    <w:rsid w:val="008932FF"/>
    <w:rsid w:val="00894BFF"/>
    <w:rsid w:val="00894C7D"/>
    <w:rsid w:val="00894F74"/>
    <w:rsid w:val="00895A70"/>
    <w:rsid w:val="00896178"/>
    <w:rsid w:val="00896BF3"/>
    <w:rsid w:val="0089773F"/>
    <w:rsid w:val="00897C1B"/>
    <w:rsid w:val="008A28E0"/>
    <w:rsid w:val="008A2A73"/>
    <w:rsid w:val="008A2AB4"/>
    <w:rsid w:val="008A2EDD"/>
    <w:rsid w:val="008A2F96"/>
    <w:rsid w:val="008A30B3"/>
    <w:rsid w:val="008A38CE"/>
    <w:rsid w:val="008A3C1F"/>
    <w:rsid w:val="008A56F7"/>
    <w:rsid w:val="008A6A8C"/>
    <w:rsid w:val="008A76C7"/>
    <w:rsid w:val="008B0AC3"/>
    <w:rsid w:val="008B1C43"/>
    <w:rsid w:val="008B1FFC"/>
    <w:rsid w:val="008B27CC"/>
    <w:rsid w:val="008B2A80"/>
    <w:rsid w:val="008B37A2"/>
    <w:rsid w:val="008B3811"/>
    <w:rsid w:val="008B3BD4"/>
    <w:rsid w:val="008B50EE"/>
    <w:rsid w:val="008B646F"/>
    <w:rsid w:val="008B670D"/>
    <w:rsid w:val="008B7A8D"/>
    <w:rsid w:val="008C0213"/>
    <w:rsid w:val="008C04E1"/>
    <w:rsid w:val="008C0855"/>
    <w:rsid w:val="008C0F9F"/>
    <w:rsid w:val="008C229F"/>
    <w:rsid w:val="008C3C22"/>
    <w:rsid w:val="008C409A"/>
    <w:rsid w:val="008C427F"/>
    <w:rsid w:val="008C48BA"/>
    <w:rsid w:val="008C4D69"/>
    <w:rsid w:val="008C5A16"/>
    <w:rsid w:val="008C5EA5"/>
    <w:rsid w:val="008C6F40"/>
    <w:rsid w:val="008D1EB2"/>
    <w:rsid w:val="008D397D"/>
    <w:rsid w:val="008D40F1"/>
    <w:rsid w:val="008D5472"/>
    <w:rsid w:val="008D5837"/>
    <w:rsid w:val="008D76E3"/>
    <w:rsid w:val="008E01A7"/>
    <w:rsid w:val="008E1C86"/>
    <w:rsid w:val="008E2383"/>
    <w:rsid w:val="008E29D0"/>
    <w:rsid w:val="008E39AF"/>
    <w:rsid w:val="008E3A62"/>
    <w:rsid w:val="008E5905"/>
    <w:rsid w:val="008E5C87"/>
    <w:rsid w:val="008E5E9D"/>
    <w:rsid w:val="008E6D59"/>
    <w:rsid w:val="008E7374"/>
    <w:rsid w:val="008E79EF"/>
    <w:rsid w:val="008E7DEC"/>
    <w:rsid w:val="008F17F0"/>
    <w:rsid w:val="008F24E8"/>
    <w:rsid w:val="008F2989"/>
    <w:rsid w:val="008F3383"/>
    <w:rsid w:val="008F47DB"/>
    <w:rsid w:val="008F4B8D"/>
    <w:rsid w:val="008F4C2A"/>
    <w:rsid w:val="008F58E3"/>
    <w:rsid w:val="008F5997"/>
    <w:rsid w:val="008F62DA"/>
    <w:rsid w:val="008F655B"/>
    <w:rsid w:val="008F7E42"/>
    <w:rsid w:val="00900066"/>
    <w:rsid w:val="009002F2"/>
    <w:rsid w:val="00900636"/>
    <w:rsid w:val="00902FA9"/>
    <w:rsid w:val="009047EB"/>
    <w:rsid w:val="00904B85"/>
    <w:rsid w:val="00905209"/>
    <w:rsid w:val="009060AA"/>
    <w:rsid w:val="009070DD"/>
    <w:rsid w:val="00907778"/>
    <w:rsid w:val="009104EF"/>
    <w:rsid w:val="00910B68"/>
    <w:rsid w:val="00910DC6"/>
    <w:rsid w:val="00911574"/>
    <w:rsid w:val="00911C0B"/>
    <w:rsid w:val="00913CE2"/>
    <w:rsid w:val="00914633"/>
    <w:rsid w:val="009146B3"/>
    <w:rsid w:val="00915081"/>
    <w:rsid w:val="00915175"/>
    <w:rsid w:val="009160D1"/>
    <w:rsid w:val="0091649F"/>
    <w:rsid w:val="00916C67"/>
    <w:rsid w:val="00916D54"/>
    <w:rsid w:val="00917542"/>
    <w:rsid w:val="009201E8"/>
    <w:rsid w:val="0092034A"/>
    <w:rsid w:val="009208BD"/>
    <w:rsid w:val="00920B4F"/>
    <w:rsid w:val="00921B4B"/>
    <w:rsid w:val="00921D8E"/>
    <w:rsid w:val="00921DE6"/>
    <w:rsid w:val="00921ECD"/>
    <w:rsid w:val="0092298A"/>
    <w:rsid w:val="0092348E"/>
    <w:rsid w:val="009255BE"/>
    <w:rsid w:val="009258DD"/>
    <w:rsid w:val="00925DA0"/>
    <w:rsid w:val="00925EFB"/>
    <w:rsid w:val="00926DEB"/>
    <w:rsid w:val="00930C73"/>
    <w:rsid w:val="009312EC"/>
    <w:rsid w:val="00931A37"/>
    <w:rsid w:val="0093289B"/>
    <w:rsid w:val="00933588"/>
    <w:rsid w:val="00934520"/>
    <w:rsid w:val="00935253"/>
    <w:rsid w:val="0093551F"/>
    <w:rsid w:val="00935BBC"/>
    <w:rsid w:val="00935D7D"/>
    <w:rsid w:val="00936CCD"/>
    <w:rsid w:val="00936CE8"/>
    <w:rsid w:val="00937144"/>
    <w:rsid w:val="009404AA"/>
    <w:rsid w:val="00943693"/>
    <w:rsid w:val="009437F0"/>
    <w:rsid w:val="009438D3"/>
    <w:rsid w:val="0094542B"/>
    <w:rsid w:val="0094676F"/>
    <w:rsid w:val="00946798"/>
    <w:rsid w:val="00950B89"/>
    <w:rsid w:val="00950EB6"/>
    <w:rsid w:val="0095194A"/>
    <w:rsid w:val="00951CAA"/>
    <w:rsid w:val="00954305"/>
    <w:rsid w:val="0095492D"/>
    <w:rsid w:val="00955D4A"/>
    <w:rsid w:val="00957818"/>
    <w:rsid w:val="0096120C"/>
    <w:rsid w:val="00961C55"/>
    <w:rsid w:val="009646E1"/>
    <w:rsid w:val="009652BE"/>
    <w:rsid w:val="009653B0"/>
    <w:rsid w:val="00967973"/>
    <w:rsid w:val="009707CD"/>
    <w:rsid w:val="0097093B"/>
    <w:rsid w:val="00970E38"/>
    <w:rsid w:val="0097422E"/>
    <w:rsid w:val="00974FF5"/>
    <w:rsid w:val="00975E95"/>
    <w:rsid w:val="00976832"/>
    <w:rsid w:val="00976B19"/>
    <w:rsid w:val="00976CD6"/>
    <w:rsid w:val="00980279"/>
    <w:rsid w:val="00981389"/>
    <w:rsid w:val="00981930"/>
    <w:rsid w:val="00982243"/>
    <w:rsid w:val="00982667"/>
    <w:rsid w:val="00983A50"/>
    <w:rsid w:val="00984F61"/>
    <w:rsid w:val="00986398"/>
    <w:rsid w:val="009937E0"/>
    <w:rsid w:val="009939BC"/>
    <w:rsid w:val="00993C4C"/>
    <w:rsid w:val="00994592"/>
    <w:rsid w:val="00994C34"/>
    <w:rsid w:val="009956D9"/>
    <w:rsid w:val="00995A33"/>
    <w:rsid w:val="00995E00"/>
    <w:rsid w:val="009964F4"/>
    <w:rsid w:val="00996908"/>
    <w:rsid w:val="00996DED"/>
    <w:rsid w:val="00997660"/>
    <w:rsid w:val="00997EED"/>
    <w:rsid w:val="009A1006"/>
    <w:rsid w:val="009A1381"/>
    <w:rsid w:val="009A146E"/>
    <w:rsid w:val="009A1A9B"/>
    <w:rsid w:val="009A339A"/>
    <w:rsid w:val="009A457E"/>
    <w:rsid w:val="009A49FF"/>
    <w:rsid w:val="009A53DF"/>
    <w:rsid w:val="009A63A8"/>
    <w:rsid w:val="009A7500"/>
    <w:rsid w:val="009A7FF9"/>
    <w:rsid w:val="009B2622"/>
    <w:rsid w:val="009B3648"/>
    <w:rsid w:val="009B3A14"/>
    <w:rsid w:val="009B406D"/>
    <w:rsid w:val="009B5C57"/>
    <w:rsid w:val="009B66A3"/>
    <w:rsid w:val="009B721C"/>
    <w:rsid w:val="009B7988"/>
    <w:rsid w:val="009C1684"/>
    <w:rsid w:val="009C25C9"/>
    <w:rsid w:val="009C3216"/>
    <w:rsid w:val="009C3241"/>
    <w:rsid w:val="009C3292"/>
    <w:rsid w:val="009C348D"/>
    <w:rsid w:val="009C3B34"/>
    <w:rsid w:val="009C3DBE"/>
    <w:rsid w:val="009C51C1"/>
    <w:rsid w:val="009C66D9"/>
    <w:rsid w:val="009C6B10"/>
    <w:rsid w:val="009C766A"/>
    <w:rsid w:val="009C767D"/>
    <w:rsid w:val="009D200A"/>
    <w:rsid w:val="009D3144"/>
    <w:rsid w:val="009D5503"/>
    <w:rsid w:val="009D72E8"/>
    <w:rsid w:val="009D7F21"/>
    <w:rsid w:val="009E0D43"/>
    <w:rsid w:val="009E1755"/>
    <w:rsid w:val="009E1A06"/>
    <w:rsid w:val="009E1D7B"/>
    <w:rsid w:val="009E1EDB"/>
    <w:rsid w:val="009E1F5D"/>
    <w:rsid w:val="009E6121"/>
    <w:rsid w:val="009E75A2"/>
    <w:rsid w:val="009F0A73"/>
    <w:rsid w:val="009F1A54"/>
    <w:rsid w:val="009F1DE2"/>
    <w:rsid w:val="009F2A58"/>
    <w:rsid w:val="009F3EB4"/>
    <w:rsid w:val="009F471A"/>
    <w:rsid w:val="009F4F91"/>
    <w:rsid w:val="009F52C8"/>
    <w:rsid w:val="009F52C9"/>
    <w:rsid w:val="009F52DE"/>
    <w:rsid w:val="009F6174"/>
    <w:rsid w:val="00A02A3B"/>
    <w:rsid w:val="00A030E6"/>
    <w:rsid w:val="00A036F8"/>
    <w:rsid w:val="00A03EBB"/>
    <w:rsid w:val="00A04129"/>
    <w:rsid w:val="00A04DA9"/>
    <w:rsid w:val="00A05661"/>
    <w:rsid w:val="00A05E54"/>
    <w:rsid w:val="00A06A69"/>
    <w:rsid w:val="00A1006F"/>
    <w:rsid w:val="00A11A1E"/>
    <w:rsid w:val="00A11D51"/>
    <w:rsid w:val="00A12CAB"/>
    <w:rsid w:val="00A13596"/>
    <w:rsid w:val="00A13F12"/>
    <w:rsid w:val="00A15352"/>
    <w:rsid w:val="00A17152"/>
    <w:rsid w:val="00A17905"/>
    <w:rsid w:val="00A20452"/>
    <w:rsid w:val="00A20E59"/>
    <w:rsid w:val="00A2270B"/>
    <w:rsid w:val="00A233C9"/>
    <w:rsid w:val="00A236B5"/>
    <w:rsid w:val="00A23C35"/>
    <w:rsid w:val="00A27A29"/>
    <w:rsid w:val="00A316A1"/>
    <w:rsid w:val="00A31DB7"/>
    <w:rsid w:val="00A323FD"/>
    <w:rsid w:val="00A341CF"/>
    <w:rsid w:val="00A35784"/>
    <w:rsid w:val="00A376F3"/>
    <w:rsid w:val="00A407A0"/>
    <w:rsid w:val="00A408A7"/>
    <w:rsid w:val="00A40AD5"/>
    <w:rsid w:val="00A420DF"/>
    <w:rsid w:val="00A4242B"/>
    <w:rsid w:val="00A4245C"/>
    <w:rsid w:val="00A428E1"/>
    <w:rsid w:val="00A42B99"/>
    <w:rsid w:val="00A42DF2"/>
    <w:rsid w:val="00A42EB3"/>
    <w:rsid w:val="00A43AEB"/>
    <w:rsid w:val="00A4502D"/>
    <w:rsid w:val="00A45599"/>
    <w:rsid w:val="00A46D14"/>
    <w:rsid w:val="00A507BA"/>
    <w:rsid w:val="00A51A48"/>
    <w:rsid w:val="00A53BE6"/>
    <w:rsid w:val="00A54225"/>
    <w:rsid w:val="00A54386"/>
    <w:rsid w:val="00A55952"/>
    <w:rsid w:val="00A564AF"/>
    <w:rsid w:val="00A574A3"/>
    <w:rsid w:val="00A6094C"/>
    <w:rsid w:val="00A60D4B"/>
    <w:rsid w:val="00A614D1"/>
    <w:rsid w:val="00A622C3"/>
    <w:rsid w:val="00A6327D"/>
    <w:rsid w:val="00A63B3A"/>
    <w:rsid w:val="00A6631B"/>
    <w:rsid w:val="00A66A39"/>
    <w:rsid w:val="00A66FDA"/>
    <w:rsid w:val="00A670E4"/>
    <w:rsid w:val="00A672E8"/>
    <w:rsid w:val="00A702C6"/>
    <w:rsid w:val="00A71347"/>
    <w:rsid w:val="00A715C1"/>
    <w:rsid w:val="00A72358"/>
    <w:rsid w:val="00A726A8"/>
    <w:rsid w:val="00A72813"/>
    <w:rsid w:val="00A73743"/>
    <w:rsid w:val="00A737AE"/>
    <w:rsid w:val="00A73BF4"/>
    <w:rsid w:val="00A73CD7"/>
    <w:rsid w:val="00A74775"/>
    <w:rsid w:val="00A747AB"/>
    <w:rsid w:val="00A75635"/>
    <w:rsid w:val="00A76377"/>
    <w:rsid w:val="00A764C2"/>
    <w:rsid w:val="00A771A5"/>
    <w:rsid w:val="00A77DFC"/>
    <w:rsid w:val="00A80105"/>
    <w:rsid w:val="00A81071"/>
    <w:rsid w:val="00A81739"/>
    <w:rsid w:val="00A82432"/>
    <w:rsid w:val="00A82CA1"/>
    <w:rsid w:val="00A836C3"/>
    <w:rsid w:val="00A83C60"/>
    <w:rsid w:val="00A849C6"/>
    <w:rsid w:val="00A857A8"/>
    <w:rsid w:val="00A85A1D"/>
    <w:rsid w:val="00A85E33"/>
    <w:rsid w:val="00A8637F"/>
    <w:rsid w:val="00A872F3"/>
    <w:rsid w:val="00A87ADE"/>
    <w:rsid w:val="00A87E17"/>
    <w:rsid w:val="00A87E82"/>
    <w:rsid w:val="00A905A5"/>
    <w:rsid w:val="00A91182"/>
    <w:rsid w:val="00A91C1D"/>
    <w:rsid w:val="00A94FB2"/>
    <w:rsid w:val="00A951E7"/>
    <w:rsid w:val="00A95705"/>
    <w:rsid w:val="00A95E47"/>
    <w:rsid w:val="00AA007B"/>
    <w:rsid w:val="00AA13D5"/>
    <w:rsid w:val="00AA150D"/>
    <w:rsid w:val="00AA1691"/>
    <w:rsid w:val="00AA32C7"/>
    <w:rsid w:val="00AA53E5"/>
    <w:rsid w:val="00AA54CA"/>
    <w:rsid w:val="00AA5F14"/>
    <w:rsid w:val="00AA608E"/>
    <w:rsid w:val="00AA6C47"/>
    <w:rsid w:val="00AA7E5A"/>
    <w:rsid w:val="00AA7E9A"/>
    <w:rsid w:val="00AB03DB"/>
    <w:rsid w:val="00AB0B6C"/>
    <w:rsid w:val="00AB2CBF"/>
    <w:rsid w:val="00AB32BC"/>
    <w:rsid w:val="00AB421B"/>
    <w:rsid w:val="00AB7E39"/>
    <w:rsid w:val="00AB7F14"/>
    <w:rsid w:val="00AC0A46"/>
    <w:rsid w:val="00AC1751"/>
    <w:rsid w:val="00AC3A69"/>
    <w:rsid w:val="00AC3E12"/>
    <w:rsid w:val="00AC406F"/>
    <w:rsid w:val="00AC422C"/>
    <w:rsid w:val="00AC4475"/>
    <w:rsid w:val="00AC4C1E"/>
    <w:rsid w:val="00AC55FF"/>
    <w:rsid w:val="00AC5826"/>
    <w:rsid w:val="00AC6134"/>
    <w:rsid w:val="00AC623B"/>
    <w:rsid w:val="00AC74B4"/>
    <w:rsid w:val="00AC74EB"/>
    <w:rsid w:val="00AC75DF"/>
    <w:rsid w:val="00AC7958"/>
    <w:rsid w:val="00AD0B3B"/>
    <w:rsid w:val="00AD0C72"/>
    <w:rsid w:val="00AD0CC5"/>
    <w:rsid w:val="00AD1250"/>
    <w:rsid w:val="00AD1CB3"/>
    <w:rsid w:val="00AD40D2"/>
    <w:rsid w:val="00AD595C"/>
    <w:rsid w:val="00AD5EE0"/>
    <w:rsid w:val="00AD5F7B"/>
    <w:rsid w:val="00AD7171"/>
    <w:rsid w:val="00AD79A5"/>
    <w:rsid w:val="00AE0B56"/>
    <w:rsid w:val="00AE1569"/>
    <w:rsid w:val="00AE1AF1"/>
    <w:rsid w:val="00AE1DC9"/>
    <w:rsid w:val="00AE27F8"/>
    <w:rsid w:val="00AE4307"/>
    <w:rsid w:val="00AE770C"/>
    <w:rsid w:val="00AF0A82"/>
    <w:rsid w:val="00AF1665"/>
    <w:rsid w:val="00AF2E3C"/>
    <w:rsid w:val="00AF37D8"/>
    <w:rsid w:val="00AF3E96"/>
    <w:rsid w:val="00AF462B"/>
    <w:rsid w:val="00AF5037"/>
    <w:rsid w:val="00AF522E"/>
    <w:rsid w:val="00AF6D4C"/>
    <w:rsid w:val="00B00745"/>
    <w:rsid w:val="00B00757"/>
    <w:rsid w:val="00B019DD"/>
    <w:rsid w:val="00B01F1A"/>
    <w:rsid w:val="00B02C02"/>
    <w:rsid w:val="00B02C4A"/>
    <w:rsid w:val="00B04D87"/>
    <w:rsid w:val="00B05430"/>
    <w:rsid w:val="00B07A65"/>
    <w:rsid w:val="00B07C1F"/>
    <w:rsid w:val="00B07DB7"/>
    <w:rsid w:val="00B103DD"/>
    <w:rsid w:val="00B10E1A"/>
    <w:rsid w:val="00B11FAD"/>
    <w:rsid w:val="00B123A8"/>
    <w:rsid w:val="00B1264C"/>
    <w:rsid w:val="00B12A7C"/>
    <w:rsid w:val="00B12F9A"/>
    <w:rsid w:val="00B13F34"/>
    <w:rsid w:val="00B1402D"/>
    <w:rsid w:val="00B14446"/>
    <w:rsid w:val="00B14725"/>
    <w:rsid w:val="00B148CD"/>
    <w:rsid w:val="00B152A9"/>
    <w:rsid w:val="00B17364"/>
    <w:rsid w:val="00B2044A"/>
    <w:rsid w:val="00B204E5"/>
    <w:rsid w:val="00B206A8"/>
    <w:rsid w:val="00B208DF"/>
    <w:rsid w:val="00B22F0E"/>
    <w:rsid w:val="00B230A8"/>
    <w:rsid w:val="00B2350A"/>
    <w:rsid w:val="00B237F0"/>
    <w:rsid w:val="00B23D58"/>
    <w:rsid w:val="00B23DDE"/>
    <w:rsid w:val="00B2404A"/>
    <w:rsid w:val="00B25739"/>
    <w:rsid w:val="00B258F8"/>
    <w:rsid w:val="00B25B1E"/>
    <w:rsid w:val="00B2686A"/>
    <w:rsid w:val="00B271FB"/>
    <w:rsid w:val="00B27F14"/>
    <w:rsid w:val="00B313EC"/>
    <w:rsid w:val="00B34896"/>
    <w:rsid w:val="00B34F6C"/>
    <w:rsid w:val="00B351FF"/>
    <w:rsid w:val="00B3588D"/>
    <w:rsid w:val="00B3611D"/>
    <w:rsid w:val="00B36913"/>
    <w:rsid w:val="00B3696F"/>
    <w:rsid w:val="00B4188A"/>
    <w:rsid w:val="00B42105"/>
    <w:rsid w:val="00B424ED"/>
    <w:rsid w:val="00B426EF"/>
    <w:rsid w:val="00B43E83"/>
    <w:rsid w:val="00B4411D"/>
    <w:rsid w:val="00B44B9F"/>
    <w:rsid w:val="00B453B8"/>
    <w:rsid w:val="00B460AB"/>
    <w:rsid w:val="00B463FF"/>
    <w:rsid w:val="00B46700"/>
    <w:rsid w:val="00B47F75"/>
    <w:rsid w:val="00B50945"/>
    <w:rsid w:val="00B50C1C"/>
    <w:rsid w:val="00B50D38"/>
    <w:rsid w:val="00B51D2E"/>
    <w:rsid w:val="00B51FB3"/>
    <w:rsid w:val="00B52A21"/>
    <w:rsid w:val="00B53E72"/>
    <w:rsid w:val="00B54200"/>
    <w:rsid w:val="00B54794"/>
    <w:rsid w:val="00B54C33"/>
    <w:rsid w:val="00B55724"/>
    <w:rsid w:val="00B565CC"/>
    <w:rsid w:val="00B5672A"/>
    <w:rsid w:val="00B56B05"/>
    <w:rsid w:val="00B57492"/>
    <w:rsid w:val="00B57A18"/>
    <w:rsid w:val="00B62C6E"/>
    <w:rsid w:val="00B6306B"/>
    <w:rsid w:val="00B631C2"/>
    <w:rsid w:val="00B639CF"/>
    <w:rsid w:val="00B64AE4"/>
    <w:rsid w:val="00B659AA"/>
    <w:rsid w:val="00B659C7"/>
    <w:rsid w:val="00B65FC3"/>
    <w:rsid w:val="00B6667B"/>
    <w:rsid w:val="00B674FC"/>
    <w:rsid w:val="00B67B7D"/>
    <w:rsid w:val="00B67D7B"/>
    <w:rsid w:val="00B703D7"/>
    <w:rsid w:val="00B70427"/>
    <w:rsid w:val="00B70683"/>
    <w:rsid w:val="00B7084C"/>
    <w:rsid w:val="00B72047"/>
    <w:rsid w:val="00B7258F"/>
    <w:rsid w:val="00B734FA"/>
    <w:rsid w:val="00B7395D"/>
    <w:rsid w:val="00B73AA8"/>
    <w:rsid w:val="00B74F08"/>
    <w:rsid w:val="00B74F0B"/>
    <w:rsid w:val="00B75127"/>
    <w:rsid w:val="00B7768E"/>
    <w:rsid w:val="00B825C6"/>
    <w:rsid w:val="00B83671"/>
    <w:rsid w:val="00B83CC7"/>
    <w:rsid w:val="00B856B4"/>
    <w:rsid w:val="00B863E3"/>
    <w:rsid w:val="00B8743F"/>
    <w:rsid w:val="00B8763A"/>
    <w:rsid w:val="00B8785C"/>
    <w:rsid w:val="00B87E5E"/>
    <w:rsid w:val="00B92B53"/>
    <w:rsid w:val="00B93E9B"/>
    <w:rsid w:val="00B96870"/>
    <w:rsid w:val="00B96C8C"/>
    <w:rsid w:val="00B96F47"/>
    <w:rsid w:val="00B96F6C"/>
    <w:rsid w:val="00B9715C"/>
    <w:rsid w:val="00BA02AD"/>
    <w:rsid w:val="00BA0EE4"/>
    <w:rsid w:val="00BA13F9"/>
    <w:rsid w:val="00BA2197"/>
    <w:rsid w:val="00BA377D"/>
    <w:rsid w:val="00BA6B75"/>
    <w:rsid w:val="00BA764C"/>
    <w:rsid w:val="00BB11E8"/>
    <w:rsid w:val="00BB1547"/>
    <w:rsid w:val="00BB3234"/>
    <w:rsid w:val="00BB3A73"/>
    <w:rsid w:val="00BB41E3"/>
    <w:rsid w:val="00BB4FB1"/>
    <w:rsid w:val="00BB6721"/>
    <w:rsid w:val="00BB7AD2"/>
    <w:rsid w:val="00BC01CD"/>
    <w:rsid w:val="00BC2B21"/>
    <w:rsid w:val="00BC3384"/>
    <w:rsid w:val="00BC385B"/>
    <w:rsid w:val="00BC3EA0"/>
    <w:rsid w:val="00BC4662"/>
    <w:rsid w:val="00BC4F51"/>
    <w:rsid w:val="00BC5100"/>
    <w:rsid w:val="00BC52F8"/>
    <w:rsid w:val="00BC65E5"/>
    <w:rsid w:val="00BC6A3F"/>
    <w:rsid w:val="00BC7DEB"/>
    <w:rsid w:val="00BD1DD3"/>
    <w:rsid w:val="00BD25A4"/>
    <w:rsid w:val="00BD3683"/>
    <w:rsid w:val="00BD41B3"/>
    <w:rsid w:val="00BD433A"/>
    <w:rsid w:val="00BD4E56"/>
    <w:rsid w:val="00BD5F4F"/>
    <w:rsid w:val="00BD5F67"/>
    <w:rsid w:val="00BD64B5"/>
    <w:rsid w:val="00BD64F8"/>
    <w:rsid w:val="00BD7DAB"/>
    <w:rsid w:val="00BE0CFF"/>
    <w:rsid w:val="00BE1953"/>
    <w:rsid w:val="00BE4BFD"/>
    <w:rsid w:val="00BE5B75"/>
    <w:rsid w:val="00BE685E"/>
    <w:rsid w:val="00BF0063"/>
    <w:rsid w:val="00BF293E"/>
    <w:rsid w:val="00BF296A"/>
    <w:rsid w:val="00BF2AA5"/>
    <w:rsid w:val="00BF3E47"/>
    <w:rsid w:val="00BF4955"/>
    <w:rsid w:val="00BF4FFB"/>
    <w:rsid w:val="00BF5057"/>
    <w:rsid w:val="00BF541A"/>
    <w:rsid w:val="00BF54A8"/>
    <w:rsid w:val="00C007D5"/>
    <w:rsid w:val="00C00FB3"/>
    <w:rsid w:val="00C013CA"/>
    <w:rsid w:val="00C0330F"/>
    <w:rsid w:val="00C04301"/>
    <w:rsid w:val="00C0440C"/>
    <w:rsid w:val="00C0532C"/>
    <w:rsid w:val="00C062CC"/>
    <w:rsid w:val="00C065F7"/>
    <w:rsid w:val="00C066D5"/>
    <w:rsid w:val="00C11A8B"/>
    <w:rsid w:val="00C11E25"/>
    <w:rsid w:val="00C11EC6"/>
    <w:rsid w:val="00C126ED"/>
    <w:rsid w:val="00C12894"/>
    <w:rsid w:val="00C12D1E"/>
    <w:rsid w:val="00C142FC"/>
    <w:rsid w:val="00C151F2"/>
    <w:rsid w:val="00C15997"/>
    <w:rsid w:val="00C15B05"/>
    <w:rsid w:val="00C15D34"/>
    <w:rsid w:val="00C1600C"/>
    <w:rsid w:val="00C17191"/>
    <w:rsid w:val="00C205EE"/>
    <w:rsid w:val="00C2121D"/>
    <w:rsid w:val="00C21961"/>
    <w:rsid w:val="00C22511"/>
    <w:rsid w:val="00C22CF0"/>
    <w:rsid w:val="00C2302B"/>
    <w:rsid w:val="00C231D4"/>
    <w:rsid w:val="00C24851"/>
    <w:rsid w:val="00C256EF"/>
    <w:rsid w:val="00C26BAE"/>
    <w:rsid w:val="00C27195"/>
    <w:rsid w:val="00C27B33"/>
    <w:rsid w:val="00C300F7"/>
    <w:rsid w:val="00C30DC6"/>
    <w:rsid w:val="00C31B86"/>
    <w:rsid w:val="00C31CD1"/>
    <w:rsid w:val="00C32197"/>
    <w:rsid w:val="00C32B5A"/>
    <w:rsid w:val="00C3362D"/>
    <w:rsid w:val="00C3464A"/>
    <w:rsid w:val="00C347DE"/>
    <w:rsid w:val="00C3627D"/>
    <w:rsid w:val="00C36E76"/>
    <w:rsid w:val="00C371F0"/>
    <w:rsid w:val="00C40FD2"/>
    <w:rsid w:val="00C41F49"/>
    <w:rsid w:val="00C43D37"/>
    <w:rsid w:val="00C44497"/>
    <w:rsid w:val="00C454EC"/>
    <w:rsid w:val="00C465F3"/>
    <w:rsid w:val="00C50DE5"/>
    <w:rsid w:val="00C528E3"/>
    <w:rsid w:val="00C53388"/>
    <w:rsid w:val="00C5599F"/>
    <w:rsid w:val="00C55D82"/>
    <w:rsid w:val="00C5619A"/>
    <w:rsid w:val="00C564E1"/>
    <w:rsid w:val="00C603FE"/>
    <w:rsid w:val="00C60EC3"/>
    <w:rsid w:val="00C62E82"/>
    <w:rsid w:val="00C632D1"/>
    <w:rsid w:val="00C63353"/>
    <w:rsid w:val="00C646BB"/>
    <w:rsid w:val="00C654CB"/>
    <w:rsid w:val="00C65717"/>
    <w:rsid w:val="00C66665"/>
    <w:rsid w:val="00C6706C"/>
    <w:rsid w:val="00C71206"/>
    <w:rsid w:val="00C717AD"/>
    <w:rsid w:val="00C72A96"/>
    <w:rsid w:val="00C72F59"/>
    <w:rsid w:val="00C73EA6"/>
    <w:rsid w:val="00C74A6E"/>
    <w:rsid w:val="00C76203"/>
    <w:rsid w:val="00C762B4"/>
    <w:rsid w:val="00C76934"/>
    <w:rsid w:val="00C802BA"/>
    <w:rsid w:val="00C81A86"/>
    <w:rsid w:val="00C82DC6"/>
    <w:rsid w:val="00C85C93"/>
    <w:rsid w:val="00C85C9B"/>
    <w:rsid w:val="00C85EA8"/>
    <w:rsid w:val="00C86708"/>
    <w:rsid w:val="00C87910"/>
    <w:rsid w:val="00C87FB2"/>
    <w:rsid w:val="00C914A9"/>
    <w:rsid w:val="00C917B4"/>
    <w:rsid w:val="00C917F0"/>
    <w:rsid w:val="00C91EEA"/>
    <w:rsid w:val="00C933AC"/>
    <w:rsid w:val="00C94CA8"/>
    <w:rsid w:val="00C94D90"/>
    <w:rsid w:val="00C970AF"/>
    <w:rsid w:val="00C97C4D"/>
    <w:rsid w:val="00CA0D81"/>
    <w:rsid w:val="00CA0E83"/>
    <w:rsid w:val="00CA0F73"/>
    <w:rsid w:val="00CA11FC"/>
    <w:rsid w:val="00CA1700"/>
    <w:rsid w:val="00CA2523"/>
    <w:rsid w:val="00CA2A21"/>
    <w:rsid w:val="00CA2CBE"/>
    <w:rsid w:val="00CA349C"/>
    <w:rsid w:val="00CA35AD"/>
    <w:rsid w:val="00CA36EB"/>
    <w:rsid w:val="00CA3E50"/>
    <w:rsid w:val="00CA4721"/>
    <w:rsid w:val="00CA52E9"/>
    <w:rsid w:val="00CA5AEE"/>
    <w:rsid w:val="00CA6C47"/>
    <w:rsid w:val="00CA74F1"/>
    <w:rsid w:val="00CA7529"/>
    <w:rsid w:val="00CA7600"/>
    <w:rsid w:val="00CB2574"/>
    <w:rsid w:val="00CB2734"/>
    <w:rsid w:val="00CB2A7E"/>
    <w:rsid w:val="00CB3484"/>
    <w:rsid w:val="00CB35F0"/>
    <w:rsid w:val="00CB3DCC"/>
    <w:rsid w:val="00CB3E68"/>
    <w:rsid w:val="00CB46AD"/>
    <w:rsid w:val="00CB4F90"/>
    <w:rsid w:val="00CB5476"/>
    <w:rsid w:val="00CB58AC"/>
    <w:rsid w:val="00CB646A"/>
    <w:rsid w:val="00CB66E4"/>
    <w:rsid w:val="00CB6CAF"/>
    <w:rsid w:val="00CB6DB4"/>
    <w:rsid w:val="00CB6DEF"/>
    <w:rsid w:val="00CB7027"/>
    <w:rsid w:val="00CB7A6A"/>
    <w:rsid w:val="00CB7AE1"/>
    <w:rsid w:val="00CC0559"/>
    <w:rsid w:val="00CC2359"/>
    <w:rsid w:val="00CC3191"/>
    <w:rsid w:val="00CC3FAA"/>
    <w:rsid w:val="00CC45F5"/>
    <w:rsid w:val="00CC4662"/>
    <w:rsid w:val="00CC4BED"/>
    <w:rsid w:val="00CC4D5E"/>
    <w:rsid w:val="00CC4ED4"/>
    <w:rsid w:val="00CC5A03"/>
    <w:rsid w:val="00CC777E"/>
    <w:rsid w:val="00CC7CA6"/>
    <w:rsid w:val="00CD1218"/>
    <w:rsid w:val="00CD203A"/>
    <w:rsid w:val="00CD3487"/>
    <w:rsid w:val="00CD450A"/>
    <w:rsid w:val="00CD47F7"/>
    <w:rsid w:val="00CD55A4"/>
    <w:rsid w:val="00CD6797"/>
    <w:rsid w:val="00CD68F6"/>
    <w:rsid w:val="00CD6B8A"/>
    <w:rsid w:val="00CD6EE6"/>
    <w:rsid w:val="00CE1216"/>
    <w:rsid w:val="00CE17A3"/>
    <w:rsid w:val="00CE2654"/>
    <w:rsid w:val="00CE2F13"/>
    <w:rsid w:val="00CE3A0F"/>
    <w:rsid w:val="00CE3D5B"/>
    <w:rsid w:val="00CE48CF"/>
    <w:rsid w:val="00CE4B77"/>
    <w:rsid w:val="00CE53DE"/>
    <w:rsid w:val="00CE5546"/>
    <w:rsid w:val="00CE68EF"/>
    <w:rsid w:val="00CE6A42"/>
    <w:rsid w:val="00CE6C73"/>
    <w:rsid w:val="00CE7B6F"/>
    <w:rsid w:val="00CE7F34"/>
    <w:rsid w:val="00CF0948"/>
    <w:rsid w:val="00CF1A4D"/>
    <w:rsid w:val="00CF1AD2"/>
    <w:rsid w:val="00CF20AB"/>
    <w:rsid w:val="00CF4563"/>
    <w:rsid w:val="00CF4985"/>
    <w:rsid w:val="00CF55F2"/>
    <w:rsid w:val="00CF5C55"/>
    <w:rsid w:val="00CF6518"/>
    <w:rsid w:val="00CF66B0"/>
    <w:rsid w:val="00CF6F9C"/>
    <w:rsid w:val="00CF7282"/>
    <w:rsid w:val="00CF7F61"/>
    <w:rsid w:val="00D0030F"/>
    <w:rsid w:val="00D0233A"/>
    <w:rsid w:val="00D04CDB"/>
    <w:rsid w:val="00D054EF"/>
    <w:rsid w:val="00D05E07"/>
    <w:rsid w:val="00D0673E"/>
    <w:rsid w:val="00D079A9"/>
    <w:rsid w:val="00D07C7B"/>
    <w:rsid w:val="00D10344"/>
    <w:rsid w:val="00D10526"/>
    <w:rsid w:val="00D10BCA"/>
    <w:rsid w:val="00D10E91"/>
    <w:rsid w:val="00D127B2"/>
    <w:rsid w:val="00D12AB1"/>
    <w:rsid w:val="00D13A0D"/>
    <w:rsid w:val="00D1446E"/>
    <w:rsid w:val="00D168A9"/>
    <w:rsid w:val="00D16B40"/>
    <w:rsid w:val="00D17EFB"/>
    <w:rsid w:val="00D2059E"/>
    <w:rsid w:val="00D22CEA"/>
    <w:rsid w:val="00D236FA"/>
    <w:rsid w:val="00D2475A"/>
    <w:rsid w:val="00D24782"/>
    <w:rsid w:val="00D24B34"/>
    <w:rsid w:val="00D2742E"/>
    <w:rsid w:val="00D27C37"/>
    <w:rsid w:val="00D27E9B"/>
    <w:rsid w:val="00D27F83"/>
    <w:rsid w:val="00D32DF8"/>
    <w:rsid w:val="00D334CC"/>
    <w:rsid w:val="00D354BA"/>
    <w:rsid w:val="00D354D4"/>
    <w:rsid w:val="00D35744"/>
    <w:rsid w:val="00D35949"/>
    <w:rsid w:val="00D35E92"/>
    <w:rsid w:val="00D36158"/>
    <w:rsid w:val="00D3628A"/>
    <w:rsid w:val="00D3730E"/>
    <w:rsid w:val="00D37379"/>
    <w:rsid w:val="00D40314"/>
    <w:rsid w:val="00D41D2E"/>
    <w:rsid w:val="00D42492"/>
    <w:rsid w:val="00D43169"/>
    <w:rsid w:val="00D4491A"/>
    <w:rsid w:val="00D44A8D"/>
    <w:rsid w:val="00D44D00"/>
    <w:rsid w:val="00D44DD3"/>
    <w:rsid w:val="00D45724"/>
    <w:rsid w:val="00D45A15"/>
    <w:rsid w:val="00D47966"/>
    <w:rsid w:val="00D5008F"/>
    <w:rsid w:val="00D516A0"/>
    <w:rsid w:val="00D5363C"/>
    <w:rsid w:val="00D5363E"/>
    <w:rsid w:val="00D541BC"/>
    <w:rsid w:val="00D54B99"/>
    <w:rsid w:val="00D55E5F"/>
    <w:rsid w:val="00D55EA4"/>
    <w:rsid w:val="00D55F3B"/>
    <w:rsid w:val="00D56802"/>
    <w:rsid w:val="00D569C2"/>
    <w:rsid w:val="00D605F1"/>
    <w:rsid w:val="00D60730"/>
    <w:rsid w:val="00D60B52"/>
    <w:rsid w:val="00D60B61"/>
    <w:rsid w:val="00D61068"/>
    <w:rsid w:val="00D6221E"/>
    <w:rsid w:val="00D6278A"/>
    <w:rsid w:val="00D63DA0"/>
    <w:rsid w:val="00D63E86"/>
    <w:rsid w:val="00D640CF"/>
    <w:rsid w:val="00D64563"/>
    <w:rsid w:val="00D65037"/>
    <w:rsid w:val="00D657CA"/>
    <w:rsid w:val="00D66553"/>
    <w:rsid w:val="00D665CA"/>
    <w:rsid w:val="00D67534"/>
    <w:rsid w:val="00D70701"/>
    <w:rsid w:val="00D70C7D"/>
    <w:rsid w:val="00D713B6"/>
    <w:rsid w:val="00D716DD"/>
    <w:rsid w:val="00D71C04"/>
    <w:rsid w:val="00D7315B"/>
    <w:rsid w:val="00D748F6"/>
    <w:rsid w:val="00D749EC"/>
    <w:rsid w:val="00D74B84"/>
    <w:rsid w:val="00D7561D"/>
    <w:rsid w:val="00D75AAF"/>
    <w:rsid w:val="00D75BDE"/>
    <w:rsid w:val="00D77967"/>
    <w:rsid w:val="00D80419"/>
    <w:rsid w:val="00D814C5"/>
    <w:rsid w:val="00D81E85"/>
    <w:rsid w:val="00D83337"/>
    <w:rsid w:val="00D8373F"/>
    <w:rsid w:val="00D843A2"/>
    <w:rsid w:val="00D8589B"/>
    <w:rsid w:val="00D858B2"/>
    <w:rsid w:val="00D87E7E"/>
    <w:rsid w:val="00D90DE9"/>
    <w:rsid w:val="00D92783"/>
    <w:rsid w:val="00D93FCA"/>
    <w:rsid w:val="00D95011"/>
    <w:rsid w:val="00D97007"/>
    <w:rsid w:val="00D9774C"/>
    <w:rsid w:val="00DA0F4C"/>
    <w:rsid w:val="00DA3BFE"/>
    <w:rsid w:val="00DA585E"/>
    <w:rsid w:val="00DA5E3D"/>
    <w:rsid w:val="00DA5F40"/>
    <w:rsid w:val="00DB1264"/>
    <w:rsid w:val="00DB3F4B"/>
    <w:rsid w:val="00DB6B2F"/>
    <w:rsid w:val="00DB76BA"/>
    <w:rsid w:val="00DC0F0D"/>
    <w:rsid w:val="00DC260A"/>
    <w:rsid w:val="00DC3311"/>
    <w:rsid w:val="00DC4994"/>
    <w:rsid w:val="00DC7589"/>
    <w:rsid w:val="00DD0F19"/>
    <w:rsid w:val="00DD16C6"/>
    <w:rsid w:val="00DD1910"/>
    <w:rsid w:val="00DD2AAE"/>
    <w:rsid w:val="00DD2E63"/>
    <w:rsid w:val="00DD5A34"/>
    <w:rsid w:val="00DD65A7"/>
    <w:rsid w:val="00DD7FB1"/>
    <w:rsid w:val="00DE2C15"/>
    <w:rsid w:val="00DE35BC"/>
    <w:rsid w:val="00DE3791"/>
    <w:rsid w:val="00DE38A7"/>
    <w:rsid w:val="00DE6204"/>
    <w:rsid w:val="00DE6BD1"/>
    <w:rsid w:val="00DE7071"/>
    <w:rsid w:val="00DF2A28"/>
    <w:rsid w:val="00DF32B5"/>
    <w:rsid w:val="00DF348D"/>
    <w:rsid w:val="00DF3A15"/>
    <w:rsid w:val="00DF3B06"/>
    <w:rsid w:val="00DF40C7"/>
    <w:rsid w:val="00DF6A25"/>
    <w:rsid w:val="00DF7DC9"/>
    <w:rsid w:val="00E013EE"/>
    <w:rsid w:val="00E020B7"/>
    <w:rsid w:val="00E0295D"/>
    <w:rsid w:val="00E02ADC"/>
    <w:rsid w:val="00E02C64"/>
    <w:rsid w:val="00E036B7"/>
    <w:rsid w:val="00E04664"/>
    <w:rsid w:val="00E055A8"/>
    <w:rsid w:val="00E05CF0"/>
    <w:rsid w:val="00E06108"/>
    <w:rsid w:val="00E0665D"/>
    <w:rsid w:val="00E066F1"/>
    <w:rsid w:val="00E072C3"/>
    <w:rsid w:val="00E07AD9"/>
    <w:rsid w:val="00E07FC8"/>
    <w:rsid w:val="00E11178"/>
    <w:rsid w:val="00E11AC2"/>
    <w:rsid w:val="00E14571"/>
    <w:rsid w:val="00E14A5D"/>
    <w:rsid w:val="00E14D47"/>
    <w:rsid w:val="00E15B12"/>
    <w:rsid w:val="00E15BE7"/>
    <w:rsid w:val="00E15E5B"/>
    <w:rsid w:val="00E169F9"/>
    <w:rsid w:val="00E21088"/>
    <w:rsid w:val="00E21220"/>
    <w:rsid w:val="00E21CD6"/>
    <w:rsid w:val="00E21E22"/>
    <w:rsid w:val="00E21ED2"/>
    <w:rsid w:val="00E228DD"/>
    <w:rsid w:val="00E2318D"/>
    <w:rsid w:val="00E23A98"/>
    <w:rsid w:val="00E23D1F"/>
    <w:rsid w:val="00E24AD2"/>
    <w:rsid w:val="00E24D31"/>
    <w:rsid w:val="00E256C7"/>
    <w:rsid w:val="00E25B31"/>
    <w:rsid w:val="00E25F62"/>
    <w:rsid w:val="00E265C0"/>
    <w:rsid w:val="00E27BEB"/>
    <w:rsid w:val="00E303A5"/>
    <w:rsid w:val="00E3070B"/>
    <w:rsid w:val="00E31094"/>
    <w:rsid w:val="00E31121"/>
    <w:rsid w:val="00E316E8"/>
    <w:rsid w:val="00E3198E"/>
    <w:rsid w:val="00E31BB0"/>
    <w:rsid w:val="00E31F0D"/>
    <w:rsid w:val="00E33BA2"/>
    <w:rsid w:val="00E349B1"/>
    <w:rsid w:val="00E34A7D"/>
    <w:rsid w:val="00E35AD8"/>
    <w:rsid w:val="00E37A86"/>
    <w:rsid w:val="00E40FC7"/>
    <w:rsid w:val="00E40FDA"/>
    <w:rsid w:val="00E419CF"/>
    <w:rsid w:val="00E42948"/>
    <w:rsid w:val="00E429E0"/>
    <w:rsid w:val="00E42F4C"/>
    <w:rsid w:val="00E43197"/>
    <w:rsid w:val="00E437E2"/>
    <w:rsid w:val="00E44628"/>
    <w:rsid w:val="00E46805"/>
    <w:rsid w:val="00E46C77"/>
    <w:rsid w:val="00E47BB8"/>
    <w:rsid w:val="00E47D6E"/>
    <w:rsid w:val="00E47E05"/>
    <w:rsid w:val="00E500AC"/>
    <w:rsid w:val="00E5180E"/>
    <w:rsid w:val="00E51DA8"/>
    <w:rsid w:val="00E54579"/>
    <w:rsid w:val="00E574AF"/>
    <w:rsid w:val="00E6108A"/>
    <w:rsid w:val="00E62907"/>
    <w:rsid w:val="00E6446F"/>
    <w:rsid w:val="00E64626"/>
    <w:rsid w:val="00E70CA5"/>
    <w:rsid w:val="00E715D3"/>
    <w:rsid w:val="00E74249"/>
    <w:rsid w:val="00E74E61"/>
    <w:rsid w:val="00E7568D"/>
    <w:rsid w:val="00E75D36"/>
    <w:rsid w:val="00E76EFD"/>
    <w:rsid w:val="00E77279"/>
    <w:rsid w:val="00E7762A"/>
    <w:rsid w:val="00E77C21"/>
    <w:rsid w:val="00E77F63"/>
    <w:rsid w:val="00E80451"/>
    <w:rsid w:val="00E8079A"/>
    <w:rsid w:val="00E812C9"/>
    <w:rsid w:val="00E82189"/>
    <w:rsid w:val="00E827ED"/>
    <w:rsid w:val="00E82BB6"/>
    <w:rsid w:val="00E83AD7"/>
    <w:rsid w:val="00E84020"/>
    <w:rsid w:val="00E842FF"/>
    <w:rsid w:val="00E84493"/>
    <w:rsid w:val="00E85314"/>
    <w:rsid w:val="00E8546A"/>
    <w:rsid w:val="00E8647F"/>
    <w:rsid w:val="00E874DB"/>
    <w:rsid w:val="00E87A12"/>
    <w:rsid w:val="00E9040C"/>
    <w:rsid w:val="00E910F2"/>
    <w:rsid w:val="00E912E1"/>
    <w:rsid w:val="00E91591"/>
    <w:rsid w:val="00E92D10"/>
    <w:rsid w:val="00E92F9B"/>
    <w:rsid w:val="00E93E37"/>
    <w:rsid w:val="00E957FA"/>
    <w:rsid w:val="00E96DCA"/>
    <w:rsid w:val="00EA1E7A"/>
    <w:rsid w:val="00EA1EA6"/>
    <w:rsid w:val="00EA27E8"/>
    <w:rsid w:val="00EA7C35"/>
    <w:rsid w:val="00EB0436"/>
    <w:rsid w:val="00EB1090"/>
    <w:rsid w:val="00EB183C"/>
    <w:rsid w:val="00EB1F70"/>
    <w:rsid w:val="00EB2A7A"/>
    <w:rsid w:val="00EB3672"/>
    <w:rsid w:val="00EB4D4B"/>
    <w:rsid w:val="00EB4FD9"/>
    <w:rsid w:val="00EB5472"/>
    <w:rsid w:val="00EB61AA"/>
    <w:rsid w:val="00EB61C8"/>
    <w:rsid w:val="00EB61F7"/>
    <w:rsid w:val="00EB634F"/>
    <w:rsid w:val="00EB66A8"/>
    <w:rsid w:val="00EB7E32"/>
    <w:rsid w:val="00EC067F"/>
    <w:rsid w:val="00EC08A6"/>
    <w:rsid w:val="00EC091C"/>
    <w:rsid w:val="00EC10B8"/>
    <w:rsid w:val="00EC17B5"/>
    <w:rsid w:val="00EC183B"/>
    <w:rsid w:val="00EC2399"/>
    <w:rsid w:val="00EC24FF"/>
    <w:rsid w:val="00EC2860"/>
    <w:rsid w:val="00EC3BE0"/>
    <w:rsid w:val="00EC4579"/>
    <w:rsid w:val="00EC4600"/>
    <w:rsid w:val="00EC486A"/>
    <w:rsid w:val="00EC4B80"/>
    <w:rsid w:val="00EC5736"/>
    <w:rsid w:val="00EC628A"/>
    <w:rsid w:val="00EC63A2"/>
    <w:rsid w:val="00ED06FB"/>
    <w:rsid w:val="00ED25F6"/>
    <w:rsid w:val="00ED2C8D"/>
    <w:rsid w:val="00ED42C9"/>
    <w:rsid w:val="00ED5DCF"/>
    <w:rsid w:val="00ED6AF5"/>
    <w:rsid w:val="00ED6D21"/>
    <w:rsid w:val="00ED752E"/>
    <w:rsid w:val="00ED7ED9"/>
    <w:rsid w:val="00EE0597"/>
    <w:rsid w:val="00EE13F5"/>
    <w:rsid w:val="00EE1E40"/>
    <w:rsid w:val="00EE2127"/>
    <w:rsid w:val="00EE2A41"/>
    <w:rsid w:val="00EE2C80"/>
    <w:rsid w:val="00EE2CC0"/>
    <w:rsid w:val="00EE43D4"/>
    <w:rsid w:val="00EE4D9A"/>
    <w:rsid w:val="00EE5000"/>
    <w:rsid w:val="00EE6361"/>
    <w:rsid w:val="00EE79A0"/>
    <w:rsid w:val="00EF2E1D"/>
    <w:rsid w:val="00EF32CB"/>
    <w:rsid w:val="00EF3492"/>
    <w:rsid w:val="00EF39C4"/>
    <w:rsid w:val="00EF419E"/>
    <w:rsid w:val="00EF448F"/>
    <w:rsid w:val="00EF4ED0"/>
    <w:rsid w:val="00EF6698"/>
    <w:rsid w:val="00EF7EC5"/>
    <w:rsid w:val="00F0305A"/>
    <w:rsid w:val="00F03189"/>
    <w:rsid w:val="00F03744"/>
    <w:rsid w:val="00F044B1"/>
    <w:rsid w:val="00F04758"/>
    <w:rsid w:val="00F04C42"/>
    <w:rsid w:val="00F05728"/>
    <w:rsid w:val="00F05C25"/>
    <w:rsid w:val="00F06656"/>
    <w:rsid w:val="00F07E7F"/>
    <w:rsid w:val="00F10D5D"/>
    <w:rsid w:val="00F1136E"/>
    <w:rsid w:val="00F12C4F"/>
    <w:rsid w:val="00F12D7B"/>
    <w:rsid w:val="00F12E86"/>
    <w:rsid w:val="00F1349D"/>
    <w:rsid w:val="00F139C1"/>
    <w:rsid w:val="00F1412C"/>
    <w:rsid w:val="00F158AD"/>
    <w:rsid w:val="00F16883"/>
    <w:rsid w:val="00F17643"/>
    <w:rsid w:val="00F20171"/>
    <w:rsid w:val="00F21AB4"/>
    <w:rsid w:val="00F22086"/>
    <w:rsid w:val="00F2355C"/>
    <w:rsid w:val="00F255A4"/>
    <w:rsid w:val="00F27DF8"/>
    <w:rsid w:val="00F301DF"/>
    <w:rsid w:val="00F31FF2"/>
    <w:rsid w:val="00F34D85"/>
    <w:rsid w:val="00F34FD4"/>
    <w:rsid w:val="00F35A57"/>
    <w:rsid w:val="00F3664E"/>
    <w:rsid w:val="00F36803"/>
    <w:rsid w:val="00F36FEF"/>
    <w:rsid w:val="00F37D10"/>
    <w:rsid w:val="00F40823"/>
    <w:rsid w:val="00F412E3"/>
    <w:rsid w:val="00F41E5C"/>
    <w:rsid w:val="00F4286F"/>
    <w:rsid w:val="00F42B44"/>
    <w:rsid w:val="00F42EEA"/>
    <w:rsid w:val="00F43337"/>
    <w:rsid w:val="00F438CF"/>
    <w:rsid w:val="00F44860"/>
    <w:rsid w:val="00F451E9"/>
    <w:rsid w:val="00F456A3"/>
    <w:rsid w:val="00F4689B"/>
    <w:rsid w:val="00F470C2"/>
    <w:rsid w:val="00F50877"/>
    <w:rsid w:val="00F5156B"/>
    <w:rsid w:val="00F54BB0"/>
    <w:rsid w:val="00F55122"/>
    <w:rsid w:val="00F56C7D"/>
    <w:rsid w:val="00F5746A"/>
    <w:rsid w:val="00F5795D"/>
    <w:rsid w:val="00F57C35"/>
    <w:rsid w:val="00F6005F"/>
    <w:rsid w:val="00F60141"/>
    <w:rsid w:val="00F60470"/>
    <w:rsid w:val="00F6278A"/>
    <w:rsid w:val="00F63278"/>
    <w:rsid w:val="00F63305"/>
    <w:rsid w:val="00F64F41"/>
    <w:rsid w:val="00F65991"/>
    <w:rsid w:val="00F7101E"/>
    <w:rsid w:val="00F72644"/>
    <w:rsid w:val="00F72C74"/>
    <w:rsid w:val="00F72FF5"/>
    <w:rsid w:val="00F733AB"/>
    <w:rsid w:val="00F75AFD"/>
    <w:rsid w:val="00F77E13"/>
    <w:rsid w:val="00F77F3C"/>
    <w:rsid w:val="00F804CA"/>
    <w:rsid w:val="00F80E00"/>
    <w:rsid w:val="00F810EF"/>
    <w:rsid w:val="00F8498A"/>
    <w:rsid w:val="00F8599F"/>
    <w:rsid w:val="00F87F70"/>
    <w:rsid w:val="00F910A9"/>
    <w:rsid w:val="00F92401"/>
    <w:rsid w:val="00F93639"/>
    <w:rsid w:val="00F93B74"/>
    <w:rsid w:val="00F93C5F"/>
    <w:rsid w:val="00F93FE3"/>
    <w:rsid w:val="00F94A82"/>
    <w:rsid w:val="00F956BD"/>
    <w:rsid w:val="00F9636A"/>
    <w:rsid w:val="00F96849"/>
    <w:rsid w:val="00F977B8"/>
    <w:rsid w:val="00FA0EF2"/>
    <w:rsid w:val="00FA0F4B"/>
    <w:rsid w:val="00FA0FF0"/>
    <w:rsid w:val="00FA2729"/>
    <w:rsid w:val="00FA471F"/>
    <w:rsid w:val="00FA5B2B"/>
    <w:rsid w:val="00FA7922"/>
    <w:rsid w:val="00FB04BF"/>
    <w:rsid w:val="00FB0527"/>
    <w:rsid w:val="00FB182E"/>
    <w:rsid w:val="00FB34FD"/>
    <w:rsid w:val="00FB465A"/>
    <w:rsid w:val="00FB4C70"/>
    <w:rsid w:val="00FB53F5"/>
    <w:rsid w:val="00FB7B33"/>
    <w:rsid w:val="00FC0156"/>
    <w:rsid w:val="00FC05A4"/>
    <w:rsid w:val="00FC15C8"/>
    <w:rsid w:val="00FC3BFC"/>
    <w:rsid w:val="00FC46BB"/>
    <w:rsid w:val="00FC6292"/>
    <w:rsid w:val="00FC70E9"/>
    <w:rsid w:val="00FD0E9F"/>
    <w:rsid w:val="00FD1BD8"/>
    <w:rsid w:val="00FD1D28"/>
    <w:rsid w:val="00FD2CF3"/>
    <w:rsid w:val="00FD3B27"/>
    <w:rsid w:val="00FD3CEF"/>
    <w:rsid w:val="00FD5152"/>
    <w:rsid w:val="00FD5A51"/>
    <w:rsid w:val="00FD6318"/>
    <w:rsid w:val="00FD6E32"/>
    <w:rsid w:val="00FE00A3"/>
    <w:rsid w:val="00FE0441"/>
    <w:rsid w:val="00FE0CE6"/>
    <w:rsid w:val="00FE0CEC"/>
    <w:rsid w:val="00FE1196"/>
    <w:rsid w:val="00FE16E1"/>
    <w:rsid w:val="00FE178C"/>
    <w:rsid w:val="00FE1935"/>
    <w:rsid w:val="00FE1A8E"/>
    <w:rsid w:val="00FE21F9"/>
    <w:rsid w:val="00FE22BE"/>
    <w:rsid w:val="00FE2F3E"/>
    <w:rsid w:val="00FE2F4A"/>
    <w:rsid w:val="00FE32B0"/>
    <w:rsid w:val="00FE3370"/>
    <w:rsid w:val="00FE3739"/>
    <w:rsid w:val="00FE3AE3"/>
    <w:rsid w:val="00FE3D06"/>
    <w:rsid w:val="00FE46D8"/>
    <w:rsid w:val="00FE477E"/>
    <w:rsid w:val="00FE48EF"/>
    <w:rsid w:val="00FE4981"/>
    <w:rsid w:val="00FE4C94"/>
    <w:rsid w:val="00FE6403"/>
    <w:rsid w:val="00FE6C9D"/>
    <w:rsid w:val="00FE726A"/>
    <w:rsid w:val="00FE743B"/>
    <w:rsid w:val="00FE7C71"/>
    <w:rsid w:val="00FF0666"/>
    <w:rsid w:val="00FF0CAC"/>
    <w:rsid w:val="00FF1EC0"/>
    <w:rsid w:val="00FF2D33"/>
    <w:rsid w:val="00FF3DA9"/>
    <w:rsid w:val="00FF74BD"/>
    <w:rsid w:val="00FF7A99"/>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AC9A252"/>
  <w15:docId w15:val="{B3583617-6EAC-4A89-B84E-7A775FFE6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2A0FE9"/>
    <w:pPr>
      <w:suppressAutoHyphens/>
    </w:pPr>
    <w:rPr>
      <w:sz w:val="24"/>
      <w:szCs w:val="24"/>
      <w:lang w:val="en-GB" w:eastAsia="ar-SA"/>
    </w:rPr>
  </w:style>
  <w:style w:type="paragraph" w:styleId="Virsraksts1">
    <w:name w:val="heading 1"/>
    <w:basedOn w:val="Parasts"/>
    <w:next w:val="Parasts"/>
    <w:link w:val="Virsraksts1Rakstz"/>
    <w:qFormat/>
    <w:rsid w:val="00BD64F8"/>
    <w:pPr>
      <w:keepNext/>
      <w:numPr>
        <w:numId w:val="1"/>
      </w:numPr>
      <w:ind w:left="1080"/>
      <w:outlineLvl w:val="0"/>
    </w:pPr>
    <w:rPr>
      <w:b/>
      <w:bCs/>
      <w:sz w:val="22"/>
    </w:rPr>
  </w:style>
  <w:style w:type="paragraph" w:styleId="Virsraksts2">
    <w:name w:val="heading 2"/>
    <w:basedOn w:val="Parasts"/>
    <w:next w:val="Parasts"/>
    <w:uiPriority w:val="99"/>
    <w:qFormat/>
    <w:rsid w:val="00BD64F8"/>
    <w:pPr>
      <w:keepNext/>
      <w:spacing w:before="240" w:after="60"/>
      <w:outlineLvl w:val="1"/>
    </w:pPr>
    <w:rPr>
      <w:rFonts w:ascii="Arial" w:hAnsi="Arial" w:cs="Arial"/>
      <w:b/>
      <w:bCs/>
      <w:i/>
      <w:iCs/>
      <w:sz w:val="28"/>
      <w:szCs w:val="28"/>
    </w:rPr>
  </w:style>
  <w:style w:type="paragraph" w:styleId="Virsraksts3">
    <w:name w:val="heading 3"/>
    <w:basedOn w:val="Parasts"/>
    <w:next w:val="Parasts"/>
    <w:link w:val="Virsraksts3Rakstz"/>
    <w:qFormat/>
    <w:rsid w:val="00BD64F8"/>
    <w:pPr>
      <w:keepNext/>
      <w:numPr>
        <w:ilvl w:val="2"/>
        <w:numId w:val="1"/>
      </w:numPr>
      <w:spacing w:before="240" w:after="60"/>
      <w:outlineLvl w:val="2"/>
    </w:pPr>
    <w:rPr>
      <w:rFonts w:ascii="Arial" w:hAnsi="Arial" w:cs="Arial"/>
      <w:b/>
      <w:bCs/>
      <w:sz w:val="26"/>
      <w:szCs w:val="26"/>
      <w:lang w:val="lv-LV"/>
    </w:rPr>
  </w:style>
  <w:style w:type="paragraph" w:styleId="Virsraksts4">
    <w:name w:val="heading 4"/>
    <w:basedOn w:val="Parasts"/>
    <w:next w:val="Parasts"/>
    <w:qFormat/>
    <w:rsid w:val="00BD64F8"/>
    <w:pPr>
      <w:keepNext/>
      <w:jc w:val="center"/>
      <w:outlineLvl w:val="3"/>
    </w:pPr>
    <w:rPr>
      <w:b/>
      <w:sz w:val="22"/>
    </w:rPr>
  </w:style>
  <w:style w:type="paragraph" w:styleId="Virsraksts5">
    <w:name w:val="heading 5"/>
    <w:basedOn w:val="Parasts"/>
    <w:next w:val="Parasts"/>
    <w:qFormat/>
    <w:rsid w:val="00BD64F8"/>
    <w:pPr>
      <w:keepNext/>
      <w:numPr>
        <w:numId w:val="5"/>
      </w:numPr>
      <w:jc w:val="center"/>
      <w:outlineLvl w:val="4"/>
    </w:pPr>
    <w:rPr>
      <w:b/>
      <w:i/>
      <w:color w:val="000000"/>
      <w:sz w:val="22"/>
      <w:szCs w:val="23"/>
      <w:lang w:val="lv-LV"/>
    </w:rPr>
  </w:style>
  <w:style w:type="paragraph" w:styleId="Virsraksts6">
    <w:name w:val="heading 6"/>
    <w:basedOn w:val="Parasts"/>
    <w:next w:val="Parasts"/>
    <w:link w:val="Virsraksts6Rakstz"/>
    <w:qFormat/>
    <w:rsid w:val="00BD64F8"/>
    <w:pPr>
      <w:numPr>
        <w:ilvl w:val="5"/>
        <w:numId w:val="1"/>
      </w:numPr>
      <w:spacing w:before="240" w:after="60"/>
      <w:outlineLvl w:val="5"/>
    </w:pPr>
    <w:rPr>
      <w:b/>
      <w:bCs/>
      <w:sz w:val="22"/>
      <w:szCs w:val="22"/>
      <w:lang w:val="lv-LV"/>
    </w:rPr>
  </w:style>
  <w:style w:type="paragraph" w:styleId="Virsraksts7">
    <w:name w:val="heading 7"/>
    <w:basedOn w:val="Parasts"/>
    <w:next w:val="Parasts"/>
    <w:qFormat/>
    <w:rsid w:val="00BD64F8"/>
    <w:pPr>
      <w:keepNext/>
      <w:tabs>
        <w:tab w:val="left" w:pos="360"/>
        <w:tab w:val="left" w:pos="1440"/>
        <w:tab w:val="left" w:pos="1800"/>
      </w:tabs>
      <w:ind w:left="360"/>
      <w:jc w:val="center"/>
      <w:outlineLvl w:val="6"/>
    </w:pPr>
    <w:rPr>
      <w:b/>
      <w:i/>
      <w:color w:val="000000"/>
      <w:sz w:val="22"/>
      <w:szCs w:val="23"/>
      <w:lang w:val="lv-LV"/>
    </w:rPr>
  </w:style>
  <w:style w:type="paragraph" w:styleId="Virsraksts8">
    <w:name w:val="heading 8"/>
    <w:basedOn w:val="Parasts"/>
    <w:next w:val="Parasts"/>
    <w:qFormat/>
    <w:rsid w:val="00BD64F8"/>
    <w:pPr>
      <w:keepNext/>
      <w:shd w:val="clear" w:color="auto" w:fill="FFFFFF"/>
      <w:ind w:left="7"/>
      <w:jc w:val="center"/>
      <w:outlineLvl w:val="7"/>
    </w:pPr>
    <w:rPr>
      <w:b/>
      <w:spacing w:val="-1"/>
      <w:sz w:val="22"/>
      <w:szCs w:val="23"/>
      <w:lang w:val="lv-LV"/>
    </w:rPr>
  </w:style>
  <w:style w:type="paragraph" w:styleId="Virsraksts9">
    <w:name w:val="heading 9"/>
    <w:basedOn w:val="Parasts"/>
    <w:next w:val="Parasts"/>
    <w:qFormat/>
    <w:rsid w:val="00BD64F8"/>
    <w:pPr>
      <w:keepNext/>
      <w:jc w:val="center"/>
      <w:outlineLvl w:val="8"/>
    </w:pPr>
    <w:rPr>
      <w:b/>
      <w:bCs/>
      <w:sz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4z1">
    <w:name w:val="WW8Num4z1"/>
    <w:rsid w:val="00BD64F8"/>
    <w:rPr>
      <w:i w:val="0"/>
      <w:iCs/>
      <w:strike w:val="0"/>
      <w:dstrike w:val="0"/>
      <w:color w:val="auto"/>
      <w:sz w:val="22"/>
      <w:szCs w:val="22"/>
    </w:rPr>
  </w:style>
  <w:style w:type="character" w:customStyle="1" w:styleId="WW8Num5z1">
    <w:name w:val="WW8Num5z1"/>
    <w:rsid w:val="00BD64F8"/>
    <w:rPr>
      <w:b w:val="0"/>
      <w:i w:val="0"/>
      <w:sz w:val="22"/>
      <w:szCs w:val="22"/>
    </w:rPr>
  </w:style>
  <w:style w:type="character" w:customStyle="1" w:styleId="WW8Num5z2">
    <w:name w:val="WW8Num5z2"/>
    <w:rsid w:val="00BD64F8"/>
    <w:rPr>
      <w:i w:val="0"/>
      <w:color w:val="auto"/>
    </w:rPr>
  </w:style>
  <w:style w:type="character" w:customStyle="1" w:styleId="WW8Num8z0">
    <w:name w:val="WW8Num8z0"/>
    <w:rsid w:val="00BD64F8"/>
    <w:rPr>
      <w:b/>
      <w:i w:val="0"/>
      <w:sz w:val="22"/>
    </w:rPr>
  </w:style>
  <w:style w:type="character" w:customStyle="1" w:styleId="WW8Num11z0">
    <w:name w:val="WW8Num11z0"/>
    <w:rsid w:val="00BD64F8"/>
    <w:rPr>
      <w:rFonts w:ascii="Symbol" w:hAnsi="Symbol" w:cs="OpenSymbol"/>
    </w:rPr>
  </w:style>
  <w:style w:type="character" w:customStyle="1" w:styleId="WW8Num12z0">
    <w:name w:val="WW8Num12z0"/>
    <w:rsid w:val="00BD64F8"/>
    <w:rPr>
      <w:rFonts w:ascii="Symbol" w:hAnsi="Symbol" w:cs="OpenSymbol"/>
    </w:rPr>
  </w:style>
  <w:style w:type="character" w:customStyle="1" w:styleId="WW8Num13z0">
    <w:name w:val="WW8Num13z0"/>
    <w:rsid w:val="00BD64F8"/>
    <w:rPr>
      <w:rFonts w:ascii="Symbol" w:hAnsi="Symbol"/>
      <w:sz w:val="22"/>
    </w:rPr>
  </w:style>
  <w:style w:type="character" w:customStyle="1" w:styleId="WW8Num14z0">
    <w:name w:val="WW8Num14z0"/>
    <w:rsid w:val="00BD64F8"/>
    <w:rPr>
      <w:rFonts w:ascii="Symbol" w:hAnsi="Symbol"/>
      <w:sz w:val="22"/>
    </w:rPr>
  </w:style>
  <w:style w:type="character" w:customStyle="1" w:styleId="WW8Num15z0">
    <w:name w:val="WW8Num15z0"/>
    <w:rsid w:val="00BD64F8"/>
    <w:rPr>
      <w:rFonts w:ascii="Symbol" w:hAnsi="Symbol"/>
      <w:sz w:val="22"/>
    </w:rPr>
  </w:style>
  <w:style w:type="character" w:customStyle="1" w:styleId="WW8Num16z0">
    <w:name w:val="WW8Num16z0"/>
    <w:rsid w:val="00BD64F8"/>
    <w:rPr>
      <w:rFonts w:ascii="Symbol" w:hAnsi="Symbol"/>
      <w:sz w:val="22"/>
    </w:rPr>
  </w:style>
  <w:style w:type="character" w:customStyle="1" w:styleId="WW8Num17z0">
    <w:name w:val="WW8Num17z0"/>
    <w:rsid w:val="00BD64F8"/>
    <w:rPr>
      <w:rFonts w:ascii="Symbol" w:hAnsi="Symbol"/>
      <w:sz w:val="22"/>
    </w:rPr>
  </w:style>
  <w:style w:type="character" w:customStyle="1" w:styleId="WW8Num18z0">
    <w:name w:val="WW8Num18z0"/>
    <w:rsid w:val="00BD64F8"/>
    <w:rPr>
      <w:rFonts w:ascii="Symbol" w:hAnsi="Symbol"/>
      <w:sz w:val="22"/>
    </w:rPr>
  </w:style>
  <w:style w:type="character" w:customStyle="1" w:styleId="WW8Num19z0">
    <w:name w:val="WW8Num19z0"/>
    <w:rsid w:val="00BD64F8"/>
    <w:rPr>
      <w:rFonts w:ascii="Symbol" w:hAnsi="Symbol"/>
      <w:sz w:val="22"/>
    </w:rPr>
  </w:style>
  <w:style w:type="character" w:customStyle="1" w:styleId="WW8Num20z0">
    <w:name w:val="WW8Num20z0"/>
    <w:rsid w:val="00BD64F8"/>
    <w:rPr>
      <w:rFonts w:ascii="Symbol" w:hAnsi="Symbol"/>
      <w:sz w:val="22"/>
    </w:rPr>
  </w:style>
  <w:style w:type="character" w:customStyle="1" w:styleId="WW8Num21z0">
    <w:name w:val="WW8Num21z0"/>
    <w:rsid w:val="00BD64F8"/>
    <w:rPr>
      <w:rFonts w:ascii="Symbol" w:hAnsi="Symbol"/>
      <w:sz w:val="22"/>
    </w:rPr>
  </w:style>
  <w:style w:type="character" w:customStyle="1" w:styleId="WW8Num22z0">
    <w:name w:val="WW8Num22z0"/>
    <w:rsid w:val="00BD64F8"/>
    <w:rPr>
      <w:rFonts w:ascii="Symbol" w:hAnsi="Symbol"/>
      <w:sz w:val="22"/>
    </w:rPr>
  </w:style>
  <w:style w:type="character" w:customStyle="1" w:styleId="Absatz-Standardschriftart">
    <w:name w:val="Absatz-Standardschriftart"/>
    <w:rsid w:val="00BD64F8"/>
  </w:style>
  <w:style w:type="character" w:customStyle="1" w:styleId="WW8Num4z0">
    <w:name w:val="WW8Num4z0"/>
    <w:rsid w:val="00BD64F8"/>
    <w:rPr>
      <w:rFonts w:ascii="Times New Roman" w:hAnsi="Times New Roman"/>
      <w:color w:val="000000"/>
      <w:sz w:val="24"/>
    </w:rPr>
  </w:style>
  <w:style w:type="character" w:customStyle="1" w:styleId="WW8Num6z1">
    <w:name w:val="WW8Num6z1"/>
    <w:rsid w:val="00BD64F8"/>
    <w:rPr>
      <w:b w:val="0"/>
      <w:i w:val="0"/>
    </w:rPr>
  </w:style>
  <w:style w:type="character" w:customStyle="1" w:styleId="WW8Num6z2">
    <w:name w:val="WW8Num6z2"/>
    <w:rsid w:val="00BD64F8"/>
    <w:rPr>
      <w:i w:val="0"/>
      <w:color w:val="auto"/>
    </w:rPr>
  </w:style>
  <w:style w:type="character" w:customStyle="1" w:styleId="WW8Num9z0">
    <w:name w:val="WW8Num9z0"/>
    <w:rsid w:val="00BD64F8"/>
    <w:rPr>
      <w:rFonts w:ascii="Symbol" w:hAnsi="Symbol" w:cs="OpenSymbol"/>
    </w:rPr>
  </w:style>
  <w:style w:type="character" w:customStyle="1" w:styleId="WW8Num23z0">
    <w:name w:val="WW8Num23z0"/>
    <w:rsid w:val="00BD64F8"/>
    <w:rPr>
      <w:rFonts w:ascii="Symbol" w:hAnsi="Symbol"/>
    </w:rPr>
  </w:style>
  <w:style w:type="character" w:customStyle="1" w:styleId="WW-Absatz-Standardschriftart">
    <w:name w:val="WW-Absatz-Standardschriftart"/>
    <w:rsid w:val="00BD64F8"/>
  </w:style>
  <w:style w:type="character" w:customStyle="1" w:styleId="WW8Num16z1">
    <w:name w:val="WW8Num16z1"/>
    <w:rsid w:val="00BD64F8"/>
    <w:rPr>
      <w:rFonts w:ascii="Courier New" w:hAnsi="Courier New"/>
    </w:rPr>
  </w:style>
  <w:style w:type="character" w:customStyle="1" w:styleId="WW8Num17z2">
    <w:name w:val="WW8Num17z2"/>
    <w:rsid w:val="00BD64F8"/>
    <w:rPr>
      <w:rFonts w:ascii="Wingdings" w:hAnsi="Wingdings"/>
    </w:rPr>
  </w:style>
  <w:style w:type="character" w:customStyle="1" w:styleId="WW8Num24z1">
    <w:name w:val="WW8Num24z1"/>
    <w:rsid w:val="00BD64F8"/>
    <w:rPr>
      <w:b w:val="0"/>
      <w:i w:val="0"/>
      <w:color w:val="auto"/>
    </w:rPr>
  </w:style>
  <w:style w:type="character" w:customStyle="1" w:styleId="WW8Num27z1">
    <w:name w:val="WW8Num27z1"/>
    <w:rsid w:val="00BD64F8"/>
    <w:rPr>
      <w:b w:val="0"/>
      <w:i w:val="0"/>
    </w:rPr>
  </w:style>
  <w:style w:type="character" w:customStyle="1" w:styleId="WW8Num28z1">
    <w:name w:val="WW8Num28z1"/>
    <w:rsid w:val="00BD64F8"/>
    <w:rPr>
      <w:rFonts w:ascii="Times New Roman" w:hAnsi="Times New Roman"/>
    </w:rPr>
  </w:style>
  <w:style w:type="character" w:customStyle="1" w:styleId="WW8Num29z0">
    <w:name w:val="WW8Num29z0"/>
    <w:rsid w:val="00BD64F8"/>
    <w:rPr>
      <w:b w:val="0"/>
      <w:bCs w:val="0"/>
      <w:sz w:val="22"/>
      <w:szCs w:val="22"/>
    </w:rPr>
  </w:style>
  <w:style w:type="character" w:customStyle="1" w:styleId="WW8Num30z0">
    <w:name w:val="WW8Num30z0"/>
    <w:rsid w:val="00BD64F8"/>
    <w:rPr>
      <w:rFonts w:ascii="Symbol" w:hAnsi="Symbol" w:cs="OpenSymbol"/>
    </w:rPr>
  </w:style>
  <w:style w:type="character" w:customStyle="1" w:styleId="WW8Num31z0">
    <w:name w:val="WW8Num31z0"/>
    <w:rsid w:val="00BD64F8"/>
    <w:rPr>
      <w:rFonts w:ascii="Symbol" w:hAnsi="Symbol" w:cs="OpenSymbol"/>
    </w:rPr>
  </w:style>
  <w:style w:type="character" w:customStyle="1" w:styleId="WW8Num32z0">
    <w:name w:val="WW8Num32z0"/>
    <w:rsid w:val="00BD64F8"/>
    <w:rPr>
      <w:rFonts w:ascii="Symbol" w:hAnsi="Symbol" w:cs="OpenSymbol"/>
    </w:rPr>
  </w:style>
  <w:style w:type="character" w:customStyle="1" w:styleId="WW8Num35z0">
    <w:name w:val="WW8Num35z0"/>
    <w:rsid w:val="00BD64F8"/>
    <w:rPr>
      <w:b/>
      <w:bCs/>
      <w:sz w:val="22"/>
      <w:szCs w:val="22"/>
    </w:rPr>
  </w:style>
  <w:style w:type="character" w:customStyle="1" w:styleId="WW8Num35z1">
    <w:name w:val="WW8Num35z1"/>
    <w:rsid w:val="00BD64F8"/>
    <w:rPr>
      <w:rFonts w:ascii="Times New Roman" w:eastAsia="Times New Roman" w:hAnsi="Times New Roman" w:cs="Times New Roman"/>
    </w:rPr>
  </w:style>
  <w:style w:type="character" w:customStyle="1" w:styleId="WW8Num37z0">
    <w:name w:val="WW8Num37z0"/>
    <w:rsid w:val="00BD64F8"/>
    <w:rPr>
      <w:b w:val="0"/>
      <w:bCs w:val="0"/>
      <w:sz w:val="22"/>
      <w:szCs w:val="22"/>
    </w:rPr>
  </w:style>
  <w:style w:type="character" w:customStyle="1" w:styleId="WW8Num37z1">
    <w:name w:val="WW8Num37z1"/>
    <w:rsid w:val="00BD64F8"/>
    <w:rPr>
      <w:rFonts w:ascii="Times New Roman" w:eastAsia="Times New Roman" w:hAnsi="Times New Roman" w:cs="Times New Roman"/>
      <w:sz w:val="23"/>
      <w:szCs w:val="23"/>
    </w:rPr>
  </w:style>
  <w:style w:type="character" w:customStyle="1" w:styleId="WW8Num38z0">
    <w:name w:val="WW8Num38z0"/>
    <w:rsid w:val="00BD64F8"/>
    <w:rPr>
      <w:b w:val="0"/>
      <w:bCs w:val="0"/>
      <w:sz w:val="22"/>
      <w:szCs w:val="22"/>
    </w:rPr>
  </w:style>
  <w:style w:type="character" w:customStyle="1" w:styleId="WW8Num39z0">
    <w:name w:val="WW8Num39z0"/>
    <w:rsid w:val="00BD64F8"/>
    <w:rPr>
      <w:b w:val="0"/>
      <w:bCs w:val="0"/>
      <w:sz w:val="22"/>
      <w:szCs w:val="22"/>
    </w:rPr>
  </w:style>
  <w:style w:type="character" w:customStyle="1" w:styleId="WW8Num40z0">
    <w:name w:val="WW8Num40z0"/>
    <w:rsid w:val="00BD64F8"/>
    <w:rPr>
      <w:b w:val="0"/>
      <w:bCs w:val="0"/>
      <w:sz w:val="22"/>
      <w:szCs w:val="22"/>
    </w:rPr>
  </w:style>
  <w:style w:type="character" w:customStyle="1" w:styleId="WW8Num41z0">
    <w:name w:val="WW8Num41z0"/>
    <w:rsid w:val="00BD64F8"/>
    <w:rPr>
      <w:b w:val="0"/>
      <w:bCs w:val="0"/>
      <w:sz w:val="22"/>
      <w:szCs w:val="22"/>
    </w:rPr>
  </w:style>
  <w:style w:type="character" w:customStyle="1" w:styleId="WW8Num42z0">
    <w:name w:val="WW8Num42z0"/>
    <w:rsid w:val="00BD64F8"/>
    <w:rPr>
      <w:b w:val="0"/>
      <w:bCs w:val="0"/>
      <w:sz w:val="22"/>
      <w:szCs w:val="22"/>
    </w:rPr>
  </w:style>
  <w:style w:type="character" w:customStyle="1" w:styleId="WW8Num43z0">
    <w:name w:val="WW8Num43z0"/>
    <w:rsid w:val="00BD64F8"/>
    <w:rPr>
      <w:b w:val="0"/>
      <w:bCs w:val="0"/>
      <w:sz w:val="22"/>
      <w:szCs w:val="22"/>
    </w:rPr>
  </w:style>
  <w:style w:type="character" w:customStyle="1" w:styleId="WW8Num45z0">
    <w:name w:val="WW8Num45z0"/>
    <w:rsid w:val="00BD64F8"/>
    <w:rPr>
      <w:b w:val="0"/>
      <w:bCs w:val="0"/>
      <w:sz w:val="22"/>
      <w:szCs w:val="22"/>
    </w:rPr>
  </w:style>
  <w:style w:type="character" w:customStyle="1" w:styleId="WW8Num46z0">
    <w:name w:val="WW8Num46z0"/>
    <w:rsid w:val="00BD64F8"/>
    <w:rPr>
      <w:b/>
      <w:bCs/>
      <w:sz w:val="22"/>
      <w:szCs w:val="22"/>
    </w:rPr>
  </w:style>
  <w:style w:type="character" w:customStyle="1" w:styleId="WW-Absatz-Standardschriftart1">
    <w:name w:val="WW-Absatz-Standardschriftart1"/>
    <w:rsid w:val="00BD64F8"/>
  </w:style>
  <w:style w:type="character" w:customStyle="1" w:styleId="WW8Num44z0">
    <w:name w:val="WW8Num44z0"/>
    <w:rsid w:val="00BD64F8"/>
    <w:rPr>
      <w:b w:val="0"/>
      <w:bCs w:val="0"/>
      <w:sz w:val="22"/>
      <w:szCs w:val="22"/>
    </w:rPr>
  </w:style>
  <w:style w:type="character" w:customStyle="1" w:styleId="WW-Absatz-Standardschriftart11">
    <w:name w:val="WW-Absatz-Standardschriftart11"/>
    <w:rsid w:val="00BD64F8"/>
  </w:style>
  <w:style w:type="character" w:customStyle="1" w:styleId="WW-Absatz-Standardschriftart111">
    <w:name w:val="WW-Absatz-Standardschriftart111"/>
    <w:rsid w:val="00BD64F8"/>
  </w:style>
  <w:style w:type="character" w:customStyle="1" w:styleId="WW-Absatz-Standardschriftart1111">
    <w:name w:val="WW-Absatz-Standardschriftart1111"/>
    <w:rsid w:val="00BD64F8"/>
  </w:style>
  <w:style w:type="character" w:customStyle="1" w:styleId="WW-Absatz-Standardschriftart11111">
    <w:name w:val="WW-Absatz-Standardschriftart11111"/>
    <w:rsid w:val="00BD64F8"/>
  </w:style>
  <w:style w:type="character" w:customStyle="1" w:styleId="WW8Num33z0">
    <w:name w:val="WW8Num33z0"/>
    <w:rsid w:val="00BD64F8"/>
    <w:rPr>
      <w:rFonts w:ascii="Symbol" w:hAnsi="Symbol" w:cs="OpenSymbol"/>
    </w:rPr>
  </w:style>
  <w:style w:type="character" w:customStyle="1" w:styleId="WW8Num36z0">
    <w:name w:val="WW8Num36z0"/>
    <w:rsid w:val="00BD64F8"/>
    <w:rPr>
      <w:sz w:val="22"/>
      <w:szCs w:val="22"/>
    </w:rPr>
  </w:style>
  <w:style w:type="character" w:customStyle="1" w:styleId="WW8Num36z1">
    <w:name w:val="WW8Num36z1"/>
    <w:rsid w:val="00BD64F8"/>
    <w:rPr>
      <w:rFonts w:ascii="Times New Roman" w:eastAsia="Times New Roman" w:hAnsi="Times New Roman" w:cs="Times New Roman"/>
    </w:rPr>
  </w:style>
  <w:style w:type="character" w:customStyle="1" w:styleId="WW-Absatz-Standardschriftart111111">
    <w:name w:val="WW-Absatz-Standardschriftart111111"/>
    <w:rsid w:val="00BD64F8"/>
  </w:style>
  <w:style w:type="character" w:customStyle="1" w:styleId="WW-Absatz-Standardschriftart1111111">
    <w:name w:val="WW-Absatz-Standardschriftart1111111"/>
    <w:rsid w:val="00BD64F8"/>
  </w:style>
  <w:style w:type="character" w:customStyle="1" w:styleId="WW-Absatz-Standardschriftart11111111">
    <w:name w:val="WW-Absatz-Standardschriftart11111111"/>
    <w:rsid w:val="00BD64F8"/>
  </w:style>
  <w:style w:type="character" w:customStyle="1" w:styleId="Noklusjumarindkopasfonts2">
    <w:name w:val="Noklusējuma rindkopas fonts2"/>
    <w:rsid w:val="00BD64F8"/>
  </w:style>
  <w:style w:type="character" w:customStyle="1" w:styleId="Noklusjumarindkopasfonts1">
    <w:name w:val="Noklusējuma rindkopas fonts1"/>
    <w:rsid w:val="00BD64F8"/>
  </w:style>
  <w:style w:type="character" w:customStyle="1" w:styleId="WW8Num3z0">
    <w:name w:val="WW8Num3z0"/>
    <w:rsid w:val="00BD64F8"/>
    <w:rPr>
      <w:rFonts w:ascii="Times New Roman" w:hAnsi="Times New Roman"/>
      <w:color w:val="000000"/>
      <w:sz w:val="24"/>
    </w:rPr>
  </w:style>
  <w:style w:type="character" w:customStyle="1" w:styleId="WW8Num23z1">
    <w:name w:val="WW8Num23z1"/>
    <w:rsid w:val="00BD64F8"/>
    <w:rPr>
      <w:b w:val="0"/>
      <w:i w:val="0"/>
      <w:color w:val="auto"/>
    </w:rPr>
  </w:style>
  <w:style w:type="character" w:customStyle="1" w:styleId="WW-Absatz-Standardschriftart111111111">
    <w:name w:val="WW-Absatz-Standardschriftart111111111"/>
    <w:rsid w:val="00BD64F8"/>
  </w:style>
  <w:style w:type="character" w:customStyle="1" w:styleId="WW-Absatz-Standardschriftart1111111111">
    <w:name w:val="WW-Absatz-Standardschriftart1111111111"/>
    <w:rsid w:val="00BD64F8"/>
  </w:style>
  <w:style w:type="character" w:customStyle="1" w:styleId="WW8Num10z0">
    <w:name w:val="WW8Num10z0"/>
    <w:rsid w:val="00BD64F8"/>
    <w:rPr>
      <w:rFonts w:ascii="Symbol" w:hAnsi="Symbol" w:cs="OpenSymbol"/>
    </w:rPr>
  </w:style>
  <w:style w:type="character" w:customStyle="1" w:styleId="WW8Num16z2">
    <w:name w:val="WW8Num16z2"/>
    <w:rsid w:val="00BD64F8"/>
    <w:rPr>
      <w:rFonts w:ascii="Wingdings" w:hAnsi="Wingdings"/>
    </w:rPr>
  </w:style>
  <w:style w:type="character" w:customStyle="1" w:styleId="WW8Num24z0">
    <w:name w:val="WW8Num24z0"/>
    <w:rsid w:val="00BD64F8"/>
    <w:rPr>
      <w:rFonts w:ascii="Times New Roman" w:hAnsi="Times New Roman" w:cs="Times New Roman"/>
      <w:sz w:val="22"/>
      <w:szCs w:val="22"/>
    </w:rPr>
  </w:style>
  <w:style w:type="character" w:customStyle="1" w:styleId="WW8Num25z0">
    <w:name w:val="WW8Num25z0"/>
    <w:rsid w:val="00BD64F8"/>
    <w:rPr>
      <w:rFonts w:ascii="Symbol" w:hAnsi="Symbol"/>
      <w:sz w:val="22"/>
    </w:rPr>
  </w:style>
  <w:style w:type="character" w:customStyle="1" w:styleId="WW8Num26z0">
    <w:name w:val="WW8Num26z0"/>
    <w:rsid w:val="00BD64F8"/>
    <w:rPr>
      <w:rFonts w:ascii="Symbol" w:hAnsi="Symbol"/>
      <w:sz w:val="22"/>
    </w:rPr>
  </w:style>
  <w:style w:type="character" w:customStyle="1" w:styleId="WW8Num27z0">
    <w:name w:val="WW8Num27z0"/>
    <w:rsid w:val="00BD64F8"/>
    <w:rPr>
      <w:rFonts w:ascii="Symbol" w:hAnsi="Symbol"/>
      <w:sz w:val="22"/>
    </w:rPr>
  </w:style>
  <w:style w:type="character" w:customStyle="1" w:styleId="WW-Absatz-Standardschriftart11111111111">
    <w:name w:val="WW-Absatz-Standardschriftart11111111111"/>
    <w:rsid w:val="00BD64F8"/>
  </w:style>
  <w:style w:type="character" w:customStyle="1" w:styleId="WW-Absatz-Standardschriftart111111111111">
    <w:name w:val="WW-Absatz-Standardschriftart111111111111"/>
    <w:rsid w:val="00BD64F8"/>
  </w:style>
  <w:style w:type="character" w:customStyle="1" w:styleId="WW-Absatz-Standardschriftart1111111111111">
    <w:name w:val="WW-Absatz-Standardschriftart1111111111111"/>
    <w:rsid w:val="00BD64F8"/>
  </w:style>
  <w:style w:type="character" w:customStyle="1" w:styleId="WW-Absatz-Standardschriftart11111111111111">
    <w:name w:val="WW-Absatz-Standardschriftart11111111111111"/>
    <w:rsid w:val="00BD64F8"/>
  </w:style>
  <w:style w:type="character" w:customStyle="1" w:styleId="WW-Absatz-Standardschriftart111111111111111">
    <w:name w:val="WW-Absatz-Standardschriftart111111111111111"/>
    <w:rsid w:val="00BD64F8"/>
  </w:style>
  <w:style w:type="character" w:customStyle="1" w:styleId="WW8Num18z2">
    <w:name w:val="WW8Num18z2"/>
    <w:rsid w:val="00BD64F8"/>
    <w:rPr>
      <w:rFonts w:ascii="Wingdings" w:hAnsi="Wingdings"/>
    </w:rPr>
  </w:style>
  <w:style w:type="character" w:customStyle="1" w:styleId="WW-Absatz-Standardschriftart1111111111111111">
    <w:name w:val="WW-Absatz-Standardschriftart1111111111111111"/>
    <w:rsid w:val="00BD64F8"/>
  </w:style>
  <w:style w:type="character" w:customStyle="1" w:styleId="WW8Num19z2">
    <w:name w:val="WW8Num19z2"/>
    <w:rsid w:val="00BD64F8"/>
    <w:rPr>
      <w:rFonts w:ascii="Wingdings" w:hAnsi="Wingdings"/>
    </w:rPr>
  </w:style>
  <w:style w:type="character" w:customStyle="1" w:styleId="WW8Num28z0">
    <w:name w:val="WW8Num28z0"/>
    <w:rsid w:val="00BD64F8"/>
    <w:rPr>
      <w:rFonts w:ascii="Symbol" w:hAnsi="Symbol"/>
      <w:sz w:val="22"/>
    </w:rPr>
  </w:style>
  <w:style w:type="character" w:customStyle="1" w:styleId="WW-Absatz-Standardschriftart11111111111111111">
    <w:name w:val="WW-Absatz-Standardschriftart11111111111111111"/>
    <w:rsid w:val="00BD64F8"/>
  </w:style>
  <w:style w:type="character" w:customStyle="1" w:styleId="WW8Num22z2">
    <w:name w:val="WW8Num22z2"/>
    <w:rsid w:val="00BD64F8"/>
    <w:rPr>
      <w:rFonts w:ascii="Wingdings" w:hAnsi="Wingdings"/>
    </w:rPr>
  </w:style>
  <w:style w:type="character" w:customStyle="1" w:styleId="WW8Num23z2">
    <w:name w:val="WW8Num23z2"/>
    <w:rsid w:val="00BD64F8"/>
    <w:rPr>
      <w:rFonts w:ascii="Wingdings" w:hAnsi="Wingdings"/>
    </w:rPr>
  </w:style>
  <w:style w:type="character" w:customStyle="1" w:styleId="WW-Absatz-Standardschriftart111111111111111111">
    <w:name w:val="WW-Absatz-Standardschriftart111111111111111111"/>
    <w:rsid w:val="00BD64F8"/>
  </w:style>
  <w:style w:type="character" w:customStyle="1" w:styleId="WW8Num7z0">
    <w:name w:val="WW8Num7z0"/>
    <w:rsid w:val="00BD64F8"/>
    <w:rPr>
      <w:rFonts w:ascii="Symbol" w:hAnsi="Symbol"/>
      <w:b/>
      <w:i w:val="0"/>
      <w:sz w:val="22"/>
    </w:rPr>
  </w:style>
  <w:style w:type="character" w:customStyle="1" w:styleId="WW8Num7z1">
    <w:name w:val="WW8Num7z1"/>
    <w:rsid w:val="00BD64F8"/>
    <w:rPr>
      <w:rFonts w:ascii="Courier New" w:hAnsi="Courier New"/>
    </w:rPr>
  </w:style>
  <w:style w:type="character" w:customStyle="1" w:styleId="WW8Num19z1">
    <w:name w:val="WW8Num19z1"/>
    <w:rsid w:val="00BD64F8"/>
    <w:rPr>
      <w:rFonts w:ascii="Courier New" w:hAnsi="Courier New"/>
    </w:rPr>
  </w:style>
  <w:style w:type="character" w:customStyle="1" w:styleId="WW8Num20z1">
    <w:name w:val="WW8Num20z1"/>
    <w:rsid w:val="00BD64F8"/>
    <w:rPr>
      <w:rFonts w:ascii="OpenSymbol" w:hAnsi="OpenSymbol" w:cs="OpenSymbol"/>
    </w:rPr>
  </w:style>
  <w:style w:type="character" w:customStyle="1" w:styleId="WW-Absatz-Standardschriftart1111111111111111111">
    <w:name w:val="WW-Absatz-Standardschriftart1111111111111111111"/>
    <w:rsid w:val="00BD64F8"/>
  </w:style>
  <w:style w:type="character" w:customStyle="1" w:styleId="WW8Num8z1">
    <w:name w:val="WW8Num8z1"/>
    <w:rsid w:val="00BD64F8"/>
    <w:rPr>
      <w:b w:val="0"/>
      <w:i w:val="0"/>
    </w:rPr>
  </w:style>
  <w:style w:type="character" w:customStyle="1" w:styleId="WW8Num21z1">
    <w:name w:val="WW8Num21z1"/>
    <w:rsid w:val="00BD64F8"/>
    <w:rPr>
      <w:rFonts w:ascii="Courier New" w:hAnsi="Courier New"/>
    </w:rPr>
  </w:style>
  <w:style w:type="character" w:customStyle="1" w:styleId="WW8Num29z1">
    <w:name w:val="WW8Num29z1"/>
    <w:rsid w:val="00BD64F8"/>
    <w:rPr>
      <w:rFonts w:ascii="Times New Roman" w:eastAsia="Courier New" w:hAnsi="Times New Roman" w:cs="Courier New"/>
      <w:sz w:val="22"/>
      <w:szCs w:val="22"/>
    </w:rPr>
  </w:style>
  <w:style w:type="character" w:customStyle="1" w:styleId="WW8Num30z1">
    <w:name w:val="WW8Num30z1"/>
    <w:rsid w:val="00BD64F8"/>
    <w:rPr>
      <w:rFonts w:ascii="OpenSymbol" w:hAnsi="OpenSymbol" w:cs="OpenSymbol"/>
    </w:rPr>
  </w:style>
  <w:style w:type="character" w:customStyle="1" w:styleId="WW8Num34z0">
    <w:name w:val="WW8Num34z0"/>
    <w:rsid w:val="00BD64F8"/>
    <w:rPr>
      <w:rFonts w:ascii="Symbol" w:eastAsia="Symbol" w:hAnsi="Symbol" w:cs="Symbol"/>
      <w:sz w:val="22"/>
      <w:szCs w:val="22"/>
    </w:rPr>
  </w:style>
  <w:style w:type="character" w:customStyle="1" w:styleId="WW-Noklusjumarindkopasfonts">
    <w:name w:val="WW-Noklusējuma rindkopas fonts"/>
    <w:rsid w:val="00BD64F8"/>
  </w:style>
  <w:style w:type="character" w:customStyle="1" w:styleId="WW8Num31z1">
    <w:name w:val="WW8Num31z1"/>
    <w:rsid w:val="00BD64F8"/>
    <w:rPr>
      <w:rFonts w:ascii="OpenSymbol" w:hAnsi="OpenSymbol" w:cs="OpenSymbol"/>
    </w:rPr>
  </w:style>
  <w:style w:type="character" w:customStyle="1" w:styleId="WW-Absatz-Standardschriftart11111111111111111111">
    <w:name w:val="WW-Absatz-Standardschriftart11111111111111111111"/>
    <w:rsid w:val="00BD64F8"/>
  </w:style>
  <w:style w:type="character" w:customStyle="1" w:styleId="WW-Absatz-Standardschriftart111111111111111111111">
    <w:name w:val="WW-Absatz-Standardschriftart111111111111111111111"/>
    <w:rsid w:val="00BD64F8"/>
  </w:style>
  <w:style w:type="character" w:customStyle="1" w:styleId="WW-DefaultParagraphFont">
    <w:name w:val="WW-Default Paragraph Font"/>
    <w:rsid w:val="00BD64F8"/>
  </w:style>
  <w:style w:type="character" w:customStyle="1" w:styleId="WW8Num49z0">
    <w:name w:val="WW8Num49z0"/>
    <w:rsid w:val="00BD64F8"/>
    <w:rPr>
      <w:b/>
      <w:bCs/>
      <w:sz w:val="22"/>
      <w:szCs w:val="22"/>
    </w:rPr>
  </w:style>
  <w:style w:type="character" w:customStyle="1" w:styleId="WW8Num50z0">
    <w:name w:val="WW8Num50z0"/>
    <w:rsid w:val="00BD64F8"/>
    <w:rPr>
      <w:sz w:val="22"/>
      <w:szCs w:val="22"/>
    </w:rPr>
  </w:style>
  <w:style w:type="character" w:customStyle="1" w:styleId="WW8Num57z0">
    <w:name w:val="WW8Num57z0"/>
    <w:rsid w:val="00BD64F8"/>
    <w:rPr>
      <w:b/>
      <w:i w:val="0"/>
      <w:sz w:val="22"/>
    </w:rPr>
  </w:style>
  <w:style w:type="character" w:customStyle="1" w:styleId="WW8Num58z0">
    <w:name w:val="WW8Num58z0"/>
    <w:rsid w:val="00BD64F8"/>
    <w:rPr>
      <w:b/>
      <w:i w:val="0"/>
      <w:sz w:val="22"/>
    </w:rPr>
  </w:style>
  <w:style w:type="character" w:customStyle="1" w:styleId="WW8Num59z0">
    <w:name w:val="WW8Num59z0"/>
    <w:rsid w:val="00BD64F8"/>
    <w:rPr>
      <w:b w:val="0"/>
      <w:bCs w:val="0"/>
      <w:i w:val="0"/>
      <w:sz w:val="22"/>
    </w:rPr>
  </w:style>
  <w:style w:type="character" w:customStyle="1" w:styleId="WW8Num60z0">
    <w:name w:val="WW8Num60z0"/>
    <w:rsid w:val="00BD64F8"/>
    <w:rPr>
      <w:sz w:val="20"/>
    </w:rPr>
  </w:style>
  <w:style w:type="character" w:customStyle="1" w:styleId="WW8Num61z0">
    <w:name w:val="WW8Num61z0"/>
    <w:rsid w:val="00BD64F8"/>
    <w:rPr>
      <w:sz w:val="20"/>
    </w:rPr>
  </w:style>
  <w:style w:type="character" w:customStyle="1" w:styleId="WW8Num62z0">
    <w:name w:val="WW8Num62z0"/>
    <w:rsid w:val="00BD64F8"/>
    <w:rPr>
      <w:b/>
      <w:i w:val="0"/>
      <w:sz w:val="22"/>
    </w:rPr>
  </w:style>
  <w:style w:type="character" w:customStyle="1" w:styleId="WW8Num63z0">
    <w:name w:val="WW8Num63z0"/>
    <w:rsid w:val="00BD64F8"/>
    <w:rPr>
      <w:b w:val="0"/>
      <w:bCs w:val="0"/>
      <w:i w:val="0"/>
      <w:sz w:val="22"/>
    </w:rPr>
  </w:style>
  <w:style w:type="character" w:customStyle="1" w:styleId="WW8Num64z0">
    <w:name w:val="WW8Num64z0"/>
    <w:rsid w:val="00BD64F8"/>
    <w:rPr>
      <w:b w:val="0"/>
      <w:bCs w:val="0"/>
      <w:sz w:val="22"/>
      <w:szCs w:val="22"/>
    </w:rPr>
  </w:style>
  <w:style w:type="character" w:customStyle="1" w:styleId="WW8Num65z0">
    <w:name w:val="WW8Num65z0"/>
    <w:rsid w:val="00BD64F8"/>
    <w:rPr>
      <w:b/>
      <w:i w:val="0"/>
      <w:sz w:val="22"/>
    </w:rPr>
  </w:style>
  <w:style w:type="character" w:customStyle="1" w:styleId="WW8Num67z0">
    <w:name w:val="WW8Num67z0"/>
    <w:rsid w:val="00BD64F8"/>
    <w:rPr>
      <w:b/>
      <w:bCs/>
      <w:sz w:val="22"/>
      <w:szCs w:val="22"/>
    </w:rPr>
  </w:style>
  <w:style w:type="character" w:customStyle="1" w:styleId="WW8Num71z0">
    <w:name w:val="WW8Num71z0"/>
    <w:rsid w:val="00BD64F8"/>
    <w:rPr>
      <w:b w:val="0"/>
      <w:bCs w:val="0"/>
      <w:sz w:val="22"/>
      <w:szCs w:val="22"/>
    </w:rPr>
  </w:style>
  <w:style w:type="character" w:customStyle="1" w:styleId="WW8Num71z1">
    <w:name w:val="WW8Num71z1"/>
    <w:rsid w:val="00BD64F8"/>
    <w:rPr>
      <w:rFonts w:ascii="OpenSymbol" w:hAnsi="OpenSymbol" w:cs="OpenSymbol"/>
    </w:rPr>
  </w:style>
  <w:style w:type="character" w:customStyle="1" w:styleId="WW8Num72z0">
    <w:name w:val="WW8Num72z0"/>
    <w:rsid w:val="00BD64F8"/>
    <w:rPr>
      <w:b w:val="0"/>
      <w:bCs w:val="0"/>
      <w:sz w:val="22"/>
      <w:szCs w:val="22"/>
    </w:rPr>
  </w:style>
  <w:style w:type="character" w:customStyle="1" w:styleId="WW8Num72z1">
    <w:name w:val="WW8Num72z1"/>
    <w:rsid w:val="00BD64F8"/>
    <w:rPr>
      <w:rFonts w:ascii="OpenSymbol" w:hAnsi="OpenSymbol" w:cs="OpenSymbol"/>
    </w:rPr>
  </w:style>
  <w:style w:type="character" w:customStyle="1" w:styleId="WW8Num73z0">
    <w:name w:val="WW8Num73z0"/>
    <w:rsid w:val="00BD64F8"/>
    <w:rPr>
      <w:b w:val="0"/>
      <w:bCs w:val="0"/>
      <w:sz w:val="22"/>
      <w:szCs w:val="22"/>
    </w:rPr>
  </w:style>
  <w:style w:type="character" w:customStyle="1" w:styleId="WW8Num75z0">
    <w:name w:val="WW8Num75z0"/>
    <w:rsid w:val="00BD64F8"/>
    <w:rPr>
      <w:sz w:val="22"/>
      <w:szCs w:val="22"/>
    </w:rPr>
  </w:style>
  <w:style w:type="character" w:customStyle="1" w:styleId="WW8Num76z0">
    <w:name w:val="WW8Num76z0"/>
    <w:rsid w:val="00BD64F8"/>
    <w:rPr>
      <w:sz w:val="22"/>
      <w:szCs w:val="22"/>
    </w:rPr>
  </w:style>
  <w:style w:type="character" w:customStyle="1" w:styleId="WW8Num77z0">
    <w:name w:val="WW8Num77z0"/>
    <w:rsid w:val="00BD64F8"/>
    <w:rPr>
      <w:sz w:val="22"/>
      <w:szCs w:val="22"/>
    </w:rPr>
  </w:style>
  <w:style w:type="character" w:customStyle="1" w:styleId="WW8Num78z0">
    <w:name w:val="WW8Num78z0"/>
    <w:rsid w:val="00BD64F8"/>
    <w:rPr>
      <w:sz w:val="22"/>
      <w:szCs w:val="22"/>
    </w:rPr>
  </w:style>
  <w:style w:type="character" w:customStyle="1" w:styleId="WW-Absatz-Standardschriftart1111111111111111111111">
    <w:name w:val="WW-Absatz-Standardschriftart1111111111111111111111"/>
    <w:rsid w:val="00BD64F8"/>
  </w:style>
  <w:style w:type="character" w:customStyle="1" w:styleId="WW8Num51z0">
    <w:name w:val="WW8Num51z0"/>
    <w:rsid w:val="00BD64F8"/>
    <w:rPr>
      <w:b/>
      <w:bCs/>
      <w:sz w:val="22"/>
      <w:szCs w:val="22"/>
    </w:rPr>
  </w:style>
  <w:style w:type="character" w:customStyle="1" w:styleId="WW8Num66z0">
    <w:name w:val="WW8Num66z0"/>
    <w:rsid w:val="00BD64F8"/>
    <w:rPr>
      <w:rFonts w:ascii="Times New Roman" w:hAnsi="Times New Roman" w:cs="Times New Roman"/>
      <w:sz w:val="16"/>
    </w:rPr>
  </w:style>
  <w:style w:type="character" w:customStyle="1" w:styleId="WW8Num68z0">
    <w:name w:val="WW8Num68z0"/>
    <w:rsid w:val="00BD64F8"/>
    <w:rPr>
      <w:rFonts w:ascii="Times New Roman" w:hAnsi="Times New Roman" w:cs="Times New Roman"/>
      <w:sz w:val="16"/>
    </w:rPr>
  </w:style>
  <w:style w:type="character" w:customStyle="1" w:styleId="WW8Num73z1">
    <w:name w:val="WW8Num73z1"/>
    <w:rsid w:val="00BD64F8"/>
    <w:rPr>
      <w:rFonts w:ascii="OpenSymbol" w:hAnsi="OpenSymbol" w:cs="OpenSymbol"/>
    </w:rPr>
  </w:style>
  <w:style w:type="character" w:customStyle="1" w:styleId="WW8Num74z0">
    <w:name w:val="WW8Num74z0"/>
    <w:rsid w:val="00BD64F8"/>
    <w:rPr>
      <w:sz w:val="22"/>
      <w:szCs w:val="22"/>
    </w:rPr>
  </w:style>
  <w:style w:type="character" w:customStyle="1" w:styleId="WW8Num79z0">
    <w:name w:val="WW8Num79z0"/>
    <w:rsid w:val="00BD64F8"/>
    <w:rPr>
      <w:sz w:val="22"/>
      <w:szCs w:val="22"/>
    </w:rPr>
  </w:style>
  <w:style w:type="character" w:customStyle="1" w:styleId="WW-Absatz-Standardschriftart11111111111111111111111">
    <w:name w:val="WW-Absatz-Standardschriftart11111111111111111111111"/>
    <w:rsid w:val="00BD64F8"/>
  </w:style>
  <w:style w:type="character" w:customStyle="1" w:styleId="WW8Num9z1">
    <w:name w:val="WW8Num9z1"/>
    <w:rsid w:val="00BD64F8"/>
    <w:rPr>
      <w:rFonts w:ascii="OpenSymbol" w:hAnsi="OpenSymbol" w:cs="OpenSymbol"/>
    </w:rPr>
  </w:style>
  <w:style w:type="character" w:customStyle="1" w:styleId="WW8Num48z0">
    <w:name w:val="WW8Num48z0"/>
    <w:rsid w:val="00BD64F8"/>
    <w:rPr>
      <w:rFonts w:ascii="Symbol" w:hAnsi="Symbol" w:cs="OpenSymbol"/>
    </w:rPr>
  </w:style>
  <w:style w:type="character" w:customStyle="1" w:styleId="WW8Num52z0">
    <w:name w:val="WW8Num52z0"/>
    <w:rsid w:val="00BD64F8"/>
    <w:rPr>
      <w:sz w:val="22"/>
      <w:szCs w:val="22"/>
    </w:rPr>
  </w:style>
  <w:style w:type="character" w:customStyle="1" w:styleId="WW8Num53z0">
    <w:name w:val="WW8Num53z0"/>
    <w:rsid w:val="00BD64F8"/>
    <w:rPr>
      <w:b w:val="0"/>
      <w:bCs w:val="0"/>
      <w:sz w:val="22"/>
      <w:szCs w:val="22"/>
    </w:rPr>
  </w:style>
  <w:style w:type="character" w:customStyle="1" w:styleId="WW8Num69z0">
    <w:name w:val="WW8Num69z0"/>
    <w:rsid w:val="00BD64F8"/>
    <w:rPr>
      <w:b/>
      <w:i w:val="0"/>
      <w:sz w:val="22"/>
    </w:rPr>
  </w:style>
  <w:style w:type="character" w:customStyle="1" w:styleId="WW8Num70z0">
    <w:name w:val="WW8Num70z0"/>
    <w:rsid w:val="00BD64F8"/>
    <w:rPr>
      <w:b/>
      <w:bCs/>
      <w:sz w:val="22"/>
      <w:szCs w:val="22"/>
    </w:rPr>
  </w:style>
  <w:style w:type="character" w:customStyle="1" w:styleId="WW8Num82z0">
    <w:name w:val="WW8Num82z0"/>
    <w:rsid w:val="00BD64F8"/>
    <w:rPr>
      <w:sz w:val="22"/>
      <w:szCs w:val="22"/>
    </w:rPr>
  </w:style>
  <w:style w:type="character" w:customStyle="1" w:styleId="WW8Num82z1">
    <w:name w:val="WW8Num82z1"/>
    <w:rsid w:val="00BD64F8"/>
    <w:rPr>
      <w:rFonts w:ascii="Courier New" w:hAnsi="Courier New" w:cs="Courier New"/>
    </w:rPr>
  </w:style>
  <w:style w:type="character" w:customStyle="1" w:styleId="WW8Num82z2">
    <w:name w:val="WW8Num82z2"/>
    <w:rsid w:val="00BD64F8"/>
    <w:rPr>
      <w:rFonts w:ascii="Wingdings" w:hAnsi="Wingdings"/>
    </w:rPr>
  </w:style>
  <w:style w:type="character" w:customStyle="1" w:styleId="WW8Num82z3">
    <w:name w:val="WW8Num82z3"/>
    <w:rsid w:val="00BD64F8"/>
    <w:rPr>
      <w:rFonts w:ascii="Symbol" w:hAnsi="Symbol"/>
    </w:rPr>
  </w:style>
  <w:style w:type="character" w:customStyle="1" w:styleId="WW-DefaultParagraphFont1">
    <w:name w:val="WW-Default Paragraph Font1"/>
    <w:rsid w:val="00BD64F8"/>
  </w:style>
  <w:style w:type="character" w:customStyle="1" w:styleId="WW8Num55z0">
    <w:name w:val="WW8Num55z0"/>
    <w:rsid w:val="00BD64F8"/>
    <w:rPr>
      <w:b w:val="0"/>
      <w:bCs w:val="0"/>
      <w:sz w:val="22"/>
      <w:szCs w:val="22"/>
    </w:rPr>
  </w:style>
  <w:style w:type="character" w:customStyle="1" w:styleId="WW8Num56z0">
    <w:name w:val="WW8Num56z0"/>
    <w:rsid w:val="00BD64F8"/>
    <w:rPr>
      <w:b/>
      <w:i w:val="0"/>
      <w:sz w:val="22"/>
    </w:rPr>
  </w:style>
  <w:style w:type="character" w:customStyle="1" w:styleId="WW8Num80z0">
    <w:name w:val="WW8Num80z0"/>
    <w:rsid w:val="00BD64F8"/>
    <w:rPr>
      <w:sz w:val="22"/>
      <w:szCs w:val="22"/>
    </w:rPr>
  </w:style>
  <w:style w:type="character" w:customStyle="1" w:styleId="WW8Num81z0">
    <w:name w:val="WW8Num81z0"/>
    <w:rsid w:val="00BD64F8"/>
    <w:rPr>
      <w:sz w:val="22"/>
      <w:szCs w:val="22"/>
    </w:rPr>
  </w:style>
  <w:style w:type="character" w:customStyle="1" w:styleId="WW8Num83z0">
    <w:name w:val="WW8Num83z0"/>
    <w:rsid w:val="00BD64F8"/>
    <w:rPr>
      <w:b/>
      <w:bCs/>
      <w:sz w:val="22"/>
      <w:szCs w:val="22"/>
    </w:rPr>
  </w:style>
  <w:style w:type="character" w:customStyle="1" w:styleId="WW8Num86z0">
    <w:name w:val="WW8Num86z0"/>
    <w:rsid w:val="00BD64F8"/>
    <w:rPr>
      <w:rFonts w:ascii="Times New Roman" w:eastAsia="Times New Roman" w:hAnsi="Times New Roman" w:cs="Times New Roman"/>
    </w:rPr>
  </w:style>
  <w:style w:type="character" w:customStyle="1" w:styleId="WW8Num86z1">
    <w:name w:val="WW8Num86z1"/>
    <w:rsid w:val="00BD64F8"/>
    <w:rPr>
      <w:rFonts w:ascii="Courier New" w:hAnsi="Courier New" w:cs="Courier New"/>
    </w:rPr>
  </w:style>
  <w:style w:type="character" w:customStyle="1" w:styleId="WW8Num86z2">
    <w:name w:val="WW8Num86z2"/>
    <w:rsid w:val="00BD64F8"/>
    <w:rPr>
      <w:rFonts w:ascii="Wingdings" w:hAnsi="Wingdings"/>
    </w:rPr>
  </w:style>
  <w:style w:type="character" w:customStyle="1" w:styleId="WW8Num86z3">
    <w:name w:val="WW8Num86z3"/>
    <w:rsid w:val="00BD64F8"/>
    <w:rPr>
      <w:rFonts w:ascii="Symbol" w:hAnsi="Symbol"/>
    </w:rPr>
  </w:style>
  <w:style w:type="character" w:customStyle="1" w:styleId="WW-DefaultParagraphFont11">
    <w:name w:val="WW-Default Paragraph Font11"/>
    <w:rsid w:val="00BD64F8"/>
  </w:style>
  <w:style w:type="character" w:customStyle="1" w:styleId="WW-Absatz-Standardschriftart111111111111111111111111">
    <w:name w:val="WW-Absatz-Standardschriftart111111111111111111111111"/>
    <w:rsid w:val="00BD64F8"/>
  </w:style>
  <w:style w:type="character" w:customStyle="1" w:styleId="WW8Num84z0">
    <w:name w:val="WW8Num84z0"/>
    <w:rsid w:val="00BD64F8"/>
    <w:rPr>
      <w:b/>
      <w:bCs/>
      <w:sz w:val="22"/>
      <w:szCs w:val="22"/>
    </w:rPr>
  </w:style>
  <w:style w:type="character" w:customStyle="1" w:styleId="WW-Absatz-Standardschriftart1111111111111111111111111">
    <w:name w:val="WW-Absatz-Standardschriftart1111111111111111111111111"/>
    <w:rsid w:val="00BD64F8"/>
  </w:style>
  <w:style w:type="character" w:customStyle="1" w:styleId="WW-Absatz-Standardschriftart11111111111111111111111111">
    <w:name w:val="WW-Absatz-Standardschriftart11111111111111111111111111"/>
    <w:rsid w:val="00BD64F8"/>
  </w:style>
  <w:style w:type="character" w:customStyle="1" w:styleId="WW-Absatz-Standardschriftart111111111111111111111111111">
    <w:name w:val="WW-Absatz-Standardschriftart111111111111111111111111111"/>
    <w:rsid w:val="00BD64F8"/>
  </w:style>
  <w:style w:type="character" w:customStyle="1" w:styleId="WW-Absatz-Standardschriftart1111111111111111111111111111">
    <w:name w:val="WW-Absatz-Standardschriftart1111111111111111111111111111"/>
    <w:rsid w:val="00BD64F8"/>
  </w:style>
  <w:style w:type="character" w:customStyle="1" w:styleId="WW-Absatz-Standardschriftart11111111111111111111111111111">
    <w:name w:val="WW-Absatz-Standardschriftart11111111111111111111111111111"/>
    <w:rsid w:val="00BD64F8"/>
  </w:style>
  <w:style w:type="character" w:customStyle="1" w:styleId="WW-Absatz-Standardschriftart111111111111111111111111111111">
    <w:name w:val="WW-Absatz-Standardschriftart111111111111111111111111111111"/>
    <w:rsid w:val="00BD64F8"/>
  </w:style>
  <w:style w:type="character" w:customStyle="1" w:styleId="WW-Absatz-Standardschriftart1111111111111111111111111111111">
    <w:name w:val="WW-Absatz-Standardschriftart1111111111111111111111111111111"/>
    <w:rsid w:val="00BD64F8"/>
  </w:style>
  <w:style w:type="character" w:customStyle="1" w:styleId="WW-Absatz-Standardschriftart11111111111111111111111111111111">
    <w:name w:val="WW-Absatz-Standardschriftart11111111111111111111111111111111"/>
    <w:rsid w:val="00BD64F8"/>
  </w:style>
  <w:style w:type="character" w:customStyle="1" w:styleId="WW-Absatz-Standardschriftart111111111111111111111111111111111">
    <w:name w:val="WW-Absatz-Standardschriftart111111111111111111111111111111111"/>
    <w:rsid w:val="00BD64F8"/>
  </w:style>
  <w:style w:type="character" w:customStyle="1" w:styleId="WW8Num10z1">
    <w:name w:val="WW8Num10z1"/>
    <w:rsid w:val="00BD64F8"/>
    <w:rPr>
      <w:rFonts w:ascii="OpenSymbol" w:hAnsi="OpenSymbol" w:cs="OpenSymbol"/>
    </w:rPr>
  </w:style>
  <w:style w:type="character" w:customStyle="1" w:styleId="WW-Absatz-Standardschriftart1111111111111111111111111111111111">
    <w:name w:val="WW-Absatz-Standardschriftart1111111111111111111111111111111111"/>
    <w:rsid w:val="00BD64F8"/>
  </w:style>
  <w:style w:type="character" w:customStyle="1" w:styleId="WW-DefaultParagraphFont111">
    <w:name w:val="WW-Default Paragraph Font111"/>
    <w:rsid w:val="00BD64F8"/>
  </w:style>
  <w:style w:type="character" w:customStyle="1" w:styleId="WW-Absatz-Standardschriftart11111111111111111111111111111111111">
    <w:name w:val="WW-Absatz-Standardschriftart11111111111111111111111111111111111"/>
    <w:rsid w:val="00BD64F8"/>
  </w:style>
  <w:style w:type="character" w:customStyle="1" w:styleId="WW-DefaultParagraphFont1111">
    <w:name w:val="WW-Default Paragraph Font1111"/>
    <w:rsid w:val="00BD64F8"/>
  </w:style>
  <w:style w:type="character" w:customStyle="1" w:styleId="WW-Absatz-Standardschriftart111111111111111111111111111111111111">
    <w:name w:val="WW-Absatz-Standardschriftart111111111111111111111111111111111111"/>
    <w:rsid w:val="00BD64F8"/>
  </w:style>
  <w:style w:type="character" w:customStyle="1" w:styleId="WW-Absatz-Standardschriftart1111111111111111111111111111111111111">
    <w:name w:val="WW-Absatz-Standardschriftart1111111111111111111111111111111111111"/>
    <w:rsid w:val="00BD64F8"/>
  </w:style>
  <w:style w:type="character" w:customStyle="1" w:styleId="WW-Absatz-Standardschriftart11111111111111111111111111111111111111">
    <w:name w:val="WW-Absatz-Standardschriftart11111111111111111111111111111111111111"/>
    <w:rsid w:val="00BD64F8"/>
  </w:style>
  <w:style w:type="character" w:customStyle="1" w:styleId="WW8Num74z1">
    <w:name w:val="WW8Num74z1"/>
    <w:rsid w:val="00BD64F8"/>
    <w:rPr>
      <w:rFonts w:ascii="OpenSymbol" w:hAnsi="OpenSymbol" w:cs="OpenSymbol"/>
    </w:rPr>
  </w:style>
  <w:style w:type="character" w:customStyle="1" w:styleId="WW-Absatz-Standardschriftart111111111111111111111111111111111111111">
    <w:name w:val="WW-Absatz-Standardschriftart111111111111111111111111111111111111111"/>
    <w:rsid w:val="00BD64F8"/>
  </w:style>
  <w:style w:type="character" w:customStyle="1" w:styleId="WW8Num75z1">
    <w:name w:val="WW8Num75z1"/>
    <w:rsid w:val="00BD64F8"/>
    <w:rPr>
      <w:rFonts w:ascii="OpenSymbol" w:hAnsi="OpenSymbol" w:cs="OpenSymbol"/>
    </w:rPr>
  </w:style>
  <w:style w:type="character" w:customStyle="1" w:styleId="WW-Absatz-Standardschriftart1111111111111111111111111111111111111111">
    <w:name w:val="WW-Absatz-Standardschriftart1111111111111111111111111111111111111111"/>
    <w:rsid w:val="00BD64F8"/>
  </w:style>
  <w:style w:type="character" w:customStyle="1" w:styleId="WW-DefaultParagraphFont11111">
    <w:name w:val="WW-Default Paragraph Font11111"/>
    <w:rsid w:val="00BD64F8"/>
  </w:style>
  <w:style w:type="character" w:customStyle="1" w:styleId="WW-Absatz-Standardschriftart11111111111111111111111111111111111111111">
    <w:name w:val="WW-Absatz-Standardschriftart11111111111111111111111111111111111111111"/>
    <w:rsid w:val="00BD64F8"/>
  </w:style>
  <w:style w:type="character" w:customStyle="1" w:styleId="WW-Absatz-Standardschriftart111111111111111111111111111111111111111111">
    <w:name w:val="WW-Absatz-Standardschriftart111111111111111111111111111111111111111111"/>
    <w:rsid w:val="00BD64F8"/>
  </w:style>
  <w:style w:type="character" w:customStyle="1" w:styleId="WW-Absatz-Standardschriftart1111111111111111111111111111111111111111111">
    <w:name w:val="WW-Absatz-Standardschriftart1111111111111111111111111111111111111111111"/>
    <w:rsid w:val="00BD64F8"/>
  </w:style>
  <w:style w:type="character" w:customStyle="1" w:styleId="WW-Absatz-Standardschriftart11111111111111111111111111111111111111111111">
    <w:name w:val="WW-Absatz-Standardschriftart11111111111111111111111111111111111111111111"/>
    <w:rsid w:val="00BD64F8"/>
  </w:style>
  <w:style w:type="character" w:customStyle="1" w:styleId="WW-Absatz-Standardschriftart111111111111111111111111111111111111111111111">
    <w:name w:val="WW-Absatz-Standardschriftart111111111111111111111111111111111111111111111"/>
    <w:rsid w:val="00BD64F8"/>
  </w:style>
  <w:style w:type="character" w:customStyle="1" w:styleId="WW-Absatz-Standardschriftart1111111111111111111111111111111111111111111111">
    <w:name w:val="WW-Absatz-Standardschriftart1111111111111111111111111111111111111111111111"/>
    <w:rsid w:val="00BD64F8"/>
  </w:style>
  <w:style w:type="character" w:customStyle="1" w:styleId="DefaultParagraphFont1">
    <w:name w:val="Default Paragraph Font1"/>
    <w:rsid w:val="00BD64F8"/>
  </w:style>
  <w:style w:type="character" w:customStyle="1" w:styleId="WW-Absatz-Standardschriftart11111111111111111111111111111111111111111111111">
    <w:name w:val="WW-Absatz-Standardschriftart11111111111111111111111111111111111111111111111"/>
    <w:rsid w:val="00BD64F8"/>
  </w:style>
  <w:style w:type="character" w:customStyle="1" w:styleId="WW-Absatz-Standardschriftart111111111111111111111111111111111111111111111111">
    <w:name w:val="WW-Absatz-Standardschriftart111111111111111111111111111111111111111111111111"/>
    <w:rsid w:val="00BD64F8"/>
  </w:style>
  <w:style w:type="character" w:customStyle="1" w:styleId="WW-Absatz-Standardschriftart1111111111111111111111111111111111111111111111111">
    <w:name w:val="WW-Absatz-Standardschriftart1111111111111111111111111111111111111111111111111"/>
    <w:rsid w:val="00BD64F8"/>
  </w:style>
  <w:style w:type="character" w:customStyle="1" w:styleId="WW-Absatz-Standardschriftart11111111111111111111111111111111111111111111111111">
    <w:name w:val="WW-Absatz-Standardschriftart11111111111111111111111111111111111111111111111111"/>
    <w:rsid w:val="00BD64F8"/>
  </w:style>
  <w:style w:type="character" w:customStyle="1" w:styleId="WW-Absatz-Standardschriftart111111111111111111111111111111111111111111111111111">
    <w:name w:val="WW-Absatz-Standardschriftart111111111111111111111111111111111111111111111111111"/>
    <w:rsid w:val="00BD64F8"/>
  </w:style>
  <w:style w:type="character" w:customStyle="1" w:styleId="WW-Absatz-Standardschriftart1111111111111111111111111111111111111111111111111111">
    <w:name w:val="WW-Absatz-Standardschriftart1111111111111111111111111111111111111111111111111111"/>
    <w:rsid w:val="00BD64F8"/>
  </w:style>
  <w:style w:type="character" w:customStyle="1" w:styleId="WW-Absatz-Standardschriftart11111111111111111111111111111111111111111111111111111">
    <w:name w:val="WW-Absatz-Standardschriftart11111111111111111111111111111111111111111111111111111"/>
    <w:rsid w:val="00BD64F8"/>
  </w:style>
  <w:style w:type="character" w:customStyle="1" w:styleId="WW-Absatz-Standardschriftart111111111111111111111111111111111111111111111111111111">
    <w:name w:val="WW-Absatz-Standardschriftart111111111111111111111111111111111111111111111111111111"/>
    <w:rsid w:val="00BD64F8"/>
  </w:style>
  <w:style w:type="character" w:customStyle="1" w:styleId="WW-Absatz-Standardschriftart1111111111111111111111111111111111111111111111111111111">
    <w:name w:val="WW-Absatz-Standardschriftart1111111111111111111111111111111111111111111111111111111"/>
    <w:rsid w:val="00BD64F8"/>
  </w:style>
  <w:style w:type="character" w:customStyle="1" w:styleId="WW-Absatz-Standardschriftart11111111111111111111111111111111111111111111111111111111">
    <w:name w:val="WW-Absatz-Standardschriftart11111111111111111111111111111111111111111111111111111111"/>
    <w:rsid w:val="00BD64F8"/>
  </w:style>
  <w:style w:type="character" w:customStyle="1" w:styleId="WW8Num6z0">
    <w:name w:val="WW8Num6z0"/>
    <w:rsid w:val="00BD64F8"/>
    <w:rPr>
      <w:rFonts w:ascii="!Neo'w Arial" w:hAnsi="!Neo'w Arial"/>
      <w:color w:val="000000"/>
      <w:sz w:val="22"/>
      <w:szCs w:val="22"/>
    </w:rPr>
  </w:style>
  <w:style w:type="character" w:customStyle="1" w:styleId="WW8Num11z1">
    <w:name w:val="WW8Num11z1"/>
    <w:rsid w:val="00BD64F8"/>
    <w:rPr>
      <w:sz w:val="22"/>
      <w:szCs w:val="22"/>
    </w:rPr>
  </w:style>
  <w:style w:type="character" w:customStyle="1" w:styleId="WW8Num54z0">
    <w:name w:val="WW8Num54z0"/>
    <w:rsid w:val="00BD64F8"/>
    <w:rPr>
      <w:sz w:val="22"/>
      <w:szCs w:val="22"/>
    </w:rPr>
  </w:style>
  <w:style w:type="character" w:customStyle="1" w:styleId="WW-Absatz-Standardschriftart111111111111111111111111111111111111111111111111111111111">
    <w:name w:val="WW-Absatz-Standardschriftart111111111111111111111111111111111111111111111111111111111"/>
    <w:rsid w:val="00BD64F8"/>
  </w:style>
  <w:style w:type="character" w:customStyle="1" w:styleId="WW-Absatz-Standardschriftart1111111111111111111111111111111111111111111111111111111111">
    <w:name w:val="WW-Absatz-Standardschriftart1111111111111111111111111111111111111111111111111111111111"/>
    <w:rsid w:val="00BD64F8"/>
  </w:style>
  <w:style w:type="character" w:customStyle="1" w:styleId="WW-Absatz-Standardschriftart11111111111111111111111111111111111111111111111111111111111">
    <w:name w:val="WW-Absatz-Standardschriftart11111111111111111111111111111111111111111111111111111111111"/>
    <w:rsid w:val="00BD64F8"/>
  </w:style>
  <w:style w:type="character" w:customStyle="1" w:styleId="WW-Absatz-Standardschriftart111111111111111111111111111111111111111111111111111111111111">
    <w:name w:val="WW-Absatz-Standardschriftart111111111111111111111111111111111111111111111111111111111111"/>
    <w:rsid w:val="00BD64F8"/>
  </w:style>
  <w:style w:type="character" w:customStyle="1" w:styleId="WW-Absatz-Standardschriftart1111111111111111111111111111111111111111111111111111111111111">
    <w:name w:val="WW-Absatz-Standardschriftart1111111111111111111111111111111111111111111111111111111111111"/>
    <w:rsid w:val="00BD64F8"/>
  </w:style>
  <w:style w:type="character" w:customStyle="1" w:styleId="WW8Num2z0">
    <w:name w:val="WW8Num2z0"/>
    <w:rsid w:val="00BD64F8"/>
    <w:rPr>
      <w:rFonts w:ascii="Times New Roman" w:hAnsi="Times New Roman"/>
      <w:color w:val="000000"/>
      <w:sz w:val="24"/>
    </w:rPr>
  </w:style>
  <w:style w:type="character" w:customStyle="1" w:styleId="WW8Num3z1">
    <w:name w:val="WW8Num3z1"/>
    <w:rsid w:val="00BD64F8"/>
    <w:rPr>
      <w:rFonts w:ascii="Times New Roman" w:hAnsi="Times New Roman"/>
      <w:b w:val="0"/>
      <w:i w:val="0"/>
      <w:color w:val="000000"/>
      <w:sz w:val="22"/>
    </w:rPr>
  </w:style>
  <w:style w:type="character" w:customStyle="1" w:styleId="WW8Num4z2">
    <w:name w:val="WW8Num4z2"/>
    <w:rsid w:val="00BD64F8"/>
    <w:rPr>
      <w:i w:val="0"/>
      <w:color w:val="auto"/>
    </w:rPr>
  </w:style>
  <w:style w:type="character" w:customStyle="1" w:styleId="WW8Num5z0">
    <w:name w:val="WW8Num5z0"/>
    <w:rsid w:val="00BD64F8"/>
    <w:rPr>
      <w:b/>
      <w:i w:val="0"/>
      <w:sz w:val="22"/>
    </w:rPr>
  </w:style>
  <w:style w:type="character" w:customStyle="1" w:styleId="WW-Absatz-Standardschriftart11111111111111111111111111111111111111111111111111111111111111">
    <w:name w:val="WW-Absatz-Standardschriftart11111111111111111111111111111111111111111111111111111111111111"/>
    <w:rsid w:val="00BD64F8"/>
  </w:style>
  <w:style w:type="character" w:customStyle="1" w:styleId="WW-Absatz-Standardschriftart111111111111111111111111111111111111111111111111111111111111111">
    <w:name w:val="WW-Absatz-Standardschriftart111111111111111111111111111111111111111111111111111111111111111"/>
    <w:rsid w:val="00BD64F8"/>
  </w:style>
  <w:style w:type="character" w:customStyle="1" w:styleId="WW-Absatz-Standardschriftart1111111111111111111111111111111111111111111111111111111111111111">
    <w:name w:val="WW-Absatz-Standardschriftart1111111111111111111111111111111111111111111111111111111111111111"/>
    <w:rsid w:val="00BD64F8"/>
  </w:style>
  <w:style w:type="character" w:customStyle="1" w:styleId="WW-Absatz-Standardschriftart11111111111111111111111111111111111111111111111111111111111111111">
    <w:name w:val="WW-Absatz-Standardschriftart11111111111111111111111111111111111111111111111111111111111111111"/>
    <w:rsid w:val="00BD64F8"/>
  </w:style>
  <w:style w:type="character" w:customStyle="1" w:styleId="WW8Num32z1">
    <w:name w:val="WW8Num32z1"/>
    <w:rsid w:val="00BD64F8"/>
    <w:rPr>
      <w:rFonts w:ascii="OpenSymbol" w:hAnsi="OpenSymbol" w:cs="OpenSymbol"/>
    </w:rPr>
  </w:style>
  <w:style w:type="character" w:customStyle="1" w:styleId="WW-DefaultParagraphFont111111">
    <w:name w:val="WW-Default Paragraph Font111111"/>
    <w:rsid w:val="00BD64F8"/>
  </w:style>
  <w:style w:type="character" w:customStyle="1" w:styleId="WW8Num13z1">
    <w:name w:val="WW8Num13z1"/>
    <w:rsid w:val="00BD64F8"/>
    <w:rPr>
      <w:rFonts w:ascii="Courier New" w:hAnsi="Courier New"/>
    </w:rPr>
  </w:style>
  <w:style w:type="character" w:customStyle="1" w:styleId="WW8Num33z1">
    <w:name w:val="WW8Num33z1"/>
    <w:rsid w:val="00BD64F8"/>
    <w:rPr>
      <w:rFonts w:ascii="OpenSymbol" w:hAnsi="OpenSymbol" w:cs="OpenSymbol"/>
    </w:rPr>
  </w:style>
  <w:style w:type="character" w:customStyle="1" w:styleId="WW-Absatz-Standardschriftart111111111111111111111111111111111111111111111111111111111111111111">
    <w:name w:val="WW-Absatz-Standardschriftart111111111111111111111111111111111111111111111111111111111111111111"/>
    <w:rsid w:val="00BD64F8"/>
  </w:style>
  <w:style w:type="character" w:customStyle="1" w:styleId="WW8Num14z1">
    <w:name w:val="WW8Num14z1"/>
    <w:rsid w:val="00BD64F8"/>
    <w:rPr>
      <w:rFonts w:ascii="Courier New" w:hAnsi="Courier New"/>
    </w:rPr>
  </w:style>
  <w:style w:type="character" w:customStyle="1" w:styleId="WW8Num21z2">
    <w:name w:val="WW8Num21z2"/>
    <w:rsid w:val="00BD64F8"/>
    <w:rPr>
      <w:rFonts w:ascii="Wingdings" w:hAnsi="Wingdings"/>
    </w:rPr>
  </w:style>
  <w:style w:type="character" w:customStyle="1" w:styleId="WW8Num22z1">
    <w:name w:val="WW8Num22z1"/>
    <w:rsid w:val="00BD64F8"/>
    <w:rPr>
      <w:rFonts w:ascii="OpenSymbol" w:hAnsi="OpenSymbol" w:cs="OpenSymbol"/>
    </w:rPr>
  </w:style>
  <w:style w:type="character" w:customStyle="1" w:styleId="WW-DefaultParagraphFont1111111">
    <w:name w:val="WW-Default Paragraph Font1111111"/>
    <w:rsid w:val="00BD64F8"/>
  </w:style>
  <w:style w:type="character" w:customStyle="1" w:styleId="WW-Absatz-Standardschriftart1111111111111111111111111111111111111111111111111111111111111111111">
    <w:name w:val="WW-Absatz-Standardschriftart1111111111111111111111111111111111111111111111111111111111111111111"/>
    <w:rsid w:val="00BD64F8"/>
  </w:style>
  <w:style w:type="character" w:customStyle="1" w:styleId="WW-DefaultParagraphFont11111111">
    <w:name w:val="WW-Default Paragraph Font11111111"/>
    <w:rsid w:val="00BD64F8"/>
  </w:style>
  <w:style w:type="character" w:customStyle="1" w:styleId="WW-Absatz-Standardschriftart11111111111111111111111111111111111111111111111111111111111111111111">
    <w:name w:val="WW-Absatz-Standardschriftart11111111111111111111111111111111111111111111111111111111111111111111"/>
    <w:rsid w:val="00BD64F8"/>
  </w:style>
  <w:style w:type="character" w:customStyle="1" w:styleId="WW-Absatz-Standardschriftart111111111111111111111111111111111111111111111111111111111111111111111">
    <w:name w:val="WW-Absatz-Standardschriftart111111111111111111111111111111111111111111111111111111111111111111111"/>
    <w:rsid w:val="00BD64F8"/>
  </w:style>
  <w:style w:type="character" w:customStyle="1" w:styleId="WW-Absatz-Standardschriftart1111111111111111111111111111111111111111111111111111111111111111111111">
    <w:name w:val="WW-Absatz-Standardschriftart1111111111111111111111111111111111111111111111111111111111111111111111"/>
    <w:rsid w:val="00BD64F8"/>
  </w:style>
  <w:style w:type="character" w:customStyle="1" w:styleId="WW-Absatz-Standardschriftart11111111111111111111111111111111111111111111111111111111111111111111111">
    <w:name w:val="WW-Absatz-Standardschriftart11111111111111111111111111111111111111111111111111111111111111111111111"/>
    <w:rsid w:val="00BD64F8"/>
  </w:style>
  <w:style w:type="character" w:customStyle="1" w:styleId="WW-DefaultParagraphFont111111111">
    <w:name w:val="WW-Default Paragraph Font111111111"/>
    <w:rsid w:val="00BD64F8"/>
  </w:style>
  <w:style w:type="character" w:customStyle="1" w:styleId="WW-Absatz-Standardschriftart111111111111111111111111111111111111111111111111111111111111111111111111">
    <w:name w:val="WW-Absatz-Standardschriftart111111111111111111111111111111111111111111111111111111111111111111111111"/>
    <w:rsid w:val="00BD64F8"/>
  </w:style>
  <w:style w:type="character" w:customStyle="1" w:styleId="WW-Absatz-Standardschriftart1111111111111111111111111111111111111111111111111111111111111111111111111">
    <w:name w:val="WW-Absatz-Standardschriftart1111111111111111111111111111111111111111111111111111111111111111111111111"/>
    <w:rsid w:val="00BD64F8"/>
  </w:style>
  <w:style w:type="character" w:customStyle="1" w:styleId="WW-Absatz-Standardschriftart11111111111111111111111111111111111111111111111111111111111111111111111111">
    <w:name w:val="WW-Absatz-Standardschriftart11111111111111111111111111111111111111111111111111111111111111111111111111"/>
    <w:rsid w:val="00BD64F8"/>
  </w:style>
  <w:style w:type="character" w:customStyle="1" w:styleId="WW-Absatz-Standardschriftart111111111111111111111111111111111111111111111111111111111111111111111111111">
    <w:name w:val="WW-Absatz-Standardschriftart111111111111111111111111111111111111111111111111111111111111111111111111111"/>
    <w:rsid w:val="00BD64F8"/>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BD64F8"/>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BD64F8"/>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BD64F8"/>
  </w:style>
  <w:style w:type="character" w:customStyle="1" w:styleId="WW8Num12z1">
    <w:name w:val="WW8Num12z1"/>
    <w:rsid w:val="00BD64F8"/>
    <w:rPr>
      <w:sz w:val="22"/>
      <w:szCs w:val="22"/>
    </w:rPr>
  </w:style>
  <w:style w:type="character" w:customStyle="1" w:styleId="WW-DefaultParagraphFont1111111111">
    <w:name w:val="WW-Default Paragraph Font1111111111"/>
    <w:rsid w:val="00BD64F8"/>
  </w:style>
  <w:style w:type="character" w:customStyle="1" w:styleId="WW8Num12z2">
    <w:name w:val="WW8Num12z2"/>
    <w:rsid w:val="00BD64F8"/>
    <w:rPr>
      <w:rFonts w:ascii="Times New Roman" w:hAnsi="Times New Roman"/>
      <w:b w:val="0"/>
      <w:i w:val="0"/>
      <w:sz w:val="22"/>
    </w:rPr>
  </w:style>
  <w:style w:type="character" w:customStyle="1" w:styleId="WW8Num12z3">
    <w:name w:val="WW8Num12z3"/>
    <w:rsid w:val="00BD64F8"/>
    <w:rPr>
      <w:rFonts w:ascii="Symbol" w:hAnsi="Symbol"/>
    </w:rPr>
  </w:style>
  <w:style w:type="character" w:customStyle="1" w:styleId="WW-DefaultParagraphFont11111111111">
    <w:name w:val="WW-Default Paragraph Font11111111111"/>
    <w:rsid w:val="00BD64F8"/>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BD64F8"/>
  </w:style>
  <w:style w:type="character" w:customStyle="1" w:styleId="WW-DefaultParagraphFont111111111111">
    <w:name w:val="WW-Default Paragraph Font111111111111"/>
    <w:rsid w:val="00BD64F8"/>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BD64F8"/>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BD64F8"/>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BD64F8"/>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BD64F8"/>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BD64F8"/>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BD64F8"/>
  </w:style>
  <w:style w:type="character" w:customStyle="1" w:styleId="WW-DefaultParagraphFont1111111111111">
    <w:name w:val="WW-Default Paragraph Font1111111111111"/>
    <w:rsid w:val="00BD64F8"/>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BD64F8"/>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BD64F8"/>
  </w:style>
  <w:style w:type="character" w:customStyle="1" w:styleId="WW-DefaultParagraphFont11111111111111">
    <w:name w:val="WW-Default Paragraph Font11111111111111"/>
    <w:rsid w:val="00BD64F8"/>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BD64F8"/>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BD64F8"/>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BD64F8"/>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BD64F8"/>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BD64F8"/>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BD64F8"/>
  </w:style>
  <w:style w:type="character" w:customStyle="1" w:styleId="WW-DefaultParagraphFont111111111111111">
    <w:name w:val="WW-Default Paragraph Font111111111111111"/>
    <w:rsid w:val="00BD64F8"/>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BD64F8"/>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BD64F8"/>
  </w:style>
  <w:style w:type="character" w:customStyle="1" w:styleId="WW8Num13z2">
    <w:name w:val="WW8Num13z2"/>
    <w:rsid w:val="00BD64F8"/>
    <w:rPr>
      <w:rFonts w:ascii="Wingdings" w:hAnsi="Wingdings"/>
    </w:rPr>
  </w:style>
  <w:style w:type="character" w:customStyle="1" w:styleId="WW8Num13z3">
    <w:name w:val="WW8Num13z3"/>
    <w:rsid w:val="00BD64F8"/>
    <w:rPr>
      <w:rFonts w:ascii="Symbol" w:hAnsi="Symbol"/>
    </w:rPr>
  </w:style>
  <w:style w:type="character" w:customStyle="1" w:styleId="WW8Num14z2">
    <w:name w:val="WW8Num14z2"/>
    <w:rsid w:val="00BD64F8"/>
    <w:rPr>
      <w:rFonts w:ascii="Wingdings" w:hAnsi="Wingdings"/>
    </w:rPr>
  </w:style>
  <w:style w:type="character" w:customStyle="1" w:styleId="WW8Num14z3">
    <w:name w:val="WW8Num14z3"/>
    <w:rsid w:val="00BD64F8"/>
    <w:rPr>
      <w:rFonts w:ascii="Symbol" w:hAnsi="Symbol"/>
    </w:rPr>
  </w:style>
  <w:style w:type="character" w:customStyle="1" w:styleId="WW8Num15z1">
    <w:name w:val="WW8Num15z1"/>
    <w:rsid w:val="00BD64F8"/>
    <w:rPr>
      <w:rFonts w:ascii="OpenSymbol" w:hAnsi="OpenSymbol" w:cs="OpenSymbol"/>
    </w:rPr>
  </w:style>
  <w:style w:type="character" w:customStyle="1" w:styleId="WW8Num15z3">
    <w:name w:val="WW8Num15z3"/>
    <w:rsid w:val="00BD64F8"/>
    <w:rPr>
      <w:rFonts w:ascii="Symbol" w:hAnsi="Symbol" w:cs="OpenSymbol"/>
    </w:rPr>
  </w:style>
  <w:style w:type="character" w:customStyle="1" w:styleId="WW8Num16z3">
    <w:name w:val="WW8Num16z3"/>
    <w:rsid w:val="00BD64F8"/>
    <w:rPr>
      <w:rFonts w:ascii="Symbol" w:hAnsi="Symbol"/>
    </w:rPr>
  </w:style>
  <w:style w:type="character" w:customStyle="1" w:styleId="WW8Num18z1">
    <w:name w:val="WW8Num18z1"/>
    <w:rsid w:val="00BD64F8"/>
    <w:rPr>
      <w:rFonts w:ascii="Courier New" w:hAnsi="Courier New"/>
    </w:rPr>
  </w:style>
  <w:style w:type="character" w:customStyle="1" w:styleId="WW8Num18z3">
    <w:name w:val="WW8Num18z3"/>
    <w:rsid w:val="00BD64F8"/>
    <w:rPr>
      <w:rFonts w:ascii="Symbol" w:hAnsi="Symbol"/>
    </w:rPr>
  </w:style>
  <w:style w:type="character" w:customStyle="1" w:styleId="WW8Num19z3">
    <w:name w:val="WW8Num19z3"/>
    <w:rsid w:val="00BD64F8"/>
    <w:rPr>
      <w:rFonts w:ascii="Symbol" w:hAnsi="Symbol"/>
    </w:rPr>
  </w:style>
  <w:style w:type="character" w:customStyle="1" w:styleId="WW8Num21z3">
    <w:name w:val="WW8Num21z3"/>
    <w:rsid w:val="00BD64F8"/>
    <w:rPr>
      <w:rFonts w:ascii="Symbol" w:hAnsi="Symbol"/>
    </w:rPr>
  </w:style>
  <w:style w:type="character" w:customStyle="1" w:styleId="WW8Num22z3">
    <w:name w:val="WW8Num22z3"/>
    <w:rsid w:val="00BD64F8"/>
    <w:rPr>
      <w:rFonts w:ascii="Symbol" w:hAnsi="Symbol" w:cs="OpenSymbol"/>
    </w:rPr>
  </w:style>
  <w:style w:type="character" w:customStyle="1" w:styleId="WW8Num24z2">
    <w:name w:val="WW8Num24z2"/>
    <w:rsid w:val="00BD64F8"/>
    <w:rPr>
      <w:rFonts w:ascii="Wingdings" w:hAnsi="Wingdings"/>
    </w:rPr>
  </w:style>
  <w:style w:type="character" w:customStyle="1" w:styleId="WW8Num24z3">
    <w:name w:val="WW8Num24z3"/>
    <w:rsid w:val="00BD64F8"/>
    <w:rPr>
      <w:rFonts w:ascii="Symbol" w:hAnsi="Symbol"/>
    </w:rPr>
  </w:style>
  <w:style w:type="character" w:customStyle="1" w:styleId="WW8Num25z1">
    <w:name w:val="WW8Num25z1"/>
    <w:rsid w:val="00BD64F8"/>
    <w:rPr>
      <w:rFonts w:ascii="Courier New" w:hAnsi="Courier New"/>
    </w:rPr>
  </w:style>
  <w:style w:type="character" w:customStyle="1" w:styleId="WW8Num25z2">
    <w:name w:val="WW8Num25z2"/>
    <w:rsid w:val="00BD64F8"/>
    <w:rPr>
      <w:rFonts w:ascii="Wingdings" w:hAnsi="Wingdings"/>
    </w:rPr>
  </w:style>
  <w:style w:type="character" w:customStyle="1" w:styleId="WW8Num25z3">
    <w:name w:val="WW8Num25z3"/>
    <w:rsid w:val="00BD64F8"/>
    <w:rPr>
      <w:rFonts w:ascii="Symbol" w:hAnsi="Symbol"/>
    </w:rPr>
  </w:style>
  <w:style w:type="character" w:customStyle="1" w:styleId="WW8Num26z1">
    <w:name w:val="WW8Num26z1"/>
    <w:rsid w:val="00BD64F8"/>
    <w:rPr>
      <w:rFonts w:ascii="Courier New" w:hAnsi="Courier New"/>
    </w:rPr>
  </w:style>
  <w:style w:type="character" w:customStyle="1" w:styleId="WW8Num26z2">
    <w:name w:val="WW8Num26z2"/>
    <w:rsid w:val="00BD64F8"/>
    <w:rPr>
      <w:rFonts w:ascii="Wingdings" w:hAnsi="Wingdings"/>
    </w:rPr>
  </w:style>
  <w:style w:type="character" w:customStyle="1" w:styleId="WW8Num26z3">
    <w:name w:val="WW8Num26z3"/>
    <w:rsid w:val="00BD64F8"/>
    <w:rPr>
      <w:rFonts w:ascii="Symbol" w:hAnsi="Symbol"/>
    </w:rPr>
  </w:style>
  <w:style w:type="character" w:customStyle="1" w:styleId="WW8Num28z2">
    <w:name w:val="WW8Num28z2"/>
    <w:rsid w:val="00BD64F8"/>
    <w:rPr>
      <w:rFonts w:ascii="Wingdings" w:hAnsi="Wingdings"/>
    </w:rPr>
  </w:style>
  <w:style w:type="character" w:customStyle="1" w:styleId="WW8Num28z3">
    <w:name w:val="WW8Num28z3"/>
    <w:rsid w:val="00BD64F8"/>
    <w:rPr>
      <w:rFonts w:ascii="Symbol" w:hAnsi="Symbol"/>
    </w:rPr>
  </w:style>
  <w:style w:type="character" w:customStyle="1" w:styleId="WW-DefaultParagraphFont1111111111111111">
    <w:name w:val="WW-Default Paragraph Font1111111111111111"/>
    <w:rsid w:val="00BD64F8"/>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BD64F8"/>
  </w:style>
  <w:style w:type="character" w:customStyle="1" w:styleId="WW-DefaultParagraphFont11111111111111111">
    <w:name w:val="WW-Default Paragraph Font11111111111111111"/>
    <w:rsid w:val="00BD64F8"/>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BD64F8"/>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BD64F8"/>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BD64F8"/>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BD64F8"/>
  </w:style>
  <w:style w:type="character" w:customStyle="1" w:styleId="WW8Num3z2">
    <w:name w:val="WW8Num3z2"/>
    <w:rsid w:val="00BD64F8"/>
    <w:rPr>
      <w:rFonts w:ascii="!Neo'w Arial" w:hAnsi="!Neo'w Arial"/>
      <w:color w:val="000000"/>
      <w:sz w:val="22"/>
    </w:rPr>
  </w:style>
  <w:style w:type="character" w:customStyle="1" w:styleId="WW8Num3z3">
    <w:name w:val="WW8Num3z3"/>
    <w:rsid w:val="00BD64F8"/>
    <w:rPr>
      <w:rFonts w:ascii="!Neo'w Arial" w:hAnsi="!Neo'w Arial"/>
      <w:color w:val="000000"/>
      <w:sz w:val="20"/>
    </w:rPr>
  </w:style>
  <w:style w:type="character" w:customStyle="1" w:styleId="WW8Num59z1">
    <w:name w:val="WW8Num59z1"/>
    <w:rsid w:val="00BD64F8"/>
    <w:rPr>
      <w:b w:val="0"/>
      <w:i w:val="0"/>
    </w:rPr>
  </w:style>
  <w:style w:type="character" w:customStyle="1" w:styleId="WW8Num61z1">
    <w:name w:val="WW8Num61z1"/>
    <w:rsid w:val="00BD64F8"/>
    <w:rPr>
      <w:b w:val="0"/>
      <w:i w:val="0"/>
      <w:color w:val="auto"/>
    </w:rPr>
  </w:style>
  <w:style w:type="character" w:customStyle="1" w:styleId="WW8Num63z3">
    <w:name w:val="WW8Num63z3"/>
    <w:rsid w:val="00BD64F8"/>
    <w:rPr>
      <w:rFonts w:ascii="Symbol" w:hAnsi="Symbol"/>
    </w:rPr>
  </w:style>
  <w:style w:type="character" w:customStyle="1" w:styleId="WW8Num64z1">
    <w:name w:val="WW8Num64z1"/>
    <w:rsid w:val="00BD64F8"/>
    <w:rPr>
      <w:i w:val="0"/>
      <w:iCs/>
      <w:strike w:val="0"/>
      <w:dstrike w:val="0"/>
      <w:color w:val="auto"/>
      <w:sz w:val="24"/>
      <w:szCs w:val="24"/>
    </w:rPr>
  </w:style>
  <w:style w:type="character" w:customStyle="1" w:styleId="WW8Num64z2">
    <w:name w:val="WW8Num64z2"/>
    <w:rsid w:val="00BD64F8"/>
    <w:rPr>
      <w:i w:val="0"/>
      <w:color w:val="auto"/>
    </w:rPr>
  </w:style>
  <w:style w:type="character" w:customStyle="1" w:styleId="WW8Num65z1">
    <w:name w:val="WW8Num65z1"/>
    <w:rsid w:val="00BD64F8"/>
    <w:rPr>
      <w:b w:val="0"/>
      <w:i w:val="0"/>
    </w:rPr>
  </w:style>
  <w:style w:type="character" w:customStyle="1" w:styleId="WW8Num68z1">
    <w:name w:val="WW8Num68z1"/>
    <w:rsid w:val="00BD64F8"/>
    <w:rPr>
      <w:rFonts w:ascii="Courier New" w:hAnsi="Courier New"/>
    </w:rPr>
  </w:style>
  <w:style w:type="character" w:customStyle="1" w:styleId="WW8Num68z2">
    <w:name w:val="WW8Num68z2"/>
    <w:rsid w:val="00BD64F8"/>
    <w:rPr>
      <w:rFonts w:ascii="Wingdings" w:hAnsi="Wingdings"/>
    </w:rPr>
  </w:style>
  <w:style w:type="character" w:customStyle="1" w:styleId="WW8Num68z3">
    <w:name w:val="WW8Num68z3"/>
    <w:rsid w:val="00BD64F8"/>
    <w:rPr>
      <w:rFonts w:ascii="Symbol" w:hAnsi="Symbol"/>
    </w:rPr>
  </w:style>
  <w:style w:type="character" w:customStyle="1" w:styleId="WW8Num69z1">
    <w:name w:val="WW8Num69z1"/>
    <w:rsid w:val="00BD64F8"/>
    <w:rPr>
      <w:b w:val="0"/>
      <w:i w:val="0"/>
    </w:rPr>
  </w:style>
  <w:style w:type="character" w:customStyle="1" w:styleId="WW-DefaultParagraphFont111111111111111111">
    <w:name w:val="WW-Default Paragraph Font111111111111111111"/>
    <w:rsid w:val="00BD64F8"/>
  </w:style>
  <w:style w:type="character" w:customStyle="1" w:styleId="WW8Num60z1">
    <w:name w:val="WW8Num60z1"/>
    <w:rsid w:val="00BD64F8"/>
    <w:rPr>
      <w:b w:val="0"/>
      <w:i w:val="0"/>
    </w:rPr>
  </w:style>
  <w:style w:type="character" w:customStyle="1" w:styleId="WW8Num62z1">
    <w:name w:val="WW8Num62z1"/>
    <w:rsid w:val="00BD64F8"/>
    <w:rPr>
      <w:b w:val="0"/>
      <w:i w:val="0"/>
      <w:color w:val="auto"/>
    </w:rPr>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BD64F8"/>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BD64F8"/>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BD64F8"/>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BD64F8"/>
  </w:style>
  <w:style w:type="character" w:customStyle="1" w:styleId="WW8NumSt61z1">
    <w:name w:val="WW8NumSt61z1"/>
    <w:rsid w:val="00BD64F8"/>
    <w:rPr>
      <w:b w:val="0"/>
      <w:i w:val="0"/>
      <w:color w:val="auto"/>
    </w:rPr>
  </w:style>
  <w:style w:type="character" w:customStyle="1" w:styleId="WW-DefaultParagraphFont1111111111111111111">
    <w:name w:val="WW-Default Paragraph Font1111111111111111111"/>
    <w:rsid w:val="00BD64F8"/>
  </w:style>
  <w:style w:type="character" w:customStyle="1" w:styleId="Komentraatsauce1">
    <w:name w:val="Komentāra atsauce1"/>
    <w:rsid w:val="00BD64F8"/>
    <w:rPr>
      <w:sz w:val="16"/>
      <w:szCs w:val="16"/>
    </w:rPr>
  </w:style>
  <w:style w:type="character" w:styleId="Lappusesnumurs">
    <w:name w:val="page number"/>
    <w:basedOn w:val="WW-DefaultParagraphFont1111111111111111111"/>
    <w:rsid w:val="00BD64F8"/>
  </w:style>
  <w:style w:type="character" w:styleId="Hipersaite">
    <w:name w:val="Hyperlink"/>
    <w:rsid w:val="00BD64F8"/>
    <w:rPr>
      <w:color w:val="0000FF"/>
      <w:u w:val="single"/>
    </w:rPr>
  </w:style>
  <w:style w:type="character" w:customStyle="1" w:styleId="WW8Num63z1">
    <w:name w:val="WW8Num63z1"/>
    <w:rsid w:val="00BD64F8"/>
    <w:rPr>
      <w:b/>
      <w:bCs/>
      <w:sz w:val="24"/>
      <w:szCs w:val="24"/>
    </w:rPr>
  </w:style>
  <w:style w:type="character" w:customStyle="1" w:styleId="RTFNum21">
    <w:name w:val="RTF_Num 2 1"/>
    <w:rsid w:val="00BD64F8"/>
  </w:style>
  <w:style w:type="character" w:customStyle="1" w:styleId="RTFNum22">
    <w:name w:val="RTF_Num 2 2"/>
    <w:rsid w:val="00BD64F8"/>
  </w:style>
  <w:style w:type="character" w:customStyle="1" w:styleId="RTFNum23">
    <w:name w:val="RTF_Num 2 3"/>
    <w:rsid w:val="00BD64F8"/>
  </w:style>
  <w:style w:type="character" w:customStyle="1" w:styleId="RTFNum24">
    <w:name w:val="RTF_Num 2 4"/>
    <w:rsid w:val="00BD64F8"/>
  </w:style>
  <w:style w:type="character" w:customStyle="1" w:styleId="RTFNum25">
    <w:name w:val="RTF_Num 2 5"/>
    <w:rsid w:val="00BD64F8"/>
  </w:style>
  <w:style w:type="character" w:customStyle="1" w:styleId="RTFNum26">
    <w:name w:val="RTF_Num 2 6"/>
    <w:rsid w:val="00BD64F8"/>
  </w:style>
  <w:style w:type="character" w:customStyle="1" w:styleId="RTFNum27">
    <w:name w:val="RTF_Num 2 7"/>
    <w:rsid w:val="00BD64F8"/>
  </w:style>
  <w:style w:type="character" w:customStyle="1" w:styleId="RTFNum28">
    <w:name w:val="RTF_Num 2 8"/>
    <w:rsid w:val="00BD64F8"/>
  </w:style>
  <w:style w:type="character" w:customStyle="1" w:styleId="RTFNum29">
    <w:name w:val="RTF_Num 2 9"/>
    <w:rsid w:val="00BD64F8"/>
  </w:style>
  <w:style w:type="character" w:customStyle="1" w:styleId="NumberingSymbols">
    <w:name w:val="Numbering Symbols"/>
    <w:rsid w:val="00BD64F8"/>
    <w:rPr>
      <w:b w:val="0"/>
      <w:bCs w:val="0"/>
      <w:sz w:val="22"/>
      <w:szCs w:val="22"/>
    </w:rPr>
  </w:style>
  <w:style w:type="character" w:customStyle="1" w:styleId="RTFNum31">
    <w:name w:val="RTF_Num 3 1"/>
    <w:rsid w:val="00BD64F8"/>
  </w:style>
  <w:style w:type="character" w:customStyle="1" w:styleId="RTFNum32">
    <w:name w:val="RTF_Num 3 2"/>
    <w:rsid w:val="00BD64F8"/>
  </w:style>
  <w:style w:type="character" w:customStyle="1" w:styleId="RTFNum33">
    <w:name w:val="RTF_Num 3 3"/>
    <w:rsid w:val="00BD64F8"/>
  </w:style>
  <w:style w:type="character" w:customStyle="1" w:styleId="RTFNum34">
    <w:name w:val="RTF_Num 3 4"/>
    <w:rsid w:val="00BD64F8"/>
  </w:style>
  <w:style w:type="character" w:customStyle="1" w:styleId="RTFNum35">
    <w:name w:val="RTF_Num 3 5"/>
    <w:rsid w:val="00BD64F8"/>
  </w:style>
  <w:style w:type="character" w:customStyle="1" w:styleId="RTFNum36">
    <w:name w:val="RTF_Num 3 6"/>
    <w:rsid w:val="00BD64F8"/>
  </w:style>
  <w:style w:type="character" w:customStyle="1" w:styleId="RTFNum37">
    <w:name w:val="RTF_Num 3 7"/>
    <w:rsid w:val="00BD64F8"/>
  </w:style>
  <w:style w:type="character" w:customStyle="1" w:styleId="RTFNum38">
    <w:name w:val="RTF_Num 3 8"/>
    <w:rsid w:val="00BD64F8"/>
  </w:style>
  <w:style w:type="character" w:customStyle="1" w:styleId="RTFNum39">
    <w:name w:val="RTF_Num 3 9"/>
    <w:rsid w:val="00BD64F8"/>
  </w:style>
  <w:style w:type="character" w:styleId="Izmantotahipersaite">
    <w:name w:val="FollowedHyperlink"/>
    <w:rsid w:val="00BD64F8"/>
    <w:rPr>
      <w:color w:val="800080"/>
      <w:u w:val="single"/>
    </w:rPr>
  </w:style>
  <w:style w:type="character" w:customStyle="1" w:styleId="apple-style-span">
    <w:name w:val="apple-style-span"/>
    <w:basedOn w:val="WW-DefaultParagraphFont111111111111111111"/>
    <w:rsid w:val="00BD64F8"/>
  </w:style>
  <w:style w:type="character" w:customStyle="1" w:styleId="SubtleEmphasis1">
    <w:name w:val="Subtle Emphasis1"/>
    <w:rsid w:val="00BD64F8"/>
    <w:rPr>
      <w:i/>
      <w:iCs/>
      <w:color w:val="808080"/>
    </w:rPr>
  </w:style>
  <w:style w:type="character" w:customStyle="1" w:styleId="Bullets">
    <w:name w:val="Bullets"/>
    <w:rsid w:val="00BD64F8"/>
    <w:rPr>
      <w:rFonts w:ascii="OpenSymbol" w:eastAsia="OpenSymbol" w:hAnsi="OpenSymbol" w:cs="OpenSymbol"/>
    </w:rPr>
  </w:style>
  <w:style w:type="character" w:customStyle="1" w:styleId="WW-RTFNum21">
    <w:name w:val="WW-RTF_Num 2 1"/>
    <w:rsid w:val="00BD64F8"/>
  </w:style>
  <w:style w:type="character" w:customStyle="1" w:styleId="WW-RTFNum22">
    <w:name w:val="WW-RTF_Num 2 2"/>
    <w:rsid w:val="00BD64F8"/>
    <w:rPr>
      <w:sz w:val="22"/>
      <w:szCs w:val="22"/>
    </w:rPr>
  </w:style>
  <w:style w:type="character" w:customStyle="1" w:styleId="WW-RTFNum23">
    <w:name w:val="WW-RTF_Num 2 3"/>
    <w:rsid w:val="00BD64F8"/>
  </w:style>
  <w:style w:type="character" w:customStyle="1" w:styleId="WW-RTFNum24">
    <w:name w:val="WW-RTF_Num 2 4"/>
    <w:rsid w:val="00BD64F8"/>
  </w:style>
  <w:style w:type="character" w:customStyle="1" w:styleId="WW-RTFNum25">
    <w:name w:val="WW-RTF_Num 2 5"/>
    <w:rsid w:val="00BD64F8"/>
  </w:style>
  <w:style w:type="character" w:customStyle="1" w:styleId="WW-RTFNum26">
    <w:name w:val="WW-RTF_Num 2 6"/>
    <w:rsid w:val="00BD64F8"/>
  </w:style>
  <w:style w:type="character" w:customStyle="1" w:styleId="WW-RTFNum27">
    <w:name w:val="WW-RTF_Num 2 7"/>
    <w:rsid w:val="00BD64F8"/>
  </w:style>
  <w:style w:type="character" w:customStyle="1" w:styleId="WW-RTFNum28">
    <w:name w:val="WW-RTF_Num 2 8"/>
    <w:rsid w:val="00BD64F8"/>
  </w:style>
  <w:style w:type="character" w:customStyle="1" w:styleId="WW-RTFNum29">
    <w:name w:val="WW-RTF_Num 2 9"/>
    <w:rsid w:val="00BD64F8"/>
  </w:style>
  <w:style w:type="character" w:customStyle="1" w:styleId="WW8Num58z1">
    <w:name w:val="WW8Num58z1"/>
    <w:rsid w:val="00BD64F8"/>
    <w:rPr>
      <w:sz w:val="22"/>
      <w:szCs w:val="22"/>
    </w:rPr>
  </w:style>
  <w:style w:type="character" w:customStyle="1" w:styleId="WW-DefaultParagraphFont11111111111111111111">
    <w:name w:val="WW-Default Paragraph Font11111111111111111111"/>
    <w:rsid w:val="00BD64F8"/>
    <w:rPr>
      <w:sz w:val="24"/>
      <w:szCs w:val="24"/>
    </w:rPr>
  </w:style>
  <w:style w:type="character" w:customStyle="1" w:styleId="Internetlink">
    <w:name w:val="Internet link"/>
    <w:rsid w:val="00BD64F8"/>
    <w:rPr>
      <w:color w:val="0000FF"/>
      <w:sz w:val="24"/>
      <w:szCs w:val="24"/>
      <w:u w:val="single"/>
    </w:rPr>
  </w:style>
  <w:style w:type="character" w:customStyle="1" w:styleId="WW-RTFNum211">
    <w:name w:val="WW-RTF_Num 2 11"/>
    <w:rsid w:val="00BD64F8"/>
  </w:style>
  <w:style w:type="character" w:customStyle="1" w:styleId="WW-RTFNum221">
    <w:name w:val="WW-RTF_Num 2 21"/>
    <w:rsid w:val="00BD64F8"/>
  </w:style>
  <w:style w:type="character" w:customStyle="1" w:styleId="WW-RTFNum231">
    <w:name w:val="WW-RTF_Num 2 31"/>
    <w:rsid w:val="00BD64F8"/>
  </w:style>
  <w:style w:type="character" w:customStyle="1" w:styleId="WW-RTFNum241">
    <w:name w:val="WW-RTF_Num 2 41"/>
    <w:rsid w:val="00BD64F8"/>
  </w:style>
  <w:style w:type="character" w:customStyle="1" w:styleId="WW-RTFNum251">
    <w:name w:val="WW-RTF_Num 2 51"/>
    <w:rsid w:val="00BD64F8"/>
  </w:style>
  <w:style w:type="character" w:customStyle="1" w:styleId="WW-RTFNum261">
    <w:name w:val="WW-RTF_Num 2 61"/>
    <w:rsid w:val="00BD64F8"/>
  </w:style>
  <w:style w:type="character" w:customStyle="1" w:styleId="WW-RTFNum271">
    <w:name w:val="WW-RTF_Num 2 71"/>
    <w:rsid w:val="00BD64F8"/>
  </w:style>
  <w:style w:type="character" w:customStyle="1" w:styleId="WW-RTFNum281">
    <w:name w:val="WW-RTF_Num 2 81"/>
    <w:rsid w:val="00BD64F8"/>
  </w:style>
  <w:style w:type="character" w:customStyle="1" w:styleId="WW-RTFNum291">
    <w:name w:val="WW-RTF_Num 2 91"/>
    <w:rsid w:val="00BD64F8"/>
  </w:style>
  <w:style w:type="character" w:customStyle="1" w:styleId="CommentTextChar">
    <w:name w:val="Comment Text Char"/>
    <w:basedOn w:val="WW-DefaultParagraphFont111111111"/>
    <w:rsid w:val="00BD64F8"/>
  </w:style>
  <w:style w:type="character" w:customStyle="1" w:styleId="CommentSubjectChar">
    <w:name w:val="Comment Subject Char"/>
    <w:basedOn w:val="CommentTextChar"/>
    <w:rsid w:val="00BD64F8"/>
  </w:style>
  <w:style w:type="character" w:customStyle="1" w:styleId="WW8Num48z1">
    <w:name w:val="WW8Num48z1"/>
    <w:rsid w:val="00BD64F8"/>
    <w:rPr>
      <w:rFonts w:ascii="OpenSymbol" w:hAnsi="OpenSymbol" w:cs="Times New Roman"/>
      <w:sz w:val="22"/>
      <w:szCs w:val="22"/>
    </w:rPr>
  </w:style>
  <w:style w:type="character" w:customStyle="1" w:styleId="WW-RTFNum2112">
    <w:name w:val="WW-RTF_Num 2 112"/>
    <w:rsid w:val="00BD64F8"/>
  </w:style>
  <w:style w:type="character" w:customStyle="1" w:styleId="WW-RTFNum2212">
    <w:name w:val="WW-RTF_Num 2 212"/>
    <w:rsid w:val="00BD64F8"/>
    <w:rPr>
      <w:rFonts w:ascii="Times New Roman" w:eastAsia="Times New Roman" w:hAnsi="Times New Roman" w:cs="Times New Roman"/>
      <w:sz w:val="22"/>
      <w:szCs w:val="22"/>
    </w:rPr>
  </w:style>
  <w:style w:type="character" w:customStyle="1" w:styleId="WW-RTFNum2312">
    <w:name w:val="WW-RTF_Num 2 312"/>
    <w:rsid w:val="00BD64F8"/>
  </w:style>
  <w:style w:type="character" w:customStyle="1" w:styleId="WW-RTFNum2412">
    <w:name w:val="WW-RTF_Num 2 412"/>
    <w:rsid w:val="00BD64F8"/>
  </w:style>
  <w:style w:type="character" w:customStyle="1" w:styleId="WW-RTFNum2512">
    <w:name w:val="WW-RTF_Num 2 512"/>
    <w:rsid w:val="00BD64F8"/>
  </w:style>
  <w:style w:type="character" w:customStyle="1" w:styleId="WW-RTFNum2612">
    <w:name w:val="WW-RTF_Num 2 612"/>
    <w:rsid w:val="00BD64F8"/>
  </w:style>
  <w:style w:type="character" w:customStyle="1" w:styleId="WW-RTFNum2712">
    <w:name w:val="WW-RTF_Num 2 712"/>
    <w:rsid w:val="00BD64F8"/>
  </w:style>
  <w:style w:type="character" w:customStyle="1" w:styleId="WW-RTFNum2812">
    <w:name w:val="WW-RTF_Num 2 812"/>
    <w:rsid w:val="00BD64F8"/>
  </w:style>
  <w:style w:type="character" w:customStyle="1" w:styleId="WW-RTFNum2912">
    <w:name w:val="WW-RTF_Num 2 912"/>
    <w:rsid w:val="00BD64F8"/>
  </w:style>
  <w:style w:type="character" w:customStyle="1" w:styleId="WW-RTFNum31">
    <w:name w:val="WW-RTF_Num 3 1"/>
    <w:rsid w:val="00BD64F8"/>
  </w:style>
  <w:style w:type="character" w:customStyle="1" w:styleId="WW-RTFNum32">
    <w:name w:val="WW-RTF_Num 3 2"/>
    <w:rsid w:val="00BD64F8"/>
    <w:rPr>
      <w:rFonts w:ascii="Times New Roman" w:eastAsia="Times New Roman" w:hAnsi="Times New Roman" w:cs="Times New Roman"/>
      <w:sz w:val="22"/>
      <w:szCs w:val="22"/>
    </w:rPr>
  </w:style>
  <w:style w:type="character" w:customStyle="1" w:styleId="WW-RTFNum33">
    <w:name w:val="WW-RTF_Num 3 3"/>
    <w:rsid w:val="00BD64F8"/>
  </w:style>
  <w:style w:type="character" w:customStyle="1" w:styleId="WW-RTFNum34">
    <w:name w:val="WW-RTF_Num 3 4"/>
    <w:rsid w:val="00BD64F8"/>
  </w:style>
  <w:style w:type="character" w:customStyle="1" w:styleId="WW-RTFNum35">
    <w:name w:val="WW-RTF_Num 3 5"/>
    <w:rsid w:val="00BD64F8"/>
  </w:style>
  <w:style w:type="character" w:customStyle="1" w:styleId="WW-RTFNum36">
    <w:name w:val="WW-RTF_Num 3 6"/>
    <w:rsid w:val="00BD64F8"/>
  </w:style>
  <w:style w:type="character" w:customStyle="1" w:styleId="WW-RTFNum37">
    <w:name w:val="WW-RTF_Num 3 7"/>
    <w:rsid w:val="00BD64F8"/>
  </w:style>
  <w:style w:type="character" w:customStyle="1" w:styleId="WW-RTFNum38">
    <w:name w:val="WW-RTF_Num 3 8"/>
    <w:rsid w:val="00BD64F8"/>
  </w:style>
  <w:style w:type="character" w:customStyle="1" w:styleId="WW-RTFNum39">
    <w:name w:val="WW-RTF_Num 3 9"/>
    <w:rsid w:val="00BD64F8"/>
  </w:style>
  <w:style w:type="character" w:customStyle="1" w:styleId="FootnoteCharacters">
    <w:name w:val="Footnote Characters"/>
    <w:rsid w:val="00BD64F8"/>
    <w:rPr>
      <w:vertAlign w:val="superscript"/>
    </w:rPr>
  </w:style>
  <w:style w:type="character" w:customStyle="1" w:styleId="Vresatsauce1">
    <w:name w:val="Vēres atsauce1"/>
    <w:rsid w:val="00BD64F8"/>
    <w:rPr>
      <w:vertAlign w:val="superscript"/>
    </w:rPr>
  </w:style>
  <w:style w:type="character" w:customStyle="1" w:styleId="EndnoteCharacters">
    <w:name w:val="Endnote Characters"/>
    <w:rsid w:val="00BD64F8"/>
    <w:rPr>
      <w:vertAlign w:val="superscript"/>
    </w:rPr>
  </w:style>
  <w:style w:type="character" w:customStyle="1" w:styleId="WW-EndnoteCharacters">
    <w:name w:val="WW-Endnote Characters"/>
    <w:rsid w:val="00BD64F8"/>
  </w:style>
  <w:style w:type="character" w:customStyle="1" w:styleId="Beiguvresatsauce1">
    <w:name w:val="Beigu vēres atsauce1"/>
    <w:rsid w:val="00BD64F8"/>
    <w:rPr>
      <w:vertAlign w:val="superscript"/>
    </w:rPr>
  </w:style>
  <w:style w:type="character" w:customStyle="1" w:styleId="WW-RTFNum21123">
    <w:name w:val="WW-RTF_Num 2 1123"/>
    <w:rsid w:val="00BD64F8"/>
  </w:style>
  <w:style w:type="character" w:customStyle="1" w:styleId="WW-RTFNum22123">
    <w:name w:val="WW-RTF_Num 2 2123"/>
    <w:rsid w:val="00BD64F8"/>
    <w:rPr>
      <w:rFonts w:ascii="Times New Roman" w:eastAsia="Times New Roman" w:hAnsi="Times New Roman" w:cs="Times New Roman"/>
      <w:sz w:val="22"/>
      <w:szCs w:val="22"/>
    </w:rPr>
  </w:style>
  <w:style w:type="character" w:customStyle="1" w:styleId="WW-RTFNum23123">
    <w:name w:val="WW-RTF_Num 2 3123"/>
    <w:rsid w:val="00BD64F8"/>
  </w:style>
  <w:style w:type="character" w:customStyle="1" w:styleId="WW-RTFNum24123">
    <w:name w:val="WW-RTF_Num 2 4123"/>
    <w:rsid w:val="00BD64F8"/>
  </w:style>
  <w:style w:type="character" w:customStyle="1" w:styleId="WW-RTFNum25123">
    <w:name w:val="WW-RTF_Num 2 5123"/>
    <w:rsid w:val="00BD64F8"/>
  </w:style>
  <w:style w:type="character" w:customStyle="1" w:styleId="WW-RTFNum26123">
    <w:name w:val="WW-RTF_Num 2 6123"/>
    <w:rsid w:val="00BD64F8"/>
  </w:style>
  <w:style w:type="character" w:customStyle="1" w:styleId="WW-RTFNum27123">
    <w:name w:val="WW-RTF_Num 2 7123"/>
    <w:rsid w:val="00BD64F8"/>
  </w:style>
  <w:style w:type="character" w:customStyle="1" w:styleId="WW-RTFNum28123">
    <w:name w:val="WW-RTF_Num 2 8123"/>
    <w:rsid w:val="00BD64F8"/>
  </w:style>
  <w:style w:type="character" w:customStyle="1" w:styleId="WW-RTFNum29123">
    <w:name w:val="WW-RTF_Num 2 9123"/>
    <w:rsid w:val="00BD64F8"/>
  </w:style>
  <w:style w:type="character" w:customStyle="1" w:styleId="WW-RTFNum311">
    <w:name w:val="WW-RTF_Num 3 11"/>
    <w:rsid w:val="00BD64F8"/>
  </w:style>
  <w:style w:type="character" w:customStyle="1" w:styleId="WW-RTFNum321">
    <w:name w:val="WW-RTF_Num 3 21"/>
    <w:rsid w:val="00BD64F8"/>
  </w:style>
  <w:style w:type="character" w:customStyle="1" w:styleId="WW-RTFNum331">
    <w:name w:val="WW-RTF_Num 3 31"/>
    <w:rsid w:val="00BD64F8"/>
  </w:style>
  <w:style w:type="character" w:customStyle="1" w:styleId="WW-RTFNum341">
    <w:name w:val="WW-RTF_Num 3 41"/>
    <w:rsid w:val="00BD64F8"/>
  </w:style>
  <w:style w:type="character" w:customStyle="1" w:styleId="WW-RTFNum351">
    <w:name w:val="WW-RTF_Num 3 51"/>
    <w:rsid w:val="00BD64F8"/>
  </w:style>
  <w:style w:type="character" w:customStyle="1" w:styleId="WW-RTFNum361">
    <w:name w:val="WW-RTF_Num 3 61"/>
    <w:rsid w:val="00BD64F8"/>
  </w:style>
  <w:style w:type="character" w:customStyle="1" w:styleId="WW-RTFNum371">
    <w:name w:val="WW-RTF_Num 3 71"/>
    <w:rsid w:val="00BD64F8"/>
  </w:style>
  <w:style w:type="character" w:customStyle="1" w:styleId="WW-RTFNum381">
    <w:name w:val="WW-RTF_Num 3 81"/>
    <w:rsid w:val="00BD64F8"/>
  </w:style>
  <w:style w:type="character" w:customStyle="1" w:styleId="WW-RTFNum391">
    <w:name w:val="WW-RTF_Num 3 91"/>
    <w:rsid w:val="00BD64F8"/>
  </w:style>
  <w:style w:type="character" w:customStyle="1" w:styleId="WW-RTFNum211234">
    <w:name w:val="WW-RTF_Num 2 11234"/>
    <w:rsid w:val="00BD64F8"/>
    <w:rPr>
      <w:rFonts w:ascii="Symbol" w:eastAsia="Symbol" w:hAnsi="Symbol" w:cs="Symbol"/>
      <w:sz w:val="22"/>
      <w:szCs w:val="22"/>
    </w:rPr>
  </w:style>
  <w:style w:type="character" w:customStyle="1" w:styleId="WW-RTFNum221234">
    <w:name w:val="WW-RTF_Num 2 21234"/>
    <w:rsid w:val="00BD64F8"/>
  </w:style>
  <w:style w:type="character" w:customStyle="1" w:styleId="WW-RTFNum231234">
    <w:name w:val="WW-RTF_Num 2 31234"/>
    <w:rsid w:val="00BD64F8"/>
  </w:style>
  <w:style w:type="character" w:customStyle="1" w:styleId="WW-RTFNum241234">
    <w:name w:val="WW-RTF_Num 2 41234"/>
    <w:rsid w:val="00BD64F8"/>
  </w:style>
  <w:style w:type="character" w:customStyle="1" w:styleId="WW-RTFNum251234">
    <w:name w:val="WW-RTF_Num 2 51234"/>
    <w:rsid w:val="00BD64F8"/>
  </w:style>
  <w:style w:type="character" w:customStyle="1" w:styleId="WW-RTFNum261234">
    <w:name w:val="WW-RTF_Num 2 61234"/>
    <w:rsid w:val="00BD64F8"/>
  </w:style>
  <w:style w:type="character" w:customStyle="1" w:styleId="WW-RTFNum271234">
    <w:name w:val="WW-RTF_Num 2 71234"/>
    <w:rsid w:val="00BD64F8"/>
  </w:style>
  <w:style w:type="character" w:customStyle="1" w:styleId="WW-RTFNum281234">
    <w:name w:val="WW-RTF_Num 2 81234"/>
    <w:rsid w:val="00BD64F8"/>
  </w:style>
  <w:style w:type="character" w:customStyle="1" w:styleId="WW-RTFNum291234">
    <w:name w:val="WW-RTF_Num 2 91234"/>
    <w:rsid w:val="00BD64F8"/>
  </w:style>
  <w:style w:type="character" w:customStyle="1" w:styleId="WW-RTFNum3112">
    <w:name w:val="WW-RTF_Num 3 112"/>
    <w:rsid w:val="00BD64F8"/>
  </w:style>
  <w:style w:type="character" w:customStyle="1" w:styleId="WW-RTFNum3212">
    <w:name w:val="WW-RTF_Num 3 212"/>
    <w:rsid w:val="00BD64F8"/>
  </w:style>
  <w:style w:type="character" w:customStyle="1" w:styleId="WW-RTFNum3312">
    <w:name w:val="WW-RTF_Num 3 312"/>
    <w:rsid w:val="00BD64F8"/>
  </w:style>
  <w:style w:type="character" w:customStyle="1" w:styleId="WW-RTFNum3412">
    <w:name w:val="WW-RTF_Num 3 412"/>
    <w:rsid w:val="00BD64F8"/>
  </w:style>
  <w:style w:type="character" w:customStyle="1" w:styleId="WW-RTFNum3512">
    <w:name w:val="WW-RTF_Num 3 512"/>
    <w:rsid w:val="00BD64F8"/>
  </w:style>
  <w:style w:type="character" w:customStyle="1" w:styleId="WW-RTFNum3612">
    <w:name w:val="WW-RTF_Num 3 612"/>
    <w:rsid w:val="00BD64F8"/>
  </w:style>
  <w:style w:type="character" w:customStyle="1" w:styleId="WW-RTFNum3712">
    <w:name w:val="WW-RTF_Num 3 712"/>
    <w:rsid w:val="00BD64F8"/>
  </w:style>
  <w:style w:type="character" w:customStyle="1" w:styleId="WW-RTFNum3812">
    <w:name w:val="WW-RTF_Num 3 812"/>
    <w:rsid w:val="00BD64F8"/>
  </w:style>
  <w:style w:type="character" w:customStyle="1" w:styleId="WW-RTFNum3912">
    <w:name w:val="WW-RTF_Num 3 912"/>
    <w:rsid w:val="00BD64F8"/>
  </w:style>
  <w:style w:type="character" w:customStyle="1" w:styleId="RTFNum41">
    <w:name w:val="RTF_Num 4 1"/>
    <w:rsid w:val="00BD64F8"/>
    <w:rPr>
      <w:rFonts w:ascii="Symbol" w:eastAsia="Symbol" w:hAnsi="Symbol" w:cs="Symbol"/>
      <w:sz w:val="22"/>
      <w:szCs w:val="22"/>
    </w:rPr>
  </w:style>
  <w:style w:type="character" w:customStyle="1" w:styleId="RTFNum42">
    <w:name w:val="RTF_Num 4 2"/>
    <w:rsid w:val="00BD64F8"/>
  </w:style>
  <w:style w:type="character" w:customStyle="1" w:styleId="RTFNum43">
    <w:name w:val="RTF_Num 4 3"/>
    <w:rsid w:val="00BD64F8"/>
  </w:style>
  <w:style w:type="character" w:customStyle="1" w:styleId="RTFNum44">
    <w:name w:val="RTF_Num 4 4"/>
    <w:rsid w:val="00BD64F8"/>
  </w:style>
  <w:style w:type="character" w:customStyle="1" w:styleId="RTFNum45">
    <w:name w:val="RTF_Num 4 5"/>
    <w:rsid w:val="00BD64F8"/>
  </w:style>
  <w:style w:type="character" w:customStyle="1" w:styleId="RTFNum46">
    <w:name w:val="RTF_Num 4 6"/>
    <w:rsid w:val="00BD64F8"/>
  </w:style>
  <w:style w:type="character" w:customStyle="1" w:styleId="RTFNum47">
    <w:name w:val="RTF_Num 4 7"/>
    <w:rsid w:val="00BD64F8"/>
  </w:style>
  <w:style w:type="character" w:customStyle="1" w:styleId="RTFNum48">
    <w:name w:val="RTF_Num 4 8"/>
    <w:rsid w:val="00BD64F8"/>
  </w:style>
  <w:style w:type="character" w:customStyle="1" w:styleId="RTFNum49">
    <w:name w:val="RTF_Num 4 9"/>
    <w:rsid w:val="00BD64F8"/>
  </w:style>
  <w:style w:type="character" w:customStyle="1" w:styleId="RTFNum51">
    <w:name w:val="RTF_Num 5 1"/>
    <w:rsid w:val="00BD64F8"/>
    <w:rPr>
      <w:rFonts w:ascii="Symbol" w:eastAsia="Symbol" w:hAnsi="Symbol" w:cs="Symbol"/>
      <w:sz w:val="22"/>
      <w:szCs w:val="22"/>
    </w:rPr>
  </w:style>
  <w:style w:type="character" w:customStyle="1" w:styleId="RTFNum52">
    <w:name w:val="RTF_Num 5 2"/>
    <w:rsid w:val="00BD64F8"/>
  </w:style>
  <w:style w:type="character" w:customStyle="1" w:styleId="RTFNum53">
    <w:name w:val="RTF_Num 5 3"/>
    <w:rsid w:val="00BD64F8"/>
  </w:style>
  <w:style w:type="character" w:customStyle="1" w:styleId="RTFNum54">
    <w:name w:val="RTF_Num 5 4"/>
    <w:rsid w:val="00BD64F8"/>
  </w:style>
  <w:style w:type="character" w:customStyle="1" w:styleId="RTFNum55">
    <w:name w:val="RTF_Num 5 5"/>
    <w:rsid w:val="00BD64F8"/>
  </w:style>
  <w:style w:type="character" w:customStyle="1" w:styleId="RTFNum56">
    <w:name w:val="RTF_Num 5 6"/>
    <w:rsid w:val="00BD64F8"/>
  </w:style>
  <w:style w:type="character" w:customStyle="1" w:styleId="RTFNum57">
    <w:name w:val="RTF_Num 5 7"/>
    <w:rsid w:val="00BD64F8"/>
  </w:style>
  <w:style w:type="character" w:customStyle="1" w:styleId="RTFNum58">
    <w:name w:val="RTF_Num 5 8"/>
    <w:rsid w:val="00BD64F8"/>
  </w:style>
  <w:style w:type="character" w:customStyle="1" w:styleId="RTFNum59">
    <w:name w:val="RTF_Num 5 9"/>
    <w:rsid w:val="00BD64F8"/>
  </w:style>
  <w:style w:type="character" w:customStyle="1" w:styleId="RTFNum61">
    <w:name w:val="RTF_Num 6 1"/>
    <w:rsid w:val="00BD64F8"/>
    <w:rPr>
      <w:rFonts w:ascii="Symbol" w:eastAsia="Symbol" w:hAnsi="Symbol" w:cs="Symbol"/>
      <w:sz w:val="22"/>
      <w:szCs w:val="22"/>
    </w:rPr>
  </w:style>
  <w:style w:type="character" w:customStyle="1" w:styleId="RTFNum62">
    <w:name w:val="RTF_Num 6 2"/>
    <w:rsid w:val="00BD64F8"/>
  </w:style>
  <w:style w:type="character" w:customStyle="1" w:styleId="RTFNum63">
    <w:name w:val="RTF_Num 6 3"/>
    <w:rsid w:val="00BD64F8"/>
  </w:style>
  <w:style w:type="character" w:customStyle="1" w:styleId="RTFNum64">
    <w:name w:val="RTF_Num 6 4"/>
    <w:rsid w:val="00BD64F8"/>
  </w:style>
  <w:style w:type="character" w:customStyle="1" w:styleId="RTFNum65">
    <w:name w:val="RTF_Num 6 5"/>
    <w:rsid w:val="00BD64F8"/>
  </w:style>
  <w:style w:type="character" w:customStyle="1" w:styleId="RTFNum66">
    <w:name w:val="RTF_Num 6 6"/>
    <w:rsid w:val="00BD64F8"/>
  </w:style>
  <w:style w:type="character" w:customStyle="1" w:styleId="RTFNum67">
    <w:name w:val="RTF_Num 6 7"/>
    <w:rsid w:val="00BD64F8"/>
  </w:style>
  <w:style w:type="character" w:customStyle="1" w:styleId="RTFNum68">
    <w:name w:val="RTF_Num 6 8"/>
    <w:rsid w:val="00BD64F8"/>
  </w:style>
  <w:style w:type="character" w:customStyle="1" w:styleId="RTFNum69">
    <w:name w:val="RTF_Num 6 9"/>
    <w:rsid w:val="00BD64F8"/>
  </w:style>
  <w:style w:type="character" w:customStyle="1" w:styleId="RTFNum71">
    <w:name w:val="RTF_Num 7 1"/>
    <w:rsid w:val="00BD64F8"/>
  </w:style>
  <w:style w:type="character" w:customStyle="1" w:styleId="RTFNum72">
    <w:name w:val="RTF_Num 7 2"/>
    <w:rsid w:val="00BD64F8"/>
  </w:style>
  <w:style w:type="character" w:customStyle="1" w:styleId="RTFNum73">
    <w:name w:val="RTF_Num 7 3"/>
    <w:rsid w:val="00BD64F8"/>
  </w:style>
  <w:style w:type="character" w:customStyle="1" w:styleId="RTFNum74">
    <w:name w:val="RTF_Num 7 4"/>
    <w:rsid w:val="00BD64F8"/>
  </w:style>
  <w:style w:type="character" w:customStyle="1" w:styleId="RTFNum75">
    <w:name w:val="RTF_Num 7 5"/>
    <w:rsid w:val="00BD64F8"/>
  </w:style>
  <w:style w:type="character" w:customStyle="1" w:styleId="RTFNum76">
    <w:name w:val="RTF_Num 7 6"/>
    <w:rsid w:val="00BD64F8"/>
  </w:style>
  <w:style w:type="character" w:customStyle="1" w:styleId="RTFNum77">
    <w:name w:val="RTF_Num 7 7"/>
    <w:rsid w:val="00BD64F8"/>
  </w:style>
  <w:style w:type="character" w:customStyle="1" w:styleId="RTFNum78">
    <w:name w:val="RTF_Num 7 8"/>
    <w:rsid w:val="00BD64F8"/>
  </w:style>
  <w:style w:type="character" w:customStyle="1" w:styleId="RTFNum79">
    <w:name w:val="RTF_Num 7 9"/>
    <w:rsid w:val="00BD64F8"/>
  </w:style>
  <w:style w:type="character" w:customStyle="1" w:styleId="RTFNum81">
    <w:name w:val="RTF_Num 8 1"/>
    <w:rsid w:val="00BD64F8"/>
  </w:style>
  <w:style w:type="character" w:customStyle="1" w:styleId="RTFNum82">
    <w:name w:val="RTF_Num 8 2"/>
    <w:rsid w:val="00BD64F8"/>
  </w:style>
  <w:style w:type="character" w:customStyle="1" w:styleId="RTFNum83">
    <w:name w:val="RTF_Num 8 3"/>
    <w:rsid w:val="00BD64F8"/>
  </w:style>
  <w:style w:type="character" w:customStyle="1" w:styleId="RTFNum84">
    <w:name w:val="RTF_Num 8 4"/>
    <w:rsid w:val="00BD64F8"/>
  </w:style>
  <w:style w:type="character" w:customStyle="1" w:styleId="RTFNum85">
    <w:name w:val="RTF_Num 8 5"/>
    <w:rsid w:val="00BD64F8"/>
  </w:style>
  <w:style w:type="character" w:customStyle="1" w:styleId="RTFNum86">
    <w:name w:val="RTF_Num 8 6"/>
    <w:rsid w:val="00BD64F8"/>
  </w:style>
  <w:style w:type="character" w:customStyle="1" w:styleId="RTFNum87">
    <w:name w:val="RTF_Num 8 7"/>
    <w:rsid w:val="00BD64F8"/>
  </w:style>
  <w:style w:type="character" w:customStyle="1" w:styleId="RTFNum88">
    <w:name w:val="RTF_Num 8 8"/>
    <w:rsid w:val="00BD64F8"/>
  </w:style>
  <w:style w:type="character" w:customStyle="1" w:styleId="RTFNum89">
    <w:name w:val="RTF_Num 8 9"/>
    <w:rsid w:val="00BD64F8"/>
  </w:style>
  <w:style w:type="character" w:customStyle="1" w:styleId="RTFNum91">
    <w:name w:val="RTF_Num 9 1"/>
    <w:rsid w:val="00BD64F8"/>
    <w:rPr>
      <w:b/>
      <w:bCs/>
      <w:sz w:val="22"/>
      <w:szCs w:val="22"/>
    </w:rPr>
  </w:style>
  <w:style w:type="character" w:customStyle="1" w:styleId="RTFNum92">
    <w:name w:val="RTF_Num 9 2"/>
    <w:rsid w:val="00BD64F8"/>
  </w:style>
  <w:style w:type="character" w:customStyle="1" w:styleId="RTFNum93">
    <w:name w:val="RTF_Num 9 3"/>
    <w:rsid w:val="00BD64F8"/>
  </w:style>
  <w:style w:type="character" w:customStyle="1" w:styleId="RTFNum94">
    <w:name w:val="RTF_Num 9 4"/>
    <w:rsid w:val="00BD64F8"/>
  </w:style>
  <w:style w:type="character" w:customStyle="1" w:styleId="RTFNum95">
    <w:name w:val="RTF_Num 9 5"/>
    <w:rsid w:val="00BD64F8"/>
  </w:style>
  <w:style w:type="character" w:customStyle="1" w:styleId="RTFNum96">
    <w:name w:val="RTF_Num 9 6"/>
    <w:rsid w:val="00BD64F8"/>
  </w:style>
  <w:style w:type="character" w:customStyle="1" w:styleId="RTFNum97">
    <w:name w:val="RTF_Num 9 7"/>
    <w:rsid w:val="00BD64F8"/>
  </w:style>
  <w:style w:type="character" w:customStyle="1" w:styleId="RTFNum98">
    <w:name w:val="RTF_Num 9 8"/>
    <w:rsid w:val="00BD64F8"/>
  </w:style>
  <w:style w:type="character" w:customStyle="1" w:styleId="RTFNum99">
    <w:name w:val="RTF_Num 9 9"/>
    <w:rsid w:val="00BD64F8"/>
  </w:style>
  <w:style w:type="character" w:customStyle="1" w:styleId="WW8Num2z1">
    <w:name w:val="WW8Num2z1"/>
    <w:rsid w:val="00BD64F8"/>
    <w:rPr>
      <w:sz w:val="24"/>
      <w:szCs w:val="24"/>
    </w:rPr>
  </w:style>
  <w:style w:type="character" w:customStyle="1" w:styleId="RTFNum101">
    <w:name w:val="RTF_Num 10 1"/>
    <w:rsid w:val="00BD64F8"/>
  </w:style>
  <w:style w:type="character" w:customStyle="1" w:styleId="RTFNum102">
    <w:name w:val="RTF_Num 10 2"/>
    <w:rsid w:val="00BD64F8"/>
  </w:style>
  <w:style w:type="character" w:customStyle="1" w:styleId="RTFNum103">
    <w:name w:val="RTF_Num 10 3"/>
    <w:rsid w:val="00BD64F8"/>
  </w:style>
  <w:style w:type="character" w:customStyle="1" w:styleId="RTFNum104">
    <w:name w:val="RTF_Num 10 4"/>
    <w:rsid w:val="00BD64F8"/>
  </w:style>
  <w:style w:type="character" w:customStyle="1" w:styleId="RTFNum105">
    <w:name w:val="RTF_Num 10 5"/>
    <w:rsid w:val="00BD64F8"/>
  </w:style>
  <w:style w:type="character" w:customStyle="1" w:styleId="RTFNum106">
    <w:name w:val="RTF_Num 10 6"/>
    <w:rsid w:val="00BD64F8"/>
  </w:style>
  <w:style w:type="character" w:customStyle="1" w:styleId="RTFNum107">
    <w:name w:val="RTF_Num 10 7"/>
    <w:rsid w:val="00BD64F8"/>
  </w:style>
  <w:style w:type="character" w:customStyle="1" w:styleId="RTFNum108">
    <w:name w:val="RTF_Num 10 8"/>
    <w:rsid w:val="00BD64F8"/>
  </w:style>
  <w:style w:type="character" w:customStyle="1" w:styleId="RTFNum109">
    <w:name w:val="RTF_Num 10 9"/>
    <w:rsid w:val="00BD64F8"/>
  </w:style>
  <w:style w:type="character" w:customStyle="1" w:styleId="RTFNum111">
    <w:name w:val="RTF_Num 11 1"/>
    <w:rsid w:val="00BD64F8"/>
  </w:style>
  <w:style w:type="character" w:customStyle="1" w:styleId="RTFNum112">
    <w:name w:val="RTF_Num 11 2"/>
    <w:rsid w:val="00BD64F8"/>
  </w:style>
  <w:style w:type="character" w:customStyle="1" w:styleId="RTFNum113">
    <w:name w:val="RTF_Num 11 3"/>
    <w:rsid w:val="00BD64F8"/>
  </w:style>
  <w:style w:type="character" w:customStyle="1" w:styleId="RTFNum114">
    <w:name w:val="RTF_Num 11 4"/>
    <w:rsid w:val="00BD64F8"/>
  </w:style>
  <w:style w:type="character" w:customStyle="1" w:styleId="RTFNum115">
    <w:name w:val="RTF_Num 11 5"/>
    <w:rsid w:val="00BD64F8"/>
  </w:style>
  <w:style w:type="character" w:customStyle="1" w:styleId="RTFNum116">
    <w:name w:val="RTF_Num 11 6"/>
    <w:rsid w:val="00BD64F8"/>
  </w:style>
  <w:style w:type="character" w:customStyle="1" w:styleId="RTFNum117">
    <w:name w:val="RTF_Num 11 7"/>
    <w:rsid w:val="00BD64F8"/>
  </w:style>
  <w:style w:type="character" w:customStyle="1" w:styleId="RTFNum118">
    <w:name w:val="RTF_Num 11 8"/>
    <w:rsid w:val="00BD64F8"/>
  </w:style>
  <w:style w:type="character" w:customStyle="1" w:styleId="RTFNum119">
    <w:name w:val="RTF_Num 11 9"/>
    <w:rsid w:val="00BD64F8"/>
  </w:style>
  <w:style w:type="character" w:customStyle="1" w:styleId="RTFNum121">
    <w:name w:val="RTF_Num 12 1"/>
    <w:rsid w:val="00BD64F8"/>
  </w:style>
  <w:style w:type="character" w:customStyle="1" w:styleId="RTFNum122">
    <w:name w:val="RTF_Num 12 2"/>
    <w:rsid w:val="00BD64F8"/>
  </w:style>
  <w:style w:type="character" w:customStyle="1" w:styleId="RTFNum123">
    <w:name w:val="RTF_Num 12 3"/>
    <w:rsid w:val="00BD64F8"/>
  </w:style>
  <w:style w:type="character" w:customStyle="1" w:styleId="RTFNum124">
    <w:name w:val="RTF_Num 12 4"/>
    <w:rsid w:val="00BD64F8"/>
  </w:style>
  <w:style w:type="character" w:customStyle="1" w:styleId="RTFNum125">
    <w:name w:val="RTF_Num 12 5"/>
    <w:rsid w:val="00BD64F8"/>
  </w:style>
  <w:style w:type="character" w:customStyle="1" w:styleId="RTFNum126">
    <w:name w:val="RTF_Num 12 6"/>
    <w:rsid w:val="00BD64F8"/>
  </w:style>
  <w:style w:type="character" w:customStyle="1" w:styleId="RTFNum127">
    <w:name w:val="RTF_Num 12 7"/>
    <w:rsid w:val="00BD64F8"/>
  </w:style>
  <w:style w:type="character" w:customStyle="1" w:styleId="RTFNum128">
    <w:name w:val="RTF_Num 12 8"/>
    <w:rsid w:val="00BD64F8"/>
  </w:style>
  <w:style w:type="character" w:customStyle="1" w:styleId="RTFNum129">
    <w:name w:val="RTF_Num 12 9"/>
    <w:rsid w:val="00BD64F8"/>
  </w:style>
  <w:style w:type="character" w:customStyle="1" w:styleId="RTFNum131">
    <w:name w:val="RTF_Num 13 1"/>
    <w:rsid w:val="00BD64F8"/>
  </w:style>
  <w:style w:type="character" w:customStyle="1" w:styleId="RTFNum132">
    <w:name w:val="RTF_Num 13 2"/>
    <w:rsid w:val="00BD64F8"/>
  </w:style>
  <w:style w:type="character" w:customStyle="1" w:styleId="RTFNum133">
    <w:name w:val="RTF_Num 13 3"/>
    <w:rsid w:val="00BD64F8"/>
  </w:style>
  <w:style w:type="character" w:customStyle="1" w:styleId="RTFNum134">
    <w:name w:val="RTF_Num 13 4"/>
    <w:rsid w:val="00BD64F8"/>
  </w:style>
  <w:style w:type="character" w:customStyle="1" w:styleId="RTFNum135">
    <w:name w:val="RTF_Num 13 5"/>
    <w:rsid w:val="00BD64F8"/>
  </w:style>
  <w:style w:type="character" w:customStyle="1" w:styleId="RTFNum136">
    <w:name w:val="RTF_Num 13 6"/>
    <w:rsid w:val="00BD64F8"/>
  </w:style>
  <w:style w:type="character" w:customStyle="1" w:styleId="RTFNum137">
    <w:name w:val="RTF_Num 13 7"/>
    <w:rsid w:val="00BD64F8"/>
  </w:style>
  <w:style w:type="character" w:customStyle="1" w:styleId="RTFNum138">
    <w:name w:val="RTF_Num 13 8"/>
    <w:rsid w:val="00BD64F8"/>
  </w:style>
  <w:style w:type="character" w:customStyle="1" w:styleId="RTFNum139">
    <w:name w:val="RTF_Num 13 9"/>
    <w:rsid w:val="00BD64F8"/>
  </w:style>
  <w:style w:type="character" w:customStyle="1" w:styleId="RTFNum141">
    <w:name w:val="RTF_Num 14 1"/>
    <w:rsid w:val="00BD64F8"/>
  </w:style>
  <w:style w:type="character" w:customStyle="1" w:styleId="RTFNum142">
    <w:name w:val="RTF_Num 14 2"/>
    <w:rsid w:val="00BD64F8"/>
    <w:rPr>
      <w:rFonts w:ascii="Times New Roman" w:hAnsi="Times New Roman"/>
      <w:b w:val="0"/>
      <w:bCs w:val="0"/>
      <w:sz w:val="22"/>
      <w:szCs w:val="22"/>
    </w:rPr>
  </w:style>
  <w:style w:type="character" w:customStyle="1" w:styleId="RTFNum143">
    <w:name w:val="RTF_Num 14 3"/>
    <w:rsid w:val="00BD64F8"/>
  </w:style>
  <w:style w:type="character" w:customStyle="1" w:styleId="RTFNum144">
    <w:name w:val="RTF_Num 14 4"/>
    <w:rsid w:val="00BD64F8"/>
  </w:style>
  <w:style w:type="character" w:customStyle="1" w:styleId="RTFNum145">
    <w:name w:val="RTF_Num 14 5"/>
    <w:rsid w:val="00BD64F8"/>
  </w:style>
  <w:style w:type="character" w:customStyle="1" w:styleId="RTFNum146">
    <w:name w:val="RTF_Num 14 6"/>
    <w:rsid w:val="00BD64F8"/>
  </w:style>
  <w:style w:type="character" w:customStyle="1" w:styleId="RTFNum147">
    <w:name w:val="RTF_Num 14 7"/>
    <w:rsid w:val="00BD64F8"/>
  </w:style>
  <w:style w:type="character" w:customStyle="1" w:styleId="RTFNum148">
    <w:name w:val="RTF_Num 14 8"/>
    <w:rsid w:val="00BD64F8"/>
  </w:style>
  <w:style w:type="character" w:customStyle="1" w:styleId="RTFNum149">
    <w:name w:val="RTF_Num 14 9"/>
    <w:rsid w:val="00BD64F8"/>
  </w:style>
  <w:style w:type="character" w:customStyle="1" w:styleId="RTFNum151">
    <w:name w:val="RTF_Num 15 1"/>
    <w:rsid w:val="00BD64F8"/>
  </w:style>
  <w:style w:type="character" w:customStyle="1" w:styleId="RTFNum152">
    <w:name w:val="RTF_Num 15 2"/>
    <w:rsid w:val="00BD64F8"/>
  </w:style>
  <w:style w:type="character" w:customStyle="1" w:styleId="RTFNum153">
    <w:name w:val="RTF_Num 15 3"/>
    <w:rsid w:val="00BD64F8"/>
  </w:style>
  <w:style w:type="character" w:customStyle="1" w:styleId="RTFNum154">
    <w:name w:val="RTF_Num 15 4"/>
    <w:rsid w:val="00BD64F8"/>
  </w:style>
  <w:style w:type="character" w:customStyle="1" w:styleId="RTFNum155">
    <w:name w:val="RTF_Num 15 5"/>
    <w:rsid w:val="00BD64F8"/>
  </w:style>
  <w:style w:type="character" w:customStyle="1" w:styleId="RTFNum156">
    <w:name w:val="RTF_Num 15 6"/>
    <w:rsid w:val="00BD64F8"/>
  </w:style>
  <w:style w:type="character" w:customStyle="1" w:styleId="RTFNum157">
    <w:name w:val="RTF_Num 15 7"/>
    <w:rsid w:val="00BD64F8"/>
  </w:style>
  <w:style w:type="character" w:customStyle="1" w:styleId="RTFNum158">
    <w:name w:val="RTF_Num 15 8"/>
    <w:rsid w:val="00BD64F8"/>
  </w:style>
  <w:style w:type="character" w:customStyle="1" w:styleId="RTFNum159">
    <w:name w:val="RTF_Num 15 9"/>
    <w:rsid w:val="00BD64F8"/>
  </w:style>
  <w:style w:type="character" w:customStyle="1" w:styleId="RTFNum161">
    <w:name w:val="RTF_Num 16 1"/>
    <w:rsid w:val="00BD64F8"/>
  </w:style>
  <w:style w:type="character" w:customStyle="1" w:styleId="RTFNum162">
    <w:name w:val="RTF_Num 16 2"/>
    <w:rsid w:val="00BD64F8"/>
  </w:style>
  <w:style w:type="character" w:customStyle="1" w:styleId="RTFNum163">
    <w:name w:val="RTF_Num 16 3"/>
    <w:rsid w:val="00BD64F8"/>
  </w:style>
  <w:style w:type="character" w:customStyle="1" w:styleId="RTFNum164">
    <w:name w:val="RTF_Num 16 4"/>
    <w:rsid w:val="00BD64F8"/>
  </w:style>
  <w:style w:type="character" w:customStyle="1" w:styleId="RTFNum165">
    <w:name w:val="RTF_Num 16 5"/>
    <w:rsid w:val="00BD64F8"/>
  </w:style>
  <w:style w:type="character" w:customStyle="1" w:styleId="RTFNum166">
    <w:name w:val="RTF_Num 16 6"/>
    <w:rsid w:val="00BD64F8"/>
  </w:style>
  <w:style w:type="character" w:customStyle="1" w:styleId="RTFNum167">
    <w:name w:val="RTF_Num 16 7"/>
    <w:rsid w:val="00BD64F8"/>
  </w:style>
  <w:style w:type="character" w:customStyle="1" w:styleId="RTFNum168">
    <w:name w:val="RTF_Num 16 8"/>
    <w:rsid w:val="00BD64F8"/>
  </w:style>
  <w:style w:type="character" w:customStyle="1" w:styleId="RTFNum169">
    <w:name w:val="RTF_Num 16 9"/>
    <w:rsid w:val="00BD64F8"/>
  </w:style>
  <w:style w:type="character" w:customStyle="1" w:styleId="RTFNum171">
    <w:name w:val="RTF_Num 17 1"/>
    <w:rsid w:val="00BD64F8"/>
    <w:rPr>
      <w:b/>
      <w:bCs/>
      <w:sz w:val="22"/>
      <w:szCs w:val="22"/>
    </w:rPr>
  </w:style>
  <w:style w:type="character" w:customStyle="1" w:styleId="RTFNum172">
    <w:name w:val="RTF_Num 17 2"/>
    <w:rsid w:val="00BD64F8"/>
  </w:style>
  <w:style w:type="character" w:customStyle="1" w:styleId="RTFNum173">
    <w:name w:val="RTF_Num 17 3"/>
    <w:rsid w:val="00BD64F8"/>
  </w:style>
  <w:style w:type="character" w:customStyle="1" w:styleId="RTFNum174">
    <w:name w:val="RTF_Num 17 4"/>
    <w:rsid w:val="00BD64F8"/>
  </w:style>
  <w:style w:type="character" w:customStyle="1" w:styleId="RTFNum175">
    <w:name w:val="RTF_Num 17 5"/>
    <w:rsid w:val="00BD64F8"/>
  </w:style>
  <w:style w:type="character" w:customStyle="1" w:styleId="RTFNum176">
    <w:name w:val="RTF_Num 17 6"/>
    <w:rsid w:val="00BD64F8"/>
  </w:style>
  <w:style w:type="character" w:customStyle="1" w:styleId="RTFNum177">
    <w:name w:val="RTF_Num 17 7"/>
    <w:rsid w:val="00BD64F8"/>
  </w:style>
  <w:style w:type="character" w:customStyle="1" w:styleId="RTFNum178">
    <w:name w:val="RTF_Num 17 8"/>
    <w:rsid w:val="00BD64F8"/>
  </w:style>
  <w:style w:type="character" w:customStyle="1" w:styleId="RTFNum179">
    <w:name w:val="RTF_Num 17 9"/>
    <w:rsid w:val="00BD64F8"/>
  </w:style>
  <w:style w:type="character" w:customStyle="1" w:styleId="RTFNum181">
    <w:name w:val="RTF_Num 18 1"/>
    <w:rsid w:val="00BD64F8"/>
    <w:rPr>
      <w:b/>
      <w:bCs/>
      <w:sz w:val="22"/>
      <w:szCs w:val="22"/>
    </w:rPr>
  </w:style>
  <w:style w:type="character" w:customStyle="1" w:styleId="RTFNum182">
    <w:name w:val="RTF_Num 18 2"/>
    <w:rsid w:val="00BD64F8"/>
  </w:style>
  <w:style w:type="character" w:customStyle="1" w:styleId="RTFNum183">
    <w:name w:val="RTF_Num 18 3"/>
    <w:rsid w:val="00BD64F8"/>
  </w:style>
  <w:style w:type="character" w:customStyle="1" w:styleId="RTFNum184">
    <w:name w:val="RTF_Num 18 4"/>
    <w:rsid w:val="00BD64F8"/>
  </w:style>
  <w:style w:type="character" w:customStyle="1" w:styleId="RTFNum185">
    <w:name w:val="RTF_Num 18 5"/>
    <w:rsid w:val="00BD64F8"/>
  </w:style>
  <w:style w:type="character" w:customStyle="1" w:styleId="RTFNum186">
    <w:name w:val="RTF_Num 18 6"/>
    <w:rsid w:val="00BD64F8"/>
  </w:style>
  <w:style w:type="character" w:customStyle="1" w:styleId="RTFNum187">
    <w:name w:val="RTF_Num 18 7"/>
    <w:rsid w:val="00BD64F8"/>
  </w:style>
  <w:style w:type="character" w:customStyle="1" w:styleId="RTFNum188">
    <w:name w:val="RTF_Num 18 8"/>
    <w:rsid w:val="00BD64F8"/>
  </w:style>
  <w:style w:type="character" w:customStyle="1" w:styleId="RTFNum189">
    <w:name w:val="RTF_Num 18 9"/>
    <w:rsid w:val="00BD64F8"/>
  </w:style>
  <w:style w:type="character" w:customStyle="1" w:styleId="RTFNum191">
    <w:name w:val="RTF_Num 19 1"/>
    <w:rsid w:val="00BD64F8"/>
    <w:rPr>
      <w:b/>
      <w:bCs/>
      <w:sz w:val="22"/>
      <w:szCs w:val="22"/>
    </w:rPr>
  </w:style>
  <w:style w:type="character" w:customStyle="1" w:styleId="RTFNum192">
    <w:name w:val="RTF_Num 19 2"/>
    <w:rsid w:val="00BD64F8"/>
  </w:style>
  <w:style w:type="character" w:customStyle="1" w:styleId="RTFNum193">
    <w:name w:val="RTF_Num 19 3"/>
    <w:rsid w:val="00BD64F8"/>
  </w:style>
  <w:style w:type="character" w:customStyle="1" w:styleId="RTFNum194">
    <w:name w:val="RTF_Num 19 4"/>
    <w:rsid w:val="00BD64F8"/>
  </w:style>
  <w:style w:type="character" w:customStyle="1" w:styleId="RTFNum195">
    <w:name w:val="RTF_Num 19 5"/>
    <w:rsid w:val="00BD64F8"/>
  </w:style>
  <w:style w:type="character" w:customStyle="1" w:styleId="RTFNum196">
    <w:name w:val="RTF_Num 19 6"/>
    <w:rsid w:val="00BD64F8"/>
  </w:style>
  <w:style w:type="character" w:customStyle="1" w:styleId="RTFNum197">
    <w:name w:val="RTF_Num 19 7"/>
    <w:rsid w:val="00BD64F8"/>
  </w:style>
  <w:style w:type="character" w:customStyle="1" w:styleId="RTFNum198">
    <w:name w:val="RTF_Num 19 8"/>
    <w:rsid w:val="00BD64F8"/>
  </w:style>
  <w:style w:type="character" w:customStyle="1" w:styleId="RTFNum199">
    <w:name w:val="RTF_Num 19 9"/>
    <w:rsid w:val="00BD64F8"/>
  </w:style>
  <w:style w:type="character" w:customStyle="1" w:styleId="RTFNum201">
    <w:name w:val="RTF_Num 20 1"/>
    <w:rsid w:val="00BD64F8"/>
    <w:rPr>
      <w:b/>
      <w:bCs/>
      <w:sz w:val="22"/>
      <w:szCs w:val="22"/>
    </w:rPr>
  </w:style>
  <w:style w:type="character" w:customStyle="1" w:styleId="RTFNum202">
    <w:name w:val="RTF_Num 20 2"/>
    <w:rsid w:val="00BD64F8"/>
  </w:style>
  <w:style w:type="character" w:customStyle="1" w:styleId="RTFNum203">
    <w:name w:val="RTF_Num 20 3"/>
    <w:rsid w:val="00BD64F8"/>
  </w:style>
  <w:style w:type="character" w:customStyle="1" w:styleId="RTFNum204">
    <w:name w:val="RTF_Num 20 4"/>
    <w:rsid w:val="00BD64F8"/>
  </w:style>
  <w:style w:type="character" w:customStyle="1" w:styleId="RTFNum205">
    <w:name w:val="RTF_Num 20 5"/>
    <w:rsid w:val="00BD64F8"/>
  </w:style>
  <w:style w:type="character" w:customStyle="1" w:styleId="RTFNum206">
    <w:name w:val="RTF_Num 20 6"/>
    <w:rsid w:val="00BD64F8"/>
  </w:style>
  <w:style w:type="character" w:customStyle="1" w:styleId="RTFNum207">
    <w:name w:val="RTF_Num 20 7"/>
    <w:rsid w:val="00BD64F8"/>
  </w:style>
  <w:style w:type="character" w:customStyle="1" w:styleId="RTFNum208">
    <w:name w:val="RTF_Num 20 8"/>
    <w:rsid w:val="00BD64F8"/>
  </w:style>
  <w:style w:type="character" w:customStyle="1" w:styleId="RTFNum209">
    <w:name w:val="RTF_Num 20 9"/>
    <w:rsid w:val="00BD64F8"/>
  </w:style>
  <w:style w:type="character" w:customStyle="1" w:styleId="RTFNum211">
    <w:name w:val="RTF_Num 21 1"/>
    <w:rsid w:val="00BD64F8"/>
  </w:style>
  <w:style w:type="character" w:customStyle="1" w:styleId="RTFNum212">
    <w:name w:val="RTF_Num 21 2"/>
    <w:rsid w:val="00BD64F8"/>
  </w:style>
  <w:style w:type="character" w:customStyle="1" w:styleId="RTFNum213">
    <w:name w:val="RTF_Num 21 3"/>
    <w:rsid w:val="00BD64F8"/>
  </w:style>
  <w:style w:type="character" w:customStyle="1" w:styleId="RTFNum214">
    <w:name w:val="RTF_Num 21 4"/>
    <w:rsid w:val="00BD64F8"/>
  </w:style>
  <w:style w:type="character" w:customStyle="1" w:styleId="RTFNum215">
    <w:name w:val="RTF_Num 21 5"/>
    <w:rsid w:val="00BD64F8"/>
  </w:style>
  <w:style w:type="character" w:customStyle="1" w:styleId="RTFNum216">
    <w:name w:val="RTF_Num 21 6"/>
    <w:rsid w:val="00BD64F8"/>
  </w:style>
  <w:style w:type="character" w:customStyle="1" w:styleId="RTFNum217">
    <w:name w:val="RTF_Num 21 7"/>
    <w:rsid w:val="00BD64F8"/>
  </w:style>
  <w:style w:type="character" w:customStyle="1" w:styleId="RTFNum218">
    <w:name w:val="RTF_Num 21 8"/>
    <w:rsid w:val="00BD64F8"/>
  </w:style>
  <w:style w:type="character" w:customStyle="1" w:styleId="RTFNum219">
    <w:name w:val="RTF_Num 21 9"/>
    <w:rsid w:val="00BD64F8"/>
  </w:style>
  <w:style w:type="character" w:customStyle="1" w:styleId="RTFNum221">
    <w:name w:val="RTF_Num 22 1"/>
    <w:rsid w:val="00BD64F8"/>
  </w:style>
  <w:style w:type="character" w:customStyle="1" w:styleId="RTFNum222">
    <w:name w:val="RTF_Num 22 2"/>
    <w:rsid w:val="00BD64F8"/>
  </w:style>
  <w:style w:type="character" w:customStyle="1" w:styleId="RTFNum223">
    <w:name w:val="RTF_Num 22 3"/>
    <w:rsid w:val="00BD64F8"/>
  </w:style>
  <w:style w:type="character" w:customStyle="1" w:styleId="RTFNum224">
    <w:name w:val="RTF_Num 22 4"/>
    <w:rsid w:val="00BD64F8"/>
  </w:style>
  <w:style w:type="character" w:customStyle="1" w:styleId="RTFNum225">
    <w:name w:val="RTF_Num 22 5"/>
    <w:rsid w:val="00BD64F8"/>
  </w:style>
  <w:style w:type="character" w:customStyle="1" w:styleId="RTFNum226">
    <w:name w:val="RTF_Num 22 6"/>
    <w:rsid w:val="00BD64F8"/>
  </w:style>
  <w:style w:type="character" w:customStyle="1" w:styleId="RTFNum227">
    <w:name w:val="RTF_Num 22 7"/>
    <w:rsid w:val="00BD64F8"/>
  </w:style>
  <w:style w:type="character" w:customStyle="1" w:styleId="RTFNum228">
    <w:name w:val="RTF_Num 22 8"/>
    <w:rsid w:val="00BD64F8"/>
  </w:style>
  <w:style w:type="character" w:customStyle="1" w:styleId="RTFNum229">
    <w:name w:val="RTF_Num 22 9"/>
    <w:rsid w:val="00BD64F8"/>
  </w:style>
  <w:style w:type="character" w:customStyle="1" w:styleId="RTFNum231">
    <w:name w:val="RTF_Num 23 1"/>
    <w:rsid w:val="00BD64F8"/>
    <w:rPr>
      <w:sz w:val="22"/>
      <w:szCs w:val="22"/>
    </w:rPr>
  </w:style>
  <w:style w:type="character" w:customStyle="1" w:styleId="RTFNum232">
    <w:name w:val="RTF_Num 23 2"/>
    <w:rsid w:val="00BD64F8"/>
  </w:style>
  <w:style w:type="character" w:customStyle="1" w:styleId="RTFNum233">
    <w:name w:val="RTF_Num 23 3"/>
    <w:rsid w:val="00BD64F8"/>
  </w:style>
  <w:style w:type="character" w:customStyle="1" w:styleId="RTFNum234">
    <w:name w:val="RTF_Num 23 4"/>
    <w:rsid w:val="00BD64F8"/>
  </w:style>
  <w:style w:type="character" w:customStyle="1" w:styleId="RTFNum235">
    <w:name w:val="RTF_Num 23 5"/>
    <w:rsid w:val="00BD64F8"/>
  </w:style>
  <w:style w:type="character" w:customStyle="1" w:styleId="RTFNum236">
    <w:name w:val="RTF_Num 23 6"/>
    <w:rsid w:val="00BD64F8"/>
  </w:style>
  <w:style w:type="character" w:customStyle="1" w:styleId="RTFNum237">
    <w:name w:val="RTF_Num 23 7"/>
    <w:rsid w:val="00BD64F8"/>
  </w:style>
  <w:style w:type="character" w:customStyle="1" w:styleId="RTFNum238">
    <w:name w:val="RTF_Num 23 8"/>
    <w:rsid w:val="00BD64F8"/>
  </w:style>
  <w:style w:type="character" w:customStyle="1" w:styleId="RTFNum239">
    <w:name w:val="RTF_Num 23 9"/>
    <w:rsid w:val="00BD64F8"/>
  </w:style>
  <w:style w:type="character" w:customStyle="1" w:styleId="RTFNum241">
    <w:name w:val="RTF_Num 24 1"/>
    <w:rsid w:val="00BD64F8"/>
    <w:rPr>
      <w:b w:val="0"/>
      <w:bCs w:val="0"/>
      <w:sz w:val="22"/>
      <w:szCs w:val="22"/>
    </w:rPr>
  </w:style>
  <w:style w:type="character" w:customStyle="1" w:styleId="RTFNum242">
    <w:name w:val="RTF_Num 24 2"/>
    <w:rsid w:val="00BD64F8"/>
  </w:style>
  <w:style w:type="character" w:customStyle="1" w:styleId="RTFNum243">
    <w:name w:val="RTF_Num 24 3"/>
    <w:rsid w:val="00BD64F8"/>
  </w:style>
  <w:style w:type="character" w:customStyle="1" w:styleId="RTFNum244">
    <w:name w:val="RTF_Num 24 4"/>
    <w:rsid w:val="00BD64F8"/>
  </w:style>
  <w:style w:type="character" w:customStyle="1" w:styleId="RTFNum245">
    <w:name w:val="RTF_Num 24 5"/>
    <w:rsid w:val="00BD64F8"/>
  </w:style>
  <w:style w:type="character" w:customStyle="1" w:styleId="RTFNum246">
    <w:name w:val="RTF_Num 24 6"/>
    <w:rsid w:val="00BD64F8"/>
  </w:style>
  <w:style w:type="character" w:customStyle="1" w:styleId="RTFNum247">
    <w:name w:val="RTF_Num 24 7"/>
    <w:rsid w:val="00BD64F8"/>
  </w:style>
  <w:style w:type="character" w:customStyle="1" w:styleId="RTFNum248">
    <w:name w:val="RTF_Num 24 8"/>
    <w:rsid w:val="00BD64F8"/>
  </w:style>
  <w:style w:type="character" w:customStyle="1" w:styleId="RTFNum249">
    <w:name w:val="RTF_Num 24 9"/>
    <w:rsid w:val="00BD64F8"/>
  </w:style>
  <w:style w:type="character" w:customStyle="1" w:styleId="RTFNum251">
    <w:name w:val="RTF_Num 25 1"/>
    <w:rsid w:val="00BD64F8"/>
    <w:rPr>
      <w:sz w:val="22"/>
      <w:szCs w:val="22"/>
    </w:rPr>
  </w:style>
  <w:style w:type="character" w:customStyle="1" w:styleId="RTFNum252">
    <w:name w:val="RTF_Num 25 2"/>
    <w:rsid w:val="00BD64F8"/>
  </w:style>
  <w:style w:type="character" w:customStyle="1" w:styleId="RTFNum253">
    <w:name w:val="RTF_Num 25 3"/>
    <w:rsid w:val="00BD64F8"/>
  </w:style>
  <w:style w:type="character" w:customStyle="1" w:styleId="RTFNum254">
    <w:name w:val="RTF_Num 25 4"/>
    <w:rsid w:val="00BD64F8"/>
  </w:style>
  <w:style w:type="character" w:customStyle="1" w:styleId="RTFNum255">
    <w:name w:val="RTF_Num 25 5"/>
    <w:rsid w:val="00BD64F8"/>
  </w:style>
  <w:style w:type="character" w:customStyle="1" w:styleId="RTFNum256">
    <w:name w:val="RTF_Num 25 6"/>
    <w:rsid w:val="00BD64F8"/>
  </w:style>
  <w:style w:type="character" w:customStyle="1" w:styleId="RTFNum257">
    <w:name w:val="RTF_Num 25 7"/>
    <w:rsid w:val="00BD64F8"/>
  </w:style>
  <w:style w:type="character" w:customStyle="1" w:styleId="RTFNum258">
    <w:name w:val="RTF_Num 25 8"/>
    <w:rsid w:val="00BD64F8"/>
  </w:style>
  <w:style w:type="character" w:customStyle="1" w:styleId="RTFNum259">
    <w:name w:val="RTF_Num 25 9"/>
    <w:rsid w:val="00BD64F8"/>
  </w:style>
  <w:style w:type="character" w:customStyle="1" w:styleId="WW-RTFNum2510">
    <w:name w:val="WW-RTF_Num 25 1"/>
    <w:rsid w:val="00BD64F8"/>
    <w:rPr>
      <w:b/>
      <w:bCs/>
      <w:sz w:val="22"/>
      <w:szCs w:val="22"/>
    </w:rPr>
  </w:style>
  <w:style w:type="character" w:customStyle="1" w:styleId="WW-RTFNum252">
    <w:name w:val="WW-RTF_Num 25 2"/>
    <w:rsid w:val="00BD64F8"/>
  </w:style>
  <w:style w:type="character" w:customStyle="1" w:styleId="WW-RTFNum253">
    <w:name w:val="WW-RTF_Num 25 3"/>
    <w:rsid w:val="00BD64F8"/>
  </w:style>
  <w:style w:type="character" w:customStyle="1" w:styleId="WW-RTFNum254">
    <w:name w:val="WW-RTF_Num 25 4"/>
    <w:rsid w:val="00BD64F8"/>
  </w:style>
  <w:style w:type="character" w:customStyle="1" w:styleId="WW-RTFNum255">
    <w:name w:val="WW-RTF_Num 25 5"/>
    <w:rsid w:val="00BD64F8"/>
  </w:style>
  <w:style w:type="character" w:customStyle="1" w:styleId="WW-RTFNum256">
    <w:name w:val="WW-RTF_Num 25 6"/>
    <w:rsid w:val="00BD64F8"/>
  </w:style>
  <w:style w:type="character" w:customStyle="1" w:styleId="WW-RTFNum257">
    <w:name w:val="WW-RTF_Num 25 7"/>
    <w:rsid w:val="00BD64F8"/>
  </w:style>
  <w:style w:type="character" w:customStyle="1" w:styleId="WW-RTFNum258">
    <w:name w:val="WW-RTF_Num 25 8"/>
    <w:rsid w:val="00BD64F8"/>
  </w:style>
  <w:style w:type="character" w:customStyle="1" w:styleId="WW-RTFNum259">
    <w:name w:val="WW-RTF_Num 25 9"/>
    <w:rsid w:val="00BD64F8"/>
  </w:style>
  <w:style w:type="character" w:customStyle="1" w:styleId="WW-RTFNum2511">
    <w:name w:val="WW-RTF_Num 25 11"/>
    <w:rsid w:val="00BD64F8"/>
    <w:rPr>
      <w:b/>
      <w:bCs/>
      <w:sz w:val="22"/>
      <w:szCs w:val="22"/>
    </w:rPr>
  </w:style>
  <w:style w:type="character" w:customStyle="1" w:styleId="WW-RTFNum2521">
    <w:name w:val="WW-RTF_Num 25 21"/>
    <w:rsid w:val="00BD64F8"/>
  </w:style>
  <w:style w:type="character" w:customStyle="1" w:styleId="WW-RTFNum2531">
    <w:name w:val="WW-RTF_Num 25 31"/>
    <w:rsid w:val="00BD64F8"/>
  </w:style>
  <w:style w:type="character" w:customStyle="1" w:styleId="WW-RTFNum2541">
    <w:name w:val="WW-RTF_Num 25 41"/>
    <w:rsid w:val="00BD64F8"/>
  </w:style>
  <w:style w:type="character" w:customStyle="1" w:styleId="WW-RTFNum2551">
    <w:name w:val="WW-RTF_Num 25 51"/>
    <w:rsid w:val="00BD64F8"/>
  </w:style>
  <w:style w:type="character" w:customStyle="1" w:styleId="WW-RTFNum2561">
    <w:name w:val="WW-RTF_Num 25 61"/>
    <w:rsid w:val="00BD64F8"/>
  </w:style>
  <w:style w:type="character" w:customStyle="1" w:styleId="WW-RTFNum2571">
    <w:name w:val="WW-RTF_Num 25 71"/>
    <w:rsid w:val="00BD64F8"/>
  </w:style>
  <w:style w:type="character" w:customStyle="1" w:styleId="WW-RTFNum2581">
    <w:name w:val="WW-RTF_Num 25 81"/>
    <w:rsid w:val="00BD64F8"/>
  </w:style>
  <w:style w:type="character" w:customStyle="1" w:styleId="WW-RTFNum2591">
    <w:name w:val="WW-RTF_Num 25 91"/>
    <w:rsid w:val="00BD64F8"/>
  </w:style>
  <w:style w:type="character" w:customStyle="1" w:styleId="WW-RTFNum25112">
    <w:name w:val="WW-RTF_Num 25 112"/>
    <w:rsid w:val="00BD64F8"/>
    <w:rPr>
      <w:b/>
      <w:bCs/>
      <w:sz w:val="22"/>
      <w:szCs w:val="22"/>
    </w:rPr>
  </w:style>
  <w:style w:type="character" w:customStyle="1" w:styleId="WW-RTFNum25212">
    <w:name w:val="WW-RTF_Num 25 212"/>
    <w:rsid w:val="00BD64F8"/>
  </w:style>
  <w:style w:type="character" w:customStyle="1" w:styleId="WW-RTFNum25312">
    <w:name w:val="WW-RTF_Num 25 312"/>
    <w:rsid w:val="00BD64F8"/>
  </w:style>
  <w:style w:type="character" w:customStyle="1" w:styleId="WW-RTFNum25412">
    <w:name w:val="WW-RTF_Num 25 412"/>
    <w:rsid w:val="00BD64F8"/>
  </w:style>
  <w:style w:type="character" w:customStyle="1" w:styleId="WW-RTFNum25512">
    <w:name w:val="WW-RTF_Num 25 512"/>
    <w:rsid w:val="00BD64F8"/>
  </w:style>
  <w:style w:type="character" w:customStyle="1" w:styleId="WW-RTFNum25612">
    <w:name w:val="WW-RTF_Num 25 612"/>
    <w:rsid w:val="00BD64F8"/>
  </w:style>
  <w:style w:type="character" w:customStyle="1" w:styleId="WW-RTFNum25712">
    <w:name w:val="WW-RTF_Num 25 712"/>
    <w:rsid w:val="00BD64F8"/>
  </w:style>
  <w:style w:type="character" w:customStyle="1" w:styleId="WW-RTFNum25812">
    <w:name w:val="WW-RTF_Num 25 812"/>
    <w:rsid w:val="00BD64F8"/>
  </w:style>
  <w:style w:type="character" w:customStyle="1" w:styleId="WW-RTFNum25912">
    <w:name w:val="WW-RTF_Num 25 912"/>
    <w:rsid w:val="00BD64F8"/>
  </w:style>
  <w:style w:type="character" w:customStyle="1" w:styleId="WW-RTFNum251123">
    <w:name w:val="WW-RTF_Num 25 1123"/>
    <w:rsid w:val="00BD64F8"/>
    <w:rPr>
      <w:b/>
      <w:bCs/>
      <w:sz w:val="22"/>
      <w:szCs w:val="22"/>
    </w:rPr>
  </w:style>
  <w:style w:type="character" w:customStyle="1" w:styleId="WW-RTFNum252123">
    <w:name w:val="WW-RTF_Num 25 2123"/>
    <w:rsid w:val="00BD64F8"/>
  </w:style>
  <w:style w:type="character" w:customStyle="1" w:styleId="WW-RTFNum253123">
    <w:name w:val="WW-RTF_Num 25 3123"/>
    <w:rsid w:val="00BD64F8"/>
  </w:style>
  <w:style w:type="character" w:customStyle="1" w:styleId="WW-RTFNum254123">
    <w:name w:val="WW-RTF_Num 25 4123"/>
    <w:rsid w:val="00BD64F8"/>
  </w:style>
  <w:style w:type="character" w:customStyle="1" w:styleId="WW-RTFNum255123">
    <w:name w:val="WW-RTF_Num 25 5123"/>
    <w:rsid w:val="00BD64F8"/>
  </w:style>
  <w:style w:type="character" w:customStyle="1" w:styleId="WW-RTFNum256123">
    <w:name w:val="WW-RTF_Num 25 6123"/>
    <w:rsid w:val="00BD64F8"/>
  </w:style>
  <w:style w:type="character" w:customStyle="1" w:styleId="WW-RTFNum257123">
    <w:name w:val="WW-RTF_Num 25 7123"/>
    <w:rsid w:val="00BD64F8"/>
  </w:style>
  <w:style w:type="character" w:customStyle="1" w:styleId="WW-RTFNum258123">
    <w:name w:val="WW-RTF_Num 25 8123"/>
    <w:rsid w:val="00BD64F8"/>
  </w:style>
  <w:style w:type="character" w:customStyle="1" w:styleId="WW-RTFNum259123">
    <w:name w:val="WW-RTF_Num 25 9123"/>
    <w:rsid w:val="00BD64F8"/>
  </w:style>
  <w:style w:type="character" w:customStyle="1" w:styleId="WW-RTFNum2511234">
    <w:name w:val="WW-RTF_Num 25 11234"/>
    <w:rsid w:val="00BD64F8"/>
    <w:rPr>
      <w:b/>
      <w:bCs/>
      <w:sz w:val="22"/>
      <w:szCs w:val="22"/>
    </w:rPr>
  </w:style>
  <w:style w:type="character" w:customStyle="1" w:styleId="WW-RTFNum2521234">
    <w:name w:val="WW-RTF_Num 25 21234"/>
    <w:rsid w:val="00BD64F8"/>
  </w:style>
  <w:style w:type="character" w:customStyle="1" w:styleId="WW-RTFNum2531234">
    <w:name w:val="WW-RTF_Num 25 31234"/>
    <w:rsid w:val="00BD64F8"/>
  </w:style>
  <w:style w:type="character" w:customStyle="1" w:styleId="WW-RTFNum2541234">
    <w:name w:val="WW-RTF_Num 25 41234"/>
    <w:rsid w:val="00BD64F8"/>
  </w:style>
  <w:style w:type="character" w:customStyle="1" w:styleId="WW-RTFNum2551234">
    <w:name w:val="WW-RTF_Num 25 51234"/>
    <w:rsid w:val="00BD64F8"/>
  </w:style>
  <w:style w:type="character" w:customStyle="1" w:styleId="WW-RTFNum2561234">
    <w:name w:val="WW-RTF_Num 25 61234"/>
    <w:rsid w:val="00BD64F8"/>
  </w:style>
  <w:style w:type="character" w:customStyle="1" w:styleId="WW-RTFNum2571234">
    <w:name w:val="WW-RTF_Num 25 71234"/>
    <w:rsid w:val="00BD64F8"/>
  </w:style>
  <w:style w:type="character" w:customStyle="1" w:styleId="WW-RTFNum2581234">
    <w:name w:val="WW-RTF_Num 25 81234"/>
    <w:rsid w:val="00BD64F8"/>
  </w:style>
  <w:style w:type="character" w:customStyle="1" w:styleId="WW-RTFNum2591234">
    <w:name w:val="WW-RTF_Num 25 91234"/>
    <w:rsid w:val="00BD64F8"/>
  </w:style>
  <w:style w:type="character" w:customStyle="1" w:styleId="WW-RTFNum25112345">
    <w:name w:val="WW-RTF_Num 25 112345"/>
    <w:rsid w:val="00BD64F8"/>
    <w:rPr>
      <w:b/>
      <w:bCs/>
      <w:sz w:val="22"/>
      <w:szCs w:val="22"/>
    </w:rPr>
  </w:style>
  <w:style w:type="character" w:customStyle="1" w:styleId="WW-RTFNum25212345">
    <w:name w:val="WW-RTF_Num 25 212345"/>
    <w:rsid w:val="00BD64F8"/>
  </w:style>
  <w:style w:type="character" w:customStyle="1" w:styleId="WW-RTFNum25312345">
    <w:name w:val="WW-RTF_Num 25 312345"/>
    <w:rsid w:val="00BD64F8"/>
  </w:style>
  <w:style w:type="character" w:customStyle="1" w:styleId="WW-RTFNum25412345">
    <w:name w:val="WW-RTF_Num 25 412345"/>
    <w:rsid w:val="00BD64F8"/>
  </w:style>
  <w:style w:type="character" w:customStyle="1" w:styleId="WW-RTFNum25512345">
    <w:name w:val="WW-RTF_Num 25 512345"/>
    <w:rsid w:val="00BD64F8"/>
  </w:style>
  <w:style w:type="character" w:customStyle="1" w:styleId="WW-RTFNum25612345">
    <w:name w:val="WW-RTF_Num 25 612345"/>
    <w:rsid w:val="00BD64F8"/>
  </w:style>
  <w:style w:type="character" w:customStyle="1" w:styleId="WW-RTFNum25712345">
    <w:name w:val="WW-RTF_Num 25 712345"/>
    <w:rsid w:val="00BD64F8"/>
  </w:style>
  <w:style w:type="character" w:customStyle="1" w:styleId="WW-RTFNum25812345">
    <w:name w:val="WW-RTF_Num 25 812345"/>
    <w:rsid w:val="00BD64F8"/>
  </w:style>
  <w:style w:type="character" w:customStyle="1" w:styleId="WW-RTFNum25912345">
    <w:name w:val="WW-RTF_Num 25 912345"/>
    <w:rsid w:val="00BD64F8"/>
  </w:style>
  <w:style w:type="character" w:customStyle="1" w:styleId="WW-RTFNum251123456">
    <w:name w:val="WW-RTF_Num 25 1123456"/>
    <w:rsid w:val="00BD64F8"/>
  </w:style>
  <w:style w:type="character" w:customStyle="1" w:styleId="WW-RTFNum252123456">
    <w:name w:val="WW-RTF_Num 25 2123456"/>
    <w:rsid w:val="00BD64F8"/>
  </w:style>
  <w:style w:type="character" w:customStyle="1" w:styleId="WW-RTFNum253123456">
    <w:name w:val="WW-RTF_Num 25 3123456"/>
    <w:rsid w:val="00BD64F8"/>
  </w:style>
  <w:style w:type="character" w:customStyle="1" w:styleId="WW-RTFNum254123456">
    <w:name w:val="WW-RTF_Num 25 4123456"/>
    <w:rsid w:val="00BD64F8"/>
  </w:style>
  <w:style w:type="character" w:customStyle="1" w:styleId="WW-RTFNum255123456">
    <w:name w:val="WW-RTF_Num 25 5123456"/>
    <w:rsid w:val="00BD64F8"/>
  </w:style>
  <w:style w:type="character" w:customStyle="1" w:styleId="WW-RTFNum256123456">
    <w:name w:val="WW-RTF_Num 25 6123456"/>
    <w:rsid w:val="00BD64F8"/>
  </w:style>
  <w:style w:type="character" w:customStyle="1" w:styleId="WW-RTFNum257123456">
    <w:name w:val="WW-RTF_Num 25 7123456"/>
    <w:rsid w:val="00BD64F8"/>
  </w:style>
  <w:style w:type="character" w:customStyle="1" w:styleId="WW-RTFNum258123456">
    <w:name w:val="WW-RTF_Num 25 8123456"/>
    <w:rsid w:val="00BD64F8"/>
  </w:style>
  <w:style w:type="character" w:customStyle="1" w:styleId="WW-RTFNum259123456">
    <w:name w:val="WW-RTF_Num 25 9123456"/>
    <w:rsid w:val="00BD64F8"/>
  </w:style>
  <w:style w:type="character" w:customStyle="1" w:styleId="WW-RTFNum2511234567">
    <w:name w:val="WW-RTF_Num 25 11234567"/>
    <w:rsid w:val="00BD64F8"/>
  </w:style>
  <w:style w:type="character" w:customStyle="1" w:styleId="WW-RTFNum2521234567">
    <w:name w:val="WW-RTF_Num 25 21234567"/>
    <w:rsid w:val="00BD64F8"/>
  </w:style>
  <w:style w:type="character" w:customStyle="1" w:styleId="WW-RTFNum2531234567">
    <w:name w:val="WW-RTF_Num 25 31234567"/>
    <w:rsid w:val="00BD64F8"/>
  </w:style>
  <w:style w:type="character" w:customStyle="1" w:styleId="WW-RTFNum2541234567">
    <w:name w:val="WW-RTF_Num 25 41234567"/>
    <w:rsid w:val="00BD64F8"/>
  </w:style>
  <w:style w:type="character" w:customStyle="1" w:styleId="WW-RTFNum2551234567">
    <w:name w:val="WW-RTF_Num 25 51234567"/>
    <w:rsid w:val="00BD64F8"/>
  </w:style>
  <w:style w:type="character" w:customStyle="1" w:styleId="WW-RTFNum2561234567">
    <w:name w:val="WW-RTF_Num 25 61234567"/>
    <w:rsid w:val="00BD64F8"/>
  </w:style>
  <w:style w:type="character" w:customStyle="1" w:styleId="WW-RTFNum2571234567">
    <w:name w:val="WW-RTF_Num 25 71234567"/>
    <w:rsid w:val="00BD64F8"/>
  </w:style>
  <w:style w:type="character" w:customStyle="1" w:styleId="WW-RTFNum2581234567">
    <w:name w:val="WW-RTF_Num 25 81234567"/>
    <w:rsid w:val="00BD64F8"/>
  </w:style>
  <w:style w:type="character" w:customStyle="1" w:styleId="WW-RTFNum2591234567">
    <w:name w:val="WW-RTF_Num 25 91234567"/>
    <w:rsid w:val="00BD64F8"/>
  </w:style>
  <w:style w:type="character" w:customStyle="1" w:styleId="WW-RTFNum25112345678">
    <w:name w:val="WW-RTF_Num 25 112345678"/>
    <w:rsid w:val="00BD64F8"/>
  </w:style>
  <w:style w:type="character" w:customStyle="1" w:styleId="WW-RTFNum25212345678">
    <w:name w:val="WW-RTF_Num 25 212345678"/>
    <w:rsid w:val="00BD64F8"/>
  </w:style>
  <w:style w:type="character" w:customStyle="1" w:styleId="WW-RTFNum25312345678">
    <w:name w:val="WW-RTF_Num 25 312345678"/>
    <w:rsid w:val="00BD64F8"/>
  </w:style>
  <w:style w:type="character" w:customStyle="1" w:styleId="WW-RTFNum25412345678">
    <w:name w:val="WW-RTF_Num 25 412345678"/>
    <w:rsid w:val="00BD64F8"/>
  </w:style>
  <w:style w:type="character" w:customStyle="1" w:styleId="WW-RTFNum25512345678">
    <w:name w:val="WW-RTF_Num 25 512345678"/>
    <w:rsid w:val="00BD64F8"/>
  </w:style>
  <w:style w:type="character" w:customStyle="1" w:styleId="WW-RTFNum25612345678">
    <w:name w:val="WW-RTF_Num 25 612345678"/>
    <w:rsid w:val="00BD64F8"/>
  </w:style>
  <w:style w:type="character" w:customStyle="1" w:styleId="WW-RTFNum25712345678">
    <w:name w:val="WW-RTF_Num 25 712345678"/>
    <w:rsid w:val="00BD64F8"/>
  </w:style>
  <w:style w:type="character" w:customStyle="1" w:styleId="WW-RTFNum25812345678">
    <w:name w:val="WW-RTF_Num 25 812345678"/>
    <w:rsid w:val="00BD64F8"/>
  </w:style>
  <w:style w:type="character" w:customStyle="1" w:styleId="WW-RTFNum25912345678">
    <w:name w:val="WW-RTF_Num 25 912345678"/>
    <w:rsid w:val="00BD64F8"/>
  </w:style>
  <w:style w:type="character" w:customStyle="1" w:styleId="WW-RTFNum251123456789">
    <w:name w:val="WW-RTF_Num 25 1123456789"/>
    <w:rsid w:val="00BD64F8"/>
  </w:style>
  <w:style w:type="character" w:customStyle="1" w:styleId="WW-RTFNum252123456789">
    <w:name w:val="WW-RTF_Num 25 2123456789"/>
    <w:rsid w:val="00BD64F8"/>
  </w:style>
  <w:style w:type="character" w:customStyle="1" w:styleId="WW-RTFNum253123456789">
    <w:name w:val="WW-RTF_Num 25 3123456789"/>
    <w:rsid w:val="00BD64F8"/>
  </w:style>
  <w:style w:type="character" w:customStyle="1" w:styleId="WW-RTFNum254123456789">
    <w:name w:val="WW-RTF_Num 25 4123456789"/>
    <w:rsid w:val="00BD64F8"/>
  </w:style>
  <w:style w:type="character" w:customStyle="1" w:styleId="WW-RTFNum255123456789">
    <w:name w:val="WW-RTF_Num 25 5123456789"/>
    <w:rsid w:val="00BD64F8"/>
  </w:style>
  <w:style w:type="character" w:customStyle="1" w:styleId="WW-RTFNum256123456789">
    <w:name w:val="WW-RTF_Num 25 6123456789"/>
    <w:rsid w:val="00BD64F8"/>
  </w:style>
  <w:style w:type="character" w:customStyle="1" w:styleId="WW-RTFNum257123456789">
    <w:name w:val="WW-RTF_Num 25 7123456789"/>
    <w:rsid w:val="00BD64F8"/>
  </w:style>
  <w:style w:type="character" w:customStyle="1" w:styleId="WW-RTFNum258123456789">
    <w:name w:val="WW-RTF_Num 25 8123456789"/>
    <w:rsid w:val="00BD64F8"/>
  </w:style>
  <w:style w:type="character" w:customStyle="1" w:styleId="WW-RTFNum259123456789">
    <w:name w:val="WW-RTF_Num 25 9123456789"/>
    <w:rsid w:val="00BD64F8"/>
  </w:style>
  <w:style w:type="character" w:customStyle="1" w:styleId="WW-RTFNum25112345678910">
    <w:name w:val="WW-RTF_Num 25 112345678910"/>
    <w:rsid w:val="00BD64F8"/>
  </w:style>
  <w:style w:type="character" w:customStyle="1" w:styleId="WW-RTFNum25212345678910">
    <w:name w:val="WW-RTF_Num 25 212345678910"/>
    <w:rsid w:val="00BD64F8"/>
  </w:style>
  <w:style w:type="character" w:customStyle="1" w:styleId="WW-RTFNum25312345678910">
    <w:name w:val="WW-RTF_Num 25 312345678910"/>
    <w:rsid w:val="00BD64F8"/>
  </w:style>
  <w:style w:type="character" w:customStyle="1" w:styleId="WW-RTFNum25412345678910">
    <w:name w:val="WW-RTF_Num 25 412345678910"/>
    <w:rsid w:val="00BD64F8"/>
  </w:style>
  <w:style w:type="character" w:customStyle="1" w:styleId="WW-RTFNum25512345678910">
    <w:name w:val="WW-RTF_Num 25 512345678910"/>
    <w:rsid w:val="00BD64F8"/>
  </w:style>
  <w:style w:type="character" w:customStyle="1" w:styleId="WW-RTFNum25612345678910">
    <w:name w:val="WW-RTF_Num 25 612345678910"/>
    <w:rsid w:val="00BD64F8"/>
  </w:style>
  <w:style w:type="character" w:customStyle="1" w:styleId="WW-RTFNum25712345678910">
    <w:name w:val="WW-RTF_Num 25 712345678910"/>
    <w:rsid w:val="00BD64F8"/>
  </w:style>
  <w:style w:type="character" w:customStyle="1" w:styleId="WW-RTFNum25812345678910">
    <w:name w:val="WW-RTF_Num 25 812345678910"/>
    <w:rsid w:val="00BD64F8"/>
  </w:style>
  <w:style w:type="character" w:customStyle="1" w:styleId="WW-RTFNum25912345678910">
    <w:name w:val="WW-RTF_Num 25 912345678910"/>
    <w:rsid w:val="00BD64F8"/>
  </w:style>
  <w:style w:type="character" w:customStyle="1" w:styleId="WW-RTFNum2511234567891011">
    <w:name w:val="WW-RTF_Num 25 11234567891011"/>
    <w:rsid w:val="00BD64F8"/>
  </w:style>
  <w:style w:type="character" w:customStyle="1" w:styleId="WW-RTFNum2521234567891011">
    <w:name w:val="WW-RTF_Num 25 21234567891011"/>
    <w:rsid w:val="00BD64F8"/>
  </w:style>
  <w:style w:type="character" w:customStyle="1" w:styleId="WW-RTFNum2531234567891011">
    <w:name w:val="WW-RTF_Num 25 31234567891011"/>
    <w:rsid w:val="00BD64F8"/>
  </w:style>
  <w:style w:type="character" w:customStyle="1" w:styleId="WW-RTFNum2541234567891011">
    <w:name w:val="WW-RTF_Num 25 41234567891011"/>
    <w:rsid w:val="00BD64F8"/>
  </w:style>
  <w:style w:type="character" w:customStyle="1" w:styleId="WW-RTFNum2551234567891011">
    <w:name w:val="WW-RTF_Num 25 51234567891011"/>
    <w:rsid w:val="00BD64F8"/>
  </w:style>
  <w:style w:type="character" w:customStyle="1" w:styleId="WW-RTFNum2561234567891011">
    <w:name w:val="WW-RTF_Num 25 61234567891011"/>
    <w:rsid w:val="00BD64F8"/>
  </w:style>
  <w:style w:type="character" w:customStyle="1" w:styleId="WW-RTFNum2571234567891011">
    <w:name w:val="WW-RTF_Num 25 71234567891011"/>
    <w:rsid w:val="00BD64F8"/>
  </w:style>
  <w:style w:type="character" w:customStyle="1" w:styleId="WW-RTFNum2581234567891011">
    <w:name w:val="WW-RTF_Num 25 81234567891011"/>
    <w:rsid w:val="00BD64F8"/>
  </w:style>
  <w:style w:type="character" w:customStyle="1" w:styleId="WW-RTFNum2591234567891011">
    <w:name w:val="WW-RTF_Num 25 91234567891011"/>
    <w:rsid w:val="00BD64F8"/>
  </w:style>
  <w:style w:type="character" w:customStyle="1" w:styleId="WW-RTFNum251123456789101112">
    <w:name w:val="WW-RTF_Num 25 1123456789101112"/>
    <w:rsid w:val="00BD64F8"/>
  </w:style>
  <w:style w:type="character" w:customStyle="1" w:styleId="WW-RTFNum252123456789101112">
    <w:name w:val="WW-RTF_Num 25 2123456789101112"/>
    <w:rsid w:val="00BD64F8"/>
  </w:style>
  <w:style w:type="character" w:customStyle="1" w:styleId="WW-RTFNum253123456789101112">
    <w:name w:val="WW-RTF_Num 25 3123456789101112"/>
    <w:rsid w:val="00BD64F8"/>
  </w:style>
  <w:style w:type="character" w:customStyle="1" w:styleId="WW-RTFNum254123456789101112">
    <w:name w:val="WW-RTF_Num 25 4123456789101112"/>
    <w:rsid w:val="00BD64F8"/>
  </w:style>
  <w:style w:type="character" w:customStyle="1" w:styleId="WW-RTFNum255123456789101112">
    <w:name w:val="WW-RTF_Num 25 5123456789101112"/>
    <w:rsid w:val="00BD64F8"/>
  </w:style>
  <w:style w:type="character" w:customStyle="1" w:styleId="WW-RTFNum256123456789101112">
    <w:name w:val="WW-RTF_Num 25 6123456789101112"/>
    <w:rsid w:val="00BD64F8"/>
  </w:style>
  <w:style w:type="character" w:customStyle="1" w:styleId="WW-RTFNum257123456789101112">
    <w:name w:val="WW-RTF_Num 25 7123456789101112"/>
    <w:rsid w:val="00BD64F8"/>
  </w:style>
  <w:style w:type="character" w:customStyle="1" w:styleId="WW-RTFNum258123456789101112">
    <w:name w:val="WW-RTF_Num 25 8123456789101112"/>
    <w:rsid w:val="00BD64F8"/>
  </w:style>
  <w:style w:type="character" w:customStyle="1" w:styleId="WW-RTFNum259123456789101112">
    <w:name w:val="WW-RTF_Num 25 9123456789101112"/>
    <w:rsid w:val="00BD64F8"/>
  </w:style>
  <w:style w:type="character" w:customStyle="1" w:styleId="WW-RTFNum25112345678910111213">
    <w:name w:val="WW-RTF_Num 25 112345678910111213"/>
    <w:rsid w:val="00BD64F8"/>
  </w:style>
  <w:style w:type="character" w:customStyle="1" w:styleId="WW-RTFNum25212345678910111213">
    <w:name w:val="WW-RTF_Num 25 212345678910111213"/>
    <w:rsid w:val="00BD64F8"/>
  </w:style>
  <w:style w:type="character" w:customStyle="1" w:styleId="WW-RTFNum25312345678910111213">
    <w:name w:val="WW-RTF_Num 25 312345678910111213"/>
    <w:rsid w:val="00BD64F8"/>
  </w:style>
  <w:style w:type="character" w:customStyle="1" w:styleId="WW-RTFNum25412345678910111213">
    <w:name w:val="WW-RTF_Num 25 412345678910111213"/>
    <w:rsid w:val="00BD64F8"/>
  </w:style>
  <w:style w:type="character" w:customStyle="1" w:styleId="WW-RTFNum25512345678910111213">
    <w:name w:val="WW-RTF_Num 25 512345678910111213"/>
    <w:rsid w:val="00BD64F8"/>
  </w:style>
  <w:style w:type="character" w:customStyle="1" w:styleId="WW-RTFNum25612345678910111213">
    <w:name w:val="WW-RTF_Num 25 612345678910111213"/>
    <w:rsid w:val="00BD64F8"/>
  </w:style>
  <w:style w:type="character" w:customStyle="1" w:styleId="WW-RTFNum25712345678910111213">
    <w:name w:val="WW-RTF_Num 25 712345678910111213"/>
    <w:rsid w:val="00BD64F8"/>
  </w:style>
  <w:style w:type="character" w:customStyle="1" w:styleId="WW-RTFNum25812345678910111213">
    <w:name w:val="WW-RTF_Num 25 812345678910111213"/>
    <w:rsid w:val="00BD64F8"/>
  </w:style>
  <w:style w:type="character" w:customStyle="1" w:styleId="WW-RTFNum25912345678910111213">
    <w:name w:val="WW-RTF_Num 25 912345678910111213"/>
    <w:rsid w:val="00BD64F8"/>
  </w:style>
  <w:style w:type="character" w:customStyle="1" w:styleId="WW-RTFNum2511234567891011121314">
    <w:name w:val="WW-RTF_Num 25 11234567891011121314"/>
    <w:rsid w:val="00BD64F8"/>
    <w:rPr>
      <w:b/>
      <w:bCs/>
      <w:sz w:val="22"/>
      <w:szCs w:val="22"/>
    </w:rPr>
  </w:style>
  <w:style w:type="character" w:customStyle="1" w:styleId="WW-RTFNum2521234567891011121314">
    <w:name w:val="WW-RTF_Num 25 21234567891011121314"/>
    <w:rsid w:val="00BD64F8"/>
  </w:style>
  <w:style w:type="character" w:customStyle="1" w:styleId="WW-RTFNum2531234567891011121314">
    <w:name w:val="WW-RTF_Num 25 31234567891011121314"/>
    <w:rsid w:val="00BD64F8"/>
  </w:style>
  <w:style w:type="character" w:customStyle="1" w:styleId="WW-RTFNum2541234567891011121314">
    <w:name w:val="WW-RTF_Num 25 41234567891011121314"/>
    <w:rsid w:val="00BD64F8"/>
  </w:style>
  <w:style w:type="character" w:customStyle="1" w:styleId="WW-RTFNum2551234567891011121314">
    <w:name w:val="WW-RTF_Num 25 51234567891011121314"/>
    <w:rsid w:val="00BD64F8"/>
  </w:style>
  <w:style w:type="character" w:customStyle="1" w:styleId="WW-RTFNum2561234567891011121314">
    <w:name w:val="WW-RTF_Num 25 61234567891011121314"/>
    <w:rsid w:val="00BD64F8"/>
  </w:style>
  <w:style w:type="character" w:customStyle="1" w:styleId="WW-RTFNum2571234567891011121314">
    <w:name w:val="WW-RTF_Num 25 71234567891011121314"/>
    <w:rsid w:val="00BD64F8"/>
  </w:style>
  <w:style w:type="character" w:customStyle="1" w:styleId="WW-RTFNum2581234567891011121314">
    <w:name w:val="WW-RTF_Num 25 81234567891011121314"/>
    <w:rsid w:val="00BD64F8"/>
  </w:style>
  <w:style w:type="character" w:customStyle="1" w:styleId="WW-RTFNum2591234567891011121314">
    <w:name w:val="WW-RTF_Num 25 91234567891011121314"/>
    <w:rsid w:val="00BD64F8"/>
  </w:style>
  <w:style w:type="character" w:customStyle="1" w:styleId="WW-RTFNum251123456789101112131415">
    <w:name w:val="WW-RTF_Num 25 1123456789101112131415"/>
    <w:rsid w:val="00BD64F8"/>
    <w:rPr>
      <w:b/>
      <w:bCs/>
      <w:sz w:val="22"/>
      <w:szCs w:val="22"/>
    </w:rPr>
  </w:style>
  <w:style w:type="character" w:customStyle="1" w:styleId="WW-RTFNum252123456789101112131415">
    <w:name w:val="WW-RTF_Num 25 2123456789101112131415"/>
    <w:rsid w:val="00BD64F8"/>
  </w:style>
  <w:style w:type="character" w:customStyle="1" w:styleId="WW-RTFNum253123456789101112131415">
    <w:name w:val="WW-RTF_Num 25 3123456789101112131415"/>
    <w:rsid w:val="00BD64F8"/>
  </w:style>
  <w:style w:type="character" w:customStyle="1" w:styleId="WW-RTFNum254123456789101112131415">
    <w:name w:val="WW-RTF_Num 25 4123456789101112131415"/>
    <w:rsid w:val="00BD64F8"/>
  </w:style>
  <w:style w:type="character" w:customStyle="1" w:styleId="WW-RTFNum255123456789101112131415">
    <w:name w:val="WW-RTF_Num 25 5123456789101112131415"/>
    <w:rsid w:val="00BD64F8"/>
  </w:style>
  <w:style w:type="character" w:customStyle="1" w:styleId="WW-RTFNum256123456789101112131415">
    <w:name w:val="WW-RTF_Num 25 6123456789101112131415"/>
    <w:rsid w:val="00BD64F8"/>
  </w:style>
  <w:style w:type="character" w:customStyle="1" w:styleId="WW-RTFNum257123456789101112131415">
    <w:name w:val="WW-RTF_Num 25 7123456789101112131415"/>
    <w:rsid w:val="00BD64F8"/>
  </w:style>
  <w:style w:type="character" w:customStyle="1" w:styleId="WW-RTFNum258123456789101112131415">
    <w:name w:val="WW-RTF_Num 25 8123456789101112131415"/>
    <w:rsid w:val="00BD64F8"/>
  </w:style>
  <w:style w:type="character" w:customStyle="1" w:styleId="WW-RTFNum259123456789101112131415">
    <w:name w:val="WW-RTF_Num 25 9123456789101112131415"/>
    <w:rsid w:val="00BD64F8"/>
  </w:style>
  <w:style w:type="character" w:customStyle="1" w:styleId="WW8Num47z0">
    <w:name w:val="WW8Num47z0"/>
    <w:rsid w:val="00BD64F8"/>
    <w:rPr>
      <w:b/>
      <w:bCs/>
      <w:sz w:val="22"/>
      <w:szCs w:val="22"/>
    </w:rPr>
  </w:style>
  <w:style w:type="character" w:customStyle="1" w:styleId="WW-RTFNum2112345">
    <w:name w:val="WW-RTF_Num 2 112345"/>
    <w:rsid w:val="00BD64F8"/>
  </w:style>
  <w:style w:type="character" w:customStyle="1" w:styleId="WW-RTFNum2212345">
    <w:name w:val="WW-RTF_Num 2 212345"/>
    <w:rsid w:val="00BD64F8"/>
  </w:style>
  <w:style w:type="character" w:customStyle="1" w:styleId="WW-RTFNum2312345">
    <w:name w:val="WW-RTF_Num 2 312345"/>
    <w:rsid w:val="00BD64F8"/>
  </w:style>
  <w:style w:type="character" w:customStyle="1" w:styleId="WW-RTFNum2412345">
    <w:name w:val="WW-RTF_Num 2 412345"/>
    <w:rsid w:val="00BD64F8"/>
  </w:style>
  <w:style w:type="character" w:customStyle="1" w:styleId="WW-RTFNum2512345">
    <w:name w:val="WW-RTF_Num 2 512345"/>
    <w:rsid w:val="00BD64F8"/>
  </w:style>
  <w:style w:type="character" w:customStyle="1" w:styleId="WW-RTFNum2612345">
    <w:name w:val="WW-RTF_Num 2 612345"/>
    <w:rsid w:val="00BD64F8"/>
  </w:style>
  <w:style w:type="character" w:customStyle="1" w:styleId="WW-RTFNum2712345">
    <w:name w:val="WW-RTF_Num 2 712345"/>
    <w:rsid w:val="00BD64F8"/>
  </w:style>
  <w:style w:type="character" w:customStyle="1" w:styleId="WW-RTFNum2812345">
    <w:name w:val="WW-RTF_Num 2 812345"/>
    <w:rsid w:val="00BD64F8"/>
  </w:style>
  <w:style w:type="character" w:customStyle="1" w:styleId="WW-RTFNum2912345">
    <w:name w:val="WW-RTF_Num 2 912345"/>
    <w:rsid w:val="00BD64F8"/>
  </w:style>
  <w:style w:type="character" w:customStyle="1" w:styleId="WW-RTFNum21123456">
    <w:name w:val="WW-RTF_Num 2 1123456"/>
    <w:rsid w:val="00BD64F8"/>
  </w:style>
  <w:style w:type="character" w:customStyle="1" w:styleId="WW-RTFNum22123456">
    <w:name w:val="WW-RTF_Num 2 2123456"/>
    <w:rsid w:val="00BD64F8"/>
  </w:style>
  <w:style w:type="character" w:customStyle="1" w:styleId="WW-RTFNum23123456">
    <w:name w:val="WW-RTF_Num 2 3123456"/>
    <w:rsid w:val="00BD64F8"/>
  </w:style>
  <w:style w:type="character" w:customStyle="1" w:styleId="WW-RTFNum24123456">
    <w:name w:val="WW-RTF_Num 2 4123456"/>
    <w:rsid w:val="00BD64F8"/>
  </w:style>
  <w:style w:type="character" w:customStyle="1" w:styleId="WW-RTFNum25123456">
    <w:name w:val="WW-RTF_Num 2 5123456"/>
    <w:rsid w:val="00BD64F8"/>
  </w:style>
  <w:style w:type="character" w:customStyle="1" w:styleId="WW-RTFNum26123456">
    <w:name w:val="WW-RTF_Num 2 6123456"/>
    <w:rsid w:val="00BD64F8"/>
  </w:style>
  <w:style w:type="character" w:customStyle="1" w:styleId="WW-RTFNum27123456">
    <w:name w:val="WW-RTF_Num 2 7123456"/>
    <w:rsid w:val="00BD64F8"/>
  </w:style>
  <w:style w:type="character" w:customStyle="1" w:styleId="WW-RTFNum28123456">
    <w:name w:val="WW-RTF_Num 2 8123456"/>
    <w:rsid w:val="00BD64F8"/>
  </w:style>
  <w:style w:type="character" w:customStyle="1" w:styleId="WW-RTFNum29123456">
    <w:name w:val="WW-RTF_Num 2 9123456"/>
    <w:rsid w:val="00BD64F8"/>
  </w:style>
  <w:style w:type="character" w:customStyle="1" w:styleId="WW-RTFNum31123">
    <w:name w:val="WW-RTF_Num 3 1123"/>
    <w:rsid w:val="00BD64F8"/>
  </w:style>
  <w:style w:type="character" w:customStyle="1" w:styleId="WW-RTFNum32123">
    <w:name w:val="WW-RTF_Num 3 2123"/>
    <w:rsid w:val="00BD64F8"/>
  </w:style>
  <w:style w:type="character" w:customStyle="1" w:styleId="WW-RTFNum33123">
    <w:name w:val="WW-RTF_Num 3 3123"/>
    <w:rsid w:val="00BD64F8"/>
  </w:style>
  <w:style w:type="character" w:customStyle="1" w:styleId="WW-RTFNum34123">
    <w:name w:val="WW-RTF_Num 3 4123"/>
    <w:rsid w:val="00BD64F8"/>
  </w:style>
  <w:style w:type="character" w:customStyle="1" w:styleId="WW-RTFNum35123">
    <w:name w:val="WW-RTF_Num 3 5123"/>
    <w:rsid w:val="00BD64F8"/>
  </w:style>
  <w:style w:type="character" w:customStyle="1" w:styleId="WW-RTFNum36123">
    <w:name w:val="WW-RTF_Num 3 6123"/>
    <w:rsid w:val="00BD64F8"/>
  </w:style>
  <w:style w:type="character" w:customStyle="1" w:styleId="WW-RTFNum37123">
    <w:name w:val="WW-RTF_Num 3 7123"/>
    <w:rsid w:val="00BD64F8"/>
  </w:style>
  <w:style w:type="character" w:customStyle="1" w:styleId="WW-RTFNum38123">
    <w:name w:val="WW-RTF_Num 3 8123"/>
    <w:rsid w:val="00BD64F8"/>
  </w:style>
  <w:style w:type="character" w:customStyle="1" w:styleId="WW-RTFNum39123">
    <w:name w:val="WW-RTF_Num 3 9123"/>
    <w:rsid w:val="00BD64F8"/>
  </w:style>
  <w:style w:type="character" w:customStyle="1" w:styleId="WW-RTFNum41">
    <w:name w:val="WW-RTF_Num 4 1"/>
    <w:rsid w:val="00BD64F8"/>
  </w:style>
  <w:style w:type="character" w:customStyle="1" w:styleId="WW-RTFNum42">
    <w:name w:val="WW-RTF_Num 4 2"/>
    <w:rsid w:val="00BD64F8"/>
    <w:rPr>
      <w:rFonts w:ascii="Times New Roman" w:eastAsia="Times New Roman" w:hAnsi="Times New Roman" w:cs="Times New Roman"/>
      <w:sz w:val="22"/>
      <w:szCs w:val="22"/>
    </w:rPr>
  </w:style>
  <w:style w:type="character" w:customStyle="1" w:styleId="WW-RTFNum43">
    <w:name w:val="WW-RTF_Num 4 3"/>
    <w:rsid w:val="00BD64F8"/>
  </w:style>
  <w:style w:type="character" w:customStyle="1" w:styleId="WW-RTFNum44">
    <w:name w:val="WW-RTF_Num 4 4"/>
    <w:rsid w:val="00BD64F8"/>
  </w:style>
  <w:style w:type="character" w:customStyle="1" w:styleId="WW-RTFNum45">
    <w:name w:val="WW-RTF_Num 4 5"/>
    <w:rsid w:val="00BD64F8"/>
  </w:style>
  <w:style w:type="character" w:customStyle="1" w:styleId="WW-RTFNum46">
    <w:name w:val="WW-RTF_Num 4 6"/>
    <w:rsid w:val="00BD64F8"/>
  </w:style>
  <w:style w:type="character" w:customStyle="1" w:styleId="WW-RTFNum47">
    <w:name w:val="WW-RTF_Num 4 7"/>
    <w:rsid w:val="00BD64F8"/>
  </w:style>
  <w:style w:type="character" w:customStyle="1" w:styleId="WW-RTFNum48">
    <w:name w:val="WW-RTF_Num 4 8"/>
    <w:rsid w:val="00BD64F8"/>
  </w:style>
  <w:style w:type="character" w:customStyle="1" w:styleId="WW-RTFNum49">
    <w:name w:val="WW-RTF_Num 4 9"/>
    <w:rsid w:val="00BD64F8"/>
  </w:style>
  <w:style w:type="character" w:customStyle="1" w:styleId="WW-RTFNum211234567">
    <w:name w:val="WW-RTF_Num 2 11234567"/>
    <w:rsid w:val="00BD64F8"/>
  </w:style>
  <w:style w:type="character" w:customStyle="1" w:styleId="WW-RTFNum221234567">
    <w:name w:val="WW-RTF_Num 2 21234567"/>
    <w:rsid w:val="00BD64F8"/>
  </w:style>
  <w:style w:type="character" w:customStyle="1" w:styleId="WW-RTFNum231234567">
    <w:name w:val="WW-RTF_Num 2 31234567"/>
    <w:rsid w:val="00BD64F8"/>
  </w:style>
  <w:style w:type="character" w:customStyle="1" w:styleId="WW-RTFNum241234567">
    <w:name w:val="WW-RTF_Num 2 41234567"/>
    <w:rsid w:val="00BD64F8"/>
  </w:style>
  <w:style w:type="character" w:customStyle="1" w:styleId="WW-RTFNum251234567">
    <w:name w:val="WW-RTF_Num 2 51234567"/>
    <w:rsid w:val="00BD64F8"/>
  </w:style>
  <w:style w:type="character" w:customStyle="1" w:styleId="WW-RTFNum261234567">
    <w:name w:val="WW-RTF_Num 2 61234567"/>
    <w:rsid w:val="00BD64F8"/>
  </w:style>
  <w:style w:type="character" w:customStyle="1" w:styleId="WW-RTFNum271234567">
    <w:name w:val="WW-RTF_Num 2 71234567"/>
    <w:rsid w:val="00BD64F8"/>
  </w:style>
  <w:style w:type="character" w:customStyle="1" w:styleId="WW-RTFNum281234567">
    <w:name w:val="WW-RTF_Num 2 81234567"/>
    <w:rsid w:val="00BD64F8"/>
  </w:style>
  <w:style w:type="character" w:customStyle="1" w:styleId="WW-RTFNum291234567">
    <w:name w:val="WW-RTF_Num 2 91234567"/>
    <w:rsid w:val="00BD64F8"/>
  </w:style>
  <w:style w:type="character" w:customStyle="1" w:styleId="WW-RTFNum311234">
    <w:name w:val="WW-RTF_Num 3 11234"/>
    <w:rsid w:val="00BD64F8"/>
  </w:style>
  <w:style w:type="character" w:customStyle="1" w:styleId="WW-RTFNum321234">
    <w:name w:val="WW-RTF_Num 3 21234"/>
    <w:rsid w:val="00BD64F8"/>
  </w:style>
  <w:style w:type="character" w:customStyle="1" w:styleId="WW-RTFNum331234">
    <w:name w:val="WW-RTF_Num 3 31234"/>
    <w:rsid w:val="00BD64F8"/>
  </w:style>
  <w:style w:type="character" w:customStyle="1" w:styleId="WW-RTFNum341234">
    <w:name w:val="WW-RTF_Num 3 41234"/>
    <w:rsid w:val="00BD64F8"/>
  </w:style>
  <w:style w:type="character" w:customStyle="1" w:styleId="WW-RTFNum351234">
    <w:name w:val="WW-RTF_Num 3 51234"/>
    <w:rsid w:val="00BD64F8"/>
  </w:style>
  <w:style w:type="character" w:customStyle="1" w:styleId="WW-RTFNum361234">
    <w:name w:val="WW-RTF_Num 3 61234"/>
    <w:rsid w:val="00BD64F8"/>
  </w:style>
  <w:style w:type="character" w:customStyle="1" w:styleId="WW-RTFNum371234">
    <w:name w:val="WW-RTF_Num 3 71234"/>
    <w:rsid w:val="00BD64F8"/>
  </w:style>
  <w:style w:type="character" w:customStyle="1" w:styleId="WW-RTFNum381234">
    <w:name w:val="WW-RTF_Num 3 81234"/>
    <w:rsid w:val="00BD64F8"/>
  </w:style>
  <w:style w:type="character" w:customStyle="1" w:styleId="WW-RTFNum391234">
    <w:name w:val="WW-RTF_Num 3 91234"/>
    <w:rsid w:val="00BD64F8"/>
  </w:style>
  <w:style w:type="character" w:customStyle="1" w:styleId="WW-RTFNum411">
    <w:name w:val="WW-RTF_Num 4 11"/>
    <w:rsid w:val="00BD64F8"/>
  </w:style>
  <w:style w:type="character" w:customStyle="1" w:styleId="WW-RTFNum421">
    <w:name w:val="WW-RTF_Num 4 21"/>
    <w:rsid w:val="00BD64F8"/>
  </w:style>
  <w:style w:type="character" w:customStyle="1" w:styleId="WW-RTFNum431">
    <w:name w:val="WW-RTF_Num 4 31"/>
    <w:rsid w:val="00BD64F8"/>
  </w:style>
  <w:style w:type="character" w:customStyle="1" w:styleId="WW-RTFNum441">
    <w:name w:val="WW-RTF_Num 4 41"/>
    <w:rsid w:val="00BD64F8"/>
  </w:style>
  <w:style w:type="character" w:customStyle="1" w:styleId="WW-RTFNum451">
    <w:name w:val="WW-RTF_Num 4 51"/>
    <w:rsid w:val="00BD64F8"/>
  </w:style>
  <w:style w:type="character" w:customStyle="1" w:styleId="WW-RTFNum461">
    <w:name w:val="WW-RTF_Num 4 61"/>
    <w:rsid w:val="00BD64F8"/>
  </w:style>
  <w:style w:type="character" w:customStyle="1" w:styleId="WW-RTFNum471">
    <w:name w:val="WW-RTF_Num 4 71"/>
    <w:rsid w:val="00BD64F8"/>
  </w:style>
  <w:style w:type="character" w:customStyle="1" w:styleId="WW-RTFNum481">
    <w:name w:val="WW-RTF_Num 4 81"/>
    <w:rsid w:val="00BD64F8"/>
  </w:style>
  <w:style w:type="character" w:customStyle="1" w:styleId="WW-RTFNum491">
    <w:name w:val="WW-RTF_Num 4 91"/>
    <w:rsid w:val="00BD64F8"/>
  </w:style>
  <w:style w:type="character" w:customStyle="1" w:styleId="WW-RTFNum2112345678">
    <w:name w:val="WW-RTF_Num 2 112345678"/>
    <w:rsid w:val="00BD64F8"/>
  </w:style>
  <w:style w:type="character" w:customStyle="1" w:styleId="WW-RTFNum2212345678">
    <w:name w:val="WW-RTF_Num 2 212345678"/>
    <w:rsid w:val="00BD64F8"/>
    <w:rPr>
      <w:i/>
      <w:iCs/>
      <w:color w:val="000000"/>
    </w:rPr>
  </w:style>
  <w:style w:type="character" w:customStyle="1" w:styleId="WW-RTFNum2312345678">
    <w:name w:val="WW-RTF_Num 2 312345678"/>
    <w:rsid w:val="00BD64F8"/>
  </w:style>
  <w:style w:type="character" w:customStyle="1" w:styleId="WW-RTFNum2412345678">
    <w:name w:val="WW-RTF_Num 2 412345678"/>
    <w:rsid w:val="00BD64F8"/>
  </w:style>
  <w:style w:type="character" w:customStyle="1" w:styleId="WW-RTFNum2512345678">
    <w:name w:val="WW-RTF_Num 2 512345678"/>
    <w:rsid w:val="00BD64F8"/>
  </w:style>
  <w:style w:type="character" w:customStyle="1" w:styleId="WW-RTFNum2612345678">
    <w:name w:val="WW-RTF_Num 2 612345678"/>
    <w:rsid w:val="00BD64F8"/>
  </w:style>
  <w:style w:type="character" w:customStyle="1" w:styleId="WW-RTFNum2712345678">
    <w:name w:val="WW-RTF_Num 2 712345678"/>
    <w:rsid w:val="00BD64F8"/>
  </w:style>
  <w:style w:type="character" w:customStyle="1" w:styleId="WW-RTFNum2812345678">
    <w:name w:val="WW-RTF_Num 2 812345678"/>
    <w:rsid w:val="00BD64F8"/>
  </w:style>
  <w:style w:type="character" w:customStyle="1" w:styleId="WW-RTFNum2912345678">
    <w:name w:val="WW-RTF_Num 2 912345678"/>
    <w:rsid w:val="00BD64F8"/>
  </w:style>
  <w:style w:type="character" w:customStyle="1" w:styleId="emailstyle19">
    <w:name w:val="emailstyle19"/>
    <w:rsid w:val="00BD64F8"/>
    <w:rPr>
      <w:rFonts w:ascii="Arial" w:hAnsi="Arial" w:cs="Arial"/>
      <w:color w:val="993366"/>
      <w:sz w:val="20"/>
    </w:rPr>
  </w:style>
  <w:style w:type="character" w:customStyle="1" w:styleId="WW-RTFNum21123456789">
    <w:name w:val="WW-RTF_Num 2 1123456789"/>
    <w:rsid w:val="00BD64F8"/>
  </w:style>
  <w:style w:type="character" w:customStyle="1" w:styleId="WW-RTFNum22123456789">
    <w:name w:val="WW-RTF_Num 2 2123456789"/>
    <w:rsid w:val="00BD64F8"/>
  </w:style>
  <w:style w:type="character" w:customStyle="1" w:styleId="WW-RTFNum23123456789">
    <w:name w:val="WW-RTF_Num 2 3123456789"/>
    <w:rsid w:val="00BD64F8"/>
  </w:style>
  <w:style w:type="character" w:customStyle="1" w:styleId="WW-RTFNum24123456789">
    <w:name w:val="WW-RTF_Num 2 4123456789"/>
    <w:rsid w:val="00BD64F8"/>
  </w:style>
  <w:style w:type="character" w:customStyle="1" w:styleId="WW-RTFNum25123456789">
    <w:name w:val="WW-RTF_Num 2 5123456789"/>
    <w:rsid w:val="00BD64F8"/>
  </w:style>
  <w:style w:type="character" w:customStyle="1" w:styleId="WW-RTFNum26123456789">
    <w:name w:val="WW-RTF_Num 2 6123456789"/>
    <w:rsid w:val="00BD64F8"/>
  </w:style>
  <w:style w:type="character" w:customStyle="1" w:styleId="WW-RTFNum27123456789">
    <w:name w:val="WW-RTF_Num 2 7123456789"/>
    <w:rsid w:val="00BD64F8"/>
  </w:style>
  <w:style w:type="character" w:customStyle="1" w:styleId="WW-RTFNum28123456789">
    <w:name w:val="WW-RTF_Num 2 8123456789"/>
    <w:rsid w:val="00BD64F8"/>
  </w:style>
  <w:style w:type="character" w:customStyle="1" w:styleId="WW-RTFNum29123456789">
    <w:name w:val="WW-RTF_Num 2 9123456789"/>
    <w:rsid w:val="00BD64F8"/>
  </w:style>
  <w:style w:type="character" w:customStyle="1" w:styleId="WW-RTFNum2112345678910">
    <w:name w:val="WW-RTF_Num 2 112345678910"/>
    <w:rsid w:val="00BD64F8"/>
  </w:style>
  <w:style w:type="character" w:customStyle="1" w:styleId="WW-RTFNum2212345678910">
    <w:name w:val="WW-RTF_Num 2 212345678910"/>
    <w:rsid w:val="00BD64F8"/>
  </w:style>
  <w:style w:type="character" w:customStyle="1" w:styleId="WW-RTFNum2312345678910">
    <w:name w:val="WW-RTF_Num 2 312345678910"/>
    <w:rsid w:val="00BD64F8"/>
  </w:style>
  <w:style w:type="character" w:customStyle="1" w:styleId="WW-RTFNum2412345678910">
    <w:name w:val="WW-RTF_Num 2 412345678910"/>
    <w:rsid w:val="00BD64F8"/>
  </w:style>
  <w:style w:type="character" w:customStyle="1" w:styleId="WW-RTFNum2512345678910">
    <w:name w:val="WW-RTF_Num 2 512345678910"/>
    <w:rsid w:val="00BD64F8"/>
  </w:style>
  <w:style w:type="character" w:customStyle="1" w:styleId="WW-RTFNum2612345678910">
    <w:name w:val="WW-RTF_Num 2 612345678910"/>
    <w:rsid w:val="00BD64F8"/>
  </w:style>
  <w:style w:type="character" w:customStyle="1" w:styleId="WW-RTFNum2712345678910">
    <w:name w:val="WW-RTF_Num 2 712345678910"/>
    <w:rsid w:val="00BD64F8"/>
  </w:style>
  <w:style w:type="character" w:customStyle="1" w:styleId="WW-RTFNum2812345678910">
    <w:name w:val="WW-RTF_Num 2 812345678910"/>
    <w:rsid w:val="00BD64F8"/>
  </w:style>
  <w:style w:type="character" w:customStyle="1" w:styleId="WW-RTFNum2912345678910">
    <w:name w:val="WW-RTF_Num 2 912345678910"/>
    <w:rsid w:val="00BD64F8"/>
  </w:style>
  <w:style w:type="character" w:customStyle="1" w:styleId="WW-RTFNum211234567891011">
    <w:name w:val="WW-RTF_Num 2 11234567891011"/>
    <w:rsid w:val="00BD64F8"/>
    <w:rPr>
      <w:sz w:val="22"/>
      <w:szCs w:val="22"/>
    </w:rPr>
  </w:style>
  <w:style w:type="character" w:customStyle="1" w:styleId="WW-RTFNum221234567891011">
    <w:name w:val="WW-RTF_Num 2 21234567891011"/>
    <w:rsid w:val="00BD64F8"/>
    <w:rPr>
      <w:sz w:val="22"/>
      <w:szCs w:val="22"/>
    </w:rPr>
  </w:style>
  <w:style w:type="character" w:customStyle="1" w:styleId="WW-RTFNum231234567891011">
    <w:name w:val="WW-RTF_Num 2 31234567891011"/>
    <w:rsid w:val="00BD64F8"/>
    <w:rPr>
      <w:sz w:val="22"/>
      <w:szCs w:val="22"/>
    </w:rPr>
  </w:style>
  <w:style w:type="character" w:customStyle="1" w:styleId="WW-RTFNum241234567891011">
    <w:name w:val="WW-RTF_Num 2 41234567891011"/>
    <w:rsid w:val="00BD64F8"/>
  </w:style>
  <w:style w:type="character" w:customStyle="1" w:styleId="WW-RTFNum251234567891011">
    <w:name w:val="WW-RTF_Num 2 51234567891011"/>
    <w:rsid w:val="00BD64F8"/>
  </w:style>
  <w:style w:type="character" w:customStyle="1" w:styleId="WW-RTFNum261234567891011">
    <w:name w:val="WW-RTF_Num 2 61234567891011"/>
    <w:rsid w:val="00BD64F8"/>
  </w:style>
  <w:style w:type="character" w:customStyle="1" w:styleId="WW-RTFNum271234567891011">
    <w:name w:val="WW-RTF_Num 2 71234567891011"/>
    <w:rsid w:val="00BD64F8"/>
  </w:style>
  <w:style w:type="character" w:customStyle="1" w:styleId="WW-RTFNum281234567891011">
    <w:name w:val="WW-RTF_Num 2 81234567891011"/>
    <w:rsid w:val="00BD64F8"/>
  </w:style>
  <w:style w:type="character" w:customStyle="1" w:styleId="WW-RTFNum291234567891011">
    <w:name w:val="WW-RTF_Num 2 91234567891011"/>
    <w:rsid w:val="00BD64F8"/>
  </w:style>
  <w:style w:type="character" w:customStyle="1" w:styleId="WW-RTFNum21123456789101112">
    <w:name w:val="WW-RTF_Num 2 1123456789101112"/>
    <w:rsid w:val="00BD64F8"/>
    <w:rPr>
      <w:rFonts w:ascii="OpenSymbol" w:eastAsia="OpenSymbol" w:hAnsi="OpenSymbol" w:cs="OpenSymbol"/>
    </w:rPr>
  </w:style>
  <w:style w:type="character" w:customStyle="1" w:styleId="WW-RTFNum22123456789101112">
    <w:name w:val="WW-RTF_Num 2 2123456789101112"/>
    <w:rsid w:val="00BD64F8"/>
    <w:rPr>
      <w:rFonts w:ascii="OpenSymbol" w:eastAsia="OpenSymbol" w:hAnsi="OpenSymbol" w:cs="OpenSymbol"/>
    </w:rPr>
  </w:style>
  <w:style w:type="character" w:customStyle="1" w:styleId="WW-RTFNum23123456789101112">
    <w:name w:val="WW-RTF_Num 2 3123456789101112"/>
    <w:rsid w:val="00BD64F8"/>
    <w:rPr>
      <w:rFonts w:ascii="OpenSymbol" w:eastAsia="OpenSymbol" w:hAnsi="OpenSymbol" w:cs="OpenSymbol"/>
    </w:rPr>
  </w:style>
  <w:style w:type="character" w:customStyle="1" w:styleId="WW-RTFNum24123456789101112">
    <w:name w:val="WW-RTF_Num 2 4123456789101112"/>
    <w:rsid w:val="00BD64F8"/>
  </w:style>
  <w:style w:type="character" w:customStyle="1" w:styleId="WW-RTFNum25123456789101112">
    <w:name w:val="WW-RTF_Num 2 5123456789101112"/>
    <w:rsid w:val="00BD64F8"/>
  </w:style>
  <w:style w:type="character" w:customStyle="1" w:styleId="WW-RTFNum26123456789101112">
    <w:name w:val="WW-RTF_Num 2 6123456789101112"/>
    <w:rsid w:val="00BD64F8"/>
  </w:style>
  <w:style w:type="character" w:customStyle="1" w:styleId="WW-RTFNum27123456789101112">
    <w:name w:val="WW-RTF_Num 2 7123456789101112"/>
    <w:rsid w:val="00BD64F8"/>
  </w:style>
  <w:style w:type="character" w:customStyle="1" w:styleId="WW-RTFNum28123456789101112">
    <w:name w:val="WW-RTF_Num 2 8123456789101112"/>
    <w:rsid w:val="00BD64F8"/>
  </w:style>
  <w:style w:type="character" w:customStyle="1" w:styleId="WW-RTFNum29123456789101112">
    <w:name w:val="WW-RTF_Num 2 9123456789101112"/>
    <w:rsid w:val="00BD64F8"/>
  </w:style>
  <w:style w:type="character" w:customStyle="1" w:styleId="WW8Num39z1">
    <w:name w:val="WW8Num39z1"/>
    <w:rsid w:val="00BD64F8"/>
    <w:rPr>
      <w:b w:val="0"/>
      <w:i w:val="0"/>
    </w:rPr>
  </w:style>
  <w:style w:type="character" w:customStyle="1" w:styleId="WW8Num46z2">
    <w:name w:val="WW8Num46z2"/>
    <w:rsid w:val="00BD64F8"/>
    <w:rPr>
      <w:rFonts w:ascii="Wingdings" w:eastAsia="Wingdings" w:hAnsi="Wingdings" w:cs="Wingdings"/>
    </w:rPr>
  </w:style>
  <w:style w:type="character" w:customStyle="1" w:styleId="WW8Num45z2">
    <w:name w:val="WW8Num45z2"/>
    <w:rsid w:val="00BD64F8"/>
    <w:rPr>
      <w:b w:val="0"/>
      <w:i w:val="0"/>
      <w:sz w:val="22"/>
    </w:rPr>
  </w:style>
  <w:style w:type="character" w:customStyle="1" w:styleId="WW8Num43z1">
    <w:name w:val="WW8Num43z1"/>
    <w:rsid w:val="00BD64F8"/>
    <w:rPr>
      <w:rFonts w:ascii="OpenSymbol" w:hAnsi="OpenSymbol" w:cs="OpenSymbol"/>
    </w:rPr>
  </w:style>
  <w:style w:type="character" w:customStyle="1" w:styleId="WW8Num50z1">
    <w:name w:val="WW8Num50z1"/>
    <w:rsid w:val="00BD64F8"/>
    <w:rPr>
      <w:rFonts w:ascii="Courier New" w:hAnsi="Courier New"/>
    </w:rPr>
  </w:style>
  <w:style w:type="character" w:customStyle="1" w:styleId="WW8Num50z3">
    <w:name w:val="WW8Num50z3"/>
    <w:rsid w:val="00BD64F8"/>
    <w:rPr>
      <w:rFonts w:ascii="Symbol" w:hAnsi="Symbol"/>
    </w:rPr>
  </w:style>
  <w:style w:type="character" w:customStyle="1" w:styleId="WW8Num49z1">
    <w:name w:val="WW8Num49z1"/>
    <w:rsid w:val="00BD64F8"/>
    <w:rPr>
      <w:rFonts w:ascii="Courier New" w:hAnsi="Courier New"/>
    </w:rPr>
  </w:style>
  <w:style w:type="character" w:customStyle="1" w:styleId="WW8Num49z3">
    <w:name w:val="WW8Num49z3"/>
    <w:rsid w:val="00BD64F8"/>
    <w:rPr>
      <w:rFonts w:ascii="Symbol" w:hAnsi="Symbol"/>
    </w:rPr>
  </w:style>
  <w:style w:type="character" w:customStyle="1" w:styleId="WW-RTFNum2112345678910111213">
    <w:name w:val="WW-RTF_Num 2 112345678910111213"/>
    <w:rsid w:val="00BD64F8"/>
  </w:style>
  <w:style w:type="character" w:customStyle="1" w:styleId="WW-RTFNum2212345678910111213">
    <w:name w:val="WW-RTF_Num 2 212345678910111213"/>
    <w:rsid w:val="00BD64F8"/>
    <w:rPr>
      <w:sz w:val="22"/>
      <w:szCs w:val="22"/>
    </w:rPr>
  </w:style>
  <w:style w:type="character" w:customStyle="1" w:styleId="WW-RTFNum2312345678910111213">
    <w:name w:val="WW-RTF_Num 2 312345678910111213"/>
    <w:rsid w:val="00BD64F8"/>
  </w:style>
  <w:style w:type="character" w:customStyle="1" w:styleId="WW-RTFNum2412345678910111213">
    <w:name w:val="WW-RTF_Num 2 412345678910111213"/>
    <w:rsid w:val="00BD64F8"/>
  </w:style>
  <w:style w:type="character" w:customStyle="1" w:styleId="WW-RTFNum2512345678910111213">
    <w:name w:val="WW-RTF_Num 2 512345678910111213"/>
    <w:rsid w:val="00BD64F8"/>
  </w:style>
  <w:style w:type="character" w:customStyle="1" w:styleId="WW-RTFNum2612345678910111213">
    <w:name w:val="WW-RTF_Num 2 612345678910111213"/>
    <w:rsid w:val="00BD64F8"/>
  </w:style>
  <w:style w:type="character" w:customStyle="1" w:styleId="WW-RTFNum2712345678910111213">
    <w:name w:val="WW-RTF_Num 2 712345678910111213"/>
    <w:rsid w:val="00BD64F8"/>
  </w:style>
  <w:style w:type="character" w:customStyle="1" w:styleId="WW-RTFNum2812345678910111213">
    <w:name w:val="WW-RTF_Num 2 812345678910111213"/>
    <w:rsid w:val="00BD64F8"/>
  </w:style>
  <w:style w:type="character" w:customStyle="1" w:styleId="WW-RTFNum2912345678910111213">
    <w:name w:val="WW-RTF_Num 2 912345678910111213"/>
    <w:rsid w:val="00BD64F8"/>
  </w:style>
  <w:style w:type="character" w:customStyle="1" w:styleId="WW-RTFNum3112345">
    <w:name w:val="WW-RTF_Num 3 112345"/>
    <w:rsid w:val="00BD64F8"/>
  </w:style>
  <w:style w:type="character" w:customStyle="1" w:styleId="WW-RTFNum3212345">
    <w:name w:val="WW-RTF_Num 3 212345"/>
    <w:rsid w:val="00BD64F8"/>
    <w:rPr>
      <w:sz w:val="22"/>
      <w:szCs w:val="22"/>
    </w:rPr>
  </w:style>
  <w:style w:type="character" w:customStyle="1" w:styleId="WW-RTFNum3312345">
    <w:name w:val="WW-RTF_Num 3 312345"/>
    <w:rsid w:val="00BD64F8"/>
  </w:style>
  <w:style w:type="character" w:customStyle="1" w:styleId="WW-RTFNum3412345">
    <w:name w:val="WW-RTF_Num 3 412345"/>
    <w:rsid w:val="00BD64F8"/>
  </w:style>
  <w:style w:type="character" w:customStyle="1" w:styleId="WW-RTFNum3512345">
    <w:name w:val="WW-RTF_Num 3 512345"/>
    <w:rsid w:val="00BD64F8"/>
  </w:style>
  <w:style w:type="character" w:customStyle="1" w:styleId="WW-RTFNum3612345">
    <w:name w:val="WW-RTF_Num 3 612345"/>
    <w:rsid w:val="00BD64F8"/>
  </w:style>
  <w:style w:type="character" w:customStyle="1" w:styleId="WW-RTFNum3712345">
    <w:name w:val="WW-RTF_Num 3 712345"/>
    <w:rsid w:val="00BD64F8"/>
  </w:style>
  <w:style w:type="character" w:customStyle="1" w:styleId="WW-RTFNum3812345">
    <w:name w:val="WW-RTF_Num 3 812345"/>
    <w:rsid w:val="00BD64F8"/>
  </w:style>
  <w:style w:type="character" w:customStyle="1" w:styleId="WW-RTFNum3912345">
    <w:name w:val="WW-RTF_Num 3 912345"/>
    <w:rsid w:val="00BD64F8"/>
  </w:style>
  <w:style w:type="character" w:customStyle="1" w:styleId="WW-RTFNum4112">
    <w:name w:val="WW-RTF_Num 4 112"/>
    <w:rsid w:val="00BD64F8"/>
  </w:style>
  <w:style w:type="character" w:customStyle="1" w:styleId="WW-RTFNum4212">
    <w:name w:val="WW-RTF_Num 4 212"/>
    <w:rsid w:val="00BD64F8"/>
  </w:style>
  <w:style w:type="character" w:customStyle="1" w:styleId="WW-RTFNum4312">
    <w:name w:val="WW-RTF_Num 4 312"/>
    <w:rsid w:val="00BD64F8"/>
  </w:style>
  <w:style w:type="character" w:customStyle="1" w:styleId="WW-RTFNum4412">
    <w:name w:val="WW-RTF_Num 4 412"/>
    <w:rsid w:val="00BD64F8"/>
  </w:style>
  <w:style w:type="character" w:customStyle="1" w:styleId="WW-RTFNum4512">
    <w:name w:val="WW-RTF_Num 4 512"/>
    <w:rsid w:val="00BD64F8"/>
  </w:style>
  <w:style w:type="character" w:customStyle="1" w:styleId="WW-RTFNum4612">
    <w:name w:val="WW-RTF_Num 4 612"/>
    <w:rsid w:val="00BD64F8"/>
  </w:style>
  <w:style w:type="character" w:customStyle="1" w:styleId="WW-RTFNum4712">
    <w:name w:val="WW-RTF_Num 4 712"/>
    <w:rsid w:val="00BD64F8"/>
  </w:style>
  <w:style w:type="character" w:customStyle="1" w:styleId="WW-RTFNum4812">
    <w:name w:val="WW-RTF_Num 4 812"/>
    <w:rsid w:val="00BD64F8"/>
  </w:style>
  <w:style w:type="character" w:customStyle="1" w:styleId="WW-RTFNum4912">
    <w:name w:val="WW-RTF_Num 4 912"/>
    <w:rsid w:val="00BD64F8"/>
  </w:style>
  <w:style w:type="character" w:customStyle="1" w:styleId="WW-RTFNum51">
    <w:name w:val="WW-RTF_Num 5 1"/>
    <w:rsid w:val="00BD64F8"/>
  </w:style>
  <w:style w:type="character" w:customStyle="1" w:styleId="WW-RTFNum52">
    <w:name w:val="WW-RTF_Num 5 2"/>
    <w:rsid w:val="00BD64F8"/>
    <w:rPr>
      <w:sz w:val="22"/>
      <w:szCs w:val="22"/>
    </w:rPr>
  </w:style>
  <w:style w:type="character" w:customStyle="1" w:styleId="WW-RTFNum53">
    <w:name w:val="WW-RTF_Num 5 3"/>
    <w:rsid w:val="00BD64F8"/>
  </w:style>
  <w:style w:type="character" w:customStyle="1" w:styleId="WW-RTFNum54">
    <w:name w:val="WW-RTF_Num 5 4"/>
    <w:rsid w:val="00BD64F8"/>
  </w:style>
  <w:style w:type="character" w:customStyle="1" w:styleId="WW-RTFNum55">
    <w:name w:val="WW-RTF_Num 5 5"/>
    <w:rsid w:val="00BD64F8"/>
  </w:style>
  <w:style w:type="character" w:customStyle="1" w:styleId="WW-RTFNum56">
    <w:name w:val="WW-RTF_Num 5 6"/>
    <w:rsid w:val="00BD64F8"/>
  </w:style>
  <w:style w:type="character" w:customStyle="1" w:styleId="WW-RTFNum57">
    <w:name w:val="WW-RTF_Num 5 7"/>
    <w:rsid w:val="00BD64F8"/>
  </w:style>
  <w:style w:type="character" w:customStyle="1" w:styleId="WW-RTFNum58">
    <w:name w:val="WW-RTF_Num 5 8"/>
    <w:rsid w:val="00BD64F8"/>
  </w:style>
  <w:style w:type="character" w:customStyle="1" w:styleId="WW-RTFNum59">
    <w:name w:val="WW-RTF_Num 5 9"/>
    <w:rsid w:val="00BD64F8"/>
  </w:style>
  <w:style w:type="character" w:customStyle="1" w:styleId="WW-RTFNum211234567891011121314">
    <w:name w:val="WW-RTF_Num 2 11234567891011121314"/>
    <w:rsid w:val="00BD64F8"/>
  </w:style>
  <w:style w:type="character" w:customStyle="1" w:styleId="WW-RTFNum221234567891011121314">
    <w:name w:val="WW-RTF_Num 2 21234567891011121314"/>
    <w:rsid w:val="00BD64F8"/>
  </w:style>
  <w:style w:type="character" w:customStyle="1" w:styleId="WW-RTFNum231234567891011121314">
    <w:name w:val="WW-RTF_Num 2 31234567891011121314"/>
    <w:rsid w:val="00BD64F8"/>
  </w:style>
  <w:style w:type="character" w:customStyle="1" w:styleId="WW-RTFNum241234567891011121314">
    <w:name w:val="WW-RTF_Num 2 41234567891011121314"/>
    <w:rsid w:val="00BD64F8"/>
  </w:style>
  <w:style w:type="character" w:customStyle="1" w:styleId="WW-RTFNum251234567891011121314">
    <w:name w:val="WW-RTF_Num 2 51234567891011121314"/>
    <w:rsid w:val="00BD64F8"/>
  </w:style>
  <w:style w:type="character" w:customStyle="1" w:styleId="WW-RTFNum261234567891011121314">
    <w:name w:val="WW-RTF_Num 2 61234567891011121314"/>
    <w:rsid w:val="00BD64F8"/>
  </w:style>
  <w:style w:type="character" w:customStyle="1" w:styleId="WW-RTFNum271234567891011121314">
    <w:name w:val="WW-RTF_Num 2 71234567891011121314"/>
    <w:rsid w:val="00BD64F8"/>
  </w:style>
  <w:style w:type="character" w:customStyle="1" w:styleId="WW-RTFNum281234567891011121314">
    <w:name w:val="WW-RTF_Num 2 81234567891011121314"/>
    <w:rsid w:val="00BD64F8"/>
  </w:style>
  <w:style w:type="character" w:customStyle="1" w:styleId="WW-RTFNum291234567891011121314">
    <w:name w:val="WW-RTF_Num 2 91234567891011121314"/>
    <w:rsid w:val="00BD64F8"/>
  </w:style>
  <w:style w:type="character" w:customStyle="1" w:styleId="WW-RTFNum31123456">
    <w:name w:val="WW-RTF_Num 3 1123456"/>
    <w:rsid w:val="00BD64F8"/>
    <w:rPr>
      <w:b/>
      <w:bCs/>
    </w:rPr>
  </w:style>
  <w:style w:type="character" w:customStyle="1" w:styleId="WW-RTFNum32123456">
    <w:name w:val="WW-RTF_Num 3 2123456"/>
    <w:rsid w:val="00BD64F8"/>
    <w:rPr>
      <w:b/>
      <w:bCs/>
    </w:rPr>
  </w:style>
  <w:style w:type="character" w:customStyle="1" w:styleId="WW-RTFNum33123456">
    <w:name w:val="WW-RTF_Num 3 3123456"/>
    <w:rsid w:val="00BD64F8"/>
    <w:rPr>
      <w:b/>
      <w:bCs/>
    </w:rPr>
  </w:style>
  <w:style w:type="character" w:customStyle="1" w:styleId="WW-RTFNum34123456">
    <w:name w:val="WW-RTF_Num 3 4123456"/>
    <w:rsid w:val="00BD64F8"/>
    <w:rPr>
      <w:b/>
      <w:bCs/>
    </w:rPr>
  </w:style>
  <w:style w:type="character" w:customStyle="1" w:styleId="WW-RTFNum35123456">
    <w:name w:val="WW-RTF_Num 3 5123456"/>
    <w:rsid w:val="00BD64F8"/>
    <w:rPr>
      <w:b/>
      <w:bCs/>
    </w:rPr>
  </w:style>
  <w:style w:type="character" w:customStyle="1" w:styleId="WW-RTFNum36123456">
    <w:name w:val="WW-RTF_Num 3 6123456"/>
    <w:rsid w:val="00BD64F8"/>
    <w:rPr>
      <w:b/>
      <w:bCs/>
    </w:rPr>
  </w:style>
  <w:style w:type="character" w:customStyle="1" w:styleId="WW-RTFNum37123456">
    <w:name w:val="WW-RTF_Num 3 7123456"/>
    <w:rsid w:val="00BD64F8"/>
    <w:rPr>
      <w:b/>
      <w:bCs/>
    </w:rPr>
  </w:style>
  <w:style w:type="character" w:customStyle="1" w:styleId="WW-RTFNum38123456">
    <w:name w:val="WW-RTF_Num 3 8123456"/>
    <w:rsid w:val="00BD64F8"/>
    <w:rPr>
      <w:b/>
      <w:bCs/>
    </w:rPr>
  </w:style>
  <w:style w:type="character" w:customStyle="1" w:styleId="WW-RTFNum39123456">
    <w:name w:val="WW-RTF_Num 3 9123456"/>
    <w:rsid w:val="00BD64F8"/>
    <w:rPr>
      <w:b/>
      <w:bCs/>
    </w:rPr>
  </w:style>
  <w:style w:type="character" w:customStyle="1" w:styleId="WW-RTFNum41123">
    <w:name w:val="WW-RTF_Num 4 1123"/>
    <w:rsid w:val="00BD64F8"/>
  </w:style>
  <w:style w:type="character" w:customStyle="1" w:styleId="WW-RTFNum42123">
    <w:name w:val="WW-RTF_Num 4 2123"/>
    <w:rsid w:val="00BD64F8"/>
  </w:style>
  <w:style w:type="character" w:customStyle="1" w:styleId="WW-RTFNum43123">
    <w:name w:val="WW-RTF_Num 4 3123"/>
    <w:rsid w:val="00BD64F8"/>
  </w:style>
  <w:style w:type="character" w:customStyle="1" w:styleId="WW-RTFNum44123">
    <w:name w:val="WW-RTF_Num 4 4123"/>
    <w:rsid w:val="00BD64F8"/>
  </w:style>
  <w:style w:type="character" w:customStyle="1" w:styleId="WW-RTFNum45123">
    <w:name w:val="WW-RTF_Num 4 5123"/>
    <w:rsid w:val="00BD64F8"/>
  </w:style>
  <w:style w:type="character" w:customStyle="1" w:styleId="WW-RTFNum46123">
    <w:name w:val="WW-RTF_Num 4 6123"/>
    <w:rsid w:val="00BD64F8"/>
  </w:style>
  <w:style w:type="character" w:customStyle="1" w:styleId="WW-RTFNum47123">
    <w:name w:val="WW-RTF_Num 4 7123"/>
    <w:rsid w:val="00BD64F8"/>
  </w:style>
  <w:style w:type="character" w:customStyle="1" w:styleId="WW-RTFNum48123">
    <w:name w:val="WW-RTF_Num 4 8123"/>
    <w:rsid w:val="00BD64F8"/>
  </w:style>
  <w:style w:type="character" w:customStyle="1" w:styleId="WW-RTFNum49123">
    <w:name w:val="WW-RTF_Num 4 9123"/>
    <w:rsid w:val="00BD64F8"/>
  </w:style>
  <w:style w:type="character" w:customStyle="1" w:styleId="WW-RTFNum511">
    <w:name w:val="WW-RTF_Num 5 11"/>
    <w:rsid w:val="00BD64F8"/>
  </w:style>
  <w:style w:type="character" w:customStyle="1" w:styleId="WW-RTFNum521">
    <w:name w:val="WW-RTF_Num 5 21"/>
    <w:rsid w:val="00BD64F8"/>
  </w:style>
  <w:style w:type="character" w:customStyle="1" w:styleId="WW-RTFNum531">
    <w:name w:val="WW-RTF_Num 5 31"/>
    <w:rsid w:val="00BD64F8"/>
  </w:style>
  <w:style w:type="character" w:customStyle="1" w:styleId="WW-RTFNum541">
    <w:name w:val="WW-RTF_Num 5 41"/>
    <w:rsid w:val="00BD64F8"/>
  </w:style>
  <w:style w:type="character" w:customStyle="1" w:styleId="WW-RTFNum551">
    <w:name w:val="WW-RTF_Num 5 51"/>
    <w:rsid w:val="00BD64F8"/>
  </w:style>
  <w:style w:type="character" w:customStyle="1" w:styleId="WW-RTFNum561">
    <w:name w:val="WW-RTF_Num 5 61"/>
    <w:rsid w:val="00BD64F8"/>
  </w:style>
  <w:style w:type="character" w:customStyle="1" w:styleId="WW-RTFNum571">
    <w:name w:val="WW-RTF_Num 5 71"/>
    <w:rsid w:val="00BD64F8"/>
  </w:style>
  <w:style w:type="character" w:customStyle="1" w:styleId="WW-RTFNum581">
    <w:name w:val="WW-RTF_Num 5 81"/>
    <w:rsid w:val="00BD64F8"/>
  </w:style>
  <w:style w:type="character" w:customStyle="1" w:styleId="WW-RTFNum591">
    <w:name w:val="WW-RTF_Num 5 91"/>
    <w:rsid w:val="00BD64F8"/>
  </w:style>
  <w:style w:type="character" w:customStyle="1" w:styleId="WW-RTFNum5112">
    <w:name w:val="WW-RTF_Num 5 112"/>
    <w:rsid w:val="00BD64F8"/>
  </w:style>
  <w:style w:type="character" w:customStyle="1" w:styleId="WW-RTFNum5212">
    <w:name w:val="WW-RTF_Num 5 212"/>
    <w:rsid w:val="00BD64F8"/>
  </w:style>
  <w:style w:type="character" w:customStyle="1" w:styleId="WW-RTFNum5312">
    <w:name w:val="WW-RTF_Num 5 312"/>
    <w:rsid w:val="00BD64F8"/>
  </w:style>
  <w:style w:type="character" w:customStyle="1" w:styleId="WW-RTFNum5412">
    <w:name w:val="WW-RTF_Num 5 412"/>
    <w:rsid w:val="00BD64F8"/>
  </w:style>
  <w:style w:type="character" w:customStyle="1" w:styleId="WW-RTFNum5512">
    <w:name w:val="WW-RTF_Num 5 512"/>
    <w:rsid w:val="00BD64F8"/>
  </w:style>
  <w:style w:type="character" w:customStyle="1" w:styleId="WW-RTFNum5612">
    <w:name w:val="WW-RTF_Num 5 612"/>
    <w:rsid w:val="00BD64F8"/>
  </w:style>
  <w:style w:type="character" w:customStyle="1" w:styleId="WW-RTFNum5712">
    <w:name w:val="WW-RTF_Num 5 712"/>
    <w:rsid w:val="00BD64F8"/>
  </w:style>
  <w:style w:type="character" w:customStyle="1" w:styleId="WW-RTFNum5812">
    <w:name w:val="WW-RTF_Num 5 812"/>
    <w:rsid w:val="00BD64F8"/>
  </w:style>
  <w:style w:type="character" w:customStyle="1" w:styleId="WW-RTFNum5912">
    <w:name w:val="WW-RTF_Num 5 912"/>
    <w:rsid w:val="00BD64F8"/>
  </w:style>
  <w:style w:type="character" w:customStyle="1" w:styleId="WW-RTFNum51123">
    <w:name w:val="WW-RTF_Num 5 1123"/>
    <w:rsid w:val="00BD64F8"/>
  </w:style>
  <w:style w:type="character" w:customStyle="1" w:styleId="WW-RTFNum52123">
    <w:name w:val="WW-RTF_Num 5 2123"/>
    <w:rsid w:val="00BD64F8"/>
  </w:style>
  <w:style w:type="character" w:customStyle="1" w:styleId="WW-RTFNum53123">
    <w:name w:val="WW-RTF_Num 5 3123"/>
    <w:rsid w:val="00BD64F8"/>
  </w:style>
  <w:style w:type="character" w:customStyle="1" w:styleId="WW-RTFNum54123">
    <w:name w:val="WW-RTF_Num 5 4123"/>
    <w:rsid w:val="00BD64F8"/>
  </w:style>
  <w:style w:type="character" w:customStyle="1" w:styleId="WW-RTFNum55123">
    <w:name w:val="WW-RTF_Num 5 5123"/>
    <w:rsid w:val="00BD64F8"/>
  </w:style>
  <w:style w:type="character" w:customStyle="1" w:styleId="WW-RTFNum56123">
    <w:name w:val="WW-RTF_Num 5 6123"/>
    <w:rsid w:val="00BD64F8"/>
  </w:style>
  <w:style w:type="character" w:customStyle="1" w:styleId="WW-RTFNum57123">
    <w:name w:val="WW-RTF_Num 5 7123"/>
    <w:rsid w:val="00BD64F8"/>
  </w:style>
  <w:style w:type="character" w:customStyle="1" w:styleId="WW-RTFNum58123">
    <w:name w:val="WW-RTF_Num 5 8123"/>
    <w:rsid w:val="00BD64F8"/>
  </w:style>
  <w:style w:type="character" w:customStyle="1" w:styleId="WW-RTFNum59123">
    <w:name w:val="WW-RTF_Num 5 9123"/>
    <w:rsid w:val="00BD64F8"/>
  </w:style>
  <w:style w:type="character" w:customStyle="1" w:styleId="WW-RTFNum61">
    <w:name w:val="WW-RTF_Num 6 1"/>
    <w:rsid w:val="00BD64F8"/>
  </w:style>
  <w:style w:type="character" w:customStyle="1" w:styleId="WW-RTFNum62">
    <w:name w:val="WW-RTF_Num 6 2"/>
    <w:rsid w:val="00BD64F8"/>
  </w:style>
  <w:style w:type="character" w:customStyle="1" w:styleId="WW-RTFNum63">
    <w:name w:val="WW-RTF_Num 6 3"/>
    <w:rsid w:val="00BD64F8"/>
  </w:style>
  <w:style w:type="character" w:customStyle="1" w:styleId="WW-RTFNum64">
    <w:name w:val="WW-RTF_Num 6 4"/>
    <w:rsid w:val="00BD64F8"/>
  </w:style>
  <w:style w:type="character" w:customStyle="1" w:styleId="WW-RTFNum65">
    <w:name w:val="WW-RTF_Num 6 5"/>
    <w:rsid w:val="00BD64F8"/>
  </w:style>
  <w:style w:type="character" w:customStyle="1" w:styleId="WW-RTFNum66">
    <w:name w:val="WW-RTF_Num 6 6"/>
    <w:rsid w:val="00BD64F8"/>
  </w:style>
  <w:style w:type="character" w:customStyle="1" w:styleId="WW-RTFNum67">
    <w:name w:val="WW-RTF_Num 6 7"/>
    <w:rsid w:val="00BD64F8"/>
  </w:style>
  <w:style w:type="character" w:customStyle="1" w:styleId="WW-RTFNum68">
    <w:name w:val="WW-RTF_Num 6 8"/>
    <w:rsid w:val="00BD64F8"/>
  </w:style>
  <w:style w:type="character" w:customStyle="1" w:styleId="WW-RTFNum69">
    <w:name w:val="WW-RTF_Num 6 9"/>
    <w:rsid w:val="00BD64F8"/>
  </w:style>
  <w:style w:type="character" w:customStyle="1" w:styleId="WW-RTFNum71">
    <w:name w:val="WW-RTF_Num 7 1"/>
    <w:rsid w:val="00BD64F8"/>
  </w:style>
  <w:style w:type="character" w:customStyle="1" w:styleId="WW-RTFNum72">
    <w:name w:val="WW-RTF_Num 7 2"/>
    <w:rsid w:val="00BD64F8"/>
  </w:style>
  <w:style w:type="character" w:customStyle="1" w:styleId="WW-RTFNum73">
    <w:name w:val="WW-RTF_Num 7 3"/>
    <w:rsid w:val="00BD64F8"/>
  </w:style>
  <w:style w:type="character" w:customStyle="1" w:styleId="WW-RTFNum74">
    <w:name w:val="WW-RTF_Num 7 4"/>
    <w:rsid w:val="00BD64F8"/>
  </w:style>
  <w:style w:type="character" w:customStyle="1" w:styleId="WW-RTFNum75">
    <w:name w:val="WW-RTF_Num 7 5"/>
    <w:rsid w:val="00BD64F8"/>
  </w:style>
  <w:style w:type="character" w:customStyle="1" w:styleId="WW-RTFNum76">
    <w:name w:val="WW-RTF_Num 7 6"/>
    <w:rsid w:val="00BD64F8"/>
  </w:style>
  <w:style w:type="character" w:customStyle="1" w:styleId="WW-RTFNum77">
    <w:name w:val="WW-RTF_Num 7 7"/>
    <w:rsid w:val="00BD64F8"/>
  </w:style>
  <w:style w:type="character" w:customStyle="1" w:styleId="WW-RTFNum78">
    <w:name w:val="WW-RTF_Num 7 8"/>
    <w:rsid w:val="00BD64F8"/>
  </w:style>
  <w:style w:type="character" w:customStyle="1" w:styleId="WW-RTFNum79">
    <w:name w:val="WW-RTF_Num 7 9"/>
    <w:rsid w:val="00BD64F8"/>
  </w:style>
  <w:style w:type="character" w:customStyle="1" w:styleId="WW-RTFNum81">
    <w:name w:val="WW-RTF_Num 8 1"/>
    <w:rsid w:val="00BD64F8"/>
  </w:style>
  <w:style w:type="character" w:customStyle="1" w:styleId="WW-RTFNum82">
    <w:name w:val="WW-RTF_Num 8 2"/>
    <w:rsid w:val="00BD64F8"/>
    <w:rPr>
      <w:rFonts w:ascii="Times New Roman" w:eastAsia="Times New Roman" w:hAnsi="Times New Roman" w:cs="Times New Roman"/>
    </w:rPr>
  </w:style>
  <w:style w:type="character" w:customStyle="1" w:styleId="WW-RTFNum83">
    <w:name w:val="WW-RTF_Num 8 3"/>
    <w:rsid w:val="00BD64F8"/>
  </w:style>
  <w:style w:type="character" w:customStyle="1" w:styleId="WW-RTFNum84">
    <w:name w:val="WW-RTF_Num 8 4"/>
    <w:rsid w:val="00BD64F8"/>
  </w:style>
  <w:style w:type="character" w:customStyle="1" w:styleId="WW-RTFNum85">
    <w:name w:val="WW-RTF_Num 8 5"/>
    <w:rsid w:val="00BD64F8"/>
  </w:style>
  <w:style w:type="character" w:customStyle="1" w:styleId="WW-RTFNum86">
    <w:name w:val="WW-RTF_Num 8 6"/>
    <w:rsid w:val="00BD64F8"/>
  </w:style>
  <w:style w:type="character" w:customStyle="1" w:styleId="WW-RTFNum87">
    <w:name w:val="WW-RTF_Num 8 7"/>
    <w:rsid w:val="00BD64F8"/>
  </w:style>
  <w:style w:type="character" w:customStyle="1" w:styleId="WW-RTFNum88">
    <w:name w:val="WW-RTF_Num 8 8"/>
    <w:rsid w:val="00BD64F8"/>
  </w:style>
  <w:style w:type="character" w:customStyle="1" w:styleId="WW-RTFNum89">
    <w:name w:val="WW-RTF_Num 8 9"/>
    <w:rsid w:val="00BD64F8"/>
  </w:style>
  <w:style w:type="character" w:customStyle="1" w:styleId="WW-RTFNum91">
    <w:name w:val="WW-RTF_Num 9 1"/>
    <w:rsid w:val="00BD64F8"/>
  </w:style>
  <w:style w:type="character" w:customStyle="1" w:styleId="WW-RTFNum92">
    <w:name w:val="WW-RTF_Num 9 2"/>
    <w:rsid w:val="00BD64F8"/>
  </w:style>
  <w:style w:type="character" w:customStyle="1" w:styleId="WW-RTFNum93">
    <w:name w:val="WW-RTF_Num 9 3"/>
    <w:rsid w:val="00BD64F8"/>
  </w:style>
  <w:style w:type="character" w:customStyle="1" w:styleId="WW-RTFNum94">
    <w:name w:val="WW-RTF_Num 9 4"/>
    <w:rsid w:val="00BD64F8"/>
  </w:style>
  <w:style w:type="character" w:customStyle="1" w:styleId="WW-RTFNum95">
    <w:name w:val="WW-RTF_Num 9 5"/>
    <w:rsid w:val="00BD64F8"/>
  </w:style>
  <w:style w:type="character" w:customStyle="1" w:styleId="WW-RTFNum96">
    <w:name w:val="WW-RTF_Num 9 6"/>
    <w:rsid w:val="00BD64F8"/>
  </w:style>
  <w:style w:type="character" w:customStyle="1" w:styleId="WW-RTFNum97">
    <w:name w:val="WW-RTF_Num 9 7"/>
    <w:rsid w:val="00BD64F8"/>
  </w:style>
  <w:style w:type="character" w:customStyle="1" w:styleId="WW-RTFNum98">
    <w:name w:val="WW-RTF_Num 9 8"/>
    <w:rsid w:val="00BD64F8"/>
  </w:style>
  <w:style w:type="character" w:customStyle="1" w:styleId="WW-RTFNum99">
    <w:name w:val="WW-RTF_Num 9 9"/>
    <w:rsid w:val="00BD64F8"/>
  </w:style>
  <w:style w:type="character" w:customStyle="1" w:styleId="WW-RTFNum101">
    <w:name w:val="WW-RTF_Num 10 1"/>
    <w:rsid w:val="00BD64F8"/>
  </w:style>
  <w:style w:type="character" w:customStyle="1" w:styleId="WW-RTFNum102">
    <w:name w:val="WW-RTF_Num 10 2"/>
    <w:rsid w:val="00BD64F8"/>
  </w:style>
  <w:style w:type="character" w:customStyle="1" w:styleId="WW-RTFNum103">
    <w:name w:val="WW-RTF_Num 10 3"/>
    <w:rsid w:val="00BD64F8"/>
  </w:style>
  <w:style w:type="character" w:customStyle="1" w:styleId="WW-RTFNum104">
    <w:name w:val="WW-RTF_Num 10 4"/>
    <w:rsid w:val="00BD64F8"/>
  </w:style>
  <w:style w:type="character" w:customStyle="1" w:styleId="WW-RTFNum105">
    <w:name w:val="WW-RTF_Num 10 5"/>
    <w:rsid w:val="00BD64F8"/>
  </w:style>
  <w:style w:type="character" w:customStyle="1" w:styleId="WW-RTFNum106">
    <w:name w:val="WW-RTF_Num 10 6"/>
    <w:rsid w:val="00BD64F8"/>
  </w:style>
  <w:style w:type="character" w:customStyle="1" w:styleId="WW-RTFNum107">
    <w:name w:val="WW-RTF_Num 10 7"/>
    <w:rsid w:val="00BD64F8"/>
  </w:style>
  <w:style w:type="character" w:customStyle="1" w:styleId="WW-RTFNum108">
    <w:name w:val="WW-RTF_Num 10 8"/>
    <w:rsid w:val="00BD64F8"/>
  </w:style>
  <w:style w:type="character" w:customStyle="1" w:styleId="WW-RTFNum109">
    <w:name w:val="WW-RTF_Num 10 9"/>
    <w:rsid w:val="00BD64F8"/>
  </w:style>
  <w:style w:type="character" w:customStyle="1" w:styleId="WW-RTFNum1011">
    <w:name w:val="WW-RTF_Num 10 11"/>
    <w:rsid w:val="00BD64F8"/>
  </w:style>
  <w:style w:type="character" w:customStyle="1" w:styleId="WW-RTFNum1021">
    <w:name w:val="WW-RTF_Num 10 21"/>
    <w:rsid w:val="00BD64F8"/>
  </w:style>
  <w:style w:type="character" w:customStyle="1" w:styleId="WW-RTFNum1031">
    <w:name w:val="WW-RTF_Num 10 31"/>
    <w:rsid w:val="00BD64F8"/>
  </w:style>
  <w:style w:type="character" w:customStyle="1" w:styleId="WW-RTFNum1041">
    <w:name w:val="WW-RTF_Num 10 41"/>
    <w:rsid w:val="00BD64F8"/>
  </w:style>
  <w:style w:type="character" w:customStyle="1" w:styleId="WW-RTFNum1051">
    <w:name w:val="WW-RTF_Num 10 51"/>
    <w:rsid w:val="00BD64F8"/>
  </w:style>
  <w:style w:type="character" w:customStyle="1" w:styleId="WW-RTFNum1061">
    <w:name w:val="WW-RTF_Num 10 61"/>
    <w:rsid w:val="00BD64F8"/>
  </w:style>
  <w:style w:type="character" w:customStyle="1" w:styleId="WW-RTFNum1071">
    <w:name w:val="WW-RTF_Num 10 71"/>
    <w:rsid w:val="00BD64F8"/>
  </w:style>
  <w:style w:type="character" w:customStyle="1" w:styleId="WW-RTFNum1081">
    <w:name w:val="WW-RTF_Num 10 81"/>
    <w:rsid w:val="00BD64F8"/>
  </w:style>
  <w:style w:type="character" w:customStyle="1" w:styleId="WW-RTFNum1091">
    <w:name w:val="WW-RTF_Num 10 91"/>
    <w:rsid w:val="00BD64F8"/>
  </w:style>
  <w:style w:type="character" w:customStyle="1" w:styleId="WW-RTFNum111">
    <w:name w:val="WW-RTF_Num 11 1"/>
    <w:rsid w:val="00BD64F8"/>
  </w:style>
  <w:style w:type="character" w:customStyle="1" w:styleId="WW-RTFNum112">
    <w:name w:val="WW-RTF_Num 11 2"/>
    <w:rsid w:val="00BD64F8"/>
    <w:rPr>
      <w:rFonts w:ascii="Times New Roman" w:eastAsia="Times New Roman" w:hAnsi="Times New Roman" w:cs="Times New Roman"/>
      <w:color w:val="000000"/>
      <w:sz w:val="23"/>
      <w:szCs w:val="23"/>
    </w:rPr>
  </w:style>
  <w:style w:type="character" w:customStyle="1" w:styleId="WW-RTFNum113">
    <w:name w:val="WW-RTF_Num 11 3"/>
    <w:rsid w:val="00BD64F8"/>
  </w:style>
  <w:style w:type="character" w:customStyle="1" w:styleId="WW-RTFNum114">
    <w:name w:val="WW-RTF_Num 11 4"/>
    <w:rsid w:val="00BD64F8"/>
  </w:style>
  <w:style w:type="character" w:customStyle="1" w:styleId="WW-RTFNum115">
    <w:name w:val="WW-RTF_Num 11 5"/>
    <w:rsid w:val="00BD64F8"/>
  </w:style>
  <w:style w:type="character" w:customStyle="1" w:styleId="WW-RTFNum116">
    <w:name w:val="WW-RTF_Num 11 6"/>
    <w:rsid w:val="00BD64F8"/>
  </w:style>
  <w:style w:type="character" w:customStyle="1" w:styleId="WW-RTFNum117">
    <w:name w:val="WW-RTF_Num 11 7"/>
    <w:rsid w:val="00BD64F8"/>
  </w:style>
  <w:style w:type="character" w:customStyle="1" w:styleId="WW-RTFNum118">
    <w:name w:val="WW-RTF_Num 11 8"/>
    <w:rsid w:val="00BD64F8"/>
  </w:style>
  <w:style w:type="character" w:customStyle="1" w:styleId="WW-RTFNum119">
    <w:name w:val="WW-RTF_Num 11 9"/>
    <w:rsid w:val="00BD64F8"/>
  </w:style>
  <w:style w:type="character" w:customStyle="1" w:styleId="WW-RTFNum121">
    <w:name w:val="WW-RTF_Num 12 1"/>
    <w:rsid w:val="00BD64F8"/>
  </w:style>
  <w:style w:type="character" w:customStyle="1" w:styleId="WW-RTFNum122">
    <w:name w:val="WW-RTF_Num 12 2"/>
    <w:rsid w:val="00BD64F8"/>
  </w:style>
  <w:style w:type="character" w:customStyle="1" w:styleId="WW-RTFNum123">
    <w:name w:val="WW-RTF_Num 12 3"/>
    <w:rsid w:val="00BD64F8"/>
  </w:style>
  <w:style w:type="character" w:customStyle="1" w:styleId="WW-RTFNum124">
    <w:name w:val="WW-RTF_Num 12 4"/>
    <w:rsid w:val="00BD64F8"/>
  </w:style>
  <w:style w:type="character" w:customStyle="1" w:styleId="WW-RTFNum125">
    <w:name w:val="WW-RTF_Num 12 5"/>
    <w:rsid w:val="00BD64F8"/>
  </w:style>
  <w:style w:type="character" w:customStyle="1" w:styleId="WW-RTFNum126">
    <w:name w:val="WW-RTF_Num 12 6"/>
    <w:rsid w:val="00BD64F8"/>
  </w:style>
  <w:style w:type="character" w:customStyle="1" w:styleId="WW-RTFNum127">
    <w:name w:val="WW-RTF_Num 12 7"/>
    <w:rsid w:val="00BD64F8"/>
  </w:style>
  <w:style w:type="character" w:customStyle="1" w:styleId="WW-RTFNum128">
    <w:name w:val="WW-RTF_Num 12 8"/>
    <w:rsid w:val="00BD64F8"/>
  </w:style>
  <w:style w:type="character" w:customStyle="1" w:styleId="WW-RTFNum129">
    <w:name w:val="WW-RTF_Num 12 9"/>
    <w:rsid w:val="00BD64F8"/>
  </w:style>
  <w:style w:type="character" w:customStyle="1" w:styleId="WW-RTFNum21123456789101112131415">
    <w:name w:val="WW-RTF_Num 2 1123456789101112131415"/>
    <w:rsid w:val="00BD64F8"/>
  </w:style>
  <w:style w:type="character" w:customStyle="1" w:styleId="WW-RTFNum22123456789101112131415">
    <w:name w:val="WW-RTF_Num 2 2123456789101112131415"/>
    <w:rsid w:val="00BD64F8"/>
  </w:style>
  <w:style w:type="character" w:customStyle="1" w:styleId="WW-RTFNum23123456789101112131415">
    <w:name w:val="WW-RTF_Num 2 3123456789101112131415"/>
    <w:rsid w:val="00BD64F8"/>
  </w:style>
  <w:style w:type="character" w:customStyle="1" w:styleId="WW-RTFNum24123456789101112131415">
    <w:name w:val="WW-RTF_Num 2 4123456789101112131415"/>
    <w:rsid w:val="00BD64F8"/>
  </w:style>
  <w:style w:type="character" w:customStyle="1" w:styleId="WW-RTFNum25123456789101112131415">
    <w:name w:val="WW-RTF_Num 2 5123456789101112131415"/>
    <w:rsid w:val="00BD64F8"/>
  </w:style>
  <w:style w:type="character" w:customStyle="1" w:styleId="WW-RTFNum26123456789101112131415">
    <w:name w:val="WW-RTF_Num 2 6123456789101112131415"/>
    <w:rsid w:val="00BD64F8"/>
  </w:style>
  <w:style w:type="character" w:customStyle="1" w:styleId="WW-RTFNum27123456789101112131415">
    <w:name w:val="WW-RTF_Num 2 7123456789101112131415"/>
    <w:rsid w:val="00BD64F8"/>
  </w:style>
  <w:style w:type="character" w:customStyle="1" w:styleId="WW-RTFNum28123456789101112131415">
    <w:name w:val="WW-RTF_Num 2 8123456789101112131415"/>
    <w:rsid w:val="00BD64F8"/>
  </w:style>
  <w:style w:type="character" w:customStyle="1" w:styleId="WW-RTFNum29123456789101112131415">
    <w:name w:val="WW-RTF_Num 2 9123456789101112131415"/>
    <w:rsid w:val="00BD64F8"/>
  </w:style>
  <w:style w:type="character" w:customStyle="1" w:styleId="RTFNum210">
    <w:name w:val="RTF_Num 2 10"/>
    <w:rsid w:val="00BD64F8"/>
  </w:style>
  <w:style w:type="character" w:customStyle="1" w:styleId="WW-RTFNum311234567">
    <w:name w:val="WW-RTF_Num 3 11234567"/>
    <w:rsid w:val="00BD64F8"/>
  </w:style>
  <w:style w:type="character" w:customStyle="1" w:styleId="WW-RTFNum321234567">
    <w:name w:val="WW-RTF_Num 3 21234567"/>
    <w:rsid w:val="00BD64F8"/>
  </w:style>
  <w:style w:type="character" w:customStyle="1" w:styleId="WW-RTFNum331234567">
    <w:name w:val="WW-RTF_Num 3 31234567"/>
    <w:rsid w:val="00BD64F8"/>
  </w:style>
  <w:style w:type="character" w:customStyle="1" w:styleId="WW-RTFNum341234567">
    <w:name w:val="WW-RTF_Num 3 41234567"/>
    <w:rsid w:val="00BD64F8"/>
  </w:style>
  <w:style w:type="character" w:customStyle="1" w:styleId="WW-RTFNum351234567">
    <w:name w:val="WW-RTF_Num 3 51234567"/>
    <w:rsid w:val="00BD64F8"/>
  </w:style>
  <w:style w:type="character" w:customStyle="1" w:styleId="WW-RTFNum361234567">
    <w:name w:val="WW-RTF_Num 3 61234567"/>
    <w:rsid w:val="00BD64F8"/>
  </w:style>
  <w:style w:type="character" w:customStyle="1" w:styleId="WW-RTFNum371234567">
    <w:name w:val="WW-RTF_Num 3 71234567"/>
    <w:rsid w:val="00BD64F8"/>
  </w:style>
  <w:style w:type="character" w:customStyle="1" w:styleId="WW-RTFNum381234567">
    <w:name w:val="WW-RTF_Num 3 81234567"/>
    <w:rsid w:val="00BD64F8"/>
  </w:style>
  <w:style w:type="character" w:customStyle="1" w:styleId="WW-RTFNum391234567">
    <w:name w:val="WW-RTF_Num 3 91234567"/>
    <w:rsid w:val="00BD64F8"/>
  </w:style>
  <w:style w:type="character" w:customStyle="1" w:styleId="RTFNum310">
    <w:name w:val="RTF_Num 3 10"/>
    <w:rsid w:val="00BD64F8"/>
  </w:style>
  <w:style w:type="character" w:customStyle="1" w:styleId="WW-RTFNum411234">
    <w:name w:val="WW-RTF_Num 4 11234"/>
    <w:rsid w:val="00BD64F8"/>
  </w:style>
  <w:style w:type="character" w:customStyle="1" w:styleId="WW-RTFNum421234">
    <w:name w:val="WW-RTF_Num 4 21234"/>
    <w:rsid w:val="00BD64F8"/>
  </w:style>
  <w:style w:type="character" w:customStyle="1" w:styleId="WW-RTFNum431234">
    <w:name w:val="WW-RTF_Num 4 31234"/>
    <w:rsid w:val="00BD64F8"/>
  </w:style>
  <w:style w:type="character" w:customStyle="1" w:styleId="WW-RTFNum441234">
    <w:name w:val="WW-RTF_Num 4 41234"/>
    <w:rsid w:val="00BD64F8"/>
  </w:style>
  <w:style w:type="character" w:customStyle="1" w:styleId="WW-RTFNum451234">
    <w:name w:val="WW-RTF_Num 4 51234"/>
    <w:rsid w:val="00BD64F8"/>
  </w:style>
  <w:style w:type="character" w:customStyle="1" w:styleId="WW-RTFNum461234">
    <w:name w:val="WW-RTF_Num 4 61234"/>
    <w:rsid w:val="00BD64F8"/>
  </w:style>
  <w:style w:type="character" w:customStyle="1" w:styleId="WW-RTFNum471234">
    <w:name w:val="WW-RTF_Num 4 71234"/>
    <w:rsid w:val="00BD64F8"/>
  </w:style>
  <w:style w:type="character" w:customStyle="1" w:styleId="WW-RTFNum481234">
    <w:name w:val="WW-RTF_Num 4 81234"/>
    <w:rsid w:val="00BD64F8"/>
  </w:style>
  <w:style w:type="character" w:customStyle="1" w:styleId="WW-RTFNum491234">
    <w:name w:val="WW-RTF_Num 4 91234"/>
    <w:rsid w:val="00BD64F8"/>
  </w:style>
  <w:style w:type="character" w:customStyle="1" w:styleId="RTFNum410">
    <w:name w:val="RTF_Num 4 10"/>
    <w:rsid w:val="00BD64F8"/>
  </w:style>
  <w:style w:type="character" w:customStyle="1" w:styleId="WW-RTFNum511234">
    <w:name w:val="WW-RTF_Num 5 11234"/>
    <w:rsid w:val="00BD64F8"/>
  </w:style>
  <w:style w:type="character" w:customStyle="1" w:styleId="WW-RTFNum521234">
    <w:name w:val="WW-RTF_Num 5 21234"/>
    <w:rsid w:val="00BD64F8"/>
  </w:style>
  <w:style w:type="character" w:customStyle="1" w:styleId="WW-RTFNum531234">
    <w:name w:val="WW-RTF_Num 5 31234"/>
    <w:rsid w:val="00BD64F8"/>
  </w:style>
  <w:style w:type="character" w:customStyle="1" w:styleId="WW-RTFNum541234">
    <w:name w:val="WW-RTF_Num 5 41234"/>
    <w:rsid w:val="00BD64F8"/>
  </w:style>
  <w:style w:type="character" w:customStyle="1" w:styleId="WW-RTFNum551234">
    <w:name w:val="WW-RTF_Num 5 51234"/>
    <w:rsid w:val="00BD64F8"/>
  </w:style>
  <w:style w:type="character" w:customStyle="1" w:styleId="WW-RTFNum561234">
    <w:name w:val="WW-RTF_Num 5 61234"/>
    <w:rsid w:val="00BD64F8"/>
  </w:style>
  <w:style w:type="character" w:customStyle="1" w:styleId="WW-RTFNum571234">
    <w:name w:val="WW-RTF_Num 5 71234"/>
    <w:rsid w:val="00BD64F8"/>
  </w:style>
  <w:style w:type="character" w:customStyle="1" w:styleId="WW-RTFNum581234">
    <w:name w:val="WW-RTF_Num 5 81234"/>
    <w:rsid w:val="00BD64F8"/>
  </w:style>
  <w:style w:type="character" w:customStyle="1" w:styleId="WW-RTFNum591234">
    <w:name w:val="WW-RTF_Num 5 91234"/>
    <w:rsid w:val="00BD64F8"/>
  </w:style>
  <w:style w:type="character" w:customStyle="1" w:styleId="WW-RTFNum611">
    <w:name w:val="WW-RTF_Num 6 11"/>
    <w:rsid w:val="00BD64F8"/>
  </w:style>
  <w:style w:type="character" w:customStyle="1" w:styleId="WW-RTFNum621">
    <w:name w:val="WW-RTF_Num 6 21"/>
    <w:rsid w:val="00BD64F8"/>
  </w:style>
  <w:style w:type="character" w:customStyle="1" w:styleId="WW-RTFNum631">
    <w:name w:val="WW-RTF_Num 6 31"/>
    <w:rsid w:val="00BD64F8"/>
  </w:style>
  <w:style w:type="character" w:customStyle="1" w:styleId="WW-RTFNum641">
    <w:name w:val="WW-RTF_Num 6 41"/>
    <w:rsid w:val="00BD64F8"/>
  </w:style>
  <w:style w:type="character" w:customStyle="1" w:styleId="WW-RTFNum651">
    <w:name w:val="WW-RTF_Num 6 51"/>
    <w:rsid w:val="00BD64F8"/>
  </w:style>
  <w:style w:type="character" w:customStyle="1" w:styleId="WW-RTFNum661">
    <w:name w:val="WW-RTF_Num 6 61"/>
    <w:rsid w:val="00BD64F8"/>
  </w:style>
  <w:style w:type="character" w:customStyle="1" w:styleId="WW-RTFNum671">
    <w:name w:val="WW-RTF_Num 6 71"/>
    <w:rsid w:val="00BD64F8"/>
  </w:style>
  <w:style w:type="character" w:customStyle="1" w:styleId="WW-RTFNum681">
    <w:name w:val="WW-RTF_Num 6 81"/>
    <w:rsid w:val="00BD64F8"/>
  </w:style>
  <w:style w:type="character" w:customStyle="1" w:styleId="WW-RTFNum691">
    <w:name w:val="WW-RTF_Num 6 91"/>
    <w:rsid w:val="00BD64F8"/>
  </w:style>
  <w:style w:type="character" w:customStyle="1" w:styleId="WW-RTFNum711">
    <w:name w:val="WW-RTF_Num 7 11"/>
    <w:rsid w:val="00BD64F8"/>
  </w:style>
  <w:style w:type="character" w:customStyle="1" w:styleId="WW-RTFNum721">
    <w:name w:val="WW-RTF_Num 7 21"/>
    <w:rsid w:val="00BD64F8"/>
  </w:style>
  <w:style w:type="character" w:customStyle="1" w:styleId="WW-RTFNum731">
    <w:name w:val="WW-RTF_Num 7 31"/>
    <w:rsid w:val="00BD64F8"/>
  </w:style>
  <w:style w:type="character" w:customStyle="1" w:styleId="WW-RTFNum741">
    <w:name w:val="WW-RTF_Num 7 41"/>
    <w:rsid w:val="00BD64F8"/>
  </w:style>
  <w:style w:type="character" w:customStyle="1" w:styleId="WW-RTFNum751">
    <w:name w:val="WW-RTF_Num 7 51"/>
    <w:rsid w:val="00BD64F8"/>
  </w:style>
  <w:style w:type="character" w:customStyle="1" w:styleId="WW-RTFNum761">
    <w:name w:val="WW-RTF_Num 7 61"/>
    <w:rsid w:val="00BD64F8"/>
  </w:style>
  <w:style w:type="character" w:customStyle="1" w:styleId="WW-RTFNum771">
    <w:name w:val="WW-RTF_Num 7 71"/>
    <w:rsid w:val="00BD64F8"/>
  </w:style>
  <w:style w:type="character" w:customStyle="1" w:styleId="WW-RTFNum781">
    <w:name w:val="WW-RTF_Num 7 81"/>
    <w:rsid w:val="00BD64F8"/>
  </w:style>
  <w:style w:type="character" w:customStyle="1" w:styleId="WW-RTFNum791">
    <w:name w:val="WW-RTF_Num 7 91"/>
    <w:rsid w:val="00BD64F8"/>
  </w:style>
  <w:style w:type="character" w:customStyle="1" w:styleId="WW-RTFNum7112">
    <w:name w:val="WW-RTF_Num 7 112"/>
    <w:rsid w:val="00BD64F8"/>
  </w:style>
  <w:style w:type="character" w:customStyle="1" w:styleId="WW-RTFNum7212">
    <w:name w:val="WW-RTF_Num 7 212"/>
    <w:rsid w:val="00BD64F8"/>
  </w:style>
  <w:style w:type="character" w:customStyle="1" w:styleId="WW-RTFNum7312">
    <w:name w:val="WW-RTF_Num 7 312"/>
    <w:rsid w:val="00BD64F8"/>
  </w:style>
  <w:style w:type="character" w:customStyle="1" w:styleId="WW-RTFNum7412">
    <w:name w:val="WW-RTF_Num 7 412"/>
    <w:rsid w:val="00BD64F8"/>
  </w:style>
  <w:style w:type="character" w:customStyle="1" w:styleId="WW-RTFNum7512">
    <w:name w:val="WW-RTF_Num 7 512"/>
    <w:rsid w:val="00BD64F8"/>
  </w:style>
  <w:style w:type="character" w:customStyle="1" w:styleId="WW-RTFNum7612">
    <w:name w:val="WW-RTF_Num 7 612"/>
    <w:rsid w:val="00BD64F8"/>
  </w:style>
  <w:style w:type="character" w:customStyle="1" w:styleId="WW-RTFNum7712">
    <w:name w:val="WW-RTF_Num 7 712"/>
    <w:rsid w:val="00BD64F8"/>
  </w:style>
  <w:style w:type="character" w:customStyle="1" w:styleId="WW-RTFNum7812">
    <w:name w:val="WW-RTF_Num 7 812"/>
    <w:rsid w:val="00BD64F8"/>
  </w:style>
  <w:style w:type="character" w:customStyle="1" w:styleId="WW-RTFNum7912">
    <w:name w:val="WW-RTF_Num 7 912"/>
    <w:rsid w:val="00BD64F8"/>
  </w:style>
  <w:style w:type="character" w:customStyle="1" w:styleId="WW-RTFNum71123">
    <w:name w:val="WW-RTF_Num 7 1123"/>
    <w:rsid w:val="00BD64F8"/>
  </w:style>
  <w:style w:type="character" w:customStyle="1" w:styleId="WW-RTFNum72123">
    <w:name w:val="WW-RTF_Num 7 2123"/>
    <w:rsid w:val="00BD64F8"/>
  </w:style>
  <w:style w:type="character" w:customStyle="1" w:styleId="WW-RTFNum73123">
    <w:name w:val="WW-RTF_Num 7 3123"/>
    <w:rsid w:val="00BD64F8"/>
  </w:style>
  <w:style w:type="character" w:customStyle="1" w:styleId="WW-RTFNum74123">
    <w:name w:val="WW-RTF_Num 7 4123"/>
    <w:rsid w:val="00BD64F8"/>
  </w:style>
  <w:style w:type="character" w:customStyle="1" w:styleId="WW-RTFNum75123">
    <w:name w:val="WW-RTF_Num 7 5123"/>
    <w:rsid w:val="00BD64F8"/>
  </w:style>
  <w:style w:type="character" w:customStyle="1" w:styleId="WW-RTFNum76123">
    <w:name w:val="WW-RTF_Num 7 6123"/>
    <w:rsid w:val="00BD64F8"/>
  </w:style>
  <w:style w:type="character" w:customStyle="1" w:styleId="WW-RTFNum77123">
    <w:name w:val="WW-RTF_Num 7 7123"/>
    <w:rsid w:val="00BD64F8"/>
  </w:style>
  <w:style w:type="character" w:customStyle="1" w:styleId="WW-RTFNum78123">
    <w:name w:val="WW-RTF_Num 7 8123"/>
    <w:rsid w:val="00BD64F8"/>
  </w:style>
  <w:style w:type="character" w:customStyle="1" w:styleId="WW-RTFNum79123">
    <w:name w:val="WW-RTF_Num 7 9123"/>
    <w:rsid w:val="00BD64F8"/>
  </w:style>
  <w:style w:type="character" w:customStyle="1" w:styleId="WW-RTFNum811">
    <w:name w:val="WW-RTF_Num 8 11"/>
    <w:rsid w:val="00BD64F8"/>
  </w:style>
  <w:style w:type="character" w:customStyle="1" w:styleId="WW-RTFNum821">
    <w:name w:val="WW-RTF_Num 8 21"/>
    <w:rsid w:val="00BD64F8"/>
  </w:style>
  <w:style w:type="character" w:customStyle="1" w:styleId="WW-RTFNum831">
    <w:name w:val="WW-RTF_Num 8 31"/>
    <w:rsid w:val="00BD64F8"/>
  </w:style>
  <w:style w:type="character" w:customStyle="1" w:styleId="WW-RTFNum841">
    <w:name w:val="WW-RTF_Num 8 41"/>
    <w:rsid w:val="00BD64F8"/>
  </w:style>
  <w:style w:type="character" w:customStyle="1" w:styleId="WW-RTFNum851">
    <w:name w:val="WW-RTF_Num 8 51"/>
    <w:rsid w:val="00BD64F8"/>
  </w:style>
  <w:style w:type="character" w:customStyle="1" w:styleId="WW-RTFNum861">
    <w:name w:val="WW-RTF_Num 8 61"/>
    <w:rsid w:val="00BD64F8"/>
  </w:style>
  <w:style w:type="character" w:customStyle="1" w:styleId="WW-RTFNum871">
    <w:name w:val="WW-RTF_Num 8 71"/>
    <w:rsid w:val="00BD64F8"/>
  </w:style>
  <w:style w:type="character" w:customStyle="1" w:styleId="WW-RTFNum881">
    <w:name w:val="WW-RTF_Num 8 81"/>
    <w:rsid w:val="00BD64F8"/>
  </w:style>
  <w:style w:type="character" w:customStyle="1" w:styleId="WW-RTFNum891">
    <w:name w:val="WW-RTF_Num 8 91"/>
    <w:rsid w:val="00BD64F8"/>
  </w:style>
  <w:style w:type="character" w:customStyle="1" w:styleId="WW-RTFNum911">
    <w:name w:val="WW-RTF_Num 9 11"/>
    <w:rsid w:val="00BD64F8"/>
  </w:style>
  <w:style w:type="character" w:customStyle="1" w:styleId="WW-RTFNum921">
    <w:name w:val="WW-RTF_Num 9 21"/>
    <w:rsid w:val="00BD64F8"/>
  </w:style>
  <w:style w:type="character" w:customStyle="1" w:styleId="WW-RTFNum931">
    <w:name w:val="WW-RTF_Num 9 31"/>
    <w:rsid w:val="00BD64F8"/>
  </w:style>
  <w:style w:type="character" w:customStyle="1" w:styleId="WW-RTFNum941">
    <w:name w:val="WW-RTF_Num 9 41"/>
    <w:rsid w:val="00BD64F8"/>
  </w:style>
  <w:style w:type="character" w:customStyle="1" w:styleId="WW-RTFNum951">
    <w:name w:val="WW-RTF_Num 9 51"/>
    <w:rsid w:val="00BD64F8"/>
  </w:style>
  <w:style w:type="character" w:customStyle="1" w:styleId="WW-RTFNum961">
    <w:name w:val="WW-RTF_Num 9 61"/>
    <w:rsid w:val="00BD64F8"/>
  </w:style>
  <w:style w:type="character" w:customStyle="1" w:styleId="WW-RTFNum971">
    <w:name w:val="WW-RTF_Num 9 71"/>
    <w:rsid w:val="00BD64F8"/>
  </w:style>
  <w:style w:type="character" w:customStyle="1" w:styleId="WW-RTFNum981">
    <w:name w:val="WW-RTF_Num 9 81"/>
    <w:rsid w:val="00BD64F8"/>
  </w:style>
  <w:style w:type="character" w:customStyle="1" w:styleId="WW-RTFNum991">
    <w:name w:val="WW-RTF_Num 9 91"/>
    <w:rsid w:val="00BD64F8"/>
  </w:style>
  <w:style w:type="character" w:customStyle="1" w:styleId="WW-RTFNum10112">
    <w:name w:val="WW-RTF_Num 10 112"/>
    <w:rsid w:val="00BD64F8"/>
  </w:style>
  <w:style w:type="character" w:customStyle="1" w:styleId="WW-RTFNum10212">
    <w:name w:val="WW-RTF_Num 10 212"/>
    <w:rsid w:val="00BD64F8"/>
    <w:rPr>
      <w:rFonts w:ascii="Times New Roman" w:eastAsia="Times New Roman" w:hAnsi="Times New Roman" w:cs="Times New Roman"/>
    </w:rPr>
  </w:style>
  <w:style w:type="character" w:customStyle="1" w:styleId="WW-RTFNum10312">
    <w:name w:val="WW-RTF_Num 10 312"/>
    <w:rsid w:val="00BD64F8"/>
  </w:style>
  <w:style w:type="character" w:customStyle="1" w:styleId="WW-RTFNum10412">
    <w:name w:val="WW-RTF_Num 10 412"/>
    <w:rsid w:val="00BD64F8"/>
  </w:style>
  <w:style w:type="character" w:customStyle="1" w:styleId="WW-RTFNum10512">
    <w:name w:val="WW-RTF_Num 10 512"/>
    <w:rsid w:val="00BD64F8"/>
  </w:style>
  <w:style w:type="character" w:customStyle="1" w:styleId="WW-RTFNum10612">
    <w:name w:val="WW-RTF_Num 10 612"/>
    <w:rsid w:val="00BD64F8"/>
  </w:style>
  <w:style w:type="character" w:customStyle="1" w:styleId="WW-RTFNum10712">
    <w:name w:val="WW-RTF_Num 10 712"/>
    <w:rsid w:val="00BD64F8"/>
  </w:style>
  <w:style w:type="character" w:customStyle="1" w:styleId="WW-RTFNum10812">
    <w:name w:val="WW-RTF_Num 10 812"/>
    <w:rsid w:val="00BD64F8"/>
  </w:style>
  <w:style w:type="character" w:customStyle="1" w:styleId="WW-RTFNum10912">
    <w:name w:val="WW-RTF_Num 10 912"/>
    <w:rsid w:val="00BD64F8"/>
  </w:style>
  <w:style w:type="character" w:customStyle="1" w:styleId="WW-RTFNum1111">
    <w:name w:val="WW-RTF_Num 11 11"/>
    <w:rsid w:val="00BD64F8"/>
  </w:style>
  <w:style w:type="character" w:customStyle="1" w:styleId="WW-RTFNum1121">
    <w:name w:val="WW-RTF_Num 11 21"/>
    <w:rsid w:val="00BD64F8"/>
  </w:style>
  <w:style w:type="character" w:customStyle="1" w:styleId="WW-RTFNum1131">
    <w:name w:val="WW-RTF_Num 11 31"/>
    <w:rsid w:val="00BD64F8"/>
  </w:style>
  <w:style w:type="character" w:customStyle="1" w:styleId="WW-RTFNum1141">
    <w:name w:val="WW-RTF_Num 11 41"/>
    <w:rsid w:val="00BD64F8"/>
  </w:style>
  <w:style w:type="character" w:customStyle="1" w:styleId="WW-RTFNum1151">
    <w:name w:val="WW-RTF_Num 11 51"/>
    <w:rsid w:val="00BD64F8"/>
  </w:style>
  <w:style w:type="character" w:customStyle="1" w:styleId="WW-RTFNum1161">
    <w:name w:val="WW-RTF_Num 11 61"/>
    <w:rsid w:val="00BD64F8"/>
  </w:style>
  <w:style w:type="character" w:customStyle="1" w:styleId="WW-RTFNum1171">
    <w:name w:val="WW-RTF_Num 11 71"/>
    <w:rsid w:val="00BD64F8"/>
  </w:style>
  <w:style w:type="character" w:customStyle="1" w:styleId="WW-RTFNum1181">
    <w:name w:val="WW-RTF_Num 11 81"/>
    <w:rsid w:val="00BD64F8"/>
  </w:style>
  <w:style w:type="character" w:customStyle="1" w:styleId="WW-RTFNum1191">
    <w:name w:val="WW-RTF_Num 11 91"/>
    <w:rsid w:val="00BD64F8"/>
  </w:style>
  <w:style w:type="character" w:customStyle="1" w:styleId="WW-RTFNum1211">
    <w:name w:val="WW-RTF_Num 12 11"/>
    <w:rsid w:val="00BD64F8"/>
  </w:style>
  <w:style w:type="character" w:customStyle="1" w:styleId="WW-RTFNum1221">
    <w:name w:val="WW-RTF_Num 12 21"/>
    <w:rsid w:val="00BD64F8"/>
  </w:style>
  <w:style w:type="character" w:customStyle="1" w:styleId="WW-RTFNum1231">
    <w:name w:val="WW-RTF_Num 12 31"/>
    <w:rsid w:val="00BD64F8"/>
  </w:style>
  <w:style w:type="character" w:customStyle="1" w:styleId="WW-RTFNum1241">
    <w:name w:val="WW-RTF_Num 12 41"/>
    <w:rsid w:val="00BD64F8"/>
  </w:style>
  <w:style w:type="character" w:customStyle="1" w:styleId="WW-RTFNum1251">
    <w:name w:val="WW-RTF_Num 12 51"/>
    <w:rsid w:val="00BD64F8"/>
  </w:style>
  <w:style w:type="character" w:customStyle="1" w:styleId="WW-RTFNum1261">
    <w:name w:val="WW-RTF_Num 12 61"/>
    <w:rsid w:val="00BD64F8"/>
  </w:style>
  <w:style w:type="character" w:customStyle="1" w:styleId="WW-RTFNum1271">
    <w:name w:val="WW-RTF_Num 12 71"/>
    <w:rsid w:val="00BD64F8"/>
  </w:style>
  <w:style w:type="character" w:customStyle="1" w:styleId="WW-RTFNum1281">
    <w:name w:val="WW-RTF_Num 12 81"/>
    <w:rsid w:val="00BD64F8"/>
  </w:style>
  <w:style w:type="character" w:customStyle="1" w:styleId="WW-RTFNum1291">
    <w:name w:val="WW-RTF_Num 12 91"/>
    <w:rsid w:val="00BD64F8"/>
  </w:style>
  <w:style w:type="character" w:customStyle="1" w:styleId="WW-RTFNum12112">
    <w:name w:val="WW-RTF_Num 12 112"/>
    <w:rsid w:val="00BD64F8"/>
  </w:style>
  <w:style w:type="character" w:customStyle="1" w:styleId="WW-RTFNum12212">
    <w:name w:val="WW-RTF_Num 12 212"/>
    <w:rsid w:val="00BD64F8"/>
  </w:style>
  <w:style w:type="character" w:customStyle="1" w:styleId="WW-RTFNum12312">
    <w:name w:val="WW-RTF_Num 12 312"/>
    <w:rsid w:val="00BD64F8"/>
  </w:style>
  <w:style w:type="character" w:customStyle="1" w:styleId="WW-RTFNum12412">
    <w:name w:val="WW-RTF_Num 12 412"/>
    <w:rsid w:val="00BD64F8"/>
  </w:style>
  <w:style w:type="character" w:customStyle="1" w:styleId="WW-RTFNum12512">
    <w:name w:val="WW-RTF_Num 12 512"/>
    <w:rsid w:val="00BD64F8"/>
  </w:style>
  <w:style w:type="character" w:customStyle="1" w:styleId="WW-RTFNum12612">
    <w:name w:val="WW-RTF_Num 12 612"/>
    <w:rsid w:val="00BD64F8"/>
  </w:style>
  <w:style w:type="character" w:customStyle="1" w:styleId="WW-RTFNum12712">
    <w:name w:val="WW-RTF_Num 12 712"/>
    <w:rsid w:val="00BD64F8"/>
  </w:style>
  <w:style w:type="character" w:customStyle="1" w:styleId="WW-RTFNum12812">
    <w:name w:val="WW-RTF_Num 12 812"/>
    <w:rsid w:val="00BD64F8"/>
  </w:style>
  <w:style w:type="character" w:customStyle="1" w:styleId="WW-RTFNum12912">
    <w:name w:val="WW-RTF_Num 12 912"/>
    <w:rsid w:val="00BD64F8"/>
  </w:style>
  <w:style w:type="character" w:customStyle="1" w:styleId="WW-RTFNum131">
    <w:name w:val="WW-RTF_Num 13 1"/>
    <w:rsid w:val="00BD64F8"/>
  </w:style>
  <w:style w:type="character" w:customStyle="1" w:styleId="WW-RTFNum132">
    <w:name w:val="WW-RTF_Num 13 2"/>
    <w:rsid w:val="00BD64F8"/>
    <w:rPr>
      <w:sz w:val="22"/>
      <w:szCs w:val="22"/>
    </w:rPr>
  </w:style>
  <w:style w:type="character" w:customStyle="1" w:styleId="WW-RTFNum133">
    <w:name w:val="WW-RTF_Num 13 3"/>
    <w:rsid w:val="00BD64F8"/>
  </w:style>
  <w:style w:type="character" w:customStyle="1" w:styleId="WW-RTFNum134">
    <w:name w:val="WW-RTF_Num 13 4"/>
    <w:rsid w:val="00BD64F8"/>
  </w:style>
  <w:style w:type="character" w:customStyle="1" w:styleId="WW-RTFNum135">
    <w:name w:val="WW-RTF_Num 13 5"/>
    <w:rsid w:val="00BD64F8"/>
  </w:style>
  <w:style w:type="character" w:customStyle="1" w:styleId="WW-RTFNum136">
    <w:name w:val="WW-RTF_Num 13 6"/>
    <w:rsid w:val="00BD64F8"/>
  </w:style>
  <w:style w:type="character" w:customStyle="1" w:styleId="WW-RTFNum137">
    <w:name w:val="WW-RTF_Num 13 7"/>
    <w:rsid w:val="00BD64F8"/>
  </w:style>
  <w:style w:type="character" w:customStyle="1" w:styleId="WW-RTFNum138">
    <w:name w:val="WW-RTF_Num 13 8"/>
    <w:rsid w:val="00BD64F8"/>
  </w:style>
  <w:style w:type="character" w:customStyle="1" w:styleId="WW-RTFNum139">
    <w:name w:val="WW-RTF_Num 13 9"/>
    <w:rsid w:val="00BD64F8"/>
  </w:style>
  <w:style w:type="character" w:customStyle="1" w:styleId="WW-RTFNum141">
    <w:name w:val="WW-RTF_Num 14 1"/>
    <w:rsid w:val="00BD64F8"/>
  </w:style>
  <w:style w:type="character" w:customStyle="1" w:styleId="WW-RTFNum142">
    <w:name w:val="WW-RTF_Num 14 2"/>
    <w:rsid w:val="00BD64F8"/>
  </w:style>
  <w:style w:type="character" w:customStyle="1" w:styleId="WW-RTFNum143">
    <w:name w:val="WW-RTF_Num 14 3"/>
    <w:rsid w:val="00BD64F8"/>
  </w:style>
  <w:style w:type="character" w:customStyle="1" w:styleId="WW-RTFNum144">
    <w:name w:val="WW-RTF_Num 14 4"/>
    <w:rsid w:val="00BD64F8"/>
  </w:style>
  <w:style w:type="character" w:customStyle="1" w:styleId="WW-RTFNum145">
    <w:name w:val="WW-RTF_Num 14 5"/>
    <w:rsid w:val="00BD64F8"/>
  </w:style>
  <w:style w:type="character" w:customStyle="1" w:styleId="WW-RTFNum146">
    <w:name w:val="WW-RTF_Num 14 6"/>
    <w:rsid w:val="00BD64F8"/>
  </w:style>
  <w:style w:type="character" w:customStyle="1" w:styleId="WW-RTFNum147">
    <w:name w:val="WW-RTF_Num 14 7"/>
    <w:rsid w:val="00BD64F8"/>
  </w:style>
  <w:style w:type="character" w:customStyle="1" w:styleId="WW-RTFNum148">
    <w:name w:val="WW-RTF_Num 14 8"/>
    <w:rsid w:val="00BD64F8"/>
  </w:style>
  <w:style w:type="character" w:customStyle="1" w:styleId="WW-RTFNum149">
    <w:name w:val="WW-RTF_Num 14 9"/>
    <w:rsid w:val="00BD64F8"/>
  </w:style>
  <w:style w:type="character" w:customStyle="1" w:styleId="WW-RTFNum151">
    <w:name w:val="WW-RTF_Num 15 1"/>
    <w:rsid w:val="00BD64F8"/>
  </w:style>
  <w:style w:type="character" w:customStyle="1" w:styleId="WW-RTFNum152">
    <w:name w:val="WW-RTF_Num 15 2"/>
    <w:rsid w:val="00BD64F8"/>
  </w:style>
  <w:style w:type="character" w:customStyle="1" w:styleId="WW-RTFNum153">
    <w:name w:val="WW-RTF_Num 15 3"/>
    <w:rsid w:val="00BD64F8"/>
  </w:style>
  <w:style w:type="character" w:customStyle="1" w:styleId="WW-RTFNum154">
    <w:name w:val="WW-RTF_Num 15 4"/>
    <w:rsid w:val="00BD64F8"/>
  </w:style>
  <w:style w:type="character" w:customStyle="1" w:styleId="WW-RTFNum155">
    <w:name w:val="WW-RTF_Num 15 5"/>
    <w:rsid w:val="00BD64F8"/>
  </w:style>
  <w:style w:type="character" w:customStyle="1" w:styleId="WW-RTFNum156">
    <w:name w:val="WW-RTF_Num 15 6"/>
    <w:rsid w:val="00BD64F8"/>
  </w:style>
  <w:style w:type="character" w:customStyle="1" w:styleId="WW-RTFNum157">
    <w:name w:val="WW-RTF_Num 15 7"/>
    <w:rsid w:val="00BD64F8"/>
  </w:style>
  <w:style w:type="character" w:customStyle="1" w:styleId="WW-RTFNum158">
    <w:name w:val="WW-RTF_Num 15 8"/>
    <w:rsid w:val="00BD64F8"/>
  </w:style>
  <w:style w:type="character" w:customStyle="1" w:styleId="WW-RTFNum159">
    <w:name w:val="WW-RTF_Num 15 9"/>
    <w:rsid w:val="00BD64F8"/>
  </w:style>
  <w:style w:type="character" w:customStyle="1" w:styleId="WW-RTFNum1511">
    <w:name w:val="WW-RTF_Num 15 11"/>
    <w:rsid w:val="00BD64F8"/>
  </w:style>
  <w:style w:type="character" w:customStyle="1" w:styleId="WW-RTFNum1521">
    <w:name w:val="WW-RTF_Num 15 21"/>
    <w:rsid w:val="00BD64F8"/>
  </w:style>
  <w:style w:type="character" w:customStyle="1" w:styleId="WW-RTFNum1531">
    <w:name w:val="WW-RTF_Num 15 31"/>
    <w:rsid w:val="00BD64F8"/>
  </w:style>
  <w:style w:type="character" w:customStyle="1" w:styleId="WW-RTFNum1541">
    <w:name w:val="WW-RTF_Num 15 41"/>
    <w:rsid w:val="00BD64F8"/>
  </w:style>
  <w:style w:type="character" w:customStyle="1" w:styleId="WW-RTFNum1551">
    <w:name w:val="WW-RTF_Num 15 51"/>
    <w:rsid w:val="00BD64F8"/>
  </w:style>
  <w:style w:type="character" w:customStyle="1" w:styleId="WW-RTFNum1561">
    <w:name w:val="WW-RTF_Num 15 61"/>
    <w:rsid w:val="00BD64F8"/>
  </w:style>
  <w:style w:type="character" w:customStyle="1" w:styleId="WW-RTFNum1571">
    <w:name w:val="WW-RTF_Num 15 71"/>
    <w:rsid w:val="00BD64F8"/>
  </w:style>
  <w:style w:type="character" w:customStyle="1" w:styleId="WW-RTFNum1581">
    <w:name w:val="WW-RTF_Num 15 81"/>
    <w:rsid w:val="00BD64F8"/>
  </w:style>
  <w:style w:type="character" w:customStyle="1" w:styleId="WW-RTFNum1591">
    <w:name w:val="WW-RTF_Num 15 91"/>
    <w:rsid w:val="00BD64F8"/>
  </w:style>
  <w:style w:type="character" w:customStyle="1" w:styleId="WW-RTFNum161">
    <w:name w:val="WW-RTF_Num 16 1"/>
    <w:rsid w:val="00BD64F8"/>
  </w:style>
  <w:style w:type="character" w:customStyle="1" w:styleId="WW-RTFNum162">
    <w:name w:val="WW-RTF_Num 16 2"/>
    <w:rsid w:val="00BD64F8"/>
  </w:style>
  <w:style w:type="character" w:customStyle="1" w:styleId="WW-RTFNum163">
    <w:name w:val="WW-RTF_Num 16 3"/>
    <w:rsid w:val="00BD64F8"/>
  </w:style>
  <w:style w:type="character" w:customStyle="1" w:styleId="WW-RTFNum164">
    <w:name w:val="WW-RTF_Num 16 4"/>
    <w:rsid w:val="00BD64F8"/>
  </w:style>
  <w:style w:type="character" w:customStyle="1" w:styleId="WW-RTFNum165">
    <w:name w:val="WW-RTF_Num 16 5"/>
    <w:rsid w:val="00BD64F8"/>
  </w:style>
  <w:style w:type="character" w:customStyle="1" w:styleId="WW-RTFNum166">
    <w:name w:val="WW-RTF_Num 16 6"/>
    <w:rsid w:val="00BD64F8"/>
  </w:style>
  <w:style w:type="character" w:customStyle="1" w:styleId="WW-RTFNum167">
    <w:name w:val="WW-RTF_Num 16 7"/>
    <w:rsid w:val="00BD64F8"/>
  </w:style>
  <w:style w:type="character" w:customStyle="1" w:styleId="WW-RTFNum168">
    <w:name w:val="WW-RTF_Num 16 8"/>
    <w:rsid w:val="00BD64F8"/>
  </w:style>
  <w:style w:type="character" w:customStyle="1" w:styleId="WW-RTFNum169">
    <w:name w:val="WW-RTF_Num 16 9"/>
    <w:rsid w:val="00BD64F8"/>
  </w:style>
  <w:style w:type="character" w:customStyle="1" w:styleId="WW-RTFNum171">
    <w:name w:val="WW-RTF_Num 17 1"/>
    <w:rsid w:val="00BD64F8"/>
  </w:style>
  <w:style w:type="character" w:customStyle="1" w:styleId="WW-RTFNum172">
    <w:name w:val="WW-RTF_Num 17 2"/>
    <w:rsid w:val="00BD64F8"/>
  </w:style>
  <w:style w:type="character" w:customStyle="1" w:styleId="WW-RTFNum173">
    <w:name w:val="WW-RTF_Num 17 3"/>
    <w:rsid w:val="00BD64F8"/>
  </w:style>
  <w:style w:type="character" w:customStyle="1" w:styleId="WW-RTFNum174">
    <w:name w:val="WW-RTF_Num 17 4"/>
    <w:rsid w:val="00BD64F8"/>
  </w:style>
  <w:style w:type="character" w:customStyle="1" w:styleId="WW-RTFNum175">
    <w:name w:val="WW-RTF_Num 17 5"/>
    <w:rsid w:val="00BD64F8"/>
  </w:style>
  <w:style w:type="character" w:customStyle="1" w:styleId="WW-RTFNum176">
    <w:name w:val="WW-RTF_Num 17 6"/>
    <w:rsid w:val="00BD64F8"/>
  </w:style>
  <w:style w:type="character" w:customStyle="1" w:styleId="WW-RTFNum177">
    <w:name w:val="WW-RTF_Num 17 7"/>
    <w:rsid w:val="00BD64F8"/>
  </w:style>
  <w:style w:type="character" w:customStyle="1" w:styleId="WW-RTFNum178">
    <w:name w:val="WW-RTF_Num 17 8"/>
    <w:rsid w:val="00BD64F8"/>
  </w:style>
  <w:style w:type="character" w:customStyle="1" w:styleId="WW-RTFNum179">
    <w:name w:val="WW-RTF_Num 17 9"/>
    <w:rsid w:val="00BD64F8"/>
  </w:style>
  <w:style w:type="character" w:customStyle="1" w:styleId="WW-RTFNum181">
    <w:name w:val="WW-RTF_Num 18 1"/>
    <w:rsid w:val="00BD64F8"/>
  </w:style>
  <w:style w:type="character" w:customStyle="1" w:styleId="WW-RTFNum182">
    <w:name w:val="WW-RTF_Num 18 2"/>
    <w:rsid w:val="00BD64F8"/>
  </w:style>
  <w:style w:type="character" w:customStyle="1" w:styleId="WW-RTFNum183">
    <w:name w:val="WW-RTF_Num 18 3"/>
    <w:rsid w:val="00BD64F8"/>
  </w:style>
  <w:style w:type="character" w:customStyle="1" w:styleId="WW-RTFNum184">
    <w:name w:val="WW-RTF_Num 18 4"/>
    <w:rsid w:val="00BD64F8"/>
  </w:style>
  <w:style w:type="character" w:customStyle="1" w:styleId="WW-RTFNum185">
    <w:name w:val="WW-RTF_Num 18 5"/>
    <w:rsid w:val="00BD64F8"/>
  </w:style>
  <w:style w:type="character" w:customStyle="1" w:styleId="WW-RTFNum186">
    <w:name w:val="WW-RTF_Num 18 6"/>
    <w:rsid w:val="00BD64F8"/>
  </w:style>
  <w:style w:type="character" w:customStyle="1" w:styleId="WW-RTFNum187">
    <w:name w:val="WW-RTF_Num 18 7"/>
    <w:rsid w:val="00BD64F8"/>
  </w:style>
  <w:style w:type="character" w:customStyle="1" w:styleId="WW-RTFNum188">
    <w:name w:val="WW-RTF_Num 18 8"/>
    <w:rsid w:val="00BD64F8"/>
  </w:style>
  <w:style w:type="character" w:customStyle="1" w:styleId="WW-RTFNum189">
    <w:name w:val="WW-RTF_Num 18 9"/>
    <w:rsid w:val="00BD64F8"/>
  </w:style>
  <w:style w:type="character" w:customStyle="1" w:styleId="WW-RTFNum191">
    <w:name w:val="WW-RTF_Num 19 1"/>
    <w:rsid w:val="00BD64F8"/>
  </w:style>
  <w:style w:type="character" w:customStyle="1" w:styleId="WW-RTFNum192">
    <w:name w:val="WW-RTF_Num 19 2"/>
    <w:rsid w:val="00BD64F8"/>
  </w:style>
  <w:style w:type="character" w:customStyle="1" w:styleId="WW-RTFNum193">
    <w:name w:val="WW-RTF_Num 19 3"/>
    <w:rsid w:val="00BD64F8"/>
  </w:style>
  <w:style w:type="character" w:customStyle="1" w:styleId="WW-RTFNum194">
    <w:name w:val="WW-RTF_Num 19 4"/>
    <w:rsid w:val="00BD64F8"/>
  </w:style>
  <w:style w:type="character" w:customStyle="1" w:styleId="WW-RTFNum195">
    <w:name w:val="WW-RTF_Num 19 5"/>
    <w:rsid w:val="00BD64F8"/>
  </w:style>
  <w:style w:type="character" w:customStyle="1" w:styleId="WW-RTFNum196">
    <w:name w:val="WW-RTF_Num 19 6"/>
    <w:rsid w:val="00BD64F8"/>
  </w:style>
  <w:style w:type="character" w:customStyle="1" w:styleId="WW-RTFNum197">
    <w:name w:val="WW-RTF_Num 19 7"/>
    <w:rsid w:val="00BD64F8"/>
  </w:style>
  <w:style w:type="character" w:customStyle="1" w:styleId="WW-RTFNum198">
    <w:name w:val="WW-RTF_Num 19 8"/>
    <w:rsid w:val="00BD64F8"/>
  </w:style>
  <w:style w:type="character" w:customStyle="1" w:styleId="WW-RTFNum199">
    <w:name w:val="WW-RTF_Num 19 9"/>
    <w:rsid w:val="00BD64F8"/>
  </w:style>
  <w:style w:type="character" w:customStyle="1" w:styleId="WW-RTFNum1911">
    <w:name w:val="WW-RTF_Num 19 11"/>
    <w:rsid w:val="00BD64F8"/>
  </w:style>
  <w:style w:type="character" w:customStyle="1" w:styleId="WW-RTFNum1921">
    <w:name w:val="WW-RTF_Num 19 21"/>
    <w:rsid w:val="00BD64F8"/>
  </w:style>
  <w:style w:type="character" w:customStyle="1" w:styleId="WW-RTFNum1931">
    <w:name w:val="WW-RTF_Num 19 31"/>
    <w:rsid w:val="00BD64F8"/>
  </w:style>
  <w:style w:type="character" w:customStyle="1" w:styleId="WW-RTFNum1941">
    <w:name w:val="WW-RTF_Num 19 41"/>
    <w:rsid w:val="00BD64F8"/>
  </w:style>
  <w:style w:type="character" w:customStyle="1" w:styleId="WW-RTFNum1951">
    <w:name w:val="WW-RTF_Num 19 51"/>
    <w:rsid w:val="00BD64F8"/>
  </w:style>
  <w:style w:type="character" w:customStyle="1" w:styleId="WW-RTFNum1961">
    <w:name w:val="WW-RTF_Num 19 61"/>
    <w:rsid w:val="00BD64F8"/>
  </w:style>
  <w:style w:type="character" w:customStyle="1" w:styleId="WW-RTFNum1971">
    <w:name w:val="WW-RTF_Num 19 71"/>
    <w:rsid w:val="00BD64F8"/>
  </w:style>
  <w:style w:type="character" w:customStyle="1" w:styleId="WW-RTFNum1981">
    <w:name w:val="WW-RTF_Num 19 81"/>
    <w:rsid w:val="00BD64F8"/>
  </w:style>
  <w:style w:type="character" w:customStyle="1" w:styleId="WW-RTFNum1991">
    <w:name w:val="WW-RTF_Num 19 91"/>
    <w:rsid w:val="00BD64F8"/>
  </w:style>
  <w:style w:type="character" w:customStyle="1" w:styleId="WW-RTFNum201">
    <w:name w:val="WW-RTF_Num 20 1"/>
    <w:rsid w:val="00BD64F8"/>
  </w:style>
  <w:style w:type="character" w:customStyle="1" w:styleId="WW-RTFNum202">
    <w:name w:val="WW-RTF_Num 20 2"/>
    <w:rsid w:val="00BD64F8"/>
  </w:style>
  <w:style w:type="character" w:customStyle="1" w:styleId="WW-RTFNum203">
    <w:name w:val="WW-RTF_Num 20 3"/>
    <w:rsid w:val="00BD64F8"/>
  </w:style>
  <w:style w:type="character" w:customStyle="1" w:styleId="WW-RTFNum204">
    <w:name w:val="WW-RTF_Num 20 4"/>
    <w:rsid w:val="00BD64F8"/>
  </w:style>
  <w:style w:type="character" w:customStyle="1" w:styleId="WW-RTFNum205">
    <w:name w:val="WW-RTF_Num 20 5"/>
    <w:rsid w:val="00BD64F8"/>
  </w:style>
  <w:style w:type="character" w:customStyle="1" w:styleId="WW-RTFNum206">
    <w:name w:val="WW-RTF_Num 20 6"/>
    <w:rsid w:val="00BD64F8"/>
  </w:style>
  <w:style w:type="character" w:customStyle="1" w:styleId="WW-RTFNum207">
    <w:name w:val="WW-RTF_Num 20 7"/>
    <w:rsid w:val="00BD64F8"/>
  </w:style>
  <w:style w:type="character" w:customStyle="1" w:styleId="WW-RTFNum208">
    <w:name w:val="WW-RTF_Num 20 8"/>
    <w:rsid w:val="00BD64F8"/>
  </w:style>
  <w:style w:type="character" w:customStyle="1" w:styleId="WW-RTFNum209">
    <w:name w:val="WW-RTF_Num 20 9"/>
    <w:rsid w:val="00BD64F8"/>
  </w:style>
  <w:style w:type="character" w:customStyle="1" w:styleId="WW-RTFNum2110">
    <w:name w:val="WW-RTF_Num 21 1"/>
    <w:rsid w:val="00BD64F8"/>
  </w:style>
  <w:style w:type="character" w:customStyle="1" w:styleId="WW-RTFNum212">
    <w:name w:val="WW-RTF_Num 21 2"/>
    <w:rsid w:val="00BD64F8"/>
  </w:style>
  <w:style w:type="character" w:customStyle="1" w:styleId="WW-RTFNum213">
    <w:name w:val="WW-RTF_Num 21 3"/>
    <w:rsid w:val="00BD64F8"/>
  </w:style>
  <w:style w:type="character" w:customStyle="1" w:styleId="WW-RTFNum214">
    <w:name w:val="WW-RTF_Num 21 4"/>
    <w:rsid w:val="00BD64F8"/>
  </w:style>
  <w:style w:type="character" w:customStyle="1" w:styleId="WW-RTFNum215">
    <w:name w:val="WW-RTF_Num 21 5"/>
    <w:rsid w:val="00BD64F8"/>
  </w:style>
  <w:style w:type="character" w:customStyle="1" w:styleId="WW-RTFNum216">
    <w:name w:val="WW-RTF_Num 21 6"/>
    <w:rsid w:val="00BD64F8"/>
  </w:style>
  <w:style w:type="character" w:customStyle="1" w:styleId="WW-RTFNum217">
    <w:name w:val="WW-RTF_Num 21 7"/>
    <w:rsid w:val="00BD64F8"/>
  </w:style>
  <w:style w:type="character" w:customStyle="1" w:styleId="WW-RTFNum218">
    <w:name w:val="WW-RTF_Num 21 8"/>
    <w:rsid w:val="00BD64F8"/>
  </w:style>
  <w:style w:type="character" w:customStyle="1" w:styleId="WW-RTFNum219">
    <w:name w:val="WW-RTF_Num 21 9"/>
    <w:rsid w:val="00BD64F8"/>
  </w:style>
  <w:style w:type="character" w:customStyle="1" w:styleId="RTFNum2110">
    <w:name w:val="RTF_Num 21 10"/>
    <w:rsid w:val="00BD64F8"/>
  </w:style>
  <w:style w:type="character" w:customStyle="1" w:styleId="WW-RTFNum2210">
    <w:name w:val="WW-RTF_Num 22 1"/>
    <w:rsid w:val="00BD64F8"/>
    <w:rPr>
      <w:b/>
      <w:bCs/>
    </w:rPr>
  </w:style>
  <w:style w:type="character" w:customStyle="1" w:styleId="WW-RTFNum222">
    <w:name w:val="WW-RTF_Num 22 2"/>
    <w:rsid w:val="00BD64F8"/>
    <w:rPr>
      <w:rFonts w:ascii="Times New Roman" w:eastAsia="Times New Roman" w:hAnsi="Times New Roman" w:cs="Times New Roman"/>
    </w:rPr>
  </w:style>
  <w:style w:type="character" w:customStyle="1" w:styleId="WW-RTFNum223">
    <w:name w:val="WW-RTF_Num 22 3"/>
    <w:rsid w:val="00BD64F8"/>
  </w:style>
  <w:style w:type="character" w:customStyle="1" w:styleId="WW-RTFNum224">
    <w:name w:val="WW-RTF_Num 22 4"/>
    <w:rsid w:val="00BD64F8"/>
  </w:style>
  <w:style w:type="character" w:customStyle="1" w:styleId="WW-RTFNum225">
    <w:name w:val="WW-RTF_Num 22 5"/>
    <w:rsid w:val="00BD64F8"/>
  </w:style>
  <w:style w:type="character" w:customStyle="1" w:styleId="WW-RTFNum226">
    <w:name w:val="WW-RTF_Num 22 6"/>
    <w:rsid w:val="00BD64F8"/>
  </w:style>
  <w:style w:type="character" w:customStyle="1" w:styleId="WW-RTFNum227">
    <w:name w:val="WW-RTF_Num 22 7"/>
    <w:rsid w:val="00BD64F8"/>
  </w:style>
  <w:style w:type="character" w:customStyle="1" w:styleId="WW-RTFNum228">
    <w:name w:val="WW-RTF_Num 22 8"/>
    <w:rsid w:val="00BD64F8"/>
  </w:style>
  <w:style w:type="character" w:customStyle="1" w:styleId="WW-RTFNum229">
    <w:name w:val="WW-RTF_Num 22 9"/>
    <w:rsid w:val="00BD64F8"/>
  </w:style>
  <w:style w:type="character" w:customStyle="1" w:styleId="WW-RTFNum2310">
    <w:name w:val="WW-RTF_Num 23 1"/>
    <w:rsid w:val="00BD64F8"/>
  </w:style>
  <w:style w:type="character" w:customStyle="1" w:styleId="WW-RTFNum232">
    <w:name w:val="WW-RTF_Num 23 2"/>
    <w:rsid w:val="00BD64F8"/>
  </w:style>
  <w:style w:type="character" w:customStyle="1" w:styleId="WW-RTFNum233">
    <w:name w:val="WW-RTF_Num 23 3"/>
    <w:rsid w:val="00BD64F8"/>
  </w:style>
  <w:style w:type="character" w:customStyle="1" w:styleId="WW-RTFNum234">
    <w:name w:val="WW-RTF_Num 23 4"/>
    <w:rsid w:val="00BD64F8"/>
  </w:style>
  <w:style w:type="character" w:customStyle="1" w:styleId="WW-RTFNum235">
    <w:name w:val="WW-RTF_Num 23 5"/>
    <w:rsid w:val="00BD64F8"/>
  </w:style>
  <w:style w:type="character" w:customStyle="1" w:styleId="WW-RTFNum236">
    <w:name w:val="WW-RTF_Num 23 6"/>
    <w:rsid w:val="00BD64F8"/>
  </w:style>
  <w:style w:type="character" w:customStyle="1" w:styleId="WW-RTFNum237">
    <w:name w:val="WW-RTF_Num 23 7"/>
    <w:rsid w:val="00BD64F8"/>
  </w:style>
  <w:style w:type="character" w:customStyle="1" w:styleId="WW-RTFNum238">
    <w:name w:val="WW-RTF_Num 23 8"/>
    <w:rsid w:val="00BD64F8"/>
  </w:style>
  <w:style w:type="character" w:customStyle="1" w:styleId="WW-RTFNum239">
    <w:name w:val="WW-RTF_Num 23 9"/>
    <w:rsid w:val="00BD64F8"/>
  </w:style>
  <w:style w:type="character" w:customStyle="1" w:styleId="ListLabel1">
    <w:name w:val="ListLabel 1"/>
    <w:rsid w:val="00BD64F8"/>
    <w:rPr>
      <w:rFonts w:eastAsia="Times New Roman" w:cs="Times New Roman"/>
    </w:rPr>
  </w:style>
  <w:style w:type="character" w:customStyle="1" w:styleId="WW-RTFNum2112345678910111213141516">
    <w:name w:val="WW-RTF_Num 2 112345678910111213141516"/>
    <w:rsid w:val="00BD64F8"/>
  </w:style>
  <w:style w:type="character" w:customStyle="1" w:styleId="WW-RTFNum2212345678910111213141516">
    <w:name w:val="WW-RTF_Num 2 212345678910111213141516"/>
    <w:rsid w:val="00BD64F8"/>
  </w:style>
  <w:style w:type="character" w:customStyle="1" w:styleId="WW-RTFNum2312345678910111213141516">
    <w:name w:val="WW-RTF_Num 2 312345678910111213141516"/>
    <w:rsid w:val="00BD64F8"/>
  </w:style>
  <w:style w:type="character" w:customStyle="1" w:styleId="WW-RTFNum2412345678910111213141516">
    <w:name w:val="WW-RTF_Num 2 412345678910111213141516"/>
    <w:rsid w:val="00BD64F8"/>
  </w:style>
  <w:style w:type="character" w:customStyle="1" w:styleId="WW-RTFNum2512345678910111213141516">
    <w:name w:val="WW-RTF_Num 2 512345678910111213141516"/>
    <w:rsid w:val="00BD64F8"/>
  </w:style>
  <w:style w:type="character" w:customStyle="1" w:styleId="WW-RTFNum2612345678910111213141516">
    <w:name w:val="WW-RTF_Num 2 612345678910111213141516"/>
    <w:rsid w:val="00BD64F8"/>
  </w:style>
  <w:style w:type="character" w:customStyle="1" w:styleId="WW-RTFNum2712345678910111213141516">
    <w:name w:val="WW-RTF_Num 2 712345678910111213141516"/>
    <w:rsid w:val="00BD64F8"/>
  </w:style>
  <w:style w:type="character" w:customStyle="1" w:styleId="WW-RTFNum2812345678910111213141516">
    <w:name w:val="WW-RTF_Num 2 812345678910111213141516"/>
    <w:rsid w:val="00BD64F8"/>
  </w:style>
  <w:style w:type="character" w:customStyle="1" w:styleId="WW-RTFNum2912345678910111213141516">
    <w:name w:val="WW-RTF_Num 2 912345678910111213141516"/>
    <w:rsid w:val="00BD64F8"/>
  </w:style>
  <w:style w:type="character" w:customStyle="1" w:styleId="WW-RTFNum3112345678">
    <w:name w:val="WW-RTF_Num 3 112345678"/>
    <w:rsid w:val="00BD64F8"/>
    <w:rPr>
      <w:sz w:val="22"/>
      <w:szCs w:val="22"/>
    </w:rPr>
  </w:style>
  <w:style w:type="character" w:customStyle="1" w:styleId="WW-RTFNum3212345678">
    <w:name w:val="WW-RTF_Num 3 212345678"/>
    <w:rsid w:val="00BD64F8"/>
    <w:rPr>
      <w:sz w:val="22"/>
      <w:szCs w:val="22"/>
    </w:rPr>
  </w:style>
  <w:style w:type="character" w:customStyle="1" w:styleId="WW-RTFNum3312345678">
    <w:name w:val="WW-RTF_Num 3 312345678"/>
    <w:rsid w:val="00BD64F8"/>
    <w:rPr>
      <w:sz w:val="22"/>
      <w:szCs w:val="22"/>
    </w:rPr>
  </w:style>
  <w:style w:type="character" w:customStyle="1" w:styleId="WW-RTFNum3412345678">
    <w:name w:val="WW-RTF_Num 3 412345678"/>
    <w:rsid w:val="00BD64F8"/>
  </w:style>
  <w:style w:type="character" w:customStyle="1" w:styleId="WW-RTFNum3512345678">
    <w:name w:val="WW-RTF_Num 3 512345678"/>
    <w:rsid w:val="00BD64F8"/>
  </w:style>
  <w:style w:type="character" w:customStyle="1" w:styleId="WW-RTFNum3612345678">
    <w:name w:val="WW-RTF_Num 3 612345678"/>
    <w:rsid w:val="00BD64F8"/>
  </w:style>
  <w:style w:type="character" w:customStyle="1" w:styleId="WW-RTFNum3712345678">
    <w:name w:val="WW-RTF_Num 3 712345678"/>
    <w:rsid w:val="00BD64F8"/>
  </w:style>
  <w:style w:type="character" w:customStyle="1" w:styleId="WW-RTFNum3812345678">
    <w:name w:val="WW-RTF_Num 3 812345678"/>
    <w:rsid w:val="00BD64F8"/>
  </w:style>
  <w:style w:type="character" w:customStyle="1" w:styleId="WW-RTFNum3912345678">
    <w:name w:val="WW-RTF_Num 3 912345678"/>
    <w:rsid w:val="00BD64F8"/>
  </w:style>
  <w:style w:type="character" w:customStyle="1" w:styleId="st">
    <w:name w:val="st"/>
    <w:rsid w:val="00BD64F8"/>
  </w:style>
  <w:style w:type="character" w:styleId="Izclums">
    <w:name w:val="Emphasis"/>
    <w:qFormat/>
    <w:rsid w:val="00BD64F8"/>
    <w:rPr>
      <w:i/>
      <w:iCs/>
    </w:rPr>
  </w:style>
  <w:style w:type="character" w:customStyle="1" w:styleId="WW-RTFNum211234567891011121314151617">
    <w:name w:val="WW-RTF_Num 2 11234567891011121314151617"/>
    <w:rsid w:val="00BD64F8"/>
    <w:rPr>
      <w:sz w:val="22"/>
      <w:szCs w:val="22"/>
    </w:rPr>
  </w:style>
  <w:style w:type="character" w:customStyle="1" w:styleId="WW-RTFNum221234567891011121314151617">
    <w:name w:val="WW-RTF_Num 2 21234567891011121314151617"/>
    <w:rsid w:val="00BD64F8"/>
    <w:rPr>
      <w:sz w:val="22"/>
      <w:szCs w:val="22"/>
    </w:rPr>
  </w:style>
  <w:style w:type="character" w:customStyle="1" w:styleId="WW-RTFNum231234567891011121314151617">
    <w:name w:val="WW-RTF_Num 2 31234567891011121314151617"/>
    <w:rsid w:val="00BD64F8"/>
    <w:rPr>
      <w:sz w:val="22"/>
      <w:szCs w:val="22"/>
    </w:rPr>
  </w:style>
  <w:style w:type="character" w:customStyle="1" w:styleId="WW-RTFNum241234567891011121314151617">
    <w:name w:val="WW-RTF_Num 2 41234567891011121314151617"/>
    <w:rsid w:val="00BD64F8"/>
  </w:style>
  <w:style w:type="character" w:customStyle="1" w:styleId="WW-RTFNum251234567891011121314151617">
    <w:name w:val="WW-RTF_Num 2 51234567891011121314151617"/>
    <w:rsid w:val="00BD64F8"/>
  </w:style>
  <w:style w:type="character" w:customStyle="1" w:styleId="WW-RTFNum261234567891011121314151617">
    <w:name w:val="WW-RTF_Num 2 61234567891011121314151617"/>
    <w:rsid w:val="00BD64F8"/>
  </w:style>
  <w:style w:type="character" w:customStyle="1" w:styleId="WW-RTFNum271234567891011121314151617">
    <w:name w:val="WW-RTF_Num 2 71234567891011121314151617"/>
    <w:rsid w:val="00BD64F8"/>
  </w:style>
  <w:style w:type="character" w:customStyle="1" w:styleId="WW-RTFNum281234567891011121314151617">
    <w:name w:val="WW-RTF_Num 2 81234567891011121314151617"/>
    <w:rsid w:val="00BD64F8"/>
  </w:style>
  <w:style w:type="character" w:customStyle="1" w:styleId="WW-RTFNum291234567891011121314151617">
    <w:name w:val="WW-RTF_Num 2 91234567891011121314151617"/>
    <w:rsid w:val="00BD64F8"/>
  </w:style>
  <w:style w:type="character" w:customStyle="1" w:styleId="WW-RTFNum31123456789">
    <w:name w:val="WW-RTF_Num 3 1123456789"/>
    <w:rsid w:val="00BD64F8"/>
    <w:rPr>
      <w:sz w:val="22"/>
      <w:szCs w:val="22"/>
    </w:rPr>
  </w:style>
  <w:style w:type="character" w:customStyle="1" w:styleId="WW-RTFNum32123456789">
    <w:name w:val="WW-RTF_Num 3 2123456789"/>
    <w:rsid w:val="00BD64F8"/>
  </w:style>
  <w:style w:type="character" w:customStyle="1" w:styleId="WW-RTFNum33123456789">
    <w:name w:val="WW-RTF_Num 3 3123456789"/>
    <w:rsid w:val="00BD64F8"/>
  </w:style>
  <w:style w:type="character" w:customStyle="1" w:styleId="WW-RTFNum34123456789">
    <w:name w:val="WW-RTF_Num 3 4123456789"/>
    <w:rsid w:val="00BD64F8"/>
  </w:style>
  <w:style w:type="character" w:customStyle="1" w:styleId="WW-RTFNum35123456789">
    <w:name w:val="WW-RTF_Num 3 5123456789"/>
    <w:rsid w:val="00BD64F8"/>
  </w:style>
  <w:style w:type="character" w:customStyle="1" w:styleId="WW-RTFNum36123456789">
    <w:name w:val="WW-RTF_Num 3 6123456789"/>
    <w:rsid w:val="00BD64F8"/>
  </w:style>
  <w:style w:type="character" w:customStyle="1" w:styleId="WW-RTFNum37123456789">
    <w:name w:val="WW-RTF_Num 3 7123456789"/>
    <w:rsid w:val="00BD64F8"/>
  </w:style>
  <w:style w:type="character" w:customStyle="1" w:styleId="WW-RTFNum38123456789">
    <w:name w:val="WW-RTF_Num 3 8123456789"/>
    <w:rsid w:val="00BD64F8"/>
  </w:style>
  <w:style w:type="character" w:customStyle="1" w:styleId="WW-RTFNum39123456789">
    <w:name w:val="WW-RTF_Num 3 9123456789"/>
    <w:rsid w:val="00BD64F8"/>
  </w:style>
  <w:style w:type="character" w:customStyle="1" w:styleId="WW-RTFNum4112345">
    <w:name w:val="WW-RTF_Num 4 112345"/>
    <w:rsid w:val="00BD64F8"/>
    <w:rPr>
      <w:sz w:val="22"/>
      <w:szCs w:val="22"/>
    </w:rPr>
  </w:style>
  <w:style w:type="character" w:customStyle="1" w:styleId="WW-RTFNum4212345">
    <w:name w:val="WW-RTF_Num 4 212345"/>
    <w:rsid w:val="00BD64F8"/>
    <w:rPr>
      <w:sz w:val="22"/>
      <w:szCs w:val="22"/>
    </w:rPr>
  </w:style>
  <w:style w:type="character" w:customStyle="1" w:styleId="WW-RTFNum4312345">
    <w:name w:val="WW-RTF_Num 4 312345"/>
    <w:rsid w:val="00BD64F8"/>
    <w:rPr>
      <w:sz w:val="22"/>
      <w:szCs w:val="22"/>
    </w:rPr>
  </w:style>
  <w:style w:type="character" w:customStyle="1" w:styleId="WW-RTFNum4412345">
    <w:name w:val="WW-RTF_Num 4 412345"/>
    <w:rsid w:val="00BD64F8"/>
  </w:style>
  <w:style w:type="character" w:customStyle="1" w:styleId="WW-RTFNum4512345">
    <w:name w:val="WW-RTF_Num 4 512345"/>
    <w:rsid w:val="00BD64F8"/>
  </w:style>
  <w:style w:type="character" w:customStyle="1" w:styleId="WW-RTFNum4612345">
    <w:name w:val="WW-RTF_Num 4 612345"/>
    <w:rsid w:val="00BD64F8"/>
  </w:style>
  <w:style w:type="character" w:customStyle="1" w:styleId="WW-RTFNum4712345">
    <w:name w:val="WW-RTF_Num 4 712345"/>
    <w:rsid w:val="00BD64F8"/>
  </w:style>
  <w:style w:type="character" w:customStyle="1" w:styleId="WW-RTFNum4812345">
    <w:name w:val="WW-RTF_Num 4 812345"/>
    <w:rsid w:val="00BD64F8"/>
  </w:style>
  <w:style w:type="character" w:customStyle="1" w:styleId="WW-RTFNum4912345">
    <w:name w:val="WW-RTF_Num 4 912345"/>
    <w:rsid w:val="00BD64F8"/>
  </w:style>
  <w:style w:type="character" w:customStyle="1" w:styleId="WW-RTFNum21123456789101112131415161718">
    <w:name w:val="WW-RTF_Num 2 1123456789101112131415161718"/>
    <w:rsid w:val="00BD64F8"/>
  </w:style>
  <w:style w:type="character" w:customStyle="1" w:styleId="WW-RTFNum22123456789101112131415161718">
    <w:name w:val="WW-RTF_Num 2 2123456789101112131415161718"/>
    <w:rsid w:val="00BD64F8"/>
  </w:style>
  <w:style w:type="character" w:customStyle="1" w:styleId="WW-RTFNum23123456789101112131415161718">
    <w:name w:val="WW-RTF_Num 2 3123456789101112131415161718"/>
    <w:rsid w:val="00BD64F8"/>
  </w:style>
  <w:style w:type="character" w:customStyle="1" w:styleId="WW-RTFNum24123456789101112131415161718">
    <w:name w:val="WW-RTF_Num 2 4123456789101112131415161718"/>
    <w:rsid w:val="00BD64F8"/>
  </w:style>
  <w:style w:type="character" w:customStyle="1" w:styleId="WW-RTFNum25123456789101112131415161718">
    <w:name w:val="WW-RTF_Num 2 5123456789101112131415161718"/>
    <w:rsid w:val="00BD64F8"/>
  </w:style>
  <w:style w:type="character" w:customStyle="1" w:styleId="WW-RTFNum26123456789101112131415161718">
    <w:name w:val="WW-RTF_Num 2 6123456789101112131415161718"/>
    <w:rsid w:val="00BD64F8"/>
  </w:style>
  <w:style w:type="character" w:customStyle="1" w:styleId="WW-RTFNum27123456789101112131415161718">
    <w:name w:val="WW-RTF_Num 2 7123456789101112131415161718"/>
    <w:rsid w:val="00BD64F8"/>
  </w:style>
  <w:style w:type="character" w:customStyle="1" w:styleId="WW-RTFNum28123456789101112131415161718">
    <w:name w:val="WW-RTF_Num 2 8123456789101112131415161718"/>
    <w:rsid w:val="00BD64F8"/>
  </w:style>
  <w:style w:type="character" w:customStyle="1" w:styleId="WW-RTFNum29123456789101112131415161718">
    <w:name w:val="WW-RTF_Num 2 9123456789101112131415161718"/>
    <w:rsid w:val="00BD64F8"/>
  </w:style>
  <w:style w:type="character" w:customStyle="1" w:styleId="WW-RTFNum3112345678910">
    <w:name w:val="WW-RTF_Num 3 112345678910"/>
    <w:rsid w:val="00BD64F8"/>
  </w:style>
  <w:style w:type="character" w:customStyle="1" w:styleId="WW-RTFNum3212345678910">
    <w:name w:val="WW-RTF_Num 3 212345678910"/>
    <w:rsid w:val="00BD64F8"/>
  </w:style>
  <w:style w:type="character" w:customStyle="1" w:styleId="WW-RTFNum3312345678910">
    <w:name w:val="WW-RTF_Num 3 312345678910"/>
    <w:rsid w:val="00BD64F8"/>
  </w:style>
  <w:style w:type="character" w:customStyle="1" w:styleId="WW-RTFNum3412345678910">
    <w:name w:val="WW-RTF_Num 3 412345678910"/>
    <w:rsid w:val="00BD64F8"/>
  </w:style>
  <w:style w:type="character" w:customStyle="1" w:styleId="WW-RTFNum3512345678910">
    <w:name w:val="WW-RTF_Num 3 512345678910"/>
    <w:rsid w:val="00BD64F8"/>
  </w:style>
  <w:style w:type="character" w:customStyle="1" w:styleId="WW-RTFNum3612345678910">
    <w:name w:val="WW-RTF_Num 3 612345678910"/>
    <w:rsid w:val="00BD64F8"/>
  </w:style>
  <w:style w:type="character" w:customStyle="1" w:styleId="WW-RTFNum3712345678910">
    <w:name w:val="WW-RTF_Num 3 712345678910"/>
    <w:rsid w:val="00BD64F8"/>
  </w:style>
  <w:style w:type="character" w:customStyle="1" w:styleId="WW-RTFNum3812345678910">
    <w:name w:val="WW-RTF_Num 3 812345678910"/>
    <w:rsid w:val="00BD64F8"/>
  </w:style>
  <w:style w:type="character" w:customStyle="1" w:styleId="WW-RTFNum3912345678910">
    <w:name w:val="WW-RTF_Num 3 912345678910"/>
    <w:rsid w:val="00BD64F8"/>
  </w:style>
  <w:style w:type="character" w:customStyle="1" w:styleId="WW-RTFNum41123456">
    <w:name w:val="WW-RTF_Num 4 1123456"/>
    <w:rsid w:val="00BD64F8"/>
  </w:style>
  <w:style w:type="character" w:customStyle="1" w:styleId="WW-RTFNum42123456">
    <w:name w:val="WW-RTF_Num 4 2123456"/>
    <w:rsid w:val="00BD64F8"/>
    <w:rPr>
      <w:rFonts w:ascii="Courier New" w:eastAsia="Courier New" w:hAnsi="Courier New" w:cs="Courier New"/>
    </w:rPr>
  </w:style>
  <w:style w:type="character" w:customStyle="1" w:styleId="WW-RTFNum43123456">
    <w:name w:val="WW-RTF_Num 4 3123456"/>
    <w:rsid w:val="00BD64F8"/>
    <w:rPr>
      <w:rFonts w:ascii="Courier New" w:eastAsia="Courier New" w:hAnsi="Courier New" w:cs="Courier New"/>
    </w:rPr>
  </w:style>
  <w:style w:type="character" w:customStyle="1" w:styleId="WW-RTFNum44123456">
    <w:name w:val="WW-RTF_Num 4 4123456"/>
    <w:rsid w:val="00BD64F8"/>
    <w:rPr>
      <w:rFonts w:ascii="Courier New" w:eastAsia="Courier New" w:hAnsi="Courier New" w:cs="Courier New"/>
    </w:rPr>
  </w:style>
  <w:style w:type="character" w:customStyle="1" w:styleId="WW-RTFNum45123456">
    <w:name w:val="WW-RTF_Num 4 5123456"/>
    <w:rsid w:val="00BD64F8"/>
    <w:rPr>
      <w:rFonts w:ascii="Courier New" w:eastAsia="Courier New" w:hAnsi="Courier New" w:cs="Courier New"/>
    </w:rPr>
  </w:style>
  <w:style w:type="character" w:customStyle="1" w:styleId="WW-RTFNum46123456">
    <w:name w:val="WW-RTF_Num 4 6123456"/>
    <w:rsid w:val="00BD64F8"/>
    <w:rPr>
      <w:rFonts w:ascii="Courier New" w:eastAsia="Courier New" w:hAnsi="Courier New" w:cs="Courier New"/>
    </w:rPr>
  </w:style>
  <w:style w:type="character" w:customStyle="1" w:styleId="WW-RTFNum47123456">
    <w:name w:val="WW-RTF_Num 4 7123456"/>
    <w:rsid w:val="00BD64F8"/>
    <w:rPr>
      <w:rFonts w:ascii="Courier New" w:eastAsia="Courier New" w:hAnsi="Courier New" w:cs="Courier New"/>
    </w:rPr>
  </w:style>
  <w:style w:type="character" w:customStyle="1" w:styleId="WW-RTFNum48123456">
    <w:name w:val="WW-RTF_Num 4 8123456"/>
    <w:rsid w:val="00BD64F8"/>
    <w:rPr>
      <w:rFonts w:ascii="Courier New" w:eastAsia="Courier New" w:hAnsi="Courier New" w:cs="Courier New"/>
    </w:rPr>
  </w:style>
  <w:style w:type="character" w:customStyle="1" w:styleId="WW-RTFNum49123456">
    <w:name w:val="WW-RTF_Num 4 9123456"/>
    <w:rsid w:val="00BD64F8"/>
    <w:rPr>
      <w:rFonts w:ascii="Courier New" w:eastAsia="Courier New" w:hAnsi="Courier New" w:cs="Courier New"/>
    </w:rPr>
  </w:style>
  <w:style w:type="paragraph" w:customStyle="1" w:styleId="Heading">
    <w:name w:val="Heading"/>
    <w:basedOn w:val="Parasts"/>
    <w:next w:val="Pamatteksts"/>
    <w:rsid w:val="00BD64F8"/>
    <w:pPr>
      <w:keepNext/>
      <w:spacing w:before="240" w:after="120"/>
    </w:pPr>
    <w:rPr>
      <w:rFonts w:ascii="Arial" w:eastAsia="Arial" w:hAnsi="Arial" w:cs="Tahoma"/>
      <w:sz w:val="28"/>
      <w:szCs w:val="28"/>
    </w:rPr>
  </w:style>
  <w:style w:type="paragraph" w:styleId="Pamatteksts">
    <w:name w:val="Body Text"/>
    <w:basedOn w:val="Parasts"/>
    <w:link w:val="PamattekstsRakstz"/>
    <w:rsid w:val="00BD64F8"/>
    <w:pPr>
      <w:jc w:val="center"/>
    </w:pPr>
    <w:rPr>
      <w:sz w:val="20"/>
      <w:szCs w:val="20"/>
      <w:lang w:val="lv-LV"/>
    </w:rPr>
  </w:style>
  <w:style w:type="paragraph" w:styleId="Saraksts">
    <w:name w:val="List"/>
    <w:basedOn w:val="Pamatteksts"/>
    <w:rsid w:val="00BD64F8"/>
    <w:rPr>
      <w:rFonts w:cs="Tahoma"/>
    </w:rPr>
  </w:style>
  <w:style w:type="paragraph" w:styleId="Parakstszemobjekta">
    <w:name w:val="caption"/>
    <w:basedOn w:val="Parasts"/>
    <w:qFormat/>
    <w:rsid w:val="00BD64F8"/>
    <w:pPr>
      <w:suppressLineNumbers/>
      <w:spacing w:before="120" w:after="120"/>
    </w:pPr>
    <w:rPr>
      <w:rFonts w:cs="Tahoma"/>
      <w:i/>
      <w:iCs/>
    </w:rPr>
  </w:style>
  <w:style w:type="paragraph" w:customStyle="1" w:styleId="Index">
    <w:name w:val="Index"/>
    <w:basedOn w:val="Parasts"/>
    <w:rsid w:val="00BD64F8"/>
    <w:pPr>
      <w:suppressLineNumbers/>
    </w:pPr>
    <w:rPr>
      <w:rFonts w:cs="Tahoma"/>
    </w:rPr>
  </w:style>
  <w:style w:type="paragraph" w:customStyle="1" w:styleId="Parakstszemobjekta1">
    <w:name w:val="Paraksts zem objekta1"/>
    <w:basedOn w:val="Parasts"/>
    <w:rsid w:val="00BD64F8"/>
    <w:pPr>
      <w:suppressLineNumbers/>
      <w:spacing w:before="120" w:after="120"/>
    </w:pPr>
    <w:rPr>
      <w:rFonts w:cs="Tahoma"/>
      <w:i/>
      <w:iCs/>
    </w:rPr>
  </w:style>
  <w:style w:type="paragraph" w:customStyle="1" w:styleId="Zinojums1">
    <w:name w:val="Zinojums 1"/>
    <w:basedOn w:val="Parasts"/>
    <w:rsid w:val="00BD64F8"/>
    <w:pPr>
      <w:jc w:val="center"/>
    </w:pPr>
    <w:rPr>
      <w:rFonts w:ascii="Times New Roman Bold" w:hAnsi="Times New Roman Bold"/>
      <w:b/>
      <w:bCs/>
      <w:caps/>
    </w:rPr>
  </w:style>
  <w:style w:type="paragraph" w:customStyle="1" w:styleId="Zinojums2">
    <w:name w:val="Zinojums 2"/>
    <w:basedOn w:val="Zinojums1"/>
    <w:rsid w:val="00BD64F8"/>
    <w:pPr>
      <w:jc w:val="left"/>
    </w:pPr>
    <w:rPr>
      <w:b w:val="0"/>
      <w:caps w:val="0"/>
    </w:rPr>
  </w:style>
  <w:style w:type="paragraph" w:customStyle="1" w:styleId="Martis1">
    <w:name w:val="Martis 1"/>
    <w:basedOn w:val="Parasts"/>
    <w:rsid w:val="00BD64F8"/>
    <w:rPr>
      <w:rFonts w:eastAsia="Calibri"/>
      <w:sz w:val="22"/>
      <w:szCs w:val="22"/>
    </w:rPr>
  </w:style>
  <w:style w:type="paragraph" w:customStyle="1" w:styleId="MArtins2">
    <w:name w:val="MArtins 2"/>
    <w:basedOn w:val="Parasts"/>
    <w:rsid w:val="00BD64F8"/>
    <w:rPr>
      <w:rFonts w:eastAsia="Calibri"/>
      <w:b/>
      <w:sz w:val="40"/>
      <w:szCs w:val="22"/>
    </w:rPr>
  </w:style>
  <w:style w:type="paragraph" w:styleId="Galvene">
    <w:name w:val="header"/>
    <w:basedOn w:val="Parasts"/>
    <w:link w:val="GalveneRakstz"/>
    <w:uiPriority w:val="99"/>
    <w:rsid w:val="00BD64F8"/>
    <w:pPr>
      <w:tabs>
        <w:tab w:val="center" w:pos="4153"/>
        <w:tab w:val="right" w:pos="8306"/>
      </w:tabs>
    </w:pPr>
    <w:rPr>
      <w:szCs w:val="20"/>
      <w:lang w:val="lv-LV"/>
    </w:rPr>
  </w:style>
  <w:style w:type="paragraph" w:styleId="Nosaukums">
    <w:name w:val="Title"/>
    <w:basedOn w:val="Parasts"/>
    <w:next w:val="Apakvirsraksts"/>
    <w:link w:val="NosaukumsRakstz"/>
    <w:qFormat/>
    <w:rsid w:val="00BD64F8"/>
    <w:pPr>
      <w:jc w:val="center"/>
    </w:pPr>
    <w:rPr>
      <w:b/>
      <w:sz w:val="32"/>
      <w:szCs w:val="20"/>
      <w:u w:val="single"/>
      <w:lang w:val="lv-LV"/>
    </w:rPr>
  </w:style>
  <w:style w:type="paragraph" w:styleId="Apakvirsraksts">
    <w:name w:val="Subtitle"/>
    <w:basedOn w:val="Parasts"/>
    <w:next w:val="Pamatteksts"/>
    <w:link w:val="ApakvirsrakstsRakstz"/>
    <w:uiPriority w:val="11"/>
    <w:qFormat/>
    <w:rsid w:val="00BD64F8"/>
    <w:pPr>
      <w:keepNext/>
      <w:spacing w:before="240" w:after="120"/>
      <w:jc w:val="center"/>
    </w:pPr>
    <w:rPr>
      <w:rFonts w:ascii="Arial" w:eastAsia="Arial" w:hAnsi="Arial" w:cs="Tahoma"/>
      <w:i/>
      <w:iCs/>
      <w:sz w:val="28"/>
      <w:szCs w:val="28"/>
    </w:rPr>
  </w:style>
  <w:style w:type="paragraph" w:customStyle="1" w:styleId="Pamattekstaatkpe31">
    <w:name w:val="Pamatteksta atkāpe 31"/>
    <w:basedOn w:val="Parasts"/>
    <w:rsid w:val="00BD64F8"/>
    <w:pPr>
      <w:ind w:firstLine="360"/>
      <w:jc w:val="both"/>
    </w:pPr>
    <w:rPr>
      <w:szCs w:val="20"/>
      <w:lang w:val="lv-LV"/>
    </w:rPr>
  </w:style>
  <w:style w:type="paragraph" w:customStyle="1" w:styleId="Pamattekstaatkpe21">
    <w:name w:val="Pamatteksta atkāpe 21"/>
    <w:basedOn w:val="Parasts"/>
    <w:rsid w:val="00BD64F8"/>
    <w:pPr>
      <w:ind w:left="851" w:hanging="851"/>
      <w:jc w:val="both"/>
    </w:pPr>
    <w:rPr>
      <w:szCs w:val="20"/>
      <w:lang w:val="lv-LV"/>
    </w:rPr>
  </w:style>
  <w:style w:type="paragraph" w:styleId="Kjene">
    <w:name w:val="footer"/>
    <w:basedOn w:val="Parasts"/>
    <w:link w:val="KjeneRakstz"/>
    <w:uiPriority w:val="99"/>
    <w:rsid w:val="00BD64F8"/>
    <w:pPr>
      <w:tabs>
        <w:tab w:val="center" w:pos="4153"/>
        <w:tab w:val="right" w:pos="8306"/>
      </w:tabs>
    </w:pPr>
    <w:rPr>
      <w:szCs w:val="20"/>
      <w:lang w:val="lv-LV"/>
    </w:rPr>
  </w:style>
  <w:style w:type="paragraph" w:customStyle="1" w:styleId="Komentrateksts1">
    <w:name w:val="Komentāra teksts1"/>
    <w:basedOn w:val="Parasts"/>
    <w:rsid w:val="00BD64F8"/>
    <w:rPr>
      <w:sz w:val="20"/>
      <w:szCs w:val="20"/>
      <w:lang w:val="lv-LV"/>
    </w:rPr>
  </w:style>
  <w:style w:type="paragraph" w:styleId="Pamattekstsaratkpi">
    <w:name w:val="Body Text Indent"/>
    <w:basedOn w:val="Parasts"/>
    <w:link w:val="PamattekstsaratkpiRakstz"/>
    <w:rsid w:val="00BD64F8"/>
    <w:pPr>
      <w:spacing w:after="120"/>
      <w:ind w:left="283"/>
    </w:pPr>
  </w:style>
  <w:style w:type="paragraph" w:customStyle="1" w:styleId="Balonteksts1">
    <w:name w:val="Balonteksts1"/>
    <w:basedOn w:val="Parasts"/>
    <w:rsid w:val="00BD64F8"/>
    <w:rPr>
      <w:rFonts w:ascii="Tahoma" w:hAnsi="Tahoma" w:cs="Tahoma"/>
      <w:sz w:val="16"/>
      <w:szCs w:val="16"/>
    </w:rPr>
  </w:style>
  <w:style w:type="paragraph" w:customStyle="1" w:styleId="Komentratma1">
    <w:name w:val="Komentāra tēma1"/>
    <w:basedOn w:val="Komentrateksts1"/>
    <w:next w:val="Komentrateksts1"/>
    <w:rsid w:val="00BD64F8"/>
    <w:rPr>
      <w:b/>
      <w:bCs/>
      <w:lang w:val="en-GB"/>
    </w:rPr>
  </w:style>
  <w:style w:type="paragraph" w:customStyle="1" w:styleId="TableContents">
    <w:name w:val="Table Contents"/>
    <w:basedOn w:val="Parasts"/>
    <w:rsid w:val="00BD64F8"/>
    <w:pPr>
      <w:suppressLineNumbers/>
    </w:pPr>
  </w:style>
  <w:style w:type="paragraph" w:customStyle="1" w:styleId="TableHeading">
    <w:name w:val="Table Heading"/>
    <w:basedOn w:val="TableContents"/>
    <w:rsid w:val="00BD64F8"/>
    <w:pPr>
      <w:jc w:val="center"/>
    </w:pPr>
    <w:rPr>
      <w:b/>
      <w:bCs/>
    </w:rPr>
  </w:style>
  <w:style w:type="paragraph" w:customStyle="1" w:styleId="Framecontents">
    <w:name w:val="Frame contents"/>
    <w:basedOn w:val="Pamatteksts"/>
    <w:rsid w:val="00BD64F8"/>
  </w:style>
  <w:style w:type="paragraph" w:customStyle="1" w:styleId="ListParagraph2">
    <w:name w:val="List Paragraph2"/>
    <w:basedOn w:val="Parasts"/>
    <w:uiPriority w:val="99"/>
    <w:rsid w:val="00BD64F8"/>
    <w:pPr>
      <w:suppressAutoHyphens w:val="0"/>
      <w:spacing w:after="200" w:line="276" w:lineRule="auto"/>
      <w:ind w:left="720"/>
    </w:pPr>
    <w:rPr>
      <w:rFonts w:ascii="Calibri" w:eastAsia="Calibri" w:hAnsi="Calibri"/>
      <w:sz w:val="22"/>
      <w:szCs w:val="22"/>
      <w:lang w:val="lv-LV"/>
    </w:rPr>
  </w:style>
  <w:style w:type="paragraph" w:customStyle="1" w:styleId="Paraststmeklis1">
    <w:name w:val="Parasts (tīmeklis)1"/>
    <w:basedOn w:val="Parasts"/>
    <w:qFormat/>
    <w:rsid w:val="00BD64F8"/>
    <w:pPr>
      <w:spacing w:before="280" w:after="280"/>
    </w:pPr>
    <w:rPr>
      <w:lang w:val="lv-LV"/>
    </w:rPr>
  </w:style>
  <w:style w:type="paragraph" w:customStyle="1" w:styleId="Pamatteksts21">
    <w:name w:val="Pamatteksts 21"/>
    <w:basedOn w:val="Parasts"/>
    <w:rsid w:val="00BD64F8"/>
    <w:pPr>
      <w:widowControl w:val="0"/>
      <w:tabs>
        <w:tab w:val="left" w:pos="2268"/>
      </w:tabs>
      <w:spacing w:line="276" w:lineRule="auto"/>
    </w:pPr>
    <w:rPr>
      <w:b/>
      <w:sz w:val="22"/>
    </w:rPr>
  </w:style>
  <w:style w:type="paragraph" w:customStyle="1" w:styleId="Balonteksts2">
    <w:name w:val="Balonteksts2"/>
    <w:basedOn w:val="Parasts"/>
    <w:rsid w:val="00BD64F8"/>
    <w:rPr>
      <w:rFonts w:ascii="Tahoma" w:hAnsi="Tahoma" w:cs="Tahoma"/>
      <w:sz w:val="16"/>
      <w:szCs w:val="16"/>
    </w:rPr>
  </w:style>
  <w:style w:type="paragraph" w:customStyle="1" w:styleId="naisf">
    <w:name w:val="naisf"/>
    <w:basedOn w:val="Parasts"/>
    <w:rsid w:val="00BD64F8"/>
    <w:pPr>
      <w:numPr>
        <w:numId w:val="4"/>
      </w:numPr>
      <w:tabs>
        <w:tab w:val="clear" w:pos="360"/>
      </w:tabs>
      <w:suppressAutoHyphens w:val="0"/>
      <w:ind w:left="720"/>
      <w:jc w:val="both"/>
    </w:pPr>
    <w:rPr>
      <w:color w:val="FF0000"/>
      <w:lang w:val="lv-LV"/>
    </w:rPr>
  </w:style>
  <w:style w:type="paragraph" w:customStyle="1" w:styleId="western">
    <w:name w:val="western"/>
    <w:basedOn w:val="Parasts"/>
    <w:rsid w:val="00BD64F8"/>
  </w:style>
  <w:style w:type="paragraph" w:customStyle="1" w:styleId="Dokumentakarte1">
    <w:name w:val="Dokumenta karte1"/>
    <w:basedOn w:val="Parasts"/>
    <w:rsid w:val="00BD64F8"/>
    <w:pPr>
      <w:shd w:val="clear" w:color="auto" w:fill="000080"/>
    </w:pPr>
    <w:rPr>
      <w:rFonts w:ascii="Tahoma" w:hAnsi="Tahoma" w:cs="Tahoma"/>
      <w:sz w:val="20"/>
      <w:szCs w:val="20"/>
    </w:rPr>
  </w:style>
  <w:style w:type="paragraph" w:customStyle="1" w:styleId="Komentratma2">
    <w:name w:val="Komentāra tēma2"/>
    <w:basedOn w:val="Komentrateksts1"/>
    <w:next w:val="Komentrateksts1"/>
    <w:rsid w:val="00BD64F8"/>
    <w:rPr>
      <w:b/>
      <w:bCs/>
      <w:lang w:val="en-GB"/>
    </w:rPr>
  </w:style>
  <w:style w:type="paragraph" w:styleId="Vresteksts">
    <w:name w:val="footnote text"/>
    <w:basedOn w:val="Parasts"/>
    <w:link w:val="VrestekstsRakstz"/>
    <w:uiPriority w:val="99"/>
    <w:rsid w:val="00BD64F8"/>
    <w:pPr>
      <w:suppressLineNumbers/>
      <w:ind w:left="283" w:hanging="283"/>
    </w:pPr>
    <w:rPr>
      <w:sz w:val="20"/>
      <w:szCs w:val="20"/>
    </w:rPr>
  </w:style>
  <w:style w:type="paragraph" w:customStyle="1" w:styleId="Virsraksts11">
    <w:name w:val="Virsraksts 11"/>
    <w:basedOn w:val="Parasts"/>
    <w:next w:val="Parasts"/>
    <w:rsid w:val="00BD64F8"/>
    <w:pPr>
      <w:keepNext/>
      <w:numPr>
        <w:numId w:val="3"/>
      </w:numPr>
      <w:ind w:left="1080"/>
    </w:pPr>
    <w:rPr>
      <w:b/>
      <w:bCs/>
      <w:sz w:val="22"/>
      <w:szCs w:val="22"/>
    </w:rPr>
  </w:style>
  <w:style w:type="paragraph" w:customStyle="1" w:styleId="Galvene1">
    <w:name w:val="Galvene1"/>
    <w:basedOn w:val="Parasts"/>
    <w:rsid w:val="00BD64F8"/>
    <w:pPr>
      <w:tabs>
        <w:tab w:val="center" w:pos="4153"/>
        <w:tab w:val="right" w:pos="8306"/>
      </w:tabs>
    </w:pPr>
    <w:rPr>
      <w:lang w:val="lv-LV"/>
    </w:rPr>
  </w:style>
  <w:style w:type="paragraph" w:customStyle="1" w:styleId="Virsraksts51">
    <w:name w:val="Virsraksts 51"/>
    <w:basedOn w:val="Parasts"/>
    <w:next w:val="Parasts"/>
    <w:rsid w:val="00BD64F8"/>
    <w:pPr>
      <w:keepNext/>
      <w:numPr>
        <w:ilvl w:val="4"/>
        <w:numId w:val="1"/>
      </w:numPr>
      <w:jc w:val="center"/>
      <w:outlineLvl w:val="4"/>
    </w:pPr>
    <w:rPr>
      <w:b/>
      <w:bCs/>
      <w:i/>
      <w:iCs/>
      <w:sz w:val="22"/>
      <w:szCs w:val="22"/>
      <w:lang w:val="lv-LV"/>
    </w:rPr>
  </w:style>
  <w:style w:type="paragraph" w:customStyle="1" w:styleId="Virsraksts71">
    <w:name w:val="Virsraksts 71"/>
    <w:basedOn w:val="Parasts"/>
    <w:next w:val="Parasts"/>
    <w:rsid w:val="00BD64F8"/>
    <w:pPr>
      <w:keepNext/>
      <w:tabs>
        <w:tab w:val="left" w:pos="360"/>
        <w:tab w:val="left" w:pos="1440"/>
        <w:tab w:val="left" w:pos="1800"/>
      </w:tabs>
      <w:ind w:left="360"/>
      <w:jc w:val="center"/>
    </w:pPr>
    <w:rPr>
      <w:b/>
      <w:bCs/>
      <w:i/>
      <w:iCs/>
      <w:sz w:val="22"/>
      <w:szCs w:val="22"/>
      <w:lang w:val="lv-LV"/>
    </w:rPr>
  </w:style>
  <w:style w:type="paragraph" w:customStyle="1" w:styleId="WW-heading7">
    <w:name w:val="WW-heading 7"/>
    <w:basedOn w:val="Parasts"/>
    <w:next w:val="Parasts"/>
    <w:rsid w:val="00BD64F8"/>
    <w:pPr>
      <w:keepNext/>
      <w:tabs>
        <w:tab w:val="left" w:pos="360"/>
        <w:tab w:val="left" w:pos="1440"/>
        <w:tab w:val="left" w:pos="1800"/>
      </w:tabs>
      <w:ind w:left="360"/>
      <w:jc w:val="center"/>
    </w:pPr>
    <w:rPr>
      <w:b/>
      <w:bCs/>
      <w:i/>
      <w:iCs/>
      <w:sz w:val="22"/>
      <w:szCs w:val="22"/>
      <w:lang w:val="lv-LV"/>
    </w:rPr>
  </w:style>
  <w:style w:type="paragraph" w:customStyle="1" w:styleId="ListParagraph1">
    <w:name w:val="List Paragraph1"/>
    <w:basedOn w:val="Parasts"/>
    <w:rsid w:val="00BD64F8"/>
    <w:pPr>
      <w:suppressAutoHyphens w:val="0"/>
      <w:ind w:left="720"/>
    </w:pPr>
    <w:rPr>
      <w:lang w:val="lv-LV"/>
    </w:rPr>
  </w:style>
  <w:style w:type="paragraph" w:customStyle="1" w:styleId="NoSpacing1">
    <w:name w:val="No Spacing1"/>
    <w:qFormat/>
    <w:rsid w:val="00BD64F8"/>
    <w:pPr>
      <w:suppressAutoHyphens/>
    </w:pPr>
    <w:rPr>
      <w:rFonts w:ascii="Calibri" w:eastAsia="Calibri" w:hAnsi="Calibri"/>
      <w:sz w:val="22"/>
      <w:szCs w:val="22"/>
      <w:lang w:eastAsia="ar-SA"/>
    </w:rPr>
  </w:style>
  <w:style w:type="paragraph" w:customStyle="1" w:styleId="Normans">
    <w:name w:val="Normans"/>
    <w:basedOn w:val="Pamatteksts"/>
    <w:rsid w:val="00BD64F8"/>
    <w:pPr>
      <w:numPr>
        <w:numId w:val="6"/>
      </w:numPr>
      <w:tabs>
        <w:tab w:val="left" w:pos="1080"/>
        <w:tab w:val="left" w:pos="1126"/>
      </w:tabs>
      <w:ind w:left="1134" w:hanging="567"/>
      <w:jc w:val="both"/>
    </w:pPr>
    <w:rPr>
      <w:color w:val="FF0000"/>
      <w:sz w:val="22"/>
      <w:szCs w:val="22"/>
    </w:rPr>
  </w:style>
  <w:style w:type="paragraph" w:customStyle="1" w:styleId="BodyTextIndent21">
    <w:name w:val="Body Text Indent 21"/>
    <w:basedOn w:val="Parasts"/>
    <w:rsid w:val="00BD64F8"/>
    <w:pPr>
      <w:ind w:left="900" w:hanging="540"/>
      <w:jc w:val="both"/>
    </w:pPr>
    <w:rPr>
      <w:sz w:val="22"/>
      <w:szCs w:val="23"/>
    </w:rPr>
  </w:style>
  <w:style w:type="paragraph" w:customStyle="1" w:styleId="Virsraksts31">
    <w:name w:val="Virsraksts 31"/>
    <w:basedOn w:val="Parasts"/>
    <w:next w:val="Parasts"/>
    <w:rsid w:val="00BD64F8"/>
    <w:pPr>
      <w:keepNext/>
      <w:numPr>
        <w:numId w:val="2"/>
      </w:numPr>
      <w:spacing w:before="240" w:after="60"/>
    </w:pPr>
    <w:rPr>
      <w:rFonts w:ascii="Arial" w:hAnsi="Arial" w:cs="Arial"/>
      <w:b/>
      <w:bCs/>
      <w:sz w:val="26"/>
      <w:szCs w:val="26"/>
      <w:lang w:val="lv-LV"/>
    </w:rPr>
  </w:style>
  <w:style w:type="paragraph" w:customStyle="1" w:styleId="Pamatteksts31">
    <w:name w:val="Pamatteksts 31"/>
    <w:basedOn w:val="Parasts"/>
    <w:rsid w:val="00BD64F8"/>
    <w:pPr>
      <w:jc w:val="both"/>
    </w:pPr>
    <w:rPr>
      <w:sz w:val="22"/>
      <w:szCs w:val="22"/>
    </w:rPr>
  </w:style>
  <w:style w:type="paragraph" w:customStyle="1" w:styleId="Kjene1">
    <w:name w:val="Kājene1"/>
    <w:basedOn w:val="Parasts"/>
    <w:rsid w:val="00BD64F8"/>
    <w:pPr>
      <w:tabs>
        <w:tab w:val="center" w:pos="4153"/>
        <w:tab w:val="right" w:pos="8306"/>
      </w:tabs>
    </w:pPr>
  </w:style>
  <w:style w:type="paragraph" w:styleId="Paraststmeklis">
    <w:name w:val="Normal (Web)"/>
    <w:basedOn w:val="Parasts"/>
    <w:rsid w:val="00BD64F8"/>
    <w:pPr>
      <w:spacing w:before="28" w:after="28" w:line="100" w:lineRule="atLeast"/>
    </w:pPr>
  </w:style>
  <w:style w:type="paragraph" w:styleId="Pamattekstaatkpe2">
    <w:name w:val="Body Text Indent 2"/>
    <w:basedOn w:val="Parasts"/>
    <w:rsid w:val="00BD64F8"/>
    <w:pPr>
      <w:suppressAutoHyphens w:val="0"/>
      <w:spacing w:after="120" w:line="480" w:lineRule="auto"/>
      <w:ind w:left="283"/>
    </w:pPr>
    <w:rPr>
      <w:szCs w:val="20"/>
      <w:lang w:val="lv-LV"/>
    </w:rPr>
  </w:style>
  <w:style w:type="paragraph" w:customStyle="1" w:styleId="Heading10">
    <w:name w:val="Heading 10"/>
    <w:basedOn w:val="Heading"/>
    <w:next w:val="Pamatteksts"/>
    <w:rsid w:val="00BD64F8"/>
    <w:pPr>
      <w:numPr>
        <w:ilvl w:val="8"/>
        <w:numId w:val="1"/>
      </w:numPr>
      <w:outlineLvl w:val="8"/>
    </w:pPr>
    <w:rPr>
      <w:b/>
      <w:bCs/>
      <w:sz w:val="21"/>
      <w:szCs w:val="21"/>
    </w:rPr>
  </w:style>
  <w:style w:type="character" w:customStyle="1" w:styleId="NosaukumsRakstz">
    <w:name w:val="Nosaukums Rakstz."/>
    <w:link w:val="Nosaukums"/>
    <w:rsid w:val="00F5156B"/>
    <w:rPr>
      <w:b/>
      <w:sz w:val="32"/>
      <w:u w:val="single"/>
      <w:lang w:eastAsia="ar-SA"/>
    </w:rPr>
  </w:style>
  <w:style w:type="character" w:customStyle="1" w:styleId="PamattekstsRakstz">
    <w:name w:val="Pamatteksts Rakstz."/>
    <w:link w:val="Pamatteksts"/>
    <w:rsid w:val="00B22F0E"/>
    <w:rPr>
      <w:lang w:eastAsia="ar-SA"/>
    </w:rPr>
  </w:style>
  <w:style w:type="paragraph" w:styleId="Bezatstarpm">
    <w:name w:val="No Spacing"/>
    <w:link w:val="BezatstarpmRakstz"/>
    <w:uiPriority w:val="1"/>
    <w:qFormat/>
    <w:rsid w:val="00A6631B"/>
    <w:pPr>
      <w:suppressAutoHyphens/>
    </w:pPr>
    <w:rPr>
      <w:sz w:val="24"/>
      <w:szCs w:val="24"/>
      <w:lang w:eastAsia="ar-SA"/>
    </w:rPr>
  </w:style>
  <w:style w:type="paragraph" w:styleId="Sarakstarindkopa">
    <w:name w:val="List Paragraph"/>
    <w:aliases w:val="Saistīto dokumentu saraksts,Syle 1,Strip,H&amp;P List Paragraph,Normal bullet 2,Bullet list,2,PPS_Bullet,Virsraksti,Numurets,Colorful List - Accent 11,Colorful List - Accent 12,Numbered Para 1,Dot pt,List Paragraph Char Char Char"/>
    <w:basedOn w:val="Parasts"/>
    <w:link w:val="SarakstarindkopaRakstz"/>
    <w:uiPriority w:val="34"/>
    <w:qFormat/>
    <w:rsid w:val="001328E9"/>
    <w:pPr>
      <w:suppressAutoHyphens w:val="0"/>
      <w:spacing w:after="200" w:line="276" w:lineRule="auto"/>
      <w:ind w:left="720"/>
    </w:pPr>
    <w:rPr>
      <w:rFonts w:ascii="Calibri" w:eastAsia="Calibri" w:hAnsi="Calibri"/>
      <w:sz w:val="22"/>
      <w:szCs w:val="22"/>
      <w:lang w:val="lv-LV"/>
    </w:rPr>
  </w:style>
  <w:style w:type="paragraph" w:styleId="Balonteksts">
    <w:name w:val="Balloon Text"/>
    <w:basedOn w:val="Parasts"/>
    <w:link w:val="BalontekstsRakstz"/>
    <w:uiPriority w:val="99"/>
    <w:rsid w:val="00FD3CEF"/>
    <w:rPr>
      <w:rFonts w:ascii="Segoe UI" w:hAnsi="Segoe UI" w:cs="Segoe UI"/>
      <w:sz w:val="18"/>
      <w:szCs w:val="18"/>
    </w:rPr>
  </w:style>
  <w:style w:type="character" w:customStyle="1" w:styleId="BalontekstsRakstz">
    <w:name w:val="Balonteksts Rakstz."/>
    <w:link w:val="Balonteksts"/>
    <w:uiPriority w:val="99"/>
    <w:rsid w:val="00FD3CEF"/>
    <w:rPr>
      <w:rFonts w:ascii="Segoe UI" w:hAnsi="Segoe UI" w:cs="Segoe UI"/>
      <w:sz w:val="18"/>
      <w:szCs w:val="18"/>
      <w:lang w:val="en-GB" w:eastAsia="ar-SA"/>
    </w:rPr>
  </w:style>
  <w:style w:type="character" w:customStyle="1" w:styleId="KjeneRakstz">
    <w:name w:val="Kājene Rakstz."/>
    <w:link w:val="Kjene"/>
    <w:uiPriority w:val="99"/>
    <w:rsid w:val="00A702C6"/>
    <w:rPr>
      <w:sz w:val="24"/>
      <w:lang w:eastAsia="ar-SA"/>
    </w:rPr>
  </w:style>
  <w:style w:type="character" w:styleId="Vresatsauce">
    <w:name w:val="footnote reference"/>
    <w:aliases w:val="Footnote symbol"/>
    <w:uiPriority w:val="99"/>
    <w:rsid w:val="00D716DD"/>
    <w:rPr>
      <w:vertAlign w:val="superscript"/>
    </w:rPr>
  </w:style>
  <w:style w:type="character" w:customStyle="1" w:styleId="RTFNum1058">
    <w:name w:val="RTF_Num 105 8"/>
    <w:rsid w:val="00D716DD"/>
  </w:style>
  <w:style w:type="character" w:customStyle="1" w:styleId="VrestekstsRakstz">
    <w:name w:val="Vēres teksts Rakstz."/>
    <w:link w:val="Vresteksts"/>
    <w:uiPriority w:val="99"/>
    <w:rsid w:val="00D716DD"/>
    <w:rPr>
      <w:lang w:val="en-GB" w:eastAsia="ar-SA"/>
    </w:rPr>
  </w:style>
  <w:style w:type="character" w:customStyle="1" w:styleId="RTFNum1069">
    <w:name w:val="RTF_Num 106 9"/>
    <w:rsid w:val="00F4689B"/>
  </w:style>
  <w:style w:type="table" w:styleId="Reatabula">
    <w:name w:val="Table Grid"/>
    <w:basedOn w:val="Parastatabula"/>
    <w:uiPriority w:val="39"/>
    <w:rsid w:val="006A5C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uiPriority w:val="99"/>
    <w:rsid w:val="004B5CE4"/>
    <w:rPr>
      <w:sz w:val="16"/>
      <w:szCs w:val="16"/>
    </w:rPr>
  </w:style>
  <w:style w:type="paragraph" w:styleId="Komentrateksts">
    <w:name w:val="annotation text"/>
    <w:basedOn w:val="Parasts"/>
    <w:link w:val="KomentratekstsRakstz"/>
    <w:uiPriority w:val="99"/>
    <w:rsid w:val="004B5CE4"/>
    <w:rPr>
      <w:sz w:val="20"/>
      <w:szCs w:val="20"/>
    </w:rPr>
  </w:style>
  <w:style w:type="character" w:customStyle="1" w:styleId="KomentratekstsRakstz">
    <w:name w:val="Komentāra teksts Rakstz."/>
    <w:link w:val="Komentrateksts"/>
    <w:uiPriority w:val="99"/>
    <w:rsid w:val="004B5CE4"/>
    <w:rPr>
      <w:lang w:val="en-GB" w:eastAsia="ar-SA"/>
    </w:rPr>
  </w:style>
  <w:style w:type="paragraph" w:styleId="Komentratma">
    <w:name w:val="annotation subject"/>
    <w:basedOn w:val="Komentrateksts"/>
    <w:next w:val="Komentrateksts"/>
    <w:link w:val="KomentratmaRakstz"/>
    <w:uiPriority w:val="99"/>
    <w:rsid w:val="004B5CE4"/>
    <w:rPr>
      <w:b/>
      <w:bCs/>
    </w:rPr>
  </w:style>
  <w:style w:type="character" w:customStyle="1" w:styleId="KomentratmaRakstz">
    <w:name w:val="Komentāra tēma Rakstz."/>
    <w:link w:val="Komentratma"/>
    <w:uiPriority w:val="99"/>
    <w:rsid w:val="004B5CE4"/>
    <w:rPr>
      <w:b/>
      <w:bCs/>
      <w:lang w:val="en-GB" w:eastAsia="ar-SA"/>
    </w:rPr>
  </w:style>
  <w:style w:type="character" w:customStyle="1" w:styleId="ApakvirsrakstsRakstz">
    <w:name w:val="Apakšvirsraksts Rakstz."/>
    <w:link w:val="Apakvirsraksts"/>
    <w:uiPriority w:val="11"/>
    <w:rsid w:val="0087011C"/>
    <w:rPr>
      <w:rFonts w:ascii="Arial" w:eastAsia="Arial" w:hAnsi="Arial" w:cs="Tahoma"/>
      <w:i/>
      <w:iCs/>
      <w:sz w:val="28"/>
      <w:szCs w:val="28"/>
      <w:lang w:val="en-GB" w:eastAsia="ar-SA"/>
    </w:rPr>
  </w:style>
  <w:style w:type="character" w:customStyle="1" w:styleId="PamattekstsaratkpiRakstz">
    <w:name w:val="Pamatteksts ar atkāpi Rakstz."/>
    <w:link w:val="Pamattekstsaratkpi"/>
    <w:rsid w:val="003E35AF"/>
    <w:rPr>
      <w:sz w:val="24"/>
      <w:szCs w:val="24"/>
      <w:lang w:val="en-GB" w:eastAsia="ar-SA"/>
    </w:rPr>
  </w:style>
  <w:style w:type="character" w:customStyle="1" w:styleId="GalveneRakstz">
    <w:name w:val="Galvene Rakstz."/>
    <w:link w:val="Galvene"/>
    <w:uiPriority w:val="99"/>
    <w:rsid w:val="007B08F0"/>
    <w:rPr>
      <w:sz w:val="24"/>
      <w:lang w:eastAsia="ar-SA"/>
    </w:rPr>
  </w:style>
  <w:style w:type="paragraph" w:customStyle="1" w:styleId="Galvene10">
    <w:name w:val="Galvene1"/>
    <w:basedOn w:val="Parasts"/>
    <w:rsid w:val="000910BF"/>
    <w:pPr>
      <w:tabs>
        <w:tab w:val="center" w:pos="4153"/>
        <w:tab w:val="right" w:pos="8306"/>
      </w:tabs>
    </w:pPr>
    <w:rPr>
      <w:lang w:val="lv-LV"/>
    </w:rPr>
  </w:style>
  <w:style w:type="paragraph" w:styleId="Pamattekstaatkpe3">
    <w:name w:val="Body Text Indent 3"/>
    <w:basedOn w:val="Parasts"/>
    <w:link w:val="Pamattekstaatkpe3Rakstz"/>
    <w:rsid w:val="000910BF"/>
    <w:pPr>
      <w:spacing w:after="120"/>
      <w:ind w:left="283"/>
    </w:pPr>
    <w:rPr>
      <w:sz w:val="16"/>
      <w:szCs w:val="16"/>
    </w:rPr>
  </w:style>
  <w:style w:type="character" w:customStyle="1" w:styleId="Pamattekstaatkpe3Rakstz">
    <w:name w:val="Pamatteksta atkāpe 3 Rakstz."/>
    <w:link w:val="Pamattekstaatkpe3"/>
    <w:rsid w:val="000910BF"/>
    <w:rPr>
      <w:sz w:val="16"/>
      <w:szCs w:val="16"/>
      <w:lang w:val="en-GB" w:eastAsia="ar-SA"/>
    </w:rPr>
  </w:style>
  <w:style w:type="paragraph" w:styleId="Pamatteksts3">
    <w:name w:val="Body Text 3"/>
    <w:basedOn w:val="Parasts"/>
    <w:link w:val="Pamatteksts3Rakstz"/>
    <w:uiPriority w:val="99"/>
    <w:rsid w:val="000910BF"/>
    <w:pPr>
      <w:spacing w:after="120"/>
    </w:pPr>
    <w:rPr>
      <w:sz w:val="16"/>
      <w:szCs w:val="16"/>
      <w:lang w:val="lv-LV"/>
    </w:rPr>
  </w:style>
  <w:style w:type="character" w:customStyle="1" w:styleId="Pamatteksts3Rakstz">
    <w:name w:val="Pamatteksts 3 Rakstz."/>
    <w:link w:val="Pamatteksts3"/>
    <w:uiPriority w:val="99"/>
    <w:rsid w:val="000910BF"/>
    <w:rPr>
      <w:sz w:val="16"/>
      <w:szCs w:val="16"/>
      <w:lang w:eastAsia="ar-SA"/>
    </w:rPr>
  </w:style>
  <w:style w:type="paragraph" w:customStyle="1" w:styleId="tv213">
    <w:name w:val="tv213"/>
    <w:basedOn w:val="Parasts"/>
    <w:rsid w:val="00261869"/>
    <w:pPr>
      <w:suppressAutoHyphens w:val="0"/>
      <w:spacing w:before="100" w:beforeAutospacing="1" w:after="100" w:afterAutospacing="1"/>
    </w:pPr>
    <w:rPr>
      <w:lang w:val="lv-LV" w:eastAsia="lv-LV"/>
    </w:rPr>
  </w:style>
  <w:style w:type="character" w:customStyle="1" w:styleId="SarakstarindkopaRakstz">
    <w:name w:val="Saraksta rindkopa Rakstz."/>
    <w:aliases w:val="Saistīto dokumentu saraksts Rakstz.,Syle 1 Rakstz.,Strip Rakstz.,H&amp;P List Paragraph Rakstz.,Normal bullet 2 Rakstz.,Bullet list Rakstz.,2 Rakstz.,PPS_Bullet Rakstz.,Virsraksti Rakstz.,Numurets Rakstz.,Numbered Para 1 Rakstz."/>
    <w:link w:val="Sarakstarindkopa"/>
    <w:uiPriority w:val="34"/>
    <w:qFormat/>
    <w:locked/>
    <w:rsid w:val="00A715C1"/>
    <w:rPr>
      <w:rFonts w:ascii="Calibri" w:eastAsia="Calibri" w:hAnsi="Calibri"/>
      <w:sz w:val="22"/>
      <w:szCs w:val="22"/>
      <w:lang w:eastAsia="ar-SA"/>
    </w:rPr>
  </w:style>
  <w:style w:type="character" w:customStyle="1" w:styleId="Virsraksts1Rakstz">
    <w:name w:val="Virsraksts 1 Rakstz."/>
    <w:link w:val="Virsraksts1"/>
    <w:rsid w:val="007F0A1B"/>
    <w:rPr>
      <w:b/>
      <w:bCs/>
      <w:sz w:val="22"/>
      <w:szCs w:val="24"/>
      <w:lang w:val="en-GB" w:eastAsia="ar-SA"/>
    </w:rPr>
  </w:style>
  <w:style w:type="character" w:customStyle="1" w:styleId="Virsraksts3Rakstz">
    <w:name w:val="Virsraksts 3 Rakstz."/>
    <w:link w:val="Virsraksts3"/>
    <w:rsid w:val="007F0A1B"/>
    <w:rPr>
      <w:rFonts w:ascii="Arial" w:hAnsi="Arial" w:cs="Arial"/>
      <w:b/>
      <w:bCs/>
      <w:sz w:val="26"/>
      <w:szCs w:val="26"/>
      <w:lang w:eastAsia="ar-SA"/>
    </w:rPr>
  </w:style>
  <w:style w:type="character" w:customStyle="1" w:styleId="Virsraksts6Rakstz">
    <w:name w:val="Virsraksts 6 Rakstz."/>
    <w:link w:val="Virsraksts6"/>
    <w:rsid w:val="007F0A1B"/>
    <w:rPr>
      <w:b/>
      <w:bCs/>
      <w:sz w:val="22"/>
      <w:szCs w:val="22"/>
      <w:lang w:eastAsia="ar-SA"/>
    </w:rPr>
  </w:style>
  <w:style w:type="paragraph" w:customStyle="1" w:styleId="Virsraksts510">
    <w:name w:val="Virsraksts 51"/>
    <w:basedOn w:val="Parasts"/>
    <w:next w:val="Parasts"/>
    <w:rsid w:val="007F0A1B"/>
    <w:pPr>
      <w:keepNext/>
      <w:tabs>
        <w:tab w:val="num" w:pos="0"/>
      </w:tabs>
      <w:jc w:val="center"/>
      <w:outlineLvl w:val="4"/>
    </w:pPr>
    <w:rPr>
      <w:b/>
      <w:bCs/>
      <w:i/>
      <w:iCs/>
      <w:sz w:val="22"/>
      <w:szCs w:val="22"/>
      <w:lang w:val="lv-LV"/>
    </w:rPr>
  </w:style>
  <w:style w:type="paragraph" w:customStyle="1" w:styleId="Default">
    <w:name w:val="Default"/>
    <w:rsid w:val="000E20EA"/>
    <w:pPr>
      <w:autoSpaceDE w:val="0"/>
      <w:autoSpaceDN w:val="0"/>
      <w:adjustRightInd w:val="0"/>
    </w:pPr>
    <w:rPr>
      <w:rFonts w:eastAsia="Calibri"/>
      <w:color w:val="000000"/>
      <w:sz w:val="24"/>
      <w:szCs w:val="24"/>
      <w:lang w:eastAsia="en-US"/>
    </w:rPr>
  </w:style>
  <w:style w:type="table" w:customStyle="1" w:styleId="Reatabulagaia1">
    <w:name w:val="Režģa tabula gaiša1"/>
    <w:basedOn w:val="Parastatabula"/>
    <w:uiPriority w:val="40"/>
    <w:rsid w:val="00640FF3"/>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tyle131">
    <w:name w:val="Style131"/>
    <w:rsid w:val="00442FF3"/>
    <w:pPr>
      <w:numPr>
        <w:numId w:val="11"/>
      </w:numPr>
    </w:pPr>
  </w:style>
  <w:style w:type="paragraph" w:styleId="Sarakstaaizzme">
    <w:name w:val="List Bullet"/>
    <w:basedOn w:val="Parasts"/>
    <w:autoRedefine/>
    <w:rsid w:val="005547CD"/>
    <w:pPr>
      <w:numPr>
        <w:numId w:val="15"/>
      </w:numPr>
      <w:suppressAutoHyphens w:val="0"/>
    </w:pPr>
    <w:rPr>
      <w:lang w:eastAsia="en-US"/>
    </w:rPr>
  </w:style>
  <w:style w:type="character" w:customStyle="1" w:styleId="ListParagraphChar1">
    <w:name w:val="List Paragraph Char1"/>
    <w:aliases w:val="Syle 1 Char"/>
    <w:uiPriority w:val="34"/>
    <w:rsid w:val="00A11A1E"/>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AA32C7"/>
    <w:rPr>
      <w:color w:val="808080"/>
      <w:shd w:val="clear" w:color="auto" w:fill="E6E6E6"/>
    </w:rPr>
  </w:style>
  <w:style w:type="character" w:customStyle="1" w:styleId="Neatrisintapieminana2">
    <w:name w:val="Neatrisināta pieminēšana2"/>
    <w:basedOn w:val="Noklusjumarindkopasfonts"/>
    <w:uiPriority w:val="99"/>
    <w:semiHidden/>
    <w:unhideWhenUsed/>
    <w:rsid w:val="00083D72"/>
    <w:rPr>
      <w:color w:val="605E5C"/>
      <w:shd w:val="clear" w:color="auto" w:fill="E1DFDD"/>
    </w:rPr>
  </w:style>
  <w:style w:type="paragraph" w:customStyle="1" w:styleId="tvhtml">
    <w:name w:val="tv_html"/>
    <w:basedOn w:val="Parasts"/>
    <w:rsid w:val="00C71206"/>
    <w:pPr>
      <w:suppressAutoHyphens w:val="0"/>
      <w:spacing w:before="100" w:beforeAutospacing="1" w:after="100" w:afterAutospacing="1"/>
    </w:pPr>
    <w:rPr>
      <w:lang w:eastAsia="en-GB"/>
    </w:rPr>
  </w:style>
  <w:style w:type="character" w:customStyle="1" w:styleId="BezatstarpmRakstz">
    <w:name w:val="Bez atstarpēm Rakstz."/>
    <w:link w:val="Bezatstarpm"/>
    <w:uiPriority w:val="1"/>
    <w:rsid w:val="00C91EEA"/>
    <w:rPr>
      <w:sz w:val="24"/>
      <w:szCs w:val="24"/>
      <w:lang w:eastAsia="ar-SA"/>
    </w:rPr>
  </w:style>
  <w:style w:type="paragraph" w:customStyle="1" w:styleId="HeadingJ1">
    <w:name w:val="Heading J1"/>
    <w:basedOn w:val="Virsraksts4"/>
    <w:rsid w:val="009653B0"/>
    <w:pPr>
      <w:tabs>
        <w:tab w:val="num" w:pos="2422"/>
      </w:tabs>
      <w:suppressAutoHyphens w:val="0"/>
      <w:spacing w:after="60"/>
      <w:ind w:left="2350" w:hanging="648"/>
      <w:jc w:val="left"/>
    </w:pPr>
    <w:rPr>
      <w:sz w:val="28"/>
      <w:szCs w:val="20"/>
      <w:lang w:val="lv-LV" w:eastAsia="lv-LV"/>
    </w:rPr>
  </w:style>
  <w:style w:type="paragraph" w:styleId="Alfabtiskaisrdtjs1">
    <w:name w:val="index 1"/>
    <w:basedOn w:val="Parasts"/>
    <w:next w:val="Parasts"/>
    <w:autoRedefine/>
    <w:uiPriority w:val="99"/>
    <w:unhideWhenUsed/>
    <w:rsid w:val="000B1DC4"/>
    <w:pPr>
      <w:numPr>
        <w:numId w:val="31"/>
      </w:numPr>
      <w:suppressAutoHyphens w:val="0"/>
      <w:ind w:left="5" w:firstLine="0"/>
    </w:pPr>
    <w:rPr>
      <w:sz w:val="22"/>
      <w:szCs w:val="22"/>
      <w:lang w:val="lv-LV" w:eastAsia="lv-LV"/>
    </w:rPr>
  </w:style>
  <w:style w:type="paragraph" w:customStyle="1" w:styleId="Style1">
    <w:name w:val="Style1"/>
    <w:autoRedefine/>
    <w:qFormat/>
    <w:rsid w:val="00810683"/>
    <w:pPr>
      <w:ind w:right="28"/>
      <w:jc w:val="both"/>
    </w:pPr>
    <w:rPr>
      <w:rFonts w:eastAsia="Cambria"/>
      <w:color w:val="000000" w:themeColor="text1"/>
      <w:shd w:val="clear" w:color="auto" w:fill="FFFFFF"/>
      <w:lang w:eastAsia="ar-SA"/>
    </w:rPr>
  </w:style>
  <w:style w:type="character" w:customStyle="1" w:styleId="Neatrisintapieminana3">
    <w:name w:val="Neatrisināta pieminēšana3"/>
    <w:basedOn w:val="Noklusjumarindkopasfonts"/>
    <w:uiPriority w:val="99"/>
    <w:semiHidden/>
    <w:unhideWhenUsed/>
    <w:rsid w:val="00211A23"/>
    <w:rPr>
      <w:color w:val="605E5C"/>
      <w:shd w:val="clear" w:color="auto" w:fill="E1DFDD"/>
    </w:rPr>
  </w:style>
  <w:style w:type="character" w:customStyle="1" w:styleId="FontStyle17">
    <w:name w:val="Font Style17"/>
    <w:uiPriority w:val="99"/>
    <w:rsid w:val="00564A59"/>
    <w:rPr>
      <w:rFonts w:ascii="Times New Roman" w:hAnsi="Times New Roman" w:cs="Times New Roman"/>
      <w:sz w:val="20"/>
      <w:szCs w:val="20"/>
    </w:rPr>
  </w:style>
  <w:style w:type="character" w:customStyle="1" w:styleId="FontStyle18">
    <w:name w:val="Font Style18"/>
    <w:uiPriority w:val="99"/>
    <w:rsid w:val="00564A59"/>
    <w:rPr>
      <w:rFonts w:ascii="Times New Roman" w:hAnsi="Times New Roman" w:cs="Times New Roman"/>
      <w:b/>
      <w:bCs/>
      <w:sz w:val="14"/>
      <w:szCs w:val="14"/>
    </w:rPr>
  </w:style>
  <w:style w:type="character" w:customStyle="1" w:styleId="Neatrisintapieminana4">
    <w:name w:val="Neatrisināta pieminēšana4"/>
    <w:basedOn w:val="Noklusjumarindkopasfonts"/>
    <w:uiPriority w:val="99"/>
    <w:semiHidden/>
    <w:unhideWhenUsed/>
    <w:rsid w:val="000B3BEC"/>
    <w:rPr>
      <w:color w:val="605E5C"/>
      <w:shd w:val="clear" w:color="auto" w:fill="E1DFDD"/>
    </w:rPr>
  </w:style>
  <w:style w:type="character" w:styleId="Neatrisintapieminana">
    <w:name w:val="Unresolved Mention"/>
    <w:basedOn w:val="Noklusjumarindkopasfonts"/>
    <w:uiPriority w:val="99"/>
    <w:semiHidden/>
    <w:unhideWhenUsed/>
    <w:rsid w:val="00205060"/>
    <w:rPr>
      <w:color w:val="605E5C"/>
      <w:shd w:val="clear" w:color="auto" w:fill="E1DFDD"/>
    </w:rPr>
  </w:style>
  <w:style w:type="paragraph" w:styleId="Prskatjums">
    <w:name w:val="Revision"/>
    <w:hidden/>
    <w:uiPriority w:val="99"/>
    <w:semiHidden/>
    <w:rsid w:val="00895A70"/>
    <w:rPr>
      <w:sz w:val="24"/>
      <w:szCs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857048">
      <w:bodyDiv w:val="1"/>
      <w:marLeft w:val="0"/>
      <w:marRight w:val="0"/>
      <w:marTop w:val="0"/>
      <w:marBottom w:val="0"/>
      <w:divBdr>
        <w:top w:val="none" w:sz="0" w:space="0" w:color="auto"/>
        <w:left w:val="none" w:sz="0" w:space="0" w:color="auto"/>
        <w:bottom w:val="none" w:sz="0" w:space="0" w:color="auto"/>
        <w:right w:val="none" w:sz="0" w:space="0" w:color="auto"/>
      </w:divBdr>
    </w:div>
    <w:div w:id="311833425">
      <w:bodyDiv w:val="1"/>
      <w:marLeft w:val="0"/>
      <w:marRight w:val="0"/>
      <w:marTop w:val="0"/>
      <w:marBottom w:val="0"/>
      <w:divBdr>
        <w:top w:val="none" w:sz="0" w:space="0" w:color="auto"/>
        <w:left w:val="none" w:sz="0" w:space="0" w:color="auto"/>
        <w:bottom w:val="none" w:sz="0" w:space="0" w:color="auto"/>
        <w:right w:val="none" w:sz="0" w:space="0" w:color="auto"/>
      </w:divBdr>
    </w:div>
    <w:div w:id="367990998">
      <w:bodyDiv w:val="1"/>
      <w:marLeft w:val="0"/>
      <w:marRight w:val="0"/>
      <w:marTop w:val="0"/>
      <w:marBottom w:val="0"/>
      <w:divBdr>
        <w:top w:val="none" w:sz="0" w:space="0" w:color="auto"/>
        <w:left w:val="none" w:sz="0" w:space="0" w:color="auto"/>
        <w:bottom w:val="none" w:sz="0" w:space="0" w:color="auto"/>
        <w:right w:val="none" w:sz="0" w:space="0" w:color="auto"/>
      </w:divBdr>
    </w:div>
    <w:div w:id="1144354614">
      <w:bodyDiv w:val="1"/>
      <w:marLeft w:val="0"/>
      <w:marRight w:val="0"/>
      <w:marTop w:val="0"/>
      <w:marBottom w:val="0"/>
      <w:divBdr>
        <w:top w:val="none" w:sz="0" w:space="0" w:color="auto"/>
        <w:left w:val="none" w:sz="0" w:space="0" w:color="auto"/>
        <w:bottom w:val="none" w:sz="0" w:space="0" w:color="auto"/>
        <w:right w:val="none" w:sz="0" w:space="0" w:color="auto"/>
      </w:divBdr>
    </w:div>
    <w:div w:id="1230505911">
      <w:bodyDiv w:val="1"/>
      <w:marLeft w:val="0"/>
      <w:marRight w:val="0"/>
      <w:marTop w:val="0"/>
      <w:marBottom w:val="0"/>
      <w:divBdr>
        <w:top w:val="none" w:sz="0" w:space="0" w:color="auto"/>
        <w:left w:val="none" w:sz="0" w:space="0" w:color="auto"/>
        <w:bottom w:val="none" w:sz="0" w:space="0" w:color="auto"/>
        <w:right w:val="none" w:sz="0" w:space="0" w:color="auto"/>
      </w:divBdr>
    </w:div>
    <w:div w:id="1319840994">
      <w:bodyDiv w:val="1"/>
      <w:marLeft w:val="0"/>
      <w:marRight w:val="0"/>
      <w:marTop w:val="0"/>
      <w:marBottom w:val="0"/>
      <w:divBdr>
        <w:top w:val="none" w:sz="0" w:space="0" w:color="auto"/>
        <w:left w:val="none" w:sz="0" w:space="0" w:color="auto"/>
        <w:bottom w:val="none" w:sz="0" w:space="0" w:color="auto"/>
        <w:right w:val="none" w:sz="0" w:space="0" w:color="auto"/>
      </w:divBdr>
    </w:div>
    <w:div w:id="1574660683">
      <w:bodyDiv w:val="1"/>
      <w:marLeft w:val="0"/>
      <w:marRight w:val="0"/>
      <w:marTop w:val="0"/>
      <w:marBottom w:val="0"/>
      <w:divBdr>
        <w:top w:val="none" w:sz="0" w:space="0" w:color="auto"/>
        <w:left w:val="none" w:sz="0" w:space="0" w:color="auto"/>
        <w:bottom w:val="none" w:sz="0" w:space="0" w:color="auto"/>
        <w:right w:val="none" w:sz="0" w:space="0" w:color="auto"/>
      </w:divBdr>
      <w:divsChild>
        <w:div w:id="619536324">
          <w:marLeft w:val="0"/>
          <w:marRight w:val="0"/>
          <w:marTop w:val="480"/>
          <w:marBottom w:val="240"/>
          <w:divBdr>
            <w:top w:val="none" w:sz="0" w:space="0" w:color="auto"/>
            <w:left w:val="none" w:sz="0" w:space="0" w:color="auto"/>
            <w:bottom w:val="none" w:sz="0" w:space="0" w:color="auto"/>
            <w:right w:val="none" w:sz="0" w:space="0" w:color="auto"/>
          </w:divBdr>
        </w:div>
        <w:div w:id="247278174">
          <w:marLeft w:val="0"/>
          <w:marRight w:val="0"/>
          <w:marTop w:val="0"/>
          <w:marBottom w:val="567"/>
          <w:divBdr>
            <w:top w:val="none" w:sz="0" w:space="0" w:color="auto"/>
            <w:left w:val="none" w:sz="0" w:space="0" w:color="auto"/>
            <w:bottom w:val="none" w:sz="0" w:space="0" w:color="auto"/>
            <w:right w:val="none" w:sz="0" w:space="0" w:color="auto"/>
          </w:divBdr>
        </w:div>
      </w:divsChild>
    </w:div>
    <w:div w:id="1652520303">
      <w:bodyDiv w:val="1"/>
      <w:marLeft w:val="0"/>
      <w:marRight w:val="0"/>
      <w:marTop w:val="0"/>
      <w:marBottom w:val="0"/>
      <w:divBdr>
        <w:top w:val="none" w:sz="0" w:space="0" w:color="auto"/>
        <w:left w:val="none" w:sz="0" w:space="0" w:color="auto"/>
        <w:bottom w:val="none" w:sz="0" w:space="0" w:color="auto"/>
        <w:right w:val="none" w:sz="0" w:space="0" w:color="auto"/>
      </w:divBdr>
    </w:div>
    <w:div w:id="2109693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 TargetMode="External"/><Relationship Id="rId13" Type="http://schemas.openxmlformats.org/officeDocument/2006/relationships/hyperlink" Target="http://www.pvd.gov.lv" TargetMode="External"/><Relationship Id="rId18" Type="http://schemas.openxmlformats.org/officeDocument/2006/relationships/hyperlink" Target="http://www.videskvalitate.lv"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vaad.gov.lv/sakums/registri/augu-aizsardziba/lauksaimniecibas-produktu-integretas-audzesanas-registrs.aspx" TargetMode="External"/><Relationship Id="rId7" Type="http://schemas.openxmlformats.org/officeDocument/2006/relationships/endnotes" Target="endnotes.xml"/><Relationship Id="rId12" Type="http://schemas.openxmlformats.org/officeDocument/2006/relationships/hyperlink" Target="https://www.eis.gov.lv/" TargetMode="External"/><Relationship Id="rId17" Type="http://schemas.openxmlformats.org/officeDocument/2006/relationships/hyperlink" Target="https://registri.pvd.gov.lv/cr" TargetMode="External"/><Relationship Id="rId25" Type="http://schemas.openxmlformats.org/officeDocument/2006/relationships/hyperlink" Target="https://www.zm.gov.lv/lv/media/1614/download?attachment" TargetMode="External"/><Relationship Id="rId2" Type="http://schemas.openxmlformats.org/officeDocument/2006/relationships/numbering" Target="numbering.xml"/><Relationship Id="rId16" Type="http://schemas.openxmlformats.org/officeDocument/2006/relationships/hyperlink" Target="https://registri.pvd.gov.lv/cr" TargetMode="External"/><Relationship Id="rId20" Type="http://schemas.openxmlformats.org/officeDocument/2006/relationships/hyperlink" Target="http://www.vaad.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662" TargetMode="External"/><Relationship Id="rId24" Type="http://schemas.openxmlformats.org/officeDocument/2006/relationships/hyperlink" Target="http://maps.google.lv" TargetMode="External"/><Relationship Id="rId5" Type="http://schemas.openxmlformats.org/officeDocument/2006/relationships/webSettings" Target="webSettings.xml"/><Relationship Id="rId15" Type="http://schemas.openxmlformats.org/officeDocument/2006/relationships/hyperlink" Target="http://www.vaad.gov.lv" TargetMode="External"/><Relationship Id="rId23" Type="http://schemas.openxmlformats.org/officeDocument/2006/relationships/hyperlink" Target="http://www.vaad.gov.lv" TargetMode="External"/><Relationship Id="rId28" Type="http://schemas.openxmlformats.org/officeDocument/2006/relationships/theme" Target="theme/theme1.xml"/><Relationship Id="rId10" Type="http://schemas.openxmlformats.org/officeDocument/2006/relationships/hyperlink" Target="https://www.eis.gov.lv/EIS/Publications/PublicationView.aspx?PublicationId=883" TargetMode="External"/><Relationship Id="rId19" Type="http://schemas.openxmlformats.org/officeDocument/2006/relationships/hyperlink" Target="http://www.stc.lv" TargetMode="External"/><Relationship Id="rId4" Type="http://schemas.openxmlformats.org/officeDocument/2006/relationships/settings" Target="settings.xml"/><Relationship Id="rId9" Type="http://schemas.openxmlformats.org/officeDocument/2006/relationships/hyperlink" Target="https://www.eis.gov.lv/EKEIS/Supplier/Organizer/662" TargetMode="External"/><Relationship Id="rId14" Type="http://schemas.openxmlformats.org/officeDocument/2006/relationships/hyperlink" Target="http://www.pvd.gov.lv" TargetMode="External"/><Relationship Id="rId22" Type="http://schemas.openxmlformats.org/officeDocument/2006/relationships/hyperlink" Target="http://www.pvd.gov.lv"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doc.php?id=245300"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 Id="rId4" Type="http://schemas.openxmlformats.org/officeDocument/2006/relationships/hyperlink" Target="http://likumi.lv/doc.php?id=10127"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27B6E-CB47-467A-B0C8-FCBBE7F3B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14</Pages>
  <Words>7137</Words>
  <Characters>40682</Characters>
  <Application>Microsoft Office Word</Application>
  <DocSecurity>0</DocSecurity>
  <Lines>339</Lines>
  <Paragraphs>95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Liepajas Pilsetas Dome</Company>
  <LinksUpToDate>false</LinksUpToDate>
  <CharactersWithSpaces>47724</CharactersWithSpaces>
  <SharedDoc>false</SharedDoc>
  <HLinks>
    <vt:vector size="114" baseType="variant">
      <vt:variant>
        <vt:i4>4784153</vt:i4>
      </vt:variant>
      <vt:variant>
        <vt:i4>36</vt:i4>
      </vt:variant>
      <vt:variant>
        <vt:i4>0</vt:i4>
      </vt:variant>
      <vt:variant>
        <vt:i4>5</vt:i4>
      </vt:variant>
      <vt:variant>
        <vt:lpwstr>http://eur-lex.europa.eu/legal-content/LV/TXT/PDF/?uri=CELEX:32004R0853&amp;qid=1446624923541&amp;from=EN</vt:lpwstr>
      </vt:variant>
      <vt:variant>
        <vt:lpwstr/>
      </vt:variant>
      <vt:variant>
        <vt:i4>4390936</vt:i4>
      </vt:variant>
      <vt:variant>
        <vt:i4>33</vt:i4>
      </vt:variant>
      <vt:variant>
        <vt:i4>0</vt:i4>
      </vt:variant>
      <vt:variant>
        <vt:i4>5</vt:i4>
      </vt:variant>
      <vt:variant>
        <vt:lpwstr>http://eur-lex.europa.eu/LexUriServ/LexUriServ.do?uri=OJ:L:2011:304:0018:0063:LV:PDF</vt:lpwstr>
      </vt:variant>
      <vt:variant>
        <vt:lpwstr/>
      </vt:variant>
      <vt:variant>
        <vt:i4>5177369</vt:i4>
      </vt:variant>
      <vt:variant>
        <vt:i4>30</vt:i4>
      </vt:variant>
      <vt:variant>
        <vt:i4>0</vt:i4>
      </vt:variant>
      <vt:variant>
        <vt:i4>5</vt:i4>
      </vt:variant>
      <vt:variant>
        <vt:lpwstr>http://eur-lex.europa.eu/LexUriServ/LexUriServ.do?uri=OJ:L:2011:157:0001:0163:LV:PDF</vt:lpwstr>
      </vt:variant>
      <vt:variant>
        <vt:lpwstr/>
      </vt:variant>
      <vt:variant>
        <vt:i4>6422645</vt:i4>
      </vt:variant>
      <vt:variant>
        <vt:i4>27</vt:i4>
      </vt:variant>
      <vt:variant>
        <vt:i4>0</vt:i4>
      </vt:variant>
      <vt:variant>
        <vt:i4>5</vt:i4>
      </vt:variant>
      <vt:variant>
        <vt:lpwstr>http://eur-lex.europa.eu/legal-content/LV/TXT/PDF/?uri=CELEX:02007R1234-20130701&amp;rid=2</vt:lpwstr>
      </vt:variant>
      <vt:variant>
        <vt:lpwstr/>
      </vt:variant>
      <vt:variant>
        <vt:i4>7995454</vt:i4>
      </vt:variant>
      <vt:variant>
        <vt:i4>24</vt:i4>
      </vt:variant>
      <vt:variant>
        <vt:i4>0</vt:i4>
      </vt:variant>
      <vt:variant>
        <vt:i4>5</vt:i4>
      </vt:variant>
      <vt:variant>
        <vt:lpwstr>http://lv.toponavi.com/127799-95621</vt:lpwstr>
      </vt:variant>
      <vt:variant>
        <vt:lpwstr/>
      </vt:variant>
      <vt:variant>
        <vt:i4>1900563</vt:i4>
      </vt:variant>
      <vt:variant>
        <vt:i4>21</vt:i4>
      </vt:variant>
      <vt:variant>
        <vt:i4>0</vt:i4>
      </vt:variant>
      <vt:variant>
        <vt:i4>5</vt:i4>
      </vt:variant>
      <vt:variant>
        <vt:lpwstr>http://www.vaad.gov.lv/sakums/registri/augu-aizsardziba/lauksaimniecibas-produktu-integretas-audzesanas-registrs.aspx</vt:lpwstr>
      </vt:variant>
      <vt:variant>
        <vt:lpwstr/>
      </vt:variant>
      <vt:variant>
        <vt:i4>3407990</vt:i4>
      </vt:variant>
      <vt:variant>
        <vt:i4>18</vt:i4>
      </vt:variant>
      <vt:variant>
        <vt:i4>0</vt:i4>
      </vt:variant>
      <vt:variant>
        <vt:i4>5</vt:i4>
      </vt:variant>
      <vt:variant>
        <vt:lpwstr>https://registri.pvd.gov.lv/cr</vt:lpwstr>
      </vt:variant>
      <vt:variant>
        <vt:lpwstr/>
      </vt:variant>
      <vt:variant>
        <vt:i4>3407990</vt:i4>
      </vt:variant>
      <vt:variant>
        <vt:i4>15</vt:i4>
      </vt:variant>
      <vt:variant>
        <vt:i4>0</vt:i4>
      </vt:variant>
      <vt:variant>
        <vt:i4>5</vt:i4>
      </vt:variant>
      <vt:variant>
        <vt:lpwstr>https://registri.pvd.gov.lv/cr</vt:lpwstr>
      </vt:variant>
      <vt:variant>
        <vt:lpwstr/>
      </vt:variant>
      <vt:variant>
        <vt:i4>5570586</vt:i4>
      </vt:variant>
      <vt:variant>
        <vt:i4>12</vt:i4>
      </vt:variant>
      <vt:variant>
        <vt:i4>0</vt:i4>
      </vt:variant>
      <vt:variant>
        <vt:i4>5</vt:i4>
      </vt:variant>
      <vt:variant>
        <vt:lpwstr>http://www.stc.lv/lv/pakalpojumi/biologiskas-lauksaimniecibas-uznemumu-sertifikacija/partikas-kvalitates-shemas/</vt:lpwstr>
      </vt:variant>
      <vt:variant>
        <vt:lpwstr/>
      </vt:variant>
      <vt:variant>
        <vt:i4>3670059</vt:i4>
      </vt:variant>
      <vt:variant>
        <vt:i4>9</vt:i4>
      </vt:variant>
      <vt:variant>
        <vt:i4>0</vt:i4>
      </vt:variant>
      <vt:variant>
        <vt:i4>5</vt:i4>
      </vt:variant>
      <vt:variant>
        <vt:lpwstr>https://www.eis.gov.lv/</vt:lpwstr>
      </vt:variant>
      <vt:variant>
        <vt:lpwstr/>
      </vt:variant>
      <vt:variant>
        <vt:i4>5439555</vt:i4>
      </vt:variant>
      <vt:variant>
        <vt:i4>6</vt:i4>
      </vt:variant>
      <vt:variant>
        <vt:i4>0</vt:i4>
      </vt:variant>
      <vt:variant>
        <vt:i4>5</vt:i4>
      </vt:variant>
      <vt:variant>
        <vt:lpwstr>http://www.liepaja.lv/page/6</vt:lpwstr>
      </vt:variant>
      <vt:variant>
        <vt:lpwstr/>
      </vt:variant>
      <vt:variant>
        <vt:i4>6357115</vt:i4>
      </vt:variant>
      <vt:variant>
        <vt:i4>3</vt:i4>
      </vt:variant>
      <vt:variant>
        <vt:i4>0</vt:i4>
      </vt:variant>
      <vt:variant>
        <vt:i4>5</vt:i4>
      </vt:variant>
      <vt:variant>
        <vt:lpwstr>http://www.liepaja.lv/</vt:lpwstr>
      </vt:variant>
      <vt:variant>
        <vt:lpwstr/>
      </vt:variant>
      <vt:variant>
        <vt:i4>1638511</vt:i4>
      </vt:variant>
      <vt:variant>
        <vt:i4>0</vt:i4>
      </vt:variant>
      <vt:variant>
        <vt:i4>0</vt:i4>
      </vt:variant>
      <vt:variant>
        <vt:i4>5</vt:i4>
      </vt:variant>
      <vt:variant>
        <vt:lpwstr>mailto:iepirkumi@dome.liepaja.lv</vt:lpwstr>
      </vt:variant>
      <vt:variant>
        <vt:lpwstr/>
      </vt:variant>
      <vt:variant>
        <vt:i4>4849751</vt:i4>
      </vt:variant>
      <vt:variant>
        <vt:i4>15</vt:i4>
      </vt:variant>
      <vt:variant>
        <vt:i4>0</vt:i4>
      </vt:variant>
      <vt:variant>
        <vt:i4>5</vt:i4>
      </vt:variant>
      <vt:variant>
        <vt:lpwstr>https://likumi.lv/ta/id/287760-publisko-iepirkumu-likums</vt:lpwstr>
      </vt:variant>
      <vt:variant>
        <vt:lpwstr/>
      </vt:variant>
      <vt:variant>
        <vt:i4>3473447</vt:i4>
      </vt:variant>
      <vt:variant>
        <vt:i4>12</vt:i4>
      </vt:variant>
      <vt:variant>
        <vt:i4>0</vt:i4>
      </vt:variant>
      <vt:variant>
        <vt:i4>5</vt:i4>
      </vt:variant>
      <vt:variant>
        <vt:lpwstr>https://ec.europa.eu/growth/tools-databases/espd/filter?lang=lv</vt:lpwstr>
      </vt:variant>
      <vt:variant>
        <vt:lpwstr/>
      </vt:variant>
      <vt:variant>
        <vt:i4>8257663</vt:i4>
      </vt:variant>
      <vt:variant>
        <vt:i4>9</vt:i4>
      </vt:variant>
      <vt:variant>
        <vt:i4>0</vt:i4>
      </vt:variant>
      <vt:variant>
        <vt:i4>5</vt:i4>
      </vt:variant>
      <vt:variant>
        <vt:lpwstr>http://likumi.lv/doc.php?id=219491</vt:lpwstr>
      </vt:variant>
      <vt:variant>
        <vt:lpwstr/>
      </vt:variant>
      <vt:variant>
        <vt:i4>4718669</vt:i4>
      </vt:variant>
      <vt:variant>
        <vt:i4>6</vt:i4>
      </vt:variant>
      <vt:variant>
        <vt:i4>0</vt:i4>
      </vt:variant>
      <vt:variant>
        <vt:i4>5</vt:i4>
      </vt:variant>
      <vt:variant>
        <vt:lpwstr>http://likumi.lv/doc.php?id=10127</vt:lpwstr>
      </vt:variant>
      <vt:variant>
        <vt:lpwstr/>
      </vt:variant>
      <vt:variant>
        <vt:i4>6553707</vt:i4>
      </vt:variant>
      <vt:variant>
        <vt:i4>3</vt:i4>
      </vt:variant>
      <vt:variant>
        <vt:i4>0</vt:i4>
      </vt:variant>
      <vt:variant>
        <vt:i4>5</vt:i4>
      </vt:variant>
      <vt:variant>
        <vt:lpwstr>https://likumi.lv/ta/id/289086-iepirkuma-proceduru-un-metu-konkursu-norises-kartiba</vt:lpwstr>
      </vt:variant>
      <vt:variant>
        <vt:lpwstr/>
      </vt:variant>
      <vt:variant>
        <vt:i4>6684718</vt:i4>
      </vt:variant>
      <vt:variant>
        <vt:i4>0</vt:i4>
      </vt:variant>
      <vt:variant>
        <vt:i4>0</vt:i4>
      </vt:variant>
      <vt:variant>
        <vt:i4>5</vt:i4>
      </vt:variant>
      <vt:variant>
        <vt:lpwstr>https://likumi.lv/doc.php?id=287760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Baiba123</dc:creator>
  <cp:lastModifiedBy>Simona Šteingolde - Ence</cp:lastModifiedBy>
  <cp:revision>47</cp:revision>
  <cp:lastPrinted>2022-10-06T08:37:00Z</cp:lastPrinted>
  <dcterms:created xsi:type="dcterms:W3CDTF">2024-09-10T08:17:00Z</dcterms:created>
  <dcterms:modified xsi:type="dcterms:W3CDTF">2024-10-09T09:36:00Z</dcterms:modified>
</cp:coreProperties>
</file>