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A2E56" w14:textId="77777777" w:rsidR="00CC2EE4" w:rsidRPr="00EC51F3" w:rsidRDefault="00CC2EE4" w:rsidP="009D217E">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0" w:name="_Hlk153496518"/>
      <w:proofErr w:type="spellStart"/>
      <w:r w:rsidRPr="00EC51F3">
        <w:rPr>
          <w:rFonts w:eastAsia="Calibri"/>
          <w:bCs/>
          <w:kern w:val="1"/>
          <w:sz w:val="24"/>
          <w:szCs w:val="24"/>
          <w:u w:color="000000"/>
          <w:bdr w:val="nil"/>
          <w:lang w:eastAsia="lv-LV"/>
        </w:rPr>
        <w:t>Iepirkums</w:t>
      </w:r>
      <w:proofErr w:type="spellEnd"/>
    </w:p>
    <w:p w14:paraId="42729039" w14:textId="1E867243" w:rsidR="009D217E" w:rsidRPr="00EC51F3" w:rsidRDefault="009D217E" w:rsidP="009D217E">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EC51F3">
        <w:rPr>
          <w:rFonts w:eastAsia="Calibri"/>
          <w:bCs/>
          <w:kern w:val="1"/>
          <w:sz w:val="24"/>
          <w:szCs w:val="24"/>
          <w:u w:color="000000"/>
          <w:bdr w:val="nil"/>
          <w:lang w:eastAsia="lv-LV"/>
        </w:rPr>
        <w:t>ID Nr. LRLM 202</w:t>
      </w:r>
      <w:r w:rsidR="00C902B0" w:rsidRPr="00EC51F3">
        <w:rPr>
          <w:rFonts w:eastAsia="Calibri"/>
          <w:bCs/>
          <w:kern w:val="1"/>
          <w:sz w:val="24"/>
          <w:szCs w:val="24"/>
          <w:u w:color="000000"/>
          <w:bdr w:val="nil"/>
          <w:lang w:eastAsia="lv-LV"/>
        </w:rPr>
        <w:t>4</w:t>
      </w:r>
      <w:r w:rsidRPr="00EC51F3">
        <w:rPr>
          <w:rFonts w:eastAsia="Calibri"/>
          <w:bCs/>
          <w:kern w:val="1"/>
          <w:sz w:val="24"/>
          <w:szCs w:val="24"/>
          <w:u w:color="000000"/>
          <w:bdr w:val="nil"/>
          <w:lang w:eastAsia="lv-LV"/>
        </w:rPr>
        <w:t>/</w:t>
      </w:r>
      <w:r w:rsidR="00C902B0" w:rsidRPr="00EC51F3">
        <w:rPr>
          <w:rFonts w:eastAsia="Calibri"/>
          <w:bCs/>
          <w:kern w:val="1"/>
          <w:sz w:val="24"/>
          <w:szCs w:val="24"/>
          <w:u w:color="000000"/>
          <w:bdr w:val="nil"/>
          <w:lang w:eastAsia="lv-LV"/>
        </w:rPr>
        <w:t>5</w:t>
      </w:r>
      <w:r w:rsidR="007F4358" w:rsidRPr="00EC51F3">
        <w:rPr>
          <w:rFonts w:eastAsia="Calibri"/>
          <w:bCs/>
          <w:kern w:val="1"/>
          <w:sz w:val="24"/>
          <w:szCs w:val="24"/>
          <w:u w:color="000000"/>
          <w:bdr w:val="nil"/>
          <w:lang w:eastAsia="lv-LV"/>
        </w:rPr>
        <w:t>1</w:t>
      </w:r>
      <w:r w:rsidRPr="00EC51F3">
        <w:rPr>
          <w:rFonts w:eastAsia="Calibri"/>
          <w:bCs/>
          <w:kern w:val="1"/>
          <w:sz w:val="24"/>
          <w:szCs w:val="24"/>
          <w:u w:color="000000"/>
          <w:bdr w:val="nil"/>
          <w:lang w:eastAsia="lv-LV"/>
        </w:rPr>
        <w:t>ESF+</w:t>
      </w:r>
    </w:p>
    <w:bookmarkEnd w:id="0"/>
    <w:p w14:paraId="356A0CC8" w14:textId="6ABB72B7" w:rsidR="00C90B7C" w:rsidRPr="00EC51F3" w:rsidRDefault="00C90B7C" w:rsidP="000239C5">
      <w:pPr>
        <w:rPr>
          <w:sz w:val="24"/>
          <w:szCs w:val="24"/>
        </w:rPr>
      </w:pPr>
    </w:p>
    <w:p w14:paraId="6FD4F656" w14:textId="362504EF" w:rsidR="002256CC" w:rsidRPr="00EC51F3" w:rsidRDefault="002256CC" w:rsidP="009017EC">
      <w:pPr>
        <w:jc w:val="right"/>
        <w:rPr>
          <w:b/>
          <w:bCs/>
          <w:sz w:val="24"/>
          <w:szCs w:val="24"/>
          <w:lang w:val="lv-LV"/>
        </w:rPr>
      </w:pP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r w:rsidRPr="00EC51F3">
        <w:rPr>
          <w:rFonts w:eastAsia="Calibri"/>
          <w:kern w:val="1"/>
          <w:sz w:val="24"/>
          <w:szCs w:val="24"/>
          <w:u w:color="000000"/>
          <w:bdr w:val="nil"/>
          <w:lang w:val="lv-LV" w:eastAsia="lv-LV"/>
        </w:rPr>
        <w:tab/>
      </w:r>
    </w:p>
    <w:p w14:paraId="57FB33CE" w14:textId="77777777" w:rsidR="002256CC" w:rsidRPr="00EC51F3" w:rsidRDefault="002256CC" w:rsidP="002256CC">
      <w:pPr>
        <w:ind w:right="-143"/>
        <w:rPr>
          <w:b/>
          <w:bCs/>
          <w:sz w:val="24"/>
          <w:szCs w:val="24"/>
          <w:lang w:val="lv-LV"/>
        </w:rPr>
      </w:pPr>
      <w:bookmarkStart w:id="1" w:name="_Toc389149595"/>
    </w:p>
    <w:bookmarkEnd w:id="1"/>
    <w:p w14:paraId="5AFF5BB2" w14:textId="1000F89A" w:rsidR="002256CC" w:rsidRPr="00EC51F3" w:rsidRDefault="002256CC" w:rsidP="002256CC">
      <w:pPr>
        <w:keepNext/>
        <w:spacing w:after="120"/>
        <w:jc w:val="center"/>
        <w:outlineLvl w:val="0"/>
        <w:rPr>
          <w:b/>
          <w:sz w:val="24"/>
          <w:szCs w:val="24"/>
          <w:lang w:val="lv-LV"/>
        </w:rPr>
      </w:pPr>
      <w:r w:rsidRPr="00EC51F3">
        <w:rPr>
          <w:b/>
          <w:sz w:val="24"/>
          <w:szCs w:val="24"/>
          <w:lang w:val="lv-LV"/>
        </w:rPr>
        <w:t>Līgum</w:t>
      </w:r>
      <w:r w:rsidR="00642460">
        <w:rPr>
          <w:b/>
          <w:sz w:val="24"/>
          <w:szCs w:val="24"/>
          <w:lang w:val="lv-LV"/>
        </w:rPr>
        <w:t>s</w:t>
      </w:r>
      <w:bookmarkStart w:id="2" w:name="_GoBack"/>
      <w:bookmarkEnd w:id="2"/>
    </w:p>
    <w:tbl>
      <w:tblPr>
        <w:tblW w:w="9815" w:type="dxa"/>
        <w:tblInd w:w="108" w:type="dxa"/>
        <w:tblLayout w:type="fixed"/>
        <w:tblLook w:val="0000" w:firstRow="0" w:lastRow="0" w:firstColumn="0" w:lastColumn="0" w:noHBand="0" w:noVBand="0"/>
      </w:tblPr>
      <w:tblGrid>
        <w:gridCol w:w="3856"/>
        <w:gridCol w:w="5959"/>
      </w:tblGrid>
      <w:tr w:rsidR="002256CC" w:rsidRPr="00EC51F3" w14:paraId="507089F1" w14:textId="77777777" w:rsidTr="002256CC">
        <w:tc>
          <w:tcPr>
            <w:tcW w:w="3856" w:type="dxa"/>
            <w:shd w:val="clear" w:color="auto" w:fill="auto"/>
          </w:tcPr>
          <w:p w14:paraId="116DB128" w14:textId="77777777" w:rsidR="002256CC" w:rsidRPr="00EC51F3" w:rsidRDefault="002256CC" w:rsidP="002256CC">
            <w:pPr>
              <w:tabs>
                <w:tab w:val="left" w:pos="5760"/>
                <w:tab w:val="left" w:leader="underscore" w:pos="6600"/>
              </w:tabs>
              <w:spacing w:before="120" w:after="120"/>
              <w:ind w:left="2767" w:hanging="2767"/>
              <w:jc w:val="both"/>
              <w:rPr>
                <w:rFonts w:eastAsia="Calibri"/>
                <w:sz w:val="24"/>
                <w:szCs w:val="24"/>
                <w:lang w:val="lv-LV" w:eastAsia="lv-LV"/>
              </w:rPr>
            </w:pPr>
            <w:r w:rsidRPr="00EC51F3">
              <w:rPr>
                <w:rFonts w:eastAsia="Calibri"/>
                <w:sz w:val="24"/>
                <w:szCs w:val="24"/>
                <w:lang w:val="lv-LV" w:eastAsia="lv-LV"/>
              </w:rPr>
              <w:t>Rīgā,</w:t>
            </w:r>
          </w:p>
        </w:tc>
        <w:tc>
          <w:tcPr>
            <w:tcW w:w="5959" w:type="dxa"/>
            <w:shd w:val="clear" w:color="auto" w:fill="auto"/>
          </w:tcPr>
          <w:p w14:paraId="26721E0C" w14:textId="77777777" w:rsidR="00275623" w:rsidRPr="00EC51F3" w:rsidRDefault="002256CC" w:rsidP="002256CC">
            <w:pPr>
              <w:ind w:left="-113" w:firstLine="113"/>
              <w:jc w:val="right"/>
              <w:rPr>
                <w:i/>
                <w:sz w:val="24"/>
                <w:szCs w:val="24"/>
                <w:lang w:val="lv-LV"/>
              </w:rPr>
            </w:pPr>
            <w:r w:rsidRPr="00EC51F3">
              <w:rPr>
                <w:i/>
                <w:sz w:val="24"/>
                <w:szCs w:val="24"/>
                <w:lang w:val="lv-LV"/>
              </w:rPr>
              <w:t xml:space="preserve">Parakstīts ar drošu elektronisku parakstu, </w:t>
            </w:r>
          </w:p>
          <w:p w14:paraId="3831F7D1" w14:textId="6FAEF822" w:rsidR="002256CC" w:rsidRPr="00EC51F3" w:rsidRDefault="002256CC" w:rsidP="002256CC">
            <w:pPr>
              <w:ind w:left="-113" w:firstLine="113"/>
              <w:jc w:val="right"/>
              <w:rPr>
                <w:i/>
                <w:sz w:val="24"/>
                <w:szCs w:val="24"/>
                <w:lang w:val="lv-LV"/>
              </w:rPr>
            </w:pPr>
            <w:r w:rsidRPr="00EC51F3">
              <w:rPr>
                <w:i/>
                <w:sz w:val="24"/>
                <w:szCs w:val="24"/>
                <w:lang w:val="lv-LV"/>
              </w:rPr>
              <w:t>un dokumenta datums ir tā elektroniskās</w:t>
            </w:r>
          </w:p>
          <w:p w14:paraId="6FFCCDD0" w14:textId="77777777" w:rsidR="002256CC" w:rsidRPr="00EC51F3" w:rsidRDefault="002256CC" w:rsidP="002256CC">
            <w:pPr>
              <w:tabs>
                <w:tab w:val="left" w:pos="5760"/>
                <w:tab w:val="left" w:leader="underscore" w:pos="6600"/>
              </w:tabs>
              <w:ind w:left="-113" w:firstLine="113"/>
              <w:jc w:val="right"/>
              <w:rPr>
                <w:rFonts w:eastAsia="Calibri"/>
                <w:sz w:val="24"/>
                <w:szCs w:val="24"/>
                <w:lang w:val="lv-LV" w:eastAsia="lv-LV"/>
              </w:rPr>
            </w:pPr>
            <w:r w:rsidRPr="00EC51F3">
              <w:rPr>
                <w:i/>
                <w:sz w:val="24"/>
                <w:szCs w:val="24"/>
                <w:lang w:val="lv-LV"/>
              </w:rPr>
              <w:t>parakstīšanas datums</w:t>
            </w:r>
          </w:p>
        </w:tc>
      </w:tr>
    </w:tbl>
    <w:p w14:paraId="0868B341" w14:textId="77777777" w:rsidR="002256CC" w:rsidRPr="00EC51F3" w:rsidRDefault="002256CC" w:rsidP="002256CC">
      <w:pPr>
        <w:suppressAutoHyphens/>
        <w:ind w:right="-142"/>
        <w:jc w:val="center"/>
        <w:rPr>
          <w:sz w:val="24"/>
          <w:szCs w:val="24"/>
          <w:lang w:val="lv-LV"/>
        </w:rPr>
      </w:pPr>
    </w:p>
    <w:p w14:paraId="33B169C7" w14:textId="77777777" w:rsidR="002256CC" w:rsidRPr="00EC51F3" w:rsidRDefault="002256CC" w:rsidP="002256CC">
      <w:pPr>
        <w:spacing w:after="60"/>
        <w:ind w:right="-58" w:firstLine="720"/>
        <w:jc w:val="both"/>
        <w:rPr>
          <w:sz w:val="24"/>
          <w:szCs w:val="24"/>
          <w:lang w:val="lv-LV"/>
        </w:rPr>
      </w:pPr>
      <w:r w:rsidRPr="00EC51F3">
        <w:rPr>
          <w:b/>
          <w:bCs/>
          <w:sz w:val="24"/>
          <w:szCs w:val="24"/>
          <w:lang w:val="lv-LV"/>
        </w:rPr>
        <w:t>Labklājības ministrija,</w:t>
      </w:r>
      <w:r w:rsidRPr="00EC51F3">
        <w:rPr>
          <w:sz w:val="24"/>
          <w:szCs w:val="24"/>
          <w:lang w:val="lv-LV"/>
        </w:rPr>
        <w:t xml:space="preserve"> </w:t>
      </w:r>
      <w:bookmarkStart w:id="3" w:name="_Hlk152689047"/>
      <w:r w:rsidRPr="00EC51F3">
        <w:rPr>
          <w:sz w:val="24"/>
          <w:szCs w:val="24"/>
          <w:lang w:val="lv-LV"/>
        </w:rPr>
        <w:t xml:space="preserve">reģistrācijas numurs </w:t>
      </w:r>
      <w:bookmarkEnd w:id="3"/>
      <w:r w:rsidRPr="00EC51F3">
        <w:rPr>
          <w:sz w:val="24"/>
          <w:szCs w:val="24"/>
          <w:lang w:val="lv-LV"/>
        </w:rPr>
        <w:t xml:space="preserve">90000022064, Ingus </w:t>
      </w:r>
      <w:proofErr w:type="spellStart"/>
      <w:r w:rsidRPr="00EC51F3">
        <w:rPr>
          <w:sz w:val="24"/>
          <w:szCs w:val="24"/>
          <w:lang w:val="lv-LV"/>
        </w:rPr>
        <w:t>Allika</w:t>
      </w:r>
      <w:proofErr w:type="spellEnd"/>
      <w:r w:rsidRPr="00EC51F3">
        <w:rPr>
          <w:sz w:val="24"/>
          <w:szCs w:val="24"/>
          <w:lang w:val="lv-LV"/>
        </w:rPr>
        <w:t xml:space="preserve"> personā, kurš rīkojas saskaņā ar Ministru kabineta 2004.gada 27.janvāra noteikumiem Nr.49 „Labklājības ministrijas nolikums”, (turpmāk – Pasūtītājs) no vienas puses, un</w:t>
      </w:r>
    </w:p>
    <w:p w14:paraId="3833D4BB" w14:textId="147E428F" w:rsidR="002256CC" w:rsidRPr="00EC51F3" w:rsidRDefault="002256CC" w:rsidP="002256CC">
      <w:pPr>
        <w:spacing w:after="60"/>
        <w:ind w:firstLine="720"/>
        <w:jc w:val="both"/>
        <w:rPr>
          <w:sz w:val="24"/>
          <w:szCs w:val="24"/>
          <w:lang w:val="lv-LV"/>
        </w:rPr>
      </w:pPr>
      <w:bookmarkStart w:id="4" w:name="_Hlk153477915"/>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r w:rsidRPr="00EC51F3">
        <w:rPr>
          <w:b/>
          <w:bCs/>
          <w:i/>
          <w:sz w:val="24"/>
          <w:szCs w:val="24"/>
          <w:lang w:val="lv-LV"/>
        </w:rPr>
        <w:softHyphen/>
      </w:r>
      <w:bookmarkStart w:id="5" w:name="_Hlk161967864"/>
      <w:bookmarkEnd w:id="4"/>
      <w:r w:rsidR="005D47A7" w:rsidRPr="00EC51F3">
        <w:rPr>
          <w:sz w:val="24"/>
          <w:szCs w:val="24"/>
          <w:lang w:val="lv-LV"/>
        </w:rPr>
        <w:t xml:space="preserve"> </w:t>
      </w:r>
      <w:r w:rsidR="00A57A7F" w:rsidRPr="00EC51F3">
        <w:rPr>
          <w:b/>
          <w:sz w:val="24"/>
          <w:szCs w:val="24"/>
          <w:lang w:val="lv-LV"/>
        </w:rPr>
        <w:t>“</w:t>
      </w:r>
      <w:r w:rsidR="005D47A7" w:rsidRPr="00EC51F3">
        <w:rPr>
          <w:b/>
          <w:sz w:val="24"/>
          <w:szCs w:val="24"/>
          <w:lang w:val="lv-LV"/>
        </w:rPr>
        <w:t>Latvijas sociālo darbinieku biedrība</w:t>
      </w:r>
      <w:r w:rsidR="00A57A7F" w:rsidRPr="00EC51F3">
        <w:rPr>
          <w:b/>
          <w:sz w:val="24"/>
          <w:szCs w:val="24"/>
          <w:lang w:val="lv-LV"/>
        </w:rPr>
        <w:t>”</w:t>
      </w:r>
      <w:r w:rsidR="005D47A7" w:rsidRPr="00EC51F3">
        <w:rPr>
          <w:sz w:val="24"/>
          <w:szCs w:val="24"/>
          <w:lang w:val="lv-LV"/>
        </w:rPr>
        <w:t>, reģ</w:t>
      </w:r>
      <w:r w:rsidR="00504938" w:rsidRPr="00EC51F3">
        <w:rPr>
          <w:sz w:val="24"/>
          <w:szCs w:val="24"/>
          <w:lang w:val="lv-LV"/>
        </w:rPr>
        <w:t xml:space="preserve">istrācijas </w:t>
      </w:r>
      <w:r w:rsidR="005D47A7" w:rsidRPr="00EC51F3">
        <w:rPr>
          <w:sz w:val="24"/>
          <w:szCs w:val="24"/>
          <w:lang w:val="lv-LV"/>
        </w:rPr>
        <w:t xml:space="preserve">nr. </w:t>
      </w:r>
      <w:r w:rsidR="005D47A7" w:rsidRPr="00EC51F3">
        <w:rPr>
          <w:rFonts w:eastAsia="Calibri"/>
          <w:color w:val="000000"/>
          <w:sz w:val="24"/>
          <w:szCs w:val="24"/>
          <w:lang w:val="lv-LV"/>
        </w:rPr>
        <w:t>40008105558</w:t>
      </w:r>
      <w:r w:rsidR="00F72BC0">
        <w:rPr>
          <w:rFonts w:eastAsia="Calibri"/>
          <w:color w:val="000000"/>
          <w:sz w:val="24"/>
          <w:szCs w:val="24"/>
          <w:lang w:val="lv-LV"/>
        </w:rPr>
        <w:t>,</w:t>
      </w:r>
      <w:r w:rsidR="005D47A7" w:rsidRPr="00EC51F3">
        <w:rPr>
          <w:rFonts w:eastAsia="Calibri"/>
          <w:color w:val="000000"/>
          <w:sz w:val="24"/>
          <w:szCs w:val="24"/>
          <w:lang w:val="lv-LV"/>
        </w:rPr>
        <w:t xml:space="preserve"> </w:t>
      </w:r>
      <w:r w:rsidR="005D47A7" w:rsidRPr="00EC51F3">
        <w:rPr>
          <w:sz w:val="24"/>
          <w:szCs w:val="24"/>
          <w:lang w:val="lv-LV"/>
        </w:rPr>
        <w:t xml:space="preserve"> </w:t>
      </w:r>
      <w:r w:rsidR="005D47A7" w:rsidRPr="00EC51F3">
        <w:rPr>
          <w:bCs/>
          <w:iCs/>
          <w:sz w:val="24"/>
          <w:szCs w:val="24"/>
          <w:lang w:val="lv-LV"/>
        </w:rPr>
        <w:t xml:space="preserve">valdes priekšsēdētāja vietnieka Mārtiņa </w:t>
      </w:r>
      <w:proofErr w:type="spellStart"/>
      <w:r w:rsidR="005D47A7" w:rsidRPr="00EC51F3">
        <w:rPr>
          <w:bCs/>
          <w:iCs/>
          <w:sz w:val="24"/>
          <w:szCs w:val="24"/>
          <w:lang w:val="lv-LV"/>
        </w:rPr>
        <w:t>Moora</w:t>
      </w:r>
      <w:proofErr w:type="spellEnd"/>
      <w:r w:rsidR="00504938" w:rsidRPr="00EC51F3">
        <w:rPr>
          <w:bCs/>
          <w:iCs/>
          <w:sz w:val="24"/>
          <w:szCs w:val="24"/>
          <w:lang w:val="lv-LV"/>
        </w:rPr>
        <w:t xml:space="preserve"> personā</w:t>
      </w:r>
      <w:r w:rsidR="00A57A7F" w:rsidRPr="00EC51F3">
        <w:rPr>
          <w:bCs/>
          <w:iCs/>
          <w:sz w:val="24"/>
          <w:szCs w:val="24"/>
          <w:lang w:val="lv-LV"/>
        </w:rPr>
        <w:t>, kurš</w:t>
      </w:r>
      <w:r w:rsidR="00A57A7F" w:rsidRPr="00EC51F3">
        <w:rPr>
          <w:b/>
          <w:bCs/>
          <w:iCs/>
          <w:sz w:val="24"/>
          <w:szCs w:val="24"/>
          <w:lang w:val="lv-LV"/>
        </w:rPr>
        <w:t xml:space="preserve"> </w:t>
      </w:r>
      <w:r w:rsidR="00A57A7F" w:rsidRPr="00EC51F3">
        <w:rPr>
          <w:bCs/>
          <w:iCs/>
          <w:sz w:val="24"/>
          <w:szCs w:val="24"/>
          <w:lang w:val="lv-LV"/>
        </w:rPr>
        <w:t>rīkojas saskaņā ar statūtiem</w:t>
      </w:r>
      <w:r w:rsidR="00A57A7F" w:rsidRPr="00EC51F3">
        <w:rPr>
          <w:b/>
          <w:bCs/>
          <w:iCs/>
          <w:sz w:val="24"/>
          <w:szCs w:val="24"/>
          <w:lang w:val="lv-LV"/>
        </w:rPr>
        <w:t xml:space="preserve"> </w:t>
      </w:r>
      <w:r w:rsidRPr="00EC51F3">
        <w:rPr>
          <w:iCs/>
          <w:sz w:val="24"/>
          <w:szCs w:val="24"/>
          <w:lang w:val="lv-LV"/>
        </w:rPr>
        <w:t xml:space="preserve">(turpmāk </w:t>
      </w:r>
      <w:r w:rsidRPr="00EC51F3">
        <w:rPr>
          <w:rFonts w:eastAsia="Calibri"/>
          <w:sz w:val="24"/>
          <w:szCs w:val="24"/>
          <w:lang w:val="lv-LV"/>
        </w:rPr>
        <w:t>- Izpildītājs)</w:t>
      </w:r>
      <w:r w:rsidRPr="00EC51F3">
        <w:rPr>
          <w:bCs/>
          <w:sz w:val="24"/>
          <w:szCs w:val="24"/>
          <w:lang w:val="lv-LV"/>
        </w:rPr>
        <w:t>,</w:t>
      </w:r>
      <w:r w:rsidRPr="00EC51F3">
        <w:rPr>
          <w:rFonts w:eastAsia="Calibri"/>
          <w:sz w:val="24"/>
          <w:szCs w:val="24"/>
          <w:lang w:val="lv-LV"/>
        </w:rPr>
        <w:t xml:space="preserve"> no otras</w:t>
      </w:r>
      <w:r w:rsidRPr="00EC51F3">
        <w:rPr>
          <w:sz w:val="24"/>
          <w:szCs w:val="24"/>
          <w:lang w:val="lv-LV"/>
        </w:rPr>
        <w:t xml:space="preserve"> puses, abi turpmāk kopā saukti – Puses, bet katrs atsevišķi – Puse,</w:t>
      </w:r>
    </w:p>
    <w:bookmarkEnd w:id="5"/>
    <w:p w14:paraId="3774D0D1" w14:textId="0588FD47" w:rsidR="002256CC" w:rsidRPr="00EC51F3" w:rsidRDefault="002256CC" w:rsidP="002256CC">
      <w:pPr>
        <w:jc w:val="both"/>
        <w:rPr>
          <w:rFonts w:eastAsiaTheme="minorEastAsia"/>
          <w:b/>
          <w:sz w:val="24"/>
          <w:szCs w:val="24"/>
          <w:lang w:val="lv-LV"/>
        </w:rPr>
      </w:pPr>
      <w:r w:rsidRPr="00EC51F3">
        <w:rPr>
          <w:rFonts w:eastAsia="Calibri"/>
          <w:sz w:val="24"/>
          <w:szCs w:val="24"/>
          <w:lang w:val="lv-LV"/>
        </w:rPr>
        <w:t>saskaņā ar Publisko iepirkumu likuma 10. panta pirmās daļas kārtība veiktā iepirkuma</w:t>
      </w:r>
      <w:r w:rsidRPr="00EC51F3">
        <w:rPr>
          <w:b/>
          <w:sz w:val="24"/>
          <w:szCs w:val="24"/>
          <w:lang w:val="lv-LV"/>
        </w:rPr>
        <w:t xml:space="preserve"> </w:t>
      </w:r>
      <w:bookmarkStart w:id="6" w:name="_Hlk170315672"/>
      <w:r w:rsidRPr="00EC51F3">
        <w:rPr>
          <w:b/>
          <w:sz w:val="24"/>
          <w:szCs w:val="24"/>
          <w:lang w:val="lv-LV"/>
        </w:rPr>
        <w:t>“</w:t>
      </w:r>
      <w:bookmarkStart w:id="7" w:name="_Hlk181570933"/>
      <w:r w:rsidR="009017EC" w:rsidRPr="00EC51F3">
        <w:rPr>
          <w:b/>
          <w:sz w:val="24"/>
          <w:szCs w:val="24"/>
          <w:lang w:val="lv-LV"/>
        </w:rPr>
        <w:t>Periodiskā izdevuma “Sociālais darbs Latvijā” izstrādāšana un izdošana 2025. un 2026. gadā</w:t>
      </w:r>
      <w:bookmarkEnd w:id="7"/>
      <w:r w:rsidRPr="00EC51F3">
        <w:rPr>
          <w:rFonts w:eastAsiaTheme="minorEastAsia"/>
          <w:b/>
          <w:sz w:val="24"/>
          <w:szCs w:val="24"/>
          <w:lang w:val="lv-LV"/>
        </w:rPr>
        <w:t>”</w:t>
      </w:r>
      <w:bookmarkEnd w:id="6"/>
      <w:r w:rsidRPr="00EC51F3">
        <w:rPr>
          <w:rFonts w:eastAsia="Calibri"/>
          <w:bCs/>
          <w:sz w:val="24"/>
          <w:szCs w:val="24"/>
          <w:lang w:val="lv-LV"/>
        </w:rPr>
        <w:t>, identifikācijas numurs LR LM 2024/</w:t>
      </w:r>
      <w:r w:rsidR="009017EC" w:rsidRPr="00EC51F3">
        <w:rPr>
          <w:rFonts w:eastAsia="Calibri"/>
          <w:bCs/>
          <w:sz w:val="24"/>
          <w:szCs w:val="24"/>
          <w:lang w:val="lv-LV"/>
        </w:rPr>
        <w:t>51</w:t>
      </w:r>
      <w:r w:rsidRPr="00EC51F3">
        <w:rPr>
          <w:rFonts w:eastAsia="Calibri"/>
          <w:bCs/>
          <w:sz w:val="24"/>
          <w:szCs w:val="24"/>
          <w:lang w:val="lv-LV"/>
        </w:rPr>
        <w:t xml:space="preserve">ESF+, </w:t>
      </w:r>
      <w:r w:rsidRPr="00EC51F3">
        <w:rPr>
          <w:sz w:val="24"/>
          <w:szCs w:val="24"/>
          <w:lang w:val="lv-LV"/>
        </w:rPr>
        <w:t>(</w:t>
      </w:r>
      <w:r w:rsidRPr="00EC51F3">
        <w:rPr>
          <w:rFonts w:eastAsia="Calibri"/>
          <w:bCs/>
          <w:sz w:val="24"/>
          <w:szCs w:val="24"/>
          <w:lang w:val="lv-LV"/>
        </w:rPr>
        <w:t xml:space="preserve">turpmāk – Iepirkums), rezultātiem, </w:t>
      </w:r>
      <w:r w:rsidRPr="00EC51F3">
        <w:rPr>
          <w:sz w:val="24"/>
          <w:szCs w:val="24"/>
          <w:lang w:val="lv-LV"/>
        </w:rPr>
        <w:t>Eiropas Sociālā fonda Plus atbalstu Labklājības ministrijas īstenotā projekta “Profesionāla un mūsdienīga sociālā darba attīstība” (ESF+), Nr.4.3.5.4/1/24/I/001  (turpmāk – Projekta) ietvaros,</w:t>
      </w:r>
      <w:r w:rsidRPr="00EC51F3">
        <w:rPr>
          <w:rFonts w:eastAsia="Calibri"/>
          <w:bCs/>
          <w:sz w:val="24"/>
          <w:szCs w:val="24"/>
          <w:lang w:val="lv-LV"/>
        </w:rPr>
        <w:t xml:space="preserve"> noslēdz šādu līgumu (turpmāk – Līgums):</w:t>
      </w:r>
    </w:p>
    <w:p w14:paraId="177BB553" w14:textId="77777777" w:rsidR="002256CC" w:rsidRPr="00EC51F3" w:rsidRDefault="002256CC" w:rsidP="002256CC">
      <w:pPr>
        <w:spacing w:after="60"/>
        <w:jc w:val="both"/>
        <w:rPr>
          <w:sz w:val="24"/>
          <w:szCs w:val="24"/>
          <w:lang w:val="lv-LV"/>
        </w:rPr>
      </w:pPr>
    </w:p>
    <w:p w14:paraId="7FE7EAFE" w14:textId="77777777" w:rsidR="002256CC" w:rsidRPr="00EC51F3" w:rsidRDefault="002256CC" w:rsidP="002256CC">
      <w:pPr>
        <w:pStyle w:val="ListParagraph"/>
        <w:widowControl w:val="0"/>
        <w:numPr>
          <w:ilvl w:val="0"/>
          <w:numId w:val="120"/>
        </w:numPr>
        <w:suppressAutoHyphens/>
        <w:autoSpaceDE w:val="0"/>
        <w:spacing w:after="60"/>
        <w:contextualSpacing w:val="0"/>
        <w:jc w:val="center"/>
        <w:rPr>
          <w:b/>
          <w:bCs/>
          <w:sz w:val="24"/>
          <w:szCs w:val="24"/>
          <w:lang w:val="lv-LV"/>
        </w:rPr>
      </w:pPr>
      <w:r w:rsidRPr="00EC51F3">
        <w:rPr>
          <w:b/>
          <w:bCs/>
          <w:sz w:val="24"/>
          <w:szCs w:val="24"/>
          <w:lang w:val="lv-LV"/>
        </w:rPr>
        <w:t xml:space="preserve">Līguma priekšmets </w:t>
      </w:r>
    </w:p>
    <w:p w14:paraId="7F2F1B2A" w14:textId="40B3A491" w:rsidR="002256CC" w:rsidRPr="00EC51F3" w:rsidRDefault="002256CC" w:rsidP="002256CC">
      <w:pPr>
        <w:pStyle w:val="ListParagraph"/>
        <w:numPr>
          <w:ilvl w:val="1"/>
          <w:numId w:val="119"/>
        </w:numPr>
        <w:suppressAutoHyphens/>
        <w:autoSpaceDE w:val="0"/>
        <w:spacing w:after="60"/>
        <w:ind w:left="709" w:hanging="709"/>
        <w:contextualSpacing w:val="0"/>
        <w:jc w:val="both"/>
        <w:rPr>
          <w:sz w:val="24"/>
          <w:szCs w:val="24"/>
          <w:lang w:val="lv-LV"/>
        </w:rPr>
      </w:pPr>
      <w:bookmarkStart w:id="8" w:name="_Hlk96345185"/>
      <w:r w:rsidRPr="00EC51F3">
        <w:rPr>
          <w:sz w:val="24"/>
          <w:szCs w:val="24"/>
          <w:lang w:val="lv-LV"/>
        </w:rPr>
        <w:t xml:space="preserve">Pasūtītājs uzdod, un </w:t>
      </w:r>
      <w:r w:rsidRPr="00EC51F3">
        <w:rPr>
          <w:rFonts w:eastAsia="Calibri"/>
          <w:sz w:val="24"/>
          <w:szCs w:val="24"/>
          <w:lang w:val="lv-LV"/>
        </w:rPr>
        <w:t>Izpildītājs</w:t>
      </w:r>
      <w:r w:rsidRPr="00EC51F3">
        <w:rPr>
          <w:sz w:val="24"/>
          <w:szCs w:val="24"/>
          <w:lang w:val="lv-LV"/>
        </w:rPr>
        <w:t xml:space="preserve"> apņemas nodrošināt </w:t>
      </w:r>
      <w:r w:rsidR="009017EC" w:rsidRPr="00EC51F3">
        <w:rPr>
          <w:b/>
          <w:sz w:val="24"/>
          <w:szCs w:val="24"/>
          <w:lang w:val="lv-LV"/>
        </w:rPr>
        <w:t>periodiskā izdevuma “Sociālais darbs Latvijā” izstrādāšanu un izdošanu 2025. un 2026. gadā</w:t>
      </w:r>
      <w:r w:rsidR="009017EC" w:rsidRPr="00EC51F3">
        <w:rPr>
          <w:sz w:val="24"/>
          <w:szCs w:val="24"/>
          <w:lang w:val="lv-LV"/>
        </w:rPr>
        <w:t xml:space="preserve"> </w:t>
      </w:r>
      <w:r w:rsidRPr="00EC51F3">
        <w:rPr>
          <w:sz w:val="24"/>
          <w:szCs w:val="24"/>
          <w:lang w:val="lv-LV"/>
        </w:rPr>
        <w:t>saskaņā ar Iepirkuma tehnisko specifikāciju (1.pielikums, turpmāk – “Tehniskā specifikācija”)</w:t>
      </w:r>
      <w:r w:rsidR="009017EC" w:rsidRPr="00EC51F3">
        <w:rPr>
          <w:sz w:val="24"/>
          <w:szCs w:val="24"/>
          <w:lang w:val="lv-LV"/>
        </w:rPr>
        <w:t xml:space="preserve">, </w:t>
      </w:r>
      <w:r w:rsidRPr="00EC51F3">
        <w:rPr>
          <w:sz w:val="24"/>
          <w:szCs w:val="24"/>
          <w:lang w:val="lv-LV"/>
        </w:rPr>
        <w:t>Izpildītāja finanšu piedāvājumu (2.pielikums, turpmāk – “Finanšu piedāvājums”)</w:t>
      </w:r>
      <w:r w:rsidR="009017EC" w:rsidRPr="00EC51F3">
        <w:rPr>
          <w:sz w:val="24"/>
          <w:szCs w:val="24"/>
          <w:lang w:val="lv-LV"/>
        </w:rPr>
        <w:t xml:space="preserve"> un Izpildītāja tehnisko </w:t>
      </w:r>
      <w:proofErr w:type="spellStart"/>
      <w:r w:rsidR="009017EC" w:rsidRPr="00EC51F3">
        <w:rPr>
          <w:sz w:val="24"/>
          <w:szCs w:val="24"/>
          <w:lang w:val="lv-LV"/>
        </w:rPr>
        <w:t>pidāvājumu</w:t>
      </w:r>
      <w:proofErr w:type="spellEnd"/>
      <w:r w:rsidR="009017EC" w:rsidRPr="00EC51F3">
        <w:rPr>
          <w:sz w:val="24"/>
          <w:szCs w:val="24"/>
          <w:lang w:val="lv-LV"/>
        </w:rPr>
        <w:t xml:space="preserve"> (3.pielikums, turpmāk – “Tehniskais piedāvājums”</w:t>
      </w:r>
      <w:r w:rsidRPr="00EC51F3">
        <w:rPr>
          <w:sz w:val="24"/>
          <w:szCs w:val="24"/>
          <w:lang w:val="lv-LV"/>
        </w:rPr>
        <w:t>, turpmāk – “Pakalpojums” vai “Nodevums”.</w:t>
      </w:r>
      <w:r w:rsidRPr="00EC51F3">
        <w:rPr>
          <w:lang w:val="lv-LV"/>
        </w:rPr>
        <w:t xml:space="preserve"> </w:t>
      </w:r>
    </w:p>
    <w:p w14:paraId="4D321511" w14:textId="77777777" w:rsidR="002256CC" w:rsidRPr="00EC51F3" w:rsidRDefault="002256CC" w:rsidP="002256CC">
      <w:pPr>
        <w:pStyle w:val="ListParagraph"/>
        <w:numPr>
          <w:ilvl w:val="1"/>
          <w:numId w:val="119"/>
        </w:numPr>
        <w:suppressAutoHyphens/>
        <w:autoSpaceDE w:val="0"/>
        <w:spacing w:after="60"/>
        <w:ind w:left="709" w:hanging="709"/>
        <w:contextualSpacing w:val="0"/>
        <w:jc w:val="both"/>
        <w:rPr>
          <w:sz w:val="24"/>
          <w:szCs w:val="24"/>
          <w:lang w:val="lv-LV"/>
        </w:rPr>
      </w:pPr>
      <w:r w:rsidRPr="00EC51F3">
        <w:rPr>
          <w:sz w:val="24"/>
          <w:szCs w:val="24"/>
          <w:lang w:val="lv-LV"/>
        </w:rPr>
        <w:t>Pakalpojuma sniegšanas apjoms ir noteikts Tehniskajā specifikācijā (1.pielikums).</w:t>
      </w:r>
    </w:p>
    <w:p w14:paraId="155EFBEE" w14:textId="77777777" w:rsidR="002256CC" w:rsidRPr="00EC51F3" w:rsidRDefault="002256CC" w:rsidP="002256CC">
      <w:pPr>
        <w:pStyle w:val="ListParagraph"/>
        <w:numPr>
          <w:ilvl w:val="1"/>
          <w:numId w:val="119"/>
        </w:numPr>
        <w:suppressAutoHyphens/>
        <w:autoSpaceDE w:val="0"/>
        <w:spacing w:after="60"/>
        <w:ind w:left="709" w:hanging="709"/>
        <w:contextualSpacing w:val="0"/>
        <w:jc w:val="both"/>
        <w:rPr>
          <w:sz w:val="24"/>
          <w:szCs w:val="24"/>
          <w:lang w:val="lv-LV"/>
        </w:rPr>
      </w:pPr>
      <w:r w:rsidRPr="00EC51F3">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77F38943" w14:textId="77777777" w:rsidR="002256CC" w:rsidRPr="00EC51F3" w:rsidRDefault="002256CC" w:rsidP="002256CC">
      <w:pPr>
        <w:pStyle w:val="ListParagraph"/>
        <w:suppressAutoHyphens/>
        <w:autoSpaceDE w:val="0"/>
        <w:spacing w:after="60"/>
        <w:ind w:left="709"/>
        <w:contextualSpacing w:val="0"/>
        <w:jc w:val="both"/>
        <w:rPr>
          <w:sz w:val="24"/>
          <w:szCs w:val="24"/>
          <w:lang w:val="lv-LV"/>
        </w:rPr>
      </w:pPr>
    </w:p>
    <w:p w14:paraId="54E5CB32" w14:textId="77777777" w:rsidR="002256CC" w:rsidRPr="00EC51F3" w:rsidRDefault="002256CC" w:rsidP="002256CC">
      <w:pPr>
        <w:pStyle w:val="ListParagraph"/>
        <w:numPr>
          <w:ilvl w:val="0"/>
          <w:numId w:val="119"/>
        </w:numPr>
        <w:shd w:val="clear" w:color="auto" w:fill="FFFFFF"/>
        <w:tabs>
          <w:tab w:val="left" w:pos="720"/>
        </w:tabs>
        <w:spacing w:after="60"/>
        <w:contextualSpacing w:val="0"/>
        <w:jc w:val="center"/>
        <w:rPr>
          <w:rFonts w:eastAsia="Calibri"/>
          <w:b/>
          <w:bCs/>
          <w:sz w:val="24"/>
          <w:szCs w:val="24"/>
          <w:lang w:val="lv-LV"/>
        </w:rPr>
      </w:pPr>
      <w:r w:rsidRPr="00EC51F3">
        <w:rPr>
          <w:rFonts w:eastAsia="Calibri"/>
          <w:b/>
          <w:bCs/>
          <w:sz w:val="24"/>
          <w:szCs w:val="24"/>
          <w:lang w:val="lv-LV"/>
        </w:rPr>
        <w:t>Pušu savstarpējie apliecinājumi</w:t>
      </w:r>
    </w:p>
    <w:p w14:paraId="0EB120BF" w14:textId="77777777"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14:paraId="3C420239" w14:textId="77777777"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4B5C1F72" w14:textId="77777777"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sz w:val="24"/>
          <w:szCs w:val="24"/>
          <w:lang w:val="lv-LV"/>
        </w:rPr>
        <w:t xml:space="preserve">Izpildītājs apliecina, ka ir iepazinies ar Līguma noteikumiem un atzinis tos par saistošiem un izpildāmiem, sniegs Pakalpojumu pilnā apjomā, Līguma 2.1.punktā minētajā kvalitātē, Līgumā noteiktajā kārtībā un atbilstoši Latvijas Republikā spēkā esošo normatīvo aktu prasībām. </w:t>
      </w:r>
    </w:p>
    <w:p w14:paraId="282F30FB"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r w:rsidRPr="00EC51F3">
        <w:rPr>
          <w:rFonts w:eastAsia="Calibri"/>
          <w:sz w:val="24"/>
          <w:szCs w:val="24"/>
          <w:lang w:val="lv-LV"/>
        </w:rPr>
        <w:t>Izpildītājs apliecina, ka viņa rīcībā atrodas pietiekoši resursi, lai savlaicīgi un kvalitatīvi veiktu visus Līgumā un tā pielikumos noteiktos pienākumus.</w:t>
      </w:r>
    </w:p>
    <w:p w14:paraId="3576DB7C"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r w:rsidRPr="00EC51F3">
        <w:rPr>
          <w:rFonts w:eastAsia="Calibri"/>
          <w:sz w:val="24"/>
          <w:szCs w:val="24"/>
          <w:lang w:val="lv-LV"/>
        </w:rPr>
        <w:lastRenderedPageBreak/>
        <w:t>Izpildītājs apliecina, ka Līguma izpilde netiks kavēta un apgrūtināta, kam par pamatu varētu būt Izpildītāja saistības ar trešajām personām.</w:t>
      </w:r>
    </w:p>
    <w:p w14:paraId="2BCEF6C5"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bookmarkStart w:id="9" w:name="_Ref514799012"/>
      <w:r w:rsidRPr="00EC51F3">
        <w:rPr>
          <w:rFonts w:eastAsia="Calibri"/>
          <w:sz w:val="24"/>
          <w:szCs w:val="24"/>
          <w:lang w:val="lv-LV"/>
        </w:rPr>
        <w:t>Izpildītājs apliecina, ka ievēros Pasūtītāja norādījumus (t.sk. mutvārdu un rakstveida) Līguma izpildes laikā</w:t>
      </w:r>
      <w:bookmarkEnd w:id="9"/>
      <w:r w:rsidRPr="00EC51F3">
        <w:rPr>
          <w:rFonts w:eastAsia="Calibri"/>
          <w:sz w:val="24"/>
          <w:szCs w:val="24"/>
          <w:lang w:val="lv-LV"/>
        </w:rPr>
        <w:t>.</w:t>
      </w:r>
    </w:p>
    <w:p w14:paraId="3DDDAB6C"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bookmarkStart w:id="10" w:name="_Ref516659596"/>
      <w:r w:rsidRPr="00EC51F3">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10"/>
    </w:p>
    <w:p w14:paraId="7C062F7D"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r w:rsidRPr="00EC51F3">
        <w:rPr>
          <w:rFonts w:eastAsia="Calibri"/>
          <w:sz w:val="24"/>
          <w:szCs w:val="24"/>
          <w:lang w:val="lv-LV"/>
        </w:rPr>
        <w:t>Izpildītājs apliecina, ka personas, kas ir vai būs iesaistīti Līguma izpildē, ir iepazīstinātas ar noteikumiem par konfidencialitāti pirms darba uzsākšanas.</w:t>
      </w:r>
    </w:p>
    <w:p w14:paraId="1458C5C6" w14:textId="77777777" w:rsidR="002256CC" w:rsidRPr="00EC51F3" w:rsidRDefault="002256CC" w:rsidP="002256CC">
      <w:pPr>
        <w:numPr>
          <w:ilvl w:val="1"/>
          <w:numId w:val="119"/>
        </w:numPr>
        <w:tabs>
          <w:tab w:val="left" w:pos="540"/>
        </w:tabs>
        <w:spacing w:after="60"/>
        <w:ind w:left="567" w:hanging="567"/>
        <w:jc w:val="both"/>
        <w:rPr>
          <w:rFonts w:eastAsia="Calibri"/>
          <w:sz w:val="24"/>
          <w:szCs w:val="24"/>
          <w:lang w:val="lv-LV"/>
        </w:rPr>
      </w:pPr>
      <w:r w:rsidRPr="00EC51F3">
        <w:rPr>
          <w:rFonts w:eastAsia="Calibri"/>
          <w:sz w:val="24"/>
          <w:szCs w:val="24"/>
          <w:lang w:val="lv-LV"/>
        </w:rPr>
        <w:t xml:space="preserve"> Puses ir atbildīgas par Līguma neizpildīšanu vai tā nepienācīgu izpildīšanu.</w:t>
      </w:r>
      <w:bookmarkStart w:id="11" w:name="_Hlk503435056"/>
    </w:p>
    <w:bookmarkEnd w:id="11"/>
    <w:p w14:paraId="2CA7FE0B" w14:textId="77777777" w:rsidR="002256CC" w:rsidRPr="00EC51F3" w:rsidRDefault="002256CC" w:rsidP="002256CC">
      <w:pPr>
        <w:pStyle w:val="ListParagraph"/>
        <w:autoSpaceDE w:val="0"/>
        <w:spacing w:after="60"/>
        <w:ind w:left="709"/>
        <w:contextualSpacing w:val="0"/>
        <w:jc w:val="both"/>
        <w:rPr>
          <w:sz w:val="24"/>
          <w:szCs w:val="24"/>
          <w:lang w:val="lv-LV"/>
        </w:rPr>
      </w:pPr>
    </w:p>
    <w:p w14:paraId="43C9BFEA" w14:textId="77777777" w:rsidR="002256CC" w:rsidRPr="00EC51F3" w:rsidRDefault="002256CC" w:rsidP="002256CC">
      <w:pPr>
        <w:pStyle w:val="ListParagraph"/>
        <w:numPr>
          <w:ilvl w:val="0"/>
          <w:numId w:val="119"/>
        </w:numPr>
        <w:shd w:val="clear" w:color="auto" w:fill="FFFFFF"/>
        <w:tabs>
          <w:tab w:val="left" w:pos="720"/>
        </w:tabs>
        <w:spacing w:before="240" w:after="60"/>
        <w:contextualSpacing w:val="0"/>
        <w:jc w:val="center"/>
        <w:rPr>
          <w:rFonts w:eastAsia="Calibri"/>
          <w:b/>
          <w:bCs/>
          <w:sz w:val="24"/>
          <w:szCs w:val="24"/>
          <w:lang w:val="lv-LV"/>
        </w:rPr>
      </w:pPr>
      <w:r w:rsidRPr="00EC51F3">
        <w:rPr>
          <w:rFonts w:eastAsia="Calibri"/>
          <w:b/>
          <w:bCs/>
          <w:sz w:val="24"/>
          <w:szCs w:val="24"/>
          <w:lang w:val="lv-LV"/>
        </w:rPr>
        <w:t>Pakalpojuma nodošanas - pieņemšanas kārtība</w:t>
      </w:r>
    </w:p>
    <w:p w14:paraId="2DD45EA2" w14:textId="77777777"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bCs/>
          <w:sz w:val="24"/>
          <w:szCs w:val="24"/>
          <w:lang w:val="lv-LV"/>
        </w:rPr>
        <w:t>Izpildītājs</w:t>
      </w:r>
      <w:r w:rsidRPr="00EC51F3">
        <w:rPr>
          <w:rFonts w:eastAsia="Calibri"/>
          <w:sz w:val="24"/>
          <w:szCs w:val="24"/>
          <w:lang w:val="lv-LV" w:eastAsia="ar-SA"/>
        </w:rPr>
        <w:t xml:space="preserve"> Pakalpojumu sniedz un nodod atbilstoši Līguma un tā pielikumu noteikumiem. </w:t>
      </w:r>
    </w:p>
    <w:p w14:paraId="473F3289" w14:textId="30D30827" w:rsidR="002256CC" w:rsidRPr="00EC51F3" w:rsidRDefault="002256CC" w:rsidP="002256CC">
      <w:pPr>
        <w:numPr>
          <w:ilvl w:val="1"/>
          <w:numId w:val="119"/>
        </w:numPr>
        <w:spacing w:after="60"/>
        <w:ind w:left="567" w:hanging="567"/>
        <w:jc w:val="both"/>
        <w:rPr>
          <w:rFonts w:eastAsia="Calibri"/>
          <w:sz w:val="24"/>
          <w:szCs w:val="24"/>
          <w:lang w:val="lv-LV"/>
        </w:rPr>
      </w:pPr>
      <w:r w:rsidRPr="00EC51F3">
        <w:rPr>
          <w:sz w:val="24"/>
          <w:szCs w:val="24"/>
          <w:lang w:val="lv-LV"/>
        </w:rPr>
        <w:t>Izpildītājs Nodevumus sagatavo saskaņā ar Līgumā</w:t>
      </w:r>
      <w:r w:rsidR="009017EC" w:rsidRPr="00EC51F3">
        <w:rPr>
          <w:sz w:val="24"/>
          <w:szCs w:val="24"/>
          <w:lang w:val="lv-LV"/>
        </w:rPr>
        <w:t xml:space="preserve">, </w:t>
      </w:r>
      <w:r w:rsidRPr="00EC51F3">
        <w:rPr>
          <w:sz w:val="24"/>
          <w:szCs w:val="24"/>
          <w:lang w:val="lv-LV"/>
        </w:rPr>
        <w:t>Tehniskajā specifikācijā (1.pielikums)</w:t>
      </w:r>
      <w:r w:rsidR="009017EC" w:rsidRPr="00EC51F3">
        <w:rPr>
          <w:sz w:val="24"/>
          <w:szCs w:val="24"/>
          <w:lang w:val="lv-LV"/>
        </w:rPr>
        <w:t xml:space="preserve"> un </w:t>
      </w:r>
      <w:bookmarkStart w:id="12" w:name="_Hlk181569776"/>
      <w:r w:rsidR="009017EC" w:rsidRPr="00EC51F3">
        <w:rPr>
          <w:sz w:val="24"/>
          <w:szCs w:val="24"/>
          <w:lang w:val="lv-LV"/>
        </w:rPr>
        <w:t>Tehniskajā piedāvājumā (3.pielikums)</w:t>
      </w:r>
      <w:r w:rsidRPr="00EC51F3">
        <w:rPr>
          <w:sz w:val="24"/>
          <w:szCs w:val="24"/>
          <w:lang w:val="lv-LV"/>
        </w:rPr>
        <w:t xml:space="preserve"> </w:t>
      </w:r>
      <w:bookmarkEnd w:id="12"/>
      <w:r w:rsidRPr="00EC51F3">
        <w:rPr>
          <w:sz w:val="24"/>
          <w:szCs w:val="24"/>
          <w:lang w:val="lv-LV"/>
        </w:rPr>
        <w:t>norādītajiem termiņiem un iesniedz to Pasūtītāja pārstāvim saskaņošanai.</w:t>
      </w:r>
    </w:p>
    <w:p w14:paraId="5E8288C2" w14:textId="07F7A7CF"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sz w:val="24"/>
          <w:szCs w:val="24"/>
          <w:lang w:val="lv-LV"/>
        </w:rPr>
        <w:t>P</w:t>
      </w:r>
      <w:r w:rsidRPr="00EC51F3">
        <w:rPr>
          <w:rFonts w:eastAsia="Calibri"/>
          <w:bCs/>
          <w:sz w:val="24"/>
          <w:szCs w:val="24"/>
          <w:lang w:val="lv-LV"/>
        </w:rPr>
        <w:t>asūtītāja pārstāvim ir pienākums 10 (desmit) darba dienu laikā pēc sagatavotā Nodevuma saņemšanas</w:t>
      </w:r>
      <w:r w:rsidRPr="00EC51F3">
        <w:rPr>
          <w:rFonts w:eastAsia="Calibri"/>
          <w:sz w:val="24"/>
          <w:szCs w:val="24"/>
          <w:lang w:val="lv-LV"/>
        </w:rPr>
        <w:t xml:space="preserve"> </w:t>
      </w:r>
      <w:r w:rsidRPr="00EC51F3">
        <w:rPr>
          <w:rFonts w:eastAsia="Calibri"/>
          <w:bCs/>
          <w:sz w:val="24"/>
          <w:szCs w:val="24"/>
          <w:lang w:val="lv-LV"/>
        </w:rPr>
        <w:t xml:space="preserve">pārbaudīt sagatavotā Nodevuma atbilstību Līguma noteikumiem, </w:t>
      </w:r>
      <w:r w:rsidRPr="00EC51F3">
        <w:rPr>
          <w:sz w:val="24"/>
          <w:szCs w:val="24"/>
          <w:lang w:val="lv-LV"/>
        </w:rPr>
        <w:t>Tehniskās specifikācijas (1.pielikums)</w:t>
      </w:r>
      <w:r w:rsidR="009017EC" w:rsidRPr="00EC51F3">
        <w:rPr>
          <w:sz w:val="24"/>
          <w:szCs w:val="24"/>
          <w:lang w:val="lv-LV"/>
        </w:rPr>
        <w:t xml:space="preserve"> un Tehniskā piedāvājumā (3.pielikums) </w:t>
      </w:r>
      <w:r w:rsidRPr="00EC51F3">
        <w:rPr>
          <w:sz w:val="24"/>
          <w:szCs w:val="24"/>
          <w:lang w:val="lv-LV"/>
        </w:rPr>
        <w:t xml:space="preserve"> noteikumiem</w:t>
      </w:r>
      <w:r w:rsidRPr="00EC51F3">
        <w:rPr>
          <w:rFonts w:eastAsia="Calibri"/>
          <w:bCs/>
          <w:sz w:val="24"/>
          <w:szCs w:val="24"/>
          <w:lang w:val="lv-LV"/>
        </w:rPr>
        <w:t xml:space="preserve"> un/vai faktiskajai situācijai un pieņemt vai noraidīt to. </w:t>
      </w:r>
      <w:bookmarkStart w:id="13" w:name="_Hlk145962175"/>
    </w:p>
    <w:bookmarkEnd w:id="13"/>
    <w:p w14:paraId="50C57642" w14:textId="77777777" w:rsidR="002256CC" w:rsidRPr="00EC51F3" w:rsidRDefault="002256CC" w:rsidP="002256CC">
      <w:pPr>
        <w:numPr>
          <w:ilvl w:val="1"/>
          <w:numId w:val="119"/>
        </w:numPr>
        <w:spacing w:after="60"/>
        <w:ind w:left="567" w:hanging="567"/>
        <w:jc w:val="both"/>
        <w:rPr>
          <w:rFonts w:eastAsia="Calibri"/>
          <w:sz w:val="24"/>
          <w:szCs w:val="24"/>
          <w:lang w:val="lv-LV"/>
        </w:rPr>
      </w:pPr>
      <w:r w:rsidRPr="00EC51F3">
        <w:rPr>
          <w:rFonts w:eastAsia="Calibri"/>
          <w:sz w:val="24"/>
          <w:szCs w:val="24"/>
          <w:lang w:val="lv-LV"/>
        </w:rPr>
        <w:t xml:space="preserve">Pasūtītāja pārstāvis, iepriekš </w:t>
      </w:r>
      <w:bookmarkStart w:id="14" w:name="_Hlk145962605"/>
      <w:r w:rsidRPr="00EC51F3">
        <w:rPr>
          <w:rFonts w:eastAsia="Calibri"/>
          <w:sz w:val="24"/>
          <w:szCs w:val="24"/>
          <w:lang w:val="lv-LV"/>
        </w:rPr>
        <w:t xml:space="preserve">pa elektronisko pastu </w:t>
      </w:r>
      <w:bookmarkEnd w:id="14"/>
      <w:r w:rsidRPr="00EC51F3">
        <w:rPr>
          <w:rFonts w:eastAsia="Calibri"/>
          <w:sz w:val="24"/>
          <w:szCs w:val="24"/>
          <w:lang w:val="lv-LV"/>
        </w:rPr>
        <w:t>par to paziņojot Izpildītājam, var pagarināt Nodevuma atbilstības pārbaudes laiku līdz 15 (piecpadsmit) darba dienām pēc tā saņemšanas, ja Nodevuma</w:t>
      </w:r>
      <w:r w:rsidRPr="00EC51F3">
        <w:rPr>
          <w:rFonts w:eastAsia="Calibri"/>
          <w:bCs/>
          <w:sz w:val="24"/>
          <w:szCs w:val="24"/>
          <w:lang w:val="lv-LV"/>
        </w:rPr>
        <w:t xml:space="preserve"> </w:t>
      </w:r>
      <w:r w:rsidRPr="00EC51F3">
        <w:rPr>
          <w:rFonts w:eastAsia="Calibri"/>
          <w:sz w:val="24"/>
          <w:szCs w:val="24"/>
          <w:lang w:val="lv-LV"/>
        </w:rPr>
        <w:t>apjoma vai citu objektīvu iemeslu dēļ Pasūtītāja pārstāvis nevar ievērot 10 (desmit) darba dienu termiņu.</w:t>
      </w:r>
    </w:p>
    <w:p w14:paraId="42569E83" w14:textId="00E0AF06" w:rsidR="002256CC" w:rsidRPr="00EC51F3" w:rsidRDefault="002256CC" w:rsidP="002256CC">
      <w:pPr>
        <w:numPr>
          <w:ilvl w:val="1"/>
          <w:numId w:val="119"/>
        </w:numPr>
        <w:spacing w:after="60"/>
        <w:ind w:left="567" w:hanging="567"/>
        <w:jc w:val="both"/>
        <w:rPr>
          <w:rFonts w:eastAsia="Calibri"/>
          <w:bCs/>
          <w:sz w:val="24"/>
          <w:szCs w:val="24"/>
          <w:lang w:val="lv-LV"/>
        </w:rPr>
      </w:pPr>
      <w:r w:rsidRPr="00EC51F3">
        <w:rPr>
          <w:rFonts w:eastAsia="Calibri"/>
          <w:sz w:val="24"/>
          <w:szCs w:val="24"/>
          <w:lang w:val="lv-LV"/>
        </w:rPr>
        <w:t xml:space="preserve">Ja Nodevums vai tā daļa nav sniegta atbilstoši Līguma noteikumiem, </w:t>
      </w:r>
      <w:r w:rsidRPr="00EC51F3">
        <w:rPr>
          <w:sz w:val="24"/>
          <w:szCs w:val="24"/>
          <w:lang w:val="lv-LV"/>
        </w:rPr>
        <w:t>Tehniskai specifikācijai (1.pielikums)</w:t>
      </w:r>
      <w:r w:rsidR="009017EC" w:rsidRPr="00EC51F3">
        <w:rPr>
          <w:sz w:val="24"/>
          <w:szCs w:val="24"/>
          <w:lang w:val="lv-LV"/>
        </w:rPr>
        <w:t xml:space="preserve">, Tehniskajam piedāvājumam (3.pielikums) </w:t>
      </w:r>
      <w:r w:rsidRPr="00EC51F3">
        <w:rPr>
          <w:rFonts w:eastAsia="Calibri"/>
          <w:sz w:val="24"/>
          <w:szCs w:val="24"/>
          <w:lang w:val="lv-LV"/>
        </w:rPr>
        <w:t xml:space="preserve"> </w:t>
      </w:r>
      <w:r w:rsidRPr="00EC51F3">
        <w:rPr>
          <w:rFonts w:eastAsia="Calibri"/>
          <w:bCs/>
          <w:sz w:val="24"/>
          <w:szCs w:val="24"/>
          <w:lang w:val="lv-LV"/>
        </w:rPr>
        <w:t>un/vai</w:t>
      </w:r>
      <w:r w:rsidRPr="00EC51F3">
        <w:rPr>
          <w:rFonts w:eastAsia="Calibri"/>
          <w:sz w:val="24"/>
          <w:szCs w:val="24"/>
          <w:lang w:val="lv-LV"/>
        </w:rPr>
        <w:t xml:space="preserve"> faktiskajai situācijai, tad Pasūtītāja pārstāvim ir pienākums paziņot Izpildītājam par pretenzijām par Nodevumu šādā kārtībā:</w:t>
      </w:r>
    </w:p>
    <w:p w14:paraId="100BEDF2" w14:textId="77777777" w:rsidR="002256CC" w:rsidRPr="00EC51F3" w:rsidRDefault="002256CC" w:rsidP="002256CC">
      <w:pPr>
        <w:numPr>
          <w:ilvl w:val="2"/>
          <w:numId w:val="119"/>
        </w:numPr>
        <w:shd w:val="clear" w:color="auto" w:fill="FFFFFF"/>
        <w:spacing w:after="60"/>
        <w:ind w:left="1276" w:hanging="709"/>
        <w:jc w:val="both"/>
        <w:rPr>
          <w:rFonts w:eastAsia="Calibri"/>
          <w:bCs/>
          <w:sz w:val="24"/>
          <w:szCs w:val="24"/>
          <w:lang w:val="lv-LV"/>
        </w:rPr>
      </w:pPr>
      <w:r w:rsidRPr="00EC51F3">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14:paraId="34B41509" w14:textId="77777777" w:rsidR="002256CC" w:rsidRPr="00EC51F3" w:rsidRDefault="002256CC" w:rsidP="002256CC">
      <w:pPr>
        <w:numPr>
          <w:ilvl w:val="2"/>
          <w:numId w:val="119"/>
        </w:numPr>
        <w:shd w:val="clear" w:color="auto" w:fill="FFFFFF"/>
        <w:tabs>
          <w:tab w:val="left" w:pos="851"/>
        </w:tabs>
        <w:spacing w:after="60"/>
        <w:ind w:left="1276" w:hanging="709"/>
        <w:jc w:val="both"/>
        <w:rPr>
          <w:rFonts w:eastAsia="Calibri"/>
          <w:sz w:val="24"/>
          <w:szCs w:val="24"/>
          <w:lang w:val="lv-LV"/>
        </w:rPr>
      </w:pPr>
      <w:r w:rsidRPr="00EC51F3">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EC51F3">
        <w:rPr>
          <w:rFonts w:eastAsia="Calibri"/>
          <w:sz w:val="24"/>
          <w:szCs w:val="24"/>
          <w:lang w:val="lv-LV"/>
        </w:rPr>
        <w:t>;</w:t>
      </w:r>
    </w:p>
    <w:p w14:paraId="7B97D5FA" w14:textId="77777777" w:rsidR="002256CC" w:rsidRPr="00EC51F3" w:rsidRDefault="002256CC" w:rsidP="002256CC">
      <w:pPr>
        <w:numPr>
          <w:ilvl w:val="2"/>
          <w:numId w:val="119"/>
        </w:numPr>
        <w:shd w:val="clear" w:color="auto" w:fill="FFFFFF"/>
        <w:tabs>
          <w:tab w:val="left" w:pos="851"/>
        </w:tabs>
        <w:spacing w:after="60"/>
        <w:ind w:left="1276" w:hanging="709"/>
        <w:jc w:val="both"/>
        <w:rPr>
          <w:rFonts w:eastAsia="Calibri"/>
          <w:sz w:val="24"/>
          <w:szCs w:val="24"/>
          <w:lang w:val="lv-LV"/>
        </w:rPr>
      </w:pPr>
      <w:r w:rsidRPr="00EC51F3">
        <w:rPr>
          <w:rFonts w:eastAsia="Courier New"/>
          <w:sz w:val="24"/>
          <w:szCs w:val="24"/>
          <w:lang w:val="lv-LV"/>
        </w:rPr>
        <w:t xml:space="preserve">ja Izpildītājs neatzīst Pasūtītāja pārstāvja pretenziju par pamatotu, Izpildītājs rakstiski sniedz skaidrojumu par nepiekrišanas iemeslu. </w:t>
      </w:r>
      <w:r w:rsidRPr="00EC51F3">
        <w:rPr>
          <w:rFonts w:eastAsia="Calibri"/>
          <w:sz w:val="24"/>
          <w:szCs w:val="24"/>
          <w:lang w:val="lv-LV"/>
        </w:rPr>
        <w:t>Pēc Izpildītāja skaidrojuma izvērtēšanas un ja tie ir pamatoti, Pasūtītāja pārstāvis vienojas ar Izpildītāju par tālākām darbībām Nodevuma labošanai vai pieņemšanai.</w:t>
      </w:r>
    </w:p>
    <w:p w14:paraId="0AF8E49D" w14:textId="1766D905" w:rsidR="002256CC" w:rsidRPr="00EC51F3" w:rsidRDefault="002256CC" w:rsidP="002256CC">
      <w:pPr>
        <w:numPr>
          <w:ilvl w:val="1"/>
          <w:numId w:val="119"/>
        </w:numPr>
        <w:shd w:val="clear" w:color="auto" w:fill="FFFFFF"/>
        <w:tabs>
          <w:tab w:val="left" w:pos="540"/>
        </w:tabs>
        <w:spacing w:after="60"/>
        <w:ind w:left="567" w:hanging="567"/>
        <w:jc w:val="both"/>
        <w:rPr>
          <w:rFonts w:eastAsia="Calibri"/>
          <w:bCs/>
          <w:sz w:val="24"/>
          <w:szCs w:val="24"/>
          <w:lang w:val="lv-LV"/>
        </w:rPr>
      </w:pPr>
      <w:r w:rsidRPr="00EC51F3">
        <w:rPr>
          <w:rFonts w:eastAsia="Calibri"/>
          <w:bCs/>
          <w:sz w:val="24"/>
          <w:szCs w:val="24"/>
          <w:lang w:val="lv-LV"/>
        </w:rPr>
        <w:t xml:space="preserve"> Ja pēc Nodevuma atkārtotas saņemšanas Pasūtītāja pārstāvis konstatē, ka Izpildītājs nav novērsis pretenzijā norādītos trūkumus vai konstatē citu Nodevuma neatbilstību Līgumam, </w:t>
      </w:r>
      <w:r w:rsidRPr="00EC51F3">
        <w:rPr>
          <w:sz w:val="24"/>
          <w:szCs w:val="24"/>
          <w:lang w:val="lv-LV"/>
        </w:rPr>
        <w:t>Tehniskai specifikācijai (1.pielikums)</w:t>
      </w:r>
      <w:r w:rsidR="009017EC" w:rsidRPr="00EC51F3">
        <w:rPr>
          <w:sz w:val="24"/>
          <w:szCs w:val="24"/>
          <w:lang w:val="lv-LV"/>
        </w:rPr>
        <w:t xml:space="preserve">, Tehniskajam piedāvājumam (3.pielikums) </w:t>
      </w:r>
      <w:r w:rsidRPr="00EC51F3">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14:paraId="09671A34" w14:textId="77777777" w:rsidR="002256CC" w:rsidRPr="00EC51F3" w:rsidRDefault="002256CC" w:rsidP="002256CC">
      <w:pPr>
        <w:numPr>
          <w:ilvl w:val="1"/>
          <w:numId w:val="119"/>
        </w:numPr>
        <w:shd w:val="clear" w:color="auto" w:fill="FFFFFF"/>
        <w:tabs>
          <w:tab w:val="left" w:pos="540"/>
        </w:tabs>
        <w:spacing w:after="60"/>
        <w:ind w:left="567" w:hanging="567"/>
        <w:jc w:val="both"/>
        <w:rPr>
          <w:rFonts w:eastAsia="Calibri"/>
          <w:bCs/>
          <w:sz w:val="24"/>
          <w:szCs w:val="24"/>
          <w:lang w:val="lv-LV"/>
        </w:rPr>
      </w:pPr>
      <w:r w:rsidRPr="00EC51F3">
        <w:rPr>
          <w:rFonts w:eastAsia="Calibri"/>
          <w:bCs/>
          <w:sz w:val="24"/>
          <w:szCs w:val="24"/>
          <w:lang w:val="lv-LV"/>
        </w:rPr>
        <w:lastRenderedPageBreak/>
        <w:t>Visus trūkumus, kurus Pasūtītājs konstatē Izpildītāja sagatavotajā Nodevumā vai tā daļā, Izpildītājs novērš uz sava rēķina. Pasūtītājs neatlīdzina izdevumus, kas Izpildītājam radušies, novēršot Pasūtītāja konstatētos trūkumus.</w:t>
      </w:r>
    </w:p>
    <w:p w14:paraId="5364F516" w14:textId="77777777" w:rsidR="002256CC" w:rsidRPr="00EC51F3" w:rsidRDefault="002256CC" w:rsidP="002256CC">
      <w:pPr>
        <w:numPr>
          <w:ilvl w:val="1"/>
          <w:numId w:val="119"/>
        </w:numPr>
        <w:shd w:val="clear" w:color="auto" w:fill="FFFFFF"/>
        <w:tabs>
          <w:tab w:val="left" w:pos="540"/>
        </w:tabs>
        <w:spacing w:after="60"/>
        <w:ind w:left="567" w:hanging="567"/>
        <w:jc w:val="both"/>
        <w:rPr>
          <w:rFonts w:eastAsia="Calibri"/>
          <w:bCs/>
          <w:sz w:val="24"/>
          <w:szCs w:val="24"/>
          <w:lang w:val="lv-LV"/>
        </w:rPr>
      </w:pPr>
      <w:r w:rsidRPr="00EC51F3">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14:paraId="631B2FAC" w14:textId="31FBB6E2" w:rsidR="002256CC" w:rsidRPr="00EC51F3" w:rsidRDefault="002256CC" w:rsidP="002256CC">
      <w:pPr>
        <w:numPr>
          <w:ilvl w:val="1"/>
          <w:numId w:val="119"/>
        </w:numPr>
        <w:shd w:val="clear" w:color="auto" w:fill="FFFFFF"/>
        <w:tabs>
          <w:tab w:val="left" w:pos="540"/>
        </w:tabs>
        <w:spacing w:after="60"/>
        <w:ind w:left="567" w:hanging="567"/>
        <w:jc w:val="both"/>
        <w:rPr>
          <w:rFonts w:eastAsia="Calibri"/>
          <w:sz w:val="24"/>
          <w:szCs w:val="24"/>
          <w:lang w:val="lv-LV"/>
        </w:rPr>
      </w:pPr>
      <w:r w:rsidRPr="00EC51F3">
        <w:rPr>
          <w:rFonts w:eastAsia="Calibri"/>
          <w:bCs/>
          <w:sz w:val="24"/>
          <w:szCs w:val="24"/>
          <w:lang w:val="lv-LV"/>
        </w:rPr>
        <w:t xml:space="preserve">Ja Pasūtītāja pārstāvis pieņem Nodevumu, tad Pasūtītāja pārstāvis </w:t>
      </w:r>
      <w:r w:rsidRPr="00EC51F3">
        <w:rPr>
          <w:rFonts w:eastAsia="Calibri"/>
          <w:sz w:val="24"/>
          <w:szCs w:val="24"/>
          <w:lang w:val="lv-LV"/>
        </w:rPr>
        <w:t xml:space="preserve">pa elektronisko pastu </w:t>
      </w:r>
      <w:r w:rsidRPr="00EC51F3">
        <w:rPr>
          <w:rFonts w:eastAsia="Calibri"/>
          <w:bCs/>
          <w:sz w:val="24"/>
          <w:szCs w:val="24"/>
          <w:lang w:val="lv-LV"/>
        </w:rPr>
        <w:t xml:space="preserve">par to paziņo Izpildītājam, savukārt Izpildītājs 3 (trīs) darba dienu laikā </w:t>
      </w:r>
      <w:r w:rsidRPr="00EC51F3">
        <w:rPr>
          <w:sz w:val="24"/>
          <w:szCs w:val="24"/>
          <w:lang w:val="lv-LV"/>
        </w:rPr>
        <w:t>ar drošu elektronisko parakstu paraksta nodošanas un pieņemšanas aktu (</w:t>
      </w:r>
      <w:r w:rsidR="009017EC" w:rsidRPr="00EC51F3">
        <w:rPr>
          <w:sz w:val="24"/>
          <w:szCs w:val="24"/>
          <w:lang w:val="lv-LV"/>
        </w:rPr>
        <w:t>4</w:t>
      </w:r>
      <w:r w:rsidRPr="00EC51F3">
        <w:rPr>
          <w:sz w:val="24"/>
          <w:szCs w:val="24"/>
          <w:lang w:val="lv-LV"/>
        </w:rPr>
        <w:t>.pielikums, turpmāk – Akts),</w:t>
      </w:r>
      <w:r w:rsidRPr="00EC51F3">
        <w:rPr>
          <w:rFonts w:eastAsia="Calibri"/>
          <w:bCs/>
          <w:sz w:val="24"/>
          <w:szCs w:val="24"/>
          <w:lang w:val="lv-LV"/>
        </w:rPr>
        <w:t xml:space="preserve"> </w:t>
      </w:r>
      <w:r w:rsidRPr="00EC51F3">
        <w:rPr>
          <w:sz w:val="24"/>
          <w:szCs w:val="24"/>
          <w:lang w:val="lv-LV"/>
        </w:rPr>
        <w:t xml:space="preserve">un iesniedz Pasūtītāja pārstāvim parakstīšanai. </w:t>
      </w:r>
    </w:p>
    <w:p w14:paraId="2500BBCB" w14:textId="77777777" w:rsidR="002256CC" w:rsidRPr="00EC51F3" w:rsidRDefault="002256CC" w:rsidP="002256CC">
      <w:pPr>
        <w:keepLines/>
        <w:numPr>
          <w:ilvl w:val="1"/>
          <w:numId w:val="119"/>
        </w:numPr>
        <w:tabs>
          <w:tab w:val="left" w:pos="540"/>
          <w:tab w:val="left" w:pos="851"/>
        </w:tabs>
        <w:autoSpaceDN w:val="0"/>
        <w:spacing w:after="60"/>
        <w:ind w:left="567" w:right="-1" w:hanging="567"/>
        <w:jc w:val="both"/>
        <w:textAlignment w:val="baseline"/>
        <w:rPr>
          <w:rFonts w:eastAsia="Calibri"/>
          <w:bCs/>
          <w:sz w:val="24"/>
          <w:szCs w:val="24"/>
          <w:lang w:val="lv-LV"/>
        </w:rPr>
      </w:pPr>
      <w:r w:rsidRPr="00EC51F3">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14:paraId="28311A36" w14:textId="77777777" w:rsidR="002256CC" w:rsidRPr="00EC51F3" w:rsidRDefault="002256CC" w:rsidP="002256CC">
      <w:pPr>
        <w:numPr>
          <w:ilvl w:val="1"/>
          <w:numId w:val="119"/>
        </w:numPr>
        <w:tabs>
          <w:tab w:val="left" w:pos="540"/>
          <w:tab w:val="left" w:pos="851"/>
        </w:tabs>
        <w:spacing w:after="60"/>
        <w:ind w:left="567" w:hanging="567"/>
        <w:jc w:val="both"/>
        <w:rPr>
          <w:rFonts w:eastAsia="Calibri"/>
          <w:sz w:val="24"/>
          <w:szCs w:val="24"/>
          <w:lang w:val="lv-LV"/>
        </w:rPr>
      </w:pPr>
      <w:r w:rsidRPr="00EC51F3">
        <w:rPr>
          <w:rFonts w:eastAsia="Calibri"/>
          <w:sz w:val="24"/>
          <w:szCs w:val="24"/>
          <w:lang w:val="lv-LV"/>
        </w:rPr>
        <w:t xml:space="preserve"> Pēc maksājuma veikšanas ar Aktu nodotie Nodevumi kļūst par Pasūtītāja īpašumu.</w:t>
      </w:r>
    </w:p>
    <w:p w14:paraId="7EC75DAF" w14:textId="77777777" w:rsidR="002256CC" w:rsidRPr="00EC51F3" w:rsidRDefault="002256CC" w:rsidP="002256CC">
      <w:pPr>
        <w:tabs>
          <w:tab w:val="left" w:pos="540"/>
          <w:tab w:val="left" w:pos="851"/>
        </w:tabs>
        <w:spacing w:after="60"/>
        <w:jc w:val="both"/>
        <w:rPr>
          <w:rFonts w:eastAsia="Calibri"/>
          <w:sz w:val="24"/>
          <w:szCs w:val="24"/>
          <w:lang w:val="lv-LV"/>
        </w:rPr>
      </w:pPr>
    </w:p>
    <w:p w14:paraId="4161FB22" w14:textId="77777777" w:rsidR="002256CC" w:rsidRPr="00EC51F3" w:rsidRDefault="002256CC" w:rsidP="002256CC">
      <w:pPr>
        <w:widowControl w:val="0"/>
        <w:numPr>
          <w:ilvl w:val="0"/>
          <w:numId w:val="119"/>
        </w:numPr>
        <w:tabs>
          <w:tab w:val="left" w:pos="-2640"/>
        </w:tabs>
        <w:suppressAutoHyphens/>
        <w:autoSpaceDE w:val="0"/>
        <w:spacing w:after="60"/>
        <w:jc w:val="center"/>
        <w:rPr>
          <w:b/>
          <w:bCs/>
          <w:sz w:val="24"/>
          <w:szCs w:val="24"/>
          <w:lang w:val="lv-LV"/>
        </w:rPr>
      </w:pPr>
      <w:r w:rsidRPr="00EC51F3">
        <w:rPr>
          <w:b/>
          <w:bCs/>
          <w:sz w:val="24"/>
          <w:szCs w:val="24"/>
          <w:lang w:val="lv-LV"/>
        </w:rPr>
        <w:t>Pušu pienākumi un tiesības</w:t>
      </w:r>
    </w:p>
    <w:p w14:paraId="66EC2B3B" w14:textId="77777777" w:rsidR="002256CC" w:rsidRPr="00EC51F3" w:rsidRDefault="002256CC" w:rsidP="002256CC">
      <w:pPr>
        <w:pStyle w:val="ListParagraph"/>
        <w:numPr>
          <w:ilvl w:val="1"/>
          <w:numId w:val="119"/>
        </w:numPr>
        <w:tabs>
          <w:tab w:val="left" w:pos="-1903"/>
          <w:tab w:val="left" w:pos="567"/>
        </w:tabs>
        <w:suppressAutoHyphens/>
        <w:autoSpaceDE w:val="0"/>
        <w:spacing w:after="60"/>
        <w:ind w:left="426" w:hanging="426"/>
        <w:contextualSpacing w:val="0"/>
        <w:jc w:val="both"/>
        <w:rPr>
          <w:sz w:val="24"/>
          <w:szCs w:val="24"/>
          <w:lang w:val="lv-LV"/>
        </w:rPr>
      </w:pPr>
      <w:r w:rsidRPr="00EC51F3">
        <w:rPr>
          <w:sz w:val="24"/>
          <w:szCs w:val="24"/>
          <w:lang w:val="lv-LV"/>
        </w:rPr>
        <w:t>Pasūtītāja pienākumi:</w:t>
      </w:r>
    </w:p>
    <w:p w14:paraId="0D435525" w14:textId="77777777" w:rsidR="002256CC" w:rsidRPr="00EC51F3" w:rsidRDefault="002256CC" w:rsidP="002256CC">
      <w:pPr>
        <w:pStyle w:val="ListParagraph"/>
        <w:numPr>
          <w:ilvl w:val="2"/>
          <w:numId w:val="119"/>
        </w:numPr>
        <w:tabs>
          <w:tab w:val="left" w:pos="1134"/>
        </w:tabs>
        <w:suppressAutoHyphens/>
        <w:autoSpaceDE w:val="0"/>
        <w:spacing w:after="60"/>
        <w:ind w:left="1134" w:hanging="567"/>
        <w:contextualSpacing w:val="0"/>
        <w:jc w:val="both"/>
        <w:rPr>
          <w:bCs/>
          <w:iCs/>
          <w:sz w:val="24"/>
          <w:szCs w:val="24"/>
          <w:lang w:val="lv-LV"/>
        </w:rPr>
      </w:pPr>
      <w:r w:rsidRPr="00EC51F3">
        <w:rPr>
          <w:rFonts w:eastAsia="Calibri"/>
          <w:sz w:val="24"/>
          <w:szCs w:val="24"/>
          <w:lang w:val="lv-LV"/>
        </w:rPr>
        <w:t>iespēju robežās nodrošināt Izpildītāju ar visu nepieciešamo Izpildītāja pieprasīto informāciju un dokumentiem, ciktāl tas ir nepieciešams kvalitatīvai Pakalpojuma sniegšanai;</w:t>
      </w:r>
    </w:p>
    <w:p w14:paraId="6B2636B1" w14:textId="77777777" w:rsidR="002256CC" w:rsidRPr="00EC51F3" w:rsidRDefault="002256CC" w:rsidP="002256CC">
      <w:pPr>
        <w:numPr>
          <w:ilvl w:val="2"/>
          <w:numId w:val="119"/>
        </w:numPr>
        <w:tabs>
          <w:tab w:val="left" w:pos="1134"/>
          <w:tab w:val="left" w:pos="1418"/>
        </w:tabs>
        <w:suppressAutoHyphens/>
        <w:spacing w:after="60"/>
        <w:ind w:left="1134" w:hanging="567"/>
        <w:jc w:val="both"/>
        <w:rPr>
          <w:rFonts w:eastAsia="Calibri"/>
          <w:sz w:val="24"/>
          <w:szCs w:val="24"/>
          <w:lang w:val="lv-LV"/>
        </w:rPr>
      </w:pPr>
      <w:r w:rsidRPr="00EC51F3">
        <w:rPr>
          <w:rFonts w:eastAsia="Calibri"/>
          <w:sz w:val="24"/>
          <w:szCs w:val="24"/>
          <w:lang w:val="lv-LV"/>
        </w:rPr>
        <w:t>izvērtēt un saskaņot Izpildītāja iesniegto Pakalpojumu, sniegt komentārus vai argumentēti iebilst par Pakalpojumā iekļauto informāciju;</w:t>
      </w:r>
    </w:p>
    <w:p w14:paraId="340D24BB" w14:textId="77777777" w:rsidR="002256CC" w:rsidRPr="00EC51F3" w:rsidRDefault="002256CC" w:rsidP="002256CC">
      <w:pPr>
        <w:numPr>
          <w:ilvl w:val="2"/>
          <w:numId w:val="119"/>
        </w:numPr>
        <w:tabs>
          <w:tab w:val="left" w:pos="1134"/>
          <w:tab w:val="left" w:pos="1418"/>
        </w:tabs>
        <w:suppressAutoHyphens/>
        <w:spacing w:after="60"/>
        <w:ind w:left="1134" w:hanging="567"/>
        <w:jc w:val="both"/>
        <w:rPr>
          <w:rFonts w:eastAsia="Calibri"/>
          <w:sz w:val="24"/>
          <w:szCs w:val="24"/>
          <w:lang w:val="lv-LV"/>
        </w:rPr>
      </w:pPr>
      <w:r w:rsidRPr="00EC51F3">
        <w:rPr>
          <w:rFonts w:eastAsia="Calibri"/>
          <w:w w:val="101"/>
          <w:sz w:val="24"/>
          <w:szCs w:val="24"/>
          <w:lang w:val="lv-LV"/>
        </w:rPr>
        <w:t>savlaicīgi informēt Izpildītāju par apstākļiem, notikumiem un problēmām, kas ietekmē vai var ietekmēt Pakalpojuma</w:t>
      </w:r>
      <w:r w:rsidRPr="00EC51F3">
        <w:rPr>
          <w:sz w:val="24"/>
          <w:szCs w:val="24"/>
          <w:lang w:val="lv-LV"/>
        </w:rPr>
        <w:t xml:space="preserve"> </w:t>
      </w:r>
      <w:r w:rsidRPr="00EC51F3">
        <w:rPr>
          <w:rFonts w:eastAsia="Calibri"/>
          <w:w w:val="101"/>
          <w:sz w:val="24"/>
          <w:szCs w:val="24"/>
          <w:lang w:val="lv-LV"/>
        </w:rPr>
        <w:t>sniegšanu;</w:t>
      </w:r>
    </w:p>
    <w:p w14:paraId="7746DA4B" w14:textId="77777777" w:rsidR="002256CC" w:rsidRPr="00EC51F3" w:rsidRDefault="002256CC" w:rsidP="002256CC">
      <w:pPr>
        <w:numPr>
          <w:ilvl w:val="2"/>
          <w:numId w:val="119"/>
        </w:numPr>
        <w:tabs>
          <w:tab w:val="left" w:pos="1134"/>
          <w:tab w:val="left" w:pos="1418"/>
        </w:tabs>
        <w:suppressAutoHyphens/>
        <w:spacing w:after="60"/>
        <w:ind w:left="1134" w:hanging="567"/>
        <w:jc w:val="both"/>
        <w:rPr>
          <w:rFonts w:eastAsia="Calibri"/>
          <w:sz w:val="24"/>
          <w:szCs w:val="24"/>
          <w:lang w:val="lv-LV"/>
        </w:rPr>
      </w:pPr>
      <w:r w:rsidRPr="00EC51F3">
        <w:rPr>
          <w:rFonts w:eastAsia="Calibri"/>
          <w:sz w:val="24"/>
          <w:szCs w:val="24"/>
          <w:lang w:val="lv-LV"/>
        </w:rPr>
        <w:t>saskaņā ar Līgumā noteikto kārtību veikt Pakalpojuma</w:t>
      </w:r>
      <w:r w:rsidRPr="00EC51F3">
        <w:rPr>
          <w:sz w:val="24"/>
          <w:szCs w:val="24"/>
          <w:lang w:val="lv-LV"/>
        </w:rPr>
        <w:t xml:space="preserve"> </w:t>
      </w:r>
      <w:r w:rsidRPr="00EC51F3">
        <w:rPr>
          <w:rFonts w:eastAsia="Calibri"/>
          <w:sz w:val="24"/>
          <w:szCs w:val="24"/>
          <w:lang w:val="lv-LV"/>
        </w:rPr>
        <w:t>izvērtēšanu un pieņemšanu vai pretenziju izteikšanu;</w:t>
      </w:r>
    </w:p>
    <w:p w14:paraId="74317092" w14:textId="77777777" w:rsidR="002256CC" w:rsidRPr="00EC51F3" w:rsidRDefault="002256CC" w:rsidP="002256CC">
      <w:pPr>
        <w:numPr>
          <w:ilvl w:val="2"/>
          <w:numId w:val="119"/>
        </w:numPr>
        <w:tabs>
          <w:tab w:val="left" w:pos="1134"/>
          <w:tab w:val="left" w:pos="1418"/>
        </w:tabs>
        <w:suppressAutoHyphens/>
        <w:spacing w:after="60"/>
        <w:ind w:left="1134" w:hanging="567"/>
        <w:jc w:val="both"/>
        <w:rPr>
          <w:rFonts w:eastAsia="Calibri"/>
          <w:sz w:val="24"/>
          <w:szCs w:val="24"/>
          <w:lang w:val="lv-LV"/>
        </w:rPr>
      </w:pPr>
      <w:r w:rsidRPr="00EC51F3">
        <w:rPr>
          <w:rFonts w:eastAsia="Calibri"/>
          <w:sz w:val="24"/>
          <w:szCs w:val="24"/>
          <w:lang w:val="lv-LV"/>
        </w:rPr>
        <w:t>saskaņā ar Līgumā noteikto kārtību pieņemt Izpildītāja savlaicīgi, kvalitatīvi, Līguma un tā pielikumu prasībām atbilstoši sniegtu Pakalpojumu</w:t>
      </w:r>
      <w:r w:rsidRPr="00EC51F3">
        <w:rPr>
          <w:sz w:val="24"/>
          <w:szCs w:val="24"/>
          <w:lang w:val="lv-LV"/>
        </w:rPr>
        <w:t xml:space="preserve"> </w:t>
      </w:r>
      <w:r w:rsidRPr="00EC51F3">
        <w:rPr>
          <w:rFonts w:eastAsia="Calibri"/>
          <w:sz w:val="24"/>
          <w:szCs w:val="24"/>
          <w:lang w:val="lv-LV"/>
        </w:rPr>
        <w:t>un veikt samaksu par saņemto Pakalpojumu;</w:t>
      </w:r>
    </w:p>
    <w:p w14:paraId="27B87EA9" w14:textId="77777777" w:rsidR="002256CC" w:rsidRPr="00EC51F3" w:rsidRDefault="002256CC" w:rsidP="002256CC">
      <w:pPr>
        <w:pStyle w:val="ListParagraph"/>
        <w:numPr>
          <w:ilvl w:val="2"/>
          <w:numId w:val="119"/>
        </w:numPr>
        <w:tabs>
          <w:tab w:val="left" w:pos="1134"/>
          <w:tab w:val="left" w:pos="1418"/>
        </w:tabs>
        <w:suppressAutoHyphens/>
        <w:autoSpaceDE w:val="0"/>
        <w:spacing w:after="60"/>
        <w:ind w:left="1134" w:hanging="567"/>
        <w:contextualSpacing w:val="0"/>
        <w:jc w:val="both"/>
        <w:rPr>
          <w:bCs/>
          <w:iCs/>
          <w:sz w:val="24"/>
          <w:szCs w:val="24"/>
          <w:lang w:val="lv-LV"/>
        </w:rPr>
      </w:pPr>
      <w:r w:rsidRPr="00EC51F3">
        <w:rPr>
          <w:sz w:val="24"/>
          <w:szCs w:val="24"/>
          <w:lang w:val="lv-LV"/>
        </w:rPr>
        <w:t>samaksāt Izpildītājam par Līgumā noteiktajā apjomā un savlaicīgi izpildīto Pakalpojumu saskaņā ar Līguma noteikumiem.</w:t>
      </w:r>
    </w:p>
    <w:p w14:paraId="6BDFE957" w14:textId="77777777" w:rsidR="002256CC" w:rsidRPr="00EC51F3" w:rsidRDefault="002256CC" w:rsidP="002256CC">
      <w:pPr>
        <w:pStyle w:val="ListParagraph"/>
        <w:numPr>
          <w:ilvl w:val="1"/>
          <w:numId w:val="119"/>
        </w:numPr>
        <w:tabs>
          <w:tab w:val="left" w:pos="-1903"/>
          <w:tab w:val="left" w:pos="142"/>
        </w:tabs>
        <w:suppressAutoHyphens/>
        <w:autoSpaceDE w:val="0"/>
        <w:spacing w:after="60"/>
        <w:ind w:left="426" w:hanging="426"/>
        <w:contextualSpacing w:val="0"/>
        <w:jc w:val="both"/>
        <w:rPr>
          <w:sz w:val="24"/>
          <w:szCs w:val="24"/>
          <w:lang w:val="lv-LV"/>
        </w:rPr>
      </w:pPr>
      <w:r w:rsidRPr="00EC51F3">
        <w:rPr>
          <w:sz w:val="24"/>
          <w:szCs w:val="24"/>
          <w:lang w:val="lv-LV"/>
        </w:rPr>
        <w:t>Pasūtītāja tiesības:</w:t>
      </w:r>
    </w:p>
    <w:p w14:paraId="0807A78B"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rFonts w:eastAsia="Calibri"/>
          <w:sz w:val="24"/>
          <w:szCs w:val="24"/>
          <w:lang w:val="lv-LV"/>
        </w:rPr>
        <w:t>pieprasīt Izpildītājam un saņemt no Izpildītāja informāciju par Pakalpojuma</w:t>
      </w:r>
      <w:r w:rsidRPr="00EC51F3">
        <w:rPr>
          <w:sz w:val="24"/>
          <w:szCs w:val="24"/>
          <w:lang w:val="lv-LV"/>
        </w:rPr>
        <w:t xml:space="preserve"> </w:t>
      </w:r>
      <w:r w:rsidRPr="00EC51F3">
        <w:rPr>
          <w:rFonts w:eastAsia="Calibri"/>
          <w:sz w:val="24"/>
          <w:szCs w:val="24"/>
          <w:lang w:val="lv-LV"/>
        </w:rPr>
        <w:t>izpildes gaitu, kā arī par Līguma izpildi kavējošiem faktoriem un citiem Līguma izpildes jautājumiem;</w:t>
      </w:r>
    </w:p>
    <w:p w14:paraId="28B33991" w14:textId="77777777" w:rsidR="002256CC" w:rsidRPr="00EC51F3" w:rsidRDefault="002256CC" w:rsidP="002256CC">
      <w:pPr>
        <w:pStyle w:val="ListParagraph"/>
        <w:numPr>
          <w:ilvl w:val="2"/>
          <w:numId w:val="119"/>
        </w:numPr>
        <w:suppressAutoHyphens/>
        <w:autoSpaceDE w:val="0"/>
        <w:spacing w:after="60"/>
        <w:ind w:left="1276" w:hanging="709"/>
        <w:contextualSpacing w:val="0"/>
        <w:jc w:val="both"/>
        <w:rPr>
          <w:bCs/>
          <w:iCs/>
          <w:sz w:val="24"/>
          <w:szCs w:val="24"/>
          <w:lang w:val="lv-LV"/>
        </w:rPr>
      </w:pPr>
      <w:r w:rsidRPr="00EC51F3">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14:paraId="7EB440BF" w14:textId="77777777" w:rsidR="002256CC" w:rsidRPr="00EC51F3" w:rsidRDefault="002256CC" w:rsidP="002256CC">
      <w:pPr>
        <w:pStyle w:val="ListParagraph"/>
        <w:numPr>
          <w:ilvl w:val="2"/>
          <w:numId w:val="119"/>
        </w:numPr>
        <w:suppressAutoHyphens/>
        <w:autoSpaceDE w:val="0"/>
        <w:spacing w:after="60"/>
        <w:ind w:left="1276" w:hanging="709"/>
        <w:contextualSpacing w:val="0"/>
        <w:jc w:val="both"/>
        <w:rPr>
          <w:bCs/>
          <w:iCs/>
          <w:sz w:val="24"/>
          <w:szCs w:val="24"/>
          <w:lang w:val="lv-LV"/>
        </w:rPr>
      </w:pPr>
      <w:r w:rsidRPr="00EC51F3">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14:paraId="6424CDC1"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72F65461"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rFonts w:eastAsia="Calibri"/>
          <w:sz w:val="24"/>
          <w:szCs w:val="24"/>
          <w:lang w:val="lv-LV"/>
        </w:rPr>
        <w:t xml:space="preserve">apturēt Līguma izpildi ārējā normatīvajā aktā vai Ministru kabineta 2016.gada 20.septembra instrukcijā Nr.3 „Ārvalstu finanšu instrumentu finansētu </w:t>
      </w:r>
      <w:r w:rsidRPr="00EC51F3">
        <w:rPr>
          <w:rFonts w:eastAsia="Calibri"/>
          <w:sz w:val="24"/>
          <w:szCs w:val="24"/>
          <w:lang w:val="lv-LV"/>
        </w:rPr>
        <w:lastRenderedPageBreak/>
        <w:t>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6F100353"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rFonts w:eastAsia="Calibri"/>
          <w:sz w:val="24"/>
          <w:szCs w:val="24"/>
          <w:lang w:val="lv-LV"/>
        </w:rPr>
        <w:t xml:space="preserve">apturēt jebkādu no Līguma izrietošo maksājumu uz pārbaudes laiku gadījumā, ja Izpildītājs tiek pārbaudīts uz </w:t>
      </w:r>
      <w:r w:rsidRPr="00EC51F3">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545C6B2E"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rFonts w:eastAsia="Calibri"/>
          <w:sz w:val="24"/>
          <w:szCs w:val="24"/>
          <w:lang w:val="lv-LV"/>
        </w:rPr>
        <w:t>par saviem līdzekļiem veikt kontroli par Līguma izpildi;</w:t>
      </w:r>
    </w:p>
    <w:p w14:paraId="7888B06E"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sz w:val="24"/>
          <w:szCs w:val="24"/>
          <w:lang w:val="lv-LV"/>
        </w:rPr>
        <w:t xml:space="preserve">Pakalpojuma sniegšanas gaitā Pasūtītājs ir tiesīgs mutvārdos vai </w:t>
      </w:r>
      <w:proofErr w:type="spellStart"/>
      <w:r w:rsidRPr="00EC51F3">
        <w:rPr>
          <w:sz w:val="24"/>
          <w:szCs w:val="24"/>
          <w:lang w:val="lv-LV"/>
        </w:rPr>
        <w:t>rakstveidā</w:t>
      </w:r>
      <w:proofErr w:type="spellEnd"/>
      <w:r w:rsidRPr="00EC51F3">
        <w:rPr>
          <w:sz w:val="24"/>
          <w:szCs w:val="24"/>
          <w:lang w:val="lv-LV"/>
        </w:rPr>
        <w:t xml:space="preserve"> izteikt priekšlikumus, ieteikumus un norādījumus t.sk. norādīt uz neatbilstībām vai trūkumiem Līguma izpildē;</w:t>
      </w:r>
    </w:p>
    <w:p w14:paraId="2EE55B4E" w14:textId="77777777" w:rsidR="002256CC" w:rsidRPr="00EC51F3" w:rsidRDefault="002256CC" w:rsidP="002256CC">
      <w:pPr>
        <w:pStyle w:val="ListParagraph"/>
        <w:numPr>
          <w:ilvl w:val="2"/>
          <w:numId w:val="119"/>
        </w:numPr>
        <w:suppressAutoHyphens/>
        <w:autoSpaceDE w:val="0"/>
        <w:spacing w:after="60"/>
        <w:ind w:left="1276" w:hanging="709"/>
        <w:contextualSpacing w:val="0"/>
        <w:jc w:val="both"/>
        <w:rPr>
          <w:bCs/>
          <w:iCs/>
          <w:sz w:val="24"/>
          <w:szCs w:val="24"/>
          <w:lang w:val="lv-LV"/>
        </w:rPr>
      </w:pPr>
      <w:r w:rsidRPr="00EC51F3">
        <w:rPr>
          <w:sz w:val="24"/>
          <w:szCs w:val="24"/>
          <w:lang w:val="lv-LV"/>
        </w:rPr>
        <w:t>apturēt Pakalpojuma izpildi līdz pārkāpuma novēršanai, ja Izpildītājs neievēro Līgumā noteiktās prasības, paziņojot par to Izpildītājam;</w:t>
      </w:r>
    </w:p>
    <w:p w14:paraId="2FEC962E" w14:textId="77777777" w:rsidR="002256CC" w:rsidRPr="00EC51F3" w:rsidRDefault="002256CC" w:rsidP="002256CC">
      <w:pPr>
        <w:pStyle w:val="ListParagraph"/>
        <w:numPr>
          <w:ilvl w:val="2"/>
          <w:numId w:val="119"/>
        </w:numPr>
        <w:suppressAutoHyphens/>
        <w:autoSpaceDE w:val="0"/>
        <w:spacing w:after="60"/>
        <w:ind w:left="1276" w:hanging="709"/>
        <w:contextualSpacing w:val="0"/>
        <w:jc w:val="both"/>
        <w:rPr>
          <w:bCs/>
          <w:iCs/>
          <w:sz w:val="24"/>
          <w:szCs w:val="24"/>
          <w:lang w:val="lv-LV"/>
        </w:rPr>
      </w:pPr>
      <w:r w:rsidRPr="00EC51F3">
        <w:rPr>
          <w:rFonts w:eastAsia="Calibri"/>
          <w:iCs/>
          <w:sz w:val="24"/>
          <w:szCs w:val="24"/>
          <w:lang w:val="lv-LV"/>
        </w:rPr>
        <w:t>dot Izpildītājam saistošus norādījumus par Līguma izpildi, ciktāl tas nemaina vai nepapildina Līguma priekšmetu vai nepadara neiespējamu Līguma izpildi.</w:t>
      </w:r>
    </w:p>
    <w:p w14:paraId="224A2A32" w14:textId="77777777" w:rsidR="002256CC" w:rsidRPr="00EC51F3" w:rsidRDefault="002256CC" w:rsidP="002256CC">
      <w:pPr>
        <w:pStyle w:val="ListParagraph"/>
        <w:numPr>
          <w:ilvl w:val="1"/>
          <w:numId w:val="119"/>
        </w:numPr>
        <w:suppressAutoHyphens/>
        <w:autoSpaceDE w:val="0"/>
        <w:spacing w:after="60"/>
        <w:ind w:left="426" w:hanging="426"/>
        <w:contextualSpacing w:val="0"/>
        <w:jc w:val="both"/>
        <w:rPr>
          <w:sz w:val="24"/>
          <w:szCs w:val="24"/>
          <w:lang w:val="lv-LV"/>
        </w:rPr>
      </w:pPr>
      <w:r w:rsidRPr="00EC51F3">
        <w:rPr>
          <w:sz w:val="24"/>
          <w:szCs w:val="24"/>
          <w:lang w:val="lv-LV"/>
        </w:rPr>
        <w:t>Izpildītāja tiesības:</w:t>
      </w:r>
    </w:p>
    <w:p w14:paraId="12417E95" w14:textId="77777777" w:rsidR="002256CC" w:rsidRPr="00EC51F3" w:rsidRDefault="002256CC" w:rsidP="002256CC">
      <w:pPr>
        <w:pStyle w:val="ListParagraph"/>
        <w:numPr>
          <w:ilvl w:val="2"/>
          <w:numId w:val="119"/>
        </w:numPr>
        <w:shd w:val="clear" w:color="auto" w:fill="FFFFFF"/>
        <w:tabs>
          <w:tab w:val="left" w:pos="851"/>
        </w:tabs>
        <w:spacing w:after="60"/>
        <w:ind w:left="1276" w:hanging="709"/>
        <w:contextualSpacing w:val="0"/>
        <w:jc w:val="both"/>
        <w:rPr>
          <w:rFonts w:eastAsia="Calibri"/>
          <w:sz w:val="24"/>
          <w:szCs w:val="24"/>
          <w:lang w:val="lv-LV"/>
        </w:rPr>
      </w:pPr>
      <w:r w:rsidRPr="00EC51F3">
        <w:rPr>
          <w:rFonts w:eastAsia="Courier New"/>
          <w:sz w:val="24"/>
          <w:szCs w:val="24"/>
          <w:lang w:val="lv-LV"/>
        </w:rPr>
        <w:t>savlaicīgi saņemt visu Pasūtītāja rīcībā esošo informāciju, kas nepieciešama Līguma saistību izpildei;</w:t>
      </w:r>
    </w:p>
    <w:p w14:paraId="75A1D95E" w14:textId="77777777" w:rsidR="002256CC" w:rsidRPr="00EC51F3" w:rsidRDefault="002256CC" w:rsidP="002256CC">
      <w:pPr>
        <w:numPr>
          <w:ilvl w:val="2"/>
          <w:numId w:val="119"/>
        </w:numPr>
        <w:shd w:val="clear" w:color="auto" w:fill="FFFFFF"/>
        <w:tabs>
          <w:tab w:val="left" w:pos="851"/>
        </w:tabs>
        <w:spacing w:after="60"/>
        <w:ind w:left="1276" w:hanging="709"/>
        <w:jc w:val="both"/>
        <w:rPr>
          <w:rFonts w:eastAsia="Calibri"/>
          <w:sz w:val="24"/>
          <w:szCs w:val="24"/>
          <w:lang w:val="lv-LV"/>
        </w:rPr>
      </w:pPr>
      <w:r w:rsidRPr="00EC51F3">
        <w:rPr>
          <w:rFonts w:eastAsia="Calibri"/>
          <w:sz w:val="24"/>
          <w:szCs w:val="24"/>
          <w:lang w:val="lv-LV"/>
        </w:rPr>
        <w:t>prasīt un saņemt samaksu par atbilstoši Līguma noteikumiem veikto Pakalpojumu;</w:t>
      </w:r>
    </w:p>
    <w:p w14:paraId="5D1CD0AD"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sz w:val="24"/>
          <w:szCs w:val="24"/>
          <w:lang w:val="lv-LV"/>
        </w:rPr>
        <w:t>prasīt un saņemt no Pasūtītāja līgumsodu un atlīdzību par radītajiem zaudējumiem Līgumā un normatīvajos aktos paredzētajos gadījumos;</w:t>
      </w:r>
    </w:p>
    <w:p w14:paraId="357E5B7C" w14:textId="77777777" w:rsidR="002256CC" w:rsidRPr="00EC51F3" w:rsidRDefault="002256CC" w:rsidP="002256CC">
      <w:pPr>
        <w:numPr>
          <w:ilvl w:val="2"/>
          <w:numId w:val="119"/>
        </w:numPr>
        <w:suppressAutoHyphens/>
        <w:spacing w:after="60"/>
        <w:ind w:left="1276" w:hanging="709"/>
        <w:jc w:val="both"/>
        <w:rPr>
          <w:rFonts w:eastAsia="Calibri"/>
          <w:sz w:val="24"/>
          <w:szCs w:val="24"/>
          <w:lang w:val="lv-LV"/>
        </w:rPr>
      </w:pPr>
      <w:r w:rsidRPr="00EC51F3">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14:paraId="4B886755" w14:textId="77777777" w:rsidR="002256CC" w:rsidRPr="00EC51F3" w:rsidRDefault="002256CC" w:rsidP="002256CC">
      <w:pPr>
        <w:numPr>
          <w:ilvl w:val="1"/>
          <w:numId w:val="119"/>
        </w:numPr>
        <w:suppressAutoHyphens/>
        <w:spacing w:after="60"/>
        <w:ind w:left="426" w:hanging="426"/>
        <w:jc w:val="both"/>
        <w:rPr>
          <w:rFonts w:eastAsia="Calibri"/>
          <w:sz w:val="24"/>
          <w:szCs w:val="24"/>
          <w:lang w:val="lv-LV"/>
        </w:rPr>
      </w:pPr>
      <w:r w:rsidRPr="00EC51F3">
        <w:rPr>
          <w:rFonts w:eastAsia="Calibri"/>
          <w:sz w:val="24"/>
          <w:szCs w:val="24"/>
          <w:lang w:val="lv-LV"/>
        </w:rPr>
        <w:t xml:space="preserve">Izpildītāja pienākumi: </w:t>
      </w:r>
    </w:p>
    <w:p w14:paraId="4AF10610"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 xml:space="preserve"> sniegt Pasūtītāja pieprasīto informāciju;</w:t>
      </w:r>
    </w:p>
    <w:p w14:paraId="1B827A04"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 xml:space="preserve">sniegt Pasūtītājam kvalitatīvu Pakalpojumu Līgumā noteiktajos termiņos un izmantojot tā rīcībā esošos resursus, </w:t>
      </w:r>
      <w:r w:rsidRPr="00EC51F3">
        <w:rPr>
          <w:sz w:val="24"/>
          <w:szCs w:val="24"/>
          <w:lang w:val="lv-LV"/>
        </w:rPr>
        <w:t>ievērojot Latvijas Republikā spēkā esošos normatīvos aktus, kas regulē šī Pakalpojuma sniegšanu</w:t>
      </w:r>
      <w:r w:rsidRPr="00EC51F3">
        <w:rPr>
          <w:rFonts w:eastAsia="Calibri"/>
          <w:sz w:val="24"/>
          <w:szCs w:val="24"/>
          <w:lang w:val="lv-LV"/>
        </w:rPr>
        <w:t>;</w:t>
      </w:r>
    </w:p>
    <w:p w14:paraId="778FBBFF"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14:paraId="602C2FF4"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savlaicīgi informēt Pasūtītāju par Līgumā minētiem apstākļiem un notikumiem, kuru dēļ var tikt ietekmēta Līguma precīza un pilnīga izpilde vai tā izpilde noteiktajā laikā;</w:t>
      </w:r>
    </w:p>
    <w:p w14:paraId="1A388979"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nodrošināt, ka Pakalpojuma veikšanai saskaņā ar Līgumu tiek piesaistīti kvalificēti speciālisti un to skaits ir pietiekams, lai Pakalpojums</w:t>
      </w:r>
      <w:r w:rsidRPr="00EC51F3">
        <w:rPr>
          <w:sz w:val="24"/>
          <w:szCs w:val="24"/>
          <w:lang w:val="lv-LV"/>
        </w:rPr>
        <w:t xml:space="preserve"> </w:t>
      </w:r>
      <w:r w:rsidRPr="00EC51F3">
        <w:rPr>
          <w:rFonts w:eastAsia="Calibri"/>
          <w:sz w:val="24"/>
          <w:szCs w:val="24"/>
          <w:lang w:val="lv-LV"/>
        </w:rPr>
        <w:t>tiktu sniegts Līgumā noteiktajā termiņā, apjomā un kvalitātē;</w:t>
      </w:r>
    </w:p>
    <w:p w14:paraId="05FE94AB"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i</w:t>
      </w:r>
      <w:r w:rsidRPr="00EC51F3">
        <w:rPr>
          <w:rFonts w:eastAsia="Calibri"/>
          <w:w w:val="101"/>
          <w:sz w:val="24"/>
          <w:szCs w:val="24"/>
          <w:lang w:val="lv-LV"/>
        </w:rPr>
        <w:t xml:space="preserve">evērot Līguma izpildē iesaistītā personāla un apakšuzņēmēju (4.pielikums) nomaiņas noteikumus; </w:t>
      </w:r>
    </w:p>
    <w:p w14:paraId="129A0FF5"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novērst jebkuru sniegtā Pakalpojuma neatbilstību Līgumā noteiktajā kārtībā, ja Pasūtītājs informē Izpildītāju par šādu neatbilstību konstatēšanu;</w:t>
      </w:r>
    </w:p>
    <w:p w14:paraId="3B62E772"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5C55D827"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w w:val="101"/>
          <w:sz w:val="24"/>
          <w:szCs w:val="24"/>
          <w:lang w:val="lv-LV"/>
        </w:rPr>
        <w:lastRenderedPageBreak/>
        <w:t>izbeidzot vai pārtraucot Līgumu, nodot Pasūtītajam visu dokumentāciju un materiālās vērtības, kas sagatavotas, sniedzot Pakalpojumu, kā arī dokumentāciju un materiālās vērtības, kas saņemtas no Pasūtītāja Pakalpojuma</w:t>
      </w:r>
      <w:r w:rsidRPr="00EC51F3">
        <w:rPr>
          <w:sz w:val="24"/>
          <w:szCs w:val="24"/>
          <w:lang w:val="lv-LV"/>
        </w:rPr>
        <w:t xml:space="preserve"> </w:t>
      </w:r>
      <w:r w:rsidRPr="00EC51F3">
        <w:rPr>
          <w:rFonts w:eastAsia="Calibri"/>
          <w:w w:val="101"/>
          <w:sz w:val="24"/>
          <w:szCs w:val="24"/>
          <w:lang w:val="lv-LV"/>
        </w:rPr>
        <w:t>sniegšanai;</w:t>
      </w:r>
    </w:p>
    <w:p w14:paraId="645244E8"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vienas darba dienas laikā apliecināt Pasūtītāja paziņojuma, pieprasījuma vai cita dokumenta saņemšanu pa elektronisko pastu Līguma 14.5.punktā minētajam Pasūtītāja pārstāvim;</w:t>
      </w:r>
    </w:p>
    <w:p w14:paraId="432A51F8"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rFonts w:eastAsia="Calibri"/>
          <w:sz w:val="24"/>
          <w:szCs w:val="24"/>
          <w:lang w:val="lv-LV"/>
        </w:rPr>
        <w:t>ar saviem spēkiem un līdzekļiem novērst Pakalpojuma</w:t>
      </w:r>
      <w:r w:rsidRPr="00EC51F3">
        <w:rPr>
          <w:sz w:val="24"/>
          <w:szCs w:val="24"/>
          <w:lang w:val="lv-LV"/>
        </w:rPr>
        <w:t xml:space="preserve"> </w:t>
      </w:r>
      <w:r w:rsidRPr="00EC51F3">
        <w:rPr>
          <w:rFonts w:eastAsia="Calibri"/>
          <w:sz w:val="24"/>
          <w:szCs w:val="24"/>
          <w:lang w:val="lv-LV"/>
        </w:rPr>
        <w:t>izpildē konstatētos trūkumus termiņā, par kuru Puses iepriekš vienojušās;</w:t>
      </w:r>
    </w:p>
    <w:p w14:paraId="49978131" w14:textId="77777777" w:rsidR="002256CC" w:rsidRPr="00EC51F3" w:rsidRDefault="002256CC" w:rsidP="002256CC">
      <w:pPr>
        <w:numPr>
          <w:ilvl w:val="2"/>
          <w:numId w:val="119"/>
        </w:numPr>
        <w:tabs>
          <w:tab w:val="left" w:pos="1260"/>
        </w:tabs>
        <w:suppressAutoHyphens/>
        <w:spacing w:after="60"/>
        <w:ind w:left="1276" w:hanging="709"/>
        <w:jc w:val="both"/>
        <w:rPr>
          <w:rFonts w:eastAsia="Calibri"/>
          <w:sz w:val="24"/>
          <w:szCs w:val="24"/>
          <w:lang w:val="lv-LV"/>
        </w:rPr>
      </w:pPr>
      <w:r w:rsidRPr="00EC51F3">
        <w:rPr>
          <w:sz w:val="24"/>
          <w:szCs w:val="24"/>
          <w:lang w:val="lv-LV"/>
        </w:rPr>
        <w:t xml:space="preserve">nodrošināt šādu </w:t>
      </w:r>
      <w:bookmarkStart w:id="15" w:name="_Hlk152717353"/>
      <w:r w:rsidRPr="00EC51F3">
        <w:rPr>
          <w:rFonts w:eastAsia="Calibri"/>
          <w:sz w:val="24"/>
          <w:szCs w:val="24"/>
          <w:lang w:val="lv-LV"/>
        </w:rPr>
        <w:t>Pasūtītāja un Eiropas Savienības struktūrfondu noformēšanas prasību ievērošanu</w:t>
      </w:r>
      <w:bookmarkEnd w:id="15"/>
      <w:r w:rsidRPr="00EC51F3">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14:paraId="5444166E" w14:textId="77777777" w:rsidR="002256CC" w:rsidRPr="00EC51F3" w:rsidRDefault="002256CC" w:rsidP="002256CC">
      <w:pPr>
        <w:pStyle w:val="ListParagraph"/>
        <w:numPr>
          <w:ilvl w:val="3"/>
          <w:numId w:val="119"/>
        </w:numPr>
        <w:tabs>
          <w:tab w:val="left" w:pos="1260"/>
        </w:tabs>
        <w:suppressAutoHyphens/>
        <w:spacing w:after="60"/>
        <w:ind w:left="2127" w:hanging="851"/>
        <w:jc w:val="both"/>
        <w:rPr>
          <w:rFonts w:eastAsia="Calibri"/>
          <w:sz w:val="24"/>
          <w:szCs w:val="24"/>
          <w:lang w:val="lv-LV"/>
        </w:rPr>
      </w:pPr>
      <w:r w:rsidRPr="00EC51F3">
        <w:rPr>
          <w:sz w:val="24"/>
          <w:szCs w:val="24"/>
          <w:lang w:val="lv-LV"/>
        </w:rPr>
        <w:t>marķējumu ar Eiropas Sociālā fonda plus atpazīstamības zīmēm un norādēm par līdzfinansējumu atbilstoši “ES fondu 2021.-2027.gada un Atveseļošanas fonda komunikācijas un dizaina vadlīnijām”;</w:t>
      </w:r>
    </w:p>
    <w:p w14:paraId="531D6DCD" w14:textId="77777777" w:rsidR="002256CC" w:rsidRPr="00EC51F3" w:rsidRDefault="002256CC" w:rsidP="002256CC">
      <w:pPr>
        <w:pStyle w:val="ListParagraph"/>
        <w:numPr>
          <w:ilvl w:val="3"/>
          <w:numId w:val="119"/>
        </w:numPr>
        <w:tabs>
          <w:tab w:val="left" w:pos="1260"/>
        </w:tabs>
        <w:suppressAutoHyphens/>
        <w:spacing w:after="60"/>
        <w:ind w:left="2127" w:hanging="851"/>
        <w:jc w:val="both"/>
        <w:rPr>
          <w:rFonts w:eastAsia="Calibri"/>
          <w:sz w:val="24"/>
          <w:szCs w:val="24"/>
          <w:lang w:val="lv-LV"/>
        </w:rPr>
      </w:pPr>
      <w:r w:rsidRPr="00EC51F3">
        <w:rPr>
          <w:sz w:val="24"/>
          <w:szCs w:val="24"/>
          <w:lang w:val="lv-LV"/>
        </w:rPr>
        <w:t xml:space="preserve">marķējumu ar Pasūtītāja grafisko zīmi (vienkāršotu </w:t>
      </w:r>
      <w:proofErr w:type="spellStart"/>
      <w:r w:rsidRPr="00EC51F3">
        <w:rPr>
          <w:sz w:val="24"/>
          <w:szCs w:val="24"/>
          <w:lang w:val="lv-LV"/>
        </w:rPr>
        <w:t>pilnkrāsu</w:t>
      </w:r>
      <w:proofErr w:type="spellEnd"/>
      <w:r w:rsidRPr="00EC51F3">
        <w:rPr>
          <w:sz w:val="24"/>
          <w:szCs w:val="24"/>
          <w:lang w:val="lv-LV"/>
        </w:rPr>
        <w:t xml:space="preserve"> versiju vai vienkāršotu divkrāsu versiju), kurai jāatbilst Valsts pārvaldes iestāžu vienotas vizuālās identitātes grafiskajam standartam: </w:t>
      </w:r>
      <w:hyperlink r:id="rId11" w:history="1">
        <w:r w:rsidRPr="00EC51F3">
          <w:rPr>
            <w:rStyle w:val="Hyperlink"/>
            <w:color w:val="auto"/>
            <w:sz w:val="24"/>
            <w:szCs w:val="24"/>
          </w:rPr>
          <w:t>http://www.mk.gov.lv/file/Valsts_parvaldes_grafiskais_standarts_2014.pdf</w:t>
        </w:r>
      </w:hyperlink>
      <w:r w:rsidRPr="00EC51F3">
        <w:rPr>
          <w:rStyle w:val="Hyperlink"/>
          <w:color w:val="auto"/>
          <w:sz w:val="24"/>
          <w:szCs w:val="24"/>
        </w:rPr>
        <w:t>;</w:t>
      </w:r>
    </w:p>
    <w:p w14:paraId="2B0A2445" w14:textId="77777777" w:rsidR="002256CC" w:rsidRPr="00EC51F3" w:rsidRDefault="002256CC" w:rsidP="002256CC">
      <w:pPr>
        <w:pStyle w:val="ListParagraph"/>
        <w:numPr>
          <w:ilvl w:val="3"/>
          <w:numId w:val="119"/>
        </w:numPr>
        <w:tabs>
          <w:tab w:val="left" w:pos="1260"/>
        </w:tabs>
        <w:suppressAutoHyphens/>
        <w:spacing w:after="60"/>
        <w:ind w:left="2127" w:hanging="851"/>
        <w:jc w:val="both"/>
        <w:rPr>
          <w:rFonts w:eastAsia="Calibri"/>
          <w:sz w:val="24"/>
          <w:szCs w:val="24"/>
          <w:lang w:val="lv-LV"/>
        </w:rPr>
      </w:pPr>
      <w:r w:rsidRPr="00EC51F3">
        <w:rPr>
          <w:sz w:val="24"/>
          <w:szCs w:val="24"/>
          <w:lang w:val="lv-LV"/>
        </w:rPr>
        <w:t>publicitātes un informatīvajos materiālos tiek lietota atbilstoša atsauce uz projektu, projekta īstenotāju un projekta finansētāju. Publicitātes atsauci sagatavo un Izpildītājam iesniedz Pasūtītājs;</w:t>
      </w:r>
    </w:p>
    <w:p w14:paraId="3F1E39E4" w14:textId="77777777" w:rsidR="002256CC" w:rsidRPr="00EC51F3" w:rsidRDefault="002256CC" w:rsidP="002256CC">
      <w:pPr>
        <w:pStyle w:val="ListParagraph"/>
        <w:numPr>
          <w:ilvl w:val="3"/>
          <w:numId w:val="119"/>
        </w:numPr>
        <w:tabs>
          <w:tab w:val="left" w:pos="1260"/>
        </w:tabs>
        <w:suppressAutoHyphens/>
        <w:spacing w:after="60"/>
        <w:ind w:left="2127" w:hanging="851"/>
        <w:jc w:val="both"/>
        <w:rPr>
          <w:rFonts w:eastAsia="Calibri"/>
          <w:sz w:val="24"/>
          <w:szCs w:val="24"/>
          <w:lang w:val="lv-LV"/>
        </w:rPr>
      </w:pPr>
      <w:r w:rsidRPr="00EC51F3">
        <w:rPr>
          <w:rFonts w:eastAsia="Calibri"/>
          <w:sz w:val="24"/>
          <w:szCs w:val="24"/>
          <w:lang w:val="lv-LV"/>
        </w:rPr>
        <w:t>ja Līguma izpildes laikā notiek izmaiņas kārtībā, kādā nodrošināma komunikācijas un vizuālās identitātes prasību ievērošana Pasūtītāja un Eiropas Savienības struktūrfondu ieviešanā, Izpildītājam ir saistoša tā brīža spēkā esošā komunikācijas un vizuālās identitātes prasību ievērošanas kārtība, ja vien izmaiņas normatīvajos aktos nenosaka citu kārtību.</w:t>
      </w:r>
    </w:p>
    <w:p w14:paraId="059FBCF8" w14:textId="77777777" w:rsidR="002256CC" w:rsidRPr="00EC51F3" w:rsidRDefault="002256CC" w:rsidP="002256CC">
      <w:pPr>
        <w:numPr>
          <w:ilvl w:val="1"/>
          <w:numId w:val="119"/>
        </w:numPr>
        <w:suppressAutoHyphens/>
        <w:spacing w:after="60"/>
        <w:ind w:left="567" w:hanging="567"/>
        <w:jc w:val="both"/>
        <w:rPr>
          <w:rFonts w:eastAsia="Calibri"/>
          <w:sz w:val="24"/>
          <w:szCs w:val="24"/>
          <w:lang w:val="lv-LV"/>
        </w:rPr>
      </w:pPr>
      <w:r w:rsidRPr="00EC51F3">
        <w:rPr>
          <w:rFonts w:eastAsia="Calibri"/>
          <w:sz w:val="24"/>
          <w:szCs w:val="24"/>
          <w:lang w:val="lv-LV"/>
        </w:rPr>
        <w:t>Puses apņemas nekavējoties pa elektronisko pastu informēt viena otru par jebkādām grūtībām Līguma izpildes procesā, kas varētu aizkavēt savlaicīgu Pakalpojuma</w:t>
      </w:r>
      <w:r w:rsidRPr="00EC51F3">
        <w:rPr>
          <w:sz w:val="24"/>
          <w:szCs w:val="24"/>
          <w:lang w:val="lv-LV"/>
        </w:rPr>
        <w:t xml:space="preserve"> </w:t>
      </w:r>
      <w:r w:rsidRPr="00EC51F3">
        <w:rPr>
          <w:rFonts w:eastAsia="Calibri"/>
          <w:sz w:val="24"/>
          <w:szCs w:val="24"/>
          <w:lang w:val="lv-LV"/>
        </w:rPr>
        <w:t>sniegšanu un Līguma izpildi. Šāds paziņojums pats par sevi neatbrīvo Puses no atbildības par Līguma saistību savlaicīgu izpildi.</w:t>
      </w:r>
    </w:p>
    <w:p w14:paraId="5C21211A" w14:textId="77777777" w:rsidR="002256CC" w:rsidRPr="00EC51F3" w:rsidRDefault="002256CC" w:rsidP="002256CC">
      <w:pPr>
        <w:numPr>
          <w:ilvl w:val="1"/>
          <w:numId w:val="119"/>
        </w:numPr>
        <w:suppressAutoHyphens/>
        <w:spacing w:after="60"/>
        <w:ind w:left="567" w:hanging="567"/>
        <w:jc w:val="both"/>
        <w:rPr>
          <w:rFonts w:eastAsia="Calibri"/>
          <w:sz w:val="24"/>
          <w:szCs w:val="24"/>
          <w:lang w:val="lv-LV"/>
        </w:rPr>
      </w:pPr>
      <w:r w:rsidRPr="00EC51F3">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7DFFC652" w14:textId="77777777" w:rsidR="002256CC" w:rsidRPr="00EC51F3" w:rsidRDefault="002256CC" w:rsidP="002256CC">
      <w:pPr>
        <w:suppressAutoHyphens/>
        <w:spacing w:after="60"/>
        <w:ind w:left="567"/>
        <w:jc w:val="both"/>
        <w:rPr>
          <w:rFonts w:eastAsia="Calibri"/>
          <w:sz w:val="24"/>
          <w:szCs w:val="24"/>
          <w:lang w:val="lv-LV"/>
        </w:rPr>
      </w:pPr>
    </w:p>
    <w:p w14:paraId="58683CDC" w14:textId="77777777" w:rsidR="002256CC" w:rsidRPr="00EC51F3" w:rsidRDefault="002256CC" w:rsidP="002256CC">
      <w:pPr>
        <w:widowControl w:val="0"/>
        <w:numPr>
          <w:ilvl w:val="0"/>
          <w:numId w:val="119"/>
        </w:numPr>
        <w:tabs>
          <w:tab w:val="left" w:pos="600"/>
        </w:tabs>
        <w:suppressAutoHyphens/>
        <w:autoSpaceDE w:val="0"/>
        <w:spacing w:after="60"/>
        <w:jc w:val="center"/>
        <w:rPr>
          <w:b/>
          <w:sz w:val="24"/>
          <w:szCs w:val="24"/>
          <w:lang w:val="lv-LV"/>
        </w:rPr>
      </w:pPr>
      <w:r w:rsidRPr="00EC51F3">
        <w:rPr>
          <w:b/>
          <w:bCs/>
          <w:sz w:val="24"/>
          <w:szCs w:val="24"/>
          <w:lang w:val="lv-LV"/>
        </w:rPr>
        <w:t>Līguma summa un norēķinu kārtība</w:t>
      </w:r>
    </w:p>
    <w:p w14:paraId="6EAC9911" w14:textId="6E79171C" w:rsidR="00A57A7F" w:rsidRPr="00EC51F3" w:rsidRDefault="002256CC" w:rsidP="00A57A7F">
      <w:pPr>
        <w:suppressAutoHyphens/>
        <w:autoSpaceDE w:val="0"/>
        <w:spacing w:after="60"/>
        <w:ind w:left="567" w:hanging="567"/>
        <w:jc w:val="both"/>
        <w:rPr>
          <w:sz w:val="24"/>
          <w:szCs w:val="24"/>
          <w:lang w:val="lv-LV"/>
        </w:rPr>
      </w:pPr>
      <w:bookmarkStart w:id="16" w:name="_Ref268782434"/>
      <w:r w:rsidRPr="00EC51F3">
        <w:rPr>
          <w:rFonts w:eastAsia="Calibri"/>
          <w:sz w:val="24"/>
          <w:szCs w:val="24"/>
          <w:lang w:val="lv-LV"/>
        </w:rPr>
        <w:t xml:space="preserve">5.1. Līguma </w:t>
      </w:r>
      <w:bookmarkEnd w:id="16"/>
      <w:r w:rsidRPr="00EC51F3">
        <w:rPr>
          <w:rFonts w:eastAsia="Calibri"/>
          <w:sz w:val="24"/>
          <w:szCs w:val="24"/>
          <w:lang w:val="lv-LV"/>
        </w:rPr>
        <w:t xml:space="preserve">kopējā summa visu Līguma spēkā </w:t>
      </w:r>
      <w:r w:rsidRPr="00EC51F3">
        <w:rPr>
          <w:sz w:val="24"/>
          <w:szCs w:val="24"/>
          <w:lang w:val="lv-LV"/>
        </w:rPr>
        <w:t xml:space="preserve">esamības laiku nepārsniedz Finanšu piedāvājuma (2.pielikums) noteikto kopsummu, proti, </w:t>
      </w:r>
      <w:r w:rsidR="00A57A7F" w:rsidRPr="00EC51F3">
        <w:rPr>
          <w:b/>
          <w:sz w:val="24"/>
          <w:szCs w:val="24"/>
          <w:lang w:val="lv-LV"/>
        </w:rPr>
        <w:t xml:space="preserve">70000,00 </w:t>
      </w:r>
      <w:r w:rsidRPr="00EC51F3">
        <w:rPr>
          <w:b/>
          <w:sz w:val="24"/>
          <w:szCs w:val="24"/>
          <w:lang w:val="lv-LV"/>
        </w:rPr>
        <w:t>EUR (</w:t>
      </w:r>
      <w:r w:rsidR="00A57A7F" w:rsidRPr="00EC51F3">
        <w:rPr>
          <w:b/>
          <w:sz w:val="24"/>
          <w:szCs w:val="24"/>
          <w:lang w:val="lv-LV"/>
        </w:rPr>
        <w:t>septiņdesmit tūkstoši</w:t>
      </w:r>
      <w:r w:rsidRPr="00EC51F3">
        <w:rPr>
          <w:b/>
          <w:sz w:val="24"/>
          <w:szCs w:val="24"/>
          <w:lang w:val="lv-LV"/>
        </w:rPr>
        <w:t xml:space="preserve"> </w:t>
      </w:r>
      <w:proofErr w:type="spellStart"/>
      <w:r w:rsidRPr="00EC51F3">
        <w:rPr>
          <w:b/>
          <w:i/>
          <w:sz w:val="24"/>
          <w:szCs w:val="24"/>
          <w:lang w:val="lv-LV"/>
        </w:rPr>
        <w:t>euro</w:t>
      </w:r>
      <w:proofErr w:type="spellEnd"/>
      <w:r w:rsidRPr="00EC51F3">
        <w:rPr>
          <w:b/>
          <w:sz w:val="24"/>
          <w:szCs w:val="24"/>
          <w:lang w:val="lv-LV"/>
        </w:rPr>
        <w:t xml:space="preserve">, </w:t>
      </w:r>
      <w:r w:rsidR="00A57A7F" w:rsidRPr="00EC51F3">
        <w:rPr>
          <w:b/>
          <w:sz w:val="24"/>
          <w:szCs w:val="24"/>
          <w:lang w:val="lv-LV"/>
        </w:rPr>
        <w:t>00</w:t>
      </w:r>
      <w:r w:rsidRPr="00EC51F3">
        <w:rPr>
          <w:b/>
          <w:sz w:val="24"/>
          <w:szCs w:val="24"/>
          <w:lang w:val="lv-LV"/>
        </w:rPr>
        <w:t xml:space="preserve"> centi</w:t>
      </w:r>
      <w:r w:rsidR="00A57A7F" w:rsidRPr="00EC51F3">
        <w:rPr>
          <w:b/>
          <w:sz w:val="24"/>
          <w:szCs w:val="24"/>
          <w:lang w:val="lv-LV"/>
        </w:rPr>
        <w:t>)</w:t>
      </w:r>
      <w:r w:rsidR="00A57A7F" w:rsidRPr="00EC51F3">
        <w:rPr>
          <w:sz w:val="24"/>
          <w:szCs w:val="24"/>
          <w:lang w:val="lv-LV"/>
        </w:rPr>
        <w:t xml:space="preserve"> </w:t>
      </w:r>
      <w:r w:rsidRPr="00EC51F3">
        <w:rPr>
          <w:sz w:val="24"/>
          <w:szCs w:val="24"/>
          <w:lang w:val="lv-LV"/>
        </w:rPr>
        <w:t>, turpmāk – “Līguma summa”.</w:t>
      </w:r>
      <w:r w:rsidR="00A57A7F" w:rsidRPr="00EC51F3">
        <w:rPr>
          <w:sz w:val="24"/>
          <w:szCs w:val="24"/>
          <w:lang w:val="lv-LV"/>
        </w:rPr>
        <w:t xml:space="preserve"> Izpildītājs Līguma noslēgšanas brīdī nav PVN (pievienotās vērtības nodokļa maksātājs).</w:t>
      </w:r>
    </w:p>
    <w:p w14:paraId="6D61EC32" w14:textId="77777777" w:rsidR="002256CC" w:rsidRPr="00EC51F3" w:rsidRDefault="002256CC" w:rsidP="002256CC">
      <w:pPr>
        <w:widowControl w:val="0"/>
        <w:spacing w:before="120" w:after="60"/>
        <w:ind w:left="709" w:hanging="709"/>
        <w:jc w:val="both"/>
        <w:rPr>
          <w:rFonts w:eastAsia="Courier New"/>
          <w:sz w:val="24"/>
          <w:szCs w:val="24"/>
          <w:lang w:val="lv-LV" w:eastAsia="lv-LV"/>
        </w:rPr>
      </w:pPr>
      <w:r w:rsidRPr="00EC51F3">
        <w:rPr>
          <w:rFonts w:eastAsia="Courier New"/>
          <w:sz w:val="24"/>
          <w:szCs w:val="24"/>
          <w:lang w:val="lv-LV" w:eastAsia="lv-LV"/>
        </w:rPr>
        <w:t xml:space="preserve">5.2. </w:t>
      </w:r>
      <w:bookmarkStart w:id="17" w:name="_Hlk152717789"/>
      <w:r w:rsidRPr="00EC51F3">
        <w:rPr>
          <w:rFonts w:eastAsia="Courier New"/>
          <w:sz w:val="24"/>
          <w:szCs w:val="24"/>
          <w:lang w:val="lv-LV" w:eastAsia="lv-LV"/>
        </w:rPr>
        <w:t>Līguma summas samaksu par Pakalpojumu Pasūtītājs veic šādā kārtībā:</w:t>
      </w:r>
    </w:p>
    <w:p w14:paraId="60AF20BD" w14:textId="1B4B778C" w:rsidR="002256CC" w:rsidRPr="00EC51F3" w:rsidRDefault="002256CC" w:rsidP="002256CC">
      <w:pPr>
        <w:widowControl w:val="0"/>
        <w:tabs>
          <w:tab w:val="num" w:pos="567"/>
        </w:tabs>
        <w:autoSpaceDE w:val="0"/>
        <w:autoSpaceDN w:val="0"/>
        <w:adjustRightInd w:val="0"/>
        <w:spacing w:before="120" w:after="60"/>
        <w:jc w:val="both"/>
        <w:rPr>
          <w:rFonts w:eastAsia="Courier New"/>
          <w:sz w:val="24"/>
          <w:szCs w:val="24"/>
          <w:lang w:val="lv-LV" w:eastAsia="lv-LV"/>
        </w:rPr>
      </w:pPr>
      <w:r w:rsidRPr="00EC51F3">
        <w:rPr>
          <w:rFonts w:eastAsia="Courier New"/>
          <w:sz w:val="24"/>
          <w:szCs w:val="24"/>
          <w:lang w:val="lv-LV" w:eastAsia="lv-LV"/>
        </w:rPr>
        <w:t>5.2.</w:t>
      </w:r>
      <w:bookmarkStart w:id="18" w:name="_Hlk172546742"/>
      <w:r w:rsidRPr="00EC51F3">
        <w:rPr>
          <w:rFonts w:eastAsia="Courier New"/>
          <w:sz w:val="24"/>
          <w:szCs w:val="24"/>
          <w:lang w:val="lv-LV" w:eastAsia="lv-LV"/>
        </w:rPr>
        <w:t xml:space="preserve">1. avansa maksājums 20% (divdesmit procenti) apmērā no Finanšu piedāvājuma (2.pielikums) nodevumu tabulas </w:t>
      </w:r>
      <w:bookmarkStart w:id="19" w:name="_Hlk172716344"/>
      <w:r w:rsidRPr="00EC51F3">
        <w:rPr>
          <w:rFonts w:eastAsia="Courier New"/>
          <w:sz w:val="24"/>
          <w:szCs w:val="24"/>
          <w:lang w:val="lv-LV" w:eastAsia="lv-LV"/>
        </w:rPr>
        <w:t>1.</w:t>
      </w:r>
      <w:r w:rsidR="00C239B3" w:rsidRPr="00EC51F3">
        <w:rPr>
          <w:rFonts w:eastAsia="Courier New"/>
          <w:sz w:val="24"/>
          <w:szCs w:val="24"/>
          <w:lang w:val="lv-LV" w:eastAsia="lv-LV"/>
        </w:rPr>
        <w:t>, 2., 3. un 4.</w:t>
      </w:r>
      <w:r w:rsidRPr="00EC51F3">
        <w:rPr>
          <w:rFonts w:eastAsia="Courier New"/>
          <w:sz w:val="24"/>
          <w:szCs w:val="24"/>
          <w:lang w:val="lv-LV" w:eastAsia="lv-LV"/>
        </w:rPr>
        <w:t xml:space="preserve">punktā noteiktās nodevuma summas </w:t>
      </w:r>
      <w:r w:rsidR="00C239B3" w:rsidRPr="00EC51F3">
        <w:rPr>
          <w:rFonts w:eastAsia="Courier New"/>
          <w:sz w:val="24"/>
          <w:szCs w:val="24"/>
          <w:lang w:val="lv-LV" w:eastAsia="lv-LV"/>
        </w:rPr>
        <w:t xml:space="preserve">ne ātrāk kā </w:t>
      </w:r>
      <w:r w:rsidR="00275623" w:rsidRPr="00EC51F3">
        <w:rPr>
          <w:rFonts w:eastAsia="Courier New"/>
          <w:sz w:val="24"/>
          <w:szCs w:val="24"/>
          <w:lang w:val="lv-LV" w:eastAsia="lv-LV"/>
        </w:rPr>
        <w:t>3</w:t>
      </w:r>
      <w:r w:rsidR="00C239B3" w:rsidRPr="00EC51F3">
        <w:rPr>
          <w:rFonts w:eastAsia="Courier New"/>
          <w:sz w:val="24"/>
          <w:szCs w:val="24"/>
          <w:lang w:val="lv-LV" w:eastAsia="lv-LV"/>
        </w:rPr>
        <w:t xml:space="preserve"> (</w:t>
      </w:r>
      <w:r w:rsidR="00275623" w:rsidRPr="00EC51F3">
        <w:rPr>
          <w:rFonts w:eastAsia="Courier New"/>
          <w:sz w:val="24"/>
          <w:szCs w:val="24"/>
          <w:lang w:val="lv-LV" w:eastAsia="lv-LV"/>
        </w:rPr>
        <w:t>trīs</w:t>
      </w:r>
      <w:r w:rsidR="00C239B3" w:rsidRPr="00EC51F3">
        <w:rPr>
          <w:rFonts w:eastAsia="Courier New"/>
          <w:sz w:val="24"/>
          <w:szCs w:val="24"/>
          <w:lang w:val="lv-LV" w:eastAsia="lv-LV"/>
        </w:rPr>
        <w:t>) mēne</w:t>
      </w:r>
      <w:r w:rsidR="00275623" w:rsidRPr="00EC51F3">
        <w:rPr>
          <w:rFonts w:eastAsia="Courier New"/>
          <w:sz w:val="24"/>
          <w:szCs w:val="24"/>
          <w:lang w:val="lv-LV" w:eastAsia="lv-LV"/>
        </w:rPr>
        <w:t>šus</w:t>
      </w:r>
      <w:r w:rsidR="00C239B3" w:rsidRPr="00EC51F3">
        <w:rPr>
          <w:rFonts w:eastAsia="Courier New"/>
          <w:sz w:val="24"/>
          <w:szCs w:val="24"/>
          <w:lang w:val="lv-LV" w:eastAsia="lv-LV"/>
        </w:rPr>
        <w:t xml:space="preserve"> pirms katra šajā punktā minētā nodevuma izpildes uzsākšanas saskaņā ar </w:t>
      </w:r>
      <w:r w:rsidR="00275623" w:rsidRPr="00EC51F3">
        <w:rPr>
          <w:rFonts w:eastAsia="Courier New"/>
          <w:sz w:val="24"/>
          <w:szCs w:val="24"/>
          <w:lang w:val="lv-LV" w:eastAsia="lv-LV"/>
        </w:rPr>
        <w:t xml:space="preserve">Tehniskās specifikācijas (1.pielikums) </w:t>
      </w:r>
      <w:r w:rsidR="0081698A" w:rsidRPr="00EC51F3">
        <w:rPr>
          <w:rFonts w:eastAsia="Courier New"/>
          <w:sz w:val="24"/>
          <w:szCs w:val="24"/>
          <w:lang w:val="lv-LV" w:eastAsia="lv-LV"/>
        </w:rPr>
        <w:t xml:space="preserve">Nodevumu izpildes laika grafiku, </w:t>
      </w:r>
      <w:bookmarkEnd w:id="19"/>
      <w:r w:rsidRPr="00EC51F3">
        <w:rPr>
          <w:rFonts w:eastAsia="Courier New"/>
          <w:sz w:val="24"/>
          <w:szCs w:val="24"/>
          <w:lang w:val="lv-LV" w:eastAsia="lv-LV"/>
        </w:rPr>
        <w:t xml:space="preserve">ja Izpildītājs šajā punktā minēto avansu </w:t>
      </w:r>
      <w:proofErr w:type="spellStart"/>
      <w:r w:rsidRPr="00EC51F3">
        <w:rPr>
          <w:rFonts w:eastAsia="Courier New"/>
          <w:sz w:val="24"/>
          <w:szCs w:val="24"/>
          <w:lang w:val="lv-LV" w:eastAsia="lv-LV"/>
        </w:rPr>
        <w:t>rakstveidā</w:t>
      </w:r>
      <w:proofErr w:type="spellEnd"/>
      <w:r w:rsidRPr="00EC51F3">
        <w:rPr>
          <w:rFonts w:eastAsia="Courier New"/>
          <w:sz w:val="24"/>
          <w:szCs w:val="24"/>
          <w:lang w:val="lv-LV" w:eastAsia="lv-LV"/>
        </w:rPr>
        <w:t xml:space="preserve"> ir pieprasījis Pasūtītājam vismaz 10 (desmit) darba dienas iepriekš;</w:t>
      </w:r>
    </w:p>
    <w:bookmarkEnd w:id="18"/>
    <w:p w14:paraId="290013FB" w14:textId="76D12E62" w:rsidR="002256CC" w:rsidRPr="00EC51F3" w:rsidRDefault="002256CC" w:rsidP="002256CC">
      <w:pPr>
        <w:widowControl w:val="0"/>
        <w:tabs>
          <w:tab w:val="num" w:pos="567"/>
        </w:tabs>
        <w:autoSpaceDE w:val="0"/>
        <w:autoSpaceDN w:val="0"/>
        <w:adjustRightInd w:val="0"/>
        <w:spacing w:before="120" w:after="60"/>
        <w:jc w:val="both"/>
        <w:rPr>
          <w:rFonts w:eastAsia="Calibri"/>
          <w:sz w:val="24"/>
          <w:szCs w:val="24"/>
          <w:lang w:val="lv-LV"/>
        </w:rPr>
      </w:pPr>
      <w:r w:rsidRPr="00EC51F3">
        <w:rPr>
          <w:rFonts w:eastAsia="Calibri"/>
          <w:sz w:val="24"/>
          <w:szCs w:val="24"/>
          <w:lang w:val="lv-LV"/>
        </w:rPr>
        <w:lastRenderedPageBreak/>
        <w:t>5.2.</w:t>
      </w:r>
      <w:r w:rsidR="0081698A" w:rsidRPr="00EC51F3">
        <w:rPr>
          <w:rFonts w:eastAsia="Calibri"/>
          <w:sz w:val="24"/>
          <w:szCs w:val="24"/>
          <w:lang w:val="lv-LV"/>
        </w:rPr>
        <w:t>2</w:t>
      </w:r>
      <w:r w:rsidRPr="00EC51F3">
        <w:rPr>
          <w:rFonts w:eastAsia="Calibri"/>
          <w:sz w:val="24"/>
          <w:szCs w:val="24"/>
          <w:lang w:val="lv-LV"/>
        </w:rPr>
        <w:t xml:space="preserve">. </w:t>
      </w:r>
      <w:bookmarkStart w:id="20" w:name="_Hlk162264375"/>
      <w:r w:rsidRPr="00EC51F3">
        <w:rPr>
          <w:rFonts w:eastAsia="Calibri"/>
          <w:sz w:val="24"/>
          <w:szCs w:val="24"/>
          <w:lang w:val="lv-LV"/>
        </w:rPr>
        <w:t>Līguma 5.2.1. punktā minētais avansa maksājums tiek ieturēts proporcionāli no katra Izpildītāja rēķina par konkrētā Nodevuma izpildi</w:t>
      </w:r>
      <w:bookmarkEnd w:id="20"/>
      <w:r w:rsidRPr="00EC51F3">
        <w:rPr>
          <w:rFonts w:eastAsia="Calibri"/>
          <w:sz w:val="24"/>
          <w:szCs w:val="24"/>
          <w:lang w:val="lv-LV"/>
        </w:rPr>
        <w:t>.</w:t>
      </w:r>
    </w:p>
    <w:bookmarkEnd w:id="17"/>
    <w:p w14:paraId="030B5F73" w14:textId="77777777" w:rsidR="002256CC" w:rsidRPr="00EC51F3" w:rsidRDefault="002256CC" w:rsidP="002256CC">
      <w:pPr>
        <w:suppressAutoHyphens/>
        <w:autoSpaceDE w:val="0"/>
        <w:spacing w:after="60"/>
        <w:ind w:left="567" w:hanging="567"/>
        <w:jc w:val="both"/>
        <w:rPr>
          <w:sz w:val="24"/>
          <w:szCs w:val="24"/>
          <w:lang w:val="lv-LV"/>
        </w:rPr>
      </w:pPr>
      <w:r w:rsidRPr="00EC51F3">
        <w:rPr>
          <w:rFonts w:eastAsia="SimSun"/>
          <w:kern w:val="2"/>
          <w:sz w:val="24"/>
          <w:szCs w:val="24"/>
          <w:lang w:val="lv-LV" w:bidi="hi-IN"/>
        </w:rPr>
        <w:t xml:space="preserve">5.3. </w:t>
      </w:r>
      <w:r w:rsidRPr="00EC51F3">
        <w:rPr>
          <w:sz w:val="24"/>
          <w:szCs w:val="24"/>
          <w:lang w:val="lv-LV"/>
        </w:rPr>
        <w:t xml:space="preserve">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w:t>
      </w:r>
      <w:r w:rsidRPr="00EC51F3">
        <w:rPr>
          <w:sz w:val="24"/>
          <w:szCs w:val="24"/>
          <w:lang w:val="lv-LV"/>
        </w:rPr>
        <w:tab/>
        <w:t>saistītās izmaksas (dokumentācijas drukāšanas, transporta pakalpojumi u.c.). Papildu izmaksas netiks segtas.</w:t>
      </w:r>
    </w:p>
    <w:p w14:paraId="66597B64" w14:textId="77777777" w:rsidR="002256CC" w:rsidRPr="00EC51F3" w:rsidRDefault="002256CC" w:rsidP="002256CC">
      <w:pPr>
        <w:autoSpaceDE w:val="0"/>
        <w:autoSpaceDN w:val="0"/>
        <w:adjustRightInd w:val="0"/>
        <w:spacing w:after="60"/>
        <w:ind w:left="567" w:hanging="567"/>
        <w:jc w:val="both"/>
        <w:rPr>
          <w:rFonts w:eastAsia="SimSun"/>
          <w:kern w:val="2"/>
          <w:sz w:val="24"/>
          <w:szCs w:val="24"/>
          <w:lang w:val="lv-LV" w:bidi="hi-IN"/>
        </w:rPr>
      </w:pPr>
      <w:r w:rsidRPr="00EC51F3">
        <w:rPr>
          <w:rFonts w:eastAsia="SimSun"/>
          <w:kern w:val="2"/>
          <w:sz w:val="24"/>
          <w:szCs w:val="24"/>
          <w:lang w:val="lv-LV" w:bidi="hi-IN"/>
        </w:rPr>
        <w:t>5.4. Pasūtītājs Līguma 5.2.1.punktā minēto avansa maksājumu veic 10 (desmit) darba dienu laikā no avansa rēķina saņemšanas dienas, pārskaitot to Izpildītāja rēķinā norādītajā kredītiestādes kontā.</w:t>
      </w:r>
    </w:p>
    <w:p w14:paraId="11DFA983" w14:textId="77777777" w:rsidR="002256CC" w:rsidRPr="00EC51F3" w:rsidRDefault="002256CC" w:rsidP="002256CC">
      <w:pPr>
        <w:autoSpaceDE w:val="0"/>
        <w:autoSpaceDN w:val="0"/>
        <w:adjustRightInd w:val="0"/>
        <w:spacing w:after="60"/>
        <w:ind w:left="567" w:hanging="567"/>
        <w:jc w:val="both"/>
        <w:rPr>
          <w:rFonts w:eastAsia="SimSun"/>
          <w:kern w:val="2"/>
          <w:sz w:val="24"/>
          <w:szCs w:val="24"/>
          <w:lang w:val="lv-LV" w:bidi="hi-IN"/>
        </w:rPr>
      </w:pPr>
      <w:r w:rsidRPr="00EC51F3">
        <w:rPr>
          <w:rFonts w:eastAsia="SimSun"/>
          <w:kern w:val="2"/>
          <w:sz w:val="24"/>
          <w:szCs w:val="24"/>
          <w:lang w:val="lv-LV" w:bidi="hi-IN"/>
        </w:rPr>
        <w:t>5.5. 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14:paraId="4C76CC93" w14:textId="77777777" w:rsidR="002256CC" w:rsidRPr="00EC51F3" w:rsidRDefault="002256CC" w:rsidP="002256CC">
      <w:pPr>
        <w:autoSpaceDE w:val="0"/>
        <w:autoSpaceDN w:val="0"/>
        <w:adjustRightInd w:val="0"/>
        <w:spacing w:after="60"/>
        <w:ind w:left="567" w:hanging="567"/>
        <w:jc w:val="both"/>
        <w:rPr>
          <w:rFonts w:eastAsia="SimSun"/>
          <w:kern w:val="2"/>
          <w:sz w:val="24"/>
          <w:szCs w:val="24"/>
          <w:lang w:val="lv-LV" w:bidi="hi-IN"/>
        </w:rPr>
      </w:pPr>
      <w:r w:rsidRPr="00EC51F3">
        <w:rPr>
          <w:rFonts w:eastAsia="SimSun"/>
          <w:kern w:val="2"/>
          <w:sz w:val="24"/>
          <w:szCs w:val="24"/>
          <w:lang w:val="lv-LV" w:bidi="hi-IN"/>
        </w:rPr>
        <w:t xml:space="preserve">5.6. Pasūtītājam nav pienākums pilnībā apmaksāt Izpildītāja rēķinu vai segt jebkādas Izpildītāja izmaksas par Pakalpojumu vai tās daļu, par kuru saskaņā ar Līguma 3. sadaļas noteikumiem ir izvirzītas pretenzijas </w:t>
      </w:r>
      <w:r w:rsidRPr="00EC51F3">
        <w:rPr>
          <w:sz w:val="24"/>
          <w:szCs w:val="24"/>
          <w:lang w:val="lv-LV"/>
        </w:rPr>
        <w:t>un nav parakstīts Akts.</w:t>
      </w:r>
    </w:p>
    <w:p w14:paraId="0492EFE8" w14:textId="77777777" w:rsidR="002256CC" w:rsidRPr="00EC51F3" w:rsidRDefault="002256CC" w:rsidP="002256CC">
      <w:pPr>
        <w:autoSpaceDE w:val="0"/>
        <w:autoSpaceDN w:val="0"/>
        <w:adjustRightInd w:val="0"/>
        <w:spacing w:after="60"/>
        <w:ind w:left="567" w:hanging="567"/>
        <w:jc w:val="both"/>
        <w:rPr>
          <w:rFonts w:eastAsia="Courier New"/>
          <w:sz w:val="24"/>
          <w:szCs w:val="24"/>
          <w:lang w:val="lv-LV" w:eastAsia="lv-LV"/>
        </w:rPr>
      </w:pPr>
      <w:r w:rsidRPr="00EC51F3">
        <w:rPr>
          <w:rFonts w:eastAsia="SimSun"/>
          <w:kern w:val="2"/>
          <w:sz w:val="24"/>
          <w:szCs w:val="24"/>
          <w:lang w:val="lv-LV" w:bidi="hi-IN"/>
        </w:rPr>
        <w:t xml:space="preserve">5.7. </w:t>
      </w:r>
      <w:r w:rsidRPr="00EC51F3">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14:paraId="140A5C38" w14:textId="77777777" w:rsidR="002256CC" w:rsidRPr="00EC51F3" w:rsidRDefault="002256CC" w:rsidP="002256CC">
      <w:pPr>
        <w:autoSpaceDE w:val="0"/>
        <w:autoSpaceDN w:val="0"/>
        <w:adjustRightInd w:val="0"/>
        <w:spacing w:after="60"/>
        <w:ind w:left="567" w:hanging="567"/>
        <w:jc w:val="both"/>
        <w:rPr>
          <w:rFonts w:eastAsia="SimSun"/>
          <w:kern w:val="2"/>
          <w:sz w:val="24"/>
          <w:szCs w:val="24"/>
          <w:lang w:val="lv-LV" w:bidi="hi-IN"/>
        </w:rPr>
      </w:pPr>
      <w:r w:rsidRPr="00EC51F3">
        <w:rPr>
          <w:sz w:val="24"/>
          <w:szCs w:val="24"/>
          <w:lang w:val="lv-LV"/>
        </w:rPr>
        <w:t>5.8. Izpildītājs rēķinu</w:t>
      </w:r>
      <w:r w:rsidRPr="00EC51F3">
        <w:rPr>
          <w:rFonts w:eastAsia="MS Mincho"/>
          <w:sz w:val="24"/>
          <w:szCs w:val="24"/>
          <w:lang w:val="lv-LV" w:eastAsia="ja-JP"/>
        </w:rPr>
        <w:t xml:space="preserve"> </w:t>
      </w:r>
      <w:r w:rsidRPr="00EC51F3">
        <w:rPr>
          <w:sz w:val="24"/>
          <w:szCs w:val="24"/>
          <w:lang w:val="lv-LV"/>
        </w:rPr>
        <w:t xml:space="preserve">sagatavo saskaņā ar Latvijas Republikas normatīvajiem aktiem un tajā obligāti norāda šādu informāciju: </w:t>
      </w:r>
    </w:p>
    <w:p w14:paraId="6C808803" w14:textId="77777777" w:rsidR="002256CC" w:rsidRPr="00EC51F3" w:rsidRDefault="002256CC" w:rsidP="0081698A">
      <w:pPr>
        <w:pStyle w:val="ListParagraph"/>
        <w:numPr>
          <w:ilvl w:val="2"/>
          <w:numId w:val="137"/>
        </w:numPr>
        <w:autoSpaceDE w:val="0"/>
        <w:autoSpaceDN w:val="0"/>
        <w:adjustRightInd w:val="0"/>
        <w:spacing w:after="60"/>
        <w:jc w:val="both"/>
        <w:rPr>
          <w:sz w:val="24"/>
          <w:szCs w:val="24"/>
          <w:lang w:val="lv-LV"/>
        </w:rPr>
      </w:pPr>
      <w:r w:rsidRPr="00EC51F3">
        <w:rPr>
          <w:sz w:val="24"/>
          <w:szCs w:val="24"/>
          <w:lang w:val="lv-LV"/>
        </w:rPr>
        <w:t>Pasūtītāja Līguma reģistrācijas numurs, datums un priekšmets;</w:t>
      </w:r>
    </w:p>
    <w:p w14:paraId="19EED9B9" w14:textId="77777777" w:rsidR="002256CC" w:rsidRPr="00EC51F3" w:rsidRDefault="002256CC" w:rsidP="0081698A">
      <w:pPr>
        <w:pStyle w:val="ListParagraph"/>
        <w:numPr>
          <w:ilvl w:val="2"/>
          <w:numId w:val="137"/>
        </w:numPr>
        <w:autoSpaceDE w:val="0"/>
        <w:autoSpaceDN w:val="0"/>
        <w:adjustRightInd w:val="0"/>
        <w:spacing w:after="60"/>
        <w:jc w:val="both"/>
        <w:rPr>
          <w:sz w:val="24"/>
          <w:szCs w:val="24"/>
          <w:lang w:val="lv-LV"/>
        </w:rPr>
      </w:pPr>
      <w:r w:rsidRPr="00EC51F3">
        <w:rPr>
          <w:sz w:val="24"/>
          <w:szCs w:val="24"/>
          <w:lang w:val="lv-LV"/>
        </w:rPr>
        <w:t>nododamā Pakalpojuma nosaukums un summa;</w:t>
      </w:r>
    </w:p>
    <w:p w14:paraId="7B2340C8" w14:textId="77777777" w:rsidR="002256CC" w:rsidRPr="00EC51F3" w:rsidRDefault="002256CC" w:rsidP="0081698A">
      <w:pPr>
        <w:pStyle w:val="ListParagraph"/>
        <w:numPr>
          <w:ilvl w:val="1"/>
          <w:numId w:val="136"/>
        </w:numPr>
        <w:autoSpaceDE w:val="0"/>
        <w:autoSpaceDN w:val="0"/>
        <w:adjustRightInd w:val="0"/>
        <w:spacing w:after="60"/>
        <w:ind w:left="567" w:hanging="567"/>
        <w:contextualSpacing w:val="0"/>
        <w:jc w:val="both"/>
        <w:rPr>
          <w:sz w:val="24"/>
          <w:szCs w:val="24"/>
          <w:lang w:val="lv-LV"/>
        </w:rPr>
      </w:pPr>
      <w:r w:rsidRPr="00EC51F3">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14:paraId="127929CD" w14:textId="77777777" w:rsidR="002256CC" w:rsidRPr="00EC51F3" w:rsidRDefault="002256CC" w:rsidP="0081698A">
      <w:pPr>
        <w:numPr>
          <w:ilvl w:val="1"/>
          <w:numId w:val="136"/>
        </w:numPr>
        <w:autoSpaceDE w:val="0"/>
        <w:autoSpaceDN w:val="0"/>
        <w:adjustRightInd w:val="0"/>
        <w:spacing w:after="60"/>
        <w:ind w:left="567" w:hanging="567"/>
        <w:jc w:val="both"/>
        <w:rPr>
          <w:sz w:val="24"/>
          <w:szCs w:val="24"/>
          <w:lang w:val="lv-LV"/>
        </w:rPr>
      </w:pPr>
      <w:r w:rsidRPr="00EC51F3">
        <w:rPr>
          <w:rFonts w:eastAsia="MS Mincho"/>
          <w:sz w:val="24"/>
          <w:szCs w:val="24"/>
          <w:lang w:val="lv-LV" w:eastAsia="ja-JP"/>
        </w:rPr>
        <w:t xml:space="preserve">Rēķins jāiesniedz </w:t>
      </w:r>
      <w:r w:rsidRPr="00EC51F3">
        <w:rPr>
          <w:sz w:val="24"/>
          <w:szCs w:val="24"/>
          <w:lang w:val="lv-LV"/>
        </w:rPr>
        <w:t xml:space="preserve">elektroniskā veidā (elektroniskā veidā iesniegtam rēķinam jāatbilst </w:t>
      </w:r>
      <w:r w:rsidRPr="00EC51F3">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EC51F3">
        <w:rPr>
          <w:rFonts w:eastAsia="MS Mincho"/>
          <w:sz w:val="24"/>
          <w:szCs w:val="24"/>
          <w:lang w:val="lv-LV" w:eastAsia="ja-JP"/>
        </w:rPr>
        <w:t xml:space="preserve">Rēķinu </w:t>
      </w:r>
      <w:proofErr w:type="spellStart"/>
      <w:r w:rsidRPr="00EC51F3">
        <w:rPr>
          <w:rFonts w:eastAsia="MS Mincho"/>
          <w:sz w:val="24"/>
          <w:szCs w:val="24"/>
          <w:lang w:val="lv-LV" w:eastAsia="ja-JP"/>
        </w:rPr>
        <w:t>nosūta</w:t>
      </w:r>
      <w:proofErr w:type="spellEnd"/>
      <w:r w:rsidRPr="00EC51F3">
        <w:rPr>
          <w:rFonts w:eastAsia="MS Mincho"/>
          <w:sz w:val="24"/>
          <w:szCs w:val="24"/>
          <w:lang w:val="lv-LV" w:eastAsia="ja-JP"/>
        </w:rPr>
        <w:t xml:space="preserve"> </w:t>
      </w:r>
      <w:r w:rsidRPr="00EC51F3">
        <w:rPr>
          <w:rFonts w:eastAsia="MS Mincho"/>
          <w:bCs/>
          <w:sz w:val="24"/>
          <w:szCs w:val="24"/>
          <w:lang w:val="lv-LV" w:eastAsia="ja-JP"/>
        </w:rPr>
        <w:t xml:space="preserve">elektroniski uz elektroniskā pasta adresi Līguma 14.5.punktā norādītajam Pasūtītāja pārstāvim vai </w:t>
      </w:r>
      <w:proofErr w:type="spellStart"/>
      <w:r w:rsidRPr="00EC51F3">
        <w:rPr>
          <w:rFonts w:eastAsia="MS Mincho"/>
          <w:bCs/>
          <w:sz w:val="24"/>
          <w:szCs w:val="24"/>
          <w:lang w:val="lv-LV" w:eastAsia="ja-JP"/>
        </w:rPr>
        <w:t>nosūta</w:t>
      </w:r>
      <w:proofErr w:type="spellEnd"/>
      <w:r w:rsidRPr="00EC51F3">
        <w:rPr>
          <w:rFonts w:eastAsia="MS Mincho"/>
          <w:bCs/>
          <w:sz w:val="24"/>
          <w:szCs w:val="24"/>
          <w:lang w:val="lv-LV" w:eastAsia="ja-JP"/>
        </w:rPr>
        <w:t xml:space="preserve"> uz Līguma 15.punktā norādīto Pasūtītāja adresi.</w:t>
      </w:r>
    </w:p>
    <w:p w14:paraId="4D455BBD" w14:textId="77777777" w:rsidR="002256CC" w:rsidRPr="00EC51F3" w:rsidRDefault="002256CC" w:rsidP="0081698A">
      <w:pPr>
        <w:numPr>
          <w:ilvl w:val="1"/>
          <w:numId w:val="136"/>
        </w:numPr>
        <w:tabs>
          <w:tab w:val="left" w:pos="567"/>
        </w:tabs>
        <w:autoSpaceDE w:val="0"/>
        <w:autoSpaceDN w:val="0"/>
        <w:adjustRightInd w:val="0"/>
        <w:spacing w:after="60"/>
        <w:ind w:left="567" w:hanging="567"/>
        <w:jc w:val="both"/>
        <w:rPr>
          <w:rFonts w:eastAsia="Calibri"/>
          <w:sz w:val="24"/>
          <w:szCs w:val="24"/>
          <w:lang w:val="lv-LV"/>
        </w:rPr>
      </w:pPr>
      <w:r w:rsidRPr="00EC51F3">
        <w:rPr>
          <w:sz w:val="24"/>
          <w:szCs w:val="24"/>
          <w:lang w:val="lv-LV"/>
        </w:rPr>
        <w:t>Pasūtītājs Līgumā noteiktajā kārtībā samaksā tikai par faktiski veiktu un no Pasūtītāja puses pieņemtu Pakalpojumu.</w:t>
      </w:r>
    </w:p>
    <w:p w14:paraId="78DD3953" w14:textId="77777777" w:rsidR="002256CC" w:rsidRPr="00EC51F3" w:rsidRDefault="002256CC" w:rsidP="0081698A">
      <w:pPr>
        <w:numPr>
          <w:ilvl w:val="1"/>
          <w:numId w:val="136"/>
        </w:numPr>
        <w:tabs>
          <w:tab w:val="left" w:pos="567"/>
        </w:tabs>
        <w:autoSpaceDE w:val="0"/>
        <w:autoSpaceDN w:val="0"/>
        <w:adjustRightInd w:val="0"/>
        <w:spacing w:after="60"/>
        <w:ind w:left="567" w:hanging="567"/>
        <w:jc w:val="both"/>
        <w:rPr>
          <w:rFonts w:eastAsia="Calibri"/>
          <w:sz w:val="24"/>
          <w:szCs w:val="24"/>
          <w:lang w:val="lv-LV"/>
        </w:rPr>
      </w:pPr>
      <w:r w:rsidRPr="00EC51F3">
        <w:rPr>
          <w:rFonts w:eastAsia="Calibri"/>
          <w:sz w:val="24"/>
          <w:szCs w:val="24"/>
          <w:lang w:val="lv-LV"/>
        </w:rPr>
        <w:t xml:space="preserve">Par samaksas dienu tiek uzskatīta diena, kad Pasūtītāja maksājums ir izpildīts Valsts kases interneta maksājumu apstrādes sistēmā. </w:t>
      </w:r>
    </w:p>
    <w:p w14:paraId="59ED12EC" w14:textId="77777777" w:rsidR="002256CC" w:rsidRPr="00EC51F3" w:rsidRDefault="002256CC" w:rsidP="0081698A">
      <w:pPr>
        <w:numPr>
          <w:ilvl w:val="1"/>
          <w:numId w:val="136"/>
        </w:numPr>
        <w:tabs>
          <w:tab w:val="left" w:pos="567"/>
        </w:tabs>
        <w:autoSpaceDE w:val="0"/>
        <w:autoSpaceDN w:val="0"/>
        <w:adjustRightInd w:val="0"/>
        <w:spacing w:after="60"/>
        <w:ind w:left="567" w:hanging="567"/>
        <w:jc w:val="both"/>
        <w:rPr>
          <w:rFonts w:eastAsia="Calibri"/>
          <w:sz w:val="24"/>
          <w:szCs w:val="24"/>
          <w:lang w:val="lv-LV"/>
        </w:rPr>
      </w:pPr>
      <w:r w:rsidRPr="00EC51F3">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14:paraId="33D92F17" w14:textId="77777777" w:rsidR="002256CC" w:rsidRPr="00EC51F3" w:rsidRDefault="002256CC" w:rsidP="002256CC">
      <w:pPr>
        <w:tabs>
          <w:tab w:val="left" w:pos="567"/>
        </w:tabs>
        <w:autoSpaceDE w:val="0"/>
        <w:autoSpaceDN w:val="0"/>
        <w:adjustRightInd w:val="0"/>
        <w:spacing w:after="60"/>
        <w:ind w:left="567"/>
        <w:jc w:val="both"/>
        <w:rPr>
          <w:rFonts w:eastAsia="Calibri"/>
          <w:sz w:val="24"/>
          <w:szCs w:val="24"/>
          <w:lang w:val="lv-LV"/>
        </w:rPr>
      </w:pPr>
      <w:bookmarkStart w:id="21" w:name="_Hlk162220595"/>
    </w:p>
    <w:bookmarkEnd w:id="21"/>
    <w:p w14:paraId="2DF06664" w14:textId="77777777" w:rsidR="002256CC" w:rsidRPr="00EC51F3" w:rsidRDefault="002256CC" w:rsidP="002256CC">
      <w:pPr>
        <w:spacing w:after="60"/>
        <w:ind w:left="480"/>
        <w:jc w:val="center"/>
        <w:rPr>
          <w:rFonts w:eastAsia="Calibri"/>
          <w:b/>
          <w:sz w:val="24"/>
          <w:szCs w:val="24"/>
          <w:lang w:val="lv-LV"/>
        </w:rPr>
      </w:pPr>
      <w:r w:rsidRPr="00EC51F3">
        <w:rPr>
          <w:rFonts w:eastAsia="Calibri"/>
          <w:b/>
          <w:sz w:val="24"/>
          <w:szCs w:val="24"/>
          <w:lang w:val="lv-LV"/>
        </w:rPr>
        <w:t>6.Līguma izpilde</w:t>
      </w:r>
    </w:p>
    <w:p w14:paraId="7A94C66B" w14:textId="77777777" w:rsidR="002256CC" w:rsidRPr="00EC51F3" w:rsidRDefault="002256CC" w:rsidP="0081698A">
      <w:pPr>
        <w:pStyle w:val="ListParagraph"/>
        <w:numPr>
          <w:ilvl w:val="1"/>
          <w:numId w:val="121"/>
        </w:numPr>
        <w:spacing w:after="60"/>
        <w:ind w:left="426" w:hanging="426"/>
        <w:jc w:val="both"/>
        <w:rPr>
          <w:rFonts w:eastAsia="Calibri"/>
          <w:sz w:val="24"/>
          <w:szCs w:val="24"/>
          <w:lang w:val="lv-LV"/>
        </w:rPr>
      </w:pPr>
      <w:r w:rsidRPr="00EC51F3">
        <w:rPr>
          <w:rFonts w:eastAsia="Calibri"/>
          <w:sz w:val="24"/>
          <w:szCs w:val="24"/>
          <w:lang w:val="lv-LV"/>
        </w:rPr>
        <w:t>Izpildītājs būs izpildījis Līguma saistības pēc pilnīgas Pakalpojuma</w:t>
      </w:r>
      <w:r w:rsidRPr="00EC51F3">
        <w:rPr>
          <w:sz w:val="24"/>
          <w:szCs w:val="24"/>
          <w:lang w:val="lv-LV"/>
        </w:rPr>
        <w:t xml:space="preserve"> </w:t>
      </w:r>
      <w:r w:rsidRPr="00EC51F3">
        <w:rPr>
          <w:rFonts w:eastAsia="Calibri"/>
          <w:sz w:val="24"/>
          <w:szCs w:val="24"/>
          <w:lang w:val="lv-LV"/>
        </w:rPr>
        <w:t>sniegšanas, ko apliecina Pušu parakstīts gala Akts</w:t>
      </w:r>
      <w:r w:rsidRPr="00EC51F3">
        <w:rPr>
          <w:sz w:val="24"/>
          <w:szCs w:val="24"/>
          <w:lang w:val="lv-LV"/>
        </w:rPr>
        <w:t>.</w:t>
      </w:r>
    </w:p>
    <w:p w14:paraId="388CEAA3" w14:textId="77777777" w:rsidR="002256CC" w:rsidRPr="00EC51F3" w:rsidRDefault="002256CC" w:rsidP="0081698A">
      <w:pPr>
        <w:numPr>
          <w:ilvl w:val="1"/>
          <w:numId w:val="121"/>
        </w:numPr>
        <w:spacing w:after="60"/>
        <w:ind w:left="426" w:hanging="426"/>
        <w:jc w:val="both"/>
        <w:rPr>
          <w:rFonts w:eastAsia="Calibri"/>
          <w:sz w:val="24"/>
          <w:szCs w:val="24"/>
          <w:lang w:val="lv-LV"/>
        </w:rPr>
      </w:pPr>
      <w:r w:rsidRPr="00EC51F3">
        <w:rPr>
          <w:rFonts w:eastAsia="Calibri"/>
          <w:sz w:val="24"/>
          <w:szCs w:val="24"/>
          <w:lang w:val="lv-LV"/>
        </w:rPr>
        <w:t>Pasūtītājs būs izpildījis Līguma saistības pēc Līguma 5.1.punktā minētās Līguma summas samaksas, ja vien Līgums netiek izbeigts pirms tā darbības termiņa beigām.</w:t>
      </w:r>
    </w:p>
    <w:p w14:paraId="11123B1F" w14:textId="77777777" w:rsidR="002256CC" w:rsidRPr="00EC51F3" w:rsidRDefault="002256CC" w:rsidP="0081698A">
      <w:pPr>
        <w:numPr>
          <w:ilvl w:val="1"/>
          <w:numId w:val="121"/>
        </w:numPr>
        <w:spacing w:after="60"/>
        <w:ind w:left="426" w:hanging="426"/>
        <w:jc w:val="both"/>
        <w:rPr>
          <w:rFonts w:eastAsia="Calibri"/>
          <w:sz w:val="24"/>
          <w:szCs w:val="24"/>
          <w:lang w:val="lv-LV"/>
        </w:rPr>
      </w:pPr>
      <w:r w:rsidRPr="00EC51F3">
        <w:rPr>
          <w:rFonts w:eastAsia="Calibri"/>
          <w:sz w:val="24"/>
          <w:szCs w:val="24"/>
          <w:lang w:val="lv-LV"/>
        </w:rPr>
        <w:t>Pakalpojuma</w:t>
      </w:r>
      <w:r w:rsidRPr="00EC51F3">
        <w:rPr>
          <w:sz w:val="24"/>
          <w:szCs w:val="24"/>
          <w:lang w:val="lv-LV"/>
        </w:rPr>
        <w:t xml:space="preserve"> </w:t>
      </w:r>
      <w:r w:rsidRPr="00EC51F3">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EC51F3">
        <w:rPr>
          <w:sz w:val="24"/>
          <w:szCs w:val="24"/>
          <w:lang w:val="lv-LV"/>
        </w:rPr>
        <w:t xml:space="preserve"> </w:t>
      </w:r>
      <w:r w:rsidRPr="00EC51F3">
        <w:rPr>
          <w:rFonts w:eastAsia="Calibri"/>
          <w:sz w:val="24"/>
          <w:szCs w:val="24"/>
          <w:lang w:val="lv-LV"/>
        </w:rPr>
        <w:t>izpildes gaitu, Pakalpojuma atbilstību Līguma noteikumiem, jebkādām problēmām, kas radušās (vai var rasties) un kavē Pakalpojuma</w:t>
      </w:r>
      <w:r w:rsidRPr="00EC51F3">
        <w:rPr>
          <w:sz w:val="24"/>
          <w:szCs w:val="24"/>
          <w:lang w:val="lv-LV"/>
        </w:rPr>
        <w:t xml:space="preserve"> </w:t>
      </w:r>
      <w:r w:rsidRPr="00EC51F3">
        <w:rPr>
          <w:rFonts w:eastAsia="Calibri"/>
          <w:sz w:val="24"/>
          <w:szCs w:val="24"/>
          <w:lang w:val="lv-LV"/>
        </w:rPr>
        <w:t xml:space="preserve">kvalitatīvu vai </w:t>
      </w:r>
      <w:r w:rsidRPr="00EC51F3">
        <w:rPr>
          <w:rFonts w:eastAsia="Calibri"/>
          <w:sz w:val="24"/>
          <w:szCs w:val="24"/>
          <w:lang w:val="lv-LV"/>
        </w:rPr>
        <w:lastRenderedPageBreak/>
        <w:t>savlaicīgu izpildi, un citi ar Līguma izpildi saistīti jautājumi. Pasūtītājam ir tiesības pieaicināt sarunās kompetentus speciālistus, ekspertus, par trešo personu klātbūtni iepriekš informējot Izpildītāju.</w:t>
      </w:r>
    </w:p>
    <w:p w14:paraId="0372C7D1" w14:textId="77777777" w:rsidR="002256CC" w:rsidRPr="00EC51F3" w:rsidRDefault="002256CC" w:rsidP="002256CC">
      <w:pPr>
        <w:overflowPunct w:val="0"/>
        <w:spacing w:after="60"/>
        <w:ind w:left="716"/>
        <w:jc w:val="both"/>
        <w:rPr>
          <w:rFonts w:eastAsia="Calibri"/>
          <w:sz w:val="24"/>
          <w:szCs w:val="24"/>
          <w:lang w:val="lv-LV"/>
        </w:rPr>
      </w:pPr>
    </w:p>
    <w:p w14:paraId="65684F33" w14:textId="77777777" w:rsidR="002256CC" w:rsidRPr="00EC51F3" w:rsidRDefault="002256CC" w:rsidP="0081698A">
      <w:pPr>
        <w:numPr>
          <w:ilvl w:val="0"/>
          <w:numId w:val="121"/>
        </w:numPr>
        <w:spacing w:after="60"/>
        <w:jc w:val="center"/>
        <w:rPr>
          <w:sz w:val="24"/>
          <w:szCs w:val="24"/>
          <w:lang w:val="lv-LV"/>
        </w:rPr>
      </w:pPr>
      <w:r w:rsidRPr="00EC51F3">
        <w:rPr>
          <w:b/>
          <w:sz w:val="24"/>
          <w:szCs w:val="24"/>
          <w:lang w:val="lv-LV"/>
        </w:rPr>
        <w:t xml:space="preserve">Līguma termiņš </w:t>
      </w:r>
    </w:p>
    <w:p w14:paraId="6DB35328" w14:textId="6F1C7B69" w:rsidR="002256CC" w:rsidRPr="00EC51F3" w:rsidRDefault="002256CC" w:rsidP="0081698A">
      <w:pPr>
        <w:pStyle w:val="ListParagraph"/>
        <w:numPr>
          <w:ilvl w:val="1"/>
          <w:numId w:val="122"/>
        </w:numPr>
        <w:spacing w:after="60"/>
        <w:jc w:val="both"/>
        <w:rPr>
          <w:rFonts w:eastAsia="Calibri"/>
          <w:sz w:val="24"/>
          <w:szCs w:val="24"/>
          <w:lang w:val="lv-LV"/>
        </w:rPr>
      </w:pPr>
      <w:bookmarkStart w:id="22" w:name="_Hlk12367975"/>
      <w:r w:rsidRPr="00EC51F3">
        <w:rPr>
          <w:rFonts w:eastAsia="Calibri"/>
          <w:bCs/>
          <w:sz w:val="24"/>
          <w:szCs w:val="24"/>
          <w:lang w:val="lv-LV"/>
        </w:rPr>
        <w:t xml:space="preserve"> Līgums stājas spēkā, kad Puses to parakstījušas </w:t>
      </w:r>
      <w:r w:rsidRPr="00EC51F3">
        <w:rPr>
          <w:sz w:val="24"/>
          <w:szCs w:val="24"/>
          <w:lang w:val="lv-LV"/>
        </w:rPr>
        <w:t>(pēdējā parakstītāja laika zīmoga datums un laiks)</w:t>
      </w:r>
      <w:r w:rsidRPr="00EC51F3">
        <w:rPr>
          <w:rFonts w:eastAsia="Calibri"/>
          <w:bCs/>
          <w:sz w:val="24"/>
          <w:szCs w:val="24"/>
          <w:lang w:val="lv-LV"/>
        </w:rPr>
        <w:t xml:space="preserve">, un ir spēkā </w:t>
      </w:r>
      <w:r w:rsidRPr="00EC51F3">
        <w:rPr>
          <w:rFonts w:eastAsia="Calibri"/>
          <w:bCs/>
          <w:sz w:val="24"/>
          <w:szCs w:val="24"/>
          <w:lang w:val="lv-LV" w:bidi="lv-LV"/>
        </w:rPr>
        <w:t>līdz</w:t>
      </w:r>
      <w:r w:rsidRPr="00EC51F3">
        <w:rPr>
          <w:rFonts w:eastAsia="Calibri"/>
          <w:sz w:val="24"/>
          <w:szCs w:val="24"/>
          <w:lang w:val="lv-LV"/>
        </w:rPr>
        <w:t xml:space="preserve"> Līgumā noteikto Pušu saistību</w:t>
      </w:r>
      <w:r w:rsidRPr="00EC51F3">
        <w:rPr>
          <w:rFonts w:eastAsia="Calibri"/>
          <w:bCs/>
          <w:sz w:val="24"/>
          <w:szCs w:val="24"/>
          <w:lang w:val="lv-LV" w:bidi="lv-LV"/>
        </w:rPr>
        <w:t xml:space="preserve"> pilnīgai izpildei</w:t>
      </w:r>
      <w:r w:rsidRPr="00EC51F3">
        <w:rPr>
          <w:rFonts w:eastAsia="Calibri"/>
          <w:bCs/>
          <w:sz w:val="24"/>
          <w:szCs w:val="24"/>
          <w:lang w:val="lv-LV"/>
        </w:rPr>
        <w:t xml:space="preserve">. </w:t>
      </w:r>
      <w:bookmarkEnd w:id="22"/>
      <w:r w:rsidRPr="00EC51F3">
        <w:rPr>
          <w:rFonts w:eastAsia="Calibri"/>
          <w:sz w:val="24"/>
          <w:szCs w:val="24"/>
          <w:lang w:val="lv-LV"/>
        </w:rPr>
        <w:t xml:space="preserve">Pakalpojuma izpildes laiks </w:t>
      </w:r>
      <w:r w:rsidRPr="00EC51F3">
        <w:rPr>
          <w:rFonts w:eastAsia="Calibri"/>
          <w:b/>
          <w:bCs/>
          <w:sz w:val="24"/>
          <w:szCs w:val="24"/>
          <w:lang w:val="lv-LV"/>
        </w:rPr>
        <w:t xml:space="preserve">– no Līguma spēkā stāšanās līdz </w:t>
      </w:r>
      <w:r w:rsidRPr="00EC51F3">
        <w:rPr>
          <w:b/>
          <w:bCs/>
          <w:sz w:val="24"/>
          <w:szCs w:val="24"/>
          <w:lang w:val="lv-LV"/>
        </w:rPr>
        <w:t>202</w:t>
      </w:r>
      <w:r w:rsidR="00C239B3" w:rsidRPr="00EC51F3">
        <w:rPr>
          <w:b/>
          <w:bCs/>
          <w:sz w:val="24"/>
          <w:szCs w:val="24"/>
          <w:lang w:val="lv-LV"/>
        </w:rPr>
        <w:t>6</w:t>
      </w:r>
      <w:r w:rsidRPr="00EC51F3">
        <w:rPr>
          <w:b/>
          <w:bCs/>
          <w:sz w:val="24"/>
          <w:szCs w:val="24"/>
          <w:lang w:val="lv-LV"/>
        </w:rPr>
        <w:t xml:space="preserve">.gada </w:t>
      </w:r>
      <w:r w:rsidR="00C239B3" w:rsidRPr="00EC51F3">
        <w:rPr>
          <w:b/>
          <w:bCs/>
          <w:sz w:val="24"/>
          <w:szCs w:val="24"/>
          <w:lang w:val="lv-LV"/>
        </w:rPr>
        <w:t>31</w:t>
      </w:r>
      <w:r w:rsidRPr="00EC51F3">
        <w:rPr>
          <w:b/>
          <w:bCs/>
          <w:sz w:val="24"/>
          <w:szCs w:val="24"/>
          <w:lang w:val="lv-LV"/>
        </w:rPr>
        <w:t>.</w:t>
      </w:r>
      <w:r w:rsidR="00C239B3" w:rsidRPr="00EC51F3">
        <w:rPr>
          <w:b/>
          <w:bCs/>
          <w:sz w:val="24"/>
          <w:szCs w:val="24"/>
          <w:lang w:val="lv-LV"/>
        </w:rPr>
        <w:t>decembrim</w:t>
      </w:r>
      <w:r w:rsidRPr="00EC51F3">
        <w:rPr>
          <w:rFonts w:eastAsia="Calibri"/>
          <w:b/>
          <w:bCs/>
          <w:sz w:val="24"/>
          <w:szCs w:val="24"/>
          <w:lang w:val="lv-LV"/>
        </w:rPr>
        <w:t xml:space="preserve">. </w:t>
      </w:r>
    </w:p>
    <w:p w14:paraId="138A1A7F" w14:textId="77777777" w:rsidR="002256CC" w:rsidRPr="00EC51F3" w:rsidRDefault="002256CC" w:rsidP="0081698A">
      <w:pPr>
        <w:numPr>
          <w:ilvl w:val="1"/>
          <w:numId w:val="122"/>
        </w:numPr>
        <w:spacing w:after="60"/>
        <w:ind w:left="426" w:hanging="426"/>
        <w:jc w:val="both"/>
        <w:rPr>
          <w:rFonts w:eastAsia="Calibri"/>
          <w:sz w:val="24"/>
          <w:szCs w:val="24"/>
          <w:lang w:val="lv-LV"/>
        </w:rPr>
      </w:pPr>
      <w:r w:rsidRPr="00EC51F3">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14:paraId="34274272" w14:textId="77777777" w:rsidR="002256CC" w:rsidRPr="00EC51F3" w:rsidRDefault="002256CC" w:rsidP="0081698A">
      <w:pPr>
        <w:numPr>
          <w:ilvl w:val="1"/>
          <w:numId w:val="122"/>
        </w:numPr>
        <w:spacing w:after="60"/>
        <w:ind w:left="426" w:hanging="426"/>
        <w:jc w:val="both"/>
        <w:outlineLvl w:val="1"/>
        <w:rPr>
          <w:sz w:val="24"/>
          <w:szCs w:val="24"/>
          <w:lang w:val="lv-LV"/>
        </w:rPr>
      </w:pPr>
      <w:bookmarkStart w:id="23" w:name="_Hlk153098314"/>
      <w:r w:rsidRPr="00EC51F3">
        <w:rPr>
          <w:sz w:val="24"/>
          <w:szCs w:val="24"/>
          <w:lang w:val="lv-LV"/>
        </w:rPr>
        <w:t>Līguma termiņu var pagarināt Pusēm rakstiski vienojoties par termiņu, cik tas objektīvi nepieciešams, ja:</w:t>
      </w:r>
    </w:p>
    <w:p w14:paraId="612CCDC1" w14:textId="77777777" w:rsidR="002256CC" w:rsidRPr="00EC51F3" w:rsidRDefault="002256CC" w:rsidP="0081698A">
      <w:pPr>
        <w:numPr>
          <w:ilvl w:val="2"/>
          <w:numId w:val="122"/>
        </w:numPr>
        <w:spacing w:after="60"/>
        <w:ind w:left="1276" w:hanging="709"/>
        <w:jc w:val="both"/>
        <w:outlineLvl w:val="1"/>
        <w:rPr>
          <w:sz w:val="24"/>
          <w:szCs w:val="24"/>
          <w:lang w:val="lv-LV" w:eastAsia="ar-SA"/>
        </w:rPr>
      </w:pPr>
      <w:r w:rsidRPr="00EC51F3">
        <w:rPr>
          <w:sz w:val="24"/>
          <w:szCs w:val="24"/>
          <w:lang w:val="lv-LV" w:eastAsia="ar-SA"/>
        </w:rPr>
        <w:t>izpildes termiņa pagarināšanas nepieciešamība ir radusies no Pasūtītāja neatkarīgu apstākļu dēļ;</w:t>
      </w:r>
    </w:p>
    <w:p w14:paraId="0EDE43C0" w14:textId="77777777" w:rsidR="002256CC" w:rsidRPr="00EC51F3" w:rsidRDefault="002256CC" w:rsidP="0081698A">
      <w:pPr>
        <w:numPr>
          <w:ilvl w:val="2"/>
          <w:numId w:val="122"/>
        </w:numPr>
        <w:spacing w:after="60"/>
        <w:ind w:left="1276" w:hanging="709"/>
        <w:jc w:val="both"/>
        <w:outlineLvl w:val="1"/>
        <w:rPr>
          <w:sz w:val="24"/>
          <w:szCs w:val="24"/>
          <w:lang w:val="lv-LV" w:eastAsia="ar-SA"/>
        </w:rPr>
      </w:pPr>
      <w:r w:rsidRPr="00EC51F3">
        <w:rPr>
          <w:sz w:val="24"/>
          <w:szCs w:val="24"/>
          <w:lang w:val="lv-LV" w:eastAsia="ar-SA"/>
        </w:rPr>
        <w:t>ir pārtraukta vai kavēta Pasūtītāja ārvalstu finanšu līdzekļu saņemšana, kura ietvaros noslēgts Līgums;</w:t>
      </w:r>
    </w:p>
    <w:p w14:paraId="7FD9E008" w14:textId="77777777" w:rsidR="002256CC" w:rsidRPr="00EC51F3" w:rsidRDefault="002256CC" w:rsidP="0081698A">
      <w:pPr>
        <w:numPr>
          <w:ilvl w:val="2"/>
          <w:numId w:val="122"/>
        </w:numPr>
        <w:suppressAutoHyphens/>
        <w:spacing w:after="60"/>
        <w:ind w:left="1276" w:hanging="709"/>
        <w:jc w:val="both"/>
        <w:rPr>
          <w:sz w:val="24"/>
          <w:szCs w:val="24"/>
          <w:lang w:val="lv-LV"/>
        </w:rPr>
      </w:pPr>
      <w:r w:rsidRPr="00EC51F3">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3"/>
    <w:p w14:paraId="64749774" w14:textId="77777777" w:rsidR="002256CC" w:rsidRPr="00EC51F3" w:rsidRDefault="002256CC" w:rsidP="002256CC">
      <w:pPr>
        <w:tabs>
          <w:tab w:val="left" w:pos="0"/>
        </w:tabs>
        <w:spacing w:after="60"/>
        <w:ind w:left="1134"/>
        <w:rPr>
          <w:b/>
          <w:sz w:val="24"/>
          <w:szCs w:val="24"/>
          <w:lang w:val="lv-LV"/>
        </w:rPr>
      </w:pPr>
    </w:p>
    <w:p w14:paraId="67E3236A" w14:textId="77777777" w:rsidR="002256CC" w:rsidRPr="00EC51F3" w:rsidRDefault="002256CC" w:rsidP="0081698A">
      <w:pPr>
        <w:widowControl w:val="0"/>
        <w:numPr>
          <w:ilvl w:val="0"/>
          <w:numId w:val="122"/>
        </w:numPr>
        <w:tabs>
          <w:tab w:val="left" w:pos="600"/>
        </w:tabs>
        <w:suppressAutoHyphens/>
        <w:autoSpaceDE w:val="0"/>
        <w:spacing w:after="60"/>
        <w:jc w:val="center"/>
        <w:rPr>
          <w:b/>
          <w:sz w:val="24"/>
          <w:szCs w:val="24"/>
          <w:lang w:val="lv-LV"/>
        </w:rPr>
      </w:pPr>
      <w:r w:rsidRPr="00EC51F3">
        <w:rPr>
          <w:b/>
          <w:sz w:val="24"/>
          <w:szCs w:val="24"/>
          <w:lang w:val="lv-LV"/>
        </w:rPr>
        <w:t>Pušu atbildība</w:t>
      </w:r>
    </w:p>
    <w:p w14:paraId="0FD29764"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1D0690CD"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14:paraId="1FEDC82A" w14:textId="7F513A7D"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Ja Izpildītājs nav iesniedzis Nodevumu Tehniskajā specifikācijā</w:t>
      </w:r>
      <w:r w:rsidR="009017EC" w:rsidRPr="00EC51F3">
        <w:rPr>
          <w:sz w:val="24"/>
          <w:szCs w:val="24"/>
          <w:lang w:val="lv-LV"/>
        </w:rPr>
        <w:t xml:space="preserve"> (1.pielikums) un Tehniskajā piedāvājumā (3.pielikums) </w:t>
      </w:r>
      <w:r w:rsidRPr="00EC51F3">
        <w:rPr>
          <w:sz w:val="24"/>
          <w:szCs w:val="24"/>
          <w:lang w:val="lv-LV"/>
        </w:rPr>
        <w:t xml:space="preserve"> noteiktajā apjomā un termiņā, Pasūtītājs ir tiesīgs prasīt Izpildītājam līgumsodu 0,1 % (nulle komats viens procents) apmērā no Finanšu piedāvājumā (2.pielikums) noteiktās attiecīgā Nodevuma summas, bet ne vairāk kā 10% (desmit procenti) no attiecīgā Nodevuma summas.</w:t>
      </w:r>
    </w:p>
    <w:p w14:paraId="0024B5E0"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14:paraId="1B61F1D9"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bookmarkStart w:id="24" w:name="_Hlk115943412"/>
      <w:r w:rsidRPr="00EC51F3">
        <w:rPr>
          <w:sz w:val="24"/>
          <w:szCs w:val="24"/>
          <w:lang w:val="lv-LV"/>
        </w:rPr>
        <w:t xml:space="preserve">Ja Izpildītājs neievēro citus Līguma noteikumus, kas varētu ietekmēt Pakalpojuma izpildes kvalitāti, Pasūtītājam ir tiesības prasīt Izpildītājam līgumsodu 300 EUR (trīs simti </w:t>
      </w:r>
      <w:proofErr w:type="spellStart"/>
      <w:r w:rsidRPr="00EC51F3">
        <w:rPr>
          <w:i/>
          <w:sz w:val="24"/>
          <w:szCs w:val="24"/>
          <w:lang w:val="lv-LV"/>
        </w:rPr>
        <w:t>euro</w:t>
      </w:r>
      <w:proofErr w:type="spellEnd"/>
      <w:r w:rsidRPr="00EC51F3">
        <w:rPr>
          <w:sz w:val="24"/>
          <w:szCs w:val="24"/>
          <w:lang w:val="lv-LV"/>
        </w:rPr>
        <w:t>, 00 centi) apmērā par katru konstatēto neatbilstības gadījumu.</w:t>
      </w:r>
    </w:p>
    <w:bookmarkEnd w:id="24"/>
    <w:p w14:paraId="1787D067"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5052B49E"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lastRenderedPageBreak/>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14:paraId="0FE7E9E4"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Pasūtītājs ir tiesīgs ieturēt līgumsodu no maksājuma, kas Izpildītājam pienākas, pamatojoties uz šo Līgumu, pirms tā izmaksas Izpildītājam.</w:t>
      </w:r>
    </w:p>
    <w:p w14:paraId="4F049729"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sz w:val="24"/>
          <w:szCs w:val="24"/>
          <w:lang w:val="lv-LV"/>
        </w:rPr>
        <w:t>Līgumsoda samaksa neatbrīvo Puses no Līguma izpildes pienākuma un neizslēdz zaudējumu atlīdzināšanas pienākumu.</w:t>
      </w:r>
    </w:p>
    <w:p w14:paraId="7E27D6BC" w14:textId="77777777" w:rsidR="002256CC" w:rsidRPr="00EC51F3" w:rsidRDefault="002256CC" w:rsidP="0081698A">
      <w:pPr>
        <w:pStyle w:val="ListParagraph"/>
        <w:numPr>
          <w:ilvl w:val="1"/>
          <w:numId w:val="123"/>
        </w:numPr>
        <w:suppressAutoHyphens/>
        <w:spacing w:after="60"/>
        <w:ind w:left="567" w:hanging="567"/>
        <w:contextualSpacing w:val="0"/>
        <w:jc w:val="both"/>
        <w:rPr>
          <w:sz w:val="24"/>
          <w:szCs w:val="24"/>
          <w:lang w:val="lv-LV"/>
        </w:rPr>
      </w:pPr>
      <w:r w:rsidRPr="00EC51F3">
        <w:rPr>
          <w:rFonts w:eastAsia="Calibri"/>
          <w:sz w:val="24"/>
          <w:szCs w:val="24"/>
          <w:lang w:val="lv-LV"/>
        </w:rPr>
        <w:t>Izpildītājs ir atbildīgs par tā nolīgto apakšuzņēmēju darbību/bezdarbību tādā pašā mērā kā par savu darbību/bezdarbību.</w:t>
      </w:r>
    </w:p>
    <w:p w14:paraId="5965D824" w14:textId="77777777" w:rsidR="002256CC" w:rsidRPr="00EC51F3" w:rsidRDefault="002256CC" w:rsidP="002256CC">
      <w:pPr>
        <w:tabs>
          <w:tab w:val="left" w:pos="1320"/>
        </w:tabs>
        <w:spacing w:after="60"/>
        <w:rPr>
          <w:b/>
          <w:bCs/>
          <w:sz w:val="24"/>
          <w:szCs w:val="24"/>
          <w:lang w:val="lv-LV"/>
        </w:rPr>
      </w:pPr>
    </w:p>
    <w:p w14:paraId="3321C202" w14:textId="77777777" w:rsidR="002256CC" w:rsidRPr="00EC51F3" w:rsidRDefault="002256CC" w:rsidP="0081698A">
      <w:pPr>
        <w:widowControl w:val="0"/>
        <w:numPr>
          <w:ilvl w:val="0"/>
          <w:numId w:val="123"/>
        </w:numPr>
        <w:tabs>
          <w:tab w:val="left" w:pos="960"/>
          <w:tab w:val="left" w:pos="1200"/>
        </w:tabs>
        <w:suppressAutoHyphens/>
        <w:autoSpaceDE w:val="0"/>
        <w:spacing w:after="60"/>
        <w:jc w:val="center"/>
        <w:rPr>
          <w:b/>
          <w:bCs/>
          <w:sz w:val="24"/>
          <w:szCs w:val="24"/>
          <w:lang w:val="lv-LV"/>
        </w:rPr>
      </w:pPr>
      <w:r w:rsidRPr="00EC51F3">
        <w:rPr>
          <w:b/>
          <w:sz w:val="24"/>
          <w:szCs w:val="24"/>
          <w:lang w:val="lv-LV"/>
        </w:rPr>
        <w:t>Nepārvarama vara (</w:t>
      </w:r>
      <w:proofErr w:type="spellStart"/>
      <w:r w:rsidRPr="00EC51F3">
        <w:rPr>
          <w:b/>
          <w:i/>
          <w:sz w:val="24"/>
          <w:szCs w:val="24"/>
          <w:lang w:val="lv-LV"/>
        </w:rPr>
        <w:t>Force</w:t>
      </w:r>
      <w:proofErr w:type="spellEnd"/>
      <w:r w:rsidRPr="00EC51F3">
        <w:rPr>
          <w:b/>
          <w:i/>
          <w:sz w:val="24"/>
          <w:szCs w:val="24"/>
          <w:lang w:val="lv-LV"/>
        </w:rPr>
        <w:t xml:space="preserve"> </w:t>
      </w:r>
      <w:proofErr w:type="spellStart"/>
      <w:r w:rsidRPr="00EC51F3">
        <w:rPr>
          <w:b/>
          <w:i/>
          <w:sz w:val="24"/>
          <w:szCs w:val="24"/>
          <w:lang w:val="lv-LV"/>
        </w:rPr>
        <w:t>Majeure</w:t>
      </w:r>
      <w:proofErr w:type="spellEnd"/>
      <w:r w:rsidRPr="00EC51F3">
        <w:rPr>
          <w:b/>
          <w:bCs/>
          <w:sz w:val="24"/>
          <w:szCs w:val="24"/>
          <w:lang w:val="lv-LV"/>
        </w:rPr>
        <w:t>)</w:t>
      </w:r>
    </w:p>
    <w:p w14:paraId="311C93E7" w14:textId="77777777" w:rsidR="002256CC" w:rsidRPr="00EC51F3" w:rsidRDefault="002256CC" w:rsidP="0081698A">
      <w:pPr>
        <w:pStyle w:val="ListParagraph"/>
        <w:numPr>
          <w:ilvl w:val="1"/>
          <w:numId w:val="123"/>
        </w:numPr>
        <w:tabs>
          <w:tab w:val="left" w:pos="-1603"/>
        </w:tabs>
        <w:suppressAutoHyphens/>
        <w:autoSpaceDE w:val="0"/>
        <w:spacing w:after="60"/>
        <w:ind w:left="426" w:hanging="426"/>
        <w:contextualSpacing w:val="0"/>
        <w:jc w:val="both"/>
        <w:rPr>
          <w:bCs/>
          <w:sz w:val="24"/>
          <w:szCs w:val="24"/>
          <w:lang w:val="lv-LV"/>
        </w:rPr>
      </w:pPr>
      <w:r w:rsidRPr="00EC51F3">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EC51F3">
        <w:rPr>
          <w:i/>
          <w:sz w:val="24"/>
          <w:szCs w:val="24"/>
          <w:lang w:val="lv-LV"/>
        </w:rPr>
        <w:t>Force</w:t>
      </w:r>
      <w:proofErr w:type="spellEnd"/>
      <w:r w:rsidRPr="00EC51F3">
        <w:rPr>
          <w:i/>
          <w:sz w:val="24"/>
          <w:szCs w:val="24"/>
          <w:lang w:val="lv-LV"/>
        </w:rPr>
        <w:t xml:space="preserve"> </w:t>
      </w:r>
      <w:proofErr w:type="spellStart"/>
      <w:r w:rsidRPr="00EC51F3">
        <w:rPr>
          <w:i/>
          <w:sz w:val="24"/>
          <w:szCs w:val="24"/>
          <w:lang w:val="lv-LV"/>
        </w:rPr>
        <w:t>Majeure</w:t>
      </w:r>
      <w:proofErr w:type="spellEnd"/>
      <w:r w:rsidRPr="00EC51F3">
        <w:rPr>
          <w:sz w:val="24"/>
          <w:szCs w:val="24"/>
          <w:lang w:val="lv-LV"/>
        </w:rPr>
        <w:t>)</w:t>
      </w:r>
      <w:r w:rsidRPr="00EC51F3">
        <w:rPr>
          <w:bCs/>
          <w:sz w:val="24"/>
          <w:szCs w:val="24"/>
          <w:lang w:val="lv-LV"/>
        </w:rPr>
        <w:t>.</w:t>
      </w:r>
    </w:p>
    <w:p w14:paraId="3062E234" w14:textId="77777777" w:rsidR="002256CC" w:rsidRPr="00EC51F3" w:rsidRDefault="002256CC" w:rsidP="0081698A">
      <w:pPr>
        <w:pStyle w:val="ListParagraph"/>
        <w:numPr>
          <w:ilvl w:val="1"/>
          <w:numId w:val="123"/>
        </w:numPr>
        <w:tabs>
          <w:tab w:val="left" w:pos="-1603"/>
        </w:tabs>
        <w:suppressAutoHyphens/>
        <w:autoSpaceDE w:val="0"/>
        <w:spacing w:after="60"/>
        <w:ind w:left="426" w:hanging="426"/>
        <w:contextualSpacing w:val="0"/>
        <w:jc w:val="both"/>
        <w:rPr>
          <w:bCs/>
          <w:sz w:val="24"/>
          <w:szCs w:val="24"/>
          <w:lang w:val="lv-LV"/>
        </w:rPr>
      </w:pPr>
      <w:r w:rsidRPr="00EC51F3">
        <w:rPr>
          <w:sz w:val="24"/>
          <w:szCs w:val="24"/>
          <w:lang w:val="lv-LV"/>
        </w:rPr>
        <w:t xml:space="preserve">Puse, kas nokļuvusi </w:t>
      </w:r>
      <w:proofErr w:type="spellStart"/>
      <w:r w:rsidRPr="00EC51F3">
        <w:rPr>
          <w:i/>
          <w:sz w:val="24"/>
          <w:szCs w:val="24"/>
          <w:lang w:val="lv-LV"/>
        </w:rPr>
        <w:t>Force</w:t>
      </w:r>
      <w:proofErr w:type="spellEnd"/>
      <w:r w:rsidRPr="00EC51F3">
        <w:rPr>
          <w:i/>
          <w:sz w:val="24"/>
          <w:szCs w:val="24"/>
          <w:lang w:val="lv-LV"/>
        </w:rPr>
        <w:t xml:space="preserve"> </w:t>
      </w:r>
      <w:proofErr w:type="spellStart"/>
      <w:r w:rsidRPr="00EC51F3">
        <w:rPr>
          <w:i/>
          <w:sz w:val="24"/>
          <w:szCs w:val="24"/>
          <w:lang w:val="lv-LV"/>
        </w:rPr>
        <w:t>Majeure</w:t>
      </w:r>
      <w:proofErr w:type="spellEnd"/>
      <w:r w:rsidRPr="00EC51F3">
        <w:rPr>
          <w:sz w:val="24"/>
          <w:szCs w:val="24"/>
          <w:lang w:val="lv-LV"/>
        </w:rPr>
        <w:t xml:space="preserve"> apstākļos, nekavējoties, bet ne vēlāk kā trīs darba dienu laikā no </w:t>
      </w:r>
      <w:proofErr w:type="spellStart"/>
      <w:r w:rsidRPr="00EC51F3">
        <w:rPr>
          <w:i/>
          <w:sz w:val="24"/>
          <w:szCs w:val="24"/>
          <w:lang w:val="lv-LV"/>
        </w:rPr>
        <w:t>Force</w:t>
      </w:r>
      <w:proofErr w:type="spellEnd"/>
      <w:r w:rsidRPr="00EC51F3">
        <w:rPr>
          <w:i/>
          <w:sz w:val="24"/>
          <w:szCs w:val="24"/>
          <w:lang w:val="lv-LV"/>
        </w:rPr>
        <w:t xml:space="preserve"> </w:t>
      </w:r>
      <w:proofErr w:type="spellStart"/>
      <w:r w:rsidRPr="00EC51F3">
        <w:rPr>
          <w:i/>
          <w:sz w:val="24"/>
          <w:szCs w:val="24"/>
          <w:lang w:val="lv-LV"/>
        </w:rPr>
        <w:t>Majeure</w:t>
      </w:r>
      <w:proofErr w:type="spellEnd"/>
      <w:r w:rsidRPr="00EC51F3">
        <w:rPr>
          <w:sz w:val="24"/>
          <w:szCs w:val="24"/>
          <w:lang w:val="lv-LV"/>
        </w:rPr>
        <w:t xml:space="preserve"> iestāšanās, paziņo par to otrai Pusei, norādot saistības, kuru izpilde nav, vai nebūs iespējama.</w:t>
      </w:r>
    </w:p>
    <w:p w14:paraId="5C8CC433" w14:textId="77777777" w:rsidR="002256CC" w:rsidRPr="00EC51F3" w:rsidRDefault="002256CC" w:rsidP="0081698A">
      <w:pPr>
        <w:pStyle w:val="ListParagraph"/>
        <w:numPr>
          <w:ilvl w:val="1"/>
          <w:numId w:val="123"/>
        </w:numPr>
        <w:tabs>
          <w:tab w:val="left" w:pos="-1603"/>
        </w:tabs>
        <w:suppressAutoHyphens/>
        <w:autoSpaceDE w:val="0"/>
        <w:spacing w:after="60"/>
        <w:ind w:left="426" w:hanging="426"/>
        <w:contextualSpacing w:val="0"/>
        <w:jc w:val="both"/>
        <w:rPr>
          <w:bCs/>
          <w:sz w:val="24"/>
          <w:szCs w:val="24"/>
          <w:lang w:val="lv-LV"/>
        </w:rPr>
      </w:pPr>
      <w:r w:rsidRPr="00EC51F3">
        <w:rPr>
          <w:sz w:val="24"/>
          <w:szCs w:val="24"/>
          <w:lang w:val="lv-LV"/>
        </w:rPr>
        <w:t>Pēc Līguma 9.2.punktā minētā paziņojuma saņemšanas Puses vienojas par Līguma izpildes termiņu pagarināšanu, nepieciešamajām izmaiņām Līgumā vai arī par Līguma izbeigšanu.</w:t>
      </w:r>
    </w:p>
    <w:p w14:paraId="1F4FB42B" w14:textId="77777777" w:rsidR="002256CC" w:rsidRPr="00EC51F3" w:rsidRDefault="002256CC" w:rsidP="0081698A">
      <w:pPr>
        <w:pStyle w:val="ListParagraph"/>
        <w:numPr>
          <w:ilvl w:val="1"/>
          <w:numId w:val="123"/>
        </w:numPr>
        <w:tabs>
          <w:tab w:val="left" w:pos="-1603"/>
        </w:tabs>
        <w:suppressAutoHyphens/>
        <w:autoSpaceDE w:val="0"/>
        <w:spacing w:after="60"/>
        <w:ind w:left="426" w:hanging="426"/>
        <w:contextualSpacing w:val="0"/>
        <w:jc w:val="both"/>
        <w:rPr>
          <w:bCs/>
          <w:sz w:val="24"/>
          <w:szCs w:val="24"/>
          <w:lang w:val="lv-LV"/>
        </w:rPr>
      </w:pPr>
      <w:r w:rsidRPr="00EC51F3">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EC51F3">
        <w:rPr>
          <w:i/>
          <w:sz w:val="24"/>
          <w:szCs w:val="24"/>
          <w:lang w:val="lv-LV"/>
        </w:rPr>
        <w:t>Force</w:t>
      </w:r>
      <w:proofErr w:type="spellEnd"/>
      <w:r w:rsidRPr="00EC51F3">
        <w:rPr>
          <w:i/>
          <w:sz w:val="24"/>
          <w:szCs w:val="24"/>
          <w:lang w:val="lv-LV"/>
        </w:rPr>
        <w:t xml:space="preserve"> </w:t>
      </w:r>
      <w:proofErr w:type="spellStart"/>
      <w:r w:rsidRPr="00EC51F3">
        <w:rPr>
          <w:i/>
          <w:sz w:val="24"/>
          <w:szCs w:val="24"/>
          <w:lang w:val="lv-LV"/>
        </w:rPr>
        <w:t>Majeure</w:t>
      </w:r>
      <w:proofErr w:type="spellEnd"/>
      <w:r w:rsidRPr="00EC51F3">
        <w:rPr>
          <w:sz w:val="24"/>
          <w:szCs w:val="24"/>
          <w:lang w:val="lv-LV"/>
        </w:rPr>
        <w:t>.</w:t>
      </w:r>
    </w:p>
    <w:p w14:paraId="4FBF8EB7" w14:textId="77777777" w:rsidR="002256CC" w:rsidRPr="00EC51F3" w:rsidRDefault="002256CC" w:rsidP="002256CC">
      <w:pPr>
        <w:tabs>
          <w:tab w:val="left" w:pos="600"/>
        </w:tabs>
        <w:spacing w:after="60"/>
        <w:jc w:val="both"/>
        <w:rPr>
          <w:bCs/>
          <w:sz w:val="24"/>
          <w:szCs w:val="24"/>
          <w:lang w:val="lv-LV"/>
        </w:rPr>
      </w:pPr>
    </w:p>
    <w:p w14:paraId="02D2EC0F" w14:textId="77777777" w:rsidR="002256CC" w:rsidRPr="00EC51F3" w:rsidRDefault="002256CC" w:rsidP="0081698A">
      <w:pPr>
        <w:widowControl w:val="0"/>
        <w:numPr>
          <w:ilvl w:val="0"/>
          <w:numId w:val="123"/>
        </w:numPr>
        <w:tabs>
          <w:tab w:val="left" w:pos="960"/>
          <w:tab w:val="left" w:pos="1200"/>
        </w:tabs>
        <w:suppressAutoHyphens/>
        <w:autoSpaceDE w:val="0"/>
        <w:spacing w:after="60"/>
        <w:jc w:val="center"/>
        <w:rPr>
          <w:b/>
          <w:sz w:val="24"/>
          <w:szCs w:val="24"/>
          <w:lang w:val="lv-LV"/>
        </w:rPr>
      </w:pPr>
      <w:r w:rsidRPr="00EC51F3">
        <w:rPr>
          <w:rFonts w:eastAsia="Calibri"/>
          <w:b/>
          <w:bCs/>
          <w:sz w:val="24"/>
          <w:szCs w:val="24"/>
          <w:lang w:val="lv-LV"/>
        </w:rPr>
        <w:t xml:space="preserve">Konfidencialitāte </w:t>
      </w:r>
      <w:r w:rsidRPr="00EC51F3">
        <w:rPr>
          <w:b/>
          <w:sz w:val="24"/>
          <w:szCs w:val="24"/>
          <w:lang w:val="lv-LV"/>
        </w:rPr>
        <w:t>un fizisko personu datu apstrāde</w:t>
      </w:r>
    </w:p>
    <w:p w14:paraId="70B6AC4D"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2AFCF04D"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49B7AC9"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rFonts w:eastAsia="Calibri"/>
          <w:sz w:val="24"/>
          <w:szCs w:val="24"/>
          <w:shd w:val="clear" w:color="auto" w:fill="FFFFFF"/>
          <w:lang w:val="lv-LV"/>
        </w:rPr>
        <w:t>Līguma noteikumi par konfidencialitāti ir spēkā bez termiņa ierobežojumiem, arī izbeidzot Līguma darbību vai zaudējot tam spēku.</w:t>
      </w:r>
    </w:p>
    <w:p w14:paraId="1BC24F6F"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rFonts w:eastAsia="Calibri"/>
          <w:sz w:val="24"/>
          <w:szCs w:val="24"/>
          <w:shd w:val="clear" w:color="auto" w:fill="FFFFFF"/>
          <w:lang w:val="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 Šādi materiāli ir izmantojami tikai ar norādi, kas ir šī materiāla autors.</w:t>
      </w:r>
    </w:p>
    <w:p w14:paraId="086E03B5"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EC51F3">
        <w:rPr>
          <w:rFonts w:eastAsia="SimSun"/>
          <w:kern w:val="1"/>
          <w:sz w:val="24"/>
          <w:szCs w:val="24"/>
          <w:lang w:val="lv-LV" w:eastAsia="zh-CN" w:bidi="hi-IN"/>
        </w:rPr>
        <w:t xml:space="preserve">Puses apņemas Līguma izpildē īstenot tādus tehniskus un organizatoriskus pasākumus, lai </w:t>
      </w:r>
      <w:r w:rsidRPr="00EC51F3">
        <w:rPr>
          <w:rFonts w:eastAsia="SimSun"/>
          <w:kern w:val="1"/>
          <w:sz w:val="24"/>
          <w:szCs w:val="24"/>
          <w:lang w:val="lv-LV" w:eastAsia="zh-CN" w:bidi="hi-IN"/>
        </w:rPr>
        <w:lastRenderedPageBreak/>
        <w:t>aizsargātu datu subjekta personu datus un novērstu to nelikumīgu apstrādi, ievērojot normatīvos aktus, kas reglamentē fizisko personu datu apstrādi un aizsardzību, t.sk. Regulu</w:t>
      </w:r>
      <w:r w:rsidRPr="00EC51F3">
        <w:rPr>
          <w:sz w:val="24"/>
          <w:szCs w:val="24"/>
          <w:lang w:val="lv-LV"/>
        </w:rPr>
        <w:t>. Puses paredz šo pasākumu nepārtrauktu pārskatīšanu, lai nodrošinātu nepārtrauktu personas datu apstrādes sistēmu un pakalpojumu konfidencialitāti, integritāti, pieejamību un noturību.</w:t>
      </w:r>
    </w:p>
    <w:p w14:paraId="7F90FAEF" w14:textId="635F6442"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shd w:val="clear" w:color="auto" w:fill="FFFFFF"/>
          <w:lang w:val="lv-LV"/>
        </w:rPr>
      </w:pPr>
      <w:r w:rsidRPr="00EC51F3">
        <w:rPr>
          <w:sz w:val="24"/>
          <w:szCs w:val="24"/>
          <w:lang w:val="lv-LV"/>
        </w:rPr>
        <w:t>Nodrošinot</w:t>
      </w:r>
      <w:r w:rsidR="0077693F" w:rsidRPr="00EC51F3">
        <w:rPr>
          <w:sz w:val="24"/>
          <w:szCs w:val="24"/>
          <w:lang w:val="lv-LV"/>
        </w:rPr>
        <w:t xml:space="preserve"> Līguma Tehniskās specifikācijas 5.5.4. apakšpunktā noteiktā uzdevuma izpildi</w:t>
      </w:r>
      <w:r w:rsidRPr="00EC51F3">
        <w:rPr>
          <w:sz w:val="24"/>
          <w:szCs w:val="24"/>
          <w:lang w:val="lv-LV"/>
        </w:rPr>
        <w:t xml:space="preserve">, Pasūtītājs ir uzskatāms par pārzini, bet Izpildītājs par apstrādātāju Regulas izpratnē. Pušu tiesiskās attiecības par veicamo datu subjektu personas datu apstrādi regulē </w:t>
      </w:r>
      <w:bookmarkStart w:id="25" w:name="_Hlk132358862"/>
      <w:r w:rsidRPr="00EC51F3">
        <w:rPr>
          <w:sz w:val="24"/>
          <w:szCs w:val="24"/>
          <w:lang w:val="lv-LV"/>
        </w:rPr>
        <w:t>Vienošanās par fizisko personu datu apstrādi</w:t>
      </w:r>
      <w:bookmarkEnd w:id="25"/>
      <w:r w:rsidRPr="00EC51F3">
        <w:rPr>
          <w:sz w:val="24"/>
          <w:szCs w:val="24"/>
          <w:lang w:val="lv-LV"/>
        </w:rPr>
        <w:t xml:space="preserve"> (</w:t>
      </w:r>
      <w:r w:rsidR="009017EC" w:rsidRPr="00EC51F3">
        <w:rPr>
          <w:sz w:val="24"/>
          <w:szCs w:val="24"/>
          <w:lang w:val="lv-LV"/>
        </w:rPr>
        <w:t>6</w:t>
      </w:r>
      <w:r w:rsidRPr="00EC51F3">
        <w:rPr>
          <w:sz w:val="24"/>
          <w:szCs w:val="24"/>
          <w:lang w:val="lv-LV"/>
        </w:rPr>
        <w:t>.pielikums).</w:t>
      </w:r>
    </w:p>
    <w:p w14:paraId="77F7AE43" w14:textId="77777777"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shd w:val="clear" w:color="auto" w:fill="FFFFFF"/>
          <w:lang w:val="lv-LV"/>
        </w:rPr>
      </w:pPr>
      <w:r w:rsidRPr="00EC51F3">
        <w:rPr>
          <w:sz w:val="24"/>
          <w:szCs w:val="24"/>
          <w:lang w:val="lv-LV"/>
        </w:rPr>
        <w:t xml:space="preserve">Pasūtītājs kā pārzinis veiks Izpildītāja datu subjektu personas datu (Izpildītāja </w:t>
      </w:r>
      <w:proofErr w:type="spellStart"/>
      <w:r w:rsidRPr="00EC51F3">
        <w:rPr>
          <w:sz w:val="24"/>
          <w:szCs w:val="24"/>
          <w:lang w:val="lv-LV"/>
        </w:rPr>
        <w:t>paraksttiesīgās</w:t>
      </w:r>
      <w:proofErr w:type="spellEnd"/>
      <w:r w:rsidRPr="00EC51F3">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3E541E3" w14:textId="5D962825"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shd w:val="clear" w:color="auto" w:fill="FFFFFF"/>
          <w:lang w:val="lv-LV"/>
        </w:rPr>
      </w:pPr>
      <w:r w:rsidRPr="00EC51F3">
        <w:rPr>
          <w:sz w:val="24"/>
          <w:szCs w:val="24"/>
          <w:lang w:val="lv-LV"/>
        </w:rPr>
        <w:t>Pasūtītājs datu subjekta personas datus glabās vismaz 10 (desmit) gadus</w:t>
      </w:r>
      <w:r w:rsidR="0077693F" w:rsidRPr="00EC51F3">
        <w:rPr>
          <w:sz w:val="24"/>
          <w:szCs w:val="24"/>
          <w:lang w:val="lv-LV"/>
        </w:rPr>
        <w:t xml:space="preserve"> (papildus ieskaitot glabāšanas termiņu atbilstoši arhīvu regulējošo normatīvo aktu prasībām)</w:t>
      </w:r>
      <w:r w:rsidRPr="00EC51F3">
        <w:rPr>
          <w:sz w:val="24"/>
          <w:szCs w:val="24"/>
          <w:lang w:val="lv-LV"/>
        </w:rPr>
        <w:t>, ja tas saskaņā ar Biedrību un nodibinājuma likumu ir biedrība vai nodibinājums, vai vismaz 5 (piecus) gadus</w:t>
      </w:r>
      <w:r w:rsidR="0077693F" w:rsidRPr="00EC51F3">
        <w:rPr>
          <w:sz w:val="24"/>
          <w:szCs w:val="24"/>
          <w:lang w:val="lv-LV"/>
        </w:rPr>
        <w:t xml:space="preserve"> (papildus ieskaitot glabāšanas termiņu atbilstoši arhīvu regulējošo normatīvo aktu prasībām)</w:t>
      </w:r>
      <w:r w:rsidRPr="00EC51F3">
        <w:rPr>
          <w:sz w:val="24"/>
          <w:szCs w:val="24"/>
          <w:lang w:val="lv-LV"/>
        </w:rPr>
        <w:t xml:space="preserve">, ja tas saskaņā ar Komerclikumu ir </w:t>
      </w:r>
      <w:proofErr w:type="spellStart"/>
      <w:r w:rsidRPr="00EC51F3">
        <w:rPr>
          <w:sz w:val="24"/>
          <w:szCs w:val="24"/>
          <w:lang w:val="lv-LV"/>
        </w:rPr>
        <w:t>skomersants</w:t>
      </w:r>
      <w:proofErr w:type="spellEnd"/>
      <w:r w:rsidRPr="00EC51F3">
        <w:rPr>
          <w:sz w:val="24"/>
          <w:szCs w:val="24"/>
          <w:lang w:val="lv-LV"/>
        </w:rPr>
        <w:t>,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3D1DA3EA" w14:textId="77777777" w:rsidR="002256CC" w:rsidRPr="00EC51F3" w:rsidRDefault="002256CC" w:rsidP="002256CC">
      <w:pPr>
        <w:tabs>
          <w:tab w:val="left" w:pos="960"/>
          <w:tab w:val="left" w:pos="1200"/>
        </w:tabs>
        <w:spacing w:after="60"/>
        <w:jc w:val="center"/>
        <w:rPr>
          <w:b/>
          <w:sz w:val="24"/>
          <w:szCs w:val="24"/>
          <w:lang w:val="lv-LV"/>
        </w:rPr>
      </w:pPr>
    </w:p>
    <w:p w14:paraId="35262AFD" w14:textId="77777777" w:rsidR="002256CC" w:rsidRPr="00EC51F3" w:rsidRDefault="002256CC" w:rsidP="0081698A">
      <w:pPr>
        <w:pStyle w:val="ListParagraph"/>
        <w:widowControl w:val="0"/>
        <w:numPr>
          <w:ilvl w:val="0"/>
          <w:numId w:val="123"/>
        </w:numPr>
        <w:suppressAutoHyphens/>
        <w:spacing w:after="60"/>
        <w:contextualSpacing w:val="0"/>
        <w:jc w:val="center"/>
        <w:rPr>
          <w:rFonts w:eastAsia="Calibri"/>
          <w:sz w:val="24"/>
          <w:szCs w:val="24"/>
          <w:lang w:val="lv-LV"/>
        </w:rPr>
      </w:pPr>
      <w:r w:rsidRPr="00EC51F3">
        <w:rPr>
          <w:b/>
          <w:bCs/>
          <w:sz w:val="24"/>
          <w:szCs w:val="24"/>
          <w:lang w:val="lv-LV"/>
        </w:rPr>
        <w:t>Intelektuālā īpašuma tiesības</w:t>
      </w:r>
    </w:p>
    <w:p w14:paraId="144C03BB"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lang w:val="lv-LV"/>
        </w:rPr>
      </w:pPr>
      <w:r w:rsidRPr="00EC51F3">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EC51F3">
        <w:rPr>
          <w:rFonts w:eastAsia="Calibri"/>
          <w:sz w:val="24"/>
          <w:szCs w:val="24"/>
          <w:lang w:val="lv-LV"/>
        </w:rPr>
        <w:t>.</w:t>
      </w:r>
    </w:p>
    <w:p w14:paraId="4337CBEA" w14:textId="77777777" w:rsidR="002256CC" w:rsidRPr="00EC51F3" w:rsidRDefault="002256CC" w:rsidP="0081698A">
      <w:pPr>
        <w:pStyle w:val="ListParagraph"/>
        <w:widowControl w:val="0"/>
        <w:numPr>
          <w:ilvl w:val="1"/>
          <w:numId w:val="123"/>
        </w:numPr>
        <w:suppressAutoHyphens/>
        <w:spacing w:after="60"/>
        <w:ind w:left="567" w:hanging="567"/>
        <w:contextualSpacing w:val="0"/>
        <w:jc w:val="both"/>
        <w:rPr>
          <w:rFonts w:eastAsia="Calibri"/>
          <w:sz w:val="24"/>
          <w:szCs w:val="24"/>
          <w:lang w:val="lv-LV"/>
        </w:rPr>
      </w:pPr>
      <w:r w:rsidRPr="00EC51F3">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EC51F3">
        <w:rPr>
          <w:rFonts w:eastAsia="Calibri"/>
          <w:sz w:val="24"/>
          <w:szCs w:val="24"/>
          <w:lang w:val="lv-LV"/>
        </w:rPr>
        <w:t>.</w:t>
      </w:r>
    </w:p>
    <w:p w14:paraId="4E96A593" w14:textId="77777777"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lang w:val="lv-LV"/>
        </w:rPr>
      </w:pPr>
      <w:r w:rsidRPr="00EC51F3">
        <w:rPr>
          <w:sz w:val="24"/>
          <w:szCs w:val="24"/>
          <w:lang w:val="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w:t>
      </w:r>
      <w:r w:rsidRPr="00EC51F3">
        <w:rPr>
          <w:sz w:val="24"/>
          <w:szCs w:val="24"/>
          <w:lang w:val="lv-LV"/>
        </w:rPr>
        <w:lastRenderedPageBreak/>
        <w:t>materiāli</w:t>
      </w:r>
      <w:r w:rsidRPr="00EC51F3">
        <w:rPr>
          <w:i/>
          <w:iCs/>
          <w:sz w:val="24"/>
          <w:szCs w:val="24"/>
          <w:lang w:val="lv-LV"/>
        </w:rPr>
        <w:t xml:space="preserve">. </w:t>
      </w:r>
      <w:r w:rsidRPr="00EC51F3">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EC51F3">
        <w:rPr>
          <w:rFonts w:eastAsia="Calibri"/>
          <w:sz w:val="24"/>
          <w:szCs w:val="24"/>
          <w:lang w:val="lv-LV"/>
        </w:rPr>
        <w:t>. Par šajā punktā minēto tiesību nodošanu Pasūtītājam Izpildītājs ir saņēmis atlīdzību saskaņā ar Līguma 5.punktu.</w:t>
      </w:r>
    </w:p>
    <w:p w14:paraId="045AE2E1" w14:textId="77777777"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lang w:val="lv-LV"/>
        </w:rPr>
      </w:pPr>
      <w:r w:rsidRPr="00EC51F3">
        <w:rPr>
          <w:sz w:val="24"/>
          <w:szCs w:val="24"/>
          <w:lang w:val="lv-LV"/>
        </w:rPr>
        <w:t>Izpildītājs garantē, ka Pakalpojuma izstrādē nav pieļauti nekādi autortiesību pārkāpumi un uzņemas pilnu atbildību par trešo personu autortiesību ievērošanu Līguma izpildē</w:t>
      </w:r>
      <w:r w:rsidRPr="00EC51F3">
        <w:rPr>
          <w:rFonts w:eastAsia="Calibri"/>
          <w:sz w:val="24"/>
          <w:szCs w:val="24"/>
          <w:lang w:val="lv-LV"/>
        </w:rPr>
        <w:t>.</w:t>
      </w:r>
    </w:p>
    <w:p w14:paraId="2DBE897D" w14:textId="17E50058"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lang w:val="lv-LV"/>
        </w:rPr>
      </w:pPr>
      <w:r w:rsidRPr="00EC51F3">
        <w:rPr>
          <w:sz w:val="24"/>
          <w:szCs w:val="24"/>
          <w:lang w:val="lv-LV"/>
        </w:rPr>
        <w:t>Visi Pakalpojuma izstrādes rezultātā iegūtie Līgumā</w:t>
      </w:r>
      <w:r w:rsidR="009017EC" w:rsidRPr="00EC51F3">
        <w:rPr>
          <w:sz w:val="24"/>
          <w:szCs w:val="24"/>
          <w:lang w:val="lv-LV"/>
        </w:rPr>
        <w:t xml:space="preserve">, </w:t>
      </w:r>
      <w:r w:rsidRPr="00EC51F3">
        <w:rPr>
          <w:sz w:val="24"/>
          <w:szCs w:val="24"/>
          <w:lang w:val="lv-LV"/>
        </w:rPr>
        <w:t xml:space="preserve">Tehniskajā specifikācijā (1.pielikums) </w:t>
      </w:r>
      <w:r w:rsidR="009017EC" w:rsidRPr="00EC51F3">
        <w:rPr>
          <w:sz w:val="24"/>
          <w:szCs w:val="24"/>
          <w:lang w:val="lv-LV"/>
        </w:rPr>
        <w:t xml:space="preserve">un Tehniskajā piedāvājumā (3.pielikums) </w:t>
      </w:r>
      <w:r w:rsidRPr="00EC51F3">
        <w:rPr>
          <w:sz w:val="24"/>
          <w:szCs w:val="24"/>
          <w:lang w:val="lv-LV"/>
        </w:rPr>
        <w:t xml:space="preserve">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EC51F3">
        <w:rPr>
          <w:sz w:val="24"/>
          <w:szCs w:val="24"/>
          <w:lang w:val="lv-LV"/>
        </w:rPr>
        <w:t>autordarbā</w:t>
      </w:r>
      <w:proofErr w:type="spellEnd"/>
      <w:r w:rsidRPr="00EC51F3">
        <w:rPr>
          <w:sz w:val="24"/>
          <w:szCs w:val="24"/>
          <w:lang w:val="lv-LV"/>
        </w:rPr>
        <w:t>, kā arī nodot to trešajām personām, nesaskaņojot ar Izpildītāju un nemaksājot par to Izpildītājam nekādu atlīdzību</w:t>
      </w:r>
      <w:r w:rsidRPr="00EC51F3">
        <w:rPr>
          <w:rFonts w:eastAsia="Calibri"/>
          <w:sz w:val="24"/>
          <w:szCs w:val="24"/>
          <w:lang w:val="lv-LV"/>
        </w:rPr>
        <w:t>.</w:t>
      </w:r>
    </w:p>
    <w:p w14:paraId="01AD3949" w14:textId="77777777" w:rsidR="002256CC" w:rsidRPr="00EC51F3" w:rsidRDefault="002256CC" w:rsidP="0081698A">
      <w:pPr>
        <w:pStyle w:val="ListParagraph"/>
        <w:widowControl w:val="0"/>
        <w:numPr>
          <w:ilvl w:val="1"/>
          <w:numId w:val="123"/>
        </w:numPr>
        <w:suppressAutoHyphens/>
        <w:spacing w:after="60"/>
        <w:ind w:left="709" w:hanging="709"/>
        <w:jc w:val="both"/>
        <w:rPr>
          <w:rFonts w:eastAsia="Calibri"/>
          <w:sz w:val="24"/>
          <w:szCs w:val="24"/>
          <w:lang w:val="lv-LV"/>
        </w:rPr>
      </w:pPr>
      <w:r w:rsidRPr="00EC51F3">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14:paraId="6D7B53D3" w14:textId="77777777" w:rsidR="002256CC" w:rsidRPr="00EC51F3" w:rsidRDefault="002256CC" w:rsidP="0081698A">
      <w:pPr>
        <w:pStyle w:val="ListParagraph"/>
        <w:widowControl w:val="0"/>
        <w:numPr>
          <w:ilvl w:val="1"/>
          <w:numId w:val="123"/>
        </w:numPr>
        <w:suppressAutoHyphens/>
        <w:spacing w:after="60"/>
        <w:ind w:left="709" w:hanging="709"/>
        <w:jc w:val="both"/>
        <w:rPr>
          <w:rFonts w:eastAsia="Calibri"/>
          <w:sz w:val="24"/>
          <w:szCs w:val="24"/>
          <w:lang w:val="lv-LV"/>
        </w:rPr>
      </w:pPr>
      <w:r w:rsidRPr="00EC51F3">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EC51F3">
        <w:rPr>
          <w:rFonts w:eastAsia="Calibri"/>
          <w:sz w:val="24"/>
          <w:szCs w:val="24"/>
          <w:lang w:val="lv-LV"/>
        </w:rPr>
        <w:t>autordarba</w:t>
      </w:r>
      <w:proofErr w:type="spellEnd"/>
      <w:r w:rsidRPr="00EC51F3">
        <w:rPr>
          <w:rFonts w:eastAsia="Calibri"/>
          <w:sz w:val="24"/>
          <w:szCs w:val="24"/>
          <w:lang w:val="lv-LV"/>
        </w:rPr>
        <w:t xml:space="preserve"> atsaukšanu, </w:t>
      </w:r>
      <w:proofErr w:type="spellStart"/>
      <w:r w:rsidRPr="00EC51F3">
        <w:rPr>
          <w:rFonts w:eastAsia="Calibri"/>
          <w:sz w:val="24"/>
          <w:szCs w:val="24"/>
          <w:lang w:val="lv-LV"/>
        </w:rPr>
        <w:t>autordarba</w:t>
      </w:r>
      <w:proofErr w:type="spellEnd"/>
      <w:r w:rsidRPr="00EC51F3">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2F4BA93C" w14:textId="520CAA4E" w:rsidR="002256CC" w:rsidRPr="00EC51F3" w:rsidRDefault="002256CC" w:rsidP="0081698A">
      <w:pPr>
        <w:pStyle w:val="ListParagraph"/>
        <w:widowControl w:val="0"/>
        <w:numPr>
          <w:ilvl w:val="1"/>
          <w:numId w:val="123"/>
        </w:numPr>
        <w:suppressAutoHyphens/>
        <w:spacing w:after="60"/>
        <w:ind w:left="709" w:hanging="709"/>
        <w:jc w:val="both"/>
        <w:rPr>
          <w:rFonts w:eastAsia="Calibri"/>
          <w:sz w:val="24"/>
          <w:szCs w:val="24"/>
          <w:lang w:val="lv-LV"/>
        </w:rPr>
      </w:pPr>
      <w:r w:rsidRPr="00EC51F3">
        <w:rPr>
          <w:rFonts w:eastAsia="Calibri"/>
          <w:sz w:val="24"/>
          <w:szCs w:val="24"/>
          <w:lang w:val="lv-LV"/>
        </w:rPr>
        <w:t>Izpildītājam Līguma</w:t>
      </w:r>
      <w:r w:rsidR="009017EC" w:rsidRPr="00EC51F3">
        <w:rPr>
          <w:rFonts w:eastAsia="Calibri"/>
          <w:sz w:val="24"/>
          <w:szCs w:val="24"/>
          <w:lang w:val="lv-LV"/>
        </w:rPr>
        <w:t xml:space="preserve">, </w:t>
      </w:r>
      <w:r w:rsidRPr="00EC51F3">
        <w:rPr>
          <w:rFonts w:eastAsia="Calibri"/>
          <w:sz w:val="24"/>
          <w:szCs w:val="24"/>
          <w:lang w:val="lv-LV"/>
        </w:rPr>
        <w:t>Tehniskajā specifikācijā (1.pielikums)</w:t>
      </w:r>
      <w:r w:rsidR="009017EC" w:rsidRPr="00EC51F3">
        <w:rPr>
          <w:rFonts w:eastAsia="Calibri"/>
          <w:sz w:val="24"/>
          <w:szCs w:val="24"/>
          <w:lang w:val="lv-LV"/>
        </w:rPr>
        <w:t xml:space="preserve"> un </w:t>
      </w:r>
      <w:r w:rsidR="009017EC" w:rsidRPr="00EC51F3">
        <w:rPr>
          <w:sz w:val="24"/>
          <w:szCs w:val="24"/>
          <w:lang w:val="lv-LV"/>
        </w:rPr>
        <w:t xml:space="preserve">Tehniskajā piedāvājumā (3.pielikums) </w:t>
      </w:r>
      <w:r w:rsidRPr="00EC51F3">
        <w:rPr>
          <w:rFonts w:eastAsia="Calibri"/>
          <w:sz w:val="24"/>
          <w:szCs w:val="24"/>
          <w:lang w:val="lv-LV"/>
        </w:rPr>
        <w:t xml:space="preserve">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04A83CA4" w14:textId="77777777" w:rsidR="002256CC" w:rsidRPr="00EC51F3" w:rsidRDefault="002256CC" w:rsidP="0081698A">
      <w:pPr>
        <w:pStyle w:val="ListParagraph"/>
        <w:widowControl w:val="0"/>
        <w:numPr>
          <w:ilvl w:val="1"/>
          <w:numId w:val="123"/>
        </w:numPr>
        <w:suppressAutoHyphens/>
        <w:spacing w:after="60"/>
        <w:ind w:left="709" w:hanging="709"/>
        <w:contextualSpacing w:val="0"/>
        <w:jc w:val="both"/>
        <w:rPr>
          <w:rFonts w:eastAsia="Calibri"/>
          <w:sz w:val="24"/>
          <w:szCs w:val="24"/>
          <w:lang w:val="lv-LV"/>
        </w:rPr>
      </w:pPr>
      <w:r w:rsidRPr="00EC51F3">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452B0AE3" w14:textId="77777777" w:rsidR="002256CC" w:rsidRPr="00EC51F3" w:rsidRDefault="002256CC" w:rsidP="002256CC">
      <w:pPr>
        <w:tabs>
          <w:tab w:val="left" w:pos="960"/>
          <w:tab w:val="left" w:pos="1200"/>
        </w:tabs>
        <w:spacing w:after="60"/>
        <w:ind w:left="709" w:hanging="709"/>
        <w:jc w:val="center"/>
        <w:rPr>
          <w:b/>
          <w:sz w:val="24"/>
          <w:szCs w:val="24"/>
          <w:lang w:val="lv-LV"/>
        </w:rPr>
      </w:pPr>
    </w:p>
    <w:p w14:paraId="1F4D7FDB" w14:textId="77777777" w:rsidR="002256CC" w:rsidRPr="00EC51F3" w:rsidRDefault="002256CC" w:rsidP="0081698A">
      <w:pPr>
        <w:widowControl w:val="0"/>
        <w:numPr>
          <w:ilvl w:val="0"/>
          <w:numId w:val="123"/>
        </w:numPr>
        <w:tabs>
          <w:tab w:val="left" w:pos="960"/>
          <w:tab w:val="left" w:pos="1200"/>
        </w:tabs>
        <w:suppressAutoHyphens/>
        <w:autoSpaceDE w:val="0"/>
        <w:spacing w:after="60"/>
        <w:jc w:val="center"/>
        <w:rPr>
          <w:b/>
          <w:sz w:val="24"/>
          <w:szCs w:val="24"/>
          <w:lang w:val="lv-LV"/>
        </w:rPr>
      </w:pPr>
      <w:r w:rsidRPr="00EC51F3">
        <w:rPr>
          <w:b/>
          <w:sz w:val="24"/>
          <w:szCs w:val="24"/>
          <w:lang w:val="lv-LV"/>
        </w:rPr>
        <w:t>Līguma grozīšana un izbeigšana</w:t>
      </w:r>
    </w:p>
    <w:p w14:paraId="7B2EC2C8"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 xml:space="preserve">Līgumu var grozīt, Pusēm savstarpēji </w:t>
      </w:r>
      <w:proofErr w:type="spellStart"/>
      <w:r w:rsidRPr="00EC51F3">
        <w:rPr>
          <w:rFonts w:cs="Times New Roman"/>
          <w:sz w:val="24"/>
          <w:szCs w:val="24"/>
        </w:rPr>
        <w:t>rakstveidā</w:t>
      </w:r>
      <w:proofErr w:type="spellEnd"/>
      <w:r w:rsidRPr="00EC51F3">
        <w:rPr>
          <w:rFonts w:cs="Times New Roman"/>
          <w:sz w:val="24"/>
          <w:szCs w:val="24"/>
        </w:rPr>
        <w:t xml:space="preserve"> vienojoties. Visi grozījumi Līgumā noformējami kā Līguma pielikumi, kas kļūst par Līguma neatņemamu sastāvdaļu un stājas spēkā no abpusējas parakstīšanas brīža.</w:t>
      </w:r>
    </w:p>
    <w:p w14:paraId="4BF364C6"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Būtiski Līguma grozījumi ir veicami Publisko iepirkumu likuma 61.panta trešajā daļā, ceturtajā un noteiktajā kārtībā tikai šādos gadījumos:</w:t>
      </w:r>
    </w:p>
    <w:p w14:paraId="536DCBFB"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lastRenderedPageBreak/>
        <w:t>Pakalpojuma sniegšanas laikā stājas spēkā izmaiņas normatīvajos aktos, kas pēc būtības neietekmē Līgumā noteikto darbu rezultātu;</w:t>
      </w:r>
    </w:p>
    <w:p w14:paraId="36374409"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sz w:val="24"/>
          <w:szCs w:val="24"/>
        </w:rPr>
        <w:t>no Pusēm neatkarīgu un objektīvu apstākļu dēļ Līgumu nav iespējams izpildīt noteiktajā termiņā vai apjomā un Līgumu pagarināt uz šo termiņu, kādā pastāv šie apstākļi, nav iespējams;</w:t>
      </w:r>
    </w:p>
    <w:p w14:paraId="0139DDAC" w14:textId="77777777" w:rsidR="002256CC" w:rsidRPr="00EC51F3" w:rsidRDefault="002256CC" w:rsidP="0081698A">
      <w:pPr>
        <w:pStyle w:val="ListParagraph1"/>
        <w:widowControl/>
        <w:numPr>
          <w:ilvl w:val="2"/>
          <w:numId w:val="123"/>
        </w:numPr>
        <w:spacing w:after="60"/>
        <w:ind w:left="1560" w:hanging="993"/>
        <w:jc w:val="both"/>
        <w:rPr>
          <w:rFonts w:cs="Times New Roman"/>
          <w:sz w:val="24"/>
          <w:szCs w:val="24"/>
        </w:rPr>
      </w:pPr>
      <w:r w:rsidRPr="00EC51F3">
        <w:rPr>
          <w:sz w:val="24"/>
          <w:szCs w:val="24"/>
        </w:rPr>
        <w:t>iestājies Līguma 7.3.punktā minētais gadījums;</w:t>
      </w:r>
    </w:p>
    <w:p w14:paraId="23F9BF24" w14:textId="77777777" w:rsidR="002256CC" w:rsidRPr="00EC51F3" w:rsidRDefault="002256CC" w:rsidP="0081698A">
      <w:pPr>
        <w:pStyle w:val="ListParagraph1"/>
        <w:widowControl/>
        <w:numPr>
          <w:ilvl w:val="2"/>
          <w:numId w:val="123"/>
        </w:numPr>
        <w:spacing w:after="60"/>
        <w:ind w:left="1560" w:hanging="993"/>
        <w:jc w:val="both"/>
        <w:rPr>
          <w:rFonts w:cs="Times New Roman"/>
          <w:sz w:val="24"/>
          <w:szCs w:val="24"/>
        </w:rPr>
      </w:pPr>
      <w:r w:rsidRPr="00EC51F3">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3F268FA3" w14:textId="77777777" w:rsidR="002256CC" w:rsidRPr="00EC51F3" w:rsidRDefault="002256CC" w:rsidP="0081698A">
      <w:pPr>
        <w:pStyle w:val="ListParagraph1"/>
        <w:widowControl/>
        <w:numPr>
          <w:ilvl w:val="2"/>
          <w:numId w:val="123"/>
        </w:numPr>
        <w:spacing w:after="60"/>
        <w:ind w:left="1560" w:hanging="993"/>
        <w:jc w:val="both"/>
        <w:rPr>
          <w:rFonts w:cs="Times New Roman"/>
          <w:sz w:val="24"/>
          <w:szCs w:val="24"/>
        </w:rPr>
      </w:pPr>
      <w:r w:rsidRPr="00EC51F3">
        <w:rPr>
          <w:rFonts w:cs="Times New Roman"/>
          <w:sz w:val="24"/>
          <w:szCs w:val="24"/>
        </w:rPr>
        <w:t>grozījumi ir nepieciešami tādu iemeslu dēļ, kurus Pasūtītājs iepriekš nevarēja paredzēt.</w:t>
      </w:r>
    </w:p>
    <w:p w14:paraId="4561311A"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14:paraId="3CA57C2D"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14:paraId="339999FF"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eastAsia="Calibri" w:cs="Times New Roman"/>
          <w:sz w:val="24"/>
          <w:szCs w:val="24"/>
        </w:rPr>
        <w:t>Ministru kabineta noteiktās līgumcenu robežvērtības, sākot ar kurām paziņojums par līgumu publicējams Eiropas Savienības Oficiālajā Vēstnesī;</w:t>
      </w:r>
    </w:p>
    <w:p w14:paraId="26B5A8B3"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10 % (desmit procentus) no sākotnējās Līguma summas. Šādā gadījumā, veicot grozījumus Līgumā, netiek ievērots Līguma 12.2.punktā noteiktais.</w:t>
      </w:r>
    </w:p>
    <w:p w14:paraId="2215A56F"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 xml:space="preserve">Līgums var tikt izbeigts pirms noteiktā termiņa, Pusēm savstarpēji </w:t>
      </w:r>
      <w:proofErr w:type="spellStart"/>
      <w:r w:rsidRPr="00EC51F3">
        <w:rPr>
          <w:rFonts w:cs="Times New Roman"/>
          <w:sz w:val="24"/>
          <w:szCs w:val="24"/>
        </w:rPr>
        <w:t>rakstveidā</w:t>
      </w:r>
      <w:proofErr w:type="spellEnd"/>
      <w:r w:rsidRPr="00EC51F3">
        <w:rPr>
          <w:rFonts w:cs="Times New Roman"/>
          <w:sz w:val="24"/>
          <w:szCs w:val="24"/>
        </w:rPr>
        <w:t xml:space="preserve"> par to vienojoties.</w:t>
      </w:r>
    </w:p>
    <w:p w14:paraId="337854F6"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Puses ir tiesīgas izbeigt Līgumu pirms termiņa šādos gadījumos:</w:t>
      </w:r>
    </w:p>
    <w:p w14:paraId="2A603FB4"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sz w:val="24"/>
          <w:szCs w:val="24"/>
        </w:rPr>
        <w:t>saskaņā ar Pušu vienošanos;</w:t>
      </w:r>
    </w:p>
    <w:p w14:paraId="4978AA2A"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saskaņā ar spēkā esošajiem normatīvajiem aktiem;</w:t>
      </w:r>
    </w:p>
    <w:p w14:paraId="3524FBEE"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Līgumā noteiktajos gadījumos.</w:t>
      </w:r>
    </w:p>
    <w:p w14:paraId="66E197CD"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 xml:space="preserve">Pasūtītājs var vienpusēji izbeigt Līgumu, paziņojot par to </w:t>
      </w:r>
      <w:proofErr w:type="spellStart"/>
      <w:r w:rsidRPr="00EC51F3">
        <w:rPr>
          <w:rFonts w:cs="Times New Roman"/>
          <w:sz w:val="24"/>
          <w:szCs w:val="24"/>
        </w:rPr>
        <w:t>rakstveidā</w:t>
      </w:r>
      <w:proofErr w:type="spellEnd"/>
      <w:r w:rsidRPr="00EC51F3">
        <w:rPr>
          <w:rFonts w:cs="Times New Roman"/>
          <w:sz w:val="24"/>
          <w:szCs w:val="24"/>
        </w:rPr>
        <w:t xml:space="preserve"> Izpildītājam </w:t>
      </w:r>
      <w:r w:rsidRPr="00EC51F3">
        <w:rPr>
          <w:rFonts w:cs="Times New Roman"/>
          <w:bCs/>
          <w:sz w:val="24"/>
          <w:szCs w:val="24"/>
        </w:rPr>
        <w:t>10 (desmit) dienas iepriekš</w:t>
      </w:r>
      <w:r w:rsidRPr="00EC51F3">
        <w:rPr>
          <w:rFonts w:cs="Times New Roman"/>
          <w:sz w:val="24"/>
          <w:szCs w:val="24"/>
        </w:rPr>
        <w:t>, ja:</w:t>
      </w:r>
    </w:p>
    <w:p w14:paraId="7789721B"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Izpildītājs Līguma noslēgšanas vai izpildes laikā sniedzis nepatiesas ziņas vai apliecinājumus;</w:t>
      </w:r>
    </w:p>
    <w:p w14:paraId="6EEB5F74"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 xml:space="preserve">Izpildītājs ir </w:t>
      </w:r>
      <w:r w:rsidRPr="00EC51F3">
        <w:rPr>
          <w:rFonts w:cs="Times New Roman"/>
          <w:bCs/>
          <w:sz w:val="24"/>
          <w:szCs w:val="24"/>
        </w:rPr>
        <w:t>būtiski (vairāk par 10 dienām) nokavējis</w:t>
      </w:r>
      <w:r w:rsidRPr="00EC51F3">
        <w:rPr>
          <w:rFonts w:cs="Times New Roman"/>
          <w:sz w:val="24"/>
          <w:szCs w:val="24"/>
        </w:rPr>
        <w:t xml:space="preserve"> </w:t>
      </w:r>
      <w:proofErr w:type="spellStart"/>
      <w:r w:rsidRPr="00EC51F3">
        <w:rPr>
          <w:rFonts w:cs="Times New Roman"/>
          <w:sz w:val="24"/>
          <w:szCs w:val="24"/>
        </w:rPr>
        <w:t>starpizpildes</w:t>
      </w:r>
      <w:proofErr w:type="spellEnd"/>
      <w:r w:rsidRPr="00EC51F3">
        <w:rPr>
          <w:rFonts w:cs="Times New Roman"/>
          <w:sz w:val="24"/>
          <w:szCs w:val="24"/>
        </w:rPr>
        <w:t xml:space="preserve"> vai izpildes termiņu, un termiņa kavējumā nav vainojams pats Pasūtītājs;</w:t>
      </w:r>
    </w:p>
    <w:p w14:paraId="56B9E9D6"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izpildījums neatbilst Līgumam, šī neatbilstība nevar tikt novērsta Līgumā paredzētajā termiņā, un neatbilstībā nav vainojams pats Pasūtītājs;</w:t>
      </w:r>
    </w:p>
    <w:p w14:paraId="354CAAF5"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Izpildītājs ir patvaļīgi pārtraucis Līguma izpildi, tai skaitā Izpildītājs nav sasniedzams juridiskajā adresē;</w:t>
      </w:r>
    </w:p>
    <w:p w14:paraId="59474847"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Izpildītājs Līguma noslēgšanas vai Līguma izpildes laikā veicis prettiesisku darbību;</w:t>
      </w:r>
    </w:p>
    <w:p w14:paraId="1EACAC61"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615DBDE2"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Izpildītājs Pasūtītājam nodarījis zaudējumus.</w:t>
      </w:r>
    </w:p>
    <w:p w14:paraId="644A6D3A"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 xml:space="preserve">Pasūtītājs ir tiesīgs vienpusēji izbeigt Līgumu bez jebkādu zaudējumu atlīdzības pienākuma, ja Izpildītājs nepilda jebkādas Līguma saistības saskaņā ar Līguma </w:t>
      </w:r>
      <w:r w:rsidRPr="00EC51F3">
        <w:rPr>
          <w:rFonts w:cs="Times New Roman"/>
          <w:sz w:val="24"/>
          <w:szCs w:val="24"/>
        </w:rPr>
        <w:lastRenderedPageBreak/>
        <w:t xml:space="preserve">noteikumiem un konstatētās neatbilstības nav novērstas </w:t>
      </w:r>
      <w:r w:rsidRPr="00EC51F3">
        <w:rPr>
          <w:rFonts w:cs="Times New Roman"/>
          <w:bCs/>
          <w:sz w:val="24"/>
          <w:szCs w:val="24"/>
        </w:rPr>
        <w:t>30 (trīsdesmit) dienu laikā</w:t>
      </w:r>
      <w:r w:rsidRPr="00EC51F3">
        <w:rPr>
          <w:rFonts w:cs="Times New Roman"/>
          <w:sz w:val="24"/>
          <w:szCs w:val="24"/>
        </w:rPr>
        <w:t xml:space="preserve"> no rakstiska Pasūtītāja brīdinājuma saņemšanas.</w:t>
      </w:r>
    </w:p>
    <w:p w14:paraId="164D3A04"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EC51F3">
        <w:rPr>
          <w:sz w:val="24"/>
          <w:szCs w:val="24"/>
        </w:rPr>
        <w:t>rakstveidā</w:t>
      </w:r>
      <w:proofErr w:type="spellEnd"/>
      <w:r w:rsidRPr="00EC51F3">
        <w:rPr>
          <w:sz w:val="24"/>
          <w:szCs w:val="24"/>
        </w:rPr>
        <w:t xml:space="preserve"> Izpildītājam </w:t>
      </w:r>
      <w:r w:rsidRPr="00EC51F3">
        <w:rPr>
          <w:bCs/>
          <w:sz w:val="24"/>
          <w:szCs w:val="24"/>
        </w:rPr>
        <w:t>10 (desmit) darba dienas iepriekš</w:t>
      </w:r>
      <w:r w:rsidRPr="00EC51F3">
        <w:rPr>
          <w:sz w:val="24"/>
          <w:szCs w:val="24"/>
        </w:rPr>
        <w:t>.</w:t>
      </w:r>
    </w:p>
    <w:p w14:paraId="2BB76D2B"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6E3C990" w14:textId="77777777" w:rsidR="002256CC" w:rsidRPr="00EC51F3" w:rsidRDefault="002256CC" w:rsidP="0081698A">
      <w:pPr>
        <w:pStyle w:val="ListParagraph1"/>
        <w:widowControl/>
        <w:numPr>
          <w:ilvl w:val="1"/>
          <w:numId w:val="123"/>
        </w:numPr>
        <w:spacing w:after="60"/>
        <w:ind w:left="709" w:hanging="709"/>
        <w:jc w:val="both"/>
        <w:rPr>
          <w:rFonts w:cs="Times New Roman"/>
          <w:sz w:val="24"/>
          <w:szCs w:val="24"/>
        </w:rPr>
      </w:pPr>
      <w:r w:rsidRPr="00EC51F3">
        <w:rPr>
          <w:rFonts w:cs="Times New Roman"/>
          <w:sz w:val="24"/>
          <w:szCs w:val="24"/>
        </w:rPr>
        <w:t xml:space="preserve"> Izpildītājs ir tiesīgs:</w:t>
      </w:r>
    </w:p>
    <w:p w14:paraId="5BB862F7"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 xml:space="preserve">prasīt pagarināt Līguma darbības termiņu, ja Līgumu nav iespējams izpildīt Līgumā noteiktajā termiņā </w:t>
      </w:r>
      <w:r w:rsidRPr="00EC51F3">
        <w:rPr>
          <w:rFonts w:cs="Times New Roman"/>
          <w:bCs/>
          <w:sz w:val="24"/>
          <w:szCs w:val="24"/>
        </w:rPr>
        <w:t>Pasūtītāja vainas dēļ</w:t>
      </w:r>
      <w:r w:rsidRPr="00EC51F3">
        <w:rPr>
          <w:rFonts w:cs="Times New Roman"/>
          <w:sz w:val="24"/>
          <w:szCs w:val="24"/>
        </w:rPr>
        <w:t>, par to iesniedzot Pasūtītājam rakstveida pieprasījumu ar pamatojumu;</w:t>
      </w:r>
    </w:p>
    <w:p w14:paraId="4BB98CC6" w14:textId="77777777" w:rsidR="002256CC" w:rsidRPr="00EC51F3" w:rsidRDefault="002256CC" w:rsidP="0081698A">
      <w:pPr>
        <w:pStyle w:val="ListParagraph1"/>
        <w:widowControl/>
        <w:numPr>
          <w:ilvl w:val="2"/>
          <w:numId w:val="123"/>
        </w:numPr>
        <w:spacing w:after="60"/>
        <w:ind w:left="1418" w:hanging="851"/>
        <w:jc w:val="both"/>
        <w:rPr>
          <w:rFonts w:cs="Times New Roman"/>
          <w:sz w:val="24"/>
          <w:szCs w:val="24"/>
        </w:rPr>
      </w:pPr>
      <w:r w:rsidRPr="00EC51F3">
        <w:rPr>
          <w:rFonts w:cs="Times New Roman"/>
          <w:sz w:val="24"/>
          <w:szCs w:val="24"/>
        </w:rPr>
        <w:t xml:space="preserve">vienpusēji izbeigt Līgumu, ja Pasūtītājs (izņemot Līgumā vai tiesību normās noteiktajos gadījumos) kavē maksājumus par sniegto Pakalpojumu </w:t>
      </w:r>
      <w:r w:rsidRPr="00EC51F3">
        <w:rPr>
          <w:rFonts w:cs="Times New Roman"/>
          <w:bCs/>
          <w:sz w:val="24"/>
          <w:szCs w:val="24"/>
        </w:rPr>
        <w:t xml:space="preserve">vairāk nekā 30 (trīsdesmit) dienas, un Izpildītājs pēc šī kavējuma termiņa notecēšanas ir iesniedzis Pasūtītājam </w:t>
      </w:r>
      <w:proofErr w:type="spellStart"/>
      <w:r w:rsidRPr="00EC51F3">
        <w:rPr>
          <w:rFonts w:cs="Times New Roman"/>
          <w:bCs/>
          <w:sz w:val="24"/>
          <w:szCs w:val="24"/>
        </w:rPr>
        <w:t>raktveida</w:t>
      </w:r>
      <w:proofErr w:type="spellEnd"/>
      <w:r w:rsidRPr="00EC51F3">
        <w:rPr>
          <w:rFonts w:cs="Times New Roman"/>
          <w:bCs/>
          <w:sz w:val="24"/>
          <w:szCs w:val="24"/>
        </w:rPr>
        <w:t xml:space="preserve"> atgādinājumu par attiecīgā maksājuma samaksu un Pasūtītājs 21 (divdesmit vienas) dienas laikā pēc šī paziņojuma saņemšanas nav veicis attiecīgo maksājumu.</w:t>
      </w:r>
    </w:p>
    <w:p w14:paraId="285A691D" w14:textId="77777777" w:rsidR="002256CC" w:rsidRPr="00EC51F3" w:rsidRDefault="002256CC" w:rsidP="002256CC">
      <w:pPr>
        <w:pStyle w:val="ListParagraph1"/>
        <w:widowControl/>
        <w:spacing w:after="60"/>
        <w:ind w:left="0"/>
        <w:jc w:val="both"/>
        <w:rPr>
          <w:sz w:val="24"/>
          <w:szCs w:val="24"/>
        </w:rPr>
      </w:pPr>
      <w:r w:rsidRPr="00EC51F3">
        <w:rPr>
          <w:rFonts w:cs="Times New Roman"/>
          <w:sz w:val="24"/>
          <w:szCs w:val="24"/>
        </w:rPr>
        <w:t xml:space="preserve">12.12. Līguma izbeigšanas gadījumā </w:t>
      </w:r>
      <w:bookmarkStart w:id="26" w:name="_Hlk170745747"/>
      <w:r w:rsidRPr="00EC51F3">
        <w:rPr>
          <w:rFonts w:cs="Times New Roman"/>
          <w:sz w:val="24"/>
          <w:szCs w:val="24"/>
        </w:rPr>
        <w:t xml:space="preserve">tiek noteikts Izpildītāja uz Līguma izbeigšanas brīdi Pakalpojuma ietvaros izpildīto darbu faktiskais </w:t>
      </w:r>
      <w:r w:rsidRPr="00EC51F3">
        <w:rPr>
          <w:sz w:val="24"/>
          <w:szCs w:val="24"/>
        </w:rPr>
        <w:t xml:space="preserve">apjoms </w:t>
      </w:r>
      <w:bookmarkEnd w:id="26"/>
      <w:r w:rsidRPr="00EC51F3">
        <w:rPr>
          <w:sz w:val="24"/>
          <w:szCs w:val="24"/>
        </w:rPr>
        <w:t xml:space="preserve">vai Pakalpojuma daļa, kuru Pasūtītājs ir saskaņojis un pieņēmis ar nodošanas un pieņemšanas aktu, </w:t>
      </w:r>
      <w:bookmarkStart w:id="27" w:name="_Hlk170745808"/>
      <w:r w:rsidRPr="00EC51F3">
        <w:rPr>
          <w:sz w:val="24"/>
          <w:szCs w:val="24"/>
        </w:rPr>
        <w:t xml:space="preserve">un Pasūtītājs veic par to norēķinu, ja vien samaksa par šiem darbiem nav veikta pirms Līguma izbeigšanas. Turklāt </w:t>
      </w:r>
      <w:bookmarkEnd w:id="27"/>
      <w:r w:rsidRPr="00EC51F3">
        <w:rPr>
          <w:sz w:val="24"/>
          <w:szCs w:val="24"/>
        </w:rPr>
        <w:t xml:space="preserve">Izpildītājam ir pienākums 3 (trīs) darba dienu laikā atmaksāt Pasūtītājam saņemto </w:t>
      </w:r>
      <w:bookmarkStart w:id="28" w:name="_Hlk170745843"/>
      <w:r w:rsidRPr="00EC51F3">
        <w:rPr>
          <w:sz w:val="24"/>
          <w:szCs w:val="24"/>
        </w:rPr>
        <w:t xml:space="preserve">Līgumā noteikto </w:t>
      </w:r>
      <w:bookmarkEnd w:id="28"/>
      <w:r w:rsidRPr="00EC51F3">
        <w:rPr>
          <w:sz w:val="24"/>
          <w:szCs w:val="24"/>
        </w:rPr>
        <w:t xml:space="preserve">avansa maksājumu, ja tāds tika veikts. </w:t>
      </w:r>
    </w:p>
    <w:p w14:paraId="2F7F4791" w14:textId="77777777" w:rsidR="002256CC" w:rsidRPr="00EC51F3" w:rsidRDefault="002256CC" w:rsidP="002256CC">
      <w:pPr>
        <w:pStyle w:val="ListParagraph1"/>
        <w:widowControl/>
        <w:spacing w:after="60"/>
        <w:ind w:left="0"/>
        <w:jc w:val="both"/>
        <w:rPr>
          <w:rFonts w:cs="Times New Roman"/>
          <w:sz w:val="24"/>
          <w:szCs w:val="24"/>
        </w:rPr>
      </w:pPr>
    </w:p>
    <w:p w14:paraId="40E94AD6" w14:textId="77777777" w:rsidR="002256CC" w:rsidRPr="00EC51F3" w:rsidRDefault="002256CC" w:rsidP="0081698A">
      <w:pPr>
        <w:widowControl w:val="0"/>
        <w:numPr>
          <w:ilvl w:val="0"/>
          <w:numId w:val="123"/>
        </w:numPr>
        <w:tabs>
          <w:tab w:val="left" w:pos="960"/>
          <w:tab w:val="left" w:pos="1200"/>
        </w:tabs>
        <w:suppressAutoHyphens/>
        <w:autoSpaceDE w:val="0"/>
        <w:spacing w:after="60"/>
        <w:ind w:left="284" w:hanging="284"/>
        <w:jc w:val="center"/>
        <w:rPr>
          <w:bCs/>
          <w:sz w:val="24"/>
          <w:szCs w:val="24"/>
          <w:lang w:val="lv-LV"/>
        </w:rPr>
      </w:pPr>
      <w:r w:rsidRPr="00EC51F3">
        <w:rPr>
          <w:b/>
          <w:sz w:val="24"/>
          <w:szCs w:val="24"/>
          <w:lang w:val="lv-LV"/>
        </w:rPr>
        <w:t>Apakšuzņēmēju un personāla nomaiņa</w:t>
      </w:r>
    </w:p>
    <w:p w14:paraId="50E8C051"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Izpildītājs nav tiesīgs bez Pasūtītāja rakstveida piekrišanas veikt apakšuzņēmēju nomaiņu, kā arī papildu apakšuzņēmēju iesaistīšanu Līguma izpildē.</w:t>
      </w:r>
    </w:p>
    <w:p w14:paraId="0C26D5B2"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Pasūtītājs nepiekrīt veikt piedāvājumā norādīto apakšuzņēmēju nomaiņu, ja pastāv kāds no šādiem nosacījumiem:</w:t>
      </w:r>
    </w:p>
    <w:p w14:paraId="48E0C137" w14:textId="77777777" w:rsidR="002256CC" w:rsidRPr="00EC51F3" w:rsidRDefault="002256CC" w:rsidP="0081698A">
      <w:pPr>
        <w:pStyle w:val="ListParagraph"/>
        <w:numPr>
          <w:ilvl w:val="2"/>
          <w:numId w:val="123"/>
        </w:numPr>
        <w:tabs>
          <w:tab w:val="left" w:pos="-1603"/>
        </w:tabs>
        <w:suppressAutoHyphens/>
        <w:autoSpaceDE w:val="0"/>
        <w:spacing w:after="60"/>
        <w:ind w:left="1418" w:hanging="851"/>
        <w:contextualSpacing w:val="0"/>
        <w:jc w:val="both"/>
        <w:rPr>
          <w:sz w:val="24"/>
          <w:szCs w:val="24"/>
          <w:lang w:val="lv-LV"/>
        </w:rPr>
      </w:pPr>
      <w:r w:rsidRPr="00EC51F3">
        <w:rPr>
          <w:sz w:val="24"/>
          <w:szCs w:val="24"/>
          <w:lang w:val="lv-LV"/>
        </w:rPr>
        <w:t>Izpildītāja piedāvātais apakšuzņēmējs neatbilst tām iepirkuma dokumentos noteiktajām prasībām, kas attiecas uz Izpildītāja apakšuzņēmējiem;</w:t>
      </w:r>
    </w:p>
    <w:p w14:paraId="7161339E" w14:textId="77777777" w:rsidR="002256CC" w:rsidRPr="00EC51F3" w:rsidRDefault="002256CC" w:rsidP="0081698A">
      <w:pPr>
        <w:pStyle w:val="ListParagraph"/>
        <w:numPr>
          <w:ilvl w:val="2"/>
          <w:numId w:val="123"/>
        </w:numPr>
        <w:tabs>
          <w:tab w:val="left" w:pos="-1603"/>
        </w:tabs>
        <w:suppressAutoHyphens/>
        <w:autoSpaceDE w:val="0"/>
        <w:spacing w:after="60"/>
        <w:ind w:left="1418" w:hanging="851"/>
        <w:contextualSpacing w:val="0"/>
        <w:jc w:val="both"/>
        <w:rPr>
          <w:sz w:val="24"/>
          <w:szCs w:val="24"/>
          <w:lang w:val="lv-LV"/>
        </w:rPr>
      </w:pPr>
      <w:r w:rsidRPr="00EC51F3">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39063008" w14:textId="77777777" w:rsidR="002256CC" w:rsidRPr="00EC51F3" w:rsidRDefault="002256CC" w:rsidP="0081698A">
      <w:pPr>
        <w:pStyle w:val="ListParagraph"/>
        <w:numPr>
          <w:ilvl w:val="2"/>
          <w:numId w:val="123"/>
        </w:numPr>
        <w:tabs>
          <w:tab w:val="left" w:pos="-1603"/>
        </w:tabs>
        <w:suppressAutoHyphens/>
        <w:autoSpaceDE w:val="0"/>
        <w:spacing w:after="60"/>
        <w:ind w:left="1418" w:hanging="851"/>
        <w:contextualSpacing w:val="0"/>
        <w:jc w:val="both"/>
        <w:rPr>
          <w:sz w:val="24"/>
          <w:szCs w:val="24"/>
          <w:lang w:val="lv-LV"/>
        </w:rPr>
      </w:pPr>
      <w:r w:rsidRPr="00EC51F3">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3D6D71A8"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Pasūtītājs nepiekrīt jauna apakšuzņēmēja piesaistei, ja pastāv kāds no šādiem nosacījumiem:</w:t>
      </w:r>
    </w:p>
    <w:p w14:paraId="2AAE1033" w14:textId="77777777" w:rsidR="002256CC" w:rsidRPr="00EC51F3" w:rsidRDefault="002256CC" w:rsidP="0081698A">
      <w:pPr>
        <w:pStyle w:val="ListParagraph"/>
        <w:numPr>
          <w:ilvl w:val="2"/>
          <w:numId w:val="123"/>
        </w:numPr>
        <w:tabs>
          <w:tab w:val="left" w:pos="-1603"/>
        </w:tabs>
        <w:suppressAutoHyphens/>
        <w:autoSpaceDE w:val="0"/>
        <w:spacing w:after="60"/>
        <w:ind w:left="1418" w:hanging="851"/>
        <w:contextualSpacing w:val="0"/>
        <w:jc w:val="both"/>
        <w:rPr>
          <w:sz w:val="24"/>
          <w:szCs w:val="24"/>
          <w:lang w:val="lv-LV"/>
        </w:rPr>
      </w:pPr>
      <w:r w:rsidRPr="00EC51F3">
        <w:rPr>
          <w:sz w:val="24"/>
          <w:szCs w:val="24"/>
          <w:lang w:val="lv-LV"/>
        </w:rPr>
        <w:t>Izpildītāja piedāvātais apakšuzņēmējs neatbilst tām iepirkuma dokumentos noteiktajām prasībām, kas attiecas uz Izpildītāja apakšuzņēmējiem;</w:t>
      </w:r>
    </w:p>
    <w:p w14:paraId="72B04A05" w14:textId="77777777" w:rsidR="002256CC" w:rsidRPr="00EC51F3" w:rsidRDefault="002256CC" w:rsidP="0081698A">
      <w:pPr>
        <w:pStyle w:val="ListParagraph"/>
        <w:numPr>
          <w:ilvl w:val="2"/>
          <w:numId w:val="123"/>
        </w:numPr>
        <w:tabs>
          <w:tab w:val="left" w:pos="-1603"/>
        </w:tabs>
        <w:suppressAutoHyphens/>
        <w:autoSpaceDE w:val="0"/>
        <w:spacing w:after="60"/>
        <w:ind w:left="1418" w:hanging="851"/>
        <w:contextualSpacing w:val="0"/>
        <w:jc w:val="both"/>
        <w:rPr>
          <w:sz w:val="24"/>
          <w:szCs w:val="24"/>
          <w:lang w:val="lv-LV"/>
        </w:rPr>
      </w:pPr>
      <w:r w:rsidRPr="00EC51F3">
        <w:rPr>
          <w:sz w:val="24"/>
          <w:szCs w:val="24"/>
          <w:lang w:val="lv-LV"/>
        </w:rPr>
        <w:t xml:space="preserve">jauna apakšuzņēmēja piesaistes rezultātā tiktu izdarīti tādi grozījumi Izpildītāja piedāvājumā, kuri, ja sākotnēji būtu tajā iekļauti, ietekmētu piedāvājuma izvēli </w:t>
      </w:r>
      <w:r w:rsidRPr="00EC51F3">
        <w:rPr>
          <w:sz w:val="24"/>
          <w:szCs w:val="24"/>
          <w:lang w:val="lv-LV"/>
        </w:rPr>
        <w:lastRenderedPageBreak/>
        <w:t>atbilstoši iepirkuma dokumentos noteiktajiem piedāvājuma izvērtēšanas kritērijiem.</w:t>
      </w:r>
    </w:p>
    <w:p w14:paraId="70148552"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 xml:space="preserve">Pasūtītājs pieņem lēmumu atļaut vai atteikt Izpildītāja apakšuzņēmēju nomaiņu vai jaunu apakšuzņēmēju iesaistīšanu Līguma izpildē iespējami īsā laikā, </w:t>
      </w:r>
      <w:r w:rsidRPr="00EC51F3">
        <w:rPr>
          <w:bCs/>
          <w:sz w:val="24"/>
          <w:szCs w:val="24"/>
          <w:lang w:val="lv-LV"/>
        </w:rPr>
        <w:t>bet ne vēlāk kā 5 (piecu) darbdienu laikā</w:t>
      </w:r>
      <w:r w:rsidRPr="00EC51F3">
        <w:rPr>
          <w:sz w:val="24"/>
          <w:szCs w:val="24"/>
          <w:lang w:val="lv-LV"/>
        </w:rPr>
        <w:t xml:space="preserve"> pēc tam, kad saņēmis visu informāciju un dokumentus, kas nepieciešami lēmuma pieņemšanai.</w:t>
      </w:r>
    </w:p>
    <w:p w14:paraId="5E4B7D05"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Personālu, par kuru Izpildītājs sniedzis informāciju Pasūtītājam un kura kvalifikācijas atbilstību izvirzītajām prasībām Pasūtītājs ir vērtējis iepirkuma ietvaros, nomainīt tikai ar Pasūtītāja rakstveida piekrišanu.</w:t>
      </w:r>
      <w:r w:rsidRPr="00EC51F3">
        <w:t xml:space="preserve"> </w:t>
      </w:r>
      <w:r w:rsidRPr="00EC51F3">
        <w:rPr>
          <w:sz w:val="24"/>
          <w:szCs w:val="24"/>
          <w:lang w:val="lv-LV"/>
        </w:rPr>
        <w:t>Izpildītājs drīkst iesaistīt Līguma izpildē jaunu personālu tikai ar Pasūtītāja rakstveida piekrišanu.</w:t>
      </w:r>
    </w:p>
    <w:p w14:paraId="110807C1"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Pasūtītājs nepiekrīt personāla nomaiņai, ja Izpildītāja piedāvātais personāls  neatbilst iepirkuma dokumentos personālam izvirzītajām prasībām un tam nav vismaz tādas pašas kvalifikācijas un pieredzes kā personālam, kas tika vērtēts, nosakot saimnieciski visizdevīgāko piedāvājumu. Pasūtītājs nepiekrīt jauna personāla iesaistei, ja Izpildītāja piedāvātais personāls neatbilst iepirkuma dokumentos personālam izvirzītajām prasībām.</w:t>
      </w:r>
    </w:p>
    <w:p w14:paraId="7C1E2FE8"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 xml:space="preserve">Pasūtītājs atļauj veikt Izpildītāja personāla nomaiņu vai jauna personāla iesaistīšanu Līguma izpildē </w:t>
      </w:r>
      <w:r w:rsidRPr="00EC51F3">
        <w:rPr>
          <w:bCs/>
          <w:sz w:val="24"/>
          <w:szCs w:val="24"/>
          <w:lang w:val="lv-LV"/>
        </w:rPr>
        <w:t>5 (piecu) darbdienu laikā</w:t>
      </w:r>
      <w:r w:rsidRPr="00EC51F3">
        <w:rPr>
          <w:sz w:val="24"/>
          <w:szCs w:val="24"/>
          <w:lang w:val="lv-LV"/>
        </w:rPr>
        <w:t xml:space="preserve"> pēc tam, kad Izpildītājs ir iesniedzis visu informāciju, kas nepieciešama lēmuma pieņemšanai.</w:t>
      </w:r>
    </w:p>
    <w:p w14:paraId="2D20CB59" w14:textId="77777777" w:rsidR="002256CC" w:rsidRPr="00EC51F3" w:rsidRDefault="002256CC" w:rsidP="0081698A">
      <w:pPr>
        <w:pStyle w:val="ListParagraph"/>
        <w:numPr>
          <w:ilvl w:val="1"/>
          <w:numId w:val="123"/>
        </w:numPr>
        <w:tabs>
          <w:tab w:val="left" w:pos="-1603"/>
        </w:tabs>
        <w:suppressAutoHyphens/>
        <w:autoSpaceDE w:val="0"/>
        <w:spacing w:after="60"/>
        <w:ind w:left="709" w:hanging="709"/>
        <w:contextualSpacing w:val="0"/>
        <w:jc w:val="both"/>
        <w:rPr>
          <w:sz w:val="24"/>
          <w:szCs w:val="24"/>
          <w:lang w:val="lv-LV"/>
        </w:rPr>
      </w:pPr>
      <w:r w:rsidRPr="00EC51F3">
        <w:rPr>
          <w:sz w:val="24"/>
          <w:szCs w:val="24"/>
          <w:lang w:val="lv-LV"/>
        </w:rPr>
        <w:t xml:space="preserve">Ja Izpildītājs ir iecerējis veikt personāla un/vai apakšuzņēmēju nomaiņu vai iesaistīt Līguma izpildē jaunu personālu, Izpildītājs vismaz </w:t>
      </w:r>
      <w:r w:rsidRPr="00EC51F3">
        <w:rPr>
          <w:bCs/>
          <w:sz w:val="24"/>
          <w:szCs w:val="24"/>
          <w:lang w:val="lv-LV"/>
        </w:rPr>
        <w:t>5 (piecas) darba dienas iepriekš</w:t>
      </w:r>
      <w:r w:rsidRPr="00EC51F3">
        <w:rPr>
          <w:sz w:val="24"/>
          <w:szCs w:val="24"/>
          <w:lang w:val="lv-LV"/>
        </w:rPr>
        <w:t xml:space="preserve"> pirms plānotās nomaiņas </w:t>
      </w:r>
      <w:proofErr w:type="spellStart"/>
      <w:r w:rsidRPr="00EC51F3">
        <w:rPr>
          <w:sz w:val="24"/>
          <w:szCs w:val="24"/>
          <w:lang w:val="lv-LV"/>
        </w:rPr>
        <w:t>rakstveidā</w:t>
      </w:r>
      <w:proofErr w:type="spellEnd"/>
      <w:r w:rsidRPr="00EC51F3">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14:paraId="5E25D6BE" w14:textId="77777777" w:rsidR="002256CC" w:rsidRPr="00EC51F3" w:rsidRDefault="002256CC" w:rsidP="002256CC">
      <w:pPr>
        <w:tabs>
          <w:tab w:val="left" w:pos="-1603"/>
        </w:tabs>
        <w:spacing w:after="60"/>
        <w:ind w:left="709" w:hanging="709"/>
        <w:jc w:val="both"/>
        <w:rPr>
          <w:sz w:val="24"/>
          <w:szCs w:val="24"/>
          <w:lang w:val="lv-LV"/>
        </w:rPr>
      </w:pPr>
    </w:p>
    <w:p w14:paraId="6CAC26D0" w14:textId="77777777" w:rsidR="002256CC" w:rsidRPr="00EC51F3" w:rsidRDefault="002256CC" w:rsidP="0081698A">
      <w:pPr>
        <w:widowControl w:val="0"/>
        <w:numPr>
          <w:ilvl w:val="0"/>
          <w:numId w:val="123"/>
        </w:numPr>
        <w:tabs>
          <w:tab w:val="left" w:pos="960"/>
          <w:tab w:val="left" w:pos="1200"/>
        </w:tabs>
        <w:suppressAutoHyphens/>
        <w:autoSpaceDE w:val="0"/>
        <w:spacing w:after="60"/>
        <w:ind w:left="709" w:hanging="709"/>
        <w:jc w:val="center"/>
        <w:rPr>
          <w:b/>
          <w:bCs/>
          <w:sz w:val="24"/>
          <w:szCs w:val="24"/>
          <w:lang w:val="lv-LV"/>
        </w:rPr>
      </w:pPr>
      <w:r w:rsidRPr="00EC51F3">
        <w:rPr>
          <w:b/>
          <w:bCs/>
          <w:sz w:val="24"/>
          <w:szCs w:val="24"/>
          <w:lang w:val="lv-LV"/>
        </w:rPr>
        <w:t>Citi noteikumi</w:t>
      </w:r>
    </w:p>
    <w:p w14:paraId="2359FA11"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14:paraId="4DDB256F"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rFonts w:eastAsia="Calibri"/>
          <w:sz w:val="24"/>
          <w:szCs w:val="24"/>
          <w:lang w:val="lv-LV"/>
        </w:rPr>
        <w:t xml:space="preserve">Pusēm </w:t>
      </w:r>
      <w:proofErr w:type="spellStart"/>
      <w:r w:rsidRPr="00EC51F3">
        <w:rPr>
          <w:rFonts w:eastAsia="Calibri"/>
          <w:sz w:val="24"/>
          <w:szCs w:val="24"/>
          <w:lang w:val="lv-LV"/>
        </w:rPr>
        <w:t>rakstveidā</w:t>
      </w:r>
      <w:proofErr w:type="spellEnd"/>
      <w:r w:rsidRPr="00EC51F3">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14:paraId="6B37E332"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5A13E721"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sz w:val="24"/>
          <w:szCs w:val="24"/>
          <w:lang w:val="lv-LV"/>
        </w:rPr>
        <w:t>Visi paziņojumi un pretenzijas, kas saistītas ar Līguma izpildi, ir iesniedzamas elektroniski vai rakstiski otrai Pusei.</w:t>
      </w:r>
    </w:p>
    <w:p w14:paraId="4896C178"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sz w:val="24"/>
          <w:szCs w:val="24"/>
          <w:lang w:val="lv-LV"/>
        </w:rPr>
        <w:t>Līguma izpildes laikā Puses nosaka šādus pārstāvjus:</w:t>
      </w:r>
    </w:p>
    <w:p w14:paraId="5A88E252" w14:textId="5C09A954" w:rsidR="002256CC" w:rsidRPr="00EC51F3" w:rsidRDefault="002256CC" w:rsidP="0081698A">
      <w:pPr>
        <w:numPr>
          <w:ilvl w:val="2"/>
          <w:numId w:val="123"/>
        </w:numPr>
        <w:autoSpaceDE w:val="0"/>
        <w:autoSpaceDN w:val="0"/>
        <w:adjustRightInd w:val="0"/>
        <w:spacing w:after="60"/>
        <w:ind w:left="1276" w:hanging="709"/>
        <w:jc w:val="both"/>
        <w:rPr>
          <w:rFonts w:eastAsia="Calibri"/>
          <w:sz w:val="24"/>
          <w:szCs w:val="24"/>
          <w:lang w:val="lv-LV"/>
        </w:rPr>
      </w:pPr>
      <w:r w:rsidRPr="00EC51F3">
        <w:rPr>
          <w:sz w:val="24"/>
          <w:szCs w:val="24"/>
          <w:lang w:val="lv-LV"/>
        </w:rPr>
        <w:t>Pasūtītāja pārstāvis</w:t>
      </w:r>
      <w:r w:rsidRPr="00EC51F3">
        <w:rPr>
          <w:rFonts w:eastAsia="Calibri"/>
          <w:sz w:val="24"/>
          <w:szCs w:val="24"/>
          <w:lang w:val="lv-LV"/>
        </w:rPr>
        <w:t>,</w:t>
      </w:r>
      <w:r w:rsidR="00A57A7F" w:rsidRPr="00EC51F3">
        <w:rPr>
          <w:rFonts w:eastAsia="Calibri"/>
          <w:sz w:val="24"/>
          <w:szCs w:val="24"/>
          <w:lang w:val="lv-LV"/>
        </w:rPr>
        <w:t xml:space="preserve"> </w:t>
      </w:r>
      <w:r w:rsidR="00A57A7F" w:rsidRPr="00EC51F3">
        <w:rPr>
          <w:sz w:val="24"/>
          <w:szCs w:val="24"/>
          <w:lang w:val="lv-LV"/>
        </w:rPr>
        <w:t>Agnese Bīdermane, tālrunis: 67021675, elektroniskais pasts:, agnese.bidermane@lm.gov.lv, pasta adrese: Skolas iela 28, Rīga, LV-1331</w:t>
      </w:r>
      <w:r w:rsidRPr="00EC51F3">
        <w:rPr>
          <w:rFonts w:eastAsia="Calibri"/>
          <w:sz w:val="24"/>
          <w:szCs w:val="24"/>
          <w:lang w:val="lv-LV"/>
        </w:rPr>
        <w:t>;</w:t>
      </w:r>
    </w:p>
    <w:p w14:paraId="505F59CD" w14:textId="42E6FDB2" w:rsidR="002256CC" w:rsidRPr="00EC51F3" w:rsidRDefault="002256CC" w:rsidP="0081698A">
      <w:pPr>
        <w:pStyle w:val="ListParagraph"/>
        <w:numPr>
          <w:ilvl w:val="2"/>
          <w:numId w:val="123"/>
        </w:numPr>
        <w:suppressAutoHyphens/>
        <w:autoSpaceDE w:val="0"/>
        <w:spacing w:after="60"/>
        <w:ind w:left="1276" w:hanging="709"/>
        <w:contextualSpacing w:val="0"/>
        <w:jc w:val="both"/>
        <w:rPr>
          <w:sz w:val="24"/>
          <w:szCs w:val="24"/>
          <w:lang w:val="lv-LV"/>
        </w:rPr>
      </w:pPr>
      <w:r w:rsidRPr="00EC51F3">
        <w:rPr>
          <w:rFonts w:eastAsia="Calibri"/>
          <w:sz w:val="24"/>
          <w:szCs w:val="24"/>
          <w:lang w:val="lv-LV"/>
        </w:rPr>
        <w:t xml:space="preserve">Izpildītāja pārstāvis: </w:t>
      </w:r>
      <w:r w:rsidR="00504938" w:rsidRPr="00EC51F3">
        <w:rPr>
          <w:rFonts w:eastAsia="Calibri"/>
          <w:sz w:val="24"/>
          <w:szCs w:val="24"/>
          <w:lang w:val="lv-LV"/>
        </w:rPr>
        <w:t xml:space="preserve">Mārtiņš </w:t>
      </w:r>
      <w:proofErr w:type="spellStart"/>
      <w:r w:rsidR="00504938" w:rsidRPr="00EC51F3">
        <w:rPr>
          <w:rFonts w:eastAsia="Calibri"/>
          <w:sz w:val="24"/>
          <w:szCs w:val="24"/>
          <w:lang w:val="lv-LV"/>
        </w:rPr>
        <w:t>Moors</w:t>
      </w:r>
      <w:proofErr w:type="spellEnd"/>
      <w:r w:rsidR="00504938" w:rsidRPr="00EC51F3">
        <w:rPr>
          <w:rFonts w:eastAsia="Calibri"/>
          <w:sz w:val="24"/>
          <w:szCs w:val="24"/>
          <w:lang w:val="lv-LV"/>
        </w:rPr>
        <w:t xml:space="preserve"> , tālrunis: 29422015, elektroniskais pasts: </w:t>
      </w:r>
      <w:hyperlink r:id="rId12" w:history="1">
        <w:r w:rsidR="00504938" w:rsidRPr="00EC51F3">
          <w:rPr>
            <w:rStyle w:val="Hyperlink"/>
            <w:rFonts w:eastAsia="Calibri"/>
            <w:sz w:val="24"/>
            <w:szCs w:val="24"/>
            <w:lang w:val="lv-LV"/>
          </w:rPr>
          <w:t>lsdbizdevums@gmail.com</w:t>
        </w:r>
      </w:hyperlink>
      <w:r w:rsidR="00504938" w:rsidRPr="00EC51F3">
        <w:rPr>
          <w:rFonts w:eastAsia="Calibri"/>
          <w:sz w:val="24"/>
          <w:szCs w:val="24"/>
          <w:lang w:val="lv-LV"/>
        </w:rPr>
        <w:t xml:space="preserve"> , pasta adrese: Dzintaru iela 26-18, Ventspils, LV-3604.</w:t>
      </w:r>
    </w:p>
    <w:p w14:paraId="7504EA88"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rFonts w:eastAsia="Calibri"/>
          <w:sz w:val="24"/>
          <w:szCs w:val="24"/>
          <w:lang w:val="lv-LV"/>
        </w:rPr>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EC51F3">
        <w:rPr>
          <w:sz w:val="24"/>
          <w:szCs w:val="24"/>
          <w:lang w:val="lv-LV"/>
        </w:rPr>
        <w:t xml:space="preserve">. Līguma 14.5.punktā minētie Pušu </w:t>
      </w:r>
      <w:r w:rsidRPr="00EC51F3">
        <w:rPr>
          <w:sz w:val="24"/>
          <w:szCs w:val="24"/>
          <w:lang w:val="lv-LV"/>
        </w:rPr>
        <w:lastRenderedPageBreak/>
        <w:t>pārstāvjiem ir tiesības parakstīts Līguma ietvaros paredzētos nodošanas-pieņemšanas aktus.</w:t>
      </w:r>
    </w:p>
    <w:p w14:paraId="58A6542C"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bookmarkStart w:id="29" w:name="_Hlk187251681"/>
      <w:r w:rsidRPr="00EC51F3">
        <w:rPr>
          <w:sz w:val="24"/>
          <w:szCs w:val="24"/>
          <w:lang w:val="lv-LV"/>
        </w:rPr>
        <w:t>Līgumam ir  5 (pieci) pielikumi, kas ir Līguma neatņemama sastāvdaļa:</w:t>
      </w:r>
    </w:p>
    <w:p w14:paraId="7FF8040E" w14:textId="77777777" w:rsidR="002256CC" w:rsidRPr="00EC51F3" w:rsidRDefault="002256C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sz w:val="24"/>
          <w:szCs w:val="24"/>
          <w:lang w:val="lv-LV"/>
        </w:rPr>
        <w:t>Līguma 1.pielikums – Tehniskā specifikācija;</w:t>
      </w:r>
    </w:p>
    <w:p w14:paraId="68C098C0" w14:textId="41FF393C" w:rsidR="002256CC" w:rsidRPr="00EC51F3" w:rsidRDefault="002256C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sz w:val="24"/>
          <w:szCs w:val="24"/>
          <w:lang w:val="lv-LV"/>
        </w:rPr>
        <w:t>Līguma 2.pielikums – Finanšu piedāvājums;</w:t>
      </w:r>
    </w:p>
    <w:p w14:paraId="77438C42" w14:textId="048C24E5" w:rsidR="009017EC" w:rsidRPr="00EC51F3" w:rsidRDefault="009017E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sz w:val="24"/>
          <w:szCs w:val="24"/>
          <w:lang w:val="lv-LV"/>
        </w:rPr>
        <w:t>Līguma 3.pielikums – Tehniskais piedāvājums;</w:t>
      </w:r>
    </w:p>
    <w:p w14:paraId="3FB0EDC5" w14:textId="5A554AF5" w:rsidR="002256CC" w:rsidRPr="00EC51F3" w:rsidRDefault="002256C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sz w:val="24"/>
          <w:szCs w:val="24"/>
          <w:lang w:val="lv-LV"/>
        </w:rPr>
        <w:t xml:space="preserve">Līguma </w:t>
      </w:r>
      <w:r w:rsidR="009017EC" w:rsidRPr="00EC51F3">
        <w:rPr>
          <w:sz w:val="24"/>
          <w:szCs w:val="24"/>
          <w:lang w:val="lv-LV"/>
        </w:rPr>
        <w:t>4</w:t>
      </w:r>
      <w:r w:rsidRPr="00EC51F3">
        <w:rPr>
          <w:sz w:val="24"/>
          <w:szCs w:val="24"/>
          <w:lang w:val="lv-LV"/>
        </w:rPr>
        <w:t>.pielikums – Nodošanas un pieņemšanas akts;</w:t>
      </w:r>
    </w:p>
    <w:p w14:paraId="019E6740" w14:textId="71E57D1D" w:rsidR="002256CC" w:rsidRPr="00EC51F3" w:rsidRDefault="002256C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sz w:val="24"/>
          <w:szCs w:val="24"/>
          <w:lang w:val="lv-LV"/>
        </w:rPr>
        <w:t xml:space="preserve">Līguma </w:t>
      </w:r>
      <w:r w:rsidR="009017EC" w:rsidRPr="00EC51F3">
        <w:rPr>
          <w:sz w:val="24"/>
          <w:szCs w:val="24"/>
          <w:lang w:val="lv-LV"/>
        </w:rPr>
        <w:t>5</w:t>
      </w:r>
      <w:r w:rsidRPr="00EC51F3">
        <w:rPr>
          <w:sz w:val="24"/>
          <w:szCs w:val="24"/>
          <w:lang w:val="lv-LV"/>
        </w:rPr>
        <w:t xml:space="preserve">.pielikums - </w:t>
      </w:r>
      <w:r w:rsidRPr="00EC51F3">
        <w:rPr>
          <w:rFonts w:eastAsia="Calibri"/>
          <w:sz w:val="24"/>
          <w:szCs w:val="24"/>
          <w:lang w:val="lv-LV"/>
        </w:rPr>
        <w:t>pušu apstiprinātais iesaistītā personāla, apakšuzņēmēju /apakšuzņēmēja apakšuzņēmēju un personu, uz kuru iespējām pretendents balstās, saraksts;</w:t>
      </w:r>
    </w:p>
    <w:p w14:paraId="34EBBD12" w14:textId="1DE2054F" w:rsidR="002256CC" w:rsidRPr="00EC51F3" w:rsidRDefault="002256CC" w:rsidP="0081698A">
      <w:pPr>
        <w:pStyle w:val="ListParagraph"/>
        <w:numPr>
          <w:ilvl w:val="2"/>
          <w:numId w:val="123"/>
        </w:numPr>
        <w:suppressAutoHyphens/>
        <w:autoSpaceDE w:val="0"/>
        <w:spacing w:after="60"/>
        <w:ind w:left="1418" w:hanging="709"/>
        <w:contextualSpacing w:val="0"/>
        <w:jc w:val="both"/>
        <w:rPr>
          <w:sz w:val="24"/>
          <w:szCs w:val="24"/>
          <w:lang w:val="lv-LV"/>
        </w:rPr>
      </w:pPr>
      <w:r w:rsidRPr="00EC51F3">
        <w:rPr>
          <w:rFonts w:eastAsia="Calibri"/>
          <w:sz w:val="24"/>
          <w:szCs w:val="24"/>
          <w:lang w:val="lv-LV"/>
        </w:rPr>
        <w:t xml:space="preserve">Līguma </w:t>
      </w:r>
      <w:r w:rsidR="009017EC" w:rsidRPr="00EC51F3">
        <w:rPr>
          <w:rFonts w:eastAsia="Calibri"/>
          <w:sz w:val="24"/>
          <w:szCs w:val="24"/>
          <w:lang w:val="lv-LV"/>
        </w:rPr>
        <w:t>6</w:t>
      </w:r>
      <w:r w:rsidRPr="00EC51F3">
        <w:rPr>
          <w:rFonts w:eastAsia="Calibri"/>
          <w:sz w:val="24"/>
          <w:szCs w:val="24"/>
          <w:lang w:val="lv-LV"/>
        </w:rPr>
        <w:t xml:space="preserve">.pielikums - Vienošanās par fizisko personu datu apstrādi. </w:t>
      </w:r>
    </w:p>
    <w:bookmarkEnd w:id="29"/>
    <w:p w14:paraId="52C12592" w14:textId="77777777" w:rsidR="002256CC" w:rsidRPr="00EC51F3" w:rsidRDefault="002256CC" w:rsidP="0081698A">
      <w:pPr>
        <w:pStyle w:val="ListParagraph"/>
        <w:numPr>
          <w:ilvl w:val="1"/>
          <w:numId w:val="123"/>
        </w:numPr>
        <w:suppressAutoHyphens/>
        <w:autoSpaceDE w:val="0"/>
        <w:spacing w:after="60"/>
        <w:ind w:left="709" w:hanging="709"/>
        <w:contextualSpacing w:val="0"/>
        <w:jc w:val="both"/>
        <w:rPr>
          <w:sz w:val="24"/>
          <w:szCs w:val="24"/>
          <w:lang w:val="lv-LV"/>
        </w:rPr>
      </w:pPr>
      <w:r w:rsidRPr="00EC51F3">
        <w:rPr>
          <w:sz w:val="24"/>
          <w:szCs w:val="24"/>
          <w:lang w:val="lv-LV"/>
        </w:rPr>
        <w:t>Līgums ir sagatavots un parakstīts latviešu valodā elektroniski un parakstīts ar drošu elektronisko parakstu, un satur laika zīmogu. Pusēm ir pieejams abpusēji parakstīts Līgums elektroniskā formā.</w:t>
      </w:r>
    </w:p>
    <w:p w14:paraId="56CB22B3" w14:textId="77777777" w:rsidR="002256CC" w:rsidRPr="00EC51F3" w:rsidRDefault="002256CC" w:rsidP="002256CC">
      <w:pPr>
        <w:jc w:val="center"/>
        <w:rPr>
          <w:sz w:val="24"/>
          <w:szCs w:val="24"/>
          <w:lang w:val="lv-LV"/>
        </w:rPr>
      </w:pPr>
    </w:p>
    <w:p w14:paraId="49FF084A" w14:textId="77777777" w:rsidR="002256CC" w:rsidRPr="00EC51F3" w:rsidRDefault="002256CC" w:rsidP="0081698A">
      <w:pPr>
        <w:pStyle w:val="ListParagraph"/>
        <w:widowControl w:val="0"/>
        <w:numPr>
          <w:ilvl w:val="0"/>
          <w:numId w:val="123"/>
        </w:numPr>
        <w:suppressAutoHyphens/>
        <w:jc w:val="center"/>
        <w:rPr>
          <w:b/>
          <w:sz w:val="24"/>
          <w:szCs w:val="24"/>
          <w:lang w:val="lv-LV"/>
        </w:rPr>
      </w:pPr>
      <w:r w:rsidRPr="00EC51F3">
        <w:rPr>
          <w:b/>
          <w:sz w:val="24"/>
          <w:szCs w:val="24"/>
          <w:lang w:val="lv-LV"/>
        </w:rPr>
        <w:t>Pušu rekvizīti un paraksti:</w:t>
      </w:r>
    </w:p>
    <w:p w14:paraId="57EDE1DD" w14:textId="77777777" w:rsidR="002256CC" w:rsidRPr="00EC51F3" w:rsidRDefault="002256CC" w:rsidP="002256CC">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2256CC" w:rsidRPr="00EC51F3" w14:paraId="3DFC37F4" w14:textId="77777777" w:rsidTr="002256CC">
        <w:trPr>
          <w:trHeight w:val="313"/>
          <w:jc w:val="center"/>
        </w:trPr>
        <w:tc>
          <w:tcPr>
            <w:tcW w:w="4667" w:type="dxa"/>
            <w:shd w:val="clear" w:color="auto" w:fill="auto"/>
          </w:tcPr>
          <w:p w14:paraId="5BFEB31A" w14:textId="77777777" w:rsidR="002256CC" w:rsidRPr="00EC51F3" w:rsidRDefault="002256CC" w:rsidP="002256CC">
            <w:pPr>
              <w:jc w:val="center"/>
              <w:rPr>
                <w:b/>
                <w:sz w:val="24"/>
                <w:szCs w:val="24"/>
                <w:lang w:val="lv-LV"/>
              </w:rPr>
            </w:pPr>
            <w:r w:rsidRPr="00EC51F3">
              <w:rPr>
                <w:b/>
                <w:sz w:val="24"/>
                <w:szCs w:val="24"/>
                <w:lang w:val="lv-LV"/>
              </w:rPr>
              <w:t>Pasūtītājs</w:t>
            </w:r>
          </w:p>
        </w:tc>
        <w:tc>
          <w:tcPr>
            <w:tcW w:w="4725" w:type="dxa"/>
            <w:shd w:val="clear" w:color="auto" w:fill="auto"/>
          </w:tcPr>
          <w:p w14:paraId="5529C1CA" w14:textId="77777777" w:rsidR="002256CC" w:rsidRPr="00EC51F3" w:rsidRDefault="002256CC" w:rsidP="002256CC">
            <w:pPr>
              <w:jc w:val="center"/>
              <w:rPr>
                <w:b/>
                <w:sz w:val="24"/>
                <w:szCs w:val="24"/>
                <w:lang w:val="lv-LV"/>
              </w:rPr>
            </w:pPr>
            <w:r w:rsidRPr="00EC51F3">
              <w:rPr>
                <w:b/>
                <w:sz w:val="24"/>
                <w:szCs w:val="24"/>
                <w:lang w:val="lv-LV"/>
              </w:rPr>
              <w:t>Izpildītājs</w:t>
            </w:r>
          </w:p>
        </w:tc>
      </w:tr>
      <w:tr w:rsidR="002256CC" w:rsidRPr="00EC51F3" w14:paraId="2E241528" w14:textId="77777777" w:rsidTr="002256CC">
        <w:trPr>
          <w:trHeight w:val="328"/>
          <w:jc w:val="center"/>
        </w:trPr>
        <w:tc>
          <w:tcPr>
            <w:tcW w:w="4667" w:type="dxa"/>
            <w:shd w:val="clear" w:color="auto" w:fill="auto"/>
          </w:tcPr>
          <w:p w14:paraId="0FFB4FC1" w14:textId="77777777" w:rsidR="002256CC" w:rsidRPr="00EC51F3" w:rsidRDefault="002256CC" w:rsidP="002256CC">
            <w:pPr>
              <w:jc w:val="both"/>
              <w:rPr>
                <w:b/>
                <w:sz w:val="24"/>
                <w:szCs w:val="24"/>
                <w:lang w:val="lv-LV"/>
              </w:rPr>
            </w:pPr>
            <w:r w:rsidRPr="00EC51F3">
              <w:rPr>
                <w:b/>
                <w:bCs/>
                <w:sz w:val="24"/>
                <w:szCs w:val="24"/>
                <w:lang w:val="lv-LV"/>
              </w:rPr>
              <w:t>Labklājības ministrija</w:t>
            </w:r>
          </w:p>
        </w:tc>
        <w:tc>
          <w:tcPr>
            <w:tcW w:w="4725" w:type="dxa"/>
            <w:shd w:val="clear" w:color="auto" w:fill="auto"/>
          </w:tcPr>
          <w:p w14:paraId="372F56DC" w14:textId="52236F7A" w:rsidR="002256CC" w:rsidRPr="00EC51F3" w:rsidRDefault="00504938" w:rsidP="009416D1">
            <w:pPr>
              <w:rPr>
                <w:sz w:val="24"/>
                <w:szCs w:val="24"/>
                <w:lang w:val="lv-LV"/>
              </w:rPr>
            </w:pPr>
            <w:r w:rsidRPr="00EC51F3">
              <w:rPr>
                <w:b/>
                <w:sz w:val="24"/>
                <w:szCs w:val="24"/>
                <w:lang w:val="lv-LV"/>
              </w:rPr>
              <w:t>“Latvijas sociālo darbinieku biedrība”</w:t>
            </w:r>
          </w:p>
        </w:tc>
      </w:tr>
      <w:tr w:rsidR="002256CC" w:rsidRPr="00EC51F3" w14:paraId="78617101" w14:textId="77777777" w:rsidTr="002256CC">
        <w:trPr>
          <w:trHeight w:val="313"/>
          <w:jc w:val="center"/>
        </w:trPr>
        <w:tc>
          <w:tcPr>
            <w:tcW w:w="4667" w:type="dxa"/>
            <w:shd w:val="clear" w:color="auto" w:fill="auto"/>
          </w:tcPr>
          <w:p w14:paraId="394C7433" w14:textId="77777777" w:rsidR="002256CC" w:rsidRPr="00EC51F3" w:rsidRDefault="002256CC" w:rsidP="002256CC">
            <w:pPr>
              <w:jc w:val="both"/>
              <w:rPr>
                <w:sz w:val="24"/>
                <w:szCs w:val="24"/>
                <w:lang w:val="lv-LV"/>
              </w:rPr>
            </w:pPr>
            <w:r w:rsidRPr="00EC51F3">
              <w:rPr>
                <w:sz w:val="24"/>
                <w:szCs w:val="24"/>
                <w:lang w:val="lv-LV"/>
              </w:rPr>
              <w:t>Reģistrācijas numurs: 90000022064</w:t>
            </w:r>
          </w:p>
        </w:tc>
        <w:tc>
          <w:tcPr>
            <w:tcW w:w="4725" w:type="dxa"/>
            <w:shd w:val="clear" w:color="auto" w:fill="auto"/>
          </w:tcPr>
          <w:p w14:paraId="4512AC1B" w14:textId="6E6859BA" w:rsidR="002256CC" w:rsidRPr="00EC51F3" w:rsidRDefault="002256CC" w:rsidP="002256CC">
            <w:pPr>
              <w:rPr>
                <w:sz w:val="24"/>
                <w:szCs w:val="24"/>
                <w:lang w:val="lv-LV"/>
              </w:rPr>
            </w:pPr>
            <w:r w:rsidRPr="00EC51F3">
              <w:rPr>
                <w:iCs/>
                <w:sz w:val="24"/>
                <w:szCs w:val="24"/>
                <w:lang w:val="lv-LV"/>
              </w:rPr>
              <w:t>Reģistrācijas numurs</w:t>
            </w:r>
            <w:r w:rsidRPr="00EC51F3">
              <w:rPr>
                <w:sz w:val="24"/>
                <w:szCs w:val="24"/>
                <w:lang w:val="lv-LV"/>
              </w:rPr>
              <w:t xml:space="preserve">: </w:t>
            </w:r>
            <w:r w:rsidR="00504938" w:rsidRPr="00EC51F3">
              <w:rPr>
                <w:sz w:val="24"/>
                <w:szCs w:val="24"/>
                <w:lang w:val="lv-LV"/>
              </w:rPr>
              <w:t>40008105558</w:t>
            </w:r>
          </w:p>
        </w:tc>
      </w:tr>
      <w:tr w:rsidR="002256CC" w:rsidRPr="00EC51F3" w14:paraId="6AF1B1C1" w14:textId="77777777" w:rsidTr="002256CC">
        <w:trPr>
          <w:trHeight w:val="642"/>
          <w:jc w:val="center"/>
        </w:trPr>
        <w:tc>
          <w:tcPr>
            <w:tcW w:w="4667" w:type="dxa"/>
            <w:shd w:val="clear" w:color="auto" w:fill="auto"/>
          </w:tcPr>
          <w:p w14:paraId="4D393477" w14:textId="77777777" w:rsidR="002256CC" w:rsidRPr="00EC51F3" w:rsidRDefault="002256CC" w:rsidP="002256CC">
            <w:pPr>
              <w:jc w:val="both"/>
              <w:rPr>
                <w:sz w:val="24"/>
                <w:szCs w:val="24"/>
                <w:lang w:val="lv-LV"/>
              </w:rPr>
            </w:pPr>
            <w:r w:rsidRPr="00EC51F3">
              <w:rPr>
                <w:sz w:val="24"/>
                <w:szCs w:val="24"/>
                <w:lang w:val="lv-LV"/>
              </w:rPr>
              <w:t xml:space="preserve">Adrese: Skolas iela 28, Rīga, </w:t>
            </w:r>
          </w:p>
          <w:p w14:paraId="269E91DF" w14:textId="77777777" w:rsidR="002256CC" w:rsidRPr="00EC51F3" w:rsidRDefault="002256CC" w:rsidP="002256CC">
            <w:pPr>
              <w:jc w:val="both"/>
              <w:rPr>
                <w:sz w:val="24"/>
                <w:szCs w:val="24"/>
                <w:lang w:val="lv-LV"/>
              </w:rPr>
            </w:pPr>
            <w:r w:rsidRPr="00EC51F3">
              <w:rPr>
                <w:sz w:val="24"/>
                <w:szCs w:val="24"/>
                <w:lang w:val="lv-LV"/>
              </w:rPr>
              <w:t>LV-1331</w:t>
            </w:r>
          </w:p>
        </w:tc>
        <w:tc>
          <w:tcPr>
            <w:tcW w:w="4725" w:type="dxa"/>
            <w:shd w:val="clear" w:color="auto" w:fill="auto"/>
          </w:tcPr>
          <w:p w14:paraId="2C4EED48" w14:textId="7E90E4F7" w:rsidR="002256CC" w:rsidRPr="00EC51F3" w:rsidRDefault="002256CC" w:rsidP="002256CC">
            <w:pPr>
              <w:rPr>
                <w:iCs/>
                <w:sz w:val="24"/>
                <w:szCs w:val="24"/>
                <w:lang w:val="lv-LV"/>
              </w:rPr>
            </w:pPr>
            <w:r w:rsidRPr="00EC51F3">
              <w:rPr>
                <w:iCs/>
                <w:snapToGrid w:val="0"/>
                <w:sz w:val="24"/>
                <w:szCs w:val="24"/>
                <w:lang w:val="lv-LV"/>
              </w:rPr>
              <w:t>Juridiskā adrese</w:t>
            </w:r>
            <w:r w:rsidRPr="00EC51F3">
              <w:rPr>
                <w:snapToGrid w:val="0"/>
                <w:sz w:val="24"/>
                <w:szCs w:val="24"/>
                <w:lang w:val="lv-LV"/>
              </w:rPr>
              <w:t>:</w:t>
            </w:r>
            <w:r w:rsidR="00504938" w:rsidRPr="00EC51F3">
              <w:rPr>
                <w:snapToGrid w:val="0"/>
                <w:sz w:val="24"/>
                <w:szCs w:val="24"/>
                <w:lang w:val="lv-LV"/>
              </w:rPr>
              <w:t xml:space="preserve"> Dzintaru iela 26-18, Ventspils, LV-3604</w:t>
            </w:r>
          </w:p>
        </w:tc>
      </w:tr>
      <w:tr w:rsidR="002256CC" w:rsidRPr="00EC51F3" w14:paraId="1403262B" w14:textId="77777777" w:rsidTr="002256CC">
        <w:trPr>
          <w:trHeight w:val="328"/>
          <w:jc w:val="center"/>
        </w:trPr>
        <w:tc>
          <w:tcPr>
            <w:tcW w:w="4667" w:type="dxa"/>
            <w:shd w:val="clear" w:color="auto" w:fill="auto"/>
          </w:tcPr>
          <w:p w14:paraId="553D27B5" w14:textId="77777777" w:rsidR="002256CC" w:rsidRPr="00EC51F3" w:rsidRDefault="002256CC" w:rsidP="002256CC">
            <w:pPr>
              <w:jc w:val="both"/>
              <w:rPr>
                <w:sz w:val="24"/>
                <w:szCs w:val="24"/>
                <w:lang w:val="lv-LV"/>
              </w:rPr>
            </w:pPr>
            <w:r w:rsidRPr="00EC51F3">
              <w:rPr>
                <w:sz w:val="24"/>
                <w:szCs w:val="24"/>
                <w:lang w:val="lv-LV"/>
              </w:rPr>
              <w:t xml:space="preserve">Tālrunis: </w:t>
            </w:r>
            <w:hyperlink w:history="1">
              <w:r w:rsidRPr="00EC51F3">
                <w:rPr>
                  <w:sz w:val="24"/>
                  <w:szCs w:val="24"/>
                  <w:shd w:val="clear" w:color="auto" w:fill="FFFFFF"/>
                  <w:lang w:val="lv-LV"/>
                </w:rPr>
                <w:t>80205100</w:t>
              </w:r>
            </w:hyperlink>
          </w:p>
        </w:tc>
        <w:tc>
          <w:tcPr>
            <w:tcW w:w="4725" w:type="dxa"/>
            <w:shd w:val="clear" w:color="auto" w:fill="auto"/>
          </w:tcPr>
          <w:p w14:paraId="2629287E" w14:textId="6D183ECC" w:rsidR="002256CC" w:rsidRPr="00EC51F3" w:rsidRDefault="002256CC" w:rsidP="002256CC">
            <w:pPr>
              <w:jc w:val="both"/>
              <w:rPr>
                <w:sz w:val="24"/>
                <w:szCs w:val="24"/>
                <w:lang w:val="lv-LV"/>
              </w:rPr>
            </w:pPr>
            <w:r w:rsidRPr="00EC51F3">
              <w:rPr>
                <w:iCs/>
                <w:sz w:val="24"/>
                <w:szCs w:val="24"/>
                <w:lang w:val="lv-LV"/>
              </w:rPr>
              <w:t>Tālrunis</w:t>
            </w:r>
            <w:r w:rsidRPr="00EC51F3">
              <w:rPr>
                <w:sz w:val="24"/>
                <w:szCs w:val="24"/>
                <w:lang w:val="lv-LV"/>
              </w:rPr>
              <w:t>:</w:t>
            </w:r>
            <w:r w:rsidR="00504938" w:rsidRPr="00EC51F3">
              <w:rPr>
                <w:sz w:val="24"/>
                <w:szCs w:val="24"/>
                <w:lang w:val="lv-LV"/>
              </w:rPr>
              <w:t xml:space="preserve"> 26558276</w:t>
            </w:r>
          </w:p>
        </w:tc>
      </w:tr>
      <w:tr w:rsidR="002256CC" w:rsidRPr="00EC51F3" w14:paraId="4D5015FB" w14:textId="77777777" w:rsidTr="002256CC">
        <w:trPr>
          <w:trHeight w:val="313"/>
          <w:jc w:val="center"/>
        </w:trPr>
        <w:tc>
          <w:tcPr>
            <w:tcW w:w="4667" w:type="dxa"/>
            <w:shd w:val="clear" w:color="auto" w:fill="auto"/>
          </w:tcPr>
          <w:p w14:paraId="57DC0288" w14:textId="77777777" w:rsidR="002256CC" w:rsidRPr="00EC51F3" w:rsidRDefault="002256CC" w:rsidP="002256CC">
            <w:pPr>
              <w:jc w:val="both"/>
              <w:rPr>
                <w:sz w:val="24"/>
                <w:szCs w:val="24"/>
                <w:lang w:val="lv-LV"/>
              </w:rPr>
            </w:pPr>
            <w:r w:rsidRPr="00EC51F3">
              <w:rPr>
                <w:sz w:val="24"/>
                <w:szCs w:val="24"/>
                <w:lang w:val="lv-LV"/>
              </w:rPr>
              <w:t>Elektroniskais pasts: lm@lm.gov.lv</w:t>
            </w:r>
          </w:p>
        </w:tc>
        <w:tc>
          <w:tcPr>
            <w:tcW w:w="4725" w:type="dxa"/>
            <w:shd w:val="clear" w:color="auto" w:fill="auto"/>
          </w:tcPr>
          <w:p w14:paraId="2E59FD1D" w14:textId="6600D0FE" w:rsidR="002256CC" w:rsidRPr="00EC51F3" w:rsidRDefault="002256CC" w:rsidP="002256CC">
            <w:pPr>
              <w:ind w:left="-30" w:right="-195"/>
              <w:rPr>
                <w:sz w:val="24"/>
                <w:szCs w:val="24"/>
                <w:lang w:val="lv-LV"/>
              </w:rPr>
            </w:pPr>
            <w:r w:rsidRPr="00EC51F3">
              <w:rPr>
                <w:iCs/>
                <w:sz w:val="24"/>
                <w:szCs w:val="24"/>
                <w:lang w:val="lv-LV"/>
              </w:rPr>
              <w:t>Elektroniskais pasts</w:t>
            </w:r>
            <w:r w:rsidRPr="00EC51F3">
              <w:rPr>
                <w:sz w:val="24"/>
                <w:szCs w:val="24"/>
                <w:lang w:val="lv-LV"/>
              </w:rPr>
              <w:t xml:space="preserve">: </w:t>
            </w:r>
            <w:hyperlink r:id="rId13" w:history="1">
              <w:r w:rsidR="00504938" w:rsidRPr="00EC51F3">
                <w:rPr>
                  <w:rStyle w:val="Hyperlink"/>
                  <w:sz w:val="24"/>
                  <w:szCs w:val="24"/>
                  <w:lang w:val="lv-LV"/>
                </w:rPr>
                <w:t>sdbiedriba@gmail.com</w:t>
              </w:r>
            </w:hyperlink>
          </w:p>
        </w:tc>
      </w:tr>
      <w:tr w:rsidR="002256CC" w:rsidRPr="00EC51F3" w14:paraId="10CA35E1" w14:textId="77777777" w:rsidTr="002256CC">
        <w:trPr>
          <w:trHeight w:val="328"/>
          <w:jc w:val="center"/>
        </w:trPr>
        <w:tc>
          <w:tcPr>
            <w:tcW w:w="4667" w:type="dxa"/>
            <w:shd w:val="clear" w:color="auto" w:fill="auto"/>
          </w:tcPr>
          <w:p w14:paraId="14680CDC" w14:textId="77777777" w:rsidR="002256CC" w:rsidRPr="00EC51F3" w:rsidRDefault="002256CC" w:rsidP="002256CC">
            <w:pPr>
              <w:jc w:val="both"/>
              <w:rPr>
                <w:sz w:val="24"/>
                <w:szCs w:val="24"/>
                <w:lang w:val="lv-LV"/>
              </w:rPr>
            </w:pPr>
            <w:r w:rsidRPr="00EC51F3">
              <w:rPr>
                <w:sz w:val="24"/>
                <w:szCs w:val="24"/>
                <w:lang w:val="lv-LV"/>
              </w:rPr>
              <w:t>Banka: Valsts Kase</w:t>
            </w:r>
          </w:p>
        </w:tc>
        <w:tc>
          <w:tcPr>
            <w:tcW w:w="4725" w:type="dxa"/>
            <w:shd w:val="clear" w:color="auto" w:fill="auto"/>
          </w:tcPr>
          <w:p w14:paraId="76C2231E" w14:textId="1F934D97" w:rsidR="002256CC" w:rsidRPr="00EC51F3" w:rsidRDefault="002256CC" w:rsidP="002256CC">
            <w:pPr>
              <w:ind w:left="-30"/>
              <w:rPr>
                <w:sz w:val="24"/>
                <w:szCs w:val="24"/>
                <w:lang w:val="lv-LV"/>
              </w:rPr>
            </w:pPr>
            <w:r w:rsidRPr="00EC51F3">
              <w:rPr>
                <w:iCs/>
                <w:sz w:val="24"/>
                <w:szCs w:val="24"/>
                <w:lang w:val="lv-LV"/>
              </w:rPr>
              <w:t>Banka</w:t>
            </w:r>
            <w:r w:rsidRPr="00EC51F3">
              <w:rPr>
                <w:sz w:val="24"/>
                <w:szCs w:val="24"/>
                <w:lang w:val="lv-LV"/>
              </w:rPr>
              <w:t xml:space="preserve">: </w:t>
            </w:r>
            <w:r w:rsidR="00504938" w:rsidRPr="00EC51F3">
              <w:rPr>
                <w:sz w:val="24"/>
                <w:szCs w:val="24"/>
                <w:lang w:val="lv-LV"/>
              </w:rPr>
              <w:t xml:space="preserve"> AS Swedbank</w:t>
            </w:r>
          </w:p>
        </w:tc>
      </w:tr>
      <w:tr w:rsidR="002256CC" w:rsidRPr="00EC51F3" w14:paraId="69EDA97F" w14:textId="77777777" w:rsidTr="002256CC">
        <w:trPr>
          <w:trHeight w:val="313"/>
          <w:jc w:val="center"/>
        </w:trPr>
        <w:tc>
          <w:tcPr>
            <w:tcW w:w="4667" w:type="dxa"/>
            <w:shd w:val="clear" w:color="auto" w:fill="auto"/>
          </w:tcPr>
          <w:p w14:paraId="3881B582" w14:textId="197FDEB7" w:rsidR="002256CC" w:rsidRPr="00EC51F3" w:rsidRDefault="002256CC" w:rsidP="002256CC">
            <w:pPr>
              <w:jc w:val="both"/>
              <w:rPr>
                <w:sz w:val="24"/>
                <w:szCs w:val="24"/>
                <w:lang w:val="lv-LV"/>
              </w:rPr>
            </w:pPr>
            <w:r w:rsidRPr="00EC51F3">
              <w:rPr>
                <w:sz w:val="24"/>
                <w:szCs w:val="24"/>
                <w:lang w:val="lv-LV"/>
              </w:rPr>
              <w:t>SWIFT kods: TRELLV22</w:t>
            </w:r>
          </w:p>
        </w:tc>
        <w:tc>
          <w:tcPr>
            <w:tcW w:w="4725" w:type="dxa"/>
            <w:shd w:val="clear" w:color="auto" w:fill="auto"/>
          </w:tcPr>
          <w:p w14:paraId="631CFB9D" w14:textId="7376A13A" w:rsidR="002256CC" w:rsidRPr="00EC51F3" w:rsidRDefault="00C239B3" w:rsidP="002256CC">
            <w:pPr>
              <w:jc w:val="both"/>
              <w:rPr>
                <w:sz w:val="24"/>
                <w:szCs w:val="24"/>
                <w:lang w:val="lv-LV"/>
              </w:rPr>
            </w:pPr>
            <w:r w:rsidRPr="00EC51F3">
              <w:rPr>
                <w:iCs/>
                <w:sz w:val="24"/>
                <w:szCs w:val="24"/>
                <w:lang w:val="lv-LV"/>
              </w:rPr>
              <w:t xml:space="preserve">SWIFT </w:t>
            </w:r>
            <w:r w:rsidR="002256CC" w:rsidRPr="00EC51F3">
              <w:rPr>
                <w:iCs/>
                <w:sz w:val="24"/>
                <w:szCs w:val="24"/>
                <w:lang w:val="lv-LV"/>
              </w:rPr>
              <w:t>Kods</w:t>
            </w:r>
            <w:r w:rsidR="002256CC" w:rsidRPr="00EC51F3">
              <w:rPr>
                <w:sz w:val="24"/>
                <w:szCs w:val="24"/>
                <w:lang w:val="lv-LV"/>
              </w:rPr>
              <w:t>:</w:t>
            </w:r>
            <w:r w:rsidR="00504938" w:rsidRPr="00EC51F3">
              <w:rPr>
                <w:sz w:val="24"/>
                <w:szCs w:val="24"/>
                <w:lang w:val="lv-LV"/>
              </w:rPr>
              <w:t xml:space="preserve"> HABALV22</w:t>
            </w:r>
          </w:p>
        </w:tc>
      </w:tr>
      <w:tr w:rsidR="002256CC" w:rsidRPr="00EC51F3" w14:paraId="2DA6A7FD" w14:textId="77777777" w:rsidTr="002256CC">
        <w:trPr>
          <w:trHeight w:val="170"/>
          <w:jc w:val="center"/>
        </w:trPr>
        <w:tc>
          <w:tcPr>
            <w:tcW w:w="4667" w:type="dxa"/>
            <w:shd w:val="clear" w:color="auto" w:fill="auto"/>
          </w:tcPr>
          <w:p w14:paraId="5D8C69D1" w14:textId="77777777" w:rsidR="002256CC" w:rsidRPr="00EC51F3" w:rsidRDefault="002256CC" w:rsidP="002256CC">
            <w:pPr>
              <w:jc w:val="both"/>
              <w:rPr>
                <w:sz w:val="24"/>
                <w:szCs w:val="24"/>
                <w:lang w:val="lv-LV"/>
              </w:rPr>
            </w:pPr>
            <w:r w:rsidRPr="00EC51F3">
              <w:rPr>
                <w:sz w:val="24"/>
                <w:szCs w:val="24"/>
                <w:lang w:val="lv-LV"/>
              </w:rPr>
              <w:t>Konts: LV13TREL218039613800B</w:t>
            </w:r>
          </w:p>
          <w:p w14:paraId="6EC45A5A" w14:textId="77777777" w:rsidR="002256CC" w:rsidRPr="00EC51F3" w:rsidRDefault="002256CC" w:rsidP="002256CC">
            <w:pPr>
              <w:jc w:val="both"/>
              <w:rPr>
                <w:sz w:val="24"/>
                <w:szCs w:val="24"/>
                <w:lang w:val="lv-LV"/>
              </w:rPr>
            </w:pPr>
          </w:p>
          <w:p w14:paraId="7DCB3051" w14:textId="77777777" w:rsidR="002256CC" w:rsidRPr="00EC51F3" w:rsidRDefault="002256CC" w:rsidP="002256CC">
            <w:pPr>
              <w:suppressAutoHyphens/>
              <w:spacing w:line="276" w:lineRule="auto"/>
              <w:ind w:right="-142"/>
              <w:jc w:val="both"/>
              <w:rPr>
                <w:sz w:val="24"/>
                <w:szCs w:val="24"/>
                <w:lang w:val="lv-LV" w:eastAsia="zh-CN"/>
              </w:rPr>
            </w:pPr>
            <w:r w:rsidRPr="00EC51F3">
              <w:rPr>
                <w:sz w:val="24"/>
                <w:szCs w:val="24"/>
                <w:lang w:val="lv-LV" w:eastAsia="zh-CN"/>
              </w:rPr>
              <w:t>Valsts sekretārs</w:t>
            </w:r>
          </w:p>
          <w:p w14:paraId="77099CEB" w14:textId="77777777" w:rsidR="002256CC" w:rsidRPr="00EC51F3" w:rsidRDefault="002256CC" w:rsidP="002256CC">
            <w:pPr>
              <w:suppressAutoHyphens/>
              <w:spacing w:line="276" w:lineRule="auto"/>
              <w:ind w:right="-142"/>
              <w:jc w:val="both"/>
              <w:rPr>
                <w:sz w:val="24"/>
                <w:szCs w:val="24"/>
                <w:lang w:val="lv-LV" w:eastAsia="zh-CN"/>
              </w:rPr>
            </w:pPr>
          </w:p>
          <w:p w14:paraId="46D5C933" w14:textId="77777777" w:rsidR="002256CC" w:rsidRPr="00EC51F3" w:rsidRDefault="002256CC" w:rsidP="002256CC">
            <w:pPr>
              <w:widowControl w:val="0"/>
              <w:spacing w:line="276" w:lineRule="auto"/>
              <w:rPr>
                <w:sz w:val="24"/>
                <w:szCs w:val="24"/>
                <w:lang w:val="lv-LV" w:eastAsia="zh-CN"/>
              </w:rPr>
            </w:pPr>
            <w:r w:rsidRPr="00EC51F3">
              <w:rPr>
                <w:sz w:val="24"/>
                <w:szCs w:val="24"/>
                <w:lang w:val="lv-LV" w:eastAsia="zh-CN"/>
              </w:rPr>
              <w:t>_______________________________</w:t>
            </w:r>
          </w:p>
          <w:p w14:paraId="12947DAD" w14:textId="77777777" w:rsidR="002256CC" w:rsidRPr="00EC51F3" w:rsidRDefault="002256CC" w:rsidP="002256CC">
            <w:pPr>
              <w:jc w:val="both"/>
              <w:rPr>
                <w:sz w:val="24"/>
                <w:szCs w:val="24"/>
                <w:lang w:val="lv-LV"/>
              </w:rPr>
            </w:pPr>
            <w:r w:rsidRPr="00EC51F3">
              <w:rPr>
                <w:sz w:val="24"/>
                <w:szCs w:val="24"/>
                <w:lang w:val="lv-LV" w:eastAsia="zh-CN"/>
              </w:rPr>
              <w:t xml:space="preserve">/Ingus </w:t>
            </w:r>
            <w:proofErr w:type="spellStart"/>
            <w:r w:rsidRPr="00EC51F3">
              <w:rPr>
                <w:sz w:val="24"/>
                <w:szCs w:val="24"/>
                <w:lang w:val="lv-LV" w:eastAsia="zh-CN"/>
              </w:rPr>
              <w:t>Alliks</w:t>
            </w:r>
            <w:proofErr w:type="spellEnd"/>
            <w:r w:rsidRPr="00EC51F3">
              <w:rPr>
                <w:sz w:val="24"/>
                <w:szCs w:val="24"/>
                <w:lang w:val="lv-LV" w:eastAsia="zh-CN"/>
              </w:rPr>
              <w:t>/</w:t>
            </w:r>
          </w:p>
        </w:tc>
        <w:tc>
          <w:tcPr>
            <w:tcW w:w="4725" w:type="dxa"/>
            <w:shd w:val="clear" w:color="auto" w:fill="auto"/>
          </w:tcPr>
          <w:p w14:paraId="0A52F075" w14:textId="77777777" w:rsidR="002256CC" w:rsidRPr="00EC51F3" w:rsidRDefault="002256CC" w:rsidP="002256CC">
            <w:pPr>
              <w:jc w:val="both"/>
              <w:rPr>
                <w:iCs/>
                <w:sz w:val="24"/>
                <w:szCs w:val="24"/>
                <w:lang w:val="lv-LV"/>
              </w:rPr>
            </w:pPr>
            <w:r w:rsidRPr="00EC51F3">
              <w:rPr>
                <w:iCs/>
                <w:sz w:val="24"/>
                <w:szCs w:val="24"/>
                <w:lang w:val="lv-LV"/>
              </w:rPr>
              <w:t>Kont</w:t>
            </w:r>
            <w:r w:rsidR="00C239B3" w:rsidRPr="00EC51F3">
              <w:rPr>
                <w:iCs/>
                <w:sz w:val="24"/>
                <w:szCs w:val="24"/>
                <w:lang w:val="lv-LV"/>
              </w:rPr>
              <w:t>s:</w:t>
            </w:r>
            <w:r w:rsidR="00504938" w:rsidRPr="00EC51F3">
              <w:rPr>
                <w:iCs/>
                <w:sz w:val="24"/>
                <w:szCs w:val="24"/>
                <w:lang w:val="lv-LV"/>
              </w:rPr>
              <w:t xml:space="preserve"> LV73HABA0551015123816</w:t>
            </w:r>
          </w:p>
          <w:p w14:paraId="5A7A541E" w14:textId="77777777" w:rsidR="00504938" w:rsidRPr="00EC51F3" w:rsidRDefault="00504938" w:rsidP="002256CC">
            <w:pPr>
              <w:jc w:val="both"/>
              <w:rPr>
                <w:sz w:val="24"/>
                <w:szCs w:val="24"/>
                <w:lang w:val="lv-LV"/>
              </w:rPr>
            </w:pPr>
          </w:p>
          <w:p w14:paraId="3DA3BD9B" w14:textId="77777777" w:rsidR="00504938" w:rsidRPr="00EC51F3" w:rsidRDefault="00504938" w:rsidP="002256CC">
            <w:pPr>
              <w:jc w:val="both"/>
              <w:rPr>
                <w:sz w:val="24"/>
                <w:szCs w:val="24"/>
                <w:lang w:val="lv-LV"/>
              </w:rPr>
            </w:pPr>
            <w:r w:rsidRPr="00EC51F3">
              <w:rPr>
                <w:sz w:val="24"/>
                <w:szCs w:val="24"/>
                <w:lang w:val="lv-LV"/>
              </w:rPr>
              <w:t>Valdes priekšsēdētāja vietnieks</w:t>
            </w:r>
          </w:p>
          <w:p w14:paraId="7CEE31E0" w14:textId="77777777" w:rsidR="00504938" w:rsidRPr="00EC51F3" w:rsidRDefault="00504938" w:rsidP="002256CC">
            <w:pPr>
              <w:jc w:val="both"/>
              <w:rPr>
                <w:sz w:val="24"/>
                <w:szCs w:val="24"/>
                <w:lang w:val="lv-LV"/>
              </w:rPr>
            </w:pPr>
          </w:p>
          <w:p w14:paraId="54DE789B" w14:textId="77777777" w:rsidR="00504938" w:rsidRPr="00EC51F3" w:rsidRDefault="00504938" w:rsidP="002256CC">
            <w:pPr>
              <w:jc w:val="both"/>
              <w:rPr>
                <w:sz w:val="24"/>
                <w:szCs w:val="24"/>
                <w:lang w:val="lv-LV"/>
              </w:rPr>
            </w:pPr>
            <w:r w:rsidRPr="00EC51F3">
              <w:rPr>
                <w:sz w:val="24"/>
                <w:szCs w:val="24"/>
                <w:lang w:val="lv-LV"/>
              </w:rPr>
              <w:t>_________________________________</w:t>
            </w:r>
          </w:p>
          <w:p w14:paraId="65A608A6" w14:textId="07B0F250" w:rsidR="00504938" w:rsidRPr="00EC51F3" w:rsidRDefault="00504938" w:rsidP="002256CC">
            <w:pPr>
              <w:jc w:val="both"/>
              <w:rPr>
                <w:sz w:val="24"/>
                <w:szCs w:val="24"/>
                <w:lang w:val="lv-LV"/>
              </w:rPr>
            </w:pPr>
            <w:r w:rsidRPr="00EC51F3">
              <w:rPr>
                <w:sz w:val="24"/>
                <w:szCs w:val="24"/>
                <w:lang w:val="lv-LV"/>
              </w:rPr>
              <w:t xml:space="preserve">/Mārtiņš </w:t>
            </w:r>
            <w:proofErr w:type="spellStart"/>
            <w:r w:rsidRPr="00EC51F3">
              <w:rPr>
                <w:sz w:val="24"/>
                <w:szCs w:val="24"/>
                <w:lang w:val="lv-LV"/>
              </w:rPr>
              <w:t>Moors</w:t>
            </w:r>
            <w:proofErr w:type="spellEnd"/>
            <w:r w:rsidRPr="00EC51F3">
              <w:rPr>
                <w:sz w:val="24"/>
                <w:szCs w:val="24"/>
                <w:lang w:val="lv-LV"/>
              </w:rPr>
              <w:t>/</w:t>
            </w:r>
          </w:p>
        </w:tc>
      </w:tr>
      <w:tr w:rsidR="002256CC" w:rsidRPr="00EC51F3" w14:paraId="4ADABE37" w14:textId="77777777" w:rsidTr="002256CC">
        <w:trPr>
          <w:trHeight w:val="523"/>
          <w:jc w:val="center"/>
        </w:trPr>
        <w:tc>
          <w:tcPr>
            <w:tcW w:w="4667" w:type="dxa"/>
            <w:shd w:val="clear" w:color="auto" w:fill="auto"/>
          </w:tcPr>
          <w:p w14:paraId="6D876D06" w14:textId="77777777" w:rsidR="002256CC" w:rsidRPr="00EC51F3" w:rsidRDefault="002256CC" w:rsidP="002256CC">
            <w:pPr>
              <w:jc w:val="both"/>
              <w:rPr>
                <w:sz w:val="24"/>
                <w:szCs w:val="24"/>
                <w:lang w:val="lv-LV"/>
              </w:rPr>
            </w:pPr>
          </w:p>
        </w:tc>
        <w:tc>
          <w:tcPr>
            <w:tcW w:w="4725" w:type="dxa"/>
            <w:shd w:val="clear" w:color="auto" w:fill="auto"/>
          </w:tcPr>
          <w:p w14:paraId="7F6E7065" w14:textId="77777777" w:rsidR="002256CC" w:rsidRPr="00EC51F3" w:rsidRDefault="002256CC" w:rsidP="002256CC">
            <w:pPr>
              <w:spacing w:before="100" w:beforeAutospacing="1" w:after="100" w:afterAutospacing="1"/>
              <w:outlineLvl w:val="3"/>
              <w:rPr>
                <w:sz w:val="24"/>
                <w:szCs w:val="24"/>
                <w:lang w:val="lv-LV"/>
              </w:rPr>
            </w:pPr>
          </w:p>
        </w:tc>
      </w:tr>
    </w:tbl>
    <w:p w14:paraId="44C010A2" w14:textId="77777777" w:rsidR="002256CC" w:rsidRPr="00EC51F3" w:rsidRDefault="002256CC" w:rsidP="002256CC">
      <w:pPr>
        <w:suppressAutoHyphens/>
        <w:autoSpaceDE w:val="0"/>
        <w:spacing w:after="60"/>
        <w:jc w:val="both"/>
        <w:rPr>
          <w:sz w:val="24"/>
          <w:szCs w:val="24"/>
          <w:lang w:val="lv-LV"/>
        </w:rPr>
      </w:pPr>
    </w:p>
    <w:bookmarkEnd w:id="8"/>
    <w:tbl>
      <w:tblPr>
        <w:tblW w:w="9392" w:type="dxa"/>
        <w:jc w:val="center"/>
        <w:tblLayout w:type="fixed"/>
        <w:tblLook w:val="0000" w:firstRow="0" w:lastRow="0" w:firstColumn="0" w:lastColumn="0" w:noHBand="0" w:noVBand="0"/>
      </w:tblPr>
      <w:tblGrid>
        <w:gridCol w:w="4667"/>
        <w:gridCol w:w="4725"/>
      </w:tblGrid>
      <w:tr w:rsidR="002256CC" w:rsidRPr="00EC51F3" w14:paraId="51D81433" w14:textId="77777777" w:rsidTr="002256CC">
        <w:trPr>
          <w:trHeight w:val="523"/>
          <w:jc w:val="center"/>
        </w:trPr>
        <w:tc>
          <w:tcPr>
            <w:tcW w:w="4667" w:type="dxa"/>
            <w:shd w:val="clear" w:color="auto" w:fill="auto"/>
          </w:tcPr>
          <w:p w14:paraId="174AE9BA" w14:textId="77777777" w:rsidR="002256CC" w:rsidRPr="00EC51F3" w:rsidRDefault="002256CC" w:rsidP="002256CC">
            <w:pPr>
              <w:rPr>
                <w:sz w:val="24"/>
                <w:szCs w:val="24"/>
                <w:lang w:val="lv-LV"/>
              </w:rPr>
            </w:pPr>
          </w:p>
        </w:tc>
        <w:tc>
          <w:tcPr>
            <w:tcW w:w="4725" w:type="dxa"/>
            <w:shd w:val="clear" w:color="auto" w:fill="auto"/>
          </w:tcPr>
          <w:p w14:paraId="2FF53400" w14:textId="77777777" w:rsidR="002256CC" w:rsidRPr="00EC51F3" w:rsidRDefault="002256CC" w:rsidP="002256CC">
            <w:pPr>
              <w:spacing w:before="100" w:beforeAutospacing="1" w:after="100" w:afterAutospacing="1"/>
              <w:outlineLvl w:val="3"/>
              <w:rPr>
                <w:sz w:val="24"/>
                <w:szCs w:val="24"/>
                <w:lang w:val="lv-LV"/>
              </w:rPr>
            </w:pPr>
          </w:p>
          <w:p w14:paraId="6CD8BD03" w14:textId="77777777" w:rsidR="002256CC" w:rsidRPr="00EC51F3" w:rsidRDefault="002256CC" w:rsidP="002256CC">
            <w:pPr>
              <w:spacing w:before="100" w:beforeAutospacing="1" w:after="100" w:afterAutospacing="1"/>
              <w:outlineLvl w:val="3"/>
              <w:rPr>
                <w:sz w:val="24"/>
                <w:szCs w:val="24"/>
                <w:lang w:val="lv-LV"/>
              </w:rPr>
            </w:pPr>
          </w:p>
        </w:tc>
      </w:tr>
    </w:tbl>
    <w:p w14:paraId="698BC8F5" w14:textId="77777777" w:rsidR="002256CC" w:rsidRPr="00EC51F3" w:rsidRDefault="002256CC" w:rsidP="002256CC">
      <w:pPr>
        <w:jc w:val="center"/>
        <w:rPr>
          <w:sz w:val="24"/>
          <w:szCs w:val="24"/>
          <w:lang w:val="lv-LV"/>
        </w:rPr>
      </w:pPr>
      <w:r w:rsidRPr="00EC51F3">
        <w:rPr>
          <w:rFonts w:eastAsia="SimSun"/>
          <w:spacing w:val="11"/>
          <w:sz w:val="24"/>
          <w:szCs w:val="24"/>
          <w:lang w:val="lv-LV" w:eastAsia="zh-CN"/>
        </w:rPr>
        <w:t>DOKUMENTS IR PARAKSTĪTS AR DROŠU ELEKTRONISKO PARAKSTU UN SATUR LAIKA ZĪMOGU</w:t>
      </w:r>
    </w:p>
    <w:p w14:paraId="32A95671" w14:textId="5F27341D" w:rsidR="002256CC" w:rsidRPr="00EC51F3" w:rsidRDefault="002256CC" w:rsidP="002256CC">
      <w:pPr>
        <w:rPr>
          <w:sz w:val="24"/>
          <w:szCs w:val="24"/>
          <w:lang w:val="lv-LV"/>
        </w:rPr>
      </w:pPr>
    </w:p>
    <w:sectPr w:rsidR="002256CC" w:rsidRPr="00EC51F3" w:rsidSect="00AC34F0">
      <w:footerReference w:type="default" r:id="rId14"/>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5A98"/>
    <w:rsid w:val="00076191"/>
    <w:rsid w:val="00076801"/>
    <w:rsid w:val="00076E6B"/>
    <w:rsid w:val="0007747D"/>
    <w:rsid w:val="00080940"/>
    <w:rsid w:val="00082696"/>
    <w:rsid w:val="0008371C"/>
    <w:rsid w:val="00083F9B"/>
    <w:rsid w:val="000840A6"/>
    <w:rsid w:val="0008418D"/>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4A6"/>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62B3"/>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5F06"/>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3A9E"/>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4938"/>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7A7"/>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460"/>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5D9E"/>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15F"/>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16D1"/>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A7F"/>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1F3"/>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6C79"/>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E4B"/>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3D76"/>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0D8"/>
    <w:rsid w:val="00C902B0"/>
    <w:rsid w:val="00C90551"/>
    <w:rsid w:val="00C908CA"/>
    <w:rsid w:val="00C90B7C"/>
    <w:rsid w:val="00C90C18"/>
    <w:rsid w:val="00C9580F"/>
    <w:rsid w:val="00C966CC"/>
    <w:rsid w:val="00C97223"/>
    <w:rsid w:val="00C9739D"/>
    <w:rsid w:val="00CA0264"/>
    <w:rsid w:val="00CA0B88"/>
    <w:rsid w:val="00CA18AC"/>
    <w:rsid w:val="00CA1D47"/>
    <w:rsid w:val="00CA2D03"/>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2EE4"/>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52CF"/>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1F3"/>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2BC0"/>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036E"/>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dbiedriba@gmai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sdbizdevums@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k.gov.lv/file/Valsts_parvaldes_grafiskais_standarts_2014.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3D79E-AFF1-4D85-9E41-EA45A11FD4AC}">
  <ds:schemaRefs>
    <ds:schemaRef ds:uri="http://purl.org/dc/terms/"/>
    <ds:schemaRef ds:uri="30b671a1-e750-4efc-a322-d42da3124237"/>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C77C8FFE-FBBA-43F2-90AC-4EFC6F48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29312</Words>
  <Characters>16709</Characters>
  <Application>Microsoft Office Word</Application>
  <DocSecurity>0</DocSecurity>
  <Lines>139</Lines>
  <Paragraphs>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10</cp:revision>
  <cp:lastPrinted>2023-02-08T13:13:00Z</cp:lastPrinted>
  <dcterms:created xsi:type="dcterms:W3CDTF">2025-01-03T13:25:00Z</dcterms:created>
  <dcterms:modified xsi:type="dcterms:W3CDTF">2025-01-13T14:20:00Z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