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C25D87" w14:textId="72228F76" w:rsidR="00AB4B91" w:rsidRPr="000E1858" w:rsidRDefault="00C90B7C" w:rsidP="00AB4B91">
      <w:pPr>
        <w:widowControl w:val="0"/>
        <w:pBdr>
          <w:top w:val="nil"/>
          <w:left w:val="nil"/>
          <w:bottom w:val="nil"/>
          <w:right w:val="nil"/>
          <w:between w:val="nil"/>
          <w:bar w:val="nil"/>
        </w:pBdr>
        <w:suppressAutoHyphens/>
        <w:spacing w:before="60" w:after="60"/>
        <w:ind w:firstLine="284"/>
        <w:jc w:val="right"/>
        <w:rPr>
          <w:rFonts w:eastAsia="Calibri"/>
          <w:bCs/>
          <w:kern w:val="1"/>
          <w:sz w:val="24"/>
          <w:szCs w:val="24"/>
          <w:u w:color="000000"/>
          <w:bdr w:val="nil"/>
          <w:lang w:eastAsia="lv-LV"/>
        </w:rPr>
      </w:pPr>
      <w:bookmarkStart w:id="0" w:name="_Hlk153494890"/>
      <w:bookmarkStart w:id="1" w:name="_GoBack"/>
      <w:bookmarkEnd w:id="1"/>
      <w:r w:rsidRPr="000E1858">
        <w:rPr>
          <w:rFonts w:eastAsia="Calibri"/>
          <w:bCs/>
          <w:kern w:val="1"/>
          <w:sz w:val="24"/>
          <w:szCs w:val="24"/>
          <w:u w:color="000000"/>
          <w:bdr w:val="nil"/>
          <w:lang w:eastAsia="lv-LV"/>
        </w:rPr>
        <w:t>10</w:t>
      </w:r>
      <w:r w:rsidR="00AB4B91" w:rsidRPr="000E1858">
        <w:rPr>
          <w:rFonts w:eastAsia="Calibri"/>
          <w:bCs/>
          <w:kern w:val="1"/>
          <w:sz w:val="24"/>
          <w:szCs w:val="24"/>
          <w:u w:color="000000"/>
          <w:bdr w:val="nil"/>
          <w:lang w:eastAsia="lv-LV"/>
        </w:rPr>
        <w:t>.pielikums</w:t>
      </w:r>
    </w:p>
    <w:p w14:paraId="298ACE00" w14:textId="77777777" w:rsidR="00AB4B91" w:rsidRPr="000E1858" w:rsidRDefault="00AB4B91" w:rsidP="00AB4B91">
      <w:pPr>
        <w:widowControl w:val="0"/>
        <w:pBdr>
          <w:top w:val="nil"/>
          <w:left w:val="nil"/>
          <w:bottom w:val="nil"/>
          <w:right w:val="nil"/>
          <w:between w:val="nil"/>
          <w:bar w:val="nil"/>
        </w:pBdr>
        <w:suppressAutoHyphens/>
        <w:spacing w:before="60" w:after="60"/>
        <w:ind w:firstLine="284"/>
        <w:jc w:val="right"/>
        <w:rPr>
          <w:rFonts w:eastAsia="Calibri"/>
          <w:bCs/>
          <w:kern w:val="1"/>
          <w:sz w:val="24"/>
          <w:szCs w:val="24"/>
          <w:u w:color="000000"/>
          <w:bdr w:val="nil"/>
          <w:lang w:eastAsia="lv-LV"/>
        </w:rPr>
      </w:pPr>
      <w:proofErr w:type="spellStart"/>
      <w:r w:rsidRPr="000E1858">
        <w:rPr>
          <w:rFonts w:eastAsia="Calibri"/>
          <w:bCs/>
          <w:kern w:val="1"/>
          <w:sz w:val="24"/>
          <w:szCs w:val="24"/>
          <w:u w:color="000000"/>
          <w:bdr w:val="nil"/>
          <w:lang w:eastAsia="lv-LV"/>
        </w:rPr>
        <w:t>atklāta</w:t>
      </w:r>
      <w:proofErr w:type="spellEnd"/>
      <w:r w:rsidRPr="000E1858">
        <w:rPr>
          <w:rFonts w:eastAsia="Calibri"/>
          <w:bCs/>
          <w:kern w:val="1"/>
          <w:sz w:val="24"/>
          <w:szCs w:val="24"/>
          <w:u w:color="000000"/>
          <w:bdr w:val="nil"/>
          <w:lang w:eastAsia="lv-LV"/>
        </w:rPr>
        <w:t xml:space="preserve"> </w:t>
      </w:r>
      <w:proofErr w:type="spellStart"/>
      <w:r w:rsidRPr="000E1858">
        <w:rPr>
          <w:rFonts w:eastAsia="Calibri"/>
          <w:bCs/>
          <w:kern w:val="1"/>
          <w:sz w:val="24"/>
          <w:szCs w:val="24"/>
          <w:u w:color="000000"/>
          <w:bdr w:val="nil"/>
          <w:lang w:eastAsia="lv-LV"/>
        </w:rPr>
        <w:t>konkursa</w:t>
      </w:r>
      <w:proofErr w:type="spellEnd"/>
      <w:r w:rsidRPr="000E1858">
        <w:rPr>
          <w:rFonts w:eastAsia="Calibri"/>
          <w:bCs/>
          <w:kern w:val="1"/>
          <w:sz w:val="24"/>
          <w:szCs w:val="24"/>
          <w:u w:color="000000"/>
          <w:bdr w:val="nil"/>
          <w:lang w:eastAsia="lv-LV"/>
        </w:rPr>
        <w:t xml:space="preserve"> </w:t>
      </w:r>
      <w:proofErr w:type="spellStart"/>
      <w:r w:rsidRPr="000E1858">
        <w:rPr>
          <w:rFonts w:eastAsia="Calibri"/>
          <w:bCs/>
          <w:kern w:val="1"/>
          <w:sz w:val="24"/>
          <w:szCs w:val="24"/>
          <w:u w:color="000000"/>
          <w:bdr w:val="nil"/>
          <w:lang w:eastAsia="lv-LV"/>
        </w:rPr>
        <w:t>nolikumam</w:t>
      </w:r>
      <w:proofErr w:type="spellEnd"/>
    </w:p>
    <w:p w14:paraId="4D0D9431" w14:textId="0DD09A2C" w:rsidR="00AB4B91" w:rsidRPr="000E1858" w:rsidRDefault="00AB4B91" w:rsidP="00AB4B91">
      <w:pPr>
        <w:widowControl w:val="0"/>
        <w:pBdr>
          <w:top w:val="nil"/>
          <w:left w:val="nil"/>
          <w:bottom w:val="nil"/>
          <w:right w:val="nil"/>
          <w:between w:val="nil"/>
          <w:bar w:val="nil"/>
        </w:pBdr>
        <w:suppressAutoHyphens/>
        <w:spacing w:before="60" w:after="60"/>
        <w:ind w:firstLine="284"/>
        <w:jc w:val="right"/>
        <w:rPr>
          <w:rFonts w:eastAsia="Calibri"/>
          <w:bCs/>
          <w:kern w:val="1"/>
          <w:sz w:val="24"/>
          <w:szCs w:val="24"/>
          <w:u w:color="000000"/>
          <w:bdr w:val="nil"/>
          <w:lang w:eastAsia="lv-LV"/>
        </w:rPr>
      </w:pPr>
      <w:r w:rsidRPr="000E1858">
        <w:rPr>
          <w:rFonts w:eastAsia="Calibri"/>
          <w:bCs/>
          <w:kern w:val="1"/>
          <w:sz w:val="24"/>
          <w:szCs w:val="24"/>
          <w:u w:color="000000"/>
          <w:bdr w:val="nil"/>
          <w:lang w:eastAsia="lv-LV"/>
        </w:rPr>
        <w:t>ID Nr. LRLM 202</w:t>
      </w:r>
      <w:r w:rsidR="00C902B0" w:rsidRPr="000E1858">
        <w:rPr>
          <w:rFonts w:eastAsia="Calibri"/>
          <w:bCs/>
          <w:kern w:val="1"/>
          <w:sz w:val="24"/>
          <w:szCs w:val="24"/>
          <w:u w:color="000000"/>
          <w:bdr w:val="nil"/>
          <w:lang w:eastAsia="lv-LV"/>
        </w:rPr>
        <w:t>4</w:t>
      </w:r>
      <w:r w:rsidRPr="000E1858">
        <w:rPr>
          <w:rFonts w:eastAsia="Calibri"/>
          <w:bCs/>
          <w:kern w:val="1"/>
          <w:sz w:val="24"/>
          <w:szCs w:val="24"/>
          <w:u w:color="000000"/>
          <w:bdr w:val="nil"/>
          <w:lang w:eastAsia="lv-LV"/>
        </w:rPr>
        <w:t>/</w:t>
      </w:r>
      <w:r w:rsidR="00C902B0" w:rsidRPr="000E1858">
        <w:rPr>
          <w:rFonts w:eastAsia="Calibri"/>
          <w:bCs/>
          <w:kern w:val="1"/>
          <w:sz w:val="24"/>
          <w:szCs w:val="24"/>
          <w:u w:color="000000"/>
          <w:bdr w:val="nil"/>
          <w:lang w:eastAsia="lv-LV"/>
        </w:rPr>
        <w:t>5</w:t>
      </w:r>
      <w:r w:rsidR="00DC1652" w:rsidRPr="000E1858">
        <w:rPr>
          <w:rFonts w:eastAsia="Calibri"/>
          <w:bCs/>
          <w:kern w:val="1"/>
          <w:sz w:val="24"/>
          <w:szCs w:val="24"/>
          <w:u w:color="000000"/>
          <w:bdr w:val="nil"/>
          <w:lang w:eastAsia="lv-LV"/>
        </w:rPr>
        <w:t>1</w:t>
      </w:r>
      <w:r w:rsidRPr="000E1858">
        <w:rPr>
          <w:rFonts w:eastAsia="Calibri"/>
          <w:bCs/>
          <w:kern w:val="1"/>
          <w:sz w:val="24"/>
          <w:szCs w:val="24"/>
          <w:u w:color="000000"/>
          <w:bdr w:val="nil"/>
          <w:lang w:eastAsia="lv-LV"/>
        </w:rPr>
        <w:t>ESF+</w:t>
      </w:r>
    </w:p>
    <w:p w14:paraId="1CFAEC80" w14:textId="77777777" w:rsidR="00AB4B91" w:rsidRPr="000E1858" w:rsidRDefault="00AB4B91" w:rsidP="00AB4B91">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eastAsia="lv-LV"/>
        </w:rPr>
      </w:pPr>
    </w:p>
    <w:p w14:paraId="4A0707FA" w14:textId="5FEB422B" w:rsidR="00AB4B91" w:rsidRPr="000E1858" w:rsidRDefault="00AB4B91" w:rsidP="00AB4B91">
      <w:pPr>
        <w:tabs>
          <w:tab w:val="left" w:pos="851"/>
        </w:tabs>
        <w:spacing w:line="276" w:lineRule="auto"/>
        <w:jc w:val="center"/>
        <w:rPr>
          <w:b/>
          <w:bCs/>
          <w:sz w:val="24"/>
          <w:szCs w:val="24"/>
          <w:lang w:val="lv-LV"/>
        </w:rPr>
      </w:pPr>
      <w:r w:rsidRPr="000E1858">
        <w:rPr>
          <w:b/>
          <w:bCs/>
          <w:sz w:val="24"/>
          <w:szCs w:val="24"/>
          <w:lang w:val="lv-LV"/>
        </w:rPr>
        <w:t>FINANŠU PIEDĀVĀJUMS</w:t>
      </w:r>
    </w:p>
    <w:p w14:paraId="26E58AE3" w14:textId="77777777" w:rsidR="003D3A68" w:rsidRPr="000E1858" w:rsidRDefault="003D3A68" w:rsidP="003D3A68">
      <w:pPr>
        <w:spacing w:before="120" w:after="120"/>
        <w:jc w:val="center"/>
        <w:rPr>
          <w:sz w:val="24"/>
          <w:szCs w:val="24"/>
          <w:lang w:val="lv-LV"/>
        </w:rPr>
      </w:pPr>
      <w:bookmarkStart w:id="2" w:name="_Hlk181568264"/>
      <w:r w:rsidRPr="000E1858">
        <w:rPr>
          <w:sz w:val="24"/>
          <w:szCs w:val="24"/>
          <w:lang w:val="lv-LV"/>
        </w:rPr>
        <w:t>Atklāts konkurss</w:t>
      </w:r>
    </w:p>
    <w:p w14:paraId="4F0DDFC9" w14:textId="77777777" w:rsidR="003D3A68" w:rsidRPr="000E1858" w:rsidRDefault="003D3A68" w:rsidP="003D3A68">
      <w:pPr>
        <w:spacing w:before="120" w:after="120"/>
        <w:jc w:val="center"/>
        <w:rPr>
          <w:b/>
          <w:sz w:val="24"/>
          <w:szCs w:val="24"/>
          <w:lang w:val="lv-LV"/>
        </w:rPr>
      </w:pPr>
      <w:r w:rsidRPr="000E1858">
        <w:rPr>
          <w:b/>
          <w:sz w:val="24"/>
          <w:szCs w:val="24"/>
          <w:lang w:val="lv-LV"/>
        </w:rPr>
        <w:t>“Periodiskā izdevuma “Sociālais darbs Latvijā” izstrādāšana un izdošana 2025. un 2026. gadā”</w:t>
      </w:r>
    </w:p>
    <w:p w14:paraId="624EFA22" w14:textId="77777777" w:rsidR="003D3A68" w:rsidRPr="000E1858" w:rsidRDefault="003D3A68" w:rsidP="003D3A68">
      <w:pPr>
        <w:spacing w:before="120" w:after="120"/>
        <w:jc w:val="center"/>
        <w:rPr>
          <w:b/>
          <w:sz w:val="24"/>
          <w:szCs w:val="24"/>
          <w:lang w:val="lv-LV"/>
        </w:rPr>
      </w:pPr>
      <w:r w:rsidRPr="000E1858">
        <w:rPr>
          <w:b/>
          <w:sz w:val="24"/>
          <w:szCs w:val="24"/>
          <w:lang w:val="lv-LV"/>
        </w:rPr>
        <w:t>Identifikācijas Nr. LRLM 2024/51ESF+</w:t>
      </w:r>
    </w:p>
    <w:bookmarkEnd w:id="0"/>
    <w:bookmarkEnd w:id="2"/>
    <w:p w14:paraId="08574395" w14:textId="77777777" w:rsidR="000239C5" w:rsidRPr="000E1858" w:rsidRDefault="000239C5" w:rsidP="000239C5">
      <w:pPr>
        <w:spacing w:before="60" w:after="60"/>
        <w:ind w:left="283" w:right="-6"/>
        <w:rPr>
          <w:sz w:val="24"/>
          <w:szCs w:val="24"/>
        </w:rPr>
      </w:pPr>
    </w:p>
    <w:p w14:paraId="7815D257" w14:textId="0C9AD487" w:rsidR="00C90B7C" w:rsidRPr="000E1858" w:rsidRDefault="00C90B7C" w:rsidP="00C90B7C">
      <w:pPr>
        <w:ind w:right="-54"/>
        <w:jc w:val="both"/>
        <w:rPr>
          <w:bCs/>
          <w:sz w:val="24"/>
          <w:szCs w:val="24"/>
          <w:lang w:val="lv-LV"/>
        </w:rPr>
      </w:pPr>
      <w:r w:rsidRPr="000E1858">
        <w:rPr>
          <w:sz w:val="24"/>
          <w:szCs w:val="24"/>
          <w:lang w:val="lv-LV"/>
        </w:rPr>
        <w:t>_____________________ (pretendenta nosaukums) piedāvā nodrošināt pakalpojumu sniegšanu a</w:t>
      </w:r>
      <w:r w:rsidRPr="000E1858">
        <w:rPr>
          <w:bCs/>
          <w:sz w:val="24"/>
          <w:szCs w:val="24"/>
          <w:lang w:val="lv-LV"/>
        </w:rPr>
        <w:t xml:space="preserve">tbilstoši Tehniskās specifikācijas prasībām par šādu līgumcenu: </w:t>
      </w:r>
    </w:p>
    <w:p w14:paraId="2AD8016E" w14:textId="77777777" w:rsidR="00CA5523" w:rsidRPr="000E1858" w:rsidRDefault="00CA5523" w:rsidP="00C90B7C">
      <w:pPr>
        <w:ind w:right="-54"/>
        <w:jc w:val="both"/>
        <w:rPr>
          <w:bCs/>
          <w:sz w:val="24"/>
          <w:szCs w:val="24"/>
          <w:lang w:val="lv-LV"/>
        </w:rPr>
      </w:pPr>
    </w:p>
    <w:p w14:paraId="68D16E9E" w14:textId="77777777" w:rsidR="00E96BDC" w:rsidRPr="000E1858" w:rsidRDefault="00E96BDC" w:rsidP="00C90B7C">
      <w:pPr>
        <w:widowControl w:val="0"/>
        <w:pBdr>
          <w:top w:val="nil"/>
          <w:left w:val="nil"/>
          <w:bottom w:val="nil"/>
          <w:right w:val="nil"/>
          <w:between w:val="nil"/>
          <w:bar w:val="nil"/>
        </w:pBdr>
        <w:suppressAutoHyphens/>
        <w:spacing w:before="60" w:after="60"/>
        <w:ind w:firstLine="284"/>
        <w:jc w:val="right"/>
        <w:rPr>
          <w:rFonts w:eastAsia="Calibri"/>
          <w:bCs/>
          <w:kern w:val="1"/>
          <w:sz w:val="24"/>
          <w:szCs w:val="24"/>
          <w:u w:color="000000"/>
          <w:bdr w:val="nil"/>
          <w:lang w:eastAsia="lv-LV"/>
        </w:rPr>
      </w:pPr>
      <w:bookmarkStart w:id="3" w:name="_Hlk153751099"/>
    </w:p>
    <w:tbl>
      <w:tblPr>
        <w:tblW w:w="9639" w:type="dxa"/>
        <w:tblInd w:w="-5" w:type="dxa"/>
        <w:tblLayout w:type="fixed"/>
        <w:tblCellMar>
          <w:top w:w="6" w:type="dxa"/>
          <w:left w:w="102" w:type="dxa"/>
          <w:right w:w="49" w:type="dxa"/>
        </w:tblCellMar>
        <w:tblLook w:val="0000" w:firstRow="0" w:lastRow="0" w:firstColumn="0" w:lastColumn="0" w:noHBand="0" w:noVBand="0"/>
      </w:tblPr>
      <w:tblGrid>
        <w:gridCol w:w="620"/>
        <w:gridCol w:w="4767"/>
        <w:gridCol w:w="1417"/>
        <w:gridCol w:w="1418"/>
        <w:gridCol w:w="1417"/>
      </w:tblGrid>
      <w:tr w:rsidR="00A557E6" w:rsidRPr="000E1858" w14:paraId="4A4CC554" w14:textId="77777777" w:rsidTr="002256CC">
        <w:trPr>
          <w:cantSplit/>
          <w:trHeight w:val="555"/>
        </w:trPr>
        <w:tc>
          <w:tcPr>
            <w:tcW w:w="620" w:type="dxa"/>
            <w:tcBorders>
              <w:top w:val="single" w:sz="4" w:space="0" w:color="000001"/>
              <w:left w:val="single" w:sz="4" w:space="0" w:color="000001"/>
            </w:tcBorders>
            <w:shd w:val="clear" w:color="auto" w:fill="FFFFFF"/>
            <w:vAlign w:val="center"/>
          </w:tcPr>
          <w:p w14:paraId="0CF263B3" w14:textId="77777777" w:rsidR="00A557E6" w:rsidRPr="000E1858" w:rsidRDefault="00A557E6" w:rsidP="002256CC">
            <w:pPr>
              <w:spacing w:line="252" w:lineRule="auto"/>
              <w:jc w:val="center"/>
              <w:rPr>
                <w:rFonts w:eastAsia="font452"/>
                <w:b/>
                <w:sz w:val="24"/>
                <w:szCs w:val="24"/>
              </w:rPr>
            </w:pPr>
            <w:r w:rsidRPr="000E1858">
              <w:rPr>
                <w:rFonts w:eastAsia="font452"/>
                <w:b/>
                <w:sz w:val="24"/>
                <w:szCs w:val="24"/>
              </w:rPr>
              <w:t>Nr.</w:t>
            </w:r>
          </w:p>
          <w:p w14:paraId="49E778C8" w14:textId="77777777" w:rsidR="00A557E6" w:rsidRPr="000E1858" w:rsidRDefault="00A557E6" w:rsidP="002256CC">
            <w:pPr>
              <w:spacing w:line="252" w:lineRule="auto"/>
              <w:jc w:val="center"/>
              <w:rPr>
                <w:rFonts w:eastAsia="font452"/>
                <w:b/>
                <w:sz w:val="24"/>
                <w:szCs w:val="24"/>
              </w:rPr>
            </w:pPr>
            <w:proofErr w:type="spellStart"/>
            <w:r w:rsidRPr="000E1858">
              <w:rPr>
                <w:rFonts w:eastAsia="font452"/>
                <w:b/>
                <w:sz w:val="24"/>
                <w:szCs w:val="24"/>
              </w:rPr>
              <w:t>p.k.</w:t>
            </w:r>
            <w:proofErr w:type="spellEnd"/>
          </w:p>
        </w:tc>
        <w:tc>
          <w:tcPr>
            <w:tcW w:w="4767" w:type="dxa"/>
            <w:tcBorders>
              <w:top w:val="single" w:sz="4" w:space="0" w:color="000001"/>
              <w:left w:val="single" w:sz="4" w:space="0" w:color="000001"/>
            </w:tcBorders>
            <w:shd w:val="clear" w:color="auto" w:fill="FFFFFF"/>
            <w:vAlign w:val="center"/>
          </w:tcPr>
          <w:p w14:paraId="501177AF" w14:textId="77777777" w:rsidR="00A557E6" w:rsidRPr="000E1858" w:rsidRDefault="00A557E6" w:rsidP="002256CC">
            <w:pPr>
              <w:spacing w:line="252" w:lineRule="auto"/>
              <w:ind w:left="1"/>
              <w:jc w:val="center"/>
              <w:rPr>
                <w:rFonts w:eastAsia="font452"/>
                <w:b/>
                <w:sz w:val="24"/>
                <w:szCs w:val="24"/>
              </w:rPr>
            </w:pPr>
            <w:proofErr w:type="spellStart"/>
            <w:r w:rsidRPr="000E1858">
              <w:rPr>
                <w:rFonts w:eastAsia="font452"/>
                <w:b/>
                <w:sz w:val="24"/>
                <w:szCs w:val="24"/>
              </w:rPr>
              <w:t>Nodevumi</w:t>
            </w:r>
            <w:proofErr w:type="spellEnd"/>
            <w:r w:rsidRPr="000E1858">
              <w:rPr>
                <w:rFonts w:eastAsia="font452"/>
                <w:b/>
                <w:sz w:val="24"/>
                <w:szCs w:val="24"/>
              </w:rPr>
              <w:t xml:space="preserve"> un </w:t>
            </w:r>
            <w:proofErr w:type="spellStart"/>
            <w:r w:rsidRPr="000E1858">
              <w:rPr>
                <w:rFonts w:eastAsia="font452"/>
                <w:b/>
                <w:sz w:val="24"/>
                <w:szCs w:val="24"/>
              </w:rPr>
              <w:t>izmaksu</w:t>
            </w:r>
            <w:proofErr w:type="spellEnd"/>
            <w:r w:rsidRPr="000E1858">
              <w:rPr>
                <w:rFonts w:eastAsia="font452"/>
                <w:b/>
                <w:sz w:val="24"/>
                <w:szCs w:val="24"/>
              </w:rPr>
              <w:t xml:space="preserve"> </w:t>
            </w:r>
            <w:proofErr w:type="spellStart"/>
            <w:r w:rsidRPr="000E1858">
              <w:rPr>
                <w:rFonts w:eastAsia="font452"/>
                <w:b/>
                <w:sz w:val="24"/>
                <w:szCs w:val="24"/>
              </w:rPr>
              <w:t>pozīcijas</w:t>
            </w:r>
            <w:proofErr w:type="spellEnd"/>
          </w:p>
        </w:tc>
        <w:tc>
          <w:tcPr>
            <w:tcW w:w="1417" w:type="dxa"/>
            <w:tcBorders>
              <w:top w:val="single" w:sz="4" w:space="0" w:color="000001"/>
              <w:left w:val="single" w:sz="4" w:space="0" w:color="000001"/>
              <w:right w:val="single" w:sz="4" w:space="0" w:color="000001"/>
            </w:tcBorders>
            <w:shd w:val="clear" w:color="auto" w:fill="FFFFFF"/>
            <w:vAlign w:val="center"/>
          </w:tcPr>
          <w:p w14:paraId="4929450C" w14:textId="77777777" w:rsidR="00A557E6" w:rsidRPr="000E1858" w:rsidRDefault="00A557E6" w:rsidP="002256CC">
            <w:pPr>
              <w:spacing w:line="252" w:lineRule="auto"/>
              <w:jc w:val="center"/>
              <w:rPr>
                <w:b/>
                <w:sz w:val="24"/>
                <w:szCs w:val="24"/>
              </w:rPr>
            </w:pPr>
            <w:r w:rsidRPr="000E1858">
              <w:rPr>
                <w:b/>
                <w:sz w:val="24"/>
                <w:szCs w:val="24"/>
              </w:rPr>
              <w:t>Cena EUR</w:t>
            </w:r>
          </w:p>
          <w:p w14:paraId="4F4ABA58" w14:textId="77777777" w:rsidR="00A557E6" w:rsidRPr="000E1858" w:rsidRDefault="00A557E6" w:rsidP="002256CC">
            <w:pPr>
              <w:spacing w:line="252" w:lineRule="auto"/>
              <w:jc w:val="center"/>
              <w:rPr>
                <w:b/>
                <w:sz w:val="24"/>
                <w:szCs w:val="24"/>
              </w:rPr>
            </w:pPr>
            <w:r w:rsidRPr="000E1858">
              <w:rPr>
                <w:b/>
                <w:sz w:val="24"/>
                <w:szCs w:val="24"/>
              </w:rPr>
              <w:t>(bez PVN)</w:t>
            </w:r>
          </w:p>
        </w:tc>
        <w:tc>
          <w:tcPr>
            <w:tcW w:w="1418" w:type="dxa"/>
            <w:tcBorders>
              <w:top w:val="single" w:sz="4" w:space="0" w:color="000001"/>
              <w:left w:val="single" w:sz="4" w:space="0" w:color="000001"/>
              <w:right w:val="single" w:sz="4" w:space="0" w:color="000001"/>
            </w:tcBorders>
            <w:shd w:val="clear" w:color="auto" w:fill="FFFFFF"/>
            <w:vAlign w:val="center"/>
          </w:tcPr>
          <w:p w14:paraId="00DBABC6" w14:textId="77777777" w:rsidR="00A557E6" w:rsidRPr="000E1858" w:rsidRDefault="00A557E6" w:rsidP="002256CC">
            <w:pPr>
              <w:spacing w:line="252" w:lineRule="auto"/>
              <w:jc w:val="center"/>
              <w:rPr>
                <w:b/>
                <w:sz w:val="24"/>
                <w:szCs w:val="24"/>
              </w:rPr>
            </w:pPr>
            <w:r w:rsidRPr="000E1858">
              <w:rPr>
                <w:b/>
                <w:sz w:val="24"/>
                <w:szCs w:val="24"/>
              </w:rPr>
              <w:t>PVN EUR</w:t>
            </w:r>
          </w:p>
        </w:tc>
        <w:tc>
          <w:tcPr>
            <w:tcW w:w="1417" w:type="dxa"/>
            <w:tcBorders>
              <w:top w:val="single" w:sz="4" w:space="0" w:color="000001"/>
              <w:left w:val="single" w:sz="4" w:space="0" w:color="000001"/>
              <w:right w:val="single" w:sz="4" w:space="0" w:color="000001"/>
            </w:tcBorders>
            <w:shd w:val="clear" w:color="auto" w:fill="FFFFFF"/>
            <w:vAlign w:val="center"/>
          </w:tcPr>
          <w:p w14:paraId="06596A54" w14:textId="77777777" w:rsidR="00A557E6" w:rsidRPr="000E1858" w:rsidRDefault="00A557E6" w:rsidP="002256CC">
            <w:pPr>
              <w:spacing w:line="252" w:lineRule="auto"/>
              <w:jc w:val="center"/>
              <w:rPr>
                <w:b/>
                <w:sz w:val="24"/>
                <w:szCs w:val="24"/>
              </w:rPr>
            </w:pPr>
            <w:r w:rsidRPr="000E1858">
              <w:rPr>
                <w:b/>
                <w:sz w:val="24"/>
                <w:szCs w:val="24"/>
              </w:rPr>
              <w:t>Cena EUR</w:t>
            </w:r>
          </w:p>
          <w:p w14:paraId="2F50D01D" w14:textId="77777777" w:rsidR="00A557E6" w:rsidRPr="000E1858" w:rsidRDefault="00A557E6" w:rsidP="002256CC">
            <w:pPr>
              <w:spacing w:line="252" w:lineRule="auto"/>
              <w:jc w:val="center"/>
              <w:rPr>
                <w:b/>
                <w:sz w:val="24"/>
                <w:szCs w:val="24"/>
              </w:rPr>
            </w:pPr>
            <w:r w:rsidRPr="000E1858">
              <w:rPr>
                <w:b/>
                <w:sz w:val="24"/>
                <w:szCs w:val="24"/>
              </w:rPr>
              <w:t>(</w:t>
            </w:r>
            <w:proofErr w:type="spellStart"/>
            <w:r w:rsidRPr="000E1858">
              <w:rPr>
                <w:b/>
                <w:sz w:val="24"/>
                <w:szCs w:val="24"/>
              </w:rPr>
              <w:t>ar</w:t>
            </w:r>
            <w:proofErr w:type="spellEnd"/>
            <w:r w:rsidRPr="000E1858">
              <w:rPr>
                <w:b/>
                <w:sz w:val="24"/>
                <w:szCs w:val="24"/>
              </w:rPr>
              <w:t xml:space="preserve"> PVN)</w:t>
            </w:r>
          </w:p>
        </w:tc>
      </w:tr>
      <w:tr w:rsidR="00A557E6" w:rsidRPr="000E1858" w14:paraId="22D765E4" w14:textId="77777777" w:rsidTr="002256CC">
        <w:trPr>
          <w:trHeight w:val="131"/>
        </w:trPr>
        <w:tc>
          <w:tcPr>
            <w:tcW w:w="620" w:type="dxa"/>
            <w:tcBorders>
              <w:top w:val="single" w:sz="4" w:space="0" w:color="000001"/>
              <w:left w:val="single" w:sz="4" w:space="0" w:color="000001"/>
              <w:bottom w:val="single" w:sz="4" w:space="0" w:color="000001"/>
            </w:tcBorders>
            <w:shd w:val="clear" w:color="auto" w:fill="FFFFFF"/>
            <w:vAlign w:val="center"/>
          </w:tcPr>
          <w:p w14:paraId="7E3B0B6E" w14:textId="77777777" w:rsidR="00A557E6" w:rsidRPr="000E1858" w:rsidRDefault="00A557E6" w:rsidP="0081698A">
            <w:pPr>
              <w:pStyle w:val="ListParagraph"/>
              <w:numPr>
                <w:ilvl w:val="0"/>
                <w:numId w:val="131"/>
              </w:numPr>
              <w:tabs>
                <w:tab w:val="clear" w:pos="0"/>
                <w:tab w:val="num" w:pos="720"/>
              </w:tabs>
              <w:suppressAutoHyphens/>
              <w:snapToGrid w:val="0"/>
              <w:spacing w:line="252" w:lineRule="auto"/>
              <w:ind w:left="755" w:hanging="720"/>
              <w:jc w:val="center"/>
              <w:rPr>
                <w:rFonts w:eastAsia="font452"/>
                <w:b/>
                <w:sz w:val="24"/>
                <w:szCs w:val="24"/>
              </w:rPr>
            </w:pPr>
            <w:r w:rsidRPr="000E1858">
              <w:rPr>
                <w:rFonts w:eastAsia="font452"/>
                <w:b/>
                <w:sz w:val="24"/>
                <w:szCs w:val="24"/>
              </w:rPr>
              <w:t>1.</w:t>
            </w:r>
          </w:p>
        </w:tc>
        <w:tc>
          <w:tcPr>
            <w:tcW w:w="4767" w:type="dxa"/>
            <w:tcBorders>
              <w:top w:val="single" w:sz="4" w:space="0" w:color="000001"/>
              <w:left w:val="single" w:sz="4" w:space="0" w:color="000001"/>
              <w:bottom w:val="single" w:sz="4" w:space="0" w:color="000001"/>
            </w:tcBorders>
            <w:shd w:val="clear" w:color="auto" w:fill="FFFFFF"/>
          </w:tcPr>
          <w:p w14:paraId="3A32704D" w14:textId="77777777" w:rsidR="00A557E6" w:rsidRPr="000E1858" w:rsidRDefault="00A557E6" w:rsidP="002256CC">
            <w:pPr>
              <w:jc w:val="both"/>
              <w:rPr>
                <w:rFonts w:eastAsia="font452"/>
                <w:b/>
                <w:bCs/>
                <w:sz w:val="24"/>
                <w:szCs w:val="24"/>
              </w:rPr>
            </w:pPr>
            <w:proofErr w:type="spellStart"/>
            <w:r w:rsidRPr="000E1858">
              <w:rPr>
                <w:rFonts w:eastAsia="font452"/>
                <w:b/>
                <w:bCs/>
                <w:sz w:val="24"/>
                <w:szCs w:val="24"/>
              </w:rPr>
              <w:t>Izdevuma</w:t>
            </w:r>
            <w:proofErr w:type="spellEnd"/>
            <w:r w:rsidRPr="000E1858">
              <w:rPr>
                <w:rFonts w:eastAsia="font452"/>
                <w:b/>
                <w:bCs/>
                <w:sz w:val="24"/>
                <w:szCs w:val="24"/>
              </w:rPr>
              <w:t xml:space="preserve"> </w:t>
            </w:r>
            <w:proofErr w:type="spellStart"/>
            <w:r w:rsidRPr="000E1858">
              <w:rPr>
                <w:rFonts w:eastAsia="font452"/>
                <w:b/>
                <w:bCs/>
                <w:sz w:val="24"/>
                <w:szCs w:val="24"/>
              </w:rPr>
              <w:t>numurs</w:t>
            </w:r>
            <w:proofErr w:type="spellEnd"/>
            <w:r w:rsidRPr="000E1858">
              <w:rPr>
                <w:rFonts w:eastAsia="font452"/>
                <w:b/>
                <w:bCs/>
                <w:sz w:val="24"/>
                <w:szCs w:val="24"/>
              </w:rPr>
              <w:t xml:space="preserve"> 2025/1</w:t>
            </w:r>
          </w:p>
        </w:tc>
        <w:tc>
          <w:tcPr>
            <w:tcW w:w="1417" w:type="dxa"/>
            <w:tcBorders>
              <w:top w:val="single" w:sz="4" w:space="0" w:color="000001"/>
              <w:left w:val="single" w:sz="4" w:space="0" w:color="000001"/>
              <w:bottom w:val="single" w:sz="4" w:space="0" w:color="000001"/>
            </w:tcBorders>
            <w:shd w:val="clear" w:color="auto" w:fill="FFFFFF"/>
          </w:tcPr>
          <w:p w14:paraId="3C0AFED5" w14:textId="77777777" w:rsidR="00A557E6" w:rsidRPr="000E1858" w:rsidRDefault="00A557E6" w:rsidP="002256CC">
            <w:pPr>
              <w:snapToGrid w:val="0"/>
              <w:spacing w:line="252" w:lineRule="auto"/>
              <w:rPr>
                <w:rFonts w:eastAsia="font452"/>
                <w:b/>
                <w:sz w:val="24"/>
                <w:szCs w:val="24"/>
              </w:rPr>
            </w:pPr>
          </w:p>
        </w:tc>
        <w:tc>
          <w:tcPr>
            <w:tcW w:w="1418" w:type="dxa"/>
            <w:tcBorders>
              <w:top w:val="single" w:sz="4" w:space="0" w:color="000001"/>
              <w:left w:val="single" w:sz="4" w:space="0" w:color="000001"/>
              <w:bottom w:val="single" w:sz="4" w:space="0" w:color="000001"/>
            </w:tcBorders>
            <w:shd w:val="clear" w:color="auto" w:fill="FFFFFF"/>
          </w:tcPr>
          <w:p w14:paraId="0CDF0873" w14:textId="77777777" w:rsidR="00A557E6" w:rsidRPr="000E1858" w:rsidRDefault="00A557E6" w:rsidP="002256CC">
            <w:pPr>
              <w:snapToGrid w:val="0"/>
              <w:spacing w:line="252" w:lineRule="auto"/>
              <w:rPr>
                <w:rFonts w:eastAsia="font452"/>
                <w:b/>
                <w:sz w:val="24"/>
                <w:szCs w:val="24"/>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Pr>
          <w:p w14:paraId="6353D9CC" w14:textId="77777777" w:rsidR="00A557E6" w:rsidRPr="000E1858" w:rsidRDefault="00A557E6" w:rsidP="002256CC">
            <w:pPr>
              <w:snapToGrid w:val="0"/>
              <w:spacing w:line="252" w:lineRule="auto"/>
              <w:rPr>
                <w:rFonts w:eastAsia="font452"/>
                <w:b/>
                <w:sz w:val="24"/>
                <w:szCs w:val="24"/>
              </w:rPr>
            </w:pPr>
          </w:p>
        </w:tc>
      </w:tr>
      <w:tr w:rsidR="00A557E6" w:rsidRPr="000E1858" w14:paraId="60D2DC1F" w14:textId="77777777" w:rsidTr="002256CC">
        <w:trPr>
          <w:trHeight w:val="131"/>
        </w:trPr>
        <w:tc>
          <w:tcPr>
            <w:tcW w:w="620" w:type="dxa"/>
            <w:tcBorders>
              <w:top w:val="single" w:sz="4" w:space="0" w:color="000001"/>
              <w:left w:val="single" w:sz="4" w:space="0" w:color="000001"/>
              <w:bottom w:val="single" w:sz="4" w:space="0" w:color="000001"/>
            </w:tcBorders>
            <w:shd w:val="clear" w:color="auto" w:fill="FFFFFF"/>
            <w:vAlign w:val="center"/>
          </w:tcPr>
          <w:p w14:paraId="3C6C9C31" w14:textId="77777777" w:rsidR="00A557E6" w:rsidRPr="000E1858" w:rsidRDefault="00A557E6" w:rsidP="0081698A">
            <w:pPr>
              <w:pStyle w:val="ListParagraph"/>
              <w:numPr>
                <w:ilvl w:val="0"/>
                <w:numId w:val="131"/>
              </w:numPr>
              <w:tabs>
                <w:tab w:val="clear" w:pos="0"/>
                <w:tab w:val="num" w:pos="720"/>
              </w:tabs>
              <w:suppressAutoHyphens/>
              <w:snapToGrid w:val="0"/>
              <w:spacing w:line="252" w:lineRule="auto"/>
              <w:ind w:left="755" w:hanging="720"/>
              <w:jc w:val="center"/>
              <w:rPr>
                <w:rFonts w:eastAsia="font452"/>
                <w:sz w:val="24"/>
                <w:szCs w:val="24"/>
              </w:rPr>
            </w:pPr>
            <w:r w:rsidRPr="000E1858">
              <w:rPr>
                <w:rFonts w:eastAsia="font452"/>
                <w:sz w:val="24"/>
                <w:szCs w:val="24"/>
              </w:rPr>
              <w:t>1.1.</w:t>
            </w:r>
          </w:p>
        </w:tc>
        <w:tc>
          <w:tcPr>
            <w:tcW w:w="4767" w:type="dxa"/>
            <w:tcBorders>
              <w:top w:val="single" w:sz="4" w:space="0" w:color="000001"/>
              <w:left w:val="single" w:sz="4" w:space="0" w:color="000001"/>
              <w:bottom w:val="single" w:sz="4" w:space="0" w:color="000001"/>
            </w:tcBorders>
            <w:shd w:val="clear" w:color="auto" w:fill="FFFFFF"/>
          </w:tcPr>
          <w:p w14:paraId="2DB0DEC4" w14:textId="77777777" w:rsidR="00A557E6" w:rsidRPr="000E1858" w:rsidRDefault="00A557E6" w:rsidP="002256CC">
            <w:pPr>
              <w:jc w:val="both"/>
              <w:rPr>
                <w:rFonts w:eastAsia="font452"/>
                <w:sz w:val="24"/>
                <w:szCs w:val="24"/>
              </w:rPr>
            </w:pPr>
            <w:proofErr w:type="spellStart"/>
            <w:r w:rsidRPr="000E1858">
              <w:rPr>
                <w:rFonts w:eastAsia="font452"/>
                <w:sz w:val="24"/>
                <w:szCs w:val="24"/>
              </w:rPr>
              <w:t>Izdevuma</w:t>
            </w:r>
            <w:proofErr w:type="spellEnd"/>
            <w:r w:rsidRPr="000E1858">
              <w:rPr>
                <w:rFonts w:eastAsia="font452"/>
                <w:sz w:val="24"/>
                <w:szCs w:val="24"/>
              </w:rPr>
              <w:t xml:space="preserve"> </w:t>
            </w:r>
            <w:proofErr w:type="spellStart"/>
            <w:r w:rsidRPr="000E1858">
              <w:rPr>
                <w:rFonts w:eastAsia="font452"/>
                <w:sz w:val="24"/>
                <w:szCs w:val="24"/>
              </w:rPr>
              <w:t>satura</w:t>
            </w:r>
            <w:proofErr w:type="spellEnd"/>
            <w:r w:rsidRPr="000E1858">
              <w:rPr>
                <w:rFonts w:eastAsia="font452"/>
                <w:sz w:val="24"/>
                <w:szCs w:val="24"/>
              </w:rPr>
              <w:t xml:space="preserve"> </w:t>
            </w:r>
            <w:proofErr w:type="spellStart"/>
            <w:r w:rsidRPr="000E1858">
              <w:rPr>
                <w:rFonts w:eastAsia="font452"/>
                <w:sz w:val="24"/>
                <w:szCs w:val="24"/>
              </w:rPr>
              <w:t>sagatavošana</w:t>
            </w:r>
            <w:proofErr w:type="spellEnd"/>
            <w:r w:rsidRPr="000E1858">
              <w:rPr>
                <w:rFonts w:eastAsia="font452"/>
                <w:sz w:val="24"/>
                <w:szCs w:val="24"/>
              </w:rPr>
              <w:t xml:space="preserve"> (t.sk. </w:t>
            </w:r>
            <w:proofErr w:type="spellStart"/>
            <w:r w:rsidRPr="000E1858">
              <w:rPr>
                <w:rFonts w:eastAsia="font452"/>
                <w:sz w:val="24"/>
                <w:szCs w:val="24"/>
              </w:rPr>
              <w:t>atlīdzības</w:t>
            </w:r>
            <w:proofErr w:type="spellEnd"/>
            <w:r w:rsidRPr="000E1858">
              <w:rPr>
                <w:rFonts w:eastAsia="font452"/>
                <w:sz w:val="24"/>
                <w:szCs w:val="24"/>
              </w:rPr>
              <w:t xml:space="preserve"> un </w:t>
            </w:r>
            <w:proofErr w:type="spellStart"/>
            <w:r w:rsidRPr="000E1858">
              <w:rPr>
                <w:rFonts w:eastAsia="font452"/>
                <w:sz w:val="24"/>
                <w:szCs w:val="24"/>
              </w:rPr>
              <w:t>honorāri</w:t>
            </w:r>
            <w:proofErr w:type="spellEnd"/>
            <w:r w:rsidRPr="000E1858">
              <w:rPr>
                <w:rFonts w:eastAsia="font452"/>
                <w:sz w:val="24"/>
                <w:szCs w:val="24"/>
              </w:rPr>
              <w:t>)</w:t>
            </w:r>
          </w:p>
        </w:tc>
        <w:tc>
          <w:tcPr>
            <w:tcW w:w="1417" w:type="dxa"/>
            <w:tcBorders>
              <w:top w:val="single" w:sz="4" w:space="0" w:color="000001"/>
              <w:left w:val="single" w:sz="4" w:space="0" w:color="000001"/>
              <w:bottom w:val="single" w:sz="4" w:space="0" w:color="000001"/>
            </w:tcBorders>
            <w:shd w:val="clear" w:color="auto" w:fill="FFFFFF"/>
          </w:tcPr>
          <w:p w14:paraId="755ECC4F" w14:textId="77777777" w:rsidR="00A557E6" w:rsidRPr="000E1858" w:rsidRDefault="00A557E6" w:rsidP="002256CC">
            <w:pPr>
              <w:snapToGrid w:val="0"/>
              <w:spacing w:line="252" w:lineRule="auto"/>
              <w:rPr>
                <w:rFonts w:eastAsia="font452"/>
                <w:b/>
                <w:sz w:val="24"/>
                <w:szCs w:val="24"/>
              </w:rPr>
            </w:pPr>
          </w:p>
        </w:tc>
        <w:tc>
          <w:tcPr>
            <w:tcW w:w="1418" w:type="dxa"/>
            <w:tcBorders>
              <w:top w:val="single" w:sz="4" w:space="0" w:color="000001"/>
              <w:left w:val="single" w:sz="4" w:space="0" w:color="000001"/>
              <w:bottom w:val="single" w:sz="4" w:space="0" w:color="000001"/>
            </w:tcBorders>
            <w:shd w:val="clear" w:color="auto" w:fill="FFFFFF"/>
          </w:tcPr>
          <w:p w14:paraId="50D0DB00" w14:textId="77777777" w:rsidR="00A557E6" w:rsidRPr="000E1858" w:rsidRDefault="00A557E6" w:rsidP="002256CC">
            <w:pPr>
              <w:snapToGrid w:val="0"/>
              <w:spacing w:line="252" w:lineRule="auto"/>
              <w:rPr>
                <w:rFonts w:eastAsia="font452"/>
                <w:b/>
                <w:sz w:val="24"/>
                <w:szCs w:val="24"/>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Pr>
          <w:p w14:paraId="776E62D7" w14:textId="77777777" w:rsidR="00A557E6" w:rsidRPr="000E1858" w:rsidRDefault="00A557E6" w:rsidP="002256CC">
            <w:pPr>
              <w:snapToGrid w:val="0"/>
              <w:spacing w:line="252" w:lineRule="auto"/>
              <w:rPr>
                <w:rFonts w:eastAsia="font452"/>
                <w:b/>
                <w:sz w:val="24"/>
                <w:szCs w:val="24"/>
              </w:rPr>
            </w:pPr>
          </w:p>
        </w:tc>
      </w:tr>
      <w:tr w:rsidR="00A557E6" w:rsidRPr="000E1858" w14:paraId="2EBF9C02" w14:textId="77777777" w:rsidTr="002256CC">
        <w:trPr>
          <w:trHeight w:val="131"/>
        </w:trPr>
        <w:tc>
          <w:tcPr>
            <w:tcW w:w="620" w:type="dxa"/>
            <w:tcBorders>
              <w:top w:val="single" w:sz="4" w:space="0" w:color="000001"/>
              <w:left w:val="single" w:sz="4" w:space="0" w:color="000001"/>
              <w:bottom w:val="single" w:sz="4" w:space="0" w:color="000001"/>
            </w:tcBorders>
            <w:shd w:val="clear" w:color="auto" w:fill="FFFFFF"/>
            <w:vAlign w:val="center"/>
          </w:tcPr>
          <w:p w14:paraId="14538195" w14:textId="77777777" w:rsidR="00A557E6" w:rsidRPr="000E1858" w:rsidRDefault="00A557E6" w:rsidP="0081698A">
            <w:pPr>
              <w:pStyle w:val="ListParagraph"/>
              <w:numPr>
                <w:ilvl w:val="0"/>
                <w:numId w:val="131"/>
              </w:numPr>
              <w:tabs>
                <w:tab w:val="clear" w:pos="0"/>
                <w:tab w:val="num" w:pos="720"/>
              </w:tabs>
              <w:suppressAutoHyphens/>
              <w:snapToGrid w:val="0"/>
              <w:spacing w:line="252" w:lineRule="auto"/>
              <w:ind w:left="755" w:hanging="720"/>
              <w:jc w:val="center"/>
              <w:rPr>
                <w:rFonts w:eastAsia="font452"/>
                <w:sz w:val="24"/>
                <w:szCs w:val="24"/>
              </w:rPr>
            </w:pPr>
            <w:r w:rsidRPr="000E1858">
              <w:rPr>
                <w:rFonts w:eastAsia="font452"/>
                <w:sz w:val="24"/>
                <w:szCs w:val="24"/>
              </w:rPr>
              <w:t>1.2.</w:t>
            </w:r>
          </w:p>
        </w:tc>
        <w:tc>
          <w:tcPr>
            <w:tcW w:w="4767" w:type="dxa"/>
            <w:tcBorders>
              <w:top w:val="single" w:sz="4" w:space="0" w:color="000001"/>
              <w:left w:val="single" w:sz="4" w:space="0" w:color="000001"/>
              <w:bottom w:val="single" w:sz="4" w:space="0" w:color="000001"/>
            </w:tcBorders>
            <w:shd w:val="clear" w:color="auto" w:fill="FFFFFF"/>
          </w:tcPr>
          <w:p w14:paraId="629EEF51" w14:textId="77777777" w:rsidR="00A557E6" w:rsidRPr="000E1858" w:rsidRDefault="00A557E6" w:rsidP="002256CC">
            <w:pPr>
              <w:jc w:val="both"/>
              <w:rPr>
                <w:rFonts w:eastAsia="font452"/>
                <w:sz w:val="24"/>
                <w:szCs w:val="24"/>
              </w:rPr>
            </w:pPr>
            <w:proofErr w:type="spellStart"/>
            <w:r w:rsidRPr="000E1858">
              <w:rPr>
                <w:rFonts w:eastAsia="font452"/>
                <w:sz w:val="24"/>
                <w:szCs w:val="24"/>
              </w:rPr>
              <w:t>Drukas</w:t>
            </w:r>
            <w:proofErr w:type="spellEnd"/>
            <w:r w:rsidRPr="000E1858">
              <w:rPr>
                <w:rFonts w:eastAsia="font452"/>
                <w:sz w:val="24"/>
                <w:szCs w:val="24"/>
              </w:rPr>
              <w:t xml:space="preserve"> </w:t>
            </w:r>
            <w:proofErr w:type="spellStart"/>
            <w:r w:rsidRPr="000E1858">
              <w:rPr>
                <w:rFonts w:eastAsia="font452"/>
                <w:sz w:val="24"/>
                <w:szCs w:val="24"/>
              </w:rPr>
              <w:t>pakalpojuma</w:t>
            </w:r>
            <w:proofErr w:type="spellEnd"/>
            <w:r w:rsidRPr="000E1858">
              <w:rPr>
                <w:rFonts w:eastAsia="font452"/>
                <w:sz w:val="24"/>
                <w:szCs w:val="24"/>
              </w:rPr>
              <w:t xml:space="preserve"> </w:t>
            </w:r>
            <w:proofErr w:type="spellStart"/>
            <w:r w:rsidRPr="000E1858">
              <w:rPr>
                <w:rFonts w:eastAsia="font452"/>
                <w:sz w:val="24"/>
                <w:szCs w:val="24"/>
              </w:rPr>
              <w:t>izmaksas</w:t>
            </w:r>
            <w:proofErr w:type="spellEnd"/>
          </w:p>
        </w:tc>
        <w:tc>
          <w:tcPr>
            <w:tcW w:w="1417" w:type="dxa"/>
            <w:tcBorders>
              <w:top w:val="single" w:sz="4" w:space="0" w:color="000001"/>
              <w:left w:val="single" w:sz="4" w:space="0" w:color="000001"/>
              <w:bottom w:val="single" w:sz="4" w:space="0" w:color="000001"/>
            </w:tcBorders>
            <w:shd w:val="clear" w:color="auto" w:fill="FFFFFF"/>
          </w:tcPr>
          <w:p w14:paraId="064FED7E" w14:textId="77777777" w:rsidR="00A557E6" w:rsidRPr="000E1858" w:rsidRDefault="00A557E6" w:rsidP="002256CC">
            <w:pPr>
              <w:snapToGrid w:val="0"/>
              <w:spacing w:line="252" w:lineRule="auto"/>
              <w:rPr>
                <w:rFonts w:eastAsia="font452"/>
                <w:b/>
                <w:sz w:val="24"/>
                <w:szCs w:val="24"/>
              </w:rPr>
            </w:pPr>
          </w:p>
        </w:tc>
        <w:tc>
          <w:tcPr>
            <w:tcW w:w="1418" w:type="dxa"/>
            <w:tcBorders>
              <w:top w:val="single" w:sz="4" w:space="0" w:color="000001"/>
              <w:left w:val="single" w:sz="4" w:space="0" w:color="000001"/>
              <w:bottom w:val="single" w:sz="4" w:space="0" w:color="000001"/>
            </w:tcBorders>
            <w:shd w:val="clear" w:color="auto" w:fill="FFFFFF"/>
          </w:tcPr>
          <w:p w14:paraId="43569FF0" w14:textId="77777777" w:rsidR="00A557E6" w:rsidRPr="000E1858" w:rsidRDefault="00A557E6" w:rsidP="002256CC">
            <w:pPr>
              <w:snapToGrid w:val="0"/>
              <w:spacing w:line="252" w:lineRule="auto"/>
              <w:rPr>
                <w:rFonts w:eastAsia="font452"/>
                <w:b/>
                <w:sz w:val="24"/>
                <w:szCs w:val="24"/>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Pr>
          <w:p w14:paraId="6D42979F" w14:textId="77777777" w:rsidR="00A557E6" w:rsidRPr="000E1858" w:rsidRDefault="00A557E6" w:rsidP="002256CC">
            <w:pPr>
              <w:snapToGrid w:val="0"/>
              <w:spacing w:line="252" w:lineRule="auto"/>
              <w:rPr>
                <w:rFonts w:eastAsia="font452"/>
                <w:b/>
                <w:sz w:val="24"/>
                <w:szCs w:val="24"/>
              </w:rPr>
            </w:pPr>
          </w:p>
        </w:tc>
      </w:tr>
      <w:tr w:rsidR="00A557E6" w:rsidRPr="000E1858" w14:paraId="1097D6FF" w14:textId="77777777" w:rsidTr="002256CC">
        <w:trPr>
          <w:trHeight w:val="131"/>
        </w:trPr>
        <w:tc>
          <w:tcPr>
            <w:tcW w:w="620" w:type="dxa"/>
            <w:tcBorders>
              <w:top w:val="single" w:sz="4" w:space="0" w:color="000001"/>
              <w:left w:val="single" w:sz="4" w:space="0" w:color="000001"/>
              <w:bottom w:val="single" w:sz="4" w:space="0" w:color="000001"/>
            </w:tcBorders>
            <w:shd w:val="clear" w:color="auto" w:fill="FFFFFF"/>
            <w:vAlign w:val="center"/>
          </w:tcPr>
          <w:p w14:paraId="07D0CC46" w14:textId="77777777" w:rsidR="00A557E6" w:rsidRPr="000E1858" w:rsidRDefault="00A557E6" w:rsidP="0081698A">
            <w:pPr>
              <w:pStyle w:val="ListParagraph"/>
              <w:numPr>
                <w:ilvl w:val="0"/>
                <w:numId w:val="131"/>
              </w:numPr>
              <w:tabs>
                <w:tab w:val="clear" w:pos="0"/>
                <w:tab w:val="num" w:pos="720"/>
              </w:tabs>
              <w:suppressAutoHyphens/>
              <w:snapToGrid w:val="0"/>
              <w:spacing w:line="252" w:lineRule="auto"/>
              <w:ind w:left="755" w:hanging="720"/>
              <w:jc w:val="center"/>
              <w:rPr>
                <w:rFonts w:eastAsia="font452"/>
                <w:sz w:val="24"/>
                <w:szCs w:val="24"/>
              </w:rPr>
            </w:pPr>
            <w:r w:rsidRPr="000E1858">
              <w:rPr>
                <w:rFonts w:eastAsia="font452"/>
                <w:sz w:val="24"/>
                <w:szCs w:val="24"/>
              </w:rPr>
              <w:t>1.3.</w:t>
            </w:r>
          </w:p>
        </w:tc>
        <w:tc>
          <w:tcPr>
            <w:tcW w:w="4767" w:type="dxa"/>
            <w:tcBorders>
              <w:top w:val="single" w:sz="4" w:space="0" w:color="000001"/>
              <w:left w:val="single" w:sz="4" w:space="0" w:color="000001"/>
              <w:bottom w:val="single" w:sz="4" w:space="0" w:color="000001"/>
            </w:tcBorders>
            <w:shd w:val="clear" w:color="auto" w:fill="FFFFFF"/>
          </w:tcPr>
          <w:p w14:paraId="70396135" w14:textId="77777777" w:rsidR="00A557E6" w:rsidRPr="000E1858" w:rsidRDefault="00A557E6" w:rsidP="002256CC">
            <w:pPr>
              <w:jc w:val="both"/>
              <w:rPr>
                <w:rFonts w:eastAsia="font452"/>
                <w:sz w:val="24"/>
                <w:szCs w:val="24"/>
              </w:rPr>
            </w:pPr>
            <w:proofErr w:type="spellStart"/>
            <w:r w:rsidRPr="000E1858">
              <w:rPr>
                <w:rFonts w:eastAsia="font452"/>
                <w:sz w:val="24"/>
                <w:szCs w:val="24"/>
              </w:rPr>
              <w:t>Digitālās</w:t>
            </w:r>
            <w:proofErr w:type="spellEnd"/>
            <w:r w:rsidRPr="000E1858">
              <w:rPr>
                <w:rFonts w:eastAsia="font452"/>
                <w:sz w:val="24"/>
                <w:szCs w:val="24"/>
              </w:rPr>
              <w:t xml:space="preserve"> </w:t>
            </w:r>
            <w:proofErr w:type="spellStart"/>
            <w:r w:rsidRPr="000E1858">
              <w:rPr>
                <w:rFonts w:eastAsia="font452"/>
                <w:sz w:val="24"/>
                <w:szCs w:val="24"/>
              </w:rPr>
              <w:t>versijas</w:t>
            </w:r>
            <w:proofErr w:type="spellEnd"/>
            <w:r w:rsidRPr="000E1858">
              <w:rPr>
                <w:rFonts w:eastAsia="font452"/>
                <w:sz w:val="24"/>
                <w:szCs w:val="24"/>
              </w:rPr>
              <w:t xml:space="preserve"> </w:t>
            </w:r>
            <w:proofErr w:type="spellStart"/>
            <w:r w:rsidRPr="000E1858">
              <w:rPr>
                <w:rFonts w:eastAsia="font452"/>
                <w:sz w:val="24"/>
                <w:szCs w:val="24"/>
              </w:rPr>
              <w:t>izmaksas</w:t>
            </w:r>
            <w:proofErr w:type="spellEnd"/>
            <w:r w:rsidRPr="000E1858">
              <w:rPr>
                <w:rFonts w:eastAsia="font452"/>
                <w:sz w:val="24"/>
                <w:szCs w:val="24"/>
              </w:rPr>
              <w:t xml:space="preserve"> (t.sk. </w:t>
            </w:r>
            <w:proofErr w:type="spellStart"/>
            <w:r w:rsidRPr="000E1858">
              <w:rPr>
                <w:rFonts w:eastAsia="font452"/>
                <w:sz w:val="24"/>
                <w:szCs w:val="24"/>
              </w:rPr>
              <w:t>ievietošana</w:t>
            </w:r>
            <w:proofErr w:type="spellEnd"/>
            <w:r w:rsidRPr="000E1858">
              <w:rPr>
                <w:rFonts w:eastAsia="font452"/>
                <w:sz w:val="24"/>
                <w:szCs w:val="24"/>
              </w:rPr>
              <w:t xml:space="preserve"> </w:t>
            </w:r>
            <w:proofErr w:type="spellStart"/>
            <w:r w:rsidRPr="000E1858">
              <w:rPr>
                <w:rFonts w:eastAsia="font452"/>
                <w:sz w:val="24"/>
                <w:szCs w:val="24"/>
              </w:rPr>
              <w:t>Heyzine</w:t>
            </w:r>
            <w:proofErr w:type="spellEnd"/>
            <w:r w:rsidRPr="000E1858">
              <w:rPr>
                <w:rFonts w:eastAsia="font452"/>
                <w:sz w:val="24"/>
                <w:szCs w:val="24"/>
              </w:rPr>
              <w:t xml:space="preserve"> </w:t>
            </w:r>
            <w:proofErr w:type="spellStart"/>
            <w:r w:rsidRPr="000E1858">
              <w:rPr>
                <w:rFonts w:eastAsia="font452"/>
                <w:sz w:val="24"/>
                <w:szCs w:val="24"/>
              </w:rPr>
              <w:t>platformā</w:t>
            </w:r>
            <w:proofErr w:type="spellEnd"/>
            <w:r w:rsidRPr="000E1858">
              <w:rPr>
                <w:rFonts w:eastAsia="font452"/>
                <w:sz w:val="24"/>
                <w:szCs w:val="24"/>
              </w:rPr>
              <w:t xml:space="preserve"> un </w:t>
            </w:r>
            <w:proofErr w:type="spellStart"/>
            <w:r w:rsidRPr="000E1858">
              <w:rPr>
                <w:rFonts w:eastAsia="font452"/>
                <w:sz w:val="24"/>
                <w:szCs w:val="24"/>
              </w:rPr>
              <w:t>tās</w:t>
            </w:r>
            <w:proofErr w:type="spellEnd"/>
            <w:r w:rsidRPr="000E1858">
              <w:rPr>
                <w:rFonts w:eastAsia="font452"/>
                <w:sz w:val="24"/>
                <w:szCs w:val="24"/>
              </w:rPr>
              <w:t xml:space="preserve"> </w:t>
            </w:r>
            <w:proofErr w:type="spellStart"/>
            <w:r w:rsidRPr="000E1858">
              <w:rPr>
                <w:rFonts w:eastAsia="font452"/>
                <w:sz w:val="24"/>
                <w:szCs w:val="24"/>
              </w:rPr>
              <w:t>uzturēšana</w:t>
            </w:r>
            <w:proofErr w:type="spellEnd"/>
            <w:r w:rsidRPr="000E1858">
              <w:rPr>
                <w:rFonts w:eastAsia="font452"/>
                <w:sz w:val="24"/>
                <w:szCs w:val="24"/>
              </w:rPr>
              <w:t>)</w:t>
            </w:r>
          </w:p>
        </w:tc>
        <w:tc>
          <w:tcPr>
            <w:tcW w:w="1417" w:type="dxa"/>
            <w:tcBorders>
              <w:top w:val="single" w:sz="4" w:space="0" w:color="000001"/>
              <w:left w:val="single" w:sz="4" w:space="0" w:color="000001"/>
              <w:bottom w:val="single" w:sz="4" w:space="0" w:color="000001"/>
            </w:tcBorders>
            <w:shd w:val="clear" w:color="auto" w:fill="FFFFFF"/>
          </w:tcPr>
          <w:p w14:paraId="64532EE7" w14:textId="77777777" w:rsidR="00A557E6" w:rsidRPr="000E1858" w:rsidRDefault="00A557E6" w:rsidP="002256CC">
            <w:pPr>
              <w:snapToGrid w:val="0"/>
              <w:spacing w:line="252" w:lineRule="auto"/>
              <w:rPr>
                <w:rFonts w:eastAsia="font452"/>
                <w:b/>
                <w:sz w:val="24"/>
                <w:szCs w:val="24"/>
              </w:rPr>
            </w:pPr>
          </w:p>
        </w:tc>
        <w:tc>
          <w:tcPr>
            <w:tcW w:w="1418" w:type="dxa"/>
            <w:tcBorders>
              <w:top w:val="single" w:sz="4" w:space="0" w:color="000001"/>
              <w:left w:val="single" w:sz="4" w:space="0" w:color="000001"/>
              <w:bottom w:val="single" w:sz="4" w:space="0" w:color="000001"/>
            </w:tcBorders>
            <w:shd w:val="clear" w:color="auto" w:fill="FFFFFF"/>
          </w:tcPr>
          <w:p w14:paraId="663B4F79" w14:textId="77777777" w:rsidR="00A557E6" w:rsidRPr="000E1858" w:rsidRDefault="00A557E6" w:rsidP="002256CC">
            <w:pPr>
              <w:snapToGrid w:val="0"/>
              <w:spacing w:line="252" w:lineRule="auto"/>
              <w:rPr>
                <w:rFonts w:eastAsia="font452"/>
                <w:b/>
                <w:sz w:val="24"/>
                <w:szCs w:val="24"/>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Pr>
          <w:p w14:paraId="0C64C2F5" w14:textId="77777777" w:rsidR="00A557E6" w:rsidRPr="000E1858" w:rsidRDefault="00A557E6" w:rsidP="002256CC">
            <w:pPr>
              <w:snapToGrid w:val="0"/>
              <w:spacing w:line="252" w:lineRule="auto"/>
              <w:rPr>
                <w:rFonts w:eastAsia="font452"/>
                <w:b/>
                <w:sz w:val="24"/>
                <w:szCs w:val="24"/>
              </w:rPr>
            </w:pPr>
          </w:p>
        </w:tc>
      </w:tr>
      <w:tr w:rsidR="00A557E6" w:rsidRPr="000E1858" w14:paraId="619C2C9A" w14:textId="77777777" w:rsidTr="002256CC">
        <w:trPr>
          <w:trHeight w:val="131"/>
        </w:trPr>
        <w:tc>
          <w:tcPr>
            <w:tcW w:w="620" w:type="dxa"/>
            <w:tcBorders>
              <w:top w:val="single" w:sz="4" w:space="0" w:color="000001"/>
              <w:left w:val="single" w:sz="4" w:space="0" w:color="000001"/>
              <w:bottom w:val="single" w:sz="4" w:space="0" w:color="000001"/>
            </w:tcBorders>
            <w:shd w:val="clear" w:color="auto" w:fill="FFFFFF"/>
            <w:vAlign w:val="center"/>
          </w:tcPr>
          <w:p w14:paraId="2C1FABA3" w14:textId="77777777" w:rsidR="00A557E6" w:rsidRPr="000E1858" w:rsidRDefault="00A557E6" w:rsidP="0081698A">
            <w:pPr>
              <w:pStyle w:val="ListParagraph"/>
              <w:numPr>
                <w:ilvl w:val="0"/>
                <w:numId w:val="131"/>
              </w:numPr>
              <w:tabs>
                <w:tab w:val="clear" w:pos="0"/>
                <w:tab w:val="num" w:pos="720"/>
              </w:tabs>
              <w:suppressAutoHyphens/>
              <w:snapToGrid w:val="0"/>
              <w:spacing w:line="252" w:lineRule="auto"/>
              <w:ind w:left="755" w:hanging="720"/>
              <w:jc w:val="center"/>
              <w:rPr>
                <w:rFonts w:eastAsia="font452"/>
                <w:sz w:val="24"/>
                <w:szCs w:val="24"/>
              </w:rPr>
            </w:pPr>
            <w:r w:rsidRPr="000E1858">
              <w:rPr>
                <w:rFonts w:eastAsia="font452"/>
                <w:sz w:val="24"/>
                <w:szCs w:val="24"/>
              </w:rPr>
              <w:t>1.4.</w:t>
            </w:r>
          </w:p>
        </w:tc>
        <w:tc>
          <w:tcPr>
            <w:tcW w:w="4767" w:type="dxa"/>
            <w:tcBorders>
              <w:top w:val="single" w:sz="4" w:space="0" w:color="000001"/>
              <w:left w:val="single" w:sz="4" w:space="0" w:color="000001"/>
              <w:bottom w:val="single" w:sz="4" w:space="0" w:color="000001"/>
            </w:tcBorders>
            <w:shd w:val="clear" w:color="auto" w:fill="FFFFFF"/>
          </w:tcPr>
          <w:p w14:paraId="56084C21" w14:textId="77777777" w:rsidR="00A557E6" w:rsidRPr="000E1858" w:rsidRDefault="00A557E6" w:rsidP="002256CC">
            <w:pPr>
              <w:jc w:val="both"/>
              <w:rPr>
                <w:rFonts w:eastAsia="font452"/>
                <w:sz w:val="24"/>
                <w:szCs w:val="24"/>
              </w:rPr>
            </w:pPr>
            <w:proofErr w:type="spellStart"/>
            <w:r w:rsidRPr="000E1858">
              <w:rPr>
                <w:rFonts w:eastAsia="font452"/>
                <w:sz w:val="24"/>
                <w:szCs w:val="24"/>
              </w:rPr>
              <w:t>Izdevuma</w:t>
            </w:r>
            <w:proofErr w:type="spellEnd"/>
            <w:r w:rsidRPr="000E1858">
              <w:rPr>
                <w:rFonts w:eastAsia="font452"/>
                <w:sz w:val="24"/>
                <w:szCs w:val="24"/>
              </w:rPr>
              <w:t xml:space="preserve"> </w:t>
            </w:r>
            <w:proofErr w:type="spellStart"/>
            <w:r w:rsidRPr="000E1858">
              <w:rPr>
                <w:rFonts w:eastAsia="font452"/>
                <w:sz w:val="24"/>
                <w:szCs w:val="24"/>
              </w:rPr>
              <w:t>piegādes</w:t>
            </w:r>
            <w:proofErr w:type="spellEnd"/>
            <w:r w:rsidRPr="000E1858">
              <w:rPr>
                <w:rFonts w:eastAsia="font452"/>
                <w:sz w:val="24"/>
                <w:szCs w:val="24"/>
              </w:rPr>
              <w:t xml:space="preserve"> </w:t>
            </w:r>
            <w:proofErr w:type="spellStart"/>
            <w:r w:rsidRPr="000E1858">
              <w:rPr>
                <w:rFonts w:eastAsia="font452"/>
                <w:sz w:val="24"/>
                <w:szCs w:val="24"/>
              </w:rPr>
              <w:t>izmaksas</w:t>
            </w:r>
            <w:proofErr w:type="spellEnd"/>
          </w:p>
        </w:tc>
        <w:tc>
          <w:tcPr>
            <w:tcW w:w="1417" w:type="dxa"/>
            <w:tcBorders>
              <w:top w:val="single" w:sz="4" w:space="0" w:color="000001"/>
              <w:left w:val="single" w:sz="4" w:space="0" w:color="000001"/>
              <w:bottom w:val="single" w:sz="4" w:space="0" w:color="000001"/>
            </w:tcBorders>
            <w:shd w:val="clear" w:color="auto" w:fill="FFFFFF"/>
          </w:tcPr>
          <w:p w14:paraId="175D6582" w14:textId="77777777" w:rsidR="00A557E6" w:rsidRPr="000E1858" w:rsidRDefault="00A557E6" w:rsidP="002256CC">
            <w:pPr>
              <w:snapToGrid w:val="0"/>
              <w:spacing w:line="252" w:lineRule="auto"/>
              <w:rPr>
                <w:rFonts w:eastAsia="font452"/>
                <w:b/>
                <w:sz w:val="24"/>
                <w:szCs w:val="24"/>
              </w:rPr>
            </w:pPr>
          </w:p>
        </w:tc>
        <w:tc>
          <w:tcPr>
            <w:tcW w:w="1418" w:type="dxa"/>
            <w:tcBorders>
              <w:top w:val="single" w:sz="4" w:space="0" w:color="000001"/>
              <w:left w:val="single" w:sz="4" w:space="0" w:color="000001"/>
              <w:bottom w:val="single" w:sz="4" w:space="0" w:color="000001"/>
            </w:tcBorders>
            <w:shd w:val="clear" w:color="auto" w:fill="FFFFFF"/>
          </w:tcPr>
          <w:p w14:paraId="750BE5B2" w14:textId="77777777" w:rsidR="00A557E6" w:rsidRPr="000E1858" w:rsidRDefault="00A557E6" w:rsidP="002256CC">
            <w:pPr>
              <w:snapToGrid w:val="0"/>
              <w:spacing w:line="252" w:lineRule="auto"/>
              <w:rPr>
                <w:rFonts w:eastAsia="font452"/>
                <w:b/>
                <w:sz w:val="24"/>
                <w:szCs w:val="24"/>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Pr>
          <w:p w14:paraId="6477C3B7" w14:textId="77777777" w:rsidR="00A557E6" w:rsidRPr="000E1858" w:rsidRDefault="00A557E6" w:rsidP="002256CC">
            <w:pPr>
              <w:snapToGrid w:val="0"/>
              <w:spacing w:line="252" w:lineRule="auto"/>
              <w:rPr>
                <w:rFonts w:eastAsia="font452"/>
                <w:b/>
                <w:sz w:val="24"/>
                <w:szCs w:val="24"/>
              </w:rPr>
            </w:pPr>
          </w:p>
        </w:tc>
      </w:tr>
      <w:tr w:rsidR="00A557E6" w:rsidRPr="000E1858" w14:paraId="3407A4EA" w14:textId="77777777" w:rsidTr="002256CC">
        <w:trPr>
          <w:trHeight w:val="131"/>
        </w:trPr>
        <w:tc>
          <w:tcPr>
            <w:tcW w:w="620" w:type="dxa"/>
            <w:tcBorders>
              <w:top w:val="single" w:sz="4" w:space="0" w:color="000001"/>
              <w:left w:val="single" w:sz="4" w:space="0" w:color="000001"/>
              <w:bottom w:val="single" w:sz="4" w:space="0" w:color="000001"/>
            </w:tcBorders>
            <w:shd w:val="clear" w:color="auto" w:fill="FFFFFF"/>
            <w:vAlign w:val="center"/>
          </w:tcPr>
          <w:p w14:paraId="3F680A14" w14:textId="77777777" w:rsidR="00A557E6" w:rsidRPr="000E1858" w:rsidRDefault="00A557E6" w:rsidP="0081698A">
            <w:pPr>
              <w:pStyle w:val="ListParagraph"/>
              <w:numPr>
                <w:ilvl w:val="0"/>
                <w:numId w:val="131"/>
              </w:numPr>
              <w:tabs>
                <w:tab w:val="clear" w:pos="0"/>
                <w:tab w:val="num" w:pos="720"/>
              </w:tabs>
              <w:suppressAutoHyphens/>
              <w:snapToGrid w:val="0"/>
              <w:spacing w:line="252" w:lineRule="auto"/>
              <w:ind w:left="755" w:hanging="720"/>
              <w:jc w:val="center"/>
              <w:rPr>
                <w:rFonts w:eastAsia="font452"/>
                <w:b/>
                <w:sz w:val="24"/>
                <w:szCs w:val="24"/>
              </w:rPr>
            </w:pPr>
            <w:r w:rsidRPr="000E1858">
              <w:rPr>
                <w:rFonts w:eastAsia="font452"/>
                <w:b/>
                <w:sz w:val="24"/>
                <w:szCs w:val="24"/>
              </w:rPr>
              <w:t>2.</w:t>
            </w:r>
          </w:p>
        </w:tc>
        <w:tc>
          <w:tcPr>
            <w:tcW w:w="4767" w:type="dxa"/>
            <w:tcBorders>
              <w:top w:val="single" w:sz="4" w:space="0" w:color="000001"/>
              <w:left w:val="single" w:sz="4" w:space="0" w:color="000001"/>
              <w:bottom w:val="single" w:sz="4" w:space="0" w:color="000001"/>
            </w:tcBorders>
            <w:shd w:val="clear" w:color="auto" w:fill="FFFFFF"/>
          </w:tcPr>
          <w:p w14:paraId="15577DF4" w14:textId="77777777" w:rsidR="00A557E6" w:rsidRPr="000E1858" w:rsidRDefault="00A557E6" w:rsidP="002256CC">
            <w:pPr>
              <w:jc w:val="both"/>
              <w:rPr>
                <w:rFonts w:eastAsia="font452"/>
                <w:b/>
                <w:bCs/>
                <w:sz w:val="24"/>
                <w:szCs w:val="24"/>
              </w:rPr>
            </w:pPr>
            <w:proofErr w:type="spellStart"/>
            <w:r w:rsidRPr="000E1858">
              <w:rPr>
                <w:rFonts w:eastAsia="font452"/>
                <w:b/>
                <w:bCs/>
                <w:sz w:val="24"/>
                <w:szCs w:val="24"/>
              </w:rPr>
              <w:t>Izdevuma</w:t>
            </w:r>
            <w:proofErr w:type="spellEnd"/>
            <w:r w:rsidRPr="000E1858">
              <w:rPr>
                <w:rFonts w:eastAsia="font452"/>
                <w:b/>
                <w:bCs/>
                <w:sz w:val="24"/>
                <w:szCs w:val="24"/>
              </w:rPr>
              <w:t xml:space="preserve"> </w:t>
            </w:r>
            <w:proofErr w:type="spellStart"/>
            <w:r w:rsidRPr="000E1858">
              <w:rPr>
                <w:rFonts w:eastAsia="font452"/>
                <w:b/>
                <w:bCs/>
                <w:sz w:val="24"/>
                <w:szCs w:val="24"/>
              </w:rPr>
              <w:t>numurs</w:t>
            </w:r>
            <w:proofErr w:type="spellEnd"/>
            <w:r w:rsidRPr="000E1858">
              <w:rPr>
                <w:rFonts w:eastAsia="font452"/>
                <w:b/>
                <w:bCs/>
                <w:sz w:val="24"/>
                <w:szCs w:val="24"/>
              </w:rPr>
              <w:t xml:space="preserve"> 2025/2</w:t>
            </w:r>
          </w:p>
        </w:tc>
        <w:tc>
          <w:tcPr>
            <w:tcW w:w="1417" w:type="dxa"/>
            <w:tcBorders>
              <w:top w:val="single" w:sz="4" w:space="0" w:color="000001"/>
              <w:left w:val="single" w:sz="4" w:space="0" w:color="000001"/>
              <w:bottom w:val="single" w:sz="4" w:space="0" w:color="000001"/>
            </w:tcBorders>
            <w:shd w:val="clear" w:color="auto" w:fill="FFFFFF"/>
          </w:tcPr>
          <w:p w14:paraId="5887C791" w14:textId="77777777" w:rsidR="00A557E6" w:rsidRPr="000E1858" w:rsidRDefault="00A557E6" w:rsidP="002256CC">
            <w:pPr>
              <w:snapToGrid w:val="0"/>
              <w:spacing w:line="252" w:lineRule="auto"/>
              <w:rPr>
                <w:rFonts w:eastAsia="font452"/>
                <w:b/>
                <w:sz w:val="24"/>
                <w:szCs w:val="24"/>
              </w:rPr>
            </w:pPr>
          </w:p>
        </w:tc>
        <w:tc>
          <w:tcPr>
            <w:tcW w:w="1418" w:type="dxa"/>
            <w:tcBorders>
              <w:top w:val="single" w:sz="4" w:space="0" w:color="000001"/>
              <w:left w:val="single" w:sz="4" w:space="0" w:color="000001"/>
              <w:bottom w:val="single" w:sz="4" w:space="0" w:color="000001"/>
            </w:tcBorders>
            <w:shd w:val="clear" w:color="auto" w:fill="FFFFFF"/>
          </w:tcPr>
          <w:p w14:paraId="6BFFDBEA" w14:textId="77777777" w:rsidR="00A557E6" w:rsidRPr="000E1858" w:rsidRDefault="00A557E6" w:rsidP="002256CC">
            <w:pPr>
              <w:snapToGrid w:val="0"/>
              <w:spacing w:line="252" w:lineRule="auto"/>
              <w:rPr>
                <w:rFonts w:eastAsia="font452"/>
                <w:b/>
                <w:sz w:val="24"/>
                <w:szCs w:val="24"/>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Pr>
          <w:p w14:paraId="51A4A2D5" w14:textId="77777777" w:rsidR="00A557E6" w:rsidRPr="000E1858" w:rsidRDefault="00A557E6" w:rsidP="002256CC">
            <w:pPr>
              <w:snapToGrid w:val="0"/>
              <w:spacing w:line="252" w:lineRule="auto"/>
              <w:rPr>
                <w:rFonts w:eastAsia="font452"/>
                <w:b/>
                <w:sz w:val="24"/>
                <w:szCs w:val="24"/>
              </w:rPr>
            </w:pPr>
          </w:p>
        </w:tc>
      </w:tr>
      <w:tr w:rsidR="00A557E6" w:rsidRPr="000E1858" w14:paraId="54302074" w14:textId="77777777" w:rsidTr="002256CC">
        <w:trPr>
          <w:trHeight w:val="131"/>
        </w:trPr>
        <w:tc>
          <w:tcPr>
            <w:tcW w:w="620" w:type="dxa"/>
            <w:tcBorders>
              <w:top w:val="single" w:sz="4" w:space="0" w:color="000001"/>
              <w:left w:val="single" w:sz="4" w:space="0" w:color="000001"/>
              <w:bottom w:val="single" w:sz="4" w:space="0" w:color="000001"/>
            </w:tcBorders>
            <w:shd w:val="clear" w:color="auto" w:fill="FFFFFF"/>
            <w:vAlign w:val="center"/>
          </w:tcPr>
          <w:p w14:paraId="244E6F30" w14:textId="77777777" w:rsidR="00A557E6" w:rsidRPr="000E1858" w:rsidRDefault="00A557E6" w:rsidP="0081698A">
            <w:pPr>
              <w:pStyle w:val="ListParagraph"/>
              <w:numPr>
                <w:ilvl w:val="0"/>
                <w:numId w:val="131"/>
              </w:numPr>
              <w:tabs>
                <w:tab w:val="clear" w:pos="0"/>
                <w:tab w:val="num" w:pos="720"/>
              </w:tabs>
              <w:suppressAutoHyphens/>
              <w:snapToGrid w:val="0"/>
              <w:spacing w:line="252" w:lineRule="auto"/>
              <w:ind w:left="755" w:hanging="720"/>
              <w:jc w:val="center"/>
              <w:rPr>
                <w:rFonts w:eastAsia="font452"/>
                <w:sz w:val="24"/>
                <w:szCs w:val="24"/>
              </w:rPr>
            </w:pPr>
            <w:r w:rsidRPr="000E1858">
              <w:rPr>
                <w:rFonts w:eastAsia="font452"/>
                <w:sz w:val="24"/>
                <w:szCs w:val="24"/>
              </w:rPr>
              <w:t>2.1.</w:t>
            </w:r>
          </w:p>
        </w:tc>
        <w:tc>
          <w:tcPr>
            <w:tcW w:w="4767" w:type="dxa"/>
            <w:tcBorders>
              <w:top w:val="single" w:sz="4" w:space="0" w:color="000001"/>
              <w:left w:val="single" w:sz="4" w:space="0" w:color="000001"/>
              <w:bottom w:val="single" w:sz="4" w:space="0" w:color="000001"/>
            </w:tcBorders>
            <w:shd w:val="clear" w:color="auto" w:fill="FFFFFF"/>
          </w:tcPr>
          <w:p w14:paraId="700C5788" w14:textId="77777777" w:rsidR="00A557E6" w:rsidRPr="000E1858" w:rsidRDefault="00A557E6" w:rsidP="002256CC">
            <w:pPr>
              <w:jc w:val="both"/>
              <w:rPr>
                <w:rFonts w:eastAsia="font452"/>
                <w:sz w:val="24"/>
                <w:szCs w:val="24"/>
              </w:rPr>
            </w:pPr>
            <w:proofErr w:type="spellStart"/>
            <w:r w:rsidRPr="000E1858">
              <w:rPr>
                <w:rFonts w:eastAsia="font452"/>
                <w:sz w:val="24"/>
                <w:szCs w:val="24"/>
              </w:rPr>
              <w:t>Izdevuma</w:t>
            </w:r>
            <w:proofErr w:type="spellEnd"/>
            <w:r w:rsidRPr="000E1858">
              <w:rPr>
                <w:rFonts w:eastAsia="font452"/>
                <w:sz w:val="24"/>
                <w:szCs w:val="24"/>
              </w:rPr>
              <w:t xml:space="preserve"> </w:t>
            </w:r>
            <w:proofErr w:type="spellStart"/>
            <w:r w:rsidRPr="000E1858">
              <w:rPr>
                <w:rFonts w:eastAsia="font452"/>
                <w:sz w:val="24"/>
                <w:szCs w:val="24"/>
              </w:rPr>
              <w:t>satura</w:t>
            </w:r>
            <w:proofErr w:type="spellEnd"/>
            <w:r w:rsidRPr="000E1858">
              <w:rPr>
                <w:rFonts w:eastAsia="font452"/>
                <w:sz w:val="24"/>
                <w:szCs w:val="24"/>
              </w:rPr>
              <w:t xml:space="preserve"> </w:t>
            </w:r>
            <w:proofErr w:type="spellStart"/>
            <w:r w:rsidRPr="000E1858">
              <w:rPr>
                <w:rFonts w:eastAsia="font452"/>
                <w:sz w:val="24"/>
                <w:szCs w:val="24"/>
              </w:rPr>
              <w:t>sagatavošana</w:t>
            </w:r>
            <w:proofErr w:type="spellEnd"/>
            <w:r w:rsidRPr="000E1858">
              <w:rPr>
                <w:rFonts w:eastAsia="font452"/>
                <w:sz w:val="24"/>
                <w:szCs w:val="24"/>
              </w:rPr>
              <w:t xml:space="preserve"> (t.sk. </w:t>
            </w:r>
            <w:proofErr w:type="spellStart"/>
            <w:r w:rsidRPr="000E1858">
              <w:rPr>
                <w:rFonts w:eastAsia="font452"/>
                <w:sz w:val="24"/>
                <w:szCs w:val="24"/>
              </w:rPr>
              <w:t>atlīdzības</w:t>
            </w:r>
            <w:proofErr w:type="spellEnd"/>
            <w:r w:rsidRPr="000E1858">
              <w:rPr>
                <w:rFonts w:eastAsia="font452"/>
                <w:sz w:val="24"/>
                <w:szCs w:val="24"/>
              </w:rPr>
              <w:t xml:space="preserve"> un </w:t>
            </w:r>
            <w:proofErr w:type="spellStart"/>
            <w:r w:rsidRPr="000E1858">
              <w:rPr>
                <w:rFonts w:eastAsia="font452"/>
                <w:sz w:val="24"/>
                <w:szCs w:val="24"/>
              </w:rPr>
              <w:t>honorāri</w:t>
            </w:r>
            <w:proofErr w:type="spellEnd"/>
            <w:r w:rsidRPr="000E1858">
              <w:rPr>
                <w:rFonts w:eastAsia="font452"/>
                <w:sz w:val="24"/>
                <w:szCs w:val="24"/>
              </w:rPr>
              <w:t>)</w:t>
            </w:r>
          </w:p>
        </w:tc>
        <w:tc>
          <w:tcPr>
            <w:tcW w:w="1417" w:type="dxa"/>
            <w:tcBorders>
              <w:top w:val="single" w:sz="4" w:space="0" w:color="000001"/>
              <w:left w:val="single" w:sz="4" w:space="0" w:color="000001"/>
              <w:bottom w:val="single" w:sz="4" w:space="0" w:color="000001"/>
            </w:tcBorders>
            <w:shd w:val="clear" w:color="auto" w:fill="FFFFFF"/>
          </w:tcPr>
          <w:p w14:paraId="2486E71B" w14:textId="77777777" w:rsidR="00A557E6" w:rsidRPr="000E1858" w:rsidRDefault="00A557E6" w:rsidP="002256CC">
            <w:pPr>
              <w:snapToGrid w:val="0"/>
              <w:spacing w:line="252" w:lineRule="auto"/>
              <w:rPr>
                <w:rFonts w:eastAsia="font452"/>
                <w:b/>
                <w:sz w:val="24"/>
                <w:szCs w:val="24"/>
              </w:rPr>
            </w:pPr>
          </w:p>
        </w:tc>
        <w:tc>
          <w:tcPr>
            <w:tcW w:w="1418" w:type="dxa"/>
            <w:tcBorders>
              <w:top w:val="single" w:sz="4" w:space="0" w:color="000001"/>
              <w:left w:val="single" w:sz="4" w:space="0" w:color="000001"/>
              <w:bottom w:val="single" w:sz="4" w:space="0" w:color="000001"/>
            </w:tcBorders>
            <w:shd w:val="clear" w:color="auto" w:fill="FFFFFF"/>
          </w:tcPr>
          <w:p w14:paraId="665CC375" w14:textId="77777777" w:rsidR="00A557E6" w:rsidRPr="000E1858" w:rsidRDefault="00A557E6" w:rsidP="002256CC">
            <w:pPr>
              <w:snapToGrid w:val="0"/>
              <w:spacing w:line="252" w:lineRule="auto"/>
              <w:rPr>
                <w:rFonts w:eastAsia="font452"/>
                <w:b/>
                <w:sz w:val="24"/>
                <w:szCs w:val="24"/>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Pr>
          <w:p w14:paraId="0FC358BE" w14:textId="77777777" w:rsidR="00A557E6" w:rsidRPr="000E1858" w:rsidRDefault="00A557E6" w:rsidP="002256CC">
            <w:pPr>
              <w:snapToGrid w:val="0"/>
              <w:spacing w:line="252" w:lineRule="auto"/>
              <w:rPr>
                <w:rFonts w:eastAsia="font452"/>
                <w:b/>
                <w:sz w:val="24"/>
                <w:szCs w:val="24"/>
              </w:rPr>
            </w:pPr>
          </w:p>
        </w:tc>
      </w:tr>
      <w:tr w:rsidR="00A557E6" w:rsidRPr="000E1858" w14:paraId="5EDDC40E" w14:textId="77777777" w:rsidTr="002256CC">
        <w:trPr>
          <w:trHeight w:val="131"/>
        </w:trPr>
        <w:tc>
          <w:tcPr>
            <w:tcW w:w="620" w:type="dxa"/>
            <w:tcBorders>
              <w:top w:val="single" w:sz="4" w:space="0" w:color="000001"/>
              <w:left w:val="single" w:sz="4" w:space="0" w:color="000001"/>
              <w:bottom w:val="single" w:sz="4" w:space="0" w:color="000001"/>
            </w:tcBorders>
            <w:shd w:val="clear" w:color="auto" w:fill="FFFFFF"/>
            <w:vAlign w:val="center"/>
          </w:tcPr>
          <w:p w14:paraId="5559DB28" w14:textId="77777777" w:rsidR="00A557E6" w:rsidRPr="000E1858" w:rsidRDefault="00A557E6" w:rsidP="0081698A">
            <w:pPr>
              <w:pStyle w:val="ListParagraph"/>
              <w:numPr>
                <w:ilvl w:val="0"/>
                <w:numId w:val="131"/>
              </w:numPr>
              <w:tabs>
                <w:tab w:val="clear" w:pos="0"/>
                <w:tab w:val="num" w:pos="720"/>
              </w:tabs>
              <w:suppressAutoHyphens/>
              <w:snapToGrid w:val="0"/>
              <w:spacing w:line="252" w:lineRule="auto"/>
              <w:ind w:left="755" w:hanging="720"/>
              <w:jc w:val="center"/>
              <w:rPr>
                <w:rFonts w:eastAsia="font452"/>
                <w:sz w:val="24"/>
                <w:szCs w:val="24"/>
              </w:rPr>
            </w:pPr>
            <w:r w:rsidRPr="000E1858">
              <w:rPr>
                <w:rFonts w:eastAsia="font452"/>
                <w:sz w:val="24"/>
                <w:szCs w:val="24"/>
              </w:rPr>
              <w:t>2.2.</w:t>
            </w:r>
          </w:p>
        </w:tc>
        <w:tc>
          <w:tcPr>
            <w:tcW w:w="4767" w:type="dxa"/>
            <w:tcBorders>
              <w:top w:val="single" w:sz="4" w:space="0" w:color="000001"/>
              <w:left w:val="single" w:sz="4" w:space="0" w:color="000001"/>
              <w:bottom w:val="single" w:sz="4" w:space="0" w:color="000001"/>
            </w:tcBorders>
            <w:shd w:val="clear" w:color="auto" w:fill="FFFFFF"/>
          </w:tcPr>
          <w:p w14:paraId="73395F46" w14:textId="77777777" w:rsidR="00A557E6" w:rsidRPr="000E1858" w:rsidRDefault="00A557E6" w:rsidP="002256CC">
            <w:pPr>
              <w:jc w:val="both"/>
              <w:rPr>
                <w:rFonts w:eastAsia="font452"/>
                <w:sz w:val="24"/>
                <w:szCs w:val="24"/>
              </w:rPr>
            </w:pPr>
            <w:proofErr w:type="spellStart"/>
            <w:r w:rsidRPr="000E1858">
              <w:rPr>
                <w:rFonts w:eastAsia="font452"/>
                <w:sz w:val="24"/>
                <w:szCs w:val="24"/>
              </w:rPr>
              <w:t>Drukas</w:t>
            </w:r>
            <w:proofErr w:type="spellEnd"/>
            <w:r w:rsidRPr="000E1858">
              <w:rPr>
                <w:rFonts w:eastAsia="font452"/>
                <w:sz w:val="24"/>
                <w:szCs w:val="24"/>
              </w:rPr>
              <w:t xml:space="preserve"> </w:t>
            </w:r>
            <w:proofErr w:type="spellStart"/>
            <w:r w:rsidRPr="000E1858">
              <w:rPr>
                <w:rFonts w:eastAsia="font452"/>
                <w:sz w:val="24"/>
                <w:szCs w:val="24"/>
              </w:rPr>
              <w:t>pakalpojuma</w:t>
            </w:r>
            <w:proofErr w:type="spellEnd"/>
            <w:r w:rsidRPr="000E1858">
              <w:rPr>
                <w:rFonts w:eastAsia="font452"/>
                <w:sz w:val="24"/>
                <w:szCs w:val="24"/>
              </w:rPr>
              <w:t xml:space="preserve"> </w:t>
            </w:r>
            <w:proofErr w:type="spellStart"/>
            <w:r w:rsidRPr="000E1858">
              <w:rPr>
                <w:rFonts w:eastAsia="font452"/>
                <w:sz w:val="24"/>
                <w:szCs w:val="24"/>
              </w:rPr>
              <w:t>izmaksas</w:t>
            </w:r>
            <w:proofErr w:type="spellEnd"/>
          </w:p>
        </w:tc>
        <w:tc>
          <w:tcPr>
            <w:tcW w:w="1417" w:type="dxa"/>
            <w:tcBorders>
              <w:top w:val="single" w:sz="4" w:space="0" w:color="000001"/>
              <w:left w:val="single" w:sz="4" w:space="0" w:color="000001"/>
              <w:bottom w:val="single" w:sz="4" w:space="0" w:color="000001"/>
            </w:tcBorders>
            <w:shd w:val="clear" w:color="auto" w:fill="FFFFFF"/>
          </w:tcPr>
          <w:p w14:paraId="7B090726" w14:textId="77777777" w:rsidR="00A557E6" w:rsidRPr="000E1858" w:rsidRDefault="00A557E6" w:rsidP="002256CC">
            <w:pPr>
              <w:snapToGrid w:val="0"/>
              <w:spacing w:line="252" w:lineRule="auto"/>
              <w:rPr>
                <w:rFonts w:eastAsia="font452"/>
                <w:b/>
                <w:sz w:val="24"/>
                <w:szCs w:val="24"/>
              </w:rPr>
            </w:pPr>
          </w:p>
        </w:tc>
        <w:tc>
          <w:tcPr>
            <w:tcW w:w="1418" w:type="dxa"/>
            <w:tcBorders>
              <w:top w:val="single" w:sz="4" w:space="0" w:color="000001"/>
              <w:left w:val="single" w:sz="4" w:space="0" w:color="000001"/>
              <w:bottom w:val="single" w:sz="4" w:space="0" w:color="000001"/>
            </w:tcBorders>
            <w:shd w:val="clear" w:color="auto" w:fill="FFFFFF"/>
          </w:tcPr>
          <w:p w14:paraId="24642D6D" w14:textId="77777777" w:rsidR="00A557E6" w:rsidRPr="000E1858" w:rsidRDefault="00A557E6" w:rsidP="002256CC">
            <w:pPr>
              <w:snapToGrid w:val="0"/>
              <w:spacing w:line="252" w:lineRule="auto"/>
              <w:rPr>
                <w:rFonts w:eastAsia="font452"/>
                <w:b/>
                <w:sz w:val="24"/>
                <w:szCs w:val="24"/>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Pr>
          <w:p w14:paraId="322F6260" w14:textId="77777777" w:rsidR="00A557E6" w:rsidRPr="000E1858" w:rsidRDefault="00A557E6" w:rsidP="002256CC">
            <w:pPr>
              <w:snapToGrid w:val="0"/>
              <w:spacing w:line="252" w:lineRule="auto"/>
              <w:rPr>
                <w:rFonts w:eastAsia="font452"/>
                <w:b/>
                <w:sz w:val="24"/>
                <w:szCs w:val="24"/>
              </w:rPr>
            </w:pPr>
          </w:p>
        </w:tc>
      </w:tr>
      <w:tr w:rsidR="00A557E6" w:rsidRPr="000E1858" w14:paraId="57D5C9A8" w14:textId="77777777" w:rsidTr="002256CC">
        <w:trPr>
          <w:trHeight w:val="131"/>
        </w:trPr>
        <w:tc>
          <w:tcPr>
            <w:tcW w:w="620" w:type="dxa"/>
            <w:tcBorders>
              <w:top w:val="single" w:sz="4" w:space="0" w:color="000001"/>
              <w:left w:val="single" w:sz="4" w:space="0" w:color="000001"/>
              <w:bottom w:val="single" w:sz="4" w:space="0" w:color="000001"/>
            </w:tcBorders>
            <w:shd w:val="clear" w:color="auto" w:fill="FFFFFF"/>
            <w:vAlign w:val="center"/>
          </w:tcPr>
          <w:p w14:paraId="7CB73C5A" w14:textId="77777777" w:rsidR="00A557E6" w:rsidRPr="000E1858" w:rsidRDefault="00A557E6" w:rsidP="0081698A">
            <w:pPr>
              <w:pStyle w:val="ListParagraph"/>
              <w:numPr>
                <w:ilvl w:val="0"/>
                <w:numId w:val="131"/>
              </w:numPr>
              <w:tabs>
                <w:tab w:val="clear" w:pos="0"/>
                <w:tab w:val="num" w:pos="720"/>
              </w:tabs>
              <w:suppressAutoHyphens/>
              <w:snapToGrid w:val="0"/>
              <w:spacing w:line="252" w:lineRule="auto"/>
              <w:ind w:left="755" w:hanging="720"/>
              <w:jc w:val="center"/>
              <w:rPr>
                <w:rFonts w:eastAsia="font452"/>
                <w:sz w:val="24"/>
                <w:szCs w:val="24"/>
              </w:rPr>
            </w:pPr>
            <w:r w:rsidRPr="000E1858">
              <w:rPr>
                <w:rFonts w:eastAsia="font452"/>
                <w:sz w:val="24"/>
                <w:szCs w:val="24"/>
              </w:rPr>
              <w:t>2.3.</w:t>
            </w:r>
          </w:p>
        </w:tc>
        <w:tc>
          <w:tcPr>
            <w:tcW w:w="4767" w:type="dxa"/>
            <w:tcBorders>
              <w:top w:val="single" w:sz="4" w:space="0" w:color="000001"/>
              <w:left w:val="single" w:sz="4" w:space="0" w:color="000001"/>
              <w:bottom w:val="single" w:sz="4" w:space="0" w:color="000001"/>
            </w:tcBorders>
            <w:shd w:val="clear" w:color="auto" w:fill="FFFFFF"/>
          </w:tcPr>
          <w:p w14:paraId="1C933EC9" w14:textId="77777777" w:rsidR="00A557E6" w:rsidRPr="000E1858" w:rsidRDefault="00A557E6" w:rsidP="002256CC">
            <w:pPr>
              <w:jc w:val="both"/>
              <w:rPr>
                <w:rFonts w:eastAsia="font452"/>
                <w:sz w:val="24"/>
                <w:szCs w:val="24"/>
              </w:rPr>
            </w:pPr>
            <w:proofErr w:type="spellStart"/>
            <w:r w:rsidRPr="000E1858">
              <w:rPr>
                <w:rFonts w:eastAsia="font452"/>
                <w:sz w:val="24"/>
                <w:szCs w:val="24"/>
              </w:rPr>
              <w:t>Digitālās</w:t>
            </w:r>
            <w:proofErr w:type="spellEnd"/>
            <w:r w:rsidRPr="000E1858">
              <w:rPr>
                <w:rFonts w:eastAsia="font452"/>
                <w:sz w:val="24"/>
                <w:szCs w:val="24"/>
              </w:rPr>
              <w:t xml:space="preserve"> </w:t>
            </w:r>
            <w:proofErr w:type="spellStart"/>
            <w:r w:rsidRPr="000E1858">
              <w:rPr>
                <w:rFonts w:eastAsia="font452"/>
                <w:sz w:val="24"/>
                <w:szCs w:val="24"/>
              </w:rPr>
              <w:t>versijas</w:t>
            </w:r>
            <w:proofErr w:type="spellEnd"/>
            <w:r w:rsidRPr="000E1858">
              <w:rPr>
                <w:rFonts w:eastAsia="font452"/>
                <w:sz w:val="24"/>
                <w:szCs w:val="24"/>
              </w:rPr>
              <w:t xml:space="preserve"> </w:t>
            </w:r>
            <w:proofErr w:type="spellStart"/>
            <w:r w:rsidRPr="000E1858">
              <w:rPr>
                <w:rFonts w:eastAsia="font452"/>
                <w:sz w:val="24"/>
                <w:szCs w:val="24"/>
              </w:rPr>
              <w:t>izmaksas</w:t>
            </w:r>
            <w:proofErr w:type="spellEnd"/>
            <w:r w:rsidRPr="000E1858">
              <w:rPr>
                <w:rFonts w:eastAsia="font452"/>
                <w:sz w:val="24"/>
                <w:szCs w:val="24"/>
              </w:rPr>
              <w:t xml:space="preserve"> (t.sk. </w:t>
            </w:r>
            <w:proofErr w:type="spellStart"/>
            <w:r w:rsidRPr="000E1858">
              <w:rPr>
                <w:rFonts w:eastAsia="font452"/>
                <w:sz w:val="24"/>
                <w:szCs w:val="24"/>
              </w:rPr>
              <w:t>ievietošana</w:t>
            </w:r>
            <w:proofErr w:type="spellEnd"/>
            <w:r w:rsidRPr="000E1858">
              <w:rPr>
                <w:rFonts w:eastAsia="font452"/>
                <w:sz w:val="24"/>
                <w:szCs w:val="24"/>
              </w:rPr>
              <w:t xml:space="preserve"> </w:t>
            </w:r>
            <w:proofErr w:type="spellStart"/>
            <w:r w:rsidRPr="000E1858">
              <w:rPr>
                <w:rFonts w:eastAsia="font452"/>
                <w:sz w:val="24"/>
                <w:szCs w:val="24"/>
              </w:rPr>
              <w:t>Heyzine</w:t>
            </w:r>
            <w:proofErr w:type="spellEnd"/>
            <w:r w:rsidRPr="000E1858">
              <w:rPr>
                <w:rFonts w:eastAsia="font452"/>
                <w:sz w:val="24"/>
                <w:szCs w:val="24"/>
              </w:rPr>
              <w:t xml:space="preserve"> </w:t>
            </w:r>
            <w:proofErr w:type="spellStart"/>
            <w:r w:rsidRPr="000E1858">
              <w:rPr>
                <w:rFonts w:eastAsia="font452"/>
                <w:sz w:val="24"/>
                <w:szCs w:val="24"/>
              </w:rPr>
              <w:t>platformā</w:t>
            </w:r>
            <w:proofErr w:type="spellEnd"/>
            <w:r w:rsidRPr="000E1858">
              <w:rPr>
                <w:rFonts w:eastAsia="font452"/>
                <w:sz w:val="24"/>
                <w:szCs w:val="24"/>
              </w:rPr>
              <w:t xml:space="preserve"> un </w:t>
            </w:r>
            <w:proofErr w:type="spellStart"/>
            <w:r w:rsidRPr="000E1858">
              <w:rPr>
                <w:rFonts w:eastAsia="font452"/>
                <w:sz w:val="24"/>
                <w:szCs w:val="24"/>
              </w:rPr>
              <w:t>tās</w:t>
            </w:r>
            <w:proofErr w:type="spellEnd"/>
            <w:r w:rsidRPr="000E1858">
              <w:rPr>
                <w:rFonts w:eastAsia="font452"/>
                <w:sz w:val="24"/>
                <w:szCs w:val="24"/>
              </w:rPr>
              <w:t xml:space="preserve"> </w:t>
            </w:r>
            <w:proofErr w:type="spellStart"/>
            <w:r w:rsidRPr="000E1858">
              <w:rPr>
                <w:rFonts w:eastAsia="font452"/>
                <w:sz w:val="24"/>
                <w:szCs w:val="24"/>
              </w:rPr>
              <w:t>uzturēšana</w:t>
            </w:r>
            <w:proofErr w:type="spellEnd"/>
            <w:r w:rsidRPr="000E1858">
              <w:rPr>
                <w:rFonts w:eastAsia="font452"/>
                <w:sz w:val="24"/>
                <w:szCs w:val="24"/>
              </w:rPr>
              <w:t>)</w:t>
            </w:r>
          </w:p>
        </w:tc>
        <w:tc>
          <w:tcPr>
            <w:tcW w:w="1417" w:type="dxa"/>
            <w:tcBorders>
              <w:top w:val="single" w:sz="4" w:space="0" w:color="000001"/>
              <w:left w:val="single" w:sz="4" w:space="0" w:color="000001"/>
              <w:bottom w:val="single" w:sz="4" w:space="0" w:color="000001"/>
            </w:tcBorders>
            <w:shd w:val="clear" w:color="auto" w:fill="FFFFFF"/>
          </w:tcPr>
          <w:p w14:paraId="57DC62AF" w14:textId="77777777" w:rsidR="00A557E6" w:rsidRPr="000E1858" w:rsidRDefault="00A557E6" w:rsidP="002256CC">
            <w:pPr>
              <w:snapToGrid w:val="0"/>
              <w:spacing w:line="252" w:lineRule="auto"/>
              <w:rPr>
                <w:rFonts w:eastAsia="font452"/>
                <w:b/>
                <w:sz w:val="24"/>
                <w:szCs w:val="24"/>
              </w:rPr>
            </w:pPr>
          </w:p>
        </w:tc>
        <w:tc>
          <w:tcPr>
            <w:tcW w:w="1418" w:type="dxa"/>
            <w:tcBorders>
              <w:top w:val="single" w:sz="4" w:space="0" w:color="000001"/>
              <w:left w:val="single" w:sz="4" w:space="0" w:color="000001"/>
              <w:bottom w:val="single" w:sz="4" w:space="0" w:color="000001"/>
            </w:tcBorders>
            <w:shd w:val="clear" w:color="auto" w:fill="FFFFFF"/>
          </w:tcPr>
          <w:p w14:paraId="3CC2C039" w14:textId="77777777" w:rsidR="00A557E6" w:rsidRPr="000E1858" w:rsidRDefault="00A557E6" w:rsidP="002256CC">
            <w:pPr>
              <w:snapToGrid w:val="0"/>
              <w:spacing w:line="252" w:lineRule="auto"/>
              <w:rPr>
                <w:rFonts w:eastAsia="font452"/>
                <w:b/>
                <w:sz w:val="24"/>
                <w:szCs w:val="24"/>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Pr>
          <w:p w14:paraId="16550CB9" w14:textId="77777777" w:rsidR="00A557E6" w:rsidRPr="000E1858" w:rsidRDefault="00A557E6" w:rsidP="002256CC">
            <w:pPr>
              <w:snapToGrid w:val="0"/>
              <w:spacing w:line="252" w:lineRule="auto"/>
              <w:rPr>
                <w:rFonts w:eastAsia="font452"/>
                <w:b/>
                <w:sz w:val="24"/>
                <w:szCs w:val="24"/>
              </w:rPr>
            </w:pPr>
          </w:p>
        </w:tc>
      </w:tr>
      <w:tr w:rsidR="00A557E6" w:rsidRPr="000E1858" w14:paraId="69BA9357" w14:textId="77777777" w:rsidTr="002256CC">
        <w:trPr>
          <w:trHeight w:val="131"/>
        </w:trPr>
        <w:tc>
          <w:tcPr>
            <w:tcW w:w="620" w:type="dxa"/>
            <w:tcBorders>
              <w:top w:val="single" w:sz="4" w:space="0" w:color="000001"/>
              <w:left w:val="single" w:sz="4" w:space="0" w:color="000001"/>
              <w:bottom w:val="single" w:sz="4" w:space="0" w:color="000001"/>
            </w:tcBorders>
            <w:shd w:val="clear" w:color="auto" w:fill="FFFFFF"/>
            <w:vAlign w:val="center"/>
          </w:tcPr>
          <w:p w14:paraId="3FA61191" w14:textId="77777777" w:rsidR="00A557E6" w:rsidRPr="000E1858" w:rsidRDefault="00A557E6" w:rsidP="0081698A">
            <w:pPr>
              <w:pStyle w:val="ListParagraph"/>
              <w:numPr>
                <w:ilvl w:val="0"/>
                <w:numId w:val="131"/>
              </w:numPr>
              <w:tabs>
                <w:tab w:val="clear" w:pos="0"/>
                <w:tab w:val="num" w:pos="720"/>
              </w:tabs>
              <w:suppressAutoHyphens/>
              <w:snapToGrid w:val="0"/>
              <w:spacing w:line="252" w:lineRule="auto"/>
              <w:ind w:left="755" w:hanging="720"/>
              <w:jc w:val="center"/>
              <w:rPr>
                <w:rFonts w:eastAsia="font452"/>
                <w:sz w:val="24"/>
                <w:szCs w:val="24"/>
              </w:rPr>
            </w:pPr>
            <w:r w:rsidRPr="000E1858">
              <w:rPr>
                <w:rFonts w:eastAsia="font452"/>
                <w:sz w:val="24"/>
                <w:szCs w:val="24"/>
              </w:rPr>
              <w:t>2.4.</w:t>
            </w:r>
          </w:p>
        </w:tc>
        <w:tc>
          <w:tcPr>
            <w:tcW w:w="4767" w:type="dxa"/>
            <w:tcBorders>
              <w:top w:val="single" w:sz="4" w:space="0" w:color="000001"/>
              <w:left w:val="single" w:sz="4" w:space="0" w:color="000001"/>
              <w:bottom w:val="single" w:sz="4" w:space="0" w:color="000001"/>
            </w:tcBorders>
            <w:shd w:val="clear" w:color="auto" w:fill="FFFFFF"/>
          </w:tcPr>
          <w:p w14:paraId="60FCB1DA" w14:textId="77777777" w:rsidR="00A557E6" w:rsidRPr="000E1858" w:rsidRDefault="00A557E6" w:rsidP="002256CC">
            <w:pPr>
              <w:jc w:val="both"/>
              <w:rPr>
                <w:rFonts w:eastAsia="font452"/>
                <w:sz w:val="24"/>
                <w:szCs w:val="24"/>
              </w:rPr>
            </w:pPr>
            <w:proofErr w:type="spellStart"/>
            <w:r w:rsidRPr="000E1858">
              <w:rPr>
                <w:rFonts w:eastAsia="font452"/>
                <w:sz w:val="24"/>
                <w:szCs w:val="24"/>
              </w:rPr>
              <w:t>Izdevuma</w:t>
            </w:r>
            <w:proofErr w:type="spellEnd"/>
            <w:r w:rsidRPr="000E1858">
              <w:rPr>
                <w:rFonts w:eastAsia="font452"/>
                <w:sz w:val="24"/>
                <w:szCs w:val="24"/>
              </w:rPr>
              <w:t xml:space="preserve"> </w:t>
            </w:r>
            <w:proofErr w:type="spellStart"/>
            <w:r w:rsidRPr="000E1858">
              <w:rPr>
                <w:rFonts w:eastAsia="font452"/>
                <w:sz w:val="24"/>
                <w:szCs w:val="24"/>
              </w:rPr>
              <w:t>piegādes</w:t>
            </w:r>
            <w:proofErr w:type="spellEnd"/>
            <w:r w:rsidRPr="000E1858">
              <w:rPr>
                <w:rFonts w:eastAsia="font452"/>
                <w:sz w:val="24"/>
                <w:szCs w:val="24"/>
              </w:rPr>
              <w:t xml:space="preserve"> </w:t>
            </w:r>
            <w:proofErr w:type="spellStart"/>
            <w:r w:rsidRPr="000E1858">
              <w:rPr>
                <w:rFonts w:eastAsia="font452"/>
                <w:sz w:val="24"/>
                <w:szCs w:val="24"/>
              </w:rPr>
              <w:t>izmaksas</w:t>
            </w:r>
            <w:proofErr w:type="spellEnd"/>
          </w:p>
        </w:tc>
        <w:tc>
          <w:tcPr>
            <w:tcW w:w="1417" w:type="dxa"/>
            <w:tcBorders>
              <w:top w:val="single" w:sz="4" w:space="0" w:color="000001"/>
              <w:left w:val="single" w:sz="4" w:space="0" w:color="000001"/>
              <w:bottom w:val="single" w:sz="4" w:space="0" w:color="000001"/>
            </w:tcBorders>
            <w:shd w:val="clear" w:color="auto" w:fill="FFFFFF"/>
          </w:tcPr>
          <w:p w14:paraId="593FF1A7" w14:textId="77777777" w:rsidR="00A557E6" w:rsidRPr="000E1858" w:rsidRDefault="00A557E6" w:rsidP="002256CC">
            <w:pPr>
              <w:snapToGrid w:val="0"/>
              <w:spacing w:line="252" w:lineRule="auto"/>
              <w:rPr>
                <w:rFonts w:eastAsia="font452"/>
                <w:b/>
                <w:sz w:val="24"/>
                <w:szCs w:val="24"/>
              </w:rPr>
            </w:pPr>
          </w:p>
        </w:tc>
        <w:tc>
          <w:tcPr>
            <w:tcW w:w="1418" w:type="dxa"/>
            <w:tcBorders>
              <w:top w:val="single" w:sz="4" w:space="0" w:color="000001"/>
              <w:left w:val="single" w:sz="4" w:space="0" w:color="000001"/>
              <w:bottom w:val="single" w:sz="4" w:space="0" w:color="000001"/>
            </w:tcBorders>
            <w:shd w:val="clear" w:color="auto" w:fill="FFFFFF"/>
          </w:tcPr>
          <w:p w14:paraId="05267E5F" w14:textId="77777777" w:rsidR="00A557E6" w:rsidRPr="000E1858" w:rsidRDefault="00A557E6" w:rsidP="002256CC">
            <w:pPr>
              <w:snapToGrid w:val="0"/>
              <w:spacing w:line="252" w:lineRule="auto"/>
              <w:rPr>
                <w:rFonts w:eastAsia="font452"/>
                <w:b/>
                <w:sz w:val="24"/>
                <w:szCs w:val="24"/>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Pr>
          <w:p w14:paraId="30CAA8CD" w14:textId="77777777" w:rsidR="00A557E6" w:rsidRPr="000E1858" w:rsidRDefault="00A557E6" w:rsidP="002256CC">
            <w:pPr>
              <w:snapToGrid w:val="0"/>
              <w:spacing w:line="252" w:lineRule="auto"/>
              <w:rPr>
                <w:rFonts w:eastAsia="font452"/>
                <w:b/>
                <w:sz w:val="24"/>
                <w:szCs w:val="24"/>
              </w:rPr>
            </w:pPr>
          </w:p>
        </w:tc>
      </w:tr>
      <w:tr w:rsidR="00A557E6" w:rsidRPr="000E1858" w14:paraId="51790B6F" w14:textId="77777777" w:rsidTr="002256CC">
        <w:trPr>
          <w:trHeight w:val="54"/>
        </w:trPr>
        <w:tc>
          <w:tcPr>
            <w:tcW w:w="620" w:type="dxa"/>
            <w:tcBorders>
              <w:top w:val="single" w:sz="4" w:space="0" w:color="000001"/>
              <w:left w:val="single" w:sz="4" w:space="0" w:color="000001"/>
              <w:bottom w:val="single" w:sz="4" w:space="0" w:color="000001"/>
            </w:tcBorders>
            <w:shd w:val="clear" w:color="auto" w:fill="FFFFFF"/>
            <w:vAlign w:val="center"/>
          </w:tcPr>
          <w:p w14:paraId="35B36CC3" w14:textId="77777777" w:rsidR="00A557E6" w:rsidRPr="000E1858" w:rsidRDefault="00A557E6" w:rsidP="0081698A">
            <w:pPr>
              <w:pStyle w:val="ListParagraph"/>
              <w:numPr>
                <w:ilvl w:val="0"/>
                <w:numId w:val="131"/>
              </w:numPr>
              <w:tabs>
                <w:tab w:val="clear" w:pos="0"/>
                <w:tab w:val="num" w:pos="720"/>
              </w:tabs>
              <w:suppressAutoHyphens/>
              <w:snapToGrid w:val="0"/>
              <w:spacing w:line="252" w:lineRule="auto"/>
              <w:ind w:left="755" w:hanging="720"/>
              <w:jc w:val="center"/>
              <w:rPr>
                <w:rFonts w:eastAsia="font452"/>
                <w:b/>
                <w:sz w:val="24"/>
                <w:szCs w:val="24"/>
              </w:rPr>
            </w:pPr>
            <w:r w:rsidRPr="000E1858">
              <w:rPr>
                <w:rFonts w:eastAsia="font452"/>
                <w:b/>
                <w:sz w:val="24"/>
                <w:szCs w:val="24"/>
              </w:rPr>
              <w:t>3.</w:t>
            </w:r>
          </w:p>
        </w:tc>
        <w:tc>
          <w:tcPr>
            <w:tcW w:w="4767" w:type="dxa"/>
            <w:tcBorders>
              <w:top w:val="single" w:sz="4" w:space="0" w:color="000001"/>
              <w:left w:val="single" w:sz="4" w:space="0" w:color="000001"/>
              <w:bottom w:val="single" w:sz="4" w:space="0" w:color="000001"/>
            </w:tcBorders>
            <w:shd w:val="clear" w:color="auto" w:fill="FFFFFF"/>
          </w:tcPr>
          <w:p w14:paraId="3F604DDB" w14:textId="77777777" w:rsidR="00A557E6" w:rsidRPr="000E1858" w:rsidRDefault="00A557E6" w:rsidP="002256CC">
            <w:pPr>
              <w:jc w:val="both"/>
              <w:rPr>
                <w:rFonts w:eastAsia="font452"/>
                <w:b/>
                <w:bCs/>
                <w:sz w:val="24"/>
                <w:szCs w:val="24"/>
              </w:rPr>
            </w:pPr>
            <w:proofErr w:type="spellStart"/>
            <w:r w:rsidRPr="000E1858">
              <w:rPr>
                <w:rFonts w:eastAsia="font452"/>
                <w:b/>
                <w:bCs/>
                <w:sz w:val="24"/>
                <w:szCs w:val="24"/>
              </w:rPr>
              <w:t>Izdevuma</w:t>
            </w:r>
            <w:proofErr w:type="spellEnd"/>
            <w:r w:rsidRPr="000E1858">
              <w:rPr>
                <w:rFonts w:eastAsia="font452"/>
                <w:b/>
                <w:bCs/>
                <w:sz w:val="24"/>
                <w:szCs w:val="24"/>
              </w:rPr>
              <w:t xml:space="preserve"> </w:t>
            </w:r>
            <w:proofErr w:type="spellStart"/>
            <w:r w:rsidRPr="000E1858">
              <w:rPr>
                <w:rFonts w:eastAsia="font452"/>
                <w:b/>
                <w:bCs/>
                <w:sz w:val="24"/>
                <w:szCs w:val="24"/>
              </w:rPr>
              <w:t>numurs</w:t>
            </w:r>
            <w:proofErr w:type="spellEnd"/>
            <w:r w:rsidRPr="000E1858">
              <w:rPr>
                <w:rFonts w:eastAsia="font452"/>
                <w:b/>
                <w:bCs/>
                <w:sz w:val="24"/>
                <w:szCs w:val="24"/>
              </w:rPr>
              <w:t xml:space="preserve"> 2026/1</w:t>
            </w:r>
          </w:p>
        </w:tc>
        <w:tc>
          <w:tcPr>
            <w:tcW w:w="1417" w:type="dxa"/>
            <w:tcBorders>
              <w:top w:val="single" w:sz="4" w:space="0" w:color="000001"/>
              <w:left w:val="single" w:sz="4" w:space="0" w:color="000001"/>
              <w:bottom w:val="single" w:sz="4" w:space="0" w:color="000001"/>
            </w:tcBorders>
            <w:shd w:val="clear" w:color="auto" w:fill="FFFFFF"/>
          </w:tcPr>
          <w:p w14:paraId="6C979C4E" w14:textId="77777777" w:rsidR="00A557E6" w:rsidRPr="000E1858" w:rsidRDefault="00A557E6" w:rsidP="002256CC">
            <w:pPr>
              <w:snapToGrid w:val="0"/>
              <w:spacing w:line="252" w:lineRule="auto"/>
              <w:rPr>
                <w:rFonts w:eastAsia="font452"/>
                <w:b/>
                <w:sz w:val="24"/>
                <w:szCs w:val="24"/>
              </w:rPr>
            </w:pPr>
          </w:p>
        </w:tc>
        <w:tc>
          <w:tcPr>
            <w:tcW w:w="1418" w:type="dxa"/>
            <w:tcBorders>
              <w:top w:val="single" w:sz="4" w:space="0" w:color="000001"/>
              <w:left w:val="single" w:sz="4" w:space="0" w:color="000001"/>
              <w:bottom w:val="single" w:sz="4" w:space="0" w:color="000001"/>
            </w:tcBorders>
            <w:shd w:val="clear" w:color="auto" w:fill="FFFFFF"/>
          </w:tcPr>
          <w:p w14:paraId="0F543CB2" w14:textId="77777777" w:rsidR="00A557E6" w:rsidRPr="000E1858" w:rsidRDefault="00A557E6" w:rsidP="002256CC">
            <w:pPr>
              <w:snapToGrid w:val="0"/>
              <w:spacing w:line="252" w:lineRule="auto"/>
              <w:rPr>
                <w:rFonts w:eastAsia="font452"/>
                <w:b/>
                <w:sz w:val="24"/>
                <w:szCs w:val="24"/>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Pr>
          <w:p w14:paraId="2DA942EB" w14:textId="77777777" w:rsidR="00A557E6" w:rsidRPr="000E1858" w:rsidRDefault="00A557E6" w:rsidP="002256CC">
            <w:pPr>
              <w:snapToGrid w:val="0"/>
              <w:spacing w:line="252" w:lineRule="auto"/>
              <w:rPr>
                <w:rFonts w:eastAsia="font452"/>
                <w:b/>
                <w:sz w:val="24"/>
                <w:szCs w:val="24"/>
              </w:rPr>
            </w:pPr>
          </w:p>
        </w:tc>
      </w:tr>
      <w:tr w:rsidR="00A557E6" w:rsidRPr="000E1858" w14:paraId="460D410F" w14:textId="77777777" w:rsidTr="002256CC">
        <w:trPr>
          <w:trHeight w:val="54"/>
        </w:trPr>
        <w:tc>
          <w:tcPr>
            <w:tcW w:w="620" w:type="dxa"/>
            <w:tcBorders>
              <w:top w:val="single" w:sz="4" w:space="0" w:color="000001"/>
              <w:left w:val="single" w:sz="4" w:space="0" w:color="000001"/>
              <w:bottom w:val="single" w:sz="4" w:space="0" w:color="000001"/>
            </w:tcBorders>
            <w:shd w:val="clear" w:color="auto" w:fill="FFFFFF"/>
            <w:vAlign w:val="center"/>
          </w:tcPr>
          <w:p w14:paraId="2BB887E7" w14:textId="77777777" w:rsidR="00A557E6" w:rsidRPr="000E1858" w:rsidRDefault="00A557E6" w:rsidP="0081698A">
            <w:pPr>
              <w:pStyle w:val="ListParagraph"/>
              <w:numPr>
                <w:ilvl w:val="0"/>
                <w:numId w:val="131"/>
              </w:numPr>
              <w:tabs>
                <w:tab w:val="clear" w:pos="0"/>
                <w:tab w:val="num" w:pos="720"/>
              </w:tabs>
              <w:suppressAutoHyphens/>
              <w:snapToGrid w:val="0"/>
              <w:spacing w:line="252" w:lineRule="auto"/>
              <w:ind w:left="755" w:hanging="720"/>
              <w:jc w:val="center"/>
              <w:rPr>
                <w:rFonts w:eastAsia="font452"/>
                <w:sz w:val="24"/>
                <w:szCs w:val="24"/>
              </w:rPr>
            </w:pPr>
            <w:r w:rsidRPr="000E1858">
              <w:rPr>
                <w:rFonts w:eastAsia="font452"/>
                <w:sz w:val="24"/>
                <w:szCs w:val="24"/>
              </w:rPr>
              <w:t>3.1.</w:t>
            </w:r>
          </w:p>
        </w:tc>
        <w:tc>
          <w:tcPr>
            <w:tcW w:w="4767" w:type="dxa"/>
            <w:tcBorders>
              <w:top w:val="single" w:sz="4" w:space="0" w:color="000001"/>
              <w:left w:val="single" w:sz="4" w:space="0" w:color="000001"/>
              <w:bottom w:val="single" w:sz="4" w:space="0" w:color="000001"/>
            </w:tcBorders>
            <w:shd w:val="clear" w:color="auto" w:fill="FFFFFF"/>
          </w:tcPr>
          <w:p w14:paraId="614275F1" w14:textId="77777777" w:rsidR="00A557E6" w:rsidRPr="000E1858" w:rsidRDefault="00A557E6" w:rsidP="002256CC">
            <w:pPr>
              <w:jc w:val="both"/>
              <w:rPr>
                <w:rFonts w:eastAsia="font452"/>
                <w:sz w:val="24"/>
                <w:szCs w:val="24"/>
              </w:rPr>
            </w:pPr>
            <w:proofErr w:type="spellStart"/>
            <w:r w:rsidRPr="000E1858">
              <w:rPr>
                <w:rFonts w:eastAsia="font452"/>
                <w:sz w:val="24"/>
                <w:szCs w:val="24"/>
              </w:rPr>
              <w:t>Izdevuma</w:t>
            </w:r>
            <w:proofErr w:type="spellEnd"/>
            <w:r w:rsidRPr="000E1858">
              <w:rPr>
                <w:rFonts w:eastAsia="font452"/>
                <w:sz w:val="24"/>
                <w:szCs w:val="24"/>
              </w:rPr>
              <w:t xml:space="preserve"> </w:t>
            </w:r>
            <w:proofErr w:type="spellStart"/>
            <w:r w:rsidRPr="000E1858">
              <w:rPr>
                <w:rFonts w:eastAsia="font452"/>
                <w:sz w:val="24"/>
                <w:szCs w:val="24"/>
              </w:rPr>
              <w:t>satura</w:t>
            </w:r>
            <w:proofErr w:type="spellEnd"/>
            <w:r w:rsidRPr="000E1858">
              <w:rPr>
                <w:rFonts w:eastAsia="font452"/>
                <w:sz w:val="24"/>
                <w:szCs w:val="24"/>
              </w:rPr>
              <w:t xml:space="preserve"> </w:t>
            </w:r>
            <w:proofErr w:type="spellStart"/>
            <w:r w:rsidRPr="000E1858">
              <w:rPr>
                <w:rFonts w:eastAsia="font452"/>
                <w:sz w:val="24"/>
                <w:szCs w:val="24"/>
              </w:rPr>
              <w:t>sagatavošana</w:t>
            </w:r>
            <w:proofErr w:type="spellEnd"/>
            <w:r w:rsidRPr="000E1858">
              <w:rPr>
                <w:rFonts w:eastAsia="font452"/>
                <w:sz w:val="24"/>
                <w:szCs w:val="24"/>
              </w:rPr>
              <w:t xml:space="preserve"> (t.sk. </w:t>
            </w:r>
            <w:proofErr w:type="spellStart"/>
            <w:r w:rsidRPr="000E1858">
              <w:rPr>
                <w:rFonts w:eastAsia="font452"/>
                <w:sz w:val="24"/>
                <w:szCs w:val="24"/>
              </w:rPr>
              <w:t>atlīdzības</w:t>
            </w:r>
            <w:proofErr w:type="spellEnd"/>
            <w:r w:rsidRPr="000E1858">
              <w:rPr>
                <w:rFonts w:eastAsia="font452"/>
                <w:sz w:val="24"/>
                <w:szCs w:val="24"/>
              </w:rPr>
              <w:t xml:space="preserve"> un </w:t>
            </w:r>
            <w:proofErr w:type="spellStart"/>
            <w:r w:rsidRPr="000E1858">
              <w:rPr>
                <w:rFonts w:eastAsia="font452"/>
                <w:sz w:val="24"/>
                <w:szCs w:val="24"/>
              </w:rPr>
              <w:t>honorāri</w:t>
            </w:r>
            <w:proofErr w:type="spellEnd"/>
            <w:r w:rsidRPr="000E1858">
              <w:rPr>
                <w:rFonts w:eastAsia="font452"/>
                <w:sz w:val="24"/>
                <w:szCs w:val="24"/>
              </w:rPr>
              <w:t xml:space="preserve">) </w:t>
            </w:r>
          </w:p>
        </w:tc>
        <w:tc>
          <w:tcPr>
            <w:tcW w:w="1417" w:type="dxa"/>
            <w:tcBorders>
              <w:top w:val="single" w:sz="4" w:space="0" w:color="000001"/>
              <w:left w:val="single" w:sz="4" w:space="0" w:color="000001"/>
              <w:bottom w:val="single" w:sz="4" w:space="0" w:color="000001"/>
            </w:tcBorders>
            <w:shd w:val="clear" w:color="auto" w:fill="FFFFFF"/>
          </w:tcPr>
          <w:p w14:paraId="4DB39443" w14:textId="77777777" w:rsidR="00A557E6" w:rsidRPr="000E1858" w:rsidRDefault="00A557E6" w:rsidP="002256CC">
            <w:pPr>
              <w:snapToGrid w:val="0"/>
              <w:spacing w:line="252" w:lineRule="auto"/>
              <w:rPr>
                <w:rFonts w:eastAsia="font452"/>
                <w:b/>
                <w:sz w:val="24"/>
                <w:szCs w:val="24"/>
              </w:rPr>
            </w:pPr>
          </w:p>
        </w:tc>
        <w:tc>
          <w:tcPr>
            <w:tcW w:w="1418" w:type="dxa"/>
            <w:tcBorders>
              <w:top w:val="single" w:sz="4" w:space="0" w:color="000001"/>
              <w:left w:val="single" w:sz="4" w:space="0" w:color="000001"/>
              <w:bottom w:val="single" w:sz="4" w:space="0" w:color="000001"/>
            </w:tcBorders>
            <w:shd w:val="clear" w:color="auto" w:fill="FFFFFF"/>
          </w:tcPr>
          <w:p w14:paraId="7D4BB5E3" w14:textId="77777777" w:rsidR="00A557E6" w:rsidRPr="000E1858" w:rsidRDefault="00A557E6" w:rsidP="002256CC">
            <w:pPr>
              <w:snapToGrid w:val="0"/>
              <w:spacing w:line="252" w:lineRule="auto"/>
              <w:rPr>
                <w:rFonts w:eastAsia="font452"/>
                <w:b/>
                <w:sz w:val="24"/>
                <w:szCs w:val="24"/>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Pr>
          <w:p w14:paraId="5C8DC6B7" w14:textId="77777777" w:rsidR="00A557E6" w:rsidRPr="000E1858" w:rsidRDefault="00A557E6" w:rsidP="002256CC">
            <w:pPr>
              <w:snapToGrid w:val="0"/>
              <w:spacing w:line="252" w:lineRule="auto"/>
              <w:rPr>
                <w:rFonts w:eastAsia="font452"/>
                <w:b/>
                <w:sz w:val="24"/>
                <w:szCs w:val="24"/>
              </w:rPr>
            </w:pPr>
          </w:p>
        </w:tc>
      </w:tr>
      <w:tr w:rsidR="00A557E6" w:rsidRPr="000E1858" w14:paraId="5C8E3271" w14:textId="77777777" w:rsidTr="002256CC">
        <w:trPr>
          <w:trHeight w:val="54"/>
        </w:trPr>
        <w:tc>
          <w:tcPr>
            <w:tcW w:w="620" w:type="dxa"/>
            <w:tcBorders>
              <w:top w:val="single" w:sz="4" w:space="0" w:color="000001"/>
              <w:left w:val="single" w:sz="4" w:space="0" w:color="000001"/>
              <w:bottom w:val="single" w:sz="4" w:space="0" w:color="000001"/>
            </w:tcBorders>
            <w:shd w:val="clear" w:color="auto" w:fill="FFFFFF"/>
            <w:vAlign w:val="center"/>
          </w:tcPr>
          <w:p w14:paraId="0585A97B" w14:textId="77777777" w:rsidR="00A557E6" w:rsidRPr="000E1858" w:rsidRDefault="00A557E6" w:rsidP="0081698A">
            <w:pPr>
              <w:pStyle w:val="ListParagraph"/>
              <w:numPr>
                <w:ilvl w:val="0"/>
                <w:numId w:val="131"/>
              </w:numPr>
              <w:tabs>
                <w:tab w:val="clear" w:pos="0"/>
                <w:tab w:val="num" w:pos="720"/>
              </w:tabs>
              <w:suppressAutoHyphens/>
              <w:snapToGrid w:val="0"/>
              <w:spacing w:line="252" w:lineRule="auto"/>
              <w:ind w:left="755" w:hanging="720"/>
              <w:jc w:val="center"/>
              <w:rPr>
                <w:rFonts w:eastAsia="font452"/>
                <w:sz w:val="24"/>
                <w:szCs w:val="24"/>
              </w:rPr>
            </w:pPr>
            <w:r w:rsidRPr="000E1858">
              <w:rPr>
                <w:rFonts w:eastAsia="font452"/>
                <w:sz w:val="24"/>
                <w:szCs w:val="24"/>
              </w:rPr>
              <w:t>3.2.</w:t>
            </w:r>
          </w:p>
        </w:tc>
        <w:tc>
          <w:tcPr>
            <w:tcW w:w="4767" w:type="dxa"/>
            <w:tcBorders>
              <w:top w:val="single" w:sz="4" w:space="0" w:color="000001"/>
              <w:left w:val="single" w:sz="4" w:space="0" w:color="000001"/>
              <w:bottom w:val="single" w:sz="4" w:space="0" w:color="000001"/>
            </w:tcBorders>
            <w:shd w:val="clear" w:color="auto" w:fill="FFFFFF"/>
          </w:tcPr>
          <w:p w14:paraId="73C37CAB" w14:textId="77777777" w:rsidR="00A557E6" w:rsidRPr="000E1858" w:rsidRDefault="00A557E6" w:rsidP="002256CC">
            <w:pPr>
              <w:jc w:val="both"/>
              <w:rPr>
                <w:rFonts w:eastAsia="font452"/>
                <w:sz w:val="24"/>
                <w:szCs w:val="24"/>
              </w:rPr>
            </w:pPr>
            <w:proofErr w:type="spellStart"/>
            <w:r w:rsidRPr="000E1858">
              <w:rPr>
                <w:rFonts w:eastAsia="font452"/>
                <w:sz w:val="24"/>
                <w:szCs w:val="24"/>
              </w:rPr>
              <w:t>Drukas</w:t>
            </w:r>
            <w:proofErr w:type="spellEnd"/>
            <w:r w:rsidRPr="000E1858">
              <w:rPr>
                <w:rFonts w:eastAsia="font452"/>
                <w:sz w:val="24"/>
                <w:szCs w:val="24"/>
              </w:rPr>
              <w:t xml:space="preserve"> </w:t>
            </w:r>
            <w:proofErr w:type="spellStart"/>
            <w:r w:rsidRPr="000E1858">
              <w:rPr>
                <w:rFonts w:eastAsia="font452"/>
                <w:sz w:val="24"/>
                <w:szCs w:val="24"/>
              </w:rPr>
              <w:t>pakalpojuma</w:t>
            </w:r>
            <w:proofErr w:type="spellEnd"/>
            <w:r w:rsidRPr="000E1858">
              <w:rPr>
                <w:rFonts w:eastAsia="font452"/>
                <w:sz w:val="24"/>
                <w:szCs w:val="24"/>
              </w:rPr>
              <w:t xml:space="preserve"> </w:t>
            </w:r>
            <w:proofErr w:type="spellStart"/>
            <w:r w:rsidRPr="000E1858">
              <w:rPr>
                <w:rFonts w:eastAsia="font452"/>
                <w:sz w:val="24"/>
                <w:szCs w:val="24"/>
              </w:rPr>
              <w:t>izmaksas</w:t>
            </w:r>
            <w:proofErr w:type="spellEnd"/>
          </w:p>
        </w:tc>
        <w:tc>
          <w:tcPr>
            <w:tcW w:w="1417" w:type="dxa"/>
            <w:tcBorders>
              <w:top w:val="single" w:sz="4" w:space="0" w:color="000001"/>
              <w:left w:val="single" w:sz="4" w:space="0" w:color="000001"/>
              <w:bottom w:val="single" w:sz="4" w:space="0" w:color="000001"/>
            </w:tcBorders>
            <w:shd w:val="clear" w:color="auto" w:fill="FFFFFF"/>
          </w:tcPr>
          <w:p w14:paraId="2D9293AC" w14:textId="77777777" w:rsidR="00A557E6" w:rsidRPr="000E1858" w:rsidRDefault="00A557E6" w:rsidP="002256CC">
            <w:pPr>
              <w:snapToGrid w:val="0"/>
              <w:spacing w:line="252" w:lineRule="auto"/>
              <w:rPr>
                <w:rFonts w:eastAsia="font452"/>
                <w:b/>
                <w:sz w:val="24"/>
                <w:szCs w:val="24"/>
              </w:rPr>
            </w:pPr>
          </w:p>
        </w:tc>
        <w:tc>
          <w:tcPr>
            <w:tcW w:w="1418" w:type="dxa"/>
            <w:tcBorders>
              <w:top w:val="single" w:sz="4" w:space="0" w:color="000001"/>
              <w:left w:val="single" w:sz="4" w:space="0" w:color="000001"/>
              <w:bottom w:val="single" w:sz="4" w:space="0" w:color="000001"/>
            </w:tcBorders>
            <w:shd w:val="clear" w:color="auto" w:fill="FFFFFF"/>
          </w:tcPr>
          <w:p w14:paraId="6B380885" w14:textId="77777777" w:rsidR="00A557E6" w:rsidRPr="000E1858" w:rsidRDefault="00A557E6" w:rsidP="002256CC">
            <w:pPr>
              <w:snapToGrid w:val="0"/>
              <w:spacing w:line="252" w:lineRule="auto"/>
              <w:rPr>
                <w:rFonts w:eastAsia="font452"/>
                <w:b/>
                <w:sz w:val="24"/>
                <w:szCs w:val="24"/>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Pr>
          <w:p w14:paraId="5FABCAC1" w14:textId="77777777" w:rsidR="00A557E6" w:rsidRPr="000E1858" w:rsidRDefault="00A557E6" w:rsidP="002256CC">
            <w:pPr>
              <w:snapToGrid w:val="0"/>
              <w:spacing w:line="252" w:lineRule="auto"/>
              <w:rPr>
                <w:rFonts w:eastAsia="font452"/>
                <w:b/>
                <w:sz w:val="24"/>
                <w:szCs w:val="24"/>
              </w:rPr>
            </w:pPr>
          </w:p>
        </w:tc>
      </w:tr>
      <w:tr w:rsidR="00A557E6" w:rsidRPr="000E1858" w14:paraId="374844B3" w14:textId="77777777" w:rsidTr="002256CC">
        <w:trPr>
          <w:trHeight w:val="54"/>
        </w:trPr>
        <w:tc>
          <w:tcPr>
            <w:tcW w:w="620" w:type="dxa"/>
            <w:tcBorders>
              <w:top w:val="single" w:sz="4" w:space="0" w:color="000001"/>
              <w:left w:val="single" w:sz="4" w:space="0" w:color="000001"/>
              <w:bottom w:val="single" w:sz="4" w:space="0" w:color="000001"/>
            </w:tcBorders>
            <w:shd w:val="clear" w:color="auto" w:fill="FFFFFF"/>
            <w:vAlign w:val="center"/>
          </w:tcPr>
          <w:p w14:paraId="5631FB35" w14:textId="77777777" w:rsidR="00A557E6" w:rsidRPr="000E1858" w:rsidRDefault="00A557E6" w:rsidP="0081698A">
            <w:pPr>
              <w:pStyle w:val="ListParagraph"/>
              <w:numPr>
                <w:ilvl w:val="0"/>
                <w:numId w:val="131"/>
              </w:numPr>
              <w:tabs>
                <w:tab w:val="clear" w:pos="0"/>
                <w:tab w:val="num" w:pos="720"/>
              </w:tabs>
              <w:suppressAutoHyphens/>
              <w:snapToGrid w:val="0"/>
              <w:spacing w:line="252" w:lineRule="auto"/>
              <w:ind w:left="755" w:hanging="720"/>
              <w:jc w:val="center"/>
              <w:rPr>
                <w:rFonts w:eastAsia="font452"/>
                <w:sz w:val="24"/>
                <w:szCs w:val="24"/>
              </w:rPr>
            </w:pPr>
            <w:r w:rsidRPr="000E1858">
              <w:rPr>
                <w:rFonts w:eastAsia="font452"/>
                <w:sz w:val="24"/>
                <w:szCs w:val="24"/>
              </w:rPr>
              <w:t>3.3.</w:t>
            </w:r>
          </w:p>
        </w:tc>
        <w:tc>
          <w:tcPr>
            <w:tcW w:w="4767" w:type="dxa"/>
            <w:tcBorders>
              <w:top w:val="single" w:sz="4" w:space="0" w:color="000001"/>
              <w:left w:val="single" w:sz="4" w:space="0" w:color="000001"/>
              <w:bottom w:val="single" w:sz="4" w:space="0" w:color="000001"/>
            </w:tcBorders>
            <w:shd w:val="clear" w:color="auto" w:fill="FFFFFF"/>
          </w:tcPr>
          <w:p w14:paraId="567EF825" w14:textId="77777777" w:rsidR="00A557E6" w:rsidRPr="000E1858" w:rsidRDefault="00A557E6" w:rsidP="002256CC">
            <w:pPr>
              <w:jc w:val="both"/>
              <w:rPr>
                <w:rFonts w:eastAsia="font452"/>
                <w:sz w:val="24"/>
                <w:szCs w:val="24"/>
              </w:rPr>
            </w:pPr>
            <w:proofErr w:type="spellStart"/>
            <w:r w:rsidRPr="000E1858">
              <w:rPr>
                <w:rFonts w:eastAsia="font452"/>
                <w:sz w:val="24"/>
                <w:szCs w:val="24"/>
              </w:rPr>
              <w:t>Digitālās</w:t>
            </w:r>
            <w:proofErr w:type="spellEnd"/>
            <w:r w:rsidRPr="000E1858">
              <w:rPr>
                <w:rFonts w:eastAsia="font452"/>
                <w:sz w:val="24"/>
                <w:szCs w:val="24"/>
              </w:rPr>
              <w:t xml:space="preserve"> </w:t>
            </w:r>
            <w:proofErr w:type="spellStart"/>
            <w:r w:rsidRPr="000E1858">
              <w:rPr>
                <w:rFonts w:eastAsia="font452"/>
                <w:sz w:val="24"/>
                <w:szCs w:val="24"/>
              </w:rPr>
              <w:t>versijas</w:t>
            </w:r>
            <w:proofErr w:type="spellEnd"/>
            <w:r w:rsidRPr="000E1858">
              <w:rPr>
                <w:rFonts w:eastAsia="font452"/>
                <w:sz w:val="24"/>
                <w:szCs w:val="24"/>
              </w:rPr>
              <w:t xml:space="preserve"> </w:t>
            </w:r>
            <w:proofErr w:type="spellStart"/>
            <w:r w:rsidRPr="000E1858">
              <w:rPr>
                <w:rFonts w:eastAsia="font452"/>
                <w:sz w:val="24"/>
                <w:szCs w:val="24"/>
              </w:rPr>
              <w:t>izmaksas</w:t>
            </w:r>
            <w:proofErr w:type="spellEnd"/>
            <w:r w:rsidRPr="000E1858">
              <w:rPr>
                <w:rFonts w:eastAsia="font452"/>
                <w:sz w:val="24"/>
                <w:szCs w:val="24"/>
              </w:rPr>
              <w:t xml:space="preserve"> (t.sk. </w:t>
            </w:r>
            <w:proofErr w:type="spellStart"/>
            <w:r w:rsidRPr="000E1858">
              <w:rPr>
                <w:rFonts w:eastAsia="font452"/>
                <w:sz w:val="24"/>
                <w:szCs w:val="24"/>
              </w:rPr>
              <w:t>ievietošana</w:t>
            </w:r>
            <w:proofErr w:type="spellEnd"/>
            <w:r w:rsidRPr="000E1858">
              <w:rPr>
                <w:rFonts w:eastAsia="font452"/>
                <w:sz w:val="24"/>
                <w:szCs w:val="24"/>
              </w:rPr>
              <w:t xml:space="preserve"> </w:t>
            </w:r>
            <w:proofErr w:type="spellStart"/>
            <w:r w:rsidRPr="000E1858">
              <w:rPr>
                <w:rFonts w:eastAsia="font452"/>
                <w:sz w:val="24"/>
                <w:szCs w:val="24"/>
              </w:rPr>
              <w:t>Heyzine</w:t>
            </w:r>
            <w:proofErr w:type="spellEnd"/>
            <w:r w:rsidRPr="000E1858">
              <w:rPr>
                <w:rFonts w:eastAsia="font452"/>
                <w:sz w:val="24"/>
                <w:szCs w:val="24"/>
              </w:rPr>
              <w:t xml:space="preserve"> </w:t>
            </w:r>
            <w:proofErr w:type="spellStart"/>
            <w:r w:rsidRPr="000E1858">
              <w:rPr>
                <w:rFonts w:eastAsia="font452"/>
                <w:sz w:val="24"/>
                <w:szCs w:val="24"/>
              </w:rPr>
              <w:t>platformā</w:t>
            </w:r>
            <w:proofErr w:type="spellEnd"/>
            <w:r w:rsidRPr="000E1858">
              <w:rPr>
                <w:rFonts w:eastAsia="font452"/>
                <w:sz w:val="24"/>
                <w:szCs w:val="24"/>
              </w:rPr>
              <w:t xml:space="preserve"> un </w:t>
            </w:r>
            <w:proofErr w:type="spellStart"/>
            <w:r w:rsidRPr="000E1858">
              <w:rPr>
                <w:rFonts w:eastAsia="font452"/>
                <w:sz w:val="24"/>
                <w:szCs w:val="24"/>
              </w:rPr>
              <w:t>tās</w:t>
            </w:r>
            <w:proofErr w:type="spellEnd"/>
            <w:r w:rsidRPr="000E1858">
              <w:rPr>
                <w:rFonts w:eastAsia="font452"/>
                <w:sz w:val="24"/>
                <w:szCs w:val="24"/>
              </w:rPr>
              <w:t xml:space="preserve"> </w:t>
            </w:r>
            <w:proofErr w:type="spellStart"/>
            <w:r w:rsidRPr="000E1858">
              <w:rPr>
                <w:rFonts w:eastAsia="font452"/>
                <w:sz w:val="24"/>
                <w:szCs w:val="24"/>
              </w:rPr>
              <w:t>uzturēšana</w:t>
            </w:r>
            <w:proofErr w:type="spellEnd"/>
            <w:r w:rsidRPr="000E1858">
              <w:rPr>
                <w:rFonts w:eastAsia="font452"/>
                <w:sz w:val="24"/>
                <w:szCs w:val="24"/>
              </w:rPr>
              <w:t>)</w:t>
            </w:r>
          </w:p>
        </w:tc>
        <w:tc>
          <w:tcPr>
            <w:tcW w:w="1417" w:type="dxa"/>
            <w:tcBorders>
              <w:top w:val="single" w:sz="4" w:space="0" w:color="000001"/>
              <w:left w:val="single" w:sz="4" w:space="0" w:color="000001"/>
              <w:bottom w:val="single" w:sz="4" w:space="0" w:color="000001"/>
            </w:tcBorders>
            <w:shd w:val="clear" w:color="auto" w:fill="FFFFFF"/>
          </w:tcPr>
          <w:p w14:paraId="60027FC0" w14:textId="77777777" w:rsidR="00A557E6" w:rsidRPr="000E1858" w:rsidRDefault="00A557E6" w:rsidP="002256CC">
            <w:pPr>
              <w:snapToGrid w:val="0"/>
              <w:spacing w:line="252" w:lineRule="auto"/>
              <w:rPr>
                <w:rFonts w:eastAsia="font452"/>
                <w:b/>
                <w:sz w:val="24"/>
                <w:szCs w:val="24"/>
              </w:rPr>
            </w:pPr>
          </w:p>
        </w:tc>
        <w:tc>
          <w:tcPr>
            <w:tcW w:w="1418" w:type="dxa"/>
            <w:tcBorders>
              <w:top w:val="single" w:sz="4" w:space="0" w:color="000001"/>
              <w:left w:val="single" w:sz="4" w:space="0" w:color="000001"/>
              <w:bottom w:val="single" w:sz="4" w:space="0" w:color="000001"/>
            </w:tcBorders>
            <w:shd w:val="clear" w:color="auto" w:fill="FFFFFF"/>
          </w:tcPr>
          <w:p w14:paraId="5AEBE08F" w14:textId="77777777" w:rsidR="00A557E6" w:rsidRPr="000E1858" w:rsidRDefault="00A557E6" w:rsidP="002256CC">
            <w:pPr>
              <w:snapToGrid w:val="0"/>
              <w:spacing w:line="252" w:lineRule="auto"/>
              <w:rPr>
                <w:rFonts w:eastAsia="font452"/>
                <w:b/>
                <w:sz w:val="24"/>
                <w:szCs w:val="24"/>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Pr>
          <w:p w14:paraId="2612B8CD" w14:textId="77777777" w:rsidR="00A557E6" w:rsidRPr="000E1858" w:rsidRDefault="00A557E6" w:rsidP="002256CC">
            <w:pPr>
              <w:snapToGrid w:val="0"/>
              <w:spacing w:line="252" w:lineRule="auto"/>
              <w:rPr>
                <w:rFonts w:eastAsia="font452"/>
                <w:b/>
                <w:sz w:val="24"/>
                <w:szCs w:val="24"/>
              </w:rPr>
            </w:pPr>
          </w:p>
        </w:tc>
      </w:tr>
      <w:tr w:rsidR="00A557E6" w:rsidRPr="000E1858" w14:paraId="09259C86" w14:textId="77777777" w:rsidTr="002256CC">
        <w:trPr>
          <w:trHeight w:val="54"/>
        </w:trPr>
        <w:tc>
          <w:tcPr>
            <w:tcW w:w="620" w:type="dxa"/>
            <w:tcBorders>
              <w:top w:val="single" w:sz="4" w:space="0" w:color="000001"/>
              <w:left w:val="single" w:sz="4" w:space="0" w:color="000001"/>
              <w:bottom w:val="single" w:sz="4" w:space="0" w:color="000001"/>
            </w:tcBorders>
            <w:shd w:val="clear" w:color="auto" w:fill="FFFFFF"/>
            <w:vAlign w:val="center"/>
          </w:tcPr>
          <w:p w14:paraId="6A8051A7" w14:textId="77777777" w:rsidR="00A557E6" w:rsidRPr="000E1858" w:rsidRDefault="00A557E6" w:rsidP="0081698A">
            <w:pPr>
              <w:pStyle w:val="ListParagraph"/>
              <w:numPr>
                <w:ilvl w:val="0"/>
                <w:numId w:val="131"/>
              </w:numPr>
              <w:tabs>
                <w:tab w:val="clear" w:pos="0"/>
                <w:tab w:val="num" w:pos="720"/>
              </w:tabs>
              <w:suppressAutoHyphens/>
              <w:snapToGrid w:val="0"/>
              <w:spacing w:line="252" w:lineRule="auto"/>
              <w:ind w:left="755" w:hanging="720"/>
              <w:jc w:val="center"/>
              <w:rPr>
                <w:rFonts w:eastAsia="font452"/>
                <w:sz w:val="24"/>
                <w:szCs w:val="24"/>
              </w:rPr>
            </w:pPr>
            <w:r w:rsidRPr="000E1858">
              <w:rPr>
                <w:rFonts w:eastAsia="font452"/>
                <w:sz w:val="24"/>
                <w:szCs w:val="24"/>
              </w:rPr>
              <w:t>3.4.</w:t>
            </w:r>
          </w:p>
        </w:tc>
        <w:tc>
          <w:tcPr>
            <w:tcW w:w="4767" w:type="dxa"/>
            <w:tcBorders>
              <w:top w:val="single" w:sz="4" w:space="0" w:color="000001"/>
              <w:left w:val="single" w:sz="4" w:space="0" w:color="000001"/>
              <w:bottom w:val="single" w:sz="4" w:space="0" w:color="000001"/>
            </w:tcBorders>
            <w:shd w:val="clear" w:color="auto" w:fill="FFFFFF"/>
          </w:tcPr>
          <w:p w14:paraId="57C97093" w14:textId="77777777" w:rsidR="00A557E6" w:rsidRPr="000E1858" w:rsidRDefault="00A557E6" w:rsidP="002256CC">
            <w:pPr>
              <w:jc w:val="both"/>
              <w:rPr>
                <w:rFonts w:eastAsia="font452"/>
                <w:sz w:val="24"/>
                <w:szCs w:val="24"/>
              </w:rPr>
            </w:pPr>
            <w:proofErr w:type="spellStart"/>
            <w:r w:rsidRPr="000E1858">
              <w:rPr>
                <w:rFonts w:eastAsia="font452"/>
                <w:sz w:val="24"/>
                <w:szCs w:val="24"/>
              </w:rPr>
              <w:t>Izdevuma</w:t>
            </w:r>
            <w:proofErr w:type="spellEnd"/>
            <w:r w:rsidRPr="000E1858">
              <w:rPr>
                <w:rFonts w:eastAsia="font452"/>
                <w:sz w:val="24"/>
                <w:szCs w:val="24"/>
              </w:rPr>
              <w:t xml:space="preserve"> </w:t>
            </w:r>
            <w:proofErr w:type="spellStart"/>
            <w:r w:rsidRPr="000E1858">
              <w:rPr>
                <w:rFonts w:eastAsia="font452"/>
                <w:sz w:val="24"/>
                <w:szCs w:val="24"/>
              </w:rPr>
              <w:t>piegādes</w:t>
            </w:r>
            <w:proofErr w:type="spellEnd"/>
            <w:r w:rsidRPr="000E1858">
              <w:rPr>
                <w:rFonts w:eastAsia="font452"/>
                <w:sz w:val="24"/>
                <w:szCs w:val="24"/>
              </w:rPr>
              <w:t xml:space="preserve"> </w:t>
            </w:r>
            <w:proofErr w:type="spellStart"/>
            <w:r w:rsidRPr="000E1858">
              <w:rPr>
                <w:rFonts w:eastAsia="font452"/>
                <w:sz w:val="24"/>
                <w:szCs w:val="24"/>
              </w:rPr>
              <w:t>izmaksas</w:t>
            </w:r>
            <w:proofErr w:type="spellEnd"/>
          </w:p>
        </w:tc>
        <w:tc>
          <w:tcPr>
            <w:tcW w:w="1417" w:type="dxa"/>
            <w:tcBorders>
              <w:top w:val="single" w:sz="4" w:space="0" w:color="000001"/>
              <w:left w:val="single" w:sz="4" w:space="0" w:color="000001"/>
              <w:bottom w:val="single" w:sz="4" w:space="0" w:color="000001"/>
            </w:tcBorders>
            <w:shd w:val="clear" w:color="auto" w:fill="FFFFFF"/>
          </w:tcPr>
          <w:p w14:paraId="65F0895F" w14:textId="77777777" w:rsidR="00A557E6" w:rsidRPr="000E1858" w:rsidRDefault="00A557E6" w:rsidP="002256CC">
            <w:pPr>
              <w:snapToGrid w:val="0"/>
              <w:spacing w:line="252" w:lineRule="auto"/>
              <w:rPr>
                <w:rFonts w:eastAsia="font452"/>
                <w:b/>
                <w:sz w:val="24"/>
                <w:szCs w:val="24"/>
              </w:rPr>
            </w:pPr>
          </w:p>
        </w:tc>
        <w:tc>
          <w:tcPr>
            <w:tcW w:w="1418" w:type="dxa"/>
            <w:tcBorders>
              <w:top w:val="single" w:sz="4" w:space="0" w:color="000001"/>
              <w:left w:val="single" w:sz="4" w:space="0" w:color="000001"/>
              <w:bottom w:val="single" w:sz="4" w:space="0" w:color="000001"/>
            </w:tcBorders>
            <w:shd w:val="clear" w:color="auto" w:fill="FFFFFF"/>
          </w:tcPr>
          <w:p w14:paraId="57D2F6C6" w14:textId="77777777" w:rsidR="00A557E6" w:rsidRPr="000E1858" w:rsidRDefault="00A557E6" w:rsidP="002256CC">
            <w:pPr>
              <w:snapToGrid w:val="0"/>
              <w:spacing w:line="252" w:lineRule="auto"/>
              <w:rPr>
                <w:rFonts w:eastAsia="font452"/>
                <w:b/>
                <w:sz w:val="24"/>
                <w:szCs w:val="24"/>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Pr>
          <w:p w14:paraId="5351EE08" w14:textId="77777777" w:rsidR="00A557E6" w:rsidRPr="000E1858" w:rsidRDefault="00A557E6" w:rsidP="002256CC">
            <w:pPr>
              <w:snapToGrid w:val="0"/>
              <w:spacing w:line="252" w:lineRule="auto"/>
              <w:rPr>
                <w:rFonts w:eastAsia="font452"/>
                <w:b/>
                <w:sz w:val="24"/>
                <w:szCs w:val="24"/>
              </w:rPr>
            </w:pPr>
          </w:p>
        </w:tc>
      </w:tr>
      <w:tr w:rsidR="00A557E6" w:rsidRPr="000E1858" w14:paraId="4E4BEE35" w14:textId="77777777" w:rsidTr="002256CC">
        <w:trPr>
          <w:trHeight w:val="54"/>
        </w:trPr>
        <w:tc>
          <w:tcPr>
            <w:tcW w:w="620" w:type="dxa"/>
            <w:tcBorders>
              <w:top w:val="single" w:sz="4" w:space="0" w:color="000001"/>
              <w:left w:val="single" w:sz="4" w:space="0" w:color="000001"/>
              <w:bottom w:val="single" w:sz="4" w:space="0" w:color="000001"/>
            </w:tcBorders>
            <w:shd w:val="clear" w:color="auto" w:fill="FFFFFF"/>
            <w:vAlign w:val="center"/>
          </w:tcPr>
          <w:p w14:paraId="02F27E93" w14:textId="77777777" w:rsidR="00A557E6" w:rsidRPr="000E1858" w:rsidRDefault="00A557E6" w:rsidP="0081698A">
            <w:pPr>
              <w:pStyle w:val="ListParagraph"/>
              <w:numPr>
                <w:ilvl w:val="0"/>
                <w:numId w:val="131"/>
              </w:numPr>
              <w:tabs>
                <w:tab w:val="clear" w:pos="0"/>
                <w:tab w:val="num" w:pos="720"/>
              </w:tabs>
              <w:suppressAutoHyphens/>
              <w:snapToGrid w:val="0"/>
              <w:spacing w:line="252" w:lineRule="auto"/>
              <w:ind w:left="755" w:hanging="720"/>
              <w:jc w:val="center"/>
              <w:rPr>
                <w:rFonts w:eastAsia="font452"/>
                <w:sz w:val="24"/>
                <w:szCs w:val="24"/>
              </w:rPr>
            </w:pPr>
            <w:r w:rsidRPr="000E1858">
              <w:rPr>
                <w:rFonts w:eastAsia="font452"/>
                <w:b/>
                <w:sz w:val="24"/>
                <w:szCs w:val="24"/>
              </w:rPr>
              <w:t>4.</w:t>
            </w:r>
          </w:p>
        </w:tc>
        <w:tc>
          <w:tcPr>
            <w:tcW w:w="4767" w:type="dxa"/>
            <w:tcBorders>
              <w:top w:val="single" w:sz="4" w:space="0" w:color="000001"/>
              <w:left w:val="single" w:sz="4" w:space="0" w:color="000001"/>
              <w:bottom w:val="single" w:sz="4" w:space="0" w:color="000001"/>
            </w:tcBorders>
            <w:shd w:val="clear" w:color="auto" w:fill="FFFFFF"/>
          </w:tcPr>
          <w:p w14:paraId="2BEE823A" w14:textId="77777777" w:rsidR="00A557E6" w:rsidRPr="000E1858" w:rsidRDefault="00A557E6" w:rsidP="002256CC">
            <w:pPr>
              <w:jc w:val="both"/>
              <w:rPr>
                <w:rFonts w:eastAsia="font452"/>
                <w:sz w:val="24"/>
                <w:szCs w:val="24"/>
              </w:rPr>
            </w:pPr>
            <w:proofErr w:type="spellStart"/>
            <w:r w:rsidRPr="000E1858">
              <w:rPr>
                <w:rFonts w:eastAsia="font452"/>
                <w:b/>
                <w:bCs/>
                <w:sz w:val="24"/>
                <w:szCs w:val="24"/>
              </w:rPr>
              <w:t>Izdevuma</w:t>
            </w:r>
            <w:proofErr w:type="spellEnd"/>
            <w:r w:rsidRPr="000E1858">
              <w:rPr>
                <w:rFonts w:eastAsia="font452"/>
                <w:b/>
                <w:bCs/>
                <w:sz w:val="24"/>
                <w:szCs w:val="24"/>
              </w:rPr>
              <w:t xml:space="preserve"> </w:t>
            </w:r>
            <w:proofErr w:type="spellStart"/>
            <w:r w:rsidRPr="000E1858">
              <w:rPr>
                <w:rFonts w:eastAsia="font452"/>
                <w:b/>
                <w:bCs/>
                <w:sz w:val="24"/>
                <w:szCs w:val="24"/>
              </w:rPr>
              <w:t>numurs</w:t>
            </w:r>
            <w:proofErr w:type="spellEnd"/>
            <w:r w:rsidRPr="000E1858">
              <w:rPr>
                <w:rFonts w:eastAsia="font452"/>
                <w:b/>
                <w:bCs/>
                <w:sz w:val="24"/>
                <w:szCs w:val="24"/>
              </w:rPr>
              <w:t xml:space="preserve"> 2026/2</w:t>
            </w:r>
          </w:p>
        </w:tc>
        <w:tc>
          <w:tcPr>
            <w:tcW w:w="1417" w:type="dxa"/>
            <w:tcBorders>
              <w:top w:val="single" w:sz="4" w:space="0" w:color="000001"/>
              <w:left w:val="single" w:sz="4" w:space="0" w:color="000001"/>
              <w:bottom w:val="single" w:sz="4" w:space="0" w:color="000001"/>
            </w:tcBorders>
            <w:shd w:val="clear" w:color="auto" w:fill="FFFFFF"/>
          </w:tcPr>
          <w:p w14:paraId="7806C715" w14:textId="77777777" w:rsidR="00A557E6" w:rsidRPr="000E1858" w:rsidRDefault="00A557E6" w:rsidP="002256CC">
            <w:pPr>
              <w:snapToGrid w:val="0"/>
              <w:spacing w:line="252" w:lineRule="auto"/>
              <w:rPr>
                <w:rFonts w:eastAsia="font452"/>
                <w:b/>
                <w:sz w:val="24"/>
                <w:szCs w:val="24"/>
              </w:rPr>
            </w:pPr>
          </w:p>
        </w:tc>
        <w:tc>
          <w:tcPr>
            <w:tcW w:w="1418" w:type="dxa"/>
            <w:tcBorders>
              <w:top w:val="single" w:sz="4" w:space="0" w:color="000001"/>
              <w:left w:val="single" w:sz="4" w:space="0" w:color="000001"/>
              <w:bottom w:val="single" w:sz="4" w:space="0" w:color="000001"/>
            </w:tcBorders>
            <w:shd w:val="clear" w:color="auto" w:fill="FFFFFF"/>
          </w:tcPr>
          <w:p w14:paraId="37106392" w14:textId="77777777" w:rsidR="00A557E6" w:rsidRPr="000E1858" w:rsidRDefault="00A557E6" w:rsidP="002256CC">
            <w:pPr>
              <w:snapToGrid w:val="0"/>
              <w:spacing w:line="252" w:lineRule="auto"/>
              <w:rPr>
                <w:rFonts w:eastAsia="font452"/>
                <w:b/>
                <w:sz w:val="24"/>
                <w:szCs w:val="24"/>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Pr>
          <w:p w14:paraId="0AC8A418" w14:textId="77777777" w:rsidR="00A557E6" w:rsidRPr="000E1858" w:rsidRDefault="00A557E6" w:rsidP="002256CC">
            <w:pPr>
              <w:snapToGrid w:val="0"/>
              <w:spacing w:line="252" w:lineRule="auto"/>
              <w:rPr>
                <w:rFonts w:eastAsia="font452"/>
                <w:b/>
                <w:sz w:val="24"/>
                <w:szCs w:val="24"/>
              </w:rPr>
            </w:pPr>
          </w:p>
        </w:tc>
      </w:tr>
      <w:tr w:rsidR="00A557E6" w:rsidRPr="000E1858" w14:paraId="3186EA03" w14:textId="77777777" w:rsidTr="002256CC">
        <w:trPr>
          <w:trHeight w:val="54"/>
        </w:trPr>
        <w:tc>
          <w:tcPr>
            <w:tcW w:w="620" w:type="dxa"/>
            <w:tcBorders>
              <w:top w:val="single" w:sz="4" w:space="0" w:color="000001"/>
              <w:left w:val="single" w:sz="4" w:space="0" w:color="000001"/>
              <w:bottom w:val="single" w:sz="4" w:space="0" w:color="000001"/>
            </w:tcBorders>
            <w:shd w:val="clear" w:color="auto" w:fill="FFFFFF"/>
            <w:vAlign w:val="center"/>
          </w:tcPr>
          <w:p w14:paraId="51FE37A7" w14:textId="77777777" w:rsidR="00A557E6" w:rsidRPr="000E1858" w:rsidRDefault="00A557E6" w:rsidP="0081698A">
            <w:pPr>
              <w:pStyle w:val="ListParagraph"/>
              <w:numPr>
                <w:ilvl w:val="0"/>
                <w:numId w:val="131"/>
              </w:numPr>
              <w:tabs>
                <w:tab w:val="clear" w:pos="0"/>
                <w:tab w:val="num" w:pos="720"/>
              </w:tabs>
              <w:suppressAutoHyphens/>
              <w:snapToGrid w:val="0"/>
              <w:spacing w:line="252" w:lineRule="auto"/>
              <w:ind w:left="755" w:hanging="720"/>
              <w:jc w:val="center"/>
              <w:rPr>
                <w:rFonts w:eastAsia="font452"/>
                <w:sz w:val="24"/>
                <w:szCs w:val="24"/>
              </w:rPr>
            </w:pPr>
            <w:r w:rsidRPr="000E1858">
              <w:rPr>
                <w:rFonts w:eastAsia="font452"/>
                <w:sz w:val="24"/>
                <w:szCs w:val="24"/>
              </w:rPr>
              <w:t>4.1.</w:t>
            </w:r>
          </w:p>
        </w:tc>
        <w:tc>
          <w:tcPr>
            <w:tcW w:w="4767" w:type="dxa"/>
            <w:tcBorders>
              <w:top w:val="single" w:sz="4" w:space="0" w:color="000001"/>
              <w:left w:val="single" w:sz="4" w:space="0" w:color="000001"/>
              <w:bottom w:val="single" w:sz="4" w:space="0" w:color="000001"/>
            </w:tcBorders>
            <w:shd w:val="clear" w:color="auto" w:fill="FFFFFF"/>
          </w:tcPr>
          <w:p w14:paraId="20A9D7B0" w14:textId="77777777" w:rsidR="00A557E6" w:rsidRPr="000E1858" w:rsidRDefault="00A557E6" w:rsidP="002256CC">
            <w:pPr>
              <w:jc w:val="both"/>
              <w:rPr>
                <w:rFonts w:eastAsia="font452"/>
                <w:sz w:val="24"/>
                <w:szCs w:val="24"/>
              </w:rPr>
            </w:pPr>
            <w:proofErr w:type="spellStart"/>
            <w:r w:rsidRPr="000E1858">
              <w:rPr>
                <w:rFonts w:eastAsia="font452"/>
                <w:sz w:val="24"/>
                <w:szCs w:val="24"/>
              </w:rPr>
              <w:t>Izdevuma</w:t>
            </w:r>
            <w:proofErr w:type="spellEnd"/>
            <w:r w:rsidRPr="000E1858">
              <w:rPr>
                <w:rFonts w:eastAsia="font452"/>
                <w:sz w:val="24"/>
                <w:szCs w:val="24"/>
              </w:rPr>
              <w:t xml:space="preserve"> </w:t>
            </w:r>
            <w:proofErr w:type="spellStart"/>
            <w:r w:rsidRPr="000E1858">
              <w:rPr>
                <w:rFonts w:eastAsia="font452"/>
                <w:sz w:val="24"/>
                <w:szCs w:val="24"/>
              </w:rPr>
              <w:t>satura</w:t>
            </w:r>
            <w:proofErr w:type="spellEnd"/>
            <w:r w:rsidRPr="000E1858">
              <w:rPr>
                <w:rFonts w:eastAsia="font452"/>
                <w:sz w:val="24"/>
                <w:szCs w:val="24"/>
              </w:rPr>
              <w:t xml:space="preserve"> </w:t>
            </w:r>
            <w:proofErr w:type="spellStart"/>
            <w:r w:rsidRPr="000E1858">
              <w:rPr>
                <w:rFonts w:eastAsia="font452"/>
                <w:sz w:val="24"/>
                <w:szCs w:val="24"/>
              </w:rPr>
              <w:t>sagatavošana</w:t>
            </w:r>
            <w:proofErr w:type="spellEnd"/>
            <w:r w:rsidRPr="000E1858">
              <w:rPr>
                <w:rFonts w:eastAsia="font452"/>
                <w:sz w:val="24"/>
                <w:szCs w:val="24"/>
              </w:rPr>
              <w:t xml:space="preserve"> (t.sk. </w:t>
            </w:r>
            <w:proofErr w:type="spellStart"/>
            <w:r w:rsidRPr="000E1858">
              <w:rPr>
                <w:rFonts w:eastAsia="font452"/>
                <w:sz w:val="24"/>
                <w:szCs w:val="24"/>
              </w:rPr>
              <w:t>atlīdzības</w:t>
            </w:r>
            <w:proofErr w:type="spellEnd"/>
            <w:r w:rsidRPr="000E1858">
              <w:rPr>
                <w:rFonts w:eastAsia="font452"/>
                <w:sz w:val="24"/>
                <w:szCs w:val="24"/>
              </w:rPr>
              <w:t xml:space="preserve"> un </w:t>
            </w:r>
            <w:proofErr w:type="spellStart"/>
            <w:r w:rsidRPr="000E1858">
              <w:rPr>
                <w:rFonts w:eastAsia="font452"/>
                <w:sz w:val="24"/>
                <w:szCs w:val="24"/>
              </w:rPr>
              <w:t>honorāri</w:t>
            </w:r>
            <w:proofErr w:type="spellEnd"/>
            <w:r w:rsidRPr="000E1858">
              <w:rPr>
                <w:rFonts w:eastAsia="font452"/>
                <w:sz w:val="24"/>
                <w:szCs w:val="24"/>
              </w:rPr>
              <w:t xml:space="preserve">) </w:t>
            </w:r>
          </w:p>
        </w:tc>
        <w:tc>
          <w:tcPr>
            <w:tcW w:w="1417" w:type="dxa"/>
            <w:tcBorders>
              <w:top w:val="single" w:sz="4" w:space="0" w:color="000001"/>
              <w:left w:val="single" w:sz="4" w:space="0" w:color="000001"/>
              <w:bottom w:val="single" w:sz="4" w:space="0" w:color="000001"/>
            </w:tcBorders>
            <w:shd w:val="clear" w:color="auto" w:fill="FFFFFF"/>
          </w:tcPr>
          <w:p w14:paraId="2EC4427F" w14:textId="77777777" w:rsidR="00A557E6" w:rsidRPr="000E1858" w:rsidRDefault="00A557E6" w:rsidP="002256CC">
            <w:pPr>
              <w:snapToGrid w:val="0"/>
              <w:spacing w:line="252" w:lineRule="auto"/>
              <w:rPr>
                <w:rFonts w:eastAsia="font452"/>
                <w:b/>
                <w:sz w:val="24"/>
                <w:szCs w:val="24"/>
              </w:rPr>
            </w:pPr>
          </w:p>
        </w:tc>
        <w:tc>
          <w:tcPr>
            <w:tcW w:w="1418" w:type="dxa"/>
            <w:tcBorders>
              <w:top w:val="single" w:sz="4" w:space="0" w:color="000001"/>
              <w:left w:val="single" w:sz="4" w:space="0" w:color="000001"/>
              <w:bottom w:val="single" w:sz="4" w:space="0" w:color="000001"/>
            </w:tcBorders>
            <w:shd w:val="clear" w:color="auto" w:fill="FFFFFF"/>
          </w:tcPr>
          <w:p w14:paraId="3A37C785" w14:textId="77777777" w:rsidR="00A557E6" w:rsidRPr="000E1858" w:rsidRDefault="00A557E6" w:rsidP="002256CC">
            <w:pPr>
              <w:snapToGrid w:val="0"/>
              <w:spacing w:line="252" w:lineRule="auto"/>
              <w:rPr>
                <w:rFonts w:eastAsia="font452"/>
                <w:b/>
                <w:sz w:val="24"/>
                <w:szCs w:val="24"/>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Pr>
          <w:p w14:paraId="08EE1ACD" w14:textId="77777777" w:rsidR="00A557E6" w:rsidRPr="000E1858" w:rsidRDefault="00A557E6" w:rsidP="002256CC">
            <w:pPr>
              <w:snapToGrid w:val="0"/>
              <w:spacing w:line="252" w:lineRule="auto"/>
              <w:rPr>
                <w:rFonts w:eastAsia="font452"/>
                <w:b/>
                <w:sz w:val="24"/>
                <w:szCs w:val="24"/>
              </w:rPr>
            </w:pPr>
          </w:p>
        </w:tc>
      </w:tr>
      <w:tr w:rsidR="00A557E6" w:rsidRPr="000E1858" w14:paraId="5FE667BC" w14:textId="77777777" w:rsidTr="002256CC">
        <w:trPr>
          <w:trHeight w:val="54"/>
        </w:trPr>
        <w:tc>
          <w:tcPr>
            <w:tcW w:w="620" w:type="dxa"/>
            <w:tcBorders>
              <w:top w:val="single" w:sz="4" w:space="0" w:color="000001"/>
              <w:left w:val="single" w:sz="4" w:space="0" w:color="000001"/>
              <w:bottom w:val="single" w:sz="4" w:space="0" w:color="000001"/>
            </w:tcBorders>
            <w:shd w:val="clear" w:color="auto" w:fill="FFFFFF"/>
            <w:vAlign w:val="center"/>
          </w:tcPr>
          <w:p w14:paraId="1FCC5021" w14:textId="77777777" w:rsidR="00A557E6" w:rsidRPr="000E1858" w:rsidRDefault="00A557E6" w:rsidP="0081698A">
            <w:pPr>
              <w:pStyle w:val="ListParagraph"/>
              <w:numPr>
                <w:ilvl w:val="0"/>
                <w:numId w:val="131"/>
              </w:numPr>
              <w:tabs>
                <w:tab w:val="clear" w:pos="0"/>
                <w:tab w:val="num" w:pos="720"/>
              </w:tabs>
              <w:suppressAutoHyphens/>
              <w:snapToGrid w:val="0"/>
              <w:spacing w:line="252" w:lineRule="auto"/>
              <w:ind w:left="755" w:hanging="720"/>
              <w:jc w:val="center"/>
              <w:rPr>
                <w:rFonts w:eastAsia="font452"/>
                <w:sz w:val="24"/>
                <w:szCs w:val="24"/>
              </w:rPr>
            </w:pPr>
            <w:r w:rsidRPr="000E1858">
              <w:rPr>
                <w:rFonts w:eastAsia="font452"/>
                <w:sz w:val="24"/>
                <w:szCs w:val="24"/>
              </w:rPr>
              <w:t>4.2.</w:t>
            </w:r>
          </w:p>
        </w:tc>
        <w:tc>
          <w:tcPr>
            <w:tcW w:w="4767" w:type="dxa"/>
            <w:tcBorders>
              <w:top w:val="single" w:sz="4" w:space="0" w:color="000001"/>
              <w:left w:val="single" w:sz="4" w:space="0" w:color="000001"/>
              <w:bottom w:val="single" w:sz="4" w:space="0" w:color="000001"/>
            </w:tcBorders>
            <w:shd w:val="clear" w:color="auto" w:fill="FFFFFF"/>
          </w:tcPr>
          <w:p w14:paraId="7C2AD00F" w14:textId="77777777" w:rsidR="00A557E6" w:rsidRPr="000E1858" w:rsidRDefault="00A557E6" w:rsidP="002256CC">
            <w:pPr>
              <w:jc w:val="both"/>
              <w:rPr>
                <w:rFonts w:eastAsia="font452"/>
                <w:sz w:val="24"/>
                <w:szCs w:val="24"/>
              </w:rPr>
            </w:pPr>
            <w:proofErr w:type="spellStart"/>
            <w:r w:rsidRPr="000E1858">
              <w:rPr>
                <w:rFonts w:eastAsia="font452"/>
                <w:sz w:val="24"/>
                <w:szCs w:val="24"/>
              </w:rPr>
              <w:t>Drukas</w:t>
            </w:r>
            <w:proofErr w:type="spellEnd"/>
            <w:r w:rsidRPr="000E1858">
              <w:rPr>
                <w:rFonts w:eastAsia="font452"/>
                <w:sz w:val="24"/>
                <w:szCs w:val="24"/>
              </w:rPr>
              <w:t xml:space="preserve"> </w:t>
            </w:r>
            <w:proofErr w:type="spellStart"/>
            <w:r w:rsidRPr="000E1858">
              <w:rPr>
                <w:rFonts w:eastAsia="font452"/>
                <w:sz w:val="24"/>
                <w:szCs w:val="24"/>
              </w:rPr>
              <w:t>pakalpojuma</w:t>
            </w:r>
            <w:proofErr w:type="spellEnd"/>
            <w:r w:rsidRPr="000E1858">
              <w:rPr>
                <w:rFonts w:eastAsia="font452"/>
                <w:sz w:val="24"/>
                <w:szCs w:val="24"/>
              </w:rPr>
              <w:t xml:space="preserve"> </w:t>
            </w:r>
            <w:proofErr w:type="spellStart"/>
            <w:r w:rsidRPr="000E1858">
              <w:rPr>
                <w:rFonts w:eastAsia="font452"/>
                <w:sz w:val="24"/>
                <w:szCs w:val="24"/>
              </w:rPr>
              <w:t>izmaksas</w:t>
            </w:r>
            <w:proofErr w:type="spellEnd"/>
          </w:p>
        </w:tc>
        <w:tc>
          <w:tcPr>
            <w:tcW w:w="1417" w:type="dxa"/>
            <w:tcBorders>
              <w:top w:val="single" w:sz="4" w:space="0" w:color="000001"/>
              <w:left w:val="single" w:sz="4" w:space="0" w:color="000001"/>
              <w:bottom w:val="single" w:sz="4" w:space="0" w:color="000001"/>
            </w:tcBorders>
            <w:shd w:val="clear" w:color="auto" w:fill="FFFFFF"/>
          </w:tcPr>
          <w:p w14:paraId="117CD9FF" w14:textId="77777777" w:rsidR="00A557E6" w:rsidRPr="000E1858" w:rsidRDefault="00A557E6" w:rsidP="002256CC">
            <w:pPr>
              <w:snapToGrid w:val="0"/>
              <w:spacing w:line="252" w:lineRule="auto"/>
              <w:rPr>
                <w:rFonts w:eastAsia="font452"/>
                <w:b/>
                <w:sz w:val="24"/>
                <w:szCs w:val="24"/>
              </w:rPr>
            </w:pPr>
          </w:p>
        </w:tc>
        <w:tc>
          <w:tcPr>
            <w:tcW w:w="1418" w:type="dxa"/>
            <w:tcBorders>
              <w:top w:val="single" w:sz="4" w:space="0" w:color="000001"/>
              <w:left w:val="single" w:sz="4" w:space="0" w:color="000001"/>
              <w:bottom w:val="single" w:sz="4" w:space="0" w:color="000001"/>
            </w:tcBorders>
            <w:shd w:val="clear" w:color="auto" w:fill="FFFFFF"/>
          </w:tcPr>
          <w:p w14:paraId="7DC3B990" w14:textId="77777777" w:rsidR="00A557E6" w:rsidRPr="000E1858" w:rsidRDefault="00A557E6" w:rsidP="002256CC">
            <w:pPr>
              <w:snapToGrid w:val="0"/>
              <w:spacing w:line="252" w:lineRule="auto"/>
              <w:rPr>
                <w:rFonts w:eastAsia="font452"/>
                <w:b/>
                <w:sz w:val="24"/>
                <w:szCs w:val="24"/>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Pr>
          <w:p w14:paraId="58B2D6C7" w14:textId="77777777" w:rsidR="00A557E6" w:rsidRPr="000E1858" w:rsidRDefault="00A557E6" w:rsidP="002256CC">
            <w:pPr>
              <w:snapToGrid w:val="0"/>
              <w:spacing w:line="252" w:lineRule="auto"/>
              <w:rPr>
                <w:rFonts w:eastAsia="font452"/>
                <w:b/>
                <w:sz w:val="24"/>
                <w:szCs w:val="24"/>
              </w:rPr>
            </w:pPr>
          </w:p>
        </w:tc>
      </w:tr>
      <w:tr w:rsidR="00A557E6" w:rsidRPr="000E1858" w14:paraId="18A100A0" w14:textId="77777777" w:rsidTr="002256CC">
        <w:trPr>
          <w:trHeight w:val="54"/>
        </w:trPr>
        <w:tc>
          <w:tcPr>
            <w:tcW w:w="620" w:type="dxa"/>
            <w:tcBorders>
              <w:top w:val="single" w:sz="4" w:space="0" w:color="000001"/>
              <w:left w:val="single" w:sz="4" w:space="0" w:color="000001"/>
              <w:bottom w:val="single" w:sz="4" w:space="0" w:color="000001"/>
            </w:tcBorders>
            <w:shd w:val="clear" w:color="auto" w:fill="FFFFFF"/>
            <w:vAlign w:val="center"/>
          </w:tcPr>
          <w:p w14:paraId="2526702A" w14:textId="77777777" w:rsidR="00A557E6" w:rsidRPr="000E1858" w:rsidRDefault="00A557E6" w:rsidP="0081698A">
            <w:pPr>
              <w:pStyle w:val="ListParagraph"/>
              <w:numPr>
                <w:ilvl w:val="0"/>
                <w:numId w:val="131"/>
              </w:numPr>
              <w:tabs>
                <w:tab w:val="clear" w:pos="0"/>
                <w:tab w:val="num" w:pos="720"/>
              </w:tabs>
              <w:suppressAutoHyphens/>
              <w:snapToGrid w:val="0"/>
              <w:spacing w:line="252" w:lineRule="auto"/>
              <w:ind w:left="755" w:hanging="720"/>
              <w:jc w:val="center"/>
              <w:rPr>
                <w:rFonts w:eastAsia="font452"/>
                <w:sz w:val="24"/>
                <w:szCs w:val="24"/>
              </w:rPr>
            </w:pPr>
            <w:r w:rsidRPr="000E1858">
              <w:rPr>
                <w:rFonts w:eastAsia="font452"/>
                <w:sz w:val="24"/>
                <w:szCs w:val="24"/>
              </w:rPr>
              <w:t>4.3.</w:t>
            </w:r>
          </w:p>
        </w:tc>
        <w:tc>
          <w:tcPr>
            <w:tcW w:w="4767" w:type="dxa"/>
            <w:tcBorders>
              <w:top w:val="single" w:sz="4" w:space="0" w:color="000001"/>
              <w:left w:val="single" w:sz="4" w:space="0" w:color="000001"/>
              <w:bottom w:val="single" w:sz="4" w:space="0" w:color="000001"/>
            </w:tcBorders>
            <w:shd w:val="clear" w:color="auto" w:fill="FFFFFF"/>
          </w:tcPr>
          <w:p w14:paraId="4EA9BF11" w14:textId="77777777" w:rsidR="00A557E6" w:rsidRPr="000E1858" w:rsidRDefault="00A557E6" w:rsidP="002256CC">
            <w:pPr>
              <w:jc w:val="both"/>
              <w:rPr>
                <w:rFonts w:eastAsia="font452"/>
                <w:sz w:val="24"/>
                <w:szCs w:val="24"/>
              </w:rPr>
            </w:pPr>
            <w:proofErr w:type="spellStart"/>
            <w:r w:rsidRPr="000E1858">
              <w:rPr>
                <w:rFonts w:eastAsia="font452"/>
                <w:sz w:val="24"/>
                <w:szCs w:val="24"/>
              </w:rPr>
              <w:t>Digitālās</w:t>
            </w:r>
            <w:proofErr w:type="spellEnd"/>
            <w:r w:rsidRPr="000E1858">
              <w:rPr>
                <w:rFonts w:eastAsia="font452"/>
                <w:sz w:val="24"/>
                <w:szCs w:val="24"/>
              </w:rPr>
              <w:t xml:space="preserve"> </w:t>
            </w:r>
            <w:proofErr w:type="spellStart"/>
            <w:r w:rsidRPr="000E1858">
              <w:rPr>
                <w:rFonts w:eastAsia="font452"/>
                <w:sz w:val="24"/>
                <w:szCs w:val="24"/>
              </w:rPr>
              <w:t>versijas</w:t>
            </w:r>
            <w:proofErr w:type="spellEnd"/>
            <w:r w:rsidRPr="000E1858">
              <w:rPr>
                <w:rFonts w:eastAsia="font452"/>
                <w:sz w:val="24"/>
                <w:szCs w:val="24"/>
              </w:rPr>
              <w:t xml:space="preserve"> </w:t>
            </w:r>
            <w:proofErr w:type="spellStart"/>
            <w:r w:rsidRPr="000E1858">
              <w:rPr>
                <w:rFonts w:eastAsia="font452"/>
                <w:sz w:val="24"/>
                <w:szCs w:val="24"/>
              </w:rPr>
              <w:t>izmaksas</w:t>
            </w:r>
            <w:proofErr w:type="spellEnd"/>
            <w:r w:rsidRPr="000E1858">
              <w:rPr>
                <w:rFonts w:eastAsia="font452"/>
                <w:sz w:val="24"/>
                <w:szCs w:val="24"/>
              </w:rPr>
              <w:t xml:space="preserve"> (t.sk. </w:t>
            </w:r>
            <w:proofErr w:type="spellStart"/>
            <w:r w:rsidRPr="000E1858">
              <w:rPr>
                <w:rFonts w:eastAsia="font452"/>
                <w:sz w:val="24"/>
                <w:szCs w:val="24"/>
              </w:rPr>
              <w:t>ievietošana</w:t>
            </w:r>
            <w:proofErr w:type="spellEnd"/>
            <w:r w:rsidRPr="000E1858">
              <w:rPr>
                <w:rFonts w:eastAsia="font452"/>
                <w:sz w:val="24"/>
                <w:szCs w:val="24"/>
              </w:rPr>
              <w:t xml:space="preserve"> </w:t>
            </w:r>
            <w:proofErr w:type="spellStart"/>
            <w:r w:rsidRPr="000E1858">
              <w:rPr>
                <w:rFonts w:eastAsia="font452"/>
                <w:sz w:val="24"/>
                <w:szCs w:val="24"/>
              </w:rPr>
              <w:t>Heyzine</w:t>
            </w:r>
            <w:proofErr w:type="spellEnd"/>
            <w:r w:rsidRPr="000E1858">
              <w:rPr>
                <w:rFonts w:eastAsia="font452"/>
                <w:sz w:val="24"/>
                <w:szCs w:val="24"/>
              </w:rPr>
              <w:t xml:space="preserve"> </w:t>
            </w:r>
            <w:proofErr w:type="spellStart"/>
            <w:r w:rsidRPr="000E1858">
              <w:rPr>
                <w:rFonts w:eastAsia="font452"/>
                <w:sz w:val="24"/>
                <w:szCs w:val="24"/>
              </w:rPr>
              <w:t>platformā</w:t>
            </w:r>
            <w:proofErr w:type="spellEnd"/>
            <w:r w:rsidRPr="000E1858">
              <w:rPr>
                <w:rFonts w:eastAsia="font452"/>
                <w:sz w:val="24"/>
                <w:szCs w:val="24"/>
              </w:rPr>
              <w:t xml:space="preserve"> un </w:t>
            </w:r>
            <w:proofErr w:type="spellStart"/>
            <w:r w:rsidRPr="000E1858">
              <w:rPr>
                <w:rFonts w:eastAsia="font452"/>
                <w:sz w:val="24"/>
                <w:szCs w:val="24"/>
              </w:rPr>
              <w:t>tās</w:t>
            </w:r>
            <w:proofErr w:type="spellEnd"/>
            <w:r w:rsidRPr="000E1858">
              <w:rPr>
                <w:rFonts w:eastAsia="font452"/>
                <w:sz w:val="24"/>
                <w:szCs w:val="24"/>
              </w:rPr>
              <w:t xml:space="preserve"> </w:t>
            </w:r>
            <w:proofErr w:type="spellStart"/>
            <w:r w:rsidRPr="000E1858">
              <w:rPr>
                <w:rFonts w:eastAsia="font452"/>
                <w:sz w:val="24"/>
                <w:szCs w:val="24"/>
              </w:rPr>
              <w:t>uzturēšana</w:t>
            </w:r>
            <w:proofErr w:type="spellEnd"/>
            <w:r w:rsidRPr="000E1858">
              <w:rPr>
                <w:rFonts w:eastAsia="font452"/>
                <w:sz w:val="24"/>
                <w:szCs w:val="24"/>
              </w:rPr>
              <w:t>)</w:t>
            </w:r>
          </w:p>
        </w:tc>
        <w:tc>
          <w:tcPr>
            <w:tcW w:w="1417" w:type="dxa"/>
            <w:tcBorders>
              <w:top w:val="single" w:sz="4" w:space="0" w:color="000001"/>
              <w:left w:val="single" w:sz="4" w:space="0" w:color="000001"/>
              <w:bottom w:val="single" w:sz="4" w:space="0" w:color="000001"/>
            </w:tcBorders>
            <w:shd w:val="clear" w:color="auto" w:fill="FFFFFF"/>
          </w:tcPr>
          <w:p w14:paraId="6113D7C6" w14:textId="77777777" w:rsidR="00A557E6" w:rsidRPr="000E1858" w:rsidRDefault="00A557E6" w:rsidP="002256CC">
            <w:pPr>
              <w:snapToGrid w:val="0"/>
              <w:spacing w:line="252" w:lineRule="auto"/>
              <w:rPr>
                <w:rFonts w:eastAsia="font452"/>
                <w:b/>
                <w:sz w:val="24"/>
                <w:szCs w:val="24"/>
              </w:rPr>
            </w:pPr>
          </w:p>
        </w:tc>
        <w:tc>
          <w:tcPr>
            <w:tcW w:w="1418" w:type="dxa"/>
            <w:tcBorders>
              <w:top w:val="single" w:sz="4" w:space="0" w:color="000001"/>
              <w:left w:val="single" w:sz="4" w:space="0" w:color="000001"/>
              <w:bottom w:val="single" w:sz="4" w:space="0" w:color="000001"/>
            </w:tcBorders>
            <w:shd w:val="clear" w:color="auto" w:fill="FFFFFF"/>
          </w:tcPr>
          <w:p w14:paraId="5149B6A6" w14:textId="77777777" w:rsidR="00A557E6" w:rsidRPr="000E1858" w:rsidRDefault="00A557E6" w:rsidP="002256CC">
            <w:pPr>
              <w:snapToGrid w:val="0"/>
              <w:spacing w:line="252" w:lineRule="auto"/>
              <w:rPr>
                <w:rFonts w:eastAsia="font452"/>
                <w:b/>
                <w:sz w:val="24"/>
                <w:szCs w:val="24"/>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Pr>
          <w:p w14:paraId="13F0D17A" w14:textId="77777777" w:rsidR="00A557E6" w:rsidRPr="000E1858" w:rsidRDefault="00A557E6" w:rsidP="002256CC">
            <w:pPr>
              <w:snapToGrid w:val="0"/>
              <w:spacing w:line="252" w:lineRule="auto"/>
              <w:rPr>
                <w:rFonts w:eastAsia="font452"/>
                <w:b/>
                <w:sz w:val="24"/>
                <w:szCs w:val="24"/>
              </w:rPr>
            </w:pPr>
          </w:p>
        </w:tc>
      </w:tr>
      <w:tr w:rsidR="00A557E6" w:rsidRPr="000E1858" w14:paraId="39BE857D" w14:textId="77777777" w:rsidTr="002256CC">
        <w:trPr>
          <w:trHeight w:val="54"/>
        </w:trPr>
        <w:tc>
          <w:tcPr>
            <w:tcW w:w="620" w:type="dxa"/>
            <w:tcBorders>
              <w:top w:val="single" w:sz="4" w:space="0" w:color="000001"/>
              <w:left w:val="single" w:sz="4" w:space="0" w:color="000001"/>
              <w:bottom w:val="single" w:sz="4" w:space="0" w:color="000001"/>
            </w:tcBorders>
            <w:shd w:val="clear" w:color="auto" w:fill="FFFFFF"/>
            <w:vAlign w:val="center"/>
          </w:tcPr>
          <w:p w14:paraId="73A1C2A7" w14:textId="77777777" w:rsidR="00A557E6" w:rsidRPr="000E1858" w:rsidRDefault="00A557E6" w:rsidP="0081698A">
            <w:pPr>
              <w:pStyle w:val="ListParagraph"/>
              <w:numPr>
                <w:ilvl w:val="0"/>
                <w:numId w:val="131"/>
              </w:numPr>
              <w:tabs>
                <w:tab w:val="clear" w:pos="0"/>
                <w:tab w:val="num" w:pos="720"/>
              </w:tabs>
              <w:suppressAutoHyphens/>
              <w:snapToGrid w:val="0"/>
              <w:spacing w:line="252" w:lineRule="auto"/>
              <w:ind w:left="755" w:hanging="720"/>
              <w:jc w:val="center"/>
              <w:rPr>
                <w:rFonts w:eastAsia="font452"/>
                <w:sz w:val="24"/>
                <w:szCs w:val="24"/>
              </w:rPr>
            </w:pPr>
            <w:r w:rsidRPr="000E1858">
              <w:rPr>
                <w:rFonts w:eastAsia="font452"/>
                <w:sz w:val="24"/>
                <w:szCs w:val="24"/>
              </w:rPr>
              <w:t>4.4.</w:t>
            </w:r>
          </w:p>
        </w:tc>
        <w:tc>
          <w:tcPr>
            <w:tcW w:w="4767" w:type="dxa"/>
            <w:tcBorders>
              <w:top w:val="single" w:sz="4" w:space="0" w:color="000001"/>
              <w:left w:val="single" w:sz="4" w:space="0" w:color="000001"/>
              <w:bottom w:val="single" w:sz="4" w:space="0" w:color="000001"/>
            </w:tcBorders>
            <w:shd w:val="clear" w:color="auto" w:fill="FFFFFF"/>
          </w:tcPr>
          <w:p w14:paraId="1FB57A47" w14:textId="77777777" w:rsidR="00A557E6" w:rsidRPr="000E1858" w:rsidRDefault="00A557E6" w:rsidP="002256CC">
            <w:pPr>
              <w:jc w:val="both"/>
              <w:rPr>
                <w:rFonts w:eastAsia="font452"/>
                <w:sz w:val="24"/>
                <w:szCs w:val="24"/>
              </w:rPr>
            </w:pPr>
            <w:proofErr w:type="spellStart"/>
            <w:r w:rsidRPr="000E1858">
              <w:rPr>
                <w:rFonts w:eastAsia="font452"/>
                <w:sz w:val="24"/>
                <w:szCs w:val="24"/>
              </w:rPr>
              <w:t>Izdevuma</w:t>
            </w:r>
            <w:proofErr w:type="spellEnd"/>
            <w:r w:rsidRPr="000E1858">
              <w:rPr>
                <w:rFonts w:eastAsia="font452"/>
                <w:sz w:val="24"/>
                <w:szCs w:val="24"/>
              </w:rPr>
              <w:t xml:space="preserve"> </w:t>
            </w:r>
            <w:proofErr w:type="spellStart"/>
            <w:r w:rsidRPr="000E1858">
              <w:rPr>
                <w:rFonts w:eastAsia="font452"/>
                <w:sz w:val="24"/>
                <w:szCs w:val="24"/>
              </w:rPr>
              <w:t>piegādes</w:t>
            </w:r>
            <w:proofErr w:type="spellEnd"/>
            <w:r w:rsidRPr="000E1858">
              <w:rPr>
                <w:rFonts w:eastAsia="font452"/>
                <w:sz w:val="24"/>
                <w:szCs w:val="24"/>
              </w:rPr>
              <w:t xml:space="preserve"> </w:t>
            </w:r>
            <w:proofErr w:type="spellStart"/>
            <w:r w:rsidRPr="000E1858">
              <w:rPr>
                <w:rFonts w:eastAsia="font452"/>
                <w:sz w:val="24"/>
                <w:szCs w:val="24"/>
              </w:rPr>
              <w:t>izmaksas</w:t>
            </w:r>
            <w:proofErr w:type="spellEnd"/>
          </w:p>
        </w:tc>
        <w:tc>
          <w:tcPr>
            <w:tcW w:w="1417" w:type="dxa"/>
            <w:tcBorders>
              <w:top w:val="single" w:sz="4" w:space="0" w:color="000001"/>
              <w:left w:val="single" w:sz="4" w:space="0" w:color="000001"/>
              <w:bottom w:val="single" w:sz="4" w:space="0" w:color="000001"/>
            </w:tcBorders>
            <w:shd w:val="clear" w:color="auto" w:fill="FFFFFF"/>
          </w:tcPr>
          <w:p w14:paraId="1020C824" w14:textId="77777777" w:rsidR="00A557E6" w:rsidRPr="000E1858" w:rsidRDefault="00A557E6" w:rsidP="002256CC">
            <w:pPr>
              <w:snapToGrid w:val="0"/>
              <w:spacing w:line="252" w:lineRule="auto"/>
              <w:rPr>
                <w:rFonts w:eastAsia="font452"/>
                <w:b/>
                <w:sz w:val="24"/>
                <w:szCs w:val="24"/>
              </w:rPr>
            </w:pPr>
          </w:p>
        </w:tc>
        <w:tc>
          <w:tcPr>
            <w:tcW w:w="1418" w:type="dxa"/>
            <w:tcBorders>
              <w:top w:val="single" w:sz="4" w:space="0" w:color="000001"/>
              <w:left w:val="single" w:sz="4" w:space="0" w:color="000001"/>
              <w:bottom w:val="single" w:sz="4" w:space="0" w:color="000001"/>
            </w:tcBorders>
            <w:shd w:val="clear" w:color="auto" w:fill="FFFFFF"/>
          </w:tcPr>
          <w:p w14:paraId="54AAD874" w14:textId="77777777" w:rsidR="00A557E6" w:rsidRPr="000E1858" w:rsidRDefault="00A557E6" w:rsidP="002256CC">
            <w:pPr>
              <w:snapToGrid w:val="0"/>
              <w:spacing w:line="252" w:lineRule="auto"/>
              <w:rPr>
                <w:rFonts w:eastAsia="font452"/>
                <w:b/>
                <w:sz w:val="24"/>
                <w:szCs w:val="24"/>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Pr>
          <w:p w14:paraId="393ED001" w14:textId="77777777" w:rsidR="00A557E6" w:rsidRPr="000E1858" w:rsidRDefault="00A557E6" w:rsidP="002256CC">
            <w:pPr>
              <w:snapToGrid w:val="0"/>
              <w:spacing w:line="252" w:lineRule="auto"/>
              <w:rPr>
                <w:rFonts w:eastAsia="font452"/>
                <w:b/>
                <w:sz w:val="24"/>
                <w:szCs w:val="24"/>
              </w:rPr>
            </w:pPr>
          </w:p>
        </w:tc>
      </w:tr>
      <w:tr w:rsidR="00A557E6" w:rsidRPr="000E1858" w14:paraId="0AE64587" w14:textId="77777777" w:rsidTr="002256CC">
        <w:trPr>
          <w:trHeight w:val="288"/>
        </w:trPr>
        <w:tc>
          <w:tcPr>
            <w:tcW w:w="5387" w:type="dxa"/>
            <w:gridSpan w:val="2"/>
            <w:tcBorders>
              <w:top w:val="single" w:sz="4" w:space="0" w:color="000001"/>
              <w:left w:val="single" w:sz="4" w:space="0" w:color="000001"/>
              <w:bottom w:val="single" w:sz="4" w:space="0" w:color="000001"/>
            </w:tcBorders>
            <w:shd w:val="clear" w:color="auto" w:fill="FFFFFF"/>
            <w:vAlign w:val="center"/>
          </w:tcPr>
          <w:p w14:paraId="5D13DF0E" w14:textId="77777777" w:rsidR="00A557E6" w:rsidRPr="000E1858" w:rsidRDefault="00A557E6" w:rsidP="002256CC">
            <w:pPr>
              <w:spacing w:line="252" w:lineRule="auto"/>
              <w:jc w:val="center"/>
              <w:rPr>
                <w:rFonts w:eastAsia="font452"/>
                <w:sz w:val="24"/>
                <w:szCs w:val="24"/>
              </w:rPr>
            </w:pPr>
            <w:proofErr w:type="gramStart"/>
            <w:r w:rsidRPr="000E1858">
              <w:rPr>
                <w:rFonts w:eastAsia="font452"/>
                <w:b/>
                <w:sz w:val="24"/>
                <w:szCs w:val="24"/>
              </w:rPr>
              <w:t>KOPĀ :</w:t>
            </w:r>
            <w:proofErr w:type="gramEnd"/>
          </w:p>
        </w:tc>
        <w:tc>
          <w:tcPr>
            <w:tcW w:w="1417" w:type="dxa"/>
            <w:tcBorders>
              <w:top w:val="single" w:sz="4" w:space="0" w:color="000001"/>
              <w:left w:val="single" w:sz="4" w:space="0" w:color="000001"/>
              <w:bottom w:val="single" w:sz="4" w:space="0" w:color="000001"/>
              <w:right w:val="single" w:sz="4" w:space="0" w:color="000001"/>
            </w:tcBorders>
            <w:shd w:val="clear" w:color="auto" w:fill="FFFFFF"/>
          </w:tcPr>
          <w:p w14:paraId="5E610356" w14:textId="77777777" w:rsidR="00A557E6" w:rsidRPr="000E1858" w:rsidRDefault="00A557E6" w:rsidP="002256CC">
            <w:pPr>
              <w:snapToGrid w:val="0"/>
              <w:spacing w:line="252" w:lineRule="auto"/>
              <w:jc w:val="center"/>
              <w:rPr>
                <w:rFonts w:eastAsia="font452"/>
                <w:sz w:val="24"/>
                <w:szCs w:val="24"/>
              </w:rPr>
            </w:pPr>
          </w:p>
        </w:tc>
        <w:tc>
          <w:tcPr>
            <w:tcW w:w="1418" w:type="dxa"/>
            <w:tcBorders>
              <w:top w:val="single" w:sz="4" w:space="0" w:color="000001"/>
              <w:left w:val="single" w:sz="4" w:space="0" w:color="000001"/>
              <w:bottom w:val="single" w:sz="4" w:space="0" w:color="000001"/>
              <w:right w:val="single" w:sz="4" w:space="0" w:color="000001"/>
            </w:tcBorders>
            <w:shd w:val="clear" w:color="auto" w:fill="FFFFFF"/>
          </w:tcPr>
          <w:p w14:paraId="4AC9DF9F" w14:textId="77777777" w:rsidR="00A557E6" w:rsidRPr="000E1858" w:rsidRDefault="00A557E6" w:rsidP="002256CC">
            <w:pPr>
              <w:snapToGrid w:val="0"/>
              <w:spacing w:line="252" w:lineRule="auto"/>
              <w:jc w:val="center"/>
              <w:rPr>
                <w:rFonts w:eastAsia="font452"/>
                <w:sz w:val="24"/>
                <w:szCs w:val="24"/>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Pr>
          <w:p w14:paraId="3D94A763" w14:textId="77777777" w:rsidR="00A557E6" w:rsidRPr="000E1858" w:rsidRDefault="00A557E6" w:rsidP="002256CC">
            <w:pPr>
              <w:snapToGrid w:val="0"/>
              <w:spacing w:line="252" w:lineRule="auto"/>
              <w:jc w:val="center"/>
              <w:rPr>
                <w:rFonts w:eastAsia="font452"/>
                <w:sz w:val="24"/>
                <w:szCs w:val="24"/>
              </w:rPr>
            </w:pPr>
          </w:p>
        </w:tc>
      </w:tr>
    </w:tbl>
    <w:p w14:paraId="3F06073D" w14:textId="77777777" w:rsidR="00A557E6" w:rsidRPr="000E1858" w:rsidRDefault="00A557E6" w:rsidP="00A557E6">
      <w:pPr>
        <w:jc w:val="center"/>
        <w:rPr>
          <w:b/>
          <w:sz w:val="24"/>
          <w:szCs w:val="24"/>
        </w:rPr>
      </w:pPr>
    </w:p>
    <w:p w14:paraId="3DA5BE8B" w14:textId="77777777" w:rsidR="00E96BDC" w:rsidRPr="000E1858" w:rsidRDefault="00E96BDC" w:rsidP="00B135D0">
      <w:pPr>
        <w:widowControl w:val="0"/>
        <w:pBdr>
          <w:top w:val="nil"/>
          <w:left w:val="nil"/>
          <w:bottom w:val="nil"/>
          <w:right w:val="nil"/>
          <w:between w:val="nil"/>
          <w:bar w:val="nil"/>
        </w:pBdr>
        <w:suppressAutoHyphens/>
        <w:spacing w:before="60" w:after="60"/>
        <w:rPr>
          <w:rFonts w:eastAsia="Calibri"/>
          <w:bCs/>
          <w:kern w:val="1"/>
          <w:sz w:val="24"/>
          <w:szCs w:val="24"/>
          <w:u w:color="000000"/>
          <w:bdr w:val="nil"/>
          <w:lang w:eastAsia="lv-LV"/>
        </w:rPr>
      </w:pPr>
    </w:p>
    <w:bookmarkEnd w:id="3"/>
    <w:sectPr w:rsidR="00E96BDC" w:rsidRPr="000E1858" w:rsidSect="00AC34F0">
      <w:footerReference w:type="default" r:id="rId11"/>
      <w:pgSz w:w="11907" w:h="16840" w:code="9"/>
      <w:pgMar w:top="851" w:right="1134" w:bottom="1134" w:left="1701" w:header="1162" w:footer="885"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D30567" w16cex:dateUtc="2024-11-04T06:33:00Z"/>
  <w16cex:commentExtensible w16cex:durableId="2AD300E2" w16cex:dateUtc="2024-11-04T06:14:00Z"/>
  <w16cex:commentExtensible w16cex:durableId="2AD301B2" w16cex:dateUtc="2024-11-04T06:17:00Z"/>
  <w16cex:commentExtensible w16cex:durableId="2AD30285" w16cex:dateUtc="2024-11-04T06:21:00Z"/>
  <w16cex:commentExtensible w16cex:durableId="2AD303E6" w16cex:dateUtc="2024-11-04T06:27:00Z"/>
  <w16cex:commentExtensible w16cex:durableId="2AD30623" w16cex:dateUtc="2024-11-04T06:36:00Z"/>
  <w16cex:commentExtensible w16cex:durableId="2AD30640" w16cex:dateUtc="2024-11-04T06:37:00Z"/>
  <w16cex:commentExtensible w16cex:durableId="2AD30658" w16cex:dateUtc="2024-11-04T06:37:00Z"/>
  <w16cex:commentExtensible w16cex:durableId="2AD30694" w16cex:dateUtc="2024-11-04T06:38:00Z"/>
  <w16cex:commentExtensible w16cex:durableId="2AD30790" w16cex:dateUtc="2024-11-04T06:42:00Z"/>
  <w16cex:commentExtensible w16cex:durableId="2AD30515" w16cex:dateUtc="2024-11-04T06: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D62C6" w14:textId="77777777" w:rsidR="00283118" w:rsidRDefault="00283118">
      <w:r>
        <w:separator/>
      </w:r>
    </w:p>
  </w:endnote>
  <w:endnote w:type="continuationSeparator" w:id="0">
    <w:p w14:paraId="62BEC7DF" w14:textId="77777777" w:rsidR="00283118" w:rsidRDefault="00283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0002AFF" w:usb1="4000ACFF" w:usb2="00000001" w:usb3="00000000" w:csb0="0000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Yu Gothic"/>
    <w:charset w:val="00"/>
    <w:family w:val="roman"/>
    <w:pitch w:val="default"/>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A0002AEF" w:usb1="4000207B" w:usb2="00000000" w:usb3="00000000" w:csb0="000001FF" w:csb1="00000000"/>
  </w:font>
  <w:font w:name="EUAlbertina">
    <w:altName w:val="Cambria"/>
    <w:charset w:val="00"/>
    <w:family w:val="roman"/>
    <w:pitch w:val="default"/>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003" w:usb1="288F0000" w:usb2="00000016" w:usb3="00000000" w:csb0="00040001" w:csb1="00000000"/>
  </w:font>
  <w:font w:name="font452">
    <w:charset w:val="BA"/>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283118" w:rsidRDefault="00283118">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578FE" w14:textId="77777777" w:rsidR="00283118" w:rsidRDefault="00283118">
      <w:r>
        <w:separator/>
      </w:r>
    </w:p>
  </w:footnote>
  <w:footnote w:type="continuationSeparator" w:id="0">
    <w:p w14:paraId="43D83FE2" w14:textId="77777777" w:rsidR="00283118" w:rsidRDefault="002831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8787"/>
        </w:tabs>
        <w:ind w:left="8787"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1194842"/>
    <w:multiLevelType w:val="multilevel"/>
    <w:tmpl w:val="96524B0E"/>
    <w:lvl w:ilvl="0">
      <w:start w:val="3"/>
      <w:numFmt w:val="decimal"/>
      <w:lvlText w:val="%1."/>
      <w:lvlJc w:val="left"/>
      <w:pPr>
        <w:ind w:left="720" w:hanging="720"/>
      </w:pPr>
      <w:rPr>
        <w:rFonts w:eastAsiaTheme="minorEastAsia" w:hint="default"/>
        <w:sz w:val="24"/>
      </w:rPr>
    </w:lvl>
    <w:lvl w:ilvl="1">
      <w:start w:val="1"/>
      <w:numFmt w:val="decimal"/>
      <w:lvlText w:val="%1.%2."/>
      <w:lvlJc w:val="left"/>
      <w:pPr>
        <w:ind w:left="767" w:hanging="720"/>
      </w:pPr>
      <w:rPr>
        <w:rFonts w:eastAsiaTheme="minorEastAsia" w:hint="default"/>
        <w:sz w:val="24"/>
      </w:rPr>
    </w:lvl>
    <w:lvl w:ilvl="2">
      <w:start w:val="3"/>
      <w:numFmt w:val="decimal"/>
      <w:lvlText w:val="%1.%2.%3."/>
      <w:lvlJc w:val="left"/>
      <w:pPr>
        <w:ind w:left="814" w:hanging="720"/>
      </w:pPr>
      <w:rPr>
        <w:rFonts w:eastAsiaTheme="minorEastAsia" w:hint="default"/>
        <w:sz w:val="24"/>
      </w:rPr>
    </w:lvl>
    <w:lvl w:ilvl="3">
      <w:start w:val="1"/>
      <w:numFmt w:val="decimal"/>
      <w:lvlText w:val="%1.%2.%3.%4."/>
      <w:lvlJc w:val="left"/>
      <w:pPr>
        <w:ind w:left="720" w:hanging="720"/>
      </w:pPr>
      <w:rPr>
        <w:rFonts w:eastAsiaTheme="minorEastAsia" w:hint="default"/>
        <w:b/>
        <w:sz w:val="24"/>
      </w:rPr>
    </w:lvl>
    <w:lvl w:ilvl="4">
      <w:start w:val="1"/>
      <w:numFmt w:val="decimal"/>
      <w:lvlText w:val="%1.%2.%3.%4.%5."/>
      <w:lvlJc w:val="left"/>
      <w:pPr>
        <w:ind w:left="1268" w:hanging="1080"/>
      </w:pPr>
      <w:rPr>
        <w:rFonts w:eastAsiaTheme="minorEastAsia" w:hint="default"/>
        <w:sz w:val="24"/>
      </w:rPr>
    </w:lvl>
    <w:lvl w:ilvl="5">
      <w:start w:val="1"/>
      <w:numFmt w:val="decimal"/>
      <w:lvlText w:val="%1.%2.%3.%4.%5.%6."/>
      <w:lvlJc w:val="left"/>
      <w:pPr>
        <w:ind w:left="1315" w:hanging="1080"/>
      </w:pPr>
      <w:rPr>
        <w:rFonts w:eastAsiaTheme="minorEastAsia" w:hint="default"/>
        <w:sz w:val="24"/>
      </w:rPr>
    </w:lvl>
    <w:lvl w:ilvl="6">
      <w:start w:val="1"/>
      <w:numFmt w:val="decimal"/>
      <w:lvlText w:val="%1.%2.%3.%4.%5.%6.%7."/>
      <w:lvlJc w:val="left"/>
      <w:pPr>
        <w:ind w:left="1362" w:hanging="1080"/>
      </w:pPr>
      <w:rPr>
        <w:rFonts w:eastAsiaTheme="minorEastAsia" w:hint="default"/>
        <w:sz w:val="24"/>
      </w:rPr>
    </w:lvl>
    <w:lvl w:ilvl="7">
      <w:start w:val="1"/>
      <w:numFmt w:val="decimal"/>
      <w:lvlText w:val="%1.%2.%3.%4.%5.%6.%7.%8."/>
      <w:lvlJc w:val="left"/>
      <w:pPr>
        <w:ind w:left="1769" w:hanging="1440"/>
      </w:pPr>
      <w:rPr>
        <w:rFonts w:eastAsiaTheme="minorEastAsia" w:hint="default"/>
        <w:sz w:val="24"/>
      </w:rPr>
    </w:lvl>
    <w:lvl w:ilvl="8">
      <w:start w:val="1"/>
      <w:numFmt w:val="decimal"/>
      <w:lvlText w:val="%1.%2.%3.%4.%5.%6.%7.%8.%9."/>
      <w:lvlJc w:val="left"/>
      <w:pPr>
        <w:ind w:left="1816" w:hanging="1440"/>
      </w:pPr>
      <w:rPr>
        <w:rFonts w:eastAsiaTheme="minorEastAsia" w:hint="default"/>
        <w:sz w:val="24"/>
      </w:r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06464DF6"/>
    <w:multiLevelType w:val="multilevel"/>
    <w:tmpl w:val="D056128C"/>
    <w:numStyleLink w:val="ImportedStyle5"/>
  </w:abstractNum>
  <w:abstractNum w:abstractNumId="16"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8"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0"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0CE02E27"/>
    <w:multiLevelType w:val="hybridMultilevel"/>
    <w:tmpl w:val="036E0740"/>
    <w:lvl w:ilvl="0" w:tplc="6BBC6292">
      <w:start w:val="1"/>
      <w:numFmt w:val="decimal"/>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2" w15:restartNumberingAfterBreak="0">
    <w:nsid w:val="0DD61016"/>
    <w:multiLevelType w:val="multilevel"/>
    <w:tmpl w:val="B9241404"/>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4"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5"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7"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28"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110F14B0"/>
    <w:multiLevelType w:val="multilevel"/>
    <w:tmpl w:val="D26E5636"/>
    <w:numStyleLink w:val="WWOutlineListStyle511"/>
  </w:abstractNum>
  <w:abstractNum w:abstractNumId="30"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2"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3"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4"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6"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9"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2"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5"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9"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0" w15:restartNumberingAfterBreak="0">
    <w:nsid w:val="24784671"/>
    <w:multiLevelType w:val="multilevel"/>
    <w:tmpl w:val="BB2E6D7A"/>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bCs/>
      </w:rPr>
    </w:lvl>
    <w:lvl w:ilvl="3">
      <w:start w:val="1"/>
      <w:numFmt w:val="decimal"/>
      <w:lvlText w:val="%1.%2.%3.%4."/>
      <w:lvlJc w:val="left"/>
      <w:pPr>
        <w:ind w:left="894"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51"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52"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3" w15:restartNumberingAfterBreak="0">
    <w:nsid w:val="25277F4B"/>
    <w:multiLevelType w:val="multilevel"/>
    <w:tmpl w:val="988E0D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6"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7"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8"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59"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0"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928"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69"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1"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15:restartNumberingAfterBreak="0">
    <w:nsid w:val="3EC55BE5"/>
    <w:multiLevelType w:val="multilevel"/>
    <w:tmpl w:val="90160CD6"/>
    <w:lvl w:ilvl="0">
      <w:start w:val="4"/>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lang w:val="lv-LV"/>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2091B7A"/>
    <w:multiLevelType w:val="multilevel"/>
    <w:tmpl w:val="2F4CCD2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787"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5"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6"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77"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8"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9"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0"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1"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2"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3"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4E8455AC"/>
    <w:multiLevelType w:val="multilevel"/>
    <w:tmpl w:val="C256124E"/>
    <w:lvl w:ilvl="0">
      <w:start w:val="3"/>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5"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5064499E"/>
    <w:multiLevelType w:val="multilevel"/>
    <w:tmpl w:val="6464B88A"/>
    <w:numStyleLink w:val="ImportedStyle7"/>
  </w:abstractNum>
  <w:abstractNum w:abstractNumId="8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8"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2" w15:restartNumberingAfterBreak="0">
    <w:nsid w:val="55AD0E69"/>
    <w:multiLevelType w:val="multilevel"/>
    <w:tmpl w:val="616A7A14"/>
    <w:lvl w:ilvl="0">
      <w:start w:val="3"/>
      <w:numFmt w:val="decimal"/>
      <w:lvlText w:val="%1."/>
      <w:lvlJc w:val="left"/>
      <w:pPr>
        <w:ind w:left="360" w:hanging="360"/>
      </w:pPr>
      <w:rPr>
        <w:rFonts w:cs="Times New Roman" w:hint="default"/>
      </w:rPr>
    </w:lvl>
    <w:lvl w:ilvl="1">
      <w:start w:val="1"/>
      <w:numFmt w:val="decimal"/>
      <w:lvlText w:val="%1.%2."/>
      <w:lvlJc w:val="left"/>
      <w:pPr>
        <w:ind w:left="574" w:hanging="432"/>
      </w:pPr>
      <w:rPr>
        <w:rFonts w:cs="Times New Roman" w:hint="default"/>
        <w:b/>
      </w:rPr>
    </w:lvl>
    <w:lvl w:ilvl="2">
      <w:start w:val="5"/>
      <w:numFmt w:val="decimal"/>
      <w:lvlText w:val="%1.%2.%3."/>
      <w:lvlJc w:val="left"/>
      <w:pPr>
        <w:ind w:left="1224" w:hanging="504"/>
      </w:pPr>
      <w:rPr>
        <w:rFonts w:cs="Times New Roman" w:hint="default"/>
        <w:b w:val="0"/>
        <w:bCs/>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3"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9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9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96"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7"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99" w15:restartNumberingAfterBreak="0">
    <w:nsid w:val="604622A4"/>
    <w:multiLevelType w:val="hybridMultilevel"/>
    <w:tmpl w:val="44A6E14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0"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1"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2"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4" w15:restartNumberingAfterBreak="0">
    <w:nsid w:val="63ED5826"/>
    <w:multiLevelType w:val="hybridMultilevel"/>
    <w:tmpl w:val="067C1922"/>
    <w:lvl w:ilvl="0" w:tplc="03C0378A">
      <w:start w:val="1"/>
      <w:numFmt w:val="decimal"/>
      <w:pStyle w:val="Noteikumutekstam"/>
      <w:lvlText w:val="%1."/>
      <w:lvlJc w:val="left"/>
      <w:pPr>
        <w:ind w:left="720" w:hanging="360"/>
      </w:pPr>
    </w:lvl>
    <w:lvl w:ilvl="1" w:tplc="F788BF3A" w:tentative="1">
      <w:start w:val="1"/>
      <w:numFmt w:val="lowerLetter"/>
      <w:lvlText w:val="%2."/>
      <w:lvlJc w:val="left"/>
      <w:pPr>
        <w:ind w:left="1440" w:hanging="360"/>
      </w:pPr>
    </w:lvl>
    <w:lvl w:ilvl="2" w:tplc="A34869B6" w:tentative="1">
      <w:start w:val="1"/>
      <w:numFmt w:val="lowerRoman"/>
      <w:lvlText w:val="%3."/>
      <w:lvlJc w:val="right"/>
      <w:pPr>
        <w:ind w:left="2160" w:hanging="180"/>
      </w:pPr>
    </w:lvl>
    <w:lvl w:ilvl="3" w:tplc="030E6ABA" w:tentative="1">
      <w:start w:val="1"/>
      <w:numFmt w:val="decimal"/>
      <w:lvlText w:val="%4."/>
      <w:lvlJc w:val="left"/>
      <w:pPr>
        <w:ind w:left="2880" w:hanging="360"/>
      </w:pPr>
    </w:lvl>
    <w:lvl w:ilvl="4" w:tplc="EDB03542" w:tentative="1">
      <w:start w:val="1"/>
      <w:numFmt w:val="lowerLetter"/>
      <w:lvlText w:val="%5."/>
      <w:lvlJc w:val="left"/>
      <w:pPr>
        <w:ind w:left="3600" w:hanging="360"/>
      </w:pPr>
    </w:lvl>
    <w:lvl w:ilvl="5" w:tplc="7C1004A8" w:tentative="1">
      <w:start w:val="1"/>
      <w:numFmt w:val="lowerRoman"/>
      <w:lvlText w:val="%6."/>
      <w:lvlJc w:val="right"/>
      <w:pPr>
        <w:ind w:left="4320" w:hanging="180"/>
      </w:pPr>
    </w:lvl>
    <w:lvl w:ilvl="6" w:tplc="0708FD34" w:tentative="1">
      <w:start w:val="1"/>
      <w:numFmt w:val="decimal"/>
      <w:lvlText w:val="%7."/>
      <w:lvlJc w:val="left"/>
      <w:pPr>
        <w:ind w:left="5040" w:hanging="360"/>
      </w:pPr>
    </w:lvl>
    <w:lvl w:ilvl="7" w:tplc="4FEC7020" w:tentative="1">
      <w:start w:val="1"/>
      <w:numFmt w:val="lowerLetter"/>
      <w:lvlText w:val="%8."/>
      <w:lvlJc w:val="left"/>
      <w:pPr>
        <w:ind w:left="5760" w:hanging="360"/>
      </w:pPr>
    </w:lvl>
    <w:lvl w:ilvl="8" w:tplc="E2C2CC06" w:tentative="1">
      <w:start w:val="1"/>
      <w:numFmt w:val="lowerRoman"/>
      <w:lvlText w:val="%9."/>
      <w:lvlJc w:val="right"/>
      <w:pPr>
        <w:ind w:left="6480" w:hanging="180"/>
      </w:pPr>
    </w:lvl>
  </w:abstractNum>
  <w:abstractNum w:abstractNumId="105"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6"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7"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08"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0"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2"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3"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4"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15"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6"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7"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18"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9"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0"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1"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2"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3" w15:restartNumberingAfterBreak="0">
    <w:nsid w:val="726A2321"/>
    <w:multiLevelType w:val="hybridMultilevel"/>
    <w:tmpl w:val="89005CF4"/>
    <w:lvl w:ilvl="0" w:tplc="92069000">
      <w:start w:val="1"/>
      <w:numFmt w:val="lowerLetter"/>
      <w:lvlText w:val="%1)"/>
      <w:lvlJc w:val="left"/>
      <w:pPr>
        <w:ind w:left="423" w:hanging="360"/>
      </w:pPr>
      <w:rPr>
        <w:rFonts w:ascii="Times New Roman" w:eastAsia="Times New Roman" w:hAnsi="Times New Roman" w:cs="Times New Roman"/>
      </w:rPr>
    </w:lvl>
    <w:lvl w:ilvl="1" w:tplc="04260003" w:tentative="1">
      <w:start w:val="1"/>
      <w:numFmt w:val="bullet"/>
      <w:lvlText w:val="o"/>
      <w:lvlJc w:val="left"/>
      <w:pPr>
        <w:ind w:left="1143" w:hanging="360"/>
      </w:pPr>
      <w:rPr>
        <w:rFonts w:ascii="Courier New" w:hAnsi="Courier New" w:cs="Courier New" w:hint="default"/>
      </w:rPr>
    </w:lvl>
    <w:lvl w:ilvl="2" w:tplc="04260005" w:tentative="1">
      <w:start w:val="1"/>
      <w:numFmt w:val="bullet"/>
      <w:lvlText w:val=""/>
      <w:lvlJc w:val="left"/>
      <w:pPr>
        <w:ind w:left="1863" w:hanging="360"/>
      </w:pPr>
      <w:rPr>
        <w:rFonts w:ascii="Wingdings" w:hAnsi="Wingdings" w:hint="default"/>
      </w:rPr>
    </w:lvl>
    <w:lvl w:ilvl="3" w:tplc="04260001" w:tentative="1">
      <w:start w:val="1"/>
      <w:numFmt w:val="bullet"/>
      <w:lvlText w:val=""/>
      <w:lvlJc w:val="left"/>
      <w:pPr>
        <w:ind w:left="2583" w:hanging="360"/>
      </w:pPr>
      <w:rPr>
        <w:rFonts w:ascii="Symbol" w:hAnsi="Symbol" w:hint="default"/>
      </w:rPr>
    </w:lvl>
    <w:lvl w:ilvl="4" w:tplc="04260003" w:tentative="1">
      <w:start w:val="1"/>
      <w:numFmt w:val="bullet"/>
      <w:lvlText w:val="o"/>
      <w:lvlJc w:val="left"/>
      <w:pPr>
        <w:ind w:left="3303" w:hanging="360"/>
      </w:pPr>
      <w:rPr>
        <w:rFonts w:ascii="Courier New" w:hAnsi="Courier New" w:cs="Courier New" w:hint="default"/>
      </w:rPr>
    </w:lvl>
    <w:lvl w:ilvl="5" w:tplc="04260005" w:tentative="1">
      <w:start w:val="1"/>
      <w:numFmt w:val="bullet"/>
      <w:lvlText w:val=""/>
      <w:lvlJc w:val="left"/>
      <w:pPr>
        <w:ind w:left="4023" w:hanging="360"/>
      </w:pPr>
      <w:rPr>
        <w:rFonts w:ascii="Wingdings" w:hAnsi="Wingdings" w:hint="default"/>
      </w:rPr>
    </w:lvl>
    <w:lvl w:ilvl="6" w:tplc="04260001" w:tentative="1">
      <w:start w:val="1"/>
      <w:numFmt w:val="bullet"/>
      <w:lvlText w:val=""/>
      <w:lvlJc w:val="left"/>
      <w:pPr>
        <w:ind w:left="4743" w:hanging="360"/>
      </w:pPr>
      <w:rPr>
        <w:rFonts w:ascii="Symbol" w:hAnsi="Symbol" w:hint="default"/>
      </w:rPr>
    </w:lvl>
    <w:lvl w:ilvl="7" w:tplc="04260003" w:tentative="1">
      <w:start w:val="1"/>
      <w:numFmt w:val="bullet"/>
      <w:lvlText w:val="o"/>
      <w:lvlJc w:val="left"/>
      <w:pPr>
        <w:ind w:left="5463" w:hanging="360"/>
      </w:pPr>
      <w:rPr>
        <w:rFonts w:ascii="Courier New" w:hAnsi="Courier New" w:cs="Courier New" w:hint="default"/>
      </w:rPr>
    </w:lvl>
    <w:lvl w:ilvl="8" w:tplc="04260005" w:tentative="1">
      <w:start w:val="1"/>
      <w:numFmt w:val="bullet"/>
      <w:lvlText w:val=""/>
      <w:lvlJc w:val="left"/>
      <w:pPr>
        <w:ind w:left="6183" w:hanging="360"/>
      </w:pPr>
      <w:rPr>
        <w:rFonts w:ascii="Wingdings" w:hAnsi="Wingdings" w:hint="default"/>
      </w:rPr>
    </w:lvl>
  </w:abstractNum>
  <w:abstractNum w:abstractNumId="124"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6"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7" w15:restartNumberingAfterBreak="0">
    <w:nsid w:val="759821C8"/>
    <w:multiLevelType w:val="multilevel"/>
    <w:tmpl w:val="2CC03E20"/>
    <w:lvl w:ilvl="0">
      <w:start w:val="1"/>
      <w:numFmt w:val="decimal"/>
      <w:lvlText w:val="%1."/>
      <w:lvlJc w:val="left"/>
      <w:pPr>
        <w:ind w:left="2345" w:hanging="360"/>
      </w:pPr>
      <w:rPr>
        <w:rFonts w:hint="default"/>
        <w:b w:val="0"/>
      </w:rPr>
    </w:lvl>
    <w:lvl w:ilvl="1">
      <w:start w:val="1"/>
      <w:numFmt w:val="decimal"/>
      <w:lvlText w:val="%1.%2."/>
      <w:lvlJc w:val="left"/>
      <w:pPr>
        <w:ind w:left="2777" w:hanging="432"/>
      </w:pPr>
      <w:rPr>
        <w:color w:val="auto"/>
      </w:rPr>
    </w:lvl>
    <w:lvl w:ilvl="2">
      <w:start w:val="1"/>
      <w:numFmt w:val="decimal"/>
      <w:lvlText w:val="%1.%2.%3."/>
      <w:lvlJc w:val="left"/>
      <w:pPr>
        <w:ind w:left="3209" w:hanging="504"/>
      </w:pPr>
      <w:rPr>
        <w:color w:val="auto"/>
      </w:rPr>
    </w:lvl>
    <w:lvl w:ilvl="3">
      <w:start w:val="1"/>
      <w:numFmt w:val="decimal"/>
      <w:lvlText w:val="%1.%2.%3.%4."/>
      <w:lvlJc w:val="left"/>
      <w:pPr>
        <w:ind w:left="3713" w:hanging="648"/>
      </w:pPr>
    </w:lvl>
    <w:lvl w:ilvl="4">
      <w:start w:val="1"/>
      <w:numFmt w:val="decimal"/>
      <w:lvlText w:val="%1.%2.%3.%4.%5."/>
      <w:lvlJc w:val="left"/>
      <w:pPr>
        <w:ind w:left="4217" w:hanging="792"/>
      </w:pPr>
    </w:lvl>
    <w:lvl w:ilvl="5">
      <w:start w:val="1"/>
      <w:numFmt w:val="decimal"/>
      <w:lvlText w:val="%1.%2.%3.%4.%5.%6."/>
      <w:lvlJc w:val="left"/>
      <w:pPr>
        <w:ind w:left="4721" w:hanging="936"/>
      </w:pPr>
    </w:lvl>
    <w:lvl w:ilvl="6">
      <w:start w:val="1"/>
      <w:numFmt w:val="decimal"/>
      <w:lvlText w:val="%1.%2.%3.%4.%5.%6.%7."/>
      <w:lvlJc w:val="left"/>
      <w:pPr>
        <w:ind w:left="5225" w:hanging="1080"/>
      </w:pPr>
    </w:lvl>
    <w:lvl w:ilvl="7">
      <w:start w:val="1"/>
      <w:numFmt w:val="decimal"/>
      <w:lvlText w:val="%1.%2.%3.%4.%5.%6.%7.%8."/>
      <w:lvlJc w:val="left"/>
      <w:pPr>
        <w:ind w:left="5729" w:hanging="1224"/>
      </w:pPr>
    </w:lvl>
    <w:lvl w:ilvl="8">
      <w:start w:val="1"/>
      <w:numFmt w:val="decimal"/>
      <w:lvlText w:val="%1.%2.%3.%4.%5.%6.%7.%8.%9."/>
      <w:lvlJc w:val="left"/>
      <w:pPr>
        <w:ind w:left="6305" w:hanging="1440"/>
      </w:pPr>
    </w:lvl>
  </w:abstractNum>
  <w:abstractNum w:abstractNumId="128" w15:restartNumberingAfterBreak="0">
    <w:nsid w:val="76056443"/>
    <w:multiLevelType w:val="hybridMultilevel"/>
    <w:tmpl w:val="F47AB7E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9" w15:restartNumberingAfterBreak="0">
    <w:nsid w:val="7B7D440E"/>
    <w:multiLevelType w:val="multilevel"/>
    <w:tmpl w:val="16946FE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0" w15:restartNumberingAfterBreak="0">
    <w:nsid w:val="7C25744D"/>
    <w:multiLevelType w:val="multilevel"/>
    <w:tmpl w:val="9B7EA79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2"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4" w15:restartNumberingAfterBreak="0">
    <w:nsid w:val="7DD9458F"/>
    <w:multiLevelType w:val="multilevel"/>
    <w:tmpl w:val="E660A5E4"/>
    <w:lvl w:ilvl="0">
      <w:start w:val="3"/>
      <w:numFmt w:val="decimal"/>
      <w:lvlText w:val="%1."/>
      <w:lvlJc w:val="left"/>
      <w:pPr>
        <w:ind w:left="705" w:hanging="705"/>
      </w:pPr>
      <w:rPr>
        <w:rFonts w:hint="default"/>
      </w:rPr>
    </w:lvl>
    <w:lvl w:ilvl="1">
      <w:start w:val="5"/>
      <w:numFmt w:val="decimal"/>
      <w:lvlText w:val="%1.%2."/>
      <w:lvlJc w:val="left"/>
      <w:pPr>
        <w:ind w:left="1185" w:hanging="705"/>
      </w:pPr>
      <w:rPr>
        <w:rFonts w:hint="default"/>
        <w:b/>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35"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6" w15:restartNumberingAfterBreak="0">
    <w:nsid w:val="7F84386A"/>
    <w:multiLevelType w:val="multilevel"/>
    <w:tmpl w:val="4E8009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7"/>
  </w:num>
  <w:num w:numId="2">
    <w:abstractNumId w:val="31"/>
  </w:num>
  <w:num w:numId="3">
    <w:abstractNumId w:val="10"/>
  </w:num>
  <w:num w:numId="4">
    <w:abstractNumId w:val="24"/>
  </w:num>
  <w:num w:numId="5">
    <w:abstractNumId w:val="33"/>
  </w:num>
  <w:num w:numId="6">
    <w:abstractNumId w:val="100"/>
  </w:num>
  <w:num w:numId="7">
    <w:abstractNumId w:val="63"/>
  </w:num>
  <w:num w:numId="8">
    <w:abstractNumId w:val="86"/>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132"/>
  </w:num>
  <w:num w:numId="10">
    <w:abstractNumId w:val="34"/>
  </w:num>
  <w:num w:numId="11">
    <w:abstractNumId w:val="124"/>
  </w:num>
  <w:num w:numId="12">
    <w:abstractNumId w:val="73"/>
  </w:num>
  <w:num w:numId="13">
    <w:abstractNumId w:val="119"/>
  </w:num>
  <w:num w:numId="14">
    <w:abstractNumId w:val="130"/>
  </w:num>
  <w:num w:numId="15">
    <w:abstractNumId w:val="67"/>
  </w:num>
  <w:num w:numId="16">
    <w:abstractNumId w:val="54"/>
  </w:num>
  <w:num w:numId="17">
    <w:abstractNumId w:val="42"/>
  </w:num>
  <w:num w:numId="18">
    <w:abstractNumId w:val="40"/>
  </w:num>
  <w:num w:numId="19">
    <w:abstractNumId w:val="36"/>
  </w:num>
  <w:num w:numId="20">
    <w:abstractNumId w:val="29"/>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abstractNumId w:val="29"/>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abstractNumId w:val="35"/>
  </w:num>
  <w:num w:numId="23">
    <w:abstractNumId w:val="22"/>
  </w:num>
  <w:num w:numId="24">
    <w:abstractNumId w:val="22"/>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5">
    <w:abstractNumId w:val="117"/>
  </w:num>
  <w:num w:numId="26">
    <w:abstractNumId w:val="30"/>
  </w:num>
  <w:num w:numId="27">
    <w:abstractNumId w:val="64"/>
  </w:num>
  <w:num w:numId="28">
    <w:abstractNumId w:val="72"/>
  </w:num>
  <w:num w:numId="29">
    <w:abstractNumId w:val="121"/>
  </w:num>
  <w:num w:numId="30">
    <w:abstractNumId w:val="102"/>
  </w:num>
  <w:num w:numId="31">
    <w:abstractNumId w:val="1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2">
    <w:abstractNumId w:val="87"/>
  </w:num>
  <w:num w:numId="33">
    <w:abstractNumId w:val="134"/>
  </w:num>
  <w:num w:numId="34">
    <w:abstractNumId w:val="133"/>
  </w:num>
  <w:num w:numId="35">
    <w:abstractNumId w:val="32"/>
  </w:num>
  <w:num w:numId="36">
    <w:abstractNumId w:val="57"/>
  </w:num>
  <w:num w:numId="37">
    <w:abstractNumId w:val="53"/>
  </w:num>
  <w:num w:numId="38">
    <w:abstractNumId w:val="50"/>
  </w:num>
  <w:num w:numId="39">
    <w:abstractNumId w:val="28"/>
  </w:num>
  <w:num w:numId="40">
    <w:abstractNumId w:val="9"/>
  </w:num>
  <w:num w:numId="41">
    <w:abstractNumId w:val="125"/>
  </w:num>
  <w:num w:numId="42">
    <w:abstractNumId w:val="51"/>
  </w:num>
  <w:num w:numId="43">
    <w:abstractNumId w:val="92"/>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1"/>
  </w:num>
  <w:num w:numId="45">
    <w:abstractNumId w:val="118"/>
  </w:num>
  <w:num w:numId="46">
    <w:abstractNumId w:val="113"/>
  </w:num>
  <w:num w:numId="47">
    <w:abstractNumId w:val="23"/>
  </w:num>
  <w:num w:numId="48">
    <w:abstractNumId w:val="37"/>
  </w:num>
  <w:num w:numId="49">
    <w:abstractNumId w:val="20"/>
  </w:num>
  <w:num w:numId="50">
    <w:abstractNumId w:val="65"/>
  </w:num>
  <w:num w:numId="51">
    <w:abstractNumId w:val="82"/>
  </w:num>
  <w:num w:numId="52">
    <w:abstractNumId w:val="96"/>
  </w:num>
  <w:num w:numId="53">
    <w:abstractNumId w:val="39"/>
  </w:num>
  <w:num w:numId="54">
    <w:abstractNumId w:val="101"/>
  </w:num>
  <w:num w:numId="55">
    <w:abstractNumId w:val="112"/>
  </w:num>
  <w:num w:numId="56">
    <w:abstractNumId w:val="135"/>
  </w:num>
  <w:num w:numId="57">
    <w:abstractNumId w:val="14"/>
  </w:num>
  <w:num w:numId="58">
    <w:abstractNumId w:val="115"/>
  </w:num>
  <w:num w:numId="59">
    <w:abstractNumId w:val="45"/>
  </w:num>
  <w:num w:numId="60">
    <w:abstractNumId w:val="80"/>
  </w:num>
  <w:num w:numId="61">
    <w:abstractNumId w:val="85"/>
  </w:num>
  <w:num w:numId="62">
    <w:abstractNumId w:val="38"/>
  </w:num>
  <w:num w:numId="63">
    <w:abstractNumId w:val="106"/>
  </w:num>
  <w:num w:numId="64">
    <w:abstractNumId w:val="55"/>
  </w:num>
  <w:num w:numId="65">
    <w:abstractNumId w:val="83"/>
  </w:num>
  <w:num w:numId="66">
    <w:abstractNumId w:val="77"/>
  </w:num>
  <w:num w:numId="67">
    <w:abstractNumId w:val="26"/>
  </w:num>
  <w:num w:numId="68">
    <w:abstractNumId w:val="71"/>
  </w:num>
  <w:num w:numId="69">
    <w:abstractNumId w:val="89"/>
  </w:num>
  <w:num w:numId="70">
    <w:abstractNumId w:val="48"/>
  </w:num>
  <w:num w:numId="71">
    <w:abstractNumId w:val="18"/>
  </w:num>
  <w:num w:numId="72">
    <w:abstractNumId w:val="44"/>
  </w:num>
  <w:num w:numId="73">
    <w:abstractNumId w:val="103"/>
  </w:num>
  <w:num w:numId="74">
    <w:abstractNumId w:val="98"/>
    <w:lvlOverride w:ilvl="0">
      <w:startOverride w:val="1"/>
    </w:lvlOverride>
  </w:num>
  <w:num w:numId="75">
    <w:abstractNumId w:val="74"/>
    <w:lvlOverride w:ilvl="0">
      <w:startOverride w:val="1"/>
    </w:lvlOverride>
  </w:num>
  <w:num w:numId="76">
    <w:abstractNumId w:val="7"/>
  </w:num>
  <w:num w:numId="77">
    <w:abstractNumId w:val="5"/>
  </w:num>
  <w:num w:numId="78">
    <w:abstractNumId w:val="4"/>
  </w:num>
  <w:num w:numId="79">
    <w:abstractNumId w:val="3"/>
  </w:num>
  <w:num w:numId="80">
    <w:abstractNumId w:val="6"/>
  </w:num>
  <w:num w:numId="81">
    <w:abstractNumId w:val="2"/>
  </w:num>
  <w:num w:numId="82">
    <w:abstractNumId w:val="1"/>
  </w:num>
  <w:num w:numId="83">
    <w:abstractNumId w:val="0"/>
  </w:num>
  <w:num w:numId="84">
    <w:abstractNumId w:val="47"/>
  </w:num>
  <w:num w:numId="85">
    <w:abstractNumId w:val="111"/>
  </w:num>
  <w:num w:numId="86">
    <w:abstractNumId w:val="59"/>
  </w:num>
  <w:num w:numId="87">
    <w:abstractNumId w:val="75"/>
  </w:num>
  <w:num w:numId="88">
    <w:abstractNumId w:val="41"/>
  </w:num>
  <w:num w:numId="89">
    <w:abstractNumId w:val="76"/>
  </w:num>
  <w:num w:numId="90">
    <w:abstractNumId w:val="94"/>
  </w:num>
  <w:num w:numId="91">
    <w:abstractNumId w:val="95"/>
  </w:num>
  <w:num w:numId="92">
    <w:abstractNumId w:val="58"/>
  </w:num>
  <w:num w:numId="93">
    <w:abstractNumId w:val="91"/>
  </w:num>
  <w:num w:numId="94">
    <w:abstractNumId w:val="131"/>
  </w:num>
  <w:num w:numId="95">
    <w:abstractNumId w:val="93"/>
  </w:num>
  <w:num w:numId="96">
    <w:abstractNumId w:val="122"/>
  </w:num>
  <w:num w:numId="97">
    <w:abstractNumId w:val="19"/>
  </w:num>
  <w:num w:numId="98">
    <w:abstractNumId w:val="13"/>
  </w:num>
  <w:num w:numId="99">
    <w:abstractNumId w:val="27"/>
    <w:lvlOverride w:ilvl="0">
      <w:startOverride w:val="1"/>
    </w:lvlOverride>
  </w:num>
  <w:num w:numId="100">
    <w:abstractNumId w:val="70"/>
  </w:num>
  <w:num w:numId="101">
    <w:abstractNumId w:val="12"/>
  </w:num>
  <w:num w:numId="102">
    <w:abstractNumId w:val="120"/>
  </w:num>
  <w:num w:numId="103">
    <w:abstractNumId w:val="52"/>
  </w:num>
  <w:num w:numId="104">
    <w:abstractNumId w:val="68"/>
  </w:num>
  <w:num w:numId="105">
    <w:abstractNumId w:val="107"/>
  </w:num>
  <w:num w:numId="106">
    <w:abstractNumId w:val="110"/>
  </w:num>
  <w:num w:numId="107">
    <w:abstractNumId w:val="109"/>
  </w:num>
  <w:num w:numId="108">
    <w:abstractNumId w:val="114"/>
  </w:num>
  <w:num w:numId="109">
    <w:abstractNumId w:val="49"/>
  </w:num>
  <w:num w:numId="110">
    <w:abstractNumId w:val="78"/>
  </w:num>
  <w:num w:numId="111">
    <w:abstractNumId w:val="60"/>
  </w:num>
  <w:num w:numId="112">
    <w:abstractNumId w:val="90"/>
  </w:num>
  <w:num w:numId="113">
    <w:abstractNumId w:val="104"/>
  </w:num>
  <w:num w:numId="114">
    <w:abstractNumId w:val="88"/>
  </w:num>
  <w:num w:numId="115">
    <w:abstractNumId w:val="46"/>
  </w:num>
  <w:num w:numId="116">
    <w:abstractNumId w:val="66"/>
  </w:num>
  <w:num w:numId="117">
    <w:abstractNumId w:val="84"/>
  </w:num>
  <w:num w:numId="118">
    <w:abstractNumId w:val="97"/>
  </w:num>
  <w:num w:numId="119">
    <w:abstractNumId w:val="56"/>
  </w:num>
  <w:num w:numId="120">
    <w:abstractNumId w:val="79"/>
  </w:num>
  <w:num w:numId="121">
    <w:abstractNumId w:val="126"/>
  </w:num>
  <w:num w:numId="122">
    <w:abstractNumId w:val="69"/>
  </w:num>
  <w:num w:numId="123">
    <w:abstractNumId w:val="62"/>
  </w:num>
  <w:num w:numId="124">
    <w:abstractNumId w:val="21"/>
  </w:num>
  <w:num w:numId="125">
    <w:abstractNumId w:val="123"/>
  </w:num>
  <w:num w:numId="126">
    <w:abstractNumId w:val="99"/>
  </w:num>
  <w:num w:numId="127">
    <w:abstractNumId w:val="128"/>
  </w:num>
  <w:num w:numId="128">
    <w:abstractNumId w:val="127"/>
  </w:num>
  <w:num w:numId="129">
    <w:abstractNumId w:val="129"/>
  </w:num>
  <w:num w:numId="130">
    <w:abstractNumId w:val="11"/>
  </w:num>
  <w:num w:numId="131">
    <w:abstractNumId w:val="8"/>
  </w:num>
  <w:num w:numId="132">
    <w:abstractNumId w:val="136"/>
  </w:num>
  <w:num w:numId="133">
    <w:abstractNumId w:val="116"/>
  </w:num>
  <w:num w:numId="134">
    <w:abstractNumId w:val="81"/>
  </w:num>
  <w:num w:numId="135">
    <w:abstractNumId w:val="25"/>
  </w:num>
  <w:num w:numId="136">
    <w:abstractNumId w:val="43"/>
  </w:num>
  <w:num w:numId="137">
    <w:abstractNumId w:val="108"/>
  </w:num>
  <w:num w:numId="138">
    <w:abstractNumId w:val="16"/>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spelling="clean" w:grammar="clean"/>
  <w:defaultTabStop w:val="454"/>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8E3"/>
    <w:rsid w:val="0000119D"/>
    <w:rsid w:val="00001513"/>
    <w:rsid w:val="00001791"/>
    <w:rsid w:val="00001A98"/>
    <w:rsid w:val="00001DFD"/>
    <w:rsid w:val="00002A69"/>
    <w:rsid w:val="00003299"/>
    <w:rsid w:val="000033EE"/>
    <w:rsid w:val="0000346D"/>
    <w:rsid w:val="000039F1"/>
    <w:rsid w:val="00005A6F"/>
    <w:rsid w:val="0000721B"/>
    <w:rsid w:val="000072CE"/>
    <w:rsid w:val="00007D50"/>
    <w:rsid w:val="000110E4"/>
    <w:rsid w:val="00011661"/>
    <w:rsid w:val="00011DCF"/>
    <w:rsid w:val="00012940"/>
    <w:rsid w:val="00012CB5"/>
    <w:rsid w:val="00013020"/>
    <w:rsid w:val="0001304D"/>
    <w:rsid w:val="00014738"/>
    <w:rsid w:val="000149BC"/>
    <w:rsid w:val="0001599B"/>
    <w:rsid w:val="00017F05"/>
    <w:rsid w:val="00020E18"/>
    <w:rsid w:val="000211AB"/>
    <w:rsid w:val="000239C5"/>
    <w:rsid w:val="000245FE"/>
    <w:rsid w:val="00025E61"/>
    <w:rsid w:val="00025ECA"/>
    <w:rsid w:val="000265E2"/>
    <w:rsid w:val="0002700C"/>
    <w:rsid w:val="000277E5"/>
    <w:rsid w:val="0003013E"/>
    <w:rsid w:val="000306E9"/>
    <w:rsid w:val="0003076E"/>
    <w:rsid w:val="00030C05"/>
    <w:rsid w:val="00030C17"/>
    <w:rsid w:val="00030DB9"/>
    <w:rsid w:val="00030ED0"/>
    <w:rsid w:val="00031885"/>
    <w:rsid w:val="00031D8E"/>
    <w:rsid w:val="00032B57"/>
    <w:rsid w:val="0003309C"/>
    <w:rsid w:val="0003408E"/>
    <w:rsid w:val="00034912"/>
    <w:rsid w:val="00034EA4"/>
    <w:rsid w:val="0003556B"/>
    <w:rsid w:val="00035A4F"/>
    <w:rsid w:val="00035D03"/>
    <w:rsid w:val="00036470"/>
    <w:rsid w:val="000364F5"/>
    <w:rsid w:val="00036E85"/>
    <w:rsid w:val="0003787E"/>
    <w:rsid w:val="00037C36"/>
    <w:rsid w:val="00040419"/>
    <w:rsid w:val="00040585"/>
    <w:rsid w:val="000437E9"/>
    <w:rsid w:val="00043985"/>
    <w:rsid w:val="00043B7C"/>
    <w:rsid w:val="00044BA4"/>
    <w:rsid w:val="000468EB"/>
    <w:rsid w:val="0004709D"/>
    <w:rsid w:val="000470FD"/>
    <w:rsid w:val="0004755C"/>
    <w:rsid w:val="00047C4D"/>
    <w:rsid w:val="000508B6"/>
    <w:rsid w:val="0005116F"/>
    <w:rsid w:val="0005131D"/>
    <w:rsid w:val="000520D6"/>
    <w:rsid w:val="00052D24"/>
    <w:rsid w:val="00052F2F"/>
    <w:rsid w:val="0005367F"/>
    <w:rsid w:val="00053F3B"/>
    <w:rsid w:val="00054769"/>
    <w:rsid w:val="00054828"/>
    <w:rsid w:val="00056CB4"/>
    <w:rsid w:val="00056D97"/>
    <w:rsid w:val="000575DC"/>
    <w:rsid w:val="00060692"/>
    <w:rsid w:val="00060E06"/>
    <w:rsid w:val="00062632"/>
    <w:rsid w:val="00062636"/>
    <w:rsid w:val="000629CD"/>
    <w:rsid w:val="000633E5"/>
    <w:rsid w:val="00064316"/>
    <w:rsid w:val="0006525B"/>
    <w:rsid w:val="00065EE4"/>
    <w:rsid w:val="00067233"/>
    <w:rsid w:val="000676BC"/>
    <w:rsid w:val="00070129"/>
    <w:rsid w:val="00070349"/>
    <w:rsid w:val="000709A2"/>
    <w:rsid w:val="0007146A"/>
    <w:rsid w:val="00071C2A"/>
    <w:rsid w:val="00072620"/>
    <w:rsid w:val="00073575"/>
    <w:rsid w:val="00073A50"/>
    <w:rsid w:val="00073F4E"/>
    <w:rsid w:val="00074967"/>
    <w:rsid w:val="00075A98"/>
    <w:rsid w:val="00076191"/>
    <w:rsid w:val="00076801"/>
    <w:rsid w:val="00076E6B"/>
    <w:rsid w:val="0007747D"/>
    <w:rsid w:val="00080940"/>
    <w:rsid w:val="00082696"/>
    <w:rsid w:val="0008371C"/>
    <w:rsid w:val="00083F9B"/>
    <w:rsid w:val="000840A6"/>
    <w:rsid w:val="0008426C"/>
    <w:rsid w:val="0008438E"/>
    <w:rsid w:val="00084DFC"/>
    <w:rsid w:val="00085069"/>
    <w:rsid w:val="00085341"/>
    <w:rsid w:val="0008550F"/>
    <w:rsid w:val="0008577C"/>
    <w:rsid w:val="00085784"/>
    <w:rsid w:val="000864DE"/>
    <w:rsid w:val="00086907"/>
    <w:rsid w:val="0009003B"/>
    <w:rsid w:val="00090559"/>
    <w:rsid w:val="00090899"/>
    <w:rsid w:val="000919C7"/>
    <w:rsid w:val="00092002"/>
    <w:rsid w:val="0009201C"/>
    <w:rsid w:val="000925A6"/>
    <w:rsid w:val="0009305C"/>
    <w:rsid w:val="00093788"/>
    <w:rsid w:val="00093DDD"/>
    <w:rsid w:val="00093F39"/>
    <w:rsid w:val="000957BB"/>
    <w:rsid w:val="000958F2"/>
    <w:rsid w:val="00096CBC"/>
    <w:rsid w:val="00096EBA"/>
    <w:rsid w:val="000975E5"/>
    <w:rsid w:val="00097A74"/>
    <w:rsid w:val="000A00F2"/>
    <w:rsid w:val="000A092F"/>
    <w:rsid w:val="000A1BAD"/>
    <w:rsid w:val="000A21C8"/>
    <w:rsid w:val="000A2791"/>
    <w:rsid w:val="000A41FF"/>
    <w:rsid w:val="000A4A80"/>
    <w:rsid w:val="000A5140"/>
    <w:rsid w:val="000A5D49"/>
    <w:rsid w:val="000A63BC"/>
    <w:rsid w:val="000A6A26"/>
    <w:rsid w:val="000A7374"/>
    <w:rsid w:val="000A74A6"/>
    <w:rsid w:val="000A7FC9"/>
    <w:rsid w:val="000B034A"/>
    <w:rsid w:val="000B2CCD"/>
    <w:rsid w:val="000B423B"/>
    <w:rsid w:val="000B521D"/>
    <w:rsid w:val="000B597E"/>
    <w:rsid w:val="000B649A"/>
    <w:rsid w:val="000B67A9"/>
    <w:rsid w:val="000C281E"/>
    <w:rsid w:val="000C2B40"/>
    <w:rsid w:val="000C348E"/>
    <w:rsid w:val="000C3DF4"/>
    <w:rsid w:val="000C3FF0"/>
    <w:rsid w:val="000C4C24"/>
    <w:rsid w:val="000C5721"/>
    <w:rsid w:val="000C665A"/>
    <w:rsid w:val="000C6AB4"/>
    <w:rsid w:val="000C6B07"/>
    <w:rsid w:val="000C739C"/>
    <w:rsid w:val="000C742B"/>
    <w:rsid w:val="000C78BA"/>
    <w:rsid w:val="000D108C"/>
    <w:rsid w:val="000D1224"/>
    <w:rsid w:val="000D3870"/>
    <w:rsid w:val="000D5666"/>
    <w:rsid w:val="000D5932"/>
    <w:rsid w:val="000D5D17"/>
    <w:rsid w:val="000D5F79"/>
    <w:rsid w:val="000D6518"/>
    <w:rsid w:val="000D7040"/>
    <w:rsid w:val="000D70A8"/>
    <w:rsid w:val="000D7141"/>
    <w:rsid w:val="000D7D64"/>
    <w:rsid w:val="000D7EF6"/>
    <w:rsid w:val="000E00EB"/>
    <w:rsid w:val="000E0A41"/>
    <w:rsid w:val="000E1858"/>
    <w:rsid w:val="000E1937"/>
    <w:rsid w:val="000E238B"/>
    <w:rsid w:val="000E3207"/>
    <w:rsid w:val="000E3364"/>
    <w:rsid w:val="000E41C3"/>
    <w:rsid w:val="000E41E8"/>
    <w:rsid w:val="000E4CC4"/>
    <w:rsid w:val="000E59B1"/>
    <w:rsid w:val="000E6079"/>
    <w:rsid w:val="000E63CB"/>
    <w:rsid w:val="000E67B0"/>
    <w:rsid w:val="000E67F9"/>
    <w:rsid w:val="000E7B83"/>
    <w:rsid w:val="000E7B9C"/>
    <w:rsid w:val="000E7BAB"/>
    <w:rsid w:val="000F03ED"/>
    <w:rsid w:val="000F04FD"/>
    <w:rsid w:val="000F07FF"/>
    <w:rsid w:val="000F0D0F"/>
    <w:rsid w:val="000F2DC9"/>
    <w:rsid w:val="000F3991"/>
    <w:rsid w:val="000F4E70"/>
    <w:rsid w:val="000F5A28"/>
    <w:rsid w:val="000F60A1"/>
    <w:rsid w:val="000F6FDF"/>
    <w:rsid w:val="00100FD5"/>
    <w:rsid w:val="001022E5"/>
    <w:rsid w:val="00102763"/>
    <w:rsid w:val="001029CD"/>
    <w:rsid w:val="00102BCA"/>
    <w:rsid w:val="001030F7"/>
    <w:rsid w:val="001036AD"/>
    <w:rsid w:val="0010387B"/>
    <w:rsid w:val="00103AA8"/>
    <w:rsid w:val="00103E51"/>
    <w:rsid w:val="00104677"/>
    <w:rsid w:val="00104846"/>
    <w:rsid w:val="00104F3E"/>
    <w:rsid w:val="00105CD8"/>
    <w:rsid w:val="00106BFC"/>
    <w:rsid w:val="00107387"/>
    <w:rsid w:val="00107760"/>
    <w:rsid w:val="00107B04"/>
    <w:rsid w:val="00107F29"/>
    <w:rsid w:val="00110068"/>
    <w:rsid w:val="00110B50"/>
    <w:rsid w:val="00110CE2"/>
    <w:rsid w:val="00111989"/>
    <w:rsid w:val="001122B9"/>
    <w:rsid w:val="00112D7F"/>
    <w:rsid w:val="00113A37"/>
    <w:rsid w:val="00114055"/>
    <w:rsid w:val="00114066"/>
    <w:rsid w:val="00114FB9"/>
    <w:rsid w:val="00115474"/>
    <w:rsid w:val="00115746"/>
    <w:rsid w:val="00116C46"/>
    <w:rsid w:val="001176C0"/>
    <w:rsid w:val="0012063E"/>
    <w:rsid w:val="00120945"/>
    <w:rsid w:val="00120A94"/>
    <w:rsid w:val="001212E9"/>
    <w:rsid w:val="00121BE6"/>
    <w:rsid w:val="0012290A"/>
    <w:rsid w:val="00122A0B"/>
    <w:rsid w:val="00122BB4"/>
    <w:rsid w:val="00123230"/>
    <w:rsid w:val="001236C3"/>
    <w:rsid w:val="00124EEB"/>
    <w:rsid w:val="001265A8"/>
    <w:rsid w:val="00127DB2"/>
    <w:rsid w:val="00127F58"/>
    <w:rsid w:val="001302EE"/>
    <w:rsid w:val="001310E8"/>
    <w:rsid w:val="001311C2"/>
    <w:rsid w:val="001325B9"/>
    <w:rsid w:val="00133AC9"/>
    <w:rsid w:val="00133F47"/>
    <w:rsid w:val="00134974"/>
    <w:rsid w:val="00134B06"/>
    <w:rsid w:val="001357DE"/>
    <w:rsid w:val="001363B3"/>
    <w:rsid w:val="00137BC0"/>
    <w:rsid w:val="00137EF8"/>
    <w:rsid w:val="0014016B"/>
    <w:rsid w:val="0014025F"/>
    <w:rsid w:val="001403A4"/>
    <w:rsid w:val="00140402"/>
    <w:rsid w:val="00141157"/>
    <w:rsid w:val="0014187C"/>
    <w:rsid w:val="00141DCD"/>
    <w:rsid w:val="00142270"/>
    <w:rsid w:val="00143986"/>
    <w:rsid w:val="00143E85"/>
    <w:rsid w:val="001453C6"/>
    <w:rsid w:val="00146309"/>
    <w:rsid w:val="0014639B"/>
    <w:rsid w:val="001466BE"/>
    <w:rsid w:val="001468CE"/>
    <w:rsid w:val="00147387"/>
    <w:rsid w:val="0015000B"/>
    <w:rsid w:val="001500E5"/>
    <w:rsid w:val="0015026A"/>
    <w:rsid w:val="0015034A"/>
    <w:rsid w:val="00150AA9"/>
    <w:rsid w:val="001516EF"/>
    <w:rsid w:val="00151764"/>
    <w:rsid w:val="001518AA"/>
    <w:rsid w:val="00151A1B"/>
    <w:rsid w:val="00152376"/>
    <w:rsid w:val="00152570"/>
    <w:rsid w:val="0015276A"/>
    <w:rsid w:val="0015381F"/>
    <w:rsid w:val="00153EAF"/>
    <w:rsid w:val="00153F47"/>
    <w:rsid w:val="0015476D"/>
    <w:rsid w:val="001555B7"/>
    <w:rsid w:val="001562B0"/>
    <w:rsid w:val="00156A34"/>
    <w:rsid w:val="00156C3F"/>
    <w:rsid w:val="00157EA9"/>
    <w:rsid w:val="00157F5B"/>
    <w:rsid w:val="00161398"/>
    <w:rsid w:val="00161E98"/>
    <w:rsid w:val="00162499"/>
    <w:rsid w:val="00163D71"/>
    <w:rsid w:val="001645DF"/>
    <w:rsid w:val="00164C7A"/>
    <w:rsid w:val="0016572D"/>
    <w:rsid w:val="00165A3B"/>
    <w:rsid w:val="001661ED"/>
    <w:rsid w:val="00167081"/>
    <w:rsid w:val="001671EE"/>
    <w:rsid w:val="001674EF"/>
    <w:rsid w:val="001679CF"/>
    <w:rsid w:val="0017056B"/>
    <w:rsid w:val="0017123B"/>
    <w:rsid w:val="001715A8"/>
    <w:rsid w:val="00171882"/>
    <w:rsid w:val="001719E6"/>
    <w:rsid w:val="00171AEC"/>
    <w:rsid w:val="00171B6D"/>
    <w:rsid w:val="00171E35"/>
    <w:rsid w:val="00172002"/>
    <w:rsid w:val="001731B7"/>
    <w:rsid w:val="00173675"/>
    <w:rsid w:val="0017448F"/>
    <w:rsid w:val="00174F55"/>
    <w:rsid w:val="00176103"/>
    <w:rsid w:val="00176195"/>
    <w:rsid w:val="001762B8"/>
    <w:rsid w:val="00176693"/>
    <w:rsid w:val="00177272"/>
    <w:rsid w:val="00180002"/>
    <w:rsid w:val="00180008"/>
    <w:rsid w:val="001813EE"/>
    <w:rsid w:val="001815C2"/>
    <w:rsid w:val="00181A67"/>
    <w:rsid w:val="00181A74"/>
    <w:rsid w:val="0018206F"/>
    <w:rsid w:val="001820A3"/>
    <w:rsid w:val="00182689"/>
    <w:rsid w:val="00182C69"/>
    <w:rsid w:val="00184AB5"/>
    <w:rsid w:val="00184DFF"/>
    <w:rsid w:val="00184F52"/>
    <w:rsid w:val="0018529E"/>
    <w:rsid w:val="00185CFE"/>
    <w:rsid w:val="0018667F"/>
    <w:rsid w:val="00186806"/>
    <w:rsid w:val="0018787D"/>
    <w:rsid w:val="001878CC"/>
    <w:rsid w:val="00191A44"/>
    <w:rsid w:val="00191DBE"/>
    <w:rsid w:val="00192140"/>
    <w:rsid w:val="00192259"/>
    <w:rsid w:val="00192773"/>
    <w:rsid w:val="001935EA"/>
    <w:rsid w:val="00195187"/>
    <w:rsid w:val="001953D8"/>
    <w:rsid w:val="00196046"/>
    <w:rsid w:val="00197067"/>
    <w:rsid w:val="001979FF"/>
    <w:rsid w:val="00197B44"/>
    <w:rsid w:val="001A0DBE"/>
    <w:rsid w:val="001A20AD"/>
    <w:rsid w:val="001A3BAE"/>
    <w:rsid w:val="001A4599"/>
    <w:rsid w:val="001A589E"/>
    <w:rsid w:val="001A5BA5"/>
    <w:rsid w:val="001A5D18"/>
    <w:rsid w:val="001A6103"/>
    <w:rsid w:val="001A676F"/>
    <w:rsid w:val="001A683B"/>
    <w:rsid w:val="001A771E"/>
    <w:rsid w:val="001A7A15"/>
    <w:rsid w:val="001A7D09"/>
    <w:rsid w:val="001B0AFE"/>
    <w:rsid w:val="001B11F1"/>
    <w:rsid w:val="001B12AC"/>
    <w:rsid w:val="001B17D6"/>
    <w:rsid w:val="001B2187"/>
    <w:rsid w:val="001B321E"/>
    <w:rsid w:val="001B3B8B"/>
    <w:rsid w:val="001B41CF"/>
    <w:rsid w:val="001B4EFB"/>
    <w:rsid w:val="001B528B"/>
    <w:rsid w:val="001B5E82"/>
    <w:rsid w:val="001B690D"/>
    <w:rsid w:val="001B69A1"/>
    <w:rsid w:val="001B7F4E"/>
    <w:rsid w:val="001C064E"/>
    <w:rsid w:val="001C1131"/>
    <w:rsid w:val="001C259D"/>
    <w:rsid w:val="001C270B"/>
    <w:rsid w:val="001C2CCA"/>
    <w:rsid w:val="001C6991"/>
    <w:rsid w:val="001C6AC5"/>
    <w:rsid w:val="001C6C29"/>
    <w:rsid w:val="001C7E97"/>
    <w:rsid w:val="001D083F"/>
    <w:rsid w:val="001D088B"/>
    <w:rsid w:val="001D130B"/>
    <w:rsid w:val="001D1C03"/>
    <w:rsid w:val="001D248D"/>
    <w:rsid w:val="001D3C7D"/>
    <w:rsid w:val="001D3DBF"/>
    <w:rsid w:val="001D4B1D"/>
    <w:rsid w:val="001D52C3"/>
    <w:rsid w:val="001D5BCD"/>
    <w:rsid w:val="001D5D16"/>
    <w:rsid w:val="001D619D"/>
    <w:rsid w:val="001D64EC"/>
    <w:rsid w:val="001E0D68"/>
    <w:rsid w:val="001E0F4A"/>
    <w:rsid w:val="001E1B92"/>
    <w:rsid w:val="001E1BFF"/>
    <w:rsid w:val="001E277C"/>
    <w:rsid w:val="001E2B28"/>
    <w:rsid w:val="001E3AAC"/>
    <w:rsid w:val="001E3C75"/>
    <w:rsid w:val="001E3CBB"/>
    <w:rsid w:val="001E3D14"/>
    <w:rsid w:val="001E4B7F"/>
    <w:rsid w:val="001E4C45"/>
    <w:rsid w:val="001E4E2B"/>
    <w:rsid w:val="001E50FC"/>
    <w:rsid w:val="001E569E"/>
    <w:rsid w:val="001E600B"/>
    <w:rsid w:val="001E6DFB"/>
    <w:rsid w:val="001F06C8"/>
    <w:rsid w:val="001F17D2"/>
    <w:rsid w:val="001F2117"/>
    <w:rsid w:val="001F22C4"/>
    <w:rsid w:val="001F2994"/>
    <w:rsid w:val="001F2CF1"/>
    <w:rsid w:val="001F2DE8"/>
    <w:rsid w:val="001F33DA"/>
    <w:rsid w:val="001F49C1"/>
    <w:rsid w:val="001F52BA"/>
    <w:rsid w:val="001F5EFD"/>
    <w:rsid w:val="001F628D"/>
    <w:rsid w:val="001F75E9"/>
    <w:rsid w:val="001F7AB5"/>
    <w:rsid w:val="002001E4"/>
    <w:rsid w:val="002003D9"/>
    <w:rsid w:val="002009BC"/>
    <w:rsid w:val="002010D5"/>
    <w:rsid w:val="00202281"/>
    <w:rsid w:val="002024BF"/>
    <w:rsid w:val="002033AF"/>
    <w:rsid w:val="00206EF8"/>
    <w:rsid w:val="00206F2E"/>
    <w:rsid w:val="002070EA"/>
    <w:rsid w:val="002071DB"/>
    <w:rsid w:val="00207921"/>
    <w:rsid w:val="00207C26"/>
    <w:rsid w:val="00207C94"/>
    <w:rsid w:val="00211097"/>
    <w:rsid w:val="002115B8"/>
    <w:rsid w:val="00211B18"/>
    <w:rsid w:val="00214A17"/>
    <w:rsid w:val="00215515"/>
    <w:rsid w:val="0021588C"/>
    <w:rsid w:val="00215D35"/>
    <w:rsid w:val="00216210"/>
    <w:rsid w:val="002165C2"/>
    <w:rsid w:val="00216E71"/>
    <w:rsid w:val="002203D3"/>
    <w:rsid w:val="00220809"/>
    <w:rsid w:val="00222E53"/>
    <w:rsid w:val="00223338"/>
    <w:rsid w:val="00223B47"/>
    <w:rsid w:val="00223B49"/>
    <w:rsid w:val="00223E7C"/>
    <w:rsid w:val="0022472C"/>
    <w:rsid w:val="002248EC"/>
    <w:rsid w:val="0022514C"/>
    <w:rsid w:val="002256CC"/>
    <w:rsid w:val="00230F4F"/>
    <w:rsid w:val="00230F70"/>
    <w:rsid w:val="00230F9E"/>
    <w:rsid w:val="00231A35"/>
    <w:rsid w:val="00231FF8"/>
    <w:rsid w:val="00232E58"/>
    <w:rsid w:val="002347D9"/>
    <w:rsid w:val="0023580B"/>
    <w:rsid w:val="00236CF7"/>
    <w:rsid w:val="0023753C"/>
    <w:rsid w:val="00237ED1"/>
    <w:rsid w:val="00240089"/>
    <w:rsid w:val="00240FC5"/>
    <w:rsid w:val="0024155F"/>
    <w:rsid w:val="00242890"/>
    <w:rsid w:val="00242E3F"/>
    <w:rsid w:val="00242FC6"/>
    <w:rsid w:val="00243800"/>
    <w:rsid w:val="00243A68"/>
    <w:rsid w:val="00243CDB"/>
    <w:rsid w:val="00244160"/>
    <w:rsid w:val="00244205"/>
    <w:rsid w:val="002444E9"/>
    <w:rsid w:val="002448F6"/>
    <w:rsid w:val="00244C64"/>
    <w:rsid w:val="00244DE7"/>
    <w:rsid w:val="0024562B"/>
    <w:rsid w:val="00245AA3"/>
    <w:rsid w:val="0024637B"/>
    <w:rsid w:val="00246915"/>
    <w:rsid w:val="00247189"/>
    <w:rsid w:val="00247841"/>
    <w:rsid w:val="00247B13"/>
    <w:rsid w:val="00250532"/>
    <w:rsid w:val="00250872"/>
    <w:rsid w:val="00250974"/>
    <w:rsid w:val="00250E2E"/>
    <w:rsid w:val="00250E8A"/>
    <w:rsid w:val="00251395"/>
    <w:rsid w:val="002514C2"/>
    <w:rsid w:val="00251B3E"/>
    <w:rsid w:val="0025228E"/>
    <w:rsid w:val="00252A9D"/>
    <w:rsid w:val="00252C40"/>
    <w:rsid w:val="002531F9"/>
    <w:rsid w:val="00253278"/>
    <w:rsid w:val="00253B08"/>
    <w:rsid w:val="002546D0"/>
    <w:rsid w:val="002548CC"/>
    <w:rsid w:val="002548D1"/>
    <w:rsid w:val="00255030"/>
    <w:rsid w:val="0025572B"/>
    <w:rsid w:val="00255982"/>
    <w:rsid w:val="00256B9A"/>
    <w:rsid w:val="00256D96"/>
    <w:rsid w:val="00257192"/>
    <w:rsid w:val="002576FC"/>
    <w:rsid w:val="00257D9A"/>
    <w:rsid w:val="0026001C"/>
    <w:rsid w:val="002607DF"/>
    <w:rsid w:val="00260F73"/>
    <w:rsid w:val="0026109F"/>
    <w:rsid w:val="00261371"/>
    <w:rsid w:val="00263644"/>
    <w:rsid w:val="0026389D"/>
    <w:rsid w:val="0026430E"/>
    <w:rsid w:val="00264562"/>
    <w:rsid w:val="00265334"/>
    <w:rsid w:val="00265BFB"/>
    <w:rsid w:val="00266F0E"/>
    <w:rsid w:val="00270085"/>
    <w:rsid w:val="0027037F"/>
    <w:rsid w:val="00270ABA"/>
    <w:rsid w:val="00270AF3"/>
    <w:rsid w:val="00272F4A"/>
    <w:rsid w:val="00273828"/>
    <w:rsid w:val="00274931"/>
    <w:rsid w:val="00275623"/>
    <w:rsid w:val="0027656F"/>
    <w:rsid w:val="00277BD8"/>
    <w:rsid w:val="00277DEB"/>
    <w:rsid w:val="00280FE1"/>
    <w:rsid w:val="002824BE"/>
    <w:rsid w:val="00282963"/>
    <w:rsid w:val="00283091"/>
    <w:rsid w:val="00283118"/>
    <w:rsid w:val="00283277"/>
    <w:rsid w:val="00283450"/>
    <w:rsid w:val="00284218"/>
    <w:rsid w:val="002842FB"/>
    <w:rsid w:val="00284B3C"/>
    <w:rsid w:val="002856F8"/>
    <w:rsid w:val="00285CA7"/>
    <w:rsid w:val="00286252"/>
    <w:rsid w:val="00286FE9"/>
    <w:rsid w:val="0028726D"/>
    <w:rsid w:val="00287331"/>
    <w:rsid w:val="00287975"/>
    <w:rsid w:val="00290B8E"/>
    <w:rsid w:val="00292B6C"/>
    <w:rsid w:val="002939B7"/>
    <w:rsid w:val="00293BFC"/>
    <w:rsid w:val="00293D52"/>
    <w:rsid w:val="00294B83"/>
    <w:rsid w:val="002959F9"/>
    <w:rsid w:val="00297681"/>
    <w:rsid w:val="00297820"/>
    <w:rsid w:val="00297B3B"/>
    <w:rsid w:val="002A0025"/>
    <w:rsid w:val="002A0945"/>
    <w:rsid w:val="002A416F"/>
    <w:rsid w:val="002A4FD2"/>
    <w:rsid w:val="002A53A7"/>
    <w:rsid w:val="002A55EF"/>
    <w:rsid w:val="002B18DE"/>
    <w:rsid w:val="002B1A41"/>
    <w:rsid w:val="002B3141"/>
    <w:rsid w:val="002B41E6"/>
    <w:rsid w:val="002B48F4"/>
    <w:rsid w:val="002B5E5D"/>
    <w:rsid w:val="002B63D4"/>
    <w:rsid w:val="002B6772"/>
    <w:rsid w:val="002B723C"/>
    <w:rsid w:val="002B7287"/>
    <w:rsid w:val="002B7E39"/>
    <w:rsid w:val="002C07F5"/>
    <w:rsid w:val="002C159A"/>
    <w:rsid w:val="002C1E25"/>
    <w:rsid w:val="002C20A4"/>
    <w:rsid w:val="002C21EE"/>
    <w:rsid w:val="002C2310"/>
    <w:rsid w:val="002C35CA"/>
    <w:rsid w:val="002C5A22"/>
    <w:rsid w:val="002C64CA"/>
    <w:rsid w:val="002C6911"/>
    <w:rsid w:val="002C7232"/>
    <w:rsid w:val="002C7998"/>
    <w:rsid w:val="002C7E0B"/>
    <w:rsid w:val="002D0AA9"/>
    <w:rsid w:val="002D2393"/>
    <w:rsid w:val="002D242D"/>
    <w:rsid w:val="002D2B3A"/>
    <w:rsid w:val="002D3794"/>
    <w:rsid w:val="002D46E5"/>
    <w:rsid w:val="002D5579"/>
    <w:rsid w:val="002D5B29"/>
    <w:rsid w:val="002D63EF"/>
    <w:rsid w:val="002D6A79"/>
    <w:rsid w:val="002D6E02"/>
    <w:rsid w:val="002D7B01"/>
    <w:rsid w:val="002D7EC3"/>
    <w:rsid w:val="002E02BE"/>
    <w:rsid w:val="002E0C86"/>
    <w:rsid w:val="002E199D"/>
    <w:rsid w:val="002E30E7"/>
    <w:rsid w:val="002E3C05"/>
    <w:rsid w:val="002E3E03"/>
    <w:rsid w:val="002E4079"/>
    <w:rsid w:val="002E4101"/>
    <w:rsid w:val="002E632D"/>
    <w:rsid w:val="002E6DD8"/>
    <w:rsid w:val="002E6F5E"/>
    <w:rsid w:val="002E726F"/>
    <w:rsid w:val="002E737C"/>
    <w:rsid w:val="002E7F04"/>
    <w:rsid w:val="002F038C"/>
    <w:rsid w:val="002F03E5"/>
    <w:rsid w:val="002F0AFE"/>
    <w:rsid w:val="002F0B66"/>
    <w:rsid w:val="002F1EE1"/>
    <w:rsid w:val="002F24E0"/>
    <w:rsid w:val="002F35BA"/>
    <w:rsid w:val="002F3670"/>
    <w:rsid w:val="002F3784"/>
    <w:rsid w:val="002F38F5"/>
    <w:rsid w:val="002F4732"/>
    <w:rsid w:val="002F6B25"/>
    <w:rsid w:val="00300283"/>
    <w:rsid w:val="00301080"/>
    <w:rsid w:val="00302265"/>
    <w:rsid w:val="003035A0"/>
    <w:rsid w:val="00304F53"/>
    <w:rsid w:val="003051D0"/>
    <w:rsid w:val="003056E3"/>
    <w:rsid w:val="0030637C"/>
    <w:rsid w:val="00307172"/>
    <w:rsid w:val="00310C69"/>
    <w:rsid w:val="00311A50"/>
    <w:rsid w:val="003121FC"/>
    <w:rsid w:val="00312210"/>
    <w:rsid w:val="00312525"/>
    <w:rsid w:val="003128D0"/>
    <w:rsid w:val="00313C47"/>
    <w:rsid w:val="00314BC0"/>
    <w:rsid w:val="00315834"/>
    <w:rsid w:val="00315B34"/>
    <w:rsid w:val="003165E5"/>
    <w:rsid w:val="0031664D"/>
    <w:rsid w:val="003167C6"/>
    <w:rsid w:val="00316E7F"/>
    <w:rsid w:val="00316F00"/>
    <w:rsid w:val="00317791"/>
    <w:rsid w:val="00317DCA"/>
    <w:rsid w:val="003200CA"/>
    <w:rsid w:val="00320300"/>
    <w:rsid w:val="003207EB"/>
    <w:rsid w:val="003208FE"/>
    <w:rsid w:val="00321380"/>
    <w:rsid w:val="003213DB"/>
    <w:rsid w:val="0032158B"/>
    <w:rsid w:val="00321ADF"/>
    <w:rsid w:val="00323475"/>
    <w:rsid w:val="00323599"/>
    <w:rsid w:val="003237D7"/>
    <w:rsid w:val="003239AD"/>
    <w:rsid w:val="00323B93"/>
    <w:rsid w:val="003240DF"/>
    <w:rsid w:val="00325CC8"/>
    <w:rsid w:val="00325E5E"/>
    <w:rsid w:val="0032641B"/>
    <w:rsid w:val="00330103"/>
    <w:rsid w:val="0033016B"/>
    <w:rsid w:val="0033091A"/>
    <w:rsid w:val="00330FB8"/>
    <w:rsid w:val="0033121F"/>
    <w:rsid w:val="00332031"/>
    <w:rsid w:val="00332225"/>
    <w:rsid w:val="0033282A"/>
    <w:rsid w:val="00332854"/>
    <w:rsid w:val="00332862"/>
    <w:rsid w:val="00332B02"/>
    <w:rsid w:val="0033452B"/>
    <w:rsid w:val="00334761"/>
    <w:rsid w:val="00334C06"/>
    <w:rsid w:val="00335B91"/>
    <w:rsid w:val="00335FA3"/>
    <w:rsid w:val="003362FC"/>
    <w:rsid w:val="0034015E"/>
    <w:rsid w:val="00340D92"/>
    <w:rsid w:val="0034168D"/>
    <w:rsid w:val="00341C23"/>
    <w:rsid w:val="00341FA7"/>
    <w:rsid w:val="003437EE"/>
    <w:rsid w:val="003444F5"/>
    <w:rsid w:val="00344EB5"/>
    <w:rsid w:val="0034544F"/>
    <w:rsid w:val="003459C5"/>
    <w:rsid w:val="00346634"/>
    <w:rsid w:val="00346E47"/>
    <w:rsid w:val="00347811"/>
    <w:rsid w:val="003507AC"/>
    <w:rsid w:val="00350E76"/>
    <w:rsid w:val="00351625"/>
    <w:rsid w:val="00351F76"/>
    <w:rsid w:val="00352086"/>
    <w:rsid w:val="003523E9"/>
    <w:rsid w:val="003534DA"/>
    <w:rsid w:val="0035674A"/>
    <w:rsid w:val="00357839"/>
    <w:rsid w:val="00357AB7"/>
    <w:rsid w:val="003604E9"/>
    <w:rsid w:val="00361478"/>
    <w:rsid w:val="00362047"/>
    <w:rsid w:val="003627C8"/>
    <w:rsid w:val="003629CF"/>
    <w:rsid w:val="003637BF"/>
    <w:rsid w:val="00363B35"/>
    <w:rsid w:val="00364FAF"/>
    <w:rsid w:val="0036581B"/>
    <w:rsid w:val="00367331"/>
    <w:rsid w:val="00367D93"/>
    <w:rsid w:val="003716C3"/>
    <w:rsid w:val="0037170D"/>
    <w:rsid w:val="0037273B"/>
    <w:rsid w:val="003728F9"/>
    <w:rsid w:val="00372A7F"/>
    <w:rsid w:val="00373486"/>
    <w:rsid w:val="00374124"/>
    <w:rsid w:val="00375712"/>
    <w:rsid w:val="00375D32"/>
    <w:rsid w:val="00376399"/>
    <w:rsid w:val="00376933"/>
    <w:rsid w:val="003804B7"/>
    <w:rsid w:val="00380691"/>
    <w:rsid w:val="00380785"/>
    <w:rsid w:val="00381493"/>
    <w:rsid w:val="00381CB9"/>
    <w:rsid w:val="00382B6E"/>
    <w:rsid w:val="00386845"/>
    <w:rsid w:val="00386A35"/>
    <w:rsid w:val="00387BC0"/>
    <w:rsid w:val="00387DB7"/>
    <w:rsid w:val="003902E3"/>
    <w:rsid w:val="003903FA"/>
    <w:rsid w:val="00390F5D"/>
    <w:rsid w:val="003912C9"/>
    <w:rsid w:val="00392307"/>
    <w:rsid w:val="00393608"/>
    <w:rsid w:val="003939CD"/>
    <w:rsid w:val="00394275"/>
    <w:rsid w:val="003947AE"/>
    <w:rsid w:val="00394E44"/>
    <w:rsid w:val="003953DE"/>
    <w:rsid w:val="00395941"/>
    <w:rsid w:val="00395984"/>
    <w:rsid w:val="00395ECA"/>
    <w:rsid w:val="0039618B"/>
    <w:rsid w:val="00396FA2"/>
    <w:rsid w:val="0039704A"/>
    <w:rsid w:val="003A0043"/>
    <w:rsid w:val="003A01E4"/>
    <w:rsid w:val="003A059E"/>
    <w:rsid w:val="003A0E88"/>
    <w:rsid w:val="003A2926"/>
    <w:rsid w:val="003A2986"/>
    <w:rsid w:val="003A2E33"/>
    <w:rsid w:val="003A48D7"/>
    <w:rsid w:val="003A5A50"/>
    <w:rsid w:val="003A5B5C"/>
    <w:rsid w:val="003A6934"/>
    <w:rsid w:val="003A69D5"/>
    <w:rsid w:val="003A786D"/>
    <w:rsid w:val="003B11D9"/>
    <w:rsid w:val="003B1C06"/>
    <w:rsid w:val="003B273D"/>
    <w:rsid w:val="003B35B6"/>
    <w:rsid w:val="003B3633"/>
    <w:rsid w:val="003B3E4F"/>
    <w:rsid w:val="003B3F60"/>
    <w:rsid w:val="003B4B10"/>
    <w:rsid w:val="003B6209"/>
    <w:rsid w:val="003B6D6E"/>
    <w:rsid w:val="003B70E7"/>
    <w:rsid w:val="003C08DD"/>
    <w:rsid w:val="003C0D91"/>
    <w:rsid w:val="003C1240"/>
    <w:rsid w:val="003C150A"/>
    <w:rsid w:val="003C16EA"/>
    <w:rsid w:val="003C20B3"/>
    <w:rsid w:val="003C256E"/>
    <w:rsid w:val="003C311C"/>
    <w:rsid w:val="003C3C16"/>
    <w:rsid w:val="003C498B"/>
    <w:rsid w:val="003C53E7"/>
    <w:rsid w:val="003C57FC"/>
    <w:rsid w:val="003C5E91"/>
    <w:rsid w:val="003C6573"/>
    <w:rsid w:val="003C68E6"/>
    <w:rsid w:val="003C7344"/>
    <w:rsid w:val="003C79F1"/>
    <w:rsid w:val="003C7EE3"/>
    <w:rsid w:val="003D00C7"/>
    <w:rsid w:val="003D01FE"/>
    <w:rsid w:val="003D19B0"/>
    <w:rsid w:val="003D1DC8"/>
    <w:rsid w:val="003D1F84"/>
    <w:rsid w:val="003D2001"/>
    <w:rsid w:val="003D2513"/>
    <w:rsid w:val="003D29F8"/>
    <w:rsid w:val="003D2E55"/>
    <w:rsid w:val="003D39FA"/>
    <w:rsid w:val="003D3A68"/>
    <w:rsid w:val="003D462A"/>
    <w:rsid w:val="003D4DDD"/>
    <w:rsid w:val="003D5015"/>
    <w:rsid w:val="003D53C1"/>
    <w:rsid w:val="003D6023"/>
    <w:rsid w:val="003D74E9"/>
    <w:rsid w:val="003E10DE"/>
    <w:rsid w:val="003E373C"/>
    <w:rsid w:val="003E3ADA"/>
    <w:rsid w:val="003E3D80"/>
    <w:rsid w:val="003E3EA6"/>
    <w:rsid w:val="003E3FAE"/>
    <w:rsid w:val="003E434C"/>
    <w:rsid w:val="003E4421"/>
    <w:rsid w:val="003E6B78"/>
    <w:rsid w:val="003E71BF"/>
    <w:rsid w:val="003F1475"/>
    <w:rsid w:val="003F2419"/>
    <w:rsid w:val="003F57FA"/>
    <w:rsid w:val="003F5B2E"/>
    <w:rsid w:val="003F5F07"/>
    <w:rsid w:val="003F6B6D"/>
    <w:rsid w:val="003F6C88"/>
    <w:rsid w:val="003F7161"/>
    <w:rsid w:val="00401099"/>
    <w:rsid w:val="00401444"/>
    <w:rsid w:val="00401576"/>
    <w:rsid w:val="00402BE8"/>
    <w:rsid w:val="00402C73"/>
    <w:rsid w:val="00404822"/>
    <w:rsid w:val="004051D1"/>
    <w:rsid w:val="00406049"/>
    <w:rsid w:val="00406E40"/>
    <w:rsid w:val="00410169"/>
    <w:rsid w:val="00410A5C"/>
    <w:rsid w:val="00410BAF"/>
    <w:rsid w:val="00412EAC"/>
    <w:rsid w:val="004130FF"/>
    <w:rsid w:val="0041360C"/>
    <w:rsid w:val="004146DF"/>
    <w:rsid w:val="00414AA6"/>
    <w:rsid w:val="00415F46"/>
    <w:rsid w:val="004161A6"/>
    <w:rsid w:val="00416C72"/>
    <w:rsid w:val="00417E92"/>
    <w:rsid w:val="0042044E"/>
    <w:rsid w:val="00421533"/>
    <w:rsid w:val="00422272"/>
    <w:rsid w:val="004228C4"/>
    <w:rsid w:val="004248A7"/>
    <w:rsid w:val="0042491D"/>
    <w:rsid w:val="00426379"/>
    <w:rsid w:val="00427A6E"/>
    <w:rsid w:val="0043028C"/>
    <w:rsid w:val="00430AB3"/>
    <w:rsid w:val="00430B4D"/>
    <w:rsid w:val="00431CA7"/>
    <w:rsid w:val="00431FDA"/>
    <w:rsid w:val="0043265D"/>
    <w:rsid w:val="00432826"/>
    <w:rsid w:val="00432F71"/>
    <w:rsid w:val="00432FCD"/>
    <w:rsid w:val="004344A3"/>
    <w:rsid w:val="00434A79"/>
    <w:rsid w:val="004361FF"/>
    <w:rsid w:val="00436CFF"/>
    <w:rsid w:val="00437290"/>
    <w:rsid w:val="004375D3"/>
    <w:rsid w:val="004378BF"/>
    <w:rsid w:val="00440397"/>
    <w:rsid w:val="00440785"/>
    <w:rsid w:val="00440F59"/>
    <w:rsid w:val="004414C8"/>
    <w:rsid w:val="0044251C"/>
    <w:rsid w:val="00442D1D"/>
    <w:rsid w:val="00442F81"/>
    <w:rsid w:val="004435B7"/>
    <w:rsid w:val="0044393C"/>
    <w:rsid w:val="00443B8B"/>
    <w:rsid w:val="0044461D"/>
    <w:rsid w:val="0044582C"/>
    <w:rsid w:val="004466E8"/>
    <w:rsid w:val="00450A8C"/>
    <w:rsid w:val="00451536"/>
    <w:rsid w:val="00451935"/>
    <w:rsid w:val="00452560"/>
    <w:rsid w:val="004525F2"/>
    <w:rsid w:val="004535E4"/>
    <w:rsid w:val="0045373C"/>
    <w:rsid w:val="004543FB"/>
    <w:rsid w:val="004546EC"/>
    <w:rsid w:val="004549E3"/>
    <w:rsid w:val="00454F79"/>
    <w:rsid w:val="00456098"/>
    <w:rsid w:val="0045656E"/>
    <w:rsid w:val="00456645"/>
    <w:rsid w:val="0045798B"/>
    <w:rsid w:val="00457D76"/>
    <w:rsid w:val="00460203"/>
    <w:rsid w:val="004602F8"/>
    <w:rsid w:val="00460388"/>
    <w:rsid w:val="00461745"/>
    <w:rsid w:val="004620D9"/>
    <w:rsid w:val="0046246A"/>
    <w:rsid w:val="004628E3"/>
    <w:rsid w:val="00462D8C"/>
    <w:rsid w:val="00463843"/>
    <w:rsid w:val="0046397D"/>
    <w:rsid w:val="00465444"/>
    <w:rsid w:val="004655D7"/>
    <w:rsid w:val="00465ACB"/>
    <w:rsid w:val="00465B88"/>
    <w:rsid w:val="00465CFF"/>
    <w:rsid w:val="00466FED"/>
    <w:rsid w:val="004673E2"/>
    <w:rsid w:val="00467DF8"/>
    <w:rsid w:val="0047067B"/>
    <w:rsid w:val="00470EC5"/>
    <w:rsid w:val="00470F04"/>
    <w:rsid w:val="00471BAF"/>
    <w:rsid w:val="00471FE1"/>
    <w:rsid w:val="00473498"/>
    <w:rsid w:val="004744EA"/>
    <w:rsid w:val="00475D5A"/>
    <w:rsid w:val="00477386"/>
    <w:rsid w:val="004775B9"/>
    <w:rsid w:val="00477E2A"/>
    <w:rsid w:val="00477FEF"/>
    <w:rsid w:val="004801C9"/>
    <w:rsid w:val="0048098C"/>
    <w:rsid w:val="004815CE"/>
    <w:rsid w:val="004816FF"/>
    <w:rsid w:val="00481E5C"/>
    <w:rsid w:val="00482ACA"/>
    <w:rsid w:val="00482BEA"/>
    <w:rsid w:val="00483257"/>
    <w:rsid w:val="00483D6E"/>
    <w:rsid w:val="00483EE7"/>
    <w:rsid w:val="00484B1C"/>
    <w:rsid w:val="0048549A"/>
    <w:rsid w:val="00485FCC"/>
    <w:rsid w:val="00487611"/>
    <w:rsid w:val="00487DC6"/>
    <w:rsid w:val="004906A8"/>
    <w:rsid w:val="00491044"/>
    <w:rsid w:val="004912A8"/>
    <w:rsid w:val="00491460"/>
    <w:rsid w:val="00491AB9"/>
    <w:rsid w:val="004920BC"/>
    <w:rsid w:val="00492114"/>
    <w:rsid w:val="004925CE"/>
    <w:rsid w:val="00492FF8"/>
    <w:rsid w:val="004941BB"/>
    <w:rsid w:val="004945F2"/>
    <w:rsid w:val="004953BF"/>
    <w:rsid w:val="004965AA"/>
    <w:rsid w:val="0049708F"/>
    <w:rsid w:val="00497C73"/>
    <w:rsid w:val="004A0275"/>
    <w:rsid w:val="004A2983"/>
    <w:rsid w:val="004A391A"/>
    <w:rsid w:val="004A4C50"/>
    <w:rsid w:val="004A624B"/>
    <w:rsid w:val="004A635E"/>
    <w:rsid w:val="004A7C95"/>
    <w:rsid w:val="004B03E8"/>
    <w:rsid w:val="004B06B6"/>
    <w:rsid w:val="004B1328"/>
    <w:rsid w:val="004B3397"/>
    <w:rsid w:val="004B38FD"/>
    <w:rsid w:val="004B4169"/>
    <w:rsid w:val="004B4727"/>
    <w:rsid w:val="004B485F"/>
    <w:rsid w:val="004B4BA1"/>
    <w:rsid w:val="004B51D1"/>
    <w:rsid w:val="004B58C8"/>
    <w:rsid w:val="004B5D68"/>
    <w:rsid w:val="004B6131"/>
    <w:rsid w:val="004B6952"/>
    <w:rsid w:val="004C0392"/>
    <w:rsid w:val="004C03F4"/>
    <w:rsid w:val="004C2A7C"/>
    <w:rsid w:val="004C4585"/>
    <w:rsid w:val="004C4709"/>
    <w:rsid w:val="004C4883"/>
    <w:rsid w:val="004C5858"/>
    <w:rsid w:val="004C5C8C"/>
    <w:rsid w:val="004C6880"/>
    <w:rsid w:val="004D0570"/>
    <w:rsid w:val="004D11D5"/>
    <w:rsid w:val="004D2B4B"/>
    <w:rsid w:val="004D37E8"/>
    <w:rsid w:val="004D4EFA"/>
    <w:rsid w:val="004D514F"/>
    <w:rsid w:val="004D6C79"/>
    <w:rsid w:val="004D73A2"/>
    <w:rsid w:val="004D7D29"/>
    <w:rsid w:val="004E05C5"/>
    <w:rsid w:val="004E12B4"/>
    <w:rsid w:val="004E326A"/>
    <w:rsid w:val="004E4D0C"/>
    <w:rsid w:val="004E789C"/>
    <w:rsid w:val="004E7EDF"/>
    <w:rsid w:val="004F045C"/>
    <w:rsid w:val="004F05AC"/>
    <w:rsid w:val="004F089C"/>
    <w:rsid w:val="004F0D4C"/>
    <w:rsid w:val="004F127D"/>
    <w:rsid w:val="004F13FA"/>
    <w:rsid w:val="004F2353"/>
    <w:rsid w:val="004F27E1"/>
    <w:rsid w:val="004F46D5"/>
    <w:rsid w:val="004F4EF5"/>
    <w:rsid w:val="004F5681"/>
    <w:rsid w:val="004F641F"/>
    <w:rsid w:val="004F6498"/>
    <w:rsid w:val="004F6E17"/>
    <w:rsid w:val="004F6EB6"/>
    <w:rsid w:val="004F7032"/>
    <w:rsid w:val="00500485"/>
    <w:rsid w:val="00500864"/>
    <w:rsid w:val="00500E70"/>
    <w:rsid w:val="00501409"/>
    <w:rsid w:val="00501529"/>
    <w:rsid w:val="00503472"/>
    <w:rsid w:val="005039DE"/>
    <w:rsid w:val="0050586A"/>
    <w:rsid w:val="00505A51"/>
    <w:rsid w:val="00505E22"/>
    <w:rsid w:val="00506545"/>
    <w:rsid w:val="00506CE2"/>
    <w:rsid w:val="00506F7A"/>
    <w:rsid w:val="0050711B"/>
    <w:rsid w:val="005079A4"/>
    <w:rsid w:val="00510382"/>
    <w:rsid w:val="005103E7"/>
    <w:rsid w:val="005105CB"/>
    <w:rsid w:val="0051069C"/>
    <w:rsid w:val="00510B64"/>
    <w:rsid w:val="00511A8B"/>
    <w:rsid w:val="00512AD1"/>
    <w:rsid w:val="005130F6"/>
    <w:rsid w:val="0051337E"/>
    <w:rsid w:val="00513705"/>
    <w:rsid w:val="0051543E"/>
    <w:rsid w:val="00515F71"/>
    <w:rsid w:val="00516E19"/>
    <w:rsid w:val="00516E5D"/>
    <w:rsid w:val="0052059E"/>
    <w:rsid w:val="0052132C"/>
    <w:rsid w:val="00522389"/>
    <w:rsid w:val="00522A00"/>
    <w:rsid w:val="00522F31"/>
    <w:rsid w:val="005230FD"/>
    <w:rsid w:val="005235A7"/>
    <w:rsid w:val="00523ADC"/>
    <w:rsid w:val="00524010"/>
    <w:rsid w:val="005244D8"/>
    <w:rsid w:val="00524699"/>
    <w:rsid w:val="00524C9A"/>
    <w:rsid w:val="005262F4"/>
    <w:rsid w:val="00526473"/>
    <w:rsid w:val="00526BDA"/>
    <w:rsid w:val="00526D99"/>
    <w:rsid w:val="00530104"/>
    <w:rsid w:val="00530273"/>
    <w:rsid w:val="005305B1"/>
    <w:rsid w:val="00530CAE"/>
    <w:rsid w:val="00532434"/>
    <w:rsid w:val="00533302"/>
    <w:rsid w:val="0053369B"/>
    <w:rsid w:val="00533E6D"/>
    <w:rsid w:val="00534024"/>
    <w:rsid w:val="005345EA"/>
    <w:rsid w:val="005355C8"/>
    <w:rsid w:val="00536859"/>
    <w:rsid w:val="0053732A"/>
    <w:rsid w:val="0053767E"/>
    <w:rsid w:val="00540274"/>
    <w:rsid w:val="0054094C"/>
    <w:rsid w:val="005413CF"/>
    <w:rsid w:val="00541678"/>
    <w:rsid w:val="00541948"/>
    <w:rsid w:val="00542615"/>
    <w:rsid w:val="00542ED6"/>
    <w:rsid w:val="00543385"/>
    <w:rsid w:val="00543429"/>
    <w:rsid w:val="00544583"/>
    <w:rsid w:val="00547BAF"/>
    <w:rsid w:val="0055062F"/>
    <w:rsid w:val="0055185B"/>
    <w:rsid w:val="00551A29"/>
    <w:rsid w:val="00551AF3"/>
    <w:rsid w:val="00552799"/>
    <w:rsid w:val="00552D81"/>
    <w:rsid w:val="0055559C"/>
    <w:rsid w:val="00556A08"/>
    <w:rsid w:val="00556F05"/>
    <w:rsid w:val="00556F70"/>
    <w:rsid w:val="00556FB7"/>
    <w:rsid w:val="005578E7"/>
    <w:rsid w:val="005603F8"/>
    <w:rsid w:val="005609E4"/>
    <w:rsid w:val="00560F6A"/>
    <w:rsid w:val="00561411"/>
    <w:rsid w:val="00561435"/>
    <w:rsid w:val="00561948"/>
    <w:rsid w:val="005619DF"/>
    <w:rsid w:val="00562953"/>
    <w:rsid w:val="00563104"/>
    <w:rsid w:val="00563362"/>
    <w:rsid w:val="00563520"/>
    <w:rsid w:val="00563C15"/>
    <w:rsid w:val="00564667"/>
    <w:rsid w:val="00565321"/>
    <w:rsid w:val="00565762"/>
    <w:rsid w:val="00565B28"/>
    <w:rsid w:val="0056619B"/>
    <w:rsid w:val="005676DC"/>
    <w:rsid w:val="005729F2"/>
    <w:rsid w:val="00572B9A"/>
    <w:rsid w:val="00572ED7"/>
    <w:rsid w:val="00574F1F"/>
    <w:rsid w:val="00576030"/>
    <w:rsid w:val="00576AFB"/>
    <w:rsid w:val="00577627"/>
    <w:rsid w:val="00577AC9"/>
    <w:rsid w:val="00577B21"/>
    <w:rsid w:val="00577C15"/>
    <w:rsid w:val="00577D00"/>
    <w:rsid w:val="00577F0A"/>
    <w:rsid w:val="00580333"/>
    <w:rsid w:val="00581AD2"/>
    <w:rsid w:val="0058216B"/>
    <w:rsid w:val="00582A4E"/>
    <w:rsid w:val="00582ECC"/>
    <w:rsid w:val="0058304C"/>
    <w:rsid w:val="00583298"/>
    <w:rsid w:val="005838EA"/>
    <w:rsid w:val="00584049"/>
    <w:rsid w:val="005844D9"/>
    <w:rsid w:val="0058457C"/>
    <w:rsid w:val="00584776"/>
    <w:rsid w:val="005848EC"/>
    <w:rsid w:val="00585D4F"/>
    <w:rsid w:val="00585D7A"/>
    <w:rsid w:val="00585EB7"/>
    <w:rsid w:val="0058799C"/>
    <w:rsid w:val="00587CE1"/>
    <w:rsid w:val="00587DBE"/>
    <w:rsid w:val="00590417"/>
    <w:rsid w:val="00590664"/>
    <w:rsid w:val="00591746"/>
    <w:rsid w:val="00591DE9"/>
    <w:rsid w:val="005927FD"/>
    <w:rsid w:val="00592F01"/>
    <w:rsid w:val="00592F7C"/>
    <w:rsid w:val="00592F8A"/>
    <w:rsid w:val="005946B0"/>
    <w:rsid w:val="005949E4"/>
    <w:rsid w:val="005954BC"/>
    <w:rsid w:val="0059710B"/>
    <w:rsid w:val="005974F8"/>
    <w:rsid w:val="005A1A7A"/>
    <w:rsid w:val="005A43D2"/>
    <w:rsid w:val="005A4493"/>
    <w:rsid w:val="005A50A5"/>
    <w:rsid w:val="005A54CD"/>
    <w:rsid w:val="005A61E8"/>
    <w:rsid w:val="005A7187"/>
    <w:rsid w:val="005A759A"/>
    <w:rsid w:val="005A7704"/>
    <w:rsid w:val="005A7FCC"/>
    <w:rsid w:val="005B039E"/>
    <w:rsid w:val="005B0BE3"/>
    <w:rsid w:val="005B11FC"/>
    <w:rsid w:val="005B3292"/>
    <w:rsid w:val="005B351D"/>
    <w:rsid w:val="005B3D55"/>
    <w:rsid w:val="005B4E13"/>
    <w:rsid w:val="005B5337"/>
    <w:rsid w:val="005B5878"/>
    <w:rsid w:val="005B5D8B"/>
    <w:rsid w:val="005B5E8B"/>
    <w:rsid w:val="005B6984"/>
    <w:rsid w:val="005B6B1C"/>
    <w:rsid w:val="005B6DB9"/>
    <w:rsid w:val="005B6DCF"/>
    <w:rsid w:val="005B7A7C"/>
    <w:rsid w:val="005B7DA2"/>
    <w:rsid w:val="005C023B"/>
    <w:rsid w:val="005C1F73"/>
    <w:rsid w:val="005C2673"/>
    <w:rsid w:val="005C2A68"/>
    <w:rsid w:val="005C3875"/>
    <w:rsid w:val="005C3F7A"/>
    <w:rsid w:val="005C4CF2"/>
    <w:rsid w:val="005C69EA"/>
    <w:rsid w:val="005C6A1D"/>
    <w:rsid w:val="005D0C02"/>
    <w:rsid w:val="005D10F3"/>
    <w:rsid w:val="005D1FB8"/>
    <w:rsid w:val="005D325C"/>
    <w:rsid w:val="005D355E"/>
    <w:rsid w:val="005D4B44"/>
    <w:rsid w:val="005D51EE"/>
    <w:rsid w:val="005D577E"/>
    <w:rsid w:val="005D73E1"/>
    <w:rsid w:val="005D7D3F"/>
    <w:rsid w:val="005D7DEF"/>
    <w:rsid w:val="005E0839"/>
    <w:rsid w:val="005E0DBD"/>
    <w:rsid w:val="005E1762"/>
    <w:rsid w:val="005E1D4A"/>
    <w:rsid w:val="005E1EF5"/>
    <w:rsid w:val="005E3192"/>
    <w:rsid w:val="005E4129"/>
    <w:rsid w:val="005E4713"/>
    <w:rsid w:val="005E516A"/>
    <w:rsid w:val="005E6746"/>
    <w:rsid w:val="005E79A8"/>
    <w:rsid w:val="005E7FBE"/>
    <w:rsid w:val="005F13CF"/>
    <w:rsid w:val="005F1EAF"/>
    <w:rsid w:val="005F280D"/>
    <w:rsid w:val="005F29D6"/>
    <w:rsid w:val="005F29F4"/>
    <w:rsid w:val="005F2DAE"/>
    <w:rsid w:val="005F389C"/>
    <w:rsid w:val="005F6E8B"/>
    <w:rsid w:val="005F7BC7"/>
    <w:rsid w:val="005F7C54"/>
    <w:rsid w:val="0060071B"/>
    <w:rsid w:val="00600D5D"/>
    <w:rsid w:val="00600EB5"/>
    <w:rsid w:val="006023D7"/>
    <w:rsid w:val="00602BAE"/>
    <w:rsid w:val="0060363D"/>
    <w:rsid w:val="00604436"/>
    <w:rsid w:val="006075E1"/>
    <w:rsid w:val="00607917"/>
    <w:rsid w:val="00607E5F"/>
    <w:rsid w:val="00610A20"/>
    <w:rsid w:val="006121CC"/>
    <w:rsid w:val="006125FA"/>
    <w:rsid w:val="00612DF1"/>
    <w:rsid w:val="00612E91"/>
    <w:rsid w:val="006134F2"/>
    <w:rsid w:val="0061369C"/>
    <w:rsid w:val="006148D2"/>
    <w:rsid w:val="00614957"/>
    <w:rsid w:val="00614CBB"/>
    <w:rsid w:val="006152DE"/>
    <w:rsid w:val="00615553"/>
    <w:rsid w:val="00615A51"/>
    <w:rsid w:val="006160F6"/>
    <w:rsid w:val="00616D0F"/>
    <w:rsid w:val="00617A89"/>
    <w:rsid w:val="0062037A"/>
    <w:rsid w:val="00621FD0"/>
    <w:rsid w:val="00622EB0"/>
    <w:rsid w:val="006242E4"/>
    <w:rsid w:val="00624A84"/>
    <w:rsid w:val="00624D67"/>
    <w:rsid w:val="00626327"/>
    <w:rsid w:val="006272D6"/>
    <w:rsid w:val="00631EE2"/>
    <w:rsid w:val="00631F88"/>
    <w:rsid w:val="0063245A"/>
    <w:rsid w:val="0063322D"/>
    <w:rsid w:val="00633691"/>
    <w:rsid w:val="00633C1C"/>
    <w:rsid w:val="0063498C"/>
    <w:rsid w:val="006358A1"/>
    <w:rsid w:val="00635FFC"/>
    <w:rsid w:val="00636F62"/>
    <w:rsid w:val="00637513"/>
    <w:rsid w:val="00637770"/>
    <w:rsid w:val="00637DD3"/>
    <w:rsid w:val="0064022C"/>
    <w:rsid w:val="00640A4C"/>
    <w:rsid w:val="00641684"/>
    <w:rsid w:val="00641872"/>
    <w:rsid w:val="00641B96"/>
    <w:rsid w:val="00642AAE"/>
    <w:rsid w:val="00643545"/>
    <w:rsid w:val="0064380B"/>
    <w:rsid w:val="00644773"/>
    <w:rsid w:val="006448F5"/>
    <w:rsid w:val="006459EE"/>
    <w:rsid w:val="00645C3B"/>
    <w:rsid w:val="0064710A"/>
    <w:rsid w:val="00650E3D"/>
    <w:rsid w:val="006519A8"/>
    <w:rsid w:val="006521B4"/>
    <w:rsid w:val="006528E4"/>
    <w:rsid w:val="00652C51"/>
    <w:rsid w:val="00652DCA"/>
    <w:rsid w:val="00653142"/>
    <w:rsid w:val="006537B2"/>
    <w:rsid w:val="006539B9"/>
    <w:rsid w:val="00653B15"/>
    <w:rsid w:val="00655C34"/>
    <w:rsid w:val="006568BC"/>
    <w:rsid w:val="00657FDA"/>
    <w:rsid w:val="0066089D"/>
    <w:rsid w:val="00661D21"/>
    <w:rsid w:val="00662B03"/>
    <w:rsid w:val="0066325C"/>
    <w:rsid w:val="006632C7"/>
    <w:rsid w:val="00663873"/>
    <w:rsid w:val="00663E81"/>
    <w:rsid w:val="006659B8"/>
    <w:rsid w:val="00666602"/>
    <w:rsid w:val="0066664A"/>
    <w:rsid w:val="006672BE"/>
    <w:rsid w:val="006673FB"/>
    <w:rsid w:val="00667AE5"/>
    <w:rsid w:val="00667B28"/>
    <w:rsid w:val="00667D9C"/>
    <w:rsid w:val="00670933"/>
    <w:rsid w:val="00670B71"/>
    <w:rsid w:val="00670DFC"/>
    <w:rsid w:val="00670EF1"/>
    <w:rsid w:val="00671064"/>
    <w:rsid w:val="00671514"/>
    <w:rsid w:val="00671921"/>
    <w:rsid w:val="00671A32"/>
    <w:rsid w:val="00672709"/>
    <w:rsid w:val="00672BBA"/>
    <w:rsid w:val="00673BC5"/>
    <w:rsid w:val="00675694"/>
    <w:rsid w:val="00675BE6"/>
    <w:rsid w:val="006763F2"/>
    <w:rsid w:val="006771FB"/>
    <w:rsid w:val="00677939"/>
    <w:rsid w:val="00677983"/>
    <w:rsid w:val="00677A75"/>
    <w:rsid w:val="00680552"/>
    <w:rsid w:val="00682535"/>
    <w:rsid w:val="00684411"/>
    <w:rsid w:val="00684A37"/>
    <w:rsid w:val="00685C3D"/>
    <w:rsid w:val="00685E4D"/>
    <w:rsid w:val="00686007"/>
    <w:rsid w:val="00687011"/>
    <w:rsid w:val="006875A7"/>
    <w:rsid w:val="006876E0"/>
    <w:rsid w:val="006926B0"/>
    <w:rsid w:val="00693483"/>
    <w:rsid w:val="006935E5"/>
    <w:rsid w:val="00693CDD"/>
    <w:rsid w:val="006957A8"/>
    <w:rsid w:val="00695F9D"/>
    <w:rsid w:val="006966A6"/>
    <w:rsid w:val="00696A4D"/>
    <w:rsid w:val="00696C65"/>
    <w:rsid w:val="00696F91"/>
    <w:rsid w:val="00697198"/>
    <w:rsid w:val="0069736F"/>
    <w:rsid w:val="0069742F"/>
    <w:rsid w:val="006A0707"/>
    <w:rsid w:val="006A2186"/>
    <w:rsid w:val="006A2356"/>
    <w:rsid w:val="006A2816"/>
    <w:rsid w:val="006A4212"/>
    <w:rsid w:val="006A6E68"/>
    <w:rsid w:val="006A73C7"/>
    <w:rsid w:val="006A7576"/>
    <w:rsid w:val="006B11F3"/>
    <w:rsid w:val="006B15F2"/>
    <w:rsid w:val="006B1EE2"/>
    <w:rsid w:val="006B2ACF"/>
    <w:rsid w:val="006B2F1D"/>
    <w:rsid w:val="006B6076"/>
    <w:rsid w:val="006B7C37"/>
    <w:rsid w:val="006B7CD7"/>
    <w:rsid w:val="006C016D"/>
    <w:rsid w:val="006C2D9A"/>
    <w:rsid w:val="006C3337"/>
    <w:rsid w:val="006C5656"/>
    <w:rsid w:val="006C5931"/>
    <w:rsid w:val="006C68A5"/>
    <w:rsid w:val="006C6B94"/>
    <w:rsid w:val="006C75E0"/>
    <w:rsid w:val="006C79DF"/>
    <w:rsid w:val="006D014D"/>
    <w:rsid w:val="006D0D96"/>
    <w:rsid w:val="006D0DC6"/>
    <w:rsid w:val="006D1C9F"/>
    <w:rsid w:val="006D1F08"/>
    <w:rsid w:val="006D2745"/>
    <w:rsid w:val="006D3D8A"/>
    <w:rsid w:val="006D460B"/>
    <w:rsid w:val="006D5692"/>
    <w:rsid w:val="006D655D"/>
    <w:rsid w:val="006E004F"/>
    <w:rsid w:val="006E0215"/>
    <w:rsid w:val="006E1905"/>
    <w:rsid w:val="006E1E50"/>
    <w:rsid w:val="006E2010"/>
    <w:rsid w:val="006E2F77"/>
    <w:rsid w:val="006E2FC3"/>
    <w:rsid w:val="006E321E"/>
    <w:rsid w:val="006E39CB"/>
    <w:rsid w:val="006E3BDA"/>
    <w:rsid w:val="006E4620"/>
    <w:rsid w:val="006E518A"/>
    <w:rsid w:val="006E578E"/>
    <w:rsid w:val="006E5E1E"/>
    <w:rsid w:val="006E7B26"/>
    <w:rsid w:val="006E7B74"/>
    <w:rsid w:val="006F03A1"/>
    <w:rsid w:val="006F03E1"/>
    <w:rsid w:val="006F0631"/>
    <w:rsid w:val="006F1BCF"/>
    <w:rsid w:val="006F2070"/>
    <w:rsid w:val="006F237E"/>
    <w:rsid w:val="006F508D"/>
    <w:rsid w:val="006F5AB0"/>
    <w:rsid w:val="006F5D9C"/>
    <w:rsid w:val="006F69FB"/>
    <w:rsid w:val="006F76E7"/>
    <w:rsid w:val="007009AE"/>
    <w:rsid w:val="00700A6A"/>
    <w:rsid w:val="00700E67"/>
    <w:rsid w:val="007017CF"/>
    <w:rsid w:val="00701939"/>
    <w:rsid w:val="00703124"/>
    <w:rsid w:val="00703808"/>
    <w:rsid w:val="007039EA"/>
    <w:rsid w:val="00703A55"/>
    <w:rsid w:val="00703D42"/>
    <w:rsid w:val="00703FDC"/>
    <w:rsid w:val="00705618"/>
    <w:rsid w:val="00705B5E"/>
    <w:rsid w:val="0070624C"/>
    <w:rsid w:val="00706368"/>
    <w:rsid w:val="00706393"/>
    <w:rsid w:val="00707B76"/>
    <w:rsid w:val="00707CB4"/>
    <w:rsid w:val="007102BB"/>
    <w:rsid w:val="00710E7E"/>
    <w:rsid w:val="007117A7"/>
    <w:rsid w:val="0071196F"/>
    <w:rsid w:val="00712DEE"/>
    <w:rsid w:val="00713ACE"/>
    <w:rsid w:val="0071467A"/>
    <w:rsid w:val="00714965"/>
    <w:rsid w:val="00716A30"/>
    <w:rsid w:val="0071796D"/>
    <w:rsid w:val="00720438"/>
    <w:rsid w:val="00720450"/>
    <w:rsid w:val="00720A52"/>
    <w:rsid w:val="0072100C"/>
    <w:rsid w:val="007210D7"/>
    <w:rsid w:val="0072113E"/>
    <w:rsid w:val="00721879"/>
    <w:rsid w:val="00721D34"/>
    <w:rsid w:val="00726069"/>
    <w:rsid w:val="0072635B"/>
    <w:rsid w:val="0072727F"/>
    <w:rsid w:val="00727567"/>
    <w:rsid w:val="007276DC"/>
    <w:rsid w:val="00727D85"/>
    <w:rsid w:val="00727FEA"/>
    <w:rsid w:val="007317DA"/>
    <w:rsid w:val="00732622"/>
    <w:rsid w:val="00732902"/>
    <w:rsid w:val="00734114"/>
    <w:rsid w:val="007341CA"/>
    <w:rsid w:val="0073518E"/>
    <w:rsid w:val="007358E7"/>
    <w:rsid w:val="00735E25"/>
    <w:rsid w:val="0073635D"/>
    <w:rsid w:val="00736FEB"/>
    <w:rsid w:val="0073737A"/>
    <w:rsid w:val="00737E92"/>
    <w:rsid w:val="00737FCD"/>
    <w:rsid w:val="0074017C"/>
    <w:rsid w:val="007428E0"/>
    <w:rsid w:val="00742CA8"/>
    <w:rsid w:val="00742DF2"/>
    <w:rsid w:val="00743130"/>
    <w:rsid w:val="0074324B"/>
    <w:rsid w:val="007437DA"/>
    <w:rsid w:val="00743C2F"/>
    <w:rsid w:val="00743FC4"/>
    <w:rsid w:val="0074405D"/>
    <w:rsid w:val="007444C6"/>
    <w:rsid w:val="007444E2"/>
    <w:rsid w:val="00744EF6"/>
    <w:rsid w:val="007454E8"/>
    <w:rsid w:val="00745A70"/>
    <w:rsid w:val="00745E20"/>
    <w:rsid w:val="00746363"/>
    <w:rsid w:val="007517DF"/>
    <w:rsid w:val="00752C3B"/>
    <w:rsid w:val="00753796"/>
    <w:rsid w:val="00754211"/>
    <w:rsid w:val="007544FC"/>
    <w:rsid w:val="007545D0"/>
    <w:rsid w:val="00754A7A"/>
    <w:rsid w:val="00755119"/>
    <w:rsid w:val="00755206"/>
    <w:rsid w:val="0075592E"/>
    <w:rsid w:val="00755A23"/>
    <w:rsid w:val="00756007"/>
    <w:rsid w:val="00756655"/>
    <w:rsid w:val="007571E7"/>
    <w:rsid w:val="00760A75"/>
    <w:rsid w:val="00761DBD"/>
    <w:rsid w:val="00761FEA"/>
    <w:rsid w:val="00762519"/>
    <w:rsid w:val="00763CF3"/>
    <w:rsid w:val="007648D5"/>
    <w:rsid w:val="00765682"/>
    <w:rsid w:val="00765923"/>
    <w:rsid w:val="0077048E"/>
    <w:rsid w:val="007704CB"/>
    <w:rsid w:val="0077062B"/>
    <w:rsid w:val="007707F9"/>
    <w:rsid w:val="0077101F"/>
    <w:rsid w:val="00771294"/>
    <w:rsid w:val="00771562"/>
    <w:rsid w:val="00771A38"/>
    <w:rsid w:val="00771C8E"/>
    <w:rsid w:val="00772565"/>
    <w:rsid w:val="007729E0"/>
    <w:rsid w:val="00773120"/>
    <w:rsid w:val="0077325B"/>
    <w:rsid w:val="007734FA"/>
    <w:rsid w:val="00774640"/>
    <w:rsid w:val="007751D8"/>
    <w:rsid w:val="007752FA"/>
    <w:rsid w:val="00775608"/>
    <w:rsid w:val="0077693F"/>
    <w:rsid w:val="00777639"/>
    <w:rsid w:val="00777C6A"/>
    <w:rsid w:val="007806D6"/>
    <w:rsid w:val="007806E7"/>
    <w:rsid w:val="007807C8"/>
    <w:rsid w:val="00780F47"/>
    <w:rsid w:val="00781A42"/>
    <w:rsid w:val="007828F4"/>
    <w:rsid w:val="007833C2"/>
    <w:rsid w:val="00783673"/>
    <w:rsid w:val="007838E3"/>
    <w:rsid w:val="00784E5A"/>
    <w:rsid w:val="0078521B"/>
    <w:rsid w:val="00786145"/>
    <w:rsid w:val="00786378"/>
    <w:rsid w:val="00786D0E"/>
    <w:rsid w:val="00790099"/>
    <w:rsid w:val="00790791"/>
    <w:rsid w:val="00790AE2"/>
    <w:rsid w:val="00790AE8"/>
    <w:rsid w:val="00790C48"/>
    <w:rsid w:val="00791173"/>
    <w:rsid w:val="0079153E"/>
    <w:rsid w:val="00792164"/>
    <w:rsid w:val="007932D5"/>
    <w:rsid w:val="00793A81"/>
    <w:rsid w:val="00793E46"/>
    <w:rsid w:val="00794B58"/>
    <w:rsid w:val="007951F0"/>
    <w:rsid w:val="00796088"/>
    <w:rsid w:val="00796201"/>
    <w:rsid w:val="007972FF"/>
    <w:rsid w:val="007974FB"/>
    <w:rsid w:val="00797CA0"/>
    <w:rsid w:val="007A01F5"/>
    <w:rsid w:val="007A0452"/>
    <w:rsid w:val="007A09BA"/>
    <w:rsid w:val="007A13CA"/>
    <w:rsid w:val="007A1820"/>
    <w:rsid w:val="007A2133"/>
    <w:rsid w:val="007A260B"/>
    <w:rsid w:val="007A2D71"/>
    <w:rsid w:val="007A32EE"/>
    <w:rsid w:val="007A39B9"/>
    <w:rsid w:val="007A3CD9"/>
    <w:rsid w:val="007A3D5E"/>
    <w:rsid w:val="007A5092"/>
    <w:rsid w:val="007A6D0A"/>
    <w:rsid w:val="007A712F"/>
    <w:rsid w:val="007B053F"/>
    <w:rsid w:val="007B158D"/>
    <w:rsid w:val="007B2D30"/>
    <w:rsid w:val="007B349F"/>
    <w:rsid w:val="007B5B10"/>
    <w:rsid w:val="007B5D76"/>
    <w:rsid w:val="007B68B6"/>
    <w:rsid w:val="007B7840"/>
    <w:rsid w:val="007B7F3E"/>
    <w:rsid w:val="007C1096"/>
    <w:rsid w:val="007C1227"/>
    <w:rsid w:val="007C2932"/>
    <w:rsid w:val="007C44D6"/>
    <w:rsid w:val="007C46C3"/>
    <w:rsid w:val="007C5207"/>
    <w:rsid w:val="007C5FEA"/>
    <w:rsid w:val="007C6103"/>
    <w:rsid w:val="007C6D57"/>
    <w:rsid w:val="007C6DEC"/>
    <w:rsid w:val="007C6E3C"/>
    <w:rsid w:val="007C76BE"/>
    <w:rsid w:val="007C79CB"/>
    <w:rsid w:val="007C7C3F"/>
    <w:rsid w:val="007D07E7"/>
    <w:rsid w:val="007D12F2"/>
    <w:rsid w:val="007D13B8"/>
    <w:rsid w:val="007D1D82"/>
    <w:rsid w:val="007D23AF"/>
    <w:rsid w:val="007D2C54"/>
    <w:rsid w:val="007D3D79"/>
    <w:rsid w:val="007D3F5A"/>
    <w:rsid w:val="007D42E8"/>
    <w:rsid w:val="007D5566"/>
    <w:rsid w:val="007D5ACA"/>
    <w:rsid w:val="007D6F8D"/>
    <w:rsid w:val="007D777C"/>
    <w:rsid w:val="007D7F3E"/>
    <w:rsid w:val="007D7FD8"/>
    <w:rsid w:val="007E01FF"/>
    <w:rsid w:val="007E05C0"/>
    <w:rsid w:val="007E0B62"/>
    <w:rsid w:val="007E0D48"/>
    <w:rsid w:val="007E14C4"/>
    <w:rsid w:val="007E194E"/>
    <w:rsid w:val="007E1C70"/>
    <w:rsid w:val="007E1EBE"/>
    <w:rsid w:val="007E1F95"/>
    <w:rsid w:val="007E3018"/>
    <w:rsid w:val="007E31B8"/>
    <w:rsid w:val="007E3786"/>
    <w:rsid w:val="007E3A1C"/>
    <w:rsid w:val="007E565F"/>
    <w:rsid w:val="007E60B3"/>
    <w:rsid w:val="007E657D"/>
    <w:rsid w:val="007E7294"/>
    <w:rsid w:val="007E7A23"/>
    <w:rsid w:val="007F0B9C"/>
    <w:rsid w:val="007F1A56"/>
    <w:rsid w:val="007F1B7D"/>
    <w:rsid w:val="007F249A"/>
    <w:rsid w:val="007F25E3"/>
    <w:rsid w:val="007F266E"/>
    <w:rsid w:val="007F4358"/>
    <w:rsid w:val="007F497B"/>
    <w:rsid w:val="007F4F77"/>
    <w:rsid w:val="007F5279"/>
    <w:rsid w:val="007F5C44"/>
    <w:rsid w:val="007F71DB"/>
    <w:rsid w:val="00800D17"/>
    <w:rsid w:val="00802538"/>
    <w:rsid w:val="00802C8E"/>
    <w:rsid w:val="00803772"/>
    <w:rsid w:val="00804225"/>
    <w:rsid w:val="00804750"/>
    <w:rsid w:val="00805571"/>
    <w:rsid w:val="00806491"/>
    <w:rsid w:val="00806739"/>
    <w:rsid w:val="008069E9"/>
    <w:rsid w:val="00806E59"/>
    <w:rsid w:val="00807264"/>
    <w:rsid w:val="00810E80"/>
    <w:rsid w:val="008118D2"/>
    <w:rsid w:val="00811C72"/>
    <w:rsid w:val="00811F69"/>
    <w:rsid w:val="00812402"/>
    <w:rsid w:val="00814766"/>
    <w:rsid w:val="008147C0"/>
    <w:rsid w:val="00814EB7"/>
    <w:rsid w:val="00815001"/>
    <w:rsid w:val="00815504"/>
    <w:rsid w:val="00815BF2"/>
    <w:rsid w:val="00815C72"/>
    <w:rsid w:val="00815D88"/>
    <w:rsid w:val="00815F62"/>
    <w:rsid w:val="008163F9"/>
    <w:rsid w:val="00816950"/>
    <w:rsid w:val="0081698A"/>
    <w:rsid w:val="008177BB"/>
    <w:rsid w:val="00817B58"/>
    <w:rsid w:val="00817BB6"/>
    <w:rsid w:val="0082088D"/>
    <w:rsid w:val="008216E4"/>
    <w:rsid w:val="008223CA"/>
    <w:rsid w:val="00822820"/>
    <w:rsid w:val="00822F42"/>
    <w:rsid w:val="0082339A"/>
    <w:rsid w:val="00824E7C"/>
    <w:rsid w:val="00825251"/>
    <w:rsid w:val="00825637"/>
    <w:rsid w:val="0082599E"/>
    <w:rsid w:val="00825B12"/>
    <w:rsid w:val="00825C29"/>
    <w:rsid w:val="00827209"/>
    <w:rsid w:val="008274B2"/>
    <w:rsid w:val="00831622"/>
    <w:rsid w:val="00832221"/>
    <w:rsid w:val="0083227B"/>
    <w:rsid w:val="008326F5"/>
    <w:rsid w:val="008327D2"/>
    <w:rsid w:val="008329CF"/>
    <w:rsid w:val="00832D85"/>
    <w:rsid w:val="008336E4"/>
    <w:rsid w:val="00834645"/>
    <w:rsid w:val="00834715"/>
    <w:rsid w:val="0083528D"/>
    <w:rsid w:val="00836035"/>
    <w:rsid w:val="00836AAC"/>
    <w:rsid w:val="00837D48"/>
    <w:rsid w:val="00842F99"/>
    <w:rsid w:val="00843F26"/>
    <w:rsid w:val="0084406F"/>
    <w:rsid w:val="00844743"/>
    <w:rsid w:val="008450B9"/>
    <w:rsid w:val="0084533F"/>
    <w:rsid w:val="0084700D"/>
    <w:rsid w:val="008471D0"/>
    <w:rsid w:val="00847E8A"/>
    <w:rsid w:val="00847FF7"/>
    <w:rsid w:val="00850077"/>
    <w:rsid w:val="008501D2"/>
    <w:rsid w:val="008511EC"/>
    <w:rsid w:val="00851E90"/>
    <w:rsid w:val="00851F22"/>
    <w:rsid w:val="00852619"/>
    <w:rsid w:val="008526D9"/>
    <w:rsid w:val="00852EDC"/>
    <w:rsid w:val="008541C8"/>
    <w:rsid w:val="0085466E"/>
    <w:rsid w:val="00855059"/>
    <w:rsid w:val="0085561A"/>
    <w:rsid w:val="00855A04"/>
    <w:rsid w:val="00856144"/>
    <w:rsid w:val="00856CF3"/>
    <w:rsid w:val="00857528"/>
    <w:rsid w:val="00857583"/>
    <w:rsid w:val="00857672"/>
    <w:rsid w:val="008607E0"/>
    <w:rsid w:val="00860DFE"/>
    <w:rsid w:val="00860E6F"/>
    <w:rsid w:val="00861530"/>
    <w:rsid w:val="008633DF"/>
    <w:rsid w:val="008646AF"/>
    <w:rsid w:val="00864F5F"/>
    <w:rsid w:val="008664FD"/>
    <w:rsid w:val="00866B4C"/>
    <w:rsid w:val="00870130"/>
    <w:rsid w:val="00871151"/>
    <w:rsid w:val="008714ED"/>
    <w:rsid w:val="00871B18"/>
    <w:rsid w:val="008729DD"/>
    <w:rsid w:val="00872A1E"/>
    <w:rsid w:val="00872A74"/>
    <w:rsid w:val="00873B8E"/>
    <w:rsid w:val="008747DA"/>
    <w:rsid w:val="00874C38"/>
    <w:rsid w:val="008756A5"/>
    <w:rsid w:val="00876CEC"/>
    <w:rsid w:val="008771C6"/>
    <w:rsid w:val="0087797B"/>
    <w:rsid w:val="00881336"/>
    <w:rsid w:val="00881347"/>
    <w:rsid w:val="00882B01"/>
    <w:rsid w:val="008831B9"/>
    <w:rsid w:val="00883C59"/>
    <w:rsid w:val="008844D2"/>
    <w:rsid w:val="00886DAC"/>
    <w:rsid w:val="00887585"/>
    <w:rsid w:val="00887925"/>
    <w:rsid w:val="00890380"/>
    <w:rsid w:val="00890975"/>
    <w:rsid w:val="00890A46"/>
    <w:rsid w:val="00890F4E"/>
    <w:rsid w:val="008919E0"/>
    <w:rsid w:val="008921FE"/>
    <w:rsid w:val="008928CD"/>
    <w:rsid w:val="00892B02"/>
    <w:rsid w:val="00893371"/>
    <w:rsid w:val="00893B78"/>
    <w:rsid w:val="00893E87"/>
    <w:rsid w:val="00894F9D"/>
    <w:rsid w:val="008950E4"/>
    <w:rsid w:val="008953B3"/>
    <w:rsid w:val="00896171"/>
    <w:rsid w:val="00897427"/>
    <w:rsid w:val="0089742E"/>
    <w:rsid w:val="008976B1"/>
    <w:rsid w:val="008977B1"/>
    <w:rsid w:val="00897A84"/>
    <w:rsid w:val="00897BF8"/>
    <w:rsid w:val="008A0CD1"/>
    <w:rsid w:val="008A113A"/>
    <w:rsid w:val="008A1ECC"/>
    <w:rsid w:val="008A1EDB"/>
    <w:rsid w:val="008A2F4C"/>
    <w:rsid w:val="008A34EA"/>
    <w:rsid w:val="008A38CE"/>
    <w:rsid w:val="008A4578"/>
    <w:rsid w:val="008A4B55"/>
    <w:rsid w:val="008A58CD"/>
    <w:rsid w:val="008A5B5F"/>
    <w:rsid w:val="008A6E80"/>
    <w:rsid w:val="008A73A4"/>
    <w:rsid w:val="008B0C2B"/>
    <w:rsid w:val="008B1177"/>
    <w:rsid w:val="008B139F"/>
    <w:rsid w:val="008B3662"/>
    <w:rsid w:val="008B3A9E"/>
    <w:rsid w:val="008B4CAF"/>
    <w:rsid w:val="008B6240"/>
    <w:rsid w:val="008B6577"/>
    <w:rsid w:val="008B65A0"/>
    <w:rsid w:val="008B6903"/>
    <w:rsid w:val="008B7248"/>
    <w:rsid w:val="008B7AA8"/>
    <w:rsid w:val="008B7D36"/>
    <w:rsid w:val="008C1599"/>
    <w:rsid w:val="008C15C0"/>
    <w:rsid w:val="008C20F6"/>
    <w:rsid w:val="008C25E6"/>
    <w:rsid w:val="008C2C22"/>
    <w:rsid w:val="008C30CE"/>
    <w:rsid w:val="008C34DE"/>
    <w:rsid w:val="008C37D2"/>
    <w:rsid w:val="008C3D24"/>
    <w:rsid w:val="008C52B6"/>
    <w:rsid w:val="008C60D8"/>
    <w:rsid w:val="008C6662"/>
    <w:rsid w:val="008C6879"/>
    <w:rsid w:val="008C75EE"/>
    <w:rsid w:val="008C7A01"/>
    <w:rsid w:val="008D0234"/>
    <w:rsid w:val="008D1267"/>
    <w:rsid w:val="008D1665"/>
    <w:rsid w:val="008D16C1"/>
    <w:rsid w:val="008D1761"/>
    <w:rsid w:val="008D1770"/>
    <w:rsid w:val="008D25D6"/>
    <w:rsid w:val="008D2EA5"/>
    <w:rsid w:val="008D34B1"/>
    <w:rsid w:val="008D3C01"/>
    <w:rsid w:val="008D48AF"/>
    <w:rsid w:val="008D4943"/>
    <w:rsid w:val="008D57F0"/>
    <w:rsid w:val="008E0541"/>
    <w:rsid w:val="008E29EB"/>
    <w:rsid w:val="008E2C8A"/>
    <w:rsid w:val="008E4AA7"/>
    <w:rsid w:val="008E56FB"/>
    <w:rsid w:val="008E5B3A"/>
    <w:rsid w:val="008E6481"/>
    <w:rsid w:val="008E69E0"/>
    <w:rsid w:val="008E7C88"/>
    <w:rsid w:val="008E7E52"/>
    <w:rsid w:val="008F07CA"/>
    <w:rsid w:val="008F0AF1"/>
    <w:rsid w:val="008F1290"/>
    <w:rsid w:val="008F2385"/>
    <w:rsid w:val="008F26D8"/>
    <w:rsid w:val="008F2CF9"/>
    <w:rsid w:val="008F4643"/>
    <w:rsid w:val="008F47EA"/>
    <w:rsid w:val="008F5893"/>
    <w:rsid w:val="008F5ABF"/>
    <w:rsid w:val="008F5B57"/>
    <w:rsid w:val="008F5CD7"/>
    <w:rsid w:val="008F6D5B"/>
    <w:rsid w:val="00900B2B"/>
    <w:rsid w:val="009017EC"/>
    <w:rsid w:val="00901D5A"/>
    <w:rsid w:val="00901E7C"/>
    <w:rsid w:val="00902D76"/>
    <w:rsid w:val="00903B48"/>
    <w:rsid w:val="00903C7E"/>
    <w:rsid w:val="009055AF"/>
    <w:rsid w:val="00905F09"/>
    <w:rsid w:val="009064A9"/>
    <w:rsid w:val="00907201"/>
    <w:rsid w:val="00907982"/>
    <w:rsid w:val="00907B0B"/>
    <w:rsid w:val="009102BC"/>
    <w:rsid w:val="00910833"/>
    <w:rsid w:val="00912AA4"/>
    <w:rsid w:val="00912DC7"/>
    <w:rsid w:val="009130FA"/>
    <w:rsid w:val="00913B2E"/>
    <w:rsid w:val="009141D0"/>
    <w:rsid w:val="009170EE"/>
    <w:rsid w:val="00917464"/>
    <w:rsid w:val="009178CD"/>
    <w:rsid w:val="009201F2"/>
    <w:rsid w:val="009204D9"/>
    <w:rsid w:val="00921847"/>
    <w:rsid w:val="00921922"/>
    <w:rsid w:val="00921B16"/>
    <w:rsid w:val="00921C8E"/>
    <w:rsid w:val="00922164"/>
    <w:rsid w:val="009221C1"/>
    <w:rsid w:val="00922422"/>
    <w:rsid w:val="009236E1"/>
    <w:rsid w:val="00923C55"/>
    <w:rsid w:val="0092446F"/>
    <w:rsid w:val="00924D33"/>
    <w:rsid w:val="00924DBC"/>
    <w:rsid w:val="009254F0"/>
    <w:rsid w:val="009269A5"/>
    <w:rsid w:val="00926C98"/>
    <w:rsid w:val="00926DF4"/>
    <w:rsid w:val="00930538"/>
    <w:rsid w:val="0093077D"/>
    <w:rsid w:val="00931785"/>
    <w:rsid w:val="009318DB"/>
    <w:rsid w:val="00931A4F"/>
    <w:rsid w:val="00931AF6"/>
    <w:rsid w:val="00931B2B"/>
    <w:rsid w:val="00931EAB"/>
    <w:rsid w:val="00931F53"/>
    <w:rsid w:val="00932DFE"/>
    <w:rsid w:val="00933309"/>
    <w:rsid w:val="0093339E"/>
    <w:rsid w:val="009344CD"/>
    <w:rsid w:val="009346FE"/>
    <w:rsid w:val="00934B4F"/>
    <w:rsid w:val="00934B7B"/>
    <w:rsid w:val="00937328"/>
    <w:rsid w:val="00940417"/>
    <w:rsid w:val="00940551"/>
    <w:rsid w:val="009406DF"/>
    <w:rsid w:val="0094338C"/>
    <w:rsid w:val="009435F5"/>
    <w:rsid w:val="00944D2A"/>
    <w:rsid w:val="00944F30"/>
    <w:rsid w:val="00945001"/>
    <w:rsid w:val="00946905"/>
    <w:rsid w:val="009472D3"/>
    <w:rsid w:val="00947AC7"/>
    <w:rsid w:val="00947E98"/>
    <w:rsid w:val="00951303"/>
    <w:rsid w:val="0095135C"/>
    <w:rsid w:val="00952011"/>
    <w:rsid w:val="00953B1C"/>
    <w:rsid w:val="00956655"/>
    <w:rsid w:val="00957164"/>
    <w:rsid w:val="009573AF"/>
    <w:rsid w:val="009610BC"/>
    <w:rsid w:val="009628FE"/>
    <w:rsid w:val="00962D3B"/>
    <w:rsid w:val="009632BA"/>
    <w:rsid w:val="009636AA"/>
    <w:rsid w:val="00963EC9"/>
    <w:rsid w:val="0096459A"/>
    <w:rsid w:val="00965117"/>
    <w:rsid w:val="0096542F"/>
    <w:rsid w:val="00965A97"/>
    <w:rsid w:val="00966482"/>
    <w:rsid w:val="00966803"/>
    <w:rsid w:val="00967082"/>
    <w:rsid w:val="00967CC3"/>
    <w:rsid w:val="00970F4D"/>
    <w:rsid w:val="00972C58"/>
    <w:rsid w:val="00972D26"/>
    <w:rsid w:val="009749D4"/>
    <w:rsid w:val="00975DE8"/>
    <w:rsid w:val="00976756"/>
    <w:rsid w:val="00976B61"/>
    <w:rsid w:val="00976F9F"/>
    <w:rsid w:val="00977290"/>
    <w:rsid w:val="009777B6"/>
    <w:rsid w:val="00980545"/>
    <w:rsid w:val="00980B96"/>
    <w:rsid w:val="00980F60"/>
    <w:rsid w:val="009823F3"/>
    <w:rsid w:val="00982D45"/>
    <w:rsid w:val="00983660"/>
    <w:rsid w:val="00984338"/>
    <w:rsid w:val="00984883"/>
    <w:rsid w:val="009855E5"/>
    <w:rsid w:val="00985FF8"/>
    <w:rsid w:val="009860C6"/>
    <w:rsid w:val="00986721"/>
    <w:rsid w:val="00986AE4"/>
    <w:rsid w:val="00987293"/>
    <w:rsid w:val="0098730F"/>
    <w:rsid w:val="00990208"/>
    <w:rsid w:val="00990E31"/>
    <w:rsid w:val="00991941"/>
    <w:rsid w:val="00991D71"/>
    <w:rsid w:val="00991FFB"/>
    <w:rsid w:val="009925D6"/>
    <w:rsid w:val="00992FA6"/>
    <w:rsid w:val="00993D90"/>
    <w:rsid w:val="00995B1B"/>
    <w:rsid w:val="009962D1"/>
    <w:rsid w:val="00996861"/>
    <w:rsid w:val="00996981"/>
    <w:rsid w:val="00996CDB"/>
    <w:rsid w:val="009A279B"/>
    <w:rsid w:val="009A29AE"/>
    <w:rsid w:val="009A3773"/>
    <w:rsid w:val="009A3A40"/>
    <w:rsid w:val="009A41BE"/>
    <w:rsid w:val="009A44C6"/>
    <w:rsid w:val="009A5928"/>
    <w:rsid w:val="009A755D"/>
    <w:rsid w:val="009B0495"/>
    <w:rsid w:val="009B0774"/>
    <w:rsid w:val="009B0B1E"/>
    <w:rsid w:val="009B131B"/>
    <w:rsid w:val="009B1801"/>
    <w:rsid w:val="009B189C"/>
    <w:rsid w:val="009B20A2"/>
    <w:rsid w:val="009B20F1"/>
    <w:rsid w:val="009B22FC"/>
    <w:rsid w:val="009B45F3"/>
    <w:rsid w:val="009B47FB"/>
    <w:rsid w:val="009B4D98"/>
    <w:rsid w:val="009B7240"/>
    <w:rsid w:val="009B7726"/>
    <w:rsid w:val="009C070F"/>
    <w:rsid w:val="009C180D"/>
    <w:rsid w:val="009C1F0B"/>
    <w:rsid w:val="009C264C"/>
    <w:rsid w:val="009C3E62"/>
    <w:rsid w:val="009C478C"/>
    <w:rsid w:val="009C504D"/>
    <w:rsid w:val="009C7462"/>
    <w:rsid w:val="009C7B19"/>
    <w:rsid w:val="009D0FE4"/>
    <w:rsid w:val="009D18BB"/>
    <w:rsid w:val="009D1F80"/>
    <w:rsid w:val="009D217E"/>
    <w:rsid w:val="009D247D"/>
    <w:rsid w:val="009D28D0"/>
    <w:rsid w:val="009D2C91"/>
    <w:rsid w:val="009D3161"/>
    <w:rsid w:val="009D3E6E"/>
    <w:rsid w:val="009D4094"/>
    <w:rsid w:val="009D4599"/>
    <w:rsid w:val="009D58AF"/>
    <w:rsid w:val="009D628C"/>
    <w:rsid w:val="009D66B0"/>
    <w:rsid w:val="009D7A8A"/>
    <w:rsid w:val="009E0A0B"/>
    <w:rsid w:val="009E0BD1"/>
    <w:rsid w:val="009E14C0"/>
    <w:rsid w:val="009E1535"/>
    <w:rsid w:val="009E1DA5"/>
    <w:rsid w:val="009E1E90"/>
    <w:rsid w:val="009E1ED0"/>
    <w:rsid w:val="009E20C0"/>
    <w:rsid w:val="009E2209"/>
    <w:rsid w:val="009E278A"/>
    <w:rsid w:val="009E2B82"/>
    <w:rsid w:val="009E3EA6"/>
    <w:rsid w:val="009E5646"/>
    <w:rsid w:val="009E6256"/>
    <w:rsid w:val="009E6395"/>
    <w:rsid w:val="009E702D"/>
    <w:rsid w:val="009E71DF"/>
    <w:rsid w:val="009E76D9"/>
    <w:rsid w:val="009E7BC2"/>
    <w:rsid w:val="009F01AC"/>
    <w:rsid w:val="009F0397"/>
    <w:rsid w:val="009F130A"/>
    <w:rsid w:val="009F355C"/>
    <w:rsid w:val="009F39CC"/>
    <w:rsid w:val="009F3AF7"/>
    <w:rsid w:val="009F55E1"/>
    <w:rsid w:val="009F6931"/>
    <w:rsid w:val="009F7076"/>
    <w:rsid w:val="009F7574"/>
    <w:rsid w:val="00A00664"/>
    <w:rsid w:val="00A01846"/>
    <w:rsid w:val="00A01DBA"/>
    <w:rsid w:val="00A023B9"/>
    <w:rsid w:val="00A031AD"/>
    <w:rsid w:val="00A03355"/>
    <w:rsid w:val="00A0358E"/>
    <w:rsid w:val="00A03DA4"/>
    <w:rsid w:val="00A051C0"/>
    <w:rsid w:val="00A05484"/>
    <w:rsid w:val="00A060CA"/>
    <w:rsid w:val="00A06209"/>
    <w:rsid w:val="00A06768"/>
    <w:rsid w:val="00A069AA"/>
    <w:rsid w:val="00A06BC0"/>
    <w:rsid w:val="00A06C8A"/>
    <w:rsid w:val="00A06EEA"/>
    <w:rsid w:val="00A072C5"/>
    <w:rsid w:val="00A07526"/>
    <w:rsid w:val="00A07CDB"/>
    <w:rsid w:val="00A102AB"/>
    <w:rsid w:val="00A11C92"/>
    <w:rsid w:val="00A1202F"/>
    <w:rsid w:val="00A131E7"/>
    <w:rsid w:val="00A1444A"/>
    <w:rsid w:val="00A14B19"/>
    <w:rsid w:val="00A165F1"/>
    <w:rsid w:val="00A16964"/>
    <w:rsid w:val="00A16D05"/>
    <w:rsid w:val="00A17456"/>
    <w:rsid w:val="00A2013A"/>
    <w:rsid w:val="00A204C1"/>
    <w:rsid w:val="00A205F8"/>
    <w:rsid w:val="00A20889"/>
    <w:rsid w:val="00A21F99"/>
    <w:rsid w:val="00A22074"/>
    <w:rsid w:val="00A22402"/>
    <w:rsid w:val="00A225CE"/>
    <w:rsid w:val="00A228CC"/>
    <w:rsid w:val="00A22C51"/>
    <w:rsid w:val="00A22CEC"/>
    <w:rsid w:val="00A22DD1"/>
    <w:rsid w:val="00A23B5D"/>
    <w:rsid w:val="00A248DF"/>
    <w:rsid w:val="00A249AB"/>
    <w:rsid w:val="00A24CAD"/>
    <w:rsid w:val="00A2508E"/>
    <w:rsid w:val="00A25698"/>
    <w:rsid w:val="00A25F1E"/>
    <w:rsid w:val="00A26A0D"/>
    <w:rsid w:val="00A27ED3"/>
    <w:rsid w:val="00A307BB"/>
    <w:rsid w:val="00A30FFF"/>
    <w:rsid w:val="00A31A56"/>
    <w:rsid w:val="00A3329F"/>
    <w:rsid w:val="00A3335E"/>
    <w:rsid w:val="00A33C24"/>
    <w:rsid w:val="00A340FC"/>
    <w:rsid w:val="00A34B7E"/>
    <w:rsid w:val="00A34FF9"/>
    <w:rsid w:val="00A35686"/>
    <w:rsid w:val="00A357CB"/>
    <w:rsid w:val="00A35B1A"/>
    <w:rsid w:val="00A35CB7"/>
    <w:rsid w:val="00A36C83"/>
    <w:rsid w:val="00A37D6C"/>
    <w:rsid w:val="00A4044C"/>
    <w:rsid w:val="00A40527"/>
    <w:rsid w:val="00A423F4"/>
    <w:rsid w:val="00A427F3"/>
    <w:rsid w:val="00A42C48"/>
    <w:rsid w:val="00A42C93"/>
    <w:rsid w:val="00A42D50"/>
    <w:rsid w:val="00A42DEA"/>
    <w:rsid w:val="00A42FD2"/>
    <w:rsid w:val="00A451BB"/>
    <w:rsid w:val="00A4583D"/>
    <w:rsid w:val="00A46A40"/>
    <w:rsid w:val="00A46BED"/>
    <w:rsid w:val="00A47398"/>
    <w:rsid w:val="00A47C4B"/>
    <w:rsid w:val="00A47D84"/>
    <w:rsid w:val="00A47FC0"/>
    <w:rsid w:val="00A50B37"/>
    <w:rsid w:val="00A5141C"/>
    <w:rsid w:val="00A52C49"/>
    <w:rsid w:val="00A533E6"/>
    <w:rsid w:val="00A53469"/>
    <w:rsid w:val="00A53F2E"/>
    <w:rsid w:val="00A54312"/>
    <w:rsid w:val="00A54CEA"/>
    <w:rsid w:val="00A54D19"/>
    <w:rsid w:val="00A54EF6"/>
    <w:rsid w:val="00A557E6"/>
    <w:rsid w:val="00A56206"/>
    <w:rsid w:val="00A56677"/>
    <w:rsid w:val="00A5749B"/>
    <w:rsid w:val="00A57C06"/>
    <w:rsid w:val="00A60567"/>
    <w:rsid w:val="00A623DD"/>
    <w:rsid w:val="00A62BFB"/>
    <w:rsid w:val="00A6322F"/>
    <w:rsid w:val="00A6341B"/>
    <w:rsid w:val="00A64413"/>
    <w:rsid w:val="00A64D73"/>
    <w:rsid w:val="00A65AC8"/>
    <w:rsid w:val="00A65ADB"/>
    <w:rsid w:val="00A675C3"/>
    <w:rsid w:val="00A67A9A"/>
    <w:rsid w:val="00A702D6"/>
    <w:rsid w:val="00A70595"/>
    <w:rsid w:val="00A7291E"/>
    <w:rsid w:val="00A73C9E"/>
    <w:rsid w:val="00A73CE5"/>
    <w:rsid w:val="00A74436"/>
    <w:rsid w:val="00A7451C"/>
    <w:rsid w:val="00A75062"/>
    <w:rsid w:val="00A75C03"/>
    <w:rsid w:val="00A768DC"/>
    <w:rsid w:val="00A779E9"/>
    <w:rsid w:val="00A77AB6"/>
    <w:rsid w:val="00A833D0"/>
    <w:rsid w:val="00A855D8"/>
    <w:rsid w:val="00A858BB"/>
    <w:rsid w:val="00A85F65"/>
    <w:rsid w:val="00A86DCE"/>
    <w:rsid w:val="00A9003E"/>
    <w:rsid w:val="00A918CE"/>
    <w:rsid w:val="00A93677"/>
    <w:rsid w:val="00A957CA"/>
    <w:rsid w:val="00A96328"/>
    <w:rsid w:val="00A97E6B"/>
    <w:rsid w:val="00AA001E"/>
    <w:rsid w:val="00AA0021"/>
    <w:rsid w:val="00AA0743"/>
    <w:rsid w:val="00AA1EC6"/>
    <w:rsid w:val="00AA245F"/>
    <w:rsid w:val="00AA2C7B"/>
    <w:rsid w:val="00AA327A"/>
    <w:rsid w:val="00AA39FB"/>
    <w:rsid w:val="00AA3E79"/>
    <w:rsid w:val="00AA5394"/>
    <w:rsid w:val="00AA743F"/>
    <w:rsid w:val="00AA7592"/>
    <w:rsid w:val="00AA797D"/>
    <w:rsid w:val="00AB0423"/>
    <w:rsid w:val="00AB252B"/>
    <w:rsid w:val="00AB2CCE"/>
    <w:rsid w:val="00AB2D7D"/>
    <w:rsid w:val="00AB3D61"/>
    <w:rsid w:val="00AB4B91"/>
    <w:rsid w:val="00AB5A5D"/>
    <w:rsid w:val="00AB687A"/>
    <w:rsid w:val="00AB79BE"/>
    <w:rsid w:val="00AC0C13"/>
    <w:rsid w:val="00AC154E"/>
    <w:rsid w:val="00AC167E"/>
    <w:rsid w:val="00AC183F"/>
    <w:rsid w:val="00AC2558"/>
    <w:rsid w:val="00AC27D4"/>
    <w:rsid w:val="00AC295C"/>
    <w:rsid w:val="00AC34F0"/>
    <w:rsid w:val="00AC3B78"/>
    <w:rsid w:val="00AC4629"/>
    <w:rsid w:val="00AC5493"/>
    <w:rsid w:val="00AC6092"/>
    <w:rsid w:val="00AC72DF"/>
    <w:rsid w:val="00AD02BF"/>
    <w:rsid w:val="00AD1292"/>
    <w:rsid w:val="00AD1D82"/>
    <w:rsid w:val="00AD2567"/>
    <w:rsid w:val="00AD27A8"/>
    <w:rsid w:val="00AD28D6"/>
    <w:rsid w:val="00AD29E5"/>
    <w:rsid w:val="00AD3373"/>
    <w:rsid w:val="00AD442A"/>
    <w:rsid w:val="00AD4D3B"/>
    <w:rsid w:val="00AD5E28"/>
    <w:rsid w:val="00AD6759"/>
    <w:rsid w:val="00AD6FB0"/>
    <w:rsid w:val="00AD7DE7"/>
    <w:rsid w:val="00AE2D5D"/>
    <w:rsid w:val="00AE3C58"/>
    <w:rsid w:val="00AE4F42"/>
    <w:rsid w:val="00AE5637"/>
    <w:rsid w:val="00AE5B0B"/>
    <w:rsid w:val="00AE7177"/>
    <w:rsid w:val="00AE722A"/>
    <w:rsid w:val="00AE7697"/>
    <w:rsid w:val="00AF0424"/>
    <w:rsid w:val="00AF22D5"/>
    <w:rsid w:val="00AF26DB"/>
    <w:rsid w:val="00AF3267"/>
    <w:rsid w:val="00AF3F66"/>
    <w:rsid w:val="00AF4AD4"/>
    <w:rsid w:val="00AF61F8"/>
    <w:rsid w:val="00AF643D"/>
    <w:rsid w:val="00AF6E1A"/>
    <w:rsid w:val="00AF71F1"/>
    <w:rsid w:val="00B00CC5"/>
    <w:rsid w:val="00B011E8"/>
    <w:rsid w:val="00B0127D"/>
    <w:rsid w:val="00B02C60"/>
    <w:rsid w:val="00B02D1A"/>
    <w:rsid w:val="00B02EB6"/>
    <w:rsid w:val="00B030DF"/>
    <w:rsid w:val="00B03261"/>
    <w:rsid w:val="00B0385C"/>
    <w:rsid w:val="00B03D2A"/>
    <w:rsid w:val="00B04480"/>
    <w:rsid w:val="00B04A1D"/>
    <w:rsid w:val="00B053B0"/>
    <w:rsid w:val="00B0552E"/>
    <w:rsid w:val="00B058AF"/>
    <w:rsid w:val="00B07EC8"/>
    <w:rsid w:val="00B109A9"/>
    <w:rsid w:val="00B122E0"/>
    <w:rsid w:val="00B12A21"/>
    <w:rsid w:val="00B12BA5"/>
    <w:rsid w:val="00B1304D"/>
    <w:rsid w:val="00B135D0"/>
    <w:rsid w:val="00B1492F"/>
    <w:rsid w:val="00B150B9"/>
    <w:rsid w:val="00B157CE"/>
    <w:rsid w:val="00B15D6F"/>
    <w:rsid w:val="00B163AA"/>
    <w:rsid w:val="00B201E2"/>
    <w:rsid w:val="00B203C1"/>
    <w:rsid w:val="00B2071B"/>
    <w:rsid w:val="00B208D7"/>
    <w:rsid w:val="00B2175A"/>
    <w:rsid w:val="00B21F3B"/>
    <w:rsid w:val="00B2293C"/>
    <w:rsid w:val="00B233FE"/>
    <w:rsid w:val="00B23FB1"/>
    <w:rsid w:val="00B241BF"/>
    <w:rsid w:val="00B24B60"/>
    <w:rsid w:val="00B26178"/>
    <w:rsid w:val="00B27484"/>
    <w:rsid w:val="00B30079"/>
    <w:rsid w:val="00B31950"/>
    <w:rsid w:val="00B31C9E"/>
    <w:rsid w:val="00B320EF"/>
    <w:rsid w:val="00B3293F"/>
    <w:rsid w:val="00B32E80"/>
    <w:rsid w:val="00B33679"/>
    <w:rsid w:val="00B33729"/>
    <w:rsid w:val="00B356D7"/>
    <w:rsid w:val="00B361F3"/>
    <w:rsid w:val="00B368DB"/>
    <w:rsid w:val="00B36C79"/>
    <w:rsid w:val="00B377A2"/>
    <w:rsid w:val="00B37945"/>
    <w:rsid w:val="00B4047A"/>
    <w:rsid w:val="00B40E1B"/>
    <w:rsid w:val="00B418F2"/>
    <w:rsid w:val="00B41BD2"/>
    <w:rsid w:val="00B42467"/>
    <w:rsid w:val="00B43273"/>
    <w:rsid w:val="00B4369D"/>
    <w:rsid w:val="00B43E75"/>
    <w:rsid w:val="00B44B0E"/>
    <w:rsid w:val="00B44C35"/>
    <w:rsid w:val="00B45390"/>
    <w:rsid w:val="00B478A0"/>
    <w:rsid w:val="00B50954"/>
    <w:rsid w:val="00B51113"/>
    <w:rsid w:val="00B511AC"/>
    <w:rsid w:val="00B5186F"/>
    <w:rsid w:val="00B52B71"/>
    <w:rsid w:val="00B54200"/>
    <w:rsid w:val="00B5577E"/>
    <w:rsid w:val="00B5657E"/>
    <w:rsid w:val="00B5684F"/>
    <w:rsid w:val="00B577FF"/>
    <w:rsid w:val="00B60526"/>
    <w:rsid w:val="00B6078F"/>
    <w:rsid w:val="00B611B2"/>
    <w:rsid w:val="00B6131C"/>
    <w:rsid w:val="00B61AEC"/>
    <w:rsid w:val="00B62E43"/>
    <w:rsid w:val="00B63D34"/>
    <w:rsid w:val="00B648C2"/>
    <w:rsid w:val="00B64ACB"/>
    <w:rsid w:val="00B65BE3"/>
    <w:rsid w:val="00B66304"/>
    <w:rsid w:val="00B70DCF"/>
    <w:rsid w:val="00B7147F"/>
    <w:rsid w:val="00B73945"/>
    <w:rsid w:val="00B73A04"/>
    <w:rsid w:val="00B74AC4"/>
    <w:rsid w:val="00B75DAF"/>
    <w:rsid w:val="00B7769A"/>
    <w:rsid w:val="00B80179"/>
    <w:rsid w:val="00B80936"/>
    <w:rsid w:val="00B80E4B"/>
    <w:rsid w:val="00B80FFE"/>
    <w:rsid w:val="00B812C4"/>
    <w:rsid w:val="00B825EC"/>
    <w:rsid w:val="00B82A22"/>
    <w:rsid w:val="00B82AF7"/>
    <w:rsid w:val="00B82B70"/>
    <w:rsid w:val="00B82C46"/>
    <w:rsid w:val="00B83398"/>
    <w:rsid w:val="00B83924"/>
    <w:rsid w:val="00B8411A"/>
    <w:rsid w:val="00B8435B"/>
    <w:rsid w:val="00B84643"/>
    <w:rsid w:val="00B84980"/>
    <w:rsid w:val="00B8692A"/>
    <w:rsid w:val="00B8720F"/>
    <w:rsid w:val="00B87E82"/>
    <w:rsid w:val="00B902B2"/>
    <w:rsid w:val="00B906FA"/>
    <w:rsid w:val="00B907A9"/>
    <w:rsid w:val="00B93383"/>
    <w:rsid w:val="00B9497E"/>
    <w:rsid w:val="00B94BC5"/>
    <w:rsid w:val="00B94D7A"/>
    <w:rsid w:val="00B94E03"/>
    <w:rsid w:val="00B95215"/>
    <w:rsid w:val="00B96479"/>
    <w:rsid w:val="00B96DAF"/>
    <w:rsid w:val="00B9767B"/>
    <w:rsid w:val="00BA0026"/>
    <w:rsid w:val="00BA17DA"/>
    <w:rsid w:val="00BA19B8"/>
    <w:rsid w:val="00BA2A99"/>
    <w:rsid w:val="00BA2FA9"/>
    <w:rsid w:val="00BA37F1"/>
    <w:rsid w:val="00BA3AC6"/>
    <w:rsid w:val="00BA5957"/>
    <w:rsid w:val="00BA5C37"/>
    <w:rsid w:val="00BA7427"/>
    <w:rsid w:val="00BA7F0D"/>
    <w:rsid w:val="00BB1CE8"/>
    <w:rsid w:val="00BB1FDA"/>
    <w:rsid w:val="00BB2586"/>
    <w:rsid w:val="00BB285B"/>
    <w:rsid w:val="00BB2DED"/>
    <w:rsid w:val="00BB38E7"/>
    <w:rsid w:val="00BB3A37"/>
    <w:rsid w:val="00BB4386"/>
    <w:rsid w:val="00BB5325"/>
    <w:rsid w:val="00BB704E"/>
    <w:rsid w:val="00BB7950"/>
    <w:rsid w:val="00BC0004"/>
    <w:rsid w:val="00BC0788"/>
    <w:rsid w:val="00BC084C"/>
    <w:rsid w:val="00BC1BE4"/>
    <w:rsid w:val="00BC28CF"/>
    <w:rsid w:val="00BC2BF5"/>
    <w:rsid w:val="00BC2CE6"/>
    <w:rsid w:val="00BC34D4"/>
    <w:rsid w:val="00BC35C4"/>
    <w:rsid w:val="00BC44E8"/>
    <w:rsid w:val="00BC5316"/>
    <w:rsid w:val="00BC5B49"/>
    <w:rsid w:val="00BC5EC2"/>
    <w:rsid w:val="00BC646E"/>
    <w:rsid w:val="00BC6514"/>
    <w:rsid w:val="00BC6D31"/>
    <w:rsid w:val="00BD1605"/>
    <w:rsid w:val="00BD1BA0"/>
    <w:rsid w:val="00BD2C91"/>
    <w:rsid w:val="00BD2DB8"/>
    <w:rsid w:val="00BD35EC"/>
    <w:rsid w:val="00BD4129"/>
    <w:rsid w:val="00BD60A9"/>
    <w:rsid w:val="00BD6436"/>
    <w:rsid w:val="00BD6578"/>
    <w:rsid w:val="00BD65B6"/>
    <w:rsid w:val="00BE054D"/>
    <w:rsid w:val="00BE08B9"/>
    <w:rsid w:val="00BE0EF8"/>
    <w:rsid w:val="00BE1B59"/>
    <w:rsid w:val="00BE24A9"/>
    <w:rsid w:val="00BE2A2F"/>
    <w:rsid w:val="00BE2C01"/>
    <w:rsid w:val="00BE2EA7"/>
    <w:rsid w:val="00BE3132"/>
    <w:rsid w:val="00BE3533"/>
    <w:rsid w:val="00BE36D4"/>
    <w:rsid w:val="00BE4518"/>
    <w:rsid w:val="00BE4E26"/>
    <w:rsid w:val="00BE51F2"/>
    <w:rsid w:val="00BE6128"/>
    <w:rsid w:val="00BE64D3"/>
    <w:rsid w:val="00BE74E3"/>
    <w:rsid w:val="00BF27D0"/>
    <w:rsid w:val="00BF4FF3"/>
    <w:rsid w:val="00BF548A"/>
    <w:rsid w:val="00BF6859"/>
    <w:rsid w:val="00BF6A56"/>
    <w:rsid w:val="00BF7283"/>
    <w:rsid w:val="00C005AC"/>
    <w:rsid w:val="00C0077E"/>
    <w:rsid w:val="00C0110D"/>
    <w:rsid w:val="00C02A85"/>
    <w:rsid w:val="00C0368A"/>
    <w:rsid w:val="00C03BCA"/>
    <w:rsid w:val="00C0539D"/>
    <w:rsid w:val="00C05D1F"/>
    <w:rsid w:val="00C05D8E"/>
    <w:rsid w:val="00C05E21"/>
    <w:rsid w:val="00C064A3"/>
    <w:rsid w:val="00C07AE9"/>
    <w:rsid w:val="00C07B90"/>
    <w:rsid w:val="00C07D27"/>
    <w:rsid w:val="00C102EA"/>
    <w:rsid w:val="00C10F1B"/>
    <w:rsid w:val="00C10F23"/>
    <w:rsid w:val="00C11488"/>
    <w:rsid w:val="00C11720"/>
    <w:rsid w:val="00C12560"/>
    <w:rsid w:val="00C138F6"/>
    <w:rsid w:val="00C13E0D"/>
    <w:rsid w:val="00C15101"/>
    <w:rsid w:val="00C15350"/>
    <w:rsid w:val="00C1798C"/>
    <w:rsid w:val="00C17A9C"/>
    <w:rsid w:val="00C17B61"/>
    <w:rsid w:val="00C17BDE"/>
    <w:rsid w:val="00C20244"/>
    <w:rsid w:val="00C210D5"/>
    <w:rsid w:val="00C226AC"/>
    <w:rsid w:val="00C235FD"/>
    <w:rsid w:val="00C239B3"/>
    <w:rsid w:val="00C24631"/>
    <w:rsid w:val="00C24AA8"/>
    <w:rsid w:val="00C25CF8"/>
    <w:rsid w:val="00C2608F"/>
    <w:rsid w:val="00C26576"/>
    <w:rsid w:val="00C33640"/>
    <w:rsid w:val="00C33D7B"/>
    <w:rsid w:val="00C34FC1"/>
    <w:rsid w:val="00C36BA6"/>
    <w:rsid w:val="00C36C14"/>
    <w:rsid w:val="00C37DF0"/>
    <w:rsid w:val="00C403D9"/>
    <w:rsid w:val="00C40B38"/>
    <w:rsid w:val="00C40D9D"/>
    <w:rsid w:val="00C40EB7"/>
    <w:rsid w:val="00C4221B"/>
    <w:rsid w:val="00C42D83"/>
    <w:rsid w:val="00C44903"/>
    <w:rsid w:val="00C45378"/>
    <w:rsid w:val="00C45B0D"/>
    <w:rsid w:val="00C45D64"/>
    <w:rsid w:val="00C4605E"/>
    <w:rsid w:val="00C46B5F"/>
    <w:rsid w:val="00C46CC9"/>
    <w:rsid w:val="00C479E8"/>
    <w:rsid w:val="00C47D54"/>
    <w:rsid w:val="00C50CC4"/>
    <w:rsid w:val="00C50DCC"/>
    <w:rsid w:val="00C51383"/>
    <w:rsid w:val="00C51A07"/>
    <w:rsid w:val="00C51ED4"/>
    <w:rsid w:val="00C524FE"/>
    <w:rsid w:val="00C533CE"/>
    <w:rsid w:val="00C5572F"/>
    <w:rsid w:val="00C56ADA"/>
    <w:rsid w:val="00C5744F"/>
    <w:rsid w:val="00C57EAA"/>
    <w:rsid w:val="00C60299"/>
    <w:rsid w:val="00C61640"/>
    <w:rsid w:val="00C62E31"/>
    <w:rsid w:val="00C62E4F"/>
    <w:rsid w:val="00C63081"/>
    <w:rsid w:val="00C6450F"/>
    <w:rsid w:val="00C646ED"/>
    <w:rsid w:val="00C651CE"/>
    <w:rsid w:val="00C66084"/>
    <w:rsid w:val="00C66254"/>
    <w:rsid w:val="00C66D34"/>
    <w:rsid w:val="00C710DD"/>
    <w:rsid w:val="00C714BD"/>
    <w:rsid w:val="00C715B5"/>
    <w:rsid w:val="00C71692"/>
    <w:rsid w:val="00C71D9B"/>
    <w:rsid w:val="00C72100"/>
    <w:rsid w:val="00C7287D"/>
    <w:rsid w:val="00C72E48"/>
    <w:rsid w:val="00C73B5A"/>
    <w:rsid w:val="00C7510E"/>
    <w:rsid w:val="00C754AA"/>
    <w:rsid w:val="00C77602"/>
    <w:rsid w:val="00C77765"/>
    <w:rsid w:val="00C77D99"/>
    <w:rsid w:val="00C80EF4"/>
    <w:rsid w:val="00C81E1B"/>
    <w:rsid w:val="00C81EB6"/>
    <w:rsid w:val="00C82435"/>
    <w:rsid w:val="00C82773"/>
    <w:rsid w:val="00C82E5A"/>
    <w:rsid w:val="00C8377C"/>
    <w:rsid w:val="00C83953"/>
    <w:rsid w:val="00C84496"/>
    <w:rsid w:val="00C845B2"/>
    <w:rsid w:val="00C852FC"/>
    <w:rsid w:val="00C8738F"/>
    <w:rsid w:val="00C874C5"/>
    <w:rsid w:val="00C87E0A"/>
    <w:rsid w:val="00C900D8"/>
    <w:rsid w:val="00C902B0"/>
    <w:rsid w:val="00C90551"/>
    <w:rsid w:val="00C908CA"/>
    <w:rsid w:val="00C90B7C"/>
    <w:rsid w:val="00C90C18"/>
    <w:rsid w:val="00C9580F"/>
    <w:rsid w:val="00C966CC"/>
    <w:rsid w:val="00C97223"/>
    <w:rsid w:val="00C9739D"/>
    <w:rsid w:val="00CA0264"/>
    <w:rsid w:val="00CA0B88"/>
    <w:rsid w:val="00CA18AC"/>
    <w:rsid w:val="00CA1D47"/>
    <w:rsid w:val="00CA2D03"/>
    <w:rsid w:val="00CA3229"/>
    <w:rsid w:val="00CA3A96"/>
    <w:rsid w:val="00CA3EF2"/>
    <w:rsid w:val="00CA4A67"/>
    <w:rsid w:val="00CA4B47"/>
    <w:rsid w:val="00CA4D90"/>
    <w:rsid w:val="00CA4E93"/>
    <w:rsid w:val="00CA51D7"/>
    <w:rsid w:val="00CA5523"/>
    <w:rsid w:val="00CA5D27"/>
    <w:rsid w:val="00CA6850"/>
    <w:rsid w:val="00CA6B13"/>
    <w:rsid w:val="00CA6C1E"/>
    <w:rsid w:val="00CA6F38"/>
    <w:rsid w:val="00CA72D7"/>
    <w:rsid w:val="00CA73FF"/>
    <w:rsid w:val="00CA74D6"/>
    <w:rsid w:val="00CA7537"/>
    <w:rsid w:val="00CA7E8B"/>
    <w:rsid w:val="00CB0DC3"/>
    <w:rsid w:val="00CB1B4A"/>
    <w:rsid w:val="00CB1F33"/>
    <w:rsid w:val="00CB2109"/>
    <w:rsid w:val="00CB23FD"/>
    <w:rsid w:val="00CB2625"/>
    <w:rsid w:val="00CB4300"/>
    <w:rsid w:val="00CB45E3"/>
    <w:rsid w:val="00CB4C7C"/>
    <w:rsid w:val="00CB5525"/>
    <w:rsid w:val="00CB5A36"/>
    <w:rsid w:val="00CB6C53"/>
    <w:rsid w:val="00CB70A6"/>
    <w:rsid w:val="00CB7219"/>
    <w:rsid w:val="00CB74A6"/>
    <w:rsid w:val="00CC016B"/>
    <w:rsid w:val="00CC0A17"/>
    <w:rsid w:val="00CC0CD4"/>
    <w:rsid w:val="00CC1787"/>
    <w:rsid w:val="00CC18A7"/>
    <w:rsid w:val="00CC1AC4"/>
    <w:rsid w:val="00CC1DC6"/>
    <w:rsid w:val="00CC21F1"/>
    <w:rsid w:val="00CC2214"/>
    <w:rsid w:val="00CC273F"/>
    <w:rsid w:val="00CC3AB6"/>
    <w:rsid w:val="00CC4698"/>
    <w:rsid w:val="00CC4C89"/>
    <w:rsid w:val="00CC5A48"/>
    <w:rsid w:val="00CC65DB"/>
    <w:rsid w:val="00CC6C6D"/>
    <w:rsid w:val="00CC712C"/>
    <w:rsid w:val="00CC7542"/>
    <w:rsid w:val="00CD04B8"/>
    <w:rsid w:val="00CD0564"/>
    <w:rsid w:val="00CD0885"/>
    <w:rsid w:val="00CD124E"/>
    <w:rsid w:val="00CD1279"/>
    <w:rsid w:val="00CD3250"/>
    <w:rsid w:val="00CD3BA2"/>
    <w:rsid w:val="00CD40AA"/>
    <w:rsid w:val="00CD427B"/>
    <w:rsid w:val="00CD48BD"/>
    <w:rsid w:val="00CD48BE"/>
    <w:rsid w:val="00CD5BEC"/>
    <w:rsid w:val="00CD6461"/>
    <w:rsid w:val="00CD72A0"/>
    <w:rsid w:val="00CE0375"/>
    <w:rsid w:val="00CE12E5"/>
    <w:rsid w:val="00CE1BA8"/>
    <w:rsid w:val="00CE2349"/>
    <w:rsid w:val="00CE362C"/>
    <w:rsid w:val="00CE3950"/>
    <w:rsid w:val="00CE49C0"/>
    <w:rsid w:val="00CE4F48"/>
    <w:rsid w:val="00CE5E89"/>
    <w:rsid w:val="00CE63F2"/>
    <w:rsid w:val="00CE6458"/>
    <w:rsid w:val="00CE6913"/>
    <w:rsid w:val="00CE716B"/>
    <w:rsid w:val="00CF0C92"/>
    <w:rsid w:val="00CF0F64"/>
    <w:rsid w:val="00CF1DCC"/>
    <w:rsid w:val="00CF1EEB"/>
    <w:rsid w:val="00CF1F98"/>
    <w:rsid w:val="00CF29ED"/>
    <w:rsid w:val="00CF433A"/>
    <w:rsid w:val="00CF4359"/>
    <w:rsid w:val="00CF48F7"/>
    <w:rsid w:val="00CF4EDB"/>
    <w:rsid w:val="00CF5DFB"/>
    <w:rsid w:val="00CF69A4"/>
    <w:rsid w:val="00CF743C"/>
    <w:rsid w:val="00CF76F1"/>
    <w:rsid w:val="00CF7DAE"/>
    <w:rsid w:val="00CF7DDE"/>
    <w:rsid w:val="00D01425"/>
    <w:rsid w:val="00D032A1"/>
    <w:rsid w:val="00D03472"/>
    <w:rsid w:val="00D03545"/>
    <w:rsid w:val="00D03A22"/>
    <w:rsid w:val="00D03CE9"/>
    <w:rsid w:val="00D04884"/>
    <w:rsid w:val="00D0610A"/>
    <w:rsid w:val="00D061D9"/>
    <w:rsid w:val="00D067C3"/>
    <w:rsid w:val="00D06CC4"/>
    <w:rsid w:val="00D06E1A"/>
    <w:rsid w:val="00D10A72"/>
    <w:rsid w:val="00D112A6"/>
    <w:rsid w:val="00D12536"/>
    <w:rsid w:val="00D12787"/>
    <w:rsid w:val="00D12D18"/>
    <w:rsid w:val="00D13D5E"/>
    <w:rsid w:val="00D13DE2"/>
    <w:rsid w:val="00D1485D"/>
    <w:rsid w:val="00D149DB"/>
    <w:rsid w:val="00D15FDF"/>
    <w:rsid w:val="00D1637E"/>
    <w:rsid w:val="00D178E0"/>
    <w:rsid w:val="00D179E0"/>
    <w:rsid w:val="00D21216"/>
    <w:rsid w:val="00D227FA"/>
    <w:rsid w:val="00D22D65"/>
    <w:rsid w:val="00D23E26"/>
    <w:rsid w:val="00D2444D"/>
    <w:rsid w:val="00D2484A"/>
    <w:rsid w:val="00D25840"/>
    <w:rsid w:val="00D25861"/>
    <w:rsid w:val="00D26801"/>
    <w:rsid w:val="00D268D9"/>
    <w:rsid w:val="00D26CD5"/>
    <w:rsid w:val="00D270F6"/>
    <w:rsid w:val="00D27D87"/>
    <w:rsid w:val="00D27FCF"/>
    <w:rsid w:val="00D301E6"/>
    <w:rsid w:val="00D30FC0"/>
    <w:rsid w:val="00D3171B"/>
    <w:rsid w:val="00D32199"/>
    <w:rsid w:val="00D3227C"/>
    <w:rsid w:val="00D32F10"/>
    <w:rsid w:val="00D33AD1"/>
    <w:rsid w:val="00D33D5F"/>
    <w:rsid w:val="00D3446F"/>
    <w:rsid w:val="00D3477C"/>
    <w:rsid w:val="00D34B46"/>
    <w:rsid w:val="00D35F59"/>
    <w:rsid w:val="00D362C7"/>
    <w:rsid w:val="00D36A1B"/>
    <w:rsid w:val="00D37451"/>
    <w:rsid w:val="00D37663"/>
    <w:rsid w:val="00D37B41"/>
    <w:rsid w:val="00D40623"/>
    <w:rsid w:val="00D4077F"/>
    <w:rsid w:val="00D40EBF"/>
    <w:rsid w:val="00D424C3"/>
    <w:rsid w:val="00D427B6"/>
    <w:rsid w:val="00D42CAC"/>
    <w:rsid w:val="00D4356C"/>
    <w:rsid w:val="00D43CF1"/>
    <w:rsid w:val="00D4498B"/>
    <w:rsid w:val="00D44D75"/>
    <w:rsid w:val="00D462EC"/>
    <w:rsid w:val="00D4646C"/>
    <w:rsid w:val="00D46549"/>
    <w:rsid w:val="00D46F2B"/>
    <w:rsid w:val="00D473AA"/>
    <w:rsid w:val="00D474AA"/>
    <w:rsid w:val="00D47636"/>
    <w:rsid w:val="00D50521"/>
    <w:rsid w:val="00D508C3"/>
    <w:rsid w:val="00D50B68"/>
    <w:rsid w:val="00D51D46"/>
    <w:rsid w:val="00D528D9"/>
    <w:rsid w:val="00D52F1A"/>
    <w:rsid w:val="00D57111"/>
    <w:rsid w:val="00D5747B"/>
    <w:rsid w:val="00D60E1A"/>
    <w:rsid w:val="00D611D9"/>
    <w:rsid w:val="00D620CD"/>
    <w:rsid w:val="00D621D4"/>
    <w:rsid w:val="00D62A4D"/>
    <w:rsid w:val="00D639D6"/>
    <w:rsid w:val="00D63CFE"/>
    <w:rsid w:val="00D64A0B"/>
    <w:rsid w:val="00D64DF3"/>
    <w:rsid w:val="00D65215"/>
    <w:rsid w:val="00D6522D"/>
    <w:rsid w:val="00D65BF1"/>
    <w:rsid w:val="00D66FD1"/>
    <w:rsid w:val="00D67546"/>
    <w:rsid w:val="00D67845"/>
    <w:rsid w:val="00D67900"/>
    <w:rsid w:val="00D702B3"/>
    <w:rsid w:val="00D70D3D"/>
    <w:rsid w:val="00D70F0E"/>
    <w:rsid w:val="00D71D65"/>
    <w:rsid w:val="00D726FD"/>
    <w:rsid w:val="00D72C42"/>
    <w:rsid w:val="00D72E65"/>
    <w:rsid w:val="00D74431"/>
    <w:rsid w:val="00D750AC"/>
    <w:rsid w:val="00D7523E"/>
    <w:rsid w:val="00D7539A"/>
    <w:rsid w:val="00D7618B"/>
    <w:rsid w:val="00D76D60"/>
    <w:rsid w:val="00D77049"/>
    <w:rsid w:val="00D771DD"/>
    <w:rsid w:val="00D774B6"/>
    <w:rsid w:val="00D777DF"/>
    <w:rsid w:val="00D810A5"/>
    <w:rsid w:val="00D81BC0"/>
    <w:rsid w:val="00D836BA"/>
    <w:rsid w:val="00D83ACF"/>
    <w:rsid w:val="00D843F6"/>
    <w:rsid w:val="00D845DF"/>
    <w:rsid w:val="00D85E85"/>
    <w:rsid w:val="00D85F29"/>
    <w:rsid w:val="00D864D0"/>
    <w:rsid w:val="00D86E32"/>
    <w:rsid w:val="00D870B6"/>
    <w:rsid w:val="00D87340"/>
    <w:rsid w:val="00D90422"/>
    <w:rsid w:val="00D907AA"/>
    <w:rsid w:val="00D90B16"/>
    <w:rsid w:val="00D918D5"/>
    <w:rsid w:val="00D92497"/>
    <w:rsid w:val="00D929EC"/>
    <w:rsid w:val="00D92DEB"/>
    <w:rsid w:val="00D93F79"/>
    <w:rsid w:val="00D9459A"/>
    <w:rsid w:val="00D94B02"/>
    <w:rsid w:val="00D964A6"/>
    <w:rsid w:val="00D97BCA"/>
    <w:rsid w:val="00D97FDD"/>
    <w:rsid w:val="00DA01D0"/>
    <w:rsid w:val="00DA12EC"/>
    <w:rsid w:val="00DA174B"/>
    <w:rsid w:val="00DA22B5"/>
    <w:rsid w:val="00DA25F6"/>
    <w:rsid w:val="00DA31F5"/>
    <w:rsid w:val="00DA351E"/>
    <w:rsid w:val="00DA474F"/>
    <w:rsid w:val="00DA5152"/>
    <w:rsid w:val="00DA67D8"/>
    <w:rsid w:val="00DB0317"/>
    <w:rsid w:val="00DB18FC"/>
    <w:rsid w:val="00DB19F8"/>
    <w:rsid w:val="00DB1E15"/>
    <w:rsid w:val="00DB20E8"/>
    <w:rsid w:val="00DB26A9"/>
    <w:rsid w:val="00DB305E"/>
    <w:rsid w:val="00DB3B4D"/>
    <w:rsid w:val="00DB4C97"/>
    <w:rsid w:val="00DB640A"/>
    <w:rsid w:val="00DB7EC8"/>
    <w:rsid w:val="00DC09F1"/>
    <w:rsid w:val="00DC0DE1"/>
    <w:rsid w:val="00DC1652"/>
    <w:rsid w:val="00DC1EBF"/>
    <w:rsid w:val="00DC2B59"/>
    <w:rsid w:val="00DC60F6"/>
    <w:rsid w:val="00DC6B03"/>
    <w:rsid w:val="00DC6FAD"/>
    <w:rsid w:val="00DC7F5F"/>
    <w:rsid w:val="00DD0D1E"/>
    <w:rsid w:val="00DD0F5E"/>
    <w:rsid w:val="00DD1C36"/>
    <w:rsid w:val="00DD356C"/>
    <w:rsid w:val="00DD5223"/>
    <w:rsid w:val="00DD531F"/>
    <w:rsid w:val="00DD5D76"/>
    <w:rsid w:val="00DD705F"/>
    <w:rsid w:val="00DE0246"/>
    <w:rsid w:val="00DE0AA1"/>
    <w:rsid w:val="00DE220A"/>
    <w:rsid w:val="00DE26CD"/>
    <w:rsid w:val="00DE3E21"/>
    <w:rsid w:val="00DE3EB9"/>
    <w:rsid w:val="00DE50CD"/>
    <w:rsid w:val="00DE5356"/>
    <w:rsid w:val="00DE6B02"/>
    <w:rsid w:val="00DF27E2"/>
    <w:rsid w:val="00DF3280"/>
    <w:rsid w:val="00DF32D0"/>
    <w:rsid w:val="00DF3536"/>
    <w:rsid w:val="00DF557F"/>
    <w:rsid w:val="00DF57E4"/>
    <w:rsid w:val="00DF7530"/>
    <w:rsid w:val="00E008B1"/>
    <w:rsid w:val="00E01108"/>
    <w:rsid w:val="00E0276C"/>
    <w:rsid w:val="00E0462D"/>
    <w:rsid w:val="00E05C71"/>
    <w:rsid w:val="00E06DF9"/>
    <w:rsid w:val="00E070E8"/>
    <w:rsid w:val="00E0736C"/>
    <w:rsid w:val="00E11BBF"/>
    <w:rsid w:val="00E11D50"/>
    <w:rsid w:val="00E11EA2"/>
    <w:rsid w:val="00E12759"/>
    <w:rsid w:val="00E13830"/>
    <w:rsid w:val="00E13AEA"/>
    <w:rsid w:val="00E14ABB"/>
    <w:rsid w:val="00E14FBF"/>
    <w:rsid w:val="00E15017"/>
    <w:rsid w:val="00E159E3"/>
    <w:rsid w:val="00E15E4A"/>
    <w:rsid w:val="00E15E79"/>
    <w:rsid w:val="00E16DD2"/>
    <w:rsid w:val="00E20D9E"/>
    <w:rsid w:val="00E22364"/>
    <w:rsid w:val="00E22D2C"/>
    <w:rsid w:val="00E23C05"/>
    <w:rsid w:val="00E23C17"/>
    <w:rsid w:val="00E23E87"/>
    <w:rsid w:val="00E2686B"/>
    <w:rsid w:val="00E30443"/>
    <w:rsid w:val="00E31B84"/>
    <w:rsid w:val="00E32673"/>
    <w:rsid w:val="00E3350C"/>
    <w:rsid w:val="00E33DB5"/>
    <w:rsid w:val="00E33E67"/>
    <w:rsid w:val="00E35272"/>
    <w:rsid w:val="00E35B0D"/>
    <w:rsid w:val="00E36A4A"/>
    <w:rsid w:val="00E36DEE"/>
    <w:rsid w:val="00E36E7D"/>
    <w:rsid w:val="00E37FE4"/>
    <w:rsid w:val="00E40640"/>
    <w:rsid w:val="00E40DF2"/>
    <w:rsid w:val="00E41202"/>
    <w:rsid w:val="00E42796"/>
    <w:rsid w:val="00E43EF5"/>
    <w:rsid w:val="00E448A3"/>
    <w:rsid w:val="00E458CB"/>
    <w:rsid w:val="00E45DB6"/>
    <w:rsid w:val="00E45EB7"/>
    <w:rsid w:val="00E47081"/>
    <w:rsid w:val="00E473E6"/>
    <w:rsid w:val="00E50013"/>
    <w:rsid w:val="00E50F57"/>
    <w:rsid w:val="00E51701"/>
    <w:rsid w:val="00E52648"/>
    <w:rsid w:val="00E53D4E"/>
    <w:rsid w:val="00E53E0E"/>
    <w:rsid w:val="00E5423B"/>
    <w:rsid w:val="00E54505"/>
    <w:rsid w:val="00E552B6"/>
    <w:rsid w:val="00E55BB2"/>
    <w:rsid w:val="00E55FA3"/>
    <w:rsid w:val="00E56C31"/>
    <w:rsid w:val="00E576C5"/>
    <w:rsid w:val="00E57820"/>
    <w:rsid w:val="00E57BC7"/>
    <w:rsid w:val="00E60394"/>
    <w:rsid w:val="00E60BB2"/>
    <w:rsid w:val="00E6112C"/>
    <w:rsid w:val="00E61AF6"/>
    <w:rsid w:val="00E63996"/>
    <w:rsid w:val="00E63D20"/>
    <w:rsid w:val="00E63E45"/>
    <w:rsid w:val="00E63E51"/>
    <w:rsid w:val="00E64421"/>
    <w:rsid w:val="00E6538C"/>
    <w:rsid w:val="00E65845"/>
    <w:rsid w:val="00E70768"/>
    <w:rsid w:val="00E729B7"/>
    <w:rsid w:val="00E733EB"/>
    <w:rsid w:val="00E739C7"/>
    <w:rsid w:val="00E73F80"/>
    <w:rsid w:val="00E74253"/>
    <w:rsid w:val="00E748E5"/>
    <w:rsid w:val="00E7568D"/>
    <w:rsid w:val="00E75DA5"/>
    <w:rsid w:val="00E76320"/>
    <w:rsid w:val="00E7652D"/>
    <w:rsid w:val="00E7717A"/>
    <w:rsid w:val="00E81572"/>
    <w:rsid w:val="00E8294A"/>
    <w:rsid w:val="00E8424E"/>
    <w:rsid w:val="00E848C7"/>
    <w:rsid w:val="00E850D3"/>
    <w:rsid w:val="00E869D4"/>
    <w:rsid w:val="00E874AB"/>
    <w:rsid w:val="00E87DAC"/>
    <w:rsid w:val="00E902CA"/>
    <w:rsid w:val="00E906D6"/>
    <w:rsid w:val="00E90994"/>
    <w:rsid w:val="00E90A17"/>
    <w:rsid w:val="00E90EDD"/>
    <w:rsid w:val="00E90FF0"/>
    <w:rsid w:val="00E91A0A"/>
    <w:rsid w:val="00E91FD0"/>
    <w:rsid w:val="00E925E3"/>
    <w:rsid w:val="00E93277"/>
    <w:rsid w:val="00E94DF0"/>
    <w:rsid w:val="00E95006"/>
    <w:rsid w:val="00E9562E"/>
    <w:rsid w:val="00E96BDC"/>
    <w:rsid w:val="00E9776B"/>
    <w:rsid w:val="00E97805"/>
    <w:rsid w:val="00EA16EC"/>
    <w:rsid w:val="00EA30B3"/>
    <w:rsid w:val="00EA391E"/>
    <w:rsid w:val="00EA45F0"/>
    <w:rsid w:val="00EA4FB2"/>
    <w:rsid w:val="00EA6A8D"/>
    <w:rsid w:val="00EA6EDC"/>
    <w:rsid w:val="00EA753C"/>
    <w:rsid w:val="00EA7758"/>
    <w:rsid w:val="00EB0045"/>
    <w:rsid w:val="00EB05AD"/>
    <w:rsid w:val="00EB22CF"/>
    <w:rsid w:val="00EB4ABC"/>
    <w:rsid w:val="00EB534F"/>
    <w:rsid w:val="00EB71B6"/>
    <w:rsid w:val="00EC0B72"/>
    <w:rsid w:val="00EC0FEB"/>
    <w:rsid w:val="00EC1313"/>
    <w:rsid w:val="00EC1428"/>
    <w:rsid w:val="00EC16B6"/>
    <w:rsid w:val="00EC175E"/>
    <w:rsid w:val="00EC17F6"/>
    <w:rsid w:val="00EC1C38"/>
    <w:rsid w:val="00EC4A89"/>
    <w:rsid w:val="00EC5B61"/>
    <w:rsid w:val="00EC6438"/>
    <w:rsid w:val="00EC68DB"/>
    <w:rsid w:val="00EC748A"/>
    <w:rsid w:val="00EC7605"/>
    <w:rsid w:val="00EC7AFE"/>
    <w:rsid w:val="00ED0592"/>
    <w:rsid w:val="00ED05BC"/>
    <w:rsid w:val="00ED0D82"/>
    <w:rsid w:val="00ED0D99"/>
    <w:rsid w:val="00ED2E43"/>
    <w:rsid w:val="00ED2F26"/>
    <w:rsid w:val="00ED350B"/>
    <w:rsid w:val="00ED36AC"/>
    <w:rsid w:val="00ED3A5E"/>
    <w:rsid w:val="00ED4F0C"/>
    <w:rsid w:val="00ED5505"/>
    <w:rsid w:val="00ED6237"/>
    <w:rsid w:val="00ED6ABB"/>
    <w:rsid w:val="00ED6F0E"/>
    <w:rsid w:val="00ED7ED3"/>
    <w:rsid w:val="00EE28F3"/>
    <w:rsid w:val="00EE2E8B"/>
    <w:rsid w:val="00EE2EAB"/>
    <w:rsid w:val="00EE4D5C"/>
    <w:rsid w:val="00EE64DA"/>
    <w:rsid w:val="00EE6D31"/>
    <w:rsid w:val="00EE7595"/>
    <w:rsid w:val="00EE773E"/>
    <w:rsid w:val="00EE7B9F"/>
    <w:rsid w:val="00EF0794"/>
    <w:rsid w:val="00EF0E04"/>
    <w:rsid w:val="00EF0F25"/>
    <w:rsid w:val="00EF0FEE"/>
    <w:rsid w:val="00EF21EB"/>
    <w:rsid w:val="00EF26CE"/>
    <w:rsid w:val="00EF3577"/>
    <w:rsid w:val="00EF3CDD"/>
    <w:rsid w:val="00EF48F2"/>
    <w:rsid w:val="00EF63AF"/>
    <w:rsid w:val="00EF63F8"/>
    <w:rsid w:val="00F00E92"/>
    <w:rsid w:val="00F01531"/>
    <w:rsid w:val="00F02099"/>
    <w:rsid w:val="00F024BF"/>
    <w:rsid w:val="00F0287D"/>
    <w:rsid w:val="00F033E3"/>
    <w:rsid w:val="00F033E9"/>
    <w:rsid w:val="00F03AE9"/>
    <w:rsid w:val="00F04131"/>
    <w:rsid w:val="00F04A24"/>
    <w:rsid w:val="00F04CDC"/>
    <w:rsid w:val="00F05365"/>
    <w:rsid w:val="00F05609"/>
    <w:rsid w:val="00F0601D"/>
    <w:rsid w:val="00F07088"/>
    <w:rsid w:val="00F10CAD"/>
    <w:rsid w:val="00F10D1E"/>
    <w:rsid w:val="00F128F2"/>
    <w:rsid w:val="00F12926"/>
    <w:rsid w:val="00F12BBC"/>
    <w:rsid w:val="00F12F21"/>
    <w:rsid w:val="00F14259"/>
    <w:rsid w:val="00F14522"/>
    <w:rsid w:val="00F146D7"/>
    <w:rsid w:val="00F14DCD"/>
    <w:rsid w:val="00F14EDA"/>
    <w:rsid w:val="00F1512B"/>
    <w:rsid w:val="00F15273"/>
    <w:rsid w:val="00F153B0"/>
    <w:rsid w:val="00F1637B"/>
    <w:rsid w:val="00F1640D"/>
    <w:rsid w:val="00F22A58"/>
    <w:rsid w:val="00F22D6B"/>
    <w:rsid w:val="00F22EA7"/>
    <w:rsid w:val="00F22F32"/>
    <w:rsid w:val="00F23883"/>
    <w:rsid w:val="00F240AD"/>
    <w:rsid w:val="00F2433B"/>
    <w:rsid w:val="00F24B5B"/>
    <w:rsid w:val="00F24D76"/>
    <w:rsid w:val="00F2589E"/>
    <w:rsid w:val="00F2695A"/>
    <w:rsid w:val="00F26DD2"/>
    <w:rsid w:val="00F271E1"/>
    <w:rsid w:val="00F27648"/>
    <w:rsid w:val="00F277F9"/>
    <w:rsid w:val="00F27FCF"/>
    <w:rsid w:val="00F3000E"/>
    <w:rsid w:val="00F30173"/>
    <w:rsid w:val="00F3221E"/>
    <w:rsid w:val="00F32A24"/>
    <w:rsid w:val="00F3408A"/>
    <w:rsid w:val="00F34445"/>
    <w:rsid w:val="00F3456D"/>
    <w:rsid w:val="00F35619"/>
    <w:rsid w:val="00F35BE1"/>
    <w:rsid w:val="00F363E6"/>
    <w:rsid w:val="00F4027A"/>
    <w:rsid w:val="00F403C8"/>
    <w:rsid w:val="00F40495"/>
    <w:rsid w:val="00F4070B"/>
    <w:rsid w:val="00F41120"/>
    <w:rsid w:val="00F4121E"/>
    <w:rsid w:val="00F41AA4"/>
    <w:rsid w:val="00F4255B"/>
    <w:rsid w:val="00F429AF"/>
    <w:rsid w:val="00F42A75"/>
    <w:rsid w:val="00F43C44"/>
    <w:rsid w:val="00F43C4D"/>
    <w:rsid w:val="00F44B37"/>
    <w:rsid w:val="00F464FE"/>
    <w:rsid w:val="00F4700F"/>
    <w:rsid w:val="00F471A2"/>
    <w:rsid w:val="00F474C9"/>
    <w:rsid w:val="00F47744"/>
    <w:rsid w:val="00F47CCB"/>
    <w:rsid w:val="00F50079"/>
    <w:rsid w:val="00F50E02"/>
    <w:rsid w:val="00F51876"/>
    <w:rsid w:val="00F5187B"/>
    <w:rsid w:val="00F51F6B"/>
    <w:rsid w:val="00F529FC"/>
    <w:rsid w:val="00F52A5E"/>
    <w:rsid w:val="00F52BCD"/>
    <w:rsid w:val="00F5358E"/>
    <w:rsid w:val="00F53AB8"/>
    <w:rsid w:val="00F544BA"/>
    <w:rsid w:val="00F564AB"/>
    <w:rsid w:val="00F56726"/>
    <w:rsid w:val="00F567AC"/>
    <w:rsid w:val="00F610BC"/>
    <w:rsid w:val="00F6273A"/>
    <w:rsid w:val="00F627E7"/>
    <w:rsid w:val="00F62DF4"/>
    <w:rsid w:val="00F64585"/>
    <w:rsid w:val="00F66CDE"/>
    <w:rsid w:val="00F66CF3"/>
    <w:rsid w:val="00F66D15"/>
    <w:rsid w:val="00F71B0F"/>
    <w:rsid w:val="00F72344"/>
    <w:rsid w:val="00F730F6"/>
    <w:rsid w:val="00F73BA8"/>
    <w:rsid w:val="00F740FF"/>
    <w:rsid w:val="00F74E40"/>
    <w:rsid w:val="00F7554C"/>
    <w:rsid w:val="00F76074"/>
    <w:rsid w:val="00F77A34"/>
    <w:rsid w:val="00F80241"/>
    <w:rsid w:val="00F80C3F"/>
    <w:rsid w:val="00F81641"/>
    <w:rsid w:val="00F8235F"/>
    <w:rsid w:val="00F8253E"/>
    <w:rsid w:val="00F82734"/>
    <w:rsid w:val="00F8334F"/>
    <w:rsid w:val="00F83438"/>
    <w:rsid w:val="00F83EDD"/>
    <w:rsid w:val="00F83F0A"/>
    <w:rsid w:val="00F843B3"/>
    <w:rsid w:val="00F84589"/>
    <w:rsid w:val="00F847B8"/>
    <w:rsid w:val="00F84958"/>
    <w:rsid w:val="00F84D4A"/>
    <w:rsid w:val="00F85D69"/>
    <w:rsid w:val="00F860E2"/>
    <w:rsid w:val="00F86167"/>
    <w:rsid w:val="00F86806"/>
    <w:rsid w:val="00F86C8D"/>
    <w:rsid w:val="00F876C1"/>
    <w:rsid w:val="00F87A3E"/>
    <w:rsid w:val="00F9041C"/>
    <w:rsid w:val="00F9148B"/>
    <w:rsid w:val="00F92002"/>
    <w:rsid w:val="00F9255D"/>
    <w:rsid w:val="00F92795"/>
    <w:rsid w:val="00F92C50"/>
    <w:rsid w:val="00F9324D"/>
    <w:rsid w:val="00F93C7E"/>
    <w:rsid w:val="00F93DB5"/>
    <w:rsid w:val="00F94AE7"/>
    <w:rsid w:val="00F94BCE"/>
    <w:rsid w:val="00F94C97"/>
    <w:rsid w:val="00F95943"/>
    <w:rsid w:val="00F95B19"/>
    <w:rsid w:val="00F97D85"/>
    <w:rsid w:val="00FA10F2"/>
    <w:rsid w:val="00FA1410"/>
    <w:rsid w:val="00FA141B"/>
    <w:rsid w:val="00FA14C1"/>
    <w:rsid w:val="00FA19BC"/>
    <w:rsid w:val="00FA1CBA"/>
    <w:rsid w:val="00FA378D"/>
    <w:rsid w:val="00FA63F0"/>
    <w:rsid w:val="00FB02FA"/>
    <w:rsid w:val="00FB0804"/>
    <w:rsid w:val="00FB0F55"/>
    <w:rsid w:val="00FB1287"/>
    <w:rsid w:val="00FB1845"/>
    <w:rsid w:val="00FB2EB1"/>
    <w:rsid w:val="00FB2FEB"/>
    <w:rsid w:val="00FB3257"/>
    <w:rsid w:val="00FB4599"/>
    <w:rsid w:val="00FB4BA4"/>
    <w:rsid w:val="00FB4C3C"/>
    <w:rsid w:val="00FB4CD0"/>
    <w:rsid w:val="00FB5D37"/>
    <w:rsid w:val="00FB6290"/>
    <w:rsid w:val="00FB6870"/>
    <w:rsid w:val="00FB73B2"/>
    <w:rsid w:val="00FB7C00"/>
    <w:rsid w:val="00FC017D"/>
    <w:rsid w:val="00FC0C93"/>
    <w:rsid w:val="00FC14BA"/>
    <w:rsid w:val="00FC1C44"/>
    <w:rsid w:val="00FC1F7E"/>
    <w:rsid w:val="00FC2283"/>
    <w:rsid w:val="00FC2CC1"/>
    <w:rsid w:val="00FC46B3"/>
    <w:rsid w:val="00FC572A"/>
    <w:rsid w:val="00FC5856"/>
    <w:rsid w:val="00FC633E"/>
    <w:rsid w:val="00FC686D"/>
    <w:rsid w:val="00FC74A8"/>
    <w:rsid w:val="00FD0331"/>
    <w:rsid w:val="00FD0855"/>
    <w:rsid w:val="00FD290C"/>
    <w:rsid w:val="00FD359F"/>
    <w:rsid w:val="00FD35ED"/>
    <w:rsid w:val="00FD5367"/>
    <w:rsid w:val="00FD72E8"/>
    <w:rsid w:val="00FD76BC"/>
    <w:rsid w:val="00FD7E09"/>
    <w:rsid w:val="00FE0706"/>
    <w:rsid w:val="00FE13E0"/>
    <w:rsid w:val="00FE13FD"/>
    <w:rsid w:val="00FE1781"/>
    <w:rsid w:val="00FE1BCB"/>
    <w:rsid w:val="00FE27BC"/>
    <w:rsid w:val="00FE300C"/>
    <w:rsid w:val="00FE3827"/>
    <w:rsid w:val="00FE3A7B"/>
    <w:rsid w:val="00FE3C86"/>
    <w:rsid w:val="00FE3D56"/>
    <w:rsid w:val="00FE4161"/>
    <w:rsid w:val="00FE5BAF"/>
    <w:rsid w:val="00FE5D84"/>
    <w:rsid w:val="00FE5E52"/>
    <w:rsid w:val="00FE5E5C"/>
    <w:rsid w:val="00FE74C8"/>
    <w:rsid w:val="00FE769C"/>
    <w:rsid w:val="00FE7865"/>
    <w:rsid w:val="00FE7D3B"/>
    <w:rsid w:val="00FF0436"/>
    <w:rsid w:val="00FF18D8"/>
    <w:rsid w:val="00FF1EEA"/>
    <w:rsid w:val="00FF2E81"/>
    <w:rsid w:val="00FF3B96"/>
    <w:rsid w:val="00FF6440"/>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22EF04D6"/>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EB7"/>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rsid w:val="001B3490"/>
    <w:rPr>
      <w:b/>
      <w:bCs/>
      <w:sz w:val="22"/>
      <w:szCs w:val="22"/>
    </w:rPr>
  </w:style>
  <w:style w:type="character" w:customStyle="1" w:styleId="Heading7Char">
    <w:name w:val="Heading 7 Char"/>
    <w:basedOn w:val="DefaultParagraphFont"/>
    <w:link w:val="Heading7"/>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
    <w:basedOn w:val="Normal"/>
    <w:link w:val="BodyTextChar2"/>
    <w:uiPriority w:val="99"/>
    <w:qFormat/>
    <w:rsid w:val="000C348E"/>
    <w:pPr>
      <w:spacing w:line="360" w:lineRule="auto"/>
      <w:jc w:val="both"/>
    </w:pPr>
    <w:rPr>
      <w:sz w:val="24"/>
      <w:lang w:val="lv-LV"/>
    </w:rPr>
  </w:style>
  <w:style w:type="character" w:customStyle="1" w:styleId="BodyTextChar2">
    <w:name w:val="Body Text Char2"/>
    <w:aliases w:val="Body Text1 Char"/>
    <w:basedOn w:val="DefaultParagraphFont"/>
    <w:link w:val="BodyText"/>
    <w:uiPriority w:val="99"/>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qFormat/>
    <w:rsid w:val="009E1535"/>
    <w:pPr>
      <w:suppressAutoHyphens/>
      <w:jc w:val="center"/>
    </w:pPr>
    <w:rPr>
      <w:b/>
      <w:sz w:val="32"/>
      <w:u w:val="single"/>
      <w:lang w:val="lv-LV" w:eastAsia="ar-SA"/>
    </w:rPr>
  </w:style>
  <w:style w:type="character" w:customStyle="1" w:styleId="TitleChar1">
    <w:name w:val="Title Char1"/>
    <w:basedOn w:val="DefaultParagraphFont"/>
    <w:link w:val="Title"/>
    <w:rsid w:val="009E1535"/>
    <w:rPr>
      <w:b/>
      <w:sz w:val="32"/>
      <w:u w:val="single"/>
      <w:lang w:val="lv-LV" w:eastAsia="ar-SA"/>
    </w:rPr>
  </w:style>
  <w:style w:type="paragraph" w:styleId="Subtitle">
    <w:name w:val="Subtitle"/>
    <w:basedOn w:val="Normal"/>
    <w:next w:val="Normal"/>
    <w:link w:val="SubtitleChar"/>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Heading4"/>
    <w:qFormat/>
    <w:rsid w:val="00A22DD1"/>
    <w:pPr>
      <w:keepNext w:val="0"/>
      <w:numPr>
        <w:numId w:val="31"/>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1,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5"/>
      </w:numPr>
    </w:pPr>
  </w:style>
  <w:style w:type="numbering" w:customStyle="1" w:styleId="WWOutlineListStyle51111">
    <w:name w:val="WW_OutlineListStyle_51111"/>
    <w:rsid w:val="00CA51D7"/>
    <w:pPr>
      <w:numPr>
        <w:numId w:val="23"/>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7"/>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9"/>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2"/>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4"/>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5"/>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6"/>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40"/>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41"/>
      </w:numPr>
    </w:pPr>
  </w:style>
  <w:style w:type="paragraph" w:customStyle="1" w:styleId="Noteikumutekstam">
    <w:name w:val="Noteikumu tekstam"/>
    <w:basedOn w:val="Normal"/>
    <w:link w:val="NoteikumutekstamRakstz"/>
    <w:autoRedefine/>
    <w:rsid w:val="00114FB9"/>
    <w:pPr>
      <w:widowControl w:val="0"/>
      <w:numPr>
        <w:numId w:val="113"/>
      </w:numPr>
      <w:autoSpaceDE w:val="0"/>
      <w:autoSpaceDN w:val="0"/>
      <w:adjustRightInd w:val="0"/>
      <w:spacing w:after="120"/>
      <w:jc w:val="both"/>
      <w:outlineLvl w:val="1"/>
    </w:pPr>
    <w:rPr>
      <w:bCs/>
      <w:snapToGrid w:val="0"/>
      <w:sz w:val="24"/>
      <w:szCs w:val="24"/>
      <w:lang w:val="lv-LV" w:eastAsia="lv-LV"/>
    </w:rPr>
  </w:style>
  <w:style w:type="character" w:customStyle="1" w:styleId="NoteikumutekstamRakstz">
    <w:name w:val="Noteikumu tekstam Rakstz."/>
    <w:link w:val="Noteikumutekstam"/>
    <w:rsid w:val="00114FB9"/>
    <w:rPr>
      <w:bCs/>
      <w:snapToGrid w:val="0"/>
      <w:sz w:val="24"/>
      <w:szCs w:val="24"/>
      <w:lang w:val="lv-LV" w:eastAsia="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72"/>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7"/>
      </w:numPr>
    </w:pPr>
  </w:style>
  <w:style w:type="numbering" w:customStyle="1" w:styleId="Stils16">
    <w:name w:val="Stils16"/>
    <w:rsid w:val="000239C5"/>
    <w:pPr>
      <w:numPr>
        <w:numId w:val="71"/>
      </w:numPr>
    </w:pPr>
  </w:style>
  <w:style w:type="numbering" w:customStyle="1" w:styleId="Stils6">
    <w:name w:val="Stils6"/>
    <w:rsid w:val="000239C5"/>
    <w:pPr>
      <w:numPr>
        <w:numId w:val="49"/>
      </w:numPr>
    </w:pPr>
  </w:style>
  <w:style w:type="numbering" w:customStyle="1" w:styleId="Stils4">
    <w:name w:val="Stils4"/>
    <w:rsid w:val="000239C5"/>
    <w:pPr>
      <w:numPr>
        <w:numId w:val="47"/>
      </w:numPr>
    </w:pPr>
  </w:style>
  <w:style w:type="numbering" w:customStyle="1" w:styleId="Style11">
    <w:name w:val="Style11"/>
    <w:rsid w:val="000239C5"/>
    <w:pPr>
      <w:numPr>
        <w:numId w:val="67"/>
      </w:numPr>
    </w:pPr>
  </w:style>
  <w:style w:type="numbering" w:customStyle="1" w:styleId="Stils5">
    <w:name w:val="Stils5"/>
    <w:rsid w:val="000239C5"/>
    <w:pPr>
      <w:numPr>
        <w:numId w:val="48"/>
      </w:numPr>
    </w:pPr>
  </w:style>
  <w:style w:type="numbering" w:customStyle="1" w:styleId="Style6">
    <w:name w:val="Style6"/>
    <w:rsid w:val="000239C5"/>
    <w:pPr>
      <w:numPr>
        <w:numId w:val="62"/>
      </w:numPr>
    </w:pPr>
  </w:style>
  <w:style w:type="numbering" w:customStyle="1" w:styleId="Stils10">
    <w:name w:val="Stils10"/>
    <w:rsid w:val="000239C5"/>
    <w:pPr>
      <w:numPr>
        <w:numId w:val="53"/>
      </w:numPr>
    </w:pPr>
  </w:style>
  <w:style w:type="numbering" w:customStyle="1" w:styleId="Style2">
    <w:name w:val="Style2"/>
    <w:rsid w:val="000239C5"/>
    <w:pPr>
      <w:numPr>
        <w:numId w:val="59"/>
      </w:numPr>
    </w:pPr>
  </w:style>
  <w:style w:type="numbering" w:customStyle="1" w:styleId="Style14">
    <w:name w:val="Style14"/>
    <w:rsid w:val="000239C5"/>
    <w:pPr>
      <w:numPr>
        <w:numId w:val="70"/>
      </w:numPr>
    </w:pPr>
  </w:style>
  <w:style w:type="numbering" w:customStyle="1" w:styleId="Style8">
    <w:name w:val="Style8"/>
    <w:rsid w:val="000239C5"/>
    <w:pPr>
      <w:numPr>
        <w:numId w:val="64"/>
      </w:numPr>
    </w:pPr>
  </w:style>
  <w:style w:type="numbering" w:customStyle="1" w:styleId="Stils1">
    <w:name w:val="Stils1"/>
    <w:rsid w:val="000239C5"/>
    <w:pPr>
      <w:numPr>
        <w:numId w:val="44"/>
      </w:numPr>
    </w:pPr>
  </w:style>
  <w:style w:type="numbering" w:customStyle="1" w:styleId="Stils7">
    <w:name w:val="Stils7"/>
    <w:rsid w:val="000239C5"/>
    <w:pPr>
      <w:numPr>
        <w:numId w:val="50"/>
      </w:numPr>
    </w:pPr>
  </w:style>
  <w:style w:type="numbering" w:customStyle="1" w:styleId="Style12">
    <w:name w:val="Style12"/>
    <w:rsid w:val="000239C5"/>
    <w:pPr>
      <w:numPr>
        <w:numId w:val="68"/>
      </w:numPr>
    </w:pPr>
  </w:style>
  <w:style w:type="numbering" w:customStyle="1" w:styleId="Style10">
    <w:name w:val="Style10"/>
    <w:rsid w:val="000239C5"/>
    <w:pPr>
      <w:numPr>
        <w:numId w:val="66"/>
      </w:numPr>
    </w:pPr>
  </w:style>
  <w:style w:type="numbering" w:customStyle="1" w:styleId="Style4">
    <w:name w:val="Style4"/>
    <w:rsid w:val="000239C5"/>
    <w:pPr>
      <w:numPr>
        <w:numId w:val="60"/>
      </w:numPr>
    </w:pPr>
  </w:style>
  <w:style w:type="numbering" w:customStyle="1" w:styleId="Stils8">
    <w:name w:val="Stils8"/>
    <w:rsid w:val="000239C5"/>
    <w:pPr>
      <w:numPr>
        <w:numId w:val="51"/>
      </w:numPr>
    </w:pPr>
  </w:style>
  <w:style w:type="numbering" w:customStyle="1" w:styleId="Style9">
    <w:name w:val="Style9"/>
    <w:rsid w:val="000239C5"/>
    <w:pPr>
      <w:numPr>
        <w:numId w:val="65"/>
      </w:numPr>
    </w:pPr>
  </w:style>
  <w:style w:type="numbering" w:customStyle="1" w:styleId="Style5">
    <w:name w:val="Style5"/>
    <w:rsid w:val="000239C5"/>
    <w:pPr>
      <w:numPr>
        <w:numId w:val="61"/>
      </w:numPr>
    </w:pPr>
  </w:style>
  <w:style w:type="numbering" w:customStyle="1" w:styleId="Style13">
    <w:name w:val="Style13"/>
    <w:rsid w:val="000239C5"/>
    <w:pPr>
      <w:numPr>
        <w:numId w:val="69"/>
      </w:numPr>
    </w:pPr>
  </w:style>
  <w:style w:type="numbering" w:customStyle="1" w:styleId="Stils9">
    <w:name w:val="Stils9"/>
    <w:rsid w:val="000239C5"/>
    <w:pPr>
      <w:numPr>
        <w:numId w:val="52"/>
      </w:numPr>
    </w:pPr>
  </w:style>
  <w:style w:type="numbering" w:customStyle="1" w:styleId="Stils11">
    <w:name w:val="Stils11"/>
    <w:rsid w:val="000239C5"/>
    <w:pPr>
      <w:numPr>
        <w:numId w:val="54"/>
      </w:numPr>
    </w:pPr>
  </w:style>
  <w:style w:type="numbering" w:customStyle="1" w:styleId="Style173">
    <w:name w:val="Style173"/>
    <w:rsid w:val="000239C5"/>
    <w:pPr>
      <w:numPr>
        <w:numId w:val="73"/>
      </w:numPr>
    </w:pPr>
  </w:style>
  <w:style w:type="numbering" w:customStyle="1" w:styleId="Style7">
    <w:name w:val="Style7"/>
    <w:rsid w:val="000239C5"/>
    <w:pPr>
      <w:numPr>
        <w:numId w:val="63"/>
      </w:numPr>
    </w:pPr>
  </w:style>
  <w:style w:type="numbering" w:customStyle="1" w:styleId="Stils12">
    <w:name w:val="Stils12"/>
    <w:rsid w:val="000239C5"/>
    <w:pPr>
      <w:numPr>
        <w:numId w:val="55"/>
      </w:numPr>
    </w:pPr>
  </w:style>
  <w:style w:type="numbering" w:customStyle="1" w:styleId="Stils3">
    <w:name w:val="Stils3"/>
    <w:rsid w:val="000239C5"/>
    <w:pPr>
      <w:numPr>
        <w:numId w:val="46"/>
      </w:numPr>
    </w:pPr>
  </w:style>
  <w:style w:type="numbering" w:customStyle="1" w:styleId="Stils15">
    <w:name w:val="Stils15"/>
    <w:rsid w:val="000239C5"/>
    <w:pPr>
      <w:numPr>
        <w:numId w:val="58"/>
      </w:numPr>
    </w:pPr>
  </w:style>
  <w:style w:type="numbering" w:customStyle="1" w:styleId="Stils2">
    <w:name w:val="Stils2"/>
    <w:rsid w:val="000239C5"/>
    <w:pPr>
      <w:numPr>
        <w:numId w:val="45"/>
      </w:numPr>
    </w:pPr>
  </w:style>
  <w:style w:type="numbering" w:customStyle="1" w:styleId="Stils13">
    <w:name w:val="Stils13"/>
    <w:rsid w:val="000239C5"/>
    <w:pPr>
      <w:numPr>
        <w:numId w:val="56"/>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7"/>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8"/>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9"/>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80"/>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81"/>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82"/>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83"/>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74"/>
      </w:numPr>
    </w:pPr>
  </w:style>
  <w:style w:type="paragraph" w:customStyle="1" w:styleId="Tiret1">
    <w:name w:val="Tiret 1"/>
    <w:basedOn w:val="Point1"/>
    <w:rsid w:val="000239C5"/>
    <w:pPr>
      <w:numPr>
        <w:numId w:val="75"/>
      </w:numPr>
    </w:pPr>
  </w:style>
  <w:style w:type="paragraph" w:customStyle="1" w:styleId="Tiret2">
    <w:name w:val="Tiret 2"/>
    <w:basedOn w:val="Point2"/>
    <w:rsid w:val="000239C5"/>
    <w:pPr>
      <w:numPr>
        <w:numId w:val="85"/>
      </w:numPr>
    </w:pPr>
  </w:style>
  <w:style w:type="paragraph" w:customStyle="1" w:styleId="Tiret3">
    <w:name w:val="Tiret 3"/>
    <w:basedOn w:val="Point3"/>
    <w:rsid w:val="000239C5"/>
    <w:pPr>
      <w:numPr>
        <w:numId w:val="86"/>
      </w:numPr>
    </w:pPr>
  </w:style>
  <w:style w:type="paragraph" w:customStyle="1" w:styleId="Tiret4">
    <w:name w:val="Tiret 4"/>
    <w:basedOn w:val="Point4"/>
    <w:rsid w:val="000239C5"/>
    <w:pPr>
      <w:numPr>
        <w:numId w:val="87"/>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84"/>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84"/>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84"/>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84"/>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8"/>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8"/>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8"/>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8"/>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8"/>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8"/>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8"/>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8"/>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8"/>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9"/>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90"/>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91"/>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92"/>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93"/>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94"/>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6"/>
      </w:numPr>
    </w:pPr>
  </w:style>
  <w:style w:type="numbering" w:customStyle="1" w:styleId="PwCListNumbers1">
    <w:name w:val="PwC List Numbers 1"/>
    <w:uiPriority w:val="99"/>
    <w:rsid w:val="000239C5"/>
    <w:pPr>
      <w:numPr>
        <w:numId w:val="97"/>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8"/>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9"/>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100"/>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101"/>
      </w:numPr>
    </w:pPr>
  </w:style>
  <w:style w:type="paragraph" w:customStyle="1" w:styleId="ISHeading1">
    <w:name w:val="IS Heading 1"/>
    <w:basedOn w:val="Heading1"/>
    <w:next w:val="ISBodyText"/>
    <w:uiPriority w:val="99"/>
    <w:rsid w:val="000239C5"/>
    <w:pPr>
      <w:pageBreakBefore/>
      <w:numPr>
        <w:numId w:val="102"/>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102"/>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102"/>
      </w:numPr>
      <w:tabs>
        <w:tab w:val="clear" w:pos="851"/>
      </w:tabs>
      <w:ind w:left="4320" w:hanging="180"/>
    </w:pPr>
  </w:style>
  <w:style w:type="paragraph" w:customStyle="1" w:styleId="ISBodyText1">
    <w:name w:val="IS Body Text 1"/>
    <w:basedOn w:val="ISBodyText"/>
    <w:uiPriority w:val="99"/>
    <w:rsid w:val="000239C5"/>
    <w:pPr>
      <w:numPr>
        <w:ilvl w:val="4"/>
        <w:numId w:val="102"/>
      </w:numPr>
      <w:tabs>
        <w:tab w:val="clear" w:pos="851"/>
      </w:tabs>
      <w:ind w:left="3600" w:hanging="360"/>
    </w:pPr>
  </w:style>
  <w:style w:type="paragraph" w:customStyle="1" w:styleId="ISBodyText3">
    <w:name w:val="IS Body Text 3"/>
    <w:basedOn w:val="ISBodyText"/>
    <w:uiPriority w:val="99"/>
    <w:rsid w:val="000239C5"/>
    <w:pPr>
      <w:numPr>
        <w:ilvl w:val="6"/>
        <w:numId w:val="102"/>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103"/>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104"/>
      </w:numPr>
      <w:spacing w:before="0" w:after="240"/>
    </w:pPr>
    <w:rPr>
      <w:rFonts w:eastAsia="Times New Roman"/>
      <w:szCs w:val="20"/>
      <w:lang w:val="en-GB" w:eastAsia="en-US"/>
    </w:rPr>
  </w:style>
  <w:style w:type="paragraph" w:customStyle="1" w:styleId="ListDash">
    <w:name w:val="List Dash"/>
    <w:basedOn w:val="Normal"/>
    <w:rsid w:val="000239C5"/>
    <w:pPr>
      <w:numPr>
        <w:numId w:val="105"/>
      </w:numPr>
      <w:spacing w:after="240"/>
      <w:jc w:val="both"/>
    </w:pPr>
    <w:rPr>
      <w:sz w:val="24"/>
      <w:lang w:val="en-GB"/>
    </w:rPr>
  </w:style>
  <w:style w:type="paragraph" w:customStyle="1" w:styleId="ListDash1">
    <w:name w:val="List Dash 1"/>
    <w:basedOn w:val="Text1"/>
    <w:rsid w:val="000239C5"/>
    <w:pPr>
      <w:numPr>
        <w:numId w:val="106"/>
      </w:numPr>
      <w:spacing w:before="0" w:after="240"/>
    </w:pPr>
    <w:rPr>
      <w:rFonts w:eastAsia="Times New Roman"/>
      <w:szCs w:val="20"/>
      <w:lang w:val="en-GB" w:eastAsia="en-US"/>
    </w:rPr>
  </w:style>
  <w:style w:type="paragraph" w:customStyle="1" w:styleId="ListDash2">
    <w:name w:val="List Dash 2"/>
    <w:basedOn w:val="Text2"/>
    <w:rsid w:val="000239C5"/>
    <w:pPr>
      <w:numPr>
        <w:numId w:val="107"/>
      </w:numPr>
      <w:spacing w:before="0" w:after="240"/>
    </w:pPr>
    <w:rPr>
      <w:rFonts w:eastAsia="Times New Roman"/>
      <w:szCs w:val="20"/>
      <w:lang w:val="en-GB" w:eastAsia="en-US"/>
    </w:rPr>
  </w:style>
  <w:style w:type="paragraph" w:customStyle="1" w:styleId="ListDash3">
    <w:name w:val="List Dash 3"/>
    <w:basedOn w:val="Text3"/>
    <w:rsid w:val="000239C5"/>
    <w:pPr>
      <w:numPr>
        <w:numId w:val="108"/>
      </w:numPr>
      <w:spacing w:before="0" w:after="240"/>
    </w:pPr>
    <w:rPr>
      <w:rFonts w:eastAsia="Times New Roman"/>
      <w:szCs w:val="20"/>
      <w:lang w:val="en-GB" w:eastAsia="en-US"/>
    </w:rPr>
  </w:style>
  <w:style w:type="paragraph" w:customStyle="1" w:styleId="ListDash4">
    <w:name w:val="List Dash 4"/>
    <w:basedOn w:val="Text4"/>
    <w:rsid w:val="000239C5"/>
    <w:pPr>
      <w:numPr>
        <w:numId w:val="109"/>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10"/>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10"/>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10"/>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10"/>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11"/>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11"/>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11"/>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rsid w:val="000239C5"/>
    <w:rPr>
      <w:rFonts w:ascii="Segoe UI" w:hAnsi="Segoe UI" w:cs="Segoe UI"/>
      <w:sz w:val="18"/>
      <w:szCs w:val="18"/>
    </w:rPr>
  </w:style>
  <w:style w:type="character" w:customStyle="1" w:styleId="Heading3Char">
    <w:name w:val="Heading 3 Char"/>
    <w:basedOn w:val="DefaultParagraphFont"/>
    <w:rsid w:val="000239C5"/>
    <w:rPr>
      <w:rFonts w:ascii="Times New Roman" w:eastAsia="Times New Roman" w:hAnsi="Times New Roman"/>
      <w:b/>
      <w:bCs/>
      <w:sz w:val="27"/>
      <w:szCs w:val="27"/>
      <w:lang w:val="en-US"/>
    </w:rPr>
  </w:style>
  <w:style w:type="character" w:customStyle="1" w:styleId="Heading2Char">
    <w:name w:val="Heading 2 Char"/>
    <w:basedOn w:val="DefaultParagraphFont"/>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5"/>
      </w:numPr>
    </w:pPr>
  </w:style>
  <w:style w:type="table" w:customStyle="1" w:styleId="TableGrid10">
    <w:name w:val="Table Grid10"/>
    <w:basedOn w:val="TableNormal"/>
    <w:next w:val="TableGrid"/>
    <w:uiPriority w:val="39"/>
    <w:rsid w:val="00883C59"/>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rsid w:val="009D217E"/>
    <w:pPr>
      <w:widowControl w:val="0"/>
      <w:suppressAutoHyphens/>
      <w:ind w:left="720"/>
    </w:pPr>
    <w:rPr>
      <w:rFonts w:eastAsia="SimSun" w:cs="Arial"/>
      <w:kern w:val="1"/>
      <w:lang w:val="lv-LV" w:eastAsia="zh-CN" w:bidi="hi-IN"/>
    </w:rPr>
  </w:style>
  <w:style w:type="paragraph" w:customStyle="1" w:styleId="BodyTextIndent31">
    <w:name w:val="Body Text Indent 31"/>
    <w:basedOn w:val="Normal"/>
    <w:rsid w:val="0054094C"/>
    <w:pPr>
      <w:suppressAutoHyphens/>
      <w:ind w:firstLine="720"/>
      <w:jc w:val="both"/>
    </w:pPr>
    <w:rPr>
      <w:lang w:val="en-GB" w:eastAsia="zh-CN"/>
    </w:rPr>
  </w:style>
  <w:style w:type="character" w:customStyle="1" w:styleId="StyleArial">
    <w:name w:val="Style Arial"/>
    <w:basedOn w:val="DefaultParagraphFont"/>
    <w:uiPriority w:val="99"/>
    <w:rsid w:val="002256CC"/>
    <w:rPr>
      <w:rFonts w:ascii="Arial" w:hAnsi="Arial" w:cs="Arial" w:hint="default"/>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97413437">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31951967">
      <w:bodyDiv w:val="1"/>
      <w:marLeft w:val="0"/>
      <w:marRight w:val="0"/>
      <w:marTop w:val="0"/>
      <w:marBottom w:val="0"/>
      <w:divBdr>
        <w:top w:val="none" w:sz="0" w:space="0" w:color="auto"/>
        <w:left w:val="none" w:sz="0" w:space="0" w:color="auto"/>
        <w:bottom w:val="none" w:sz="0" w:space="0" w:color="auto"/>
        <w:right w:val="none" w:sz="0" w:space="0" w:color="auto"/>
      </w:divBdr>
    </w:div>
    <w:div w:id="1225142810">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44196576">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26f1f63716416365abeac0a3f280c326">
  <xsd:schema xmlns:xsd="http://www.w3.org/2001/XMLSchema" xmlns:xs="http://www.w3.org/2001/XMLSchema" xmlns:p="http://schemas.microsoft.com/office/2006/metadata/properties" xmlns:ns3="30b671a1-e750-4efc-a322-d42da3124237" targetNamespace="http://schemas.microsoft.com/office/2006/metadata/properties" ma:root="true" ma:fieldsID="3d2dbe4e6dc396709943e96ba368dd0e"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3D79E-AFF1-4D85-9E41-EA45A11FD4AC}">
  <ds:schemaRefs>
    <ds:schemaRef ds:uri="http://schemas.microsoft.com/office/2006/documentManagement/types"/>
    <ds:schemaRef ds:uri="http://purl.org/dc/dcmitype/"/>
    <ds:schemaRef ds:uri="http://www.w3.org/XML/1998/namespace"/>
    <ds:schemaRef ds:uri="http://schemas.microsoft.com/office/2006/metadata/properties"/>
    <ds:schemaRef ds:uri="30b671a1-e750-4efc-a322-d42da3124237"/>
    <ds:schemaRef ds:uri="http://purl.org/dc/elements/1.1/"/>
    <ds:schemaRef ds:uri="http://purl.org/dc/term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17795B92-1B14-4A11-BB41-55E19B8D55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71B200-0602-47B2-BFBC-33B64DF2BDC8}">
  <ds:schemaRefs>
    <ds:schemaRef ds:uri="http://schemas.microsoft.com/sharepoint/v3/contenttype/forms"/>
  </ds:schemaRefs>
</ds:datastoreItem>
</file>

<file path=customXml/itemProps4.xml><?xml version="1.0" encoding="utf-8"?>
<ds:datastoreItem xmlns:ds="http://schemas.openxmlformats.org/officeDocument/2006/customXml" ds:itemID="{1B166E3C-0C4A-420D-A1E6-107FB93A1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985</Words>
  <Characters>563</Characters>
  <Application>Microsoft Office Word</Application>
  <DocSecurity>0</DocSecurity>
  <Lines>4</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Laila Škoba</cp:lastModifiedBy>
  <cp:revision>4</cp:revision>
  <cp:lastPrinted>2023-02-08T13:13:00Z</cp:lastPrinted>
  <dcterms:created xsi:type="dcterms:W3CDTF">2024-11-04T19:37:00Z</dcterms:created>
  <dcterms:modified xsi:type="dcterms:W3CDTF">2024-11-04T19:57:00Z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