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135D7" w14:textId="1A8BB7DC" w:rsidR="00C90B7C" w:rsidRPr="000E1858" w:rsidRDefault="00C90B7C" w:rsidP="00C90B7C">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bookmarkStart w:id="0" w:name="_Hlk153751099"/>
      <w:bookmarkStart w:id="1" w:name="_GoBack"/>
      <w:bookmarkEnd w:id="1"/>
      <w:r w:rsidRPr="000E1858">
        <w:rPr>
          <w:rFonts w:eastAsia="Calibri"/>
          <w:bCs/>
          <w:kern w:val="1"/>
          <w:sz w:val="24"/>
          <w:szCs w:val="24"/>
          <w:u w:color="000000"/>
          <w:bdr w:val="nil"/>
          <w:lang w:eastAsia="lv-LV"/>
        </w:rPr>
        <w:t>11.pielikums</w:t>
      </w:r>
    </w:p>
    <w:p w14:paraId="3F5B35CC" w14:textId="77777777" w:rsidR="00C90B7C" w:rsidRPr="000E1858" w:rsidRDefault="00C90B7C" w:rsidP="00C90B7C">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proofErr w:type="spellStart"/>
      <w:r w:rsidRPr="000E1858">
        <w:rPr>
          <w:rFonts w:eastAsia="Calibri"/>
          <w:bCs/>
          <w:kern w:val="1"/>
          <w:sz w:val="24"/>
          <w:szCs w:val="24"/>
          <w:u w:color="000000"/>
          <w:bdr w:val="nil"/>
          <w:lang w:eastAsia="lv-LV"/>
        </w:rPr>
        <w:t>atklāta</w:t>
      </w:r>
      <w:proofErr w:type="spellEnd"/>
      <w:r w:rsidRPr="000E1858">
        <w:rPr>
          <w:rFonts w:eastAsia="Calibri"/>
          <w:bCs/>
          <w:kern w:val="1"/>
          <w:sz w:val="24"/>
          <w:szCs w:val="24"/>
          <w:u w:color="000000"/>
          <w:bdr w:val="nil"/>
          <w:lang w:eastAsia="lv-LV"/>
        </w:rPr>
        <w:t xml:space="preserve"> </w:t>
      </w:r>
      <w:proofErr w:type="spellStart"/>
      <w:r w:rsidRPr="000E1858">
        <w:rPr>
          <w:rFonts w:eastAsia="Calibri"/>
          <w:bCs/>
          <w:kern w:val="1"/>
          <w:sz w:val="24"/>
          <w:szCs w:val="24"/>
          <w:u w:color="000000"/>
          <w:bdr w:val="nil"/>
          <w:lang w:eastAsia="lv-LV"/>
        </w:rPr>
        <w:t>konkursa</w:t>
      </w:r>
      <w:proofErr w:type="spellEnd"/>
      <w:r w:rsidRPr="000E1858">
        <w:rPr>
          <w:rFonts w:eastAsia="Calibri"/>
          <w:bCs/>
          <w:kern w:val="1"/>
          <w:sz w:val="24"/>
          <w:szCs w:val="24"/>
          <w:u w:color="000000"/>
          <w:bdr w:val="nil"/>
          <w:lang w:eastAsia="lv-LV"/>
        </w:rPr>
        <w:t xml:space="preserve"> </w:t>
      </w:r>
      <w:proofErr w:type="spellStart"/>
      <w:r w:rsidRPr="000E1858">
        <w:rPr>
          <w:rFonts w:eastAsia="Calibri"/>
          <w:bCs/>
          <w:kern w:val="1"/>
          <w:sz w:val="24"/>
          <w:szCs w:val="24"/>
          <w:u w:color="000000"/>
          <w:bdr w:val="nil"/>
          <w:lang w:eastAsia="lv-LV"/>
        </w:rPr>
        <w:t>nolikumam</w:t>
      </w:r>
      <w:proofErr w:type="spellEnd"/>
    </w:p>
    <w:p w14:paraId="292BB1E5" w14:textId="5E744C32" w:rsidR="00C90B7C" w:rsidRPr="000E1858" w:rsidRDefault="00C90B7C" w:rsidP="00C90B7C">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r w:rsidRPr="000E1858">
        <w:rPr>
          <w:rFonts w:eastAsia="Calibri"/>
          <w:bCs/>
          <w:kern w:val="1"/>
          <w:sz w:val="24"/>
          <w:szCs w:val="24"/>
          <w:u w:color="000000"/>
          <w:bdr w:val="nil"/>
          <w:lang w:eastAsia="lv-LV"/>
        </w:rPr>
        <w:t>ID Nr. LRLM 202</w:t>
      </w:r>
      <w:r w:rsidR="00C902B0" w:rsidRPr="000E1858">
        <w:rPr>
          <w:rFonts w:eastAsia="Calibri"/>
          <w:bCs/>
          <w:kern w:val="1"/>
          <w:sz w:val="24"/>
          <w:szCs w:val="24"/>
          <w:u w:color="000000"/>
          <w:bdr w:val="nil"/>
          <w:lang w:eastAsia="lv-LV"/>
        </w:rPr>
        <w:t>4</w:t>
      </w:r>
      <w:r w:rsidRPr="000E1858">
        <w:rPr>
          <w:rFonts w:eastAsia="Calibri"/>
          <w:bCs/>
          <w:kern w:val="1"/>
          <w:sz w:val="24"/>
          <w:szCs w:val="24"/>
          <w:u w:color="000000"/>
          <w:bdr w:val="nil"/>
          <w:lang w:eastAsia="lv-LV"/>
        </w:rPr>
        <w:t>/</w:t>
      </w:r>
      <w:r w:rsidR="00C902B0" w:rsidRPr="000E1858">
        <w:rPr>
          <w:rFonts w:eastAsia="Calibri"/>
          <w:bCs/>
          <w:kern w:val="1"/>
          <w:sz w:val="24"/>
          <w:szCs w:val="24"/>
          <w:u w:color="000000"/>
          <w:bdr w:val="nil"/>
          <w:lang w:eastAsia="lv-LV"/>
        </w:rPr>
        <w:t>5</w:t>
      </w:r>
      <w:r w:rsidR="00D71D65" w:rsidRPr="000E1858">
        <w:rPr>
          <w:rFonts w:eastAsia="Calibri"/>
          <w:bCs/>
          <w:kern w:val="1"/>
          <w:sz w:val="24"/>
          <w:szCs w:val="24"/>
          <w:u w:color="000000"/>
          <w:bdr w:val="nil"/>
          <w:lang w:eastAsia="lv-LV"/>
        </w:rPr>
        <w:t>1</w:t>
      </w:r>
      <w:r w:rsidRPr="000E1858">
        <w:rPr>
          <w:rFonts w:eastAsia="Calibri"/>
          <w:bCs/>
          <w:kern w:val="1"/>
          <w:sz w:val="24"/>
          <w:szCs w:val="24"/>
          <w:u w:color="000000"/>
          <w:bdr w:val="nil"/>
          <w:lang w:eastAsia="lv-LV"/>
        </w:rPr>
        <w:t>ESF+</w:t>
      </w:r>
    </w:p>
    <w:p w14:paraId="0C546F6B" w14:textId="77777777" w:rsidR="00C90B7C" w:rsidRPr="000E1858" w:rsidRDefault="00C90B7C" w:rsidP="00C90B7C">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eastAsia="lv-LV"/>
        </w:rPr>
      </w:pPr>
    </w:p>
    <w:p w14:paraId="66BC4C2F" w14:textId="7E895739" w:rsidR="00790C48" w:rsidRPr="000E1858" w:rsidRDefault="00790C48" w:rsidP="00790C48">
      <w:pPr>
        <w:jc w:val="center"/>
        <w:rPr>
          <w:b/>
          <w:sz w:val="24"/>
          <w:szCs w:val="24"/>
        </w:rPr>
      </w:pPr>
      <w:r w:rsidRPr="000E1858">
        <w:rPr>
          <w:rStyle w:val="None"/>
          <w:b/>
          <w:sz w:val="24"/>
          <w:szCs w:val="24"/>
          <w:lang w:val="lv-LV"/>
        </w:rPr>
        <w:t>SAIMNIECISKI VISIZDEVĪGĀKĀ PIEDĀVĀJUMA NOTEIKŠANAS METODIKA</w:t>
      </w:r>
    </w:p>
    <w:p w14:paraId="0D1B21BB" w14:textId="77777777" w:rsidR="00C90B7C" w:rsidRPr="000E1858" w:rsidRDefault="00C90B7C" w:rsidP="00C90B7C">
      <w:pPr>
        <w:tabs>
          <w:tab w:val="left" w:pos="851"/>
        </w:tabs>
        <w:spacing w:line="276" w:lineRule="auto"/>
        <w:jc w:val="center"/>
        <w:rPr>
          <w:bCs/>
          <w:sz w:val="24"/>
          <w:szCs w:val="24"/>
          <w:lang w:val="lv-LV"/>
        </w:rPr>
      </w:pPr>
    </w:p>
    <w:p w14:paraId="0DC12975" w14:textId="77777777" w:rsidR="00A557E6" w:rsidRPr="000E1858" w:rsidRDefault="00A557E6" w:rsidP="00A557E6">
      <w:pPr>
        <w:spacing w:before="120" w:after="120"/>
        <w:jc w:val="center"/>
        <w:rPr>
          <w:sz w:val="24"/>
          <w:szCs w:val="24"/>
          <w:lang w:val="lv-LV"/>
        </w:rPr>
      </w:pPr>
      <w:bookmarkStart w:id="2" w:name="_Hlk181568964"/>
      <w:bookmarkEnd w:id="0"/>
      <w:r w:rsidRPr="000E1858">
        <w:rPr>
          <w:sz w:val="24"/>
          <w:szCs w:val="24"/>
          <w:lang w:val="lv-LV"/>
        </w:rPr>
        <w:t>Atklāts konkurss</w:t>
      </w:r>
    </w:p>
    <w:p w14:paraId="46602480" w14:textId="77777777" w:rsidR="00A557E6" w:rsidRPr="000E1858" w:rsidRDefault="00A557E6" w:rsidP="00A557E6">
      <w:pPr>
        <w:spacing w:before="120" w:after="120"/>
        <w:jc w:val="center"/>
        <w:rPr>
          <w:b/>
          <w:sz w:val="24"/>
          <w:szCs w:val="24"/>
          <w:lang w:val="lv-LV"/>
        </w:rPr>
      </w:pPr>
      <w:r w:rsidRPr="000E1858">
        <w:rPr>
          <w:b/>
          <w:sz w:val="24"/>
          <w:szCs w:val="24"/>
          <w:lang w:val="lv-LV"/>
        </w:rPr>
        <w:t>“Periodiskā izdevuma “Sociālais darbs Latvijā” izstrādāšana un izdošana 2025. un 2026. gadā”</w:t>
      </w:r>
    </w:p>
    <w:p w14:paraId="716528C6" w14:textId="77777777" w:rsidR="00A557E6" w:rsidRPr="000E1858" w:rsidRDefault="00A557E6" w:rsidP="00A557E6">
      <w:pPr>
        <w:spacing w:before="120" w:after="120"/>
        <w:jc w:val="center"/>
        <w:rPr>
          <w:b/>
          <w:sz w:val="24"/>
          <w:szCs w:val="24"/>
          <w:lang w:val="lv-LV"/>
        </w:rPr>
      </w:pPr>
      <w:r w:rsidRPr="000E1858">
        <w:rPr>
          <w:b/>
          <w:sz w:val="24"/>
          <w:szCs w:val="24"/>
          <w:lang w:val="lv-LV"/>
        </w:rPr>
        <w:t>Identifikācijas Nr. LRLM 2024/51ESF+</w:t>
      </w:r>
    </w:p>
    <w:bookmarkEnd w:id="2"/>
    <w:p w14:paraId="60C1832E" w14:textId="4EDDD2A8" w:rsidR="00C90B7C" w:rsidRPr="000E1858" w:rsidRDefault="00C90B7C" w:rsidP="000239C5">
      <w:pPr>
        <w:rPr>
          <w:sz w:val="24"/>
          <w:szCs w:val="24"/>
        </w:rPr>
      </w:pPr>
    </w:p>
    <w:p w14:paraId="68BB7479" w14:textId="77777777" w:rsidR="00A557E6" w:rsidRPr="000E1858" w:rsidRDefault="00A557E6" w:rsidP="000239C5">
      <w:pPr>
        <w:rPr>
          <w:sz w:val="24"/>
          <w:szCs w:val="24"/>
        </w:rPr>
      </w:pPr>
    </w:p>
    <w:p w14:paraId="77666CA0" w14:textId="1E7BC2F6" w:rsidR="00C7287D" w:rsidRPr="000E1858" w:rsidRDefault="00C7287D" w:rsidP="00C7287D">
      <w:pPr>
        <w:numPr>
          <w:ilvl w:val="2"/>
          <w:numId w:val="0"/>
        </w:numPr>
        <w:tabs>
          <w:tab w:val="left" w:pos="851"/>
        </w:tabs>
        <w:spacing w:after="120"/>
        <w:ind w:left="851" w:hanging="851"/>
        <w:jc w:val="both"/>
        <w:outlineLvl w:val="3"/>
        <w:rPr>
          <w:b/>
          <w:sz w:val="24"/>
          <w:szCs w:val="24"/>
          <w:lang w:eastAsia="x-none"/>
        </w:rPr>
      </w:pPr>
      <w:proofErr w:type="spellStart"/>
      <w:r w:rsidRPr="000E1858">
        <w:rPr>
          <w:sz w:val="24"/>
          <w:szCs w:val="24"/>
          <w:lang w:eastAsia="x-none"/>
        </w:rPr>
        <w:t>Piedāvājuma</w:t>
      </w:r>
      <w:proofErr w:type="spellEnd"/>
      <w:r w:rsidRPr="000E1858">
        <w:rPr>
          <w:sz w:val="24"/>
          <w:szCs w:val="24"/>
          <w:lang w:eastAsia="x-none"/>
        </w:rPr>
        <w:t xml:space="preserve"> </w:t>
      </w:r>
      <w:proofErr w:type="spellStart"/>
      <w:r w:rsidRPr="000E1858">
        <w:rPr>
          <w:sz w:val="24"/>
          <w:szCs w:val="24"/>
          <w:lang w:eastAsia="x-none"/>
        </w:rPr>
        <w:t>izvēles</w:t>
      </w:r>
      <w:proofErr w:type="spellEnd"/>
      <w:r w:rsidRPr="000E1858">
        <w:rPr>
          <w:sz w:val="24"/>
          <w:szCs w:val="24"/>
          <w:lang w:eastAsia="x-none"/>
        </w:rPr>
        <w:t xml:space="preserve"> </w:t>
      </w:r>
      <w:proofErr w:type="spellStart"/>
      <w:r w:rsidRPr="000E1858">
        <w:rPr>
          <w:sz w:val="24"/>
          <w:szCs w:val="24"/>
          <w:lang w:eastAsia="x-none"/>
        </w:rPr>
        <w:t>kritērijs</w:t>
      </w:r>
      <w:proofErr w:type="spellEnd"/>
      <w:r w:rsidRPr="000E1858">
        <w:rPr>
          <w:sz w:val="24"/>
          <w:szCs w:val="24"/>
          <w:lang w:eastAsia="x-none"/>
        </w:rPr>
        <w:t xml:space="preserve"> – </w:t>
      </w:r>
      <w:proofErr w:type="spellStart"/>
      <w:r w:rsidRPr="000E1858">
        <w:rPr>
          <w:b/>
          <w:sz w:val="24"/>
          <w:szCs w:val="24"/>
          <w:lang w:eastAsia="x-none"/>
        </w:rPr>
        <w:t>saimnieciski</w:t>
      </w:r>
      <w:proofErr w:type="spellEnd"/>
      <w:r w:rsidRPr="000E1858">
        <w:rPr>
          <w:b/>
          <w:sz w:val="24"/>
          <w:szCs w:val="24"/>
          <w:lang w:eastAsia="x-none"/>
        </w:rPr>
        <w:t xml:space="preserve"> </w:t>
      </w:r>
      <w:proofErr w:type="spellStart"/>
      <w:r w:rsidRPr="000E1858">
        <w:rPr>
          <w:b/>
          <w:sz w:val="24"/>
          <w:szCs w:val="24"/>
          <w:lang w:eastAsia="x-none"/>
        </w:rPr>
        <w:t>visizdevīgākais</w:t>
      </w:r>
      <w:proofErr w:type="spellEnd"/>
      <w:r w:rsidRPr="000E1858">
        <w:rPr>
          <w:b/>
          <w:sz w:val="24"/>
          <w:szCs w:val="24"/>
          <w:lang w:eastAsia="x-none"/>
        </w:rPr>
        <w:t xml:space="preserve"> </w:t>
      </w:r>
      <w:proofErr w:type="spellStart"/>
      <w:r w:rsidRPr="000E1858">
        <w:rPr>
          <w:b/>
          <w:sz w:val="24"/>
          <w:szCs w:val="24"/>
          <w:lang w:eastAsia="x-none"/>
        </w:rPr>
        <w:t>piedāvājums</w:t>
      </w:r>
      <w:proofErr w:type="spellEnd"/>
      <w:r w:rsidRPr="000E1858">
        <w:rPr>
          <w:b/>
          <w:sz w:val="24"/>
          <w:szCs w:val="24"/>
          <w:lang w:eastAsia="x-none"/>
        </w:rPr>
        <w:t xml:space="preserve">, </w:t>
      </w:r>
      <w:proofErr w:type="spellStart"/>
      <w:r w:rsidRPr="000E1858">
        <w:rPr>
          <w:b/>
          <w:sz w:val="24"/>
          <w:szCs w:val="24"/>
          <w:lang w:eastAsia="x-none"/>
        </w:rPr>
        <w:t>kur</w:t>
      </w:r>
      <w:proofErr w:type="spellEnd"/>
      <w:r w:rsidRPr="000E1858">
        <w:rPr>
          <w:b/>
          <w:sz w:val="24"/>
          <w:szCs w:val="24"/>
          <w:lang w:eastAsia="x-none"/>
        </w:rPr>
        <w:t xml:space="preserve"> </w:t>
      </w:r>
      <w:proofErr w:type="spellStart"/>
      <w:r w:rsidRPr="000E1858">
        <w:rPr>
          <w:b/>
          <w:sz w:val="24"/>
          <w:szCs w:val="24"/>
          <w:lang w:eastAsia="x-none"/>
        </w:rPr>
        <w:t>tiek</w:t>
      </w:r>
      <w:proofErr w:type="spellEnd"/>
      <w:r w:rsidRPr="000E1858">
        <w:rPr>
          <w:b/>
          <w:sz w:val="24"/>
          <w:szCs w:val="24"/>
          <w:lang w:eastAsia="x-none"/>
        </w:rPr>
        <w:t xml:space="preserve"> </w:t>
      </w:r>
      <w:proofErr w:type="spellStart"/>
      <w:r w:rsidRPr="000E1858">
        <w:rPr>
          <w:b/>
          <w:sz w:val="24"/>
          <w:szCs w:val="24"/>
          <w:lang w:eastAsia="x-none"/>
        </w:rPr>
        <w:t>ņemti</w:t>
      </w:r>
      <w:proofErr w:type="spellEnd"/>
      <w:r w:rsidRPr="000E1858">
        <w:rPr>
          <w:b/>
          <w:sz w:val="24"/>
          <w:szCs w:val="24"/>
          <w:lang w:eastAsia="x-none"/>
        </w:rPr>
        <w:t xml:space="preserve"> </w:t>
      </w:r>
      <w:proofErr w:type="spellStart"/>
      <w:r w:rsidRPr="000E1858">
        <w:rPr>
          <w:b/>
          <w:sz w:val="24"/>
          <w:szCs w:val="24"/>
          <w:lang w:eastAsia="x-none"/>
        </w:rPr>
        <w:t>vērā</w:t>
      </w:r>
      <w:proofErr w:type="spellEnd"/>
      <w:r w:rsidRPr="000E1858">
        <w:rPr>
          <w:b/>
          <w:sz w:val="24"/>
          <w:szCs w:val="24"/>
          <w:lang w:eastAsia="x-none"/>
        </w:rPr>
        <w:t xml:space="preserve"> </w:t>
      </w:r>
      <w:proofErr w:type="spellStart"/>
      <w:r w:rsidRPr="000E1858">
        <w:rPr>
          <w:b/>
          <w:sz w:val="24"/>
          <w:szCs w:val="24"/>
          <w:lang w:eastAsia="x-none"/>
        </w:rPr>
        <w:t>šādi</w:t>
      </w:r>
      <w:proofErr w:type="spellEnd"/>
      <w:r w:rsidRPr="000E1858">
        <w:rPr>
          <w:b/>
          <w:sz w:val="24"/>
          <w:szCs w:val="24"/>
          <w:lang w:eastAsia="x-none"/>
        </w:rPr>
        <w:t xml:space="preserve"> </w:t>
      </w:r>
      <w:proofErr w:type="spellStart"/>
      <w:r w:rsidRPr="000E1858">
        <w:rPr>
          <w:b/>
          <w:sz w:val="24"/>
          <w:szCs w:val="24"/>
          <w:lang w:eastAsia="x-none"/>
        </w:rPr>
        <w:t>kritēriji</w:t>
      </w:r>
      <w:proofErr w:type="spellEnd"/>
      <w:r w:rsidRPr="000E1858">
        <w:rPr>
          <w:b/>
          <w:sz w:val="24"/>
          <w:szCs w:val="24"/>
          <w:lang w:eastAsia="x-none"/>
        </w:rPr>
        <w:t>:</w:t>
      </w:r>
    </w:p>
    <w:tbl>
      <w:tblPr>
        <w:tblW w:w="962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1603"/>
        <w:gridCol w:w="2484"/>
        <w:gridCol w:w="4365"/>
        <w:gridCol w:w="29"/>
        <w:gridCol w:w="567"/>
      </w:tblGrid>
      <w:tr w:rsidR="00A557E6" w:rsidRPr="000E1858" w14:paraId="5961C89E" w14:textId="77777777" w:rsidTr="002256CC">
        <w:tc>
          <w:tcPr>
            <w:tcW w:w="576" w:type="dxa"/>
            <w:tcBorders>
              <w:top w:val="single" w:sz="4" w:space="0" w:color="auto"/>
              <w:left w:val="single" w:sz="4" w:space="0" w:color="auto"/>
              <w:bottom w:val="single" w:sz="4" w:space="0" w:color="auto"/>
              <w:right w:val="single" w:sz="4" w:space="0" w:color="auto"/>
            </w:tcBorders>
            <w:vAlign w:val="center"/>
            <w:hideMark/>
          </w:tcPr>
          <w:p w14:paraId="02E3CE09" w14:textId="77777777" w:rsidR="00A557E6" w:rsidRPr="000E1858" w:rsidRDefault="00A557E6" w:rsidP="002256CC">
            <w:pPr>
              <w:autoSpaceDN w:val="0"/>
              <w:jc w:val="center"/>
              <w:rPr>
                <w:b/>
                <w:sz w:val="16"/>
                <w:szCs w:val="24"/>
              </w:rPr>
            </w:pPr>
            <w:r w:rsidRPr="000E1858">
              <w:rPr>
                <w:b/>
                <w:sz w:val="16"/>
                <w:szCs w:val="24"/>
              </w:rPr>
              <w:t>Nr.</w:t>
            </w:r>
          </w:p>
          <w:p w14:paraId="7863E6F0" w14:textId="77777777" w:rsidR="00A557E6" w:rsidRPr="000E1858" w:rsidRDefault="00A557E6" w:rsidP="002256CC">
            <w:pPr>
              <w:autoSpaceDN w:val="0"/>
              <w:jc w:val="center"/>
              <w:rPr>
                <w:b/>
                <w:sz w:val="24"/>
                <w:szCs w:val="24"/>
              </w:rPr>
            </w:pPr>
            <w:proofErr w:type="spellStart"/>
            <w:r w:rsidRPr="000E1858">
              <w:rPr>
                <w:b/>
                <w:sz w:val="16"/>
                <w:szCs w:val="24"/>
              </w:rPr>
              <w:t>p.k.</w:t>
            </w:r>
            <w:proofErr w:type="spellEnd"/>
          </w:p>
        </w:tc>
        <w:tc>
          <w:tcPr>
            <w:tcW w:w="1603" w:type="dxa"/>
            <w:tcBorders>
              <w:top w:val="single" w:sz="4" w:space="0" w:color="auto"/>
              <w:left w:val="single" w:sz="4" w:space="0" w:color="auto"/>
              <w:bottom w:val="single" w:sz="4" w:space="0" w:color="auto"/>
              <w:right w:val="single" w:sz="4" w:space="0" w:color="auto"/>
            </w:tcBorders>
            <w:vAlign w:val="center"/>
          </w:tcPr>
          <w:p w14:paraId="2B9F83D2" w14:textId="77777777" w:rsidR="00A557E6" w:rsidRPr="000E1858" w:rsidRDefault="00A557E6" w:rsidP="002256CC">
            <w:pPr>
              <w:autoSpaceDN w:val="0"/>
              <w:jc w:val="center"/>
              <w:rPr>
                <w:b/>
                <w:sz w:val="24"/>
                <w:szCs w:val="24"/>
              </w:rPr>
            </w:pPr>
            <w:proofErr w:type="spellStart"/>
            <w:r w:rsidRPr="000E1858">
              <w:rPr>
                <w:b/>
                <w:sz w:val="24"/>
                <w:szCs w:val="24"/>
              </w:rPr>
              <w:t>Kritērijs</w:t>
            </w:r>
            <w:proofErr w:type="spellEnd"/>
          </w:p>
        </w:tc>
        <w:tc>
          <w:tcPr>
            <w:tcW w:w="2484" w:type="dxa"/>
            <w:tcBorders>
              <w:top w:val="single" w:sz="4" w:space="0" w:color="auto"/>
              <w:left w:val="single" w:sz="4" w:space="0" w:color="auto"/>
              <w:bottom w:val="single" w:sz="4" w:space="0" w:color="auto"/>
              <w:right w:val="single" w:sz="4" w:space="0" w:color="auto"/>
            </w:tcBorders>
            <w:vAlign w:val="center"/>
            <w:hideMark/>
          </w:tcPr>
          <w:p w14:paraId="2190D8CC" w14:textId="77777777" w:rsidR="00A557E6" w:rsidRPr="000E1858" w:rsidRDefault="00A557E6" w:rsidP="002256CC">
            <w:pPr>
              <w:autoSpaceDN w:val="0"/>
              <w:jc w:val="center"/>
              <w:rPr>
                <w:b/>
                <w:sz w:val="24"/>
                <w:szCs w:val="24"/>
              </w:rPr>
            </w:pPr>
            <w:proofErr w:type="spellStart"/>
            <w:r w:rsidRPr="000E1858">
              <w:rPr>
                <w:b/>
                <w:sz w:val="24"/>
                <w:szCs w:val="24"/>
              </w:rPr>
              <w:t>Maksimālais</w:t>
            </w:r>
            <w:proofErr w:type="spellEnd"/>
            <w:r w:rsidRPr="000E1858">
              <w:rPr>
                <w:b/>
                <w:sz w:val="24"/>
                <w:szCs w:val="24"/>
              </w:rPr>
              <w:t xml:space="preserve"> </w:t>
            </w:r>
            <w:proofErr w:type="spellStart"/>
            <w:r w:rsidRPr="000E1858">
              <w:rPr>
                <w:b/>
                <w:sz w:val="24"/>
                <w:szCs w:val="24"/>
              </w:rPr>
              <w:t>punktu</w:t>
            </w:r>
            <w:proofErr w:type="spellEnd"/>
            <w:r w:rsidRPr="000E1858">
              <w:rPr>
                <w:b/>
                <w:sz w:val="24"/>
                <w:szCs w:val="24"/>
              </w:rPr>
              <w:t xml:space="preserve"> </w:t>
            </w:r>
            <w:proofErr w:type="spellStart"/>
            <w:r w:rsidRPr="000E1858">
              <w:rPr>
                <w:b/>
                <w:sz w:val="24"/>
                <w:szCs w:val="24"/>
              </w:rPr>
              <w:t>skaits</w:t>
            </w:r>
            <w:proofErr w:type="spellEnd"/>
          </w:p>
        </w:tc>
        <w:tc>
          <w:tcPr>
            <w:tcW w:w="4961" w:type="dxa"/>
            <w:gridSpan w:val="3"/>
            <w:tcBorders>
              <w:top w:val="single" w:sz="4" w:space="0" w:color="auto"/>
              <w:left w:val="single" w:sz="4" w:space="0" w:color="auto"/>
              <w:bottom w:val="single" w:sz="4" w:space="0" w:color="auto"/>
              <w:right w:val="single" w:sz="4" w:space="0" w:color="auto"/>
            </w:tcBorders>
            <w:vAlign w:val="center"/>
          </w:tcPr>
          <w:p w14:paraId="4CD9C4DA" w14:textId="77777777" w:rsidR="00A557E6" w:rsidRPr="000E1858" w:rsidRDefault="00A557E6" w:rsidP="002256CC">
            <w:pPr>
              <w:autoSpaceDN w:val="0"/>
              <w:jc w:val="center"/>
              <w:rPr>
                <w:b/>
                <w:sz w:val="24"/>
                <w:szCs w:val="24"/>
              </w:rPr>
            </w:pPr>
            <w:proofErr w:type="spellStart"/>
            <w:r w:rsidRPr="000E1858">
              <w:rPr>
                <w:b/>
                <w:sz w:val="24"/>
                <w:szCs w:val="24"/>
              </w:rPr>
              <w:t>Vērtēšanas</w:t>
            </w:r>
            <w:proofErr w:type="spellEnd"/>
            <w:r w:rsidRPr="000E1858">
              <w:rPr>
                <w:b/>
                <w:sz w:val="24"/>
                <w:szCs w:val="24"/>
              </w:rPr>
              <w:t xml:space="preserve"> </w:t>
            </w:r>
            <w:proofErr w:type="spellStart"/>
            <w:r w:rsidRPr="000E1858">
              <w:rPr>
                <w:b/>
                <w:sz w:val="24"/>
                <w:szCs w:val="24"/>
              </w:rPr>
              <w:t>metodika</w:t>
            </w:r>
            <w:proofErr w:type="spellEnd"/>
          </w:p>
        </w:tc>
      </w:tr>
      <w:tr w:rsidR="00A557E6" w:rsidRPr="000E1858" w14:paraId="6E6C0BCE" w14:textId="77777777" w:rsidTr="002256CC">
        <w:tc>
          <w:tcPr>
            <w:tcW w:w="576" w:type="dxa"/>
            <w:tcBorders>
              <w:top w:val="single" w:sz="4" w:space="0" w:color="auto"/>
              <w:left w:val="single" w:sz="4" w:space="0" w:color="auto"/>
              <w:bottom w:val="single" w:sz="4" w:space="0" w:color="auto"/>
              <w:right w:val="single" w:sz="4" w:space="0" w:color="auto"/>
            </w:tcBorders>
            <w:vAlign w:val="center"/>
            <w:hideMark/>
          </w:tcPr>
          <w:p w14:paraId="175A450B" w14:textId="77777777" w:rsidR="00A557E6" w:rsidRPr="000E1858" w:rsidRDefault="00A557E6" w:rsidP="002256CC">
            <w:pPr>
              <w:autoSpaceDN w:val="0"/>
              <w:jc w:val="center"/>
              <w:rPr>
                <w:sz w:val="24"/>
                <w:szCs w:val="24"/>
              </w:rPr>
            </w:pPr>
            <w:r w:rsidRPr="000E1858">
              <w:rPr>
                <w:sz w:val="24"/>
                <w:szCs w:val="24"/>
              </w:rPr>
              <w:t>1.</w:t>
            </w:r>
          </w:p>
        </w:tc>
        <w:tc>
          <w:tcPr>
            <w:tcW w:w="1603" w:type="dxa"/>
            <w:tcBorders>
              <w:top w:val="single" w:sz="4" w:space="0" w:color="auto"/>
              <w:left w:val="single" w:sz="4" w:space="0" w:color="auto"/>
              <w:bottom w:val="single" w:sz="4" w:space="0" w:color="auto"/>
              <w:right w:val="single" w:sz="4" w:space="0" w:color="auto"/>
            </w:tcBorders>
            <w:vAlign w:val="center"/>
            <w:hideMark/>
          </w:tcPr>
          <w:p w14:paraId="7D178332" w14:textId="77777777" w:rsidR="00A557E6" w:rsidRPr="000E1858" w:rsidRDefault="00A557E6" w:rsidP="002256CC">
            <w:pPr>
              <w:autoSpaceDN w:val="0"/>
              <w:jc w:val="center"/>
              <w:rPr>
                <w:b/>
                <w:sz w:val="24"/>
                <w:szCs w:val="24"/>
              </w:rPr>
            </w:pPr>
            <w:proofErr w:type="spellStart"/>
            <w:r w:rsidRPr="000E1858">
              <w:rPr>
                <w:b/>
                <w:sz w:val="24"/>
                <w:szCs w:val="24"/>
              </w:rPr>
              <w:t>Piedāvātā</w:t>
            </w:r>
            <w:proofErr w:type="spellEnd"/>
            <w:r w:rsidRPr="000E1858">
              <w:rPr>
                <w:b/>
                <w:sz w:val="24"/>
                <w:szCs w:val="24"/>
              </w:rPr>
              <w:t xml:space="preserve"> </w:t>
            </w:r>
            <w:proofErr w:type="spellStart"/>
            <w:r w:rsidRPr="000E1858">
              <w:rPr>
                <w:b/>
                <w:sz w:val="24"/>
                <w:szCs w:val="24"/>
              </w:rPr>
              <w:t>cena</w:t>
            </w:r>
            <w:proofErr w:type="spellEnd"/>
            <w:r w:rsidRPr="000E1858">
              <w:rPr>
                <w:b/>
                <w:sz w:val="24"/>
                <w:szCs w:val="24"/>
              </w:rPr>
              <w:t xml:space="preserve"> (C)</w:t>
            </w:r>
          </w:p>
        </w:tc>
        <w:tc>
          <w:tcPr>
            <w:tcW w:w="2484" w:type="dxa"/>
            <w:tcBorders>
              <w:top w:val="single" w:sz="4" w:space="0" w:color="auto"/>
              <w:left w:val="single" w:sz="4" w:space="0" w:color="auto"/>
              <w:bottom w:val="single" w:sz="4" w:space="0" w:color="auto"/>
              <w:right w:val="single" w:sz="4" w:space="0" w:color="auto"/>
            </w:tcBorders>
            <w:vAlign w:val="center"/>
            <w:hideMark/>
          </w:tcPr>
          <w:p w14:paraId="0A110AF4" w14:textId="77777777" w:rsidR="00A557E6" w:rsidRPr="000E1858" w:rsidRDefault="00A557E6" w:rsidP="002256CC">
            <w:pPr>
              <w:autoSpaceDN w:val="0"/>
              <w:jc w:val="center"/>
              <w:rPr>
                <w:b/>
                <w:sz w:val="24"/>
                <w:szCs w:val="24"/>
              </w:rPr>
            </w:pPr>
            <w:r w:rsidRPr="000E1858">
              <w:rPr>
                <w:b/>
                <w:sz w:val="24"/>
                <w:szCs w:val="24"/>
              </w:rPr>
              <w:t>60</w:t>
            </w:r>
          </w:p>
        </w:tc>
        <w:tc>
          <w:tcPr>
            <w:tcW w:w="4961" w:type="dxa"/>
            <w:gridSpan w:val="3"/>
            <w:tcBorders>
              <w:top w:val="single" w:sz="4" w:space="0" w:color="auto"/>
              <w:left w:val="single" w:sz="4" w:space="0" w:color="auto"/>
              <w:bottom w:val="single" w:sz="4" w:space="0" w:color="auto"/>
              <w:right w:val="single" w:sz="4" w:space="0" w:color="auto"/>
            </w:tcBorders>
            <w:hideMark/>
          </w:tcPr>
          <w:p w14:paraId="4ADDFACC" w14:textId="77777777" w:rsidR="00A557E6" w:rsidRPr="000E1858" w:rsidRDefault="00A557E6" w:rsidP="002256CC">
            <w:pPr>
              <w:autoSpaceDN w:val="0"/>
              <w:ind w:left="10" w:hanging="10"/>
              <w:jc w:val="both"/>
              <w:rPr>
                <w:sz w:val="24"/>
                <w:szCs w:val="24"/>
              </w:rPr>
            </w:pPr>
            <w:proofErr w:type="spellStart"/>
            <w:r w:rsidRPr="000E1858">
              <w:rPr>
                <w:sz w:val="24"/>
                <w:szCs w:val="24"/>
              </w:rPr>
              <w:t>Zemākā</w:t>
            </w:r>
            <w:proofErr w:type="spellEnd"/>
            <w:r w:rsidRPr="000E1858">
              <w:rPr>
                <w:sz w:val="24"/>
                <w:szCs w:val="24"/>
              </w:rPr>
              <w:t xml:space="preserve"> </w:t>
            </w:r>
            <w:proofErr w:type="spellStart"/>
            <w:r w:rsidRPr="000E1858">
              <w:rPr>
                <w:sz w:val="24"/>
                <w:szCs w:val="24"/>
              </w:rPr>
              <w:t>cena</w:t>
            </w:r>
            <w:proofErr w:type="spellEnd"/>
            <w:r w:rsidRPr="000E1858">
              <w:rPr>
                <w:sz w:val="24"/>
                <w:szCs w:val="24"/>
              </w:rPr>
              <w:t xml:space="preserve">, ko </w:t>
            </w:r>
            <w:proofErr w:type="spellStart"/>
            <w:r w:rsidRPr="000E1858">
              <w:rPr>
                <w:sz w:val="24"/>
                <w:szCs w:val="24"/>
              </w:rPr>
              <w:t>nosaka</w:t>
            </w:r>
            <w:proofErr w:type="spellEnd"/>
            <w:r w:rsidRPr="000E1858">
              <w:rPr>
                <w:sz w:val="24"/>
                <w:szCs w:val="24"/>
              </w:rPr>
              <w:t xml:space="preserve"> </w:t>
            </w:r>
            <w:proofErr w:type="spellStart"/>
            <w:r w:rsidRPr="000E1858">
              <w:rPr>
                <w:sz w:val="24"/>
                <w:szCs w:val="24"/>
              </w:rPr>
              <w:t>saskaņā</w:t>
            </w:r>
            <w:proofErr w:type="spellEnd"/>
            <w:r w:rsidRPr="000E1858">
              <w:rPr>
                <w:sz w:val="24"/>
                <w:szCs w:val="24"/>
              </w:rPr>
              <w:t xml:space="preserve"> </w:t>
            </w:r>
            <w:proofErr w:type="spellStart"/>
            <w:r w:rsidRPr="000E1858">
              <w:rPr>
                <w:sz w:val="24"/>
                <w:szCs w:val="24"/>
              </w:rPr>
              <w:t>ar</w:t>
            </w:r>
            <w:proofErr w:type="spellEnd"/>
            <w:r w:rsidRPr="000E1858">
              <w:rPr>
                <w:sz w:val="24"/>
                <w:szCs w:val="24"/>
              </w:rPr>
              <w:t xml:space="preserve"> </w:t>
            </w:r>
            <w:proofErr w:type="spellStart"/>
            <w:r w:rsidRPr="000E1858">
              <w:rPr>
                <w:sz w:val="24"/>
                <w:szCs w:val="24"/>
              </w:rPr>
              <w:t>šādu</w:t>
            </w:r>
            <w:proofErr w:type="spellEnd"/>
            <w:r w:rsidRPr="000E1858">
              <w:rPr>
                <w:sz w:val="24"/>
                <w:szCs w:val="24"/>
              </w:rPr>
              <w:t xml:space="preserve"> </w:t>
            </w:r>
            <w:proofErr w:type="spellStart"/>
            <w:r w:rsidRPr="000E1858">
              <w:rPr>
                <w:sz w:val="24"/>
                <w:szCs w:val="24"/>
              </w:rPr>
              <w:t>formulu</w:t>
            </w:r>
            <w:proofErr w:type="spellEnd"/>
            <w:r w:rsidRPr="000E1858">
              <w:rPr>
                <w:sz w:val="24"/>
                <w:szCs w:val="24"/>
              </w:rPr>
              <w:t>:</w:t>
            </w:r>
          </w:p>
          <w:p w14:paraId="40EB3AE0" w14:textId="77777777" w:rsidR="00A557E6" w:rsidRPr="000E1858" w:rsidRDefault="00A557E6" w:rsidP="002256CC">
            <w:pPr>
              <w:autoSpaceDN w:val="0"/>
              <w:ind w:left="10" w:hanging="10"/>
              <w:jc w:val="both"/>
              <w:rPr>
                <w:sz w:val="24"/>
                <w:szCs w:val="24"/>
              </w:rPr>
            </w:pPr>
            <w:r w:rsidRPr="000E1858">
              <w:rPr>
                <w:noProof/>
                <w:sz w:val="24"/>
                <w:szCs w:val="24"/>
              </w:rPr>
              <mc:AlternateContent>
                <mc:Choice Requires="wpc">
                  <w:drawing>
                    <wp:inline distT="0" distB="0" distL="0" distR="0" wp14:anchorId="5CEBD3BB" wp14:editId="5E268D5D">
                      <wp:extent cx="1272540" cy="588645"/>
                      <wp:effectExtent l="0" t="0" r="0" b="1905"/>
                      <wp:docPr id="22" name="Canvas 2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4" name="Line 4"/>
                              <wps:cNvCnPr>
                                <a:cxnSpLocks noChangeShapeType="1"/>
                              </wps:cNvCnPr>
                              <wps:spPr bwMode="auto">
                                <a:xfrm>
                                  <a:off x="319410" y="228951"/>
                                  <a:ext cx="322510" cy="601"/>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15" name="Rectangle 5"/>
                              <wps:cNvSpPr>
                                <a:spLocks noChangeArrowheads="1"/>
                              </wps:cNvSpPr>
                              <wps:spPr bwMode="auto">
                                <a:xfrm>
                                  <a:off x="809625" y="167005"/>
                                  <a:ext cx="127635"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619386" w14:textId="77777777" w:rsidR="00283118" w:rsidRDefault="00283118" w:rsidP="00A557E6">
                                    <w:r>
                                      <w:t>60</w:t>
                                    </w:r>
                                  </w:p>
                                </w:txbxContent>
                              </wps:txbx>
                              <wps:bodyPr rot="0" vert="horz" wrap="none" lIns="0" tIns="0" rIns="0" bIns="0" anchor="t" anchorCtr="0" upright="1">
                                <a:noAutofit/>
                              </wps:bodyPr>
                            </wps:wsp>
                            <wps:wsp>
                              <wps:cNvPr id="16" name="Rectangle 6"/>
                              <wps:cNvSpPr>
                                <a:spLocks noChangeArrowheads="1"/>
                              </wps:cNvSpPr>
                              <wps:spPr bwMode="auto">
                                <a:xfrm>
                                  <a:off x="449514" y="115577"/>
                                  <a:ext cx="15811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B63123" w14:textId="77777777" w:rsidR="00283118" w:rsidRDefault="00283118" w:rsidP="00A557E6">
                                    <w:r>
                                      <w:rPr>
                                        <w:sz w:val="16"/>
                                        <w:szCs w:val="16"/>
                                      </w:rPr>
                                      <w:t>min</w:t>
                                    </w:r>
                                  </w:p>
                                </w:txbxContent>
                              </wps:txbx>
                              <wps:bodyPr rot="0" vert="horz" wrap="none" lIns="0" tIns="0" rIns="0" bIns="0" anchor="t" anchorCtr="0" upright="1">
                                <a:spAutoFit/>
                              </wps:bodyPr>
                            </wps:wsp>
                            <wps:wsp>
                              <wps:cNvPr id="17" name="Rectangle 7"/>
                              <wps:cNvSpPr>
                                <a:spLocks noChangeArrowheads="1"/>
                              </wps:cNvSpPr>
                              <wps:spPr bwMode="auto">
                                <a:xfrm>
                                  <a:off x="666121" y="99653"/>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E2BA39" w14:textId="77777777" w:rsidR="00283118" w:rsidRDefault="00283118" w:rsidP="00A557E6">
                                    <w:r>
                                      <w:rPr>
                                        <w:rFonts w:ascii="Symbol" w:hAnsi="Symbol" w:cs="Symbol"/>
                                        <w:sz w:val="28"/>
                                        <w:szCs w:val="28"/>
                                      </w:rPr>
                                      <w:t></w:t>
                                    </w:r>
                                  </w:p>
                                </w:txbxContent>
                              </wps:txbx>
                              <wps:bodyPr rot="0" vert="horz" wrap="none" lIns="0" tIns="0" rIns="0" bIns="0" anchor="t" anchorCtr="0" upright="1">
                                <a:spAutoFit/>
                              </wps:bodyPr>
                            </wps:wsp>
                            <wps:wsp>
                              <wps:cNvPr id="18" name="Rectangle 8"/>
                              <wps:cNvSpPr>
                                <a:spLocks noChangeArrowheads="1"/>
                              </wps:cNvSpPr>
                              <wps:spPr bwMode="auto">
                                <a:xfrm>
                                  <a:off x="181606" y="99653"/>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2C8085" w14:textId="77777777" w:rsidR="00283118" w:rsidRDefault="00283118" w:rsidP="00A557E6">
                                    <w:r>
                                      <w:rPr>
                                        <w:rFonts w:ascii="Symbol" w:hAnsi="Symbol" w:cs="Symbol"/>
                                        <w:sz w:val="28"/>
                                        <w:szCs w:val="28"/>
                                      </w:rPr>
                                      <w:t></w:t>
                                    </w:r>
                                  </w:p>
                                </w:txbxContent>
                              </wps:txbx>
                              <wps:bodyPr rot="0" vert="horz" wrap="none" lIns="0" tIns="0" rIns="0" bIns="0" anchor="t" anchorCtr="0" upright="1">
                                <a:spAutoFit/>
                              </wps:bodyPr>
                            </wps:wsp>
                            <wps:wsp>
                              <wps:cNvPr id="19" name="Rectangle 9"/>
                              <wps:cNvSpPr>
                                <a:spLocks noChangeArrowheads="1"/>
                              </wps:cNvSpPr>
                              <wps:spPr bwMode="auto">
                                <a:xfrm>
                                  <a:off x="326390" y="252730"/>
                                  <a:ext cx="17589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CC29DD" w14:textId="77777777" w:rsidR="00283118" w:rsidRDefault="00283118" w:rsidP="00A557E6">
                                    <w:r>
                                      <w:rPr>
                                        <w:i/>
                                        <w:iCs/>
                                        <w:sz w:val="28"/>
                                        <w:szCs w:val="28"/>
                                      </w:rPr>
                                      <w:t>C</w:t>
                                    </w:r>
                                    <w:r>
                                      <w:rPr>
                                        <w:iCs/>
                                        <w:sz w:val="28"/>
                                        <w:szCs w:val="28"/>
                                        <w:vertAlign w:val="subscript"/>
                                      </w:rPr>
                                      <w:t>p</w:t>
                                    </w:r>
                                  </w:p>
                                </w:txbxContent>
                              </wps:txbx>
                              <wps:bodyPr rot="0" vert="horz" wrap="none" lIns="0" tIns="0" rIns="0" bIns="0" anchor="t" anchorCtr="0" upright="1">
                                <a:spAutoFit/>
                              </wps:bodyPr>
                            </wps:wsp>
                            <wps:wsp>
                              <wps:cNvPr id="20" name="Rectangle 10"/>
                              <wps:cNvSpPr>
                                <a:spLocks noChangeArrowheads="1"/>
                              </wps:cNvSpPr>
                              <wps:spPr bwMode="auto">
                                <a:xfrm>
                                  <a:off x="326390" y="10160"/>
                                  <a:ext cx="11874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49685" w14:textId="77777777" w:rsidR="00283118" w:rsidRDefault="00283118" w:rsidP="00A557E6">
                                    <w:r>
                                      <w:rPr>
                                        <w:i/>
                                        <w:iCs/>
                                        <w:sz w:val="28"/>
                                        <w:szCs w:val="28"/>
                                      </w:rPr>
                                      <w:t>C</w:t>
                                    </w:r>
                                  </w:p>
                                </w:txbxContent>
                              </wps:txbx>
                              <wps:bodyPr rot="0" vert="horz" wrap="none" lIns="0" tIns="0" rIns="0" bIns="0" anchor="t" anchorCtr="0" upright="1">
                                <a:spAutoFit/>
                              </wps:bodyPr>
                            </wps:wsp>
                            <wps:wsp>
                              <wps:cNvPr id="21" name="Rectangle 11"/>
                              <wps:cNvSpPr>
                                <a:spLocks noChangeArrowheads="1"/>
                              </wps:cNvSpPr>
                              <wps:spPr bwMode="auto">
                                <a:xfrm>
                                  <a:off x="10160" y="118110"/>
                                  <a:ext cx="11874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D6C5F6" w14:textId="77777777" w:rsidR="00283118" w:rsidRDefault="00283118" w:rsidP="00A557E6">
                                    <w:r>
                                      <w:rPr>
                                        <w:i/>
                                        <w:iCs/>
                                        <w:sz w:val="28"/>
                                        <w:szCs w:val="28"/>
                                      </w:rPr>
                                      <w:t>C</w:t>
                                    </w:r>
                                  </w:p>
                                </w:txbxContent>
                              </wps:txbx>
                              <wps:bodyPr rot="0" vert="horz" wrap="none" lIns="0" tIns="0" rIns="0" bIns="0" anchor="t" anchorCtr="0" upright="1">
                                <a:spAutoFit/>
                              </wps:bodyPr>
                            </wps:wsp>
                          </wpc:wpc>
                        </a:graphicData>
                      </a:graphic>
                    </wp:inline>
                  </w:drawing>
                </mc:Choice>
                <mc:Fallback>
                  <w:pict>
                    <v:group w14:anchorId="5CEBD3BB" id="Canvas 22" o:spid="_x0000_s1026" editas="canvas" style="width:100.2pt;height:46.35pt;mso-position-horizontal-relative:char;mso-position-vertical-relative:line" coordsize="12725,5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2725;height:5886;visibility:visible;mso-wrap-style:square">
                        <v:fill o:detectmouseclick="t"/>
                        <v:path o:connecttype="none"/>
                      </v:shape>
                      <v:line id="Line 4" o:spid="_x0000_s1028" style="position:absolute;visibility:visible;mso-wrap-style:square" from="3194,2289" to="6419,2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" strokeweight=".6pt"/>
                      <v:rect id="Rectangle 5" o:spid="_x0000_s1029" style="position:absolute;left:8096;top:1670;width:1276;height:18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" filled="f" stroked="f">
                        <v:textbox inset="0,0,0,0">
                          <w:txbxContent>
                            <w:p w14:paraId="64619386" w14:textId="77777777" w:rsidR="00283118" w:rsidRDefault="00283118" w:rsidP="00A557E6">
                              <w:r>
                                <w:t>60</w:t>
                              </w:r>
                            </w:p>
                          </w:txbxContent>
                        </v:textbox>
                      </v:rect>
                      <v:rect id="Rectangle 6" o:spid="_x0000_s1030" style="position:absolute;left:4495;top:1155;width:1581;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14:paraId="64B63123" w14:textId="77777777" w:rsidR="00283118" w:rsidRDefault="00283118" w:rsidP="00A557E6">
                              <w:r>
                                <w:rPr>
                                  <w:sz w:val="16"/>
                                  <w:szCs w:val="16"/>
                                </w:rPr>
                                <w:t>min</w:t>
                              </w:r>
                            </w:p>
                          </w:txbxContent>
                        </v:textbox>
                      </v:rect>
                      <v:rect id="Rectangle 7" o:spid="_x0000_s1031" style="position:absolute;left:6661;top:996;width:978;height:217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14:paraId="45E2BA39" w14:textId="77777777" w:rsidR="00283118" w:rsidRDefault="00283118" w:rsidP="00A557E6">
                              <w:r>
                                <w:rPr>
                                  <w:rFonts w:ascii="Symbol" w:hAnsi="Symbol" w:cs="Symbol"/>
                                  <w:sz w:val="28"/>
                                  <w:szCs w:val="28"/>
                                </w:rPr>
                                <w:t></w:t>
                              </w:r>
                            </w:p>
                          </w:txbxContent>
                        </v:textbox>
                      </v:rect>
                      <v:rect id="Rectangle 8" o:spid="_x0000_s1032" style="position:absolute;left:1816;top:996;width:977;height:217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14:paraId="252C8085" w14:textId="77777777" w:rsidR="00283118" w:rsidRDefault="00283118" w:rsidP="00A557E6">
                              <w:r>
                                <w:rPr>
                                  <w:rFonts w:ascii="Symbol" w:hAnsi="Symbol" w:cs="Symbol"/>
                                  <w:sz w:val="28"/>
                                  <w:szCs w:val="28"/>
                                </w:rPr>
                                <w:t></w:t>
                              </w:r>
                            </w:p>
                          </w:txbxContent>
                        </v:textbox>
                      </v:rect>
                      <v:rect id="Rectangle 9" o:spid="_x0000_s1033" style="position:absolute;left:3263;top:2527;width:1759;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14:paraId="59CC29DD" w14:textId="77777777" w:rsidR="00283118" w:rsidRDefault="00283118" w:rsidP="00A557E6">
                              <w:r>
                                <w:rPr>
                                  <w:i/>
                                  <w:iCs/>
                                  <w:sz w:val="28"/>
                                  <w:szCs w:val="28"/>
                                </w:rPr>
                                <w:t>C</w:t>
                              </w:r>
                              <w:r>
                                <w:rPr>
                                  <w:iCs/>
                                  <w:sz w:val="28"/>
                                  <w:szCs w:val="28"/>
                                  <w:vertAlign w:val="subscript"/>
                                </w:rPr>
                                <w:t>p</w:t>
                              </w:r>
                            </w:p>
                          </w:txbxContent>
                        </v:textbox>
                      </v:rect>
                      <v:rect id="Rectangle 10" o:spid="_x0000_s1034" style="position:absolute;left:3263;top:101;width:1188;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14:paraId="21849685" w14:textId="77777777" w:rsidR="00283118" w:rsidRDefault="00283118" w:rsidP="00A557E6">
                              <w:r>
                                <w:rPr>
                                  <w:i/>
                                  <w:iCs/>
                                  <w:sz w:val="28"/>
                                  <w:szCs w:val="28"/>
                                </w:rPr>
                                <w:t>C</w:t>
                              </w:r>
                            </w:p>
                          </w:txbxContent>
                        </v:textbox>
                      </v:rect>
                      <v:rect id="Rectangle 11" o:spid="_x0000_s1035" style="position:absolute;left:101;top:1181;width:1188;height:20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14:paraId="70D6C5F6" w14:textId="77777777" w:rsidR="00283118" w:rsidRDefault="00283118" w:rsidP="00A557E6">
                              <w:r>
                                <w:rPr>
                                  <w:i/>
                                  <w:iCs/>
                                  <w:sz w:val="28"/>
                                  <w:szCs w:val="28"/>
                                </w:rPr>
                                <w:t>C</w:t>
                              </w:r>
                            </w:p>
                          </w:txbxContent>
                        </v:textbox>
                      </v:rect>
                      <w10:anchorlock/>
                    </v:group>
                  </w:pict>
                </mc:Fallback>
              </mc:AlternateContent>
            </w:r>
          </w:p>
          <w:p w14:paraId="1B3E8A41" w14:textId="77777777" w:rsidR="00A557E6" w:rsidRPr="000E1858" w:rsidRDefault="00A557E6" w:rsidP="002256CC">
            <w:pPr>
              <w:autoSpaceDN w:val="0"/>
              <w:ind w:left="10" w:hanging="10"/>
              <w:jc w:val="both"/>
              <w:rPr>
                <w:sz w:val="24"/>
                <w:szCs w:val="24"/>
              </w:rPr>
            </w:pPr>
            <w:proofErr w:type="spellStart"/>
            <w:r w:rsidRPr="000E1858">
              <w:rPr>
                <w:sz w:val="24"/>
                <w:szCs w:val="24"/>
              </w:rPr>
              <w:t>kur</w:t>
            </w:r>
            <w:proofErr w:type="spellEnd"/>
            <w:r w:rsidRPr="000E1858">
              <w:rPr>
                <w:sz w:val="24"/>
                <w:szCs w:val="24"/>
              </w:rPr>
              <w:t>:</w:t>
            </w:r>
          </w:p>
          <w:p w14:paraId="494AA226" w14:textId="77777777" w:rsidR="00A557E6" w:rsidRPr="000E1858" w:rsidRDefault="00A557E6" w:rsidP="002256CC">
            <w:pPr>
              <w:keepNext/>
              <w:widowControl w:val="0"/>
              <w:jc w:val="both"/>
              <w:rPr>
                <w:sz w:val="24"/>
                <w:szCs w:val="24"/>
              </w:rPr>
            </w:pPr>
            <w:r w:rsidRPr="000E1858">
              <w:rPr>
                <w:sz w:val="24"/>
                <w:szCs w:val="24"/>
              </w:rPr>
              <w:t xml:space="preserve">P = </w:t>
            </w:r>
            <w:proofErr w:type="spellStart"/>
            <w:r w:rsidRPr="000E1858">
              <w:rPr>
                <w:sz w:val="24"/>
                <w:szCs w:val="24"/>
              </w:rPr>
              <w:t>pretendenta</w:t>
            </w:r>
            <w:proofErr w:type="spellEnd"/>
            <w:r w:rsidRPr="000E1858">
              <w:rPr>
                <w:sz w:val="24"/>
                <w:szCs w:val="24"/>
              </w:rPr>
              <w:t xml:space="preserve"> </w:t>
            </w:r>
            <w:proofErr w:type="spellStart"/>
            <w:r w:rsidRPr="000E1858">
              <w:rPr>
                <w:sz w:val="24"/>
                <w:szCs w:val="24"/>
              </w:rPr>
              <w:t>iegūtais</w:t>
            </w:r>
            <w:proofErr w:type="spellEnd"/>
            <w:r w:rsidRPr="000E1858">
              <w:rPr>
                <w:sz w:val="24"/>
                <w:szCs w:val="24"/>
              </w:rPr>
              <w:t xml:space="preserve"> </w:t>
            </w:r>
            <w:proofErr w:type="spellStart"/>
            <w:r w:rsidRPr="000E1858">
              <w:rPr>
                <w:sz w:val="24"/>
                <w:szCs w:val="24"/>
              </w:rPr>
              <w:t>punktu</w:t>
            </w:r>
            <w:proofErr w:type="spellEnd"/>
            <w:r w:rsidRPr="000E1858">
              <w:rPr>
                <w:sz w:val="24"/>
                <w:szCs w:val="24"/>
              </w:rPr>
              <w:t xml:space="preserve"> </w:t>
            </w:r>
            <w:proofErr w:type="spellStart"/>
            <w:r w:rsidRPr="000E1858">
              <w:rPr>
                <w:sz w:val="24"/>
                <w:szCs w:val="24"/>
              </w:rPr>
              <w:t>skaits</w:t>
            </w:r>
            <w:proofErr w:type="spellEnd"/>
          </w:p>
          <w:p w14:paraId="4F3B7108" w14:textId="77777777" w:rsidR="00A557E6" w:rsidRPr="000E1858" w:rsidRDefault="00A557E6" w:rsidP="002256CC">
            <w:pPr>
              <w:keepNext/>
              <w:widowControl w:val="0"/>
              <w:jc w:val="both"/>
              <w:rPr>
                <w:sz w:val="24"/>
                <w:szCs w:val="24"/>
              </w:rPr>
            </w:pPr>
            <w:proofErr w:type="spellStart"/>
            <w:r w:rsidRPr="000E1858">
              <w:rPr>
                <w:sz w:val="24"/>
                <w:szCs w:val="24"/>
              </w:rPr>
              <w:t>C</w:t>
            </w:r>
            <w:r w:rsidRPr="000E1858">
              <w:rPr>
                <w:sz w:val="24"/>
                <w:szCs w:val="24"/>
                <w:vertAlign w:val="subscript"/>
              </w:rPr>
              <w:t>min</w:t>
            </w:r>
            <w:proofErr w:type="spellEnd"/>
            <w:r w:rsidRPr="000E1858">
              <w:rPr>
                <w:sz w:val="24"/>
                <w:szCs w:val="24"/>
              </w:rPr>
              <w:t xml:space="preserve"> = </w:t>
            </w:r>
            <w:proofErr w:type="spellStart"/>
            <w:r w:rsidRPr="000E1858">
              <w:rPr>
                <w:sz w:val="24"/>
                <w:szCs w:val="24"/>
              </w:rPr>
              <w:t>zemākā</w:t>
            </w:r>
            <w:proofErr w:type="spellEnd"/>
            <w:r w:rsidRPr="000E1858">
              <w:rPr>
                <w:sz w:val="24"/>
                <w:szCs w:val="24"/>
              </w:rPr>
              <w:t xml:space="preserve"> </w:t>
            </w:r>
            <w:proofErr w:type="spellStart"/>
            <w:r w:rsidRPr="000E1858">
              <w:rPr>
                <w:sz w:val="24"/>
                <w:szCs w:val="24"/>
              </w:rPr>
              <w:t>piedāvātā</w:t>
            </w:r>
            <w:proofErr w:type="spellEnd"/>
            <w:r w:rsidRPr="000E1858">
              <w:rPr>
                <w:sz w:val="24"/>
                <w:szCs w:val="24"/>
              </w:rPr>
              <w:t xml:space="preserve"> </w:t>
            </w:r>
            <w:proofErr w:type="spellStart"/>
            <w:r w:rsidRPr="000E1858">
              <w:rPr>
                <w:sz w:val="24"/>
                <w:szCs w:val="24"/>
              </w:rPr>
              <w:t>cena</w:t>
            </w:r>
            <w:proofErr w:type="spellEnd"/>
            <w:r w:rsidRPr="000E1858">
              <w:rPr>
                <w:sz w:val="24"/>
                <w:szCs w:val="24"/>
              </w:rPr>
              <w:t xml:space="preserve"> (EUR bez PVN) no </w:t>
            </w:r>
            <w:proofErr w:type="spellStart"/>
            <w:r w:rsidRPr="000E1858">
              <w:rPr>
                <w:sz w:val="24"/>
                <w:szCs w:val="24"/>
              </w:rPr>
              <w:t>visiem</w:t>
            </w:r>
            <w:proofErr w:type="spellEnd"/>
            <w:r w:rsidRPr="000E1858">
              <w:rPr>
                <w:sz w:val="24"/>
                <w:szCs w:val="24"/>
              </w:rPr>
              <w:t xml:space="preserve"> </w:t>
            </w:r>
            <w:proofErr w:type="spellStart"/>
            <w:r w:rsidRPr="000E1858">
              <w:rPr>
                <w:sz w:val="24"/>
                <w:szCs w:val="24"/>
              </w:rPr>
              <w:t>piedāvājumiem</w:t>
            </w:r>
            <w:proofErr w:type="spellEnd"/>
            <w:r w:rsidRPr="000E1858">
              <w:rPr>
                <w:sz w:val="24"/>
                <w:szCs w:val="24"/>
              </w:rPr>
              <w:t>.</w:t>
            </w:r>
          </w:p>
          <w:p w14:paraId="366C28F5" w14:textId="77777777" w:rsidR="00A557E6" w:rsidRPr="000E1858" w:rsidRDefault="00A557E6" w:rsidP="002256CC">
            <w:pPr>
              <w:autoSpaceDN w:val="0"/>
              <w:ind w:left="10" w:hanging="10"/>
              <w:jc w:val="both"/>
              <w:rPr>
                <w:sz w:val="24"/>
                <w:szCs w:val="24"/>
              </w:rPr>
            </w:pPr>
            <w:r w:rsidRPr="000E1858">
              <w:rPr>
                <w:sz w:val="24"/>
                <w:szCs w:val="24"/>
              </w:rPr>
              <w:t>C</w:t>
            </w:r>
            <w:r w:rsidRPr="000E1858">
              <w:rPr>
                <w:sz w:val="24"/>
                <w:szCs w:val="24"/>
                <w:vertAlign w:val="subscript"/>
              </w:rPr>
              <w:t>P</w:t>
            </w:r>
            <w:r w:rsidRPr="000E1858">
              <w:rPr>
                <w:sz w:val="24"/>
                <w:szCs w:val="24"/>
              </w:rPr>
              <w:t xml:space="preserve"> = </w:t>
            </w:r>
            <w:proofErr w:type="spellStart"/>
            <w:r w:rsidRPr="000E1858">
              <w:rPr>
                <w:sz w:val="24"/>
                <w:szCs w:val="24"/>
              </w:rPr>
              <w:t>Pretendenta</w:t>
            </w:r>
            <w:proofErr w:type="spellEnd"/>
            <w:r w:rsidRPr="000E1858">
              <w:rPr>
                <w:sz w:val="24"/>
                <w:szCs w:val="24"/>
              </w:rPr>
              <w:t xml:space="preserve"> </w:t>
            </w:r>
            <w:proofErr w:type="spellStart"/>
            <w:r w:rsidRPr="000E1858">
              <w:rPr>
                <w:sz w:val="24"/>
                <w:szCs w:val="24"/>
              </w:rPr>
              <w:t>piedāvātā</w:t>
            </w:r>
            <w:proofErr w:type="spellEnd"/>
            <w:r w:rsidRPr="000E1858">
              <w:rPr>
                <w:sz w:val="24"/>
                <w:szCs w:val="24"/>
              </w:rPr>
              <w:t xml:space="preserve"> </w:t>
            </w:r>
            <w:proofErr w:type="spellStart"/>
            <w:r w:rsidRPr="000E1858">
              <w:rPr>
                <w:sz w:val="24"/>
                <w:szCs w:val="24"/>
              </w:rPr>
              <w:t>cena</w:t>
            </w:r>
            <w:proofErr w:type="spellEnd"/>
            <w:r w:rsidRPr="000E1858">
              <w:rPr>
                <w:sz w:val="24"/>
                <w:szCs w:val="24"/>
              </w:rPr>
              <w:t xml:space="preserve"> (EUR bez PVN).</w:t>
            </w:r>
          </w:p>
        </w:tc>
      </w:tr>
      <w:tr w:rsidR="00A557E6" w:rsidRPr="000E1858" w14:paraId="7EFC1B40" w14:textId="77777777" w:rsidTr="002256CC">
        <w:tc>
          <w:tcPr>
            <w:tcW w:w="576" w:type="dxa"/>
            <w:tcBorders>
              <w:top w:val="single" w:sz="4" w:space="0" w:color="auto"/>
              <w:left w:val="single" w:sz="4" w:space="0" w:color="auto"/>
              <w:right w:val="single" w:sz="4" w:space="0" w:color="auto"/>
            </w:tcBorders>
            <w:vAlign w:val="center"/>
            <w:hideMark/>
          </w:tcPr>
          <w:p w14:paraId="420DBEA5" w14:textId="77777777" w:rsidR="00A557E6" w:rsidRPr="000E1858" w:rsidRDefault="00A557E6" w:rsidP="002256CC">
            <w:pPr>
              <w:autoSpaceDN w:val="0"/>
              <w:jc w:val="center"/>
              <w:rPr>
                <w:sz w:val="24"/>
                <w:szCs w:val="24"/>
              </w:rPr>
            </w:pPr>
            <w:r w:rsidRPr="000E1858">
              <w:rPr>
                <w:sz w:val="24"/>
                <w:szCs w:val="24"/>
              </w:rPr>
              <w:t>2.</w:t>
            </w:r>
          </w:p>
        </w:tc>
        <w:tc>
          <w:tcPr>
            <w:tcW w:w="1603" w:type="dxa"/>
            <w:tcBorders>
              <w:top w:val="single" w:sz="4" w:space="0" w:color="auto"/>
              <w:left w:val="single" w:sz="4" w:space="0" w:color="auto"/>
              <w:right w:val="single" w:sz="4" w:space="0" w:color="auto"/>
            </w:tcBorders>
            <w:vAlign w:val="center"/>
            <w:hideMark/>
          </w:tcPr>
          <w:p w14:paraId="24578D7F" w14:textId="77777777" w:rsidR="00A557E6" w:rsidRPr="000E1858" w:rsidRDefault="00A557E6" w:rsidP="002256CC">
            <w:pPr>
              <w:autoSpaceDN w:val="0"/>
              <w:jc w:val="center"/>
              <w:rPr>
                <w:b/>
                <w:sz w:val="24"/>
                <w:szCs w:val="24"/>
              </w:rPr>
            </w:pPr>
            <w:proofErr w:type="spellStart"/>
            <w:r w:rsidRPr="000E1858">
              <w:rPr>
                <w:b/>
                <w:sz w:val="24"/>
                <w:szCs w:val="24"/>
              </w:rPr>
              <w:t>Kvalitāte</w:t>
            </w:r>
            <w:proofErr w:type="spellEnd"/>
            <w:r w:rsidRPr="000E1858">
              <w:rPr>
                <w:b/>
                <w:sz w:val="24"/>
                <w:szCs w:val="24"/>
              </w:rPr>
              <w:t xml:space="preserve"> (K)</w:t>
            </w:r>
          </w:p>
        </w:tc>
        <w:tc>
          <w:tcPr>
            <w:tcW w:w="2484" w:type="dxa"/>
            <w:tcBorders>
              <w:top w:val="single" w:sz="4" w:space="0" w:color="auto"/>
              <w:left w:val="single" w:sz="4" w:space="0" w:color="auto"/>
              <w:right w:val="single" w:sz="4" w:space="0" w:color="auto"/>
            </w:tcBorders>
            <w:vAlign w:val="center"/>
            <w:hideMark/>
          </w:tcPr>
          <w:p w14:paraId="4DDBF489" w14:textId="77777777" w:rsidR="00A557E6" w:rsidRPr="000E1858" w:rsidRDefault="00A557E6" w:rsidP="002256CC">
            <w:pPr>
              <w:autoSpaceDN w:val="0"/>
              <w:jc w:val="center"/>
              <w:rPr>
                <w:b/>
                <w:sz w:val="24"/>
                <w:szCs w:val="24"/>
              </w:rPr>
            </w:pPr>
            <w:r w:rsidRPr="000E1858">
              <w:rPr>
                <w:b/>
                <w:sz w:val="24"/>
                <w:szCs w:val="24"/>
              </w:rPr>
              <w:t>40</w:t>
            </w:r>
          </w:p>
        </w:tc>
        <w:tc>
          <w:tcPr>
            <w:tcW w:w="4961" w:type="dxa"/>
            <w:gridSpan w:val="3"/>
            <w:tcBorders>
              <w:top w:val="single" w:sz="4" w:space="0" w:color="auto"/>
              <w:left w:val="single" w:sz="4" w:space="0" w:color="auto"/>
              <w:bottom w:val="single" w:sz="4" w:space="0" w:color="auto"/>
              <w:right w:val="single" w:sz="4" w:space="0" w:color="auto"/>
            </w:tcBorders>
            <w:hideMark/>
          </w:tcPr>
          <w:p w14:paraId="0A411CD7" w14:textId="77777777" w:rsidR="00A557E6" w:rsidRPr="000E1858" w:rsidRDefault="00A557E6" w:rsidP="002256CC">
            <w:pPr>
              <w:autoSpaceDN w:val="0"/>
              <w:jc w:val="both"/>
              <w:rPr>
                <w:sz w:val="24"/>
                <w:szCs w:val="24"/>
              </w:rPr>
            </w:pPr>
            <w:proofErr w:type="spellStart"/>
            <w:r w:rsidRPr="000E1858">
              <w:rPr>
                <w:sz w:val="24"/>
                <w:szCs w:val="24"/>
              </w:rPr>
              <w:t>Vērtējumu</w:t>
            </w:r>
            <w:proofErr w:type="spellEnd"/>
            <w:r w:rsidRPr="000E1858">
              <w:rPr>
                <w:sz w:val="24"/>
                <w:szCs w:val="24"/>
              </w:rPr>
              <w:t xml:space="preserve"> K </w:t>
            </w:r>
            <w:proofErr w:type="spellStart"/>
            <w:r w:rsidRPr="000E1858">
              <w:rPr>
                <w:sz w:val="24"/>
                <w:szCs w:val="24"/>
              </w:rPr>
              <w:t>iegūst</w:t>
            </w:r>
            <w:proofErr w:type="spellEnd"/>
            <w:r w:rsidRPr="000E1858">
              <w:rPr>
                <w:sz w:val="24"/>
                <w:szCs w:val="24"/>
              </w:rPr>
              <w:t xml:space="preserve"> </w:t>
            </w:r>
            <w:proofErr w:type="spellStart"/>
            <w:r w:rsidRPr="000E1858">
              <w:rPr>
                <w:sz w:val="24"/>
                <w:szCs w:val="24"/>
              </w:rPr>
              <w:t>saskaitot</w:t>
            </w:r>
            <w:proofErr w:type="spellEnd"/>
            <w:r w:rsidRPr="000E1858">
              <w:rPr>
                <w:sz w:val="24"/>
                <w:szCs w:val="24"/>
              </w:rPr>
              <w:t xml:space="preserve"> </w:t>
            </w:r>
            <w:proofErr w:type="spellStart"/>
            <w:r w:rsidRPr="000E1858">
              <w:rPr>
                <w:sz w:val="24"/>
                <w:szCs w:val="24"/>
              </w:rPr>
              <w:t>visos</w:t>
            </w:r>
            <w:proofErr w:type="spellEnd"/>
            <w:r w:rsidRPr="000E1858">
              <w:rPr>
                <w:sz w:val="24"/>
                <w:szCs w:val="24"/>
              </w:rPr>
              <w:t xml:space="preserve"> </w:t>
            </w:r>
            <w:proofErr w:type="spellStart"/>
            <w:r w:rsidRPr="000E1858">
              <w:rPr>
                <w:sz w:val="24"/>
                <w:szCs w:val="24"/>
              </w:rPr>
              <w:t>kritērijos</w:t>
            </w:r>
            <w:proofErr w:type="spellEnd"/>
            <w:r w:rsidRPr="000E1858">
              <w:rPr>
                <w:sz w:val="24"/>
                <w:szCs w:val="24"/>
              </w:rPr>
              <w:t xml:space="preserve"> </w:t>
            </w:r>
            <w:proofErr w:type="spellStart"/>
            <w:r w:rsidRPr="000E1858">
              <w:rPr>
                <w:sz w:val="24"/>
                <w:szCs w:val="24"/>
              </w:rPr>
              <w:t>iegūto</w:t>
            </w:r>
            <w:proofErr w:type="spellEnd"/>
            <w:r w:rsidRPr="000E1858">
              <w:rPr>
                <w:sz w:val="24"/>
                <w:szCs w:val="24"/>
              </w:rPr>
              <w:t xml:space="preserve"> </w:t>
            </w:r>
            <w:proofErr w:type="spellStart"/>
            <w:r w:rsidRPr="000E1858">
              <w:rPr>
                <w:sz w:val="24"/>
                <w:szCs w:val="24"/>
              </w:rPr>
              <w:t>punktu</w:t>
            </w:r>
            <w:proofErr w:type="spellEnd"/>
            <w:r w:rsidRPr="000E1858">
              <w:rPr>
                <w:sz w:val="24"/>
                <w:szCs w:val="24"/>
              </w:rPr>
              <w:t xml:space="preserve"> </w:t>
            </w:r>
            <w:proofErr w:type="spellStart"/>
            <w:r w:rsidRPr="000E1858">
              <w:rPr>
                <w:sz w:val="24"/>
                <w:szCs w:val="24"/>
              </w:rPr>
              <w:t>skaitu</w:t>
            </w:r>
            <w:proofErr w:type="spellEnd"/>
            <w:r w:rsidRPr="000E1858">
              <w:rPr>
                <w:sz w:val="24"/>
                <w:szCs w:val="24"/>
              </w:rPr>
              <w:t>. K = K1 + K2 + K3</w:t>
            </w:r>
          </w:p>
        </w:tc>
      </w:tr>
      <w:tr w:rsidR="00A557E6" w:rsidRPr="000E1858" w14:paraId="50F35351" w14:textId="77777777" w:rsidTr="002256CC">
        <w:tc>
          <w:tcPr>
            <w:tcW w:w="576" w:type="dxa"/>
            <w:tcBorders>
              <w:top w:val="single" w:sz="4" w:space="0" w:color="auto"/>
              <w:left w:val="single" w:sz="4" w:space="0" w:color="auto"/>
              <w:right w:val="single" w:sz="4" w:space="0" w:color="auto"/>
            </w:tcBorders>
            <w:vAlign w:val="center"/>
          </w:tcPr>
          <w:p w14:paraId="28AE5A77" w14:textId="77777777" w:rsidR="00A557E6" w:rsidRPr="000E1858" w:rsidRDefault="00A557E6" w:rsidP="002256CC">
            <w:pPr>
              <w:autoSpaceDN w:val="0"/>
              <w:jc w:val="center"/>
              <w:rPr>
                <w:sz w:val="24"/>
                <w:szCs w:val="24"/>
              </w:rPr>
            </w:pPr>
            <w:r w:rsidRPr="000E1858">
              <w:rPr>
                <w:sz w:val="24"/>
                <w:szCs w:val="24"/>
              </w:rPr>
              <w:t>2.1.</w:t>
            </w:r>
          </w:p>
        </w:tc>
        <w:tc>
          <w:tcPr>
            <w:tcW w:w="9048" w:type="dxa"/>
            <w:gridSpan w:val="5"/>
            <w:tcBorders>
              <w:top w:val="single" w:sz="4" w:space="0" w:color="auto"/>
              <w:left w:val="single" w:sz="4" w:space="0" w:color="auto"/>
              <w:right w:val="single" w:sz="4" w:space="0" w:color="auto"/>
            </w:tcBorders>
            <w:vAlign w:val="center"/>
          </w:tcPr>
          <w:p w14:paraId="43D15694" w14:textId="77777777" w:rsidR="00A557E6" w:rsidRPr="000E1858" w:rsidRDefault="00A557E6" w:rsidP="002256CC">
            <w:pPr>
              <w:autoSpaceDN w:val="0"/>
              <w:jc w:val="both"/>
              <w:rPr>
                <w:sz w:val="24"/>
                <w:szCs w:val="24"/>
              </w:rPr>
            </w:pPr>
            <w:proofErr w:type="spellStart"/>
            <w:r w:rsidRPr="000E1858">
              <w:rPr>
                <w:b/>
                <w:sz w:val="24"/>
                <w:szCs w:val="24"/>
              </w:rPr>
              <w:t>Izpratne</w:t>
            </w:r>
            <w:proofErr w:type="spellEnd"/>
            <w:r w:rsidRPr="000E1858">
              <w:rPr>
                <w:b/>
                <w:sz w:val="24"/>
                <w:szCs w:val="24"/>
              </w:rPr>
              <w:t xml:space="preserve"> par </w:t>
            </w:r>
            <w:proofErr w:type="spellStart"/>
            <w:r w:rsidRPr="000E1858">
              <w:rPr>
                <w:b/>
                <w:sz w:val="24"/>
                <w:szCs w:val="24"/>
              </w:rPr>
              <w:t>Izdevuma</w:t>
            </w:r>
            <w:proofErr w:type="spellEnd"/>
            <w:r w:rsidRPr="000E1858">
              <w:rPr>
                <w:b/>
                <w:sz w:val="24"/>
                <w:szCs w:val="24"/>
              </w:rPr>
              <w:t xml:space="preserve"> </w:t>
            </w:r>
            <w:proofErr w:type="spellStart"/>
            <w:r w:rsidRPr="000E1858">
              <w:rPr>
                <w:b/>
                <w:sz w:val="24"/>
                <w:szCs w:val="24"/>
              </w:rPr>
              <w:t>numura</w:t>
            </w:r>
            <w:proofErr w:type="spellEnd"/>
            <w:r w:rsidRPr="000E1858">
              <w:rPr>
                <w:b/>
                <w:sz w:val="24"/>
                <w:szCs w:val="24"/>
              </w:rPr>
              <w:t xml:space="preserve"> </w:t>
            </w:r>
            <w:proofErr w:type="spellStart"/>
            <w:r w:rsidRPr="000E1858">
              <w:rPr>
                <w:b/>
                <w:sz w:val="24"/>
                <w:szCs w:val="24"/>
              </w:rPr>
              <w:t>izstrādāšanas</w:t>
            </w:r>
            <w:proofErr w:type="spellEnd"/>
            <w:r w:rsidRPr="000E1858">
              <w:rPr>
                <w:b/>
                <w:sz w:val="24"/>
                <w:szCs w:val="24"/>
              </w:rPr>
              <w:t xml:space="preserve"> un </w:t>
            </w:r>
            <w:proofErr w:type="spellStart"/>
            <w:r w:rsidRPr="000E1858">
              <w:rPr>
                <w:b/>
                <w:sz w:val="24"/>
                <w:szCs w:val="24"/>
              </w:rPr>
              <w:t>izdošanas</w:t>
            </w:r>
            <w:proofErr w:type="spellEnd"/>
            <w:r w:rsidRPr="000E1858">
              <w:rPr>
                <w:b/>
                <w:sz w:val="24"/>
                <w:szCs w:val="24"/>
              </w:rPr>
              <w:t xml:space="preserve"> </w:t>
            </w:r>
            <w:proofErr w:type="spellStart"/>
            <w:r w:rsidRPr="000E1858">
              <w:rPr>
                <w:b/>
                <w:sz w:val="24"/>
                <w:szCs w:val="24"/>
              </w:rPr>
              <w:t>ciklu</w:t>
            </w:r>
            <w:proofErr w:type="spellEnd"/>
            <w:r w:rsidRPr="000E1858">
              <w:rPr>
                <w:b/>
                <w:sz w:val="24"/>
                <w:szCs w:val="24"/>
              </w:rPr>
              <w:t xml:space="preserve"> – </w:t>
            </w:r>
            <w:proofErr w:type="spellStart"/>
            <w:r w:rsidRPr="000E1858">
              <w:rPr>
                <w:b/>
                <w:sz w:val="24"/>
                <w:szCs w:val="24"/>
              </w:rPr>
              <w:t>procesu</w:t>
            </w:r>
            <w:proofErr w:type="spellEnd"/>
            <w:r w:rsidRPr="000E1858">
              <w:rPr>
                <w:b/>
                <w:sz w:val="24"/>
                <w:szCs w:val="24"/>
              </w:rPr>
              <w:t xml:space="preserve"> un </w:t>
            </w:r>
            <w:proofErr w:type="spellStart"/>
            <w:r w:rsidRPr="000E1858">
              <w:rPr>
                <w:b/>
                <w:sz w:val="24"/>
                <w:szCs w:val="24"/>
              </w:rPr>
              <w:t>termiņus</w:t>
            </w:r>
            <w:proofErr w:type="spellEnd"/>
            <w:r w:rsidRPr="000E1858">
              <w:rPr>
                <w:b/>
                <w:sz w:val="24"/>
                <w:szCs w:val="24"/>
              </w:rPr>
              <w:t xml:space="preserve">, t.sk. </w:t>
            </w:r>
            <w:proofErr w:type="spellStart"/>
            <w:r w:rsidRPr="000E1858">
              <w:rPr>
                <w:b/>
                <w:sz w:val="24"/>
                <w:szCs w:val="24"/>
              </w:rPr>
              <w:t>laika</w:t>
            </w:r>
            <w:proofErr w:type="spellEnd"/>
            <w:r w:rsidRPr="000E1858">
              <w:rPr>
                <w:b/>
                <w:sz w:val="24"/>
                <w:szCs w:val="24"/>
              </w:rPr>
              <w:t xml:space="preserve"> </w:t>
            </w:r>
            <w:proofErr w:type="spellStart"/>
            <w:r w:rsidRPr="000E1858">
              <w:rPr>
                <w:b/>
                <w:sz w:val="24"/>
                <w:szCs w:val="24"/>
              </w:rPr>
              <w:t>grafiku</w:t>
            </w:r>
            <w:proofErr w:type="spellEnd"/>
            <w:r w:rsidRPr="000E1858">
              <w:rPr>
                <w:b/>
                <w:sz w:val="24"/>
                <w:szCs w:val="24"/>
              </w:rPr>
              <w:t xml:space="preserve"> </w:t>
            </w:r>
            <w:proofErr w:type="spellStart"/>
            <w:r w:rsidRPr="000E1858">
              <w:rPr>
                <w:b/>
                <w:sz w:val="24"/>
                <w:szCs w:val="24"/>
              </w:rPr>
              <w:t>dalījumā</w:t>
            </w:r>
            <w:proofErr w:type="spellEnd"/>
            <w:r w:rsidRPr="000E1858">
              <w:rPr>
                <w:b/>
                <w:sz w:val="24"/>
                <w:szCs w:val="24"/>
              </w:rPr>
              <w:t xml:space="preserve"> </w:t>
            </w:r>
            <w:proofErr w:type="spellStart"/>
            <w:r w:rsidRPr="000E1858">
              <w:rPr>
                <w:b/>
                <w:sz w:val="24"/>
                <w:szCs w:val="24"/>
              </w:rPr>
              <w:t>pa</w:t>
            </w:r>
            <w:proofErr w:type="spellEnd"/>
            <w:r w:rsidRPr="000E1858">
              <w:rPr>
                <w:b/>
                <w:sz w:val="24"/>
                <w:szCs w:val="24"/>
              </w:rPr>
              <w:t xml:space="preserve"> </w:t>
            </w:r>
            <w:proofErr w:type="spellStart"/>
            <w:r w:rsidRPr="000E1858">
              <w:rPr>
                <w:b/>
                <w:sz w:val="24"/>
                <w:szCs w:val="24"/>
              </w:rPr>
              <w:t>mēnešiem</w:t>
            </w:r>
            <w:proofErr w:type="spellEnd"/>
            <w:r w:rsidRPr="000E1858">
              <w:rPr>
                <w:b/>
                <w:sz w:val="24"/>
                <w:szCs w:val="24"/>
              </w:rPr>
              <w:t xml:space="preserve"> </w:t>
            </w:r>
            <w:r w:rsidRPr="000E1858">
              <w:rPr>
                <w:sz w:val="24"/>
                <w:szCs w:val="24"/>
              </w:rPr>
              <w:t>(K1)</w:t>
            </w:r>
            <w:r w:rsidRPr="000E1858" w:rsidDel="00752522">
              <w:rPr>
                <w:b/>
                <w:bCs/>
                <w:sz w:val="24"/>
                <w:szCs w:val="24"/>
              </w:rPr>
              <w:t xml:space="preserve"> </w:t>
            </w:r>
            <w:r w:rsidRPr="000E1858">
              <w:rPr>
                <w:i/>
                <w:iCs/>
                <w:sz w:val="24"/>
                <w:szCs w:val="24"/>
              </w:rPr>
              <w:t>(</w:t>
            </w:r>
            <w:proofErr w:type="spellStart"/>
            <w:r w:rsidRPr="000E1858">
              <w:rPr>
                <w:i/>
                <w:iCs/>
                <w:sz w:val="24"/>
                <w:szCs w:val="24"/>
              </w:rPr>
              <w:t>maksimālais</w:t>
            </w:r>
            <w:proofErr w:type="spellEnd"/>
            <w:r w:rsidRPr="000E1858">
              <w:rPr>
                <w:i/>
                <w:iCs/>
                <w:sz w:val="24"/>
                <w:szCs w:val="24"/>
              </w:rPr>
              <w:t xml:space="preserve"> </w:t>
            </w:r>
            <w:proofErr w:type="spellStart"/>
            <w:r w:rsidRPr="000E1858">
              <w:rPr>
                <w:i/>
                <w:iCs/>
                <w:sz w:val="24"/>
                <w:szCs w:val="24"/>
              </w:rPr>
              <w:t>punktu</w:t>
            </w:r>
            <w:proofErr w:type="spellEnd"/>
            <w:r w:rsidRPr="000E1858">
              <w:rPr>
                <w:i/>
                <w:iCs/>
                <w:sz w:val="24"/>
                <w:szCs w:val="24"/>
              </w:rPr>
              <w:t xml:space="preserve"> </w:t>
            </w:r>
            <w:proofErr w:type="spellStart"/>
            <w:r w:rsidRPr="000E1858">
              <w:rPr>
                <w:i/>
                <w:iCs/>
                <w:sz w:val="24"/>
                <w:szCs w:val="24"/>
              </w:rPr>
              <w:t>skaits</w:t>
            </w:r>
            <w:proofErr w:type="spellEnd"/>
            <w:r w:rsidRPr="000E1858">
              <w:rPr>
                <w:i/>
                <w:iCs/>
                <w:sz w:val="24"/>
                <w:szCs w:val="24"/>
              </w:rPr>
              <w:t xml:space="preserve"> 10)</w:t>
            </w:r>
          </w:p>
        </w:tc>
      </w:tr>
      <w:tr w:rsidR="00A557E6" w:rsidRPr="000E1858" w14:paraId="779D04BB" w14:textId="77777777" w:rsidTr="002256CC">
        <w:tc>
          <w:tcPr>
            <w:tcW w:w="9057" w:type="dxa"/>
            <w:gridSpan w:val="5"/>
          </w:tcPr>
          <w:p w14:paraId="21D02551" w14:textId="77777777" w:rsidR="00A557E6" w:rsidRPr="000E1858" w:rsidRDefault="00A557E6" w:rsidP="002256CC">
            <w:pPr>
              <w:autoSpaceDN w:val="0"/>
              <w:jc w:val="both"/>
              <w:rPr>
                <w:sz w:val="24"/>
                <w:szCs w:val="24"/>
              </w:rPr>
            </w:pPr>
            <w:r w:rsidRPr="000E1858">
              <w:rPr>
                <w:sz w:val="24"/>
                <w:szCs w:val="24"/>
              </w:rPr>
              <w:t xml:space="preserve">2.1.1. </w:t>
            </w:r>
            <w:proofErr w:type="spellStart"/>
            <w:r w:rsidRPr="000E1858">
              <w:rPr>
                <w:sz w:val="24"/>
                <w:szCs w:val="24"/>
              </w:rPr>
              <w:t>Tehniskā</w:t>
            </w:r>
            <w:proofErr w:type="spellEnd"/>
            <w:r w:rsidRPr="000E1858">
              <w:rPr>
                <w:sz w:val="24"/>
                <w:szCs w:val="24"/>
              </w:rPr>
              <w:t xml:space="preserve"> </w:t>
            </w:r>
            <w:proofErr w:type="spellStart"/>
            <w:r w:rsidRPr="000E1858">
              <w:rPr>
                <w:sz w:val="24"/>
                <w:szCs w:val="24"/>
              </w:rPr>
              <w:t>piedāvājumā</w:t>
            </w:r>
            <w:proofErr w:type="spellEnd"/>
            <w:r w:rsidRPr="000E1858">
              <w:rPr>
                <w:sz w:val="24"/>
                <w:szCs w:val="24"/>
              </w:rPr>
              <w:t xml:space="preserve"> </w:t>
            </w:r>
            <w:proofErr w:type="spellStart"/>
            <w:r w:rsidRPr="000E1858">
              <w:rPr>
                <w:sz w:val="24"/>
                <w:szCs w:val="24"/>
              </w:rPr>
              <w:t>ietvertā</w:t>
            </w:r>
            <w:proofErr w:type="spellEnd"/>
            <w:r w:rsidRPr="000E1858">
              <w:rPr>
                <w:sz w:val="24"/>
                <w:szCs w:val="24"/>
              </w:rPr>
              <w:t xml:space="preserve"> </w:t>
            </w:r>
            <w:proofErr w:type="spellStart"/>
            <w:r w:rsidRPr="000E1858">
              <w:rPr>
                <w:sz w:val="24"/>
                <w:szCs w:val="24"/>
              </w:rPr>
              <w:t>informācija</w:t>
            </w:r>
            <w:proofErr w:type="spellEnd"/>
            <w:r w:rsidRPr="000E1858">
              <w:rPr>
                <w:sz w:val="24"/>
                <w:szCs w:val="24"/>
              </w:rPr>
              <w:t xml:space="preserve"> </w:t>
            </w:r>
            <w:proofErr w:type="spellStart"/>
            <w:r w:rsidRPr="000E1858">
              <w:rPr>
                <w:sz w:val="24"/>
                <w:szCs w:val="24"/>
              </w:rPr>
              <w:t>atspoguļo</w:t>
            </w:r>
            <w:proofErr w:type="spellEnd"/>
            <w:r w:rsidRPr="000E1858">
              <w:rPr>
                <w:sz w:val="24"/>
                <w:szCs w:val="24"/>
              </w:rPr>
              <w:t xml:space="preserve"> to, ka </w:t>
            </w:r>
            <w:proofErr w:type="spellStart"/>
            <w:r w:rsidRPr="000E1858">
              <w:rPr>
                <w:sz w:val="24"/>
                <w:szCs w:val="24"/>
              </w:rPr>
              <w:t>Pretendents</w:t>
            </w:r>
            <w:proofErr w:type="spellEnd"/>
            <w:r w:rsidRPr="000E1858">
              <w:rPr>
                <w:sz w:val="24"/>
                <w:szCs w:val="24"/>
              </w:rPr>
              <w:t xml:space="preserve"> </w:t>
            </w:r>
            <w:proofErr w:type="spellStart"/>
            <w:r w:rsidRPr="000E1858">
              <w:rPr>
                <w:sz w:val="24"/>
                <w:szCs w:val="24"/>
              </w:rPr>
              <w:t>ir</w:t>
            </w:r>
            <w:proofErr w:type="spellEnd"/>
            <w:r w:rsidRPr="000E1858">
              <w:rPr>
                <w:sz w:val="24"/>
                <w:szCs w:val="24"/>
              </w:rPr>
              <w:t xml:space="preserve"> </w:t>
            </w:r>
            <w:proofErr w:type="spellStart"/>
            <w:proofErr w:type="gramStart"/>
            <w:r w:rsidRPr="000E1858">
              <w:rPr>
                <w:sz w:val="24"/>
                <w:szCs w:val="24"/>
              </w:rPr>
              <w:t>aprakstījis</w:t>
            </w:r>
            <w:proofErr w:type="spellEnd"/>
            <w:r w:rsidRPr="000E1858">
              <w:rPr>
                <w:sz w:val="24"/>
                <w:szCs w:val="24"/>
              </w:rPr>
              <w:t xml:space="preserve">  </w:t>
            </w:r>
            <w:proofErr w:type="spellStart"/>
            <w:r w:rsidRPr="000E1858">
              <w:rPr>
                <w:sz w:val="24"/>
                <w:szCs w:val="24"/>
              </w:rPr>
              <w:t>Izdevuma</w:t>
            </w:r>
            <w:proofErr w:type="spellEnd"/>
            <w:proofErr w:type="gramEnd"/>
            <w:r w:rsidRPr="000E1858">
              <w:rPr>
                <w:sz w:val="24"/>
                <w:szCs w:val="24"/>
              </w:rPr>
              <w:t xml:space="preserve"> </w:t>
            </w:r>
            <w:proofErr w:type="spellStart"/>
            <w:r w:rsidRPr="000E1858">
              <w:rPr>
                <w:sz w:val="24"/>
                <w:szCs w:val="24"/>
              </w:rPr>
              <w:t>numura</w:t>
            </w:r>
            <w:proofErr w:type="spellEnd"/>
            <w:r w:rsidRPr="000E1858">
              <w:rPr>
                <w:sz w:val="24"/>
                <w:szCs w:val="24"/>
              </w:rPr>
              <w:t xml:space="preserve"> </w:t>
            </w:r>
            <w:proofErr w:type="spellStart"/>
            <w:r w:rsidRPr="000E1858">
              <w:rPr>
                <w:sz w:val="24"/>
                <w:szCs w:val="24"/>
              </w:rPr>
              <w:t>izstrādāšanas</w:t>
            </w:r>
            <w:proofErr w:type="spellEnd"/>
            <w:r w:rsidRPr="000E1858">
              <w:rPr>
                <w:sz w:val="24"/>
                <w:szCs w:val="24"/>
              </w:rPr>
              <w:t xml:space="preserve"> un </w:t>
            </w:r>
            <w:proofErr w:type="spellStart"/>
            <w:r w:rsidRPr="000E1858">
              <w:rPr>
                <w:sz w:val="24"/>
                <w:szCs w:val="24"/>
              </w:rPr>
              <w:t>izdošanas</w:t>
            </w:r>
            <w:proofErr w:type="spellEnd"/>
            <w:r w:rsidRPr="000E1858">
              <w:rPr>
                <w:sz w:val="24"/>
                <w:szCs w:val="24"/>
              </w:rPr>
              <w:t xml:space="preserve"> </w:t>
            </w:r>
            <w:proofErr w:type="spellStart"/>
            <w:r w:rsidRPr="000E1858">
              <w:rPr>
                <w:sz w:val="24"/>
                <w:szCs w:val="24"/>
              </w:rPr>
              <w:t>ciklu</w:t>
            </w:r>
            <w:proofErr w:type="spellEnd"/>
            <w:r w:rsidRPr="000E1858">
              <w:rPr>
                <w:sz w:val="24"/>
                <w:szCs w:val="24"/>
              </w:rPr>
              <w:t xml:space="preserve">. </w:t>
            </w:r>
            <w:proofErr w:type="spellStart"/>
            <w:r w:rsidRPr="000E1858">
              <w:rPr>
                <w:sz w:val="24"/>
                <w:szCs w:val="24"/>
              </w:rPr>
              <w:t>Ir</w:t>
            </w:r>
            <w:proofErr w:type="spellEnd"/>
            <w:r w:rsidRPr="000E1858">
              <w:rPr>
                <w:sz w:val="24"/>
                <w:szCs w:val="24"/>
              </w:rPr>
              <w:t xml:space="preserve"> </w:t>
            </w:r>
            <w:proofErr w:type="spellStart"/>
            <w:r w:rsidRPr="000E1858">
              <w:rPr>
                <w:sz w:val="24"/>
                <w:szCs w:val="24"/>
              </w:rPr>
              <w:t>aprakstīts</w:t>
            </w:r>
            <w:proofErr w:type="spellEnd"/>
            <w:r w:rsidRPr="000E1858">
              <w:rPr>
                <w:sz w:val="24"/>
                <w:szCs w:val="24"/>
              </w:rPr>
              <w:t xml:space="preserve"> process un </w:t>
            </w:r>
            <w:proofErr w:type="spellStart"/>
            <w:r w:rsidRPr="000E1858">
              <w:rPr>
                <w:sz w:val="24"/>
                <w:szCs w:val="24"/>
              </w:rPr>
              <w:t>noteikti</w:t>
            </w:r>
            <w:proofErr w:type="spellEnd"/>
            <w:r w:rsidRPr="000E1858">
              <w:rPr>
                <w:sz w:val="24"/>
                <w:szCs w:val="24"/>
              </w:rPr>
              <w:t xml:space="preserve"> </w:t>
            </w:r>
            <w:proofErr w:type="spellStart"/>
            <w:r w:rsidRPr="000E1858">
              <w:rPr>
                <w:sz w:val="24"/>
                <w:szCs w:val="24"/>
              </w:rPr>
              <w:t>termiņi</w:t>
            </w:r>
            <w:proofErr w:type="spellEnd"/>
            <w:r w:rsidRPr="000E1858">
              <w:rPr>
                <w:sz w:val="24"/>
                <w:szCs w:val="24"/>
              </w:rPr>
              <w:t xml:space="preserve">, </w:t>
            </w:r>
            <w:proofErr w:type="spellStart"/>
            <w:r w:rsidRPr="000E1858">
              <w:rPr>
                <w:sz w:val="24"/>
                <w:szCs w:val="24"/>
              </w:rPr>
              <w:t>kā</w:t>
            </w:r>
            <w:proofErr w:type="spellEnd"/>
            <w:r w:rsidRPr="000E1858">
              <w:rPr>
                <w:sz w:val="24"/>
                <w:szCs w:val="24"/>
              </w:rPr>
              <w:t xml:space="preserve"> </w:t>
            </w:r>
            <w:proofErr w:type="spellStart"/>
            <w:r w:rsidRPr="000E1858">
              <w:rPr>
                <w:sz w:val="24"/>
                <w:szCs w:val="24"/>
              </w:rPr>
              <w:t>arī</w:t>
            </w:r>
            <w:proofErr w:type="spellEnd"/>
            <w:r w:rsidRPr="000E1858">
              <w:rPr>
                <w:sz w:val="24"/>
                <w:szCs w:val="24"/>
              </w:rPr>
              <w:t xml:space="preserve"> </w:t>
            </w:r>
            <w:proofErr w:type="spellStart"/>
            <w:r w:rsidRPr="000E1858">
              <w:rPr>
                <w:sz w:val="24"/>
                <w:szCs w:val="24"/>
              </w:rPr>
              <w:t>norādīts</w:t>
            </w:r>
            <w:proofErr w:type="spellEnd"/>
            <w:r w:rsidRPr="000E1858">
              <w:rPr>
                <w:sz w:val="24"/>
                <w:szCs w:val="24"/>
              </w:rPr>
              <w:t xml:space="preserve"> </w:t>
            </w:r>
            <w:proofErr w:type="spellStart"/>
            <w:r w:rsidRPr="000E1858">
              <w:rPr>
                <w:sz w:val="24"/>
                <w:szCs w:val="24"/>
              </w:rPr>
              <w:t>laika</w:t>
            </w:r>
            <w:proofErr w:type="spellEnd"/>
            <w:r w:rsidRPr="000E1858">
              <w:rPr>
                <w:sz w:val="24"/>
                <w:szCs w:val="24"/>
              </w:rPr>
              <w:t xml:space="preserve"> </w:t>
            </w:r>
            <w:proofErr w:type="spellStart"/>
            <w:r w:rsidRPr="000E1858">
              <w:rPr>
                <w:sz w:val="24"/>
                <w:szCs w:val="24"/>
              </w:rPr>
              <w:t>grafiks</w:t>
            </w:r>
            <w:proofErr w:type="spellEnd"/>
            <w:r w:rsidRPr="000E1858">
              <w:rPr>
                <w:sz w:val="24"/>
                <w:szCs w:val="24"/>
              </w:rPr>
              <w:t xml:space="preserve"> </w:t>
            </w:r>
            <w:proofErr w:type="spellStart"/>
            <w:r w:rsidRPr="000E1858">
              <w:rPr>
                <w:sz w:val="24"/>
                <w:szCs w:val="24"/>
              </w:rPr>
              <w:t>dalījumā</w:t>
            </w:r>
            <w:proofErr w:type="spellEnd"/>
            <w:r w:rsidRPr="000E1858">
              <w:rPr>
                <w:sz w:val="24"/>
                <w:szCs w:val="24"/>
              </w:rPr>
              <w:t xml:space="preserve"> </w:t>
            </w:r>
            <w:proofErr w:type="spellStart"/>
            <w:r w:rsidRPr="000E1858">
              <w:rPr>
                <w:sz w:val="24"/>
                <w:szCs w:val="24"/>
              </w:rPr>
              <w:t>pa</w:t>
            </w:r>
            <w:proofErr w:type="spellEnd"/>
            <w:r w:rsidRPr="000E1858">
              <w:rPr>
                <w:sz w:val="24"/>
                <w:szCs w:val="24"/>
              </w:rPr>
              <w:t xml:space="preserve"> </w:t>
            </w:r>
            <w:proofErr w:type="spellStart"/>
            <w:r w:rsidRPr="000E1858">
              <w:rPr>
                <w:sz w:val="24"/>
                <w:szCs w:val="24"/>
              </w:rPr>
              <w:t>mēnešiem</w:t>
            </w:r>
            <w:proofErr w:type="spellEnd"/>
            <w:r w:rsidRPr="000E1858">
              <w:rPr>
                <w:sz w:val="24"/>
                <w:szCs w:val="24"/>
              </w:rPr>
              <w:t>.</w:t>
            </w:r>
            <w:r w:rsidRPr="000E1858">
              <w:rPr>
                <w:i/>
                <w:sz w:val="24"/>
                <w:szCs w:val="24"/>
              </w:rPr>
              <w:t xml:space="preserve"> </w:t>
            </w:r>
          </w:p>
        </w:tc>
        <w:tc>
          <w:tcPr>
            <w:tcW w:w="567" w:type="dxa"/>
            <w:vAlign w:val="center"/>
          </w:tcPr>
          <w:p w14:paraId="49345490" w14:textId="77777777" w:rsidR="00A557E6" w:rsidRPr="000E1858" w:rsidRDefault="00A557E6" w:rsidP="002256CC">
            <w:pPr>
              <w:autoSpaceDN w:val="0"/>
              <w:jc w:val="center"/>
              <w:rPr>
                <w:sz w:val="24"/>
                <w:szCs w:val="24"/>
              </w:rPr>
            </w:pPr>
            <w:r w:rsidRPr="000E1858">
              <w:rPr>
                <w:b/>
                <w:sz w:val="24"/>
                <w:szCs w:val="24"/>
              </w:rPr>
              <w:t>10</w:t>
            </w:r>
          </w:p>
        </w:tc>
      </w:tr>
      <w:tr w:rsidR="00A557E6" w:rsidRPr="000E1858" w14:paraId="6584E063" w14:textId="77777777" w:rsidTr="002256CC">
        <w:tc>
          <w:tcPr>
            <w:tcW w:w="9057" w:type="dxa"/>
            <w:gridSpan w:val="5"/>
            <w:vAlign w:val="center"/>
          </w:tcPr>
          <w:p w14:paraId="5DCB73C4" w14:textId="211A6785" w:rsidR="00A557E6" w:rsidRPr="000E1858" w:rsidRDefault="00A557E6" w:rsidP="002256CC">
            <w:pPr>
              <w:autoSpaceDN w:val="0"/>
              <w:jc w:val="both"/>
              <w:rPr>
                <w:b/>
                <w:sz w:val="24"/>
                <w:szCs w:val="24"/>
              </w:rPr>
            </w:pPr>
            <w:r w:rsidRPr="000E1858">
              <w:rPr>
                <w:sz w:val="24"/>
                <w:szCs w:val="24"/>
              </w:rPr>
              <w:t xml:space="preserve">2.1.2. </w:t>
            </w:r>
            <w:proofErr w:type="spellStart"/>
            <w:r w:rsidRPr="000E1858">
              <w:rPr>
                <w:sz w:val="24"/>
                <w:szCs w:val="24"/>
              </w:rPr>
              <w:t>Pretendents</w:t>
            </w:r>
            <w:proofErr w:type="spellEnd"/>
            <w:r w:rsidRPr="000E1858">
              <w:rPr>
                <w:sz w:val="24"/>
                <w:szCs w:val="24"/>
              </w:rPr>
              <w:t xml:space="preserve"> </w:t>
            </w:r>
            <w:proofErr w:type="spellStart"/>
            <w:r w:rsidRPr="000E1858">
              <w:rPr>
                <w:sz w:val="24"/>
                <w:szCs w:val="24"/>
              </w:rPr>
              <w:t>iekļāvis</w:t>
            </w:r>
            <w:proofErr w:type="spellEnd"/>
            <w:r w:rsidRPr="000E1858">
              <w:rPr>
                <w:sz w:val="24"/>
                <w:szCs w:val="24"/>
              </w:rPr>
              <w:t xml:space="preserve"> </w:t>
            </w:r>
            <w:proofErr w:type="spellStart"/>
            <w:r w:rsidRPr="000E1858">
              <w:rPr>
                <w:sz w:val="24"/>
                <w:szCs w:val="24"/>
              </w:rPr>
              <w:t>tehniskajā</w:t>
            </w:r>
            <w:proofErr w:type="spellEnd"/>
            <w:r w:rsidRPr="000E1858">
              <w:rPr>
                <w:sz w:val="24"/>
                <w:szCs w:val="24"/>
              </w:rPr>
              <w:t xml:space="preserve"> </w:t>
            </w:r>
            <w:proofErr w:type="spellStart"/>
            <w:r w:rsidRPr="000E1858">
              <w:rPr>
                <w:sz w:val="24"/>
                <w:szCs w:val="24"/>
              </w:rPr>
              <w:t>piedāvājumā</w:t>
            </w:r>
            <w:proofErr w:type="spellEnd"/>
            <w:r w:rsidRPr="000E1858">
              <w:rPr>
                <w:sz w:val="24"/>
                <w:szCs w:val="24"/>
              </w:rPr>
              <w:t xml:space="preserve"> </w:t>
            </w:r>
            <w:proofErr w:type="spellStart"/>
            <w:r w:rsidRPr="000E1858">
              <w:rPr>
                <w:sz w:val="24"/>
                <w:szCs w:val="24"/>
              </w:rPr>
              <w:t>informāciju</w:t>
            </w:r>
            <w:proofErr w:type="spellEnd"/>
            <w:r w:rsidRPr="000E1858">
              <w:rPr>
                <w:sz w:val="24"/>
                <w:szCs w:val="24"/>
              </w:rPr>
              <w:t xml:space="preserve">, </w:t>
            </w:r>
            <w:proofErr w:type="spellStart"/>
            <w:r w:rsidRPr="000E1858">
              <w:rPr>
                <w:sz w:val="24"/>
                <w:szCs w:val="24"/>
              </w:rPr>
              <w:t>kur</w:t>
            </w:r>
            <w:proofErr w:type="spellEnd"/>
            <w:r w:rsidRPr="000E1858">
              <w:rPr>
                <w:sz w:val="24"/>
                <w:szCs w:val="24"/>
              </w:rPr>
              <w:t xml:space="preserve"> nav </w:t>
            </w:r>
            <w:proofErr w:type="spellStart"/>
            <w:r w:rsidRPr="000E1858">
              <w:rPr>
                <w:sz w:val="24"/>
                <w:szCs w:val="24"/>
              </w:rPr>
              <w:t>aprakstīts</w:t>
            </w:r>
            <w:proofErr w:type="spellEnd"/>
            <w:r w:rsidRPr="000E1858">
              <w:rPr>
                <w:sz w:val="24"/>
                <w:szCs w:val="24"/>
              </w:rPr>
              <w:t xml:space="preserve"> </w:t>
            </w:r>
            <w:proofErr w:type="spellStart"/>
            <w:r w:rsidRPr="000E1858">
              <w:rPr>
                <w:sz w:val="24"/>
                <w:szCs w:val="24"/>
              </w:rPr>
              <w:t>Izdevuma</w:t>
            </w:r>
            <w:proofErr w:type="spellEnd"/>
            <w:r w:rsidRPr="000E1858">
              <w:rPr>
                <w:sz w:val="24"/>
                <w:szCs w:val="24"/>
              </w:rPr>
              <w:t xml:space="preserve"> </w:t>
            </w:r>
            <w:proofErr w:type="spellStart"/>
            <w:r w:rsidRPr="000E1858">
              <w:rPr>
                <w:sz w:val="24"/>
                <w:szCs w:val="24"/>
              </w:rPr>
              <w:t>numura</w:t>
            </w:r>
            <w:proofErr w:type="spellEnd"/>
            <w:r w:rsidRPr="000E1858">
              <w:rPr>
                <w:sz w:val="24"/>
                <w:szCs w:val="24"/>
              </w:rPr>
              <w:t xml:space="preserve"> </w:t>
            </w:r>
            <w:proofErr w:type="spellStart"/>
            <w:r w:rsidRPr="000E1858">
              <w:rPr>
                <w:sz w:val="24"/>
                <w:szCs w:val="24"/>
              </w:rPr>
              <w:t>izstrādāšanas</w:t>
            </w:r>
            <w:proofErr w:type="spellEnd"/>
            <w:r w:rsidRPr="000E1858">
              <w:rPr>
                <w:sz w:val="24"/>
                <w:szCs w:val="24"/>
              </w:rPr>
              <w:t xml:space="preserve"> un </w:t>
            </w:r>
            <w:proofErr w:type="spellStart"/>
            <w:r w:rsidRPr="000E1858">
              <w:rPr>
                <w:sz w:val="24"/>
                <w:szCs w:val="24"/>
              </w:rPr>
              <w:t>izdošanas</w:t>
            </w:r>
            <w:proofErr w:type="spellEnd"/>
            <w:r w:rsidRPr="000E1858">
              <w:rPr>
                <w:sz w:val="24"/>
                <w:szCs w:val="24"/>
              </w:rPr>
              <w:t xml:space="preserve"> </w:t>
            </w:r>
            <w:proofErr w:type="spellStart"/>
            <w:r w:rsidRPr="000E1858">
              <w:rPr>
                <w:sz w:val="24"/>
                <w:szCs w:val="24"/>
              </w:rPr>
              <w:t>cikls</w:t>
            </w:r>
            <w:proofErr w:type="spellEnd"/>
            <w:r w:rsidRPr="000E1858">
              <w:rPr>
                <w:sz w:val="24"/>
                <w:szCs w:val="24"/>
              </w:rPr>
              <w:t xml:space="preserve">, </w:t>
            </w:r>
            <w:proofErr w:type="spellStart"/>
            <w:r w:rsidRPr="000E1858">
              <w:rPr>
                <w:sz w:val="24"/>
                <w:szCs w:val="24"/>
              </w:rPr>
              <w:t>kā</w:t>
            </w:r>
            <w:proofErr w:type="spellEnd"/>
            <w:r w:rsidRPr="000E1858">
              <w:rPr>
                <w:sz w:val="24"/>
                <w:szCs w:val="24"/>
              </w:rPr>
              <w:t xml:space="preserve"> </w:t>
            </w:r>
            <w:proofErr w:type="spellStart"/>
            <w:r w:rsidRPr="000E1858">
              <w:rPr>
                <w:sz w:val="24"/>
                <w:szCs w:val="24"/>
              </w:rPr>
              <w:t>arī</w:t>
            </w:r>
            <w:proofErr w:type="spellEnd"/>
            <w:r w:rsidRPr="000E1858">
              <w:rPr>
                <w:sz w:val="24"/>
                <w:szCs w:val="24"/>
              </w:rPr>
              <w:t xml:space="preserve"> nav </w:t>
            </w:r>
            <w:proofErr w:type="spellStart"/>
            <w:r w:rsidRPr="000E1858">
              <w:rPr>
                <w:sz w:val="24"/>
                <w:szCs w:val="24"/>
              </w:rPr>
              <w:t>aprakstīti</w:t>
            </w:r>
            <w:proofErr w:type="spellEnd"/>
            <w:r w:rsidRPr="000E1858">
              <w:rPr>
                <w:sz w:val="24"/>
                <w:szCs w:val="24"/>
              </w:rPr>
              <w:t xml:space="preserve"> </w:t>
            </w:r>
            <w:proofErr w:type="spellStart"/>
            <w:r w:rsidRPr="000E1858">
              <w:rPr>
                <w:sz w:val="24"/>
                <w:szCs w:val="24"/>
              </w:rPr>
              <w:t>visi</w:t>
            </w:r>
            <w:proofErr w:type="spellEnd"/>
            <w:r w:rsidRPr="000E1858">
              <w:rPr>
                <w:sz w:val="24"/>
                <w:szCs w:val="24"/>
              </w:rPr>
              <w:t xml:space="preserve"> </w:t>
            </w:r>
            <w:proofErr w:type="spellStart"/>
            <w:r w:rsidRPr="000E1858">
              <w:rPr>
                <w:sz w:val="24"/>
                <w:szCs w:val="24"/>
              </w:rPr>
              <w:t>procesa</w:t>
            </w:r>
            <w:proofErr w:type="spellEnd"/>
            <w:r w:rsidRPr="000E1858">
              <w:rPr>
                <w:sz w:val="24"/>
                <w:szCs w:val="24"/>
              </w:rPr>
              <w:t xml:space="preserve"> </w:t>
            </w:r>
            <w:proofErr w:type="spellStart"/>
            <w:r w:rsidRPr="000E1858">
              <w:rPr>
                <w:sz w:val="24"/>
                <w:szCs w:val="24"/>
              </w:rPr>
              <w:t>soļi</w:t>
            </w:r>
            <w:proofErr w:type="spellEnd"/>
            <w:r w:rsidRPr="000E1858">
              <w:rPr>
                <w:sz w:val="24"/>
                <w:szCs w:val="24"/>
              </w:rPr>
              <w:t xml:space="preserve"> </w:t>
            </w:r>
            <w:proofErr w:type="spellStart"/>
            <w:r w:rsidRPr="000E1858">
              <w:rPr>
                <w:sz w:val="24"/>
                <w:szCs w:val="24"/>
              </w:rPr>
              <w:t>vai</w:t>
            </w:r>
            <w:proofErr w:type="spellEnd"/>
            <w:r w:rsidRPr="000E1858">
              <w:rPr>
                <w:sz w:val="24"/>
                <w:szCs w:val="24"/>
              </w:rPr>
              <w:t xml:space="preserve"> nav </w:t>
            </w:r>
            <w:proofErr w:type="spellStart"/>
            <w:r w:rsidRPr="000E1858">
              <w:rPr>
                <w:sz w:val="24"/>
                <w:szCs w:val="24"/>
              </w:rPr>
              <w:t>noteikti</w:t>
            </w:r>
            <w:proofErr w:type="spellEnd"/>
            <w:r w:rsidRPr="000E1858">
              <w:rPr>
                <w:sz w:val="24"/>
                <w:szCs w:val="24"/>
              </w:rPr>
              <w:t xml:space="preserve"> </w:t>
            </w:r>
            <w:proofErr w:type="spellStart"/>
            <w:r w:rsidRPr="000E1858">
              <w:rPr>
                <w:sz w:val="24"/>
                <w:szCs w:val="24"/>
              </w:rPr>
              <w:t>tā</w:t>
            </w:r>
            <w:proofErr w:type="spellEnd"/>
            <w:r w:rsidRPr="000E1858">
              <w:rPr>
                <w:sz w:val="24"/>
                <w:szCs w:val="24"/>
              </w:rPr>
              <w:t xml:space="preserve"> </w:t>
            </w:r>
            <w:proofErr w:type="spellStart"/>
            <w:r w:rsidRPr="000E1858">
              <w:rPr>
                <w:sz w:val="24"/>
                <w:szCs w:val="24"/>
              </w:rPr>
              <w:t>termiņi</w:t>
            </w:r>
            <w:proofErr w:type="spellEnd"/>
            <w:r w:rsidRPr="000E1858">
              <w:rPr>
                <w:sz w:val="24"/>
                <w:szCs w:val="24"/>
              </w:rPr>
              <w:t xml:space="preserve">, </w:t>
            </w:r>
            <w:proofErr w:type="spellStart"/>
            <w:r w:rsidRPr="000E1858">
              <w:rPr>
                <w:sz w:val="24"/>
                <w:szCs w:val="24"/>
              </w:rPr>
              <w:t>vai</w:t>
            </w:r>
            <w:proofErr w:type="spellEnd"/>
            <w:r w:rsidRPr="000E1858">
              <w:rPr>
                <w:sz w:val="24"/>
                <w:szCs w:val="24"/>
              </w:rPr>
              <w:t xml:space="preserve"> nav </w:t>
            </w:r>
            <w:proofErr w:type="spellStart"/>
            <w:r w:rsidRPr="000E1858">
              <w:rPr>
                <w:sz w:val="24"/>
                <w:szCs w:val="24"/>
              </w:rPr>
              <w:t>iesniegts</w:t>
            </w:r>
            <w:proofErr w:type="spellEnd"/>
            <w:r w:rsidRPr="000E1858">
              <w:rPr>
                <w:sz w:val="24"/>
                <w:szCs w:val="24"/>
              </w:rPr>
              <w:t xml:space="preserve"> </w:t>
            </w:r>
            <w:proofErr w:type="spellStart"/>
            <w:r w:rsidRPr="000E1858">
              <w:rPr>
                <w:sz w:val="24"/>
                <w:szCs w:val="24"/>
              </w:rPr>
              <w:t>laika</w:t>
            </w:r>
            <w:proofErr w:type="spellEnd"/>
            <w:r w:rsidRPr="000E1858">
              <w:rPr>
                <w:sz w:val="24"/>
                <w:szCs w:val="24"/>
              </w:rPr>
              <w:t xml:space="preserve"> </w:t>
            </w:r>
            <w:proofErr w:type="spellStart"/>
            <w:r w:rsidRPr="000E1858">
              <w:rPr>
                <w:sz w:val="24"/>
                <w:szCs w:val="24"/>
              </w:rPr>
              <w:t>grafiks</w:t>
            </w:r>
            <w:proofErr w:type="spellEnd"/>
            <w:r w:rsidRPr="000E1858">
              <w:rPr>
                <w:sz w:val="24"/>
                <w:szCs w:val="24"/>
              </w:rPr>
              <w:t xml:space="preserve"> </w:t>
            </w:r>
            <w:proofErr w:type="spellStart"/>
            <w:r w:rsidRPr="000E1858">
              <w:rPr>
                <w:sz w:val="24"/>
                <w:szCs w:val="24"/>
              </w:rPr>
              <w:t>dalījumā</w:t>
            </w:r>
            <w:proofErr w:type="spellEnd"/>
            <w:r w:rsidRPr="000E1858">
              <w:rPr>
                <w:sz w:val="24"/>
                <w:szCs w:val="24"/>
              </w:rPr>
              <w:t xml:space="preserve"> </w:t>
            </w:r>
            <w:proofErr w:type="spellStart"/>
            <w:r w:rsidRPr="000E1858">
              <w:rPr>
                <w:sz w:val="24"/>
                <w:szCs w:val="24"/>
              </w:rPr>
              <w:t>pa</w:t>
            </w:r>
            <w:proofErr w:type="spellEnd"/>
            <w:r w:rsidRPr="000E1858">
              <w:rPr>
                <w:sz w:val="24"/>
                <w:szCs w:val="24"/>
              </w:rPr>
              <w:t xml:space="preserve"> </w:t>
            </w:r>
            <w:proofErr w:type="spellStart"/>
            <w:r w:rsidRPr="000E1858">
              <w:rPr>
                <w:sz w:val="24"/>
                <w:szCs w:val="24"/>
              </w:rPr>
              <w:t>mēnešiem</w:t>
            </w:r>
            <w:proofErr w:type="spellEnd"/>
            <w:r w:rsidRPr="000E1858">
              <w:rPr>
                <w:sz w:val="24"/>
                <w:szCs w:val="24"/>
              </w:rPr>
              <w:t>.</w:t>
            </w:r>
          </w:p>
        </w:tc>
        <w:tc>
          <w:tcPr>
            <w:tcW w:w="567" w:type="dxa"/>
            <w:vAlign w:val="center"/>
          </w:tcPr>
          <w:p w14:paraId="61250D87" w14:textId="77777777" w:rsidR="00A557E6" w:rsidRPr="000E1858" w:rsidRDefault="00A557E6" w:rsidP="002256CC">
            <w:pPr>
              <w:autoSpaceDN w:val="0"/>
              <w:jc w:val="center"/>
              <w:rPr>
                <w:b/>
                <w:sz w:val="24"/>
                <w:szCs w:val="24"/>
              </w:rPr>
            </w:pPr>
            <w:r w:rsidRPr="000E1858">
              <w:rPr>
                <w:b/>
                <w:sz w:val="24"/>
                <w:szCs w:val="24"/>
              </w:rPr>
              <w:t>1</w:t>
            </w:r>
          </w:p>
        </w:tc>
      </w:tr>
      <w:tr w:rsidR="00A557E6" w:rsidRPr="000E1858" w14:paraId="0A85331A" w14:textId="77777777" w:rsidTr="002256CC">
        <w:tc>
          <w:tcPr>
            <w:tcW w:w="576" w:type="dxa"/>
            <w:tcBorders>
              <w:top w:val="single" w:sz="4" w:space="0" w:color="auto"/>
              <w:left w:val="single" w:sz="4" w:space="0" w:color="auto"/>
              <w:right w:val="single" w:sz="4" w:space="0" w:color="auto"/>
            </w:tcBorders>
            <w:vAlign w:val="center"/>
          </w:tcPr>
          <w:p w14:paraId="35A128D5" w14:textId="77777777" w:rsidR="00A557E6" w:rsidRPr="000E1858" w:rsidRDefault="00A557E6" w:rsidP="002256CC">
            <w:pPr>
              <w:autoSpaceDN w:val="0"/>
              <w:jc w:val="center"/>
              <w:rPr>
                <w:sz w:val="24"/>
                <w:szCs w:val="24"/>
              </w:rPr>
            </w:pPr>
            <w:r w:rsidRPr="000E1858">
              <w:rPr>
                <w:sz w:val="24"/>
                <w:szCs w:val="24"/>
              </w:rPr>
              <w:t xml:space="preserve">2.2. </w:t>
            </w:r>
          </w:p>
        </w:tc>
        <w:tc>
          <w:tcPr>
            <w:tcW w:w="9048" w:type="dxa"/>
            <w:gridSpan w:val="5"/>
            <w:tcBorders>
              <w:top w:val="single" w:sz="4" w:space="0" w:color="auto"/>
              <w:left w:val="single" w:sz="4" w:space="0" w:color="auto"/>
              <w:right w:val="single" w:sz="4" w:space="0" w:color="auto"/>
            </w:tcBorders>
            <w:vAlign w:val="center"/>
          </w:tcPr>
          <w:p w14:paraId="02A83851" w14:textId="77777777" w:rsidR="00A557E6" w:rsidRPr="000E1858" w:rsidRDefault="00A557E6" w:rsidP="002256CC">
            <w:pPr>
              <w:jc w:val="both"/>
              <w:rPr>
                <w:sz w:val="24"/>
                <w:szCs w:val="24"/>
              </w:rPr>
            </w:pPr>
            <w:proofErr w:type="spellStart"/>
            <w:r w:rsidRPr="000E1858">
              <w:rPr>
                <w:b/>
                <w:bCs/>
                <w:sz w:val="24"/>
                <w:szCs w:val="24"/>
                <w:lang w:eastAsia="x-none"/>
              </w:rPr>
              <w:t>Izpratne</w:t>
            </w:r>
            <w:proofErr w:type="spellEnd"/>
            <w:r w:rsidRPr="000E1858">
              <w:rPr>
                <w:b/>
                <w:bCs/>
                <w:sz w:val="24"/>
                <w:szCs w:val="24"/>
                <w:lang w:eastAsia="x-none"/>
              </w:rPr>
              <w:t xml:space="preserve"> </w:t>
            </w:r>
            <w:proofErr w:type="spellStart"/>
            <w:r w:rsidRPr="000E1858">
              <w:rPr>
                <w:b/>
                <w:bCs/>
                <w:sz w:val="24"/>
                <w:szCs w:val="24"/>
                <w:lang w:eastAsia="x-none"/>
              </w:rPr>
              <w:t>Izdevuma</w:t>
            </w:r>
            <w:proofErr w:type="spellEnd"/>
            <w:r w:rsidRPr="000E1858">
              <w:rPr>
                <w:b/>
                <w:bCs/>
                <w:sz w:val="24"/>
                <w:szCs w:val="24"/>
                <w:lang w:eastAsia="x-none"/>
              </w:rPr>
              <w:t xml:space="preserve"> </w:t>
            </w:r>
            <w:proofErr w:type="spellStart"/>
            <w:r w:rsidRPr="000E1858">
              <w:rPr>
                <w:b/>
                <w:bCs/>
                <w:sz w:val="24"/>
                <w:szCs w:val="24"/>
                <w:lang w:eastAsia="x-none"/>
              </w:rPr>
              <w:t>izstrādē</w:t>
            </w:r>
            <w:proofErr w:type="spellEnd"/>
            <w:r w:rsidRPr="000E1858">
              <w:rPr>
                <w:b/>
                <w:bCs/>
                <w:sz w:val="24"/>
                <w:szCs w:val="24"/>
                <w:lang w:eastAsia="x-none"/>
              </w:rPr>
              <w:t xml:space="preserve"> </w:t>
            </w:r>
            <w:proofErr w:type="spellStart"/>
            <w:r w:rsidRPr="000E1858">
              <w:rPr>
                <w:b/>
                <w:bCs/>
                <w:sz w:val="24"/>
                <w:szCs w:val="24"/>
                <w:lang w:eastAsia="x-none"/>
              </w:rPr>
              <w:t>iesaistīto</w:t>
            </w:r>
            <w:proofErr w:type="spellEnd"/>
            <w:r w:rsidRPr="000E1858">
              <w:rPr>
                <w:b/>
                <w:bCs/>
                <w:sz w:val="24"/>
                <w:szCs w:val="24"/>
                <w:lang w:eastAsia="x-none"/>
              </w:rPr>
              <w:t xml:space="preserve"> </w:t>
            </w:r>
            <w:proofErr w:type="spellStart"/>
            <w:r w:rsidRPr="000E1858">
              <w:rPr>
                <w:b/>
                <w:bCs/>
                <w:sz w:val="24"/>
                <w:szCs w:val="24"/>
                <w:lang w:eastAsia="x-none"/>
              </w:rPr>
              <w:t>speciālistu</w:t>
            </w:r>
            <w:proofErr w:type="spellEnd"/>
            <w:r w:rsidRPr="000E1858">
              <w:rPr>
                <w:b/>
                <w:bCs/>
                <w:sz w:val="24"/>
                <w:szCs w:val="24"/>
                <w:lang w:eastAsia="x-none"/>
              </w:rPr>
              <w:t xml:space="preserve"> </w:t>
            </w:r>
            <w:proofErr w:type="spellStart"/>
            <w:r w:rsidRPr="000E1858">
              <w:rPr>
                <w:b/>
                <w:bCs/>
                <w:sz w:val="24"/>
                <w:szCs w:val="24"/>
                <w:lang w:eastAsia="x-none"/>
              </w:rPr>
              <w:t>pienākumu</w:t>
            </w:r>
            <w:proofErr w:type="spellEnd"/>
            <w:r w:rsidRPr="000E1858">
              <w:rPr>
                <w:b/>
                <w:bCs/>
                <w:sz w:val="24"/>
                <w:szCs w:val="24"/>
                <w:lang w:eastAsia="x-none"/>
              </w:rPr>
              <w:t xml:space="preserve"> </w:t>
            </w:r>
            <w:proofErr w:type="spellStart"/>
            <w:r w:rsidRPr="000E1858">
              <w:rPr>
                <w:b/>
                <w:bCs/>
                <w:sz w:val="24"/>
                <w:szCs w:val="24"/>
                <w:lang w:eastAsia="x-none"/>
              </w:rPr>
              <w:t>sadalījumu</w:t>
            </w:r>
            <w:proofErr w:type="spellEnd"/>
            <w:r w:rsidRPr="000E1858">
              <w:rPr>
                <w:b/>
                <w:bCs/>
                <w:sz w:val="24"/>
                <w:szCs w:val="24"/>
                <w:lang w:eastAsia="x-none"/>
              </w:rPr>
              <w:t xml:space="preserve"> (</w:t>
            </w:r>
            <w:proofErr w:type="spellStart"/>
            <w:r w:rsidRPr="000E1858">
              <w:rPr>
                <w:b/>
                <w:bCs/>
                <w:sz w:val="24"/>
                <w:szCs w:val="24"/>
                <w:lang w:eastAsia="x-none"/>
              </w:rPr>
              <w:t>lomas</w:t>
            </w:r>
            <w:proofErr w:type="spellEnd"/>
            <w:r w:rsidRPr="000E1858">
              <w:rPr>
                <w:b/>
                <w:bCs/>
                <w:sz w:val="24"/>
                <w:szCs w:val="24"/>
                <w:lang w:eastAsia="x-none"/>
              </w:rPr>
              <w:t xml:space="preserve">) </w:t>
            </w:r>
            <w:proofErr w:type="spellStart"/>
            <w:r w:rsidRPr="000E1858">
              <w:rPr>
                <w:b/>
                <w:bCs/>
                <w:sz w:val="24"/>
                <w:szCs w:val="24"/>
                <w:lang w:eastAsia="x-none"/>
              </w:rPr>
              <w:t>atbilstoši</w:t>
            </w:r>
            <w:proofErr w:type="spellEnd"/>
            <w:r w:rsidRPr="000E1858">
              <w:rPr>
                <w:b/>
                <w:bCs/>
                <w:sz w:val="24"/>
                <w:szCs w:val="24"/>
                <w:lang w:eastAsia="x-none"/>
              </w:rPr>
              <w:t xml:space="preserve"> </w:t>
            </w:r>
            <w:proofErr w:type="spellStart"/>
            <w:r w:rsidRPr="000E1858">
              <w:rPr>
                <w:b/>
                <w:bCs/>
                <w:sz w:val="24"/>
                <w:szCs w:val="24"/>
                <w:lang w:eastAsia="x-none"/>
              </w:rPr>
              <w:t>viena</w:t>
            </w:r>
            <w:proofErr w:type="spellEnd"/>
            <w:r w:rsidRPr="000E1858">
              <w:rPr>
                <w:b/>
                <w:bCs/>
                <w:sz w:val="24"/>
                <w:szCs w:val="24"/>
                <w:lang w:eastAsia="x-none"/>
              </w:rPr>
              <w:t xml:space="preserve"> </w:t>
            </w:r>
            <w:proofErr w:type="spellStart"/>
            <w:r w:rsidRPr="000E1858">
              <w:rPr>
                <w:b/>
                <w:bCs/>
                <w:sz w:val="24"/>
                <w:szCs w:val="24"/>
                <w:lang w:eastAsia="x-none"/>
              </w:rPr>
              <w:t>Izdevuma</w:t>
            </w:r>
            <w:proofErr w:type="spellEnd"/>
            <w:r w:rsidRPr="000E1858">
              <w:rPr>
                <w:b/>
                <w:bCs/>
                <w:sz w:val="24"/>
                <w:szCs w:val="24"/>
                <w:lang w:eastAsia="x-none"/>
              </w:rPr>
              <w:t xml:space="preserve"> </w:t>
            </w:r>
            <w:proofErr w:type="spellStart"/>
            <w:r w:rsidRPr="000E1858">
              <w:rPr>
                <w:b/>
                <w:bCs/>
                <w:sz w:val="24"/>
                <w:szCs w:val="24"/>
                <w:lang w:eastAsia="x-none"/>
              </w:rPr>
              <w:t>numura</w:t>
            </w:r>
            <w:proofErr w:type="spellEnd"/>
            <w:r w:rsidRPr="000E1858">
              <w:rPr>
                <w:b/>
                <w:bCs/>
                <w:sz w:val="24"/>
                <w:szCs w:val="24"/>
                <w:lang w:eastAsia="x-none"/>
              </w:rPr>
              <w:t xml:space="preserve"> </w:t>
            </w:r>
            <w:proofErr w:type="spellStart"/>
            <w:r w:rsidRPr="000E1858">
              <w:rPr>
                <w:b/>
                <w:bCs/>
                <w:sz w:val="24"/>
                <w:szCs w:val="24"/>
                <w:lang w:eastAsia="x-none"/>
              </w:rPr>
              <w:t>izstrādāšanas</w:t>
            </w:r>
            <w:proofErr w:type="spellEnd"/>
            <w:r w:rsidRPr="000E1858">
              <w:rPr>
                <w:b/>
                <w:bCs/>
                <w:sz w:val="24"/>
                <w:szCs w:val="24"/>
                <w:lang w:eastAsia="x-none"/>
              </w:rPr>
              <w:t xml:space="preserve"> un </w:t>
            </w:r>
            <w:proofErr w:type="spellStart"/>
            <w:r w:rsidRPr="000E1858">
              <w:rPr>
                <w:b/>
                <w:bCs/>
                <w:sz w:val="24"/>
                <w:szCs w:val="24"/>
                <w:lang w:eastAsia="x-none"/>
              </w:rPr>
              <w:t>izdošanas</w:t>
            </w:r>
            <w:proofErr w:type="spellEnd"/>
            <w:r w:rsidRPr="000E1858">
              <w:rPr>
                <w:b/>
                <w:bCs/>
                <w:sz w:val="24"/>
                <w:szCs w:val="24"/>
                <w:lang w:eastAsia="x-none"/>
              </w:rPr>
              <w:t xml:space="preserve"> </w:t>
            </w:r>
            <w:proofErr w:type="spellStart"/>
            <w:r w:rsidRPr="000E1858">
              <w:rPr>
                <w:b/>
                <w:bCs/>
                <w:sz w:val="24"/>
                <w:szCs w:val="24"/>
                <w:lang w:eastAsia="x-none"/>
              </w:rPr>
              <w:t>ciklam</w:t>
            </w:r>
            <w:proofErr w:type="spellEnd"/>
            <w:r w:rsidRPr="000E1858">
              <w:rPr>
                <w:b/>
                <w:bCs/>
                <w:sz w:val="24"/>
                <w:szCs w:val="24"/>
                <w:lang w:eastAsia="x-none"/>
              </w:rPr>
              <w:t xml:space="preserve"> </w:t>
            </w:r>
            <w:r w:rsidRPr="000E1858">
              <w:rPr>
                <w:sz w:val="24"/>
                <w:szCs w:val="24"/>
                <w:lang w:eastAsia="x-none"/>
              </w:rPr>
              <w:t xml:space="preserve">(K2) </w:t>
            </w:r>
            <w:r w:rsidRPr="000E1858">
              <w:rPr>
                <w:i/>
                <w:iCs/>
                <w:sz w:val="24"/>
                <w:szCs w:val="24"/>
              </w:rPr>
              <w:t>(</w:t>
            </w:r>
            <w:proofErr w:type="spellStart"/>
            <w:r w:rsidRPr="000E1858">
              <w:rPr>
                <w:i/>
                <w:iCs/>
                <w:sz w:val="24"/>
                <w:szCs w:val="24"/>
              </w:rPr>
              <w:t>maksimālais</w:t>
            </w:r>
            <w:proofErr w:type="spellEnd"/>
            <w:r w:rsidRPr="000E1858">
              <w:rPr>
                <w:i/>
                <w:iCs/>
                <w:sz w:val="24"/>
                <w:szCs w:val="24"/>
              </w:rPr>
              <w:t xml:space="preserve"> </w:t>
            </w:r>
            <w:proofErr w:type="spellStart"/>
            <w:r w:rsidRPr="000E1858">
              <w:rPr>
                <w:i/>
                <w:iCs/>
                <w:sz w:val="24"/>
                <w:szCs w:val="24"/>
              </w:rPr>
              <w:t>punktu</w:t>
            </w:r>
            <w:proofErr w:type="spellEnd"/>
            <w:r w:rsidRPr="000E1858">
              <w:rPr>
                <w:i/>
                <w:iCs/>
                <w:sz w:val="24"/>
                <w:szCs w:val="24"/>
              </w:rPr>
              <w:t xml:space="preserve"> </w:t>
            </w:r>
            <w:proofErr w:type="spellStart"/>
            <w:r w:rsidRPr="000E1858">
              <w:rPr>
                <w:i/>
                <w:iCs/>
                <w:sz w:val="24"/>
                <w:szCs w:val="24"/>
              </w:rPr>
              <w:t>skaits</w:t>
            </w:r>
            <w:proofErr w:type="spellEnd"/>
            <w:r w:rsidRPr="000E1858">
              <w:rPr>
                <w:i/>
                <w:iCs/>
                <w:sz w:val="24"/>
                <w:szCs w:val="24"/>
              </w:rPr>
              <w:t xml:space="preserve"> 10)</w:t>
            </w:r>
          </w:p>
        </w:tc>
      </w:tr>
      <w:tr w:rsidR="00A557E6" w:rsidRPr="000E1858" w14:paraId="4FF445CA" w14:textId="77777777" w:rsidTr="002256CC">
        <w:tc>
          <w:tcPr>
            <w:tcW w:w="9028" w:type="dxa"/>
            <w:gridSpan w:val="4"/>
            <w:tcBorders>
              <w:top w:val="single" w:sz="4" w:space="0" w:color="auto"/>
              <w:left w:val="single" w:sz="4" w:space="0" w:color="auto"/>
              <w:right w:val="single" w:sz="4" w:space="0" w:color="auto"/>
            </w:tcBorders>
            <w:shd w:val="clear" w:color="auto" w:fill="FFFFFF" w:themeFill="background1"/>
            <w:vAlign w:val="center"/>
          </w:tcPr>
          <w:p w14:paraId="33061E5A" w14:textId="77777777" w:rsidR="00A557E6" w:rsidRPr="000E1858" w:rsidRDefault="00A557E6" w:rsidP="002256CC">
            <w:pPr>
              <w:jc w:val="both"/>
              <w:rPr>
                <w:bCs/>
                <w:sz w:val="24"/>
                <w:szCs w:val="24"/>
                <w:lang w:eastAsia="x-none"/>
              </w:rPr>
            </w:pPr>
            <w:r w:rsidRPr="000E1858">
              <w:rPr>
                <w:bCs/>
                <w:sz w:val="24"/>
                <w:szCs w:val="24"/>
                <w:lang w:eastAsia="x-none"/>
              </w:rPr>
              <w:t>2.2.1.</w:t>
            </w:r>
            <w:r w:rsidRPr="000E1858">
              <w:t xml:space="preserve"> </w:t>
            </w:r>
            <w:proofErr w:type="spellStart"/>
            <w:r w:rsidRPr="000E1858">
              <w:rPr>
                <w:bCs/>
                <w:sz w:val="24"/>
                <w:szCs w:val="24"/>
                <w:lang w:eastAsia="x-none"/>
              </w:rPr>
              <w:t>Tehniskā</w:t>
            </w:r>
            <w:proofErr w:type="spellEnd"/>
            <w:r w:rsidRPr="000E1858">
              <w:rPr>
                <w:bCs/>
                <w:sz w:val="24"/>
                <w:szCs w:val="24"/>
                <w:lang w:eastAsia="x-none"/>
              </w:rPr>
              <w:t xml:space="preserve"> </w:t>
            </w:r>
            <w:proofErr w:type="spellStart"/>
            <w:r w:rsidRPr="000E1858">
              <w:rPr>
                <w:bCs/>
                <w:sz w:val="24"/>
                <w:szCs w:val="24"/>
                <w:lang w:eastAsia="x-none"/>
              </w:rPr>
              <w:t>piedāvājumā</w:t>
            </w:r>
            <w:proofErr w:type="spellEnd"/>
            <w:r w:rsidRPr="000E1858">
              <w:rPr>
                <w:bCs/>
                <w:sz w:val="24"/>
                <w:szCs w:val="24"/>
                <w:lang w:eastAsia="x-none"/>
              </w:rPr>
              <w:t xml:space="preserve"> </w:t>
            </w:r>
            <w:proofErr w:type="spellStart"/>
            <w:r w:rsidRPr="000E1858">
              <w:rPr>
                <w:bCs/>
                <w:sz w:val="24"/>
                <w:szCs w:val="24"/>
                <w:lang w:eastAsia="x-none"/>
              </w:rPr>
              <w:t>ietvertā</w:t>
            </w:r>
            <w:proofErr w:type="spellEnd"/>
            <w:r w:rsidRPr="000E1858">
              <w:rPr>
                <w:bCs/>
                <w:sz w:val="24"/>
                <w:szCs w:val="24"/>
                <w:lang w:eastAsia="x-none"/>
              </w:rPr>
              <w:t xml:space="preserve"> </w:t>
            </w:r>
            <w:proofErr w:type="spellStart"/>
            <w:r w:rsidRPr="000E1858">
              <w:rPr>
                <w:bCs/>
                <w:sz w:val="24"/>
                <w:szCs w:val="24"/>
                <w:lang w:eastAsia="x-none"/>
              </w:rPr>
              <w:t>informācija</w:t>
            </w:r>
            <w:proofErr w:type="spellEnd"/>
            <w:r w:rsidRPr="000E1858">
              <w:rPr>
                <w:bCs/>
                <w:sz w:val="24"/>
                <w:szCs w:val="24"/>
                <w:lang w:eastAsia="x-none"/>
              </w:rPr>
              <w:t xml:space="preserve"> </w:t>
            </w:r>
            <w:proofErr w:type="spellStart"/>
            <w:r w:rsidRPr="000E1858">
              <w:rPr>
                <w:bCs/>
                <w:sz w:val="24"/>
                <w:szCs w:val="24"/>
                <w:lang w:eastAsia="x-none"/>
              </w:rPr>
              <w:t>atspoguļo</w:t>
            </w:r>
            <w:proofErr w:type="spellEnd"/>
            <w:r w:rsidRPr="000E1858">
              <w:rPr>
                <w:bCs/>
                <w:sz w:val="24"/>
                <w:szCs w:val="24"/>
                <w:lang w:eastAsia="x-none"/>
              </w:rPr>
              <w:t xml:space="preserve"> to, ka </w:t>
            </w:r>
            <w:proofErr w:type="spellStart"/>
            <w:r w:rsidRPr="000E1858">
              <w:rPr>
                <w:bCs/>
                <w:sz w:val="24"/>
                <w:szCs w:val="24"/>
                <w:lang w:eastAsia="x-none"/>
              </w:rPr>
              <w:t>Pretendents</w:t>
            </w:r>
            <w:proofErr w:type="spellEnd"/>
            <w:r w:rsidRPr="000E1858">
              <w:rPr>
                <w:bCs/>
                <w:sz w:val="24"/>
                <w:szCs w:val="24"/>
                <w:lang w:eastAsia="x-none"/>
              </w:rPr>
              <w:t xml:space="preserve"> </w:t>
            </w:r>
            <w:proofErr w:type="spellStart"/>
            <w:r w:rsidRPr="000E1858">
              <w:rPr>
                <w:bCs/>
                <w:sz w:val="24"/>
                <w:szCs w:val="24"/>
                <w:lang w:eastAsia="x-none"/>
              </w:rPr>
              <w:t>izprot</w:t>
            </w:r>
            <w:proofErr w:type="spellEnd"/>
            <w:r w:rsidRPr="000E1858">
              <w:rPr>
                <w:bCs/>
                <w:sz w:val="24"/>
                <w:szCs w:val="24"/>
                <w:lang w:eastAsia="x-none"/>
              </w:rPr>
              <w:t xml:space="preserve"> </w:t>
            </w:r>
            <w:proofErr w:type="spellStart"/>
            <w:r w:rsidRPr="000E1858">
              <w:rPr>
                <w:bCs/>
                <w:sz w:val="24"/>
                <w:szCs w:val="24"/>
                <w:lang w:eastAsia="x-none"/>
              </w:rPr>
              <w:t>Izdevuma</w:t>
            </w:r>
            <w:proofErr w:type="spellEnd"/>
            <w:r w:rsidRPr="000E1858">
              <w:rPr>
                <w:bCs/>
                <w:sz w:val="24"/>
                <w:szCs w:val="24"/>
                <w:lang w:eastAsia="x-none"/>
              </w:rPr>
              <w:t xml:space="preserve"> </w:t>
            </w:r>
            <w:proofErr w:type="spellStart"/>
            <w:r w:rsidRPr="000E1858">
              <w:rPr>
                <w:bCs/>
                <w:sz w:val="24"/>
                <w:szCs w:val="24"/>
                <w:lang w:eastAsia="x-none"/>
              </w:rPr>
              <w:t>izstrādē</w:t>
            </w:r>
            <w:proofErr w:type="spellEnd"/>
            <w:r w:rsidRPr="000E1858">
              <w:rPr>
                <w:bCs/>
                <w:sz w:val="24"/>
                <w:szCs w:val="24"/>
                <w:lang w:eastAsia="x-none"/>
              </w:rPr>
              <w:t xml:space="preserve"> </w:t>
            </w:r>
            <w:proofErr w:type="spellStart"/>
            <w:r w:rsidRPr="000E1858">
              <w:rPr>
                <w:bCs/>
                <w:sz w:val="24"/>
                <w:szCs w:val="24"/>
                <w:lang w:eastAsia="x-none"/>
              </w:rPr>
              <w:t>iesaistīto</w:t>
            </w:r>
            <w:proofErr w:type="spellEnd"/>
            <w:r w:rsidRPr="000E1858">
              <w:rPr>
                <w:bCs/>
                <w:sz w:val="24"/>
                <w:szCs w:val="24"/>
                <w:lang w:eastAsia="x-none"/>
              </w:rPr>
              <w:t xml:space="preserve"> </w:t>
            </w:r>
            <w:proofErr w:type="spellStart"/>
            <w:r w:rsidRPr="000E1858">
              <w:rPr>
                <w:bCs/>
                <w:sz w:val="24"/>
                <w:szCs w:val="24"/>
                <w:lang w:eastAsia="x-none"/>
              </w:rPr>
              <w:t>speciālistu</w:t>
            </w:r>
            <w:proofErr w:type="spellEnd"/>
            <w:r w:rsidRPr="000E1858">
              <w:rPr>
                <w:bCs/>
                <w:sz w:val="24"/>
                <w:szCs w:val="24"/>
                <w:lang w:eastAsia="x-none"/>
              </w:rPr>
              <w:t xml:space="preserve"> </w:t>
            </w:r>
            <w:proofErr w:type="spellStart"/>
            <w:r w:rsidRPr="000E1858">
              <w:rPr>
                <w:bCs/>
                <w:sz w:val="24"/>
                <w:szCs w:val="24"/>
                <w:lang w:eastAsia="x-none"/>
              </w:rPr>
              <w:t>pienākumus</w:t>
            </w:r>
            <w:proofErr w:type="spellEnd"/>
            <w:r w:rsidRPr="000E1858">
              <w:rPr>
                <w:bCs/>
                <w:sz w:val="24"/>
                <w:szCs w:val="24"/>
                <w:lang w:eastAsia="x-none"/>
              </w:rPr>
              <w:t xml:space="preserve"> (</w:t>
            </w:r>
            <w:proofErr w:type="spellStart"/>
            <w:r w:rsidRPr="000E1858">
              <w:rPr>
                <w:bCs/>
                <w:sz w:val="24"/>
                <w:szCs w:val="24"/>
                <w:lang w:eastAsia="x-none"/>
              </w:rPr>
              <w:t>lomas</w:t>
            </w:r>
            <w:proofErr w:type="spellEnd"/>
            <w:r w:rsidRPr="000E1858">
              <w:rPr>
                <w:bCs/>
                <w:sz w:val="24"/>
                <w:szCs w:val="24"/>
                <w:lang w:eastAsia="x-none"/>
              </w:rPr>
              <w:t xml:space="preserve">) </w:t>
            </w:r>
            <w:proofErr w:type="spellStart"/>
            <w:r w:rsidRPr="000E1858">
              <w:rPr>
                <w:bCs/>
                <w:sz w:val="24"/>
                <w:szCs w:val="24"/>
                <w:lang w:eastAsia="x-none"/>
              </w:rPr>
              <w:t>atbilstoši</w:t>
            </w:r>
            <w:proofErr w:type="spellEnd"/>
            <w:r w:rsidRPr="000E1858">
              <w:rPr>
                <w:bCs/>
                <w:sz w:val="24"/>
                <w:szCs w:val="24"/>
                <w:lang w:eastAsia="x-none"/>
              </w:rPr>
              <w:t xml:space="preserve"> </w:t>
            </w:r>
            <w:proofErr w:type="spellStart"/>
            <w:r w:rsidRPr="000E1858">
              <w:rPr>
                <w:bCs/>
                <w:sz w:val="24"/>
                <w:szCs w:val="24"/>
                <w:lang w:eastAsia="x-none"/>
              </w:rPr>
              <w:t>viena</w:t>
            </w:r>
            <w:proofErr w:type="spellEnd"/>
            <w:r w:rsidRPr="000E1858">
              <w:rPr>
                <w:bCs/>
                <w:sz w:val="24"/>
                <w:szCs w:val="24"/>
                <w:lang w:eastAsia="x-none"/>
              </w:rPr>
              <w:t xml:space="preserve"> </w:t>
            </w:r>
            <w:proofErr w:type="spellStart"/>
            <w:r w:rsidRPr="000E1858">
              <w:rPr>
                <w:bCs/>
                <w:sz w:val="24"/>
                <w:szCs w:val="24"/>
                <w:lang w:eastAsia="x-none"/>
              </w:rPr>
              <w:t>Izdevuma</w:t>
            </w:r>
            <w:proofErr w:type="spellEnd"/>
            <w:r w:rsidRPr="000E1858">
              <w:rPr>
                <w:bCs/>
                <w:sz w:val="24"/>
                <w:szCs w:val="24"/>
                <w:lang w:eastAsia="x-none"/>
              </w:rPr>
              <w:t xml:space="preserve"> </w:t>
            </w:r>
            <w:proofErr w:type="spellStart"/>
            <w:r w:rsidRPr="000E1858">
              <w:rPr>
                <w:bCs/>
                <w:sz w:val="24"/>
                <w:szCs w:val="24"/>
                <w:lang w:eastAsia="x-none"/>
              </w:rPr>
              <w:t>numura</w:t>
            </w:r>
            <w:proofErr w:type="spellEnd"/>
            <w:r w:rsidRPr="000E1858">
              <w:rPr>
                <w:bCs/>
                <w:sz w:val="24"/>
                <w:szCs w:val="24"/>
                <w:lang w:eastAsia="x-none"/>
              </w:rPr>
              <w:t xml:space="preserve"> </w:t>
            </w:r>
            <w:proofErr w:type="spellStart"/>
            <w:r w:rsidRPr="000E1858">
              <w:rPr>
                <w:bCs/>
                <w:sz w:val="24"/>
                <w:szCs w:val="24"/>
                <w:lang w:eastAsia="x-none"/>
              </w:rPr>
              <w:t>izstrādāšanas</w:t>
            </w:r>
            <w:proofErr w:type="spellEnd"/>
            <w:r w:rsidRPr="000E1858">
              <w:rPr>
                <w:bCs/>
                <w:sz w:val="24"/>
                <w:szCs w:val="24"/>
                <w:lang w:eastAsia="x-none"/>
              </w:rPr>
              <w:t xml:space="preserve"> un </w:t>
            </w:r>
            <w:proofErr w:type="spellStart"/>
            <w:r w:rsidRPr="000E1858">
              <w:rPr>
                <w:bCs/>
                <w:sz w:val="24"/>
                <w:szCs w:val="24"/>
                <w:lang w:eastAsia="x-none"/>
              </w:rPr>
              <w:t>izdošanas</w:t>
            </w:r>
            <w:proofErr w:type="spellEnd"/>
            <w:r w:rsidRPr="000E1858">
              <w:rPr>
                <w:bCs/>
                <w:sz w:val="24"/>
                <w:szCs w:val="24"/>
                <w:lang w:eastAsia="x-none"/>
              </w:rPr>
              <w:t xml:space="preserve"> </w:t>
            </w:r>
            <w:proofErr w:type="spellStart"/>
            <w:r w:rsidRPr="000E1858">
              <w:rPr>
                <w:bCs/>
                <w:sz w:val="24"/>
                <w:szCs w:val="24"/>
                <w:lang w:eastAsia="x-none"/>
              </w:rPr>
              <w:t>ciklam</w:t>
            </w:r>
            <w:proofErr w:type="spellEnd"/>
            <w:r w:rsidRPr="000E1858">
              <w:rPr>
                <w:bCs/>
                <w:sz w:val="24"/>
                <w:szCs w:val="24"/>
                <w:lang w:eastAsia="x-none"/>
              </w:rPr>
              <w:t>.</w:t>
            </w:r>
          </w:p>
        </w:tc>
        <w:tc>
          <w:tcPr>
            <w:tcW w:w="596" w:type="dxa"/>
            <w:gridSpan w:val="2"/>
            <w:tcBorders>
              <w:top w:val="single" w:sz="4" w:space="0" w:color="auto"/>
              <w:left w:val="single" w:sz="4" w:space="0" w:color="auto"/>
              <w:right w:val="single" w:sz="4" w:space="0" w:color="auto"/>
            </w:tcBorders>
            <w:vAlign w:val="center"/>
          </w:tcPr>
          <w:p w14:paraId="0CC72C1E" w14:textId="77777777" w:rsidR="00A557E6" w:rsidRPr="000E1858" w:rsidRDefault="00A557E6" w:rsidP="002256CC">
            <w:pPr>
              <w:jc w:val="center"/>
              <w:rPr>
                <w:b/>
                <w:bCs/>
                <w:sz w:val="24"/>
                <w:szCs w:val="24"/>
                <w:lang w:eastAsia="x-none"/>
              </w:rPr>
            </w:pPr>
            <w:r w:rsidRPr="000E1858">
              <w:rPr>
                <w:b/>
                <w:bCs/>
                <w:sz w:val="24"/>
                <w:szCs w:val="24"/>
                <w:lang w:eastAsia="x-none"/>
              </w:rPr>
              <w:t>10</w:t>
            </w:r>
          </w:p>
        </w:tc>
      </w:tr>
      <w:tr w:rsidR="00A557E6" w:rsidRPr="000E1858" w14:paraId="29F67AC7" w14:textId="77777777" w:rsidTr="002256CC">
        <w:tc>
          <w:tcPr>
            <w:tcW w:w="9028" w:type="dxa"/>
            <w:gridSpan w:val="4"/>
            <w:tcBorders>
              <w:top w:val="single" w:sz="4" w:space="0" w:color="auto"/>
              <w:left w:val="single" w:sz="4" w:space="0" w:color="auto"/>
              <w:right w:val="single" w:sz="4" w:space="0" w:color="auto"/>
            </w:tcBorders>
            <w:shd w:val="clear" w:color="auto" w:fill="FFFFFF" w:themeFill="background1"/>
            <w:vAlign w:val="center"/>
          </w:tcPr>
          <w:p w14:paraId="69263221" w14:textId="77777777" w:rsidR="00A557E6" w:rsidRPr="000E1858" w:rsidRDefault="00A557E6" w:rsidP="002256CC">
            <w:pPr>
              <w:jc w:val="both"/>
              <w:rPr>
                <w:bCs/>
                <w:sz w:val="24"/>
                <w:szCs w:val="24"/>
                <w:lang w:eastAsia="x-none"/>
              </w:rPr>
            </w:pPr>
            <w:r w:rsidRPr="000E1858">
              <w:rPr>
                <w:bCs/>
                <w:sz w:val="24"/>
                <w:szCs w:val="24"/>
                <w:lang w:eastAsia="x-none"/>
              </w:rPr>
              <w:t xml:space="preserve">2.2.2. </w:t>
            </w:r>
            <w:proofErr w:type="spellStart"/>
            <w:r w:rsidRPr="000E1858">
              <w:rPr>
                <w:bCs/>
                <w:sz w:val="24"/>
                <w:szCs w:val="24"/>
                <w:lang w:eastAsia="x-none"/>
              </w:rPr>
              <w:t>Pretendents</w:t>
            </w:r>
            <w:proofErr w:type="spellEnd"/>
            <w:r w:rsidRPr="000E1858">
              <w:rPr>
                <w:bCs/>
                <w:sz w:val="24"/>
                <w:szCs w:val="24"/>
                <w:lang w:eastAsia="x-none"/>
              </w:rPr>
              <w:t xml:space="preserve"> </w:t>
            </w:r>
            <w:proofErr w:type="spellStart"/>
            <w:r w:rsidRPr="000E1858">
              <w:rPr>
                <w:bCs/>
                <w:sz w:val="24"/>
                <w:szCs w:val="24"/>
                <w:lang w:eastAsia="x-none"/>
              </w:rPr>
              <w:t>iekļāvis</w:t>
            </w:r>
            <w:proofErr w:type="spellEnd"/>
            <w:r w:rsidRPr="000E1858">
              <w:rPr>
                <w:bCs/>
                <w:sz w:val="24"/>
                <w:szCs w:val="24"/>
                <w:lang w:eastAsia="x-none"/>
              </w:rPr>
              <w:t xml:space="preserve"> </w:t>
            </w:r>
            <w:proofErr w:type="spellStart"/>
            <w:r w:rsidRPr="000E1858">
              <w:rPr>
                <w:bCs/>
                <w:sz w:val="24"/>
                <w:szCs w:val="24"/>
                <w:lang w:eastAsia="x-none"/>
              </w:rPr>
              <w:t>tehniskajā</w:t>
            </w:r>
            <w:proofErr w:type="spellEnd"/>
            <w:r w:rsidRPr="000E1858">
              <w:rPr>
                <w:bCs/>
                <w:sz w:val="24"/>
                <w:szCs w:val="24"/>
                <w:lang w:eastAsia="x-none"/>
              </w:rPr>
              <w:t xml:space="preserve"> </w:t>
            </w:r>
            <w:proofErr w:type="spellStart"/>
            <w:r w:rsidRPr="000E1858">
              <w:rPr>
                <w:bCs/>
                <w:sz w:val="24"/>
                <w:szCs w:val="24"/>
                <w:lang w:eastAsia="x-none"/>
              </w:rPr>
              <w:t>piedāvājumā</w:t>
            </w:r>
            <w:proofErr w:type="spellEnd"/>
            <w:r w:rsidRPr="000E1858">
              <w:rPr>
                <w:bCs/>
                <w:sz w:val="24"/>
                <w:szCs w:val="24"/>
                <w:lang w:eastAsia="x-none"/>
              </w:rPr>
              <w:t xml:space="preserve"> </w:t>
            </w:r>
            <w:proofErr w:type="spellStart"/>
            <w:r w:rsidRPr="000E1858">
              <w:rPr>
                <w:bCs/>
                <w:sz w:val="24"/>
                <w:szCs w:val="24"/>
                <w:lang w:eastAsia="x-none"/>
              </w:rPr>
              <w:t>informāciju</w:t>
            </w:r>
            <w:proofErr w:type="spellEnd"/>
            <w:r w:rsidRPr="000E1858">
              <w:rPr>
                <w:bCs/>
                <w:sz w:val="24"/>
                <w:szCs w:val="24"/>
                <w:lang w:eastAsia="x-none"/>
              </w:rPr>
              <w:t xml:space="preserve">, kas </w:t>
            </w:r>
            <w:proofErr w:type="spellStart"/>
            <w:r w:rsidRPr="000E1858">
              <w:rPr>
                <w:bCs/>
                <w:sz w:val="24"/>
                <w:szCs w:val="24"/>
                <w:lang w:eastAsia="x-none"/>
              </w:rPr>
              <w:t>neatspoguļo</w:t>
            </w:r>
            <w:proofErr w:type="spellEnd"/>
            <w:r w:rsidRPr="000E1858">
              <w:rPr>
                <w:bCs/>
                <w:sz w:val="24"/>
                <w:szCs w:val="24"/>
                <w:lang w:eastAsia="x-none"/>
              </w:rPr>
              <w:t xml:space="preserve"> </w:t>
            </w:r>
            <w:proofErr w:type="spellStart"/>
            <w:r w:rsidRPr="000E1858">
              <w:rPr>
                <w:bCs/>
                <w:sz w:val="24"/>
                <w:szCs w:val="24"/>
                <w:lang w:eastAsia="x-none"/>
              </w:rPr>
              <w:t>Izdevuma</w:t>
            </w:r>
            <w:proofErr w:type="spellEnd"/>
            <w:r w:rsidRPr="000E1858">
              <w:rPr>
                <w:bCs/>
                <w:sz w:val="24"/>
                <w:szCs w:val="24"/>
                <w:lang w:eastAsia="x-none"/>
              </w:rPr>
              <w:t xml:space="preserve"> </w:t>
            </w:r>
            <w:proofErr w:type="spellStart"/>
            <w:r w:rsidRPr="000E1858">
              <w:rPr>
                <w:bCs/>
                <w:sz w:val="24"/>
                <w:szCs w:val="24"/>
                <w:lang w:eastAsia="x-none"/>
              </w:rPr>
              <w:t>izstrādē</w:t>
            </w:r>
            <w:proofErr w:type="spellEnd"/>
            <w:r w:rsidRPr="000E1858">
              <w:rPr>
                <w:bCs/>
                <w:sz w:val="24"/>
                <w:szCs w:val="24"/>
                <w:lang w:eastAsia="x-none"/>
              </w:rPr>
              <w:t xml:space="preserve"> </w:t>
            </w:r>
            <w:proofErr w:type="spellStart"/>
            <w:r w:rsidRPr="000E1858">
              <w:rPr>
                <w:bCs/>
                <w:sz w:val="24"/>
                <w:szCs w:val="24"/>
                <w:lang w:eastAsia="x-none"/>
              </w:rPr>
              <w:t>iesaistīto</w:t>
            </w:r>
            <w:proofErr w:type="spellEnd"/>
            <w:r w:rsidRPr="000E1858">
              <w:rPr>
                <w:bCs/>
                <w:sz w:val="24"/>
                <w:szCs w:val="24"/>
                <w:lang w:eastAsia="x-none"/>
              </w:rPr>
              <w:t xml:space="preserve"> </w:t>
            </w:r>
            <w:proofErr w:type="spellStart"/>
            <w:r w:rsidRPr="000E1858">
              <w:rPr>
                <w:bCs/>
                <w:sz w:val="24"/>
                <w:szCs w:val="24"/>
                <w:lang w:eastAsia="x-none"/>
              </w:rPr>
              <w:t>speciālistu</w:t>
            </w:r>
            <w:proofErr w:type="spellEnd"/>
            <w:r w:rsidRPr="000E1858">
              <w:rPr>
                <w:bCs/>
                <w:sz w:val="24"/>
                <w:szCs w:val="24"/>
                <w:lang w:eastAsia="x-none"/>
              </w:rPr>
              <w:t xml:space="preserve"> </w:t>
            </w:r>
            <w:proofErr w:type="spellStart"/>
            <w:r w:rsidRPr="000E1858">
              <w:rPr>
                <w:bCs/>
                <w:sz w:val="24"/>
                <w:szCs w:val="24"/>
                <w:lang w:eastAsia="x-none"/>
              </w:rPr>
              <w:t>pienākumus</w:t>
            </w:r>
            <w:proofErr w:type="spellEnd"/>
            <w:r w:rsidRPr="000E1858">
              <w:rPr>
                <w:bCs/>
                <w:sz w:val="24"/>
                <w:szCs w:val="24"/>
                <w:lang w:eastAsia="x-none"/>
              </w:rPr>
              <w:t xml:space="preserve"> (</w:t>
            </w:r>
            <w:proofErr w:type="spellStart"/>
            <w:r w:rsidRPr="000E1858">
              <w:rPr>
                <w:bCs/>
                <w:sz w:val="24"/>
                <w:szCs w:val="24"/>
                <w:lang w:eastAsia="x-none"/>
              </w:rPr>
              <w:t>lomas</w:t>
            </w:r>
            <w:proofErr w:type="spellEnd"/>
            <w:r w:rsidRPr="000E1858">
              <w:rPr>
                <w:bCs/>
                <w:sz w:val="24"/>
                <w:szCs w:val="24"/>
                <w:lang w:eastAsia="x-none"/>
              </w:rPr>
              <w:t xml:space="preserve">). </w:t>
            </w:r>
            <w:proofErr w:type="spellStart"/>
            <w:r w:rsidRPr="000E1858">
              <w:rPr>
                <w:bCs/>
                <w:sz w:val="24"/>
                <w:szCs w:val="24"/>
                <w:lang w:eastAsia="x-none"/>
              </w:rPr>
              <w:t>Iesaistīto</w:t>
            </w:r>
            <w:proofErr w:type="spellEnd"/>
            <w:r w:rsidRPr="000E1858">
              <w:rPr>
                <w:bCs/>
                <w:sz w:val="24"/>
                <w:szCs w:val="24"/>
                <w:lang w:eastAsia="x-none"/>
              </w:rPr>
              <w:t xml:space="preserve"> </w:t>
            </w:r>
            <w:proofErr w:type="spellStart"/>
            <w:r w:rsidRPr="000E1858">
              <w:rPr>
                <w:bCs/>
                <w:sz w:val="24"/>
                <w:szCs w:val="24"/>
                <w:lang w:eastAsia="x-none"/>
              </w:rPr>
              <w:t>speciālistu</w:t>
            </w:r>
            <w:proofErr w:type="spellEnd"/>
            <w:r w:rsidRPr="000E1858">
              <w:rPr>
                <w:bCs/>
                <w:sz w:val="24"/>
                <w:szCs w:val="24"/>
                <w:lang w:eastAsia="x-none"/>
              </w:rPr>
              <w:t xml:space="preserve"> </w:t>
            </w:r>
            <w:proofErr w:type="spellStart"/>
            <w:r w:rsidRPr="000E1858">
              <w:rPr>
                <w:bCs/>
                <w:sz w:val="24"/>
                <w:szCs w:val="24"/>
                <w:lang w:eastAsia="x-none"/>
              </w:rPr>
              <w:t>pienākumi</w:t>
            </w:r>
            <w:proofErr w:type="spellEnd"/>
            <w:r w:rsidRPr="000E1858">
              <w:rPr>
                <w:bCs/>
                <w:sz w:val="24"/>
                <w:szCs w:val="24"/>
                <w:lang w:eastAsia="x-none"/>
              </w:rPr>
              <w:t xml:space="preserve"> </w:t>
            </w:r>
            <w:proofErr w:type="spellStart"/>
            <w:r w:rsidRPr="000E1858">
              <w:rPr>
                <w:bCs/>
                <w:sz w:val="24"/>
                <w:szCs w:val="24"/>
                <w:lang w:eastAsia="x-none"/>
              </w:rPr>
              <w:t>neatbilst</w:t>
            </w:r>
            <w:proofErr w:type="spellEnd"/>
            <w:r w:rsidRPr="000E1858">
              <w:rPr>
                <w:bCs/>
                <w:sz w:val="24"/>
                <w:szCs w:val="24"/>
                <w:lang w:eastAsia="x-none"/>
              </w:rPr>
              <w:t xml:space="preserve"> </w:t>
            </w:r>
            <w:proofErr w:type="spellStart"/>
            <w:r w:rsidRPr="000E1858">
              <w:rPr>
                <w:bCs/>
                <w:sz w:val="24"/>
                <w:szCs w:val="24"/>
                <w:lang w:eastAsia="x-none"/>
              </w:rPr>
              <w:t>viena</w:t>
            </w:r>
            <w:proofErr w:type="spellEnd"/>
            <w:r w:rsidRPr="000E1858">
              <w:rPr>
                <w:bCs/>
                <w:sz w:val="24"/>
                <w:szCs w:val="24"/>
                <w:lang w:eastAsia="x-none"/>
              </w:rPr>
              <w:t xml:space="preserve"> </w:t>
            </w:r>
            <w:proofErr w:type="spellStart"/>
            <w:r w:rsidRPr="000E1858">
              <w:rPr>
                <w:bCs/>
                <w:sz w:val="24"/>
                <w:szCs w:val="24"/>
                <w:lang w:eastAsia="x-none"/>
              </w:rPr>
              <w:t>Izdevuma</w:t>
            </w:r>
            <w:proofErr w:type="spellEnd"/>
            <w:r w:rsidRPr="000E1858">
              <w:rPr>
                <w:bCs/>
                <w:sz w:val="24"/>
                <w:szCs w:val="24"/>
                <w:lang w:eastAsia="x-none"/>
              </w:rPr>
              <w:t xml:space="preserve"> </w:t>
            </w:r>
            <w:proofErr w:type="spellStart"/>
            <w:r w:rsidRPr="000E1858">
              <w:rPr>
                <w:bCs/>
                <w:sz w:val="24"/>
                <w:szCs w:val="24"/>
                <w:lang w:eastAsia="x-none"/>
              </w:rPr>
              <w:t>numura</w:t>
            </w:r>
            <w:proofErr w:type="spellEnd"/>
            <w:r w:rsidRPr="000E1858">
              <w:rPr>
                <w:bCs/>
                <w:sz w:val="24"/>
                <w:szCs w:val="24"/>
                <w:lang w:eastAsia="x-none"/>
              </w:rPr>
              <w:t xml:space="preserve"> </w:t>
            </w:r>
            <w:proofErr w:type="spellStart"/>
            <w:r w:rsidRPr="000E1858">
              <w:rPr>
                <w:bCs/>
                <w:sz w:val="24"/>
                <w:szCs w:val="24"/>
                <w:lang w:eastAsia="x-none"/>
              </w:rPr>
              <w:t>izstrādāšanas</w:t>
            </w:r>
            <w:proofErr w:type="spellEnd"/>
            <w:r w:rsidRPr="000E1858">
              <w:rPr>
                <w:bCs/>
                <w:sz w:val="24"/>
                <w:szCs w:val="24"/>
                <w:lang w:eastAsia="x-none"/>
              </w:rPr>
              <w:t xml:space="preserve"> un </w:t>
            </w:r>
            <w:proofErr w:type="spellStart"/>
            <w:r w:rsidRPr="000E1858">
              <w:rPr>
                <w:bCs/>
                <w:sz w:val="24"/>
                <w:szCs w:val="24"/>
                <w:lang w:eastAsia="x-none"/>
              </w:rPr>
              <w:t>izdošanas</w:t>
            </w:r>
            <w:proofErr w:type="spellEnd"/>
            <w:r w:rsidRPr="000E1858">
              <w:rPr>
                <w:bCs/>
                <w:sz w:val="24"/>
                <w:szCs w:val="24"/>
                <w:lang w:eastAsia="x-none"/>
              </w:rPr>
              <w:t xml:space="preserve"> </w:t>
            </w:r>
            <w:proofErr w:type="spellStart"/>
            <w:r w:rsidRPr="000E1858">
              <w:rPr>
                <w:bCs/>
                <w:sz w:val="24"/>
                <w:szCs w:val="24"/>
                <w:lang w:eastAsia="x-none"/>
              </w:rPr>
              <w:t>ciklam</w:t>
            </w:r>
            <w:proofErr w:type="spellEnd"/>
            <w:r w:rsidRPr="000E1858">
              <w:rPr>
                <w:bCs/>
                <w:sz w:val="24"/>
                <w:szCs w:val="24"/>
                <w:lang w:eastAsia="x-none"/>
              </w:rPr>
              <w:t>.</w:t>
            </w:r>
          </w:p>
        </w:tc>
        <w:tc>
          <w:tcPr>
            <w:tcW w:w="596" w:type="dxa"/>
            <w:gridSpan w:val="2"/>
            <w:tcBorders>
              <w:top w:val="single" w:sz="4" w:space="0" w:color="auto"/>
              <w:left w:val="single" w:sz="4" w:space="0" w:color="auto"/>
              <w:right w:val="single" w:sz="4" w:space="0" w:color="auto"/>
            </w:tcBorders>
            <w:vAlign w:val="center"/>
          </w:tcPr>
          <w:p w14:paraId="795E191E" w14:textId="77777777" w:rsidR="00A557E6" w:rsidRPr="000E1858" w:rsidRDefault="00A557E6" w:rsidP="002256CC">
            <w:pPr>
              <w:jc w:val="center"/>
              <w:rPr>
                <w:b/>
                <w:bCs/>
                <w:sz w:val="24"/>
                <w:szCs w:val="24"/>
                <w:lang w:eastAsia="x-none"/>
              </w:rPr>
            </w:pPr>
            <w:r w:rsidRPr="000E1858">
              <w:rPr>
                <w:b/>
                <w:bCs/>
                <w:sz w:val="24"/>
                <w:szCs w:val="24"/>
                <w:lang w:eastAsia="x-none"/>
              </w:rPr>
              <w:t>1</w:t>
            </w:r>
          </w:p>
        </w:tc>
      </w:tr>
      <w:tr w:rsidR="00A557E6" w:rsidRPr="000E1858" w14:paraId="28A4F577" w14:textId="77777777" w:rsidTr="002256CC">
        <w:tc>
          <w:tcPr>
            <w:tcW w:w="576" w:type="dxa"/>
            <w:tcBorders>
              <w:top w:val="single" w:sz="4" w:space="0" w:color="auto"/>
              <w:left w:val="single" w:sz="4" w:space="0" w:color="auto"/>
              <w:right w:val="single" w:sz="4" w:space="0" w:color="auto"/>
            </w:tcBorders>
            <w:vAlign w:val="center"/>
          </w:tcPr>
          <w:p w14:paraId="6FD0E6E7" w14:textId="77777777" w:rsidR="00A557E6" w:rsidRPr="000E1858" w:rsidRDefault="00A557E6" w:rsidP="002256CC">
            <w:pPr>
              <w:autoSpaceDN w:val="0"/>
              <w:jc w:val="center"/>
              <w:rPr>
                <w:sz w:val="24"/>
                <w:szCs w:val="24"/>
              </w:rPr>
            </w:pPr>
            <w:r w:rsidRPr="000E1858">
              <w:rPr>
                <w:sz w:val="24"/>
                <w:szCs w:val="24"/>
              </w:rPr>
              <w:t>2.3.</w:t>
            </w:r>
          </w:p>
        </w:tc>
        <w:tc>
          <w:tcPr>
            <w:tcW w:w="9048" w:type="dxa"/>
            <w:gridSpan w:val="5"/>
            <w:tcBorders>
              <w:top w:val="single" w:sz="4" w:space="0" w:color="auto"/>
              <w:left w:val="single" w:sz="4" w:space="0" w:color="auto"/>
              <w:right w:val="single" w:sz="4" w:space="0" w:color="auto"/>
            </w:tcBorders>
            <w:vAlign w:val="center"/>
          </w:tcPr>
          <w:p w14:paraId="3C37181D" w14:textId="4F7D7117" w:rsidR="00A557E6" w:rsidRPr="000E1858" w:rsidRDefault="00A557E6" w:rsidP="002256CC">
            <w:pPr>
              <w:jc w:val="both"/>
              <w:rPr>
                <w:b/>
                <w:bCs/>
                <w:sz w:val="24"/>
                <w:szCs w:val="24"/>
                <w:lang w:eastAsia="x-none"/>
              </w:rPr>
            </w:pPr>
            <w:proofErr w:type="spellStart"/>
            <w:r w:rsidRPr="000E1858">
              <w:rPr>
                <w:b/>
                <w:bCs/>
                <w:sz w:val="24"/>
                <w:szCs w:val="24"/>
                <w:lang w:eastAsia="x-none"/>
              </w:rPr>
              <w:t>Izpratne</w:t>
            </w:r>
            <w:proofErr w:type="spellEnd"/>
            <w:r w:rsidRPr="000E1858">
              <w:rPr>
                <w:b/>
                <w:bCs/>
                <w:sz w:val="24"/>
                <w:szCs w:val="24"/>
                <w:lang w:eastAsia="x-none"/>
              </w:rPr>
              <w:t xml:space="preserve"> par </w:t>
            </w:r>
            <w:proofErr w:type="spellStart"/>
            <w:r w:rsidRPr="000E1858">
              <w:rPr>
                <w:b/>
                <w:bCs/>
                <w:sz w:val="24"/>
                <w:szCs w:val="24"/>
                <w:lang w:eastAsia="x-none"/>
              </w:rPr>
              <w:t>rakstu</w:t>
            </w:r>
            <w:proofErr w:type="spellEnd"/>
            <w:r w:rsidRPr="000E1858">
              <w:rPr>
                <w:b/>
                <w:bCs/>
                <w:sz w:val="24"/>
                <w:szCs w:val="24"/>
                <w:lang w:eastAsia="x-none"/>
              </w:rPr>
              <w:t xml:space="preserve"> </w:t>
            </w:r>
            <w:proofErr w:type="spellStart"/>
            <w:r w:rsidRPr="000E1858">
              <w:rPr>
                <w:b/>
                <w:bCs/>
                <w:sz w:val="24"/>
                <w:szCs w:val="24"/>
                <w:lang w:eastAsia="x-none"/>
              </w:rPr>
              <w:t>sagatavošanu</w:t>
            </w:r>
            <w:proofErr w:type="spellEnd"/>
            <w:r w:rsidRPr="000E1858">
              <w:rPr>
                <w:b/>
                <w:bCs/>
                <w:sz w:val="24"/>
                <w:szCs w:val="24"/>
                <w:lang w:eastAsia="x-none"/>
              </w:rPr>
              <w:t xml:space="preserve"> </w:t>
            </w:r>
            <w:proofErr w:type="spellStart"/>
            <w:r w:rsidRPr="000E1858">
              <w:rPr>
                <w:b/>
                <w:bCs/>
                <w:sz w:val="24"/>
                <w:szCs w:val="24"/>
                <w:lang w:eastAsia="x-none"/>
              </w:rPr>
              <w:t>pirmajam</w:t>
            </w:r>
            <w:proofErr w:type="spellEnd"/>
            <w:r w:rsidRPr="000E1858">
              <w:rPr>
                <w:b/>
                <w:bCs/>
                <w:sz w:val="24"/>
                <w:szCs w:val="24"/>
                <w:lang w:eastAsia="x-none"/>
              </w:rPr>
              <w:t xml:space="preserve"> </w:t>
            </w:r>
            <w:proofErr w:type="spellStart"/>
            <w:r w:rsidRPr="000E1858">
              <w:rPr>
                <w:b/>
                <w:bCs/>
                <w:sz w:val="24"/>
                <w:szCs w:val="24"/>
                <w:lang w:eastAsia="x-none"/>
              </w:rPr>
              <w:t>Izdevuma</w:t>
            </w:r>
            <w:proofErr w:type="spellEnd"/>
            <w:r w:rsidRPr="000E1858">
              <w:rPr>
                <w:b/>
                <w:bCs/>
                <w:sz w:val="24"/>
                <w:szCs w:val="24"/>
                <w:lang w:eastAsia="x-none"/>
              </w:rPr>
              <w:t xml:space="preserve"> </w:t>
            </w:r>
            <w:proofErr w:type="spellStart"/>
            <w:r w:rsidRPr="000E1858">
              <w:rPr>
                <w:b/>
                <w:bCs/>
                <w:sz w:val="24"/>
                <w:szCs w:val="24"/>
                <w:lang w:eastAsia="x-none"/>
              </w:rPr>
              <w:t>numuram</w:t>
            </w:r>
            <w:proofErr w:type="spellEnd"/>
            <w:r w:rsidRPr="000E1858">
              <w:rPr>
                <w:b/>
                <w:bCs/>
                <w:sz w:val="24"/>
                <w:szCs w:val="24"/>
                <w:lang w:eastAsia="x-none"/>
              </w:rPr>
              <w:t xml:space="preserve"> </w:t>
            </w:r>
            <w:proofErr w:type="spellStart"/>
            <w:r w:rsidRPr="000E1858">
              <w:rPr>
                <w:b/>
                <w:bCs/>
                <w:sz w:val="24"/>
                <w:szCs w:val="24"/>
                <w:lang w:eastAsia="x-none"/>
              </w:rPr>
              <w:t>uz</w:t>
            </w:r>
            <w:proofErr w:type="spellEnd"/>
            <w:r w:rsidRPr="000E1858">
              <w:rPr>
                <w:b/>
                <w:bCs/>
                <w:sz w:val="24"/>
                <w:szCs w:val="24"/>
                <w:lang w:eastAsia="x-none"/>
              </w:rPr>
              <w:t xml:space="preserve"> 2025.gada </w:t>
            </w:r>
            <w:proofErr w:type="gramStart"/>
            <w:r w:rsidRPr="000E1858">
              <w:rPr>
                <w:b/>
                <w:bCs/>
                <w:sz w:val="24"/>
                <w:szCs w:val="24"/>
                <w:lang w:eastAsia="x-none"/>
              </w:rPr>
              <w:t>1</w:t>
            </w:r>
            <w:r w:rsidR="003939CD" w:rsidRPr="000E1858">
              <w:rPr>
                <w:b/>
                <w:bCs/>
                <w:sz w:val="24"/>
                <w:szCs w:val="24"/>
                <w:lang w:eastAsia="x-none"/>
              </w:rPr>
              <w:t>5</w:t>
            </w:r>
            <w:r w:rsidRPr="000E1858">
              <w:rPr>
                <w:b/>
                <w:bCs/>
                <w:sz w:val="24"/>
                <w:szCs w:val="24"/>
                <w:lang w:eastAsia="x-none"/>
              </w:rPr>
              <w:t>.martu</w:t>
            </w:r>
            <w:proofErr w:type="gramEnd"/>
            <w:r w:rsidRPr="000E1858">
              <w:rPr>
                <w:b/>
                <w:bCs/>
                <w:sz w:val="24"/>
                <w:szCs w:val="24"/>
                <w:lang w:eastAsia="x-none"/>
              </w:rPr>
              <w:t xml:space="preserve"> (</w:t>
            </w:r>
            <w:proofErr w:type="spellStart"/>
            <w:r w:rsidRPr="000E1858">
              <w:rPr>
                <w:b/>
                <w:bCs/>
                <w:sz w:val="24"/>
                <w:szCs w:val="24"/>
                <w:lang w:eastAsia="x-none"/>
              </w:rPr>
              <w:t>saskaņā</w:t>
            </w:r>
            <w:proofErr w:type="spellEnd"/>
            <w:r w:rsidRPr="000E1858">
              <w:rPr>
                <w:b/>
                <w:bCs/>
                <w:sz w:val="24"/>
                <w:szCs w:val="24"/>
                <w:lang w:eastAsia="x-none"/>
              </w:rPr>
              <w:t xml:space="preserve"> </w:t>
            </w:r>
            <w:proofErr w:type="spellStart"/>
            <w:r w:rsidRPr="000E1858">
              <w:rPr>
                <w:b/>
                <w:bCs/>
                <w:sz w:val="24"/>
                <w:szCs w:val="24"/>
                <w:lang w:eastAsia="x-none"/>
              </w:rPr>
              <w:t>ar</w:t>
            </w:r>
            <w:proofErr w:type="spellEnd"/>
            <w:r w:rsidRPr="000E1858">
              <w:rPr>
                <w:b/>
                <w:bCs/>
                <w:sz w:val="24"/>
                <w:szCs w:val="24"/>
                <w:lang w:eastAsia="x-none"/>
              </w:rPr>
              <w:t xml:space="preserve"> </w:t>
            </w:r>
            <w:proofErr w:type="spellStart"/>
            <w:r w:rsidRPr="000E1858">
              <w:rPr>
                <w:b/>
                <w:bCs/>
                <w:sz w:val="24"/>
                <w:szCs w:val="24"/>
                <w:lang w:eastAsia="x-none"/>
              </w:rPr>
              <w:t>Tehniskās</w:t>
            </w:r>
            <w:proofErr w:type="spellEnd"/>
            <w:r w:rsidRPr="000E1858">
              <w:rPr>
                <w:b/>
                <w:bCs/>
                <w:sz w:val="24"/>
                <w:szCs w:val="24"/>
                <w:lang w:eastAsia="x-none"/>
              </w:rPr>
              <w:t xml:space="preserve"> </w:t>
            </w:r>
            <w:proofErr w:type="spellStart"/>
            <w:r w:rsidRPr="000E1858">
              <w:rPr>
                <w:b/>
                <w:bCs/>
                <w:sz w:val="24"/>
                <w:szCs w:val="24"/>
                <w:lang w:eastAsia="x-none"/>
              </w:rPr>
              <w:t>specifikācijas</w:t>
            </w:r>
            <w:proofErr w:type="spellEnd"/>
            <w:r w:rsidRPr="000E1858">
              <w:rPr>
                <w:b/>
                <w:bCs/>
                <w:sz w:val="24"/>
                <w:szCs w:val="24"/>
                <w:lang w:eastAsia="x-none"/>
              </w:rPr>
              <w:t xml:space="preserve"> 5.3. un 5.6.</w:t>
            </w:r>
            <w:r w:rsidR="006D5692" w:rsidRPr="000E1858">
              <w:rPr>
                <w:b/>
                <w:bCs/>
                <w:sz w:val="24"/>
                <w:szCs w:val="24"/>
                <w:lang w:eastAsia="x-none"/>
              </w:rPr>
              <w:t xml:space="preserve"> </w:t>
            </w:r>
            <w:proofErr w:type="spellStart"/>
            <w:r w:rsidRPr="000E1858">
              <w:rPr>
                <w:b/>
                <w:bCs/>
                <w:sz w:val="24"/>
                <w:szCs w:val="24"/>
                <w:lang w:eastAsia="x-none"/>
              </w:rPr>
              <w:t>apakšpunktu</w:t>
            </w:r>
            <w:proofErr w:type="spellEnd"/>
            <w:r w:rsidRPr="000E1858">
              <w:rPr>
                <w:b/>
                <w:bCs/>
                <w:sz w:val="24"/>
                <w:szCs w:val="24"/>
                <w:lang w:eastAsia="x-none"/>
              </w:rPr>
              <w:t xml:space="preserve">) </w:t>
            </w:r>
            <w:r w:rsidRPr="000E1858">
              <w:rPr>
                <w:bCs/>
                <w:sz w:val="24"/>
                <w:szCs w:val="24"/>
                <w:lang w:eastAsia="x-none"/>
              </w:rPr>
              <w:t>(K3)</w:t>
            </w:r>
            <w:r w:rsidRPr="000E1858">
              <w:rPr>
                <w:b/>
                <w:bCs/>
                <w:sz w:val="24"/>
                <w:szCs w:val="24"/>
                <w:lang w:eastAsia="x-none"/>
              </w:rPr>
              <w:t xml:space="preserve"> </w:t>
            </w:r>
            <w:r w:rsidRPr="000E1858">
              <w:rPr>
                <w:bCs/>
                <w:i/>
                <w:sz w:val="24"/>
                <w:szCs w:val="24"/>
                <w:lang w:eastAsia="x-none"/>
              </w:rPr>
              <w:t>(</w:t>
            </w:r>
            <w:proofErr w:type="spellStart"/>
            <w:r w:rsidRPr="000E1858">
              <w:rPr>
                <w:bCs/>
                <w:i/>
                <w:sz w:val="24"/>
                <w:szCs w:val="24"/>
                <w:lang w:eastAsia="x-none"/>
              </w:rPr>
              <w:t>maksimālais</w:t>
            </w:r>
            <w:proofErr w:type="spellEnd"/>
            <w:r w:rsidRPr="000E1858">
              <w:rPr>
                <w:bCs/>
                <w:i/>
                <w:sz w:val="24"/>
                <w:szCs w:val="24"/>
                <w:lang w:eastAsia="x-none"/>
              </w:rPr>
              <w:t xml:space="preserve"> </w:t>
            </w:r>
            <w:proofErr w:type="spellStart"/>
            <w:r w:rsidRPr="000E1858">
              <w:rPr>
                <w:bCs/>
                <w:i/>
                <w:sz w:val="24"/>
                <w:szCs w:val="24"/>
                <w:lang w:eastAsia="x-none"/>
              </w:rPr>
              <w:t>punktu</w:t>
            </w:r>
            <w:proofErr w:type="spellEnd"/>
            <w:r w:rsidRPr="000E1858">
              <w:rPr>
                <w:bCs/>
                <w:i/>
                <w:sz w:val="24"/>
                <w:szCs w:val="24"/>
                <w:lang w:eastAsia="x-none"/>
              </w:rPr>
              <w:t xml:space="preserve"> </w:t>
            </w:r>
            <w:proofErr w:type="spellStart"/>
            <w:r w:rsidRPr="000E1858">
              <w:rPr>
                <w:bCs/>
                <w:i/>
                <w:sz w:val="24"/>
                <w:szCs w:val="24"/>
                <w:lang w:eastAsia="x-none"/>
              </w:rPr>
              <w:t>skaits</w:t>
            </w:r>
            <w:proofErr w:type="spellEnd"/>
            <w:r w:rsidRPr="000E1858">
              <w:rPr>
                <w:bCs/>
                <w:i/>
                <w:sz w:val="24"/>
                <w:szCs w:val="24"/>
                <w:lang w:eastAsia="x-none"/>
              </w:rPr>
              <w:t xml:space="preserve"> </w:t>
            </w:r>
            <w:proofErr w:type="gramStart"/>
            <w:r w:rsidRPr="000E1858">
              <w:rPr>
                <w:bCs/>
                <w:i/>
                <w:sz w:val="24"/>
                <w:szCs w:val="24"/>
                <w:lang w:eastAsia="x-none"/>
              </w:rPr>
              <w:t>10 )</w:t>
            </w:r>
            <w:proofErr w:type="gramEnd"/>
          </w:p>
        </w:tc>
      </w:tr>
      <w:tr w:rsidR="00A557E6" w:rsidRPr="000E1858" w14:paraId="0DBF2D7D" w14:textId="77777777" w:rsidTr="002256CC">
        <w:tc>
          <w:tcPr>
            <w:tcW w:w="9028" w:type="dxa"/>
            <w:gridSpan w:val="4"/>
            <w:tcBorders>
              <w:top w:val="single" w:sz="4" w:space="0" w:color="auto"/>
              <w:left w:val="single" w:sz="4" w:space="0" w:color="auto"/>
              <w:right w:val="single" w:sz="4" w:space="0" w:color="auto"/>
            </w:tcBorders>
            <w:shd w:val="clear" w:color="auto" w:fill="FFFFFF" w:themeFill="background1"/>
            <w:vAlign w:val="center"/>
          </w:tcPr>
          <w:p w14:paraId="5B69A368" w14:textId="74EC13CA" w:rsidR="00A557E6" w:rsidRPr="000E1858" w:rsidRDefault="00A557E6" w:rsidP="002256CC">
            <w:pPr>
              <w:jc w:val="both"/>
              <w:rPr>
                <w:bCs/>
                <w:sz w:val="24"/>
                <w:szCs w:val="24"/>
                <w:lang w:eastAsia="x-none"/>
              </w:rPr>
            </w:pPr>
            <w:r w:rsidRPr="000E1858">
              <w:rPr>
                <w:bCs/>
                <w:sz w:val="24"/>
                <w:szCs w:val="24"/>
                <w:lang w:eastAsia="x-none"/>
              </w:rPr>
              <w:lastRenderedPageBreak/>
              <w:t>2.3.1.</w:t>
            </w:r>
            <w:r w:rsidRPr="000E1858">
              <w:t xml:space="preserve"> </w:t>
            </w:r>
            <w:proofErr w:type="spellStart"/>
            <w:r w:rsidRPr="000E1858">
              <w:rPr>
                <w:bCs/>
                <w:sz w:val="24"/>
                <w:szCs w:val="24"/>
                <w:lang w:eastAsia="x-none"/>
              </w:rPr>
              <w:t>Pretendents</w:t>
            </w:r>
            <w:proofErr w:type="spellEnd"/>
            <w:r w:rsidRPr="000E1858">
              <w:rPr>
                <w:bCs/>
                <w:sz w:val="24"/>
                <w:szCs w:val="24"/>
                <w:lang w:eastAsia="x-none"/>
              </w:rPr>
              <w:t xml:space="preserve"> </w:t>
            </w:r>
            <w:proofErr w:type="spellStart"/>
            <w:r w:rsidRPr="000E1858">
              <w:rPr>
                <w:bCs/>
                <w:sz w:val="24"/>
                <w:szCs w:val="24"/>
                <w:lang w:eastAsia="x-none"/>
              </w:rPr>
              <w:t>ir</w:t>
            </w:r>
            <w:proofErr w:type="spellEnd"/>
            <w:r w:rsidRPr="000E1858">
              <w:rPr>
                <w:bCs/>
                <w:sz w:val="24"/>
                <w:szCs w:val="24"/>
                <w:lang w:eastAsia="x-none"/>
              </w:rPr>
              <w:t xml:space="preserve"> </w:t>
            </w:r>
            <w:proofErr w:type="spellStart"/>
            <w:r w:rsidRPr="000E1858">
              <w:rPr>
                <w:bCs/>
                <w:sz w:val="24"/>
                <w:szCs w:val="24"/>
                <w:lang w:eastAsia="x-none"/>
              </w:rPr>
              <w:t>sniedzis</w:t>
            </w:r>
            <w:proofErr w:type="spellEnd"/>
            <w:r w:rsidRPr="000E1858">
              <w:rPr>
                <w:bCs/>
                <w:sz w:val="24"/>
                <w:szCs w:val="24"/>
                <w:lang w:eastAsia="x-none"/>
              </w:rPr>
              <w:t xml:space="preserve"> </w:t>
            </w:r>
            <w:proofErr w:type="spellStart"/>
            <w:r w:rsidRPr="000E1858">
              <w:rPr>
                <w:bCs/>
                <w:sz w:val="24"/>
                <w:szCs w:val="24"/>
                <w:lang w:eastAsia="x-none"/>
              </w:rPr>
              <w:t>rakstu</w:t>
            </w:r>
            <w:proofErr w:type="spellEnd"/>
            <w:r w:rsidRPr="000E1858">
              <w:rPr>
                <w:bCs/>
                <w:sz w:val="24"/>
                <w:szCs w:val="24"/>
                <w:lang w:eastAsia="x-none"/>
              </w:rPr>
              <w:t xml:space="preserve"> </w:t>
            </w:r>
            <w:proofErr w:type="spellStart"/>
            <w:r w:rsidRPr="000E1858">
              <w:rPr>
                <w:bCs/>
                <w:sz w:val="24"/>
                <w:szCs w:val="24"/>
                <w:lang w:eastAsia="x-none"/>
              </w:rPr>
              <w:t>uzskaitījumu</w:t>
            </w:r>
            <w:proofErr w:type="spellEnd"/>
            <w:r w:rsidRPr="000E1858">
              <w:rPr>
                <w:bCs/>
                <w:sz w:val="24"/>
                <w:szCs w:val="24"/>
                <w:lang w:eastAsia="x-none"/>
              </w:rPr>
              <w:t xml:space="preserve"> </w:t>
            </w:r>
            <w:proofErr w:type="spellStart"/>
            <w:r w:rsidRPr="000E1858">
              <w:rPr>
                <w:bCs/>
                <w:sz w:val="24"/>
                <w:szCs w:val="24"/>
                <w:lang w:eastAsia="x-none"/>
              </w:rPr>
              <w:t>pirmajam</w:t>
            </w:r>
            <w:proofErr w:type="spellEnd"/>
            <w:r w:rsidRPr="000E1858">
              <w:rPr>
                <w:bCs/>
                <w:sz w:val="24"/>
                <w:szCs w:val="24"/>
                <w:lang w:eastAsia="x-none"/>
              </w:rPr>
              <w:t xml:space="preserve"> </w:t>
            </w:r>
            <w:proofErr w:type="spellStart"/>
            <w:r w:rsidRPr="000E1858">
              <w:rPr>
                <w:bCs/>
                <w:sz w:val="24"/>
                <w:szCs w:val="24"/>
                <w:lang w:eastAsia="x-none"/>
              </w:rPr>
              <w:t>Izdevuma</w:t>
            </w:r>
            <w:proofErr w:type="spellEnd"/>
            <w:r w:rsidRPr="000E1858">
              <w:rPr>
                <w:bCs/>
                <w:sz w:val="24"/>
                <w:szCs w:val="24"/>
                <w:lang w:eastAsia="x-none"/>
              </w:rPr>
              <w:t xml:space="preserve"> </w:t>
            </w:r>
            <w:proofErr w:type="spellStart"/>
            <w:r w:rsidRPr="000E1858">
              <w:rPr>
                <w:bCs/>
                <w:sz w:val="24"/>
                <w:szCs w:val="24"/>
                <w:lang w:eastAsia="x-none"/>
              </w:rPr>
              <w:t>numuram</w:t>
            </w:r>
            <w:proofErr w:type="spellEnd"/>
            <w:r w:rsidRPr="000E1858">
              <w:rPr>
                <w:bCs/>
                <w:sz w:val="24"/>
                <w:szCs w:val="24"/>
                <w:lang w:eastAsia="x-none"/>
              </w:rPr>
              <w:t xml:space="preserve"> </w:t>
            </w:r>
            <w:proofErr w:type="spellStart"/>
            <w:r w:rsidRPr="000E1858">
              <w:rPr>
                <w:bCs/>
                <w:sz w:val="24"/>
                <w:szCs w:val="24"/>
                <w:lang w:eastAsia="x-none"/>
              </w:rPr>
              <w:t>uz</w:t>
            </w:r>
            <w:proofErr w:type="spellEnd"/>
            <w:r w:rsidRPr="000E1858">
              <w:rPr>
                <w:bCs/>
                <w:sz w:val="24"/>
                <w:szCs w:val="24"/>
                <w:lang w:eastAsia="x-none"/>
              </w:rPr>
              <w:t xml:space="preserve"> 2025.gada </w:t>
            </w:r>
            <w:proofErr w:type="gramStart"/>
            <w:r w:rsidRPr="000E1858">
              <w:rPr>
                <w:bCs/>
                <w:sz w:val="24"/>
                <w:szCs w:val="24"/>
                <w:lang w:eastAsia="x-none"/>
              </w:rPr>
              <w:t>1</w:t>
            </w:r>
            <w:r w:rsidR="00951303" w:rsidRPr="000E1858">
              <w:rPr>
                <w:bCs/>
                <w:sz w:val="24"/>
                <w:szCs w:val="24"/>
                <w:lang w:eastAsia="x-none"/>
              </w:rPr>
              <w:t>5</w:t>
            </w:r>
            <w:r w:rsidRPr="000E1858">
              <w:rPr>
                <w:bCs/>
                <w:sz w:val="24"/>
                <w:szCs w:val="24"/>
                <w:lang w:eastAsia="x-none"/>
              </w:rPr>
              <w:t>.martu</w:t>
            </w:r>
            <w:proofErr w:type="gramEnd"/>
            <w:r w:rsidRPr="000E1858">
              <w:rPr>
                <w:bCs/>
                <w:sz w:val="24"/>
                <w:szCs w:val="24"/>
                <w:lang w:eastAsia="x-none"/>
              </w:rPr>
              <w:t xml:space="preserve"> </w:t>
            </w:r>
            <w:proofErr w:type="spellStart"/>
            <w:r w:rsidRPr="000E1858">
              <w:rPr>
                <w:bCs/>
                <w:sz w:val="24"/>
                <w:szCs w:val="24"/>
                <w:lang w:eastAsia="x-none"/>
              </w:rPr>
              <w:t>atbilstoši</w:t>
            </w:r>
            <w:proofErr w:type="spellEnd"/>
            <w:r w:rsidRPr="000E1858">
              <w:rPr>
                <w:bCs/>
                <w:sz w:val="24"/>
                <w:szCs w:val="24"/>
                <w:lang w:eastAsia="x-none"/>
              </w:rPr>
              <w:t xml:space="preserve"> </w:t>
            </w:r>
            <w:proofErr w:type="spellStart"/>
            <w:r w:rsidRPr="000E1858">
              <w:rPr>
                <w:bCs/>
                <w:sz w:val="24"/>
                <w:szCs w:val="24"/>
                <w:lang w:eastAsia="x-none"/>
              </w:rPr>
              <w:t>Tehniskajā</w:t>
            </w:r>
            <w:proofErr w:type="spellEnd"/>
            <w:r w:rsidRPr="000E1858">
              <w:rPr>
                <w:bCs/>
                <w:sz w:val="24"/>
                <w:szCs w:val="24"/>
                <w:lang w:eastAsia="x-none"/>
              </w:rPr>
              <w:t xml:space="preserve"> </w:t>
            </w:r>
            <w:proofErr w:type="spellStart"/>
            <w:r w:rsidRPr="000E1858">
              <w:rPr>
                <w:bCs/>
                <w:sz w:val="24"/>
                <w:szCs w:val="24"/>
                <w:lang w:eastAsia="x-none"/>
              </w:rPr>
              <w:t>specifikācijā</w:t>
            </w:r>
            <w:proofErr w:type="spellEnd"/>
            <w:r w:rsidRPr="000E1858">
              <w:rPr>
                <w:bCs/>
                <w:sz w:val="24"/>
                <w:szCs w:val="24"/>
                <w:lang w:eastAsia="x-none"/>
              </w:rPr>
              <w:t xml:space="preserve"> 5.3. un 5.</w:t>
            </w:r>
            <w:proofErr w:type="gramStart"/>
            <w:r w:rsidRPr="000E1858">
              <w:rPr>
                <w:bCs/>
                <w:sz w:val="24"/>
                <w:szCs w:val="24"/>
                <w:lang w:eastAsia="x-none"/>
              </w:rPr>
              <w:t>6.apakšpunktos</w:t>
            </w:r>
            <w:proofErr w:type="gramEnd"/>
            <w:r w:rsidRPr="000E1858">
              <w:rPr>
                <w:bCs/>
                <w:sz w:val="24"/>
                <w:szCs w:val="24"/>
                <w:lang w:eastAsia="x-none"/>
              </w:rPr>
              <w:t xml:space="preserve"> </w:t>
            </w:r>
            <w:proofErr w:type="spellStart"/>
            <w:r w:rsidRPr="000E1858">
              <w:rPr>
                <w:bCs/>
                <w:sz w:val="24"/>
                <w:szCs w:val="24"/>
                <w:lang w:eastAsia="x-none"/>
              </w:rPr>
              <w:t>noteiktajām</w:t>
            </w:r>
            <w:proofErr w:type="spellEnd"/>
            <w:r w:rsidRPr="000E1858">
              <w:rPr>
                <w:bCs/>
                <w:sz w:val="24"/>
                <w:szCs w:val="24"/>
                <w:lang w:eastAsia="x-none"/>
              </w:rPr>
              <w:t xml:space="preserve"> </w:t>
            </w:r>
            <w:proofErr w:type="spellStart"/>
            <w:r w:rsidRPr="000E1858">
              <w:rPr>
                <w:bCs/>
                <w:sz w:val="24"/>
                <w:szCs w:val="24"/>
                <w:lang w:eastAsia="x-none"/>
              </w:rPr>
              <w:t>minimālām</w:t>
            </w:r>
            <w:proofErr w:type="spellEnd"/>
            <w:r w:rsidRPr="000E1858">
              <w:rPr>
                <w:bCs/>
                <w:sz w:val="24"/>
                <w:szCs w:val="24"/>
                <w:lang w:eastAsia="x-none"/>
              </w:rPr>
              <w:t xml:space="preserve"> </w:t>
            </w:r>
            <w:proofErr w:type="spellStart"/>
            <w:r w:rsidRPr="000E1858">
              <w:rPr>
                <w:bCs/>
                <w:sz w:val="24"/>
                <w:szCs w:val="24"/>
                <w:lang w:eastAsia="x-none"/>
              </w:rPr>
              <w:t>prasībām</w:t>
            </w:r>
            <w:proofErr w:type="spellEnd"/>
            <w:r w:rsidRPr="000E1858">
              <w:rPr>
                <w:bCs/>
                <w:sz w:val="24"/>
                <w:szCs w:val="24"/>
                <w:lang w:eastAsia="x-none"/>
              </w:rPr>
              <w:t>.</w:t>
            </w:r>
          </w:p>
        </w:tc>
        <w:tc>
          <w:tcPr>
            <w:tcW w:w="596" w:type="dxa"/>
            <w:gridSpan w:val="2"/>
            <w:tcBorders>
              <w:top w:val="single" w:sz="4" w:space="0" w:color="auto"/>
              <w:left w:val="single" w:sz="4" w:space="0" w:color="auto"/>
              <w:right w:val="single" w:sz="4" w:space="0" w:color="auto"/>
            </w:tcBorders>
            <w:vAlign w:val="center"/>
          </w:tcPr>
          <w:p w14:paraId="7EAEAA10" w14:textId="77777777" w:rsidR="00A557E6" w:rsidRPr="000E1858" w:rsidRDefault="00A557E6" w:rsidP="002256CC">
            <w:pPr>
              <w:jc w:val="center"/>
              <w:rPr>
                <w:b/>
                <w:bCs/>
                <w:sz w:val="24"/>
                <w:szCs w:val="24"/>
                <w:lang w:eastAsia="x-none"/>
              </w:rPr>
            </w:pPr>
            <w:r w:rsidRPr="000E1858">
              <w:rPr>
                <w:b/>
                <w:bCs/>
                <w:sz w:val="24"/>
                <w:szCs w:val="24"/>
                <w:lang w:eastAsia="x-none"/>
              </w:rPr>
              <w:t>10</w:t>
            </w:r>
          </w:p>
        </w:tc>
      </w:tr>
      <w:tr w:rsidR="00A557E6" w:rsidRPr="000E1858" w14:paraId="0E3B02A2" w14:textId="77777777" w:rsidTr="002256CC">
        <w:tc>
          <w:tcPr>
            <w:tcW w:w="9028" w:type="dxa"/>
            <w:gridSpan w:val="4"/>
            <w:tcBorders>
              <w:top w:val="single" w:sz="4" w:space="0" w:color="auto"/>
              <w:left w:val="single" w:sz="4" w:space="0" w:color="auto"/>
              <w:right w:val="single" w:sz="4" w:space="0" w:color="auto"/>
            </w:tcBorders>
            <w:shd w:val="clear" w:color="auto" w:fill="FFFFFF" w:themeFill="background1"/>
            <w:vAlign w:val="center"/>
          </w:tcPr>
          <w:p w14:paraId="7A40C9AE" w14:textId="3A5ED8E2" w:rsidR="00A557E6" w:rsidRPr="000E1858" w:rsidRDefault="00A557E6" w:rsidP="002256CC">
            <w:pPr>
              <w:jc w:val="both"/>
              <w:rPr>
                <w:bCs/>
                <w:sz w:val="24"/>
                <w:szCs w:val="24"/>
                <w:lang w:eastAsia="x-none"/>
              </w:rPr>
            </w:pPr>
            <w:r w:rsidRPr="000E1858">
              <w:rPr>
                <w:bCs/>
                <w:sz w:val="24"/>
                <w:szCs w:val="24"/>
                <w:lang w:eastAsia="x-none"/>
              </w:rPr>
              <w:t>2.3.2.</w:t>
            </w:r>
            <w:r w:rsidRPr="000E1858">
              <w:t xml:space="preserve"> </w:t>
            </w:r>
            <w:proofErr w:type="spellStart"/>
            <w:r w:rsidRPr="000E1858">
              <w:rPr>
                <w:bCs/>
                <w:sz w:val="24"/>
                <w:szCs w:val="24"/>
                <w:lang w:eastAsia="x-none"/>
              </w:rPr>
              <w:t>Pretendents</w:t>
            </w:r>
            <w:proofErr w:type="spellEnd"/>
            <w:r w:rsidRPr="000E1858">
              <w:rPr>
                <w:bCs/>
                <w:sz w:val="24"/>
                <w:szCs w:val="24"/>
                <w:lang w:eastAsia="x-none"/>
              </w:rPr>
              <w:t xml:space="preserve"> </w:t>
            </w:r>
            <w:proofErr w:type="spellStart"/>
            <w:r w:rsidRPr="000E1858">
              <w:rPr>
                <w:bCs/>
                <w:sz w:val="24"/>
                <w:szCs w:val="24"/>
                <w:lang w:eastAsia="x-none"/>
              </w:rPr>
              <w:t>tehniskajā</w:t>
            </w:r>
            <w:proofErr w:type="spellEnd"/>
            <w:r w:rsidRPr="000E1858">
              <w:rPr>
                <w:bCs/>
                <w:sz w:val="24"/>
                <w:szCs w:val="24"/>
                <w:lang w:eastAsia="x-none"/>
              </w:rPr>
              <w:t xml:space="preserve"> </w:t>
            </w:r>
            <w:proofErr w:type="spellStart"/>
            <w:r w:rsidRPr="000E1858">
              <w:rPr>
                <w:bCs/>
                <w:sz w:val="24"/>
                <w:szCs w:val="24"/>
                <w:lang w:eastAsia="x-none"/>
              </w:rPr>
              <w:t>piedāvājumā</w:t>
            </w:r>
            <w:proofErr w:type="spellEnd"/>
            <w:r w:rsidRPr="000E1858">
              <w:rPr>
                <w:bCs/>
                <w:sz w:val="24"/>
                <w:szCs w:val="24"/>
                <w:lang w:eastAsia="x-none"/>
              </w:rPr>
              <w:t xml:space="preserve"> nav </w:t>
            </w:r>
            <w:proofErr w:type="spellStart"/>
            <w:r w:rsidRPr="000E1858">
              <w:rPr>
                <w:bCs/>
                <w:sz w:val="24"/>
                <w:szCs w:val="24"/>
                <w:lang w:eastAsia="x-none"/>
              </w:rPr>
              <w:t>sniedzis</w:t>
            </w:r>
            <w:proofErr w:type="spellEnd"/>
            <w:r w:rsidRPr="000E1858">
              <w:rPr>
                <w:bCs/>
                <w:sz w:val="24"/>
                <w:szCs w:val="24"/>
                <w:lang w:eastAsia="x-none"/>
              </w:rPr>
              <w:t xml:space="preserve"> </w:t>
            </w:r>
            <w:proofErr w:type="spellStart"/>
            <w:r w:rsidRPr="000E1858">
              <w:rPr>
                <w:bCs/>
                <w:sz w:val="24"/>
                <w:szCs w:val="24"/>
                <w:lang w:eastAsia="x-none"/>
              </w:rPr>
              <w:t>rakstu</w:t>
            </w:r>
            <w:proofErr w:type="spellEnd"/>
            <w:r w:rsidRPr="000E1858">
              <w:rPr>
                <w:bCs/>
                <w:sz w:val="24"/>
                <w:szCs w:val="24"/>
                <w:lang w:eastAsia="x-none"/>
              </w:rPr>
              <w:t xml:space="preserve"> </w:t>
            </w:r>
            <w:proofErr w:type="spellStart"/>
            <w:r w:rsidRPr="000E1858">
              <w:rPr>
                <w:bCs/>
                <w:sz w:val="24"/>
                <w:szCs w:val="24"/>
                <w:lang w:eastAsia="x-none"/>
              </w:rPr>
              <w:t>uzskaitījumu</w:t>
            </w:r>
            <w:proofErr w:type="spellEnd"/>
            <w:r w:rsidRPr="000E1858">
              <w:rPr>
                <w:bCs/>
                <w:sz w:val="24"/>
                <w:szCs w:val="24"/>
                <w:lang w:eastAsia="x-none"/>
              </w:rPr>
              <w:t xml:space="preserve"> </w:t>
            </w:r>
            <w:proofErr w:type="spellStart"/>
            <w:r w:rsidRPr="000E1858">
              <w:rPr>
                <w:bCs/>
                <w:sz w:val="24"/>
                <w:szCs w:val="24"/>
                <w:lang w:eastAsia="x-none"/>
              </w:rPr>
              <w:t>pirmajam</w:t>
            </w:r>
            <w:proofErr w:type="spellEnd"/>
            <w:r w:rsidRPr="000E1858">
              <w:rPr>
                <w:bCs/>
                <w:sz w:val="24"/>
                <w:szCs w:val="24"/>
                <w:lang w:eastAsia="x-none"/>
              </w:rPr>
              <w:t xml:space="preserve"> </w:t>
            </w:r>
            <w:proofErr w:type="spellStart"/>
            <w:r w:rsidRPr="000E1858">
              <w:rPr>
                <w:bCs/>
                <w:sz w:val="24"/>
                <w:szCs w:val="24"/>
                <w:lang w:eastAsia="x-none"/>
              </w:rPr>
              <w:t>Izdevuma</w:t>
            </w:r>
            <w:proofErr w:type="spellEnd"/>
            <w:r w:rsidRPr="000E1858">
              <w:rPr>
                <w:bCs/>
                <w:sz w:val="24"/>
                <w:szCs w:val="24"/>
                <w:lang w:eastAsia="x-none"/>
              </w:rPr>
              <w:t xml:space="preserve"> </w:t>
            </w:r>
            <w:proofErr w:type="spellStart"/>
            <w:r w:rsidRPr="000E1858">
              <w:rPr>
                <w:bCs/>
                <w:sz w:val="24"/>
                <w:szCs w:val="24"/>
                <w:lang w:eastAsia="x-none"/>
              </w:rPr>
              <w:t>numuram</w:t>
            </w:r>
            <w:proofErr w:type="spellEnd"/>
            <w:r w:rsidRPr="000E1858">
              <w:rPr>
                <w:bCs/>
                <w:sz w:val="24"/>
                <w:szCs w:val="24"/>
                <w:lang w:eastAsia="x-none"/>
              </w:rPr>
              <w:t xml:space="preserve"> </w:t>
            </w:r>
            <w:proofErr w:type="spellStart"/>
            <w:r w:rsidRPr="000E1858">
              <w:rPr>
                <w:bCs/>
                <w:sz w:val="24"/>
                <w:szCs w:val="24"/>
                <w:lang w:eastAsia="x-none"/>
              </w:rPr>
              <w:t>uz</w:t>
            </w:r>
            <w:proofErr w:type="spellEnd"/>
            <w:r w:rsidRPr="000E1858">
              <w:rPr>
                <w:bCs/>
                <w:sz w:val="24"/>
                <w:szCs w:val="24"/>
                <w:lang w:eastAsia="x-none"/>
              </w:rPr>
              <w:t xml:space="preserve"> 2025.gada </w:t>
            </w:r>
            <w:proofErr w:type="gramStart"/>
            <w:r w:rsidRPr="000E1858">
              <w:rPr>
                <w:bCs/>
                <w:sz w:val="24"/>
                <w:szCs w:val="24"/>
                <w:lang w:eastAsia="x-none"/>
              </w:rPr>
              <w:t>1</w:t>
            </w:r>
            <w:r w:rsidR="003939CD" w:rsidRPr="000E1858">
              <w:rPr>
                <w:bCs/>
                <w:sz w:val="24"/>
                <w:szCs w:val="24"/>
                <w:lang w:eastAsia="x-none"/>
              </w:rPr>
              <w:t>5</w:t>
            </w:r>
            <w:r w:rsidRPr="000E1858">
              <w:rPr>
                <w:bCs/>
                <w:sz w:val="24"/>
                <w:szCs w:val="24"/>
                <w:lang w:eastAsia="x-none"/>
              </w:rPr>
              <w:t>.martu</w:t>
            </w:r>
            <w:proofErr w:type="gramEnd"/>
            <w:r w:rsidRPr="000E1858">
              <w:rPr>
                <w:bCs/>
                <w:sz w:val="24"/>
                <w:szCs w:val="24"/>
                <w:lang w:eastAsia="x-none"/>
              </w:rPr>
              <w:t xml:space="preserve"> </w:t>
            </w:r>
            <w:proofErr w:type="spellStart"/>
            <w:r w:rsidRPr="000E1858">
              <w:rPr>
                <w:bCs/>
                <w:sz w:val="24"/>
                <w:szCs w:val="24"/>
                <w:lang w:eastAsia="x-none"/>
              </w:rPr>
              <w:t>atbilstoši</w:t>
            </w:r>
            <w:proofErr w:type="spellEnd"/>
            <w:r w:rsidRPr="000E1858">
              <w:rPr>
                <w:bCs/>
                <w:sz w:val="24"/>
                <w:szCs w:val="24"/>
                <w:lang w:eastAsia="x-none"/>
              </w:rPr>
              <w:t xml:space="preserve"> </w:t>
            </w:r>
            <w:proofErr w:type="spellStart"/>
            <w:r w:rsidRPr="000E1858">
              <w:rPr>
                <w:bCs/>
                <w:sz w:val="24"/>
                <w:szCs w:val="24"/>
                <w:lang w:eastAsia="x-none"/>
              </w:rPr>
              <w:t>Tehniskajā</w:t>
            </w:r>
            <w:proofErr w:type="spellEnd"/>
            <w:r w:rsidRPr="000E1858">
              <w:rPr>
                <w:bCs/>
                <w:sz w:val="24"/>
                <w:szCs w:val="24"/>
                <w:lang w:eastAsia="x-none"/>
              </w:rPr>
              <w:t xml:space="preserve"> </w:t>
            </w:r>
            <w:proofErr w:type="spellStart"/>
            <w:r w:rsidRPr="000E1858">
              <w:rPr>
                <w:bCs/>
                <w:sz w:val="24"/>
                <w:szCs w:val="24"/>
                <w:lang w:eastAsia="x-none"/>
              </w:rPr>
              <w:t>specifikācijā</w:t>
            </w:r>
            <w:proofErr w:type="spellEnd"/>
            <w:r w:rsidRPr="000E1858">
              <w:rPr>
                <w:bCs/>
                <w:sz w:val="24"/>
                <w:szCs w:val="24"/>
                <w:lang w:eastAsia="x-none"/>
              </w:rPr>
              <w:t xml:space="preserve"> 5.3. un 5.</w:t>
            </w:r>
            <w:proofErr w:type="gramStart"/>
            <w:r w:rsidRPr="000E1858">
              <w:rPr>
                <w:bCs/>
                <w:sz w:val="24"/>
                <w:szCs w:val="24"/>
                <w:lang w:eastAsia="x-none"/>
              </w:rPr>
              <w:t>6.apakšpunktos</w:t>
            </w:r>
            <w:proofErr w:type="gramEnd"/>
            <w:r w:rsidRPr="000E1858">
              <w:rPr>
                <w:bCs/>
                <w:sz w:val="24"/>
                <w:szCs w:val="24"/>
                <w:lang w:eastAsia="x-none"/>
              </w:rPr>
              <w:t xml:space="preserve"> </w:t>
            </w:r>
            <w:proofErr w:type="spellStart"/>
            <w:r w:rsidRPr="000E1858">
              <w:rPr>
                <w:bCs/>
                <w:sz w:val="24"/>
                <w:szCs w:val="24"/>
                <w:lang w:eastAsia="x-none"/>
              </w:rPr>
              <w:t>noteiktajām</w:t>
            </w:r>
            <w:proofErr w:type="spellEnd"/>
            <w:r w:rsidRPr="000E1858">
              <w:rPr>
                <w:bCs/>
                <w:sz w:val="24"/>
                <w:szCs w:val="24"/>
                <w:lang w:eastAsia="x-none"/>
              </w:rPr>
              <w:t xml:space="preserve"> </w:t>
            </w:r>
            <w:proofErr w:type="spellStart"/>
            <w:r w:rsidRPr="000E1858">
              <w:rPr>
                <w:bCs/>
                <w:sz w:val="24"/>
                <w:szCs w:val="24"/>
                <w:lang w:eastAsia="x-none"/>
              </w:rPr>
              <w:t>minimālām</w:t>
            </w:r>
            <w:proofErr w:type="spellEnd"/>
            <w:r w:rsidRPr="000E1858">
              <w:rPr>
                <w:bCs/>
                <w:sz w:val="24"/>
                <w:szCs w:val="24"/>
                <w:lang w:eastAsia="x-none"/>
              </w:rPr>
              <w:t xml:space="preserve"> </w:t>
            </w:r>
            <w:proofErr w:type="spellStart"/>
            <w:r w:rsidRPr="000E1858">
              <w:rPr>
                <w:bCs/>
                <w:sz w:val="24"/>
                <w:szCs w:val="24"/>
                <w:lang w:eastAsia="x-none"/>
              </w:rPr>
              <w:t>prasībām</w:t>
            </w:r>
            <w:proofErr w:type="spellEnd"/>
            <w:r w:rsidRPr="000E1858">
              <w:rPr>
                <w:bCs/>
                <w:sz w:val="24"/>
                <w:szCs w:val="24"/>
                <w:lang w:eastAsia="x-none"/>
              </w:rPr>
              <w:t>.</w:t>
            </w:r>
          </w:p>
        </w:tc>
        <w:tc>
          <w:tcPr>
            <w:tcW w:w="596" w:type="dxa"/>
            <w:gridSpan w:val="2"/>
            <w:tcBorders>
              <w:top w:val="single" w:sz="4" w:space="0" w:color="auto"/>
              <w:left w:val="single" w:sz="4" w:space="0" w:color="auto"/>
              <w:right w:val="single" w:sz="4" w:space="0" w:color="auto"/>
            </w:tcBorders>
            <w:vAlign w:val="center"/>
          </w:tcPr>
          <w:p w14:paraId="22861E09" w14:textId="77777777" w:rsidR="00A557E6" w:rsidRPr="000E1858" w:rsidRDefault="00A557E6" w:rsidP="002256CC">
            <w:pPr>
              <w:jc w:val="center"/>
              <w:rPr>
                <w:b/>
                <w:bCs/>
                <w:sz w:val="24"/>
                <w:szCs w:val="24"/>
                <w:lang w:eastAsia="x-none"/>
              </w:rPr>
            </w:pPr>
            <w:r w:rsidRPr="000E1858">
              <w:rPr>
                <w:b/>
                <w:bCs/>
                <w:sz w:val="24"/>
                <w:szCs w:val="24"/>
                <w:lang w:eastAsia="x-none"/>
              </w:rPr>
              <w:t>1</w:t>
            </w:r>
          </w:p>
        </w:tc>
      </w:tr>
      <w:tr w:rsidR="00A557E6" w:rsidRPr="000E1858" w14:paraId="6D989C51" w14:textId="77777777" w:rsidTr="002256CC">
        <w:trPr>
          <w:trHeight w:val="60"/>
        </w:trPr>
        <w:tc>
          <w:tcPr>
            <w:tcW w:w="576" w:type="dxa"/>
            <w:tcBorders>
              <w:top w:val="single" w:sz="4" w:space="0" w:color="auto"/>
              <w:left w:val="single" w:sz="4" w:space="0" w:color="auto"/>
              <w:right w:val="single" w:sz="4" w:space="0" w:color="auto"/>
            </w:tcBorders>
            <w:vAlign w:val="center"/>
          </w:tcPr>
          <w:p w14:paraId="08E0BFA5" w14:textId="77777777" w:rsidR="00A557E6" w:rsidRPr="000E1858" w:rsidRDefault="00A557E6" w:rsidP="002256CC">
            <w:pPr>
              <w:autoSpaceDN w:val="0"/>
              <w:jc w:val="center"/>
              <w:rPr>
                <w:sz w:val="24"/>
                <w:szCs w:val="24"/>
              </w:rPr>
            </w:pPr>
            <w:r w:rsidRPr="000E1858">
              <w:rPr>
                <w:sz w:val="24"/>
                <w:szCs w:val="24"/>
              </w:rPr>
              <w:t xml:space="preserve">2.4. </w:t>
            </w:r>
          </w:p>
        </w:tc>
        <w:tc>
          <w:tcPr>
            <w:tcW w:w="9048" w:type="dxa"/>
            <w:gridSpan w:val="5"/>
            <w:tcBorders>
              <w:top w:val="single" w:sz="4" w:space="0" w:color="auto"/>
              <w:left w:val="single" w:sz="4" w:space="0" w:color="auto"/>
              <w:right w:val="single" w:sz="4" w:space="0" w:color="auto"/>
            </w:tcBorders>
            <w:vAlign w:val="center"/>
          </w:tcPr>
          <w:p w14:paraId="3124D8A9" w14:textId="77777777" w:rsidR="00A557E6" w:rsidRPr="000E1858" w:rsidRDefault="00A557E6" w:rsidP="002256CC">
            <w:pPr>
              <w:autoSpaceDN w:val="0"/>
              <w:adjustRightInd w:val="0"/>
              <w:rPr>
                <w:b/>
                <w:bCs/>
                <w:sz w:val="24"/>
                <w:szCs w:val="24"/>
                <w:lang w:eastAsia="x-none"/>
              </w:rPr>
            </w:pPr>
            <w:bookmarkStart w:id="3" w:name="_Hlk149504552"/>
            <w:bookmarkStart w:id="4" w:name="_Hlk150342808"/>
            <w:proofErr w:type="spellStart"/>
            <w:r w:rsidRPr="000E1858">
              <w:rPr>
                <w:b/>
                <w:bCs/>
                <w:sz w:val="24"/>
                <w:szCs w:val="24"/>
              </w:rPr>
              <w:t>Risku</w:t>
            </w:r>
            <w:proofErr w:type="spellEnd"/>
            <w:r w:rsidRPr="000E1858">
              <w:rPr>
                <w:b/>
                <w:bCs/>
                <w:sz w:val="24"/>
                <w:szCs w:val="24"/>
              </w:rPr>
              <w:t xml:space="preserve"> </w:t>
            </w:r>
            <w:proofErr w:type="spellStart"/>
            <w:r w:rsidRPr="000E1858">
              <w:rPr>
                <w:b/>
                <w:bCs/>
                <w:sz w:val="24"/>
                <w:szCs w:val="24"/>
              </w:rPr>
              <w:t>pārvaldība</w:t>
            </w:r>
            <w:proofErr w:type="spellEnd"/>
            <w:r w:rsidRPr="000E1858">
              <w:rPr>
                <w:sz w:val="24"/>
                <w:szCs w:val="24"/>
                <w:vertAlign w:val="superscript"/>
              </w:rPr>
              <w:footnoteReference w:id="1"/>
            </w:r>
            <w:bookmarkEnd w:id="3"/>
            <w:r w:rsidRPr="000E1858">
              <w:rPr>
                <w:sz w:val="24"/>
                <w:szCs w:val="24"/>
              </w:rPr>
              <w:t xml:space="preserve"> </w:t>
            </w:r>
            <w:bookmarkEnd w:id="4"/>
            <w:r w:rsidRPr="000E1858">
              <w:rPr>
                <w:sz w:val="24"/>
                <w:szCs w:val="24"/>
              </w:rPr>
              <w:t xml:space="preserve">(K3) </w:t>
            </w:r>
            <w:r w:rsidRPr="000E1858">
              <w:rPr>
                <w:i/>
                <w:iCs/>
                <w:sz w:val="24"/>
                <w:szCs w:val="24"/>
              </w:rPr>
              <w:t>(</w:t>
            </w:r>
            <w:proofErr w:type="spellStart"/>
            <w:r w:rsidRPr="000E1858">
              <w:rPr>
                <w:i/>
                <w:iCs/>
                <w:sz w:val="24"/>
                <w:szCs w:val="24"/>
              </w:rPr>
              <w:t>maksimālais</w:t>
            </w:r>
            <w:proofErr w:type="spellEnd"/>
            <w:r w:rsidRPr="000E1858">
              <w:rPr>
                <w:i/>
                <w:iCs/>
                <w:sz w:val="24"/>
                <w:szCs w:val="24"/>
              </w:rPr>
              <w:t xml:space="preserve"> </w:t>
            </w:r>
            <w:proofErr w:type="spellStart"/>
            <w:r w:rsidRPr="000E1858">
              <w:rPr>
                <w:i/>
                <w:iCs/>
                <w:sz w:val="24"/>
                <w:szCs w:val="24"/>
              </w:rPr>
              <w:t>punktu</w:t>
            </w:r>
            <w:proofErr w:type="spellEnd"/>
            <w:r w:rsidRPr="000E1858">
              <w:rPr>
                <w:i/>
                <w:iCs/>
                <w:sz w:val="24"/>
                <w:szCs w:val="24"/>
              </w:rPr>
              <w:t xml:space="preserve"> </w:t>
            </w:r>
            <w:proofErr w:type="spellStart"/>
            <w:r w:rsidRPr="000E1858">
              <w:rPr>
                <w:i/>
                <w:iCs/>
                <w:sz w:val="24"/>
                <w:szCs w:val="24"/>
              </w:rPr>
              <w:t>skaits</w:t>
            </w:r>
            <w:proofErr w:type="spellEnd"/>
            <w:r w:rsidRPr="000E1858">
              <w:rPr>
                <w:i/>
                <w:iCs/>
                <w:sz w:val="24"/>
                <w:szCs w:val="24"/>
              </w:rPr>
              <w:t xml:space="preserve"> 10)</w:t>
            </w:r>
          </w:p>
        </w:tc>
      </w:tr>
      <w:tr w:rsidR="00A557E6" w:rsidRPr="000E1858" w14:paraId="333CED84" w14:textId="77777777" w:rsidTr="002256CC">
        <w:tc>
          <w:tcPr>
            <w:tcW w:w="9057" w:type="dxa"/>
            <w:gridSpan w:val="5"/>
          </w:tcPr>
          <w:p w14:paraId="12B1AFDD" w14:textId="77777777" w:rsidR="00A557E6" w:rsidRPr="000E1858" w:rsidRDefault="00A557E6" w:rsidP="002256CC">
            <w:pPr>
              <w:autoSpaceDN w:val="0"/>
              <w:jc w:val="both"/>
              <w:rPr>
                <w:sz w:val="24"/>
                <w:szCs w:val="24"/>
              </w:rPr>
            </w:pPr>
            <w:r w:rsidRPr="000E1858">
              <w:rPr>
                <w:sz w:val="24"/>
                <w:szCs w:val="24"/>
              </w:rPr>
              <w:t xml:space="preserve">2.4.1. </w:t>
            </w:r>
            <w:proofErr w:type="spellStart"/>
            <w:r w:rsidRPr="000E1858">
              <w:rPr>
                <w:sz w:val="24"/>
                <w:szCs w:val="24"/>
              </w:rPr>
              <w:t>Pretendents</w:t>
            </w:r>
            <w:proofErr w:type="spellEnd"/>
            <w:r w:rsidRPr="000E1858">
              <w:rPr>
                <w:sz w:val="24"/>
                <w:szCs w:val="24"/>
              </w:rPr>
              <w:t xml:space="preserve"> </w:t>
            </w:r>
            <w:proofErr w:type="spellStart"/>
            <w:r w:rsidRPr="000E1858">
              <w:rPr>
                <w:sz w:val="24"/>
                <w:szCs w:val="24"/>
              </w:rPr>
              <w:t>sniedzis</w:t>
            </w:r>
            <w:proofErr w:type="spellEnd"/>
            <w:r w:rsidRPr="000E1858">
              <w:rPr>
                <w:sz w:val="24"/>
                <w:szCs w:val="24"/>
              </w:rPr>
              <w:t xml:space="preserve"> </w:t>
            </w:r>
            <w:proofErr w:type="spellStart"/>
            <w:r w:rsidRPr="000E1858">
              <w:rPr>
                <w:sz w:val="24"/>
                <w:szCs w:val="24"/>
              </w:rPr>
              <w:t>ar</w:t>
            </w:r>
            <w:proofErr w:type="spellEnd"/>
            <w:r w:rsidRPr="000E1858">
              <w:rPr>
                <w:sz w:val="24"/>
                <w:szCs w:val="24"/>
              </w:rPr>
              <w:t xml:space="preserve"> </w:t>
            </w:r>
            <w:proofErr w:type="spellStart"/>
            <w:r w:rsidRPr="000E1858">
              <w:rPr>
                <w:sz w:val="24"/>
                <w:szCs w:val="24"/>
              </w:rPr>
              <w:t>Izdevuma</w:t>
            </w:r>
            <w:proofErr w:type="spellEnd"/>
            <w:r w:rsidRPr="000E1858">
              <w:rPr>
                <w:sz w:val="24"/>
                <w:szCs w:val="24"/>
              </w:rPr>
              <w:t xml:space="preserve"> </w:t>
            </w:r>
            <w:proofErr w:type="spellStart"/>
            <w:r w:rsidRPr="000E1858">
              <w:rPr>
                <w:sz w:val="24"/>
                <w:szCs w:val="24"/>
              </w:rPr>
              <w:t>izstrādāšanas</w:t>
            </w:r>
            <w:proofErr w:type="spellEnd"/>
            <w:r w:rsidRPr="000E1858">
              <w:rPr>
                <w:sz w:val="24"/>
                <w:szCs w:val="24"/>
              </w:rPr>
              <w:t xml:space="preserve"> un </w:t>
            </w:r>
            <w:proofErr w:type="spellStart"/>
            <w:r w:rsidRPr="000E1858">
              <w:rPr>
                <w:sz w:val="24"/>
                <w:szCs w:val="24"/>
              </w:rPr>
              <w:t>izdošanas</w:t>
            </w:r>
            <w:proofErr w:type="spellEnd"/>
            <w:r w:rsidRPr="000E1858">
              <w:rPr>
                <w:sz w:val="24"/>
                <w:szCs w:val="24"/>
              </w:rPr>
              <w:t xml:space="preserve"> </w:t>
            </w:r>
            <w:proofErr w:type="spellStart"/>
            <w:r w:rsidRPr="000E1858">
              <w:rPr>
                <w:sz w:val="24"/>
                <w:szCs w:val="24"/>
              </w:rPr>
              <w:t>saistīto</w:t>
            </w:r>
            <w:proofErr w:type="spellEnd"/>
            <w:r w:rsidRPr="000E1858">
              <w:rPr>
                <w:sz w:val="24"/>
                <w:szCs w:val="24"/>
              </w:rPr>
              <w:t xml:space="preserve"> </w:t>
            </w:r>
            <w:proofErr w:type="spellStart"/>
            <w:r w:rsidRPr="000E1858">
              <w:rPr>
                <w:sz w:val="24"/>
                <w:szCs w:val="24"/>
              </w:rPr>
              <w:t>risku</w:t>
            </w:r>
            <w:proofErr w:type="spellEnd"/>
            <w:r w:rsidRPr="000E1858">
              <w:rPr>
                <w:sz w:val="24"/>
                <w:szCs w:val="24"/>
              </w:rPr>
              <w:t xml:space="preserve"> </w:t>
            </w:r>
            <w:proofErr w:type="spellStart"/>
            <w:r w:rsidRPr="000E1858">
              <w:rPr>
                <w:sz w:val="24"/>
                <w:szCs w:val="24"/>
              </w:rPr>
              <w:t>novērtējumu</w:t>
            </w:r>
            <w:proofErr w:type="spellEnd"/>
            <w:r w:rsidRPr="000E1858">
              <w:rPr>
                <w:sz w:val="24"/>
                <w:szCs w:val="24"/>
              </w:rPr>
              <w:t xml:space="preserve"> un to </w:t>
            </w:r>
            <w:proofErr w:type="spellStart"/>
            <w:r w:rsidRPr="000E1858">
              <w:rPr>
                <w:sz w:val="24"/>
                <w:szCs w:val="24"/>
              </w:rPr>
              <w:t>mazināšanas</w:t>
            </w:r>
            <w:proofErr w:type="spellEnd"/>
            <w:r w:rsidRPr="000E1858">
              <w:rPr>
                <w:sz w:val="24"/>
                <w:szCs w:val="24"/>
              </w:rPr>
              <w:t>/</w:t>
            </w:r>
            <w:proofErr w:type="spellStart"/>
            <w:r w:rsidRPr="000E1858">
              <w:rPr>
                <w:sz w:val="24"/>
                <w:szCs w:val="24"/>
              </w:rPr>
              <w:t>novēršanas</w:t>
            </w:r>
            <w:proofErr w:type="spellEnd"/>
            <w:r w:rsidRPr="000E1858">
              <w:rPr>
                <w:sz w:val="24"/>
                <w:szCs w:val="24"/>
              </w:rPr>
              <w:t xml:space="preserve"> </w:t>
            </w:r>
            <w:proofErr w:type="spellStart"/>
            <w:r w:rsidRPr="000E1858">
              <w:rPr>
                <w:sz w:val="24"/>
                <w:szCs w:val="24"/>
              </w:rPr>
              <w:t>pasākumu</w:t>
            </w:r>
            <w:proofErr w:type="spellEnd"/>
            <w:r w:rsidRPr="000E1858">
              <w:rPr>
                <w:sz w:val="24"/>
                <w:szCs w:val="24"/>
              </w:rPr>
              <w:t xml:space="preserve"> </w:t>
            </w:r>
            <w:proofErr w:type="spellStart"/>
            <w:r w:rsidRPr="000E1858">
              <w:rPr>
                <w:sz w:val="24"/>
                <w:szCs w:val="24"/>
              </w:rPr>
              <w:t>aprakstu</w:t>
            </w:r>
            <w:proofErr w:type="spellEnd"/>
            <w:r w:rsidRPr="000E1858">
              <w:rPr>
                <w:sz w:val="24"/>
                <w:szCs w:val="24"/>
              </w:rPr>
              <w:t xml:space="preserve">. </w:t>
            </w:r>
            <w:proofErr w:type="spellStart"/>
            <w:r w:rsidRPr="000E1858">
              <w:rPr>
                <w:sz w:val="24"/>
                <w:szCs w:val="24"/>
              </w:rPr>
              <w:t>Aprakstītais</w:t>
            </w:r>
            <w:proofErr w:type="spellEnd"/>
            <w:r w:rsidRPr="000E1858">
              <w:rPr>
                <w:sz w:val="24"/>
                <w:szCs w:val="24"/>
              </w:rPr>
              <w:t xml:space="preserve"> </w:t>
            </w:r>
            <w:proofErr w:type="spellStart"/>
            <w:r w:rsidRPr="000E1858">
              <w:rPr>
                <w:sz w:val="24"/>
                <w:szCs w:val="24"/>
              </w:rPr>
              <w:t>mehānisms</w:t>
            </w:r>
            <w:proofErr w:type="spellEnd"/>
            <w:r w:rsidRPr="000E1858">
              <w:rPr>
                <w:sz w:val="24"/>
                <w:szCs w:val="24"/>
              </w:rPr>
              <w:t xml:space="preserve"> </w:t>
            </w:r>
            <w:proofErr w:type="spellStart"/>
            <w:r w:rsidRPr="000E1858">
              <w:rPr>
                <w:sz w:val="24"/>
                <w:szCs w:val="24"/>
              </w:rPr>
              <w:t>nerada</w:t>
            </w:r>
            <w:proofErr w:type="spellEnd"/>
            <w:r w:rsidRPr="000E1858">
              <w:rPr>
                <w:sz w:val="24"/>
                <w:szCs w:val="24"/>
              </w:rPr>
              <w:t xml:space="preserve"> </w:t>
            </w:r>
            <w:proofErr w:type="spellStart"/>
            <w:r w:rsidRPr="000E1858">
              <w:rPr>
                <w:sz w:val="24"/>
                <w:szCs w:val="24"/>
              </w:rPr>
              <w:t>šaubas</w:t>
            </w:r>
            <w:proofErr w:type="spellEnd"/>
            <w:r w:rsidRPr="000E1858">
              <w:rPr>
                <w:sz w:val="24"/>
                <w:szCs w:val="24"/>
              </w:rPr>
              <w:t xml:space="preserve"> par </w:t>
            </w:r>
            <w:proofErr w:type="spellStart"/>
            <w:r w:rsidRPr="000E1858">
              <w:rPr>
                <w:sz w:val="24"/>
                <w:szCs w:val="24"/>
              </w:rPr>
              <w:t>Pretendenta</w:t>
            </w:r>
            <w:proofErr w:type="spellEnd"/>
            <w:r w:rsidRPr="000E1858">
              <w:rPr>
                <w:sz w:val="24"/>
                <w:szCs w:val="24"/>
              </w:rPr>
              <w:t xml:space="preserve"> </w:t>
            </w:r>
            <w:proofErr w:type="spellStart"/>
            <w:r w:rsidRPr="000E1858">
              <w:rPr>
                <w:sz w:val="24"/>
                <w:szCs w:val="24"/>
              </w:rPr>
              <w:t>spēju</w:t>
            </w:r>
            <w:proofErr w:type="spellEnd"/>
            <w:r w:rsidRPr="000E1858">
              <w:rPr>
                <w:sz w:val="24"/>
                <w:szCs w:val="24"/>
              </w:rPr>
              <w:t xml:space="preserve"> </w:t>
            </w:r>
            <w:proofErr w:type="spellStart"/>
            <w:r w:rsidRPr="000E1858">
              <w:rPr>
                <w:sz w:val="24"/>
                <w:szCs w:val="24"/>
              </w:rPr>
              <w:t>vadīt</w:t>
            </w:r>
            <w:proofErr w:type="spellEnd"/>
            <w:r w:rsidRPr="000E1858">
              <w:rPr>
                <w:sz w:val="24"/>
                <w:szCs w:val="24"/>
              </w:rPr>
              <w:t xml:space="preserve"> </w:t>
            </w:r>
            <w:proofErr w:type="spellStart"/>
            <w:r w:rsidRPr="000E1858">
              <w:rPr>
                <w:sz w:val="24"/>
                <w:szCs w:val="24"/>
              </w:rPr>
              <w:t>riskus</w:t>
            </w:r>
            <w:proofErr w:type="spellEnd"/>
            <w:r w:rsidRPr="000E1858">
              <w:rPr>
                <w:sz w:val="24"/>
                <w:szCs w:val="24"/>
              </w:rPr>
              <w:t xml:space="preserve"> (</w:t>
            </w:r>
            <w:proofErr w:type="spellStart"/>
            <w:r w:rsidRPr="000E1858">
              <w:rPr>
                <w:sz w:val="24"/>
                <w:szCs w:val="24"/>
              </w:rPr>
              <w:t>identificēt</w:t>
            </w:r>
            <w:proofErr w:type="spellEnd"/>
            <w:r w:rsidRPr="000E1858">
              <w:rPr>
                <w:sz w:val="24"/>
                <w:szCs w:val="24"/>
              </w:rPr>
              <w:t xml:space="preserve"> </w:t>
            </w:r>
            <w:proofErr w:type="spellStart"/>
            <w:r w:rsidRPr="000E1858">
              <w:rPr>
                <w:sz w:val="24"/>
                <w:szCs w:val="24"/>
              </w:rPr>
              <w:t>riskus</w:t>
            </w:r>
            <w:proofErr w:type="spellEnd"/>
            <w:r w:rsidRPr="000E1858">
              <w:rPr>
                <w:sz w:val="24"/>
                <w:szCs w:val="24"/>
              </w:rPr>
              <w:t xml:space="preserve">, </w:t>
            </w:r>
            <w:proofErr w:type="spellStart"/>
            <w:r w:rsidRPr="000E1858">
              <w:rPr>
                <w:sz w:val="24"/>
                <w:szCs w:val="24"/>
              </w:rPr>
              <w:t>atrast</w:t>
            </w:r>
            <w:proofErr w:type="spellEnd"/>
            <w:r w:rsidRPr="000E1858">
              <w:rPr>
                <w:sz w:val="24"/>
                <w:szCs w:val="24"/>
              </w:rPr>
              <w:t xml:space="preserve"> </w:t>
            </w:r>
            <w:proofErr w:type="spellStart"/>
            <w:r w:rsidRPr="000E1858">
              <w:rPr>
                <w:sz w:val="24"/>
                <w:szCs w:val="24"/>
              </w:rPr>
              <w:t>risinājuma</w:t>
            </w:r>
            <w:proofErr w:type="spellEnd"/>
            <w:r w:rsidRPr="000E1858">
              <w:rPr>
                <w:sz w:val="24"/>
                <w:szCs w:val="24"/>
              </w:rPr>
              <w:t xml:space="preserve"> </w:t>
            </w:r>
            <w:proofErr w:type="spellStart"/>
            <w:r w:rsidRPr="000E1858">
              <w:rPr>
                <w:sz w:val="24"/>
                <w:szCs w:val="24"/>
              </w:rPr>
              <w:t>ceļus</w:t>
            </w:r>
            <w:proofErr w:type="spellEnd"/>
            <w:r w:rsidRPr="000E1858">
              <w:rPr>
                <w:sz w:val="24"/>
                <w:szCs w:val="24"/>
              </w:rPr>
              <w:t xml:space="preserve">, </w:t>
            </w:r>
            <w:proofErr w:type="spellStart"/>
            <w:r w:rsidRPr="000E1858">
              <w:rPr>
                <w:sz w:val="24"/>
                <w:szCs w:val="24"/>
              </w:rPr>
              <w:t>nodrošināt</w:t>
            </w:r>
            <w:proofErr w:type="spellEnd"/>
            <w:r w:rsidRPr="000E1858">
              <w:rPr>
                <w:sz w:val="24"/>
                <w:szCs w:val="24"/>
              </w:rPr>
              <w:t xml:space="preserve"> </w:t>
            </w:r>
            <w:proofErr w:type="spellStart"/>
            <w:r w:rsidRPr="000E1858">
              <w:rPr>
                <w:sz w:val="24"/>
                <w:szCs w:val="24"/>
              </w:rPr>
              <w:t>nosacījumus</w:t>
            </w:r>
            <w:proofErr w:type="spellEnd"/>
            <w:r w:rsidRPr="000E1858">
              <w:rPr>
                <w:sz w:val="24"/>
                <w:szCs w:val="24"/>
              </w:rPr>
              <w:t xml:space="preserve"> un </w:t>
            </w:r>
            <w:proofErr w:type="spellStart"/>
            <w:r w:rsidRPr="000E1858">
              <w:rPr>
                <w:sz w:val="24"/>
                <w:szCs w:val="24"/>
              </w:rPr>
              <w:t>apstākļus</w:t>
            </w:r>
            <w:proofErr w:type="spellEnd"/>
            <w:r w:rsidRPr="000E1858">
              <w:rPr>
                <w:sz w:val="24"/>
                <w:szCs w:val="24"/>
              </w:rPr>
              <w:t xml:space="preserve"> </w:t>
            </w:r>
            <w:proofErr w:type="spellStart"/>
            <w:r w:rsidRPr="000E1858">
              <w:rPr>
                <w:sz w:val="24"/>
                <w:szCs w:val="24"/>
              </w:rPr>
              <w:t>risinājumu</w:t>
            </w:r>
            <w:proofErr w:type="spellEnd"/>
            <w:r w:rsidRPr="000E1858">
              <w:rPr>
                <w:sz w:val="24"/>
                <w:szCs w:val="24"/>
              </w:rPr>
              <w:t xml:space="preserve"> </w:t>
            </w:r>
            <w:proofErr w:type="spellStart"/>
            <w:r w:rsidRPr="000E1858">
              <w:rPr>
                <w:sz w:val="24"/>
                <w:szCs w:val="24"/>
              </w:rPr>
              <w:t>praktiskai</w:t>
            </w:r>
            <w:proofErr w:type="spellEnd"/>
            <w:r w:rsidRPr="000E1858">
              <w:rPr>
                <w:sz w:val="24"/>
                <w:szCs w:val="24"/>
              </w:rPr>
              <w:t xml:space="preserve"> </w:t>
            </w:r>
            <w:proofErr w:type="spellStart"/>
            <w:r w:rsidRPr="000E1858">
              <w:rPr>
                <w:sz w:val="24"/>
                <w:szCs w:val="24"/>
              </w:rPr>
              <w:t>realizācijai</w:t>
            </w:r>
            <w:proofErr w:type="spellEnd"/>
            <w:r w:rsidRPr="000E1858">
              <w:rPr>
                <w:sz w:val="24"/>
                <w:szCs w:val="24"/>
              </w:rPr>
              <w:t xml:space="preserve"> un </w:t>
            </w:r>
            <w:proofErr w:type="spellStart"/>
            <w:r w:rsidRPr="000E1858">
              <w:rPr>
                <w:sz w:val="24"/>
                <w:szCs w:val="24"/>
              </w:rPr>
              <w:t>praktiski</w:t>
            </w:r>
            <w:proofErr w:type="spellEnd"/>
            <w:r w:rsidRPr="000E1858">
              <w:rPr>
                <w:sz w:val="24"/>
                <w:szCs w:val="24"/>
              </w:rPr>
              <w:t xml:space="preserve"> </w:t>
            </w:r>
            <w:proofErr w:type="spellStart"/>
            <w:r w:rsidRPr="000E1858">
              <w:rPr>
                <w:sz w:val="24"/>
                <w:szCs w:val="24"/>
              </w:rPr>
              <w:t>risinājumus</w:t>
            </w:r>
            <w:proofErr w:type="spellEnd"/>
            <w:r w:rsidRPr="000E1858">
              <w:rPr>
                <w:sz w:val="24"/>
                <w:szCs w:val="24"/>
              </w:rPr>
              <w:t xml:space="preserve"> </w:t>
            </w:r>
            <w:proofErr w:type="spellStart"/>
            <w:r w:rsidRPr="000E1858">
              <w:rPr>
                <w:sz w:val="24"/>
                <w:szCs w:val="24"/>
              </w:rPr>
              <w:t>realizēt</w:t>
            </w:r>
            <w:proofErr w:type="spellEnd"/>
            <w:r w:rsidRPr="000E1858">
              <w:rPr>
                <w:sz w:val="24"/>
                <w:szCs w:val="24"/>
              </w:rPr>
              <w:t xml:space="preserve"> un </w:t>
            </w:r>
            <w:proofErr w:type="spellStart"/>
            <w:r w:rsidRPr="000E1858">
              <w:rPr>
                <w:sz w:val="24"/>
                <w:szCs w:val="24"/>
              </w:rPr>
              <w:t>minimizēt</w:t>
            </w:r>
            <w:proofErr w:type="spellEnd"/>
            <w:r w:rsidRPr="000E1858">
              <w:rPr>
                <w:sz w:val="24"/>
                <w:szCs w:val="24"/>
              </w:rPr>
              <w:t xml:space="preserve"> to </w:t>
            </w:r>
            <w:proofErr w:type="spellStart"/>
            <w:r w:rsidRPr="000E1858">
              <w:rPr>
                <w:sz w:val="24"/>
                <w:szCs w:val="24"/>
              </w:rPr>
              <w:t>negatīvo</w:t>
            </w:r>
            <w:proofErr w:type="spellEnd"/>
            <w:r w:rsidRPr="000E1858">
              <w:rPr>
                <w:sz w:val="24"/>
                <w:szCs w:val="24"/>
              </w:rPr>
              <w:t xml:space="preserve"> </w:t>
            </w:r>
            <w:proofErr w:type="spellStart"/>
            <w:r w:rsidRPr="000E1858">
              <w:rPr>
                <w:sz w:val="24"/>
                <w:szCs w:val="24"/>
              </w:rPr>
              <w:t>ietekmi</w:t>
            </w:r>
            <w:proofErr w:type="spellEnd"/>
            <w:r w:rsidRPr="000E1858">
              <w:rPr>
                <w:sz w:val="24"/>
                <w:szCs w:val="24"/>
              </w:rPr>
              <w:t>).</w:t>
            </w:r>
          </w:p>
        </w:tc>
        <w:tc>
          <w:tcPr>
            <w:tcW w:w="567" w:type="dxa"/>
            <w:vAlign w:val="center"/>
          </w:tcPr>
          <w:p w14:paraId="45B45C12" w14:textId="77777777" w:rsidR="00A557E6" w:rsidRPr="000E1858" w:rsidRDefault="00A557E6" w:rsidP="002256CC">
            <w:pPr>
              <w:autoSpaceDN w:val="0"/>
              <w:jc w:val="center"/>
              <w:rPr>
                <w:sz w:val="24"/>
                <w:szCs w:val="24"/>
              </w:rPr>
            </w:pPr>
            <w:r w:rsidRPr="000E1858">
              <w:rPr>
                <w:b/>
                <w:sz w:val="24"/>
                <w:szCs w:val="24"/>
              </w:rPr>
              <w:t>10</w:t>
            </w:r>
          </w:p>
        </w:tc>
      </w:tr>
      <w:tr w:rsidR="00A557E6" w:rsidRPr="000E1858" w14:paraId="5E237018" w14:textId="77777777" w:rsidTr="002256CC">
        <w:tc>
          <w:tcPr>
            <w:tcW w:w="9057" w:type="dxa"/>
            <w:gridSpan w:val="5"/>
            <w:vAlign w:val="center"/>
          </w:tcPr>
          <w:p w14:paraId="4370A5AA" w14:textId="77777777" w:rsidR="00A557E6" w:rsidRPr="000E1858" w:rsidRDefault="00A557E6" w:rsidP="002256CC">
            <w:pPr>
              <w:autoSpaceDN w:val="0"/>
              <w:jc w:val="both"/>
              <w:rPr>
                <w:sz w:val="24"/>
                <w:szCs w:val="24"/>
              </w:rPr>
            </w:pPr>
            <w:r w:rsidRPr="000E1858">
              <w:rPr>
                <w:sz w:val="24"/>
                <w:szCs w:val="24"/>
              </w:rPr>
              <w:t xml:space="preserve">2.4.2. </w:t>
            </w:r>
            <w:proofErr w:type="spellStart"/>
            <w:r w:rsidRPr="000E1858">
              <w:rPr>
                <w:sz w:val="24"/>
                <w:szCs w:val="24"/>
              </w:rPr>
              <w:t>Pretendenta</w:t>
            </w:r>
            <w:proofErr w:type="spellEnd"/>
            <w:r w:rsidRPr="000E1858">
              <w:rPr>
                <w:sz w:val="24"/>
                <w:szCs w:val="24"/>
              </w:rPr>
              <w:t xml:space="preserve"> </w:t>
            </w:r>
            <w:proofErr w:type="spellStart"/>
            <w:r w:rsidRPr="000E1858">
              <w:rPr>
                <w:sz w:val="24"/>
                <w:szCs w:val="24"/>
              </w:rPr>
              <w:t>sniegtais</w:t>
            </w:r>
            <w:proofErr w:type="spellEnd"/>
            <w:r w:rsidRPr="000E1858">
              <w:rPr>
                <w:sz w:val="24"/>
                <w:szCs w:val="24"/>
              </w:rPr>
              <w:t xml:space="preserve"> </w:t>
            </w:r>
            <w:proofErr w:type="spellStart"/>
            <w:r w:rsidRPr="000E1858">
              <w:rPr>
                <w:sz w:val="24"/>
                <w:szCs w:val="24"/>
              </w:rPr>
              <w:t>ar</w:t>
            </w:r>
            <w:proofErr w:type="spellEnd"/>
            <w:r w:rsidRPr="000E1858">
              <w:rPr>
                <w:sz w:val="24"/>
                <w:szCs w:val="24"/>
              </w:rPr>
              <w:t xml:space="preserve"> </w:t>
            </w:r>
            <w:proofErr w:type="spellStart"/>
            <w:r w:rsidRPr="000E1858">
              <w:rPr>
                <w:sz w:val="24"/>
                <w:szCs w:val="24"/>
              </w:rPr>
              <w:t>Izdevuma</w:t>
            </w:r>
            <w:proofErr w:type="spellEnd"/>
            <w:r w:rsidRPr="000E1858">
              <w:rPr>
                <w:sz w:val="24"/>
                <w:szCs w:val="24"/>
              </w:rPr>
              <w:t xml:space="preserve"> </w:t>
            </w:r>
            <w:proofErr w:type="spellStart"/>
            <w:r w:rsidRPr="000E1858">
              <w:rPr>
                <w:sz w:val="24"/>
                <w:szCs w:val="24"/>
              </w:rPr>
              <w:t>izstrādāšanu</w:t>
            </w:r>
            <w:proofErr w:type="spellEnd"/>
            <w:r w:rsidRPr="000E1858">
              <w:rPr>
                <w:sz w:val="24"/>
                <w:szCs w:val="24"/>
              </w:rPr>
              <w:t xml:space="preserve"> un </w:t>
            </w:r>
            <w:proofErr w:type="spellStart"/>
            <w:r w:rsidRPr="000E1858">
              <w:rPr>
                <w:sz w:val="24"/>
                <w:szCs w:val="24"/>
              </w:rPr>
              <w:t>izdošanu</w:t>
            </w:r>
            <w:proofErr w:type="spellEnd"/>
            <w:r w:rsidRPr="000E1858">
              <w:rPr>
                <w:sz w:val="24"/>
                <w:szCs w:val="24"/>
              </w:rPr>
              <w:t xml:space="preserve"> </w:t>
            </w:r>
            <w:proofErr w:type="spellStart"/>
            <w:r w:rsidRPr="000E1858">
              <w:rPr>
                <w:sz w:val="24"/>
                <w:szCs w:val="24"/>
              </w:rPr>
              <w:t>saistīto</w:t>
            </w:r>
            <w:proofErr w:type="spellEnd"/>
            <w:r w:rsidRPr="000E1858">
              <w:rPr>
                <w:sz w:val="24"/>
                <w:szCs w:val="24"/>
              </w:rPr>
              <w:t xml:space="preserve"> </w:t>
            </w:r>
            <w:proofErr w:type="spellStart"/>
            <w:r w:rsidRPr="000E1858">
              <w:rPr>
                <w:sz w:val="24"/>
                <w:szCs w:val="24"/>
              </w:rPr>
              <w:t>risku</w:t>
            </w:r>
            <w:proofErr w:type="spellEnd"/>
            <w:r w:rsidRPr="000E1858">
              <w:rPr>
                <w:sz w:val="24"/>
                <w:szCs w:val="24"/>
              </w:rPr>
              <w:t xml:space="preserve"> </w:t>
            </w:r>
            <w:proofErr w:type="spellStart"/>
            <w:r w:rsidRPr="000E1858">
              <w:rPr>
                <w:sz w:val="24"/>
                <w:szCs w:val="24"/>
              </w:rPr>
              <w:t>novērtējums</w:t>
            </w:r>
            <w:proofErr w:type="spellEnd"/>
            <w:r w:rsidRPr="000E1858">
              <w:rPr>
                <w:sz w:val="24"/>
                <w:szCs w:val="24"/>
              </w:rPr>
              <w:t xml:space="preserve"> </w:t>
            </w:r>
            <w:proofErr w:type="spellStart"/>
            <w:r w:rsidRPr="000E1858">
              <w:rPr>
                <w:sz w:val="24"/>
                <w:szCs w:val="24"/>
              </w:rPr>
              <w:t>satur</w:t>
            </w:r>
            <w:proofErr w:type="spellEnd"/>
            <w:r w:rsidRPr="000E1858">
              <w:rPr>
                <w:sz w:val="24"/>
                <w:szCs w:val="24"/>
              </w:rPr>
              <w:t xml:space="preserve"> </w:t>
            </w:r>
            <w:proofErr w:type="spellStart"/>
            <w:r w:rsidRPr="000E1858">
              <w:rPr>
                <w:sz w:val="24"/>
                <w:szCs w:val="24"/>
              </w:rPr>
              <w:t>tikai</w:t>
            </w:r>
            <w:proofErr w:type="spellEnd"/>
            <w:r w:rsidRPr="000E1858">
              <w:rPr>
                <w:sz w:val="24"/>
                <w:szCs w:val="24"/>
              </w:rPr>
              <w:t xml:space="preserve"> </w:t>
            </w:r>
            <w:proofErr w:type="spellStart"/>
            <w:r w:rsidRPr="000E1858">
              <w:rPr>
                <w:sz w:val="24"/>
                <w:szCs w:val="24"/>
              </w:rPr>
              <w:t>formālu</w:t>
            </w:r>
            <w:proofErr w:type="spellEnd"/>
            <w:r w:rsidRPr="000E1858">
              <w:rPr>
                <w:sz w:val="24"/>
                <w:szCs w:val="24"/>
              </w:rPr>
              <w:t xml:space="preserve"> </w:t>
            </w:r>
            <w:proofErr w:type="spellStart"/>
            <w:r w:rsidRPr="000E1858">
              <w:rPr>
                <w:sz w:val="24"/>
                <w:szCs w:val="24"/>
              </w:rPr>
              <w:t>risku</w:t>
            </w:r>
            <w:proofErr w:type="spellEnd"/>
            <w:r w:rsidRPr="000E1858">
              <w:rPr>
                <w:sz w:val="24"/>
                <w:szCs w:val="24"/>
              </w:rPr>
              <w:t xml:space="preserve"> </w:t>
            </w:r>
            <w:proofErr w:type="spellStart"/>
            <w:r w:rsidRPr="000E1858">
              <w:rPr>
                <w:sz w:val="24"/>
                <w:szCs w:val="24"/>
              </w:rPr>
              <w:t>uzskaitījumu</w:t>
            </w:r>
            <w:proofErr w:type="spellEnd"/>
            <w:r w:rsidRPr="000E1858">
              <w:rPr>
                <w:sz w:val="24"/>
                <w:szCs w:val="24"/>
              </w:rPr>
              <w:t xml:space="preserve"> </w:t>
            </w:r>
            <w:proofErr w:type="spellStart"/>
            <w:r w:rsidRPr="000E1858">
              <w:rPr>
                <w:sz w:val="24"/>
                <w:szCs w:val="24"/>
              </w:rPr>
              <w:t>vai</w:t>
            </w:r>
            <w:proofErr w:type="spellEnd"/>
            <w:r w:rsidRPr="000E1858">
              <w:rPr>
                <w:sz w:val="24"/>
                <w:szCs w:val="24"/>
              </w:rPr>
              <w:t xml:space="preserve"> </w:t>
            </w:r>
            <w:proofErr w:type="spellStart"/>
            <w:r w:rsidRPr="000E1858">
              <w:rPr>
                <w:sz w:val="24"/>
                <w:szCs w:val="24"/>
              </w:rPr>
              <w:t>nepilnīgu</w:t>
            </w:r>
            <w:proofErr w:type="spellEnd"/>
            <w:r w:rsidRPr="000E1858">
              <w:rPr>
                <w:sz w:val="24"/>
                <w:szCs w:val="24"/>
              </w:rPr>
              <w:t xml:space="preserve"> </w:t>
            </w:r>
            <w:proofErr w:type="spellStart"/>
            <w:r w:rsidRPr="000E1858">
              <w:rPr>
                <w:sz w:val="24"/>
                <w:szCs w:val="24"/>
              </w:rPr>
              <w:t>risku</w:t>
            </w:r>
            <w:proofErr w:type="spellEnd"/>
            <w:r w:rsidRPr="000E1858">
              <w:rPr>
                <w:sz w:val="24"/>
                <w:szCs w:val="24"/>
              </w:rPr>
              <w:t xml:space="preserve"> </w:t>
            </w:r>
            <w:proofErr w:type="spellStart"/>
            <w:r w:rsidRPr="000E1858">
              <w:rPr>
                <w:sz w:val="24"/>
                <w:szCs w:val="24"/>
              </w:rPr>
              <w:t>uzskaitījumu</w:t>
            </w:r>
            <w:proofErr w:type="spellEnd"/>
            <w:r w:rsidRPr="000E1858">
              <w:rPr>
                <w:sz w:val="24"/>
                <w:szCs w:val="24"/>
              </w:rPr>
              <w:t xml:space="preserve">, nav </w:t>
            </w:r>
            <w:proofErr w:type="spellStart"/>
            <w:r w:rsidRPr="000E1858">
              <w:rPr>
                <w:sz w:val="24"/>
                <w:szCs w:val="24"/>
              </w:rPr>
              <w:t>faktiski</w:t>
            </w:r>
            <w:proofErr w:type="spellEnd"/>
            <w:r w:rsidRPr="000E1858">
              <w:rPr>
                <w:sz w:val="24"/>
                <w:szCs w:val="24"/>
              </w:rPr>
              <w:t xml:space="preserve"> </w:t>
            </w:r>
            <w:proofErr w:type="spellStart"/>
            <w:r w:rsidRPr="000E1858">
              <w:rPr>
                <w:sz w:val="24"/>
                <w:szCs w:val="24"/>
              </w:rPr>
              <w:t>saistīts</w:t>
            </w:r>
            <w:proofErr w:type="spellEnd"/>
            <w:r w:rsidRPr="000E1858">
              <w:rPr>
                <w:sz w:val="24"/>
                <w:szCs w:val="24"/>
              </w:rPr>
              <w:t xml:space="preserve"> </w:t>
            </w:r>
            <w:proofErr w:type="spellStart"/>
            <w:r w:rsidRPr="000E1858">
              <w:rPr>
                <w:sz w:val="24"/>
                <w:szCs w:val="24"/>
              </w:rPr>
              <w:t>ar</w:t>
            </w:r>
            <w:proofErr w:type="spellEnd"/>
            <w:r w:rsidRPr="000E1858">
              <w:rPr>
                <w:sz w:val="24"/>
                <w:szCs w:val="24"/>
              </w:rPr>
              <w:t xml:space="preserve"> </w:t>
            </w:r>
            <w:proofErr w:type="spellStart"/>
            <w:r w:rsidRPr="000E1858">
              <w:rPr>
                <w:sz w:val="24"/>
                <w:szCs w:val="24"/>
              </w:rPr>
              <w:t>Izdevuma</w:t>
            </w:r>
            <w:proofErr w:type="spellEnd"/>
            <w:r w:rsidRPr="000E1858">
              <w:rPr>
                <w:sz w:val="24"/>
                <w:szCs w:val="24"/>
              </w:rPr>
              <w:t xml:space="preserve"> </w:t>
            </w:r>
            <w:proofErr w:type="spellStart"/>
            <w:r w:rsidRPr="000E1858">
              <w:rPr>
                <w:sz w:val="24"/>
                <w:szCs w:val="24"/>
              </w:rPr>
              <w:t>izstrādāšanas</w:t>
            </w:r>
            <w:proofErr w:type="spellEnd"/>
            <w:r w:rsidRPr="000E1858">
              <w:rPr>
                <w:sz w:val="24"/>
                <w:szCs w:val="24"/>
              </w:rPr>
              <w:t xml:space="preserve"> un </w:t>
            </w:r>
            <w:proofErr w:type="spellStart"/>
            <w:r w:rsidRPr="000E1858">
              <w:rPr>
                <w:sz w:val="24"/>
                <w:szCs w:val="24"/>
              </w:rPr>
              <w:t>izdošanas</w:t>
            </w:r>
            <w:proofErr w:type="spellEnd"/>
            <w:r w:rsidRPr="000E1858">
              <w:rPr>
                <w:sz w:val="24"/>
                <w:szCs w:val="24"/>
              </w:rPr>
              <w:t xml:space="preserve"> </w:t>
            </w:r>
            <w:proofErr w:type="spellStart"/>
            <w:r w:rsidRPr="000E1858">
              <w:rPr>
                <w:sz w:val="24"/>
                <w:szCs w:val="24"/>
              </w:rPr>
              <w:t>procesiem</w:t>
            </w:r>
            <w:proofErr w:type="spellEnd"/>
            <w:r w:rsidRPr="000E1858">
              <w:rPr>
                <w:sz w:val="24"/>
                <w:szCs w:val="24"/>
              </w:rPr>
              <w:t xml:space="preserve">. </w:t>
            </w:r>
            <w:proofErr w:type="spellStart"/>
            <w:r w:rsidRPr="000E1858">
              <w:rPr>
                <w:sz w:val="24"/>
                <w:szCs w:val="24"/>
              </w:rPr>
              <w:t>Risku</w:t>
            </w:r>
            <w:proofErr w:type="spellEnd"/>
            <w:r w:rsidRPr="000E1858">
              <w:rPr>
                <w:sz w:val="24"/>
                <w:szCs w:val="24"/>
              </w:rPr>
              <w:t xml:space="preserve"> </w:t>
            </w:r>
            <w:proofErr w:type="spellStart"/>
            <w:r w:rsidRPr="000E1858">
              <w:rPr>
                <w:sz w:val="24"/>
                <w:szCs w:val="24"/>
              </w:rPr>
              <w:t>uzraudzības</w:t>
            </w:r>
            <w:proofErr w:type="spellEnd"/>
            <w:r w:rsidRPr="000E1858">
              <w:rPr>
                <w:sz w:val="24"/>
                <w:szCs w:val="24"/>
              </w:rPr>
              <w:t xml:space="preserve"> un </w:t>
            </w:r>
            <w:proofErr w:type="spellStart"/>
            <w:r w:rsidRPr="000E1858">
              <w:rPr>
                <w:sz w:val="24"/>
                <w:szCs w:val="24"/>
              </w:rPr>
              <w:t>mazināšanas</w:t>
            </w:r>
            <w:proofErr w:type="spellEnd"/>
            <w:r w:rsidRPr="000E1858">
              <w:rPr>
                <w:sz w:val="24"/>
                <w:szCs w:val="24"/>
              </w:rPr>
              <w:t xml:space="preserve"> </w:t>
            </w:r>
            <w:proofErr w:type="spellStart"/>
            <w:r w:rsidRPr="000E1858">
              <w:rPr>
                <w:sz w:val="24"/>
                <w:szCs w:val="24"/>
              </w:rPr>
              <w:t>vai</w:t>
            </w:r>
            <w:proofErr w:type="spellEnd"/>
            <w:r w:rsidRPr="000E1858">
              <w:rPr>
                <w:sz w:val="24"/>
                <w:szCs w:val="24"/>
              </w:rPr>
              <w:t xml:space="preserve"> </w:t>
            </w:r>
            <w:proofErr w:type="spellStart"/>
            <w:r w:rsidRPr="000E1858">
              <w:rPr>
                <w:sz w:val="24"/>
                <w:szCs w:val="24"/>
              </w:rPr>
              <w:t>novēršanas</w:t>
            </w:r>
            <w:proofErr w:type="spellEnd"/>
            <w:r w:rsidRPr="000E1858">
              <w:rPr>
                <w:sz w:val="24"/>
                <w:szCs w:val="24"/>
              </w:rPr>
              <w:t xml:space="preserve"> </w:t>
            </w:r>
            <w:proofErr w:type="spellStart"/>
            <w:r w:rsidRPr="000E1858">
              <w:rPr>
                <w:sz w:val="24"/>
                <w:szCs w:val="24"/>
              </w:rPr>
              <w:t>mehānisms</w:t>
            </w:r>
            <w:proofErr w:type="spellEnd"/>
            <w:r w:rsidRPr="000E1858">
              <w:rPr>
                <w:sz w:val="24"/>
                <w:szCs w:val="24"/>
              </w:rPr>
              <w:t xml:space="preserve"> </w:t>
            </w:r>
            <w:proofErr w:type="spellStart"/>
            <w:r w:rsidRPr="000E1858">
              <w:rPr>
                <w:sz w:val="24"/>
                <w:szCs w:val="24"/>
              </w:rPr>
              <w:t>ir</w:t>
            </w:r>
            <w:proofErr w:type="spellEnd"/>
            <w:r w:rsidRPr="000E1858">
              <w:rPr>
                <w:sz w:val="24"/>
                <w:szCs w:val="24"/>
              </w:rPr>
              <w:t xml:space="preserve"> </w:t>
            </w:r>
            <w:proofErr w:type="spellStart"/>
            <w:r w:rsidRPr="000E1858">
              <w:rPr>
                <w:sz w:val="24"/>
                <w:szCs w:val="24"/>
              </w:rPr>
              <w:t>aprakstīts</w:t>
            </w:r>
            <w:proofErr w:type="spellEnd"/>
            <w:r w:rsidRPr="000E1858">
              <w:rPr>
                <w:sz w:val="24"/>
                <w:szCs w:val="24"/>
              </w:rPr>
              <w:t xml:space="preserve"> </w:t>
            </w:r>
            <w:proofErr w:type="spellStart"/>
            <w:r w:rsidRPr="000E1858">
              <w:rPr>
                <w:sz w:val="24"/>
                <w:szCs w:val="24"/>
              </w:rPr>
              <w:t>vispārīgi</w:t>
            </w:r>
            <w:proofErr w:type="spellEnd"/>
            <w:r w:rsidRPr="000E1858">
              <w:rPr>
                <w:sz w:val="24"/>
                <w:szCs w:val="24"/>
              </w:rPr>
              <w:t xml:space="preserve">.  </w:t>
            </w:r>
          </w:p>
        </w:tc>
        <w:tc>
          <w:tcPr>
            <w:tcW w:w="567" w:type="dxa"/>
            <w:vAlign w:val="center"/>
          </w:tcPr>
          <w:p w14:paraId="539033E3" w14:textId="77777777" w:rsidR="00A557E6" w:rsidRPr="000E1858" w:rsidRDefault="00A557E6" w:rsidP="002256CC">
            <w:pPr>
              <w:autoSpaceDN w:val="0"/>
              <w:jc w:val="center"/>
              <w:rPr>
                <w:sz w:val="24"/>
                <w:szCs w:val="24"/>
              </w:rPr>
            </w:pPr>
            <w:r w:rsidRPr="000E1858">
              <w:rPr>
                <w:b/>
                <w:sz w:val="24"/>
                <w:szCs w:val="24"/>
              </w:rPr>
              <w:t>5</w:t>
            </w:r>
          </w:p>
        </w:tc>
      </w:tr>
      <w:tr w:rsidR="00A557E6" w:rsidRPr="000E1858" w14:paraId="563A4352" w14:textId="77777777" w:rsidTr="002256CC">
        <w:tc>
          <w:tcPr>
            <w:tcW w:w="4663" w:type="dxa"/>
            <w:gridSpan w:val="3"/>
            <w:tcBorders>
              <w:top w:val="single" w:sz="4" w:space="0" w:color="auto"/>
              <w:left w:val="single" w:sz="4" w:space="0" w:color="auto"/>
              <w:bottom w:val="single" w:sz="4" w:space="0" w:color="auto"/>
              <w:right w:val="single" w:sz="4" w:space="0" w:color="auto"/>
            </w:tcBorders>
            <w:vAlign w:val="center"/>
            <w:hideMark/>
          </w:tcPr>
          <w:p w14:paraId="10902063" w14:textId="77777777" w:rsidR="00A557E6" w:rsidRPr="000E1858" w:rsidRDefault="00A557E6" w:rsidP="002256CC">
            <w:pPr>
              <w:autoSpaceDN w:val="0"/>
              <w:jc w:val="center"/>
              <w:rPr>
                <w:b/>
              </w:rPr>
            </w:pPr>
            <w:proofErr w:type="spellStart"/>
            <w:r w:rsidRPr="000E1858">
              <w:rPr>
                <w:b/>
              </w:rPr>
              <w:t>Kopā</w:t>
            </w:r>
            <w:proofErr w:type="spellEnd"/>
            <w:r w:rsidRPr="000E1858">
              <w:rPr>
                <w:b/>
              </w:rPr>
              <w:t xml:space="preserve"> (V) 100</w:t>
            </w:r>
          </w:p>
        </w:tc>
        <w:tc>
          <w:tcPr>
            <w:tcW w:w="4961" w:type="dxa"/>
            <w:gridSpan w:val="3"/>
            <w:tcBorders>
              <w:top w:val="single" w:sz="4" w:space="0" w:color="auto"/>
              <w:left w:val="single" w:sz="4" w:space="0" w:color="auto"/>
              <w:bottom w:val="single" w:sz="4" w:space="0" w:color="auto"/>
              <w:right w:val="single" w:sz="4" w:space="0" w:color="auto"/>
            </w:tcBorders>
            <w:hideMark/>
          </w:tcPr>
          <w:p w14:paraId="04373D60" w14:textId="77777777" w:rsidR="00A557E6" w:rsidRPr="000E1858" w:rsidRDefault="00A557E6" w:rsidP="002256CC">
            <w:pPr>
              <w:autoSpaceDN w:val="0"/>
              <w:ind w:left="10" w:hanging="10"/>
              <w:rPr>
                <w:b/>
              </w:rPr>
            </w:pPr>
            <w:r w:rsidRPr="000E1858">
              <w:rPr>
                <w:b/>
              </w:rPr>
              <w:t>V = C + K</w:t>
            </w:r>
          </w:p>
        </w:tc>
      </w:tr>
    </w:tbl>
    <w:p w14:paraId="63895877" w14:textId="77777777" w:rsidR="00A35686" w:rsidRPr="000E1858" w:rsidRDefault="00A35686" w:rsidP="00A35686">
      <w:pPr>
        <w:tabs>
          <w:tab w:val="left" w:pos="851"/>
        </w:tabs>
        <w:jc w:val="both"/>
        <w:outlineLvl w:val="3"/>
        <w:rPr>
          <w:sz w:val="24"/>
          <w:szCs w:val="24"/>
        </w:rPr>
      </w:pPr>
    </w:p>
    <w:p w14:paraId="0E86B02C" w14:textId="7D981C2A" w:rsidR="00A35686" w:rsidRPr="000E1858" w:rsidRDefault="00A35686" w:rsidP="006D5692">
      <w:pPr>
        <w:tabs>
          <w:tab w:val="left" w:pos="851"/>
        </w:tabs>
        <w:ind w:right="-567"/>
        <w:jc w:val="both"/>
        <w:outlineLvl w:val="3"/>
        <w:rPr>
          <w:sz w:val="24"/>
          <w:szCs w:val="24"/>
          <w:lang w:eastAsia="x-none"/>
        </w:rPr>
      </w:pPr>
      <w:proofErr w:type="spellStart"/>
      <w:r w:rsidRPr="000E1858">
        <w:rPr>
          <w:sz w:val="24"/>
          <w:szCs w:val="24"/>
          <w:lang w:eastAsia="x-none"/>
        </w:rPr>
        <w:t>Gadījumā</w:t>
      </w:r>
      <w:proofErr w:type="spellEnd"/>
      <w:r w:rsidRPr="000E1858">
        <w:rPr>
          <w:sz w:val="24"/>
          <w:szCs w:val="24"/>
          <w:lang w:eastAsia="x-none"/>
        </w:rPr>
        <w:t xml:space="preserve">, ja </w:t>
      </w:r>
      <w:proofErr w:type="spellStart"/>
      <w:r w:rsidRPr="000E1858">
        <w:rPr>
          <w:sz w:val="24"/>
          <w:szCs w:val="24"/>
          <w:lang w:eastAsia="x-none"/>
        </w:rPr>
        <w:t>vismaz</w:t>
      </w:r>
      <w:proofErr w:type="spellEnd"/>
      <w:r w:rsidRPr="000E1858">
        <w:rPr>
          <w:sz w:val="24"/>
          <w:szCs w:val="24"/>
          <w:lang w:eastAsia="x-none"/>
        </w:rPr>
        <w:t xml:space="preserve"> </w:t>
      </w:r>
      <w:proofErr w:type="spellStart"/>
      <w:r w:rsidRPr="000E1858">
        <w:rPr>
          <w:sz w:val="24"/>
          <w:szCs w:val="24"/>
          <w:lang w:eastAsia="x-none"/>
        </w:rPr>
        <w:t>divi</w:t>
      </w:r>
      <w:proofErr w:type="spellEnd"/>
      <w:r w:rsidRPr="000E1858">
        <w:rPr>
          <w:sz w:val="24"/>
          <w:szCs w:val="24"/>
          <w:lang w:eastAsia="x-none"/>
        </w:rPr>
        <w:t xml:space="preserve"> </w:t>
      </w:r>
      <w:proofErr w:type="spellStart"/>
      <w:r w:rsidRPr="000E1858">
        <w:rPr>
          <w:sz w:val="24"/>
          <w:szCs w:val="24"/>
          <w:lang w:eastAsia="x-none"/>
        </w:rPr>
        <w:t>piedāvājumi</w:t>
      </w:r>
      <w:proofErr w:type="spellEnd"/>
      <w:r w:rsidRPr="000E1858">
        <w:rPr>
          <w:sz w:val="24"/>
          <w:szCs w:val="24"/>
          <w:lang w:eastAsia="x-none"/>
        </w:rPr>
        <w:t xml:space="preserve"> </w:t>
      </w:r>
      <w:proofErr w:type="spellStart"/>
      <w:r w:rsidRPr="000E1858">
        <w:rPr>
          <w:sz w:val="24"/>
          <w:szCs w:val="24"/>
          <w:lang w:eastAsia="x-none"/>
        </w:rPr>
        <w:t>saņems</w:t>
      </w:r>
      <w:proofErr w:type="spellEnd"/>
      <w:r w:rsidRPr="000E1858">
        <w:rPr>
          <w:sz w:val="24"/>
          <w:szCs w:val="24"/>
          <w:lang w:eastAsia="x-none"/>
        </w:rPr>
        <w:t xml:space="preserve"> </w:t>
      </w:r>
      <w:proofErr w:type="spellStart"/>
      <w:r w:rsidRPr="000E1858">
        <w:rPr>
          <w:sz w:val="24"/>
          <w:szCs w:val="24"/>
          <w:lang w:eastAsia="x-none"/>
        </w:rPr>
        <w:t>vienādu</w:t>
      </w:r>
      <w:proofErr w:type="spellEnd"/>
      <w:r w:rsidRPr="000E1858">
        <w:rPr>
          <w:sz w:val="24"/>
          <w:szCs w:val="24"/>
          <w:lang w:eastAsia="x-none"/>
        </w:rPr>
        <w:t xml:space="preserve"> </w:t>
      </w:r>
      <w:proofErr w:type="spellStart"/>
      <w:r w:rsidRPr="000E1858">
        <w:rPr>
          <w:sz w:val="24"/>
          <w:szCs w:val="24"/>
          <w:lang w:eastAsia="x-none"/>
        </w:rPr>
        <w:t>punktu</w:t>
      </w:r>
      <w:proofErr w:type="spellEnd"/>
      <w:r w:rsidRPr="000E1858">
        <w:rPr>
          <w:sz w:val="24"/>
          <w:szCs w:val="24"/>
          <w:lang w:eastAsia="x-none"/>
        </w:rPr>
        <w:t xml:space="preserve"> </w:t>
      </w:r>
      <w:proofErr w:type="spellStart"/>
      <w:r w:rsidRPr="000E1858">
        <w:rPr>
          <w:sz w:val="24"/>
          <w:szCs w:val="24"/>
          <w:lang w:eastAsia="x-none"/>
        </w:rPr>
        <w:t>skaitu</w:t>
      </w:r>
      <w:proofErr w:type="spellEnd"/>
      <w:r w:rsidRPr="000E1858">
        <w:rPr>
          <w:sz w:val="24"/>
          <w:szCs w:val="24"/>
          <w:lang w:eastAsia="x-none"/>
        </w:rPr>
        <w:t xml:space="preserve">, </w:t>
      </w:r>
      <w:proofErr w:type="spellStart"/>
      <w:r w:rsidRPr="000E1858">
        <w:rPr>
          <w:sz w:val="24"/>
          <w:szCs w:val="24"/>
          <w:lang w:eastAsia="x-none"/>
        </w:rPr>
        <w:t>tiesības</w:t>
      </w:r>
      <w:proofErr w:type="spellEnd"/>
      <w:r w:rsidRPr="000E1858">
        <w:rPr>
          <w:sz w:val="24"/>
          <w:szCs w:val="24"/>
          <w:lang w:eastAsia="x-none"/>
        </w:rPr>
        <w:t xml:space="preserve"> </w:t>
      </w:r>
      <w:proofErr w:type="spellStart"/>
      <w:r w:rsidRPr="000E1858">
        <w:rPr>
          <w:sz w:val="24"/>
          <w:szCs w:val="24"/>
          <w:lang w:eastAsia="x-none"/>
        </w:rPr>
        <w:t>slēgt</w:t>
      </w:r>
      <w:proofErr w:type="spellEnd"/>
      <w:r w:rsidRPr="000E1858">
        <w:rPr>
          <w:sz w:val="24"/>
          <w:szCs w:val="24"/>
          <w:lang w:eastAsia="x-none"/>
        </w:rPr>
        <w:t xml:space="preserve"> </w:t>
      </w:r>
      <w:proofErr w:type="spellStart"/>
      <w:r w:rsidRPr="000E1858">
        <w:rPr>
          <w:sz w:val="24"/>
          <w:szCs w:val="24"/>
          <w:lang w:eastAsia="x-none"/>
        </w:rPr>
        <w:t>iepirkuma</w:t>
      </w:r>
      <w:proofErr w:type="spellEnd"/>
      <w:r w:rsidRPr="000E1858">
        <w:rPr>
          <w:sz w:val="24"/>
          <w:szCs w:val="24"/>
          <w:lang w:eastAsia="x-none"/>
        </w:rPr>
        <w:t xml:space="preserve"> </w:t>
      </w:r>
      <w:proofErr w:type="spellStart"/>
      <w:r w:rsidRPr="000E1858">
        <w:rPr>
          <w:sz w:val="24"/>
          <w:szCs w:val="24"/>
          <w:lang w:eastAsia="x-none"/>
        </w:rPr>
        <w:t>līgumu</w:t>
      </w:r>
      <w:proofErr w:type="spellEnd"/>
      <w:r w:rsidRPr="000E1858">
        <w:rPr>
          <w:sz w:val="24"/>
          <w:szCs w:val="24"/>
          <w:lang w:eastAsia="x-none"/>
        </w:rPr>
        <w:t xml:space="preserve"> </w:t>
      </w:r>
      <w:proofErr w:type="spellStart"/>
      <w:r w:rsidRPr="000E1858">
        <w:rPr>
          <w:sz w:val="24"/>
          <w:szCs w:val="24"/>
          <w:lang w:eastAsia="x-none"/>
        </w:rPr>
        <w:t>tiks</w:t>
      </w:r>
      <w:proofErr w:type="spellEnd"/>
      <w:r w:rsidRPr="000E1858">
        <w:rPr>
          <w:sz w:val="24"/>
          <w:szCs w:val="24"/>
          <w:lang w:eastAsia="x-none"/>
        </w:rPr>
        <w:t xml:space="preserve"> </w:t>
      </w:r>
      <w:proofErr w:type="spellStart"/>
      <w:r w:rsidRPr="000E1858">
        <w:rPr>
          <w:sz w:val="24"/>
          <w:szCs w:val="24"/>
          <w:lang w:eastAsia="x-none"/>
        </w:rPr>
        <w:t>piešķirtas</w:t>
      </w:r>
      <w:proofErr w:type="spellEnd"/>
      <w:r w:rsidRPr="000E1858">
        <w:rPr>
          <w:sz w:val="24"/>
          <w:szCs w:val="24"/>
          <w:lang w:eastAsia="x-none"/>
        </w:rPr>
        <w:t xml:space="preserve"> </w:t>
      </w:r>
      <w:proofErr w:type="spellStart"/>
      <w:r w:rsidRPr="000E1858">
        <w:rPr>
          <w:sz w:val="24"/>
          <w:szCs w:val="24"/>
          <w:lang w:eastAsia="x-none"/>
        </w:rPr>
        <w:t>pretendentam</w:t>
      </w:r>
      <w:proofErr w:type="spellEnd"/>
      <w:r w:rsidRPr="000E1858">
        <w:rPr>
          <w:sz w:val="24"/>
          <w:szCs w:val="24"/>
          <w:lang w:eastAsia="x-none"/>
        </w:rPr>
        <w:t xml:space="preserve">, </w:t>
      </w:r>
      <w:proofErr w:type="spellStart"/>
      <w:r w:rsidRPr="000E1858">
        <w:rPr>
          <w:sz w:val="24"/>
          <w:szCs w:val="24"/>
          <w:lang w:eastAsia="x-none"/>
        </w:rPr>
        <w:t>kura</w:t>
      </w:r>
      <w:proofErr w:type="spellEnd"/>
      <w:r w:rsidRPr="000E1858">
        <w:rPr>
          <w:sz w:val="24"/>
          <w:szCs w:val="24"/>
          <w:lang w:eastAsia="x-none"/>
        </w:rPr>
        <w:t xml:space="preserve"> </w:t>
      </w:r>
      <w:proofErr w:type="spellStart"/>
      <w:r w:rsidRPr="000E1858">
        <w:rPr>
          <w:sz w:val="24"/>
          <w:szCs w:val="24"/>
          <w:lang w:eastAsia="x-none"/>
        </w:rPr>
        <w:t>piedāvājums</w:t>
      </w:r>
      <w:proofErr w:type="spellEnd"/>
      <w:r w:rsidRPr="000E1858">
        <w:rPr>
          <w:sz w:val="24"/>
          <w:szCs w:val="24"/>
          <w:lang w:eastAsia="x-none"/>
        </w:rPr>
        <w:t xml:space="preserve"> </w:t>
      </w:r>
      <w:proofErr w:type="spellStart"/>
      <w:r w:rsidRPr="000E1858">
        <w:rPr>
          <w:sz w:val="24"/>
          <w:szCs w:val="24"/>
          <w:lang w:eastAsia="x-none"/>
        </w:rPr>
        <w:t>kritērija</w:t>
      </w:r>
      <w:proofErr w:type="spellEnd"/>
      <w:r w:rsidRPr="000E1858">
        <w:rPr>
          <w:sz w:val="24"/>
          <w:szCs w:val="24"/>
          <w:lang w:eastAsia="x-none"/>
        </w:rPr>
        <w:t xml:space="preserve"> “</w:t>
      </w:r>
      <w:proofErr w:type="spellStart"/>
      <w:r w:rsidRPr="000E1858">
        <w:rPr>
          <w:sz w:val="24"/>
          <w:szCs w:val="24"/>
          <w:lang w:eastAsia="x-none"/>
        </w:rPr>
        <w:t>Kvalitāte</w:t>
      </w:r>
      <w:proofErr w:type="spellEnd"/>
      <w:r w:rsidRPr="000E1858">
        <w:rPr>
          <w:sz w:val="24"/>
          <w:szCs w:val="24"/>
          <w:lang w:eastAsia="x-none"/>
        </w:rPr>
        <w:t xml:space="preserve">” </w:t>
      </w:r>
      <w:r w:rsidR="003939CD" w:rsidRPr="000E1858">
        <w:rPr>
          <w:sz w:val="24"/>
          <w:szCs w:val="24"/>
          <w:lang w:eastAsia="x-none"/>
        </w:rPr>
        <w:t>2.3.</w:t>
      </w:r>
      <w:r w:rsidR="006D5692" w:rsidRPr="000E1858">
        <w:rPr>
          <w:sz w:val="24"/>
          <w:szCs w:val="24"/>
          <w:lang w:eastAsia="x-none"/>
        </w:rPr>
        <w:t xml:space="preserve"> </w:t>
      </w:r>
      <w:proofErr w:type="spellStart"/>
      <w:r w:rsidR="003939CD" w:rsidRPr="000E1858">
        <w:rPr>
          <w:sz w:val="24"/>
          <w:szCs w:val="24"/>
          <w:lang w:eastAsia="x-none"/>
        </w:rPr>
        <w:t>apakškritērijā</w:t>
      </w:r>
      <w:proofErr w:type="spellEnd"/>
      <w:r w:rsidR="003939CD" w:rsidRPr="000E1858">
        <w:rPr>
          <w:sz w:val="24"/>
          <w:szCs w:val="24"/>
          <w:lang w:eastAsia="x-none"/>
        </w:rPr>
        <w:t xml:space="preserve"> “</w:t>
      </w:r>
      <w:proofErr w:type="spellStart"/>
      <w:r w:rsidR="003939CD" w:rsidRPr="000E1858">
        <w:rPr>
          <w:sz w:val="24"/>
          <w:szCs w:val="24"/>
          <w:lang w:eastAsia="x-none"/>
        </w:rPr>
        <w:t>Izpratne</w:t>
      </w:r>
      <w:proofErr w:type="spellEnd"/>
      <w:r w:rsidR="003939CD" w:rsidRPr="000E1858">
        <w:rPr>
          <w:sz w:val="24"/>
          <w:szCs w:val="24"/>
          <w:lang w:eastAsia="x-none"/>
        </w:rPr>
        <w:t xml:space="preserve"> par </w:t>
      </w:r>
      <w:proofErr w:type="spellStart"/>
      <w:r w:rsidR="003939CD" w:rsidRPr="000E1858">
        <w:rPr>
          <w:sz w:val="24"/>
          <w:szCs w:val="24"/>
          <w:lang w:eastAsia="x-none"/>
        </w:rPr>
        <w:t>rakstu</w:t>
      </w:r>
      <w:proofErr w:type="spellEnd"/>
      <w:r w:rsidR="003939CD" w:rsidRPr="000E1858">
        <w:rPr>
          <w:sz w:val="24"/>
          <w:szCs w:val="24"/>
          <w:lang w:eastAsia="x-none"/>
        </w:rPr>
        <w:t xml:space="preserve"> </w:t>
      </w:r>
      <w:proofErr w:type="spellStart"/>
      <w:r w:rsidR="003939CD" w:rsidRPr="000E1858">
        <w:rPr>
          <w:sz w:val="24"/>
          <w:szCs w:val="24"/>
          <w:lang w:eastAsia="x-none"/>
        </w:rPr>
        <w:t>sagatavošanu</w:t>
      </w:r>
      <w:proofErr w:type="spellEnd"/>
      <w:r w:rsidR="003939CD" w:rsidRPr="000E1858">
        <w:rPr>
          <w:sz w:val="24"/>
          <w:szCs w:val="24"/>
          <w:lang w:eastAsia="x-none"/>
        </w:rPr>
        <w:t xml:space="preserve"> </w:t>
      </w:r>
      <w:proofErr w:type="spellStart"/>
      <w:r w:rsidR="003939CD" w:rsidRPr="000E1858">
        <w:rPr>
          <w:sz w:val="24"/>
          <w:szCs w:val="24"/>
          <w:lang w:eastAsia="x-none"/>
        </w:rPr>
        <w:t>pirmajam</w:t>
      </w:r>
      <w:proofErr w:type="spellEnd"/>
      <w:r w:rsidR="003939CD" w:rsidRPr="000E1858">
        <w:rPr>
          <w:sz w:val="24"/>
          <w:szCs w:val="24"/>
          <w:lang w:eastAsia="x-none"/>
        </w:rPr>
        <w:t xml:space="preserve"> </w:t>
      </w:r>
      <w:proofErr w:type="spellStart"/>
      <w:r w:rsidR="003939CD" w:rsidRPr="000E1858">
        <w:rPr>
          <w:sz w:val="24"/>
          <w:szCs w:val="24"/>
          <w:lang w:eastAsia="x-none"/>
        </w:rPr>
        <w:t>Izdevuma</w:t>
      </w:r>
      <w:proofErr w:type="spellEnd"/>
      <w:r w:rsidR="003939CD" w:rsidRPr="000E1858">
        <w:rPr>
          <w:sz w:val="24"/>
          <w:szCs w:val="24"/>
          <w:lang w:eastAsia="x-none"/>
        </w:rPr>
        <w:t xml:space="preserve"> </w:t>
      </w:r>
      <w:proofErr w:type="spellStart"/>
      <w:r w:rsidR="003939CD" w:rsidRPr="000E1858">
        <w:rPr>
          <w:sz w:val="24"/>
          <w:szCs w:val="24"/>
          <w:lang w:eastAsia="x-none"/>
        </w:rPr>
        <w:t>numuram</w:t>
      </w:r>
      <w:proofErr w:type="spellEnd"/>
      <w:r w:rsidR="003939CD" w:rsidRPr="000E1858">
        <w:rPr>
          <w:sz w:val="24"/>
          <w:szCs w:val="24"/>
          <w:lang w:eastAsia="x-none"/>
        </w:rPr>
        <w:t xml:space="preserve"> </w:t>
      </w:r>
      <w:proofErr w:type="spellStart"/>
      <w:r w:rsidR="003939CD" w:rsidRPr="000E1858">
        <w:rPr>
          <w:sz w:val="24"/>
          <w:szCs w:val="24"/>
          <w:lang w:eastAsia="x-none"/>
        </w:rPr>
        <w:t>uz</w:t>
      </w:r>
      <w:proofErr w:type="spellEnd"/>
      <w:r w:rsidR="003939CD" w:rsidRPr="000E1858">
        <w:rPr>
          <w:sz w:val="24"/>
          <w:szCs w:val="24"/>
          <w:lang w:eastAsia="x-none"/>
        </w:rPr>
        <w:t xml:space="preserve"> 2025.gada </w:t>
      </w:r>
      <w:proofErr w:type="gramStart"/>
      <w:r w:rsidR="003939CD" w:rsidRPr="000E1858">
        <w:rPr>
          <w:sz w:val="24"/>
          <w:szCs w:val="24"/>
          <w:lang w:eastAsia="x-none"/>
        </w:rPr>
        <w:t>15.martu</w:t>
      </w:r>
      <w:proofErr w:type="gramEnd"/>
      <w:r w:rsidR="003939CD" w:rsidRPr="000E1858">
        <w:rPr>
          <w:sz w:val="24"/>
          <w:szCs w:val="24"/>
          <w:lang w:eastAsia="x-none"/>
        </w:rPr>
        <w:t xml:space="preserve"> (</w:t>
      </w:r>
      <w:proofErr w:type="spellStart"/>
      <w:r w:rsidR="003939CD" w:rsidRPr="000E1858">
        <w:rPr>
          <w:sz w:val="24"/>
          <w:szCs w:val="24"/>
          <w:lang w:eastAsia="x-none"/>
        </w:rPr>
        <w:t>saskaņā</w:t>
      </w:r>
      <w:proofErr w:type="spellEnd"/>
      <w:r w:rsidR="003939CD" w:rsidRPr="000E1858">
        <w:rPr>
          <w:sz w:val="24"/>
          <w:szCs w:val="24"/>
          <w:lang w:eastAsia="x-none"/>
        </w:rPr>
        <w:t xml:space="preserve"> </w:t>
      </w:r>
      <w:proofErr w:type="spellStart"/>
      <w:r w:rsidR="003939CD" w:rsidRPr="000E1858">
        <w:rPr>
          <w:sz w:val="24"/>
          <w:szCs w:val="24"/>
          <w:lang w:eastAsia="x-none"/>
        </w:rPr>
        <w:t>ar</w:t>
      </w:r>
      <w:proofErr w:type="spellEnd"/>
      <w:r w:rsidR="003939CD" w:rsidRPr="000E1858">
        <w:rPr>
          <w:sz w:val="24"/>
          <w:szCs w:val="24"/>
          <w:lang w:eastAsia="x-none"/>
        </w:rPr>
        <w:t xml:space="preserve"> </w:t>
      </w:r>
      <w:proofErr w:type="spellStart"/>
      <w:r w:rsidR="003939CD" w:rsidRPr="000E1858">
        <w:rPr>
          <w:sz w:val="24"/>
          <w:szCs w:val="24"/>
          <w:lang w:eastAsia="x-none"/>
        </w:rPr>
        <w:t>Tehniskās</w:t>
      </w:r>
      <w:proofErr w:type="spellEnd"/>
      <w:r w:rsidR="003939CD" w:rsidRPr="000E1858">
        <w:rPr>
          <w:sz w:val="24"/>
          <w:szCs w:val="24"/>
          <w:lang w:eastAsia="x-none"/>
        </w:rPr>
        <w:t xml:space="preserve"> </w:t>
      </w:r>
      <w:proofErr w:type="spellStart"/>
      <w:r w:rsidR="003939CD" w:rsidRPr="000E1858">
        <w:rPr>
          <w:sz w:val="24"/>
          <w:szCs w:val="24"/>
          <w:lang w:eastAsia="x-none"/>
        </w:rPr>
        <w:t>specifikācijas</w:t>
      </w:r>
      <w:proofErr w:type="spellEnd"/>
      <w:r w:rsidR="003939CD" w:rsidRPr="000E1858">
        <w:rPr>
          <w:sz w:val="24"/>
          <w:szCs w:val="24"/>
          <w:lang w:eastAsia="x-none"/>
        </w:rPr>
        <w:t xml:space="preserve"> 5.3. un 5.6.</w:t>
      </w:r>
      <w:r w:rsidR="006D5692" w:rsidRPr="000E1858">
        <w:rPr>
          <w:sz w:val="24"/>
          <w:szCs w:val="24"/>
          <w:lang w:eastAsia="x-none"/>
        </w:rPr>
        <w:t xml:space="preserve"> </w:t>
      </w:r>
      <w:proofErr w:type="spellStart"/>
      <w:r w:rsidR="003939CD" w:rsidRPr="000E1858">
        <w:rPr>
          <w:sz w:val="24"/>
          <w:szCs w:val="24"/>
          <w:lang w:eastAsia="x-none"/>
        </w:rPr>
        <w:t>apakšpunktu</w:t>
      </w:r>
      <w:proofErr w:type="spellEnd"/>
      <w:r w:rsidR="003939CD" w:rsidRPr="000E1858">
        <w:rPr>
          <w:sz w:val="24"/>
          <w:szCs w:val="24"/>
          <w:lang w:eastAsia="x-none"/>
        </w:rPr>
        <w:t xml:space="preserve">)” </w:t>
      </w:r>
      <w:proofErr w:type="spellStart"/>
      <w:r w:rsidRPr="000E1858">
        <w:rPr>
          <w:sz w:val="24"/>
          <w:szCs w:val="24"/>
          <w:lang w:eastAsia="x-none"/>
        </w:rPr>
        <w:t>būs</w:t>
      </w:r>
      <w:proofErr w:type="spellEnd"/>
      <w:r w:rsidRPr="000E1858">
        <w:rPr>
          <w:sz w:val="24"/>
          <w:szCs w:val="24"/>
          <w:lang w:eastAsia="x-none"/>
        </w:rPr>
        <w:t xml:space="preserve"> </w:t>
      </w:r>
      <w:proofErr w:type="spellStart"/>
      <w:r w:rsidRPr="000E1858">
        <w:rPr>
          <w:sz w:val="24"/>
          <w:szCs w:val="24"/>
          <w:lang w:eastAsia="x-none"/>
        </w:rPr>
        <w:t>ieguvis</w:t>
      </w:r>
      <w:proofErr w:type="spellEnd"/>
      <w:r w:rsidRPr="000E1858">
        <w:rPr>
          <w:sz w:val="24"/>
          <w:szCs w:val="24"/>
          <w:lang w:eastAsia="x-none"/>
        </w:rPr>
        <w:t xml:space="preserve"> </w:t>
      </w:r>
      <w:proofErr w:type="spellStart"/>
      <w:r w:rsidRPr="000E1858">
        <w:rPr>
          <w:sz w:val="24"/>
          <w:szCs w:val="24"/>
          <w:lang w:eastAsia="x-none"/>
        </w:rPr>
        <w:t>visaugstāko</w:t>
      </w:r>
      <w:proofErr w:type="spellEnd"/>
      <w:r w:rsidRPr="000E1858">
        <w:rPr>
          <w:sz w:val="24"/>
          <w:szCs w:val="24"/>
          <w:lang w:eastAsia="x-none"/>
        </w:rPr>
        <w:t xml:space="preserve"> </w:t>
      </w:r>
      <w:proofErr w:type="spellStart"/>
      <w:r w:rsidRPr="000E1858">
        <w:rPr>
          <w:sz w:val="24"/>
          <w:szCs w:val="24"/>
          <w:lang w:eastAsia="x-none"/>
        </w:rPr>
        <w:t>punktu</w:t>
      </w:r>
      <w:proofErr w:type="spellEnd"/>
      <w:r w:rsidRPr="000E1858">
        <w:rPr>
          <w:sz w:val="24"/>
          <w:szCs w:val="24"/>
          <w:lang w:eastAsia="x-none"/>
        </w:rPr>
        <w:t xml:space="preserve"> </w:t>
      </w:r>
      <w:proofErr w:type="spellStart"/>
      <w:r w:rsidRPr="000E1858">
        <w:rPr>
          <w:sz w:val="24"/>
          <w:szCs w:val="24"/>
          <w:lang w:eastAsia="x-none"/>
        </w:rPr>
        <w:t>skaitu</w:t>
      </w:r>
      <w:proofErr w:type="spellEnd"/>
      <w:r w:rsidRPr="000E1858">
        <w:rPr>
          <w:sz w:val="24"/>
          <w:szCs w:val="24"/>
          <w:lang w:eastAsia="x-none"/>
        </w:rPr>
        <w:t xml:space="preserve">. Ja </w:t>
      </w:r>
      <w:proofErr w:type="spellStart"/>
      <w:r w:rsidRPr="000E1858">
        <w:rPr>
          <w:sz w:val="24"/>
          <w:szCs w:val="24"/>
          <w:lang w:eastAsia="x-none"/>
        </w:rPr>
        <w:t>pēc</w:t>
      </w:r>
      <w:proofErr w:type="spellEnd"/>
      <w:r w:rsidRPr="000E1858">
        <w:rPr>
          <w:sz w:val="24"/>
          <w:szCs w:val="24"/>
          <w:lang w:eastAsia="x-none"/>
        </w:rPr>
        <w:t xml:space="preserve"> </w:t>
      </w:r>
      <w:proofErr w:type="spellStart"/>
      <w:r w:rsidRPr="000E1858">
        <w:rPr>
          <w:sz w:val="24"/>
          <w:szCs w:val="24"/>
          <w:lang w:eastAsia="x-none"/>
        </w:rPr>
        <w:t>minētā</w:t>
      </w:r>
      <w:proofErr w:type="spellEnd"/>
      <w:r w:rsidRPr="000E1858">
        <w:rPr>
          <w:sz w:val="24"/>
          <w:szCs w:val="24"/>
          <w:lang w:eastAsia="x-none"/>
        </w:rPr>
        <w:t xml:space="preserve"> </w:t>
      </w:r>
      <w:proofErr w:type="spellStart"/>
      <w:r w:rsidRPr="000E1858">
        <w:rPr>
          <w:sz w:val="24"/>
          <w:szCs w:val="24"/>
          <w:lang w:eastAsia="x-none"/>
        </w:rPr>
        <w:t>piedāvājumu</w:t>
      </w:r>
      <w:proofErr w:type="spellEnd"/>
      <w:r w:rsidRPr="000E1858">
        <w:rPr>
          <w:sz w:val="24"/>
          <w:szCs w:val="24"/>
          <w:lang w:eastAsia="x-none"/>
        </w:rPr>
        <w:t xml:space="preserve"> </w:t>
      </w:r>
      <w:proofErr w:type="spellStart"/>
      <w:r w:rsidRPr="000E1858">
        <w:rPr>
          <w:sz w:val="24"/>
          <w:szCs w:val="24"/>
          <w:lang w:eastAsia="x-none"/>
        </w:rPr>
        <w:t>izvēles</w:t>
      </w:r>
      <w:proofErr w:type="spellEnd"/>
      <w:r w:rsidRPr="000E1858">
        <w:rPr>
          <w:sz w:val="24"/>
          <w:szCs w:val="24"/>
          <w:lang w:eastAsia="x-none"/>
        </w:rPr>
        <w:t xml:space="preserve"> </w:t>
      </w:r>
      <w:proofErr w:type="spellStart"/>
      <w:r w:rsidRPr="000E1858">
        <w:rPr>
          <w:sz w:val="24"/>
          <w:szCs w:val="24"/>
          <w:lang w:eastAsia="x-none"/>
        </w:rPr>
        <w:t>kritērija</w:t>
      </w:r>
      <w:proofErr w:type="spellEnd"/>
      <w:r w:rsidRPr="000E1858">
        <w:rPr>
          <w:sz w:val="24"/>
          <w:szCs w:val="24"/>
          <w:lang w:eastAsia="x-none"/>
        </w:rPr>
        <w:t xml:space="preserve"> </w:t>
      </w:r>
      <w:proofErr w:type="spellStart"/>
      <w:r w:rsidRPr="000E1858">
        <w:rPr>
          <w:sz w:val="24"/>
          <w:szCs w:val="24"/>
          <w:lang w:eastAsia="x-none"/>
        </w:rPr>
        <w:t>iepirkuma</w:t>
      </w:r>
      <w:proofErr w:type="spellEnd"/>
      <w:r w:rsidRPr="000E1858">
        <w:rPr>
          <w:sz w:val="24"/>
          <w:szCs w:val="24"/>
          <w:lang w:eastAsia="x-none"/>
        </w:rPr>
        <w:t xml:space="preserve"> </w:t>
      </w:r>
      <w:proofErr w:type="spellStart"/>
      <w:r w:rsidRPr="000E1858">
        <w:rPr>
          <w:sz w:val="24"/>
          <w:szCs w:val="24"/>
          <w:lang w:eastAsia="x-none"/>
        </w:rPr>
        <w:t>komisija</w:t>
      </w:r>
      <w:proofErr w:type="spellEnd"/>
      <w:r w:rsidRPr="000E1858">
        <w:rPr>
          <w:sz w:val="24"/>
          <w:szCs w:val="24"/>
          <w:lang w:eastAsia="x-none"/>
        </w:rPr>
        <w:t xml:space="preserve"> </w:t>
      </w:r>
      <w:proofErr w:type="spellStart"/>
      <w:r w:rsidRPr="000E1858">
        <w:rPr>
          <w:sz w:val="24"/>
          <w:szCs w:val="24"/>
          <w:lang w:eastAsia="x-none"/>
        </w:rPr>
        <w:t>konstatēs</w:t>
      </w:r>
      <w:proofErr w:type="spellEnd"/>
      <w:r w:rsidRPr="000E1858">
        <w:rPr>
          <w:sz w:val="24"/>
          <w:szCs w:val="24"/>
          <w:lang w:eastAsia="x-none"/>
        </w:rPr>
        <w:t xml:space="preserve">, ka </w:t>
      </w:r>
      <w:proofErr w:type="spellStart"/>
      <w:r w:rsidRPr="000E1858">
        <w:rPr>
          <w:sz w:val="24"/>
          <w:szCs w:val="24"/>
          <w:lang w:eastAsia="x-none"/>
        </w:rPr>
        <w:t>joprojām</w:t>
      </w:r>
      <w:proofErr w:type="spellEnd"/>
      <w:r w:rsidRPr="000E1858">
        <w:rPr>
          <w:sz w:val="24"/>
          <w:szCs w:val="24"/>
          <w:lang w:eastAsia="x-none"/>
        </w:rPr>
        <w:t xml:space="preserve"> </w:t>
      </w:r>
      <w:proofErr w:type="spellStart"/>
      <w:r w:rsidRPr="000E1858">
        <w:rPr>
          <w:sz w:val="24"/>
          <w:szCs w:val="24"/>
          <w:lang w:eastAsia="x-none"/>
        </w:rPr>
        <w:t>vismaz</w:t>
      </w:r>
      <w:proofErr w:type="spellEnd"/>
      <w:r w:rsidRPr="000E1858">
        <w:rPr>
          <w:sz w:val="24"/>
          <w:szCs w:val="24"/>
          <w:lang w:eastAsia="x-none"/>
        </w:rPr>
        <w:t xml:space="preserve"> </w:t>
      </w:r>
      <w:proofErr w:type="spellStart"/>
      <w:r w:rsidRPr="000E1858">
        <w:rPr>
          <w:sz w:val="24"/>
          <w:szCs w:val="24"/>
          <w:lang w:eastAsia="x-none"/>
        </w:rPr>
        <w:t>diviem</w:t>
      </w:r>
      <w:proofErr w:type="spellEnd"/>
      <w:r w:rsidRPr="000E1858">
        <w:rPr>
          <w:sz w:val="24"/>
          <w:szCs w:val="24"/>
          <w:lang w:eastAsia="x-none"/>
        </w:rPr>
        <w:t xml:space="preserve"> </w:t>
      </w:r>
      <w:proofErr w:type="spellStart"/>
      <w:r w:rsidRPr="000E1858">
        <w:rPr>
          <w:sz w:val="24"/>
          <w:szCs w:val="24"/>
          <w:lang w:eastAsia="x-none"/>
        </w:rPr>
        <w:t>pretendentiem</w:t>
      </w:r>
      <w:proofErr w:type="spellEnd"/>
      <w:r w:rsidRPr="000E1858">
        <w:rPr>
          <w:sz w:val="24"/>
          <w:szCs w:val="24"/>
          <w:lang w:eastAsia="x-none"/>
        </w:rPr>
        <w:t xml:space="preserve"> </w:t>
      </w:r>
      <w:proofErr w:type="spellStart"/>
      <w:r w:rsidRPr="000E1858">
        <w:rPr>
          <w:sz w:val="24"/>
          <w:szCs w:val="24"/>
          <w:lang w:eastAsia="x-none"/>
        </w:rPr>
        <w:t>iegūtais</w:t>
      </w:r>
      <w:proofErr w:type="spellEnd"/>
      <w:r w:rsidRPr="000E1858">
        <w:rPr>
          <w:sz w:val="24"/>
          <w:szCs w:val="24"/>
          <w:lang w:eastAsia="x-none"/>
        </w:rPr>
        <w:t xml:space="preserve"> </w:t>
      </w:r>
      <w:proofErr w:type="spellStart"/>
      <w:r w:rsidRPr="000E1858">
        <w:rPr>
          <w:sz w:val="24"/>
          <w:szCs w:val="24"/>
          <w:lang w:eastAsia="x-none"/>
        </w:rPr>
        <w:t>punktu</w:t>
      </w:r>
      <w:proofErr w:type="spellEnd"/>
      <w:r w:rsidRPr="000E1858">
        <w:rPr>
          <w:sz w:val="24"/>
          <w:szCs w:val="24"/>
          <w:lang w:eastAsia="x-none"/>
        </w:rPr>
        <w:t xml:space="preserve"> </w:t>
      </w:r>
      <w:proofErr w:type="spellStart"/>
      <w:r w:rsidRPr="000E1858">
        <w:rPr>
          <w:sz w:val="24"/>
          <w:szCs w:val="24"/>
          <w:lang w:eastAsia="x-none"/>
        </w:rPr>
        <w:t>skaits</w:t>
      </w:r>
      <w:proofErr w:type="spellEnd"/>
      <w:r w:rsidRPr="000E1858">
        <w:rPr>
          <w:sz w:val="24"/>
          <w:szCs w:val="24"/>
          <w:lang w:eastAsia="x-none"/>
        </w:rPr>
        <w:t xml:space="preserve"> </w:t>
      </w:r>
      <w:proofErr w:type="spellStart"/>
      <w:r w:rsidRPr="000E1858">
        <w:rPr>
          <w:sz w:val="24"/>
          <w:szCs w:val="24"/>
          <w:lang w:eastAsia="x-none"/>
        </w:rPr>
        <w:t>ir</w:t>
      </w:r>
      <w:proofErr w:type="spellEnd"/>
      <w:r w:rsidRPr="000E1858">
        <w:rPr>
          <w:sz w:val="24"/>
          <w:szCs w:val="24"/>
          <w:lang w:eastAsia="x-none"/>
        </w:rPr>
        <w:t xml:space="preserve"> </w:t>
      </w:r>
      <w:proofErr w:type="spellStart"/>
      <w:r w:rsidRPr="000E1858">
        <w:rPr>
          <w:sz w:val="24"/>
          <w:szCs w:val="24"/>
          <w:lang w:eastAsia="x-none"/>
        </w:rPr>
        <w:t>vienāds</w:t>
      </w:r>
      <w:proofErr w:type="spellEnd"/>
      <w:r w:rsidRPr="000E1858">
        <w:rPr>
          <w:sz w:val="24"/>
          <w:szCs w:val="24"/>
          <w:lang w:eastAsia="x-none"/>
        </w:rPr>
        <w:t xml:space="preserve">, tad </w:t>
      </w:r>
      <w:proofErr w:type="spellStart"/>
      <w:r w:rsidRPr="000E1858">
        <w:rPr>
          <w:sz w:val="24"/>
          <w:szCs w:val="24"/>
          <w:lang w:eastAsia="x-none"/>
        </w:rPr>
        <w:t>tiesības</w:t>
      </w:r>
      <w:proofErr w:type="spellEnd"/>
      <w:r w:rsidRPr="000E1858">
        <w:rPr>
          <w:sz w:val="24"/>
          <w:szCs w:val="24"/>
          <w:lang w:eastAsia="x-none"/>
        </w:rPr>
        <w:t xml:space="preserve"> </w:t>
      </w:r>
      <w:proofErr w:type="spellStart"/>
      <w:r w:rsidRPr="000E1858">
        <w:rPr>
          <w:sz w:val="24"/>
          <w:szCs w:val="24"/>
          <w:lang w:eastAsia="x-none"/>
        </w:rPr>
        <w:t>slēgt</w:t>
      </w:r>
      <w:proofErr w:type="spellEnd"/>
      <w:r w:rsidRPr="000E1858">
        <w:rPr>
          <w:sz w:val="24"/>
          <w:szCs w:val="24"/>
          <w:lang w:eastAsia="x-none"/>
        </w:rPr>
        <w:t xml:space="preserve"> </w:t>
      </w:r>
      <w:proofErr w:type="spellStart"/>
      <w:r w:rsidRPr="000E1858">
        <w:rPr>
          <w:sz w:val="24"/>
          <w:szCs w:val="24"/>
          <w:lang w:eastAsia="x-none"/>
        </w:rPr>
        <w:t>iepirkuma</w:t>
      </w:r>
      <w:proofErr w:type="spellEnd"/>
      <w:r w:rsidRPr="000E1858">
        <w:rPr>
          <w:sz w:val="24"/>
          <w:szCs w:val="24"/>
          <w:lang w:eastAsia="x-none"/>
        </w:rPr>
        <w:t xml:space="preserve"> </w:t>
      </w:r>
      <w:proofErr w:type="spellStart"/>
      <w:r w:rsidRPr="000E1858">
        <w:rPr>
          <w:sz w:val="24"/>
          <w:szCs w:val="24"/>
          <w:lang w:eastAsia="x-none"/>
        </w:rPr>
        <w:t>līgumu</w:t>
      </w:r>
      <w:proofErr w:type="spellEnd"/>
      <w:r w:rsidRPr="000E1858">
        <w:rPr>
          <w:sz w:val="24"/>
          <w:szCs w:val="24"/>
          <w:lang w:eastAsia="x-none"/>
        </w:rPr>
        <w:t xml:space="preserve"> </w:t>
      </w:r>
      <w:proofErr w:type="spellStart"/>
      <w:r w:rsidRPr="000E1858">
        <w:rPr>
          <w:sz w:val="24"/>
          <w:szCs w:val="24"/>
          <w:lang w:eastAsia="x-none"/>
        </w:rPr>
        <w:t>tiks</w:t>
      </w:r>
      <w:proofErr w:type="spellEnd"/>
      <w:r w:rsidRPr="000E1858">
        <w:rPr>
          <w:sz w:val="24"/>
          <w:szCs w:val="24"/>
          <w:lang w:eastAsia="x-none"/>
        </w:rPr>
        <w:t xml:space="preserve"> </w:t>
      </w:r>
      <w:proofErr w:type="spellStart"/>
      <w:r w:rsidRPr="000E1858">
        <w:rPr>
          <w:sz w:val="24"/>
          <w:szCs w:val="24"/>
          <w:lang w:eastAsia="x-none"/>
        </w:rPr>
        <w:t>piešķirtas</w:t>
      </w:r>
      <w:proofErr w:type="spellEnd"/>
      <w:r w:rsidRPr="000E1858">
        <w:rPr>
          <w:sz w:val="24"/>
          <w:szCs w:val="24"/>
          <w:lang w:eastAsia="x-none"/>
        </w:rPr>
        <w:t xml:space="preserve"> </w:t>
      </w:r>
      <w:proofErr w:type="spellStart"/>
      <w:r w:rsidRPr="000E1858">
        <w:rPr>
          <w:sz w:val="24"/>
          <w:szCs w:val="24"/>
          <w:lang w:eastAsia="x-none"/>
        </w:rPr>
        <w:t>pretendentam</w:t>
      </w:r>
      <w:proofErr w:type="spellEnd"/>
      <w:r w:rsidRPr="000E1858">
        <w:rPr>
          <w:sz w:val="24"/>
          <w:szCs w:val="24"/>
          <w:lang w:eastAsia="x-none"/>
        </w:rPr>
        <w:t xml:space="preserve"> </w:t>
      </w:r>
      <w:proofErr w:type="spellStart"/>
      <w:r w:rsidRPr="000E1858">
        <w:rPr>
          <w:sz w:val="24"/>
          <w:szCs w:val="24"/>
          <w:lang w:eastAsia="x-none"/>
        </w:rPr>
        <w:t>ar</w:t>
      </w:r>
      <w:proofErr w:type="spellEnd"/>
      <w:r w:rsidRPr="000E1858">
        <w:rPr>
          <w:sz w:val="24"/>
          <w:szCs w:val="24"/>
          <w:lang w:eastAsia="x-none"/>
        </w:rPr>
        <w:t xml:space="preserve"> </w:t>
      </w:r>
      <w:proofErr w:type="spellStart"/>
      <w:r w:rsidRPr="000E1858">
        <w:rPr>
          <w:sz w:val="24"/>
          <w:szCs w:val="24"/>
          <w:lang w:eastAsia="x-none"/>
        </w:rPr>
        <w:t>zemāko</w:t>
      </w:r>
      <w:proofErr w:type="spellEnd"/>
      <w:r w:rsidRPr="000E1858">
        <w:rPr>
          <w:sz w:val="24"/>
          <w:szCs w:val="24"/>
          <w:lang w:eastAsia="x-none"/>
        </w:rPr>
        <w:t xml:space="preserve"> </w:t>
      </w:r>
      <w:proofErr w:type="spellStart"/>
      <w:r w:rsidRPr="000E1858">
        <w:rPr>
          <w:sz w:val="24"/>
          <w:szCs w:val="24"/>
          <w:lang w:eastAsia="x-none"/>
        </w:rPr>
        <w:t>piedāvāto</w:t>
      </w:r>
      <w:proofErr w:type="spellEnd"/>
      <w:r w:rsidRPr="000E1858">
        <w:rPr>
          <w:sz w:val="24"/>
          <w:szCs w:val="24"/>
          <w:lang w:eastAsia="x-none"/>
        </w:rPr>
        <w:t xml:space="preserve"> </w:t>
      </w:r>
      <w:proofErr w:type="spellStart"/>
      <w:r w:rsidRPr="000E1858">
        <w:rPr>
          <w:sz w:val="24"/>
          <w:szCs w:val="24"/>
          <w:lang w:eastAsia="x-none"/>
        </w:rPr>
        <w:t>cenu</w:t>
      </w:r>
      <w:proofErr w:type="spellEnd"/>
      <w:r w:rsidRPr="000E1858">
        <w:rPr>
          <w:sz w:val="24"/>
          <w:szCs w:val="24"/>
          <w:lang w:eastAsia="x-none"/>
        </w:rPr>
        <w:t xml:space="preserve">. </w:t>
      </w:r>
    </w:p>
    <w:p w14:paraId="701460E3" w14:textId="77777777" w:rsidR="00A35686" w:rsidRPr="000E1858" w:rsidRDefault="00A35686" w:rsidP="006D5692">
      <w:pPr>
        <w:tabs>
          <w:tab w:val="left" w:pos="851"/>
        </w:tabs>
        <w:ind w:right="-567"/>
        <w:jc w:val="both"/>
        <w:outlineLvl w:val="3"/>
        <w:rPr>
          <w:sz w:val="24"/>
          <w:szCs w:val="24"/>
          <w:lang w:eastAsia="x-none"/>
        </w:rPr>
      </w:pPr>
    </w:p>
    <w:p w14:paraId="60213CCF" w14:textId="25DED169" w:rsidR="00A35686" w:rsidRPr="000E1858" w:rsidRDefault="00A35686" w:rsidP="006D5692">
      <w:pPr>
        <w:tabs>
          <w:tab w:val="left" w:pos="851"/>
        </w:tabs>
        <w:ind w:right="-567"/>
        <w:jc w:val="both"/>
        <w:outlineLvl w:val="3"/>
        <w:rPr>
          <w:sz w:val="24"/>
          <w:szCs w:val="24"/>
          <w:lang w:eastAsia="x-none"/>
        </w:rPr>
      </w:pPr>
      <w:proofErr w:type="spellStart"/>
      <w:r w:rsidRPr="000E1858">
        <w:rPr>
          <w:sz w:val="24"/>
          <w:szCs w:val="24"/>
          <w:lang w:eastAsia="x-none"/>
        </w:rPr>
        <w:t>Kopvērtējuma</w:t>
      </w:r>
      <w:proofErr w:type="spellEnd"/>
      <w:r w:rsidRPr="000E1858">
        <w:rPr>
          <w:sz w:val="24"/>
          <w:szCs w:val="24"/>
          <w:lang w:eastAsia="x-none"/>
        </w:rPr>
        <w:t xml:space="preserve"> </w:t>
      </w:r>
      <w:proofErr w:type="spellStart"/>
      <w:r w:rsidRPr="000E1858">
        <w:rPr>
          <w:sz w:val="24"/>
          <w:szCs w:val="24"/>
          <w:lang w:eastAsia="x-none"/>
        </w:rPr>
        <w:t>punkti</w:t>
      </w:r>
      <w:proofErr w:type="spellEnd"/>
      <w:r w:rsidRPr="000E1858">
        <w:rPr>
          <w:sz w:val="24"/>
          <w:szCs w:val="24"/>
          <w:lang w:eastAsia="x-none"/>
        </w:rPr>
        <w:t xml:space="preserve"> </w:t>
      </w:r>
      <w:proofErr w:type="spellStart"/>
      <w:r w:rsidRPr="000E1858">
        <w:rPr>
          <w:sz w:val="24"/>
          <w:szCs w:val="24"/>
          <w:lang w:eastAsia="x-none"/>
        </w:rPr>
        <w:t>tiks</w:t>
      </w:r>
      <w:proofErr w:type="spellEnd"/>
      <w:r w:rsidRPr="000E1858">
        <w:rPr>
          <w:sz w:val="24"/>
          <w:szCs w:val="24"/>
          <w:lang w:eastAsia="x-none"/>
        </w:rPr>
        <w:t xml:space="preserve"> </w:t>
      </w:r>
      <w:proofErr w:type="spellStart"/>
      <w:r w:rsidRPr="000E1858">
        <w:rPr>
          <w:sz w:val="24"/>
          <w:szCs w:val="24"/>
          <w:lang w:eastAsia="x-none"/>
        </w:rPr>
        <w:t>aprēķināti</w:t>
      </w:r>
      <w:proofErr w:type="spellEnd"/>
      <w:r w:rsidRPr="000E1858">
        <w:rPr>
          <w:sz w:val="24"/>
          <w:szCs w:val="24"/>
          <w:lang w:eastAsia="x-none"/>
        </w:rPr>
        <w:t xml:space="preserve">, </w:t>
      </w:r>
      <w:proofErr w:type="spellStart"/>
      <w:r w:rsidRPr="000E1858">
        <w:rPr>
          <w:sz w:val="24"/>
          <w:szCs w:val="24"/>
          <w:lang w:eastAsia="x-none"/>
        </w:rPr>
        <w:t>saskaitot</w:t>
      </w:r>
      <w:proofErr w:type="spellEnd"/>
      <w:r w:rsidRPr="000E1858">
        <w:rPr>
          <w:sz w:val="24"/>
          <w:szCs w:val="24"/>
          <w:lang w:eastAsia="x-none"/>
        </w:rPr>
        <w:t xml:space="preserve"> </w:t>
      </w:r>
      <w:proofErr w:type="spellStart"/>
      <w:r w:rsidRPr="000E1858">
        <w:rPr>
          <w:sz w:val="24"/>
          <w:szCs w:val="24"/>
          <w:lang w:eastAsia="x-none"/>
        </w:rPr>
        <w:t>kopā</w:t>
      </w:r>
      <w:proofErr w:type="spellEnd"/>
      <w:r w:rsidRPr="000E1858">
        <w:rPr>
          <w:sz w:val="24"/>
          <w:szCs w:val="24"/>
          <w:lang w:eastAsia="x-none"/>
        </w:rPr>
        <w:t xml:space="preserve"> </w:t>
      </w:r>
      <w:proofErr w:type="spellStart"/>
      <w:r w:rsidRPr="000E1858">
        <w:rPr>
          <w:sz w:val="24"/>
          <w:szCs w:val="24"/>
          <w:lang w:eastAsia="x-none"/>
        </w:rPr>
        <w:t>punktus</w:t>
      </w:r>
      <w:proofErr w:type="spellEnd"/>
      <w:r w:rsidRPr="000E1858">
        <w:rPr>
          <w:sz w:val="24"/>
          <w:szCs w:val="24"/>
          <w:lang w:eastAsia="x-none"/>
        </w:rPr>
        <w:t xml:space="preserve"> par </w:t>
      </w:r>
      <w:proofErr w:type="spellStart"/>
      <w:r w:rsidRPr="000E1858">
        <w:rPr>
          <w:sz w:val="24"/>
          <w:szCs w:val="24"/>
          <w:lang w:eastAsia="x-none"/>
        </w:rPr>
        <w:t>kritērijiem</w:t>
      </w:r>
      <w:proofErr w:type="spellEnd"/>
      <w:r w:rsidRPr="000E1858">
        <w:rPr>
          <w:sz w:val="24"/>
          <w:szCs w:val="24"/>
          <w:lang w:eastAsia="x-none"/>
        </w:rPr>
        <w:t xml:space="preserve"> V=C+K. </w:t>
      </w:r>
      <w:proofErr w:type="spellStart"/>
      <w:r w:rsidRPr="000E1858">
        <w:rPr>
          <w:sz w:val="24"/>
          <w:szCs w:val="24"/>
          <w:lang w:eastAsia="x-none"/>
        </w:rPr>
        <w:t>Maksimālais</w:t>
      </w:r>
      <w:proofErr w:type="spellEnd"/>
      <w:r w:rsidRPr="000E1858">
        <w:rPr>
          <w:sz w:val="24"/>
          <w:szCs w:val="24"/>
          <w:lang w:eastAsia="x-none"/>
        </w:rPr>
        <w:t xml:space="preserve"> </w:t>
      </w:r>
      <w:proofErr w:type="spellStart"/>
      <w:r w:rsidRPr="000E1858">
        <w:rPr>
          <w:sz w:val="24"/>
          <w:szCs w:val="24"/>
          <w:lang w:eastAsia="x-none"/>
        </w:rPr>
        <w:t>punktu</w:t>
      </w:r>
      <w:proofErr w:type="spellEnd"/>
      <w:r w:rsidRPr="000E1858">
        <w:rPr>
          <w:sz w:val="24"/>
          <w:szCs w:val="24"/>
          <w:lang w:eastAsia="x-none"/>
        </w:rPr>
        <w:t xml:space="preserve"> </w:t>
      </w:r>
      <w:proofErr w:type="spellStart"/>
      <w:r w:rsidRPr="000E1858">
        <w:rPr>
          <w:sz w:val="24"/>
          <w:szCs w:val="24"/>
          <w:lang w:eastAsia="x-none"/>
        </w:rPr>
        <w:t>skaits</w:t>
      </w:r>
      <w:proofErr w:type="spellEnd"/>
      <w:r w:rsidRPr="000E1858">
        <w:rPr>
          <w:sz w:val="24"/>
          <w:szCs w:val="24"/>
          <w:lang w:eastAsia="x-none"/>
        </w:rPr>
        <w:t xml:space="preserve"> 100 (</w:t>
      </w:r>
      <w:proofErr w:type="spellStart"/>
      <w:r w:rsidRPr="000E1858">
        <w:rPr>
          <w:sz w:val="24"/>
          <w:szCs w:val="24"/>
          <w:lang w:eastAsia="x-none"/>
        </w:rPr>
        <w:t>viens</w:t>
      </w:r>
      <w:proofErr w:type="spellEnd"/>
      <w:r w:rsidRPr="000E1858">
        <w:rPr>
          <w:sz w:val="24"/>
          <w:szCs w:val="24"/>
          <w:lang w:eastAsia="x-none"/>
        </w:rPr>
        <w:t xml:space="preserve"> </w:t>
      </w:r>
      <w:proofErr w:type="spellStart"/>
      <w:r w:rsidRPr="000E1858">
        <w:rPr>
          <w:sz w:val="24"/>
          <w:szCs w:val="24"/>
          <w:lang w:eastAsia="x-none"/>
        </w:rPr>
        <w:t>simts</w:t>
      </w:r>
      <w:proofErr w:type="spellEnd"/>
      <w:r w:rsidRPr="000E1858">
        <w:rPr>
          <w:sz w:val="24"/>
          <w:szCs w:val="24"/>
          <w:lang w:eastAsia="x-none"/>
        </w:rPr>
        <w:t xml:space="preserve">) </w:t>
      </w:r>
      <w:proofErr w:type="spellStart"/>
      <w:r w:rsidRPr="000E1858">
        <w:rPr>
          <w:sz w:val="24"/>
          <w:szCs w:val="24"/>
          <w:lang w:eastAsia="x-none"/>
        </w:rPr>
        <w:t>punkti</w:t>
      </w:r>
      <w:proofErr w:type="spellEnd"/>
      <w:r w:rsidRPr="000E1858">
        <w:rPr>
          <w:sz w:val="24"/>
          <w:szCs w:val="24"/>
          <w:lang w:eastAsia="x-none"/>
        </w:rPr>
        <w:t xml:space="preserve">. </w:t>
      </w:r>
    </w:p>
    <w:p w14:paraId="095DAE27" w14:textId="77777777" w:rsidR="00A35686" w:rsidRPr="000E1858" w:rsidRDefault="00A35686" w:rsidP="006D5692">
      <w:pPr>
        <w:tabs>
          <w:tab w:val="left" w:pos="851"/>
        </w:tabs>
        <w:ind w:right="-567"/>
        <w:jc w:val="both"/>
        <w:outlineLvl w:val="3"/>
        <w:rPr>
          <w:sz w:val="24"/>
          <w:szCs w:val="24"/>
          <w:lang w:eastAsia="x-none"/>
        </w:rPr>
      </w:pPr>
    </w:p>
    <w:p w14:paraId="7626AD35" w14:textId="05AE436F" w:rsidR="00A35686" w:rsidRPr="000E1858" w:rsidRDefault="00A35686" w:rsidP="006D5692">
      <w:pPr>
        <w:tabs>
          <w:tab w:val="left" w:pos="851"/>
        </w:tabs>
        <w:ind w:right="-567"/>
        <w:jc w:val="both"/>
        <w:outlineLvl w:val="3"/>
        <w:rPr>
          <w:sz w:val="24"/>
          <w:szCs w:val="24"/>
          <w:lang w:eastAsia="x-none"/>
        </w:rPr>
      </w:pPr>
      <w:proofErr w:type="spellStart"/>
      <w:r w:rsidRPr="000E1858">
        <w:rPr>
          <w:sz w:val="24"/>
          <w:szCs w:val="24"/>
          <w:lang w:eastAsia="x-none"/>
        </w:rPr>
        <w:t>Kopējo</w:t>
      </w:r>
      <w:proofErr w:type="spellEnd"/>
      <w:r w:rsidRPr="000E1858">
        <w:rPr>
          <w:sz w:val="24"/>
          <w:szCs w:val="24"/>
          <w:lang w:eastAsia="x-none"/>
        </w:rPr>
        <w:t xml:space="preserve"> </w:t>
      </w:r>
      <w:proofErr w:type="spellStart"/>
      <w:r w:rsidRPr="000E1858">
        <w:rPr>
          <w:sz w:val="24"/>
          <w:szCs w:val="24"/>
          <w:lang w:eastAsia="x-none"/>
        </w:rPr>
        <w:t>punktu</w:t>
      </w:r>
      <w:proofErr w:type="spellEnd"/>
      <w:r w:rsidRPr="000E1858">
        <w:rPr>
          <w:sz w:val="24"/>
          <w:szCs w:val="24"/>
          <w:lang w:eastAsia="x-none"/>
        </w:rPr>
        <w:t xml:space="preserve"> </w:t>
      </w:r>
      <w:proofErr w:type="spellStart"/>
      <w:r w:rsidRPr="000E1858">
        <w:rPr>
          <w:sz w:val="24"/>
          <w:szCs w:val="24"/>
          <w:lang w:eastAsia="x-none"/>
        </w:rPr>
        <w:t>skaitu</w:t>
      </w:r>
      <w:proofErr w:type="spellEnd"/>
      <w:r w:rsidRPr="000E1858">
        <w:rPr>
          <w:sz w:val="24"/>
          <w:szCs w:val="24"/>
          <w:lang w:eastAsia="x-none"/>
        </w:rPr>
        <w:t xml:space="preserve"> </w:t>
      </w:r>
      <w:proofErr w:type="spellStart"/>
      <w:r w:rsidRPr="000E1858">
        <w:rPr>
          <w:sz w:val="24"/>
          <w:szCs w:val="24"/>
          <w:lang w:eastAsia="x-none"/>
        </w:rPr>
        <w:t>katram</w:t>
      </w:r>
      <w:proofErr w:type="spellEnd"/>
      <w:r w:rsidRPr="000E1858">
        <w:rPr>
          <w:sz w:val="24"/>
          <w:szCs w:val="24"/>
          <w:lang w:eastAsia="x-none"/>
        </w:rPr>
        <w:t xml:space="preserve"> </w:t>
      </w:r>
      <w:proofErr w:type="spellStart"/>
      <w:r w:rsidRPr="000E1858">
        <w:rPr>
          <w:sz w:val="24"/>
          <w:szCs w:val="24"/>
          <w:lang w:eastAsia="x-none"/>
        </w:rPr>
        <w:t>piedāvājumam</w:t>
      </w:r>
      <w:proofErr w:type="spellEnd"/>
      <w:r w:rsidRPr="000E1858">
        <w:rPr>
          <w:sz w:val="24"/>
          <w:szCs w:val="24"/>
          <w:lang w:eastAsia="x-none"/>
        </w:rPr>
        <w:t xml:space="preserve"> </w:t>
      </w:r>
      <w:proofErr w:type="spellStart"/>
      <w:r w:rsidRPr="000E1858">
        <w:rPr>
          <w:sz w:val="24"/>
          <w:szCs w:val="24"/>
          <w:lang w:eastAsia="x-none"/>
        </w:rPr>
        <w:t>iepirkumu</w:t>
      </w:r>
      <w:proofErr w:type="spellEnd"/>
      <w:r w:rsidRPr="000E1858">
        <w:rPr>
          <w:sz w:val="24"/>
          <w:szCs w:val="24"/>
          <w:lang w:eastAsia="x-none"/>
        </w:rPr>
        <w:t xml:space="preserve"> </w:t>
      </w:r>
      <w:proofErr w:type="spellStart"/>
      <w:r w:rsidRPr="000E1858">
        <w:rPr>
          <w:sz w:val="24"/>
          <w:szCs w:val="24"/>
          <w:lang w:eastAsia="x-none"/>
        </w:rPr>
        <w:t>komisija</w:t>
      </w:r>
      <w:proofErr w:type="spellEnd"/>
      <w:r w:rsidRPr="000E1858">
        <w:rPr>
          <w:sz w:val="24"/>
          <w:szCs w:val="24"/>
          <w:lang w:eastAsia="x-none"/>
        </w:rPr>
        <w:t xml:space="preserve"> </w:t>
      </w:r>
      <w:proofErr w:type="spellStart"/>
      <w:r w:rsidRPr="000E1858">
        <w:rPr>
          <w:sz w:val="24"/>
          <w:szCs w:val="24"/>
          <w:lang w:eastAsia="x-none"/>
        </w:rPr>
        <w:t>aprēķina</w:t>
      </w:r>
      <w:proofErr w:type="spellEnd"/>
      <w:r w:rsidRPr="000E1858">
        <w:rPr>
          <w:sz w:val="24"/>
          <w:szCs w:val="24"/>
          <w:lang w:eastAsia="x-none"/>
        </w:rPr>
        <w:t xml:space="preserve">, </w:t>
      </w:r>
      <w:proofErr w:type="spellStart"/>
      <w:r w:rsidRPr="000E1858">
        <w:rPr>
          <w:sz w:val="24"/>
          <w:szCs w:val="24"/>
          <w:lang w:eastAsia="x-none"/>
        </w:rPr>
        <w:t>summējot</w:t>
      </w:r>
      <w:proofErr w:type="spellEnd"/>
      <w:r w:rsidRPr="000E1858">
        <w:rPr>
          <w:sz w:val="24"/>
          <w:szCs w:val="24"/>
          <w:lang w:eastAsia="x-none"/>
        </w:rPr>
        <w:t xml:space="preserve"> </w:t>
      </w:r>
      <w:proofErr w:type="spellStart"/>
      <w:r w:rsidRPr="000E1858">
        <w:rPr>
          <w:sz w:val="24"/>
          <w:szCs w:val="24"/>
          <w:lang w:eastAsia="x-none"/>
        </w:rPr>
        <w:t>vērtējamajam</w:t>
      </w:r>
      <w:proofErr w:type="spellEnd"/>
      <w:r w:rsidRPr="000E1858">
        <w:rPr>
          <w:sz w:val="24"/>
          <w:szCs w:val="24"/>
          <w:lang w:eastAsia="x-none"/>
        </w:rPr>
        <w:t xml:space="preserve"> </w:t>
      </w:r>
      <w:proofErr w:type="spellStart"/>
      <w:r w:rsidRPr="000E1858">
        <w:rPr>
          <w:sz w:val="24"/>
          <w:szCs w:val="24"/>
          <w:lang w:eastAsia="x-none"/>
        </w:rPr>
        <w:t>piedāvājumam</w:t>
      </w:r>
      <w:proofErr w:type="spellEnd"/>
      <w:r w:rsidRPr="000E1858">
        <w:rPr>
          <w:sz w:val="24"/>
          <w:szCs w:val="24"/>
          <w:lang w:eastAsia="x-none"/>
        </w:rPr>
        <w:t xml:space="preserve"> </w:t>
      </w:r>
      <w:proofErr w:type="spellStart"/>
      <w:r w:rsidRPr="000E1858">
        <w:rPr>
          <w:sz w:val="24"/>
          <w:szCs w:val="24"/>
          <w:lang w:eastAsia="x-none"/>
        </w:rPr>
        <w:t>visu</w:t>
      </w:r>
      <w:proofErr w:type="spellEnd"/>
      <w:r w:rsidRPr="000E1858">
        <w:rPr>
          <w:sz w:val="24"/>
          <w:szCs w:val="24"/>
          <w:lang w:eastAsia="x-none"/>
        </w:rPr>
        <w:t xml:space="preserve"> </w:t>
      </w:r>
      <w:proofErr w:type="spellStart"/>
      <w:r w:rsidRPr="000E1858">
        <w:rPr>
          <w:sz w:val="24"/>
          <w:szCs w:val="24"/>
          <w:lang w:eastAsia="x-none"/>
        </w:rPr>
        <w:t>iepirkuma</w:t>
      </w:r>
      <w:proofErr w:type="spellEnd"/>
      <w:r w:rsidRPr="000E1858">
        <w:rPr>
          <w:sz w:val="24"/>
          <w:szCs w:val="24"/>
          <w:lang w:eastAsia="x-none"/>
        </w:rPr>
        <w:t xml:space="preserve"> </w:t>
      </w:r>
      <w:proofErr w:type="spellStart"/>
      <w:r w:rsidRPr="000E1858">
        <w:rPr>
          <w:sz w:val="24"/>
          <w:szCs w:val="24"/>
          <w:lang w:eastAsia="x-none"/>
        </w:rPr>
        <w:t>komisijas</w:t>
      </w:r>
      <w:proofErr w:type="spellEnd"/>
      <w:r w:rsidRPr="000E1858">
        <w:rPr>
          <w:sz w:val="24"/>
          <w:szCs w:val="24"/>
          <w:lang w:eastAsia="x-none"/>
        </w:rPr>
        <w:t xml:space="preserve"> </w:t>
      </w:r>
      <w:proofErr w:type="spellStart"/>
      <w:r w:rsidRPr="000E1858">
        <w:rPr>
          <w:sz w:val="24"/>
          <w:szCs w:val="24"/>
          <w:lang w:eastAsia="x-none"/>
        </w:rPr>
        <w:t>locekļu</w:t>
      </w:r>
      <w:proofErr w:type="spellEnd"/>
      <w:r w:rsidRPr="000E1858">
        <w:rPr>
          <w:sz w:val="24"/>
          <w:szCs w:val="24"/>
          <w:lang w:eastAsia="x-none"/>
        </w:rPr>
        <w:t xml:space="preserve"> </w:t>
      </w:r>
      <w:proofErr w:type="spellStart"/>
      <w:r w:rsidRPr="000E1858">
        <w:rPr>
          <w:sz w:val="24"/>
          <w:szCs w:val="24"/>
          <w:lang w:eastAsia="x-none"/>
        </w:rPr>
        <w:t>piešķirtos</w:t>
      </w:r>
      <w:proofErr w:type="spellEnd"/>
      <w:r w:rsidRPr="000E1858">
        <w:rPr>
          <w:sz w:val="24"/>
          <w:szCs w:val="24"/>
          <w:lang w:eastAsia="x-none"/>
        </w:rPr>
        <w:t xml:space="preserve"> </w:t>
      </w:r>
      <w:proofErr w:type="spellStart"/>
      <w:r w:rsidRPr="000E1858">
        <w:rPr>
          <w:sz w:val="24"/>
          <w:szCs w:val="24"/>
          <w:lang w:eastAsia="x-none"/>
        </w:rPr>
        <w:t>punktus</w:t>
      </w:r>
      <w:proofErr w:type="spellEnd"/>
      <w:r w:rsidRPr="000E1858">
        <w:rPr>
          <w:sz w:val="24"/>
          <w:szCs w:val="24"/>
          <w:lang w:eastAsia="x-none"/>
        </w:rPr>
        <w:t xml:space="preserve">, kas </w:t>
      </w:r>
      <w:proofErr w:type="spellStart"/>
      <w:r w:rsidRPr="000E1858">
        <w:rPr>
          <w:sz w:val="24"/>
          <w:szCs w:val="24"/>
          <w:lang w:eastAsia="x-none"/>
        </w:rPr>
        <w:t>izdalīti</w:t>
      </w:r>
      <w:proofErr w:type="spellEnd"/>
      <w:r w:rsidRPr="000E1858">
        <w:rPr>
          <w:sz w:val="24"/>
          <w:szCs w:val="24"/>
          <w:lang w:eastAsia="x-none"/>
        </w:rPr>
        <w:t xml:space="preserve"> </w:t>
      </w:r>
      <w:proofErr w:type="spellStart"/>
      <w:r w:rsidRPr="000E1858">
        <w:rPr>
          <w:sz w:val="24"/>
          <w:szCs w:val="24"/>
          <w:lang w:eastAsia="x-none"/>
        </w:rPr>
        <w:t>ar</w:t>
      </w:r>
      <w:proofErr w:type="spellEnd"/>
      <w:r w:rsidRPr="000E1858">
        <w:rPr>
          <w:sz w:val="24"/>
          <w:szCs w:val="24"/>
          <w:lang w:eastAsia="x-none"/>
        </w:rPr>
        <w:t xml:space="preserve"> </w:t>
      </w:r>
      <w:proofErr w:type="spellStart"/>
      <w:r w:rsidRPr="000E1858">
        <w:rPr>
          <w:sz w:val="24"/>
          <w:szCs w:val="24"/>
          <w:lang w:eastAsia="x-none"/>
        </w:rPr>
        <w:t>iepirkuma</w:t>
      </w:r>
      <w:proofErr w:type="spellEnd"/>
      <w:r w:rsidRPr="000E1858">
        <w:rPr>
          <w:sz w:val="24"/>
          <w:szCs w:val="24"/>
          <w:lang w:eastAsia="x-none"/>
        </w:rPr>
        <w:t xml:space="preserve"> </w:t>
      </w:r>
      <w:proofErr w:type="spellStart"/>
      <w:r w:rsidRPr="000E1858">
        <w:rPr>
          <w:sz w:val="24"/>
          <w:szCs w:val="24"/>
          <w:lang w:eastAsia="x-none"/>
        </w:rPr>
        <w:t>komisijas</w:t>
      </w:r>
      <w:proofErr w:type="spellEnd"/>
      <w:r w:rsidRPr="000E1858">
        <w:rPr>
          <w:sz w:val="24"/>
          <w:szCs w:val="24"/>
          <w:lang w:eastAsia="x-none"/>
        </w:rPr>
        <w:t xml:space="preserve"> </w:t>
      </w:r>
      <w:proofErr w:type="spellStart"/>
      <w:r w:rsidRPr="000E1858">
        <w:rPr>
          <w:sz w:val="24"/>
          <w:szCs w:val="24"/>
          <w:lang w:eastAsia="x-none"/>
        </w:rPr>
        <w:t>locekļu</w:t>
      </w:r>
      <w:proofErr w:type="spellEnd"/>
      <w:r w:rsidRPr="000E1858">
        <w:rPr>
          <w:sz w:val="24"/>
          <w:szCs w:val="24"/>
          <w:lang w:eastAsia="x-none"/>
        </w:rPr>
        <w:t xml:space="preserve">, </w:t>
      </w:r>
      <w:proofErr w:type="spellStart"/>
      <w:r w:rsidRPr="000E1858">
        <w:rPr>
          <w:sz w:val="24"/>
          <w:szCs w:val="24"/>
          <w:lang w:eastAsia="x-none"/>
        </w:rPr>
        <w:t>kuri</w:t>
      </w:r>
      <w:proofErr w:type="spellEnd"/>
      <w:r w:rsidRPr="000E1858">
        <w:rPr>
          <w:sz w:val="24"/>
          <w:szCs w:val="24"/>
          <w:lang w:eastAsia="x-none"/>
        </w:rPr>
        <w:t xml:space="preserve"> </w:t>
      </w:r>
      <w:proofErr w:type="spellStart"/>
      <w:r w:rsidRPr="000E1858">
        <w:rPr>
          <w:sz w:val="24"/>
          <w:szCs w:val="24"/>
          <w:lang w:eastAsia="x-none"/>
        </w:rPr>
        <w:t>piedalās</w:t>
      </w:r>
      <w:proofErr w:type="spellEnd"/>
      <w:r w:rsidRPr="000E1858">
        <w:rPr>
          <w:sz w:val="24"/>
          <w:szCs w:val="24"/>
          <w:lang w:eastAsia="x-none"/>
        </w:rPr>
        <w:t xml:space="preserve"> </w:t>
      </w:r>
      <w:proofErr w:type="spellStart"/>
      <w:r w:rsidRPr="000E1858">
        <w:rPr>
          <w:sz w:val="24"/>
          <w:szCs w:val="24"/>
          <w:lang w:eastAsia="x-none"/>
        </w:rPr>
        <w:t>piedāvājumu</w:t>
      </w:r>
      <w:proofErr w:type="spellEnd"/>
      <w:r w:rsidRPr="000E1858">
        <w:rPr>
          <w:sz w:val="24"/>
          <w:szCs w:val="24"/>
          <w:lang w:eastAsia="x-none"/>
        </w:rPr>
        <w:t xml:space="preserve"> </w:t>
      </w:r>
      <w:proofErr w:type="spellStart"/>
      <w:r w:rsidRPr="000E1858">
        <w:rPr>
          <w:sz w:val="24"/>
          <w:szCs w:val="24"/>
          <w:lang w:eastAsia="x-none"/>
        </w:rPr>
        <w:t>vērtēšanā</w:t>
      </w:r>
      <w:proofErr w:type="spellEnd"/>
      <w:r w:rsidRPr="000E1858">
        <w:rPr>
          <w:sz w:val="24"/>
          <w:szCs w:val="24"/>
          <w:lang w:eastAsia="x-none"/>
        </w:rPr>
        <w:t xml:space="preserve">, </w:t>
      </w:r>
      <w:proofErr w:type="spellStart"/>
      <w:r w:rsidRPr="000E1858">
        <w:rPr>
          <w:sz w:val="24"/>
          <w:szCs w:val="24"/>
          <w:lang w:eastAsia="x-none"/>
        </w:rPr>
        <w:t>skaitu</w:t>
      </w:r>
      <w:proofErr w:type="spellEnd"/>
      <w:r w:rsidRPr="000E1858">
        <w:rPr>
          <w:sz w:val="24"/>
          <w:szCs w:val="24"/>
          <w:lang w:eastAsia="x-none"/>
        </w:rPr>
        <w:t xml:space="preserve">. </w:t>
      </w:r>
    </w:p>
    <w:p w14:paraId="6B822F2E" w14:textId="77777777" w:rsidR="00A35686" w:rsidRPr="000E1858" w:rsidRDefault="00A35686" w:rsidP="006D5692">
      <w:pPr>
        <w:tabs>
          <w:tab w:val="left" w:pos="851"/>
        </w:tabs>
        <w:ind w:right="-567"/>
        <w:jc w:val="both"/>
        <w:outlineLvl w:val="3"/>
        <w:rPr>
          <w:sz w:val="24"/>
          <w:szCs w:val="24"/>
          <w:lang w:eastAsia="x-none"/>
        </w:rPr>
      </w:pPr>
    </w:p>
    <w:p w14:paraId="7C58B989" w14:textId="25C401B4" w:rsidR="00A35686" w:rsidRPr="000E1858" w:rsidRDefault="00A35686" w:rsidP="006D5692">
      <w:pPr>
        <w:tabs>
          <w:tab w:val="left" w:pos="851"/>
        </w:tabs>
        <w:ind w:right="-567"/>
        <w:jc w:val="both"/>
        <w:outlineLvl w:val="3"/>
        <w:rPr>
          <w:sz w:val="24"/>
          <w:szCs w:val="24"/>
          <w:lang w:eastAsia="x-none"/>
        </w:rPr>
      </w:pPr>
      <w:r w:rsidRPr="000E1858">
        <w:rPr>
          <w:sz w:val="24"/>
          <w:szCs w:val="24"/>
          <w:lang w:eastAsia="x-none"/>
        </w:rPr>
        <w:t xml:space="preserve">Par </w:t>
      </w:r>
      <w:proofErr w:type="spellStart"/>
      <w:r w:rsidRPr="000E1858">
        <w:rPr>
          <w:sz w:val="24"/>
          <w:szCs w:val="24"/>
          <w:lang w:eastAsia="x-none"/>
        </w:rPr>
        <w:t>saimnieciski</w:t>
      </w:r>
      <w:proofErr w:type="spellEnd"/>
      <w:r w:rsidRPr="000E1858">
        <w:rPr>
          <w:sz w:val="24"/>
          <w:szCs w:val="24"/>
          <w:lang w:eastAsia="x-none"/>
        </w:rPr>
        <w:t xml:space="preserve"> </w:t>
      </w:r>
      <w:proofErr w:type="spellStart"/>
      <w:r w:rsidRPr="000E1858">
        <w:rPr>
          <w:sz w:val="24"/>
          <w:szCs w:val="24"/>
          <w:lang w:eastAsia="x-none"/>
        </w:rPr>
        <w:t>visizdevīgāko</w:t>
      </w:r>
      <w:proofErr w:type="spellEnd"/>
      <w:r w:rsidRPr="000E1858">
        <w:rPr>
          <w:sz w:val="24"/>
          <w:szCs w:val="24"/>
          <w:lang w:eastAsia="x-none"/>
        </w:rPr>
        <w:t xml:space="preserve"> </w:t>
      </w:r>
      <w:proofErr w:type="spellStart"/>
      <w:r w:rsidRPr="000E1858">
        <w:rPr>
          <w:sz w:val="24"/>
          <w:szCs w:val="24"/>
          <w:lang w:eastAsia="x-none"/>
        </w:rPr>
        <w:t>piedāvājumu</w:t>
      </w:r>
      <w:proofErr w:type="spellEnd"/>
      <w:r w:rsidRPr="000E1858">
        <w:rPr>
          <w:sz w:val="24"/>
          <w:szCs w:val="24"/>
          <w:lang w:eastAsia="x-none"/>
        </w:rPr>
        <w:t xml:space="preserve"> </w:t>
      </w:r>
      <w:proofErr w:type="spellStart"/>
      <w:r w:rsidRPr="000E1858">
        <w:rPr>
          <w:sz w:val="24"/>
          <w:szCs w:val="24"/>
          <w:lang w:eastAsia="x-none"/>
        </w:rPr>
        <w:t>komisija</w:t>
      </w:r>
      <w:proofErr w:type="spellEnd"/>
      <w:r w:rsidRPr="000E1858">
        <w:rPr>
          <w:sz w:val="24"/>
          <w:szCs w:val="24"/>
          <w:lang w:eastAsia="x-none"/>
        </w:rPr>
        <w:t xml:space="preserve"> </w:t>
      </w:r>
      <w:proofErr w:type="spellStart"/>
      <w:r w:rsidRPr="000E1858">
        <w:rPr>
          <w:sz w:val="24"/>
          <w:szCs w:val="24"/>
          <w:lang w:eastAsia="x-none"/>
        </w:rPr>
        <w:t>atzīst</w:t>
      </w:r>
      <w:proofErr w:type="spellEnd"/>
      <w:r w:rsidRPr="000E1858">
        <w:rPr>
          <w:sz w:val="24"/>
          <w:szCs w:val="24"/>
          <w:lang w:eastAsia="x-none"/>
        </w:rPr>
        <w:t xml:space="preserve"> to </w:t>
      </w:r>
      <w:proofErr w:type="spellStart"/>
      <w:r w:rsidRPr="000E1858">
        <w:rPr>
          <w:sz w:val="24"/>
          <w:szCs w:val="24"/>
          <w:lang w:eastAsia="x-none"/>
        </w:rPr>
        <w:t>piedāvājumu</w:t>
      </w:r>
      <w:proofErr w:type="spellEnd"/>
      <w:r w:rsidRPr="000E1858">
        <w:rPr>
          <w:sz w:val="24"/>
          <w:szCs w:val="24"/>
          <w:lang w:eastAsia="x-none"/>
        </w:rPr>
        <w:t xml:space="preserve">, kas </w:t>
      </w:r>
      <w:proofErr w:type="spellStart"/>
      <w:r w:rsidRPr="000E1858">
        <w:rPr>
          <w:sz w:val="24"/>
          <w:szCs w:val="24"/>
          <w:lang w:eastAsia="x-none"/>
        </w:rPr>
        <w:t>ieguvis</w:t>
      </w:r>
      <w:proofErr w:type="spellEnd"/>
      <w:r w:rsidRPr="000E1858">
        <w:rPr>
          <w:sz w:val="24"/>
          <w:szCs w:val="24"/>
          <w:lang w:eastAsia="x-none"/>
        </w:rPr>
        <w:t xml:space="preserve"> </w:t>
      </w:r>
      <w:proofErr w:type="spellStart"/>
      <w:r w:rsidRPr="000E1858">
        <w:rPr>
          <w:sz w:val="24"/>
          <w:szCs w:val="24"/>
          <w:lang w:eastAsia="x-none"/>
        </w:rPr>
        <w:t>visaugstāko</w:t>
      </w:r>
      <w:proofErr w:type="spellEnd"/>
      <w:r w:rsidRPr="000E1858">
        <w:rPr>
          <w:sz w:val="24"/>
          <w:szCs w:val="24"/>
          <w:lang w:eastAsia="x-none"/>
        </w:rPr>
        <w:t xml:space="preserve"> </w:t>
      </w:r>
      <w:proofErr w:type="spellStart"/>
      <w:r w:rsidRPr="000E1858">
        <w:rPr>
          <w:sz w:val="24"/>
          <w:szCs w:val="24"/>
          <w:lang w:eastAsia="x-none"/>
        </w:rPr>
        <w:t>kopējo</w:t>
      </w:r>
      <w:proofErr w:type="spellEnd"/>
      <w:r w:rsidRPr="000E1858">
        <w:rPr>
          <w:sz w:val="24"/>
          <w:szCs w:val="24"/>
          <w:lang w:eastAsia="x-none"/>
        </w:rPr>
        <w:t xml:space="preserve"> </w:t>
      </w:r>
      <w:proofErr w:type="spellStart"/>
      <w:r w:rsidRPr="000E1858">
        <w:rPr>
          <w:sz w:val="24"/>
          <w:szCs w:val="24"/>
          <w:lang w:eastAsia="x-none"/>
        </w:rPr>
        <w:t>punktu</w:t>
      </w:r>
      <w:proofErr w:type="spellEnd"/>
      <w:r w:rsidRPr="000E1858">
        <w:rPr>
          <w:sz w:val="24"/>
          <w:szCs w:val="24"/>
          <w:lang w:eastAsia="x-none"/>
        </w:rPr>
        <w:t xml:space="preserve"> </w:t>
      </w:r>
      <w:proofErr w:type="spellStart"/>
      <w:r w:rsidRPr="000E1858">
        <w:rPr>
          <w:sz w:val="24"/>
          <w:szCs w:val="24"/>
          <w:lang w:eastAsia="x-none"/>
        </w:rPr>
        <w:t>skaitu</w:t>
      </w:r>
      <w:proofErr w:type="spellEnd"/>
      <w:r w:rsidRPr="000E1858">
        <w:rPr>
          <w:sz w:val="24"/>
          <w:szCs w:val="24"/>
          <w:lang w:eastAsia="x-none"/>
        </w:rPr>
        <w:t>.</w:t>
      </w:r>
    </w:p>
    <w:p w14:paraId="0CF319FB" w14:textId="65387804" w:rsidR="00A557E6" w:rsidRPr="000E1858" w:rsidRDefault="00A557E6" w:rsidP="00C7287D">
      <w:pPr>
        <w:numPr>
          <w:ilvl w:val="2"/>
          <w:numId w:val="0"/>
        </w:numPr>
        <w:tabs>
          <w:tab w:val="left" w:pos="851"/>
        </w:tabs>
        <w:spacing w:after="120"/>
        <w:ind w:left="851" w:hanging="851"/>
        <w:jc w:val="both"/>
        <w:outlineLvl w:val="3"/>
        <w:rPr>
          <w:sz w:val="24"/>
          <w:szCs w:val="24"/>
          <w:lang w:eastAsia="x-none"/>
        </w:rPr>
      </w:pPr>
    </w:p>
    <w:p w14:paraId="42611662" w14:textId="77777777" w:rsidR="00A557E6" w:rsidRPr="000E1858" w:rsidRDefault="00A557E6" w:rsidP="00C7287D">
      <w:pPr>
        <w:numPr>
          <w:ilvl w:val="2"/>
          <w:numId w:val="0"/>
        </w:numPr>
        <w:tabs>
          <w:tab w:val="left" w:pos="851"/>
        </w:tabs>
        <w:spacing w:after="120"/>
        <w:ind w:left="851" w:hanging="851"/>
        <w:jc w:val="both"/>
        <w:outlineLvl w:val="3"/>
        <w:rPr>
          <w:sz w:val="24"/>
          <w:szCs w:val="24"/>
          <w:lang w:eastAsia="x-none"/>
        </w:rPr>
      </w:pPr>
    </w:p>
    <w:p w14:paraId="3229F54C" w14:textId="5DEE1586" w:rsidR="00C90B7C" w:rsidRPr="000E1858" w:rsidRDefault="00C90B7C" w:rsidP="000239C5">
      <w:pPr>
        <w:rPr>
          <w:sz w:val="24"/>
          <w:szCs w:val="24"/>
        </w:rPr>
      </w:pPr>
    </w:p>
    <w:p w14:paraId="11BC8ED9" w14:textId="687C6AF5" w:rsidR="00C90B7C" w:rsidRPr="000E1858" w:rsidRDefault="00C90B7C" w:rsidP="000239C5">
      <w:pPr>
        <w:rPr>
          <w:sz w:val="24"/>
          <w:szCs w:val="24"/>
        </w:rPr>
      </w:pPr>
    </w:p>
    <w:p w14:paraId="082024FB" w14:textId="75243056" w:rsidR="00C90B7C" w:rsidRPr="000E1858" w:rsidRDefault="00C90B7C" w:rsidP="000239C5">
      <w:pPr>
        <w:rPr>
          <w:sz w:val="24"/>
          <w:szCs w:val="24"/>
        </w:rPr>
      </w:pPr>
    </w:p>
    <w:p w14:paraId="085F4656" w14:textId="20071332" w:rsidR="00C90B7C" w:rsidRPr="000E1858" w:rsidRDefault="00C90B7C" w:rsidP="000239C5">
      <w:pPr>
        <w:rPr>
          <w:sz w:val="24"/>
          <w:szCs w:val="24"/>
        </w:rPr>
      </w:pPr>
    </w:p>
    <w:p w14:paraId="4A7830EB" w14:textId="685DDC03" w:rsidR="00C90B7C" w:rsidRPr="000E1858" w:rsidRDefault="00C90B7C" w:rsidP="000239C5">
      <w:pPr>
        <w:rPr>
          <w:sz w:val="24"/>
          <w:szCs w:val="24"/>
        </w:rPr>
      </w:pPr>
    </w:p>
    <w:p w14:paraId="73CE4C68" w14:textId="21401ABA" w:rsidR="00C90B7C" w:rsidRPr="000E1858" w:rsidRDefault="00C90B7C" w:rsidP="000239C5">
      <w:pPr>
        <w:rPr>
          <w:sz w:val="24"/>
          <w:szCs w:val="24"/>
        </w:rPr>
      </w:pPr>
    </w:p>
    <w:p w14:paraId="334E056C" w14:textId="4FB27657" w:rsidR="00C90B7C" w:rsidRPr="000E1858" w:rsidRDefault="00C90B7C" w:rsidP="000239C5">
      <w:pPr>
        <w:rPr>
          <w:sz w:val="24"/>
          <w:szCs w:val="24"/>
        </w:rPr>
      </w:pPr>
    </w:p>
    <w:p w14:paraId="0C72BFA6" w14:textId="6E04E9E9" w:rsidR="00C90B7C" w:rsidRPr="000E1858" w:rsidRDefault="00C90B7C" w:rsidP="000239C5">
      <w:pPr>
        <w:rPr>
          <w:sz w:val="24"/>
          <w:szCs w:val="24"/>
        </w:rPr>
      </w:pPr>
    </w:p>
    <w:p w14:paraId="4D8E7DCA" w14:textId="566BAE13" w:rsidR="00C90B7C" w:rsidRPr="000E1858" w:rsidRDefault="00C90B7C" w:rsidP="000239C5">
      <w:pPr>
        <w:rPr>
          <w:sz w:val="24"/>
          <w:szCs w:val="24"/>
        </w:rPr>
      </w:pPr>
    </w:p>
    <w:p w14:paraId="7C0202F7" w14:textId="793116D5" w:rsidR="00C90B7C" w:rsidRPr="000E1858" w:rsidRDefault="00C90B7C" w:rsidP="000239C5">
      <w:pPr>
        <w:rPr>
          <w:sz w:val="24"/>
          <w:szCs w:val="24"/>
        </w:rPr>
      </w:pPr>
    </w:p>
    <w:p w14:paraId="6B45D832" w14:textId="3A5560C6" w:rsidR="00C90B7C" w:rsidRPr="000E1858" w:rsidRDefault="00C90B7C" w:rsidP="000239C5">
      <w:pPr>
        <w:rPr>
          <w:sz w:val="24"/>
          <w:szCs w:val="24"/>
        </w:rPr>
      </w:pPr>
    </w:p>
    <w:p w14:paraId="786E6F0F" w14:textId="02FCCD12" w:rsidR="00C90B7C" w:rsidRPr="000E1858" w:rsidRDefault="00C90B7C" w:rsidP="000239C5">
      <w:pPr>
        <w:rPr>
          <w:sz w:val="24"/>
          <w:szCs w:val="24"/>
        </w:rPr>
      </w:pPr>
    </w:p>
    <w:p w14:paraId="6E9A1E3E" w14:textId="3CA18CB3" w:rsidR="00C90B7C" w:rsidRPr="000E1858" w:rsidRDefault="00C90B7C" w:rsidP="000239C5">
      <w:pPr>
        <w:rPr>
          <w:sz w:val="24"/>
          <w:szCs w:val="24"/>
        </w:rPr>
      </w:pPr>
    </w:p>
    <w:sectPr w:rsidR="00C90B7C" w:rsidRPr="000E1858" w:rsidSect="00AC34F0">
      <w:footerReference w:type="default" r:id="rId11"/>
      <w:pgSz w:w="11907" w:h="16840" w:code="9"/>
      <w:pgMar w:top="851" w:right="1134" w:bottom="1134" w:left="1701"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D30567" w16cex:dateUtc="2024-11-04T06:33:00Z"/>
  <w16cex:commentExtensible w16cex:durableId="2AD300E2" w16cex:dateUtc="2024-11-04T06:14:00Z"/>
  <w16cex:commentExtensible w16cex:durableId="2AD301B2" w16cex:dateUtc="2024-11-04T06:17:00Z"/>
  <w16cex:commentExtensible w16cex:durableId="2AD30285" w16cex:dateUtc="2024-11-04T06:21:00Z"/>
  <w16cex:commentExtensible w16cex:durableId="2AD303E6" w16cex:dateUtc="2024-11-04T06:27:00Z"/>
  <w16cex:commentExtensible w16cex:durableId="2AD30623" w16cex:dateUtc="2024-11-04T06:36:00Z"/>
  <w16cex:commentExtensible w16cex:durableId="2AD30640" w16cex:dateUtc="2024-11-04T06:37:00Z"/>
  <w16cex:commentExtensible w16cex:durableId="2AD30658" w16cex:dateUtc="2024-11-04T06:37:00Z"/>
  <w16cex:commentExtensible w16cex:durableId="2AD30694" w16cex:dateUtc="2024-11-04T06:38:00Z"/>
  <w16cex:commentExtensible w16cex:durableId="2AD30790" w16cex:dateUtc="2024-11-04T06:42:00Z"/>
  <w16cex:commentExtensible w16cex:durableId="2AD30515" w16cex:dateUtc="2024-11-04T06: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D62C6" w14:textId="77777777" w:rsidR="00283118" w:rsidRDefault="00283118">
      <w:r>
        <w:separator/>
      </w:r>
    </w:p>
  </w:endnote>
  <w:endnote w:type="continuationSeparator" w:id="0">
    <w:p w14:paraId="62BEC7DF" w14:textId="77777777" w:rsidR="00283118" w:rsidRDefault="00283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0002AFF" w:usb1="4000ACFF" w:usb2="00000001"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charset w:val="00"/>
    <w:family w:val="roman"/>
    <w:pitch w:val="default"/>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A0002AEF" w:usb1="4000207B" w:usb2="00000000" w:usb3="00000000" w:csb0="000001FF" w:csb1="00000000"/>
  </w:font>
  <w:font w:name="EUAlbertina">
    <w:altName w:val="Cambria"/>
    <w:charset w:val="00"/>
    <w:family w:val="roman"/>
    <w:pitch w:val="default"/>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283118" w:rsidRDefault="00283118">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578FE" w14:textId="77777777" w:rsidR="00283118" w:rsidRDefault="00283118">
      <w:r>
        <w:separator/>
      </w:r>
    </w:p>
  </w:footnote>
  <w:footnote w:type="continuationSeparator" w:id="0">
    <w:p w14:paraId="43D83FE2" w14:textId="77777777" w:rsidR="00283118" w:rsidRDefault="00283118">
      <w:r>
        <w:continuationSeparator/>
      </w:r>
    </w:p>
  </w:footnote>
  <w:footnote w:id="1">
    <w:p w14:paraId="080A2039" w14:textId="77777777" w:rsidR="00283118" w:rsidRPr="008E5A39" w:rsidRDefault="00283118" w:rsidP="00A557E6">
      <w:pPr>
        <w:pStyle w:val="FootnoteText"/>
        <w:rPr>
          <w:lang w:val="en-US"/>
        </w:rPr>
      </w:pPr>
      <w:r w:rsidRPr="008E5A39">
        <w:rPr>
          <w:rStyle w:val="FootnoteReference"/>
          <w:sz w:val="18"/>
        </w:rPr>
        <w:footnoteRef/>
      </w:r>
      <w:r w:rsidRPr="008E5A39">
        <w:rPr>
          <w:sz w:val="18"/>
        </w:rPr>
        <w:t xml:space="preserve"> Pakalpojumam raksturīgākie specifiskie riski, kas tiek ņemti vērā, vērtējot pretendentu piedāvājumus: Vadības riski; Finanšu riski; Īstenošanas riski; Rezultātu sasniegšanas riski.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8787"/>
        </w:tabs>
        <w:ind w:left="8787"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1194842"/>
    <w:multiLevelType w:val="multilevel"/>
    <w:tmpl w:val="96524B0E"/>
    <w:lvl w:ilvl="0">
      <w:start w:val="3"/>
      <w:numFmt w:val="decimal"/>
      <w:lvlText w:val="%1."/>
      <w:lvlJc w:val="left"/>
      <w:pPr>
        <w:ind w:left="720" w:hanging="720"/>
      </w:pPr>
      <w:rPr>
        <w:rFonts w:eastAsiaTheme="minorEastAsia" w:hint="default"/>
        <w:sz w:val="24"/>
      </w:rPr>
    </w:lvl>
    <w:lvl w:ilvl="1">
      <w:start w:val="1"/>
      <w:numFmt w:val="decimal"/>
      <w:lvlText w:val="%1.%2."/>
      <w:lvlJc w:val="left"/>
      <w:pPr>
        <w:ind w:left="767" w:hanging="720"/>
      </w:pPr>
      <w:rPr>
        <w:rFonts w:eastAsiaTheme="minorEastAsia" w:hint="default"/>
        <w:sz w:val="24"/>
      </w:rPr>
    </w:lvl>
    <w:lvl w:ilvl="2">
      <w:start w:val="3"/>
      <w:numFmt w:val="decimal"/>
      <w:lvlText w:val="%1.%2.%3."/>
      <w:lvlJc w:val="left"/>
      <w:pPr>
        <w:ind w:left="814" w:hanging="720"/>
      </w:pPr>
      <w:rPr>
        <w:rFonts w:eastAsiaTheme="minorEastAsia" w:hint="default"/>
        <w:sz w:val="24"/>
      </w:rPr>
    </w:lvl>
    <w:lvl w:ilvl="3">
      <w:start w:val="1"/>
      <w:numFmt w:val="decimal"/>
      <w:lvlText w:val="%1.%2.%3.%4."/>
      <w:lvlJc w:val="left"/>
      <w:pPr>
        <w:ind w:left="720" w:hanging="720"/>
      </w:pPr>
      <w:rPr>
        <w:rFonts w:eastAsiaTheme="minorEastAsia" w:hint="default"/>
        <w:b/>
        <w:sz w:val="24"/>
      </w:rPr>
    </w:lvl>
    <w:lvl w:ilvl="4">
      <w:start w:val="1"/>
      <w:numFmt w:val="decimal"/>
      <w:lvlText w:val="%1.%2.%3.%4.%5."/>
      <w:lvlJc w:val="left"/>
      <w:pPr>
        <w:ind w:left="1268" w:hanging="1080"/>
      </w:pPr>
      <w:rPr>
        <w:rFonts w:eastAsiaTheme="minorEastAsia" w:hint="default"/>
        <w:sz w:val="24"/>
      </w:rPr>
    </w:lvl>
    <w:lvl w:ilvl="5">
      <w:start w:val="1"/>
      <w:numFmt w:val="decimal"/>
      <w:lvlText w:val="%1.%2.%3.%4.%5.%6."/>
      <w:lvlJc w:val="left"/>
      <w:pPr>
        <w:ind w:left="1315" w:hanging="1080"/>
      </w:pPr>
      <w:rPr>
        <w:rFonts w:eastAsiaTheme="minorEastAsia" w:hint="default"/>
        <w:sz w:val="24"/>
      </w:rPr>
    </w:lvl>
    <w:lvl w:ilvl="6">
      <w:start w:val="1"/>
      <w:numFmt w:val="decimal"/>
      <w:lvlText w:val="%1.%2.%3.%4.%5.%6.%7."/>
      <w:lvlJc w:val="left"/>
      <w:pPr>
        <w:ind w:left="1362" w:hanging="1080"/>
      </w:pPr>
      <w:rPr>
        <w:rFonts w:eastAsiaTheme="minorEastAsia" w:hint="default"/>
        <w:sz w:val="24"/>
      </w:rPr>
    </w:lvl>
    <w:lvl w:ilvl="7">
      <w:start w:val="1"/>
      <w:numFmt w:val="decimal"/>
      <w:lvlText w:val="%1.%2.%3.%4.%5.%6.%7.%8."/>
      <w:lvlJc w:val="left"/>
      <w:pPr>
        <w:ind w:left="1769" w:hanging="1440"/>
      </w:pPr>
      <w:rPr>
        <w:rFonts w:eastAsiaTheme="minorEastAsia" w:hint="default"/>
        <w:sz w:val="24"/>
      </w:rPr>
    </w:lvl>
    <w:lvl w:ilvl="8">
      <w:start w:val="1"/>
      <w:numFmt w:val="decimal"/>
      <w:lvlText w:val="%1.%2.%3.%4.%5.%6.%7.%8.%9."/>
      <w:lvlJc w:val="left"/>
      <w:pPr>
        <w:ind w:left="1816" w:hanging="1440"/>
      </w:pPr>
      <w:rPr>
        <w:rFonts w:eastAsiaTheme="minorEastAsia" w:hint="default"/>
        <w:sz w:val="24"/>
      </w:r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8"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CE02E27"/>
    <w:multiLevelType w:val="hybridMultilevel"/>
    <w:tmpl w:val="036E0740"/>
    <w:lvl w:ilvl="0" w:tplc="6BBC6292">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2" w15:restartNumberingAfterBreak="0">
    <w:nsid w:val="0DD61016"/>
    <w:multiLevelType w:val="multilevel"/>
    <w:tmpl w:val="B9241404"/>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7"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8"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110F14B0"/>
    <w:multiLevelType w:val="multilevel"/>
    <w:tmpl w:val="D26E5636"/>
    <w:numStyleLink w:val="WWOutlineListStyle511"/>
  </w:abstractNum>
  <w:abstractNum w:abstractNumId="30"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3"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4"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9"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2"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9"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0"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1"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2"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3"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8"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9"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0"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9"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EC55BE5"/>
    <w:multiLevelType w:val="multilevel"/>
    <w:tmpl w:val="90160CD6"/>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2091B7A"/>
    <w:multiLevelType w:val="multilevel"/>
    <w:tmpl w:val="2F4CCD2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787"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5"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7"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8"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9"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0"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2"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E8455AC"/>
    <w:multiLevelType w:val="multilevel"/>
    <w:tmpl w:val="C256124E"/>
    <w:lvl w:ilvl="0">
      <w:start w:val="3"/>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5"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5064499E"/>
    <w:multiLevelType w:val="multilevel"/>
    <w:tmpl w:val="6464B88A"/>
    <w:numStyleLink w:val="ImportedStyle7"/>
  </w:abstractNum>
  <w:abstractNum w:abstractNumId="8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8"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2" w15:restartNumberingAfterBreak="0">
    <w:nsid w:val="55AD0E69"/>
    <w:multiLevelType w:val="multilevel"/>
    <w:tmpl w:val="616A7A14"/>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9" w15:restartNumberingAfterBreak="0">
    <w:nsid w:val="604622A4"/>
    <w:multiLevelType w:val="hybridMultilevel"/>
    <w:tmpl w:val="44A6E14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2"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4" w15:restartNumberingAfterBreak="0">
    <w:nsid w:val="63ED5826"/>
    <w:multiLevelType w:val="hybridMultilevel"/>
    <w:tmpl w:val="067C1922"/>
    <w:lvl w:ilvl="0" w:tplc="03C0378A">
      <w:start w:val="1"/>
      <w:numFmt w:val="decimal"/>
      <w:pStyle w:val="Noteikumutekstam"/>
      <w:lvlText w:val="%1."/>
      <w:lvlJc w:val="left"/>
      <w:pPr>
        <w:ind w:left="720" w:hanging="360"/>
      </w:pPr>
    </w:lvl>
    <w:lvl w:ilvl="1" w:tplc="F788BF3A" w:tentative="1">
      <w:start w:val="1"/>
      <w:numFmt w:val="lowerLetter"/>
      <w:lvlText w:val="%2."/>
      <w:lvlJc w:val="left"/>
      <w:pPr>
        <w:ind w:left="1440" w:hanging="360"/>
      </w:pPr>
    </w:lvl>
    <w:lvl w:ilvl="2" w:tplc="A34869B6" w:tentative="1">
      <w:start w:val="1"/>
      <w:numFmt w:val="lowerRoman"/>
      <w:lvlText w:val="%3."/>
      <w:lvlJc w:val="right"/>
      <w:pPr>
        <w:ind w:left="2160" w:hanging="180"/>
      </w:pPr>
    </w:lvl>
    <w:lvl w:ilvl="3" w:tplc="030E6ABA" w:tentative="1">
      <w:start w:val="1"/>
      <w:numFmt w:val="decimal"/>
      <w:lvlText w:val="%4."/>
      <w:lvlJc w:val="left"/>
      <w:pPr>
        <w:ind w:left="2880" w:hanging="360"/>
      </w:pPr>
    </w:lvl>
    <w:lvl w:ilvl="4" w:tplc="EDB03542" w:tentative="1">
      <w:start w:val="1"/>
      <w:numFmt w:val="lowerLetter"/>
      <w:lvlText w:val="%5."/>
      <w:lvlJc w:val="left"/>
      <w:pPr>
        <w:ind w:left="3600" w:hanging="360"/>
      </w:pPr>
    </w:lvl>
    <w:lvl w:ilvl="5" w:tplc="7C1004A8" w:tentative="1">
      <w:start w:val="1"/>
      <w:numFmt w:val="lowerRoman"/>
      <w:lvlText w:val="%6."/>
      <w:lvlJc w:val="right"/>
      <w:pPr>
        <w:ind w:left="4320" w:hanging="180"/>
      </w:pPr>
    </w:lvl>
    <w:lvl w:ilvl="6" w:tplc="0708FD34" w:tentative="1">
      <w:start w:val="1"/>
      <w:numFmt w:val="decimal"/>
      <w:lvlText w:val="%7."/>
      <w:lvlJc w:val="left"/>
      <w:pPr>
        <w:ind w:left="5040" w:hanging="360"/>
      </w:pPr>
    </w:lvl>
    <w:lvl w:ilvl="7" w:tplc="4FEC7020" w:tentative="1">
      <w:start w:val="1"/>
      <w:numFmt w:val="lowerLetter"/>
      <w:lvlText w:val="%8."/>
      <w:lvlJc w:val="left"/>
      <w:pPr>
        <w:ind w:left="5760" w:hanging="360"/>
      </w:pPr>
    </w:lvl>
    <w:lvl w:ilvl="8" w:tplc="E2C2CC06" w:tentative="1">
      <w:start w:val="1"/>
      <w:numFmt w:val="lowerRoman"/>
      <w:lvlText w:val="%9."/>
      <w:lvlJc w:val="right"/>
      <w:pPr>
        <w:ind w:left="6480" w:hanging="180"/>
      </w:pPr>
    </w:lvl>
  </w:abstractNum>
  <w:abstractNum w:abstractNumId="105"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7"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08"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2"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5"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7"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9"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1"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2"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3" w15:restartNumberingAfterBreak="0">
    <w:nsid w:val="726A2321"/>
    <w:multiLevelType w:val="hybridMultilevel"/>
    <w:tmpl w:val="89005CF4"/>
    <w:lvl w:ilvl="0" w:tplc="92069000">
      <w:start w:val="1"/>
      <w:numFmt w:val="lowerLetter"/>
      <w:lvlText w:val="%1)"/>
      <w:lvlJc w:val="left"/>
      <w:pPr>
        <w:ind w:left="423" w:hanging="360"/>
      </w:pPr>
      <w:rPr>
        <w:rFonts w:ascii="Times New Roman" w:eastAsia="Times New Roman" w:hAnsi="Times New Roman" w:cs="Times New Roman"/>
      </w:rPr>
    </w:lvl>
    <w:lvl w:ilvl="1" w:tplc="04260003" w:tentative="1">
      <w:start w:val="1"/>
      <w:numFmt w:val="bullet"/>
      <w:lvlText w:val="o"/>
      <w:lvlJc w:val="left"/>
      <w:pPr>
        <w:ind w:left="1143" w:hanging="360"/>
      </w:pPr>
      <w:rPr>
        <w:rFonts w:ascii="Courier New" w:hAnsi="Courier New" w:cs="Courier New" w:hint="default"/>
      </w:rPr>
    </w:lvl>
    <w:lvl w:ilvl="2" w:tplc="04260005" w:tentative="1">
      <w:start w:val="1"/>
      <w:numFmt w:val="bullet"/>
      <w:lvlText w:val=""/>
      <w:lvlJc w:val="left"/>
      <w:pPr>
        <w:ind w:left="1863" w:hanging="360"/>
      </w:pPr>
      <w:rPr>
        <w:rFonts w:ascii="Wingdings" w:hAnsi="Wingdings" w:hint="default"/>
      </w:rPr>
    </w:lvl>
    <w:lvl w:ilvl="3" w:tplc="04260001" w:tentative="1">
      <w:start w:val="1"/>
      <w:numFmt w:val="bullet"/>
      <w:lvlText w:val=""/>
      <w:lvlJc w:val="left"/>
      <w:pPr>
        <w:ind w:left="2583" w:hanging="360"/>
      </w:pPr>
      <w:rPr>
        <w:rFonts w:ascii="Symbol" w:hAnsi="Symbol" w:hint="default"/>
      </w:rPr>
    </w:lvl>
    <w:lvl w:ilvl="4" w:tplc="04260003" w:tentative="1">
      <w:start w:val="1"/>
      <w:numFmt w:val="bullet"/>
      <w:lvlText w:val="o"/>
      <w:lvlJc w:val="left"/>
      <w:pPr>
        <w:ind w:left="3303" w:hanging="360"/>
      </w:pPr>
      <w:rPr>
        <w:rFonts w:ascii="Courier New" w:hAnsi="Courier New" w:cs="Courier New" w:hint="default"/>
      </w:rPr>
    </w:lvl>
    <w:lvl w:ilvl="5" w:tplc="04260005" w:tentative="1">
      <w:start w:val="1"/>
      <w:numFmt w:val="bullet"/>
      <w:lvlText w:val=""/>
      <w:lvlJc w:val="left"/>
      <w:pPr>
        <w:ind w:left="4023" w:hanging="360"/>
      </w:pPr>
      <w:rPr>
        <w:rFonts w:ascii="Wingdings" w:hAnsi="Wingdings" w:hint="default"/>
      </w:rPr>
    </w:lvl>
    <w:lvl w:ilvl="6" w:tplc="04260001" w:tentative="1">
      <w:start w:val="1"/>
      <w:numFmt w:val="bullet"/>
      <w:lvlText w:val=""/>
      <w:lvlJc w:val="left"/>
      <w:pPr>
        <w:ind w:left="4743" w:hanging="360"/>
      </w:pPr>
      <w:rPr>
        <w:rFonts w:ascii="Symbol" w:hAnsi="Symbol" w:hint="default"/>
      </w:rPr>
    </w:lvl>
    <w:lvl w:ilvl="7" w:tplc="04260003" w:tentative="1">
      <w:start w:val="1"/>
      <w:numFmt w:val="bullet"/>
      <w:lvlText w:val="o"/>
      <w:lvlJc w:val="left"/>
      <w:pPr>
        <w:ind w:left="5463" w:hanging="360"/>
      </w:pPr>
      <w:rPr>
        <w:rFonts w:ascii="Courier New" w:hAnsi="Courier New" w:cs="Courier New" w:hint="default"/>
      </w:rPr>
    </w:lvl>
    <w:lvl w:ilvl="8" w:tplc="04260005" w:tentative="1">
      <w:start w:val="1"/>
      <w:numFmt w:val="bullet"/>
      <w:lvlText w:val=""/>
      <w:lvlJc w:val="left"/>
      <w:pPr>
        <w:ind w:left="6183" w:hanging="360"/>
      </w:pPr>
      <w:rPr>
        <w:rFonts w:ascii="Wingdings" w:hAnsi="Wingdings" w:hint="default"/>
      </w:rPr>
    </w:lvl>
  </w:abstractNum>
  <w:abstractNum w:abstractNumId="124"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759821C8"/>
    <w:multiLevelType w:val="multilevel"/>
    <w:tmpl w:val="2CC03E20"/>
    <w:lvl w:ilvl="0">
      <w:start w:val="1"/>
      <w:numFmt w:val="decimal"/>
      <w:lvlText w:val="%1."/>
      <w:lvlJc w:val="left"/>
      <w:pPr>
        <w:ind w:left="2345" w:hanging="360"/>
      </w:pPr>
      <w:rPr>
        <w:rFonts w:hint="default"/>
        <w:b w:val="0"/>
      </w:rPr>
    </w:lvl>
    <w:lvl w:ilvl="1">
      <w:start w:val="1"/>
      <w:numFmt w:val="decimal"/>
      <w:lvlText w:val="%1.%2."/>
      <w:lvlJc w:val="left"/>
      <w:pPr>
        <w:ind w:left="2777" w:hanging="432"/>
      </w:pPr>
      <w:rPr>
        <w:color w:val="auto"/>
      </w:rPr>
    </w:lvl>
    <w:lvl w:ilvl="2">
      <w:start w:val="1"/>
      <w:numFmt w:val="decimal"/>
      <w:lvlText w:val="%1.%2.%3."/>
      <w:lvlJc w:val="left"/>
      <w:pPr>
        <w:ind w:left="3209" w:hanging="504"/>
      </w:pPr>
      <w:rPr>
        <w:color w:val="auto"/>
      </w:rPr>
    </w:lvl>
    <w:lvl w:ilvl="3">
      <w:start w:val="1"/>
      <w:numFmt w:val="decimal"/>
      <w:lvlText w:val="%1.%2.%3.%4."/>
      <w:lvlJc w:val="left"/>
      <w:pPr>
        <w:ind w:left="3713" w:hanging="648"/>
      </w:pPr>
    </w:lvl>
    <w:lvl w:ilvl="4">
      <w:start w:val="1"/>
      <w:numFmt w:val="decimal"/>
      <w:lvlText w:val="%1.%2.%3.%4.%5."/>
      <w:lvlJc w:val="left"/>
      <w:pPr>
        <w:ind w:left="4217" w:hanging="792"/>
      </w:pPr>
    </w:lvl>
    <w:lvl w:ilvl="5">
      <w:start w:val="1"/>
      <w:numFmt w:val="decimal"/>
      <w:lvlText w:val="%1.%2.%3.%4.%5.%6."/>
      <w:lvlJc w:val="left"/>
      <w:pPr>
        <w:ind w:left="4721" w:hanging="936"/>
      </w:pPr>
    </w:lvl>
    <w:lvl w:ilvl="6">
      <w:start w:val="1"/>
      <w:numFmt w:val="decimal"/>
      <w:lvlText w:val="%1.%2.%3.%4.%5.%6.%7."/>
      <w:lvlJc w:val="left"/>
      <w:pPr>
        <w:ind w:left="5225" w:hanging="1080"/>
      </w:pPr>
    </w:lvl>
    <w:lvl w:ilvl="7">
      <w:start w:val="1"/>
      <w:numFmt w:val="decimal"/>
      <w:lvlText w:val="%1.%2.%3.%4.%5.%6.%7.%8."/>
      <w:lvlJc w:val="left"/>
      <w:pPr>
        <w:ind w:left="5729" w:hanging="1224"/>
      </w:pPr>
    </w:lvl>
    <w:lvl w:ilvl="8">
      <w:start w:val="1"/>
      <w:numFmt w:val="decimal"/>
      <w:lvlText w:val="%1.%2.%3.%4.%5.%6.%7.%8.%9."/>
      <w:lvlJc w:val="left"/>
      <w:pPr>
        <w:ind w:left="6305" w:hanging="1440"/>
      </w:pPr>
    </w:lvl>
  </w:abstractNum>
  <w:abstractNum w:abstractNumId="128" w15:restartNumberingAfterBreak="0">
    <w:nsid w:val="76056443"/>
    <w:multiLevelType w:val="hybridMultilevel"/>
    <w:tmpl w:val="F47AB7E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9" w15:restartNumberingAfterBreak="0">
    <w:nsid w:val="7B7D440E"/>
    <w:multiLevelType w:val="multilevel"/>
    <w:tmpl w:val="16946F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7C25744D"/>
    <w:multiLevelType w:val="multilevel"/>
    <w:tmpl w:val="9B7EA79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7DD9458F"/>
    <w:multiLevelType w:val="multilevel"/>
    <w:tmpl w:val="E660A5E4"/>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b/>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35"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6" w15:restartNumberingAfterBreak="0">
    <w:nsid w:val="7F84386A"/>
    <w:multiLevelType w:val="multilevel"/>
    <w:tmpl w:val="4E8009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31"/>
  </w:num>
  <w:num w:numId="3">
    <w:abstractNumId w:val="10"/>
  </w:num>
  <w:num w:numId="4">
    <w:abstractNumId w:val="24"/>
  </w:num>
  <w:num w:numId="5">
    <w:abstractNumId w:val="33"/>
  </w:num>
  <w:num w:numId="6">
    <w:abstractNumId w:val="100"/>
  </w:num>
  <w:num w:numId="7">
    <w:abstractNumId w:val="63"/>
  </w:num>
  <w:num w:numId="8">
    <w:abstractNumId w:val="8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32"/>
  </w:num>
  <w:num w:numId="10">
    <w:abstractNumId w:val="34"/>
  </w:num>
  <w:num w:numId="11">
    <w:abstractNumId w:val="124"/>
  </w:num>
  <w:num w:numId="12">
    <w:abstractNumId w:val="73"/>
  </w:num>
  <w:num w:numId="13">
    <w:abstractNumId w:val="119"/>
  </w:num>
  <w:num w:numId="14">
    <w:abstractNumId w:val="130"/>
  </w:num>
  <w:num w:numId="15">
    <w:abstractNumId w:val="67"/>
  </w:num>
  <w:num w:numId="16">
    <w:abstractNumId w:val="54"/>
  </w:num>
  <w:num w:numId="17">
    <w:abstractNumId w:val="42"/>
  </w:num>
  <w:num w:numId="18">
    <w:abstractNumId w:val="40"/>
  </w:num>
  <w:num w:numId="19">
    <w:abstractNumId w:val="36"/>
  </w:num>
  <w:num w:numId="20">
    <w:abstractNumId w:val="2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2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35"/>
  </w:num>
  <w:num w:numId="23">
    <w:abstractNumId w:val="22"/>
  </w:num>
  <w:num w:numId="24">
    <w:abstractNumId w:val="22"/>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117"/>
  </w:num>
  <w:num w:numId="26">
    <w:abstractNumId w:val="30"/>
  </w:num>
  <w:num w:numId="27">
    <w:abstractNumId w:val="64"/>
  </w:num>
  <w:num w:numId="28">
    <w:abstractNumId w:val="72"/>
  </w:num>
  <w:num w:numId="29">
    <w:abstractNumId w:val="121"/>
  </w:num>
  <w:num w:numId="30">
    <w:abstractNumId w:val="102"/>
  </w:num>
  <w:num w:numId="31">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87"/>
  </w:num>
  <w:num w:numId="33">
    <w:abstractNumId w:val="134"/>
  </w:num>
  <w:num w:numId="34">
    <w:abstractNumId w:val="133"/>
  </w:num>
  <w:num w:numId="35">
    <w:abstractNumId w:val="32"/>
  </w:num>
  <w:num w:numId="36">
    <w:abstractNumId w:val="57"/>
  </w:num>
  <w:num w:numId="37">
    <w:abstractNumId w:val="53"/>
  </w:num>
  <w:num w:numId="38">
    <w:abstractNumId w:val="50"/>
  </w:num>
  <w:num w:numId="39">
    <w:abstractNumId w:val="28"/>
  </w:num>
  <w:num w:numId="40">
    <w:abstractNumId w:val="9"/>
  </w:num>
  <w:num w:numId="41">
    <w:abstractNumId w:val="125"/>
  </w:num>
  <w:num w:numId="42">
    <w:abstractNumId w:val="51"/>
  </w:num>
  <w:num w:numId="43">
    <w:abstractNumId w:val="92"/>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1"/>
  </w:num>
  <w:num w:numId="45">
    <w:abstractNumId w:val="118"/>
  </w:num>
  <w:num w:numId="46">
    <w:abstractNumId w:val="113"/>
  </w:num>
  <w:num w:numId="47">
    <w:abstractNumId w:val="23"/>
  </w:num>
  <w:num w:numId="48">
    <w:abstractNumId w:val="37"/>
  </w:num>
  <w:num w:numId="49">
    <w:abstractNumId w:val="20"/>
  </w:num>
  <w:num w:numId="50">
    <w:abstractNumId w:val="65"/>
  </w:num>
  <w:num w:numId="51">
    <w:abstractNumId w:val="82"/>
  </w:num>
  <w:num w:numId="52">
    <w:abstractNumId w:val="96"/>
  </w:num>
  <w:num w:numId="53">
    <w:abstractNumId w:val="39"/>
  </w:num>
  <w:num w:numId="54">
    <w:abstractNumId w:val="101"/>
  </w:num>
  <w:num w:numId="55">
    <w:abstractNumId w:val="112"/>
  </w:num>
  <w:num w:numId="56">
    <w:abstractNumId w:val="135"/>
  </w:num>
  <w:num w:numId="57">
    <w:abstractNumId w:val="14"/>
  </w:num>
  <w:num w:numId="58">
    <w:abstractNumId w:val="115"/>
  </w:num>
  <w:num w:numId="59">
    <w:abstractNumId w:val="45"/>
  </w:num>
  <w:num w:numId="60">
    <w:abstractNumId w:val="80"/>
  </w:num>
  <w:num w:numId="61">
    <w:abstractNumId w:val="85"/>
  </w:num>
  <w:num w:numId="62">
    <w:abstractNumId w:val="38"/>
  </w:num>
  <w:num w:numId="63">
    <w:abstractNumId w:val="106"/>
  </w:num>
  <w:num w:numId="64">
    <w:abstractNumId w:val="55"/>
  </w:num>
  <w:num w:numId="65">
    <w:abstractNumId w:val="83"/>
  </w:num>
  <w:num w:numId="66">
    <w:abstractNumId w:val="77"/>
  </w:num>
  <w:num w:numId="67">
    <w:abstractNumId w:val="26"/>
  </w:num>
  <w:num w:numId="68">
    <w:abstractNumId w:val="71"/>
  </w:num>
  <w:num w:numId="69">
    <w:abstractNumId w:val="89"/>
  </w:num>
  <w:num w:numId="70">
    <w:abstractNumId w:val="48"/>
  </w:num>
  <w:num w:numId="71">
    <w:abstractNumId w:val="18"/>
  </w:num>
  <w:num w:numId="72">
    <w:abstractNumId w:val="44"/>
  </w:num>
  <w:num w:numId="73">
    <w:abstractNumId w:val="103"/>
  </w:num>
  <w:num w:numId="74">
    <w:abstractNumId w:val="98"/>
    <w:lvlOverride w:ilvl="0">
      <w:startOverride w:val="1"/>
    </w:lvlOverride>
  </w:num>
  <w:num w:numId="75">
    <w:abstractNumId w:val="74"/>
    <w:lvlOverride w:ilvl="0">
      <w:startOverride w:val="1"/>
    </w:lvlOverride>
  </w:num>
  <w:num w:numId="76">
    <w:abstractNumId w:val="7"/>
  </w:num>
  <w:num w:numId="77">
    <w:abstractNumId w:val="5"/>
  </w:num>
  <w:num w:numId="78">
    <w:abstractNumId w:val="4"/>
  </w:num>
  <w:num w:numId="79">
    <w:abstractNumId w:val="3"/>
  </w:num>
  <w:num w:numId="80">
    <w:abstractNumId w:val="6"/>
  </w:num>
  <w:num w:numId="81">
    <w:abstractNumId w:val="2"/>
  </w:num>
  <w:num w:numId="82">
    <w:abstractNumId w:val="1"/>
  </w:num>
  <w:num w:numId="83">
    <w:abstractNumId w:val="0"/>
  </w:num>
  <w:num w:numId="84">
    <w:abstractNumId w:val="47"/>
  </w:num>
  <w:num w:numId="85">
    <w:abstractNumId w:val="111"/>
  </w:num>
  <w:num w:numId="86">
    <w:abstractNumId w:val="59"/>
  </w:num>
  <w:num w:numId="87">
    <w:abstractNumId w:val="75"/>
  </w:num>
  <w:num w:numId="88">
    <w:abstractNumId w:val="41"/>
  </w:num>
  <w:num w:numId="89">
    <w:abstractNumId w:val="76"/>
  </w:num>
  <w:num w:numId="90">
    <w:abstractNumId w:val="94"/>
  </w:num>
  <w:num w:numId="91">
    <w:abstractNumId w:val="95"/>
  </w:num>
  <w:num w:numId="92">
    <w:abstractNumId w:val="58"/>
  </w:num>
  <w:num w:numId="93">
    <w:abstractNumId w:val="91"/>
  </w:num>
  <w:num w:numId="94">
    <w:abstractNumId w:val="131"/>
  </w:num>
  <w:num w:numId="95">
    <w:abstractNumId w:val="93"/>
  </w:num>
  <w:num w:numId="96">
    <w:abstractNumId w:val="122"/>
  </w:num>
  <w:num w:numId="97">
    <w:abstractNumId w:val="19"/>
  </w:num>
  <w:num w:numId="98">
    <w:abstractNumId w:val="13"/>
  </w:num>
  <w:num w:numId="99">
    <w:abstractNumId w:val="27"/>
    <w:lvlOverride w:ilvl="0">
      <w:startOverride w:val="1"/>
    </w:lvlOverride>
  </w:num>
  <w:num w:numId="100">
    <w:abstractNumId w:val="70"/>
  </w:num>
  <w:num w:numId="101">
    <w:abstractNumId w:val="12"/>
  </w:num>
  <w:num w:numId="102">
    <w:abstractNumId w:val="120"/>
  </w:num>
  <w:num w:numId="103">
    <w:abstractNumId w:val="52"/>
  </w:num>
  <w:num w:numId="104">
    <w:abstractNumId w:val="68"/>
  </w:num>
  <w:num w:numId="105">
    <w:abstractNumId w:val="107"/>
  </w:num>
  <w:num w:numId="106">
    <w:abstractNumId w:val="110"/>
  </w:num>
  <w:num w:numId="107">
    <w:abstractNumId w:val="109"/>
  </w:num>
  <w:num w:numId="108">
    <w:abstractNumId w:val="114"/>
  </w:num>
  <w:num w:numId="109">
    <w:abstractNumId w:val="49"/>
  </w:num>
  <w:num w:numId="110">
    <w:abstractNumId w:val="78"/>
  </w:num>
  <w:num w:numId="111">
    <w:abstractNumId w:val="60"/>
  </w:num>
  <w:num w:numId="112">
    <w:abstractNumId w:val="90"/>
  </w:num>
  <w:num w:numId="113">
    <w:abstractNumId w:val="104"/>
  </w:num>
  <w:num w:numId="114">
    <w:abstractNumId w:val="88"/>
  </w:num>
  <w:num w:numId="115">
    <w:abstractNumId w:val="46"/>
  </w:num>
  <w:num w:numId="116">
    <w:abstractNumId w:val="66"/>
  </w:num>
  <w:num w:numId="117">
    <w:abstractNumId w:val="84"/>
  </w:num>
  <w:num w:numId="118">
    <w:abstractNumId w:val="97"/>
  </w:num>
  <w:num w:numId="119">
    <w:abstractNumId w:val="56"/>
  </w:num>
  <w:num w:numId="120">
    <w:abstractNumId w:val="79"/>
  </w:num>
  <w:num w:numId="121">
    <w:abstractNumId w:val="126"/>
  </w:num>
  <w:num w:numId="122">
    <w:abstractNumId w:val="69"/>
  </w:num>
  <w:num w:numId="123">
    <w:abstractNumId w:val="62"/>
  </w:num>
  <w:num w:numId="124">
    <w:abstractNumId w:val="21"/>
  </w:num>
  <w:num w:numId="125">
    <w:abstractNumId w:val="123"/>
  </w:num>
  <w:num w:numId="126">
    <w:abstractNumId w:val="99"/>
  </w:num>
  <w:num w:numId="127">
    <w:abstractNumId w:val="128"/>
  </w:num>
  <w:num w:numId="128">
    <w:abstractNumId w:val="127"/>
  </w:num>
  <w:num w:numId="129">
    <w:abstractNumId w:val="129"/>
  </w:num>
  <w:num w:numId="130">
    <w:abstractNumId w:val="11"/>
  </w:num>
  <w:num w:numId="131">
    <w:abstractNumId w:val="8"/>
  </w:num>
  <w:num w:numId="132">
    <w:abstractNumId w:val="136"/>
  </w:num>
  <w:num w:numId="133">
    <w:abstractNumId w:val="116"/>
  </w:num>
  <w:num w:numId="134">
    <w:abstractNumId w:val="81"/>
  </w:num>
  <w:num w:numId="135">
    <w:abstractNumId w:val="25"/>
  </w:num>
  <w:num w:numId="136">
    <w:abstractNumId w:val="43"/>
  </w:num>
  <w:num w:numId="137">
    <w:abstractNumId w:val="108"/>
  </w:num>
  <w:num w:numId="138">
    <w:abstractNumId w:val="16"/>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spelling="clean" w:grammar="clean"/>
  <w:defaultTabStop w:val="454"/>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8E3"/>
    <w:rsid w:val="0000119D"/>
    <w:rsid w:val="00001513"/>
    <w:rsid w:val="00001791"/>
    <w:rsid w:val="00001A98"/>
    <w:rsid w:val="00001DFD"/>
    <w:rsid w:val="00002A69"/>
    <w:rsid w:val="00003299"/>
    <w:rsid w:val="000033EE"/>
    <w:rsid w:val="0000346D"/>
    <w:rsid w:val="000039F1"/>
    <w:rsid w:val="00005A6F"/>
    <w:rsid w:val="0000721B"/>
    <w:rsid w:val="000072CE"/>
    <w:rsid w:val="00007D50"/>
    <w:rsid w:val="000110E4"/>
    <w:rsid w:val="00011661"/>
    <w:rsid w:val="00011DCF"/>
    <w:rsid w:val="00012940"/>
    <w:rsid w:val="00012CB5"/>
    <w:rsid w:val="00013020"/>
    <w:rsid w:val="0001304D"/>
    <w:rsid w:val="00014738"/>
    <w:rsid w:val="000149BC"/>
    <w:rsid w:val="0001599B"/>
    <w:rsid w:val="00017F05"/>
    <w:rsid w:val="00020E18"/>
    <w:rsid w:val="000211AB"/>
    <w:rsid w:val="000239C5"/>
    <w:rsid w:val="000245FE"/>
    <w:rsid w:val="00025E61"/>
    <w:rsid w:val="00025ECA"/>
    <w:rsid w:val="000265E2"/>
    <w:rsid w:val="0002700C"/>
    <w:rsid w:val="000277E5"/>
    <w:rsid w:val="0003013E"/>
    <w:rsid w:val="000306E9"/>
    <w:rsid w:val="0003076E"/>
    <w:rsid w:val="00030C05"/>
    <w:rsid w:val="00030C17"/>
    <w:rsid w:val="00030DB9"/>
    <w:rsid w:val="00030ED0"/>
    <w:rsid w:val="00031885"/>
    <w:rsid w:val="00031D8E"/>
    <w:rsid w:val="00032B57"/>
    <w:rsid w:val="0003309C"/>
    <w:rsid w:val="0003408E"/>
    <w:rsid w:val="00034912"/>
    <w:rsid w:val="00034EA4"/>
    <w:rsid w:val="0003556B"/>
    <w:rsid w:val="00035A4F"/>
    <w:rsid w:val="00035D03"/>
    <w:rsid w:val="00036470"/>
    <w:rsid w:val="000364F5"/>
    <w:rsid w:val="00036E85"/>
    <w:rsid w:val="0003787E"/>
    <w:rsid w:val="00037C36"/>
    <w:rsid w:val="00040419"/>
    <w:rsid w:val="00040585"/>
    <w:rsid w:val="000437E9"/>
    <w:rsid w:val="00043985"/>
    <w:rsid w:val="00043B7C"/>
    <w:rsid w:val="00044BA4"/>
    <w:rsid w:val="000468EB"/>
    <w:rsid w:val="0004709D"/>
    <w:rsid w:val="000470FD"/>
    <w:rsid w:val="0004755C"/>
    <w:rsid w:val="00047C4D"/>
    <w:rsid w:val="000508B6"/>
    <w:rsid w:val="0005116F"/>
    <w:rsid w:val="0005131D"/>
    <w:rsid w:val="000520D6"/>
    <w:rsid w:val="00052D24"/>
    <w:rsid w:val="00052F2F"/>
    <w:rsid w:val="0005367F"/>
    <w:rsid w:val="00053F3B"/>
    <w:rsid w:val="00054769"/>
    <w:rsid w:val="00054828"/>
    <w:rsid w:val="00056CB4"/>
    <w:rsid w:val="00056D97"/>
    <w:rsid w:val="000575DC"/>
    <w:rsid w:val="00060692"/>
    <w:rsid w:val="00060E06"/>
    <w:rsid w:val="00062632"/>
    <w:rsid w:val="00062636"/>
    <w:rsid w:val="000629CD"/>
    <w:rsid w:val="000633E5"/>
    <w:rsid w:val="00064316"/>
    <w:rsid w:val="0006525B"/>
    <w:rsid w:val="00065EE4"/>
    <w:rsid w:val="00067233"/>
    <w:rsid w:val="000676BC"/>
    <w:rsid w:val="00070129"/>
    <w:rsid w:val="00070349"/>
    <w:rsid w:val="000709A2"/>
    <w:rsid w:val="0007146A"/>
    <w:rsid w:val="00071C2A"/>
    <w:rsid w:val="00072620"/>
    <w:rsid w:val="00073575"/>
    <w:rsid w:val="00073A50"/>
    <w:rsid w:val="00073F4E"/>
    <w:rsid w:val="00074967"/>
    <w:rsid w:val="00075A98"/>
    <w:rsid w:val="00076191"/>
    <w:rsid w:val="00076801"/>
    <w:rsid w:val="00076E6B"/>
    <w:rsid w:val="0007747D"/>
    <w:rsid w:val="00080940"/>
    <w:rsid w:val="00082696"/>
    <w:rsid w:val="0008371C"/>
    <w:rsid w:val="00083F9B"/>
    <w:rsid w:val="000840A6"/>
    <w:rsid w:val="0008426C"/>
    <w:rsid w:val="0008438E"/>
    <w:rsid w:val="00084DFC"/>
    <w:rsid w:val="00085069"/>
    <w:rsid w:val="00085341"/>
    <w:rsid w:val="0008550F"/>
    <w:rsid w:val="0008577C"/>
    <w:rsid w:val="00085784"/>
    <w:rsid w:val="000864DE"/>
    <w:rsid w:val="00086907"/>
    <w:rsid w:val="0009003B"/>
    <w:rsid w:val="00090559"/>
    <w:rsid w:val="00090899"/>
    <w:rsid w:val="000919C7"/>
    <w:rsid w:val="00092002"/>
    <w:rsid w:val="0009201C"/>
    <w:rsid w:val="000925A6"/>
    <w:rsid w:val="0009305C"/>
    <w:rsid w:val="00093788"/>
    <w:rsid w:val="00093DDD"/>
    <w:rsid w:val="00093F39"/>
    <w:rsid w:val="000957BB"/>
    <w:rsid w:val="000958F2"/>
    <w:rsid w:val="00096CBC"/>
    <w:rsid w:val="00096EBA"/>
    <w:rsid w:val="000975E5"/>
    <w:rsid w:val="00097A74"/>
    <w:rsid w:val="000A00F2"/>
    <w:rsid w:val="000A092F"/>
    <w:rsid w:val="000A1BAD"/>
    <w:rsid w:val="000A21C8"/>
    <w:rsid w:val="000A2791"/>
    <w:rsid w:val="000A41FF"/>
    <w:rsid w:val="000A4A80"/>
    <w:rsid w:val="000A5140"/>
    <w:rsid w:val="000A5D49"/>
    <w:rsid w:val="000A63BC"/>
    <w:rsid w:val="000A6A26"/>
    <w:rsid w:val="000A7374"/>
    <w:rsid w:val="000A74A6"/>
    <w:rsid w:val="000A7FC9"/>
    <w:rsid w:val="000B034A"/>
    <w:rsid w:val="000B2CCD"/>
    <w:rsid w:val="000B423B"/>
    <w:rsid w:val="000B521D"/>
    <w:rsid w:val="000B597E"/>
    <w:rsid w:val="000B649A"/>
    <w:rsid w:val="000B67A9"/>
    <w:rsid w:val="000C281E"/>
    <w:rsid w:val="000C2B40"/>
    <w:rsid w:val="000C348E"/>
    <w:rsid w:val="000C3DF4"/>
    <w:rsid w:val="000C3FF0"/>
    <w:rsid w:val="000C4C24"/>
    <w:rsid w:val="000C5721"/>
    <w:rsid w:val="000C665A"/>
    <w:rsid w:val="000C6AB4"/>
    <w:rsid w:val="000C6B07"/>
    <w:rsid w:val="000C739C"/>
    <w:rsid w:val="000C742B"/>
    <w:rsid w:val="000C78BA"/>
    <w:rsid w:val="000D108C"/>
    <w:rsid w:val="000D1224"/>
    <w:rsid w:val="000D3870"/>
    <w:rsid w:val="000D5666"/>
    <w:rsid w:val="000D5932"/>
    <w:rsid w:val="000D5D17"/>
    <w:rsid w:val="000D5F79"/>
    <w:rsid w:val="000D6518"/>
    <w:rsid w:val="000D7040"/>
    <w:rsid w:val="000D70A8"/>
    <w:rsid w:val="000D7141"/>
    <w:rsid w:val="000D7D64"/>
    <w:rsid w:val="000D7EF6"/>
    <w:rsid w:val="000E00EB"/>
    <w:rsid w:val="000E0A41"/>
    <w:rsid w:val="000E1858"/>
    <w:rsid w:val="000E1937"/>
    <w:rsid w:val="000E238B"/>
    <w:rsid w:val="000E3207"/>
    <w:rsid w:val="000E3364"/>
    <w:rsid w:val="000E41C3"/>
    <w:rsid w:val="000E41E8"/>
    <w:rsid w:val="000E4CC4"/>
    <w:rsid w:val="000E59B1"/>
    <w:rsid w:val="000E6079"/>
    <w:rsid w:val="000E63CB"/>
    <w:rsid w:val="000E67B0"/>
    <w:rsid w:val="000E67F9"/>
    <w:rsid w:val="000E7B83"/>
    <w:rsid w:val="000E7B9C"/>
    <w:rsid w:val="000E7BAB"/>
    <w:rsid w:val="000F03ED"/>
    <w:rsid w:val="000F04FD"/>
    <w:rsid w:val="000F07FF"/>
    <w:rsid w:val="000F0D0F"/>
    <w:rsid w:val="000F2DC9"/>
    <w:rsid w:val="000F3991"/>
    <w:rsid w:val="000F4E70"/>
    <w:rsid w:val="000F5A28"/>
    <w:rsid w:val="000F60A1"/>
    <w:rsid w:val="000F6FDF"/>
    <w:rsid w:val="00100FD5"/>
    <w:rsid w:val="001022E5"/>
    <w:rsid w:val="00102763"/>
    <w:rsid w:val="001029CD"/>
    <w:rsid w:val="00102BCA"/>
    <w:rsid w:val="001030F7"/>
    <w:rsid w:val="001036AD"/>
    <w:rsid w:val="0010387B"/>
    <w:rsid w:val="00103AA8"/>
    <w:rsid w:val="00103E51"/>
    <w:rsid w:val="00104677"/>
    <w:rsid w:val="00104846"/>
    <w:rsid w:val="00104F3E"/>
    <w:rsid w:val="00105CD8"/>
    <w:rsid w:val="00106BFC"/>
    <w:rsid w:val="00107387"/>
    <w:rsid w:val="00107760"/>
    <w:rsid w:val="00107B04"/>
    <w:rsid w:val="00107F29"/>
    <w:rsid w:val="00110068"/>
    <w:rsid w:val="00110B50"/>
    <w:rsid w:val="00110CE2"/>
    <w:rsid w:val="00111989"/>
    <w:rsid w:val="001122B9"/>
    <w:rsid w:val="00112D7F"/>
    <w:rsid w:val="00113A37"/>
    <w:rsid w:val="00114055"/>
    <w:rsid w:val="00114066"/>
    <w:rsid w:val="00114FB9"/>
    <w:rsid w:val="00115474"/>
    <w:rsid w:val="00115746"/>
    <w:rsid w:val="00116C46"/>
    <w:rsid w:val="001176C0"/>
    <w:rsid w:val="0012063E"/>
    <w:rsid w:val="00120945"/>
    <w:rsid w:val="00120A94"/>
    <w:rsid w:val="001212E9"/>
    <w:rsid w:val="00121BE6"/>
    <w:rsid w:val="0012290A"/>
    <w:rsid w:val="00122A0B"/>
    <w:rsid w:val="00122BB4"/>
    <w:rsid w:val="00123230"/>
    <w:rsid w:val="001236C3"/>
    <w:rsid w:val="00124EEB"/>
    <w:rsid w:val="001265A8"/>
    <w:rsid w:val="00127DB2"/>
    <w:rsid w:val="00127F58"/>
    <w:rsid w:val="001302EE"/>
    <w:rsid w:val="001310E8"/>
    <w:rsid w:val="001311C2"/>
    <w:rsid w:val="001325B9"/>
    <w:rsid w:val="00133AC9"/>
    <w:rsid w:val="00133F47"/>
    <w:rsid w:val="00134974"/>
    <w:rsid w:val="00134B06"/>
    <w:rsid w:val="001357DE"/>
    <w:rsid w:val="001363B3"/>
    <w:rsid w:val="00137BC0"/>
    <w:rsid w:val="00137EF8"/>
    <w:rsid w:val="0014016B"/>
    <w:rsid w:val="0014025F"/>
    <w:rsid w:val="001403A4"/>
    <w:rsid w:val="00140402"/>
    <w:rsid w:val="00141157"/>
    <w:rsid w:val="0014187C"/>
    <w:rsid w:val="00141DCD"/>
    <w:rsid w:val="00142270"/>
    <w:rsid w:val="00143986"/>
    <w:rsid w:val="00143E85"/>
    <w:rsid w:val="001453C6"/>
    <w:rsid w:val="00146309"/>
    <w:rsid w:val="0014639B"/>
    <w:rsid w:val="001466BE"/>
    <w:rsid w:val="001468CE"/>
    <w:rsid w:val="00147387"/>
    <w:rsid w:val="0015000B"/>
    <w:rsid w:val="001500E5"/>
    <w:rsid w:val="0015026A"/>
    <w:rsid w:val="0015034A"/>
    <w:rsid w:val="00150AA9"/>
    <w:rsid w:val="001516EF"/>
    <w:rsid w:val="00151764"/>
    <w:rsid w:val="001518AA"/>
    <w:rsid w:val="00151A1B"/>
    <w:rsid w:val="00152376"/>
    <w:rsid w:val="00152570"/>
    <w:rsid w:val="0015276A"/>
    <w:rsid w:val="0015381F"/>
    <w:rsid w:val="00153EAF"/>
    <w:rsid w:val="00153F47"/>
    <w:rsid w:val="0015476D"/>
    <w:rsid w:val="001555B7"/>
    <w:rsid w:val="001562B0"/>
    <w:rsid w:val="00156A34"/>
    <w:rsid w:val="00156C3F"/>
    <w:rsid w:val="00157EA9"/>
    <w:rsid w:val="00157F5B"/>
    <w:rsid w:val="00161398"/>
    <w:rsid w:val="00161E98"/>
    <w:rsid w:val="00162499"/>
    <w:rsid w:val="00163D71"/>
    <w:rsid w:val="001645DF"/>
    <w:rsid w:val="00164C7A"/>
    <w:rsid w:val="0016572D"/>
    <w:rsid w:val="00165A3B"/>
    <w:rsid w:val="001661ED"/>
    <w:rsid w:val="00167081"/>
    <w:rsid w:val="001671EE"/>
    <w:rsid w:val="001674EF"/>
    <w:rsid w:val="001679CF"/>
    <w:rsid w:val="0017056B"/>
    <w:rsid w:val="0017123B"/>
    <w:rsid w:val="001715A8"/>
    <w:rsid w:val="00171882"/>
    <w:rsid w:val="001719E6"/>
    <w:rsid w:val="00171AEC"/>
    <w:rsid w:val="00171B6D"/>
    <w:rsid w:val="00171E35"/>
    <w:rsid w:val="00172002"/>
    <w:rsid w:val="001731B7"/>
    <w:rsid w:val="00173675"/>
    <w:rsid w:val="0017448F"/>
    <w:rsid w:val="00174F55"/>
    <w:rsid w:val="00176103"/>
    <w:rsid w:val="00176195"/>
    <w:rsid w:val="001762B8"/>
    <w:rsid w:val="00176693"/>
    <w:rsid w:val="00177272"/>
    <w:rsid w:val="00180002"/>
    <w:rsid w:val="00180008"/>
    <w:rsid w:val="001813EE"/>
    <w:rsid w:val="001815C2"/>
    <w:rsid w:val="00181A67"/>
    <w:rsid w:val="00181A74"/>
    <w:rsid w:val="0018206F"/>
    <w:rsid w:val="001820A3"/>
    <w:rsid w:val="00182689"/>
    <w:rsid w:val="00182C69"/>
    <w:rsid w:val="00184AB5"/>
    <w:rsid w:val="00184DFF"/>
    <w:rsid w:val="00184F52"/>
    <w:rsid w:val="0018529E"/>
    <w:rsid w:val="00185CFE"/>
    <w:rsid w:val="0018667F"/>
    <w:rsid w:val="00186806"/>
    <w:rsid w:val="0018787D"/>
    <w:rsid w:val="001878CC"/>
    <w:rsid w:val="00191A44"/>
    <w:rsid w:val="00191DBE"/>
    <w:rsid w:val="00192140"/>
    <w:rsid w:val="00192259"/>
    <w:rsid w:val="00192773"/>
    <w:rsid w:val="001935EA"/>
    <w:rsid w:val="00195187"/>
    <w:rsid w:val="001953D8"/>
    <w:rsid w:val="00196046"/>
    <w:rsid w:val="00197067"/>
    <w:rsid w:val="001979FF"/>
    <w:rsid w:val="00197B44"/>
    <w:rsid w:val="001A0DBE"/>
    <w:rsid w:val="001A20AD"/>
    <w:rsid w:val="001A3BAE"/>
    <w:rsid w:val="001A4599"/>
    <w:rsid w:val="001A589E"/>
    <w:rsid w:val="001A5BA5"/>
    <w:rsid w:val="001A5D18"/>
    <w:rsid w:val="001A5F06"/>
    <w:rsid w:val="001A6103"/>
    <w:rsid w:val="001A676F"/>
    <w:rsid w:val="001A683B"/>
    <w:rsid w:val="001A771E"/>
    <w:rsid w:val="001A7A15"/>
    <w:rsid w:val="001A7D09"/>
    <w:rsid w:val="001B0AFE"/>
    <w:rsid w:val="001B11F1"/>
    <w:rsid w:val="001B12AC"/>
    <w:rsid w:val="001B17D6"/>
    <w:rsid w:val="001B2187"/>
    <w:rsid w:val="001B321E"/>
    <w:rsid w:val="001B3B8B"/>
    <w:rsid w:val="001B41CF"/>
    <w:rsid w:val="001B4EFB"/>
    <w:rsid w:val="001B528B"/>
    <w:rsid w:val="001B5E82"/>
    <w:rsid w:val="001B690D"/>
    <w:rsid w:val="001B69A1"/>
    <w:rsid w:val="001B7F4E"/>
    <w:rsid w:val="001C064E"/>
    <w:rsid w:val="001C1131"/>
    <w:rsid w:val="001C259D"/>
    <w:rsid w:val="001C270B"/>
    <w:rsid w:val="001C2CCA"/>
    <w:rsid w:val="001C6991"/>
    <w:rsid w:val="001C6AC5"/>
    <w:rsid w:val="001C6C29"/>
    <w:rsid w:val="001C7E97"/>
    <w:rsid w:val="001D083F"/>
    <w:rsid w:val="001D088B"/>
    <w:rsid w:val="001D130B"/>
    <w:rsid w:val="001D1C03"/>
    <w:rsid w:val="001D248D"/>
    <w:rsid w:val="001D3C7D"/>
    <w:rsid w:val="001D3DBF"/>
    <w:rsid w:val="001D4B1D"/>
    <w:rsid w:val="001D52C3"/>
    <w:rsid w:val="001D5BCD"/>
    <w:rsid w:val="001D5D16"/>
    <w:rsid w:val="001D619D"/>
    <w:rsid w:val="001D64EC"/>
    <w:rsid w:val="001E0D68"/>
    <w:rsid w:val="001E0F4A"/>
    <w:rsid w:val="001E1B92"/>
    <w:rsid w:val="001E1BFF"/>
    <w:rsid w:val="001E277C"/>
    <w:rsid w:val="001E2B28"/>
    <w:rsid w:val="001E3AAC"/>
    <w:rsid w:val="001E3C75"/>
    <w:rsid w:val="001E3CBB"/>
    <w:rsid w:val="001E3D14"/>
    <w:rsid w:val="001E4B7F"/>
    <w:rsid w:val="001E4C45"/>
    <w:rsid w:val="001E4E2B"/>
    <w:rsid w:val="001E50FC"/>
    <w:rsid w:val="001E569E"/>
    <w:rsid w:val="001E600B"/>
    <w:rsid w:val="001E6DFB"/>
    <w:rsid w:val="001F06C8"/>
    <w:rsid w:val="001F17D2"/>
    <w:rsid w:val="001F2117"/>
    <w:rsid w:val="001F22C4"/>
    <w:rsid w:val="001F2994"/>
    <w:rsid w:val="001F2CF1"/>
    <w:rsid w:val="001F2DE8"/>
    <w:rsid w:val="001F33DA"/>
    <w:rsid w:val="001F398B"/>
    <w:rsid w:val="001F49C1"/>
    <w:rsid w:val="001F52BA"/>
    <w:rsid w:val="001F5EFD"/>
    <w:rsid w:val="001F628D"/>
    <w:rsid w:val="001F75E9"/>
    <w:rsid w:val="001F7AB5"/>
    <w:rsid w:val="002001E4"/>
    <w:rsid w:val="002003D9"/>
    <w:rsid w:val="002009BC"/>
    <w:rsid w:val="002010D5"/>
    <w:rsid w:val="00202281"/>
    <w:rsid w:val="002024BF"/>
    <w:rsid w:val="002033AF"/>
    <w:rsid w:val="00206EF8"/>
    <w:rsid w:val="00206F2E"/>
    <w:rsid w:val="002070EA"/>
    <w:rsid w:val="002071DB"/>
    <w:rsid w:val="00207921"/>
    <w:rsid w:val="00207C26"/>
    <w:rsid w:val="00207C94"/>
    <w:rsid w:val="00211097"/>
    <w:rsid w:val="002115B8"/>
    <w:rsid w:val="00211B18"/>
    <w:rsid w:val="00214A17"/>
    <w:rsid w:val="00215515"/>
    <w:rsid w:val="0021588C"/>
    <w:rsid w:val="00215D35"/>
    <w:rsid w:val="00216210"/>
    <w:rsid w:val="002165C2"/>
    <w:rsid w:val="00216E71"/>
    <w:rsid w:val="002203D3"/>
    <w:rsid w:val="00220809"/>
    <w:rsid w:val="00222E53"/>
    <w:rsid w:val="00223338"/>
    <w:rsid w:val="00223B47"/>
    <w:rsid w:val="00223B49"/>
    <w:rsid w:val="00223E7C"/>
    <w:rsid w:val="0022472C"/>
    <w:rsid w:val="002248EC"/>
    <w:rsid w:val="0022514C"/>
    <w:rsid w:val="002256CC"/>
    <w:rsid w:val="00230F4F"/>
    <w:rsid w:val="00230F70"/>
    <w:rsid w:val="00230F9E"/>
    <w:rsid w:val="00231A35"/>
    <w:rsid w:val="00231FF8"/>
    <w:rsid w:val="00232E58"/>
    <w:rsid w:val="002347D9"/>
    <w:rsid w:val="0023580B"/>
    <w:rsid w:val="00236CF7"/>
    <w:rsid w:val="0023753C"/>
    <w:rsid w:val="00237ED1"/>
    <w:rsid w:val="00240089"/>
    <w:rsid w:val="00240FC5"/>
    <w:rsid w:val="0024155F"/>
    <w:rsid w:val="00242890"/>
    <w:rsid w:val="00242E3F"/>
    <w:rsid w:val="00242FC6"/>
    <w:rsid w:val="00243800"/>
    <w:rsid w:val="00243A68"/>
    <w:rsid w:val="00243CDB"/>
    <w:rsid w:val="00244160"/>
    <w:rsid w:val="00244205"/>
    <w:rsid w:val="002444E9"/>
    <w:rsid w:val="002448F6"/>
    <w:rsid w:val="00244C64"/>
    <w:rsid w:val="00244DE7"/>
    <w:rsid w:val="0024562B"/>
    <w:rsid w:val="00245AA3"/>
    <w:rsid w:val="0024637B"/>
    <w:rsid w:val="00246915"/>
    <w:rsid w:val="00247189"/>
    <w:rsid w:val="00247841"/>
    <w:rsid w:val="00247B13"/>
    <w:rsid w:val="00250532"/>
    <w:rsid w:val="00250872"/>
    <w:rsid w:val="00250974"/>
    <w:rsid w:val="00250E2E"/>
    <w:rsid w:val="00250E8A"/>
    <w:rsid w:val="00251395"/>
    <w:rsid w:val="002514C2"/>
    <w:rsid w:val="00251B3E"/>
    <w:rsid w:val="0025228E"/>
    <w:rsid w:val="00252A9D"/>
    <w:rsid w:val="00252C40"/>
    <w:rsid w:val="002531F9"/>
    <w:rsid w:val="00253278"/>
    <w:rsid w:val="00253B08"/>
    <w:rsid w:val="002546D0"/>
    <w:rsid w:val="002548CC"/>
    <w:rsid w:val="002548D1"/>
    <w:rsid w:val="00255030"/>
    <w:rsid w:val="0025572B"/>
    <w:rsid w:val="00255982"/>
    <w:rsid w:val="00256B9A"/>
    <w:rsid w:val="00256D96"/>
    <w:rsid w:val="00257192"/>
    <w:rsid w:val="002576FC"/>
    <w:rsid w:val="00257D9A"/>
    <w:rsid w:val="0026001C"/>
    <w:rsid w:val="002607DF"/>
    <w:rsid w:val="00260F73"/>
    <w:rsid w:val="0026109F"/>
    <w:rsid w:val="00261371"/>
    <w:rsid w:val="00263644"/>
    <w:rsid w:val="0026389D"/>
    <w:rsid w:val="0026430E"/>
    <w:rsid w:val="00264562"/>
    <w:rsid w:val="00265334"/>
    <w:rsid w:val="00265BFB"/>
    <w:rsid w:val="00266F0E"/>
    <w:rsid w:val="00270085"/>
    <w:rsid w:val="0027037F"/>
    <w:rsid w:val="00270ABA"/>
    <w:rsid w:val="00270AF3"/>
    <w:rsid w:val="00272F4A"/>
    <w:rsid w:val="00273828"/>
    <w:rsid w:val="00274931"/>
    <w:rsid w:val="00275623"/>
    <w:rsid w:val="0027656F"/>
    <w:rsid w:val="00277BD8"/>
    <w:rsid w:val="00277DEB"/>
    <w:rsid w:val="00280FE1"/>
    <w:rsid w:val="002824BE"/>
    <w:rsid w:val="00282963"/>
    <w:rsid w:val="00283091"/>
    <w:rsid w:val="00283118"/>
    <w:rsid w:val="00283277"/>
    <w:rsid w:val="00283450"/>
    <w:rsid w:val="00284218"/>
    <w:rsid w:val="002842FB"/>
    <w:rsid w:val="00284B3C"/>
    <w:rsid w:val="002856F8"/>
    <w:rsid w:val="00285CA7"/>
    <w:rsid w:val="00286252"/>
    <w:rsid w:val="00286FE9"/>
    <w:rsid w:val="0028726D"/>
    <w:rsid w:val="00287331"/>
    <w:rsid w:val="00287975"/>
    <w:rsid w:val="00290B8E"/>
    <w:rsid w:val="00292B6C"/>
    <w:rsid w:val="002939B7"/>
    <w:rsid w:val="00293BFC"/>
    <w:rsid w:val="00293D52"/>
    <w:rsid w:val="00294B83"/>
    <w:rsid w:val="002959F9"/>
    <w:rsid w:val="00297681"/>
    <w:rsid w:val="00297820"/>
    <w:rsid w:val="00297B3B"/>
    <w:rsid w:val="002A0025"/>
    <w:rsid w:val="002A0945"/>
    <w:rsid w:val="002A416F"/>
    <w:rsid w:val="002A4FD2"/>
    <w:rsid w:val="002A53A7"/>
    <w:rsid w:val="002A55EF"/>
    <w:rsid w:val="002B18DE"/>
    <w:rsid w:val="002B1A41"/>
    <w:rsid w:val="002B3141"/>
    <w:rsid w:val="002B41E6"/>
    <w:rsid w:val="002B48F4"/>
    <w:rsid w:val="002B5E5D"/>
    <w:rsid w:val="002B63D4"/>
    <w:rsid w:val="002B6772"/>
    <w:rsid w:val="002B723C"/>
    <w:rsid w:val="002B7287"/>
    <w:rsid w:val="002B7E39"/>
    <w:rsid w:val="002C07F5"/>
    <w:rsid w:val="002C159A"/>
    <w:rsid w:val="002C1E25"/>
    <w:rsid w:val="002C20A4"/>
    <w:rsid w:val="002C21EE"/>
    <w:rsid w:val="002C2310"/>
    <w:rsid w:val="002C35CA"/>
    <w:rsid w:val="002C5A22"/>
    <w:rsid w:val="002C64CA"/>
    <w:rsid w:val="002C6911"/>
    <w:rsid w:val="002C7232"/>
    <w:rsid w:val="002C7998"/>
    <w:rsid w:val="002C7E0B"/>
    <w:rsid w:val="002D0AA9"/>
    <w:rsid w:val="002D2393"/>
    <w:rsid w:val="002D242D"/>
    <w:rsid w:val="002D2B3A"/>
    <w:rsid w:val="002D3794"/>
    <w:rsid w:val="002D46E5"/>
    <w:rsid w:val="002D5579"/>
    <w:rsid w:val="002D5B29"/>
    <w:rsid w:val="002D63EF"/>
    <w:rsid w:val="002D6A79"/>
    <w:rsid w:val="002D6E02"/>
    <w:rsid w:val="002D7B01"/>
    <w:rsid w:val="002D7EC3"/>
    <w:rsid w:val="002E02BE"/>
    <w:rsid w:val="002E0C86"/>
    <w:rsid w:val="002E199D"/>
    <w:rsid w:val="002E30E7"/>
    <w:rsid w:val="002E3C05"/>
    <w:rsid w:val="002E3E03"/>
    <w:rsid w:val="002E4079"/>
    <w:rsid w:val="002E4101"/>
    <w:rsid w:val="002E632D"/>
    <w:rsid w:val="002E6DD8"/>
    <w:rsid w:val="002E6F5E"/>
    <w:rsid w:val="002E726F"/>
    <w:rsid w:val="002E737C"/>
    <w:rsid w:val="002E7F04"/>
    <w:rsid w:val="002F038C"/>
    <w:rsid w:val="002F03E5"/>
    <w:rsid w:val="002F0AFE"/>
    <w:rsid w:val="002F0B66"/>
    <w:rsid w:val="002F1EE1"/>
    <w:rsid w:val="002F24E0"/>
    <w:rsid w:val="002F35BA"/>
    <w:rsid w:val="002F3670"/>
    <w:rsid w:val="002F3784"/>
    <w:rsid w:val="002F38F5"/>
    <w:rsid w:val="002F4732"/>
    <w:rsid w:val="002F6B25"/>
    <w:rsid w:val="00300283"/>
    <w:rsid w:val="00301080"/>
    <w:rsid w:val="00302265"/>
    <w:rsid w:val="003035A0"/>
    <w:rsid w:val="00304F53"/>
    <w:rsid w:val="003051D0"/>
    <w:rsid w:val="003056E3"/>
    <w:rsid w:val="0030637C"/>
    <w:rsid w:val="00307172"/>
    <w:rsid w:val="00310C69"/>
    <w:rsid w:val="00311A50"/>
    <w:rsid w:val="003121FC"/>
    <w:rsid w:val="00312210"/>
    <w:rsid w:val="00312525"/>
    <w:rsid w:val="003128D0"/>
    <w:rsid w:val="00313C47"/>
    <w:rsid w:val="00314BC0"/>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3475"/>
    <w:rsid w:val="00323599"/>
    <w:rsid w:val="003237D7"/>
    <w:rsid w:val="003239AD"/>
    <w:rsid w:val="00323B93"/>
    <w:rsid w:val="003240DF"/>
    <w:rsid w:val="00325CC8"/>
    <w:rsid w:val="00325E5E"/>
    <w:rsid w:val="0032641B"/>
    <w:rsid w:val="00330103"/>
    <w:rsid w:val="0033016B"/>
    <w:rsid w:val="0033091A"/>
    <w:rsid w:val="00330FB8"/>
    <w:rsid w:val="0033121F"/>
    <w:rsid w:val="00332031"/>
    <w:rsid w:val="00332225"/>
    <w:rsid w:val="0033282A"/>
    <w:rsid w:val="00332854"/>
    <w:rsid w:val="00332862"/>
    <w:rsid w:val="00332B02"/>
    <w:rsid w:val="0033452B"/>
    <w:rsid w:val="00334761"/>
    <w:rsid w:val="00334C06"/>
    <w:rsid w:val="00335B91"/>
    <w:rsid w:val="00335FA3"/>
    <w:rsid w:val="003362FC"/>
    <w:rsid w:val="0034015E"/>
    <w:rsid w:val="00340D92"/>
    <w:rsid w:val="0034168D"/>
    <w:rsid w:val="00341C23"/>
    <w:rsid w:val="00341FA7"/>
    <w:rsid w:val="003437EE"/>
    <w:rsid w:val="003444F5"/>
    <w:rsid w:val="00344EB5"/>
    <w:rsid w:val="0034544F"/>
    <w:rsid w:val="003459C5"/>
    <w:rsid w:val="00346634"/>
    <w:rsid w:val="00346E47"/>
    <w:rsid w:val="00347811"/>
    <w:rsid w:val="003507AC"/>
    <w:rsid w:val="00350E76"/>
    <w:rsid w:val="00351625"/>
    <w:rsid w:val="00351F76"/>
    <w:rsid w:val="00352086"/>
    <w:rsid w:val="003523E9"/>
    <w:rsid w:val="003534DA"/>
    <w:rsid w:val="0035674A"/>
    <w:rsid w:val="00357839"/>
    <w:rsid w:val="00357AB7"/>
    <w:rsid w:val="003604E9"/>
    <w:rsid w:val="00361478"/>
    <w:rsid w:val="00362047"/>
    <w:rsid w:val="003627C8"/>
    <w:rsid w:val="003629CF"/>
    <w:rsid w:val="003637BF"/>
    <w:rsid w:val="00363B35"/>
    <w:rsid w:val="00364FAF"/>
    <w:rsid w:val="0036581B"/>
    <w:rsid w:val="00367331"/>
    <w:rsid w:val="00367D93"/>
    <w:rsid w:val="003716C3"/>
    <w:rsid w:val="0037170D"/>
    <w:rsid w:val="0037273B"/>
    <w:rsid w:val="003728F9"/>
    <w:rsid w:val="00372A7F"/>
    <w:rsid w:val="00373486"/>
    <w:rsid w:val="00374124"/>
    <w:rsid w:val="00375712"/>
    <w:rsid w:val="00375D32"/>
    <w:rsid w:val="00376399"/>
    <w:rsid w:val="00376933"/>
    <w:rsid w:val="003804B7"/>
    <w:rsid w:val="00380691"/>
    <w:rsid w:val="00380785"/>
    <w:rsid w:val="00381493"/>
    <w:rsid w:val="00381CB9"/>
    <w:rsid w:val="00382B6E"/>
    <w:rsid w:val="00386845"/>
    <w:rsid w:val="00386A35"/>
    <w:rsid w:val="00387BC0"/>
    <w:rsid w:val="00387DB7"/>
    <w:rsid w:val="003902E3"/>
    <w:rsid w:val="003903FA"/>
    <w:rsid w:val="00390F5D"/>
    <w:rsid w:val="003912C9"/>
    <w:rsid w:val="00392307"/>
    <w:rsid w:val="00393608"/>
    <w:rsid w:val="003939CD"/>
    <w:rsid w:val="00394275"/>
    <w:rsid w:val="003947AE"/>
    <w:rsid w:val="00394E44"/>
    <w:rsid w:val="003953DE"/>
    <w:rsid w:val="00395941"/>
    <w:rsid w:val="00395984"/>
    <w:rsid w:val="00395ECA"/>
    <w:rsid w:val="0039618B"/>
    <w:rsid w:val="00396FA2"/>
    <w:rsid w:val="0039704A"/>
    <w:rsid w:val="003A0043"/>
    <w:rsid w:val="003A01E4"/>
    <w:rsid w:val="003A059E"/>
    <w:rsid w:val="003A0E88"/>
    <w:rsid w:val="003A2926"/>
    <w:rsid w:val="003A2986"/>
    <w:rsid w:val="003A2E33"/>
    <w:rsid w:val="003A48D7"/>
    <w:rsid w:val="003A5A50"/>
    <w:rsid w:val="003A5B5C"/>
    <w:rsid w:val="003A6934"/>
    <w:rsid w:val="003A69D5"/>
    <w:rsid w:val="003A786D"/>
    <w:rsid w:val="003B11D9"/>
    <w:rsid w:val="003B1C06"/>
    <w:rsid w:val="003B273D"/>
    <w:rsid w:val="003B35B6"/>
    <w:rsid w:val="003B3633"/>
    <w:rsid w:val="003B3E4F"/>
    <w:rsid w:val="003B3F60"/>
    <w:rsid w:val="003B4B10"/>
    <w:rsid w:val="003B6209"/>
    <w:rsid w:val="003B6D6E"/>
    <w:rsid w:val="003B70E7"/>
    <w:rsid w:val="003C08DD"/>
    <w:rsid w:val="003C0D91"/>
    <w:rsid w:val="003C1240"/>
    <w:rsid w:val="003C150A"/>
    <w:rsid w:val="003C16EA"/>
    <w:rsid w:val="003C20B3"/>
    <w:rsid w:val="003C256E"/>
    <w:rsid w:val="003C311C"/>
    <w:rsid w:val="003C3C16"/>
    <w:rsid w:val="003C498B"/>
    <w:rsid w:val="003C53E7"/>
    <w:rsid w:val="003C57FC"/>
    <w:rsid w:val="003C5E91"/>
    <w:rsid w:val="003C6573"/>
    <w:rsid w:val="003C68E6"/>
    <w:rsid w:val="003C7344"/>
    <w:rsid w:val="003C79F1"/>
    <w:rsid w:val="003C7EE3"/>
    <w:rsid w:val="003D00C7"/>
    <w:rsid w:val="003D01FE"/>
    <w:rsid w:val="003D19B0"/>
    <w:rsid w:val="003D1DC8"/>
    <w:rsid w:val="003D1F84"/>
    <w:rsid w:val="003D2001"/>
    <w:rsid w:val="003D2513"/>
    <w:rsid w:val="003D29F8"/>
    <w:rsid w:val="003D2E55"/>
    <w:rsid w:val="003D39FA"/>
    <w:rsid w:val="003D3A68"/>
    <w:rsid w:val="003D462A"/>
    <w:rsid w:val="003D4DDD"/>
    <w:rsid w:val="003D5015"/>
    <w:rsid w:val="003D53C1"/>
    <w:rsid w:val="003D6023"/>
    <w:rsid w:val="003D74E9"/>
    <w:rsid w:val="003E10DE"/>
    <w:rsid w:val="003E373C"/>
    <w:rsid w:val="003E3ADA"/>
    <w:rsid w:val="003E3D80"/>
    <w:rsid w:val="003E3EA6"/>
    <w:rsid w:val="003E3FAE"/>
    <w:rsid w:val="003E434C"/>
    <w:rsid w:val="003E4421"/>
    <w:rsid w:val="003E6B78"/>
    <w:rsid w:val="003E71BF"/>
    <w:rsid w:val="003F1475"/>
    <w:rsid w:val="003F2419"/>
    <w:rsid w:val="003F57FA"/>
    <w:rsid w:val="003F5B2E"/>
    <w:rsid w:val="003F5F07"/>
    <w:rsid w:val="003F6B6D"/>
    <w:rsid w:val="003F6C88"/>
    <w:rsid w:val="003F7161"/>
    <w:rsid w:val="00401099"/>
    <w:rsid w:val="00401444"/>
    <w:rsid w:val="00401576"/>
    <w:rsid w:val="00402BE8"/>
    <w:rsid w:val="00402C73"/>
    <w:rsid w:val="00404822"/>
    <w:rsid w:val="004051D1"/>
    <w:rsid w:val="00406049"/>
    <w:rsid w:val="00406E40"/>
    <w:rsid w:val="00410169"/>
    <w:rsid w:val="00410A5C"/>
    <w:rsid w:val="00410BAF"/>
    <w:rsid w:val="00412EAC"/>
    <w:rsid w:val="004130FF"/>
    <w:rsid w:val="0041360C"/>
    <w:rsid w:val="004146DF"/>
    <w:rsid w:val="00414AA6"/>
    <w:rsid w:val="00415F46"/>
    <w:rsid w:val="004161A6"/>
    <w:rsid w:val="00416C72"/>
    <w:rsid w:val="00417E92"/>
    <w:rsid w:val="0042044E"/>
    <w:rsid w:val="00421533"/>
    <w:rsid w:val="00422272"/>
    <w:rsid w:val="004228C4"/>
    <w:rsid w:val="004248A7"/>
    <w:rsid w:val="0042491D"/>
    <w:rsid w:val="00426379"/>
    <w:rsid w:val="00427A6E"/>
    <w:rsid w:val="0043028C"/>
    <w:rsid w:val="00430AB3"/>
    <w:rsid w:val="00430B4D"/>
    <w:rsid w:val="00431CA7"/>
    <w:rsid w:val="00431FDA"/>
    <w:rsid w:val="0043265D"/>
    <w:rsid w:val="00432826"/>
    <w:rsid w:val="00432F71"/>
    <w:rsid w:val="00432FCD"/>
    <w:rsid w:val="004344A3"/>
    <w:rsid w:val="00434A79"/>
    <w:rsid w:val="004361FF"/>
    <w:rsid w:val="00436CFF"/>
    <w:rsid w:val="00437290"/>
    <w:rsid w:val="004375D3"/>
    <w:rsid w:val="004378BF"/>
    <w:rsid w:val="00440397"/>
    <w:rsid w:val="00440785"/>
    <w:rsid w:val="00440F59"/>
    <w:rsid w:val="004414C8"/>
    <w:rsid w:val="0044251C"/>
    <w:rsid w:val="00442D1D"/>
    <w:rsid w:val="00442F81"/>
    <w:rsid w:val="004435B7"/>
    <w:rsid w:val="0044393C"/>
    <w:rsid w:val="00443B8B"/>
    <w:rsid w:val="0044461D"/>
    <w:rsid w:val="0044582C"/>
    <w:rsid w:val="004466E8"/>
    <w:rsid w:val="00450A8C"/>
    <w:rsid w:val="00451536"/>
    <w:rsid w:val="00451935"/>
    <w:rsid w:val="00452560"/>
    <w:rsid w:val="004525F2"/>
    <w:rsid w:val="004535E4"/>
    <w:rsid w:val="0045373C"/>
    <w:rsid w:val="004543FB"/>
    <w:rsid w:val="004546EC"/>
    <w:rsid w:val="004549E3"/>
    <w:rsid w:val="00454F79"/>
    <w:rsid w:val="00456098"/>
    <w:rsid w:val="0045656E"/>
    <w:rsid w:val="00456645"/>
    <w:rsid w:val="0045798B"/>
    <w:rsid w:val="00457D76"/>
    <w:rsid w:val="00460203"/>
    <w:rsid w:val="004602F8"/>
    <w:rsid w:val="00460388"/>
    <w:rsid w:val="00461745"/>
    <w:rsid w:val="004620D9"/>
    <w:rsid w:val="0046246A"/>
    <w:rsid w:val="004628E3"/>
    <w:rsid w:val="00462D8C"/>
    <w:rsid w:val="00463843"/>
    <w:rsid w:val="0046397D"/>
    <w:rsid w:val="00465444"/>
    <w:rsid w:val="004655D7"/>
    <w:rsid w:val="00465ACB"/>
    <w:rsid w:val="00465B88"/>
    <w:rsid w:val="00465CFF"/>
    <w:rsid w:val="00466FED"/>
    <w:rsid w:val="004673E2"/>
    <w:rsid w:val="00467DF8"/>
    <w:rsid w:val="0047067B"/>
    <w:rsid w:val="00470EC5"/>
    <w:rsid w:val="00470F04"/>
    <w:rsid w:val="00471BAF"/>
    <w:rsid w:val="00471FE1"/>
    <w:rsid w:val="00473498"/>
    <w:rsid w:val="004744EA"/>
    <w:rsid w:val="00475D5A"/>
    <w:rsid w:val="00477386"/>
    <w:rsid w:val="004775B9"/>
    <w:rsid w:val="00477E2A"/>
    <w:rsid w:val="00477FEF"/>
    <w:rsid w:val="004801C9"/>
    <w:rsid w:val="0048098C"/>
    <w:rsid w:val="004815CE"/>
    <w:rsid w:val="004816FF"/>
    <w:rsid w:val="00481E5C"/>
    <w:rsid w:val="00482ACA"/>
    <w:rsid w:val="00482BEA"/>
    <w:rsid w:val="00483257"/>
    <w:rsid w:val="00483D6E"/>
    <w:rsid w:val="00483EE7"/>
    <w:rsid w:val="00484B1C"/>
    <w:rsid w:val="0048549A"/>
    <w:rsid w:val="00485FCC"/>
    <w:rsid w:val="00487611"/>
    <w:rsid w:val="00487DC6"/>
    <w:rsid w:val="004906A8"/>
    <w:rsid w:val="00491044"/>
    <w:rsid w:val="004912A8"/>
    <w:rsid w:val="00491460"/>
    <w:rsid w:val="00491AB9"/>
    <w:rsid w:val="004920BC"/>
    <w:rsid w:val="00492114"/>
    <w:rsid w:val="004925CE"/>
    <w:rsid w:val="00492FF8"/>
    <w:rsid w:val="00493A9E"/>
    <w:rsid w:val="004941BB"/>
    <w:rsid w:val="004945F2"/>
    <w:rsid w:val="004953BF"/>
    <w:rsid w:val="004965AA"/>
    <w:rsid w:val="0049708F"/>
    <w:rsid w:val="00497C73"/>
    <w:rsid w:val="004A0275"/>
    <w:rsid w:val="004A2983"/>
    <w:rsid w:val="004A391A"/>
    <w:rsid w:val="004A4C50"/>
    <w:rsid w:val="004A624B"/>
    <w:rsid w:val="004A635E"/>
    <w:rsid w:val="004A7C95"/>
    <w:rsid w:val="004B03E8"/>
    <w:rsid w:val="004B06B6"/>
    <w:rsid w:val="004B1328"/>
    <w:rsid w:val="004B3397"/>
    <w:rsid w:val="004B38FD"/>
    <w:rsid w:val="004B4169"/>
    <w:rsid w:val="004B4727"/>
    <w:rsid w:val="004B485F"/>
    <w:rsid w:val="004B4BA1"/>
    <w:rsid w:val="004B51D1"/>
    <w:rsid w:val="004B58C8"/>
    <w:rsid w:val="004B5D68"/>
    <w:rsid w:val="004B6131"/>
    <w:rsid w:val="004B6952"/>
    <w:rsid w:val="004C0392"/>
    <w:rsid w:val="004C03F4"/>
    <w:rsid w:val="004C2A7C"/>
    <w:rsid w:val="004C4585"/>
    <w:rsid w:val="004C4709"/>
    <w:rsid w:val="004C4883"/>
    <w:rsid w:val="004C5858"/>
    <w:rsid w:val="004C5C8C"/>
    <w:rsid w:val="004C6880"/>
    <w:rsid w:val="004D0570"/>
    <w:rsid w:val="004D11D5"/>
    <w:rsid w:val="004D2B4B"/>
    <w:rsid w:val="004D37E8"/>
    <w:rsid w:val="004D4EFA"/>
    <w:rsid w:val="004D514F"/>
    <w:rsid w:val="004D6C79"/>
    <w:rsid w:val="004D73A2"/>
    <w:rsid w:val="004D7D29"/>
    <w:rsid w:val="004E05C5"/>
    <w:rsid w:val="004E12B4"/>
    <w:rsid w:val="004E326A"/>
    <w:rsid w:val="004E4D0C"/>
    <w:rsid w:val="004E789C"/>
    <w:rsid w:val="004E7EDF"/>
    <w:rsid w:val="004F045C"/>
    <w:rsid w:val="004F05AC"/>
    <w:rsid w:val="004F089C"/>
    <w:rsid w:val="004F0D4C"/>
    <w:rsid w:val="004F127D"/>
    <w:rsid w:val="004F13FA"/>
    <w:rsid w:val="004F2353"/>
    <w:rsid w:val="004F27E1"/>
    <w:rsid w:val="004F46D5"/>
    <w:rsid w:val="004F4EF5"/>
    <w:rsid w:val="004F5681"/>
    <w:rsid w:val="004F641F"/>
    <w:rsid w:val="004F6498"/>
    <w:rsid w:val="004F6E17"/>
    <w:rsid w:val="004F6EB6"/>
    <w:rsid w:val="004F7032"/>
    <w:rsid w:val="00500485"/>
    <w:rsid w:val="00500864"/>
    <w:rsid w:val="00500E70"/>
    <w:rsid w:val="00501409"/>
    <w:rsid w:val="00501529"/>
    <w:rsid w:val="00503472"/>
    <w:rsid w:val="005039DE"/>
    <w:rsid w:val="0050586A"/>
    <w:rsid w:val="00505A51"/>
    <w:rsid w:val="00505E22"/>
    <w:rsid w:val="00506545"/>
    <w:rsid w:val="00506CE2"/>
    <w:rsid w:val="00506F7A"/>
    <w:rsid w:val="0050711B"/>
    <w:rsid w:val="005079A4"/>
    <w:rsid w:val="00510382"/>
    <w:rsid w:val="005103E7"/>
    <w:rsid w:val="005105CB"/>
    <w:rsid w:val="0051069C"/>
    <w:rsid w:val="00510B64"/>
    <w:rsid w:val="00511A8B"/>
    <w:rsid w:val="00512AD1"/>
    <w:rsid w:val="005130F6"/>
    <w:rsid w:val="0051337E"/>
    <w:rsid w:val="00513705"/>
    <w:rsid w:val="0051543E"/>
    <w:rsid w:val="00515F71"/>
    <w:rsid w:val="00516E19"/>
    <w:rsid w:val="00516E5D"/>
    <w:rsid w:val="0052059E"/>
    <w:rsid w:val="0052132C"/>
    <w:rsid w:val="00522389"/>
    <w:rsid w:val="00522A00"/>
    <w:rsid w:val="00522F31"/>
    <w:rsid w:val="005230FD"/>
    <w:rsid w:val="005235A7"/>
    <w:rsid w:val="00523ADC"/>
    <w:rsid w:val="00524010"/>
    <w:rsid w:val="005244D8"/>
    <w:rsid w:val="00524699"/>
    <w:rsid w:val="00524C9A"/>
    <w:rsid w:val="005262F4"/>
    <w:rsid w:val="00526473"/>
    <w:rsid w:val="00526BDA"/>
    <w:rsid w:val="00526D99"/>
    <w:rsid w:val="00530104"/>
    <w:rsid w:val="00530273"/>
    <w:rsid w:val="005305B1"/>
    <w:rsid w:val="00530CAE"/>
    <w:rsid w:val="00532434"/>
    <w:rsid w:val="00533302"/>
    <w:rsid w:val="0053369B"/>
    <w:rsid w:val="00533E6D"/>
    <w:rsid w:val="00534024"/>
    <w:rsid w:val="005345EA"/>
    <w:rsid w:val="005355C8"/>
    <w:rsid w:val="00536859"/>
    <w:rsid w:val="0053732A"/>
    <w:rsid w:val="0053767E"/>
    <w:rsid w:val="00540274"/>
    <w:rsid w:val="0054094C"/>
    <w:rsid w:val="005413CF"/>
    <w:rsid w:val="00541678"/>
    <w:rsid w:val="00541948"/>
    <w:rsid w:val="00542615"/>
    <w:rsid w:val="00542ED6"/>
    <w:rsid w:val="00543385"/>
    <w:rsid w:val="00543429"/>
    <w:rsid w:val="00544583"/>
    <w:rsid w:val="00547BAF"/>
    <w:rsid w:val="0055062F"/>
    <w:rsid w:val="0055185B"/>
    <w:rsid w:val="00551A29"/>
    <w:rsid w:val="00551AF3"/>
    <w:rsid w:val="00552799"/>
    <w:rsid w:val="00552D81"/>
    <w:rsid w:val="0055559C"/>
    <w:rsid w:val="00556A08"/>
    <w:rsid w:val="00556F05"/>
    <w:rsid w:val="00556F70"/>
    <w:rsid w:val="00556FB7"/>
    <w:rsid w:val="005578E7"/>
    <w:rsid w:val="005603F8"/>
    <w:rsid w:val="005609E4"/>
    <w:rsid w:val="00560F6A"/>
    <w:rsid w:val="00561411"/>
    <w:rsid w:val="00561435"/>
    <w:rsid w:val="00561948"/>
    <w:rsid w:val="005619DF"/>
    <w:rsid w:val="00562953"/>
    <w:rsid w:val="00563104"/>
    <w:rsid w:val="00563362"/>
    <w:rsid w:val="00563520"/>
    <w:rsid w:val="00563C15"/>
    <w:rsid w:val="00564667"/>
    <w:rsid w:val="00565321"/>
    <w:rsid w:val="00565762"/>
    <w:rsid w:val="00565B28"/>
    <w:rsid w:val="0056619B"/>
    <w:rsid w:val="005676DC"/>
    <w:rsid w:val="005729F2"/>
    <w:rsid w:val="00572B9A"/>
    <w:rsid w:val="00572ED7"/>
    <w:rsid w:val="00574F1F"/>
    <w:rsid w:val="00576030"/>
    <w:rsid w:val="00576AFB"/>
    <w:rsid w:val="00577627"/>
    <w:rsid w:val="00577AC9"/>
    <w:rsid w:val="00577B21"/>
    <w:rsid w:val="00577C15"/>
    <w:rsid w:val="00577D00"/>
    <w:rsid w:val="00577F0A"/>
    <w:rsid w:val="00580333"/>
    <w:rsid w:val="00581AD2"/>
    <w:rsid w:val="0058216B"/>
    <w:rsid w:val="00582A4E"/>
    <w:rsid w:val="00582ECC"/>
    <w:rsid w:val="0058304C"/>
    <w:rsid w:val="00583298"/>
    <w:rsid w:val="005838EA"/>
    <w:rsid w:val="00584049"/>
    <w:rsid w:val="005844D9"/>
    <w:rsid w:val="0058457C"/>
    <w:rsid w:val="00584776"/>
    <w:rsid w:val="005848EC"/>
    <w:rsid w:val="00585D4F"/>
    <w:rsid w:val="00585D7A"/>
    <w:rsid w:val="00585EB7"/>
    <w:rsid w:val="0058799C"/>
    <w:rsid w:val="00587CE1"/>
    <w:rsid w:val="00587DBE"/>
    <w:rsid w:val="00590417"/>
    <w:rsid w:val="00590664"/>
    <w:rsid w:val="00591746"/>
    <w:rsid w:val="00591DE9"/>
    <w:rsid w:val="005927FD"/>
    <w:rsid w:val="00592F01"/>
    <w:rsid w:val="00592F7C"/>
    <w:rsid w:val="00592F8A"/>
    <w:rsid w:val="005946B0"/>
    <w:rsid w:val="005949E4"/>
    <w:rsid w:val="005954BC"/>
    <w:rsid w:val="0059710B"/>
    <w:rsid w:val="005974F8"/>
    <w:rsid w:val="005A1A7A"/>
    <w:rsid w:val="005A43D2"/>
    <w:rsid w:val="005A4493"/>
    <w:rsid w:val="005A50A5"/>
    <w:rsid w:val="005A54CD"/>
    <w:rsid w:val="005A61E8"/>
    <w:rsid w:val="005A7187"/>
    <w:rsid w:val="005A759A"/>
    <w:rsid w:val="005A7704"/>
    <w:rsid w:val="005A7FCC"/>
    <w:rsid w:val="005B039E"/>
    <w:rsid w:val="005B0BE3"/>
    <w:rsid w:val="005B11FC"/>
    <w:rsid w:val="005B3292"/>
    <w:rsid w:val="005B351D"/>
    <w:rsid w:val="005B3D55"/>
    <w:rsid w:val="005B4E13"/>
    <w:rsid w:val="005B5337"/>
    <w:rsid w:val="005B5878"/>
    <w:rsid w:val="005B5D8B"/>
    <w:rsid w:val="005B5E8B"/>
    <w:rsid w:val="005B6984"/>
    <w:rsid w:val="005B6B1C"/>
    <w:rsid w:val="005B6DB9"/>
    <w:rsid w:val="005B6DCF"/>
    <w:rsid w:val="005B7A7C"/>
    <w:rsid w:val="005B7DA2"/>
    <w:rsid w:val="005C023B"/>
    <w:rsid w:val="005C1F73"/>
    <w:rsid w:val="005C2673"/>
    <w:rsid w:val="005C2A68"/>
    <w:rsid w:val="005C3875"/>
    <w:rsid w:val="005C3F7A"/>
    <w:rsid w:val="005C4CF2"/>
    <w:rsid w:val="005C69EA"/>
    <w:rsid w:val="005C6A1D"/>
    <w:rsid w:val="005D0C02"/>
    <w:rsid w:val="005D10F3"/>
    <w:rsid w:val="005D1FB8"/>
    <w:rsid w:val="005D325C"/>
    <w:rsid w:val="005D355E"/>
    <w:rsid w:val="005D4B44"/>
    <w:rsid w:val="005D51EE"/>
    <w:rsid w:val="005D577E"/>
    <w:rsid w:val="005D73E1"/>
    <w:rsid w:val="005D7D3F"/>
    <w:rsid w:val="005D7DEF"/>
    <w:rsid w:val="005E0839"/>
    <w:rsid w:val="005E0DBD"/>
    <w:rsid w:val="005E1762"/>
    <w:rsid w:val="005E1D4A"/>
    <w:rsid w:val="005E1EF5"/>
    <w:rsid w:val="005E3192"/>
    <w:rsid w:val="005E4129"/>
    <w:rsid w:val="005E4713"/>
    <w:rsid w:val="005E516A"/>
    <w:rsid w:val="005E6746"/>
    <w:rsid w:val="005E79A8"/>
    <w:rsid w:val="005E7FBE"/>
    <w:rsid w:val="005F13CF"/>
    <w:rsid w:val="005F1EAF"/>
    <w:rsid w:val="005F280D"/>
    <w:rsid w:val="005F29D6"/>
    <w:rsid w:val="005F29F4"/>
    <w:rsid w:val="005F2DAE"/>
    <w:rsid w:val="005F389C"/>
    <w:rsid w:val="005F6E8B"/>
    <w:rsid w:val="005F7BC7"/>
    <w:rsid w:val="005F7C54"/>
    <w:rsid w:val="0060071B"/>
    <w:rsid w:val="00600D5D"/>
    <w:rsid w:val="00600EB5"/>
    <w:rsid w:val="006023D7"/>
    <w:rsid w:val="00602BAE"/>
    <w:rsid w:val="0060363D"/>
    <w:rsid w:val="00604436"/>
    <w:rsid w:val="006075E1"/>
    <w:rsid w:val="00607917"/>
    <w:rsid w:val="00607E5F"/>
    <w:rsid w:val="00610A20"/>
    <w:rsid w:val="006121CC"/>
    <w:rsid w:val="006125FA"/>
    <w:rsid w:val="00612DF1"/>
    <w:rsid w:val="00612E91"/>
    <w:rsid w:val="006134F2"/>
    <w:rsid w:val="0061369C"/>
    <w:rsid w:val="006148D2"/>
    <w:rsid w:val="00614957"/>
    <w:rsid w:val="00614CBB"/>
    <w:rsid w:val="006152DE"/>
    <w:rsid w:val="00615553"/>
    <w:rsid w:val="00615A51"/>
    <w:rsid w:val="006160F6"/>
    <w:rsid w:val="00616D0F"/>
    <w:rsid w:val="00617A89"/>
    <w:rsid w:val="0062037A"/>
    <w:rsid w:val="00621FD0"/>
    <w:rsid w:val="00622EB0"/>
    <w:rsid w:val="006242E4"/>
    <w:rsid w:val="00624A84"/>
    <w:rsid w:val="00624D67"/>
    <w:rsid w:val="00626327"/>
    <w:rsid w:val="006272D6"/>
    <w:rsid w:val="00631EE2"/>
    <w:rsid w:val="00631F88"/>
    <w:rsid w:val="0063245A"/>
    <w:rsid w:val="0063322D"/>
    <w:rsid w:val="00633691"/>
    <w:rsid w:val="00633C1C"/>
    <w:rsid w:val="0063498C"/>
    <w:rsid w:val="006358A1"/>
    <w:rsid w:val="00635FFC"/>
    <w:rsid w:val="00636F62"/>
    <w:rsid w:val="00637513"/>
    <w:rsid w:val="00637770"/>
    <w:rsid w:val="00637DD3"/>
    <w:rsid w:val="0064022C"/>
    <w:rsid w:val="00640A4C"/>
    <w:rsid w:val="00641684"/>
    <w:rsid w:val="00641872"/>
    <w:rsid w:val="00641B96"/>
    <w:rsid w:val="00642AAE"/>
    <w:rsid w:val="00643545"/>
    <w:rsid w:val="0064380B"/>
    <w:rsid w:val="00644773"/>
    <w:rsid w:val="006448F5"/>
    <w:rsid w:val="006459EE"/>
    <w:rsid w:val="00645C3B"/>
    <w:rsid w:val="0064710A"/>
    <w:rsid w:val="00650E3D"/>
    <w:rsid w:val="006519A8"/>
    <w:rsid w:val="006521B4"/>
    <w:rsid w:val="006528E4"/>
    <w:rsid w:val="00652C51"/>
    <w:rsid w:val="00652DCA"/>
    <w:rsid w:val="00653142"/>
    <w:rsid w:val="006537B2"/>
    <w:rsid w:val="006539B9"/>
    <w:rsid w:val="00653B15"/>
    <w:rsid w:val="00655C34"/>
    <w:rsid w:val="006568BC"/>
    <w:rsid w:val="00657FDA"/>
    <w:rsid w:val="0066089D"/>
    <w:rsid w:val="00661D21"/>
    <w:rsid w:val="00662B03"/>
    <w:rsid w:val="0066325C"/>
    <w:rsid w:val="006632C7"/>
    <w:rsid w:val="00663873"/>
    <w:rsid w:val="00663E81"/>
    <w:rsid w:val="006659B8"/>
    <w:rsid w:val="00666602"/>
    <w:rsid w:val="0066664A"/>
    <w:rsid w:val="006672BE"/>
    <w:rsid w:val="006673FB"/>
    <w:rsid w:val="00667AE5"/>
    <w:rsid w:val="00667B28"/>
    <w:rsid w:val="00667D9C"/>
    <w:rsid w:val="00670933"/>
    <w:rsid w:val="00670B71"/>
    <w:rsid w:val="00670DFC"/>
    <w:rsid w:val="00670EF1"/>
    <w:rsid w:val="00671064"/>
    <w:rsid w:val="00671514"/>
    <w:rsid w:val="00671921"/>
    <w:rsid w:val="00671A32"/>
    <w:rsid w:val="00672709"/>
    <w:rsid w:val="00672BBA"/>
    <w:rsid w:val="00673BC5"/>
    <w:rsid w:val="00675694"/>
    <w:rsid w:val="00675BE6"/>
    <w:rsid w:val="006763F2"/>
    <w:rsid w:val="006771FB"/>
    <w:rsid w:val="00677939"/>
    <w:rsid w:val="00677983"/>
    <w:rsid w:val="00677A75"/>
    <w:rsid w:val="00680552"/>
    <w:rsid w:val="00682535"/>
    <w:rsid w:val="00684411"/>
    <w:rsid w:val="00684A37"/>
    <w:rsid w:val="00685C3D"/>
    <w:rsid w:val="00685E4D"/>
    <w:rsid w:val="00686007"/>
    <w:rsid w:val="00687011"/>
    <w:rsid w:val="006875A7"/>
    <w:rsid w:val="006876E0"/>
    <w:rsid w:val="006926B0"/>
    <w:rsid w:val="00693483"/>
    <w:rsid w:val="006935E5"/>
    <w:rsid w:val="00693CDD"/>
    <w:rsid w:val="006957A8"/>
    <w:rsid w:val="00695F9D"/>
    <w:rsid w:val="006966A6"/>
    <w:rsid w:val="00696A4D"/>
    <w:rsid w:val="00696C65"/>
    <w:rsid w:val="00696F91"/>
    <w:rsid w:val="00697198"/>
    <w:rsid w:val="0069736F"/>
    <w:rsid w:val="0069742F"/>
    <w:rsid w:val="006A0707"/>
    <w:rsid w:val="006A2186"/>
    <w:rsid w:val="006A2356"/>
    <w:rsid w:val="006A2816"/>
    <w:rsid w:val="006A4212"/>
    <w:rsid w:val="006A6E68"/>
    <w:rsid w:val="006A73C7"/>
    <w:rsid w:val="006A7576"/>
    <w:rsid w:val="006B11F3"/>
    <w:rsid w:val="006B15F2"/>
    <w:rsid w:val="006B1EE2"/>
    <w:rsid w:val="006B2ACF"/>
    <w:rsid w:val="006B2F1D"/>
    <w:rsid w:val="006B6076"/>
    <w:rsid w:val="006B7C37"/>
    <w:rsid w:val="006B7CD7"/>
    <w:rsid w:val="006C016D"/>
    <w:rsid w:val="006C2D9A"/>
    <w:rsid w:val="006C3337"/>
    <w:rsid w:val="006C5656"/>
    <w:rsid w:val="006C5931"/>
    <w:rsid w:val="006C68A5"/>
    <w:rsid w:val="006C6B94"/>
    <w:rsid w:val="006C75E0"/>
    <w:rsid w:val="006C79DF"/>
    <w:rsid w:val="006D014D"/>
    <w:rsid w:val="006D0D96"/>
    <w:rsid w:val="006D0DC6"/>
    <w:rsid w:val="006D1C9F"/>
    <w:rsid w:val="006D1F08"/>
    <w:rsid w:val="006D2745"/>
    <w:rsid w:val="006D3D8A"/>
    <w:rsid w:val="006D460B"/>
    <w:rsid w:val="006D5692"/>
    <w:rsid w:val="006D655D"/>
    <w:rsid w:val="006E004F"/>
    <w:rsid w:val="006E0215"/>
    <w:rsid w:val="006E1905"/>
    <w:rsid w:val="006E1E50"/>
    <w:rsid w:val="006E2010"/>
    <w:rsid w:val="006E2F77"/>
    <w:rsid w:val="006E2FC3"/>
    <w:rsid w:val="006E321E"/>
    <w:rsid w:val="006E39CB"/>
    <w:rsid w:val="006E3BDA"/>
    <w:rsid w:val="006E4620"/>
    <w:rsid w:val="006E518A"/>
    <w:rsid w:val="006E578E"/>
    <w:rsid w:val="006E5E1E"/>
    <w:rsid w:val="006E7B26"/>
    <w:rsid w:val="006E7B74"/>
    <w:rsid w:val="006F03A1"/>
    <w:rsid w:val="006F03E1"/>
    <w:rsid w:val="006F0631"/>
    <w:rsid w:val="006F1BCF"/>
    <w:rsid w:val="006F2070"/>
    <w:rsid w:val="006F237E"/>
    <w:rsid w:val="006F508D"/>
    <w:rsid w:val="006F5AB0"/>
    <w:rsid w:val="006F5D9C"/>
    <w:rsid w:val="006F69FB"/>
    <w:rsid w:val="006F76E7"/>
    <w:rsid w:val="007009AE"/>
    <w:rsid w:val="00700A6A"/>
    <w:rsid w:val="00700E67"/>
    <w:rsid w:val="007017CF"/>
    <w:rsid w:val="00701939"/>
    <w:rsid w:val="00703124"/>
    <w:rsid w:val="00703808"/>
    <w:rsid w:val="007039EA"/>
    <w:rsid w:val="00703A55"/>
    <w:rsid w:val="00703D42"/>
    <w:rsid w:val="00703FDC"/>
    <w:rsid w:val="00705618"/>
    <w:rsid w:val="00705B5E"/>
    <w:rsid w:val="0070624C"/>
    <w:rsid w:val="00706368"/>
    <w:rsid w:val="00706393"/>
    <w:rsid w:val="00707B76"/>
    <w:rsid w:val="00707CB4"/>
    <w:rsid w:val="007102BB"/>
    <w:rsid w:val="00710E7E"/>
    <w:rsid w:val="007117A7"/>
    <w:rsid w:val="0071196F"/>
    <w:rsid w:val="00712DEE"/>
    <w:rsid w:val="00713ACE"/>
    <w:rsid w:val="0071467A"/>
    <w:rsid w:val="00714965"/>
    <w:rsid w:val="00716A30"/>
    <w:rsid w:val="0071796D"/>
    <w:rsid w:val="00720438"/>
    <w:rsid w:val="00720450"/>
    <w:rsid w:val="00720A52"/>
    <w:rsid w:val="0072100C"/>
    <w:rsid w:val="007210D7"/>
    <w:rsid w:val="0072113E"/>
    <w:rsid w:val="00721879"/>
    <w:rsid w:val="00721D34"/>
    <w:rsid w:val="00726069"/>
    <w:rsid w:val="0072635B"/>
    <w:rsid w:val="0072727F"/>
    <w:rsid w:val="00727567"/>
    <w:rsid w:val="007276DC"/>
    <w:rsid w:val="00727D85"/>
    <w:rsid w:val="00727FEA"/>
    <w:rsid w:val="007317DA"/>
    <w:rsid w:val="00732622"/>
    <w:rsid w:val="00732902"/>
    <w:rsid w:val="00734114"/>
    <w:rsid w:val="007341CA"/>
    <w:rsid w:val="0073518E"/>
    <w:rsid w:val="007358E7"/>
    <w:rsid w:val="00735E25"/>
    <w:rsid w:val="0073635D"/>
    <w:rsid w:val="00736FEB"/>
    <w:rsid w:val="0073737A"/>
    <w:rsid w:val="00737E92"/>
    <w:rsid w:val="00737FCD"/>
    <w:rsid w:val="0074017C"/>
    <w:rsid w:val="007428E0"/>
    <w:rsid w:val="00742CA8"/>
    <w:rsid w:val="00742DF2"/>
    <w:rsid w:val="00743130"/>
    <w:rsid w:val="0074324B"/>
    <w:rsid w:val="007437DA"/>
    <w:rsid w:val="00743C2F"/>
    <w:rsid w:val="00743FC4"/>
    <w:rsid w:val="0074405D"/>
    <w:rsid w:val="007444C6"/>
    <w:rsid w:val="007444E2"/>
    <w:rsid w:val="00744EF6"/>
    <w:rsid w:val="007454E8"/>
    <w:rsid w:val="00745A70"/>
    <w:rsid w:val="00745E20"/>
    <w:rsid w:val="00746363"/>
    <w:rsid w:val="007517DF"/>
    <w:rsid w:val="00752C3B"/>
    <w:rsid w:val="00753796"/>
    <w:rsid w:val="00754211"/>
    <w:rsid w:val="007544FC"/>
    <w:rsid w:val="007545D0"/>
    <w:rsid w:val="00754A7A"/>
    <w:rsid w:val="00755119"/>
    <w:rsid w:val="00755206"/>
    <w:rsid w:val="0075592E"/>
    <w:rsid w:val="00755A23"/>
    <w:rsid w:val="00756007"/>
    <w:rsid w:val="00756655"/>
    <w:rsid w:val="007571E7"/>
    <w:rsid w:val="00760A75"/>
    <w:rsid w:val="00761DBD"/>
    <w:rsid w:val="00761FEA"/>
    <w:rsid w:val="00762519"/>
    <w:rsid w:val="00763CF3"/>
    <w:rsid w:val="007648D5"/>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4FA"/>
    <w:rsid w:val="00774640"/>
    <w:rsid w:val="007751D8"/>
    <w:rsid w:val="007752FA"/>
    <w:rsid w:val="00775608"/>
    <w:rsid w:val="0077693F"/>
    <w:rsid w:val="00777639"/>
    <w:rsid w:val="00777C6A"/>
    <w:rsid w:val="007806D6"/>
    <w:rsid w:val="007806E7"/>
    <w:rsid w:val="007807C8"/>
    <w:rsid w:val="00780F47"/>
    <w:rsid w:val="00781A42"/>
    <w:rsid w:val="007828F4"/>
    <w:rsid w:val="007833C2"/>
    <w:rsid w:val="00783673"/>
    <w:rsid w:val="007838E3"/>
    <w:rsid w:val="00784E5A"/>
    <w:rsid w:val="0078521B"/>
    <w:rsid w:val="00786145"/>
    <w:rsid w:val="00786378"/>
    <w:rsid w:val="00786D0E"/>
    <w:rsid w:val="00790099"/>
    <w:rsid w:val="00790791"/>
    <w:rsid w:val="00790AE2"/>
    <w:rsid w:val="00790AE8"/>
    <w:rsid w:val="00790C48"/>
    <w:rsid w:val="00791173"/>
    <w:rsid w:val="0079153E"/>
    <w:rsid w:val="00792164"/>
    <w:rsid w:val="007932D5"/>
    <w:rsid w:val="00793A81"/>
    <w:rsid w:val="00793E46"/>
    <w:rsid w:val="00794B58"/>
    <w:rsid w:val="007951F0"/>
    <w:rsid w:val="00796088"/>
    <w:rsid w:val="00796201"/>
    <w:rsid w:val="007972FF"/>
    <w:rsid w:val="007974FB"/>
    <w:rsid w:val="00797CA0"/>
    <w:rsid w:val="007A01F5"/>
    <w:rsid w:val="007A0452"/>
    <w:rsid w:val="007A09BA"/>
    <w:rsid w:val="007A13CA"/>
    <w:rsid w:val="007A1820"/>
    <w:rsid w:val="007A2133"/>
    <w:rsid w:val="007A260B"/>
    <w:rsid w:val="007A2D71"/>
    <w:rsid w:val="007A32EE"/>
    <w:rsid w:val="007A39B9"/>
    <w:rsid w:val="007A3CD9"/>
    <w:rsid w:val="007A3D5E"/>
    <w:rsid w:val="007A5092"/>
    <w:rsid w:val="007A6D0A"/>
    <w:rsid w:val="007A712F"/>
    <w:rsid w:val="007B053F"/>
    <w:rsid w:val="007B158D"/>
    <w:rsid w:val="007B2D30"/>
    <w:rsid w:val="007B349F"/>
    <w:rsid w:val="007B5B10"/>
    <w:rsid w:val="007B5D76"/>
    <w:rsid w:val="007B68B6"/>
    <w:rsid w:val="007B7840"/>
    <w:rsid w:val="007B7F3E"/>
    <w:rsid w:val="007C1096"/>
    <w:rsid w:val="007C1227"/>
    <w:rsid w:val="007C2932"/>
    <w:rsid w:val="007C44D6"/>
    <w:rsid w:val="007C46C3"/>
    <w:rsid w:val="007C5207"/>
    <w:rsid w:val="007C5FEA"/>
    <w:rsid w:val="007C6103"/>
    <w:rsid w:val="007C6D57"/>
    <w:rsid w:val="007C6DEC"/>
    <w:rsid w:val="007C6E3C"/>
    <w:rsid w:val="007C76BE"/>
    <w:rsid w:val="007C79CB"/>
    <w:rsid w:val="007C7C3F"/>
    <w:rsid w:val="007D07E7"/>
    <w:rsid w:val="007D12F2"/>
    <w:rsid w:val="007D13B8"/>
    <w:rsid w:val="007D1D82"/>
    <w:rsid w:val="007D23AF"/>
    <w:rsid w:val="007D2C54"/>
    <w:rsid w:val="007D3D79"/>
    <w:rsid w:val="007D3F5A"/>
    <w:rsid w:val="007D42E8"/>
    <w:rsid w:val="007D5566"/>
    <w:rsid w:val="007D5ACA"/>
    <w:rsid w:val="007D6F8D"/>
    <w:rsid w:val="007D777C"/>
    <w:rsid w:val="007D7F3E"/>
    <w:rsid w:val="007D7FD8"/>
    <w:rsid w:val="007E01FF"/>
    <w:rsid w:val="007E05C0"/>
    <w:rsid w:val="007E0B62"/>
    <w:rsid w:val="007E0D48"/>
    <w:rsid w:val="007E14C4"/>
    <w:rsid w:val="007E194E"/>
    <w:rsid w:val="007E1C70"/>
    <w:rsid w:val="007E1EBE"/>
    <w:rsid w:val="007E1F95"/>
    <w:rsid w:val="007E3018"/>
    <w:rsid w:val="007E31B8"/>
    <w:rsid w:val="007E3786"/>
    <w:rsid w:val="007E3A1C"/>
    <w:rsid w:val="007E565F"/>
    <w:rsid w:val="007E60B3"/>
    <w:rsid w:val="007E657D"/>
    <w:rsid w:val="007E7294"/>
    <w:rsid w:val="007E7A23"/>
    <w:rsid w:val="007F0B9C"/>
    <w:rsid w:val="007F1A56"/>
    <w:rsid w:val="007F1B7D"/>
    <w:rsid w:val="007F249A"/>
    <w:rsid w:val="007F25E3"/>
    <w:rsid w:val="007F266E"/>
    <w:rsid w:val="007F4358"/>
    <w:rsid w:val="007F497B"/>
    <w:rsid w:val="007F4F77"/>
    <w:rsid w:val="007F5279"/>
    <w:rsid w:val="007F5C44"/>
    <w:rsid w:val="007F71DB"/>
    <w:rsid w:val="00800D17"/>
    <w:rsid w:val="00802538"/>
    <w:rsid w:val="00802C8E"/>
    <w:rsid w:val="00803772"/>
    <w:rsid w:val="00804225"/>
    <w:rsid w:val="00804750"/>
    <w:rsid w:val="00805571"/>
    <w:rsid w:val="00806491"/>
    <w:rsid w:val="00806739"/>
    <w:rsid w:val="008069E9"/>
    <w:rsid w:val="00806E59"/>
    <w:rsid w:val="00807264"/>
    <w:rsid w:val="00810E80"/>
    <w:rsid w:val="008118D2"/>
    <w:rsid w:val="00811C72"/>
    <w:rsid w:val="00811F69"/>
    <w:rsid w:val="00812402"/>
    <w:rsid w:val="00814766"/>
    <w:rsid w:val="008147C0"/>
    <w:rsid w:val="00814EB7"/>
    <w:rsid w:val="00815001"/>
    <w:rsid w:val="00815504"/>
    <w:rsid w:val="00815BF2"/>
    <w:rsid w:val="00815C72"/>
    <w:rsid w:val="00815D88"/>
    <w:rsid w:val="00815F62"/>
    <w:rsid w:val="008163F9"/>
    <w:rsid w:val="00816950"/>
    <w:rsid w:val="0081698A"/>
    <w:rsid w:val="008177BB"/>
    <w:rsid w:val="00817B58"/>
    <w:rsid w:val="00817BB6"/>
    <w:rsid w:val="0082088D"/>
    <w:rsid w:val="008216E4"/>
    <w:rsid w:val="008223CA"/>
    <w:rsid w:val="00822820"/>
    <w:rsid w:val="00822F42"/>
    <w:rsid w:val="0082339A"/>
    <w:rsid w:val="00824E7C"/>
    <w:rsid w:val="00825251"/>
    <w:rsid w:val="00825637"/>
    <w:rsid w:val="0082599E"/>
    <w:rsid w:val="00825B12"/>
    <w:rsid w:val="00825C29"/>
    <w:rsid w:val="00827209"/>
    <w:rsid w:val="008274B2"/>
    <w:rsid w:val="00831622"/>
    <w:rsid w:val="00832221"/>
    <w:rsid w:val="0083227B"/>
    <w:rsid w:val="008326F5"/>
    <w:rsid w:val="008327D2"/>
    <w:rsid w:val="008329CF"/>
    <w:rsid w:val="00832D85"/>
    <w:rsid w:val="008336E4"/>
    <w:rsid w:val="00834645"/>
    <w:rsid w:val="00834715"/>
    <w:rsid w:val="0083528D"/>
    <w:rsid w:val="00836035"/>
    <w:rsid w:val="00836AAC"/>
    <w:rsid w:val="00837D48"/>
    <w:rsid w:val="00842F99"/>
    <w:rsid w:val="00843F26"/>
    <w:rsid w:val="0084406F"/>
    <w:rsid w:val="00844743"/>
    <w:rsid w:val="008450B9"/>
    <w:rsid w:val="0084533F"/>
    <w:rsid w:val="0084700D"/>
    <w:rsid w:val="008471D0"/>
    <w:rsid w:val="00847E8A"/>
    <w:rsid w:val="00847FF7"/>
    <w:rsid w:val="00850077"/>
    <w:rsid w:val="008501D2"/>
    <w:rsid w:val="008511EC"/>
    <w:rsid w:val="00851E90"/>
    <w:rsid w:val="00851F22"/>
    <w:rsid w:val="00852619"/>
    <w:rsid w:val="008526D9"/>
    <w:rsid w:val="00852EDC"/>
    <w:rsid w:val="008541C8"/>
    <w:rsid w:val="0085466E"/>
    <w:rsid w:val="00855059"/>
    <w:rsid w:val="0085561A"/>
    <w:rsid w:val="00855A04"/>
    <w:rsid w:val="00856144"/>
    <w:rsid w:val="00856CF3"/>
    <w:rsid w:val="00857528"/>
    <w:rsid w:val="00857583"/>
    <w:rsid w:val="00857672"/>
    <w:rsid w:val="008607E0"/>
    <w:rsid w:val="00860DFE"/>
    <w:rsid w:val="00860E6F"/>
    <w:rsid w:val="00861530"/>
    <w:rsid w:val="008633DF"/>
    <w:rsid w:val="008646AF"/>
    <w:rsid w:val="00864F5F"/>
    <w:rsid w:val="008664FD"/>
    <w:rsid w:val="00866B4C"/>
    <w:rsid w:val="00870130"/>
    <w:rsid w:val="00871151"/>
    <w:rsid w:val="008714ED"/>
    <w:rsid w:val="00871B18"/>
    <w:rsid w:val="008729DD"/>
    <w:rsid w:val="00872A1E"/>
    <w:rsid w:val="00872A74"/>
    <w:rsid w:val="00873B8E"/>
    <w:rsid w:val="008747DA"/>
    <w:rsid w:val="00874C38"/>
    <w:rsid w:val="008756A5"/>
    <w:rsid w:val="00876CEC"/>
    <w:rsid w:val="008771C6"/>
    <w:rsid w:val="0087797B"/>
    <w:rsid w:val="00881336"/>
    <w:rsid w:val="00881347"/>
    <w:rsid w:val="00882B01"/>
    <w:rsid w:val="008831B9"/>
    <w:rsid w:val="00883C59"/>
    <w:rsid w:val="008844D2"/>
    <w:rsid w:val="00886DAC"/>
    <w:rsid w:val="00887585"/>
    <w:rsid w:val="00887925"/>
    <w:rsid w:val="00890380"/>
    <w:rsid w:val="00890975"/>
    <w:rsid w:val="00890A46"/>
    <w:rsid w:val="00890F4E"/>
    <w:rsid w:val="008919E0"/>
    <w:rsid w:val="008921FE"/>
    <w:rsid w:val="008928CD"/>
    <w:rsid w:val="00892B02"/>
    <w:rsid w:val="00893371"/>
    <w:rsid w:val="00893B78"/>
    <w:rsid w:val="00893E87"/>
    <w:rsid w:val="00894F9D"/>
    <w:rsid w:val="008950E4"/>
    <w:rsid w:val="008953B3"/>
    <w:rsid w:val="00896171"/>
    <w:rsid w:val="00897427"/>
    <w:rsid w:val="0089742E"/>
    <w:rsid w:val="008976B1"/>
    <w:rsid w:val="008977B1"/>
    <w:rsid w:val="00897A84"/>
    <w:rsid w:val="00897BF8"/>
    <w:rsid w:val="008A0CD1"/>
    <w:rsid w:val="008A113A"/>
    <w:rsid w:val="008A1ECC"/>
    <w:rsid w:val="008A1EDB"/>
    <w:rsid w:val="008A2F4C"/>
    <w:rsid w:val="008A34EA"/>
    <w:rsid w:val="008A38CE"/>
    <w:rsid w:val="008A4578"/>
    <w:rsid w:val="008A4B55"/>
    <w:rsid w:val="008A58CD"/>
    <w:rsid w:val="008A5B5F"/>
    <w:rsid w:val="008A6E80"/>
    <w:rsid w:val="008A73A4"/>
    <w:rsid w:val="008B0C2B"/>
    <w:rsid w:val="008B1177"/>
    <w:rsid w:val="008B139F"/>
    <w:rsid w:val="008B3662"/>
    <w:rsid w:val="008B3A9E"/>
    <w:rsid w:val="008B4CAF"/>
    <w:rsid w:val="008B6240"/>
    <w:rsid w:val="008B6577"/>
    <w:rsid w:val="008B65A0"/>
    <w:rsid w:val="008B6903"/>
    <w:rsid w:val="008B7248"/>
    <w:rsid w:val="008B7AA8"/>
    <w:rsid w:val="008B7D36"/>
    <w:rsid w:val="008C1599"/>
    <w:rsid w:val="008C15C0"/>
    <w:rsid w:val="008C20F6"/>
    <w:rsid w:val="008C25E6"/>
    <w:rsid w:val="008C2C22"/>
    <w:rsid w:val="008C30CE"/>
    <w:rsid w:val="008C34DE"/>
    <w:rsid w:val="008C37D2"/>
    <w:rsid w:val="008C3D24"/>
    <w:rsid w:val="008C52B6"/>
    <w:rsid w:val="008C60D8"/>
    <w:rsid w:val="008C6662"/>
    <w:rsid w:val="008C6879"/>
    <w:rsid w:val="008C75EE"/>
    <w:rsid w:val="008C7A01"/>
    <w:rsid w:val="008D0234"/>
    <w:rsid w:val="008D1267"/>
    <w:rsid w:val="008D1665"/>
    <w:rsid w:val="008D16C1"/>
    <w:rsid w:val="008D1761"/>
    <w:rsid w:val="008D1770"/>
    <w:rsid w:val="008D25D6"/>
    <w:rsid w:val="008D2EA5"/>
    <w:rsid w:val="008D34B1"/>
    <w:rsid w:val="008D3C01"/>
    <w:rsid w:val="008D48AF"/>
    <w:rsid w:val="008D4943"/>
    <w:rsid w:val="008D57F0"/>
    <w:rsid w:val="008E0541"/>
    <w:rsid w:val="008E29EB"/>
    <w:rsid w:val="008E2C8A"/>
    <w:rsid w:val="008E4AA7"/>
    <w:rsid w:val="008E56FB"/>
    <w:rsid w:val="008E5B3A"/>
    <w:rsid w:val="008E6481"/>
    <w:rsid w:val="008E69E0"/>
    <w:rsid w:val="008E7C88"/>
    <w:rsid w:val="008E7E52"/>
    <w:rsid w:val="008F07CA"/>
    <w:rsid w:val="008F0AF1"/>
    <w:rsid w:val="008F1290"/>
    <w:rsid w:val="008F2385"/>
    <w:rsid w:val="008F26D8"/>
    <w:rsid w:val="008F2CF9"/>
    <w:rsid w:val="008F4643"/>
    <w:rsid w:val="008F47EA"/>
    <w:rsid w:val="008F5893"/>
    <w:rsid w:val="008F5ABF"/>
    <w:rsid w:val="008F5B57"/>
    <w:rsid w:val="008F5CD7"/>
    <w:rsid w:val="008F6D5B"/>
    <w:rsid w:val="00900B2B"/>
    <w:rsid w:val="009017EC"/>
    <w:rsid w:val="00901D5A"/>
    <w:rsid w:val="00901E7C"/>
    <w:rsid w:val="00902D76"/>
    <w:rsid w:val="00903B48"/>
    <w:rsid w:val="00903C7E"/>
    <w:rsid w:val="009055AF"/>
    <w:rsid w:val="00905F09"/>
    <w:rsid w:val="009064A9"/>
    <w:rsid w:val="00907201"/>
    <w:rsid w:val="00907982"/>
    <w:rsid w:val="00907B0B"/>
    <w:rsid w:val="009102BC"/>
    <w:rsid w:val="00910833"/>
    <w:rsid w:val="00912AA4"/>
    <w:rsid w:val="00912DC7"/>
    <w:rsid w:val="009130FA"/>
    <w:rsid w:val="00913B2E"/>
    <w:rsid w:val="009141D0"/>
    <w:rsid w:val="009170EE"/>
    <w:rsid w:val="00917464"/>
    <w:rsid w:val="009178CD"/>
    <w:rsid w:val="009201F2"/>
    <w:rsid w:val="009204D9"/>
    <w:rsid w:val="00921847"/>
    <w:rsid w:val="00921922"/>
    <w:rsid w:val="00921B16"/>
    <w:rsid w:val="00921C8E"/>
    <w:rsid w:val="00922164"/>
    <w:rsid w:val="009221C1"/>
    <w:rsid w:val="00922422"/>
    <w:rsid w:val="009236E1"/>
    <w:rsid w:val="00923C55"/>
    <w:rsid w:val="0092446F"/>
    <w:rsid w:val="00924D33"/>
    <w:rsid w:val="00924DBC"/>
    <w:rsid w:val="009254F0"/>
    <w:rsid w:val="009269A5"/>
    <w:rsid w:val="00926C98"/>
    <w:rsid w:val="00926DF4"/>
    <w:rsid w:val="00930538"/>
    <w:rsid w:val="0093077D"/>
    <w:rsid w:val="00931785"/>
    <w:rsid w:val="009318DB"/>
    <w:rsid w:val="00931A4F"/>
    <w:rsid w:val="00931AF6"/>
    <w:rsid w:val="00931B2B"/>
    <w:rsid w:val="00931EAB"/>
    <w:rsid w:val="00931F53"/>
    <w:rsid w:val="00932DFE"/>
    <w:rsid w:val="00933309"/>
    <w:rsid w:val="0093339E"/>
    <w:rsid w:val="009344CD"/>
    <w:rsid w:val="009346FE"/>
    <w:rsid w:val="00934B4F"/>
    <w:rsid w:val="00934B7B"/>
    <w:rsid w:val="00937328"/>
    <w:rsid w:val="00940417"/>
    <w:rsid w:val="00940551"/>
    <w:rsid w:val="009406DF"/>
    <w:rsid w:val="0094338C"/>
    <w:rsid w:val="009435F5"/>
    <w:rsid w:val="00944D2A"/>
    <w:rsid w:val="00944F30"/>
    <w:rsid w:val="00945001"/>
    <w:rsid w:val="00946905"/>
    <w:rsid w:val="009472D3"/>
    <w:rsid w:val="00947AC7"/>
    <w:rsid w:val="00947E98"/>
    <w:rsid w:val="00951303"/>
    <w:rsid w:val="0095135C"/>
    <w:rsid w:val="00952011"/>
    <w:rsid w:val="00953B1C"/>
    <w:rsid w:val="00956655"/>
    <w:rsid w:val="00957164"/>
    <w:rsid w:val="009573AF"/>
    <w:rsid w:val="009610BC"/>
    <w:rsid w:val="009628FE"/>
    <w:rsid w:val="00962D3B"/>
    <w:rsid w:val="009632BA"/>
    <w:rsid w:val="009636AA"/>
    <w:rsid w:val="00963EC9"/>
    <w:rsid w:val="0096459A"/>
    <w:rsid w:val="00965117"/>
    <w:rsid w:val="0096542F"/>
    <w:rsid w:val="00965A97"/>
    <w:rsid w:val="00966482"/>
    <w:rsid w:val="00966803"/>
    <w:rsid w:val="00967082"/>
    <w:rsid w:val="00967CC3"/>
    <w:rsid w:val="00970F4D"/>
    <w:rsid w:val="00972C58"/>
    <w:rsid w:val="00972D26"/>
    <w:rsid w:val="009749D4"/>
    <w:rsid w:val="00975DE8"/>
    <w:rsid w:val="00976756"/>
    <w:rsid w:val="00976B61"/>
    <w:rsid w:val="00976F9F"/>
    <w:rsid w:val="00977290"/>
    <w:rsid w:val="009777B6"/>
    <w:rsid w:val="00980545"/>
    <w:rsid w:val="00980B96"/>
    <w:rsid w:val="00980F60"/>
    <w:rsid w:val="009823F3"/>
    <w:rsid w:val="00982D45"/>
    <w:rsid w:val="00983660"/>
    <w:rsid w:val="00984338"/>
    <w:rsid w:val="00984883"/>
    <w:rsid w:val="009855E5"/>
    <w:rsid w:val="00985FF8"/>
    <w:rsid w:val="009860C6"/>
    <w:rsid w:val="00986721"/>
    <w:rsid w:val="00986AE4"/>
    <w:rsid w:val="00987293"/>
    <w:rsid w:val="0098730F"/>
    <w:rsid w:val="00990208"/>
    <w:rsid w:val="00990E31"/>
    <w:rsid w:val="00991941"/>
    <w:rsid w:val="00991D71"/>
    <w:rsid w:val="00991FFB"/>
    <w:rsid w:val="009925D6"/>
    <w:rsid w:val="00992FA6"/>
    <w:rsid w:val="00993D90"/>
    <w:rsid w:val="00995B1B"/>
    <w:rsid w:val="009962D1"/>
    <w:rsid w:val="00996861"/>
    <w:rsid w:val="00996981"/>
    <w:rsid w:val="00996CDB"/>
    <w:rsid w:val="009A279B"/>
    <w:rsid w:val="009A29AE"/>
    <w:rsid w:val="009A3773"/>
    <w:rsid w:val="009A3A40"/>
    <w:rsid w:val="009A41BE"/>
    <w:rsid w:val="009A44C6"/>
    <w:rsid w:val="009A5928"/>
    <w:rsid w:val="009A755D"/>
    <w:rsid w:val="009B0495"/>
    <w:rsid w:val="009B0774"/>
    <w:rsid w:val="009B0B1E"/>
    <w:rsid w:val="009B131B"/>
    <w:rsid w:val="009B1801"/>
    <w:rsid w:val="009B189C"/>
    <w:rsid w:val="009B20A2"/>
    <w:rsid w:val="009B20F1"/>
    <w:rsid w:val="009B22FC"/>
    <w:rsid w:val="009B45F3"/>
    <w:rsid w:val="009B47FB"/>
    <w:rsid w:val="009B4D98"/>
    <w:rsid w:val="009B7240"/>
    <w:rsid w:val="009B7726"/>
    <w:rsid w:val="009C070F"/>
    <w:rsid w:val="009C180D"/>
    <w:rsid w:val="009C1F0B"/>
    <w:rsid w:val="009C264C"/>
    <w:rsid w:val="009C3E62"/>
    <w:rsid w:val="009C478C"/>
    <w:rsid w:val="009C504D"/>
    <w:rsid w:val="009C7462"/>
    <w:rsid w:val="009C7B19"/>
    <w:rsid w:val="009D0FE4"/>
    <w:rsid w:val="009D18BB"/>
    <w:rsid w:val="009D1F80"/>
    <w:rsid w:val="009D217E"/>
    <w:rsid w:val="009D247D"/>
    <w:rsid w:val="009D28D0"/>
    <w:rsid w:val="009D2C91"/>
    <w:rsid w:val="009D3161"/>
    <w:rsid w:val="009D3E6E"/>
    <w:rsid w:val="009D4094"/>
    <w:rsid w:val="009D4599"/>
    <w:rsid w:val="009D58AF"/>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EA6"/>
    <w:rsid w:val="009E5646"/>
    <w:rsid w:val="009E6256"/>
    <w:rsid w:val="009E6395"/>
    <w:rsid w:val="009E702D"/>
    <w:rsid w:val="009E71DF"/>
    <w:rsid w:val="009E76D9"/>
    <w:rsid w:val="009E7BC2"/>
    <w:rsid w:val="009F01AC"/>
    <w:rsid w:val="009F0397"/>
    <w:rsid w:val="009F130A"/>
    <w:rsid w:val="009F355C"/>
    <w:rsid w:val="009F39CC"/>
    <w:rsid w:val="009F3AF7"/>
    <w:rsid w:val="009F55E1"/>
    <w:rsid w:val="009F6931"/>
    <w:rsid w:val="009F7076"/>
    <w:rsid w:val="009F7574"/>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1C92"/>
    <w:rsid w:val="00A1202F"/>
    <w:rsid w:val="00A131E7"/>
    <w:rsid w:val="00A1444A"/>
    <w:rsid w:val="00A14B19"/>
    <w:rsid w:val="00A165F1"/>
    <w:rsid w:val="00A16964"/>
    <w:rsid w:val="00A16D05"/>
    <w:rsid w:val="00A17456"/>
    <w:rsid w:val="00A2013A"/>
    <w:rsid w:val="00A204C1"/>
    <w:rsid w:val="00A205F8"/>
    <w:rsid w:val="00A20889"/>
    <w:rsid w:val="00A21F99"/>
    <w:rsid w:val="00A22074"/>
    <w:rsid w:val="00A22402"/>
    <w:rsid w:val="00A225CE"/>
    <w:rsid w:val="00A228CC"/>
    <w:rsid w:val="00A22C51"/>
    <w:rsid w:val="00A22CEC"/>
    <w:rsid w:val="00A22DD1"/>
    <w:rsid w:val="00A23B5D"/>
    <w:rsid w:val="00A248DF"/>
    <w:rsid w:val="00A249AB"/>
    <w:rsid w:val="00A24CAD"/>
    <w:rsid w:val="00A2508E"/>
    <w:rsid w:val="00A25698"/>
    <w:rsid w:val="00A25F1E"/>
    <w:rsid w:val="00A26A0D"/>
    <w:rsid w:val="00A27ED3"/>
    <w:rsid w:val="00A307BB"/>
    <w:rsid w:val="00A30FFF"/>
    <w:rsid w:val="00A31A56"/>
    <w:rsid w:val="00A3329F"/>
    <w:rsid w:val="00A3335E"/>
    <w:rsid w:val="00A33C24"/>
    <w:rsid w:val="00A340FC"/>
    <w:rsid w:val="00A34B7E"/>
    <w:rsid w:val="00A34FF9"/>
    <w:rsid w:val="00A35686"/>
    <w:rsid w:val="00A357CB"/>
    <w:rsid w:val="00A35B1A"/>
    <w:rsid w:val="00A35CB7"/>
    <w:rsid w:val="00A36C83"/>
    <w:rsid w:val="00A37D6C"/>
    <w:rsid w:val="00A4044C"/>
    <w:rsid w:val="00A40527"/>
    <w:rsid w:val="00A423F4"/>
    <w:rsid w:val="00A427F3"/>
    <w:rsid w:val="00A42C48"/>
    <w:rsid w:val="00A42C93"/>
    <w:rsid w:val="00A42D50"/>
    <w:rsid w:val="00A42DEA"/>
    <w:rsid w:val="00A42FD2"/>
    <w:rsid w:val="00A451BB"/>
    <w:rsid w:val="00A4583D"/>
    <w:rsid w:val="00A46A40"/>
    <w:rsid w:val="00A46BED"/>
    <w:rsid w:val="00A47398"/>
    <w:rsid w:val="00A47C4B"/>
    <w:rsid w:val="00A47D84"/>
    <w:rsid w:val="00A47FC0"/>
    <w:rsid w:val="00A50B37"/>
    <w:rsid w:val="00A5141C"/>
    <w:rsid w:val="00A52C49"/>
    <w:rsid w:val="00A533E6"/>
    <w:rsid w:val="00A53469"/>
    <w:rsid w:val="00A53F2E"/>
    <w:rsid w:val="00A54312"/>
    <w:rsid w:val="00A54CEA"/>
    <w:rsid w:val="00A54D19"/>
    <w:rsid w:val="00A54EF6"/>
    <w:rsid w:val="00A557E6"/>
    <w:rsid w:val="00A56206"/>
    <w:rsid w:val="00A56677"/>
    <w:rsid w:val="00A5749B"/>
    <w:rsid w:val="00A57C06"/>
    <w:rsid w:val="00A60567"/>
    <w:rsid w:val="00A623DD"/>
    <w:rsid w:val="00A62BFB"/>
    <w:rsid w:val="00A6322F"/>
    <w:rsid w:val="00A6341B"/>
    <w:rsid w:val="00A64413"/>
    <w:rsid w:val="00A64D73"/>
    <w:rsid w:val="00A65AC8"/>
    <w:rsid w:val="00A65ADB"/>
    <w:rsid w:val="00A675C3"/>
    <w:rsid w:val="00A67A9A"/>
    <w:rsid w:val="00A702D6"/>
    <w:rsid w:val="00A70595"/>
    <w:rsid w:val="00A7291E"/>
    <w:rsid w:val="00A73C9E"/>
    <w:rsid w:val="00A73CE5"/>
    <w:rsid w:val="00A74436"/>
    <w:rsid w:val="00A7451C"/>
    <w:rsid w:val="00A75062"/>
    <w:rsid w:val="00A75C03"/>
    <w:rsid w:val="00A768DC"/>
    <w:rsid w:val="00A779E9"/>
    <w:rsid w:val="00A77AB6"/>
    <w:rsid w:val="00A833D0"/>
    <w:rsid w:val="00A855D8"/>
    <w:rsid w:val="00A858BB"/>
    <w:rsid w:val="00A85F65"/>
    <w:rsid w:val="00A86DCE"/>
    <w:rsid w:val="00A9003E"/>
    <w:rsid w:val="00A918CE"/>
    <w:rsid w:val="00A93677"/>
    <w:rsid w:val="00A957CA"/>
    <w:rsid w:val="00A96328"/>
    <w:rsid w:val="00A97E6B"/>
    <w:rsid w:val="00AA001E"/>
    <w:rsid w:val="00AA0021"/>
    <w:rsid w:val="00AA0743"/>
    <w:rsid w:val="00AA1EC6"/>
    <w:rsid w:val="00AA245F"/>
    <w:rsid w:val="00AA2C7B"/>
    <w:rsid w:val="00AA327A"/>
    <w:rsid w:val="00AA39FB"/>
    <w:rsid w:val="00AA3E79"/>
    <w:rsid w:val="00AA5394"/>
    <w:rsid w:val="00AA743F"/>
    <w:rsid w:val="00AA7592"/>
    <w:rsid w:val="00AA797D"/>
    <w:rsid w:val="00AB0423"/>
    <w:rsid w:val="00AB252B"/>
    <w:rsid w:val="00AB2CCE"/>
    <w:rsid w:val="00AB2D7D"/>
    <w:rsid w:val="00AB3D61"/>
    <w:rsid w:val="00AB4B91"/>
    <w:rsid w:val="00AB5A5D"/>
    <w:rsid w:val="00AB687A"/>
    <w:rsid w:val="00AB79BE"/>
    <w:rsid w:val="00AC0C13"/>
    <w:rsid w:val="00AC154E"/>
    <w:rsid w:val="00AC167E"/>
    <w:rsid w:val="00AC183F"/>
    <w:rsid w:val="00AC2558"/>
    <w:rsid w:val="00AC27D4"/>
    <w:rsid w:val="00AC295C"/>
    <w:rsid w:val="00AC34F0"/>
    <w:rsid w:val="00AC3B78"/>
    <w:rsid w:val="00AC4629"/>
    <w:rsid w:val="00AC5493"/>
    <w:rsid w:val="00AC6092"/>
    <w:rsid w:val="00AC72DF"/>
    <w:rsid w:val="00AD02BF"/>
    <w:rsid w:val="00AD1292"/>
    <w:rsid w:val="00AD1D82"/>
    <w:rsid w:val="00AD2567"/>
    <w:rsid w:val="00AD27A8"/>
    <w:rsid w:val="00AD28D6"/>
    <w:rsid w:val="00AD29E5"/>
    <w:rsid w:val="00AD3373"/>
    <w:rsid w:val="00AD442A"/>
    <w:rsid w:val="00AD4D3B"/>
    <w:rsid w:val="00AD5E28"/>
    <w:rsid w:val="00AD6759"/>
    <w:rsid w:val="00AD6FB0"/>
    <w:rsid w:val="00AD7DE7"/>
    <w:rsid w:val="00AE2D5D"/>
    <w:rsid w:val="00AE3C58"/>
    <w:rsid w:val="00AE4F42"/>
    <w:rsid w:val="00AE5637"/>
    <w:rsid w:val="00AE5B0B"/>
    <w:rsid w:val="00AE7177"/>
    <w:rsid w:val="00AE722A"/>
    <w:rsid w:val="00AE7697"/>
    <w:rsid w:val="00AF0424"/>
    <w:rsid w:val="00AF22D5"/>
    <w:rsid w:val="00AF26DB"/>
    <w:rsid w:val="00AF3267"/>
    <w:rsid w:val="00AF3F66"/>
    <w:rsid w:val="00AF4AD4"/>
    <w:rsid w:val="00AF61F8"/>
    <w:rsid w:val="00AF643D"/>
    <w:rsid w:val="00AF6E1A"/>
    <w:rsid w:val="00AF71F1"/>
    <w:rsid w:val="00B00CC5"/>
    <w:rsid w:val="00B011E8"/>
    <w:rsid w:val="00B0127D"/>
    <w:rsid w:val="00B02C60"/>
    <w:rsid w:val="00B02D1A"/>
    <w:rsid w:val="00B02EB6"/>
    <w:rsid w:val="00B030DF"/>
    <w:rsid w:val="00B03261"/>
    <w:rsid w:val="00B0385C"/>
    <w:rsid w:val="00B03D2A"/>
    <w:rsid w:val="00B04480"/>
    <w:rsid w:val="00B04A1D"/>
    <w:rsid w:val="00B053B0"/>
    <w:rsid w:val="00B0552E"/>
    <w:rsid w:val="00B058AF"/>
    <w:rsid w:val="00B07EC8"/>
    <w:rsid w:val="00B109A9"/>
    <w:rsid w:val="00B122E0"/>
    <w:rsid w:val="00B12A21"/>
    <w:rsid w:val="00B12BA5"/>
    <w:rsid w:val="00B1304D"/>
    <w:rsid w:val="00B1492F"/>
    <w:rsid w:val="00B150B9"/>
    <w:rsid w:val="00B157CE"/>
    <w:rsid w:val="00B15D6F"/>
    <w:rsid w:val="00B163AA"/>
    <w:rsid w:val="00B201E2"/>
    <w:rsid w:val="00B203C1"/>
    <w:rsid w:val="00B2071B"/>
    <w:rsid w:val="00B208D7"/>
    <w:rsid w:val="00B2175A"/>
    <w:rsid w:val="00B21F3B"/>
    <w:rsid w:val="00B2293C"/>
    <w:rsid w:val="00B233FE"/>
    <w:rsid w:val="00B23FB1"/>
    <w:rsid w:val="00B241BF"/>
    <w:rsid w:val="00B24B60"/>
    <w:rsid w:val="00B26178"/>
    <w:rsid w:val="00B27484"/>
    <w:rsid w:val="00B30079"/>
    <w:rsid w:val="00B31950"/>
    <w:rsid w:val="00B31C9E"/>
    <w:rsid w:val="00B320EF"/>
    <w:rsid w:val="00B3293F"/>
    <w:rsid w:val="00B32E80"/>
    <w:rsid w:val="00B33679"/>
    <w:rsid w:val="00B33729"/>
    <w:rsid w:val="00B356D7"/>
    <w:rsid w:val="00B361F3"/>
    <w:rsid w:val="00B368DB"/>
    <w:rsid w:val="00B36C79"/>
    <w:rsid w:val="00B377A2"/>
    <w:rsid w:val="00B37945"/>
    <w:rsid w:val="00B4047A"/>
    <w:rsid w:val="00B40E1B"/>
    <w:rsid w:val="00B418F2"/>
    <w:rsid w:val="00B41BD2"/>
    <w:rsid w:val="00B42467"/>
    <w:rsid w:val="00B43273"/>
    <w:rsid w:val="00B4369D"/>
    <w:rsid w:val="00B43E75"/>
    <w:rsid w:val="00B44B0E"/>
    <w:rsid w:val="00B44C35"/>
    <w:rsid w:val="00B45390"/>
    <w:rsid w:val="00B478A0"/>
    <w:rsid w:val="00B50954"/>
    <w:rsid w:val="00B51113"/>
    <w:rsid w:val="00B511AC"/>
    <w:rsid w:val="00B5186F"/>
    <w:rsid w:val="00B52B71"/>
    <w:rsid w:val="00B54200"/>
    <w:rsid w:val="00B5577E"/>
    <w:rsid w:val="00B5657E"/>
    <w:rsid w:val="00B5684F"/>
    <w:rsid w:val="00B577FF"/>
    <w:rsid w:val="00B60526"/>
    <w:rsid w:val="00B6078F"/>
    <w:rsid w:val="00B611B2"/>
    <w:rsid w:val="00B6131C"/>
    <w:rsid w:val="00B61AEC"/>
    <w:rsid w:val="00B62E43"/>
    <w:rsid w:val="00B63D34"/>
    <w:rsid w:val="00B648C2"/>
    <w:rsid w:val="00B64ACB"/>
    <w:rsid w:val="00B65BE3"/>
    <w:rsid w:val="00B66304"/>
    <w:rsid w:val="00B70DCF"/>
    <w:rsid w:val="00B7147F"/>
    <w:rsid w:val="00B73945"/>
    <w:rsid w:val="00B73A04"/>
    <w:rsid w:val="00B74AC4"/>
    <w:rsid w:val="00B75DAF"/>
    <w:rsid w:val="00B7769A"/>
    <w:rsid w:val="00B80179"/>
    <w:rsid w:val="00B80936"/>
    <w:rsid w:val="00B80E4B"/>
    <w:rsid w:val="00B80FFE"/>
    <w:rsid w:val="00B812C4"/>
    <w:rsid w:val="00B825EC"/>
    <w:rsid w:val="00B82A22"/>
    <w:rsid w:val="00B82AF7"/>
    <w:rsid w:val="00B82B70"/>
    <w:rsid w:val="00B82C46"/>
    <w:rsid w:val="00B83398"/>
    <w:rsid w:val="00B83924"/>
    <w:rsid w:val="00B8411A"/>
    <w:rsid w:val="00B8435B"/>
    <w:rsid w:val="00B84643"/>
    <w:rsid w:val="00B84980"/>
    <w:rsid w:val="00B8692A"/>
    <w:rsid w:val="00B8720F"/>
    <w:rsid w:val="00B87E82"/>
    <w:rsid w:val="00B902B2"/>
    <w:rsid w:val="00B906FA"/>
    <w:rsid w:val="00B907A9"/>
    <w:rsid w:val="00B93383"/>
    <w:rsid w:val="00B9497E"/>
    <w:rsid w:val="00B94BC5"/>
    <w:rsid w:val="00B94D7A"/>
    <w:rsid w:val="00B94E03"/>
    <w:rsid w:val="00B95215"/>
    <w:rsid w:val="00B96479"/>
    <w:rsid w:val="00B96DAF"/>
    <w:rsid w:val="00B9767B"/>
    <w:rsid w:val="00BA0026"/>
    <w:rsid w:val="00BA17DA"/>
    <w:rsid w:val="00BA19B8"/>
    <w:rsid w:val="00BA2A99"/>
    <w:rsid w:val="00BA2FA9"/>
    <w:rsid w:val="00BA37F1"/>
    <w:rsid w:val="00BA3AC6"/>
    <w:rsid w:val="00BA5957"/>
    <w:rsid w:val="00BA5C37"/>
    <w:rsid w:val="00BA7427"/>
    <w:rsid w:val="00BA7F0D"/>
    <w:rsid w:val="00BB1CE8"/>
    <w:rsid w:val="00BB1FDA"/>
    <w:rsid w:val="00BB2586"/>
    <w:rsid w:val="00BB285B"/>
    <w:rsid w:val="00BB2DED"/>
    <w:rsid w:val="00BB38E7"/>
    <w:rsid w:val="00BB3A37"/>
    <w:rsid w:val="00BB4386"/>
    <w:rsid w:val="00BB5325"/>
    <w:rsid w:val="00BB704E"/>
    <w:rsid w:val="00BB7950"/>
    <w:rsid w:val="00BC0004"/>
    <w:rsid w:val="00BC0788"/>
    <w:rsid w:val="00BC084C"/>
    <w:rsid w:val="00BC1BE4"/>
    <w:rsid w:val="00BC28CF"/>
    <w:rsid w:val="00BC2BF5"/>
    <w:rsid w:val="00BC2CE6"/>
    <w:rsid w:val="00BC34D4"/>
    <w:rsid w:val="00BC35C4"/>
    <w:rsid w:val="00BC44E8"/>
    <w:rsid w:val="00BC5316"/>
    <w:rsid w:val="00BC5B49"/>
    <w:rsid w:val="00BC5EC2"/>
    <w:rsid w:val="00BC646E"/>
    <w:rsid w:val="00BC6514"/>
    <w:rsid w:val="00BC6D31"/>
    <w:rsid w:val="00BD1605"/>
    <w:rsid w:val="00BD1BA0"/>
    <w:rsid w:val="00BD2C91"/>
    <w:rsid w:val="00BD2DB8"/>
    <w:rsid w:val="00BD35EC"/>
    <w:rsid w:val="00BD4129"/>
    <w:rsid w:val="00BD60A9"/>
    <w:rsid w:val="00BD6436"/>
    <w:rsid w:val="00BD6578"/>
    <w:rsid w:val="00BD65B6"/>
    <w:rsid w:val="00BE054D"/>
    <w:rsid w:val="00BE08B9"/>
    <w:rsid w:val="00BE0EF8"/>
    <w:rsid w:val="00BE1B59"/>
    <w:rsid w:val="00BE24A9"/>
    <w:rsid w:val="00BE2A2F"/>
    <w:rsid w:val="00BE2C01"/>
    <w:rsid w:val="00BE2EA7"/>
    <w:rsid w:val="00BE3132"/>
    <w:rsid w:val="00BE3533"/>
    <w:rsid w:val="00BE36D4"/>
    <w:rsid w:val="00BE4518"/>
    <w:rsid w:val="00BE4E26"/>
    <w:rsid w:val="00BE51F2"/>
    <w:rsid w:val="00BE6128"/>
    <w:rsid w:val="00BE64D3"/>
    <w:rsid w:val="00BE74E3"/>
    <w:rsid w:val="00BF27D0"/>
    <w:rsid w:val="00BF4FF3"/>
    <w:rsid w:val="00BF548A"/>
    <w:rsid w:val="00BF6859"/>
    <w:rsid w:val="00BF6A56"/>
    <w:rsid w:val="00BF7283"/>
    <w:rsid w:val="00C005AC"/>
    <w:rsid w:val="00C0077E"/>
    <w:rsid w:val="00C0110D"/>
    <w:rsid w:val="00C02A85"/>
    <w:rsid w:val="00C0368A"/>
    <w:rsid w:val="00C03BCA"/>
    <w:rsid w:val="00C0539D"/>
    <w:rsid w:val="00C05D1F"/>
    <w:rsid w:val="00C05D8E"/>
    <w:rsid w:val="00C05E21"/>
    <w:rsid w:val="00C064A3"/>
    <w:rsid w:val="00C07AE9"/>
    <w:rsid w:val="00C07B90"/>
    <w:rsid w:val="00C07D27"/>
    <w:rsid w:val="00C102EA"/>
    <w:rsid w:val="00C10F1B"/>
    <w:rsid w:val="00C10F23"/>
    <w:rsid w:val="00C11488"/>
    <w:rsid w:val="00C11720"/>
    <w:rsid w:val="00C12560"/>
    <w:rsid w:val="00C138F6"/>
    <w:rsid w:val="00C13E0D"/>
    <w:rsid w:val="00C15101"/>
    <w:rsid w:val="00C15350"/>
    <w:rsid w:val="00C1798C"/>
    <w:rsid w:val="00C17A9C"/>
    <w:rsid w:val="00C17B61"/>
    <w:rsid w:val="00C17BDE"/>
    <w:rsid w:val="00C20244"/>
    <w:rsid w:val="00C210D5"/>
    <w:rsid w:val="00C226AC"/>
    <w:rsid w:val="00C235FD"/>
    <w:rsid w:val="00C239B3"/>
    <w:rsid w:val="00C24631"/>
    <w:rsid w:val="00C24AA8"/>
    <w:rsid w:val="00C25CF8"/>
    <w:rsid w:val="00C2608F"/>
    <w:rsid w:val="00C26576"/>
    <w:rsid w:val="00C33640"/>
    <w:rsid w:val="00C33D7B"/>
    <w:rsid w:val="00C34FC1"/>
    <w:rsid w:val="00C36BA6"/>
    <w:rsid w:val="00C36C14"/>
    <w:rsid w:val="00C37DF0"/>
    <w:rsid w:val="00C403D9"/>
    <w:rsid w:val="00C40B38"/>
    <w:rsid w:val="00C40D9D"/>
    <w:rsid w:val="00C40EB7"/>
    <w:rsid w:val="00C4221B"/>
    <w:rsid w:val="00C42D83"/>
    <w:rsid w:val="00C44903"/>
    <w:rsid w:val="00C45378"/>
    <w:rsid w:val="00C45B0D"/>
    <w:rsid w:val="00C45D64"/>
    <w:rsid w:val="00C4605E"/>
    <w:rsid w:val="00C46B5F"/>
    <w:rsid w:val="00C46CC9"/>
    <w:rsid w:val="00C479E8"/>
    <w:rsid w:val="00C47D54"/>
    <w:rsid w:val="00C50CC4"/>
    <w:rsid w:val="00C50DCC"/>
    <w:rsid w:val="00C51383"/>
    <w:rsid w:val="00C51A07"/>
    <w:rsid w:val="00C51ED4"/>
    <w:rsid w:val="00C524FE"/>
    <w:rsid w:val="00C533CE"/>
    <w:rsid w:val="00C5572F"/>
    <w:rsid w:val="00C56ADA"/>
    <w:rsid w:val="00C5744F"/>
    <w:rsid w:val="00C57EAA"/>
    <w:rsid w:val="00C60299"/>
    <w:rsid w:val="00C61640"/>
    <w:rsid w:val="00C62E31"/>
    <w:rsid w:val="00C62E4F"/>
    <w:rsid w:val="00C63081"/>
    <w:rsid w:val="00C6450F"/>
    <w:rsid w:val="00C646ED"/>
    <w:rsid w:val="00C651CE"/>
    <w:rsid w:val="00C66084"/>
    <w:rsid w:val="00C66254"/>
    <w:rsid w:val="00C66D34"/>
    <w:rsid w:val="00C710DD"/>
    <w:rsid w:val="00C714BD"/>
    <w:rsid w:val="00C715B5"/>
    <w:rsid w:val="00C71692"/>
    <w:rsid w:val="00C71D9B"/>
    <w:rsid w:val="00C72100"/>
    <w:rsid w:val="00C7287D"/>
    <w:rsid w:val="00C72E48"/>
    <w:rsid w:val="00C73B5A"/>
    <w:rsid w:val="00C7510E"/>
    <w:rsid w:val="00C754AA"/>
    <w:rsid w:val="00C77602"/>
    <w:rsid w:val="00C77765"/>
    <w:rsid w:val="00C77D99"/>
    <w:rsid w:val="00C80EF4"/>
    <w:rsid w:val="00C81E1B"/>
    <w:rsid w:val="00C81EB6"/>
    <w:rsid w:val="00C82435"/>
    <w:rsid w:val="00C82773"/>
    <w:rsid w:val="00C82E5A"/>
    <w:rsid w:val="00C8377C"/>
    <w:rsid w:val="00C83953"/>
    <w:rsid w:val="00C84496"/>
    <w:rsid w:val="00C845B2"/>
    <w:rsid w:val="00C852FC"/>
    <w:rsid w:val="00C8738F"/>
    <w:rsid w:val="00C874C5"/>
    <w:rsid w:val="00C87E0A"/>
    <w:rsid w:val="00C900D8"/>
    <w:rsid w:val="00C902B0"/>
    <w:rsid w:val="00C90551"/>
    <w:rsid w:val="00C908CA"/>
    <w:rsid w:val="00C90B7C"/>
    <w:rsid w:val="00C90C18"/>
    <w:rsid w:val="00C9580F"/>
    <w:rsid w:val="00C966CC"/>
    <w:rsid w:val="00C97223"/>
    <w:rsid w:val="00C9739D"/>
    <w:rsid w:val="00CA0264"/>
    <w:rsid w:val="00CA0B88"/>
    <w:rsid w:val="00CA18AC"/>
    <w:rsid w:val="00CA1D47"/>
    <w:rsid w:val="00CA2D03"/>
    <w:rsid w:val="00CA3229"/>
    <w:rsid w:val="00CA3A96"/>
    <w:rsid w:val="00CA3EF2"/>
    <w:rsid w:val="00CA4A67"/>
    <w:rsid w:val="00CA4B47"/>
    <w:rsid w:val="00CA4D90"/>
    <w:rsid w:val="00CA4E93"/>
    <w:rsid w:val="00CA51D7"/>
    <w:rsid w:val="00CA5523"/>
    <w:rsid w:val="00CA5D27"/>
    <w:rsid w:val="00CA6850"/>
    <w:rsid w:val="00CA6B13"/>
    <w:rsid w:val="00CA6C1E"/>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525"/>
    <w:rsid w:val="00CB5A36"/>
    <w:rsid w:val="00CB6C53"/>
    <w:rsid w:val="00CB70A6"/>
    <w:rsid w:val="00CB7219"/>
    <w:rsid w:val="00CB74A6"/>
    <w:rsid w:val="00CC016B"/>
    <w:rsid w:val="00CC0A17"/>
    <w:rsid w:val="00CC0CD4"/>
    <w:rsid w:val="00CC1787"/>
    <w:rsid w:val="00CC18A7"/>
    <w:rsid w:val="00CC1AC4"/>
    <w:rsid w:val="00CC1DC6"/>
    <w:rsid w:val="00CC21F1"/>
    <w:rsid w:val="00CC2214"/>
    <w:rsid w:val="00CC273F"/>
    <w:rsid w:val="00CC3AB6"/>
    <w:rsid w:val="00CC4698"/>
    <w:rsid w:val="00CC4C89"/>
    <w:rsid w:val="00CC5A48"/>
    <w:rsid w:val="00CC65DB"/>
    <w:rsid w:val="00CC6C6D"/>
    <w:rsid w:val="00CC712C"/>
    <w:rsid w:val="00CC7542"/>
    <w:rsid w:val="00CD04B8"/>
    <w:rsid w:val="00CD0564"/>
    <w:rsid w:val="00CD0885"/>
    <w:rsid w:val="00CD124E"/>
    <w:rsid w:val="00CD1279"/>
    <w:rsid w:val="00CD3250"/>
    <w:rsid w:val="00CD3BA2"/>
    <w:rsid w:val="00CD40AA"/>
    <w:rsid w:val="00CD427B"/>
    <w:rsid w:val="00CD48BD"/>
    <w:rsid w:val="00CD48BE"/>
    <w:rsid w:val="00CD5BEC"/>
    <w:rsid w:val="00CD6461"/>
    <w:rsid w:val="00CD72A0"/>
    <w:rsid w:val="00CE0375"/>
    <w:rsid w:val="00CE12E5"/>
    <w:rsid w:val="00CE1BA8"/>
    <w:rsid w:val="00CE2349"/>
    <w:rsid w:val="00CE362C"/>
    <w:rsid w:val="00CE3950"/>
    <w:rsid w:val="00CE49C0"/>
    <w:rsid w:val="00CE4F48"/>
    <w:rsid w:val="00CE5E89"/>
    <w:rsid w:val="00CE63F2"/>
    <w:rsid w:val="00CE6458"/>
    <w:rsid w:val="00CE6913"/>
    <w:rsid w:val="00CE716B"/>
    <w:rsid w:val="00CF0C92"/>
    <w:rsid w:val="00CF0F64"/>
    <w:rsid w:val="00CF1DCC"/>
    <w:rsid w:val="00CF1EEB"/>
    <w:rsid w:val="00CF1F98"/>
    <w:rsid w:val="00CF29ED"/>
    <w:rsid w:val="00CF433A"/>
    <w:rsid w:val="00CF4359"/>
    <w:rsid w:val="00CF48F7"/>
    <w:rsid w:val="00CF4EDB"/>
    <w:rsid w:val="00CF5DFB"/>
    <w:rsid w:val="00CF69A4"/>
    <w:rsid w:val="00CF743C"/>
    <w:rsid w:val="00CF76F1"/>
    <w:rsid w:val="00CF7DAE"/>
    <w:rsid w:val="00CF7DDE"/>
    <w:rsid w:val="00D01425"/>
    <w:rsid w:val="00D032A1"/>
    <w:rsid w:val="00D03472"/>
    <w:rsid w:val="00D03545"/>
    <w:rsid w:val="00D03A22"/>
    <w:rsid w:val="00D03CE9"/>
    <w:rsid w:val="00D04884"/>
    <w:rsid w:val="00D0610A"/>
    <w:rsid w:val="00D061D9"/>
    <w:rsid w:val="00D067C3"/>
    <w:rsid w:val="00D06CC4"/>
    <w:rsid w:val="00D06E1A"/>
    <w:rsid w:val="00D10A72"/>
    <w:rsid w:val="00D112A6"/>
    <w:rsid w:val="00D12536"/>
    <w:rsid w:val="00D12787"/>
    <w:rsid w:val="00D12D18"/>
    <w:rsid w:val="00D13D5E"/>
    <w:rsid w:val="00D13DE2"/>
    <w:rsid w:val="00D1485D"/>
    <w:rsid w:val="00D149DB"/>
    <w:rsid w:val="00D15FDF"/>
    <w:rsid w:val="00D1637E"/>
    <w:rsid w:val="00D178E0"/>
    <w:rsid w:val="00D179E0"/>
    <w:rsid w:val="00D21216"/>
    <w:rsid w:val="00D227FA"/>
    <w:rsid w:val="00D22D65"/>
    <w:rsid w:val="00D23E26"/>
    <w:rsid w:val="00D2444D"/>
    <w:rsid w:val="00D2484A"/>
    <w:rsid w:val="00D25840"/>
    <w:rsid w:val="00D25861"/>
    <w:rsid w:val="00D26801"/>
    <w:rsid w:val="00D268D9"/>
    <w:rsid w:val="00D26CD5"/>
    <w:rsid w:val="00D270F6"/>
    <w:rsid w:val="00D27D87"/>
    <w:rsid w:val="00D27FCF"/>
    <w:rsid w:val="00D301E6"/>
    <w:rsid w:val="00D30FC0"/>
    <w:rsid w:val="00D3171B"/>
    <w:rsid w:val="00D32199"/>
    <w:rsid w:val="00D3227C"/>
    <w:rsid w:val="00D32F10"/>
    <w:rsid w:val="00D33AD1"/>
    <w:rsid w:val="00D33D5F"/>
    <w:rsid w:val="00D3446F"/>
    <w:rsid w:val="00D3477C"/>
    <w:rsid w:val="00D34B46"/>
    <w:rsid w:val="00D35F59"/>
    <w:rsid w:val="00D362C7"/>
    <w:rsid w:val="00D36A1B"/>
    <w:rsid w:val="00D37451"/>
    <w:rsid w:val="00D37663"/>
    <w:rsid w:val="00D37B41"/>
    <w:rsid w:val="00D40623"/>
    <w:rsid w:val="00D4077F"/>
    <w:rsid w:val="00D40EBF"/>
    <w:rsid w:val="00D424C3"/>
    <w:rsid w:val="00D427B6"/>
    <w:rsid w:val="00D42CAC"/>
    <w:rsid w:val="00D4356C"/>
    <w:rsid w:val="00D43CF1"/>
    <w:rsid w:val="00D4498B"/>
    <w:rsid w:val="00D44D75"/>
    <w:rsid w:val="00D462EC"/>
    <w:rsid w:val="00D4646C"/>
    <w:rsid w:val="00D46549"/>
    <w:rsid w:val="00D46F2B"/>
    <w:rsid w:val="00D473AA"/>
    <w:rsid w:val="00D474AA"/>
    <w:rsid w:val="00D47636"/>
    <w:rsid w:val="00D50521"/>
    <w:rsid w:val="00D508C3"/>
    <w:rsid w:val="00D50B68"/>
    <w:rsid w:val="00D51D46"/>
    <w:rsid w:val="00D528D9"/>
    <w:rsid w:val="00D52F1A"/>
    <w:rsid w:val="00D57111"/>
    <w:rsid w:val="00D5747B"/>
    <w:rsid w:val="00D60E1A"/>
    <w:rsid w:val="00D611D9"/>
    <w:rsid w:val="00D620CD"/>
    <w:rsid w:val="00D621D4"/>
    <w:rsid w:val="00D62A4D"/>
    <w:rsid w:val="00D639D6"/>
    <w:rsid w:val="00D63CFE"/>
    <w:rsid w:val="00D64A0B"/>
    <w:rsid w:val="00D64DF3"/>
    <w:rsid w:val="00D65215"/>
    <w:rsid w:val="00D6522D"/>
    <w:rsid w:val="00D65BF1"/>
    <w:rsid w:val="00D66FD1"/>
    <w:rsid w:val="00D67546"/>
    <w:rsid w:val="00D67845"/>
    <w:rsid w:val="00D67900"/>
    <w:rsid w:val="00D702B3"/>
    <w:rsid w:val="00D70D3D"/>
    <w:rsid w:val="00D70F0E"/>
    <w:rsid w:val="00D71D65"/>
    <w:rsid w:val="00D726FD"/>
    <w:rsid w:val="00D72C42"/>
    <w:rsid w:val="00D72E65"/>
    <w:rsid w:val="00D74431"/>
    <w:rsid w:val="00D750AC"/>
    <w:rsid w:val="00D7523E"/>
    <w:rsid w:val="00D7539A"/>
    <w:rsid w:val="00D7618B"/>
    <w:rsid w:val="00D76D60"/>
    <w:rsid w:val="00D77049"/>
    <w:rsid w:val="00D771DD"/>
    <w:rsid w:val="00D774B6"/>
    <w:rsid w:val="00D777DF"/>
    <w:rsid w:val="00D810A5"/>
    <w:rsid w:val="00D81BC0"/>
    <w:rsid w:val="00D836BA"/>
    <w:rsid w:val="00D83ACF"/>
    <w:rsid w:val="00D843F6"/>
    <w:rsid w:val="00D845DF"/>
    <w:rsid w:val="00D85E85"/>
    <w:rsid w:val="00D85F29"/>
    <w:rsid w:val="00D864D0"/>
    <w:rsid w:val="00D86E32"/>
    <w:rsid w:val="00D870B6"/>
    <w:rsid w:val="00D87340"/>
    <w:rsid w:val="00D90422"/>
    <w:rsid w:val="00D907AA"/>
    <w:rsid w:val="00D90B16"/>
    <w:rsid w:val="00D918D5"/>
    <w:rsid w:val="00D92497"/>
    <w:rsid w:val="00D929EC"/>
    <w:rsid w:val="00D92DEB"/>
    <w:rsid w:val="00D93F79"/>
    <w:rsid w:val="00D9459A"/>
    <w:rsid w:val="00D94B02"/>
    <w:rsid w:val="00D964A6"/>
    <w:rsid w:val="00D97BCA"/>
    <w:rsid w:val="00D97FDD"/>
    <w:rsid w:val="00DA01D0"/>
    <w:rsid w:val="00DA12EC"/>
    <w:rsid w:val="00DA174B"/>
    <w:rsid w:val="00DA22B5"/>
    <w:rsid w:val="00DA25F6"/>
    <w:rsid w:val="00DA31F5"/>
    <w:rsid w:val="00DA351E"/>
    <w:rsid w:val="00DA474F"/>
    <w:rsid w:val="00DA5152"/>
    <w:rsid w:val="00DA67D8"/>
    <w:rsid w:val="00DB0317"/>
    <w:rsid w:val="00DB18FC"/>
    <w:rsid w:val="00DB19F8"/>
    <w:rsid w:val="00DB1E15"/>
    <w:rsid w:val="00DB20E8"/>
    <w:rsid w:val="00DB26A9"/>
    <w:rsid w:val="00DB305E"/>
    <w:rsid w:val="00DB3B4D"/>
    <w:rsid w:val="00DB4C97"/>
    <w:rsid w:val="00DB640A"/>
    <w:rsid w:val="00DB7EC8"/>
    <w:rsid w:val="00DC09F1"/>
    <w:rsid w:val="00DC0DE1"/>
    <w:rsid w:val="00DC1652"/>
    <w:rsid w:val="00DC1EBF"/>
    <w:rsid w:val="00DC2B59"/>
    <w:rsid w:val="00DC60F6"/>
    <w:rsid w:val="00DC6B03"/>
    <w:rsid w:val="00DC6FAD"/>
    <w:rsid w:val="00DC7F5F"/>
    <w:rsid w:val="00DD0D1E"/>
    <w:rsid w:val="00DD0F5E"/>
    <w:rsid w:val="00DD1C36"/>
    <w:rsid w:val="00DD356C"/>
    <w:rsid w:val="00DD5223"/>
    <w:rsid w:val="00DD531F"/>
    <w:rsid w:val="00DD5D76"/>
    <w:rsid w:val="00DD705F"/>
    <w:rsid w:val="00DE0246"/>
    <w:rsid w:val="00DE0AA1"/>
    <w:rsid w:val="00DE220A"/>
    <w:rsid w:val="00DE26CD"/>
    <w:rsid w:val="00DE3E21"/>
    <w:rsid w:val="00DE3EB9"/>
    <w:rsid w:val="00DE50CD"/>
    <w:rsid w:val="00DE5356"/>
    <w:rsid w:val="00DE6B02"/>
    <w:rsid w:val="00DF27E2"/>
    <w:rsid w:val="00DF3280"/>
    <w:rsid w:val="00DF32D0"/>
    <w:rsid w:val="00DF3536"/>
    <w:rsid w:val="00DF557F"/>
    <w:rsid w:val="00DF57E4"/>
    <w:rsid w:val="00DF7530"/>
    <w:rsid w:val="00E008B1"/>
    <w:rsid w:val="00E01108"/>
    <w:rsid w:val="00E0276C"/>
    <w:rsid w:val="00E0462D"/>
    <w:rsid w:val="00E05C71"/>
    <w:rsid w:val="00E06DF9"/>
    <w:rsid w:val="00E070E8"/>
    <w:rsid w:val="00E0736C"/>
    <w:rsid w:val="00E11BBF"/>
    <w:rsid w:val="00E11D50"/>
    <w:rsid w:val="00E11EA2"/>
    <w:rsid w:val="00E12759"/>
    <w:rsid w:val="00E13830"/>
    <w:rsid w:val="00E13AEA"/>
    <w:rsid w:val="00E14ABB"/>
    <w:rsid w:val="00E14FBF"/>
    <w:rsid w:val="00E15017"/>
    <w:rsid w:val="00E159E3"/>
    <w:rsid w:val="00E15E4A"/>
    <w:rsid w:val="00E15E79"/>
    <w:rsid w:val="00E16DD2"/>
    <w:rsid w:val="00E20D9E"/>
    <w:rsid w:val="00E22364"/>
    <w:rsid w:val="00E22D2C"/>
    <w:rsid w:val="00E23C05"/>
    <w:rsid w:val="00E23C17"/>
    <w:rsid w:val="00E23E87"/>
    <w:rsid w:val="00E2686B"/>
    <w:rsid w:val="00E30443"/>
    <w:rsid w:val="00E31B84"/>
    <w:rsid w:val="00E32673"/>
    <w:rsid w:val="00E3350C"/>
    <w:rsid w:val="00E33DB5"/>
    <w:rsid w:val="00E33E67"/>
    <w:rsid w:val="00E35272"/>
    <w:rsid w:val="00E35B0D"/>
    <w:rsid w:val="00E36A4A"/>
    <w:rsid w:val="00E36DEE"/>
    <w:rsid w:val="00E36E7D"/>
    <w:rsid w:val="00E37FE4"/>
    <w:rsid w:val="00E40640"/>
    <w:rsid w:val="00E40DF2"/>
    <w:rsid w:val="00E41202"/>
    <w:rsid w:val="00E42796"/>
    <w:rsid w:val="00E43EF5"/>
    <w:rsid w:val="00E448A3"/>
    <w:rsid w:val="00E458CB"/>
    <w:rsid w:val="00E45DB6"/>
    <w:rsid w:val="00E45EB7"/>
    <w:rsid w:val="00E47081"/>
    <w:rsid w:val="00E473E6"/>
    <w:rsid w:val="00E50013"/>
    <w:rsid w:val="00E50F57"/>
    <w:rsid w:val="00E51701"/>
    <w:rsid w:val="00E52648"/>
    <w:rsid w:val="00E53D4E"/>
    <w:rsid w:val="00E53E0E"/>
    <w:rsid w:val="00E5423B"/>
    <w:rsid w:val="00E54505"/>
    <w:rsid w:val="00E552B6"/>
    <w:rsid w:val="00E55BB2"/>
    <w:rsid w:val="00E55FA3"/>
    <w:rsid w:val="00E56C31"/>
    <w:rsid w:val="00E576C5"/>
    <w:rsid w:val="00E57820"/>
    <w:rsid w:val="00E57BC7"/>
    <w:rsid w:val="00E60394"/>
    <w:rsid w:val="00E60BB2"/>
    <w:rsid w:val="00E6112C"/>
    <w:rsid w:val="00E61AF6"/>
    <w:rsid w:val="00E63996"/>
    <w:rsid w:val="00E63D20"/>
    <w:rsid w:val="00E63E45"/>
    <w:rsid w:val="00E63E51"/>
    <w:rsid w:val="00E64421"/>
    <w:rsid w:val="00E6538C"/>
    <w:rsid w:val="00E65845"/>
    <w:rsid w:val="00E70768"/>
    <w:rsid w:val="00E729B7"/>
    <w:rsid w:val="00E733EB"/>
    <w:rsid w:val="00E739C7"/>
    <w:rsid w:val="00E73F80"/>
    <w:rsid w:val="00E74253"/>
    <w:rsid w:val="00E748E5"/>
    <w:rsid w:val="00E7568D"/>
    <w:rsid w:val="00E75DA5"/>
    <w:rsid w:val="00E76320"/>
    <w:rsid w:val="00E7652D"/>
    <w:rsid w:val="00E7717A"/>
    <w:rsid w:val="00E81572"/>
    <w:rsid w:val="00E8294A"/>
    <w:rsid w:val="00E8424E"/>
    <w:rsid w:val="00E848C7"/>
    <w:rsid w:val="00E850D3"/>
    <w:rsid w:val="00E869D4"/>
    <w:rsid w:val="00E874AB"/>
    <w:rsid w:val="00E87DAC"/>
    <w:rsid w:val="00E902CA"/>
    <w:rsid w:val="00E906D6"/>
    <w:rsid w:val="00E90994"/>
    <w:rsid w:val="00E90A17"/>
    <w:rsid w:val="00E90EDD"/>
    <w:rsid w:val="00E90FF0"/>
    <w:rsid w:val="00E91A0A"/>
    <w:rsid w:val="00E91FD0"/>
    <w:rsid w:val="00E925E3"/>
    <w:rsid w:val="00E93277"/>
    <w:rsid w:val="00E94DF0"/>
    <w:rsid w:val="00E95006"/>
    <w:rsid w:val="00E9562E"/>
    <w:rsid w:val="00E96BDC"/>
    <w:rsid w:val="00E9776B"/>
    <w:rsid w:val="00E97805"/>
    <w:rsid w:val="00EA16EC"/>
    <w:rsid w:val="00EA30B3"/>
    <w:rsid w:val="00EA391E"/>
    <w:rsid w:val="00EA45F0"/>
    <w:rsid w:val="00EA4FB2"/>
    <w:rsid w:val="00EA6A8D"/>
    <w:rsid w:val="00EA6EDC"/>
    <w:rsid w:val="00EA753C"/>
    <w:rsid w:val="00EA7758"/>
    <w:rsid w:val="00EB0045"/>
    <w:rsid w:val="00EB05AD"/>
    <w:rsid w:val="00EB22CF"/>
    <w:rsid w:val="00EB4ABC"/>
    <w:rsid w:val="00EB534F"/>
    <w:rsid w:val="00EB71B6"/>
    <w:rsid w:val="00EC0B72"/>
    <w:rsid w:val="00EC0FEB"/>
    <w:rsid w:val="00EC1313"/>
    <w:rsid w:val="00EC1428"/>
    <w:rsid w:val="00EC16B6"/>
    <w:rsid w:val="00EC175E"/>
    <w:rsid w:val="00EC17F6"/>
    <w:rsid w:val="00EC1C38"/>
    <w:rsid w:val="00EC4A89"/>
    <w:rsid w:val="00EC5B61"/>
    <w:rsid w:val="00EC6438"/>
    <w:rsid w:val="00EC68DB"/>
    <w:rsid w:val="00EC748A"/>
    <w:rsid w:val="00EC7605"/>
    <w:rsid w:val="00EC7AFE"/>
    <w:rsid w:val="00ED0592"/>
    <w:rsid w:val="00ED05BC"/>
    <w:rsid w:val="00ED0D82"/>
    <w:rsid w:val="00ED0D99"/>
    <w:rsid w:val="00ED2E43"/>
    <w:rsid w:val="00ED2F26"/>
    <w:rsid w:val="00ED350B"/>
    <w:rsid w:val="00ED36AC"/>
    <w:rsid w:val="00ED3A5E"/>
    <w:rsid w:val="00ED4F0C"/>
    <w:rsid w:val="00ED5505"/>
    <w:rsid w:val="00ED6237"/>
    <w:rsid w:val="00ED6ABB"/>
    <w:rsid w:val="00ED6F0E"/>
    <w:rsid w:val="00ED7ED3"/>
    <w:rsid w:val="00EE28F3"/>
    <w:rsid w:val="00EE2E8B"/>
    <w:rsid w:val="00EE2EAB"/>
    <w:rsid w:val="00EE4D5C"/>
    <w:rsid w:val="00EE64DA"/>
    <w:rsid w:val="00EE6D31"/>
    <w:rsid w:val="00EE7595"/>
    <w:rsid w:val="00EE773E"/>
    <w:rsid w:val="00EE7B9F"/>
    <w:rsid w:val="00EF0794"/>
    <w:rsid w:val="00EF0E04"/>
    <w:rsid w:val="00EF0F25"/>
    <w:rsid w:val="00EF0FEE"/>
    <w:rsid w:val="00EF21EB"/>
    <w:rsid w:val="00EF26CE"/>
    <w:rsid w:val="00EF3577"/>
    <w:rsid w:val="00EF3CDD"/>
    <w:rsid w:val="00EF48F2"/>
    <w:rsid w:val="00EF63AF"/>
    <w:rsid w:val="00EF63F8"/>
    <w:rsid w:val="00F00E92"/>
    <w:rsid w:val="00F01531"/>
    <w:rsid w:val="00F02099"/>
    <w:rsid w:val="00F024BF"/>
    <w:rsid w:val="00F0287D"/>
    <w:rsid w:val="00F033E3"/>
    <w:rsid w:val="00F033E9"/>
    <w:rsid w:val="00F03AE9"/>
    <w:rsid w:val="00F04131"/>
    <w:rsid w:val="00F04A24"/>
    <w:rsid w:val="00F04CDC"/>
    <w:rsid w:val="00F05365"/>
    <w:rsid w:val="00F05609"/>
    <w:rsid w:val="00F0601D"/>
    <w:rsid w:val="00F07088"/>
    <w:rsid w:val="00F10CAD"/>
    <w:rsid w:val="00F10D1E"/>
    <w:rsid w:val="00F128F2"/>
    <w:rsid w:val="00F12926"/>
    <w:rsid w:val="00F12BBC"/>
    <w:rsid w:val="00F12F21"/>
    <w:rsid w:val="00F14259"/>
    <w:rsid w:val="00F14522"/>
    <w:rsid w:val="00F146D7"/>
    <w:rsid w:val="00F14DCD"/>
    <w:rsid w:val="00F14EDA"/>
    <w:rsid w:val="00F1512B"/>
    <w:rsid w:val="00F15273"/>
    <w:rsid w:val="00F153B0"/>
    <w:rsid w:val="00F1637B"/>
    <w:rsid w:val="00F1640D"/>
    <w:rsid w:val="00F22A58"/>
    <w:rsid w:val="00F22D6B"/>
    <w:rsid w:val="00F22EA7"/>
    <w:rsid w:val="00F22F32"/>
    <w:rsid w:val="00F23883"/>
    <w:rsid w:val="00F240AD"/>
    <w:rsid w:val="00F2433B"/>
    <w:rsid w:val="00F24B5B"/>
    <w:rsid w:val="00F24D76"/>
    <w:rsid w:val="00F2589E"/>
    <w:rsid w:val="00F2695A"/>
    <w:rsid w:val="00F26DD2"/>
    <w:rsid w:val="00F271E1"/>
    <w:rsid w:val="00F27648"/>
    <w:rsid w:val="00F277F9"/>
    <w:rsid w:val="00F27FCF"/>
    <w:rsid w:val="00F3000E"/>
    <w:rsid w:val="00F30173"/>
    <w:rsid w:val="00F3221E"/>
    <w:rsid w:val="00F32A24"/>
    <w:rsid w:val="00F3408A"/>
    <w:rsid w:val="00F34445"/>
    <w:rsid w:val="00F3456D"/>
    <w:rsid w:val="00F35619"/>
    <w:rsid w:val="00F35BE1"/>
    <w:rsid w:val="00F363E6"/>
    <w:rsid w:val="00F4027A"/>
    <w:rsid w:val="00F403C8"/>
    <w:rsid w:val="00F40495"/>
    <w:rsid w:val="00F4070B"/>
    <w:rsid w:val="00F41120"/>
    <w:rsid w:val="00F4121E"/>
    <w:rsid w:val="00F41AA4"/>
    <w:rsid w:val="00F4255B"/>
    <w:rsid w:val="00F429AF"/>
    <w:rsid w:val="00F42A75"/>
    <w:rsid w:val="00F43C44"/>
    <w:rsid w:val="00F43C4D"/>
    <w:rsid w:val="00F44B37"/>
    <w:rsid w:val="00F464FE"/>
    <w:rsid w:val="00F4700F"/>
    <w:rsid w:val="00F471A2"/>
    <w:rsid w:val="00F474C9"/>
    <w:rsid w:val="00F47744"/>
    <w:rsid w:val="00F47CCB"/>
    <w:rsid w:val="00F50079"/>
    <w:rsid w:val="00F50E02"/>
    <w:rsid w:val="00F51876"/>
    <w:rsid w:val="00F5187B"/>
    <w:rsid w:val="00F51F6B"/>
    <w:rsid w:val="00F529FC"/>
    <w:rsid w:val="00F52A5E"/>
    <w:rsid w:val="00F52BCD"/>
    <w:rsid w:val="00F5358E"/>
    <w:rsid w:val="00F53AB8"/>
    <w:rsid w:val="00F544BA"/>
    <w:rsid w:val="00F564AB"/>
    <w:rsid w:val="00F56726"/>
    <w:rsid w:val="00F567AC"/>
    <w:rsid w:val="00F610BC"/>
    <w:rsid w:val="00F6273A"/>
    <w:rsid w:val="00F627E7"/>
    <w:rsid w:val="00F62DF4"/>
    <w:rsid w:val="00F64585"/>
    <w:rsid w:val="00F66CDE"/>
    <w:rsid w:val="00F66CF3"/>
    <w:rsid w:val="00F66D15"/>
    <w:rsid w:val="00F71B0F"/>
    <w:rsid w:val="00F72344"/>
    <w:rsid w:val="00F730F6"/>
    <w:rsid w:val="00F73BA8"/>
    <w:rsid w:val="00F740FF"/>
    <w:rsid w:val="00F74E40"/>
    <w:rsid w:val="00F7554C"/>
    <w:rsid w:val="00F76074"/>
    <w:rsid w:val="00F77A34"/>
    <w:rsid w:val="00F80241"/>
    <w:rsid w:val="00F80C3F"/>
    <w:rsid w:val="00F81641"/>
    <w:rsid w:val="00F8235F"/>
    <w:rsid w:val="00F8253E"/>
    <w:rsid w:val="00F82734"/>
    <w:rsid w:val="00F8334F"/>
    <w:rsid w:val="00F83438"/>
    <w:rsid w:val="00F83EDD"/>
    <w:rsid w:val="00F83F0A"/>
    <w:rsid w:val="00F843B3"/>
    <w:rsid w:val="00F84589"/>
    <w:rsid w:val="00F847B8"/>
    <w:rsid w:val="00F84958"/>
    <w:rsid w:val="00F84D4A"/>
    <w:rsid w:val="00F85D69"/>
    <w:rsid w:val="00F860E2"/>
    <w:rsid w:val="00F86167"/>
    <w:rsid w:val="00F86806"/>
    <w:rsid w:val="00F86C8D"/>
    <w:rsid w:val="00F876C1"/>
    <w:rsid w:val="00F87A3E"/>
    <w:rsid w:val="00F9041C"/>
    <w:rsid w:val="00F9148B"/>
    <w:rsid w:val="00F92002"/>
    <w:rsid w:val="00F9255D"/>
    <w:rsid w:val="00F92795"/>
    <w:rsid w:val="00F92C50"/>
    <w:rsid w:val="00F9324D"/>
    <w:rsid w:val="00F93C7E"/>
    <w:rsid w:val="00F93DB5"/>
    <w:rsid w:val="00F94AE7"/>
    <w:rsid w:val="00F94BCE"/>
    <w:rsid w:val="00F94C97"/>
    <w:rsid w:val="00F95943"/>
    <w:rsid w:val="00F95B19"/>
    <w:rsid w:val="00F97D85"/>
    <w:rsid w:val="00FA10F2"/>
    <w:rsid w:val="00FA1410"/>
    <w:rsid w:val="00FA141B"/>
    <w:rsid w:val="00FA14C1"/>
    <w:rsid w:val="00FA19BC"/>
    <w:rsid w:val="00FA1CBA"/>
    <w:rsid w:val="00FA378D"/>
    <w:rsid w:val="00FA63F0"/>
    <w:rsid w:val="00FB02FA"/>
    <w:rsid w:val="00FB0804"/>
    <w:rsid w:val="00FB0F55"/>
    <w:rsid w:val="00FB1287"/>
    <w:rsid w:val="00FB1845"/>
    <w:rsid w:val="00FB2EB1"/>
    <w:rsid w:val="00FB2FEB"/>
    <w:rsid w:val="00FB3257"/>
    <w:rsid w:val="00FB4599"/>
    <w:rsid w:val="00FB4BA4"/>
    <w:rsid w:val="00FB4C3C"/>
    <w:rsid w:val="00FB4CD0"/>
    <w:rsid w:val="00FB5D37"/>
    <w:rsid w:val="00FB6290"/>
    <w:rsid w:val="00FB6870"/>
    <w:rsid w:val="00FB73B2"/>
    <w:rsid w:val="00FB7C00"/>
    <w:rsid w:val="00FC017D"/>
    <w:rsid w:val="00FC0C93"/>
    <w:rsid w:val="00FC14BA"/>
    <w:rsid w:val="00FC1C44"/>
    <w:rsid w:val="00FC1F7E"/>
    <w:rsid w:val="00FC2283"/>
    <w:rsid w:val="00FC2CC1"/>
    <w:rsid w:val="00FC46B3"/>
    <w:rsid w:val="00FC572A"/>
    <w:rsid w:val="00FC5856"/>
    <w:rsid w:val="00FC633E"/>
    <w:rsid w:val="00FC686D"/>
    <w:rsid w:val="00FC74A8"/>
    <w:rsid w:val="00FD0331"/>
    <w:rsid w:val="00FD0855"/>
    <w:rsid w:val="00FD290C"/>
    <w:rsid w:val="00FD359F"/>
    <w:rsid w:val="00FD35ED"/>
    <w:rsid w:val="00FD5367"/>
    <w:rsid w:val="00FD72E8"/>
    <w:rsid w:val="00FD76BC"/>
    <w:rsid w:val="00FD7E09"/>
    <w:rsid w:val="00FE0706"/>
    <w:rsid w:val="00FE13E0"/>
    <w:rsid w:val="00FE13FD"/>
    <w:rsid w:val="00FE1781"/>
    <w:rsid w:val="00FE1BCB"/>
    <w:rsid w:val="00FE27BC"/>
    <w:rsid w:val="00FE300C"/>
    <w:rsid w:val="00FE3827"/>
    <w:rsid w:val="00FE3A7B"/>
    <w:rsid w:val="00FE3C86"/>
    <w:rsid w:val="00FE3D56"/>
    <w:rsid w:val="00FE4161"/>
    <w:rsid w:val="00FE5BAF"/>
    <w:rsid w:val="00FE5D84"/>
    <w:rsid w:val="00FE5E52"/>
    <w:rsid w:val="00FE5E5C"/>
    <w:rsid w:val="00FE74C8"/>
    <w:rsid w:val="00FE769C"/>
    <w:rsid w:val="00FE7865"/>
    <w:rsid w:val="00FE7D3B"/>
    <w:rsid w:val="00FF0436"/>
    <w:rsid w:val="00FF18D8"/>
    <w:rsid w:val="00FF1EEA"/>
    <w:rsid w:val="00FF2E81"/>
    <w:rsid w:val="00FF3B96"/>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22EF04D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EB7"/>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
    <w:basedOn w:val="Normal"/>
    <w:link w:val="BodyTextChar2"/>
    <w:uiPriority w:val="99"/>
    <w:qFormat/>
    <w:rsid w:val="000C348E"/>
    <w:pPr>
      <w:spacing w:line="360" w:lineRule="auto"/>
      <w:jc w:val="both"/>
    </w:pPr>
    <w:rPr>
      <w:sz w:val="24"/>
      <w:lang w:val="lv-LV"/>
    </w:rPr>
  </w:style>
  <w:style w:type="character" w:customStyle="1" w:styleId="BodyTextChar2">
    <w:name w:val="Body Text Char2"/>
    <w:aliases w:val="Body Text1 Char"/>
    <w:basedOn w:val="DefaultParagraphFont"/>
    <w:link w:val="BodyText"/>
    <w:uiPriority w:val="99"/>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qFormat/>
    <w:rsid w:val="009E1535"/>
    <w:pPr>
      <w:suppressAutoHyphens/>
      <w:jc w:val="center"/>
    </w:pPr>
    <w:rPr>
      <w:b/>
      <w:sz w:val="32"/>
      <w:u w:val="single"/>
      <w:lang w:val="lv-LV" w:eastAsia="ar-SA"/>
    </w:rPr>
  </w:style>
  <w:style w:type="character" w:customStyle="1" w:styleId="TitleChar1">
    <w:name w:val="Title Char1"/>
    <w:basedOn w:val="DefaultParagraphFont"/>
    <w:link w:val="Title"/>
    <w:rsid w:val="009E1535"/>
    <w:rPr>
      <w:b/>
      <w:sz w:val="32"/>
      <w:u w:val="single"/>
      <w:lang w:val="lv-LV" w:eastAsia="ar-SA"/>
    </w:rPr>
  </w:style>
  <w:style w:type="paragraph" w:styleId="Subtitle">
    <w:name w:val="Subtitle"/>
    <w:basedOn w:val="Normal"/>
    <w:next w:val="Normal"/>
    <w:link w:val="SubtitleChar"/>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9"/>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4"/>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5"/>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6"/>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40"/>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41"/>
      </w:numPr>
    </w:pPr>
  </w:style>
  <w:style w:type="paragraph" w:customStyle="1" w:styleId="Noteikumutekstam">
    <w:name w:val="Noteikumu tekstam"/>
    <w:basedOn w:val="Normal"/>
    <w:link w:val="NoteikumutekstamRakstz"/>
    <w:autoRedefine/>
    <w:rsid w:val="00114FB9"/>
    <w:pPr>
      <w:widowControl w:val="0"/>
      <w:numPr>
        <w:numId w:val="113"/>
      </w:numPr>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114FB9"/>
    <w:rPr>
      <w:bCs/>
      <w:snapToGrid w:val="0"/>
      <w:sz w:val="24"/>
      <w:szCs w:val="24"/>
      <w:lang w:val="lv-LV" w:eastAsia="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72"/>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7"/>
      </w:numPr>
    </w:pPr>
  </w:style>
  <w:style w:type="numbering" w:customStyle="1" w:styleId="Stils16">
    <w:name w:val="Stils16"/>
    <w:rsid w:val="000239C5"/>
    <w:pPr>
      <w:numPr>
        <w:numId w:val="71"/>
      </w:numPr>
    </w:pPr>
  </w:style>
  <w:style w:type="numbering" w:customStyle="1" w:styleId="Stils6">
    <w:name w:val="Stils6"/>
    <w:rsid w:val="000239C5"/>
    <w:pPr>
      <w:numPr>
        <w:numId w:val="49"/>
      </w:numPr>
    </w:pPr>
  </w:style>
  <w:style w:type="numbering" w:customStyle="1" w:styleId="Stils4">
    <w:name w:val="Stils4"/>
    <w:rsid w:val="000239C5"/>
    <w:pPr>
      <w:numPr>
        <w:numId w:val="47"/>
      </w:numPr>
    </w:pPr>
  </w:style>
  <w:style w:type="numbering" w:customStyle="1" w:styleId="Style11">
    <w:name w:val="Style11"/>
    <w:rsid w:val="000239C5"/>
    <w:pPr>
      <w:numPr>
        <w:numId w:val="67"/>
      </w:numPr>
    </w:pPr>
  </w:style>
  <w:style w:type="numbering" w:customStyle="1" w:styleId="Stils5">
    <w:name w:val="Stils5"/>
    <w:rsid w:val="000239C5"/>
    <w:pPr>
      <w:numPr>
        <w:numId w:val="48"/>
      </w:numPr>
    </w:pPr>
  </w:style>
  <w:style w:type="numbering" w:customStyle="1" w:styleId="Style6">
    <w:name w:val="Style6"/>
    <w:rsid w:val="000239C5"/>
    <w:pPr>
      <w:numPr>
        <w:numId w:val="62"/>
      </w:numPr>
    </w:pPr>
  </w:style>
  <w:style w:type="numbering" w:customStyle="1" w:styleId="Stils10">
    <w:name w:val="Stils10"/>
    <w:rsid w:val="000239C5"/>
    <w:pPr>
      <w:numPr>
        <w:numId w:val="53"/>
      </w:numPr>
    </w:pPr>
  </w:style>
  <w:style w:type="numbering" w:customStyle="1" w:styleId="Style2">
    <w:name w:val="Style2"/>
    <w:rsid w:val="000239C5"/>
    <w:pPr>
      <w:numPr>
        <w:numId w:val="59"/>
      </w:numPr>
    </w:pPr>
  </w:style>
  <w:style w:type="numbering" w:customStyle="1" w:styleId="Style14">
    <w:name w:val="Style14"/>
    <w:rsid w:val="000239C5"/>
    <w:pPr>
      <w:numPr>
        <w:numId w:val="70"/>
      </w:numPr>
    </w:pPr>
  </w:style>
  <w:style w:type="numbering" w:customStyle="1" w:styleId="Style8">
    <w:name w:val="Style8"/>
    <w:rsid w:val="000239C5"/>
    <w:pPr>
      <w:numPr>
        <w:numId w:val="64"/>
      </w:numPr>
    </w:pPr>
  </w:style>
  <w:style w:type="numbering" w:customStyle="1" w:styleId="Stils1">
    <w:name w:val="Stils1"/>
    <w:rsid w:val="000239C5"/>
    <w:pPr>
      <w:numPr>
        <w:numId w:val="44"/>
      </w:numPr>
    </w:pPr>
  </w:style>
  <w:style w:type="numbering" w:customStyle="1" w:styleId="Stils7">
    <w:name w:val="Stils7"/>
    <w:rsid w:val="000239C5"/>
    <w:pPr>
      <w:numPr>
        <w:numId w:val="50"/>
      </w:numPr>
    </w:pPr>
  </w:style>
  <w:style w:type="numbering" w:customStyle="1" w:styleId="Style12">
    <w:name w:val="Style12"/>
    <w:rsid w:val="000239C5"/>
    <w:pPr>
      <w:numPr>
        <w:numId w:val="68"/>
      </w:numPr>
    </w:pPr>
  </w:style>
  <w:style w:type="numbering" w:customStyle="1" w:styleId="Style10">
    <w:name w:val="Style10"/>
    <w:rsid w:val="000239C5"/>
    <w:pPr>
      <w:numPr>
        <w:numId w:val="66"/>
      </w:numPr>
    </w:pPr>
  </w:style>
  <w:style w:type="numbering" w:customStyle="1" w:styleId="Style4">
    <w:name w:val="Style4"/>
    <w:rsid w:val="000239C5"/>
    <w:pPr>
      <w:numPr>
        <w:numId w:val="60"/>
      </w:numPr>
    </w:pPr>
  </w:style>
  <w:style w:type="numbering" w:customStyle="1" w:styleId="Stils8">
    <w:name w:val="Stils8"/>
    <w:rsid w:val="000239C5"/>
    <w:pPr>
      <w:numPr>
        <w:numId w:val="51"/>
      </w:numPr>
    </w:pPr>
  </w:style>
  <w:style w:type="numbering" w:customStyle="1" w:styleId="Style9">
    <w:name w:val="Style9"/>
    <w:rsid w:val="000239C5"/>
    <w:pPr>
      <w:numPr>
        <w:numId w:val="65"/>
      </w:numPr>
    </w:pPr>
  </w:style>
  <w:style w:type="numbering" w:customStyle="1" w:styleId="Style5">
    <w:name w:val="Style5"/>
    <w:rsid w:val="000239C5"/>
    <w:pPr>
      <w:numPr>
        <w:numId w:val="61"/>
      </w:numPr>
    </w:pPr>
  </w:style>
  <w:style w:type="numbering" w:customStyle="1" w:styleId="Style13">
    <w:name w:val="Style13"/>
    <w:rsid w:val="000239C5"/>
    <w:pPr>
      <w:numPr>
        <w:numId w:val="69"/>
      </w:numPr>
    </w:pPr>
  </w:style>
  <w:style w:type="numbering" w:customStyle="1" w:styleId="Stils9">
    <w:name w:val="Stils9"/>
    <w:rsid w:val="000239C5"/>
    <w:pPr>
      <w:numPr>
        <w:numId w:val="52"/>
      </w:numPr>
    </w:pPr>
  </w:style>
  <w:style w:type="numbering" w:customStyle="1" w:styleId="Stils11">
    <w:name w:val="Stils11"/>
    <w:rsid w:val="000239C5"/>
    <w:pPr>
      <w:numPr>
        <w:numId w:val="54"/>
      </w:numPr>
    </w:pPr>
  </w:style>
  <w:style w:type="numbering" w:customStyle="1" w:styleId="Style173">
    <w:name w:val="Style173"/>
    <w:rsid w:val="000239C5"/>
    <w:pPr>
      <w:numPr>
        <w:numId w:val="73"/>
      </w:numPr>
    </w:pPr>
  </w:style>
  <w:style w:type="numbering" w:customStyle="1" w:styleId="Style7">
    <w:name w:val="Style7"/>
    <w:rsid w:val="000239C5"/>
    <w:pPr>
      <w:numPr>
        <w:numId w:val="63"/>
      </w:numPr>
    </w:pPr>
  </w:style>
  <w:style w:type="numbering" w:customStyle="1" w:styleId="Stils12">
    <w:name w:val="Stils12"/>
    <w:rsid w:val="000239C5"/>
    <w:pPr>
      <w:numPr>
        <w:numId w:val="55"/>
      </w:numPr>
    </w:pPr>
  </w:style>
  <w:style w:type="numbering" w:customStyle="1" w:styleId="Stils3">
    <w:name w:val="Stils3"/>
    <w:rsid w:val="000239C5"/>
    <w:pPr>
      <w:numPr>
        <w:numId w:val="46"/>
      </w:numPr>
    </w:pPr>
  </w:style>
  <w:style w:type="numbering" w:customStyle="1" w:styleId="Stils15">
    <w:name w:val="Stils15"/>
    <w:rsid w:val="000239C5"/>
    <w:pPr>
      <w:numPr>
        <w:numId w:val="58"/>
      </w:numPr>
    </w:pPr>
  </w:style>
  <w:style w:type="numbering" w:customStyle="1" w:styleId="Stils2">
    <w:name w:val="Stils2"/>
    <w:rsid w:val="000239C5"/>
    <w:pPr>
      <w:numPr>
        <w:numId w:val="45"/>
      </w:numPr>
    </w:pPr>
  </w:style>
  <w:style w:type="numbering" w:customStyle="1" w:styleId="Stils13">
    <w:name w:val="Stils13"/>
    <w:rsid w:val="000239C5"/>
    <w:pPr>
      <w:numPr>
        <w:numId w:val="56"/>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7"/>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8"/>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9"/>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80"/>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81"/>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82"/>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83"/>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4"/>
      </w:numPr>
    </w:pPr>
  </w:style>
  <w:style w:type="paragraph" w:customStyle="1" w:styleId="Tiret1">
    <w:name w:val="Tiret 1"/>
    <w:basedOn w:val="Point1"/>
    <w:rsid w:val="000239C5"/>
    <w:pPr>
      <w:numPr>
        <w:numId w:val="75"/>
      </w:numPr>
    </w:pPr>
  </w:style>
  <w:style w:type="paragraph" w:customStyle="1" w:styleId="Tiret2">
    <w:name w:val="Tiret 2"/>
    <w:basedOn w:val="Point2"/>
    <w:rsid w:val="000239C5"/>
    <w:pPr>
      <w:numPr>
        <w:numId w:val="85"/>
      </w:numPr>
    </w:pPr>
  </w:style>
  <w:style w:type="paragraph" w:customStyle="1" w:styleId="Tiret3">
    <w:name w:val="Tiret 3"/>
    <w:basedOn w:val="Point3"/>
    <w:rsid w:val="000239C5"/>
    <w:pPr>
      <w:numPr>
        <w:numId w:val="86"/>
      </w:numPr>
    </w:pPr>
  </w:style>
  <w:style w:type="paragraph" w:customStyle="1" w:styleId="Tiret4">
    <w:name w:val="Tiret 4"/>
    <w:basedOn w:val="Point4"/>
    <w:rsid w:val="000239C5"/>
    <w:pPr>
      <w:numPr>
        <w:numId w:val="87"/>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84"/>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84"/>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84"/>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84"/>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8"/>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8"/>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8"/>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8"/>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8"/>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8"/>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8"/>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8"/>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8"/>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9"/>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90"/>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91"/>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92"/>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93"/>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94"/>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6"/>
      </w:numPr>
    </w:pPr>
  </w:style>
  <w:style w:type="numbering" w:customStyle="1" w:styleId="PwCListNumbers1">
    <w:name w:val="PwC List Numbers 1"/>
    <w:uiPriority w:val="99"/>
    <w:rsid w:val="000239C5"/>
    <w:pPr>
      <w:numPr>
        <w:numId w:val="97"/>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8"/>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9"/>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100"/>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101"/>
      </w:numPr>
    </w:pPr>
  </w:style>
  <w:style w:type="paragraph" w:customStyle="1" w:styleId="ISHeading1">
    <w:name w:val="IS Heading 1"/>
    <w:basedOn w:val="Heading1"/>
    <w:next w:val="ISBodyText"/>
    <w:uiPriority w:val="99"/>
    <w:rsid w:val="000239C5"/>
    <w:pPr>
      <w:pageBreakBefore/>
      <w:numPr>
        <w:numId w:val="102"/>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102"/>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2"/>
      </w:numPr>
      <w:tabs>
        <w:tab w:val="clear" w:pos="851"/>
      </w:tabs>
      <w:ind w:left="4320" w:hanging="180"/>
    </w:pPr>
  </w:style>
  <w:style w:type="paragraph" w:customStyle="1" w:styleId="ISBodyText1">
    <w:name w:val="IS Body Text 1"/>
    <w:basedOn w:val="ISBodyText"/>
    <w:uiPriority w:val="99"/>
    <w:rsid w:val="000239C5"/>
    <w:pPr>
      <w:numPr>
        <w:ilvl w:val="4"/>
        <w:numId w:val="102"/>
      </w:numPr>
      <w:tabs>
        <w:tab w:val="clear" w:pos="851"/>
      </w:tabs>
      <w:ind w:left="3600" w:hanging="360"/>
    </w:pPr>
  </w:style>
  <w:style w:type="paragraph" w:customStyle="1" w:styleId="ISBodyText3">
    <w:name w:val="IS Body Text 3"/>
    <w:basedOn w:val="ISBodyText"/>
    <w:uiPriority w:val="99"/>
    <w:rsid w:val="000239C5"/>
    <w:pPr>
      <w:numPr>
        <w:ilvl w:val="6"/>
        <w:numId w:val="102"/>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103"/>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104"/>
      </w:numPr>
      <w:spacing w:before="0" w:after="240"/>
    </w:pPr>
    <w:rPr>
      <w:rFonts w:eastAsia="Times New Roman"/>
      <w:szCs w:val="20"/>
      <w:lang w:val="en-GB" w:eastAsia="en-US"/>
    </w:rPr>
  </w:style>
  <w:style w:type="paragraph" w:customStyle="1" w:styleId="ListDash">
    <w:name w:val="List Dash"/>
    <w:basedOn w:val="Normal"/>
    <w:rsid w:val="000239C5"/>
    <w:pPr>
      <w:numPr>
        <w:numId w:val="105"/>
      </w:numPr>
      <w:spacing w:after="240"/>
      <w:jc w:val="both"/>
    </w:pPr>
    <w:rPr>
      <w:sz w:val="24"/>
      <w:lang w:val="en-GB"/>
    </w:rPr>
  </w:style>
  <w:style w:type="paragraph" w:customStyle="1" w:styleId="ListDash1">
    <w:name w:val="List Dash 1"/>
    <w:basedOn w:val="Text1"/>
    <w:rsid w:val="000239C5"/>
    <w:pPr>
      <w:numPr>
        <w:numId w:val="106"/>
      </w:numPr>
      <w:spacing w:before="0" w:after="240"/>
    </w:pPr>
    <w:rPr>
      <w:rFonts w:eastAsia="Times New Roman"/>
      <w:szCs w:val="20"/>
      <w:lang w:val="en-GB" w:eastAsia="en-US"/>
    </w:rPr>
  </w:style>
  <w:style w:type="paragraph" w:customStyle="1" w:styleId="ListDash2">
    <w:name w:val="List Dash 2"/>
    <w:basedOn w:val="Text2"/>
    <w:rsid w:val="000239C5"/>
    <w:pPr>
      <w:numPr>
        <w:numId w:val="107"/>
      </w:numPr>
      <w:spacing w:before="0" w:after="240"/>
    </w:pPr>
    <w:rPr>
      <w:rFonts w:eastAsia="Times New Roman"/>
      <w:szCs w:val="20"/>
      <w:lang w:val="en-GB" w:eastAsia="en-US"/>
    </w:rPr>
  </w:style>
  <w:style w:type="paragraph" w:customStyle="1" w:styleId="ListDash3">
    <w:name w:val="List Dash 3"/>
    <w:basedOn w:val="Text3"/>
    <w:rsid w:val="000239C5"/>
    <w:pPr>
      <w:numPr>
        <w:numId w:val="108"/>
      </w:numPr>
      <w:spacing w:before="0" w:after="240"/>
    </w:pPr>
    <w:rPr>
      <w:rFonts w:eastAsia="Times New Roman"/>
      <w:szCs w:val="20"/>
      <w:lang w:val="en-GB" w:eastAsia="en-US"/>
    </w:rPr>
  </w:style>
  <w:style w:type="paragraph" w:customStyle="1" w:styleId="ListDash4">
    <w:name w:val="List Dash 4"/>
    <w:basedOn w:val="Text4"/>
    <w:rsid w:val="000239C5"/>
    <w:pPr>
      <w:numPr>
        <w:numId w:val="109"/>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10"/>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10"/>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10"/>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10"/>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11"/>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11"/>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11"/>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rsid w:val="000239C5"/>
    <w:rPr>
      <w:rFonts w:ascii="Segoe UI" w:hAnsi="Segoe UI" w:cs="Segoe UI"/>
      <w:sz w:val="18"/>
      <w:szCs w:val="18"/>
    </w:rPr>
  </w:style>
  <w:style w:type="character" w:customStyle="1" w:styleId="Heading3Char">
    <w:name w:val="Heading 3 Char"/>
    <w:basedOn w:val="DefaultParagraphFont"/>
    <w:rsid w:val="000239C5"/>
    <w:rPr>
      <w:rFonts w:ascii="Times New Roman" w:eastAsia="Times New Roman" w:hAnsi="Times New Roman"/>
      <w:b/>
      <w:bCs/>
      <w:sz w:val="27"/>
      <w:szCs w:val="27"/>
      <w:lang w:val="en-US"/>
    </w:rPr>
  </w:style>
  <w:style w:type="character" w:customStyle="1" w:styleId="Heading2Char">
    <w:name w:val="Heading 2 Char"/>
    <w:basedOn w:val="DefaultParagraphFont"/>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5"/>
      </w:numPr>
    </w:pPr>
  </w:style>
  <w:style w:type="table" w:customStyle="1" w:styleId="TableGrid10">
    <w:name w:val="Table Grid10"/>
    <w:basedOn w:val="TableNormal"/>
    <w:next w:val="TableGrid"/>
    <w:uiPriority w:val="39"/>
    <w:rsid w:val="00883C59"/>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9D217E"/>
    <w:pPr>
      <w:widowControl w:val="0"/>
      <w:suppressAutoHyphens/>
      <w:ind w:left="720"/>
    </w:pPr>
    <w:rPr>
      <w:rFonts w:eastAsia="SimSun" w:cs="Arial"/>
      <w:kern w:val="1"/>
      <w:lang w:val="lv-LV" w:eastAsia="zh-CN" w:bidi="hi-IN"/>
    </w:rPr>
  </w:style>
  <w:style w:type="paragraph" w:customStyle="1" w:styleId="BodyTextIndent31">
    <w:name w:val="Body Text Indent 31"/>
    <w:basedOn w:val="Normal"/>
    <w:rsid w:val="0054094C"/>
    <w:pPr>
      <w:suppressAutoHyphens/>
      <w:ind w:firstLine="720"/>
      <w:jc w:val="both"/>
    </w:pPr>
    <w:rPr>
      <w:lang w:val="en-GB" w:eastAsia="zh-CN"/>
    </w:rPr>
  </w:style>
  <w:style w:type="character" w:customStyle="1" w:styleId="StyleArial">
    <w:name w:val="Style Arial"/>
    <w:basedOn w:val="DefaultParagraphFont"/>
    <w:uiPriority w:val="99"/>
    <w:rsid w:val="002256CC"/>
    <w:rPr>
      <w:rFonts w:ascii="Arial" w:hAnsi="Arial" w:cs="Arial" w:hint="defaul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97413437">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31951967">
      <w:bodyDiv w:val="1"/>
      <w:marLeft w:val="0"/>
      <w:marRight w:val="0"/>
      <w:marTop w:val="0"/>
      <w:marBottom w:val="0"/>
      <w:divBdr>
        <w:top w:val="none" w:sz="0" w:space="0" w:color="auto"/>
        <w:left w:val="none" w:sz="0" w:space="0" w:color="auto"/>
        <w:bottom w:val="none" w:sz="0" w:space="0" w:color="auto"/>
        <w:right w:val="none" w:sz="0" w:space="0" w:color="auto"/>
      </w:divBdr>
    </w:div>
    <w:div w:id="122514281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44196576">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26f1f63716416365abeac0a3f280c326">
  <xsd:schema xmlns:xsd="http://www.w3.org/2001/XMLSchema" xmlns:xs="http://www.w3.org/2001/XMLSchema" xmlns:p="http://schemas.microsoft.com/office/2006/metadata/properties" xmlns:ns3="30b671a1-e750-4efc-a322-d42da3124237" targetNamespace="http://schemas.microsoft.com/office/2006/metadata/properties" ma:root="true" ma:fieldsID="3d2dbe4e6dc396709943e96ba368dd0e"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3D79E-AFF1-4D85-9E41-EA45A11FD4AC}">
  <ds:schemaRefs>
    <ds:schemaRef ds:uri="http://purl.org/dc/dcmitype/"/>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www.w3.org/XML/1998/namespace"/>
    <ds:schemaRef ds:uri="http://purl.org/dc/terms/"/>
    <ds:schemaRef ds:uri="30b671a1-e750-4efc-a322-d42da3124237"/>
    <ds:schemaRef ds:uri="http://schemas.microsoft.com/office/2006/metadata/properties"/>
  </ds:schemaRefs>
</ds:datastoreItem>
</file>

<file path=customXml/itemProps2.xml><?xml version="1.0" encoding="utf-8"?>
<ds:datastoreItem xmlns:ds="http://schemas.openxmlformats.org/officeDocument/2006/customXml" ds:itemID="{17795B92-1B14-4A11-BB41-55E19B8D5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71B200-0602-47B2-BFBC-33B64DF2BDC8}">
  <ds:schemaRefs>
    <ds:schemaRef ds:uri="http://schemas.microsoft.com/sharepoint/v3/contenttype/forms"/>
  </ds:schemaRefs>
</ds:datastoreItem>
</file>

<file path=customXml/itemProps4.xml><?xml version="1.0" encoding="utf-8"?>
<ds:datastoreItem xmlns:ds="http://schemas.openxmlformats.org/officeDocument/2006/customXml" ds:itemID="{18E11C1D-C05B-4A4F-AFE1-5DBEFB82B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2973</Words>
  <Characters>1696</Characters>
  <Application>Microsoft Office Word</Application>
  <DocSecurity>0</DocSecurity>
  <Lines>14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Laila Škoba</cp:lastModifiedBy>
  <cp:revision>4</cp:revision>
  <cp:lastPrinted>2023-02-08T13:13:00Z</cp:lastPrinted>
  <dcterms:created xsi:type="dcterms:W3CDTF">2024-11-04T19:39:00Z</dcterms:created>
  <dcterms:modified xsi:type="dcterms:W3CDTF">2024-11-04T19:58:00Z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