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A0F1A" w14:textId="1EE44BAC" w:rsidR="00A31A56" w:rsidRPr="000E1858" w:rsidRDefault="00A31A56" w:rsidP="00A31A56">
      <w:pPr>
        <w:jc w:val="right"/>
        <w:rPr>
          <w:sz w:val="24"/>
          <w:szCs w:val="24"/>
          <w:lang w:val="lv-LV"/>
        </w:rPr>
      </w:pPr>
      <w:bookmarkStart w:id="0" w:name="_Toc68098684"/>
      <w:bookmarkStart w:id="1" w:name="_Hlk153494328"/>
      <w:bookmarkEnd w:id="0"/>
      <w:r w:rsidRPr="000E1858">
        <w:rPr>
          <w:sz w:val="24"/>
          <w:szCs w:val="24"/>
          <w:lang w:val="lv-LV"/>
        </w:rPr>
        <w:t>7.pielikums</w:t>
      </w:r>
    </w:p>
    <w:p w14:paraId="4B82495D" w14:textId="77777777" w:rsidR="00A31A56" w:rsidRPr="000E1858" w:rsidRDefault="00A31A56" w:rsidP="00A31A56">
      <w:pPr>
        <w:widowControl w:val="0"/>
        <w:autoSpaceDE w:val="0"/>
        <w:autoSpaceDN w:val="0"/>
        <w:adjustRightInd w:val="0"/>
        <w:jc w:val="right"/>
        <w:rPr>
          <w:sz w:val="24"/>
          <w:szCs w:val="24"/>
          <w:lang w:val="lv-LV" w:eastAsia="lv-LV"/>
        </w:rPr>
      </w:pPr>
      <w:r w:rsidRPr="000E1858">
        <w:rPr>
          <w:sz w:val="24"/>
          <w:szCs w:val="24"/>
          <w:lang w:val="lv-LV" w:eastAsia="lv-LV"/>
        </w:rPr>
        <w:t>atklāta konkursa nolikumam</w:t>
      </w:r>
    </w:p>
    <w:p w14:paraId="6045445B" w14:textId="34009A3D" w:rsidR="00A31A56" w:rsidRPr="000E1858" w:rsidRDefault="00A31A56" w:rsidP="00A31A56">
      <w:pPr>
        <w:spacing w:before="60" w:after="60"/>
        <w:jc w:val="right"/>
        <w:rPr>
          <w:sz w:val="24"/>
          <w:szCs w:val="24"/>
          <w:lang w:val="lv-LV" w:eastAsia="lv-LV"/>
        </w:rPr>
      </w:pPr>
      <w:r w:rsidRPr="000E1858">
        <w:rPr>
          <w:sz w:val="24"/>
          <w:szCs w:val="24"/>
          <w:lang w:val="lv-LV" w:eastAsia="lv-LV"/>
        </w:rPr>
        <w:t>ID Nr. LRLM 202</w:t>
      </w:r>
      <w:r w:rsidR="00C902B0" w:rsidRPr="000E1858">
        <w:rPr>
          <w:sz w:val="24"/>
          <w:szCs w:val="24"/>
          <w:lang w:val="lv-LV" w:eastAsia="lv-LV"/>
        </w:rPr>
        <w:t>4</w:t>
      </w:r>
      <w:r w:rsidRPr="000E1858">
        <w:rPr>
          <w:sz w:val="24"/>
          <w:szCs w:val="24"/>
          <w:lang w:val="lv-LV" w:eastAsia="lv-LV"/>
        </w:rPr>
        <w:t>/</w:t>
      </w:r>
      <w:r w:rsidR="00C902B0" w:rsidRPr="000E1858">
        <w:rPr>
          <w:sz w:val="24"/>
          <w:szCs w:val="24"/>
          <w:lang w:val="lv-LV" w:eastAsia="lv-LV"/>
        </w:rPr>
        <w:t>5</w:t>
      </w:r>
      <w:r w:rsidR="00D270F6" w:rsidRPr="000E1858">
        <w:rPr>
          <w:sz w:val="24"/>
          <w:szCs w:val="24"/>
          <w:lang w:val="lv-LV" w:eastAsia="lv-LV"/>
        </w:rPr>
        <w:t>1</w:t>
      </w:r>
      <w:r w:rsidRPr="000E1858">
        <w:rPr>
          <w:sz w:val="24"/>
          <w:szCs w:val="24"/>
          <w:lang w:val="lv-LV" w:eastAsia="lv-LV"/>
        </w:rPr>
        <w:t>ESF+</w:t>
      </w:r>
    </w:p>
    <w:bookmarkEnd w:id="1"/>
    <w:p w14:paraId="5C5C5383" w14:textId="77777777" w:rsidR="00A31A56" w:rsidRPr="000E1858" w:rsidRDefault="00A31A56" w:rsidP="00A31A56">
      <w:pPr>
        <w:spacing w:before="60" w:after="60"/>
        <w:jc w:val="center"/>
        <w:rPr>
          <w:sz w:val="24"/>
          <w:szCs w:val="24"/>
          <w:lang w:val="lv-LV" w:eastAsia="lv-LV"/>
        </w:rPr>
      </w:pPr>
    </w:p>
    <w:p w14:paraId="12FACB3E" w14:textId="77777777" w:rsidR="00A31A56" w:rsidRPr="000E1858" w:rsidRDefault="00A31A56" w:rsidP="00A31A56">
      <w:pPr>
        <w:spacing w:before="120" w:after="240"/>
        <w:jc w:val="center"/>
        <w:rPr>
          <w:b/>
          <w:sz w:val="24"/>
          <w:szCs w:val="24"/>
          <w:lang w:val="lv-LV"/>
        </w:rPr>
      </w:pPr>
      <w:r w:rsidRPr="000E1858">
        <w:rPr>
          <w:b/>
          <w:sz w:val="24"/>
          <w:szCs w:val="24"/>
          <w:lang w:val="lv-LV"/>
        </w:rPr>
        <w:t>LĪGUMA IZPILDĒ PIESAISTĪTO SPECIĀLISTU APLIECINĀJUMS PAR GATAVĪBU PIEDALĪTIES PAKALPOJUMA SNIEGŠANĀ</w:t>
      </w:r>
    </w:p>
    <w:p w14:paraId="24B20623" w14:textId="77777777" w:rsidR="00E45EB7" w:rsidRPr="000E1858" w:rsidRDefault="00E45EB7" w:rsidP="00E45EB7">
      <w:pPr>
        <w:pBdr>
          <w:top w:val="nil"/>
          <w:left w:val="nil"/>
          <w:bottom w:val="nil"/>
          <w:right w:val="nil"/>
          <w:between w:val="nil"/>
          <w:bar w:val="nil"/>
        </w:pBdr>
        <w:jc w:val="center"/>
        <w:outlineLvl w:val="0"/>
        <w:rPr>
          <w:rFonts w:eastAsia="Calibri"/>
          <w:sz w:val="24"/>
          <w:szCs w:val="24"/>
          <w:u w:color="000000"/>
          <w:bdr w:val="nil"/>
          <w:lang w:eastAsia="lv-LV"/>
        </w:rPr>
      </w:pPr>
      <w:bookmarkStart w:id="2" w:name="_Hlk181567660"/>
      <w:proofErr w:type="spellStart"/>
      <w:r w:rsidRPr="000E1858">
        <w:rPr>
          <w:rFonts w:eastAsia="Calibri"/>
          <w:sz w:val="24"/>
          <w:szCs w:val="24"/>
          <w:u w:color="000000"/>
          <w:bdr w:val="nil"/>
          <w:lang w:eastAsia="lv-LV"/>
        </w:rPr>
        <w:t>Atklāts</w:t>
      </w:r>
      <w:proofErr w:type="spellEnd"/>
      <w:r w:rsidRPr="000E1858">
        <w:rPr>
          <w:rFonts w:eastAsia="Calibri"/>
          <w:sz w:val="24"/>
          <w:szCs w:val="24"/>
          <w:u w:color="000000"/>
          <w:bdr w:val="nil"/>
          <w:lang w:eastAsia="lv-LV"/>
        </w:rPr>
        <w:t xml:space="preserve"> </w:t>
      </w:r>
      <w:proofErr w:type="spellStart"/>
      <w:r w:rsidRPr="000E1858">
        <w:rPr>
          <w:rFonts w:eastAsia="Calibri"/>
          <w:sz w:val="24"/>
          <w:szCs w:val="24"/>
          <w:u w:color="000000"/>
          <w:bdr w:val="nil"/>
          <w:lang w:eastAsia="lv-LV"/>
        </w:rPr>
        <w:t>konkurss</w:t>
      </w:r>
      <w:proofErr w:type="spellEnd"/>
    </w:p>
    <w:p w14:paraId="5CA22AFB" w14:textId="77777777" w:rsidR="00E45EB7" w:rsidRPr="000E1858" w:rsidRDefault="00E45EB7" w:rsidP="00E45EB7">
      <w:pPr>
        <w:widowControl w:val="0"/>
        <w:tabs>
          <w:tab w:val="left" w:pos="284"/>
          <w:tab w:val="left" w:pos="1134"/>
          <w:tab w:val="left" w:pos="1560"/>
        </w:tabs>
        <w:autoSpaceDE w:val="0"/>
        <w:autoSpaceDN w:val="0"/>
        <w:adjustRightInd w:val="0"/>
        <w:ind w:left="510" w:hanging="567"/>
        <w:jc w:val="center"/>
        <w:rPr>
          <w:b/>
          <w:sz w:val="24"/>
          <w:szCs w:val="24"/>
          <w:lang w:eastAsia="lv-LV"/>
        </w:rPr>
      </w:pPr>
      <w:r w:rsidRPr="000E1858">
        <w:rPr>
          <w:b/>
          <w:sz w:val="24"/>
          <w:szCs w:val="24"/>
          <w:lang w:eastAsia="lv-LV"/>
        </w:rPr>
        <w:t>“</w:t>
      </w:r>
      <w:bookmarkStart w:id="3" w:name="_Hlk181567615"/>
      <w:proofErr w:type="spellStart"/>
      <w:r w:rsidRPr="000E1858">
        <w:rPr>
          <w:b/>
          <w:bCs/>
          <w:sz w:val="24"/>
          <w:szCs w:val="24"/>
        </w:rPr>
        <w:t>Periodiskā</w:t>
      </w:r>
      <w:proofErr w:type="spellEnd"/>
      <w:r w:rsidRPr="000E1858">
        <w:rPr>
          <w:b/>
          <w:bCs/>
          <w:sz w:val="24"/>
          <w:szCs w:val="24"/>
        </w:rPr>
        <w:t xml:space="preserve"> </w:t>
      </w:r>
      <w:proofErr w:type="spellStart"/>
      <w:r w:rsidRPr="000E1858">
        <w:rPr>
          <w:b/>
          <w:bCs/>
          <w:sz w:val="24"/>
          <w:szCs w:val="24"/>
        </w:rPr>
        <w:t>izdevuma</w:t>
      </w:r>
      <w:proofErr w:type="spellEnd"/>
      <w:r w:rsidRPr="000E1858">
        <w:rPr>
          <w:b/>
          <w:bCs/>
          <w:sz w:val="24"/>
          <w:szCs w:val="24"/>
        </w:rPr>
        <w:t xml:space="preserve"> “</w:t>
      </w:r>
      <w:proofErr w:type="spellStart"/>
      <w:r w:rsidRPr="000E1858">
        <w:rPr>
          <w:b/>
          <w:bCs/>
          <w:sz w:val="24"/>
          <w:szCs w:val="24"/>
        </w:rPr>
        <w:t>Sociālais</w:t>
      </w:r>
      <w:proofErr w:type="spellEnd"/>
      <w:r w:rsidRPr="000E1858">
        <w:rPr>
          <w:b/>
          <w:bCs/>
          <w:sz w:val="24"/>
          <w:szCs w:val="24"/>
        </w:rPr>
        <w:t xml:space="preserve"> </w:t>
      </w:r>
      <w:proofErr w:type="spellStart"/>
      <w:r w:rsidRPr="000E1858">
        <w:rPr>
          <w:b/>
          <w:bCs/>
          <w:sz w:val="24"/>
          <w:szCs w:val="24"/>
        </w:rPr>
        <w:t>darbs</w:t>
      </w:r>
      <w:proofErr w:type="spellEnd"/>
      <w:r w:rsidRPr="000E1858">
        <w:rPr>
          <w:b/>
          <w:bCs/>
          <w:sz w:val="24"/>
          <w:szCs w:val="24"/>
        </w:rPr>
        <w:t xml:space="preserve"> </w:t>
      </w:r>
      <w:proofErr w:type="spellStart"/>
      <w:r w:rsidRPr="000E1858">
        <w:rPr>
          <w:b/>
          <w:bCs/>
          <w:sz w:val="24"/>
          <w:szCs w:val="24"/>
        </w:rPr>
        <w:t>Latvijā</w:t>
      </w:r>
      <w:proofErr w:type="spellEnd"/>
      <w:r w:rsidRPr="000E1858">
        <w:rPr>
          <w:b/>
          <w:bCs/>
          <w:sz w:val="24"/>
          <w:szCs w:val="24"/>
        </w:rPr>
        <w:t xml:space="preserve">” </w:t>
      </w:r>
      <w:proofErr w:type="spellStart"/>
      <w:r w:rsidRPr="000E1858">
        <w:rPr>
          <w:b/>
          <w:bCs/>
          <w:sz w:val="24"/>
          <w:szCs w:val="24"/>
        </w:rPr>
        <w:t>izstrādāšana</w:t>
      </w:r>
      <w:proofErr w:type="spellEnd"/>
      <w:r w:rsidRPr="000E1858">
        <w:rPr>
          <w:b/>
          <w:bCs/>
          <w:sz w:val="24"/>
          <w:szCs w:val="24"/>
        </w:rPr>
        <w:t xml:space="preserve"> un </w:t>
      </w:r>
      <w:proofErr w:type="spellStart"/>
      <w:r w:rsidRPr="000E1858">
        <w:rPr>
          <w:b/>
          <w:bCs/>
          <w:sz w:val="24"/>
          <w:szCs w:val="24"/>
        </w:rPr>
        <w:t>izdošana</w:t>
      </w:r>
      <w:proofErr w:type="spellEnd"/>
      <w:r w:rsidRPr="000E1858">
        <w:rPr>
          <w:b/>
          <w:bCs/>
          <w:sz w:val="24"/>
          <w:szCs w:val="24"/>
        </w:rPr>
        <w:t xml:space="preserve"> 2025. un 2026. </w:t>
      </w:r>
      <w:proofErr w:type="spellStart"/>
      <w:r w:rsidRPr="000E1858">
        <w:rPr>
          <w:b/>
          <w:bCs/>
          <w:sz w:val="24"/>
          <w:szCs w:val="24"/>
        </w:rPr>
        <w:t>gadā</w:t>
      </w:r>
      <w:bookmarkEnd w:id="3"/>
      <w:proofErr w:type="spellEnd"/>
      <w:r w:rsidRPr="000E1858">
        <w:rPr>
          <w:b/>
          <w:sz w:val="24"/>
          <w:szCs w:val="24"/>
          <w:lang w:eastAsia="lv-LV"/>
        </w:rPr>
        <w:t>”</w:t>
      </w:r>
    </w:p>
    <w:p w14:paraId="5457B6D9" w14:textId="77777777" w:rsidR="00E45EB7" w:rsidRPr="000E1858" w:rsidRDefault="00E45EB7" w:rsidP="00E45EB7">
      <w:pPr>
        <w:widowControl w:val="0"/>
        <w:tabs>
          <w:tab w:val="left" w:pos="284"/>
          <w:tab w:val="left" w:pos="1134"/>
          <w:tab w:val="left" w:pos="1560"/>
        </w:tabs>
        <w:autoSpaceDE w:val="0"/>
        <w:autoSpaceDN w:val="0"/>
        <w:adjustRightInd w:val="0"/>
        <w:ind w:left="510" w:hanging="567"/>
        <w:jc w:val="center"/>
        <w:rPr>
          <w:b/>
          <w:sz w:val="24"/>
          <w:szCs w:val="24"/>
          <w:lang w:eastAsia="lv-LV"/>
        </w:rPr>
      </w:pPr>
    </w:p>
    <w:p w14:paraId="440E909A" w14:textId="77777777" w:rsidR="00E45EB7" w:rsidRPr="000E1858" w:rsidRDefault="00E45EB7" w:rsidP="00E45EB7">
      <w:pPr>
        <w:jc w:val="center"/>
        <w:rPr>
          <w:sz w:val="24"/>
          <w:szCs w:val="24"/>
          <w:lang w:val="lv-LV"/>
        </w:rPr>
      </w:pPr>
      <w:r w:rsidRPr="000E1858">
        <w:rPr>
          <w:b/>
          <w:sz w:val="24"/>
          <w:szCs w:val="24"/>
          <w:lang w:val="lv-LV"/>
        </w:rPr>
        <w:t>Identifikācijas Nr.</w:t>
      </w:r>
      <w:r w:rsidRPr="000E1858">
        <w:rPr>
          <w:bCs/>
          <w:sz w:val="24"/>
          <w:szCs w:val="24"/>
          <w:lang w:eastAsia="lv-LV"/>
        </w:rPr>
        <w:t xml:space="preserve"> </w:t>
      </w:r>
      <w:r w:rsidRPr="000E1858">
        <w:rPr>
          <w:b/>
          <w:bCs/>
          <w:sz w:val="24"/>
          <w:szCs w:val="24"/>
          <w:lang w:eastAsia="lv-LV"/>
        </w:rPr>
        <w:t>LRLM 2024/51ESF+</w:t>
      </w:r>
    </w:p>
    <w:bookmarkEnd w:id="2"/>
    <w:p w14:paraId="02D06F5D" w14:textId="77777777" w:rsidR="00A31A56" w:rsidRPr="000E1858" w:rsidRDefault="00A31A56" w:rsidP="007545D0">
      <w:pPr>
        <w:spacing w:before="120" w:after="240"/>
        <w:jc w:val="center"/>
        <w:rPr>
          <w:b/>
          <w:sz w:val="24"/>
          <w:szCs w:val="24"/>
          <w:lang w:val="lv-LV"/>
        </w:rPr>
      </w:pPr>
    </w:p>
    <w:p w14:paraId="7F36D6C1" w14:textId="3085686F" w:rsidR="000239C5" w:rsidRPr="000E1858" w:rsidRDefault="000239C5" w:rsidP="007545D0">
      <w:pPr>
        <w:widowControl w:val="0"/>
        <w:tabs>
          <w:tab w:val="left" w:pos="284"/>
          <w:tab w:val="left" w:pos="567"/>
        </w:tabs>
        <w:autoSpaceDE w:val="0"/>
        <w:autoSpaceDN w:val="0"/>
        <w:adjustRightInd w:val="0"/>
        <w:spacing w:after="120"/>
        <w:jc w:val="both"/>
        <w:rPr>
          <w:sz w:val="24"/>
          <w:szCs w:val="24"/>
          <w:lang w:val="lv-LV" w:eastAsia="lv-LV"/>
        </w:rPr>
      </w:pPr>
      <w:r w:rsidRPr="000E1858">
        <w:rPr>
          <w:sz w:val="24"/>
          <w:szCs w:val="24"/>
          <w:lang w:val="lv-LV"/>
        </w:rPr>
        <w:t>Es, _____________ (</w:t>
      </w:r>
      <w:r w:rsidRPr="000E1858">
        <w:rPr>
          <w:i/>
          <w:sz w:val="24"/>
          <w:szCs w:val="24"/>
          <w:lang w:val="lv-LV"/>
        </w:rPr>
        <w:t>vārds, uzvārds</w:t>
      </w:r>
      <w:r w:rsidRPr="000E1858">
        <w:rPr>
          <w:sz w:val="24"/>
          <w:szCs w:val="24"/>
          <w:lang w:val="lv-LV"/>
        </w:rPr>
        <w:t>), apakšā parakstījies (-</w:t>
      </w:r>
      <w:proofErr w:type="spellStart"/>
      <w:r w:rsidRPr="000E1858">
        <w:rPr>
          <w:sz w:val="24"/>
          <w:szCs w:val="24"/>
          <w:lang w:val="lv-LV"/>
        </w:rPr>
        <w:t>usies</w:t>
      </w:r>
      <w:proofErr w:type="spellEnd"/>
      <w:r w:rsidRPr="000E1858">
        <w:rPr>
          <w:sz w:val="24"/>
          <w:szCs w:val="24"/>
          <w:lang w:val="lv-LV"/>
        </w:rPr>
        <w:t xml:space="preserve">), apliecinu, ka apņemos strādāt līguma izpildē kā </w:t>
      </w:r>
      <w:r w:rsidRPr="000E1858">
        <w:rPr>
          <w:iCs/>
          <w:sz w:val="24"/>
          <w:szCs w:val="24"/>
          <w:lang w:val="lv-LV"/>
        </w:rPr>
        <w:t>_____________________ (s</w:t>
      </w:r>
      <w:r w:rsidRPr="000E1858">
        <w:rPr>
          <w:i/>
          <w:iCs/>
          <w:sz w:val="24"/>
          <w:szCs w:val="24"/>
          <w:lang w:val="lv-LV"/>
        </w:rPr>
        <w:t>peciālista nosaukums</w:t>
      </w:r>
      <w:r w:rsidRPr="000E1858">
        <w:rPr>
          <w:iCs/>
          <w:sz w:val="24"/>
          <w:szCs w:val="24"/>
          <w:lang w:val="lv-LV"/>
        </w:rPr>
        <w:t>)</w:t>
      </w:r>
      <w:r w:rsidRPr="000E1858">
        <w:rPr>
          <w:sz w:val="24"/>
          <w:szCs w:val="24"/>
          <w:lang w:val="lv-LV"/>
        </w:rPr>
        <w:t>, atbilstoši atklāta konkursa nosacījumiem, gadījumā, ja ______________</w:t>
      </w:r>
      <w:r w:rsidR="007545D0" w:rsidRPr="000E1858">
        <w:rPr>
          <w:sz w:val="24"/>
          <w:szCs w:val="24"/>
          <w:lang w:val="lv-LV"/>
        </w:rPr>
        <w:t xml:space="preserve"> </w:t>
      </w:r>
      <w:r w:rsidRPr="000E1858">
        <w:rPr>
          <w:sz w:val="24"/>
          <w:szCs w:val="24"/>
          <w:lang w:val="lv-LV"/>
        </w:rPr>
        <w:t>(</w:t>
      </w:r>
      <w:r w:rsidRPr="000E1858">
        <w:rPr>
          <w:i/>
          <w:sz w:val="24"/>
          <w:szCs w:val="24"/>
          <w:lang w:val="lv-LV"/>
        </w:rPr>
        <w:t>pretendenta nosaukums</w:t>
      </w:r>
      <w:r w:rsidRPr="000E1858">
        <w:rPr>
          <w:sz w:val="24"/>
          <w:szCs w:val="24"/>
          <w:lang w:val="lv-LV"/>
        </w:rPr>
        <w:t xml:space="preserve">) tiks piešķirtas tiesības slēgt atklāta konkursa </w:t>
      </w:r>
      <w:r w:rsidR="003C20B3" w:rsidRPr="000E1858">
        <w:rPr>
          <w:b/>
          <w:bCs/>
          <w:sz w:val="24"/>
          <w:szCs w:val="24"/>
          <w:lang w:val="lv-LV"/>
        </w:rPr>
        <w:t>“</w:t>
      </w:r>
      <w:r w:rsidR="00E45EB7" w:rsidRPr="000E1858">
        <w:rPr>
          <w:b/>
          <w:bCs/>
          <w:sz w:val="24"/>
          <w:szCs w:val="24"/>
          <w:lang w:val="lv-LV"/>
        </w:rPr>
        <w:t>Periodiskā izdevuma “Sociālais darbs Latvijā” izstrādāšana un izdošana 2025. un 2026. gadā</w:t>
      </w:r>
      <w:r w:rsidR="003C20B3" w:rsidRPr="000E1858">
        <w:rPr>
          <w:b/>
          <w:bCs/>
          <w:sz w:val="24"/>
          <w:szCs w:val="24"/>
          <w:lang w:val="lv-LV"/>
        </w:rPr>
        <w:t>”</w:t>
      </w:r>
      <w:r w:rsidRPr="000E1858">
        <w:rPr>
          <w:b/>
          <w:sz w:val="24"/>
          <w:szCs w:val="24"/>
          <w:lang w:val="lv-LV"/>
        </w:rPr>
        <w:t xml:space="preserve"> </w:t>
      </w:r>
      <w:r w:rsidRPr="000E1858">
        <w:rPr>
          <w:sz w:val="24"/>
          <w:szCs w:val="24"/>
          <w:lang w:val="lv-LV"/>
        </w:rPr>
        <w:t xml:space="preserve">(ID </w:t>
      </w:r>
      <w:proofErr w:type="spellStart"/>
      <w:r w:rsidRPr="000E1858">
        <w:rPr>
          <w:sz w:val="24"/>
          <w:szCs w:val="24"/>
          <w:lang w:val="lv-LV"/>
        </w:rPr>
        <w:t>Nr.</w:t>
      </w:r>
      <w:bookmarkStart w:id="4" w:name="_Hlk153494286"/>
      <w:r w:rsidR="00A31A56" w:rsidRPr="000E1858">
        <w:rPr>
          <w:bCs/>
          <w:sz w:val="24"/>
          <w:szCs w:val="24"/>
          <w:lang w:val="lv-LV" w:eastAsia="lv-LV"/>
        </w:rPr>
        <w:t>LRLM</w:t>
      </w:r>
      <w:proofErr w:type="spellEnd"/>
      <w:r w:rsidR="00A31A56" w:rsidRPr="000E1858">
        <w:rPr>
          <w:bCs/>
          <w:sz w:val="24"/>
          <w:szCs w:val="24"/>
          <w:lang w:val="lv-LV" w:eastAsia="lv-LV"/>
        </w:rPr>
        <w:t xml:space="preserve"> 202</w:t>
      </w:r>
      <w:r w:rsidR="00C902B0" w:rsidRPr="000E1858">
        <w:rPr>
          <w:bCs/>
          <w:sz w:val="24"/>
          <w:szCs w:val="24"/>
          <w:lang w:val="lv-LV" w:eastAsia="lv-LV"/>
        </w:rPr>
        <w:t>4</w:t>
      </w:r>
      <w:r w:rsidR="00A31A56" w:rsidRPr="000E1858">
        <w:rPr>
          <w:bCs/>
          <w:sz w:val="24"/>
          <w:szCs w:val="24"/>
          <w:lang w:val="lv-LV" w:eastAsia="lv-LV"/>
        </w:rPr>
        <w:t>/</w:t>
      </w:r>
      <w:r w:rsidR="00C902B0" w:rsidRPr="000E1858">
        <w:rPr>
          <w:bCs/>
          <w:sz w:val="24"/>
          <w:szCs w:val="24"/>
          <w:lang w:val="lv-LV" w:eastAsia="lv-LV"/>
        </w:rPr>
        <w:t>5</w:t>
      </w:r>
      <w:r w:rsidR="00A31A56" w:rsidRPr="000E1858">
        <w:rPr>
          <w:bCs/>
          <w:sz w:val="24"/>
          <w:szCs w:val="24"/>
          <w:lang w:val="lv-LV" w:eastAsia="lv-LV"/>
        </w:rPr>
        <w:t>1ESF+</w:t>
      </w:r>
      <w:r w:rsidRPr="000E1858">
        <w:rPr>
          <w:sz w:val="24"/>
          <w:szCs w:val="24"/>
          <w:lang w:val="lv-LV"/>
        </w:rPr>
        <w:t>)</w:t>
      </w:r>
      <w:bookmarkEnd w:id="4"/>
      <w:r w:rsidRPr="000E1858">
        <w:rPr>
          <w:sz w:val="24"/>
          <w:szCs w:val="24"/>
          <w:lang w:val="lv-LV"/>
        </w:rPr>
        <w:t xml:space="preserve"> līgumu.</w:t>
      </w:r>
    </w:p>
    <w:p w14:paraId="75D9B1BB" w14:textId="59F2F54E" w:rsidR="000239C5" w:rsidRPr="000E1858" w:rsidRDefault="000239C5" w:rsidP="007545D0">
      <w:pPr>
        <w:pBdr>
          <w:top w:val="nil"/>
          <w:left w:val="nil"/>
          <w:bottom w:val="nil"/>
          <w:right w:val="nil"/>
          <w:between w:val="nil"/>
          <w:bar w:val="nil"/>
        </w:pBdr>
        <w:spacing w:before="60" w:after="360"/>
        <w:jc w:val="both"/>
        <w:outlineLvl w:val="0"/>
        <w:rPr>
          <w:sz w:val="24"/>
          <w:szCs w:val="24"/>
        </w:rPr>
      </w:pPr>
      <w:r w:rsidRPr="000E1858">
        <w:rPr>
          <w:sz w:val="24"/>
          <w:szCs w:val="24"/>
          <w:lang w:val="lv-LV"/>
        </w:rPr>
        <w:t xml:space="preserve">Šī apņemšanās nav atsaucama, izņemot, ja iestājas ārkārtas apstākļi, kurus nav iespējams paredzēt atklāta konkursa </w:t>
      </w:r>
      <w:r w:rsidR="003C20B3" w:rsidRPr="000E1858">
        <w:rPr>
          <w:b/>
          <w:bCs/>
          <w:sz w:val="24"/>
          <w:szCs w:val="24"/>
          <w:lang w:val="lv-LV"/>
        </w:rPr>
        <w:t>“</w:t>
      </w:r>
      <w:r w:rsidR="00E45EB7" w:rsidRPr="000E1858">
        <w:rPr>
          <w:b/>
          <w:bCs/>
          <w:sz w:val="24"/>
          <w:szCs w:val="24"/>
          <w:lang w:val="lv-LV"/>
        </w:rPr>
        <w:t>Periodiskā izdevuma “Sociālais darbs Latvijā” izstrādāšana un izdošana 2025. un 2026. gadā</w:t>
      </w:r>
      <w:r w:rsidR="003C20B3" w:rsidRPr="000E1858">
        <w:rPr>
          <w:b/>
          <w:bCs/>
          <w:sz w:val="24"/>
          <w:szCs w:val="24"/>
          <w:lang w:val="lv-LV"/>
        </w:rPr>
        <w:t>”</w:t>
      </w:r>
      <w:r w:rsidRPr="000E1858">
        <w:rPr>
          <w:b/>
          <w:sz w:val="24"/>
          <w:szCs w:val="24"/>
          <w:lang w:val="lv-LV"/>
        </w:rPr>
        <w:t xml:space="preserve"> </w:t>
      </w:r>
      <w:r w:rsidRPr="000E1858">
        <w:rPr>
          <w:sz w:val="24"/>
          <w:szCs w:val="24"/>
          <w:lang w:val="lv-LV"/>
        </w:rPr>
        <w:t>(ID Nr.</w:t>
      </w:r>
      <w:r w:rsidR="00A31A56" w:rsidRPr="000E1858">
        <w:rPr>
          <w:bCs/>
          <w:sz w:val="24"/>
          <w:szCs w:val="24"/>
          <w:lang w:val="lv-LV" w:eastAsia="lv-LV"/>
        </w:rPr>
        <w:t xml:space="preserve"> </w:t>
      </w:r>
      <w:r w:rsidR="00A31A56" w:rsidRPr="000E1858">
        <w:rPr>
          <w:bCs/>
          <w:sz w:val="24"/>
          <w:szCs w:val="24"/>
          <w:lang w:eastAsia="lv-LV"/>
        </w:rPr>
        <w:t>LRLM 202</w:t>
      </w:r>
      <w:r w:rsidR="00C902B0" w:rsidRPr="000E1858">
        <w:rPr>
          <w:bCs/>
          <w:sz w:val="24"/>
          <w:szCs w:val="24"/>
          <w:lang w:eastAsia="lv-LV"/>
        </w:rPr>
        <w:t>4</w:t>
      </w:r>
      <w:r w:rsidR="00A31A56" w:rsidRPr="000E1858">
        <w:rPr>
          <w:bCs/>
          <w:sz w:val="24"/>
          <w:szCs w:val="24"/>
          <w:lang w:eastAsia="lv-LV"/>
        </w:rPr>
        <w:t>/</w:t>
      </w:r>
      <w:r w:rsidR="00C902B0" w:rsidRPr="000E1858">
        <w:rPr>
          <w:bCs/>
          <w:sz w:val="24"/>
          <w:szCs w:val="24"/>
          <w:lang w:eastAsia="lv-LV"/>
        </w:rPr>
        <w:t>5</w:t>
      </w:r>
      <w:r w:rsidR="00A31A56" w:rsidRPr="000E1858">
        <w:rPr>
          <w:bCs/>
          <w:sz w:val="24"/>
          <w:szCs w:val="24"/>
          <w:lang w:eastAsia="lv-LV"/>
        </w:rPr>
        <w:t>1ESF+</w:t>
      </w:r>
      <w:r w:rsidR="00A31A56" w:rsidRPr="000E1858">
        <w:rPr>
          <w:sz w:val="24"/>
          <w:szCs w:val="24"/>
        </w:rPr>
        <w:t>)</w:t>
      </w:r>
      <w:r w:rsidRPr="000E1858">
        <w:rPr>
          <w:sz w:val="24"/>
          <w:szCs w:val="24"/>
        </w:rPr>
        <w:t xml:space="preserve"> </w:t>
      </w:r>
      <w:proofErr w:type="spellStart"/>
      <w:r w:rsidRPr="000E1858">
        <w:rPr>
          <w:sz w:val="24"/>
          <w:szCs w:val="24"/>
        </w:rPr>
        <w:t>laikā</w:t>
      </w:r>
      <w:proofErr w:type="spellEnd"/>
      <w:r w:rsidRPr="000E1858">
        <w:rPr>
          <w:sz w:val="24"/>
          <w:szCs w:val="24"/>
        </w:rPr>
        <w:t xml:space="preserve">, par </w:t>
      </w:r>
      <w:proofErr w:type="spellStart"/>
      <w:r w:rsidRPr="000E1858">
        <w:rPr>
          <w:sz w:val="24"/>
          <w:szCs w:val="24"/>
        </w:rPr>
        <w:t>kuriem</w:t>
      </w:r>
      <w:proofErr w:type="spellEnd"/>
      <w:r w:rsidRPr="000E1858">
        <w:rPr>
          <w:sz w:val="24"/>
          <w:szCs w:val="24"/>
        </w:rPr>
        <w:t xml:space="preserve"> </w:t>
      </w:r>
      <w:proofErr w:type="spellStart"/>
      <w:r w:rsidRPr="000E1858">
        <w:rPr>
          <w:sz w:val="24"/>
          <w:szCs w:val="24"/>
        </w:rPr>
        <w:t>apņemos</w:t>
      </w:r>
      <w:proofErr w:type="spellEnd"/>
      <w:r w:rsidRPr="000E1858">
        <w:rPr>
          <w:sz w:val="24"/>
          <w:szCs w:val="24"/>
        </w:rPr>
        <w:t xml:space="preserve"> </w:t>
      </w:r>
      <w:proofErr w:type="spellStart"/>
      <w:r w:rsidRPr="000E1858">
        <w:rPr>
          <w:sz w:val="24"/>
          <w:szCs w:val="24"/>
        </w:rPr>
        <w:t>informēt</w:t>
      </w:r>
      <w:proofErr w:type="spellEnd"/>
      <w:r w:rsidRPr="000E1858">
        <w:rPr>
          <w:sz w:val="24"/>
          <w:szCs w:val="24"/>
        </w:rPr>
        <w:t>.</w:t>
      </w:r>
    </w:p>
    <w:p w14:paraId="27937B15" w14:textId="77777777" w:rsidR="0077693F" w:rsidRPr="000E1858" w:rsidRDefault="0077693F" w:rsidP="0077693F">
      <w:pPr>
        <w:pBdr>
          <w:top w:val="nil"/>
          <w:left w:val="nil"/>
          <w:bottom w:val="nil"/>
          <w:right w:val="nil"/>
          <w:between w:val="nil"/>
          <w:bar w:val="nil"/>
        </w:pBdr>
        <w:spacing w:before="60" w:after="360"/>
        <w:jc w:val="both"/>
        <w:outlineLvl w:val="0"/>
        <w:rPr>
          <w:sz w:val="24"/>
          <w:szCs w:val="24"/>
        </w:rPr>
      </w:pPr>
      <w:proofErr w:type="spellStart"/>
      <w:r w:rsidRPr="000E1858">
        <w:rPr>
          <w:sz w:val="24"/>
          <w:szCs w:val="24"/>
        </w:rPr>
        <w:t>Apliecinu</w:t>
      </w:r>
      <w:proofErr w:type="spellEnd"/>
      <w:r w:rsidRPr="000E1858">
        <w:rPr>
          <w:sz w:val="24"/>
          <w:szCs w:val="24"/>
        </w:rPr>
        <w:t xml:space="preserve">, ka </w:t>
      </w:r>
      <w:proofErr w:type="spellStart"/>
      <w:r w:rsidRPr="000E1858">
        <w:rPr>
          <w:sz w:val="24"/>
          <w:szCs w:val="24"/>
        </w:rPr>
        <w:t>esmu</w:t>
      </w:r>
      <w:proofErr w:type="spellEnd"/>
      <w:r w:rsidRPr="000E1858">
        <w:rPr>
          <w:sz w:val="24"/>
          <w:szCs w:val="24"/>
        </w:rPr>
        <w:t xml:space="preserve"> </w:t>
      </w:r>
      <w:proofErr w:type="spellStart"/>
      <w:r w:rsidRPr="000E1858">
        <w:rPr>
          <w:sz w:val="24"/>
          <w:szCs w:val="24"/>
        </w:rPr>
        <w:t>informēts</w:t>
      </w:r>
      <w:proofErr w:type="spellEnd"/>
      <w:r w:rsidRPr="000E1858">
        <w:rPr>
          <w:sz w:val="24"/>
          <w:szCs w:val="24"/>
        </w:rPr>
        <w:t xml:space="preserve">, ka </w:t>
      </w:r>
      <w:proofErr w:type="spellStart"/>
      <w:r w:rsidRPr="000E1858">
        <w:rPr>
          <w:sz w:val="24"/>
          <w:szCs w:val="24"/>
        </w:rPr>
        <w:t>Pasūtītājs</w:t>
      </w:r>
      <w:proofErr w:type="spellEnd"/>
      <w:r w:rsidRPr="000E1858">
        <w:rPr>
          <w:sz w:val="24"/>
          <w:szCs w:val="24"/>
        </w:rPr>
        <w:t xml:space="preserve"> </w:t>
      </w:r>
      <w:proofErr w:type="spellStart"/>
      <w:r w:rsidRPr="000E1858">
        <w:rPr>
          <w:sz w:val="24"/>
          <w:szCs w:val="24"/>
        </w:rPr>
        <w:t>kā</w:t>
      </w:r>
      <w:proofErr w:type="spellEnd"/>
      <w:r w:rsidRPr="000E1858">
        <w:rPr>
          <w:sz w:val="24"/>
          <w:szCs w:val="24"/>
        </w:rPr>
        <w:t xml:space="preserve"> </w:t>
      </w:r>
      <w:proofErr w:type="spellStart"/>
      <w:r w:rsidRPr="000E1858">
        <w:rPr>
          <w:sz w:val="24"/>
          <w:szCs w:val="24"/>
        </w:rPr>
        <w:t>pārzinis</w:t>
      </w:r>
      <w:proofErr w:type="spellEnd"/>
      <w:r w:rsidRPr="000E1858">
        <w:rPr>
          <w:sz w:val="24"/>
          <w:szCs w:val="24"/>
        </w:rPr>
        <w:t xml:space="preserve"> </w:t>
      </w:r>
      <w:proofErr w:type="spellStart"/>
      <w:r w:rsidRPr="000E1858">
        <w:rPr>
          <w:sz w:val="24"/>
          <w:szCs w:val="24"/>
        </w:rPr>
        <w:t>veiks</w:t>
      </w:r>
      <w:proofErr w:type="spellEnd"/>
      <w:r w:rsidRPr="000E1858">
        <w:rPr>
          <w:sz w:val="24"/>
          <w:szCs w:val="24"/>
        </w:rPr>
        <w:t xml:space="preserve"> </w:t>
      </w:r>
      <w:proofErr w:type="spellStart"/>
      <w:r w:rsidRPr="000E1858">
        <w:rPr>
          <w:sz w:val="24"/>
          <w:szCs w:val="24"/>
        </w:rPr>
        <w:t>līguma</w:t>
      </w:r>
      <w:proofErr w:type="spellEnd"/>
      <w:r w:rsidRPr="000E1858">
        <w:rPr>
          <w:sz w:val="24"/>
          <w:szCs w:val="24"/>
        </w:rPr>
        <w:t xml:space="preserve"> </w:t>
      </w:r>
      <w:proofErr w:type="spellStart"/>
      <w:r w:rsidRPr="000E1858">
        <w:rPr>
          <w:sz w:val="24"/>
          <w:szCs w:val="24"/>
        </w:rPr>
        <w:t>izpildē</w:t>
      </w:r>
      <w:proofErr w:type="spellEnd"/>
      <w:r w:rsidRPr="000E1858">
        <w:rPr>
          <w:sz w:val="24"/>
          <w:szCs w:val="24"/>
        </w:rPr>
        <w:t xml:space="preserve"> </w:t>
      </w:r>
      <w:proofErr w:type="spellStart"/>
      <w:r w:rsidRPr="000E1858">
        <w:rPr>
          <w:sz w:val="24"/>
          <w:szCs w:val="24"/>
        </w:rPr>
        <w:t>piesaistītā</w:t>
      </w:r>
      <w:proofErr w:type="spellEnd"/>
      <w:r w:rsidRPr="000E1858">
        <w:rPr>
          <w:sz w:val="24"/>
          <w:szCs w:val="24"/>
        </w:rPr>
        <w:t xml:space="preserve"> </w:t>
      </w:r>
      <w:proofErr w:type="spellStart"/>
      <w:r w:rsidRPr="000E1858">
        <w:rPr>
          <w:sz w:val="24"/>
          <w:szCs w:val="24"/>
        </w:rPr>
        <w:t>speciālista</w:t>
      </w:r>
      <w:proofErr w:type="spellEnd"/>
      <w:r w:rsidRPr="000E1858">
        <w:rPr>
          <w:sz w:val="24"/>
          <w:szCs w:val="24"/>
        </w:rPr>
        <w:t xml:space="preserve"> personas </w:t>
      </w:r>
      <w:proofErr w:type="spellStart"/>
      <w:r w:rsidRPr="000E1858">
        <w:rPr>
          <w:sz w:val="24"/>
          <w:szCs w:val="24"/>
        </w:rPr>
        <w:t>datu</w:t>
      </w:r>
      <w:proofErr w:type="spellEnd"/>
      <w:r w:rsidRPr="000E1858">
        <w:rPr>
          <w:sz w:val="24"/>
          <w:szCs w:val="24"/>
        </w:rPr>
        <w:t xml:space="preserve"> </w:t>
      </w:r>
      <w:proofErr w:type="spellStart"/>
      <w:r w:rsidRPr="000E1858">
        <w:rPr>
          <w:sz w:val="24"/>
          <w:szCs w:val="24"/>
        </w:rPr>
        <w:t>apstrādi</w:t>
      </w:r>
      <w:proofErr w:type="spellEnd"/>
      <w:r w:rsidRPr="000E1858">
        <w:rPr>
          <w:sz w:val="24"/>
          <w:szCs w:val="24"/>
        </w:rPr>
        <w:t xml:space="preserve"> </w:t>
      </w:r>
      <w:proofErr w:type="spellStart"/>
      <w:r w:rsidRPr="000E1858">
        <w:rPr>
          <w:sz w:val="24"/>
          <w:szCs w:val="24"/>
        </w:rPr>
        <w:t>iesniegtā</w:t>
      </w:r>
      <w:proofErr w:type="spellEnd"/>
      <w:r w:rsidRPr="000E1858">
        <w:rPr>
          <w:sz w:val="24"/>
          <w:szCs w:val="24"/>
        </w:rPr>
        <w:t xml:space="preserve"> </w:t>
      </w:r>
      <w:proofErr w:type="spellStart"/>
      <w:r w:rsidRPr="000E1858">
        <w:rPr>
          <w:sz w:val="24"/>
          <w:szCs w:val="24"/>
        </w:rPr>
        <w:t>piedāvājuma</w:t>
      </w:r>
      <w:proofErr w:type="spellEnd"/>
      <w:r w:rsidRPr="000E1858">
        <w:rPr>
          <w:sz w:val="24"/>
          <w:szCs w:val="24"/>
        </w:rPr>
        <w:t xml:space="preserve"> </w:t>
      </w:r>
      <w:proofErr w:type="spellStart"/>
      <w:r w:rsidRPr="000E1858">
        <w:rPr>
          <w:sz w:val="24"/>
          <w:szCs w:val="24"/>
        </w:rPr>
        <w:t>izvērtēšanai</w:t>
      </w:r>
      <w:proofErr w:type="spellEnd"/>
      <w:r w:rsidRPr="000E1858">
        <w:rPr>
          <w:sz w:val="24"/>
          <w:szCs w:val="24"/>
        </w:rPr>
        <w:t xml:space="preserve"> </w:t>
      </w:r>
      <w:proofErr w:type="spellStart"/>
      <w:r w:rsidRPr="000E1858">
        <w:rPr>
          <w:sz w:val="24"/>
          <w:szCs w:val="24"/>
        </w:rPr>
        <w:t>atbilstoši</w:t>
      </w:r>
      <w:proofErr w:type="spellEnd"/>
      <w:r w:rsidRPr="000E1858">
        <w:rPr>
          <w:sz w:val="24"/>
          <w:szCs w:val="24"/>
        </w:rPr>
        <w:t xml:space="preserve"> </w:t>
      </w:r>
      <w:proofErr w:type="spellStart"/>
      <w:r w:rsidRPr="000E1858">
        <w:rPr>
          <w:sz w:val="24"/>
          <w:szCs w:val="24"/>
        </w:rPr>
        <w:t>nolikumā</w:t>
      </w:r>
      <w:proofErr w:type="spellEnd"/>
      <w:r w:rsidRPr="000E1858">
        <w:rPr>
          <w:sz w:val="24"/>
          <w:szCs w:val="24"/>
        </w:rPr>
        <w:t xml:space="preserve"> </w:t>
      </w:r>
      <w:proofErr w:type="spellStart"/>
      <w:r w:rsidRPr="000E1858">
        <w:rPr>
          <w:sz w:val="24"/>
          <w:szCs w:val="24"/>
        </w:rPr>
        <w:t>noteiktajām</w:t>
      </w:r>
      <w:proofErr w:type="spellEnd"/>
      <w:r w:rsidRPr="000E1858">
        <w:rPr>
          <w:sz w:val="24"/>
          <w:szCs w:val="24"/>
        </w:rPr>
        <w:t xml:space="preserve"> </w:t>
      </w:r>
      <w:proofErr w:type="spellStart"/>
      <w:r w:rsidRPr="000E1858">
        <w:rPr>
          <w:sz w:val="24"/>
          <w:szCs w:val="24"/>
        </w:rPr>
        <w:t>prasībām</w:t>
      </w:r>
      <w:proofErr w:type="spellEnd"/>
      <w:r w:rsidRPr="000E1858">
        <w:rPr>
          <w:sz w:val="24"/>
          <w:szCs w:val="24"/>
        </w:rPr>
        <w:t xml:space="preserve">, </w:t>
      </w:r>
      <w:proofErr w:type="spellStart"/>
      <w:r w:rsidRPr="000E1858">
        <w:rPr>
          <w:sz w:val="24"/>
          <w:szCs w:val="24"/>
        </w:rPr>
        <w:t>iepirkuma</w:t>
      </w:r>
      <w:proofErr w:type="spellEnd"/>
      <w:r w:rsidRPr="000E1858">
        <w:rPr>
          <w:sz w:val="24"/>
          <w:szCs w:val="24"/>
        </w:rPr>
        <w:t xml:space="preserve"> </w:t>
      </w:r>
      <w:proofErr w:type="spellStart"/>
      <w:r w:rsidRPr="000E1858">
        <w:rPr>
          <w:sz w:val="24"/>
          <w:szCs w:val="24"/>
        </w:rPr>
        <w:t>procesa</w:t>
      </w:r>
      <w:proofErr w:type="spellEnd"/>
      <w:r w:rsidRPr="000E1858">
        <w:rPr>
          <w:sz w:val="24"/>
          <w:szCs w:val="24"/>
        </w:rPr>
        <w:t xml:space="preserve"> </w:t>
      </w:r>
      <w:proofErr w:type="spellStart"/>
      <w:r w:rsidRPr="000E1858">
        <w:rPr>
          <w:sz w:val="24"/>
          <w:szCs w:val="24"/>
        </w:rPr>
        <w:t>administrēšanai</w:t>
      </w:r>
      <w:proofErr w:type="spellEnd"/>
      <w:r w:rsidRPr="000E1858">
        <w:rPr>
          <w:sz w:val="24"/>
          <w:szCs w:val="24"/>
        </w:rPr>
        <w:t xml:space="preserve">, </w:t>
      </w:r>
      <w:proofErr w:type="spellStart"/>
      <w:r w:rsidRPr="000E1858">
        <w:rPr>
          <w:sz w:val="24"/>
          <w:szCs w:val="24"/>
        </w:rPr>
        <w:t>uzvarētāja</w:t>
      </w:r>
      <w:proofErr w:type="spellEnd"/>
      <w:r w:rsidRPr="000E1858">
        <w:rPr>
          <w:sz w:val="24"/>
          <w:szCs w:val="24"/>
        </w:rPr>
        <w:t xml:space="preserve"> </w:t>
      </w:r>
      <w:proofErr w:type="spellStart"/>
      <w:r w:rsidRPr="000E1858">
        <w:rPr>
          <w:sz w:val="24"/>
          <w:szCs w:val="24"/>
        </w:rPr>
        <w:t>noteikšanai</w:t>
      </w:r>
      <w:proofErr w:type="spellEnd"/>
      <w:r w:rsidRPr="000E1858">
        <w:rPr>
          <w:sz w:val="24"/>
          <w:szCs w:val="24"/>
        </w:rPr>
        <w:t xml:space="preserve"> un </w:t>
      </w:r>
      <w:proofErr w:type="spellStart"/>
      <w:r w:rsidRPr="000E1858">
        <w:rPr>
          <w:sz w:val="24"/>
          <w:szCs w:val="24"/>
        </w:rPr>
        <w:t>lēmuma</w:t>
      </w:r>
      <w:proofErr w:type="spellEnd"/>
      <w:r w:rsidRPr="000E1858">
        <w:rPr>
          <w:sz w:val="24"/>
          <w:szCs w:val="24"/>
        </w:rPr>
        <w:t xml:space="preserve"> </w:t>
      </w:r>
      <w:proofErr w:type="spellStart"/>
      <w:r w:rsidRPr="000E1858">
        <w:rPr>
          <w:sz w:val="24"/>
          <w:szCs w:val="24"/>
        </w:rPr>
        <w:t>pieņemšanai</w:t>
      </w:r>
      <w:proofErr w:type="spellEnd"/>
      <w:r w:rsidRPr="000E1858">
        <w:rPr>
          <w:sz w:val="24"/>
          <w:szCs w:val="24"/>
        </w:rPr>
        <w:t xml:space="preserve">. </w:t>
      </w:r>
      <w:proofErr w:type="spellStart"/>
      <w:r w:rsidRPr="000E1858">
        <w:rPr>
          <w:sz w:val="24"/>
          <w:szCs w:val="24"/>
        </w:rPr>
        <w:t>Esmu</w:t>
      </w:r>
      <w:proofErr w:type="spellEnd"/>
      <w:r w:rsidRPr="000E1858">
        <w:rPr>
          <w:sz w:val="24"/>
          <w:szCs w:val="24"/>
        </w:rPr>
        <w:t xml:space="preserve"> </w:t>
      </w:r>
      <w:proofErr w:type="spellStart"/>
      <w:r w:rsidRPr="000E1858">
        <w:rPr>
          <w:sz w:val="24"/>
          <w:szCs w:val="24"/>
        </w:rPr>
        <w:t>iepazinies</w:t>
      </w:r>
      <w:proofErr w:type="spellEnd"/>
      <w:r w:rsidRPr="000E1858">
        <w:rPr>
          <w:sz w:val="24"/>
          <w:szCs w:val="24"/>
        </w:rPr>
        <w:t xml:space="preserve"> </w:t>
      </w:r>
      <w:proofErr w:type="spellStart"/>
      <w:r w:rsidRPr="000E1858">
        <w:rPr>
          <w:sz w:val="24"/>
          <w:szCs w:val="24"/>
        </w:rPr>
        <w:t>ar</w:t>
      </w:r>
      <w:proofErr w:type="spellEnd"/>
      <w:r w:rsidRPr="000E1858">
        <w:rPr>
          <w:sz w:val="24"/>
          <w:szCs w:val="24"/>
        </w:rPr>
        <w:t xml:space="preserve"> </w:t>
      </w:r>
      <w:proofErr w:type="spellStart"/>
      <w:r w:rsidRPr="000E1858">
        <w:rPr>
          <w:sz w:val="24"/>
          <w:szCs w:val="24"/>
        </w:rPr>
        <w:t>plašāku</w:t>
      </w:r>
      <w:proofErr w:type="spellEnd"/>
      <w:r w:rsidRPr="000E1858">
        <w:rPr>
          <w:sz w:val="24"/>
          <w:szCs w:val="24"/>
        </w:rPr>
        <w:t xml:space="preserve"> </w:t>
      </w:r>
      <w:proofErr w:type="spellStart"/>
      <w:r w:rsidRPr="000E1858">
        <w:rPr>
          <w:sz w:val="24"/>
          <w:szCs w:val="24"/>
        </w:rPr>
        <w:t>informāciju</w:t>
      </w:r>
      <w:proofErr w:type="spellEnd"/>
      <w:r w:rsidRPr="000E1858">
        <w:rPr>
          <w:sz w:val="24"/>
          <w:szCs w:val="24"/>
        </w:rPr>
        <w:t xml:space="preserve"> par </w:t>
      </w:r>
      <w:proofErr w:type="spellStart"/>
      <w:r w:rsidRPr="000E1858">
        <w:rPr>
          <w:sz w:val="24"/>
          <w:szCs w:val="24"/>
        </w:rPr>
        <w:t>datu</w:t>
      </w:r>
      <w:proofErr w:type="spellEnd"/>
      <w:r w:rsidRPr="000E1858">
        <w:rPr>
          <w:sz w:val="24"/>
          <w:szCs w:val="24"/>
        </w:rPr>
        <w:t xml:space="preserve"> </w:t>
      </w:r>
      <w:proofErr w:type="spellStart"/>
      <w:r w:rsidRPr="000E1858">
        <w:rPr>
          <w:sz w:val="24"/>
          <w:szCs w:val="24"/>
        </w:rPr>
        <w:t>apstrādes</w:t>
      </w:r>
      <w:proofErr w:type="spellEnd"/>
      <w:r w:rsidRPr="000E1858">
        <w:rPr>
          <w:sz w:val="24"/>
          <w:szCs w:val="24"/>
        </w:rPr>
        <w:t xml:space="preserve"> </w:t>
      </w:r>
      <w:proofErr w:type="spellStart"/>
      <w:r w:rsidRPr="000E1858">
        <w:rPr>
          <w:sz w:val="24"/>
          <w:szCs w:val="24"/>
        </w:rPr>
        <w:t>aspektiem</w:t>
      </w:r>
      <w:proofErr w:type="spellEnd"/>
      <w:r w:rsidRPr="000E1858">
        <w:rPr>
          <w:sz w:val="24"/>
          <w:szCs w:val="24"/>
        </w:rPr>
        <w:t xml:space="preserve">, </w:t>
      </w:r>
      <w:proofErr w:type="spellStart"/>
      <w:r w:rsidRPr="000E1858">
        <w:rPr>
          <w:sz w:val="24"/>
          <w:szCs w:val="24"/>
        </w:rPr>
        <w:t>kuri</w:t>
      </w:r>
      <w:proofErr w:type="spellEnd"/>
      <w:r w:rsidRPr="000E1858">
        <w:rPr>
          <w:sz w:val="24"/>
          <w:szCs w:val="24"/>
        </w:rPr>
        <w:t xml:space="preserve"> </w:t>
      </w:r>
      <w:proofErr w:type="spellStart"/>
      <w:r w:rsidRPr="000E1858">
        <w:rPr>
          <w:sz w:val="24"/>
          <w:szCs w:val="24"/>
        </w:rPr>
        <w:t>noteikti</w:t>
      </w:r>
      <w:proofErr w:type="spellEnd"/>
      <w:r w:rsidRPr="000E1858">
        <w:rPr>
          <w:sz w:val="24"/>
          <w:szCs w:val="24"/>
        </w:rPr>
        <w:t xml:space="preserve"> </w:t>
      </w:r>
      <w:proofErr w:type="spellStart"/>
      <w:r w:rsidRPr="000E1858">
        <w:rPr>
          <w:sz w:val="24"/>
          <w:szCs w:val="24"/>
        </w:rPr>
        <w:t>nolikuma</w:t>
      </w:r>
      <w:proofErr w:type="spellEnd"/>
      <w:r w:rsidRPr="000E1858">
        <w:rPr>
          <w:sz w:val="24"/>
          <w:szCs w:val="24"/>
        </w:rPr>
        <w:t xml:space="preserve"> 1.8. </w:t>
      </w:r>
      <w:proofErr w:type="spellStart"/>
      <w:r w:rsidRPr="000E1858">
        <w:rPr>
          <w:sz w:val="24"/>
          <w:szCs w:val="24"/>
        </w:rPr>
        <w:t>apakšpunktā</w:t>
      </w:r>
      <w:proofErr w:type="spellEnd"/>
      <w:r w:rsidRPr="000E1858">
        <w:rPr>
          <w:sz w:val="24"/>
          <w:szCs w:val="24"/>
        </w:rPr>
        <w:t xml:space="preserve"> un </w:t>
      </w:r>
      <w:proofErr w:type="spellStart"/>
      <w:r w:rsidRPr="000E1858">
        <w:rPr>
          <w:sz w:val="24"/>
          <w:szCs w:val="24"/>
        </w:rPr>
        <w:t>Pasūtītāja</w:t>
      </w:r>
      <w:proofErr w:type="spellEnd"/>
      <w:r w:rsidRPr="000E1858">
        <w:rPr>
          <w:sz w:val="24"/>
          <w:szCs w:val="24"/>
        </w:rPr>
        <w:t xml:space="preserve"> </w:t>
      </w:r>
      <w:proofErr w:type="spellStart"/>
      <w:r w:rsidRPr="000E1858">
        <w:rPr>
          <w:sz w:val="24"/>
          <w:szCs w:val="24"/>
        </w:rPr>
        <w:t>privātuma</w:t>
      </w:r>
      <w:proofErr w:type="spellEnd"/>
      <w:r w:rsidRPr="000E1858">
        <w:rPr>
          <w:sz w:val="24"/>
          <w:szCs w:val="24"/>
        </w:rPr>
        <w:t xml:space="preserve"> </w:t>
      </w:r>
      <w:proofErr w:type="spellStart"/>
      <w:r w:rsidRPr="000E1858">
        <w:rPr>
          <w:sz w:val="24"/>
          <w:szCs w:val="24"/>
        </w:rPr>
        <w:t>politiku</w:t>
      </w:r>
      <w:proofErr w:type="spellEnd"/>
      <w:r w:rsidRPr="000E1858">
        <w:rPr>
          <w:sz w:val="24"/>
          <w:szCs w:val="24"/>
        </w:rPr>
        <w:t xml:space="preserve">, kas </w:t>
      </w:r>
      <w:proofErr w:type="spellStart"/>
      <w:r w:rsidRPr="000E1858">
        <w:rPr>
          <w:sz w:val="24"/>
          <w:szCs w:val="24"/>
        </w:rPr>
        <w:t>atrodama</w:t>
      </w:r>
      <w:proofErr w:type="spellEnd"/>
      <w:r w:rsidRPr="000E1858">
        <w:rPr>
          <w:sz w:val="24"/>
          <w:szCs w:val="24"/>
        </w:rPr>
        <w:t xml:space="preserve"> </w:t>
      </w:r>
      <w:proofErr w:type="spellStart"/>
      <w:r w:rsidRPr="000E1858">
        <w:rPr>
          <w:sz w:val="24"/>
          <w:szCs w:val="24"/>
        </w:rPr>
        <w:t>Pasūtītāja</w:t>
      </w:r>
      <w:proofErr w:type="spellEnd"/>
      <w:r w:rsidRPr="000E1858">
        <w:rPr>
          <w:sz w:val="24"/>
          <w:szCs w:val="24"/>
        </w:rPr>
        <w:t xml:space="preserve"> </w:t>
      </w:r>
      <w:proofErr w:type="spellStart"/>
      <w:r w:rsidRPr="000E1858">
        <w:rPr>
          <w:sz w:val="24"/>
          <w:szCs w:val="24"/>
        </w:rPr>
        <w:t>mājaslapā</w:t>
      </w:r>
      <w:proofErr w:type="spellEnd"/>
      <w:r w:rsidRPr="000E1858">
        <w:rPr>
          <w:sz w:val="24"/>
          <w:szCs w:val="24"/>
        </w:rPr>
        <w:t xml:space="preserve"> </w:t>
      </w:r>
      <w:proofErr w:type="spellStart"/>
      <w:r w:rsidRPr="000E1858">
        <w:rPr>
          <w:sz w:val="24"/>
          <w:szCs w:val="24"/>
        </w:rPr>
        <w:t>internetā</w:t>
      </w:r>
      <w:proofErr w:type="spellEnd"/>
      <w:r w:rsidRPr="000E1858">
        <w:rPr>
          <w:sz w:val="24"/>
          <w:szCs w:val="24"/>
        </w:rPr>
        <w:t xml:space="preserve"> </w:t>
      </w:r>
      <w:proofErr w:type="spellStart"/>
      <w:r w:rsidRPr="000E1858">
        <w:rPr>
          <w:sz w:val="24"/>
          <w:szCs w:val="24"/>
        </w:rPr>
        <w:t>sadaļā</w:t>
      </w:r>
      <w:proofErr w:type="spellEnd"/>
      <w:r w:rsidRPr="000E1858">
        <w:rPr>
          <w:sz w:val="24"/>
          <w:szCs w:val="24"/>
        </w:rPr>
        <w:t xml:space="preserve"> “Personas </w:t>
      </w:r>
      <w:proofErr w:type="spellStart"/>
      <w:r w:rsidRPr="000E1858">
        <w:rPr>
          <w:sz w:val="24"/>
          <w:szCs w:val="24"/>
        </w:rPr>
        <w:t>datu</w:t>
      </w:r>
      <w:proofErr w:type="spellEnd"/>
      <w:r w:rsidRPr="000E1858">
        <w:rPr>
          <w:sz w:val="24"/>
          <w:szCs w:val="24"/>
        </w:rPr>
        <w:t xml:space="preserve"> </w:t>
      </w:r>
      <w:proofErr w:type="spellStart"/>
      <w:r w:rsidRPr="000E1858">
        <w:rPr>
          <w:sz w:val="24"/>
          <w:szCs w:val="24"/>
        </w:rPr>
        <w:t>apstrāde</w:t>
      </w:r>
      <w:proofErr w:type="spellEnd"/>
      <w:r w:rsidRPr="000E1858">
        <w:rPr>
          <w:sz w:val="24"/>
          <w:szCs w:val="24"/>
        </w:rPr>
        <w:t>”.</w:t>
      </w:r>
    </w:p>
    <w:tbl>
      <w:tblPr>
        <w:tblW w:w="0" w:type="auto"/>
        <w:tblLook w:val="04A0" w:firstRow="1" w:lastRow="0" w:firstColumn="1" w:lastColumn="0" w:noHBand="0" w:noVBand="1"/>
      </w:tblPr>
      <w:tblGrid>
        <w:gridCol w:w="2268"/>
        <w:gridCol w:w="7088"/>
      </w:tblGrid>
      <w:tr w:rsidR="000239C5" w:rsidRPr="000E1858" w14:paraId="00528EEA" w14:textId="77777777" w:rsidTr="007545D0">
        <w:tc>
          <w:tcPr>
            <w:tcW w:w="2268" w:type="dxa"/>
            <w:shd w:val="clear" w:color="auto" w:fill="F2F2F2" w:themeFill="background1" w:themeFillShade="F2"/>
          </w:tcPr>
          <w:p w14:paraId="3B844A72" w14:textId="1D0A8BDF" w:rsidR="000239C5" w:rsidRPr="000E1858" w:rsidRDefault="000239C5" w:rsidP="003B3F60">
            <w:pPr>
              <w:spacing w:before="120" w:after="120"/>
              <w:rPr>
                <w:sz w:val="24"/>
                <w:szCs w:val="24"/>
              </w:rPr>
            </w:pPr>
            <w:proofErr w:type="spellStart"/>
            <w:r w:rsidRPr="000E1858">
              <w:rPr>
                <w:sz w:val="24"/>
                <w:szCs w:val="24"/>
              </w:rPr>
              <w:t>Vārds</w:t>
            </w:r>
            <w:proofErr w:type="spellEnd"/>
            <w:r w:rsidRPr="000E1858">
              <w:rPr>
                <w:sz w:val="24"/>
                <w:szCs w:val="24"/>
              </w:rPr>
              <w:t xml:space="preserve">, </w:t>
            </w:r>
            <w:proofErr w:type="spellStart"/>
            <w:r w:rsidRPr="000E1858">
              <w:rPr>
                <w:sz w:val="24"/>
                <w:szCs w:val="24"/>
              </w:rPr>
              <w:t>uzvārds</w:t>
            </w:r>
            <w:proofErr w:type="spellEnd"/>
          </w:p>
        </w:tc>
        <w:tc>
          <w:tcPr>
            <w:tcW w:w="7088" w:type="dxa"/>
            <w:shd w:val="clear" w:color="auto" w:fill="auto"/>
          </w:tcPr>
          <w:p w14:paraId="5D28C676" w14:textId="01292235" w:rsidR="000239C5" w:rsidRPr="000E1858" w:rsidRDefault="000239C5" w:rsidP="003B3F60">
            <w:pPr>
              <w:spacing w:before="120"/>
              <w:rPr>
                <w:sz w:val="24"/>
                <w:szCs w:val="24"/>
              </w:rPr>
            </w:pPr>
            <w:r w:rsidRPr="000E1858">
              <w:rPr>
                <w:sz w:val="24"/>
                <w:szCs w:val="24"/>
              </w:rPr>
              <w:t>_____________</w:t>
            </w:r>
            <w:r w:rsidR="007545D0" w:rsidRPr="000E1858">
              <w:rPr>
                <w:sz w:val="24"/>
                <w:szCs w:val="24"/>
              </w:rPr>
              <w:t>_______________________</w:t>
            </w:r>
            <w:r w:rsidRPr="000E1858">
              <w:rPr>
                <w:sz w:val="24"/>
                <w:szCs w:val="24"/>
              </w:rPr>
              <w:t>_____________________</w:t>
            </w:r>
          </w:p>
        </w:tc>
      </w:tr>
      <w:tr w:rsidR="000239C5" w:rsidRPr="000E1858" w14:paraId="40FF3504" w14:textId="77777777" w:rsidTr="007545D0">
        <w:tc>
          <w:tcPr>
            <w:tcW w:w="2268" w:type="dxa"/>
            <w:shd w:val="clear" w:color="auto" w:fill="F2F2F2" w:themeFill="background1" w:themeFillShade="F2"/>
          </w:tcPr>
          <w:p w14:paraId="7A4145A6" w14:textId="77777777" w:rsidR="000239C5" w:rsidRPr="000E1858" w:rsidRDefault="000239C5" w:rsidP="003B3F60">
            <w:pPr>
              <w:spacing w:before="120" w:after="120"/>
              <w:rPr>
                <w:sz w:val="24"/>
                <w:szCs w:val="24"/>
              </w:rPr>
            </w:pPr>
            <w:proofErr w:type="spellStart"/>
            <w:r w:rsidRPr="000E1858">
              <w:rPr>
                <w:sz w:val="24"/>
                <w:szCs w:val="24"/>
              </w:rPr>
              <w:t>Paraksts</w:t>
            </w:r>
            <w:proofErr w:type="spellEnd"/>
            <w:r w:rsidRPr="000E1858">
              <w:rPr>
                <w:sz w:val="24"/>
                <w:szCs w:val="24"/>
              </w:rPr>
              <w:t>:</w:t>
            </w:r>
          </w:p>
        </w:tc>
        <w:tc>
          <w:tcPr>
            <w:tcW w:w="7088" w:type="dxa"/>
            <w:shd w:val="clear" w:color="auto" w:fill="auto"/>
          </w:tcPr>
          <w:p w14:paraId="3519FCAC" w14:textId="76489C99" w:rsidR="000239C5" w:rsidRPr="000E1858" w:rsidRDefault="007545D0" w:rsidP="003B3F60">
            <w:pPr>
              <w:spacing w:before="120"/>
              <w:rPr>
                <w:sz w:val="24"/>
                <w:szCs w:val="24"/>
              </w:rPr>
            </w:pPr>
            <w:r w:rsidRPr="000E1858">
              <w:rPr>
                <w:sz w:val="24"/>
                <w:szCs w:val="24"/>
              </w:rPr>
              <w:t>_________________________________________________________</w:t>
            </w:r>
          </w:p>
        </w:tc>
      </w:tr>
      <w:tr w:rsidR="000239C5" w:rsidRPr="000E1858" w14:paraId="60C748BE" w14:textId="77777777" w:rsidTr="007545D0">
        <w:trPr>
          <w:trHeight w:val="64"/>
        </w:trPr>
        <w:tc>
          <w:tcPr>
            <w:tcW w:w="2268" w:type="dxa"/>
            <w:shd w:val="clear" w:color="auto" w:fill="F2F2F2" w:themeFill="background1" w:themeFillShade="F2"/>
          </w:tcPr>
          <w:p w14:paraId="19A1AED3" w14:textId="77777777" w:rsidR="000239C5" w:rsidRPr="000E1858" w:rsidRDefault="000239C5" w:rsidP="003B3F60">
            <w:pPr>
              <w:spacing w:before="120" w:after="120"/>
              <w:rPr>
                <w:sz w:val="24"/>
                <w:szCs w:val="24"/>
              </w:rPr>
            </w:pPr>
            <w:r w:rsidRPr="000E1858">
              <w:rPr>
                <w:sz w:val="24"/>
                <w:szCs w:val="24"/>
              </w:rPr>
              <w:t>Datums:</w:t>
            </w:r>
          </w:p>
        </w:tc>
        <w:tc>
          <w:tcPr>
            <w:tcW w:w="7088" w:type="dxa"/>
            <w:shd w:val="clear" w:color="auto" w:fill="auto"/>
          </w:tcPr>
          <w:p w14:paraId="6ABC9C5B" w14:textId="285CCF46" w:rsidR="000239C5" w:rsidRPr="000E1858" w:rsidRDefault="007545D0" w:rsidP="003B3F60">
            <w:pPr>
              <w:spacing w:before="120"/>
              <w:rPr>
                <w:sz w:val="24"/>
                <w:szCs w:val="24"/>
              </w:rPr>
            </w:pPr>
            <w:r w:rsidRPr="000E1858">
              <w:rPr>
                <w:sz w:val="24"/>
                <w:szCs w:val="24"/>
              </w:rPr>
              <w:t>_________________________________________________________</w:t>
            </w:r>
          </w:p>
        </w:tc>
      </w:tr>
    </w:tbl>
    <w:p w14:paraId="583E7A43" w14:textId="77777777" w:rsidR="000239C5" w:rsidRPr="000E1858" w:rsidRDefault="000239C5" w:rsidP="003C2BA0">
      <w:pPr>
        <w:pStyle w:val="ListParagraph"/>
        <w:tabs>
          <w:tab w:val="left" w:pos="567"/>
          <w:tab w:val="left" w:pos="851"/>
          <w:tab w:val="left" w:pos="993"/>
        </w:tabs>
        <w:spacing w:after="120"/>
        <w:ind w:left="0"/>
        <w:contextualSpacing w:val="0"/>
        <w:rPr>
          <w:sz w:val="24"/>
          <w:szCs w:val="24"/>
          <w:lang w:eastAsia="ar-SA"/>
        </w:rPr>
        <w:sectPr w:rsidR="000239C5" w:rsidRPr="000E1858" w:rsidSect="007545D0">
          <w:footerReference w:type="default" r:id="rId11"/>
          <w:footerReference w:type="first" r:id="rId12"/>
          <w:pgSz w:w="12240" w:h="15840" w:code="1"/>
          <w:pgMar w:top="851" w:right="1134" w:bottom="1134" w:left="1701" w:header="720" w:footer="397" w:gutter="0"/>
          <w:cols w:space="60"/>
          <w:noEndnote/>
          <w:titlePg/>
          <w:docGrid w:linePitch="272"/>
        </w:sectPr>
      </w:pPr>
      <w:bookmarkStart w:id="5" w:name="_GoBack"/>
      <w:bookmarkEnd w:id="5"/>
    </w:p>
    <w:p w14:paraId="6830DA9E" w14:textId="3A439203" w:rsidR="00C90B7C" w:rsidRPr="000E1858" w:rsidRDefault="00C90B7C" w:rsidP="003C2BA0">
      <w:pPr>
        <w:widowControl w:val="0"/>
        <w:pBdr>
          <w:top w:val="nil"/>
          <w:left w:val="nil"/>
          <w:bottom w:val="nil"/>
          <w:right w:val="nil"/>
          <w:between w:val="nil"/>
          <w:bar w:val="nil"/>
        </w:pBdr>
        <w:suppressAutoHyphens/>
        <w:spacing w:before="60" w:after="60"/>
        <w:rPr>
          <w:sz w:val="24"/>
          <w:szCs w:val="24"/>
        </w:rPr>
      </w:pPr>
    </w:p>
    <w:sectPr w:rsidR="00C90B7C" w:rsidRPr="000E1858" w:rsidSect="00AC34F0">
      <w:footerReference w:type="default" r:id="rId13"/>
      <w:pgSz w:w="11907" w:h="16840" w:code="9"/>
      <w:pgMar w:top="851" w:right="1134" w:bottom="1134" w:left="1701"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D30567" w16cex:dateUtc="2024-11-04T06:33:00Z"/>
  <w16cex:commentExtensible w16cex:durableId="2AD300E2" w16cex:dateUtc="2024-11-04T06:14:00Z"/>
  <w16cex:commentExtensible w16cex:durableId="2AD301B2" w16cex:dateUtc="2024-11-04T06:17:00Z"/>
  <w16cex:commentExtensible w16cex:durableId="2AD30285" w16cex:dateUtc="2024-11-04T06:21:00Z"/>
  <w16cex:commentExtensible w16cex:durableId="2AD303E6" w16cex:dateUtc="2024-11-04T06:27:00Z"/>
  <w16cex:commentExtensible w16cex:durableId="2AD30623" w16cex:dateUtc="2024-11-04T06:36:00Z"/>
  <w16cex:commentExtensible w16cex:durableId="2AD30640" w16cex:dateUtc="2024-11-04T06:37:00Z"/>
  <w16cex:commentExtensible w16cex:durableId="2AD30658" w16cex:dateUtc="2024-11-04T06:37:00Z"/>
  <w16cex:commentExtensible w16cex:durableId="2AD30694" w16cex:dateUtc="2024-11-04T06:38:00Z"/>
  <w16cex:commentExtensible w16cex:durableId="2AD30790" w16cex:dateUtc="2024-11-04T06:42:00Z"/>
  <w16cex:commentExtensible w16cex:durableId="2AD30515" w16cex:dateUtc="2024-11-04T06: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D62C6" w14:textId="77777777" w:rsidR="00283118" w:rsidRDefault="00283118">
      <w:r>
        <w:separator/>
      </w:r>
    </w:p>
  </w:endnote>
  <w:endnote w:type="continuationSeparator" w:id="0">
    <w:p w14:paraId="62BEC7DF" w14:textId="77777777" w:rsidR="00283118" w:rsidRDefault="00283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0002AFF" w:usb1="4000ACFF" w:usb2="00000001"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00"/>
    <w:family w:val="roman"/>
    <w:pitch w:val="default"/>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A2091" w14:textId="77777777" w:rsidR="00283118" w:rsidRDefault="00283118">
    <w:pPr>
      <w:pStyle w:val="Footer"/>
      <w:jc w:val="center"/>
    </w:pPr>
  </w:p>
  <w:p w14:paraId="57B03A82" w14:textId="77777777" w:rsidR="00283118" w:rsidRPr="0077794B" w:rsidRDefault="00283118">
    <w:pPr>
      <w:pStyle w:val="Footer"/>
      <w:jc w:val="center"/>
    </w:pPr>
    <w:r>
      <w:fldChar w:fldCharType="begin"/>
    </w:r>
    <w:r>
      <w:instrText xml:space="preserve"> PAGE   \* MERGEFORMAT </w:instrText>
    </w:r>
    <w:r>
      <w:fldChar w:fldCharType="separate"/>
    </w:r>
    <w:r>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053C4" w14:textId="77777777" w:rsidR="00283118" w:rsidRPr="00D73119" w:rsidRDefault="00283118" w:rsidP="003B3F60">
    <w:pPr>
      <w:pStyle w:val="Foote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283118" w:rsidRDefault="00283118">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578FE" w14:textId="77777777" w:rsidR="00283118" w:rsidRDefault="00283118">
      <w:r>
        <w:separator/>
      </w:r>
    </w:p>
  </w:footnote>
  <w:footnote w:type="continuationSeparator" w:id="0">
    <w:p w14:paraId="43D83FE2" w14:textId="77777777" w:rsidR="00283118" w:rsidRDefault="00283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8787"/>
        </w:tabs>
        <w:ind w:left="8787"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1194842"/>
    <w:multiLevelType w:val="multilevel"/>
    <w:tmpl w:val="96524B0E"/>
    <w:lvl w:ilvl="0">
      <w:start w:val="3"/>
      <w:numFmt w:val="decimal"/>
      <w:lvlText w:val="%1."/>
      <w:lvlJc w:val="left"/>
      <w:pPr>
        <w:ind w:left="720" w:hanging="720"/>
      </w:pPr>
      <w:rPr>
        <w:rFonts w:eastAsiaTheme="minorEastAsia" w:hint="default"/>
        <w:sz w:val="24"/>
      </w:rPr>
    </w:lvl>
    <w:lvl w:ilvl="1">
      <w:start w:val="1"/>
      <w:numFmt w:val="decimal"/>
      <w:lvlText w:val="%1.%2."/>
      <w:lvlJc w:val="left"/>
      <w:pPr>
        <w:ind w:left="767" w:hanging="720"/>
      </w:pPr>
      <w:rPr>
        <w:rFonts w:eastAsiaTheme="minorEastAsia" w:hint="default"/>
        <w:sz w:val="24"/>
      </w:rPr>
    </w:lvl>
    <w:lvl w:ilvl="2">
      <w:start w:val="3"/>
      <w:numFmt w:val="decimal"/>
      <w:lvlText w:val="%1.%2.%3."/>
      <w:lvlJc w:val="left"/>
      <w:pPr>
        <w:ind w:left="814" w:hanging="720"/>
      </w:pPr>
      <w:rPr>
        <w:rFonts w:eastAsiaTheme="minorEastAsia" w:hint="default"/>
        <w:sz w:val="24"/>
      </w:rPr>
    </w:lvl>
    <w:lvl w:ilvl="3">
      <w:start w:val="1"/>
      <w:numFmt w:val="decimal"/>
      <w:lvlText w:val="%1.%2.%3.%4."/>
      <w:lvlJc w:val="left"/>
      <w:pPr>
        <w:ind w:left="720" w:hanging="720"/>
      </w:pPr>
      <w:rPr>
        <w:rFonts w:eastAsiaTheme="minorEastAsia" w:hint="default"/>
        <w:b/>
        <w:sz w:val="24"/>
      </w:rPr>
    </w:lvl>
    <w:lvl w:ilvl="4">
      <w:start w:val="1"/>
      <w:numFmt w:val="decimal"/>
      <w:lvlText w:val="%1.%2.%3.%4.%5."/>
      <w:lvlJc w:val="left"/>
      <w:pPr>
        <w:ind w:left="1268" w:hanging="1080"/>
      </w:pPr>
      <w:rPr>
        <w:rFonts w:eastAsiaTheme="minorEastAsia" w:hint="default"/>
        <w:sz w:val="24"/>
      </w:rPr>
    </w:lvl>
    <w:lvl w:ilvl="5">
      <w:start w:val="1"/>
      <w:numFmt w:val="decimal"/>
      <w:lvlText w:val="%1.%2.%3.%4.%5.%6."/>
      <w:lvlJc w:val="left"/>
      <w:pPr>
        <w:ind w:left="1315" w:hanging="1080"/>
      </w:pPr>
      <w:rPr>
        <w:rFonts w:eastAsiaTheme="minorEastAsia" w:hint="default"/>
        <w:sz w:val="24"/>
      </w:rPr>
    </w:lvl>
    <w:lvl w:ilvl="6">
      <w:start w:val="1"/>
      <w:numFmt w:val="decimal"/>
      <w:lvlText w:val="%1.%2.%3.%4.%5.%6.%7."/>
      <w:lvlJc w:val="left"/>
      <w:pPr>
        <w:ind w:left="1362" w:hanging="1080"/>
      </w:pPr>
      <w:rPr>
        <w:rFonts w:eastAsiaTheme="minorEastAsia" w:hint="default"/>
        <w:sz w:val="24"/>
      </w:rPr>
    </w:lvl>
    <w:lvl w:ilvl="7">
      <w:start w:val="1"/>
      <w:numFmt w:val="decimal"/>
      <w:lvlText w:val="%1.%2.%3.%4.%5.%6.%7.%8."/>
      <w:lvlJc w:val="left"/>
      <w:pPr>
        <w:ind w:left="1769" w:hanging="1440"/>
      </w:pPr>
      <w:rPr>
        <w:rFonts w:eastAsiaTheme="minorEastAsia" w:hint="default"/>
        <w:sz w:val="24"/>
      </w:rPr>
    </w:lvl>
    <w:lvl w:ilvl="8">
      <w:start w:val="1"/>
      <w:numFmt w:val="decimal"/>
      <w:lvlText w:val="%1.%2.%3.%4.%5.%6.%7.%8.%9."/>
      <w:lvlJc w:val="left"/>
      <w:pPr>
        <w:ind w:left="1816" w:hanging="1440"/>
      </w:pPr>
      <w:rPr>
        <w:rFonts w:eastAsiaTheme="minorEastAsia" w:hint="default"/>
        <w:sz w:val="24"/>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CE02E27"/>
    <w:multiLevelType w:val="hybridMultilevel"/>
    <w:tmpl w:val="036E0740"/>
    <w:lvl w:ilvl="0" w:tplc="6BBC6292">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2"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8"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110F14B0"/>
    <w:multiLevelType w:val="multilevel"/>
    <w:tmpl w:val="D26E5636"/>
    <w:numStyleLink w:val="WWOutlineListStyle511"/>
  </w:abstractNum>
  <w:abstractNum w:abstractNumId="30"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3"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4"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9"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2"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9"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0"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1"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2"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3"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9"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EC55BE5"/>
    <w:multiLevelType w:val="multilevel"/>
    <w:tmpl w:val="90160CD6"/>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2091B7A"/>
    <w:multiLevelType w:val="multilevel"/>
    <w:tmpl w:val="2F4CCD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5"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7"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9"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2"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E8455AC"/>
    <w:multiLevelType w:val="multilevel"/>
    <w:tmpl w:val="C256124E"/>
    <w:lvl w:ilvl="0">
      <w:start w:val="3"/>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5064499E"/>
    <w:multiLevelType w:val="multilevel"/>
    <w:tmpl w:val="6464B88A"/>
    <w:numStyleLink w:val="ImportedStyle7"/>
  </w:abstractNum>
  <w:abstractNum w:abstractNumId="8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2" w15:restartNumberingAfterBreak="0">
    <w:nsid w:val="55AD0E69"/>
    <w:multiLevelType w:val="multilevel"/>
    <w:tmpl w:val="616A7A14"/>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9" w15:restartNumberingAfterBreak="0">
    <w:nsid w:val="604622A4"/>
    <w:multiLevelType w:val="hybridMultilevel"/>
    <w:tmpl w:val="44A6E14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2"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05"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8"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2"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5"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9"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1"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2"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3" w15:restartNumberingAfterBreak="0">
    <w:nsid w:val="726A2321"/>
    <w:multiLevelType w:val="hybridMultilevel"/>
    <w:tmpl w:val="89005CF4"/>
    <w:lvl w:ilvl="0" w:tplc="92069000">
      <w:start w:val="1"/>
      <w:numFmt w:val="lowerLetter"/>
      <w:lvlText w:val="%1)"/>
      <w:lvlJc w:val="left"/>
      <w:pPr>
        <w:ind w:left="423" w:hanging="360"/>
      </w:pPr>
      <w:rPr>
        <w:rFonts w:ascii="Times New Roman" w:eastAsia="Times New Roman" w:hAnsi="Times New Roman" w:cs="Times New Roman"/>
      </w:rPr>
    </w:lvl>
    <w:lvl w:ilvl="1" w:tplc="04260003" w:tentative="1">
      <w:start w:val="1"/>
      <w:numFmt w:val="bullet"/>
      <w:lvlText w:val="o"/>
      <w:lvlJc w:val="left"/>
      <w:pPr>
        <w:ind w:left="1143" w:hanging="360"/>
      </w:pPr>
      <w:rPr>
        <w:rFonts w:ascii="Courier New" w:hAnsi="Courier New" w:cs="Courier New" w:hint="default"/>
      </w:rPr>
    </w:lvl>
    <w:lvl w:ilvl="2" w:tplc="04260005" w:tentative="1">
      <w:start w:val="1"/>
      <w:numFmt w:val="bullet"/>
      <w:lvlText w:val=""/>
      <w:lvlJc w:val="left"/>
      <w:pPr>
        <w:ind w:left="1863" w:hanging="360"/>
      </w:pPr>
      <w:rPr>
        <w:rFonts w:ascii="Wingdings" w:hAnsi="Wingdings" w:hint="default"/>
      </w:rPr>
    </w:lvl>
    <w:lvl w:ilvl="3" w:tplc="04260001" w:tentative="1">
      <w:start w:val="1"/>
      <w:numFmt w:val="bullet"/>
      <w:lvlText w:val=""/>
      <w:lvlJc w:val="left"/>
      <w:pPr>
        <w:ind w:left="2583" w:hanging="360"/>
      </w:pPr>
      <w:rPr>
        <w:rFonts w:ascii="Symbol" w:hAnsi="Symbol" w:hint="default"/>
      </w:rPr>
    </w:lvl>
    <w:lvl w:ilvl="4" w:tplc="04260003" w:tentative="1">
      <w:start w:val="1"/>
      <w:numFmt w:val="bullet"/>
      <w:lvlText w:val="o"/>
      <w:lvlJc w:val="left"/>
      <w:pPr>
        <w:ind w:left="3303" w:hanging="360"/>
      </w:pPr>
      <w:rPr>
        <w:rFonts w:ascii="Courier New" w:hAnsi="Courier New" w:cs="Courier New" w:hint="default"/>
      </w:rPr>
    </w:lvl>
    <w:lvl w:ilvl="5" w:tplc="04260005" w:tentative="1">
      <w:start w:val="1"/>
      <w:numFmt w:val="bullet"/>
      <w:lvlText w:val=""/>
      <w:lvlJc w:val="left"/>
      <w:pPr>
        <w:ind w:left="4023" w:hanging="360"/>
      </w:pPr>
      <w:rPr>
        <w:rFonts w:ascii="Wingdings" w:hAnsi="Wingdings" w:hint="default"/>
      </w:rPr>
    </w:lvl>
    <w:lvl w:ilvl="6" w:tplc="04260001" w:tentative="1">
      <w:start w:val="1"/>
      <w:numFmt w:val="bullet"/>
      <w:lvlText w:val=""/>
      <w:lvlJc w:val="left"/>
      <w:pPr>
        <w:ind w:left="4743" w:hanging="360"/>
      </w:pPr>
      <w:rPr>
        <w:rFonts w:ascii="Symbol" w:hAnsi="Symbol" w:hint="default"/>
      </w:rPr>
    </w:lvl>
    <w:lvl w:ilvl="7" w:tplc="04260003" w:tentative="1">
      <w:start w:val="1"/>
      <w:numFmt w:val="bullet"/>
      <w:lvlText w:val="o"/>
      <w:lvlJc w:val="left"/>
      <w:pPr>
        <w:ind w:left="5463" w:hanging="360"/>
      </w:pPr>
      <w:rPr>
        <w:rFonts w:ascii="Courier New" w:hAnsi="Courier New" w:cs="Courier New" w:hint="default"/>
      </w:rPr>
    </w:lvl>
    <w:lvl w:ilvl="8" w:tplc="04260005" w:tentative="1">
      <w:start w:val="1"/>
      <w:numFmt w:val="bullet"/>
      <w:lvlText w:val=""/>
      <w:lvlJc w:val="left"/>
      <w:pPr>
        <w:ind w:left="6183" w:hanging="360"/>
      </w:pPr>
      <w:rPr>
        <w:rFonts w:ascii="Wingdings" w:hAnsi="Wingdings" w:hint="default"/>
      </w:rPr>
    </w:lvl>
  </w:abstractNum>
  <w:abstractNum w:abstractNumId="124"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759821C8"/>
    <w:multiLevelType w:val="multilevel"/>
    <w:tmpl w:val="2CC03E20"/>
    <w:lvl w:ilvl="0">
      <w:start w:val="1"/>
      <w:numFmt w:val="decimal"/>
      <w:lvlText w:val="%1."/>
      <w:lvlJc w:val="left"/>
      <w:pPr>
        <w:ind w:left="2345" w:hanging="360"/>
      </w:pPr>
      <w:rPr>
        <w:rFonts w:hint="default"/>
        <w:b w:val="0"/>
      </w:rPr>
    </w:lvl>
    <w:lvl w:ilvl="1">
      <w:start w:val="1"/>
      <w:numFmt w:val="decimal"/>
      <w:lvlText w:val="%1.%2."/>
      <w:lvlJc w:val="left"/>
      <w:pPr>
        <w:ind w:left="2777" w:hanging="432"/>
      </w:pPr>
      <w:rPr>
        <w:color w:val="auto"/>
      </w:rPr>
    </w:lvl>
    <w:lvl w:ilvl="2">
      <w:start w:val="1"/>
      <w:numFmt w:val="decimal"/>
      <w:lvlText w:val="%1.%2.%3."/>
      <w:lvlJc w:val="left"/>
      <w:pPr>
        <w:ind w:left="3209" w:hanging="504"/>
      </w:pPr>
      <w:rPr>
        <w:color w:val="auto"/>
      </w:rPr>
    </w:lvl>
    <w:lvl w:ilvl="3">
      <w:start w:val="1"/>
      <w:numFmt w:val="decimal"/>
      <w:lvlText w:val="%1.%2.%3.%4."/>
      <w:lvlJc w:val="left"/>
      <w:pPr>
        <w:ind w:left="3713" w:hanging="648"/>
      </w:pPr>
    </w:lvl>
    <w:lvl w:ilvl="4">
      <w:start w:val="1"/>
      <w:numFmt w:val="decimal"/>
      <w:lvlText w:val="%1.%2.%3.%4.%5."/>
      <w:lvlJc w:val="left"/>
      <w:pPr>
        <w:ind w:left="4217" w:hanging="792"/>
      </w:pPr>
    </w:lvl>
    <w:lvl w:ilvl="5">
      <w:start w:val="1"/>
      <w:numFmt w:val="decimal"/>
      <w:lvlText w:val="%1.%2.%3.%4.%5.%6."/>
      <w:lvlJc w:val="left"/>
      <w:pPr>
        <w:ind w:left="4721" w:hanging="936"/>
      </w:p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128" w15:restartNumberingAfterBreak="0">
    <w:nsid w:val="76056443"/>
    <w:multiLevelType w:val="hybridMultilevel"/>
    <w:tmpl w:val="F47AB7E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9" w15:restartNumberingAfterBreak="0">
    <w:nsid w:val="7B7D440E"/>
    <w:multiLevelType w:val="multilevel"/>
    <w:tmpl w:val="16946F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7C25744D"/>
    <w:multiLevelType w:val="multilevel"/>
    <w:tmpl w:val="9B7EA79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DD9458F"/>
    <w:multiLevelType w:val="multilevel"/>
    <w:tmpl w:val="E660A5E4"/>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5"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6" w15:restartNumberingAfterBreak="0">
    <w:nsid w:val="7F84386A"/>
    <w:multiLevelType w:val="multilevel"/>
    <w:tmpl w:val="4E8009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31"/>
  </w:num>
  <w:num w:numId="3">
    <w:abstractNumId w:val="10"/>
  </w:num>
  <w:num w:numId="4">
    <w:abstractNumId w:val="24"/>
  </w:num>
  <w:num w:numId="5">
    <w:abstractNumId w:val="33"/>
  </w:num>
  <w:num w:numId="6">
    <w:abstractNumId w:val="100"/>
  </w:num>
  <w:num w:numId="7">
    <w:abstractNumId w:val="63"/>
  </w:num>
  <w:num w:numId="8">
    <w:abstractNumId w:val="8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32"/>
  </w:num>
  <w:num w:numId="10">
    <w:abstractNumId w:val="34"/>
  </w:num>
  <w:num w:numId="11">
    <w:abstractNumId w:val="124"/>
  </w:num>
  <w:num w:numId="12">
    <w:abstractNumId w:val="73"/>
  </w:num>
  <w:num w:numId="13">
    <w:abstractNumId w:val="119"/>
  </w:num>
  <w:num w:numId="14">
    <w:abstractNumId w:val="130"/>
  </w:num>
  <w:num w:numId="15">
    <w:abstractNumId w:val="67"/>
  </w:num>
  <w:num w:numId="16">
    <w:abstractNumId w:val="54"/>
  </w:num>
  <w:num w:numId="17">
    <w:abstractNumId w:val="42"/>
  </w:num>
  <w:num w:numId="18">
    <w:abstractNumId w:val="40"/>
  </w:num>
  <w:num w:numId="19">
    <w:abstractNumId w:val="36"/>
  </w:num>
  <w:num w:numId="20">
    <w:abstractNumId w:val="2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5"/>
  </w:num>
  <w:num w:numId="23">
    <w:abstractNumId w:val="22"/>
  </w:num>
  <w:num w:numId="24">
    <w:abstractNumId w:val="22"/>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17"/>
  </w:num>
  <w:num w:numId="26">
    <w:abstractNumId w:val="30"/>
  </w:num>
  <w:num w:numId="27">
    <w:abstractNumId w:val="64"/>
  </w:num>
  <w:num w:numId="28">
    <w:abstractNumId w:val="72"/>
  </w:num>
  <w:num w:numId="29">
    <w:abstractNumId w:val="121"/>
  </w:num>
  <w:num w:numId="30">
    <w:abstractNumId w:val="102"/>
  </w:num>
  <w:num w:numId="31">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87"/>
  </w:num>
  <w:num w:numId="33">
    <w:abstractNumId w:val="134"/>
  </w:num>
  <w:num w:numId="34">
    <w:abstractNumId w:val="133"/>
  </w:num>
  <w:num w:numId="35">
    <w:abstractNumId w:val="32"/>
  </w:num>
  <w:num w:numId="36">
    <w:abstractNumId w:val="57"/>
  </w:num>
  <w:num w:numId="37">
    <w:abstractNumId w:val="53"/>
  </w:num>
  <w:num w:numId="38">
    <w:abstractNumId w:val="50"/>
  </w:num>
  <w:num w:numId="39">
    <w:abstractNumId w:val="28"/>
  </w:num>
  <w:num w:numId="40">
    <w:abstractNumId w:val="9"/>
  </w:num>
  <w:num w:numId="41">
    <w:abstractNumId w:val="125"/>
  </w:num>
  <w:num w:numId="42">
    <w:abstractNumId w:val="51"/>
  </w:num>
  <w:num w:numId="43">
    <w:abstractNumId w:val="92"/>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1"/>
  </w:num>
  <w:num w:numId="45">
    <w:abstractNumId w:val="118"/>
  </w:num>
  <w:num w:numId="46">
    <w:abstractNumId w:val="113"/>
  </w:num>
  <w:num w:numId="47">
    <w:abstractNumId w:val="23"/>
  </w:num>
  <w:num w:numId="48">
    <w:abstractNumId w:val="37"/>
  </w:num>
  <w:num w:numId="49">
    <w:abstractNumId w:val="20"/>
  </w:num>
  <w:num w:numId="50">
    <w:abstractNumId w:val="65"/>
  </w:num>
  <w:num w:numId="51">
    <w:abstractNumId w:val="82"/>
  </w:num>
  <w:num w:numId="52">
    <w:abstractNumId w:val="96"/>
  </w:num>
  <w:num w:numId="53">
    <w:abstractNumId w:val="39"/>
  </w:num>
  <w:num w:numId="54">
    <w:abstractNumId w:val="101"/>
  </w:num>
  <w:num w:numId="55">
    <w:abstractNumId w:val="112"/>
  </w:num>
  <w:num w:numId="56">
    <w:abstractNumId w:val="135"/>
  </w:num>
  <w:num w:numId="57">
    <w:abstractNumId w:val="14"/>
  </w:num>
  <w:num w:numId="58">
    <w:abstractNumId w:val="115"/>
  </w:num>
  <w:num w:numId="59">
    <w:abstractNumId w:val="45"/>
  </w:num>
  <w:num w:numId="60">
    <w:abstractNumId w:val="80"/>
  </w:num>
  <w:num w:numId="61">
    <w:abstractNumId w:val="85"/>
  </w:num>
  <w:num w:numId="62">
    <w:abstractNumId w:val="38"/>
  </w:num>
  <w:num w:numId="63">
    <w:abstractNumId w:val="106"/>
  </w:num>
  <w:num w:numId="64">
    <w:abstractNumId w:val="55"/>
  </w:num>
  <w:num w:numId="65">
    <w:abstractNumId w:val="83"/>
  </w:num>
  <w:num w:numId="66">
    <w:abstractNumId w:val="77"/>
  </w:num>
  <w:num w:numId="67">
    <w:abstractNumId w:val="26"/>
  </w:num>
  <w:num w:numId="68">
    <w:abstractNumId w:val="71"/>
  </w:num>
  <w:num w:numId="69">
    <w:abstractNumId w:val="89"/>
  </w:num>
  <w:num w:numId="70">
    <w:abstractNumId w:val="48"/>
  </w:num>
  <w:num w:numId="71">
    <w:abstractNumId w:val="18"/>
  </w:num>
  <w:num w:numId="72">
    <w:abstractNumId w:val="44"/>
  </w:num>
  <w:num w:numId="73">
    <w:abstractNumId w:val="103"/>
  </w:num>
  <w:num w:numId="74">
    <w:abstractNumId w:val="98"/>
    <w:lvlOverride w:ilvl="0">
      <w:startOverride w:val="1"/>
    </w:lvlOverride>
  </w:num>
  <w:num w:numId="75">
    <w:abstractNumId w:val="74"/>
    <w:lvlOverride w:ilvl="0">
      <w:startOverride w:val="1"/>
    </w:lvlOverride>
  </w:num>
  <w:num w:numId="76">
    <w:abstractNumId w:val="7"/>
  </w:num>
  <w:num w:numId="77">
    <w:abstractNumId w:val="5"/>
  </w:num>
  <w:num w:numId="78">
    <w:abstractNumId w:val="4"/>
  </w:num>
  <w:num w:numId="79">
    <w:abstractNumId w:val="3"/>
  </w:num>
  <w:num w:numId="80">
    <w:abstractNumId w:val="6"/>
  </w:num>
  <w:num w:numId="81">
    <w:abstractNumId w:val="2"/>
  </w:num>
  <w:num w:numId="82">
    <w:abstractNumId w:val="1"/>
  </w:num>
  <w:num w:numId="83">
    <w:abstractNumId w:val="0"/>
  </w:num>
  <w:num w:numId="84">
    <w:abstractNumId w:val="47"/>
  </w:num>
  <w:num w:numId="85">
    <w:abstractNumId w:val="111"/>
  </w:num>
  <w:num w:numId="86">
    <w:abstractNumId w:val="59"/>
  </w:num>
  <w:num w:numId="87">
    <w:abstractNumId w:val="75"/>
  </w:num>
  <w:num w:numId="88">
    <w:abstractNumId w:val="41"/>
  </w:num>
  <w:num w:numId="89">
    <w:abstractNumId w:val="76"/>
  </w:num>
  <w:num w:numId="90">
    <w:abstractNumId w:val="94"/>
  </w:num>
  <w:num w:numId="91">
    <w:abstractNumId w:val="95"/>
  </w:num>
  <w:num w:numId="92">
    <w:abstractNumId w:val="58"/>
  </w:num>
  <w:num w:numId="93">
    <w:abstractNumId w:val="91"/>
  </w:num>
  <w:num w:numId="94">
    <w:abstractNumId w:val="131"/>
  </w:num>
  <w:num w:numId="95">
    <w:abstractNumId w:val="93"/>
  </w:num>
  <w:num w:numId="96">
    <w:abstractNumId w:val="122"/>
  </w:num>
  <w:num w:numId="97">
    <w:abstractNumId w:val="19"/>
  </w:num>
  <w:num w:numId="98">
    <w:abstractNumId w:val="13"/>
  </w:num>
  <w:num w:numId="99">
    <w:abstractNumId w:val="27"/>
    <w:lvlOverride w:ilvl="0">
      <w:startOverride w:val="1"/>
    </w:lvlOverride>
  </w:num>
  <w:num w:numId="100">
    <w:abstractNumId w:val="70"/>
  </w:num>
  <w:num w:numId="101">
    <w:abstractNumId w:val="12"/>
  </w:num>
  <w:num w:numId="102">
    <w:abstractNumId w:val="120"/>
  </w:num>
  <w:num w:numId="103">
    <w:abstractNumId w:val="52"/>
  </w:num>
  <w:num w:numId="104">
    <w:abstractNumId w:val="68"/>
  </w:num>
  <w:num w:numId="105">
    <w:abstractNumId w:val="107"/>
  </w:num>
  <w:num w:numId="106">
    <w:abstractNumId w:val="110"/>
  </w:num>
  <w:num w:numId="107">
    <w:abstractNumId w:val="109"/>
  </w:num>
  <w:num w:numId="108">
    <w:abstractNumId w:val="114"/>
  </w:num>
  <w:num w:numId="109">
    <w:abstractNumId w:val="49"/>
  </w:num>
  <w:num w:numId="110">
    <w:abstractNumId w:val="78"/>
  </w:num>
  <w:num w:numId="111">
    <w:abstractNumId w:val="60"/>
  </w:num>
  <w:num w:numId="112">
    <w:abstractNumId w:val="90"/>
  </w:num>
  <w:num w:numId="113">
    <w:abstractNumId w:val="104"/>
  </w:num>
  <w:num w:numId="114">
    <w:abstractNumId w:val="88"/>
  </w:num>
  <w:num w:numId="115">
    <w:abstractNumId w:val="46"/>
  </w:num>
  <w:num w:numId="116">
    <w:abstractNumId w:val="66"/>
  </w:num>
  <w:num w:numId="117">
    <w:abstractNumId w:val="84"/>
  </w:num>
  <w:num w:numId="118">
    <w:abstractNumId w:val="97"/>
  </w:num>
  <w:num w:numId="119">
    <w:abstractNumId w:val="56"/>
  </w:num>
  <w:num w:numId="120">
    <w:abstractNumId w:val="79"/>
  </w:num>
  <w:num w:numId="121">
    <w:abstractNumId w:val="126"/>
  </w:num>
  <w:num w:numId="122">
    <w:abstractNumId w:val="69"/>
  </w:num>
  <w:num w:numId="123">
    <w:abstractNumId w:val="62"/>
  </w:num>
  <w:num w:numId="124">
    <w:abstractNumId w:val="21"/>
  </w:num>
  <w:num w:numId="125">
    <w:abstractNumId w:val="123"/>
  </w:num>
  <w:num w:numId="126">
    <w:abstractNumId w:val="99"/>
  </w:num>
  <w:num w:numId="127">
    <w:abstractNumId w:val="128"/>
  </w:num>
  <w:num w:numId="128">
    <w:abstractNumId w:val="127"/>
  </w:num>
  <w:num w:numId="129">
    <w:abstractNumId w:val="129"/>
  </w:num>
  <w:num w:numId="130">
    <w:abstractNumId w:val="11"/>
  </w:num>
  <w:num w:numId="131">
    <w:abstractNumId w:val="8"/>
  </w:num>
  <w:num w:numId="132">
    <w:abstractNumId w:val="136"/>
  </w:num>
  <w:num w:numId="133">
    <w:abstractNumId w:val="116"/>
  </w:num>
  <w:num w:numId="134">
    <w:abstractNumId w:val="81"/>
  </w:num>
  <w:num w:numId="135">
    <w:abstractNumId w:val="25"/>
  </w:num>
  <w:num w:numId="136">
    <w:abstractNumId w:val="43"/>
  </w:num>
  <w:num w:numId="137">
    <w:abstractNumId w:val="108"/>
  </w:num>
  <w:num w:numId="138">
    <w:abstractNumId w:val="16"/>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spelling="clean" w:grammar="clean"/>
  <w:defaultTabStop w:val="454"/>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8E3"/>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CB5"/>
    <w:rsid w:val="00013020"/>
    <w:rsid w:val="0001304D"/>
    <w:rsid w:val="00014738"/>
    <w:rsid w:val="000149BC"/>
    <w:rsid w:val="0001599B"/>
    <w:rsid w:val="00017F05"/>
    <w:rsid w:val="00020E18"/>
    <w:rsid w:val="000211AB"/>
    <w:rsid w:val="000239C5"/>
    <w:rsid w:val="000245FE"/>
    <w:rsid w:val="00025E61"/>
    <w:rsid w:val="00025ECA"/>
    <w:rsid w:val="000265E2"/>
    <w:rsid w:val="0002700C"/>
    <w:rsid w:val="000277E5"/>
    <w:rsid w:val="0003013E"/>
    <w:rsid w:val="000306E9"/>
    <w:rsid w:val="0003076E"/>
    <w:rsid w:val="00030C05"/>
    <w:rsid w:val="00030C17"/>
    <w:rsid w:val="00030DB9"/>
    <w:rsid w:val="00030ED0"/>
    <w:rsid w:val="00031885"/>
    <w:rsid w:val="00031D8E"/>
    <w:rsid w:val="00032B57"/>
    <w:rsid w:val="0003309C"/>
    <w:rsid w:val="0003408E"/>
    <w:rsid w:val="00034912"/>
    <w:rsid w:val="00034EA4"/>
    <w:rsid w:val="0003556B"/>
    <w:rsid w:val="00035A4F"/>
    <w:rsid w:val="00035D03"/>
    <w:rsid w:val="00036470"/>
    <w:rsid w:val="000364F5"/>
    <w:rsid w:val="00036E85"/>
    <w:rsid w:val="0003787E"/>
    <w:rsid w:val="00037C36"/>
    <w:rsid w:val="00040419"/>
    <w:rsid w:val="00040585"/>
    <w:rsid w:val="000437E9"/>
    <w:rsid w:val="00043985"/>
    <w:rsid w:val="00043B7C"/>
    <w:rsid w:val="00044BA4"/>
    <w:rsid w:val="000468EB"/>
    <w:rsid w:val="0004709D"/>
    <w:rsid w:val="000470FD"/>
    <w:rsid w:val="0004755C"/>
    <w:rsid w:val="00047C4D"/>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33E5"/>
    <w:rsid w:val="00064316"/>
    <w:rsid w:val="0006525B"/>
    <w:rsid w:val="00065EE4"/>
    <w:rsid w:val="00067233"/>
    <w:rsid w:val="000676BC"/>
    <w:rsid w:val="00070129"/>
    <w:rsid w:val="00070349"/>
    <w:rsid w:val="000709A2"/>
    <w:rsid w:val="0007146A"/>
    <w:rsid w:val="00071C2A"/>
    <w:rsid w:val="00072620"/>
    <w:rsid w:val="00073575"/>
    <w:rsid w:val="00073A50"/>
    <w:rsid w:val="00073F4E"/>
    <w:rsid w:val="00074967"/>
    <w:rsid w:val="00076191"/>
    <w:rsid w:val="00076801"/>
    <w:rsid w:val="00076E6B"/>
    <w:rsid w:val="0007747D"/>
    <w:rsid w:val="00080940"/>
    <w:rsid w:val="00082696"/>
    <w:rsid w:val="0008371C"/>
    <w:rsid w:val="00083F9B"/>
    <w:rsid w:val="000840A6"/>
    <w:rsid w:val="0008426C"/>
    <w:rsid w:val="0008438E"/>
    <w:rsid w:val="00084DFC"/>
    <w:rsid w:val="00085069"/>
    <w:rsid w:val="00085341"/>
    <w:rsid w:val="0008550F"/>
    <w:rsid w:val="0008577C"/>
    <w:rsid w:val="00085784"/>
    <w:rsid w:val="000864DE"/>
    <w:rsid w:val="00086907"/>
    <w:rsid w:val="0009003B"/>
    <w:rsid w:val="00090559"/>
    <w:rsid w:val="00090899"/>
    <w:rsid w:val="000919C7"/>
    <w:rsid w:val="00092002"/>
    <w:rsid w:val="0009201C"/>
    <w:rsid w:val="000925A6"/>
    <w:rsid w:val="0009305C"/>
    <w:rsid w:val="00093788"/>
    <w:rsid w:val="00093DDD"/>
    <w:rsid w:val="00093F39"/>
    <w:rsid w:val="000957BB"/>
    <w:rsid w:val="000958F2"/>
    <w:rsid w:val="00096CBC"/>
    <w:rsid w:val="00096EBA"/>
    <w:rsid w:val="000975E5"/>
    <w:rsid w:val="00097A74"/>
    <w:rsid w:val="000A00F2"/>
    <w:rsid w:val="000A092F"/>
    <w:rsid w:val="000A1BAD"/>
    <w:rsid w:val="000A21C8"/>
    <w:rsid w:val="000A2791"/>
    <w:rsid w:val="000A41FF"/>
    <w:rsid w:val="000A4A80"/>
    <w:rsid w:val="000A5140"/>
    <w:rsid w:val="000A5D49"/>
    <w:rsid w:val="000A63BC"/>
    <w:rsid w:val="000A6A26"/>
    <w:rsid w:val="000A7374"/>
    <w:rsid w:val="000A7FC9"/>
    <w:rsid w:val="000B034A"/>
    <w:rsid w:val="000B2CCD"/>
    <w:rsid w:val="000B423B"/>
    <w:rsid w:val="000B521D"/>
    <w:rsid w:val="000B597E"/>
    <w:rsid w:val="000B649A"/>
    <w:rsid w:val="000B67A9"/>
    <w:rsid w:val="000C281E"/>
    <w:rsid w:val="000C2B40"/>
    <w:rsid w:val="000C348E"/>
    <w:rsid w:val="000C3DF4"/>
    <w:rsid w:val="000C3FF0"/>
    <w:rsid w:val="000C4C24"/>
    <w:rsid w:val="000C5721"/>
    <w:rsid w:val="000C665A"/>
    <w:rsid w:val="000C6AB4"/>
    <w:rsid w:val="000C6B07"/>
    <w:rsid w:val="000C739C"/>
    <w:rsid w:val="000C742B"/>
    <w:rsid w:val="000C78BA"/>
    <w:rsid w:val="000D108C"/>
    <w:rsid w:val="000D1224"/>
    <w:rsid w:val="000D3870"/>
    <w:rsid w:val="000D5666"/>
    <w:rsid w:val="000D5932"/>
    <w:rsid w:val="000D5D17"/>
    <w:rsid w:val="000D5F79"/>
    <w:rsid w:val="000D6518"/>
    <w:rsid w:val="000D7040"/>
    <w:rsid w:val="000D70A8"/>
    <w:rsid w:val="000D7141"/>
    <w:rsid w:val="000D7D64"/>
    <w:rsid w:val="000D7EF6"/>
    <w:rsid w:val="000E00EB"/>
    <w:rsid w:val="000E0A41"/>
    <w:rsid w:val="000E1858"/>
    <w:rsid w:val="000E1937"/>
    <w:rsid w:val="000E238B"/>
    <w:rsid w:val="000E3207"/>
    <w:rsid w:val="000E3364"/>
    <w:rsid w:val="000E41C3"/>
    <w:rsid w:val="000E41E8"/>
    <w:rsid w:val="000E4CC4"/>
    <w:rsid w:val="000E59B1"/>
    <w:rsid w:val="000E6079"/>
    <w:rsid w:val="000E63CB"/>
    <w:rsid w:val="000E67B0"/>
    <w:rsid w:val="000E67F9"/>
    <w:rsid w:val="000E7B83"/>
    <w:rsid w:val="000E7B9C"/>
    <w:rsid w:val="000E7BAB"/>
    <w:rsid w:val="000F03ED"/>
    <w:rsid w:val="000F04FD"/>
    <w:rsid w:val="000F07FF"/>
    <w:rsid w:val="000F0D0F"/>
    <w:rsid w:val="000F2DC9"/>
    <w:rsid w:val="000F3991"/>
    <w:rsid w:val="000F4E70"/>
    <w:rsid w:val="000F5A28"/>
    <w:rsid w:val="000F60A1"/>
    <w:rsid w:val="000F6FDF"/>
    <w:rsid w:val="00100FD5"/>
    <w:rsid w:val="001022E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760"/>
    <w:rsid w:val="00107B04"/>
    <w:rsid w:val="00107F29"/>
    <w:rsid w:val="00110068"/>
    <w:rsid w:val="00110B50"/>
    <w:rsid w:val="00110CE2"/>
    <w:rsid w:val="00111989"/>
    <w:rsid w:val="001122B9"/>
    <w:rsid w:val="00112D7F"/>
    <w:rsid w:val="00113A37"/>
    <w:rsid w:val="00114055"/>
    <w:rsid w:val="00114066"/>
    <w:rsid w:val="00114FB9"/>
    <w:rsid w:val="00115474"/>
    <w:rsid w:val="00115746"/>
    <w:rsid w:val="00116C46"/>
    <w:rsid w:val="001176C0"/>
    <w:rsid w:val="0012063E"/>
    <w:rsid w:val="00120945"/>
    <w:rsid w:val="00120A94"/>
    <w:rsid w:val="001212E9"/>
    <w:rsid w:val="00121BE6"/>
    <w:rsid w:val="0012290A"/>
    <w:rsid w:val="00122A0B"/>
    <w:rsid w:val="00122BB4"/>
    <w:rsid w:val="00123230"/>
    <w:rsid w:val="001236C3"/>
    <w:rsid w:val="00124EEB"/>
    <w:rsid w:val="001265A8"/>
    <w:rsid w:val="00127DB2"/>
    <w:rsid w:val="00127F58"/>
    <w:rsid w:val="001302EE"/>
    <w:rsid w:val="001310E8"/>
    <w:rsid w:val="001311C2"/>
    <w:rsid w:val="001325B9"/>
    <w:rsid w:val="00133AC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986"/>
    <w:rsid w:val="00143E85"/>
    <w:rsid w:val="001453C6"/>
    <w:rsid w:val="00146309"/>
    <w:rsid w:val="0014639B"/>
    <w:rsid w:val="001466BE"/>
    <w:rsid w:val="001468CE"/>
    <w:rsid w:val="00147387"/>
    <w:rsid w:val="0015000B"/>
    <w:rsid w:val="001500E5"/>
    <w:rsid w:val="0015026A"/>
    <w:rsid w:val="0015034A"/>
    <w:rsid w:val="00150AA9"/>
    <w:rsid w:val="001516EF"/>
    <w:rsid w:val="00151764"/>
    <w:rsid w:val="001518AA"/>
    <w:rsid w:val="00151A1B"/>
    <w:rsid w:val="00152376"/>
    <w:rsid w:val="00152570"/>
    <w:rsid w:val="0015276A"/>
    <w:rsid w:val="0015381F"/>
    <w:rsid w:val="00153EAF"/>
    <w:rsid w:val="00153F47"/>
    <w:rsid w:val="0015476D"/>
    <w:rsid w:val="001555B7"/>
    <w:rsid w:val="001562B0"/>
    <w:rsid w:val="00156A34"/>
    <w:rsid w:val="00156C3F"/>
    <w:rsid w:val="00157EA9"/>
    <w:rsid w:val="00157F5B"/>
    <w:rsid w:val="00161398"/>
    <w:rsid w:val="00161E98"/>
    <w:rsid w:val="00162499"/>
    <w:rsid w:val="00163D71"/>
    <w:rsid w:val="001645DF"/>
    <w:rsid w:val="00164C7A"/>
    <w:rsid w:val="0016572D"/>
    <w:rsid w:val="00165A3B"/>
    <w:rsid w:val="001661ED"/>
    <w:rsid w:val="00167081"/>
    <w:rsid w:val="001671EE"/>
    <w:rsid w:val="001674EF"/>
    <w:rsid w:val="001679CF"/>
    <w:rsid w:val="0017056B"/>
    <w:rsid w:val="0017123B"/>
    <w:rsid w:val="001715A8"/>
    <w:rsid w:val="00171882"/>
    <w:rsid w:val="001719E6"/>
    <w:rsid w:val="00171AEC"/>
    <w:rsid w:val="00171B6D"/>
    <w:rsid w:val="00171E35"/>
    <w:rsid w:val="00172002"/>
    <w:rsid w:val="001731B7"/>
    <w:rsid w:val="00173675"/>
    <w:rsid w:val="0017448F"/>
    <w:rsid w:val="00174F55"/>
    <w:rsid w:val="00176103"/>
    <w:rsid w:val="00176195"/>
    <w:rsid w:val="001762B8"/>
    <w:rsid w:val="00176693"/>
    <w:rsid w:val="00177272"/>
    <w:rsid w:val="00180002"/>
    <w:rsid w:val="00180008"/>
    <w:rsid w:val="001813EE"/>
    <w:rsid w:val="001815C2"/>
    <w:rsid w:val="00181A67"/>
    <w:rsid w:val="00181A74"/>
    <w:rsid w:val="0018206F"/>
    <w:rsid w:val="001820A3"/>
    <w:rsid w:val="00182689"/>
    <w:rsid w:val="00182C69"/>
    <w:rsid w:val="00184AB5"/>
    <w:rsid w:val="00184DFF"/>
    <w:rsid w:val="00184F52"/>
    <w:rsid w:val="0018529E"/>
    <w:rsid w:val="00185CFE"/>
    <w:rsid w:val="0018667F"/>
    <w:rsid w:val="00186806"/>
    <w:rsid w:val="0018787D"/>
    <w:rsid w:val="001878CC"/>
    <w:rsid w:val="00191A44"/>
    <w:rsid w:val="00191DBE"/>
    <w:rsid w:val="00192140"/>
    <w:rsid w:val="00192259"/>
    <w:rsid w:val="00192773"/>
    <w:rsid w:val="001935EA"/>
    <w:rsid w:val="00195187"/>
    <w:rsid w:val="001953D8"/>
    <w:rsid w:val="00196046"/>
    <w:rsid w:val="00197067"/>
    <w:rsid w:val="001979FF"/>
    <w:rsid w:val="00197B44"/>
    <w:rsid w:val="001A0DBE"/>
    <w:rsid w:val="001A20AD"/>
    <w:rsid w:val="001A3BAE"/>
    <w:rsid w:val="001A4599"/>
    <w:rsid w:val="001A589E"/>
    <w:rsid w:val="001A5BA5"/>
    <w:rsid w:val="001A5D18"/>
    <w:rsid w:val="001A6103"/>
    <w:rsid w:val="001A676F"/>
    <w:rsid w:val="001A683B"/>
    <w:rsid w:val="001A771E"/>
    <w:rsid w:val="001A7A15"/>
    <w:rsid w:val="001A7D09"/>
    <w:rsid w:val="001B0AFE"/>
    <w:rsid w:val="001B11F1"/>
    <w:rsid w:val="001B12AC"/>
    <w:rsid w:val="001B17D6"/>
    <w:rsid w:val="001B2187"/>
    <w:rsid w:val="001B321E"/>
    <w:rsid w:val="001B3B8B"/>
    <w:rsid w:val="001B41CF"/>
    <w:rsid w:val="001B4EFB"/>
    <w:rsid w:val="001B528B"/>
    <w:rsid w:val="001B5E82"/>
    <w:rsid w:val="001B690D"/>
    <w:rsid w:val="001B69A1"/>
    <w:rsid w:val="001B7F4E"/>
    <w:rsid w:val="001C064E"/>
    <w:rsid w:val="001C1131"/>
    <w:rsid w:val="001C259D"/>
    <w:rsid w:val="001C270B"/>
    <w:rsid w:val="001C2CCA"/>
    <w:rsid w:val="001C6991"/>
    <w:rsid w:val="001C6AC5"/>
    <w:rsid w:val="001C6C29"/>
    <w:rsid w:val="001C7E97"/>
    <w:rsid w:val="001D083F"/>
    <w:rsid w:val="001D088B"/>
    <w:rsid w:val="001D130B"/>
    <w:rsid w:val="001D1C03"/>
    <w:rsid w:val="001D248D"/>
    <w:rsid w:val="001D3C7D"/>
    <w:rsid w:val="001D3DBF"/>
    <w:rsid w:val="001D4B1D"/>
    <w:rsid w:val="001D52C3"/>
    <w:rsid w:val="001D5BCD"/>
    <w:rsid w:val="001D5D16"/>
    <w:rsid w:val="001D619D"/>
    <w:rsid w:val="001D64EC"/>
    <w:rsid w:val="001E0D68"/>
    <w:rsid w:val="001E0F4A"/>
    <w:rsid w:val="001E1B92"/>
    <w:rsid w:val="001E1BFF"/>
    <w:rsid w:val="001E277C"/>
    <w:rsid w:val="001E2B28"/>
    <w:rsid w:val="001E3AAC"/>
    <w:rsid w:val="001E3C75"/>
    <w:rsid w:val="001E3CBB"/>
    <w:rsid w:val="001E3D14"/>
    <w:rsid w:val="001E4B7F"/>
    <w:rsid w:val="001E4C45"/>
    <w:rsid w:val="001E4E2B"/>
    <w:rsid w:val="001E50FC"/>
    <w:rsid w:val="001E569E"/>
    <w:rsid w:val="001E600B"/>
    <w:rsid w:val="001E6DFB"/>
    <w:rsid w:val="001F06C8"/>
    <w:rsid w:val="001F17D2"/>
    <w:rsid w:val="001F2117"/>
    <w:rsid w:val="001F22C4"/>
    <w:rsid w:val="001F2994"/>
    <w:rsid w:val="001F2CF1"/>
    <w:rsid w:val="001F2DE8"/>
    <w:rsid w:val="001F33DA"/>
    <w:rsid w:val="001F49C1"/>
    <w:rsid w:val="001F52BA"/>
    <w:rsid w:val="001F5EFD"/>
    <w:rsid w:val="001F628D"/>
    <w:rsid w:val="001F75E9"/>
    <w:rsid w:val="001F7AB5"/>
    <w:rsid w:val="002001E4"/>
    <w:rsid w:val="002003D9"/>
    <w:rsid w:val="002009BC"/>
    <w:rsid w:val="002010D5"/>
    <w:rsid w:val="00202281"/>
    <w:rsid w:val="002024BF"/>
    <w:rsid w:val="002033AF"/>
    <w:rsid w:val="00206EF8"/>
    <w:rsid w:val="00206F2E"/>
    <w:rsid w:val="002070EA"/>
    <w:rsid w:val="002071DB"/>
    <w:rsid w:val="00207921"/>
    <w:rsid w:val="00207C26"/>
    <w:rsid w:val="00207C94"/>
    <w:rsid w:val="00211097"/>
    <w:rsid w:val="002115B8"/>
    <w:rsid w:val="00211B18"/>
    <w:rsid w:val="00214A17"/>
    <w:rsid w:val="00215515"/>
    <w:rsid w:val="0021588C"/>
    <w:rsid w:val="00215D35"/>
    <w:rsid w:val="00216210"/>
    <w:rsid w:val="002165C2"/>
    <w:rsid w:val="00216E71"/>
    <w:rsid w:val="002203D3"/>
    <w:rsid w:val="00220809"/>
    <w:rsid w:val="00222E53"/>
    <w:rsid w:val="00223338"/>
    <w:rsid w:val="00223B47"/>
    <w:rsid w:val="00223B49"/>
    <w:rsid w:val="00223E7C"/>
    <w:rsid w:val="0022472C"/>
    <w:rsid w:val="002248EC"/>
    <w:rsid w:val="0022514C"/>
    <w:rsid w:val="002256CC"/>
    <w:rsid w:val="00230F4F"/>
    <w:rsid w:val="00230F70"/>
    <w:rsid w:val="00230F9E"/>
    <w:rsid w:val="00231A35"/>
    <w:rsid w:val="00231FF8"/>
    <w:rsid w:val="00232E58"/>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5AA3"/>
    <w:rsid w:val="0024637B"/>
    <w:rsid w:val="00246915"/>
    <w:rsid w:val="00247189"/>
    <w:rsid w:val="00247841"/>
    <w:rsid w:val="00247B13"/>
    <w:rsid w:val="00250532"/>
    <w:rsid w:val="00250872"/>
    <w:rsid w:val="00250974"/>
    <w:rsid w:val="00250E2E"/>
    <w:rsid w:val="00250E8A"/>
    <w:rsid w:val="00251395"/>
    <w:rsid w:val="002514C2"/>
    <w:rsid w:val="00251B3E"/>
    <w:rsid w:val="0025228E"/>
    <w:rsid w:val="00252A9D"/>
    <w:rsid w:val="00252C40"/>
    <w:rsid w:val="002531F9"/>
    <w:rsid w:val="00253278"/>
    <w:rsid w:val="00253B08"/>
    <w:rsid w:val="002546D0"/>
    <w:rsid w:val="002548CC"/>
    <w:rsid w:val="002548D1"/>
    <w:rsid w:val="00255030"/>
    <w:rsid w:val="0025572B"/>
    <w:rsid w:val="00255982"/>
    <w:rsid w:val="00256B9A"/>
    <w:rsid w:val="00256D96"/>
    <w:rsid w:val="00257192"/>
    <w:rsid w:val="002576FC"/>
    <w:rsid w:val="00257D9A"/>
    <w:rsid w:val="0026001C"/>
    <w:rsid w:val="002607DF"/>
    <w:rsid w:val="00260F73"/>
    <w:rsid w:val="0026109F"/>
    <w:rsid w:val="00261371"/>
    <w:rsid w:val="00263644"/>
    <w:rsid w:val="0026389D"/>
    <w:rsid w:val="0026430E"/>
    <w:rsid w:val="00264562"/>
    <w:rsid w:val="00265334"/>
    <w:rsid w:val="00265BFB"/>
    <w:rsid w:val="00266F0E"/>
    <w:rsid w:val="00270085"/>
    <w:rsid w:val="0027037F"/>
    <w:rsid w:val="00270ABA"/>
    <w:rsid w:val="00270AF3"/>
    <w:rsid w:val="00272F4A"/>
    <w:rsid w:val="00273828"/>
    <w:rsid w:val="00274931"/>
    <w:rsid w:val="00275623"/>
    <w:rsid w:val="0027656F"/>
    <w:rsid w:val="00277BD8"/>
    <w:rsid w:val="00277DEB"/>
    <w:rsid w:val="00280FE1"/>
    <w:rsid w:val="002824BE"/>
    <w:rsid w:val="00282963"/>
    <w:rsid w:val="00283091"/>
    <w:rsid w:val="00283118"/>
    <w:rsid w:val="00283277"/>
    <w:rsid w:val="00283450"/>
    <w:rsid w:val="00284218"/>
    <w:rsid w:val="002842FB"/>
    <w:rsid w:val="00284B3C"/>
    <w:rsid w:val="002856F8"/>
    <w:rsid w:val="00285CA7"/>
    <w:rsid w:val="00286252"/>
    <w:rsid w:val="00286FE9"/>
    <w:rsid w:val="0028726D"/>
    <w:rsid w:val="00287331"/>
    <w:rsid w:val="00287975"/>
    <w:rsid w:val="00290B8E"/>
    <w:rsid w:val="00292B6C"/>
    <w:rsid w:val="002939B7"/>
    <w:rsid w:val="00293BFC"/>
    <w:rsid w:val="00293D52"/>
    <w:rsid w:val="00294B83"/>
    <w:rsid w:val="002959F9"/>
    <w:rsid w:val="00297681"/>
    <w:rsid w:val="00297820"/>
    <w:rsid w:val="00297B3B"/>
    <w:rsid w:val="002A0025"/>
    <w:rsid w:val="002A0945"/>
    <w:rsid w:val="002A416F"/>
    <w:rsid w:val="002A4FD2"/>
    <w:rsid w:val="002A53A7"/>
    <w:rsid w:val="002A55EF"/>
    <w:rsid w:val="002B18DE"/>
    <w:rsid w:val="002B1A41"/>
    <w:rsid w:val="002B3141"/>
    <w:rsid w:val="002B41E6"/>
    <w:rsid w:val="002B48F4"/>
    <w:rsid w:val="002B5E5D"/>
    <w:rsid w:val="002B63D4"/>
    <w:rsid w:val="002B6772"/>
    <w:rsid w:val="002B723C"/>
    <w:rsid w:val="002B7287"/>
    <w:rsid w:val="002B7E39"/>
    <w:rsid w:val="002C07F5"/>
    <w:rsid w:val="002C159A"/>
    <w:rsid w:val="002C1E25"/>
    <w:rsid w:val="002C20A4"/>
    <w:rsid w:val="002C21EE"/>
    <w:rsid w:val="002C2310"/>
    <w:rsid w:val="002C35CA"/>
    <w:rsid w:val="002C5A22"/>
    <w:rsid w:val="002C64CA"/>
    <w:rsid w:val="002C6911"/>
    <w:rsid w:val="002C7232"/>
    <w:rsid w:val="002C7998"/>
    <w:rsid w:val="002C7E0B"/>
    <w:rsid w:val="002D0AA9"/>
    <w:rsid w:val="002D2393"/>
    <w:rsid w:val="002D242D"/>
    <w:rsid w:val="002D2B3A"/>
    <w:rsid w:val="002D3794"/>
    <w:rsid w:val="002D46E5"/>
    <w:rsid w:val="002D5579"/>
    <w:rsid w:val="002D5B29"/>
    <w:rsid w:val="002D63EF"/>
    <w:rsid w:val="002D6A79"/>
    <w:rsid w:val="002D6E02"/>
    <w:rsid w:val="002D7B01"/>
    <w:rsid w:val="002D7EC3"/>
    <w:rsid w:val="002E02BE"/>
    <w:rsid w:val="002E0C86"/>
    <w:rsid w:val="002E199D"/>
    <w:rsid w:val="002E30E7"/>
    <w:rsid w:val="002E3C05"/>
    <w:rsid w:val="002E3E03"/>
    <w:rsid w:val="002E4079"/>
    <w:rsid w:val="002E4101"/>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732"/>
    <w:rsid w:val="002F6B25"/>
    <w:rsid w:val="00300283"/>
    <w:rsid w:val="00301080"/>
    <w:rsid w:val="00302265"/>
    <w:rsid w:val="003035A0"/>
    <w:rsid w:val="00304F53"/>
    <w:rsid w:val="003051D0"/>
    <w:rsid w:val="003056E3"/>
    <w:rsid w:val="0030637C"/>
    <w:rsid w:val="00307172"/>
    <w:rsid w:val="00310C69"/>
    <w:rsid w:val="00311A50"/>
    <w:rsid w:val="003121FC"/>
    <w:rsid w:val="00312210"/>
    <w:rsid w:val="00312525"/>
    <w:rsid w:val="003128D0"/>
    <w:rsid w:val="00313C47"/>
    <w:rsid w:val="00314BC0"/>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3475"/>
    <w:rsid w:val="00323599"/>
    <w:rsid w:val="003237D7"/>
    <w:rsid w:val="003239AD"/>
    <w:rsid w:val="00323B93"/>
    <w:rsid w:val="003240DF"/>
    <w:rsid w:val="00325CC8"/>
    <w:rsid w:val="00325E5E"/>
    <w:rsid w:val="0032641B"/>
    <w:rsid w:val="00330103"/>
    <w:rsid w:val="0033016B"/>
    <w:rsid w:val="0033091A"/>
    <w:rsid w:val="00330FB8"/>
    <w:rsid w:val="0033121F"/>
    <w:rsid w:val="00332031"/>
    <w:rsid w:val="00332225"/>
    <w:rsid w:val="0033282A"/>
    <w:rsid w:val="00332854"/>
    <w:rsid w:val="00332862"/>
    <w:rsid w:val="00332B02"/>
    <w:rsid w:val="0033452B"/>
    <w:rsid w:val="00334761"/>
    <w:rsid w:val="00334C06"/>
    <w:rsid w:val="00335B91"/>
    <w:rsid w:val="00335FA3"/>
    <w:rsid w:val="003362FC"/>
    <w:rsid w:val="0034015E"/>
    <w:rsid w:val="00340D92"/>
    <w:rsid w:val="0034168D"/>
    <w:rsid w:val="00341C23"/>
    <w:rsid w:val="00341FA7"/>
    <w:rsid w:val="003437EE"/>
    <w:rsid w:val="003444F5"/>
    <w:rsid w:val="00344EB5"/>
    <w:rsid w:val="0034544F"/>
    <w:rsid w:val="003459C5"/>
    <w:rsid w:val="00346634"/>
    <w:rsid w:val="00346E47"/>
    <w:rsid w:val="00347811"/>
    <w:rsid w:val="003507AC"/>
    <w:rsid w:val="00350E76"/>
    <w:rsid w:val="00351625"/>
    <w:rsid w:val="00351F76"/>
    <w:rsid w:val="00352086"/>
    <w:rsid w:val="003523E9"/>
    <w:rsid w:val="003534DA"/>
    <w:rsid w:val="0035674A"/>
    <w:rsid w:val="00357839"/>
    <w:rsid w:val="00357AB7"/>
    <w:rsid w:val="003604E9"/>
    <w:rsid w:val="00361478"/>
    <w:rsid w:val="00362047"/>
    <w:rsid w:val="003627C8"/>
    <w:rsid w:val="003629CF"/>
    <w:rsid w:val="003637BF"/>
    <w:rsid w:val="00363B35"/>
    <w:rsid w:val="00364FAF"/>
    <w:rsid w:val="0036581B"/>
    <w:rsid w:val="00367331"/>
    <w:rsid w:val="00367D93"/>
    <w:rsid w:val="003716C3"/>
    <w:rsid w:val="0037170D"/>
    <w:rsid w:val="0037273B"/>
    <w:rsid w:val="003728F9"/>
    <w:rsid w:val="00372A7F"/>
    <w:rsid w:val="00373486"/>
    <w:rsid w:val="00374124"/>
    <w:rsid w:val="00375712"/>
    <w:rsid w:val="00375D32"/>
    <w:rsid w:val="00376399"/>
    <w:rsid w:val="00376933"/>
    <w:rsid w:val="003804B7"/>
    <w:rsid w:val="00380691"/>
    <w:rsid w:val="00380785"/>
    <w:rsid w:val="00381493"/>
    <w:rsid w:val="00381CB9"/>
    <w:rsid w:val="00382B6E"/>
    <w:rsid w:val="00386845"/>
    <w:rsid w:val="00386A35"/>
    <w:rsid w:val="00387BC0"/>
    <w:rsid w:val="00387DB7"/>
    <w:rsid w:val="003902E3"/>
    <w:rsid w:val="003903FA"/>
    <w:rsid w:val="00390F5D"/>
    <w:rsid w:val="003912C9"/>
    <w:rsid w:val="00392307"/>
    <w:rsid w:val="00393608"/>
    <w:rsid w:val="003939CD"/>
    <w:rsid w:val="00394275"/>
    <w:rsid w:val="003947AE"/>
    <w:rsid w:val="00394E44"/>
    <w:rsid w:val="003953DE"/>
    <w:rsid w:val="00395941"/>
    <w:rsid w:val="00395984"/>
    <w:rsid w:val="00395ECA"/>
    <w:rsid w:val="0039618B"/>
    <w:rsid w:val="00396FA2"/>
    <w:rsid w:val="0039704A"/>
    <w:rsid w:val="003A0043"/>
    <w:rsid w:val="003A01E4"/>
    <w:rsid w:val="003A059E"/>
    <w:rsid w:val="003A0E88"/>
    <w:rsid w:val="003A2926"/>
    <w:rsid w:val="003A2986"/>
    <w:rsid w:val="003A2E33"/>
    <w:rsid w:val="003A48D7"/>
    <w:rsid w:val="003A5A50"/>
    <w:rsid w:val="003A5B5C"/>
    <w:rsid w:val="003A6934"/>
    <w:rsid w:val="003A69D5"/>
    <w:rsid w:val="003A786D"/>
    <w:rsid w:val="003B11D9"/>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2BA0"/>
    <w:rsid w:val="003C311C"/>
    <w:rsid w:val="003C3C16"/>
    <w:rsid w:val="003C498B"/>
    <w:rsid w:val="003C53E7"/>
    <w:rsid w:val="003C57FC"/>
    <w:rsid w:val="003C5E91"/>
    <w:rsid w:val="003C6573"/>
    <w:rsid w:val="003C68E6"/>
    <w:rsid w:val="003C7344"/>
    <w:rsid w:val="003C79F1"/>
    <w:rsid w:val="003C7EE3"/>
    <w:rsid w:val="003D00C7"/>
    <w:rsid w:val="003D01FE"/>
    <w:rsid w:val="003D19B0"/>
    <w:rsid w:val="003D1DC8"/>
    <w:rsid w:val="003D1F84"/>
    <w:rsid w:val="003D2001"/>
    <w:rsid w:val="003D2513"/>
    <w:rsid w:val="003D29F8"/>
    <w:rsid w:val="003D2E55"/>
    <w:rsid w:val="003D39FA"/>
    <w:rsid w:val="003D3A68"/>
    <w:rsid w:val="003D462A"/>
    <w:rsid w:val="003D4DDD"/>
    <w:rsid w:val="003D5015"/>
    <w:rsid w:val="003D53C1"/>
    <w:rsid w:val="003D6023"/>
    <w:rsid w:val="003D74E9"/>
    <w:rsid w:val="003E10DE"/>
    <w:rsid w:val="003E373C"/>
    <w:rsid w:val="003E3ADA"/>
    <w:rsid w:val="003E3D80"/>
    <w:rsid w:val="003E3EA6"/>
    <w:rsid w:val="003E3FAE"/>
    <w:rsid w:val="003E434C"/>
    <w:rsid w:val="003E4421"/>
    <w:rsid w:val="003E6B78"/>
    <w:rsid w:val="003E71BF"/>
    <w:rsid w:val="003F1475"/>
    <w:rsid w:val="003F2419"/>
    <w:rsid w:val="003F57FA"/>
    <w:rsid w:val="003F5B2E"/>
    <w:rsid w:val="003F5F07"/>
    <w:rsid w:val="003F6B6D"/>
    <w:rsid w:val="003F6C88"/>
    <w:rsid w:val="003F7161"/>
    <w:rsid w:val="00401099"/>
    <w:rsid w:val="00401444"/>
    <w:rsid w:val="00401576"/>
    <w:rsid w:val="00402BE8"/>
    <w:rsid w:val="00402C73"/>
    <w:rsid w:val="00404822"/>
    <w:rsid w:val="004051D1"/>
    <w:rsid w:val="00406049"/>
    <w:rsid w:val="00406E40"/>
    <w:rsid w:val="00410169"/>
    <w:rsid w:val="00410A5C"/>
    <w:rsid w:val="00410BAF"/>
    <w:rsid w:val="00412EAC"/>
    <w:rsid w:val="004130FF"/>
    <w:rsid w:val="0041360C"/>
    <w:rsid w:val="004146DF"/>
    <w:rsid w:val="00414AA6"/>
    <w:rsid w:val="00415F46"/>
    <w:rsid w:val="004161A6"/>
    <w:rsid w:val="00416C72"/>
    <w:rsid w:val="00417E92"/>
    <w:rsid w:val="0042044E"/>
    <w:rsid w:val="00421533"/>
    <w:rsid w:val="00422272"/>
    <w:rsid w:val="004228C4"/>
    <w:rsid w:val="004248A7"/>
    <w:rsid w:val="0042491D"/>
    <w:rsid w:val="00426379"/>
    <w:rsid w:val="00427A6E"/>
    <w:rsid w:val="0043028C"/>
    <w:rsid w:val="00430AB3"/>
    <w:rsid w:val="00430B4D"/>
    <w:rsid w:val="00431CA7"/>
    <w:rsid w:val="00431FDA"/>
    <w:rsid w:val="0043265D"/>
    <w:rsid w:val="00432826"/>
    <w:rsid w:val="00432F71"/>
    <w:rsid w:val="00432FCD"/>
    <w:rsid w:val="004344A3"/>
    <w:rsid w:val="00434A79"/>
    <w:rsid w:val="004361FF"/>
    <w:rsid w:val="00436CFF"/>
    <w:rsid w:val="00437290"/>
    <w:rsid w:val="004375D3"/>
    <w:rsid w:val="004378BF"/>
    <w:rsid w:val="00440397"/>
    <w:rsid w:val="00440785"/>
    <w:rsid w:val="00440F59"/>
    <w:rsid w:val="004414C8"/>
    <w:rsid w:val="0044251C"/>
    <w:rsid w:val="00442D1D"/>
    <w:rsid w:val="00442F81"/>
    <w:rsid w:val="004435B7"/>
    <w:rsid w:val="0044393C"/>
    <w:rsid w:val="00443B8B"/>
    <w:rsid w:val="0044461D"/>
    <w:rsid w:val="0044582C"/>
    <w:rsid w:val="004466E8"/>
    <w:rsid w:val="00450A8C"/>
    <w:rsid w:val="00451536"/>
    <w:rsid w:val="00451935"/>
    <w:rsid w:val="00452560"/>
    <w:rsid w:val="004525F2"/>
    <w:rsid w:val="004535E4"/>
    <w:rsid w:val="0045373C"/>
    <w:rsid w:val="004543FB"/>
    <w:rsid w:val="004546EC"/>
    <w:rsid w:val="004549E3"/>
    <w:rsid w:val="00454F79"/>
    <w:rsid w:val="00456098"/>
    <w:rsid w:val="0045656E"/>
    <w:rsid w:val="00456645"/>
    <w:rsid w:val="0045798B"/>
    <w:rsid w:val="00457D76"/>
    <w:rsid w:val="00460203"/>
    <w:rsid w:val="004602F8"/>
    <w:rsid w:val="00460388"/>
    <w:rsid w:val="00461745"/>
    <w:rsid w:val="004620D9"/>
    <w:rsid w:val="0046246A"/>
    <w:rsid w:val="004628E3"/>
    <w:rsid w:val="00462D8C"/>
    <w:rsid w:val="00463843"/>
    <w:rsid w:val="0046397D"/>
    <w:rsid w:val="00465444"/>
    <w:rsid w:val="004655D7"/>
    <w:rsid w:val="00465ACB"/>
    <w:rsid w:val="00465B88"/>
    <w:rsid w:val="00465CFF"/>
    <w:rsid w:val="00466FED"/>
    <w:rsid w:val="004673E2"/>
    <w:rsid w:val="00467DF8"/>
    <w:rsid w:val="0047067B"/>
    <w:rsid w:val="00470EC5"/>
    <w:rsid w:val="00470F04"/>
    <w:rsid w:val="00471BAF"/>
    <w:rsid w:val="00471FE1"/>
    <w:rsid w:val="00473498"/>
    <w:rsid w:val="004744EA"/>
    <w:rsid w:val="00475D5A"/>
    <w:rsid w:val="00477386"/>
    <w:rsid w:val="004775B9"/>
    <w:rsid w:val="00477E2A"/>
    <w:rsid w:val="00477FEF"/>
    <w:rsid w:val="004801C9"/>
    <w:rsid w:val="0048098C"/>
    <w:rsid w:val="004815CE"/>
    <w:rsid w:val="004816FF"/>
    <w:rsid w:val="00481E5C"/>
    <w:rsid w:val="00482ACA"/>
    <w:rsid w:val="00482BEA"/>
    <w:rsid w:val="00483257"/>
    <w:rsid w:val="00483D6E"/>
    <w:rsid w:val="00483EE7"/>
    <w:rsid w:val="00484B1C"/>
    <w:rsid w:val="0048549A"/>
    <w:rsid w:val="00485FCC"/>
    <w:rsid w:val="00487611"/>
    <w:rsid w:val="00487DC6"/>
    <w:rsid w:val="004906A8"/>
    <w:rsid w:val="00491044"/>
    <w:rsid w:val="004912A8"/>
    <w:rsid w:val="00491460"/>
    <w:rsid w:val="00491AB9"/>
    <w:rsid w:val="004920BC"/>
    <w:rsid w:val="00492114"/>
    <w:rsid w:val="004925CE"/>
    <w:rsid w:val="00492FF8"/>
    <w:rsid w:val="004941BB"/>
    <w:rsid w:val="004945F2"/>
    <w:rsid w:val="004953BF"/>
    <w:rsid w:val="004965AA"/>
    <w:rsid w:val="0049708F"/>
    <w:rsid w:val="00497C73"/>
    <w:rsid w:val="004A0275"/>
    <w:rsid w:val="004A2983"/>
    <w:rsid w:val="004A391A"/>
    <w:rsid w:val="004A4C50"/>
    <w:rsid w:val="004A624B"/>
    <w:rsid w:val="004A635E"/>
    <w:rsid w:val="004A7C95"/>
    <w:rsid w:val="004B03E8"/>
    <w:rsid w:val="004B06B6"/>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2A7C"/>
    <w:rsid w:val="004C4585"/>
    <w:rsid w:val="004C4709"/>
    <w:rsid w:val="004C4883"/>
    <w:rsid w:val="004C5858"/>
    <w:rsid w:val="004C5C8C"/>
    <w:rsid w:val="004C6880"/>
    <w:rsid w:val="004D0570"/>
    <w:rsid w:val="004D11D5"/>
    <w:rsid w:val="004D2B4B"/>
    <w:rsid w:val="004D37E8"/>
    <w:rsid w:val="004D4EFA"/>
    <w:rsid w:val="004D514F"/>
    <w:rsid w:val="004D6C79"/>
    <w:rsid w:val="004D73A2"/>
    <w:rsid w:val="004D7D29"/>
    <w:rsid w:val="004E05C5"/>
    <w:rsid w:val="004E12B4"/>
    <w:rsid w:val="004E326A"/>
    <w:rsid w:val="004E4D0C"/>
    <w:rsid w:val="004E789C"/>
    <w:rsid w:val="004E7EDF"/>
    <w:rsid w:val="004F045C"/>
    <w:rsid w:val="004F05AC"/>
    <w:rsid w:val="004F089C"/>
    <w:rsid w:val="004F0D4C"/>
    <w:rsid w:val="004F127D"/>
    <w:rsid w:val="004F13FA"/>
    <w:rsid w:val="004F2353"/>
    <w:rsid w:val="004F27E1"/>
    <w:rsid w:val="004F46D5"/>
    <w:rsid w:val="004F4EF5"/>
    <w:rsid w:val="004F5681"/>
    <w:rsid w:val="004F641F"/>
    <w:rsid w:val="004F6498"/>
    <w:rsid w:val="004F6E17"/>
    <w:rsid w:val="004F6EB6"/>
    <w:rsid w:val="004F7032"/>
    <w:rsid w:val="00500485"/>
    <w:rsid w:val="00500864"/>
    <w:rsid w:val="00500E70"/>
    <w:rsid w:val="00501409"/>
    <w:rsid w:val="00501529"/>
    <w:rsid w:val="00503472"/>
    <w:rsid w:val="005039DE"/>
    <w:rsid w:val="0050586A"/>
    <w:rsid w:val="00505A51"/>
    <w:rsid w:val="00505E22"/>
    <w:rsid w:val="00506545"/>
    <w:rsid w:val="00506CE2"/>
    <w:rsid w:val="00506F7A"/>
    <w:rsid w:val="0050711B"/>
    <w:rsid w:val="005079A4"/>
    <w:rsid w:val="00510382"/>
    <w:rsid w:val="005103E7"/>
    <w:rsid w:val="005105CB"/>
    <w:rsid w:val="0051069C"/>
    <w:rsid w:val="00510B64"/>
    <w:rsid w:val="00511A8B"/>
    <w:rsid w:val="00512AD1"/>
    <w:rsid w:val="005130F6"/>
    <w:rsid w:val="0051337E"/>
    <w:rsid w:val="00513705"/>
    <w:rsid w:val="0051543E"/>
    <w:rsid w:val="00515F71"/>
    <w:rsid w:val="00516E19"/>
    <w:rsid w:val="00516E5D"/>
    <w:rsid w:val="0052059E"/>
    <w:rsid w:val="0052132C"/>
    <w:rsid w:val="00522389"/>
    <w:rsid w:val="00522A00"/>
    <w:rsid w:val="00522F31"/>
    <w:rsid w:val="005230FD"/>
    <w:rsid w:val="005235A7"/>
    <w:rsid w:val="00523ADC"/>
    <w:rsid w:val="00524010"/>
    <w:rsid w:val="005244D8"/>
    <w:rsid w:val="00524699"/>
    <w:rsid w:val="00524C9A"/>
    <w:rsid w:val="005262F4"/>
    <w:rsid w:val="00526473"/>
    <w:rsid w:val="00526BDA"/>
    <w:rsid w:val="00526D99"/>
    <w:rsid w:val="00530104"/>
    <w:rsid w:val="00530273"/>
    <w:rsid w:val="005305B1"/>
    <w:rsid w:val="00530CAE"/>
    <w:rsid w:val="00532434"/>
    <w:rsid w:val="00533302"/>
    <w:rsid w:val="0053369B"/>
    <w:rsid w:val="00533E6D"/>
    <w:rsid w:val="00534024"/>
    <w:rsid w:val="005345EA"/>
    <w:rsid w:val="005355C8"/>
    <w:rsid w:val="00536859"/>
    <w:rsid w:val="0053732A"/>
    <w:rsid w:val="0053767E"/>
    <w:rsid w:val="00540274"/>
    <w:rsid w:val="0054094C"/>
    <w:rsid w:val="005413CF"/>
    <w:rsid w:val="00541678"/>
    <w:rsid w:val="00541948"/>
    <w:rsid w:val="00542615"/>
    <w:rsid w:val="00542ED6"/>
    <w:rsid w:val="00543385"/>
    <w:rsid w:val="00543429"/>
    <w:rsid w:val="00544583"/>
    <w:rsid w:val="00547BAF"/>
    <w:rsid w:val="0055062F"/>
    <w:rsid w:val="0055185B"/>
    <w:rsid w:val="00551A29"/>
    <w:rsid w:val="00551AF3"/>
    <w:rsid w:val="00552799"/>
    <w:rsid w:val="00552D81"/>
    <w:rsid w:val="0055559C"/>
    <w:rsid w:val="00556A08"/>
    <w:rsid w:val="00556F05"/>
    <w:rsid w:val="00556F70"/>
    <w:rsid w:val="00556FB7"/>
    <w:rsid w:val="005578E7"/>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5B28"/>
    <w:rsid w:val="0056619B"/>
    <w:rsid w:val="005676DC"/>
    <w:rsid w:val="005729F2"/>
    <w:rsid w:val="00572B9A"/>
    <w:rsid w:val="00572ED7"/>
    <w:rsid w:val="00574F1F"/>
    <w:rsid w:val="00576030"/>
    <w:rsid w:val="00576AFB"/>
    <w:rsid w:val="00577627"/>
    <w:rsid w:val="00577AC9"/>
    <w:rsid w:val="00577B21"/>
    <w:rsid w:val="00577C15"/>
    <w:rsid w:val="00577D00"/>
    <w:rsid w:val="00577F0A"/>
    <w:rsid w:val="00580333"/>
    <w:rsid w:val="00581AD2"/>
    <w:rsid w:val="0058216B"/>
    <w:rsid w:val="00582A4E"/>
    <w:rsid w:val="00582ECC"/>
    <w:rsid w:val="0058304C"/>
    <w:rsid w:val="00583298"/>
    <w:rsid w:val="005838EA"/>
    <w:rsid w:val="00584049"/>
    <w:rsid w:val="005844D9"/>
    <w:rsid w:val="0058457C"/>
    <w:rsid w:val="00584776"/>
    <w:rsid w:val="005848EC"/>
    <w:rsid w:val="00585D4F"/>
    <w:rsid w:val="00585D7A"/>
    <w:rsid w:val="00585EB7"/>
    <w:rsid w:val="0058799C"/>
    <w:rsid w:val="00587CE1"/>
    <w:rsid w:val="00587DBE"/>
    <w:rsid w:val="00590417"/>
    <w:rsid w:val="00590664"/>
    <w:rsid w:val="00591746"/>
    <w:rsid w:val="00591DE9"/>
    <w:rsid w:val="005927FD"/>
    <w:rsid w:val="00592F01"/>
    <w:rsid w:val="00592F7C"/>
    <w:rsid w:val="00592F8A"/>
    <w:rsid w:val="005946B0"/>
    <w:rsid w:val="005949E4"/>
    <w:rsid w:val="005954BC"/>
    <w:rsid w:val="0059710B"/>
    <w:rsid w:val="005974F8"/>
    <w:rsid w:val="005A1A7A"/>
    <w:rsid w:val="005A43D2"/>
    <w:rsid w:val="005A4493"/>
    <w:rsid w:val="005A50A5"/>
    <w:rsid w:val="005A54CD"/>
    <w:rsid w:val="005A61E8"/>
    <w:rsid w:val="005A7187"/>
    <w:rsid w:val="005A759A"/>
    <w:rsid w:val="005A7704"/>
    <w:rsid w:val="005A7FCC"/>
    <w:rsid w:val="005B039E"/>
    <w:rsid w:val="005B0BE3"/>
    <w:rsid w:val="005B11FC"/>
    <w:rsid w:val="005B3292"/>
    <w:rsid w:val="005B351D"/>
    <w:rsid w:val="005B3D55"/>
    <w:rsid w:val="005B4E13"/>
    <w:rsid w:val="005B5337"/>
    <w:rsid w:val="005B5878"/>
    <w:rsid w:val="005B5D8B"/>
    <w:rsid w:val="005B5E8B"/>
    <w:rsid w:val="005B6984"/>
    <w:rsid w:val="005B6B1C"/>
    <w:rsid w:val="005B6DB9"/>
    <w:rsid w:val="005B6DCF"/>
    <w:rsid w:val="005B7A7C"/>
    <w:rsid w:val="005B7DA2"/>
    <w:rsid w:val="005C023B"/>
    <w:rsid w:val="005C1F73"/>
    <w:rsid w:val="005C2673"/>
    <w:rsid w:val="005C2A68"/>
    <w:rsid w:val="005C3875"/>
    <w:rsid w:val="005C3F7A"/>
    <w:rsid w:val="005C4CF2"/>
    <w:rsid w:val="005C69EA"/>
    <w:rsid w:val="005C6A1D"/>
    <w:rsid w:val="005D0C02"/>
    <w:rsid w:val="005D10F3"/>
    <w:rsid w:val="005D1FB8"/>
    <w:rsid w:val="005D325C"/>
    <w:rsid w:val="005D355E"/>
    <w:rsid w:val="005D4B44"/>
    <w:rsid w:val="005D51EE"/>
    <w:rsid w:val="005D577E"/>
    <w:rsid w:val="005D73E1"/>
    <w:rsid w:val="005D7D3F"/>
    <w:rsid w:val="005D7DEF"/>
    <w:rsid w:val="005E0839"/>
    <w:rsid w:val="005E0DBD"/>
    <w:rsid w:val="005E1762"/>
    <w:rsid w:val="005E1D4A"/>
    <w:rsid w:val="005E1EF5"/>
    <w:rsid w:val="005E3192"/>
    <w:rsid w:val="005E4129"/>
    <w:rsid w:val="005E4713"/>
    <w:rsid w:val="005E516A"/>
    <w:rsid w:val="005E6746"/>
    <w:rsid w:val="005E79A8"/>
    <w:rsid w:val="005E7FBE"/>
    <w:rsid w:val="005F13CF"/>
    <w:rsid w:val="005F1EAF"/>
    <w:rsid w:val="005F280D"/>
    <w:rsid w:val="005F29D6"/>
    <w:rsid w:val="005F29F4"/>
    <w:rsid w:val="005F2DAE"/>
    <w:rsid w:val="005F389C"/>
    <w:rsid w:val="005F6E8B"/>
    <w:rsid w:val="005F7BC7"/>
    <w:rsid w:val="005F7C54"/>
    <w:rsid w:val="0060071B"/>
    <w:rsid w:val="00600D5D"/>
    <w:rsid w:val="00600EB5"/>
    <w:rsid w:val="006023D7"/>
    <w:rsid w:val="00602BAE"/>
    <w:rsid w:val="0060363D"/>
    <w:rsid w:val="00604436"/>
    <w:rsid w:val="006075E1"/>
    <w:rsid w:val="00607917"/>
    <w:rsid w:val="00607E5F"/>
    <w:rsid w:val="00610A20"/>
    <w:rsid w:val="006121CC"/>
    <w:rsid w:val="006125FA"/>
    <w:rsid w:val="00612DF1"/>
    <w:rsid w:val="00612E91"/>
    <w:rsid w:val="006134F2"/>
    <w:rsid w:val="0061369C"/>
    <w:rsid w:val="006148D2"/>
    <w:rsid w:val="00614957"/>
    <w:rsid w:val="00614CBB"/>
    <w:rsid w:val="006152DE"/>
    <w:rsid w:val="00615553"/>
    <w:rsid w:val="00615A51"/>
    <w:rsid w:val="006160F6"/>
    <w:rsid w:val="00616D0F"/>
    <w:rsid w:val="00617A89"/>
    <w:rsid w:val="0062037A"/>
    <w:rsid w:val="00621FD0"/>
    <w:rsid w:val="00622EB0"/>
    <w:rsid w:val="006242E4"/>
    <w:rsid w:val="00624A84"/>
    <w:rsid w:val="00624D67"/>
    <w:rsid w:val="00626327"/>
    <w:rsid w:val="006272D6"/>
    <w:rsid w:val="00631EE2"/>
    <w:rsid w:val="00631F88"/>
    <w:rsid w:val="0063245A"/>
    <w:rsid w:val="0063322D"/>
    <w:rsid w:val="00633691"/>
    <w:rsid w:val="00633C1C"/>
    <w:rsid w:val="0063498C"/>
    <w:rsid w:val="006358A1"/>
    <w:rsid w:val="00635FFC"/>
    <w:rsid w:val="00636F62"/>
    <w:rsid w:val="00637513"/>
    <w:rsid w:val="00637770"/>
    <w:rsid w:val="00637DD3"/>
    <w:rsid w:val="0064022C"/>
    <w:rsid w:val="00640A4C"/>
    <w:rsid w:val="00641684"/>
    <w:rsid w:val="00641872"/>
    <w:rsid w:val="00641B96"/>
    <w:rsid w:val="00642AAE"/>
    <w:rsid w:val="00643545"/>
    <w:rsid w:val="0064380B"/>
    <w:rsid w:val="00644773"/>
    <w:rsid w:val="006448F5"/>
    <w:rsid w:val="006459EE"/>
    <w:rsid w:val="00645C3B"/>
    <w:rsid w:val="0064710A"/>
    <w:rsid w:val="00650E3D"/>
    <w:rsid w:val="006519A8"/>
    <w:rsid w:val="006521B4"/>
    <w:rsid w:val="006528E4"/>
    <w:rsid w:val="00652C51"/>
    <w:rsid w:val="00652DCA"/>
    <w:rsid w:val="00653142"/>
    <w:rsid w:val="006537B2"/>
    <w:rsid w:val="006539B9"/>
    <w:rsid w:val="00653B15"/>
    <w:rsid w:val="00655C34"/>
    <w:rsid w:val="006568BC"/>
    <w:rsid w:val="00657FDA"/>
    <w:rsid w:val="0066089D"/>
    <w:rsid w:val="00661D21"/>
    <w:rsid w:val="00662B03"/>
    <w:rsid w:val="0066325C"/>
    <w:rsid w:val="006632C7"/>
    <w:rsid w:val="00663873"/>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514"/>
    <w:rsid w:val="00671921"/>
    <w:rsid w:val="00671A32"/>
    <w:rsid w:val="00672709"/>
    <w:rsid w:val="00672BBA"/>
    <w:rsid w:val="00673BC5"/>
    <w:rsid w:val="00675694"/>
    <w:rsid w:val="00675BE6"/>
    <w:rsid w:val="006763F2"/>
    <w:rsid w:val="006771FB"/>
    <w:rsid w:val="00677939"/>
    <w:rsid w:val="00677983"/>
    <w:rsid w:val="00677A75"/>
    <w:rsid w:val="00680552"/>
    <w:rsid w:val="00682535"/>
    <w:rsid w:val="00684411"/>
    <w:rsid w:val="00684A37"/>
    <w:rsid w:val="00685C3D"/>
    <w:rsid w:val="00685E4D"/>
    <w:rsid w:val="00686007"/>
    <w:rsid w:val="00687011"/>
    <w:rsid w:val="006875A7"/>
    <w:rsid w:val="006876E0"/>
    <w:rsid w:val="006926B0"/>
    <w:rsid w:val="00693483"/>
    <w:rsid w:val="006935E5"/>
    <w:rsid w:val="00693CDD"/>
    <w:rsid w:val="006957A8"/>
    <w:rsid w:val="00695F9D"/>
    <w:rsid w:val="006966A6"/>
    <w:rsid w:val="00696A4D"/>
    <w:rsid w:val="00696C65"/>
    <w:rsid w:val="00696F91"/>
    <w:rsid w:val="00697198"/>
    <w:rsid w:val="0069736F"/>
    <w:rsid w:val="0069742F"/>
    <w:rsid w:val="006A0707"/>
    <w:rsid w:val="006A2186"/>
    <w:rsid w:val="006A2356"/>
    <w:rsid w:val="006A2816"/>
    <w:rsid w:val="006A4212"/>
    <w:rsid w:val="006A6E68"/>
    <w:rsid w:val="006A73C7"/>
    <w:rsid w:val="006A7576"/>
    <w:rsid w:val="006B11F3"/>
    <w:rsid w:val="006B15F2"/>
    <w:rsid w:val="006B1EE2"/>
    <w:rsid w:val="006B2ACF"/>
    <w:rsid w:val="006B2F1D"/>
    <w:rsid w:val="006B6076"/>
    <w:rsid w:val="006B7C37"/>
    <w:rsid w:val="006B7CD7"/>
    <w:rsid w:val="006C016D"/>
    <w:rsid w:val="006C2D9A"/>
    <w:rsid w:val="006C3337"/>
    <w:rsid w:val="006C5656"/>
    <w:rsid w:val="006C5931"/>
    <w:rsid w:val="006C68A5"/>
    <w:rsid w:val="006C6B94"/>
    <w:rsid w:val="006C75E0"/>
    <w:rsid w:val="006C79DF"/>
    <w:rsid w:val="006D014D"/>
    <w:rsid w:val="006D0D96"/>
    <w:rsid w:val="006D0DC6"/>
    <w:rsid w:val="006D1C9F"/>
    <w:rsid w:val="006D1F08"/>
    <w:rsid w:val="006D2745"/>
    <w:rsid w:val="006D3D8A"/>
    <w:rsid w:val="006D460B"/>
    <w:rsid w:val="006D5692"/>
    <w:rsid w:val="006D655D"/>
    <w:rsid w:val="006E004F"/>
    <w:rsid w:val="006E0215"/>
    <w:rsid w:val="006E1905"/>
    <w:rsid w:val="006E1E50"/>
    <w:rsid w:val="006E2010"/>
    <w:rsid w:val="006E2F77"/>
    <w:rsid w:val="006E2FC3"/>
    <w:rsid w:val="006E321E"/>
    <w:rsid w:val="006E39CB"/>
    <w:rsid w:val="006E3BDA"/>
    <w:rsid w:val="006E4620"/>
    <w:rsid w:val="006E518A"/>
    <w:rsid w:val="006E578E"/>
    <w:rsid w:val="006E5E1E"/>
    <w:rsid w:val="006E7B26"/>
    <w:rsid w:val="006E7B74"/>
    <w:rsid w:val="006F03A1"/>
    <w:rsid w:val="006F03E1"/>
    <w:rsid w:val="006F0631"/>
    <w:rsid w:val="006F1BCF"/>
    <w:rsid w:val="006F2070"/>
    <w:rsid w:val="006F237E"/>
    <w:rsid w:val="006F508D"/>
    <w:rsid w:val="006F5AB0"/>
    <w:rsid w:val="006F5D9C"/>
    <w:rsid w:val="006F69FB"/>
    <w:rsid w:val="006F76E7"/>
    <w:rsid w:val="007009AE"/>
    <w:rsid w:val="00700A6A"/>
    <w:rsid w:val="00700E67"/>
    <w:rsid w:val="007017CF"/>
    <w:rsid w:val="00701939"/>
    <w:rsid w:val="00703124"/>
    <w:rsid w:val="00703808"/>
    <w:rsid w:val="007039EA"/>
    <w:rsid w:val="00703A55"/>
    <w:rsid w:val="00703D42"/>
    <w:rsid w:val="00703FDC"/>
    <w:rsid w:val="00705618"/>
    <w:rsid w:val="00705B5E"/>
    <w:rsid w:val="0070624C"/>
    <w:rsid w:val="00706368"/>
    <w:rsid w:val="00706393"/>
    <w:rsid w:val="00707B76"/>
    <w:rsid w:val="00707CB4"/>
    <w:rsid w:val="007102BB"/>
    <w:rsid w:val="00710E7E"/>
    <w:rsid w:val="007117A7"/>
    <w:rsid w:val="0071196F"/>
    <w:rsid w:val="00712DEE"/>
    <w:rsid w:val="00713ACE"/>
    <w:rsid w:val="0071467A"/>
    <w:rsid w:val="00714965"/>
    <w:rsid w:val="00716A30"/>
    <w:rsid w:val="0071796D"/>
    <w:rsid w:val="00720438"/>
    <w:rsid w:val="00720450"/>
    <w:rsid w:val="00720A52"/>
    <w:rsid w:val="0072100C"/>
    <w:rsid w:val="007210D7"/>
    <w:rsid w:val="0072113E"/>
    <w:rsid w:val="00721879"/>
    <w:rsid w:val="00721D34"/>
    <w:rsid w:val="00726069"/>
    <w:rsid w:val="0072635B"/>
    <w:rsid w:val="0072727F"/>
    <w:rsid w:val="00727567"/>
    <w:rsid w:val="007276DC"/>
    <w:rsid w:val="00727D85"/>
    <w:rsid w:val="00727FEA"/>
    <w:rsid w:val="007317DA"/>
    <w:rsid w:val="00732622"/>
    <w:rsid w:val="00732902"/>
    <w:rsid w:val="00734114"/>
    <w:rsid w:val="007341CA"/>
    <w:rsid w:val="0073518E"/>
    <w:rsid w:val="007358E7"/>
    <w:rsid w:val="00735E25"/>
    <w:rsid w:val="0073635D"/>
    <w:rsid w:val="00736FEB"/>
    <w:rsid w:val="0073737A"/>
    <w:rsid w:val="00737E92"/>
    <w:rsid w:val="00737FCD"/>
    <w:rsid w:val="0074017C"/>
    <w:rsid w:val="007428E0"/>
    <w:rsid w:val="00742CA8"/>
    <w:rsid w:val="00742DF2"/>
    <w:rsid w:val="00743130"/>
    <w:rsid w:val="0074324B"/>
    <w:rsid w:val="007437DA"/>
    <w:rsid w:val="00743C2F"/>
    <w:rsid w:val="00743FC4"/>
    <w:rsid w:val="0074405D"/>
    <w:rsid w:val="007444C6"/>
    <w:rsid w:val="007444E2"/>
    <w:rsid w:val="00744EF6"/>
    <w:rsid w:val="007454E8"/>
    <w:rsid w:val="00745A70"/>
    <w:rsid w:val="00745E20"/>
    <w:rsid w:val="00746363"/>
    <w:rsid w:val="007517DF"/>
    <w:rsid w:val="00752C3B"/>
    <w:rsid w:val="00753796"/>
    <w:rsid w:val="00754211"/>
    <w:rsid w:val="007544FC"/>
    <w:rsid w:val="007545D0"/>
    <w:rsid w:val="00754A7A"/>
    <w:rsid w:val="00755119"/>
    <w:rsid w:val="00755206"/>
    <w:rsid w:val="0075592E"/>
    <w:rsid w:val="00755A23"/>
    <w:rsid w:val="00756007"/>
    <w:rsid w:val="00756655"/>
    <w:rsid w:val="007571E7"/>
    <w:rsid w:val="00760A75"/>
    <w:rsid w:val="00761DBD"/>
    <w:rsid w:val="00761FEA"/>
    <w:rsid w:val="00762519"/>
    <w:rsid w:val="00763CF3"/>
    <w:rsid w:val="007648D5"/>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4640"/>
    <w:rsid w:val="007751D8"/>
    <w:rsid w:val="007752FA"/>
    <w:rsid w:val="00775608"/>
    <w:rsid w:val="0077693F"/>
    <w:rsid w:val="00777639"/>
    <w:rsid w:val="00777C6A"/>
    <w:rsid w:val="007806D6"/>
    <w:rsid w:val="007806E7"/>
    <w:rsid w:val="007807C8"/>
    <w:rsid w:val="00780F47"/>
    <w:rsid w:val="00781A42"/>
    <w:rsid w:val="007828F4"/>
    <w:rsid w:val="007833C2"/>
    <w:rsid w:val="00783673"/>
    <w:rsid w:val="007838E3"/>
    <w:rsid w:val="00784E5A"/>
    <w:rsid w:val="0078521B"/>
    <w:rsid w:val="00786145"/>
    <w:rsid w:val="00786378"/>
    <w:rsid w:val="00786D0E"/>
    <w:rsid w:val="00790099"/>
    <w:rsid w:val="00790791"/>
    <w:rsid w:val="00790AE2"/>
    <w:rsid w:val="00790AE8"/>
    <w:rsid w:val="00790C48"/>
    <w:rsid w:val="00791173"/>
    <w:rsid w:val="0079153E"/>
    <w:rsid w:val="00792164"/>
    <w:rsid w:val="007932D5"/>
    <w:rsid w:val="00793A81"/>
    <w:rsid w:val="00793E46"/>
    <w:rsid w:val="00794B58"/>
    <w:rsid w:val="007951F0"/>
    <w:rsid w:val="00796088"/>
    <w:rsid w:val="00796201"/>
    <w:rsid w:val="007972FF"/>
    <w:rsid w:val="007974FB"/>
    <w:rsid w:val="00797CA0"/>
    <w:rsid w:val="007A01F5"/>
    <w:rsid w:val="007A0452"/>
    <w:rsid w:val="007A09BA"/>
    <w:rsid w:val="007A13CA"/>
    <w:rsid w:val="007A1820"/>
    <w:rsid w:val="007A2133"/>
    <w:rsid w:val="007A260B"/>
    <w:rsid w:val="007A2D71"/>
    <w:rsid w:val="007A32EE"/>
    <w:rsid w:val="007A39B9"/>
    <w:rsid w:val="007A3CD9"/>
    <w:rsid w:val="007A3D5E"/>
    <w:rsid w:val="007A5092"/>
    <w:rsid w:val="007A6D0A"/>
    <w:rsid w:val="007A712F"/>
    <w:rsid w:val="007B053F"/>
    <w:rsid w:val="007B158D"/>
    <w:rsid w:val="007B2D30"/>
    <w:rsid w:val="007B349F"/>
    <w:rsid w:val="007B5B10"/>
    <w:rsid w:val="007B5D76"/>
    <w:rsid w:val="007B68B6"/>
    <w:rsid w:val="007B7840"/>
    <w:rsid w:val="007B7F3E"/>
    <w:rsid w:val="007C1096"/>
    <w:rsid w:val="007C1227"/>
    <w:rsid w:val="007C2932"/>
    <w:rsid w:val="007C44D6"/>
    <w:rsid w:val="007C46C3"/>
    <w:rsid w:val="007C5207"/>
    <w:rsid w:val="007C5FEA"/>
    <w:rsid w:val="007C6103"/>
    <w:rsid w:val="007C6D57"/>
    <w:rsid w:val="007C6DEC"/>
    <w:rsid w:val="007C6E3C"/>
    <w:rsid w:val="007C76BE"/>
    <w:rsid w:val="007C79CB"/>
    <w:rsid w:val="007C7C3F"/>
    <w:rsid w:val="007D07E7"/>
    <w:rsid w:val="007D12F2"/>
    <w:rsid w:val="007D13B8"/>
    <w:rsid w:val="007D1D82"/>
    <w:rsid w:val="007D23AF"/>
    <w:rsid w:val="007D2C54"/>
    <w:rsid w:val="007D3D79"/>
    <w:rsid w:val="007D3F5A"/>
    <w:rsid w:val="007D42E8"/>
    <w:rsid w:val="007D5566"/>
    <w:rsid w:val="007D5ACA"/>
    <w:rsid w:val="007D6F8D"/>
    <w:rsid w:val="007D777C"/>
    <w:rsid w:val="007D7F3E"/>
    <w:rsid w:val="007D7FD8"/>
    <w:rsid w:val="007E01FF"/>
    <w:rsid w:val="007E05C0"/>
    <w:rsid w:val="007E0B62"/>
    <w:rsid w:val="007E0D48"/>
    <w:rsid w:val="007E14C4"/>
    <w:rsid w:val="007E194E"/>
    <w:rsid w:val="007E1C70"/>
    <w:rsid w:val="007E1EBE"/>
    <w:rsid w:val="007E1F95"/>
    <w:rsid w:val="007E3018"/>
    <w:rsid w:val="007E31B8"/>
    <w:rsid w:val="007E3786"/>
    <w:rsid w:val="007E3A1C"/>
    <w:rsid w:val="007E565F"/>
    <w:rsid w:val="007E60B3"/>
    <w:rsid w:val="007E657D"/>
    <w:rsid w:val="007E7294"/>
    <w:rsid w:val="007E7A23"/>
    <w:rsid w:val="007F0B9C"/>
    <w:rsid w:val="007F1A56"/>
    <w:rsid w:val="007F1B7D"/>
    <w:rsid w:val="007F249A"/>
    <w:rsid w:val="007F25E3"/>
    <w:rsid w:val="007F266E"/>
    <w:rsid w:val="007F4358"/>
    <w:rsid w:val="007F497B"/>
    <w:rsid w:val="007F4F77"/>
    <w:rsid w:val="007F5279"/>
    <w:rsid w:val="007F5C44"/>
    <w:rsid w:val="007F71DB"/>
    <w:rsid w:val="00800D17"/>
    <w:rsid w:val="00802538"/>
    <w:rsid w:val="00802C8E"/>
    <w:rsid w:val="00803772"/>
    <w:rsid w:val="00804225"/>
    <w:rsid w:val="00804750"/>
    <w:rsid w:val="00805571"/>
    <w:rsid w:val="00806491"/>
    <w:rsid w:val="00806739"/>
    <w:rsid w:val="008069E9"/>
    <w:rsid w:val="00806E59"/>
    <w:rsid w:val="00807264"/>
    <w:rsid w:val="00810E80"/>
    <w:rsid w:val="008118D2"/>
    <w:rsid w:val="00811C72"/>
    <w:rsid w:val="00811F69"/>
    <w:rsid w:val="00812402"/>
    <w:rsid w:val="00814766"/>
    <w:rsid w:val="008147C0"/>
    <w:rsid w:val="00814EB7"/>
    <w:rsid w:val="00815001"/>
    <w:rsid w:val="00815504"/>
    <w:rsid w:val="00815BF2"/>
    <w:rsid w:val="00815C72"/>
    <w:rsid w:val="00815D88"/>
    <w:rsid w:val="00815F62"/>
    <w:rsid w:val="008163F9"/>
    <w:rsid w:val="00816950"/>
    <w:rsid w:val="0081698A"/>
    <w:rsid w:val="008177BB"/>
    <w:rsid w:val="00817B58"/>
    <w:rsid w:val="00817BB6"/>
    <w:rsid w:val="0082088D"/>
    <w:rsid w:val="008216E4"/>
    <w:rsid w:val="008223CA"/>
    <w:rsid w:val="00822820"/>
    <w:rsid w:val="00822F42"/>
    <w:rsid w:val="0082339A"/>
    <w:rsid w:val="00824E7C"/>
    <w:rsid w:val="00825251"/>
    <w:rsid w:val="00825637"/>
    <w:rsid w:val="0082599E"/>
    <w:rsid w:val="00825B12"/>
    <w:rsid w:val="00825C29"/>
    <w:rsid w:val="00827209"/>
    <w:rsid w:val="008274B2"/>
    <w:rsid w:val="00831622"/>
    <w:rsid w:val="00832221"/>
    <w:rsid w:val="0083227B"/>
    <w:rsid w:val="008326F5"/>
    <w:rsid w:val="008327D2"/>
    <w:rsid w:val="008329CF"/>
    <w:rsid w:val="00832D85"/>
    <w:rsid w:val="008336E4"/>
    <w:rsid w:val="00834645"/>
    <w:rsid w:val="00834715"/>
    <w:rsid w:val="0083528D"/>
    <w:rsid w:val="00836035"/>
    <w:rsid w:val="00836AAC"/>
    <w:rsid w:val="00837D48"/>
    <w:rsid w:val="00842F99"/>
    <w:rsid w:val="00843F26"/>
    <w:rsid w:val="0084406F"/>
    <w:rsid w:val="00844743"/>
    <w:rsid w:val="008450B9"/>
    <w:rsid w:val="0084533F"/>
    <w:rsid w:val="0084700D"/>
    <w:rsid w:val="008471D0"/>
    <w:rsid w:val="00847E8A"/>
    <w:rsid w:val="00847FF7"/>
    <w:rsid w:val="00850077"/>
    <w:rsid w:val="008501D2"/>
    <w:rsid w:val="008511EC"/>
    <w:rsid w:val="00851E90"/>
    <w:rsid w:val="00851F22"/>
    <w:rsid w:val="00852619"/>
    <w:rsid w:val="008526D9"/>
    <w:rsid w:val="00852EDC"/>
    <w:rsid w:val="008541C8"/>
    <w:rsid w:val="0085466E"/>
    <w:rsid w:val="00855059"/>
    <w:rsid w:val="0085561A"/>
    <w:rsid w:val="00855A04"/>
    <w:rsid w:val="00856144"/>
    <w:rsid w:val="00856CF3"/>
    <w:rsid w:val="00857528"/>
    <w:rsid w:val="00857583"/>
    <w:rsid w:val="00857672"/>
    <w:rsid w:val="008607E0"/>
    <w:rsid w:val="00860DFE"/>
    <w:rsid w:val="00860E6F"/>
    <w:rsid w:val="00861530"/>
    <w:rsid w:val="008633DF"/>
    <w:rsid w:val="008646AF"/>
    <w:rsid w:val="00864F5F"/>
    <w:rsid w:val="008664FD"/>
    <w:rsid w:val="00866B4C"/>
    <w:rsid w:val="00870130"/>
    <w:rsid w:val="00871151"/>
    <w:rsid w:val="008714ED"/>
    <w:rsid w:val="00871B18"/>
    <w:rsid w:val="008729DD"/>
    <w:rsid w:val="00872A1E"/>
    <w:rsid w:val="00872A74"/>
    <w:rsid w:val="00873B8E"/>
    <w:rsid w:val="008747DA"/>
    <w:rsid w:val="00874C38"/>
    <w:rsid w:val="008756A5"/>
    <w:rsid w:val="00876CEC"/>
    <w:rsid w:val="008771C6"/>
    <w:rsid w:val="0087797B"/>
    <w:rsid w:val="00881336"/>
    <w:rsid w:val="00881347"/>
    <w:rsid w:val="00882B01"/>
    <w:rsid w:val="008831B9"/>
    <w:rsid w:val="00883C59"/>
    <w:rsid w:val="008844D2"/>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171"/>
    <w:rsid w:val="00897427"/>
    <w:rsid w:val="0089742E"/>
    <w:rsid w:val="008976B1"/>
    <w:rsid w:val="008977B1"/>
    <w:rsid w:val="00897A84"/>
    <w:rsid w:val="00897BF8"/>
    <w:rsid w:val="008A0CD1"/>
    <w:rsid w:val="008A113A"/>
    <w:rsid w:val="008A1ECC"/>
    <w:rsid w:val="008A1EDB"/>
    <w:rsid w:val="008A2F4C"/>
    <w:rsid w:val="008A34EA"/>
    <w:rsid w:val="008A38CE"/>
    <w:rsid w:val="008A4578"/>
    <w:rsid w:val="008A4B55"/>
    <w:rsid w:val="008A58CD"/>
    <w:rsid w:val="008A5B5F"/>
    <w:rsid w:val="008A6E80"/>
    <w:rsid w:val="008A73A4"/>
    <w:rsid w:val="008B0C2B"/>
    <w:rsid w:val="008B1177"/>
    <w:rsid w:val="008B139F"/>
    <w:rsid w:val="008B3662"/>
    <w:rsid w:val="008B3A9E"/>
    <w:rsid w:val="008B4CAF"/>
    <w:rsid w:val="008B6240"/>
    <w:rsid w:val="008B6577"/>
    <w:rsid w:val="008B65A0"/>
    <w:rsid w:val="008B6903"/>
    <w:rsid w:val="008B7248"/>
    <w:rsid w:val="008B7AA8"/>
    <w:rsid w:val="008B7D36"/>
    <w:rsid w:val="008C1599"/>
    <w:rsid w:val="008C15C0"/>
    <w:rsid w:val="008C20F6"/>
    <w:rsid w:val="008C25E6"/>
    <w:rsid w:val="008C2C22"/>
    <w:rsid w:val="008C30CE"/>
    <w:rsid w:val="008C34DE"/>
    <w:rsid w:val="008C37D2"/>
    <w:rsid w:val="008C3D24"/>
    <w:rsid w:val="008C52B6"/>
    <w:rsid w:val="008C60D8"/>
    <w:rsid w:val="008C6662"/>
    <w:rsid w:val="008C6879"/>
    <w:rsid w:val="008C75EE"/>
    <w:rsid w:val="008C7A01"/>
    <w:rsid w:val="008D0234"/>
    <w:rsid w:val="008D1267"/>
    <w:rsid w:val="008D1665"/>
    <w:rsid w:val="008D16C1"/>
    <w:rsid w:val="008D1761"/>
    <w:rsid w:val="008D1770"/>
    <w:rsid w:val="008D25D6"/>
    <w:rsid w:val="008D2EA5"/>
    <w:rsid w:val="008D34B1"/>
    <w:rsid w:val="008D3C01"/>
    <w:rsid w:val="008D48AF"/>
    <w:rsid w:val="008D4943"/>
    <w:rsid w:val="008D57F0"/>
    <w:rsid w:val="008E0541"/>
    <w:rsid w:val="008E29EB"/>
    <w:rsid w:val="008E2C8A"/>
    <w:rsid w:val="008E4AA7"/>
    <w:rsid w:val="008E56FB"/>
    <w:rsid w:val="008E5B3A"/>
    <w:rsid w:val="008E6481"/>
    <w:rsid w:val="008E69E0"/>
    <w:rsid w:val="008E7C88"/>
    <w:rsid w:val="008E7E52"/>
    <w:rsid w:val="008F07CA"/>
    <w:rsid w:val="008F0AF1"/>
    <w:rsid w:val="008F1290"/>
    <w:rsid w:val="008F2385"/>
    <w:rsid w:val="008F26D8"/>
    <w:rsid w:val="008F2CF9"/>
    <w:rsid w:val="008F4643"/>
    <w:rsid w:val="008F47EA"/>
    <w:rsid w:val="008F5893"/>
    <w:rsid w:val="008F5ABF"/>
    <w:rsid w:val="008F5B57"/>
    <w:rsid w:val="008F5CD7"/>
    <w:rsid w:val="008F6D5B"/>
    <w:rsid w:val="00900B2B"/>
    <w:rsid w:val="009017EC"/>
    <w:rsid w:val="00901D5A"/>
    <w:rsid w:val="00901E7C"/>
    <w:rsid w:val="00902D76"/>
    <w:rsid w:val="00903B48"/>
    <w:rsid w:val="00903C7E"/>
    <w:rsid w:val="009055AF"/>
    <w:rsid w:val="00905F09"/>
    <w:rsid w:val="009064A9"/>
    <w:rsid w:val="00907201"/>
    <w:rsid w:val="00907982"/>
    <w:rsid w:val="00907B0B"/>
    <w:rsid w:val="009102BC"/>
    <w:rsid w:val="00910833"/>
    <w:rsid w:val="00912AA4"/>
    <w:rsid w:val="00912DC7"/>
    <w:rsid w:val="009130FA"/>
    <w:rsid w:val="00913B2E"/>
    <w:rsid w:val="009141D0"/>
    <w:rsid w:val="009170EE"/>
    <w:rsid w:val="00917464"/>
    <w:rsid w:val="009178CD"/>
    <w:rsid w:val="009201F2"/>
    <w:rsid w:val="009204D9"/>
    <w:rsid w:val="00921847"/>
    <w:rsid w:val="00921922"/>
    <w:rsid w:val="00921B16"/>
    <w:rsid w:val="00921C8E"/>
    <w:rsid w:val="00922164"/>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AB"/>
    <w:rsid w:val="00931F53"/>
    <w:rsid w:val="00932DFE"/>
    <w:rsid w:val="00933309"/>
    <w:rsid w:val="0093339E"/>
    <w:rsid w:val="009344CD"/>
    <w:rsid w:val="009346FE"/>
    <w:rsid w:val="00934B4F"/>
    <w:rsid w:val="00934B7B"/>
    <w:rsid w:val="00937328"/>
    <w:rsid w:val="00940417"/>
    <w:rsid w:val="00940551"/>
    <w:rsid w:val="009406DF"/>
    <w:rsid w:val="0094338C"/>
    <w:rsid w:val="009435F5"/>
    <w:rsid w:val="00944D2A"/>
    <w:rsid w:val="00944F30"/>
    <w:rsid w:val="00945001"/>
    <w:rsid w:val="00946905"/>
    <w:rsid w:val="009472D3"/>
    <w:rsid w:val="00947AC7"/>
    <w:rsid w:val="00947E98"/>
    <w:rsid w:val="00951303"/>
    <w:rsid w:val="0095135C"/>
    <w:rsid w:val="00952011"/>
    <w:rsid w:val="00953B1C"/>
    <w:rsid w:val="00956655"/>
    <w:rsid w:val="00957164"/>
    <w:rsid w:val="009573AF"/>
    <w:rsid w:val="009610BC"/>
    <w:rsid w:val="009628FE"/>
    <w:rsid w:val="00962D3B"/>
    <w:rsid w:val="009632BA"/>
    <w:rsid w:val="009636AA"/>
    <w:rsid w:val="00963EC9"/>
    <w:rsid w:val="0096459A"/>
    <w:rsid w:val="00965117"/>
    <w:rsid w:val="0096542F"/>
    <w:rsid w:val="00965A97"/>
    <w:rsid w:val="00966482"/>
    <w:rsid w:val="00966803"/>
    <w:rsid w:val="00967082"/>
    <w:rsid w:val="00967CC3"/>
    <w:rsid w:val="00970F4D"/>
    <w:rsid w:val="00972C58"/>
    <w:rsid w:val="00972D26"/>
    <w:rsid w:val="009749D4"/>
    <w:rsid w:val="00975DE8"/>
    <w:rsid w:val="00976756"/>
    <w:rsid w:val="00976B61"/>
    <w:rsid w:val="00976F9F"/>
    <w:rsid w:val="00977290"/>
    <w:rsid w:val="009777B6"/>
    <w:rsid w:val="00980545"/>
    <w:rsid w:val="00980B96"/>
    <w:rsid w:val="00980F60"/>
    <w:rsid w:val="009823F3"/>
    <w:rsid w:val="00982D45"/>
    <w:rsid w:val="00983660"/>
    <w:rsid w:val="00984338"/>
    <w:rsid w:val="00984883"/>
    <w:rsid w:val="009855E5"/>
    <w:rsid w:val="00985FF8"/>
    <w:rsid w:val="009860C6"/>
    <w:rsid w:val="00986721"/>
    <w:rsid w:val="00986AE4"/>
    <w:rsid w:val="00987293"/>
    <w:rsid w:val="0098730F"/>
    <w:rsid w:val="00990208"/>
    <w:rsid w:val="00990E31"/>
    <w:rsid w:val="00991941"/>
    <w:rsid w:val="00991D71"/>
    <w:rsid w:val="00991FFB"/>
    <w:rsid w:val="009925D6"/>
    <w:rsid w:val="00992FA6"/>
    <w:rsid w:val="00993D90"/>
    <w:rsid w:val="00995B1B"/>
    <w:rsid w:val="009962D1"/>
    <w:rsid w:val="00996861"/>
    <w:rsid w:val="00996981"/>
    <w:rsid w:val="00996CDB"/>
    <w:rsid w:val="009A279B"/>
    <w:rsid w:val="009A29AE"/>
    <w:rsid w:val="009A3773"/>
    <w:rsid w:val="009A3A40"/>
    <w:rsid w:val="009A41BE"/>
    <w:rsid w:val="009A44C6"/>
    <w:rsid w:val="009A5928"/>
    <w:rsid w:val="009A755D"/>
    <w:rsid w:val="009B0495"/>
    <w:rsid w:val="009B0774"/>
    <w:rsid w:val="009B0B1E"/>
    <w:rsid w:val="009B131B"/>
    <w:rsid w:val="009B1801"/>
    <w:rsid w:val="009B189C"/>
    <w:rsid w:val="009B20A2"/>
    <w:rsid w:val="009B20F1"/>
    <w:rsid w:val="009B22FC"/>
    <w:rsid w:val="009B45F3"/>
    <w:rsid w:val="009B47FB"/>
    <w:rsid w:val="009B4D98"/>
    <w:rsid w:val="009B7240"/>
    <w:rsid w:val="009B7726"/>
    <w:rsid w:val="009C070F"/>
    <w:rsid w:val="009C180D"/>
    <w:rsid w:val="009C1F0B"/>
    <w:rsid w:val="009C264C"/>
    <w:rsid w:val="009C3E62"/>
    <w:rsid w:val="009C478C"/>
    <w:rsid w:val="009C504D"/>
    <w:rsid w:val="009C7462"/>
    <w:rsid w:val="009C7B19"/>
    <w:rsid w:val="009D0FE4"/>
    <w:rsid w:val="009D18BB"/>
    <w:rsid w:val="009D1F80"/>
    <w:rsid w:val="009D217E"/>
    <w:rsid w:val="009D247D"/>
    <w:rsid w:val="009D28D0"/>
    <w:rsid w:val="009D2C91"/>
    <w:rsid w:val="009D3161"/>
    <w:rsid w:val="009D3E6E"/>
    <w:rsid w:val="009D4094"/>
    <w:rsid w:val="009D4599"/>
    <w:rsid w:val="009D58AF"/>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EA6"/>
    <w:rsid w:val="009E5646"/>
    <w:rsid w:val="009E6256"/>
    <w:rsid w:val="009E6395"/>
    <w:rsid w:val="009E702D"/>
    <w:rsid w:val="009E71DF"/>
    <w:rsid w:val="009E76D9"/>
    <w:rsid w:val="009E7BC2"/>
    <w:rsid w:val="009F01AC"/>
    <w:rsid w:val="009F0397"/>
    <w:rsid w:val="009F130A"/>
    <w:rsid w:val="009F355C"/>
    <w:rsid w:val="009F39CC"/>
    <w:rsid w:val="009F3AF7"/>
    <w:rsid w:val="009F55E1"/>
    <w:rsid w:val="009F6931"/>
    <w:rsid w:val="009F7076"/>
    <w:rsid w:val="009F7574"/>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1C92"/>
    <w:rsid w:val="00A1202F"/>
    <w:rsid w:val="00A131E7"/>
    <w:rsid w:val="00A1444A"/>
    <w:rsid w:val="00A14B19"/>
    <w:rsid w:val="00A165F1"/>
    <w:rsid w:val="00A16964"/>
    <w:rsid w:val="00A16D05"/>
    <w:rsid w:val="00A17456"/>
    <w:rsid w:val="00A2013A"/>
    <w:rsid w:val="00A204C1"/>
    <w:rsid w:val="00A205F8"/>
    <w:rsid w:val="00A20889"/>
    <w:rsid w:val="00A21F99"/>
    <w:rsid w:val="00A22074"/>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7ED3"/>
    <w:rsid w:val="00A307BB"/>
    <w:rsid w:val="00A30FFF"/>
    <w:rsid w:val="00A31A56"/>
    <w:rsid w:val="00A3329F"/>
    <w:rsid w:val="00A3335E"/>
    <w:rsid w:val="00A33C24"/>
    <w:rsid w:val="00A340FC"/>
    <w:rsid w:val="00A34B7E"/>
    <w:rsid w:val="00A34FF9"/>
    <w:rsid w:val="00A35686"/>
    <w:rsid w:val="00A357CB"/>
    <w:rsid w:val="00A35B1A"/>
    <w:rsid w:val="00A35CB7"/>
    <w:rsid w:val="00A36C83"/>
    <w:rsid w:val="00A37D6C"/>
    <w:rsid w:val="00A4044C"/>
    <w:rsid w:val="00A40527"/>
    <w:rsid w:val="00A423F4"/>
    <w:rsid w:val="00A427F3"/>
    <w:rsid w:val="00A42C48"/>
    <w:rsid w:val="00A42C93"/>
    <w:rsid w:val="00A42D50"/>
    <w:rsid w:val="00A42DEA"/>
    <w:rsid w:val="00A42FD2"/>
    <w:rsid w:val="00A451BB"/>
    <w:rsid w:val="00A4583D"/>
    <w:rsid w:val="00A46A40"/>
    <w:rsid w:val="00A46BED"/>
    <w:rsid w:val="00A47398"/>
    <w:rsid w:val="00A47C4B"/>
    <w:rsid w:val="00A47D84"/>
    <w:rsid w:val="00A47FC0"/>
    <w:rsid w:val="00A50B37"/>
    <w:rsid w:val="00A5141C"/>
    <w:rsid w:val="00A52C49"/>
    <w:rsid w:val="00A533E6"/>
    <w:rsid w:val="00A53469"/>
    <w:rsid w:val="00A53F2E"/>
    <w:rsid w:val="00A54312"/>
    <w:rsid w:val="00A54CEA"/>
    <w:rsid w:val="00A54D19"/>
    <w:rsid w:val="00A54EF6"/>
    <w:rsid w:val="00A557E6"/>
    <w:rsid w:val="00A56206"/>
    <w:rsid w:val="00A56677"/>
    <w:rsid w:val="00A5749B"/>
    <w:rsid w:val="00A57C06"/>
    <w:rsid w:val="00A60567"/>
    <w:rsid w:val="00A623DD"/>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33D0"/>
    <w:rsid w:val="00A855D8"/>
    <w:rsid w:val="00A858BB"/>
    <w:rsid w:val="00A85F65"/>
    <w:rsid w:val="00A86DCE"/>
    <w:rsid w:val="00A9003E"/>
    <w:rsid w:val="00A918CE"/>
    <w:rsid w:val="00A93677"/>
    <w:rsid w:val="00A957CA"/>
    <w:rsid w:val="00A96328"/>
    <w:rsid w:val="00A97E6B"/>
    <w:rsid w:val="00AA001E"/>
    <w:rsid w:val="00AA0021"/>
    <w:rsid w:val="00AA0743"/>
    <w:rsid w:val="00AA1EC6"/>
    <w:rsid w:val="00AA245F"/>
    <w:rsid w:val="00AA2C7B"/>
    <w:rsid w:val="00AA327A"/>
    <w:rsid w:val="00AA39FB"/>
    <w:rsid w:val="00AA3E79"/>
    <w:rsid w:val="00AA5394"/>
    <w:rsid w:val="00AA743F"/>
    <w:rsid w:val="00AA7592"/>
    <w:rsid w:val="00AA797D"/>
    <w:rsid w:val="00AB0423"/>
    <w:rsid w:val="00AB252B"/>
    <w:rsid w:val="00AB2CCE"/>
    <w:rsid w:val="00AB2D7D"/>
    <w:rsid w:val="00AB3D61"/>
    <w:rsid w:val="00AB4B91"/>
    <w:rsid w:val="00AB5A5D"/>
    <w:rsid w:val="00AB687A"/>
    <w:rsid w:val="00AB79BE"/>
    <w:rsid w:val="00AC0C13"/>
    <w:rsid w:val="00AC154E"/>
    <w:rsid w:val="00AC167E"/>
    <w:rsid w:val="00AC183F"/>
    <w:rsid w:val="00AC2558"/>
    <w:rsid w:val="00AC27D4"/>
    <w:rsid w:val="00AC295C"/>
    <w:rsid w:val="00AC34F0"/>
    <w:rsid w:val="00AC3B78"/>
    <w:rsid w:val="00AC4629"/>
    <w:rsid w:val="00AC5493"/>
    <w:rsid w:val="00AC6092"/>
    <w:rsid w:val="00AC72DF"/>
    <w:rsid w:val="00AD02BF"/>
    <w:rsid w:val="00AD1292"/>
    <w:rsid w:val="00AD1D82"/>
    <w:rsid w:val="00AD2567"/>
    <w:rsid w:val="00AD27A8"/>
    <w:rsid w:val="00AD28D6"/>
    <w:rsid w:val="00AD29E5"/>
    <w:rsid w:val="00AD3373"/>
    <w:rsid w:val="00AD442A"/>
    <w:rsid w:val="00AD4D3B"/>
    <w:rsid w:val="00AD5E28"/>
    <w:rsid w:val="00AD6759"/>
    <w:rsid w:val="00AD6FB0"/>
    <w:rsid w:val="00AD7DE7"/>
    <w:rsid w:val="00AE2D5D"/>
    <w:rsid w:val="00AE3C58"/>
    <w:rsid w:val="00AE4F42"/>
    <w:rsid w:val="00AE5637"/>
    <w:rsid w:val="00AE5B0B"/>
    <w:rsid w:val="00AE7177"/>
    <w:rsid w:val="00AE722A"/>
    <w:rsid w:val="00AE7697"/>
    <w:rsid w:val="00AF0424"/>
    <w:rsid w:val="00AF22D5"/>
    <w:rsid w:val="00AF26DB"/>
    <w:rsid w:val="00AF3267"/>
    <w:rsid w:val="00AF3F66"/>
    <w:rsid w:val="00AF4AD4"/>
    <w:rsid w:val="00AF61F8"/>
    <w:rsid w:val="00AF643D"/>
    <w:rsid w:val="00AF6E1A"/>
    <w:rsid w:val="00AF71F1"/>
    <w:rsid w:val="00B00CC5"/>
    <w:rsid w:val="00B011E8"/>
    <w:rsid w:val="00B0127D"/>
    <w:rsid w:val="00B02C60"/>
    <w:rsid w:val="00B02D1A"/>
    <w:rsid w:val="00B02EB6"/>
    <w:rsid w:val="00B030DF"/>
    <w:rsid w:val="00B03261"/>
    <w:rsid w:val="00B0385C"/>
    <w:rsid w:val="00B03D2A"/>
    <w:rsid w:val="00B04480"/>
    <w:rsid w:val="00B04A1D"/>
    <w:rsid w:val="00B053B0"/>
    <w:rsid w:val="00B0552E"/>
    <w:rsid w:val="00B058AF"/>
    <w:rsid w:val="00B07EC8"/>
    <w:rsid w:val="00B109A9"/>
    <w:rsid w:val="00B122E0"/>
    <w:rsid w:val="00B12A21"/>
    <w:rsid w:val="00B12BA5"/>
    <w:rsid w:val="00B1304D"/>
    <w:rsid w:val="00B1492F"/>
    <w:rsid w:val="00B150B9"/>
    <w:rsid w:val="00B157CE"/>
    <w:rsid w:val="00B15D6F"/>
    <w:rsid w:val="00B163AA"/>
    <w:rsid w:val="00B201E2"/>
    <w:rsid w:val="00B203C1"/>
    <w:rsid w:val="00B2071B"/>
    <w:rsid w:val="00B208D7"/>
    <w:rsid w:val="00B2175A"/>
    <w:rsid w:val="00B21F3B"/>
    <w:rsid w:val="00B2293C"/>
    <w:rsid w:val="00B233FE"/>
    <w:rsid w:val="00B23FB1"/>
    <w:rsid w:val="00B241BF"/>
    <w:rsid w:val="00B24B60"/>
    <w:rsid w:val="00B26178"/>
    <w:rsid w:val="00B27484"/>
    <w:rsid w:val="00B30079"/>
    <w:rsid w:val="00B31950"/>
    <w:rsid w:val="00B31C9E"/>
    <w:rsid w:val="00B320EF"/>
    <w:rsid w:val="00B3293F"/>
    <w:rsid w:val="00B32E80"/>
    <w:rsid w:val="00B33679"/>
    <w:rsid w:val="00B33729"/>
    <w:rsid w:val="00B356D7"/>
    <w:rsid w:val="00B361F3"/>
    <w:rsid w:val="00B368DB"/>
    <w:rsid w:val="00B377A2"/>
    <w:rsid w:val="00B37945"/>
    <w:rsid w:val="00B4047A"/>
    <w:rsid w:val="00B40E1B"/>
    <w:rsid w:val="00B418F2"/>
    <w:rsid w:val="00B41BD2"/>
    <w:rsid w:val="00B42467"/>
    <w:rsid w:val="00B43273"/>
    <w:rsid w:val="00B4369D"/>
    <w:rsid w:val="00B43E75"/>
    <w:rsid w:val="00B44B0E"/>
    <w:rsid w:val="00B44C35"/>
    <w:rsid w:val="00B45390"/>
    <w:rsid w:val="00B478A0"/>
    <w:rsid w:val="00B50954"/>
    <w:rsid w:val="00B51113"/>
    <w:rsid w:val="00B511AC"/>
    <w:rsid w:val="00B5186F"/>
    <w:rsid w:val="00B52B71"/>
    <w:rsid w:val="00B54200"/>
    <w:rsid w:val="00B5577E"/>
    <w:rsid w:val="00B5657E"/>
    <w:rsid w:val="00B5684F"/>
    <w:rsid w:val="00B577FF"/>
    <w:rsid w:val="00B60526"/>
    <w:rsid w:val="00B6078F"/>
    <w:rsid w:val="00B611B2"/>
    <w:rsid w:val="00B6131C"/>
    <w:rsid w:val="00B61AEC"/>
    <w:rsid w:val="00B62E43"/>
    <w:rsid w:val="00B63D34"/>
    <w:rsid w:val="00B648C2"/>
    <w:rsid w:val="00B64ACB"/>
    <w:rsid w:val="00B65BE3"/>
    <w:rsid w:val="00B66304"/>
    <w:rsid w:val="00B70DCF"/>
    <w:rsid w:val="00B7147F"/>
    <w:rsid w:val="00B73945"/>
    <w:rsid w:val="00B73A04"/>
    <w:rsid w:val="00B74AC4"/>
    <w:rsid w:val="00B75DAF"/>
    <w:rsid w:val="00B7769A"/>
    <w:rsid w:val="00B80179"/>
    <w:rsid w:val="00B80936"/>
    <w:rsid w:val="00B80FFE"/>
    <w:rsid w:val="00B812C4"/>
    <w:rsid w:val="00B825EC"/>
    <w:rsid w:val="00B82A22"/>
    <w:rsid w:val="00B82AF7"/>
    <w:rsid w:val="00B82B70"/>
    <w:rsid w:val="00B82C46"/>
    <w:rsid w:val="00B83398"/>
    <w:rsid w:val="00B83924"/>
    <w:rsid w:val="00B8411A"/>
    <w:rsid w:val="00B8435B"/>
    <w:rsid w:val="00B84643"/>
    <w:rsid w:val="00B84980"/>
    <w:rsid w:val="00B8692A"/>
    <w:rsid w:val="00B8720F"/>
    <w:rsid w:val="00B87E82"/>
    <w:rsid w:val="00B902B2"/>
    <w:rsid w:val="00B906FA"/>
    <w:rsid w:val="00B907A9"/>
    <w:rsid w:val="00B93383"/>
    <w:rsid w:val="00B9497E"/>
    <w:rsid w:val="00B94BC5"/>
    <w:rsid w:val="00B94D7A"/>
    <w:rsid w:val="00B94E03"/>
    <w:rsid w:val="00B95215"/>
    <w:rsid w:val="00B96479"/>
    <w:rsid w:val="00B96DAF"/>
    <w:rsid w:val="00B9767B"/>
    <w:rsid w:val="00BA0026"/>
    <w:rsid w:val="00BA17DA"/>
    <w:rsid w:val="00BA19B8"/>
    <w:rsid w:val="00BA2A99"/>
    <w:rsid w:val="00BA2FA9"/>
    <w:rsid w:val="00BA37F1"/>
    <w:rsid w:val="00BA3AC6"/>
    <w:rsid w:val="00BA5957"/>
    <w:rsid w:val="00BA5C37"/>
    <w:rsid w:val="00BA7427"/>
    <w:rsid w:val="00BA7F0D"/>
    <w:rsid w:val="00BB1CE8"/>
    <w:rsid w:val="00BB1FDA"/>
    <w:rsid w:val="00BB2586"/>
    <w:rsid w:val="00BB285B"/>
    <w:rsid w:val="00BB2DED"/>
    <w:rsid w:val="00BB38E7"/>
    <w:rsid w:val="00BB3A37"/>
    <w:rsid w:val="00BB4386"/>
    <w:rsid w:val="00BB5325"/>
    <w:rsid w:val="00BB704E"/>
    <w:rsid w:val="00BB7950"/>
    <w:rsid w:val="00BC0004"/>
    <w:rsid w:val="00BC0788"/>
    <w:rsid w:val="00BC084C"/>
    <w:rsid w:val="00BC1BE4"/>
    <w:rsid w:val="00BC28CF"/>
    <w:rsid w:val="00BC2BF5"/>
    <w:rsid w:val="00BC2CE6"/>
    <w:rsid w:val="00BC34D4"/>
    <w:rsid w:val="00BC35C4"/>
    <w:rsid w:val="00BC44E8"/>
    <w:rsid w:val="00BC5316"/>
    <w:rsid w:val="00BC5B49"/>
    <w:rsid w:val="00BC5EC2"/>
    <w:rsid w:val="00BC646E"/>
    <w:rsid w:val="00BC6514"/>
    <w:rsid w:val="00BC6D31"/>
    <w:rsid w:val="00BD1605"/>
    <w:rsid w:val="00BD1BA0"/>
    <w:rsid w:val="00BD2C91"/>
    <w:rsid w:val="00BD2DB8"/>
    <w:rsid w:val="00BD35EC"/>
    <w:rsid w:val="00BD4129"/>
    <w:rsid w:val="00BD60A9"/>
    <w:rsid w:val="00BD6436"/>
    <w:rsid w:val="00BD6578"/>
    <w:rsid w:val="00BD65B6"/>
    <w:rsid w:val="00BE054D"/>
    <w:rsid w:val="00BE08B9"/>
    <w:rsid w:val="00BE0EF8"/>
    <w:rsid w:val="00BE1B59"/>
    <w:rsid w:val="00BE24A9"/>
    <w:rsid w:val="00BE2A2F"/>
    <w:rsid w:val="00BE2C01"/>
    <w:rsid w:val="00BE2EA7"/>
    <w:rsid w:val="00BE3132"/>
    <w:rsid w:val="00BE3533"/>
    <w:rsid w:val="00BE36D4"/>
    <w:rsid w:val="00BE4518"/>
    <w:rsid w:val="00BE4E26"/>
    <w:rsid w:val="00BE51F2"/>
    <w:rsid w:val="00BE6128"/>
    <w:rsid w:val="00BE64D3"/>
    <w:rsid w:val="00BE74E3"/>
    <w:rsid w:val="00BF27D0"/>
    <w:rsid w:val="00BF4FF3"/>
    <w:rsid w:val="00BF548A"/>
    <w:rsid w:val="00BF6859"/>
    <w:rsid w:val="00BF6A56"/>
    <w:rsid w:val="00BF7283"/>
    <w:rsid w:val="00C005AC"/>
    <w:rsid w:val="00C0077E"/>
    <w:rsid w:val="00C0110D"/>
    <w:rsid w:val="00C02A85"/>
    <w:rsid w:val="00C0368A"/>
    <w:rsid w:val="00C03BCA"/>
    <w:rsid w:val="00C0539D"/>
    <w:rsid w:val="00C05D1F"/>
    <w:rsid w:val="00C05D8E"/>
    <w:rsid w:val="00C05E21"/>
    <w:rsid w:val="00C064A3"/>
    <w:rsid w:val="00C07AE9"/>
    <w:rsid w:val="00C07B90"/>
    <w:rsid w:val="00C07D27"/>
    <w:rsid w:val="00C102EA"/>
    <w:rsid w:val="00C10F1B"/>
    <w:rsid w:val="00C10F23"/>
    <w:rsid w:val="00C11488"/>
    <w:rsid w:val="00C11720"/>
    <w:rsid w:val="00C12560"/>
    <w:rsid w:val="00C138F6"/>
    <w:rsid w:val="00C13E0D"/>
    <w:rsid w:val="00C15101"/>
    <w:rsid w:val="00C15350"/>
    <w:rsid w:val="00C1798C"/>
    <w:rsid w:val="00C17A9C"/>
    <w:rsid w:val="00C17B61"/>
    <w:rsid w:val="00C17BDE"/>
    <w:rsid w:val="00C20244"/>
    <w:rsid w:val="00C210D5"/>
    <w:rsid w:val="00C226AC"/>
    <w:rsid w:val="00C235FD"/>
    <w:rsid w:val="00C239B3"/>
    <w:rsid w:val="00C24631"/>
    <w:rsid w:val="00C24AA8"/>
    <w:rsid w:val="00C25CF8"/>
    <w:rsid w:val="00C2608F"/>
    <w:rsid w:val="00C26576"/>
    <w:rsid w:val="00C33640"/>
    <w:rsid w:val="00C33D7B"/>
    <w:rsid w:val="00C34FC1"/>
    <w:rsid w:val="00C36BA6"/>
    <w:rsid w:val="00C36C14"/>
    <w:rsid w:val="00C37DF0"/>
    <w:rsid w:val="00C403D9"/>
    <w:rsid w:val="00C40B38"/>
    <w:rsid w:val="00C40D9D"/>
    <w:rsid w:val="00C40EB7"/>
    <w:rsid w:val="00C4221B"/>
    <w:rsid w:val="00C42D83"/>
    <w:rsid w:val="00C44903"/>
    <w:rsid w:val="00C45378"/>
    <w:rsid w:val="00C45B0D"/>
    <w:rsid w:val="00C45D64"/>
    <w:rsid w:val="00C4605E"/>
    <w:rsid w:val="00C46B5F"/>
    <w:rsid w:val="00C46CC9"/>
    <w:rsid w:val="00C479E8"/>
    <w:rsid w:val="00C47D54"/>
    <w:rsid w:val="00C50CC4"/>
    <w:rsid w:val="00C50DCC"/>
    <w:rsid w:val="00C51383"/>
    <w:rsid w:val="00C51A07"/>
    <w:rsid w:val="00C51ED4"/>
    <w:rsid w:val="00C524FE"/>
    <w:rsid w:val="00C533CE"/>
    <w:rsid w:val="00C5572F"/>
    <w:rsid w:val="00C56ADA"/>
    <w:rsid w:val="00C5744F"/>
    <w:rsid w:val="00C57EAA"/>
    <w:rsid w:val="00C60299"/>
    <w:rsid w:val="00C61640"/>
    <w:rsid w:val="00C62E31"/>
    <w:rsid w:val="00C62E4F"/>
    <w:rsid w:val="00C63081"/>
    <w:rsid w:val="00C6450F"/>
    <w:rsid w:val="00C646ED"/>
    <w:rsid w:val="00C651CE"/>
    <w:rsid w:val="00C66084"/>
    <w:rsid w:val="00C66254"/>
    <w:rsid w:val="00C66D34"/>
    <w:rsid w:val="00C710DD"/>
    <w:rsid w:val="00C714BD"/>
    <w:rsid w:val="00C715B5"/>
    <w:rsid w:val="00C71692"/>
    <w:rsid w:val="00C71D9B"/>
    <w:rsid w:val="00C72100"/>
    <w:rsid w:val="00C7287D"/>
    <w:rsid w:val="00C72E48"/>
    <w:rsid w:val="00C73B5A"/>
    <w:rsid w:val="00C7510E"/>
    <w:rsid w:val="00C754AA"/>
    <w:rsid w:val="00C77602"/>
    <w:rsid w:val="00C77765"/>
    <w:rsid w:val="00C77D99"/>
    <w:rsid w:val="00C80EF4"/>
    <w:rsid w:val="00C81E1B"/>
    <w:rsid w:val="00C81EB6"/>
    <w:rsid w:val="00C82435"/>
    <w:rsid w:val="00C82773"/>
    <w:rsid w:val="00C82E5A"/>
    <w:rsid w:val="00C8377C"/>
    <w:rsid w:val="00C83953"/>
    <w:rsid w:val="00C84496"/>
    <w:rsid w:val="00C845B2"/>
    <w:rsid w:val="00C852FC"/>
    <w:rsid w:val="00C8738F"/>
    <w:rsid w:val="00C874C5"/>
    <w:rsid w:val="00C87E0A"/>
    <w:rsid w:val="00C902B0"/>
    <w:rsid w:val="00C90551"/>
    <w:rsid w:val="00C908CA"/>
    <w:rsid w:val="00C90B7C"/>
    <w:rsid w:val="00C90C18"/>
    <w:rsid w:val="00C9580F"/>
    <w:rsid w:val="00C966CC"/>
    <w:rsid w:val="00C97223"/>
    <w:rsid w:val="00C9739D"/>
    <w:rsid w:val="00CA0264"/>
    <w:rsid w:val="00CA0B88"/>
    <w:rsid w:val="00CA18AC"/>
    <w:rsid w:val="00CA1D47"/>
    <w:rsid w:val="00CA3229"/>
    <w:rsid w:val="00CA3A96"/>
    <w:rsid w:val="00CA3EF2"/>
    <w:rsid w:val="00CA4A67"/>
    <w:rsid w:val="00CA4B47"/>
    <w:rsid w:val="00CA4D90"/>
    <w:rsid w:val="00CA4E93"/>
    <w:rsid w:val="00CA51D7"/>
    <w:rsid w:val="00CA5523"/>
    <w:rsid w:val="00CA5D27"/>
    <w:rsid w:val="00CA6850"/>
    <w:rsid w:val="00CA6B13"/>
    <w:rsid w:val="00CA6C1E"/>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525"/>
    <w:rsid w:val="00CB5A36"/>
    <w:rsid w:val="00CB6C53"/>
    <w:rsid w:val="00CB70A6"/>
    <w:rsid w:val="00CB7219"/>
    <w:rsid w:val="00CB74A6"/>
    <w:rsid w:val="00CC016B"/>
    <w:rsid w:val="00CC0A17"/>
    <w:rsid w:val="00CC0CD4"/>
    <w:rsid w:val="00CC1787"/>
    <w:rsid w:val="00CC18A7"/>
    <w:rsid w:val="00CC1AC4"/>
    <w:rsid w:val="00CC1DC6"/>
    <w:rsid w:val="00CC21F1"/>
    <w:rsid w:val="00CC2214"/>
    <w:rsid w:val="00CC273F"/>
    <w:rsid w:val="00CC3AB6"/>
    <w:rsid w:val="00CC4698"/>
    <w:rsid w:val="00CC4C89"/>
    <w:rsid w:val="00CC5A48"/>
    <w:rsid w:val="00CC65DB"/>
    <w:rsid w:val="00CC6C6D"/>
    <w:rsid w:val="00CC712C"/>
    <w:rsid w:val="00CC7542"/>
    <w:rsid w:val="00CD04B8"/>
    <w:rsid w:val="00CD0564"/>
    <w:rsid w:val="00CD0885"/>
    <w:rsid w:val="00CD124E"/>
    <w:rsid w:val="00CD1279"/>
    <w:rsid w:val="00CD3250"/>
    <w:rsid w:val="00CD3BA2"/>
    <w:rsid w:val="00CD40AA"/>
    <w:rsid w:val="00CD427B"/>
    <w:rsid w:val="00CD48BD"/>
    <w:rsid w:val="00CD48BE"/>
    <w:rsid w:val="00CD5BEC"/>
    <w:rsid w:val="00CD6461"/>
    <w:rsid w:val="00CD72A0"/>
    <w:rsid w:val="00CE0375"/>
    <w:rsid w:val="00CE12E5"/>
    <w:rsid w:val="00CE1BA8"/>
    <w:rsid w:val="00CE2349"/>
    <w:rsid w:val="00CE362C"/>
    <w:rsid w:val="00CE3950"/>
    <w:rsid w:val="00CE49C0"/>
    <w:rsid w:val="00CE4F48"/>
    <w:rsid w:val="00CE5E89"/>
    <w:rsid w:val="00CE63F2"/>
    <w:rsid w:val="00CE6458"/>
    <w:rsid w:val="00CE6913"/>
    <w:rsid w:val="00CE716B"/>
    <w:rsid w:val="00CF0C92"/>
    <w:rsid w:val="00CF0F64"/>
    <w:rsid w:val="00CF1DCC"/>
    <w:rsid w:val="00CF1EEB"/>
    <w:rsid w:val="00CF1F98"/>
    <w:rsid w:val="00CF29ED"/>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3CE9"/>
    <w:rsid w:val="00D04884"/>
    <w:rsid w:val="00D0610A"/>
    <w:rsid w:val="00D061D9"/>
    <w:rsid w:val="00D067C3"/>
    <w:rsid w:val="00D06CC4"/>
    <w:rsid w:val="00D06E1A"/>
    <w:rsid w:val="00D10A72"/>
    <w:rsid w:val="00D112A6"/>
    <w:rsid w:val="00D12536"/>
    <w:rsid w:val="00D12787"/>
    <w:rsid w:val="00D12D18"/>
    <w:rsid w:val="00D13D5E"/>
    <w:rsid w:val="00D13DE2"/>
    <w:rsid w:val="00D1485D"/>
    <w:rsid w:val="00D149DB"/>
    <w:rsid w:val="00D15FDF"/>
    <w:rsid w:val="00D1637E"/>
    <w:rsid w:val="00D178E0"/>
    <w:rsid w:val="00D179E0"/>
    <w:rsid w:val="00D21216"/>
    <w:rsid w:val="00D227FA"/>
    <w:rsid w:val="00D22D65"/>
    <w:rsid w:val="00D23E26"/>
    <w:rsid w:val="00D2444D"/>
    <w:rsid w:val="00D2484A"/>
    <w:rsid w:val="00D25840"/>
    <w:rsid w:val="00D25861"/>
    <w:rsid w:val="00D26801"/>
    <w:rsid w:val="00D268D9"/>
    <w:rsid w:val="00D26CD5"/>
    <w:rsid w:val="00D270F6"/>
    <w:rsid w:val="00D27D87"/>
    <w:rsid w:val="00D27FCF"/>
    <w:rsid w:val="00D301E6"/>
    <w:rsid w:val="00D30FC0"/>
    <w:rsid w:val="00D3171B"/>
    <w:rsid w:val="00D32199"/>
    <w:rsid w:val="00D3227C"/>
    <w:rsid w:val="00D32F10"/>
    <w:rsid w:val="00D33AD1"/>
    <w:rsid w:val="00D33D5F"/>
    <w:rsid w:val="00D3446F"/>
    <w:rsid w:val="00D3477C"/>
    <w:rsid w:val="00D34B46"/>
    <w:rsid w:val="00D35F59"/>
    <w:rsid w:val="00D362C7"/>
    <w:rsid w:val="00D36A1B"/>
    <w:rsid w:val="00D37451"/>
    <w:rsid w:val="00D37663"/>
    <w:rsid w:val="00D37B41"/>
    <w:rsid w:val="00D40623"/>
    <w:rsid w:val="00D4077F"/>
    <w:rsid w:val="00D40EBF"/>
    <w:rsid w:val="00D424C3"/>
    <w:rsid w:val="00D427B6"/>
    <w:rsid w:val="00D42CAC"/>
    <w:rsid w:val="00D4356C"/>
    <w:rsid w:val="00D43CF1"/>
    <w:rsid w:val="00D4498B"/>
    <w:rsid w:val="00D44D75"/>
    <w:rsid w:val="00D462EC"/>
    <w:rsid w:val="00D4646C"/>
    <w:rsid w:val="00D46549"/>
    <w:rsid w:val="00D46F2B"/>
    <w:rsid w:val="00D473AA"/>
    <w:rsid w:val="00D474AA"/>
    <w:rsid w:val="00D47636"/>
    <w:rsid w:val="00D50521"/>
    <w:rsid w:val="00D508C3"/>
    <w:rsid w:val="00D50B68"/>
    <w:rsid w:val="00D51D46"/>
    <w:rsid w:val="00D528D9"/>
    <w:rsid w:val="00D52F1A"/>
    <w:rsid w:val="00D57111"/>
    <w:rsid w:val="00D5747B"/>
    <w:rsid w:val="00D60E1A"/>
    <w:rsid w:val="00D611D9"/>
    <w:rsid w:val="00D620CD"/>
    <w:rsid w:val="00D621D4"/>
    <w:rsid w:val="00D62A4D"/>
    <w:rsid w:val="00D639D6"/>
    <w:rsid w:val="00D63CFE"/>
    <w:rsid w:val="00D64A0B"/>
    <w:rsid w:val="00D64DF3"/>
    <w:rsid w:val="00D65215"/>
    <w:rsid w:val="00D6522D"/>
    <w:rsid w:val="00D65BF1"/>
    <w:rsid w:val="00D66FD1"/>
    <w:rsid w:val="00D67546"/>
    <w:rsid w:val="00D67845"/>
    <w:rsid w:val="00D67900"/>
    <w:rsid w:val="00D702B3"/>
    <w:rsid w:val="00D70D3D"/>
    <w:rsid w:val="00D70F0E"/>
    <w:rsid w:val="00D71D65"/>
    <w:rsid w:val="00D726FD"/>
    <w:rsid w:val="00D72C42"/>
    <w:rsid w:val="00D72E65"/>
    <w:rsid w:val="00D74431"/>
    <w:rsid w:val="00D750AC"/>
    <w:rsid w:val="00D7523E"/>
    <w:rsid w:val="00D7539A"/>
    <w:rsid w:val="00D7618B"/>
    <w:rsid w:val="00D76D60"/>
    <w:rsid w:val="00D77049"/>
    <w:rsid w:val="00D771DD"/>
    <w:rsid w:val="00D774B6"/>
    <w:rsid w:val="00D777DF"/>
    <w:rsid w:val="00D810A5"/>
    <w:rsid w:val="00D81BC0"/>
    <w:rsid w:val="00D836BA"/>
    <w:rsid w:val="00D83ACF"/>
    <w:rsid w:val="00D843F6"/>
    <w:rsid w:val="00D845DF"/>
    <w:rsid w:val="00D85E85"/>
    <w:rsid w:val="00D85F29"/>
    <w:rsid w:val="00D864D0"/>
    <w:rsid w:val="00D86E32"/>
    <w:rsid w:val="00D870B6"/>
    <w:rsid w:val="00D87340"/>
    <w:rsid w:val="00D90422"/>
    <w:rsid w:val="00D907AA"/>
    <w:rsid w:val="00D90B16"/>
    <w:rsid w:val="00D918D5"/>
    <w:rsid w:val="00D92497"/>
    <w:rsid w:val="00D929EC"/>
    <w:rsid w:val="00D92DEB"/>
    <w:rsid w:val="00D93F79"/>
    <w:rsid w:val="00D9459A"/>
    <w:rsid w:val="00D94B02"/>
    <w:rsid w:val="00D964A6"/>
    <w:rsid w:val="00D97BCA"/>
    <w:rsid w:val="00D97FDD"/>
    <w:rsid w:val="00DA01D0"/>
    <w:rsid w:val="00DA12EC"/>
    <w:rsid w:val="00DA174B"/>
    <w:rsid w:val="00DA22B5"/>
    <w:rsid w:val="00DA25F6"/>
    <w:rsid w:val="00DA31F5"/>
    <w:rsid w:val="00DA351E"/>
    <w:rsid w:val="00DA474F"/>
    <w:rsid w:val="00DA5152"/>
    <w:rsid w:val="00DA67D8"/>
    <w:rsid w:val="00DB0317"/>
    <w:rsid w:val="00DB18FC"/>
    <w:rsid w:val="00DB19F8"/>
    <w:rsid w:val="00DB1E15"/>
    <w:rsid w:val="00DB20E8"/>
    <w:rsid w:val="00DB26A9"/>
    <w:rsid w:val="00DB305E"/>
    <w:rsid w:val="00DB3B4D"/>
    <w:rsid w:val="00DB4C97"/>
    <w:rsid w:val="00DB640A"/>
    <w:rsid w:val="00DB7EC8"/>
    <w:rsid w:val="00DC09F1"/>
    <w:rsid w:val="00DC0DE1"/>
    <w:rsid w:val="00DC1652"/>
    <w:rsid w:val="00DC1EBF"/>
    <w:rsid w:val="00DC2B59"/>
    <w:rsid w:val="00DC60F6"/>
    <w:rsid w:val="00DC6B03"/>
    <w:rsid w:val="00DC6FAD"/>
    <w:rsid w:val="00DC7F5F"/>
    <w:rsid w:val="00DD0D1E"/>
    <w:rsid w:val="00DD0F5E"/>
    <w:rsid w:val="00DD1C36"/>
    <w:rsid w:val="00DD356C"/>
    <w:rsid w:val="00DD5223"/>
    <w:rsid w:val="00DD531F"/>
    <w:rsid w:val="00DD5D76"/>
    <w:rsid w:val="00DD705F"/>
    <w:rsid w:val="00DE0246"/>
    <w:rsid w:val="00DE0AA1"/>
    <w:rsid w:val="00DE220A"/>
    <w:rsid w:val="00DE26CD"/>
    <w:rsid w:val="00DE3E21"/>
    <w:rsid w:val="00DE3EB9"/>
    <w:rsid w:val="00DE50CD"/>
    <w:rsid w:val="00DE5356"/>
    <w:rsid w:val="00DE6B02"/>
    <w:rsid w:val="00DF27E2"/>
    <w:rsid w:val="00DF3280"/>
    <w:rsid w:val="00DF32D0"/>
    <w:rsid w:val="00DF3536"/>
    <w:rsid w:val="00DF557F"/>
    <w:rsid w:val="00DF57E4"/>
    <w:rsid w:val="00DF7530"/>
    <w:rsid w:val="00E008B1"/>
    <w:rsid w:val="00E01108"/>
    <w:rsid w:val="00E0276C"/>
    <w:rsid w:val="00E0462D"/>
    <w:rsid w:val="00E05C71"/>
    <w:rsid w:val="00E06DF9"/>
    <w:rsid w:val="00E070E8"/>
    <w:rsid w:val="00E0736C"/>
    <w:rsid w:val="00E11BBF"/>
    <w:rsid w:val="00E11D50"/>
    <w:rsid w:val="00E11EA2"/>
    <w:rsid w:val="00E12759"/>
    <w:rsid w:val="00E13830"/>
    <w:rsid w:val="00E13AEA"/>
    <w:rsid w:val="00E14ABB"/>
    <w:rsid w:val="00E14FBF"/>
    <w:rsid w:val="00E15017"/>
    <w:rsid w:val="00E159E3"/>
    <w:rsid w:val="00E15E4A"/>
    <w:rsid w:val="00E15E79"/>
    <w:rsid w:val="00E16DD2"/>
    <w:rsid w:val="00E20D9E"/>
    <w:rsid w:val="00E22364"/>
    <w:rsid w:val="00E22D2C"/>
    <w:rsid w:val="00E23C05"/>
    <w:rsid w:val="00E23C17"/>
    <w:rsid w:val="00E23E87"/>
    <w:rsid w:val="00E2686B"/>
    <w:rsid w:val="00E30443"/>
    <w:rsid w:val="00E31B84"/>
    <w:rsid w:val="00E32673"/>
    <w:rsid w:val="00E3350C"/>
    <w:rsid w:val="00E33DB5"/>
    <w:rsid w:val="00E33E67"/>
    <w:rsid w:val="00E35272"/>
    <w:rsid w:val="00E35B0D"/>
    <w:rsid w:val="00E36A4A"/>
    <w:rsid w:val="00E36DEE"/>
    <w:rsid w:val="00E36E7D"/>
    <w:rsid w:val="00E37FE4"/>
    <w:rsid w:val="00E40640"/>
    <w:rsid w:val="00E40DF2"/>
    <w:rsid w:val="00E41202"/>
    <w:rsid w:val="00E42796"/>
    <w:rsid w:val="00E43EF5"/>
    <w:rsid w:val="00E448A3"/>
    <w:rsid w:val="00E458CB"/>
    <w:rsid w:val="00E45DB6"/>
    <w:rsid w:val="00E45EB7"/>
    <w:rsid w:val="00E47081"/>
    <w:rsid w:val="00E473E6"/>
    <w:rsid w:val="00E50013"/>
    <w:rsid w:val="00E50F57"/>
    <w:rsid w:val="00E51701"/>
    <w:rsid w:val="00E52648"/>
    <w:rsid w:val="00E53D4E"/>
    <w:rsid w:val="00E53E0E"/>
    <w:rsid w:val="00E5423B"/>
    <w:rsid w:val="00E54505"/>
    <w:rsid w:val="00E552B6"/>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4421"/>
    <w:rsid w:val="00E6538C"/>
    <w:rsid w:val="00E65845"/>
    <w:rsid w:val="00E70768"/>
    <w:rsid w:val="00E729B7"/>
    <w:rsid w:val="00E733EB"/>
    <w:rsid w:val="00E739C7"/>
    <w:rsid w:val="00E73F80"/>
    <w:rsid w:val="00E74253"/>
    <w:rsid w:val="00E748E5"/>
    <w:rsid w:val="00E7568D"/>
    <w:rsid w:val="00E75DA5"/>
    <w:rsid w:val="00E76320"/>
    <w:rsid w:val="00E7652D"/>
    <w:rsid w:val="00E7717A"/>
    <w:rsid w:val="00E81572"/>
    <w:rsid w:val="00E8294A"/>
    <w:rsid w:val="00E8424E"/>
    <w:rsid w:val="00E848C7"/>
    <w:rsid w:val="00E850D3"/>
    <w:rsid w:val="00E869D4"/>
    <w:rsid w:val="00E874AB"/>
    <w:rsid w:val="00E87DAC"/>
    <w:rsid w:val="00E902CA"/>
    <w:rsid w:val="00E906D6"/>
    <w:rsid w:val="00E90994"/>
    <w:rsid w:val="00E90A17"/>
    <w:rsid w:val="00E90EDD"/>
    <w:rsid w:val="00E90FF0"/>
    <w:rsid w:val="00E91A0A"/>
    <w:rsid w:val="00E91FD0"/>
    <w:rsid w:val="00E925E3"/>
    <w:rsid w:val="00E93277"/>
    <w:rsid w:val="00E94DF0"/>
    <w:rsid w:val="00E95006"/>
    <w:rsid w:val="00E9562E"/>
    <w:rsid w:val="00E96BDC"/>
    <w:rsid w:val="00E9776B"/>
    <w:rsid w:val="00E97805"/>
    <w:rsid w:val="00EA16EC"/>
    <w:rsid w:val="00EA30B3"/>
    <w:rsid w:val="00EA391E"/>
    <w:rsid w:val="00EA45F0"/>
    <w:rsid w:val="00EA4FB2"/>
    <w:rsid w:val="00EA6A8D"/>
    <w:rsid w:val="00EA6EDC"/>
    <w:rsid w:val="00EA753C"/>
    <w:rsid w:val="00EA7758"/>
    <w:rsid w:val="00EB0045"/>
    <w:rsid w:val="00EB05AD"/>
    <w:rsid w:val="00EB22CF"/>
    <w:rsid w:val="00EB4ABC"/>
    <w:rsid w:val="00EB534F"/>
    <w:rsid w:val="00EB71B6"/>
    <w:rsid w:val="00EC0B72"/>
    <w:rsid w:val="00EC0FEB"/>
    <w:rsid w:val="00EC1313"/>
    <w:rsid w:val="00EC1428"/>
    <w:rsid w:val="00EC16B6"/>
    <w:rsid w:val="00EC175E"/>
    <w:rsid w:val="00EC17F6"/>
    <w:rsid w:val="00EC1C38"/>
    <w:rsid w:val="00EC4A89"/>
    <w:rsid w:val="00EC5B61"/>
    <w:rsid w:val="00EC6438"/>
    <w:rsid w:val="00EC68DB"/>
    <w:rsid w:val="00EC748A"/>
    <w:rsid w:val="00EC7605"/>
    <w:rsid w:val="00EC7AFE"/>
    <w:rsid w:val="00ED0592"/>
    <w:rsid w:val="00ED05BC"/>
    <w:rsid w:val="00ED0D82"/>
    <w:rsid w:val="00ED0D99"/>
    <w:rsid w:val="00ED2E43"/>
    <w:rsid w:val="00ED2F26"/>
    <w:rsid w:val="00ED350B"/>
    <w:rsid w:val="00ED36AC"/>
    <w:rsid w:val="00ED3A5E"/>
    <w:rsid w:val="00ED4F0C"/>
    <w:rsid w:val="00ED5505"/>
    <w:rsid w:val="00ED6237"/>
    <w:rsid w:val="00ED6ABB"/>
    <w:rsid w:val="00ED6F0E"/>
    <w:rsid w:val="00ED7ED3"/>
    <w:rsid w:val="00EE28F3"/>
    <w:rsid w:val="00EE2E8B"/>
    <w:rsid w:val="00EE2EAB"/>
    <w:rsid w:val="00EE4D5C"/>
    <w:rsid w:val="00EE64DA"/>
    <w:rsid w:val="00EE6D31"/>
    <w:rsid w:val="00EE7595"/>
    <w:rsid w:val="00EE773E"/>
    <w:rsid w:val="00EE7B9F"/>
    <w:rsid w:val="00EF0794"/>
    <w:rsid w:val="00EF0E04"/>
    <w:rsid w:val="00EF0F25"/>
    <w:rsid w:val="00EF0FEE"/>
    <w:rsid w:val="00EF21EB"/>
    <w:rsid w:val="00EF26CE"/>
    <w:rsid w:val="00EF3577"/>
    <w:rsid w:val="00EF3CDD"/>
    <w:rsid w:val="00EF48F2"/>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601D"/>
    <w:rsid w:val="00F07088"/>
    <w:rsid w:val="00F10CAD"/>
    <w:rsid w:val="00F10D1E"/>
    <w:rsid w:val="00F128F2"/>
    <w:rsid w:val="00F12926"/>
    <w:rsid w:val="00F12BBC"/>
    <w:rsid w:val="00F12F21"/>
    <w:rsid w:val="00F14259"/>
    <w:rsid w:val="00F14522"/>
    <w:rsid w:val="00F146D7"/>
    <w:rsid w:val="00F14DCD"/>
    <w:rsid w:val="00F14EDA"/>
    <w:rsid w:val="00F1512B"/>
    <w:rsid w:val="00F15273"/>
    <w:rsid w:val="00F153B0"/>
    <w:rsid w:val="00F1637B"/>
    <w:rsid w:val="00F1640D"/>
    <w:rsid w:val="00F22A58"/>
    <w:rsid w:val="00F22D6B"/>
    <w:rsid w:val="00F22EA7"/>
    <w:rsid w:val="00F22F32"/>
    <w:rsid w:val="00F23883"/>
    <w:rsid w:val="00F240AD"/>
    <w:rsid w:val="00F2433B"/>
    <w:rsid w:val="00F24B5B"/>
    <w:rsid w:val="00F24D76"/>
    <w:rsid w:val="00F2589E"/>
    <w:rsid w:val="00F2695A"/>
    <w:rsid w:val="00F26DD2"/>
    <w:rsid w:val="00F271E1"/>
    <w:rsid w:val="00F27648"/>
    <w:rsid w:val="00F277F9"/>
    <w:rsid w:val="00F27FCF"/>
    <w:rsid w:val="00F3000E"/>
    <w:rsid w:val="00F30173"/>
    <w:rsid w:val="00F3221E"/>
    <w:rsid w:val="00F32A24"/>
    <w:rsid w:val="00F3408A"/>
    <w:rsid w:val="00F34445"/>
    <w:rsid w:val="00F3456D"/>
    <w:rsid w:val="00F35619"/>
    <w:rsid w:val="00F35BE1"/>
    <w:rsid w:val="00F363E6"/>
    <w:rsid w:val="00F4027A"/>
    <w:rsid w:val="00F403C8"/>
    <w:rsid w:val="00F40495"/>
    <w:rsid w:val="00F4070B"/>
    <w:rsid w:val="00F41120"/>
    <w:rsid w:val="00F4121E"/>
    <w:rsid w:val="00F41AA4"/>
    <w:rsid w:val="00F4255B"/>
    <w:rsid w:val="00F429AF"/>
    <w:rsid w:val="00F42A75"/>
    <w:rsid w:val="00F43C44"/>
    <w:rsid w:val="00F43C4D"/>
    <w:rsid w:val="00F44B37"/>
    <w:rsid w:val="00F464FE"/>
    <w:rsid w:val="00F4700F"/>
    <w:rsid w:val="00F471A2"/>
    <w:rsid w:val="00F474C9"/>
    <w:rsid w:val="00F47744"/>
    <w:rsid w:val="00F47CCB"/>
    <w:rsid w:val="00F50079"/>
    <w:rsid w:val="00F50E02"/>
    <w:rsid w:val="00F51876"/>
    <w:rsid w:val="00F5187B"/>
    <w:rsid w:val="00F51F6B"/>
    <w:rsid w:val="00F529FC"/>
    <w:rsid w:val="00F52A5E"/>
    <w:rsid w:val="00F52BCD"/>
    <w:rsid w:val="00F5358E"/>
    <w:rsid w:val="00F53AB8"/>
    <w:rsid w:val="00F544BA"/>
    <w:rsid w:val="00F564AB"/>
    <w:rsid w:val="00F56726"/>
    <w:rsid w:val="00F567AC"/>
    <w:rsid w:val="00F610BC"/>
    <w:rsid w:val="00F6273A"/>
    <w:rsid w:val="00F627E7"/>
    <w:rsid w:val="00F62DF4"/>
    <w:rsid w:val="00F64585"/>
    <w:rsid w:val="00F66CDE"/>
    <w:rsid w:val="00F66CF3"/>
    <w:rsid w:val="00F66D15"/>
    <w:rsid w:val="00F71B0F"/>
    <w:rsid w:val="00F72344"/>
    <w:rsid w:val="00F730F6"/>
    <w:rsid w:val="00F73BA8"/>
    <w:rsid w:val="00F740FF"/>
    <w:rsid w:val="00F74E40"/>
    <w:rsid w:val="00F7554C"/>
    <w:rsid w:val="00F76074"/>
    <w:rsid w:val="00F77A34"/>
    <w:rsid w:val="00F80241"/>
    <w:rsid w:val="00F80C3F"/>
    <w:rsid w:val="00F81641"/>
    <w:rsid w:val="00F8235F"/>
    <w:rsid w:val="00F8253E"/>
    <w:rsid w:val="00F82734"/>
    <w:rsid w:val="00F8334F"/>
    <w:rsid w:val="00F83438"/>
    <w:rsid w:val="00F83EDD"/>
    <w:rsid w:val="00F83F0A"/>
    <w:rsid w:val="00F843B3"/>
    <w:rsid w:val="00F84589"/>
    <w:rsid w:val="00F847B8"/>
    <w:rsid w:val="00F84958"/>
    <w:rsid w:val="00F84D4A"/>
    <w:rsid w:val="00F85D69"/>
    <w:rsid w:val="00F860E2"/>
    <w:rsid w:val="00F86167"/>
    <w:rsid w:val="00F86806"/>
    <w:rsid w:val="00F86C8D"/>
    <w:rsid w:val="00F876C1"/>
    <w:rsid w:val="00F87A3E"/>
    <w:rsid w:val="00F9041C"/>
    <w:rsid w:val="00F9148B"/>
    <w:rsid w:val="00F92002"/>
    <w:rsid w:val="00F9255D"/>
    <w:rsid w:val="00F92795"/>
    <w:rsid w:val="00F92C50"/>
    <w:rsid w:val="00F9324D"/>
    <w:rsid w:val="00F93C7E"/>
    <w:rsid w:val="00F93DB5"/>
    <w:rsid w:val="00F94AE7"/>
    <w:rsid w:val="00F94BCE"/>
    <w:rsid w:val="00F94C97"/>
    <w:rsid w:val="00F95943"/>
    <w:rsid w:val="00F95B19"/>
    <w:rsid w:val="00F97D85"/>
    <w:rsid w:val="00FA10F2"/>
    <w:rsid w:val="00FA1410"/>
    <w:rsid w:val="00FA141B"/>
    <w:rsid w:val="00FA14C1"/>
    <w:rsid w:val="00FA19BC"/>
    <w:rsid w:val="00FA1CBA"/>
    <w:rsid w:val="00FA378D"/>
    <w:rsid w:val="00FA63F0"/>
    <w:rsid w:val="00FB02FA"/>
    <w:rsid w:val="00FB0804"/>
    <w:rsid w:val="00FB0F55"/>
    <w:rsid w:val="00FB1287"/>
    <w:rsid w:val="00FB1845"/>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2283"/>
    <w:rsid w:val="00FC2CC1"/>
    <w:rsid w:val="00FC46B3"/>
    <w:rsid w:val="00FC572A"/>
    <w:rsid w:val="00FC5856"/>
    <w:rsid w:val="00FC633E"/>
    <w:rsid w:val="00FC686D"/>
    <w:rsid w:val="00FC74A8"/>
    <w:rsid w:val="00FD0331"/>
    <w:rsid w:val="00FD0855"/>
    <w:rsid w:val="00FD290C"/>
    <w:rsid w:val="00FD359F"/>
    <w:rsid w:val="00FD35ED"/>
    <w:rsid w:val="00FD5367"/>
    <w:rsid w:val="00FD72E8"/>
    <w:rsid w:val="00FD76BC"/>
    <w:rsid w:val="00FD7E09"/>
    <w:rsid w:val="00FE0706"/>
    <w:rsid w:val="00FE13E0"/>
    <w:rsid w:val="00FE13FD"/>
    <w:rsid w:val="00FE1781"/>
    <w:rsid w:val="00FE1BCB"/>
    <w:rsid w:val="00FE27BC"/>
    <w:rsid w:val="00FE300C"/>
    <w:rsid w:val="00FE3827"/>
    <w:rsid w:val="00FE3A7B"/>
    <w:rsid w:val="00FE3C86"/>
    <w:rsid w:val="00FE3D56"/>
    <w:rsid w:val="00FE4161"/>
    <w:rsid w:val="00FE5BAF"/>
    <w:rsid w:val="00FE5D84"/>
    <w:rsid w:val="00FE5E52"/>
    <w:rsid w:val="00FE5E5C"/>
    <w:rsid w:val="00FE74C8"/>
    <w:rsid w:val="00FE769C"/>
    <w:rsid w:val="00FE7865"/>
    <w:rsid w:val="00FE7D3B"/>
    <w:rsid w:val="00FF0436"/>
    <w:rsid w:val="00FF18D8"/>
    <w:rsid w:val="00FF1EEA"/>
    <w:rsid w:val="00FF2E81"/>
    <w:rsid w:val="00FF3B96"/>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EB7"/>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5"/>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6"/>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40"/>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41"/>
      </w:numPr>
    </w:pPr>
  </w:style>
  <w:style w:type="paragraph" w:customStyle="1" w:styleId="Noteikumutekstam">
    <w:name w:val="Noteikumu tekstam"/>
    <w:basedOn w:val="Normal"/>
    <w:link w:val="NoteikumutekstamRakstz"/>
    <w:autoRedefine/>
    <w:rsid w:val="00114FB9"/>
    <w:pPr>
      <w:widowControl w:val="0"/>
      <w:numPr>
        <w:numId w:val="113"/>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72"/>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7"/>
      </w:numPr>
    </w:pPr>
  </w:style>
  <w:style w:type="numbering" w:customStyle="1" w:styleId="Stils16">
    <w:name w:val="Stils16"/>
    <w:rsid w:val="000239C5"/>
    <w:pPr>
      <w:numPr>
        <w:numId w:val="71"/>
      </w:numPr>
    </w:pPr>
  </w:style>
  <w:style w:type="numbering" w:customStyle="1" w:styleId="Stils6">
    <w:name w:val="Stils6"/>
    <w:rsid w:val="000239C5"/>
    <w:pPr>
      <w:numPr>
        <w:numId w:val="49"/>
      </w:numPr>
    </w:pPr>
  </w:style>
  <w:style w:type="numbering" w:customStyle="1" w:styleId="Stils4">
    <w:name w:val="Stils4"/>
    <w:rsid w:val="000239C5"/>
    <w:pPr>
      <w:numPr>
        <w:numId w:val="47"/>
      </w:numPr>
    </w:pPr>
  </w:style>
  <w:style w:type="numbering" w:customStyle="1" w:styleId="Style11">
    <w:name w:val="Style11"/>
    <w:rsid w:val="000239C5"/>
    <w:pPr>
      <w:numPr>
        <w:numId w:val="67"/>
      </w:numPr>
    </w:pPr>
  </w:style>
  <w:style w:type="numbering" w:customStyle="1" w:styleId="Stils5">
    <w:name w:val="Stils5"/>
    <w:rsid w:val="000239C5"/>
    <w:pPr>
      <w:numPr>
        <w:numId w:val="48"/>
      </w:numPr>
    </w:pPr>
  </w:style>
  <w:style w:type="numbering" w:customStyle="1" w:styleId="Style6">
    <w:name w:val="Style6"/>
    <w:rsid w:val="000239C5"/>
    <w:pPr>
      <w:numPr>
        <w:numId w:val="62"/>
      </w:numPr>
    </w:pPr>
  </w:style>
  <w:style w:type="numbering" w:customStyle="1" w:styleId="Stils10">
    <w:name w:val="Stils10"/>
    <w:rsid w:val="000239C5"/>
    <w:pPr>
      <w:numPr>
        <w:numId w:val="53"/>
      </w:numPr>
    </w:pPr>
  </w:style>
  <w:style w:type="numbering" w:customStyle="1" w:styleId="Style2">
    <w:name w:val="Style2"/>
    <w:rsid w:val="000239C5"/>
    <w:pPr>
      <w:numPr>
        <w:numId w:val="59"/>
      </w:numPr>
    </w:pPr>
  </w:style>
  <w:style w:type="numbering" w:customStyle="1" w:styleId="Style14">
    <w:name w:val="Style14"/>
    <w:rsid w:val="000239C5"/>
    <w:pPr>
      <w:numPr>
        <w:numId w:val="70"/>
      </w:numPr>
    </w:pPr>
  </w:style>
  <w:style w:type="numbering" w:customStyle="1" w:styleId="Style8">
    <w:name w:val="Style8"/>
    <w:rsid w:val="000239C5"/>
    <w:pPr>
      <w:numPr>
        <w:numId w:val="64"/>
      </w:numPr>
    </w:pPr>
  </w:style>
  <w:style w:type="numbering" w:customStyle="1" w:styleId="Stils1">
    <w:name w:val="Stils1"/>
    <w:rsid w:val="000239C5"/>
    <w:pPr>
      <w:numPr>
        <w:numId w:val="44"/>
      </w:numPr>
    </w:pPr>
  </w:style>
  <w:style w:type="numbering" w:customStyle="1" w:styleId="Stils7">
    <w:name w:val="Stils7"/>
    <w:rsid w:val="000239C5"/>
    <w:pPr>
      <w:numPr>
        <w:numId w:val="50"/>
      </w:numPr>
    </w:pPr>
  </w:style>
  <w:style w:type="numbering" w:customStyle="1" w:styleId="Style12">
    <w:name w:val="Style12"/>
    <w:rsid w:val="000239C5"/>
    <w:pPr>
      <w:numPr>
        <w:numId w:val="68"/>
      </w:numPr>
    </w:pPr>
  </w:style>
  <w:style w:type="numbering" w:customStyle="1" w:styleId="Style10">
    <w:name w:val="Style10"/>
    <w:rsid w:val="000239C5"/>
    <w:pPr>
      <w:numPr>
        <w:numId w:val="66"/>
      </w:numPr>
    </w:pPr>
  </w:style>
  <w:style w:type="numbering" w:customStyle="1" w:styleId="Style4">
    <w:name w:val="Style4"/>
    <w:rsid w:val="000239C5"/>
    <w:pPr>
      <w:numPr>
        <w:numId w:val="60"/>
      </w:numPr>
    </w:pPr>
  </w:style>
  <w:style w:type="numbering" w:customStyle="1" w:styleId="Stils8">
    <w:name w:val="Stils8"/>
    <w:rsid w:val="000239C5"/>
    <w:pPr>
      <w:numPr>
        <w:numId w:val="51"/>
      </w:numPr>
    </w:pPr>
  </w:style>
  <w:style w:type="numbering" w:customStyle="1" w:styleId="Style9">
    <w:name w:val="Style9"/>
    <w:rsid w:val="000239C5"/>
    <w:pPr>
      <w:numPr>
        <w:numId w:val="65"/>
      </w:numPr>
    </w:pPr>
  </w:style>
  <w:style w:type="numbering" w:customStyle="1" w:styleId="Style5">
    <w:name w:val="Style5"/>
    <w:rsid w:val="000239C5"/>
    <w:pPr>
      <w:numPr>
        <w:numId w:val="61"/>
      </w:numPr>
    </w:pPr>
  </w:style>
  <w:style w:type="numbering" w:customStyle="1" w:styleId="Style13">
    <w:name w:val="Style13"/>
    <w:rsid w:val="000239C5"/>
    <w:pPr>
      <w:numPr>
        <w:numId w:val="69"/>
      </w:numPr>
    </w:pPr>
  </w:style>
  <w:style w:type="numbering" w:customStyle="1" w:styleId="Stils9">
    <w:name w:val="Stils9"/>
    <w:rsid w:val="000239C5"/>
    <w:pPr>
      <w:numPr>
        <w:numId w:val="52"/>
      </w:numPr>
    </w:pPr>
  </w:style>
  <w:style w:type="numbering" w:customStyle="1" w:styleId="Stils11">
    <w:name w:val="Stils11"/>
    <w:rsid w:val="000239C5"/>
    <w:pPr>
      <w:numPr>
        <w:numId w:val="54"/>
      </w:numPr>
    </w:pPr>
  </w:style>
  <w:style w:type="numbering" w:customStyle="1" w:styleId="Style173">
    <w:name w:val="Style173"/>
    <w:rsid w:val="000239C5"/>
    <w:pPr>
      <w:numPr>
        <w:numId w:val="73"/>
      </w:numPr>
    </w:pPr>
  </w:style>
  <w:style w:type="numbering" w:customStyle="1" w:styleId="Style7">
    <w:name w:val="Style7"/>
    <w:rsid w:val="000239C5"/>
    <w:pPr>
      <w:numPr>
        <w:numId w:val="63"/>
      </w:numPr>
    </w:pPr>
  </w:style>
  <w:style w:type="numbering" w:customStyle="1" w:styleId="Stils12">
    <w:name w:val="Stils12"/>
    <w:rsid w:val="000239C5"/>
    <w:pPr>
      <w:numPr>
        <w:numId w:val="55"/>
      </w:numPr>
    </w:pPr>
  </w:style>
  <w:style w:type="numbering" w:customStyle="1" w:styleId="Stils3">
    <w:name w:val="Stils3"/>
    <w:rsid w:val="000239C5"/>
    <w:pPr>
      <w:numPr>
        <w:numId w:val="46"/>
      </w:numPr>
    </w:pPr>
  </w:style>
  <w:style w:type="numbering" w:customStyle="1" w:styleId="Stils15">
    <w:name w:val="Stils15"/>
    <w:rsid w:val="000239C5"/>
    <w:pPr>
      <w:numPr>
        <w:numId w:val="58"/>
      </w:numPr>
    </w:pPr>
  </w:style>
  <w:style w:type="numbering" w:customStyle="1" w:styleId="Stils2">
    <w:name w:val="Stils2"/>
    <w:rsid w:val="000239C5"/>
    <w:pPr>
      <w:numPr>
        <w:numId w:val="45"/>
      </w:numPr>
    </w:pPr>
  </w:style>
  <w:style w:type="numbering" w:customStyle="1" w:styleId="Stils13">
    <w:name w:val="Stils13"/>
    <w:rsid w:val="000239C5"/>
    <w:pPr>
      <w:numPr>
        <w:numId w:val="56"/>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7"/>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8"/>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9"/>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80"/>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81"/>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82"/>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83"/>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4"/>
      </w:numPr>
    </w:pPr>
  </w:style>
  <w:style w:type="paragraph" w:customStyle="1" w:styleId="Tiret1">
    <w:name w:val="Tiret 1"/>
    <w:basedOn w:val="Point1"/>
    <w:rsid w:val="000239C5"/>
    <w:pPr>
      <w:numPr>
        <w:numId w:val="75"/>
      </w:numPr>
    </w:pPr>
  </w:style>
  <w:style w:type="paragraph" w:customStyle="1" w:styleId="Tiret2">
    <w:name w:val="Tiret 2"/>
    <w:basedOn w:val="Point2"/>
    <w:rsid w:val="000239C5"/>
    <w:pPr>
      <w:numPr>
        <w:numId w:val="85"/>
      </w:numPr>
    </w:pPr>
  </w:style>
  <w:style w:type="paragraph" w:customStyle="1" w:styleId="Tiret3">
    <w:name w:val="Tiret 3"/>
    <w:basedOn w:val="Point3"/>
    <w:rsid w:val="000239C5"/>
    <w:pPr>
      <w:numPr>
        <w:numId w:val="86"/>
      </w:numPr>
    </w:pPr>
  </w:style>
  <w:style w:type="paragraph" w:customStyle="1" w:styleId="Tiret4">
    <w:name w:val="Tiret 4"/>
    <w:basedOn w:val="Point4"/>
    <w:rsid w:val="000239C5"/>
    <w:pPr>
      <w:numPr>
        <w:numId w:val="87"/>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84"/>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84"/>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84"/>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84"/>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8"/>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8"/>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8"/>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8"/>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8"/>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8"/>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8"/>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8"/>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8"/>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9"/>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90"/>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91"/>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92"/>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93"/>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94"/>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6"/>
      </w:numPr>
    </w:pPr>
  </w:style>
  <w:style w:type="numbering" w:customStyle="1" w:styleId="PwCListNumbers1">
    <w:name w:val="PwC List Numbers 1"/>
    <w:uiPriority w:val="99"/>
    <w:rsid w:val="000239C5"/>
    <w:pPr>
      <w:numPr>
        <w:numId w:val="97"/>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8"/>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9"/>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100"/>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1"/>
      </w:numPr>
    </w:pPr>
  </w:style>
  <w:style w:type="paragraph" w:customStyle="1" w:styleId="ISHeading1">
    <w:name w:val="IS Heading 1"/>
    <w:basedOn w:val="Heading1"/>
    <w:next w:val="ISBodyText"/>
    <w:uiPriority w:val="99"/>
    <w:rsid w:val="000239C5"/>
    <w:pPr>
      <w:pageBreakBefore/>
      <w:numPr>
        <w:numId w:val="102"/>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102"/>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2"/>
      </w:numPr>
      <w:tabs>
        <w:tab w:val="clear" w:pos="851"/>
      </w:tabs>
      <w:ind w:left="4320" w:hanging="180"/>
    </w:pPr>
  </w:style>
  <w:style w:type="paragraph" w:customStyle="1" w:styleId="ISBodyText1">
    <w:name w:val="IS Body Text 1"/>
    <w:basedOn w:val="ISBodyText"/>
    <w:uiPriority w:val="99"/>
    <w:rsid w:val="000239C5"/>
    <w:pPr>
      <w:numPr>
        <w:ilvl w:val="4"/>
        <w:numId w:val="102"/>
      </w:numPr>
      <w:tabs>
        <w:tab w:val="clear" w:pos="851"/>
      </w:tabs>
      <w:ind w:left="3600" w:hanging="360"/>
    </w:pPr>
  </w:style>
  <w:style w:type="paragraph" w:customStyle="1" w:styleId="ISBodyText3">
    <w:name w:val="IS Body Text 3"/>
    <w:basedOn w:val="ISBodyText"/>
    <w:uiPriority w:val="99"/>
    <w:rsid w:val="000239C5"/>
    <w:pPr>
      <w:numPr>
        <w:ilvl w:val="6"/>
        <w:numId w:val="102"/>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103"/>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104"/>
      </w:numPr>
      <w:spacing w:before="0" w:after="240"/>
    </w:pPr>
    <w:rPr>
      <w:rFonts w:eastAsia="Times New Roman"/>
      <w:szCs w:val="20"/>
      <w:lang w:val="en-GB" w:eastAsia="en-US"/>
    </w:rPr>
  </w:style>
  <w:style w:type="paragraph" w:customStyle="1" w:styleId="ListDash">
    <w:name w:val="List Dash"/>
    <w:basedOn w:val="Normal"/>
    <w:rsid w:val="000239C5"/>
    <w:pPr>
      <w:numPr>
        <w:numId w:val="105"/>
      </w:numPr>
      <w:spacing w:after="240"/>
      <w:jc w:val="both"/>
    </w:pPr>
    <w:rPr>
      <w:sz w:val="24"/>
      <w:lang w:val="en-GB"/>
    </w:rPr>
  </w:style>
  <w:style w:type="paragraph" w:customStyle="1" w:styleId="ListDash1">
    <w:name w:val="List Dash 1"/>
    <w:basedOn w:val="Text1"/>
    <w:rsid w:val="000239C5"/>
    <w:pPr>
      <w:numPr>
        <w:numId w:val="106"/>
      </w:numPr>
      <w:spacing w:before="0" w:after="240"/>
    </w:pPr>
    <w:rPr>
      <w:rFonts w:eastAsia="Times New Roman"/>
      <w:szCs w:val="20"/>
      <w:lang w:val="en-GB" w:eastAsia="en-US"/>
    </w:rPr>
  </w:style>
  <w:style w:type="paragraph" w:customStyle="1" w:styleId="ListDash2">
    <w:name w:val="List Dash 2"/>
    <w:basedOn w:val="Text2"/>
    <w:rsid w:val="000239C5"/>
    <w:pPr>
      <w:numPr>
        <w:numId w:val="107"/>
      </w:numPr>
      <w:spacing w:before="0" w:after="240"/>
    </w:pPr>
    <w:rPr>
      <w:rFonts w:eastAsia="Times New Roman"/>
      <w:szCs w:val="20"/>
      <w:lang w:val="en-GB" w:eastAsia="en-US"/>
    </w:rPr>
  </w:style>
  <w:style w:type="paragraph" w:customStyle="1" w:styleId="ListDash3">
    <w:name w:val="List Dash 3"/>
    <w:basedOn w:val="Text3"/>
    <w:rsid w:val="000239C5"/>
    <w:pPr>
      <w:numPr>
        <w:numId w:val="108"/>
      </w:numPr>
      <w:spacing w:before="0" w:after="240"/>
    </w:pPr>
    <w:rPr>
      <w:rFonts w:eastAsia="Times New Roman"/>
      <w:szCs w:val="20"/>
      <w:lang w:val="en-GB" w:eastAsia="en-US"/>
    </w:rPr>
  </w:style>
  <w:style w:type="paragraph" w:customStyle="1" w:styleId="ListDash4">
    <w:name w:val="List Dash 4"/>
    <w:basedOn w:val="Text4"/>
    <w:rsid w:val="000239C5"/>
    <w:pPr>
      <w:numPr>
        <w:numId w:val="109"/>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10"/>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10"/>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10"/>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10"/>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11"/>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11"/>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11"/>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5"/>
      </w:numPr>
    </w:pPr>
  </w:style>
  <w:style w:type="table" w:customStyle="1" w:styleId="TableGrid10">
    <w:name w:val="Table Grid10"/>
    <w:basedOn w:val="TableNormal"/>
    <w:next w:val="TableGrid"/>
    <w:uiPriority w:val="39"/>
    <w:rsid w:val="00883C59"/>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9D217E"/>
    <w:pPr>
      <w:widowControl w:val="0"/>
      <w:suppressAutoHyphens/>
      <w:ind w:left="720"/>
    </w:pPr>
    <w:rPr>
      <w:rFonts w:eastAsia="SimSun" w:cs="Arial"/>
      <w:kern w:val="1"/>
      <w:lang w:val="lv-LV" w:eastAsia="zh-CN" w:bidi="hi-IN"/>
    </w:rPr>
  </w:style>
  <w:style w:type="paragraph" w:customStyle="1" w:styleId="BodyTextIndent31">
    <w:name w:val="Body Text Indent 31"/>
    <w:basedOn w:val="Normal"/>
    <w:rsid w:val="0054094C"/>
    <w:pPr>
      <w:suppressAutoHyphens/>
      <w:ind w:firstLine="720"/>
      <w:jc w:val="both"/>
    </w:pPr>
    <w:rPr>
      <w:lang w:val="en-GB" w:eastAsia="zh-CN"/>
    </w:rPr>
  </w:style>
  <w:style w:type="character" w:customStyle="1" w:styleId="StyleArial">
    <w:name w:val="Style Arial"/>
    <w:basedOn w:val="DefaultParagraphFont"/>
    <w:uiPriority w:val="99"/>
    <w:rsid w:val="002256CC"/>
    <w:rPr>
      <w:rFonts w:ascii="Arial" w:hAnsi="Arial" w:cs="Arial" w:hint="defaul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97413437">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31951967">
      <w:bodyDiv w:val="1"/>
      <w:marLeft w:val="0"/>
      <w:marRight w:val="0"/>
      <w:marTop w:val="0"/>
      <w:marBottom w:val="0"/>
      <w:divBdr>
        <w:top w:val="none" w:sz="0" w:space="0" w:color="auto"/>
        <w:left w:val="none" w:sz="0" w:space="0" w:color="auto"/>
        <w:bottom w:val="none" w:sz="0" w:space="0" w:color="auto"/>
        <w:right w:val="none" w:sz="0" w:space="0" w:color="auto"/>
      </w:divBdr>
    </w:div>
    <w:div w:id="122514281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44196576">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26f1f63716416365abeac0a3f280c326">
  <xsd:schema xmlns:xsd="http://www.w3.org/2001/XMLSchema" xmlns:xs="http://www.w3.org/2001/XMLSchema" xmlns:p="http://schemas.microsoft.com/office/2006/metadata/properties" xmlns:ns3="30b671a1-e750-4efc-a322-d42da3124237" targetNamespace="http://schemas.microsoft.com/office/2006/metadata/properties" ma:root="true" ma:fieldsID="3d2dbe4e6dc396709943e96ba368dd0e"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3D79E-AFF1-4D85-9E41-EA45A11FD4AC}">
  <ds:schemaRefs>
    <ds:schemaRef ds:uri="30b671a1-e750-4efc-a322-d42da3124237"/>
    <ds:schemaRef ds:uri="http://purl.org/dc/terms/"/>
    <ds:schemaRef ds:uri="http://purl.org/dc/elements/1.1/"/>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17795B92-1B14-4A11-BB41-55E19B8D5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71B200-0602-47B2-BFBC-33B64DF2BDC8}">
  <ds:schemaRefs>
    <ds:schemaRef ds:uri="http://schemas.microsoft.com/sharepoint/v3/contenttype/forms"/>
  </ds:schemaRefs>
</ds:datastoreItem>
</file>

<file path=customXml/itemProps4.xml><?xml version="1.0" encoding="utf-8"?>
<ds:datastoreItem xmlns:ds="http://schemas.openxmlformats.org/officeDocument/2006/customXml" ds:itemID="{F1040A54-EC38-47CF-AF8D-11E2C5FC1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1099</Words>
  <Characters>627</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Laila Škoba</cp:lastModifiedBy>
  <cp:revision>4</cp:revision>
  <cp:lastPrinted>2023-02-08T13:13:00Z</cp:lastPrinted>
  <dcterms:created xsi:type="dcterms:W3CDTF">2024-11-04T19:30:00Z</dcterms:created>
  <dcterms:modified xsi:type="dcterms:W3CDTF">2024-11-04T19:55:00Z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