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77777777" w:rsidR="000239C5" w:rsidRPr="000E1858" w:rsidRDefault="000239C5" w:rsidP="00C11720">
      <w:pPr>
        <w:pStyle w:val="Heading1NoSpacing"/>
        <w:spacing w:line="240" w:lineRule="auto"/>
        <w:rPr>
          <w:rFonts w:ascii="Times New Roman" w:hAnsi="Times New Roman" w:cs="Times New Roman"/>
          <w:sz w:val="24"/>
          <w:szCs w:val="24"/>
        </w:rPr>
      </w:pPr>
      <w:bookmarkStart w:id="0" w:name="_Hlk181643859"/>
      <w:bookmarkStart w:id="1" w:name="_GoBack"/>
      <w:bookmarkEnd w:id="1"/>
      <w:r w:rsidRPr="000E1858">
        <w:rPr>
          <w:rFonts w:ascii="Times New Roman" w:hAnsi="Times New Roman" w:cs="Times New Roman"/>
          <w:sz w:val="24"/>
          <w:szCs w:val="24"/>
        </w:rPr>
        <w:t>2. pielikums</w:t>
      </w:r>
    </w:p>
    <w:p w14:paraId="41A56BBE" w14:textId="7ADCC528" w:rsidR="000239C5" w:rsidRPr="000E1858" w:rsidRDefault="007D1D82" w:rsidP="004F05AC">
      <w:pPr>
        <w:widowControl w:val="0"/>
        <w:autoSpaceDE w:val="0"/>
        <w:autoSpaceDN w:val="0"/>
        <w:adjustRightInd w:val="0"/>
        <w:spacing w:after="360"/>
        <w:jc w:val="right"/>
        <w:rPr>
          <w:bCs/>
          <w:sz w:val="24"/>
          <w:szCs w:val="24"/>
          <w:lang w:eastAsia="lv-LV"/>
        </w:rPr>
      </w:pPr>
      <w:proofErr w:type="spellStart"/>
      <w:r w:rsidRPr="000E1858">
        <w:rPr>
          <w:sz w:val="24"/>
          <w:szCs w:val="24"/>
          <w:lang w:eastAsia="lv-LV"/>
        </w:rPr>
        <w:t>a</w:t>
      </w:r>
      <w:r w:rsidR="00C11720" w:rsidRPr="000E1858">
        <w:rPr>
          <w:sz w:val="24"/>
          <w:szCs w:val="24"/>
          <w:lang w:eastAsia="lv-LV"/>
        </w:rPr>
        <w:t>tklāta</w:t>
      </w:r>
      <w:proofErr w:type="spellEnd"/>
      <w:r w:rsidR="00C11720" w:rsidRPr="000E1858">
        <w:rPr>
          <w:sz w:val="24"/>
          <w:szCs w:val="24"/>
          <w:lang w:eastAsia="lv-LV"/>
        </w:rPr>
        <w:t xml:space="preserve"> </w:t>
      </w:r>
      <w:proofErr w:type="spellStart"/>
      <w:r w:rsidR="000239C5" w:rsidRPr="000E1858">
        <w:rPr>
          <w:sz w:val="24"/>
          <w:szCs w:val="24"/>
          <w:lang w:eastAsia="lv-LV"/>
        </w:rPr>
        <w:t>konkursa</w:t>
      </w:r>
      <w:proofErr w:type="spellEnd"/>
      <w:r w:rsidR="000239C5" w:rsidRPr="000E1858">
        <w:rPr>
          <w:sz w:val="24"/>
          <w:szCs w:val="24"/>
          <w:lang w:eastAsia="lv-LV"/>
        </w:rPr>
        <w:t xml:space="preserve"> </w:t>
      </w:r>
      <w:proofErr w:type="spellStart"/>
      <w:r w:rsidR="000239C5" w:rsidRPr="000E1858">
        <w:rPr>
          <w:sz w:val="24"/>
          <w:szCs w:val="24"/>
          <w:lang w:eastAsia="lv-LV"/>
        </w:rPr>
        <w:t>nolikumam</w:t>
      </w:r>
      <w:proofErr w:type="spellEnd"/>
      <w:r w:rsidR="000239C5" w:rsidRPr="000E1858">
        <w:rPr>
          <w:sz w:val="24"/>
          <w:szCs w:val="24"/>
          <w:lang w:eastAsia="lv-LV"/>
        </w:rPr>
        <w:br/>
        <w:t xml:space="preserve">ID Nr. </w:t>
      </w:r>
      <w:bookmarkStart w:id="2" w:name="_Toc337122627"/>
      <w:bookmarkStart w:id="3" w:name="_Toc349813309"/>
      <w:bookmarkStart w:id="4" w:name="_Toc356380055"/>
      <w:bookmarkStart w:id="5" w:name="_Toc356811442"/>
      <w:bookmarkStart w:id="6" w:name="_Toc359938014"/>
      <w:bookmarkStart w:id="7" w:name="_Toc359938801"/>
      <w:bookmarkStart w:id="8" w:name="_Toc383515037"/>
      <w:r w:rsidR="00616D0F" w:rsidRPr="000E1858">
        <w:rPr>
          <w:sz w:val="24"/>
          <w:szCs w:val="24"/>
          <w:lang w:eastAsia="lv-LV"/>
        </w:rPr>
        <w:t>LRLM 202</w:t>
      </w:r>
      <w:r w:rsidR="00231A35" w:rsidRPr="000E1858">
        <w:rPr>
          <w:sz w:val="24"/>
          <w:szCs w:val="24"/>
          <w:lang w:eastAsia="lv-LV"/>
        </w:rPr>
        <w:t>4</w:t>
      </w:r>
      <w:r w:rsidR="00616D0F" w:rsidRPr="000E1858">
        <w:rPr>
          <w:sz w:val="24"/>
          <w:szCs w:val="24"/>
          <w:lang w:eastAsia="lv-LV"/>
        </w:rPr>
        <w:t>/</w:t>
      </w:r>
      <w:r w:rsidR="00231A35" w:rsidRPr="000E1858">
        <w:rPr>
          <w:sz w:val="24"/>
          <w:szCs w:val="24"/>
          <w:lang w:eastAsia="lv-LV"/>
        </w:rPr>
        <w:t>5</w:t>
      </w:r>
      <w:r w:rsidR="00616D0F" w:rsidRPr="000E1858">
        <w:rPr>
          <w:sz w:val="24"/>
          <w:szCs w:val="24"/>
          <w:lang w:eastAsia="lv-LV"/>
        </w:rPr>
        <w:t>1ESF+</w:t>
      </w:r>
    </w:p>
    <w:p w14:paraId="712F46CB" w14:textId="0379B3C6" w:rsidR="00616D0F" w:rsidRPr="000E1858" w:rsidRDefault="00616D0F" w:rsidP="00616D0F">
      <w:pPr>
        <w:jc w:val="center"/>
        <w:rPr>
          <w:b/>
          <w:caps/>
          <w:sz w:val="24"/>
          <w:szCs w:val="24"/>
          <w:lang w:val="lv-LV"/>
        </w:rPr>
      </w:pPr>
      <w:r w:rsidRPr="000E1858">
        <w:rPr>
          <w:b/>
          <w:caps/>
          <w:sz w:val="24"/>
          <w:szCs w:val="24"/>
          <w:lang w:val="lv-LV"/>
        </w:rPr>
        <w:t>Pretendenta pieteikums DALĪBAI IEPIRKUMĀ</w:t>
      </w:r>
    </w:p>
    <w:p w14:paraId="6EF26FD8" w14:textId="77777777" w:rsidR="00A31A56" w:rsidRPr="000E1858" w:rsidRDefault="00A31A56" w:rsidP="00616D0F">
      <w:pPr>
        <w:jc w:val="center"/>
        <w:rPr>
          <w:b/>
          <w:caps/>
          <w:sz w:val="24"/>
          <w:szCs w:val="24"/>
          <w:lang w:val="lv-LV"/>
        </w:rPr>
      </w:pPr>
    </w:p>
    <w:bookmarkEnd w:id="2"/>
    <w:bookmarkEnd w:id="3"/>
    <w:bookmarkEnd w:id="4"/>
    <w:bookmarkEnd w:id="5"/>
    <w:bookmarkEnd w:id="6"/>
    <w:bookmarkEnd w:id="7"/>
    <w:bookmarkEnd w:id="8"/>
    <w:p w14:paraId="1D7BA318" w14:textId="1CF21BDE" w:rsidR="000239C5" w:rsidRPr="000E1858" w:rsidRDefault="000239C5" w:rsidP="004F05AC">
      <w:pPr>
        <w:ind w:left="283" w:right="567"/>
        <w:jc w:val="center"/>
        <w:rPr>
          <w:bCs/>
          <w:sz w:val="24"/>
          <w:szCs w:val="24"/>
          <w:lang w:val="lv-LV"/>
        </w:rPr>
      </w:pPr>
      <w:r w:rsidRPr="000E1858">
        <w:rPr>
          <w:bCs/>
          <w:sz w:val="24"/>
          <w:szCs w:val="24"/>
          <w:lang w:val="lv-LV"/>
        </w:rPr>
        <w:t>Atklāt</w:t>
      </w:r>
      <w:r w:rsidR="00A31A56" w:rsidRPr="000E1858">
        <w:rPr>
          <w:bCs/>
          <w:sz w:val="24"/>
          <w:szCs w:val="24"/>
          <w:lang w:val="lv-LV"/>
        </w:rPr>
        <w:t>s</w:t>
      </w:r>
      <w:r w:rsidRPr="000E1858">
        <w:rPr>
          <w:bCs/>
          <w:sz w:val="24"/>
          <w:szCs w:val="24"/>
          <w:lang w:val="lv-LV"/>
        </w:rPr>
        <w:t xml:space="preserve"> konkurs</w:t>
      </w:r>
      <w:r w:rsidR="00A31A56" w:rsidRPr="000E1858">
        <w:rPr>
          <w:bCs/>
          <w:sz w:val="24"/>
          <w:szCs w:val="24"/>
          <w:lang w:val="lv-LV"/>
        </w:rPr>
        <w:t>s</w:t>
      </w:r>
    </w:p>
    <w:p w14:paraId="2B2C9688" w14:textId="27F79DB1" w:rsidR="000239C5" w:rsidRPr="000E1858" w:rsidRDefault="003C20B3" w:rsidP="004F05AC">
      <w:pPr>
        <w:widowControl w:val="0"/>
        <w:tabs>
          <w:tab w:val="left" w:pos="284"/>
          <w:tab w:val="left" w:pos="1134"/>
          <w:tab w:val="left" w:pos="1560"/>
        </w:tabs>
        <w:autoSpaceDE w:val="0"/>
        <w:autoSpaceDN w:val="0"/>
        <w:adjustRightInd w:val="0"/>
        <w:ind w:left="284" w:hanging="567"/>
        <w:jc w:val="center"/>
        <w:rPr>
          <w:b/>
          <w:sz w:val="24"/>
          <w:szCs w:val="24"/>
          <w:lang w:val="lv-LV" w:eastAsia="lv-LV"/>
        </w:rPr>
      </w:pPr>
      <w:r w:rsidRPr="000E1858">
        <w:rPr>
          <w:b/>
          <w:sz w:val="24"/>
          <w:szCs w:val="24"/>
          <w:lang w:val="lv-LV" w:eastAsia="lv-LV"/>
        </w:rPr>
        <w:t>“</w:t>
      </w:r>
      <w:proofErr w:type="spellStart"/>
      <w:r w:rsidR="00524699" w:rsidRPr="000E1858">
        <w:rPr>
          <w:b/>
          <w:bCs/>
          <w:sz w:val="24"/>
          <w:szCs w:val="24"/>
        </w:rPr>
        <w:t>Periodiskā</w:t>
      </w:r>
      <w:proofErr w:type="spellEnd"/>
      <w:r w:rsidR="00524699" w:rsidRPr="000E1858">
        <w:rPr>
          <w:b/>
          <w:bCs/>
          <w:sz w:val="24"/>
          <w:szCs w:val="24"/>
        </w:rPr>
        <w:t xml:space="preserve"> </w:t>
      </w:r>
      <w:proofErr w:type="spellStart"/>
      <w:r w:rsidR="00524699" w:rsidRPr="000E1858">
        <w:rPr>
          <w:b/>
          <w:bCs/>
          <w:sz w:val="24"/>
          <w:szCs w:val="24"/>
        </w:rPr>
        <w:t>izdevuma</w:t>
      </w:r>
      <w:proofErr w:type="spellEnd"/>
      <w:r w:rsidR="00524699" w:rsidRPr="000E1858">
        <w:rPr>
          <w:b/>
          <w:bCs/>
          <w:sz w:val="24"/>
          <w:szCs w:val="24"/>
        </w:rPr>
        <w:t xml:space="preserve"> “</w:t>
      </w:r>
      <w:proofErr w:type="spellStart"/>
      <w:r w:rsidR="00524699" w:rsidRPr="000E1858">
        <w:rPr>
          <w:b/>
          <w:bCs/>
          <w:sz w:val="24"/>
          <w:szCs w:val="24"/>
        </w:rPr>
        <w:t>Sociālais</w:t>
      </w:r>
      <w:proofErr w:type="spellEnd"/>
      <w:r w:rsidR="00524699" w:rsidRPr="000E1858">
        <w:rPr>
          <w:b/>
          <w:bCs/>
          <w:sz w:val="24"/>
          <w:szCs w:val="24"/>
        </w:rPr>
        <w:t xml:space="preserve"> </w:t>
      </w:r>
      <w:proofErr w:type="spellStart"/>
      <w:r w:rsidR="00524699" w:rsidRPr="000E1858">
        <w:rPr>
          <w:b/>
          <w:bCs/>
          <w:sz w:val="24"/>
          <w:szCs w:val="24"/>
        </w:rPr>
        <w:t>darbs</w:t>
      </w:r>
      <w:proofErr w:type="spellEnd"/>
      <w:r w:rsidR="00524699" w:rsidRPr="000E1858">
        <w:rPr>
          <w:b/>
          <w:bCs/>
          <w:sz w:val="24"/>
          <w:szCs w:val="24"/>
        </w:rPr>
        <w:t xml:space="preserve"> </w:t>
      </w:r>
      <w:proofErr w:type="spellStart"/>
      <w:r w:rsidR="00524699" w:rsidRPr="000E1858">
        <w:rPr>
          <w:b/>
          <w:bCs/>
          <w:sz w:val="24"/>
          <w:szCs w:val="24"/>
        </w:rPr>
        <w:t>Latvijā</w:t>
      </w:r>
      <w:proofErr w:type="spellEnd"/>
      <w:r w:rsidR="00524699" w:rsidRPr="000E1858">
        <w:rPr>
          <w:b/>
          <w:bCs/>
          <w:sz w:val="24"/>
          <w:szCs w:val="24"/>
        </w:rPr>
        <w:t xml:space="preserve">” </w:t>
      </w:r>
      <w:proofErr w:type="spellStart"/>
      <w:r w:rsidR="00524699" w:rsidRPr="000E1858">
        <w:rPr>
          <w:b/>
          <w:bCs/>
          <w:sz w:val="24"/>
          <w:szCs w:val="24"/>
        </w:rPr>
        <w:t>izstrādāšana</w:t>
      </w:r>
      <w:proofErr w:type="spellEnd"/>
      <w:r w:rsidR="00524699" w:rsidRPr="000E1858">
        <w:rPr>
          <w:b/>
          <w:bCs/>
          <w:sz w:val="24"/>
          <w:szCs w:val="24"/>
        </w:rPr>
        <w:t xml:space="preserve"> un </w:t>
      </w:r>
      <w:proofErr w:type="spellStart"/>
      <w:r w:rsidR="00524699" w:rsidRPr="000E1858">
        <w:rPr>
          <w:b/>
          <w:bCs/>
          <w:sz w:val="24"/>
          <w:szCs w:val="24"/>
        </w:rPr>
        <w:t>izdošana</w:t>
      </w:r>
      <w:proofErr w:type="spellEnd"/>
      <w:r w:rsidR="00524699" w:rsidRPr="000E1858">
        <w:rPr>
          <w:b/>
          <w:bCs/>
          <w:sz w:val="24"/>
          <w:szCs w:val="24"/>
        </w:rPr>
        <w:t xml:space="preserve"> 2025. un 2026. </w:t>
      </w:r>
      <w:proofErr w:type="spellStart"/>
      <w:r w:rsidR="00524699" w:rsidRPr="000E1858">
        <w:rPr>
          <w:b/>
          <w:bCs/>
          <w:sz w:val="24"/>
          <w:szCs w:val="24"/>
        </w:rPr>
        <w:t>gadā</w:t>
      </w:r>
      <w:proofErr w:type="spellEnd"/>
      <w:r w:rsidR="00616D0F" w:rsidRPr="000E1858">
        <w:rPr>
          <w:b/>
          <w:iCs/>
          <w:sz w:val="24"/>
          <w:szCs w:val="24"/>
          <w:lang w:val="lv-LV" w:eastAsia="lv-LV"/>
        </w:rPr>
        <w:t>”</w:t>
      </w:r>
    </w:p>
    <w:p w14:paraId="5145AB03" w14:textId="3DCF6AE4" w:rsidR="00616D0F" w:rsidRPr="000E1858" w:rsidRDefault="00616D0F" w:rsidP="00616D0F">
      <w:pPr>
        <w:tabs>
          <w:tab w:val="left" w:pos="851"/>
        </w:tabs>
        <w:spacing w:before="120" w:after="120"/>
        <w:jc w:val="center"/>
        <w:rPr>
          <w:b/>
          <w:sz w:val="24"/>
          <w:szCs w:val="24"/>
          <w:lang w:val="lv-LV"/>
        </w:rPr>
      </w:pPr>
      <w:bookmarkStart w:id="9" w:name="_Hlk153492675"/>
      <w:r w:rsidRPr="000E1858">
        <w:rPr>
          <w:b/>
          <w:sz w:val="24"/>
          <w:szCs w:val="24"/>
          <w:lang w:val="lv-LV"/>
        </w:rPr>
        <w:t xml:space="preserve">Identifikācijas Nr. </w:t>
      </w:r>
      <w:bookmarkEnd w:id="9"/>
      <w:r w:rsidRPr="000E1858">
        <w:rPr>
          <w:b/>
          <w:sz w:val="24"/>
          <w:szCs w:val="24"/>
          <w:lang w:val="lv-LV"/>
        </w:rPr>
        <w:t>LRLM 202</w:t>
      </w:r>
      <w:r w:rsidR="00231A35" w:rsidRPr="000E1858">
        <w:rPr>
          <w:b/>
          <w:sz w:val="24"/>
          <w:szCs w:val="24"/>
          <w:lang w:val="lv-LV"/>
        </w:rPr>
        <w:t>4</w:t>
      </w:r>
      <w:r w:rsidRPr="000E1858">
        <w:rPr>
          <w:b/>
          <w:sz w:val="24"/>
          <w:szCs w:val="24"/>
          <w:lang w:val="lv-LV"/>
        </w:rPr>
        <w:t>/</w:t>
      </w:r>
      <w:r w:rsidR="00231A35" w:rsidRPr="000E1858">
        <w:rPr>
          <w:b/>
          <w:sz w:val="24"/>
          <w:szCs w:val="24"/>
          <w:lang w:val="lv-LV"/>
        </w:rPr>
        <w:t>5</w:t>
      </w:r>
      <w:r w:rsidRPr="000E1858">
        <w:rPr>
          <w:b/>
          <w:sz w:val="24"/>
          <w:szCs w:val="24"/>
          <w:lang w:val="lv-LV"/>
        </w:rPr>
        <w:t>1ESF+</w:t>
      </w:r>
    </w:p>
    <w:bookmarkEnd w:id="0"/>
    <w:p w14:paraId="78BE75BE" w14:textId="77777777" w:rsidR="00616D0F" w:rsidRPr="000E1858" w:rsidRDefault="00616D0F" w:rsidP="009D58AF">
      <w:pPr>
        <w:widowControl w:val="0"/>
        <w:numPr>
          <w:ilvl w:val="0"/>
          <w:numId w:val="95"/>
        </w:numPr>
        <w:tabs>
          <w:tab w:val="left" w:pos="142"/>
          <w:tab w:val="left" w:pos="284"/>
          <w:tab w:val="left" w:pos="567"/>
        </w:tabs>
        <w:autoSpaceDE w:val="0"/>
        <w:autoSpaceDN w:val="0"/>
        <w:adjustRightInd w:val="0"/>
        <w:spacing w:after="120"/>
        <w:ind w:left="425" w:hanging="425"/>
        <w:jc w:val="both"/>
        <w:rPr>
          <w:sz w:val="24"/>
          <w:szCs w:val="24"/>
          <w:lang w:val="lv-LV" w:eastAsia="lv-LV"/>
        </w:rPr>
      </w:pPr>
      <w:r w:rsidRPr="000E1858">
        <w:rPr>
          <w:sz w:val="24"/>
          <w:szCs w:val="24"/>
          <w:lang w:val="lv-LV" w:eastAsia="lv-LV"/>
        </w:rPr>
        <w:t xml:space="preserve"> 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616D0F" w:rsidRPr="000E1858" w14:paraId="437131AF" w14:textId="77777777" w:rsidTr="005E79A8">
        <w:trPr>
          <w:trHeight w:val="77"/>
        </w:trPr>
        <w:tc>
          <w:tcPr>
            <w:tcW w:w="3539" w:type="dxa"/>
            <w:shd w:val="clear" w:color="auto" w:fill="F2F2F2" w:themeFill="background1" w:themeFillShade="F2"/>
            <w:vAlign w:val="center"/>
          </w:tcPr>
          <w:p w14:paraId="3DB7EA31" w14:textId="77777777" w:rsidR="00616D0F" w:rsidRPr="000E1858" w:rsidRDefault="00616D0F" w:rsidP="009D217E">
            <w:pPr>
              <w:jc w:val="both"/>
              <w:rPr>
                <w:sz w:val="24"/>
                <w:szCs w:val="24"/>
                <w:lang w:val="lv-LV"/>
              </w:rPr>
            </w:pPr>
            <w:r w:rsidRPr="000E1858">
              <w:rPr>
                <w:b/>
                <w:sz w:val="24"/>
                <w:szCs w:val="24"/>
                <w:lang w:val="lv-LV"/>
              </w:rPr>
              <w:t>Pretendenta nosaukums:</w:t>
            </w:r>
          </w:p>
        </w:tc>
        <w:tc>
          <w:tcPr>
            <w:tcW w:w="5528" w:type="dxa"/>
          </w:tcPr>
          <w:p w14:paraId="53A0307E" w14:textId="77777777" w:rsidR="00616D0F" w:rsidRPr="000E1858" w:rsidRDefault="00616D0F" w:rsidP="009D217E">
            <w:pPr>
              <w:jc w:val="both"/>
              <w:rPr>
                <w:sz w:val="24"/>
                <w:szCs w:val="24"/>
                <w:lang w:val="lv-LV"/>
              </w:rPr>
            </w:pPr>
          </w:p>
        </w:tc>
      </w:tr>
      <w:tr w:rsidR="00616D0F" w:rsidRPr="000E1858" w14:paraId="6B021E17" w14:textId="77777777" w:rsidTr="005E79A8">
        <w:trPr>
          <w:trHeight w:val="77"/>
        </w:trPr>
        <w:tc>
          <w:tcPr>
            <w:tcW w:w="3539" w:type="dxa"/>
            <w:shd w:val="clear" w:color="auto" w:fill="F2F2F2" w:themeFill="background1" w:themeFillShade="F2"/>
            <w:vAlign w:val="center"/>
          </w:tcPr>
          <w:p w14:paraId="688BCD3B" w14:textId="77777777" w:rsidR="00616D0F" w:rsidRPr="000E1858" w:rsidRDefault="00616D0F" w:rsidP="009D217E">
            <w:pPr>
              <w:jc w:val="both"/>
              <w:rPr>
                <w:b/>
                <w:sz w:val="24"/>
                <w:szCs w:val="24"/>
                <w:lang w:val="lv-LV"/>
              </w:rPr>
            </w:pPr>
            <w:proofErr w:type="spellStart"/>
            <w:r w:rsidRPr="000E1858">
              <w:rPr>
                <w:b/>
                <w:sz w:val="24"/>
                <w:szCs w:val="24"/>
                <w:lang w:val="lv-LV"/>
              </w:rPr>
              <w:t>Reģ</w:t>
            </w:r>
            <w:proofErr w:type="spellEnd"/>
            <w:r w:rsidRPr="000E1858">
              <w:rPr>
                <w:b/>
                <w:sz w:val="24"/>
                <w:szCs w:val="24"/>
                <w:lang w:val="lv-LV"/>
              </w:rPr>
              <w:t xml:space="preserve">. Nr. </w:t>
            </w:r>
          </w:p>
        </w:tc>
        <w:tc>
          <w:tcPr>
            <w:tcW w:w="5528" w:type="dxa"/>
          </w:tcPr>
          <w:p w14:paraId="564D3549" w14:textId="77777777" w:rsidR="00616D0F" w:rsidRPr="000E1858" w:rsidRDefault="00616D0F" w:rsidP="009D217E">
            <w:pPr>
              <w:jc w:val="both"/>
              <w:rPr>
                <w:sz w:val="24"/>
                <w:szCs w:val="24"/>
                <w:lang w:val="lv-LV"/>
              </w:rPr>
            </w:pPr>
          </w:p>
        </w:tc>
      </w:tr>
    </w:tbl>
    <w:p w14:paraId="4B4939C3" w14:textId="77777777" w:rsidR="00616D0F" w:rsidRPr="000E1858" w:rsidRDefault="00616D0F" w:rsidP="00616D0F">
      <w:pPr>
        <w:pStyle w:val="BodyText2"/>
        <w:widowControl/>
        <w:tabs>
          <w:tab w:val="left" w:pos="284"/>
        </w:tabs>
        <w:autoSpaceDE/>
        <w:autoSpaceDN/>
        <w:adjustRightInd/>
        <w:spacing w:after="0" w:line="240" w:lineRule="auto"/>
        <w:ind w:left="284"/>
        <w:rPr>
          <w:szCs w:val="24"/>
        </w:rPr>
      </w:pPr>
    </w:p>
    <w:p w14:paraId="5339CCC6" w14:textId="77777777" w:rsidR="00616D0F" w:rsidRPr="000E1858" w:rsidRDefault="00616D0F" w:rsidP="00543429">
      <w:pPr>
        <w:pStyle w:val="ListParagraph"/>
        <w:numPr>
          <w:ilvl w:val="0"/>
          <w:numId w:val="118"/>
        </w:numPr>
        <w:tabs>
          <w:tab w:val="left" w:pos="284"/>
        </w:tabs>
        <w:ind w:left="284" w:hanging="284"/>
        <w:contextualSpacing w:val="0"/>
        <w:jc w:val="both"/>
        <w:rPr>
          <w:vanish/>
          <w:sz w:val="24"/>
          <w:szCs w:val="24"/>
          <w:lang w:val="lv-LV" w:eastAsia="lv-LV"/>
        </w:rPr>
      </w:pPr>
    </w:p>
    <w:p w14:paraId="6B71A716" w14:textId="77777777" w:rsidR="00616D0F" w:rsidRPr="000E1858" w:rsidRDefault="00616D0F" w:rsidP="00543429">
      <w:pPr>
        <w:pStyle w:val="BodyText2"/>
        <w:widowControl/>
        <w:numPr>
          <w:ilvl w:val="0"/>
          <w:numId w:val="118"/>
        </w:numPr>
        <w:tabs>
          <w:tab w:val="left" w:pos="284"/>
        </w:tabs>
        <w:autoSpaceDE/>
        <w:autoSpaceDN/>
        <w:adjustRightInd/>
        <w:spacing w:before="60" w:after="60" w:line="240" w:lineRule="auto"/>
        <w:ind w:left="284" w:hanging="284"/>
        <w:rPr>
          <w:szCs w:val="24"/>
        </w:rPr>
      </w:pPr>
      <w:r w:rsidRPr="000E1858">
        <w:rPr>
          <w:szCs w:val="24"/>
        </w:rPr>
        <w:t xml:space="preserve">Ar šo apliecinām savu dalību šajā iepirkumā. Apstiprinām, ka esam iepazinušies ar iepirkuma dokumentiem un piekrītam tajos minētajiem nosacījumiem, tie ir skaidri un saprotami, iebildumu un pretenziju pret tiem nav. Piekrītam </w:t>
      </w:r>
      <w:r w:rsidRPr="000E1858">
        <w:rPr>
          <w:rFonts w:eastAsia="Arial Unicode MS"/>
          <w:szCs w:val="24"/>
          <w:u w:color="000000"/>
          <w:bdr w:val="nil"/>
        </w:rPr>
        <w:t>Tehniskajā specifikācijā (nolikuma 1.pielikums) noteiktajām prasībām pilnā apjomā.</w:t>
      </w:r>
    </w:p>
    <w:p w14:paraId="0223EB0F" w14:textId="77777777" w:rsidR="00616D0F" w:rsidRPr="000E1858" w:rsidRDefault="00616D0F" w:rsidP="00543429">
      <w:pPr>
        <w:pStyle w:val="BodyText2"/>
        <w:widowControl/>
        <w:numPr>
          <w:ilvl w:val="0"/>
          <w:numId w:val="118"/>
        </w:numPr>
        <w:tabs>
          <w:tab w:val="left" w:pos="284"/>
        </w:tabs>
        <w:autoSpaceDE/>
        <w:autoSpaceDN/>
        <w:adjustRightInd/>
        <w:spacing w:before="60" w:after="60" w:line="240" w:lineRule="auto"/>
        <w:ind w:left="284" w:hanging="284"/>
        <w:rPr>
          <w:szCs w:val="24"/>
        </w:rPr>
      </w:pPr>
      <w:r w:rsidRPr="000E1858">
        <w:rPr>
          <w:szCs w:val="24"/>
        </w:rPr>
        <w:t xml:space="preserve">Ar šo apliecinām, ka sniedzot pakalpojumu tiks nodrošināta personas datu apstrāde atbilstoši Latvijas Republikas normatīvo aktu prasībām. </w:t>
      </w:r>
    </w:p>
    <w:p w14:paraId="36FD5FDD" w14:textId="77777777" w:rsidR="00616D0F" w:rsidRPr="000E1858" w:rsidRDefault="00616D0F" w:rsidP="00543429">
      <w:pPr>
        <w:pStyle w:val="BodyText2"/>
        <w:widowControl/>
        <w:numPr>
          <w:ilvl w:val="0"/>
          <w:numId w:val="118"/>
        </w:numPr>
        <w:tabs>
          <w:tab w:val="left" w:pos="284"/>
        </w:tabs>
        <w:autoSpaceDE/>
        <w:autoSpaceDN/>
        <w:adjustRightInd/>
        <w:spacing w:before="60" w:after="60" w:line="240" w:lineRule="auto"/>
        <w:ind w:left="284" w:hanging="284"/>
        <w:rPr>
          <w:szCs w:val="24"/>
        </w:rPr>
      </w:pPr>
      <w:r w:rsidRPr="000E1858">
        <w:rPr>
          <w:szCs w:val="24"/>
        </w:rPr>
        <w:t>Ja pretendents ir piegādātāju apvienība:</w:t>
      </w:r>
    </w:p>
    <w:p w14:paraId="31536AB8" w14:textId="77777777" w:rsidR="00616D0F" w:rsidRPr="000E1858" w:rsidRDefault="00616D0F" w:rsidP="009D58AF">
      <w:pPr>
        <w:numPr>
          <w:ilvl w:val="1"/>
          <w:numId w:val="28"/>
        </w:numPr>
        <w:suppressAutoHyphens/>
        <w:autoSpaceDN w:val="0"/>
        <w:spacing w:before="120" w:after="60"/>
        <w:ind w:left="659" w:hanging="284"/>
        <w:jc w:val="both"/>
        <w:textAlignment w:val="baseline"/>
        <w:rPr>
          <w:sz w:val="24"/>
          <w:szCs w:val="24"/>
          <w:lang w:val="lv-LV"/>
        </w:rPr>
      </w:pPr>
      <w:r w:rsidRPr="000E1858">
        <w:rPr>
          <w:sz w:val="24"/>
          <w:szCs w:val="24"/>
          <w:lang w:val="lv-LV"/>
        </w:rPr>
        <w:t xml:space="preserve">personas, kuras veido piegādātāju apvienību (nosaukums, </w:t>
      </w:r>
      <w:proofErr w:type="spellStart"/>
      <w:r w:rsidRPr="000E1858">
        <w:rPr>
          <w:sz w:val="24"/>
          <w:szCs w:val="24"/>
          <w:lang w:val="lv-LV"/>
        </w:rPr>
        <w:t>reģ</w:t>
      </w:r>
      <w:proofErr w:type="spellEnd"/>
      <w:r w:rsidRPr="000E1858">
        <w:rPr>
          <w:sz w:val="24"/>
          <w:szCs w:val="24"/>
          <w:lang w:val="lv-LV"/>
        </w:rPr>
        <w:t>. Nr. juridiskā adrese): ______________________________________________________;</w:t>
      </w:r>
    </w:p>
    <w:p w14:paraId="6831DF9F" w14:textId="77777777" w:rsidR="00616D0F" w:rsidRPr="000E1858" w:rsidRDefault="00616D0F" w:rsidP="009D58AF">
      <w:pPr>
        <w:numPr>
          <w:ilvl w:val="1"/>
          <w:numId w:val="28"/>
        </w:numPr>
        <w:suppressAutoHyphens/>
        <w:autoSpaceDN w:val="0"/>
        <w:spacing w:after="120"/>
        <w:ind w:left="659" w:hanging="284"/>
        <w:jc w:val="both"/>
        <w:textAlignment w:val="baseline"/>
        <w:rPr>
          <w:sz w:val="24"/>
          <w:szCs w:val="24"/>
          <w:lang w:val="lv-LV"/>
        </w:rPr>
      </w:pPr>
      <w:r w:rsidRPr="000E1858">
        <w:rPr>
          <w:sz w:val="24"/>
          <w:szCs w:val="24"/>
          <w:lang w:val="lv-LV"/>
        </w:rPr>
        <w:t>katras personas atbildības jomu un veicamo darba daļu sadalījums __________________________________.</w:t>
      </w:r>
    </w:p>
    <w:p w14:paraId="5C5CBB3D" w14:textId="77777777" w:rsidR="00616D0F" w:rsidRPr="000E1858" w:rsidRDefault="00616D0F" w:rsidP="009D58AF">
      <w:pPr>
        <w:numPr>
          <w:ilvl w:val="0"/>
          <w:numId w:val="28"/>
        </w:numPr>
        <w:suppressAutoHyphens/>
        <w:autoSpaceDN w:val="0"/>
        <w:spacing w:before="120" w:after="120"/>
        <w:ind w:left="425" w:hanging="425"/>
        <w:jc w:val="both"/>
        <w:textAlignment w:val="baseline"/>
        <w:rPr>
          <w:sz w:val="24"/>
          <w:szCs w:val="24"/>
          <w:lang w:val="lv-LV"/>
        </w:rPr>
      </w:pPr>
      <w:r w:rsidRPr="000E1858">
        <w:rPr>
          <w:sz w:val="24"/>
          <w:szCs w:val="24"/>
          <w:lang w:val="lv-LV"/>
        </w:rPr>
        <w:t>Ja pretendents piesaista apakšuzņēmējus, kuru veicamo pakalpojumu vērtība ir 10 000 EUR (</w:t>
      </w:r>
      <w:r w:rsidRPr="000E1858">
        <w:rPr>
          <w:i/>
          <w:sz w:val="24"/>
          <w:szCs w:val="24"/>
          <w:lang w:val="lv-LV"/>
        </w:rPr>
        <w:t xml:space="preserve">desmit tūkstoši </w:t>
      </w:r>
      <w:proofErr w:type="spellStart"/>
      <w:r w:rsidRPr="000E1858">
        <w:rPr>
          <w:i/>
          <w:sz w:val="24"/>
          <w:szCs w:val="24"/>
          <w:lang w:val="lv-LV"/>
        </w:rPr>
        <w:t>euro</w:t>
      </w:r>
      <w:proofErr w:type="spellEnd"/>
      <w:r w:rsidRPr="000E1858">
        <w:rPr>
          <w:i/>
          <w:sz w:val="24"/>
          <w:szCs w:val="24"/>
          <w:lang w:val="lv-LV"/>
        </w:rPr>
        <w:t>, 00 centi</w:t>
      </w:r>
      <w:r w:rsidRPr="000E1858">
        <w:rPr>
          <w:sz w:val="24"/>
          <w:szCs w:val="24"/>
          <w:lang w:val="lv-LV"/>
        </w:rPr>
        <w:t>)  vai lielāka:</w:t>
      </w:r>
    </w:p>
    <w:p w14:paraId="6C880340" w14:textId="77777777" w:rsidR="00616D0F" w:rsidRPr="000E1858" w:rsidRDefault="00616D0F" w:rsidP="009D58AF">
      <w:pPr>
        <w:numPr>
          <w:ilvl w:val="1"/>
          <w:numId w:val="28"/>
        </w:numPr>
        <w:suppressAutoHyphens/>
        <w:autoSpaceDN w:val="0"/>
        <w:spacing w:before="120" w:after="60"/>
        <w:ind w:left="659"/>
        <w:jc w:val="both"/>
        <w:textAlignment w:val="baseline"/>
        <w:rPr>
          <w:sz w:val="24"/>
          <w:szCs w:val="24"/>
          <w:lang w:val="lv-LV"/>
        </w:rPr>
      </w:pPr>
      <w:r w:rsidRPr="000E1858">
        <w:rPr>
          <w:sz w:val="24"/>
          <w:szCs w:val="24"/>
          <w:lang w:val="lv-LV"/>
        </w:rPr>
        <w:t xml:space="preserve">apakšuzņēmējs (nosaukums, </w:t>
      </w:r>
      <w:proofErr w:type="spellStart"/>
      <w:r w:rsidRPr="000E1858">
        <w:rPr>
          <w:sz w:val="24"/>
          <w:szCs w:val="24"/>
          <w:lang w:val="lv-LV"/>
        </w:rPr>
        <w:t>reģ</w:t>
      </w:r>
      <w:proofErr w:type="spellEnd"/>
      <w:r w:rsidRPr="000E1858">
        <w:rPr>
          <w:sz w:val="24"/>
          <w:szCs w:val="24"/>
          <w:lang w:val="lv-LV"/>
        </w:rPr>
        <w:t>. Nr., juridiskā adrese): ______________________________________________________;</w:t>
      </w:r>
    </w:p>
    <w:p w14:paraId="38F1A443" w14:textId="77777777" w:rsidR="00616D0F" w:rsidRPr="000E1858" w:rsidRDefault="00616D0F" w:rsidP="009D58AF">
      <w:pPr>
        <w:numPr>
          <w:ilvl w:val="1"/>
          <w:numId w:val="28"/>
        </w:numPr>
        <w:suppressAutoHyphens/>
        <w:autoSpaceDN w:val="0"/>
        <w:spacing w:after="120"/>
        <w:ind w:left="659"/>
        <w:jc w:val="both"/>
        <w:textAlignment w:val="baseline"/>
        <w:rPr>
          <w:sz w:val="24"/>
          <w:szCs w:val="24"/>
          <w:lang w:val="lv-LV"/>
        </w:rPr>
      </w:pPr>
      <w:r w:rsidRPr="000E1858">
        <w:rPr>
          <w:sz w:val="24"/>
          <w:szCs w:val="24"/>
          <w:lang w:val="lv-LV"/>
        </w:rPr>
        <w:t xml:space="preserve">apakšuzņēmēja veicamā darba daļas uzskaitījums un veikto saistību apmērs </w:t>
      </w:r>
      <w:proofErr w:type="spellStart"/>
      <w:r w:rsidRPr="000E1858">
        <w:rPr>
          <w:sz w:val="24"/>
          <w:szCs w:val="24"/>
          <w:lang w:val="lv-LV"/>
        </w:rPr>
        <w:t>iepikuma</w:t>
      </w:r>
      <w:proofErr w:type="spellEnd"/>
      <w:r w:rsidRPr="000E1858">
        <w:rPr>
          <w:sz w:val="24"/>
          <w:szCs w:val="24"/>
          <w:lang w:val="lv-LV"/>
        </w:rPr>
        <w:t xml:space="preserve"> līguma ietvaros EUR __________________________________ (</w:t>
      </w:r>
      <w:r w:rsidRPr="000E1858">
        <w:rPr>
          <w:i/>
          <w:sz w:val="24"/>
          <w:szCs w:val="24"/>
          <w:lang w:val="lv-LV"/>
        </w:rPr>
        <w:t>____________</w:t>
      </w:r>
      <w:proofErr w:type="spellStart"/>
      <w:r w:rsidRPr="000E1858">
        <w:rPr>
          <w:i/>
          <w:sz w:val="24"/>
          <w:szCs w:val="24"/>
          <w:lang w:val="lv-LV"/>
        </w:rPr>
        <w:t>euro</w:t>
      </w:r>
      <w:proofErr w:type="spellEnd"/>
      <w:r w:rsidRPr="000E1858">
        <w:rPr>
          <w:i/>
          <w:sz w:val="24"/>
          <w:szCs w:val="24"/>
          <w:lang w:val="lv-LV"/>
        </w:rPr>
        <w:t>, _____centi</w:t>
      </w:r>
      <w:r w:rsidRPr="000E1858">
        <w:rPr>
          <w:sz w:val="24"/>
          <w:szCs w:val="24"/>
          <w:lang w:val="lv-LV"/>
        </w:rPr>
        <w:t>).</w:t>
      </w:r>
    </w:p>
    <w:p w14:paraId="29377B7A" w14:textId="77777777" w:rsidR="00616D0F" w:rsidRPr="000E1858" w:rsidRDefault="00616D0F" w:rsidP="009D58AF">
      <w:pPr>
        <w:numPr>
          <w:ilvl w:val="0"/>
          <w:numId w:val="28"/>
        </w:numPr>
        <w:suppressAutoHyphens/>
        <w:autoSpaceDN w:val="0"/>
        <w:spacing w:before="120" w:after="120"/>
        <w:jc w:val="both"/>
        <w:textAlignment w:val="baseline"/>
        <w:rPr>
          <w:sz w:val="24"/>
          <w:szCs w:val="24"/>
          <w:lang w:val="lv-LV"/>
        </w:rPr>
      </w:pPr>
      <w:r w:rsidRPr="000E1858">
        <w:rPr>
          <w:sz w:val="24"/>
          <w:szCs w:val="24"/>
          <w:lang w:val="lv-LV"/>
        </w:rPr>
        <w:t>Ja pretendents balstās uz citu personu/uzņēmuma kvalifikāciju:</w:t>
      </w:r>
    </w:p>
    <w:p w14:paraId="5088C8B1" w14:textId="77777777" w:rsidR="00616D0F" w:rsidRPr="000E1858" w:rsidRDefault="00616D0F" w:rsidP="009D58AF">
      <w:pPr>
        <w:numPr>
          <w:ilvl w:val="1"/>
          <w:numId w:val="28"/>
        </w:numPr>
        <w:suppressAutoHyphens/>
        <w:autoSpaceDN w:val="0"/>
        <w:spacing w:before="120" w:after="60"/>
        <w:ind w:left="659"/>
        <w:jc w:val="both"/>
        <w:textAlignment w:val="baseline"/>
        <w:rPr>
          <w:sz w:val="24"/>
          <w:szCs w:val="24"/>
          <w:lang w:val="lv-LV"/>
        </w:rPr>
      </w:pPr>
      <w:r w:rsidRPr="000E1858">
        <w:rPr>
          <w:sz w:val="24"/>
          <w:szCs w:val="24"/>
          <w:lang w:val="lv-LV"/>
        </w:rPr>
        <w:t>persona, uz kuras iespējām pretendents balstās, lai izpildītu kvalifikācijas prasības ______________________________;</w:t>
      </w:r>
    </w:p>
    <w:p w14:paraId="2A88122F" w14:textId="77777777" w:rsidR="00616D0F" w:rsidRPr="000E1858" w:rsidRDefault="00616D0F" w:rsidP="009D58AF">
      <w:pPr>
        <w:numPr>
          <w:ilvl w:val="1"/>
          <w:numId w:val="28"/>
        </w:numPr>
        <w:suppressAutoHyphens/>
        <w:autoSpaceDN w:val="0"/>
        <w:spacing w:after="60"/>
        <w:ind w:left="659"/>
        <w:jc w:val="both"/>
        <w:textAlignment w:val="baseline"/>
        <w:rPr>
          <w:sz w:val="24"/>
          <w:szCs w:val="24"/>
          <w:lang w:val="lv-LV"/>
        </w:rPr>
      </w:pPr>
      <w:r w:rsidRPr="000E1858">
        <w:rPr>
          <w:sz w:val="24"/>
          <w:szCs w:val="24"/>
          <w:lang w:val="lv-LV"/>
        </w:rPr>
        <w:t xml:space="preserve">uzņēmums, uz kura iespējām pretendents balstās, lai izpildītu kvalifikācijas prasības (nosaukums, </w:t>
      </w:r>
      <w:proofErr w:type="spellStart"/>
      <w:r w:rsidRPr="000E1858">
        <w:rPr>
          <w:sz w:val="24"/>
          <w:szCs w:val="24"/>
          <w:lang w:val="lv-LV"/>
        </w:rPr>
        <w:t>reģ</w:t>
      </w:r>
      <w:proofErr w:type="spellEnd"/>
      <w:r w:rsidRPr="000E1858">
        <w:rPr>
          <w:sz w:val="24"/>
          <w:szCs w:val="24"/>
          <w:lang w:val="lv-LV"/>
        </w:rPr>
        <w:t>. Nr., juridiskā adrese) ______________________________;</w:t>
      </w:r>
    </w:p>
    <w:p w14:paraId="412E4D6C" w14:textId="77777777" w:rsidR="00616D0F" w:rsidRPr="000E1858" w:rsidRDefault="00616D0F" w:rsidP="009D58AF">
      <w:pPr>
        <w:numPr>
          <w:ilvl w:val="1"/>
          <w:numId w:val="28"/>
        </w:numPr>
        <w:suppressAutoHyphens/>
        <w:autoSpaceDN w:val="0"/>
        <w:spacing w:after="120"/>
        <w:ind w:left="659"/>
        <w:jc w:val="both"/>
        <w:textAlignment w:val="baseline"/>
        <w:rPr>
          <w:sz w:val="24"/>
          <w:szCs w:val="24"/>
          <w:lang w:val="lv-LV"/>
        </w:rPr>
      </w:pPr>
      <w:bookmarkStart w:id="10" w:name="_Hlk143211976"/>
      <w:r w:rsidRPr="000E1858">
        <w:rPr>
          <w:sz w:val="24"/>
          <w:szCs w:val="24"/>
          <w:lang w:val="lv-LV"/>
        </w:rPr>
        <w:t>vienošanās ar uzņēmumu, uz kura iespējām pretendents balstās, lai izpildītu kvalifikācijas prasības, atrodas piedāvājumā.</w:t>
      </w:r>
    </w:p>
    <w:bookmarkEnd w:id="10"/>
    <w:p w14:paraId="285CF27D" w14:textId="77777777" w:rsidR="00616D0F" w:rsidRPr="000E1858" w:rsidRDefault="00616D0F" w:rsidP="009D58AF">
      <w:pPr>
        <w:widowControl w:val="0"/>
        <w:numPr>
          <w:ilvl w:val="0"/>
          <w:numId w:val="28"/>
        </w:numPr>
        <w:tabs>
          <w:tab w:val="left" w:pos="426"/>
        </w:tabs>
        <w:autoSpaceDE w:val="0"/>
        <w:autoSpaceDN w:val="0"/>
        <w:adjustRightInd w:val="0"/>
        <w:spacing w:before="120" w:after="120"/>
        <w:ind w:left="425" w:hanging="425"/>
        <w:jc w:val="both"/>
        <w:rPr>
          <w:sz w:val="24"/>
          <w:szCs w:val="24"/>
          <w:lang w:val="lv-LV" w:eastAsia="lv-LV"/>
        </w:rPr>
      </w:pPr>
      <w:r w:rsidRPr="000E1858">
        <w:rPr>
          <w:sz w:val="24"/>
          <w:szCs w:val="24"/>
          <w:lang w:val="lv-LV" w:eastAsia="lv-LV"/>
        </w:rPr>
        <w:t>Piedāvājumā iekļautie dokumenti un dokumentu tulkojumi atbilst oriģināliem.</w:t>
      </w:r>
    </w:p>
    <w:p w14:paraId="10CF7F7A" w14:textId="77777777" w:rsidR="00616D0F" w:rsidRPr="000E1858" w:rsidRDefault="00616D0F" w:rsidP="009D58AF">
      <w:pPr>
        <w:widowControl w:val="0"/>
        <w:numPr>
          <w:ilvl w:val="0"/>
          <w:numId w:val="28"/>
        </w:numPr>
        <w:tabs>
          <w:tab w:val="left" w:pos="426"/>
        </w:tabs>
        <w:autoSpaceDE w:val="0"/>
        <w:autoSpaceDN w:val="0"/>
        <w:adjustRightInd w:val="0"/>
        <w:spacing w:before="120" w:after="120"/>
        <w:ind w:left="425" w:hanging="425"/>
        <w:jc w:val="both"/>
        <w:rPr>
          <w:sz w:val="24"/>
          <w:szCs w:val="24"/>
          <w:lang w:val="lv-LV" w:eastAsia="lv-LV"/>
        </w:rPr>
      </w:pPr>
      <w:r w:rsidRPr="000E1858">
        <w:rPr>
          <w:sz w:val="24"/>
          <w:szCs w:val="24"/>
          <w:lang w:val="lv-LV" w:eastAsia="lv-LV"/>
        </w:rPr>
        <w:t>Visas piedāvājumā sniegtās ziņas ir patiesas.</w:t>
      </w:r>
    </w:p>
    <w:p w14:paraId="035A2B8A" w14:textId="77777777" w:rsidR="00616D0F" w:rsidRPr="000E1858" w:rsidRDefault="00616D0F" w:rsidP="009D58AF">
      <w:pPr>
        <w:widowControl w:val="0"/>
        <w:numPr>
          <w:ilvl w:val="0"/>
          <w:numId w:val="28"/>
        </w:numPr>
        <w:tabs>
          <w:tab w:val="left" w:pos="426"/>
        </w:tabs>
        <w:autoSpaceDE w:val="0"/>
        <w:autoSpaceDN w:val="0"/>
        <w:adjustRightInd w:val="0"/>
        <w:spacing w:before="120" w:after="120"/>
        <w:ind w:left="425" w:hanging="425"/>
        <w:jc w:val="both"/>
        <w:rPr>
          <w:sz w:val="24"/>
          <w:szCs w:val="24"/>
          <w:lang w:val="lv-LV" w:eastAsia="lv-LV"/>
        </w:rPr>
      </w:pPr>
      <w:r w:rsidRPr="000E1858">
        <w:rPr>
          <w:sz w:val="24"/>
          <w:szCs w:val="24"/>
          <w:lang w:val="lv-LV" w:eastAsia="lv-LV"/>
        </w:rPr>
        <w:t>Pretendents ir iepazinies ar līguma projektu un piekrīt tā nosacījumiem.</w:t>
      </w:r>
    </w:p>
    <w:p w14:paraId="3544F3CC" w14:textId="77777777" w:rsidR="00616D0F" w:rsidRPr="000E1858" w:rsidRDefault="00616D0F" w:rsidP="009D58AF">
      <w:pPr>
        <w:widowControl w:val="0"/>
        <w:numPr>
          <w:ilvl w:val="0"/>
          <w:numId w:val="28"/>
        </w:numPr>
        <w:tabs>
          <w:tab w:val="left" w:pos="426"/>
        </w:tabs>
        <w:autoSpaceDE w:val="0"/>
        <w:autoSpaceDN w:val="0"/>
        <w:adjustRightInd w:val="0"/>
        <w:spacing w:before="120" w:after="120"/>
        <w:ind w:left="425" w:hanging="425"/>
        <w:jc w:val="both"/>
        <w:rPr>
          <w:sz w:val="24"/>
          <w:szCs w:val="24"/>
          <w:lang w:val="lv-LV" w:eastAsia="lv-LV"/>
        </w:rPr>
      </w:pPr>
      <w:r w:rsidRPr="000E1858">
        <w:rPr>
          <w:sz w:val="24"/>
          <w:szCs w:val="24"/>
          <w:lang w:val="lv-LV" w:eastAsia="lv-LV"/>
        </w:rPr>
        <w:t>Pretendents apņemas līguma slēgšanas tiesību piešķiršanas gadījumā pildīt visus līguma nosacījumus.</w:t>
      </w:r>
    </w:p>
    <w:p w14:paraId="3149A876" w14:textId="77777777" w:rsidR="00616D0F" w:rsidRPr="000E1858" w:rsidRDefault="00616D0F" w:rsidP="009D58AF">
      <w:pPr>
        <w:widowControl w:val="0"/>
        <w:numPr>
          <w:ilvl w:val="0"/>
          <w:numId w:val="28"/>
        </w:numPr>
        <w:tabs>
          <w:tab w:val="left" w:pos="426"/>
        </w:tabs>
        <w:autoSpaceDE w:val="0"/>
        <w:autoSpaceDN w:val="0"/>
        <w:adjustRightInd w:val="0"/>
        <w:spacing w:before="120" w:after="120"/>
        <w:ind w:left="425" w:hanging="425"/>
        <w:jc w:val="both"/>
        <w:rPr>
          <w:sz w:val="24"/>
          <w:szCs w:val="24"/>
          <w:lang w:val="lv-LV" w:eastAsia="lv-LV"/>
        </w:rPr>
      </w:pPr>
      <w:r w:rsidRPr="000E1858">
        <w:rPr>
          <w:sz w:val="24"/>
          <w:szCs w:val="24"/>
          <w:lang w:val="lv-LV" w:eastAsia="lv-LV"/>
        </w:rPr>
        <w:t>Pretendentam ir pietiekami finanšu un tehniskie resursi pakalpojuma sniegšanai.</w:t>
      </w:r>
    </w:p>
    <w:p w14:paraId="71D0780D" w14:textId="2E797A27" w:rsidR="00616D0F" w:rsidRPr="000E1858" w:rsidRDefault="00616D0F" w:rsidP="009D58AF">
      <w:pPr>
        <w:widowControl w:val="0"/>
        <w:numPr>
          <w:ilvl w:val="0"/>
          <w:numId w:val="28"/>
        </w:numPr>
        <w:pBdr>
          <w:top w:val="nil"/>
          <w:left w:val="nil"/>
          <w:bottom w:val="nil"/>
          <w:right w:val="nil"/>
          <w:between w:val="nil"/>
          <w:bar w:val="nil"/>
        </w:pBdr>
        <w:tabs>
          <w:tab w:val="left" w:pos="426"/>
        </w:tabs>
        <w:autoSpaceDE w:val="0"/>
        <w:autoSpaceDN w:val="0"/>
        <w:adjustRightInd w:val="0"/>
        <w:spacing w:before="120" w:after="120"/>
        <w:ind w:left="425" w:hanging="425"/>
        <w:jc w:val="both"/>
        <w:rPr>
          <w:rFonts w:eastAsia="Times"/>
          <w:sz w:val="24"/>
          <w:szCs w:val="24"/>
          <w:u w:color="000000"/>
          <w:bdr w:val="nil"/>
          <w:lang w:val="lv-LV" w:eastAsia="lv-LV"/>
        </w:rPr>
      </w:pPr>
      <w:r w:rsidRPr="000E1858">
        <w:rPr>
          <w:sz w:val="24"/>
          <w:szCs w:val="24"/>
          <w:lang w:val="lv-LV" w:eastAsia="lv-LV"/>
        </w:rPr>
        <w:lastRenderedPageBreak/>
        <w:t>Pretendentam ir pieejams pietiekams skaits kvalificēta personāla, lai nodrošinātu kvalitatīvu līguma izpildi.</w:t>
      </w:r>
      <w:r w:rsidR="00BC1BE4" w:rsidRPr="000E1858">
        <w:rPr>
          <w:sz w:val="24"/>
          <w:szCs w:val="24"/>
          <w:lang w:val="lv-LV" w:eastAsia="lv-LV"/>
        </w:rPr>
        <w:t xml:space="preserve"> </w:t>
      </w:r>
      <w:r w:rsidRPr="000E1858">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616D0F" w:rsidRPr="000E1858" w14:paraId="046C444D" w14:textId="77777777" w:rsidTr="009D217E">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59A8BF9" w14:textId="77777777" w:rsidR="00616D0F" w:rsidRPr="000E1858" w:rsidRDefault="00616D0F" w:rsidP="009D217E">
            <w:pPr>
              <w:widowControl w:val="0"/>
              <w:spacing w:before="60" w:after="60"/>
              <w:rPr>
                <w:rFonts w:eastAsia="Calibri"/>
                <w:sz w:val="24"/>
                <w:szCs w:val="24"/>
                <w:u w:color="000000"/>
              </w:rPr>
            </w:pPr>
            <w:r w:rsidRPr="000E1858">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74F8B608" w14:textId="77777777" w:rsidR="00616D0F" w:rsidRPr="000E1858" w:rsidRDefault="00616D0F" w:rsidP="009D217E">
            <w:pPr>
              <w:widowControl w:val="0"/>
              <w:spacing w:before="60" w:after="60"/>
              <w:rPr>
                <w:rFonts w:eastAsia="Calibri"/>
                <w:sz w:val="24"/>
                <w:szCs w:val="24"/>
                <w:u w:color="000000"/>
              </w:rPr>
            </w:pPr>
          </w:p>
        </w:tc>
      </w:tr>
      <w:tr w:rsidR="00616D0F" w:rsidRPr="000E1858" w14:paraId="01C31E7A" w14:textId="77777777" w:rsidTr="009D217E">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4884E6F5" w14:textId="77777777" w:rsidR="00616D0F" w:rsidRPr="000E1858" w:rsidRDefault="00616D0F" w:rsidP="009D217E">
            <w:pPr>
              <w:widowControl w:val="0"/>
              <w:spacing w:before="60" w:after="60"/>
              <w:rPr>
                <w:rFonts w:eastAsia="Calibri"/>
                <w:sz w:val="24"/>
                <w:szCs w:val="24"/>
                <w:u w:color="000000"/>
              </w:rPr>
            </w:pPr>
            <w:r w:rsidRPr="000E1858">
              <w:rPr>
                <w:rFonts w:eastAsia="Calibri"/>
                <w:sz w:val="24"/>
                <w:szCs w:val="24"/>
                <w:u w:color="000000"/>
              </w:rPr>
              <w:t>Reģistrācijas numurs Latvijas Republikas 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2D9D2C8E" w14:textId="77777777" w:rsidR="00616D0F" w:rsidRPr="000E1858" w:rsidRDefault="00616D0F" w:rsidP="009D217E">
            <w:pPr>
              <w:widowControl w:val="0"/>
              <w:spacing w:before="60" w:after="60"/>
              <w:rPr>
                <w:rFonts w:eastAsia="Calibri"/>
                <w:sz w:val="24"/>
                <w:szCs w:val="24"/>
                <w:u w:color="000000"/>
              </w:rPr>
            </w:pPr>
          </w:p>
        </w:tc>
      </w:tr>
      <w:tr w:rsidR="00616D0F" w:rsidRPr="000E1858" w14:paraId="58FD7092" w14:textId="77777777" w:rsidTr="009D217E">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574EE76" w14:textId="77777777" w:rsidR="00616D0F" w:rsidRPr="000E1858" w:rsidRDefault="00616D0F" w:rsidP="009D217E">
            <w:pPr>
              <w:widowControl w:val="0"/>
              <w:spacing w:before="60" w:after="60"/>
              <w:rPr>
                <w:rFonts w:eastAsia="Calibri"/>
                <w:sz w:val="24"/>
                <w:szCs w:val="24"/>
                <w:u w:color="000000"/>
              </w:rPr>
            </w:pPr>
            <w:r w:rsidRPr="000E1858">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61ECEAED" w14:textId="77777777" w:rsidR="00616D0F" w:rsidRPr="000E1858" w:rsidRDefault="00616D0F" w:rsidP="009D217E">
            <w:pPr>
              <w:widowControl w:val="0"/>
              <w:spacing w:before="60" w:after="60"/>
              <w:rPr>
                <w:rFonts w:eastAsia="Calibri"/>
                <w:sz w:val="24"/>
                <w:szCs w:val="24"/>
                <w:u w:color="000000"/>
              </w:rPr>
            </w:pPr>
          </w:p>
        </w:tc>
      </w:tr>
      <w:tr w:rsidR="00616D0F" w:rsidRPr="000E1858" w14:paraId="3511284E" w14:textId="77777777" w:rsidTr="009D217E">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DD46F27" w14:textId="77777777" w:rsidR="00616D0F" w:rsidRPr="000E1858" w:rsidRDefault="00616D0F" w:rsidP="009D217E">
            <w:pPr>
              <w:widowControl w:val="0"/>
              <w:spacing w:before="60" w:after="60"/>
              <w:rPr>
                <w:rFonts w:eastAsia="Calibri"/>
                <w:sz w:val="24"/>
                <w:szCs w:val="24"/>
                <w:u w:color="000000"/>
              </w:rPr>
            </w:pPr>
            <w:r w:rsidRPr="000E1858">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29B8E40A" w14:textId="77777777" w:rsidR="00616D0F" w:rsidRPr="000E1858" w:rsidRDefault="00616D0F" w:rsidP="009D217E">
            <w:pPr>
              <w:widowControl w:val="0"/>
              <w:spacing w:before="60" w:after="60"/>
              <w:rPr>
                <w:rFonts w:eastAsia="Calibri"/>
                <w:sz w:val="24"/>
                <w:szCs w:val="24"/>
                <w:u w:color="000000"/>
              </w:rPr>
            </w:pPr>
          </w:p>
        </w:tc>
      </w:tr>
      <w:tr w:rsidR="00616D0F" w:rsidRPr="000E1858" w14:paraId="56EC1105" w14:textId="77777777" w:rsidTr="009D217E">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E43F58D" w14:textId="77777777" w:rsidR="00616D0F" w:rsidRPr="000E1858" w:rsidRDefault="00616D0F" w:rsidP="009D217E">
            <w:pPr>
              <w:widowControl w:val="0"/>
              <w:spacing w:before="60"/>
              <w:rPr>
                <w:rFonts w:eastAsia="Calibri"/>
                <w:sz w:val="24"/>
                <w:szCs w:val="24"/>
                <w:u w:color="000000"/>
              </w:rPr>
            </w:pPr>
            <w:r w:rsidRPr="000E1858">
              <w:rPr>
                <w:rFonts w:eastAsia="Calibri"/>
                <w:sz w:val="24"/>
                <w:szCs w:val="24"/>
                <w:u w:color="000000"/>
              </w:rPr>
              <w:t xml:space="preserve">Kontaktpersona </w:t>
            </w:r>
          </w:p>
          <w:p w14:paraId="40300B6C" w14:textId="77777777" w:rsidR="00616D0F" w:rsidRPr="000E1858" w:rsidRDefault="00616D0F" w:rsidP="009D217E">
            <w:pPr>
              <w:widowControl w:val="0"/>
              <w:spacing w:after="60"/>
              <w:rPr>
                <w:rFonts w:eastAsia="Calibri"/>
                <w:sz w:val="24"/>
                <w:szCs w:val="24"/>
                <w:u w:color="000000"/>
              </w:rPr>
            </w:pPr>
            <w:r w:rsidRPr="000E1858">
              <w:rPr>
                <w:rFonts w:eastAsia="Calibri"/>
                <w:i/>
                <w:iCs/>
                <w:sz w:val="24"/>
                <w:szCs w:val="24"/>
                <w:u w:color="000000"/>
              </w:rPr>
              <w:t>(vārds, uzvārds, amats)</w:t>
            </w:r>
            <w:r w:rsidRPr="000E1858">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0E3308FA" w14:textId="77777777" w:rsidR="00616D0F" w:rsidRPr="000E1858" w:rsidRDefault="00616D0F" w:rsidP="009D217E">
            <w:pPr>
              <w:widowControl w:val="0"/>
              <w:spacing w:before="60" w:after="60"/>
              <w:rPr>
                <w:rFonts w:eastAsia="Calibri"/>
                <w:sz w:val="24"/>
                <w:szCs w:val="24"/>
                <w:u w:color="000000"/>
              </w:rPr>
            </w:pPr>
          </w:p>
        </w:tc>
      </w:tr>
      <w:tr w:rsidR="00616D0F" w:rsidRPr="000E1858" w14:paraId="63A7A3A3" w14:textId="77777777" w:rsidTr="009D217E">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955E17B" w14:textId="77777777" w:rsidR="00616D0F" w:rsidRPr="000E1858" w:rsidRDefault="00616D0F" w:rsidP="009D217E">
            <w:pPr>
              <w:widowControl w:val="0"/>
              <w:spacing w:before="60" w:after="60"/>
              <w:rPr>
                <w:rFonts w:eastAsia="Calibri"/>
                <w:sz w:val="24"/>
                <w:szCs w:val="24"/>
                <w:u w:color="000000"/>
              </w:rPr>
            </w:pPr>
            <w:r w:rsidRPr="000E1858">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2EB7FE68" w14:textId="77777777" w:rsidR="00616D0F" w:rsidRPr="000E1858" w:rsidRDefault="00616D0F" w:rsidP="009D217E">
            <w:pPr>
              <w:widowControl w:val="0"/>
              <w:spacing w:before="60" w:after="60"/>
              <w:rPr>
                <w:rFonts w:eastAsia="Calibri"/>
                <w:sz w:val="24"/>
                <w:szCs w:val="24"/>
                <w:u w:color="000000"/>
              </w:rPr>
            </w:pPr>
          </w:p>
        </w:tc>
      </w:tr>
      <w:tr w:rsidR="00616D0F" w:rsidRPr="000E1858" w14:paraId="5CD9CF0A" w14:textId="77777777" w:rsidTr="009D217E">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3D8579" w14:textId="77777777" w:rsidR="00616D0F" w:rsidRPr="000E1858" w:rsidRDefault="00616D0F" w:rsidP="009D217E">
            <w:pPr>
              <w:widowControl w:val="0"/>
              <w:spacing w:before="60" w:after="60"/>
              <w:rPr>
                <w:rFonts w:eastAsia="Calibri"/>
                <w:sz w:val="24"/>
                <w:szCs w:val="24"/>
                <w:u w:color="000000"/>
              </w:rPr>
            </w:pPr>
            <w:r w:rsidRPr="000E1858">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203643F5" w14:textId="77777777" w:rsidR="00616D0F" w:rsidRPr="000E1858" w:rsidRDefault="00616D0F" w:rsidP="009D217E">
            <w:pPr>
              <w:widowControl w:val="0"/>
              <w:spacing w:before="60" w:after="60"/>
              <w:rPr>
                <w:rFonts w:eastAsia="Calibri"/>
                <w:sz w:val="24"/>
                <w:szCs w:val="24"/>
                <w:u w:color="000000"/>
              </w:rPr>
            </w:pPr>
          </w:p>
        </w:tc>
      </w:tr>
    </w:tbl>
    <w:p w14:paraId="2AE8A5F3" w14:textId="77777777" w:rsidR="00616D0F" w:rsidRPr="000E1858" w:rsidRDefault="00616D0F" w:rsidP="00616D0F">
      <w:pPr>
        <w:keepNext/>
        <w:pBdr>
          <w:top w:val="nil"/>
          <w:left w:val="nil"/>
          <w:bottom w:val="nil"/>
          <w:right w:val="nil"/>
          <w:between w:val="nil"/>
          <w:bar w:val="nil"/>
        </w:pBdr>
        <w:spacing w:before="120" w:after="240"/>
        <w:ind w:right="28"/>
        <w:jc w:val="both"/>
        <w:rPr>
          <w:rFonts w:eastAsia="Calibri"/>
          <w:sz w:val="24"/>
          <w:szCs w:val="24"/>
          <w:u w:color="000000"/>
          <w:bdr w:val="nil"/>
          <w:lang w:val="lv-LV" w:eastAsia="x-none"/>
        </w:rPr>
      </w:pPr>
      <w:r w:rsidRPr="000E1858">
        <w:rPr>
          <w:rFonts w:eastAsia="Calibri"/>
          <w:b/>
          <w:sz w:val="24"/>
          <w:szCs w:val="24"/>
          <w:u w:color="000000"/>
          <w:bdr w:val="nil"/>
          <w:lang w:val="lv-LV" w:eastAsia="x-none"/>
        </w:rPr>
        <w:t>Lūdzam norādīt informāciju</w:t>
      </w:r>
      <w:r w:rsidRPr="000E1858">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3A3323A9" w14:textId="77777777" w:rsidR="00616D0F" w:rsidRPr="000E1858" w:rsidRDefault="00616D0F" w:rsidP="00616D0F">
      <w:pPr>
        <w:keepNext/>
        <w:pBdr>
          <w:top w:val="nil"/>
          <w:left w:val="nil"/>
          <w:bottom w:val="nil"/>
          <w:right w:val="nil"/>
          <w:between w:val="nil"/>
          <w:bar w:val="nil"/>
        </w:pBdr>
        <w:spacing w:before="60" w:after="240"/>
        <w:ind w:right="28"/>
        <w:jc w:val="both"/>
        <w:rPr>
          <w:rFonts w:eastAsia="Calibri"/>
          <w:sz w:val="24"/>
          <w:szCs w:val="24"/>
          <w:u w:color="000000"/>
          <w:bdr w:val="nil"/>
          <w:lang w:val="lv-LV" w:eastAsia="x-none"/>
        </w:rPr>
      </w:pPr>
      <w:r w:rsidRPr="000E1858">
        <w:rPr>
          <w:rFonts w:eastAsia="Calibri"/>
          <w:sz w:val="24"/>
          <w:szCs w:val="24"/>
          <w:u w:color="000000"/>
          <w:bdr w:val="nil"/>
          <w:lang w:val="lv-LV" w:eastAsia="x-none"/>
        </w:rPr>
        <w:t xml:space="preserve">Pretendents </w:t>
      </w:r>
      <w:r w:rsidRPr="000E1858">
        <w:rPr>
          <w:rFonts w:eastAsia="Calibri"/>
          <w:i/>
          <w:sz w:val="24"/>
          <w:szCs w:val="24"/>
          <w:u w:color="000000"/>
          <w:bdr w:val="nil"/>
          <w:lang w:val="lv-LV" w:eastAsia="x-none"/>
        </w:rPr>
        <w:t xml:space="preserve">(nosaukums) </w:t>
      </w:r>
      <w:r w:rsidRPr="000E1858">
        <w:rPr>
          <w:rFonts w:eastAsia="Calibri"/>
          <w:sz w:val="24"/>
          <w:szCs w:val="24"/>
          <w:u w:color="000000"/>
          <w:bdr w:val="nil"/>
          <w:lang w:val="lv-LV" w:eastAsia="x-none"/>
        </w:rPr>
        <w:t xml:space="preserve">ir </w:t>
      </w:r>
      <w:r w:rsidRPr="000E1858">
        <w:rPr>
          <w:rFonts w:eastAsia="Calibri"/>
          <w:b/>
          <w:sz w:val="24"/>
          <w:szCs w:val="24"/>
          <w:u w:color="000000"/>
          <w:bdr w:val="nil"/>
          <w:lang w:val="lv-LV" w:eastAsia="x-none"/>
        </w:rPr>
        <w:t>_____________</w:t>
      </w:r>
      <w:r w:rsidRPr="000E1858">
        <w:rPr>
          <w:rFonts w:eastAsia="Calibri"/>
          <w:sz w:val="24"/>
          <w:szCs w:val="24"/>
          <w:u w:color="000000"/>
          <w:bdr w:val="nil"/>
          <w:lang w:val="lv-LV" w:eastAsia="x-none"/>
        </w:rPr>
        <w:t xml:space="preserve"> </w:t>
      </w:r>
      <w:r w:rsidRPr="000E1858">
        <w:rPr>
          <w:rFonts w:eastAsia="Calibri"/>
          <w:i/>
          <w:sz w:val="24"/>
          <w:szCs w:val="24"/>
          <w:u w:color="000000"/>
          <w:bdr w:val="nil"/>
          <w:lang w:val="lv-LV" w:eastAsia="x-none"/>
        </w:rPr>
        <w:t>(jānorāda mazais vai vidējais)</w:t>
      </w:r>
      <w:r w:rsidRPr="000E1858">
        <w:rPr>
          <w:rFonts w:eastAsia="Calibri"/>
          <w:sz w:val="24"/>
          <w:szCs w:val="24"/>
          <w:u w:color="000000"/>
          <w:bdr w:val="nil"/>
          <w:lang w:val="lv-LV" w:eastAsia="x-none"/>
        </w:rPr>
        <w:t xml:space="preserve"> uzņēmums.</w:t>
      </w:r>
    </w:p>
    <w:p w14:paraId="56EBCFB4" w14:textId="77777777" w:rsidR="00616D0F" w:rsidRPr="000E1858" w:rsidRDefault="00616D0F" w:rsidP="00616D0F">
      <w:pPr>
        <w:keepNext/>
        <w:pBdr>
          <w:top w:val="nil"/>
          <w:left w:val="nil"/>
          <w:bottom w:val="nil"/>
          <w:right w:val="nil"/>
          <w:between w:val="nil"/>
          <w:bar w:val="nil"/>
        </w:pBdr>
        <w:spacing w:before="60" w:after="240"/>
        <w:ind w:right="28"/>
        <w:jc w:val="both"/>
        <w:rPr>
          <w:rFonts w:eastAsia="Calibri"/>
          <w:sz w:val="24"/>
          <w:szCs w:val="24"/>
          <w:u w:color="000000"/>
          <w:bdr w:val="nil"/>
          <w:lang w:val="lv-LV" w:eastAsia="x-none"/>
        </w:rPr>
      </w:pPr>
      <w:r w:rsidRPr="000E1858">
        <w:rPr>
          <w:rFonts w:eastAsia="Calibri"/>
          <w:sz w:val="24"/>
          <w:szCs w:val="24"/>
          <w:u w:color="000000"/>
          <w:bdr w:val="nil"/>
          <w:lang w:val="lv-LV" w:eastAsia="x-none"/>
        </w:rPr>
        <w:t xml:space="preserve">Pretendenta piesaistītais apakšuzņēmējs </w:t>
      </w:r>
      <w:r w:rsidRPr="000E1858">
        <w:rPr>
          <w:rFonts w:eastAsia="Calibri"/>
          <w:i/>
          <w:sz w:val="24"/>
          <w:szCs w:val="24"/>
          <w:u w:color="000000"/>
          <w:bdr w:val="nil"/>
          <w:lang w:val="lv-LV" w:eastAsia="x-none"/>
        </w:rPr>
        <w:t>(nosaukums)</w:t>
      </w:r>
      <w:r w:rsidRPr="000E1858">
        <w:rPr>
          <w:rFonts w:eastAsia="Calibri"/>
          <w:sz w:val="24"/>
          <w:szCs w:val="24"/>
          <w:u w:color="000000"/>
          <w:bdr w:val="nil"/>
          <w:lang w:val="lv-LV" w:eastAsia="x-none"/>
        </w:rPr>
        <w:t xml:space="preserve"> ir </w:t>
      </w:r>
      <w:r w:rsidRPr="000E1858">
        <w:rPr>
          <w:rFonts w:eastAsia="Calibri"/>
          <w:b/>
          <w:sz w:val="24"/>
          <w:szCs w:val="24"/>
          <w:u w:color="000000"/>
          <w:bdr w:val="nil"/>
          <w:lang w:val="lv-LV" w:eastAsia="x-none"/>
        </w:rPr>
        <w:t>_____________</w:t>
      </w:r>
      <w:r w:rsidRPr="000E1858">
        <w:rPr>
          <w:rFonts w:eastAsia="Calibri"/>
          <w:sz w:val="24"/>
          <w:szCs w:val="24"/>
          <w:u w:color="000000"/>
          <w:bdr w:val="nil"/>
          <w:lang w:val="lv-LV" w:eastAsia="x-none"/>
        </w:rPr>
        <w:t xml:space="preserve"> </w:t>
      </w:r>
      <w:r w:rsidRPr="000E1858">
        <w:rPr>
          <w:rFonts w:eastAsia="Calibri"/>
          <w:i/>
          <w:sz w:val="24"/>
          <w:szCs w:val="24"/>
          <w:u w:color="000000"/>
          <w:bdr w:val="nil"/>
          <w:lang w:val="lv-LV" w:eastAsia="x-none"/>
        </w:rPr>
        <w:t>(jānorāda mazais vai vidējais)</w:t>
      </w:r>
      <w:r w:rsidRPr="000E1858">
        <w:rPr>
          <w:rFonts w:eastAsia="Calibri"/>
          <w:sz w:val="24"/>
          <w:szCs w:val="24"/>
          <w:u w:color="000000"/>
          <w:bdr w:val="nil"/>
          <w:lang w:val="lv-LV" w:eastAsia="x-none"/>
        </w:rPr>
        <w:t xml:space="preserve"> uzņēmums.</w:t>
      </w:r>
    </w:p>
    <w:p w14:paraId="2F8C06E8" w14:textId="77777777" w:rsidR="00616D0F" w:rsidRPr="000E1858" w:rsidRDefault="00616D0F" w:rsidP="00616D0F">
      <w:pPr>
        <w:keepNext/>
        <w:pBdr>
          <w:top w:val="nil"/>
          <w:left w:val="nil"/>
          <w:bottom w:val="nil"/>
          <w:right w:val="nil"/>
          <w:between w:val="nil"/>
          <w:bar w:val="nil"/>
        </w:pBdr>
        <w:spacing w:before="60" w:after="360"/>
        <w:ind w:right="28"/>
        <w:jc w:val="both"/>
        <w:rPr>
          <w:rFonts w:eastAsia="Calibri"/>
          <w:sz w:val="24"/>
          <w:szCs w:val="24"/>
          <w:u w:color="000000"/>
          <w:bdr w:val="nil"/>
          <w:lang w:val="lv-LV" w:eastAsia="x-none"/>
        </w:rPr>
      </w:pPr>
      <w:r w:rsidRPr="000E1858">
        <w:rPr>
          <w:rFonts w:eastAsia="Calibri"/>
          <w:sz w:val="24"/>
          <w:szCs w:val="24"/>
          <w:u w:color="000000"/>
          <w:bdr w:val="nil"/>
          <w:lang w:val="lv-LV" w:eastAsia="x-none"/>
        </w:rPr>
        <w:t xml:space="preserve">Pretendenta piesaistītais apakšuzņēmējs </w:t>
      </w:r>
      <w:r w:rsidRPr="000E1858">
        <w:rPr>
          <w:rFonts w:eastAsia="Calibri"/>
          <w:i/>
          <w:sz w:val="24"/>
          <w:szCs w:val="24"/>
          <w:u w:color="000000"/>
          <w:bdr w:val="nil"/>
          <w:lang w:val="lv-LV" w:eastAsia="x-none"/>
        </w:rPr>
        <w:t>(nosaukums)</w:t>
      </w:r>
      <w:r w:rsidRPr="000E1858">
        <w:rPr>
          <w:rFonts w:eastAsia="Calibri"/>
          <w:sz w:val="24"/>
          <w:szCs w:val="24"/>
          <w:u w:color="000000"/>
          <w:bdr w:val="nil"/>
          <w:lang w:val="lv-LV" w:eastAsia="x-none"/>
        </w:rPr>
        <w:t xml:space="preserve"> ir </w:t>
      </w:r>
      <w:r w:rsidRPr="000E1858">
        <w:rPr>
          <w:rFonts w:eastAsia="Calibri"/>
          <w:b/>
          <w:sz w:val="24"/>
          <w:szCs w:val="24"/>
          <w:u w:color="000000"/>
          <w:bdr w:val="nil"/>
          <w:lang w:val="lv-LV" w:eastAsia="x-none"/>
        </w:rPr>
        <w:t>_____________</w:t>
      </w:r>
      <w:r w:rsidRPr="000E1858">
        <w:rPr>
          <w:rFonts w:eastAsia="Calibri"/>
          <w:sz w:val="24"/>
          <w:szCs w:val="24"/>
          <w:u w:color="000000"/>
          <w:bdr w:val="nil"/>
          <w:lang w:val="lv-LV" w:eastAsia="x-none"/>
        </w:rPr>
        <w:t xml:space="preserve"> </w:t>
      </w:r>
      <w:r w:rsidRPr="000E1858">
        <w:rPr>
          <w:rFonts w:eastAsia="Calibri"/>
          <w:i/>
          <w:sz w:val="24"/>
          <w:szCs w:val="24"/>
          <w:u w:color="000000"/>
          <w:bdr w:val="nil"/>
          <w:lang w:val="lv-LV" w:eastAsia="x-none"/>
        </w:rPr>
        <w:t>(jānorāda mazais vai vidējais)</w:t>
      </w:r>
      <w:r w:rsidRPr="000E1858">
        <w:rPr>
          <w:rFonts w:eastAsia="Calibri"/>
          <w:sz w:val="24"/>
          <w:szCs w:val="24"/>
          <w:u w:color="000000"/>
          <w:bdr w:val="nil"/>
          <w:lang w:val="lv-LV" w:eastAsia="x-none"/>
        </w:rPr>
        <w:t xml:space="preserve"> uzņēmums. </w:t>
      </w:r>
    </w:p>
    <w:p w14:paraId="29F1B5F1" w14:textId="77777777" w:rsidR="00616D0F" w:rsidRPr="000E1858" w:rsidRDefault="00616D0F" w:rsidP="00616D0F">
      <w:pPr>
        <w:keepNext/>
        <w:pBdr>
          <w:top w:val="nil"/>
          <w:left w:val="nil"/>
          <w:bottom w:val="nil"/>
          <w:right w:val="nil"/>
          <w:between w:val="nil"/>
          <w:bar w:val="nil"/>
        </w:pBdr>
        <w:spacing w:before="60" w:after="360"/>
        <w:ind w:right="28"/>
        <w:jc w:val="both"/>
        <w:rPr>
          <w:rFonts w:eastAsia="Calibri"/>
          <w:sz w:val="24"/>
          <w:szCs w:val="24"/>
          <w:u w:color="000000"/>
          <w:bdr w:val="nil"/>
          <w:lang w:val="lv-LV" w:eastAsia="x-none"/>
        </w:rPr>
      </w:pPr>
      <w:r w:rsidRPr="000E1858">
        <w:rPr>
          <w:rFonts w:eastAsia="Calibri"/>
          <w:sz w:val="24"/>
          <w:szCs w:val="24"/>
          <w:u w:color="000000"/>
          <w:bdr w:val="nil"/>
          <w:lang w:val="lv-LV" w:eastAsia="x-none"/>
        </w:rPr>
        <w:t xml:space="preserve">* </w:t>
      </w:r>
      <w:r w:rsidRPr="000E1858">
        <w:rPr>
          <w:rFonts w:eastAsia="Calibri"/>
          <w:b/>
          <w:sz w:val="24"/>
          <w:szCs w:val="24"/>
          <w:u w:color="000000"/>
          <w:bdr w:val="nil"/>
          <w:lang w:val="lv-LV" w:eastAsia="x-none"/>
        </w:rPr>
        <w:t>Mazais uzņēmums</w:t>
      </w:r>
      <w:r w:rsidRPr="000E1858">
        <w:rPr>
          <w:rFonts w:eastAsia="Calibri"/>
          <w:sz w:val="24"/>
          <w:szCs w:val="24"/>
          <w:u w:color="000000"/>
          <w:bdr w:val="nil"/>
          <w:lang w:val="lv-LV" w:eastAsia="x-none"/>
        </w:rPr>
        <w:t>, kurā nodarbinātas mazāk nekā 50 (piecdesmit) personas un kura gada apgrozījums un/vai gada bilance kopā nepārsniedz 10 (desmit) miljonus EUR;</w:t>
      </w:r>
    </w:p>
    <w:p w14:paraId="38DDB937" w14:textId="77777777" w:rsidR="00616D0F" w:rsidRPr="000E1858" w:rsidRDefault="00616D0F" w:rsidP="00616D0F">
      <w:pPr>
        <w:widowControl w:val="0"/>
        <w:pBdr>
          <w:top w:val="nil"/>
          <w:left w:val="nil"/>
          <w:bottom w:val="nil"/>
          <w:right w:val="nil"/>
          <w:between w:val="nil"/>
          <w:bar w:val="nil"/>
        </w:pBdr>
        <w:spacing w:before="60" w:after="120"/>
        <w:ind w:right="28"/>
        <w:jc w:val="both"/>
        <w:rPr>
          <w:rFonts w:eastAsia="Calibri"/>
          <w:sz w:val="24"/>
          <w:szCs w:val="24"/>
          <w:u w:color="000000"/>
          <w:bdr w:val="nil"/>
          <w:lang w:val="lv-LV" w:eastAsia="x-none"/>
        </w:rPr>
      </w:pPr>
      <w:r w:rsidRPr="000E1858">
        <w:rPr>
          <w:rFonts w:eastAsia="Calibri"/>
          <w:sz w:val="24"/>
          <w:szCs w:val="24"/>
          <w:u w:color="000000"/>
          <w:bdr w:val="nil"/>
          <w:lang w:val="lv-LV" w:eastAsia="x-none"/>
        </w:rPr>
        <w:t xml:space="preserve">** </w:t>
      </w:r>
      <w:r w:rsidRPr="000E1858">
        <w:rPr>
          <w:rFonts w:eastAsia="Calibri"/>
          <w:b/>
          <w:sz w:val="24"/>
          <w:szCs w:val="24"/>
          <w:u w:color="000000"/>
          <w:bdr w:val="nil"/>
          <w:lang w:val="lv-LV" w:eastAsia="x-none"/>
        </w:rPr>
        <w:t>Vidējais uzņēmums</w:t>
      </w:r>
      <w:r w:rsidRPr="000E1858">
        <w:rPr>
          <w:rFonts w:eastAsia="Calibri"/>
          <w:sz w:val="24"/>
          <w:szCs w:val="24"/>
          <w:u w:color="000000"/>
          <w:bdr w:val="nil"/>
          <w:lang w:val="lv-LV" w:eastAsia="x-none"/>
        </w:rPr>
        <w:t>, kas nav mazais uzņēmums, un kurā nodarbinātas mazāk nekā 250 (divi simti piecdesmit) personas un kura gada apgrozījums nepārsniedz 50 (piecdesmit) miljonus EUR, un/vai kura gada bilance kopā nepārsniedz 43 (četrdesmit trīs) miljonus EUR.</w:t>
      </w:r>
    </w:p>
    <w:p w14:paraId="2D174494" w14:textId="77777777" w:rsidR="00616D0F" w:rsidRPr="000E1858" w:rsidRDefault="00616D0F" w:rsidP="00616D0F">
      <w:pPr>
        <w:widowControl w:val="0"/>
        <w:pBdr>
          <w:top w:val="nil"/>
          <w:left w:val="nil"/>
          <w:bottom w:val="nil"/>
          <w:right w:val="nil"/>
          <w:between w:val="nil"/>
          <w:bar w:val="nil"/>
        </w:pBdr>
        <w:autoSpaceDN w:val="0"/>
        <w:spacing w:before="60" w:after="240"/>
        <w:jc w:val="both"/>
        <w:textAlignment w:val="baseline"/>
        <w:rPr>
          <w:rFonts w:eastAsia="Calibri"/>
          <w:i/>
          <w:sz w:val="24"/>
          <w:szCs w:val="24"/>
          <w:u w:color="000000"/>
          <w:bdr w:val="nil"/>
          <w:lang w:val="lv-LV" w:eastAsia="lv-LV"/>
        </w:rPr>
      </w:pPr>
      <w:r w:rsidRPr="000E1858">
        <w:rPr>
          <w:rFonts w:eastAsia="Calibri"/>
          <w:i/>
          <w:sz w:val="24"/>
          <w:szCs w:val="24"/>
          <w:u w:color="000000"/>
          <w:bdr w:val="nil"/>
          <w:lang w:val="lv-LV" w:eastAsia="lv-LV"/>
        </w:rPr>
        <w:t>Ja pretendents ir akciju sabiedrība, tas apliecina, ka tam _____ (nav/ir) akcionāru, kuri reģistrēti zemo nodokļu valstīs.</w:t>
      </w:r>
    </w:p>
    <w:p w14:paraId="70AEB42F" w14:textId="77777777" w:rsidR="00616D0F" w:rsidRPr="000E1858" w:rsidRDefault="00616D0F" w:rsidP="00616D0F">
      <w:pPr>
        <w:widowControl w:val="0"/>
        <w:pBdr>
          <w:top w:val="nil"/>
          <w:left w:val="nil"/>
          <w:bottom w:val="nil"/>
          <w:right w:val="nil"/>
          <w:between w:val="nil"/>
          <w:bar w:val="nil"/>
        </w:pBdr>
        <w:spacing w:before="60" w:after="360"/>
        <w:jc w:val="both"/>
        <w:rPr>
          <w:rFonts w:eastAsia="Calibri"/>
          <w:i/>
          <w:iCs/>
          <w:kern w:val="28"/>
          <w:sz w:val="24"/>
          <w:szCs w:val="24"/>
          <w:u w:color="000000"/>
          <w:bdr w:val="nil"/>
          <w:lang w:val="lv-LV" w:eastAsia="lv-LV"/>
        </w:rPr>
      </w:pPr>
      <w:r w:rsidRPr="000E1858">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794367C8" w14:textId="77777777" w:rsidR="00616D0F" w:rsidRPr="000E1858" w:rsidRDefault="00616D0F" w:rsidP="00616D0F">
      <w:pPr>
        <w:widowControl w:val="0"/>
        <w:pBdr>
          <w:top w:val="nil"/>
          <w:left w:val="nil"/>
          <w:bottom w:val="nil"/>
          <w:right w:val="nil"/>
          <w:between w:val="nil"/>
          <w:bar w:val="nil"/>
        </w:pBdr>
        <w:spacing w:before="60" w:after="360"/>
        <w:jc w:val="both"/>
        <w:rPr>
          <w:rFonts w:eastAsia="Calibri"/>
          <w:bCs/>
          <w:i/>
          <w:iCs/>
          <w:sz w:val="24"/>
          <w:szCs w:val="24"/>
          <w:u w:color="000000"/>
          <w:bdr w:val="nil"/>
          <w:lang w:val="lv-LV" w:eastAsia="lv-LV"/>
        </w:rPr>
      </w:pPr>
      <w:r w:rsidRPr="000E1858">
        <w:rPr>
          <w:rFonts w:eastAsia="Calibri"/>
          <w:i/>
          <w:iCs/>
          <w:kern w:val="28"/>
          <w:sz w:val="24"/>
          <w:szCs w:val="24"/>
          <w:u w:color="000000"/>
          <w:bdr w:val="nil"/>
          <w:lang w:val="lv-LV" w:eastAsia="lv-LV"/>
        </w:rPr>
        <w:t>(</w:t>
      </w:r>
      <w:proofErr w:type="spellStart"/>
      <w:r w:rsidRPr="000E1858">
        <w:rPr>
          <w:rFonts w:eastAsia="Calibri"/>
          <w:i/>
          <w:iCs/>
          <w:kern w:val="28"/>
          <w:sz w:val="24"/>
          <w:szCs w:val="24"/>
          <w:u w:color="000000"/>
          <w:bdr w:val="nil"/>
          <w:lang w:val="lv-LV" w:eastAsia="lv-LV"/>
        </w:rPr>
        <w:t>Paraksttiesīgās</w:t>
      </w:r>
      <w:proofErr w:type="spellEnd"/>
      <w:r w:rsidRPr="000E1858">
        <w:rPr>
          <w:rFonts w:eastAsia="Calibri"/>
          <w:i/>
          <w:iCs/>
          <w:kern w:val="28"/>
          <w:sz w:val="24"/>
          <w:szCs w:val="24"/>
          <w:u w:color="000000"/>
          <w:bdr w:val="nil"/>
          <w:lang w:val="lv-LV" w:eastAsia="lv-LV"/>
        </w:rPr>
        <w:t xml:space="preserve"> personas vārds un uzvārds, amata nosaukums)</w:t>
      </w:r>
    </w:p>
    <w:p w14:paraId="325F8D88" w14:textId="338154AB" w:rsidR="00616D0F" w:rsidRPr="000E1858" w:rsidRDefault="00616D0F" w:rsidP="00616D0F">
      <w:pPr>
        <w:widowControl w:val="0"/>
        <w:tabs>
          <w:tab w:val="left" w:pos="284"/>
          <w:tab w:val="left" w:pos="1134"/>
          <w:tab w:val="left" w:pos="1560"/>
        </w:tabs>
        <w:autoSpaceDE w:val="0"/>
        <w:autoSpaceDN w:val="0"/>
        <w:adjustRightInd w:val="0"/>
        <w:spacing w:after="240"/>
        <w:ind w:left="284" w:hanging="567"/>
        <w:rPr>
          <w:sz w:val="24"/>
          <w:szCs w:val="24"/>
          <w:lang w:eastAsia="lv-LV"/>
        </w:rPr>
      </w:pPr>
      <w:r w:rsidRPr="000E1858">
        <w:rPr>
          <w:rFonts w:eastAsia="Calibri"/>
          <w:bCs/>
          <w:i/>
          <w:iCs/>
          <w:sz w:val="24"/>
          <w:szCs w:val="24"/>
          <w:u w:color="000000"/>
          <w:bdr w:val="nil"/>
          <w:lang w:val="lv-LV" w:eastAsia="lv-LV"/>
        </w:rPr>
        <w:t xml:space="preserve">     Piezīme</w:t>
      </w:r>
      <w:r w:rsidRPr="000E1858">
        <w:rPr>
          <w:rFonts w:eastAsia="Calibri"/>
          <w:i/>
          <w:iCs/>
          <w:sz w:val="24"/>
          <w:szCs w:val="24"/>
          <w:u w:color="000000"/>
          <w:bdr w:val="nil"/>
          <w:lang w:val="lv-LV" w:eastAsia="lv-LV"/>
        </w:rPr>
        <w:t>: pretendentam jāaizpilda tukšās vietas šajā formā.</w:t>
      </w:r>
    </w:p>
    <w:p w14:paraId="6C008B69" w14:textId="6BF11C79" w:rsidR="00616D0F" w:rsidRPr="000E1858" w:rsidRDefault="00616D0F" w:rsidP="004F05AC">
      <w:pPr>
        <w:widowControl w:val="0"/>
        <w:tabs>
          <w:tab w:val="left" w:pos="284"/>
          <w:tab w:val="left" w:pos="1134"/>
          <w:tab w:val="left" w:pos="1560"/>
        </w:tabs>
        <w:autoSpaceDE w:val="0"/>
        <w:autoSpaceDN w:val="0"/>
        <w:adjustRightInd w:val="0"/>
        <w:spacing w:after="240"/>
        <w:ind w:left="284" w:hanging="567"/>
        <w:jc w:val="center"/>
        <w:rPr>
          <w:sz w:val="24"/>
          <w:szCs w:val="24"/>
          <w:lang w:eastAsia="lv-LV"/>
        </w:rPr>
      </w:pPr>
    </w:p>
    <w:p w14:paraId="1BDE4C5D" w14:textId="77777777" w:rsidR="00616D0F" w:rsidRPr="000E1858" w:rsidRDefault="00616D0F" w:rsidP="004F05AC">
      <w:pPr>
        <w:widowControl w:val="0"/>
        <w:tabs>
          <w:tab w:val="left" w:pos="284"/>
          <w:tab w:val="left" w:pos="1134"/>
          <w:tab w:val="left" w:pos="1560"/>
        </w:tabs>
        <w:autoSpaceDE w:val="0"/>
        <w:autoSpaceDN w:val="0"/>
        <w:adjustRightInd w:val="0"/>
        <w:spacing w:after="240"/>
        <w:ind w:left="284" w:hanging="567"/>
        <w:jc w:val="center"/>
        <w:rPr>
          <w:sz w:val="24"/>
          <w:szCs w:val="24"/>
          <w:lang w:eastAsia="lv-LV"/>
        </w:rPr>
      </w:pPr>
    </w:p>
    <w:sectPr w:rsidR="00616D0F" w:rsidRPr="000E1858" w:rsidSect="00FB6399">
      <w:footerReference w:type="default" r:id="rId11"/>
      <w:pgSz w:w="11909" w:h="16834" w:code="9"/>
      <w:pgMar w:top="851" w:right="1134" w:bottom="1134" w:left="1701" w:header="720" w:footer="397" w:gutter="0"/>
      <w:cols w:space="60"/>
      <w:noEndnote/>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altName w:val="Times New Roman"/>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399"/>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D79E-AFF1-4D85-9E41-EA45A11FD4AC}">
  <ds:schemaRefs>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purl.org/dc/elements/1.1/"/>
    <ds:schemaRef ds:uri="30b671a1-e750-4efc-a322-d42da312423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119412B5-D66E-48C7-9FE6-FD003CAF0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2591</Words>
  <Characters>1478</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2024-11-04T19:21:00Z</dcterms:created>
  <dcterms:modified xsi:type="dcterms:W3CDTF">2024-11-04T19:47:00Z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