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7F8BF5" w14:textId="5D14E490" w:rsidR="00A31A56" w:rsidRPr="000E1858" w:rsidRDefault="00C90B7C" w:rsidP="00A31A56">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bookmarkStart w:id="0" w:name="_Hlk153494412"/>
      <w:bookmarkStart w:id="1" w:name="_GoBack"/>
      <w:bookmarkEnd w:id="1"/>
      <w:r w:rsidRPr="000E1858">
        <w:rPr>
          <w:rFonts w:eastAsia="Calibri"/>
          <w:bCs/>
          <w:kern w:val="1"/>
          <w:sz w:val="24"/>
          <w:szCs w:val="24"/>
          <w:u w:color="000000"/>
          <w:bdr w:val="nil"/>
          <w:lang w:eastAsia="lv-LV"/>
        </w:rPr>
        <w:t>8</w:t>
      </w:r>
      <w:r w:rsidR="00A31A56" w:rsidRPr="000E1858">
        <w:rPr>
          <w:rFonts w:eastAsia="Calibri"/>
          <w:bCs/>
          <w:kern w:val="1"/>
          <w:sz w:val="24"/>
          <w:szCs w:val="24"/>
          <w:u w:color="000000"/>
          <w:bdr w:val="nil"/>
          <w:lang w:eastAsia="lv-LV"/>
        </w:rPr>
        <w:t>.pielikums</w:t>
      </w:r>
    </w:p>
    <w:p w14:paraId="3728F7F1" w14:textId="77777777" w:rsidR="00A31A56" w:rsidRPr="000E1858" w:rsidRDefault="00A31A56" w:rsidP="00A31A56">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proofErr w:type="spellStart"/>
      <w:r w:rsidRPr="000E1858">
        <w:rPr>
          <w:rFonts w:eastAsia="Calibri"/>
          <w:bCs/>
          <w:kern w:val="1"/>
          <w:sz w:val="24"/>
          <w:szCs w:val="24"/>
          <w:u w:color="000000"/>
          <w:bdr w:val="nil"/>
          <w:lang w:eastAsia="lv-LV"/>
        </w:rPr>
        <w:t>atklāta</w:t>
      </w:r>
      <w:proofErr w:type="spellEnd"/>
      <w:r w:rsidRPr="000E1858">
        <w:rPr>
          <w:rFonts w:eastAsia="Calibri"/>
          <w:bCs/>
          <w:kern w:val="1"/>
          <w:sz w:val="24"/>
          <w:szCs w:val="24"/>
          <w:u w:color="000000"/>
          <w:bdr w:val="nil"/>
          <w:lang w:eastAsia="lv-LV"/>
        </w:rPr>
        <w:t xml:space="preserve"> </w:t>
      </w:r>
      <w:proofErr w:type="spellStart"/>
      <w:r w:rsidRPr="000E1858">
        <w:rPr>
          <w:rFonts w:eastAsia="Calibri"/>
          <w:bCs/>
          <w:kern w:val="1"/>
          <w:sz w:val="24"/>
          <w:szCs w:val="24"/>
          <w:u w:color="000000"/>
          <w:bdr w:val="nil"/>
          <w:lang w:eastAsia="lv-LV"/>
        </w:rPr>
        <w:t>konkursa</w:t>
      </w:r>
      <w:proofErr w:type="spellEnd"/>
      <w:r w:rsidRPr="000E1858">
        <w:rPr>
          <w:rFonts w:eastAsia="Calibri"/>
          <w:bCs/>
          <w:kern w:val="1"/>
          <w:sz w:val="24"/>
          <w:szCs w:val="24"/>
          <w:u w:color="000000"/>
          <w:bdr w:val="nil"/>
          <w:lang w:eastAsia="lv-LV"/>
        </w:rPr>
        <w:t xml:space="preserve"> </w:t>
      </w:r>
      <w:proofErr w:type="spellStart"/>
      <w:r w:rsidRPr="000E1858">
        <w:rPr>
          <w:rFonts w:eastAsia="Calibri"/>
          <w:bCs/>
          <w:kern w:val="1"/>
          <w:sz w:val="24"/>
          <w:szCs w:val="24"/>
          <w:u w:color="000000"/>
          <w:bdr w:val="nil"/>
          <w:lang w:eastAsia="lv-LV"/>
        </w:rPr>
        <w:t>nolikumam</w:t>
      </w:r>
      <w:proofErr w:type="spellEnd"/>
    </w:p>
    <w:p w14:paraId="571DA53D" w14:textId="7F2E6016" w:rsidR="000239C5" w:rsidRPr="000E1858" w:rsidRDefault="00A31A56" w:rsidP="00A31A56">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r w:rsidRPr="000E1858">
        <w:rPr>
          <w:rFonts w:eastAsia="Calibri"/>
          <w:bCs/>
          <w:kern w:val="1"/>
          <w:sz w:val="24"/>
          <w:szCs w:val="24"/>
          <w:u w:color="000000"/>
          <w:bdr w:val="nil"/>
          <w:lang w:eastAsia="lv-LV"/>
        </w:rPr>
        <w:t>ID Nr. LRLM 202</w:t>
      </w:r>
      <w:r w:rsidR="00C902B0" w:rsidRPr="000E1858">
        <w:rPr>
          <w:rFonts w:eastAsia="Calibri"/>
          <w:bCs/>
          <w:kern w:val="1"/>
          <w:sz w:val="24"/>
          <w:szCs w:val="24"/>
          <w:u w:color="000000"/>
          <w:bdr w:val="nil"/>
          <w:lang w:eastAsia="lv-LV"/>
        </w:rPr>
        <w:t>4</w:t>
      </w:r>
      <w:r w:rsidRPr="000E1858">
        <w:rPr>
          <w:rFonts w:eastAsia="Calibri"/>
          <w:bCs/>
          <w:kern w:val="1"/>
          <w:sz w:val="24"/>
          <w:szCs w:val="24"/>
          <w:u w:color="000000"/>
          <w:bdr w:val="nil"/>
          <w:lang w:eastAsia="lv-LV"/>
        </w:rPr>
        <w:t>/</w:t>
      </w:r>
      <w:r w:rsidR="00C902B0" w:rsidRPr="000E1858">
        <w:rPr>
          <w:rFonts w:eastAsia="Calibri"/>
          <w:bCs/>
          <w:kern w:val="1"/>
          <w:sz w:val="24"/>
          <w:szCs w:val="24"/>
          <w:u w:color="000000"/>
          <w:bdr w:val="nil"/>
          <w:lang w:eastAsia="lv-LV"/>
        </w:rPr>
        <w:t>5</w:t>
      </w:r>
      <w:r w:rsidR="00DC1652" w:rsidRPr="000E1858">
        <w:rPr>
          <w:rFonts w:eastAsia="Calibri"/>
          <w:bCs/>
          <w:kern w:val="1"/>
          <w:sz w:val="24"/>
          <w:szCs w:val="24"/>
          <w:u w:color="000000"/>
          <w:bdr w:val="nil"/>
          <w:lang w:eastAsia="lv-LV"/>
        </w:rPr>
        <w:t>1</w:t>
      </w:r>
      <w:r w:rsidRPr="000E1858">
        <w:rPr>
          <w:rFonts w:eastAsia="Calibri"/>
          <w:bCs/>
          <w:kern w:val="1"/>
          <w:sz w:val="24"/>
          <w:szCs w:val="24"/>
          <w:u w:color="000000"/>
          <w:bdr w:val="nil"/>
          <w:lang w:eastAsia="lv-LV"/>
        </w:rPr>
        <w:t>ESF+</w:t>
      </w:r>
    </w:p>
    <w:bookmarkEnd w:id="0"/>
    <w:p w14:paraId="2758F54C" w14:textId="77777777" w:rsidR="000239C5" w:rsidRPr="000E1858"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eastAsia="lv-LV"/>
        </w:rPr>
      </w:pPr>
    </w:p>
    <w:p w14:paraId="1AC719D0" w14:textId="77777777" w:rsidR="000239C5" w:rsidRPr="000E1858"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eastAsia="lv-LV"/>
        </w:rPr>
      </w:pPr>
    </w:p>
    <w:p w14:paraId="77179C9D" w14:textId="4C1A32B8" w:rsidR="00A31A56" w:rsidRPr="000E1858" w:rsidRDefault="00A31A56" w:rsidP="00A31A56">
      <w:pPr>
        <w:keepLines/>
        <w:pBdr>
          <w:top w:val="nil"/>
          <w:left w:val="nil"/>
          <w:bottom w:val="nil"/>
          <w:right w:val="nil"/>
          <w:between w:val="nil"/>
          <w:bar w:val="nil"/>
        </w:pBdr>
        <w:spacing w:before="60" w:after="60"/>
        <w:jc w:val="center"/>
        <w:rPr>
          <w:rFonts w:eastAsia="Calibri"/>
          <w:b/>
          <w:bCs/>
          <w:sz w:val="24"/>
          <w:szCs w:val="24"/>
          <w:u w:color="000000"/>
          <w:bdr w:val="nil"/>
          <w:lang w:val="lv-LV"/>
        </w:rPr>
      </w:pPr>
      <w:r w:rsidRPr="000E1858">
        <w:rPr>
          <w:rFonts w:eastAsia="Calibri"/>
          <w:b/>
          <w:bCs/>
          <w:sz w:val="24"/>
          <w:szCs w:val="24"/>
          <w:u w:color="000000"/>
          <w:bdr w:val="nil"/>
          <w:lang w:val="lv-LV"/>
        </w:rPr>
        <w:t>APAKŠUZŅĒMĒJU UN PERSONU, UZ KURU IESPĒJĀM PRETENDENTS BALSTĀS*, SARAKSTS**</w:t>
      </w:r>
    </w:p>
    <w:p w14:paraId="2418A1ED" w14:textId="77777777" w:rsidR="00A31A56" w:rsidRPr="000E1858" w:rsidRDefault="00A31A56" w:rsidP="00A31A56">
      <w:pPr>
        <w:keepLines/>
        <w:pBdr>
          <w:top w:val="nil"/>
          <w:left w:val="nil"/>
          <w:bottom w:val="nil"/>
          <w:right w:val="nil"/>
          <w:between w:val="nil"/>
          <w:bar w:val="nil"/>
        </w:pBdr>
        <w:spacing w:before="60" w:after="60"/>
        <w:jc w:val="center"/>
        <w:rPr>
          <w:rFonts w:eastAsia="Calibri"/>
          <w:b/>
          <w:bCs/>
          <w:sz w:val="24"/>
          <w:szCs w:val="24"/>
          <w:u w:color="000000"/>
          <w:bdr w:val="nil"/>
          <w:lang w:val="lv-LV"/>
        </w:rPr>
      </w:pPr>
    </w:p>
    <w:p w14:paraId="25ECEB4B" w14:textId="77777777" w:rsidR="00E45EB7" w:rsidRPr="000E1858" w:rsidRDefault="00E45EB7" w:rsidP="00E45EB7">
      <w:pPr>
        <w:pBdr>
          <w:top w:val="nil"/>
          <w:left w:val="nil"/>
          <w:bottom w:val="nil"/>
          <w:right w:val="nil"/>
          <w:between w:val="nil"/>
          <w:bar w:val="nil"/>
        </w:pBdr>
        <w:jc w:val="center"/>
        <w:outlineLvl w:val="0"/>
        <w:rPr>
          <w:rFonts w:eastAsia="Calibri"/>
          <w:sz w:val="24"/>
          <w:szCs w:val="24"/>
          <w:u w:color="000000"/>
          <w:bdr w:val="nil"/>
          <w:lang w:eastAsia="lv-LV"/>
        </w:rPr>
      </w:pPr>
      <w:bookmarkStart w:id="2" w:name="_Hlk153494489"/>
      <w:proofErr w:type="spellStart"/>
      <w:r w:rsidRPr="000E1858">
        <w:rPr>
          <w:rFonts w:eastAsia="Calibri"/>
          <w:sz w:val="24"/>
          <w:szCs w:val="24"/>
          <w:u w:color="000000"/>
          <w:bdr w:val="nil"/>
          <w:lang w:eastAsia="lv-LV"/>
        </w:rPr>
        <w:t>Atklāts</w:t>
      </w:r>
      <w:proofErr w:type="spellEnd"/>
      <w:r w:rsidRPr="000E1858">
        <w:rPr>
          <w:rFonts w:eastAsia="Calibri"/>
          <w:sz w:val="24"/>
          <w:szCs w:val="24"/>
          <w:u w:color="000000"/>
          <w:bdr w:val="nil"/>
          <w:lang w:eastAsia="lv-LV"/>
        </w:rPr>
        <w:t xml:space="preserve"> </w:t>
      </w:r>
      <w:proofErr w:type="spellStart"/>
      <w:r w:rsidRPr="000E1858">
        <w:rPr>
          <w:rFonts w:eastAsia="Calibri"/>
          <w:sz w:val="24"/>
          <w:szCs w:val="24"/>
          <w:u w:color="000000"/>
          <w:bdr w:val="nil"/>
          <w:lang w:eastAsia="lv-LV"/>
        </w:rPr>
        <w:t>konkurss</w:t>
      </w:r>
      <w:proofErr w:type="spellEnd"/>
    </w:p>
    <w:p w14:paraId="0D0B5A71" w14:textId="77777777" w:rsidR="00E45EB7" w:rsidRPr="000E1858" w:rsidRDefault="00E45EB7" w:rsidP="00E45EB7">
      <w:pPr>
        <w:widowControl w:val="0"/>
        <w:tabs>
          <w:tab w:val="left" w:pos="284"/>
          <w:tab w:val="left" w:pos="1134"/>
          <w:tab w:val="left" w:pos="1560"/>
        </w:tabs>
        <w:autoSpaceDE w:val="0"/>
        <w:autoSpaceDN w:val="0"/>
        <w:adjustRightInd w:val="0"/>
        <w:ind w:left="510" w:hanging="567"/>
        <w:jc w:val="center"/>
        <w:rPr>
          <w:b/>
          <w:sz w:val="24"/>
          <w:szCs w:val="24"/>
          <w:lang w:eastAsia="lv-LV"/>
        </w:rPr>
      </w:pPr>
      <w:r w:rsidRPr="000E1858">
        <w:rPr>
          <w:b/>
          <w:sz w:val="24"/>
          <w:szCs w:val="24"/>
          <w:lang w:eastAsia="lv-LV"/>
        </w:rPr>
        <w:t>“</w:t>
      </w:r>
      <w:proofErr w:type="spellStart"/>
      <w:r w:rsidRPr="000E1858">
        <w:rPr>
          <w:b/>
          <w:bCs/>
          <w:sz w:val="24"/>
          <w:szCs w:val="24"/>
        </w:rPr>
        <w:t>Periodiskā</w:t>
      </w:r>
      <w:proofErr w:type="spellEnd"/>
      <w:r w:rsidRPr="000E1858">
        <w:rPr>
          <w:b/>
          <w:bCs/>
          <w:sz w:val="24"/>
          <w:szCs w:val="24"/>
        </w:rPr>
        <w:t xml:space="preserve"> </w:t>
      </w:r>
      <w:proofErr w:type="spellStart"/>
      <w:r w:rsidRPr="000E1858">
        <w:rPr>
          <w:b/>
          <w:bCs/>
          <w:sz w:val="24"/>
          <w:szCs w:val="24"/>
        </w:rPr>
        <w:t>izdevuma</w:t>
      </w:r>
      <w:proofErr w:type="spellEnd"/>
      <w:r w:rsidRPr="000E1858">
        <w:rPr>
          <w:b/>
          <w:bCs/>
          <w:sz w:val="24"/>
          <w:szCs w:val="24"/>
        </w:rPr>
        <w:t xml:space="preserve"> “</w:t>
      </w:r>
      <w:proofErr w:type="spellStart"/>
      <w:r w:rsidRPr="000E1858">
        <w:rPr>
          <w:b/>
          <w:bCs/>
          <w:sz w:val="24"/>
          <w:szCs w:val="24"/>
        </w:rPr>
        <w:t>Sociālais</w:t>
      </w:r>
      <w:proofErr w:type="spellEnd"/>
      <w:r w:rsidRPr="000E1858">
        <w:rPr>
          <w:b/>
          <w:bCs/>
          <w:sz w:val="24"/>
          <w:szCs w:val="24"/>
        </w:rPr>
        <w:t xml:space="preserve"> </w:t>
      </w:r>
      <w:proofErr w:type="spellStart"/>
      <w:r w:rsidRPr="000E1858">
        <w:rPr>
          <w:b/>
          <w:bCs/>
          <w:sz w:val="24"/>
          <w:szCs w:val="24"/>
        </w:rPr>
        <w:t>darbs</w:t>
      </w:r>
      <w:proofErr w:type="spellEnd"/>
      <w:r w:rsidRPr="000E1858">
        <w:rPr>
          <w:b/>
          <w:bCs/>
          <w:sz w:val="24"/>
          <w:szCs w:val="24"/>
        </w:rPr>
        <w:t xml:space="preserve"> </w:t>
      </w:r>
      <w:proofErr w:type="spellStart"/>
      <w:r w:rsidRPr="000E1858">
        <w:rPr>
          <w:b/>
          <w:bCs/>
          <w:sz w:val="24"/>
          <w:szCs w:val="24"/>
        </w:rPr>
        <w:t>Latvijā</w:t>
      </w:r>
      <w:proofErr w:type="spellEnd"/>
      <w:r w:rsidRPr="000E1858">
        <w:rPr>
          <w:b/>
          <w:bCs/>
          <w:sz w:val="24"/>
          <w:szCs w:val="24"/>
        </w:rPr>
        <w:t xml:space="preserve">” </w:t>
      </w:r>
      <w:proofErr w:type="spellStart"/>
      <w:r w:rsidRPr="000E1858">
        <w:rPr>
          <w:b/>
          <w:bCs/>
          <w:sz w:val="24"/>
          <w:szCs w:val="24"/>
        </w:rPr>
        <w:t>izstrādāšana</w:t>
      </w:r>
      <w:proofErr w:type="spellEnd"/>
      <w:r w:rsidRPr="000E1858">
        <w:rPr>
          <w:b/>
          <w:bCs/>
          <w:sz w:val="24"/>
          <w:szCs w:val="24"/>
        </w:rPr>
        <w:t xml:space="preserve"> un </w:t>
      </w:r>
      <w:proofErr w:type="spellStart"/>
      <w:r w:rsidRPr="000E1858">
        <w:rPr>
          <w:b/>
          <w:bCs/>
          <w:sz w:val="24"/>
          <w:szCs w:val="24"/>
        </w:rPr>
        <w:t>izdošana</w:t>
      </w:r>
      <w:proofErr w:type="spellEnd"/>
      <w:r w:rsidRPr="000E1858">
        <w:rPr>
          <w:b/>
          <w:bCs/>
          <w:sz w:val="24"/>
          <w:szCs w:val="24"/>
        </w:rPr>
        <w:t xml:space="preserve"> 2025. un 2026. </w:t>
      </w:r>
      <w:proofErr w:type="spellStart"/>
      <w:r w:rsidRPr="000E1858">
        <w:rPr>
          <w:b/>
          <w:bCs/>
          <w:sz w:val="24"/>
          <w:szCs w:val="24"/>
        </w:rPr>
        <w:t>gadā</w:t>
      </w:r>
      <w:proofErr w:type="spellEnd"/>
      <w:r w:rsidRPr="000E1858">
        <w:rPr>
          <w:b/>
          <w:sz w:val="24"/>
          <w:szCs w:val="24"/>
          <w:lang w:eastAsia="lv-LV"/>
        </w:rPr>
        <w:t>”</w:t>
      </w:r>
    </w:p>
    <w:p w14:paraId="07994B64" w14:textId="77777777" w:rsidR="00E45EB7" w:rsidRPr="000E1858" w:rsidRDefault="00E45EB7" w:rsidP="00E45EB7">
      <w:pPr>
        <w:widowControl w:val="0"/>
        <w:tabs>
          <w:tab w:val="left" w:pos="284"/>
          <w:tab w:val="left" w:pos="1134"/>
          <w:tab w:val="left" w:pos="1560"/>
        </w:tabs>
        <w:autoSpaceDE w:val="0"/>
        <w:autoSpaceDN w:val="0"/>
        <w:adjustRightInd w:val="0"/>
        <w:ind w:left="510" w:hanging="567"/>
        <w:jc w:val="center"/>
        <w:rPr>
          <w:b/>
          <w:sz w:val="24"/>
          <w:szCs w:val="24"/>
          <w:lang w:eastAsia="lv-LV"/>
        </w:rPr>
      </w:pPr>
    </w:p>
    <w:p w14:paraId="1EEDE07F" w14:textId="77777777" w:rsidR="00E45EB7" w:rsidRPr="000E1858" w:rsidRDefault="00E45EB7" w:rsidP="00E45EB7">
      <w:pPr>
        <w:jc w:val="center"/>
        <w:rPr>
          <w:sz w:val="24"/>
          <w:szCs w:val="24"/>
          <w:lang w:val="lv-LV"/>
        </w:rPr>
      </w:pPr>
      <w:r w:rsidRPr="000E1858">
        <w:rPr>
          <w:b/>
          <w:sz w:val="24"/>
          <w:szCs w:val="24"/>
          <w:lang w:val="lv-LV"/>
        </w:rPr>
        <w:t>Identifikācijas Nr.</w:t>
      </w:r>
      <w:r w:rsidRPr="000E1858">
        <w:rPr>
          <w:bCs/>
          <w:sz w:val="24"/>
          <w:szCs w:val="24"/>
          <w:lang w:eastAsia="lv-LV"/>
        </w:rPr>
        <w:t xml:space="preserve"> </w:t>
      </w:r>
      <w:r w:rsidRPr="000E1858">
        <w:rPr>
          <w:b/>
          <w:bCs/>
          <w:sz w:val="24"/>
          <w:szCs w:val="24"/>
          <w:lang w:eastAsia="lv-LV"/>
        </w:rPr>
        <w:t>LRLM 2024/51ESF+</w:t>
      </w:r>
    </w:p>
    <w:p w14:paraId="4023DD3A" w14:textId="7C469340" w:rsidR="00A31A56" w:rsidRPr="000E1858" w:rsidRDefault="00A31A56" w:rsidP="00A31A56">
      <w:pPr>
        <w:jc w:val="center"/>
        <w:rPr>
          <w:sz w:val="24"/>
          <w:szCs w:val="24"/>
          <w:lang w:val="lv-LV"/>
        </w:rPr>
      </w:pPr>
    </w:p>
    <w:bookmarkEnd w:id="2"/>
    <w:p w14:paraId="331E0ABE" w14:textId="6008B5D8" w:rsidR="00A31A56" w:rsidRPr="000E1858" w:rsidRDefault="00A31A56" w:rsidP="00A31A56">
      <w:pPr>
        <w:widowControl w:val="0"/>
        <w:tabs>
          <w:tab w:val="center" w:pos="7286"/>
        </w:tabs>
        <w:autoSpaceDE w:val="0"/>
        <w:autoSpaceDN w:val="0"/>
        <w:adjustRightInd w:val="0"/>
        <w:spacing w:after="120"/>
        <w:ind w:right="284"/>
        <w:jc w:val="center"/>
        <w:rPr>
          <w:b/>
          <w:bCs/>
          <w:sz w:val="24"/>
          <w:szCs w:val="24"/>
          <w:lang w:val="lv-LV"/>
        </w:rPr>
      </w:pPr>
    </w:p>
    <w:tbl>
      <w:tblPr>
        <w:tblW w:w="8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296"/>
        <w:gridCol w:w="1985"/>
        <w:gridCol w:w="1843"/>
        <w:gridCol w:w="1984"/>
      </w:tblGrid>
      <w:tr w:rsidR="00A31A56" w:rsidRPr="000E1858" w14:paraId="4FA8CB8F" w14:textId="77777777" w:rsidTr="009D217E">
        <w:trPr>
          <w:trHeight w:val="1360"/>
        </w:trPr>
        <w:tc>
          <w:tcPr>
            <w:tcW w:w="642" w:type="dxa"/>
            <w:shd w:val="clear" w:color="auto" w:fill="FFFFFF"/>
          </w:tcPr>
          <w:p w14:paraId="228EF996" w14:textId="77777777" w:rsidR="00A31A56" w:rsidRPr="000E1858" w:rsidRDefault="00A31A56" w:rsidP="009D217E">
            <w:pPr>
              <w:keepLines/>
              <w:pBdr>
                <w:top w:val="nil"/>
                <w:left w:val="nil"/>
                <w:bottom w:val="nil"/>
                <w:right w:val="nil"/>
                <w:between w:val="nil"/>
                <w:bar w:val="nil"/>
              </w:pBdr>
              <w:spacing w:before="60" w:after="60"/>
              <w:jc w:val="center"/>
              <w:rPr>
                <w:rFonts w:eastAsia="Calibri"/>
                <w:sz w:val="24"/>
                <w:szCs w:val="24"/>
                <w:u w:color="000000"/>
                <w:bdr w:val="nil"/>
                <w:lang w:val="lv-LV"/>
              </w:rPr>
            </w:pPr>
            <w:bookmarkStart w:id="3" w:name="_Hlk143608312"/>
          </w:p>
        </w:tc>
        <w:tc>
          <w:tcPr>
            <w:tcW w:w="2296" w:type="dxa"/>
            <w:shd w:val="clear" w:color="auto" w:fill="FFFFFF"/>
          </w:tcPr>
          <w:p w14:paraId="6209ABCF" w14:textId="77777777" w:rsidR="00A31A56" w:rsidRPr="000E1858" w:rsidRDefault="00A31A56" w:rsidP="009D217E">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0E1858">
              <w:rPr>
                <w:rFonts w:eastAsia="Calibri"/>
                <w:sz w:val="24"/>
                <w:szCs w:val="24"/>
                <w:u w:color="000000"/>
                <w:bdr w:val="nil"/>
                <w:lang w:val="lv-LV"/>
              </w:rPr>
              <w:t>Apakšuzņēmēja nosaukums, reģistrācijas numurs, adrese un kontaktpersona</w:t>
            </w:r>
          </w:p>
          <w:p w14:paraId="28110682" w14:textId="77777777" w:rsidR="00A31A56" w:rsidRPr="000E1858" w:rsidRDefault="00A31A56" w:rsidP="009D217E">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1985" w:type="dxa"/>
            <w:shd w:val="clear" w:color="auto" w:fill="FFFFFF"/>
          </w:tcPr>
          <w:p w14:paraId="303368B1" w14:textId="77777777" w:rsidR="00A31A56" w:rsidRPr="000E1858" w:rsidRDefault="00A31A56" w:rsidP="009D217E">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0E1858">
              <w:rPr>
                <w:rFonts w:eastAsia="Calibri"/>
                <w:sz w:val="24"/>
                <w:szCs w:val="24"/>
                <w:u w:color="000000"/>
                <w:bdr w:val="nil"/>
                <w:lang w:val="lv-LV"/>
              </w:rPr>
              <w:t>Nododamo darbu apjoms no darbu kopējās līgumcenas (EUR bez PVN)</w:t>
            </w:r>
          </w:p>
        </w:tc>
        <w:tc>
          <w:tcPr>
            <w:tcW w:w="1843" w:type="dxa"/>
            <w:shd w:val="clear" w:color="auto" w:fill="FFFFFF"/>
          </w:tcPr>
          <w:p w14:paraId="3F44225F" w14:textId="77777777" w:rsidR="00A31A56" w:rsidRPr="000E1858" w:rsidRDefault="00A31A56" w:rsidP="009D217E">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0E1858">
              <w:rPr>
                <w:rFonts w:eastAsia="Calibri"/>
                <w:sz w:val="24"/>
                <w:szCs w:val="24"/>
                <w:u w:color="000000"/>
                <w:bdr w:val="nil"/>
                <w:lang w:val="lv-LV"/>
              </w:rPr>
              <w:t>Īss apakšuzņēmēja veicamo darbu apraksts</w:t>
            </w:r>
          </w:p>
        </w:tc>
        <w:tc>
          <w:tcPr>
            <w:tcW w:w="1984" w:type="dxa"/>
            <w:shd w:val="clear" w:color="auto" w:fill="FFFFFF"/>
          </w:tcPr>
          <w:p w14:paraId="33E768B6" w14:textId="77777777" w:rsidR="00A31A56" w:rsidRPr="000E1858" w:rsidRDefault="00A31A56" w:rsidP="009D217E">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0E1858">
              <w:rPr>
                <w:rFonts w:eastAsia="Calibri"/>
                <w:sz w:val="24"/>
                <w:szCs w:val="24"/>
                <w:u w:color="000000"/>
                <w:bdr w:val="nil"/>
                <w:lang w:val="lv-LV"/>
              </w:rPr>
              <w:t>Balstās uz apakšuzņēmēja iespējām savas kvalifikācijas apliecināšanai (Jā/Nē)</w:t>
            </w:r>
          </w:p>
        </w:tc>
      </w:tr>
      <w:tr w:rsidR="00A31A56" w:rsidRPr="000E1858" w14:paraId="2B3EC8AD" w14:textId="77777777" w:rsidTr="009D217E">
        <w:trPr>
          <w:trHeight w:val="218"/>
        </w:trPr>
        <w:tc>
          <w:tcPr>
            <w:tcW w:w="8750" w:type="dxa"/>
            <w:gridSpan w:val="5"/>
          </w:tcPr>
          <w:p w14:paraId="199604B1"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r w:rsidRPr="000E1858">
              <w:rPr>
                <w:rFonts w:eastAsia="Calibri"/>
                <w:b/>
                <w:sz w:val="24"/>
                <w:szCs w:val="24"/>
                <w:u w:color="000000"/>
                <w:bdr w:val="nil"/>
                <w:lang w:val="lv-LV"/>
              </w:rPr>
              <w:t xml:space="preserve">Veicamā darba daļa*** </w:t>
            </w:r>
            <w:r w:rsidRPr="000E1858">
              <w:rPr>
                <w:b/>
                <w:sz w:val="24"/>
                <w:szCs w:val="24"/>
                <w:lang w:val="lv-LV"/>
              </w:rPr>
              <w:t>10 000 (</w:t>
            </w:r>
            <w:r w:rsidRPr="000E1858">
              <w:rPr>
                <w:b/>
                <w:i/>
                <w:sz w:val="24"/>
                <w:szCs w:val="24"/>
                <w:lang w:val="lv-LV"/>
              </w:rPr>
              <w:t>desmit tūkstoši, 00 centi</w:t>
            </w:r>
            <w:r w:rsidRPr="000E1858">
              <w:rPr>
                <w:b/>
                <w:sz w:val="24"/>
                <w:szCs w:val="24"/>
                <w:lang w:val="lv-LV"/>
              </w:rPr>
              <w:t>) EUR vai lielāka</w:t>
            </w:r>
            <w:r w:rsidRPr="000E1858">
              <w:rPr>
                <w:rFonts w:eastAsia="Calibri"/>
                <w:b/>
                <w:sz w:val="24"/>
                <w:szCs w:val="24"/>
                <w:u w:color="000000"/>
                <w:bdr w:val="nil"/>
                <w:lang w:val="lv-LV"/>
              </w:rPr>
              <w:t>:</w:t>
            </w:r>
          </w:p>
        </w:tc>
      </w:tr>
      <w:tr w:rsidR="00A31A56" w:rsidRPr="000E1858" w14:paraId="48A02821" w14:textId="77777777" w:rsidTr="009D217E">
        <w:trPr>
          <w:trHeight w:val="218"/>
        </w:trPr>
        <w:tc>
          <w:tcPr>
            <w:tcW w:w="642" w:type="dxa"/>
          </w:tcPr>
          <w:p w14:paraId="22A56E8A"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r w:rsidRPr="000E1858">
              <w:rPr>
                <w:rFonts w:eastAsia="Calibri"/>
                <w:sz w:val="24"/>
                <w:szCs w:val="24"/>
                <w:u w:color="000000"/>
                <w:bdr w:val="nil"/>
                <w:lang w:val="lv-LV"/>
              </w:rPr>
              <w:t>1.</w:t>
            </w:r>
          </w:p>
        </w:tc>
        <w:tc>
          <w:tcPr>
            <w:tcW w:w="2296" w:type="dxa"/>
          </w:tcPr>
          <w:p w14:paraId="3F8E67DE"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14:paraId="55339147"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p>
        </w:tc>
        <w:tc>
          <w:tcPr>
            <w:tcW w:w="1843" w:type="dxa"/>
          </w:tcPr>
          <w:p w14:paraId="365944A2"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14:paraId="19AACDA6"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p>
        </w:tc>
      </w:tr>
      <w:tr w:rsidR="00A31A56" w:rsidRPr="000E1858" w14:paraId="4E54C027" w14:textId="77777777" w:rsidTr="009D217E">
        <w:trPr>
          <w:trHeight w:val="218"/>
        </w:trPr>
        <w:tc>
          <w:tcPr>
            <w:tcW w:w="642" w:type="dxa"/>
          </w:tcPr>
          <w:p w14:paraId="43305720"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r w:rsidRPr="000E1858">
              <w:rPr>
                <w:rFonts w:eastAsia="Calibri"/>
                <w:sz w:val="24"/>
                <w:szCs w:val="24"/>
                <w:u w:color="000000"/>
                <w:bdr w:val="nil"/>
                <w:lang w:val="lv-LV"/>
              </w:rPr>
              <w:t>2.</w:t>
            </w:r>
          </w:p>
        </w:tc>
        <w:tc>
          <w:tcPr>
            <w:tcW w:w="2296" w:type="dxa"/>
          </w:tcPr>
          <w:p w14:paraId="308B3800"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14:paraId="67F01584"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p>
        </w:tc>
        <w:tc>
          <w:tcPr>
            <w:tcW w:w="1843" w:type="dxa"/>
          </w:tcPr>
          <w:p w14:paraId="007647AB"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14:paraId="54A80F03"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p>
        </w:tc>
      </w:tr>
      <w:bookmarkEnd w:id="3"/>
    </w:tbl>
    <w:p w14:paraId="245C8A36" w14:textId="77777777" w:rsidR="00A31A56" w:rsidRPr="000E1858" w:rsidRDefault="00A31A56" w:rsidP="00A31A56">
      <w:pPr>
        <w:keepLines/>
        <w:pBdr>
          <w:top w:val="nil"/>
          <w:left w:val="nil"/>
          <w:bottom w:val="nil"/>
          <w:right w:val="nil"/>
          <w:between w:val="nil"/>
          <w:bar w:val="nil"/>
        </w:pBdr>
        <w:spacing w:before="60" w:after="60"/>
        <w:rPr>
          <w:rFonts w:eastAsia="Calibri"/>
          <w:b/>
          <w:bCs/>
          <w:sz w:val="24"/>
          <w:szCs w:val="24"/>
          <w:u w:color="000000"/>
          <w:bdr w:val="nil"/>
          <w:lang w:val="lv-LV"/>
        </w:rPr>
      </w:pPr>
    </w:p>
    <w:tbl>
      <w:tblPr>
        <w:tblW w:w="8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3005"/>
        <w:gridCol w:w="5103"/>
      </w:tblGrid>
      <w:tr w:rsidR="00A31A56" w:rsidRPr="000E1858" w14:paraId="430D63C9" w14:textId="77777777" w:rsidTr="009D217E">
        <w:trPr>
          <w:trHeight w:val="1360"/>
        </w:trPr>
        <w:tc>
          <w:tcPr>
            <w:tcW w:w="642" w:type="dxa"/>
            <w:shd w:val="clear" w:color="auto" w:fill="FFFFFF"/>
          </w:tcPr>
          <w:p w14:paraId="0D2EFEA1" w14:textId="77777777" w:rsidR="00A31A56" w:rsidRPr="000E1858" w:rsidRDefault="00A31A56" w:rsidP="009D217E">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3005" w:type="dxa"/>
            <w:shd w:val="clear" w:color="auto" w:fill="FFFFFF"/>
          </w:tcPr>
          <w:p w14:paraId="5EEB2520" w14:textId="77777777" w:rsidR="00A31A56" w:rsidRPr="000E1858" w:rsidRDefault="00A31A56" w:rsidP="009D217E">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0E1858">
              <w:rPr>
                <w:rFonts w:eastAsia="Calibri"/>
                <w:sz w:val="24"/>
                <w:szCs w:val="24"/>
                <w:u w:color="000000"/>
                <w:bdr w:val="nil"/>
                <w:lang w:val="lv-LV"/>
              </w:rPr>
              <w:t>Personas, uz kuras iespējām pretendents balstās, nosaukums, reģistrācijas numurs, adrese un kontaktpersona</w:t>
            </w:r>
          </w:p>
          <w:p w14:paraId="7DFC3721" w14:textId="77777777" w:rsidR="00A31A56" w:rsidRPr="000E1858" w:rsidRDefault="00A31A56" w:rsidP="009D217E">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5103" w:type="dxa"/>
            <w:shd w:val="clear" w:color="auto" w:fill="FFFFFF"/>
          </w:tcPr>
          <w:p w14:paraId="4FDBEC84" w14:textId="77777777" w:rsidR="00A31A56" w:rsidRPr="000E1858" w:rsidRDefault="00A31A56" w:rsidP="009D217E">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0E1858">
              <w:rPr>
                <w:rFonts w:eastAsia="Calibri"/>
                <w:sz w:val="24"/>
                <w:szCs w:val="24"/>
                <w:u w:color="000000"/>
                <w:bdr w:val="nil"/>
                <w:lang w:val="lv-LV"/>
              </w:rPr>
              <w:t>Īss personas, uz kuras iespējām pretendents balstās, veicamo darbu apraksts</w:t>
            </w:r>
          </w:p>
        </w:tc>
      </w:tr>
      <w:tr w:rsidR="00A31A56" w:rsidRPr="000E1858" w14:paraId="7820BBD1" w14:textId="77777777" w:rsidTr="009D217E">
        <w:trPr>
          <w:trHeight w:val="218"/>
        </w:trPr>
        <w:tc>
          <w:tcPr>
            <w:tcW w:w="642" w:type="dxa"/>
          </w:tcPr>
          <w:p w14:paraId="73B9FC12"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r w:rsidRPr="000E1858">
              <w:rPr>
                <w:rFonts w:eastAsia="Calibri"/>
                <w:sz w:val="24"/>
                <w:szCs w:val="24"/>
                <w:u w:color="000000"/>
                <w:bdr w:val="nil"/>
                <w:lang w:val="lv-LV"/>
              </w:rPr>
              <w:t>1.</w:t>
            </w:r>
          </w:p>
        </w:tc>
        <w:tc>
          <w:tcPr>
            <w:tcW w:w="3005" w:type="dxa"/>
          </w:tcPr>
          <w:p w14:paraId="41082784"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14:paraId="70E0B8DC"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p>
        </w:tc>
      </w:tr>
      <w:tr w:rsidR="00A31A56" w:rsidRPr="000E1858" w14:paraId="64DD85B7" w14:textId="77777777" w:rsidTr="009D217E">
        <w:trPr>
          <w:trHeight w:val="218"/>
        </w:trPr>
        <w:tc>
          <w:tcPr>
            <w:tcW w:w="642" w:type="dxa"/>
          </w:tcPr>
          <w:p w14:paraId="1AD23059"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r w:rsidRPr="000E1858">
              <w:rPr>
                <w:rFonts w:eastAsia="Calibri"/>
                <w:sz w:val="24"/>
                <w:szCs w:val="24"/>
                <w:u w:color="000000"/>
                <w:bdr w:val="nil"/>
                <w:lang w:val="lv-LV"/>
              </w:rPr>
              <w:t>2.</w:t>
            </w:r>
          </w:p>
        </w:tc>
        <w:tc>
          <w:tcPr>
            <w:tcW w:w="3005" w:type="dxa"/>
          </w:tcPr>
          <w:p w14:paraId="0C957DB5"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14:paraId="5E044525" w14:textId="77777777" w:rsidR="00A31A56" w:rsidRPr="000E1858" w:rsidRDefault="00A31A56" w:rsidP="009D217E">
            <w:pPr>
              <w:keepLines/>
              <w:pBdr>
                <w:top w:val="nil"/>
                <w:left w:val="nil"/>
                <w:bottom w:val="nil"/>
                <w:right w:val="nil"/>
                <w:between w:val="nil"/>
                <w:bar w:val="nil"/>
              </w:pBdr>
              <w:spacing w:before="60" w:after="60"/>
              <w:rPr>
                <w:rFonts w:eastAsia="Calibri"/>
                <w:sz w:val="24"/>
                <w:szCs w:val="24"/>
                <w:u w:color="000000"/>
                <w:bdr w:val="nil"/>
                <w:lang w:val="lv-LV"/>
              </w:rPr>
            </w:pPr>
          </w:p>
        </w:tc>
      </w:tr>
    </w:tbl>
    <w:p w14:paraId="215F9F30" w14:textId="77777777" w:rsidR="00A31A56" w:rsidRPr="000E1858" w:rsidRDefault="00A31A56" w:rsidP="00A31A56">
      <w:pPr>
        <w:keepLines/>
        <w:pBdr>
          <w:top w:val="nil"/>
          <w:left w:val="nil"/>
          <w:bottom w:val="nil"/>
          <w:right w:val="nil"/>
          <w:between w:val="nil"/>
          <w:bar w:val="nil"/>
        </w:pBdr>
        <w:spacing w:before="60" w:after="60"/>
        <w:rPr>
          <w:rFonts w:eastAsia="Calibri"/>
          <w:b/>
          <w:bCs/>
          <w:sz w:val="24"/>
          <w:szCs w:val="24"/>
          <w:u w:color="000000"/>
          <w:bdr w:val="nil"/>
          <w:lang w:val="lv-LV"/>
        </w:rPr>
      </w:pPr>
    </w:p>
    <w:p w14:paraId="6C6AC8E1" w14:textId="77777777" w:rsidR="00A31A56" w:rsidRPr="000E1858" w:rsidRDefault="00A31A56" w:rsidP="00A31A56">
      <w:pPr>
        <w:keepLines/>
        <w:pBdr>
          <w:top w:val="nil"/>
          <w:left w:val="nil"/>
          <w:bottom w:val="nil"/>
          <w:right w:val="nil"/>
          <w:between w:val="nil"/>
          <w:bar w:val="nil"/>
        </w:pBdr>
        <w:spacing w:before="60" w:after="60"/>
        <w:rPr>
          <w:rFonts w:eastAsia="Calibri"/>
          <w:bCs/>
          <w:i/>
          <w:sz w:val="24"/>
          <w:szCs w:val="24"/>
          <w:u w:color="000000"/>
          <w:bdr w:val="nil"/>
          <w:lang w:val="lv-LV"/>
        </w:rPr>
      </w:pPr>
      <w:r w:rsidRPr="000E1858">
        <w:rPr>
          <w:rFonts w:eastAsia="Calibri"/>
          <w:bCs/>
          <w:i/>
          <w:sz w:val="24"/>
          <w:szCs w:val="24"/>
          <w:u w:color="000000"/>
          <w:bdr w:val="nil"/>
          <w:lang w:val="lv-LV"/>
        </w:rPr>
        <w:t>*ja, attiecināms</w:t>
      </w:r>
    </w:p>
    <w:p w14:paraId="57A954C6" w14:textId="77777777" w:rsidR="00A31A56" w:rsidRPr="000E1858" w:rsidRDefault="00A31A56" w:rsidP="00A31A56">
      <w:pPr>
        <w:keepLines/>
        <w:pBdr>
          <w:top w:val="nil"/>
          <w:left w:val="nil"/>
          <w:bottom w:val="nil"/>
          <w:right w:val="nil"/>
          <w:between w:val="nil"/>
          <w:bar w:val="nil"/>
        </w:pBdr>
        <w:spacing w:before="60" w:after="60"/>
        <w:rPr>
          <w:rFonts w:eastAsia="Calibri"/>
          <w:b/>
          <w:bCs/>
          <w:sz w:val="24"/>
          <w:szCs w:val="24"/>
          <w:u w:color="000000"/>
          <w:bdr w:val="nil"/>
          <w:lang w:val="lv-LV"/>
        </w:rPr>
      </w:pPr>
    </w:p>
    <w:p w14:paraId="162625A5" w14:textId="77777777" w:rsidR="00A31A56" w:rsidRPr="000E1858" w:rsidRDefault="00A31A56" w:rsidP="00A31A56">
      <w:pPr>
        <w:keepLines/>
        <w:pBdr>
          <w:top w:val="nil"/>
          <w:left w:val="nil"/>
          <w:bottom w:val="nil"/>
          <w:right w:val="nil"/>
          <w:between w:val="nil"/>
          <w:bar w:val="nil"/>
        </w:pBdr>
        <w:spacing w:before="60" w:after="60"/>
        <w:rPr>
          <w:rFonts w:eastAsia="Calibri"/>
          <w:i/>
          <w:iCs/>
          <w:sz w:val="24"/>
          <w:szCs w:val="24"/>
          <w:u w:color="000000"/>
          <w:bdr w:val="nil"/>
          <w:lang w:val="lv-LV"/>
        </w:rPr>
      </w:pPr>
      <w:r w:rsidRPr="000E1858">
        <w:rPr>
          <w:rFonts w:eastAsia="Calibri"/>
          <w:i/>
          <w:iCs/>
          <w:sz w:val="24"/>
          <w:szCs w:val="24"/>
          <w:u w:color="000000"/>
          <w:bdr w:val="nil"/>
          <w:lang w:val="lv-LV"/>
        </w:rPr>
        <w:t>** Informācija iesniedzama par apakšuzņēmējiem</w:t>
      </w:r>
      <w:r w:rsidRPr="000E1858">
        <w:rPr>
          <w:rFonts w:eastAsia="Calibri"/>
          <w:i/>
          <w:sz w:val="24"/>
          <w:szCs w:val="24"/>
          <w:u w:color="000000"/>
          <w:bdr w:val="nil"/>
          <w:lang w:val="lv-LV"/>
        </w:rPr>
        <w:t>, kuru veicamā darba daļa ir 10 000 (desmit tūkstoši, 00 centi) EUR vai lielāka un kuri tiks piesaistīti iepirkuma līguma izpildē</w:t>
      </w:r>
      <w:r w:rsidRPr="000E1858">
        <w:rPr>
          <w:rFonts w:eastAsia="Calibri"/>
          <w:i/>
          <w:iCs/>
          <w:sz w:val="24"/>
          <w:szCs w:val="24"/>
          <w:u w:color="000000"/>
          <w:bdr w:val="nil"/>
          <w:lang w:val="lv-LV"/>
        </w:rPr>
        <w:t>.</w:t>
      </w:r>
    </w:p>
    <w:p w14:paraId="507EEC21" w14:textId="77777777" w:rsidR="00A31A56" w:rsidRPr="000E1858" w:rsidRDefault="00A31A56" w:rsidP="00A31A56">
      <w:pPr>
        <w:spacing w:before="60" w:after="60"/>
        <w:ind w:left="142" w:hanging="142"/>
        <w:rPr>
          <w:rFonts w:eastAsia="Calibri"/>
          <w:i/>
          <w:sz w:val="24"/>
          <w:szCs w:val="24"/>
          <w:u w:color="000000"/>
          <w:lang w:val="lv-LV"/>
        </w:rPr>
      </w:pPr>
    </w:p>
    <w:p w14:paraId="303588E1" w14:textId="77777777" w:rsidR="00A31A56" w:rsidRPr="000E1858" w:rsidRDefault="00A31A56" w:rsidP="00A31A56">
      <w:pPr>
        <w:spacing w:before="60" w:after="60"/>
        <w:jc w:val="both"/>
        <w:rPr>
          <w:rFonts w:eastAsia="Calibri"/>
          <w:i/>
          <w:sz w:val="24"/>
          <w:szCs w:val="24"/>
          <w:u w:color="000000"/>
          <w:lang w:val="lv-LV"/>
        </w:rPr>
      </w:pPr>
      <w:r w:rsidRPr="000E1858">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0E1858">
        <w:rPr>
          <w:rFonts w:eastAsia="Calibri"/>
          <w:i/>
          <w:sz w:val="24"/>
          <w:szCs w:val="24"/>
          <w:u w:val="single" w:color="000000"/>
          <w:lang w:val="lv-LV"/>
        </w:rPr>
        <w:t>saistīto</w:t>
      </w:r>
      <w:r w:rsidRPr="000E1858">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sectPr w:rsidR="00A31A56" w:rsidRPr="000E1858" w:rsidSect="00AC34F0">
      <w:footerReference w:type="default" r:id="rId11"/>
      <w:pgSz w:w="11907" w:h="16840" w:code="9"/>
      <w:pgMar w:top="851" w:right="1134" w:bottom="1134" w:left="1701"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D30567" w16cex:dateUtc="2024-11-04T06:33:00Z"/>
  <w16cex:commentExtensible w16cex:durableId="2AD300E2" w16cex:dateUtc="2024-11-04T06:14:00Z"/>
  <w16cex:commentExtensible w16cex:durableId="2AD301B2" w16cex:dateUtc="2024-11-04T06:17:00Z"/>
  <w16cex:commentExtensible w16cex:durableId="2AD30285" w16cex:dateUtc="2024-11-04T06:21:00Z"/>
  <w16cex:commentExtensible w16cex:durableId="2AD303E6" w16cex:dateUtc="2024-11-04T06:27:00Z"/>
  <w16cex:commentExtensible w16cex:durableId="2AD30623" w16cex:dateUtc="2024-11-04T06:36:00Z"/>
  <w16cex:commentExtensible w16cex:durableId="2AD30640" w16cex:dateUtc="2024-11-04T06:37:00Z"/>
  <w16cex:commentExtensible w16cex:durableId="2AD30658" w16cex:dateUtc="2024-11-04T06:37:00Z"/>
  <w16cex:commentExtensible w16cex:durableId="2AD30694" w16cex:dateUtc="2024-11-04T06:38:00Z"/>
  <w16cex:commentExtensible w16cex:durableId="2AD30790" w16cex:dateUtc="2024-11-04T06:42:00Z"/>
  <w16cex:commentExtensible w16cex:durableId="2AD30515" w16cex:dateUtc="2024-11-04T06: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D62C6" w14:textId="77777777" w:rsidR="00283118" w:rsidRDefault="00283118">
      <w:r>
        <w:separator/>
      </w:r>
    </w:p>
  </w:endnote>
  <w:endnote w:type="continuationSeparator" w:id="0">
    <w:p w14:paraId="62BEC7DF" w14:textId="77777777" w:rsidR="00283118" w:rsidRDefault="00283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0002AFF" w:usb1="4000ACFF" w:usb2="00000001"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00"/>
    <w:family w:val="roman"/>
    <w:pitch w:val="default"/>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283118" w:rsidRDefault="00283118">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578FE" w14:textId="77777777" w:rsidR="00283118" w:rsidRDefault="00283118">
      <w:r>
        <w:separator/>
      </w:r>
    </w:p>
  </w:footnote>
  <w:footnote w:type="continuationSeparator" w:id="0">
    <w:p w14:paraId="43D83FE2" w14:textId="77777777" w:rsidR="00283118" w:rsidRDefault="00283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8787"/>
        </w:tabs>
        <w:ind w:left="8787"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1194842"/>
    <w:multiLevelType w:val="multilevel"/>
    <w:tmpl w:val="96524B0E"/>
    <w:lvl w:ilvl="0">
      <w:start w:val="3"/>
      <w:numFmt w:val="decimal"/>
      <w:lvlText w:val="%1."/>
      <w:lvlJc w:val="left"/>
      <w:pPr>
        <w:ind w:left="720" w:hanging="720"/>
      </w:pPr>
      <w:rPr>
        <w:rFonts w:eastAsiaTheme="minorEastAsia" w:hint="default"/>
        <w:sz w:val="24"/>
      </w:rPr>
    </w:lvl>
    <w:lvl w:ilvl="1">
      <w:start w:val="1"/>
      <w:numFmt w:val="decimal"/>
      <w:lvlText w:val="%1.%2."/>
      <w:lvlJc w:val="left"/>
      <w:pPr>
        <w:ind w:left="767" w:hanging="720"/>
      </w:pPr>
      <w:rPr>
        <w:rFonts w:eastAsiaTheme="minorEastAsia" w:hint="default"/>
        <w:sz w:val="24"/>
      </w:rPr>
    </w:lvl>
    <w:lvl w:ilvl="2">
      <w:start w:val="3"/>
      <w:numFmt w:val="decimal"/>
      <w:lvlText w:val="%1.%2.%3."/>
      <w:lvlJc w:val="left"/>
      <w:pPr>
        <w:ind w:left="814" w:hanging="720"/>
      </w:pPr>
      <w:rPr>
        <w:rFonts w:eastAsiaTheme="minorEastAsia" w:hint="default"/>
        <w:sz w:val="24"/>
      </w:rPr>
    </w:lvl>
    <w:lvl w:ilvl="3">
      <w:start w:val="1"/>
      <w:numFmt w:val="decimal"/>
      <w:lvlText w:val="%1.%2.%3.%4."/>
      <w:lvlJc w:val="left"/>
      <w:pPr>
        <w:ind w:left="720" w:hanging="720"/>
      </w:pPr>
      <w:rPr>
        <w:rFonts w:eastAsiaTheme="minorEastAsia" w:hint="default"/>
        <w:b/>
        <w:sz w:val="24"/>
      </w:rPr>
    </w:lvl>
    <w:lvl w:ilvl="4">
      <w:start w:val="1"/>
      <w:numFmt w:val="decimal"/>
      <w:lvlText w:val="%1.%2.%3.%4.%5."/>
      <w:lvlJc w:val="left"/>
      <w:pPr>
        <w:ind w:left="1268" w:hanging="1080"/>
      </w:pPr>
      <w:rPr>
        <w:rFonts w:eastAsiaTheme="minorEastAsia" w:hint="default"/>
        <w:sz w:val="24"/>
      </w:rPr>
    </w:lvl>
    <w:lvl w:ilvl="5">
      <w:start w:val="1"/>
      <w:numFmt w:val="decimal"/>
      <w:lvlText w:val="%1.%2.%3.%4.%5.%6."/>
      <w:lvlJc w:val="left"/>
      <w:pPr>
        <w:ind w:left="1315" w:hanging="1080"/>
      </w:pPr>
      <w:rPr>
        <w:rFonts w:eastAsiaTheme="minorEastAsia" w:hint="default"/>
        <w:sz w:val="24"/>
      </w:rPr>
    </w:lvl>
    <w:lvl w:ilvl="6">
      <w:start w:val="1"/>
      <w:numFmt w:val="decimal"/>
      <w:lvlText w:val="%1.%2.%3.%4.%5.%6.%7."/>
      <w:lvlJc w:val="left"/>
      <w:pPr>
        <w:ind w:left="1362" w:hanging="1080"/>
      </w:pPr>
      <w:rPr>
        <w:rFonts w:eastAsiaTheme="minorEastAsia" w:hint="default"/>
        <w:sz w:val="24"/>
      </w:rPr>
    </w:lvl>
    <w:lvl w:ilvl="7">
      <w:start w:val="1"/>
      <w:numFmt w:val="decimal"/>
      <w:lvlText w:val="%1.%2.%3.%4.%5.%6.%7.%8."/>
      <w:lvlJc w:val="left"/>
      <w:pPr>
        <w:ind w:left="1769" w:hanging="1440"/>
      </w:pPr>
      <w:rPr>
        <w:rFonts w:eastAsiaTheme="minorEastAsia" w:hint="default"/>
        <w:sz w:val="24"/>
      </w:rPr>
    </w:lvl>
    <w:lvl w:ilvl="8">
      <w:start w:val="1"/>
      <w:numFmt w:val="decimal"/>
      <w:lvlText w:val="%1.%2.%3.%4.%5.%6.%7.%8.%9."/>
      <w:lvlJc w:val="left"/>
      <w:pPr>
        <w:ind w:left="1816" w:hanging="1440"/>
      </w:pPr>
      <w:rPr>
        <w:rFonts w:eastAsiaTheme="minorEastAsia" w:hint="default"/>
        <w:sz w:val="24"/>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CE02E27"/>
    <w:multiLevelType w:val="hybridMultilevel"/>
    <w:tmpl w:val="036E0740"/>
    <w:lvl w:ilvl="0" w:tplc="6BBC6292">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2"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8"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110F14B0"/>
    <w:multiLevelType w:val="multilevel"/>
    <w:tmpl w:val="D26E5636"/>
    <w:numStyleLink w:val="WWOutlineListStyle511"/>
  </w:abstractNum>
  <w:abstractNum w:abstractNumId="30"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3"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4"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2"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9"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0"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1"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2"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3"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9"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EC55BE5"/>
    <w:multiLevelType w:val="multilevel"/>
    <w:tmpl w:val="90160CD6"/>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5"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7"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9"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2"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E8455AC"/>
    <w:multiLevelType w:val="multilevel"/>
    <w:tmpl w:val="C256124E"/>
    <w:lvl w:ilvl="0">
      <w:start w:val="3"/>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5064499E"/>
    <w:multiLevelType w:val="multilevel"/>
    <w:tmpl w:val="6464B88A"/>
    <w:numStyleLink w:val="ImportedStyle7"/>
  </w:abstractNum>
  <w:abstractNum w:abstractNumId="8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2" w15:restartNumberingAfterBreak="0">
    <w:nsid w:val="55AD0E69"/>
    <w:multiLevelType w:val="multilevel"/>
    <w:tmpl w:val="616A7A14"/>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9" w15:restartNumberingAfterBreak="0">
    <w:nsid w:val="604622A4"/>
    <w:multiLevelType w:val="hybridMultilevel"/>
    <w:tmpl w:val="44A6E1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2"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05"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8"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2"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5"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9"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1"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2"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3" w15:restartNumberingAfterBreak="0">
    <w:nsid w:val="726A2321"/>
    <w:multiLevelType w:val="hybridMultilevel"/>
    <w:tmpl w:val="89005CF4"/>
    <w:lvl w:ilvl="0" w:tplc="92069000">
      <w:start w:val="1"/>
      <w:numFmt w:val="lowerLetter"/>
      <w:lvlText w:val="%1)"/>
      <w:lvlJc w:val="left"/>
      <w:pPr>
        <w:ind w:left="423" w:hanging="360"/>
      </w:pPr>
      <w:rPr>
        <w:rFonts w:ascii="Times New Roman" w:eastAsia="Times New Roman" w:hAnsi="Times New Roman" w:cs="Times New Roman"/>
      </w:rPr>
    </w:lvl>
    <w:lvl w:ilvl="1" w:tplc="04260003" w:tentative="1">
      <w:start w:val="1"/>
      <w:numFmt w:val="bullet"/>
      <w:lvlText w:val="o"/>
      <w:lvlJc w:val="left"/>
      <w:pPr>
        <w:ind w:left="1143" w:hanging="360"/>
      </w:pPr>
      <w:rPr>
        <w:rFonts w:ascii="Courier New" w:hAnsi="Courier New" w:cs="Courier New" w:hint="default"/>
      </w:rPr>
    </w:lvl>
    <w:lvl w:ilvl="2" w:tplc="04260005" w:tentative="1">
      <w:start w:val="1"/>
      <w:numFmt w:val="bullet"/>
      <w:lvlText w:val=""/>
      <w:lvlJc w:val="left"/>
      <w:pPr>
        <w:ind w:left="1863" w:hanging="360"/>
      </w:pPr>
      <w:rPr>
        <w:rFonts w:ascii="Wingdings" w:hAnsi="Wingdings" w:hint="default"/>
      </w:rPr>
    </w:lvl>
    <w:lvl w:ilvl="3" w:tplc="04260001" w:tentative="1">
      <w:start w:val="1"/>
      <w:numFmt w:val="bullet"/>
      <w:lvlText w:val=""/>
      <w:lvlJc w:val="left"/>
      <w:pPr>
        <w:ind w:left="2583" w:hanging="360"/>
      </w:pPr>
      <w:rPr>
        <w:rFonts w:ascii="Symbol" w:hAnsi="Symbol" w:hint="default"/>
      </w:rPr>
    </w:lvl>
    <w:lvl w:ilvl="4" w:tplc="04260003" w:tentative="1">
      <w:start w:val="1"/>
      <w:numFmt w:val="bullet"/>
      <w:lvlText w:val="o"/>
      <w:lvlJc w:val="left"/>
      <w:pPr>
        <w:ind w:left="3303" w:hanging="360"/>
      </w:pPr>
      <w:rPr>
        <w:rFonts w:ascii="Courier New" w:hAnsi="Courier New" w:cs="Courier New" w:hint="default"/>
      </w:rPr>
    </w:lvl>
    <w:lvl w:ilvl="5" w:tplc="04260005" w:tentative="1">
      <w:start w:val="1"/>
      <w:numFmt w:val="bullet"/>
      <w:lvlText w:val=""/>
      <w:lvlJc w:val="left"/>
      <w:pPr>
        <w:ind w:left="4023" w:hanging="360"/>
      </w:pPr>
      <w:rPr>
        <w:rFonts w:ascii="Wingdings" w:hAnsi="Wingdings" w:hint="default"/>
      </w:rPr>
    </w:lvl>
    <w:lvl w:ilvl="6" w:tplc="04260001" w:tentative="1">
      <w:start w:val="1"/>
      <w:numFmt w:val="bullet"/>
      <w:lvlText w:val=""/>
      <w:lvlJc w:val="left"/>
      <w:pPr>
        <w:ind w:left="4743" w:hanging="360"/>
      </w:pPr>
      <w:rPr>
        <w:rFonts w:ascii="Symbol" w:hAnsi="Symbol" w:hint="default"/>
      </w:rPr>
    </w:lvl>
    <w:lvl w:ilvl="7" w:tplc="04260003" w:tentative="1">
      <w:start w:val="1"/>
      <w:numFmt w:val="bullet"/>
      <w:lvlText w:val="o"/>
      <w:lvlJc w:val="left"/>
      <w:pPr>
        <w:ind w:left="5463" w:hanging="360"/>
      </w:pPr>
      <w:rPr>
        <w:rFonts w:ascii="Courier New" w:hAnsi="Courier New" w:cs="Courier New" w:hint="default"/>
      </w:rPr>
    </w:lvl>
    <w:lvl w:ilvl="8" w:tplc="04260005" w:tentative="1">
      <w:start w:val="1"/>
      <w:numFmt w:val="bullet"/>
      <w:lvlText w:val=""/>
      <w:lvlJc w:val="left"/>
      <w:pPr>
        <w:ind w:left="6183" w:hanging="360"/>
      </w:pPr>
      <w:rPr>
        <w:rFonts w:ascii="Wingdings" w:hAnsi="Wingdings" w:hint="default"/>
      </w:rPr>
    </w:lvl>
  </w:abstractNum>
  <w:abstractNum w:abstractNumId="124"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759821C8"/>
    <w:multiLevelType w:val="multilevel"/>
    <w:tmpl w:val="2CC03E20"/>
    <w:lvl w:ilvl="0">
      <w:start w:val="1"/>
      <w:numFmt w:val="decimal"/>
      <w:lvlText w:val="%1."/>
      <w:lvlJc w:val="left"/>
      <w:pPr>
        <w:ind w:left="2345" w:hanging="360"/>
      </w:pPr>
      <w:rPr>
        <w:rFonts w:hint="default"/>
        <w:b w:val="0"/>
      </w:rPr>
    </w:lvl>
    <w:lvl w:ilvl="1">
      <w:start w:val="1"/>
      <w:numFmt w:val="decimal"/>
      <w:lvlText w:val="%1.%2."/>
      <w:lvlJc w:val="left"/>
      <w:pPr>
        <w:ind w:left="2777" w:hanging="432"/>
      </w:pPr>
      <w:rPr>
        <w:color w:val="auto"/>
      </w:rPr>
    </w:lvl>
    <w:lvl w:ilvl="2">
      <w:start w:val="1"/>
      <w:numFmt w:val="decimal"/>
      <w:lvlText w:val="%1.%2.%3."/>
      <w:lvlJc w:val="left"/>
      <w:pPr>
        <w:ind w:left="3209" w:hanging="504"/>
      </w:pPr>
      <w:rPr>
        <w:color w:val="auto"/>
      </w:rPr>
    </w:lvl>
    <w:lvl w:ilvl="3">
      <w:start w:val="1"/>
      <w:numFmt w:val="decimal"/>
      <w:lvlText w:val="%1.%2.%3.%4."/>
      <w:lvlJc w:val="left"/>
      <w:pPr>
        <w:ind w:left="3713" w:hanging="648"/>
      </w:pPr>
    </w:lvl>
    <w:lvl w:ilvl="4">
      <w:start w:val="1"/>
      <w:numFmt w:val="decimal"/>
      <w:lvlText w:val="%1.%2.%3.%4.%5."/>
      <w:lvlJc w:val="left"/>
      <w:pPr>
        <w:ind w:left="4217" w:hanging="792"/>
      </w:pPr>
    </w:lvl>
    <w:lvl w:ilvl="5">
      <w:start w:val="1"/>
      <w:numFmt w:val="decimal"/>
      <w:lvlText w:val="%1.%2.%3.%4.%5.%6."/>
      <w:lvlJc w:val="left"/>
      <w:pPr>
        <w:ind w:left="4721" w:hanging="936"/>
      </w:p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128" w15:restartNumberingAfterBreak="0">
    <w:nsid w:val="76056443"/>
    <w:multiLevelType w:val="hybridMultilevel"/>
    <w:tmpl w:val="F47AB7E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9" w15:restartNumberingAfterBreak="0">
    <w:nsid w:val="7B7D440E"/>
    <w:multiLevelType w:val="multilevel"/>
    <w:tmpl w:val="16946F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DD9458F"/>
    <w:multiLevelType w:val="multilevel"/>
    <w:tmpl w:val="E660A5E4"/>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5"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6" w15:restartNumberingAfterBreak="0">
    <w:nsid w:val="7F84386A"/>
    <w:multiLevelType w:val="multilevel"/>
    <w:tmpl w:val="4E800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31"/>
  </w:num>
  <w:num w:numId="3">
    <w:abstractNumId w:val="10"/>
  </w:num>
  <w:num w:numId="4">
    <w:abstractNumId w:val="24"/>
  </w:num>
  <w:num w:numId="5">
    <w:abstractNumId w:val="33"/>
  </w:num>
  <w:num w:numId="6">
    <w:abstractNumId w:val="100"/>
  </w:num>
  <w:num w:numId="7">
    <w:abstractNumId w:val="63"/>
  </w:num>
  <w:num w:numId="8">
    <w:abstractNumId w:val="8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32"/>
  </w:num>
  <w:num w:numId="10">
    <w:abstractNumId w:val="34"/>
  </w:num>
  <w:num w:numId="11">
    <w:abstractNumId w:val="124"/>
  </w:num>
  <w:num w:numId="12">
    <w:abstractNumId w:val="73"/>
  </w:num>
  <w:num w:numId="13">
    <w:abstractNumId w:val="119"/>
  </w:num>
  <w:num w:numId="14">
    <w:abstractNumId w:val="130"/>
  </w:num>
  <w:num w:numId="15">
    <w:abstractNumId w:val="67"/>
  </w:num>
  <w:num w:numId="16">
    <w:abstractNumId w:val="54"/>
  </w:num>
  <w:num w:numId="17">
    <w:abstractNumId w:val="42"/>
  </w:num>
  <w:num w:numId="18">
    <w:abstractNumId w:val="40"/>
  </w:num>
  <w:num w:numId="19">
    <w:abstractNumId w:val="36"/>
  </w:num>
  <w:num w:numId="20">
    <w:abstractNumId w:val="2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5"/>
  </w:num>
  <w:num w:numId="23">
    <w:abstractNumId w:val="22"/>
  </w:num>
  <w:num w:numId="24">
    <w:abstractNumId w:val="22"/>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17"/>
  </w:num>
  <w:num w:numId="26">
    <w:abstractNumId w:val="30"/>
  </w:num>
  <w:num w:numId="27">
    <w:abstractNumId w:val="64"/>
  </w:num>
  <w:num w:numId="28">
    <w:abstractNumId w:val="72"/>
  </w:num>
  <w:num w:numId="29">
    <w:abstractNumId w:val="121"/>
  </w:num>
  <w:num w:numId="30">
    <w:abstractNumId w:val="102"/>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87"/>
  </w:num>
  <w:num w:numId="33">
    <w:abstractNumId w:val="134"/>
  </w:num>
  <w:num w:numId="34">
    <w:abstractNumId w:val="133"/>
  </w:num>
  <w:num w:numId="35">
    <w:abstractNumId w:val="32"/>
  </w:num>
  <w:num w:numId="36">
    <w:abstractNumId w:val="57"/>
  </w:num>
  <w:num w:numId="37">
    <w:abstractNumId w:val="53"/>
  </w:num>
  <w:num w:numId="38">
    <w:abstractNumId w:val="50"/>
  </w:num>
  <w:num w:numId="39">
    <w:abstractNumId w:val="28"/>
  </w:num>
  <w:num w:numId="40">
    <w:abstractNumId w:val="9"/>
  </w:num>
  <w:num w:numId="41">
    <w:abstractNumId w:val="125"/>
  </w:num>
  <w:num w:numId="42">
    <w:abstractNumId w:val="51"/>
  </w:num>
  <w:num w:numId="43">
    <w:abstractNumId w:val="92"/>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1"/>
  </w:num>
  <w:num w:numId="45">
    <w:abstractNumId w:val="118"/>
  </w:num>
  <w:num w:numId="46">
    <w:abstractNumId w:val="113"/>
  </w:num>
  <w:num w:numId="47">
    <w:abstractNumId w:val="23"/>
  </w:num>
  <w:num w:numId="48">
    <w:abstractNumId w:val="37"/>
  </w:num>
  <w:num w:numId="49">
    <w:abstractNumId w:val="20"/>
  </w:num>
  <w:num w:numId="50">
    <w:abstractNumId w:val="65"/>
  </w:num>
  <w:num w:numId="51">
    <w:abstractNumId w:val="82"/>
  </w:num>
  <w:num w:numId="52">
    <w:abstractNumId w:val="96"/>
  </w:num>
  <w:num w:numId="53">
    <w:abstractNumId w:val="39"/>
  </w:num>
  <w:num w:numId="54">
    <w:abstractNumId w:val="101"/>
  </w:num>
  <w:num w:numId="55">
    <w:abstractNumId w:val="112"/>
  </w:num>
  <w:num w:numId="56">
    <w:abstractNumId w:val="135"/>
  </w:num>
  <w:num w:numId="57">
    <w:abstractNumId w:val="14"/>
  </w:num>
  <w:num w:numId="58">
    <w:abstractNumId w:val="115"/>
  </w:num>
  <w:num w:numId="59">
    <w:abstractNumId w:val="45"/>
  </w:num>
  <w:num w:numId="60">
    <w:abstractNumId w:val="80"/>
  </w:num>
  <w:num w:numId="61">
    <w:abstractNumId w:val="85"/>
  </w:num>
  <w:num w:numId="62">
    <w:abstractNumId w:val="38"/>
  </w:num>
  <w:num w:numId="63">
    <w:abstractNumId w:val="106"/>
  </w:num>
  <w:num w:numId="64">
    <w:abstractNumId w:val="55"/>
  </w:num>
  <w:num w:numId="65">
    <w:abstractNumId w:val="83"/>
  </w:num>
  <w:num w:numId="66">
    <w:abstractNumId w:val="77"/>
  </w:num>
  <w:num w:numId="67">
    <w:abstractNumId w:val="26"/>
  </w:num>
  <w:num w:numId="68">
    <w:abstractNumId w:val="71"/>
  </w:num>
  <w:num w:numId="69">
    <w:abstractNumId w:val="89"/>
  </w:num>
  <w:num w:numId="70">
    <w:abstractNumId w:val="48"/>
  </w:num>
  <w:num w:numId="71">
    <w:abstractNumId w:val="18"/>
  </w:num>
  <w:num w:numId="72">
    <w:abstractNumId w:val="44"/>
  </w:num>
  <w:num w:numId="73">
    <w:abstractNumId w:val="103"/>
  </w:num>
  <w:num w:numId="74">
    <w:abstractNumId w:val="98"/>
    <w:lvlOverride w:ilvl="0">
      <w:startOverride w:val="1"/>
    </w:lvlOverride>
  </w:num>
  <w:num w:numId="75">
    <w:abstractNumId w:val="74"/>
    <w:lvlOverride w:ilvl="0">
      <w:startOverride w:val="1"/>
    </w:lvlOverride>
  </w:num>
  <w:num w:numId="76">
    <w:abstractNumId w:val="7"/>
  </w:num>
  <w:num w:numId="77">
    <w:abstractNumId w:val="5"/>
  </w:num>
  <w:num w:numId="78">
    <w:abstractNumId w:val="4"/>
  </w:num>
  <w:num w:numId="79">
    <w:abstractNumId w:val="3"/>
  </w:num>
  <w:num w:numId="80">
    <w:abstractNumId w:val="6"/>
  </w:num>
  <w:num w:numId="81">
    <w:abstractNumId w:val="2"/>
  </w:num>
  <w:num w:numId="82">
    <w:abstractNumId w:val="1"/>
  </w:num>
  <w:num w:numId="83">
    <w:abstractNumId w:val="0"/>
  </w:num>
  <w:num w:numId="84">
    <w:abstractNumId w:val="47"/>
  </w:num>
  <w:num w:numId="85">
    <w:abstractNumId w:val="111"/>
  </w:num>
  <w:num w:numId="86">
    <w:abstractNumId w:val="59"/>
  </w:num>
  <w:num w:numId="87">
    <w:abstractNumId w:val="75"/>
  </w:num>
  <w:num w:numId="88">
    <w:abstractNumId w:val="41"/>
  </w:num>
  <w:num w:numId="89">
    <w:abstractNumId w:val="76"/>
  </w:num>
  <w:num w:numId="90">
    <w:abstractNumId w:val="94"/>
  </w:num>
  <w:num w:numId="91">
    <w:abstractNumId w:val="95"/>
  </w:num>
  <w:num w:numId="92">
    <w:abstractNumId w:val="58"/>
  </w:num>
  <w:num w:numId="93">
    <w:abstractNumId w:val="91"/>
  </w:num>
  <w:num w:numId="94">
    <w:abstractNumId w:val="131"/>
  </w:num>
  <w:num w:numId="95">
    <w:abstractNumId w:val="93"/>
  </w:num>
  <w:num w:numId="96">
    <w:abstractNumId w:val="122"/>
  </w:num>
  <w:num w:numId="97">
    <w:abstractNumId w:val="19"/>
  </w:num>
  <w:num w:numId="98">
    <w:abstractNumId w:val="13"/>
  </w:num>
  <w:num w:numId="99">
    <w:abstractNumId w:val="27"/>
    <w:lvlOverride w:ilvl="0">
      <w:startOverride w:val="1"/>
    </w:lvlOverride>
  </w:num>
  <w:num w:numId="100">
    <w:abstractNumId w:val="70"/>
  </w:num>
  <w:num w:numId="101">
    <w:abstractNumId w:val="12"/>
  </w:num>
  <w:num w:numId="102">
    <w:abstractNumId w:val="120"/>
  </w:num>
  <w:num w:numId="103">
    <w:abstractNumId w:val="52"/>
  </w:num>
  <w:num w:numId="104">
    <w:abstractNumId w:val="68"/>
  </w:num>
  <w:num w:numId="105">
    <w:abstractNumId w:val="107"/>
  </w:num>
  <w:num w:numId="106">
    <w:abstractNumId w:val="110"/>
  </w:num>
  <w:num w:numId="107">
    <w:abstractNumId w:val="109"/>
  </w:num>
  <w:num w:numId="108">
    <w:abstractNumId w:val="114"/>
  </w:num>
  <w:num w:numId="109">
    <w:abstractNumId w:val="49"/>
  </w:num>
  <w:num w:numId="110">
    <w:abstractNumId w:val="78"/>
  </w:num>
  <w:num w:numId="111">
    <w:abstractNumId w:val="60"/>
  </w:num>
  <w:num w:numId="112">
    <w:abstractNumId w:val="90"/>
  </w:num>
  <w:num w:numId="113">
    <w:abstractNumId w:val="104"/>
  </w:num>
  <w:num w:numId="114">
    <w:abstractNumId w:val="88"/>
  </w:num>
  <w:num w:numId="115">
    <w:abstractNumId w:val="46"/>
  </w:num>
  <w:num w:numId="116">
    <w:abstractNumId w:val="66"/>
  </w:num>
  <w:num w:numId="117">
    <w:abstractNumId w:val="84"/>
  </w:num>
  <w:num w:numId="118">
    <w:abstractNumId w:val="97"/>
  </w:num>
  <w:num w:numId="119">
    <w:abstractNumId w:val="56"/>
  </w:num>
  <w:num w:numId="120">
    <w:abstractNumId w:val="79"/>
  </w:num>
  <w:num w:numId="121">
    <w:abstractNumId w:val="126"/>
  </w:num>
  <w:num w:numId="122">
    <w:abstractNumId w:val="69"/>
  </w:num>
  <w:num w:numId="123">
    <w:abstractNumId w:val="62"/>
  </w:num>
  <w:num w:numId="124">
    <w:abstractNumId w:val="21"/>
  </w:num>
  <w:num w:numId="125">
    <w:abstractNumId w:val="123"/>
  </w:num>
  <w:num w:numId="126">
    <w:abstractNumId w:val="99"/>
  </w:num>
  <w:num w:numId="127">
    <w:abstractNumId w:val="128"/>
  </w:num>
  <w:num w:numId="128">
    <w:abstractNumId w:val="127"/>
  </w:num>
  <w:num w:numId="129">
    <w:abstractNumId w:val="129"/>
  </w:num>
  <w:num w:numId="130">
    <w:abstractNumId w:val="11"/>
  </w:num>
  <w:num w:numId="131">
    <w:abstractNumId w:val="8"/>
  </w:num>
  <w:num w:numId="132">
    <w:abstractNumId w:val="136"/>
  </w:num>
  <w:num w:numId="133">
    <w:abstractNumId w:val="116"/>
  </w:num>
  <w:num w:numId="134">
    <w:abstractNumId w:val="81"/>
  </w:num>
  <w:num w:numId="135">
    <w:abstractNumId w:val="25"/>
  </w:num>
  <w:num w:numId="136">
    <w:abstractNumId w:val="43"/>
  </w:num>
  <w:num w:numId="137">
    <w:abstractNumId w:val="108"/>
  </w:num>
  <w:num w:numId="138">
    <w:abstractNumId w:val="16"/>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defaultTabStop w:val="454"/>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8E3"/>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4738"/>
    <w:rsid w:val="000149BC"/>
    <w:rsid w:val="0001599B"/>
    <w:rsid w:val="00017F05"/>
    <w:rsid w:val="00020E18"/>
    <w:rsid w:val="000211AB"/>
    <w:rsid w:val="000239C5"/>
    <w:rsid w:val="000245FE"/>
    <w:rsid w:val="00025E61"/>
    <w:rsid w:val="00025ECA"/>
    <w:rsid w:val="000265E2"/>
    <w:rsid w:val="0002700C"/>
    <w:rsid w:val="000277E5"/>
    <w:rsid w:val="0003013E"/>
    <w:rsid w:val="000306E9"/>
    <w:rsid w:val="0003076E"/>
    <w:rsid w:val="00030C05"/>
    <w:rsid w:val="00030C17"/>
    <w:rsid w:val="00030DB9"/>
    <w:rsid w:val="00030ED0"/>
    <w:rsid w:val="00031885"/>
    <w:rsid w:val="00031D8E"/>
    <w:rsid w:val="00032B57"/>
    <w:rsid w:val="0003309C"/>
    <w:rsid w:val="0003408E"/>
    <w:rsid w:val="00034912"/>
    <w:rsid w:val="00034EA4"/>
    <w:rsid w:val="0003556B"/>
    <w:rsid w:val="00035A4F"/>
    <w:rsid w:val="00035D03"/>
    <w:rsid w:val="00036470"/>
    <w:rsid w:val="000364F5"/>
    <w:rsid w:val="00036E85"/>
    <w:rsid w:val="0003787E"/>
    <w:rsid w:val="00037C36"/>
    <w:rsid w:val="00040419"/>
    <w:rsid w:val="00040585"/>
    <w:rsid w:val="000437E9"/>
    <w:rsid w:val="00043985"/>
    <w:rsid w:val="00043B7C"/>
    <w:rsid w:val="00044BA4"/>
    <w:rsid w:val="000468EB"/>
    <w:rsid w:val="0004709D"/>
    <w:rsid w:val="000470FD"/>
    <w:rsid w:val="0004755C"/>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525B"/>
    <w:rsid w:val="00065EE4"/>
    <w:rsid w:val="00067233"/>
    <w:rsid w:val="000676BC"/>
    <w:rsid w:val="00070129"/>
    <w:rsid w:val="00070349"/>
    <w:rsid w:val="000709A2"/>
    <w:rsid w:val="0007146A"/>
    <w:rsid w:val="00071C2A"/>
    <w:rsid w:val="00072620"/>
    <w:rsid w:val="00073575"/>
    <w:rsid w:val="00073A50"/>
    <w:rsid w:val="00073F4E"/>
    <w:rsid w:val="00074967"/>
    <w:rsid w:val="00076191"/>
    <w:rsid w:val="00076801"/>
    <w:rsid w:val="00076E6B"/>
    <w:rsid w:val="0007747D"/>
    <w:rsid w:val="00080940"/>
    <w:rsid w:val="00082696"/>
    <w:rsid w:val="0008371C"/>
    <w:rsid w:val="00083F9B"/>
    <w:rsid w:val="000840A6"/>
    <w:rsid w:val="0008426C"/>
    <w:rsid w:val="0008438E"/>
    <w:rsid w:val="00084DFC"/>
    <w:rsid w:val="00085069"/>
    <w:rsid w:val="00085341"/>
    <w:rsid w:val="0008550F"/>
    <w:rsid w:val="0008577C"/>
    <w:rsid w:val="00085784"/>
    <w:rsid w:val="000864DE"/>
    <w:rsid w:val="00086907"/>
    <w:rsid w:val="0009003B"/>
    <w:rsid w:val="00090559"/>
    <w:rsid w:val="00090899"/>
    <w:rsid w:val="000919C7"/>
    <w:rsid w:val="00092002"/>
    <w:rsid w:val="0009201C"/>
    <w:rsid w:val="000925A6"/>
    <w:rsid w:val="0009305C"/>
    <w:rsid w:val="00093788"/>
    <w:rsid w:val="00093DDD"/>
    <w:rsid w:val="00093F39"/>
    <w:rsid w:val="000957BB"/>
    <w:rsid w:val="000958F2"/>
    <w:rsid w:val="00096CBC"/>
    <w:rsid w:val="00096EBA"/>
    <w:rsid w:val="000975E5"/>
    <w:rsid w:val="00097A74"/>
    <w:rsid w:val="000A00F2"/>
    <w:rsid w:val="000A092F"/>
    <w:rsid w:val="000A1BAD"/>
    <w:rsid w:val="000A21C8"/>
    <w:rsid w:val="000A2791"/>
    <w:rsid w:val="000A41FF"/>
    <w:rsid w:val="000A4A80"/>
    <w:rsid w:val="000A5140"/>
    <w:rsid w:val="000A5D49"/>
    <w:rsid w:val="000A63BC"/>
    <w:rsid w:val="000A6A26"/>
    <w:rsid w:val="000A7374"/>
    <w:rsid w:val="000A7FC9"/>
    <w:rsid w:val="000B034A"/>
    <w:rsid w:val="000B2CCD"/>
    <w:rsid w:val="000B423B"/>
    <w:rsid w:val="000B521D"/>
    <w:rsid w:val="000B597E"/>
    <w:rsid w:val="000B649A"/>
    <w:rsid w:val="000B67A9"/>
    <w:rsid w:val="000C281E"/>
    <w:rsid w:val="000C2B40"/>
    <w:rsid w:val="000C348E"/>
    <w:rsid w:val="000C3DF4"/>
    <w:rsid w:val="000C3FF0"/>
    <w:rsid w:val="000C4C24"/>
    <w:rsid w:val="000C5721"/>
    <w:rsid w:val="000C665A"/>
    <w:rsid w:val="000C6AB4"/>
    <w:rsid w:val="000C6B07"/>
    <w:rsid w:val="000C739C"/>
    <w:rsid w:val="000C742B"/>
    <w:rsid w:val="000C78BA"/>
    <w:rsid w:val="000D108C"/>
    <w:rsid w:val="000D1224"/>
    <w:rsid w:val="000D3870"/>
    <w:rsid w:val="000D5666"/>
    <w:rsid w:val="000D5932"/>
    <w:rsid w:val="000D5D17"/>
    <w:rsid w:val="000D5F79"/>
    <w:rsid w:val="000D6518"/>
    <w:rsid w:val="000D7040"/>
    <w:rsid w:val="000D70A8"/>
    <w:rsid w:val="000D7141"/>
    <w:rsid w:val="000D7D64"/>
    <w:rsid w:val="000D7EF6"/>
    <w:rsid w:val="000E00EB"/>
    <w:rsid w:val="000E0A41"/>
    <w:rsid w:val="000E1858"/>
    <w:rsid w:val="000E1937"/>
    <w:rsid w:val="000E238B"/>
    <w:rsid w:val="000E3207"/>
    <w:rsid w:val="000E3364"/>
    <w:rsid w:val="000E41C3"/>
    <w:rsid w:val="000E41E8"/>
    <w:rsid w:val="000E4CC4"/>
    <w:rsid w:val="000E59B1"/>
    <w:rsid w:val="000E6079"/>
    <w:rsid w:val="000E63CB"/>
    <w:rsid w:val="000E67B0"/>
    <w:rsid w:val="000E67F9"/>
    <w:rsid w:val="000E7B83"/>
    <w:rsid w:val="000E7B9C"/>
    <w:rsid w:val="000E7BAB"/>
    <w:rsid w:val="000F03ED"/>
    <w:rsid w:val="000F04FD"/>
    <w:rsid w:val="000F07FF"/>
    <w:rsid w:val="000F0D0F"/>
    <w:rsid w:val="000F2DC9"/>
    <w:rsid w:val="000F3991"/>
    <w:rsid w:val="000F4E70"/>
    <w:rsid w:val="000F5A28"/>
    <w:rsid w:val="000F60A1"/>
    <w:rsid w:val="000F6FDF"/>
    <w:rsid w:val="00100FD5"/>
    <w:rsid w:val="001022E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760"/>
    <w:rsid w:val="00107B04"/>
    <w:rsid w:val="00107F29"/>
    <w:rsid w:val="00110068"/>
    <w:rsid w:val="00110B50"/>
    <w:rsid w:val="00110CE2"/>
    <w:rsid w:val="00111989"/>
    <w:rsid w:val="001122B9"/>
    <w:rsid w:val="00112D7F"/>
    <w:rsid w:val="00113A37"/>
    <w:rsid w:val="00114055"/>
    <w:rsid w:val="00114066"/>
    <w:rsid w:val="00114FB9"/>
    <w:rsid w:val="00115474"/>
    <w:rsid w:val="00115746"/>
    <w:rsid w:val="00116C46"/>
    <w:rsid w:val="001176C0"/>
    <w:rsid w:val="0012063E"/>
    <w:rsid w:val="00120945"/>
    <w:rsid w:val="00120A94"/>
    <w:rsid w:val="001212E9"/>
    <w:rsid w:val="00121BE6"/>
    <w:rsid w:val="0012290A"/>
    <w:rsid w:val="00122A0B"/>
    <w:rsid w:val="00122BB4"/>
    <w:rsid w:val="00123230"/>
    <w:rsid w:val="001236C3"/>
    <w:rsid w:val="00124EEB"/>
    <w:rsid w:val="001265A8"/>
    <w:rsid w:val="00127DB2"/>
    <w:rsid w:val="00127F58"/>
    <w:rsid w:val="001302EE"/>
    <w:rsid w:val="001310E8"/>
    <w:rsid w:val="001311C2"/>
    <w:rsid w:val="001325B9"/>
    <w:rsid w:val="00133AC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986"/>
    <w:rsid w:val="00143E85"/>
    <w:rsid w:val="001453C6"/>
    <w:rsid w:val="00146309"/>
    <w:rsid w:val="0014639B"/>
    <w:rsid w:val="001466BE"/>
    <w:rsid w:val="001468CE"/>
    <w:rsid w:val="00147387"/>
    <w:rsid w:val="0015000B"/>
    <w:rsid w:val="001500E5"/>
    <w:rsid w:val="0015026A"/>
    <w:rsid w:val="0015034A"/>
    <w:rsid w:val="00150AA9"/>
    <w:rsid w:val="001516EF"/>
    <w:rsid w:val="00151764"/>
    <w:rsid w:val="001518AA"/>
    <w:rsid w:val="00151A1B"/>
    <w:rsid w:val="00152376"/>
    <w:rsid w:val="00152570"/>
    <w:rsid w:val="0015276A"/>
    <w:rsid w:val="0015381F"/>
    <w:rsid w:val="00153EAF"/>
    <w:rsid w:val="00153F47"/>
    <w:rsid w:val="0015476D"/>
    <w:rsid w:val="001555B7"/>
    <w:rsid w:val="001562B0"/>
    <w:rsid w:val="00156A34"/>
    <w:rsid w:val="00156C3F"/>
    <w:rsid w:val="00157EA9"/>
    <w:rsid w:val="00157F5B"/>
    <w:rsid w:val="00161398"/>
    <w:rsid w:val="00161E98"/>
    <w:rsid w:val="00162499"/>
    <w:rsid w:val="00163D71"/>
    <w:rsid w:val="001645DF"/>
    <w:rsid w:val="00164C7A"/>
    <w:rsid w:val="0016572D"/>
    <w:rsid w:val="00165A3B"/>
    <w:rsid w:val="001661ED"/>
    <w:rsid w:val="00167081"/>
    <w:rsid w:val="001671EE"/>
    <w:rsid w:val="001674EF"/>
    <w:rsid w:val="001679CF"/>
    <w:rsid w:val="0017056B"/>
    <w:rsid w:val="0017123B"/>
    <w:rsid w:val="001715A8"/>
    <w:rsid w:val="00171882"/>
    <w:rsid w:val="001719E6"/>
    <w:rsid w:val="00171AEC"/>
    <w:rsid w:val="00171B6D"/>
    <w:rsid w:val="00171E35"/>
    <w:rsid w:val="00172002"/>
    <w:rsid w:val="001731B7"/>
    <w:rsid w:val="00173675"/>
    <w:rsid w:val="0017448F"/>
    <w:rsid w:val="00174F55"/>
    <w:rsid w:val="00176103"/>
    <w:rsid w:val="00176195"/>
    <w:rsid w:val="001762B8"/>
    <w:rsid w:val="00176693"/>
    <w:rsid w:val="00177272"/>
    <w:rsid w:val="00180002"/>
    <w:rsid w:val="00180008"/>
    <w:rsid w:val="001813EE"/>
    <w:rsid w:val="001815C2"/>
    <w:rsid w:val="00181A67"/>
    <w:rsid w:val="00181A74"/>
    <w:rsid w:val="0018206F"/>
    <w:rsid w:val="001820A3"/>
    <w:rsid w:val="00182689"/>
    <w:rsid w:val="00182C69"/>
    <w:rsid w:val="00184AB5"/>
    <w:rsid w:val="00184DFF"/>
    <w:rsid w:val="00184F52"/>
    <w:rsid w:val="0018529E"/>
    <w:rsid w:val="00185CFE"/>
    <w:rsid w:val="0018667F"/>
    <w:rsid w:val="00186806"/>
    <w:rsid w:val="0018787D"/>
    <w:rsid w:val="001878CC"/>
    <w:rsid w:val="00191A44"/>
    <w:rsid w:val="00191DBE"/>
    <w:rsid w:val="0019211C"/>
    <w:rsid w:val="00192140"/>
    <w:rsid w:val="00192259"/>
    <w:rsid w:val="00192773"/>
    <w:rsid w:val="001935EA"/>
    <w:rsid w:val="00195187"/>
    <w:rsid w:val="001953D8"/>
    <w:rsid w:val="00196046"/>
    <w:rsid w:val="00197067"/>
    <w:rsid w:val="001979FF"/>
    <w:rsid w:val="00197B44"/>
    <w:rsid w:val="001A0DBE"/>
    <w:rsid w:val="001A20AD"/>
    <w:rsid w:val="001A3BAE"/>
    <w:rsid w:val="001A4599"/>
    <w:rsid w:val="001A589E"/>
    <w:rsid w:val="001A5BA5"/>
    <w:rsid w:val="001A5D18"/>
    <w:rsid w:val="001A6103"/>
    <w:rsid w:val="001A676F"/>
    <w:rsid w:val="001A683B"/>
    <w:rsid w:val="001A771E"/>
    <w:rsid w:val="001A7A15"/>
    <w:rsid w:val="001A7D09"/>
    <w:rsid w:val="001B0AFE"/>
    <w:rsid w:val="001B11F1"/>
    <w:rsid w:val="001B12AC"/>
    <w:rsid w:val="001B17D6"/>
    <w:rsid w:val="001B2187"/>
    <w:rsid w:val="001B321E"/>
    <w:rsid w:val="001B3B8B"/>
    <w:rsid w:val="001B41CF"/>
    <w:rsid w:val="001B4EFB"/>
    <w:rsid w:val="001B528B"/>
    <w:rsid w:val="001B5E82"/>
    <w:rsid w:val="001B690D"/>
    <w:rsid w:val="001B69A1"/>
    <w:rsid w:val="001B7F4E"/>
    <w:rsid w:val="001C064E"/>
    <w:rsid w:val="001C1131"/>
    <w:rsid w:val="001C259D"/>
    <w:rsid w:val="001C270B"/>
    <w:rsid w:val="001C2CCA"/>
    <w:rsid w:val="001C6991"/>
    <w:rsid w:val="001C6AC5"/>
    <w:rsid w:val="001C6C29"/>
    <w:rsid w:val="001C7E97"/>
    <w:rsid w:val="001D083F"/>
    <w:rsid w:val="001D088B"/>
    <w:rsid w:val="001D130B"/>
    <w:rsid w:val="001D1C03"/>
    <w:rsid w:val="001D248D"/>
    <w:rsid w:val="001D3C7D"/>
    <w:rsid w:val="001D3DBF"/>
    <w:rsid w:val="001D4B1D"/>
    <w:rsid w:val="001D52C3"/>
    <w:rsid w:val="001D5BCD"/>
    <w:rsid w:val="001D5D16"/>
    <w:rsid w:val="001D619D"/>
    <w:rsid w:val="001D64EC"/>
    <w:rsid w:val="001E0D68"/>
    <w:rsid w:val="001E0F4A"/>
    <w:rsid w:val="001E1B92"/>
    <w:rsid w:val="001E1BFF"/>
    <w:rsid w:val="001E277C"/>
    <w:rsid w:val="001E2B28"/>
    <w:rsid w:val="001E3AAC"/>
    <w:rsid w:val="001E3C75"/>
    <w:rsid w:val="001E3CBB"/>
    <w:rsid w:val="001E3D14"/>
    <w:rsid w:val="001E4B7F"/>
    <w:rsid w:val="001E4C45"/>
    <w:rsid w:val="001E4E2B"/>
    <w:rsid w:val="001E50FC"/>
    <w:rsid w:val="001E569E"/>
    <w:rsid w:val="001E600B"/>
    <w:rsid w:val="001E6DFB"/>
    <w:rsid w:val="001F06C8"/>
    <w:rsid w:val="001F17D2"/>
    <w:rsid w:val="001F2117"/>
    <w:rsid w:val="001F22C4"/>
    <w:rsid w:val="001F2994"/>
    <w:rsid w:val="001F2CF1"/>
    <w:rsid w:val="001F2DE8"/>
    <w:rsid w:val="001F33DA"/>
    <w:rsid w:val="001F49C1"/>
    <w:rsid w:val="001F52BA"/>
    <w:rsid w:val="001F5EFD"/>
    <w:rsid w:val="001F628D"/>
    <w:rsid w:val="001F75E9"/>
    <w:rsid w:val="001F7AB5"/>
    <w:rsid w:val="002001E4"/>
    <w:rsid w:val="002003D9"/>
    <w:rsid w:val="002009BC"/>
    <w:rsid w:val="002010D5"/>
    <w:rsid w:val="00202281"/>
    <w:rsid w:val="002024BF"/>
    <w:rsid w:val="002033AF"/>
    <w:rsid w:val="00206EF8"/>
    <w:rsid w:val="00206F2E"/>
    <w:rsid w:val="002070EA"/>
    <w:rsid w:val="002071DB"/>
    <w:rsid w:val="00207921"/>
    <w:rsid w:val="00207C26"/>
    <w:rsid w:val="00207C94"/>
    <w:rsid w:val="00211097"/>
    <w:rsid w:val="002115B8"/>
    <w:rsid w:val="00211B18"/>
    <w:rsid w:val="00214A17"/>
    <w:rsid w:val="00215515"/>
    <w:rsid w:val="0021588C"/>
    <w:rsid w:val="00215D35"/>
    <w:rsid w:val="00216210"/>
    <w:rsid w:val="002165C2"/>
    <w:rsid w:val="00216E71"/>
    <w:rsid w:val="002203D3"/>
    <w:rsid w:val="00220809"/>
    <w:rsid w:val="00222E53"/>
    <w:rsid w:val="00223338"/>
    <w:rsid w:val="00223B47"/>
    <w:rsid w:val="00223B49"/>
    <w:rsid w:val="00223E7C"/>
    <w:rsid w:val="0022472C"/>
    <w:rsid w:val="002248EC"/>
    <w:rsid w:val="0022514C"/>
    <w:rsid w:val="002256CC"/>
    <w:rsid w:val="00230F4F"/>
    <w:rsid w:val="00230F70"/>
    <w:rsid w:val="00230F9E"/>
    <w:rsid w:val="00231A35"/>
    <w:rsid w:val="00231FF8"/>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5AA3"/>
    <w:rsid w:val="0024637B"/>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278"/>
    <w:rsid w:val="00253B08"/>
    <w:rsid w:val="002546D0"/>
    <w:rsid w:val="002548CC"/>
    <w:rsid w:val="002548D1"/>
    <w:rsid w:val="00255030"/>
    <w:rsid w:val="0025572B"/>
    <w:rsid w:val="00255982"/>
    <w:rsid w:val="00256B9A"/>
    <w:rsid w:val="00256D96"/>
    <w:rsid w:val="00257192"/>
    <w:rsid w:val="002576FC"/>
    <w:rsid w:val="00257D9A"/>
    <w:rsid w:val="0026001C"/>
    <w:rsid w:val="002607DF"/>
    <w:rsid w:val="00260F73"/>
    <w:rsid w:val="0026109F"/>
    <w:rsid w:val="00261371"/>
    <w:rsid w:val="00263644"/>
    <w:rsid w:val="0026389D"/>
    <w:rsid w:val="0026430E"/>
    <w:rsid w:val="00264562"/>
    <w:rsid w:val="00265334"/>
    <w:rsid w:val="00265BFB"/>
    <w:rsid w:val="00266F0E"/>
    <w:rsid w:val="00270085"/>
    <w:rsid w:val="0027037F"/>
    <w:rsid w:val="00270ABA"/>
    <w:rsid w:val="00270AF3"/>
    <w:rsid w:val="00272F4A"/>
    <w:rsid w:val="00273828"/>
    <w:rsid w:val="00274931"/>
    <w:rsid w:val="00275623"/>
    <w:rsid w:val="0027656F"/>
    <w:rsid w:val="00277BD8"/>
    <w:rsid w:val="00277DEB"/>
    <w:rsid w:val="00280FE1"/>
    <w:rsid w:val="002824BE"/>
    <w:rsid w:val="00282963"/>
    <w:rsid w:val="00283091"/>
    <w:rsid w:val="00283118"/>
    <w:rsid w:val="00283277"/>
    <w:rsid w:val="00283450"/>
    <w:rsid w:val="00284218"/>
    <w:rsid w:val="002842FB"/>
    <w:rsid w:val="00284B3C"/>
    <w:rsid w:val="002856F8"/>
    <w:rsid w:val="00285CA7"/>
    <w:rsid w:val="00286252"/>
    <w:rsid w:val="00286FE9"/>
    <w:rsid w:val="0028726D"/>
    <w:rsid w:val="00287331"/>
    <w:rsid w:val="00287975"/>
    <w:rsid w:val="00290B8E"/>
    <w:rsid w:val="00292B6C"/>
    <w:rsid w:val="002939B7"/>
    <w:rsid w:val="00293BFC"/>
    <w:rsid w:val="00293D52"/>
    <w:rsid w:val="00294B83"/>
    <w:rsid w:val="002959F9"/>
    <w:rsid w:val="00297681"/>
    <w:rsid w:val="00297820"/>
    <w:rsid w:val="00297B3B"/>
    <w:rsid w:val="002A0025"/>
    <w:rsid w:val="002A0945"/>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59A"/>
    <w:rsid w:val="002C1E25"/>
    <w:rsid w:val="002C20A4"/>
    <w:rsid w:val="002C21EE"/>
    <w:rsid w:val="002C2310"/>
    <w:rsid w:val="002C35CA"/>
    <w:rsid w:val="002C5A22"/>
    <w:rsid w:val="002C64CA"/>
    <w:rsid w:val="002C6911"/>
    <w:rsid w:val="002C7232"/>
    <w:rsid w:val="002C7998"/>
    <w:rsid w:val="002C7E0B"/>
    <w:rsid w:val="002D0AA9"/>
    <w:rsid w:val="002D2393"/>
    <w:rsid w:val="002D242D"/>
    <w:rsid w:val="002D2B3A"/>
    <w:rsid w:val="002D3794"/>
    <w:rsid w:val="002D46E5"/>
    <w:rsid w:val="002D5579"/>
    <w:rsid w:val="002D5B29"/>
    <w:rsid w:val="002D63EF"/>
    <w:rsid w:val="002D6A79"/>
    <w:rsid w:val="002D6E02"/>
    <w:rsid w:val="002D7B01"/>
    <w:rsid w:val="002D7EC3"/>
    <w:rsid w:val="002E02BE"/>
    <w:rsid w:val="002E0C86"/>
    <w:rsid w:val="002E199D"/>
    <w:rsid w:val="002E30E7"/>
    <w:rsid w:val="002E3C05"/>
    <w:rsid w:val="002E3E03"/>
    <w:rsid w:val="002E4079"/>
    <w:rsid w:val="002E4101"/>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732"/>
    <w:rsid w:val="002F6B25"/>
    <w:rsid w:val="00300283"/>
    <w:rsid w:val="00301080"/>
    <w:rsid w:val="00302265"/>
    <w:rsid w:val="003035A0"/>
    <w:rsid w:val="00304F53"/>
    <w:rsid w:val="003051D0"/>
    <w:rsid w:val="003056E3"/>
    <w:rsid w:val="0030637C"/>
    <w:rsid w:val="00307172"/>
    <w:rsid w:val="00310C69"/>
    <w:rsid w:val="00311A50"/>
    <w:rsid w:val="003121FC"/>
    <w:rsid w:val="00312210"/>
    <w:rsid w:val="00312525"/>
    <w:rsid w:val="003128D0"/>
    <w:rsid w:val="00313C47"/>
    <w:rsid w:val="00314BC0"/>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3475"/>
    <w:rsid w:val="00323599"/>
    <w:rsid w:val="003237D7"/>
    <w:rsid w:val="003239AD"/>
    <w:rsid w:val="00323B93"/>
    <w:rsid w:val="003240DF"/>
    <w:rsid w:val="00325CC8"/>
    <w:rsid w:val="00325E5E"/>
    <w:rsid w:val="0032641B"/>
    <w:rsid w:val="00330103"/>
    <w:rsid w:val="0033016B"/>
    <w:rsid w:val="0033091A"/>
    <w:rsid w:val="00330FB8"/>
    <w:rsid w:val="0033121F"/>
    <w:rsid w:val="00332031"/>
    <w:rsid w:val="00332225"/>
    <w:rsid w:val="0033282A"/>
    <w:rsid w:val="00332854"/>
    <w:rsid w:val="00332862"/>
    <w:rsid w:val="00332B02"/>
    <w:rsid w:val="0033452B"/>
    <w:rsid w:val="00334761"/>
    <w:rsid w:val="00334C06"/>
    <w:rsid w:val="00335B91"/>
    <w:rsid w:val="00335FA3"/>
    <w:rsid w:val="003362FC"/>
    <w:rsid w:val="0034015E"/>
    <w:rsid w:val="00340D92"/>
    <w:rsid w:val="0034168D"/>
    <w:rsid w:val="00341C23"/>
    <w:rsid w:val="00341FA7"/>
    <w:rsid w:val="003437EE"/>
    <w:rsid w:val="003444F5"/>
    <w:rsid w:val="00344EB5"/>
    <w:rsid w:val="0034544F"/>
    <w:rsid w:val="003459C5"/>
    <w:rsid w:val="00346634"/>
    <w:rsid w:val="00346E47"/>
    <w:rsid w:val="00347811"/>
    <w:rsid w:val="003507AC"/>
    <w:rsid w:val="00350E76"/>
    <w:rsid w:val="00351625"/>
    <w:rsid w:val="00351F76"/>
    <w:rsid w:val="00352086"/>
    <w:rsid w:val="003523E9"/>
    <w:rsid w:val="003534DA"/>
    <w:rsid w:val="0035674A"/>
    <w:rsid w:val="00357839"/>
    <w:rsid w:val="00357AB7"/>
    <w:rsid w:val="003604E9"/>
    <w:rsid w:val="00361478"/>
    <w:rsid w:val="00362047"/>
    <w:rsid w:val="003627C8"/>
    <w:rsid w:val="003629CF"/>
    <w:rsid w:val="003637BF"/>
    <w:rsid w:val="00363B35"/>
    <w:rsid w:val="00364FAF"/>
    <w:rsid w:val="0036581B"/>
    <w:rsid w:val="00367331"/>
    <w:rsid w:val="00367D93"/>
    <w:rsid w:val="003716C3"/>
    <w:rsid w:val="0037170D"/>
    <w:rsid w:val="0037273B"/>
    <w:rsid w:val="003728F9"/>
    <w:rsid w:val="00372A7F"/>
    <w:rsid w:val="00373486"/>
    <w:rsid w:val="00374124"/>
    <w:rsid w:val="00375712"/>
    <w:rsid w:val="00375D32"/>
    <w:rsid w:val="00376399"/>
    <w:rsid w:val="00376933"/>
    <w:rsid w:val="003804B7"/>
    <w:rsid w:val="00380691"/>
    <w:rsid w:val="00380785"/>
    <w:rsid w:val="00381493"/>
    <w:rsid w:val="00381CB9"/>
    <w:rsid w:val="00382B6E"/>
    <w:rsid w:val="00386845"/>
    <w:rsid w:val="00386A35"/>
    <w:rsid w:val="00387BC0"/>
    <w:rsid w:val="00387DB7"/>
    <w:rsid w:val="003902E3"/>
    <w:rsid w:val="003903FA"/>
    <w:rsid w:val="00390F5D"/>
    <w:rsid w:val="003912C9"/>
    <w:rsid w:val="00392307"/>
    <w:rsid w:val="00393608"/>
    <w:rsid w:val="003939CD"/>
    <w:rsid w:val="00394275"/>
    <w:rsid w:val="003947AE"/>
    <w:rsid w:val="00394E44"/>
    <w:rsid w:val="003953DE"/>
    <w:rsid w:val="00395941"/>
    <w:rsid w:val="00395984"/>
    <w:rsid w:val="00395ECA"/>
    <w:rsid w:val="0039618B"/>
    <w:rsid w:val="00396FA2"/>
    <w:rsid w:val="0039704A"/>
    <w:rsid w:val="003A0043"/>
    <w:rsid w:val="003A01E4"/>
    <w:rsid w:val="003A059E"/>
    <w:rsid w:val="003A0E88"/>
    <w:rsid w:val="003A2926"/>
    <w:rsid w:val="003A2986"/>
    <w:rsid w:val="003A2E33"/>
    <w:rsid w:val="003A48D7"/>
    <w:rsid w:val="003A5A50"/>
    <w:rsid w:val="003A5B5C"/>
    <w:rsid w:val="003A6934"/>
    <w:rsid w:val="003A69D5"/>
    <w:rsid w:val="003A786D"/>
    <w:rsid w:val="003B11D9"/>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11C"/>
    <w:rsid w:val="003C3C16"/>
    <w:rsid w:val="003C498B"/>
    <w:rsid w:val="003C53E7"/>
    <w:rsid w:val="003C57FC"/>
    <w:rsid w:val="003C5E91"/>
    <w:rsid w:val="003C6573"/>
    <w:rsid w:val="003C68E6"/>
    <w:rsid w:val="003C7344"/>
    <w:rsid w:val="003C79F1"/>
    <w:rsid w:val="003C7EE3"/>
    <w:rsid w:val="003D00C7"/>
    <w:rsid w:val="003D01FE"/>
    <w:rsid w:val="003D19B0"/>
    <w:rsid w:val="003D1DC8"/>
    <w:rsid w:val="003D1F84"/>
    <w:rsid w:val="003D2001"/>
    <w:rsid w:val="003D2513"/>
    <w:rsid w:val="003D29F8"/>
    <w:rsid w:val="003D2E55"/>
    <w:rsid w:val="003D39FA"/>
    <w:rsid w:val="003D3A68"/>
    <w:rsid w:val="003D462A"/>
    <w:rsid w:val="003D4DDD"/>
    <w:rsid w:val="003D5015"/>
    <w:rsid w:val="003D53C1"/>
    <w:rsid w:val="003D6023"/>
    <w:rsid w:val="003D74E9"/>
    <w:rsid w:val="003E10DE"/>
    <w:rsid w:val="003E373C"/>
    <w:rsid w:val="003E3ADA"/>
    <w:rsid w:val="003E3D80"/>
    <w:rsid w:val="003E3EA6"/>
    <w:rsid w:val="003E3FAE"/>
    <w:rsid w:val="003E434C"/>
    <w:rsid w:val="003E4421"/>
    <w:rsid w:val="003E6B78"/>
    <w:rsid w:val="003E71BF"/>
    <w:rsid w:val="003F1475"/>
    <w:rsid w:val="003F2419"/>
    <w:rsid w:val="003F57FA"/>
    <w:rsid w:val="003F5B2E"/>
    <w:rsid w:val="003F5F07"/>
    <w:rsid w:val="003F6B6D"/>
    <w:rsid w:val="003F6C88"/>
    <w:rsid w:val="003F7161"/>
    <w:rsid w:val="00401099"/>
    <w:rsid w:val="00401444"/>
    <w:rsid w:val="00401576"/>
    <w:rsid w:val="00402BE8"/>
    <w:rsid w:val="00402C73"/>
    <w:rsid w:val="00404822"/>
    <w:rsid w:val="004051D1"/>
    <w:rsid w:val="00406049"/>
    <w:rsid w:val="00406E40"/>
    <w:rsid w:val="00410169"/>
    <w:rsid w:val="00410A5C"/>
    <w:rsid w:val="00410BAF"/>
    <w:rsid w:val="00412EAC"/>
    <w:rsid w:val="004130FF"/>
    <w:rsid w:val="0041360C"/>
    <w:rsid w:val="004146DF"/>
    <w:rsid w:val="00414AA6"/>
    <w:rsid w:val="00415F46"/>
    <w:rsid w:val="004161A6"/>
    <w:rsid w:val="00416C72"/>
    <w:rsid w:val="00417E92"/>
    <w:rsid w:val="0042044E"/>
    <w:rsid w:val="00421533"/>
    <w:rsid w:val="00422272"/>
    <w:rsid w:val="004228C4"/>
    <w:rsid w:val="004248A7"/>
    <w:rsid w:val="0042491D"/>
    <w:rsid w:val="00426379"/>
    <w:rsid w:val="00427A6E"/>
    <w:rsid w:val="0043028C"/>
    <w:rsid w:val="00430AB3"/>
    <w:rsid w:val="00430B4D"/>
    <w:rsid w:val="00431CA7"/>
    <w:rsid w:val="00431FDA"/>
    <w:rsid w:val="0043265D"/>
    <w:rsid w:val="00432826"/>
    <w:rsid w:val="00432F71"/>
    <w:rsid w:val="00432FCD"/>
    <w:rsid w:val="004344A3"/>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50A8C"/>
    <w:rsid w:val="00451536"/>
    <w:rsid w:val="00451935"/>
    <w:rsid w:val="00452560"/>
    <w:rsid w:val="004525F2"/>
    <w:rsid w:val="004535E4"/>
    <w:rsid w:val="0045373C"/>
    <w:rsid w:val="004543FB"/>
    <w:rsid w:val="004546EC"/>
    <w:rsid w:val="004549E3"/>
    <w:rsid w:val="00454F79"/>
    <w:rsid w:val="00456098"/>
    <w:rsid w:val="0045656E"/>
    <w:rsid w:val="00456645"/>
    <w:rsid w:val="0045798B"/>
    <w:rsid w:val="00457D76"/>
    <w:rsid w:val="00460203"/>
    <w:rsid w:val="004602F8"/>
    <w:rsid w:val="00460388"/>
    <w:rsid w:val="00461745"/>
    <w:rsid w:val="004620D9"/>
    <w:rsid w:val="0046246A"/>
    <w:rsid w:val="004628E3"/>
    <w:rsid w:val="00462D8C"/>
    <w:rsid w:val="00463843"/>
    <w:rsid w:val="0046397D"/>
    <w:rsid w:val="00465444"/>
    <w:rsid w:val="004655D7"/>
    <w:rsid w:val="00465ACB"/>
    <w:rsid w:val="00465B88"/>
    <w:rsid w:val="00465CFF"/>
    <w:rsid w:val="00466FED"/>
    <w:rsid w:val="004673E2"/>
    <w:rsid w:val="00467DF8"/>
    <w:rsid w:val="0047067B"/>
    <w:rsid w:val="00470EC5"/>
    <w:rsid w:val="00470F04"/>
    <w:rsid w:val="00471BAF"/>
    <w:rsid w:val="00471FE1"/>
    <w:rsid w:val="00473498"/>
    <w:rsid w:val="004744EA"/>
    <w:rsid w:val="00475D5A"/>
    <w:rsid w:val="00477386"/>
    <w:rsid w:val="004775B9"/>
    <w:rsid w:val="00477E2A"/>
    <w:rsid w:val="00477FEF"/>
    <w:rsid w:val="004801C9"/>
    <w:rsid w:val="0048098C"/>
    <w:rsid w:val="004815CE"/>
    <w:rsid w:val="004816FF"/>
    <w:rsid w:val="00481E5C"/>
    <w:rsid w:val="00482ACA"/>
    <w:rsid w:val="00482BEA"/>
    <w:rsid w:val="00483257"/>
    <w:rsid w:val="00483D6E"/>
    <w:rsid w:val="00483EE7"/>
    <w:rsid w:val="00484B1C"/>
    <w:rsid w:val="0048549A"/>
    <w:rsid w:val="00485FCC"/>
    <w:rsid w:val="00487611"/>
    <w:rsid w:val="00487DC6"/>
    <w:rsid w:val="004906A8"/>
    <w:rsid w:val="00491044"/>
    <w:rsid w:val="004912A8"/>
    <w:rsid w:val="00491460"/>
    <w:rsid w:val="00491AB9"/>
    <w:rsid w:val="004920BC"/>
    <w:rsid w:val="00492114"/>
    <w:rsid w:val="004925CE"/>
    <w:rsid w:val="00492FF8"/>
    <w:rsid w:val="004941BB"/>
    <w:rsid w:val="004945F2"/>
    <w:rsid w:val="004953BF"/>
    <w:rsid w:val="004965AA"/>
    <w:rsid w:val="0049708F"/>
    <w:rsid w:val="00497C73"/>
    <w:rsid w:val="004A0275"/>
    <w:rsid w:val="004A2983"/>
    <w:rsid w:val="004A391A"/>
    <w:rsid w:val="004A4C50"/>
    <w:rsid w:val="004A624B"/>
    <w:rsid w:val="004A635E"/>
    <w:rsid w:val="004A7C95"/>
    <w:rsid w:val="004B03E8"/>
    <w:rsid w:val="004B06B6"/>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2A7C"/>
    <w:rsid w:val="004C4585"/>
    <w:rsid w:val="004C4709"/>
    <w:rsid w:val="004C4883"/>
    <w:rsid w:val="004C5858"/>
    <w:rsid w:val="004C5C8C"/>
    <w:rsid w:val="004C6880"/>
    <w:rsid w:val="004D0570"/>
    <w:rsid w:val="004D11D5"/>
    <w:rsid w:val="004D2B4B"/>
    <w:rsid w:val="004D37E8"/>
    <w:rsid w:val="004D4EFA"/>
    <w:rsid w:val="004D514F"/>
    <w:rsid w:val="004D6C79"/>
    <w:rsid w:val="004D73A2"/>
    <w:rsid w:val="004D7D29"/>
    <w:rsid w:val="004E05C5"/>
    <w:rsid w:val="004E12B4"/>
    <w:rsid w:val="004E326A"/>
    <w:rsid w:val="004E4D0C"/>
    <w:rsid w:val="004E789C"/>
    <w:rsid w:val="004E7EDF"/>
    <w:rsid w:val="004F045C"/>
    <w:rsid w:val="004F05AC"/>
    <w:rsid w:val="004F089C"/>
    <w:rsid w:val="004F0D4C"/>
    <w:rsid w:val="004F127D"/>
    <w:rsid w:val="004F13FA"/>
    <w:rsid w:val="004F2353"/>
    <w:rsid w:val="004F27E1"/>
    <w:rsid w:val="004F46D5"/>
    <w:rsid w:val="004F4EF5"/>
    <w:rsid w:val="004F5681"/>
    <w:rsid w:val="004F641F"/>
    <w:rsid w:val="004F6498"/>
    <w:rsid w:val="004F6E17"/>
    <w:rsid w:val="004F6EB6"/>
    <w:rsid w:val="004F7032"/>
    <w:rsid w:val="00500485"/>
    <w:rsid w:val="00500864"/>
    <w:rsid w:val="00500E70"/>
    <w:rsid w:val="00501409"/>
    <w:rsid w:val="00501529"/>
    <w:rsid w:val="00503472"/>
    <w:rsid w:val="005039DE"/>
    <w:rsid w:val="0050586A"/>
    <w:rsid w:val="00505A51"/>
    <w:rsid w:val="00505E22"/>
    <w:rsid w:val="00506545"/>
    <w:rsid w:val="00506CE2"/>
    <w:rsid w:val="00506F7A"/>
    <w:rsid w:val="0050711B"/>
    <w:rsid w:val="005079A4"/>
    <w:rsid w:val="00510382"/>
    <w:rsid w:val="005103E7"/>
    <w:rsid w:val="005105CB"/>
    <w:rsid w:val="0051069C"/>
    <w:rsid w:val="00510B64"/>
    <w:rsid w:val="00511A8B"/>
    <w:rsid w:val="00512AD1"/>
    <w:rsid w:val="005130F6"/>
    <w:rsid w:val="0051337E"/>
    <w:rsid w:val="00513705"/>
    <w:rsid w:val="0051543E"/>
    <w:rsid w:val="00515F71"/>
    <w:rsid w:val="00516E19"/>
    <w:rsid w:val="00516E5D"/>
    <w:rsid w:val="0052059E"/>
    <w:rsid w:val="0052132C"/>
    <w:rsid w:val="00522389"/>
    <w:rsid w:val="00522A00"/>
    <w:rsid w:val="00522F31"/>
    <w:rsid w:val="005230FD"/>
    <w:rsid w:val="005235A7"/>
    <w:rsid w:val="00523ADC"/>
    <w:rsid w:val="00524010"/>
    <w:rsid w:val="005244D8"/>
    <w:rsid w:val="00524699"/>
    <w:rsid w:val="00524C9A"/>
    <w:rsid w:val="005262F4"/>
    <w:rsid w:val="00526473"/>
    <w:rsid w:val="00526BDA"/>
    <w:rsid w:val="00526D99"/>
    <w:rsid w:val="00530104"/>
    <w:rsid w:val="00530273"/>
    <w:rsid w:val="005305B1"/>
    <w:rsid w:val="00530CAE"/>
    <w:rsid w:val="00532434"/>
    <w:rsid w:val="00533302"/>
    <w:rsid w:val="0053369B"/>
    <w:rsid w:val="00533E6D"/>
    <w:rsid w:val="00534024"/>
    <w:rsid w:val="005345EA"/>
    <w:rsid w:val="005355C8"/>
    <w:rsid w:val="00536859"/>
    <w:rsid w:val="0053732A"/>
    <w:rsid w:val="0053767E"/>
    <w:rsid w:val="00540274"/>
    <w:rsid w:val="0054094C"/>
    <w:rsid w:val="005413CF"/>
    <w:rsid w:val="00541678"/>
    <w:rsid w:val="00541948"/>
    <w:rsid w:val="00542615"/>
    <w:rsid w:val="00542ED6"/>
    <w:rsid w:val="00543385"/>
    <w:rsid w:val="00543429"/>
    <w:rsid w:val="00544583"/>
    <w:rsid w:val="00547BAF"/>
    <w:rsid w:val="0055062F"/>
    <w:rsid w:val="0055185B"/>
    <w:rsid w:val="00551A29"/>
    <w:rsid w:val="00551AF3"/>
    <w:rsid w:val="00552799"/>
    <w:rsid w:val="00552D81"/>
    <w:rsid w:val="0055559C"/>
    <w:rsid w:val="00556A08"/>
    <w:rsid w:val="00556F05"/>
    <w:rsid w:val="00556F70"/>
    <w:rsid w:val="00556FB7"/>
    <w:rsid w:val="005578E7"/>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5B28"/>
    <w:rsid w:val="0056619B"/>
    <w:rsid w:val="005676DC"/>
    <w:rsid w:val="005729F2"/>
    <w:rsid w:val="00572B9A"/>
    <w:rsid w:val="00572ED7"/>
    <w:rsid w:val="00574F1F"/>
    <w:rsid w:val="00576030"/>
    <w:rsid w:val="00576AFB"/>
    <w:rsid w:val="00577627"/>
    <w:rsid w:val="00577AC9"/>
    <w:rsid w:val="00577B21"/>
    <w:rsid w:val="00577C15"/>
    <w:rsid w:val="00577D00"/>
    <w:rsid w:val="00577F0A"/>
    <w:rsid w:val="00580333"/>
    <w:rsid w:val="00581AD2"/>
    <w:rsid w:val="0058216B"/>
    <w:rsid w:val="00582A4E"/>
    <w:rsid w:val="00582ECC"/>
    <w:rsid w:val="0058304C"/>
    <w:rsid w:val="00583298"/>
    <w:rsid w:val="005838EA"/>
    <w:rsid w:val="00584049"/>
    <w:rsid w:val="005844D9"/>
    <w:rsid w:val="0058457C"/>
    <w:rsid w:val="00584776"/>
    <w:rsid w:val="005848EC"/>
    <w:rsid w:val="00585D4F"/>
    <w:rsid w:val="00585D7A"/>
    <w:rsid w:val="00585EB7"/>
    <w:rsid w:val="0058799C"/>
    <w:rsid w:val="00587CE1"/>
    <w:rsid w:val="00587DBE"/>
    <w:rsid w:val="00590417"/>
    <w:rsid w:val="00590664"/>
    <w:rsid w:val="00591746"/>
    <w:rsid w:val="00591DE9"/>
    <w:rsid w:val="005927FD"/>
    <w:rsid w:val="00592F01"/>
    <w:rsid w:val="00592F7C"/>
    <w:rsid w:val="00592F8A"/>
    <w:rsid w:val="005946B0"/>
    <w:rsid w:val="005949E4"/>
    <w:rsid w:val="005954BC"/>
    <w:rsid w:val="0059710B"/>
    <w:rsid w:val="005974F8"/>
    <w:rsid w:val="005A1A7A"/>
    <w:rsid w:val="005A43D2"/>
    <w:rsid w:val="005A4493"/>
    <w:rsid w:val="005A50A5"/>
    <w:rsid w:val="005A54CD"/>
    <w:rsid w:val="005A61E8"/>
    <w:rsid w:val="005A7187"/>
    <w:rsid w:val="005A759A"/>
    <w:rsid w:val="005A7704"/>
    <w:rsid w:val="005A7FCC"/>
    <w:rsid w:val="005B039E"/>
    <w:rsid w:val="005B0BE3"/>
    <w:rsid w:val="005B11FC"/>
    <w:rsid w:val="005B3292"/>
    <w:rsid w:val="005B351D"/>
    <w:rsid w:val="005B3D55"/>
    <w:rsid w:val="005B4E13"/>
    <w:rsid w:val="005B5337"/>
    <w:rsid w:val="005B5878"/>
    <w:rsid w:val="005B5D8B"/>
    <w:rsid w:val="005B5E8B"/>
    <w:rsid w:val="005B6984"/>
    <w:rsid w:val="005B6B1C"/>
    <w:rsid w:val="005B6DB9"/>
    <w:rsid w:val="005B6DCF"/>
    <w:rsid w:val="005B7A7C"/>
    <w:rsid w:val="005B7DA2"/>
    <w:rsid w:val="005C023B"/>
    <w:rsid w:val="005C1F73"/>
    <w:rsid w:val="005C2673"/>
    <w:rsid w:val="005C2A68"/>
    <w:rsid w:val="005C3875"/>
    <w:rsid w:val="005C3F7A"/>
    <w:rsid w:val="005C4CF2"/>
    <w:rsid w:val="005C69EA"/>
    <w:rsid w:val="005C6A1D"/>
    <w:rsid w:val="005D0C02"/>
    <w:rsid w:val="005D10F3"/>
    <w:rsid w:val="005D1FB8"/>
    <w:rsid w:val="005D325C"/>
    <w:rsid w:val="005D355E"/>
    <w:rsid w:val="005D4B44"/>
    <w:rsid w:val="005D51EE"/>
    <w:rsid w:val="005D577E"/>
    <w:rsid w:val="005D73E1"/>
    <w:rsid w:val="005D7D3F"/>
    <w:rsid w:val="005D7DEF"/>
    <w:rsid w:val="005E0839"/>
    <w:rsid w:val="005E0DBD"/>
    <w:rsid w:val="005E1762"/>
    <w:rsid w:val="005E1D4A"/>
    <w:rsid w:val="005E1EF5"/>
    <w:rsid w:val="005E3192"/>
    <w:rsid w:val="005E4129"/>
    <w:rsid w:val="005E4713"/>
    <w:rsid w:val="005E516A"/>
    <w:rsid w:val="005E6746"/>
    <w:rsid w:val="005E79A8"/>
    <w:rsid w:val="005E7FBE"/>
    <w:rsid w:val="005F13CF"/>
    <w:rsid w:val="005F1EAF"/>
    <w:rsid w:val="005F280D"/>
    <w:rsid w:val="005F29D6"/>
    <w:rsid w:val="005F29F4"/>
    <w:rsid w:val="005F2DAE"/>
    <w:rsid w:val="005F389C"/>
    <w:rsid w:val="005F6E8B"/>
    <w:rsid w:val="005F7BC7"/>
    <w:rsid w:val="005F7C54"/>
    <w:rsid w:val="0060071B"/>
    <w:rsid w:val="00600D5D"/>
    <w:rsid w:val="00600EB5"/>
    <w:rsid w:val="006023D7"/>
    <w:rsid w:val="00602BAE"/>
    <w:rsid w:val="0060363D"/>
    <w:rsid w:val="00604436"/>
    <w:rsid w:val="006075E1"/>
    <w:rsid w:val="00607917"/>
    <w:rsid w:val="00607E5F"/>
    <w:rsid w:val="00610A20"/>
    <w:rsid w:val="006121CC"/>
    <w:rsid w:val="006125FA"/>
    <w:rsid w:val="00612DF1"/>
    <w:rsid w:val="00612E91"/>
    <w:rsid w:val="006134F2"/>
    <w:rsid w:val="0061369C"/>
    <w:rsid w:val="006148D2"/>
    <w:rsid w:val="00614957"/>
    <w:rsid w:val="00614CBB"/>
    <w:rsid w:val="006152DE"/>
    <w:rsid w:val="00615553"/>
    <w:rsid w:val="00615A51"/>
    <w:rsid w:val="006160F6"/>
    <w:rsid w:val="00616D0F"/>
    <w:rsid w:val="00617A89"/>
    <w:rsid w:val="0062037A"/>
    <w:rsid w:val="00621FD0"/>
    <w:rsid w:val="00622EB0"/>
    <w:rsid w:val="006242E4"/>
    <w:rsid w:val="00624A84"/>
    <w:rsid w:val="00624D67"/>
    <w:rsid w:val="00626327"/>
    <w:rsid w:val="006272D6"/>
    <w:rsid w:val="00631EE2"/>
    <w:rsid w:val="00631F88"/>
    <w:rsid w:val="0063245A"/>
    <w:rsid w:val="0063322D"/>
    <w:rsid w:val="00633691"/>
    <w:rsid w:val="00633C1C"/>
    <w:rsid w:val="0063498C"/>
    <w:rsid w:val="006358A1"/>
    <w:rsid w:val="00635FFC"/>
    <w:rsid w:val="00636F62"/>
    <w:rsid w:val="00637513"/>
    <w:rsid w:val="00637770"/>
    <w:rsid w:val="00637DD3"/>
    <w:rsid w:val="0064022C"/>
    <w:rsid w:val="00640A4C"/>
    <w:rsid w:val="00641684"/>
    <w:rsid w:val="00641872"/>
    <w:rsid w:val="00641B96"/>
    <w:rsid w:val="00642AAE"/>
    <w:rsid w:val="00643545"/>
    <w:rsid w:val="0064380B"/>
    <w:rsid w:val="00644773"/>
    <w:rsid w:val="006448F5"/>
    <w:rsid w:val="006459EE"/>
    <w:rsid w:val="00645C3B"/>
    <w:rsid w:val="0064710A"/>
    <w:rsid w:val="00650E3D"/>
    <w:rsid w:val="006519A8"/>
    <w:rsid w:val="006521B4"/>
    <w:rsid w:val="006528E4"/>
    <w:rsid w:val="00652C51"/>
    <w:rsid w:val="00652DCA"/>
    <w:rsid w:val="00653142"/>
    <w:rsid w:val="006537B2"/>
    <w:rsid w:val="006539B9"/>
    <w:rsid w:val="00653B15"/>
    <w:rsid w:val="00655C34"/>
    <w:rsid w:val="006568BC"/>
    <w:rsid w:val="00657FDA"/>
    <w:rsid w:val="0066089D"/>
    <w:rsid w:val="00661D21"/>
    <w:rsid w:val="00662B03"/>
    <w:rsid w:val="0066325C"/>
    <w:rsid w:val="006632C7"/>
    <w:rsid w:val="00663873"/>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514"/>
    <w:rsid w:val="00671921"/>
    <w:rsid w:val="00671A32"/>
    <w:rsid w:val="00672709"/>
    <w:rsid w:val="00672BBA"/>
    <w:rsid w:val="00673BC5"/>
    <w:rsid w:val="00675694"/>
    <w:rsid w:val="00675BE6"/>
    <w:rsid w:val="006763F2"/>
    <w:rsid w:val="006771FB"/>
    <w:rsid w:val="00677939"/>
    <w:rsid w:val="00677983"/>
    <w:rsid w:val="00677A75"/>
    <w:rsid w:val="00680552"/>
    <w:rsid w:val="00682535"/>
    <w:rsid w:val="00684411"/>
    <w:rsid w:val="00684A37"/>
    <w:rsid w:val="00685C3D"/>
    <w:rsid w:val="00685E4D"/>
    <w:rsid w:val="00686007"/>
    <w:rsid w:val="00687011"/>
    <w:rsid w:val="006875A7"/>
    <w:rsid w:val="006876E0"/>
    <w:rsid w:val="006926B0"/>
    <w:rsid w:val="00693483"/>
    <w:rsid w:val="006935E5"/>
    <w:rsid w:val="00693CDD"/>
    <w:rsid w:val="006957A8"/>
    <w:rsid w:val="00695F9D"/>
    <w:rsid w:val="006966A6"/>
    <w:rsid w:val="00696A4D"/>
    <w:rsid w:val="00696C65"/>
    <w:rsid w:val="00696F91"/>
    <w:rsid w:val="00697198"/>
    <w:rsid w:val="0069736F"/>
    <w:rsid w:val="0069742F"/>
    <w:rsid w:val="006A0707"/>
    <w:rsid w:val="006A2186"/>
    <w:rsid w:val="006A2356"/>
    <w:rsid w:val="006A2816"/>
    <w:rsid w:val="006A4212"/>
    <w:rsid w:val="006A6E68"/>
    <w:rsid w:val="006A73C7"/>
    <w:rsid w:val="006A7576"/>
    <w:rsid w:val="006B11F3"/>
    <w:rsid w:val="006B15F2"/>
    <w:rsid w:val="006B1EE2"/>
    <w:rsid w:val="006B2ACF"/>
    <w:rsid w:val="006B2F1D"/>
    <w:rsid w:val="006B6076"/>
    <w:rsid w:val="006B7C37"/>
    <w:rsid w:val="006B7CD7"/>
    <w:rsid w:val="006C016D"/>
    <w:rsid w:val="006C2D9A"/>
    <w:rsid w:val="006C3337"/>
    <w:rsid w:val="006C5656"/>
    <w:rsid w:val="006C5931"/>
    <w:rsid w:val="006C68A5"/>
    <w:rsid w:val="006C6B94"/>
    <w:rsid w:val="006C75E0"/>
    <w:rsid w:val="006C79DF"/>
    <w:rsid w:val="006D014D"/>
    <w:rsid w:val="006D0D96"/>
    <w:rsid w:val="006D0DC6"/>
    <w:rsid w:val="006D1C9F"/>
    <w:rsid w:val="006D1F08"/>
    <w:rsid w:val="006D2745"/>
    <w:rsid w:val="006D3D8A"/>
    <w:rsid w:val="006D460B"/>
    <w:rsid w:val="006D5692"/>
    <w:rsid w:val="006D655D"/>
    <w:rsid w:val="006E004F"/>
    <w:rsid w:val="006E0215"/>
    <w:rsid w:val="006E1905"/>
    <w:rsid w:val="006E1E50"/>
    <w:rsid w:val="006E2010"/>
    <w:rsid w:val="006E2F77"/>
    <w:rsid w:val="006E2FC3"/>
    <w:rsid w:val="006E321E"/>
    <w:rsid w:val="006E39CB"/>
    <w:rsid w:val="006E3BDA"/>
    <w:rsid w:val="006E4620"/>
    <w:rsid w:val="006E518A"/>
    <w:rsid w:val="006E578E"/>
    <w:rsid w:val="006E5E1E"/>
    <w:rsid w:val="006E7B26"/>
    <w:rsid w:val="006E7B74"/>
    <w:rsid w:val="006F03A1"/>
    <w:rsid w:val="006F03E1"/>
    <w:rsid w:val="006F0631"/>
    <w:rsid w:val="006F1BCF"/>
    <w:rsid w:val="006F2070"/>
    <w:rsid w:val="006F237E"/>
    <w:rsid w:val="006F508D"/>
    <w:rsid w:val="006F5AB0"/>
    <w:rsid w:val="006F5D9C"/>
    <w:rsid w:val="006F69FB"/>
    <w:rsid w:val="006F76E7"/>
    <w:rsid w:val="007009AE"/>
    <w:rsid w:val="00700A6A"/>
    <w:rsid w:val="00700E67"/>
    <w:rsid w:val="007017CF"/>
    <w:rsid w:val="00701939"/>
    <w:rsid w:val="00703124"/>
    <w:rsid w:val="00703808"/>
    <w:rsid w:val="007039EA"/>
    <w:rsid w:val="00703A55"/>
    <w:rsid w:val="00703D42"/>
    <w:rsid w:val="00703FDC"/>
    <w:rsid w:val="00705618"/>
    <w:rsid w:val="00705B5E"/>
    <w:rsid w:val="0070624C"/>
    <w:rsid w:val="00706368"/>
    <w:rsid w:val="00706393"/>
    <w:rsid w:val="00707B76"/>
    <w:rsid w:val="00707CB4"/>
    <w:rsid w:val="007102BB"/>
    <w:rsid w:val="00710E7E"/>
    <w:rsid w:val="007117A7"/>
    <w:rsid w:val="0071196F"/>
    <w:rsid w:val="00712DEE"/>
    <w:rsid w:val="00713ACE"/>
    <w:rsid w:val="0071467A"/>
    <w:rsid w:val="00714965"/>
    <w:rsid w:val="00716A30"/>
    <w:rsid w:val="0071796D"/>
    <w:rsid w:val="00720438"/>
    <w:rsid w:val="00720450"/>
    <w:rsid w:val="00720A52"/>
    <w:rsid w:val="0072100C"/>
    <w:rsid w:val="007210D7"/>
    <w:rsid w:val="0072113E"/>
    <w:rsid w:val="00721879"/>
    <w:rsid w:val="00721D34"/>
    <w:rsid w:val="00726069"/>
    <w:rsid w:val="0072635B"/>
    <w:rsid w:val="0072727F"/>
    <w:rsid w:val="00727567"/>
    <w:rsid w:val="007276DC"/>
    <w:rsid w:val="00727D85"/>
    <w:rsid w:val="00727FEA"/>
    <w:rsid w:val="007317DA"/>
    <w:rsid w:val="00732622"/>
    <w:rsid w:val="00732902"/>
    <w:rsid w:val="00734114"/>
    <w:rsid w:val="007341CA"/>
    <w:rsid w:val="0073518E"/>
    <w:rsid w:val="007358E7"/>
    <w:rsid w:val="00735E25"/>
    <w:rsid w:val="0073635D"/>
    <w:rsid w:val="00736FEB"/>
    <w:rsid w:val="0073737A"/>
    <w:rsid w:val="00737E92"/>
    <w:rsid w:val="00737FCD"/>
    <w:rsid w:val="0074017C"/>
    <w:rsid w:val="007428E0"/>
    <w:rsid w:val="00742CA8"/>
    <w:rsid w:val="00742DF2"/>
    <w:rsid w:val="00743130"/>
    <w:rsid w:val="0074324B"/>
    <w:rsid w:val="007437DA"/>
    <w:rsid w:val="00743C2F"/>
    <w:rsid w:val="00743FC4"/>
    <w:rsid w:val="0074405D"/>
    <w:rsid w:val="007444C6"/>
    <w:rsid w:val="007444E2"/>
    <w:rsid w:val="00744EF6"/>
    <w:rsid w:val="007454E8"/>
    <w:rsid w:val="00745A70"/>
    <w:rsid w:val="00745E20"/>
    <w:rsid w:val="00746363"/>
    <w:rsid w:val="007517DF"/>
    <w:rsid w:val="00752C3B"/>
    <w:rsid w:val="00753796"/>
    <w:rsid w:val="00754211"/>
    <w:rsid w:val="007544FC"/>
    <w:rsid w:val="007545D0"/>
    <w:rsid w:val="00754A7A"/>
    <w:rsid w:val="00755119"/>
    <w:rsid w:val="00755206"/>
    <w:rsid w:val="0075592E"/>
    <w:rsid w:val="00755A23"/>
    <w:rsid w:val="00756007"/>
    <w:rsid w:val="00756655"/>
    <w:rsid w:val="007571E7"/>
    <w:rsid w:val="00760A75"/>
    <w:rsid w:val="00761DBD"/>
    <w:rsid w:val="00761FEA"/>
    <w:rsid w:val="00762519"/>
    <w:rsid w:val="00763CF3"/>
    <w:rsid w:val="007648D5"/>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640"/>
    <w:rsid w:val="007751D8"/>
    <w:rsid w:val="007752FA"/>
    <w:rsid w:val="00775608"/>
    <w:rsid w:val="0077693F"/>
    <w:rsid w:val="00777639"/>
    <w:rsid w:val="00777C6A"/>
    <w:rsid w:val="007806D6"/>
    <w:rsid w:val="007806E7"/>
    <w:rsid w:val="007807C8"/>
    <w:rsid w:val="00780F47"/>
    <w:rsid w:val="00781A42"/>
    <w:rsid w:val="007828F4"/>
    <w:rsid w:val="007833C2"/>
    <w:rsid w:val="00783673"/>
    <w:rsid w:val="007838E3"/>
    <w:rsid w:val="00784E5A"/>
    <w:rsid w:val="0078521B"/>
    <w:rsid w:val="00786145"/>
    <w:rsid w:val="00786378"/>
    <w:rsid w:val="00786D0E"/>
    <w:rsid w:val="00790099"/>
    <w:rsid w:val="00790791"/>
    <w:rsid w:val="00790AE2"/>
    <w:rsid w:val="00790AE8"/>
    <w:rsid w:val="00790C48"/>
    <w:rsid w:val="00791173"/>
    <w:rsid w:val="0079153E"/>
    <w:rsid w:val="00792164"/>
    <w:rsid w:val="007932D5"/>
    <w:rsid w:val="00793A81"/>
    <w:rsid w:val="00793E46"/>
    <w:rsid w:val="00794B58"/>
    <w:rsid w:val="007951F0"/>
    <w:rsid w:val="00796088"/>
    <w:rsid w:val="00796201"/>
    <w:rsid w:val="007972FF"/>
    <w:rsid w:val="007974FB"/>
    <w:rsid w:val="00797CA0"/>
    <w:rsid w:val="007A01F5"/>
    <w:rsid w:val="007A0452"/>
    <w:rsid w:val="007A09BA"/>
    <w:rsid w:val="007A13CA"/>
    <w:rsid w:val="007A1820"/>
    <w:rsid w:val="007A2133"/>
    <w:rsid w:val="007A260B"/>
    <w:rsid w:val="007A2D71"/>
    <w:rsid w:val="007A32EE"/>
    <w:rsid w:val="007A39B9"/>
    <w:rsid w:val="007A3CD9"/>
    <w:rsid w:val="007A3D5E"/>
    <w:rsid w:val="007A5092"/>
    <w:rsid w:val="007A6D0A"/>
    <w:rsid w:val="007A712F"/>
    <w:rsid w:val="007B053F"/>
    <w:rsid w:val="007B158D"/>
    <w:rsid w:val="007B2D30"/>
    <w:rsid w:val="007B349F"/>
    <w:rsid w:val="007B5B10"/>
    <w:rsid w:val="007B5D76"/>
    <w:rsid w:val="007B68B6"/>
    <w:rsid w:val="007B7840"/>
    <w:rsid w:val="007B7F3E"/>
    <w:rsid w:val="007C1096"/>
    <w:rsid w:val="007C1227"/>
    <w:rsid w:val="007C2932"/>
    <w:rsid w:val="007C44D6"/>
    <w:rsid w:val="007C46C3"/>
    <w:rsid w:val="007C5207"/>
    <w:rsid w:val="007C5FEA"/>
    <w:rsid w:val="007C6103"/>
    <w:rsid w:val="007C6D57"/>
    <w:rsid w:val="007C6DEC"/>
    <w:rsid w:val="007C6E3C"/>
    <w:rsid w:val="007C76BE"/>
    <w:rsid w:val="007C79CB"/>
    <w:rsid w:val="007C7C3F"/>
    <w:rsid w:val="007D07E7"/>
    <w:rsid w:val="007D12F2"/>
    <w:rsid w:val="007D13B8"/>
    <w:rsid w:val="007D1D82"/>
    <w:rsid w:val="007D23AF"/>
    <w:rsid w:val="007D2C54"/>
    <w:rsid w:val="007D3D79"/>
    <w:rsid w:val="007D3F5A"/>
    <w:rsid w:val="007D42E8"/>
    <w:rsid w:val="007D5566"/>
    <w:rsid w:val="007D5ACA"/>
    <w:rsid w:val="007D6F8D"/>
    <w:rsid w:val="007D777C"/>
    <w:rsid w:val="007D7F3E"/>
    <w:rsid w:val="007D7FD8"/>
    <w:rsid w:val="007E01FF"/>
    <w:rsid w:val="007E05C0"/>
    <w:rsid w:val="007E0B62"/>
    <w:rsid w:val="007E0D48"/>
    <w:rsid w:val="007E14C4"/>
    <w:rsid w:val="007E194E"/>
    <w:rsid w:val="007E1C70"/>
    <w:rsid w:val="007E1EBE"/>
    <w:rsid w:val="007E1F95"/>
    <w:rsid w:val="007E3018"/>
    <w:rsid w:val="007E31B8"/>
    <w:rsid w:val="007E3786"/>
    <w:rsid w:val="007E3A1C"/>
    <w:rsid w:val="007E565F"/>
    <w:rsid w:val="007E60B3"/>
    <w:rsid w:val="007E657D"/>
    <w:rsid w:val="007E7294"/>
    <w:rsid w:val="007E7A23"/>
    <w:rsid w:val="007F0B9C"/>
    <w:rsid w:val="007F1A56"/>
    <w:rsid w:val="007F1B7D"/>
    <w:rsid w:val="007F249A"/>
    <w:rsid w:val="007F25E3"/>
    <w:rsid w:val="007F266E"/>
    <w:rsid w:val="007F4358"/>
    <w:rsid w:val="007F497B"/>
    <w:rsid w:val="007F4F77"/>
    <w:rsid w:val="007F5279"/>
    <w:rsid w:val="007F5C44"/>
    <w:rsid w:val="007F71DB"/>
    <w:rsid w:val="00800D17"/>
    <w:rsid w:val="00802538"/>
    <w:rsid w:val="00802C8E"/>
    <w:rsid w:val="00803772"/>
    <w:rsid w:val="00804225"/>
    <w:rsid w:val="00804750"/>
    <w:rsid w:val="00805571"/>
    <w:rsid w:val="00806491"/>
    <w:rsid w:val="00806739"/>
    <w:rsid w:val="008069E9"/>
    <w:rsid w:val="00806E59"/>
    <w:rsid w:val="00807264"/>
    <w:rsid w:val="00810E80"/>
    <w:rsid w:val="008118D2"/>
    <w:rsid w:val="00811C72"/>
    <w:rsid w:val="00811F69"/>
    <w:rsid w:val="00812402"/>
    <w:rsid w:val="00814766"/>
    <w:rsid w:val="008147C0"/>
    <w:rsid w:val="00814EB7"/>
    <w:rsid w:val="00815001"/>
    <w:rsid w:val="00815504"/>
    <w:rsid w:val="00815BF2"/>
    <w:rsid w:val="00815C72"/>
    <w:rsid w:val="00815D88"/>
    <w:rsid w:val="00815F62"/>
    <w:rsid w:val="008163F9"/>
    <w:rsid w:val="00816950"/>
    <w:rsid w:val="0081698A"/>
    <w:rsid w:val="008177BB"/>
    <w:rsid w:val="00817B58"/>
    <w:rsid w:val="00817BB6"/>
    <w:rsid w:val="0082088D"/>
    <w:rsid w:val="008216E4"/>
    <w:rsid w:val="008223CA"/>
    <w:rsid w:val="00822820"/>
    <w:rsid w:val="00822F42"/>
    <w:rsid w:val="0082339A"/>
    <w:rsid w:val="00824E7C"/>
    <w:rsid w:val="00825251"/>
    <w:rsid w:val="00825637"/>
    <w:rsid w:val="0082599E"/>
    <w:rsid w:val="00825B12"/>
    <w:rsid w:val="00825C29"/>
    <w:rsid w:val="00827209"/>
    <w:rsid w:val="008274B2"/>
    <w:rsid w:val="00831622"/>
    <w:rsid w:val="00832221"/>
    <w:rsid w:val="0083227B"/>
    <w:rsid w:val="008326F5"/>
    <w:rsid w:val="008327D2"/>
    <w:rsid w:val="008329CF"/>
    <w:rsid w:val="00832D85"/>
    <w:rsid w:val="008336E4"/>
    <w:rsid w:val="00834645"/>
    <w:rsid w:val="00834715"/>
    <w:rsid w:val="0083528D"/>
    <w:rsid w:val="00836035"/>
    <w:rsid w:val="00836AAC"/>
    <w:rsid w:val="00837D48"/>
    <w:rsid w:val="00842F99"/>
    <w:rsid w:val="00843F26"/>
    <w:rsid w:val="0084406F"/>
    <w:rsid w:val="00844743"/>
    <w:rsid w:val="008450B9"/>
    <w:rsid w:val="0084533F"/>
    <w:rsid w:val="0084700D"/>
    <w:rsid w:val="008471D0"/>
    <w:rsid w:val="00847E8A"/>
    <w:rsid w:val="00847FF7"/>
    <w:rsid w:val="00850077"/>
    <w:rsid w:val="008501D2"/>
    <w:rsid w:val="008511EC"/>
    <w:rsid w:val="00851E90"/>
    <w:rsid w:val="00851F22"/>
    <w:rsid w:val="00852619"/>
    <w:rsid w:val="008526D9"/>
    <w:rsid w:val="00852EDC"/>
    <w:rsid w:val="008541C8"/>
    <w:rsid w:val="0085466E"/>
    <w:rsid w:val="00855059"/>
    <w:rsid w:val="0085561A"/>
    <w:rsid w:val="00855A04"/>
    <w:rsid w:val="00856144"/>
    <w:rsid w:val="00856CF3"/>
    <w:rsid w:val="00857528"/>
    <w:rsid w:val="00857583"/>
    <w:rsid w:val="00857672"/>
    <w:rsid w:val="008607E0"/>
    <w:rsid w:val="00860DFE"/>
    <w:rsid w:val="00860E6F"/>
    <w:rsid w:val="00861530"/>
    <w:rsid w:val="008633DF"/>
    <w:rsid w:val="008646AF"/>
    <w:rsid w:val="00864F5F"/>
    <w:rsid w:val="008664FD"/>
    <w:rsid w:val="00866B4C"/>
    <w:rsid w:val="00870130"/>
    <w:rsid w:val="00871151"/>
    <w:rsid w:val="008714ED"/>
    <w:rsid w:val="00871B18"/>
    <w:rsid w:val="008729DD"/>
    <w:rsid w:val="00872A1E"/>
    <w:rsid w:val="00872A74"/>
    <w:rsid w:val="00873B8E"/>
    <w:rsid w:val="008747DA"/>
    <w:rsid w:val="00874C38"/>
    <w:rsid w:val="008756A5"/>
    <w:rsid w:val="00876CEC"/>
    <w:rsid w:val="008771C6"/>
    <w:rsid w:val="0087797B"/>
    <w:rsid w:val="00881336"/>
    <w:rsid w:val="00881347"/>
    <w:rsid w:val="00882B01"/>
    <w:rsid w:val="008831B9"/>
    <w:rsid w:val="00883C59"/>
    <w:rsid w:val="008844D2"/>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171"/>
    <w:rsid w:val="00897427"/>
    <w:rsid w:val="0089742E"/>
    <w:rsid w:val="008976B1"/>
    <w:rsid w:val="008977B1"/>
    <w:rsid w:val="00897A84"/>
    <w:rsid w:val="00897BF8"/>
    <w:rsid w:val="008A0CD1"/>
    <w:rsid w:val="008A113A"/>
    <w:rsid w:val="008A1ECC"/>
    <w:rsid w:val="008A1EDB"/>
    <w:rsid w:val="008A2F4C"/>
    <w:rsid w:val="008A34EA"/>
    <w:rsid w:val="008A38CE"/>
    <w:rsid w:val="008A4578"/>
    <w:rsid w:val="008A4B55"/>
    <w:rsid w:val="008A58CD"/>
    <w:rsid w:val="008A5B5F"/>
    <w:rsid w:val="008A6E80"/>
    <w:rsid w:val="008A73A4"/>
    <w:rsid w:val="008B0C2B"/>
    <w:rsid w:val="008B1177"/>
    <w:rsid w:val="008B139F"/>
    <w:rsid w:val="008B3662"/>
    <w:rsid w:val="008B3A9E"/>
    <w:rsid w:val="008B4CAF"/>
    <w:rsid w:val="008B6240"/>
    <w:rsid w:val="008B6577"/>
    <w:rsid w:val="008B65A0"/>
    <w:rsid w:val="008B6903"/>
    <w:rsid w:val="008B7248"/>
    <w:rsid w:val="008B7AA8"/>
    <w:rsid w:val="008B7D36"/>
    <w:rsid w:val="008C1599"/>
    <w:rsid w:val="008C15C0"/>
    <w:rsid w:val="008C20F6"/>
    <w:rsid w:val="008C25E6"/>
    <w:rsid w:val="008C2C22"/>
    <w:rsid w:val="008C30CE"/>
    <w:rsid w:val="008C34DE"/>
    <w:rsid w:val="008C37D2"/>
    <w:rsid w:val="008C3D24"/>
    <w:rsid w:val="008C52B6"/>
    <w:rsid w:val="008C60D8"/>
    <w:rsid w:val="008C6662"/>
    <w:rsid w:val="008C6879"/>
    <w:rsid w:val="008C75EE"/>
    <w:rsid w:val="008C7A01"/>
    <w:rsid w:val="008D0234"/>
    <w:rsid w:val="008D1267"/>
    <w:rsid w:val="008D1665"/>
    <w:rsid w:val="008D16C1"/>
    <w:rsid w:val="008D1761"/>
    <w:rsid w:val="008D1770"/>
    <w:rsid w:val="008D25D6"/>
    <w:rsid w:val="008D2EA5"/>
    <w:rsid w:val="008D34B1"/>
    <w:rsid w:val="008D3C01"/>
    <w:rsid w:val="008D48AF"/>
    <w:rsid w:val="008D4943"/>
    <w:rsid w:val="008D57F0"/>
    <w:rsid w:val="008E0541"/>
    <w:rsid w:val="008E29EB"/>
    <w:rsid w:val="008E2C8A"/>
    <w:rsid w:val="008E4AA7"/>
    <w:rsid w:val="008E56FB"/>
    <w:rsid w:val="008E5B3A"/>
    <w:rsid w:val="008E6481"/>
    <w:rsid w:val="008E69E0"/>
    <w:rsid w:val="008E7C88"/>
    <w:rsid w:val="008E7E52"/>
    <w:rsid w:val="008F07CA"/>
    <w:rsid w:val="008F0AF1"/>
    <w:rsid w:val="008F1290"/>
    <w:rsid w:val="008F2385"/>
    <w:rsid w:val="008F26D8"/>
    <w:rsid w:val="008F2CF9"/>
    <w:rsid w:val="008F4643"/>
    <w:rsid w:val="008F47EA"/>
    <w:rsid w:val="008F5893"/>
    <w:rsid w:val="008F5ABF"/>
    <w:rsid w:val="008F5B57"/>
    <w:rsid w:val="008F5CD7"/>
    <w:rsid w:val="008F6D5B"/>
    <w:rsid w:val="00900B2B"/>
    <w:rsid w:val="009017EC"/>
    <w:rsid w:val="00901D5A"/>
    <w:rsid w:val="00901E7C"/>
    <w:rsid w:val="00902D76"/>
    <w:rsid w:val="00903B48"/>
    <w:rsid w:val="00903C7E"/>
    <w:rsid w:val="009055AF"/>
    <w:rsid w:val="00905F09"/>
    <w:rsid w:val="009064A9"/>
    <w:rsid w:val="00907201"/>
    <w:rsid w:val="00907982"/>
    <w:rsid w:val="00907B0B"/>
    <w:rsid w:val="009102BC"/>
    <w:rsid w:val="00910833"/>
    <w:rsid w:val="00912AA4"/>
    <w:rsid w:val="00912DC7"/>
    <w:rsid w:val="009130FA"/>
    <w:rsid w:val="00913B2E"/>
    <w:rsid w:val="009141D0"/>
    <w:rsid w:val="009170EE"/>
    <w:rsid w:val="00917464"/>
    <w:rsid w:val="009178CD"/>
    <w:rsid w:val="009201F2"/>
    <w:rsid w:val="009204D9"/>
    <w:rsid w:val="00921847"/>
    <w:rsid w:val="00921922"/>
    <w:rsid w:val="00921B16"/>
    <w:rsid w:val="00921C8E"/>
    <w:rsid w:val="00922164"/>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AB"/>
    <w:rsid w:val="00931F53"/>
    <w:rsid w:val="00932DFE"/>
    <w:rsid w:val="00933309"/>
    <w:rsid w:val="0093339E"/>
    <w:rsid w:val="009344CD"/>
    <w:rsid w:val="009346FE"/>
    <w:rsid w:val="00934B4F"/>
    <w:rsid w:val="00934B7B"/>
    <w:rsid w:val="00937328"/>
    <w:rsid w:val="00940417"/>
    <w:rsid w:val="00940551"/>
    <w:rsid w:val="009406DF"/>
    <w:rsid w:val="0094338C"/>
    <w:rsid w:val="009435F5"/>
    <w:rsid w:val="00944D2A"/>
    <w:rsid w:val="00944F30"/>
    <w:rsid w:val="00945001"/>
    <w:rsid w:val="00946905"/>
    <w:rsid w:val="009472D3"/>
    <w:rsid w:val="00947AC7"/>
    <w:rsid w:val="00947E98"/>
    <w:rsid w:val="00951303"/>
    <w:rsid w:val="0095135C"/>
    <w:rsid w:val="00952011"/>
    <w:rsid w:val="00953B1C"/>
    <w:rsid w:val="00956655"/>
    <w:rsid w:val="00957164"/>
    <w:rsid w:val="009573AF"/>
    <w:rsid w:val="009610BC"/>
    <w:rsid w:val="009628FE"/>
    <w:rsid w:val="00962D3B"/>
    <w:rsid w:val="009632BA"/>
    <w:rsid w:val="009636AA"/>
    <w:rsid w:val="00963EC9"/>
    <w:rsid w:val="0096459A"/>
    <w:rsid w:val="00965117"/>
    <w:rsid w:val="0096542F"/>
    <w:rsid w:val="00965A97"/>
    <w:rsid w:val="00966482"/>
    <w:rsid w:val="00966803"/>
    <w:rsid w:val="00967082"/>
    <w:rsid w:val="00967CC3"/>
    <w:rsid w:val="00970F4D"/>
    <w:rsid w:val="00972C58"/>
    <w:rsid w:val="00972D26"/>
    <w:rsid w:val="009749D4"/>
    <w:rsid w:val="00975DE8"/>
    <w:rsid w:val="00976756"/>
    <w:rsid w:val="00976B61"/>
    <w:rsid w:val="00976F9F"/>
    <w:rsid w:val="00977290"/>
    <w:rsid w:val="009777B6"/>
    <w:rsid w:val="00980545"/>
    <w:rsid w:val="00980B96"/>
    <w:rsid w:val="00980F60"/>
    <w:rsid w:val="009823F3"/>
    <w:rsid w:val="00982D45"/>
    <w:rsid w:val="00983660"/>
    <w:rsid w:val="00984338"/>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D90"/>
    <w:rsid w:val="00995B1B"/>
    <w:rsid w:val="009962D1"/>
    <w:rsid w:val="00996861"/>
    <w:rsid w:val="00996981"/>
    <w:rsid w:val="00996CDB"/>
    <w:rsid w:val="009A279B"/>
    <w:rsid w:val="009A29AE"/>
    <w:rsid w:val="009A3773"/>
    <w:rsid w:val="009A3A40"/>
    <w:rsid w:val="009A41BE"/>
    <w:rsid w:val="009A44C6"/>
    <w:rsid w:val="009A5928"/>
    <w:rsid w:val="009A755D"/>
    <w:rsid w:val="009B0495"/>
    <w:rsid w:val="009B0774"/>
    <w:rsid w:val="009B0B1E"/>
    <w:rsid w:val="009B131B"/>
    <w:rsid w:val="009B1801"/>
    <w:rsid w:val="009B189C"/>
    <w:rsid w:val="009B20A2"/>
    <w:rsid w:val="009B20F1"/>
    <w:rsid w:val="009B22FC"/>
    <w:rsid w:val="009B45F3"/>
    <w:rsid w:val="009B47FB"/>
    <w:rsid w:val="009B4D98"/>
    <w:rsid w:val="009B7240"/>
    <w:rsid w:val="009B7726"/>
    <w:rsid w:val="009C070F"/>
    <w:rsid w:val="009C180D"/>
    <w:rsid w:val="009C1F0B"/>
    <w:rsid w:val="009C264C"/>
    <w:rsid w:val="009C3E62"/>
    <w:rsid w:val="009C478C"/>
    <w:rsid w:val="009C504D"/>
    <w:rsid w:val="009C7462"/>
    <w:rsid w:val="009C7B19"/>
    <w:rsid w:val="009D0FE4"/>
    <w:rsid w:val="009D18BB"/>
    <w:rsid w:val="009D1F80"/>
    <w:rsid w:val="009D217E"/>
    <w:rsid w:val="009D247D"/>
    <w:rsid w:val="009D28D0"/>
    <w:rsid w:val="009D2C91"/>
    <w:rsid w:val="009D3161"/>
    <w:rsid w:val="009D3E6E"/>
    <w:rsid w:val="009D4094"/>
    <w:rsid w:val="009D4599"/>
    <w:rsid w:val="009D58AF"/>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EA6"/>
    <w:rsid w:val="009E5646"/>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7076"/>
    <w:rsid w:val="009F7574"/>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C92"/>
    <w:rsid w:val="00A1202F"/>
    <w:rsid w:val="00A131E7"/>
    <w:rsid w:val="00A1444A"/>
    <w:rsid w:val="00A14B19"/>
    <w:rsid w:val="00A165F1"/>
    <w:rsid w:val="00A16964"/>
    <w:rsid w:val="00A16D05"/>
    <w:rsid w:val="00A17456"/>
    <w:rsid w:val="00A2013A"/>
    <w:rsid w:val="00A204C1"/>
    <w:rsid w:val="00A205F8"/>
    <w:rsid w:val="00A20889"/>
    <w:rsid w:val="00A21F99"/>
    <w:rsid w:val="00A22074"/>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ED3"/>
    <w:rsid w:val="00A307BB"/>
    <w:rsid w:val="00A30FFF"/>
    <w:rsid w:val="00A31A56"/>
    <w:rsid w:val="00A3329F"/>
    <w:rsid w:val="00A3335E"/>
    <w:rsid w:val="00A33C24"/>
    <w:rsid w:val="00A340FC"/>
    <w:rsid w:val="00A34B7E"/>
    <w:rsid w:val="00A34FF9"/>
    <w:rsid w:val="00A35686"/>
    <w:rsid w:val="00A357CB"/>
    <w:rsid w:val="00A35B1A"/>
    <w:rsid w:val="00A35CB7"/>
    <w:rsid w:val="00A36C83"/>
    <w:rsid w:val="00A37D6C"/>
    <w:rsid w:val="00A4044C"/>
    <w:rsid w:val="00A40527"/>
    <w:rsid w:val="00A423F4"/>
    <w:rsid w:val="00A427F3"/>
    <w:rsid w:val="00A42C48"/>
    <w:rsid w:val="00A42C93"/>
    <w:rsid w:val="00A42D50"/>
    <w:rsid w:val="00A42DEA"/>
    <w:rsid w:val="00A42FD2"/>
    <w:rsid w:val="00A451BB"/>
    <w:rsid w:val="00A4583D"/>
    <w:rsid w:val="00A46A40"/>
    <w:rsid w:val="00A46BED"/>
    <w:rsid w:val="00A47398"/>
    <w:rsid w:val="00A47C4B"/>
    <w:rsid w:val="00A47D84"/>
    <w:rsid w:val="00A47FC0"/>
    <w:rsid w:val="00A50B37"/>
    <w:rsid w:val="00A5141C"/>
    <w:rsid w:val="00A52C49"/>
    <w:rsid w:val="00A533E6"/>
    <w:rsid w:val="00A53469"/>
    <w:rsid w:val="00A53F2E"/>
    <w:rsid w:val="00A54312"/>
    <w:rsid w:val="00A54CEA"/>
    <w:rsid w:val="00A54D19"/>
    <w:rsid w:val="00A54EF6"/>
    <w:rsid w:val="00A557E6"/>
    <w:rsid w:val="00A56206"/>
    <w:rsid w:val="00A56677"/>
    <w:rsid w:val="00A5749B"/>
    <w:rsid w:val="00A57C06"/>
    <w:rsid w:val="00A60567"/>
    <w:rsid w:val="00A623DD"/>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33D0"/>
    <w:rsid w:val="00A855D8"/>
    <w:rsid w:val="00A858BB"/>
    <w:rsid w:val="00A85F65"/>
    <w:rsid w:val="00A86DCE"/>
    <w:rsid w:val="00A9003E"/>
    <w:rsid w:val="00A918CE"/>
    <w:rsid w:val="00A93677"/>
    <w:rsid w:val="00A957CA"/>
    <w:rsid w:val="00A96328"/>
    <w:rsid w:val="00A97E6B"/>
    <w:rsid w:val="00AA001E"/>
    <w:rsid w:val="00AA0021"/>
    <w:rsid w:val="00AA0743"/>
    <w:rsid w:val="00AA1EC6"/>
    <w:rsid w:val="00AA245F"/>
    <w:rsid w:val="00AA2C7B"/>
    <w:rsid w:val="00AA327A"/>
    <w:rsid w:val="00AA39FB"/>
    <w:rsid w:val="00AA3E79"/>
    <w:rsid w:val="00AA5394"/>
    <w:rsid w:val="00AA743F"/>
    <w:rsid w:val="00AA7592"/>
    <w:rsid w:val="00AA797D"/>
    <w:rsid w:val="00AB0423"/>
    <w:rsid w:val="00AB252B"/>
    <w:rsid w:val="00AB2CCE"/>
    <w:rsid w:val="00AB2D7D"/>
    <w:rsid w:val="00AB3D61"/>
    <w:rsid w:val="00AB4B91"/>
    <w:rsid w:val="00AB5A5D"/>
    <w:rsid w:val="00AB687A"/>
    <w:rsid w:val="00AB79BE"/>
    <w:rsid w:val="00AC0C13"/>
    <w:rsid w:val="00AC154E"/>
    <w:rsid w:val="00AC167E"/>
    <w:rsid w:val="00AC183F"/>
    <w:rsid w:val="00AC2558"/>
    <w:rsid w:val="00AC27D4"/>
    <w:rsid w:val="00AC295C"/>
    <w:rsid w:val="00AC34F0"/>
    <w:rsid w:val="00AC3B78"/>
    <w:rsid w:val="00AC4629"/>
    <w:rsid w:val="00AC5493"/>
    <w:rsid w:val="00AC6092"/>
    <w:rsid w:val="00AC72DF"/>
    <w:rsid w:val="00AD02BF"/>
    <w:rsid w:val="00AD1292"/>
    <w:rsid w:val="00AD1D82"/>
    <w:rsid w:val="00AD2567"/>
    <w:rsid w:val="00AD27A8"/>
    <w:rsid w:val="00AD28D6"/>
    <w:rsid w:val="00AD29E5"/>
    <w:rsid w:val="00AD3373"/>
    <w:rsid w:val="00AD442A"/>
    <w:rsid w:val="00AD4D3B"/>
    <w:rsid w:val="00AD5E28"/>
    <w:rsid w:val="00AD6759"/>
    <w:rsid w:val="00AD6FB0"/>
    <w:rsid w:val="00AD7DE7"/>
    <w:rsid w:val="00AE2D5D"/>
    <w:rsid w:val="00AE3C58"/>
    <w:rsid w:val="00AE4F42"/>
    <w:rsid w:val="00AE5637"/>
    <w:rsid w:val="00AE5B0B"/>
    <w:rsid w:val="00AE7177"/>
    <w:rsid w:val="00AE722A"/>
    <w:rsid w:val="00AE7697"/>
    <w:rsid w:val="00AF0424"/>
    <w:rsid w:val="00AF22D5"/>
    <w:rsid w:val="00AF26DB"/>
    <w:rsid w:val="00AF3267"/>
    <w:rsid w:val="00AF3F66"/>
    <w:rsid w:val="00AF4AD4"/>
    <w:rsid w:val="00AF61F8"/>
    <w:rsid w:val="00AF643D"/>
    <w:rsid w:val="00AF6E1A"/>
    <w:rsid w:val="00AF71F1"/>
    <w:rsid w:val="00B00CC5"/>
    <w:rsid w:val="00B011E8"/>
    <w:rsid w:val="00B0127D"/>
    <w:rsid w:val="00B02C60"/>
    <w:rsid w:val="00B02D1A"/>
    <w:rsid w:val="00B02EB6"/>
    <w:rsid w:val="00B030DF"/>
    <w:rsid w:val="00B03261"/>
    <w:rsid w:val="00B0385C"/>
    <w:rsid w:val="00B03D2A"/>
    <w:rsid w:val="00B04480"/>
    <w:rsid w:val="00B04A1D"/>
    <w:rsid w:val="00B053B0"/>
    <w:rsid w:val="00B0552E"/>
    <w:rsid w:val="00B058AF"/>
    <w:rsid w:val="00B07EC8"/>
    <w:rsid w:val="00B109A9"/>
    <w:rsid w:val="00B122E0"/>
    <w:rsid w:val="00B12A21"/>
    <w:rsid w:val="00B12BA5"/>
    <w:rsid w:val="00B1304D"/>
    <w:rsid w:val="00B1492F"/>
    <w:rsid w:val="00B150B9"/>
    <w:rsid w:val="00B157CE"/>
    <w:rsid w:val="00B15D6F"/>
    <w:rsid w:val="00B163AA"/>
    <w:rsid w:val="00B201E2"/>
    <w:rsid w:val="00B203C1"/>
    <w:rsid w:val="00B2071B"/>
    <w:rsid w:val="00B208D7"/>
    <w:rsid w:val="00B2175A"/>
    <w:rsid w:val="00B21F3B"/>
    <w:rsid w:val="00B2293C"/>
    <w:rsid w:val="00B233FE"/>
    <w:rsid w:val="00B23FB1"/>
    <w:rsid w:val="00B241BF"/>
    <w:rsid w:val="00B24B60"/>
    <w:rsid w:val="00B26178"/>
    <w:rsid w:val="00B27484"/>
    <w:rsid w:val="00B30079"/>
    <w:rsid w:val="00B31950"/>
    <w:rsid w:val="00B31C9E"/>
    <w:rsid w:val="00B320EF"/>
    <w:rsid w:val="00B3293F"/>
    <w:rsid w:val="00B32E80"/>
    <w:rsid w:val="00B33679"/>
    <w:rsid w:val="00B33729"/>
    <w:rsid w:val="00B356D7"/>
    <w:rsid w:val="00B361F3"/>
    <w:rsid w:val="00B368DB"/>
    <w:rsid w:val="00B377A2"/>
    <w:rsid w:val="00B37945"/>
    <w:rsid w:val="00B4047A"/>
    <w:rsid w:val="00B40E1B"/>
    <w:rsid w:val="00B418F2"/>
    <w:rsid w:val="00B41BD2"/>
    <w:rsid w:val="00B42467"/>
    <w:rsid w:val="00B43273"/>
    <w:rsid w:val="00B4369D"/>
    <w:rsid w:val="00B43E75"/>
    <w:rsid w:val="00B44B0E"/>
    <w:rsid w:val="00B44C35"/>
    <w:rsid w:val="00B45390"/>
    <w:rsid w:val="00B478A0"/>
    <w:rsid w:val="00B50954"/>
    <w:rsid w:val="00B51113"/>
    <w:rsid w:val="00B511AC"/>
    <w:rsid w:val="00B5186F"/>
    <w:rsid w:val="00B52B71"/>
    <w:rsid w:val="00B54200"/>
    <w:rsid w:val="00B5577E"/>
    <w:rsid w:val="00B5657E"/>
    <w:rsid w:val="00B5684F"/>
    <w:rsid w:val="00B577FF"/>
    <w:rsid w:val="00B60526"/>
    <w:rsid w:val="00B6078F"/>
    <w:rsid w:val="00B611B2"/>
    <w:rsid w:val="00B6131C"/>
    <w:rsid w:val="00B61AEC"/>
    <w:rsid w:val="00B62E43"/>
    <w:rsid w:val="00B63D34"/>
    <w:rsid w:val="00B648C2"/>
    <w:rsid w:val="00B64ACB"/>
    <w:rsid w:val="00B65BE3"/>
    <w:rsid w:val="00B66304"/>
    <w:rsid w:val="00B70DCF"/>
    <w:rsid w:val="00B7147F"/>
    <w:rsid w:val="00B73945"/>
    <w:rsid w:val="00B73A04"/>
    <w:rsid w:val="00B74AC4"/>
    <w:rsid w:val="00B75DAF"/>
    <w:rsid w:val="00B7769A"/>
    <w:rsid w:val="00B80179"/>
    <w:rsid w:val="00B80936"/>
    <w:rsid w:val="00B80E4B"/>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720F"/>
    <w:rsid w:val="00B87E82"/>
    <w:rsid w:val="00B902B2"/>
    <w:rsid w:val="00B906FA"/>
    <w:rsid w:val="00B907A9"/>
    <w:rsid w:val="00B93383"/>
    <w:rsid w:val="00B9497E"/>
    <w:rsid w:val="00B94BC5"/>
    <w:rsid w:val="00B94D7A"/>
    <w:rsid w:val="00B94E03"/>
    <w:rsid w:val="00B95215"/>
    <w:rsid w:val="00B96479"/>
    <w:rsid w:val="00B96DAF"/>
    <w:rsid w:val="00B9767B"/>
    <w:rsid w:val="00BA0026"/>
    <w:rsid w:val="00BA17DA"/>
    <w:rsid w:val="00BA19B8"/>
    <w:rsid w:val="00BA2A99"/>
    <w:rsid w:val="00BA2FA9"/>
    <w:rsid w:val="00BA37F1"/>
    <w:rsid w:val="00BA3AC6"/>
    <w:rsid w:val="00BA5957"/>
    <w:rsid w:val="00BA5C37"/>
    <w:rsid w:val="00BA7427"/>
    <w:rsid w:val="00BA7F0D"/>
    <w:rsid w:val="00BB1CE8"/>
    <w:rsid w:val="00BB1FDA"/>
    <w:rsid w:val="00BB2586"/>
    <w:rsid w:val="00BB285B"/>
    <w:rsid w:val="00BB2DED"/>
    <w:rsid w:val="00BB38E7"/>
    <w:rsid w:val="00BB3A37"/>
    <w:rsid w:val="00BB4386"/>
    <w:rsid w:val="00BB5325"/>
    <w:rsid w:val="00BB704E"/>
    <w:rsid w:val="00BB7950"/>
    <w:rsid w:val="00BC0004"/>
    <w:rsid w:val="00BC0788"/>
    <w:rsid w:val="00BC084C"/>
    <w:rsid w:val="00BC1BE4"/>
    <w:rsid w:val="00BC28CF"/>
    <w:rsid w:val="00BC2BF5"/>
    <w:rsid w:val="00BC2CE6"/>
    <w:rsid w:val="00BC34D4"/>
    <w:rsid w:val="00BC35C4"/>
    <w:rsid w:val="00BC44E8"/>
    <w:rsid w:val="00BC5316"/>
    <w:rsid w:val="00BC5B49"/>
    <w:rsid w:val="00BC5EC2"/>
    <w:rsid w:val="00BC646E"/>
    <w:rsid w:val="00BC6514"/>
    <w:rsid w:val="00BC6D31"/>
    <w:rsid w:val="00BD1605"/>
    <w:rsid w:val="00BD1BA0"/>
    <w:rsid w:val="00BD2C91"/>
    <w:rsid w:val="00BD2DB8"/>
    <w:rsid w:val="00BD35EC"/>
    <w:rsid w:val="00BD4129"/>
    <w:rsid w:val="00BD60A9"/>
    <w:rsid w:val="00BD6436"/>
    <w:rsid w:val="00BD6578"/>
    <w:rsid w:val="00BD65B6"/>
    <w:rsid w:val="00BE054D"/>
    <w:rsid w:val="00BE08B9"/>
    <w:rsid w:val="00BE0EF8"/>
    <w:rsid w:val="00BE1B59"/>
    <w:rsid w:val="00BE24A9"/>
    <w:rsid w:val="00BE2A2F"/>
    <w:rsid w:val="00BE2C01"/>
    <w:rsid w:val="00BE2EA7"/>
    <w:rsid w:val="00BE3132"/>
    <w:rsid w:val="00BE3533"/>
    <w:rsid w:val="00BE36D4"/>
    <w:rsid w:val="00BE4518"/>
    <w:rsid w:val="00BE4E26"/>
    <w:rsid w:val="00BE51F2"/>
    <w:rsid w:val="00BE6128"/>
    <w:rsid w:val="00BE64D3"/>
    <w:rsid w:val="00BE74E3"/>
    <w:rsid w:val="00BF27D0"/>
    <w:rsid w:val="00BF4FF3"/>
    <w:rsid w:val="00BF548A"/>
    <w:rsid w:val="00BF6859"/>
    <w:rsid w:val="00BF6A56"/>
    <w:rsid w:val="00BF7283"/>
    <w:rsid w:val="00C005AC"/>
    <w:rsid w:val="00C0077E"/>
    <w:rsid w:val="00C0110D"/>
    <w:rsid w:val="00C02A85"/>
    <w:rsid w:val="00C0368A"/>
    <w:rsid w:val="00C03BCA"/>
    <w:rsid w:val="00C0539D"/>
    <w:rsid w:val="00C05D1F"/>
    <w:rsid w:val="00C05D8E"/>
    <w:rsid w:val="00C05E21"/>
    <w:rsid w:val="00C064A3"/>
    <w:rsid w:val="00C07AE9"/>
    <w:rsid w:val="00C07B90"/>
    <w:rsid w:val="00C07D27"/>
    <w:rsid w:val="00C102EA"/>
    <w:rsid w:val="00C10F1B"/>
    <w:rsid w:val="00C10F23"/>
    <w:rsid w:val="00C11488"/>
    <w:rsid w:val="00C11720"/>
    <w:rsid w:val="00C12560"/>
    <w:rsid w:val="00C138F6"/>
    <w:rsid w:val="00C13E0D"/>
    <w:rsid w:val="00C15101"/>
    <w:rsid w:val="00C15350"/>
    <w:rsid w:val="00C1798C"/>
    <w:rsid w:val="00C17A9C"/>
    <w:rsid w:val="00C17B61"/>
    <w:rsid w:val="00C17BDE"/>
    <w:rsid w:val="00C20244"/>
    <w:rsid w:val="00C210D5"/>
    <w:rsid w:val="00C226AC"/>
    <w:rsid w:val="00C235FD"/>
    <w:rsid w:val="00C239B3"/>
    <w:rsid w:val="00C24631"/>
    <w:rsid w:val="00C24AA8"/>
    <w:rsid w:val="00C25CF8"/>
    <w:rsid w:val="00C2608F"/>
    <w:rsid w:val="00C26576"/>
    <w:rsid w:val="00C33640"/>
    <w:rsid w:val="00C33D7B"/>
    <w:rsid w:val="00C34FC1"/>
    <w:rsid w:val="00C36BA6"/>
    <w:rsid w:val="00C36C14"/>
    <w:rsid w:val="00C37DF0"/>
    <w:rsid w:val="00C403D9"/>
    <w:rsid w:val="00C40B38"/>
    <w:rsid w:val="00C40D9D"/>
    <w:rsid w:val="00C40EB7"/>
    <w:rsid w:val="00C4221B"/>
    <w:rsid w:val="00C42D83"/>
    <w:rsid w:val="00C44903"/>
    <w:rsid w:val="00C45378"/>
    <w:rsid w:val="00C45B0D"/>
    <w:rsid w:val="00C45D64"/>
    <w:rsid w:val="00C4605E"/>
    <w:rsid w:val="00C46B5F"/>
    <w:rsid w:val="00C46CC9"/>
    <w:rsid w:val="00C479E8"/>
    <w:rsid w:val="00C47D54"/>
    <w:rsid w:val="00C50CC4"/>
    <w:rsid w:val="00C50DCC"/>
    <w:rsid w:val="00C51383"/>
    <w:rsid w:val="00C51A07"/>
    <w:rsid w:val="00C51ED4"/>
    <w:rsid w:val="00C524FE"/>
    <w:rsid w:val="00C533CE"/>
    <w:rsid w:val="00C5572F"/>
    <w:rsid w:val="00C56ADA"/>
    <w:rsid w:val="00C5744F"/>
    <w:rsid w:val="00C57EAA"/>
    <w:rsid w:val="00C60299"/>
    <w:rsid w:val="00C61640"/>
    <w:rsid w:val="00C62E31"/>
    <w:rsid w:val="00C62E4F"/>
    <w:rsid w:val="00C63081"/>
    <w:rsid w:val="00C6450F"/>
    <w:rsid w:val="00C646ED"/>
    <w:rsid w:val="00C651CE"/>
    <w:rsid w:val="00C66084"/>
    <w:rsid w:val="00C66254"/>
    <w:rsid w:val="00C66D34"/>
    <w:rsid w:val="00C710DD"/>
    <w:rsid w:val="00C714BD"/>
    <w:rsid w:val="00C715B5"/>
    <w:rsid w:val="00C71692"/>
    <w:rsid w:val="00C71D9B"/>
    <w:rsid w:val="00C72100"/>
    <w:rsid w:val="00C7287D"/>
    <w:rsid w:val="00C72E48"/>
    <w:rsid w:val="00C73B5A"/>
    <w:rsid w:val="00C7510E"/>
    <w:rsid w:val="00C754AA"/>
    <w:rsid w:val="00C77602"/>
    <w:rsid w:val="00C77765"/>
    <w:rsid w:val="00C77D99"/>
    <w:rsid w:val="00C80EF4"/>
    <w:rsid w:val="00C81E1B"/>
    <w:rsid w:val="00C81EB6"/>
    <w:rsid w:val="00C82435"/>
    <w:rsid w:val="00C82773"/>
    <w:rsid w:val="00C82E5A"/>
    <w:rsid w:val="00C8377C"/>
    <w:rsid w:val="00C83953"/>
    <w:rsid w:val="00C84496"/>
    <w:rsid w:val="00C845B2"/>
    <w:rsid w:val="00C852FC"/>
    <w:rsid w:val="00C8738F"/>
    <w:rsid w:val="00C874C5"/>
    <w:rsid w:val="00C87E0A"/>
    <w:rsid w:val="00C902B0"/>
    <w:rsid w:val="00C90551"/>
    <w:rsid w:val="00C908CA"/>
    <w:rsid w:val="00C90B7C"/>
    <w:rsid w:val="00C90C18"/>
    <w:rsid w:val="00C9580F"/>
    <w:rsid w:val="00C966CC"/>
    <w:rsid w:val="00C97223"/>
    <w:rsid w:val="00C9739D"/>
    <w:rsid w:val="00CA0264"/>
    <w:rsid w:val="00CA0B88"/>
    <w:rsid w:val="00CA18AC"/>
    <w:rsid w:val="00CA1D47"/>
    <w:rsid w:val="00CA2D03"/>
    <w:rsid w:val="00CA3229"/>
    <w:rsid w:val="00CA3A96"/>
    <w:rsid w:val="00CA3EF2"/>
    <w:rsid w:val="00CA4A67"/>
    <w:rsid w:val="00CA4B47"/>
    <w:rsid w:val="00CA4D90"/>
    <w:rsid w:val="00CA4E93"/>
    <w:rsid w:val="00CA51D7"/>
    <w:rsid w:val="00CA5523"/>
    <w:rsid w:val="00CA5D27"/>
    <w:rsid w:val="00CA6850"/>
    <w:rsid w:val="00CA6B13"/>
    <w:rsid w:val="00CA6C1E"/>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525"/>
    <w:rsid w:val="00CB5A36"/>
    <w:rsid w:val="00CB6C53"/>
    <w:rsid w:val="00CB70A6"/>
    <w:rsid w:val="00CB7219"/>
    <w:rsid w:val="00CB74A6"/>
    <w:rsid w:val="00CC016B"/>
    <w:rsid w:val="00CC0A17"/>
    <w:rsid w:val="00CC0CD4"/>
    <w:rsid w:val="00CC1787"/>
    <w:rsid w:val="00CC18A7"/>
    <w:rsid w:val="00CC1AC4"/>
    <w:rsid w:val="00CC1DC6"/>
    <w:rsid w:val="00CC21F1"/>
    <w:rsid w:val="00CC2214"/>
    <w:rsid w:val="00CC273F"/>
    <w:rsid w:val="00CC3AB6"/>
    <w:rsid w:val="00CC4698"/>
    <w:rsid w:val="00CC4C89"/>
    <w:rsid w:val="00CC5A48"/>
    <w:rsid w:val="00CC65DB"/>
    <w:rsid w:val="00CC6C6D"/>
    <w:rsid w:val="00CC712C"/>
    <w:rsid w:val="00CC7542"/>
    <w:rsid w:val="00CD04B8"/>
    <w:rsid w:val="00CD0564"/>
    <w:rsid w:val="00CD0885"/>
    <w:rsid w:val="00CD124E"/>
    <w:rsid w:val="00CD1279"/>
    <w:rsid w:val="00CD3250"/>
    <w:rsid w:val="00CD3BA2"/>
    <w:rsid w:val="00CD40AA"/>
    <w:rsid w:val="00CD427B"/>
    <w:rsid w:val="00CD48BD"/>
    <w:rsid w:val="00CD48BE"/>
    <w:rsid w:val="00CD5BEC"/>
    <w:rsid w:val="00CD6461"/>
    <w:rsid w:val="00CD72A0"/>
    <w:rsid w:val="00CE0375"/>
    <w:rsid w:val="00CE12E5"/>
    <w:rsid w:val="00CE1BA8"/>
    <w:rsid w:val="00CE2349"/>
    <w:rsid w:val="00CE362C"/>
    <w:rsid w:val="00CE3950"/>
    <w:rsid w:val="00CE49C0"/>
    <w:rsid w:val="00CE4F48"/>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3CE9"/>
    <w:rsid w:val="00D04884"/>
    <w:rsid w:val="00D0610A"/>
    <w:rsid w:val="00D061D9"/>
    <w:rsid w:val="00D067C3"/>
    <w:rsid w:val="00D06CC4"/>
    <w:rsid w:val="00D06E1A"/>
    <w:rsid w:val="00D10A72"/>
    <w:rsid w:val="00D112A6"/>
    <w:rsid w:val="00D12536"/>
    <w:rsid w:val="00D12787"/>
    <w:rsid w:val="00D12D18"/>
    <w:rsid w:val="00D13D5E"/>
    <w:rsid w:val="00D13DE2"/>
    <w:rsid w:val="00D1485D"/>
    <w:rsid w:val="00D149DB"/>
    <w:rsid w:val="00D15FDF"/>
    <w:rsid w:val="00D1637E"/>
    <w:rsid w:val="00D178E0"/>
    <w:rsid w:val="00D179E0"/>
    <w:rsid w:val="00D21216"/>
    <w:rsid w:val="00D227FA"/>
    <w:rsid w:val="00D22D65"/>
    <w:rsid w:val="00D23E26"/>
    <w:rsid w:val="00D2444D"/>
    <w:rsid w:val="00D2484A"/>
    <w:rsid w:val="00D25840"/>
    <w:rsid w:val="00D25861"/>
    <w:rsid w:val="00D26801"/>
    <w:rsid w:val="00D268D9"/>
    <w:rsid w:val="00D26CD5"/>
    <w:rsid w:val="00D270F6"/>
    <w:rsid w:val="00D27D87"/>
    <w:rsid w:val="00D27FCF"/>
    <w:rsid w:val="00D301E6"/>
    <w:rsid w:val="00D30FC0"/>
    <w:rsid w:val="00D3171B"/>
    <w:rsid w:val="00D32199"/>
    <w:rsid w:val="00D3227C"/>
    <w:rsid w:val="00D32F10"/>
    <w:rsid w:val="00D33AD1"/>
    <w:rsid w:val="00D33D5F"/>
    <w:rsid w:val="00D3446F"/>
    <w:rsid w:val="00D3477C"/>
    <w:rsid w:val="00D34B46"/>
    <w:rsid w:val="00D35F59"/>
    <w:rsid w:val="00D362C7"/>
    <w:rsid w:val="00D36A1B"/>
    <w:rsid w:val="00D37451"/>
    <w:rsid w:val="00D37663"/>
    <w:rsid w:val="00D37B41"/>
    <w:rsid w:val="00D40623"/>
    <w:rsid w:val="00D4077F"/>
    <w:rsid w:val="00D40EBF"/>
    <w:rsid w:val="00D424C3"/>
    <w:rsid w:val="00D427B6"/>
    <w:rsid w:val="00D42CAC"/>
    <w:rsid w:val="00D4356C"/>
    <w:rsid w:val="00D43CF1"/>
    <w:rsid w:val="00D4498B"/>
    <w:rsid w:val="00D44D75"/>
    <w:rsid w:val="00D462EC"/>
    <w:rsid w:val="00D4646C"/>
    <w:rsid w:val="00D46549"/>
    <w:rsid w:val="00D46F2B"/>
    <w:rsid w:val="00D473AA"/>
    <w:rsid w:val="00D474AA"/>
    <w:rsid w:val="00D47636"/>
    <w:rsid w:val="00D50521"/>
    <w:rsid w:val="00D508C3"/>
    <w:rsid w:val="00D50B68"/>
    <w:rsid w:val="00D51D46"/>
    <w:rsid w:val="00D528D9"/>
    <w:rsid w:val="00D52F1A"/>
    <w:rsid w:val="00D57111"/>
    <w:rsid w:val="00D5747B"/>
    <w:rsid w:val="00D60E1A"/>
    <w:rsid w:val="00D611D9"/>
    <w:rsid w:val="00D620CD"/>
    <w:rsid w:val="00D621D4"/>
    <w:rsid w:val="00D62A4D"/>
    <w:rsid w:val="00D639D6"/>
    <w:rsid w:val="00D63CFE"/>
    <w:rsid w:val="00D64A0B"/>
    <w:rsid w:val="00D64DF3"/>
    <w:rsid w:val="00D65215"/>
    <w:rsid w:val="00D6522D"/>
    <w:rsid w:val="00D65BF1"/>
    <w:rsid w:val="00D66FD1"/>
    <w:rsid w:val="00D67546"/>
    <w:rsid w:val="00D67845"/>
    <w:rsid w:val="00D67900"/>
    <w:rsid w:val="00D702B3"/>
    <w:rsid w:val="00D70D3D"/>
    <w:rsid w:val="00D70F0E"/>
    <w:rsid w:val="00D71D65"/>
    <w:rsid w:val="00D726FD"/>
    <w:rsid w:val="00D72C42"/>
    <w:rsid w:val="00D72E65"/>
    <w:rsid w:val="00D74431"/>
    <w:rsid w:val="00D750AC"/>
    <w:rsid w:val="00D7523E"/>
    <w:rsid w:val="00D7539A"/>
    <w:rsid w:val="00D7618B"/>
    <w:rsid w:val="00D76D60"/>
    <w:rsid w:val="00D77049"/>
    <w:rsid w:val="00D771DD"/>
    <w:rsid w:val="00D774B6"/>
    <w:rsid w:val="00D777DF"/>
    <w:rsid w:val="00D810A5"/>
    <w:rsid w:val="00D81BC0"/>
    <w:rsid w:val="00D836BA"/>
    <w:rsid w:val="00D83ACF"/>
    <w:rsid w:val="00D843F6"/>
    <w:rsid w:val="00D845DF"/>
    <w:rsid w:val="00D85E85"/>
    <w:rsid w:val="00D85F29"/>
    <w:rsid w:val="00D864D0"/>
    <w:rsid w:val="00D86E32"/>
    <w:rsid w:val="00D870B6"/>
    <w:rsid w:val="00D87340"/>
    <w:rsid w:val="00D90422"/>
    <w:rsid w:val="00D907AA"/>
    <w:rsid w:val="00D90B16"/>
    <w:rsid w:val="00D918D5"/>
    <w:rsid w:val="00D92497"/>
    <w:rsid w:val="00D929EC"/>
    <w:rsid w:val="00D92DEB"/>
    <w:rsid w:val="00D93F79"/>
    <w:rsid w:val="00D9459A"/>
    <w:rsid w:val="00D94B02"/>
    <w:rsid w:val="00D964A6"/>
    <w:rsid w:val="00D97BCA"/>
    <w:rsid w:val="00D97FDD"/>
    <w:rsid w:val="00DA01D0"/>
    <w:rsid w:val="00DA12EC"/>
    <w:rsid w:val="00DA174B"/>
    <w:rsid w:val="00DA22B5"/>
    <w:rsid w:val="00DA25F6"/>
    <w:rsid w:val="00DA31F5"/>
    <w:rsid w:val="00DA351E"/>
    <w:rsid w:val="00DA474F"/>
    <w:rsid w:val="00DA5152"/>
    <w:rsid w:val="00DA67D8"/>
    <w:rsid w:val="00DB0317"/>
    <w:rsid w:val="00DB18FC"/>
    <w:rsid w:val="00DB19F8"/>
    <w:rsid w:val="00DB1E15"/>
    <w:rsid w:val="00DB20E8"/>
    <w:rsid w:val="00DB26A9"/>
    <w:rsid w:val="00DB305E"/>
    <w:rsid w:val="00DB3B4D"/>
    <w:rsid w:val="00DB4C97"/>
    <w:rsid w:val="00DB640A"/>
    <w:rsid w:val="00DB7EC8"/>
    <w:rsid w:val="00DC09F1"/>
    <w:rsid w:val="00DC0DE1"/>
    <w:rsid w:val="00DC1652"/>
    <w:rsid w:val="00DC1EBF"/>
    <w:rsid w:val="00DC2B59"/>
    <w:rsid w:val="00DC60F6"/>
    <w:rsid w:val="00DC6B03"/>
    <w:rsid w:val="00DC6FAD"/>
    <w:rsid w:val="00DC7F5F"/>
    <w:rsid w:val="00DD0D1E"/>
    <w:rsid w:val="00DD0F5E"/>
    <w:rsid w:val="00DD1C36"/>
    <w:rsid w:val="00DD356C"/>
    <w:rsid w:val="00DD5223"/>
    <w:rsid w:val="00DD531F"/>
    <w:rsid w:val="00DD5D76"/>
    <w:rsid w:val="00DD705F"/>
    <w:rsid w:val="00DE0246"/>
    <w:rsid w:val="00DE0AA1"/>
    <w:rsid w:val="00DE220A"/>
    <w:rsid w:val="00DE26CD"/>
    <w:rsid w:val="00DE3E21"/>
    <w:rsid w:val="00DE3EB9"/>
    <w:rsid w:val="00DE50CD"/>
    <w:rsid w:val="00DE5356"/>
    <w:rsid w:val="00DE6B02"/>
    <w:rsid w:val="00DF27E2"/>
    <w:rsid w:val="00DF3280"/>
    <w:rsid w:val="00DF32D0"/>
    <w:rsid w:val="00DF3536"/>
    <w:rsid w:val="00DF557F"/>
    <w:rsid w:val="00DF57E4"/>
    <w:rsid w:val="00DF7530"/>
    <w:rsid w:val="00E008B1"/>
    <w:rsid w:val="00E01108"/>
    <w:rsid w:val="00E0276C"/>
    <w:rsid w:val="00E0462D"/>
    <w:rsid w:val="00E05C71"/>
    <w:rsid w:val="00E06DF9"/>
    <w:rsid w:val="00E070E8"/>
    <w:rsid w:val="00E0736C"/>
    <w:rsid w:val="00E11BBF"/>
    <w:rsid w:val="00E11D50"/>
    <w:rsid w:val="00E11EA2"/>
    <w:rsid w:val="00E12759"/>
    <w:rsid w:val="00E13830"/>
    <w:rsid w:val="00E13AEA"/>
    <w:rsid w:val="00E14ABB"/>
    <w:rsid w:val="00E14FBF"/>
    <w:rsid w:val="00E15017"/>
    <w:rsid w:val="00E159E3"/>
    <w:rsid w:val="00E15E4A"/>
    <w:rsid w:val="00E15E79"/>
    <w:rsid w:val="00E16DD2"/>
    <w:rsid w:val="00E20D9E"/>
    <w:rsid w:val="00E22364"/>
    <w:rsid w:val="00E22D2C"/>
    <w:rsid w:val="00E23C05"/>
    <w:rsid w:val="00E23C17"/>
    <w:rsid w:val="00E23E87"/>
    <w:rsid w:val="00E2686B"/>
    <w:rsid w:val="00E30443"/>
    <w:rsid w:val="00E31B84"/>
    <w:rsid w:val="00E32673"/>
    <w:rsid w:val="00E3350C"/>
    <w:rsid w:val="00E33DB5"/>
    <w:rsid w:val="00E33E67"/>
    <w:rsid w:val="00E35272"/>
    <w:rsid w:val="00E35B0D"/>
    <w:rsid w:val="00E36A4A"/>
    <w:rsid w:val="00E36DEE"/>
    <w:rsid w:val="00E36E7D"/>
    <w:rsid w:val="00E37FE4"/>
    <w:rsid w:val="00E40640"/>
    <w:rsid w:val="00E40DF2"/>
    <w:rsid w:val="00E41202"/>
    <w:rsid w:val="00E42796"/>
    <w:rsid w:val="00E43EF5"/>
    <w:rsid w:val="00E448A3"/>
    <w:rsid w:val="00E458CB"/>
    <w:rsid w:val="00E45DB6"/>
    <w:rsid w:val="00E45EB7"/>
    <w:rsid w:val="00E47081"/>
    <w:rsid w:val="00E473E6"/>
    <w:rsid w:val="00E50013"/>
    <w:rsid w:val="00E50F57"/>
    <w:rsid w:val="00E51701"/>
    <w:rsid w:val="00E52648"/>
    <w:rsid w:val="00E53D4E"/>
    <w:rsid w:val="00E53E0E"/>
    <w:rsid w:val="00E5423B"/>
    <w:rsid w:val="00E54505"/>
    <w:rsid w:val="00E552B6"/>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4421"/>
    <w:rsid w:val="00E6538C"/>
    <w:rsid w:val="00E65845"/>
    <w:rsid w:val="00E70768"/>
    <w:rsid w:val="00E729B7"/>
    <w:rsid w:val="00E733EB"/>
    <w:rsid w:val="00E739C7"/>
    <w:rsid w:val="00E73F80"/>
    <w:rsid w:val="00E74253"/>
    <w:rsid w:val="00E748E5"/>
    <w:rsid w:val="00E7568D"/>
    <w:rsid w:val="00E75DA5"/>
    <w:rsid w:val="00E76320"/>
    <w:rsid w:val="00E7652D"/>
    <w:rsid w:val="00E7717A"/>
    <w:rsid w:val="00E81572"/>
    <w:rsid w:val="00E8294A"/>
    <w:rsid w:val="00E8424E"/>
    <w:rsid w:val="00E848C7"/>
    <w:rsid w:val="00E850D3"/>
    <w:rsid w:val="00E869D4"/>
    <w:rsid w:val="00E874AB"/>
    <w:rsid w:val="00E87DAC"/>
    <w:rsid w:val="00E902CA"/>
    <w:rsid w:val="00E906D6"/>
    <w:rsid w:val="00E90994"/>
    <w:rsid w:val="00E90A17"/>
    <w:rsid w:val="00E90EDD"/>
    <w:rsid w:val="00E90FF0"/>
    <w:rsid w:val="00E91A0A"/>
    <w:rsid w:val="00E91FD0"/>
    <w:rsid w:val="00E925E3"/>
    <w:rsid w:val="00E93277"/>
    <w:rsid w:val="00E94DF0"/>
    <w:rsid w:val="00E95006"/>
    <w:rsid w:val="00E9562E"/>
    <w:rsid w:val="00E96BDC"/>
    <w:rsid w:val="00E9776B"/>
    <w:rsid w:val="00E97805"/>
    <w:rsid w:val="00EA16EC"/>
    <w:rsid w:val="00EA30B3"/>
    <w:rsid w:val="00EA391E"/>
    <w:rsid w:val="00EA45F0"/>
    <w:rsid w:val="00EA4FB2"/>
    <w:rsid w:val="00EA6A8D"/>
    <w:rsid w:val="00EA6EDC"/>
    <w:rsid w:val="00EA753C"/>
    <w:rsid w:val="00EA7758"/>
    <w:rsid w:val="00EB0045"/>
    <w:rsid w:val="00EB05AD"/>
    <w:rsid w:val="00EB22CF"/>
    <w:rsid w:val="00EB4ABC"/>
    <w:rsid w:val="00EB534F"/>
    <w:rsid w:val="00EB71B6"/>
    <w:rsid w:val="00EC0B72"/>
    <w:rsid w:val="00EC0FEB"/>
    <w:rsid w:val="00EC1313"/>
    <w:rsid w:val="00EC1428"/>
    <w:rsid w:val="00EC16B6"/>
    <w:rsid w:val="00EC175E"/>
    <w:rsid w:val="00EC17F6"/>
    <w:rsid w:val="00EC1C38"/>
    <w:rsid w:val="00EC4A89"/>
    <w:rsid w:val="00EC5B61"/>
    <w:rsid w:val="00EC6438"/>
    <w:rsid w:val="00EC68DB"/>
    <w:rsid w:val="00EC748A"/>
    <w:rsid w:val="00EC7605"/>
    <w:rsid w:val="00EC7AFE"/>
    <w:rsid w:val="00ED0592"/>
    <w:rsid w:val="00ED05BC"/>
    <w:rsid w:val="00ED0D82"/>
    <w:rsid w:val="00ED0D99"/>
    <w:rsid w:val="00ED2E43"/>
    <w:rsid w:val="00ED2F26"/>
    <w:rsid w:val="00ED350B"/>
    <w:rsid w:val="00ED36AC"/>
    <w:rsid w:val="00ED3A5E"/>
    <w:rsid w:val="00ED4F0C"/>
    <w:rsid w:val="00ED5505"/>
    <w:rsid w:val="00ED6237"/>
    <w:rsid w:val="00ED6ABB"/>
    <w:rsid w:val="00ED6F0E"/>
    <w:rsid w:val="00ED7ED3"/>
    <w:rsid w:val="00EE28F3"/>
    <w:rsid w:val="00EE2E8B"/>
    <w:rsid w:val="00EE2EAB"/>
    <w:rsid w:val="00EE4D5C"/>
    <w:rsid w:val="00EE64DA"/>
    <w:rsid w:val="00EE6D31"/>
    <w:rsid w:val="00EE7595"/>
    <w:rsid w:val="00EE773E"/>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601D"/>
    <w:rsid w:val="00F07088"/>
    <w:rsid w:val="00F10CAD"/>
    <w:rsid w:val="00F10D1E"/>
    <w:rsid w:val="00F128F2"/>
    <w:rsid w:val="00F12926"/>
    <w:rsid w:val="00F12BBC"/>
    <w:rsid w:val="00F12F21"/>
    <w:rsid w:val="00F14259"/>
    <w:rsid w:val="00F14522"/>
    <w:rsid w:val="00F146D7"/>
    <w:rsid w:val="00F14DCD"/>
    <w:rsid w:val="00F14EDA"/>
    <w:rsid w:val="00F1512B"/>
    <w:rsid w:val="00F15273"/>
    <w:rsid w:val="00F153B0"/>
    <w:rsid w:val="00F1637B"/>
    <w:rsid w:val="00F1640D"/>
    <w:rsid w:val="00F22A58"/>
    <w:rsid w:val="00F22D6B"/>
    <w:rsid w:val="00F22EA7"/>
    <w:rsid w:val="00F22F32"/>
    <w:rsid w:val="00F23883"/>
    <w:rsid w:val="00F240AD"/>
    <w:rsid w:val="00F2433B"/>
    <w:rsid w:val="00F24B5B"/>
    <w:rsid w:val="00F24D76"/>
    <w:rsid w:val="00F2589E"/>
    <w:rsid w:val="00F2695A"/>
    <w:rsid w:val="00F26DD2"/>
    <w:rsid w:val="00F271E1"/>
    <w:rsid w:val="00F27648"/>
    <w:rsid w:val="00F277F9"/>
    <w:rsid w:val="00F27FCF"/>
    <w:rsid w:val="00F3000E"/>
    <w:rsid w:val="00F30173"/>
    <w:rsid w:val="00F3221E"/>
    <w:rsid w:val="00F32A24"/>
    <w:rsid w:val="00F3408A"/>
    <w:rsid w:val="00F34445"/>
    <w:rsid w:val="00F3456D"/>
    <w:rsid w:val="00F35619"/>
    <w:rsid w:val="00F35BE1"/>
    <w:rsid w:val="00F363E6"/>
    <w:rsid w:val="00F4027A"/>
    <w:rsid w:val="00F403C8"/>
    <w:rsid w:val="00F40495"/>
    <w:rsid w:val="00F4070B"/>
    <w:rsid w:val="00F41120"/>
    <w:rsid w:val="00F4121E"/>
    <w:rsid w:val="00F41AA4"/>
    <w:rsid w:val="00F4255B"/>
    <w:rsid w:val="00F429AF"/>
    <w:rsid w:val="00F42A75"/>
    <w:rsid w:val="00F43C44"/>
    <w:rsid w:val="00F43C4D"/>
    <w:rsid w:val="00F44B37"/>
    <w:rsid w:val="00F464FE"/>
    <w:rsid w:val="00F4700F"/>
    <w:rsid w:val="00F471A2"/>
    <w:rsid w:val="00F474C9"/>
    <w:rsid w:val="00F47744"/>
    <w:rsid w:val="00F47CCB"/>
    <w:rsid w:val="00F50079"/>
    <w:rsid w:val="00F50E02"/>
    <w:rsid w:val="00F51876"/>
    <w:rsid w:val="00F5187B"/>
    <w:rsid w:val="00F51F6B"/>
    <w:rsid w:val="00F529FC"/>
    <w:rsid w:val="00F52A5E"/>
    <w:rsid w:val="00F52BCD"/>
    <w:rsid w:val="00F5358E"/>
    <w:rsid w:val="00F53AB8"/>
    <w:rsid w:val="00F544BA"/>
    <w:rsid w:val="00F564AB"/>
    <w:rsid w:val="00F56726"/>
    <w:rsid w:val="00F567AC"/>
    <w:rsid w:val="00F610BC"/>
    <w:rsid w:val="00F6273A"/>
    <w:rsid w:val="00F627E7"/>
    <w:rsid w:val="00F62DF4"/>
    <w:rsid w:val="00F64585"/>
    <w:rsid w:val="00F66CDE"/>
    <w:rsid w:val="00F66CF3"/>
    <w:rsid w:val="00F66D15"/>
    <w:rsid w:val="00F71B0F"/>
    <w:rsid w:val="00F72344"/>
    <w:rsid w:val="00F730F6"/>
    <w:rsid w:val="00F73BA8"/>
    <w:rsid w:val="00F740FF"/>
    <w:rsid w:val="00F74E40"/>
    <w:rsid w:val="00F7554C"/>
    <w:rsid w:val="00F76074"/>
    <w:rsid w:val="00F77A34"/>
    <w:rsid w:val="00F80241"/>
    <w:rsid w:val="00F80C3F"/>
    <w:rsid w:val="00F81641"/>
    <w:rsid w:val="00F8235F"/>
    <w:rsid w:val="00F8253E"/>
    <w:rsid w:val="00F82734"/>
    <w:rsid w:val="00F8334F"/>
    <w:rsid w:val="00F83438"/>
    <w:rsid w:val="00F83EDD"/>
    <w:rsid w:val="00F83F0A"/>
    <w:rsid w:val="00F843B3"/>
    <w:rsid w:val="00F84589"/>
    <w:rsid w:val="00F847B8"/>
    <w:rsid w:val="00F84958"/>
    <w:rsid w:val="00F84D4A"/>
    <w:rsid w:val="00F85D69"/>
    <w:rsid w:val="00F860E2"/>
    <w:rsid w:val="00F86167"/>
    <w:rsid w:val="00F86806"/>
    <w:rsid w:val="00F86C8D"/>
    <w:rsid w:val="00F876C1"/>
    <w:rsid w:val="00F87A3E"/>
    <w:rsid w:val="00F9041C"/>
    <w:rsid w:val="00F9148B"/>
    <w:rsid w:val="00F92002"/>
    <w:rsid w:val="00F9255D"/>
    <w:rsid w:val="00F92795"/>
    <w:rsid w:val="00F92C50"/>
    <w:rsid w:val="00F9324D"/>
    <w:rsid w:val="00F93C7E"/>
    <w:rsid w:val="00F93DB5"/>
    <w:rsid w:val="00F94AE7"/>
    <w:rsid w:val="00F94BCE"/>
    <w:rsid w:val="00F94C97"/>
    <w:rsid w:val="00F95943"/>
    <w:rsid w:val="00F95B19"/>
    <w:rsid w:val="00F97D85"/>
    <w:rsid w:val="00FA10F2"/>
    <w:rsid w:val="00FA1410"/>
    <w:rsid w:val="00FA141B"/>
    <w:rsid w:val="00FA14C1"/>
    <w:rsid w:val="00FA19BC"/>
    <w:rsid w:val="00FA1CBA"/>
    <w:rsid w:val="00FA378D"/>
    <w:rsid w:val="00FA63F0"/>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2283"/>
    <w:rsid w:val="00FC2CC1"/>
    <w:rsid w:val="00FC46B3"/>
    <w:rsid w:val="00FC572A"/>
    <w:rsid w:val="00FC5856"/>
    <w:rsid w:val="00FC633E"/>
    <w:rsid w:val="00FC686D"/>
    <w:rsid w:val="00FC74A8"/>
    <w:rsid w:val="00FD0331"/>
    <w:rsid w:val="00FD0855"/>
    <w:rsid w:val="00FD290C"/>
    <w:rsid w:val="00FD359F"/>
    <w:rsid w:val="00FD35ED"/>
    <w:rsid w:val="00FD5367"/>
    <w:rsid w:val="00FD72E8"/>
    <w:rsid w:val="00FD76BC"/>
    <w:rsid w:val="00FD7E09"/>
    <w:rsid w:val="00FE0706"/>
    <w:rsid w:val="00FE13E0"/>
    <w:rsid w:val="00FE13FD"/>
    <w:rsid w:val="00FE1781"/>
    <w:rsid w:val="00FE1BCB"/>
    <w:rsid w:val="00FE27BC"/>
    <w:rsid w:val="00FE300C"/>
    <w:rsid w:val="00FE3827"/>
    <w:rsid w:val="00FE3A7B"/>
    <w:rsid w:val="00FE3C86"/>
    <w:rsid w:val="00FE3D56"/>
    <w:rsid w:val="00FE4161"/>
    <w:rsid w:val="00FE5BAF"/>
    <w:rsid w:val="00FE5D84"/>
    <w:rsid w:val="00FE5E52"/>
    <w:rsid w:val="00FE5E5C"/>
    <w:rsid w:val="00FE74C8"/>
    <w:rsid w:val="00FE769C"/>
    <w:rsid w:val="00FE7865"/>
    <w:rsid w:val="00FE7D3B"/>
    <w:rsid w:val="00FF0436"/>
    <w:rsid w:val="00FF18D8"/>
    <w:rsid w:val="00FF1EEA"/>
    <w:rsid w:val="00FF2E81"/>
    <w:rsid w:val="00FF3B96"/>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EB7"/>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5"/>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6"/>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40"/>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41"/>
      </w:numPr>
    </w:pPr>
  </w:style>
  <w:style w:type="paragraph" w:customStyle="1" w:styleId="Noteikumutekstam">
    <w:name w:val="Noteikumu tekstam"/>
    <w:basedOn w:val="Normal"/>
    <w:link w:val="NoteikumutekstamRakstz"/>
    <w:autoRedefine/>
    <w:rsid w:val="00114FB9"/>
    <w:pPr>
      <w:widowControl w:val="0"/>
      <w:numPr>
        <w:numId w:val="113"/>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72"/>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7"/>
      </w:numPr>
    </w:pPr>
  </w:style>
  <w:style w:type="numbering" w:customStyle="1" w:styleId="Stils16">
    <w:name w:val="Stils16"/>
    <w:rsid w:val="000239C5"/>
    <w:pPr>
      <w:numPr>
        <w:numId w:val="71"/>
      </w:numPr>
    </w:pPr>
  </w:style>
  <w:style w:type="numbering" w:customStyle="1" w:styleId="Stils6">
    <w:name w:val="Stils6"/>
    <w:rsid w:val="000239C5"/>
    <w:pPr>
      <w:numPr>
        <w:numId w:val="49"/>
      </w:numPr>
    </w:pPr>
  </w:style>
  <w:style w:type="numbering" w:customStyle="1" w:styleId="Stils4">
    <w:name w:val="Stils4"/>
    <w:rsid w:val="000239C5"/>
    <w:pPr>
      <w:numPr>
        <w:numId w:val="47"/>
      </w:numPr>
    </w:pPr>
  </w:style>
  <w:style w:type="numbering" w:customStyle="1" w:styleId="Style11">
    <w:name w:val="Style11"/>
    <w:rsid w:val="000239C5"/>
    <w:pPr>
      <w:numPr>
        <w:numId w:val="67"/>
      </w:numPr>
    </w:pPr>
  </w:style>
  <w:style w:type="numbering" w:customStyle="1" w:styleId="Stils5">
    <w:name w:val="Stils5"/>
    <w:rsid w:val="000239C5"/>
    <w:pPr>
      <w:numPr>
        <w:numId w:val="48"/>
      </w:numPr>
    </w:pPr>
  </w:style>
  <w:style w:type="numbering" w:customStyle="1" w:styleId="Style6">
    <w:name w:val="Style6"/>
    <w:rsid w:val="000239C5"/>
    <w:pPr>
      <w:numPr>
        <w:numId w:val="62"/>
      </w:numPr>
    </w:pPr>
  </w:style>
  <w:style w:type="numbering" w:customStyle="1" w:styleId="Stils10">
    <w:name w:val="Stils10"/>
    <w:rsid w:val="000239C5"/>
    <w:pPr>
      <w:numPr>
        <w:numId w:val="53"/>
      </w:numPr>
    </w:pPr>
  </w:style>
  <w:style w:type="numbering" w:customStyle="1" w:styleId="Style2">
    <w:name w:val="Style2"/>
    <w:rsid w:val="000239C5"/>
    <w:pPr>
      <w:numPr>
        <w:numId w:val="59"/>
      </w:numPr>
    </w:pPr>
  </w:style>
  <w:style w:type="numbering" w:customStyle="1" w:styleId="Style14">
    <w:name w:val="Style14"/>
    <w:rsid w:val="000239C5"/>
    <w:pPr>
      <w:numPr>
        <w:numId w:val="70"/>
      </w:numPr>
    </w:pPr>
  </w:style>
  <w:style w:type="numbering" w:customStyle="1" w:styleId="Style8">
    <w:name w:val="Style8"/>
    <w:rsid w:val="000239C5"/>
    <w:pPr>
      <w:numPr>
        <w:numId w:val="64"/>
      </w:numPr>
    </w:pPr>
  </w:style>
  <w:style w:type="numbering" w:customStyle="1" w:styleId="Stils1">
    <w:name w:val="Stils1"/>
    <w:rsid w:val="000239C5"/>
    <w:pPr>
      <w:numPr>
        <w:numId w:val="44"/>
      </w:numPr>
    </w:pPr>
  </w:style>
  <w:style w:type="numbering" w:customStyle="1" w:styleId="Stils7">
    <w:name w:val="Stils7"/>
    <w:rsid w:val="000239C5"/>
    <w:pPr>
      <w:numPr>
        <w:numId w:val="50"/>
      </w:numPr>
    </w:pPr>
  </w:style>
  <w:style w:type="numbering" w:customStyle="1" w:styleId="Style12">
    <w:name w:val="Style12"/>
    <w:rsid w:val="000239C5"/>
    <w:pPr>
      <w:numPr>
        <w:numId w:val="68"/>
      </w:numPr>
    </w:pPr>
  </w:style>
  <w:style w:type="numbering" w:customStyle="1" w:styleId="Style10">
    <w:name w:val="Style10"/>
    <w:rsid w:val="000239C5"/>
    <w:pPr>
      <w:numPr>
        <w:numId w:val="66"/>
      </w:numPr>
    </w:pPr>
  </w:style>
  <w:style w:type="numbering" w:customStyle="1" w:styleId="Style4">
    <w:name w:val="Style4"/>
    <w:rsid w:val="000239C5"/>
    <w:pPr>
      <w:numPr>
        <w:numId w:val="60"/>
      </w:numPr>
    </w:pPr>
  </w:style>
  <w:style w:type="numbering" w:customStyle="1" w:styleId="Stils8">
    <w:name w:val="Stils8"/>
    <w:rsid w:val="000239C5"/>
    <w:pPr>
      <w:numPr>
        <w:numId w:val="51"/>
      </w:numPr>
    </w:pPr>
  </w:style>
  <w:style w:type="numbering" w:customStyle="1" w:styleId="Style9">
    <w:name w:val="Style9"/>
    <w:rsid w:val="000239C5"/>
    <w:pPr>
      <w:numPr>
        <w:numId w:val="65"/>
      </w:numPr>
    </w:pPr>
  </w:style>
  <w:style w:type="numbering" w:customStyle="1" w:styleId="Style5">
    <w:name w:val="Style5"/>
    <w:rsid w:val="000239C5"/>
    <w:pPr>
      <w:numPr>
        <w:numId w:val="61"/>
      </w:numPr>
    </w:pPr>
  </w:style>
  <w:style w:type="numbering" w:customStyle="1" w:styleId="Style13">
    <w:name w:val="Style13"/>
    <w:rsid w:val="000239C5"/>
    <w:pPr>
      <w:numPr>
        <w:numId w:val="69"/>
      </w:numPr>
    </w:pPr>
  </w:style>
  <w:style w:type="numbering" w:customStyle="1" w:styleId="Stils9">
    <w:name w:val="Stils9"/>
    <w:rsid w:val="000239C5"/>
    <w:pPr>
      <w:numPr>
        <w:numId w:val="52"/>
      </w:numPr>
    </w:pPr>
  </w:style>
  <w:style w:type="numbering" w:customStyle="1" w:styleId="Stils11">
    <w:name w:val="Stils11"/>
    <w:rsid w:val="000239C5"/>
    <w:pPr>
      <w:numPr>
        <w:numId w:val="54"/>
      </w:numPr>
    </w:pPr>
  </w:style>
  <w:style w:type="numbering" w:customStyle="1" w:styleId="Style173">
    <w:name w:val="Style173"/>
    <w:rsid w:val="000239C5"/>
    <w:pPr>
      <w:numPr>
        <w:numId w:val="73"/>
      </w:numPr>
    </w:pPr>
  </w:style>
  <w:style w:type="numbering" w:customStyle="1" w:styleId="Style7">
    <w:name w:val="Style7"/>
    <w:rsid w:val="000239C5"/>
    <w:pPr>
      <w:numPr>
        <w:numId w:val="63"/>
      </w:numPr>
    </w:pPr>
  </w:style>
  <w:style w:type="numbering" w:customStyle="1" w:styleId="Stils12">
    <w:name w:val="Stils12"/>
    <w:rsid w:val="000239C5"/>
    <w:pPr>
      <w:numPr>
        <w:numId w:val="55"/>
      </w:numPr>
    </w:pPr>
  </w:style>
  <w:style w:type="numbering" w:customStyle="1" w:styleId="Stils3">
    <w:name w:val="Stils3"/>
    <w:rsid w:val="000239C5"/>
    <w:pPr>
      <w:numPr>
        <w:numId w:val="46"/>
      </w:numPr>
    </w:pPr>
  </w:style>
  <w:style w:type="numbering" w:customStyle="1" w:styleId="Stils15">
    <w:name w:val="Stils15"/>
    <w:rsid w:val="000239C5"/>
    <w:pPr>
      <w:numPr>
        <w:numId w:val="58"/>
      </w:numPr>
    </w:pPr>
  </w:style>
  <w:style w:type="numbering" w:customStyle="1" w:styleId="Stils2">
    <w:name w:val="Stils2"/>
    <w:rsid w:val="000239C5"/>
    <w:pPr>
      <w:numPr>
        <w:numId w:val="45"/>
      </w:numPr>
    </w:pPr>
  </w:style>
  <w:style w:type="numbering" w:customStyle="1" w:styleId="Stils13">
    <w:name w:val="Stils13"/>
    <w:rsid w:val="000239C5"/>
    <w:pPr>
      <w:numPr>
        <w:numId w:val="56"/>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7"/>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8"/>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9"/>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80"/>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81"/>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82"/>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83"/>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4"/>
      </w:numPr>
    </w:pPr>
  </w:style>
  <w:style w:type="paragraph" w:customStyle="1" w:styleId="Tiret1">
    <w:name w:val="Tiret 1"/>
    <w:basedOn w:val="Point1"/>
    <w:rsid w:val="000239C5"/>
    <w:pPr>
      <w:numPr>
        <w:numId w:val="75"/>
      </w:numPr>
    </w:pPr>
  </w:style>
  <w:style w:type="paragraph" w:customStyle="1" w:styleId="Tiret2">
    <w:name w:val="Tiret 2"/>
    <w:basedOn w:val="Point2"/>
    <w:rsid w:val="000239C5"/>
    <w:pPr>
      <w:numPr>
        <w:numId w:val="85"/>
      </w:numPr>
    </w:pPr>
  </w:style>
  <w:style w:type="paragraph" w:customStyle="1" w:styleId="Tiret3">
    <w:name w:val="Tiret 3"/>
    <w:basedOn w:val="Point3"/>
    <w:rsid w:val="000239C5"/>
    <w:pPr>
      <w:numPr>
        <w:numId w:val="86"/>
      </w:numPr>
    </w:pPr>
  </w:style>
  <w:style w:type="paragraph" w:customStyle="1" w:styleId="Tiret4">
    <w:name w:val="Tiret 4"/>
    <w:basedOn w:val="Point4"/>
    <w:rsid w:val="000239C5"/>
    <w:pPr>
      <w:numPr>
        <w:numId w:val="87"/>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84"/>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84"/>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84"/>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84"/>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8"/>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8"/>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8"/>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8"/>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8"/>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8"/>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8"/>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8"/>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8"/>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9"/>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90"/>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91"/>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92"/>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93"/>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94"/>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6"/>
      </w:numPr>
    </w:pPr>
  </w:style>
  <w:style w:type="numbering" w:customStyle="1" w:styleId="PwCListNumbers1">
    <w:name w:val="PwC List Numbers 1"/>
    <w:uiPriority w:val="99"/>
    <w:rsid w:val="000239C5"/>
    <w:pPr>
      <w:numPr>
        <w:numId w:val="97"/>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8"/>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9"/>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100"/>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1"/>
      </w:numPr>
    </w:pPr>
  </w:style>
  <w:style w:type="paragraph" w:customStyle="1" w:styleId="ISHeading1">
    <w:name w:val="IS Heading 1"/>
    <w:basedOn w:val="Heading1"/>
    <w:next w:val="ISBodyText"/>
    <w:uiPriority w:val="99"/>
    <w:rsid w:val="000239C5"/>
    <w:pPr>
      <w:pageBreakBefore/>
      <w:numPr>
        <w:numId w:val="102"/>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102"/>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2"/>
      </w:numPr>
      <w:tabs>
        <w:tab w:val="clear" w:pos="851"/>
      </w:tabs>
      <w:ind w:left="4320" w:hanging="180"/>
    </w:pPr>
  </w:style>
  <w:style w:type="paragraph" w:customStyle="1" w:styleId="ISBodyText1">
    <w:name w:val="IS Body Text 1"/>
    <w:basedOn w:val="ISBodyText"/>
    <w:uiPriority w:val="99"/>
    <w:rsid w:val="000239C5"/>
    <w:pPr>
      <w:numPr>
        <w:ilvl w:val="4"/>
        <w:numId w:val="102"/>
      </w:numPr>
      <w:tabs>
        <w:tab w:val="clear" w:pos="851"/>
      </w:tabs>
      <w:ind w:left="3600" w:hanging="360"/>
    </w:pPr>
  </w:style>
  <w:style w:type="paragraph" w:customStyle="1" w:styleId="ISBodyText3">
    <w:name w:val="IS Body Text 3"/>
    <w:basedOn w:val="ISBodyText"/>
    <w:uiPriority w:val="99"/>
    <w:rsid w:val="000239C5"/>
    <w:pPr>
      <w:numPr>
        <w:ilvl w:val="6"/>
        <w:numId w:val="102"/>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103"/>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4"/>
      </w:numPr>
      <w:spacing w:before="0" w:after="240"/>
    </w:pPr>
    <w:rPr>
      <w:rFonts w:eastAsia="Times New Roman"/>
      <w:szCs w:val="20"/>
      <w:lang w:val="en-GB" w:eastAsia="en-US"/>
    </w:rPr>
  </w:style>
  <w:style w:type="paragraph" w:customStyle="1" w:styleId="ListDash">
    <w:name w:val="List Dash"/>
    <w:basedOn w:val="Normal"/>
    <w:rsid w:val="000239C5"/>
    <w:pPr>
      <w:numPr>
        <w:numId w:val="105"/>
      </w:numPr>
      <w:spacing w:after="240"/>
      <w:jc w:val="both"/>
    </w:pPr>
    <w:rPr>
      <w:sz w:val="24"/>
      <w:lang w:val="en-GB"/>
    </w:rPr>
  </w:style>
  <w:style w:type="paragraph" w:customStyle="1" w:styleId="ListDash1">
    <w:name w:val="List Dash 1"/>
    <w:basedOn w:val="Text1"/>
    <w:rsid w:val="000239C5"/>
    <w:pPr>
      <w:numPr>
        <w:numId w:val="106"/>
      </w:numPr>
      <w:spacing w:before="0" w:after="240"/>
    </w:pPr>
    <w:rPr>
      <w:rFonts w:eastAsia="Times New Roman"/>
      <w:szCs w:val="20"/>
      <w:lang w:val="en-GB" w:eastAsia="en-US"/>
    </w:rPr>
  </w:style>
  <w:style w:type="paragraph" w:customStyle="1" w:styleId="ListDash2">
    <w:name w:val="List Dash 2"/>
    <w:basedOn w:val="Text2"/>
    <w:rsid w:val="000239C5"/>
    <w:pPr>
      <w:numPr>
        <w:numId w:val="107"/>
      </w:numPr>
      <w:spacing w:before="0" w:after="240"/>
    </w:pPr>
    <w:rPr>
      <w:rFonts w:eastAsia="Times New Roman"/>
      <w:szCs w:val="20"/>
      <w:lang w:val="en-GB" w:eastAsia="en-US"/>
    </w:rPr>
  </w:style>
  <w:style w:type="paragraph" w:customStyle="1" w:styleId="ListDash3">
    <w:name w:val="List Dash 3"/>
    <w:basedOn w:val="Text3"/>
    <w:rsid w:val="000239C5"/>
    <w:pPr>
      <w:numPr>
        <w:numId w:val="108"/>
      </w:numPr>
      <w:spacing w:before="0" w:after="240"/>
    </w:pPr>
    <w:rPr>
      <w:rFonts w:eastAsia="Times New Roman"/>
      <w:szCs w:val="20"/>
      <w:lang w:val="en-GB" w:eastAsia="en-US"/>
    </w:rPr>
  </w:style>
  <w:style w:type="paragraph" w:customStyle="1" w:styleId="ListDash4">
    <w:name w:val="List Dash 4"/>
    <w:basedOn w:val="Text4"/>
    <w:rsid w:val="000239C5"/>
    <w:pPr>
      <w:numPr>
        <w:numId w:val="109"/>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10"/>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10"/>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10"/>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10"/>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11"/>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11"/>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11"/>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5"/>
      </w:numPr>
    </w:pPr>
  </w:style>
  <w:style w:type="table" w:customStyle="1" w:styleId="TableGrid10">
    <w:name w:val="Table Grid10"/>
    <w:basedOn w:val="TableNormal"/>
    <w:next w:val="TableGrid"/>
    <w:uiPriority w:val="39"/>
    <w:rsid w:val="00883C59"/>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9D217E"/>
    <w:pPr>
      <w:widowControl w:val="0"/>
      <w:suppressAutoHyphens/>
      <w:ind w:left="720"/>
    </w:pPr>
    <w:rPr>
      <w:rFonts w:eastAsia="SimSun" w:cs="Arial"/>
      <w:kern w:val="1"/>
      <w:lang w:val="lv-LV" w:eastAsia="zh-CN" w:bidi="hi-IN"/>
    </w:rPr>
  </w:style>
  <w:style w:type="paragraph" w:customStyle="1" w:styleId="BodyTextIndent31">
    <w:name w:val="Body Text Indent 31"/>
    <w:basedOn w:val="Normal"/>
    <w:rsid w:val="0054094C"/>
    <w:pPr>
      <w:suppressAutoHyphens/>
      <w:ind w:firstLine="720"/>
      <w:jc w:val="both"/>
    </w:pPr>
    <w:rPr>
      <w:lang w:val="en-GB" w:eastAsia="zh-CN"/>
    </w:rPr>
  </w:style>
  <w:style w:type="character" w:customStyle="1" w:styleId="StyleArial">
    <w:name w:val="Style Arial"/>
    <w:basedOn w:val="DefaultParagraphFont"/>
    <w:uiPriority w:val="99"/>
    <w:rsid w:val="002256CC"/>
    <w:rPr>
      <w:rFonts w:ascii="Arial" w:hAnsi="Arial" w:cs="Arial" w:hint="defaul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97413437">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31951967">
      <w:bodyDiv w:val="1"/>
      <w:marLeft w:val="0"/>
      <w:marRight w:val="0"/>
      <w:marTop w:val="0"/>
      <w:marBottom w:val="0"/>
      <w:divBdr>
        <w:top w:val="none" w:sz="0" w:space="0" w:color="auto"/>
        <w:left w:val="none" w:sz="0" w:space="0" w:color="auto"/>
        <w:bottom w:val="none" w:sz="0" w:space="0" w:color="auto"/>
        <w:right w:val="none" w:sz="0" w:space="0" w:color="auto"/>
      </w:divBdr>
    </w:div>
    <w:div w:id="122514281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44196576">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26f1f63716416365abeac0a3f280c326">
  <xsd:schema xmlns:xsd="http://www.w3.org/2001/XMLSchema" xmlns:xs="http://www.w3.org/2001/XMLSchema" xmlns:p="http://schemas.microsoft.com/office/2006/metadata/properties" xmlns:ns3="30b671a1-e750-4efc-a322-d42da3124237" targetNamespace="http://schemas.microsoft.com/office/2006/metadata/properties" ma:root="true" ma:fieldsID="3d2dbe4e6dc396709943e96ba368dd0e"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95B92-1B14-4A11-BB41-55E19B8D5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71B200-0602-47B2-BFBC-33B64DF2BDC8}">
  <ds:schemaRefs>
    <ds:schemaRef ds:uri="http://schemas.microsoft.com/sharepoint/v3/contenttype/forms"/>
  </ds:schemaRefs>
</ds:datastoreItem>
</file>

<file path=customXml/itemProps3.xml><?xml version="1.0" encoding="utf-8"?>
<ds:datastoreItem xmlns:ds="http://schemas.openxmlformats.org/officeDocument/2006/customXml" ds:itemID="{59C3D79E-AFF1-4D85-9E41-EA45A11FD4AC}">
  <ds:schemaRefs>
    <ds:schemaRef ds:uri="http://purl.org/dc/dcmitype/"/>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purl.org/dc/elements/1.1/"/>
    <ds:schemaRef ds:uri="http://schemas.openxmlformats.org/package/2006/metadata/core-properties"/>
    <ds:schemaRef ds:uri="30b671a1-e750-4efc-a322-d42da3124237"/>
    <ds:schemaRef ds:uri="http://purl.org/dc/terms/"/>
  </ds:schemaRefs>
</ds:datastoreItem>
</file>

<file path=customXml/itemProps4.xml><?xml version="1.0" encoding="utf-8"?>
<ds:datastoreItem xmlns:ds="http://schemas.openxmlformats.org/officeDocument/2006/customXml" ds:itemID="{E84125EF-267C-4E82-A20F-58918A861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1007</Words>
  <Characters>575</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Laila Škoba</cp:lastModifiedBy>
  <cp:revision>4</cp:revision>
  <cp:lastPrinted>2023-02-08T13:13:00Z</cp:lastPrinted>
  <dcterms:created xsi:type="dcterms:W3CDTF">2024-11-04T19:35:00Z</dcterms:created>
  <dcterms:modified xsi:type="dcterms:W3CDTF">2024-11-04T19:56:00Z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