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F1BB4" w14:textId="3401FD0B" w:rsidR="00A31A56" w:rsidRPr="000E1858" w:rsidRDefault="00C90B7C" w:rsidP="00A31A56">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bookmarkStart w:id="0" w:name="_Hlk153494734"/>
      <w:bookmarkStart w:id="1" w:name="_GoBack"/>
      <w:bookmarkEnd w:id="1"/>
      <w:r w:rsidRPr="000E1858">
        <w:rPr>
          <w:rFonts w:eastAsia="Calibri"/>
          <w:bCs/>
          <w:kern w:val="1"/>
          <w:sz w:val="24"/>
          <w:szCs w:val="24"/>
          <w:u w:color="000000"/>
          <w:bdr w:val="nil"/>
          <w:lang w:eastAsia="lv-LV"/>
        </w:rPr>
        <w:t>9</w:t>
      </w:r>
      <w:r w:rsidR="00A31A56" w:rsidRPr="000E1858">
        <w:rPr>
          <w:rFonts w:eastAsia="Calibri"/>
          <w:bCs/>
          <w:kern w:val="1"/>
          <w:sz w:val="24"/>
          <w:szCs w:val="24"/>
          <w:u w:color="000000"/>
          <w:bdr w:val="nil"/>
          <w:lang w:eastAsia="lv-LV"/>
        </w:rPr>
        <w:t>.pielikums</w:t>
      </w:r>
    </w:p>
    <w:p w14:paraId="6776CE96" w14:textId="77777777" w:rsidR="00A31A56" w:rsidRPr="000E1858" w:rsidRDefault="00A31A56" w:rsidP="00A31A56">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proofErr w:type="spellStart"/>
      <w:r w:rsidRPr="000E1858">
        <w:rPr>
          <w:rFonts w:eastAsia="Calibri"/>
          <w:bCs/>
          <w:kern w:val="1"/>
          <w:sz w:val="24"/>
          <w:szCs w:val="24"/>
          <w:u w:color="000000"/>
          <w:bdr w:val="nil"/>
          <w:lang w:eastAsia="lv-LV"/>
        </w:rPr>
        <w:t>atklāta</w:t>
      </w:r>
      <w:proofErr w:type="spellEnd"/>
      <w:r w:rsidRPr="000E1858">
        <w:rPr>
          <w:rFonts w:eastAsia="Calibri"/>
          <w:bCs/>
          <w:kern w:val="1"/>
          <w:sz w:val="24"/>
          <w:szCs w:val="24"/>
          <w:u w:color="000000"/>
          <w:bdr w:val="nil"/>
          <w:lang w:eastAsia="lv-LV"/>
        </w:rPr>
        <w:t xml:space="preserve"> </w:t>
      </w:r>
      <w:proofErr w:type="spellStart"/>
      <w:r w:rsidRPr="000E1858">
        <w:rPr>
          <w:rFonts w:eastAsia="Calibri"/>
          <w:bCs/>
          <w:kern w:val="1"/>
          <w:sz w:val="24"/>
          <w:szCs w:val="24"/>
          <w:u w:color="000000"/>
          <w:bdr w:val="nil"/>
          <w:lang w:eastAsia="lv-LV"/>
        </w:rPr>
        <w:t>konkursa</w:t>
      </w:r>
      <w:proofErr w:type="spellEnd"/>
      <w:r w:rsidRPr="000E1858">
        <w:rPr>
          <w:rFonts w:eastAsia="Calibri"/>
          <w:bCs/>
          <w:kern w:val="1"/>
          <w:sz w:val="24"/>
          <w:szCs w:val="24"/>
          <w:u w:color="000000"/>
          <w:bdr w:val="nil"/>
          <w:lang w:eastAsia="lv-LV"/>
        </w:rPr>
        <w:t xml:space="preserve"> </w:t>
      </w:r>
      <w:proofErr w:type="spellStart"/>
      <w:r w:rsidRPr="000E1858">
        <w:rPr>
          <w:rFonts w:eastAsia="Calibri"/>
          <w:bCs/>
          <w:kern w:val="1"/>
          <w:sz w:val="24"/>
          <w:szCs w:val="24"/>
          <w:u w:color="000000"/>
          <w:bdr w:val="nil"/>
          <w:lang w:eastAsia="lv-LV"/>
        </w:rPr>
        <w:t>nolikumam</w:t>
      </w:r>
      <w:proofErr w:type="spellEnd"/>
    </w:p>
    <w:p w14:paraId="53E0369E" w14:textId="3BEC3139" w:rsidR="00A31A56" w:rsidRPr="000E1858" w:rsidRDefault="00A31A56" w:rsidP="00A31A56">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r w:rsidRPr="000E1858">
        <w:rPr>
          <w:rFonts w:eastAsia="Calibri"/>
          <w:bCs/>
          <w:kern w:val="1"/>
          <w:sz w:val="24"/>
          <w:szCs w:val="24"/>
          <w:u w:color="000000"/>
          <w:bdr w:val="nil"/>
          <w:lang w:eastAsia="lv-LV"/>
        </w:rPr>
        <w:t>ID Nr. LRLM 202</w:t>
      </w:r>
      <w:r w:rsidR="00C902B0" w:rsidRPr="000E1858">
        <w:rPr>
          <w:rFonts w:eastAsia="Calibri"/>
          <w:bCs/>
          <w:kern w:val="1"/>
          <w:sz w:val="24"/>
          <w:szCs w:val="24"/>
          <w:u w:color="000000"/>
          <w:bdr w:val="nil"/>
          <w:lang w:eastAsia="lv-LV"/>
        </w:rPr>
        <w:t>4</w:t>
      </w:r>
      <w:r w:rsidRPr="000E1858">
        <w:rPr>
          <w:rFonts w:eastAsia="Calibri"/>
          <w:bCs/>
          <w:kern w:val="1"/>
          <w:sz w:val="24"/>
          <w:szCs w:val="24"/>
          <w:u w:color="000000"/>
          <w:bdr w:val="nil"/>
          <w:lang w:eastAsia="lv-LV"/>
        </w:rPr>
        <w:t>/</w:t>
      </w:r>
      <w:r w:rsidR="00C902B0" w:rsidRPr="000E1858">
        <w:rPr>
          <w:rFonts w:eastAsia="Calibri"/>
          <w:bCs/>
          <w:kern w:val="1"/>
          <w:sz w:val="24"/>
          <w:szCs w:val="24"/>
          <w:u w:color="000000"/>
          <w:bdr w:val="nil"/>
          <w:lang w:eastAsia="lv-LV"/>
        </w:rPr>
        <w:t>5</w:t>
      </w:r>
      <w:r w:rsidR="00DC1652" w:rsidRPr="000E1858">
        <w:rPr>
          <w:rFonts w:eastAsia="Calibri"/>
          <w:bCs/>
          <w:kern w:val="1"/>
          <w:sz w:val="24"/>
          <w:szCs w:val="24"/>
          <w:u w:color="000000"/>
          <w:bdr w:val="nil"/>
          <w:lang w:eastAsia="lv-LV"/>
        </w:rPr>
        <w:t>1</w:t>
      </w:r>
      <w:r w:rsidRPr="000E1858">
        <w:rPr>
          <w:rFonts w:eastAsia="Calibri"/>
          <w:bCs/>
          <w:kern w:val="1"/>
          <w:sz w:val="24"/>
          <w:szCs w:val="24"/>
          <w:u w:color="000000"/>
          <w:bdr w:val="nil"/>
          <w:lang w:eastAsia="lv-LV"/>
        </w:rPr>
        <w:t>ESF+</w:t>
      </w:r>
    </w:p>
    <w:p w14:paraId="797F51AC" w14:textId="77777777" w:rsidR="00DC2B59" w:rsidRPr="000E1858"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eastAsia="lv-LV"/>
        </w:rPr>
      </w:pPr>
    </w:p>
    <w:p w14:paraId="60532DCD" w14:textId="059FEF11" w:rsidR="00AB4B91" w:rsidRPr="000E1858" w:rsidRDefault="00AB4B91" w:rsidP="00AB4B91">
      <w:pPr>
        <w:spacing w:before="120" w:after="120"/>
        <w:jc w:val="center"/>
        <w:rPr>
          <w:b/>
          <w:sz w:val="24"/>
          <w:szCs w:val="24"/>
          <w:lang w:val="lv-LV"/>
        </w:rPr>
      </w:pPr>
      <w:r w:rsidRPr="000E1858">
        <w:rPr>
          <w:b/>
          <w:sz w:val="24"/>
          <w:szCs w:val="24"/>
          <w:lang w:val="lv-LV"/>
        </w:rPr>
        <w:t>APAKŠUZŅĒMĒJA* UN/VAI PERSONAS, UZ KURAS IESPĒJĀM PRETENDENTS BALSTĀS, APLIECINĀJUMS PAR GATAVĪBU PIEDALĪTIES LĪGUMA IZPILDĒ</w:t>
      </w:r>
    </w:p>
    <w:p w14:paraId="7210F0A1" w14:textId="77777777" w:rsidR="00AB4B91" w:rsidRPr="000E1858" w:rsidRDefault="00AB4B91" w:rsidP="00AB4B91">
      <w:pPr>
        <w:tabs>
          <w:tab w:val="left" w:pos="851"/>
        </w:tabs>
        <w:spacing w:line="276" w:lineRule="auto"/>
        <w:jc w:val="center"/>
        <w:rPr>
          <w:bCs/>
          <w:sz w:val="24"/>
          <w:szCs w:val="24"/>
          <w:lang w:val="lv-LV"/>
        </w:rPr>
      </w:pPr>
    </w:p>
    <w:p w14:paraId="00A2EE3E" w14:textId="77777777" w:rsidR="003D3A68" w:rsidRPr="000E1858" w:rsidRDefault="003D3A68" w:rsidP="003D3A68">
      <w:pPr>
        <w:spacing w:before="120" w:after="120"/>
        <w:jc w:val="center"/>
        <w:rPr>
          <w:sz w:val="24"/>
          <w:szCs w:val="24"/>
          <w:lang w:val="lv-LV"/>
        </w:rPr>
      </w:pPr>
      <w:bookmarkStart w:id="2" w:name="_Hlk181567825"/>
      <w:bookmarkEnd w:id="0"/>
      <w:r w:rsidRPr="000E1858">
        <w:rPr>
          <w:sz w:val="24"/>
          <w:szCs w:val="24"/>
          <w:lang w:val="lv-LV"/>
        </w:rPr>
        <w:t>Atklāts konkurss</w:t>
      </w:r>
    </w:p>
    <w:p w14:paraId="059A7E6B" w14:textId="77777777" w:rsidR="003D3A68" w:rsidRPr="000E1858" w:rsidRDefault="003D3A68" w:rsidP="003D3A68">
      <w:pPr>
        <w:spacing w:before="120" w:after="120"/>
        <w:jc w:val="center"/>
        <w:rPr>
          <w:b/>
          <w:sz w:val="24"/>
          <w:szCs w:val="24"/>
          <w:lang w:val="lv-LV"/>
        </w:rPr>
      </w:pPr>
      <w:r w:rsidRPr="000E1858">
        <w:rPr>
          <w:b/>
          <w:sz w:val="24"/>
          <w:szCs w:val="24"/>
          <w:lang w:val="lv-LV"/>
        </w:rPr>
        <w:t>“</w:t>
      </w:r>
      <w:bookmarkStart w:id="3" w:name="_Hlk181567793"/>
      <w:r w:rsidRPr="000E1858">
        <w:rPr>
          <w:b/>
          <w:sz w:val="24"/>
          <w:szCs w:val="24"/>
          <w:lang w:val="lv-LV"/>
        </w:rPr>
        <w:t>Periodiskā izdevuma “Sociālais darbs Latvijā” izstrādāšana un izdošana 2025. un 2026. gadā</w:t>
      </w:r>
      <w:bookmarkEnd w:id="3"/>
      <w:r w:rsidRPr="000E1858">
        <w:rPr>
          <w:b/>
          <w:sz w:val="24"/>
          <w:szCs w:val="24"/>
          <w:lang w:val="lv-LV"/>
        </w:rPr>
        <w:t>”</w:t>
      </w:r>
    </w:p>
    <w:p w14:paraId="6575726E" w14:textId="2FF92B2D" w:rsidR="00AB4B91" w:rsidRPr="000E1858" w:rsidRDefault="003D3A68" w:rsidP="003D3A68">
      <w:pPr>
        <w:spacing w:before="120" w:after="120"/>
        <w:jc w:val="center"/>
        <w:rPr>
          <w:b/>
          <w:sz w:val="24"/>
          <w:szCs w:val="24"/>
          <w:lang w:val="lv-LV"/>
        </w:rPr>
      </w:pPr>
      <w:r w:rsidRPr="000E1858">
        <w:rPr>
          <w:b/>
          <w:sz w:val="24"/>
          <w:szCs w:val="24"/>
          <w:lang w:val="lv-LV"/>
        </w:rPr>
        <w:t>Identifikācijas Nr. LRLM 2024/51ESF+</w:t>
      </w:r>
    </w:p>
    <w:bookmarkEnd w:id="2"/>
    <w:p w14:paraId="65B3C019" w14:textId="16EAA959" w:rsidR="00AB4B91" w:rsidRPr="000E1858" w:rsidRDefault="00AB4B91" w:rsidP="00AB4B91">
      <w:pPr>
        <w:tabs>
          <w:tab w:val="left" w:pos="851"/>
        </w:tabs>
        <w:spacing w:line="276" w:lineRule="auto"/>
        <w:jc w:val="both"/>
        <w:rPr>
          <w:b/>
          <w:bCs/>
          <w:sz w:val="24"/>
          <w:szCs w:val="24"/>
          <w:lang w:val="lv-LV"/>
        </w:rPr>
      </w:pPr>
      <w:r w:rsidRPr="000E1858">
        <w:rPr>
          <w:sz w:val="24"/>
          <w:szCs w:val="24"/>
          <w:lang w:val="lv-LV"/>
        </w:rPr>
        <w:t xml:space="preserve">Apliecinām, ka mēs___ </w:t>
      </w:r>
      <w:r w:rsidRPr="000E1858">
        <w:rPr>
          <w:i/>
          <w:sz w:val="24"/>
          <w:szCs w:val="24"/>
          <w:lang w:val="lv-LV"/>
        </w:rPr>
        <w:t>(apakšuzņēmēja, personas, uz kuras iespējām pretendents balstās, nosaukums, reģistrācijas numurs)</w:t>
      </w:r>
      <w:r w:rsidRPr="000E1858">
        <w:rPr>
          <w:sz w:val="24"/>
          <w:szCs w:val="24"/>
          <w:lang w:val="lv-LV"/>
        </w:rPr>
        <w:t>, esam gatavi izpildīt iepirkuma</w:t>
      </w:r>
      <w:r w:rsidRPr="000E1858">
        <w:rPr>
          <w:b/>
          <w:bCs/>
          <w:sz w:val="24"/>
          <w:szCs w:val="24"/>
          <w:lang w:val="lv-LV"/>
        </w:rPr>
        <w:t xml:space="preserve"> </w:t>
      </w:r>
      <w:r w:rsidRPr="000E1858">
        <w:rPr>
          <w:b/>
          <w:bCs/>
          <w:i/>
          <w:iCs/>
          <w:sz w:val="24"/>
          <w:szCs w:val="24"/>
          <w:lang w:val="lv-LV"/>
        </w:rPr>
        <w:t>“</w:t>
      </w:r>
      <w:r w:rsidR="003D3A68" w:rsidRPr="000E1858">
        <w:rPr>
          <w:b/>
          <w:sz w:val="24"/>
          <w:szCs w:val="24"/>
          <w:lang w:val="lv-LV"/>
        </w:rPr>
        <w:t>Periodiskā izdevuma “Sociālais darbs Latvijā” izstrādāšana un izdošana 2025. un 2026. gadā</w:t>
      </w:r>
      <w:r w:rsidRPr="000E1858">
        <w:rPr>
          <w:b/>
          <w:bCs/>
          <w:i/>
          <w:iCs/>
          <w:sz w:val="24"/>
          <w:szCs w:val="24"/>
          <w:lang w:val="lv-LV"/>
        </w:rPr>
        <w:t>”,</w:t>
      </w:r>
      <w:r w:rsidRPr="000E1858">
        <w:rPr>
          <w:b/>
          <w:bCs/>
          <w:sz w:val="24"/>
          <w:szCs w:val="24"/>
          <w:lang w:val="lv-LV"/>
        </w:rPr>
        <w:t xml:space="preserve"> </w:t>
      </w:r>
      <w:r w:rsidRPr="000E1858">
        <w:rPr>
          <w:sz w:val="24"/>
          <w:szCs w:val="24"/>
          <w:lang w:val="lv-LV"/>
        </w:rPr>
        <w:t xml:space="preserve">līguma izpildē iesaistīto apakšuzņēmēju sarakstā norādīto mums nododamo līguma daļu ________ EUR </w:t>
      </w:r>
      <w:r w:rsidRPr="000E1858">
        <w:rPr>
          <w:i/>
          <w:sz w:val="24"/>
          <w:szCs w:val="24"/>
          <w:lang w:val="lv-LV"/>
        </w:rPr>
        <w:t xml:space="preserve">(________ </w:t>
      </w:r>
      <w:proofErr w:type="spellStart"/>
      <w:r w:rsidRPr="000E1858">
        <w:rPr>
          <w:i/>
          <w:sz w:val="24"/>
          <w:szCs w:val="24"/>
          <w:lang w:val="lv-LV"/>
        </w:rPr>
        <w:t>euro</w:t>
      </w:r>
      <w:proofErr w:type="spellEnd"/>
      <w:r w:rsidRPr="000E1858">
        <w:rPr>
          <w:i/>
          <w:sz w:val="24"/>
          <w:szCs w:val="24"/>
          <w:lang w:val="lv-LV"/>
        </w:rPr>
        <w:t xml:space="preserve">, 00 centi) </w:t>
      </w:r>
      <w:r w:rsidRPr="000E1858">
        <w:rPr>
          <w:sz w:val="24"/>
          <w:szCs w:val="24"/>
          <w:lang w:val="lv-LV"/>
        </w:rPr>
        <w:t>apmērā no kopējās līguma summas, ja ar pretendentu _________________ (</w:t>
      </w:r>
      <w:r w:rsidRPr="000E1858">
        <w:rPr>
          <w:i/>
          <w:sz w:val="24"/>
          <w:szCs w:val="24"/>
          <w:lang w:val="lv-LV"/>
        </w:rPr>
        <w:t>pretendenta nosaukums, reģistrācijas numurs</w:t>
      </w:r>
      <w:r w:rsidRPr="000E1858">
        <w:rPr>
          <w:sz w:val="24"/>
          <w:szCs w:val="24"/>
          <w:lang w:val="lv-LV"/>
        </w:rPr>
        <w:t>) tiks noslēgts iepirkuma līgums, kā arī nodot pretendenta rīcībā līguma izpildei nepieciešamos resursus: _________________________ (</w:t>
      </w:r>
      <w:r w:rsidRPr="000E1858">
        <w:rPr>
          <w:i/>
          <w:iCs/>
          <w:sz w:val="24"/>
          <w:szCs w:val="24"/>
          <w:lang w:val="lv-LV"/>
        </w:rPr>
        <w:t>īss pretendentam nododamo resursu apraksts)</w:t>
      </w:r>
      <w:r w:rsidRPr="000E1858">
        <w:rPr>
          <w:sz w:val="24"/>
          <w:szCs w:val="24"/>
          <w:lang w:val="lv-LV"/>
        </w:rPr>
        <w:t>.</w:t>
      </w:r>
    </w:p>
    <w:p w14:paraId="3BDD6CA1" w14:textId="77777777" w:rsidR="00AB4B91" w:rsidRPr="000E1858" w:rsidRDefault="00AB4B91" w:rsidP="00AB4B91">
      <w:pPr>
        <w:pStyle w:val="Default"/>
        <w:keepLines/>
        <w:widowControl w:val="0"/>
        <w:jc w:val="both"/>
        <w:rPr>
          <w:color w:val="auto"/>
        </w:rPr>
      </w:pPr>
    </w:p>
    <w:p w14:paraId="389D2565" w14:textId="77777777" w:rsidR="00AB4B91" w:rsidRPr="000E1858" w:rsidRDefault="00AB4B91" w:rsidP="00AB4B91">
      <w:pPr>
        <w:spacing w:before="120"/>
        <w:jc w:val="both"/>
        <w:rPr>
          <w:i/>
          <w:iCs/>
          <w:sz w:val="24"/>
          <w:szCs w:val="24"/>
          <w:lang w:val="lv-LV"/>
        </w:rPr>
      </w:pPr>
      <w:r w:rsidRPr="000E1858">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1.8.punktā un Pasūtītāja privātuma politiku, </w:t>
      </w:r>
      <w:r w:rsidRPr="000E1858">
        <w:rPr>
          <w:bCs/>
          <w:i/>
          <w:iCs/>
          <w:sz w:val="24"/>
          <w:szCs w:val="24"/>
          <w:lang w:val="lv-LV"/>
        </w:rPr>
        <w:t>kas atrodama Pasūtītāja mājaslapā internetā sadaļā “Personas datu apstrāde”</w:t>
      </w:r>
      <w:r w:rsidRPr="000E1858">
        <w:rPr>
          <w:i/>
          <w:iCs/>
          <w:sz w:val="24"/>
          <w:szCs w:val="24"/>
          <w:lang w:val="lv-LV"/>
        </w:rPr>
        <w:t>.</w:t>
      </w:r>
    </w:p>
    <w:p w14:paraId="7FB06369" w14:textId="77777777" w:rsidR="00AB4B91" w:rsidRPr="000E1858" w:rsidRDefault="00AB4B91" w:rsidP="00AB4B91">
      <w:pPr>
        <w:spacing w:before="120" w:after="120"/>
        <w:rPr>
          <w:b/>
          <w:i/>
          <w:iCs/>
          <w:sz w:val="24"/>
          <w:szCs w:val="24"/>
          <w:lang w:val="lv-LV"/>
        </w:rPr>
      </w:pPr>
    </w:p>
    <w:p w14:paraId="2CE2BD8A" w14:textId="77777777" w:rsidR="00AB4B91" w:rsidRPr="000E1858" w:rsidRDefault="00AB4B91" w:rsidP="00AB4B91">
      <w:pPr>
        <w:tabs>
          <w:tab w:val="left" w:pos="851"/>
        </w:tabs>
        <w:spacing w:line="276" w:lineRule="auto"/>
        <w:jc w:val="both"/>
        <w:rPr>
          <w:i/>
          <w:sz w:val="24"/>
          <w:szCs w:val="24"/>
          <w:lang w:val="lv-LV"/>
        </w:rPr>
      </w:pPr>
      <w:r w:rsidRPr="000E1858">
        <w:rPr>
          <w:i/>
          <w:sz w:val="24"/>
          <w:szCs w:val="24"/>
          <w:lang w:val="lv-LV"/>
        </w:rPr>
        <w:t xml:space="preserve">* Veicamā darba daļa 10 000 EUR (desmit tūkstoši </w:t>
      </w:r>
      <w:proofErr w:type="spellStart"/>
      <w:r w:rsidRPr="000E1858">
        <w:rPr>
          <w:i/>
          <w:sz w:val="24"/>
          <w:szCs w:val="24"/>
          <w:lang w:val="lv-LV"/>
        </w:rPr>
        <w:t>euro</w:t>
      </w:r>
      <w:proofErr w:type="spellEnd"/>
      <w:r w:rsidRPr="000E1858">
        <w:rPr>
          <w:i/>
          <w:sz w:val="24"/>
          <w:szCs w:val="24"/>
          <w:lang w:val="lv-LV"/>
        </w:rPr>
        <w:t>, 00 centi)  vai lielāka</w:t>
      </w:r>
      <w:r w:rsidRPr="000E1858">
        <w:rPr>
          <w:i/>
          <w:sz w:val="24"/>
          <w:szCs w:val="24"/>
          <w:lang w:val="lv-LV"/>
        </w:rPr>
        <w:tab/>
      </w:r>
    </w:p>
    <w:p w14:paraId="118E1D7E" w14:textId="77777777" w:rsidR="00AB4B91" w:rsidRPr="000E1858" w:rsidRDefault="00AB4B91" w:rsidP="00AB4B91">
      <w:pPr>
        <w:spacing w:before="120" w:after="120" w:line="276" w:lineRule="auto"/>
        <w:ind w:firstLine="720"/>
        <w:jc w:val="both"/>
        <w:rPr>
          <w:sz w:val="24"/>
          <w:szCs w:val="24"/>
          <w:lang w:val="lv-LV"/>
        </w:rPr>
      </w:pPr>
    </w:p>
    <w:p w14:paraId="140E33C2" w14:textId="77777777" w:rsidR="00AB4B91" w:rsidRPr="000E1858" w:rsidRDefault="00AB4B91" w:rsidP="00AB4B91">
      <w:pPr>
        <w:spacing w:before="120" w:after="120"/>
        <w:rPr>
          <w:b/>
          <w:sz w:val="24"/>
          <w:szCs w:val="24"/>
          <w:lang w:val="lv-LV"/>
        </w:rPr>
      </w:pPr>
    </w:p>
    <w:tbl>
      <w:tblPr>
        <w:tblW w:w="0" w:type="auto"/>
        <w:tblLook w:val="04A0" w:firstRow="1" w:lastRow="0" w:firstColumn="1" w:lastColumn="0" w:noHBand="0" w:noVBand="1"/>
      </w:tblPr>
      <w:tblGrid>
        <w:gridCol w:w="4076"/>
        <w:gridCol w:w="4996"/>
      </w:tblGrid>
      <w:tr w:rsidR="00AB4B91" w:rsidRPr="000E1858" w14:paraId="6363BD0B" w14:textId="77777777" w:rsidTr="009D217E">
        <w:tc>
          <w:tcPr>
            <w:tcW w:w="4219" w:type="dxa"/>
            <w:shd w:val="clear" w:color="auto" w:fill="auto"/>
          </w:tcPr>
          <w:p w14:paraId="7FE449CD" w14:textId="77777777" w:rsidR="00AB4B91" w:rsidRPr="000E1858" w:rsidRDefault="00AB4B91" w:rsidP="009D217E">
            <w:pPr>
              <w:spacing w:before="120" w:after="120"/>
              <w:jc w:val="both"/>
              <w:rPr>
                <w:sz w:val="24"/>
                <w:szCs w:val="24"/>
                <w:lang w:val="lv-LV"/>
              </w:rPr>
            </w:pPr>
            <w:r w:rsidRPr="000E1858">
              <w:rPr>
                <w:sz w:val="24"/>
                <w:szCs w:val="24"/>
                <w:lang w:val="lv-LV"/>
              </w:rPr>
              <w:t>Nosaukums:</w:t>
            </w:r>
          </w:p>
        </w:tc>
        <w:tc>
          <w:tcPr>
            <w:tcW w:w="5069" w:type="dxa"/>
            <w:shd w:val="clear" w:color="auto" w:fill="auto"/>
          </w:tcPr>
          <w:p w14:paraId="73F043BE" w14:textId="77777777" w:rsidR="00AB4B91" w:rsidRPr="000E1858" w:rsidRDefault="00AB4B91" w:rsidP="009D217E">
            <w:pPr>
              <w:spacing w:before="120"/>
              <w:rPr>
                <w:sz w:val="24"/>
                <w:szCs w:val="24"/>
                <w:lang w:val="lv-LV"/>
              </w:rPr>
            </w:pPr>
            <w:r w:rsidRPr="000E1858">
              <w:rPr>
                <w:sz w:val="24"/>
                <w:szCs w:val="24"/>
                <w:lang w:val="lv-LV"/>
              </w:rPr>
              <w:t>__________________________________</w:t>
            </w:r>
          </w:p>
        </w:tc>
      </w:tr>
      <w:tr w:rsidR="00AB4B91" w:rsidRPr="000E1858" w14:paraId="3B91D2B7" w14:textId="77777777" w:rsidTr="009D217E">
        <w:tc>
          <w:tcPr>
            <w:tcW w:w="4219" w:type="dxa"/>
            <w:shd w:val="clear" w:color="auto" w:fill="auto"/>
          </w:tcPr>
          <w:p w14:paraId="045833EE" w14:textId="77777777" w:rsidR="00AB4B91" w:rsidRPr="000E1858" w:rsidRDefault="00AB4B91" w:rsidP="009D217E">
            <w:pPr>
              <w:spacing w:before="120" w:after="120"/>
              <w:jc w:val="both"/>
              <w:rPr>
                <w:sz w:val="24"/>
                <w:szCs w:val="24"/>
                <w:lang w:val="lv-LV"/>
              </w:rPr>
            </w:pPr>
            <w:r w:rsidRPr="000E1858">
              <w:rPr>
                <w:sz w:val="24"/>
                <w:szCs w:val="24"/>
                <w:lang w:val="lv-LV"/>
              </w:rPr>
              <w:t xml:space="preserve">Datums: </w:t>
            </w:r>
          </w:p>
        </w:tc>
        <w:tc>
          <w:tcPr>
            <w:tcW w:w="5069" w:type="dxa"/>
            <w:shd w:val="clear" w:color="auto" w:fill="auto"/>
          </w:tcPr>
          <w:p w14:paraId="46CCD846" w14:textId="77777777" w:rsidR="00AB4B91" w:rsidRPr="000E1858" w:rsidRDefault="00AB4B91" w:rsidP="009D217E">
            <w:pPr>
              <w:spacing w:before="120"/>
              <w:rPr>
                <w:sz w:val="24"/>
                <w:szCs w:val="24"/>
                <w:lang w:val="lv-LV"/>
              </w:rPr>
            </w:pPr>
            <w:r w:rsidRPr="000E1858">
              <w:rPr>
                <w:sz w:val="24"/>
                <w:szCs w:val="24"/>
                <w:lang w:val="lv-LV"/>
              </w:rPr>
              <w:t>__________________________________</w:t>
            </w:r>
          </w:p>
        </w:tc>
      </w:tr>
      <w:tr w:rsidR="00AB4B91" w:rsidRPr="000E1858" w14:paraId="13899947" w14:textId="77777777" w:rsidTr="009D217E">
        <w:tc>
          <w:tcPr>
            <w:tcW w:w="4219" w:type="dxa"/>
            <w:shd w:val="clear" w:color="auto" w:fill="auto"/>
          </w:tcPr>
          <w:p w14:paraId="644D95CA" w14:textId="77777777" w:rsidR="00AB4B91" w:rsidRPr="000E1858" w:rsidRDefault="00AB4B91" w:rsidP="009D217E">
            <w:pPr>
              <w:spacing w:before="120" w:after="120"/>
              <w:rPr>
                <w:sz w:val="24"/>
                <w:szCs w:val="24"/>
                <w:lang w:val="lv-LV"/>
              </w:rPr>
            </w:pPr>
            <w:r w:rsidRPr="000E1858">
              <w:rPr>
                <w:sz w:val="24"/>
                <w:szCs w:val="24"/>
                <w:lang w:val="lv-LV"/>
              </w:rPr>
              <w:t>Apakšuzņēmēja/personas, uz kuras iespējām pretendents balstās, paraksts:</w:t>
            </w:r>
          </w:p>
        </w:tc>
        <w:tc>
          <w:tcPr>
            <w:tcW w:w="5069" w:type="dxa"/>
            <w:shd w:val="clear" w:color="auto" w:fill="auto"/>
          </w:tcPr>
          <w:p w14:paraId="0F784206" w14:textId="77777777" w:rsidR="00AB4B91" w:rsidRPr="000E1858" w:rsidRDefault="00AB4B91" w:rsidP="009D217E">
            <w:pPr>
              <w:spacing w:before="120"/>
              <w:rPr>
                <w:sz w:val="24"/>
                <w:szCs w:val="24"/>
                <w:lang w:val="lv-LV"/>
              </w:rPr>
            </w:pPr>
            <w:r w:rsidRPr="000E1858">
              <w:rPr>
                <w:sz w:val="24"/>
                <w:szCs w:val="24"/>
                <w:lang w:val="lv-LV"/>
              </w:rPr>
              <w:t>__________________________________</w:t>
            </w:r>
          </w:p>
        </w:tc>
      </w:tr>
    </w:tbl>
    <w:p w14:paraId="20C9FC02" w14:textId="77777777" w:rsidR="00AB4B91" w:rsidRPr="000E1858" w:rsidRDefault="00AB4B91" w:rsidP="00AB4B91">
      <w:pPr>
        <w:keepLines/>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5C74BFE" w14:textId="77777777" w:rsidR="00A31A56" w:rsidRPr="000E1858" w:rsidRDefault="00A31A56" w:rsidP="00DC2B59">
      <w:pPr>
        <w:keepLines/>
        <w:widowControl w:val="0"/>
        <w:pBdr>
          <w:top w:val="nil"/>
          <w:left w:val="nil"/>
          <w:bottom w:val="nil"/>
          <w:right w:val="nil"/>
          <w:between w:val="nil"/>
          <w:bar w:val="nil"/>
        </w:pBdr>
        <w:spacing w:before="60" w:after="120"/>
        <w:jc w:val="center"/>
        <w:rPr>
          <w:rFonts w:eastAsia="Arial Unicode MS"/>
          <w:b/>
          <w:bCs/>
          <w:sz w:val="24"/>
          <w:szCs w:val="24"/>
          <w:u w:color="000000"/>
          <w:bdr w:val="nil"/>
          <w:lang w:eastAsia="lv-LV"/>
        </w:rPr>
      </w:pPr>
    </w:p>
    <w:p w14:paraId="696A8EA2" w14:textId="77777777" w:rsidR="00A31A56" w:rsidRPr="000E1858" w:rsidRDefault="00A31A56" w:rsidP="00DC2B59">
      <w:pPr>
        <w:keepLines/>
        <w:widowControl w:val="0"/>
        <w:pBdr>
          <w:top w:val="nil"/>
          <w:left w:val="nil"/>
          <w:bottom w:val="nil"/>
          <w:right w:val="nil"/>
          <w:between w:val="nil"/>
          <w:bar w:val="nil"/>
        </w:pBdr>
        <w:spacing w:before="60" w:after="120"/>
        <w:jc w:val="center"/>
        <w:rPr>
          <w:rFonts w:eastAsia="Arial Unicode MS"/>
          <w:b/>
          <w:bCs/>
          <w:sz w:val="24"/>
          <w:szCs w:val="24"/>
          <w:u w:color="000000"/>
          <w:bdr w:val="nil"/>
          <w:lang w:eastAsia="lv-LV"/>
        </w:rPr>
      </w:pPr>
    </w:p>
    <w:p w14:paraId="0CFD5F24" w14:textId="6F37A06C" w:rsidR="006F5D9C" w:rsidRPr="000E1858" w:rsidRDefault="006F5D9C" w:rsidP="000239C5">
      <w:pPr>
        <w:jc w:val="center"/>
        <w:rPr>
          <w:b/>
          <w:sz w:val="24"/>
          <w:szCs w:val="24"/>
        </w:rPr>
      </w:pPr>
    </w:p>
    <w:p w14:paraId="59C646E1" w14:textId="77777777" w:rsidR="000239C5" w:rsidRPr="000E1858" w:rsidRDefault="000239C5" w:rsidP="00DC2B59">
      <w:pPr>
        <w:widowControl w:val="0"/>
        <w:pBdr>
          <w:top w:val="nil"/>
          <w:left w:val="nil"/>
          <w:bottom w:val="nil"/>
          <w:right w:val="nil"/>
          <w:between w:val="nil"/>
          <w:bar w:val="nil"/>
        </w:pBdr>
        <w:suppressAutoHyphens/>
        <w:spacing w:before="60" w:after="60"/>
        <w:rPr>
          <w:rFonts w:eastAsia="Calibri"/>
          <w:b/>
          <w:bCs/>
          <w:kern w:val="1"/>
          <w:sz w:val="24"/>
          <w:szCs w:val="24"/>
          <w:u w:color="000000"/>
          <w:bdr w:val="nil"/>
          <w:lang w:eastAsia="lv-LV"/>
        </w:rPr>
      </w:pPr>
    </w:p>
    <w:p w14:paraId="32E683A6" w14:textId="77777777" w:rsidR="003D3A68" w:rsidRPr="000E1858" w:rsidRDefault="003D3A68" w:rsidP="00AB4B91">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bookmarkStart w:id="4" w:name="_Hlk153494890"/>
    </w:p>
    <w:bookmarkEnd w:id="4"/>
    <w:sectPr w:rsidR="003D3A68" w:rsidRPr="000E1858" w:rsidSect="00AC34F0">
      <w:footerReference w:type="default" r:id="rId11"/>
      <w:pgSz w:w="11907" w:h="16840" w:code="9"/>
      <w:pgMar w:top="851" w:right="1134" w:bottom="1134" w:left="1701"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D30567" w16cex:dateUtc="2024-11-04T06:33:00Z"/>
  <w16cex:commentExtensible w16cex:durableId="2AD300E2" w16cex:dateUtc="2024-11-04T06:14:00Z"/>
  <w16cex:commentExtensible w16cex:durableId="2AD301B2" w16cex:dateUtc="2024-11-04T06:17:00Z"/>
  <w16cex:commentExtensible w16cex:durableId="2AD30285" w16cex:dateUtc="2024-11-04T06:21:00Z"/>
  <w16cex:commentExtensible w16cex:durableId="2AD303E6" w16cex:dateUtc="2024-11-04T06:27:00Z"/>
  <w16cex:commentExtensible w16cex:durableId="2AD30623" w16cex:dateUtc="2024-11-04T06:36:00Z"/>
  <w16cex:commentExtensible w16cex:durableId="2AD30640" w16cex:dateUtc="2024-11-04T06:37:00Z"/>
  <w16cex:commentExtensible w16cex:durableId="2AD30658" w16cex:dateUtc="2024-11-04T06:37:00Z"/>
  <w16cex:commentExtensible w16cex:durableId="2AD30694" w16cex:dateUtc="2024-11-04T06:38:00Z"/>
  <w16cex:commentExtensible w16cex:durableId="2AD30790" w16cex:dateUtc="2024-11-04T06:42:00Z"/>
  <w16cex:commentExtensible w16cex:durableId="2AD30515" w16cex:dateUtc="2024-11-04T06: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D62C6" w14:textId="77777777" w:rsidR="00283118" w:rsidRDefault="00283118">
      <w:r>
        <w:separator/>
      </w:r>
    </w:p>
  </w:endnote>
  <w:endnote w:type="continuationSeparator" w:id="0">
    <w:p w14:paraId="62BEC7DF" w14:textId="77777777" w:rsidR="00283118" w:rsidRDefault="0028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283118" w:rsidRDefault="0028311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578FE" w14:textId="77777777" w:rsidR="00283118" w:rsidRDefault="00283118">
      <w:r>
        <w:separator/>
      </w:r>
    </w:p>
  </w:footnote>
  <w:footnote w:type="continuationSeparator" w:id="0">
    <w:p w14:paraId="43D83FE2" w14:textId="77777777" w:rsidR="00283118" w:rsidRDefault="00283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8787"/>
        </w:tabs>
        <w:ind w:left="8787"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94842"/>
    <w:multiLevelType w:val="multilevel"/>
    <w:tmpl w:val="96524B0E"/>
    <w:lvl w:ilvl="0">
      <w:start w:val="3"/>
      <w:numFmt w:val="decimal"/>
      <w:lvlText w:val="%1."/>
      <w:lvlJc w:val="left"/>
      <w:pPr>
        <w:ind w:left="720" w:hanging="720"/>
      </w:pPr>
      <w:rPr>
        <w:rFonts w:eastAsiaTheme="minorEastAsia" w:hint="default"/>
        <w:sz w:val="24"/>
      </w:rPr>
    </w:lvl>
    <w:lvl w:ilvl="1">
      <w:start w:val="1"/>
      <w:numFmt w:val="decimal"/>
      <w:lvlText w:val="%1.%2."/>
      <w:lvlJc w:val="left"/>
      <w:pPr>
        <w:ind w:left="767" w:hanging="720"/>
      </w:pPr>
      <w:rPr>
        <w:rFonts w:eastAsiaTheme="minorEastAsia" w:hint="default"/>
        <w:sz w:val="24"/>
      </w:rPr>
    </w:lvl>
    <w:lvl w:ilvl="2">
      <w:start w:val="3"/>
      <w:numFmt w:val="decimal"/>
      <w:lvlText w:val="%1.%2.%3."/>
      <w:lvlJc w:val="left"/>
      <w:pPr>
        <w:ind w:left="814" w:hanging="720"/>
      </w:pPr>
      <w:rPr>
        <w:rFonts w:eastAsiaTheme="minorEastAsia" w:hint="default"/>
        <w:sz w:val="24"/>
      </w:rPr>
    </w:lvl>
    <w:lvl w:ilvl="3">
      <w:start w:val="1"/>
      <w:numFmt w:val="decimal"/>
      <w:lvlText w:val="%1.%2.%3.%4."/>
      <w:lvlJc w:val="left"/>
      <w:pPr>
        <w:ind w:left="720" w:hanging="720"/>
      </w:pPr>
      <w:rPr>
        <w:rFonts w:eastAsiaTheme="minorEastAsia" w:hint="default"/>
        <w:b/>
        <w:sz w:val="24"/>
      </w:rPr>
    </w:lvl>
    <w:lvl w:ilvl="4">
      <w:start w:val="1"/>
      <w:numFmt w:val="decimal"/>
      <w:lvlText w:val="%1.%2.%3.%4.%5."/>
      <w:lvlJc w:val="left"/>
      <w:pPr>
        <w:ind w:left="1268" w:hanging="1080"/>
      </w:pPr>
      <w:rPr>
        <w:rFonts w:eastAsiaTheme="minorEastAsia" w:hint="default"/>
        <w:sz w:val="24"/>
      </w:rPr>
    </w:lvl>
    <w:lvl w:ilvl="5">
      <w:start w:val="1"/>
      <w:numFmt w:val="decimal"/>
      <w:lvlText w:val="%1.%2.%3.%4.%5.%6."/>
      <w:lvlJc w:val="left"/>
      <w:pPr>
        <w:ind w:left="1315" w:hanging="1080"/>
      </w:pPr>
      <w:rPr>
        <w:rFonts w:eastAsiaTheme="minorEastAsia" w:hint="default"/>
        <w:sz w:val="24"/>
      </w:rPr>
    </w:lvl>
    <w:lvl w:ilvl="6">
      <w:start w:val="1"/>
      <w:numFmt w:val="decimal"/>
      <w:lvlText w:val="%1.%2.%3.%4.%5.%6.%7."/>
      <w:lvlJc w:val="left"/>
      <w:pPr>
        <w:ind w:left="1362" w:hanging="1080"/>
      </w:pPr>
      <w:rPr>
        <w:rFonts w:eastAsiaTheme="minorEastAsia" w:hint="default"/>
        <w:sz w:val="24"/>
      </w:rPr>
    </w:lvl>
    <w:lvl w:ilvl="7">
      <w:start w:val="1"/>
      <w:numFmt w:val="decimal"/>
      <w:lvlText w:val="%1.%2.%3.%4.%5.%6.%7.%8."/>
      <w:lvlJc w:val="left"/>
      <w:pPr>
        <w:ind w:left="1769" w:hanging="1440"/>
      </w:pPr>
      <w:rPr>
        <w:rFonts w:eastAsiaTheme="minorEastAsia" w:hint="default"/>
        <w:sz w:val="24"/>
      </w:rPr>
    </w:lvl>
    <w:lvl w:ilvl="8">
      <w:start w:val="1"/>
      <w:numFmt w:val="decimal"/>
      <w:lvlText w:val="%1.%2.%3.%4.%5.%6.%7.%8.%9."/>
      <w:lvlJc w:val="left"/>
      <w:pPr>
        <w:ind w:left="1816" w:hanging="1440"/>
      </w:pPr>
      <w:rPr>
        <w:rFonts w:eastAsiaTheme="minorEastAsia" w:hint="default"/>
        <w:sz w:val="24"/>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2"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0"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1"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2"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3"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9"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E8455AC"/>
    <w:multiLevelType w:val="multilevel"/>
    <w:tmpl w:val="C256124E"/>
    <w:lvl w:ilvl="0">
      <w:start w:val="3"/>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2"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9" w15:restartNumberingAfterBreak="0">
    <w:nsid w:val="604622A4"/>
    <w:multiLevelType w:val="hybridMultilevel"/>
    <w:tmpl w:val="44A6E1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0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8"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2"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5"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9"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1"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2"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3" w15:restartNumberingAfterBreak="0">
    <w:nsid w:val="726A2321"/>
    <w:multiLevelType w:val="hybridMultilevel"/>
    <w:tmpl w:val="89005CF4"/>
    <w:lvl w:ilvl="0" w:tplc="92069000">
      <w:start w:val="1"/>
      <w:numFmt w:val="lowerLetter"/>
      <w:lvlText w:val="%1)"/>
      <w:lvlJc w:val="left"/>
      <w:pPr>
        <w:ind w:left="423" w:hanging="360"/>
      </w:pPr>
      <w:rPr>
        <w:rFonts w:ascii="Times New Roman" w:eastAsia="Times New Roman" w:hAnsi="Times New Roman" w:cs="Times New Roman"/>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759821C8"/>
    <w:multiLevelType w:val="multilevel"/>
    <w:tmpl w:val="2CC03E20"/>
    <w:lvl w:ilvl="0">
      <w:start w:val="1"/>
      <w:numFmt w:val="decimal"/>
      <w:lvlText w:val="%1."/>
      <w:lvlJc w:val="left"/>
      <w:pPr>
        <w:ind w:left="2345" w:hanging="360"/>
      </w:pPr>
      <w:rPr>
        <w:rFonts w:hint="default"/>
        <w:b w:val="0"/>
      </w:rPr>
    </w:lvl>
    <w:lvl w:ilvl="1">
      <w:start w:val="1"/>
      <w:numFmt w:val="decimal"/>
      <w:lvlText w:val="%1.%2."/>
      <w:lvlJc w:val="left"/>
      <w:pPr>
        <w:ind w:left="2777" w:hanging="432"/>
      </w:pPr>
      <w:rPr>
        <w:color w:val="auto"/>
      </w:rPr>
    </w:lvl>
    <w:lvl w:ilvl="2">
      <w:start w:val="1"/>
      <w:numFmt w:val="decimal"/>
      <w:lvlText w:val="%1.%2.%3."/>
      <w:lvlJc w:val="left"/>
      <w:pPr>
        <w:ind w:left="3209" w:hanging="504"/>
      </w:pPr>
      <w:rPr>
        <w:color w:val="auto"/>
      </w:r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128" w15:restartNumberingAfterBreak="0">
    <w:nsid w:val="76056443"/>
    <w:multiLevelType w:val="hybridMultilevel"/>
    <w:tmpl w:val="F47AB7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9" w15:restartNumberingAfterBreak="0">
    <w:nsid w:val="7B7D440E"/>
    <w:multiLevelType w:val="multilevel"/>
    <w:tmpl w:val="16946F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5"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6"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31"/>
  </w:num>
  <w:num w:numId="3">
    <w:abstractNumId w:val="10"/>
  </w:num>
  <w:num w:numId="4">
    <w:abstractNumId w:val="24"/>
  </w:num>
  <w:num w:numId="5">
    <w:abstractNumId w:val="33"/>
  </w:num>
  <w:num w:numId="6">
    <w:abstractNumId w:val="100"/>
  </w:num>
  <w:num w:numId="7">
    <w:abstractNumId w:val="63"/>
  </w:num>
  <w:num w:numId="8">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32"/>
  </w:num>
  <w:num w:numId="10">
    <w:abstractNumId w:val="34"/>
  </w:num>
  <w:num w:numId="11">
    <w:abstractNumId w:val="124"/>
  </w:num>
  <w:num w:numId="12">
    <w:abstractNumId w:val="73"/>
  </w:num>
  <w:num w:numId="13">
    <w:abstractNumId w:val="119"/>
  </w:num>
  <w:num w:numId="14">
    <w:abstractNumId w:val="130"/>
  </w:num>
  <w:num w:numId="15">
    <w:abstractNumId w:val="67"/>
  </w:num>
  <w:num w:numId="16">
    <w:abstractNumId w:val="54"/>
  </w:num>
  <w:num w:numId="17">
    <w:abstractNumId w:val="42"/>
  </w:num>
  <w:num w:numId="18">
    <w:abstractNumId w:val="40"/>
  </w:num>
  <w:num w:numId="19">
    <w:abstractNumId w:val="36"/>
  </w:num>
  <w:num w:numId="20">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5"/>
  </w:num>
  <w:num w:numId="23">
    <w:abstractNumId w:val="22"/>
  </w:num>
  <w:num w:numId="24">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7"/>
  </w:num>
  <w:num w:numId="26">
    <w:abstractNumId w:val="30"/>
  </w:num>
  <w:num w:numId="27">
    <w:abstractNumId w:val="64"/>
  </w:num>
  <w:num w:numId="28">
    <w:abstractNumId w:val="72"/>
  </w:num>
  <w:num w:numId="29">
    <w:abstractNumId w:val="121"/>
  </w:num>
  <w:num w:numId="30">
    <w:abstractNumId w:val="102"/>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87"/>
  </w:num>
  <w:num w:numId="33">
    <w:abstractNumId w:val="134"/>
  </w:num>
  <w:num w:numId="34">
    <w:abstractNumId w:val="133"/>
  </w:num>
  <w:num w:numId="35">
    <w:abstractNumId w:val="32"/>
  </w:num>
  <w:num w:numId="36">
    <w:abstractNumId w:val="57"/>
  </w:num>
  <w:num w:numId="37">
    <w:abstractNumId w:val="53"/>
  </w:num>
  <w:num w:numId="38">
    <w:abstractNumId w:val="50"/>
  </w:num>
  <w:num w:numId="39">
    <w:abstractNumId w:val="28"/>
  </w:num>
  <w:num w:numId="40">
    <w:abstractNumId w:val="9"/>
  </w:num>
  <w:num w:numId="41">
    <w:abstractNumId w:val="125"/>
  </w:num>
  <w:num w:numId="42">
    <w:abstractNumId w:val="51"/>
  </w:num>
  <w:num w:numId="43">
    <w:abstractNumId w:val="9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num>
  <w:num w:numId="45">
    <w:abstractNumId w:val="118"/>
  </w:num>
  <w:num w:numId="46">
    <w:abstractNumId w:val="113"/>
  </w:num>
  <w:num w:numId="47">
    <w:abstractNumId w:val="23"/>
  </w:num>
  <w:num w:numId="48">
    <w:abstractNumId w:val="37"/>
  </w:num>
  <w:num w:numId="49">
    <w:abstractNumId w:val="20"/>
  </w:num>
  <w:num w:numId="50">
    <w:abstractNumId w:val="65"/>
  </w:num>
  <w:num w:numId="51">
    <w:abstractNumId w:val="82"/>
  </w:num>
  <w:num w:numId="52">
    <w:abstractNumId w:val="96"/>
  </w:num>
  <w:num w:numId="53">
    <w:abstractNumId w:val="39"/>
  </w:num>
  <w:num w:numId="54">
    <w:abstractNumId w:val="101"/>
  </w:num>
  <w:num w:numId="55">
    <w:abstractNumId w:val="112"/>
  </w:num>
  <w:num w:numId="56">
    <w:abstractNumId w:val="135"/>
  </w:num>
  <w:num w:numId="57">
    <w:abstractNumId w:val="14"/>
  </w:num>
  <w:num w:numId="58">
    <w:abstractNumId w:val="115"/>
  </w:num>
  <w:num w:numId="59">
    <w:abstractNumId w:val="45"/>
  </w:num>
  <w:num w:numId="60">
    <w:abstractNumId w:val="80"/>
  </w:num>
  <w:num w:numId="61">
    <w:abstractNumId w:val="85"/>
  </w:num>
  <w:num w:numId="62">
    <w:abstractNumId w:val="38"/>
  </w:num>
  <w:num w:numId="63">
    <w:abstractNumId w:val="106"/>
  </w:num>
  <w:num w:numId="64">
    <w:abstractNumId w:val="55"/>
  </w:num>
  <w:num w:numId="65">
    <w:abstractNumId w:val="83"/>
  </w:num>
  <w:num w:numId="66">
    <w:abstractNumId w:val="77"/>
  </w:num>
  <w:num w:numId="67">
    <w:abstractNumId w:val="26"/>
  </w:num>
  <w:num w:numId="68">
    <w:abstractNumId w:val="71"/>
  </w:num>
  <w:num w:numId="69">
    <w:abstractNumId w:val="89"/>
  </w:num>
  <w:num w:numId="70">
    <w:abstractNumId w:val="48"/>
  </w:num>
  <w:num w:numId="71">
    <w:abstractNumId w:val="18"/>
  </w:num>
  <w:num w:numId="72">
    <w:abstractNumId w:val="44"/>
  </w:num>
  <w:num w:numId="73">
    <w:abstractNumId w:val="103"/>
  </w:num>
  <w:num w:numId="74">
    <w:abstractNumId w:val="98"/>
    <w:lvlOverride w:ilvl="0">
      <w:startOverride w:val="1"/>
    </w:lvlOverride>
  </w:num>
  <w:num w:numId="75">
    <w:abstractNumId w:val="74"/>
    <w:lvlOverride w:ilvl="0">
      <w:startOverride w:val="1"/>
    </w:lvlOverride>
  </w:num>
  <w:num w:numId="76">
    <w:abstractNumId w:val="7"/>
  </w:num>
  <w:num w:numId="77">
    <w:abstractNumId w:val="5"/>
  </w:num>
  <w:num w:numId="78">
    <w:abstractNumId w:val="4"/>
  </w:num>
  <w:num w:numId="79">
    <w:abstractNumId w:val="3"/>
  </w:num>
  <w:num w:numId="80">
    <w:abstractNumId w:val="6"/>
  </w:num>
  <w:num w:numId="81">
    <w:abstractNumId w:val="2"/>
  </w:num>
  <w:num w:numId="82">
    <w:abstractNumId w:val="1"/>
  </w:num>
  <w:num w:numId="83">
    <w:abstractNumId w:val="0"/>
  </w:num>
  <w:num w:numId="84">
    <w:abstractNumId w:val="47"/>
  </w:num>
  <w:num w:numId="85">
    <w:abstractNumId w:val="111"/>
  </w:num>
  <w:num w:numId="86">
    <w:abstractNumId w:val="59"/>
  </w:num>
  <w:num w:numId="87">
    <w:abstractNumId w:val="75"/>
  </w:num>
  <w:num w:numId="88">
    <w:abstractNumId w:val="41"/>
  </w:num>
  <w:num w:numId="89">
    <w:abstractNumId w:val="76"/>
  </w:num>
  <w:num w:numId="90">
    <w:abstractNumId w:val="94"/>
  </w:num>
  <w:num w:numId="91">
    <w:abstractNumId w:val="95"/>
  </w:num>
  <w:num w:numId="92">
    <w:abstractNumId w:val="58"/>
  </w:num>
  <w:num w:numId="93">
    <w:abstractNumId w:val="91"/>
  </w:num>
  <w:num w:numId="94">
    <w:abstractNumId w:val="131"/>
  </w:num>
  <w:num w:numId="95">
    <w:abstractNumId w:val="93"/>
  </w:num>
  <w:num w:numId="96">
    <w:abstractNumId w:val="122"/>
  </w:num>
  <w:num w:numId="97">
    <w:abstractNumId w:val="19"/>
  </w:num>
  <w:num w:numId="98">
    <w:abstractNumId w:val="13"/>
  </w:num>
  <w:num w:numId="99">
    <w:abstractNumId w:val="27"/>
    <w:lvlOverride w:ilvl="0">
      <w:startOverride w:val="1"/>
    </w:lvlOverride>
  </w:num>
  <w:num w:numId="100">
    <w:abstractNumId w:val="70"/>
  </w:num>
  <w:num w:numId="101">
    <w:abstractNumId w:val="12"/>
  </w:num>
  <w:num w:numId="102">
    <w:abstractNumId w:val="120"/>
  </w:num>
  <w:num w:numId="103">
    <w:abstractNumId w:val="52"/>
  </w:num>
  <w:num w:numId="104">
    <w:abstractNumId w:val="68"/>
  </w:num>
  <w:num w:numId="105">
    <w:abstractNumId w:val="107"/>
  </w:num>
  <w:num w:numId="106">
    <w:abstractNumId w:val="110"/>
  </w:num>
  <w:num w:numId="107">
    <w:abstractNumId w:val="109"/>
  </w:num>
  <w:num w:numId="108">
    <w:abstractNumId w:val="114"/>
  </w:num>
  <w:num w:numId="109">
    <w:abstractNumId w:val="49"/>
  </w:num>
  <w:num w:numId="110">
    <w:abstractNumId w:val="78"/>
  </w:num>
  <w:num w:numId="111">
    <w:abstractNumId w:val="60"/>
  </w:num>
  <w:num w:numId="112">
    <w:abstractNumId w:val="90"/>
  </w:num>
  <w:num w:numId="113">
    <w:abstractNumId w:val="104"/>
  </w:num>
  <w:num w:numId="114">
    <w:abstractNumId w:val="88"/>
  </w:num>
  <w:num w:numId="115">
    <w:abstractNumId w:val="46"/>
  </w:num>
  <w:num w:numId="116">
    <w:abstractNumId w:val="66"/>
  </w:num>
  <w:num w:numId="117">
    <w:abstractNumId w:val="84"/>
  </w:num>
  <w:num w:numId="118">
    <w:abstractNumId w:val="97"/>
  </w:num>
  <w:num w:numId="119">
    <w:abstractNumId w:val="56"/>
  </w:num>
  <w:num w:numId="120">
    <w:abstractNumId w:val="79"/>
  </w:num>
  <w:num w:numId="121">
    <w:abstractNumId w:val="126"/>
  </w:num>
  <w:num w:numId="122">
    <w:abstractNumId w:val="69"/>
  </w:num>
  <w:num w:numId="123">
    <w:abstractNumId w:val="62"/>
  </w:num>
  <w:num w:numId="124">
    <w:abstractNumId w:val="21"/>
  </w:num>
  <w:num w:numId="125">
    <w:abstractNumId w:val="123"/>
  </w:num>
  <w:num w:numId="126">
    <w:abstractNumId w:val="99"/>
  </w:num>
  <w:num w:numId="127">
    <w:abstractNumId w:val="128"/>
  </w:num>
  <w:num w:numId="128">
    <w:abstractNumId w:val="127"/>
  </w:num>
  <w:num w:numId="129">
    <w:abstractNumId w:val="129"/>
  </w:num>
  <w:num w:numId="130">
    <w:abstractNumId w:val="11"/>
  </w:num>
  <w:num w:numId="131">
    <w:abstractNumId w:val="8"/>
  </w:num>
  <w:num w:numId="132">
    <w:abstractNumId w:val="136"/>
  </w:num>
  <w:num w:numId="133">
    <w:abstractNumId w:val="116"/>
  </w:num>
  <w:num w:numId="134">
    <w:abstractNumId w:val="81"/>
  </w:num>
  <w:num w:numId="135">
    <w:abstractNumId w:val="25"/>
  </w:num>
  <w:num w:numId="136">
    <w:abstractNumId w:val="43"/>
  </w:num>
  <w:num w:numId="137">
    <w:abstractNumId w:val="108"/>
  </w:num>
  <w:num w:numId="138">
    <w:abstractNumId w:val="16"/>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454"/>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8E3"/>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4738"/>
    <w:rsid w:val="000149BC"/>
    <w:rsid w:val="0001599B"/>
    <w:rsid w:val="00017F05"/>
    <w:rsid w:val="00020E18"/>
    <w:rsid w:val="000211AB"/>
    <w:rsid w:val="000239C5"/>
    <w:rsid w:val="000245FE"/>
    <w:rsid w:val="00025E61"/>
    <w:rsid w:val="00025ECA"/>
    <w:rsid w:val="000265E2"/>
    <w:rsid w:val="0002700C"/>
    <w:rsid w:val="000277E5"/>
    <w:rsid w:val="0003013E"/>
    <w:rsid w:val="000306E9"/>
    <w:rsid w:val="0003076E"/>
    <w:rsid w:val="00030C05"/>
    <w:rsid w:val="00030C17"/>
    <w:rsid w:val="00030DB9"/>
    <w:rsid w:val="00030ED0"/>
    <w:rsid w:val="00031885"/>
    <w:rsid w:val="00031D8E"/>
    <w:rsid w:val="00032B57"/>
    <w:rsid w:val="0003309C"/>
    <w:rsid w:val="0003408E"/>
    <w:rsid w:val="00034912"/>
    <w:rsid w:val="00034EA4"/>
    <w:rsid w:val="0003556B"/>
    <w:rsid w:val="00035A4F"/>
    <w:rsid w:val="00035D03"/>
    <w:rsid w:val="00036470"/>
    <w:rsid w:val="000364F5"/>
    <w:rsid w:val="00036E85"/>
    <w:rsid w:val="0003787E"/>
    <w:rsid w:val="00037C36"/>
    <w:rsid w:val="00040419"/>
    <w:rsid w:val="00040585"/>
    <w:rsid w:val="000437E9"/>
    <w:rsid w:val="00043985"/>
    <w:rsid w:val="00043B7C"/>
    <w:rsid w:val="00044BA4"/>
    <w:rsid w:val="000468EB"/>
    <w:rsid w:val="0004709D"/>
    <w:rsid w:val="000470FD"/>
    <w:rsid w:val="0004755C"/>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67"/>
    <w:rsid w:val="00075A98"/>
    <w:rsid w:val="00076191"/>
    <w:rsid w:val="00076801"/>
    <w:rsid w:val="00076E6B"/>
    <w:rsid w:val="0007747D"/>
    <w:rsid w:val="00080940"/>
    <w:rsid w:val="00082696"/>
    <w:rsid w:val="0008371C"/>
    <w:rsid w:val="00083F9B"/>
    <w:rsid w:val="000840A6"/>
    <w:rsid w:val="0008426C"/>
    <w:rsid w:val="0008438E"/>
    <w:rsid w:val="00084DFC"/>
    <w:rsid w:val="00085069"/>
    <w:rsid w:val="00085341"/>
    <w:rsid w:val="0008550F"/>
    <w:rsid w:val="0008577C"/>
    <w:rsid w:val="00085784"/>
    <w:rsid w:val="000864DE"/>
    <w:rsid w:val="00086907"/>
    <w:rsid w:val="0009003B"/>
    <w:rsid w:val="00090559"/>
    <w:rsid w:val="00090899"/>
    <w:rsid w:val="000919C7"/>
    <w:rsid w:val="00092002"/>
    <w:rsid w:val="0009201C"/>
    <w:rsid w:val="000925A6"/>
    <w:rsid w:val="0009305C"/>
    <w:rsid w:val="00093788"/>
    <w:rsid w:val="00093DDD"/>
    <w:rsid w:val="00093F39"/>
    <w:rsid w:val="000957BB"/>
    <w:rsid w:val="000958F2"/>
    <w:rsid w:val="00096CBC"/>
    <w:rsid w:val="00096EBA"/>
    <w:rsid w:val="000975E5"/>
    <w:rsid w:val="00097A74"/>
    <w:rsid w:val="000A00F2"/>
    <w:rsid w:val="000A092F"/>
    <w:rsid w:val="000A1BAD"/>
    <w:rsid w:val="000A21C8"/>
    <w:rsid w:val="000A2791"/>
    <w:rsid w:val="000A41FF"/>
    <w:rsid w:val="000A4A80"/>
    <w:rsid w:val="000A5140"/>
    <w:rsid w:val="000A5D49"/>
    <w:rsid w:val="000A63BC"/>
    <w:rsid w:val="000A6A26"/>
    <w:rsid w:val="000A7374"/>
    <w:rsid w:val="000A74A6"/>
    <w:rsid w:val="000A7FC9"/>
    <w:rsid w:val="000B034A"/>
    <w:rsid w:val="000B2CCD"/>
    <w:rsid w:val="000B423B"/>
    <w:rsid w:val="000B521D"/>
    <w:rsid w:val="000B597E"/>
    <w:rsid w:val="000B649A"/>
    <w:rsid w:val="000B67A9"/>
    <w:rsid w:val="000C281E"/>
    <w:rsid w:val="000C2B40"/>
    <w:rsid w:val="000C348E"/>
    <w:rsid w:val="000C3DF4"/>
    <w:rsid w:val="000C3FF0"/>
    <w:rsid w:val="000C4C24"/>
    <w:rsid w:val="000C5721"/>
    <w:rsid w:val="000C665A"/>
    <w:rsid w:val="000C6AB4"/>
    <w:rsid w:val="000C6B07"/>
    <w:rsid w:val="000C739C"/>
    <w:rsid w:val="000C742B"/>
    <w:rsid w:val="000C78BA"/>
    <w:rsid w:val="000D108C"/>
    <w:rsid w:val="000D1224"/>
    <w:rsid w:val="000D3870"/>
    <w:rsid w:val="000D5666"/>
    <w:rsid w:val="000D5932"/>
    <w:rsid w:val="000D5D17"/>
    <w:rsid w:val="000D5F79"/>
    <w:rsid w:val="000D6518"/>
    <w:rsid w:val="000D7040"/>
    <w:rsid w:val="000D70A8"/>
    <w:rsid w:val="000D7141"/>
    <w:rsid w:val="000D7D64"/>
    <w:rsid w:val="000D7EF6"/>
    <w:rsid w:val="000E00EB"/>
    <w:rsid w:val="000E0A41"/>
    <w:rsid w:val="000E1858"/>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7FF"/>
    <w:rsid w:val="000F0D0F"/>
    <w:rsid w:val="000F2DC9"/>
    <w:rsid w:val="000F3991"/>
    <w:rsid w:val="000F4E70"/>
    <w:rsid w:val="000F5A28"/>
    <w:rsid w:val="000F60A1"/>
    <w:rsid w:val="000F6FDF"/>
    <w:rsid w:val="00100FD5"/>
    <w:rsid w:val="001022E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B04"/>
    <w:rsid w:val="00107F29"/>
    <w:rsid w:val="00110068"/>
    <w:rsid w:val="00110B50"/>
    <w:rsid w:val="00110CE2"/>
    <w:rsid w:val="00111989"/>
    <w:rsid w:val="001122B9"/>
    <w:rsid w:val="00112D7F"/>
    <w:rsid w:val="00113A37"/>
    <w:rsid w:val="00114055"/>
    <w:rsid w:val="00114066"/>
    <w:rsid w:val="00114FB9"/>
    <w:rsid w:val="00115474"/>
    <w:rsid w:val="00115746"/>
    <w:rsid w:val="00116C46"/>
    <w:rsid w:val="001176C0"/>
    <w:rsid w:val="0012063E"/>
    <w:rsid w:val="00120945"/>
    <w:rsid w:val="00120A94"/>
    <w:rsid w:val="001212E9"/>
    <w:rsid w:val="00121BE6"/>
    <w:rsid w:val="0012290A"/>
    <w:rsid w:val="00122A0B"/>
    <w:rsid w:val="00122BB4"/>
    <w:rsid w:val="00123230"/>
    <w:rsid w:val="001236C3"/>
    <w:rsid w:val="00124EEB"/>
    <w:rsid w:val="001265A8"/>
    <w:rsid w:val="00127DB2"/>
    <w:rsid w:val="00127F58"/>
    <w:rsid w:val="001302EE"/>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53C6"/>
    <w:rsid w:val="00146309"/>
    <w:rsid w:val="0014639B"/>
    <w:rsid w:val="001466BE"/>
    <w:rsid w:val="001468CE"/>
    <w:rsid w:val="00147387"/>
    <w:rsid w:val="0015000B"/>
    <w:rsid w:val="001500E5"/>
    <w:rsid w:val="0015026A"/>
    <w:rsid w:val="0015034A"/>
    <w:rsid w:val="00150AA9"/>
    <w:rsid w:val="001516EF"/>
    <w:rsid w:val="00151764"/>
    <w:rsid w:val="001518AA"/>
    <w:rsid w:val="00151A1B"/>
    <w:rsid w:val="00152376"/>
    <w:rsid w:val="00152570"/>
    <w:rsid w:val="0015276A"/>
    <w:rsid w:val="0015381F"/>
    <w:rsid w:val="00153EAF"/>
    <w:rsid w:val="00153F47"/>
    <w:rsid w:val="0015476D"/>
    <w:rsid w:val="001555B7"/>
    <w:rsid w:val="001562B0"/>
    <w:rsid w:val="00156A34"/>
    <w:rsid w:val="00156C3F"/>
    <w:rsid w:val="00157EA9"/>
    <w:rsid w:val="00157F5B"/>
    <w:rsid w:val="00161398"/>
    <w:rsid w:val="00161E98"/>
    <w:rsid w:val="00162499"/>
    <w:rsid w:val="00163D71"/>
    <w:rsid w:val="001645DF"/>
    <w:rsid w:val="00164C7A"/>
    <w:rsid w:val="0016572D"/>
    <w:rsid w:val="00165A3B"/>
    <w:rsid w:val="001661ED"/>
    <w:rsid w:val="00167081"/>
    <w:rsid w:val="001671EE"/>
    <w:rsid w:val="001674EF"/>
    <w:rsid w:val="001679CF"/>
    <w:rsid w:val="0017056B"/>
    <w:rsid w:val="0017123B"/>
    <w:rsid w:val="001715A8"/>
    <w:rsid w:val="00171882"/>
    <w:rsid w:val="001719E6"/>
    <w:rsid w:val="00171AEC"/>
    <w:rsid w:val="00171B6D"/>
    <w:rsid w:val="00171E35"/>
    <w:rsid w:val="00172002"/>
    <w:rsid w:val="001731B7"/>
    <w:rsid w:val="00173675"/>
    <w:rsid w:val="0017448F"/>
    <w:rsid w:val="00174F55"/>
    <w:rsid w:val="00176103"/>
    <w:rsid w:val="00176195"/>
    <w:rsid w:val="001762B8"/>
    <w:rsid w:val="00176693"/>
    <w:rsid w:val="00177272"/>
    <w:rsid w:val="00180002"/>
    <w:rsid w:val="00180008"/>
    <w:rsid w:val="001813EE"/>
    <w:rsid w:val="001815C2"/>
    <w:rsid w:val="00181A67"/>
    <w:rsid w:val="00181A74"/>
    <w:rsid w:val="0018206F"/>
    <w:rsid w:val="001820A3"/>
    <w:rsid w:val="00182689"/>
    <w:rsid w:val="00182C69"/>
    <w:rsid w:val="00184AB5"/>
    <w:rsid w:val="00184DFF"/>
    <w:rsid w:val="00184F52"/>
    <w:rsid w:val="0018529E"/>
    <w:rsid w:val="00185CFE"/>
    <w:rsid w:val="0018667F"/>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DBE"/>
    <w:rsid w:val="001A20AD"/>
    <w:rsid w:val="001A3BAE"/>
    <w:rsid w:val="001A4599"/>
    <w:rsid w:val="001A589E"/>
    <w:rsid w:val="001A5BA5"/>
    <w:rsid w:val="001A5D18"/>
    <w:rsid w:val="001A6103"/>
    <w:rsid w:val="001A676F"/>
    <w:rsid w:val="001A683B"/>
    <w:rsid w:val="001A771E"/>
    <w:rsid w:val="001A7A15"/>
    <w:rsid w:val="001A7D09"/>
    <w:rsid w:val="001B0AFE"/>
    <w:rsid w:val="001B11F1"/>
    <w:rsid w:val="001B12AC"/>
    <w:rsid w:val="001B17D6"/>
    <w:rsid w:val="001B2187"/>
    <w:rsid w:val="001B321E"/>
    <w:rsid w:val="001B3B8B"/>
    <w:rsid w:val="001B41CF"/>
    <w:rsid w:val="001B4EFB"/>
    <w:rsid w:val="001B528B"/>
    <w:rsid w:val="001B5E82"/>
    <w:rsid w:val="001B690D"/>
    <w:rsid w:val="001B69A1"/>
    <w:rsid w:val="001B7F4E"/>
    <w:rsid w:val="001C064E"/>
    <w:rsid w:val="001C1131"/>
    <w:rsid w:val="001C259D"/>
    <w:rsid w:val="001C270B"/>
    <w:rsid w:val="001C2CCA"/>
    <w:rsid w:val="001C6991"/>
    <w:rsid w:val="001C6AC5"/>
    <w:rsid w:val="001C6C29"/>
    <w:rsid w:val="001C7E97"/>
    <w:rsid w:val="001D083F"/>
    <w:rsid w:val="001D088B"/>
    <w:rsid w:val="001D130B"/>
    <w:rsid w:val="001D1C03"/>
    <w:rsid w:val="001D248D"/>
    <w:rsid w:val="001D3C7D"/>
    <w:rsid w:val="001D3DBF"/>
    <w:rsid w:val="001D4B1D"/>
    <w:rsid w:val="001D52C3"/>
    <w:rsid w:val="001D5BCD"/>
    <w:rsid w:val="001D5D16"/>
    <w:rsid w:val="001D619D"/>
    <w:rsid w:val="001D64EC"/>
    <w:rsid w:val="001E0D68"/>
    <w:rsid w:val="001E0F4A"/>
    <w:rsid w:val="001E1B92"/>
    <w:rsid w:val="001E1BFF"/>
    <w:rsid w:val="001E277C"/>
    <w:rsid w:val="001E2B28"/>
    <w:rsid w:val="001E3AAC"/>
    <w:rsid w:val="001E3C75"/>
    <w:rsid w:val="001E3CBB"/>
    <w:rsid w:val="001E3D14"/>
    <w:rsid w:val="001E4B7F"/>
    <w:rsid w:val="001E4C45"/>
    <w:rsid w:val="001E4E2B"/>
    <w:rsid w:val="001E50FC"/>
    <w:rsid w:val="001E569E"/>
    <w:rsid w:val="001E600B"/>
    <w:rsid w:val="001E6DFB"/>
    <w:rsid w:val="001F06C8"/>
    <w:rsid w:val="001F17D2"/>
    <w:rsid w:val="001F2117"/>
    <w:rsid w:val="001F22C4"/>
    <w:rsid w:val="001F2994"/>
    <w:rsid w:val="001F2CF1"/>
    <w:rsid w:val="001F2DE8"/>
    <w:rsid w:val="001F33DA"/>
    <w:rsid w:val="001F49C1"/>
    <w:rsid w:val="001F52BA"/>
    <w:rsid w:val="001F5EFD"/>
    <w:rsid w:val="001F628D"/>
    <w:rsid w:val="001F75E9"/>
    <w:rsid w:val="001F7AB5"/>
    <w:rsid w:val="002001E4"/>
    <w:rsid w:val="002003D9"/>
    <w:rsid w:val="002009BC"/>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4A17"/>
    <w:rsid w:val="00215515"/>
    <w:rsid w:val="0021588C"/>
    <w:rsid w:val="00215D35"/>
    <w:rsid w:val="00216210"/>
    <w:rsid w:val="002165C2"/>
    <w:rsid w:val="00216E71"/>
    <w:rsid w:val="002203D3"/>
    <w:rsid w:val="00220809"/>
    <w:rsid w:val="00222E53"/>
    <w:rsid w:val="00223338"/>
    <w:rsid w:val="00223B47"/>
    <w:rsid w:val="00223B49"/>
    <w:rsid w:val="00223E7C"/>
    <w:rsid w:val="0022472C"/>
    <w:rsid w:val="002248EC"/>
    <w:rsid w:val="0022514C"/>
    <w:rsid w:val="002256CC"/>
    <w:rsid w:val="00230F4F"/>
    <w:rsid w:val="00230F70"/>
    <w:rsid w:val="00230F9E"/>
    <w:rsid w:val="00231A35"/>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5AA3"/>
    <w:rsid w:val="0024637B"/>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278"/>
    <w:rsid w:val="00253B08"/>
    <w:rsid w:val="002546D0"/>
    <w:rsid w:val="002548CC"/>
    <w:rsid w:val="002548D1"/>
    <w:rsid w:val="00255030"/>
    <w:rsid w:val="0025572B"/>
    <w:rsid w:val="00255982"/>
    <w:rsid w:val="00256B9A"/>
    <w:rsid w:val="00256D96"/>
    <w:rsid w:val="00257192"/>
    <w:rsid w:val="002576FC"/>
    <w:rsid w:val="00257D9A"/>
    <w:rsid w:val="0026001C"/>
    <w:rsid w:val="002607DF"/>
    <w:rsid w:val="00260F73"/>
    <w:rsid w:val="0026109F"/>
    <w:rsid w:val="00261371"/>
    <w:rsid w:val="00263644"/>
    <w:rsid w:val="0026389D"/>
    <w:rsid w:val="0026430E"/>
    <w:rsid w:val="00264562"/>
    <w:rsid w:val="00265334"/>
    <w:rsid w:val="00265BFB"/>
    <w:rsid w:val="00266F0E"/>
    <w:rsid w:val="00270085"/>
    <w:rsid w:val="0027037F"/>
    <w:rsid w:val="00270ABA"/>
    <w:rsid w:val="00270AF3"/>
    <w:rsid w:val="00272F4A"/>
    <w:rsid w:val="00273828"/>
    <w:rsid w:val="00274931"/>
    <w:rsid w:val="00275623"/>
    <w:rsid w:val="0027656F"/>
    <w:rsid w:val="00277BD8"/>
    <w:rsid w:val="00277DEB"/>
    <w:rsid w:val="00280FE1"/>
    <w:rsid w:val="002824BE"/>
    <w:rsid w:val="00282963"/>
    <w:rsid w:val="00283091"/>
    <w:rsid w:val="00283118"/>
    <w:rsid w:val="00283277"/>
    <w:rsid w:val="00283450"/>
    <w:rsid w:val="00284218"/>
    <w:rsid w:val="002842FB"/>
    <w:rsid w:val="00284B3C"/>
    <w:rsid w:val="002856F8"/>
    <w:rsid w:val="00285CA7"/>
    <w:rsid w:val="00286252"/>
    <w:rsid w:val="00286FE9"/>
    <w:rsid w:val="0028726D"/>
    <w:rsid w:val="00287331"/>
    <w:rsid w:val="00287975"/>
    <w:rsid w:val="00290B8E"/>
    <w:rsid w:val="00292B6C"/>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59A"/>
    <w:rsid w:val="002C1E25"/>
    <w:rsid w:val="002C20A4"/>
    <w:rsid w:val="002C21EE"/>
    <w:rsid w:val="002C2310"/>
    <w:rsid w:val="002C35CA"/>
    <w:rsid w:val="002C5A22"/>
    <w:rsid w:val="002C64CA"/>
    <w:rsid w:val="002C6911"/>
    <w:rsid w:val="002C7232"/>
    <w:rsid w:val="002C7998"/>
    <w:rsid w:val="002C7E0B"/>
    <w:rsid w:val="002D0AA9"/>
    <w:rsid w:val="002D2393"/>
    <w:rsid w:val="002D242D"/>
    <w:rsid w:val="002D2B3A"/>
    <w:rsid w:val="002D3794"/>
    <w:rsid w:val="002D46E5"/>
    <w:rsid w:val="002D5579"/>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6B25"/>
    <w:rsid w:val="00300283"/>
    <w:rsid w:val="00301080"/>
    <w:rsid w:val="00302265"/>
    <w:rsid w:val="003035A0"/>
    <w:rsid w:val="00304F53"/>
    <w:rsid w:val="003051D0"/>
    <w:rsid w:val="003056E3"/>
    <w:rsid w:val="0030637C"/>
    <w:rsid w:val="00307172"/>
    <w:rsid w:val="00310C69"/>
    <w:rsid w:val="00311A50"/>
    <w:rsid w:val="003121FC"/>
    <w:rsid w:val="00312210"/>
    <w:rsid w:val="00312525"/>
    <w:rsid w:val="003128D0"/>
    <w:rsid w:val="00313C47"/>
    <w:rsid w:val="00314BC0"/>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3475"/>
    <w:rsid w:val="00323599"/>
    <w:rsid w:val="003237D7"/>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862"/>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44F"/>
    <w:rsid w:val="003459C5"/>
    <w:rsid w:val="00346634"/>
    <w:rsid w:val="00346E47"/>
    <w:rsid w:val="00347811"/>
    <w:rsid w:val="003507AC"/>
    <w:rsid w:val="00350E76"/>
    <w:rsid w:val="00351625"/>
    <w:rsid w:val="00351F76"/>
    <w:rsid w:val="00352086"/>
    <w:rsid w:val="003523E9"/>
    <w:rsid w:val="003534DA"/>
    <w:rsid w:val="0035674A"/>
    <w:rsid w:val="00357839"/>
    <w:rsid w:val="00357AB7"/>
    <w:rsid w:val="003604E9"/>
    <w:rsid w:val="00361478"/>
    <w:rsid w:val="00362047"/>
    <w:rsid w:val="003627C8"/>
    <w:rsid w:val="003629CF"/>
    <w:rsid w:val="003637BF"/>
    <w:rsid w:val="00363B35"/>
    <w:rsid w:val="00364FAF"/>
    <w:rsid w:val="0036581B"/>
    <w:rsid w:val="00367331"/>
    <w:rsid w:val="00367D93"/>
    <w:rsid w:val="003716C3"/>
    <w:rsid w:val="0037170D"/>
    <w:rsid w:val="0037273B"/>
    <w:rsid w:val="003728F9"/>
    <w:rsid w:val="00372A7F"/>
    <w:rsid w:val="00373486"/>
    <w:rsid w:val="00374124"/>
    <w:rsid w:val="00375712"/>
    <w:rsid w:val="00375D32"/>
    <w:rsid w:val="00376399"/>
    <w:rsid w:val="00376933"/>
    <w:rsid w:val="003804B7"/>
    <w:rsid w:val="00380691"/>
    <w:rsid w:val="00380785"/>
    <w:rsid w:val="00381493"/>
    <w:rsid w:val="00381CB9"/>
    <w:rsid w:val="00382B6E"/>
    <w:rsid w:val="00386845"/>
    <w:rsid w:val="00386A35"/>
    <w:rsid w:val="00387BC0"/>
    <w:rsid w:val="00387DB7"/>
    <w:rsid w:val="003902E3"/>
    <w:rsid w:val="003903FA"/>
    <w:rsid w:val="00390F5D"/>
    <w:rsid w:val="003912C9"/>
    <w:rsid w:val="00392307"/>
    <w:rsid w:val="00393608"/>
    <w:rsid w:val="003939CD"/>
    <w:rsid w:val="00394275"/>
    <w:rsid w:val="003947AE"/>
    <w:rsid w:val="00394E44"/>
    <w:rsid w:val="003953DE"/>
    <w:rsid w:val="00395941"/>
    <w:rsid w:val="00395984"/>
    <w:rsid w:val="00395ECA"/>
    <w:rsid w:val="0039618B"/>
    <w:rsid w:val="00396FA2"/>
    <w:rsid w:val="0039704A"/>
    <w:rsid w:val="003A0043"/>
    <w:rsid w:val="003A01E4"/>
    <w:rsid w:val="003A059E"/>
    <w:rsid w:val="003A0E88"/>
    <w:rsid w:val="003A2926"/>
    <w:rsid w:val="003A2986"/>
    <w:rsid w:val="003A2E33"/>
    <w:rsid w:val="003A48D7"/>
    <w:rsid w:val="003A5A50"/>
    <w:rsid w:val="003A5B5C"/>
    <w:rsid w:val="003A6934"/>
    <w:rsid w:val="003A69D5"/>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11C"/>
    <w:rsid w:val="003C3C16"/>
    <w:rsid w:val="003C498B"/>
    <w:rsid w:val="003C53E7"/>
    <w:rsid w:val="003C57FC"/>
    <w:rsid w:val="003C5E91"/>
    <w:rsid w:val="003C6573"/>
    <w:rsid w:val="003C68E6"/>
    <w:rsid w:val="003C7344"/>
    <w:rsid w:val="003C79F1"/>
    <w:rsid w:val="003C7EE3"/>
    <w:rsid w:val="003D00C7"/>
    <w:rsid w:val="003D01FE"/>
    <w:rsid w:val="003D19B0"/>
    <w:rsid w:val="003D1DC8"/>
    <w:rsid w:val="003D1F84"/>
    <w:rsid w:val="003D2001"/>
    <w:rsid w:val="003D2513"/>
    <w:rsid w:val="003D29F8"/>
    <w:rsid w:val="003D2E55"/>
    <w:rsid w:val="003D39FA"/>
    <w:rsid w:val="003D3A68"/>
    <w:rsid w:val="003D462A"/>
    <w:rsid w:val="003D4DDD"/>
    <w:rsid w:val="003D5015"/>
    <w:rsid w:val="003D53C1"/>
    <w:rsid w:val="003D6023"/>
    <w:rsid w:val="003D74E9"/>
    <w:rsid w:val="003E10DE"/>
    <w:rsid w:val="003E373C"/>
    <w:rsid w:val="003E3ADA"/>
    <w:rsid w:val="003E3D80"/>
    <w:rsid w:val="003E3EA6"/>
    <w:rsid w:val="003E3FAE"/>
    <w:rsid w:val="003E434C"/>
    <w:rsid w:val="003E4421"/>
    <w:rsid w:val="003E6B78"/>
    <w:rsid w:val="003E71BF"/>
    <w:rsid w:val="003F1475"/>
    <w:rsid w:val="003F2419"/>
    <w:rsid w:val="003F57FA"/>
    <w:rsid w:val="003F5B2E"/>
    <w:rsid w:val="003F5F07"/>
    <w:rsid w:val="003F6B6D"/>
    <w:rsid w:val="003F6C88"/>
    <w:rsid w:val="003F7161"/>
    <w:rsid w:val="00401099"/>
    <w:rsid w:val="00401444"/>
    <w:rsid w:val="00401576"/>
    <w:rsid w:val="00402BE8"/>
    <w:rsid w:val="00402C73"/>
    <w:rsid w:val="00404822"/>
    <w:rsid w:val="004051D1"/>
    <w:rsid w:val="00406049"/>
    <w:rsid w:val="00406E40"/>
    <w:rsid w:val="00410169"/>
    <w:rsid w:val="00410A5C"/>
    <w:rsid w:val="00410BAF"/>
    <w:rsid w:val="00412EAC"/>
    <w:rsid w:val="004130FF"/>
    <w:rsid w:val="0041360C"/>
    <w:rsid w:val="004146DF"/>
    <w:rsid w:val="00414AA6"/>
    <w:rsid w:val="00415F46"/>
    <w:rsid w:val="004161A6"/>
    <w:rsid w:val="00416C72"/>
    <w:rsid w:val="00417E92"/>
    <w:rsid w:val="0042044E"/>
    <w:rsid w:val="00421533"/>
    <w:rsid w:val="00422272"/>
    <w:rsid w:val="004228C4"/>
    <w:rsid w:val="004248A7"/>
    <w:rsid w:val="0042491D"/>
    <w:rsid w:val="00426379"/>
    <w:rsid w:val="00427A6E"/>
    <w:rsid w:val="0043028C"/>
    <w:rsid w:val="00430AB3"/>
    <w:rsid w:val="00430B4D"/>
    <w:rsid w:val="00431CA7"/>
    <w:rsid w:val="00431FDA"/>
    <w:rsid w:val="0043265D"/>
    <w:rsid w:val="00432826"/>
    <w:rsid w:val="00432F71"/>
    <w:rsid w:val="00432FCD"/>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1536"/>
    <w:rsid w:val="00451935"/>
    <w:rsid w:val="00452560"/>
    <w:rsid w:val="004525F2"/>
    <w:rsid w:val="004535E4"/>
    <w:rsid w:val="0045373C"/>
    <w:rsid w:val="004543FB"/>
    <w:rsid w:val="004546EC"/>
    <w:rsid w:val="004549E3"/>
    <w:rsid w:val="00454F79"/>
    <w:rsid w:val="00456098"/>
    <w:rsid w:val="0045656E"/>
    <w:rsid w:val="00456645"/>
    <w:rsid w:val="0045798B"/>
    <w:rsid w:val="00457D76"/>
    <w:rsid w:val="00460203"/>
    <w:rsid w:val="004602F8"/>
    <w:rsid w:val="00460388"/>
    <w:rsid w:val="00461745"/>
    <w:rsid w:val="004620D9"/>
    <w:rsid w:val="0046246A"/>
    <w:rsid w:val="004628E3"/>
    <w:rsid w:val="00462D8C"/>
    <w:rsid w:val="00463843"/>
    <w:rsid w:val="0046397D"/>
    <w:rsid w:val="00465444"/>
    <w:rsid w:val="004655D7"/>
    <w:rsid w:val="00465ACB"/>
    <w:rsid w:val="00465B88"/>
    <w:rsid w:val="00465CFF"/>
    <w:rsid w:val="00466FED"/>
    <w:rsid w:val="004673E2"/>
    <w:rsid w:val="00467DF8"/>
    <w:rsid w:val="0047067B"/>
    <w:rsid w:val="00470EC5"/>
    <w:rsid w:val="00470F04"/>
    <w:rsid w:val="00471BAF"/>
    <w:rsid w:val="00471FE1"/>
    <w:rsid w:val="00473498"/>
    <w:rsid w:val="004744EA"/>
    <w:rsid w:val="00475D5A"/>
    <w:rsid w:val="00477386"/>
    <w:rsid w:val="004775B9"/>
    <w:rsid w:val="00477E2A"/>
    <w:rsid w:val="00477FEF"/>
    <w:rsid w:val="004801C9"/>
    <w:rsid w:val="0048098C"/>
    <w:rsid w:val="004815CE"/>
    <w:rsid w:val="004816FF"/>
    <w:rsid w:val="00481E5C"/>
    <w:rsid w:val="00482ACA"/>
    <w:rsid w:val="00482BEA"/>
    <w:rsid w:val="00483257"/>
    <w:rsid w:val="00483D6E"/>
    <w:rsid w:val="00483EE7"/>
    <w:rsid w:val="00484B1C"/>
    <w:rsid w:val="0048549A"/>
    <w:rsid w:val="00485FCC"/>
    <w:rsid w:val="00487611"/>
    <w:rsid w:val="00487DC6"/>
    <w:rsid w:val="004906A8"/>
    <w:rsid w:val="00491044"/>
    <w:rsid w:val="004912A8"/>
    <w:rsid w:val="00491460"/>
    <w:rsid w:val="00491AB9"/>
    <w:rsid w:val="004920BC"/>
    <w:rsid w:val="00492114"/>
    <w:rsid w:val="004925CE"/>
    <w:rsid w:val="00492FF8"/>
    <w:rsid w:val="004941BB"/>
    <w:rsid w:val="004945F2"/>
    <w:rsid w:val="004953BF"/>
    <w:rsid w:val="004965AA"/>
    <w:rsid w:val="0049708F"/>
    <w:rsid w:val="00497C73"/>
    <w:rsid w:val="004A0275"/>
    <w:rsid w:val="004A2983"/>
    <w:rsid w:val="004A391A"/>
    <w:rsid w:val="004A4C50"/>
    <w:rsid w:val="004A624B"/>
    <w:rsid w:val="004A635E"/>
    <w:rsid w:val="004A7C95"/>
    <w:rsid w:val="004B03E8"/>
    <w:rsid w:val="004B06B6"/>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2A7C"/>
    <w:rsid w:val="004C4585"/>
    <w:rsid w:val="004C4709"/>
    <w:rsid w:val="004C4883"/>
    <w:rsid w:val="004C5858"/>
    <w:rsid w:val="004C5C8C"/>
    <w:rsid w:val="004C6880"/>
    <w:rsid w:val="004D0570"/>
    <w:rsid w:val="004D11D5"/>
    <w:rsid w:val="004D2B4B"/>
    <w:rsid w:val="004D37E8"/>
    <w:rsid w:val="004D4EFA"/>
    <w:rsid w:val="004D514F"/>
    <w:rsid w:val="004D6C79"/>
    <w:rsid w:val="004D73A2"/>
    <w:rsid w:val="004D7D29"/>
    <w:rsid w:val="004E05C5"/>
    <w:rsid w:val="004E12B4"/>
    <w:rsid w:val="004E326A"/>
    <w:rsid w:val="004E4D0C"/>
    <w:rsid w:val="004E789C"/>
    <w:rsid w:val="004E7EDF"/>
    <w:rsid w:val="004F045C"/>
    <w:rsid w:val="004F05AC"/>
    <w:rsid w:val="004F089C"/>
    <w:rsid w:val="004F0D4C"/>
    <w:rsid w:val="004F127D"/>
    <w:rsid w:val="004F13FA"/>
    <w:rsid w:val="004F2353"/>
    <w:rsid w:val="004F27E1"/>
    <w:rsid w:val="004F46D5"/>
    <w:rsid w:val="004F4EF5"/>
    <w:rsid w:val="004F5681"/>
    <w:rsid w:val="004F641F"/>
    <w:rsid w:val="004F6498"/>
    <w:rsid w:val="004F6E17"/>
    <w:rsid w:val="004F6EB6"/>
    <w:rsid w:val="004F7032"/>
    <w:rsid w:val="00500485"/>
    <w:rsid w:val="00500864"/>
    <w:rsid w:val="00500E70"/>
    <w:rsid w:val="00501409"/>
    <w:rsid w:val="00501529"/>
    <w:rsid w:val="00503472"/>
    <w:rsid w:val="005039DE"/>
    <w:rsid w:val="0050586A"/>
    <w:rsid w:val="00505A51"/>
    <w:rsid w:val="00505E22"/>
    <w:rsid w:val="00506545"/>
    <w:rsid w:val="00506CE2"/>
    <w:rsid w:val="00506F7A"/>
    <w:rsid w:val="0050711B"/>
    <w:rsid w:val="005079A4"/>
    <w:rsid w:val="00510382"/>
    <w:rsid w:val="005103E7"/>
    <w:rsid w:val="005105CB"/>
    <w:rsid w:val="0051069C"/>
    <w:rsid w:val="00510B64"/>
    <w:rsid w:val="00511A8B"/>
    <w:rsid w:val="00512AD1"/>
    <w:rsid w:val="005130F6"/>
    <w:rsid w:val="0051337E"/>
    <w:rsid w:val="00513705"/>
    <w:rsid w:val="0051543E"/>
    <w:rsid w:val="00515F71"/>
    <w:rsid w:val="00516E19"/>
    <w:rsid w:val="00516E5D"/>
    <w:rsid w:val="0052059E"/>
    <w:rsid w:val="0052132C"/>
    <w:rsid w:val="00522389"/>
    <w:rsid w:val="00522A00"/>
    <w:rsid w:val="00522F31"/>
    <w:rsid w:val="005230FD"/>
    <w:rsid w:val="005235A7"/>
    <w:rsid w:val="00523ADC"/>
    <w:rsid w:val="00524010"/>
    <w:rsid w:val="005244D8"/>
    <w:rsid w:val="00524699"/>
    <w:rsid w:val="00524C9A"/>
    <w:rsid w:val="005262F4"/>
    <w:rsid w:val="00526473"/>
    <w:rsid w:val="00526BDA"/>
    <w:rsid w:val="00526D99"/>
    <w:rsid w:val="00530104"/>
    <w:rsid w:val="00530273"/>
    <w:rsid w:val="005305B1"/>
    <w:rsid w:val="00530CAE"/>
    <w:rsid w:val="00532434"/>
    <w:rsid w:val="00533302"/>
    <w:rsid w:val="0053369B"/>
    <w:rsid w:val="00533E6D"/>
    <w:rsid w:val="00534024"/>
    <w:rsid w:val="005345EA"/>
    <w:rsid w:val="005355C8"/>
    <w:rsid w:val="00536859"/>
    <w:rsid w:val="0053732A"/>
    <w:rsid w:val="0053767E"/>
    <w:rsid w:val="00540274"/>
    <w:rsid w:val="0054094C"/>
    <w:rsid w:val="005413CF"/>
    <w:rsid w:val="00541678"/>
    <w:rsid w:val="00541948"/>
    <w:rsid w:val="00542615"/>
    <w:rsid w:val="00542ED6"/>
    <w:rsid w:val="00543385"/>
    <w:rsid w:val="00543429"/>
    <w:rsid w:val="00544583"/>
    <w:rsid w:val="00547BAF"/>
    <w:rsid w:val="0055062F"/>
    <w:rsid w:val="0055185B"/>
    <w:rsid w:val="00551A29"/>
    <w:rsid w:val="00551AF3"/>
    <w:rsid w:val="00552799"/>
    <w:rsid w:val="00552D81"/>
    <w:rsid w:val="0055559C"/>
    <w:rsid w:val="00556A08"/>
    <w:rsid w:val="00556F05"/>
    <w:rsid w:val="00556F70"/>
    <w:rsid w:val="00556FB7"/>
    <w:rsid w:val="005578E7"/>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5B28"/>
    <w:rsid w:val="0056619B"/>
    <w:rsid w:val="005676DC"/>
    <w:rsid w:val="005729F2"/>
    <w:rsid w:val="00572B9A"/>
    <w:rsid w:val="00572ED7"/>
    <w:rsid w:val="00574F1F"/>
    <w:rsid w:val="00576030"/>
    <w:rsid w:val="00576AFB"/>
    <w:rsid w:val="00577627"/>
    <w:rsid w:val="00577AC9"/>
    <w:rsid w:val="00577B21"/>
    <w:rsid w:val="00577C15"/>
    <w:rsid w:val="00577D00"/>
    <w:rsid w:val="00577F0A"/>
    <w:rsid w:val="00580333"/>
    <w:rsid w:val="00581AD2"/>
    <w:rsid w:val="0058216B"/>
    <w:rsid w:val="00582A4E"/>
    <w:rsid w:val="00582ECC"/>
    <w:rsid w:val="0058304C"/>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0664"/>
    <w:rsid w:val="00591746"/>
    <w:rsid w:val="00591DE9"/>
    <w:rsid w:val="005927FD"/>
    <w:rsid w:val="00592F01"/>
    <w:rsid w:val="00592F7C"/>
    <w:rsid w:val="00592F8A"/>
    <w:rsid w:val="005946B0"/>
    <w:rsid w:val="005949E4"/>
    <w:rsid w:val="005954BC"/>
    <w:rsid w:val="0059710B"/>
    <w:rsid w:val="005974F8"/>
    <w:rsid w:val="005A1A7A"/>
    <w:rsid w:val="005A43D2"/>
    <w:rsid w:val="005A4493"/>
    <w:rsid w:val="005A50A5"/>
    <w:rsid w:val="005A54CD"/>
    <w:rsid w:val="005A61E8"/>
    <w:rsid w:val="005A7187"/>
    <w:rsid w:val="005A759A"/>
    <w:rsid w:val="005A7704"/>
    <w:rsid w:val="005A7FCC"/>
    <w:rsid w:val="005B039E"/>
    <w:rsid w:val="005B0BE3"/>
    <w:rsid w:val="005B11FC"/>
    <w:rsid w:val="005B3292"/>
    <w:rsid w:val="005B351D"/>
    <w:rsid w:val="005B3D55"/>
    <w:rsid w:val="005B4E13"/>
    <w:rsid w:val="005B5337"/>
    <w:rsid w:val="005B5878"/>
    <w:rsid w:val="005B5D8B"/>
    <w:rsid w:val="005B5E8B"/>
    <w:rsid w:val="005B6984"/>
    <w:rsid w:val="005B6B1C"/>
    <w:rsid w:val="005B6DB9"/>
    <w:rsid w:val="005B6DCF"/>
    <w:rsid w:val="005B7A7C"/>
    <w:rsid w:val="005B7DA2"/>
    <w:rsid w:val="005C023B"/>
    <w:rsid w:val="005C1F73"/>
    <w:rsid w:val="005C2673"/>
    <w:rsid w:val="005C2A68"/>
    <w:rsid w:val="005C3875"/>
    <w:rsid w:val="005C3F7A"/>
    <w:rsid w:val="005C4CF2"/>
    <w:rsid w:val="005C69EA"/>
    <w:rsid w:val="005C6A1D"/>
    <w:rsid w:val="005D0C02"/>
    <w:rsid w:val="005D10F3"/>
    <w:rsid w:val="005D1FB8"/>
    <w:rsid w:val="005D325C"/>
    <w:rsid w:val="005D355E"/>
    <w:rsid w:val="005D4B44"/>
    <w:rsid w:val="005D51EE"/>
    <w:rsid w:val="005D577E"/>
    <w:rsid w:val="005D73E1"/>
    <w:rsid w:val="005D7D3F"/>
    <w:rsid w:val="005D7DEF"/>
    <w:rsid w:val="005E0839"/>
    <w:rsid w:val="005E0DBD"/>
    <w:rsid w:val="005E1762"/>
    <w:rsid w:val="005E1D4A"/>
    <w:rsid w:val="005E1EF5"/>
    <w:rsid w:val="005E3192"/>
    <w:rsid w:val="005E4129"/>
    <w:rsid w:val="005E4713"/>
    <w:rsid w:val="005E516A"/>
    <w:rsid w:val="005E6746"/>
    <w:rsid w:val="005E79A8"/>
    <w:rsid w:val="005E7FBE"/>
    <w:rsid w:val="005F13CF"/>
    <w:rsid w:val="005F1EA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3F1E"/>
    <w:rsid w:val="00604436"/>
    <w:rsid w:val="006075E1"/>
    <w:rsid w:val="00607917"/>
    <w:rsid w:val="00607E5F"/>
    <w:rsid w:val="00610A20"/>
    <w:rsid w:val="006121CC"/>
    <w:rsid w:val="006125FA"/>
    <w:rsid w:val="00612DF1"/>
    <w:rsid w:val="00612E91"/>
    <w:rsid w:val="006134F2"/>
    <w:rsid w:val="0061369C"/>
    <w:rsid w:val="006148D2"/>
    <w:rsid w:val="00614957"/>
    <w:rsid w:val="00614CBB"/>
    <w:rsid w:val="006152DE"/>
    <w:rsid w:val="00615553"/>
    <w:rsid w:val="00615A51"/>
    <w:rsid w:val="006160F6"/>
    <w:rsid w:val="00616D0F"/>
    <w:rsid w:val="00617A89"/>
    <w:rsid w:val="0062037A"/>
    <w:rsid w:val="00621FD0"/>
    <w:rsid w:val="00622EB0"/>
    <w:rsid w:val="006242E4"/>
    <w:rsid w:val="00624A84"/>
    <w:rsid w:val="00624D67"/>
    <w:rsid w:val="00626327"/>
    <w:rsid w:val="006272D6"/>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50E3D"/>
    <w:rsid w:val="006519A8"/>
    <w:rsid w:val="006521B4"/>
    <w:rsid w:val="006528E4"/>
    <w:rsid w:val="00652C51"/>
    <w:rsid w:val="00652DCA"/>
    <w:rsid w:val="00653142"/>
    <w:rsid w:val="006537B2"/>
    <w:rsid w:val="006539B9"/>
    <w:rsid w:val="00653B15"/>
    <w:rsid w:val="00655C34"/>
    <w:rsid w:val="006568BC"/>
    <w:rsid w:val="00657FDA"/>
    <w:rsid w:val="0066089D"/>
    <w:rsid w:val="00661D21"/>
    <w:rsid w:val="00662B03"/>
    <w:rsid w:val="0066325C"/>
    <w:rsid w:val="006632C7"/>
    <w:rsid w:val="00663873"/>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71FB"/>
    <w:rsid w:val="00677939"/>
    <w:rsid w:val="00677983"/>
    <w:rsid w:val="00677A75"/>
    <w:rsid w:val="00680552"/>
    <w:rsid w:val="00682535"/>
    <w:rsid w:val="00684411"/>
    <w:rsid w:val="00684A37"/>
    <w:rsid w:val="00685C3D"/>
    <w:rsid w:val="00685E4D"/>
    <w:rsid w:val="00686007"/>
    <w:rsid w:val="00687011"/>
    <w:rsid w:val="006875A7"/>
    <w:rsid w:val="006876E0"/>
    <w:rsid w:val="006926B0"/>
    <w:rsid w:val="00693483"/>
    <w:rsid w:val="006935E5"/>
    <w:rsid w:val="00693CDD"/>
    <w:rsid w:val="006957A8"/>
    <w:rsid w:val="00695F9D"/>
    <w:rsid w:val="006966A6"/>
    <w:rsid w:val="00696A4D"/>
    <w:rsid w:val="00696C65"/>
    <w:rsid w:val="00696F91"/>
    <w:rsid w:val="00697198"/>
    <w:rsid w:val="0069736F"/>
    <w:rsid w:val="0069742F"/>
    <w:rsid w:val="006A0707"/>
    <w:rsid w:val="006A2186"/>
    <w:rsid w:val="006A2356"/>
    <w:rsid w:val="006A2816"/>
    <w:rsid w:val="006A4212"/>
    <w:rsid w:val="006A6E68"/>
    <w:rsid w:val="006A73C7"/>
    <w:rsid w:val="006A7576"/>
    <w:rsid w:val="006B11F3"/>
    <w:rsid w:val="006B15F2"/>
    <w:rsid w:val="006B1EE2"/>
    <w:rsid w:val="006B2ACF"/>
    <w:rsid w:val="006B2F1D"/>
    <w:rsid w:val="006B6076"/>
    <w:rsid w:val="006B7C37"/>
    <w:rsid w:val="006B7CD7"/>
    <w:rsid w:val="006C016D"/>
    <w:rsid w:val="006C2D9A"/>
    <w:rsid w:val="006C3337"/>
    <w:rsid w:val="006C5656"/>
    <w:rsid w:val="006C5931"/>
    <w:rsid w:val="006C68A5"/>
    <w:rsid w:val="006C6B94"/>
    <w:rsid w:val="006C75E0"/>
    <w:rsid w:val="006C79DF"/>
    <w:rsid w:val="006D014D"/>
    <w:rsid w:val="006D0D96"/>
    <w:rsid w:val="006D0DC6"/>
    <w:rsid w:val="006D1C9F"/>
    <w:rsid w:val="006D1F08"/>
    <w:rsid w:val="006D2745"/>
    <w:rsid w:val="006D3D8A"/>
    <w:rsid w:val="006D460B"/>
    <w:rsid w:val="006D5692"/>
    <w:rsid w:val="006D655D"/>
    <w:rsid w:val="006E004F"/>
    <w:rsid w:val="006E0215"/>
    <w:rsid w:val="006E1905"/>
    <w:rsid w:val="006E1E50"/>
    <w:rsid w:val="006E2010"/>
    <w:rsid w:val="006E2F77"/>
    <w:rsid w:val="006E2FC3"/>
    <w:rsid w:val="006E321E"/>
    <w:rsid w:val="006E39CB"/>
    <w:rsid w:val="006E3BDA"/>
    <w:rsid w:val="006E4620"/>
    <w:rsid w:val="006E518A"/>
    <w:rsid w:val="006E578E"/>
    <w:rsid w:val="006E5E1E"/>
    <w:rsid w:val="006E7B26"/>
    <w:rsid w:val="006E7B74"/>
    <w:rsid w:val="006F03A1"/>
    <w:rsid w:val="006F03E1"/>
    <w:rsid w:val="006F0631"/>
    <w:rsid w:val="006F1BCF"/>
    <w:rsid w:val="006F2070"/>
    <w:rsid w:val="006F237E"/>
    <w:rsid w:val="006F508D"/>
    <w:rsid w:val="006F5AB0"/>
    <w:rsid w:val="006F5D9C"/>
    <w:rsid w:val="006F69FB"/>
    <w:rsid w:val="006F76E7"/>
    <w:rsid w:val="007009AE"/>
    <w:rsid w:val="00700A6A"/>
    <w:rsid w:val="00700E67"/>
    <w:rsid w:val="007017CF"/>
    <w:rsid w:val="00701939"/>
    <w:rsid w:val="00703124"/>
    <w:rsid w:val="00703808"/>
    <w:rsid w:val="007039EA"/>
    <w:rsid w:val="00703A55"/>
    <w:rsid w:val="00703D42"/>
    <w:rsid w:val="00703FDC"/>
    <w:rsid w:val="00705618"/>
    <w:rsid w:val="00705B5E"/>
    <w:rsid w:val="0070624C"/>
    <w:rsid w:val="00706368"/>
    <w:rsid w:val="00706393"/>
    <w:rsid w:val="00707B76"/>
    <w:rsid w:val="00707CB4"/>
    <w:rsid w:val="007102BB"/>
    <w:rsid w:val="00710E7E"/>
    <w:rsid w:val="007117A7"/>
    <w:rsid w:val="0071196F"/>
    <w:rsid w:val="00712DEE"/>
    <w:rsid w:val="00713ACE"/>
    <w:rsid w:val="0071467A"/>
    <w:rsid w:val="00714965"/>
    <w:rsid w:val="00716A30"/>
    <w:rsid w:val="0071796D"/>
    <w:rsid w:val="00720438"/>
    <w:rsid w:val="00720450"/>
    <w:rsid w:val="00720A52"/>
    <w:rsid w:val="0072100C"/>
    <w:rsid w:val="007210D7"/>
    <w:rsid w:val="0072113E"/>
    <w:rsid w:val="00721879"/>
    <w:rsid w:val="00721D34"/>
    <w:rsid w:val="00726069"/>
    <w:rsid w:val="0072635B"/>
    <w:rsid w:val="0072727F"/>
    <w:rsid w:val="00727567"/>
    <w:rsid w:val="007276DC"/>
    <w:rsid w:val="00727D85"/>
    <w:rsid w:val="00727FEA"/>
    <w:rsid w:val="007317DA"/>
    <w:rsid w:val="00732622"/>
    <w:rsid w:val="00732902"/>
    <w:rsid w:val="00734114"/>
    <w:rsid w:val="007341CA"/>
    <w:rsid w:val="0073518E"/>
    <w:rsid w:val="007358E7"/>
    <w:rsid w:val="00735E25"/>
    <w:rsid w:val="0073635D"/>
    <w:rsid w:val="00736FEB"/>
    <w:rsid w:val="0073737A"/>
    <w:rsid w:val="00737E92"/>
    <w:rsid w:val="00737FCD"/>
    <w:rsid w:val="0074017C"/>
    <w:rsid w:val="007428E0"/>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6363"/>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1DBD"/>
    <w:rsid w:val="00761FEA"/>
    <w:rsid w:val="00762519"/>
    <w:rsid w:val="00763CF3"/>
    <w:rsid w:val="007648D5"/>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1D8"/>
    <w:rsid w:val="007752FA"/>
    <w:rsid w:val="00775608"/>
    <w:rsid w:val="0077693F"/>
    <w:rsid w:val="00777639"/>
    <w:rsid w:val="00777C6A"/>
    <w:rsid w:val="007806D6"/>
    <w:rsid w:val="007806E7"/>
    <w:rsid w:val="007807C8"/>
    <w:rsid w:val="00780F47"/>
    <w:rsid w:val="00781A42"/>
    <w:rsid w:val="007828F4"/>
    <w:rsid w:val="007833C2"/>
    <w:rsid w:val="00783673"/>
    <w:rsid w:val="007838E3"/>
    <w:rsid w:val="00784E5A"/>
    <w:rsid w:val="0078521B"/>
    <w:rsid w:val="00786145"/>
    <w:rsid w:val="00786378"/>
    <w:rsid w:val="00786D0E"/>
    <w:rsid w:val="00790099"/>
    <w:rsid w:val="00790791"/>
    <w:rsid w:val="00790AE2"/>
    <w:rsid w:val="00790AE8"/>
    <w:rsid w:val="00790C48"/>
    <w:rsid w:val="00791173"/>
    <w:rsid w:val="0079153E"/>
    <w:rsid w:val="00792164"/>
    <w:rsid w:val="007932D5"/>
    <w:rsid w:val="00793A81"/>
    <w:rsid w:val="00793E46"/>
    <w:rsid w:val="00794B58"/>
    <w:rsid w:val="007951F0"/>
    <w:rsid w:val="00796088"/>
    <w:rsid w:val="00796201"/>
    <w:rsid w:val="007972FF"/>
    <w:rsid w:val="007974FB"/>
    <w:rsid w:val="00797CA0"/>
    <w:rsid w:val="007A01F5"/>
    <w:rsid w:val="007A0452"/>
    <w:rsid w:val="007A09BA"/>
    <w:rsid w:val="007A13CA"/>
    <w:rsid w:val="007A1820"/>
    <w:rsid w:val="007A2133"/>
    <w:rsid w:val="007A260B"/>
    <w:rsid w:val="007A2D71"/>
    <w:rsid w:val="007A32EE"/>
    <w:rsid w:val="007A39B9"/>
    <w:rsid w:val="007A3CD9"/>
    <w:rsid w:val="007A3D5E"/>
    <w:rsid w:val="007A5092"/>
    <w:rsid w:val="007A6D0A"/>
    <w:rsid w:val="007A712F"/>
    <w:rsid w:val="007B053F"/>
    <w:rsid w:val="007B158D"/>
    <w:rsid w:val="007B2D30"/>
    <w:rsid w:val="007B349F"/>
    <w:rsid w:val="007B5B10"/>
    <w:rsid w:val="007B5D76"/>
    <w:rsid w:val="007B68B6"/>
    <w:rsid w:val="007B7840"/>
    <w:rsid w:val="007B7F3E"/>
    <w:rsid w:val="007C1096"/>
    <w:rsid w:val="007C1227"/>
    <w:rsid w:val="007C2932"/>
    <w:rsid w:val="007C44D6"/>
    <w:rsid w:val="007C46C3"/>
    <w:rsid w:val="007C5207"/>
    <w:rsid w:val="007C5FEA"/>
    <w:rsid w:val="007C6103"/>
    <w:rsid w:val="007C6D57"/>
    <w:rsid w:val="007C6DEC"/>
    <w:rsid w:val="007C6E3C"/>
    <w:rsid w:val="007C76BE"/>
    <w:rsid w:val="007C79CB"/>
    <w:rsid w:val="007C7C3F"/>
    <w:rsid w:val="007D07E7"/>
    <w:rsid w:val="007D12F2"/>
    <w:rsid w:val="007D13B8"/>
    <w:rsid w:val="007D1D82"/>
    <w:rsid w:val="007D23AF"/>
    <w:rsid w:val="007D2C54"/>
    <w:rsid w:val="007D3D79"/>
    <w:rsid w:val="007D3F5A"/>
    <w:rsid w:val="007D42E8"/>
    <w:rsid w:val="007D5566"/>
    <w:rsid w:val="007D5ACA"/>
    <w:rsid w:val="007D6F8D"/>
    <w:rsid w:val="007D777C"/>
    <w:rsid w:val="007D7F3E"/>
    <w:rsid w:val="007D7FD8"/>
    <w:rsid w:val="007E01FF"/>
    <w:rsid w:val="007E05C0"/>
    <w:rsid w:val="007E0B62"/>
    <w:rsid w:val="007E0D48"/>
    <w:rsid w:val="007E14C4"/>
    <w:rsid w:val="007E194E"/>
    <w:rsid w:val="007E1C70"/>
    <w:rsid w:val="007E1EBE"/>
    <w:rsid w:val="007E1F95"/>
    <w:rsid w:val="007E3018"/>
    <w:rsid w:val="007E31B8"/>
    <w:rsid w:val="007E3786"/>
    <w:rsid w:val="007E3A1C"/>
    <w:rsid w:val="007E565F"/>
    <w:rsid w:val="007E60B3"/>
    <w:rsid w:val="007E657D"/>
    <w:rsid w:val="007E7294"/>
    <w:rsid w:val="007E7A23"/>
    <w:rsid w:val="007F0B9C"/>
    <w:rsid w:val="007F1A56"/>
    <w:rsid w:val="007F1B7D"/>
    <w:rsid w:val="007F249A"/>
    <w:rsid w:val="007F25E3"/>
    <w:rsid w:val="007F266E"/>
    <w:rsid w:val="007F4358"/>
    <w:rsid w:val="007F497B"/>
    <w:rsid w:val="007F4F77"/>
    <w:rsid w:val="007F5279"/>
    <w:rsid w:val="007F5C44"/>
    <w:rsid w:val="007F71DB"/>
    <w:rsid w:val="00800D17"/>
    <w:rsid w:val="00802538"/>
    <w:rsid w:val="00802C8E"/>
    <w:rsid w:val="00803772"/>
    <w:rsid w:val="00804225"/>
    <w:rsid w:val="00804750"/>
    <w:rsid w:val="00805571"/>
    <w:rsid w:val="00806491"/>
    <w:rsid w:val="00806739"/>
    <w:rsid w:val="008069E9"/>
    <w:rsid w:val="00806E59"/>
    <w:rsid w:val="00807264"/>
    <w:rsid w:val="00810E80"/>
    <w:rsid w:val="008118D2"/>
    <w:rsid w:val="00811C72"/>
    <w:rsid w:val="00811F69"/>
    <w:rsid w:val="00812402"/>
    <w:rsid w:val="00814766"/>
    <w:rsid w:val="008147C0"/>
    <w:rsid w:val="00814EB7"/>
    <w:rsid w:val="00815001"/>
    <w:rsid w:val="00815504"/>
    <w:rsid w:val="00815BF2"/>
    <w:rsid w:val="00815C72"/>
    <w:rsid w:val="00815D88"/>
    <w:rsid w:val="00815F62"/>
    <w:rsid w:val="008163F9"/>
    <w:rsid w:val="00816950"/>
    <w:rsid w:val="0081698A"/>
    <w:rsid w:val="008177BB"/>
    <w:rsid w:val="00817B58"/>
    <w:rsid w:val="00817BB6"/>
    <w:rsid w:val="0082088D"/>
    <w:rsid w:val="008216E4"/>
    <w:rsid w:val="008223CA"/>
    <w:rsid w:val="00822820"/>
    <w:rsid w:val="00822F42"/>
    <w:rsid w:val="0082339A"/>
    <w:rsid w:val="00824E7C"/>
    <w:rsid w:val="00825251"/>
    <w:rsid w:val="00825637"/>
    <w:rsid w:val="0082599E"/>
    <w:rsid w:val="00825B12"/>
    <w:rsid w:val="00825C29"/>
    <w:rsid w:val="00827209"/>
    <w:rsid w:val="008274B2"/>
    <w:rsid w:val="00831622"/>
    <w:rsid w:val="00832221"/>
    <w:rsid w:val="0083227B"/>
    <w:rsid w:val="008326F5"/>
    <w:rsid w:val="008327D2"/>
    <w:rsid w:val="008329CF"/>
    <w:rsid w:val="00832D85"/>
    <w:rsid w:val="008336E4"/>
    <w:rsid w:val="00834645"/>
    <w:rsid w:val="00834715"/>
    <w:rsid w:val="0083528D"/>
    <w:rsid w:val="00836035"/>
    <w:rsid w:val="00836AAC"/>
    <w:rsid w:val="00837D48"/>
    <w:rsid w:val="00842F99"/>
    <w:rsid w:val="00843F26"/>
    <w:rsid w:val="0084406F"/>
    <w:rsid w:val="00844743"/>
    <w:rsid w:val="008450B9"/>
    <w:rsid w:val="0084533F"/>
    <w:rsid w:val="0084700D"/>
    <w:rsid w:val="008471D0"/>
    <w:rsid w:val="00847E8A"/>
    <w:rsid w:val="00847FF7"/>
    <w:rsid w:val="00850077"/>
    <w:rsid w:val="008501D2"/>
    <w:rsid w:val="008511EC"/>
    <w:rsid w:val="00851E90"/>
    <w:rsid w:val="00851F22"/>
    <w:rsid w:val="00852619"/>
    <w:rsid w:val="008526D9"/>
    <w:rsid w:val="00852EDC"/>
    <w:rsid w:val="008541C8"/>
    <w:rsid w:val="0085466E"/>
    <w:rsid w:val="00855059"/>
    <w:rsid w:val="0085561A"/>
    <w:rsid w:val="00855A04"/>
    <w:rsid w:val="00856144"/>
    <w:rsid w:val="00856CF3"/>
    <w:rsid w:val="00857528"/>
    <w:rsid w:val="00857583"/>
    <w:rsid w:val="00857672"/>
    <w:rsid w:val="008607E0"/>
    <w:rsid w:val="00860DFE"/>
    <w:rsid w:val="00860E6F"/>
    <w:rsid w:val="00861530"/>
    <w:rsid w:val="008633DF"/>
    <w:rsid w:val="008646AF"/>
    <w:rsid w:val="00864F5F"/>
    <w:rsid w:val="008664FD"/>
    <w:rsid w:val="00866B4C"/>
    <w:rsid w:val="00870130"/>
    <w:rsid w:val="00871151"/>
    <w:rsid w:val="008714ED"/>
    <w:rsid w:val="00871B18"/>
    <w:rsid w:val="008729DD"/>
    <w:rsid w:val="00872A1E"/>
    <w:rsid w:val="00872A74"/>
    <w:rsid w:val="00873B8E"/>
    <w:rsid w:val="008747DA"/>
    <w:rsid w:val="00874C38"/>
    <w:rsid w:val="008756A5"/>
    <w:rsid w:val="00876CEC"/>
    <w:rsid w:val="008771C6"/>
    <w:rsid w:val="0087797B"/>
    <w:rsid w:val="00881336"/>
    <w:rsid w:val="00881347"/>
    <w:rsid w:val="00882B01"/>
    <w:rsid w:val="008831B9"/>
    <w:rsid w:val="00883C59"/>
    <w:rsid w:val="008844D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171"/>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5B5F"/>
    <w:rsid w:val="008A6E80"/>
    <w:rsid w:val="008A73A4"/>
    <w:rsid w:val="008B0C2B"/>
    <w:rsid w:val="008B1177"/>
    <w:rsid w:val="008B139F"/>
    <w:rsid w:val="008B3662"/>
    <w:rsid w:val="008B3A9E"/>
    <w:rsid w:val="008B4CAF"/>
    <w:rsid w:val="008B6240"/>
    <w:rsid w:val="008B6577"/>
    <w:rsid w:val="008B65A0"/>
    <w:rsid w:val="008B6903"/>
    <w:rsid w:val="008B7248"/>
    <w:rsid w:val="008B7AA8"/>
    <w:rsid w:val="008B7D36"/>
    <w:rsid w:val="008C1599"/>
    <w:rsid w:val="008C15C0"/>
    <w:rsid w:val="008C20F6"/>
    <w:rsid w:val="008C25E6"/>
    <w:rsid w:val="008C2C22"/>
    <w:rsid w:val="008C30CE"/>
    <w:rsid w:val="008C34DE"/>
    <w:rsid w:val="008C37D2"/>
    <w:rsid w:val="008C3D24"/>
    <w:rsid w:val="008C52B6"/>
    <w:rsid w:val="008C60D8"/>
    <w:rsid w:val="008C6662"/>
    <w:rsid w:val="008C6879"/>
    <w:rsid w:val="008C75EE"/>
    <w:rsid w:val="008C7A01"/>
    <w:rsid w:val="008D0234"/>
    <w:rsid w:val="008D1267"/>
    <w:rsid w:val="008D1665"/>
    <w:rsid w:val="008D16C1"/>
    <w:rsid w:val="008D1761"/>
    <w:rsid w:val="008D1770"/>
    <w:rsid w:val="008D25D6"/>
    <w:rsid w:val="008D2EA5"/>
    <w:rsid w:val="008D34B1"/>
    <w:rsid w:val="008D3C01"/>
    <w:rsid w:val="008D48AF"/>
    <w:rsid w:val="008D4943"/>
    <w:rsid w:val="008D57F0"/>
    <w:rsid w:val="008E0541"/>
    <w:rsid w:val="008E29EB"/>
    <w:rsid w:val="008E2C8A"/>
    <w:rsid w:val="008E4AA7"/>
    <w:rsid w:val="008E56FB"/>
    <w:rsid w:val="008E5B3A"/>
    <w:rsid w:val="008E6481"/>
    <w:rsid w:val="008E69E0"/>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D5B"/>
    <w:rsid w:val="00900B2B"/>
    <w:rsid w:val="009017EC"/>
    <w:rsid w:val="00901D5A"/>
    <w:rsid w:val="00901E7C"/>
    <w:rsid w:val="00902D76"/>
    <w:rsid w:val="00903B48"/>
    <w:rsid w:val="00903C7E"/>
    <w:rsid w:val="009055AF"/>
    <w:rsid w:val="00905F09"/>
    <w:rsid w:val="009064A9"/>
    <w:rsid w:val="00907201"/>
    <w:rsid w:val="00907982"/>
    <w:rsid w:val="00907B0B"/>
    <w:rsid w:val="009102BC"/>
    <w:rsid w:val="00910833"/>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64"/>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2DFE"/>
    <w:rsid w:val="00933309"/>
    <w:rsid w:val="0093339E"/>
    <w:rsid w:val="009344CD"/>
    <w:rsid w:val="009346FE"/>
    <w:rsid w:val="00934B4F"/>
    <w:rsid w:val="00934B7B"/>
    <w:rsid w:val="00937328"/>
    <w:rsid w:val="00940417"/>
    <w:rsid w:val="00940551"/>
    <w:rsid w:val="009406DF"/>
    <w:rsid w:val="0094338C"/>
    <w:rsid w:val="009435F5"/>
    <w:rsid w:val="00944D2A"/>
    <w:rsid w:val="00944F30"/>
    <w:rsid w:val="00945001"/>
    <w:rsid w:val="00946905"/>
    <w:rsid w:val="009472D3"/>
    <w:rsid w:val="00947AC7"/>
    <w:rsid w:val="00947E98"/>
    <w:rsid w:val="00951303"/>
    <w:rsid w:val="0095135C"/>
    <w:rsid w:val="00952011"/>
    <w:rsid w:val="00953B1C"/>
    <w:rsid w:val="00956655"/>
    <w:rsid w:val="00957164"/>
    <w:rsid w:val="009573AF"/>
    <w:rsid w:val="009610BC"/>
    <w:rsid w:val="009628FE"/>
    <w:rsid w:val="00962D3B"/>
    <w:rsid w:val="009632BA"/>
    <w:rsid w:val="009636AA"/>
    <w:rsid w:val="00963EC9"/>
    <w:rsid w:val="0096459A"/>
    <w:rsid w:val="00965117"/>
    <w:rsid w:val="0096542F"/>
    <w:rsid w:val="00965A97"/>
    <w:rsid w:val="00966482"/>
    <w:rsid w:val="00966803"/>
    <w:rsid w:val="00967082"/>
    <w:rsid w:val="00967CC3"/>
    <w:rsid w:val="00970F4D"/>
    <w:rsid w:val="00972C58"/>
    <w:rsid w:val="00972D26"/>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5B1B"/>
    <w:rsid w:val="009962D1"/>
    <w:rsid w:val="00996861"/>
    <w:rsid w:val="00996981"/>
    <w:rsid w:val="00996CDB"/>
    <w:rsid w:val="009A279B"/>
    <w:rsid w:val="009A29AE"/>
    <w:rsid w:val="009A3773"/>
    <w:rsid w:val="009A3A40"/>
    <w:rsid w:val="009A41BE"/>
    <w:rsid w:val="009A44C6"/>
    <w:rsid w:val="009A5928"/>
    <w:rsid w:val="009A755D"/>
    <w:rsid w:val="009B0495"/>
    <w:rsid w:val="009B0774"/>
    <w:rsid w:val="009B0B1E"/>
    <w:rsid w:val="009B131B"/>
    <w:rsid w:val="009B1801"/>
    <w:rsid w:val="009B189C"/>
    <w:rsid w:val="009B20A2"/>
    <w:rsid w:val="009B20F1"/>
    <w:rsid w:val="009B22FC"/>
    <w:rsid w:val="009B45F3"/>
    <w:rsid w:val="009B47FB"/>
    <w:rsid w:val="009B4D98"/>
    <w:rsid w:val="009B7240"/>
    <w:rsid w:val="009B7726"/>
    <w:rsid w:val="009C070F"/>
    <w:rsid w:val="009C180D"/>
    <w:rsid w:val="009C1F0B"/>
    <w:rsid w:val="009C264C"/>
    <w:rsid w:val="009C3E62"/>
    <w:rsid w:val="009C478C"/>
    <w:rsid w:val="009C504D"/>
    <w:rsid w:val="009C7462"/>
    <w:rsid w:val="009C7B19"/>
    <w:rsid w:val="009D0FE4"/>
    <w:rsid w:val="009D18BB"/>
    <w:rsid w:val="009D1F80"/>
    <w:rsid w:val="009D217E"/>
    <w:rsid w:val="009D247D"/>
    <w:rsid w:val="009D28D0"/>
    <w:rsid w:val="009D2C91"/>
    <w:rsid w:val="009D3161"/>
    <w:rsid w:val="009D3E6E"/>
    <w:rsid w:val="009D4094"/>
    <w:rsid w:val="009D4599"/>
    <w:rsid w:val="009D58AF"/>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564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C92"/>
    <w:rsid w:val="00A1202F"/>
    <w:rsid w:val="00A131E7"/>
    <w:rsid w:val="00A1444A"/>
    <w:rsid w:val="00A14B19"/>
    <w:rsid w:val="00A165F1"/>
    <w:rsid w:val="00A16964"/>
    <w:rsid w:val="00A16D05"/>
    <w:rsid w:val="00A17456"/>
    <w:rsid w:val="00A2013A"/>
    <w:rsid w:val="00A204C1"/>
    <w:rsid w:val="00A205F8"/>
    <w:rsid w:val="00A20889"/>
    <w:rsid w:val="00A21F99"/>
    <w:rsid w:val="00A22074"/>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7BB"/>
    <w:rsid w:val="00A30FFF"/>
    <w:rsid w:val="00A31A56"/>
    <w:rsid w:val="00A3329F"/>
    <w:rsid w:val="00A3335E"/>
    <w:rsid w:val="00A33C24"/>
    <w:rsid w:val="00A340FC"/>
    <w:rsid w:val="00A34B7E"/>
    <w:rsid w:val="00A34FF9"/>
    <w:rsid w:val="00A35686"/>
    <w:rsid w:val="00A357CB"/>
    <w:rsid w:val="00A35B1A"/>
    <w:rsid w:val="00A35CB7"/>
    <w:rsid w:val="00A36C83"/>
    <w:rsid w:val="00A37D6C"/>
    <w:rsid w:val="00A4044C"/>
    <w:rsid w:val="00A40527"/>
    <w:rsid w:val="00A423F4"/>
    <w:rsid w:val="00A427F3"/>
    <w:rsid w:val="00A42C48"/>
    <w:rsid w:val="00A42C93"/>
    <w:rsid w:val="00A42D50"/>
    <w:rsid w:val="00A42DEA"/>
    <w:rsid w:val="00A42FD2"/>
    <w:rsid w:val="00A451BB"/>
    <w:rsid w:val="00A4583D"/>
    <w:rsid w:val="00A46A40"/>
    <w:rsid w:val="00A46BED"/>
    <w:rsid w:val="00A47398"/>
    <w:rsid w:val="00A47C4B"/>
    <w:rsid w:val="00A47D84"/>
    <w:rsid w:val="00A47FC0"/>
    <w:rsid w:val="00A50B37"/>
    <w:rsid w:val="00A5141C"/>
    <w:rsid w:val="00A52C49"/>
    <w:rsid w:val="00A533E6"/>
    <w:rsid w:val="00A53469"/>
    <w:rsid w:val="00A53F2E"/>
    <w:rsid w:val="00A54312"/>
    <w:rsid w:val="00A54CEA"/>
    <w:rsid w:val="00A54D19"/>
    <w:rsid w:val="00A54EF6"/>
    <w:rsid w:val="00A557E6"/>
    <w:rsid w:val="00A56206"/>
    <w:rsid w:val="00A56677"/>
    <w:rsid w:val="00A5749B"/>
    <w:rsid w:val="00A57C06"/>
    <w:rsid w:val="00A60567"/>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33D0"/>
    <w:rsid w:val="00A855D8"/>
    <w:rsid w:val="00A858BB"/>
    <w:rsid w:val="00A85F65"/>
    <w:rsid w:val="00A86DCE"/>
    <w:rsid w:val="00A9003E"/>
    <w:rsid w:val="00A918CE"/>
    <w:rsid w:val="00A93677"/>
    <w:rsid w:val="00A957CA"/>
    <w:rsid w:val="00A96328"/>
    <w:rsid w:val="00A97E6B"/>
    <w:rsid w:val="00AA001E"/>
    <w:rsid w:val="00AA0021"/>
    <w:rsid w:val="00AA0743"/>
    <w:rsid w:val="00AA1EC6"/>
    <w:rsid w:val="00AA245F"/>
    <w:rsid w:val="00AA2C7B"/>
    <w:rsid w:val="00AA327A"/>
    <w:rsid w:val="00AA39FB"/>
    <w:rsid w:val="00AA3E79"/>
    <w:rsid w:val="00AA5394"/>
    <w:rsid w:val="00AA743F"/>
    <w:rsid w:val="00AA7592"/>
    <w:rsid w:val="00AA797D"/>
    <w:rsid w:val="00AB0423"/>
    <w:rsid w:val="00AB252B"/>
    <w:rsid w:val="00AB2CCE"/>
    <w:rsid w:val="00AB2D7D"/>
    <w:rsid w:val="00AB3D61"/>
    <w:rsid w:val="00AB4B91"/>
    <w:rsid w:val="00AB5A5D"/>
    <w:rsid w:val="00AB687A"/>
    <w:rsid w:val="00AB79BE"/>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567"/>
    <w:rsid w:val="00AD27A8"/>
    <w:rsid w:val="00AD28D6"/>
    <w:rsid w:val="00AD29E5"/>
    <w:rsid w:val="00AD3373"/>
    <w:rsid w:val="00AD442A"/>
    <w:rsid w:val="00AD4D3B"/>
    <w:rsid w:val="00AD5E28"/>
    <w:rsid w:val="00AD6759"/>
    <w:rsid w:val="00AD6FB0"/>
    <w:rsid w:val="00AD7DE7"/>
    <w:rsid w:val="00AE2D5D"/>
    <w:rsid w:val="00AE3C58"/>
    <w:rsid w:val="00AE4F42"/>
    <w:rsid w:val="00AE5637"/>
    <w:rsid w:val="00AE5B0B"/>
    <w:rsid w:val="00AE7177"/>
    <w:rsid w:val="00AE722A"/>
    <w:rsid w:val="00AE7697"/>
    <w:rsid w:val="00AF0424"/>
    <w:rsid w:val="00AF22D5"/>
    <w:rsid w:val="00AF26DB"/>
    <w:rsid w:val="00AF3267"/>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85C"/>
    <w:rsid w:val="00B03D2A"/>
    <w:rsid w:val="00B04480"/>
    <w:rsid w:val="00B04A1D"/>
    <w:rsid w:val="00B053B0"/>
    <w:rsid w:val="00B0552E"/>
    <w:rsid w:val="00B058AF"/>
    <w:rsid w:val="00B07EC8"/>
    <w:rsid w:val="00B109A9"/>
    <w:rsid w:val="00B122E0"/>
    <w:rsid w:val="00B12A21"/>
    <w:rsid w:val="00B12BA5"/>
    <w:rsid w:val="00B1304D"/>
    <w:rsid w:val="00B1492F"/>
    <w:rsid w:val="00B150B9"/>
    <w:rsid w:val="00B157CE"/>
    <w:rsid w:val="00B15D6F"/>
    <w:rsid w:val="00B163AA"/>
    <w:rsid w:val="00B201E2"/>
    <w:rsid w:val="00B203C1"/>
    <w:rsid w:val="00B2071B"/>
    <w:rsid w:val="00B208D7"/>
    <w:rsid w:val="00B2175A"/>
    <w:rsid w:val="00B21F3B"/>
    <w:rsid w:val="00B2293C"/>
    <w:rsid w:val="00B233FE"/>
    <w:rsid w:val="00B23FB1"/>
    <w:rsid w:val="00B241BF"/>
    <w:rsid w:val="00B24B60"/>
    <w:rsid w:val="00B26178"/>
    <w:rsid w:val="00B27484"/>
    <w:rsid w:val="00B30079"/>
    <w:rsid w:val="00B31950"/>
    <w:rsid w:val="00B31C9E"/>
    <w:rsid w:val="00B320EF"/>
    <w:rsid w:val="00B3293F"/>
    <w:rsid w:val="00B32E80"/>
    <w:rsid w:val="00B33679"/>
    <w:rsid w:val="00B33729"/>
    <w:rsid w:val="00B356D7"/>
    <w:rsid w:val="00B361F3"/>
    <w:rsid w:val="00B368DB"/>
    <w:rsid w:val="00B377A2"/>
    <w:rsid w:val="00B37945"/>
    <w:rsid w:val="00B4047A"/>
    <w:rsid w:val="00B40E1B"/>
    <w:rsid w:val="00B418F2"/>
    <w:rsid w:val="00B41BD2"/>
    <w:rsid w:val="00B42467"/>
    <w:rsid w:val="00B43273"/>
    <w:rsid w:val="00B4369D"/>
    <w:rsid w:val="00B43E75"/>
    <w:rsid w:val="00B44B0E"/>
    <w:rsid w:val="00B44C35"/>
    <w:rsid w:val="00B45390"/>
    <w:rsid w:val="00B478A0"/>
    <w:rsid w:val="00B50954"/>
    <w:rsid w:val="00B51113"/>
    <w:rsid w:val="00B511AC"/>
    <w:rsid w:val="00B5186F"/>
    <w:rsid w:val="00B52B71"/>
    <w:rsid w:val="00B54200"/>
    <w:rsid w:val="00B5577E"/>
    <w:rsid w:val="00B5657E"/>
    <w:rsid w:val="00B5684F"/>
    <w:rsid w:val="00B577FF"/>
    <w:rsid w:val="00B60526"/>
    <w:rsid w:val="00B6078F"/>
    <w:rsid w:val="00B611B2"/>
    <w:rsid w:val="00B6131C"/>
    <w:rsid w:val="00B61AEC"/>
    <w:rsid w:val="00B62E43"/>
    <w:rsid w:val="00B63D34"/>
    <w:rsid w:val="00B648C2"/>
    <w:rsid w:val="00B64ACB"/>
    <w:rsid w:val="00B65BE3"/>
    <w:rsid w:val="00B66304"/>
    <w:rsid w:val="00B70DCF"/>
    <w:rsid w:val="00B7147F"/>
    <w:rsid w:val="00B73945"/>
    <w:rsid w:val="00B73A04"/>
    <w:rsid w:val="00B74AC4"/>
    <w:rsid w:val="00B75DAF"/>
    <w:rsid w:val="00B7769A"/>
    <w:rsid w:val="00B80179"/>
    <w:rsid w:val="00B80936"/>
    <w:rsid w:val="00B80E4B"/>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720F"/>
    <w:rsid w:val="00B87E82"/>
    <w:rsid w:val="00B902B2"/>
    <w:rsid w:val="00B906FA"/>
    <w:rsid w:val="00B907A9"/>
    <w:rsid w:val="00B93383"/>
    <w:rsid w:val="00B9497E"/>
    <w:rsid w:val="00B94BC5"/>
    <w:rsid w:val="00B94D7A"/>
    <w:rsid w:val="00B94E03"/>
    <w:rsid w:val="00B95215"/>
    <w:rsid w:val="00B96479"/>
    <w:rsid w:val="00B96DAF"/>
    <w:rsid w:val="00B9767B"/>
    <w:rsid w:val="00BA0026"/>
    <w:rsid w:val="00BA17DA"/>
    <w:rsid w:val="00BA19B8"/>
    <w:rsid w:val="00BA2A99"/>
    <w:rsid w:val="00BA2FA9"/>
    <w:rsid w:val="00BA37F1"/>
    <w:rsid w:val="00BA3AC6"/>
    <w:rsid w:val="00BA5957"/>
    <w:rsid w:val="00BA5C37"/>
    <w:rsid w:val="00BA7427"/>
    <w:rsid w:val="00BA7F0D"/>
    <w:rsid w:val="00BB1CE8"/>
    <w:rsid w:val="00BB1FDA"/>
    <w:rsid w:val="00BB2586"/>
    <w:rsid w:val="00BB285B"/>
    <w:rsid w:val="00BB2DED"/>
    <w:rsid w:val="00BB38E7"/>
    <w:rsid w:val="00BB3A37"/>
    <w:rsid w:val="00BB4386"/>
    <w:rsid w:val="00BB5325"/>
    <w:rsid w:val="00BB704E"/>
    <w:rsid w:val="00BB7950"/>
    <w:rsid w:val="00BC0004"/>
    <w:rsid w:val="00BC0788"/>
    <w:rsid w:val="00BC084C"/>
    <w:rsid w:val="00BC1BE4"/>
    <w:rsid w:val="00BC28CF"/>
    <w:rsid w:val="00BC2BF5"/>
    <w:rsid w:val="00BC2CE6"/>
    <w:rsid w:val="00BC34D4"/>
    <w:rsid w:val="00BC35C4"/>
    <w:rsid w:val="00BC44E8"/>
    <w:rsid w:val="00BC5316"/>
    <w:rsid w:val="00BC5B49"/>
    <w:rsid w:val="00BC5EC2"/>
    <w:rsid w:val="00BC646E"/>
    <w:rsid w:val="00BC6514"/>
    <w:rsid w:val="00BC6D31"/>
    <w:rsid w:val="00BD1605"/>
    <w:rsid w:val="00BD1BA0"/>
    <w:rsid w:val="00BD2C91"/>
    <w:rsid w:val="00BD2DB8"/>
    <w:rsid w:val="00BD35EC"/>
    <w:rsid w:val="00BD4129"/>
    <w:rsid w:val="00BD60A9"/>
    <w:rsid w:val="00BD6436"/>
    <w:rsid w:val="00BD6578"/>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F27D0"/>
    <w:rsid w:val="00BF4FF3"/>
    <w:rsid w:val="00BF548A"/>
    <w:rsid w:val="00BF6859"/>
    <w:rsid w:val="00BF6A56"/>
    <w:rsid w:val="00BF7283"/>
    <w:rsid w:val="00C005AC"/>
    <w:rsid w:val="00C0077E"/>
    <w:rsid w:val="00C0110D"/>
    <w:rsid w:val="00C02A85"/>
    <w:rsid w:val="00C0368A"/>
    <w:rsid w:val="00C03BCA"/>
    <w:rsid w:val="00C0539D"/>
    <w:rsid w:val="00C05D1F"/>
    <w:rsid w:val="00C05D8E"/>
    <w:rsid w:val="00C05E21"/>
    <w:rsid w:val="00C064A3"/>
    <w:rsid w:val="00C07AE9"/>
    <w:rsid w:val="00C07B90"/>
    <w:rsid w:val="00C07D27"/>
    <w:rsid w:val="00C102EA"/>
    <w:rsid w:val="00C10F1B"/>
    <w:rsid w:val="00C10F23"/>
    <w:rsid w:val="00C11488"/>
    <w:rsid w:val="00C11720"/>
    <w:rsid w:val="00C12560"/>
    <w:rsid w:val="00C138F6"/>
    <w:rsid w:val="00C13E0D"/>
    <w:rsid w:val="00C15101"/>
    <w:rsid w:val="00C15350"/>
    <w:rsid w:val="00C1798C"/>
    <w:rsid w:val="00C17A9C"/>
    <w:rsid w:val="00C17B61"/>
    <w:rsid w:val="00C17BDE"/>
    <w:rsid w:val="00C20244"/>
    <w:rsid w:val="00C210D5"/>
    <w:rsid w:val="00C226AC"/>
    <w:rsid w:val="00C235FD"/>
    <w:rsid w:val="00C239B3"/>
    <w:rsid w:val="00C24631"/>
    <w:rsid w:val="00C24AA8"/>
    <w:rsid w:val="00C25CF8"/>
    <w:rsid w:val="00C2608F"/>
    <w:rsid w:val="00C26576"/>
    <w:rsid w:val="00C33640"/>
    <w:rsid w:val="00C33D7B"/>
    <w:rsid w:val="00C34FC1"/>
    <w:rsid w:val="00C36BA6"/>
    <w:rsid w:val="00C36C14"/>
    <w:rsid w:val="00C37DF0"/>
    <w:rsid w:val="00C403D9"/>
    <w:rsid w:val="00C40B38"/>
    <w:rsid w:val="00C40D9D"/>
    <w:rsid w:val="00C40EB7"/>
    <w:rsid w:val="00C4221B"/>
    <w:rsid w:val="00C42D83"/>
    <w:rsid w:val="00C4490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33CE"/>
    <w:rsid w:val="00C5572F"/>
    <w:rsid w:val="00C56ADA"/>
    <w:rsid w:val="00C5744F"/>
    <w:rsid w:val="00C57EAA"/>
    <w:rsid w:val="00C60299"/>
    <w:rsid w:val="00C61640"/>
    <w:rsid w:val="00C62E31"/>
    <w:rsid w:val="00C62E4F"/>
    <w:rsid w:val="00C63081"/>
    <w:rsid w:val="00C6450F"/>
    <w:rsid w:val="00C646ED"/>
    <w:rsid w:val="00C651CE"/>
    <w:rsid w:val="00C66084"/>
    <w:rsid w:val="00C66254"/>
    <w:rsid w:val="00C66D34"/>
    <w:rsid w:val="00C710DD"/>
    <w:rsid w:val="00C714BD"/>
    <w:rsid w:val="00C715B5"/>
    <w:rsid w:val="00C71692"/>
    <w:rsid w:val="00C71D9B"/>
    <w:rsid w:val="00C72100"/>
    <w:rsid w:val="00C7287D"/>
    <w:rsid w:val="00C72E48"/>
    <w:rsid w:val="00C73B5A"/>
    <w:rsid w:val="00C7510E"/>
    <w:rsid w:val="00C754AA"/>
    <w:rsid w:val="00C77602"/>
    <w:rsid w:val="00C77765"/>
    <w:rsid w:val="00C77D99"/>
    <w:rsid w:val="00C80EF4"/>
    <w:rsid w:val="00C81E1B"/>
    <w:rsid w:val="00C81EB6"/>
    <w:rsid w:val="00C82435"/>
    <w:rsid w:val="00C82773"/>
    <w:rsid w:val="00C82E5A"/>
    <w:rsid w:val="00C8377C"/>
    <w:rsid w:val="00C83953"/>
    <w:rsid w:val="00C84496"/>
    <w:rsid w:val="00C845B2"/>
    <w:rsid w:val="00C852FC"/>
    <w:rsid w:val="00C8738F"/>
    <w:rsid w:val="00C874C5"/>
    <w:rsid w:val="00C87E0A"/>
    <w:rsid w:val="00C902B0"/>
    <w:rsid w:val="00C90551"/>
    <w:rsid w:val="00C908CA"/>
    <w:rsid w:val="00C90B7C"/>
    <w:rsid w:val="00C90C18"/>
    <w:rsid w:val="00C9580F"/>
    <w:rsid w:val="00C966CC"/>
    <w:rsid w:val="00C97223"/>
    <w:rsid w:val="00C9739D"/>
    <w:rsid w:val="00CA0264"/>
    <w:rsid w:val="00CA0B88"/>
    <w:rsid w:val="00CA18AC"/>
    <w:rsid w:val="00CA1D47"/>
    <w:rsid w:val="00CA2D03"/>
    <w:rsid w:val="00CA3229"/>
    <w:rsid w:val="00CA3A96"/>
    <w:rsid w:val="00CA3EF2"/>
    <w:rsid w:val="00CA4A67"/>
    <w:rsid w:val="00CA4B47"/>
    <w:rsid w:val="00CA4D90"/>
    <w:rsid w:val="00CA4E93"/>
    <w:rsid w:val="00CA51D7"/>
    <w:rsid w:val="00CA5523"/>
    <w:rsid w:val="00CA5D27"/>
    <w:rsid w:val="00CA6850"/>
    <w:rsid w:val="00CA6B13"/>
    <w:rsid w:val="00CA6C1E"/>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525"/>
    <w:rsid w:val="00CB5A36"/>
    <w:rsid w:val="00CB6C53"/>
    <w:rsid w:val="00CB70A6"/>
    <w:rsid w:val="00CB7219"/>
    <w:rsid w:val="00CB74A6"/>
    <w:rsid w:val="00CC016B"/>
    <w:rsid w:val="00CC0A17"/>
    <w:rsid w:val="00CC0CD4"/>
    <w:rsid w:val="00CC1787"/>
    <w:rsid w:val="00CC18A7"/>
    <w:rsid w:val="00CC1AC4"/>
    <w:rsid w:val="00CC1DC6"/>
    <w:rsid w:val="00CC21F1"/>
    <w:rsid w:val="00CC2214"/>
    <w:rsid w:val="00CC273F"/>
    <w:rsid w:val="00CC3AB6"/>
    <w:rsid w:val="00CC4698"/>
    <w:rsid w:val="00CC4C89"/>
    <w:rsid w:val="00CC5A48"/>
    <w:rsid w:val="00CC65DB"/>
    <w:rsid w:val="00CC6C6D"/>
    <w:rsid w:val="00CC712C"/>
    <w:rsid w:val="00CC7542"/>
    <w:rsid w:val="00CD04B8"/>
    <w:rsid w:val="00CD0564"/>
    <w:rsid w:val="00CD0885"/>
    <w:rsid w:val="00CD124E"/>
    <w:rsid w:val="00CD1279"/>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950"/>
    <w:rsid w:val="00CE49C0"/>
    <w:rsid w:val="00CE4F48"/>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3CE9"/>
    <w:rsid w:val="00D04884"/>
    <w:rsid w:val="00D0610A"/>
    <w:rsid w:val="00D061D9"/>
    <w:rsid w:val="00D067C3"/>
    <w:rsid w:val="00D06CC4"/>
    <w:rsid w:val="00D06E1A"/>
    <w:rsid w:val="00D10A72"/>
    <w:rsid w:val="00D112A6"/>
    <w:rsid w:val="00D12536"/>
    <w:rsid w:val="00D12787"/>
    <w:rsid w:val="00D12D18"/>
    <w:rsid w:val="00D13D5E"/>
    <w:rsid w:val="00D13DE2"/>
    <w:rsid w:val="00D1485D"/>
    <w:rsid w:val="00D149DB"/>
    <w:rsid w:val="00D15FDF"/>
    <w:rsid w:val="00D1637E"/>
    <w:rsid w:val="00D178E0"/>
    <w:rsid w:val="00D179E0"/>
    <w:rsid w:val="00D21216"/>
    <w:rsid w:val="00D227FA"/>
    <w:rsid w:val="00D22D65"/>
    <w:rsid w:val="00D23E26"/>
    <w:rsid w:val="00D2444D"/>
    <w:rsid w:val="00D2484A"/>
    <w:rsid w:val="00D25840"/>
    <w:rsid w:val="00D25861"/>
    <w:rsid w:val="00D26801"/>
    <w:rsid w:val="00D268D9"/>
    <w:rsid w:val="00D26CD5"/>
    <w:rsid w:val="00D270F6"/>
    <w:rsid w:val="00D27D87"/>
    <w:rsid w:val="00D27FCF"/>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24C3"/>
    <w:rsid w:val="00D427B6"/>
    <w:rsid w:val="00D42CAC"/>
    <w:rsid w:val="00D4356C"/>
    <w:rsid w:val="00D43CF1"/>
    <w:rsid w:val="00D4498B"/>
    <w:rsid w:val="00D44D75"/>
    <w:rsid w:val="00D462EC"/>
    <w:rsid w:val="00D4646C"/>
    <w:rsid w:val="00D46549"/>
    <w:rsid w:val="00D46F2B"/>
    <w:rsid w:val="00D473AA"/>
    <w:rsid w:val="00D474AA"/>
    <w:rsid w:val="00D47636"/>
    <w:rsid w:val="00D50521"/>
    <w:rsid w:val="00D508C3"/>
    <w:rsid w:val="00D50B68"/>
    <w:rsid w:val="00D51D46"/>
    <w:rsid w:val="00D528D9"/>
    <w:rsid w:val="00D52F1A"/>
    <w:rsid w:val="00D57111"/>
    <w:rsid w:val="00D5747B"/>
    <w:rsid w:val="00D60E1A"/>
    <w:rsid w:val="00D611D9"/>
    <w:rsid w:val="00D620CD"/>
    <w:rsid w:val="00D621D4"/>
    <w:rsid w:val="00D62A4D"/>
    <w:rsid w:val="00D639D6"/>
    <w:rsid w:val="00D63CFE"/>
    <w:rsid w:val="00D64A0B"/>
    <w:rsid w:val="00D64DF3"/>
    <w:rsid w:val="00D65215"/>
    <w:rsid w:val="00D6522D"/>
    <w:rsid w:val="00D65BF1"/>
    <w:rsid w:val="00D66FD1"/>
    <w:rsid w:val="00D67546"/>
    <w:rsid w:val="00D67845"/>
    <w:rsid w:val="00D67900"/>
    <w:rsid w:val="00D702B3"/>
    <w:rsid w:val="00D70D3D"/>
    <w:rsid w:val="00D70F0E"/>
    <w:rsid w:val="00D71D65"/>
    <w:rsid w:val="00D726FD"/>
    <w:rsid w:val="00D72C42"/>
    <w:rsid w:val="00D72E65"/>
    <w:rsid w:val="00D74431"/>
    <w:rsid w:val="00D750AC"/>
    <w:rsid w:val="00D7523E"/>
    <w:rsid w:val="00D7539A"/>
    <w:rsid w:val="00D7618B"/>
    <w:rsid w:val="00D76D60"/>
    <w:rsid w:val="00D77049"/>
    <w:rsid w:val="00D771DD"/>
    <w:rsid w:val="00D774B6"/>
    <w:rsid w:val="00D777DF"/>
    <w:rsid w:val="00D810A5"/>
    <w:rsid w:val="00D81BC0"/>
    <w:rsid w:val="00D836BA"/>
    <w:rsid w:val="00D83ACF"/>
    <w:rsid w:val="00D843F6"/>
    <w:rsid w:val="00D845DF"/>
    <w:rsid w:val="00D85E85"/>
    <w:rsid w:val="00D85F29"/>
    <w:rsid w:val="00D864D0"/>
    <w:rsid w:val="00D86E32"/>
    <w:rsid w:val="00D870B6"/>
    <w:rsid w:val="00D87340"/>
    <w:rsid w:val="00D90422"/>
    <w:rsid w:val="00D907AA"/>
    <w:rsid w:val="00D90B16"/>
    <w:rsid w:val="00D918D5"/>
    <w:rsid w:val="00D92497"/>
    <w:rsid w:val="00D929EC"/>
    <w:rsid w:val="00D92DEB"/>
    <w:rsid w:val="00D93F79"/>
    <w:rsid w:val="00D9459A"/>
    <w:rsid w:val="00D94B02"/>
    <w:rsid w:val="00D964A6"/>
    <w:rsid w:val="00D97BCA"/>
    <w:rsid w:val="00D97FDD"/>
    <w:rsid w:val="00DA01D0"/>
    <w:rsid w:val="00DA12EC"/>
    <w:rsid w:val="00DA174B"/>
    <w:rsid w:val="00DA22B5"/>
    <w:rsid w:val="00DA25F6"/>
    <w:rsid w:val="00DA31F5"/>
    <w:rsid w:val="00DA351E"/>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9F1"/>
    <w:rsid w:val="00DC0DE1"/>
    <w:rsid w:val="00DC1652"/>
    <w:rsid w:val="00DC1EBF"/>
    <w:rsid w:val="00DC2B59"/>
    <w:rsid w:val="00DC60F6"/>
    <w:rsid w:val="00DC6B03"/>
    <w:rsid w:val="00DC6FAD"/>
    <w:rsid w:val="00DC7F5F"/>
    <w:rsid w:val="00DD0D1E"/>
    <w:rsid w:val="00DD0F5E"/>
    <w:rsid w:val="00DD1C36"/>
    <w:rsid w:val="00DD356C"/>
    <w:rsid w:val="00DD5223"/>
    <w:rsid w:val="00DD531F"/>
    <w:rsid w:val="00DD5D76"/>
    <w:rsid w:val="00DD705F"/>
    <w:rsid w:val="00DE0246"/>
    <w:rsid w:val="00DE0AA1"/>
    <w:rsid w:val="00DE220A"/>
    <w:rsid w:val="00DE26CD"/>
    <w:rsid w:val="00DE3E21"/>
    <w:rsid w:val="00DE3EB9"/>
    <w:rsid w:val="00DE50CD"/>
    <w:rsid w:val="00DE5356"/>
    <w:rsid w:val="00DE6B02"/>
    <w:rsid w:val="00DF27E2"/>
    <w:rsid w:val="00DF3280"/>
    <w:rsid w:val="00DF32D0"/>
    <w:rsid w:val="00DF3536"/>
    <w:rsid w:val="00DF557F"/>
    <w:rsid w:val="00DF57E4"/>
    <w:rsid w:val="00DF7530"/>
    <w:rsid w:val="00E008B1"/>
    <w:rsid w:val="00E01108"/>
    <w:rsid w:val="00E0276C"/>
    <w:rsid w:val="00E0462D"/>
    <w:rsid w:val="00E05C71"/>
    <w:rsid w:val="00E06DF9"/>
    <w:rsid w:val="00E070E8"/>
    <w:rsid w:val="00E0736C"/>
    <w:rsid w:val="00E11BBF"/>
    <w:rsid w:val="00E11D50"/>
    <w:rsid w:val="00E11EA2"/>
    <w:rsid w:val="00E12759"/>
    <w:rsid w:val="00E13830"/>
    <w:rsid w:val="00E13AEA"/>
    <w:rsid w:val="00E14ABB"/>
    <w:rsid w:val="00E14FBF"/>
    <w:rsid w:val="00E15017"/>
    <w:rsid w:val="00E159E3"/>
    <w:rsid w:val="00E15E4A"/>
    <w:rsid w:val="00E15E79"/>
    <w:rsid w:val="00E16DD2"/>
    <w:rsid w:val="00E20D9E"/>
    <w:rsid w:val="00E22364"/>
    <w:rsid w:val="00E22D2C"/>
    <w:rsid w:val="00E23C05"/>
    <w:rsid w:val="00E23C17"/>
    <w:rsid w:val="00E23E87"/>
    <w:rsid w:val="00E2686B"/>
    <w:rsid w:val="00E30443"/>
    <w:rsid w:val="00E31B84"/>
    <w:rsid w:val="00E32673"/>
    <w:rsid w:val="00E3350C"/>
    <w:rsid w:val="00E33DB5"/>
    <w:rsid w:val="00E33E67"/>
    <w:rsid w:val="00E35272"/>
    <w:rsid w:val="00E35B0D"/>
    <w:rsid w:val="00E36A4A"/>
    <w:rsid w:val="00E36DEE"/>
    <w:rsid w:val="00E36E7D"/>
    <w:rsid w:val="00E37FE4"/>
    <w:rsid w:val="00E40640"/>
    <w:rsid w:val="00E40DF2"/>
    <w:rsid w:val="00E41202"/>
    <w:rsid w:val="00E42796"/>
    <w:rsid w:val="00E43EF5"/>
    <w:rsid w:val="00E448A3"/>
    <w:rsid w:val="00E458CB"/>
    <w:rsid w:val="00E45DB6"/>
    <w:rsid w:val="00E45EB7"/>
    <w:rsid w:val="00E47081"/>
    <w:rsid w:val="00E473E6"/>
    <w:rsid w:val="00E50013"/>
    <w:rsid w:val="00E50F57"/>
    <w:rsid w:val="00E51701"/>
    <w:rsid w:val="00E52648"/>
    <w:rsid w:val="00E53D4E"/>
    <w:rsid w:val="00E53E0E"/>
    <w:rsid w:val="00E5423B"/>
    <w:rsid w:val="00E54505"/>
    <w:rsid w:val="00E552B6"/>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421"/>
    <w:rsid w:val="00E6538C"/>
    <w:rsid w:val="00E65845"/>
    <w:rsid w:val="00E70768"/>
    <w:rsid w:val="00E729B7"/>
    <w:rsid w:val="00E733EB"/>
    <w:rsid w:val="00E739C7"/>
    <w:rsid w:val="00E73F80"/>
    <w:rsid w:val="00E74253"/>
    <w:rsid w:val="00E748E5"/>
    <w:rsid w:val="00E7568D"/>
    <w:rsid w:val="00E75DA5"/>
    <w:rsid w:val="00E76320"/>
    <w:rsid w:val="00E7652D"/>
    <w:rsid w:val="00E7717A"/>
    <w:rsid w:val="00E81572"/>
    <w:rsid w:val="00E8294A"/>
    <w:rsid w:val="00E8424E"/>
    <w:rsid w:val="00E848C7"/>
    <w:rsid w:val="00E850D3"/>
    <w:rsid w:val="00E869D4"/>
    <w:rsid w:val="00E874AB"/>
    <w:rsid w:val="00E87DAC"/>
    <w:rsid w:val="00E902CA"/>
    <w:rsid w:val="00E906D6"/>
    <w:rsid w:val="00E90994"/>
    <w:rsid w:val="00E90A17"/>
    <w:rsid w:val="00E90EDD"/>
    <w:rsid w:val="00E90FF0"/>
    <w:rsid w:val="00E91A0A"/>
    <w:rsid w:val="00E91FD0"/>
    <w:rsid w:val="00E925E3"/>
    <w:rsid w:val="00E93277"/>
    <w:rsid w:val="00E94DF0"/>
    <w:rsid w:val="00E95006"/>
    <w:rsid w:val="00E9562E"/>
    <w:rsid w:val="00E96BDC"/>
    <w:rsid w:val="00E9776B"/>
    <w:rsid w:val="00E97805"/>
    <w:rsid w:val="00EA16EC"/>
    <w:rsid w:val="00EA30B3"/>
    <w:rsid w:val="00EA391E"/>
    <w:rsid w:val="00EA45F0"/>
    <w:rsid w:val="00EA4FB2"/>
    <w:rsid w:val="00EA6A8D"/>
    <w:rsid w:val="00EA6EDC"/>
    <w:rsid w:val="00EA753C"/>
    <w:rsid w:val="00EA7758"/>
    <w:rsid w:val="00EB0045"/>
    <w:rsid w:val="00EB05AD"/>
    <w:rsid w:val="00EB22CF"/>
    <w:rsid w:val="00EB4ABC"/>
    <w:rsid w:val="00EB534F"/>
    <w:rsid w:val="00EB71B6"/>
    <w:rsid w:val="00EC0B72"/>
    <w:rsid w:val="00EC0FEB"/>
    <w:rsid w:val="00EC1313"/>
    <w:rsid w:val="00EC1428"/>
    <w:rsid w:val="00EC16B6"/>
    <w:rsid w:val="00EC175E"/>
    <w:rsid w:val="00EC17F6"/>
    <w:rsid w:val="00EC1C38"/>
    <w:rsid w:val="00EC4A89"/>
    <w:rsid w:val="00EC5B61"/>
    <w:rsid w:val="00EC6438"/>
    <w:rsid w:val="00EC68DB"/>
    <w:rsid w:val="00EC748A"/>
    <w:rsid w:val="00EC7605"/>
    <w:rsid w:val="00EC7AFE"/>
    <w:rsid w:val="00ED0592"/>
    <w:rsid w:val="00ED05BC"/>
    <w:rsid w:val="00ED0D82"/>
    <w:rsid w:val="00ED0D99"/>
    <w:rsid w:val="00ED2E43"/>
    <w:rsid w:val="00ED2F26"/>
    <w:rsid w:val="00ED350B"/>
    <w:rsid w:val="00ED36AC"/>
    <w:rsid w:val="00ED3A5E"/>
    <w:rsid w:val="00ED4F0C"/>
    <w:rsid w:val="00ED5505"/>
    <w:rsid w:val="00ED6237"/>
    <w:rsid w:val="00ED6ABB"/>
    <w:rsid w:val="00ED6F0E"/>
    <w:rsid w:val="00ED7ED3"/>
    <w:rsid w:val="00EE28F3"/>
    <w:rsid w:val="00EE2E8B"/>
    <w:rsid w:val="00EE2EAB"/>
    <w:rsid w:val="00EE4D5C"/>
    <w:rsid w:val="00EE64DA"/>
    <w:rsid w:val="00EE6D31"/>
    <w:rsid w:val="00EE7595"/>
    <w:rsid w:val="00EE773E"/>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601D"/>
    <w:rsid w:val="00F07088"/>
    <w:rsid w:val="00F10CAD"/>
    <w:rsid w:val="00F10D1E"/>
    <w:rsid w:val="00F128F2"/>
    <w:rsid w:val="00F12926"/>
    <w:rsid w:val="00F12BBC"/>
    <w:rsid w:val="00F12F21"/>
    <w:rsid w:val="00F14259"/>
    <w:rsid w:val="00F14522"/>
    <w:rsid w:val="00F146D7"/>
    <w:rsid w:val="00F14DCD"/>
    <w:rsid w:val="00F14EDA"/>
    <w:rsid w:val="00F1512B"/>
    <w:rsid w:val="00F15273"/>
    <w:rsid w:val="00F153B0"/>
    <w:rsid w:val="00F1637B"/>
    <w:rsid w:val="00F1640D"/>
    <w:rsid w:val="00F22A58"/>
    <w:rsid w:val="00F22D6B"/>
    <w:rsid w:val="00F22EA7"/>
    <w:rsid w:val="00F22F32"/>
    <w:rsid w:val="00F23883"/>
    <w:rsid w:val="00F240AD"/>
    <w:rsid w:val="00F2433B"/>
    <w:rsid w:val="00F24B5B"/>
    <w:rsid w:val="00F24D76"/>
    <w:rsid w:val="00F2589E"/>
    <w:rsid w:val="00F2695A"/>
    <w:rsid w:val="00F26DD2"/>
    <w:rsid w:val="00F271E1"/>
    <w:rsid w:val="00F27648"/>
    <w:rsid w:val="00F277F9"/>
    <w:rsid w:val="00F27FCF"/>
    <w:rsid w:val="00F3000E"/>
    <w:rsid w:val="00F30173"/>
    <w:rsid w:val="00F3221E"/>
    <w:rsid w:val="00F32A24"/>
    <w:rsid w:val="00F3408A"/>
    <w:rsid w:val="00F34445"/>
    <w:rsid w:val="00F3456D"/>
    <w:rsid w:val="00F35619"/>
    <w:rsid w:val="00F35BE1"/>
    <w:rsid w:val="00F363E6"/>
    <w:rsid w:val="00F4027A"/>
    <w:rsid w:val="00F403C8"/>
    <w:rsid w:val="00F40495"/>
    <w:rsid w:val="00F4070B"/>
    <w:rsid w:val="00F41120"/>
    <w:rsid w:val="00F4121E"/>
    <w:rsid w:val="00F41AA4"/>
    <w:rsid w:val="00F4255B"/>
    <w:rsid w:val="00F429AF"/>
    <w:rsid w:val="00F42A75"/>
    <w:rsid w:val="00F43C44"/>
    <w:rsid w:val="00F43C4D"/>
    <w:rsid w:val="00F44B37"/>
    <w:rsid w:val="00F464FE"/>
    <w:rsid w:val="00F4700F"/>
    <w:rsid w:val="00F471A2"/>
    <w:rsid w:val="00F474C9"/>
    <w:rsid w:val="00F47744"/>
    <w:rsid w:val="00F47CCB"/>
    <w:rsid w:val="00F50079"/>
    <w:rsid w:val="00F50E02"/>
    <w:rsid w:val="00F51876"/>
    <w:rsid w:val="00F5187B"/>
    <w:rsid w:val="00F51F6B"/>
    <w:rsid w:val="00F529FC"/>
    <w:rsid w:val="00F52A5E"/>
    <w:rsid w:val="00F52BCD"/>
    <w:rsid w:val="00F5358E"/>
    <w:rsid w:val="00F53AB8"/>
    <w:rsid w:val="00F544BA"/>
    <w:rsid w:val="00F564AB"/>
    <w:rsid w:val="00F56726"/>
    <w:rsid w:val="00F567AC"/>
    <w:rsid w:val="00F610BC"/>
    <w:rsid w:val="00F6273A"/>
    <w:rsid w:val="00F627E7"/>
    <w:rsid w:val="00F62DF4"/>
    <w:rsid w:val="00F64585"/>
    <w:rsid w:val="00F66CDE"/>
    <w:rsid w:val="00F66CF3"/>
    <w:rsid w:val="00F66D15"/>
    <w:rsid w:val="00F71B0F"/>
    <w:rsid w:val="00F72344"/>
    <w:rsid w:val="00F730F6"/>
    <w:rsid w:val="00F73BA8"/>
    <w:rsid w:val="00F740FF"/>
    <w:rsid w:val="00F74E40"/>
    <w:rsid w:val="00F7554C"/>
    <w:rsid w:val="00F76074"/>
    <w:rsid w:val="00F77A34"/>
    <w:rsid w:val="00F80241"/>
    <w:rsid w:val="00F80C3F"/>
    <w:rsid w:val="00F81641"/>
    <w:rsid w:val="00F8235F"/>
    <w:rsid w:val="00F8253E"/>
    <w:rsid w:val="00F82734"/>
    <w:rsid w:val="00F8334F"/>
    <w:rsid w:val="00F83438"/>
    <w:rsid w:val="00F83EDD"/>
    <w:rsid w:val="00F83F0A"/>
    <w:rsid w:val="00F843B3"/>
    <w:rsid w:val="00F84589"/>
    <w:rsid w:val="00F847B8"/>
    <w:rsid w:val="00F84958"/>
    <w:rsid w:val="00F84D4A"/>
    <w:rsid w:val="00F85D69"/>
    <w:rsid w:val="00F860E2"/>
    <w:rsid w:val="00F86167"/>
    <w:rsid w:val="00F86806"/>
    <w:rsid w:val="00F86C8D"/>
    <w:rsid w:val="00F876C1"/>
    <w:rsid w:val="00F87A3E"/>
    <w:rsid w:val="00F9041C"/>
    <w:rsid w:val="00F9148B"/>
    <w:rsid w:val="00F92002"/>
    <w:rsid w:val="00F9255D"/>
    <w:rsid w:val="00F92795"/>
    <w:rsid w:val="00F92C50"/>
    <w:rsid w:val="00F9324D"/>
    <w:rsid w:val="00F93C7E"/>
    <w:rsid w:val="00F93DB5"/>
    <w:rsid w:val="00F94AE7"/>
    <w:rsid w:val="00F94BCE"/>
    <w:rsid w:val="00F94C97"/>
    <w:rsid w:val="00F95943"/>
    <w:rsid w:val="00F95B19"/>
    <w:rsid w:val="00F97D85"/>
    <w:rsid w:val="00FA10F2"/>
    <w:rsid w:val="00FA1410"/>
    <w:rsid w:val="00FA141B"/>
    <w:rsid w:val="00FA14C1"/>
    <w:rsid w:val="00FA19BC"/>
    <w:rsid w:val="00FA1CBA"/>
    <w:rsid w:val="00FA378D"/>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46B3"/>
    <w:rsid w:val="00FC572A"/>
    <w:rsid w:val="00FC5856"/>
    <w:rsid w:val="00FC633E"/>
    <w:rsid w:val="00FC686D"/>
    <w:rsid w:val="00FC74A8"/>
    <w:rsid w:val="00FD0331"/>
    <w:rsid w:val="00FD0855"/>
    <w:rsid w:val="00FD290C"/>
    <w:rsid w:val="00FD359F"/>
    <w:rsid w:val="00FD35ED"/>
    <w:rsid w:val="00FD5367"/>
    <w:rsid w:val="00FD72E8"/>
    <w:rsid w:val="00FD76BC"/>
    <w:rsid w:val="00FD7E09"/>
    <w:rsid w:val="00FE0706"/>
    <w:rsid w:val="00FE13E0"/>
    <w:rsid w:val="00FE13FD"/>
    <w:rsid w:val="00FE1781"/>
    <w:rsid w:val="00FE1BCB"/>
    <w:rsid w:val="00FE27BC"/>
    <w:rsid w:val="00FE300C"/>
    <w:rsid w:val="00FE3827"/>
    <w:rsid w:val="00FE3A7B"/>
    <w:rsid w:val="00FE3C86"/>
    <w:rsid w:val="00FE3D56"/>
    <w:rsid w:val="00FE4161"/>
    <w:rsid w:val="00FE5BAF"/>
    <w:rsid w:val="00FE5D84"/>
    <w:rsid w:val="00FE5E52"/>
    <w:rsid w:val="00FE5E5C"/>
    <w:rsid w:val="00FE74C8"/>
    <w:rsid w:val="00FE769C"/>
    <w:rsid w:val="00FE7865"/>
    <w:rsid w:val="00FE7D3B"/>
    <w:rsid w:val="00FF0436"/>
    <w:rsid w:val="00FF18D8"/>
    <w:rsid w:val="00FF1EEA"/>
    <w:rsid w:val="00FF2E81"/>
    <w:rsid w:val="00FF3B96"/>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EB7"/>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4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41"/>
      </w:numPr>
    </w:pPr>
  </w:style>
  <w:style w:type="paragraph" w:customStyle="1" w:styleId="Noteikumutekstam">
    <w:name w:val="Noteikumu tekstam"/>
    <w:basedOn w:val="Normal"/>
    <w:link w:val="NoteikumutekstamRakstz"/>
    <w:autoRedefine/>
    <w:rsid w:val="00114FB9"/>
    <w:pPr>
      <w:widowControl w:val="0"/>
      <w:numPr>
        <w:numId w:val="113"/>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72"/>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7"/>
      </w:numPr>
    </w:pPr>
  </w:style>
  <w:style w:type="numbering" w:customStyle="1" w:styleId="Stils16">
    <w:name w:val="Stils16"/>
    <w:rsid w:val="000239C5"/>
    <w:pPr>
      <w:numPr>
        <w:numId w:val="71"/>
      </w:numPr>
    </w:pPr>
  </w:style>
  <w:style w:type="numbering" w:customStyle="1" w:styleId="Stils6">
    <w:name w:val="Stils6"/>
    <w:rsid w:val="000239C5"/>
    <w:pPr>
      <w:numPr>
        <w:numId w:val="49"/>
      </w:numPr>
    </w:pPr>
  </w:style>
  <w:style w:type="numbering" w:customStyle="1" w:styleId="Stils4">
    <w:name w:val="Stils4"/>
    <w:rsid w:val="000239C5"/>
    <w:pPr>
      <w:numPr>
        <w:numId w:val="47"/>
      </w:numPr>
    </w:pPr>
  </w:style>
  <w:style w:type="numbering" w:customStyle="1" w:styleId="Style11">
    <w:name w:val="Style11"/>
    <w:rsid w:val="000239C5"/>
    <w:pPr>
      <w:numPr>
        <w:numId w:val="67"/>
      </w:numPr>
    </w:pPr>
  </w:style>
  <w:style w:type="numbering" w:customStyle="1" w:styleId="Stils5">
    <w:name w:val="Stils5"/>
    <w:rsid w:val="000239C5"/>
    <w:pPr>
      <w:numPr>
        <w:numId w:val="48"/>
      </w:numPr>
    </w:pPr>
  </w:style>
  <w:style w:type="numbering" w:customStyle="1" w:styleId="Style6">
    <w:name w:val="Style6"/>
    <w:rsid w:val="000239C5"/>
    <w:pPr>
      <w:numPr>
        <w:numId w:val="62"/>
      </w:numPr>
    </w:pPr>
  </w:style>
  <w:style w:type="numbering" w:customStyle="1" w:styleId="Stils10">
    <w:name w:val="Stils10"/>
    <w:rsid w:val="000239C5"/>
    <w:pPr>
      <w:numPr>
        <w:numId w:val="53"/>
      </w:numPr>
    </w:pPr>
  </w:style>
  <w:style w:type="numbering" w:customStyle="1" w:styleId="Style2">
    <w:name w:val="Style2"/>
    <w:rsid w:val="000239C5"/>
    <w:pPr>
      <w:numPr>
        <w:numId w:val="59"/>
      </w:numPr>
    </w:pPr>
  </w:style>
  <w:style w:type="numbering" w:customStyle="1" w:styleId="Style14">
    <w:name w:val="Style14"/>
    <w:rsid w:val="000239C5"/>
    <w:pPr>
      <w:numPr>
        <w:numId w:val="70"/>
      </w:numPr>
    </w:pPr>
  </w:style>
  <w:style w:type="numbering" w:customStyle="1" w:styleId="Style8">
    <w:name w:val="Style8"/>
    <w:rsid w:val="000239C5"/>
    <w:pPr>
      <w:numPr>
        <w:numId w:val="64"/>
      </w:numPr>
    </w:pPr>
  </w:style>
  <w:style w:type="numbering" w:customStyle="1" w:styleId="Stils1">
    <w:name w:val="Stils1"/>
    <w:rsid w:val="000239C5"/>
    <w:pPr>
      <w:numPr>
        <w:numId w:val="44"/>
      </w:numPr>
    </w:pPr>
  </w:style>
  <w:style w:type="numbering" w:customStyle="1" w:styleId="Stils7">
    <w:name w:val="Stils7"/>
    <w:rsid w:val="000239C5"/>
    <w:pPr>
      <w:numPr>
        <w:numId w:val="50"/>
      </w:numPr>
    </w:pPr>
  </w:style>
  <w:style w:type="numbering" w:customStyle="1" w:styleId="Style12">
    <w:name w:val="Style12"/>
    <w:rsid w:val="000239C5"/>
    <w:pPr>
      <w:numPr>
        <w:numId w:val="68"/>
      </w:numPr>
    </w:pPr>
  </w:style>
  <w:style w:type="numbering" w:customStyle="1" w:styleId="Style10">
    <w:name w:val="Style10"/>
    <w:rsid w:val="000239C5"/>
    <w:pPr>
      <w:numPr>
        <w:numId w:val="66"/>
      </w:numPr>
    </w:pPr>
  </w:style>
  <w:style w:type="numbering" w:customStyle="1" w:styleId="Style4">
    <w:name w:val="Style4"/>
    <w:rsid w:val="000239C5"/>
    <w:pPr>
      <w:numPr>
        <w:numId w:val="60"/>
      </w:numPr>
    </w:pPr>
  </w:style>
  <w:style w:type="numbering" w:customStyle="1" w:styleId="Stils8">
    <w:name w:val="Stils8"/>
    <w:rsid w:val="000239C5"/>
    <w:pPr>
      <w:numPr>
        <w:numId w:val="51"/>
      </w:numPr>
    </w:pPr>
  </w:style>
  <w:style w:type="numbering" w:customStyle="1" w:styleId="Style9">
    <w:name w:val="Style9"/>
    <w:rsid w:val="000239C5"/>
    <w:pPr>
      <w:numPr>
        <w:numId w:val="65"/>
      </w:numPr>
    </w:pPr>
  </w:style>
  <w:style w:type="numbering" w:customStyle="1" w:styleId="Style5">
    <w:name w:val="Style5"/>
    <w:rsid w:val="000239C5"/>
    <w:pPr>
      <w:numPr>
        <w:numId w:val="61"/>
      </w:numPr>
    </w:pPr>
  </w:style>
  <w:style w:type="numbering" w:customStyle="1" w:styleId="Style13">
    <w:name w:val="Style13"/>
    <w:rsid w:val="000239C5"/>
    <w:pPr>
      <w:numPr>
        <w:numId w:val="69"/>
      </w:numPr>
    </w:pPr>
  </w:style>
  <w:style w:type="numbering" w:customStyle="1" w:styleId="Stils9">
    <w:name w:val="Stils9"/>
    <w:rsid w:val="000239C5"/>
    <w:pPr>
      <w:numPr>
        <w:numId w:val="52"/>
      </w:numPr>
    </w:pPr>
  </w:style>
  <w:style w:type="numbering" w:customStyle="1" w:styleId="Stils11">
    <w:name w:val="Stils11"/>
    <w:rsid w:val="000239C5"/>
    <w:pPr>
      <w:numPr>
        <w:numId w:val="54"/>
      </w:numPr>
    </w:pPr>
  </w:style>
  <w:style w:type="numbering" w:customStyle="1" w:styleId="Style173">
    <w:name w:val="Style173"/>
    <w:rsid w:val="000239C5"/>
    <w:pPr>
      <w:numPr>
        <w:numId w:val="73"/>
      </w:numPr>
    </w:pPr>
  </w:style>
  <w:style w:type="numbering" w:customStyle="1" w:styleId="Style7">
    <w:name w:val="Style7"/>
    <w:rsid w:val="000239C5"/>
    <w:pPr>
      <w:numPr>
        <w:numId w:val="63"/>
      </w:numPr>
    </w:pPr>
  </w:style>
  <w:style w:type="numbering" w:customStyle="1" w:styleId="Stils12">
    <w:name w:val="Stils12"/>
    <w:rsid w:val="000239C5"/>
    <w:pPr>
      <w:numPr>
        <w:numId w:val="55"/>
      </w:numPr>
    </w:pPr>
  </w:style>
  <w:style w:type="numbering" w:customStyle="1" w:styleId="Stils3">
    <w:name w:val="Stils3"/>
    <w:rsid w:val="000239C5"/>
    <w:pPr>
      <w:numPr>
        <w:numId w:val="46"/>
      </w:numPr>
    </w:pPr>
  </w:style>
  <w:style w:type="numbering" w:customStyle="1" w:styleId="Stils15">
    <w:name w:val="Stils15"/>
    <w:rsid w:val="000239C5"/>
    <w:pPr>
      <w:numPr>
        <w:numId w:val="58"/>
      </w:numPr>
    </w:pPr>
  </w:style>
  <w:style w:type="numbering" w:customStyle="1" w:styleId="Stils2">
    <w:name w:val="Stils2"/>
    <w:rsid w:val="000239C5"/>
    <w:pPr>
      <w:numPr>
        <w:numId w:val="45"/>
      </w:numPr>
    </w:pPr>
  </w:style>
  <w:style w:type="numbering" w:customStyle="1" w:styleId="Stils13">
    <w:name w:val="Stils13"/>
    <w:rsid w:val="000239C5"/>
    <w:pPr>
      <w:numPr>
        <w:numId w:val="56"/>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7"/>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9"/>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80"/>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81"/>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82"/>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83"/>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4"/>
      </w:numPr>
    </w:pPr>
  </w:style>
  <w:style w:type="paragraph" w:customStyle="1" w:styleId="Tiret1">
    <w:name w:val="Tiret 1"/>
    <w:basedOn w:val="Point1"/>
    <w:rsid w:val="000239C5"/>
    <w:pPr>
      <w:numPr>
        <w:numId w:val="75"/>
      </w:numPr>
    </w:pPr>
  </w:style>
  <w:style w:type="paragraph" w:customStyle="1" w:styleId="Tiret2">
    <w:name w:val="Tiret 2"/>
    <w:basedOn w:val="Point2"/>
    <w:rsid w:val="000239C5"/>
    <w:pPr>
      <w:numPr>
        <w:numId w:val="85"/>
      </w:numPr>
    </w:pPr>
  </w:style>
  <w:style w:type="paragraph" w:customStyle="1" w:styleId="Tiret3">
    <w:name w:val="Tiret 3"/>
    <w:basedOn w:val="Point3"/>
    <w:rsid w:val="000239C5"/>
    <w:pPr>
      <w:numPr>
        <w:numId w:val="86"/>
      </w:numPr>
    </w:pPr>
  </w:style>
  <w:style w:type="paragraph" w:customStyle="1" w:styleId="Tiret4">
    <w:name w:val="Tiret 4"/>
    <w:basedOn w:val="Point4"/>
    <w:rsid w:val="000239C5"/>
    <w:pPr>
      <w:numPr>
        <w:numId w:val="87"/>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4"/>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4"/>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4"/>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4"/>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8"/>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8"/>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8"/>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8"/>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8"/>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8"/>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8"/>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8"/>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8"/>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9"/>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90"/>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91"/>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92"/>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93"/>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4"/>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6"/>
      </w:numPr>
    </w:pPr>
  </w:style>
  <w:style w:type="numbering" w:customStyle="1" w:styleId="PwCListNumbers1">
    <w:name w:val="PwC List Numbers 1"/>
    <w:uiPriority w:val="99"/>
    <w:rsid w:val="000239C5"/>
    <w:pPr>
      <w:numPr>
        <w:numId w:val="97"/>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8"/>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9"/>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100"/>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1"/>
      </w:numPr>
    </w:pPr>
  </w:style>
  <w:style w:type="paragraph" w:customStyle="1" w:styleId="ISHeading1">
    <w:name w:val="IS Heading 1"/>
    <w:basedOn w:val="Heading1"/>
    <w:next w:val="ISBodyText"/>
    <w:uiPriority w:val="99"/>
    <w:rsid w:val="000239C5"/>
    <w:pPr>
      <w:pageBreakBefore/>
      <w:numPr>
        <w:numId w:val="102"/>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102"/>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2"/>
      </w:numPr>
      <w:tabs>
        <w:tab w:val="clear" w:pos="851"/>
      </w:tabs>
      <w:ind w:left="4320" w:hanging="180"/>
    </w:pPr>
  </w:style>
  <w:style w:type="paragraph" w:customStyle="1" w:styleId="ISBodyText1">
    <w:name w:val="IS Body Text 1"/>
    <w:basedOn w:val="ISBodyText"/>
    <w:uiPriority w:val="99"/>
    <w:rsid w:val="000239C5"/>
    <w:pPr>
      <w:numPr>
        <w:ilvl w:val="4"/>
        <w:numId w:val="102"/>
      </w:numPr>
      <w:tabs>
        <w:tab w:val="clear" w:pos="851"/>
      </w:tabs>
      <w:ind w:left="3600" w:hanging="360"/>
    </w:pPr>
  </w:style>
  <w:style w:type="paragraph" w:customStyle="1" w:styleId="ISBodyText3">
    <w:name w:val="IS Body Text 3"/>
    <w:basedOn w:val="ISBodyText"/>
    <w:uiPriority w:val="99"/>
    <w:rsid w:val="000239C5"/>
    <w:pPr>
      <w:numPr>
        <w:ilvl w:val="6"/>
        <w:numId w:val="102"/>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3"/>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4"/>
      </w:numPr>
      <w:spacing w:before="0" w:after="240"/>
    </w:pPr>
    <w:rPr>
      <w:rFonts w:eastAsia="Times New Roman"/>
      <w:szCs w:val="20"/>
      <w:lang w:val="en-GB" w:eastAsia="en-US"/>
    </w:rPr>
  </w:style>
  <w:style w:type="paragraph" w:customStyle="1" w:styleId="ListDash">
    <w:name w:val="List Dash"/>
    <w:basedOn w:val="Normal"/>
    <w:rsid w:val="000239C5"/>
    <w:pPr>
      <w:numPr>
        <w:numId w:val="105"/>
      </w:numPr>
      <w:spacing w:after="240"/>
      <w:jc w:val="both"/>
    </w:pPr>
    <w:rPr>
      <w:sz w:val="24"/>
      <w:lang w:val="en-GB"/>
    </w:rPr>
  </w:style>
  <w:style w:type="paragraph" w:customStyle="1" w:styleId="ListDash1">
    <w:name w:val="List Dash 1"/>
    <w:basedOn w:val="Text1"/>
    <w:rsid w:val="000239C5"/>
    <w:pPr>
      <w:numPr>
        <w:numId w:val="106"/>
      </w:numPr>
      <w:spacing w:before="0" w:after="240"/>
    </w:pPr>
    <w:rPr>
      <w:rFonts w:eastAsia="Times New Roman"/>
      <w:szCs w:val="20"/>
      <w:lang w:val="en-GB" w:eastAsia="en-US"/>
    </w:rPr>
  </w:style>
  <w:style w:type="paragraph" w:customStyle="1" w:styleId="ListDash2">
    <w:name w:val="List Dash 2"/>
    <w:basedOn w:val="Text2"/>
    <w:rsid w:val="000239C5"/>
    <w:pPr>
      <w:numPr>
        <w:numId w:val="107"/>
      </w:numPr>
      <w:spacing w:before="0" w:after="240"/>
    </w:pPr>
    <w:rPr>
      <w:rFonts w:eastAsia="Times New Roman"/>
      <w:szCs w:val="20"/>
      <w:lang w:val="en-GB" w:eastAsia="en-US"/>
    </w:rPr>
  </w:style>
  <w:style w:type="paragraph" w:customStyle="1" w:styleId="ListDash3">
    <w:name w:val="List Dash 3"/>
    <w:basedOn w:val="Text3"/>
    <w:rsid w:val="000239C5"/>
    <w:pPr>
      <w:numPr>
        <w:numId w:val="108"/>
      </w:numPr>
      <w:spacing w:before="0" w:after="240"/>
    </w:pPr>
    <w:rPr>
      <w:rFonts w:eastAsia="Times New Roman"/>
      <w:szCs w:val="20"/>
      <w:lang w:val="en-GB" w:eastAsia="en-US"/>
    </w:rPr>
  </w:style>
  <w:style w:type="paragraph" w:customStyle="1" w:styleId="ListDash4">
    <w:name w:val="List Dash 4"/>
    <w:basedOn w:val="Text4"/>
    <w:rsid w:val="000239C5"/>
    <w:pPr>
      <w:numPr>
        <w:numId w:val="109"/>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10"/>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10"/>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10"/>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10"/>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11"/>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11"/>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11"/>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5"/>
      </w:numPr>
    </w:pPr>
  </w:style>
  <w:style w:type="table" w:customStyle="1" w:styleId="TableGrid10">
    <w:name w:val="Table Grid10"/>
    <w:basedOn w:val="TableNormal"/>
    <w:next w:val="TableGrid"/>
    <w:uiPriority w:val="39"/>
    <w:rsid w:val="00883C59"/>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9D217E"/>
    <w:pPr>
      <w:widowControl w:val="0"/>
      <w:suppressAutoHyphens/>
      <w:ind w:left="720"/>
    </w:pPr>
    <w:rPr>
      <w:rFonts w:eastAsia="SimSun" w:cs="Arial"/>
      <w:kern w:val="1"/>
      <w:lang w:val="lv-LV" w:eastAsia="zh-CN" w:bidi="hi-IN"/>
    </w:rPr>
  </w:style>
  <w:style w:type="paragraph" w:customStyle="1" w:styleId="BodyTextIndent31">
    <w:name w:val="Body Text Indent 31"/>
    <w:basedOn w:val="Normal"/>
    <w:rsid w:val="0054094C"/>
    <w:pPr>
      <w:suppressAutoHyphens/>
      <w:ind w:firstLine="720"/>
      <w:jc w:val="both"/>
    </w:pPr>
    <w:rPr>
      <w:lang w:val="en-GB" w:eastAsia="zh-CN"/>
    </w:rPr>
  </w:style>
  <w:style w:type="character" w:customStyle="1" w:styleId="StyleArial">
    <w:name w:val="Style Arial"/>
    <w:basedOn w:val="DefaultParagraphFont"/>
    <w:uiPriority w:val="99"/>
    <w:rsid w:val="002256CC"/>
    <w:rPr>
      <w:rFonts w:ascii="Arial" w:hAnsi="Arial" w:cs="Arial"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97413437">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31951967">
      <w:bodyDiv w:val="1"/>
      <w:marLeft w:val="0"/>
      <w:marRight w:val="0"/>
      <w:marTop w:val="0"/>
      <w:marBottom w:val="0"/>
      <w:divBdr>
        <w:top w:val="none" w:sz="0" w:space="0" w:color="auto"/>
        <w:left w:val="none" w:sz="0" w:space="0" w:color="auto"/>
        <w:bottom w:val="none" w:sz="0" w:space="0" w:color="auto"/>
        <w:right w:val="none" w:sz="0" w:space="0" w:color="auto"/>
      </w:divBdr>
    </w:div>
    <w:div w:id="122514281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196576">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26f1f63716416365abeac0a3f280c326">
  <xsd:schema xmlns:xsd="http://www.w3.org/2001/XMLSchema" xmlns:xs="http://www.w3.org/2001/XMLSchema" xmlns:p="http://schemas.microsoft.com/office/2006/metadata/properties" xmlns:ns3="30b671a1-e750-4efc-a322-d42da3124237" targetNamespace="http://schemas.microsoft.com/office/2006/metadata/properties" ma:root="true" ma:fieldsID="3d2dbe4e6dc396709943e96ba368dd0e"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3D79E-AFF1-4D85-9E41-EA45A11FD4AC}">
  <ds:schemaRefs>
    <ds:schemaRef ds:uri="http://schemas.microsoft.com/office/infopath/2007/PartnerControls"/>
    <ds:schemaRef ds:uri="http://schemas.microsoft.com/office/2006/documentManagement/types"/>
    <ds:schemaRef ds:uri="http://purl.org/dc/elements/1.1/"/>
    <ds:schemaRef ds:uri="http://purl.org/dc/terms/"/>
    <ds:schemaRef ds:uri="http://purl.org/dc/dcmitype/"/>
    <ds:schemaRef ds:uri="http://schemas.openxmlformats.org/package/2006/metadata/core-properties"/>
    <ds:schemaRef ds:uri="30b671a1-e750-4efc-a322-d42da312423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7795B92-1B14-4A11-BB41-55E19B8D5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71B200-0602-47B2-BFBC-33B64DF2BDC8}">
  <ds:schemaRefs>
    <ds:schemaRef ds:uri="http://schemas.microsoft.com/sharepoint/v3/contenttype/forms"/>
  </ds:schemaRefs>
</ds:datastoreItem>
</file>

<file path=customXml/itemProps4.xml><?xml version="1.0" encoding="utf-8"?>
<ds:datastoreItem xmlns:ds="http://schemas.openxmlformats.org/officeDocument/2006/customXml" ds:itemID="{A06A94F4-C7C8-4074-A227-23C23793C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1158</Words>
  <Characters>661</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Laila Škoba</cp:lastModifiedBy>
  <cp:revision>4</cp:revision>
  <cp:lastPrinted>2023-02-08T13:13:00Z</cp:lastPrinted>
  <dcterms:created xsi:type="dcterms:W3CDTF">2024-11-04T19:36:00Z</dcterms:created>
  <dcterms:modified xsi:type="dcterms:W3CDTF">2024-11-04T19:56:00Z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