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75233" w14:textId="73254C0C" w:rsidR="007F5E81" w:rsidRPr="003845D1" w:rsidRDefault="006B5E84" w:rsidP="007F5E81">
      <w:pPr>
        <w:pStyle w:val="Heading1NoSpacing"/>
        <w:spacing w:line="240" w:lineRule="auto"/>
        <w:rPr>
          <w:rFonts w:ascii="Times New Roman" w:hAnsi="Times New Roman" w:cs="Times New Roman"/>
          <w:sz w:val="24"/>
          <w:szCs w:val="24"/>
        </w:rPr>
      </w:pPr>
      <w:bookmarkStart w:id="0" w:name="_Toc68098678"/>
      <w:bookmarkStart w:id="1" w:name="_Toc383515056"/>
      <w:bookmarkStart w:id="2" w:name="_GoBack"/>
      <w:bookmarkEnd w:id="2"/>
      <w:r w:rsidRPr="003845D1">
        <w:rPr>
          <w:rFonts w:ascii="Times New Roman" w:hAnsi="Times New Roman" w:cs="Times New Roman"/>
          <w:sz w:val="24"/>
          <w:szCs w:val="24"/>
        </w:rPr>
        <w:t>6</w:t>
      </w:r>
      <w:r w:rsidR="007F5E81" w:rsidRPr="003845D1">
        <w:rPr>
          <w:rFonts w:ascii="Times New Roman" w:hAnsi="Times New Roman" w:cs="Times New Roman"/>
          <w:sz w:val="24"/>
          <w:szCs w:val="24"/>
        </w:rPr>
        <w:t>.pielikums</w:t>
      </w:r>
      <w:bookmarkEnd w:id="0"/>
    </w:p>
    <w:p w14:paraId="17096C43" w14:textId="77777777" w:rsidR="007F5E81" w:rsidRPr="003845D1" w:rsidRDefault="007F5E81" w:rsidP="007F5E81">
      <w:pPr>
        <w:widowControl w:val="0"/>
        <w:tabs>
          <w:tab w:val="left" w:pos="284"/>
          <w:tab w:val="left" w:pos="567"/>
        </w:tabs>
        <w:autoSpaceDE w:val="0"/>
        <w:autoSpaceDN w:val="0"/>
        <w:adjustRightInd w:val="0"/>
        <w:jc w:val="right"/>
        <w:rPr>
          <w:sz w:val="24"/>
          <w:szCs w:val="24"/>
          <w:lang w:val="lv-LV" w:eastAsia="lv-LV"/>
        </w:rPr>
      </w:pPr>
      <w:r w:rsidRPr="003845D1">
        <w:rPr>
          <w:sz w:val="24"/>
          <w:szCs w:val="24"/>
          <w:lang w:val="lv-LV" w:eastAsia="lv-LV"/>
        </w:rPr>
        <w:t>Iepirkuma nolikumam</w:t>
      </w:r>
    </w:p>
    <w:p w14:paraId="5F8AF205" w14:textId="20BFF331" w:rsidR="007F5E81" w:rsidRPr="003845D1" w:rsidRDefault="007F5E81" w:rsidP="007F5E81">
      <w:pPr>
        <w:widowControl w:val="0"/>
        <w:tabs>
          <w:tab w:val="left" w:pos="284"/>
          <w:tab w:val="left" w:pos="567"/>
        </w:tabs>
        <w:autoSpaceDE w:val="0"/>
        <w:autoSpaceDN w:val="0"/>
        <w:adjustRightInd w:val="0"/>
        <w:spacing w:after="360"/>
        <w:jc w:val="right"/>
        <w:rPr>
          <w:sz w:val="24"/>
          <w:szCs w:val="24"/>
          <w:lang w:val="lv-LV" w:eastAsia="lv-LV"/>
        </w:rPr>
      </w:pPr>
      <w:r w:rsidRPr="003845D1">
        <w:rPr>
          <w:sz w:val="24"/>
          <w:szCs w:val="24"/>
          <w:lang w:val="lv-LV" w:eastAsia="lv-LV"/>
        </w:rPr>
        <w:t xml:space="preserve">ID Nr. </w:t>
      </w:r>
      <w:r w:rsidR="00C766C5" w:rsidRPr="003845D1">
        <w:rPr>
          <w:sz w:val="24"/>
          <w:szCs w:val="24"/>
          <w:lang w:val="lv-LV" w:eastAsia="lv-LV"/>
        </w:rPr>
        <w:t>LR</w:t>
      </w:r>
      <w:r w:rsidR="00F6326C" w:rsidRPr="003845D1">
        <w:rPr>
          <w:sz w:val="24"/>
          <w:szCs w:val="24"/>
          <w:lang w:val="lv-LV" w:eastAsia="lv-LV"/>
        </w:rPr>
        <w:t xml:space="preserve"> </w:t>
      </w:r>
      <w:r w:rsidR="00C766C5" w:rsidRPr="003845D1">
        <w:rPr>
          <w:sz w:val="24"/>
          <w:szCs w:val="24"/>
          <w:lang w:val="lv-LV" w:eastAsia="lv-LV"/>
        </w:rPr>
        <w:t>LM 202</w:t>
      </w:r>
      <w:r w:rsidR="009D6D1C" w:rsidRPr="003845D1">
        <w:rPr>
          <w:sz w:val="24"/>
          <w:szCs w:val="24"/>
          <w:lang w:val="lv-LV" w:eastAsia="lv-LV"/>
        </w:rPr>
        <w:t>4</w:t>
      </w:r>
      <w:r w:rsidR="00C766C5" w:rsidRPr="003845D1">
        <w:rPr>
          <w:sz w:val="24"/>
          <w:szCs w:val="24"/>
          <w:lang w:val="lv-LV" w:eastAsia="lv-LV"/>
        </w:rPr>
        <w:t>/</w:t>
      </w:r>
      <w:r w:rsidR="004A734D" w:rsidRPr="003845D1">
        <w:rPr>
          <w:sz w:val="24"/>
          <w:szCs w:val="24"/>
          <w:lang w:val="lv-LV" w:eastAsia="lv-LV"/>
        </w:rPr>
        <w:t>54</w:t>
      </w:r>
      <w:r w:rsidR="00C766C5" w:rsidRPr="003845D1">
        <w:rPr>
          <w:sz w:val="24"/>
          <w:szCs w:val="24"/>
          <w:lang w:val="lv-LV" w:eastAsia="lv-LV"/>
        </w:rPr>
        <w:t>ESF+</w:t>
      </w:r>
    </w:p>
    <w:p w14:paraId="7073A60B" w14:textId="77777777" w:rsidR="007F5E81" w:rsidRPr="003845D1" w:rsidRDefault="007F5E81" w:rsidP="00A11529">
      <w:pPr>
        <w:pStyle w:val="Heading4"/>
        <w:numPr>
          <w:ilvl w:val="0"/>
          <w:numId w:val="0"/>
        </w:numPr>
        <w:tabs>
          <w:tab w:val="left" w:pos="0"/>
        </w:tabs>
        <w:spacing w:after="240"/>
        <w:ind w:left="2880"/>
        <w:rPr>
          <w:rFonts w:ascii="Times New Roman" w:hAnsi="Times New Roman" w:cs="Times New Roman"/>
          <w:sz w:val="24"/>
          <w:szCs w:val="24"/>
          <w:lang w:val="lv-LV"/>
        </w:rPr>
      </w:pPr>
      <w:r w:rsidRPr="003845D1">
        <w:rPr>
          <w:rFonts w:ascii="Times New Roman" w:hAnsi="Times New Roman" w:cs="Times New Roman"/>
          <w:sz w:val="24"/>
          <w:szCs w:val="24"/>
          <w:lang w:val="lv-LV"/>
        </w:rPr>
        <w:t>PRETENDENTA PIEDĀVĀTO SPECIĀLISTU PIEREDZES APRAKSTS</w:t>
      </w:r>
    </w:p>
    <w:p w14:paraId="62ADA775" w14:textId="572CD1C8" w:rsidR="009D6D1C" w:rsidRPr="003845D1" w:rsidRDefault="009D6D1C" w:rsidP="009D6D1C">
      <w:pPr>
        <w:pStyle w:val="List"/>
        <w:spacing w:before="120" w:after="240"/>
        <w:ind w:left="-624"/>
        <w:jc w:val="center"/>
        <w:rPr>
          <w:bCs/>
          <w:sz w:val="24"/>
          <w:szCs w:val="24"/>
          <w:lang w:val="lv-LV"/>
        </w:rPr>
      </w:pPr>
      <w:r w:rsidRPr="003845D1">
        <w:rPr>
          <w:bCs/>
          <w:sz w:val="24"/>
          <w:szCs w:val="24"/>
          <w:lang w:val="lv-LV"/>
        </w:rPr>
        <w:t>Iepirkumam</w:t>
      </w:r>
    </w:p>
    <w:p w14:paraId="6D78D78B" w14:textId="073596F8" w:rsidR="00A11529" w:rsidRPr="003845D1" w:rsidRDefault="00A11529" w:rsidP="009D6D1C">
      <w:pPr>
        <w:pStyle w:val="List"/>
        <w:spacing w:before="120" w:after="240"/>
        <w:ind w:left="-624"/>
        <w:jc w:val="center"/>
        <w:rPr>
          <w:bCs/>
          <w:sz w:val="24"/>
          <w:szCs w:val="24"/>
          <w:lang w:val="lv-LV"/>
        </w:rPr>
      </w:pPr>
      <w:r w:rsidRPr="003845D1">
        <w:rPr>
          <w:bCs/>
          <w:sz w:val="24"/>
          <w:szCs w:val="24"/>
          <w:lang w:val="lv-LV"/>
        </w:rPr>
        <w:t>“</w:t>
      </w:r>
      <w:bookmarkStart w:id="3" w:name="_Hlk172544557"/>
      <w:proofErr w:type="spellStart"/>
      <w:r w:rsidRPr="003845D1">
        <w:rPr>
          <w:b/>
          <w:bCs/>
          <w:sz w:val="24"/>
          <w:szCs w:val="24"/>
        </w:rPr>
        <w:t>Metodikas</w:t>
      </w:r>
      <w:proofErr w:type="spellEnd"/>
      <w:r w:rsidRPr="003845D1">
        <w:rPr>
          <w:b/>
          <w:bCs/>
          <w:sz w:val="24"/>
          <w:szCs w:val="24"/>
        </w:rPr>
        <w:t xml:space="preserve"> </w:t>
      </w:r>
      <w:proofErr w:type="spellStart"/>
      <w:r w:rsidRPr="003845D1">
        <w:rPr>
          <w:b/>
          <w:bCs/>
          <w:sz w:val="24"/>
          <w:szCs w:val="24"/>
        </w:rPr>
        <w:t>sociālajam</w:t>
      </w:r>
      <w:proofErr w:type="spellEnd"/>
      <w:r w:rsidRPr="003845D1">
        <w:rPr>
          <w:b/>
          <w:bCs/>
          <w:sz w:val="24"/>
          <w:szCs w:val="24"/>
        </w:rPr>
        <w:t xml:space="preserve"> </w:t>
      </w:r>
      <w:proofErr w:type="spellStart"/>
      <w:r w:rsidRPr="003845D1">
        <w:rPr>
          <w:b/>
          <w:bCs/>
          <w:sz w:val="24"/>
          <w:szCs w:val="24"/>
        </w:rPr>
        <w:t>darbam</w:t>
      </w:r>
      <w:proofErr w:type="spellEnd"/>
      <w:r w:rsidRPr="003845D1">
        <w:rPr>
          <w:b/>
          <w:bCs/>
          <w:sz w:val="24"/>
          <w:szCs w:val="24"/>
        </w:rPr>
        <w:t xml:space="preserve"> </w:t>
      </w:r>
      <w:proofErr w:type="spellStart"/>
      <w:r w:rsidRPr="003845D1">
        <w:rPr>
          <w:b/>
          <w:bCs/>
          <w:sz w:val="24"/>
          <w:szCs w:val="24"/>
        </w:rPr>
        <w:t>ar</w:t>
      </w:r>
      <w:proofErr w:type="spellEnd"/>
      <w:r w:rsidRPr="003845D1">
        <w:rPr>
          <w:b/>
          <w:bCs/>
          <w:sz w:val="24"/>
          <w:szCs w:val="24"/>
        </w:rPr>
        <w:t xml:space="preserve"> </w:t>
      </w:r>
      <w:proofErr w:type="spellStart"/>
      <w:r w:rsidR="004B2923" w:rsidRPr="003845D1">
        <w:rPr>
          <w:b/>
          <w:bCs/>
          <w:sz w:val="24"/>
          <w:szCs w:val="24"/>
        </w:rPr>
        <w:t>senioriem</w:t>
      </w:r>
      <w:proofErr w:type="spellEnd"/>
      <w:r w:rsidRPr="003845D1">
        <w:rPr>
          <w:b/>
          <w:bCs/>
          <w:sz w:val="24"/>
          <w:szCs w:val="24"/>
        </w:rPr>
        <w:t xml:space="preserve"> </w:t>
      </w:r>
      <w:proofErr w:type="spellStart"/>
      <w:r w:rsidRPr="003845D1">
        <w:rPr>
          <w:b/>
          <w:bCs/>
          <w:sz w:val="24"/>
          <w:szCs w:val="24"/>
        </w:rPr>
        <w:t>mācības</w:t>
      </w:r>
      <w:proofErr w:type="spellEnd"/>
      <w:r w:rsidRPr="003845D1">
        <w:rPr>
          <w:b/>
          <w:bCs/>
          <w:sz w:val="24"/>
          <w:szCs w:val="24"/>
        </w:rPr>
        <w:t xml:space="preserve"> 2024.-2025.gadā</w:t>
      </w:r>
      <w:bookmarkEnd w:id="3"/>
      <w:r w:rsidRPr="003845D1">
        <w:rPr>
          <w:b/>
          <w:bCs/>
          <w:sz w:val="24"/>
          <w:szCs w:val="24"/>
        </w:rPr>
        <w:t>”</w:t>
      </w:r>
    </w:p>
    <w:p w14:paraId="0B748A83" w14:textId="3935D1C1" w:rsidR="009D6D1C" w:rsidRPr="003845D1" w:rsidRDefault="009D6D1C" w:rsidP="009D6D1C">
      <w:pPr>
        <w:pStyle w:val="List"/>
        <w:spacing w:before="120" w:after="240"/>
        <w:ind w:left="-624"/>
        <w:jc w:val="center"/>
        <w:rPr>
          <w:bCs/>
          <w:sz w:val="24"/>
          <w:szCs w:val="24"/>
          <w:lang w:val="lv-LV"/>
        </w:rPr>
      </w:pPr>
      <w:r w:rsidRPr="003845D1">
        <w:rPr>
          <w:bCs/>
          <w:sz w:val="24"/>
          <w:szCs w:val="24"/>
          <w:lang w:val="lv-LV"/>
        </w:rPr>
        <w:t>Identifikācijas Nr. LR</w:t>
      </w:r>
      <w:r w:rsidR="00F6326C" w:rsidRPr="003845D1">
        <w:rPr>
          <w:bCs/>
          <w:sz w:val="24"/>
          <w:szCs w:val="24"/>
          <w:lang w:val="lv-LV"/>
        </w:rPr>
        <w:t xml:space="preserve"> </w:t>
      </w:r>
      <w:r w:rsidRPr="003845D1">
        <w:rPr>
          <w:bCs/>
          <w:sz w:val="24"/>
          <w:szCs w:val="24"/>
          <w:lang w:val="lv-LV"/>
        </w:rPr>
        <w:t>LM 2024/</w:t>
      </w:r>
      <w:r w:rsidR="004A734D" w:rsidRPr="003845D1">
        <w:rPr>
          <w:bCs/>
          <w:sz w:val="24"/>
          <w:szCs w:val="24"/>
          <w:lang w:val="lv-LV"/>
        </w:rPr>
        <w:t>54</w:t>
      </w:r>
      <w:r w:rsidRPr="003845D1">
        <w:rPr>
          <w:bCs/>
          <w:sz w:val="24"/>
          <w:szCs w:val="24"/>
          <w:lang w:val="lv-LV"/>
        </w:rPr>
        <w:t>ESF+</w:t>
      </w:r>
    </w:p>
    <w:p w14:paraId="2202CFF2" w14:textId="77777777" w:rsidR="008B2A0B" w:rsidRPr="003845D1" w:rsidRDefault="008B2A0B" w:rsidP="009D6D1C">
      <w:pPr>
        <w:pStyle w:val="List"/>
        <w:spacing w:before="120" w:after="240"/>
        <w:ind w:left="-624"/>
        <w:jc w:val="center"/>
        <w:rPr>
          <w:bCs/>
          <w:sz w:val="24"/>
          <w:szCs w:val="24"/>
          <w:lang w:val="lv-LV"/>
        </w:rPr>
      </w:pPr>
    </w:p>
    <w:p w14:paraId="6666BCEE" w14:textId="35D8200D" w:rsidR="008B2A0B" w:rsidRPr="003845D1" w:rsidRDefault="00A016C4" w:rsidP="00A016C4">
      <w:pPr>
        <w:jc w:val="both"/>
        <w:rPr>
          <w:b/>
          <w:bCs/>
          <w:iCs/>
          <w:sz w:val="24"/>
          <w:szCs w:val="24"/>
          <w:lang w:val="lv-LV"/>
        </w:rPr>
      </w:pPr>
      <w:bookmarkStart w:id="4" w:name="_Hlk159578840"/>
      <w:r w:rsidRPr="003845D1">
        <w:rPr>
          <w:rFonts w:eastAsia="Calibri"/>
          <w:b/>
          <w:iCs/>
          <w:sz w:val="24"/>
          <w:szCs w:val="24"/>
          <w:lang w:val="lv-LV"/>
        </w:rPr>
        <w:t>P</w:t>
      </w:r>
      <w:r w:rsidRPr="003845D1">
        <w:rPr>
          <w:rFonts w:eastAsia="Calibri"/>
          <w:b/>
          <w:sz w:val="24"/>
          <w:szCs w:val="24"/>
          <w:lang w:val="lv-LV"/>
        </w:rPr>
        <w:t xml:space="preserve">retendenta speciālistu, </w:t>
      </w:r>
      <w:r w:rsidRPr="003845D1">
        <w:rPr>
          <w:rFonts w:eastAsia="Calibri"/>
          <w:b/>
          <w:iCs/>
          <w:sz w:val="24"/>
          <w:szCs w:val="24"/>
          <w:lang w:val="lv-LV"/>
        </w:rPr>
        <w:t>kas īstenos mācības</w:t>
      </w:r>
      <w:r w:rsidRPr="003845D1">
        <w:rPr>
          <w:rFonts w:eastAsia="Calibri"/>
          <w:b/>
          <w:bCs/>
          <w:sz w:val="24"/>
          <w:szCs w:val="24"/>
          <w:lang w:val="lv-LV" w:eastAsia="zh-CN"/>
        </w:rPr>
        <w:t xml:space="preserve"> pieredzes apraksts</w:t>
      </w:r>
      <w:r w:rsidR="008B2A0B" w:rsidRPr="003845D1">
        <w:rPr>
          <w:b/>
          <w:bCs/>
          <w:sz w:val="24"/>
          <w:szCs w:val="24"/>
          <w:lang w:val="lv-LV" w:eastAsia="zh-CN"/>
        </w:rPr>
        <w:t xml:space="preserve">, kas apliecina </w:t>
      </w:r>
      <w:r w:rsidR="00774822" w:rsidRPr="003845D1">
        <w:rPr>
          <w:b/>
          <w:bCs/>
          <w:sz w:val="24"/>
          <w:szCs w:val="24"/>
          <w:lang w:val="lv-LV" w:eastAsia="zh-CN"/>
        </w:rPr>
        <w:t>3.1.4.</w:t>
      </w:r>
      <w:r w:rsidR="008B2A0B" w:rsidRPr="003845D1">
        <w:rPr>
          <w:b/>
          <w:bCs/>
          <w:sz w:val="24"/>
          <w:szCs w:val="24"/>
          <w:lang w:val="lv-LV" w:eastAsia="zh-CN"/>
        </w:rPr>
        <w:t xml:space="preserve"> apakšpunktā izvirzīto prasību izpildi:</w:t>
      </w:r>
      <w:r w:rsidR="008B2A0B" w:rsidRPr="003845D1">
        <w:rPr>
          <w:b/>
          <w:bCs/>
          <w:iCs/>
          <w:sz w:val="24"/>
          <w:szCs w:val="24"/>
          <w:lang w:val="lv-LV"/>
        </w:rPr>
        <w:t xml:space="preserve"> </w:t>
      </w:r>
      <w:bookmarkEnd w:id="4"/>
    </w:p>
    <w:p w14:paraId="6C8F554F" w14:textId="1CCE21A4" w:rsidR="009D6D1C" w:rsidRPr="003845D1" w:rsidRDefault="009D6D1C" w:rsidP="009D6D1C">
      <w:pPr>
        <w:pStyle w:val="List"/>
        <w:spacing w:before="120" w:after="240"/>
        <w:ind w:left="-624"/>
        <w:jc w:val="both"/>
        <w:rPr>
          <w:b/>
          <w:bCs/>
          <w:sz w:val="24"/>
          <w:szCs w:val="24"/>
          <w:lang w:val="lv-LV"/>
        </w:rPr>
      </w:pPr>
    </w:p>
    <w:p w14:paraId="11DF1E66" w14:textId="00C77846" w:rsidR="00A016C4" w:rsidRPr="003845D1" w:rsidRDefault="00A016C4" w:rsidP="00A016C4">
      <w:pPr>
        <w:suppressAutoHyphens/>
        <w:autoSpaceDE w:val="0"/>
        <w:spacing w:line="288" w:lineRule="auto"/>
        <w:rPr>
          <w:sz w:val="24"/>
          <w:szCs w:val="24"/>
          <w:lang w:val="lv-LV" w:eastAsia="zh-CN"/>
        </w:rPr>
      </w:pPr>
      <w:r w:rsidRPr="003845D1">
        <w:rPr>
          <w:b/>
          <w:bCs/>
          <w:sz w:val="24"/>
          <w:szCs w:val="24"/>
          <w:lang w:val="lv-LV" w:eastAsia="zh-CN"/>
        </w:rPr>
        <w:t xml:space="preserve">1. Speciālists ar pieredzi </w:t>
      </w:r>
      <w:bookmarkStart w:id="5" w:name="_Hlk172128454"/>
      <w:r w:rsidRPr="003845D1">
        <w:rPr>
          <w:b/>
          <w:bCs/>
          <w:sz w:val="24"/>
          <w:szCs w:val="24"/>
          <w:lang w:val="lv-LV" w:eastAsia="zh-CN"/>
        </w:rPr>
        <w:t xml:space="preserve">metodikas sociālajam darbam ar </w:t>
      </w:r>
      <w:r w:rsidR="004B2923" w:rsidRPr="003845D1">
        <w:rPr>
          <w:b/>
          <w:bCs/>
          <w:sz w:val="24"/>
          <w:szCs w:val="24"/>
          <w:lang w:val="lv-LV" w:eastAsia="zh-CN"/>
        </w:rPr>
        <w:t>senioriem</w:t>
      </w:r>
      <w:r w:rsidRPr="003845D1">
        <w:rPr>
          <w:b/>
          <w:bCs/>
          <w:sz w:val="24"/>
          <w:szCs w:val="24"/>
          <w:lang w:val="lv-LV" w:eastAsia="zh-CN"/>
        </w:rPr>
        <w:t xml:space="preserve"> (</w:t>
      </w:r>
      <w:r w:rsidRPr="003845D1">
        <w:rPr>
          <w:rFonts w:eastAsia="Calibri"/>
          <w:b/>
          <w:sz w:val="24"/>
          <w:szCs w:val="24"/>
          <w:lang w:val="lv-LV" w:eastAsia="zh-CN"/>
        </w:rPr>
        <w:t xml:space="preserve">uz </w:t>
      </w:r>
      <w:r w:rsidR="003B30AE" w:rsidRPr="003845D1">
        <w:rPr>
          <w:rFonts w:eastAsia="Calibri"/>
          <w:b/>
          <w:sz w:val="24"/>
          <w:szCs w:val="24"/>
          <w:lang w:val="lv-LV" w:eastAsia="zh-CN"/>
        </w:rPr>
        <w:t>senioru</w:t>
      </w:r>
      <w:r w:rsidRPr="003845D1">
        <w:rPr>
          <w:rFonts w:eastAsia="Calibri"/>
          <w:b/>
          <w:sz w:val="24"/>
          <w:szCs w:val="24"/>
          <w:lang w:val="lv-LV" w:eastAsia="zh-CN"/>
        </w:rPr>
        <w:t xml:space="preserve"> vērsta sociālā darba </w:t>
      </w:r>
      <w:proofErr w:type="spellStart"/>
      <w:r w:rsidRPr="003845D1">
        <w:rPr>
          <w:rFonts w:eastAsia="Calibri"/>
          <w:b/>
          <w:sz w:val="24"/>
          <w:szCs w:val="24"/>
          <w:lang w:val="lv-LV" w:eastAsia="zh-CN"/>
        </w:rPr>
        <w:t>mikrolīmeņa</w:t>
      </w:r>
      <w:proofErr w:type="spellEnd"/>
      <w:r w:rsidRPr="003845D1">
        <w:rPr>
          <w:rFonts w:eastAsia="Calibri"/>
          <w:b/>
          <w:sz w:val="24"/>
          <w:szCs w:val="24"/>
          <w:lang w:val="lv-LV" w:eastAsia="zh-CN"/>
        </w:rPr>
        <w:t xml:space="preserve"> prakses modeļa)</w:t>
      </w:r>
      <w:r w:rsidRPr="003845D1">
        <w:rPr>
          <w:rFonts w:eastAsia="Calibri"/>
          <w:lang w:val="lv-LV" w:eastAsia="zh-CN"/>
        </w:rPr>
        <w:t xml:space="preserve"> </w:t>
      </w:r>
      <w:r w:rsidRPr="003845D1">
        <w:rPr>
          <w:b/>
          <w:bCs/>
          <w:sz w:val="24"/>
          <w:szCs w:val="24"/>
          <w:lang w:val="lv-LV" w:eastAsia="zh-CN"/>
        </w:rPr>
        <w:t>izstrādē vai mācību īstenošanā:</w:t>
      </w:r>
      <w:r w:rsidRPr="003845D1">
        <w:rPr>
          <w:sz w:val="24"/>
          <w:szCs w:val="24"/>
          <w:lang w:val="lv-LV" w:eastAsia="zh-CN"/>
        </w:rPr>
        <w:t xml:space="preserve"> </w:t>
      </w:r>
      <w:bookmarkEnd w:id="5"/>
      <w:r w:rsidRPr="003845D1">
        <w:rPr>
          <w:sz w:val="24"/>
          <w:szCs w:val="24"/>
          <w:lang w:val="lv-LV"/>
        </w:rPr>
        <w:t>__________________________________________________________________________________________________</w:t>
      </w:r>
    </w:p>
    <w:p w14:paraId="379DEAEC" w14:textId="77777777" w:rsidR="00A016C4" w:rsidRPr="003845D1" w:rsidRDefault="00A016C4" w:rsidP="00A016C4">
      <w:pPr>
        <w:suppressAutoHyphens/>
        <w:autoSpaceDE w:val="0"/>
        <w:spacing w:after="140" w:line="288" w:lineRule="auto"/>
        <w:rPr>
          <w:lang w:val="lv-LV" w:eastAsia="zh-CN"/>
        </w:rPr>
      </w:pPr>
      <w:r w:rsidRPr="003845D1">
        <w:rPr>
          <w:b/>
          <w:bCs/>
          <w:sz w:val="24"/>
          <w:szCs w:val="24"/>
          <w:lang w:val="lv-LV" w:eastAsia="zh-CN"/>
        </w:rPr>
        <w:t xml:space="preserve">                                                                                               </w:t>
      </w:r>
      <w:r w:rsidRPr="003845D1">
        <w:rPr>
          <w:lang w:val="lv-LV" w:eastAsia="zh-CN"/>
        </w:rPr>
        <w:t>(vārds, uzvārds)</w:t>
      </w:r>
    </w:p>
    <w:p w14:paraId="1D9A4403" w14:textId="47A251D8" w:rsidR="003B30AE" w:rsidRPr="003845D1" w:rsidRDefault="003B30AE" w:rsidP="003B30AE">
      <w:pPr>
        <w:suppressAutoHyphens/>
        <w:autoSpaceDE w:val="0"/>
        <w:spacing w:line="288" w:lineRule="auto"/>
        <w:ind w:left="567" w:hanging="567"/>
        <w:jc w:val="both"/>
        <w:rPr>
          <w:sz w:val="24"/>
          <w:szCs w:val="24"/>
          <w:lang w:val="lv-LV" w:eastAsia="zh-CN"/>
        </w:rPr>
      </w:pPr>
      <w:bookmarkStart w:id="6" w:name="_Hlk166676257"/>
      <w:r w:rsidRPr="003845D1">
        <w:rPr>
          <w:b/>
          <w:bCs/>
          <w:sz w:val="24"/>
          <w:szCs w:val="24"/>
          <w:lang w:val="lv-LV" w:eastAsia="zh-CN"/>
        </w:rPr>
        <w:t>1.1. Izglītība</w:t>
      </w:r>
      <w:r w:rsidRPr="003845D1">
        <w:rPr>
          <w:b/>
          <w:bCs/>
          <w:sz w:val="24"/>
          <w:szCs w:val="24"/>
          <w:vertAlign w:val="superscript"/>
          <w:lang w:val="lv-LV" w:eastAsia="zh-CN"/>
        </w:rPr>
        <w:footnoteReference w:id="1"/>
      </w:r>
      <w:r w:rsidRPr="003845D1">
        <w:rPr>
          <w:b/>
          <w:bCs/>
          <w:sz w:val="24"/>
          <w:szCs w:val="24"/>
          <w:lang w:val="lv-LV" w:eastAsia="zh-CN"/>
        </w:rPr>
        <w:t>:</w:t>
      </w:r>
      <w:r w:rsidRPr="003845D1">
        <w:rPr>
          <w:sz w:val="24"/>
          <w:szCs w:val="24"/>
          <w:lang w:val="lv-LV" w:eastAsia="zh-CN"/>
        </w:rPr>
        <w:t xml:space="preserve"> ______________________________________________________________________________________________________</w:t>
      </w:r>
    </w:p>
    <w:p w14:paraId="392AB32C" w14:textId="77777777" w:rsidR="003E61AF" w:rsidRPr="003845D1" w:rsidRDefault="003E61AF" w:rsidP="003B30AE">
      <w:pPr>
        <w:suppressAutoHyphens/>
        <w:autoSpaceDE w:val="0"/>
        <w:spacing w:line="288" w:lineRule="auto"/>
        <w:ind w:left="567" w:hanging="567"/>
        <w:jc w:val="both"/>
        <w:rPr>
          <w:sz w:val="24"/>
          <w:szCs w:val="24"/>
          <w:lang w:val="lv-LV" w:eastAsia="zh-CN"/>
        </w:rPr>
      </w:pPr>
    </w:p>
    <w:p w14:paraId="422FDD43" w14:textId="77777777" w:rsidR="003B30AE" w:rsidRPr="003845D1" w:rsidRDefault="003B30AE" w:rsidP="003B30AE">
      <w:pPr>
        <w:suppressAutoHyphens/>
        <w:autoSpaceDE w:val="0"/>
        <w:spacing w:line="288" w:lineRule="auto"/>
        <w:jc w:val="both"/>
        <w:rPr>
          <w:sz w:val="24"/>
          <w:szCs w:val="24"/>
          <w:lang w:val="lv-LV" w:eastAsia="zh-CN"/>
        </w:rPr>
      </w:pPr>
      <w:r w:rsidRPr="003845D1">
        <w:rPr>
          <w:b/>
          <w:bCs/>
          <w:sz w:val="24"/>
          <w:szCs w:val="24"/>
          <w:lang w:val="lv-LV" w:eastAsia="zh-CN"/>
        </w:rPr>
        <w:t>1.2. Dalība metodikas sociālajam darbam ar senioriem (</w:t>
      </w:r>
      <w:r w:rsidRPr="003845D1">
        <w:rPr>
          <w:rFonts w:eastAsia="Calibri"/>
          <w:b/>
          <w:sz w:val="24"/>
          <w:szCs w:val="24"/>
          <w:lang w:val="lv-LV" w:eastAsia="zh-CN"/>
        </w:rPr>
        <w:t xml:space="preserve">uz senioru vērsta sociālā darba </w:t>
      </w:r>
      <w:proofErr w:type="spellStart"/>
      <w:r w:rsidRPr="003845D1">
        <w:rPr>
          <w:rFonts w:eastAsia="Calibri"/>
          <w:b/>
          <w:sz w:val="24"/>
          <w:szCs w:val="24"/>
          <w:lang w:val="lv-LV" w:eastAsia="zh-CN"/>
        </w:rPr>
        <w:t>mikrolīmeņa</w:t>
      </w:r>
      <w:proofErr w:type="spellEnd"/>
      <w:r w:rsidRPr="003845D1">
        <w:rPr>
          <w:rFonts w:eastAsia="Calibri"/>
          <w:b/>
          <w:sz w:val="24"/>
          <w:szCs w:val="24"/>
          <w:lang w:val="lv-LV" w:eastAsia="zh-CN"/>
        </w:rPr>
        <w:t xml:space="preserve"> prakses modeļa) </w:t>
      </w:r>
      <w:r w:rsidRPr="003845D1">
        <w:rPr>
          <w:b/>
          <w:bCs/>
          <w:sz w:val="24"/>
          <w:szCs w:val="24"/>
          <w:lang w:val="lv-LV" w:eastAsia="zh-CN"/>
        </w:rPr>
        <w:t xml:space="preserve"> izstrādē </w:t>
      </w:r>
      <w:r w:rsidRPr="003845D1">
        <w:rPr>
          <w:b/>
          <w:bCs/>
          <w:sz w:val="24"/>
          <w:szCs w:val="24"/>
          <w:u w:val="single"/>
          <w:lang w:val="lv-LV" w:eastAsia="zh-CN"/>
        </w:rPr>
        <w:t xml:space="preserve">vai </w:t>
      </w:r>
      <w:r w:rsidRPr="003845D1">
        <w:rPr>
          <w:b/>
          <w:bCs/>
          <w:sz w:val="24"/>
          <w:szCs w:val="24"/>
          <w:lang w:val="lv-LV" w:eastAsia="zh-CN"/>
        </w:rPr>
        <w:t xml:space="preserve"> klātienes mācību īstenošanā </w:t>
      </w:r>
      <w:r w:rsidRPr="003845D1">
        <w:rPr>
          <w:lang w:val="lv-LV" w:eastAsia="zh-CN"/>
        </w:rPr>
        <w:t>(ņemot vērā pretendenta pieredzi, aizpildīt tikai 1.2.1 vai 1.2.2.punktu)</w:t>
      </w:r>
      <w:r w:rsidRPr="003845D1">
        <w:rPr>
          <w:b/>
          <w:bCs/>
          <w:sz w:val="24"/>
          <w:szCs w:val="24"/>
          <w:lang w:val="lv-LV" w:eastAsia="zh-CN"/>
        </w:rPr>
        <w:t>:</w:t>
      </w:r>
    </w:p>
    <w:tbl>
      <w:tblPr>
        <w:tblStyle w:val="TableGrid"/>
        <w:tblW w:w="14605" w:type="dxa"/>
        <w:tblInd w:w="-5" w:type="dxa"/>
        <w:tblLook w:val="04A0" w:firstRow="1" w:lastRow="0" w:firstColumn="1" w:lastColumn="0" w:noHBand="0" w:noVBand="1"/>
      </w:tblPr>
      <w:tblGrid>
        <w:gridCol w:w="2190"/>
        <w:gridCol w:w="3480"/>
        <w:gridCol w:w="3402"/>
        <w:gridCol w:w="1984"/>
        <w:gridCol w:w="3549"/>
      </w:tblGrid>
      <w:tr w:rsidR="003845D1" w:rsidRPr="003845D1" w14:paraId="0ADA19CA" w14:textId="77777777" w:rsidTr="005F3EB5">
        <w:trPr>
          <w:trHeight w:val="53"/>
        </w:trPr>
        <w:tc>
          <w:tcPr>
            <w:tcW w:w="14605" w:type="dxa"/>
            <w:gridSpan w:val="5"/>
          </w:tcPr>
          <w:p w14:paraId="414839B1" w14:textId="77777777" w:rsidR="003B30AE" w:rsidRPr="003845D1" w:rsidRDefault="003B30AE" w:rsidP="005F3EB5">
            <w:pPr>
              <w:suppressAutoHyphens/>
              <w:autoSpaceDE w:val="0"/>
              <w:spacing w:line="288" w:lineRule="auto"/>
              <w:rPr>
                <w:lang w:eastAsia="zh-CN"/>
              </w:rPr>
            </w:pPr>
            <w:r w:rsidRPr="003845D1">
              <w:rPr>
                <w:lang w:eastAsia="zh-CN"/>
              </w:rPr>
              <w:t xml:space="preserve">1.2.1. Dalība metodikas sociālajam darba ar senioriem </w:t>
            </w:r>
            <w:r w:rsidRPr="003845D1">
              <w:rPr>
                <w:u w:val="single"/>
                <w:lang w:eastAsia="zh-CN"/>
              </w:rPr>
              <w:t>izstrādē</w:t>
            </w:r>
            <w:r w:rsidRPr="003845D1">
              <w:rPr>
                <w:u w:val="single"/>
              </w:rPr>
              <w:t xml:space="preserve"> vai mācību īstenošanā</w:t>
            </w:r>
            <w:r w:rsidRPr="003845D1">
              <w:t xml:space="preserve"> Labklājības ministrijas projekta “Profesionāla sociālā darba attīstība pašvaldībās” ietvaros</w:t>
            </w:r>
          </w:p>
        </w:tc>
      </w:tr>
      <w:tr w:rsidR="003845D1" w:rsidRPr="003845D1" w14:paraId="561B31F3" w14:textId="77777777" w:rsidTr="005F3EB5">
        <w:tc>
          <w:tcPr>
            <w:tcW w:w="5670" w:type="dxa"/>
            <w:gridSpan w:val="2"/>
          </w:tcPr>
          <w:p w14:paraId="6C1C0FBB" w14:textId="77777777" w:rsidR="003B30AE" w:rsidRPr="003845D1" w:rsidRDefault="003B30AE" w:rsidP="005F3EB5">
            <w:pPr>
              <w:suppressAutoHyphens/>
              <w:autoSpaceDE w:val="0"/>
              <w:spacing w:line="288" w:lineRule="auto"/>
              <w:jc w:val="center"/>
              <w:rPr>
                <w:lang w:eastAsia="zh-CN"/>
              </w:rPr>
            </w:pPr>
            <w:r w:rsidRPr="003845D1">
              <w:rPr>
                <w:lang w:eastAsia="zh-CN"/>
              </w:rPr>
              <w:t>Darba periods un veiktie pienākumi</w:t>
            </w:r>
          </w:p>
        </w:tc>
        <w:tc>
          <w:tcPr>
            <w:tcW w:w="8930" w:type="dxa"/>
            <w:gridSpan w:val="3"/>
          </w:tcPr>
          <w:p w14:paraId="0B945F5D" w14:textId="77777777" w:rsidR="003B30AE" w:rsidRPr="003845D1" w:rsidRDefault="003B30AE" w:rsidP="005F3EB5">
            <w:pPr>
              <w:suppressAutoHyphens/>
              <w:autoSpaceDE w:val="0"/>
              <w:spacing w:line="288" w:lineRule="auto"/>
              <w:jc w:val="both"/>
              <w:rPr>
                <w:lang w:eastAsia="zh-CN"/>
              </w:rPr>
            </w:pPr>
            <w:r w:rsidRPr="003845D1">
              <w:rPr>
                <w:lang w:eastAsia="zh-CN"/>
              </w:rPr>
              <w:t>Kontaktpersona, kas var apliecināt pieredzi (</w:t>
            </w:r>
            <w:r w:rsidRPr="003845D1">
              <w:rPr>
                <w:i/>
                <w:lang w:eastAsia="zh-CN"/>
              </w:rPr>
              <w:t>vārds, uzvārds, tālrunis, e-pasta adrese</w:t>
            </w:r>
            <w:r w:rsidRPr="003845D1">
              <w:rPr>
                <w:lang w:eastAsia="zh-CN"/>
              </w:rPr>
              <w:t>)</w:t>
            </w:r>
          </w:p>
        </w:tc>
      </w:tr>
      <w:tr w:rsidR="003845D1" w:rsidRPr="003845D1" w14:paraId="6A53329D" w14:textId="77777777" w:rsidTr="005F3EB5">
        <w:tc>
          <w:tcPr>
            <w:tcW w:w="5670" w:type="dxa"/>
            <w:gridSpan w:val="2"/>
          </w:tcPr>
          <w:p w14:paraId="6C5815D6" w14:textId="77777777" w:rsidR="003B30AE" w:rsidRPr="003845D1" w:rsidRDefault="003B30AE" w:rsidP="005F3EB5">
            <w:pPr>
              <w:suppressAutoHyphens/>
              <w:autoSpaceDE w:val="0"/>
              <w:spacing w:line="288" w:lineRule="auto"/>
              <w:jc w:val="both"/>
              <w:rPr>
                <w:lang w:eastAsia="zh-CN"/>
              </w:rPr>
            </w:pPr>
          </w:p>
        </w:tc>
        <w:tc>
          <w:tcPr>
            <w:tcW w:w="8930" w:type="dxa"/>
            <w:gridSpan w:val="3"/>
          </w:tcPr>
          <w:p w14:paraId="0A4A956D" w14:textId="77777777" w:rsidR="003B30AE" w:rsidRPr="003845D1" w:rsidRDefault="003B30AE" w:rsidP="005F3EB5">
            <w:pPr>
              <w:suppressAutoHyphens/>
              <w:autoSpaceDE w:val="0"/>
              <w:spacing w:line="288" w:lineRule="auto"/>
              <w:jc w:val="both"/>
              <w:rPr>
                <w:lang w:eastAsia="zh-CN"/>
              </w:rPr>
            </w:pPr>
          </w:p>
        </w:tc>
      </w:tr>
      <w:tr w:rsidR="003845D1" w:rsidRPr="003845D1" w14:paraId="6C509D16" w14:textId="77777777" w:rsidTr="005F3EB5">
        <w:tc>
          <w:tcPr>
            <w:tcW w:w="5670" w:type="dxa"/>
            <w:gridSpan w:val="2"/>
          </w:tcPr>
          <w:p w14:paraId="14C99DD6" w14:textId="77777777" w:rsidR="003B30AE" w:rsidRPr="003845D1" w:rsidRDefault="003B30AE" w:rsidP="005F3EB5">
            <w:pPr>
              <w:suppressAutoHyphens/>
              <w:autoSpaceDE w:val="0"/>
              <w:spacing w:line="288" w:lineRule="auto"/>
              <w:jc w:val="both"/>
              <w:rPr>
                <w:lang w:eastAsia="zh-CN"/>
              </w:rPr>
            </w:pPr>
          </w:p>
        </w:tc>
        <w:tc>
          <w:tcPr>
            <w:tcW w:w="8930" w:type="dxa"/>
            <w:gridSpan w:val="3"/>
          </w:tcPr>
          <w:p w14:paraId="15B8C455" w14:textId="77777777" w:rsidR="003B30AE" w:rsidRPr="003845D1" w:rsidRDefault="003B30AE" w:rsidP="005F3EB5">
            <w:pPr>
              <w:suppressAutoHyphens/>
              <w:autoSpaceDE w:val="0"/>
              <w:spacing w:line="288" w:lineRule="auto"/>
              <w:jc w:val="both"/>
              <w:rPr>
                <w:lang w:eastAsia="zh-CN"/>
              </w:rPr>
            </w:pPr>
          </w:p>
        </w:tc>
      </w:tr>
      <w:tr w:rsidR="003845D1" w:rsidRPr="003845D1" w14:paraId="08B3A802" w14:textId="77777777" w:rsidTr="005F3EB5">
        <w:trPr>
          <w:trHeight w:val="53"/>
        </w:trPr>
        <w:tc>
          <w:tcPr>
            <w:tcW w:w="14605" w:type="dxa"/>
            <w:gridSpan w:val="5"/>
          </w:tcPr>
          <w:p w14:paraId="6BA73546" w14:textId="77777777" w:rsidR="003B30AE" w:rsidRPr="003845D1" w:rsidRDefault="003B30AE" w:rsidP="005F3EB5">
            <w:pPr>
              <w:suppressAutoHyphens/>
              <w:autoSpaceDE w:val="0"/>
              <w:spacing w:line="288" w:lineRule="auto"/>
              <w:rPr>
                <w:lang w:eastAsia="zh-CN"/>
              </w:rPr>
            </w:pPr>
            <w:r w:rsidRPr="003845D1">
              <w:rPr>
                <w:lang w:eastAsia="zh-CN"/>
              </w:rPr>
              <w:t>1.2.2. Dalība līdzvērtīgas metodikas</w:t>
            </w:r>
            <w:r w:rsidRPr="003845D1">
              <w:rPr>
                <w:u w:val="single"/>
                <w:lang w:eastAsia="zh-CN"/>
              </w:rPr>
              <w:t xml:space="preserve"> izstrādē vai  metodikas mācību īstenošanā</w:t>
            </w:r>
            <w:r w:rsidRPr="003845D1">
              <w:rPr>
                <w:vertAlign w:val="superscript"/>
                <w:lang w:eastAsia="zh-CN"/>
              </w:rPr>
              <w:footnoteReference w:id="2"/>
            </w:r>
            <w:r w:rsidRPr="003845D1">
              <w:t xml:space="preserve">  </w:t>
            </w:r>
            <w:r w:rsidRPr="003845D1">
              <w:rPr>
                <w:lang w:eastAsia="zh-CN"/>
              </w:rPr>
              <w:t xml:space="preserve"> </w:t>
            </w:r>
          </w:p>
        </w:tc>
      </w:tr>
      <w:tr w:rsidR="003845D1" w:rsidRPr="003845D1" w14:paraId="4859DA53" w14:textId="77777777" w:rsidTr="005F3EB5">
        <w:tc>
          <w:tcPr>
            <w:tcW w:w="2190" w:type="dxa"/>
            <w:vAlign w:val="center"/>
          </w:tcPr>
          <w:p w14:paraId="6F4105A7" w14:textId="77777777" w:rsidR="003B30AE" w:rsidRPr="003845D1" w:rsidRDefault="003B30AE" w:rsidP="005F3EB5">
            <w:pPr>
              <w:suppressAutoHyphens/>
              <w:autoSpaceDE w:val="0"/>
              <w:spacing w:line="288" w:lineRule="auto"/>
              <w:jc w:val="center"/>
              <w:rPr>
                <w:lang w:eastAsia="zh-CN"/>
              </w:rPr>
            </w:pPr>
            <w:r w:rsidRPr="003845D1">
              <w:rPr>
                <w:lang w:eastAsia="zh-CN"/>
              </w:rPr>
              <w:lastRenderedPageBreak/>
              <w:t>Metodikas nosaukums</w:t>
            </w:r>
          </w:p>
        </w:tc>
        <w:tc>
          <w:tcPr>
            <w:tcW w:w="3480" w:type="dxa"/>
            <w:vAlign w:val="center"/>
          </w:tcPr>
          <w:p w14:paraId="2C82C8F6" w14:textId="77777777" w:rsidR="003B30AE" w:rsidRPr="003845D1" w:rsidRDefault="003B30AE" w:rsidP="005F3EB5">
            <w:pPr>
              <w:suppressAutoHyphens/>
              <w:autoSpaceDE w:val="0"/>
              <w:spacing w:line="288" w:lineRule="auto"/>
              <w:jc w:val="center"/>
              <w:rPr>
                <w:lang w:eastAsia="zh-CN"/>
              </w:rPr>
            </w:pPr>
            <w:r w:rsidRPr="003845D1">
              <w:rPr>
                <w:lang w:eastAsia="zh-CN"/>
              </w:rPr>
              <w:t xml:space="preserve">Metodikas pasūtītājs </w:t>
            </w:r>
            <w:r w:rsidRPr="003845D1">
              <w:rPr>
                <w:i/>
                <w:iCs/>
                <w:lang w:eastAsia="zh-CN"/>
              </w:rPr>
              <w:t>(nosaukums)</w:t>
            </w:r>
          </w:p>
        </w:tc>
        <w:tc>
          <w:tcPr>
            <w:tcW w:w="3402" w:type="dxa"/>
            <w:vAlign w:val="center"/>
          </w:tcPr>
          <w:p w14:paraId="3064516C" w14:textId="77777777" w:rsidR="003B30AE" w:rsidRPr="003845D1" w:rsidRDefault="003B30AE" w:rsidP="005F3EB5">
            <w:pPr>
              <w:suppressAutoHyphens/>
              <w:autoSpaceDE w:val="0"/>
              <w:spacing w:line="288" w:lineRule="auto"/>
              <w:jc w:val="center"/>
              <w:rPr>
                <w:lang w:eastAsia="zh-CN"/>
              </w:rPr>
            </w:pPr>
            <w:r w:rsidRPr="003845D1">
              <w:rPr>
                <w:lang w:eastAsia="zh-CN"/>
              </w:rPr>
              <w:t>Veiktie pienākumi</w:t>
            </w:r>
          </w:p>
        </w:tc>
        <w:tc>
          <w:tcPr>
            <w:tcW w:w="1984" w:type="dxa"/>
            <w:vAlign w:val="center"/>
          </w:tcPr>
          <w:p w14:paraId="13945DBA" w14:textId="77777777" w:rsidR="003B30AE" w:rsidRPr="003845D1" w:rsidRDefault="003B30AE" w:rsidP="005F3EB5">
            <w:pPr>
              <w:suppressAutoHyphens/>
              <w:autoSpaceDE w:val="0"/>
              <w:spacing w:line="288" w:lineRule="auto"/>
              <w:jc w:val="center"/>
              <w:rPr>
                <w:lang w:eastAsia="zh-CN"/>
              </w:rPr>
            </w:pPr>
            <w:r w:rsidRPr="003845D1">
              <w:rPr>
                <w:lang w:eastAsia="zh-CN"/>
              </w:rPr>
              <w:t>Darba periods</w:t>
            </w:r>
          </w:p>
        </w:tc>
        <w:tc>
          <w:tcPr>
            <w:tcW w:w="3544" w:type="dxa"/>
            <w:vAlign w:val="center"/>
          </w:tcPr>
          <w:p w14:paraId="3DDC529B" w14:textId="77777777" w:rsidR="003B30AE" w:rsidRPr="003845D1" w:rsidRDefault="003B30AE" w:rsidP="005F3EB5">
            <w:pPr>
              <w:suppressAutoHyphens/>
              <w:autoSpaceDE w:val="0"/>
              <w:spacing w:line="288" w:lineRule="auto"/>
              <w:jc w:val="center"/>
              <w:rPr>
                <w:lang w:eastAsia="zh-CN"/>
              </w:rPr>
            </w:pPr>
            <w:r w:rsidRPr="003845D1">
              <w:rPr>
                <w:lang w:eastAsia="zh-CN"/>
              </w:rPr>
              <w:t>Kontaktpersona, kas var apliecināt pieredzi (</w:t>
            </w:r>
            <w:r w:rsidRPr="003845D1">
              <w:rPr>
                <w:i/>
                <w:lang w:eastAsia="zh-CN"/>
              </w:rPr>
              <w:t>vārds, uzvārds, tālrunis, e-pasta adrese</w:t>
            </w:r>
            <w:r w:rsidRPr="003845D1">
              <w:rPr>
                <w:lang w:eastAsia="zh-CN"/>
              </w:rPr>
              <w:t>)</w:t>
            </w:r>
          </w:p>
        </w:tc>
      </w:tr>
      <w:tr w:rsidR="003845D1" w:rsidRPr="003845D1" w14:paraId="7126CA86" w14:textId="77777777" w:rsidTr="005F3EB5">
        <w:tc>
          <w:tcPr>
            <w:tcW w:w="2190" w:type="dxa"/>
          </w:tcPr>
          <w:p w14:paraId="3A199013" w14:textId="77777777" w:rsidR="003B30AE" w:rsidRPr="003845D1" w:rsidRDefault="003B30AE" w:rsidP="005F3EB5">
            <w:pPr>
              <w:suppressAutoHyphens/>
              <w:autoSpaceDE w:val="0"/>
              <w:spacing w:line="288" w:lineRule="auto"/>
              <w:jc w:val="center"/>
              <w:rPr>
                <w:lang w:eastAsia="zh-CN"/>
              </w:rPr>
            </w:pPr>
          </w:p>
        </w:tc>
        <w:tc>
          <w:tcPr>
            <w:tcW w:w="3480" w:type="dxa"/>
          </w:tcPr>
          <w:p w14:paraId="01B8EE4A" w14:textId="77777777" w:rsidR="003B30AE" w:rsidRPr="003845D1" w:rsidRDefault="003B30AE" w:rsidP="005F3EB5">
            <w:pPr>
              <w:suppressAutoHyphens/>
              <w:autoSpaceDE w:val="0"/>
              <w:spacing w:line="288" w:lineRule="auto"/>
              <w:jc w:val="both"/>
              <w:rPr>
                <w:lang w:eastAsia="zh-CN"/>
              </w:rPr>
            </w:pPr>
          </w:p>
        </w:tc>
        <w:tc>
          <w:tcPr>
            <w:tcW w:w="3402" w:type="dxa"/>
          </w:tcPr>
          <w:p w14:paraId="2E9A4801" w14:textId="77777777" w:rsidR="003B30AE" w:rsidRPr="003845D1" w:rsidRDefault="003B30AE" w:rsidP="005F3EB5">
            <w:pPr>
              <w:suppressAutoHyphens/>
              <w:autoSpaceDE w:val="0"/>
              <w:spacing w:line="288" w:lineRule="auto"/>
              <w:jc w:val="both"/>
              <w:rPr>
                <w:lang w:eastAsia="zh-CN"/>
              </w:rPr>
            </w:pPr>
          </w:p>
        </w:tc>
        <w:tc>
          <w:tcPr>
            <w:tcW w:w="1984" w:type="dxa"/>
          </w:tcPr>
          <w:p w14:paraId="6FC90DE7" w14:textId="77777777" w:rsidR="003B30AE" w:rsidRPr="003845D1" w:rsidRDefault="003B30AE" w:rsidP="005F3EB5">
            <w:pPr>
              <w:suppressAutoHyphens/>
              <w:autoSpaceDE w:val="0"/>
              <w:spacing w:line="288" w:lineRule="auto"/>
              <w:jc w:val="both"/>
              <w:rPr>
                <w:lang w:eastAsia="zh-CN"/>
              </w:rPr>
            </w:pPr>
          </w:p>
        </w:tc>
        <w:tc>
          <w:tcPr>
            <w:tcW w:w="3544" w:type="dxa"/>
          </w:tcPr>
          <w:p w14:paraId="0F2748F6" w14:textId="77777777" w:rsidR="003B30AE" w:rsidRPr="003845D1" w:rsidRDefault="003B30AE" w:rsidP="005F3EB5">
            <w:pPr>
              <w:suppressAutoHyphens/>
              <w:autoSpaceDE w:val="0"/>
              <w:spacing w:line="288" w:lineRule="auto"/>
              <w:jc w:val="both"/>
              <w:rPr>
                <w:lang w:eastAsia="zh-CN"/>
              </w:rPr>
            </w:pPr>
          </w:p>
        </w:tc>
      </w:tr>
      <w:tr w:rsidR="003845D1" w:rsidRPr="003845D1" w14:paraId="5EB1B8BB" w14:textId="77777777" w:rsidTr="005F3EB5">
        <w:tc>
          <w:tcPr>
            <w:tcW w:w="2190" w:type="dxa"/>
          </w:tcPr>
          <w:p w14:paraId="7834699E" w14:textId="77777777" w:rsidR="003B30AE" w:rsidRPr="003845D1" w:rsidRDefault="003B30AE" w:rsidP="005F3EB5">
            <w:pPr>
              <w:suppressAutoHyphens/>
              <w:autoSpaceDE w:val="0"/>
              <w:spacing w:line="288" w:lineRule="auto"/>
              <w:jc w:val="center"/>
              <w:rPr>
                <w:lang w:eastAsia="zh-CN"/>
              </w:rPr>
            </w:pPr>
          </w:p>
        </w:tc>
        <w:tc>
          <w:tcPr>
            <w:tcW w:w="3480" w:type="dxa"/>
          </w:tcPr>
          <w:p w14:paraId="0DC4C4D1" w14:textId="77777777" w:rsidR="003B30AE" w:rsidRPr="003845D1" w:rsidRDefault="003B30AE" w:rsidP="005F3EB5">
            <w:pPr>
              <w:suppressAutoHyphens/>
              <w:autoSpaceDE w:val="0"/>
              <w:spacing w:line="288" w:lineRule="auto"/>
              <w:jc w:val="both"/>
              <w:rPr>
                <w:lang w:eastAsia="zh-CN"/>
              </w:rPr>
            </w:pPr>
          </w:p>
        </w:tc>
        <w:tc>
          <w:tcPr>
            <w:tcW w:w="3402" w:type="dxa"/>
          </w:tcPr>
          <w:p w14:paraId="50BF477D" w14:textId="77777777" w:rsidR="003B30AE" w:rsidRPr="003845D1" w:rsidRDefault="003B30AE" w:rsidP="005F3EB5">
            <w:pPr>
              <w:suppressAutoHyphens/>
              <w:autoSpaceDE w:val="0"/>
              <w:spacing w:line="288" w:lineRule="auto"/>
              <w:jc w:val="both"/>
              <w:rPr>
                <w:lang w:eastAsia="zh-CN"/>
              </w:rPr>
            </w:pPr>
          </w:p>
        </w:tc>
        <w:tc>
          <w:tcPr>
            <w:tcW w:w="1984" w:type="dxa"/>
          </w:tcPr>
          <w:p w14:paraId="55265DC7" w14:textId="77777777" w:rsidR="003B30AE" w:rsidRPr="003845D1" w:rsidRDefault="003B30AE" w:rsidP="005F3EB5">
            <w:pPr>
              <w:suppressAutoHyphens/>
              <w:autoSpaceDE w:val="0"/>
              <w:spacing w:line="288" w:lineRule="auto"/>
              <w:jc w:val="both"/>
              <w:rPr>
                <w:lang w:eastAsia="zh-CN"/>
              </w:rPr>
            </w:pPr>
          </w:p>
        </w:tc>
        <w:tc>
          <w:tcPr>
            <w:tcW w:w="3544" w:type="dxa"/>
          </w:tcPr>
          <w:p w14:paraId="3BE86D31" w14:textId="77777777" w:rsidR="003B30AE" w:rsidRPr="003845D1" w:rsidRDefault="003B30AE" w:rsidP="005F3EB5">
            <w:pPr>
              <w:suppressAutoHyphens/>
              <w:autoSpaceDE w:val="0"/>
              <w:spacing w:line="288" w:lineRule="auto"/>
              <w:jc w:val="both"/>
              <w:rPr>
                <w:lang w:eastAsia="zh-CN"/>
              </w:rPr>
            </w:pPr>
          </w:p>
        </w:tc>
      </w:tr>
    </w:tbl>
    <w:p w14:paraId="6308C628" w14:textId="77777777" w:rsidR="003B30AE" w:rsidRPr="003845D1" w:rsidRDefault="003B30AE" w:rsidP="003B30AE">
      <w:pPr>
        <w:suppressAutoHyphens/>
        <w:autoSpaceDE w:val="0"/>
        <w:spacing w:line="288" w:lineRule="auto"/>
        <w:rPr>
          <w:b/>
          <w:bCs/>
          <w:sz w:val="24"/>
          <w:szCs w:val="24"/>
          <w:lang w:val="lv-LV" w:eastAsia="zh-CN"/>
        </w:rPr>
      </w:pPr>
    </w:p>
    <w:p w14:paraId="62A6DFC5" w14:textId="77777777" w:rsidR="003B30AE" w:rsidRPr="003845D1" w:rsidRDefault="003B30AE" w:rsidP="003B30AE">
      <w:pPr>
        <w:suppressAutoHyphens/>
        <w:autoSpaceDE w:val="0"/>
        <w:spacing w:line="288" w:lineRule="auto"/>
        <w:rPr>
          <w:b/>
          <w:bCs/>
          <w:sz w:val="24"/>
          <w:szCs w:val="24"/>
          <w:lang w:val="lv-LV" w:eastAsia="zh-CN"/>
        </w:rPr>
      </w:pPr>
    </w:p>
    <w:p w14:paraId="36E37058" w14:textId="77777777" w:rsidR="003B30AE" w:rsidRPr="003845D1" w:rsidRDefault="003B30AE" w:rsidP="003B30AE">
      <w:pPr>
        <w:suppressAutoHyphens/>
        <w:autoSpaceDE w:val="0"/>
        <w:spacing w:line="288" w:lineRule="auto"/>
        <w:rPr>
          <w:sz w:val="24"/>
          <w:szCs w:val="24"/>
          <w:lang w:val="lv-LV" w:eastAsia="zh-CN"/>
        </w:rPr>
      </w:pPr>
      <w:r w:rsidRPr="003845D1">
        <w:rPr>
          <w:b/>
          <w:bCs/>
          <w:sz w:val="24"/>
          <w:szCs w:val="24"/>
          <w:lang w:val="lv-LV" w:eastAsia="zh-CN"/>
        </w:rPr>
        <w:t>2. Speciālists – pašvaldībā praktizējošs sociālais darbinieks:</w:t>
      </w:r>
      <w:r w:rsidRPr="003845D1">
        <w:rPr>
          <w:sz w:val="24"/>
          <w:szCs w:val="24"/>
          <w:lang w:val="lv-LV" w:eastAsia="zh-CN"/>
        </w:rPr>
        <w:t xml:space="preserve"> </w:t>
      </w:r>
      <w:r w:rsidRPr="003845D1">
        <w:rPr>
          <w:sz w:val="24"/>
          <w:szCs w:val="24"/>
          <w:lang w:val="lv-LV"/>
        </w:rPr>
        <w:t>_________________________________________________________________</w:t>
      </w:r>
    </w:p>
    <w:p w14:paraId="4E59A966" w14:textId="77777777" w:rsidR="003B30AE" w:rsidRPr="003845D1" w:rsidRDefault="003B30AE" w:rsidP="003B30AE">
      <w:pPr>
        <w:suppressAutoHyphens/>
        <w:autoSpaceDE w:val="0"/>
        <w:spacing w:line="288" w:lineRule="auto"/>
        <w:rPr>
          <w:lang w:val="lv-LV" w:eastAsia="zh-CN"/>
        </w:rPr>
      </w:pPr>
      <w:r w:rsidRPr="003845D1">
        <w:rPr>
          <w:b/>
          <w:bCs/>
          <w:sz w:val="24"/>
          <w:szCs w:val="24"/>
          <w:lang w:val="lv-LV" w:eastAsia="zh-CN"/>
        </w:rPr>
        <w:t xml:space="preserve">                                                                                                                                                      </w:t>
      </w:r>
      <w:r w:rsidRPr="003845D1">
        <w:rPr>
          <w:lang w:val="lv-LV" w:eastAsia="zh-CN"/>
        </w:rPr>
        <w:t>(vārds, uzvārds)</w:t>
      </w:r>
    </w:p>
    <w:p w14:paraId="60C48831" w14:textId="69833E3B" w:rsidR="003B30AE" w:rsidRPr="003845D1" w:rsidRDefault="003B30AE" w:rsidP="003B30AE">
      <w:pPr>
        <w:suppressAutoHyphens/>
        <w:autoSpaceDE w:val="0"/>
        <w:spacing w:line="288" w:lineRule="auto"/>
        <w:ind w:left="567" w:hanging="567"/>
        <w:jc w:val="both"/>
        <w:rPr>
          <w:sz w:val="24"/>
          <w:szCs w:val="24"/>
          <w:lang w:val="lv-LV" w:eastAsia="zh-CN"/>
        </w:rPr>
      </w:pPr>
      <w:r w:rsidRPr="003845D1">
        <w:rPr>
          <w:b/>
          <w:bCs/>
          <w:sz w:val="24"/>
          <w:szCs w:val="24"/>
          <w:lang w:val="lv-LV" w:eastAsia="zh-CN"/>
        </w:rPr>
        <w:t>2.1. Izglītība</w:t>
      </w:r>
      <w:r w:rsidRPr="003845D1">
        <w:rPr>
          <w:b/>
          <w:bCs/>
          <w:sz w:val="24"/>
          <w:szCs w:val="24"/>
          <w:vertAlign w:val="superscript"/>
          <w:lang w:val="lv-LV" w:eastAsia="zh-CN"/>
        </w:rPr>
        <w:footnoteReference w:id="3"/>
      </w:r>
      <w:r w:rsidRPr="003845D1">
        <w:rPr>
          <w:b/>
          <w:bCs/>
          <w:sz w:val="24"/>
          <w:szCs w:val="24"/>
          <w:lang w:val="lv-LV" w:eastAsia="zh-CN"/>
        </w:rPr>
        <w:t>:</w:t>
      </w:r>
      <w:r w:rsidRPr="003845D1">
        <w:rPr>
          <w:sz w:val="24"/>
          <w:szCs w:val="24"/>
          <w:lang w:val="lv-LV" w:eastAsia="zh-CN"/>
        </w:rPr>
        <w:t xml:space="preserve"> __________________________________________________________________________________________________</w:t>
      </w:r>
    </w:p>
    <w:p w14:paraId="6AF7467B" w14:textId="77777777" w:rsidR="003E61AF" w:rsidRPr="003845D1" w:rsidRDefault="003E61AF" w:rsidP="003B30AE">
      <w:pPr>
        <w:suppressAutoHyphens/>
        <w:autoSpaceDE w:val="0"/>
        <w:spacing w:line="288" w:lineRule="auto"/>
        <w:ind w:left="567" w:hanging="567"/>
        <w:jc w:val="both"/>
        <w:rPr>
          <w:sz w:val="24"/>
          <w:szCs w:val="24"/>
          <w:lang w:val="lv-LV" w:eastAsia="zh-CN"/>
        </w:rPr>
      </w:pPr>
    </w:p>
    <w:p w14:paraId="6EA9AD58" w14:textId="77777777" w:rsidR="003B30AE" w:rsidRPr="003845D1" w:rsidRDefault="003B30AE" w:rsidP="003B30AE">
      <w:pPr>
        <w:suppressAutoHyphens/>
        <w:autoSpaceDE w:val="0"/>
        <w:spacing w:line="288" w:lineRule="auto"/>
        <w:ind w:left="567" w:hanging="567"/>
        <w:jc w:val="both"/>
        <w:rPr>
          <w:sz w:val="24"/>
          <w:szCs w:val="24"/>
          <w:lang w:val="lv-LV" w:eastAsia="zh-CN"/>
        </w:rPr>
      </w:pPr>
      <w:r w:rsidRPr="003845D1">
        <w:rPr>
          <w:b/>
          <w:bCs/>
          <w:sz w:val="24"/>
          <w:szCs w:val="24"/>
          <w:lang w:val="lv-LV" w:eastAsia="lv-LV"/>
        </w:rPr>
        <w:t>2.2. Pieredze sociālajā darbā</w:t>
      </w:r>
      <w:r w:rsidRPr="003845D1">
        <w:rPr>
          <w:b/>
          <w:bCs/>
          <w:sz w:val="24"/>
          <w:szCs w:val="24"/>
          <w:lang w:val="lv-LV"/>
        </w:rPr>
        <w:t>:</w:t>
      </w:r>
    </w:p>
    <w:tbl>
      <w:tblPr>
        <w:tblStyle w:val="TableGrid"/>
        <w:tblW w:w="14601" w:type="dxa"/>
        <w:tblInd w:w="-5" w:type="dxa"/>
        <w:tblLayout w:type="fixed"/>
        <w:tblLook w:val="04A0" w:firstRow="1" w:lastRow="0" w:firstColumn="1" w:lastColumn="0" w:noHBand="0" w:noVBand="1"/>
      </w:tblPr>
      <w:tblGrid>
        <w:gridCol w:w="3686"/>
        <w:gridCol w:w="4253"/>
        <w:gridCol w:w="2551"/>
        <w:gridCol w:w="4111"/>
      </w:tblGrid>
      <w:tr w:rsidR="003845D1" w:rsidRPr="003845D1" w14:paraId="414D1852" w14:textId="77777777" w:rsidTr="005F3EB5">
        <w:trPr>
          <w:trHeight w:val="752"/>
        </w:trPr>
        <w:tc>
          <w:tcPr>
            <w:tcW w:w="3686" w:type="dxa"/>
            <w:vAlign w:val="center"/>
          </w:tcPr>
          <w:p w14:paraId="7E6BF83C" w14:textId="77777777" w:rsidR="003B30AE" w:rsidRPr="003845D1" w:rsidRDefault="003B30AE" w:rsidP="005F3EB5">
            <w:pPr>
              <w:suppressAutoHyphens/>
              <w:autoSpaceDE w:val="0"/>
              <w:spacing w:line="288" w:lineRule="auto"/>
              <w:jc w:val="center"/>
              <w:rPr>
                <w:lang w:eastAsia="zh-CN"/>
              </w:rPr>
            </w:pPr>
            <w:r w:rsidRPr="003845D1">
              <w:rPr>
                <w:lang w:eastAsia="zh-CN"/>
              </w:rPr>
              <w:t>Organizācijas/iestādes nosaukums</w:t>
            </w:r>
          </w:p>
        </w:tc>
        <w:tc>
          <w:tcPr>
            <w:tcW w:w="4253" w:type="dxa"/>
            <w:vAlign w:val="center"/>
          </w:tcPr>
          <w:p w14:paraId="0F1F0BF6" w14:textId="77777777" w:rsidR="003B30AE" w:rsidRPr="003845D1" w:rsidRDefault="003B30AE" w:rsidP="005F3EB5">
            <w:pPr>
              <w:suppressAutoHyphens/>
              <w:autoSpaceDE w:val="0"/>
              <w:spacing w:line="288" w:lineRule="auto"/>
              <w:jc w:val="center"/>
              <w:rPr>
                <w:lang w:eastAsia="zh-CN"/>
              </w:rPr>
            </w:pPr>
            <w:r w:rsidRPr="003845D1">
              <w:rPr>
                <w:lang w:eastAsia="zh-CN"/>
              </w:rPr>
              <w:t>Amats, īss galveno pienākumu apraksts</w:t>
            </w:r>
          </w:p>
        </w:tc>
        <w:tc>
          <w:tcPr>
            <w:tcW w:w="2551" w:type="dxa"/>
            <w:vAlign w:val="center"/>
          </w:tcPr>
          <w:p w14:paraId="351AA114" w14:textId="77777777" w:rsidR="003B30AE" w:rsidRPr="003845D1" w:rsidRDefault="003B30AE" w:rsidP="005F3EB5">
            <w:pPr>
              <w:suppressAutoHyphens/>
              <w:autoSpaceDE w:val="0"/>
              <w:spacing w:line="288" w:lineRule="auto"/>
              <w:jc w:val="center"/>
              <w:rPr>
                <w:lang w:eastAsia="zh-CN"/>
              </w:rPr>
            </w:pPr>
            <w:r w:rsidRPr="003845D1">
              <w:rPr>
                <w:lang w:eastAsia="zh-CN"/>
              </w:rPr>
              <w:t xml:space="preserve">Darba periods </w:t>
            </w:r>
            <w:r w:rsidRPr="003845D1">
              <w:rPr>
                <w:i/>
                <w:lang w:eastAsia="zh-CN"/>
              </w:rPr>
              <w:t>(no – līdz, mēnesis, gads)</w:t>
            </w:r>
          </w:p>
        </w:tc>
        <w:tc>
          <w:tcPr>
            <w:tcW w:w="4111" w:type="dxa"/>
            <w:vAlign w:val="center"/>
          </w:tcPr>
          <w:p w14:paraId="59A24565" w14:textId="77777777" w:rsidR="003B30AE" w:rsidRPr="003845D1" w:rsidRDefault="003B30AE" w:rsidP="005F3EB5">
            <w:pPr>
              <w:suppressAutoHyphens/>
              <w:autoSpaceDE w:val="0"/>
              <w:spacing w:line="288" w:lineRule="auto"/>
              <w:jc w:val="center"/>
              <w:rPr>
                <w:lang w:eastAsia="zh-CN"/>
              </w:rPr>
            </w:pPr>
            <w:r w:rsidRPr="003845D1">
              <w:rPr>
                <w:lang w:eastAsia="zh-CN"/>
              </w:rPr>
              <w:t>Darba devēja kontaktpersona, kas var apliecināt pieredzi (</w:t>
            </w:r>
            <w:r w:rsidRPr="003845D1">
              <w:rPr>
                <w:i/>
                <w:lang w:eastAsia="zh-CN"/>
              </w:rPr>
              <w:t>vārds, uzvārds, tālrunis, e-pasta adrese</w:t>
            </w:r>
            <w:r w:rsidRPr="003845D1">
              <w:rPr>
                <w:lang w:eastAsia="zh-CN"/>
              </w:rPr>
              <w:t>)</w:t>
            </w:r>
          </w:p>
        </w:tc>
      </w:tr>
      <w:tr w:rsidR="003845D1" w:rsidRPr="003845D1" w14:paraId="5B96FE70" w14:textId="77777777" w:rsidTr="005F3EB5">
        <w:tc>
          <w:tcPr>
            <w:tcW w:w="3686" w:type="dxa"/>
          </w:tcPr>
          <w:p w14:paraId="45AAD975" w14:textId="77777777" w:rsidR="003B30AE" w:rsidRPr="003845D1" w:rsidRDefault="003B30AE" w:rsidP="005F3EB5">
            <w:pPr>
              <w:suppressAutoHyphens/>
              <w:autoSpaceDE w:val="0"/>
              <w:spacing w:line="288" w:lineRule="auto"/>
              <w:jc w:val="both"/>
              <w:rPr>
                <w:lang w:eastAsia="zh-CN"/>
              </w:rPr>
            </w:pPr>
          </w:p>
        </w:tc>
        <w:tc>
          <w:tcPr>
            <w:tcW w:w="4253" w:type="dxa"/>
          </w:tcPr>
          <w:p w14:paraId="466524E9" w14:textId="77777777" w:rsidR="003B30AE" w:rsidRPr="003845D1" w:rsidRDefault="003B30AE" w:rsidP="005F3EB5">
            <w:pPr>
              <w:suppressAutoHyphens/>
              <w:autoSpaceDE w:val="0"/>
              <w:spacing w:line="288" w:lineRule="auto"/>
              <w:jc w:val="both"/>
              <w:rPr>
                <w:lang w:eastAsia="zh-CN"/>
              </w:rPr>
            </w:pPr>
          </w:p>
        </w:tc>
        <w:tc>
          <w:tcPr>
            <w:tcW w:w="2551" w:type="dxa"/>
          </w:tcPr>
          <w:p w14:paraId="3145DC75" w14:textId="77777777" w:rsidR="003B30AE" w:rsidRPr="003845D1" w:rsidRDefault="003B30AE" w:rsidP="005F3EB5">
            <w:pPr>
              <w:suppressAutoHyphens/>
              <w:autoSpaceDE w:val="0"/>
              <w:spacing w:line="288" w:lineRule="auto"/>
              <w:jc w:val="both"/>
              <w:rPr>
                <w:lang w:eastAsia="zh-CN"/>
              </w:rPr>
            </w:pPr>
          </w:p>
        </w:tc>
        <w:tc>
          <w:tcPr>
            <w:tcW w:w="4111" w:type="dxa"/>
          </w:tcPr>
          <w:p w14:paraId="602737DD" w14:textId="77777777" w:rsidR="003B30AE" w:rsidRPr="003845D1" w:rsidRDefault="003B30AE" w:rsidP="005F3EB5">
            <w:pPr>
              <w:suppressAutoHyphens/>
              <w:autoSpaceDE w:val="0"/>
              <w:spacing w:line="288" w:lineRule="auto"/>
              <w:jc w:val="both"/>
              <w:rPr>
                <w:lang w:eastAsia="zh-CN"/>
              </w:rPr>
            </w:pPr>
          </w:p>
        </w:tc>
      </w:tr>
      <w:tr w:rsidR="003845D1" w:rsidRPr="003845D1" w14:paraId="16B80081" w14:textId="77777777" w:rsidTr="005F3EB5">
        <w:tc>
          <w:tcPr>
            <w:tcW w:w="3686" w:type="dxa"/>
          </w:tcPr>
          <w:p w14:paraId="4AABF0C5" w14:textId="77777777" w:rsidR="003B30AE" w:rsidRPr="003845D1" w:rsidRDefault="003B30AE" w:rsidP="005F3EB5">
            <w:pPr>
              <w:suppressAutoHyphens/>
              <w:autoSpaceDE w:val="0"/>
              <w:spacing w:line="288" w:lineRule="auto"/>
              <w:jc w:val="both"/>
              <w:rPr>
                <w:lang w:eastAsia="zh-CN"/>
              </w:rPr>
            </w:pPr>
          </w:p>
        </w:tc>
        <w:tc>
          <w:tcPr>
            <w:tcW w:w="4253" w:type="dxa"/>
          </w:tcPr>
          <w:p w14:paraId="4140867D" w14:textId="77777777" w:rsidR="003B30AE" w:rsidRPr="003845D1" w:rsidRDefault="003B30AE" w:rsidP="005F3EB5">
            <w:pPr>
              <w:suppressAutoHyphens/>
              <w:autoSpaceDE w:val="0"/>
              <w:spacing w:line="288" w:lineRule="auto"/>
              <w:jc w:val="both"/>
              <w:rPr>
                <w:lang w:eastAsia="zh-CN"/>
              </w:rPr>
            </w:pPr>
          </w:p>
        </w:tc>
        <w:tc>
          <w:tcPr>
            <w:tcW w:w="2551" w:type="dxa"/>
          </w:tcPr>
          <w:p w14:paraId="637449D7" w14:textId="77777777" w:rsidR="003B30AE" w:rsidRPr="003845D1" w:rsidRDefault="003B30AE" w:rsidP="005F3EB5">
            <w:pPr>
              <w:suppressAutoHyphens/>
              <w:autoSpaceDE w:val="0"/>
              <w:spacing w:line="288" w:lineRule="auto"/>
              <w:jc w:val="both"/>
              <w:rPr>
                <w:lang w:eastAsia="zh-CN"/>
              </w:rPr>
            </w:pPr>
          </w:p>
        </w:tc>
        <w:tc>
          <w:tcPr>
            <w:tcW w:w="4111" w:type="dxa"/>
          </w:tcPr>
          <w:p w14:paraId="7F41B48A" w14:textId="77777777" w:rsidR="003B30AE" w:rsidRPr="003845D1" w:rsidRDefault="003B30AE" w:rsidP="005F3EB5">
            <w:pPr>
              <w:suppressAutoHyphens/>
              <w:autoSpaceDE w:val="0"/>
              <w:spacing w:line="288" w:lineRule="auto"/>
              <w:jc w:val="both"/>
              <w:rPr>
                <w:lang w:eastAsia="zh-CN"/>
              </w:rPr>
            </w:pPr>
          </w:p>
        </w:tc>
      </w:tr>
    </w:tbl>
    <w:p w14:paraId="4782E4B4" w14:textId="77777777" w:rsidR="003E61AF" w:rsidRPr="003845D1" w:rsidRDefault="003E61AF" w:rsidP="003B30AE">
      <w:pPr>
        <w:suppressAutoHyphens/>
        <w:autoSpaceDE w:val="0"/>
        <w:spacing w:line="288" w:lineRule="auto"/>
        <w:jc w:val="both"/>
        <w:rPr>
          <w:b/>
          <w:bCs/>
          <w:sz w:val="24"/>
          <w:szCs w:val="24"/>
          <w:lang w:val="lv-LV" w:eastAsia="zh-CN"/>
        </w:rPr>
      </w:pPr>
    </w:p>
    <w:p w14:paraId="2BF81DC5" w14:textId="08ABF281" w:rsidR="003B30AE" w:rsidRPr="003845D1" w:rsidRDefault="003B30AE" w:rsidP="003B30AE">
      <w:pPr>
        <w:suppressAutoHyphens/>
        <w:autoSpaceDE w:val="0"/>
        <w:spacing w:line="288" w:lineRule="auto"/>
        <w:jc w:val="both"/>
        <w:rPr>
          <w:sz w:val="24"/>
          <w:szCs w:val="24"/>
          <w:lang w:val="lv-LV" w:eastAsia="zh-CN"/>
        </w:rPr>
      </w:pPr>
      <w:r w:rsidRPr="003845D1">
        <w:rPr>
          <w:b/>
          <w:bCs/>
          <w:sz w:val="24"/>
          <w:szCs w:val="24"/>
          <w:lang w:val="lv-LV" w:eastAsia="zh-CN"/>
        </w:rPr>
        <w:t>2.3. Pasniedzēja pieredze:</w:t>
      </w:r>
    </w:p>
    <w:tbl>
      <w:tblPr>
        <w:tblStyle w:val="TableGrid"/>
        <w:tblW w:w="14595" w:type="dxa"/>
        <w:tblInd w:w="-5" w:type="dxa"/>
        <w:tblLook w:val="04A0" w:firstRow="1" w:lastRow="0" w:firstColumn="1" w:lastColumn="0" w:noHBand="0" w:noVBand="1"/>
      </w:tblPr>
      <w:tblGrid>
        <w:gridCol w:w="456"/>
        <w:gridCol w:w="2531"/>
        <w:gridCol w:w="2701"/>
        <w:gridCol w:w="3073"/>
        <w:gridCol w:w="2863"/>
        <w:gridCol w:w="2971"/>
      </w:tblGrid>
      <w:tr w:rsidR="003845D1" w:rsidRPr="003845D1" w14:paraId="76B97F32" w14:textId="77777777" w:rsidTr="005F3EB5">
        <w:tc>
          <w:tcPr>
            <w:tcW w:w="456" w:type="dxa"/>
            <w:vAlign w:val="center"/>
          </w:tcPr>
          <w:p w14:paraId="689ADE4A" w14:textId="77777777" w:rsidR="003B30AE" w:rsidRPr="003845D1" w:rsidRDefault="003B30AE" w:rsidP="005F3EB5">
            <w:pPr>
              <w:suppressAutoHyphens/>
              <w:autoSpaceDE w:val="0"/>
              <w:spacing w:line="288" w:lineRule="auto"/>
              <w:jc w:val="center"/>
              <w:rPr>
                <w:sz w:val="16"/>
                <w:szCs w:val="24"/>
                <w:lang w:eastAsia="zh-CN"/>
              </w:rPr>
            </w:pPr>
            <w:r w:rsidRPr="003845D1">
              <w:rPr>
                <w:sz w:val="16"/>
                <w:szCs w:val="24"/>
                <w:lang w:eastAsia="zh-CN"/>
              </w:rPr>
              <w:t>Nr.</w:t>
            </w:r>
          </w:p>
          <w:p w14:paraId="184EA0EA" w14:textId="77777777" w:rsidR="003B30AE" w:rsidRPr="003845D1" w:rsidRDefault="003B30AE" w:rsidP="005F3EB5">
            <w:pPr>
              <w:suppressAutoHyphens/>
              <w:autoSpaceDE w:val="0"/>
              <w:spacing w:line="288" w:lineRule="auto"/>
              <w:jc w:val="center"/>
              <w:rPr>
                <w:sz w:val="24"/>
                <w:szCs w:val="24"/>
                <w:lang w:eastAsia="zh-CN"/>
              </w:rPr>
            </w:pPr>
            <w:r w:rsidRPr="003845D1">
              <w:rPr>
                <w:sz w:val="16"/>
                <w:szCs w:val="24"/>
                <w:lang w:eastAsia="zh-CN"/>
              </w:rPr>
              <w:t>p.k.</w:t>
            </w:r>
          </w:p>
        </w:tc>
        <w:tc>
          <w:tcPr>
            <w:tcW w:w="2531" w:type="dxa"/>
            <w:vAlign w:val="center"/>
          </w:tcPr>
          <w:p w14:paraId="1B7FF74B" w14:textId="77777777" w:rsidR="003B30AE" w:rsidRPr="003845D1" w:rsidRDefault="003B30AE" w:rsidP="005F3EB5">
            <w:pPr>
              <w:suppressAutoHyphens/>
              <w:autoSpaceDE w:val="0"/>
              <w:spacing w:line="288" w:lineRule="auto"/>
              <w:jc w:val="center"/>
              <w:rPr>
                <w:lang w:eastAsia="zh-CN"/>
              </w:rPr>
            </w:pPr>
            <w:r w:rsidRPr="003845D1">
              <w:rPr>
                <w:lang w:eastAsia="zh-CN"/>
              </w:rPr>
              <w:t>Izglītības programmas, projekta, semināra u.c. nosaukums</w:t>
            </w:r>
          </w:p>
        </w:tc>
        <w:tc>
          <w:tcPr>
            <w:tcW w:w="2701" w:type="dxa"/>
            <w:vAlign w:val="center"/>
          </w:tcPr>
          <w:p w14:paraId="173EBA43" w14:textId="77777777" w:rsidR="003B30AE" w:rsidRPr="003845D1" w:rsidRDefault="003B30AE" w:rsidP="005F3EB5">
            <w:pPr>
              <w:suppressAutoHyphens/>
              <w:autoSpaceDE w:val="0"/>
              <w:spacing w:line="288" w:lineRule="auto"/>
              <w:jc w:val="center"/>
              <w:rPr>
                <w:lang w:eastAsia="zh-CN"/>
              </w:rPr>
            </w:pPr>
            <w:r w:rsidRPr="003845D1">
              <w:rPr>
                <w:lang w:eastAsia="zh-CN"/>
              </w:rPr>
              <w:t>Izglītības programmas/ projekta/ semināra mērķa grupa un dalībnieku skaits</w:t>
            </w:r>
          </w:p>
        </w:tc>
        <w:tc>
          <w:tcPr>
            <w:tcW w:w="3073" w:type="dxa"/>
            <w:vAlign w:val="center"/>
          </w:tcPr>
          <w:p w14:paraId="5C7C50CA" w14:textId="77777777" w:rsidR="003B30AE" w:rsidRPr="003845D1" w:rsidRDefault="003B30AE" w:rsidP="005F3EB5">
            <w:pPr>
              <w:suppressAutoHyphens/>
              <w:autoSpaceDE w:val="0"/>
              <w:spacing w:line="288" w:lineRule="auto"/>
              <w:jc w:val="center"/>
              <w:rPr>
                <w:lang w:eastAsia="zh-CN"/>
              </w:rPr>
            </w:pPr>
            <w:r w:rsidRPr="003845D1">
              <w:rPr>
                <w:lang w:eastAsia="zh-CN"/>
              </w:rPr>
              <w:t xml:space="preserve">Izglītības programmas/ projekta/ semināra ietvaros pasniegtās tēmas  un apjoms </w:t>
            </w:r>
            <w:r w:rsidRPr="003845D1">
              <w:rPr>
                <w:i/>
                <w:iCs/>
                <w:lang w:eastAsia="zh-CN"/>
              </w:rPr>
              <w:t>(akadēmiskās stundas)</w:t>
            </w:r>
          </w:p>
        </w:tc>
        <w:tc>
          <w:tcPr>
            <w:tcW w:w="2863" w:type="dxa"/>
            <w:vAlign w:val="center"/>
          </w:tcPr>
          <w:p w14:paraId="283434EB" w14:textId="77777777" w:rsidR="003B30AE" w:rsidRPr="003845D1" w:rsidRDefault="003B30AE" w:rsidP="005F3EB5">
            <w:pPr>
              <w:suppressAutoHyphens/>
              <w:autoSpaceDE w:val="0"/>
              <w:spacing w:line="288" w:lineRule="auto"/>
              <w:jc w:val="center"/>
              <w:rPr>
                <w:lang w:eastAsia="zh-CN"/>
              </w:rPr>
            </w:pPr>
            <w:r w:rsidRPr="003845D1">
              <w:rPr>
                <w:lang w:eastAsia="zh-CN"/>
              </w:rPr>
              <w:t>Izglītības programmas/</w:t>
            </w:r>
          </w:p>
          <w:p w14:paraId="75DEE58C" w14:textId="77777777" w:rsidR="003B30AE" w:rsidRPr="003845D1" w:rsidRDefault="003B30AE" w:rsidP="005F3EB5">
            <w:pPr>
              <w:suppressAutoHyphens/>
              <w:autoSpaceDE w:val="0"/>
              <w:spacing w:line="288" w:lineRule="auto"/>
              <w:jc w:val="center"/>
              <w:rPr>
                <w:lang w:eastAsia="zh-CN"/>
              </w:rPr>
            </w:pPr>
            <w:r w:rsidRPr="003845D1">
              <w:rPr>
                <w:lang w:eastAsia="zh-CN"/>
              </w:rPr>
              <w:t xml:space="preserve">projekta/semināra īstenošanas periods </w:t>
            </w:r>
            <w:r w:rsidRPr="003845D1">
              <w:rPr>
                <w:i/>
                <w:lang w:eastAsia="zh-CN"/>
              </w:rPr>
              <w:t>(no – līdz, mēnesis, gads)</w:t>
            </w:r>
          </w:p>
        </w:tc>
        <w:tc>
          <w:tcPr>
            <w:tcW w:w="2971" w:type="dxa"/>
            <w:vAlign w:val="center"/>
          </w:tcPr>
          <w:p w14:paraId="03192552" w14:textId="77777777" w:rsidR="003B30AE" w:rsidRPr="003845D1" w:rsidRDefault="003B30AE" w:rsidP="005F3EB5">
            <w:pPr>
              <w:suppressAutoHyphens/>
              <w:autoSpaceDE w:val="0"/>
              <w:spacing w:line="288" w:lineRule="auto"/>
              <w:jc w:val="center"/>
              <w:rPr>
                <w:lang w:eastAsia="zh-CN"/>
              </w:rPr>
            </w:pPr>
            <w:r w:rsidRPr="003845D1">
              <w:rPr>
                <w:lang w:eastAsia="zh-CN"/>
              </w:rPr>
              <w:t>Kontaktpersona, kas var apliecināt pieredzi (</w:t>
            </w:r>
            <w:r w:rsidRPr="003845D1">
              <w:rPr>
                <w:i/>
                <w:lang w:eastAsia="zh-CN"/>
              </w:rPr>
              <w:t>vārds, uzvārds, tālrunis, e-pasta adrese</w:t>
            </w:r>
            <w:r w:rsidRPr="003845D1">
              <w:rPr>
                <w:lang w:eastAsia="zh-CN"/>
              </w:rPr>
              <w:t>)</w:t>
            </w:r>
          </w:p>
        </w:tc>
      </w:tr>
      <w:tr w:rsidR="003845D1" w:rsidRPr="003845D1" w14:paraId="350C5CCA" w14:textId="77777777" w:rsidTr="005F3EB5">
        <w:tc>
          <w:tcPr>
            <w:tcW w:w="456" w:type="dxa"/>
          </w:tcPr>
          <w:p w14:paraId="45519B26" w14:textId="77777777" w:rsidR="003B30AE" w:rsidRPr="003845D1" w:rsidRDefault="003B30AE" w:rsidP="005F3EB5">
            <w:pPr>
              <w:suppressAutoHyphens/>
              <w:autoSpaceDE w:val="0"/>
              <w:spacing w:line="288" w:lineRule="auto"/>
              <w:jc w:val="both"/>
              <w:rPr>
                <w:sz w:val="24"/>
                <w:szCs w:val="24"/>
                <w:lang w:eastAsia="zh-CN"/>
              </w:rPr>
            </w:pPr>
            <w:r w:rsidRPr="003845D1">
              <w:rPr>
                <w:sz w:val="24"/>
                <w:szCs w:val="24"/>
                <w:lang w:eastAsia="zh-CN"/>
              </w:rPr>
              <w:t>1.</w:t>
            </w:r>
          </w:p>
        </w:tc>
        <w:tc>
          <w:tcPr>
            <w:tcW w:w="2531" w:type="dxa"/>
          </w:tcPr>
          <w:p w14:paraId="66B9E6A1" w14:textId="77777777" w:rsidR="003B30AE" w:rsidRPr="003845D1" w:rsidRDefault="003B30AE" w:rsidP="005F3EB5">
            <w:pPr>
              <w:suppressAutoHyphens/>
              <w:autoSpaceDE w:val="0"/>
              <w:spacing w:line="288" w:lineRule="auto"/>
              <w:jc w:val="both"/>
              <w:rPr>
                <w:sz w:val="24"/>
                <w:szCs w:val="24"/>
                <w:lang w:eastAsia="zh-CN"/>
              </w:rPr>
            </w:pPr>
          </w:p>
        </w:tc>
        <w:tc>
          <w:tcPr>
            <w:tcW w:w="2701" w:type="dxa"/>
          </w:tcPr>
          <w:p w14:paraId="04D1A8ED" w14:textId="77777777" w:rsidR="003B30AE" w:rsidRPr="003845D1" w:rsidRDefault="003B30AE" w:rsidP="005F3EB5">
            <w:pPr>
              <w:suppressAutoHyphens/>
              <w:autoSpaceDE w:val="0"/>
              <w:spacing w:line="288" w:lineRule="auto"/>
              <w:jc w:val="both"/>
              <w:rPr>
                <w:sz w:val="24"/>
                <w:szCs w:val="24"/>
                <w:lang w:eastAsia="zh-CN"/>
              </w:rPr>
            </w:pPr>
          </w:p>
        </w:tc>
        <w:tc>
          <w:tcPr>
            <w:tcW w:w="3073" w:type="dxa"/>
          </w:tcPr>
          <w:p w14:paraId="7A4A37ED" w14:textId="77777777" w:rsidR="003B30AE" w:rsidRPr="003845D1" w:rsidRDefault="003B30AE" w:rsidP="005F3EB5">
            <w:pPr>
              <w:suppressAutoHyphens/>
              <w:autoSpaceDE w:val="0"/>
              <w:spacing w:line="288" w:lineRule="auto"/>
              <w:jc w:val="both"/>
              <w:rPr>
                <w:sz w:val="24"/>
                <w:szCs w:val="24"/>
                <w:lang w:eastAsia="zh-CN"/>
              </w:rPr>
            </w:pPr>
          </w:p>
        </w:tc>
        <w:tc>
          <w:tcPr>
            <w:tcW w:w="2863" w:type="dxa"/>
          </w:tcPr>
          <w:p w14:paraId="0C508945" w14:textId="77777777" w:rsidR="003B30AE" w:rsidRPr="003845D1" w:rsidRDefault="003B30AE" w:rsidP="005F3EB5">
            <w:pPr>
              <w:suppressAutoHyphens/>
              <w:autoSpaceDE w:val="0"/>
              <w:spacing w:line="288" w:lineRule="auto"/>
              <w:jc w:val="both"/>
              <w:rPr>
                <w:sz w:val="24"/>
                <w:szCs w:val="24"/>
                <w:lang w:eastAsia="zh-CN"/>
              </w:rPr>
            </w:pPr>
          </w:p>
        </w:tc>
        <w:tc>
          <w:tcPr>
            <w:tcW w:w="2971" w:type="dxa"/>
          </w:tcPr>
          <w:p w14:paraId="08AECD73" w14:textId="77777777" w:rsidR="003B30AE" w:rsidRPr="003845D1" w:rsidRDefault="003B30AE" w:rsidP="005F3EB5">
            <w:pPr>
              <w:suppressAutoHyphens/>
              <w:autoSpaceDE w:val="0"/>
              <w:spacing w:line="288" w:lineRule="auto"/>
              <w:jc w:val="both"/>
              <w:rPr>
                <w:sz w:val="24"/>
                <w:szCs w:val="24"/>
                <w:lang w:eastAsia="zh-CN"/>
              </w:rPr>
            </w:pPr>
          </w:p>
        </w:tc>
      </w:tr>
      <w:tr w:rsidR="003845D1" w:rsidRPr="003845D1" w14:paraId="35427081" w14:textId="77777777" w:rsidTr="005F3EB5">
        <w:tc>
          <w:tcPr>
            <w:tcW w:w="456" w:type="dxa"/>
          </w:tcPr>
          <w:p w14:paraId="36508B13" w14:textId="77777777" w:rsidR="003B30AE" w:rsidRPr="003845D1" w:rsidRDefault="003B30AE" w:rsidP="005F3EB5">
            <w:pPr>
              <w:suppressAutoHyphens/>
              <w:autoSpaceDE w:val="0"/>
              <w:spacing w:line="288" w:lineRule="auto"/>
              <w:jc w:val="both"/>
              <w:rPr>
                <w:sz w:val="24"/>
                <w:szCs w:val="24"/>
                <w:lang w:eastAsia="zh-CN"/>
              </w:rPr>
            </w:pPr>
            <w:r w:rsidRPr="003845D1">
              <w:rPr>
                <w:sz w:val="24"/>
                <w:szCs w:val="24"/>
                <w:lang w:eastAsia="zh-CN"/>
              </w:rPr>
              <w:t>2.</w:t>
            </w:r>
          </w:p>
        </w:tc>
        <w:tc>
          <w:tcPr>
            <w:tcW w:w="2531" w:type="dxa"/>
          </w:tcPr>
          <w:p w14:paraId="4AF41BA3" w14:textId="77777777" w:rsidR="003B30AE" w:rsidRPr="003845D1" w:rsidRDefault="003B30AE" w:rsidP="005F3EB5">
            <w:pPr>
              <w:suppressAutoHyphens/>
              <w:autoSpaceDE w:val="0"/>
              <w:spacing w:line="288" w:lineRule="auto"/>
              <w:jc w:val="both"/>
              <w:rPr>
                <w:sz w:val="24"/>
                <w:szCs w:val="24"/>
                <w:lang w:eastAsia="zh-CN"/>
              </w:rPr>
            </w:pPr>
          </w:p>
        </w:tc>
        <w:tc>
          <w:tcPr>
            <w:tcW w:w="2701" w:type="dxa"/>
          </w:tcPr>
          <w:p w14:paraId="11D51DD9" w14:textId="77777777" w:rsidR="003B30AE" w:rsidRPr="003845D1" w:rsidRDefault="003B30AE" w:rsidP="005F3EB5">
            <w:pPr>
              <w:suppressAutoHyphens/>
              <w:autoSpaceDE w:val="0"/>
              <w:spacing w:line="288" w:lineRule="auto"/>
              <w:jc w:val="both"/>
              <w:rPr>
                <w:sz w:val="24"/>
                <w:szCs w:val="24"/>
                <w:lang w:eastAsia="zh-CN"/>
              </w:rPr>
            </w:pPr>
          </w:p>
        </w:tc>
        <w:tc>
          <w:tcPr>
            <w:tcW w:w="3073" w:type="dxa"/>
          </w:tcPr>
          <w:p w14:paraId="37E6DB4F" w14:textId="77777777" w:rsidR="003B30AE" w:rsidRPr="003845D1" w:rsidRDefault="003B30AE" w:rsidP="005F3EB5">
            <w:pPr>
              <w:suppressAutoHyphens/>
              <w:autoSpaceDE w:val="0"/>
              <w:spacing w:line="288" w:lineRule="auto"/>
              <w:jc w:val="both"/>
              <w:rPr>
                <w:sz w:val="24"/>
                <w:szCs w:val="24"/>
                <w:lang w:eastAsia="zh-CN"/>
              </w:rPr>
            </w:pPr>
          </w:p>
        </w:tc>
        <w:tc>
          <w:tcPr>
            <w:tcW w:w="2863" w:type="dxa"/>
          </w:tcPr>
          <w:p w14:paraId="2E78387F" w14:textId="77777777" w:rsidR="003B30AE" w:rsidRPr="003845D1" w:rsidRDefault="003B30AE" w:rsidP="005F3EB5">
            <w:pPr>
              <w:suppressAutoHyphens/>
              <w:autoSpaceDE w:val="0"/>
              <w:spacing w:line="288" w:lineRule="auto"/>
              <w:jc w:val="both"/>
              <w:rPr>
                <w:sz w:val="24"/>
                <w:szCs w:val="24"/>
                <w:lang w:eastAsia="zh-CN"/>
              </w:rPr>
            </w:pPr>
          </w:p>
        </w:tc>
        <w:tc>
          <w:tcPr>
            <w:tcW w:w="2971" w:type="dxa"/>
          </w:tcPr>
          <w:p w14:paraId="551C2EF6" w14:textId="77777777" w:rsidR="003B30AE" w:rsidRPr="003845D1" w:rsidRDefault="003B30AE" w:rsidP="005F3EB5">
            <w:pPr>
              <w:suppressAutoHyphens/>
              <w:autoSpaceDE w:val="0"/>
              <w:spacing w:line="288" w:lineRule="auto"/>
              <w:jc w:val="both"/>
              <w:rPr>
                <w:sz w:val="24"/>
                <w:szCs w:val="24"/>
                <w:lang w:eastAsia="zh-CN"/>
              </w:rPr>
            </w:pPr>
          </w:p>
        </w:tc>
      </w:tr>
      <w:tr w:rsidR="003845D1" w:rsidRPr="003845D1" w14:paraId="3648365F" w14:textId="77777777" w:rsidTr="005F3EB5">
        <w:tc>
          <w:tcPr>
            <w:tcW w:w="456" w:type="dxa"/>
          </w:tcPr>
          <w:p w14:paraId="50E2D63C" w14:textId="77777777" w:rsidR="003B30AE" w:rsidRPr="003845D1" w:rsidRDefault="003B30AE" w:rsidP="005F3EB5">
            <w:pPr>
              <w:suppressAutoHyphens/>
              <w:autoSpaceDE w:val="0"/>
              <w:spacing w:line="288" w:lineRule="auto"/>
              <w:jc w:val="both"/>
              <w:rPr>
                <w:sz w:val="24"/>
                <w:szCs w:val="24"/>
                <w:lang w:eastAsia="zh-CN"/>
              </w:rPr>
            </w:pPr>
            <w:r w:rsidRPr="003845D1">
              <w:rPr>
                <w:sz w:val="24"/>
                <w:szCs w:val="24"/>
                <w:lang w:eastAsia="zh-CN"/>
              </w:rPr>
              <w:t xml:space="preserve"> </w:t>
            </w:r>
          </w:p>
        </w:tc>
        <w:tc>
          <w:tcPr>
            <w:tcW w:w="2531" w:type="dxa"/>
          </w:tcPr>
          <w:p w14:paraId="29419FAE" w14:textId="77777777" w:rsidR="003B30AE" w:rsidRPr="003845D1" w:rsidRDefault="003B30AE" w:rsidP="005F3EB5">
            <w:pPr>
              <w:suppressAutoHyphens/>
              <w:autoSpaceDE w:val="0"/>
              <w:spacing w:line="288" w:lineRule="auto"/>
              <w:jc w:val="both"/>
              <w:rPr>
                <w:sz w:val="24"/>
                <w:szCs w:val="24"/>
                <w:lang w:eastAsia="zh-CN"/>
              </w:rPr>
            </w:pPr>
          </w:p>
        </w:tc>
        <w:tc>
          <w:tcPr>
            <w:tcW w:w="2701" w:type="dxa"/>
          </w:tcPr>
          <w:p w14:paraId="55978E8E" w14:textId="77777777" w:rsidR="003B30AE" w:rsidRPr="003845D1" w:rsidRDefault="003B30AE" w:rsidP="005F3EB5">
            <w:pPr>
              <w:suppressAutoHyphens/>
              <w:autoSpaceDE w:val="0"/>
              <w:spacing w:line="288" w:lineRule="auto"/>
              <w:jc w:val="both"/>
              <w:rPr>
                <w:sz w:val="24"/>
                <w:szCs w:val="24"/>
                <w:lang w:eastAsia="zh-CN"/>
              </w:rPr>
            </w:pPr>
          </w:p>
        </w:tc>
        <w:tc>
          <w:tcPr>
            <w:tcW w:w="3073" w:type="dxa"/>
          </w:tcPr>
          <w:p w14:paraId="3244CE34" w14:textId="77777777" w:rsidR="003B30AE" w:rsidRPr="003845D1" w:rsidRDefault="003B30AE" w:rsidP="005F3EB5">
            <w:pPr>
              <w:suppressAutoHyphens/>
              <w:autoSpaceDE w:val="0"/>
              <w:spacing w:line="288" w:lineRule="auto"/>
              <w:jc w:val="both"/>
              <w:rPr>
                <w:sz w:val="24"/>
                <w:szCs w:val="24"/>
                <w:lang w:eastAsia="zh-CN"/>
              </w:rPr>
            </w:pPr>
          </w:p>
        </w:tc>
        <w:tc>
          <w:tcPr>
            <w:tcW w:w="2863" w:type="dxa"/>
          </w:tcPr>
          <w:p w14:paraId="14A77AF5" w14:textId="77777777" w:rsidR="003B30AE" w:rsidRPr="003845D1" w:rsidRDefault="003B30AE" w:rsidP="005F3EB5">
            <w:pPr>
              <w:suppressAutoHyphens/>
              <w:autoSpaceDE w:val="0"/>
              <w:spacing w:line="288" w:lineRule="auto"/>
              <w:jc w:val="both"/>
              <w:rPr>
                <w:sz w:val="24"/>
                <w:szCs w:val="24"/>
                <w:lang w:eastAsia="zh-CN"/>
              </w:rPr>
            </w:pPr>
          </w:p>
        </w:tc>
        <w:tc>
          <w:tcPr>
            <w:tcW w:w="2971" w:type="dxa"/>
          </w:tcPr>
          <w:p w14:paraId="7824C937" w14:textId="77777777" w:rsidR="003B30AE" w:rsidRPr="003845D1" w:rsidRDefault="003B30AE" w:rsidP="005F3EB5">
            <w:pPr>
              <w:suppressAutoHyphens/>
              <w:autoSpaceDE w:val="0"/>
              <w:spacing w:line="288" w:lineRule="auto"/>
              <w:jc w:val="both"/>
              <w:rPr>
                <w:sz w:val="24"/>
                <w:szCs w:val="24"/>
                <w:lang w:eastAsia="zh-CN"/>
              </w:rPr>
            </w:pPr>
          </w:p>
        </w:tc>
      </w:tr>
    </w:tbl>
    <w:p w14:paraId="4468C615" w14:textId="77777777" w:rsidR="003E61AF" w:rsidRPr="003845D1" w:rsidRDefault="003E61AF" w:rsidP="003B30AE">
      <w:pPr>
        <w:suppressAutoHyphens/>
        <w:autoSpaceDE w:val="0"/>
        <w:spacing w:line="288" w:lineRule="auto"/>
        <w:ind w:left="426" w:hanging="426"/>
        <w:jc w:val="both"/>
        <w:rPr>
          <w:b/>
          <w:bCs/>
          <w:sz w:val="24"/>
          <w:szCs w:val="24"/>
          <w:lang w:val="lv-LV" w:eastAsia="zh-CN"/>
        </w:rPr>
      </w:pPr>
    </w:p>
    <w:p w14:paraId="0B5AA9DD" w14:textId="038C9CD2" w:rsidR="003B30AE" w:rsidRPr="003845D1" w:rsidRDefault="003B30AE" w:rsidP="003B30AE">
      <w:pPr>
        <w:suppressAutoHyphens/>
        <w:autoSpaceDE w:val="0"/>
        <w:spacing w:line="288" w:lineRule="auto"/>
        <w:ind w:left="426" w:hanging="426"/>
        <w:jc w:val="both"/>
        <w:rPr>
          <w:b/>
          <w:bCs/>
          <w:sz w:val="24"/>
          <w:szCs w:val="24"/>
          <w:lang w:val="lv-LV" w:eastAsia="zh-CN"/>
        </w:rPr>
      </w:pPr>
      <w:r w:rsidRPr="003845D1">
        <w:rPr>
          <w:b/>
          <w:bCs/>
          <w:sz w:val="24"/>
          <w:szCs w:val="24"/>
          <w:lang w:val="lv-LV" w:eastAsia="zh-CN"/>
        </w:rPr>
        <w:t>2.4. Dalība metodikas sociālajam darbam ar senioriem (</w:t>
      </w:r>
      <w:r w:rsidRPr="003845D1">
        <w:rPr>
          <w:rFonts w:eastAsia="Calibri"/>
          <w:b/>
          <w:sz w:val="24"/>
          <w:szCs w:val="24"/>
          <w:lang w:val="lv-LV" w:eastAsia="zh-CN"/>
        </w:rPr>
        <w:t xml:space="preserve">uz senioru vērsta sociālā darba </w:t>
      </w:r>
      <w:proofErr w:type="spellStart"/>
      <w:r w:rsidRPr="003845D1">
        <w:rPr>
          <w:rFonts w:eastAsia="Calibri"/>
          <w:b/>
          <w:sz w:val="24"/>
          <w:szCs w:val="24"/>
          <w:lang w:val="lv-LV" w:eastAsia="zh-CN"/>
        </w:rPr>
        <w:t>mikrolīmeņa</w:t>
      </w:r>
      <w:proofErr w:type="spellEnd"/>
      <w:r w:rsidRPr="003845D1">
        <w:rPr>
          <w:rFonts w:eastAsia="Calibri"/>
          <w:b/>
          <w:sz w:val="24"/>
          <w:szCs w:val="24"/>
          <w:lang w:val="lv-LV" w:eastAsia="zh-CN"/>
        </w:rPr>
        <w:t xml:space="preserve"> prakses modeļa) </w:t>
      </w:r>
      <w:r w:rsidRPr="003845D1">
        <w:rPr>
          <w:b/>
          <w:bCs/>
          <w:sz w:val="24"/>
          <w:szCs w:val="24"/>
          <w:lang w:val="lv-LV" w:eastAsia="zh-CN"/>
        </w:rPr>
        <w:t xml:space="preserve">mācību īstenošanā vai mācībās </w:t>
      </w:r>
      <w:r w:rsidRPr="003845D1">
        <w:rPr>
          <w:lang w:val="lv-LV" w:eastAsia="zh-CN"/>
        </w:rPr>
        <w:t>(ņemot vērā pretendenta pieredzi, aizpildīt tikai 2.4.1. vai 2.4.2.punktu)</w:t>
      </w:r>
      <w:r w:rsidRPr="003845D1">
        <w:rPr>
          <w:b/>
          <w:bCs/>
          <w:sz w:val="24"/>
          <w:szCs w:val="24"/>
          <w:lang w:val="lv-LV" w:eastAsia="zh-CN"/>
        </w:rPr>
        <w:t>:</w:t>
      </w:r>
    </w:p>
    <w:tbl>
      <w:tblPr>
        <w:tblStyle w:val="TableGrid"/>
        <w:tblW w:w="14601" w:type="dxa"/>
        <w:tblInd w:w="-5" w:type="dxa"/>
        <w:tblLook w:val="04A0" w:firstRow="1" w:lastRow="0" w:firstColumn="1" w:lastColumn="0" w:noHBand="0" w:noVBand="1"/>
      </w:tblPr>
      <w:tblGrid>
        <w:gridCol w:w="1725"/>
        <w:gridCol w:w="1863"/>
        <w:gridCol w:w="53"/>
        <w:gridCol w:w="2313"/>
        <w:gridCol w:w="1843"/>
        <w:gridCol w:w="3118"/>
        <w:gridCol w:w="3686"/>
      </w:tblGrid>
      <w:tr w:rsidR="003845D1" w:rsidRPr="003845D1" w14:paraId="39D6B0D9" w14:textId="77777777" w:rsidTr="005F3EB5">
        <w:trPr>
          <w:trHeight w:val="53"/>
        </w:trPr>
        <w:tc>
          <w:tcPr>
            <w:tcW w:w="14601" w:type="dxa"/>
            <w:gridSpan w:val="7"/>
          </w:tcPr>
          <w:p w14:paraId="30334479" w14:textId="77777777" w:rsidR="003B30AE" w:rsidRPr="003845D1" w:rsidRDefault="003B30AE" w:rsidP="005F3EB5">
            <w:pPr>
              <w:suppressAutoHyphens/>
              <w:autoSpaceDE w:val="0"/>
              <w:spacing w:line="288" w:lineRule="auto"/>
              <w:rPr>
                <w:lang w:eastAsia="zh-CN"/>
              </w:rPr>
            </w:pPr>
            <w:r w:rsidRPr="003845D1">
              <w:rPr>
                <w:lang w:eastAsia="zh-CN"/>
              </w:rPr>
              <w:t>2.4.1.Dalība metodikas klātienes mācību īstenošanā</w:t>
            </w:r>
            <w:r w:rsidRPr="003845D1">
              <w:t xml:space="preserve"> </w:t>
            </w:r>
            <w:r w:rsidRPr="003845D1">
              <w:rPr>
                <w:u w:val="single"/>
              </w:rPr>
              <w:t>vai</w:t>
            </w:r>
            <w:r w:rsidRPr="003845D1">
              <w:t xml:space="preserve"> klātienes mācībās Labklājības ministrijas projekta “Profesionāla sociālā darba attīstība pašvaldībās” ietvaros</w:t>
            </w:r>
          </w:p>
        </w:tc>
      </w:tr>
      <w:tr w:rsidR="003845D1" w:rsidRPr="003845D1" w14:paraId="52512F6C" w14:textId="77777777" w:rsidTr="005F3EB5">
        <w:tc>
          <w:tcPr>
            <w:tcW w:w="3641" w:type="dxa"/>
            <w:gridSpan w:val="3"/>
            <w:vAlign w:val="center"/>
          </w:tcPr>
          <w:p w14:paraId="7C4B34F8" w14:textId="77777777" w:rsidR="003B30AE" w:rsidRPr="003845D1" w:rsidRDefault="003B30AE" w:rsidP="005F3EB5">
            <w:pPr>
              <w:suppressAutoHyphens/>
              <w:autoSpaceDE w:val="0"/>
              <w:spacing w:line="288" w:lineRule="auto"/>
              <w:jc w:val="center"/>
              <w:rPr>
                <w:lang w:eastAsia="zh-CN"/>
              </w:rPr>
            </w:pPr>
            <w:r w:rsidRPr="003845D1">
              <w:rPr>
                <w:lang w:eastAsia="zh-CN"/>
              </w:rPr>
              <w:lastRenderedPageBreak/>
              <w:t>Veiktie pienākumi</w:t>
            </w:r>
          </w:p>
        </w:tc>
        <w:tc>
          <w:tcPr>
            <w:tcW w:w="4156" w:type="dxa"/>
            <w:gridSpan w:val="2"/>
            <w:vAlign w:val="center"/>
          </w:tcPr>
          <w:p w14:paraId="6C3BFA83" w14:textId="77777777" w:rsidR="003B30AE" w:rsidRPr="003845D1" w:rsidRDefault="003B30AE" w:rsidP="005F3EB5">
            <w:pPr>
              <w:suppressAutoHyphens/>
              <w:autoSpaceDE w:val="0"/>
              <w:spacing w:line="288" w:lineRule="auto"/>
              <w:jc w:val="center"/>
              <w:rPr>
                <w:lang w:eastAsia="zh-CN"/>
              </w:rPr>
            </w:pPr>
            <w:r w:rsidRPr="003845D1">
              <w:rPr>
                <w:lang w:eastAsia="zh-CN"/>
              </w:rPr>
              <w:t>Darba periods</w:t>
            </w:r>
          </w:p>
        </w:tc>
        <w:tc>
          <w:tcPr>
            <w:tcW w:w="3118" w:type="dxa"/>
            <w:vAlign w:val="center"/>
          </w:tcPr>
          <w:p w14:paraId="54066D7F" w14:textId="77777777" w:rsidR="003B30AE" w:rsidRPr="003845D1" w:rsidRDefault="003B30AE" w:rsidP="005F3EB5">
            <w:pPr>
              <w:suppressAutoHyphens/>
              <w:autoSpaceDE w:val="0"/>
              <w:spacing w:line="288" w:lineRule="auto"/>
              <w:jc w:val="center"/>
              <w:rPr>
                <w:lang w:eastAsia="zh-CN"/>
              </w:rPr>
            </w:pPr>
            <w:r w:rsidRPr="003845D1">
              <w:rPr>
                <w:lang w:eastAsia="zh-CN"/>
              </w:rPr>
              <w:t>Kontaktpersona, kas var apliecināt pieredzi (</w:t>
            </w:r>
            <w:r w:rsidRPr="003845D1">
              <w:rPr>
                <w:i/>
                <w:lang w:eastAsia="zh-CN"/>
              </w:rPr>
              <w:t>vārds, uzvārds, tālrunis, e-pasta adrese</w:t>
            </w:r>
            <w:r w:rsidRPr="003845D1">
              <w:rPr>
                <w:lang w:eastAsia="zh-CN"/>
              </w:rPr>
              <w:t>)</w:t>
            </w:r>
          </w:p>
        </w:tc>
        <w:tc>
          <w:tcPr>
            <w:tcW w:w="3686" w:type="dxa"/>
            <w:vAlign w:val="center"/>
          </w:tcPr>
          <w:p w14:paraId="15A38F5C" w14:textId="77777777" w:rsidR="003B30AE" w:rsidRPr="003845D1" w:rsidRDefault="003B30AE" w:rsidP="005F3EB5">
            <w:pPr>
              <w:suppressAutoHyphens/>
              <w:autoSpaceDE w:val="0"/>
              <w:spacing w:line="288" w:lineRule="auto"/>
              <w:jc w:val="center"/>
              <w:rPr>
                <w:lang w:eastAsia="zh-CN"/>
              </w:rPr>
            </w:pPr>
            <w:r w:rsidRPr="003845D1">
              <w:rPr>
                <w:lang w:eastAsia="zh-CN"/>
              </w:rPr>
              <w:t>Metodikas apguves periods</w:t>
            </w:r>
            <w:r w:rsidRPr="003845D1">
              <w:rPr>
                <w:vertAlign w:val="superscript"/>
                <w:lang w:eastAsia="zh-CN"/>
              </w:rPr>
              <w:footnoteReference w:id="4"/>
            </w:r>
          </w:p>
          <w:p w14:paraId="3EBF7751" w14:textId="77777777" w:rsidR="003B30AE" w:rsidRPr="003845D1" w:rsidRDefault="003B30AE" w:rsidP="005F3EB5">
            <w:pPr>
              <w:suppressAutoHyphens/>
              <w:autoSpaceDE w:val="0"/>
              <w:spacing w:line="288" w:lineRule="auto"/>
              <w:jc w:val="center"/>
              <w:rPr>
                <w:lang w:eastAsia="zh-CN"/>
              </w:rPr>
            </w:pPr>
            <w:r w:rsidRPr="003845D1">
              <w:rPr>
                <w:i/>
                <w:lang w:eastAsia="zh-CN"/>
              </w:rPr>
              <w:t>(no – līdz, mēnesis, gads)</w:t>
            </w:r>
          </w:p>
        </w:tc>
      </w:tr>
      <w:tr w:rsidR="003845D1" w:rsidRPr="003845D1" w14:paraId="5AF42512" w14:textId="77777777" w:rsidTr="005F3EB5">
        <w:tc>
          <w:tcPr>
            <w:tcW w:w="3641" w:type="dxa"/>
            <w:gridSpan w:val="3"/>
          </w:tcPr>
          <w:p w14:paraId="0F9529A4" w14:textId="77777777" w:rsidR="003B30AE" w:rsidRPr="003845D1" w:rsidRDefault="003B30AE" w:rsidP="005F3EB5">
            <w:pPr>
              <w:suppressAutoHyphens/>
              <w:autoSpaceDE w:val="0"/>
              <w:spacing w:line="288" w:lineRule="auto"/>
              <w:jc w:val="both"/>
              <w:rPr>
                <w:lang w:eastAsia="zh-CN"/>
              </w:rPr>
            </w:pPr>
          </w:p>
        </w:tc>
        <w:tc>
          <w:tcPr>
            <w:tcW w:w="4156" w:type="dxa"/>
            <w:gridSpan w:val="2"/>
          </w:tcPr>
          <w:p w14:paraId="686B1F2A" w14:textId="77777777" w:rsidR="003B30AE" w:rsidRPr="003845D1" w:rsidRDefault="003B30AE" w:rsidP="005F3EB5">
            <w:pPr>
              <w:suppressAutoHyphens/>
              <w:autoSpaceDE w:val="0"/>
              <w:spacing w:line="288" w:lineRule="auto"/>
              <w:jc w:val="both"/>
              <w:rPr>
                <w:lang w:eastAsia="zh-CN"/>
              </w:rPr>
            </w:pPr>
          </w:p>
        </w:tc>
        <w:tc>
          <w:tcPr>
            <w:tcW w:w="3118" w:type="dxa"/>
          </w:tcPr>
          <w:p w14:paraId="70977D00" w14:textId="77777777" w:rsidR="003B30AE" w:rsidRPr="003845D1" w:rsidRDefault="003B30AE" w:rsidP="005F3EB5">
            <w:pPr>
              <w:suppressAutoHyphens/>
              <w:autoSpaceDE w:val="0"/>
              <w:spacing w:line="288" w:lineRule="auto"/>
              <w:jc w:val="both"/>
              <w:rPr>
                <w:lang w:eastAsia="zh-CN"/>
              </w:rPr>
            </w:pPr>
          </w:p>
        </w:tc>
        <w:tc>
          <w:tcPr>
            <w:tcW w:w="3686" w:type="dxa"/>
          </w:tcPr>
          <w:p w14:paraId="7EA354AB" w14:textId="77777777" w:rsidR="003B30AE" w:rsidRPr="003845D1" w:rsidRDefault="003B30AE" w:rsidP="005F3EB5">
            <w:pPr>
              <w:suppressAutoHyphens/>
              <w:autoSpaceDE w:val="0"/>
              <w:spacing w:line="288" w:lineRule="auto"/>
              <w:jc w:val="both"/>
              <w:rPr>
                <w:lang w:eastAsia="zh-CN"/>
              </w:rPr>
            </w:pPr>
          </w:p>
        </w:tc>
      </w:tr>
      <w:tr w:rsidR="003845D1" w:rsidRPr="003845D1" w14:paraId="06065BD3" w14:textId="77777777" w:rsidTr="005F3EB5">
        <w:trPr>
          <w:trHeight w:val="53"/>
        </w:trPr>
        <w:tc>
          <w:tcPr>
            <w:tcW w:w="14601" w:type="dxa"/>
            <w:gridSpan w:val="7"/>
          </w:tcPr>
          <w:p w14:paraId="633F149B" w14:textId="77777777" w:rsidR="003B30AE" w:rsidRPr="003845D1" w:rsidRDefault="003B30AE" w:rsidP="005F3EB5">
            <w:pPr>
              <w:suppressAutoHyphens/>
              <w:autoSpaceDE w:val="0"/>
              <w:spacing w:line="288" w:lineRule="auto"/>
              <w:rPr>
                <w:lang w:eastAsia="zh-CN"/>
              </w:rPr>
            </w:pPr>
            <w:r w:rsidRPr="003845D1">
              <w:rPr>
                <w:lang w:eastAsia="zh-CN"/>
              </w:rPr>
              <w:t xml:space="preserve">2.4.2. Dalība līdzvērtīgas metodikas klātienes mācību īstenošanā </w:t>
            </w:r>
            <w:r w:rsidRPr="003845D1">
              <w:rPr>
                <w:u w:val="single"/>
              </w:rPr>
              <w:t xml:space="preserve">vai </w:t>
            </w:r>
            <w:r w:rsidRPr="003845D1">
              <w:t xml:space="preserve">apguvē </w:t>
            </w:r>
            <w:r w:rsidRPr="003845D1">
              <w:rPr>
                <w:vertAlign w:val="superscript"/>
                <w:lang w:eastAsia="zh-CN"/>
              </w:rPr>
              <w:footnoteReference w:id="5"/>
            </w:r>
          </w:p>
        </w:tc>
      </w:tr>
      <w:tr w:rsidR="003845D1" w:rsidRPr="003845D1" w14:paraId="7B66406A" w14:textId="77777777" w:rsidTr="005F3EB5">
        <w:tc>
          <w:tcPr>
            <w:tcW w:w="1725" w:type="dxa"/>
            <w:vAlign w:val="center"/>
          </w:tcPr>
          <w:p w14:paraId="3CFD5524" w14:textId="77777777" w:rsidR="003B30AE" w:rsidRPr="003845D1" w:rsidRDefault="003B30AE" w:rsidP="005F3EB5">
            <w:pPr>
              <w:suppressAutoHyphens/>
              <w:autoSpaceDE w:val="0"/>
              <w:spacing w:line="288" w:lineRule="auto"/>
              <w:jc w:val="center"/>
              <w:rPr>
                <w:lang w:eastAsia="zh-CN"/>
              </w:rPr>
            </w:pPr>
            <w:r w:rsidRPr="003845D1">
              <w:rPr>
                <w:lang w:eastAsia="zh-CN"/>
              </w:rPr>
              <w:t>Metodikas nosaukums</w:t>
            </w:r>
          </w:p>
        </w:tc>
        <w:tc>
          <w:tcPr>
            <w:tcW w:w="1863" w:type="dxa"/>
            <w:vAlign w:val="center"/>
          </w:tcPr>
          <w:p w14:paraId="5DB8155A" w14:textId="77777777" w:rsidR="003B30AE" w:rsidRPr="003845D1" w:rsidRDefault="003B30AE" w:rsidP="005F3EB5">
            <w:pPr>
              <w:suppressAutoHyphens/>
              <w:autoSpaceDE w:val="0"/>
              <w:spacing w:line="288" w:lineRule="auto"/>
              <w:jc w:val="center"/>
              <w:rPr>
                <w:lang w:eastAsia="zh-CN"/>
              </w:rPr>
            </w:pPr>
            <w:r w:rsidRPr="003845D1">
              <w:rPr>
                <w:lang w:eastAsia="zh-CN"/>
              </w:rPr>
              <w:t xml:space="preserve">Metodikas pasūtītājs </w:t>
            </w:r>
            <w:r w:rsidRPr="003845D1">
              <w:rPr>
                <w:i/>
                <w:iCs/>
                <w:lang w:eastAsia="zh-CN"/>
              </w:rPr>
              <w:t>(nosaukums)</w:t>
            </w:r>
          </w:p>
        </w:tc>
        <w:tc>
          <w:tcPr>
            <w:tcW w:w="2366" w:type="dxa"/>
            <w:gridSpan w:val="2"/>
            <w:vAlign w:val="center"/>
          </w:tcPr>
          <w:p w14:paraId="7A17FE46" w14:textId="77777777" w:rsidR="003B30AE" w:rsidRPr="003845D1" w:rsidRDefault="003B30AE" w:rsidP="005F3EB5">
            <w:pPr>
              <w:suppressAutoHyphens/>
              <w:autoSpaceDE w:val="0"/>
              <w:spacing w:line="288" w:lineRule="auto"/>
              <w:jc w:val="center"/>
              <w:rPr>
                <w:lang w:eastAsia="zh-CN"/>
              </w:rPr>
            </w:pPr>
            <w:r w:rsidRPr="003845D1">
              <w:rPr>
                <w:lang w:eastAsia="zh-CN"/>
              </w:rPr>
              <w:t>Veiktie pienākumi</w:t>
            </w:r>
          </w:p>
        </w:tc>
        <w:tc>
          <w:tcPr>
            <w:tcW w:w="1843" w:type="dxa"/>
            <w:vAlign w:val="center"/>
          </w:tcPr>
          <w:p w14:paraId="0582C8CE" w14:textId="77777777" w:rsidR="003B30AE" w:rsidRPr="003845D1" w:rsidRDefault="003B30AE" w:rsidP="005F3EB5">
            <w:pPr>
              <w:suppressAutoHyphens/>
              <w:autoSpaceDE w:val="0"/>
              <w:spacing w:line="288" w:lineRule="auto"/>
              <w:jc w:val="center"/>
              <w:rPr>
                <w:lang w:eastAsia="zh-CN"/>
              </w:rPr>
            </w:pPr>
            <w:r w:rsidRPr="003845D1">
              <w:rPr>
                <w:lang w:eastAsia="zh-CN"/>
              </w:rPr>
              <w:t>Darba periods</w:t>
            </w:r>
          </w:p>
        </w:tc>
        <w:tc>
          <w:tcPr>
            <w:tcW w:w="3118" w:type="dxa"/>
            <w:vAlign w:val="center"/>
          </w:tcPr>
          <w:p w14:paraId="055E469B" w14:textId="77777777" w:rsidR="003B30AE" w:rsidRPr="003845D1" w:rsidRDefault="003B30AE" w:rsidP="005F3EB5">
            <w:pPr>
              <w:suppressAutoHyphens/>
              <w:autoSpaceDE w:val="0"/>
              <w:spacing w:line="288" w:lineRule="auto"/>
              <w:jc w:val="center"/>
              <w:rPr>
                <w:lang w:eastAsia="zh-CN"/>
              </w:rPr>
            </w:pPr>
            <w:r w:rsidRPr="003845D1">
              <w:rPr>
                <w:lang w:eastAsia="zh-CN"/>
              </w:rPr>
              <w:t>Kontaktpersona, kas var apliecināt pieredzi (</w:t>
            </w:r>
            <w:r w:rsidRPr="003845D1">
              <w:rPr>
                <w:i/>
                <w:lang w:eastAsia="zh-CN"/>
              </w:rPr>
              <w:t>vārds, uzvārds, tālrunis, e-pasta adrese</w:t>
            </w:r>
            <w:r w:rsidRPr="003845D1">
              <w:rPr>
                <w:lang w:eastAsia="zh-CN"/>
              </w:rPr>
              <w:t>)</w:t>
            </w:r>
          </w:p>
        </w:tc>
        <w:tc>
          <w:tcPr>
            <w:tcW w:w="3686" w:type="dxa"/>
            <w:vAlign w:val="center"/>
          </w:tcPr>
          <w:p w14:paraId="0CC74B87" w14:textId="77777777" w:rsidR="003B30AE" w:rsidRPr="003845D1" w:rsidRDefault="003B30AE" w:rsidP="005F3EB5">
            <w:pPr>
              <w:suppressAutoHyphens/>
              <w:autoSpaceDE w:val="0"/>
              <w:spacing w:line="288" w:lineRule="auto"/>
              <w:jc w:val="center"/>
              <w:rPr>
                <w:lang w:eastAsia="zh-CN"/>
              </w:rPr>
            </w:pPr>
            <w:r w:rsidRPr="003845D1">
              <w:rPr>
                <w:lang w:eastAsia="zh-CN"/>
              </w:rPr>
              <w:t>Metodikas apguves periods</w:t>
            </w:r>
            <w:r w:rsidRPr="003845D1">
              <w:rPr>
                <w:vertAlign w:val="superscript"/>
                <w:lang w:eastAsia="zh-CN"/>
              </w:rPr>
              <w:footnoteReference w:id="6"/>
            </w:r>
          </w:p>
          <w:p w14:paraId="54A93BC1" w14:textId="77777777" w:rsidR="003B30AE" w:rsidRPr="003845D1" w:rsidRDefault="003B30AE" w:rsidP="005F3EB5">
            <w:pPr>
              <w:suppressAutoHyphens/>
              <w:autoSpaceDE w:val="0"/>
              <w:spacing w:line="288" w:lineRule="auto"/>
              <w:jc w:val="center"/>
              <w:rPr>
                <w:lang w:eastAsia="zh-CN"/>
              </w:rPr>
            </w:pPr>
            <w:r w:rsidRPr="003845D1">
              <w:rPr>
                <w:i/>
                <w:lang w:eastAsia="zh-CN"/>
              </w:rPr>
              <w:t>(no – līdz, mēnesis, gads)</w:t>
            </w:r>
          </w:p>
        </w:tc>
      </w:tr>
      <w:tr w:rsidR="003845D1" w:rsidRPr="003845D1" w14:paraId="366E6D90" w14:textId="77777777" w:rsidTr="005F3EB5">
        <w:tc>
          <w:tcPr>
            <w:tcW w:w="1725" w:type="dxa"/>
          </w:tcPr>
          <w:p w14:paraId="1CC21287" w14:textId="77777777" w:rsidR="003B30AE" w:rsidRPr="003845D1" w:rsidRDefault="003B30AE" w:rsidP="005F3EB5">
            <w:pPr>
              <w:suppressAutoHyphens/>
              <w:autoSpaceDE w:val="0"/>
              <w:spacing w:line="288" w:lineRule="auto"/>
              <w:jc w:val="center"/>
              <w:rPr>
                <w:lang w:eastAsia="zh-CN"/>
              </w:rPr>
            </w:pPr>
          </w:p>
        </w:tc>
        <w:tc>
          <w:tcPr>
            <w:tcW w:w="1863" w:type="dxa"/>
          </w:tcPr>
          <w:p w14:paraId="5C4D8DCC" w14:textId="77777777" w:rsidR="003B30AE" w:rsidRPr="003845D1" w:rsidRDefault="003B30AE" w:rsidP="005F3EB5">
            <w:pPr>
              <w:suppressAutoHyphens/>
              <w:autoSpaceDE w:val="0"/>
              <w:spacing w:line="288" w:lineRule="auto"/>
              <w:jc w:val="both"/>
              <w:rPr>
                <w:lang w:eastAsia="zh-CN"/>
              </w:rPr>
            </w:pPr>
          </w:p>
        </w:tc>
        <w:tc>
          <w:tcPr>
            <w:tcW w:w="2366" w:type="dxa"/>
            <w:gridSpan w:val="2"/>
          </w:tcPr>
          <w:p w14:paraId="2645B343" w14:textId="77777777" w:rsidR="003B30AE" w:rsidRPr="003845D1" w:rsidRDefault="003B30AE" w:rsidP="005F3EB5">
            <w:pPr>
              <w:suppressAutoHyphens/>
              <w:autoSpaceDE w:val="0"/>
              <w:spacing w:line="288" w:lineRule="auto"/>
              <w:jc w:val="both"/>
              <w:rPr>
                <w:lang w:eastAsia="zh-CN"/>
              </w:rPr>
            </w:pPr>
          </w:p>
        </w:tc>
        <w:tc>
          <w:tcPr>
            <w:tcW w:w="1843" w:type="dxa"/>
          </w:tcPr>
          <w:p w14:paraId="5AFAD73F" w14:textId="77777777" w:rsidR="003B30AE" w:rsidRPr="003845D1" w:rsidRDefault="003B30AE" w:rsidP="005F3EB5">
            <w:pPr>
              <w:suppressAutoHyphens/>
              <w:autoSpaceDE w:val="0"/>
              <w:spacing w:line="288" w:lineRule="auto"/>
              <w:jc w:val="both"/>
              <w:rPr>
                <w:lang w:eastAsia="zh-CN"/>
              </w:rPr>
            </w:pPr>
          </w:p>
        </w:tc>
        <w:tc>
          <w:tcPr>
            <w:tcW w:w="3118" w:type="dxa"/>
          </w:tcPr>
          <w:p w14:paraId="642077C8" w14:textId="77777777" w:rsidR="003B30AE" w:rsidRPr="003845D1" w:rsidRDefault="003B30AE" w:rsidP="005F3EB5">
            <w:pPr>
              <w:suppressAutoHyphens/>
              <w:autoSpaceDE w:val="0"/>
              <w:spacing w:line="288" w:lineRule="auto"/>
              <w:jc w:val="both"/>
              <w:rPr>
                <w:lang w:eastAsia="zh-CN"/>
              </w:rPr>
            </w:pPr>
          </w:p>
        </w:tc>
        <w:tc>
          <w:tcPr>
            <w:tcW w:w="3686" w:type="dxa"/>
          </w:tcPr>
          <w:p w14:paraId="4CA02313" w14:textId="77777777" w:rsidR="003B30AE" w:rsidRPr="003845D1" w:rsidRDefault="003B30AE" w:rsidP="005F3EB5">
            <w:pPr>
              <w:suppressAutoHyphens/>
              <w:autoSpaceDE w:val="0"/>
              <w:spacing w:line="288" w:lineRule="auto"/>
              <w:jc w:val="both"/>
              <w:rPr>
                <w:lang w:eastAsia="zh-CN"/>
              </w:rPr>
            </w:pPr>
          </w:p>
        </w:tc>
      </w:tr>
    </w:tbl>
    <w:p w14:paraId="456E091A" w14:textId="77777777" w:rsidR="003B30AE" w:rsidRPr="003845D1" w:rsidRDefault="003B30AE" w:rsidP="003B30AE">
      <w:pPr>
        <w:suppressAutoHyphens/>
        <w:autoSpaceDE w:val="0"/>
        <w:spacing w:line="288" w:lineRule="auto"/>
        <w:rPr>
          <w:b/>
          <w:bCs/>
          <w:sz w:val="24"/>
          <w:szCs w:val="24"/>
          <w:lang w:val="lv-LV" w:eastAsia="zh-CN"/>
        </w:rPr>
      </w:pPr>
    </w:p>
    <w:p w14:paraId="295FF17B" w14:textId="77777777" w:rsidR="003B30AE" w:rsidRPr="003845D1" w:rsidRDefault="003B30AE" w:rsidP="003B30AE">
      <w:pPr>
        <w:suppressAutoHyphens/>
        <w:autoSpaceDE w:val="0"/>
        <w:spacing w:line="288" w:lineRule="auto"/>
        <w:rPr>
          <w:sz w:val="24"/>
          <w:szCs w:val="24"/>
          <w:lang w:val="lv-LV" w:eastAsia="zh-CN"/>
        </w:rPr>
      </w:pPr>
      <w:r w:rsidRPr="003845D1">
        <w:rPr>
          <w:b/>
          <w:bCs/>
          <w:sz w:val="24"/>
          <w:szCs w:val="24"/>
          <w:lang w:val="lv-LV" w:eastAsia="zh-CN"/>
        </w:rPr>
        <w:t>3. Speciālists – pašvaldībā vai nevalstiskā organizācijā praktizējošs sociālais darbinieks:</w:t>
      </w:r>
      <w:r w:rsidRPr="003845D1">
        <w:rPr>
          <w:sz w:val="24"/>
          <w:szCs w:val="24"/>
          <w:lang w:val="lv-LV" w:eastAsia="zh-CN"/>
        </w:rPr>
        <w:t xml:space="preserve"> </w:t>
      </w:r>
      <w:r w:rsidRPr="003845D1">
        <w:rPr>
          <w:sz w:val="24"/>
          <w:szCs w:val="24"/>
          <w:lang w:val="lv-LV"/>
        </w:rPr>
        <w:t>____________________________________________</w:t>
      </w:r>
    </w:p>
    <w:p w14:paraId="19C40B92" w14:textId="77777777" w:rsidR="003E61AF" w:rsidRPr="003845D1" w:rsidRDefault="003E61AF" w:rsidP="003B30AE">
      <w:pPr>
        <w:suppressAutoHyphens/>
        <w:autoSpaceDE w:val="0"/>
        <w:spacing w:line="288" w:lineRule="auto"/>
        <w:ind w:left="567" w:hanging="567"/>
        <w:jc w:val="both"/>
        <w:rPr>
          <w:b/>
          <w:bCs/>
          <w:sz w:val="24"/>
          <w:szCs w:val="24"/>
          <w:lang w:val="lv-LV" w:eastAsia="zh-CN"/>
        </w:rPr>
      </w:pPr>
    </w:p>
    <w:p w14:paraId="60BFB6A7" w14:textId="0283EA66" w:rsidR="003B30AE" w:rsidRPr="003845D1" w:rsidRDefault="003B30AE" w:rsidP="003B30AE">
      <w:pPr>
        <w:suppressAutoHyphens/>
        <w:autoSpaceDE w:val="0"/>
        <w:spacing w:line="288" w:lineRule="auto"/>
        <w:ind w:left="567" w:hanging="567"/>
        <w:jc w:val="both"/>
        <w:rPr>
          <w:sz w:val="24"/>
          <w:szCs w:val="24"/>
          <w:lang w:val="lv-LV" w:eastAsia="zh-CN"/>
        </w:rPr>
      </w:pPr>
      <w:r w:rsidRPr="003845D1">
        <w:rPr>
          <w:b/>
          <w:bCs/>
          <w:sz w:val="24"/>
          <w:szCs w:val="24"/>
          <w:lang w:val="lv-LV" w:eastAsia="zh-CN"/>
        </w:rPr>
        <w:t>3.1. Izglītība</w:t>
      </w:r>
      <w:r w:rsidRPr="003845D1">
        <w:rPr>
          <w:b/>
          <w:bCs/>
          <w:sz w:val="24"/>
          <w:szCs w:val="24"/>
          <w:vertAlign w:val="superscript"/>
          <w:lang w:val="lv-LV" w:eastAsia="zh-CN"/>
        </w:rPr>
        <w:footnoteReference w:id="7"/>
      </w:r>
      <w:r w:rsidRPr="003845D1">
        <w:rPr>
          <w:b/>
          <w:bCs/>
          <w:sz w:val="24"/>
          <w:szCs w:val="24"/>
          <w:lang w:val="lv-LV" w:eastAsia="zh-CN"/>
        </w:rPr>
        <w:t>:</w:t>
      </w:r>
      <w:r w:rsidRPr="003845D1">
        <w:rPr>
          <w:sz w:val="24"/>
          <w:szCs w:val="24"/>
          <w:lang w:val="lv-LV" w:eastAsia="zh-CN"/>
        </w:rPr>
        <w:t xml:space="preserve"> __________________________________________________________________________________________________</w:t>
      </w:r>
    </w:p>
    <w:p w14:paraId="46F5DDA2" w14:textId="77777777" w:rsidR="003E61AF" w:rsidRPr="003845D1" w:rsidRDefault="003E61AF" w:rsidP="003B30AE">
      <w:pPr>
        <w:suppressAutoHyphens/>
        <w:autoSpaceDE w:val="0"/>
        <w:spacing w:line="288" w:lineRule="auto"/>
        <w:ind w:left="567" w:hanging="567"/>
        <w:jc w:val="both"/>
        <w:rPr>
          <w:b/>
          <w:bCs/>
          <w:sz w:val="24"/>
          <w:szCs w:val="24"/>
          <w:lang w:val="lv-LV" w:eastAsia="lv-LV"/>
        </w:rPr>
      </w:pPr>
    </w:p>
    <w:p w14:paraId="35CEFCA2" w14:textId="10FCA295" w:rsidR="003B30AE" w:rsidRPr="003845D1" w:rsidRDefault="003B30AE" w:rsidP="003B30AE">
      <w:pPr>
        <w:suppressAutoHyphens/>
        <w:autoSpaceDE w:val="0"/>
        <w:spacing w:line="288" w:lineRule="auto"/>
        <w:ind w:left="567" w:hanging="567"/>
        <w:jc w:val="both"/>
        <w:rPr>
          <w:sz w:val="24"/>
          <w:szCs w:val="24"/>
          <w:lang w:val="lv-LV" w:eastAsia="zh-CN"/>
        </w:rPr>
      </w:pPr>
      <w:r w:rsidRPr="003845D1">
        <w:rPr>
          <w:b/>
          <w:bCs/>
          <w:sz w:val="24"/>
          <w:szCs w:val="24"/>
          <w:lang w:val="lv-LV" w:eastAsia="lv-LV"/>
        </w:rPr>
        <w:t>3.2. Pieredze sociālajā darbā vai citu pakalpojumu sniegšanā senioriem</w:t>
      </w:r>
      <w:r w:rsidRPr="003845D1">
        <w:rPr>
          <w:b/>
          <w:bCs/>
          <w:sz w:val="24"/>
          <w:szCs w:val="24"/>
          <w:lang w:val="lv-LV"/>
        </w:rPr>
        <w:t>:</w:t>
      </w:r>
    </w:p>
    <w:tbl>
      <w:tblPr>
        <w:tblStyle w:val="TableGrid"/>
        <w:tblW w:w="14601" w:type="dxa"/>
        <w:tblInd w:w="-5" w:type="dxa"/>
        <w:tblLayout w:type="fixed"/>
        <w:tblLook w:val="04A0" w:firstRow="1" w:lastRow="0" w:firstColumn="1" w:lastColumn="0" w:noHBand="0" w:noVBand="1"/>
      </w:tblPr>
      <w:tblGrid>
        <w:gridCol w:w="3686"/>
        <w:gridCol w:w="4111"/>
        <w:gridCol w:w="2551"/>
        <w:gridCol w:w="4253"/>
      </w:tblGrid>
      <w:tr w:rsidR="003845D1" w:rsidRPr="003845D1" w14:paraId="1D4482B3" w14:textId="77777777" w:rsidTr="005F3EB5">
        <w:trPr>
          <w:trHeight w:val="775"/>
        </w:trPr>
        <w:tc>
          <w:tcPr>
            <w:tcW w:w="3686" w:type="dxa"/>
            <w:vAlign w:val="center"/>
          </w:tcPr>
          <w:p w14:paraId="60BEB621" w14:textId="77777777" w:rsidR="003B30AE" w:rsidRPr="003845D1" w:rsidRDefault="003B30AE" w:rsidP="005F3EB5">
            <w:pPr>
              <w:suppressAutoHyphens/>
              <w:autoSpaceDE w:val="0"/>
              <w:spacing w:line="288" w:lineRule="auto"/>
              <w:jc w:val="center"/>
              <w:rPr>
                <w:lang w:eastAsia="zh-CN"/>
              </w:rPr>
            </w:pPr>
            <w:r w:rsidRPr="003845D1">
              <w:rPr>
                <w:lang w:eastAsia="zh-CN"/>
              </w:rPr>
              <w:t>Organizācijas/iestādes nosaukums</w:t>
            </w:r>
          </w:p>
        </w:tc>
        <w:tc>
          <w:tcPr>
            <w:tcW w:w="4111" w:type="dxa"/>
            <w:vAlign w:val="center"/>
          </w:tcPr>
          <w:p w14:paraId="0F5E03AE" w14:textId="77777777" w:rsidR="003B30AE" w:rsidRPr="003845D1" w:rsidRDefault="003B30AE" w:rsidP="005F3EB5">
            <w:pPr>
              <w:suppressAutoHyphens/>
              <w:autoSpaceDE w:val="0"/>
              <w:spacing w:line="288" w:lineRule="auto"/>
              <w:jc w:val="center"/>
              <w:rPr>
                <w:lang w:eastAsia="zh-CN"/>
              </w:rPr>
            </w:pPr>
            <w:r w:rsidRPr="003845D1">
              <w:rPr>
                <w:lang w:eastAsia="zh-CN"/>
              </w:rPr>
              <w:t>Amats, īss galveno pienākumu apraksts</w:t>
            </w:r>
          </w:p>
        </w:tc>
        <w:tc>
          <w:tcPr>
            <w:tcW w:w="2551" w:type="dxa"/>
            <w:vAlign w:val="center"/>
          </w:tcPr>
          <w:p w14:paraId="24BFEF12" w14:textId="77777777" w:rsidR="003B30AE" w:rsidRPr="003845D1" w:rsidRDefault="003B30AE" w:rsidP="005F3EB5">
            <w:pPr>
              <w:suppressAutoHyphens/>
              <w:autoSpaceDE w:val="0"/>
              <w:spacing w:line="288" w:lineRule="auto"/>
              <w:jc w:val="center"/>
              <w:rPr>
                <w:lang w:eastAsia="zh-CN"/>
              </w:rPr>
            </w:pPr>
            <w:r w:rsidRPr="003845D1">
              <w:rPr>
                <w:lang w:eastAsia="zh-CN"/>
              </w:rPr>
              <w:t xml:space="preserve">Darba periods </w:t>
            </w:r>
            <w:r w:rsidRPr="003845D1">
              <w:rPr>
                <w:i/>
                <w:lang w:eastAsia="zh-CN"/>
              </w:rPr>
              <w:t>(no – līdz, mēnesis, gads)</w:t>
            </w:r>
          </w:p>
        </w:tc>
        <w:tc>
          <w:tcPr>
            <w:tcW w:w="4253" w:type="dxa"/>
            <w:vAlign w:val="center"/>
          </w:tcPr>
          <w:p w14:paraId="72435C9A" w14:textId="77777777" w:rsidR="003B30AE" w:rsidRPr="003845D1" w:rsidRDefault="003B30AE" w:rsidP="005F3EB5">
            <w:pPr>
              <w:suppressAutoHyphens/>
              <w:autoSpaceDE w:val="0"/>
              <w:spacing w:line="288" w:lineRule="auto"/>
              <w:jc w:val="center"/>
              <w:rPr>
                <w:lang w:eastAsia="zh-CN"/>
              </w:rPr>
            </w:pPr>
            <w:r w:rsidRPr="003845D1">
              <w:rPr>
                <w:lang w:eastAsia="zh-CN"/>
              </w:rPr>
              <w:t>Darba devēja kontaktpersona, kas var apliecināt pieredzi (</w:t>
            </w:r>
            <w:r w:rsidRPr="003845D1">
              <w:rPr>
                <w:i/>
                <w:lang w:eastAsia="zh-CN"/>
              </w:rPr>
              <w:t>vārds, uzvārds, tālrunis, e-pasta adrese</w:t>
            </w:r>
            <w:r w:rsidRPr="003845D1">
              <w:rPr>
                <w:lang w:eastAsia="zh-CN"/>
              </w:rPr>
              <w:t>)</w:t>
            </w:r>
          </w:p>
        </w:tc>
      </w:tr>
      <w:tr w:rsidR="003845D1" w:rsidRPr="003845D1" w14:paraId="27EC3A60" w14:textId="77777777" w:rsidTr="005F3EB5">
        <w:tc>
          <w:tcPr>
            <w:tcW w:w="3686" w:type="dxa"/>
          </w:tcPr>
          <w:p w14:paraId="6856BF27" w14:textId="77777777" w:rsidR="003B30AE" w:rsidRPr="003845D1" w:rsidRDefault="003B30AE" w:rsidP="005F3EB5">
            <w:pPr>
              <w:suppressAutoHyphens/>
              <w:autoSpaceDE w:val="0"/>
              <w:spacing w:line="288" w:lineRule="auto"/>
              <w:jc w:val="both"/>
              <w:rPr>
                <w:lang w:eastAsia="zh-CN"/>
              </w:rPr>
            </w:pPr>
          </w:p>
        </w:tc>
        <w:tc>
          <w:tcPr>
            <w:tcW w:w="4111" w:type="dxa"/>
          </w:tcPr>
          <w:p w14:paraId="62F028DC" w14:textId="77777777" w:rsidR="003B30AE" w:rsidRPr="003845D1" w:rsidRDefault="003B30AE" w:rsidP="005F3EB5">
            <w:pPr>
              <w:suppressAutoHyphens/>
              <w:autoSpaceDE w:val="0"/>
              <w:spacing w:line="288" w:lineRule="auto"/>
              <w:jc w:val="both"/>
              <w:rPr>
                <w:lang w:eastAsia="zh-CN"/>
              </w:rPr>
            </w:pPr>
          </w:p>
        </w:tc>
        <w:tc>
          <w:tcPr>
            <w:tcW w:w="2551" w:type="dxa"/>
          </w:tcPr>
          <w:p w14:paraId="325C7D21" w14:textId="77777777" w:rsidR="003B30AE" w:rsidRPr="003845D1" w:rsidRDefault="003B30AE" w:rsidP="005F3EB5">
            <w:pPr>
              <w:suppressAutoHyphens/>
              <w:autoSpaceDE w:val="0"/>
              <w:spacing w:line="288" w:lineRule="auto"/>
              <w:jc w:val="both"/>
              <w:rPr>
                <w:lang w:eastAsia="zh-CN"/>
              </w:rPr>
            </w:pPr>
          </w:p>
        </w:tc>
        <w:tc>
          <w:tcPr>
            <w:tcW w:w="4253" w:type="dxa"/>
          </w:tcPr>
          <w:p w14:paraId="21392279" w14:textId="77777777" w:rsidR="003B30AE" w:rsidRPr="003845D1" w:rsidRDefault="003B30AE" w:rsidP="005F3EB5">
            <w:pPr>
              <w:suppressAutoHyphens/>
              <w:autoSpaceDE w:val="0"/>
              <w:spacing w:line="288" w:lineRule="auto"/>
              <w:jc w:val="both"/>
              <w:rPr>
                <w:lang w:eastAsia="zh-CN"/>
              </w:rPr>
            </w:pPr>
          </w:p>
        </w:tc>
      </w:tr>
      <w:tr w:rsidR="003845D1" w:rsidRPr="003845D1" w14:paraId="7C9D997D" w14:textId="77777777" w:rsidTr="005F3EB5">
        <w:tc>
          <w:tcPr>
            <w:tcW w:w="3686" w:type="dxa"/>
          </w:tcPr>
          <w:p w14:paraId="2C88341E" w14:textId="77777777" w:rsidR="003B30AE" w:rsidRPr="003845D1" w:rsidRDefault="003B30AE" w:rsidP="005F3EB5">
            <w:pPr>
              <w:suppressAutoHyphens/>
              <w:autoSpaceDE w:val="0"/>
              <w:spacing w:line="288" w:lineRule="auto"/>
              <w:jc w:val="both"/>
              <w:rPr>
                <w:lang w:eastAsia="zh-CN"/>
              </w:rPr>
            </w:pPr>
          </w:p>
        </w:tc>
        <w:tc>
          <w:tcPr>
            <w:tcW w:w="4111" w:type="dxa"/>
          </w:tcPr>
          <w:p w14:paraId="00442211" w14:textId="77777777" w:rsidR="003B30AE" w:rsidRPr="003845D1" w:rsidRDefault="003B30AE" w:rsidP="005F3EB5">
            <w:pPr>
              <w:suppressAutoHyphens/>
              <w:autoSpaceDE w:val="0"/>
              <w:spacing w:line="288" w:lineRule="auto"/>
              <w:jc w:val="both"/>
              <w:rPr>
                <w:lang w:eastAsia="zh-CN"/>
              </w:rPr>
            </w:pPr>
          </w:p>
        </w:tc>
        <w:tc>
          <w:tcPr>
            <w:tcW w:w="2551" w:type="dxa"/>
          </w:tcPr>
          <w:p w14:paraId="50DB9E5F" w14:textId="77777777" w:rsidR="003B30AE" w:rsidRPr="003845D1" w:rsidRDefault="003B30AE" w:rsidP="005F3EB5">
            <w:pPr>
              <w:suppressAutoHyphens/>
              <w:autoSpaceDE w:val="0"/>
              <w:spacing w:line="288" w:lineRule="auto"/>
              <w:jc w:val="both"/>
              <w:rPr>
                <w:lang w:eastAsia="zh-CN"/>
              </w:rPr>
            </w:pPr>
          </w:p>
        </w:tc>
        <w:tc>
          <w:tcPr>
            <w:tcW w:w="4253" w:type="dxa"/>
          </w:tcPr>
          <w:p w14:paraId="14578532" w14:textId="77777777" w:rsidR="003B30AE" w:rsidRPr="003845D1" w:rsidRDefault="003B30AE" w:rsidP="005F3EB5">
            <w:pPr>
              <w:suppressAutoHyphens/>
              <w:autoSpaceDE w:val="0"/>
              <w:spacing w:line="288" w:lineRule="auto"/>
              <w:jc w:val="both"/>
              <w:rPr>
                <w:lang w:eastAsia="zh-CN"/>
              </w:rPr>
            </w:pPr>
          </w:p>
        </w:tc>
      </w:tr>
    </w:tbl>
    <w:p w14:paraId="1983325F" w14:textId="77777777" w:rsidR="003E61AF" w:rsidRPr="003845D1" w:rsidRDefault="003E61AF" w:rsidP="003B30AE">
      <w:pPr>
        <w:suppressAutoHyphens/>
        <w:autoSpaceDE w:val="0"/>
        <w:spacing w:line="288" w:lineRule="auto"/>
        <w:jc w:val="both"/>
        <w:rPr>
          <w:b/>
          <w:bCs/>
          <w:sz w:val="24"/>
          <w:szCs w:val="24"/>
          <w:lang w:val="lv-LV" w:eastAsia="zh-CN"/>
        </w:rPr>
      </w:pPr>
    </w:p>
    <w:p w14:paraId="451657CE" w14:textId="61446FD5" w:rsidR="003B30AE" w:rsidRPr="003845D1" w:rsidRDefault="003B30AE" w:rsidP="003B30AE">
      <w:pPr>
        <w:suppressAutoHyphens/>
        <w:autoSpaceDE w:val="0"/>
        <w:spacing w:line="288" w:lineRule="auto"/>
        <w:jc w:val="both"/>
        <w:rPr>
          <w:sz w:val="24"/>
          <w:szCs w:val="24"/>
          <w:lang w:val="lv-LV" w:eastAsia="zh-CN"/>
        </w:rPr>
      </w:pPr>
      <w:r w:rsidRPr="003845D1">
        <w:rPr>
          <w:b/>
          <w:bCs/>
          <w:sz w:val="24"/>
          <w:szCs w:val="24"/>
          <w:lang w:val="lv-LV" w:eastAsia="zh-CN"/>
        </w:rPr>
        <w:t>3.3. Pasniedzēja pieredze:</w:t>
      </w:r>
    </w:p>
    <w:tbl>
      <w:tblPr>
        <w:tblStyle w:val="TableGrid"/>
        <w:tblW w:w="14601" w:type="dxa"/>
        <w:tblInd w:w="-5" w:type="dxa"/>
        <w:tblLook w:val="04A0" w:firstRow="1" w:lastRow="0" w:firstColumn="1" w:lastColumn="0" w:noHBand="0" w:noVBand="1"/>
      </w:tblPr>
      <w:tblGrid>
        <w:gridCol w:w="456"/>
        <w:gridCol w:w="2532"/>
        <w:gridCol w:w="2419"/>
        <w:gridCol w:w="3240"/>
        <w:gridCol w:w="2970"/>
        <w:gridCol w:w="2984"/>
      </w:tblGrid>
      <w:tr w:rsidR="003845D1" w:rsidRPr="003845D1" w14:paraId="162C5CB9" w14:textId="77777777" w:rsidTr="005F3EB5">
        <w:tc>
          <w:tcPr>
            <w:tcW w:w="456" w:type="dxa"/>
            <w:vAlign w:val="center"/>
          </w:tcPr>
          <w:p w14:paraId="05335C5F" w14:textId="77777777" w:rsidR="003B30AE" w:rsidRPr="003845D1" w:rsidRDefault="003B30AE" w:rsidP="005F3EB5">
            <w:pPr>
              <w:suppressAutoHyphens/>
              <w:autoSpaceDE w:val="0"/>
              <w:spacing w:line="288" w:lineRule="auto"/>
              <w:jc w:val="center"/>
              <w:rPr>
                <w:sz w:val="16"/>
                <w:szCs w:val="24"/>
                <w:lang w:eastAsia="zh-CN"/>
              </w:rPr>
            </w:pPr>
            <w:r w:rsidRPr="003845D1">
              <w:rPr>
                <w:sz w:val="16"/>
                <w:szCs w:val="24"/>
                <w:lang w:eastAsia="zh-CN"/>
              </w:rPr>
              <w:t>Nr.</w:t>
            </w:r>
          </w:p>
          <w:p w14:paraId="1E6B5685" w14:textId="77777777" w:rsidR="003B30AE" w:rsidRPr="003845D1" w:rsidRDefault="003B30AE" w:rsidP="005F3EB5">
            <w:pPr>
              <w:suppressAutoHyphens/>
              <w:autoSpaceDE w:val="0"/>
              <w:spacing w:line="288" w:lineRule="auto"/>
              <w:jc w:val="center"/>
              <w:rPr>
                <w:sz w:val="16"/>
                <w:szCs w:val="24"/>
                <w:lang w:eastAsia="zh-CN"/>
              </w:rPr>
            </w:pPr>
            <w:r w:rsidRPr="003845D1">
              <w:rPr>
                <w:sz w:val="16"/>
                <w:szCs w:val="24"/>
                <w:lang w:eastAsia="zh-CN"/>
              </w:rPr>
              <w:t>p.k.</w:t>
            </w:r>
          </w:p>
        </w:tc>
        <w:tc>
          <w:tcPr>
            <w:tcW w:w="2532" w:type="dxa"/>
            <w:vAlign w:val="center"/>
          </w:tcPr>
          <w:p w14:paraId="16E2F407" w14:textId="77777777" w:rsidR="003B30AE" w:rsidRPr="003845D1" w:rsidRDefault="003B30AE" w:rsidP="005F3EB5">
            <w:pPr>
              <w:suppressAutoHyphens/>
              <w:autoSpaceDE w:val="0"/>
              <w:spacing w:line="288" w:lineRule="auto"/>
              <w:jc w:val="center"/>
              <w:rPr>
                <w:lang w:eastAsia="zh-CN"/>
              </w:rPr>
            </w:pPr>
            <w:r w:rsidRPr="003845D1">
              <w:rPr>
                <w:lang w:eastAsia="zh-CN"/>
              </w:rPr>
              <w:t>Izglītības programmas, projekta, semināra u.c. nosaukums</w:t>
            </w:r>
          </w:p>
        </w:tc>
        <w:tc>
          <w:tcPr>
            <w:tcW w:w="2419" w:type="dxa"/>
            <w:vAlign w:val="center"/>
          </w:tcPr>
          <w:p w14:paraId="1BB85D81" w14:textId="77777777" w:rsidR="003B30AE" w:rsidRPr="003845D1" w:rsidRDefault="003B30AE" w:rsidP="005F3EB5">
            <w:pPr>
              <w:suppressAutoHyphens/>
              <w:autoSpaceDE w:val="0"/>
              <w:spacing w:line="288" w:lineRule="auto"/>
              <w:jc w:val="center"/>
              <w:rPr>
                <w:lang w:eastAsia="zh-CN"/>
              </w:rPr>
            </w:pPr>
            <w:r w:rsidRPr="003845D1">
              <w:rPr>
                <w:lang w:eastAsia="zh-CN"/>
              </w:rPr>
              <w:t>Izglītības programmas/ projekta/ semināra mērķa grupa un dalībnieku skaits</w:t>
            </w:r>
          </w:p>
        </w:tc>
        <w:tc>
          <w:tcPr>
            <w:tcW w:w="3240" w:type="dxa"/>
            <w:vAlign w:val="center"/>
          </w:tcPr>
          <w:p w14:paraId="0AE7D0BE" w14:textId="77777777" w:rsidR="003B30AE" w:rsidRPr="003845D1" w:rsidRDefault="003B30AE" w:rsidP="005F3EB5">
            <w:pPr>
              <w:suppressAutoHyphens/>
              <w:autoSpaceDE w:val="0"/>
              <w:spacing w:line="288" w:lineRule="auto"/>
              <w:jc w:val="center"/>
              <w:rPr>
                <w:lang w:eastAsia="zh-CN"/>
              </w:rPr>
            </w:pPr>
            <w:r w:rsidRPr="003845D1">
              <w:rPr>
                <w:lang w:eastAsia="zh-CN"/>
              </w:rPr>
              <w:t xml:space="preserve">Izglītības programmas/ projekta/ semināra ietvaros pasniegtās tēmas  un apjoms </w:t>
            </w:r>
            <w:r w:rsidRPr="003845D1">
              <w:rPr>
                <w:i/>
                <w:iCs/>
                <w:lang w:eastAsia="zh-CN"/>
              </w:rPr>
              <w:t>(akadēmiskās stundas)</w:t>
            </w:r>
          </w:p>
        </w:tc>
        <w:tc>
          <w:tcPr>
            <w:tcW w:w="2970" w:type="dxa"/>
            <w:vAlign w:val="center"/>
          </w:tcPr>
          <w:p w14:paraId="7A3FC94F" w14:textId="77777777" w:rsidR="003B30AE" w:rsidRPr="003845D1" w:rsidRDefault="003B30AE" w:rsidP="005F3EB5">
            <w:pPr>
              <w:suppressAutoHyphens/>
              <w:autoSpaceDE w:val="0"/>
              <w:spacing w:line="288" w:lineRule="auto"/>
              <w:jc w:val="center"/>
              <w:rPr>
                <w:lang w:eastAsia="zh-CN"/>
              </w:rPr>
            </w:pPr>
            <w:r w:rsidRPr="003845D1">
              <w:rPr>
                <w:lang w:eastAsia="zh-CN"/>
              </w:rPr>
              <w:t>Izglītības programmas/</w:t>
            </w:r>
          </w:p>
          <w:p w14:paraId="7C1AD60E" w14:textId="77777777" w:rsidR="003B30AE" w:rsidRPr="003845D1" w:rsidRDefault="003B30AE" w:rsidP="005F3EB5">
            <w:pPr>
              <w:suppressAutoHyphens/>
              <w:autoSpaceDE w:val="0"/>
              <w:spacing w:line="288" w:lineRule="auto"/>
              <w:jc w:val="center"/>
              <w:rPr>
                <w:lang w:eastAsia="zh-CN"/>
              </w:rPr>
            </w:pPr>
            <w:r w:rsidRPr="003845D1">
              <w:rPr>
                <w:lang w:eastAsia="zh-CN"/>
              </w:rPr>
              <w:t xml:space="preserve">projekta/semināra īstenošanas periods </w:t>
            </w:r>
            <w:r w:rsidRPr="003845D1">
              <w:rPr>
                <w:i/>
                <w:lang w:eastAsia="zh-CN"/>
              </w:rPr>
              <w:t>(no – līdz, mēnesis, gads)</w:t>
            </w:r>
          </w:p>
        </w:tc>
        <w:tc>
          <w:tcPr>
            <w:tcW w:w="2984" w:type="dxa"/>
            <w:vAlign w:val="center"/>
          </w:tcPr>
          <w:p w14:paraId="2C92C8C1" w14:textId="77777777" w:rsidR="003B30AE" w:rsidRPr="003845D1" w:rsidRDefault="003B30AE" w:rsidP="005F3EB5">
            <w:pPr>
              <w:suppressAutoHyphens/>
              <w:autoSpaceDE w:val="0"/>
              <w:spacing w:line="288" w:lineRule="auto"/>
              <w:jc w:val="center"/>
              <w:rPr>
                <w:lang w:eastAsia="zh-CN"/>
              </w:rPr>
            </w:pPr>
            <w:r w:rsidRPr="003845D1">
              <w:rPr>
                <w:lang w:eastAsia="zh-CN"/>
              </w:rPr>
              <w:t>Kontaktpersona, kas var apliecināt pieredzi (</w:t>
            </w:r>
            <w:r w:rsidRPr="003845D1">
              <w:rPr>
                <w:i/>
                <w:lang w:eastAsia="zh-CN"/>
              </w:rPr>
              <w:t>vārds, uzvārds, tālrunis, e-pasta adrese</w:t>
            </w:r>
            <w:r w:rsidRPr="003845D1">
              <w:rPr>
                <w:lang w:eastAsia="zh-CN"/>
              </w:rPr>
              <w:t>)</w:t>
            </w:r>
          </w:p>
        </w:tc>
      </w:tr>
      <w:tr w:rsidR="003845D1" w:rsidRPr="003845D1" w14:paraId="7F6E221B" w14:textId="77777777" w:rsidTr="005F3EB5">
        <w:tc>
          <w:tcPr>
            <w:tcW w:w="456" w:type="dxa"/>
          </w:tcPr>
          <w:p w14:paraId="3EEDD90F" w14:textId="77777777" w:rsidR="003B30AE" w:rsidRPr="003845D1" w:rsidRDefault="003B30AE" w:rsidP="005F3EB5">
            <w:pPr>
              <w:suppressAutoHyphens/>
              <w:autoSpaceDE w:val="0"/>
              <w:spacing w:line="288" w:lineRule="auto"/>
              <w:jc w:val="both"/>
              <w:rPr>
                <w:sz w:val="24"/>
                <w:szCs w:val="24"/>
                <w:lang w:eastAsia="zh-CN"/>
              </w:rPr>
            </w:pPr>
            <w:r w:rsidRPr="003845D1">
              <w:rPr>
                <w:sz w:val="24"/>
                <w:szCs w:val="24"/>
                <w:lang w:eastAsia="zh-CN"/>
              </w:rPr>
              <w:t>1.</w:t>
            </w:r>
          </w:p>
        </w:tc>
        <w:tc>
          <w:tcPr>
            <w:tcW w:w="2532" w:type="dxa"/>
          </w:tcPr>
          <w:p w14:paraId="45ACE299" w14:textId="77777777" w:rsidR="003B30AE" w:rsidRPr="003845D1" w:rsidRDefault="003B30AE" w:rsidP="005F3EB5">
            <w:pPr>
              <w:suppressAutoHyphens/>
              <w:autoSpaceDE w:val="0"/>
              <w:spacing w:line="288" w:lineRule="auto"/>
              <w:jc w:val="both"/>
              <w:rPr>
                <w:sz w:val="24"/>
                <w:szCs w:val="24"/>
                <w:lang w:eastAsia="zh-CN"/>
              </w:rPr>
            </w:pPr>
          </w:p>
        </w:tc>
        <w:tc>
          <w:tcPr>
            <w:tcW w:w="2419" w:type="dxa"/>
          </w:tcPr>
          <w:p w14:paraId="147DF2BC" w14:textId="77777777" w:rsidR="003B30AE" w:rsidRPr="003845D1" w:rsidRDefault="003B30AE" w:rsidP="005F3EB5">
            <w:pPr>
              <w:suppressAutoHyphens/>
              <w:autoSpaceDE w:val="0"/>
              <w:spacing w:line="288" w:lineRule="auto"/>
              <w:jc w:val="both"/>
              <w:rPr>
                <w:sz w:val="24"/>
                <w:szCs w:val="24"/>
                <w:lang w:eastAsia="zh-CN"/>
              </w:rPr>
            </w:pPr>
          </w:p>
        </w:tc>
        <w:tc>
          <w:tcPr>
            <w:tcW w:w="3240" w:type="dxa"/>
          </w:tcPr>
          <w:p w14:paraId="3ED5C008" w14:textId="77777777" w:rsidR="003B30AE" w:rsidRPr="003845D1" w:rsidRDefault="003B30AE" w:rsidP="005F3EB5">
            <w:pPr>
              <w:suppressAutoHyphens/>
              <w:autoSpaceDE w:val="0"/>
              <w:spacing w:line="288" w:lineRule="auto"/>
              <w:jc w:val="both"/>
              <w:rPr>
                <w:sz w:val="24"/>
                <w:szCs w:val="24"/>
                <w:lang w:eastAsia="zh-CN"/>
              </w:rPr>
            </w:pPr>
          </w:p>
        </w:tc>
        <w:tc>
          <w:tcPr>
            <w:tcW w:w="2970" w:type="dxa"/>
          </w:tcPr>
          <w:p w14:paraId="2934D36A" w14:textId="77777777" w:rsidR="003B30AE" w:rsidRPr="003845D1" w:rsidRDefault="003B30AE" w:rsidP="005F3EB5">
            <w:pPr>
              <w:suppressAutoHyphens/>
              <w:autoSpaceDE w:val="0"/>
              <w:spacing w:line="288" w:lineRule="auto"/>
              <w:jc w:val="both"/>
              <w:rPr>
                <w:sz w:val="24"/>
                <w:szCs w:val="24"/>
                <w:lang w:eastAsia="zh-CN"/>
              </w:rPr>
            </w:pPr>
          </w:p>
        </w:tc>
        <w:tc>
          <w:tcPr>
            <w:tcW w:w="2984" w:type="dxa"/>
          </w:tcPr>
          <w:p w14:paraId="6A9F618C" w14:textId="77777777" w:rsidR="003B30AE" w:rsidRPr="003845D1" w:rsidRDefault="003B30AE" w:rsidP="005F3EB5">
            <w:pPr>
              <w:suppressAutoHyphens/>
              <w:autoSpaceDE w:val="0"/>
              <w:spacing w:line="288" w:lineRule="auto"/>
              <w:jc w:val="both"/>
              <w:rPr>
                <w:sz w:val="24"/>
                <w:szCs w:val="24"/>
                <w:lang w:eastAsia="zh-CN"/>
              </w:rPr>
            </w:pPr>
          </w:p>
        </w:tc>
      </w:tr>
      <w:tr w:rsidR="003845D1" w:rsidRPr="003845D1" w14:paraId="48BD0F28" w14:textId="77777777" w:rsidTr="005F3EB5">
        <w:tc>
          <w:tcPr>
            <w:tcW w:w="456" w:type="dxa"/>
          </w:tcPr>
          <w:p w14:paraId="3F1F5561" w14:textId="77777777" w:rsidR="003B30AE" w:rsidRPr="003845D1" w:rsidRDefault="003B30AE" w:rsidP="005F3EB5">
            <w:pPr>
              <w:suppressAutoHyphens/>
              <w:autoSpaceDE w:val="0"/>
              <w:spacing w:line="288" w:lineRule="auto"/>
              <w:jc w:val="both"/>
              <w:rPr>
                <w:sz w:val="24"/>
                <w:szCs w:val="24"/>
                <w:lang w:eastAsia="zh-CN"/>
              </w:rPr>
            </w:pPr>
            <w:r w:rsidRPr="003845D1">
              <w:rPr>
                <w:sz w:val="24"/>
                <w:szCs w:val="24"/>
                <w:lang w:eastAsia="zh-CN"/>
              </w:rPr>
              <w:t>2.</w:t>
            </w:r>
          </w:p>
        </w:tc>
        <w:tc>
          <w:tcPr>
            <w:tcW w:w="2532" w:type="dxa"/>
          </w:tcPr>
          <w:p w14:paraId="301B2F8C" w14:textId="77777777" w:rsidR="003B30AE" w:rsidRPr="003845D1" w:rsidRDefault="003B30AE" w:rsidP="005F3EB5">
            <w:pPr>
              <w:suppressAutoHyphens/>
              <w:autoSpaceDE w:val="0"/>
              <w:spacing w:line="288" w:lineRule="auto"/>
              <w:jc w:val="both"/>
              <w:rPr>
                <w:sz w:val="24"/>
                <w:szCs w:val="24"/>
                <w:lang w:eastAsia="zh-CN"/>
              </w:rPr>
            </w:pPr>
          </w:p>
        </w:tc>
        <w:tc>
          <w:tcPr>
            <w:tcW w:w="2419" w:type="dxa"/>
          </w:tcPr>
          <w:p w14:paraId="1DFBE860" w14:textId="77777777" w:rsidR="003B30AE" w:rsidRPr="003845D1" w:rsidRDefault="003B30AE" w:rsidP="005F3EB5">
            <w:pPr>
              <w:suppressAutoHyphens/>
              <w:autoSpaceDE w:val="0"/>
              <w:spacing w:line="288" w:lineRule="auto"/>
              <w:jc w:val="both"/>
              <w:rPr>
                <w:sz w:val="24"/>
                <w:szCs w:val="24"/>
                <w:lang w:eastAsia="zh-CN"/>
              </w:rPr>
            </w:pPr>
          </w:p>
        </w:tc>
        <w:tc>
          <w:tcPr>
            <w:tcW w:w="3240" w:type="dxa"/>
          </w:tcPr>
          <w:p w14:paraId="640E6E89" w14:textId="77777777" w:rsidR="003B30AE" w:rsidRPr="003845D1" w:rsidRDefault="003B30AE" w:rsidP="005F3EB5">
            <w:pPr>
              <w:suppressAutoHyphens/>
              <w:autoSpaceDE w:val="0"/>
              <w:spacing w:line="288" w:lineRule="auto"/>
              <w:jc w:val="both"/>
              <w:rPr>
                <w:sz w:val="24"/>
                <w:szCs w:val="24"/>
                <w:lang w:eastAsia="zh-CN"/>
              </w:rPr>
            </w:pPr>
          </w:p>
        </w:tc>
        <w:tc>
          <w:tcPr>
            <w:tcW w:w="2970" w:type="dxa"/>
          </w:tcPr>
          <w:p w14:paraId="18B3586F" w14:textId="77777777" w:rsidR="003B30AE" w:rsidRPr="003845D1" w:rsidRDefault="003B30AE" w:rsidP="005F3EB5">
            <w:pPr>
              <w:suppressAutoHyphens/>
              <w:autoSpaceDE w:val="0"/>
              <w:spacing w:line="288" w:lineRule="auto"/>
              <w:jc w:val="both"/>
              <w:rPr>
                <w:sz w:val="24"/>
                <w:szCs w:val="24"/>
                <w:lang w:eastAsia="zh-CN"/>
              </w:rPr>
            </w:pPr>
          </w:p>
        </w:tc>
        <w:tc>
          <w:tcPr>
            <w:tcW w:w="2984" w:type="dxa"/>
          </w:tcPr>
          <w:p w14:paraId="33546BEC" w14:textId="77777777" w:rsidR="003B30AE" w:rsidRPr="003845D1" w:rsidRDefault="003B30AE" w:rsidP="005F3EB5">
            <w:pPr>
              <w:suppressAutoHyphens/>
              <w:autoSpaceDE w:val="0"/>
              <w:spacing w:line="288" w:lineRule="auto"/>
              <w:jc w:val="both"/>
              <w:rPr>
                <w:sz w:val="24"/>
                <w:szCs w:val="24"/>
                <w:lang w:eastAsia="zh-CN"/>
              </w:rPr>
            </w:pPr>
          </w:p>
        </w:tc>
      </w:tr>
      <w:bookmarkEnd w:id="6"/>
    </w:tbl>
    <w:p w14:paraId="4864A61E" w14:textId="77777777" w:rsidR="002073E6" w:rsidRPr="003845D1" w:rsidRDefault="002073E6" w:rsidP="002073E6">
      <w:pPr>
        <w:rPr>
          <w:sz w:val="24"/>
          <w:szCs w:val="24"/>
          <w:lang w:val="lv-LV" w:eastAsia="ar-SA"/>
        </w:rPr>
        <w:sectPr w:rsidR="002073E6" w:rsidRPr="003845D1" w:rsidSect="000F0498">
          <w:footerReference w:type="default" r:id="rId11"/>
          <w:pgSz w:w="16834" w:h="11909" w:orient="landscape"/>
          <w:pgMar w:top="992" w:right="1134" w:bottom="1134" w:left="1276" w:header="720" w:footer="397" w:gutter="0"/>
          <w:cols w:space="720"/>
        </w:sectPr>
      </w:pPr>
    </w:p>
    <w:bookmarkEnd w:id="1"/>
    <w:p w14:paraId="1F10D09B" w14:textId="631F9862" w:rsidR="0061650B" w:rsidRPr="003845D1" w:rsidRDefault="0061650B" w:rsidP="00D747CB">
      <w:pPr>
        <w:pStyle w:val="Heading1NoSpacing"/>
        <w:spacing w:line="240" w:lineRule="auto"/>
        <w:jc w:val="left"/>
        <w:rPr>
          <w:b/>
          <w:bCs w:val="0"/>
          <w:sz w:val="24"/>
          <w:szCs w:val="24"/>
        </w:rPr>
      </w:pPr>
    </w:p>
    <w:sectPr w:rsidR="0061650B" w:rsidRPr="003845D1" w:rsidSect="00D747CB">
      <w:footerReference w:type="default" r:id="rId12"/>
      <w:pgSz w:w="16834" w:h="11909" w:orient="landscape"/>
      <w:pgMar w:top="992" w:right="1134" w:bottom="1134" w:left="1276" w:header="720" w:footer="39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3845D1" w:rsidRDefault="003845D1">
      <w:r>
        <w:separator/>
      </w:r>
    </w:p>
  </w:endnote>
  <w:endnote w:type="continuationSeparator" w:id="0">
    <w:p w14:paraId="03847AC8" w14:textId="77777777" w:rsidR="003845D1" w:rsidRDefault="00384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A0002AEF" w:usb1="4000207B" w:usb2="00000000"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0084963"/>
      <w:docPartObj>
        <w:docPartGallery w:val="Page Numbers (Bottom of Page)"/>
        <w:docPartUnique/>
      </w:docPartObj>
    </w:sdtPr>
    <w:sdtEndPr/>
    <w:sdtContent>
      <w:p w14:paraId="2415CB29" w14:textId="231DAE37" w:rsidR="003845D1" w:rsidRDefault="003845D1">
        <w:pPr>
          <w:pStyle w:val="Footer"/>
          <w:jc w:val="center"/>
        </w:pPr>
        <w:r>
          <w:fldChar w:fldCharType="begin"/>
        </w:r>
        <w:r>
          <w:instrText>PAGE   \* MERGEFORMAT</w:instrText>
        </w:r>
        <w:r>
          <w:fldChar w:fldCharType="separate"/>
        </w:r>
        <w:r>
          <w:rPr>
            <w:lang w:val="lv-LV"/>
          </w:rPr>
          <w:t>2</w:t>
        </w:r>
        <w:r>
          <w:fldChar w:fldCharType="end"/>
        </w:r>
      </w:p>
    </w:sdtContent>
  </w:sdt>
  <w:p w14:paraId="4BBCA195" w14:textId="77777777" w:rsidR="003845D1" w:rsidRDefault="003845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3845D1" w:rsidRDefault="003845D1">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3845D1" w:rsidRDefault="003845D1">
      <w:r>
        <w:separator/>
      </w:r>
    </w:p>
  </w:footnote>
  <w:footnote w:type="continuationSeparator" w:id="0">
    <w:p w14:paraId="2C507ADA" w14:textId="77777777" w:rsidR="003845D1" w:rsidRDefault="003845D1">
      <w:r>
        <w:continuationSeparator/>
      </w:r>
    </w:p>
  </w:footnote>
  <w:footnote w:id="1">
    <w:p w14:paraId="3B6A8F63" w14:textId="77777777" w:rsidR="003845D1" w:rsidRPr="00F4375D" w:rsidRDefault="003845D1" w:rsidP="003B30AE">
      <w:pPr>
        <w:pStyle w:val="FootnoteText"/>
        <w:rPr>
          <w:lang w:val="lv-LV"/>
        </w:rPr>
      </w:pPr>
      <w:r w:rsidRPr="00A0493E">
        <w:rPr>
          <w:rStyle w:val="FootnoteReference"/>
        </w:rPr>
        <w:footnoteRef/>
      </w:r>
      <w:r w:rsidRPr="00A0493E">
        <w:t xml:space="preserve"> piedāvājumam pievienot izglītību apliecinošu dokumentu apliecinātu kopiju</w:t>
      </w:r>
    </w:p>
  </w:footnote>
  <w:footnote w:id="2">
    <w:p w14:paraId="020BAA9A" w14:textId="5BE8557F" w:rsidR="003845D1" w:rsidRPr="00F4375D" w:rsidRDefault="003845D1" w:rsidP="003B30AE">
      <w:pPr>
        <w:rPr>
          <w:rFonts w:eastAsia="Calibri"/>
          <w:lang w:val="lv-LV" w:eastAsia="zh-CN"/>
        </w:rPr>
      </w:pPr>
      <w:r w:rsidRPr="00BC2ABD">
        <w:rPr>
          <w:rStyle w:val="FootnoteReference"/>
        </w:rPr>
        <w:footnoteRef/>
      </w:r>
      <w:r w:rsidRPr="00F4375D">
        <w:rPr>
          <w:lang w:val="lv-LV"/>
        </w:rPr>
        <w:t xml:space="preserve"> piedāvājumam pievieno pamatojošu informāciju par līdzvērīgās metodikas atbilstību obligātajām prasībām, </w:t>
      </w:r>
      <w:bookmarkStart w:id="7" w:name="_Hlk172544103"/>
      <w:r w:rsidRPr="00F4375D">
        <w:rPr>
          <w:lang w:val="lv-LV"/>
        </w:rPr>
        <w:t xml:space="preserve">skatīt Nolikuma 12. pielikums  - </w:t>
      </w:r>
      <w:bookmarkEnd w:id="7"/>
      <w:r w:rsidRPr="00F4375D">
        <w:rPr>
          <w:rFonts w:eastAsia="Calibri"/>
          <w:lang w:val="lv-LV" w:eastAsia="zh-CN"/>
        </w:rPr>
        <w:t xml:space="preserve">Satura ziņā līdzvērtīgas metodikas “Metodika sociālajam darbam ar senioriem” definējums (obligātās prasības uz senioru vērsta sociālā darba mikrolīmeņa prakses modeļa ekvivalentam). </w:t>
      </w:r>
    </w:p>
    <w:p w14:paraId="149C7D10" w14:textId="77777777" w:rsidR="003845D1" w:rsidRPr="00F4375D" w:rsidRDefault="003845D1" w:rsidP="003B30AE">
      <w:pPr>
        <w:spacing w:after="60"/>
        <w:jc w:val="both"/>
        <w:rPr>
          <w:lang w:val="lv-LV"/>
        </w:rPr>
      </w:pPr>
    </w:p>
  </w:footnote>
  <w:footnote w:id="3">
    <w:p w14:paraId="52767B3F" w14:textId="77777777" w:rsidR="003845D1" w:rsidRPr="008F2BE5" w:rsidRDefault="003845D1" w:rsidP="003B30AE">
      <w:pPr>
        <w:pStyle w:val="FootnoteText"/>
        <w:rPr>
          <w:lang w:val="lv-LV"/>
        </w:rPr>
      </w:pPr>
      <w:r>
        <w:rPr>
          <w:rStyle w:val="FootnoteReference"/>
        </w:rPr>
        <w:footnoteRef/>
      </w:r>
      <w:r>
        <w:t xml:space="preserve"> </w:t>
      </w:r>
      <w:r w:rsidRPr="00327C97">
        <w:t>piedāvājumam pievienot izglītību apliecinošu dokumentu apliecinātu kopiju</w:t>
      </w:r>
    </w:p>
  </w:footnote>
  <w:footnote w:id="4">
    <w:p w14:paraId="266305B7" w14:textId="77777777" w:rsidR="003845D1" w:rsidRPr="00327C97" w:rsidRDefault="003845D1" w:rsidP="003B30AE">
      <w:pPr>
        <w:pStyle w:val="FootnoteText"/>
        <w:rPr>
          <w:lang w:val="en-US"/>
        </w:rPr>
      </w:pPr>
      <w:r w:rsidRPr="00327C97">
        <w:rPr>
          <w:rStyle w:val="FootnoteReference"/>
        </w:rPr>
        <w:footnoteRef/>
      </w:r>
      <w:r w:rsidRPr="00327C97">
        <w:t xml:space="preserve"> </w:t>
      </w:r>
      <w:r>
        <w:rPr>
          <w:lang w:val="en-US"/>
        </w:rPr>
        <w:t>p</w:t>
      </w:r>
      <w:r w:rsidRPr="00327C97">
        <w:rPr>
          <w:lang w:val="en-US"/>
        </w:rPr>
        <w:t xml:space="preserve">iedāvājumam pievieno apliecības kopiju par </w:t>
      </w:r>
      <w:r w:rsidRPr="00327C97">
        <w:rPr>
          <w:bCs/>
          <w:iCs/>
        </w:rPr>
        <w:t>“</w:t>
      </w:r>
      <w:r w:rsidRPr="00327C97">
        <w:rPr>
          <w:bCs/>
        </w:rPr>
        <w:t>Metodik</w:t>
      </w:r>
      <w:r w:rsidRPr="00327C97">
        <w:rPr>
          <w:bCs/>
          <w:lang w:val="en-US"/>
        </w:rPr>
        <w:t>as</w:t>
      </w:r>
      <w:r w:rsidRPr="00327C97">
        <w:rPr>
          <w:bCs/>
        </w:rPr>
        <w:t xml:space="preserve"> </w:t>
      </w:r>
      <w:r w:rsidRPr="00327C97">
        <w:t xml:space="preserve">sociālajam darbam </w:t>
      </w:r>
      <w:r>
        <w:t xml:space="preserve">ar </w:t>
      </w:r>
      <w:r>
        <w:rPr>
          <w:lang w:val="en-US"/>
        </w:rPr>
        <w:t>senioriem</w:t>
      </w:r>
      <w:r w:rsidRPr="00327C97">
        <w:t>”</w:t>
      </w:r>
      <w:r w:rsidRPr="00327C97">
        <w:rPr>
          <w:lang w:val="en-US"/>
        </w:rPr>
        <w:t xml:space="preserve"> apguvi</w:t>
      </w:r>
    </w:p>
  </w:footnote>
  <w:footnote w:id="5">
    <w:p w14:paraId="3FDF118D" w14:textId="0C31A99C" w:rsidR="003845D1" w:rsidRPr="004F2DB4" w:rsidRDefault="003845D1" w:rsidP="003B30AE">
      <w:pPr>
        <w:rPr>
          <w:rFonts w:eastAsia="Calibri"/>
          <w:lang w:eastAsia="zh-CN"/>
        </w:rPr>
      </w:pPr>
      <w:r w:rsidRPr="008540A3">
        <w:rPr>
          <w:rStyle w:val="FootnoteReference"/>
        </w:rPr>
        <w:footnoteRef/>
      </w:r>
      <w:bookmarkStart w:id="8" w:name="_Hlk172543893"/>
      <w:r>
        <w:t xml:space="preserve"> </w:t>
      </w:r>
      <w:bookmarkEnd w:id="8"/>
      <w:r w:rsidRPr="00BC2ABD">
        <w:t xml:space="preserve">piedāvājumam pievieno pamatojošu informāciju par līdzvērīgās metodikas atbilstību obligātajām prasībām, skatīt Nolikuma </w:t>
      </w:r>
      <w:r w:rsidRPr="00F4375D">
        <w:t xml:space="preserve">12. pielikums </w:t>
      </w:r>
      <w:r w:rsidRPr="00110108">
        <w:t>-</w:t>
      </w:r>
      <w:r w:rsidRPr="00BC2ABD">
        <w:t xml:space="preserve"> </w:t>
      </w:r>
      <w:r w:rsidRPr="00BC2ABD">
        <w:rPr>
          <w:rFonts w:eastAsia="Calibri"/>
          <w:lang w:eastAsia="zh-CN"/>
        </w:rPr>
        <w:t>Satura ziņā līdzvērtīgas metodikas</w:t>
      </w:r>
      <w:r>
        <w:rPr>
          <w:rFonts w:eastAsia="Calibri"/>
          <w:lang w:eastAsia="zh-CN"/>
        </w:rPr>
        <w:t xml:space="preserve"> </w:t>
      </w:r>
      <w:r w:rsidRPr="00BC2ABD">
        <w:rPr>
          <w:rFonts w:eastAsia="Calibri"/>
          <w:lang w:eastAsia="zh-CN"/>
        </w:rPr>
        <w:t>“Metodika sociālajam darbam ar senioriem” definējums</w:t>
      </w:r>
      <w:r>
        <w:rPr>
          <w:rFonts w:eastAsia="Calibri"/>
          <w:lang w:eastAsia="zh-CN"/>
        </w:rPr>
        <w:t xml:space="preserve"> (o</w:t>
      </w:r>
      <w:r w:rsidRPr="00BC2ABD">
        <w:rPr>
          <w:rFonts w:eastAsia="Calibri"/>
          <w:lang w:eastAsia="zh-CN"/>
        </w:rPr>
        <w:t xml:space="preserve">bligātās prasības uz </w:t>
      </w:r>
      <w:r>
        <w:rPr>
          <w:rFonts w:eastAsia="Calibri"/>
          <w:lang w:eastAsia="zh-CN"/>
        </w:rPr>
        <w:t xml:space="preserve">senioru </w:t>
      </w:r>
      <w:r w:rsidRPr="00BC2ABD">
        <w:rPr>
          <w:rFonts w:eastAsia="Calibri"/>
          <w:lang w:eastAsia="zh-CN"/>
        </w:rPr>
        <w:t>vērsta sociālā darba mikrolīmeņa prakses modeļa ekvivalentam</w:t>
      </w:r>
      <w:r>
        <w:rPr>
          <w:rFonts w:eastAsia="Calibri"/>
          <w:lang w:eastAsia="zh-CN"/>
        </w:rPr>
        <w:t>)</w:t>
      </w:r>
      <w:r w:rsidRPr="00BC2ABD">
        <w:rPr>
          <w:rFonts w:eastAsia="Calibri"/>
          <w:lang w:eastAsia="zh-CN"/>
        </w:rPr>
        <w:t xml:space="preserve"> </w:t>
      </w:r>
    </w:p>
  </w:footnote>
  <w:footnote w:id="6">
    <w:p w14:paraId="6BB1206B" w14:textId="77777777" w:rsidR="003845D1" w:rsidRPr="004D1A91" w:rsidRDefault="003845D1" w:rsidP="003B30AE">
      <w:pPr>
        <w:pStyle w:val="FootnoteText"/>
        <w:rPr>
          <w:lang w:val="en-US"/>
        </w:rPr>
      </w:pPr>
      <w:r w:rsidRPr="00327C97">
        <w:rPr>
          <w:rStyle w:val="FootnoteReference"/>
        </w:rPr>
        <w:footnoteRef/>
      </w:r>
      <w:r w:rsidRPr="00327C97">
        <w:t xml:space="preserve"> </w:t>
      </w:r>
      <w:r>
        <w:rPr>
          <w:lang w:val="en-US"/>
        </w:rPr>
        <w:t>p</w:t>
      </w:r>
      <w:r w:rsidRPr="00327C97">
        <w:rPr>
          <w:lang w:val="en-US"/>
        </w:rPr>
        <w:t xml:space="preserve">iedāvājumam pievieno apliecības kopiju par </w:t>
      </w:r>
      <w:r>
        <w:rPr>
          <w:bCs/>
          <w:iCs/>
          <w:lang w:val="en-US"/>
        </w:rPr>
        <w:t>2.4.2. punktā norādītās metodikas apguvi</w:t>
      </w:r>
    </w:p>
  </w:footnote>
  <w:footnote w:id="7">
    <w:p w14:paraId="05358CAE" w14:textId="77777777" w:rsidR="003845D1" w:rsidRPr="00B63728" w:rsidRDefault="003845D1" w:rsidP="003B30AE">
      <w:pPr>
        <w:pStyle w:val="FootnoteText"/>
        <w:rPr>
          <w:lang w:val="en-US"/>
        </w:rPr>
      </w:pPr>
      <w:r>
        <w:rPr>
          <w:rStyle w:val="FootnoteReference"/>
        </w:rPr>
        <w:footnoteRef/>
      </w:r>
      <w:r>
        <w:t xml:space="preserve"> </w:t>
      </w:r>
      <w:r w:rsidRPr="00327C97">
        <w:t>piedāvājumam pievienot izglītību apliecinošu dokumentu apliecinātu kopiju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1CF61C6"/>
    <w:multiLevelType w:val="hybridMultilevel"/>
    <w:tmpl w:val="4CCC8F2A"/>
    <w:lvl w:ilvl="0" w:tplc="0CF213AE">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5"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6"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1"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4"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4" w15:restartNumberingAfterBreak="0">
    <w:nsid w:val="2439538A"/>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6"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9"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1"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3"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5"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1"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3"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5"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8"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1" w15:restartNumberingAfterBreak="0">
    <w:nsid w:val="50115D07"/>
    <w:multiLevelType w:val="hybridMultilevel"/>
    <w:tmpl w:val="2A1A984C"/>
    <w:lvl w:ilvl="0" w:tplc="04260001">
      <w:start w:val="1"/>
      <w:numFmt w:val="bullet"/>
      <w:lvlText w:val=""/>
      <w:lvlJc w:val="left"/>
      <w:pPr>
        <w:ind w:left="1512" w:hanging="360"/>
      </w:pPr>
      <w:rPr>
        <w:rFonts w:ascii="Symbol" w:hAnsi="Symbol" w:hint="default"/>
      </w:rPr>
    </w:lvl>
    <w:lvl w:ilvl="1" w:tplc="04260003" w:tentative="1">
      <w:start w:val="1"/>
      <w:numFmt w:val="bullet"/>
      <w:lvlText w:val="o"/>
      <w:lvlJc w:val="left"/>
      <w:pPr>
        <w:ind w:left="2232" w:hanging="360"/>
      </w:pPr>
      <w:rPr>
        <w:rFonts w:ascii="Courier New" w:hAnsi="Courier New" w:cs="Courier New" w:hint="default"/>
      </w:rPr>
    </w:lvl>
    <w:lvl w:ilvl="2" w:tplc="04260005" w:tentative="1">
      <w:start w:val="1"/>
      <w:numFmt w:val="bullet"/>
      <w:lvlText w:val=""/>
      <w:lvlJc w:val="left"/>
      <w:pPr>
        <w:ind w:left="2952" w:hanging="360"/>
      </w:pPr>
      <w:rPr>
        <w:rFonts w:ascii="Wingdings" w:hAnsi="Wingdings" w:hint="default"/>
      </w:rPr>
    </w:lvl>
    <w:lvl w:ilvl="3" w:tplc="04260001" w:tentative="1">
      <w:start w:val="1"/>
      <w:numFmt w:val="bullet"/>
      <w:lvlText w:val=""/>
      <w:lvlJc w:val="left"/>
      <w:pPr>
        <w:ind w:left="3672" w:hanging="360"/>
      </w:pPr>
      <w:rPr>
        <w:rFonts w:ascii="Symbol" w:hAnsi="Symbol" w:hint="default"/>
      </w:rPr>
    </w:lvl>
    <w:lvl w:ilvl="4" w:tplc="04260003" w:tentative="1">
      <w:start w:val="1"/>
      <w:numFmt w:val="bullet"/>
      <w:lvlText w:val="o"/>
      <w:lvlJc w:val="left"/>
      <w:pPr>
        <w:ind w:left="4392" w:hanging="360"/>
      </w:pPr>
      <w:rPr>
        <w:rFonts w:ascii="Courier New" w:hAnsi="Courier New" w:cs="Courier New" w:hint="default"/>
      </w:rPr>
    </w:lvl>
    <w:lvl w:ilvl="5" w:tplc="04260005" w:tentative="1">
      <w:start w:val="1"/>
      <w:numFmt w:val="bullet"/>
      <w:lvlText w:val=""/>
      <w:lvlJc w:val="left"/>
      <w:pPr>
        <w:ind w:left="5112" w:hanging="360"/>
      </w:pPr>
      <w:rPr>
        <w:rFonts w:ascii="Wingdings" w:hAnsi="Wingdings" w:hint="default"/>
      </w:rPr>
    </w:lvl>
    <w:lvl w:ilvl="6" w:tplc="04260001" w:tentative="1">
      <w:start w:val="1"/>
      <w:numFmt w:val="bullet"/>
      <w:lvlText w:val=""/>
      <w:lvlJc w:val="left"/>
      <w:pPr>
        <w:ind w:left="5832" w:hanging="360"/>
      </w:pPr>
      <w:rPr>
        <w:rFonts w:ascii="Symbol" w:hAnsi="Symbol" w:hint="default"/>
      </w:rPr>
    </w:lvl>
    <w:lvl w:ilvl="7" w:tplc="04260003" w:tentative="1">
      <w:start w:val="1"/>
      <w:numFmt w:val="bullet"/>
      <w:lvlText w:val="o"/>
      <w:lvlJc w:val="left"/>
      <w:pPr>
        <w:ind w:left="6552" w:hanging="360"/>
      </w:pPr>
      <w:rPr>
        <w:rFonts w:ascii="Courier New" w:hAnsi="Courier New" w:cs="Courier New" w:hint="default"/>
      </w:rPr>
    </w:lvl>
    <w:lvl w:ilvl="8" w:tplc="04260005" w:tentative="1">
      <w:start w:val="1"/>
      <w:numFmt w:val="bullet"/>
      <w:lvlText w:val=""/>
      <w:lvlJc w:val="left"/>
      <w:pPr>
        <w:ind w:left="7272" w:hanging="360"/>
      </w:pPr>
      <w:rPr>
        <w:rFonts w:ascii="Wingdings" w:hAnsi="Wingdings" w:hint="default"/>
      </w:rPr>
    </w:lvl>
  </w:abstractNum>
  <w:abstractNum w:abstractNumId="92"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7"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2"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5"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6"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8"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3"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5"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7"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0"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1"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4"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8"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0"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1"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2"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4"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7"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0"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4"/>
  </w:num>
  <w:num w:numId="3">
    <w:abstractNumId w:val="10"/>
  </w:num>
  <w:num w:numId="4">
    <w:abstractNumId w:val="25"/>
  </w:num>
  <w:num w:numId="5">
    <w:abstractNumId w:val="109"/>
  </w:num>
  <w:num w:numId="6">
    <w:abstractNumId w:val="66"/>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7"/>
  </w:num>
  <w:num w:numId="9">
    <w:abstractNumId w:val="36"/>
  </w:num>
  <w:num w:numId="10">
    <w:abstractNumId w:val="132"/>
  </w:num>
  <w:num w:numId="11">
    <w:abstractNumId w:val="77"/>
  </w:num>
  <w:num w:numId="12">
    <w:abstractNumId w:val="128"/>
  </w:num>
  <w:num w:numId="13">
    <w:abstractNumId w:val="135"/>
  </w:num>
  <w:num w:numId="14">
    <w:abstractNumId w:val="71"/>
  </w:num>
  <w:num w:numId="15">
    <w:abstractNumId w:val="57"/>
  </w:num>
  <w:num w:numId="16">
    <w:abstractNumId w:val="45"/>
  </w:num>
  <w:num w:numId="17">
    <w:abstractNumId w:val="42"/>
  </w:num>
  <w:num w:numId="18">
    <w:abstractNumId w:val="38"/>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7"/>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6"/>
  </w:num>
  <w:num w:numId="25">
    <w:abstractNumId w:val="33"/>
  </w:num>
  <w:num w:numId="26">
    <w:abstractNumId w:val="68"/>
  </w:num>
  <w:num w:numId="27">
    <w:abstractNumId w:val="130"/>
  </w:num>
  <w:num w:numId="28">
    <w:abstractNumId w:val="111"/>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38"/>
  </w:num>
  <w:num w:numId="32">
    <w:abstractNumId w:val="35"/>
  </w:num>
  <w:num w:numId="33">
    <w:abstractNumId w:val="60"/>
  </w:num>
  <w:num w:numId="34">
    <w:abstractNumId w:val="56"/>
  </w:num>
  <w:num w:numId="35">
    <w:abstractNumId w:val="30"/>
  </w:num>
  <w:num w:numId="36">
    <w:abstractNumId w:val="9"/>
  </w:num>
  <w:num w:numId="37">
    <w:abstractNumId w:val="133"/>
  </w:num>
  <w:num w:numId="38">
    <w:abstractNumId w:val="64"/>
  </w:num>
  <w:num w:numId="39">
    <w:abstractNumId w:val="127"/>
  </w:num>
  <w:num w:numId="40">
    <w:abstractNumId w:val="122"/>
  </w:num>
  <w:num w:numId="41">
    <w:abstractNumId w:val="24"/>
  </w:num>
  <w:num w:numId="42">
    <w:abstractNumId w:val="39"/>
  </w:num>
  <w:num w:numId="43">
    <w:abstractNumId w:val="21"/>
  </w:num>
  <w:num w:numId="44">
    <w:abstractNumId w:val="69"/>
  </w:num>
  <w:num w:numId="45">
    <w:abstractNumId w:val="88"/>
  </w:num>
  <w:num w:numId="46">
    <w:abstractNumId w:val="105"/>
  </w:num>
  <w:num w:numId="47">
    <w:abstractNumId w:val="41"/>
  </w:num>
  <w:num w:numId="48">
    <w:abstractNumId w:val="110"/>
  </w:num>
  <w:num w:numId="49">
    <w:abstractNumId w:val="121"/>
  </w:num>
  <w:num w:numId="50">
    <w:abstractNumId w:val="140"/>
  </w:num>
  <w:num w:numId="51">
    <w:abstractNumId w:val="15"/>
  </w:num>
  <w:num w:numId="52">
    <w:abstractNumId w:val="124"/>
  </w:num>
  <w:num w:numId="53">
    <w:abstractNumId w:val="49"/>
  </w:num>
  <w:num w:numId="54">
    <w:abstractNumId w:val="86"/>
  </w:num>
  <w:num w:numId="55">
    <w:abstractNumId w:val="92"/>
  </w:num>
  <w:num w:numId="56">
    <w:abstractNumId w:val="40"/>
  </w:num>
  <w:num w:numId="57">
    <w:abstractNumId w:val="114"/>
  </w:num>
  <w:num w:numId="58">
    <w:abstractNumId w:val="58"/>
  </w:num>
  <w:num w:numId="59">
    <w:abstractNumId w:val="89"/>
  </w:num>
  <w:num w:numId="60">
    <w:abstractNumId w:val="83"/>
  </w:num>
  <w:num w:numId="61">
    <w:abstractNumId w:val="28"/>
  </w:num>
  <w:num w:numId="62">
    <w:abstractNumId w:val="75"/>
  </w:num>
  <w:num w:numId="63">
    <w:abstractNumId w:val="99"/>
  </w:num>
  <w:num w:numId="64">
    <w:abstractNumId w:val="52"/>
  </w:num>
  <w:num w:numId="65">
    <w:abstractNumId w:val="19"/>
  </w:num>
  <w:num w:numId="66">
    <w:abstractNumId w:val="47"/>
  </w:num>
  <w:num w:numId="67">
    <w:abstractNumId w:val="112"/>
  </w:num>
  <w:num w:numId="68">
    <w:abstractNumId w:val="107"/>
    <w:lvlOverride w:ilvl="0">
      <w:startOverride w:val="1"/>
    </w:lvlOverride>
  </w:num>
  <w:num w:numId="69">
    <w:abstractNumId w:val="79"/>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1"/>
  </w:num>
  <w:num w:numId="79">
    <w:abstractNumId w:val="120"/>
  </w:num>
  <w:num w:numId="80">
    <w:abstractNumId w:val="62"/>
  </w:num>
  <w:num w:numId="81">
    <w:abstractNumId w:val="80"/>
  </w:num>
  <w:num w:numId="82">
    <w:abstractNumId w:val="43"/>
  </w:num>
  <w:num w:numId="83">
    <w:abstractNumId w:val="82"/>
  </w:num>
  <w:num w:numId="84">
    <w:abstractNumId w:val="103"/>
  </w:num>
  <w:num w:numId="85">
    <w:abstractNumId w:val="104"/>
  </w:num>
  <w:num w:numId="86">
    <w:abstractNumId w:val="61"/>
  </w:num>
  <w:num w:numId="87">
    <w:abstractNumId w:val="101"/>
  </w:num>
  <w:num w:numId="88">
    <w:abstractNumId w:val="136"/>
  </w:num>
  <w:num w:numId="89">
    <w:abstractNumId w:val="102"/>
  </w:num>
  <w:num w:numId="90">
    <w:abstractNumId w:val="131"/>
  </w:num>
  <w:num w:numId="91">
    <w:abstractNumId w:val="20"/>
  </w:num>
  <w:num w:numId="92">
    <w:abstractNumId w:val="13"/>
  </w:num>
  <w:num w:numId="93">
    <w:abstractNumId w:val="29"/>
    <w:lvlOverride w:ilvl="0">
      <w:startOverride w:val="1"/>
    </w:lvlOverride>
  </w:num>
  <w:num w:numId="94">
    <w:abstractNumId w:val="74"/>
  </w:num>
  <w:num w:numId="95">
    <w:abstractNumId w:val="12"/>
  </w:num>
  <w:num w:numId="96">
    <w:abstractNumId w:val="129"/>
  </w:num>
  <w:num w:numId="97">
    <w:abstractNumId w:val="55"/>
  </w:num>
  <w:num w:numId="98">
    <w:abstractNumId w:val="72"/>
  </w:num>
  <w:num w:numId="99">
    <w:abstractNumId w:val="116"/>
  </w:num>
  <w:num w:numId="100">
    <w:abstractNumId w:val="119"/>
  </w:num>
  <w:num w:numId="101">
    <w:abstractNumId w:val="118"/>
  </w:num>
  <w:num w:numId="102">
    <w:abstractNumId w:val="123"/>
  </w:num>
  <w:num w:numId="103">
    <w:abstractNumId w:val="53"/>
  </w:num>
  <w:num w:numId="104">
    <w:abstractNumId w:val="84"/>
  </w:num>
  <w:num w:numId="105">
    <w:abstractNumId w:val="63"/>
  </w:num>
  <w:num w:numId="106">
    <w:abstractNumId w:val="100"/>
  </w:num>
  <w:num w:numId="107">
    <w:abstractNumId w:val="76"/>
  </w:num>
  <w:num w:numId="108">
    <w:abstractNumId w:val="97"/>
  </w:num>
  <w:num w:numId="109">
    <w:abstractNumId w:val="67"/>
  </w:num>
  <w:num w:numId="110">
    <w:abstractNumId w:val="50"/>
  </w:num>
  <w:num w:numId="111">
    <w:abstractNumId w:val="14"/>
  </w:num>
  <w:num w:numId="112">
    <w:abstractNumId w:val="106"/>
  </w:num>
  <w:num w:numId="113">
    <w:abstractNumId w:val="98"/>
  </w:num>
  <w:num w:numId="114">
    <w:abstractNumId w:val="139"/>
  </w:num>
  <w:num w:numId="115">
    <w:abstractNumId w:val="90"/>
  </w:num>
  <w:num w:numId="116">
    <w:abstractNumId w:val="108"/>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9"/>
  </w:num>
  <w:num w:numId="118">
    <w:abstractNumId w:val="85"/>
  </w:num>
  <w:num w:numId="119">
    <w:abstractNumId w:val="134"/>
  </w:num>
  <w:num w:numId="120">
    <w:abstractNumId w:val="73"/>
  </w:num>
  <w:num w:numId="121">
    <w:abstractNumId w:val="65"/>
  </w:num>
  <w:num w:numId="122">
    <w:abstractNumId w:val="125"/>
  </w:num>
  <w:num w:numId="123">
    <w:abstractNumId w:val="87"/>
  </w:num>
  <w:num w:numId="124">
    <w:abstractNumId w:val="27"/>
  </w:num>
  <w:num w:numId="125">
    <w:abstractNumId w:val="22"/>
  </w:num>
  <w:num w:numId="126">
    <w:abstractNumId w:val="11"/>
  </w:num>
  <w:num w:numId="127">
    <w:abstractNumId w:val="78"/>
  </w:num>
  <w:num w:numId="128">
    <w:abstractNumId w:val="44"/>
  </w:num>
  <w:num w:numId="129">
    <w:abstractNumId w:val="46"/>
  </w:num>
  <w:num w:numId="130">
    <w:abstractNumId w:val="117"/>
  </w:num>
  <w:num w:numId="131">
    <w:abstractNumId w:val="26"/>
  </w:num>
  <w:num w:numId="132">
    <w:abstractNumId w:val="115"/>
  </w:num>
  <w:num w:numId="133">
    <w:abstractNumId w:val="48"/>
  </w:num>
  <w:num w:numId="134">
    <w:abstractNumId w:val="17"/>
  </w:num>
  <w:num w:numId="135">
    <w:abstractNumId w:val="81"/>
  </w:num>
  <w:num w:numId="136">
    <w:abstractNumId w:val="96"/>
  </w:num>
  <w:num w:numId="137">
    <w:abstractNumId w:val="93"/>
  </w:num>
  <w:num w:numId="138">
    <w:abstractNumId w:val="32"/>
  </w:num>
  <w:num w:numId="139">
    <w:abstractNumId w:val="91"/>
  </w:num>
  <w:num w:numId="140">
    <w:abstractNumId w:val="54"/>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spelling="clean" w:grammar="clean"/>
  <w:defaultTabStop w:val="454"/>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3F4"/>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5A0"/>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3D38"/>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108"/>
    <w:rsid w:val="00110890"/>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975"/>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562"/>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9C0"/>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9A7"/>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4A33"/>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414"/>
    <w:rsid w:val="0032158B"/>
    <w:rsid w:val="00321ADF"/>
    <w:rsid w:val="00321B05"/>
    <w:rsid w:val="00321E73"/>
    <w:rsid w:val="0032221D"/>
    <w:rsid w:val="003224F8"/>
    <w:rsid w:val="003228E8"/>
    <w:rsid w:val="00323205"/>
    <w:rsid w:val="00323432"/>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953"/>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B62"/>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825"/>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45D1"/>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4BBB"/>
    <w:rsid w:val="003E5153"/>
    <w:rsid w:val="003E5527"/>
    <w:rsid w:val="003E61AF"/>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67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2E2"/>
    <w:rsid w:val="004A56C5"/>
    <w:rsid w:val="004A5ED9"/>
    <w:rsid w:val="004A635E"/>
    <w:rsid w:val="004A6600"/>
    <w:rsid w:val="004A68F6"/>
    <w:rsid w:val="004A734D"/>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5F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13B"/>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679"/>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07F42"/>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0E1"/>
    <w:rsid w:val="00545113"/>
    <w:rsid w:val="005460E8"/>
    <w:rsid w:val="00547516"/>
    <w:rsid w:val="00547906"/>
    <w:rsid w:val="00547BAF"/>
    <w:rsid w:val="0055062F"/>
    <w:rsid w:val="0055173E"/>
    <w:rsid w:val="0055185B"/>
    <w:rsid w:val="00551A29"/>
    <w:rsid w:val="00551AF3"/>
    <w:rsid w:val="00551C30"/>
    <w:rsid w:val="00551EE4"/>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0DEE"/>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AF8"/>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CBF"/>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3EB5"/>
    <w:rsid w:val="005F414C"/>
    <w:rsid w:val="005F457D"/>
    <w:rsid w:val="005F4B7D"/>
    <w:rsid w:val="005F66B0"/>
    <w:rsid w:val="005F6D17"/>
    <w:rsid w:val="005F6E8B"/>
    <w:rsid w:val="005F7BC7"/>
    <w:rsid w:val="005F7C54"/>
    <w:rsid w:val="005F7EA1"/>
    <w:rsid w:val="005F7F6D"/>
    <w:rsid w:val="00600333"/>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4D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111"/>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085"/>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577"/>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B7D"/>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57F59"/>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1F66"/>
    <w:rsid w:val="00872008"/>
    <w:rsid w:val="0087216C"/>
    <w:rsid w:val="008729DD"/>
    <w:rsid w:val="00872A1E"/>
    <w:rsid w:val="00872A74"/>
    <w:rsid w:val="00872D65"/>
    <w:rsid w:val="00873080"/>
    <w:rsid w:val="008734BC"/>
    <w:rsid w:val="008737D6"/>
    <w:rsid w:val="00873D6B"/>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755"/>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2DB9"/>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688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97E"/>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9F"/>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9F7"/>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0F30"/>
    <w:rsid w:val="00AB252B"/>
    <w:rsid w:val="00AB2CCE"/>
    <w:rsid w:val="00AB2D7D"/>
    <w:rsid w:val="00AB35A2"/>
    <w:rsid w:val="00AB37FE"/>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14B"/>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2B02"/>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0A3"/>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DF1"/>
    <w:rsid w:val="00B370F0"/>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47E75"/>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A44"/>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186"/>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3F98"/>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1AC"/>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47CB"/>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5EE4"/>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AB1"/>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E22"/>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715"/>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BFD"/>
    <w:rsid w:val="00E91EFB"/>
    <w:rsid w:val="00E91FD0"/>
    <w:rsid w:val="00E9205A"/>
    <w:rsid w:val="00E925E3"/>
    <w:rsid w:val="00E93214"/>
    <w:rsid w:val="00E93277"/>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4763"/>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6F5C"/>
    <w:rsid w:val="00F86F92"/>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351"/>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21489138">
      <w:bodyDiv w:val="1"/>
      <w:marLeft w:val="0"/>
      <w:marRight w:val="0"/>
      <w:marTop w:val="0"/>
      <w:marBottom w:val="0"/>
      <w:divBdr>
        <w:top w:val="none" w:sz="0" w:space="0" w:color="auto"/>
        <w:left w:val="none" w:sz="0" w:space="0" w:color="auto"/>
        <w:bottom w:val="none" w:sz="0" w:space="0" w:color="auto"/>
        <w:right w:val="none" w:sz="0" w:space="0" w:color="auto"/>
      </w:divBdr>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2.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664EE4-EA37-4E56-B262-02FCD3B1F748}">
  <ds:schemaRefs>
    <ds:schemaRef ds:uri="http://purl.org/dc/elements/1.1/"/>
    <ds:schemaRef ds:uri="http://schemas.microsoft.com/office/2006/metadata/properties"/>
    <ds:schemaRef ds:uri="http://www.w3.org/XML/1998/namespace"/>
    <ds:schemaRef ds:uri="http://schemas.microsoft.com/office/infopath/2007/PartnerControls"/>
    <ds:schemaRef ds:uri="http://purl.org/dc/terms/"/>
    <ds:schemaRef ds:uri="30b671a1-e750-4efc-a322-d42da3124237"/>
    <ds:schemaRef ds:uri="http://schemas.microsoft.com/office/2006/documentManagement/type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ECF1584B-5952-45A0-8367-594A79EBC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2989</Words>
  <Characters>1705</Characters>
  <Application>Microsoft Office Word</Application>
  <DocSecurity>0</DocSecurity>
  <Lines>14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4</cp:revision>
  <cp:lastPrinted>2024-10-28T08:24:00Z</cp:lastPrinted>
  <dcterms:created xsi:type="dcterms:W3CDTF">2024-10-28T08:40:00Z</dcterms:created>
  <dcterms:modified xsi:type="dcterms:W3CDTF">2024-10-28T09:16:00Z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