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89465" w14:textId="77777777" w:rsidR="00C34143" w:rsidRPr="006F2A28" w:rsidRDefault="00C34143" w:rsidP="00C34143">
      <w:pPr>
        <w:pStyle w:val="Virsraksts3"/>
        <w:keepNext w:val="0"/>
        <w:rPr>
          <w:szCs w:val="22"/>
        </w:rPr>
      </w:pPr>
      <w:bookmarkStart w:id="0" w:name="_Toc27980398"/>
      <w:r w:rsidRPr="006F2A28">
        <w:rPr>
          <w:szCs w:val="22"/>
        </w:rPr>
        <w:t>APSTIPRINĀTS</w:t>
      </w:r>
      <w:bookmarkEnd w:id="0"/>
    </w:p>
    <w:p w14:paraId="7CE19D76" w14:textId="77777777" w:rsidR="00C34143" w:rsidRPr="006F2A28" w:rsidRDefault="00C34143" w:rsidP="00C34143">
      <w:pPr>
        <w:pStyle w:val="Bezatstarpm"/>
        <w:jc w:val="right"/>
        <w:rPr>
          <w:rFonts w:ascii="Times New Roman" w:hAnsi="Times New Roman"/>
        </w:rPr>
      </w:pPr>
      <w:r w:rsidRPr="006F2A28">
        <w:rPr>
          <w:rFonts w:ascii="Times New Roman" w:hAnsi="Times New Roman"/>
        </w:rPr>
        <w:t>Sabiedrības ar ierobežotu atbildību “Ogres Namsaimnieks”</w:t>
      </w:r>
    </w:p>
    <w:p w14:paraId="7662AF9A" w14:textId="77777777" w:rsidR="00C34143" w:rsidRPr="006F2A28" w:rsidRDefault="00C34143" w:rsidP="00C34143">
      <w:pPr>
        <w:jc w:val="right"/>
        <w:rPr>
          <w:sz w:val="22"/>
          <w:szCs w:val="22"/>
        </w:rPr>
      </w:pPr>
      <w:r w:rsidRPr="006F2A28">
        <w:rPr>
          <w:sz w:val="22"/>
          <w:szCs w:val="22"/>
        </w:rPr>
        <w:t xml:space="preserve">Iepirkuma komisijas </w:t>
      </w:r>
    </w:p>
    <w:p w14:paraId="42F78AFA" w14:textId="17B6DEE0" w:rsidR="00C34143" w:rsidRPr="006F2A28" w:rsidRDefault="00C34143" w:rsidP="00C34143">
      <w:pPr>
        <w:jc w:val="right"/>
        <w:rPr>
          <w:sz w:val="22"/>
          <w:szCs w:val="22"/>
        </w:rPr>
      </w:pPr>
      <w:proofErr w:type="spellStart"/>
      <w:r w:rsidRPr="006F2A28">
        <w:rPr>
          <w:sz w:val="22"/>
          <w:szCs w:val="22"/>
        </w:rPr>
        <w:t>202</w:t>
      </w:r>
      <w:r w:rsidR="000C4763">
        <w:rPr>
          <w:sz w:val="22"/>
          <w:szCs w:val="22"/>
        </w:rPr>
        <w:t>4</w:t>
      </w:r>
      <w:r w:rsidRPr="006F2A28">
        <w:rPr>
          <w:sz w:val="22"/>
          <w:szCs w:val="22"/>
        </w:rPr>
        <w:t>.gada</w:t>
      </w:r>
      <w:proofErr w:type="spellEnd"/>
      <w:r w:rsidRPr="006F2A28">
        <w:rPr>
          <w:sz w:val="22"/>
          <w:szCs w:val="22"/>
        </w:rPr>
        <w:t xml:space="preserve"> </w:t>
      </w:r>
      <w:proofErr w:type="spellStart"/>
      <w:r w:rsidR="008D3437" w:rsidRPr="00A37438">
        <w:rPr>
          <w:sz w:val="22"/>
          <w:szCs w:val="22"/>
        </w:rPr>
        <w:t>3</w:t>
      </w:r>
      <w:r w:rsidR="000C4763" w:rsidRPr="00A37438">
        <w:rPr>
          <w:sz w:val="22"/>
          <w:szCs w:val="22"/>
        </w:rPr>
        <w:t>1</w:t>
      </w:r>
      <w:r w:rsidR="00C24228" w:rsidRPr="00A37438">
        <w:rPr>
          <w:sz w:val="22"/>
          <w:szCs w:val="22"/>
        </w:rPr>
        <w:t>.</w:t>
      </w:r>
      <w:r w:rsidR="000C4763" w:rsidRPr="00A37438">
        <w:rPr>
          <w:sz w:val="22"/>
          <w:szCs w:val="22"/>
        </w:rPr>
        <w:t>okto</w:t>
      </w:r>
      <w:r w:rsidR="00C24228" w:rsidRPr="00A37438">
        <w:rPr>
          <w:sz w:val="22"/>
          <w:szCs w:val="22"/>
        </w:rPr>
        <w:t>bra</w:t>
      </w:r>
      <w:proofErr w:type="spellEnd"/>
      <w:r w:rsidRPr="006F2A28">
        <w:rPr>
          <w:sz w:val="22"/>
          <w:szCs w:val="22"/>
        </w:rPr>
        <w:t xml:space="preserve"> sēdē,</w:t>
      </w:r>
    </w:p>
    <w:p w14:paraId="2D9B5F2E" w14:textId="77777777" w:rsidR="00C34143" w:rsidRDefault="00C34143" w:rsidP="00C34143">
      <w:pPr>
        <w:jc w:val="right"/>
        <w:rPr>
          <w:sz w:val="22"/>
          <w:szCs w:val="22"/>
        </w:rPr>
      </w:pPr>
      <w:r w:rsidRPr="006F2A28">
        <w:rPr>
          <w:sz w:val="22"/>
          <w:szCs w:val="22"/>
        </w:rPr>
        <w:t xml:space="preserve"> protokols </w:t>
      </w:r>
      <w:proofErr w:type="spellStart"/>
      <w:r w:rsidRPr="006F2A28">
        <w:rPr>
          <w:sz w:val="22"/>
          <w:szCs w:val="22"/>
        </w:rPr>
        <w:t>Nr.1</w:t>
      </w:r>
      <w:proofErr w:type="spellEnd"/>
    </w:p>
    <w:p w14:paraId="40FA0A33" w14:textId="77777777" w:rsidR="00DA367C" w:rsidRDefault="00DA367C" w:rsidP="00C34143">
      <w:pPr>
        <w:jc w:val="right"/>
        <w:rPr>
          <w:sz w:val="22"/>
          <w:szCs w:val="22"/>
        </w:rPr>
      </w:pPr>
    </w:p>
    <w:p w14:paraId="356EB52C" w14:textId="77777777" w:rsidR="00DA367C" w:rsidRPr="00DA367C" w:rsidRDefault="00DA367C" w:rsidP="00DA367C">
      <w:pPr>
        <w:pStyle w:val="Bezatstarpm"/>
        <w:jc w:val="right"/>
        <w:rPr>
          <w:rFonts w:ascii="Times New Roman" w:hAnsi="Times New Roman"/>
          <w:color w:val="FF0000"/>
        </w:rPr>
      </w:pPr>
      <w:r w:rsidRPr="00DA367C">
        <w:rPr>
          <w:rFonts w:ascii="Times New Roman" w:hAnsi="Times New Roman"/>
          <w:color w:val="FF0000"/>
        </w:rPr>
        <w:t>Sabiedrības ar ierobežotu atbildību “Ogres Namsaimnieks”</w:t>
      </w:r>
    </w:p>
    <w:p w14:paraId="73292003" w14:textId="77777777" w:rsidR="00DA367C" w:rsidRPr="00DA367C" w:rsidRDefault="00DA367C" w:rsidP="00DA367C">
      <w:pPr>
        <w:jc w:val="right"/>
        <w:rPr>
          <w:color w:val="FF0000"/>
          <w:sz w:val="22"/>
          <w:szCs w:val="22"/>
        </w:rPr>
      </w:pPr>
      <w:r w:rsidRPr="00DA367C">
        <w:rPr>
          <w:color w:val="FF0000"/>
          <w:sz w:val="22"/>
          <w:szCs w:val="22"/>
        </w:rPr>
        <w:t xml:space="preserve">Iepirkuma komisijas </w:t>
      </w:r>
    </w:p>
    <w:p w14:paraId="0BBE1ACA" w14:textId="58670F28" w:rsidR="00DA367C" w:rsidRPr="00DA367C" w:rsidRDefault="00DA367C" w:rsidP="00DA367C">
      <w:pPr>
        <w:jc w:val="right"/>
        <w:rPr>
          <w:color w:val="FF0000"/>
          <w:sz w:val="22"/>
          <w:szCs w:val="22"/>
        </w:rPr>
      </w:pPr>
      <w:proofErr w:type="spellStart"/>
      <w:r w:rsidRPr="00DA367C">
        <w:rPr>
          <w:color w:val="FF0000"/>
          <w:sz w:val="22"/>
          <w:szCs w:val="22"/>
        </w:rPr>
        <w:t>2024.gada</w:t>
      </w:r>
      <w:proofErr w:type="spellEnd"/>
      <w:r w:rsidRPr="00DA367C">
        <w:rPr>
          <w:color w:val="FF0000"/>
          <w:sz w:val="22"/>
          <w:szCs w:val="22"/>
        </w:rPr>
        <w:t xml:space="preserve"> </w:t>
      </w:r>
      <w:proofErr w:type="spellStart"/>
      <w:r w:rsidR="00F24FEE">
        <w:rPr>
          <w:color w:val="FF0000"/>
          <w:sz w:val="22"/>
          <w:szCs w:val="22"/>
        </w:rPr>
        <w:t>01.novembra</w:t>
      </w:r>
      <w:proofErr w:type="spellEnd"/>
      <w:r w:rsidRPr="00DA367C">
        <w:rPr>
          <w:color w:val="FF0000"/>
          <w:sz w:val="22"/>
          <w:szCs w:val="22"/>
        </w:rPr>
        <w:t xml:space="preserve"> sēdē,</w:t>
      </w:r>
    </w:p>
    <w:p w14:paraId="17166910" w14:textId="7A63DA56" w:rsidR="00DA367C" w:rsidRPr="00DA367C" w:rsidRDefault="00DA367C" w:rsidP="00DA367C">
      <w:pPr>
        <w:jc w:val="right"/>
        <w:rPr>
          <w:color w:val="FF0000"/>
          <w:sz w:val="22"/>
          <w:szCs w:val="22"/>
        </w:rPr>
      </w:pPr>
      <w:r w:rsidRPr="00DA367C">
        <w:rPr>
          <w:color w:val="FF0000"/>
          <w:sz w:val="22"/>
          <w:szCs w:val="22"/>
        </w:rPr>
        <w:t xml:space="preserve"> protokols </w:t>
      </w:r>
      <w:proofErr w:type="spellStart"/>
      <w:r w:rsidRPr="00DA367C">
        <w:rPr>
          <w:color w:val="FF0000"/>
          <w:sz w:val="22"/>
          <w:szCs w:val="22"/>
        </w:rPr>
        <w:t>Nr.</w:t>
      </w:r>
      <w:r>
        <w:rPr>
          <w:color w:val="FF0000"/>
          <w:sz w:val="22"/>
          <w:szCs w:val="22"/>
        </w:rPr>
        <w:t>2</w:t>
      </w:r>
      <w:proofErr w:type="spellEnd"/>
    </w:p>
    <w:p w14:paraId="0D70A4CB" w14:textId="77777777" w:rsidR="00DA367C" w:rsidRDefault="00DA367C" w:rsidP="00C34143">
      <w:pPr>
        <w:jc w:val="right"/>
        <w:rPr>
          <w:sz w:val="22"/>
          <w:szCs w:val="22"/>
        </w:rPr>
      </w:pPr>
    </w:p>
    <w:p w14:paraId="6145AD07" w14:textId="77777777" w:rsidR="00DA367C" w:rsidRPr="00DA367C" w:rsidRDefault="00DA367C" w:rsidP="00DA367C">
      <w:pPr>
        <w:pStyle w:val="Bezatstarpm"/>
        <w:jc w:val="right"/>
        <w:rPr>
          <w:rFonts w:ascii="Times New Roman" w:hAnsi="Times New Roman"/>
          <w:color w:val="00B050"/>
        </w:rPr>
      </w:pPr>
      <w:r w:rsidRPr="00DA367C">
        <w:rPr>
          <w:rFonts w:ascii="Times New Roman" w:hAnsi="Times New Roman"/>
          <w:color w:val="00B050"/>
        </w:rPr>
        <w:t>Sabiedrības ar ierobežotu atbildību “Ogres Namsaimnieks”</w:t>
      </w:r>
    </w:p>
    <w:p w14:paraId="490BDF73" w14:textId="77777777" w:rsidR="00DA367C" w:rsidRPr="00DA367C" w:rsidRDefault="00DA367C" w:rsidP="00DA367C">
      <w:pPr>
        <w:jc w:val="right"/>
        <w:rPr>
          <w:color w:val="00B050"/>
          <w:sz w:val="22"/>
          <w:szCs w:val="22"/>
        </w:rPr>
      </w:pPr>
      <w:r w:rsidRPr="00DA367C">
        <w:rPr>
          <w:color w:val="00B050"/>
          <w:sz w:val="22"/>
          <w:szCs w:val="22"/>
        </w:rPr>
        <w:t xml:space="preserve">Iepirkuma komisijas </w:t>
      </w:r>
    </w:p>
    <w:p w14:paraId="67882CEB" w14:textId="55537707" w:rsidR="00DA367C" w:rsidRPr="00DA367C" w:rsidRDefault="00DA367C" w:rsidP="00DA367C">
      <w:pPr>
        <w:jc w:val="right"/>
        <w:rPr>
          <w:color w:val="00B050"/>
          <w:sz w:val="22"/>
          <w:szCs w:val="22"/>
        </w:rPr>
      </w:pPr>
      <w:proofErr w:type="spellStart"/>
      <w:r w:rsidRPr="00DA367C">
        <w:rPr>
          <w:color w:val="00B050"/>
          <w:sz w:val="22"/>
          <w:szCs w:val="22"/>
        </w:rPr>
        <w:t>2024.gada</w:t>
      </w:r>
      <w:proofErr w:type="spellEnd"/>
      <w:r w:rsidRPr="00DA367C">
        <w:rPr>
          <w:color w:val="00B050"/>
          <w:sz w:val="22"/>
          <w:szCs w:val="22"/>
        </w:rPr>
        <w:t xml:space="preserve"> </w:t>
      </w:r>
      <w:proofErr w:type="spellStart"/>
      <w:r w:rsidR="00F24FEE">
        <w:rPr>
          <w:color w:val="00B050"/>
          <w:sz w:val="22"/>
          <w:szCs w:val="22"/>
        </w:rPr>
        <w:t>13.novem</w:t>
      </w:r>
      <w:r w:rsidRPr="00DA367C">
        <w:rPr>
          <w:color w:val="00B050"/>
          <w:sz w:val="22"/>
          <w:szCs w:val="22"/>
        </w:rPr>
        <w:t>bra</w:t>
      </w:r>
      <w:proofErr w:type="spellEnd"/>
      <w:r w:rsidRPr="00DA367C">
        <w:rPr>
          <w:color w:val="00B050"/>
          <w:sz w:val="22"/>
          <w:szCs w:val="22"/>
        </w:rPr>
        <w:t xml:space="preserve"> sēdē,</w:t>
      </w:r>
    </w:p>
    <w:p w14:paraId="6E303405" w14:textId="3EA149FD" w:rsidR="00DA367C" w:rsidRPr="00DA367C" w:rsidRDefault="00DA367C" w:rsidP="00DA367C">
      <w:pPr>
        <w:jc w:val="right"/>
        <w:rPr>
          <w:color w:val="00B050"/>
          <w:sz w:val="22"/>
          <w:szCs w:val="22"/>
        </w:rPr>
      </w:pPr>
      <w:r w:rsidRPr="00DA367C">
        <w:rPr>
          <w:color w:val="00B050"/>
          <w:sz w:val="22"/>
          <w:szCs w:val="22"/>
        </w:rPr>
        <w:t xml:space="preserve"> protokols </w:t>
      </w:r>
      <w:proofErr w:type="spellStart"/>
      <w:r w:rsidRPr="00DA367C">
        <w:rPr>
          <w:color w:val="00B050"/>
          <w:sz w:val="22"/>
          <w:szCs w:val="22"/>
        </w:rPr>
        <w:t>Nr.</w:t>
      </w:r>
      <w:r>
        <w:rPr>
          <w:color w:val="00B050"/>
          <w:sz w:val="22"/>
          <w:szCs w:val="22"/>
        </w:rPr>
        <w:t>3</w:t>
      </w:r>
      <w:proofErr w:type="spellEnd"/>
    </w:p>
    <w:p w14:paraId="32DCF23C" w14:textId="77777777" w:rsidR="00DA367C" w:rsidRPr="006F2A28" w:rsidRDefault="00DA367C" w:rsidP="00C34143">
      <w:pPr>
        <w:jc w:val="right"/>
        <w:rPr>
          <w:sz w:val="22"/>
          <w:szCs w:val="22"/>
        </w:rPr>
      </w:pPr>
    </w:p>
    <w:p w14:paraId="3C9F30B1" w14:textId="77777777" w:rsidR="00C34143" w:rsidRPr="006F2A28" w:rsidRDefault="00C34143" w:rsidP="00C34143">
      <w:pPr>
        <w:jc w:val="right"/>
        <w:rPr>
          <w:i/>
          <w:color w:val="FF0000"/>
          <w:sz w:val="22"/>
          <w:szCs w:val="22"/>
        </w:rPr>
      </w:pPr>
    </w:p>
    <w:p w14:paraId="421BCCFE" w14:textId="77777777" w:rsidR="00C34143" w:rsidRPr="006F2A28" w:rsidRDefault="00C34143" w:rsidP="00C34143">
      <w:pPr>
        <w:pStyle w:val="Virsraksts2"/>
        <w:jc w:val="center"/>
        <w:rPr>
          <w:caps/>
          <w:szCs w:val="24"/>
        </w:rPr>
      </w:pPr>
    </w:p>
    <w:p w14:paraId="3F940C2F" w14:textId="77777777" w:rsidR="00C34143" w:rsidRPr="006F2A28" w:rsidRDefault="00C34143" w:rsidP="00C34143"/>
    <w:p w14:paraId="0E7B43CA" w14:textId="77777777" w:rsidR="00C34143" w:rsidRPr="006F2A28" w:rsidRDefault="00C34143" w:rsidP="00C34143">
      <w:pPr>
        <w:pStyle w:val="Virsraksts2"/>
        <w:jc w:val="center"/>
        <w:rPr>
          <w:caps/>
          <w:szCs w:val="24"/>
        </w:rPr>
      </w:pPr>
    </w:p>
    <w:p w14:paraId="29E46298" w14:textId="77777777" w:rsidR="00C34143" w:rsidRPr="006F2A28" w:rsidRDefault="00C34143" w:rsidP="00C34143"/>
    <w:p w14:paraId="39A71C43" w14:textId="77777777" w:rsidR="00C34143" w:rsidRPr="006F2A28" w:rsidRDefault="00C34143" w:rsidP="00C34143">
      <w:pPr>
        <w:jc w:val="center"/>
      </w:pPr>
    </w:p>
    <w:p w14:paraId="5AF41546" w14:textId="77777777" w:rsidR="00C34143" w:rsidRPr="006F2A28" w:rsidRDefault="00C34143" w:rsidP="00C34143">
      <w:pPr>
        <w:pStyle w:val="Virsraksts2"/>
        <w:jc w:val="center"/>
        <w:rPr>
          <w:b w:val="0"/>
          <w:bCs w:val="0"/>
          <w:caps/>
          <w:sz w:val="28"/>
        </w:rPr>
      </w:pPr>
      <w:r w:rsidRPr="006F2A28">
        <w:rPr>
          <w:b w:val="0"/>
          <w:bCs w:val="0"/>
          <w:caps/>
          <w:sz w:val="28"/>
        </w:rPr>
        <w:t>AtklātA konkursA</w:t>
      </w:r>
    </w:p>
    <w:p w14:paraId="60E0FD96" w14:textId="77777777" w:rsidR="00C34143" w:rsidRPr="006F2A28" w:rsidRDefault="00C34143" w:rsidP="00C34143">
      <w:pPr>
        <w:jc w:val="center"/>
      </w:pPr>
    </w:p>
    <w:p w14:paraId="326D578F" w14:textId="10B05954" w:rsidR="00C34143" w:rsidRPr="00340608" w:rsidRDefault="00340608" w:rsidP="00C34143">
      <w:pPr>
        <w:jc w:val="center"/>
        <w:rPr>
          <w:sz w:val="24"/>
          <w:szCs w:val="24"/>
        </w:rPr>
      </w:pPr>
      <w:r w:rsidRPr="00340608">
        <w:rPr>
          <w:rFonts w:eastAsiaTheme="minorHAnsi"/>
          <w:b/>
          <w:bCs/>
          <w:sz w:val="24"/>
          <w:szCs w:val="24"/>
        </w:rPr>
        <w:t>Traktor</w:t>
      </w:r>
      <w:r w:rsidR="005F4239" w:rsidRPr="00340608">
        <w:rPr>
          <w:rFonts w:eastAsiaTheme="minorHAnsi"/>
          <w:b/>
          <w:bCs/>
          <w:sz w:val="24"/>
          <w:szCs w:val="24"/>
        </w:rPr>
        <w:t>tehnikas</w:t>
      </w:r>
      <w:r w:rsidR="00C24228" w:rsidRPr="00340608">
        <w:rPr>
          <w:rFonts w:eastAsiaTheme="minorHAnsi"/>
          <w:b/>
          <w:bCs/>
          <w:sz w:val="24"/>
          <w:szCs w:val="24"/>
        </w:rPr>
        <w:t xml:space="preserve"> iegāde</w:t>
      </w:r>
    </w:p>
    <w:p w14:paraId="27C4CA4A" w14:textId="77777777" w:rsidR="00C34143" w:rsidRPr="00340608" w:rsidRDefault="00C34143" w:rsidP="00C34143">
      <w:pPr>
        <w:jc w:val="center"/>
        <w:rPr>
          <w:sz w:val="24"/>
          <w:szCs w:val="24"/>
        </w:rPr>
      </w:pPr>
    </w:p>
    <w:p w14:paraId="43913B58" w14:textId="585FB35F" w:rsidR="00C34143" w:rsidRPr="00340608" w:rsidRDefault="00C34143" w:rsidP="00C34143">
      <w:pPr>
        <w:pStyle w:val="Virsraksts9"/>
        <w:keepNext w:val="0"/>
        <w:widowControl/>
        <w:autoSpaceDE/>
        <w:autoSpaceDN/>
        <w:rPr>
          <w:sz w:val="24"/>
          <w:szCs w:val="24"/>
        </w:rPr>
      </w:pPr>
      <w:r w:rsidRPr="00340608">
        <w:rPr>
          <w:sz w:val="24"/>
          <w:szCs w:val="24"/>
        </w:rPr>
        <w:t xml:space="preserve">identifikācijas </w:t>
      </w:r>
      <w:proofErr w:type="spellStart"/>
      <w:r w:rsidRPr="00340608">
        <w:rPr>
          <w:sz w:val="24"/>
          <w:szCs w:val="24"/>
        </w:rPr>
        <w:t>Nr.SIAON</w:t>
      </w:r>
      <w:proofErr w:type="spellEnd"/>
      <w:r w:rsidRPr="00340608">
        <w:rPr>
          <w:sz w:val="24"/>
          <w:szCs w:val="24"/>
        </w:rPr>
        <w:t xml:space="preserve"> 202</w:t>
      </w:r>
      <w:r w:rsidR="00340608">
        <w:rPr>
          <w:sz w:val="24"/>
          <w:szCs w:val="24"/>
        </w:rPr>
        <w:t>4</w:t>
      </w:r>
      <w:r w:rsidRPr="00340608">
        <w:rPr>
          <w:sz w:val="24"/>
          <w:szCs w:val="24"/>
        </w:rPr>
        <w:t>/</w:t>
      </w:r>
      <w:r w:rsidR="00340608">
        <w:rPr>
          <w:sz w:val="24"/>
          <w:szCs w:val="24"/>
        </w:rPr>
        <w:t>21</w:t>
      </w:r>
      <w:r w:rsidRPr="00340608">
        <w:rPr>
          <w:sz w:val="24"/>
          <w:szCs w:val="24"/>
        </w:rPr>
        <w:t>-AK</w:t>
      </w:r>
    </w:p>
    <w:p w14:paraId="359E7D3B" w14:textId="77777777" w:rsidR="00C34143" w:rsidRPr="006F2A28" w:rsidRDefault="00C34143" w:rsidP="00C34143"/>
    <w:p w14:paraId="1C37073E" w14:textId="77777777" w:rsidR="00C34143" w:rsidRPr="006F2A28" w:rsidRDefault="00C34143" w:rsidP="00C34143">
      <w:pPr>
        <w:jc w:val="center"/>
        <w:rPr>
          <w:b/>
          <w:sz w:val="28"/>
          <w:szCs w:val="28"/>
        </w:rPr>
      </w:pPr>
    </w:p>
    <w:p w14:paraId="061DA1F4" w14:textId="77777777" w:rsidR="00C34143" w:rsidRPr="006F2A28" w:rsidRDefault="00C34143" w:rsidP="00C34143">
      <w:pPr>
        <w:jc w:val="center"/>
      </w:pPr>
      <w:r w:rsidRPr="006F2A28">
        <w:rPr>
          <w:b/>
          <w:sz w:val="28"/>
          <w:szCs w:val="28"/>
        </w:rPr>
        <w:t>NOLIKUMS</w:t>
      </w:r>
    </w:p>
    <w:p w14:paraId="7AD7D9E4" w14:textId="77777777" w:rsidR="00DA367C" w:rsidRDefault="00DA367C" w:rsidP="00DA367C">
      <w:pPr>
        <w:jc w:val="center"/>
      </w:pPr>
    </w:p>
    <w:p w14:paraId="39DACB9B" w14:textId="30CB5DC4" w:rsidR="00C34143" w:rsidRPr="00DA367C" w:rsidRDefault="00DA367C" w:rsidP="00DA367C">
      <w:pPr>
        <w:jc w:val="center"/>
        <w:rPr>
          <w:color w:val="000000" w:themeColor="text1"/>
          <w:sz w:val="24"/>
          <w:szCs w:val="24"/>
        </w:rPr>
      </w:pPr>
      <w:r w:rsidRPr="00DA367C">
        <w:rPr>
          <w:color w:val="000000" w:themeColor="text1"/>
          <w:sz w:val="24"/>
          <w:szCs w:val="24"/>
        </w:rPr>
        <w:t>ar 01.11.2024. un 13.11.2024. grozījumiem</w:t>
      </w:r>
    </w:p>
    <w:p w14:paraId="70A7C4DD" w14:textId="77777777" w:rsidR="00DA367C" w:rsidRPr="00DA367C" w:rsidRDefault="00DA367C" w:rsidP="00DA367C">
      <w:pPr>
        <w:jc w:val="center"/>
        <w:rPr>
          <w:color w:val="FF0000"/>
          <w:sz w:val="24"/>
          <w:szCs w:val="24"/>
        </w:rPr>
      </w:pPr>
    </w:p>
    <w:p w14:paraId="7A91D401" w14:textId="7F07DDA0" w:rsidR="00DA367C" w:rsidRPr="00DA367C" w:rsidRDefault="00DA367C" w:rsidP="00DA367C">
      <w:pPr>
        <w:pStyle w:val="Virsraksts4"/>
        <w:rPr>
          <w:b w:val="0"/>
          <w:bCs w:val="0"/>
          <w:color w:val="000000" w:themeColor="text1"/>
          <w:sz w:val="24"/>
          <w:szCs w:val="24"/>
        </w:rPr>
      </w:pPr>
      <w:r w:rsidRPr="00DA367C">
        <w:rPr>
          <w:b w:val="0"/>
          <w:bCs w:val="0"/>
          <w:sz w:val="24"/>
          <w:szCs w:val="24"/>
        </w:rPr>
        <w:t xml:space="preserve">(grozījumi, lai vieglāk tos konstatēt, izcelti ar </w:t>
      </w:r>
      <w:r w:rsidR="000C4DFE" w:rsidRPr="000C4DFE">
        <w:rPr>
          <w:b w:val="0"/>
          <w:bCs w:val="0"/>
          <w:sz w:val="24"/>
          <w:szCs w:val="24"/>
          <w:highlight w:val="yellow"/>
        </w:rPr>
        <w:t>dzeltenu krāsu</w:t>
      </w:r>
      <w:r w:rsidRPr="00DA367C">
        <w:rPr>
          <w:b w:val="0"/>
          <w:bCs w:val="0"/>
          <w:sz w:val="24"/>
          <w:szCs w:val="24"/>
        </w:rPr>
        <w:t>)</w:t>
      </w:r>
    </w:p>
    <w:p w14:paraId="4BCFB64F" w14:textId="77777777" w:rsidR="00DA367C" w:rsidRPr="00DA367C" w:rsidRDefault="00DA367C" w:rsidP="00DA367C">
      <w:pPr>
        <w:jc w:val="center"/>
        <w:rPr>
          <w:color w:val="FF0000"/>
        </w:rPr>
      </w:pPr>
    </w:p>
    <w:p w14:paraId="19C1DB78" w14:textId="77777777" w:rsidR="00C34143" w:rsidRPr="006F2A28" w:rsidRDefault="00C34143" w:rsidP="00C34143"/>
    <w:p w14:paraId="0254D1DA" w14:textId="77777777" w:rsidR="00C34143" w:rsidRPr="006F2A28" w:rsidRDefault="00C34143" w:rsidP="00C34143">
      <w:pPr>
        <w:pStyle w:val="Virsraksts9"/>
        <w:keepNext w:val="0"/>
        <w:widowControl/>
        <w:autoSpaceDE/>
        <w:autoSpaceDN/>
        <w:rPr>
          <w:b/>
          <w:sz w:val="24"/>
          <w:szCs w:val="24"/>
        </w:rPr>
      </w:pPr>
    </w:p>
    <w:p w14:paraId="0B035CAF" w14:textId="77777777" w:rsidR="00C34143" w:rsidRPr="006F2A28" w:rsidRDefault="00C34143" w:rsidP="00C34143">
      <w:pPr>
        <w:jc w:val="center"/>
        <w:rPr>
          <w:b/>
          <w:bCs/>
          <w:caps/>
          <w:sz w:val="24"/>
          <w:szCs w:val="24"/>
        </w:rPr>
      </w:pPr>
    </w:p>
    <w:p w14:paraId="52DCB480" w14:textId="77777777" w:rsidR="00C34143" w:rsidRPr="006F2A28" w:rsidRDefault="00C34143" w:rsidP="00C34143">
      <w:pPr>
        <w:jc w:val="center"/>
        <w:rPr>
          <w:b/>
          <w:sz w:val="28"/>
          <w:szCs w:val="28"/>
        </w:rPr>
      </w:pPr>
    </w:p>
    <w:p w14:paraId="78056FC8" w14:textId="77777777" w:rsidR="00C34143" w:rsidRPr="006F2A28" w:rsidRDefault="00C34143" w:rsidP="00C34143">
      <w:pPr>
        <w:jc w:val="center"/>
        <w:rPr>
          <w:b/>
          <w:sz w:val="28"/>
          <w:szCs w:val="28"/>
        </w:rPr>
      </w:pPr>
    </w:p>
    <w:p w14:paraId="039E5155" w14:textId="77777777" w:rsidR="00C34143" w:rsidRPr="006F2A28" w:rsidRDefault="00C34143" w:rsidP="00C34143">
      <w:pPr>
        <w:jc w:val="center"/>
        <w:rPr>
          <w:b/>
          <w:sz w:val="28"/>
          <w:szCs w:val="28"/>
        </w:rPr>
      </w:pPr>
    </w:p>
    <w:p w14:paraId="6BA2DF27" w14:textId="77777777" w:rsidR="00C34143" w:rsidRPr="006F2A28" w:rsidRDefault="00C34143" w:rsidP="00C34143">
      <w:pPr>
        <w:jc w:val="center"/>
        <w:rPr>
          <w:b/>
          <w:sz w:val="28"/>
          <w:szCs w:val="28"/>
        </w:rPr>
      </w:pPr>
    </w:p>
    <w:p w14:paraId="6257BAA0" w14:textId="77777777" w:rsidR="00C34143" w:rsidRPr="006F2A28" w:rsidRDefault="00C34143" w:rsidP="00C34143">
      <w:pPr>
        <w:jc w:val="center"/>
        <w:rPr>
          <w:b/>
          <w:sz w:val="28"/>
          <w:szCs w:val="28"/>
        </w:rPr>
      </w:pPr>
    </w:p>
    <w:p w14:paraId="5A9F75D9" w14:textId="77777777" w:rsidR="00C34143" w:rsidRPr="006F2A28" w:rsidRDefault="00C34143" w:rsidP="00C34143">
      <w:pPr>
        <w:jc w:val="center"/>
        <w:rPr>
          <w:b/>
          <w:sz w:val="28"/>
          <w:szCs w:val="28"/>
        </w:rPr>
      </w:pPr>
    </w:p>
    <w:p w14:paraId="3278EAFD" w14:textId="77777777" w:rsidR="00C34143" w:rsidRPr="006F2A28" w:rsidRDefault="00C34143" w:rsidP="00C34143">
      <w:pPr>
        <w:jc w:val="center"/>
        <w:rPr>
          <w:b/>
          <w:sz w:val="28"/>
          <w:szCs w:val="28"/>
        </w:rPr>
      </w:pPr>
    </w:p>
    <w:p w14:paraId="63DBA7A0" w14:textId="77777777" w:rsidR="00C34143" w:rsidRPr="006F2A28" w:rsidRDefault="00C34143" w:rsidP="00C34143">
      <w:pPr>
        <w:jc w:val="center"/>
        <w:rPr>
          <w:b/>
          <w:sz w:val="28"/>
          <w:szCs w:val="28"/>
        </w:rPr>
      </w:pPr>
    </w:p>
    <w:p w14:paraId="7CBA9C68" w14:textId="77777777" w:rsidR="00C34143" w:rsidRPr="006F2A28" w:rsidRDefault="00C34143" w:rsidP="00C34143">
      <w:pPr>
        <w:jc w:val="center"/>
        <w:rPr>
          <w:b/>
          <w:sz w:val="28"/>
          <w:szCs w:val="28"/>
        </w:rPr>
      </w:pPr>
    </w:p>
    <w:p w14:paraId="1E0F4894" w14:textId="77777777" w:rsidR="00C34143" w:rsidRPr="006F2A28" w:rsidRDefault="00C34143" w:rsidP="00C34143">
      <w:pPr>
        <w:jc w:val="center"/>
        <w:rPr>
          <w:b/>
          <w:sz w:val="28"/>
          <w:szCs w:val="28"/>
        </w:rPr>
      </w:pPr>
    </w:p>
    <w:p w14:paraId="4B6026EA" w14:textId="77777777" w:rsidR="00C34143" w:rsidRPr="006F2A28" w:rsidRDefault="00C34143" w:rsidP="00C34143">
      <w:pPr>
        <w:jc w:val="center"/>
        <w:rPr>
          <w:b/>
          <w:sz w:val="28"/>
          <w:szCs w:val="28"/>
        </w:rPr>
      </w:pPr>
    </w:p>
    <w:p w14:paraId="1B3C6142" w14:textId="77777777" w:rsidR="00C34143" w:rsidRPr="006F2A28" w:rsidRDefault="00C34143" w:rsidP="00C34143">
      <w:pPr>
        <w:jc w:val="center"/>
        <w:rPr>
          <w:b/>
          <w:sz w:val="28"/>
          <w:szCs w:val="28"/>
        </w:rPr>
      </w:pPr>
    </w:p>
    <w:p w14:paraId="766BEA1B" w14:textId="77777777" w:rsidR="00C34143" w:rsidRPr="006F2A28" w:rsidRDefault="00C34143" w:rsidP="00C34143">
      <w:pPr>
        <w:jc w:val="center"/>
        <w:rPr>
          <w:b/>
          <w:sz w:val="28"/>
          <w:szCs w:val="28"/>
        </w:rPr>
      </w:pPr>
    </w:p>
    <w:p w14:paraId="75B2FC45" w14:textId="77777777" w:rsidR="00815B31" w:rsidRDefault="00815B31" w:rsidP="00775C7D">
      <w:pPr>
        <w:pStyle w:val="Virsraksts9"/>
        <w:keepNext w:val="0"/>
        <w:widowControl/>
        <w:rPr>
          <w:b/>
          <w:sz w:val="22"/>
          <w:szCs w:val="22"/>
        </w:rPr>
        <w:sectPr w:rsidR="00815B31" w:rsidSect="000D23EF">
          <w:footerReference w:type="even" r:id="rId8"/>
          <w:footerReference w:type="default" r:id="rId9"/>
          <w:footnotePr>
            <w:pos w:val="beneathText"/>
          </w:footnotePr>
          <w:pgSz w:w="11907" w:h="16840"/>
          <w:pgMar w:top="1134" w:right="1134" w:bottom="1134" w:left="1701" w:header="680" w:footer="680" w:gutter="0"/>
          <w:cols w:space="720"/>
          <w:docGrid w:linePitch="272"/>
        </w:sectPr>
      </w:pPr>
      <w:bookmarkStart w:id="1" w:name="_Toc513436253"/>
    </w:p>
    <w:p w14:paraId="7747D482" w14:textId="77777777" w:rsidR="00F41D51" w:rsidRPr="006F2A28" w:rsidRDefault="00F41D51" w:rsidP="00775C7D">
      <w:pPr>
        <w:pStyle w:val="Virsraksts9"/>
        <w:keepNext w:val="0"/>
        <w:widowControl/>
        <w:rPr>
          <w:b/>
          <w:sz w:val="22"/>
          <w:szCs w:val="22"/>
        </w:rPr>
      </w:pPr>
      <w:r w:rsidRPr="006F2A28">
        <w:rPr>
          <w:b/>
          <w:sz w:val="22"/>
          <w:szCs w:val="22"/>
        </w:rPr>
        <w:lastRenderedPageBreak/>
        <w:t>SATURS</w:t>
      </w:r>
    </w:p>
    <w:p w14:paraId="19B06834" w14:textId="77777777" w:rsidR="009C63E7" w:rsidRPr="006F2A28" w:rsidRDefault="009C63E7" w:rsidP="00775C7D"/>
    <w:p w14:paraId="4246DBE9" w14:textId="6ED7D2A6" w:rsidR="00C0297C"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6F2A28">
        <w:rPr>
          <w:bCs w:val="0"/>
          <w:noProof w:val="0"/>
        </w:rPr>
        <w:fldChar w:fldCharType="begin"/>
      </w:r>
      <w:r w:rsidRPr="006F2A28">
        <w:rPr>
          <w:bCs w:val="0"/>
          <w:noProof w:val="0"/>
        </w:rPr>
        <w:instrText xml:space="preserve"> TOC \o "1-1" \h \z \u </w:instrText>
      </w:r>
      <w:r w:rsidRPr="006F2A28">
        <w:rPr>
          <w:bCs w:val="0"/>
          <w:noProof w:val="0"/>
        </w:rPr>
        <w:fldChar w:fldCharType="separate"/>
      </w:r>
      <w:hyperlink w:anchor="_Toc150772751" w:history="1">
        <w:r w:rsidR="00C0297C" w:rsidRPr="003E0392">
          <w:rPr>
            <w:rStyle w:val="Hipersaite"/>
            <w14:scene3d>
              <w14:camera w14:prst="orthographicFront"/>
              <w14:lightRig w14:rig="threePt" w14:dir="t">
                <w14:rot w14:lat="0" w14:lon="0" w14:rev="0"/>
              </w14:lightRig>
            </w14:scene3d>
          </w:rPr>
          <w:t>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Vispārīgā informācija</w:t>
        </w:r>
        <w:r w:rsidR="00C0297C">
          <w:rPr>
            <w:webHidden/>
          </w:rPr>
          <w:tab/>
        </w:r>
        <w:r w:rsidR="00C0297C">
          <w:rPr>
            <w:webHidden/>
          </w:rPr>
          <w:fldChar w:fldCharType="begin"/>
        </w:r>
        <w:r w:rsidR="00C0297C">
          <w:rPr>
            <w:webHidden/>
          </w:rPr>
          <w:instrText xml:space="preserve"> PAGEREF _Toc150772751 \h </w:instrText>
        </w:r>
        <w:r w:rsidR="00C0297C">
          <w:rPr>
            <w:webHidden/>
          </w:rPr>
        </w:r>
        <w:r w:rsidR="00C0297C">
          <w:rPr>
            <w:webHidden/>
          </w:rPr>
          <w:fldChar w:fldCharType="separate"/>
        </w:r>
        <w:r w:rsidR="00A37438">
          <w:rPr>
            <w:webHidden/>
          </w:rPr>
          <w:t>3</w:t>
        </w:r>
        <w:r w:rsidR="00C0297C">
          <w:rPr>
            <w:webHidden/>
          </w:rPr>
          <w:fldChar w:fldCharType="end"/>
        </w:r>
      </w:hyperlink>
    </w:p>
    <w:p w14:paraId="336F57E8" w14:textId="65FE781C"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2" w:history="1">
        <w:r w:rsidRPr="003E0392">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Informācija par iepirkuma priekšmetu</w:t>
        </w:r>
        <w:r>
          <w:rPr>
            <w:webHidden/>
          </w:rPr>
          <w:tab/>
        </w:r>
        <w:r>
          <w:rPr>
            <w:webHidden/>
          </w:rPr>
          <w:fldChar w:fldCharType="begin"/>
        </w:r>
        <w:r>
          <w:rPr>
            <w:webHidden/>
          </w:rPr>
          <w:instrText xml:space="preserve"> PAGEREF _Toc150772752 \h </w:instrText>
        </w:r>
        <w:r>
          <w:rPr>
            <w:webHidden/>
          </w:rPr>
        </w:r>
        <w:r>
          <w:rPr>
            <w:webHidden/>
          </w:rPr>
          <w:fldChar w:fldCharType="separate"/>
        </w:r>
        <w:r w:rsidR="00A37438">
          <w:rPr>
            <w:webHidden/>
          </w:rPr>
          <w:t>5</w:t>
        </w:r>
        <w:r>
          <w:rPr>
            <w:webHidden/>
          </w:rPr>
          <w:fldChar w:fldCharType="end"/>
        </w:r>
      </w:hyperlink>
    </w:p>
    <w:p w14:paraId="518C2616" w14:textId="31E2F392"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3" w:history="1">
        <w:r w:rsidRPr="003E0392">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pretendentiem</w:t>
        </w:r>
        <w:r>
          <w:rPr>
            <w:webHidden/>
          </w:rPr>
          <w:tab/>
        </w:r>
        <w:r>
          <w:rPr>
            <w:webHidden/>
          </w:rPr>
          <w:fldChar w:fldCharType="begin"/>
        </w:r>
        <w:r>
          <w:rPr>
            <w:webHidden/>
          </w:rPr>
          <w:instrText xml:space="preserve"> PAGEREF _Toc150772753 \h </w:instrText>
        </w:r>
        <w:r>
          <w:rPr>
            <w:webHidden/>
          </w:rPr>
        </w:r>
        <w:r>
          <w:rPr>
            <w:webHidden/>
          </w:rPr>
          <w:fldChar w:fldCharType="separate"/>
        </w:r>
        <w:r w:rsidR="00A37438">
          <w:rPr>
            <w:webHidden/>
          </w:rPr>
          <w:t>5</w:t>
        </w:r>
        <w:r>
          <w:rPr>
            <w:webHidden/>
          </w:rPr>
          <w:fldChar w:fldCharType="end"/>
        </w:r>
      </w:hyperlink>
    </w:p>
    <w:p w14:paraId="089E0CC9" w14:textId="16A85778"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4" w:history="1">
        <w:r w:rsidRPr="003E0392">
          <w:rPr>
            <w:rStyle w:val="Hipersaite"/>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piedāvājumiem</w:t>
        </w:r>
        <w:r>
          <w:rPr>
            <w:webHidden/>
          </w:rPr>
          <w:tab/>
        </w:r>
        <w:r>
          <w:rPr>
            <w:webHidden/>
          </w:rPr>
          <w:fldChar w:fldCharType="begin"/>
        </w:r>
        <w:r>
          <w:rPr>
            <w:webHidden/>
          </w:rPr>
          <w:instrText xml:space="preserve"> PAGEREF _Toc150772754 \h </w:instrText>
        </w:r>
        <w:r>
          <w:rPr>
            <w:webHidden/>
          </w:rPr>
        </w:r>
        <w:r>
          <w:rPr>
            <w:webHidden/>
          </w:rPr>
          <w:fldChar w:fldCharType="separate"/>
        </w:r>
        <w:r w:rsidR="00A37438">
          <w:rPr>
            <w:webHidden/>
          </w:rPr>
          <w:t>6</w:t>
        </w:r>
        <w:r>
          <w:rPr>
            <w:webHidden/>
          </w:rPr>
          <w:fldChar w:fldCharType="end"/>
        </w:r>
      </w:hyperlink>
    </w:p>
    <w:p w14:paraId="325D38FD" w14:textId="348D703D"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5" w:history="1">
        <w:r w:rsidRPr="003E0392">
          <w:rPr>
            <w:rStyle w:val="Hipersaite"/>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Piedāvājumu vērtēšana</w:t>
        </w:r>
        <w:r>
          <w:rPr>
            <w:webHidden/>
          </w:rPr>
          <w:tab/>
        </w:r>
        <w:r>
          <w:rPr>
            <w:webHidden/>
          </w:rPr>
          <w:fldChar w:fldCharType="begin"/>
        </w:r>
        <w:r>
          <w:rPr>
            <w:webHidden/>
          </w:rPr>
          <w:instrText xml:space="preserve"> PAGEREF _Toc150772755 \h </w:instrText>
        </w:r>
        <w:r>
          <w:rPr>
            <w:webHidden/>
          </w:rPr>
        </w:r>
        <w:r>
          <w:rPr>
            <w:webHidden/>
          </w:rPr>
          <w:fldChar w:fldCharType="separate"/>
        </w:r>
        <w:r w:rsidR="00A37438">
          <w:rPr>
            <w:webHidden/>
          </w:rPr>
          <w:t>9</w:t>
        </w:r>
        <w:r>
          <w:rPr>
            <w:webHidden/>
          </w:rPr>
          <w:fldChar w:fldCharType="end"/>
        </w:r>
      </w:hyperlink>
    </w:p>
    <w:p w14:paraId="3D5FFDB4" w14:textId="1538B7A2"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6" w:history="1">
        <w:r w:rsidRPr="003E0392">
          <w:rPr>
            <w:rStyle w:val="Hipersaite"/>
            <w14:scene3d>
              <w14:camera w14:prst="orthographicFront"/>
              <w14:lightRig w14:rig="threePt" w14:dir="t">
                <w14:rot w14:lat="0" w14:lon="0" w14:rev="0"/>
              </w14:lightRig>
            </w14:scene3d>
          </w:rPr>
          <w:t>6.</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Aritmētisko kļūdu labošana</w:t>
        </w:r>
        <w:r>
          <w:rPr>
            <w:webHidden/>
          </w:rPr>
          <w:tab/>
        </w:r>
        <w:r>
          <w:rPr>
            <w:webHidden/>
          </w:rPr>
          <w:fldChar w:fldCharType="begin"/>
        </w:r>
        <w:r>
          <w:rPr>
            <w:webHidden/>
          </w:rPr>
          <w:instrText xml:space="preserve"> PAGEREF _Toc150772756 \h </w:instrText>
        </w:r>
        <w:r>
          <w:rPr>
            <w:webHidden/>
          </w:rPr>
        </w:r>
        <w:r>
          <w:rPr>
            <w:webHidden/>
          </w:rPr>
          <w:fldChar w:fldCharType="separate"/>
        </w:r>
        <w:r w:rsidR="00A37438">
          <w:rPr>
            <w:webHidden/>
          </w:rPr>
          <w:t>10</w:t>
        </w:r>
        <w:r>
          <w:rPr>
            <w:webHidden/>
          </w:rPr>
          <w:fldChar w:fldCharType="end"/>
        </w:r>
      </w:hyperlink>
    </w:p>
    <w:p w14:paraId="2694BA49" w14:textId="3D9BB8E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7" w:history="1">
        <w:r w:rsidRPr="003E0392">
          <w:rPr>
            <w:rStyle w:val="Hipersaite"/>
            <w14:scene3d>
              <w14:camera w14:prst="orthographicFront"/>
              <w14:lightRig w14:rig="threePt" w14:dir="t">
                <w14:rot w14:lat="0" w14:lon="0" w14:rev="0"/>
              </w14:lightRig>
            </w14:scene3d>
          </w:rPr>
          <w:t>7.</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Nepamatoti lēta piedāvājuma pārbaude</w:t>
        </w:r>
        <w:r>
          <w:rPr>
            <w:webHidden/>
          </w:rPr>
          <w:tab/>
        </w:r>
        <w:r>
          <w:rPr>
            <w:webHidden/>
          </w:rPr>
          <w:fldChar w:fldCharType="begin"/>
        </w:r>
        <w:r>
          <w:rPr>
            <w:webHidden/>
          </w:rPr>
          <w:instrText xml:space="preserve"> PAGEREF _Toc150772757 \h </w:instrText>
        </w:r>
        <w:r>
          <w:rPr>
            <w:webHidden/>
          </w:rPr>
        </w:r>
        <w:r>
          <w:rPr>
            <w:webHidden/>
          </w:rPr>
          <w:fldChar w:fldCharType="separate"/>
        </w:r>
        <w:r w:rsidR="00A37438">
          <w:rPr>
            <w:webHidden/>
          </w:rPr>
          <w:t>10</w:t>
        </w:r>
        <w:r>
          <w:rPr>
            <w:webHidden/>
          </w:rPr>
          <w:fldChar w:fldCharType="end"/>
        </w:r>
      </w:hyperlink>
    </w:p>
    <w:p w14:paraId="32BB3878" w14:textId="10C43B2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8" w:history="1">
        <w:r w:rsidRPr="003E0392">
          <w:rPr>
            <w:rStyle w:val="Hipersaite"/>
            <w14:scene3d>
              <w14:camera w14:prst="orthographicFront"/>
              <w14:lightRig w14:rig="threePt" w14:dir="t">
                <w14:rot w14:lat="0" w14:lon="0" w14:rev="0"/>
              </w14:lightRig>
            </w14:scene3d>
          </w:rPr>
          <w:t>8.</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Izslēgšanas nosacījumu pārbaude</w:t>
        </w:r>
        <w:r>
          <w:rPr>
            <w:webHidden/>
          </w:rPr>
          <w:tab/>
        </w:r>
        <w:r>
          <w:rPr>
            <w:webHidden/>
          </w:rPr>
          <w:fldChar w:fldCharType="begin"/>
        </w:r>
        <w:r>
          <w:rPr>
            <w:webHidden/>
          </w:rPr>
          <w:instrText xml:space="preserve"> PAGEREF _Toc150772758 \h </w:instrText>
        </w:r>
        <w:r>
          <w:rPr>
            <w:webHidden/>
          </w:rPr>
        </w:r>
        <w:r>
          <w:rPr>
            <w:webHidden/>
          </w:rPr>
          <w:fldChar w:fldCharType="separate"/>
        </w:r>
        <w:r w:rsidR="00A37438">
          <w:rPr>
            <w:webHidden/>
          </w:rPr>
          <w:t>10</w:t>
        </w:r>
        <w:r>
          <w:rPr>
            <w:webHidden/>
          </w:rPr>
          <w:fldChar w:fldCharType="end"/>
        </w:r>
      </w:hyperlink>
    </w:p>
    <w:p w14:paraId="5372250A" w14:textId="7900D5BE"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9" w:history="1">
        <w:r w:rsidRPr="003E0392">
          <w:rPr>
            <w:rStyle w:val="Hipersaite"/>
            <w14:scene3d>
              <w14:camera w14:prst="orthographicFront"/>
              <w14:lightRig w14:rig="threePt" w14:dir="t">
                <w14:rot w14:lat="0" w14:lon="0" w14:rev="0"/>
              </w14:lightRig>
            </w14:scene3d>
          </w:rPr>
          <w:t>9.</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Lēmuma paziņošana un līguma slēgšana</w:t>
        </w:r>
        <w:r>
          <w:rPr>
            <w:webHidden/>
          </w:rPr>
          <w:tab/>
        </w:r>
        <w:r>
          <w:rPr>
            <w:webHidden/>
          </w:rPr>
          <w:fldChar w:fldCharType="begin"/>
        </w:r>
        <w:r>
          <w:rPr>
            <w:webHidden/>
          </w:rPr>
          <w:instrText xml:space="preserve"> PAGEREF _Toc150772759 \h </w:instrText>
        </w:r>
        <w:r>
          <w:rPr>
            <w:webHidden/>
          </w:rPr>
        </w:r>
        <w:r>
          <w:rPr>
            <w:webHidden/>
          </w:rPr>
          <w:fldChar w:fldCharType="separate"/>
        </w:r>
        <w:r w:rsidR="00A37438">
          <w:rPr>
            <w:webHidden/>
          </w:rPr>
          <w:t>10</w:t>
        </w:r>
        <w:r>
          <w:rPr>
            <w:webHidden/>
          </w:rPr>
          <w:fldChar w:fldCharType="end"/>
        </w:r>
      </w:hyperlink>
    </w:p>
    <w:p w14:paraId="5D03DB7B" w14:textId="6339865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0" w:history="1">
        <w:r w:rsidRPr="003E0392">
          <w:rPr>
            <w:rStyle w:val="Hipersaite"/>
            <w14:scene3d>
              <w14:camera w14:prst="orthographicFront"/>
              <w14:lightRig w14:rig="threePt" w14:dir="t">
                <w14:rot w14:lat="0" w14:lon="0" w14:rev="0"/>
              </w14:lightRig>
            </w14:scene3d>
          </w:rPr>
          <w:t>10.</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Komisijas tiesības un pienākumi</w:t>
        </w:r>
        <w:r>
          <w:rPr>
            <w:webHidden/>
          </w:rPr>
          <w:tab/>
        </w:r>
        <w:r>
          <w:rPr>
            <w:webHidden/>
          </w:rPr>
          <w:fldChar w:fldCharType="begin"/>
        </w:r>
        <w:r>
          <w:rPr>
            <w:webHidden/>
          </w:rPr>
          <w:instrText xml:space="preserve"> PAGEREF _Toc150772760 \h </w:instrText>
        </w:r>
        <w:r>
          <w:rPr>
            <w:webHidden/>
          </w:rPr>
        </w:r>
        <w:r>
          <w:rPr>
            <w:webHidden/>
          </w:rPr>
          <w:fldChar w:fldCharType="separate"/>
        </w:r>
        <w:r w:rsidR="00A37438">
          <w:rPr>
            <w:webHidden/>
          </w:rPr>
          <w:t>11</w:t>
        </w:r>
        <w:r>
          <w:rPr>
            <w:webHidden/>
          </w:rPr>
          <w:fldChar w:fldCharType="end"/>
        </w:r>
      </w:hyperlink>
    </w:p>
    <w:p w14:paraId="7807D845" w14:textId="65E3356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1" w:history="1">
        <w:r w:rsidRPr="003E0392">
          <w:rPr>
            <w:rStyle w:val="Hipersaite"/>
            <w14:scene3d>
              <w14:camera w14:prst="orthographicFront"/>
              <w14:lightRig w14:rig="threePt" w14:dir="t">
                <w14:rot w14:lat="0" w14:lon="0" w14:rev="0"/>
              </w14:lightRig>
            </w14:scene3d>
          </w:rPr>
          <w:t>11.</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Pretendenta tiesības un pienākumi</w:t>
        </w:r>
        <w:r>
          <w:rPr>
            <w:webHidden/>
          </w:rPr>
          <w:tab/>
        </w:r>
        <w:r>
          <w:rPr>
            <w:webHidden/>
          </w:rPr>
          <w:fldChar w:fldCharType="begin"/>
        </w:r>
        <w:r>
          <w:rPr>
            <w:webHidden/>
          </w:rPr>
          <w:instrText xml:space="preserve"> PAGEREF _Toc150772761 \h </w:instrText>
        </w:r>
        <w:r>
          <w:rPr>
            <w:webHidden/>
          </w:rPr>
        </w:r>
        <w:r>
          <w:rPr>
            <w:webHidden/>
          </w:rPr>
          <w:fldChar w:fldCharType="separate"/>
        </w:r>
        <w:r w:rsidR="00A37438">
          <w:rPr>
            <w:webHidden/>
          </w:rPr>
          <w:t>12</w:t>
        </w:r>
        <w:r>
          <w:rPr>
            <w:webHidden/>
          </w:rPr>
          <w:fldChar w:fldCharType="end"/>
        </w:r>
      </w:hyperlink>
    </w:p>
    <w:p w14:paraId="6000C00E" w14:textId="3D3BEE4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2" w:history="1">
        <w:r w:rsidRPr="003E0392">
          <w:rPr>
            <w:rStyle w:val="Hipersaite"/>
            <w14:scene3d>
              <w14:camera w14:prst="orthographicFront"/>
              <w14:lightRig w14:rig="threePt" w14:dir="t">
                <w14:rot w14:lat="0" w14:lon="0" w14:rev="0"/>
              </w14:lightRig>
            </w14:scene3d>
          </w:rPr>
          <w:t>12.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Pielikumu saraksts</w:t>
        </w:r>
        <w:r>
          <w:rPr>
            <w:webHidden/>
          </w:rPr>
          <w:tab/>
        </w:r>
        <w:r>
          <w:rPr>
            <w:webHidden/>
          </w:rPr>
          <w:fldChar w:fldCharType="begin"/>
        </w:r>
        <w:r>
          <w:rPr>
            <w:webHidden/>
          </w:rPr>
          <w:instrText xml:space="preserve"> PAGEREF _Toc150772762 \h </w:instrText>
        </w:r>
        <w:r>
          <w:rPr>
            <w:webHidden/>
          </w:rPr>
        </w:r>
        <w:r>
          <w:rPr>
            <w:webHidden/>
          </w:rPr>
          <w:fldChar w:fldCharType="separate"/>
        </w:r>
        <w:r w:rsidR="00A37438">
          <w:rPr>
            <w:webHidden/>
          </w:rPr>
          <w:t>12</w:t>
        </w:r>
        <w:r>
          <w:rPr>
            <w:webHidden/>
          </w:rPr>
          <w:fldChar w:fldCharType="end"/>
        </w:r>
      </w:hyperlink>
    </w:p>
    <w:p w14:paraId="0EDB4730" w14:textId="53005CDC" w:rsidR="00510A97" w:rsidRPr="006F2A28" w:rsidRDefault="006919EB" w:rsidP="00BD7307">
      <w:pPr>
        <w:pStyle w:val="Saturs1"/>
        <w:spacing w:before="0" w:after="0"/>
      </w:pPr>
      <w:r w:rsidRPr="006F2A28">
        <w:rPr>
          <w:bCs w:val="0"/>
          <w:noProof w:val="0"/>
        </w:rPr>
        <w:fldChar w:fldCharType="end"/>
      </w:r>
    </w:p>
    <w:p w14:paraId="0D46A7F9" w14:textId="77777777" w:rsidR="00F41D51" w:rsidRPr="006F2A28" w:rsidRDefault="00F41D51" w:rsidP="00775C7D">
      <w:pPr>
        <w:rPr>
          <w:sz w:val="22"/>
        </w:rPr>
      </w:pPr>
    </w:p>
    <w:p w14:paraId="6AA6C363" w14:textId="03FEF9EE" w:rsidR="00F41D51" w:rsidRPr="006F2A28" w:rsidRDefault="00682503" w:rsidP="00775C7D">
      <w:pPr>
        <w:pStyle w:val="Virsraksts1"/>
        <w:rPr>
          <w:rFonts w:ascii="Times New Roman" w:hAnsi="Times New Roman"/>
          <w:szCs w:val="24"/>
        </w:rPr>
      </w:pPr>
      <w:r w:rsidRPr="006F2A2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0772751"/>
      <w:r w:rsidR="000F16FC" w:rsidRPr="006F2A28">
        <w:rPr>
          <w:rFonts w:ascii="Times New Roman" w:hAnsi="Times New Roman"/>
          <w:szCs w:val="24"/>
        </w:rPr>
        <w:lastRenderedPageBreak/>
        <w:t>V</w:t>
      </w:r>
      <w:r w:rsidR="00F41D51" w:rsidRPr="006F2A2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6F2A28" w:rsidRDefault="00516DBA" w:rsidP="00775C7D">
      <w:pPr>
        <w:rPr>
          <w:sz w:val="22"/>
          <w:szCs w:val="22"/>
        </w:rPr>
      </w:pPr>
    </w:p>
    <w:p w14:paraId="59CEABA5"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689BAC56" w14:textId="5705F591" w:rsidR="0020575E" w:rsidRPr="002D7123" w:rsidRDefault="0020575E" w:rsidP="0020575E">
      <w:pPr>
        <w:ind w:left="567"/>
        <w:jc w:val="both"/>
        <w:rPr>
          <w:sz w:val="22"/>
          <w:szCs w:val="22"/>
        </w:rPr>
      </w:pPr>
      <w:r w:rsidRPr="00210EE6">
        <w:rPr>
          <w:sz w:val="22"/>
          <w:szCs w:val="22"/>
        </w:rPr>
        <w:t>A</w:t>
      </w:r>
      <w:r w:rsidRPr="00210EE6">
        <w:rPr>
          <w:color w:val="000000"/>
          <w:spacing w:val="-1"/>
          <w:sz w:val="22"/>
          <w:szCs w:val="22"/>
        </w:rPr>
        <w:t>tklāts konkurss “</w:t>
      </w:r>
      <w:r>
        <w:rPr>
          <w:color w:val="000000" w:themeColor="text1"/>
          <w:sz w:val="22"/>
          <w:szCs w:val="22"/>
        </w:rPr>
        <w:t>Traktortehnikas iegāde</w:t>
      </w:r>
      <w:r w:rsidRPr="00210EE6">
        <w:rPr>
          <w:color w:val="000000"/>
          <w:spacing w:val="-1"/>
          <w:sz w:val="22"/>
          <w:szCs w:val="22"/>
        </w:rPr>
        <w:t xml:space="preserve">” </w:t>
      </w:r>
      <w:r w:rsidRPr="00210EE6">
        <w:rPr>
          <w:sz w:val="22"/>
          <w:szCs w:val="22"/>
        </w:rPr>
        <w:t xml:space="preserve">(turpmāk – konkurss vai iepirkuma procedūra), kas tiek veikts saskaņā ar Publisko iepirkumu likuma (turpmāk – PIL) 8. panta pirmās daļas 1. punktu, Ministru kabineta </w:t>
      </w:r>
      <w:proofErr w:type="spellStart"/>
      <w:r w:rsidRPr="00210EE6">
        <w:rPr>
          <w:sz w:val="22"/>
          <w:szCs w:val="22"/>
        </w:rPr>
        <w:t>2017.gada</w:t>
      </w:r>
      <w:proofErr w:type="spellEnd"/>
      <w:r w:rsidRPr="00210EE6">
        <w:rPr>
          <w:sz w:val="22"/>
          <w:szCs w:val="22"/>
        </w:rPr>
        <w:t xml:space="preserve"> </w:t>
      </w:r>
      <w:proofErr w:type="spellStart"/>
      <w:r w:rsidRPr="00210EE6">
        <w:rPr>
          <w:sz w:val="22"/>
          <w:szCs w:val="22"/>
        </w:rPr>
        <w:t>28.februāra</w:t>
      </w:r>
      <w:proofErr w:type="spellEnd"/>
      <w:r w:rsidRPr="00210EE6">
        <w:rPr>
          <w:sz w:val="22"/>
          <w:szCs w:val="22"/>
        </w:rPr>
        <w:t xml:space="preserve"> noteikumu </w:t>
      </w:r>
      <w:proofErr w:type="spellStart"/>
      <w:r w:rsidRPr="00210EE6">
        <w:rPr>
          <w:sz w:val="22"/>
          <w:szCs w:val="22"/>
        </w:rPr>
        <w:t>Nr.107</w:t>
      </w:r>
      <w:proofErr w:type="spellEnd"/>
      <w:r w:rsidRPr="00210EE6">
        <w:rPr>
          <w:sz w:val="22"/>
          <w:szCs w:val="22"/>
        </w:rPr>
        <w:t xml:space="preserve"> “Iepirkuma procedūru un metu konkursu norises kārtība” (turpmāk – MK noteikumi </w:t>
      </w:r>
      <w:proofErr w:type="spellStart"/>
      <w:r w:rsidRPr="00210EE6">
        <w:rPr>
          <w:sz w:val="22"/>
          <w:szCs w:val="22"/>
        </w:rPr>
        <w:t>Nr.107</w:t>
      </w:r>
      <w:proofErr w:type="spellEnd"/>
      <w:r w:rsidRPr="00210EE6">
        <w:rPr>
          <w:sz w:val="22"/>
          <w:szCs w:val="22"/>
        </w:rPr>
        <w:t xml:space="preserve">) </w:t>
      </w:r>
      <w:proofErr w:type="spellStart"/>
      <w:r w:rsidRPr="00210EE6">
        <w:rPr>
          <w:sz w:val="22"/>
          <w:szCs w:val="22"/>
        </w:rPr>
        <w:t>2.1.apakšnodaļu</w:t>
      </w:r>
      <w:proofErr w:type="spellEnd"/>
      <w:r w:rsidRPr="00210EE6">
        <w:rPr>
          <w:sz w:val="22"/>
          <w:szCs w:val="22"/>
        </w:rPr>
        <w:t xml:space="preserve"> un šo nolikumu (turpmāk – Nolikums).</w:t>
      </w:r>
    </w:p>
    <w:p w14:paraId="372F3F73" w14:textId="77777777" w:rsidR="0020575E" w:rsidRPr="00B34668" w:rsidRDefault="0020575E" w:rsidP="0020575E">
      <w:pPr>
        <w:ind w:firstLine="567"/>
        <w:rPr>
          <w:sz w:val="22"/>
          <w:szCs w:val="22"/>
        </w:rPr>
      </w:pPr>
    </w:p>
    <w:p w14:paraId="2AA2014F"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24190812" w14:textId="77777777" w:rsidR="0020575E" w:rsidRPr="0002018F"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02018F">
        <w:rPr>
          <w:rFonts w:ascii="Times New Roman" w:hAnsi="Times New Roman"/>
          <w:sz w:val="22"/>
          <w:szCs w:val="22"/>
        </w:rPr>
        <w:t>Nosaukums: Sabiedrība ar ierobežotu atbildību “Ogres Namsaimnieks”;</w:t>
      </w:r>
      <w:bookmarkEnd w:id="17"/>
    </w:p>
    <w:p w14:paraId="6F57623E" w14:textId="77777777" w:rsidR="0020575E" w:rsidRPr="0002018F" w:rsidRDefault="0020575E" w:rsidP="0020575E">
      <w:pPr>
        <w:tabs>
          <w:tab w:val="num" w:pos="1260"/>
        </w:tabs>
        <w:ind w:left="567" w:firstLine="709"/>
        <w:jc w:val="both"/>
        <w:rPr>
          <w:sz w:val="22"/>
          <w:szCs w:val="22"/>
        </w:rPr>
      </w:pPr>
      <w:r>
        <w:rPr>
          <w:sz w:val="22"/>
          <w:szCs w:val="22"/>
        </w:rPr>
        <w:t>Vienotais</w:t>
      </w:r>
      <w:r w:rsidRPr="0002018F">
        <w:rPr>
          <w:sz w:val="22"/>
          <w:szCs w:val="22"/>
        </w:rPr>
        <w:t xml:space="preserve"> reģistrācijas </w:t>
      </w:r>
      <w:r>
        <w:rPr>
          <w:sz w:val="22"/>
          <w:szCs w:val="22"/>
        </w:rPr>
        <w:t xml:space="preserve">numurs: </w:t>
      </w:r>
      <w:r w:rsidRPr="0002018F">
        <w:rPr>
          <w:sz w:val="22"/>
          <w:szCs w:val="22"/>
        </w:rPr>
        <w:t>40103941081</w:t>
      </w:r>
      <w:r w:rsidRPr="0002018F">
        <w:rPr>
          <w:iCs/>
          <w:sz w:val="22"/>
          <w:szCs w:val="22"/>
        </w:rPr>
        <w:t>;</w:t>
      </w:r>
    </w:p>
    <w:p w14:paraId="0660DE36" w14:textId="77777777" w:rsidR="0020575E" w:rsidRPr="0002018F" w:rsidRDefault="0020575E" w:rsidP="0020575E">
      <w:pPr>
        <w:tabs>
          <w:tab w:val="num" w:pos="1260"/>
        </w:tabs>
        <w:ind w:left="567" w:firstLine="709"/>
        <w:jc w:val="both"/>
        <w:rPr>
          <w:sz w:val="22"/>
          <w:szCs w:val="22"/>
        </w:rPr>
      </w:pPr>
      <w:r w:rsidRPr="0002018F">
        <w:rPr>
          <w:sz w:val="22"/>
          <w:szCs w:val="22"/>
        </w:rPr>
        <w:t xml:space="preserve">Juridiskā adrese: </w:t>
      </w:r>
      <w:proofErr w:type="spellStart"/>
      <w:r w:rsidRPr="0002018F">
        <w:rPr>
          <w:sz w:val="22"/>
          <w:szCs w:val="22"/>
        </w:rPr>
        <w:t>Mālkalnes</w:t>
      </w:r>
      <w:proofErr w:type="spellEnd"/>
      <w:r w:rsidRPr="0002018F">
        <w:rPr>
          <w:sz w:val="22"/>
          <w:szCs w:val="22"/>
        </w:rPr>
        <w:t xml:space="preserve"> prospekts 3, Ogre, Ogres novads, LV-5001;</w:t>
      </w:r>
    </w:p>
    <w:p w14:paraId="4D39707E" w14:textId="77777777" w:rsidR="0020575E" w:rsidRDefault="0020575E" w:rsidP="0020575E">
      <w:pPr>
        <w:tabs>
          <w:tab w:val="num" w:pos="1260"/>
        </w:tabs>
        <w:ind w:left="567" w:firstLine="709"/>
        <w:jc w:val="both"/>
        <w:rPr>
          <w:sz w:val="22"/>
          <w:szCs w:val="22"/>
        </w:rPr>
      </w:pPr>
      <w:r w:rsidRPr="0002018F">
        <w:rPr>
          <w:sz w:val="22"/>
          <w:szCs w:val="22"/>
        </w:rPr>
        <w:t>Tālr</w:t>
      </w:r>
      <w:r>
        <w:rPr>
          <w:sz w:val="22"/>
          <w:szCs w:val="22"/>
        </w:rPr>
        <w:t>uņa numurs:</w:t>
      </w:r>
      <w:r w:rsidRPr="0002018F">
        <w:rPr>
          <w:sz w:val="22"/>
          <w:szCs w:val="22"/>
        </w:rPr>
        <w:t xml:space="preserve"> 65049100</w:t>
      </w:r>
      <w:r>
        <w:rPr>
          <w:sz w:val="22"/>
          <w:szCs w:val="22"/>
        </w:rPr>
        <w:t>;</w:t>
      </w:r>
      <w:r w:rsidRPr="0002018F">
        <w:rPr>
          <w:sz w:val="22"/>
          <w:szCs w:val="22"/>
        </w:rPr>
        <w:t xml:space="preserve"> </w:t>
      </w:r>
    </w:p>
    <w:p w14:paraId="2F9D786D" w14:textId="77777777" w:rsidR="0020575E" w:rsidRPr="0002018F" w:rsidRDefault="0020575E" w:rsidP="0020575E">
      <w:pPr>
        <w:tabs>
          <w:tab w:val="num" w:pos="1260"/>
        </w:tabs>
        <w:ind w:left="567" w:firstLine="709"/>
        <w:jc w:val="both"/>
        <w:rPr>
          <w:sz w:val="22"/>
          <w:szCs w:val="22"/>
        </w:rPr>
      </w:pPr>
      <w:r>
        <w:rPr>
          <w:sz w:val="22"/>
          <w:szCs w:val="22"/>
        </w:rPr>
        <w:t>E</w:t>
      </w:r>
      <w:r w:rsidRPr="0002018F">
        <w:rPr>
          <w:sz w:val="22"/>
          <w:szCs w:val="22"/>
        </w:rPr>
        <w:t xml:space="preserve">-pasts: </w:t>
      </w:r>
      <w:proofErr w:type="spellStart"/>
      <w:r w:rsidRPr="00B134FA">
        <w:rPr>
          <w:sz w:val="22"/>
          <w:szCs w:val="22"/>
        </w:rPr>
        <w:t>info@ogresnamsaimnieks.lv</w:t>
      </w:r>
      <w:proofErr w:type="spellEnd"/>
      <w:r w:rsidRPr="00B134FA">
        <w:rPr>
          <w:sz w:val="22"/>
          <w:szCs w:val="22"/>
        </w:rPr>
        <w:t>.</w:t>
      </w:r>
      <w:r w:rsidRPr="00A67F57">
        <w:rPr>
          <w:sz w:val="22"/>
          <w:szCs w:val="22"/>
          <w:u w:val="single"/>
        </w:rPr>
        <w:t xml:space="preserve"> </w:t>
      </w:r>
    </w:p>
    <w:p w14:paraId="4721C198" w14:textId="77777777" w:rsidR="0020575E"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20575E" w:rsidRPr="002F1667" w14:paraId="6B277239" w14:textId="77777777" w:rsidTr="000A3BC4">
        <w:tc>
          <w:tcPr>
            <w:tcW w:w="1446" w:type="dxa"/>
          </w:tcPr>
          <w:p w14:paraId="750CAF7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02B39058"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DB5310C"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20575E" w:rsidRPr="002F1667" w14:paraId="611C1EEF" w14:textId="77777777" w:rsidTr="000A3BC4">
        <w:tc>
          <w:tcPr>
            <w:tcW w:w="1446" w:type="dxa"/>
          </w:tcPr>
          <w:p w14:paraId="6355F5E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73C6BEA2"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2A8C3D65"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91EA242" w14:textId="77777777" w:rsidTr="000A3BC4">
        <w:tc>
          <w:tcPr>
            <w:tcW w:w="1446" w:type="dxa"/>
          </w:tcPr>
          <w:p w14:paraId="0EDBAF76" w14:textId="77777777" w:rsidR="0020575E" w:rsidRPr="002F1667" w:rsidRDefault="0020575E" w:rsidP="000A3BC4">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1CE7064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65E8A569"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64C220BF" w14:textId="77777777" w:rsidTr="000A3BC4">
        <w:tc>
          <w:tcPr>
            <w:tcW w:w="1446" w:type="dxa"/>
          </w:tcPr>
          <w:p w14:paraId="17439426"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169724F0"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F70C854"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1D50752" w14:textId="77777777" w:rsidTr="000A3BC4">
        <w:tc>
          <w:tcPr>
            <w:tcW w:w="1446" w:type="dxa"/>
          </w:tcPr>
          <w:p w14:paraId="066F1E40"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6FE82F1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962E41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20575E" w:rsidRPr="002F1667" w14:paraId="35F06703" w14:textId="77777777" w:rsidTr="000A3BC4">
        <w:tc>
          <w:tcPr>
            <w:tcW w:w="1446" w:type="dxa"/>
          </w:tcPr>
          <w:p w14:paraId="04869AC7"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3AEC6A6F"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ABBE94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r w:rsidR="0020575E" w:rsidRPr="002F1667" w14:paraId="2F262EFE" w14:textId="77777777" w:rsidTr="000A3BC4">
        <w:tc>
          <w:tcPr>
            <w:tcW w:w="1446" w:type="dxa"/>
          </w:tcPr>
          <w:p w14:paraId="62ACB65B"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16DC99DA"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2806FD0A"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bl>
    <w:p w14:paraId="66E58F40" w14:textId="20965FB9" w:rsidR="0020575E" w:rsidRPr="0002018F"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r w:rsidRPr="0002018F">
        <w:rPr>
          <w:rFonts w:ascii="Times New Roman" w:hAnsi="Times New Roman"/>
          <w:sz w:val="22"/>
          <w:szCs w:val="22"/>
        </w:rPr>
        <w:t xml:space="preserve">Iepirkumu veic saskaņā </w:t>
      </w:r>
      <w:r>
        <w:rPr>
          <w:rFonts w:ascii="Times New Roman" w:hAnsi="Times New Roman"/>
          <w:sz w:val="22"/>
          <w:szCs w:val="22"/>
        </w:rPr>
        <w:t xml:space="preserve">ar </w:t>
      </w:r>
      <w:r w:rsidRPr="00F9009B">
        <w:rPr>
          <w:rFonts w:ascii="Times New Roman" w:hAnsi="Times New Roman"/>
          <w:sz w:val="22"/>
          <w:szCs w:val="22"/>
        </w:rPr>
        <w:t xml:space="preserve">Sabiedrības ar ierobežotu atbildību “Ogres Namsaimnieks” </w:t>
      </w:r>
      <w:r w:rsidRPr="00BB39C9">
        <w:rPr>
          <w:rFonts w:ascii="Times New Roman" w:hAnsi="Times New Roman"/>
          <w:sz w:val="22"/>
          <w:szCs w:val="22"/>
        </w:rPr>
        <w:t xml:space="preserve">08.01.2024. rīkojumu </w:t>
      </w:r>
      <w:proofErr w:type="spellStart"/>
      <w:r w:rsidRPr="00BB39C9">
        <w:rPr>
          <w:rFonts w:ascii="Times New Roman" w:hAnsi="Times New Roman"/>
          <w:sz w:val="22"/>
          <w:szCs w:val="22"/>
        </w:rPr>
        <w:t>Nr.1</w:t>
      </w:r>
      <w:proofErr w:type="spellEnd"/>
      <w:r w:rsidRPr="00BB39C9">
        <w:rPr>
          <w:rFonts w:ascii="Times New Roman" w:hAnsi="Times New Roman"/>
          <w:sz w:val="22"/>
          <w:szCs w:val="22"/>
        </w:rPr>
        <w:t xml:space="preserve">-4/2024/7 un  </w:t>
      </w:r>
      <w:r>
        <w:rPr>
          <w:rFonts w:ascii="Times New Roman" w:hAnsi="Times New Roman"/>
          <w:sz w:val="22"/>
          <w:szCs w:val="22"/>
        </w:rPr>
        <w:t>29.10</w:t>
      </w:r>
      <w:r w:rsidRPr="00BB39C9">
        <w:rPr>
          <w:rFonts w:ascii="Times New Roman" w:hAnsi="Times New Roman"/>
          <w:sz w:val="22"/>
          <w:szCs w:val="22"/>
        </w:rPr>
        <w:t xml:space="preserve">.2024. rīkojumu </w:t>
      </w:r>
      <w:proofErr w:type="spellStart"/>
      <w:r w:rsidRPr="00BB39C9">
        <w:rPr>
          <w:rFonts w:ascii="Times New Roman" w:hAnsi="Times New Roman"/>
          <w:sz w:val="22"/>
          <w:szCs w:val="22"/>
        </w:rPr>
        <w:t>Nr.1</w:t>
      </w:r>
      <w:proofErr w:type="spellEnd"/>
      <w:r w:rsidRPr="00BB39C9">
        <w:rPr>
          <w:rFonts w:ascii="Times New Roman" w:hAnsi="Times New Roman"/>
          <w:sz w:val="22"/>
          <w:szCs w:val="22"/>
        </w:rPr>
        <w:t>-4/2024/</w:t>
      </w:r>
      <w:r>
        <w:rPr>
          <w:rFonts w:ascii="Times New Roman" w:hAnsi="Times New Roman"/>
          <w:sz w:val="22"/>
          <w:szCs w:val="22"/>
        </w:rPr>
        <w:t>77</w:t>
      </w:r>
      <w:r w:rsidRPr="00C923DC">
        <w:rPr>
          <w:rFonts w:ascii="Times New Roman" w:hAnsi="Times New Roman"/>
          <w:sz w:val="22"/>
          <w:szCs w:val="22"/>
        </w:rPr>
        <w:t xml:space="preserve"> apstiprināta iepirkuma komisija (turpmāk – Komisija).</w:t>
      </w:r>
    </w:p>
    <w:p w14:paraId="4214E082" w14:textId="77777777" w:rsidR="00FC4B64" w:rsidRPr="006F2A28" w:rsidRDefault="00FC4B64" w:rsidP="00775C7D">
      <w:pPr>
        <w:pStyle w:val="Pamatteksts"/>
        <w:widowControl/>
        <w:spacing w:after="0"/>
        <w:ind w:left="1276"/>
        <w:jc w:val="both"/>
        <w:rPr>
          <w:rFonts w:ascii="Times New Roman" w:hAnsi="Times New Roman"/>
          <w:sz w:val="22"/>
          <w:szCs w:val="22"/>
        </w:rPr>
      </w:pPr>
    </w:p>
    <w:p w14:paraId="1342B808" w14:textId="77777777" w:rsidR="00682F64" w:rsidRPr="006F2A28" w:rsidRDefault="00682F64" w:rsidP="00682F64">
      <w:pPr>
        <w:pStyle w:val="Virsraksts2"/>
        <w:keepNext w:val="0"/>
        <w:numPr>
          <w:ilvl w:val="1"/>
          <w:numId w:val="2"/>
        </w:numPr>
        <w:tabs>
          <w:tab w:val="clear" w:pos="360"/>
          <w:tab w:val="num" w:pos="567"/>
        </w:tabs>
        <w:ind w:left="567" w:hanging="567"/>
        <w:rPr>
          <w:sz w:val="22"/>
          <w:szCs w:val="22"/>
        </w:rPr>
      </w:pPr>
      <w:r w:rsidRPr="006F2A28">
        <w:rPr>
          <w:sz w:val="22"/>
          <w:szCs w:val="22"/>
        </w:rPr>
        <w:t>Komisijas kontaktpersona</w:t>
      </w:r>
    </w:p>
    <w:p w14:paraId="019AC581" w14:textId="77777777" w:rsidR="00682F64" w:rsidRPr="006F2A28" w:rsidRDefault="00682F64" w:rsidP="00682F64">
      <w:pPr>
        <w:pStyle w:val="Pamatteksts"/>
        <w:widowControl/>
        <w:numPr>
          <w:ilvl w:val="2"/>
          <w:numId w:val="2"/>
        </w:numPr>
        <w:tabs>
          <w:tab w:val="num" w:pos="1260"/>
        </w:tabs>
        <w:spacing w:after="0"/>
        <w:ind w:left="1276" w:hanging="709"/>
        <w:jc w:val="both"/>
        <w:rPr>
          <w:rFonts w:ascii="Times New Roman" w:hAnsi="Times New Roman"/>
          <w:sz w:val="22"/>
          <w:szCs w:val="22"/>
        </w:rPr>
      </w:pPr>
      <w:r w:rsidRPr="006F2A28">
        <w:rPr>
          <w:rFonts w:ascii="Times New Roman" w:hAnsi="Times New Roman"/>
          <w:sz w:val="22"/>
          <w:szCs w:val="22"/>
        </w:rPr>
        <w:t>Komisijas noteiktā kontaktpersona:</w:t>
      </w:r>
    </w:p>
    <w:p w14:paraId="29979AFD"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Juridiskās un iepirkumu nodaļas iepirkumu speciāliste </w:t>
      </w:r>
    </w:p>
    <w:p w14:paraId="3821AD6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Tālruņa numurs: 65049105;</w:t>
      </w:r>
    </w:p>
    <w:p w14:paraId="69F9125F" w14:textId="14CACE9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r w:rsidRPr="006F2A28">
        <w:rPr>
          <w:rFonts w:ascii="Times New Roman" w:hAnsi="Times New Roman"/>
          <w:sz w:val="22"/>
          <w:szCs w:val="22"/>
        </w:rPr>
        <w:t xml:space="preserve">E-pasts: </w:t>
      </w:r>
      <w:proofErr w:type="spellStart"/>
      <w:r w:rsidRPr="006F2A28">
        <w:rPr>
          <w:rFonts w:ascii="Times New Roman" w:hAnsi="Times New Roman"/>
          <w:sz w:val="22"/>
          <w:szCs w:val="22"/>
          <w:u w:val="single"/>
        </w:rPr>
        <w:t>iepirkumi@ogresnamsaimnieks.lv</w:t>
      </w:r>
      <w:proofErr w:type="spellEnd"/>
      <w:r w:rsidRPr="006F2A28">
        <w:rPr>
          <w:rFonts w:ascii="Times New Roman" w:hAnsi="Times New Roman"/>
          <w:sz w:val="22"/>
          <w:szCs w:val="22"/>
        </w:rPr>
        <w:t xml:space="preserve">. </w:t>
      </w:r>
    </w:p>
    <w:p w14:paraId="436435D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p>
    <w:p w14:paraId="35F5B60A" w14:textId="79DE8DF6" w:rsidR="00091591" w:rsidRPr="006F2A28" w:rsidRDefault="00091591" w:rsidP="009D1AD2">
      <w:pPr>
        <w:pStyle w:val="Virsraksts2"/>
        <w:keepNext w:val="0"/>
        <w:numPr>
          <w:ilvl w:val="1"/>
          <w:numId w:val="2"/>
        </w:numPr>
        <w:tabs>
          <w:tab w:val="clear" w:pos="360"/>
          <w:tab w:val="num" w:pos="567"/>
        </w:tabs>
        <w:ind w:left="567" w:hanging="567"/>
        <w:rPr>
          <w:sz w:val="22"/>
          <w:szCs w:val="22"/>
        </w:rPr>
      </w:pPr>
      <w:r w:rsidRPr="006F2A28">
        <w:rPr>
          <w:bCs w:val="0"/>
          <w:sz w:val="22"/>
          <w:szCs w:val="22"/>
        </w:rPr>
        <w:t>Piegādātājs</w:t>
      </w:r>
    </w:p>
    <w:p w14:paraId="2E557D2B" w14:textId="76737CA2" w:rsidR="00091591" w:rsidRPr="006F2A28" w:rsidRDefault="00091591" w:rsidP="009D1AD2">
      <w:pPr>
        <w:ind w:left="567"/>
        <w:jc w:val="both"/>
        <w:rPr>
          <w:sz w:val="22"/>
          <w:szCs w:val="22"/>
        </w:rPr>
      </w:pPr>
      <w:r w:rsidRPr="006F2A28">
        <w:rPr>
          <w:sz w:val="22"/>
          <w:szCs w:val="22"/>
        </w:rPr>
        <w:t>Fiziskā vai juridiskā persona</w:t>
      </w:r>
      <w:r w:rsidR="00407F45" w:rsidRPr="006F2A28">
        <w:rPr>
          <w:sz w:val="22"/>
          <w:szCs w:val="22"/>
        </w:rPr>
        <w:t xml:space="preserve"> vai pasūtītājs</w:t>
      </w:r>
      <w:r w:rsidRPr="006F2A28">
        <w:rPr>
          <w:sz w:val="22"/>
          <w:szCs w:val="22"/>
        </w:rPr>
        <w:t>, šādu personu apvienība jebkurā to kombinācijā, ka</w:t>
      </w:r>
      <w:r w:rsidR="00407F45" w:rsidRPr="006F2A28">
        <w:rPr>
          <w:sz w:val="22"/>
          <w:szCs w:val="22"/>
        </w:rPr>
        <w:t>s attiecīgi piedāvā tirgū piegādāt preces vai sniegt pakalpojumus.</w:t>
      </w:r>
    </w:p>
    <w:p w14:paraId="20AFA4CD" w14:textId="77777777" w:rsidR="00091591" w:rsidRPr="006F2A28" w:rsidRDefault="00091591" w:rsidP="00775C7D">
      <w:pPr>
        <w:ind w:left="540"/>
        <w:rPr>
          <w:sz w:val="22"/>
          <w:szCs w:val="22"/>
        </w:rPr>
      </w:pPr>
    </w:p>
    <w:p w14:paraId="0D521F92"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Pretendents</w:t>
      </w:r>
    </w:p>
    <w:p w14:paraId="2291E860" w14:textId="3AE0F3BF" w:rsidR="00091591" w:rsidRPr="006F2A28" w:rsidRDefault="00091591" w:rsidP="00775C7D">
      <w:pPr>
        <w:pStyle w:val="Pamatteksts"/>
        <w:widowControl/>
        <w:spacing w:after="0"/>
        <w:ind w:left="567"/>
        <w:jc w:val="both"/>
        <w:rPr>
          <w:rFonts w:ascii="Times New Roman" w:hAnsi="Times New Roman"/>
          <w:sz w:val="22"/>
          <w:szCs w:val="22"/>
        </w:rPr>
      </w:pPr>
      <w:r w:rsidRPr="006F2A28">
        <w:rPr>
          <w:rFonts w:ascii="Times New Roman" w:hAnsi="Times New Roman"/>
          <w:sz w:val="22"/>
          <w:szCs w:val="22"/>
        </w:rPr>
        <w:t xml:space="preserve">Pretendents ir piegādātājs, kurš ir </w:t>
      </w:r>
      <w:r w:rsidR="00E03A91" w:rsidRPr="006F2A28">
        <w:rPr>
          <w:rFonts w:ascii="Times New Roman" w:hAnsi="Times New Roman"/>
          <w:sz w:val="22"/>
          <w:szCs w:val="22"/>
        </w:rPr>
        <w:t xml:space="preserve">reģistrēts Elektronisko iepirkumu sistēmā (turpmāk – </w:t>
      </w:r>
      <w:proofErr w:type="spellStart"/>
      <w:r w:rsidR="00E03A91" w:rsidRPr="006F2A28">
        <w:rPr>
          <w:rFonts w:ascii="Times New Roman" w:hAnsi="Times New Roman"/>
          <w:sz w:val="22"/>
          <w:szCs w:val="22"/>
        </w:rPr>
        <w:t>EIS</w:t>
      </w:r>
      <w:proofErr w:type="spellEnd"/>
      <w:r w:rsidR="00E03A91" w:rsidRPr="006F2A28">
        <w:rPr>
          <w:rFonts w:ascii="Times New Roman" w:hAnsi="Times New Roman"/>
          <w:sz w:val="22"/>
          <w:szCs w:val="22"/>
        </w:rPr>
        <w:t xml:space="preserve">) un ir iesniedzis piedāvājumu </w:t>
      </w:r>
      <w:proofErr w:type="spellStart"/>
      <w:r w:rsidR="00E03A91" w:rsidRPr="006F2A28">
        <w:rPr>
          <w:rFonts w:ascii="Times New Roman" w:hAnsi="Times New Roman"/>
          <w:sz w:val="22"/>
          <w:szCs w:val="22"/>
        </w:rPr>
        <w:t>EIS</w:t>
      </w:r>
      <w:proofErr w:type="spellEnd"/>
      <w:r w:rsidR="00E03A91" w:rsidRPr="006F2A28">
        <w:rPr>
          <w:rFonts w:ascii="Times New Roman" w:hAnsi="Times New Roman"/>
          <w:sz w:val="22"/>
          <w:szCs w:val="22"/>
        </w:rPr>
        <w:t xml:space="preserve"> e-konkursu apakšsistēmā.</w:t>
      </w:r>
    </w:p>
    <w:p w14:paraId="62F3BD01" w14:textId="4D19D403" w:rsidR="00E51E11" w:rsidRPr="006F2A28" w:rsidRDefault="00E51E11" w:rsidP="00775C7D">
      <w:pPr>
        <w:pStyle w:val="Pamatteksts"/>
        <w:widowControl/>
        <w:spacing w:after="0"/>
        <w:ind w:left="567"/>
        <w:jc w:val="both"/>
        <w:rPr>
          <w:rFonts w:ascii="Times New Roman" w:hAnsi="Times New Roman"/>
          <w:sz w:val="22"/>
          <w:szCs w:val="22"/>
        </w:rPr>
      </w:pPr>
    </w:p>
    <w:p w14:paraId="71D248E9" w14:textId="77777777"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Pircēja profils</w:t>
      </w:r>
    </w:p>
    <w:p w14:paraId="2B440ECD" w14:textId="1687687B" w:rsidR="00091591" w:rsidRPr="006F2A28" w:rsidRDefault="001323D4" w:rsidP="00775C7D">
      <w:pPr>
        <w:ind w:left="567"/>
        <w:jc w:val="both"/>
        <w:rPr>
          <w:sz w:val="22"/>
          <w:szCs w:val="22"/>
        </w:rPr>
      </w:pPr>
      <w:r w:rsidRPr="006F2A28">
        <w:rPr>
          <w:iCs/>
          <w:sz w:val="22"/>
          <w:szCs w:val="22"/>
        </w:rPr>
        <w:t>Internetā publiski pieejama pasūtītāja vietne v</w:t>
      </w:r>
      <w:r w:rsidR="00E03A91" w:rsidRPr="006F2A28">
        <w:rPr>
          <w:iCs/>
          <w:sz w:val="22"/>
          <w:szCs w:val="22"/>
        </w:rPr>
        <w:t>alsts el</w:t>
      </w:r>
      <w:r w:rsidRPr="006F2A28">
        <w:rPr>
          <w:iCs/>
          <w:sz w:val="22"/>
          <w:szCs w:val="22"/>
        </w:rPr>
        <w:t>ektroniskās informācijas sistēmā</w:t>
      </w:r>
      <w:r w:rsidR="00E03A91" w:rsidRPr="006F2A28">
        <w:rPr>
          <w:iCs/>
          <w:sz w:val="22"/>
          <w:szCs w:val="22"/>
        </w:rPr>
        <w:t xml:space="preserve"> piedāvājumu un piet</w:t>
      </w:r>
      <w:r w:rsidR="008D6DAA" w:rsidRPr="006F2A28">
        <w:rPr>
          <w:iCs/>
          <w:sz w:val="22"/>
          <w:szCs w:val="22"/>
        </w:rPr>
        <w:t>ei</w:t>
      </w:r>
      <w:r w:rsidR="00E03A91" w:rsidRPr="006F2A28">
        <w:rPr>
          <w:iCs/>
          <w:sz w:val="22"/>
          <w:szCs w:val="22"/>
        </w:rPr>
        <w:t>kumu saņemšanai (</w:t>
      </w:r>
      <w:r w:rsidR="008B50A2" w:rsidRPr="006F2A28">
        <w:rPr>
          <w:iCs/>
          <w:sz w:val="22"/>
          <w:szCs w:val="22"/>
        </w:rPr>
        <w:t xml:space="preserve">pieejama </w:t>
      </w:r>
      <w:proofErr w:type="spellStart"/>
      <w:r w:rsidR="008D6DAA" w:rsidRPr="006F2A28">
        <w:rPr>
          <w:iCs/>
          <w:sz w:val="22"/>
          <w:szCs w:val="22"/>
        </w:rPr>
        <w:t>EIS</w:t>
      </w:r>
      <w:proofErr w:type="spellEnd"/>
      <w:r w:rsidR="008D6DAA" w:rsidRPr="006F2A28">
        <w:rPr>
          <w:iCs/>
          <w:sz w:val="22"/>
          <w:szCs w:val="22"/>
        </w:rPr>
        <w:t>:</w:t>
      </w:r>
      <w:r w:rsidR="00E03A91" w:rsidRPr="006F2A28">
        <w:rPr>
          <w:i/>
          <w:iCs/>
          <w:sz w:val="22"/>
          <w:szCs w:val="22"/>
        </w:rPr>
        <w:t xml:space="preserve"> </w:t>
      </w:r>
      <w:hyperlink r:id="rId10" w:history="1">
        <w:proofErr w:type="spellStart"/>
        <w:r w:rsidR="0002018F" w:rsidRPr="006F2A28">
          <w:rPr>
            <w:rStyle w:val="Hipersaite"/>
            <w:sz w:val="22"/>
            <w:szCs w:val="22"/>
          </w:rPr>
          <w:t>https</w:t>
        </w:r>
        <w:proofErr w:type="spellEnd"/>
        <w:r w:rsidR="0002018F" w:rsidRPr="006F2A28">
          <w:rPr>
            <w:rStyle w:val="Hipersaite"/>
            <w:sz w:val="22"/>
            <w:szCs w:val="22"/>
          </w:rPr>
          <w:t>://</w:t>
        </w:r>
        <w:proofErr w:type="spellStart"/>
        <w:r w:rsidR="0002018F" w:rsidRPr="006F2A28">
          <w:rPr>
            <w:rStyle w:val="Hipersaite"/>
            <w:sz w:val="22"/>
            <w:szCs w:val="22"/>
          </w:rPr>
          <w:t>www.eis.gov.lv</w:t>
        </w:r>
        <w:proofErr w:type="spellEnd"/>
        <w:r w:rsidR="0002018F" w:rsidRPr="006F2A28">
          <w:rPr>
            <w:rStyle w:val="Hipersaite"/>
            <w:sz w:val="22"/>
            <w:szCs w:val="22"/>
          </w:rPr>
          <w:t>/</w:t>
        </w:r>
        <w:proofErr w:type="spellStart"/>
        <w:r w:rsidR="0002018F" w:rsidRPr="006F2A28">
          <w:rPr>
            <w:rStyle w:val="Hipersaite"/>
            <w:sz w:val="22"/>
            <w:szCs w:val="22"/>
          </w:rPr>
          <w:t>EKEIS</w:t>
        </w:r>
        <w:proofErr w:type="spellEnd"/>
        <w:r w:rsidR="0002018F" w:rsidRPr="006F2A28">
          <w:rPr>
            <w:rStyle w:val="Hipersaite"/>
            <w:sz w:val="22"/>
            <w:szCs w:val="22"/>
          </w:rPr>
          <w:t>/</w:t>
        </w:r>
        <w:proofErr w:type="spellStart"/>
        <w:r w:rsidR="0002018F" w:rsidRPr="006F2A28">
          <w:rPr>
            <w:rStyle w:val="Hipersaite"/>
            <w:sz w:val="22"/>
            <w:szCs w:val="22"/>
          </w:rPr>
          <w:t>Supplier</w:t>
        </w:r>
        <w:proofErr w:type="spellEnd"/>
        <w:r w:rsidR="0002018F" w:rsidRPr="006F2A28">
          <w:rPr>
            <w:rStyle w:val="Hipersaite"/>
            <w:sz w:val="22"/>
            <w:szCs w:val="22"/>
          </w:rPr>
          <w:t>/</w:t>
        </w:r>
        <w:proofErr w:type="spellStart"/>
        <w:r w:rsidR="0002018F" w:rsidRPr="006F2A28">
          <w:rPr>
            <w:rStyle w:val="Hipersaite"/>
            <w:sz w:val="22"/>
            <w:szCs w:val="22"/>
          </w:rPr>
          <w:t>Organizer</w:t>
        </w:r>
        <w:proofErr w:type="spellEnd"/>
        <w:r w:rsidR="0002018F" w:rsidRPr="006F2A28">
          <w:rPr>
            <w:rStyle w:val="Hipersaite"/>
            <w:sz w:val="22"/>
            <w:szCs w:val="22"/>
          </w:rPr>
          <w:t>/5736</w:t>
        </w:r>
      </w:hyperlink>
      <w:r w:rsidR="00E03A91" w:rsidRPr="006F2A28">
        <w:rPr>
          <w:sz w:val="22"/>
          <w:szCs w:val="22"/>
        </w:rPr>
        <w:t>),</w:t>
      </w:r>
      <w:r w:rsidR="00091591" w:rsidRPr="006F2A28">
        <w:rPr>
          <w:sz w:val="22"/>
          <w:szCs w:val="22"/>
        </w:rPr>
        <w:t xml:space="preserve"> kurā Pasūtītājs ievieto informāciju par turpm</w:t>
      </w:r>
      <w:r w:rsidR="007367C1" w:rsidRPr="006F2A28">
        <w:rPr>
          <w:sz w:val="22"/>
          <w:szCs w:val="22"/>
        </w:rPr>
        <w:t xml:space="preserve">ākajiem uzaicinājumiem iesniegt </w:t>
      </w:r>
      <w:r w:rsidR="00091591" w:rsidRPr="006F2A28">
        <w:rPr>
          <w:sz w:val="22"/>
          <w:szCs w:val="22"/>
        </w:rPr>
        <w:t>piedāvājumus, par plānotajiem iepirkumiem, noslē</w:t>
      </w:r>
      <w:r w:rsidR="007367C1" w:rsidRPr="006F2A28">
        <w:rPr>
          <w:sz w:val="22"/>
          <w:szCs w:val="22"/>
        </w:rPr>
        <w:t xml:space="preserve">gtajiem līgumiem, pārtrauktajām </w:t>
      </w:r>
      <w:r w:rsidR="00091591" w:rsidRPr="006F2A28">
        <w:rPr>
          <w:sz w:val="22"/>
          <w:szCs w:val="22"/>
        </w:rPr>
        <w:t>procedūrām, kā arī citu normatīvajos aktos noteiktu ar iepirkumiem saistītu informāciju.</w:t>
      </w:r>
    </w:p>
    <w:p w14:paraId="6CF8A78F" w14:textId="77777777" w:rsidR="00091591" w:rsidRPr="006F2A28" w:rsidRDefault="00091591" w:rsidP="00775C7D">
      <w:pPr>
        <w:pStyle w:val="Pamatteksts"/>
        <w:widowControl/>
        <w:spacing w:after="0"/>
        <w:ind w:left="567"/>
        <w:jc w:val="both"/>
        <w:rPr>
          <w:rFonts w:ascii="Times New Roman" w:hAnsi="Times New Roman"/>
          <w:sz w:val="22"/>
          <w:szCs w:val="22"/>
        </w:rPr>
      </w:pPr>
    </w:p>
    <w:p w14:paraId="588A1EC8" w14:textId="77777777" w:rsidR="0020575E" w:rsidRPr="00C94198" w:rsidRDefault="0020575E" w:rsidP="0020575E">
      <w:pPr>
        <w:pStyle w:val="Virsraksts2"/>
        <w:keepNext w:val="0"/>
        <w:numPr>
          <w:ilvl w:val="1"/>
          <w:numId w:val="2"/>
        </w:numPr>
        <w:tabs>
          <w:tab w:val="clear" w:pos="360"/>
          <w:tab w:val="num" w:pos="567"/>
        </w:tabs>
        <w:ind w:left="567" w:hanging="567"/>
        <w:rPr>
          <w:sz w:val="22"/>
          <w:szCs w:val="22"/>
        </w:rPr>
      </w:pPr>
      <w:r w:rsidRPr="00C94198">
        <w:rPr>
          <w:bCs w:val="0"/>
          <w:sz w:val="22"/>
          <w:szCs w:val="22"/>
        </w:rPr>
        <w:t>Iepriekšējais informatīvais paziņojums</w:t>
      </w:r>
    </w:p>
    <w:p w14:paraId="45CBC289" w14:textId="77777777" w:rsidR="0020575E" w:rsidRPr="002D7123" w:rsidRDefault="0020575E" w:rsidP="0020575E">
      <w:pPr>
        <w:ind w:left="567"/>
        <w:jc w:val="both"/>
        <w:rPr>
          <w:sz w:val="22"/>
          <w:szCs w:val="22"/>
        </w:rPr>
      </w:pPr>
      <w:r>
        <w:rPr>
          <w:sz w:val="22"/>
          <w:szCs w:val="22"/>
        </w:rPr>
        <w:t>Nav publicēts</w:t>
      </w:r>
      <w:r>
        <w:rPr>
          <w:color w:val="000000"/>
          <w:spacing w:val="-1"/>
          <w:sz w:val="22"/>
          <w:szCs w:val="22"/>
        </w:rPr>
        <w:t>.</w:t>
      </w:r>
    </w:p>
    <w:p w14:paraId="137BE323" w14:textId="77777777" w:rsidR="00091591" w:rsidRPr="006F2A28" w:rsidRDefault="00091591" w:rsidP="00775C7D">
      <w:pPr>
        <w:ind w:left="567"/>
        <w:rPr>
          <w:sz w:val="22"/>
          <w:szCs w:val="22"/>
        </w:rPr>
      </w:pPr>
    </w:p>
    <w:p w14:paraId="12C57E53" w14:textId="4F326100"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Informācijas apmaiņa</w:t>
      </w:r>
    </w:p>
    <w:p w14:paraId="3D8BEA01" w14:textId="5568230B" w:rsidR="00091591" w:rsidRPr="006F2A28" w:rsidRDefault="00091591" w:rsidP="00775C7D">
      <w:pPr>
        <w:tabs>
          <w:tab w:val="num" w:pos="567"/>
        </w:tabs>
        <w:ind w:left="567"/>
        <w:jc w:val="both"/>
        <w:rPr>
          <w:sz w:val="22"/>
          <w:szCs w:val="22"/>
        </w:rPr>
      </w:pPr>
      <w:r w:rsidRPr="006F2A28">
        <w:rPr>
          <w:sz w:val="22"/>
          <w:szCs w:val="22"/>
        </w:rPr>
        <w:t>Informācijas apmaiņa starp Pasūtītāju</w:t>
      </w:r>
      <w:r w:rsidR="00057FDD" w:rsidRPr="006F2A28">
        <w:rPr>
          <w:sz w:val="22"/>
          <w:szCs w:val="22"/>
        </w:rPr>
        <w:t xml:space="preserve"> </w:t>
      </w:r>
      <w:r w:rsidRPr="006F2A28">
        <w:rPr>
          <w:sz w:val="22"/>
          <w:szCs w:val="22"/>
        </w:rPr>
        <w:t xml:space="preserve">/ </w:t>
      </w:r>
      <w:r w:rsidR="00E258D4" w:rsidRPr="006F2A28">
        <w:rPr>
          <w:sz w:val="22"/>
          <w:szCs w:val="22"/>
        </w:rPr>
        <w:t>K</w:t>
      </w:r>
      <w:r w:rsidRPr="006F2A28">
        <w:rPr>
          <w:sz w:val="22"/>
          <w:szCs w:val="22"/>
        </w:rPr>
        <w:t xml:space="preserve">omisiju un Piegādātājiem vai Pretendentiem notiek </w:t>
      </w:r>
      <w:proofErr w:type="spellStart"/>
      <w:r w:rsidRPr="006F2A28">
        <w:rPr>
          <w:sz w:val="22"/>
          <w:szCs w:val="22"/>
        </w:rPr>
        <w:t>rakstveidā</w:t>
      </w:r>
      <w:proofErr w:type="spellEnd"/>
      <w:r w:rsidRPr="006F2A28">
        <w:rPr>
          <w:sz w:val="22"/>
          <w:szCs w:val="22"/>
        </w:rPr>
        <w:t xml:space="preserve"> </w:t>
      </w:r>
      <w:r w:rsidR="00057FDD" w:rsidRPr="006F2A28">
        <w:rPr>
          <w:sz w:val="22"/>
          <w:szCs w:val="22"/>
        </w:rPr>
        <w:t>–</w:t>
      </w:r>
      <w:r w:rsidRPr="006F2A28">
        <w:rPr>
          <w:sz w:val="22"/>
          <w:szCs w:val="22"/>
        </w:rPr>
        <w:t xml:space="preserve"> </w:t>
      </w:r>
      <w:r w:rsidR="00FC3D3C" w:rsidRPr="006F2A28">
        <w:rPr>
          <w:sz w:val="22"/>
          <w:szCs w:val="22"/>
        </w:rPr>
        <w:t xml:space="preserve">izmantojot </w:t>
      </w:r>
      <w:proofErr w:type="spellStart"/>
      <w:r w:rsidR="00FC3D3C" w:rsidRPr="006F2A28">
        <w:rPr>
          <w:sz w:val="22"/>
          <w:szCs w:val="22"/>
        </w:rPr>
        <w:t>EIS</w:t>
      </w:r>
      <w:proofErr w:type="spellEnd"/>
      <w:r w:rsidR="00FC3D3C" w:rsidRPr="006F2A28">
        <w:rPr>
          <w:sz w:val="22"/>
          <w:szCs w:val="22"/>
        </w:rPr>
        <w:t xml:space="preserve"> funkciju “Pretendentu jautājumi” </w:t>
      </w:r>
      <w:r w:rsidRPr="006F2A28">
        <w:rPr>
          <w:sz w:val="22"/>
          <w:szCs w:val="22"/>
        </w:rPr>
        <w:t xml:space="preserve"> vai elektroniski, izmantojot drošu elektronisko parakstu vai pievienojot elektroniskajam pastam skenētu dokumentu. </w:t>
      </w:r>
    </w:p>
    <w:p w14:paraId="3B9CF684" w14:textId="77777777" w:rsidR="00F41D51" w:rsidRPr="006F2A28" w:rsidRDefault="00F41D51" w:rsidP="00775C7D">
      <w:pPr>
        <w:rPr>
          <w:sz w:val="22"/>
          <w:szCs w:val="22"/>
        </w:rPr>
      </w:pPr>
    </w:p>
    <w:p w14:paraId="0FA9EABE" w14:textId="1E8276FE"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lastRenderedPageBreak/>
        <w:t xml:space="preserve">Iespējas iepazīties ar </w:t>
      </w:r>
      <w:r w:rsidR="001F2B96" w:rsidRPr="006F2A28">
        <w:rPr>
          <w:sz w:val="22"/>
          <w:szCs w:val="22"/>
        </w:rPr>
        <w:t xml:space="preserve">atklāta </w:t>
      </w:r>
      <w:r w:rsidRPr="006F2A28">
        <w:rPr>
          <w:sz w:val="22"/>
          <w:szCs w:val="22"/>
        </w:rPr>
        <w:t>konkursa nolikumu un saņemt to</w:t>
      </w:r>
    </w:p>
    <w:p w14:paraId="691388A2" w14:textId="065CC140" w:rsidR="009E4F75" w:rsidRPr="006F2A28"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6F2A28">
        <w:rPr>
          <w:rFonts w:ascii="Times New Roman" w:hAnsi="Times New Roman"/>
          <w:sz w:val="22"/>
          <w:szCs w:val="22"/>
        </w:rPr>
        <w:t>Atklāta konkursa</w:t>
      </w:r>
      <w:bookmarkEnd w:id="18"/>
      <w:r w:rsidR="00AB084E" w:rsidRPr="006F2A28">
        <w:rPr>
          <w:rFonts w:ascii="Times New Roman" w:hAnsi="Times New Roman"/>
          <w:sz w:val="22"/>
          <w:szCs w:val="22"/>
        </w:rPr>
        <w:t xml:space="preserve"> “</w:t>
      </w:r>
      <w:r w:rsidR="00F75CDB">
        <w:rPr>
          <w:rFonts w:ascii="Times New Roman" w:eastAsiaTheme="minorHAnsi" w:hAnsi="Times New Roman"/>
          <w:sz w:val="22"/>
          <w:szCs w:val="22"/>
        </w:rPr>
        <w:t>Traktor</w:t>
      </w:r>
      <w:r w:rsidR="005F4239" w:rsidRPr="006F2A28">
        <w:rPr>
          <w:rFonts w:ascii="Times New Roman" w:eastAsiaTheme="minorHAnsi" w:hAnsi="Times New Roman"/>
          <w:sz w:val="22"/>
          <w:szCs w:val="22"/>
        </w:rPr>
        <w:t>tehnikas iegāde</w:t>
      </w:r>
      <w:r w:rsidR="00AB084E" w:rsidRPr="006F2A28">
        <w:rPr>
          <w:rFonts w:ascii="Times New Roman" w:hAnsi="Times New Roman"/>
          <w:sz w:val="22"/>
          <w:szCs w:val="22"/>
        </w:rPr>
        <w:t xml:space="preserve">”, atklāta konkursa identifikācijas </w:t>
      </w:r>
      <w:proofErr w:type="spellStart"/>
      <w:r w:rsidR="00AB084E" w:rsidRPr="006F2A28">
        <w:rPr>
          <w:rFonts w:ascii="Times New Roman" w:hAnsi="Times New Roman"/>
          <w:sz w:val="22"/>
          <w:szCs w:val="22"/>
        </w:rPr>
        <w:t>Nr.SIAON</w:t>
      </w:r>
      <w:proofErr w:type="spellEnd"/>
      <w:r w:rsidR="00AB084E" w:rsidRPr="006F2A28">
        <w:rPr>
          <w:rFonts w:ascii="Times New Roman" w:hAnsi="Times New Roman"/>
          <w:sz w:val="22"/>
          <w:szCs w:val="22"/>
        </w:rPr>
        <w:t xml:space="preserve"> 202</w:t>
      </w:r>
      <w:r w:rsidR="00F75CDB">
        <w:rPr>
          <w:rFonts w:ascii="Times New Roman" w:hAnsi="Times New Roman"/>
          <w:sz w:val="22"/>
          <w:szCs w:val="22"/>
        </w:rPr>
        <w:t>4</w:t>
      </w:r>
      <w:r w:rsidR="00AB084E" w:rsidRPr="006F2A28">
        <w:rPr>
          <w:rFonts w:ascii="Times New Roman" w:hAnsi="Times New Roman"/>
          <w:sz w:val="22"/>
          <w:szCs w:val="22"/>
        </w:rPr>
        <w:t>/</w:t>
      </w:r>
      <w:r w:rsidR="00F75CDB">
        <w:rPr>
          <w:rFonts w:ascii="Times New Roman" w:hAnsi="Times New Roman"/>
          <w:sz w:val="22"/>
          <w:szCs w:val="22"/>
        </w:rPr>
        <w:t>21</w:t>
      </w:r>
      <w:r w:rsidR="00AB084E" w:rsidRPr="006F2A28">
        <w:rPr>
          <w:rFonts w:ascii="Times New Roman" w:hAnsi="Times New Roman"/>
          <w:sz w:val="22"/>
          <w:szCs w:val="22"/>
        </w:rPr>
        <w:t xml:space="preserve">-AK (turpmāk – Konkurss), </w:t>
      </w:r>
      <w:r w:rsidR="00AB084E" w:rsidRPr="006F2A28">
        <w:rPr>
          <w:rFonts w:ascii="Times New Roman" w:hAnsi="Times New Roman"/>
          <w:bCs/>
          <w:sz w:val="22"/>
          <w:szCs w:val="22"/>
        </w:rPr>
        <w:t xml:space="preserve">dokumentācijai ir nodrošināta </w:t>
      </w:r>
      <w:r w:rsidR="00AB084E" w:rsidRPr="006F2A28">
        <w:rPr>
          <w:rFonts w:ascii="Times New Roman" w:hAnsi="Times New Roman"/>
          <w:sz w:val="22"/>
          <w:szCs w:val="22"/>
        </w:rPr>
        <w:t>tieša un brīva elektroniskā pieeja</w:t>
      </w:r>
      <w:r w:rsidR="00AB084E" w:rsidRPr="006F2A28">
        <w:rPr>
          <w:rFonts w:ascii="Times New Roman" w:hAnsi="Times New Roman"/>
          <w:bCs/>
          <w:sz w:val="22"/>
          <w:szCs w:val="22"/>
        </w:rPr>
        <w:t xml:space="preserve"> </w:t>
      </w:r>
      <w:r w:rsidR="00AB084E" w:rsidRPr="006F2A28">
        <w:rPr>
          <w:rFonts w:ascii="Times New Roman" w:hAnsi="Times New Roman"/>
          <w:sz w:val="22"/>
          <w:szCs w:val="22"/>
        </w:rPr>
        <w:t>Pircējā profilā Konkursa sadaļā.</w:t>
      </w:r>
    </w:p>
    <w:p w14:paraId="685206FB" w14:textId="30999CBC" w:rsidR="00E03A91" w:rsidRPr="006F2A28"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Tiek uzskatīts, ka visi ieinteresētie Piegādātāji </w:t>
      </w:r>
      <w:r w:rsidR="008D6DAA" w:rsidRPr="006F2A28">
        <w:rPr>
          <w:rFonts w:ascii="Times New Roman" w:hAnsi="Times New Roman"/>
          <w:sz w:val="22"/>
          <w:szCs w:val="22"/>
        </w:rPr>
        <w:t xml:space="preserve">jebkuru papildu informāciju par </w:t>
      </w:r>
      <w:r w:rsidR="00395287" w:rsidRPr="006F2A28">
        <w:rPr>
          <w:rFonts w:ascii="Times New Roman" w:hAnsi="Times New Roman"/>
          <w:sz w:val="22"/>
          <w:szCs w:val="22"/>
        </w:rPr>
        <w:t>K</w:t>
      </w:r>
      <w:r w:rsidR="008D6DAA" w:rsidRPr="006F2A28">
        <w:rPr>
          <w:rFonts w:ascii="Times New Roman" w:hAnsi="Times New Roman"/>
          <w:sz w:val="22"/>
          <w:szCs w:val="22"/>
        </w:rPr>
        <w:t>onkursu</w:t>
      </w:r>
      <w:r w:rsidRPr="006F2A28">
        <w:rPr>
          <w:rFonts w:ascii="Times New Roman" w:hAnsi="Times New Roman"/>
          <w:sz w:val="22"/>
          <w:szCs w:val="22"/>
        </w:rPr>
        <w:t xml:space="preserve"> ir saņēmuši brīdī, kad tā publicēta</w:t>
      </w:r>
      <w:r w:rsidR="009E4F75" w:rsidRPr="006F2A28">
        <w:rPr>
          <w:rFonts w:ascii="Times New Roman" w:hAnsi="Times New Roman"/>
          <w:sz w:val="22"/>
          <w:szCs w:val="22"/>
        </w:rPr>
        <w:t xml:space="preserve"> Pircējā profil</w:t>
      </w:r>
      <w:r w:rsidR="008D6DAA" w:rsidRPr="006F2A28">
        <w:rPr>
          <w:rFonts w:ascii="Times New Roman" w:hAnsi="Times New Roman"/>
          <w:sz w:val="22"/>
          <w:szCs w:val="22"/>
        </w:rPr>
        <w:t xml:space="preserve">ā </w:t>
      </w:r>
      <w:r w:rsidR="00395287" w:rsidRPr="006F2A28">
        <w:rPr>
          <w:rFonts w:ascii="Times New Roman" w:hAnsi="Times New Roman"/>
          <w:sz w:val="22"/>
          <w:szCs w:val="22"/>
        </w:rPr>
        <w:t>K</w:t>
      </w:r>
      <w:r w:rsidR="00FC3D3C" w:rsidRPr="006F2A28">
        <w:rPr>
          <w:rFonts w:ascii="Times New Roman" w:hAnsi="Times New Roman"/>
          <w:sz w:val="22"/>
          <w:szCs w:val="22"/>
        </w:rPr>
        <w:t>on</w:t>
      </w:r>
      <w:r w:rsidR="008D6DAA" w:rsidRPr="006F2A28">
        <w:rPr>
          <w:rFonts w:ascii="Times New Roman" w:hAnsi="Times New Roman"/>
          <w:sz w:val="22"/>
          <w:szCs w:val="22"/>
        </w:rPr>
        <w:t>kursa sadaļā</w:t>
      </w:r>
      <w:r w:rsidR="00E03A91" w:rsidRPr="006F2A28">
        <w:rPr>
          <w:rFonts w:ascii="Times New Roman" w:hAnsi="Times New Roman"/>
          <w:i/>
          <w:sz w:val="22"/>
          <w:szCs w:val="22"/>
        </w:rPr>
        <w:t xml:space="preserve">. </w:t>
      </w:r>
    </w:p>
    <w:p w14:paraId="2DE2C997" w14:textId="6034FEB0" w:rsidR="00E03A91" w:rsidRPr="006F2A28" w:rsidRDefault="00E03A91" w:rsidP="00775C7D">
      <w:pPr>
        <w:numPr>
          <w:ilvl w:val="2"/>
          <w:numId w:val="2"/>
        </w:numPr>
        <w:tabs>
          <w:tab w:val="num" w:pos="1276"/>
          <w:tab w:val="num" w:pos="1980"/>
        </w:tabs>
        <w:ind w:left="1276" w:hanging="709"/>
        <w:jc w:val="both"/>
        <w:rPr>
          <w:sz w:val="22"/>
          <w:szCs w:val="22"/>
        </w:rPr>
      </w:pPr>
      <w:r w:rsidRPr="006F2A28">
        <w:rPr>
          <w:sz w:val="22"/>
          <w:szCs w:val="22"/>
        </w:rPr>
        <w:t xml:space="preserve">Ieinteresētais piegādātājs </w:t>
      </w:r>
      <w:proofErr w:type="spellStart"/>
      <w:r w:rsidRPr="006F2A28">
        <w:rPr>
          <w:sz w:val="22"/>
          <w:szCs w:val="22"/>
        </w:rPr>
        <w:t>EIS</w:t>
      </w:r>
      <w:proofErr w:type="spellEnd"/>
      <w:r w:rsidRPr="006F2A28">
        <w:rPr>
          <w:sz w:val="22"/>
          <w:szCs w:val="22"/>
        </w:rPr>
        <w:t xml:space="preserve"> e-konkursu apakšsistēmā </w:t>
      </w:r>
      <w:r w:rsidR="00395287" w:rsidRPr="006F2A28">
        <w:rPr>
          <w:sz w:val="22"/>
          <w:szCs w:val="22"/>
        </w:rPr>
        <w:t>K</w:t>
      </w:r>
      <w:r w:rsidRPr="006F2A28">
        <w:rPr>
          <w:sz w:val="22"/>
          <w:szCs w:val="22"/>
        </w:rPr>
        <w:t xml:space="preserve">onkursa sadaļā var reģistrēties kā </w:t>
      </w:r>
      <w:r w:rsidR="00395287" w:rsidRPr="006F2A28">
        <w:rPr>
          <w:sz w:val="22"/>
          <w:szCs w:val="22"/>
        </w:rPr>
        <w:t>K</w:t>
      </w:r>
      <w:r w:rsidR="00FC3D3C" w:rsidRPr="006F2A28">
        <w:rPr>
          <w:sz w:val="22"/>
          <w:szCs w:val="22"/>
        </w:rPr>
        <w:t>on</w:t>
      </w:r>
      <w:r w:rsidRPr="006F2A28">
        <w:rPr>
          <w:sz w:val="22"/>
          <w:szCs w:val="22"/>
        </w:rPr>
        <w:t>kursa nolikuma</w:t>
      </w:r>
      <w:r w:rsidR="00E42377" w:rsidRPr="006F2A28">
        <w:rPr>
          <w:sz w:val="22"/>
          <w:szCs w:val="22"/>
        </w:rPr>
        <w:t xml:space="preserve"> (turpmāk - Nolikums)</w:t>
      </w:r>
      <w:r w:rsidRPr="006F2A28">
        <w:rPr>
          <w:sz w:val="22"/>
          <w:szCs w:val="22"/>
        </w:rPr>
        <w:t xml:space="preserve"> saņēmējs, ja tas ir reģistrēts </w:t>
      </w:r>
      <w:proofErr w:type="spellStart"/>
      <w:r w:rsidRPr="006F2A28">
        <w:rPr>
          <w:sz w:val="22"/>
          <w:szCs w:val="22"/>
        </w:rPr>
        <w:t>EIS</w:t>
      </w:r>
      <w:proofErr w:type="spellEnd"/>
      <w:r w:rsidRPr="006F2A28">
        <w:rPr>
          <w:sz w:val="22"/>
          <w:szCs w:val="22"/>
        </w:rPr>
        <w:t xml:space="preserve"> kā Piegādātājs.</w:t>
      </w:r>
      <w:r w:rsidRPr="006F2A28">
        <w:rPr>
          <w:sz w:val="22"/>
          <w:szCs w:val="22"/>
          <w:vertAlign w:val="superscript"/>
        </w:rPr>
        <w:footnoteReference w:id="1"/>
      </w:r>
      <w:r w:rsidRPr="006F2A28">
        <w:rPr>
          <w:sz w:val="22"/>
          <w:szCs w:val="22"/>
        </w:rPr>
        <w:t xml:space="preserve"> </w:t>
      </w:r>
    </w:p>
    <w:p w14:paraId="705C69BD" w14:textId="51716B18"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Pasūtītājs nodrošina iespēju ieinteresētajiem piegādātājiem iepazīties ar iepirkuma procedūras dokumentāciju uz vietas </w:t>
      </w:r>
      <w:r w:rsidR="00F9398F" w:rsidRPr="006F2A28">
        <w:rPr>
          <w:rFonts w:ascii="Times New Roman" w:hAnsi="Times New Roman"/>
          <w:sz w:val="22"/>
          <w:szCs w:val="22"/>
        </w:rPr>
        <w:t>N</w:t>
      </w:r>
      <w:r w:rsidR="008D6DAA" w:rsidRPr="006F2A28">
        <w:rPr>
          <w:rFonts w:ascii="Times New Roman" w:hAnsi="Times New Roman"/>
          <w:sz w:val="22"/>
          <w:szCs w:val="22"/>
        </w:rPr>
        <w:t>olikuma</w:t>
      </w:r>
      <w:r w:rsidR="00E258D4" w:rsidRPr="006F2A28">
        <w:rPr>
          <w:rFonts w:ascii="Times New Roman" w:hAnsi="Times New Roman"/>
          <w:sz w:val="22"/>
          <w:szCs w:val="22"/>
        </w:rPr>
        <w:t xml:space="preserve"> </w:t>
      </w:r>
      <w:r w:rsidR="00E258D4" w:rsidRPr="006F2A28">
        <w:rPr>
          <w:rFonts w:ascii="Times New Roman" w:hAnsi="Times New Roman"/>
          <w:sz w:val="22"/>
          <w:szCs w:val="22"/>
        </w:rPr>
        <w:fldChar w:fldCharType="begin"/>
      </w:r>
      <w:r w:rsidR="00E258D4" w:rsidRPr="006F2A28">
        <w:rPr>
          <w:rFonts w:ascii="Times New Roman" w:hAnsi="Times New Roman"/>
          <w:sz w:val="22"/>
          <w:szCs w:val="22"/>
        </w:rPr>
        <w:instrText xml:space="preserve"> REF _Ref38365357 \r \h </w:instrText>
      </w:r>
      <w:r w:rsidR="00BD7307" w:rsidRPr="006F2A28">
        <w:rPr>
          <w:rFonts w:ascii="Times New Roman" w:hAnsi="Times New Roman"/>
          <w:sz w:val="22"/>
          <w:szCs w:val="22"/>
        </w:rPr>
        <w:instrText xml:space="preserve"> \* MERGEFORMAT </w:instrText>
      </w:r>
      <w:r w:rsidR="00E258D4" w:rsidRPr="006F2A28">
        <w:rPr>
          <w:rFonts w:ascii="Times New Roman" w:hAnsi="Times New Roman"/>
          <w:sz w:val="22"/>
          <w:szCs w:val="22"/>
        </w:rPr>
      </w:r>
      <w:r w:rsidR="00E258D4"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1.2.1</w:t>
      </w:r>
      <w:r w:rsidR="00E258D4" w:rsidRPr="006F2A28">
        <w:rPr>
          <w:rFonts w:ascii="Times New Roman" w:hAnsi="Times New Roman"/>
          <w:sz w:val="22"/>
          <w:szCs w:val="22"/>
        </w:rPr>
        <w:fldChar w:fldCharType="end"/>
      </w:r>
      <w:r w:rsidRPr="006F2A28">
        <w:rPr>
          <w:rFonts w:ascii="Times New Roman" w:hAnsi="Times New Roman"/>
          <w:sz w:val="22"/>
          <w:szCs w:val="22"/>
        </w:rPr>
        <w:t>.punktā</w:t>
      </w:r>
      <w:proofErr w:type="spellEnd"/>
      <w:r w:rsidRPr="006F2A28">
        <w:rPr>
          <w:rFonts w:ascii="Times New Roman" w:hAnsi="Times New Roman"/>
          <w:sz w:val="22"/>
          <w:szCs w:val="22"/>
        </w:rPr>
        <w:t xml:space="preserve"> minētajā adresē</w:t>
      </w:r>
      <w:r w:rsidR="008D6DAA" w:rsidRPr="006F2A28">
        <w:rPr>
          <w:rFonts w:ascii="Times New Roman" w:hAnsi="Times New Roman"/>
          <w:sz w:val="22"/>
          <w:szCs w:val="22"/>
        </w:rPr>
        <w:t xml:space="preserve"> Pasūtītāja darba laikā</w:t>
      </w:r>
      <w:r w:rsidRPr="006F2A28">
        <w:rPr>
          <w:rFonts w:ascii="Times New Roman" w:hAnsi="Times New Roman"/>
          <w:sz w:val="22"/>
          <w:szCs w:val="22"/>
        </w:rPr>
        <w:t>, iepr</w:t>
      </w:r>
      <w:r w:rsidR="00700C22" w:rsidRPr="006F2A28">
        <w:rPr>
          <w:rFonts w:ascii="Times New Roman" w:hAnsi="Times New Roman"/>
          <w:sz w:val="22"/>
          <w:szCs w:val="22"/>
        </w:rPr>
        <w:t>iekš</w:t>
      </w:r>
      <w:r w:rsidR="009E4F75" w:rsidRPr="006F2A28">
        <w:rPr>
          <w:rFonts w:ascii="Times New Roman" w:hAnsi="Times New Roman"/>
          <w:sz w:val="22"/>
          <w:szCs w:val="22"/>
        </w:rPr>
        <w:t xml:space="preserve"> saskaņojot laiku</w:t>
      </w:r>
      <w:r w:rsidR="00700C22" w:rsidRPr="006F2A28">
        <w:rPr>
          <w:rFonts w:ascii="Times New Roman" w:hAnsi="Times New Roman"/>
          <w:sz w:val="22"/>
          <w:szCs w:val="22"/>
        </w:rPr>
        <w:t xml:space="preserve"> ar </w:t>
      </w:r>
      <w:r w:rsidR="00F9398F" w:rsidRPr="006F2A28">
        <w:rPr>
          <w:rFonts w:ascii="Times New Roman" w:hAnsi="Times New Roman"/>
          <w:sz w:val="22"/>
          <w:szCs w:val="22"/>
        </w:rPr>
        <w:t>N</w:t>
      </w:r>
      <w:r w:rsidR="00700C22" w:rsidRPr="006F2A28">
        <w:rPr>
          <w:rFonts w:ascii="Times New Roman" w:hAnsi="Times New Roman"/>
          <w:sz w:val="22"/>
          <w:szCs w:val="22"/>
        </w:rPr>
        <w:t>olikuma</w:t>
      </w:r>
      <w:r w:rsidR="00AB084E" w:rsidRPr="006F2A28">
        <w:rPr>
          <w:rFonts w:ascii="Times New Roman" w:hAnsi="Times New Roman"/>
          <w:sz w:val="22"/>
          <w:szCs w:val="22"/>
        </w:rPr>
        <w:t xml:space="preserve"> </w:t>
      </w:r>
      <w:proofErr w:type="spellStart"/>
      <w:r w:rsidR="00AB084E" w:rsidRPr="006F2A28">
        <w:rPr>
          <w:rFonts w:ascii="Times New Roman" w:hAnsi="Times New Roman"/>
          <w:sz w:val="22"/>
          <w:szCs w:val="22"/>
        </w:rPr>
        <w:t>1.3</w:t>
      </w:r>
      <w:r w:rsidRPr="006F2A28">
        <w:rPr>
          <w:rFonts w:ascii="Times New Roman" w:hAnsi="Times New Roman"/>
          <w:sz w:val="22"/>
          <w:szCs w:val="22"/>
        </w:rPr>
        <w:t>.punktā</w:t>
      </w:r>
      <w:proofErr w:type="spellEnd"/>
      <w:r w:rsidRPr="006F2A28">
        <w:rPr>
          <w:rFonts w:ascii="Times New Roman" w:hAnsi="Times New Roman"/>
          <w:sz w:val="22"/>
          <w:szCs w:val="22"/>
        </w:rPr>
        <w:t xml:space="preserve"> minēto </w:t>
      </w:r>
      <w:r w:rsidR="009E4F75" w:rsidRPr="006F2A28">
        <w:rPr>
          <w:rFonts w:ascii="Times New Roman" w:hAnsi="Times New Roman"/>
          <w:sz w:val="22"/>
          <w:szCs w:val="22"/>
        </w:rPr>
        <w:t xml:space="preserve">Pasūtītāja </w:t>
      </w:r>
      <w:r w:rsidRPr="006F2A28">
        <w:rPr>
          <w:rFonts w:ascii="Times New Roman" w:hAnsi="Times New Roman"/>
          <w:sz w:val="22"/>
          <w:szCs w:val="22"/>
        </w:rPr>
        <w:t xml:space="preserve">kontaktpersonu. </w:t>
      </w:r>
    </w:p>
    <w:p w14:paraId="2451673B" w14:textId="0F91971B" w:rsidR="00E03A91" w:rsidRPr="006F2A2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Ja piegādātājs pieprasa izsniegt iepirkuma procedūras dokumentus drukātā veidā, </w:t>
      </w:r>
      <w:r w:rsidR="00E13537" w:rsidRPr="006F2A28">
        <w:rPr>
          <w:rFonts w:ascii="Times New Roman" w:hAnsi="Times New Roman"/>
          <w:sz w:val="22"/>
          <w:szCs w:val="22"/>
        </w:rPr>
        <w:t>P</w:t>
      </w:r>
      <w:r w:rsidRPr="006F2A28">
        <w:rPr>
          <w:rFonts w:ascii="Times New Roman" w:hAnsi="Times New Roman"/>
          <w:sz w:val="22"/>
          <w:szCs w:val="22"/>
        </w:rPr>
        <w:t xml:space="preserve">asūtītājs tos izsniedz </w:t>
      </w:r>
      <w:r w:rsidR="00E02308" w:rsidRPr="006F2A28">
        <w:rPr>
          <w:rFonts w:ascii="Times New Roman" w:hAnsi="Times New Roman"/>
          <w:sz w:val="22"/>
          <w:szCs w:val="22"/>
        </w:rPr>
        <w:t>3 (</w:t>
      </w:r>
      <w:r w:rsidR="009E4F75" w:rsidRPr="006F2A28">
        <w:rPr>
          <w:rFonts w:ascii="Times New Roman" w:hAnsi="Times New Roman"/>
          <w:sz w:val="22"/>
          <w:szCs w:val="22"/>
        </w:rPr>
        <w:t>tr</w:t>
      </w:r>
      <w:r w:rsidR="00470C1A" w:rsidRPr="006F2A28">
        <w:rPr>
          <w:rFonts w:ascii="Times New Roman" w:hAnsi="Times New Roman"/>
          <w:sz w:val="22"/>
          <w:szCs w:val="22"/>
        </w:rPr>
        <w:t>īs</w:t>
      </w:r>
      <w:r w:rsidR="00E02308" w:rsidRPr="006F2A28">
        <w:rPr>
          <w:rFonts w:ascii="Times New Roman" w:hAnsi="Times New Roman"/>
          <w:sz w:val="22"/>
          <w:szCs w:val="22"/>
        </w:rPr>
        <w:t>)</w:t>
      </w:r>
      <w:r w:rsidRPr="006F2A28">
        <w:rPr>
          <w:rFonts w:ascii="Times New Roman" w:hAnsi="Times New Roman"/>
          <w:sz w:val="22"/>
          <w:szCs w:val="22"/>
        </w:rPr>
        <w:t xml:space="preserve"> darb</w:t>
      </w:r>
      <w:r w:rsidR="00470C1A" w:rsidRPr="006F2A28">
        <w:rPr>
          <w:rFonts w:ascii="Times New Roman" w:hAnsi="Times New Roman"/>
          <w:sz w:val="22"/>
          <w:szCs w:val="22"/>
        </w:rPr>
        <w:t xml:space="preserve">a </w:t>
      </w:r>
      <w:r w:rsidRPr="006F2A28">
        <w:rPr>
          <w:rFonts w:ascii="Times New Roman" w:hAnsi="Times New Roman"/>
          <w:sz w:val="22"/>
          <w:szCs w:val="22"/>
        </w:rPr>
        <w:t xml:space="preserve">dienu laikā pēc tam, kad saņemts </w:t>
      </w:r>
      <w:r w:rsidR="00E258D4" w:rsidRPr="006F2A28">
        <w:rPr>
          <w:rFonts w:ascii="Times New Roman" w:hAnsi="Times New Roman"/>
          <w:sz w:val="22"/>
          <w:szCs w:val="22"/>
        </w:rPr>
        <w:t>attiecīgs</w:t>
      </w:r>
      <w:r w:rsidRPr="006F2A28">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6F2A2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6F2A28" w:rsidRDefault="00E03A91" w:rsidP="00775C7D">
      <w:pPr>
        <w:pStyle w:val="Virsraksts2"/>
        <w:keepNext w:val="0"/>
        <w:numPr>
          <w:ilvl w:val="1"/>
          <w:numId w:val="2"/>
        </w:numPr>
        <w:tabs>
          <w:tab w:val="clear" w:pos="360"/>
          <w:tab w:val="num" w:pos="567"/>
        </w:tabs>
        <w:ind w:left="567" w:hanging="567"/>
        <w:rPr>
          <w:sz w:val="22"/>
          <w:szCs w:val="22"/>
        </w:rPr>
      </w:pPr>
      <w:r w:rsidRPr="006F2A28">
        <w:rPr>
          <w:caps/>
          <w:sz w:val="22"/>
          <w:szCs w:val="22"/>
        </w:rPr>
        <w:t>P</w:t>
      </w:r>
      <w:r w:rsidRPr="006F2A28">
        <w:rPr>
          <w:sz w:val="22"/>
          <w:szCs w:val="22"/>
        </w:rPr>
        <w:t>apildu informācijas pieprasīšanas kārtība</w:t>
      </w:r>
    </w:p>
    <w:p w14:paraId="68170841" w14:textId="77777777" w:rsidR="0020575E" w:rsidRPr="00823FBB" w:rsidRDefault="0020575E" w:rsidP="0020575E">
      <w:pPr>
        <w:numPr>
          <w:ilvl w:val="2"/>
          <w:numId w:val="2"/>
        </w:numPr>
        <w:tabs>
          <w:tab w:val="num" w:pos="1276"/>
        </w:tabs>
        <w:ind w:left="1276" w:hanging="709"/>
        <w:jc w:val="both"/>
        <w:rPr>
          <w:sz w:val="22"/>
          <w:szCs w:val="22"/>
        </w:rPr>
      </w:pPr>
      <w:r w:rsidRPr="00823FBB">
        <w:rPr>
          <w:sz w:val="22"/>
          <w:szCs w:val="22"/>
        </w:rPr>
        <w:t xml:space="preserve">Papildu informāciju ieinteresētais piegādātājs var pieprasīt latviešu valodā, izmantojot </w:t>
      </w:r>
      <w:proofErr w:type="spellStart"/>
      <w:r w:rsidRPr="00823FBB">
        <w:rPr>
          <w:sz w:val="22"/>
          <w:szCs w:val="22"/>
        </w:rPr>
        <w:t>EIS</w:t>
      </w:r>
      <w:proofErr w:type="spellEnd"/>
      <w:r w:rsidRPr="00823FBB">
        <w:rPr>
          <w:sz w:val="22"/>
          <w:szCs w:val="22"/>
        </w:rPr>
        <w:t xml:space="preserve"> funkciju “Pretendentu jautājumi” vai nosūtot pieprasījumu Nolikuma </w:t>
      </w:r>
      <w:proofErr w:type="spellStart"/>
      <w:r w:rsidRPr="00823FBB">
        <w:rPr>
          <w:sz w:val="22"/>
          <w:szCs w:val="22"/>
        </w:rPr>
        <w:t>1.3.punktā</w:t>
      </w:r>
      <w:proofErr w:type="spellEnd"/>
      <w:r w:rsidRPr="00823FBB">
        <w:rPr>
          <w:sz w:val="22"/>
          <w:szCs w:val="22"/>
        </w:rPr>
        <w:t xml:space="preserve"> norādītajai kontaktpersonai elektroniski. Ja jautājums netiek nosūtīts </w:t>
      </w:r>
      <w:proofErr w:type="spellStart"/>
      <w:r w:rsidRPr="00823FBB">
        <w:rPr>
          <w:sz w:val="22"/>
          <w:szCs w:val="22"/>
        </w:rPr>
        <w:t>EIS</w:t>
      </w:r>
      <w:proofErr w:type="spellEnd"/>
      <w:r w:rsidRPr="00823FBB">
        <w:rPr>
          <w:sz w:val="22"/>
          <w:szCs w:val="22"/>
        </w:rPr>
        <w:t>, tajā jānorāda Konkursa nosaukums un identifikācijas numurs.</w:t>
      </w:r>
    </w:p>
    <w:p w14:paraId="56A489CB" w14:textId="56793E3D" w:rsidR="0020575E" w:rsidRPr="00823FBB" w:rsidRDefault="0020575E" w:rsidP="0020575E">
      <w:pPr>
        <w:numPr>
          <w:ilvl w:val="2"/>
          <w:numId w:val="2"/>
        </w:numPr>
        <w:tabs>
          <w:tab w:val="num" w:pos="1276"/>
        </w:tabs>
        <w:ind w:left="1276" w:hanging="709"/>
        <w:jc w:val="both"/>
        <w:rPr>
          <w:sz w:val="22"/>
          <w:szCs w:val="22"/>
        </w:rPr>
      </w:pPr>
      <w:r w:rsidRPr="00823FBB">
        <w:rPr>
          <w:sz w:val="22"/>
          <w:szCs w:val="22"/>
        </w:rPr>
        <w:t xml:space="preserve">Ja ieinteresētais Piegādātājs laikus rakstiski pieprasa papildu informāciju par Konkursa Nolikumu, Komisija to sniedz 5 (piecu) darba dienu laikā, bet ne vēlāk kā 6 (sešas) dienas pirms piedāvājumu iesniegšanas termiņa beigām, kas norādīts Nolikuma </w:t>
      </w:r>
      <w:r w:rsidRPr="00823FBB">
        <w:rPr>
          <w:sz w:val="22"/>
          <w:szCs w:val="22"/>
        </w:rPr>
        <w:fldChar w:fldCharType="begin"/>
      </w:r>
      <w:r w:rsidRPr="00823FBB">
        <w:rPr>
          <w:sz w:val="22"/>
          <w:szCs w:val="22"/>
        </w:rPr>
        <w:instrText xml:space="preserve"> REF _Ref38366512 \r \h  \* MERGEFORMAT </w:instrText>
      </w:r>
      <w:r w:rsidRPr="00823FBB">
        <w:rPr>
          <w:sz w:val="22"/>
          <w:szCs w:val="22"/>
        </w:rPr>
      </w:r>
      <w:r w:rsidRPr="00823FBB">
        <w:rPr>
          <w:sz w:val="22"/>
          <w:szCs w:val="22"/>
        </w:rPr>
        <w:fldChar w:fldCharType="separate"/>
      </w:r>
      <w:proofErr w:type="spellStart"/>
      <w:r w:rsidRPr="00823FBB">
        <w:rPr>
          <w:sz w:val="22"/>
          <w:szCs w:val="22"/>
        </w:rPr>
        <w:t>1.1</w:t>
      </w:r>
      <w:r>
        <w:rPr>
          <w:sz w:val="22"/>
          <w:szCs w:val="22"/>
        </w:rPr>
        <w:t>1</w:t>
      </w:r>
      <w:r w:rsidRPr="00823FBB">
        <w:rPr>
          <w:sz w:val="22"/>
          <w:szCs w:val="22"/>
        </w:rPr>
        <w:t>.</w:t>
      </w:r>
      <w:r>
        <w:rPr>
          <w:sz w:val="22"/>
          <w:szCs w:val="22"/>
        </w:rPr>
        <w:t>2</w:t>
      </w:r>
      <w:r w:rsidRPr="00823FBB">
        <w:rPr>
          <w:sz w:val="22"/>
          <w:szCs w:val="22"/>
        </w:rPr>
        <w:fldChar w:fldCharType="end"/>
      </w:r>
      <w:r w:rsidRPr="00823FBB">
        <w:rPr>
          <w:sz w:val="22"/>
          <w:szCs w:val="22"/>
        </w:rPr>
        <w:t>.apakšpunktā</w:t>
      </w:r>
      <w:proofErr w:type="spellEnd"/>
      <w:r w:rsidRPr="00823FBB">
        <w:rPr>
          <w:sz w:val="22"/>
          <w:szCs w:val="22"/>
        </w:rPr>
        <w:t>.</w:t>
      </w:r>
    </w:p>
    <w:p w14:paraId="014704F8" w14:textId="77777777" w:rsidR="0020575E" w:rsidRPr="00823FBB" w:rsidRDefault="0020575E" w:rsidP="0020575E">
      <w:pPr>
        <w:numPr>
          <w:ilvl w:val="2"/>
          <w:numId w:val="2"/>
        </w:numPr>
        <w:tabs>
          <w:tab w:val="num" w:pos="1276"/>
        </w:tabs>
        <w:ind w:left="1276" w:hanging="709"/>
        <w:jc w:val="both"/>
        <w:rPr>
          <w:sz w:val="22"/>
          <w:szCs w:val="22"/>
        </w:rPr>
      </w:pPr>
      <w:r w:rsidRPr="00823FBB">
        <w:rPr>
          <w:color w:val="000000"/>
          <w:sz w:val="22"/>
          <w:szCs w:val="22"/>
        </w:rPr>
        <w:t>Ja jautājums saņemts ārpus Pasūtītāja noteiktā darba laika, kas norādīts Nolikuma 1.2.2. punktā, tad tas tiek uzskatīts par saņemtu nākamajā darba dienā.</w:t>
      </w:r>
    </w:p>
    <w:p w14:paraId="1C9657DE" w14:textId="77777777" w:rsidR="0020575E" w:rsidRPr="00823FBB" w:rsidRDefault="0020575E" w:rsidP="0020575E">
      <w:pPr>
        <w:numPr>
          <w:ilvl w:val="2"/>
          <w:numId w:val="2"/>
        </w:numPr>
        <w:tabs>
          <w:tab w:val="num" w:pos="1276"/>
        </w:tabs>
        <w:ind w:left="1276" w:hanging="709"/>
        <w:jc w:val="both"/>
        <w:rPr>
          <w:sz w:val="22"/>
          <w:szCs w:val="22"/>
        </w:rPr>
      </w:pPr>
      <w:r w:rsidRPr="00823FBB">
        <w:rPr>
          <w:sz w:val="22"/>
          <w:szCs w:val="22"/>
        </w:rPr>
        <w:t xml:space="preserve">Jebkura papildu informācija, kas tiks sniegta saistībā ar Konkursu, tiks nosūtīta </w:t>
      </w:r>
      <w:r>
        <w:rPr>
          <w:sz w:val="22"/>
          <w:szCs w:val="22"/>
        </w:rPr>
        <w:t>P</w:t>
      </w:r>
      <w:r w:rsidRPr="00823FBB">
        <w:rPr>
          <w:sz w:val="22"/>
          <w:szCs w:val="22"/>
        </w:rPr>
        <w:t xml:space="preserve">iegādātājam, kurš uzdevis jautājumu, kā arī publicēta Pasūtītāja pircēja profilā </w:t>
      </w:r>
      <w:proofErr w:type="spellStart"/>
      <w:r w:rsidRPr="00823FBB">
        <w:rPr>
          <w:sz w:val="22"/>
          <w:szCs w:val="22"/>
        </w:rPr>
        <w:t>EIS</w:t>
      </w:r>
      <w:proofErr w:type="spellEnd"/>
      <w:r w:rsidRPr="00823FBB">
        <w:rPr>
          <w:sz w:val="22"/>
          <w:szCs w:val="22"/>
        </w:rPr>
        <w:t xml:space="preserve"> e-konkursu apakšsistēmā Konkursa sadaļā. Piegādātājam ir pienākums sekot līdzi publicētajai informācijai.</w:t>
      </w:r>
    </w:p>
    <w:p w14:paraId="2F9BE0A2" w14:textId="77777777" w:rsidR="00230C69" w:rsidRPr="006F2A28" w:rsidRDefault="00230C69"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Piedāvājuma iesniegšanas vieta, datums, laiks un kārtība</w:t>
      </w:r>
    </w:p>
    <w:p w14:paraId="54D8DE10" w14:textId="77777777" w:rsidR="002A22DA" w:rsidRDefault="001A14CD"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6F2A28">
        <w:rPr>
          <w:rFonts w:ascii="Times New Roman" w:hAnsi="Times New Roman"/>
          <w:bCs/>
          <w:sz w:val="22"/>
          <w:szCs w:val="22"/>
        </w:rPr>
        <w:t xml:space="preserve">Piedāvājumi jāiesniedz </w:t>
      </w:r>
      <w:proofErr w:type="spellStart"/>
      <w:r w:rsidR="008D6DAA" w:rsidRPr="006F2A28">
        <w:rPr>
          <w:rFonts w:ascii="Times New Roman" w:hAnsi="Times New Roman"/>
          <w:bCs/>
          <w:sz w:val="22"/>
          <w:szCs w:val="22"/>
        </w:rPr>
        <w:t>EIS</w:t>
      </w:r>
      <w:proofErr w:type="spellEnd"/>
      <w:r w:rsidRPr="006F2A28">
        <w:rPr>
          <w:rFonts w:ascii="Times New Roman" w:hAnsi="Times New Roman"/>
          <w:bCs/>
          <w:sz w:val="22"/>
          <w:szCs w:val="22"/>
        </w:rPr>
        <w:t xml:space="preserve"> e-konkursu apakšsistēmā</w:t>
      </w:r>
      <w:r w:rsidR="002A22DA">
        <w:rPr>
          <w:rFonts w:ascii="Times New Roman" w:hAnsi="Times New Roman"/>
          <w:bCs/>
          <w:sz w:val="22"/>
          <w:szCs w:val="22"/>
        </w:rPr>
        <w:t xml:space="preserve">. </w:t>
      </w:r>
      <w:r w:rsidRPr="006F2A28">
        <w:rPr>
          <w:rFonts w:ascii="Times New Roman" w:hAnsi="Times New Roman"/>
          <w:bCs/>
          <w:sz w:val="22"/>
          <w:szCs w:val="22"/>
        </w:rPr>
        <w:t xml:space="preserve"> </w:t>
      </w:r>
      <w:bookmarkEnd w:id="19"/>
      <w:bookmarkEnd w:id="20"/>
    </w:p>
    <w:p w14:paraId="23F22BBC" w14:textId="2F0102E5" w:rsidR="002A22DA" w:rsidRPr="00467FAE" w:rsidRDefault="002A22DA"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highlight w:val="yellow"/>
        </w:rPr>
      </w:pPr>
      <w:r w:rsidRPr="00467FAE">
        <w:rPr>
          <w:rFonts w:ascii="Times New Roman" w:hAnsi="Times New Roman"/>
          <w:sz w:val="22"/>
          <w:szCs w:val="22"/>
          <w:highlight w:val="yellow"/>
        </w:rPr>
        <w:t xml:space="preserve">Piedāvājumu iesniegšanas termiņš skatāms  </w:t>
      </w:r>
      <w:proofErr w:type="spellStart"/>
      <w:r w:rsidRPr="00467FAE">
        <w:rPr>
          <w:rFonts w:ascii="Times New Roman" w:hAnsi="Times New Roman"/>
          <w:sz w:val="22"/>
          <w:szCs w:val="22"/>
          <w:highlight w:val="yellow"/>
        </w:rPr>
        <w:t>EIS</w:t>
      </w:r>
      <w:proofErr w:type="spellEnd"/>
      <w:r w:rsidRPr="00467FAE">
        <w:rPr>
          <w:rFonts w:ascii="Times New Roman" w:hAnsi="Times New Roman"/>
          <w:sz w:val="22"/>
          <w:szCs w:val="22"/>
          <w:highlight w:val="yellow"/>
        </w:rPr>
        <w:t xml:space="preserve"> e-konkursu apakšsistēmā un IUB tīmekļvietnē “Paziņojumā par līgumu”.</w:t>
      </w:r>
      <w:r w:rsidRPr="00467FAE">
        <w:rPr>
          <w:highlight w:val="yellow"/>
        </w:rPr>
        <w:t xml:space="preserve">  </w:t>
      </w:r>
    </w:p>
    <w:p w14:paraId="00C854C6" w14:textId="0DFD510E" w:rsidR="001A14CD" w:rsidRPr="006F2A28"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eastAsia="MS Mincho" w:hAnsi="Times New Roman"/>
          <w:bCs/>
          <w:sz w:val="22"/>
          <w:szCs w:val="22"/>
        </w:rPr>
        <w:t xml:space="preserve">Ārpus </w:t>
      </w:r>
      <w:proofErr w:type="spellStart"/>
      <w:r w:rsidRPr="006F2A28">
        <w:rPr>
          <w:rFonts w:ascii="Times New Roman" w:eastAsia="MS Mincho" w:hAnsi="Times New Roman"/>
          <w:bCs/>
          <w:sz w:val="22"/>
          <w:szCs w:val="22"/>
        </w:rPr>
        <w:t>EIS</w:t>
      </w:r>
      <w:proofErr w:type="spellEnd"/>
      <w:r w:rsidRPr="006F2A28">
        <w:rPr>
          <w:rFonts w:ascii="Times New Roman" w:eastAsia="MS Mincho" w:hAnsi="Times New Roman"/>
          <w:bCs/>
          <w:sz w:val="22"/>
          <w:szCs w:val="22"/>
        </w:rPr>
        <w:t xml:space="preserve"> e-konkursu apakšsistēmas iesniegtie piedāvājumi tiks atzīti par neatbilstošiem </w:t>
      </w:r>
      <w:r w:rsidR="00C57F8D" w:rsidRPr="006F2A28">
        <w:rPr>
          <w:rFonts w:ascii="Times New Roman" w:eastAsia="MS Mincho" w:hAnsi="Times New Roman"/>
          <w:bCs/>
          <w:sz w:val="22"/>
          <w:szCs w:val="22"/>
        </w:rPr>
        <w:t>N</w:t>
      </w:r>
      <w:r w:rsidRPr="006F2A28">
        <w:rPr>
          <w:rFonts w:ascii="Times New Roman" w:eastAsia="MS Mincho" w:hAnsi="Times New Roman"/>
          <w:bCs/>
          <w:sz w:val="22"/>
          <w:szCs w:val="22"/>
        </w:rPr>
        <w:t>olikuma prasībām.</w:t>
      </w:r>
      <w:r w:rsidR="00775C7D" w:rsidRPr="006F2A28">
        <w:rPr>
          <w:rFonts w:ascii="Times New Roman" w:eastAsia="MS Mincho" w:hAnsi="Times New Roman"/>
          <w:bCs/>
          <w:sz w:val="22"/>
          <w:szCs w:val="22"/>
        </w:rPr>
        <w:t xml:space="preserve"> </w:t>
      </w:r>
    </w:p>
    <w:p w14:paraId="3D810AE8" w14:textId="77777777" w:rsidR="00E258D4" w:rsidRPr="006F2A2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F2A2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6F2A28">
        <w:rPr>
          <w:b/>
          <w:bCs/>
          <w:sz w:val="22"/>
          <w:szCs w:val="22"/>
        </w:rPr>
        <w:t>Piedāvājuma atvēršanas vieta, datums, laiks un kārtība</w:t>
      </w:r>
    </w:p>
    <w:p w14:paraId="5E3ECDC8" w14:textId="141AD151" w:rsidR="00156A74" w:rsidRPr="00156A74" w:rsidRDefault="00156A74"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56A74">
        <w:rPr>
          <w:rFonts w:ascii="Times New Roman" w:hAnsi="Times New Roman"/>
          <w:sz w:val="22"/>
          <w:szCs w:val="22"/>
        </w:rPr>
        <w:t xml:space="preserve">Piedāvājumu atvēršana notiks </w:t>
      </w:r>
      <w:proofErr w:type="spellStart"/>
      <w:r w:rsidRPr="00156A74">
        <w:rPr>
          <w:rFonts w:ascii="Times New Roman" w:hAnsi="Times New Roman"/>
          <w:sz w:val="22"/>
          <w:szCs w:val="22"/>
        </w:rPr>
        <w:t>EIS</w:t>
      </w:r>
      <w:proofErr w:type="spellEnd"/>
      <w:r w:rsidRPr="00156A74">
        <w:rPr>
          <w:rFonts w:ascii="Times New Roman" w:hAnsi="Times New Roman"/>
          <w:sz w:val="22"/>
          <w:szCs w:val="22"/>
        </w:rPr>
        <w:t xml:space="preserve"> e-konkursu apakšsistēmā.</w:t>
      </w:r>
    </w:p>
    <w:p w14:paraId="75334412" w14:textId="279E82E8" w:rsidR="008B73F8" w:rsidRPr="00156A74" w:rsidRDefault="008C7A87"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6F2A28">
        <w:rPr>
          <w:rFonts w:ascii="Times New Roman" w:hAnsi="Times New Roman"/>
          <w:sz w:val="22"/>
          <w:szCs w:val="22"/>
        </w:rPr>
        <w:t xml:space="preserve">Iesniegtie piedāvājumi tiks atvērti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4 (četras) stundas pēc piedāvājumu iesniegšanas termiņa beigām, kas norādīts </w:t>
      </w:r>
      <w:proofErr w:type="spellStart"/>
      <w:r w:rsidR="00156A74" w:rsidRPr="002A22DA">
        <w:rPr>
          <w:rFonts w:ascii="Times New Roman" w:hAnsi="Times New Roman"/>
          <w:sz w:val="22"/>
          <w:szCs w:val="22"/>
        </w:rPr>
        <w:t>EIS</w:t>
      </w:r>
      <w:proofErr w:type="spellEnd"/>
      <w:r w:rsidR="00156A74" w:rsidRPr="002A22DA">
        <w:rPr>
          <w:rFonts w:ascii="Times New Roman" w:hAnsi="Times New Roman"/>
          <w:sz w:val="22"/>
          <w:szCs w:val="22"/>
        </w:rPr>
        <w:t xml:space="preserve"> e-konkursu apakšsistēmā un IUB tīmekļvietnē “Paziņojumā par līgumu”</w:t>
      </w:r>
      <w:r w:rsidR="00EC7B99">
        <w:rPr>
          <w:rFonts w:ascii="Times New Roman" w:hAnsi="Times New Roman"/>
          <w:sz w:val="22"/>
          <w:szCs w:val="22"/>
        </w:rPr>
        <w:t xml:space="preserve">, </w:t>
      </w:r>
      <w:r w:rsidR="00EC7B99" w:rsidRPr="00EC7B99">
        <w:rPr>
          <w:rFonts w:ascii="Times New Roman" w:hAnsi="Times New Roman"/>
          <w:sz w:val="22"/>
          <w:szCs w:val="22"/>
        </w:rPr>
        <w:t>izņemot, ja iestājas PIL </w:t>
      </w:r>
      <w:hyperlink r:id="rId11"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minētais gadījums. PIL </w:t>
      </w:r>
      <w:hyperlink r:id="rId12"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minētajā gadījumā </w:t>
      </w:r>
      <w:r w:rsidR="00EC7B99">
        <w:rPr>
          <w:rFonts w:ascii="Times New Roman" w:hAnsi="Times New Roman"/>
          <w:sz w:val="22"/>
          <w:szCs w:val="22"/>
        </w:rPr>
        <w:t>P</w:t>
      </w:r>
      <w:r w:rsidR="00EC7B99" w:rsidRPr="00EC7B99">
        <w:rPr>
          <w:rFonts w:ascii="Times New Roman" w:hAnsi="Times New Roman"/>
          <w:sz w:val="22"/>
          <w:szCs w:val="22"/>
        </w:rPr>
        <w:t>asūtītājs pircēja profilā publicē informāciju par piedāvājumu atvēršanas sanāksmes atcelšanu un neatver iesniegtos piedāvājumus.</w:t>
      </w:r>
      <w:r w:rsidR="00156A74" w:rsidRPr="0052183C">
        <w:t xml:space="preserve"> </w:t>
      </w:r>
    </w:p>
    <w:p w14:paraId="4AC74EBA" w14:textId="77777777" w:rsidR="001A14CD" w:rsidRPr="006F2A28" w:rsidRDefault="001A14CD" w:rsidP="00775C7D">
      <w:pPr>
        <w:numPr>
          <w:ilvl w:val="2"/>
          <w:numId w:val="2"/>
        </w:numPr>
        <w:tabs>
          <w:tab w:val="num" w:pos="1276"/>
          <w:tab w:val="num" w:pos="1571"/>
          <w:tab w:val="num" w:pos="1980"/>
        </w:tabs>
        <w:ind w:left="1276" w:hanging="709"/>
        <w:jc w:val="both"/>
        <w:rPr>
          <w:sz w:val="22"/>
          <w:szCs w:val="22"/>
        </w:rPr>
      </w:pPr>
      <w:r w:rsidRPr="006F2A28">
        <w:rPr>
          <w:sz w:val="22"/>
          <w:szCs w:val="22"/>
        </w:rPr>
        <w:t xml:space="preserve">Iesniegto piedāvājumu atvēršanas procesam Pretendents var sekot līdzi tiešsaistes režīmā </w:t>
      </w:r>
      <w:proofErr w:type="spellStart"/>
      <w:r w:rsidRPr="006F2A28">
        <w:rPr>
          <w:sz w:val="22"/>
          <w:szCs w:val="22"/>
        </w:rPr>
        <w:t>EIS</w:t>
      </w:r>
      <w:proofErr w:type="spellEnd"/>
      <w:r w:rsidRPr="006F2A28">
        <w:rPr>
          <w:sz w:val="22"/>
          <w:szCs w:val="22"/>
        </w:rPr>
        <w:t xml:space="preserve"> e-konkursu apakšsistēmā.</w:t>
      </w:r>
    </w:p>
    <w:p w14:paraId="5B241241" w14:textId="46E4A0E0" w:rsidR="001A14CD" w:rsidRPr="006F2A28" w:rsidRDefault="001A14CD" w:rsidP="00775C7D">
      <w:pPr>
        <w:numPr>
          <w:ilvl w:val="2"/>
          <w:numId w:val="2"/>
        </w:numPr>
        <w:tabs>
          <w:tab w:val="num" w:pos="1276"/>
        </w:tabs>
        <w:ind w:left="1276" w:hanging="709"/>
        <w:jc w:val="both"/>
        <w:rPr>
          <w:sz w:val="22"/>
          <w:szCs w:val="22"/>
        </w:rPr>
      </w:pPr>
      <w:r w:rsidRPr="006F2A28">
        <w:rPr>
          <w:sz w:val="22"/>
          <w:szCs w:val="22"/>
        </w:rPr>
        <w:t xml:space="preserve">Ja Pretendents piedāvājuma datu aizsardzībai izmantojis piedāvājuma šifrēšanu, Pretendentam ne vēlāk kā </w:t>
      </w:r>
      <w:r w:rsidR="00E02308" w:rsidRPr="006F2A28">
        <w:rPr>
          <w:sz w:val="22"/>
          <w:szCs w:val="22"/>
        </w:rPr>
        <w:t>15 (</w:t>
      </w:r>
      <w:r w:rsidRPr="006F2A28">
        <w:rPr>
          <w:sz w:val="22"/>
          <w:szCs w:val="22"/>
        </w:rPr>
        <w:t>piecpadsmit</w:t>
      </w:r>
      <w:r w:rsidR="00E02308" w:rsidRPr="006F2A28">
        <w:rPr>
          <w:sz w:val="22"/>
          <w:szCs w:val="22"/>
        </w:rPr>
        <w:t>)</w:t>
      </w:r>
      <w:r w:rsidRPr="006F2A28">
        <w:rPr>
          <w:sz w:val="22"/>
          <w:szCs w:val="22"/>
        </w:rPr>
        <w:t xml:space="preserve"> minūtes pēc piedāvājumu iesniegšanas </w:t>
      </w:r>
      <w:r w:rsidRPr="006F2A28">
        <w:rPr>
          <w:sz w:val="22"/>
          <w:szCs w:val="22"/>
        </w:rPr>
        <w:lastRenderedPageBreak/>
        <w:t xml:space="preserve">termiņa beigām </w:t>
      </w:r>
      <w:r w:rsidR="00E258D4" w:rsidRPr="006F2A28">
        <w:rPr>
          <w:sz w:val="22"/>
          <w:szCs w:val="22"/>
        </w:rPr>
        <w:t>K</w:t>
      </w:r>
      <w:r w:rsidRPr="006F2A28">
        <w:rPr>
          <w:sz w:val="22"/>
          <w:szCs w:val="22"/>
        </w:rPr>
        <w:t>omisijai jāiesniedz elektroniskā atslēga ar paroli šifrētā dokumenta atvēršanai.</w:t>
      </w:r>
    </w:p>
    <w:p w14:paraId="11DD3BE8" w14:textId="77777777" w:rsidR="001A14CD" w:rsidRPr="006F2A28" w:rsidRDefault="001A14CD" w:rsidP="00775C7D">
      <w:pPr>
        <w:pStyle w:val="Virsraksts2"/>
        <w:keepNext w:val="0"/>
        <w:ind w:left="567"/>
        <w:rPr>
          <w:sz w:val="22"/>
          <w:szCs w:val="22"/>
        </w:rPr>
      </w:pPr>
    </w:p>
    <w:p w14:paraId="6CC19DE2" w14:textId="77777777" w:rsidR="0077708D" w:rsidRPr="006F2A28" w:rsidRDefault="0077708D" w:rsidP="0077708D">
      <w:pPr>
        <w:pStyle w:val="Virsraksts2"/>
        <w:keepNext w:val="0"/>
        <w:numPr>
          <w:ilvl w:val="1"/>
          <w:numId w:val="2"/>
        </w:numPr>
        <w:tabs>
          <w:tab w:val="clear" w:pos="360"/>
          <w:tab w:val="num" w:pos="567"/>
        </w:tabs>
        <w:ind w:left="567" w:hanging="567"/>
        <w:rPr>
          <w:sz w:val="22"/>
          <w:szCs w:val="22"/>
        </w:rPr>
      </w:pPr>
      <w:r w:rsidRPr="006F2A28">
        <w:rPr>
          <w:bCs w:val="0"/>
          <w:sz w:val="22"/>
          <w:szCs w:val="22"/>
        </w:rPr>
        <w:t xml:space="preserve">Ieinteresēto piegādātāju sanāksme </w:t>
      </w:r>
    </w:p>
    <w:p w14:paraId="5AD2E50E"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Pasūtītājs nav paredzējis rīkot ieinteresēto piegādātāju sanāksmi.</w:t>
      </w:r>
    </w:p>
    <w:p w14:paraId="67AA30F6" w14:textId="58FAAEA9"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w:t>
      </w:r>
      <w:proofErr w:type="spellStart"/>
      <w:r w:rsidRPr="006F2A28">
        <w:rPr>
          <w:rFonts w:ascii="Times New Roman" w:hAnsi="Times New Roman"/>
          <w:sz w:val="22"/>
          <w:szCs w:val="22"/>
        </w:rPr>
        <w:t>2017.gada</w:t>
      </w:r>
      <w:proofErr w:type="spellEnd"/>
      <w:r w:rsidRPr="006F2A28">
        <w:rPr>
          <w:rFonts w:ascii="Times New Roman" w:hAnsi="Times New Roman"/>
          <w:sz w:val="22"/>
          <w:szCs w:val="22"/>
        </w:rPr>
        <w:t xml:space="preserve"> </w:t>
      </w:r>
      <w:proofErr w:type="spellStart"/>
      <w:r w:rsidRPr="006F2A28">
        <w:rPr>
          <w:rFonts w:ascii="Times New Roman" w:hAnsi="Times New Roman"/>
          <w:sz w:val="22"/>
          <w:szCs w:val="22"/>
        </w:rPr>
        <w:t>28.februāra</w:t>
      </w:r>
      <w:proofErr w:type="spellEnd"/>
      <w:r w:rsidRPr="006F2A28">
        <w:rPr>
          <w:rFonts w:ascii="Times New Roman" w:hAnsi="Times New Roman"/>
          <w:sz w:val="22"/>
          <w:szCs w:val="22"/>
        </w:rPr>
        <w:t xml:space="preserve"> noteikumu </w:t>
      </w:r>
      <w:proofErr w:type="spellStart"/>
      <w:r w:rsidRPr="006F2A28">
        <w:rPr>
          <w:rFonts w:ascii="Times New Roman" w:hAnsi="Times New Roman"/>
          <w:sz w:val="22"/>
          <w:szCs w:val="22"/>
        </w:rPr>
        <w:t>Nr.107</w:t>
      </w:r>
      <w:proofErr w:type="spellEnd"/>
      <w:r w:rsidRPr="006F2A28">
        <w:rPr>
          <w:rFonts w:ascii="Times New Roman" w:hAnsi="Times New Roman"/>
          <w:sz w:val="22"/>
          <w:szCs w:val="22"/>
        </w:rPr>
        <w:t xml:space="preserve"> “Iepirkuma procedūru un metu konkursu norises kārtība” </w:t>
      </w:r>
      <w:proofErr w:type="spellStart"/>
      <w:r w:rsidRPr="006F2A28">
        <w:rPr>
          <w:rFonts w:ascii="Times New Roman" w:hAnsi="Times New Roman"/>
          <w:sz w:val="22"/>
          <w:szCs w:val="22"/>
        </w:rPr>
        <w:t>11.punktu</w:t>
      </w:r>
      <w:proofErr w:type="spellEnd"/>
      <w:r w:rsidRPr="006F2A28">
        <w:rPr>
          <w:rFonts w:ascii="Times New Roman" w:hAnsi="Times New Roman"/>
          <w:sz w:val="22"/>
          <w:szCs w:val="22"/>
        </w:rPr>
        <w:t xml:space="preserve"> rīkos ieinteresēto piegādātāju sanāksmi. </w:t>
      </w:r>
    </w:p>
    <w:p w14:paraId="07253645" w14:textId="7587A16E"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Iestājoties </w:t>
      </w:r>
      <w:r w:rsidR="00C57F8D" w:rsidRPr="006F2A28">
        <w:rPr>
          <w:rFonts w:ascii="Times New Roman" w:hAnsi="Times New Roman"/>
          <w:sz w:val="22"/>
          <w:szCs w:val="22"/>
        </w:rPr>
        <w:t>N</w:t>
      </w:r>
      <w:r w:rsidRPr="006F2A28">
        <w:rPr>
          <w:rFonts w:ascii="Times New Roman" w:hAnsi="Times New Roman"/>
          <w:sz w:val="22"/>
          <w:szCs w:val="22"/>
        </w:rPr>
        <w:t xml:space="preserve">olikuma </w:t>
      </w:r>
      <w:proofErr w:type="spellStart"/>
      <w:r w:rsidRPr="006F2A28">
        <w:rPr>
          <w:rFonts w:ascii="Times New Roman" w:hAnsi="Times New Roman"/>
          <w:sz w:val="22"/>
          <w:szCs w:val="22"/>
        </w:rPr>
        <w:t>1.1</w:t>
      </w:r>
      <w:r w:rsidR="00617E00">
        <w:rPr>
          <w:rFonts w:ascii="Times New Roman" w:hAnsi="Times New Roman"/>
          <w:sz w:val="22"/>
          <w:szCs w:val="22"/>
        </w:rPr>
        <w:t>3</w:t>
      </w:r>
      <w:r w:rsidRPr="006F2A28">
        <w:rPr>
          <w:rFonts w:ascii="Times New Roman" w:hAnsi="Times New Roman"/>
          <w:sz w:val="22"/>
          <w:szCs w:val="22"/>
        </w:rPr>
        <w:t>.2.punktā</w:t>
      </w:r>
      <w:proofErr w:type="spellEnd"/>
      <w:r w:rsidRPr="006F2A28">
        <w:rPr>
          <w:rFonts w:ascii="Times New Roman" w:hAnsi="Times New Roman"/>
          <w:sz w:val="22"/>
          <w:szCs w:val="22"/>
        </w:rPr>
        <w:t xml:space="preserve">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Organizējot ieinteresēto piegādātāju sanāksmi, tās gaita tiks protokolēta, sanāksmes protokols tiks publicēts Pircēja profilā.</w:t>
      </w:r>
    </w:p>
    <w:p w14:paraId="68E2ACB3" w14:textId="77777777" w:rsidR="00B4573B" w:rsidRPr="006F2A28" w:rsidRDefault="00B4573B" w:rsidP="00775C7D">
      <w:pPr>
        <w:pStyle w:val="Pamatteksts"/>
        <w:widowControl/>
        <w:tabs>
          <w:tab w:val="num" w:pos="1980"/>
        </w:tabs>
        <w:spacing w:after="0"/>
        <w:ind w:left="567"/>
        <w:jc w:val="both"/>
        <w:rPr>
          <w:rFonts w:ascii="Times New Roman" w:hAnsi="Times New Roman"/>
          <w:sz w:val="22"/>
          <w:szCs w:val="22"/>
        </w:rPr>
      </w:pPr>
    </w:p>
    <w:p w14:paraId="5B084231" w14:textId="77777777" w:rsidR="00F41D51" w:rsidRPr="006F2A28" w:rsidRDefault="000F16FC" w:rsidP="00775C7D">
      <w:pPr>
        <w:pStyle w:val="Virsraksts1"/>
        <w:rPr>
          <w:rFonts w:ascii="Times New Roman" w:hAnsi="Times New Roman"/>
          <w:szCs w:val="24"/>
        </w:rPr>
      </w:pPr>
      <w:bookmarkStart w:id="21" w:name="_Toc141341759"/>
      <w:bookmarkStart w:id="22" w:name="_Toc141785290"/>
      <w:bookmarkStart w:id="23" w:name="_Toc150772752"/>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6F2A28">
        <w:rPr>
          <w:rFonts w:ascii="Times New Roman" w:hAnsi="Times New Roman"/>
          <w:szCs w:val="24"/>
        </w:rPr>
        <w:t>I</w:t>
      </w:r>
      <w:r w:rsidR="00F41D51" w:rsidRPr="006F2A28">
        <w:rPr>
          <w:rFonts w:ascii="Times New Roman" w:hAnsi="Times New Roman"/>
          <w:szCs w:val="24"/>
        </w:rPr>
        <w:t>nformācija par iepirkuma priekšmetu</w:t>
      </w:r>
      <w:bookmarkEnd w:id="21"/>
      <w:bookmarkEnd w:id="22"/>
      <w:bookmarkEnd w:id="23"/>
    </w:p>
    <w:p w14:paraId="66E0329B" w14:textId="77777777" w:rsidR="00516DBA" w:rsidRPr="006F2A28" w:rsidRDefault="00516DBA" w:rsidP="00775C7D">
      <w:pPr>
        <w:rPr>
          <w:sz w:val="22"/>
          <w:szCs w:val="22"/>
        </w:rPr>
      </w:pPr>
    </w:p>
    <w:p w14:paraId="46D18577"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Iepirkuma priekšmets</w:t>
      </w:r>
    </w:p>
    <w:p w14:paraId="6EFA0769" w14:textId="08B40C64"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Iepirkuma priekšmets i</w:t>
      </w:r>
      <w:r w:rsidR="00F75CDB">
        <w:rPr>
          <w:b w:val="0"/>
          <w:bCs w:val="0"/>
          <w:sz w:val="22"/>
          <w:szCs w:val="22"/>
        </w:rPr>
        <w:t xml:space="preserve">r </w:t>
      </w:r>
      <w:r w:rsidR="00126E02">
        <w:rPr>
          <w:b w:val="0"/>
          <w:bCs w:val="0"/>
          <w:sz w:val="22"/>
          <w:szCs w:val="22"/>
        </w:rPr>
        <w:t xml:space="preserve">2 (divu) </w:t>
      </w:r>
      <w:r w:rsidR="00F75CDB">
        <w:rPr>
          <w:b w:val="0"/>
          <w:bCs w:val="0"/>
          <w:sz w:val="22"/>
          <w:szCs w:val="22"/>
        </w:rPr>
        <w:t>traktor</w:t>
      </w:r>
      <w:r w:rsidR="00126E02">
        <w:rPr>
          <w:rFonts w:eastAsiaTheme="minorHAnsi"/>
          <w:b w:val="0"/>
          <w:bCs w:val="0"/>
          <w:sz w:val="22"/>
          <w:szCs w:val="22"/>
        </w:rPr>
        <w:t>u</w:t>
      </w:r>
      <w:r w:rsidR="005F4239" w:rsidRPr="006F2A28">
        <w:rPr>
          <w:rFonts w:eastAsiaTheme="minorHAnsi"/>
          <w:sz w:val="22"/>
          <w:szCs w:val="22"/>
        </w:rPr>
        <w:t xml:space="preserve"> </w:t>
      </w:r>
      <w:r w:rsidRPr="006F2A28">
        <w:rPr>
          <w:b w:val="0"/>
          <w:bCs w:val="0"/>
          <w:sz w:val="22"/>
          <w:szCs w:val="22"/>
        </w:rPr>
        <w:t>iegāde (</w:t>
      </w:r>
      <w:r w:rsidRPr="006F2A28">
        <w:rPr>
          <w:b w:val="0"/>
          <w:bCs w:val="0"/>
          <w:sz w:val="22"/>
          <w:szCs w:val="22"/>
          <w:shd w:val="clear" w:color="auto" w:fill="FFFFFF"/>
        </w:rPr>
        <w:t>turpmāk – Piegāde</w:t>
      </w:r>
      <w:r w:rsidRPr="006F2A28">
        <w:rPr>
          <w:b w:val="0"/>
          <w:bCs w:val="0"/>
          <w:sz w:val="22"/>
          <w:szCs w:val="22"/>
        </w:rPr>
        <w:t>), atbilstoši Nolikuma un tā pielikumu prasībām.</w:t>
      </w:r>
    </w:p>
    <w:p w14:paraId="08FB378A" w14:textId="4699009C"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P</w:t>
      </w:r>
      <w:r w:rsidR="00D017E3" w:rsidRPr="006F2A28">
        <w:rPr>
          <w:b w:val="0"/>
          <w:bCs w:val="0"/>
          <w:sz w:val="22"/>
          <w:szCs w:val="22"/>
        </w:rPr>
        <w:t>iegādes</w:t>
      </w:r>
      <w:r w:rsidRPr="006F2A28">
        <w:rPr>
          <w:b w:val="0"/>
          <w:bCs w:val="0"/>
          <w:sz w:val="22"/>
          <w:szCs w:val="22"/>
        </w:rPr>
        <w:t xml:space="preserve"> detalizēts apraksts sniegts Nolikuma </w:t>
      </w:r>
      <w:proofErr w:type="spellStart"/>
      <w:r w:rsidRPr="006F2A28">
        <w:rPr>
          <w:b w:val="0"/>
          <w:bCs w:val="0"/>
          <w:sz w:val="22"/>
          <w:szCs w:val="22"/>
          <w:shd w:val="clear" w:color="auto" w:fill="FFFFFF"/>
        </w:rPr>
        <w:t>2.pielikumā</w:t>
      </w:r>
      <w:proofErr w:type="spellEnd"/>
      <w:r w:rsidRPr="006F2A28">
        <w:rPr>
          <w:b w:val="0"/>
          <w:bCs w:val="0"/>
          <w:sz w:val="22"/>
          <w:szCs w:val="22"/>
        </w:rPr>
        <w:t xml:space="preserve"> “Tehniskā specifikācija un tehniskais piedāvājums”.</w:t>
      </w:r>
    </w:p>
    <w:p w14:paraId="288E6E4B" w14:textId="4DD7ABAD"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proofErr w:type="spellStart"/>
      <w:r w:rsidRPr="006F2A28">
        <w:rPr>
          <w:bCs w:val="0"/>
          <w:sz w:val="22"/>
          <w:szCs w:val="22"/>
        </w:rPr>
        <w:t>CPV</w:t>
      </w:r>
      <w:proofErr w:type="spellEnd"/>
      <w:r w:rsidRPr="006F2A28">
        <w:rPr>
          <w:bCs w:val="0"/>
          <w:sz w:val="22"/>
          <w:szCs w:val="22"/>
        </w:rPr>
        <w:t xml:space="preserve"> kods:</w:t>
      </w:r>
      <w:r w:rsidRPr="006F2A28">
        <w:rPr>
          <w:b w:val="0"/>
          <w:sz w:val="22"/>
          <w:szCs w:val="22"/>
        </w:rPr>
        <w:t xml:space="preserve"> </w:t>
      </w:r>
      <w:r w:rsidR="0027751E" w:rsidRPr="0027751E">
        <w:rPr>
          <w:b w:val="0"/>
          <w:bCs w:val="0"/>
          <w:sz w:val="22"/>
          <w:szCs w:val="22"/>
        </w:rPr>
        <w:t>16700000-2</w:t>
      </w:r>
      <w:r w:rsidRPr="0027751E">
        <w:rPr>
          <w:b w:val="0"/>
          <w:sz w:val="22"/>
          <w:szCs w:val="22"/>
        </w:rPr>
        <w:t xml:space="preserve">, </w:t>
      </w:r>
      <w:r w:rsidRPr="0027751E">
        <w:rPr>
          <w:b w:val="0"/>
          <w:bCs w:val="0"/>
          <w:color w:val="000000"/>
          <w:sz w:val="22"/>
          <w:szCs w:val="22"/>
          <w:shd w:val="clear" w:color="auto" w:fill="FFFFFF"/>
        </w:rPr>
        <w:t xml:space="preserve">koda atšifrējums: </w:t>
      </w:r>
      <w:r w:rsidRPr="0027751E">
        <w:rPr>
          <w:b w:val="0"/>
          <w:bCs w:val="0"/>
          <w:sz w:val="22"/>
          <w:szCs w:val="22"/>
          <w:shd w:val="clear" w:color="auto" w:fill="FFFFFF"/>
        </w:rPr>
        <w:t xml:space="preserve"> </w:t>
      </w:r>
      <w:r w:rsidR="0027751E" w:rsidRPr="0027751E">
        <w:rPr>
          <w:b w:val="0"/>
          <w:bCs w:val="0"/>
          <w:sz w:val="22"/>
          <w:szCs w:val="22"/>
        </w:rPr>
        <w:t>Traktortehnikas un saimniecības tehnikas iegāde</w:t>
      </w:r>
      <w:r w:rsidR="003C0ACF" w:rsidRPr="0027751E">
        <w:rPr>
          <w:b w:val="0"/>
          <w:bCs w:val="0"/>
          <w:sz w:val="22"/>
          <w:szCs w:val="22"/>
        </w:rPr>
        <w:t>.</w:t>
      </w:r>
    </w:p>
    <w:p w14:paraId="7B29FFD2" w14:textId="77777777" w:rsidR="007451EA" w:rsidRPr="006F2A28" w:rsidRDefault="007451EA" w:rsidP="007451EA">
      <w:pPr>
        <w:pStyle w:val="Sarakstarindkopa"/>
        <w:numPr>
          <w:ilvl w:val="2"/>
          <w:numId w:val="2"/>
        </w:numPr>
        <w:ind w:left="1276" w:hanging="709"/>
        <w:rPr>
          <w:sz w:val="22"/>
          <w:szCs w:val="22"/>
        </w:rPr>
      </w:pPr>
      <w:r w:rsidRPr="006F2A28">
        <w:rPr>
          <w:sz w:val="22"/>
          <w:szCs w:val="22"/>
        </w:rPr>
        <w:t>Konkursa iepirkuma priekšmets nav sadalīts daļās.</w:t>
      </w:r>
    </w:p>
    <w:p w14:paraId="37D773EA" w14:textId="77777777" w:rsidR="005A515F" w:rsidRPr="006F2A28" w:rsidRDefault="007451EA" w:rsidP="007451EA">
      <w:pPr>
        <w:pStyle w:val="Sarakstarindkopa"/>
        <w:numPr>
          <w:ilvl w:val="2"/>
          <w:numId w:val="2"/>
        </w:numPr>
        <w:ind w:left="1276" w:hanging="709"/>
        <w:rPr>
          <w:sz w:val="22"/>
          <w:szCs w:val="22"/>
        </w:rPr>
      </w:pPr>
      <w:r w:rsidRPr="006F2A28">
        <w:rPr>
          <w:sz w:val="22"/>
          <w:szCs w:val="22"/>
        </w:rPr>
        <w:t xml:space="preserve">Pretendentam piedāvājums jāsagatavo un jāiesniedz par </w:t>
      </w:r>
      <w:r w:rsidR="00000B98" w:rsidRPr="006F2A28">
        <w:rPr>
          <w:sz w:val="22"/>
          <w:szCs w:val="22"/>
        </w:rPr>
        <w:t>visu</w:t>
      </w:r>
      <w:r w:rsidRPr="006F2A28">
        <w:rPr>
          <w:sz w:val="22"/>
          <w:szCs w:val="22"/>
        </w:rPr>
        <w:t xml:space="preserve"> iepirkuma priekšmeta apjomu.</w:t>
      </w:r>
      <w:r w:rsidR="00000B98" w:rsidRPr="006F2A28">
        <w:rPr>
          <w:sz w:val="22"/>
          <w:szCs w:val="22"/>
        </w:rPr>
        <w:t xml:space="preserve"> </w:t>
      </w:r>
    </w:p>
    <w:p w14:paraId="7A6FBD16" w14:textId="5E7E09EB" w:rsidR="00B71A0C" w:rsidRPr="00B71A0C" w:rsidRDefault="00B71A0C" w:rsidP="00B71A0C">
      <w:pPr>
        <w:pStyle w:val="Sarakstarindkopa"/>
        <w:numPr>
          <w:ilvl w:val="2"/>
          <w:numId w:val="2"/>
        </w:numPr>
        <w:tabs>
          <w:tab w:val="clear" w:pos="4123"/>
          <w:tab w:val="num" w:pos="567"/>
        </w:tabs>
        <w:ind w:left="1276" w:hanging="709"/>
        <w:rPr>
          <w:sz w:val="22"/>
          <w:szCs w:val="22"/>
        </w:rPr>
      </w:pPr>
      <w:r w:rsidRPr="006F2A28">
        <w:rPr>
          <w:sz w:val="22"/>
          <w:szCs w:val="22"/>
        </w:rPr>
        <w:t>Pretendents drīkst iesniegt tikai 1 (vienu) piedāvājuma variantu. Piedāvājums jāiesniedz par visu iepirkuma priekšmetu kopumā.</w:t>
      </w:r>
      <w:r w:rsidRPr="006F2A28">
        <w:rPr>
          <w:bCs/>
          <w:sz w:val="22"/>
          <w:szCs w:val="22"/>
        </w:rPr>
        <w:t xml:space="preserve"> </w:t>
      </w:r>
      <w:r w:rsidRPr="006F2A28">
        <w:rPr>
          <w:rFonts w:eastAsia="Calibri"/>
          <w:bCs/>
          <w:sz w:val="22"/>
          <w:szCs w:val="22"/>
          <w:lang w:eastAsia="lv-LV"/>
        </w:rPr>
        <w:t>Piedāvājums, kas sastāvēs no vairākiem piedāvājuma variantiem, tiks atzīts par neatbilstošu Nolikuma prasībām.</w:t>
      </w:r>
    </w:p>
    <w:p w14:paraId="083CDA94" w14:textId="77777777" w:rsidR="007451EA" w:rsidRPr="006F2A28" w:rsidRDefault="007451EA" w:rsidP="007451EA"/>
    <w:p w14:paraId="219A1903" w14:textId="693F6571" w:rsidR="007451EA" w:rsidRPr="006F2A28" w:rsidRDefault="00F70B6D" w:rsidP="007451EA">
      <w:pPr>
        <w:pStyle w:val="Virsraksts2"/>
        <w:keepNext w:val="0"/>
        <w:numPr>
          <w:ilvl w:val="1"/>
          <w:numId w:val="2"/>
        </w:numPr>
        <w:tabs>
          <w:tab w:val="clear" w:pos="360"/>
          <w:tab w:val="num" w:pos="567"/>
        </w:tabs>
        <w:ind w:left="567" w:hanging="567"/>
        <w:rPr>
          <w:sz w:val="22"/>
          <w:szCs w:val="22"/>
        </w:rPr>
      </w:pPr>
      <w:bookmarkStart w:id="34" w:name="_Hlk43933564"/>
      <w:r>
        <w:rPr>
          <w:sz w:val="22"/>
          <w:szCs w:val="22"/>
        </w:rPr>
        <w:t>Norādītā</w:t>
      </w:r>
      <w:r w:rsidR="007451EA" w:rsidRPr="006F2A28">
        <w:rPr>
          <w:sz w:val="22"/>
          <w:szCs w:val="22"/>
        </w:rPr>
        <w:t xml:space="preserve"> Līgumcena</w:t>
      </w:r>
    </w:p>
    <w:p w14:paraId="2FBE593D" w14:textId="0A7A0774" w:rsidR="007451EA" w:rsidRPr="00F70B6D" w:rsidRDefault="007451EA" w:rsidP="00F70B6D">
      <w:pPr>
        <w:pStyle w:val="Sarakstarindkopa"/>
        <w:numPr>
          <w:ilvl w:val="2"/>
          <w:numId w:val="2"/>
        </w:numPr>
        <w:ind w:left="1276" w:hanging="709"/>
        <w:rPr>
          <w:sz w:val="22"/>
          <w:szCs w:val="22"/>
        </w:rPr>
      </w:pPr>
      <w:r w:rsidRPr="00F70B6D">
        <w:rPr>
          <w:bCs/>
          <w:sz w:val="22"/>
          <w:szCs w:val="22"/>
        </w:rPr>
        <w:t xml:space="preserve">Pasūtītāja </w:t>
      </w:r>
      <w:r w:rsidR="00F70B6D" w:rsidRPr="00F70B6D">
        <w:rPr>
          <w:bCs/>
          <w:sz w:val="22"/>
          <w:szCs w:val="22"/>
        </w:rPr>
        <w:t>norādītā</w:t>
      </w:r>
      <w:r w:rsidR="00033D05">
        <w:rPr>
          <w:bCs/>
          <w:sz w:val="22"/>
          <w:szCs w:val="22"/>
        </w:rPr>
        <w:t xml:space="preserve"> maksimālā</w:t>
      </w:r>
      <w:r w:rsidRPr="00F70B6D">
        <w:rPr>
          <w:bCs/>
          <w:sz w:val="22"/>
          <w:szCs w:val="22"/>
        </w:rPr>
        <w:t xml:space="preserve"> kopējā Līgumcena</w:t>
      </w:r>
      <w:r w:rsidR="00D72CCA">
        <w:rPr>
          <w:bCs/>
          <w:sz w:val="22"/>
          <w:szCs w:val="22"/>
        </w:rPr>
        <w:t xml:space="preserve"> par 2 (diviem) traktoriem</w:t>
      </w:r>
      <w:r w:rsidR="00B34A5F">
        <w:rPr>
          <w:bCs/>
          <w:sz w:val="22"/>
          <w:szCs w:val="22"/>
        </w:rPr>
        <w:t>, kura nevar tikt pārsniegta</w:t>
      </w:r>
      <w:r w:rsidRPr="00F70B6D">
        <w:rPr>
          <w:bCs/>
          <w:sz w:val="22"/>
          <w:szCs w:val="22"/>
        </w:rPr>
        <w:t xml:space="preserve">: </w:t>
      </w:r>
      <w:r w:rsidR="005F4239" w:rsidRPr="00F70B6D">
        <w:rPr>
          <w:sz w:val="22"/>
          <w:szCs w:val="22"/>
        </w:rPr>
        <w:t>1</w:t>
      </w:r>
      <w:r w:rsidR="00F70B6D" w:rsidRPr="00F70B6D">
        <w:rPr>
          <w:sz w:val="22"/>
          <w:szCs w:val="22"/>
        </w:rPr>
        <w:t>42</w:t>
      </w:r>
      <w:r w:rsidR="00860AFC">
        <w:rPr>
          <w:sz w:val="22"/>
          <w:szCs w:val="22"/>
        </w:rPr>
        <w:t xml:space="preserve"> </w:t>
      </w:r>
      <w:r w:rsidR="00F70B6D" w:rsidRPr="00F70B6D">
        <w:rPr>
          <w:sz w:val="22"/>
          <w:szCs w:val="22"/>
        </w:rPr>
        <w:t>999,99</w:t>
      </w:r>
      <w:r w:rsidRPr="00F70B6D">
        <w:rPr>
          <w:sz w:val="22"/>
          <w:szCs w:val="22"/>
        </w:rPr>
        <w:t xml:space="preserve"> (</w:t>
      </w:r>
      <w:r w:rsidR="005F4239" w:rsidRPr="00F70B6D">
        <w:rPr>
          <w:sz w:val="22"/>
          <w:szCs w:val="22"/>
        </w:rPr>
        <w:t xml:space="preserve">viens simts </w:t>
      </w:r>
      <w:r w:rsidR="00F70B6D" w:rsidRPr="00F70B6D">
        <w:rPr>
          <w:sz w:val="22"/>
          <w:szCs w:val="22"/>
        </w:rPr>
        <w:t>četr</w:t>
      </w:r>
      <w:r w:rsidR="005F4239" w:rsidRPr="00F70B6D">
        <w:rPr>
          <w:sz w:val="22"/>
          <w:szCs w:val="22"/>
        </w:rPr>
        <w:t xml:space="preserve">desmit </w:t>
      </w:r>
      <w:r w:rsidR="00F70B6D" w:rsidRPr="00F70B6D">
        <w:rPr>
          <w:sz w:val="22"/>
          <w:szCs w:val="22"/>
        </w:rPr>
        <w:t xml:space="preserve">divi </w:t>
      </w:r>
      <w:r w:rsidR="00DE3E89" w:rsidRPr="00F70B6D">
        <w:rPr>
          <w:sz w:val="22"/>
          <w:szCs w:val="22"/>
        </w:rPr>
        <w:t xml:space="preserve">tūkstoši </w:t>
      </w:r>
      <w:r w:rsidR="00F70B6D" w:rsidRPr="00F70B6D">
        <w:rPr>
          <w:sz w:val="22"/>
          <w:szCs w:val="22"/>
        </w:rPr>
        <w:t xml:space="preserve">deviņi simti deviņdesmit deviņi </w:t>
      </w:r>
      <w:proofErr w:type="spellStart"/>
      <w:r w:rsidRPr="00F70B6D">
        <w:rPr>
          <w:i/>
          <w:iCs/>
          <w:sz w:val="22"/>
          <w:szCs w:val="22"/>
        </w:rPr>
        <w:t>euro</w:t>
      </w:r>
      <w:proofErr w:type="spellEnd"/>
      <w:r w:rsidRPr="00F70B6D">
        <w:rPr>
          <w:i/>
          <w:iCs/>
          <w:sz w:val="22"/>
          <w:szCs w:val="22"/>
        </w:rPr>
        <w:t xml:space="preserve"> </w:t>
      </w:r>
      <w:r w:rsidRPr="00F70B6D">
        <w:rPr>
          <w:sz w:val="22"/>
          <w:szCs w:val="22"/>
        </w:rPr>
        <w:t xml:space="preserve">un </w:t>
      </w:r>
      <w:r w:rsidR="00F70B6D" w:rsidRPr="00F70B6D">
        <w:rPr>
          <w:sz w:val="22"/>
          <w:szCs w:val="22"/>
        </w:rPr>
        <w:t>99</w:t>
      </w:r>
      <w:r w:rsidRPr="00F70B6D">
        <w:rPr>
          <w:sz w:val="22"/>
          <w:szCs w:val="22"/>
        </w:rPr>
        <w:t xml:space="preserve"> centi)</w:t>
      </w:r>
      <w:r w:rsidRPr="00F70B6D">
        <w:rPr>
          <w:bCs/>
          <w:sz w:val="22"/>
          <w:szCs w:val="22"/>
        </w:rPr>
        <w:t xml:space="preserve"> EUR bez pievienotās vērtības nodokļa (turpmāk – PVN).</w:t>
      </w:r>
    </w:p>
    <w:p w14:paraId="003C9921" w14:textId="755FB634" w:rsidR="00F70B6D" w:rsidRPr="00F70B6D" w:rsidRDefault="00F70B6D" w:rsidP="00F70B6D">
      <w:pPr>
        <w:pStyle w:val="Sarakstarindkopa"/>
        <w:numPr>
          <w:ilvl w:val="2"/>
          <w:numId w:val="2"/>
        </w:numPr>
        <w:ind w:left="1276" w:hanging="709"/>
        <w:rPr>
          <w:sz w:val="22"/>
          <w:szCs w:val="22"/>
        </w:rPr>
      </w:pPr>
      <w:r>
        <w:rPr>
          <w:bCs/>
          <w:sz w:val="22"/>
          <w:szCs w:val="22"/>
        </w:rPr>
        <w:t xml:space="preserve">Piedāvājumi, kas pārsniegs Pasūtītāja norādīto </w:t>
      </w:r>
      <w:r w:rsidR="00E97B2B">
        <w:rPr>
          <w:bCs/>
          <w:sz w:val="22"/>
          <w:szCs w:val="22"/>
        </w:rPr>
        <w:t>maksimālo</w:t>
      </w:r>
      <w:r w:rsidR="00E97B2B" w:rsidRPr="00F70B6D">
        <w:rPr>
          <w:bCs/>
          <w:sz w:val="22"/>
          <w:szCs w:val="22"/>
        </w:rPr>
        <w:t xml:space="preserve"> kopēj</w:t>
      </w:r>
      <w:r w:rsidR="00E97B2B">
        <w:rPr>
          <w:bCs/>
          <w:sz w:val="22"/>
          <w:szCs w:val="22"/>
        </w:rPr>
        <w:t>o</w:t>
      </w:r>
      <w:r w:rsidR="00E97B2B" w:rsidRPr="00F70B6D">
        <w:rPr>
          <w:bCs/>
          <w:sz w:val="22"/>
          <w:szCs w:val="22"/>
        </w:rPr>
        <w:t xml:space="preserve"> </w:t>
      </w:r>
      <w:r>
        <w:rPr>
          <w:bCs/>
          <w:sz w:val="22"/>
          <w:szCs w:val="22"/>
        </w:rPr>
        <w:t>Līgumcenu, tiks noraidīti.</w:t>
      </w:r>
    </w:p>
    <w:bookmarkEnd w:id="34"/>
    <w:p w14:paraId="34724823" w14:textId="77777777" w:rsidR="007451EA" w:rsidRPr="006F2A28" w:rsidRDefault="007451EA" w:rsidP="007451EA">
      <w:pPr>
        <w:ind w:left="993" w:right="9"/>
        <w:jc w:val="both"/>
        <w:rPr>
          <w:bCs/>
          <w:sz w:val="22"/>
          <w:szCs w:val="22"/>
        </w:rPr>
      </w:pPr>
    </w:p>
    <w:p w14:paraId="1F462B6D"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Tehniskā specifikācija</w:t>
      </w:r>
    </w:p>
    <w:p w14:paraId="61FCBDBA" w14:textId="77777777" w:rsidR="007451EA" w:rsidRPr="006F2A28" w:rsidRDefault="007451EA" w:rsidP="007451EA">
      <w:pPr>
        <w:ind w:left="567"/>
        <w:jc w:val="both"/>
        <w:rPr>
          <w:sz w:val="22"/>
          <w:szCs w:val="22"/>
        </w:rPr>
      </w:pPr>
      <w:r w:rsidRPr="006F2A28">
        <w:rPr>
          <w:sz w:val="22"/>
          <w:szCs w:val="22"/>
        </w:rPr>
        <w:t xml:space="preserve">Tehniskā specifikācija ir pievienota Nolikuma </w:t>
      </w:r>
      <w:proofErr w:type="spellStart"/>
      <w:r w:rsidRPr="006F2A28">
        <w:rPr>
          <w:sz w:val="22"/>
          <w:szCs w:val="22"/>
        </w:rPr>
        <w:t>2.pielikumā</w:t>
      </w:r>
      <w:proofErr w:type="spellEnd"/>
      <w:r w:rsidRPr="006F2A28">
        <w:rPr>
          <w:sz w:val="22"/>
          <w:szCs w:val="22"/>
        </w:rPr>
        <w:t>, un ir Nolikuma neatņemama sastāvdaļa.</w:t>
      </w:r>
    </w:p>
    <w:p w14:paraId="75F2FB00" w14:textId="3F1677AF" w:rsidR="002C50FA" w:rsidRPr="007A1608" w:rsidRDefault="002C50FA" w:rsidP="007451EA">
      <w:pPr>
        <w:ind w:left="567"/>
        <w:jc w:val="both"/>
        <w:rPr>
          <w:sz w:val="22"/>
          <w:szCs w:val="22"/>
        </w:rPr>
      </w:pPr>
      <w:r w:rsidRPr="007A1608">
        <w:rPr>
          <w:sz w:val="22"/>
          <w:szCs w:val="22"/>
        </w:rPr>
        <w:t xml:space="preserve">Tehniskās specifikācijas izstrādes datums: </w:t>
      </w:r>
      <w:r w:rsidR="00E23963" w:rsidRPr="007A1608">
        <w:rPr>
          <w:sz w:val="22"/>
          <w:szCs w:val="22"/>
        </w:rPr>
        <w:t>23.</w:t>
      </w:r>
      <w:r w:rsidRPr="007A1608">
        <w:rPr>
          <w:sz w:val="22"/>
          <w:szCs w:val="22"/>
        </w:rPr>
        <w:t>1</w:t>
      </w:r>
      <w:r w:rsidR="005F4239" w:rsidRPr="007A1608">
        <w:rPr>
          <w:sz w:val="22"/>
          <w:szCs w:val="22"/>
        </w:rPr>
        <w:t>0</w:t>
      </w:r>
      <w:r w:rsidRPr="007A1608">
        <w:rPr>
          <w:sz w:val="22"/>
          <w:szCs w:val="22"/>
        </w:rPr>
        <w:t>.202</w:t>
      </w:r>
      <w:r w:rsidR="00E23963" w:rsidRPr="007A1608">
        <w:rPr>
          <w:sz w:val="22"/>
          <w:szCs w:val="22"/>
        </w:rPr>
        <w:t>4</w:t>
      </w:r>
      <w:r w:rsidRPr="007A1608">
        <w:rPr>
          <w:sz w:val="22"/>
          <w:szCs w:val="22"/>
        </w:rPr>
        <w:t>.</w:t>
      </w:r>
      <w:r w:rsidR="007A1608" w:rsidRPr="007A1608">
        <w:rPr>
          <w:sz w:val="22"/>
          <w:szCs w:val="22"/>
        </w:rPr>
        <w:t xml:space="preserve"> </w:t>
      </w:r>
      <w:r w:rsidR="007A1608" w:rsidRPr="007A1608">
        <w:rPr>
          <w:sz w:val="22"/>
          <w:szCs w:val="22"/>
          <w:lang w:eastAsia="lv-LV" w:bidi="lo-LA"/>
        </w:rPr>
        <w:t xml:space="preserve">Tehniskās specifikācijas aktualizācijas datums: </w:t>
      </w:r>
      <w:r w:rsidR="007A1608">
        <w:rPr>
          <w:sz w:val="22"/>
          <w:szCs w:val="22"/>
          <w:lang w:eastAsia="lv-LV" w:bidi="lo-LA"/>
        </w:rPr>
        <w:t xml:space="preserve"> </w:t>
      </w:r>
      <w:r w:rsidR="007A1608" w:rsidRPr="0037200F">
        <w:rPr>
          <w:strike/>
          <w:color w:val="FF0000"/>
          <w:sz w:val="22"/>
          <w:szCs w:val="22"/>
          <w:highlight w:val="yellow"/>
          <w:lang w:eastAsia="lv-LV" w:bidi="lo-LA"/>
        </w:rPr>
        <w:t>01.</w:t>
      </w:r>
      <w:r w:rsidR="007A1608" w:rsidRPr="0037200F">
        <w:rPr>
          <w:color w:val="00B050"/>
          <w:sz w:val="22"/>
          <w:szCs w:val="22"/>
          <w:highlight w:val="yellow"/>
          <w:lang w:eastAsia="lv-LV" w:bidi="lo-LA"/>
        </w:rPr>
        <w:t>13.</w:t>
      </w:r>
      <w:r w:rsidR="007A1608">
        <w:rPr>
          <w:sz w:val="22"/>
          <w:szCs w:val="22"/>
          <w:lang w:eastAsia="lv-LV" w:bidi="lo-LA"/>
        </w:rPr>
        <w:t>11.2024.</w:t>
      </w:r>
      <w:r w:rsidR="007A1608" w:rsidRPr="007A1608">
        <w:rPr>
          <w:sz w:val="22"/>
          <w:szCs w:val="22"/>
          <w:lang w:eastAsia="lv-LV" w:bidi="lo-LA"/>
        </w:rPr>
        <w:t xml:space="preserve"> </w:t>
      </w:r>
      <w:r w:rsidR="007A1608" w:rsidRPr="007A1608">
        <w:rPr>
          <w:rStyle w:val="normaltextrun"/>
          <w:i/>
          <w:iCs/>
          <w:color w:val="000000" w:themeColor="text1"/>
          <w:sz w:val="22"/>
          <w:szCs w:val="22"/>
        </w:rPr>
        <w:t xml:space="preserve">(ar grozījumiem, kas apstiprināti iepirkuma komisijas </w:t>
      </w:r>
      <w:r w:rsidR="007A1608">
        <w:rPr>
          <w:rStyle w:val="normaltextrun"/>
          <w:i/>
          <w:iCs/>
          <w:color w:val="000000" w:themeColor="text1"/>
          <w:sz w:val="22"/>
          <w:szCs w:val="22"/>
        </w:rPr>
        <w:t>13.11.</w:t>
      </w:r>
      <w:r w:rsidR="007A1608" w:rsidRPr="007A1608">
        <w:rPr>
          <w:rStyle w:val="normaltextrun"/>
          <w:i/>
          <w:iCs/>
          <w:color w:val="000000" w:themeColor="text1"/>
          <w:sz w:val="22"/>
          <w:szCs w:val="22"/>
        </w:rPr>
        <w:t xml:space="preserve">.2024. sēdē, protokols Nr. </w:t>
      </w:r>
      <w:r w:rsidR="007A1608">
        <w:rPr>
          <w:rStyle w:val="normaltextrun"/>
          <w:i/>
          <w:iCs/>
          <w:color w:val="000000" w:themeColor="text1"/>
          <w:sz w:val="22"/>
          <w:szCs w:val="22"/>
        </w:rPr>
        <w:t>3</w:t>
      </w:r>
      <w:r w:rsidR="007A1608" w:rsidRPr="007A1608">
        <w:rPr>
          <w:rStyle w:val="normaltextrun"/>
          <w:i/>
          <w:iCs/>
          <w:color w:val="000000" w:themeColor="text1"/>
          <w:sz w:val="22"/>
          <w:szCs w:val="22"/>
        </w:rPr>
        <w:t>).</w:t>
      </w:r>
    </w:p>
    <w:p w14:paraId="71C88EDF" w14:textId="77777777" w:rsidR="00B24938" w:rsidRPr="006F2A28" w:rsidRDefault="00B24938" w:rsidP="00775C7D">
      <w:pPr>
        <w:ind w:left="540"/>
        <w:jc w:val="both"/>
        <w:rPr>
          <w:sz w:val="22"/>
          <w:szCs w:val="22"/>
        </w:rPr>
      </w:pPr>
    </w:p>
    <w:p w14:paraId="361DF2D4" w14:textId="7A3494E8"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Līguma </w:t>
      </w:r>
      <w:r w:rsidR="002E1418" w:rsidRPr="006F2A28">
        <w:rPr>
          <w:sz w:val="22"/>
          <w:szCs w:val="22"/>
        </w:rPr>
        <w:t>darbības laiks un būtiskākie noteikumi</w:t>
      </w:r>
    </w:p>
    <w:p w14:paraId="1D7BA64C" w14:textId="53045845" w:rsidR="003803A3" w:rsidRPr="006F2A28" w:rsidRDefault="002E1418" w:rsidP="002E1418">
      <w:pPr>
        <w:pStyle w:val="Sarakstarindkopa"/>
        <w:numPr>
          <w:ilvl w:val="2"/>
          <w:numId w:val="2"/>
        </w:numPr>
        <w:ind w:left="1276" w:hanging="709"/>
        <w:rPr>
          <w:sz w:val="22"/>
          <w:szCs w:val="22"/>
        </w:rPr>
      </w:pPr>
      <w:r w:rsidRPr="006F2A28">
        <w:rPr>
          <w:sz w:val="22"/>
          <w:szCs w:val="22"/>
        </w:rPr>
        <w:t xml:space="preserve">Līgums </w:t>
      </w:r>
      <w:r w:rsidRPr="006F2A28">
        <w:rPr>
          <w:bCs/>
          <w:sz w:val="22"/>
          <w:szCs w:val="22"/>
        </w:rPr>
        <w:t>stājās spēkā dienā, kad tas ir abpusēji parakstīts un ir spēkā līdz līgumslēdzēju savstarpējo saistību pilnīgai izpildei.</w:t>
      </w:r>
    </w:p>
    <w:p w14:paraId="5D6AFA23" w14:textId="40E1F0D4" w:rsidR="002E1418" w:rsidRPr="00A764E2" w:rsidRDefault="002E1418" w:rsidP="002E1418">
      <w:pPr>
        <w:pStyle w:val="Sarakstarindkopa"/>
        <w:numPr>
          <w:ilvl w:val="2"/>
          <w:numId w:val="2"/>
        </w:numPr>
        <w:ind w:left="1276" w:hanging="709"/>
        <w:rPr>
          <w:sz w:val="22"/>
          <w:szCs w:val="22"/>
        </w:rPr>
      </w:pPr>
      <w:r w:rsidRPr="00A764E2">
        <w:rPr>
          <w:bCs/>
          <w:sz w:val="22"/>
          <w:szCs w:val="22"/>
        </w:rPr>
        <w:t>Līguma izpildes termiņš</w:t>
      </w:r>
      <w:r w:rsidR="004C1517" w:rsidRPr="00A764E2">
        <w:rPr>
          <w:bCs/>
          <w:sz w:val="22"/>
          <w:szCs w:val="22"/>
        </w:rPr>
        <w:t>:</w:t>
      </w:r>
      <w:r w:rsidRPr="00A764E2">
        <w:rPr>
          <w:bCs/>
          <w:sz w:val="22"/>
          <w:szCs w:val="22"/>
        </w:rPr>
        <w:t xml:space="preserve"> </w:t>
      </w:r>
      <w:r w:rsidR="00072B8E">
        <w:rPr>
          <w:bCs/>
          <w:sz w:val="22"/>
          <w:szCs w:val="22"/>
        </w:rPr>
        <w:t xml:space="preserve">ne vairāk kā </w:t>
      </w:r>
      <w:r w:rsidR="005F4238">
        <w:rPr>
          <w:sz w:val="22"/>
          <w:szCs w:val="22"/>
        </w:rPr>
        <w:t>2</w:t>
      </w:r>
      <w:r w:rsidRPr="00A764E2">
        <w:rPr>
          <w:sz w:val="22"/>
          <w:szCs w:val="22"/>
        </w:rPr>
        <w:t xml:space="preserve"> (</w:t>
      </w:r>
      <w:r w:rsidR="005F4238">
        <w:rPr>
          <w:sz w:val="22"/>
          <w:szCs w:val="22"/>
        </w:rPr>
        <w:t>divi</w:t>
      </w:r>
      <w:r w:rsidRPr="00A764E2">
        <w:rPr>
          <w:sz w:val="22"/>
          <w:szCs w:val="22"/>
        </w:rPr>
        <w:t xml:space="preserve">) </w:t>
      </w:r>
      <w:r w:rsidR="005F4238">
        <w:rPr>
          <w:szCs w:val="24"/>
        </w:rPr>
        <w:t>mēneši no Līguma noslēgšanas brīža</w:t>
      </w:r>
      <w:r w:rsidRPr="00A764E2">
        <w:rPr>
          <w:sz w:val="22"/>
          <w:szCs w:val="22"/>
        </w:rPr>
        <w:t>.</w:t>
      </w:r>
    </w:p>
    <w:p w14:paraId="1A1A0AA8" w14:textId="3CAB6B2C" w:rsidR="004C1517" w:rsidRPr="006F2A28" w:rsidRDefault="009B3C04" w:rsidP="004C1517">
      <w:pPr>
        <w:pStyle w:val="Sarakstarindkopa"/>
        <w:numPr>
          <w:ilvl w:val="2"/>
          <w:numId w:val="2"/>
        </w:numPr>
        <w:ind w:left="1276" w:hanging="709"/>
        <w:rPr>
          <w:sz w:val="22"/>
          <w:szCs w:val="22"/>
        </w:rPr>
      </w:pPr>
      <w:r w:rsidRPr="006F2A28">
        <w:rPr>
          <w:rFonts w:eastAsia="Arial Unicode MS"/>
          <w:sz w:val="22"/>
          <w:szCs w:val="22"/>
        </w:rPr>
        <w:t>Norēķinu kārtība</w:t>
      </w:r>
      <w:r w:rsidR="004C1517" w:rsidRPr="006F2A28">
        <w:rPr>
          <w:rFonts w:eastAsia="Arial Unicode MS"/>
          <w:sz w:val="22"/>
          <w:szCs w:val="22"/>
        </w:rPr>
        <w:t>:</w:t>
      </w:r>
      <w:r w:rsidRPr="006F2A28">
        <w:rPr>
          <w:rFonts w:eastAsia="Arial Unicode MS"/>
          <w:sz w:val="22"/>
          <w:szCs w:val="22"/>
        </w:rPr>
        <w:t xml:space="preserve"> </w:t>
      </w:r>
      <w:r w:rsidR="004C1517" w:rsidRPr="006F2A28">
        <w:rPr>
          <w:sz w:val="22"/>
          <w:szCs w:val="22"/>
        </w:rPr>
        <w:t>10 (desmit) dienu laikā pēc nodošanas – pieņemšanas akta parakstīšanas un rēķina saņemšanas.</w:t>
      </w:r>
    </w:p>
    <w:p w14:paraId="17651A86" w14:textId="77777777" w:rsidR="002327F1" w:rsidRPr="006F2A28" w:rsidRDefault="002327F1" w:rsidP="003803A3">
      <w:pPr>
        <w:tabs>
          <w:tab w:val="num" w:pos="4123"/>
        </w:tabs>
        <w:ind w:left="567"/>
        <w:jc w:val="both"/>
        <w:rPr>
          <w:sz w:val="22"/>
          <w:szCs w:val="22"/>
        </w:rPr>
      </w:pPr>
    </w:p>
    <w:p w14:paraId="549E1F0D" w14:textId="77777777" w:rsidR="00F41D51" w:rsidRPr="006F2A28" w:rsidRDefault="000F16FC" w:rsidP="00775C7D">
      <w:pPr>
        <w:pStyle w:val="Virsraksts1"/>
        <w:rPr>
          <w:rFonts w:ascii="Times New Roman" w:hAnsi="Times New Roman"/>
          <w:szCs w:val="24"/>
        </w:rPr>
      </w:pPr>
      <w:bookmarkStart w:id="35" w:name="_Toc509492912"/>
      <w:bookmarkStart w:id="36" w:name="_Toc509502108"/>
      <w:bookmarkStart w:id="37" w:name="_Toc509492913"/>
      <w:bookmarkStart w:id="38" w:name="_Toc509502109"/>
      <w:bookmarkStart w:id="39" w:name="_Toc141341760"/>
      <w:bookmarkStart w:id="40" w:name="_Toc141785291"/>
      <w:bookmarkStart w:id="41" w:name="_Toc150772753"/>
      <w:bookmarkStart w:id="42" w:name="_Toc79552065"/>
      <w:bookmarkEnd w:id="35"/>
      <w:bookmarkEnd w:id="36"/>
      <w:bookmarkEnd w:id="37"/>
      <w:bookmarkEnd w:id="38"/>
      <w:r w:rsidRPr="006F2A28">
        <w:rPr>
          <w:rFonts w:ascii="Times New Roman" w:hAnsi="Times New Roman"/>
          <w:szCs w:val="24"/>
        </w:rPr>
        <w:t>P</w:t>
      </w:r>
      <w:r w:rsidR="00F41D51" w:rsidRPr="006F2A28">
        <w:rPr>
          <w:rFonts w:ascii="Times New Roman" w:hAnsi="Times New Roman"/>
          <w:szCs w:val="24"/>
        </w:rPr>
        <w:t>rasības pretendentiem</w:t>
      </w:r>
      <w:bookmarkEnd w:id="39"/>
      <w:bookmarkEnd w:id="40"/>
      <w:bookmarkEnd w:id="41"/>
    </w:p>
    <w:p w14:paraId="511A0AB1" w14:textId="77777777" w:rsidR="00516DBA" w:rsidRPr="006F2A28" w:rsidRDefault="00516DBA" w:rsidP="00775C7D">
      <w:pPr>
        <w:rPr>
          <w:sz w:val="22"/>
          <w:szCs w:val="22"/>
        </w:rPr>
      </w:pPr>
    </w:p>
    <w:p w14:paraId="6F190163" w14:textId="419B1DD7" w:rsidR="004007BB" w:rsidRPr="006F2A28" w:rsidRDefault="004007BB" w:rsidP="00775C7D">
      <w:pPr>
        <w:pStyle w:val="Virsraksts2"/>
        <w:keepNext w:val="0"/>
        <w:numPr>
          <w:ilvl w:val="1"/>
          <w:numId w:val="2"/>
        </w:numPr>
        <w:tabs>
          <w:tab w:val="clear" w:pos="360"/>
          <w:tab w:val="num" w:pos="567"/>
        </w:tabs>
        <w:ind w:left="567" w:hanging="567"/>
        <w:rPr>
          <w:sz w:val="22"/>
          <w:szCs w:val="22"/>
        </w:rPr>
      </w:pPr>
      <w:bookmarkStart w:id="43" w:name="_Ref38401943"/>
      <w:r w:rsidRPr="006F2A28">
        <w:rPr>
          <w:sz w:val="22"/>
          <w:szCs w:val="22"/>
        </w:rPr>
        <w:t>Atbilstība profesionālās darbības veikšanai</w:t>
      </w:r>
      <w:bookmarkEnd w:id="43"/>
    </w:p>
    <w:p w14:paraId="2D57320B" w14:textId="4ECC7048" w:rsidR="004007BB" w:rsidRPr="006F2A28"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6F2A28">
        <w:rPr>
          <w:rFonts w:ascii="Times New Roman" w:hAnsi="Times New Roman"/>
          <w:sz w:val="22"/>
          <w:szCs w:val="22"/>
        </w:rPr>
        <w:lastRenderedPageBreak/>
        <w:t xml:space="preserve">Pretendents, personālsabiedrība un visi personālsabiedrības biedri (ja piedāvājumu iesniedz personālsabiedrība) vai visi personu apvienības dalībnieki (ja piedāvājumu iesniedz personu apvienība), normatīvajos tiesību aktos noteiktajos gadījumos </w:t>
      </w:r>
      <w:r w:rsidRPr="006F2A28">
        <w:rPr>
          <w:rFonts w:ascii="Times New Roman" w:hAnsi="Times New Roman"/>
          <w:b/>
          <w:bCs/>
          <w:sz w:val="22"/>
          <w:szCs w:val="22"/>
        </w:rPr>
        <w:t xml:space="preserve">ir reģistrēti </w:t>
      </w:r>
      <w:r w:rsidR="00903FEB" w:rsidRPr="006F2A28">
        <w:rPr>
          <w:rFonts w:ascii="Times New Roman" w:hAnsi="Times New Roman"/>
          <w:b/>
          <w:bCs/>
          <w:sz w:val="22"/>
          <w:szCs w:val="22"/>
        </w:rPr>
        <w:t>K</w:t>
      </w:r>
      <w:r w:rsidRPr="006F2A28">
        <w:rPr>
          <w:rFonts w:ascii="Times New Roman" w:hAnsi="Times New Roman"/>
          <w:b/>
          <w:bCs/>
          <w:sz w:val="22"/>
          <w:szCs w:val="22"/>
        </w:rPr>
        <w:t>omercreģistrā</w:t>
      </w:r>
      <w:r w:rsidRPr="006F2A28">
        <w:rPr>
          <w:rFonts w:ascii="Times New Roman" w:hAnsi="Times New Roman"/>
          <w:sz w:val="22"/>
          <w:szCs w:val="22"/>
        </w:rPr>
        <w:t xml:space="preserve"> vai līdzvērtīgā reģistrā ārvalstīs, ja attiecīgās valsts normatīvie akti to paredz</w:t>
      </w:r>
      <w:r w:rsidR="00A3317D" w:rsidRPr="006F2A28">
        <w:rPr>
          <w:rFonts w:ascii="Times New Roman" w:hAnsi="Times New Roman"/>
          <w:sz w:val="22"/>
          <w:szCs w:val="22"/>
        </w:rPr>
        <w:t>.</w:t>
      </w:r>
      <w:r w:rsidR="00030F96" w:rsidRPr="006F2A28">
        <w:rPr>
          <w:rFonts w:ascii="Times New Roman" w:hAnsi="Times New Roman"/>
          <w:sz w:val="22"/>
          <w:szCs w:val="22"/>
        </w:rPr>
        <w:t xml:space="preserve"> Prasība neattiecas uz fizisku personu.</w:t>
      </w:r>
    </w:p>
    <w:p w14:paraId="5E074446" w14:textId="77777777" w:rsidR="00B45118" w:rsidRPr="006F2A28" w:rsidRDefault="00B45118" w:rsidP="00775C7D">
      <w:pPr>
        <w:pStyle w:val="Pamatteksts"/>
        <w:widowControl/>
        <w:tabs>
          <w:tab w:val="num" w:pos="1276"/>
        </w:tabs>
        <w:spacing w:after="0"/>
        <w:ind w:left="1276"/>
        <w:jc w:val="both"/>
        <w:rPr>
          <w:rFonts w:ascii="Times New Roman" w:hAnsi="Times New Roman"/>
          <w:sz w:val="22"/>
          <w:szCs w:val="22"/>
        </w:rPr>
      </w:pPr>
    </w:p>
    <w:p w14:paraId="24A28C86" w14:textId="0E9C3983" w:rsidR="003D682A" w:rsidRPr="006F2A28" w:rsidRDefault="003D682A" w:rsidP="003D682A">
      <w:pPr>
        <w:pStyle w:val="Virsraksts2"/>
        <w:keepNext w:val="0"/>
        <w:numPr>
          <w:ilvl w:val="1"/>
          <w:numId w:val="2"/>
        </w:numPr>
        <w:tabs>
          <w:tab w:val="clear" w:pos="360"/>
          <w:tab w:val="num" w:pos="567"/>
        </w:tabs>
        <w:ind w:left="567" w:hanging="567"/>
        <w:rPr>
          <w:sz w:val="22"/>
          <w:szCs w:val="22"/>
        </w:rPr>
      </w:pPr>
      <w:bookmarkStart w:id="44" w:name="_Ref38400100"/>
      <w:bookmarkStart w:id="45" w:name="_Ref38419387"/>
      <w:r w:rsidRPr="006F2A28">
        <w:rPr>
          <w:sz w:val="22"/>
          <w:szCs w:val="22"/>
        </w:rPr>
        <w:t>Prasības saimnieciskajam un finansiālajam stāvoklim</w:t>
      </w:r>
    </w:p>
    <w:p w14:paraId="0AF5BE4F" w14:textId="77777777" w:rsidR="003D682A" w:rsidRPr="006F2A28" w:rsidRDefault="003D682A" w:rsidP="003D682A">
      <w:pPr>
        <w:ind w:left="567"/>
        <w:rPr>
          <w:sz w:val="22"/>
          <w:szCs w:val="22"/>
        </w:rPr>
      </w:pPr>
      <w:r w:rsidRPr="006F2A28">
        <w:rPr>
          <w:sz w:val="22"/>
          <w:szCs w:val="22"/>
        </w:rPr>
        <w:t>Netiek noteiktas.</w:t>
      </w:r>
    </w:p>
    <w:p w14:paraId="740DBCDF" w14:textId="77777777" w:rsidR="003D682A" w:rsidRPr="006F2A28" w:rsidRDefault="003D682A" w:rsidP="003D682A">
      <w:pPr>
        <w:pStyle w:val="Virsraksts2"/>
        <w:keepNext w:val="0"/>
        <w:ind w:left="567"/>
        <w:rPr>
          <w:sz w:val="22"/>
          <w:szCs w:val="22"/>
        </w:rPr>
      </w:pPr>
    </w:p>
    <w:p w14:paraId="1E06DAF4" w14:textId="5299DF06" w:rsidR="002F52F6" w:rsidRPr="006F2A28" w:rsidRDefault="0054412A" w:rsidP="002F52F6">
      <w:pPr>
        <w:pStyle w:val="Virsraksts2"/>
        <w:keepNext w:val="0"/>
        <w:numPr>
          <w:ilvl w:val="1"/>
          <w:numId w:val="2"/>
        </w:numPr>
        <w:tabs>
          <w:tab w:val="clear" w:pos="360"/>
          <w:tab w:val="num" w:pos="567"/>
        </w:tabs>
        <w:ind w:left="567" w:hanging="567"/>
        <w:rPr>
          <w:sz w:val="22"/>
          <w:szCs w:val="22"/>
        </w:rPr>
      </w:pPr>
      <w:r w:rsidRPr="006F2A28">
        <w:rPr>
          <w:sz w:val="22"/>
          <w:szCs w:val="22"/>
        </w:rPr>
        <w:t>Tehniskās un profesionālās spējas</w:t>
      </w:r>
      <w:bookmarkStart w:id="46" w:name="_Toc141341761"/>
      <w:bookmarkStart w:id="47" w:name="_Toc141785292"/>
      <w:bookmarkEnd w:id="44"/>
      <w:bookmarkEnd w:id="45"/>
    </w:p>
    <w:p w14:paraId="170B6FEC" w14:textId="07B3F871" w:rsidR="002F52F6" w:rsidRPr="006F2A28" w:rsidRDefault="002F52F6" w:rsidP="002F52F6">
      <w:pPr>
        <w:ind w:left="567"/>
        <w:rPr>
          <w:sz w:val="22"/>
          <w:szCs w:val="22"/>
        </w:rPr>
      </w:pPr>
      <w:r w:rsidRPr="006F2A28">
        <w:rPr>
          <w:sz w:val="22"/>
          <w:szCs w:val="22"/>
        </w:rPr>
        <w:t>Netiek noteiktas</w:t>
      </w:r>
      <w:r w:rsidR="009906C9" w:rsidRPr="006F2A28">
        <w:rPr>
          <w:sz w:val="22"/>
          <w:szCs w:val="22"/>
        </w:rPr>
        <w:t>.</w:t>
      </w:r>
    </w:p>
    <w:p w14:paraId="7B093A3D" w14:textId="77777777" w:rsidR="002F52F6" w:rsidRPr="006F2A28" w:rsidRDefault="002F52F6" w:rsidP="002F52F6">
      <w:pPr>
        <w:rPr>
          <w:sz w:val="22"/>
          <w:szCs w:val="22"/>
        </w:rPr>
      </w:pPr>
    </w:p>
    <w:p w14:paraId="6CE3503F" w14:textId="533AF53E" w:rsidR="00F41D51" w:rsidRPr="006F2A28" w:rsidRDefault="000F16FC" w:rsidP="00775C7D">
      <w:pPr>
        <w:pStyle w:val="Virsraksts1"/>
        <w:rPr>
          <w:rFonts w:ascii="Times New Roman" w:hAnsi="Times New Roman"/>
          <w:szCs w:val="24"/>
        </w:rPr>
      </w:pPr>
      <w:bookmarkStart w:id="48" w:name="_Toc150772754"/>
      <w:r w:rsidRPr="006F2A28">
        <w:rPr>
          <w:rFonts w:ascii="Times New Roman" w:hAnsi="Times New Roman"/>
          <w:szCs w:val="24"/>
        </w:rPr>
        <w:t>P</w:t>
      </w:r>
      <w:r w:rsidR="00F41D51" w:rsidRPr="006F2A28">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2"/>
      <w:bookmarkEnd w:id="46"/>
      <w:bookmarkEnd w:id="47"/>
      <w:bookmarkEnd w:id="48"/>
    </w:p>
    <w:p w14:paraId="678A788C" w14:textId="77777777" w:rsidR="00516DBA" w:rsidRPr="006F2A28" w:rsidRDefault="00516DBA" w:rsidP="00775C7D">
      <w:pPr>
        <w:rPr>
          <w:sz w:val="22"/>
          <w:szCs w:val="22"/>
        </w:rPr>
      </w:pPr>
    </w:p>
    <w:p w14:paraId="463F6FD8" w14:textId="1E693448" w:rsidR="002D1D1D" w:rsidRPr="006F2A2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9" w:name="_Ref38401906"/>
      <w:r w:rsidRPr="006F2A28">
        <w:rPr>
          <w:b/>
          <w:bCs/>
          <w:sz w:val="22"/>
          <w:szCs w:val="22"/>
        </w:rPr>
        <w:t>Piedāvājuma noformē</w:t>
      </w:r>
      <w:r w:rsidR="006B2FFA" w:rsidRPr="006F2A28">
        <w:rPr>
          <w:b/>
          <w:bCs/>
          <w:sz w:val="22"/>
          <w:szCs w:val="22"/>
        </w:rPr>
        <w:t>šana</w:t>
      </w:r>
      <w:r w:rsidRPr="006F2A28">
        <w:rPr>
          <w:b/>
          <w:bCs/>
          <w:sz w:val="22"/>
          <w:szCs w:val="22"/>
        </w:rPr>
        <w:t xml:space="preserve"> un iesniegšana:</w:t>
      </w:r>
      <w:bookmarkEnd w:id="49"/>
    </w:p>
    <w:p w14:paraId="0AB29B45" w14:textId="77777777" w:rsidR="002D1D1D" w:rsidRPr="006F2A28" w:rsidRDefault="002D1D1D" w:rsidP="006632E0">
      <w:pPr>
        <w:numPr>
          <w:ilvl w:val="2"/>
          <w:numId w:val="2"/>
        </w:numPr>
        <w:tabs>
          <w:tab w:val="num" w:pos="1276"/>
        </w:tabs>
        <w:ind w:left="1276" w:hanging="709"/>
        <w:jc w:val="both"/>
        <w:rPr>
          <w:sz w:val="22"/>
          <w:szCs w:val="22"/>
        </w:rPr>
      </w:pPr>
      <w:r w:rsidRPr="006F2A28">
        <w:rPr>
          <w:sz w:val="22"/>
          <w:szCs w:val="22"/>
        </w:rPr>
        <w:t xml:space="preserve">Piedāvājums jāiesniedz elektroniski </w:t>
      </w:r>
      <w:proofErr w:type="spellStart"/>
      <w:r w:rsidRPr="006F2A28">
        <w:rPr>
          <w:sz w:val="22"/>
          <w:szCs w:val="22"/>
        </w:rPr>
        <w:t>EIS</w:t>
      </w:r>
      <w:proofErr w:type="spellEnd"/>
      <w:r w:rsidRPr="006F2A28">
        <w:rPr>
          <w:sz w:val="22"/>
          <w:szCs w:val="22"/>
        </w:rPr>
        <w:t xml:space="preserve"> e-konkursu apakšsistēmā, vienā no zemāk minētajiem formātiem. Katra iesniedzamā dokumenta formāts var atšķirties, bet ir jāievēro šādi iespējamie veidi:</w:t>
      </w:r>
    </w:p>
    <w:p w14:paraId="00FB6BD4" w14:textId="7D2F728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izmantojot </w:t>
      </w:r>
      <w:proofErr w:type="spellStart"/>
      <w:r w:rsidRPr="006F2A28">
        <w:rPr>
          <w:sz w:val="22"/>
          <w:szCs w:val="22"/>
        </w:rPr>
        <w:t>EIS</w:t>
      </w:r>
      <w:proofErr w:type="spellEnd"/>
      <w:r w:rsidRPr="006F2A28">
        <w:rPr>
          <w:sz w:val="22"/>
          <w:szCs w:val="22"/>
        </w:rPr>
        <w:t xml:space="preserve"> e-konkursu apakšsistēmas piedāvātos rīkus, aizpildot minētās sistēmas e-konkursu apakšsistēmā </w:t>
      </w:r>
      <w:r w:rsidR="00395287" w:rsidRPr="006F2A28">
        <w:rPr>
          <w:sz w:val="22"/>
          <w:szCs w:val="22"/>
        </w:rPr>
        <w:t>K</w:t>
      </w:r>
      <w:r w:rsidR="00FC3D3C" w:rsidRPr="006F2A28">
        <w:rPr>
          <w:sz w:val="22"/>
          <w:szCs w:val="22"/>
        </w:rPr>
        <w:t>on</w:t>
      </w:r>
      <w:r w:rsidRPr="006F2A28">
        <w:rPr>
          <w:sz w:val="22"/>
          <w:szCs w:val="22"/>
        </w:rPr>
        <w:t xml:space="preserve">kursa sadaļā ievietotās formas. </w:t>
      </w:r>
    </w:p>
    <w:p w14:paraId="48645B9D"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elektroniski aizpildāmos dokumentus, sagatavojot ārpus </w:t>
      </w:r>
      <w:proofErr w:type="spellStart"/>
      <w:r w:rsidRPr="006F2A28">
        <w:rPr>
          <w:sz w:val="22"/>
          <w:szCs w:val="22"/>
        </w:rPr>
        <w:t>EIS</w:t>
      </w:r>
      <w:proofErr w:type="spellEnd"/>
      <w:r w:rsidRPr="006F2A28">
        <w:rPr>
          <w:sz w:val="22"/>
          <w:szCs w:val="22"/>
        </w:rPr>
        <w:t xml:space="preserve"> e-konkursu apakšsistēmas un augšupielādējot sistēmas attiecīgajās vietnēs aizpildītas </w:t>
      </w:r>
      <w:proofErr w:type="spellStart"/>
      <w:r w:rsidRPr="006F2A28">
        <w:rPr>
          <w:sz w:val="22"/>
          <w:szCs w:val="22"/>
        </w:rPr>
        <w:t>PDF</w:t>
      </w:r>
      <w:proofErr w:type="spellEnd"/>
      <w:r w:rsidRPr="006F2A28">
        <w:rPr>
          <w:sz w:val="22"/>
          <w:szCs w:val="22"/>
        </w:rPr>
        <w:t xml:space="preserve"> formas, t.sk. ar formā integrētajiem failiem (šādā gadījumā pretendents ir atbildīgs par aizpildāmo formu atbilstību dokumentācijas prasībām un formu paraugiem);</w:t>
      </w:r>
    </w:p>
    <w:p w14:paraId="4D1B6755"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w:t>
      </w:r>
      <w:proofErr w:type="spellStart"/>
      <w:r w:rsidRPr="006F2A28">
        <w:rPr>
          <w:sz w:val="22"/>
          <w:szCs w:val="22"/>
        </w:rPr>
        <w:t>PDF</w:t>
      </w:r>
      <w:proofErr w:type="spellEnd"/>
      <w:r w:rsidRPr="006F2A28">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6F2A28" w:rsidRDefault="002D1D1D" w:rsidP="00775C7D">
      <w:pPr>
        <w:numPr>
          <w:ilvl w:val="2"/>
          <w:numId w:val="2"/>
        </w:numPr>
        <w:tabs>
          <w:tab w:val="num" w:pos="1276"/>
          <w:tab w:val="num" w:pos="1571"/>
        </w:tabs>
        <w:ind w:left="1276" w:hanging="709"/>
        <w:jc w:val="both"/>
        <w:rPr>
          <w:sz w:val="22"/>
          <w:szCs w:val="22"/>
        </w:rPr>
      </w:pPr>
      <w:r w:rsidRPr="006F2A28">
        <w:rPr>
          <w:sz w:val="22"/>
          <w:szCs w:val="22"/>
        </w:rPr>
        <w:t>Sagatavojot piedāvājumu, pretendents ievēro, ka:</w:t>
      </w:r>
    </w:p>
    <w:p w14:paraId="6074686D" w14:textId="77777777" w:rsidR="002D1D1D" w:rsidRPr="006F2A28" w:rsidRDefault="002D1D1D" w:rsidP="00775C7D">
      <w:pPr>
        <w:numPr>
          <w:ilvl w:val="3"/>
          <w:numId w:val="2"/>
        </w:numPr>
        <w:tabs>
          <w:tab w:val="clear" w:pos="1980"/>
          <w:tab w:val="num" w:pos="1985"/>
        </w:tabs>
        <w:ind w:left="1985" w:hanging="709"/>
        <w:jc w:val="both"/>
        <w:rPr>
          <w:sz w:val="22"/>
          <w:szCs w:val="22"/>
        </w:rPr>
      </w:pPr>
      <w:r w:rsidRPr="006F2A2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6542C625"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 xml:space="preserve">Iesniedzot piedāvājumu, pretendents pēc izvēles ar drošu elektronisko parakstu un laika zīmogu vai ar </w:t>
      </w:r>
      <w:proofErr w:type="spellStart"/>
      <w:r w:rsidRPr="006F2A28">
        <w:rPr>
          <w:sz w:val="22"/>
          <w:szCs w:val="22"/>
        </w:rPr>
        <w:t>EIS</w:t>
      </w:r>
      <w:proofErr w:type="spellEnd"/>
      <w:r w:rsidRPr="006F2A28">
        <w:rPr>
          <w:sz w:val="22"/>
          <w:szCs w:val="22"/>
        </w:rPr>
        <w:t xml:space="preserve"> piedāvāto elektronisko parakstu (Sistēmas parakstu) paraksta vism</w:t>
      </w:r>
      <w:r w:rsidR="00C4076A" w:rsidRPr="006F2A28">
        <w:rPr>
          <w:sz w:val="22"/>
          <w:szCs w:val="22"/>
        </w:rPr>
        <w:t>az pretendenta pieteikumu</w:t>
      </w:r>
      <w:r w:rsidRPr="006F2A28">
        <w:rPr>
          <w:sz w:val="22"/>
          <w:szCs w:val="22"/>
        </w:rPr>
        <w:t>. Pieteikumu paraksta pretendenta pārstāvis ar pārstāvības tiesībām vai tā pilnvarota persona. Ja pieteikumu paraksta pilnvarota persona, jāpievieno personas ar pārstāvības tiesībām izdota pilnvara (</w:t>
      </w:r>
      <w:r w:rsidR="00C4076A" w:rsidRPr="006F2A28">
        <w:rPr>
          <w:sz w:val="22"/>
          <w:szCs w:val="22"/>
        </w:rPr>
        <w:t>skenēts</w:t>
      </w:r>
      <w:r w:rsidRPr="006F2A28">
        <w:rPr>
          <w:sz w:val="22"/>
          <w:szCs w:val="22"/>
        </w:rPr>
        <w:t xml:space="preserve"> dokumenta oriģināls </w:t>
      </w:r>
      <w:proofErr w:type="spellStart"/>
      <w:r w:rsidRPr="006F2A28">
        <w:rPr>
          <w:sz w:val="22"/>
          <w:szCs w:val="22"/>
        </w:rPr>
        <w:t>PDF</w:t>
      </w:r>
      <w:proofErr w:type="spellEnd"/>
      <w:r w:rsidRPr="006F2A28">
        <w:rPr>
          <w:sz w:val="22"/>
          <w:szCs w:val="22"/>
        </w:rPr>
        <w:t xml:space="preserve"> formātā).</w:t>
      </w:r>
    </w:p>
    <w:p w14:paraId="0EB9CB89" w14:textId="15251172"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Citu</w:t>
      </w:r>
      <w:r w:rsidR="00C335D6" w:rsidRPr="006F2A28">
        <w:rPr>
          <w:sz w:val="22"/>
          <w:szCs w:val="22"/>
        </w:rPr>
        <w:t>s</w:t>
      </w:r>
      <w:r w:rsidRPr="006F2A28">
        <w:rPr>
          <w:sz w:val="22"/>
          <w:szCs w:val="22"/>
        </w:rPr>
        <w:t xml:space="preserve"> dokumentus Pretendents pēc saviem ieskatiem ir tiesīgs iesniegt elektroniskā formā, gan parakstot ar </w:t>
      </w:r>
      <w:proofErr w:type="spellStart"/>
      <w:r w:rsidR="00927DB5" w:rsidRPr="006F2A28">
        <w:rPr>
          <w:sz w:val="22"/>
          <w:szCs w:val="22"/>
        </w:rPr>
        <w:t>EIS</w:t>
      </w:r>
      <w:proofErr w:type="spellEnd"/>
      <w:r w:rsidRPr="006F2A28">
        <w:rPr>
          <w:sz w:val="22"/>
          <w:szCs w:val="22"/>
        </w:rPr>
        <w:t xml:space="preserve"> piedāvāto elektronisko parakstu, gan parakstot ar drošu elektronisko parakstu.</w:t>
      </w:r>
    </w:p>
    <w:p w14:paraId="79C8110D" w14:textId="1687C062" w:rsidR="000E238D" w:rsidRPr="006F2A2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6F2A2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6F2A28">
        <w:rPr>
          <w:rFonts w:ascii="Times New Roman" w:hAnsi="Times New Roman"/>
          <w:sz w:val="22"/>
          <w:szCs w:val="22"/>
        </w:rPr>
        <w:t>apliecināts</w:t>
      </w:r>
      <w:r w:rsidRPr="006F2A28">
        <w:rPr>
          <w:rFonts w:ascii="Times New Roman" w:hAnsi="Times New Roman"/>
          <w:sz w:val="22"/>
          <w:szCs w:val="22"/>
        </w:rPr>
        <w:t xml:space="preserve"> tulkojums latviešu valodā</w:t>
      </w:r>
      <w:r w:rsidRPr="006F2A28">
        <w:rPr>
          <w:rFonts w:ascii="Times New Roman" w:eastAsia="Helvetica" w:hAnsi="Times New Roman"/>
          <w:sz w:val="22"/>
          <w:szCs w:val="22"/>
        </w:rPr>
        <w:t xml:space="preserve"> saskaņā ar Ministru kabineta </w:t>
      </w:r>
      <w:proofErr w:type="spellStart"/>
      <w:r w:rsidRPr="006F2A28">
        <w:rPr>
          <w:rFonts w:ascii="Times New Roman" w:eastAsia="Helvetica" w:hAnsi="Times New Roman"/>
          <w:sz w:val="22"/>
          <w:szCs w:val="22"/>
        </w:rPr>
        <w:t>2000.gada</w:t>
      </w:r>
      <w:proofErr w:type="spellEnd"/>
      <w:r w:rsidRPr="006F2A28">
        <w:rPr>
          <w:rFonts w:ascii="Times New Roman" w:eastAsia="Helvetica" w:hAnsi="Times New Roman"/>
          <w:sz w:val="22"/>
          <w:szCs w:val="22"/>
        </w:rPr>
        <w:t xml:space="preserve"> </w:t>
      </w:r>
      <w:proofErr w:type="spellStart"/>
      <w:r w:rsidRPr="006F2A28">
        <w:rPr>
          <w:rFonts w:ascii="Times New Roman" w:eastAsia="Helvetica" w:hAnsi="Times New Roman"/>
          <w:sz w:val="22"/>
          <w:szCs w:val="22"/>
        </w:rPr>
        <w:t>22.augusta</w:t>
      </w:r>
      <w:proofErr w:type="spellEnd"/>
      <w:r w:rsidRPr="006F2A28">
        <w:rPr>
          <w:rFonts w:ascii="Times New Roman" w:eastAsia="Helvetica" w:hAnsi="Times New Roman"/>
          <w:sz w:val="22"/>
          <w:szCs w:val="22"/>
        </w:rPr>
        <w:t xml:space="preserve"> noteikumiem </w:t>
      </w:r>
      <w:proofErr w:type="spellStart"/>
      <w:r w:rsidRPr="006F2A28">
        <w:rPr>
          <w:rFonts w:ascii="Times New Roman" w:eastAsia="Helvetica" w:hAnsi="Times New Roman"/>
          <w:sz w:val="22"/>
          <w:szCs w:val="22"/>
        </w:rPr>
        <w:t>Nr.291</w:t>
      </w:r>
      <w:proofErr w:type="spellEnd"/>
      <w:r w:rsidRPr="006F2A28">
        <w:rPr>
          <w:rFonts w:ascii="Times New Roman" w:eastAsia="Helvetica" w:hAnsi="Times New Roman"/>
          <w:sz w:val="22"/>
          <w:szCs w:val="22"/>
        </w:rPr>
        <w:t xml:space="preserve"> </w:t>
      </w:r>
      <w:r w:rsidRPr="006F2A28">
        <w:rPr>
          <w:rFonts w:ascii="Times New Roman" w:hAnsi="Times New Roman"/>
          <w:sz w:val="22"/>
          <w:szCs w:val="22"/>
        </w:rPr>
        <w:t>“</w:t>
      </w:r>
      <w:r w:rsidRPr="006F2A28">
        <w:rPr>
          <w:rFonts w:ascii="Times New Roman" w:eastAsia="Helvetica" w:hAnsi="Times New Roman"/>
          <w:sz w:val="22"/>
          <w:szCs w:val="22"/>
        </w:rPr>
        <w:t>Kārtība, kādā apliecināmi dokumentu tulkojumi valsts valodā”</w:t>
      </w:r>
      <w:r w:rsidRPr="006F2A28">
        <w:rPr>
          <w:rFonts w:ascii="Times New Roman" w:hAnsi="Times New Roman"/>
          <w:sz w:val="22"/>
          <w:szCs w:val="22"/>
        </w:rPr>
        <w:t>.</w:t>
      </w:r>
    </w:p>
    <w:p w14:paraId="13AD1FF1" w14:textId="129E373D" w:rsidR="002D1D1D" w:rsidRPr="006F2A2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Pretendents dokumenta atvasinājumu</w:t>
      </w:r>
      <w:r w:rsidR="002D1D1D" w:rsidRPr="006F2A28">
        <w:rPr>
          <w:rFonts w:ascii="Times New Roman" w:hAnsi="Times New Roman"/>
          <w:sz w:val="22"/>
          <w:szCs w:val="22"/>
        </w:rPr>
        <w:t xml:space="preserve"> apliecina atbilstoši Ministru kabineta </w:t>
      </w:r>
      <w:proofErr w:type="spellStart"/>
      <w:r w:rsidR="00B958C6" w:rsidRPr="006F2A28">
        <w:rPr>
          <w:rFonts w:ascii="Times New Roman" w:hAnsi="Times New Roman"/>
          <w:sz w:val="22"/>
          <w:szCs w:val="22"/>
        </w:rPr>
        <w:t>2018</w:t>
      </w:r>
      <w:r w:rsidR="002D1D1D" w:rsidRPr="006F2A28">
        <w:rPr>
          <w:rFonts w:ascii="Times New Roman" w:hAnsi="Times New Roman"/>
          <w:sz w:val="22"/>
          <w:szCs w:val="22"/>
        </w:rPr>
        <w:t>.gada</w:t>
      </w:r>
      <w:proofErr w:type="spellEnd"/>
      <w:r w:rsidR="002D1D1D" w:rsidRPr="006F2A28">
        <w:rPr>
          <w:rFonts w:ascii="Times New Roman" w:hAnsi="Times New Roman"/>
          <w:sz w:val="22"/>
          <w:szCs w:val="22"/>
        </w:rPr>
        <w:t xml:space="preserve"> </w:t>
      </w:r>
      <w:proofErr w:type="spellStart"/>
      <w:r w:rsidR="00B958C6" w:rsidRPr="006F2A28">
        <w:rPr>
          <w:rFonts w:ascii="Times New Roman" w:hAnsi="Times New Roman"/>
          <w:sz w:val="22"/>
          <w:szCs w:val="22"/>
        </w:rPr>
        <w:t>4</w:t>
      </w:r>
      <w:r w:rsidR="002D1D1D" w:rsidRPr="006F2A28">
        <w:rPr>
          <w:rFonts w:ascii="Times New Roman" w:hAnsi="Times New Roman"/>
          <w:sz w:val="22"/>
          <w:szCs w:val="22"/>
        </w:rPr>
        <w:t>.septembra</w:t>
      </w:r>
      <w:proofErr w:type="spellEnd"/>
      <w:r w:rsidR="00B958C6" w:rsidRPr="006F2A28">
        <w:rPr>
          <w:rFonts w:ascii="Times New Roman" w:hAnsi="Times New Roman"/>
          <w:sz w:val="22"/>
          <w:szCs w:val="22"/>
        </w:rPr>
        <w:t xml:space="preserve"> noteikumu </w:t>
      </w:r>
      <w:proofErr w:type="spellStart"/>
      <w:r w:rsidR="00B958C6" w:rsidRPr="006F2A28">
        <w:rPr>
          <w:rFonts w:ascii="Times New Roman" w:hAnsi="Times New Roman"/>
          <w:sz w:val="22"/>
          <w:szCs w:val="22"/>
        </w:rPr>
        <w:t>Nr.558</w:t>
      </w:r>
      <w:proofErr w:type="spellEnd"/>
      <w:r w:rsidR="002D1D1D" w:rsidRPr="006F2A28">
        <w:rPr>
          <w:rFonts w:ascii="Times New Roman" w:hAnsi="Times New Roman"/>
          <w:sz w:val="22"/>
          <w:szCs w:val="22"/>
        </w:rPr>
        <w:t xml:space="preserve"> “Dokumentu izstrādāšanas un noformēšanas kārtība” noteiktajai kārtībai. </w:t>
      </w:r>
      <w:bookmarkStart w:id="50" w:name="_Hlk43934425"/>
      <w:r w:rsidRPr="006F2A28">
        <w:rPr>
          <w:rFonts w:ascii="Times New Roman" w:hAnsi="Times New Roman"/>
          <w:sz w:val="22"/>
          <w:szCs w:val="22"/>
        </w:rPr>
        <w:t>Vienlaikus pretendents ir tiesīgs visu iesniegto dokumentu atvasinājumu un tulkojumu pareizību apliecināt ar vienu apliecinājumu.</w:t>
      </w:r>
      <w:bookmarkEnd w:id="50"/>
      <w:r w:rsidRPr="006F2A28">
        <w:rPr>
          <w:rFonts w:ascii="Times New Roman" w:hAnsi="Times New Roman"/>
          <w:sz w:val="22"/>
          <w:szCs w:val="22"/>
        </w:rPr>
        <w:t xml:space="preserve"> </w:t>
      </w:r>
      <w:r w:rsidR="002D1D1D" w:rsidRPr="006F2A28">
        <w:rPr>
          <w:rFonts w:ascii="Times New Roman" w:hAnsi="Times New Roman"/>
          <w:sz w:val="22"/>
          <w:szCs w:val="22"/>
        </w:rPr>
        <w:t xml:space="preserve">Ja dokumenta kopija nav apliecināta atbilstoši normatīvo aktu prasībām, </w:t>
      </w:r>
      <w:r w:rsidR="00DC65AD" w:rsidRPr="006F2A28">
        <w:rPr>
          <w:rFonts w:ascii="Times New Roman" w:hAnsi="Times New Roman"/>
          <w:sz w:val="22"/>
          <w:szCs w:val="22"/>
        </w:rPr>
        <w:t>K</w:t>
      </w:r>
      <w:r w:rsidR="002D1D1D" w:rsidRPr="006F2A28">
        <w:rPr>
          <w:rFonts w:ascii="Times New Roman" w:hAnsi="Times New Roman"/>
          <w:sz w:val="22"/>
          <w:szCs w:val="22"/>
        </w:rPr>
        <w:t xml:space="preserve">omisija, ja tai rodas šaubas par iesniegtā dokumenta kopijas autentiskumu, </w:t>
      </w:r>
      <w:r w:rsidR="006B2FFA" w:rsidRPr="006F2A28">
        <w:rPr>
          <w:rFonts w:ascii="Times New Roman" w:hAnsi="Times New Roman"/>
          <w:sz w:val="22"/>
          <w:szCs w:val="22"/>
        </w:rPr>
        <w:t>Publisko iepirkumu likuma</w:t>
      </w:r>
      <w:r w:rsidR="002D1D1D" w:rsidRPr="006F2A28">
        <w:rPr>
          <w:rFonts w:ascii="Times New Roman" w:hAnsi="Times New Roman"/>
          <w:sz w:val="22"/>
          <w:szCs w:val="22"/>
        </w:rPr>
        <w:t xml:space="preserve"> </w:t>
      </w:r>
      <w:proofErr w:type="spellStart"/>
      <w:r w:rsidR="002D1D1D" w:rsidRPr="006F2A28">
        <w:rPr>
          <w:rFonts w:ascii="Times New Roman" w:hAnsi="Times New Roman"/>
          <w:sz w:val="22"/>
          <w:szCs w:val="22"/>
        </w:rPr>
        <w:t>41.panta</w:t>
      </w:r>
      <w:proofErr w:type="spellEnd"/>
      <w:r w:rsidR="002D1D1D" w:rsidRPr="006F2A28">
        <w:rPr>
          <w:rFonts w:ascii="Times New Roman" w:hAnsi="Times New Roman"/>
          <w:sz w:val="22"/>
          <w:szCs w:val="22"/>
        </w:rPr>
        <w:t xml:space="preserve"> </w:t>
      </w:r>
      <w:r w:rsidR="002D1D1D" w:rsidRPr="006F2A28">
        <w:rPr>
          <w:rFonts w:ascii="Times New Roman" w:hAnsi="Times New Roman"/>
          <w:sz w:val="22"/>
          <w:szCs w:val="22"/>
        </w:rPr>
        <w:lastRenderedPageBreak/>
        <w:t>piektās daļas kārtībā var pieprasīt, lai pretendents uzrāda dokumenta oriģinālu vai iesniedz apliecinātu dokumenta kopiju.</w:t>
      </w:r>
    </w:p>
    <w:p w14:paraId="73AF24F5" w14:textId="34527311"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Visas piedāvātās cenas aprēķina un norāda</w:t>
      </w:r>
      <w:r w:rsidRPr="006F2A28">
        <w:rPr>
          <w:iCs/>
          <w:sz w:val="22"/>
          <w:szCs w:val="22"/>
        </w:rPr>
        <w:t xml:space="preserve"> </w:t>
      </w:r>
      <w:r w:rsidR="0064452E" w:rsidRPr="006F2A28">
        <w:rPr>
          <w:sz w:val="22"/>
          <w:szCs w:val="22"/>
        </w:rPr>
        <w:t xml:space="preserve">EUR </w:t>
      </w:r>
      <w:r w:rsidRPr="006F2A28">
        <w:rPr>
          <w:sz w:val="22"/>
          <w:szCs w:val="22"/>
        </w:rPr>
        <w:t>(</w:t>
      </w:r>
      <w:proofErr w:type="spellStart"/>
      <w:r w:rsidR="0064452E" w:rsidRPr="006F2A28">
        <w:rPr>
          <w:i/>
          <w:sz w:val="22"/>
          <w:szCs w:val="22"/>
        </w:rPr>
        <w:t>euro</w:t>
      </w:r>
      <w:proofErr w:type="spellEnd"/>
      <w:r w:rsidRPr="006F2A28">
        <w:rPr>
          <w:sz w:val="22"/>
          <w:szCs w:val="22"/>
        </w:rPr>
        <w:t xml:space="preserve">) bez </w:t>
      </w:r>
      <w:r w:rsidR="00927DB5" w:rsidRPr="006F2A28">
        <w:rPr>
          <w:sz w:val="22"/>
          <w:szCs w:val="22"/>
        </w:rPr>
        <w:t>PVN</w:t>
      </w:r>
      <w:r w:rsidRPr="006F2A28">
        <w:rPr>
          <w:sz w:val="22"/>
          <w:szCs w:val="22"/>
        </w:rPr>
        <w:t>.</w:t>
      </w:r>
    </w:p>
    <w:p w14:paraId="4FE928A9" w14:textId="7ADECA2B" w:rsidR="000E238D" w:rsidRPr="006F2A28" w:rsidRDefault="000E238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Pretendents drīkst iesniegt tikai vienu piedāvājuma variantu.</w:t>
      </w:r>
    </w:p>
    <w:p w14:paraId="2129C4FD" w14:textId="66F81748"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 xml:space="preserve">Iesniedzot piedāvājumu, pretendents </w:t>
      </w:r>
      <w:r w:rsidR="00927DB5" w:rsidRPr="006F2A28">
        <w:rPr>
          <w:sz w:val="22"/>
          <w:szCs w:val="22"/>
        </w:rPr>
        <w:t>apliecina, ka piekrīt</w:t>
      </w:r>
      <w:r w:rsidRPr="006F2A28">
        <w:rPr>
          <w:sz w:val="22"/>
          <w:szCs w:val="22"/>
        </w:rPr>
        <w:t xml:space="preserve"> </w:t>
      </w:r>
      <w:r w:rsidR="00927DB5" w:rsidRPr="006F2A28">
        <w:rPr>
          <w:sz w:val="22"/>
          <w:szCs w:val="22"/>
        </w:rPr>
        <w:t xml:space="preserve">visiem </w:t>
      </w:r>
      <w:r w:rsidR="00C57F8D" w:rsidRPr="006F2A28">
        <w:rPr>
          <w:sz w:val="22"/>
          <w:szCs w:val="22"/>
        </w:rPr>
        <w:t>N</w:t>
      </w:r>
      <w:r w:rsidR="00927DB5" w:rsidRPr="006F2A28">
        <w:rPr>
          <w:sz w:val="22"/>
          <w:szCs w:val="22"/>
        </w:rPr>
        <w:t xml:space="preserve">olikuma </w:t>
      </w:r>
      <w:r w:rsidRPr="006F2A28">
        <w:rPr>
          <w:sz w:val="22"/>
          <w:szCs w:val="22"/>
        </w:rPr>
        <w:t>(t.sk. tā pielikumos)</w:t>
      </w:r>
      <w:r w:rsidR="00927DB5" w:rsidRPr="006F2A28">
        <w:rPr>
          <w:sz w:val="22"/>
          <w:szCs w:val="22"/>
        </w:rPr>
        <w:t xml:space="preserve"> </w:t>
      </w:r>
      <w:r w:rsidR="006B2FFA" w:rsidRPr="006F2A28">
        <w:rPr>
          <w:sz w:val="22"/>
          <w:szCs w:val="22"/>
        </w:rPr>
        <w:t xml:space="preserve">ietvertajiem </w:t>
      </w:r>
      <w:r w:rsidR="00927DB5" w:rsidRPr="006F2A28">
        <w:rPr>
          <w:sz w:val="22"/>
          <w:szCs w:val="22"/>
        </w:rPr>
        <w:t>nosacījumiem</w:t>
      </w:r>
      <w:r w:rsidRPr="006F2A28">
        <w:rPr>
          <w:sz w:val="22"/>
          <w:szCs w:val="22"/>
        </w:rPr>
        <w:t>.</w:t>
      </w:r>
    </w:p>
    <w:p w14:paraId="1F61E590" w14:textId="1D8C4286" w:rsidR="002D1D1D" w:rsidRPr="006F2A28" w:rsidRDefault="002D1D1D" w:rsidP="00730A8E">
      <w:pPr>
        <w:numPr>
          <w:ilvl w:val="2"/>
          <w:numId w:val="2"/>
        </w:numPr>
        <w:tabs>
          <w:tab w:val="num" w:pos="1276"/>
          <w:tab w:val="num" w:pos="1620"/>
          <w:tab w:val="num" w:pos="1980"/>
        </w:tabs>
        <w:ind w:left="1276" w:hanging="709"/>
        <w:jc w:val="both"/>
        <w:rPr>
          <w:sz w:val="22"/>
          <w:szCs w:val="22"/>
        </w:rPr>
      </w:pPr>
      <w:r w:rsidRPr="006F2A28">
        <w:rPr>
          <w:sz w:val="22"/>
          <w:szCs w:val="22"/>
        </w:rPr>
        <w:t xml:space="preserve">Piedāvājums jāsagatavo tā, lai nekādā veidā netiktu apdraudēta </w:t>
      </w:r>
      <w:proofErr w:type="spellStart"/>
      <w:r w:rsidRPr="006F2A28">
        <w:rPr>
          <w:sz w:val="22"/>
          <w:szCs w:val="22"/>
        </w:rPr>
        <w:t>EIS</w:t>
      </w:r>
      <w:proofErr w:type="spellEnd"/>
      <w:r w:rsidRPr="006F2A28">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r w:rsidR="006B2FFA" w:rsidRPr="006F2A28">
        <w:rPr>
          <w:sz w:val="22"/>
          <w:szCs w:val="22"/>
        </w:rPr>
        <w:t xml:space="preserve"> </w:t>
      </w:r>
      <w:r w:rsidRPr="006F2A28">
        <w:rPr>
          <w:sz w:val="22"/>
          <w:szCs w:val="22"/>
        </w:rPr>
        <w:t xml:space="preserve">Ja piedāvājums saturēs kādu no </w:t>
      </w:r>
      <w:r w:rsidR="006B2FFA" w:rsidRPr="006F2A28">
        <w:rPr>
          <w:sz w:val="22"/>
          <w:szCs w:val="22"/>
        </w:rPr>
        <w:t>šiem riskiem</w:t>
      </w:r>
      <w:r w:rsidRPr="006F2A28">
        <w:rPr>
          <w:sz w:val="22"/>
          <w:szCs w:val="22"/>
        </w:rPr>
        <w:t>, tas netiks izskatīts.</w:t>
      </w:r>
    </w:p>
    <w:p w14:paraId="09B09ACF" w14:textId="2441C432"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6F2A2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Pretendenta</w:t>
      </w:r>
      <w:r w:rsidR="006D20AC" w:rsidRPr="006F2A28">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6F2A28"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6F2A28">
        <w:rPr>
          <w:rFonts w:ascii="Times New Roman" w:hAnsi="Times New Roman"/>
          <w:sz w:val="22"/>
          <w:szCs w:val="22"/>
        </w:rPr>
        <w:t>K</w:t>
      </w:r>
      <w:r w:rsidR="00061DB0" w:rsidRPr="006F2A28">
        <w:rPr>
          <w:rFonts w:ascii="Times New Roman" w:hAnsi="Times New Roman"/>
          <w:sz w:val="22"/>
          <w:szCs w:val="22"/>
        </w:rPr>
        <w:t>onkursa</w:t>
      </w:r>
      <w:r w:rsidRPr="006F2A28">
        <w:rPr>
          <w:rFonts w:ascii="Times New Roman" w:hAnsi="Times New Roman"/>
          <w:sz w:val="22"/>
          <w:szCs w:val="22"/>
        </w:rPr>
        <w:t xml:space="preserve"> norises iznākuma</w:t>
      </w:r>
      <w:r w:rsidR="002D1D1D" w:rsidRPr="006F2A28">
        <w:rPr>
          <w:rFonts w:ascii="Times New Roman" w:hAnsi="Times New Roman"/>
          <w:sz w:val="22"/>
          <w:szCs w:val="22"/>
        </w:rPr>
        <w:t xml:space="preserve">. </w:t>
      </w:r>
    </w:p>
    <w:p w14:paraId="18832D1E" w14:textId="701EE767"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atsaukt savu piedāvājumu, iesniedzot Komisijai paziņojumu. Paziņojumu iesniedz elektroniski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onkursa sadaļā.</w:t>
      </w:r>
    </w:p>
    <w:p w14:paraId="157AD254" w14:textId="03AE3AF1"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grozīt savu piedāvājumu, augšupielādējot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 xml:space="preserve">onkursa sadaļā grozīto piedāvājumu vai tā daļu un parakstot grozījumus ar drošu elektronisko parakstu un laika zīmogu vai ar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piedāvāto </w:t>
      </w:r>
      <w:r w:rsidRPr="006F2A28">
        <w:rPr>
          <w:rFonts w:ascii="Times New Roman" w:hAnsi="Times New Roman"/>
          <w:sz w:val="22"/>
          <w:szCs w:val="22"/>
          <w:shd w:val="clear" w:color="auto" w:fill="FFFFFF" w:themeFill="background1"/>
        </w:rPr>
        <w:t xml:space="preserve">elektronisko </w:t>
      </w:r>
      <w:r w:rsidRPr="006F2A28">
        <w:rPr>
          <w:rFonts w:ascii="Times New Roman" w:hAnsi="Times New Roman"/>
          <w:sz w:val="22"/>
          <w:szCs w:val="22"/>
        </w:rPr>
        <w:t>parakstu.</w:t>
      </w:r>
    </w:p>
    <w:p w14:paraId="4E17EB31" w14:textId="453A57A0" w:rsidR="00A356F3" w:rsidRPr="006F2A28" w:rsidRDefault="00A356F3"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Piedāvājumā jāietver: </w:t>
      </w:r>
    </w:p>
    <w:p w14:paraId="6A35765E" w14:textId="113BDFE6" w:rsidR="00A356F3" w:rsidRPr="006F2A28" w:rsidRDefault="00A356F3" w:rsidP="00A356F3">
      <w:pPr>
        <w:pStyle w:val="Pamatteksts"/>
        <w:widowControl/>
        <w:numPr>
          <w:ilvl w:val="3"/>
          <w:numId w:val="2"/>
        </w:numPr>
        <w:tabs>
          <w:tab w:val="num" w:pos="4123"/>
        </w:tabs>
        <w:spacing w:after="0"/>
        <w:ind w:left="2127" w:hanging="868"/>
        <w:jc w:val="both"/>
        <w:rPr>
          <w:rFonts w:ascii="Times New Roman" w:hAnsi="Times New Roman"/>
          <w:sz w:val="22"/>
          <w:szCs w:val="22"/>
        </w:rPr>
      </w:pPr>
      <w:r w:rsidRPr="006F2A28">
        <w:rPr>
          <w:rFonts w:ascii="Times New Roman" w:hAnsi="Times New Roman"/>
          <w:b/>
          <w:iCs/>
          <w:sz w:val="22"/>
          <w:szCs w:val="22"/>
        </w:rPr>
        <w:t>Pieteikums par piedalīšanos konkursā</w:t>
      </w:r>
      <w:r w:rsidRPr="006F2A28">
        <w:rPr>
          <w:rFonts w:ascii="Times New Roman" w:hAnsi="Times New Roman"/>
          <w:sz w:val="22"/>
          <w:szCs w:val="22"/>
        </w:rPr>
        <w:t xml:space="preserve">, kas sagatavots atbilstoši nolikuma </w:t>
      </w:r>
      <w:proofErr w:type="spellStart"/>
      <w:r w:rsidRPr="006F2A28">
        <w:rPr>
          <w:rFonts w:ascii="Times New Roman" w:hAnsi="Times New Roman"/>
          <w:sz w:val="22"/>
          <w:szCs w:val="22"/>
        </w:rPr>
        <w:t>1.pielikumā</w:t>
      </w:r>
      <w:proofErr w:type="spellEnd"/>
      <w:r w:rsidRPr="006F2A28">
        <w:rPr>
          <w:rFonts w:ascii="Times New Roman" w:hAnsi="Times New Roman"/>
          <w:sz w:val="22"/>
          <w:szCs w:val="22"/>
        </w:rPr>
        <w:t xml:space="preserve"> norādītajai veidnei;</w:t>
      </w:r>
    </w:p>
    <w:p w14:paraId="5F4172E2"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Pretendentu atlases dokumenti</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_Ref38396478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4.3</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 xml:space="preserve">) vai </w:t>
      </w:r>
      <w:r w:rsidRPr="006F2A28">
        <w:rPr>
          <w:rFonts w:ascii="Times New Roman" w:hAnsi="Times New Roman"/>
          <w:b/>
          <w:sz w:val="22"/>
          <w:szCs w:val="22"/>
        </w:rPr>
        <w:t>Eiropas vienotais iepirkumu procedūras dokuments</w:t>
      </w:r>
      <w:r w:rsidRPr="006F2A28">
        <w:rPr>
          <w:rFonts w:ascii="Times New Roman" w:hAnsi="Times New Roman"/>
          <w:sz w:val="22"/>
          <w:szCs w:val="22"/>
        </w:rPr>
        <w:t xml:space="preserve"> (sk.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_Ref38396533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4.4</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6CE131F9" w14:textId="77777777"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Tehniskais piedāvājums</w:t>
      </w:r>
      <w:r w:rsidRPr="006F2A28">
        <w:rPr>
          <w:rFonts w:ascii="Times New Roman" w:hAnsi="Times New Roman"/>
          <w:iCs/>
          <w:sz w:val="22"/>
          <w:szCs w:val="22"/>
        </w:rPr>
        <w:t xml:space="preserve"> </w:t>
      </w:r>
      <w:r w:rsidRPr="006F2A28">
        <w:rPr>
          <w:rFonts w:ascii="Times New Roman" w:hAnsi="Times New Roman"/>
          <w:sz w:val="22"/>
          <w:szCs w:val="22"/>
        </w:rPr>
        <w:t xml:space="preserve">(sk. nolikuma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Pr="006F2A28">
        <w:rPr>
          <w:rFonts w:ascii="Times New Roman" w:hAnsi="Times New Roman"/>
          <w:sz w:val="22"/>
          <w:szCs w:val="22"/>
        </w:rPr>
        <w:t>4.5</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68BB082C" w14:textId="02F2A555" w:rsidR="00A356F3" w:rsidRPr="006F2A28"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6F2A28">
        <w:rPr>
          <w:rFonts w:ascii="Times New Roman" w:hAnsi="Times New Roman"/>
          <w:b/>
          <w:iCs/>
          <w:sz w:val="22"/>
          <w:szCs w:val="22"/>
        </w:rPr>
        <w:t>Finanšu piedāvājums</w:t>
      </w:r>
      <w:r w:rsidRPr="006F2A28">
        <w:rPr>
          <w:rFonts w:ascii="Times New Roman" w:hAnsi="Times New Roman"/>
          <w:sz w:val="22"/>
          <w:szCs w:val="22"/>
        </w:rPr>
        <w:t xml:space="preserve"> (sk. nolikuma </w:t>
      </w:r>
      <w:proofErr w:type="spellStart"/>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_Ref38396632 \r \h  \* MERGEFORMAT </w:instrText>
      </w:r>
      <w:r w:rsidRPr="006F2A28">
        <w:rPr>
          <w:rFonts w:ascii="Times New Roman" w:hAnsi="Times New Roman"/>
          <w:sz w:val="22"/>
          <w:szCs w:val="22"/>
        </w:rPr>
      </w:r>
      <w:r w:rsidRPr="006F2A28">
        <w:rPr>
          <w:rFonts w:ascii="Times New Roman" w:hAnsi="Times New Roman"/>
          <w:sz w:val="22"/>
          <w:szCs w:val="22"/>
        </w:rPr>
        <w:fldChar w:fldCharType="separate"/>
      </w:r>
      <w:r w:rsidRPr="006F2A28">
        <w:rPr>
          <w:rFonts w:ascii="Times New Roman" w:hAnsi="Times New Roman"/>
          <w:sz w:val="22"/>
          <w:szCs w:val="22"/>
        </w:rPr>
        <w:t>4.6</w:t>
      </w:r>
      <w:r w:rsidRPr="006F2A28">
        <w:rPr>
          <w:rFonts w:ascii="Times New Roman" w:hAnsi="Times New Roman"/>
          <w:sz w:val="22"/>
          <w:szCs w:val="22"/>
        </w:rPr>
        <w:fldChar w:fldCharType="end"/>
      </w:r>
      <w:r w:rsidRPr="006F2A28">
        <w:rPr>
          <w:rFonts w:ascii="Times New Roman" w:hAnsi="Times New Roman"/>
          <w:sz w:val="22"/>
          <w:szCs w:val="22"/>
        </w:rPr>
        <w:t>.punktu</w:t>
      </w:r>
      <w:proofErr w:type="spellEnd"/>
      <w:r w:rsidRPr="006F2A28">
        <w:rPr>
          <w:rFonts w:ascii="Times New Roman" w:hAnsi="Times New Roman"/>
          <w:sz w:val="22"/>
          <w:szCs w:val="22"/>
        </w:rPr>
        <w:t>).</w:t>
      </w:r>
    </w:p>
    <w:p w14:paraId="04A8FEA9" w14:textId="77777777" w:rsidR="00715961" w:rsidRPr="006F2A28"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66D4523D" w:rsidR="00F27464" w:rsidRPr="006F2A28" w:rsidRDefault="00EC6391" w:rsidP="00775C7D">
      <w:pPr>
        <w:pStyle w:val="Virsraksts2"/>
        <w:keepNext w:val="0"/>
        <w:numPr>
          <w:ilvl w:val="1"/>
          <w:numId w:val="2"/>
        </w:numPr>
        <w:tabs>
          <w:tab w:val="clear" w:pos="360"/>
          <w:tab w:val="num" w:pos="567"/>
        </w:tabs>
        <w:ind w:left="567" w:hanging="567"/>
        <w:rPr>
          <w:sz w:val="22"/>
          <w:szCs w:val="22"/>
        </w:rPr>
      </w:pPr>
      <w:bookmarkStart w:id="51" w:name="_Ref38397347"/>
      <w:r w:rsidRPr="006F2A28">
        <w:rPr>
          <w:sz w:val="22"/>
          <w:szCs w:val="22"/>
        </w:rPr>
        <w:t>Pieteikums par piedalīšanos Konkursā</w:t>
      </w:r>
    </w:p>
    <w:bookmarkEnd w:id="51"/>
    <w:p w14:paraId="31640210" w14:textId="77777777" w:rsidR="00EC6391" w:rsidRPr="006F2A28" w:rsidRDefault="006E318E"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 xml:space="preserve">Lai apliecinātu savu dalību Konkursā, </w:t>
      </w:r>
      <w:r w:rsidR="000E238D" w:rsidRPr="006F2A28">
        <w:rPr>
          <w:b w:val="0"/>
          <w:bCs w:val="0"/>
          <w:sz w:val="22"/>
          <w:szCs w:val="22"/>
        </w:rPr>
        <w:t>Pretendent</w:t>
      </w:r>
      <w:r w:rsidRPr="006F2A28">
        <w:rPr>
          <w:b w:val="0"/>
          <w:bCs w:val="0"/>
          <w:sz w:val="22"/>
          <w:szCs w:val="22"/>
        </w:rPr>
        <w:t>am jāiesniedz</w:t>
      </w:r>
      <w:r w:rsidR="000E238D" w:rsidRPr="006F2A28">
        <w:rPr>
          <w:b w:val="0"/>
          <w:bCs w:val="0"/>
          <w:sz w:val="22"/>
          <w:szCs w:val="22"/>
        </w:rPr>
        <w:t xml:space="preserve"> pieteikum</w:t>
      </w:r>
      <w:r w:rsidRPr="006F2A28">
        <w:rPr>
          <w:b w:val="0"/>
          <w:bCs w:val="0"/>
          <w:sz w:val="22"/>
          <w:szCs w:val="22"/>
        </w:rPr>
        <w:t>s</w:t>
      </w:r>
      <w:r w:rsidR="000E238D" w:rsidRPr="006F2A28">
        <w:rPr>
          <w:b w:val="0"/>
          <w:bCs w:val="0"/>
          <w:sz w:val="22"/>
          <w:szCs w:val="22"/>
        </w:rPr>
        <w:t xml:space="preserve"> </w:t>
      </w:r>
      <w:r w:rsidRPr="006F2A28">
        <w:rPr>
          <w:b w:val="0"/>
          <w:bCs w:val="0"/>
          <w:sz w:val="22"/>
          <w:szCs w:val="22"/>
        </w:rPr>
        <w:t>par piedalīšanos Konkursā, kas</w:t>
      </w:r>
      <w:r w:rsidR="000E238D" w:rsidRPr="006F2A28">
        <w:rPr>
          <w:b w:val="0"/>
          <w:bCs w:val="0"/>
          <w:sz w:val="22"/>
          <w:szCs w:val="22"/>
        </w:rPr>
        <w:t xml:space="preserve"> sagatavo</w:t>
      </w:r>
      <w:r w:rsidRPr="006F2A28">
        <w:rPr>
          <w:b w:val="0"/>
          <w:bCs w:val="0"/>
          <w:sz w:val="22"/>
          <w:szCs w:val="22"/>
        </w:rPr>
        <w:t>ts</w:t>
      </w:r>
      <w:r w:rsidR="000E238D" w:rsidRPr="006F2A28">
        <w:rPr>
          <w:b w:val="0"/>
          <w:bCs w:val="0"/>
          <w:sz w:val="22"/>
          <w:szCs w:val="22"/>
        </w:rPr>
        <w:t xml:space="preserve"> atbilstoši </w:t>
      </w:r>
      <w:r w:rsidR="00C57F8D" w:rsidRPr="006F2A28">
        <w:rPr>
          <w:b w:val="0"/>
          <w:bCs w:val="0"/>
          <w:sz w:val="22"/>
          <w:szCs w:val="22"/>
        </w:rPr>
        <w:t>N</w:t>
      </w:r>
      <w:r w:rsidR="00F27464" w:rsidRPr="006F2A28">
        <w:rPr>
          <w:b w:val="0"/>
          <w:bCs w:val="0"/>
          <w:sz w:val="22"/>
          <w:szCs w:val="22"/>
        </w:rPr>
        <w:t xml:space="preserve">olikuma </w:t>
      </w:r>
      <w:proofErr w:type="spellStart"/>
      <w:r w:rsidR="00F27464" w:rsidRPr="006F2A28">
        <w:rPr>
          <w:b w:val="0"/>
          <w:bCs w:val="0"/>
          <w:sz w:val="22"/>
          <w:szCs w:val="22"/>
        </w:rPr>
        <w:t>1.pielikumā</w:t>
      </w:r>
      <w:proofErr w:type="spellEnd"/>
      <w:r w:rsidR="00F27464" w:rsidRPr="006F2A28">
        <w:rPr>
          <w:b w:val="0"/>
          <w:bCs w:val="0"/>
          <w:sz w:val="22"/>
          <w:szCs w:val="22"/>
        </w:rPr>
        <w:t xml:space="preserve"> norādītajai veidnei</w:t>
      </w:r>
      <w:r w:rsidR="000E238D" w:rsidRPr="006F2A28">
        <w:rPr>
          <w:b w:val="0"/>
          <w:bCs w:val="0"/>
          <w:sz w:val="22"/>
          <w:szCs w:val="22"/>
        </w:rPr>
        <w:t xml:space="preserve">. </w:t>
      </w:r>
    </w:p>
    <w:p w14:paraId="6217BDEC" w14:textId="77777777" w:rsidR="00EC6391" w:rsidRPr="006F2A28" w:rsidRDefault="00885DE8"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Pieteikumā atbilstoši Iepirkumu uzraudzības biroja sniegtajam skaidrojumam</w:t>
      </w:r>
      <w:r w:rsidRPr="006F2A28">
        <w:rPr>
          <w:rStyle w:val="Vresatsauce"/>
          <w:b w:val="0"/>
          <w:bCs w:val="0"/>
          <w:sz w:val="22"/>
          <w:szCs w:val="22"/>
        </w:rPr>
        <w:footnoteReference w:id="2"/>
      </w:r>
      <w:r w:rsidRPr="006F2A28">
        <w:rPr>
          <w:b w:val="0"/>
          <w:bCs w:val="0"/>
          <w:sz w:val="22"/>
          <w:szCs w:val="22"/>
        </w:rPr>
        <w:t xml:space="preserve"> un Eiropas Komisijas </w:t>
      </w:r>
      <w:proofErr w:type="spellStart"/>
      <w:r w:rsidRPr="006F2A28">
        <w:rPr>
          <w:b w:val="0"/>
          <w:bCs w:val="0"/>
          <w:sz w:val="22"/>
          <w:szCs w:val="22"/>
        </w:rPr>
        <w:t>2003.gada</w:t>
      </w:r>
      <w:proofErr w:type="spellEnd"/>
      <w:r w:rsidRPr="006F2A28">
        <w:rPr>
          <w:b w:val="0"/>
          <w:bCs w:val="0"/>
          <w:sz w:val="22"/>
          <w:szCs w:val="22"/>
        </w:rPr>
        <w:t xml:space="preserve"> </w:t>
      </w:r>
      <w:proofErr w:type="spellStart"/>
      <w:r w:rsidRPr="006F2A28">
        <w:rPr>
          <w:b w:val="0"/>
          <w:bCs w:val="0"/>
          <w:sz w:val="22"/>
          <w:szCs w:val="22"/>
        </w:rPr>
        <w:t>6.maija</w:t>
      </w:r>
      <w:proofErr w:type="spellEnd"/>
      <w:r w:rsidRPr="006F2A28">
        <w:rPr>
          <w:b w:val="0"/>
          <w:bCs w:val="0"/>
          <w:sz w:val="22"/>
          <w:szCs w:val="22"/>
        </w:rPr>
        <w:t xml:space="preserve"> Ieteikumam par mazo un vidējo uzņēmumu definīciju un darbības jomu Nr. C(2003) 1422</w:t>
      </w:r>
      <w:r w:rsidRPr="006F2A28">
        <w:rPr>
          <w:rStyle w:val="Vresatsauce"/>
          <w:b w:val="0"/>
          <w:bCs w:val="0"/>
          <w:sz w:val="22"/>
          <w:szCs w:val="22"/>
        </w:rPr>
        <w:footnoteReference w:id="3"/>
      </w:r>
      <w:r w:rsidRPr="006F2A28">
        <w:rPr>
          <w:b w:val="0"/>
          <w:bCs w:val="0"/>
          <w:sz w:val="22"/>
          <w:szCs w:val="22"/>
        </w:rPr>
        <w:t xml:space="preserve"> jānorāda, kādam statusam atbilst pretendents un tā piesaistītais apakšuzņēmējs – mazajam vai vidējam uzņēmumam.</w:t>
      </w:r>
    </w:p>
    <w:p w14:paraId="3E782DF8" w14:textId="1177F04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Pieteikums</w:t>
      </w:r>
      <w:r w:rsidR="008414E6" w:rsidRPr="006F2A28">
        <w:rPr>
          <w:b w:val="0"/>
          <w:bCs w:val="0"/>
          <w:sz w:val="22"/>
          <w:szCs w:val="22"/>
        </w:rPr>
        <w:t xml:space="preserve"> </w:t>
      </w:r>
      <w:r w:rsidRPr="006F2A28">
        <w:rPr>
          <w:b w:val="0"/>
          <w:bCs w:val="0"/>
          <w:sz w:val="22"/>
          <w:szCs w:val="22"/>
        </w:rPr>
        <w:t>jāparaksta pretendenta pārstāvim ar pārstāvības tiesībām vai tā pilnvarotai personai</w:t>
      </w:r>
      <w:r w:rsidR="00100CD6" w:rsidRPr="006F2A28">
        <w:rPr>
          <w:b w:val="0"/>
          <w:bCs w:val="0"/>
          <w:sz w:val="22"/>
          <w:szCs w:val="22"/>
        </w:rPr>
        <w:t>, ko apliecina pieteikumam pievienota pilnvara</w:t>
      </w:r>
      <w:r w:rsidRPr="006F2A28">
        <w:rPr>
          <w:b w:val="0"/>
          <w:bCs w:val="0"/>
          <w:sz w:val="22"/>
          <w:szCs w:val="22"/>
        </w:rPr>
        <w:t xml:space="preserve">. </w:t>
      </w:r>
    </w:p>
    <w:p w14:paraId="3DCAE378" w14:textId="77777777" w:rsidR="00EC6391" w:rsidRPr="006F2A28" w:rsidRDefault="0057406B" w:rsidP="00EC6391">
      <w:pPr>
        <w:pStyle w:val="Virsraksts2"/>
        <w:keepNext w:val="0"/>
        <w:numPr>
          <w:ilvl w:val="2"/>
          <w:numId w:val="2"/>
        </w:numPr>
        <w:tabs>
          <w:tab w:val="clear" w:pos="4123"/>
        </w:tabs>
        <w:ind w:left="1276" w:hanging="709"/>
        <w:rPr>
          <w:b w:val="0"/>
          <w:bCs w:val="0"/>
          <w:sz w:val="22"/>
          <w:szCs w:val="22"/>
        </w:rPr>
      </w:pPr>
      <w:r w:rsidRPr="006F2A28">
        <w:rPr>
          <w:b w:val="0"/>
          <w:bCs w:val="0"/>
          <w:sz w:val="22"/>
        </w:rPr>
        <w:t xml:space="preserve">Ja piedāvājumu </w:t>
      </w:r>
      <w:r w:rsidRPr="006F2A28">
        <w:rPr>
          <w:b w:val="0"/>
          <w:bCs w:val="0"/>
          <w:sz w:val="22"/>
          <w:szCs w:val="22"/>
        </w:rPr>
        <w:t>iesniedz piegādātāju apvienība, pieteikuma dokumentus paraksta atbilstoši piegādātāju savstarpējās vienošanās nosacījumiem.</w:t>
      </w:r>
    </w:p>
    <w:p w14:paraId="540431AD" w14:textId="7777777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un sabiedrības līgumā nav atrunātas pārstāvības tiesības, pieteikums jāparaksta katra</w:t>
      </w:r>
      <w:r w:rsidR="008616CC" w:rsidRPr="006F2A28">
        <w:rPr>
          <w:b w:val="0"/>
          <w:bCs w:val="0"/>
          <w:sz w:val="22"/>
          <w:szCs w:val="22"/>
        </w:rPr>
        <w:t>s</w:t>
      </w:r>
      <w:r w:rsidRPr="006F2A28">
        <w:rPr>
          <w:b w:val="0"/>
          <w:bCs w:val="0"/>
          <w:sz w:val="22"/>
          <w:szCs w:val="22"/>
        </w:rPr>
        <w:t xml:space="preserve"> persona</w:t>
      </w:r>
      <w:r w:rsidR="008616CC" w:rsidRPr="006F2A28">
        <w:rPr>
          <w:b w:val="0"/>
          <w:bCs w:val="0"/>
          <w:sz w:val="22"/>
          <w:szCs w:val="22"/>
        </w:rPr>
        <w:t>s</w:t>
      </w:r>
      <w:r w:rsidRPr="006F2A28">
        <w:rPr>
          <w:b w:val="0"/>
          <w:bCs w:val="0"/>
          <w:sz w:val="22"/>
          <w:szCs w:val="22"/>
        </w:rPr>
        <w:t>, kas iekļauta piegādātāju apvienībā, pārstāvim ar pārstāvības tiesībām.</w:t>
      </w:r>
      <w:r w:rsidR="00CC1365" w:rsidRPr="006F2A28">
        <w:rPr>
          <w:b w:val="0"/>
          <w:bCs w:val="0"/>
          <w:sz w:val="22"/>
          <w:szCs w:val="22"/>
        </w:rPr>
        <w:t xml:space="preserve"> </w:t>
      </w:r>
      <w:r w:rsidRPr="006F2A28">
        <w:rPr>
          <w:b w:val="0"/>
          <w:bCs w:val="0"/>
          <w:sz w:val="22"/>
          <w:szCs w:val="22"/>
        </w:rPr>
        <w:t xml:space="preserve">Ja pieteikumu paraksta persona, kurai nav pārstāvības tiesības, </w:t>
      </w:r>
      <w:r w:rsidR="008616CC" w:rsidRPr="006F2A28">
        <w:rPr>
          <w:b w:val="0"/>
          <w:bCs w:val="0"/>
          <w:sz w:val="22"/>
          <w:szCs w:val="22"/>
        </w:rPr>
        <w:t>Pretendentam jā</w:t>
      </w:r>
      <w:r w:rsidRPr="006F2A28">
        <w:rPr>
          <w:b w:val="0"/>
          <w:bCs w:val="0"/>
          <w:sz w:val="22"/>
          <w:szCs w:val="22"/>
        </w:rPr>
        <w:t xml:space="preserve">iesniedz </w:t>
      </w:r>
      <w:r w:rsidR="008616CC" w:rsidRPr="006F2A28">
        <w:rPr>
          <w:b w:val="0"/>
          <w:bCs w:val="0"/>
          <w:sz w:val="22"/>
          <w:szCs w:val="22"/>
        </w:rPr>
        <w:t>attiecīgajai personai</w:t>
      </w:r>
      <w:r w:rsidRPr="006F2A28">
        <w:rPr>
          <w:b w:val="0"/>
          <w:bCs w:val="0"/>
          <w:sz w:val="22"/>
          <w:szCs w:val="22"/>
        </w:rPr>
        <w:t xml:space="preserve"> izdota </w:t>
      </w:r>
      <w:r w:rsidR="00B958C6" w:rsidRPr="006F2A28">
        <w:rPr>
          <w:b w:val="0"/>
          <w:bCs w:val="0"/>
          <w:sz w:val="22"/>
          <w:szCs w:val="22"/>
        </w:rPr>
        <w:t xml:space="preserve">pilnvara </w:t>
      </w:r>
      <w:r w:rsidR="008616CC" w:rsidRPr="006F2A28">
        <w:rPr>
          <w:b w:val="0"/>
          <w:bCs w:val="0"/>
          <w:sz w:val="22"/>
          <w:szCs w:val="22"/>
        </w:rPr>
        <w:t>vai tās apliecināta kopija</w:t>
      </w:r>
      <w:r w:rsidRPr="006F2A28">
        <w:rPr>
          <w:b w:val="0"/>
          <w:bCs w:val="0"/>
          <w:sz w:val="22"/>
          <w:szCs w:val="22"/>
        </w:rPr>
        <w:t>.</w:t>
      </w:r>
      <w:r w:rsidR="00CC1365" w:rsidRPr="006F2A28">
        <w:rPr>
          <w:b w:val="0"/>
          <w:bCs w:val="0"/>
          <w:sz w:val="22"/>
          <w:szCs w:val="22"/>
        </w:rPr>
        <w:t xml:space="preserve"> </w:t>
      </w:r>
    </w:p>
    <w:p w14:paraId="61533618" w14:textId="72734D7F" w:rsidR="002D1D1D"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pieteikumu nav parakstījusi persona ar pārstāvības tiesībām, piedāvājums tiek noraidīts.</w:t>
      </w:r>
    </w:p>
    <w:p w14:paraId="4C71005D" w14:textId="77777777" w:rsidR="00EC6391" w:rsidRPr="006F2A28" w:rsidRDefault="00EC6391" w:rsidP="00EC6391"/>
    <w:p w14:paraId="3928EF5B" w14:textId="18EB6EE0" w:rsidR="00EC6391" w:rsidRPr="006F2A28" w:rsidRDefault="00EC6391" w:rsidP="00EC6391">
      <w:pPr>
        <w:pStyle w:val="Virsraksts2"/>
        <w:keepNext w:val="0"/>
        <w:numPr>
          <w:ilvl w:val="1"/>
          <w:numId w:val="2"/>
        </w:numPr>
        <w:tabs>
          <w:tab w:val="clear" w:pos="360"/>
          <w:tab w:val="num" w:pos="567"/>
        </w:tabs>
        <w:ind w:left="567" w:hanging="567"/>
        <w:rPr>
          <w:sz w:val="22"/>
          <w:szCs w:val="22"/>
        </w:rPr>
      </w:pPr>
      <w:r w:rsidRPr="006F2A28">
        <w:rPr>
          <w:sz w:val="22"/>
          <w:szCs w:val="22"/>
        </w:rPr>
        <w:t>Pretendenta atlases dokumenti</w:t>
      </w:r>
    </w:p>
    <w:p w14:paraId="0578DE3C" w14:textId="77777777" w:rsidR="00326300" w:rsidRPr="006F2A28" w:rsidRDefault="001577EB" w:rsidP="00326300">
      <w:pPr>
        <w:pStyle w:val="Virsraksts2"/>
        <w:keepNext w:val="0"/>
        <w:numPr>
          <w:ilvl w:val="2"/>
          <w:numId w:val="2"/>
        </w:numPr>
        <w:tabs>
          <w:tab w:val="clear" w:pos="4123"/>
        </w:tabs>
        <w:ind w:left="1276" w:hanging="709"/>
        <w:rPr>
          <w:b w:val="0"/>
          <w:bCs w:val="0"/>
          <w:sz w:val="22"/>
          <w:szCs w:val="22"/>
        </w:rPr>
      </w:pPr>
      <w:bookmarkStart w:id="52" w:name="_Ref38399885"/>
      <w:r w:rsidRPr="006F2A28">
        <w:rPr>
          <w:b w:val="0"/>
          <w:bCs w:val="0"/>
          <w:sz w:val="22"/>
          <w:szCs w:val="22"/>
        </w:rPr>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bookmarkEnd w:id="52"/>
    </w:p>
    <w:p w14:paraId="3EB0A8C8" w14:textId="77777777" w:rsidR="00326300" w:rsidRPr="006F2A28" w:rsidRDefault="00162B1D" w:rsidP="00326300">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vai personālsabiedrība, papildus jāiesniedz:</w:t>
      </w:r>
    </w:p>
    <w:p w14:paraId="6F8115E4" w14:textId="77777777" w:rsidR="00326300" w:rsidRPr="006F2A28" w:rsidRDefault="00162B1D" w:rsidP="00326300">
      <w:pPr>
        <w:pStyle w:val="Virsraksts2"/>
        <w:keepNext w:val="0"/>
        <w:numPr>
          <w:ilvl w:val="3"/>
          <w:numId w:val="2"/>
        </w:numPr>
        <w:rPr>
          <w:b w:val="0"/>
          <w:bCs w:val="0"/>
          <w:sz w:val="22"/>
          <w:szCs w:val="22"/>
        </w:rPr>
      </w:pPr>
      <w:r w:rsidRPr="006F2A28">
        <w:rPr>
          <w:b w:val="0"/>
          <w:bCs w:val="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43AB157" w14:textId="19807123" w:rsidR="00F8002D" w:rsidRPr="006F2A28" w:rsidRDefault="00162B1D" w:rsidP="00326300">
      <w:pPr>
        <w:pStyle w:val="Virsraksts2"/>
        <w:keepNext w:val="0"/>
        <w:numPr>
          <w:ilvl w:val="3"/>
          <w:numId w:val="2"/>
        </w:numPr>
        <w:rPr>
          <w:b w:val="0"/>
          <w:bCs w:val="0"/>
          <w:sz w:val="22"/>
          <w:szCs w:val="22"/>
        </w:rPr>
      </w:pPr>
      <w:r w:rsidRPr="006F2A28">
        <w:rPr>
          <w:b w:val="0"/>
          <w:bCs w:val="0"/>
          <w:sz w:val="22"/>
          <w:szCs w:val="22"/>
        </w:rPr>
        <w:t>informācija par to, kādu iepirkuma daļu (t.sk. finansiālā izteiksmē) realizēs katrs no piegādātāju apvienības vai personālsabiedrības dalībniekiem.</w:t>
      </w:r>
      <w:bookmarkStart w:id="53" w:name="_Ref38394173"/>
    </w:p>
    <w:bookmarkEnd w:id="53"/>
    <w:p w14:paraId="148AB840" w14:textId="77777777" w:rsidR="000B7238" w:rsidRPr="006F2A28" w:rsidRDefault="000B7238" w:rsidP="000B7238">
      <w:pPr>
        <w:tabs>
          <w:tab w:val="num" w:pos="4123"/>
        </w:tabs>
        <w:ind w:left="2127"/>
        <w:jc w:val="both"/>
        <w:rPr>
          <w:sz w:val="22"/>
          <w:szCs w:val="22"/>
        </w:rPr>
      </w:pPr>
    </w:p>
    <w:p w14:paraId="69BEBE51" w14:textId="77777777" w:rsidR="00910461" w:rsidRPr="006F2A28" w:rsidRDefault="00910461" w:rsidP="00910461">
      <w:pPr>
        <w:pStyle w:val="Virsraksts2"/>
        <w:keepNext w:val="0"/>
        <w:numPr>
          <w:ilvl w:val="1"/>
          <w:numId w:val="2"/>
        </w:numPr>
        <w:tabs>
          <w:tab w:val="clear" w:pos="360"/>
          <w:tab w:val="num" w:pos="567"/>
        </w:tabs>
        <w:ind w:left="567" w:hanging="567"/>
        <w:rPr>
          <w:sz w:val="22"/>
          <w:szCs w:val="22"/>
        </w:rPr>
      </w:pPr>
      <w:bookmarkStart w:id="54" w:name="_Ref38396533"/>
      <w:r w:rsidRPr="006F2A28">
        <w:rPr>
          <w:sz w:val="22"/>
          <w:szCs w:val="22"/>
        </w:rPr>
        <w:t>Eiropas vienotais iepirkuma procedūras dokuments (</w:t>
      </w:r>
      <w:proofErr w:type="spellStart"/>
      <w:r w:rsidRPr="006F2A28">
        <w:rPr>
          <w:sz w:val="22"/>
          <w:szCs w:val="22"/>
        </w:rPr>
        <w:t>ESPD</w:t>
      </w:r>
      <w:proofErr w:type="spellEnd"/>
      <w:r w:rsidRPr="006F2A28">
        <w:rPr>
          <w:sz w:val="22"/>
          <w:szCs w:val="22"/>
        </w:rPr>
        <w:t>)</w:t>
      </w:r>
      <w:bookmarkEnd w:id="54"/>
    </w:p>
    <w:p w14:paraId="113DD57A" w14:textId="7CD32ED3"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Pasūtītājs pieņem </w:t>
      </w:r>
      <w:proofErr w:type="spellStart"/>
      <w:r w:rsidRPr="006F2A28">
        <w:rPr>
          <w:sz w:val="22"/>
          <w:szCs w:val="22"/>
        </w:rPr>
        <w:t>ESPD</w:t>
      </w:r>
      <w:proofErr w:type="spellEnd"/>
      <w:r w:rsidRPr="006F2A28">
        <w:rPr>
          <w:sz w:val="22"/>
          <w:szCs w:val="22"/>
        </w:rPr>
        <w:t xml:space="preserve"> kā sākotnējo pierādījumu atbilstībai paziņojumā par līgumu vai iepirkuma procedūras dokumentos noteiktajām Pretendentu atlases prasībām. Ja piegādātājs izvēlējies iesniegt </w:t>
      </w:r>
      <w:proofErr w:type="spellStart"/>
      <w:r w:rsidRPr="006F2A28">
        <w:rPr>
          <w:sz w:val="22"/>
          <w:szCs w:val="22"/>
        </w:rPr>
        <w:t>ESPD</w:t>
      </w:r>
      <w:proofErr w:type="spellEnd"/>
      <w:r w:rsidRPr="006F2A28">
        <w:rPr>
          <w:sz w:val="22"/>
          <w:szCs w:val="22"/>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w:t>
      </w:r>
      <w:r w:rsidR="00E02308" w:rsidRPr="006F2A28">
        <w:rPr>
          <w:sz w:val="22"/>
          <w:szCs w:val="22"/>
        </w:rPr>
        <w:t xml:space="preserve">(desmit) </w:t>
      </w:r>
      <w:r w:rsidRPr="006F2A28">
        <w:rPr>
          <w:sz w:val="22"/>
          <w:szCs w:val="22"/>
        </w:rPr>
        <w:t xml:space="preserve">procenti no iepirkuma līguma vērtības. Piegādātāju apvienība iesniedz atsevišķu </w:t>
      </w:r>
      <w:proofErr w:type="spellStart"/>
      <w:r w:rsidRPr="006F2A28">
        <w:rPr>
          <w:sz w:val="22"/>
          <w:szCs w:val="22"/>
        </w:rPr>
        <w:t>ESPD</w:t>
      </w:r>
      <w:proofErr w:type="spellEnd"/>
      <w:r w:rsidRPr="006F2A28">
        <w:rPr>
          <w:sz w:val="22"/>
          <w:szCs w:val="22"/>
        </w:rPr>
        <w:t xml:space="preserve"> par katru tās dalībnieku. Piegādātājs var iesniegt Pasūtītājam </w:t>
      </w:r>
      <w:proofErr w:type="spellStart"/>
      <w:r w:rsidRPr="006F2A28">
        <w:rPr>
          <w:sz w:val="22"/>
          <w:szCs w:val="22"/>
        </w:rPr>
        <w:t>ESPD</w:t>
      </w:r>
      <w:proofErr w:type="spellEnd"/>
      <w:r w:rsidRPr="006F2A28">
        <w:rPr>
          <w:sz w:val="22"/>
          <w:szCs w:val="22"/>
        </w:rPr>
        <w:t>, kas ir bijis iesniegts citā iepirkuma procedūrā, ja tas apliecina, ka tajā iekļautā informācija ir pareiza.</w:t>
      </w:r>
    </w:p>
    <w:p w14:paraId="7D5C5291" w14:textId="77777777" w:rsidR="002119FC" w:rsidRPr="006F2A28" w:rsidRDefault="002119FC" w:rsidP="002119FC">
      <w:pPr>
        <w:numPr>
          <w:ilvl w:val="2"/>
          <w:numId w:val="2"/>
        </w:numPr>
        <w:tabs>
          <w:tab w:val="clear" w:pos="4123"/>
        </w:tabs>
        <w:ind w:left="1276" w:hanging="709"/>
        <w:jc w:val="both"/>
        <w:rPr>
          <w:sz w:val="22"/>
          <w:szCs w:val="22"/>
        </w:rPr>
      </w:pPr>
      <w:proofErr w:type="spellStart"/>
      <w:r w:rsidRPr="006F2A28">
        <w:rPr>
          <w:sz w:val="22"/>
          <w:szCs w:val="22"/>
        </w:rPr>
        <w:t>ESPD</w:t>
      </w:r>
      <w:proofErr w:type="spellEnd"/>
      <w:r w:rsidRPr="006F2A28">
        <w:rPr>
          <w:sz w:val="22"/>
          <w:szCs w:val="22"/>
        </w:rPr>
        <w:t xml:space="preserve"> veidlapu paraugus nosaka Eiropas Komisijas </w:t>
      </w:r>
      <w:proofErr w:type="spellStart"/>
      <w:r w:rsidRPr="006F2A28">
        <w:rPr>
          <w:sz w:val="22"/>
          <w:szCs w:val="22"/>
        </w:rPr>
        <w:t>2016.gada</w:t>
      </w:r>
      <w:proofErr w:type="spellEnd"/>
      <w:r w:rsidRPr="006F2A28">
        <w:rPr>
          <w:sz w:val="22"/>
          <w:szCs w:val="22"/>
        </w:rPr>
        <w:t xml:space="preserve"> </w:t>
      </w:r>
      <w:proofErr w:type="spellStart"/>
      <w:r w:rsidRPr="006F2A28">
        <w:rPr>
          <w:sz w:val="22"/>
          <w:szCs w:val="22"/>
        </w:rPr>
        <w:t>5.janvāra</w:t>
      </w:r>
      <w:proofErr w:type="spellEnd"/>
      <w:r w:rsidRPr="006F2A28">
        <w:rPr>
          <w:sz w:val="22"/>
          <w:szCs w:val="22"/>
        </w:rPr>
        <w:t xml:space="preserve"> Īstenošanas regula </w:t>
      </w:r>
      <w:proofErr w:type="spellStart"/>
      <w:r w:rsidRPr="006F2A28">
        <w:rPr>
          <w:sz w:val="22"/>
          <w:szCs w:val="22"/>
        </w:rPr>
        <w:t>Nr.2016</w:t>
      </w:r>
      <w:proofErr w:type="spellEnd"/>
      <w:r w:rsidRPr="006F2A28">
        <w:rPr>
          <w:sz w:val="22"/>
          <w:szCs w:val="22"/>
        </w:rPr>
        <w:t xml:space="preserve">/7, ar ko nosaka standarta veidlapu Eiropas vienotajam iepirkuma procedūras dokumentam (regulas </w:t>
      </w:r>
      <w:proofErr w:type="spellStart"/>
      <w:r w:rsidRPr="006F2A28">
        <w:rPr>
          <w:sz w:val="22"/>
          <w:szCs w:val="22"/>
        </w:rPr>
        <w:t>2.pielikums</w:t>
      </w:r>
      <w:proofErr w:type="spellEnd"/>
      <w:r w:rsidRPr="006F2A28">
        <w:rPr>
          <w:sz w:val="22"/>
          <w:szCs w:val="22"/>
        </w:rPr>
        <w:t xml:space="preserve">), vai izmantojot tiešsaistes pakalpojumu, kas pieejams: </w:t>
      </w:r>
      <w:hyperlink r:id="rId13" w:history="1">
        <w:proofErr w:type="spellStart"/>
        <w:r w:rsidRPr="006F2A28">
          <w:rPr>
            <w:rStyle w:val="Hipersaite"/>
            <w:sz w:val="22"/>
            <w:szCs w:val="22"/>
          </w:rPr>
          <w:t>http</w:t>
        </w:r>
        <w:proofErr w:type="spellEnd"/>
        <w:r w:rsidRPr="006F2A28">
          <w:rPr>
            <w:rStyle w:val="Hipersaite"/>
            <w:sz w:val="22"/>
            <w:szCs w:val="22"/>
          </w:rPr>
          <w:t>://</w:t>
        </w:r>
        <w:proofErr w:type="spellStart"/>
        <w:r w:rsidRPr="006F2A28">
          <w:rPr>
            <w:rStyle w:val="Hipersaite"/>
            <w:sz w:val="22"/>
            <w:szCs w:val="22"/>
          </w:rPr>
          <w:t>espd.eis.gov.lv</w:t>
        </w:r>
        <w:proofErr w:type="spellEnd"/>
        <w:r w:rsidRPr="006F2A28">
          <w:rPr>
            <w:rStyle w:val="Hipersaite"/>
            <w:sz w:val="22"/>
            <w:szCs w:val="22"/>
          </w:rPr>
          <w:t>/</w:t>
        </w:r>
      </w:hyperlink>
      <w:r w:rsidRPr="006F2A28">
        <w:rPr>
          <w:bCs/>
          <w:i/>
          <w:color w:val="FF0000"/>
          <w:sz w:val="22"/>
          <w:szCs w:val="22"/>
        </w:rPr>
        <w:t>.</w:t>
      </w:r>
    </w:p>
    <w:p w14:paraId="41B7EA87" w14:textId="77777777"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Aizpildot </w:t>
      </w:r>
      <w:proofErr w:type="spellStart"/>
      <w:r w:rsidRPr="006F2A28">
        <w:rPr>
          <w:sz w:val="22"/>
          <w:szCs w:val="22"/>
        </w:rPr>
        <w:t>ESPD</w:t>
      </w:r>
      <w:proofErr w:type="spellEnd"/>
      <w:r w:rsidRPr="006F2A28">
        <w:rPr>
          <w:sz w:val="22"/>
          <w:szCs w:val="22"/>
        </w:rPr>
        <w:t xml:space="preserve"> dokumenta veidlapu, obligāti jāaizpilda veidlapas IV daļas A – D iedaļas.</w:t>
      </w:r>
    </w:p>
    <w:p w14:paraId="60F7A189" w14:textId="753FC2AB" w:rsidR="002119FC" w:rsidRPr="006F2A28" w:rsidRDefault="002119FC" w:rsidP="002119FC">
      <w:pPr>
        <w:numPr>
          <w:ilvl w:val="2"/>
          <w:numId w:val="2"/>
        </w:numPr>
        <w:tabs>
          <w:tab w:val="clear" w:pos="4123"/>
        </w:tabs>
        <w:ind w:left="1276" w:hanging="709"/>
        <w:jc w:val="both"/>
        <w:rPr>
          <w:sz w:val="22"/>
          <w:szCs w:val="22"/>
        </w:rPr>
      </w:pPr>
      <w:r w:rsidRPr="006F2A28">
        <w:rPr>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w:t>
      </w:r>
      <w:proofErr w:type="spellStart"/>
      <w:r w:rsidRPr="006F2A28">
        <w:rPr>
          <w:sz w:val="22"/>
          <w:szCs w:val="22"/>
        </w:rPr>
        <w:t>ESPD</w:t>
      </w:r>
      <w:proofErr w:type="spellEnd"/>
      <w:r w:rsidRPr="006F2A28">
        <w:rPr>
          <w:sz w:val="22"/>
          <w:szCs w:val="22"/>
        </w:rPr>
        <w:t xml:space="preserve">,  Pretendentam </w:t>
      </w:r>
      <w:r w:rsidR="00E937B6" w:rsidRPr="006F2A28">
        <w:rPr>
          <w:sz w:val="22"/>
          <w:szCs w:val="22"/>
        </w:rPr>
        <w:t>5 (</w:t>
      </w:r>
      <w:r w:rsidRPr="006F2A28">
        <w:rPr>
          <w:sz w:val="22"/>
          <w:szCs w:val="22"/>
        </w:rPr>
        <w:t>piecu</w:t>
      </w:r>
      <w:r w:rsidR="00E937B6" w:rsidRPr="006F2A28">
        <w:rPr>
          <w:sz w:val="22"/>
          <w:szCs w:val="22"/>
        </w:rPr>
        <w:t>)</w:t>
      </w:r>
      <w:r w:rsidRPr="006F2A28">
        <w:rPr>
          <w:sz w:val="22"/>
          <w:szCs w:val="22"/>
        </w:rPr>
        <w:t xml:space="preserve">  kalendāro dienu laikā pēc Pasūtītāja informatīvās vēstules par iespējamo līguma slēgšanas tiesību piešķiršanu nosūtīšanas dienas Pasūtītājam jāiesniedz </w:t>
      </w:r>
      <w:r w:rsidR="00C57F8D" w:rsidRPr="006F2A28">
        <w:rPr>
          <w:sz w:val="22"/>
          <w:szCs w:val="22"/>
        </w:rPr>
        <w:t>N</w:t>
      </w:r>
      <w:r w:rsidRPr="006F2A28">
        <w:rPr>
          <w:sz w:val="22"/>
          <w:szCs w:val="22"/>
        </w:rPr>
        <w:t xml:space="preserve">olikuma </w:t>
      </w:r>
      <w:proofErr w:type="spellStart"/>
      <w:r w:rsidR="000B7238" w:rsidRPr="006F2A28">
        <w:rPr>
          <w:sz w:val="22"/>
          <w:szCs w:val="22"/>
        </w:rPr>
        <w:t>4.</w:t>
      </w:r>
      <w:r w:rsidR="00333909" w:rsidRPr="006F2A28">
        <w:rPr>
          <w:sz w:val="22"/>
          <w:szCs w:val="22"/>
        </w:rPr>
        <w:t>3</w:t>
      </w:r>
      <w:r w:rsidRPr="006F2A28">
        <w:rPr>
          <w:sz w:val="22"/>
          <w:szCs w:val="22"/>
        </w:rPr>
        <w:t>.punktā</w:t>
      </w:r>
      <w:proofErr w:type="spellEnd"/>
      <w:r w:rsidRPr="006F2A28">
        <w:rPr>
          <w:sz w:val="22"/>
          <w:szCs w:val="22"/>
        </w:rPr>
        <w:t xml:space="preserve"> minētie kvalifikāciju apliecinošie dokumenti.</w:t>
      </w:r>
    </w:p>
    <w:p w14:paraId="020436C7" w14:textId="77777777" w:rsidR="00DF75AA" w:rsidRPr="006F2A28" w:rsidRDefault="00DF75AA" w:rsidP="00775C7D">
      <w:pPr>
        <w:pStyle w:val="Pamatteksts"/>
        <w:widowControl/>
        <w:spacing w:after="0"/>
        <w:ind w:left="2160"/>
        <w:jc w:val="both"/>
        <w:rPr>
          <w:rFonts w:ascii="Times New Roman" w:hAnsi="Times New Roman"/>
          <w:sz w:val="22"/>
          <w:szCs w:val="22"/>
        </w:rPr>
      </w:pPr>
    </w:p>
    <w:p w14:paraId="76B61395" w14:textId="05A63447" w:rsidR="00DF75AA" w:rsidRPr="006F2A28" w:rsidRDefault="00951307" w:rsidP="00775C7D">
      <w:pPr>
        <w:pStyle w:val="Virsraksts2"/>
        <w:keepNext w:val="0"/>
        <w:numPr>
          <w:ilvl w:val="1"/>
          <w:numId w:val="2"/>
        </w:numPr>
        <w:tabs>
          <w:tab w:val="clear" w:pos="360"/>
          <w:tab w:val="num" w:pos="567"/>
        </w:tabs>
        <w:ind w:left="567" w:hanging="567"/>
        <w:rPr>
          <w:sz w:val="22"/>
          <w:szCs w:val="22"/>
        </w:rPr>
      </w:pPr>
      <w:bookmarkStart w:id="55" w:name="_Ref38396614"/>
      <w:r w:rsidRPr="006F2A28">
        <w:rPr>
          <w:sz w:val="22"/>
          <w:szCs w:val="22"/>
        </w:rPr>
        <w:t>Tehniskais piedāvājums</w:t>
      </w:r>
      <w:bookmarkEnd w:id="55"/>
    </w:p>
    <w:p w14:paraId="06F3D386" w14:textId="0B739B18" w:rsidR="008856E2" w:rsidRPr="006F2A28" w:rsidRDefault="00951307" w:rsidP="008856E2">
      <w:pPr>
        <w:pStyle w:val="Sarakstarindkopa"/>
        <w:numPr>
          <w:ilvl w:val="2"/>
          <w:numId w:val="2"/>
        </w:numPr>
        <w:tabs>
          <w:tab w:val="clear" w:pos="4123"/>
          <w:tab w:val="num" w:pos="567"/>
        </w:tabs>
        <w:ind w:left="1276" w:hanging="709"/>
        <w:rPr>
          <w:sz w:val="22"/>
          <w:szCs w:val="22"/>
        </w:rPr>
      </w:pPr>
      <w:r w:rsidRPr="006F2A28">
        <w:rPr>
          <w:sz w:val="22"/>
          <w:szCs w:val="22"/>
        </w:rPr>
        <w:t xml:space="preserve">Tehniskais piedāvājums ir jāsagatavo, izmantojot </w:t>
      </w:r>
      <w:r w:rsidR="00C57F8D" w:rsidRPr="006F2A28">
        <w:rPr>
          <w:sz w:val="22"/>
          <w:szCs w:val="22"/>
        </w:rPr>
        <w:t>N</w:t>
      </w:r>
      <w:r w:rsidRPr="006F2A28">
        <w:rPr>
          <w:sz w:val="22"/>
          <w:szCs w:val="22"/>
        </w:rPr>
        <w:t xml:space="preserve">olikuma </w:t>
      </w:r>
      <w:proofErr w:type="spellStart"/>
      <w:r w:rsidR="00113485" w:rsidRPr="006F2A28">
        <w:rPr>
          <w:sz w:val="22"/>
          <w:szCs w:val="22"/>
        </w:rPr>
        <w:t>2</w:t>
      </w:r>
      <w:r w:rsidRPr="006F2A28">
        <w:rPr>
          <w:sz w:val="22"/>
          <w:szCs w:val="22"/>
        </w:rPr>
        <w:t>.pielikumā</w:t>
      </w:r>
      <w:proofErr w:type="spellEnd"/>
      <w:r w:rsidRPr="006F2A28">
        <w:rPr>
          <w:sz w:val="22"/>
          <w:szCs w:val="22"/>
        </w:rPr>
        <w:t xml:space="preserve"> </w:t>
      </w:r>
      <w:r w:rsidR="004144E7" w:rsidRPr="006F2A28">
        <w:rPr>
          <w:sz w:val="22"/>
          <w:szCs w:val="22"/>
        </w:rPr>
        <w:t>“</w:t>
      </w:r>
      <w:r w:rsidR="00907A5C" w:rsidRPr="006F2A28">
        <w:rPr>
          <w:sz w:val="22"/>
          <w:szCs w:val="22"/>
        </w:rPr>
        <w:t xml:space="preserve">Tehniskā </w:t>
      </w:r>
      <w:r w:rsidR="004144E7" w:rsidRPr="006F2A28">
        <w:rPr>
          <w:sz w:val="22"/>
          <w:szCs w:val="22"/>
        </w:rPr>
        <w:t xml:space="preserve">specifikācija un tehniskais </w:t>
      </w:r>
      <w:r w:rsidR="00907A5C" w:rsidRPr="006F2A28">
        <w:rPr>
          <w:sz w:val="22"/>
          <w:szCs w:val="22"/>
        </w:rPr>
        <w:t>piedāvājum</w:t>
      </w:r>
      <w:r w:rsidR="004144E7" w:rsidRPr="006F2A28">
        <w:rPr>
          <w:sz w:val="22"/>
          <w:szCs w:val="22"/>
        </w:rPr>
        <w:t>s”</w:t>
      </w:r>
      <w:r w:rsidRPr="006F2A28">
        <w:rPr>
          <w:sz w:val="22"/>
          <w:szCs w:val="22"/>
        </w:rPr>
        <w:t xml:space="preserve"> </w:t>
      </w:r>
      <w:r w:rsidR="004144E7" w:rsidRPr="006F2A28">
        <w:rPr>
          <w:sz w:val="22"/>
          <w:szCs w:val="22"/>
        </w:rPr>
        <w:t xml:space="preserve">esošo </w:t>
      </w:r>
      <w:r w:rsidR="00840971">
        <w:rPr>
          <w:sz w:val="22"/>
          <w:szCs w:val="22"/>
        </w:rPr>
        <w:t>formu</w:t>
      </w:r>
      <w:r w:rsidRPr="006F2A28">
        <w:rPr>
          <w:sz w:val="22"/>
          <w:szCs w:val="22"/>
        </w:rPr>
        <w:t>.</w:t>
      </w:r>
    </w:p>
    <w:p w14:paraId="126BE2A9" w14:textId="61870DD1" w:rsidR="000C2591" w:rsidRPr="006F2A28" w:rsidRDefault="007A20D1" w:rsidP="000C2591">
      <w:pPr>
        <w:pStyle w:val="Sarakstarindkopa"/>
        <w:numPr>
          <w:ilvl w:val="2"/>
          <w:numId w:val="2"/>
        </w:numPr>
        <w:tabs>
          <w:tab w:val="clear" w:pos="4123"/>
          <w:tab w:val="num" w:pos="567"/>
        </w:tabs>
        <w:ind w:left="1276" w:hanging="709"/>
        <w:rPr>
          <w:sz w:val="22"/>
          <w:szCs w:val="22"/>
        </w:rPr>
      </w:pPr>
      <w:r w:rsidRPr="006F2A28">
        <w:rPr>
          <w:color w:val="000000"/>
          <w:sz w:val="22"/>
          <w:szCs w:val="22"/>
        </w:rPr>
        <w:t xml:space="preserve">Tehniskais piedāvājums jāsagatavo tā, lai </w:t>
      </w:r>
      <w:r w:rsidR="00322E45" w:rsidRPr="006F2A28">
        <w:rPr>
          <w:color w:val="000000"/>
          <w:sz w:val="22"/>
          <w:szCs w:val="22"/>
        </w:rPr>
        <w:t>K</w:t>
      </w:r>
      <w:r w:rsidRPr="006F2A28">
        <w:rPr>
          <w:color w:val="000000"/>
          <w:sz w:val="22"/>
          <w:szCs w:val="22"/>
        </w:rPr>
        <w:t xml:space="preserve">omisijai būtu iespējams </w:t>
      </w:r>
      <w:r w:rsidRPr="006F2A28">
        <w:rPr>
          <w:sz w:val="22"/>
          <w:szCs w:val="22"/>
        </w:rPr>
        <w:t>pārliecināties par tehnisk</w:t>
      </w:r>
      <w:r w:rsidR="00B34019">
        <w:rPr>
          <w:sz w:val="22"/>
          <w:szCs w:val="22"/>
        </w:rPr>
        <w:t>aj</w:t>
      </w:r>
      <w:r w:rsidRPr="006F2A28">
        <w:rPr>
          <w:sz w:val="22"/>
          <w:szCs w:val="22"/>
        </w:rPr>
        <w:t>ā specifikācijā (</w:t>
      </w:r>
      <w:proofErr w:type="spellStart"/>
      <w:r w:rsidR="00113485" w:rsidRPr="006F2A28">
        <w:rPr>
          <w:sz w:val="22"/>
          <w:szCs w:val="22"/>
        </w:rPr>
        <w:t>2</w:t>
      </w:r>
      <w:r w:rsidRPr="006F2A28">
        <w:rPr>
          <w:sz w:val="22"/>
          <w:szCs w:val="22"/>
        </w:rPr>
        <w:t>.pielikums</w:t>
      </w:r>
      <w:proofErr w:type="spellEnd"/>
      <w:r w:rsidRPr="006F2A28">
        <w:rPr>
          <w:sz w:val="22"/>
          <w:szCs w:val="22"/>
        </w:rPr>
        <w:t>) noteikto prasību izpildi un nepārprotamā veidā iepazīties ar pretendenta piedāvātajiem nosacījumiem katrā no tiem.</w:t>
      </w:r>
      <w:r w:rsidR="00CC607B" w:rsidRPr="006F2A28">
        <w:rPr>
          <w:sz w:val="22"/>
          <w:szCs w:val="22"/>
        </w:rPr>
        <w:t xml:space="preserve"> </w:t>
      </w:r>
    </w:p>
    <w:p w14:paraId="59545B3E"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Pretendents drīkst iesniegt tikai 1 (vienu) piedāvājuma variantu. Piedāvājums jāiesniedz par visu iepirkuma priekšmetu kopumā.</w:t>
      </w:r>
      <w:r w:rsidRPr="006F2A28">
        <w:rPr>
          <w:bCs/>
          <w:sz w:val="22"/>
          <w:szCs w:val="22"/>
        </w:rPr>
        <w:t xml:space="preserve"> </w:t>
      </w:r>
      <w:r w:rsidRPr="006F2A28">
        <w:rPr>
          <w:rFonts w:eastAsia="Calibri"/>
          <w:bCs/>
          <w:sz w:val="22"/>
          <w:szCs w:val="22"/>
          <w:lang w:eastAsia="lv-LV"/>
        </w:rPr>
        <w:t>Piedāvājums, kas sastāvēs no vairākiem piedāvājuma variantiem, tiks atzīts par neatbilstošu Nolikuma prasībām.</w:t>
      </w:r>
    </w:p>
    <w:p w14:paraId="277EB48F" w14:textId="77777777" w:rsidR="000C2591" w:rsidRPr="006F2A28" w:rsidRDefault="000C2591" w:rsidP="000C2591">
      <w:pPr>
        <w:pStyle w:val="Sarakstarindkopa"/>
        <w:numPr>
          <w:ilvl w:val="2"/>
          <w:numId w:val="2"/>
        </w:numPr>
        <w:tabs>
          <w:tab w:val="clear" w:pos="4123"/>
          <w:tab w:val="num" w:pos="567"/>
        </w:tabs>
        <w:ind w:left="1276" w:hanging="709"/>
        <w:rPr>
          <w:sz w:val="22"/>
          <w:szCs w:val="22"/>
        </w:rPr>
      </w:pPr>
      <w:r w:rsidRPr="006F2A28">
        <w:rPr>
          <w:sz w:val="22"/>
          <w:szCs w:val="22"/>
        </w:rPr>
        <w:t xml:space="preserve">Gadījumā, ja izvirzītajās minimālajās tehniskajās specifikācijās ir norādīts konkrēts preču vai standarta nosaukums vai kāda cita norāde uz specifisku izcelsmi, īpašu procesu, zīmolu, pretendents var piedāvāt ekvivalentas preces vai atbilstību ekvivalentiem standartiem, kas atbilst Pasūtītāja izvirzītajām minimālajām tehniskajām specifikācijas prasībām, parametriem un nodrošina minimālajās specifikācijās noteiktās prasības. </w:t>
      </w:r>
    </w:p>
    <w:p w14:paraId="35766AC6" w14:textId="77777777" w:rsidR="00951307" w:rsidRPr="006F2A28"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17F94702" w:rsidR="00F41D51" w:rsidRPr="006F2A28" w:rsidRDefault="00F41D51" w:rsidP="00775C7D">
      <w:pPr>
        <w:pStyle w:val="Virsraksts2"/>
        <w:keepNext w:val="0"/>
        <w:numPr>
          <w:ilvl w:val="1"/>
          <w:numId w:val="2"/>
        </w:numPr>
        <w:tabs>
          <w:tab w:val="clear" w:pos="360"/>
          <w:tab w:val="num" w:pos="567"/>
        </w:tabs>
        <w:ind w:left="567" w:hanging="567"/>
        <w:rPr>
          <w:sz w:val="22"/>
          <w:szCs w:val="22"/>
        </w:rPr>
      </w:pPr>
      <w:bookmarkStart w:id="56" w:name="_Ref38396632"/>
      <w:r w:rsidRPr="006F2A28">
        <w:rPr>
          <w:sz w:val="22"/>
          <w:szCs w:val="22"/>
        </w:rPr>
        <w:t>Finanšu piedāvājum</w:t>
      </w:r>
      <w:bookmarkEnd w:id="56"/>
      <w:r w:rsidR="00951307" w:rsidRPr="006F2A28">
        <w:rPr>
          <w:sz w:val="22"/>
          <w:szCs w:val="22"/>
        </w:rPr>
        <w:t>s</w:t>
      </w:r>
    </w:p>
    <w:p w14:paraId="6CD795A6" w14:textId="4208C964" w:rsidR="000C2591" w:rsidRPr="006F2A28" w:rsidRDefault="00EF11FB"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Finanšu piedāvājums jāsagatavo un jāiesniedz atbilstoši Finanšu piedāvājuma </w:t>
      </w:r>
      <w:r w:rsidR="00816DAE">
        <w:rPr>
          <w:rFonts w:ascii="Times New Roman" w:hAnsi="Times New Roman"/>
          <w:sz w:val="22"/>
          <w:szCs w:val="22"/>
        </w:rPr>
        <w:t>formai</w:t>
      </w:r>
      <w:r w:rsidRPr="006F2A28">
        <w:rPr>
          <w:rFonts w:ascii="Times New Roman" w:hAnsi="Times New Roman"/>
          <w:sz w:val="22"/>
          <w:szCs w:val="22"/>
        </w:rPr>
        <w:t xml:space="preserve"> (</w:t>
      </w:r>
      <w:r w:rsidR="00C57F8D" w:rsidRPr="006F2A28">
        <w:rPr>
          <w:rFonts w:ascii="Times New Roman" w:hAnsi="Times New Roman"/>
          <w:sz w:val="22"/>
          <w:szCs w:val="22"/>
        </w:rPr>
        <w:t>N</w:t>
      </w:r>
      <w:r w:rsidRPr="006F2A28">
        <w:rPr>
          <w:rFonts w:ascii="Times New Roman" w:hAnsi="Times New Roman"/>
          <w:sz w:val="22"/>
          <w:szCs w:val="22"/>
        </w:rPr>
        <w:t xml:space="preserve">olikuma </w:t>
      </w:r>
      <w:proofErr w:type="spellStart"/>
      <w:r w:rsidR="00113485" w:rsidRPr="006F2A28">
        <w:rPr>
          <w:rFonts w:ascii="Times New Roman" w:hAnsi="Times New Roman"/>
          <w:sz w:val="22"/>
          <w:szCs w:val="22"/>
        </w:rPr>
        <w:t>3</w:t>
      </w:r>
      <w:r w:rsidRPr="006F2A28">
        <w:rPr>
          <w:rFonts w:ascii="Times New Roman" w:hAnsi="Times New Roman"/>
          <w:sz w:val="22"/>
          <w:szCs w:val="22"/>
        </w:rPr>
        <w:t>.pielikums</w:t>
      </w:r>
      <w:proofErr w:type="spellEnd"/>
      <w:r w:rsidRPr="006F2A28">
        <w:rPr>
          <w:rFonts w:ascii="Times New Roman" w:hAnsi="Times New Roman"/>
          <w:sz w:val="22"/>
          <w:szCs w:val="22"/>
        </w:rPr>
        <w:t xml:space="preserve">). Cenā jāiekļauj </w:t>
      </w:r>
      <w:r w:rsidR="008222A9" w:rsidRPr="006F2A28">
        <w:rPr>
          <w:rFonts w:ascii="Times New Roman" w:hAnsi="Times New Roman"/>
          <w:sz w:val="22"/>
          <w:szCs w:val="22"/>
        </w:rPr>
        <w:t xml:space="preserve">visi izdevumi un izmaksas, kas saistītas ar </w:t>
      </w:r>
      <w:r w:rsidR="008222A9" w:rsidRPr="006F2A28">
        <w:rPr>
          <w:rFonts w:ascii="Times New Roman" w:hAnsi="Times New Roman"/>
          <w:sz w:val="22"/>
          <w:szCs w:val="22"/>
        </w:rPr>
        <w:lastRenderedPageBreak/>
        <w:t xml:space="preserve">Līguma izpildi – nodokļi, nodevas (izņemot pievienotās vērtības nodokli), administrācijas, </w:t>
      </w:r>
      <w:bookmarkStart w:id="57" w:name="_Hlk496015261"/>
      <w:r w:rsidR="008222A9" w:rsidRPr="006F2A28">
        <w:rPr>
          <w:rFonts w:ascii="Times New Roman" w:hAnsi="Times New Roman"/>
          <w:sz w:val="22"/>
          <w:szCs w:val="22"/>
        </w:rPr>
        <w:t>transporta izmaksas, darbs, materiāli u.c. saistītās izmaksas</w:t>
      </w:r>
      <w:bookmarkEnd w:id="57"/>
      <w:r w:rsidR="008222A9" w:rsidRPr="006F2A28">
        <w:rPr>
          <w:rFonts w:ascii="Times New Roman" w:hAnsi="Times New Roman"/>
          <w:sz w:val="22"/>
          <w:szCs w:val="22"/>
        </w:rPr>
        <w:t>.</w:t>
      </w:r>
    </w:p>
    <w:p w14:paraId="343099CD" w14:textId="2E7BF060" w:rsidR="000C2591" w:rsidRPr="006F2A28" w:rsidRDefault="000C2591" w:rsidP="000C2591">
      <w:pPr>
        <w:pStyle w:val="Pamatteksts"/>
        <w:widowControl/>
        <w:numPr>
          <w:ilvl w:val="2"/>
          <w:numId w:val="2"/>
        </w:numPr>
        <w:tabs>
          <w:tab w:val="num" w:pos="1275"/>
        </w:tabs>
        <w:spacing w:after="0"/>
        <w:ind w:left="1276" w:hanging="709"/>
        <w:jc w:val="both"/>
        <w:rPr>
          <w:rFonts w:ascii="Times New Roman" w:hAnsi="Times New Roman"/>
          <w:sz w:val="22"/>
          <w:szCs w:val="22"/>
        </w:rPr>
      </w:pPr>
      <w:r w:rsidRPr="006F2A28">
        <w:rPr>
          <w:rFonts w:ascii="Times New Roman" w:hAnsi="Times New Roman"/>
          <w:sz w:val="22"/>
          <w:szCs w:val="22"/>
        </w:rPr>
        <w:t>Finanšu piedāvājumā cenām jābūt norādītām EUR</w:t>
      </w:r>
      <w:r w:rsidRPr="006F2A28">
        <w:rPr>
          <w:rFonts w:ascii="Times New Roman" w:hAnsi="Times New Roman"/>
          <w:i/>
          <w:iCs/>
          <w:sz w:val="22"/>
          <w:szCs w:val="22"/>
        </w:rPr>
        <w:t xml:space="preserve"> </w:t>
      </w:r>
      <w:r w:rsidRPr="006F2A28">
        <w:rPr>
          <w:rFonts w:ascii="Times New Roman" w:hAnsi="Times New Roman"/>
          <w:sz w:val="22"/>
          <w:szCs w:val="22"/>
        </w:rPr>
        <w:t>(</w:t>
      </w:r>
      <w:proofErr w:type="spellStart"/>
      <w:r w:rsidRPr="006F2A28">
        <w:rPr>
          <w:rFonts w:ascii="Times New Roman" w:hAnsi="Times New Roman"/>
          <w:i/>
          <w:iCs/>
          <w:sz w:val="22"/>
          <w:szCs w:val="22"/>
        </w:rPr>
        <w:t>euro</w:t>
      </w:r>
      <w:proofErr w:type="spellEnd"/>
      <w:r w:rsidRPr="006F2A28">
        <w:rPr>
          <w:rFonts w:ascii="Times New Roman" w:hAnsi="Times New Roman"/>
          <w:sz w:val="22"/>
          <w:szCs w:val="22"/>
        </w:rPr>
        <w:t xml:space="preserve">) bez pievienotās vērtības nodokļa (turpmāk – PVN), </w:t>
      </w:r>
      <w:r w:rsidRPr="006F2A28">
        <w:rPr>
          <w:rFonts w:ascii="Times New Roman" w:hAnsi="Times New Roman"/>
          <w:bCs/>
          <w:sz w:val="22"/>
          <w:szCs w:val="22"/>
        </w:rPr>
        <w:t>tabulu šūnās ievadot naudas vienības ar ne vairāk kā divām decimālzīmēm aiz komata.</w:t>
      </w:r>
    </w:p>
    <w:p w14:paraId="6BD55094" w14:textId="77777777" w:rsidR="00EF11FB" w:rsidRPr="006F2A28" w:rsidRDefault="00EF11FB" w:rsidP="00951307">
      <w:pPr>
        <w:tabs>
          <w:tab w:val="num" w:pos="567"/>
          <w:tab w:val="num" w:pos="1260"/>
        </w:tabs>
        <w:ind w:left="567"/>
        <w:jc w:val="both"/>
        <w:rPr>
          <w:sz w:val="22"/>
          <w:szCs w:val="22"/>
        </w:rPr>
      </w:pPr>
    </w:p>
    <w:p w14:paraId="02EF109C" w14:textId="77777777" w:rsidR="00F41D51" w:rsidRPr="006F2A28" w:rsidRDefault="000F16FC" w:rsidP="00775C7D">
      <w:pPr>
        <w:pStyle w:val="Virsraksts1"/>
        <w:rPr>
          <w:rFonts w:ascii="Times New Roman" w:hAnsi="Times New Roman"/>
          <w:szCs w:val="24"/>
        </w:rPr>
      </w:pPr>
      <w:bookmarkStart w:id="58" w:name="_Toc64201623"/>
      <w:bookmarkStart w:id="59" w:name="_Toc64264072"/>
      <w:bookmarkStart w:id="60" w:name="_Toc65454241"/>
      <w:bookmarkStart w:id="61" w:name="_Toc65862771"/>
      <w:bookmarkStart w:id="62" w:name="_Toc65956610"/>
      <w:bookmarkStart w:id="63" w:name="_Toc65967969"/>
      <w:bookmarkStart w:id="64" w:name="_Toc72766066"/>
      <w:bookmarkStart w:id="65" w:name="_Toc73116766"/>
      <w:bookmarkStart w:id="66" w:name="_Toc79552066"/>
      <w:bookmarkStart w:id="67" w:name="_Toc141341762"/>
      <w:bookmarkStart w:id="68" w:name="_Toc141785293"/>
      <w:bookmarkStart w:id="69" w:name="_Toc150772755"/>
      <w:r w:rsidRPr="006F2A28">
        <w:rPr>
          <w:rFonts w:ascii="Times New Roman" w:hAnsi="Times New Roman"/>
          <w:szCs w:val="24"/>
        </w:rPr>
        <w:t>P</w:t>
      </w:r>
      <w:r w:rsidR="00F41D51" w:rsidRPr="006F2A28">
        <w:rPr>
          <w:rFonts w:ascii="Times New Roman" w:hAnsi="Times New Roman"/>
          <w:szCs w:val="24"/>
        </w:rPr>
        <w:t>iedāvājumu vērtēšana</w:t>
      </w:r>
      <w:bookmarkEnd w:id="58"/>
      <w:bookmarkEnd w:id="59"/>
      <w:bookmarkEnd w:id="60"/>
      <w:bookmarkEnd w:id="61"/>
      <w:bookmarkEnd w:id="62"/>
      <w:bookmarkEnd w:id="63"/>
      <w:bookmarkEnd w:id="64"/>
      <w:bookmarkEnd w:id="65"/>
      <w:bookmarkEnd w:id="66"/>
      <w:bookmarkEnd w:id="67"/>
      <w:bookmarkEnd w:id="68"/>
      <w:bookmarkEnd w:id="69"/>
    </w:p>
    <w:p w14:paraId="28B8082B" w14:textId="77777777" w:rsidR="00876A16" w:rsidRPr="006F2A28" w:rsidRDefault="00876A16" w:rsidP="00876A16">
      <w:pPr>
        <w:pStyle w:val="Virsraksts2"/>
        <w:keepNext w:val="0"/>
        <w:rPr>
          <w:b w:val="0"/>
          <w:bCs w:val="0"/>
          <w:sz w:val="22"/>
          <w:szCs w:val="22"/>
        </w:rPr>
      </w:pPr>
    </w:p>
    <w:p w14:paraId="285CD59D" w14:textId="2CEE25A6" w:rsidR="00F41D51" w:rsidRPr="006F2A28" w:rsidRDefault="00F41D51"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Piedāvājumu noformējuma pārbaudi, Pretendentu atlasi, tehnisko piedāvājumu atbilstības pārbaudi un piedāvājumu vērtēšanu (turpmāk</w:t>
      </w:r>
      <w:r w:rsidR="00876A16" w:rsidRPr="006F2A28">
        <w:rPr>
          <w:b w:val="0"/>
          <w:bCs w:val="0"/>
          <w:sz w:val="22"/>
          <w:szCs w:val="22"/>
        </w:rPr>
        <w:t xml:space="preserve"> </w:t>
      </w:r>
      <w:r w:rsidRPr="006F2A28">
        <w:rPr>
          <w:b w:val="0"/>
          <w:bCs w:val="0"/>
          <w:sz w:val="22"/>
          <w:szCs w:val="22"/>
        </w:rPr>
        <w:t>– Piedāvājumu vērtēšan</w:t>
      </w:r>
      <w:r w:rsidR="00876A16" w:rsidRPr="006F2A28">
        <w:rPr>
          <w:b w:val="0"/>
          <w:bCs w:val="0"/>
          <w:sz w:val="22"/>
          <w:szCs w:val="22"/>
        </w:rPr>
        <w:t>a</w:t>
      </w:r>
      <w:r w:rsidRPr="006F2A28">
        <w:rPr>
          <w:b w:val="0"/>
          <w:bCs w:val="0"/>
          <w:sz w:val="22"/>
          <w:szCs w:val="22"/>
        </w:rPr>
        <w:t>)</w:t>
      </w:r>
      <w:r w:rsidR="00876A16" w:rsidRPr="006F2A28">
        <w:rPr>
          <w:b w:val="0"/>
          <w:bCs w:val="0"/>
          <w:sz w:val="22"/>
          <w:szCs w:val="22"/>
        </w:rPr>
        <w:t xml:space="preserve"> Komisija</w:t>
      </w:r>
      <w:r w:rsidRPr="006F2A28">
        <w:rPr>
          <w:b w:val="0"/>
          <w:bCs w:val="0"/>
          <w:sz w:val="22"/>
          <w:szCs w:val="22"/>
        </w:rPr>
        <w:t xml:space="preserve"> veic slēgtā sēdē. </w:t>
      </w:r>
    </w:p>
    <w:p w14:paraId="0C7BB092" w14:textId="627D291D" w:rsidR="001D3FAE" w:rsidRPr="006F2A28" w:rsidRDefault="001D3FAE" w:rsidP="00775C7D">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Piedāvājumu vērtēšanu </w:t>
      </w:r>
      <w:r w:rsidR="00876A16" w:rsidRPr="006F2A28">
        <w:rPr>
          <w:b w:val="0"/>
          <w:bCs w:val="0"/>
          <w:sz w:val="22"/>
          <w:szCs w:val="22"/>
        </w:rPr>
        <w:t>K</w:t>
      </w:r>
      <w:r w:rsidRPr="006F2A28">
        <w:rPr>
          <w:b w:val="0"/>
          <w:bCs w:val="0"/>
          <w:sz w:val="22"/>
          <w:szCs w:val="22"/>
        </w:rPr>
        <w:t xml:space="preserve">omisija veic </w:t>
      </w:r>
      <w:r w:rsidR="00AF30F6" w:rsidRPr="006F2A28">
        <w:rPr>
          <w:b w:val="0"/>
          <w:bCs w:val="0"/>
          <w:sz w:val="22"/>
          <w:szCs w:val="22"/>
        </w:rPr>
        <w:t>4 (</w:t>
      </w:r>
      <w:r w:rsidR="00DF75AA" w:rsidRPr="006F2A28">
        <w:rPr>
          <w:b w:val="0"/>
          <w:bCs w:val="0"/>
          <w:sz w:val="22"/>
          <w:szCs w:val="22"/>
        </w:rPr>
        <w:t>četros</w:t>
      </w:r>
      <w:r w:rsidR="00AF30F6" w:rsidRPr="006F2A28">
        <w:rPr>
          <w:b w:val="0"/>
          <w:bCs w:val="0"/>
          <w:sz w:val="22"/>
          <w:szCs w:val="22"/>
        </w:rPr>
        <w:t>)</w:t>
      </w:r>
      <w:r w:rsidRPr="006F2A28">
        <w:rPr>
          <w:b w:val="0"/>
          <w:bCs w:val="0"/>
          <w:sz w:val="22"/>
          <w:szCs w:val="22"/>
        </w:rPr>
        <w:t xml:space="preserve"> posmos. Ja Pretendenta iesniegtais piedāvājums nekvalificējas kādā no </w:t>
      </w:r>
      <w:r w:rsidR="00876A16" w:rsidRPr="006F2A28">
        <w:rPr>
          <w:b w:val="0"/>
          <w:bCs w:val="0"/>
          <w:sz w:val="22"/>
          <w:szCs w:val="22"/>
        </w:rPr>
        <w:t>turpmāk</w:t>
      </w:r>
      <w:r w:rsidRPr="006F2A28">
        <w:rPr>
          <w:b w:val="0"/>
          <w:bCs w:val="0"/>
          <w:sz w:val="22"/>
          <w:szCs w:val="22"/>
        </w:rPr>
        <w:t xml:space="preserve"> no</w:t>
      </w:r>
      <w:r w:rsidR="004D7969" w:rsidRPr="006F2A28">
        <w:rPr>
          <w:b w:val="0"/>
          <w:bCs w:val="0"/>
          <w:sz w:val="22"/>
          <w:szCs w:val="22"/>
        </w:rPr>
        <w:t xml:space="preserve">rādīto posmu prasībām (izņemot </w:t>
      </w:r>
      <w:proofErr w:type="spellStart"/>
      <w:r w:rsidR="004D7969" w:rsidRPr="006F2A28">
        <w:rPr>
          <w:b w:val="0"/>
          <w:bCs w:val="0"/>
          <w:sz w:val="22"/>
          <w:szCs w:val="22"/>
        </w:rPr>
        <w:t>1</w:t>
      </w:r>
      <w:r w:rsidRPr="006F2A28">
        <w:rPr>
          <w:b w:val="0"/>
          <w:bCs w:val="0"/>
          <w:sz w:val="22"/>
          <w:szCs w:val="22"/>
        </w:rPr>
        <w:t>.posmu</w:t>
      </w:r>
      <w:proofErr w:type="spellEnd"/>
      <w:r w:rsidRPr="006F2A28">
        <w:rPr>
          <w:b w:val="0"/>
          <w:bCs w:val="0"/>
          <w:sz w:val="22"/>
          <w:szCs w:val="22"/>
        </w:rPr>
        <w:t xml:space="preserve">, kur </w:t>
      </w:r>
      <w:r w:rsidR="00715961" w:rsidRPr="006F2A28">
        <w:rPr>
          <w:b w:val="0"/>
          <w:bCs w:val="0"/>
          <w:sz w:val="22"/>
          <w:szCs w:val="22"/>
        </w:rPr>
        <w:t>K</w:t>
      </w:r>
      <w:r w:rsidRPr="006F2A28">
        <w:rPr>
          <w:b w:val="0"/>
          <w:bCs w:val="0"/>
          <w:sz w:val="22"/>
          <w:szCs w:val="22"/>
        </w:rPr>
        <w:t xml:space="preserve">omisija izvērtē konstatēto neatbilstību </w:t>
      </w:r>
      <w:r w:rsidR="00C57F8D" w:rsidRPr="006F2A28">
        <w:rPr>
          <w:b w:val="0"/>
          <w:bCs w:val="0"/>
          <w:sz w:val="22"/>
          <w:szCs w:val="22"/>
        </w:rPr>
        <w:t>N</w:t>
      </w:r>
      <w:r w:rsidR="00DB5D92" w:rsidRPr="006F2A28">
        <w:rPr>
          <w:b w:val="0"/>
          <w:bCs w:val="0"/>
          <w:sz w:val="22"/>
          <w:szCs w:val="22"/>
        </w:rPr>
        <w:t xml:space="preserve">olikuma prasībām </w:t>
      </w:r>
      <w:r w:rsidRPr="006F2A28">
        <w:rPr>
          <w:b w:val="0"/>
          <w:bCs w:val="0"/>
          <w:sz w:val="22"/>
          <w:szCs w:val="22"/>
        </w:rPr>
        <w:t xml:space="preserve">būtiskumu), tas tiek izslēgts </w:t>
      </w:r>
      <w:r w:rsidR="00B40BA8" w:rsidRPr="006F2A28">
        <w:rPr>
          <w:b w:val="0"/>
          <w:bCs w:val="0"/>
          <w:sz w:val="22"/>
          <w:szCs w:val="22"/>
        </w:rPr>
        <w:t xml:space="preserve">no turpmākās dalības </w:t>
      </w:r>
      <w:r w:rsidR="00230D8F" w:rsidRPr="006F2A28">
        <w:rPr>
          <w:b w:val="0"/>
          <w:bCs w:val="0"/>
          <w:sz w:val="22"/>
          <w:szCs w:val="22"/>
        </w:rPr>
        <w:t>K</w:t>
      </w:r>
      <w:r w:rsidR="00B40BA8" w:rsidRPr="006F2A28">
        <w:rPr>
          <w:b w:val="0"/>
          <w:bCs w:val="0"/>
          <w:sz w:val="22"/>
          <w:szCs w:val="22"/>
        </w:rPr>
        <w:t>onkursā (</w:t>
      </w:r>
      <w:r w:rsidRPr="006F2A28">
        <w:rPr>
          <w:b w:val="0"/>
          <w:bCs w:val="0"/>
          <w:sz w:val="22"/>
          <w:szCs w:val="22"/>
        </w:rPr>
        <w:t>t.i. nākamajā piedāvājumu izvērtēšanas posmā tas netiek vērtēts). Piedāvājumu izvērtēšanas posmi:</w:t>
      </w:r>
    </w:p>
    <w:p w14:paraId="003194EE"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1.  posms – Piedāvājumu noformējuma pārbaude</w:t>
      </w:r>
    </w:p>
    <w:p w14:paraId="092B114E" w14:textId="19CC56F1" w:rsidR="004D7969" w:rsidRPr="006F2A28" w:rsidRDefault="00552409"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omisija pārbauda, vai piedāvājums sagatavots un nof</w:t>
      </w:r>
      <w:r w:rsidR="000C6B75" w:rsidRPr="006F2A28">
        <w:rPr>
          <w:rFonts w:ascii="Times New Roman" w:hAnsi="Times New Roman"/>
          <w:sz w:val="22"/>
          <w:szCs w:val="22"/>
        </w:rPr>
        <w:t xml:space="preserve">ormēts atbilstoši </w:t>
      </w:r>
      <w:r w:rsidR="00C57F8D" w:rsidRPr="006F2A28">
        <w:rPr>
          <w:rFonts w:ascii="Times New Roman" w:hAnsi="Times New Roman"/>
          <w:sz w:val="22"/>
          <w:szCs w:val="22"/>
        </w:rPr>
        <w:t>N</w:t>
      </w:r>
      <w:r w:rsidR="000C6B75" w:rsidRPr="006F2A28">
        <w:rPr>
          <w:rFonts w:ascii="Times New Roman" w:hAnsi="Times New Roman"/>
          <w:sz w:val="22"/>
          <w:szCs w:val="22"/>
        </w:rPr>
        <w:t>olikuma</w:t>
      </w:r>
      <w:r w:rsidR="00715961" w:rsidRPr="006F2A28">
        <w:rPr>
          <w:rFonts w:ascii="Times New Roman" w:hAnsi="Times New Roman"/>
          <w:sz w:val="22"/>
          <w:szCs w:val="22"/>
        </w:rPr>
        <w:t xml:space="preserve"> </w:t>
      </w:r>
      <w:r w:rsidR="00715961" w:rsidRPr="006F2A28">
        <w:rPr>
          <w:rFonts w:ascii="Times New Roman" w:hAnsi="Times New Roman"/>
          <w:sz w:val="22"/>
          <w:szCs w:val="22"/>
        </w:rPr>
        <w:fldChar w:fldCharType="begin"/>
      </w:r>
      <w:r w:rsidR="00715961" w:rsidRPr="006F2A28">
        <w:rPr>
          <w:rFonts w:ascii="Times New Roman" w:hAnsi="Times New Roman"/>
          <w:sz w:val="22"/>
          <w:szCs w:val="22"/>
        </w:rPr>
        <w:instrText xml:space="preserve"> REF _Ref38401906 \r \h </w:instrText>
      </w:r>
      <w:r w:rsidR="00BD7307" w:rsidRPr="006F2A28">
        <w:rPr>
          <w:rFonts w:ascii="Times New Roman" w:hAnsi="Times New Roman"/>
          <w:sz w:val="22"/>
          <w:szCs w:val="22"/>
        </w:rPr>
        <w:instrText xml:space="preserve"> \* MERGEFORMAT </w:instrText>
      </w:r>
      <w:r w:rsidR="00715961" w:rsidRPr="006F2A28">
        <w:rPr>
          <w:rFonts w:ascii="Times New Roman" w:hAnsi="Times New Roman"/>
          <w:sz w:val="22"/>
          <w:szCs w:val="22"/>
        </w:rPr>
      </w:r>
      <w:r w:rsidR="00715961"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4.1</w:t>
      </w:r>
      <w:r w:rsidR="00715961" w:rsidRPr="006F2A28">
        <w:rPr>
          <w:rFonts w:ascii="Times New Roman" w:hAnsi="Times New Roman"/>
          <w:sz w:val="22"/>
          <w:szCs w:val="22"/>
        </w:rPr>
        <w:fldChar w:fldCharType="end"/>
      </w:r>
      <w:r w:rsidR="00715961" w:rsidRPr="006F2A28">
        <w:rPr>
          <w:rFonts w:ascii="Times New Roman" w:hAnsi="Times New Roman"/>
          <w:sz w:val="22"/>
          <w:szCs w:val="22"/>
        </w:rPr>
        <w:t>.</w:t>
      </w:r>
      <w:r w:rsidR="004D7969" w:rsidRPr="006F2A28">
        <w:rPr>
          <w:rFonts w:ascii="Times New Roman" w:hAnsi="Times New Roman"/>
          <w:sz w:val="22"/>
          <w:szCs w:val="22"/>
        </w:rPr>
        <w:t>punktā</w:t>
      </w:r>
      <w:proofErr w:type="spellEnd"/>
      <w:r w:rsidR="00715961" w:rsidRPr="006F2A28">
        <w:rPr>
          <w:rFonts w:ascii="Times New Roman" w:hAnsi="Times New Roman"/>
          <w:sz w:val="22"/>
          <w:szCs w:val="22"/>
        </w:rPr>
        <w:t xml:space="preserve"> un citos punktos norādītajām noformēšanas</w:t>
      </w:r>
      <w:r w:rsidR="004D7969" w:rsidRPr="006F2A28">
        <w:rPr>
          <w:rFonts w:ascii="Times New Roman" w:hAnsi="Times New Roman"/>
          <w:sz w:val="22"/>
          <w:szCs w:val="22"/>
        </w:rPr>
        <w:t xml:space="preserve"> prasībām.  </w:t>
      </w:r>
    </w:p>
    <w:p w14:paraId="5443A292"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2.  posms – Pretendentu atlase</w:t>
      </w:r>
      <w:r w:rsidRPr="006F2A28">
        <w:rPr>
          <w:rFonts w:ascii="Times New Roman" w:hAnsi="Times New Roman"/>
          <w:sz w:val="22"/>
          <w:szCs w:val="22"/>
          <w:u w:val="single"/>
        </w:rPr>
        <w:t xml:space="preserve"> </w:t>
      </w:r>
    </w:p>
    <w:p w14:paraId="41C09CF6" w14:textId="06529CF8" w:rsidR="001D3FAE" w:rsidRPr="006F2A28" w:rsidRDefault="00715961"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 xml:space="preserve">omisija pārbauda, vai </w:t>
      </w:r>
      <w:r w:rsidR="00907A5C" w:rsidRPr="006F2A28">
        <w:rPr>
          <w:rFonts w:ascii="Times New Roman" w:hAnsi="Times New Roman"/>
          <w:sz w:val="22"/>
          <w:szCs w:val="22"/>
        </w:rPr>
        <w:t xml:space="preserve">pretendenta iesniegtais Eiropas vienotais iepirkumu procedūras dokuments vai iesniegtie </w:t>
      </w:r>
      <w:r w:rsidR="004D7969" w:rsidRPr="006F2A28">
        <w:rPr>
          <w:rFonts w:ascii="Times New Roman" w:hAnsi="Times New Roman"/>
          <w:sz w:val="22"/>
          <w:szCs w:val="22"/>
        </w:rPr>
        <w:t>atlases dokumenti</w:t>
      </w:r>
      <w:r w:rsidR="00DF75AA" w:rsidRPr="006F2A28">
        <w:rPr>
          <w:rFonts w:ascii="Times New Roman" w:hAnsi="Times New Roman"/>
          <w:sz w:val="22"/>
          <w:szCs w:val="22"/>
        </w:rPr>
        <w:t xml:space="preserve"> </w:t>
      </w:r>
      <w:r w:rsidR="004D7969" w:rsidRPr="006F2A28">
        <w:rPr>
          <w:rFonts w:ascii="Times New Roman" w:hAnsi="Times New Roman"/>
          <w:sz w:val="22"/>
          <w:szCs w:val="22"/>
        </w:rPr>
        <w:t>un publisk</w:t>
      </w:r>
      <w:r w:rsidR="00C753C7" w:rsidRPr="006F2A28">
        <w:rPr>
          <w:rFonts w:ascii="Times New Roman" w:hAnsi="Times New Roman"/>
          <w:sz w:val="22"/>
          <w:szCs w:val="22"/>
        </w:rPr>
        <w:t>i pi</w:t>
      </w:r>
      <w:r w:rsidR="000D5B14" w:rsidRPr="006F2A28">
        <w:rPr>
          <w:rFonts w:ascii="Times New Roman" w:hAnsi="Times New Roman"/>
          <w:sz w:val="22"/>
          <w:szCs w:val="22"/>
        </w:rPr>
        <w:t>e</w:t>
      </w:r>
      <w:r w:rsidR="00C753C7" w:rsidRPr="006F2A28">
        <w:rPr>
          <w:rFonts w:ascii="Times New Roman" w:hAnsi="Times New Roman"/>
          <w:sz w:val="22"/>
          <w:szCs w:val="22"/>
        </w:rPr>
        <w:t>ejamās</w:t>
      </w:r>
      <w:r w:rsidR="004D7969" w:rsidRPr="006F2A28">
        <w:rPr>
          <w:rFonts w:ascii="Times New Roman" w:hAnsi="Times New Roman"/>
          <w:sz w:val="22"/>
          <w:szCs w:val="22"/>
        </w:rPr>
        <w:t xml:space="preserve"> datu bāzēs iegūtā informācija apliecina Pretendenta atbilstību </w:t>
      </w:r>
      <w:r w:rsidR="00C57F8D" w:rsidRPr="006F2A28">
        <w:rPr>
          <w:rFonts w:ascii="Times New Roman" w:hAnsi="Times New Roman"/>
          <w:sz w:val="22"/>
          <w:szCs w:val="22"/>
        </w:rPr>
        <w:t>N</w:t>
      </w:r>
      <w:r w:rsidR="004D7969" w:rsidRPr="006F2A28">
        <w:rPr>
          <w:rFonts w:ascii="Times New Roman" w:hAnsi="Times New Roman"/>
          <w:sz w:val="22"/>
          <w:szCs w:val="22"/>
        </w:rPr>
        <w:t>olikuma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_Ref38401943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3.1</w:t>
      </w:r>
      <w:r w:rsidRPr="006F2A28">
        <w:rPr>
          <w:rFonts w:ascii="Times New Roman" w:hAnsi="Times New Roman"/>
          <w:sz w:val="22"/>
          <w:szCs w:val="22"/>
        </w:rPr>
        <w:fldChar w:fldCharType="end"/>
      </w:r>
      <w:r w:rsidR="00C327D9" w:rsidRPr="006F2A28">
        <w:rPr>
          <w:rFonts w:ascii="Times New Roman" w:hAnsi="Times New Roman"/>
          <w:sz w:val="22"/>
          <w:szCs w:val="22"/>
        </w:rPr>
        <w:t>.</w:t>
      </w:r>
      <w:r w:rsidR="004D7969" w:rsidRPr="006F2A28">
        <w:rPr>
          <w:rFonts w:ascii="Times New Roman" w:hAnsi="Times New Roman"/>
          <w:sz w:val="22"/>
          <w:szCs w:val="22"/>
        </w:rPr>
        <w:t>punktā</w:t>
      </w:r>
      <w:proofErr w:type="spellEnd"/>
      <w:r w:rsidR="004D7969" w:rsidRPr="006F2A28">
        <w:rPr>
          <w:rFonts w:ascii="Times New Roman" w:hAnsi="Times New Roman"/>
          <w:sz w:val="22"/>
          <w:szCs w:val="22"/>
        </w:rPr>
        <w:t xml:space="preserve"> norādītaj</w:t>
      </w:r>
      <w:r w:rsidR="00762328" w:rsidRPr="006F2A28">
        <w:rPr>
          <w:rFonts w:ascii="Times New Roman" w:hAnsi="Times New Roman"/>
          <w:sz w:val="22"/>
          <w:szCs w:val="22"/>
        </w:rPr>
        <w:t>ai</w:t>
      </w:r>
      <w:r w:rsidR="004D7969" w:rsidRPr="006F2A28">
        <w:rPr>
          <w:rFonts w:ascii="Times New Roman" w:hAnsi="Times New Roman"/>
          <w:sz w:val="22"/>
          <w:szCs w:val="22"/>
        </w:rPr>
        <w:t xml:space="preserve"> prasīb</w:t>
      </w:r>
      <w:r w:rsidR="00762328" w:rsidRPr="006F2A28">
        <w:rPr>
          <w:rFonts w:ascii="Times New Roman" w:hAnsi="Times New Roman"/>
          <w:sz w:val="22"/>
          <w:szCs w:val="22"/>
        </w:rPr>
        <w:t>ai</w:t>
      </w:r>
      <w:r w:rsidR="004D7969" w:rsidRPr="006F2A28">
        <w:rPr>
          <w:rFonts w:ascii="Times New Roman" w:hAnsi="Times New Roman"/>
          <w:sz w:val="22"/>
          <w:szCs w:val="22"/>
        </w:rPr>
        <w:t>.</w:t>
      </w:r>
      <w:r w:rsidR="001D3FAE" w:rsidRPr="006F2A28">
        <w:rPr>
          <w:rFonts w:ascii="Times New Roman" w:hAnsi="Times New Roman"/>
          <w:sz w:val="22"/>
          <w:szCs w:val="22"/>
        </w:rPr>
        <w:t xml:space="preserve">  </w:t>
      </w:r>
    </w:p>
    <w:p w14:paraId="1552636F" w14:textId="77777777" w:rsidR="00DF75AA" w:rsidRPr="006F2A2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3.  posms – Tehnisko piedāvājumu atbilstības pārbaude</w:t>
      </w:r>
    </w:p>
    <w:p w14:paraId="14BD598A" w14:textId="00588C83" w:rsidR="00DF75AA" w:rsidRPr="006F2A28" w:rsidRDefault="00715961" w:rsidP="00775C7D">
      <w:pPr>
        <w:pStyle w:val="Pamatteksts"/>
        <w:widowControl/>
        <w:tabs>
          <w:tab w:val="num" w:pos="2127"/>
        </w:tabs>
        <w:spacing w:after="0"/>
        <w:ind w:left="1276"/>
        <w:jc w:val="both"/>
        <w:rPr>
          <w:rFonts w:ascii="Times New Roman" w:hAnsi="Times New Roman"/>
          <w:sz w:val="22"/>
          <w:szCs w:val="22"/>
        </w:rPr>
      </w:pPr>
      <w:r w:rsidRPr="006F2A28">
        <w:rPr>
          <w:rFonts w:ascii="Times New Roman" w:hAnsi="Times New Roman"/>
          <w:sz w:val="22"/>
          <w:szCs w:val="22"/>
        </w:rPr>
        <w:t>K</w:t>
      </w:r>
      <w:r w:rsidR="00DF75AA" w:rsidRPr="006F2A28">
        <w:rPr>
          <w:rFonts w:ascii="Times New Roman" w:hAnsi="Times New Roman"/>
          <w:sz w:val="22"/>
          <w:szCs w:val="22"/>
        </w:rPr>
        <w:t xml:space="preserve">omisija novērtē, vai tehniskais piedāvājums atbilst </w:t>
      </w:r>
      <w:r w:rsidR="00C57F8D" w:rsidRPr="006F2A28">
        <w:rPr>
          <w:rFonts w:ascii="Times New Roman" w:hAnsi="Times New Roman"/>
          <w:sz w:val="22"/>
          <w:szCs w:val="22"/>
        </w:rPr>
        <w:t>N</w:t>
      </w:r>
      <w:r w:rsidR="00DF75AA" w:rsidRPr="006F2A28">
        <w:rPr>
          <w:rFonts w:ascii="Times New Roman" w:hAnsi="Times New Roman"/>
          <w:sz w:val="22"/>
          <w:szCs w:val="22"/>
        </w:rPr>
        <w:t>o</w:t>
      </w:r>
      <w:r w:rsidR="00C4076A" w:rsidRPr="006F2A28">
        <w:rPr>
          <w:rFonts w:ascii="Times New Roman" w:hAnsi="Times New Roman"/>
          <w:sz w:val="22"/>
          <w:szCs w:val="22"/>
        </w:rPr>
        <w:t>likuma</w:t>
      </w:r>
      <w:r w:rsidRPr="006F2A28">
        <w:rPr>
          <w:rFonts w:ascii="Times New Roman" w:hAnsi="Times New Roman"/>
          <w:sz w:val="22"/>
          <w:szCs w:val="22"/>
        </w:rPr>
        <w:t xml:space="preserve"> </w:t>
      </w:r>
      <w:r w:rsidRPr="006F2A28">
        <w:rPr>
          <w:rFonts w:ascii="Times New Roman" w:hAnsi="Times New Roman"/>
          <w:sz w:val="22"/>
          <w:szCs w:val="22"/>
        </w:rPr>
        <w:fldChar w:fldCharType="begin"/>
      </w:r>
      <w:r w:rsidRPr="006F2A28">
        <w:rPr>
          <w:rFonts w:ascii="Times New Roman" w:hAnsi="Times New Roman"/>
          <w:sz w:val="22"/>
          <w:szCs w:val="22"/>
        </w:rPr>
        <w:instrText xml:space="preserve"> REF _Ref38396614 \r \h </w:instrText>
      </w:r>
      <w:r w:rsidR="00BD7307" w:rsidRPr="006F2A28">
        <w:rPr>
          <w:rFonts w:ascii="Times New Roman" w:hAnsi="Times New Roman"/>
          <w:sz w:val="22"/>
          <w:szCs w:val="22"/>
        </w:rPr>
        <w:instrText xml:space="preserve"> \* MERGEFORMAT </w:instrText>
      </w:r>
      <w:r w:rsidRPr="006F2A28">
        <w:rPr>
          <w:rFonts w:ascii="Times New Roman" w:hAnsi="Times New Roman"/>
          <w:sz w:val="22"/>
          <w:szCs w:val="22"/>
        </w:rPr>
      </w:r>
      <w:r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4.4</w:t>
      </w:r>
      <w:r w:rsidRPr="006F2A28">
        <w:rPr>
          <w:rFonts w:ascii="Times New Roman" w:hAnsi="Times New Roman"/>
          <w:sz w:val="22"/>
          <w:szCs w:val="22"/>
        </w:rPr>
        <w:fldChar w:fldCharType="end"/>
      </w:r>
      <w:r w:rsidR="00C4076A" w:rsidRPr="006F2A28">
        <w:rPr>
          <w:rFonts w:ascii="Times New Roman" w:hAnsi="Times New Roman"/>
          <w:sz w:val="22"/>
          <w:szCs w:val="22"/>
        </w:rPr>
        <w:t>.punktā</w:t>
      </w:r>
      <w:proofErr w:type="spellEnd"/>
      <w:r w:rsidR="00C4076A" w:rsidRPr="006F2A28">
        <w:rPr>
          <w:rFonts w:ascii="Times New Roman" w:hAnsi="Times New Roman"/>
          <w:sz w:val="22"/>
          <w:szCs w:val="22"/>
        </w:rPr>
        <w:t xml:space="preserve"> </w:t>
      </w:r>
      <w:r w:rsidR="00A15772" w:rsidRPr="006F2A28">
        <w:rPr>
          <w:rFonts w:ascii="Times New Roman" w:hAnsi="Times New Roman"/>
          <w:sz w:val="22"/>
          <w:szCs w:val="22"/>
        </w:rPr>
        <w:t xml:space="preserve">noteiktajām </w:t>
      </w:r>
      <w:r w:rsidR="00DF75AA" w:rsidRPr="006F2A28">
        <w:rPr>
          <w:rFonts w:ascii="Times New Roman" w:hAnsi="Times New Roman"/>
          <w:sz w:val="22"/>
          <w:szCs w:val="22"/>
        </w:rPr>
        <w:t>prasībām.</w:t>
      </w:r>
    </w:p>
    <w:p w14:paraId="3F20D029" w14:textId="77777777" w:rsidR="000D5B14" w:rsidRPr="006F2A2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4</w:t>
      </w:r>
      <w:r w:rsidR="000D5B14" w:rsidRPr="006F2A28">
        <w:rPr>
          <w:rFonts w:ascii="Times New Roman" w:hAnsi="Times New Roman"/>
          <w:b/>
          <w:bCs/>
          <w:sz w:val="22"/>
          <w:szCs w:val="22"/>
          <w:u w:val="single"/>
        </w:rPr>
        <w:t>.  posms – Piedāvājumu vērtēšana:</w:t>
      </w:r>
    </w:p>
    <w:p w14:paraId="68DE843E" w14:textId="73622457" w:rsidR="00D06C5F" w:rsidRPr="006F2A28" w:rsidRDefault="00715961" w:rsidP="00775C7D">
      <w:pPr>
        <w:numPr>
          <w:ilvl w:val="3"/>
          <w:numId w:val="9"/>
        </w:numPr>
        <w:tabs>
          <w:tab w:val="clear" w:pos="1980"/>
          <w:tab w:val="num" w:pos="2127"/>
        </w:tabs>
        <w:ind w:left="2127" w:hanging="867"/>
        <w:jc w:val="both"/>
        <w:rPr>
          <w:i/>
          <w:color w:val="FF0000"/>
          <w:sz w:val="22"/>
          <w:szCs w:val="22"/>
        </w:rPr>
      </w:pPr>
      <w:r w:rsidRPr="006F2A28">
        <w:rPr>
          <w:sz w:val="22"/>
          <w:szCs w:val="22"/>
        </w:rPr>
        <w:t>K</w:t>
      </w:r>
      <w:r w:rsidR="000D5B14" w:rsidRPr="006F2A28">
        <w:rPr>
          <w:sz w:val="22"/>
          <w:szCs w:val="22"/>
        </w:rPr>
        <w:t xml:space="preserve">omisija izvērtē, vai Pretendenta iesniegtais finanšu piedāvājums atbilst </w:t>
      </w:r>
      <w:r w:rsidR="00C57F8D" w:rsidRPr="006F2A28">
        <w:rPr>
          <w:sz w:val="22"/>
          <w:szCs w:val="22"/>
        </w:rPr>
        <w:t>N</w:t>
      </w:r>
      <w:r w:rsidR="000D5B14" w:rsidRPr="006F2A28">
        <w:rPr>
          <w:sz w:val="22"/>
          <w:szCs w:val="22"/>
        </w:rPr>
        <w:t>o</w:t>
      </w:r>
      <w:r w:rsidR="000C6B75" w:rsidRPr="006F2A28">
        <w:rPr>
          <w:sz w:val="22"/>
          <w:szCs w:val="22"/>
        </w:rPr>
        <w:t xml:space="preserve">likuma </w:t>
      </w:r>
      <w:r w:rsidRPr="006F2A28">
        <w:rPr>
          <w:sz w:val="22"/>
          <w:szCs w:val="22"/>
        </w:rPr>
        <w:fldChar w:fldCharType="begin"/>
      </w:r>
      <w:r w:rsidRPr="006F2A28">
        <w:rPr>
          <w:sz w:val="22"/>
          <w:szCs w:val="22"/>
        </w:rPr>
        <w:instrText xml:space="preserve"> REF _Ref38396632 \r \h </w:instrText>
      </w:r>
      <w:r w:rsidR="00BD7307" w:rsidRPr="006F2A28">
        <w:rPr>
          <w:sz w:val="22"/>
          <w:szCs w:val="22"/>
        </w:rPr>
        <w:instrText xml:space="preserve"> \* MERGEFORMAT </w:instrText>
      </w:r>
      <w:r w:rsidRPr="006F2A28">
        <w:rPr>
          <w:sz w:val="22"/>
          <w:szCs w:val="22"/>
        </w:rPr>
      </w:r>
      <w:r w:rsidRPr="006F2A28">
        <w:rPr>
          <w:sz w:val="22"/>
          <w:szCs w:val="22"/>
        </w:rPr>
        <w:fldChar w:fldCharType="separate"/>
      </w:r>
      <w:proofErr w:type="spellStart"/>
      <w:r w:rsidR="00E36AA0" w:rsidRPr="006F2A28">
        <w:rPr>
          <w:sz w:val="22"/>
          <w:szCs w:val="22"/>
        </w:rPr>
        <w:t>4.5</w:t>
      </w:r>
      <w:r w:rsidRPr="006F2A28">
        <w:rPr>
          <w:sz w:val="22"/>
          <w:szCs w:val="22"/>
        </w:rPr>
        <w:fldChar w:fldCharType="end"/>
      </w:r>
      <w:r w:rsidR="000D5B14" w:rsidRPr="006F2A28">
        <w:rPr>
          <w:sz w:val="22"/>
          <w:szCs w:val="22"/>
        </w:rPr>
        <w:t>.punktā</w:t>
      </w:r>
      <w:proofErr w:type="spellEnd"/>
      <w:r w:rsidR="000D5B14" w:rsidRPr="006F2A28">
        <w:rPr>
          <w:sz w:val="22"/>
          <w:szCs w:val="22"/>
        </w:rPr>
        <w:t xml:space="preserve"> noteiktajām prasībām, un pārbauda, vai finanšu piedāvājumā nav aritmēt</w:t>
      </w:r>
      <w:r w:rsidR="00B40BA8" w:rsidRPr="006F2A28">
        <w:rPr>
          <w:sz w:val="22"/>
          <w:szCs w:val="22"/>
        </w:rPr>
        <w:t>isko kļūdu (</w:t>
      </w:r>
      <w:r w:rsidRPr="006F2A28">
        <w:rPr>
          <w:sz w:val="22"/>
          <w:szCs w:val="22"/>
        </w:rPr>
        <w:t xml:space="preserve">sk. </w:t>
      </w:r>
      <w:r w:rsidR="00C57F8D" w:rsidRPr="006F2A28">
        <w:rPr>
          <w:sz w:val="22"/>
          <w:szCs w:val="22"/>
        </w:rPr>
        <w:t>N</w:t>
      </w:r>
      <w:r w:rsidR="00B40BA8" w:rsidRPr="006F2A28">
        <w:rPr>
          <w:sz w:val="22"/>
          <w:szCs w:val="22"/>
        </w:rPr>
        <w:t xml:space="preserve">olikuma </w:t>
      </w:r>
      <w:proofErr w:type="spellStart"/>
      <w:r w:rsidR="00B40BA8" w:rsidRPr="006F2A28">
        <w:rPr>
          <w:sz w:val="22"/>
          <w:szCs w:val="22"/>
        </w:rPr>
        <w:t>6.sadaļ</w:t>
      </w:r>
      <w:r w:rsidRPr="006F2A28">
        <w:rPr>
          <w:sz w:val="22"/>
          <w:szCs w:val="22"/>
        </w:rPr>
        <w:t>u</w:t>
      </w:r>
      <w:proofErr w:type="spellEnd"/>
      <w:r w:rsidR="00B40BA8" w:rsidRPr="006F2A28">
        <w:rPr>
          <w:sz w:val="22"/>
          <w:szCs w:val="22"/>
        </w:rPr>
        <w:t xml:space="preserve"> “</w:t>
      </w:r>
      <w:r w:rsidR="00493032" w:rsidRPr="006F2A28">
        <w:rPr>
          <w:sz w:val="22"/>
          <w:szCs w:val="22"/>
        </w:rPr>
        <w:t xml:space="preserve">Aritmētisko kļūdu labošana”). </w:t>
      </w:r>
    </w:p>
    <w:p w14:paraId="2DD1AAA8" w14:textId="1703FB71" w:rsidR="00A15772" w:rsidRPr="006F2A28" w:rsidRDefault="00715961"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bookmarkStart w:id="70" w:name="_Ref38402751"/>
      <w:bookmarkStart w:id="71" w:name="_Hlk43935233"/>
      <w:r w:rsidRPr="006F2A28">
        <w:rPr>
          <w:rFonts w:ascii="Times New Roman" w:hAnsi="Times New Roman"/>
          <w:sz w:val="22"/>
          <w:szCs w:val="22"/>
        </w:rPr>
        <w:t>K</w:t>
      </w:r>
      <w:r w:rsidR="00976981" w:rsidRPr="006F2A28">
        <w:rPr>
          <w:rFonts w:ascii="Times New Roman" w:hAnsi="Times New Roman"/>
          <w:sz w:val="22"/>
          <w:szCs w:val="22"/>
        </w:rPr>
        <w:t xml:space="preserve">omisija </w:t>
      </w:r>
      <w:bookmarkEnd w:id="70"/>
      <w:bookmarkEnd w:id="71"/>
      <w:r w:rsidR="00FD5CD9" w:rsidRPr="006F2A28">
        <w:rPr>
          <w:rFonts w:ascii="Times New Roman" w:hAnsi="Times New Roman"/>
          <w:sz w:val="22"/>
          <w:szCs w:val="22"/>
        </w:rPr>
        <w:t>no visiem iepriekšējo izvērtēšanas posmu prasībām atbilstošajiem piedāvājumiem nosaka saimnieciski visizdevīgāko piedāvājumu</w:t>
      </w:r>
      <w:r w:rsidR="00FD5CD9" w:rsidRPr="006F2A28">
        <w:rPr>
          <w:rFonts w:ascii="Times New Roman" w:hAnsi="Times New Roman"/>
          <w:color w:val="000000"/>
          <w:sz w:val="22"/>
          <w:szCs w:val="22"/>
        </w:rPr>
        <w:t xml:space="preserve">, </w:t>
      </w:r>
      <w:r w:rsidR="00FD5CD9" w:rsidRPr="006F2A28">
        <w:rPr>
          <w:rFonts w:ascii="Times New Roman" w:hAnsi="Times New Roman"/>
          <w:color w:val="000000"/>
          <w:sz w:val="22"/>
          <w:szCs w:val="22"/>
          <w:shd w:val="clear" w:color="auto" w:fill="FFFFFF"/>
        </w:rPr>
        <w:t xml:space="preserve">kuru nosaka, </w:t>
      </w:r>
      <w:r w:rsidR="00FD5CD9" w:rsidRPr="006F2A28">
        <w:rPr>
          <w:rFonts w:ascii="Times New Roman" w:hAnsi="Times New Roman"/>
          <w:sz w:val="22"/>
          <w:szCs w:val="22"/>
        </w:rPr>
        <w:t>ņemot vērā tikai viszemāko vērtējamo cenu, kura tiek noteikta saskaitot visas vienas vienības cenas</w:t>
      </w:r>
      <w:r w:rsidR="00FD5CD9" w:rsidRPr="006F2A28">
        <w:rPr>
          <w:rFonts w:ascii="Times New Roman" w:hAnsi="Times New Roman"/>
          <w:sz w:val="22"/>
          <w:szCs w:val="22"/>
          <w:lang w:eastAsia="lv-LV"/>
        </w:rPr>
        <w:t xml:space="preserve"> </w:t>
      </w:r>
      <w:r w:rsidR="00FD5CD9" w:rsidRPr="006F2A28">
        <w:rPr>
          <w:rFonts w:ascii="Times New Roman" w:hAnsi="Times New Roman"/>
          <w:sz w:val="22"/>
          <w:szCs w:val="22"/>
        </w:rPr>
        <w:t>(EUR bez PVN).</w:t>
      </w:r>
    </w:p>
    <w:p w14:paraId="1C1985E7" w14:textId="367E3EE1" w:rsidR="000877CE" w:rsidRPr="006F2A28" w:rsidRDefault="00005B4A" w:rsidP="00005B4A">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r w:rsidRPr="006F2A28">
        <w:rPr>
          <w:rFonts w:ascii="Times New Roman" w:hAnsi="Times New Roman"/>
          <w:sz w:val="22"/>
          <w:szCs w:val="22"/>
        </w:rPr>
        <w:t>Ja piedāvājumu vērtēšanas laikā Komisija konstatē, ka divu vai vairāku pretendentu piedāvājumiem ir vienāda cena, Komisija veic izlozi ieinteresēto pretendentu klātbūtnē. Ja ieinteresētais pretendents neierodas, tad Komisija veic izlozi bez tā klātbūtnes.</w:t>
      </w:r>
    </w:p>
    <w:p w14:paraId="57B581CA" w14:textId="7C0C9E4A" w:rsidR="000D5B14" w:rsidRPr="006F2A28"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72" w:name="_Ref38404511"/>
      <w:r w:rsidRPr="006F2A28">
        <w:rPr>
          <w:rFonts w:ascii="Times New Roman" w:hAnsi="Times New Roman"/>
          <w:sz w:val="22"/>
          <w:szCs w:val="22"/>
        </w:rPr>
        <w:t>K</w:t>
      </w:r>
      <w:r w:rsidR="000D5B14" w:rsidRPr="006F2A28">
        <w:rPr>
          <w:rFonts w:ascii="Times New Roman" w:hAnsi="Times New Roman"/>
          <w:sz w:val="22"/>
          <w:szCs w:val="22"/>
        </w:rPr>
        <w:t xml:space="preserve">omisija pārbauda, vai saskaņā ar </w:t>
      </w:r>
      <w:r w:rsidR="00C57F8D" w:rsidRPr="006F2A28">
        <w:rPr>
          <w:rFonts w:ascii="Times New Roman" w:hAnsi="Times New Roman"/>
          <w:sz w:val="22"/>
          <w:szCs w:val="22"/>
        </w:rPr>
        <w:t>N</w:t>
      </w:r>
      <w:r w:rsidR="000D5B14" w:rsidRPr="006F2A28">
        <w:rPr>
          <w:rFonts w:ascii="Times New Roman" w:hAnsi="Times New Roman"/>
          <w:sz w:val="22"/>
          <w:szCs w:val="22"/>
        </w:rPr>
        <w:t>olikuma</w:t>
      </w:r>
      <w:r w:rsidR="00F64915" w:rsidRPr="006F2A28">
        <w:rPr>
          <w:rFonts w:ascii="Times New Roman" w:hAnsi="Times New Roman"/>
          <w:sz w:val="22"/>
          <w:szCs w:val="22"/>
        </w:rPr>
        <w:t xml:space="preserve"> </w:t>
      </w:r>
      <w:r w:rsidR="00F64915" w:rsidRPr="006F2A28">
        <w:rPr>
          <w:rFonts w:ascii="Times New Roman" w:hAnsi="Times New Roman"/>
          <w:sz w:val="22"/>
          <w:szCs w:val="22"/>
        </w:rPr>
        <w:fldChar w:fldCharType="begin"/>
      </w:r>
      <w:r w:rsidR="00F64915" w:rsidRPr="006F2A28">
        <w:rPr>
          <w:rFonts w:ascii="Times New Roman" w:hAnsi="Times New Roman"/>
          <w:sz w:val="22"/>
          <w:szCs w:val="22"/>
        </w:rPr>
        <w:instrText xml:space="preserve"> REF _Ref38402751 \r \h </w:instrText>
      </w:r>
      <w:r w:rsidR="00BD7307" w:rsidRPr="006F2A28">
        <w:rPr>
          <w:rFonts w:ascii="Times New Roman" w:hAnsi="Times New Roman"/>
          <w:sz w:val="22"/>
          <w:szCs w:val="22"/>
        </w:rPr>
        <w:instrText xml:space="preserve"> \* MERGEFORMAT </w:instrText>
      </w:r>
      <w:r w:rsidR="00F64915" w:rsidRPr="006F2A28">
        <w:rPr>
          <w:rFonts w:ascii="Times New Roman" w:hAnsi="Times New Roman"/>
          <w:sz w:val="22"/>
          <w:szCs w:val="22"/>
        </w:rPr>
      </w:r>
      <w:r w:rsidR="00F64915" w:rsidRPr="006F2A28">
        <w:rPr>
          <w:rFonts w:ascii="Times New Roman" w:hAnsi="Times New Roman"/>
          <w:sz w:val="22"/>
          <w:szCs w:val="22"/>
        </w:rPr>
        <w:fldChar w:fldCharType="separate"/>
      </w:r>
      <w:proofErr w:type="spellStart"/>
      <w:r w:rsidR="00E36AA0" w:rsidRPr="006F2A28">
        <w:rPr>
          <w:rFonts w:ascii="Times New Roman" w:hAnsi="Times New Roman"/>
          <w:sz w:val="22"/>
          <w:szCs w:val="22"/>
        </w:rPr>
        <w:t>5.2.4.2</w:t>
      </w:r>
      <w:r w:rsidR="00F64915" w:rsidRPr="006F2A28">
        <w:rPr>
          <w:rFonts w:ascii="Times New Roman" w:hAnsi="Times New Roman"/>
          <w:sz w:val="22"/>
          <w:szCs w:val="22"/>
        </w:rPr>
        <w:fldChar w:fldCharType="end"/>
      </w:r>
      <w:r w:rsidR="000D5B14" w:rsidRPr="006F2A28">
        <w:rPr>
          <w:rFonts w:ascii="Times New Roman" w:hAnsi="Times New Roman"/>
          <w:sz w:val="22"/>
          <w:szCs w:val="22"/>
        </w:rPr>
        <w:t>.punktu</w:t>
      </w:r>
      <w:proofErr w:type="spellEnd"/>
      <w:r w:rsidR="000D5B14" w:rsidRPr="006F2A28">
        <w:rPr>
          <w:rFonts w:ascii="Times New Roman" w:hAnsi="Times New Roman"/>
          <w:sz w:val="22"/>
          <w:szCs w:val="22"/>
        </w:rPr>
        <w:t xml:space="preserve"> izvēlētā Pretendenta iesniegtais piedāvājums nav nepam</w:t>
      </w:r>
      <w:r w:rsidR="00BE5D16" w:rsidRPr="006F2A28">
        <w:rPr>
          <w:rFonts w:ascii="Times New Roman" w:hAnsi="Times New Roman"/>
          <w:sz w:val="22"/>
          <w:szCs w:val="22"/>
        </w:rPr>
        <w:t>atoti lēts (</w:t>
      </w:r>
      <w:r w:rsidR="00F64915" w:rsidRPr="006F2A28">
        <w:rPr>
          <w:rFonts w:ascii="Times New Roman" w:hAnsi="Times New Roman"/>
          <w:sz w:val="22"/>
          <w:szCs w:val="22"/>
        </w:rPr>
        <w:t xml:space="preserve">sk. </w:t>
      </w:r>
      <w:r w:rsidR="00C57F8D" w:rsidRPr="006F2A28">
        <w:rPr>
          <w:rFonts w:ascii="Times New Roman" w:hAnsi="Times New Roman"/>
          <w:sz w:val="22"/>
          <w:szCs w:val="22"/>
        </w:rPr>
        <w:t>N</w:t>
      </w:r>
      <w:r w:rsidR="00BE5D16" w:rsidRPr="006F2A28">
        <w:rPr>
          <w:rFonts w:ascii="Times New Roman" w:hAnsi="Times New Roman"/>
          <w:sz w:val="22"/>
          <w:szCs w:val="22"/>
        </w:rPr>
        <w:t xml:space="preserve">olikuma </w:t>
      </w:r>
      <w:proofErr w:type="spellStart"/>
      <w:r w:rsidR="00BE5D16" w:rsidRPr="006F2A28">
        <w:rPr>
          <w:rFonts w:ascii="Times New Roman" w:hAnsi="Times New Roman"/>
          <w:sz w:val="22"/>
          <w:szCs w:val="22"/>
        </w:rPr>
        <w:t>7.sadaļ</w:t>
      </w:r>
      <w:r w:rsidR="00F64915" w:rsidRPr="006F2A28">
        <w:rPr>
          <w:rFonts w:ascii="Times New Roman" w:hAnsi="Times New Roman"/>
          <w:sz w:val="22"/>
          <w:szCs w:val="22"/>
        </w:rPr>
        <w:t>u</w:t>
      </w:r>
      <w:proofErr w:type="spellEnd"/>
      <w:r w:rsidR="00BE5D16" w:rsidRPr="006F2A28">
        <w:rPr>
          <w:rFonts w:ascii="Times New Roman" w:hAnsi="Times New Roman"/>
          <w:sz w:val="22"/>
          <w:szCs w:val="22"/>
        </w:rPr>
        <w:t xml:space="preserve"> “</w:t>
      </w:r>
      <w:r w:rsidR="000D5B14" w:rsidRPr="006F2A28">
        <w:rPr>
          <w:rFonts w:ascii="Times New Roman" w:hAnsi="Times New Roman"/>
          <w:sz w:val="22"/>
          <w:szCs w:val="22"/>
        </w:rPr>
        <w:t>Nepamatoti lēta piedāvājuma noteikšana”);</w:t>
      </w:r>
      <w:bookmarkEnd w:id="72"/>
    </w:p>
    <w:p w14:paraId="1C1C7B34" w14:textId="52A08ED5" w:rsidR="00552409" w:rsidRPr="006F2A28"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73" w:name="_Ref38404518"/>
      <w:r w:rsidRPr="006F2A28">
        <w:rPr>
          <w:rFonts w:ascii="Times New Roman" w:hAnsi="Times New Roman"/>
          <w:sz w:val="22"/>
          <w:szCs w:val="22"/>
        </w:rPr>
        <w:t>K</w:t>
      </w:r>
      <w:r w:rsidR="000D5B14" w:rsidRPr="006F2A28">
        <w:rPr>
          <w:rFonts w:ascii="Times New Roman" w:hAnsi="Times New Roman"/>
          <w:sz w:val="22"/>
          <w:szCs w:val="22"/>
        </w:rPr>
        <w:t xml:space="preserve">omisija pārbauda, vai uz izvēlēto Pretendentu, kuram būtu piešķiramas līguma slēgšanas tiesības, neattiecas Publisko iepirkumu likuma </w:t>
      </w:r>
      <w:proofErr w:type="spellStart"/>
      <w:r w:rsidR="000D5B14" w:rsidRPr="006F2A28">
        <w:rPr>
          <w:rFonts w:ascii="Times New Roman" w:hAnsi="Times New Roman"/>
          <w:sz w:val="22"/>
          <w:szCs w:val="22"/>
        </w:rPr>
        <w:t>42.pant</w:t>
      </w:r>
      <w:r w:rsidRPr="006F2A28">
        <w:rPr>
          <w:rFonts w:ascii="Times New Roman" w:hAnsi="Times New Roman"/>
          <w:sz w:val="22"/>
          <w:szCs w:val="22"/>
        </w:rPr>
        <w:t>ā</w:t>
      </w:r>
      <w:proofErr w:type="spellEnd"/>
      <w:r w:rsidR="000D5B14" w:rsidRPr="006F2A28">
        <w:rPr>
          <w:rFonts w:ascii="Times New Roman" w:hAnsi="Times New Roman"/>
          <w:sz w:val="22"/>
          <w:szCs w:val="22"/>
        </w:rPr>
        <w:t xml:space="preserve"> </w:t>
      </w:r>
      <w:r w:rsidR="00095285" w:rsidRPr="006F2A28">
        <w:rPr>
          <w:rFonts w:ascii="Times New Roman" w:hAnsi="Times New Roman"/>
          <w:sz w:val="22"/>
          <w:szCs w:val="22"/>
        </w:rPr>
        <w:t xml:space="preserve">un </w:t>
      </w:r>
      <w:r w:rsidR="00095285" w:rsidRPr="006F2A28">
        <w:rPr>
          <w:rFonts w:ascii="Times New Roman" w:hAnsi="Times New Roman"/>
          <w:bCs/>
          <w:sz w:val="22"/>
          <w:szCs w:val="22"/>
        </w:rPr>
        <w:t>Starptautisko un Latvijas Republikas nacionālo sankciju likuma 11.</w:t>
      </w:r>
      <w:r w:rsidR="00095285" w:rsidRPr="006F2A28">
        <w:rPr>
          <w:rFonts w:ascii="Times New Roman" w:hAnsi="Times New Roman"/>
          <w:bCs/>
          <w:sz w:val="22"/>
          <w:szCs w:val="22"/>
          <w:vertAlign w:val="superscript"/>
        </w:rPr>
        <w:t>1</w:t>
      </w:r>
      <w:r w:rsidRPr="006F2A28">
        <w:rPr>
          <w:rFonts w:ascii="Times New Roman" w:hAnsi="Times New Roman"/>
          <w:bCs/>
          <w:sz w:val="22"/>
          <w:szCs w:val="22"/>
        </w:rPr>
        <w:t> </w:t>
      </w:r>
      <w:r w:rsidR="00095285" w:rsidRPr="006F2A28">
        <w:rPr>
          <w:rFonts w:ascii="Times New Roman" w:hAnsi="Times New Roman"/>
          <w:bCs/>
          <w:sz w:val="22"/>
          <w:szCs w:val="22"/>
        </w:rPr>
        <w:t>pant</w:t>
      </w:r>
      <w:r w:rsidR="002145D0" w:rsidRPr="006F2A28">
        <w:rPr>
          <w:rFonts w:ascii="Times New Roman" w:hAnsi="Times New Roman"/>
          <w:bCs/>
          <w:sz w:val="22"/>
          <w:szCs w:val="22"/>
        </w:rPr>
        <w:t>a pirmajā daļā</w:t>
      </w:r>
      <w:r w:rsidR="00EC4DC3" w:rsidRPr="006F2A28">
        <w:rPr>
          <w:rFonts w:ascii="Times New Roman" w:hAnsi="Times New Roman"/>
          <w:bCs/>
          <w:sz w:val="22"/>
          <w:szCs w:val="22"/>
        </w:rPr>
        <w:t xml:space="preserve"> </w:t>
      </w:r>
      <w:r w:rsidR="000D5B14" w:rsidRPr="006F2A28">
        <w:rPr>
          <w:rFonts w:ascii="Times New Roman" w:hAnsi="Times New Roman"/>
          <w:sz w:val="22"/>
          <w:szCs w:val="22"/>
        </w:rPr>
        <w:t xml:space="preserve">minētie izslēgšanas </w:t>
      </w:r>
      <w:r w:rsidR="006C3D53" w:rsidRPr="006F2A28">
        <w:rPr>
          <w:rFonts w:ascii="Times New Roman" w:hAnsi="Times New Roman"/>
          <w:sz w:val="22"/>
          <w:szCs w:val="22"/>
        </w:rPr>
        <w:t>nosacījumi (</w:t>
      </w:r>
      <w:r w:rsidRPr="006F2A28">
        <w:rPr>
          <w:rFonts w:ascii="Times New Roman" w:hAnsi="Times New Roman"/>
          <w:sz w:val="22"/>
          <w:szCs w:val="22"/>
        </w:rPr>
        <w:t xml:space="preserve">sk. </w:t>
      </w:r>
      <w:r w:rsidR="00C57F8D" w:rsidRPr="006F2A28">
        <w:rPr>
          <w:rFonts w:ascii="Times New Roman" w:hAnsi="Times New Roman"/>
          <w:sz w:val="22"/>
          <w:szCs w:val="22"/>
        </w:rPr>
        <w:t>N</w:t>
      </w:r>
      <w:r w:rsidR="006C3D53" w:rsidRPr="006F2A28">
        <w:rPr>
          <w:rFonts w:ascii="Times New Roman" w:hAnsi="Times New Roman"/>
          <w:sz w:val="22"/>
          <w:szCs w:val="22"/>
        </w:rPr>
        <w:t xml:space="preserve">olikuma </w:t>
      </w:r>
      <w:proofErr w:type="spellStart"/>
      <w:r w:rsidR="006C3D53" w:rsidRPr="006F2A28">
        <w:rPr>
          <w:rFonts w:ascii="Times New Roman" w:hAnsi="Times New Roman"/>
          <w:sz w:val="22"/>
          <w:szCs w:val="22"/>
        </w:rPr>
        <w:t>8.sadaļ</w:t>
      </w:r>
      <w:r w:rsidRPr="006F2A28">
        <w:rPr>
          <w:rFonts w:ascii="Times New Roman" w:hAnsi="Times New Roman"/>
          <w:sz w:val="22"/>
          <w:szCs w:val="22"/>
        </w:rPr>
        <w:t>u</w:t>
      </w:r>
      <w:proofErr w:type="spellEnd"/>
      <w:r w:rsidR="006C3D53" w:rsidRPr="006F2A28">
        <w:rPr>
          <w:rFonts w:ascii="Times New Roman" w:hAnsi="Times New Roman"/>
          <w:sz w:val="22"/>
          <w:szCs w:val="22"/>
        </w:rPr>
        <w:t xml:space="preserve"> “</w:t>
      </w:r>
      <w:r w:rsidR="00095285" w:rsidRPr="006F2A28">
        <w:rPr>
          <w:rFonts w:ascii="Times New Roman" w:hAnsi="Times New Roman"/>
          <w:sz w:val="22"/>
          <w:szCs w:val="22"/>
        </w:rPr>
        <w:t>I</w:t>
      </w:r>
      <w:r w:rsidR="000D5B14" w:rsidRPr="006F2A28">
        <w:rPr>
          <w:rFonts w:ascii="Times New Roman" w:hAnsi="Times New Roman"/>
          <w:sz w:val="22"/>
          <w:szCs w:val="22"/>
        </w:rPr>
        <w:t>zslēgšanas nosacījumu pārbaude”)</w:t>
      </w:r>
      <w:r w:rsidR="00964628" w:rsidRPr="006F2A28">
        <w:rPr>
          <w:rFonts w:ascii="Times New Roman" w:hAnsi="Times New Roman"/>
          <w:sz w:val="22"/>
          <w:szCs w:val="22"/>
        </w:rPr>
        <w:t>.</w:t>
      </w:r>
      <w:bookmarkEnd w:id="73"/>
    </w:p>
    <w:p w14:paraId="7EFEB285" w14:textId="6784CE98" w:rsidR="006A3923" w:rsidRPr="006F2A28" w:rsidRDefault="00552409" w:rsidP="00775C7D">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K</w:t>
      </w:r>
      <w:r w:rsidR="008954C7" w:rsidRPr="006F2A28">
        <w:rPr>
          <w:b w:val="0"/>
          <w:sz w:val="22"/>
          <w:szCs w:val="22"/>
        </w:rPr>
        <w:t xml:space="preserve">omisija turpmāk piedāvājumu neizskata un attiecīgo Pretendentu izslēdz no turpmākās dalības </w:t>
      </w:r>
      <w:r w:rsidR="00230D8F" w:rsidRPr="006F2A28">
        <w:rPr>
          <w:b w:val="0"/>
          <w:sz w:val="22"/>
          <w:szCs w:val="22"/>
        </w:rPr>
        <w:t>K</w:t>
      </w:r>
      <w:r w:rsidR="00FC3D3C" w:rsidRPr="006F2A28">
        <w:rPr>
          <w:b w:val="0"/>
          <w:sz w:val="22"/>
          <w:szCs w:val="22"/>
        </w:rPr>
        <w:t>on</w:t>
      </w:r>
      <w:r w:rsidR="008954C7" w:rsidRPr="006F2A28">
        <w:rPr>
          <w:b w:val="0"/>
          <w:sz w:val="22"/>
          <w:szCs w:val="22"/>
        </w:rPr>
        <w:t>kursā gadījumā,</w:t>
      </w:r>
      <w:r w:rsidR="006A3923" w:rsidRPr="006F2A28">
        <w:rPr>
          <w:b w:val="0"/>
          <w:sz w:val="22"/>
          <w:szCs w:val="22"/>
        </w:rPr>
        <w:t xml:space="preserve"> ja</w:t>
      </w:r>
      <w:r w:rsidRPr="006F2A28">
        <w:rPr>
          <w:b w:val="0"/>
          <w:sz w:val="22"/>
          <w:szCs w:val="22"/>
        </w:rPr>
        <w:t xml:space="preserve"> konstatē jebkuru no turpmāk minētajiem apstākļiem</w:t>
      </w:r>
      <w:r w:rsidR="006A3923" w:rsidRPr="006F2A28">
        <w:rPr>
          <w:b w:val="0"/>
          <w:sz w:val="22"/>
          <w:szCs w:val="22"/>
        </w:rPr>
        <w:t>:</w:t>
      </w:r>
    </w:p>
    <w:p w14:paraId="0C139227" w14:textId="5EACB03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piedāvājums neatbilst kādai </w:t>
      </w:r>
      <w:r w:rsidR="00C57F8D" w:rsidRPr="006F2A28">
        <w:rPr>
          <w:rFonts w:ascii="Times New Roman" w:hAnsi="Times New Roman"/>
          <w:sz w:val="22"/>
          <w:szCs w:val="22"/>
        </w:rPr>
        <w:t>N</w:t>
      </w:r>
      <w:r w:rsidRPr="006F2A28">
        <w:rPr>
          <w:rFonts w:ascii="Times New Roman" w:hAnsi="Times New Roman"/>
          <w:sz w:val="22"/>
          <w:szCs w:val="22"/>
        </w:rPr>
        <w:t>olikumā noteiktajai prasībai</w:t>
      </w:r>
      <w:bookmarkStart w:id="74" w:name="_Hlk43935522"/>
      <w:r w:rsidR="00030E5C" w:rsidRPr="006F2A28">
        <w:rPr>
          <w:rFonts w:ascii="Times New Roman" w:hAnsi="Times New Roman"/>
          <w:sz w:val="22"/>
          <w:szCs w:val="22"/>
        </w:rPr>
        <w:t xml:space="preserve"> un attiecīgā neatbilstība nav uzskatāma par formālu, ievērojot samērīguma principu</w:t>
      </w:r>
      <w:bookmarkEnd w:id="74"/>
      <w:r w:rsidR="00552409" w:rsidRPr="006F2A28">
        <w:rPr>
          <w:rFonts w:ascii="Times New Roman" w:hAnsi="Times New Roman"/>
          <w:sz w:val="22"/>
          <w:szCs w:val="22"/>
        </w:rPr>
        <w:t>;</w:t>
      </w:r>
    </w:p>
    <w:p w14:paraId="65DAA321" w14:textId="338B2EB0"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piedāvājums tiek atzīts par nepamatoti lētu</w:t>
      </w:r>
      <w:r w:rsidR="00552409" w:rsidRPr="006F2A28">
        <w:rPr>
          <w:rFonts w:ascii="Times New Roman" w:hAnsi="Times New Roman"/>
          <w:sz w:val="22"/>
          <w:szCs w:val="22"/>
        </w:rPr>
        <w:t>;</w:t>
      </w:r>
    </w:p>
    <w:p w14:paraId="0FB11556" w14:textId="2D04B1C4"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Pretendents ir iesniedzis nepatiesu informāciju vai vispār nav iesniedzis pieprasīto informāciju</w:t>
      </w:r>
      <w:r w:rsidR="00552409" w:rsidRPr="006F2A28">
        <w:rPr>
          <w:rFonts w:ascii="Times New Roman" w:hAnsi="Times New Roman"/>
          <w:sz w:val="22"/>
          <w:szCs w:val="22"/>
        </w:rPr>
        <w:t>;</w:t>
      </w:r>
    </w:p>
    <w:p w14:paraId="178C50BF" w14:textId="1C1BF0FE"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w:t>
      </w:r>
      <w:r w:rsidR="00964628" w:rsidRPr="006F2A28">
        <w:rPr>
          <w:rFonts w:ascii="Times New Roman" w:hAnsi="Times New Roman"/>
          <w:sz w:val="22"/>
          <w:szCs w:val="22"/>
        </w:rPr>
        <w:t>s K</w:t>
      </w:r>
      <w:r w:rsidRPr="006F2A28">
        <w:rPr>
          <w:rFonts w:ascii="Times New Roman" w:hAnsi="Times New Roman"/>
          <w:sz w:val="22"/>
          <w:szCs w:val="22"/>
        </w:rPr>
        <w:t>omisijas noteiktajā termiņā nav iesniedzis</w:t>
      </w:r>
      <w:r w:rsidRPr="006F2A28">
        <w:rPr>
          <w:rFonts w:ascii="Times New Roman" w:hAnsi="Times New Roman"/>
          <w:b/>
          <w:sz w:val="22"/>
          <w:szCs w:val="22"/>
        </w:rPr>
        <w:t xml:space="preserve"> </w:t>
      </w:r>
      <w:r w:rsidR="00C57F8D" w:rsidRPr="006F2A28">
        <w:rPr>
          <w:rFonts w:ascii="Times New Roman" w:hAnsi="Times New Roman"/>
          <w:sz w:val="22"/>
          <w:szCs w:val="22"/>
        </w:rPr>
        <w:t>N</w:t>
      </w:r>
      <w:r w:rsidR="0086002D" w:rsidRPr="006F2A28">
        <w:rPr>
          <w:rFonts w:ascii="Times New Roman" w:hAnsi="Times New Roman"/>
          <w:sz w:val="22"/>
          <w:szCs w:val="22"/>
        </w:rPr>
        <w:t>olikuma</w:t>
      </w:r>
      <w:r w:rsidR="00964628" w:rsidRPr="006F2A28">
        <w:rPr>
          <w:rFonts w:ascii="Times New Roman" w:hAnsi="Times New Roman"/>
          <w:sz w:val="22"/>
          <w:szCs w:val="22"/>
        </w:rPr>
        <w:t xml:space="preserve"> </w:t>
      </w:r>
      <w:proofErr w:type="spellStart"/>
      <w:r w:rsidR="000C0AD9" w:rsidRPr="006F2A28">
        <w:rPr>
          <w:rFonts w:ascii="Times New Roman" w:hAnsi="Times New Roman"/>
          <w:sz w:val="22"/>
          <w:szCs w:val="22"/>
        </w:rPr>
        <w:t>8.3</w:t>
      </w:r>
      <w:r w:rsidR="0086002D" w:rsidRPr="006F2A28">
        <w:rPr>
          <w:rFonts w:ascii="Times New Roman" w:hAnsi="Times New Roman"/>
          <w:sz w:val="22"/>
          <w:szCs w:val="22"/>
        </w:rPr>
        <w:t>.</w:t>
      </w:r>
      <w:r w:rsidR="00552409" w:rsidRPr="006F2A28">
        <w:rPr>
          <w:rFonts w:ascii="Times New Roman" w:hAnsi="Times New Roman"/>
          <w:sz w:val="22"/>
          <w:szCs w:val="22"/>
        </w:rPr>
        <w:t>punktā</w:t>
      </w:r>
      <w:proofErr w:type="spellEnd"/>
      <w:r w:rsidRPr="006F2A28">
        <w:rPr>
          <w:rFonts w:ascii="Times New Roman" w:hAnsi="Times New Roman"/>
          <w:sz w:val="22"/>
          <w:szCs w:val="22"/>
        </w:rPr>
        <w:t xml:space="preserve"> minētos dokumentus</w:t>
      </w:r>
      <w:r w:rsidR="00964628" w:rsidRPr="006F2A28">
        <w:rPr>
          <w:rFonts w:ascii="Times New Roman" w:hAnsi="Times New Roman"/>
          <w:sz w:val="22"/>
          <w:szCs w:val="22"/>
        </w:rPr>
        <w:t>;</w:t>
      </w:r>
    </w:p>
    <w:p w14:paraId="7D027451" w14:textId="35169DF1" w:rsidR="00F41D51" w:rsidRPr="006F2A2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piedāvājumu izvērtēšanas laikā Prete</w:t>
      </w:r>
      <w:r w:rsidR="008954C7" w:rsidRPr="006F2A28">
        <w:rPr>
          <w:rFonts w:ascii="Times New Roman" w:hAnsi="Times New Roman"/>
          <w:sz w:val="22"/>
          <w:szCs w:val="22"/>
        </w:rPr>
        <w:t>ndents savu piedāvājumu atsauc.</w:t>
      </w:r>
    </w:p>
    <w:p w14:paraId="3FB5EA0E" w14:textId="735B2201" w:rsidR="00552409" w:rsidRPr="006F2A28" w:rsidRDefault="00552409" w:rsidP="00552409">
      <w:pPr>
        <w:pStyle w:val="Virsraksts2"/>
        <w:keepNext w:val="0"/>
        <w:numPr>
          <w:ilvl w:val="1"/>
          <w:numId w:val="9"/>
        </w:numPr>
        <w:tabs>
          <w:tab w:val="clear" w:pos="360"/>
          <w:tab w:val="num" w:pos="567"/>
        </w:tabs>
        <w:ind w:left="567" w:hanging="567"/>
        <w:rPr>
          <w:b w:val="0"/>
          <w:sz w:val="22"/>
          <w:szCs w:val="22"/>
        </w:rPr>
      </w:pPr>
      <w:r w:rsidRPr="006F2A28">
        <w:rPr>
          <w:b w:val="0"/>
          <w:sz w:val="22"/>
          <w:szCs w:val="22"/>
        </w:rPr>
        <w:lastRenderedPageBreak/>
        <w:t>Ja Komisija nekonstatē kādu no iepriekš uzskatītajiem šķēršļiem, tā pieņem lēmumu par līguma slēgšanas tiesību piešķiršanu Pretendentam</w:t>
      </w:r>
      <w:r w:rsidR="00964628" w:rsidRPr="006F2A28">
        <w:rPr>
          <w:b w:val="0"/>
          <w:sz w:val="22"/>
          <w:szCs w:val="22"/>
        </w:rPr>
        <w:t>, kura piedāvājums atzīts par saimnieciski visizdevīgāko piedāvājumu</w:t>
      </w:r>
      <w:r w:rsidRPr="006F2A28">
        <w:rPr>
          <w:b w:val="0"/>
          <w:sz w:val="22"/>
          <w:szCs w:val="22"/>
        </w:rPr>
        <w:t>.</w:t>
      </w:r>
    </w:p>
    <w:p w14:paraId="62354BD3" w14:textId="77777777" w:rsidR="008954C7" w:rsidRPr="006F2A2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F2A28" w:rsidRDefault="006A3923" w:rsidP="00552409">
      <w:pPr>
        <w:pStyle w:val="Virsraksts1"/>
        <w:rPr>
          <w:rFonts w:ascii="Times New Roman" w:hAnsi="Times New Roman"/>
          <w:szCs w:val="24"/>
        </w:rPr>
      </w:pPr>
      <w:bookmarkStart w:id="75" w:name="_Toc479593819"/>
      <w:bookmarkStart w:id="76" w:name="_Toc150772756"/>
      <w:r w:rsidRPr="006F2A28">
        <w:rPr>
          <w:rFonts w:ascii="Times New Roman" w:hAnsi="Times New Roman"/>
          <w:szCs w:val="24"/>
        </w:rPr>
        <w:t>Aritmētisko kļūdu labošana</w:t>
      </w:r>
      <w:bookmarkEnd w:id="75"/>
      <w:bookmarkEnd w:id="76"/>
    </w:p>
    <w:p w14:paraId="7D14B107" w14:textId="77777777" w:rsidR="006A3923" w:rsidRPr="006F2A28" w:rsidRDefault="006A3923" w:rsidP="00775C7D">
      <w:pPr>
        <w:rPr>
          <w:sz w:val="22"/>
          <w:szCs w:val="22"/>
        </w:rPr>
      </w:pPr>
    </w:p>
    <w:p w14:paraId="1DD85EFE" w14:textId="0F24F755"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Piedāvājumu vērtēšanas laikā </w:t>
      </w:r>
      <w:r w:rsidR="00964628" w:rsidRPr="006F2A28">
        <w:rPr>
          <w:b w:val="0"/>
          <w:sz w:val="22"/>
          <w:szCs w:val="22"/>
        </w:rPr>
        <w:t>K</w:t>
      </w:r>
      <w:r w:rsidRPr="006F2A28">
        <w:rPr>
          <w:b w:val="0"/>
          <w:sz w:val="22"/>
          <w:szCs w:val="22"/>
        </w:rPr>
        <w:t>omisija pārbauda, vai piedāvājumā nav aritmētisko kļūdu.</w:t>
      </w:r>
    </w:p>
    <w:p w14:paraId="10C0FD15" w14:textId="7AFA5318"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Ja </w:t>
      </w:r>
      <w:r w:rsidR="00322E45" w:rsidRPr="006F2A28">
        <w:rPr>
          <w:b w:val="0"/>
          <w:sz w:val="22"/>
          <w:szCs w:val="22"/>
        </w:rPr>
        <w:t>K</w:t>
      </w:r>
      <w:r w:rsidRPr="006F2A28">
        <w:rPr>
          <w:b w:val="0"/>
          <w:sz w:val="22"/>
          <w:szCs w:val="22"/>
        </w:rPr>
        <w:t>omisija piedāvājumā konstatē aritmētiskās kļūdas, tā šīs kļūdas izlabo.</w:t>
      </w:r>
    </w:p>
    <w:p w14:paraId="56B9DB0E" w14:textId="3DD3900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Par kļūdu labojumu un laboto piedāvājuma summu </w:t>
      </w:r>
      <w:r w:rsidR="00322E45" w:rsidRPr="006F2A28">
        <w:rPr>
          <w:b w:val="0"/>
          <w:sz w:val="22"/>
          <w:szCs w:val="22"/>
        </w:rPr>
        <w:t>K</w:t>
      </w:r>
      <w:r w:rsidRPr="006F2A28">
        <w:rPr>
          <w:b w:val="0"/>
          <w:sz w:val="22"/>
          <w:szCs w:val="22"/>
        </w:rPr>
        <w:t>omisija paziņo Pretendentam, kura pieļautās kļūdas labotas.</w:t>
      </w:r>
    </w:p>
    <w:p w14:paraId="33158C6B" w14:textId="49E932A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Turpmākajā piedāvājumu vērtēšanā </w:t>
      </w:r>
      <w:r w:rsidR="00322E45" w:rsidRPr="006F2A28">
        <w:rPr>
          <w:b w:val="0"/>
          <w:sz w:val="22"/>
          <w:szCs w:val="22"/>
        </w:rPr>
        <w:t>K</w:t>
      </w:r>
      <w:r w:rsidRPr="006F2A28">
        <w:rPr>
          <w:b w:val="0"/>
          <w:sz w:val="22"/>
          <w:szCs w:val="22"/>
        </w:rPr>
        <w:t>omisija ņem vērā tikai šajā sadaļā noteiktajā kārtībā labotās kļūdas.</w:t>
      </w:r>
    </w:p>
    <w:p w14:paraId="5CB8A0AA" w14:textId="77777777" w:rsidR="006A3923" w:rsidRPr="006F2A28" w:rsidRDefault="006A3923" w:rsidP="00775C7D">
      <w:pPr>
        <w:rPr>
          <w:sz w:val="22"/>
          <w:szCs w:val="22"/>
        </w:rPr>
      </w:pPr>
    </w:p>
    <w:p w14:paraId="31F871A6" w14:textId="6AACF2CB" w:rsidR="006A3923" w:rsidRPr="006F2A28" w:rsidRDefault="006A3923" w:rsidP="00552409">
      <w:pPr>
        <w:pStyle w:val="Virsraksts1"/>
        <w:rPr>
          <w:rFonts w:ascii="Times New Roman" w:hAnsi="Times New Roman"/>
          <w:szCs w:val="24"/>
        </w:rPr>
      </w:pPr>
      <w:bookmarkStart w:id="77" w:name="_Nepamatoti__lēta_piedāvājuma_noteik"/>
      <w:bookmarkStart w:id="78" w:name="_Toc64201430"/>
      <w:bookmarkStart w:id="79" w:name="_Toc64201625"/>
      <w:bookmarkStart w:id="80" w:name="_Toc64264074"/>
      <w:bookmarkStart w:id="81" w:name="_Toc65454243"/>
      <w:bookmarkStart w:id="82" w:name="_Toc65862773"/>
      <w:bookmarkStart w:id="83" w:name="_Toc65956612"/>
      <w:bookmarkStart w:id="84" w:name="_Toc65967971"/>
      <w:bookmarkStart w:id="85" w:name="_Toc72766068"/>
      <w:bookmarkStart w:id="86" w:name="_Toc73116768"/>
      <w:bookmarkStart w:id="87" w:name="_Toc79552068"/>
      <w:bookmarkStart w:id="88" w:name="_Toc141341764"/>
      <w:bookmarkStart w:id="89" w:name="_Toc141785295"/>
      <w:bookmarkStart w:id="90" w:name="_Toc440978209"/>
      <w:bookmarkStart w:id="91" w:name="_Toc479593820"/>
      <w:bookmarkStart w:id="92" w:name="_Toc150772757"/>
      <w:bookmarkEnd w:id="77"/>
      <w:r w:rsidRPr="006F2A28">
        <w:rPr>
          <w:rFonts w:ascii="Times New Roman" w:hAnsi="Times New Roman"/>
          <w:szCs w:val="24"/>
        </w:rPr>
        <w:t xml:space="preserve">Nepamatoti lēta piedāvājuma </w:t>
      </w:r>
      <w:bookmarkEnd w:id="78"/>
      <w:bookmarkEnd w:id="79"/>
      <w:bookmarkEnd w:id="80"/>
      <w:bookmarkEnd w:id="81"/>
      <w:bookmarkEnd w:id="82"/>
      <w:bookmarkEnd w:id="83"/>
      <w:bookmarkEnd w:id="84"/>
      <w:bookmarkEnd w:id="85"/>
      <w:bookmarkEnd w:id="86"/>
      <w:bookmarkEnd w:id="87"/>
      <w:bookmarkEnd w:id="88"/>
      <w:bookmarkEnd w:id="89"/>
      <w:bookmarkEnd w:id="90"/>
      <w:bookmarkEnd w:id="91"/>
      <w:r w:rsidR="00964628" w:rsidRPr="006F2A28">
        <w:rPr>
          <w:rFonts w:ascii="Times New Roman" w:hAnsi="Times New Roman"/>
          <w:szCs w:val="24"/>
        </w:rPr>
        <w:t>pārbaude</w:t>
      </w:r>
      <w:bookmarkEnd w:id="92"/>
    </w:p>
    <w:p w14:paraId="232CC99E" w14:textId="77777777" w:rsidR="006A3923" w:rsidRPr="006F2A28" w:rsidRDefault="006A3923" w:rsidP="00775C7D">
      <w:pPr>
        <w:rPr>
          <w:sz w:val="22"/>
          <w:szCs w:val="22"/>
        </w:rPr>
      </w:pPr>
    </w:p>
    <w:p w14:paraId="25DE8A15" w14:textId="0EF1DD7C" w:rsidR="006C3D53" w:rsidRPr="006F2A28" w:rsidRDefault="006C3D53" w:rsidP="00EA219D">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Komisija izvērtē, vai piedāvājums atbilst šķietami nepamatoti lēta piedāvājuma pazīmēm, kura izvēle paaugstina </w:t>
      </w:r>
      <w:r w:rsidR="00BF1723" w:rsidRPr="006F2A28">
        <w:rPr>
          <w:b w:val="0"/>
          <w:bCs w:val="0"/>
          <w:sz w:val="22"/>
          <w:szCs w:val="22"/>
        </w:rPr>
        <w:t>P</w:t>
      </w:r>
      <w:r w:rsidRPr="006F2A28">
        <w:rPr>
          <w:b w:val="0"/>
          <w:bCs w:val="0"/>
          <w:sz w:val="22"/>
          <w:szCs w:val="22"/>
        </w:rPr>
        <w:t xml:space="preserve">asūtītāja risku un nav savietojama ar brīvas un taisnīgas konkurences principu. </w:t>
      </w:r>
    </w:p>
    <w:p w14:paraId="65641E2B" w14:textId="4F509659" w:rsidR="006C3D53" w:rsidRPr="006F2A28" w:rsidRDefault="006C3D53" w:rsidP="00964628">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Ja Komisija konstatē, ka varētu būt saņemts šķietami nepamatoti lēts piedāvājums, tā pieprasa pretendentam detalizētu paskaidrojumu par būtiskajiem piedāvājuma nosacījumiem saskaņā ar Publisko iepirkumu likuma </w:t>
      </w:r>
      <w:proofErr w:type="spellStart"/>
      <w:r w:rsidRPr="006F2A28">
        <w:rPr>
          <w:b w:val="0"/>
          <w:bCs w:val="0"/>
          <w:sz w:val="22"/>
          <w:szCs w:val="22"/>
        </w:rPr>
        <w:t>53.pantu</w:t>
      </w:r>
      <w:proofErr w:type="spellEnd"/>
      <w:r w:rsidRPr="006F2A28">
        <w:rPr>
          <w:b w:val="0"/>
          <w:bCs w:val="0"/>
          <w:sz w:val="22"/>
          <w:szCs w:val="22"/>
        </w:rPr>
        <w:t>.</w:t>
      </w:r>
    </w:p>
    <w:p w14:paraId="3A9638E7" w14:textId="77777777" w:rsidR="006C3D53" w:rsidRPr="006F2A28" w:rsidRDefault="006C3D53" w:rsidP="00775C7D">
      <w:pPr>
        <w:widowControl w:val="0"/>
        <w:tabs>
          <w:tab w:val="num" w:pos="567"/>
        </w:tabs>
        <w:autoSpaceDE w:val="0"/>
        <w:autoSpaceDN w:val="0"/>
        <w:ind w:left="567"/>
        <w:jc w:val="both"/>
        <w:outlineLvl w:val="1"/>
        <w:rPr>
          <w:sz w:val="22"/>
          <w:szCs w:val="22"/>
        </w:rPr>
      </w:pPr>
    </w:p>
    <w:p w14:paraId="3011DA06" w14:textId="096B51AF" w:rsidR="006A3923" w:rsidRPr="006F2A28" w:rsidRDefault="00095285" w:rsidP="00552409">
      <w:pPr>
        <w:pStyle w:val="Virsraksts1"/>
        <w:rPr>
          <w:rFonts w:ascii="Times New Roman" w:hAnsi="Times New Roman"/>
          <w:szCs w:val="24"/>
        </w:rPr>
      </w:pPr>
      <w:bookmarkStart w:id="93" w:name="_Toc479593821"/>
      <w:bookmarkStart w:id="94" w:name="_Toc452360917"/>
      <w:bookmarkStart w:id="95" w:name="_Toc150772758"/>
      <w:r w:rsidRPr="006F2A28">
        <w:rPr>
          <w:rFonts w:ascii="Times New Roman" w:hAnsi="Times New Roman"/>
          <w:szCs w:val="24"/>
        </w:rPr>
        <w:t>I</w:t>
      </w:r>
      <w:r w:rsidR="006A3923" w:rsidRPr="006F2A28">
        <w:rPr>
          <w:rFonts w:ascii="Times New Roman" w:hAnsi="Times New Roman"/>
          <w:szCs w:val="24"/>
        </w:rPr>
        <w:t>zslēgšanas nosacījumu pārbaude</w:t>
      </w:r>
      <w:bookmarkEnd w:id="93"/>
      <w:bookmarkEnd w:id="94"/>
      <w:bookmarkEnd w:id="95"/>
    </w:p>
    <w:p w14:paraId="37E5E56E" w14:textId="77777777" w:rsidR="006A3923" w:rsidRPr="006F2A28" w:rsidRDefault="006A3923" w:rsidP="00775C7D">
      <w:pPr>
        <w:tabs>
          <w:tab w:val="left" w:pos="720"/>
        </w:tabs>
        <w:ind w:left="360"/>
        <w:outlineLvl w:val="0"/>
        <w:rPr>
          <w:b/>
          <w:smallCaps/>
          <w:sz w:val="22"/>
          <w:szCs w:val="22"/>
        </w:rPr>
      </w:pPr>
    </w:p>
    <w:p w14:paraId="66E91D0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bookmarkStart w:id="96" w:name="_Toc479593822"/>
      <w:bookmarkStart w:id="97" w:name="_Toc141785296"/>
      <w:bookmarkStart w:id="98" w:name="_Toc141341765"/>
      <w:r w:rsidRPr="006F2A28">
        <w:rPr>
          <w:b w:val="0"/>
          <w:bCs w:val="0"/>
          <w:sz w:val="22"/>
          <w:szCs w:val="22"/>
        </w:rPr>
        <w:t xml:space="preserve">Pasūtītājs izslēdz pretendentu no dalības iepirkuma procedūrā, ja uz pretendentu attiecas </w:t>
      </w:r>
      <w:r w:rsidRPr="006F2A28">
        <w:rPr>
          <w:b w:val="0"/>
          <w:bCs w:val="0"/>
          <w:color w:val="000000" w:themeColor="text1"/>
          <w:sz w:val="22"/>
          <w:szCs w:val="22"/>
        </w:rPr>
        <w:t xml:space="preserve">kāds no Publisko iepirkumu likuma </w:t>
      </w:r>
      <w:proofErr w:type="spellStart"/>
      <w:r w:rsidRPr="006F2A28">
        <w:rPr>
          <w:b w:val="0"/>
          <w:bCs w:val="0"/>
          <w:color w:val="000000" w:themeColor="text1"/>
          <w:sz w:val="22"/>
          <w:szCs w:val="22"/>
        </w:rPr>
        <w:t>42.panta</w:t>
      </w:r>
      <w:proofErr w:type="spellEnd"/>
      <w:r w:rsidRPr="006F2A28">
        <w:rPr>
          <w:b w:val="0"/>
          <w:bCs w:val="0"/>
          <w:color w:val="000000" w:themeColor="text1"/>
          <w:sz w:val="22"/>
          <w:szCs w:val="22"/>
        </w:rPr>
        <w:t xml:space="preserve"> otrās daļas 1, 2., 3., 4., 5., 6., 7., 10., 11., 12., 13., </w:t>
      </w:r>
      <w:proofErr w:type="spellStart"/>
      <w:r w:rsidRPr="006F2A28">
        <w:rPr>
          <w:b w:val="0"/>
          <w:bCs w:val="0"/>
          <w:color w:val="000000" w:themeColor="text1"/>
          <w:sz w:val="22"/>
          <w:szCs w:val="22"/>
        </w:rPr>
        <w:t>14.punktā</w:t>
      </w:r>
      <w:proofErr w:type="spellEnd"/>
      <w:r w:rsidRPr="006F2A28">
        <w:rPr>
          <w:b w:val="0"/>
          <w:bCs w:val="0"/>
          <w:color w:val="000000" w:themeColor="text1"/>
          <w:sz w:val="22"/>
          <w:szCs w:val="22"/>
        </w:rPr>
        <w:t xml:space="preserve"> minētiem izslēgšanas iemesliem. Š</w:t>
      </w:r>
      <w:r w:rsidRPr="006F2A28">
        <w:rPr>
          <w:b w:val="0"/>
          <w:bCs w:val="0"/>
          <w:color w:val="000000" w:themeColor="text1"/>
          <w:sz w:val="22"/>
          <w:szCs w:val="22"/>
          <w:shd w:val="clear" w:color="auto" w:fill="FFFFFF"/>
        </w:rPr>
        <w:t xml:space="preserve">ajā punktā minētie izslēgšanas iemesli attiecas arī uz jebkuru no </w:t>
      </w:r>
      <w:r w:rsidRPr="006F2A28">
        <w:rPr>
          <w:b w:val="0"/>
          <w:bCs w:val="0"/>
          <w:color w:val="000000" w:themeColor="text1"/>
          <w:sz w:val="22"/>
          <w:szCs w:val="22"/>
        </w:rPr>
        <w:t xml:space="preserve">Publisko iepirkumu likuma </w:t>
      </w:r>
      <w:proofErr w:type="spellStart"/>
      <w:r w:rsidRPr="006F2A28">
        <w:rPr>
          <w:b w:val="0"/>
          <w:bCs w:val="0"/>
          <w:color w:val="000000" w:themeColor="text1"/>
          <w:sz w:val="22"/>
          <w:szCs w:val="22"/>
        </w:rPr>
        <w:t>42.panta</w:t>
      </w:r>
      <w:proofErr w:type="spellEnd"/>
      <w:r w:rsidRPr="006F2A28">
        <w:rPr>
          <w:b w:val="0"/>
          <w:bCs w:val="0"/>
          <w:color w:val="000000" w:themeColor="text1"/>
          <w:sz w:val="22"/>
          <w:szCs w:val="22"/>
        </w:rPr>
        <w:t xml:space="preserve"> trešajā daļā minētajām</w:t>
      </w:r>
      <w:r w:rsidRPr="006F2A28">
        <w:rPr>
          <w:b w:val="0"/>
          <w:bCs w:val="0"/>
          <w:color w:val="000000" w:themeColor="text1"/>
          <w:sz w:val="22"/>
          <w:szCs w:val="22"/>
          <w:shd w:val="clear" w:color="auto" w:fill="FFFFFF"/>
        </w:rPr>
        <w:t xml:space="preserve"> personām.</w:t>
      </w:r>
    </w:p>
    <w:p w14:paraId="180C709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pārbaudi par Nolikuma </w:t>
      </w:r>
      <w:proofErr w:type="spellStart"/>
      <w:r w:rsidRPr="006F2A28">
        <w:rPr>
          <w:b w:val="0"/>
          <w:bCs w:val="0"/>
          <w:sz w:val="22"/>
          <w:szCs w:val="22"/>
        </w:rPr>
        <w:t>8.1.punktā</w:t>
      </w:r>
      <w:proofErr w:type="spellEnd"/>
      <w:r w:rsidRPr="006F2A28">
        <w:rPr>
          <w:b w:val="0"/>
          <w:bCs w:val="0"/>
          <w:sz w:val="22"/>
          <w:szCs w:val="22"/>
        </w:rPr>
        <w:t xml:space="preserve"> noteikto veic Publisko iepirkumu likuma </w:t>
      </w:r>
      <w:proofErr w:type="spellStart"/>
      <w:r w:rsidRPr="006F2A28">
        <w:rPr>
          <w:b w:val="0"/>
          <w:bCs w:val="0"/>
          <w:sz w:val="22"/>
          <w:szCs w:val="22"/>
        </w:rPr>
        <w:t>42.pantā</w:t>
      </w:r>
      <w:proofErr w:type="spellEnd"/>
      <w:r w:rsidRPr="006F2A28">
        <w:rPr>
          <w:b w:val="0"/>
          <w:bCs w:val="0"/>
          <w:sz w:val="22"/>
          <w:szCs w:val="22"/>
        </w:rPr>
        <w:t xml:space="preserve"> noteiktajā kārtībā.</w:t>
      </w:r>
    </w:p>
    <w:p w14:paraId="3048F84D"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atbilstoši Publisko </w:t>
      </w:r>
      <w:r w:rsidRPr="006F2A28">
        <w:rPr>
          <w:b w:val="0"/>
          <w:bCs w:val="0"/>
          <w:color w:val="000000"/>
          <w:sz w:val="22"/>
          <w:szCs w:val="22"/>
        </w:rPr>
        <w:t xml:space="preserve">iepirkumu likuma </w:t>
      </w:r>
      <w:proofErr w:type="spellStart"/>
      <w:r w:rsidRPr="006F2A28">
        <w:rPr>
          <w:b w:val="0"/>
          <w:bCs w:val="0"/>
          <w:color w:val="000000"/>
          <w:sz w:val="22"/>
          <w:szCs w:val="22"/>
        </w:rPr>
        <w:t>43.panta</w:t>
      </w:r>
      <w:proofErr w:type="spellEnd"/>
      <w:r w:rsidRPr="006F2A28">
        <w:rPr>
          <w:b w:val="0"/>
          <w:bCs w:val="0"/>
          <w:color w:val="000000"/>
          <w:sz w:val="22"/>
          <w:szCs w:val="22"/>
        </w:rPr>
        <w:t xml:space="preserve"> kārtībai veic uzticamības nodrošināšanai iesniegto pierādījumu vērtēšanu.</w:t>
      </w:r>
    </w:p>
    <w:p w14:paraId="7A6A5D76"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veic pārbaudi un izslēdz pretendentu no dalības iepirkuma procedūrā Starptautisko un Latvijas Republikas nacionālo sankciju likuma 11.</w:t>
      </w:r>
      <w:r w:rsidRPr="006F2A28">
        <w:rPr>
          <w:b w:val="0"/>
          <w:bCs w:val="0"/>
          <w:sz w:val="22"/>
          <w:szCs w:val="22"/>
          <w:vertAlign w:val="superscript"/>
        </w:rPr>
        <w:t>1</w:t>
      </w:r>
      <w:r w:rsidRPr="006F2A28">
        <w:rPr>
          <w:b w:val="0"/>
          <w:bCs w:val="0"/>
          <w:sz w:val="22"/>
          <w:szCs w:val="22"/>
        </w:rPr>
        <w:t xml:space="preserve"> panta pirmajā daļā noteiktajos gadījumos.</w:t>
      </w:r>
    </w:p>
    <w:p w14:paraId="07E5E9D1" w14:textId="77777777" w:rsidR="00095285" w:rsidRPr="006F2A28" w:rsidRDefault="00095285" w:rsidP="00775C7D">
      <w:pPr>
        <w:pStyle w:val="Default"/>
        <w:keepNext/>
        <w:widowControl w:val="0"/>
        <w:ind w:left="360"/>
        <w:jc w:val="both"/>
        <w:outlineLvl w:val="0"/>
        <w:rPr>
          <w:b/>
          <w:smallCaps/>
          <w:sz w:val="22"/>
          <w:szCs w:val="22"/>
          <w:lang w:val="lv-LV"/>
        </w:rPr>
      </w:pPr>
    </w:p>
    <w:p w14:paraId="1A47AD07" w14:textId="5240E10C" w:rsidR="006A3923" w:rsidRPr="006F2A28" w:rsidRDefault="006A3923" w:rsidP="00EA219D">
      <w:pPr>
        <w:pStyle w:val="Virsraksts1"/>
        <w:rPr>
          <w:rFonts w:ascii="Times New Roman" w:hAnsi="Times New Roman"/>
          <w:szCs w:val="24"/>
        </w:rPr>
      </w:pPr>
      <w:bookmarkStart w:id="99" w:name="_Toc150772759"/>
      <w:r w:rsidRPr="006F2A28">
        <w:rPr>
          <w:rFonts w:ascii="Times New Roman" w:hAnsi="Times New Roman"/>
          <w:szCs w:val="24"/>
        </w:rPr>
        <w:t xml:space="preserve">Lēmuma </w:t>
      </w:r>
      <w:r w:rsidR="00EA219D" w:rsidRPr="006F2A28">
        <w:rPr>
          <w:rFonts w:ascii="Times New Roman" w:hAnsi="Times New Roman"/>
          <w:szCs w:val="24"/>
        </w:rPr>
        <w:t>pa</w:t>
      </w:r>
      <w:r w:rsidRPr="006F2A28">
        <w:rPr>
          <w:rFonts w:ascii="Times New Roman" w:hAnsi="Times New Roman"/>
          <w:szCs w:val="24"/>
        </w:rPr>
        <w:t>ziņošana un līguma slēgšana</w:t>
      </w:r>
      <w:bookmarkEnd w:id="96"/>
      <w:bookmarkEnd w:id="97"/>
      <w:bookmarkEnd w:id="98"/>
      <w:bookmarkEnd w:id="99"/>
    </w:p>
    <w:p w14:paraId="460494BC" w14:textId="77777777" w:rsidR="00EA219D" w:rsidRPr="006F2A28" w:rsidRDefault="00EA219D" w:rsidP="00EA219D">
      <w:pPr>
        <w:rPr>
          <w:sz w:val="22"/>
          <w:szCs w:val="22"/>
        </w:rPr>
      </w:pPr>
    </w:p>
    <w:p w14:paraId="5ACAE93C" w14:textId="3D07803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Ja iepirkuma ietvaros nav iesniegti piedāvājumi vai ja visi piedāvājumi neatbilst </w:t>
      </w:r>
      <w:r w:rsidR="00C57F8D" w:rsidRPr="006F2A28">
        <w:rPr>
          <w:sz w:val="22"/>
          <w:szCs w:val="22"/>
        </w:rPr>
        <w:t>N</w:t>
      </w:r>
      <w:r w:rsidRPr="006F2A28">
        <w:rPr>
          <w:sz w:val="22"/>
          <w:szCs w:val="22"/>
        </w:rPr>
        <w:t xml:space="preserve">olikuma prasībām, Komisija pieņem lēmumu izbeigt </w:t>
      </w:r>
      <w:r w:rsidR="00230D8F" w:rsidRPr="006F2A28">
        <w:rPr>
          <w:sz w:val="22"/>
          <w:szCs w:val="22"/>
        </w:rPr>
        <w:t>K</w:t>
      </w:r>
      <w:r w:rsidR="006C2028" w:rsidRPr="006F2A28">
        <w:rPr>
          <w:sz w:val="22"/>
          <w:szCs w:val="22"/>
        </w:rPr>
        <w:t>onkursu</w:t>
      </w:r>
      <w:r w:rsidRPr="006F2A28">
        <w:rPr>
          <w:sz w:val="22"/>
          <w:szCs w:val="22"/>
        </w:rPr>
        <w:t>, neizvēloties nevienu piedāvājumu.</w:t>
      </w:r>
    </w:p>
    <w:p w14:paraId="6496BCC6" w14:textId="701A656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var jebkurā brīdī pārtraukt iepirkumu, ja tam ir objektīvs pamatojums.</w:t>
      </w:r>
    </w:p>
    <w:p w14:paraId="1A60DCEC" w14:textId="0AA5824E" w:rsidR="006A3923" w:rsidRPr="006F2A2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 3 (trīs) darb</w:t>
      </w:r>
      <w:r w:rsidR="00DB2C3E" w:rsidRPr="006F2A28">
        <w:rPr>
          <w:sz w:val="22"/>
          <w:szCs w:val="22"/>
        </w:rPr>
        <w:t xml:space="preserve">a </w:t>
      </w:r>
      <w:r w:rsidR="006A3923" w:rsidRPr="006F2A28">
        <w:rPr>
          <w:sz w:val="22"/>
          <w:szCs w:val="22"/>
        </w:rPr>
        <w:t xml:space="preserve">dienu laikā pēc lēmuma pieņemšanas par iepirkuma līguma slēgšanu vai </w:t>
      </w:r>
      <w:r w:rsidR="00230D8F" w:rsidRPr="006F2A28">
        <w:rPr>
          <w:sz w:val="22"/>
          <w:szCs w:val="22"/>
        </w:rPr>
        <w:t>K</w:t>
      </w:r>
      <w:r w:rsidR="00FC3D3C" w:rsidRPr="006F2A28">
        <w:rPr>
          <w:sz w:val="22"/>
          <w:szCs w:val="22"/>
        </w:rPr>
        <w:t>on</w:t>
      </w:r>
      <w:r w:rsidR="006A3923" w:rsidRPr="006F2A28">
        <w:rPr>
          <w:sz w:val="22"/>
          <w:szCs w:val="22"/>
        </w:rPr>
        <w:t xml:space="preserve">kursa pārtraukšanu vai izbeigšanu vienlaikus informē visus Pretendentus par pieņemto lēmumu. </w:t>
      </w:r>
    </w:p>
    <w:p w14:paraId="1107FEB6" w14:textId="1F8FF4BB"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Paziņojumā, ko Pasūtītājs </w:t>
      </w:r>
      <w:proofErr w:type="spellStart"/>
      <w:r w:rsidRPr="006F2A28">
        <w:rPr>
          <w:sz w:val="22"/>
          <w:szCs w:val="22"/>
        </w:rPr>
        <w:t>nosūta</w:t>
      </w:r>
      <w:proofErr w:type="spellEnd"/>
      <w:r w:rsidRPr="006F2A28">
        <w:rPr>
          <w:sz w:val="22"/>
          <w:szCs w:val="22"/>
        </w:rPr>
        <w:t xml:space="preserve"> noraidītajam Pretendentam</w:t>
      </w:r>
      <w:r w:rsidR="00EA219D" w:rsidRPr="006F2A28">
        <w:rPr>
          <w:sz w:val="22"/>
          <w:szCs w:val="22"/>
        </w:rPr>
        <w:t xml:space="preserve"> un Pretendentam, kurš iesniedzis atbilstošu piedāvājumu</w:t>
      </w:r>
      <w:r w:rsidRPr="006F2A28">
        <w:rPr>
          <w:sz w:val="22"/>
          <w:szCs w:val="22"/>
        </w:rPr>
        <w:t xml:space="preserve">, tiek norādīts detalizēts </w:t>
      </w:r>
      <w:r w:rsidR="00724C1E" w:rsidRPr="006F2A28">
        <w:rPr>
          <w:sz w:val="22"/>
          <w:szCs w:val="22"/>
        </w:rPr>
        <w:t xml:space="preserve">lēmuma </w:t>
      </w:r>
      <w:r w:rsidRPr="006F2A28">
        <w:rPr>
          <w:sz w:val="22"/>
          <w:szCs w:val="22"/>
        </w:rPr>
        <w:t xml:space="preserve">pamatojums saskaņā ar Publisko iepirkumu likuma </w:t>
      </w:r>
      <w:proofErr w:type="spellStart"/>
      <w:r w:rsidRPr="006F2A28">
        <w:rPr>
          <w:sz w:val="22"/>
          <w:szCs w:val="22"/>
        </w:rPr>
        <w:t>37.pant</w:t>
      </w:r>
      <w:r w:rsidR="00EA219D" w:rsidRPr="006F2A28">
        <w:rPr>
          <w:sz w:val="22"/>
          <w:szCs w:val="22"/>
        </w:rPr>
        <w:t>a</w:t>
      </w:r>
      <w:proofErr w:type="spellEnd"/>
      <w:r w:rsidR="00EA219D" w:rsidRPr="006F2A28">
        <w:rPr>
          <w:sz w:val="22"/>
          <w:szCs w:val="22"/>
        </w:rPr>
        <w:t xml:space="preserve"> otrās daļas noteikumiem</w:t>
      </w:r>
      <w:r w:rsidRPr="006F2A28">
        <w:rPr>
          <w:sz w:val="22"/>
          <w:szCs w:val="22"/>
        </w:rPr>
        <w:t xml:space="preserve">. </w:t>
      </w:r>
    </w:p>
    <w:p w14:paraId="7AC34FB3" w14:textId="3147900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0" w:name="_Ref38405153"/>
      <w:r w:rsidRPr="006F2A28">
        <w:rPr>
          <w:sz w:val="22"/>
          <w:szCs w:val="22"/>
        </w:rPr>
        <w:t>Iepirkuma līgumu ar izraudzīto Pretendentu slēdz ne agrāk kā nākamajā darb</w:t>
      </w:r>
      <w:r w:rsidR="00DB2C3E" w:rsidRPr="006F2A28">
        <w:rPr>
          <w:sz w:val="22"/>
          <w:szCs w:val="22"/>
        </w:rPr>
        <w:t xml:space="preserve">a </w:t>
      </w:r>
      <w:r w:rsidRPr="006F2A28">
        <w:rPr>
          <w:sz w:val="22"/>
          <w:szCs w:val="22"/>
        </w:rPr>
        <w:t>dienā pēc nogaidīšanas termiņa beigām</w:t>
      </w:r>
      <w:r w:rsidR="007D37E7" w:rsidRPr="006F2A28">
        <w:rPr>
          <w:sz w:val="22"/>
          <w:szCs w:val="22"/>
        </w:rPr>
        <w:t xml:space="preserve">, ievērojot </w:t>
      </w:r>
      <w:r w:rsidRPr="006F2A28">
        <w:rPr>
          <w:sz w:val="22"/>
          <w:szCs w:val="22"/>
        </w:rPr>
        <w:t xml:space="preserve">Publisko iepirkumu likuma </w:t>
      </w:r>
      <w:proofErr w:type="spellStart"/>
      <w:r w:rsidR="00724C1E" w:rsidRPr="006F2A28">
        <w:rPr>
          <w:sz w:val="22"/>
          <w:szCs w:val="22"/>
        </w:rPr>
        <w:t>60</w:t>
      </w:r>
      <w:r w:rsidRPr="006F2A28">
        <w:rPr>
          <w:sz w:val="22"/>
          <w:szCs w:val="22"/>
        </w:rPr>
        <w:t>.pant</w:t>
      </w:r>
      <w:r w:rsidR="007D37E7" w:rsidRPr="006F2A28">
        <w:rPr>
          <w:sz w:val="22"/>
          <w:szCs w:val="22"/>
        </w:rPr>
        <w:t>a</w:t>
      </w:r>
      <w:proofErr w:type="spellEnd"/>
      <w:r w:rsidRPr="006F2A28">
        <w:rPr>
          <w:sz w:val="22"/>
          <w:szCs w:val="22"/>
        </w:rPr>
        <w:t xml:space="preserve"> </w:t>
      </w:r>
      <w:r w:rsidR="007D37E7" w:rsidRPr="006F2A28">
        <w:rPr>
          <w:sz w:val="22"/>
          <w:szCs w:val="22"/>
        </w:rPr>
        <w:t>sestajā un septītajā daļā minētos nosacījumus.</w:t>
      </w:r>
      <w:bookmarkEnd w:id="100"/>
    </w:p>
    <w:p w14:paraId="1A3D5B95" w14:textId="4E65FFC3" w:rsidR="00DD286D" w:rsidRPr="006F2A2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sz w:val="22"/>
          <w:szCs w:val="22"/>
        </w:rPr>
        <w:t xml:space="preserve">Ar Pretendentu, kam piešķirtas līguma slēgšanas tiesības, tiek noslēgts līgums </w:t>
      </w:r>
      <w:r w:rsidR="00BE0849" w:rsidRPr="006F2A28">
        <w:rPr>
          <w:sz w:val="22"/>
          <w:szCs w:val="22"/>
        </w:rPr>
        <w:t>atbilstoši Iepirkuma līguma veidnei (</w:t>
      </w:r>
      <w:proofErr w:type="spellStart"/>
      <w:r w:rsidR="00E92D7B" w:rsidRPr="006F2A28">
        <w:rPr>
          <w:sz w:val="22"/>
          <w:szCs w:val="22"/>
        </w:rPr>
        <w:t>4</w:t>
      </w:r>
      <w:r w:rsidR="00F50E15" w:rsidRPr="006F2A28">
        <w:rPr>
          <w:sz w:val="22"/>
          <w:szCs w:val="22"/>
        </w:rPr>
        <w:t>.</w:t>
      </w:r>
      <w:r w:rsidR="00BE0849" w:rsidRPr="006F2A28">
        <w:rPr>
          <w:sz w:val="22"/>
          <w:szCs w:val="22"/>
        </w:rPr>
        <w:t>pielikums</w:t>
      </w:r>
      <w:proofErr w:type="spellEnd"/>
      <w:r w:rsidR="00BE0849" w:rsidRPr="006F2A28">
        <w:rPr>
          <w:sz w:val="22"/>
          <w:szCs w:val="22"/>
        </w:rPr>
        <w:t>) un</w:t>
      </w:r>
      <w:r w:rsidRPr="006F2A28">
        <w:rPr>
          <w:sz w:val="22"/>
          <w:szCs w:val="22"/>
        </w:rPr>
        <w:t xml:space="preserve"> Pretendenta piedāvājum</w:t>
      </w:r>
      <w:r w:rsidR="00BE0849" w:rsidRPr="006F2A28">
        <w:rPr>
          <w:sz w:val="22"/>
          <w:szCs w:val="22"/>
        </w:rPr>
        <w:t>am</w:t>
      </w:r>
      <w:r w:rsidRPr="006F2A28">
        <w:rPr>
          <w:sz w:val="22"/>
          <w:szCs w:val="22"/>
        </w:rPr>
        <w:t>.</w:t>
      </w:r>
    </w:p>
    <w:p w14:paraId="66ACAC04" w14:textId="187AC813"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Ja Pretendents, kuram piešķirtas iepirkuma līguma slēgšanas tiesības, atsakās slēgt iepirkuma līgumu ar Pasūtītāju</w:t>
      </w:r>
      <w:r w:rsidR="00DD286D" w:rsidRPr="006F2A28">
        <w:rPr>
          <w:sz w:val="22"/>
          <w:szCs w:val="22"/>
        </w:rPr>
        <w:t>, K</w:t>
      </w:r>
      <w:r w:rsidRPr="006F2A2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01" w:name="_Hlk43935823"/>
      <w:r w:rsidR="00724C1E" w:rsidRPr="006F2A28">
        <w:rPr>
          <w:sz w:val="22"/>
          <w:szCs w:val="22"/>
        </w:rPr>
        <w:t xml:space="preserve">Ja pieņemts lēmums iepirkuma līguma slēgšanas tiesības piešķirt nākamajam pretendentam, kurš piedāvājis saimnieciski visizdevīgāko piedāvājumu, bet tas atsakās slēgt iepirkuma līgumu, Komisija </w:t>
      </w:r>
      <w:r w:rsidR="00724C1E" w:rsidRPr="006F2A28">
        <w:rPr>
          <w:sz w:val="22"/>
          <w:szCs w:val="22"/>
        </w:rPr>
        <w:lastRenderedPageBreak/>
        <w:t>pieņem lēmumu pārtraukt iepirkuma procedūru, neizvēloties nevienu piedāvājumu</w:t>
      </w:r>
      <w:bookmarkEnd w:id="101"/>
      <w:r w:rsidRPr="006F2A28">
        <w:rPr>
          <w:sz w:val="22"/>
          <w:szCs w:val="22"/>
        </w:rPr>
        <w:t xml:space="preserve">. </w:t>
      </w:r>
    </w:p>
    <w:p w14:paraId="094FF5D1" w14:textId="37A34851"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Pirms lēmuma pieņemšanas par iepirkuma līguma slēgšanas tiesību piešķiršanu nākamajam Pretendentam, kurš piedāvājis saimnieciski visizdevīgāko piedāvājumu, </w:t>
      </w:r>
      <w:r w:rsidR="00F3770B" w:rsidRPr="006F2A28">
        <w:rPr>
          <w:sz w:val="22"/>
          <w:szCs w:val="22"/>
        </w:rPr>
        <w:t>K</w:t>
      </w:r>
      <w:r w:rsidRPr="006F2A28">
        <w:rPr>
          <w:sz w:val="22"/>
          <w:szCs w:val="22"/>
        </w:rPr>
        <w:t>omisija izvērtē, vai tas nav uzskatāms par vienu tirgus dalībnieku kopā ar sākotnēji izraudzīto Pretendentu, kurš atteicās slēgt iepirkuma līgumu ar Pasūtītāju. Ja nepieciešams,</w:t>
      </w:r>
      <w:r w:rsidR="00F3770B" w:rsidRPr="006F2A28">
        <w:rPr>
          <w:sz w:val="22"/>
          <w:szCs w:val="22"/>
        </w:rPr>
        <w:t xml:space="preserve"> K</w:t>
      </w:r>
      <w:r w:rsidRPr="006F2A28">
        <w:rPr>
          <w:sz w:val="22"/>
          <w:szCs w:val="22"/>
        </w:rPr>
        <w:t>omisija ir tiesīga pieprasīt no nākamā Pretendenta apliecinājumu un, ja nepieciešams, pierādījumus, ka tas nav uzskatāms par vienu tirgus dalībnieku kopā ar sākotnēji izraudzīto Pretendentu</w:t>
      </w:r>
      <w:r w:rsidR="00F3770B" w:rsidRPr="006F2A28">
        <w:rPr>
          <w:sz w:val="22"/>
          <w:szCs w:val="22"/>
        </w:rPr>
        <w:t>.</w:t>
      </w:r>
    </w:p>
    <w:p w14:paraId="5B95F6AA" w14:textId="582DA526" w:rsidR="00CE7EB1"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ne vēlāk kā 10 (desmit) darb</w:t>
      </w:r>
      <w:r w:rsidR="00DB2C3E" w:rsidRPr="006F2A28">
        <w:rPr>
          <w:sz w:val="22"/>
          <w:szCs w:val="22"/>
        </w:rPr>
        <w:t xml:space="preserve">a </w:t>
      </w:r>
      <w:r w:rsidRPr="006F2A28">
        <w:rPr>
          <w:sz w:val="22"/>
          <w:szCs w:val="22"/>
        </w:rPr>
        <w:t xml:space="preserve">dienu laikā pēc tam, kad noslēgts iepirkuma līgums vai pieņemts lēmums par </w:t>
      </w:r>
      <w:r w:rsidR="00230D8F" w:rsidRPr="006F2A28">
        <w:rPr>
          <w:sz w:val="22"/>
          <w:szCs w:val="22"/>
        </w:rPr>
        <w:t>K</w:t>
      </w:r>
      <w:r w:rsidR="00FC3D3C" w:rsidRPr="006F2A28">
        <w:rPr>
          <w:sz w:val="22"/>
          <w:szCs w:val="22"/>
        </w:rPr>
        <w:t>on</w:t>
      </w:r>
      <w:r w:rsidRPr="006F2A28">
        <w:rPr>
          <w:sz w:val="22"/>
          <w:szCs w:val="22"/>
        </w:rPr>
        <w:t xml:space="preserve">kursa pārtraukšanu vai izbeigšanu, saskaņā ar Publisko iepirkumu likuma </w:t>
      </w:r>
      <w:proofErr w:type="spellStart"/>
      <w:r w:rsidRPr="006F2A28">
        <w:rPr>
          <w:sz w:val="22"/>
          <w:szCs w:val="22"/>
        </w:rPr>
        <w:t>29.panta</w:t>
      </w:r>
      <w:proofErr w:type="spellEnd"/>
      <w:r w:rsidRPr="006F2A28">
        <w:rPr>
          <w:sz w:val="22"/>
          <w:szCs w:val="22"/>
        </w:rPr>
        <w:t xml:space="preserve"> pirmo daļu iesniedz Iepirkumu uzraudzības birojam publicēšanai</w:t>
      </w:r>
      <w:r w:rsidR="00F3770B" w:rsidRPr="006F2A28">
        <w:rPr>
          <w:sz w:val="22"/>
          <w:szCs w:val="22"/>
        </w:rPr>
        <w:t xml:space="preserve"> attiecīgu</w:t>
      </w:r>
      <w:r w:rsidRPr="006F2A28">
        <w:rPr>
          <w:sz w:val="22"/>
          <w:szCs w:val="22"/>
        </w:rPr>
        <w:t xml:space="preserve"> paziņojumu.</w:t>
      </w:r>
    </w:p>
    <w:p w14:paraId="2324CA40" w14:textId="77777777" w:rsidR="005B2B3C" w:rsidRPr="006F2A28" w:rsidRDefault="005B2B3C" w:rsidP="00775C7D">
      <w:pPr>
        <w:keepNext/>
        <w:widowControl w:val="0"/>
        <w:autoSpaceDE w:val="0"/>
        <w:autoSpaceDN w:val="0"/>
        <w:ind w:left="567"/>
        <w:jc w:val="both"/>
        <w:outlineLvl w:val="1"/>
        <w:rPr>
          <w:sz w:val="22"/>
          <w:szCs w:val="22"/>
        </w:rPr>
      </w:pPr>
    </w:p>
    <w:p w14:paraId="556FC1B4" w14:textId="1C4DF0CA" w:rsidR="006A3923" w:rsidRPr="006F2A28" w:rsidRDefault="00F3770B" w:rsidP="00D71310">
      <w:pPr>
        <w:pStyle w:val="Virsraksts1"/>
        <w:rPr>
          <w:rFonts w:ascii="Times New Roman" w:hAnsi="Times New Roman"/>
          <w:szCs w:val="24"/>
        </w:rPr>
      </w:pPr>
      <w:bookmarkStart w:id="102" w:name="_Toc479593823"/>
      <w:bookmarkStart w:id="103" w:name="_Toc141785297"/>
      <w:bookmarkStart w:id="104" w:name="_Toc141341766"/>
      <w:bookmarkStart w:id="105" w:name="_Toc79552070"/>
      <w:bookmarkStart w:id="106" w:name="_Toc73116770"/>
      <w:bookmarkStart w:id="107" w:name="_Toc72766070"/>
      <w:bookmarkStart w:id="108" w:name="_Toc65967973"/>
      <w:bookmarkStart w:id="109" w:name="_Toc65956614"/>
      <w:bookmarkStart w:id="110" w:name="_Toc65862775"/>
      <w:bookmarkStart w:id="111" w:name="_Toc65454245"/>
      <w:bookmarkStart w:id="112" w:name="_Toc64264076"/>
      <w:bookmarkStart w:id="113" w:name="_Toc64201627"/>
      <w:bookmarkStart w:id="114" w:name="_Toc64201432"/>
      <w:bookmarkStart w:id="115" w:name="_Toc64201284"/>
      <w:bookmarkStart w:id="116" w:name="_Toc150772760"/>
      <w:r w:rsidRPr="006F2A28">
        <w:rPr>
          <w:rFonts w:ascii="Times New Roman" w:hAnsi="Times New Roman"/>
          <w:szCs w:val="24"/>
        </w:rPr>
        <w:t>K</w:t>
      </w:r>
      <w:r w:rsidR="006A3923" w:rsidRPr="006F2A28">
        <w:rPr>
          <w:rFonts w:ascii="Times New Roman" w:hAnsi="Times New Roman"/>
          <w:szCs w:val="24"/>
        </w:rPr>
        <w:t>omisijas tiesības un pienākumi</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3B670908" w14:textId="77777777" w:rsidR="006A3923" w:rsidRPr="006F2A28" w:rsidRDefault="006A3923" w:rsidP="00775C7D">
      <w:pPr>
        <w:rPr>
          <w:sz w:val="22"/>
          <w:szCs w:val="22"/>
        </w:rPr>
      </w:pPr>
    </w:p>
    <w:p w14:paraId="7AD24E4C" w14:textId="41AE10D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Piedāvājumu izvērtēšanā </w:t>
      </w:r>
      <w:r w:rsidR="00F3770B" w:rsidRPr="006F2A28">
        <w:rPr>
          <w:sz w:val="22"/>
          <w:szCs w:val="22"/>
        </w:rPr>
        <w:t>K</w:t>
      </w:r>
      <w:r w:rsidRPr="006F2A28">
        <w:rPr>
          <w:sz w:val="22"/>
          <w:szCs w:val="22"/>
        </w:rPr>
        <w:t>omisijai ir tiesības pieaicināt ekspertus</w:t>
      </w:r>
      <w:r w:rsidR="00765A79" w:rsidRPr="006F2A28">
        <w:rPr>
          <w:sz w:val="22"/>
          <w:szCs w:val="22"/>
        </w:rPr>
        <w:t>, pārliecinoties, ka uz ekspertiem neattiecas interešu konflikta ierobežojumi.</w:t>
      </w:r>
    </w:p>
    <w:p w14:paraId="7112A401" w14:textId="5686A8AA"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6F2A28">
        <w:rPr>
          <w:sz w:val="22"/>
          <w:szCs w:val="22"/>
        </w:rPr>
        <w:t xml:space="preserve">papildu informāciju </w:t>
      </w:r>
      <w:r w:rsidR="006A3923" w:rsidRPr="006F2A28">
        <w:rPr>
          <w:sz w:val="22"/>
          <w:szCs w:val="22"/>
        </w:rPr>
        <w:t>Pretendentam, kuram būtu piešķiramas līguma slēgšanas tiesības.</w:t>
      </w:r>
    </w:p>
    <w:p w14:paraId="48DCA314" w14:textId="7777777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sidRPr="006F2A28">
        <w:rPr>
          <w:sz w:val="22"/>
          <w:szCs w:val="22"/>
        </w:rPr>
        <w:t>6 (</w:t>
      </w:r>
      <w:r w:rsidRPr="006F2A28">
        <w:rPr>
          <w:sz w:val="22"/>
          <w:szCs w:val="22"/>
        </w:rPr>
        <w:t>sešus</w:t>
      </w:r>
      <w:r w:rsidR="00AB6C6B" w:rsidRPr="006F2A28">
        <w:rPr>
          <w:sz w:val="22"/>
          <w:szCs w:val="22"/>
        </w:rPr>
        <w:t>)</w:t>
      </w:r>
      <w:r w:rsidRPr="006F2A28">
        <w:rPr>
          <w:sz w:val="22"/>
          <w:szCs w:val="22"/>
        </w:rPr>
        <w:t xml:space="preserve"> mēnešus pirms iesniegšanas dienas, ja izziņas vai dokumenta izdevējs nav norādījis īsāku tā derīguma termiņu.</w:t>
      </w:r>
    </w:p>
    <w:p w14:paraId="00D52AE6" w14:textId="4C165BBB"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izdarīt grozījumus</w:t>
      </w:r>
      <w:r w:rsidR="00765A79" w:rsidRPr="006F2A28">
        <w:rPr>
          <w:sz w:val="22"/>
          <w:szCs w:val="22"/>
        </w:rPr>
        <w:t xml:space="preserve"> </w:t>
      </w:r>
      <w:r w:rsidR="00C57F8D" w:rsidRPr="006F2A28">
        <w:rPr>
          <w:sz w:val="22"/>
          <w:szCs w:val="22"/>
        </w:rPr>
        <w:t>N</w:t>
      </w:r>
      <w:r w:rsidR="006A3923" w:rsidRPr="006F2A28">
        <w:rPr>
          <w:sz w:val="22"/>
          <w:szCs w:val="22"/>
        </w:rPr>
        <w:t>olikumā</w:t>
      </w:r>
      <w:r w:rsidR="00765A79" w:rsidRPr="006F2A28">
        <w:rPr>
          <w:sz w:val="22"/>
          <w:szCs w:val="22"/>
        </w:rPr>
        <w:t>.</w:t>
      </w:r>
      <w:r w:rsidR="006A3923" w:rsidRPr="006F2A28">
        <w:rPr>
          <w:sz w:val="22"/>
          <w:szCs w:val="22"/>
        </w:rPr>
        <w:t xml:space="preserve"> </w:t>
      </w:r>
      <w:r w:rsidR="00765A79" w:rsidRPr="006F2A28">
        <w:rPr>
          <w:sz w:val="22"/>
          <w:szCs w:val="22"/>
        </w:rPr>
        <w:t xml:space="preserve">Komisija par to </w:t>
      </w:r>
      <w:proofErr w:type="spellStart"/>
      <w:r w:rsidR="00765A79" w:rsidRPr="006F2A28">
        <w:rPr>
          <w:sz w:val="22"/>
          <w:szCs w:val="22"/>
        </w:rPr>
        <w:t>nosūta</w:t>
      </w:r>
      <w:proofErr w:type="spellEnd"/>
      <w:r w:rsidR="006A3923" w:rsidRPr="006F2A28">
        <w:rPr>
          <w:sz w:val="22"/>
          <w:szCs w:val="22"/>
        </w:rPr>
        <w:t xml:space="preserve"> paziņojumu Iepirkumu uzraudzības birojam, kas tiek ievietots internetā un publicēts Publisko iepirkumu likumā noteiktajā kārtībā. Ja </w:t>
      </w:r>
      <w:r w:rsidRPr="006F2A28">
        <w:rPr>
          <w:sz w:val="22"/>
          <w:szCs w:val="22"/>
        </w:rPr>
        <w:t>K</w:t>
      </w:r>
      <w:r w:rsidR="006A3923" w:rsidRPr="006F2A28">
        <w:rPr>
          <w:sz w:val="22"/>
          <w:szCs w:val="22"/>
        </w:rPr>
        <w:t xml:space="preserve">omisija izdarījusi grozījumus </w:t>
      </w:r>
      <w:r w:rsidR="00C57F8D" w:rsidRPr="006F2A28">
        <w:rPr>
          <w:sz w:val="22"/>
          <w:szCs w:val="22"/>
        </w:rPr>
        <w:t>N</w:t>
      </w:r>
      <w:r w:rsidR="006A3923" w:rsidRPr="006F2A28">
        <w:rPr>
          <w:sz w:val="22"/>
          <w:szCs w:val="22"/>
        </w:rPr>
        <w:t xml:space="preserve">olikumā, tā ievieto informāciju par grozījumiem </w:t>
      </w:r>
      <w:proofErr w:type="spellStart"/>
      <w:r w:rsidR="007251EC" w:rsidRPr="006F2A28">
        <w:rPr>
          <w:sz w:val="22"/>
          <w:szCs w:val="22"/>
        </w:rPr>
        <w:t>EIS</w:t>
      </w:r>
      <w:proofErr w:type="spellEnd"/>
      <w:r w:rsidRPr="006F2A28">
        <w:rPr>
          <w:color w:val="FF0000"/>
          <w:sz w:val="22"/>
          <w:szCs w:val="22"/>
        </w:rPr>
        <w:t xml:space="preserve"> </w:t>
      </w:r>
      <w:r w:rsidR="007251EC" w:rsidRPr="006F2A28">
        <w:rPr>
          <w:sz w:val="22"/>
          <w:szCs w:val="22"/>
        </w:rPr>
        <w:t xml:space="preserve">e-konkursu apakšsistēmā </w:t>
      </w:r>
      <w:r w:rsidR="00230D8F" w:rsidRPr="006F2A28">
        <w:rPr>
          <w:sz w:val="22"/>
          <w:szCs w:val="22"/>
        </w:rPr>
        <w:t>K</w:t>
      </w:r>
      <w:r w:rsidR="00FC3D3C" w:rsidRPr="006F2A28">
        <w:rPr>
          <w:sz w:val="22"/>
          <w:szCs w:val="22"/>
        </w:rPr>
        <w:t>on</w:t>
      </w:r>
      <w:r w:rsidR="007251EC" w:rsidRPr="006F2A28">
        <w:rPr>
          <w:sz w:val="22"/>
          <w:szCs w:val="22"/>
        </w:rPr>
        <w:t>kursa sadaļā</w:t>
      </w:r>
      <w:r w:rsidR="006A3923" w:rsidRPr="006F2A28">
        <w:rPr>
          <w:sz w:val="22"/>
          <w:szCs w:val="22"/>
        </w:rPr>
        <w:t xml:space="preserve"> ne vēlāk kā dienu pēc tam, kad paziņojums par grozījumiem iesniegts Iepirkumu uzraudzības birojam publicēšanai.</w:t>
      </w:r>
    </w:p>
    <w:p w14:paraId="0CDB66E4" w14:textId="4972A6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konstatē, ka piedāvājumā ietvertā vai Pretendenta </w:t>
      </w:r>
      <w:r w:rsidR="00724C1E" w:rsidRPr="006F2A28">
        <w:rPr>
          <w:bCs/>
          <w:sz w:val="22"/>
          <w:szCs w:val="22"/>
        </w:rPr>
        <w:t xml:space="preserve">atlases dokumentos </w:t>
      </w:r>
      <w:r w:rsidRPr="006F2A28">
        <w:rPr>
          <w:bCs/>
          <w:sz w:val="22"/>
          <w:szCs w:val="22"/>
        </w:rPr>
        <w:t>iesniegtā informācija ir neskaidr</w:t>
      </w:r>
      <w:r w:rsidR="00724C1E" w:rsidRPr="006F2A28">
        <w:rPr>
          <w:bCs/>
          <w:sz w:val="22"/>
          <w:szCs w:val="22"/>
        </w:rPr>
        <w:t>a</w:t>
      </w:r>
      <w:r w:rsidRPr="006F2A28">
        <w:rPr>
          <w:bCs/>
          <w:sz w:val="22"/>
          <w:szCs w:val="22"/>
        </w:rPr>
        <w:t xml:space="preserve"> vai nepilnīg</w:t>
      </w:r>
      <w:r w:rsidR="00724C1E" w:rsidRPr="006F2A28">
        <w:rPr>
          <w:bCs/>
          <w:sz w:val="22"/>
          <w:szCs w:val="22"/>
        </w:rPr>
        <w:t>a</w:t>
      </w:r>
      <w:r w:rsidRPr="006F2A2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saskaņā ar </w:t>
      </w:r>
      <w:r w:rsidR="00D16683" w:rsidRPr="006F2A28">
        <w:rPr>
          <w:bCs/>
          <w:sz w:val="22"/>
          <w:szCs w:val="22"/>
        </w:rPr>
        <w:t>N</w:t>
      </w:r>
      <w:r w:rsidRPr="006F2A28">
        <w:rPr>
          <w:bCs/>
          <w:sz w:val="22"/>
          <w:szCs w:val="22"/>
        </w:rPr>
        <w:t xml:space="preserve">olikuma </w:t>
      </w:r>
      <w:proofErr w:type="spellStart"/>
      <w:r w:rsidRPr="006F2A28">
        <w:rPr>
          <w:bCs/>
          <w:sz w:val="22"/>
          <w:szCs w:val="22"/>
        </w:rPr>
        <w:t>10.7.punktu</w:t>
      </w:r>
      <w:proofErr w:type="spellEnd"/>
      <w:r w:rsidRPr="006F2A28">
        <w:rPr>
          <w:bCs/>
          <w:sz w:val="22"/>
          <w:szCs w:val="22"/>
        </w:rPr>
        <w:t xml:space="preserve"> ir pieprasījis izskaidrot vai papildināt</w:t>
      </w:r>
      <w:r w:rsidR="00F3770B" w:rsidRPr="006F2A28">
        <w:rPr>
          <w:bCs/>
          <w:sz w:val="22"/>
          <w:szCs w:val="22"/>
        </w:rPr>
        <w:t xml:space="preserve"> Pretendenta</w:t>
      </w:r>
      <w:r w:rsidRPr="006F2A2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normatīvajos aktos paredzētajos gadījumos izbeigt iepirkuma procedūru bez līguma noslēgšanas.</w:t>
      </w:r>
    </w:p>
    <w:p w14:paraId="4C31BD31" w14:textId="1DB9DC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Pasūtītājs atver iesniegtos piedāvājumus </w:t>
      </w:r>
      <w:r w:rsidR="00FC620C" w:rsidRPr="006F2A28">
        <w:rPr>
          <w:bCs/>
          <w:sz w:val="22"/>
          <w:szCs w:val="22"/>
        </w:rPr>
        <w:t>saskaņā ar Nolikumā noteikto,</w:t>
      </w:r>
      <w:r w:rsidRPr="006F2A28">
        <w:rPr>
          <w:bCs/>
          <w:sz w:val="22"/>
          <w:szCs w:val="22"/>
        </w:rPr>
        <w:t xml:space="preserve"> izņemot, ja saskaņā ar Publisko iepirkumu likuma </w:t>
      </w:r>
      <w:proofErr w:type="spellStart"/>
      <w:r w:rsidRPr="006F2A28">
        <w:rPr>
          <w:bCs/>
          <w:sz w:val="22"/>
          <w:szCs w:val="22"/>
        </w:rPr>
        <w:t>68.panta</w:t>
      </w:r>
      <w:proofErr w:type="spellEnd"/>
      <w:r w:rsidRPr="006F2A28">
        <w:rPr>
          <w:bCs/>
          <w:sz w:val="22"/>
          <w:szCs w:val="22"/>
        </w:rPr>
        <w:t xml:space="preserve"> septīto daļu Iepirkumu uzraudzības birojam ir iesniegts iesniegums attiecībā uz prasībām, kas noteiktas </w:t>
      </w:r>
      <w:r w:rsidR="00D16683" w:rsidRPr="006F2A28">
        <w:rPr>
          <w:bCs/>
          <w:sz w:val="22"/>
          <w:szCs w:val="22"/>
        </w:rPr>
        <w:t>N</w:t>
      </w:r>
      <w:r w:rsidRPr="006F2A28">
        <w:rPr>
          <w:bCs/>
          <w:sz w:val="22"/>
          <w:szCs w:val="22"/>
        </w:rPr>
        <w:t xml:space="preserve">olikumā vai paziņojumā par līgumu. Ja saskaņā ar Publisko iepirkumu likuma </w:t>
      </w:r>
      <w:proofErr w:type="spellStart"/>
      <w:r w:rsidRPr="006F2A28">
        <w:rPr>
          <w:bCs/>
          <w:sz w:val="22"/>
          <w:szCs w:val="22"/>
        </w:rPr>
        <w:t>68.panta</w:t>
      </w:r>
      <w:proofErr w:type="spellEnd"/>
      <w:r w:rsidRPr="006F2A28">
        <w:rPr>
          <w:bCs/>
          <w:sz w:val="22"/>
          <w:szCs w:val="22"/>
        </w:rPr>
        <w:t xml:space="preserve"> </w:t>
      </w:r>
      <w:r w:rsidR="00F3770B" w:rsidRPr="006F2A28">
        <w:rPr>
          <w:bCs/>
          <w:sz w:val="22"/>
          <w:szCs w:val="22"/>
        </w:rPr>
        <w:t>septīto</w:t>
      </w:r>
      <w:r w:rsidRPr="006F2A28">
        <w:rPr>
          <w:bCs/>
          <w:sz w:val="22"/>
          <w:szCs w:val="22"/>
        </w:rPr>
        <w:t xml:space="preserve"> daļu Iepirkumu uzraudzības birojam ir iesniegts iesniegums attiecībā uz prasībām, kas noteiktas </w:t>
      </w:r>
      <w:r w:rsidR="00D16683" w:rsidRPr="006F2A28">
        <w:rPr>
          <w:bCs/>
          <w:sz w:val="22"/>
          <w:szCs w:val="22"/>
        </w:rPr>
        <w:t>N</w:t>
      </w:r>
      <w:r w:rsidRPr="006F2A28">
        <w:rPr>
          <w:bCs/>
          <w:sz w:val="22"/>
          <w:szCs w:val="22"/>
        </w:rPr>
        <w:t>olikumā vai paziņojumā par līgumu, minētajā gadījumā Pasūtītājs pircēja profilā</w:t>
      </w:r>
      <w:r w:rsidR="009265EC" w:rsidRPr="006F2A28">
        <w:rPr>
          <w:sz w:val="22"/>
          <w:szCs w:val="22"/>
        </w:rPr>
        <w:t xml:space="preserve"> </w:t>
      </w:r>
      <w:r w:rsidR="009265EC" w:rsidRPr="006F2A28">
        <w:rPr>
          <w:bCs/>
          <w:sz w:val="22"/>
          <w:szCs w:val="22"/>
        </w:rPr>
        <w:t xml:space="preserve">un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9265EC" w:rsidRPr="006F2A28">
        <w:rPr>
          <w:bCs/>
          <w:sz w:val="22"/>
          <w:szCs w:val="22"/>
        </w:rPr>
        <w:t>onkursa sadaļā publicē</w:t>
      </w:r>
      <w:r w:rsidRPr="006F2A28">
        <w:rPr>
          <w:bCs/>
          <w:sz w:val="22"/>
          <w:szCs w:val="22"/>
        </w:rPr>
        <w:t xml:space="preserve"> informāciju par piedāvājumu atvēršanas sanāksmes atcelšanu un neatver iesniegtos piedāvājumus. Ja Iepirkumu uzraudzības biroja Iesniegumu izskatīšanas komisija pieņem Publisko iepirkumu likuma </w:t>
      </w:r>
      <w:proofErr w:type="spellStart"/>
      <w:r w:rsidRPr="006F2A28">
        <w:rPr>
          <w:bCs/>
          <w:sz w:val="22"/>
          <w:szCs w:val="22"/>
        </w:rPr>
        <w:t>71.panta</w:t>
      </w:r>
      <w:proofErr w:type="spellEnd"/>
      <w:r w:rsidRPr="006F2A28">
        <w:rPr>
          <w:bCs/>
          <w:sz w:val="22"/>
          <w:szCs w:val="22"/>
        </w:rPr>
        <w:t xml:space="preserve"> otrās daļas </w:t>
      </w:r>
      <w:proofErr w:type="spellStart"/>
      <w:r w:rsidR="00765A79" w:rsidRPr="006F2A28">
        <w:rPr>
          <w:bCs/>
          <w:sz w:val="22"/>
          <w:szCs w:val="22"/>
        </w:rPr>
        <w:t>1.</w:t>
      </w:r>
      <w:r w:rsidRPr="006F2A28">
        <w:rPr>
          <w:bCs/>
          <w:sz w:val="22"/>
          <w:szCs w:val="22"/>
        </w:rPr>
        <w:t>punktā</w:t>
      </w:r>
      <w:proofErr w:type="spellEnd"/>
      <w:r w:rsidRPr="006F2A28">
        <w:rPr>
          <w:bCs/>
          <w:sz w:val="22"/>
          <w:szCs w:val="22"/>
        </w:rPr>
        <w:t xml:space="preserve"> minēto lēmumu vai administratīvā </w:t>
      </w:r>
      <w:r w:rsidR="00F3770B" w:rsidRPr="006F2A28">
        <w:rPr>
          <w:bCs/>
          <w:sz w:val="22"/>
          <w:szCs w:val="22"/>
        </w:rPr>
        <w:t xml:space="preserve">lieta </w:t>
      </w:r>
      <w:r w:rsidRPr="006F2A28">
        <w:rPr>
          <w:bCs/>
          <w:sz w:val="22"/>
          <w:szCs w:val="22"/>
        </w:rPr>
        <w:t xml:space="preserve">tiek izbeigta, Pasūtītājs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FC3D3C" w:rsidRPr="006F2A28">
        <w:rPr>
          <w:bCs/>
          <w:sz w:val="22"/>
          <w:szCs w:val="22"/>
        </w:rPr>
        <w:t>on</w:t>
      </w:r>
      <w:r w:rsidR="009265EC" w:rsidRPr="006F2A28">
        <w:rPr>
          <w:bCs/>
          <w:sz w:val="22"/>
          <w:szCs w:val="22"/>
        </w:rPr>
        <w:t xml:space="preserve">kursa sadaļā </w:t>
      </w:r>
      <w:r w:rsidRPr="006F2A28">
        <w:rPr>
          <w:bCs/>
          <w:sz w:val="22"/>
          <w:szCs w:val="22"/>
        </w:rPr>
        <w:t xml:space="preserve">publicē informāciju par piedāvājumu atvēršanas laiku, kā arī informē par to Pretendentus vismaz </w:t>
      </w:r>
      <w:r w:rsidR="00E02308" w:rsidRPr="006F2A28">
        <w:rPr>
          <w:bCs/>
          <w:sz w:val="22"/>
          <w:szCs w:val="22"/>
        </w:rPr>
        <w:t>3 (</w:t>
      </w:r>
      <w:r w:rsidRPr="006F2A28">
        <w:rPr>
          <w:bCs/>
          <w:sz w:val="22"/>
          <w:szCs w:val="22"/>
        </w:rPr>
        <w:t>trīs</w:t>
      </w:r>
      <w:r w:rsidR="00E02308" w:rsidRPr="006F2A28">
        <w:rPr>
          <w:bCs/>
          <w:sz w:val="22"/>
          <w:szCs w:val="22"/>
        </w:rPr>
        <w:t>)</w:t>
      </w:r>
      <w:r w:rsidRPr="006F2A28">
        <w:rPr>
          <w:bCs/>
          <w:sz w:val="22"/>
          <w:szCs w:val="22"/>
        </w:rPr>
        <w:t xml:space="preserve"> darb</w:t>
      </w:r>
      <w:r w:rsidR="00DB2C3E" w:rsidRPr="006F2A28">
        <w:rPr>
          <w:bCs/>
          <w:sz w:val="22"/>
          <w:szCs w:val="22"/>
        </w:rPr>
        <w:t xml:space="preserve">a </w:t>
      </w:r>
      <w:r w:rsidRPr="006F2A28">
        <w:rPr>
          <w:bCs/>
          <w:sz w:val="22"/>
          <w:szCs w:val="22"/>
        </w:rPr>
        <w:t xml:space="preserve">dienas iepriekš. Ja iesniegumu izskatīšanas komisija pieņem Publisko iepirkumu likuma </w:t>
      </w:r>
      <w:proofErr w:type="spellStart"/>
      <w:r w:rsidRPr="006F2A28">
        <w:rPr>
          <w:bCs/>
          <w:sz w:val="22"/>
          <w:szCs w:val="22"/>
        </w:rPr>
        <w:t>71.panta</w:t>
      </w:r>
      <w:proofErr w:type="spellEnd"/>
      <w:r w:rsidRPr="006F2A28">
        <w:rPr>
          <w:bCs/>
          <w:sz w:val="22"/>
          <w:szCs w:val="22"/>
        </w:rPr>
        <w:t xml:space="preserve"> otrās daļas </w:t>
      </w:r>
      <w:proofErr w:type="spellStart"/>
      <w:r w:rsidRPr="006F2A28">
        <w:rPr>
          <w:bCs/>
          <w:sz w:val="22"/>
          <w:szCs w:val="22"/>
        </w:rPr>
        <w:t>3.punktā</w:t>
      </w:r>
      <w:proofErr w:type="spellEnd"/>
      <w:r w:rsidRPr="006F2A28">
        <w:rPr>
          <w:bCs/>
          <w:sz w:val="22"/>
          <w:szCs w:val="22"/>
        </w:rPr>
        <w:t xml:space="preserve"> vai trešajā daļā minēto lēmumu, Pasūtītājs neatver iesniegtos piedāvājumus.</w:t>
      </w:r>
    </w:p>
    <w:p w14:paraId="52AAB90B" w14:textId="41D8B74A" w:rsidR="006A3923" w:rsidRPr="006F2A2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sagatavo iepirkuma procedūras ziņojumu un publicē to pircēja profilā</w:t>
      </w:r>
      <w:r w:rsidR="009265EC" w:rsidRPr="006F2A28">
        <w:rPr>
          <w:sz w:val="22"/>
          <w:szCs w:val="22"/>
        </w:rPr>
        <w:t xml:space="preserve"> un </w:t>
      </w:r>
      <w:proofErr w:type="spellStart"/>
      <w:r w:rsidR="009265EC" w:rsidRPr="006F2A28">
        <w:rPr>
          <w:sz w:val="22"/>
          <w:szCs w:val="22"/>
        </w:rPr>
        <w:t>EIS</w:t>
      </w:r>
      <w:proofErr w:type="spellEnd"/>
      <w:r w:rsidR="009265EC" w:rsidRPr="006F2A28">
        <w:rPr>
          <w:sz w:val="22"/>
          <w:szCs w:val="22"/>
        </w:rPr>
        <w:t xml:space="preserve"> e-</w:t>
      </w:r>
      <w:r w:rsidR="009265EC" w:rsidRPr="006F2A28">
        <w:rPr>
          <w:sz w:val="22"/>
          <w:szCs w:val="22"/>
        </w:rPr>
        <w:lastRenderedPageBreak/>
        <w:t xml:space="preserve">konkursu apakšsistēmā </w:t>
      </w:r>
      <w:r w:rsidR="00230D8F" w:rsidRPr="006F2A28">
        <w:rPr>
          <w:sz w:val="22"/>
          <w:szCs w:val="22"/>
        </w:rPr>
        <w:t>K</w:t>
      </w:r>
      <w:r w:rsidR="00FC3D3C" w:rsidRPr="006F2A28">
        <w:rPr>
          <w:sz w:val="22"/>
          <w:szCs w:val="22"/>
        </w:rPr>
        <w:t>on</w:t>
      </w:r>
      <w:r w:rsidR="009265EC" w:rsidRPr="006F2A28">
        <w:rPr>
          <w:sz w:val="22"/>
          <w:szCs w:val="22"/>
        </w:rPr>
        <w:t>kursa sadaļā</w:t>
      </w:r>
      <w:r w:rsidRPr="006F2A28">
        <w:rPr>
          <w:sz w:val="22"/>
          <w:szCs w:val="22"/>
        </w:rPr>
        <w:t xml:space="preserve"> </w:t>
      </w:r>
      <w:r w:rsidR="00230D8F" w:rsidRPr="006F2A28">
        <w:rPr>
          <w:sz w:val="22"/>
          <w:szCs w:val="22"/>
        </w:rPr>
        <w:t>5 (</w:t>
      </w:r>
      <w:r w:rsidRPr="006F2A28">
        <w:rPr>
          <w:sz w:val="22"/>
          <w:szCs w:val="22"/>
        </w:rPr>
        <w:t>piecu</w:t>
      </w:r>
      <w:r w:rsidR="00230D8F" w:rsidRPr="006F2A28">
        <w:rPr>
          <w:sz w:val="22"/>
          <w:szCs w:val="22"/>
        </w:rPr>
        <w:t>)</w:t>
      </w:r>
      <w:r w:rsidRPr="006F2A28">
        <w:rPr>
          <w:sz w:val="22"/>
          <w:szCs w:val="22"/>
        </w:rPr>
        <w:t xml:space="preserve"> darb</w:t>
      </w:r>
      <w:r w:rsidR="00DB2C3E" w:rsidRPr="006F2A28">
        <w:rPr>
          <w:sz w:val="22"/>
          <w:szCs w:val="22"/>
        </w:rPr>
        <w:t xml:space="preserve">a </w:t>
      </w:r>
      <w:r w:rsidRPr="006F2A28">
        <w:rPr>
          <w:sz w:val="22"/>
          <w:szCs w:val="22"/>
        </w:rPr>
        <w:t xml:space="preserve">dienu laikā pēc lēmuma pieņemšanas par iepirkuma procedūras rezultātiem. </w:t>
      </w:r>
    </w:p>
    <w:p w14:paraId="7A89AF70" w14:textId="77777777" w:rsidR="006A3923" w:rsidRPr="006F2A28" w:rsidRDefault="006A3923" w:rsidP="00775C7D">
      <w:pPr>
        <w:jc w:val="both"/>
        <w:rPr>
          <w:sz w:val="22"/>
          <w:szCs w:val="22"/>
        </w:rPr>
      </w:pPr>
    </w:p>
    <w:p w14:paraId="0F1C50BB" w14:textId="77777777" w:rsidR="006A3923" w:rsidRPr="006F2A28" w:rsidRDefault="006A3923" w:rsidP="00765A79">
      <w:pPr>
        <w:pStyle w:val="Virsraksts1"/>
        <w:rPr>
          <w:rFonts w:ascii="Times New Roman" w:hAnsi="Times New Roman"/>
          <w:szCs w:val="24"/>
        </w:rPr>
      </w:pPr>
      <w:bookmarkStart w:id="117" w:name="_Toc479593824"/>
      <w:bookmarkStart w:id="118" w:name="_Toc141785298"/>
      <w:bookmarkStart w:id="119" w:name="_Toc141341767"/>
      <w:bookmarkStart w:id="120" w:name="_Toc79552071"/>
      <w:bookmarkStart w:id="121" w:name="_Toc73116771"/>
      <w:bookmarkStart w:id="122" w:name="_Toc72766071"/>
      <w:bookmarkStart w:id="123" w:name="_Toc65967974"/>
      <w:bookmarkStart w:id="124" w:name="_Toc65956615"/>
      <w:bookmarkStart w:id="125" w:name="_Toc65862776"/>
      <w:bookmarkStart w:id="126" w:name="_Toc65454246"/>
      <w:bookmarkStart w:id="127" w:name="_Toc64264077"/>
      <w:bookmarkStart w:id="128" w:name="_Toc64201628"/>
      <w:bookmarkStart w:id="129" w:name="_Toc64201433"/>
      <w:bookmarkStart w:id="130" w:name="_Toc64201285"/>
      <w:bookmarkStart w:id="131" w:name="_Toc150772761"/>
      <w:r w:rsidRPr="006F2A28">
        <w:rPr>
          <w:rFonts w:ascii="Times New Roman" w:hAnsi="Times New Roman"/>
          <w:szCs w:val="24"/>
        </w:rPr>
        <w:t>Pretendenta tiesības un pienākumi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4C51BEEB" w14:textId="77777777" w:rsidR="006A3923" w:rsidRPr="006F2A28" w:rsidRDefault="006A3923" w:rsidP="00775C7D">
      <w:pPr>
        <w:keepNext/>
        <w:rPr>
          <w:sz w:val="22"/>
          <w:szCs w:val="22"/>
        </w:rPr>
      </w:pPr>
    </w:p>
    <w:p w14:paraId="771624EB" w14:textId="4710489B" w:rsidR="006A3923" w:rsidRPr="006F2A28"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32" w:name="_Toc141785299"/>
      <w:bookmarkStart w:id="133" w:name="_Toc141341768"/>
      <w:bookmarkStart w:id="134" w:name="_Toc79552072"/>
      <w:bookmarkStart w:id="135" w:name="_Toc73116772"/>
      <w:bookmarkStart w:id="136" w:name="_Toc72766072"/>
      <w:bookmarkStart w:id="137" w:name="_Toc65967975"/>
      <w:bookmarkStart w:id="138" w:name="_Toc65956616"/>
      <w:bookmarkStart w:id="139" w:name="_Toc65862777"/>
      <w:bookmarkStart w:id="140" w:name="_Toc65454247"/>
      <w:bookmarkStart w:id="141" w:name="_Toc64264078"/>
      <w:bookmarkStart w:id="142" w:name="_Toc64201629"/>
      <w:bookmarkStart w:id="143" w:name="_Toc64201434"/>
      <w:bookmarkStart w:id="144" w:name="_Toc64201286"/>
      <w:r w:rsidRPr="006F2A28">
        <w:rPr>
          <w:sz w:val="22"/>
          <w:szCs w:val="22"/>
        </w:rPr>
        <w:t xml:space="preserve">Pretendentam, iesniedzot piedāvājumu, ir pienākums ievērot visus </w:t>
      </w:r>
      <w:r w:rsidR="00D16683" w:rsidRPr="006F2A28">
        <w:rPr>
          <w:sz w:val="22"/>
          <w:szCs w:val="22"/>
        </w:rPr>
        <w:t>N</w:t>
      </w:r>
      <w:r w:rsidRPr="006F2A28">
        <w:rPr>
          <w:sz w:val="22"/>
          <w:szCs w:val="22"/>
        </w:rPr>
        <w:t xml:space="preserve">olikumā minētos nosacījumus. </w:t>
      </w:r>
    </w:p>
    <w:p w14:paraId="58EF5656" w14:textId="014ABF5C"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pienākums </w:t>
      </w:r>
      <w:proofErr w:type="spellStart"/>
      <w:r w:rsidRPr="006F2A28">
        <w:rPr>
          <w:sz w:val="22"/>
          <w:szCs w:val="22"/>
        </w:rPr>
        <w:t>rakstveidā</w:t>
      </w:r>
      <w:proofErr w:type="spellEnd"/>
      <w:r w:rsidRPr="006F2A28">
        <w:rPr>
          <w:sz w:val="22"/>
          <w:szCs w:val="22"/>
        </w:rPr>
        <w:t xml:space="preserve"> </w:t>
      </w:r>
      <w:r w:rsidR="00765A79" w:rsidRPr="006F2A28">
        <w:rPr>
          <w:sz w:val="22"/>
          <w:szCs w:val="22"/>
        </w:rPr>
        <w:t>K</w:t>
      </w:r>
      <w:r w:rsidRPr="006F2A28">
        <w:rPr>
          <w:sz w:val="22"/>
          <w:szCs w:val="22"/>
        </w:rPr>
        <w:t xml:space="preserve">omisijas noteiktajā termiņā sniegt papildu informāciju vai paskaidrojumus par piedāvājumu, kā arī iesniegt </w:t>
      </w:r>
      <w:r w:rsidRPr="006F2A28">
        <w:rPr>
          <w:bCs/>
          <w:sz w:val="22"/>
          <w:szCs w:val="22"/>
        </w:rPr>
        <w:t>Publisko iepirkumu likumā  noteiktos dokumentus</w:t>
      </w:r>
      <w:r w:rsidRPr="006F2A28">
        <w:rPr>
          <w:sz w:val="22"/>
          <w:szCs w:val="22"/>
        </w:rPr>
        <w:t xml:space="preserve">, ja </w:t>
      </w:r>
      <w:r w:rsidR="00765A79" w:rsidRPr="006F2A28">
        <w:rPr>
          <w:sz w:val="22"/>
          <w:szCs w:val="22"/>
        </w:rPr>
        <w:t>K</w:t>
      </w:r>
      <w:r w:rsidRPr="006F2A28">
        <w:rPr>
          <w:sz w:val="22"/>
          <w:szCs w:val="22"/>
        </w:rPr>
        <w:t>omisija to pieprasa.</w:t>
      </w:r>
    </w:p>
    <w:p w14:paraId="79B45A33" w14:textId="27128656"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Piegādātājam ir tiesības ierosināt, lai tiek rīkota ieinteresēto piegādātāju sanāksme. </w:t>
      </w:r>
      <w:r w:rsidR="00765A79" w:rsidRPr="006F2A28">
        <w:rPr>
          <w:sz w:val="22"/>
          <w:szCs w:val="22"/>
        </w:rPr>
        <w:t>K</w:t>
      </w:r>
      <w:r w:rsidRPr="006F2A28">
        <w:rPr>
          <w:sz w:val="22"/>
          <w:szCs w:val="22"/>
        </w:rPr>
        <w:t xml:space="preserve">omisija rīko ieinteresēto piegādātāju sanāksmi, ja ne vēlāk kā </w:t>
      </w:r>
      <w:r w:rsidR="00765A79" w:rsidRPr="006F2A28">
        <w:rPr>
          <w:sz w:val="22"/>
          <w:szCs w:val="22"/>
        </w:rPr>
        <w:t>desmit</w:t>
      </w:r>
      <w:r w:rsidRPr="006F2A28">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sidRPr="006F2A28">
        <w:rPr>
          <w:sz w:val="22"/>
          <w:szCs w:val="22"/>
        </w:rPr>
        <w:t>6 (</w:t>
      </w:r>
      <w:r w:rsidR="008463B7" w:rsidRPr="006F2A28">
        <w:rPr>
          <w:sz w:val="22"/>
          <w:szCs w:val="22"/>
        </w:rPr>
        <w:t>sešas</w:t>
      </w:r>
      <w:r w:rsidR="00AB6C6B" w:rsidRPr="006F2A28">
        <w:rPr>
          <w:sz w:val="22"/>
          <w:szCs w:val="22"/>
        </w:rPr>
        <w:t>)</w:t>
      </w:r>
      <w:r w:rsidR="0088363A" w:rsidRPr="006F2A28">
        <w:rPr>
          <w:sz w:val="22"/>
          <w:szCs w:val="22"/>
        </w:rPr>
        <w:t xml:space="preserve"> </w:t>
      </w:r>
      <w:r w:rsidRPr="006F2A28">
        <w:rPr>
          <w:sz w:val="22"/>
          <w:szCs w:val="22"/>
        </w:rPr>
        <w:t xml:space="preserve">dienas pirms piedāvājumu iesniegšanas termiņa pēdējās dienas, un informāciju par sanāksmi ievieto pircēja profilā </w:t>
      </w:r>
      <w:r w:rsidR="006E12AF" w:rsidRPr="006F2A28">
        <w:rPr>
          <w:sz w:val="22"/>
          <w:szCs w:val="22"/>
        </w:rPr>
        <w:t xml:space="preserve">un </w:t>
      </w:r>
      <w:proofErr w:type="spellStart"/>
      <w:r w:rsidR="006E12AF" w:rsidRPr="006F2A28">
        <w:rPr>
          <w:sz w:val="22"/>
          <w:szCs w:val="22"/>
        </w:rPr>
        <w:t>EIS</w:t>
      </w:r>
      <w:proofErr w:type="spellEnd"/>
      <w:r w:rsidR="006E12AF" w:rsidRPr="006F2A28">
        <w:rPr>
          <w:sz w:val="22"/>
          <w:szCs w:val="22"/>
        </w:rPr>
        <w:t xml:space="preserve"> e-konkursu apakšsistēmā </w:t>
      </w:r>
      <w:r w:rsidR="008C1F70" w:rsidRPr="006F2A28">
        <w:rPr>
          <w:sz w:val="22"/>
          <w:szCs w:val="22"/>
        </w:rPr>
        <w:t>K</w:t>
      </w:r>
      <w:r w:rsidR="00FC3D3C" w:rsidRPr="006F2A28">
        <w:rPr>
          <w:sz w:val="22"/>
          <w:szCs w:val="22"/>
        </w:rPr>
        <w:t>on</w:t>
      </w:r>
      <w:r w:rsidR="006E12AF" w:rsidRPr="006F2A28">
        <w:rPr>
          <w:sz w:val="22"/>
          <w:szCs w:val="22"/>
        </w:rPr>
        <w:t xml:space="preserve">kursa sadaļā </w:t>
      </w:r>
      <w:r w:rsidRPr="006F2A28">
        <w:rPr>
          <w:sz w:val="22"/>
          <w:szCs w:val="22"/>
        </w:rPr>
        <w:t xml:space="preserve">vismaz </w:t>
      </w:r>
      <w:r w:rsidR="00E02308" w:rsidRPr="006F2A28">
        <w:rPr>
          <w:sz w:val="22"/>
          <w:szCs w:val="22"/>
        </w:rPr>
        <w:t>3 (</w:t>
      </w:r>
      <w:r w:rsidRPr="006F2A28">
        <w:rPr>
          <w:sz w:val="22"/>
          <w:szCs w:val="22"/>
        </w:rPr>
        <w:t>trīs</w:t>
      </w:r>
      <w:r w:rsidR="00E02308" w:rsidRPr="006F2A28">
        <w:rPr>
          <w:sz w:val="22"/>
          <w:szCs w:val="22"/>
        </w:rPr>
        <w:t>)</w:t>
      </w:r>
      <w:r w:rsidRPr="006F2A28">
        <w:rPr>
          <w:sz w:val="22"/>
          <w:szCs w:val="22"/>
        </w:rPr>
        <w:t xml:space="preserve"> dienas iepriekš. </w:t>
      </w:r>
      <w:r w:rsidR="0088363A" w:rsidRPr="006F2A28">
        <w:rPr>
          <w:sz w:val="22"/>
          <w:szCs w:val="22"/>
        </w:rPr>
        <w:t>Sanāksmes laikā K</w:t>
      </w:r>
      <w:r w:rsidRPr="006F2A28">
        <w:rPr>
          <w:sz w:val="22"/>
          <w:szCs w:val="22"/>
        </w:rPr>
        <w:t>omisija sniedz papildu informāciju un atbild uz sanāksmes laikā uzdotajiem jautājumiem. Sanāksmes gaita tiek protokolēta.</w:t>
      </w:r>
    </w:p>
    <w:p w14:paraId="16F53E28" w14:textId="5967438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pārsūdzēt </w:t>
      </w:r>
      <w:r w:rsidR="00765A79" w:rsidRPr="006F2A28">
        <w:rPr>
          <w:sz w:val="22"/>
          <w:szCs w:val="22"/>
        </w:rPr>
        <w:t>K</w:t>
      </w:r>
      <w:r w:rsidRPr="006F2A28">
        <w:rPr>
          <w:sz w:val="22"/>
          <w:szCs w:val="22"/>
        </w:rPr>
        <w:t>omisijas pieņemto</w:t>
      </w:r>
      <w:r w:rsidR="00765A79" w:rsidRPr="006F2A28">
        <w:rPr>
          <w:sz w:val="22"/>
          <w:szCs w:val="22"/>
        </w:rPr>
        <w:t>s</w:t>
      </w:r>
      <w:r w:rsidRPr="006F2A28">
        <w:rPr>
          <w:sz w:val="22"/>
          <w:szCs w:val="22"/>
        </w:rPr>
        <w:t xml:space="preserve"> lēmumu</w:t>
      </w:r>
      <w:r w:rsidR="00765A79" w:rsidRPr="006F2A28">
        <w:rPr>
          <w:sz w:val="22"/>
          <w:szCs w:val="22"/>
        </w:rPr>
        <w:t>s</w:t>
      </w:r>
      <w:r w:rsidRPr="006F2A28">
        <w:rPr>
          <w:sz w:val="22"/>
          <w:szCs w:val="22"/>
        </w:rPr>
        <w:t xml:space="preserve"> Publisko iepirkumu likumā noteiktajā kārtībā. </w:t>
      </w:r>
    </w:p>
    <w:p w14:paraId="595E4019" w14:textId="268036E1"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iesniegt iesniegumu par </w:t>
      </w:r>
      <w:r w:rsidR="00765A79" w:rsidRPr="006F2A28">
        <w:rPr>
          <w:sz w:val="22"/>
          <w:szCs w:val="22"/>
        </w:rPr>
        <w:t>N</w:t>
      </w:r>
      <w:r w:rsidRPr="006F2A28">
        <w:rPr>
          <w:sz w:val="22"/>
          <w:szCs w:val="22"/>
        </w:rPr>
        <w:t xml:space="preserve">olikumā iekļautajām prasībām Iepirkumu uzraudzības birojam ne vēlāk kā septiņas dienas pirms tam, kad beidzas piedāvājumu iesniegšanas termiņš. </w:t>
      </w:r>
    </w:p>
    <w:bookmarkEnd w:id="132"/>
    <w:bookmarkEnd w:id="133"/>
    <w:bookmarkEnd w:id="134"/>
    <w:bookmarkEnd w:id="135"/>
    <w:bookmarkEnd w:id="136"/>
    <w:bookmarkEnd w:id="137"/>
    <w:bookmarkEnd w:id="138"/>
    <w:bookmarkEnd w:id="139"/>
    <w:bookmarkEnd w:id="140"/>
    <w:bookmarkEnd w:id="141"/>
    <w:bookmarkEnd w:id="142"/>
    <w:bookmarkEnd w:id="143"/>
    <w:bookmarkEnd w:id="144"/>
    <w:p w14:paraId="1974C7A6" w14:textId="77777777" w:rsidR="0066458F" w:rsidRPr="006F2A28" w:rsidRDefault="0066458F" w:rsidP="00775C7D">
      <w:pPr>
        <w:rPr>
          <w:sz w:val="22"/>
          <w:szCs w:val="22"/>
        </w:rPr>
      </w:pPr>
    </w:p>
    <w:p w14:paraId="301BEE2E" w14:textId="77777777" w:rsidR="003F5B5D" w:rsidRPr="006F2A28" w:rsidRDefault="000F16FC" w:rsidP="00775C7D">
      <w:pPr>
        <w:pStyle w:val="Virsraksts1"/>
        <w:rPr>
          <w:rFonts w:ascii="Times New Roman" w:hAnsi="Times New Roman"/>
          <w:szCs w:val="24"/>
        </w:rPr>
      </w:pPr>
      <w:bookmarkStart w:id="145" w:name="_Toc107198273"/>
      <w:bookmarkStart w:id="146" w:name="_Toc107198609"/>
      <w:bookmarkStart w:id="147" w:name="_Toc129144173"/>
      <w:bookmarkStart w:id="148" w:name="_Toc141341770"/>
      <w:bookmarkStart w:id="149" w:name="_Toc141785301"/>
      <w:bookmarkStart w:id="150" w:name="_Toc150772762"/>
      <w:r w:rsidRPr="006F2A28">
        <w:rPr>
          <w:rFonts w:ascii="Times New Roman" w:hAnsi="Times New Roman"/>
          <w:szCs w:val="24"/>
        </w:rPr>
        <w:t>P</w:t>
      </w:r>
      <w:r w:rsidR="00861282" w:rsidRPr="006F2A28">
        <w:rPr>
          <w:rFonts w:ascii="Times New Roman" w:hAnsi="Times New Roman"/>
          <w:szCs w:val="24"/>
        </w:rPr>
        <w:t xml:space="preserve">ielikumu </w:t>
      </w:r>
      <w:r w:rsidR="003F5B5D" w:rsidRPr="006F2A28">
        <w:rPr>
          <w:rFonts w:ascii="Times New Roman" w:hAnsi="Times New Roman"/>
          <w:szCs w:val="24"/>
        </w:rPr>
        <w:t>saraksts</w:t>
      </w:r>
      <w:bookmarkEnd w:id="145"/>
      <w:bookmarkEnd w:id="146"/>
      <w:bookmarkEnd w:id="147"/>
      <w:bookmarkEnd w:id="148"/>
      <w:bookmarkEnd w:id="149"/>
      <w:bookmarkEnd w:id="150"/>
    </w:p>
    <w:p w14:paraId="3A8D25C1" w14:textId="77777777" w:rsidR="003F5B5D" w:rsidRPr="006F2A28" w:rsidRDefault="003F5B5D" w:rsidP="00775C7D">
      <w:pPr>
        <w:rPr>
          <w:sz w:val="22"/>
          <w:szCs w:val="22"/>
        </w:rPr>
      </w:pPr>
    </w:p>
    <w:p w14:paraId="70E80351" w14:textId="53378973"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Pieteikums par piedalīšanos Konkursā (</w:t>
      </w:r>
      <w:r w:rsidR="003B73ED">
        <w:rPr>
          <w:rFonts w:ascii="Times New Roman" w:hAnsi="Times New Roman"/>
          <w:iCs/>
          <w:sz w:val="22"/>
          <w:szCs w:val="22"/>
        </w:rPr>
        <w:t>forma</w:t>
      </w:r>
      <w:r w:rsidRPr="006F2A28">
        <w:rPr>
          <w:rFonts w:ascii="Times New Roman" w:hAnsi="Times New Roman"/>
          <w:iCs/>
          <w:sz w:val="22"/>
          <w:szCs w:val="22"/>
        </w:rPr>
        <w:t>);</w:t>
      </w:r>
    </w:p>
    <w:p w14:paraId="0FD43529" w14:textId="2B9E300D"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Tehniskā specifikācija un tehniskais piedāvājums (</w:t>
      </w:r>
      <w:r w:rsidR="003B73ED">
        <w:rPr>
          <w:rFonts w:ascii="Times New Roman" w:hAnsi="Times New Roman"/>
          <w:iCs/>
          <w:sz w:val="22"/>
          <w:szCs w:val="22"/>
        </w:rPr>
        <w:t>forma</w:t>
      </w:r>
      <w:r w:rsidRPr="006F2A28">
        <w:rPr>
          <w:rFonts w:ascii="Times New Roman" w:hAnsi="Times New Roman"/>
          <w:iCs/>
          <w:sz w:val="22"/>
          <w:szCs w:val="22"/>
        </w:rPr>
        <w:t>);</w:t>
      </w:r>
    </w:p>
    <w:p w14:paraId="5B082DC0" w14:textId="59AF7258"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6F2A28">
        <w:rPr>
          <w:rFonts w:ascii="Times New Roman" w:hAnsi="Times New Roman"/>
          <w:iCs/>
          <w:sz w:val="22"/>
          <w:szCs w:val="22"/>
        </w:rPr>
        <w:t>pielikums: Finanšu piedāvājums (</w:t>
      </w:r>
      <w:r w:rsidR="003B73ED">
        <w:rPr>
          <w:rFonts w:ascii="Times New Roman" w:hAnsi="Times New Roman"/>
          <w:iCs/>
          <w:sz w:val="22"/>
          <w:szCs w:val="22"/>
        </w:rPr>
        <w:t>forma</w:t>
      </w:r>
      <w:r w:rsidRPr="006F2A28">
        <w:rPr>
          <w:rFonts w:ascii="Times New Roman" w:hAnsi="Times New Roman"/>
          <w:iCs/>
          <w:sz w:val="22"/>
          <w:szCs w:val="22"/>
        </w:rPr>
        <w:t>);</w:t>
      </w:r>
    </w:p>
    <w:p w14:paraId="63D00001" w14:textId="1735439A" w:rsidR="00370F0B" w:rsidRPr="006F2A28" w:rsidRDefault="00370F0B" w:rsidP="00370F0B">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6F2A28">
        <w:rPr>
          <w:rFonts w:ascii="Times New Roman" w:hAnsi="Times New Roman"/>
          <w:iCs/>
          <w:sz w:val="22"/>
          <w:szCs w:val="22"/>
        </w:rPr>
        <w:t>pielikums: Līguma projekts (</w:t>
      </w:r>
      <w:r w:rsidR="003B73ED">
        <w:rPr>
          <w:rFonts w:ascii="Times New Roman" w:hAnsi="Times New Roman"/>
          <w:iCs/>
          <w:sz w:val="22"/>
          <w:szCs w:val="22"/>
        </w:rPr>
        <w:t>forma</w:t>
      </w:r>
      <w:r w:rsidRPr="006F2A28">
        <w:rPr>
          <w:rFonts w:ascii="Times New Roman" w:hAnsi="Times New Roman"/>
          <w:iCs/>
          <w:sz w:val="22"/>
          <w:szCs w:val="22"/>
        </w:rPr>
        <w:t>).</w:t>
      </w:r>
    </w:p>
    <w:p w14:paraId="1CDE0E09" w14:textId="77777777" w:rsidR="007D79D7" w:rsidRPr="006F2A28" w:rsidRDefault="007D79D7" w:rsidP="00775C7D">
      <w:pPr>
        <w:pStyle w:val="Pamatteksts"/>
        <w:widowControl/>
        <w:spacing w:after="0" w:line="312" w:lineRule="auto"/>
        <w:rPr>
          <w:rFonts w:ascii="Times New Roman" w:hAnsi="Times New Roman"/>
          <w:sz w:val="22"/>
          <w:szCs w:val="22"/>
        </w:rPr>
      </w:pPr>
    </w:p>
    <w:p w14:paraId="5F8C66C8" w14:textId="77777777" w:rsidR="00083BC6" w:rsidRPr="006F2A28" w:rsidRDefault="00083BC6" w:rsidP="000D23EF">
      <w:pPr>
        <w:jc w:val="right"/>
        <w:rPr>
          <w:b/>
        </w:rPr>
        <w:sectPr w:rsidR="00083BC6" w:rsidRPr="006F2A28" w:rsidSect="000D23EF">
          <w:footnotePr>
            <w:pos w:val="beneathText"/>
          </w:footnotePr>
          <w:pgSz w:w="11907" w:h="16840"/>
          <w:pgMar w:top="1134" w:right="1134" w:bottom="1134" w:left="1701" w:header="680" w:footer="680" w:gutter="0"/>
          <w:cols w:space="720"/>
          <w:docGrid w:linePitch="272"/>
        </w:sectPr>
      </w:pPr>
      <w:bookmarkStart w:id="151" w:name="_Toc64201290"/>
      <w:bookmarkStart w:id="152" w:name="_Toc64201438"/>
      <w:bookmarkStart w:id="153" w:name="_Toc64201633"/>
      <w:bookmarkStart w:id="154" w:name="_Toc64264082"/>
      <w:bookmarkStart w:id="155" w:name="_Toc65454251"/>
      <w:bookmarkStart w:id="156" w:name="_Toc65862781"/>
      <w:bookmarkStart w:id="157" w:name="_Toc65956620"/>
      <w:bookmarkStart w:id="158" w:name="_Toc65967979"/>
      <w:bookmarkStart w:id="159" w:name="_Toc72766077"/>
      <w:bookmarkStart w:id="160" w:name="_Toc73116777"/>
      <w:bookmarkStart w:id="161" w:name="_Toc79552075"/>
      <w:bookmarkStart w:id="162" w:name="_Toc141341774"/>
      <w:bookmarkStart w:id="163" w:name="_Toc141785305"/>
    </w:p>
    <w:bookmarkEnd w:id="151"/>
    <w:bookmarkEnd w:id="152"/>
    <w:bookmarkEnd w:id="153"/>
    <w:bookmarkEnd w:id="154"/>
    <w:bookmarkEnd w:id="155"/>
    <w:bookmarkEnd w:id="156"/>
    <w:bookmarkEnd w:id="157"/>
    <w:bookmarkEnd w:id="158"/>
    <w:bookmarkEnd w:id="159"/>
    <w:bookmarkEnd w:id="160"/>
    <w:bookmarkEnd w:id="161"/>
    <w:bookmarkEnd w:id="162"/>
    <w:bookmarkEnd w:id="163"/>
    <w:p w14:paraId="7FB00075" w14:textId="77777777" w:rsidR="00110599" w:rsidRPr="00755F52" w:rsidRDefault="00110599" w:rsidP="00110599">
      <w:pPr>
        <w:jc w:val="right"/>
        <w:rPr>
          <w:b/>
          <w:sz w:val="22"/>
          <w:szCs w:val="22"/>
        </w:rPr>
      </w:pPr>
      <w:proofErr w:type="spellStart"/>
      <w:r w:rsidRPr="00755F52">
        <w:rPr>
          <w:b/>
          <w:sz w:val="22"/>
          <w:szCs w:val="22"/>
        </w:rPr>
        <w:lastRenderedPageBreak/>
        <w:t>1.pielikums</w:t>
      </w:r>
      <w:proofErr w:type="spellEnd"/>
    </w:p>
    <w:p w14:paraId="1E0E76A7" w14:textId="0D95668D" w:rsidR="00110599" w:rsidRPr="00755F52" w:rsidRDefault="00110599" w:rsidP="00110599">
      <w:pPr>
        <w:jc w:val="right"/>
        <w:rPr>
          <w:sz w:val="22"/>
          <w:szCs w:val="22"/>
        </w:rPr>
      </w:pPr>
      <w:r w:rsidRPr="00755F52">
        <w:rPr>
          <w:sz w:val="22"/>
          <w:szCs w:val="22"/>
        </w:rPr>
        <w:t>atklāta konkursa “</w:t>
      </w:r>
      <w:r w:rsidR="00F75CDB">
        <w:rPr>
          <w:rFonts w:eastAsiaTheme="minorHAnsi"/>
          <w:sz w:val="22"/>
          <w:szCs w:val="22"/>
        </w:rPr>
        <w:t>Traktor</w:t>
      </w:r>
      <w:r w:rsidR="00755F52" w:rsidRPr="00755F52">
        <w:rPr>
          <w:rFonts w:eastAsiaTheme="minorHAnsi"/>
          <w:sz w:val="22"/>
          <w:szCs w:val="22"/>
        </w:rPr>
        <w:t>tehnikas iegāde</w:t>
      </w:r>
      <w:r w:rsidRPr="00755F52">
        <w:rPr>
          <w:sz w:val="22"/>
          <w:szCs w:val="22"/>
        </w:rPr>
        <w:t>”,</w:t>
      </w:r>
    </w:p>
    <w:p w14:paraId="2BEA98BF" w14:textId="6EF9A2DE" w:rsidR="00110599" w:rsidRPr="00755F52" w:rsidRDefault="00110599" w:rsidP="00110599">
      <w:pPr>
        <w:jc w:val="right"/>
        <w:rPr>
          <w:sz w:val="22"/>
          <w:szCs w:val="22"/>
        </w:rPr>
      </w:pPr>
      <w:proofErr w:type="spellStart"/>
      <w:r w:rsidRPr="00755F52">
        <w:rPr>
          <w:sz w:val="22"/>
          <w:szCs w:val="22"/>
        </w:rPr>
        <w:t>ID</w:t>
      </w:r>
      <w:proofErr w:type="spellEnd"/>
      <w:r w:rsidRPr="00755F52">
        <w:rPr>
          <w:sz w:val="22"/>
          <w:szCs w:val="22"/>
        </w:rPr>
        <w:t xml:space="preserve">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755F52">
        <w:rPr>
          <w:sz w:val="22"/>
          <w:szCs w:val="22"/>
        </w:rPr>
        <w:t>, Nolikumam</w:t>
      </w:r>
    </w:p>
    <w:p w14:paraId="61F29414" w14:textId="77777777" w:rsidR="00110599" w:rsidRPr="006F2A28" w:rsidRDefault="00110599" w:rsidP="00110599">
      <w:pPr>
        <w:jc w:val="right"/>
        <w:rPr>
          <w:szCs w:val="24"/>
        </w:rPr>
      </w:pPr>
    </w:p>
    <w:p w14:paraId="3227A20D" w14:textId="77777777" w:rsidR="00110599" w:rsidRPr="006F2A28" w:rsidRDefault="00110599" w:rsidP="00110599">
      <w:pPr>
        <w:pStyle w:val="Virsraksts1"/>
        <w:numPr>
          <w:ilvl w:val="0"/>
          <w:numId w:val="0"/>
        </w:numPr>
        <w:jc w:val="center"/>
        <w:rPr>
          <w:rFonts w:ascii="Times New Roman" w:hAnsi="Times New Roman"/>
          <w:szCs w:val="24"/>
        </w:rPr>
      </w:pPr>
      <w:bookmarkStart w:id="164" w:name="_Toc536612508"/>
      <w:bookmarkStart w:id="165" w:name="_Toc45663388"/>
      <w:bookmarkStart w:id="166" w:name="_Toc148378007"/>
      <w:bookmarkStart w:id="167" w:name="_Toc150772763"/>
      <w:r w:rsidRPr="006F2A28">
        <w:rPr>
          <w:rFonts w:ascii="Times New Roman" w:hAnsi="Times New Roman"/>
          <w:szCs w:val="24"/>
        </w:rPr>
        <w:t>PIETEIKUMS PAR PIEDALĪŠANOS KONKURSĀ</w:t>
      </w:r>
      <w:bookmarkEnd w:id="164"/>
      <w:bookmarkEnd w:id="165"/>
      <w:bookmarkEnd w:id="166"/>
      <w:bookmarkEnd w:id="167"/>
    </w:p>
    <w:p w14:paraId="35809DF2" w14:textId="3C73BAE0" w:rsidR="00110599" w:rsidRPr="006F2A28" w:rsidRDefault="00110599" w:rsidP="00110599">
      <w:pPr>
        <w:jc w:val="center"/>
        <w:rPr>
          <w:bCs/>
          <w:sz w:val="22"/>
          <w:szCs w:val="22"/>
        </w:rPr>
      </w:pPr>
      <w:r w:rsidRPr="006F2A28">
        <w:rPr>
          <w:bCs/>
          <w:sz w:val="22"/>
          <w:szCs w:val="22"/>
        </w:rPr>
        <w:t>“</w:t>
      </w:r>
      <w:r w:rsidR="00F75CDB">
        <w:rPr>
          <w:rFonts w:eastAsiaTheme="minorHAnsi"/>
          <w:sz w:val="22"/>
          <w:szCs w:val="22"/>
        </w:rPr>
        <w:t>Traktor</w:t>
      </w:r>
      <w:r w:rsidR="00755F52" w:rsidRPr="00A54237">
        <w:rPr>
          <w:rFonts w:eastAsiaTheme="minorHAnsi"/>
          <w:sz w:val="22"/>
          <w:szCs w:val="22"/>
        </w:rPr>
        <w:t>tehnikas iegāde</w:t>
      </w:r>
      <w:r w:rsidRPr="006F2A28">
        <w:rPr>
          <w:bCs/>
          <w:sz w:val="22"/>
          <w:szCs w:val="22"/>
        </w:rPr>
        <w:t>”</w:t>
      </w:r>
      <w:r w:rsidR="001B09CF" w:rsidRPr="006F2A28">
        <w:rPr>
          <w:bCs/>
          <w:sz w:val="22"/>
          <w:szCs w:val="22"/>
        </w:rPr>
        <w:t>,</w:t>
      </w:r>
    </w:p>
    <w:p w14:paraId="223822DC" w14:textId="19BEE983" w:rsidR="00110599" w:rsidRPr="006F2A28" w:rsidRDefault="00110599" w:rsidP="00110599">
      <w:pPr>
        <w:jc w:val="center"/>
        <w:rPr>
          <w:bCs/>
          <w:sz w:val="22"/>
          <w:szCs w:val="22"/>
        </w:rPr>
      </w:pPr>
      <w:r w:rsidRPr="006F2A28">
        <w:rPr>
          <w:bCs/>
          <w:sz w:val="22"/>
          <w:szCs w:val="22"/>
        </w:rPr>
        <w:t>atklāta konkursa identifikācijas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p>
    <w:p w14:paraId="5E9E1282" w14:textId="77777777" w:rsidR="00110599" w:rsidRPr="006F2A28" w:rsidRDefault="00110599" w:rsidP="00110599">
      <w:pPr>
        <w:jc w:val="center"/>
        <w:rPr>
          <w:sz w:val="22"/>
          <w:szCs w:val="22"/>
        </w:rPr>
      </w:pPr>
    </w:p>
    <w:p w14:paraId="2B6616F9" w14:textId="77777777" w:rsidR="00BB6A45" w:rsidRDefault="00BB6A45" w:rsidP="00110599">
      <w:pPr>
        <w:jc w:val="both"/>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BB6A45" w:rsidRPr="00622A1B" w14:paraId="440F13E8" w14:textId="77777777" w:rsidTr="000A3BC4">
        <w:trPr>
          <w:trHeight w:val="227"/>
        </w:trPr>
        <w:tc>
          <w:tcPr>
            <w:tcW w:w="1509" w:type="dxa"/>
            <w:gridSpan w:val="2"/>
          </w:tcPr>
          <w:p w14:paraId="2FEB7FCA" w14:textId="77777777" w:rsidR="00BB6A45" w:rsidRPr="00622A1B" w:rsidRDefault="00BB6A45" w:rsidP="000A3BC4">
            <w:pPr>
              <w:rPr>
                <w:sz w:val="22"/>
                <w:szCs w:val="22"/>
              </w:rPr>
            </w:pPr>
            <w:r w:rsidRPr="00622A1B">
              <w:rPr>
                <w:sz w:val="22"/>
                <w:szCs w:val="22"/>
              </w:rPr>
              <w:t>Pretendents,</w:t>
            </w:r>
          </w:p>
        </w:tc>
        <w:tc>
          <w:tcPr>
            <w:tcW w:w="7417" w:type="dxa"/>
            <w:gridSpan w:val="2"/>
            <w:tcBorders>
              <w:bottom w:val="single" w:sz="4" w:space="0" w:color="auto"/>
            </w:tcBorders>
          </w:tcPr>
          <w:p w14:paraId="78924165" w14:textId="77777777" w:rsidR="00BB6A45" w:rsidRPr="00622A1B" w:rsidRDefault="00BB6A45" w:rsidP="000A3BC4">
            <w:pPr>
              <w:rPr>
                <w:sz w:val="22"/>
                <w:szCs w:val="22"/>
              </w:rPr>
            </w:pPr>
          </w:p>
        </w:tc>
        <w:tc>
          <w:tcPr>
            <w:tcW w:w="425" w:type="dxa"/>
          </w:tcPr>
          <w:p w14:paraId="1DE3B7CE" w14:textId="77777777" w:rsidR="00BB6A45" w:rsidRPr="00622A1B" w:rsidRDefault="00BB6A45" w:rsidP="000A3BC4">
            <w:pPr>
              <w:ind w:left="-57"/>
              <w:rPr>
                <w:sz w:val="22"/>
                <w:szCs w:val="22"/>
              </w:rPr>
            </w:pPr>
            <w:r w:rsidRPr="00622A1B">
              <w:rPr>
                <w:sz w:val="22"/>
                <w:szCs w:val="22"/>
              </w:rPr>
              <w:t>,</w:t>
            </w:r>
          </w:p>
        </w:tc>
      </w:tr>
      <w:tr w:rsidR="00BB6A45" w:rsidRPr="00622A1B" w14:paraId="5843657B" w14:textId="77777777" w:rsidTr="000A3BC4">
        <w:trPr>
          <w:trHeight w:val="227"/>
        </w:trPr>
        <w:tc>
          <w:tcPr>
            <w:tcW w:w="1509" w:type="dxa"/>
            <w:gridSpan w:val="2"/>
          </w:tcPr>
          <w:p w14:paraId="117B7C5B" w14:textId="77777777" w:rsidR="00BB6A45" w:rsidRPr="00622A1B" w:rsidRDefault="00BB6A45" w:rsidP="000A3BC4">
            <w:pPr>
              <w:rPr>
                <w:sz w:val="22"/>
                <w:szCs w:val="22"/>
              </w:rPr>
            </w:pPr>
          </w:p>
        </w:tc>
        <w:tc>
          <w:tcPr>
            <w:tcW w:w="7417" w:type="dxa"/>
            <w:gridSpan w:val="2"/>
            <w:tcBorders>
              <w:top w:val="single" w:sz="4" w:space="0" w:color="auto"/>
            </w:tcBorders>
          </w:tcPr>
          <w:p w14:paraId="495E7710" w14:textId="77777777" w:rsidR="00BB6A45" w:rsidRPr="00622A1B" w:rsidRDefault="00BB6A45" w:rsidP="000A3BC4">
            <w:pPr>
              <w:jc w:val="center"/>
              <w:rPr>
                <w:i/>
                <w:iCs/>
                <w:sz w:val="22"/>
                <w:szCs w:val="22"/>
                <w:vertAlign w:val="superscript"/>
              </w:rPr>
            </w:pPr>
            <w:r w:rsidRPr="00622A1B">
              <w:rPr>
                <w:i/>
                <w:iCs/>
                <w:sz w:val="22"/>
                <w:szCs w:val="22"/>
                <w:vertAlign w:val="superscript"/>
              </w:rPr>
              <w:t>Pretendenta nosaukums</w:t>
            </w:r>
          </w:p>
        </w:tc>
        <w:tc>
          <w:tcPr>
            <w:tcW w:w="425" w:type="dxa"/>
          </w:tcPr>
          <w:p w14:paraId="480A9002" w14:textId="77777777" w:rsidR="00BB6A45" w:rsidRPr="00622A1B" w:rsidRDefault="00BB6A45" w:rsidP="000A3BC4">
            <w:pPr>
              <w:jc w:val="center"/>
              <w:rPr>
                <w:sz w:val="22"/>
                <w:szCs w:val="22"/>
                <w:vertAlign w:val="superscript"/>
              </w:rPr>
            </w:pPr>
          </w:p>
        </w:tc>
      </w:tr>
      <w:tr w:rsidR="00BB6A45" w:rsidRPr="00622A1B" w14:paraId="1F7CA1F3" w14:textId="77777777" w:rsidTr="000A3BC4">
        <w:trPr>
          <w:trHeight w:val="227"/>
        </w:trPr>
        <w:tc>
          <w:tcPr>
            <w:tcW w:w="3256" w:type="dxa"/>
            <w:gridSpan w:val="3"/>
          </w:tcPr>
          <w:p w14:paraId="2C9907D6" w14:textId="77777777" w:rsidR="00BB6A45" w:rsidRPr="00622A1B" w:rsidRDefault="00BB6A45" w:rsidP="000A3BC4">
            <w:pPr>
              <w:rPr>
                <w:sz w:val="22"/>
                <w:szCs w:val="22"/>
              </w:rPr>
            </w:pPr>
            <w:r w:rsidRPr="00622A1B">
              <w:rPr>
                <w:sz w:val="22"/>
                <w:szCs w:val="22"/>
              </w:rPr>
              <w:t>vienotais reģistrācijas numurs:</w:t>
            </w:r>
          </w:p>
        </w:tc>
        <w:tc>
          <w:tcPr>
            <w:tcW w:w="5670" w:type="dxa"/>
            <w:tcBorders>
              <w:bottom w:val="single" w:sz="4" w:space="0" w:color="auto"/>
            </w:tcBorders>
          </w:tcPr>
          <w:p w14:paraId="05CE62A7" w14:textId="77777777" w:rsidR="00BB6A45" w:rsidRPr="00622A1B" w:rsidRDefault="00BB6A45" w:rsidP="000A3BC4">
            <w:pPr>
              <w:jc w:val="center"/>
              <w:rPr>
                <w:sz w:val="22"/>
                <w:szCs w:val="22"/>
                <w:vertAlign w:val="superscript"/>
              </w:rPr>
            </w:pPr>
          </w:p>
        </w:tc>
        <w:tc>
          <w:tcPr>
            <w:tcW w:w="425" w:type="dxa"/>
          </w:tcPr>
          <w:p w14:paraId="59AB6633" w14:textId="77777777" w:rsidR="00BB6A45" w:rsidRPr="00622A1B" w:rsidRDefault="00BB6A45" w:rsidP="000A3BC4">
            <w:pPr>
              <w:ind w:left="-57"/>
              <w:rPr>
                <w:sz w:val="22"/>
                <w:szCs w:val="22"/>
                <w:vertAlign w:val="superscript"/>
              </w:rPr>
            </w:pPr>
            <w:r w:rsidRPr="00622A1B">
              <w:rPr>
                <w:sz w:val="22"/>
                <w:szCs w:val="22"/>
                <w:vertAlign w:val="superscript"/>
              </w:rPr>
              <w:t>,</w:t>
            </w:r>
          </w:p>
        </w:tc>
      </w:tr>
      <w:tr w:rsidR="00BB6A45" w:rsidRPr="00622A1B" w14:paraId="712F03B5" w14:textId="77777777" w:rsidTr="000A3BC4">
        <w:trPr>
          <w:trHeight w:val="202"/>
        </w:trPr>
        <w:tc>
          <w:tcPr>
            <w:tcW w:w="3256" w:type="dxa"/>
            <w:gridSpan w:val="3"/>
          </w:tcPr>
          <w:p w14:paraId="0B5D9E94" w14:textId="77777777" w:rsidR="00BB6A45" w:rsidRPr="00622A1B" w:rsidRDefault="00BB6A45" w:rsidP="000A3BC4">
            <w:pPr>
              <w:rPr>
                <w:sz w:val="22"/>
                <w:szCs w:val="22"/>
              </w:rPr>
            </w:pPr>
          </w:p>
        </w:tc>
        <w:tc>
          <w:tcPr>
            <w:tcW w:w="5670" w:type="dxa"/>
            <w:tcBorders>
              <w:top w:val="single" w:sz="4" w:space="0" w:color="auto"/>
            </w:tcBorders>
          </w:tcPr>
          <w:p w14:paraId="21994931" w14:textId="77777777" w:rsidR="00BB6A45" w:rsidRPr="00622A1B" w:rsidRDefault="00BB6A45" w:rsidP="000A3BC4">
            <w:pPr>
              <w:jc w:val="center"/>
              <w:rPr>
                <w:i/>
                <w:iCs/>
                <w:sz w:val="22"/>
                <w:szCs w:val="22"/>
                <w:vertAlign w:val="superscript"/>
              </w:rPr>
            </w:pPr>
            <w:r w:rsidRPr="00622A1B">
              <w:rPr>
                <w:i/>
                <w:iCs/>
                <w:sz w:val="22"/>
                <w:szCs w:val="22"/>
                <w:vertAlign w:val="superscript"/>
              </w:rPr>
              <w:t>vienotais reģistrācijas numurs</w:t>
            </w:r>
          </w:p>
        </w:tc>
        <w:tc>
          <w:tcPr>
            <w:tcW w:w="425" w:type="dxa"/>
          </w:tcPr>
          <w:p w14:paraId="1099A3D6" w14:textId="77777777" w:rsidR="00BB6A45" w:rsidRPr="00622A1B" w:rsidRDefault="00BB6A45" w:rsidP="000A3BC4">
            <w:pPr>
              <w:jc w:val="center"/>
              <w:rPr>
                <w:sz w:val="22"/>
                <w:szCs w:val="22"/>
                <w:vertAlign w:val="superscript"/>
              </w:rPr>
            </w:pPr>
          </w:p>
        </w:tc>
      </w:tr>
      <w:tr w:rsidR="00BB6A45" w:rsidRPr="00622A1B" w14:paraId="458BB519" w14:textId="77777777" w:rsidTr="000A3BC4">
        <w:trPr>
          <w:trHeight w:val="292"/>
        </w:trPr>
        <w:tc>
          <w:tcPr>
            <w:tcW w:w="563" w:type="dxa"/>
          </w:tcPr>
          <w:p w14:paraId="33AE3516" w14:textId="77777777" w:rsidR="00BB6A45" w:rsidRPr="00622A1B" w:rsidRDefault="00BB6A45" w:rsidP="000A3BC4">
            <w:pPr>
              <w:rPr>
                <w:sz w:val="22"/>
                <w:szCs w:val="22"/>
              </w:rPr>
            </w:pPr>
            <w:r w:rsidRPr="00622A1B">
              <w:rPr>
                <w:sz w:val="22"/>
                <w:szCs w:val="22"/>
              </w:rPr>
              <w:t>tā</w:t>
            </w:r>
          </w:p>
        </w:tc>
        <w:tc>
          <w:tcPr>
            <w:tcW w:w="8363" w:type="dxa"/>
            <w:gridSpan w:val="3"/>
            <w:tcBorders>
              <w:bottom w:val="single" w:sz="4" w:space="0" w:color="auto"/>
            </w:tcBorders>
          </w:tcPr>
          <w:p w14:paraId="3D374A0F" w14:textId="230728BF" w:rsidR="00BB6A45" w:rsidRPr="00622A1B" w:rsidRDefault="00BB6A45" w:rsidP="000A3BC4">
            <w:pPr>
              <w:rPr>
                <w:sz w:val="22"/>
                <w:szCs w:val="22"/>
              </w:rPr>
            </w:pPr>
          </w:p>
        </w:tc>
        <w:tc>
          <w:tcPr>
            <w:tcW w:w="425" w:type="dxa"/>
          </w:tcPr>
          <w:p w14:paraId="0D20FCB7" w14:textId="77777777" w:rsidR="00BB6A45" w:rsidRPr="00622A1B" w:rsidRDefault="00BB6A45" w:rsidP="000A3BC4">
            <w:pPr>
              <w:ind w:left="-57"/>
              <w:rPr>
                <w:sz w:val="22"/>
                <w:szCs w:val="22"/>
              </w:rPr>
            </w:pPr>
            <w:r w:rsidRPr="00622A1B">
              <w:rPr>
                <w:sz w:val="22"/>
                <w:szCs w:val="22"/>
              </w:rPr>
              <w:t>,</w:t>
            </w:r>
          </w:p>
        </w:tc>
      </w:tr>
      <w:tr w:rsidR="00BB6A45" w:rsidRPr="00622A1B" w14:paraId="3351E7BC" w14:textId="77777777" w:rsidTr="000A3BC4">
        <w:trPr>
          <w:trHeight w:val="227"/>
        </w:trPr>
        <w:tc>
          <w:tcPr>
            <w:tcW w:w="563" w:type="dxa"/>
          </w:tcPr>
          <w:p w14:paraId="1BAF57E7" w14:textId="77777777" w:rsidR="00BB6A45" w:rsidRPr="00622A1B" w:rsidRDefault="00BB6A45" w:rsidP="000A3BC4">
            <w:pPr>
              <w:rPr>
                <w:sz w:val="22"/>
                <w:szCs w:val="22"/>
              </w:rPr>
            </w:pPr>
          </w:p>
        </w:tc>
        <w:tc>
          <w:tcPr>
            <w:tcW w:w="8363" w:type="dxa"/>
            <w:gridSpan w:val="3"/>
            <w:tcBorders>
              <w:top w:val="single" w:sz="4" w:space="0" w:color="auto"/>
            </w:tcBorders>
          </w:tcPr>
          <w:p w14:paraId="30CBE7E6" w14:textId="77777777" w:rsidR="00BB6A45" w:rsidRPr="00622A1B" w:rsidRDefault="00BB6A45" w:rsidP="000A3BC4">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198C3820" w14:textId="77777777" w:rsidR="00BB6A45" w:rsidRPr="00622A1B" w:rsidRDefault="00BB6A45" w:rsidP="000A3BC4">
            <w:pPr>
              <w:jc w:val="center"/>
              <w:rPr>
                <w:sz w:val="22"/>
                <w:szCs w:val="22"/>
                <w:vertAlign w:val="superscript"/>
              </w:rPr>
            </w:pPr>
          </w:p>
        </w:tc>
      </w:tr>
      <w:tr w:rsidR="00BB6A45" w:rsidRPr="00622A1B" w14:paraId="2C5A7604" w14:textId="77777777" w:rsidTr="000A3BC4">
        <w:trPr>
          <w:trHeight w:val="506"/>
        </w:trPr>
        <w:tc>
          <w:tcPr>
            <w:tcW w:w="9351" w:type="dxa"/>
            <w:gridSpan w:val="5"/>
          </w:tcPr>
          <w:p w14:paraId="6833F568" w14:textId="77777777" w:rsidR="00BB6A45" w:rsidRPr="00622A1B" w:rsidRDefault="00BB6A45" w:rsidP="000A3BC4">
            <w:pPr>
              <w:rPr>
                <w:sz w:val="22"/>
                <w:szCs w:val="22"/>
              </w:rPr>
            </w:pPr>
            <w:r w:rsidRPr="00622A1B">
              <w:rPr>
                <w:sz w:val="22"/>
                <w:szCs w:val="22"/>
              </w:rPr>
              <w:t>personā ar šī pieteikuma iesniegšanu:</w:t>
            </w:r>
          </w:p>
        </w:tc>
      </w:tr>
    </w:tbl>
    <w:p w14:paraId="1437BA16" w14:textId="4F64EDA5" w:rsidR="00110599" w:rsidRPr="00EC3A05" w:rsidRDefault="00110599" w:rsidP="00110599">
      <w:pPr>
        <w:numPr>
          <w:ilvl w:val="0"/>
          <w:numId w:val="3"/>
        </w:numPr>
        <w:tabs>
          <w:tab w:val="clear" w:pos="480"/>
          <w:tab w:val="num" w:pos="426"/>
        </w:tabs>
        <w:ind w:left="426" w:hanging="426"/>
        <w:jc w:val="both"/>
        <w:rPr>
          <w:sz w:val="22"/>
          <w:szCs w:val="22"/>
        </w:rPr>
      </w:pPr>
      <w:r w:rsidRPr="00EC3A05">
        <w:rPr>
          <w:sz w:val="22"/>
          <w:szCs w:val="22"/>
        </w:rPr>
        <w:t>piesakās piedalīties atklātā konkursā “</w:t>
      </w:r>
      <w:r w:rsidR="00F75CDB" w:rsidRPr="00EC3A05">
        <w:rPr>
          <w:rFonts w:eastAsiaTheme="minorHAnsi"/>
          <w:sz w:val="22"/>
          <w:szCs w:val="22"/>
        </w:rPr>
        <w:t>Traktor</w:t>
      </w:r>
      <w:r w:rsidR="00755F52" w:rsidRPr="00EC3A05">
        <w:rPr>
          <w:rFonts w:eastAsiaTheme="minorHAnsi"/>
          <w:sz w:val="22"/>
          <w:szCs w:val="22"/>
        </w:rPr>
        <w:t>tehnikas iegāde</w:t>
      </w:r>
      <w:r w:rsidRPr="00EC3A05">
        <w:rPr>
          <w:sz w:val="22"/>
          <w:szCs w:val="22"/>
        </w:rPr>
        <w:t>”, atklāta konkursa identifikācijas Nr.</w:t>
      </w:r>
      <w:r w:rsidR="00F75CDB" w:rsidRPr="00EC3A05">
        <w:rPr>
          <w:sz w:val="22"/>
          <w:szCs w:val="22"/>
        </w:rPr>
        <w:t xml:space="preserve"> </w:t>
      </w:r>
      <w:proofErr w:type="spellStart"/>
      <w:r w:rsidR="00F75CDB" w:rsidRPr="00EC3A05">
        <w:rPr>
          <w:sz w:val="22"/>
          <w:szCs w:val="22"/>
        </w:rPr>
        <w:t>SIAON</w:t>
      </w:r>
      <w:proofErr w:type="spellEnd"/>
      <w:r w:rsidR="00F75CDB" w:rsidRPr="00EC3A05">
        <w:rPr>
          <w:sz w:val="22"/>
          <w:szCs w:val="22"/>
        </w:rPr>
        <w:t xml:space="preserve"> 2024/21-AK </w:t>
      </w:r>
      <w:r w:rsidR="00D20DB7" w:rsidRPr="00EC3A05">
        <w:rPr>
          <w:bCs/>
          <w:sz w:val="22"/>
          <w:szCs w:val="22"/>
        </w:rPr>
        <w:t xml:space="preserve">(turpmāk – </w:t>
      </w:r>
      <w:r w:rsidR="00EC3A05" w:rsidRPr="00EC3A05">
        <w:rPr>
          <w:bCs/>
          <w:sz w:val="22"/>
          <w:szCs w:val="22"/>
        </w:rPr>
        <w:t>K</w:t>
      </w:r>
      <w:r w:rsidR="00D20DB7" w:rsidRPr="00EC3A05">
        <w:rPr>
          <w:bCs/>
          <w:sz w:val="22"/>
          <w:szCs w:val="22"/>
        </w:rPr>
        <w:t>onkurss)</w:t>
      </w:r>
      <w:r w:rsidR="00CC3B4A" w:rsidRPr="00EC3A05">
        <w:rPr>
          <w:sz w:val="22"/>
          <w:szCs w:val="22"/>
        </w:rPr>
        <w:t>;</w:t>
      </w:r>
      <w:r w:rsidRPr="00EC3A05">
        <w:rPr>
          <w:sz w:val="22"/>
          <w:szCs w:val="22"/>
        </w:rPr>
        <w:t xml:space="preserve"> </w:t>
      </w:r>
    </w:p>
    <w:p w14:paraId="1BDE031E" w14:textId="71ACED81" w:rsidR="00110599" w:rsidRPr="00EC3A05" w:rsidRDefault="00110599" w:rsidP="00110599">
      <w:pPr>
        <w:numPr>
          <w:ilvl w:val="0"/>
          <w:numId w:val="3"/>
        </w:numPr>
        <w:tabs>
          <w:tab w:val="clear" w:pos="480"/>
          <w:tab w:val="num" w:pos="426"/>
        </w:tabs>
        <w:ind w:left="426" w:hanging="426"/>
        <w:jc w:val="both"/>
        <w:rPr>
          <w:sz w:val="22"/>
          <w:szCs w:val="22"/>
        </w:rPr>
      </w:pPr>
      <w:r w:rsidRPr="00EC3A05">
        <w:rPr>
          <w:sz w:val="22"/>
          <w:szCs w:val="22"/>
        </w:rPr>
        <w:t xml:space="preserve">apņemas (ja Pasūtītājs izvēlējies šo piedāvājumu) slēgt līgumu un izpildīt visus šī līguma pamatnosacījumus saskaņā ar Nolikuma </w:t>
      </w:r>
      <w:proofErr w:type="spellStart"/>
      <w:r w:rsidR="00CC2E08" w:rsidRPr="00EC3A05">
        <w:rPr>
          <w:sz w:val="22"/>
          <w:szCs w:val="22"/>
        </w:rPr>
        <w:t>4</w:t>
      </w:r>
      <w:r w:rsidRPr="00EC3A05">
        <w:rPr>
          <w:sz w:val="22"/>
          <w:szCs w:val="22"/>
        </w:rPr>
        <w:t>.pielikumu</w:t>
      </w:r>
      <w:proofErr w:type="spellEnd"/>
      <w:r w:rsidRPr="00EC3A05">
        <w:rPr>
          <w:sz w:val="22"/>
          <w:szCs w:val="22"/>
        </w:rPr>
        <w:t>;</w:t>
      </w:r>
    </w:p>
    <w:p w14:paraId="08ABE73E" w14:textId="780D4758" w:rsidR="00110599" w:rsidRPr="00EC3A05" w:rsidRDefault="00110599" w:rsidP="00110599">
      <w:pPr>
        <w:numPr>
          <w:ilvl w:val="0"/>
          <w:numId w:val="3"/>
        </w:numPr>
        <w:tabs>
          <w:tab w:val="clear" w:pos="480"/>
          <w:tab w:val="num" w:pos="426"/>
        </w:tabs>
        <w:ind w:left="426" w:hanging="426"/>
        <w:jc w:val="both"/>
        <w:rPr>
          <w:b/>
          <w:sz w:val="22"/>
          <w:szCs w:val="22"/>
        </w:rPr>
      </w:pPr>
      <w:r w:rsidRPr="00EC3A05">
        <w:rPr>
          <w:sz w:val="22"/>
          <w:szCs w:val="22"/>
        </w:rPr>
        <w:t>apņemas (ja Pasūtītājs izvēlējies šo piedāvājumu) veikt Preces piegādi atbilstoši Nolikuma un tehniskās specifikācijas prasībām.</w:t>
      </w:r>
    </w:p>
    <w:p w14:paraId="3076FEFE" w14:textId="3BF08146" w:rsidR="00CC3B4A" w:rsidRPr="00EC3A05" w:rsidRDefault="00CC3B4A" w:rsidP="00CC3B4A">
      <w:pPr>
        <w:numPr>
          <w:ilvl w:val="0"/>
          <w:numId w:val="3"/>
        </w:numPr>
        <w:tabs>
          <w:tab w:val="clear" w:pos="480"/>
          <w:tab w:val="num" w:pos="426"/>
        </w:tabs>
        <w:jc w:val="both"/>
        <w:rPr>
          <w:sz w:val="22"/>
          <w:szCs w:val="22"/>
        </w:rPr>
      </w:pPr>
      <w:r w:rsidRPr="00EC3A05">
        <w:rPr>
          <w:sz w:val="22"/>
          <w:szCs w:val="22"/>
          <w:lang w:eastAsia="lv-LV"/>
        </w:rPr>
        <w:t>piekrīt Nolikumam un tam pievienotā līguma projekta noteikumiem.</w:t>
      </w:r>
    </w:p>
    <w:p w14:paraId="58080D7C" w14:textId="1E6D837A" w:rsidR="00110599" w:rsidRPr="00EC3A05" w:rsidRDefault="00110599" w:rsidP="00110599">
      <w:pPr>
        <w:numPr>
          <w:ilvl w:val="0"/>
          <w:numId w:val="3"/>
        </w:numPr>
        <w:tabs>
          <w:tab w:val="clear" w:pos="480"/>
          <w:tab w:val="num" w:pos="426"/>
        </w:tabs>
        <w:jc w:val="both"/>
        <w:rPr>
          <w:sz w:val="22"/>
          <w:szCs w:val="22"/>
        </w:rPr>
      </w:pPr>
      <w:r w:rsidRPr="00EC3A05">
        <w:rPr>
          <w:sz w:val="22"/>
          <w:szCs w:val="22"/>
          <w:lang w:eastAsia="lv-LV"/>
        </w:rPr>
        <w:t>apliecin</w:t>
      </w:r>
      <w:r w:rsidR="00827C62" w:rsidRPr="00EC3A05">
        <w:rPr>
          <w:sz w:val="22"/>
          <w:szCs w:val="22"/>
          <w:lang w:eastAsia="lv-LV"/>
        </w:rPr>
        <w:t>a</w:t>
      </w:r>
      <w:r w:rsidRPr="00EC3A05">
        <w:rPr>
          <w:sz w:val="22"/>
          <w:szCs w:val="22"/>
          <w:lang w:eastAsia="lv-LV"/>
        </w:rPr>
        <w:t>, ka:</w:t>
      </w:r>
    </w:p>
    <w:p w14:paraId="47FA2EB4" w14:textId="2EE4C421" w:rsidR="00110599" w:rsidRPr="00EC3A05" w:rsidRDefault="00110599" w:rsidP="00110599">
      <w:pPr>
        <w:numPr>
          <w:ilvl w:val="1"/>
          <w:numId w:val="3"/>
        </w:numPr>
        <w:ind w:hanging="414"/>
        <w:jc w:val="both"/>
        <w:rPr>
          <w:sz w:val="22"/>
          <w:szCs w:val="22"/>
        </w:rPr>
      </w:pPr>
      <w:r w:rsidRPr="00EC3A05">
        <w:rPr>
          <w:sz w:val="22"/>
          <w:szCs w:val="22"/>
          <w:lang w:eastAsia="lv-LV"/>
        </w:rPr>
        <w:t xml:space="preserve">mums nav konkurenci ierobežojošas priekšrocības </w:t>
      </w:r>
      <w:r w:rsidR="00EC3A05" w:rsidRPr="00EC3A05">
        <w:rPr>
          <w:sz w:val="22"/>
          <w:szCs w:val="22"/>
          <w:lang w:eastAsia="lv-LV"/>
        </w:rPr>
        <w:t>K</w:t>
      </w:r>
      <w:r w:rsidR="00D20DB7" w:rsidRPr="00EC3A05">
        <w:rPr>
          <w:sz w:val="22"/>
          <w:szCs w:val="22"/>
          <w:lang w:eastAsia="lv-LV"/>
        </w:rPr>
        <w:t>onkursā</w:t>
      </w:r>
      <w:r w:rsidRPr="00EC3A05">
        <w:rPr>
          <w:sz w:val="22"/>
          <w:szCs w:val="22"/>
          <w:lang w:eastAsia="lv-LV"/>
        </w:rPr>
        <w:t xml:space="preserve">, un mēs, kā arī ar mums saistīta juridiskā persona nav bijusi iesaistīta </w:t>
      </w:r>
      <w:r w:rsidR="00EC3A05" w:rsidRPr="00EC3A05">
        <w:rPr>
          <w:sz w:val="22"/>
          <w:szCs w:val="22"/>
          <w:lang w:eastAsia="lv-LV"/>
        </w:rPr>
        <w:t>K</w:t>
      </w:r>
      <w:r w:rsidR="00D20DB7" w:rsidRPr="00EC3A05">
        <w:rPr>
          <w:sz w:val="22"/>
          <w:szCs w:val="22"/>
          <w:lang w:eastAsia="lv-LV"/>
        </w:rPr>
        <w:t xml:space="preserve">onkursa </w:t>
      </w:r>
      <w:r w:rsidRPr="00EC3A05">
        <w:rPr>
          <w:sz w:val="22"/>
          <w:szCs w:val="22"/>
          <w:lang w:eastAsia="lv-LV"/>
        </w:rPr>
        <w:t xml:space="preserve">sagatavošanā saskaņā ar Publisko iepirkumu likuma </w:t>
      </w:r>
      <w:proofErr w:type="spellStart"/>
      <w:r w:rsidRPr="00EC3A05">
        <w:rPr>
          <w:sz w:val="22"/>
          <w:szCs w:val="22"/>
          <w:lang w:eastAsia="lv-LV"/>
        </w:rPr>
        <w:t>18.panta</w:t>
      </w:r>
      <w:proofErr w:type="spellEnd"/>
      <w:r w:rsidRPr="00EC3A05">
        <w:rPr>
          <w:sz w:val="22"/>
          <w:szCs w:val="22"/>
          <w:lang w:eastAsia="lv-LV"/>
        </w:rPr>
        <w:t xml:space="preserve"> ceturto daļu</w:t>
      </w:r>
      <w:r w:rsidR="00BB0163" w:rsidRPr="00EC3A05">
        <w:rPr>
          <w:sz w:val="22"/>
          <w:szCs w:val="22"/>
          <w:lang w:eastAsia="lv-LV"/>
        </w:rPr>
        <w:t>;</w:t>
      </w:r>
    </w:p>
    <w:p w14:paraId="2B26C863" w14:textId="7B60D998" w:rsidR="00BB0163" w:rsidRPr="00EC3A05" w:rsidRDefault="00BB0163" w:rsidP="00BB0163">
      <w:pPr>
        <w:numPr>
          <w:ilvl w:val="1"/>
          <w:numId w:val="3"/>
        </w:numPr>
        <w:jc w:val="both"/>
        <w:rPr>
          <w:sz w:val="22"/>
          <w:szCs w:val="22"/>
        </w:rPr>
      </w:pPr>
      <w:r w:rsidRPr="00EC3A05">
        <w:rPr>
          <w:sz w:val="22"/>
          <w:szCs w:val="22"/>
        </w:rPr>
        <w:t xml:space="preserve">nav tādu apstākļu, kuri liegtu piedalīties </w:t>
      </w:r>
      <w:r w:rsidR="00EC3A05" w:rsidRPr="00EC3A05">
        <w:rPr>
          <w:sz w:val="22"/>
          <w:szCs w:val="22"/>
        </w:rPr>
        <w:t>K</w:t>
      </w:r>
      <w:r w:rsidRPr="00EC3A05">
        <w:rPr>
          <w:sz w:val="22"/>
          <w:szCs w:val="22"/>
        </w:rPr>
        <w:t xml:space="preserve">onkursā un pildīt </w:t>
      </w:r>
      <w:r w:rsidR="00EC3A05" w:rsidRPr="00EC3A05">
        <w:rPr>
          <w:sz w:val="22"/>
          <w:szCs w:val="22"/>
        </w:rPr>
        <w:t>K</w:t>
      </w:r>
      <w:r w:rsidRPr="00EC3A05">
        <w:rPr>
          <w:sz w:val="22"/>
          <w:szCs w:val="22"/>
        </w:rPr>
        <w:t xml:space="preserve">onkursa </w:t>
      </w:r>
      <w:r w:rsidR="00CC3B4A" w:rsidRPr="00EC3A05">
        <w:rPr>
          <w:sz w:val="22"/>
          <w:szCs w:val="22"/>
        </w:rPr>
        <w:t>N</w:t>
      </w:r>
      <w:r w:rsidRPr="00EC3A05">
        <w:rPr>
          <w:sz w:val="22"/>
          <w:szCs w:val="22"/>
        </w:rPr>
        <w:t>olikumā un tehnisk</w:t>
      </w:r>
      <w:r w:rsidR="00EC3A05" w:rsidRPr="00EC3A05">
        <w:rPr>
          <w:sz w:val="22"/>
          <w:szCs w:val="22"/>
        </w:rPr>
        <w:t>aj</w:t>
      </w:r>
      <w:r w:rsidRPr="00EC3A05">
        <w:rPr>
          <w:sz w:val="22"/>
          <w:szCs w:val="22"/>
        </w:rPr>
        <w:t>ā specifikācijā norādītās prasības.</w:t>
      </w:r>
    </w:p>
    <w:p w14:paraId="7D6A8903" w14:textId="77777777" w:rsidR="00EC3A05" w:rsidRPr="00EC3A05" w:rsidRDefault="00EC3A05" w:rsidP="00EC3A05">
      <w:pPr>
        <w:numPr>
          <w:ilvl w:val="0"/>
          <w:numId w:val="3"/>
        </w:numPr>
        <w:ind w:right="28"/>
        <w:jc w:val="both"/>
        <w:rPr>
          <w:sz w:val="22"/>
          <w:szCs w:val="22"/>
          <w:lang w:eastAsia="lv-LV"/>
        </w:rPr>
      </w:pPr>
      <w:r w:rsidRPr="00EC3A05">
        <w:rPr>
          <w:sz w:val="22"/>
          <w:szCs w:val="22"/>
          <w:lang w:eastAsia="lv-LV"/>
        </w:rPr>
        <w:t>apstiprinām, ka visi iesniegtie piedāvājumā esošie dokumenti ir piedāvājumam neatņemama un saistoša šā pieteikuma sastāvdaļa.</w:t>
      </w:r>
    </w:p>
    <w:p w14:paraId="7B1738BD" w14:textId="77777777" w:rsidR="00EC3A05" w:rsidRPr="00EC3A05" w:rsidRDefault="00EC3A05" w:rsidP="00EC3A05">
      <w:pPr>
        <w:numPr>
          <w:ilvl w:val="0"/>
          <w:numId w:val="3"/>
        </w:numPr>
        <w:ind w:right="28"/>
        <w:jc w:val="both"/>
        <w:rPr>
          <w:sz w:val="22"/>
          <w:szCs w:val="22"/>
          <w:lang w:eastAsia="lv-LV"/>
        </w:rPr>
      </w:pPr>
      <w:r w:rsidRPr="00EC3A05">
        <w:rPr>
          <w:sz w:val="22"/>
          <w:szCs w:val="22"/>
          <w:lang w:eastAsia="lv-LV"/>
        </w:rPr>
        <w:t>apliecinām, ka visi piedāvājumā iekļautie dokumentu atvasinājumi un tulkojumi ir atbilstoši to oriģināliem.</w:t>
      </w:r>
    </w:p>
    <w:p w14:paraId="5D46BA6B" w14:textId="77777777" w:rsidR="00EC3A05" w:rsidRPr="00EC3A05" w:rsidRDefault="00EC3A05" w:rsidP="00EC3A05">
      <w:pPr>
        <w:ind w:left="480"/>
        <w:jc w:val="both"/>
        <w:rPr>
          <w:sz w:val="22"/>
          <w:szCs w:val="22"/>
        </w:rPr>
      </w:pPr>
    </w:p>
    <w:p w14:paraId="1AA7C2AE" w14:textId="738A7872" w:rsidR="00110599" w:rsidRPr="00EC3A05" w:rsidRDefault="00EC3A05" w:rsidP="00110599">
      <w:pPr>
        <w:numPr>
          <w:ilvl w:val="0"/>
          <w:numId w:val="3"/>
        </w:numPr>
        <w:jc w:val="both"/>
        <w:rPr>
          <w:sz w:val="22"/>
          <w:szCs w:val="22"/>
        </w:rPr>
      </w:pPr>
      <w:r w:rsidRPr="00EC3A05">
        <w:rPr>
          <w:sz w:val="22"/>
          <w:szCs w:val="22"/>
          <w:lang w:eastAsia="lv-LV"/>
        </w:rPr>
        <w:t>I</w:t>
      </w:r>
      <w:r w:rsidR="00110599" w:rsidRPr="00EC3A05">
        <w:rPr>
          <w:sz w:val="22"/>
          <w:szCs w:val="22"/>
          <w:lang w:eastAsia="lv-LV"/>
        </w:rPr>
        <w:t>nformē</w:t>
      </w:r>
      <w:r w:rsidRPr="00EC3A05">
        <w:rPr>
          <w:sz w:val="22"/>
          <w:szCs w:val="22"/>
          <w:lang w:eastAsia="lv-LV"/>
        </w:rPr>
        <w:t>jam</w:t>
      </w:r>
      <w:r w:rsidR="00110599" w:rsidRPr="00EC3A05">
        <w:rPr>
          <w:sz w:val="22"/>
          <w:szCs w:val="22"/>
          <w:lang w:eastAsia="lv-LV"/>
        </w:rPr>
        <w:t>, ka mūsu uzņēmums atbilst šādam uzņēmuma statusam:</w:t>
      </w:r>
    </w:p>
    <w:tbl>
      <w:tblPr>
        <w:tblW w:w="8296" w:type="dxa"/>
        <w:tblInd w:w="284" w:type="dxa"/>
        <w:tblLook w:val="04A0" w:firstRow="1" w:lastRow="0" w:firstColumn="1" w:lastColumn="0" w:noHBand="0" w:noVBand="1"/>
      </w:tblPr>
      <w:tblGrid>
        <w:gridCol w:w="562"/>
        <w:gridCol w:w="7734"/>
      </w:tblGrid>
      <w:tr w:rsidR="00110599" w:rsidRPr="00EC3A05" w14:paraId="7223483B" w14:textId="77777777" w:rsidTr="009131D8">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30E43E84" w14:textId="77777777" w:rsidR="00110599" w:rsidRPr="00EC3A05" w:rsidRDefault="00110599" w:rsidP="009131D8">
                <w:pPr>
                  <w:overflowPunct w:val="0"/>
                  <w:autoSpaceDE w:val="0"/>
                  <w:autoSpaceDN w:val="0"/>
                  <w:adjustRightInd w:val="0"/>
                  <w:ind w:right="-113"/>
                  <w:jc w:val="center"/>
                  <w:textAlignment w:val="baseline"/>
                  <w:rPr>
                    <w:b/>
                    <w:sz w:val="22"/>
                    <w:szCs w:val="22"/>
                    <w:lang w:eastAsia="lv-LV"/>
                  </w:rPr>
                </w:pPr>
                <w:r w:rsidRPr="00EC3A05">
                  <w:rPr>
                    <w:rFonts w:ascii="Segoe UI Symbol" w:eastAsia="MS Gothic" w:hAnsi="Segoe UI Symbol" w:cs="Segoe UI Symbol"/>
                    <w:b/>
                    <w:sz w:val="22"/>
                    <w:szCs w:val="22"/>
                    <w:lang w:eastAsia="lv-LV"/>
                  </w:rPr>
                  <w:t>☐</w:t>
                </w:r>
              </w:p>
            </w:tc>
          </w:sdtContent>
        </w:sdt>
        <w:tc>
          <w:tcPr>
            <w:tcW w:w="7734" w:type="dxa"/>
          </w:tcPr>
          <w:p w14:paraId="3F3F155C" w14:textId="77777777" w:rsidR="00110599" w:rsidRPr="00EC3A05" w:rsidRDefault="00110599" w:rsidP="009131D8">
            <w:pPr>
              <w:overflowPunct w:val="0"/>
              <w:autoSpaceDE w:val="0"/>
              <w:autoSpaceDN w:val="0"/>
              <w:adjustRightInd w:val="0"/>
              <w:ind w:left="181" w:right="28"/>
              <w:jc w:val="both"/>
              <w:textAlignment w:val="baseline"/>
              <w:rPr>
                <w:sz w:val="22"/>
                <w:szCs w:val="22"/>
                <w:lang w:eastAsia="lv-LV"/>
              </w:rPr>
            </w:pPr>
            <w:r w:rsidRPr="00EC3A05">
              <w:rPr>
                <w:sz w:val="22"/>
                <w:szCs w:val="22"/>
                <w:lang w:eastAsia="lv-LV"/>
              </w:rPr>
              <w:t xml:space="preserve">Mazais uzņēmums (nodarbinātas mazāk nekā 50 personas un gada apgrozījums un/vai gada bilance kopā nepārsniedz 10 miljonus </w:t>
            </w:r>
            <w:proofErr w:type="spellStart"/>
            <w:r w:rsidRPr="00EC3A05">
              <w:rPr>
                <w:i/>
                <w:sz w:val="22"/>
                <w:szCs w:val="22"/>
                <w:lang w:eastAsia="lv-LV"/>
              </w:rPr>
              <w:t>euro</w:t>
            </w:r>
            <w:proofErr w:type="spellEnd"/>
            <w:r w:rsidRPr="00EC3A05">
              <w:rPr>
                <w:sz w:val="22"/>
                <w:szCs w:val="22"/>
                <w:lang w:eastAsia="lv-LV"/>
              </w:rPr>
              <w:t>).</w:t>
            </w:r>
          </w:p>
        </w:tc>
      </w:tr>
      <w:tr w:rsidR="00110599" w:rsidRPr="00EC3A05" w14:paraId="343A6387" w14:textId="77777777" w:rsidTr="009131D8">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4E96E928" w14:textId="77777777" w:rsidR="00110599" w:rsidRPr="00EC3A05" w:rsidRDefault="00110599" w:rsidP="009131D8">
                <w:pPr>
                  <w:overflowPunct w:val="0"/>
                  <w:autoSpaceDE w:val="0"/>
                  <w:autoSpaceDN w:val="0"/>
                  <w:adjustRightInd w:val="0"/>
                  <w:ind w:right="-113"/>
                  <w:jc w:val="center"/>
                  <w:textAlignment w:val="baseline"/>
                  <w:rPr>
                    <w:b/>
                    <w:sz w:val="22"/>
                    <w:szCs w:val="22"/>
                    <w:lang w:eastAsia="lv-LV"/>
                  </w:rPr>
                </w:pPr>
                <w:r w:rsidRPr="00EC3A05">
                  <w:rPr>
                    <w:rFonts w:ascii="Segoe UI Symbol" w:eastAsia="MS Gothic" w:hAnsi="Segoe UI Symbol" w:cs="Segoe UI Symbol"/>
                    <w:b/>
                    <w:sz w:val="22"/>
                    <w:szCs w:val="22"/>
                    <w:lang w:eastAsia="lv-LV"/>
                  </w:rPr>
                  <w:t>☐</w:t>
                </w:r>
              </w:p>
            </w:tc>
          </w:sdtContent>
        </w:sdt>
        <w:tc>
          <w:tcPr>
            <w:tcW w:w="7734" w:type="dxa"/>
          </w:tcPr>
          <w:p w14:paraId="0E7B88C3" w14:textId="77777777" w:rsidR="00110599" w:rsidRPr="00EC3A05" w:rsidRDefault="00110599" w:rsidP="009131D8">
            <w:pPr>
              <w:overflowPunct w:val="0"/>
              <w:autoSpaceDE w:val="0"/>
              <w:autoSpaceDN w:val="0"/>
              <w:adjustRightInd w:val="0"/>
              <w:ind w:left="181" w:right="28"/>
              <w:jc w:val="both"/>
              <w:textAlignment w:val="baseline"/>
              <w:rPr>
                <w:sz w:val="22"/>
                <w:szCs w:val="22"/>
                <w:lang w:eastAsia="lv-LV"/>
              </w:rPr>
            </w:pPr>
            <w:r w:rsidRPr="00EC3A05">
              <w:rPr>
                <w:sz w:val="22"/>
                <w:szCs w:val="22"/>
                <w:lang w:eastAsia="lv-LV"/>
              </w:rPr>
              <w:t xml:space="preserve">Vidējais uzņēmums (nodarbinātas mazāk nekā 250 personas un kura gada apgrozījums nepārsniedz 50 miljonus </w:t>
            </w:r>
            <w:proofErr w:type="spellStart"/>
            <w:r w:rsidRPr="00EC3A05">
              <w:rPr>
                <w:i/>
                <w:sz w:val="22"/>
                <w:szCs w:val="22"/>
                <w:lang w:eastAsia="lv-LV"/>
              </w:rPr>
              <w:t>euro</w:t>
            </w:r>
            <w:proofErr w:type="spellEnd"/>
            <w:r w:rsidRPr="00EC3A05">
              <w:rPr>
                <w:sz w:val="22"/>
                <w:szCs w:val="22"/>
                <w:lang w:eastAsia="lv-LV"/>
              </w:rPr>
              <w:t xml:space="preserve">, un/vai, kura gada bilance kopā nepārsniedz 43 miljonus </w:t>
            </w:r>
            <w:proofErr w:type="spellStart"/>
            <w:r w:rsidRPr="00EC3A05">
              <w:rPr>
                <w:i/>
                <w:sz w:val="22"/>
                <w:szCs w:val="22"/>
                <w:lang w:eastAsia="lv-LV"/>
              </w:rPr>
              <w:t>euro</w:t>
            </w:r>
            <w:proofErr w:type="spellEnd"/>
            <w:r w:rsidRPr="00EC3A05">
              <w:rPr>
                <w:sz w:val="22"/>
                <w:szCs w:val="22"/>
                <w:lang w:eastAsia="lv-LV"/>
              </w:rPr>
              <w:t>).</w:t>
            </w:r>
          </w:p>
        </w:tc>
      </w:tr>
    </w:tbl>
    <w:p w14:paraId="016FF09F" w14:textId="77777777" w:rsidR="00827C62" w:rsidRPr="00EC3A05" w:rsidRDefault="00827C62" w:rsidP="00827C62">
      <w:pPr>
        <w:ind w:left="480" w:right="28"/>
        <w:jc w:val="both"/>
        <w:rPr>
          <w:sz w:val="22"/>
          <w:szCs w:val="22"/>
          <w:lang w:eastAsia="lv-LV"/>
        </w:rPr>
      </w:pPr>
    </w:p>
    <w:p w14:paraId="480A83BC" w14:textId="77777777" w:rsidR="00110599" w:rsidRPr="00EC3A05" w:rsidRDefault="00110599" w:rsidP="00110599">
      <w:pPr>
        <w:numPr>
          <w:ilvl w:val="0"/>
          <w:numId w:val="3"/>
        </w:numPr>
        <w:ind w:right="28"/>
        <w:jc w:val="both"/>
        <w:rPr>
          <w:sz w:val="22"/>
          <w:szCs w:val="22"/>
          <w:lang w:eastAsia="lv-LV"/>
        </w:rPr>
      </w:pPr>
      <w:r w:rsidRPr="00EC3A05">
        <w:rPr>
          <w:sz w:val="22"/>
          <w:szCs w:val="22"/>
          <w:lang w:eastAsia="lv-LV"/>
        </w:rPr>
        <w:t>Informācija par pretendentu vai personu, kura pārstāv piegādātāju apvienību iepirkuma procedūrā:</w:t>
      </w:r>
    </w:p>
    <w:p w14:paraId="566C8E00" w14:textId="77777777" w:rsidR="00110599" w:rsidRPr="006F2A28" w:rsidRDefault="00110599" w:rsidP="00110599">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10599" w:rsidRPr="006F2A28" w14:paraId="6EB15C5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1D907383" w14:textId="77777777" w:rsidR="00110599" w:rsidRPr="006F2A28" w:rsidRDefault="00110599" w:rsidP="009131D8">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49AC3671" w14:textId="77777777" w:rsidR="00110599" w:rsidRPr="006F2A28" w:rsidRDefault="00110599" w:rsidP="009131D8">
            <w:pPr>
              <w:ind w:firstLine="709"/>
              <w:rPr>
                <w:sz w:val="22"/>
                <w:szCs w:val="22"/>
                <w:u w:val="single"/>
                <w:lang w:eastAsia="lv-LV"/>
              </w:rPr>
            </w:pPr>
            <w:r w:rsidRPr="006F2A28">
              <w:rPr>
                <w:b/>
                <w:bCs/>
                <w:sz w:val="22"/>
                <w:szCs w:val="22"/>
                <w:lang w:eastAsia="lv-LV"/>
              </w:rPr>
              <w:t>Aizpilda Pretendents</w:t>
            </w:r>
          </w:p>
        </w:tc>
      </w:tr>
      <w:tr w:rsidR="00110599" w:rsidRPr="006F2A28" w14:paraId="44ED1155"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2FBCBD" w14:textId="77777777" w:rsidR="00110599" w:rsidRPr="006F2A28" w:rsidRDefault="00110599" w:rsidP="009131D8">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33685762" w14:textId="77777777" w:rsidR="00110599" w:rsidRPr="006F2A28" w:rsidRDefault="00110599" w:rsidP="009131D8">
            <w:pPr>
              <w:ind w:firstLine="709"/>
              <w:rPr>
                <w:sz w:val="22"/>
                <w:szCs w:val="22"/>
                <w:u w:val="single"/>
                <w:lang w:eastAsia="lv-LV"/>
              </w:rPr>
            </w:pPr>
          </w:p>
        </w:tc>
      </w:tr>
      <w:tr w:rsidR="00110599" w:rsidRPr="006F2A28" w14:paraId="7F665619"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5BED5B3" w14:textId="77777777" w:rsidR="00110599" w:rsidRPr="006F2A28" w:rsidRDefault="00110599" w:rsidP="009131D8">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15191C7B" w14:textId="77777777" w:rsidR="00110599" w:rsidRPr="006F2A28" w:rsidRDefault="00110599" w:rsidP="009131D8">
            <w:pPr>
              <w:ind w:firstLine="709"/>
              <w:rPr>
                <w:sz w:val="22"/>
                <w:szCs w:val="22"/>
                <w:u w:val="single"/>
                <w:lang w:eastAsia="lv-LV"/>
              </w:rPr>
            </w:pPr>
          </w:p>
        </w:tc>
      </w:tr>
      <w:tr w:rsidR="00110599" w:rsidRPr="006F2A28" w14:paraId="75A0FFE4"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401FEDC" w14:textId="77777777" w:rsidR="00110599" w:rsidRPr="006F2A28" w:rsidRDefault="00110599" w:rsidP="009131D8">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2B9B087A" w14:textId="77777777" w:rsidR="00110599" w:rsidRPr="006F2A28" w:rsidRDefault="00110599" w:rsidP="009131D8">
            <w:pPr>
              <w:ind w:firstLine="709"/>
              <w:rPr>
                <w:sz w:val="22"/>
                <w:szCs w:val="22"/>
                <w:u w:val="single"/>
                <w:lang w:eastAsia="lv-LV"/>
              </w:rPr>
            </w:pPr>
          </w:p>
        </w:tc>
      </w:tr>
      <w:tr w:rsidR="00110599" w:rsidRPr="006F2A28" w14:paraId="7A396A7D"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C85CA49" w14:textId="77777777" w:rsidR="00110599" w:rsidRPr="006F2A28" w:rsidRDefault="00110599" w:rsidP="009131D8">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73AE211E" w14:textId="77777777" w:rsidR="00110599" w:rsidRPr="006F2A28" w:rsidRDefault="00110599" w:rsidP="009131D8">
            <w:pPr>
              <w:ind w:firstLine="709"/>
              <w:rPr>
                <w:sz w:val="22"/>
                <w:szCs w:val="22"/>
                <w:u w:val="single"/>
                <w:lang w:eastAsia="lv-LV"/>
              </w:rPr>
            </w:pPr>
          </w:p>
        </w:tc>
      </w:tr>
      <w:tr w:rsidR="00110599" w:rsidRPr="006F2A28" w14:paraId="1CA43855" w14:textId="77777777" w:rsidTr="009131D8">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07B74183" w14:textId="77777777" w:rsidR="00110599" w:rsidRPr="006F2A28" w:rsidRDefault="00110599" w:rsidP="009131D8">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C58FB0F" w14:textId="77777777" w:rsidR="00110599" w:rsidRPr="006F2A28" w:rsidRDefault="00110599" w:rsidP="009131D8">
            <w:pPr>
              <w:ind w:firstLine="709"/>
              <w:rPr>
                <w:sz w:val="22"/>
                <w:szCs w:val="22"/>
                <w:u w:val="single"/>
                <w:lang w:eastAsia="lv-LV"/>
              </w:rPr>
            </w:pPr>
          </w:p>
        </w:tc>
      </w:tr>
      <w:tr w:rsidR="00110599" w:rsidRPr="006F2A28" w14:paraId="0C5BB9DC"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311CC19" w14:textId="77777777" w:rsidR="00110599" w:rsidRPr="006F2A28" w:rsidRDefault="00110599" w:rsidP="009131D8">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CCFD644" w14:textId="77777777" w:rsidR="00110599" w:rsidRPr="006F2A28" w:rsidRDefault="00110599" w:rsidP="009131D8">
            <w:pPr>
              <w:ind w:firstLine="709"/>
              <w:rPr>
                <w:sz w:val="22"/>
                <w:szCs w:val="22"/>
                <w:u w:val="single"/>
                <w:lang w:eastAsia="lv-LV"/>
              </w:rPr>
            </w:pPr>
          </w:p>
        </w:tc>
      </w:tr>
      <w:tr w:rsidR="00110599" w:rsidRPr="006F2A28" w14:paraId="10C8569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35F5E784" w14:textId="77777777" w:rsidR="00110599" w:rsidRPr="006F2A28" w:rsidRDefault="00110599" w:rsidP="009131D8">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35BF8E71" w14:textId="77777777" w:rsidR="00110599" w:rsidRPr="006F2A28" w:rsidRDefault="00110599" w:rsidP="009131D8">
            <w:pPr>
              <w:ind w:firstLine="709"/>
              <w:rPr>
                <w:sz w:val="22"/>
                <w:szCs w:val="22"/>
                <w:u w:val="single"/>
                <w:lang w:eastAsia="lv-LV"/>
              </w:rPr>
            </w:pPr>
          </w:p>
        </w:tc>
      </w:tr>
      <w:tr w:rsidR="00110599" w:rsidRPr="006F2A28" w14:paraId="2C0E6FB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0AE10DA" w14:textId="77777777" w:rsidR="00110599" w:rsidRPr="006F2A28" w:rsidRDefault="00110599" w:rsidP="009131D8">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60C97806" w14:textId="77777777" w:rsidR="00110599" w:rsidRPr="006F2A28" w:rsidRDefault="00110599" w:rsidP="009131D8">
            <w:pPr>
              <w:ind w:firstLine="709"/>
              <w:rPr>
                <w:sz w:val="22"/>
                <w:szCs w:val="22"/>
                <w:u w:val="single"/>
                <w:lang w:eastAsia="lv-LV"/>
              </w:rPr>
            </w:pPr>
          </w:p>
        </w:tc>
      </w:tr>
      <w:tr w:rsidR="00110599" w:rsidRPr="006F2A28" w14:paraId="418ADBC6"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0DFE09F" w14:textId="77777777" w:rsidR="00110599" w:rsidRPr="006F2A28" w:rsidRDefault="00110599" w:rsidP="009131D8">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67B90F3F" w14:textId="77777777" w:rsidR="00110599" w:rsidRPr="006F2A28" w:rsidRDefault="00110599" w:rsidP="009131D8">
            <w:pPr>
              <w:ind w:firstLine="709"/>
              <w:rPr>
                <w:sz w:val="22"/>
                <w:szCs w:val="22"/>
                <w:u w:val="single"/>
                <w:lang w:eastAsia="lv-LV"/>
              </w:rPr>
            </w:pPr>
          </w:p>
        </w:tc>
      </w:tr>
      <w:tr w:rsidR="00110599" w:rsidRPr="006F2A28" w14:paraId="44F3E18B"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071E0663" w14:textId="77777777" w:rsidR="00110599" w:rsidRPr="006F2A28" w:rsidRDefault="00110599" w:rsidP="009131D8">
            <w:pPr>
              <w:rPr>
                <w:sz w:val="22"/>
                <w:szCs w:val="22"/>
                <w:u w:val="single"/>
                <w:lang w:eastAsia="lv-LV"/>
              </w:rPr>
            </w:pPr>
            <w:r w:rsidRPr="006F2A28">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5E7B412" w14:textId="77777777" w:rsidR="00110599" w:rsidRPr="006F2A28" w:rsidRDefault="00110599" w:rsidP="009131D8">
            <w:pPr>
              <w:ind w:firstLine="709"/>
              <w:rPr>
                <w:sz w:val="22"/>
                <w:szCs w:val="22"/>
                <w:u w:val="single"/>
                <w:lang w:eastAsia="lv-LV"/>
              </w:rPr>
            </w:pPr>
          </w:p>
        </w:tc>
      </w:tr>
      <w:tr w:rsidR="00110599" w:rsidRPr="006F2A28" w14:paraId="61A9AD58"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B206484" w14:textId="77777777" w:rsidR="00110599" w:rsidRPr="006F2A28" w:rsidRDefault="00110599" w:rsidP="009131D8">
            <w:pPr>
              <w:rPr>
                <w:sz w:val="22"/>
                <w:szCs w:val="22"/>
                <w:lang w:eastAsia="lv-LV"/>
              </w:rPr>
            </w:pPr>
            <w:r w:rsidRPr="006F2A28">
              <w:rPr>
                <w:sz w:val="22"/>
                <w:szCs w:val="22"/>
                <w:lang w:eastAsia="lv-LV"/>
              </w:rPr>
              <w:lastRenderedPageBreak/>
              <w:t>Amats:</w:t>
            </w:r>
          </w:p>
        </w:tc>
        <w:tc>
          <w:tcPr>
            <w:tcW w:w="1874" w:type="pct"/>
            <w:tcBorders>
              <w:top w:val="single" w:sz="4" w:space="0" w:color="auto"/>
              <w:left w:val="single" w:sz="4" w:space="0" w:color="auto"/>
              <w:bottom w:val="single" w:sz="4" w:space="0" w:color="auto"/>
              <w:right w:val="single" w:sz="4" w:space="0" w:color="auto"/>
            </w:tcBorders>
            <w:vAlign w:val="center"/>
          </w:tcPr>
          <w:p w14:paraId="04BCFFB0" w14:textId="77777777" w:rsidR="00110599" w:rsidRPr="006F2A28" w:rsidRDefault="00110599" w:rsidP="009131D8">
            <w:pPr>
              <w:ind w:firstLine="709"/>
              <w:rPr>
                <w:sz w:val="22"/>
                <w:szCs w:val="22"/>
                <w:u w:val="single"/>
                <w:lang w:eastAsia="lv-LV"/>
              </w:rPr>
            </w:pPr>
          </w:p>
        </w:tc>
      </w:tr>
      <w:tr w:rsidR="00110599" w:rsidRPr="006F2A28" w14:paraId="174CB32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56C01D4" w14:textId="77777777" w:rsidR="00110599" w:rsidRPr="006F2A28" w:rsidRDefault="00110599" w:rsidP="009131D8">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5B8EFB54" w14:textId="77777777" w:rsidR="00110599" w:rsidRPr="006F2A28" w:rsidRDefault="00110599" w:rsidP="009131D8">
            <w:pPr>
              <w:ind w:firstLine="709"/>
              <w:rPr>
                <w:sz w:val="22"/>
                <w:szCs w:val="22"/>
                <w:u w:val="single"/>
                <w:lang w:eastAsia="lv-LV"/>
              </w:rPr>
            </w:pPr>
          </w:p>
        </w:tc>
      </w:tr>
      <w:tr w:rsidR="00110599" w:rsidRPr="006F2A28" w14:paraId="29DF25FC"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74811596" w14:textId="77777777" w:rsidR="00110599" w:rsidRPr="006F2A28" w:rsidRDefault="00110599" w:rsidP="009131D8">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17260D76" w14:textId="77777777" w:rsidR="00110599" w:rsidRPr="006F2A28" w:rsidRDefault="00110599" w:rsidP="009131D8">
            <w:pPr>
              <w:ind w:firstLine="709"/>
              <w:rPr>
                <w:sz w:val="22"/>
                <w:szCs w:val="22"/>
                <w:u w:val="single"/>
                <w:lang w:eastAsia="lv-LV"/>
              </w:rPr>
            </w:pPr>
          </w:p>
        </w:tc>
      </w:tr>
    </w:tbl>
    <w:p w14:paraId="4FFEF541" w14:textId="2E9758BA" w:rsidR="00361BC3" w:rsidRPr="006F2A28" w:rsidRDefault="00361BC3" w:rsidP="00361BC3">
      <w:pPr>
        <w:pStyle w:val="Sarakstarindkopa"/>
        <w:numPr>
          <w:ilvl w:val="0"/>
          <w:numId w:val="3"/>
        </w:numPr>
        <w:ind w:left="510" w:hanging="482"/>
        <w:rPr>
          <w:sz w:val="22"/>
          <w:szCs w:val="22"/>
        </w:rPr>
      </w:pPr>
      <w:r w:rsidRPr="006F2A28">
        <w:rPr>
          <w:sz w:val="22"/>
          <w:szCs w:val="22"/>
        </w:rPr>
        <w:t>Ja pretendents ir piegādātāju apvienība:</w:t>
      </w:r>
    </w:p>
    <w:p w14:paraId="468B5255" w14:textId="5C4D3E62" w:rsidR="00361BC3" w:rsidRPr="006F2A28" w:rsidRDefault="00361BC3" w:rsidP="007177EA">
      <w:pPr>
        <w:numPr>
          <w:ilvl w:val="1"/>
          <w:numId w:val="3"/>
        </w:numPr>
        <w:tabs>
          <w:tab w:val="clear" w:pos="840"/>
          <w:tab w:val="num" w:pos="993"/>
        </w:tabs>
        <w:ind w:left="993" w:hanging="556"/>
        <w:jc w:val="both"/>
        <w:rPr>
          <w:sz w:val="22"/>
          <w:szCs w:val="22"/>
        </w:rPr>
      </w:pPr>
      <w:r w:rsidRPr="006F2A28">
        <w:rPr>
          <w:sz w:val="22"/>
          <w:szCs w:val="22"/>
        </w:rPr>
        <w:t xml:space="preserve">personas, kuras veido piegādātāju apvienību (nosaukums, </w:t>
      </w:r>
      <w:proofErr w:type="spellStart"/>
      <w:r w:rsidRPr="006F2A28">
        <w:rPr>
          <w:sz w:val="22"/>
          <w:szCs w:val="22"/>
        </w:rPr>
        <w:t>reģ</w:t>
      </w:r>
      <w:proofErr w:type="spellEnd"/>
      <w:r w:rsidRPr="006F2A28">
        <w:rPr>
          <w:sz w:val="22"/>
          <w:szCs w:val="22"/>
        </w:rPr>
        <w:t>. Nr. juridiskā adrese):_____________________________________________________;</w:t>
      </w:r>
    </w:p>
    <w:p w14:paraId="24618E12" w14:textId="62DCAAA4" w:rsidR="00361BC3" w:rsidRPr="006F2A28" w:rsidRDefault="00361BC3" w:rsidP="00361BC3">
      <w:pPr>
        <w:numPr>
          <w:ilvl w:val="1"/>
          <w:numId w:val="3"/>
        </w:numPr>
        <w:tabs>
          <w:tab w:val="clear" w:pos="840"/>
          <w:tab w:val="num" w:pos="993"/>
        </w:tabs>
        <w:ind w:left="851" w:hanging="414"/>
        <w:jc w:val="both"/>
        <w:rPr>
          <w:sz w:val="22"/>
          <w:szCs w:val="22"/>
        </w:rPr>
      </w:pPr>
      <w:r w:rsidRPr="006F2A28">
        <w:rPr>
          <w:sz w:val="22"/>
          <w:szCs w:val="22"/>
        </w:rPr>
        <w:t>katras personas atbildības līmenis __________________________________.</w:t>
      </w:r>
    </w:p>
    <w:p w14:paraId="2A75CD7D" w14:textId="77777777" w:rsidR="00361BC3" w:rsidRPr="006F2A28" w:rsidRDefault="00361BC3" w:rsidP="00110599">
      <w:pPr>
        <w:ind w:right="28"/>
        <w:jc w:val="both"/>
        <w:rPr>
          <w:sz w:val="22"/>
          <w:szCs w:val="22"/>
        </w:rPr>
      </w:pPr>
    </w:p>
    <w:p w14:paraId="70C0FE46" w14:textId="0EF6BB22" w:rsidR="00110599" w:rsidRPr="006F2A28" w:rsidRDefault="00110599" w:rsidP="00110599">
      <w:pPr>
        <w:ind w:right="28"/>
        <w:jc w:val="both"/>
        <w:rPr>
          <w:sz w:val="22"/>
          <w:szCs w:val="22"/>
        </w:rPr>
      </w:pPr>
      <w:r w:rsidRPr="006F2A28">
        <w:rPr>
          <w:sz w:val="22"/>
          <w:szCs w:val="22"/>
        </w:rPr>
        <w:t>Ar šo uzņemos pilnu atbildību par iepirkuma procedūrā iesniegto dokumentu komplektāciju, tajos ietverto informāciju, noformējumu, atbilstību Nolikuma prasībām. Sniegtā informācija un dati ir patiesi.</w:t>
      </w:r>
    </w:p>
    <w:p w14:paraId="36E7B971" w14:textId="77777777" w:rsidR="00110599" w:rsidRPr="006F2A28" w:rsidRDefault="00110599" w:rsidP="00110599">
      <w:pPr>
        <w:jc w:val="both"/>
        <w:rPr>
          <w:b/>
          <w:sz w:val="22"/>
          <w:szCs w:val="22"/>
          <w:vertAlign w:val="superscript"/>
        </w:rPr>
      </w:pPr>
    </w:p>
    <w:p w14:paraId="72C2012F" w14:textId="77777777" w:rsidR="00110599" w:rsidRPr="006F2A28" w:rsidRDefault="00110599" w:rsidP="00110599">
      <w:pPr>
        <w:ind w:right="28"/>
        <w:rPr>
          <w:sz w:val="22"/>
          <w:szCs w:val="22"/>
          <w:lang w:eastAsia="lv-LV"/>
        </w:rPr>
      </w:pPr>
      <w:r w:rsidRPr="006F2A28">
        <w:rPr>
          <w:sz w:val="22"/>
          <w:szCs w:val="22"/>
          <w:lang w:eastAsia="lv-LV"/>
        </w:rPr>
        <w:t>Paraksts</w:t>
      </w:r>
      <w:r w:rsidRPr="006F2A28">
        <w:rPr>
          <w:rStyle w:val="Vresatsauce"/>
          <w:sz w:val="22"/>
          <w:szCs w:val="22"/>
          <w:lang w:eastAsia="lv-LV"/>
        </w:rPr>
        <w:footnoteReference w:id="4"/>
      </w:r>
      <w:r w:rsidRPr="006F2A28">
        <w:rPr>
          <w:sz w:val="22"/>
          <w:szCs w:val="22"/>
          <w:lang w:eastAsia="lv-LV"/>
        </w:rPr>
        <w:t>: _________________________________</w:t>
      </w:r>
    </w:p>
    <w:p w14:paraId="17B45FD0" w14:textId="77777777" w:rsidR="00110599" w:rsidRPr="006F2A28" w:rsidRDefault="00110599" w:rsidP="00110599">
      <w:pPr>
        <w:ind w:right="28"/>
        <w:rPr>
          <w:sz w:val="22"/>
          <w:szCs w:val="22"/>
          <w:lang w:eastAsia="lv-LV"/>
        </w:rPr>
      </w:pPr>
      <w:r w:rsidRPr="006F2A28">
        <w:rPr>
          <w:sz w:val="22"/>
          <w:szCs w:val="22"/>
          <w:lang w:eastAsia="lv-LV"/>
        </w:rPr>
        <w:t>Vārds, uzvārds: ____________________________</w:t>
      </w:r>
    </w:p>
    <w:p w14:paraId="7DCC6C3A" w14:textId="77777777" w:rsidR="00110599" w:rsidRPr="006F2A28" w:rsidRDefault="00110599" w:rsidP="00110599">
      <w:pPr>
        <w:jc w:val="both"/>
        <w:rPr>
          <w:sz w:val="22"/>
          <w:szCs w:val="22"/>
          <w:lang w:eastAsia="lv-LV"/>
        </w:rPr>
      </w:pPr>
      <w:r w:rsidRPr="006F2A28">
        <w:rPr>
          <w:sz w:val="22"/>
          <w:szCs w:val="22"/>
          <w:lang w:eastAsia="lv-LV"/>
        </w:rPr>
        <w:t>Amats: ___________________________________</w:t>
      </w:r>
    </w:p>
    <w:p w14:paraId="2660D9B8" w14:textId="77777777" w:rsidR="00110599" w:rsidRPr="006F2A28" w:rsidRDefault="00110599" w:rsidP="00110599">
      <w:pPr>
        <w:jc w:val="both"/>
        <w:rPr>
          <w:b/>
          <w:sz w:val="22"/>
          <w:szCs w:val="22"/>
          <w:vertAlign w:val="superscript"/>
        </w:rPr>
      </w:pPr>
      <w:r w:rsidRPr="006F2A28">
        <w:rPr>
          <w:sz w:val="22"/>
          <w:szCs w:val="22"/>
          <w:lang w:eastAsia="lv-LV"/>
        </w:rPr>
        <w:t>Datums</w:t>
      </w:r>
      <w:r w:rsidRPr="006F2A28">
        <w:rPr>
          <w:rStyle w:val="Vresatsauce"/>
          <w:sz w:val="22"/>
          <w:szCs w:val="22"/>
          <w:lang w:eastAsia="lv-LV"/>
        </w:rPr>
        <w:footnoteReference w:id="5"/>
      </w:r>
      <w:r w:rsidRPr="006F2A28">
        <w:rPr>
          <w:sz w:val="22"/>
          <w:szCs w:val="22"/>
          <w:lang w:eastAsia="lv-LV"/>
        </w:rPr>
        <w:t>: __________________________________</w:t>
      </w:r>
    </w:p>
    <w:p w14:paraId="6C8D2A01" w14:textId="77777777" w:rsidR="00110599" w:rsidRPr="006F2A28" w:rsidRDefault="00110599" w:rsidP="00110599">
      <w:pPr>
        <w:rPr>
          <w:lang w:eastAsia="lv-LV"/>
        </w:rPr>
      </w:pPr>
    </w:p>
    <w:p w14:paraId="7E91511C" w14:textId="77777777" w:rsidR="00110599" w:rsidRPr="006F2A28" w:rsidRDefault="00110599" w:rsidP="00110599">
      <w:pPr>
        <w:ind w:left="851"/>
        <w:jc w:val="both"/>
        <w:rPr>
          <w:b/>
          <w:sz w:val="22"/>
          <w:szCs w:val="22"/>
        </w:rPr>
      </w:pPr>
    </w:p>
    <w:p w14:paraId="27E19CFA" w14:textId="77777777" w:rsidR="00110599" w:rsidRPr="006F2A28" w:rsidRDefault="00110599" w:rsidP="00110599">
      <w:pPr>
        <w:rPr>
          <w:lang w:eastAsia="lv-LV"/>
        </w:rPr>
        <w:sectPr w:rsidR="00110599" w:rsidRPr="006F2A28" w:rsidSect="0069550A">
          <w:footnotePr>
            <w:pos w:val="beneathText"/>
          </w:footnotePr>
          <w:pgSz w:w="11907" w:h="16840"/>
          <w:pgMar w:top="1134" w:right="1134" w:bottom="1134" w:left="1701" w:header="680" w:footer="680" w:gutter="0"/>
          <w:cols w:space="720"/>
          <w:docGrid w:linePitch="272"/>
        </w:sectPr>
      </w:pPr>
    </w:p>
    <w:p w14:paraId="154FFBC3" w14:textId="77777777" w:rsidR="00110599" w:rsidRPr="006F2A28" w:rsidRDefault="00110599" w:rsidP="00110599">
      <w:pPr>
        <w:jc w:val="right"/>
        <w:rPr>
          <w:b/>
        </w:rPr>
      </w:pPr>
      <w:proofErr w:type="spellStart"/>
      <w:r w:rsidRPr="006F2A28">
        <w:rPr>
          <w:b/>
        </w:rPr>
        <w:lastRenderedPageBreak/>
        <w:t>2.pielikums</w:t>
      </w:r>
      <w:proofErr w:type="spellEnd"/>
      <w:r w:rsidRPr="006F2A28">
        <w:rPr>
          <w:b/>
        </w:rPr>
        <w:t xml:space="preserve"> </w:t>
      </w:r>
    </w:p>
    <w:p w14:paraId="40ABFB7E" w14:textId="378BE0C0" w:rsidR="005457AC" w:rsidRPr="00755F52" w:rsidRDefault="005457AC" w:rsidP="005457AC">
      <w:pPr>
        <w:jc w:val="right"/>
        <w:rPr>
          <w:sz w:val="22"/>
          <w:szCs w:val="22"/>
        </w:rPr>
      </w:pPr>
      <w:bookmarkStart w:id="168" w:name="_Toc466539501"/>
      <w:bookmarkStart w:id="169" w:name="_Toc442789940"/>
      <w:bookmarkStart w:id="170" w:name="_Toc332985318"/>
      <w:bookmarkStart w:id="171" w:name="_Toc141785521"/>
      <w:bookmarkStart w:id="172" w:name="_Toc141785308"/>
      <w:bookmarkStart w:id="173" w:name="_Toc141341777"/>
      <w:r w:rsidRPr="00755F52">
        <w:rPr>
          <w:sz w:val="22"/>
          <w:szCs w:val="22"/>
        </w:rPr>
        <w:t>atklāta konkursa “</w:t>
      </w:r>
      <w:r w:rsidR="00F75CDB">
        <w:rPr>
          <w:rFonts w:eastAsiaTheme="minorHAnsi"/>
          <w:sz w:val="22"/>
          <w:szCs w:val="22"/>
        </w:rPr>
        <w:t>Traktor</w:t>
      </w:r>
      <w:r w:rsidRPr="00755F52">
        <w:rPr>
          <w:rFonts w:eastAsiaTheme="minorHAnsi"/>
          <w:sz w:val="22"/>
          <w:szCs w:val="22"/>
        </w:rPr>
        <w:t>tehnikas iegāde</w:t>
      </w:r>
      <w:r w:rsidRPr="00755F52">
        <w:rPr>
          <w:sz w:val="22"/>
          <w:szCs w:val="22"/>
        </w:rPr>
        <w:t>”,</w:t>
      </w:r>
    </w:p>
    <w:p w14:paraId="20DBD6C2" w14:textId="3290FFCE" w:rsidR="005457AC" w:rsidRPr="00755F52" w:rsidRDefault="005457AC" w:rsidP="005457AC">
      <w:pPr>
        <w:jc w:val="right"/>
        <w:rPr>
          <w:sz w:val="22"/>
          <w:szCs w:val="22"/>
        </w:rPr>
      </w:pPr>
      <w:proofErr w:type="spellStart"/>
      <w:r w:rsidRPr="00755F52">
        <w:rPr>
          <w:sz w:val="22"/>
          <w:szCs w:val="22"/>
        </w:rPr>
        <w:t>ID</w:t>
      </w:r>
      <w:proofErr w:type="spellEnd"/>
      <w:r w:rsidRPr="00755F52">
        <w:rPr>
          <w:sz w:val="22"/>
          <w:szCs w:val="22"/>
        </w:rPr>
        <w:t xml:space="preserve"> </w:t>
      </w:r>
      <w:proofErr w:type="spellStart"/>
      <w:r w:rsidRPr="00755F52">
        <w:rPr>
          <w:sz w:val="22"/>
          <w:szCs w:val="22"/>
        </w:rPr>
        <w:t>Nr.</w:t>
      </w:r>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755F52">
        <w:rPr>
          <w:sz w:val="22"/>
          <w:szCs w:val="22"/>
        </w:rPr>
        <w:t>, Nolikumam</w:t>
      </w:r>
    </w:p>
    <w:p w14:paraId="41D87078" w14:textId="77777777" w:rsidR="00110599" w:rsidRPr="006F2A28" w:rsidRDefault="00110599" w:rsidP="00110599">
      <w:pPr>
        <w:pStyle w:val="Virsraksts1"/>
        <w:numPr>
          <w:ilvl w:val="0"/>
          <w:numId w:val="0"/>
        </w:numPr>
        <w:rPr>
          <w:szCs w:val="24"/>
        </w:rPr>
      </w:pPr>
    </w:p>
    <w:p w14:paraId="275F7B3F" w14:textId="56444372" w:rsidR="00110599" w:rsidRPr="006F2A28" w:rsidRDefault="00F75CDB" w:rsidP="00110599">
      <w:pPr>
        <w:jc w:val="right"/>
        <w:rPr>
          <w:i/>
          <w:iCs/>
          <w:color w:val="000000"/>
          <w:sz w:val="22"/>
          <w:szCs w:val="22"/>
        </w:rPr>
      </w:pPr>
      <w:bookmarkStart w:id="174" w:name="_Toc536612513"/>
      <w:bookmarkStart w:id="175" w:name="_Toc45663393"/>
      <w:r>
        <w:rPr>
          <w:i/>
          <w:iCs/>
          <w:color w:val="000000"/>
          <w:sz w:val="22"/>
          <w:szCs w:val="22"/>
        </w:rPr>
        <w:t>Forma</w:t>
      </w:r>
    </w:p>
    <w:p w14:paraId="1507D696" w14:textId="77777777" w:rsidR="00110599" w:rsidRPr="006F2A28" w:rsidRDefault="00110599" w:rsidP="00110599">
      <w:pPr>
        <w:jc w:val="right"/>
        <w:rPr>
          <w:i/>
          <w:iCs/>
          <w:color w:val="000000"/>
          <w:sz w:val="22"/>
          <w:szCs w:val="22"/>
        </w:rPr>
      </w:pPr>
    </w:p>
    <w:p w14:paraId="68C002E5" w14:textId="66D52C62" w:rsidR="00110599" w:rsidRPr="006F2A28" w:rsidRDefault="00110599" w:rsidP="00110599">
      <w:pPr>
        <w:pStyle w:val="Virsraksts1"/>
        <w:numPr>
          <w:ilvl w:val="0"/>
          <w:numId w:val="0"/>
        </w:numPr>
        <w:jc w:val="center"/>
        <w:rPr>
          <w:szCs w:val="24"/>
        </w:rPr>
      </w:pPr>
      <w:bookmarkStart w:id="176" w:name="_Toc148378008"/>
      <w:bookmarkStart w:id="177" w:name="_Toc150772764"/>
      <w:r w:rsidRPr="006F2A28">
        <w:rPr>
          <w:szCs w:val="24"/>
        </w:rPr>
        <w:t>TEHNISKĀ SPECIFIKĀCIJA UN TEHNISKAIS PIEDĀVĀJUMS</w:t>
      </w:r>
      <w:bookmarkEnd w:id="168"/>
      <w:bookmarkEnd w:id="169"/>
      <w:bookmarkEnd w:id="170"/>
      <w:bookmarkEnd w:id="171"/>
      <w:bookmarkEnd w:id="172"/>
      <w:bookmarkEnd w:id="173"/>
      <w:bookmarkEnd w:id="174"/>
      <w:bookmarkEnd w:id="175"/>
      <w:bookmarkEnd w:id="176"/>
      <w:bookmarkEnd w:id="177"/>
    </w:p>
    <w:p w14:paraId="293BF332" w14:textId="77777777" w:rsidR="00110599" w:rsidRPr="006F2A28" w:rsidRDefault="00110599" w:rsidP="00110599"/>
    <w:p w14:paraId="7BED7D22" w14:textId="77777777" w:rsidR="00110599" w:rsidRPr="006F2A28" w:rsidRDefault="00110599" w:rsidP="00110599">
      <w:pPr>
        <w:ind w:right="-285"/>
        <w:jc w:val="right"/>
        <w:rPr>
          <w:b/>
        </w:rPr>
      </w:pPr>
    </w:p>
    <w:p w14:paraId="60E6757D" w14:textId="6F7B11E8" w:rsidR="00110599" w:rsidRPr="006F2A28" w:rsidRDefault="00110599" w:rsidP="00110599">
      <w:pPr>
        <w:spacing w:before="120" w:after="120"/>
        <w:ind w:firstLine="720"/>
        <w:jc w:val="both"/>
        <w:rPr>
          <w:sz w:val="22"/>
          <w:szCs w:val="22"/>
        </w:rPr>
      </w:pPr>
      <w:r w:rsidRPr="006F2A28">
        <w:rPr>
          <w:sz w:val="22"/>
          <w:szCs w:val="22"/>
        </w:rPr>
        <w:t xml:space="preserve">Mēs, 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piedāvājam nodrošināt</w:t>
      </w:r>
      <w:r w:rsidR="00755F52" w:rsidRPr="00D0226C">
        <w:rPr>
          <w:rFonts w:eastAsiaTheme="minorHAnsi"/>
          <w:sz w:val="22"/>
          <w:szCs w:val="22"/>
        </w:rPr>
        <w:t xml:space="preserve"> </w:t>
      </w:r>
      <w:r w:rsidR="00F75CDB">
        <w:rPr>
          <w:rFonts w:eastAsiaTheme="minorHAnsi"/>
          <w:sz w:val="22"/>
          <w:szCs w:val="22"/>
        </w:rPr>
        <w:t>traktor</w:t>
      </w:r>
      <w:r w:rsidR="00755F52" w:rsidRPr="00D0226C">
        <w:rPr>
          <w:rFonts w:eastAsiaTheme="minorHAnsi"/>
          <w:sz w:val="22"/>
          <w:szCs w:val="22"/>
        </w:rPr>
        <w:t>tehnikas</w:t>
      </w:r>
      <w:r w:rsidR="00755F52">
        <w:rPr>
          <w:rFonts w:eastAsiaTheme="minorHAnsi"/>
          <w:sz w:val="22"/>
          <w:szCs w:val="22"/>
        </w:rPr>
        <w:t xml:space="preserve"> </w:t>
      </w:r>
      <w:r w:rsidR="00D226A4">
        <w:rPr>
          <w:rFonts w:eastAsiaTheme="minorHAnsi"/>
          <w:sz w:val="22"/>
          <w:szCs w:val="22"/>
        </w:rPr>
        <w:t xml:space="preserve">– 2 (divu) traktoru - </w:t>
      </w:r>
      <w:r w:rsidR="00F75CDB">
        <w:rPr>
          <w:rFonts w:eastAsiaTheme="minorHAnsi"/>
          <w:sz w:val="22"/>
          <w:szCs w:val="22"/>
        </w:rPr>
        <w:t>p</w:t>
      </w:r>
      <w:r w:rsidR="0046549F" w:rsidRPr="006F2A28">
        <w:rPr>
          <w:rFonts w:eastAsiaTheme="minorHAnsi"/>
          <w:sz w:val="22"/>
          <w:szCs w:val="22"/>
        </w:rPr>
        <w:t>iegādi</w:t>
      </w:r>
      <w:r w:rsidRPr="006F2A28">
        <w:rPr>
          <w:sz w:val="22"/>
          <w:szCs w:val="22"/>
        </w:rPr>
        <w:t>, atbilstoši šādiem nosacījumiem un prasībām, saskaņā ar šādu tehnisko specifikāciju:</w:t>
      </w:r>
    </w:p>
    <w:tbl>
      <w:tblPr>
        <w:tblW w:w="9424" w:type="dxa"/>
        <w:tblLook w:val="04A0" w:firstRow="1" w:lastRow="0" w:firstColumn="1" w:lastColumn="0" w:noHBand="0" w:noVBand="1"/>
      </w:tblPr>
      <w:tblGrid>
        <w:gridCol w:w="883"/>
        <w:gridCol w:w="3118"/>
        <w:gridCol w:w="3544"/>
        <w:gridCol w:w="1879"/>
      </w:tblGrid>
      <w:tr w:rsidR="00D11DF0" w:rsidRPr="007E2D33" w14:paraId="0560EEED" w14:textId="77777777" w:rsidTr="007E2D33">
        <w:trPr>
          <w:trHeight w:val="315"/>
        </w:trPr>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8D59B22" w14:textId="77777777" w:rsidR="00D11DF0" w:rsidRPr="008035C7" w:rsidRDefault="00D11DF0" w:rsidP="000A3BC4">
            <w:pPr>
              <w:jc w:val="center"/>
              <w:rPr>
                <w:b/>
                <w:bCs/>
                <w:color w:val="000000"/>
                <w:sz w:val="22"/>
                <w:szCs w:val="22"/>
                <w:lang w:eastAsia="lv-LV"/>
              </w:rPr>
            </w:pPr>
            <w:proofErr w:type="spellStart"/>
            <w:r w:rsidRPr="008035C7">
              <w:rPr>
                <w:b/>
                <w:bCs/>
                <w:color w:val="000000"/>
                <w:sz w:val="22"/>
                <w:szCs w:val="22"/>
                <w:lang w:eastAsia="lv-LV"/>
              </w:rPr>
              <w:t>Nr.p.k</w:t>
            </w:r>
            <w:proofErr w:type="spellEnd"/>
            <w:r w:rsidRPr="008035C7">
              <w:rPr>
                <w:b/>
                <w:bCs/>
                <w:color w:val="000000"/>
                <w:sz w:val="22"/>
                <w:szCs w:val="22"/>
                <w:lang w:eastAsia="lv-LV"/>
              </w:rPr>
              <w:t>.</w:t>
            </w:r>
          </w:p>
        </w:tc>
        <w:tc>
          <w:tcPr>
            <w:tcW w:w="311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5AD5DA9" w14:textId="77777777" w:rsidR="00D11DF0" w:rsidRPr="008035C7" w:rsidRDefault="00D11DF0" w:rsidP="000A3BC4">
            <w:pPr>
              <w:jc w:val="center"/>
              <w:rPr>
                <w:b/>
                <w:bCs/>
                <w:color w:val="000000"/>
                <w:sz w:val="22"/>
                <w:szCs w:val="22"/>
                <w:lang w:eastAsia="lv-LV"/>
              </w:rPr>
            </w:pPr>
            <w:r w:rsidRPr="007E2D33">
              <w:rPr>
                <w:rFonts w:eastAsia="Calibri"/>
                <w:b/>
                <w:sz w:val="22"/>
                <w:szCs w:val="22"/>
                <w:lang w:eastAsia="en-GB"/>
              </w:rPr>
              <w:t>TEHNISKIE RĀDĪTĀJI</w:t>
            </w:r>
          </w:p>
        </w:tc>
        <w:tc>
          <w:tcPr>
            <w:tcW w:w="354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6EF1554" w14:textId="77777777" w:rsidR="00D11DF0" w:rsidRPr="008035C7" w:rsidRDefault="00D11DF0" w:rsidP="000A3BC4">
            <w:pPr>
              <w:jc w:val="center"/>
              <w:rPr>
                <w:b/>
                <w:bCs/>
                <w:color w:val="000000"/>
                <w:sz w:val="22"/>
                <w:szCs w:val="22"/>
                <w:lang w:eastAsia="lv-LV"/>
              </w:rPr>
            </w:pPr>
            <w:r w:rsidRPr="007E2D33">
              <w:rPr>
                <w:rFonts w:eastAsia="Calibri"/>
                <w:b/>
                <w:sz w:val="22"/>
                <w:szCs w:val="22"/>
                <w:lang w:eastAsia="en-GB"/>
              </w:rPr>
              <w:t>PASŪTĪTĀJA PRASĪBAS</w:t>
            </w:r>
          </w:p>
        </w:tc>
        <w:tc>
          <w:tcPr>
            <w:tcW w:w="18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D1217CC" w14:textId="77777777" w:rsidR="00D11DF0" w:rsidRPr="007E2D33" w:rsidRDefault="00D11DF0" w:rsidP="000A3BC4">
            <w:pPr>
              <w:jc w:val="center"/>
              <w:rPr>
                <w:rFonts w:eastAsia="Calibri"/>
                <w:b/>
                <w:sz w:val="22"/>
                <w:szCs w:val="22"/>
                <w:lang w:eastAsia="en-GB"/>
              </w:rPr>
            </w:pPr>
            <w:r w:rsidRPr="007E2D33">
              <w:rPr>
                <w:rFonts w:eastAsia="Calibri"/>
                <w:b/>
                <w:sz w:val="22"/>
                <w:szCs w:val="22"/>
                <w:lang w:eastAsia="en-GB"/>
              </w:rPr>
              <w:t>PRETENDENTA PIEDĀVĀJUMS</w:t>
            </w:r>
          </w:p>
          <w:p w14:paraId="1A27D69C" w14:textId="77777777" w:rsidR="00D11DF0" w:rsidRPr="007E2D33" w:rsidRDefault="00D11DF0" w:rsidP="000A3BC4">
            <w:pPr>
              <w:jc w:val="center"/>
              <w:rPr>
                <w:b/>
                <w:bCs/>
                <w:color w:val="000000"/>
                <w:sz w:val="22"/>
                <w:szCs w:val="22"/>
                <w:lang w:eastAsia="lv-LV"/>
              </w:rPr>
            </w:pPr>
            <w:r w:rsidRPr="007E2D33">
              <w:rPr>
                <w:rFonts w:eastAsia="Calibri"/>
                <w:sz w:val="22"/>
                <w:szCs w:val="22"/>
                <w:lang w:eastAsia="en-GB"/>
              </w:rPr>
              <w:t>(Aizpilda pretendents)</w:t>
            </w:r>
          </w:p>
        </w:tc>
      </w:tr>
      <w:tr w:rsidR="00D11DF0" w:rsidRPr="007E2D33" w14:paraId="75D4100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2BA9BD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BF870B9" w14:textId="77777777" w:rsidR="00D11DF0" w:rsidRPr="008035C7" w:rsidRDefault="00D11DF0" w:rsidP="000A3BC4">
            <w:pPr>
              <w:rPr>
                <w:color w:val="000000"/>
                <w:sz w:val="22"/>
                <w:szCs w:val="22"/>
                <w:lang w:eastAsia="lv-LV"/>
              </w:rPr>
            </w:pPr>
            <w:r w:rsidRPr="008035C7">
              <w:rPr>
                <w:color w:val="000000"/>
                <w:sz w:val="22"/>
                <w:szCs w:val="22"/>
                <w:lang w:eastAsia="lv-LV"/>
              </w:rPr>
              <w:t>Traktors (riteņtraktors)</w:t>
            </w:r>
          </w:p>
        </w:tc>
        <w:tc>
          <w:tcPr>
            <w:tcW w:w="3544" w:type="dxa"/>
            <w:tcBorders>
              <w:top w:val="nil"/>
              <w:left w:val="nil"/>
              <w:bottom w:val="single" w:sz="4" w:space="0" w:color="auto"/>
              <w:right w:val="single" w:sz="4" w:space="0" w:color="auto"/>
            </w:tcBorders>
            <w:shd w:val="clear" w:color="auto" w:fill="auto"/>
            <w:noWrap/>
            <w:hideMark/>
          </w:tcPr>
          <w:p w14:paraId="05095449" w14:textId="77777777" w:rsidR="00D11DF0" w:rsidRPr="008035C7" w:rsidRDefault="00D11DF0" w:rsidP="000A3BC4">
            <w:pPr>
              <w:rPr>
                <w:color w:val="000000"/>
                <w:sz w:val="22"/>
                <w:szCs w:val="22"/>
                <w:lang w:eastAsia="lv-LV"/>
              </w:rPr>
            </w:pPr>
            <w:r w:rsidRPr="008035C7">
              <w:rPr>
                <w:color w:val="000000"/>
                <w:sz w:val="22"/>
                <w:szCs w:val="22"/>
                <w:lang w:eastAsia="lv-LV"/>
              </w:rPr>
              <w:t>2 gab.</w:t>
            </w:r>
          </w:p>
        </w:tc>
        <w:tc>
          <w:tcPr>
            <w:tcW w:w="1879" w:type="dxa"/>
            <w:tcBorders>
              <w:top w:val="nil"/>
              <w:left w:val="nil"/>
              <w:bottom w:val="single" w:sz="4" w:space="0" w:color="auto"/>
              <w:right w:val="single" w:sz="4" w:space="0" w:color="auto"/>
            </w:tcBorders>
            <w:shd w:val="clear" w:color="auto" w:fill="auto"/>
          </w:tcPr>
          <w:p w14:paraId="51F3175C" w14:textId="77777777" w:rsidR="00D11DF0" w:rsidRPr="007E2D33" w:rsidRDefault="00D11DF0" w:rsidP="000A3BC4">
            <w:pPr>
              <w:rPr>
                <w:color w:val="000000"/>
                <w:sz w:val="22"/>
                <w:szCs w:val="22"/>
                <w:lang w:eastAsia="lv-LV"/>
              </w:rPr>
            </w:pPr>
          </w:p>
        </w:tc>
      </w:tr>
      <w:tr w:rsidR="00D11DF0" w:rsidRPr="007E2D33" w14:paraId="7FDF8DC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377635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62BAEA3" w14:textId="77777777" w:rsidR="00D11DF0" w:rsidRPr="008035C7" w:rsidRDefault="00D11DF0" w:rsidP="000A3BC4">
            <w:pPr>
              <w:rPr>
                <w:color w:val="000000"/>
                <w:sz w:val="22"/>
                <w:szCs w:val="22"/>
                <w:lang w:eastAsia="lv-LV"/>
              </w:rPr>
            </w:pPr>
            <w:r w:rsidRPr="008035C7">
              <w:rPr>
                <w:color w:val="000000"/>
                <w:sz w:val="22"/>
                <w:szCs w:val="22"/>
                <w:lang w:eastAsia="lv-LV"/>
              </w:rPr>
              <w:t>Marka</w:t>
            </w:r>
          </w:p>
        </w:tc>
        <w:tc>
          <w:tcPr>
            <w:tcW w:w="3544" w:type="dxa"/>
            <w:tcBorders>
              <w:top w:val="nil"/>
              <w:left w:val="nil"/>
              <w:bottom w:val="single" w:sz="4" w:space="0" w:color="auto"/>
              <w:right w:val="single" w:sz="4" w:space="0" w:color="auto"/>
            </w:tcBorders>
            <w:shd w:val="clear" w:color="auto" w:fill="auto"/>
            <w:noWrap/>
            <w:hideMark/>
          </w:tcPr>
          <w:p w14:paraId="04D7AAD7"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60C1A4E3" w14:textId="77777777" w:rsidR="00D11DF0" w:rsidRPr="007E2D33" w:rsidRDefault="00D11DF0" w:rsidP="000A3BC4">
            <w:pPr>
              <w:rPr>
                <w:color w:val="000000"/>
                <w:sz w:val="22"/>
                <w:szCs w:val="22"/>
                <w:lang w:eastAsia="lv-LV"/>
              </w:rPr>
            </w:pPr>
          </w:p>
        </w:tc>
      </w:tr>
      <w:tr w:rsidR="00D11DF0" w:rsidRPr="007E2D33" w14:paraId="24144A2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E4FDC8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8CCB011" w14:textId="77777777" w:rsidR="00D11DF0" w:rsidRPr="008035C7" w:rsidRDefault="00D11DF0" w:rsidP="000A3BC4">
            <w:pPr>
              <w:rPr>
                <w:color w:val="000000"/>
                <w:sz w:val="22"/>
                <w:szCs w:val="22"/>
                <w:lang w:eastAsia="lv-LV"/>
              </w:rPr>
            </w:pPr>
            <w:r w:rsidRPr="008035C7">
              <w:rPr>
                <w:color w:val="000000"/>
                <w:sz w:val="22"/>
                <w:szCs w:val="22"/>
                <w:lang w:eastAsia="lv-LV"/>
              </w:rPr>
              <w:t>Modelis</w:t>
            </w:r>
          </w:p>
        </w:tc>
        <w:tc>
          <w:tcPr>
            <w:tcW w:w="3544" w:type="dxa"/>
            <w:tcBorders>
              <w:top w:val="nil"/>
              <w:left w:val="nil"/>
              <w:bottom w:val="single" w:sz="4" w:space="0" w:color="auto"/>
              <w:right w:val="single" w:sz="4" w:space="0" w:color="auto"/>
            </w:tcBorders>
            <w:shd w:val="clear" w:color="auto" w:fill="auto"/>
            <w:noWrap/>
            <w:hideMark/>
          </w:tcPr>
          <w:p w14:paraId="7F8B4168"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1C592CB1" w14:textId="77777777" w:rsidR="00D11DF0" w:rsidRPr="007E2D33" w:rsidRDefault="00D11DF0" w:rsidP="000A3BC4">
            <w:pPr>
              <w:rPr>
                <w:color w:val="000000"/>
                <w:sz w:val="22"/>
                <w:szCs w:val="22"/>
                <w:lang w:eastAsia="lv-LV"/>
              </w:rPr>
            </w:pPr>
          </w:p>
        </w:tc>
      </w:tr>
      <w:tr w:rsidR="00D11DF0" w:rsidRPr="007E2D33" w14:paraId="1C78F8D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96DC1C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42B03361" w14:textId="77777777" w:rsidR="00D11DF0" w:rsidRPr="008035C7" w:rsidRDefault="00D11DF0" w:rsidP="000A3BC4">
            <w:pPr>
              <w:rPr>
                <w:color w:val="000000"/>
                <w:sz w:val="22"/>
                <w:szCs w:val="22"/>
                <w:lang w:eastAsia="lv-LV"/>
              </w:rPr>
            </w:pPr>
            <w:r w:rsidRPr="008035C7">
              <w:rPr>
                <w:color w:val="000000"/>
                <w:sz w:val="22"/>
                <w:szCs w:val="22"/>
                <w:lang w:eastAsia="lv-LV"/>
              </w:rPr>
              <w:t>Ražotājs</w:t>
            </w:r>
          </w:p>
        </w:tc>
        <w:tc>
          <w:tcPr>
            <w:tcW w:w="3544" w:type="dxa"/>
            <w:tcBorders>
              <w:top w:val="nil"/>
              <w:left w:val="nil"/>
              <w:bottom w:val="single" w:sz="4" w:space="0" w:color="auto"/>
              <w:right w:val="single" w:sz="4" w:space="0" w:color="auto"/>
            </w:tcBorders>
            <w:shd w:val="clear" w:color="auto" w:fill="auto"/>
            <w:noWrap/>
            <w:hideMark/>
          </w:tcPr>
          <w:p w14:paraId="7CAFF7A3"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05BC1B89" w14:textId="77777777" w:rsidR="00D11DF0" w:rsidRPr="007E2D33" w:rsidRDefault="00D11DF0" w:rsidP="000A3BC4">
            <w:pPr>
              <w:rPr>
                <w:color w:val="000000"/>
                <w:sz w:val="22"/>
                <w:szCs w:val="22"/>
                <w:lang w:eastAsia="lv-LV"/>
              </w:rPr>
            </w:pPr>
          </w:p>
        </w:tc>
      </w:tr>
      <w:tr w:rsidR="00D11DF0" w:rsidRPr="007E2D33" w14:paraId="0A2DF27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7E5149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3A52BF7D"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Dzinēja tilpums </w:t>
            </w:r>
            <w:proofErr w:type="spellStart"/>
            <w:r w:rsidRPr="008035C7">
              <w:rPr>
                <w:color w:val="000000"/>
                <w:sz w:val="22"/>
                <w:szCs w:val="22"/>
                <w:lang w:eastAsia="lv-LV"/>
              </w:rPr>
              <w:t>cm3</w:t>
            </w:r>
            <w:proofErr w:type="spellEnd"/>
          </w:p>
        </w:tc>
        <w:tc>
          <w:tcPr>
            <w:tcW w:w="3544" w:type="dxa"/>
            <w:tcBorders>
              <w:top w:val="nil"/>
              <w:left w:val="nil"/>
              <w:bottom w:val="single" w:sz="4" w:space="0" w:color="auto"/>
              <w:right w:val="single" w:sz="4" w:space="0" w:color="auto"/>
            </w:tcBorders>
            <w:shd w:val="clear" w:color="auto" w:fill="auto"/>
            <w:noWrap/>
            <w:hideMark/>
          </w:tcPr>
          <w:p w14:paraId="1388FCD3" w14:textId="13F6ECD3" w:rsidR="00D11DF0" w:rsidRPr="004E1544" w:rsidRDefault="00D11DF0" w:rsidP="000A3BC4">
            <w:pPr>
              <w:rPr>
                <w:color w:val="000000"/>
                <w:sz w:val="22"/>
                <w:szCs w:val="22"/>
                <w:lang w:eastAsia="lv-LV"/>
              </w:rPr>
            </w:pPr>
            <w:r w:rsidRPr="004E1544">
              <w:rPr>
                <w:color w:val="000000"/>
                <w:sz w:val="22"/>
                <w:szCs w:val="22"/>
                <w:lang w:eastAsia="lv-LV"/>
              </w:rPr>
              <w:t xml:space="preserve">Ne </w:t>
            </w:r>
            <w:r w:rsidRPr="005B7621">
              <w:rPr>
                <w:strike/>
                <w:color w:val="FF0000"/>
                <w:sz w:val="22"/>
                <w:szCs w:val="22"/>
                <w:highlight w:val="yellow"/>
                <w:lang w:eastAsia="lv-LV"/>
              </w:rPr>
              <w:t>mazāk</w:t>
            </w:r>
            <w:r w:rsidR="004E1544" w:rsidRPr="005B7621">
              <w:rPr>
                <w:color w:val="FF0000"/>
                <w:sz w:val="22"/>
                <w:szCs w:val="22"/>
                <w:highlight w:val="yellow"/>
                <w:lang w:eastAsia="lv-LV"/>
              </w:rPr>
              <w:t xml:space="preserve"> vairāk</w:t>
            </w:r>
            <w:r w:rsidRPr="005B7621">
              <w:rPr>
                <w:color w:val="FF0000"/>
                <w:sz w:val="22"/>
                <w:szCs w:val="22"/>
                <w:lang w:eastAsia="lv-LV"/>
              </w:rPr>
              <w:t xml:space="preserve"> </w:t>
            </w:r>
            <w:r w:rsidRPr="004E1544">
              <w:rPr>
                <w:color w:val="000000"/>
                <w:sz w:val="22"/>
                <w:szCs w:val="22"/>
                <w:lang w:eastAsia="lv-LV"/>
              </w:rPr>
              <w:t>kā 4400</w:t>
            </w:r>
          </w:p>
        </w:tc>
        <w:tc>
          <w:tcPr>
            <w:tcW w:w="1879" w:type="dxa"/>
            <w:tcBorders>
              <w:top w:val="nil"/>
              <w:left w:val="nil"/>
              <w:bottom w:val="single" w:sz="4" w:space="0" w:color="auto"/>
              <w:right w:val="single" w:sz="4" w:space="0" w:color="auto"/>
            </w:tcBorders>
            <w:shd w:val="clear" w:color="auto" w:fill="auto"/>
          </w:tcPr>
          <w:p w14:paraId="0957D909" w14:textId="77777777" w:rsidR="00D11DF0" w:rsidRPr="007E2D33" w:rsidRDefault="00D11DF0" w:rsidP="000A3BC4">
            <w:pPr>
              <w:rPr>
                <w:color w:val="000000"/>
                <w:sz w:val="22"/>
                <w:szCs w:val="22"/>
                <w:lang w:eastAsia="lv-LV"/>
              </w:rPr>
            </w:pPr>
          </w:p>
        </w:tc>
      </w:tr>
      <w:tr w:rsidR="00D11DF0" w:rsidRPr="007E2D33" w14:paraId="7B875ED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FBB313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6B5C0C74" w14:textId="77777777" w:rsidR="00D11DF0" w:rsidRPr="008035C7" w:rsidRDefault="00D11DF0" w:rsidP="000A3BC4">
            <w:pPr>
              <w:rPr>
                <w:sz w:val="22"/>
                <w:szCs w:val="22"/>
                <w:lang w:eastAsia="lv-LV"/>
              </w:rPr>
            </w:pPr>
            <w:r w:rsidRPr="008035C7">
              <w:rPr>
                <w:sz w:val="22"/>
                <w:szCs w:val="22"/>
                <w:lang w:eastAsia="lv-LV"/>
              </w:rPr>
              <w:t xml:space="preserve">Motora jauda  </w:t>
            </w:r>
            <w:proofErr w:type="spellStart"/>
            <w:r w:rsidRPr="008035C7">
              <w:rPr>
                <w:sz w:val="22"/>
                <w:szCs w:val="22"/>
                <w:lang w:eastAsia="lv-LV"/>
              </w:rPr>
              <w:t>KW</w:t>
            </w:r>
            <w:proofErr w:type="spellEnd"/>
            <w:r w:rsidRPr="008035C7">
              <w:rPr>
                <w:sz w:val="22"/>
                <w:szCs w:val="22"/>
                <w:lang w:eastAsia="lv-LV"/>
              </w:rPr>
              <w:t xml:space="preserve"> (</w:t>
            </w:r>
            <w:proofErr w:type="spellStart"/>
            <w:r w:rsidRPr="008035C7">
              <w:rPr>
                <w:sz w:val="22"/>
                <w:szCs w:val="22"/>
                <w:lang w:eastAsia="lv-LV"/>
              </w:rPr>
              <w:t>zs</w:t>
            </w:r>
            <w:proofErr w:type="spellEnd"/>
            <w:r w:rsidRPr="008035C7">
              <w:rPr>
                <w:sz w:val="22"/>
                <w:szCs w:val="22"/>
                <w:lang w:eastAsia="lv-LV"/>
              </w:rPr>
              <w:t>) Šeit jānorāda ZS</w:t>
            </w:r>
          </w:p>
        </w:tc>
        <w:tc>
          <w:tcPr>
            <w:tcW w:w="3544" w:type="dxa"/>
            <w:tcBorders>
              <w:top w:val="nil"/>
              <w:left w:val="nil"/>
              <w:bottom w:val="single" w:sz="4" w:space="0" w:color="auto"/>
              <w:right w:val="single" w:sz="4" w:space="0" w:color="auto"/>
            </w:tcBorders>
            <w:shd w:val="clear" w:color="auto" w:fill="auto"/>
            <w:noWrap/>
            <w:hideMark/>
          </w:tcPr>
          <w:p w14:paraId="4556B98C" w14:textId="3B4C0E0B" w:rsidR="00D11DF0" w:rsidRPr="008035C7" w:rsidRDefault="00D11DF0" w:rsidP="000A3BC4">
            <w:pPr>
              <w:rPr>
                <w:color w:val="000000"/>
                <w:sz w:val="22"/>
                <w:szCs w:val="22"/>
                <w:lang w:eastAsia="lv-LV"/>
              </w:rPr>
            </w:pPr>
            <w:r w:rsidRPr="008035C7">
              <w:rPr>
                <w:color w:val="000000"/>
                <w:sz w:val="22"/>
                <w:szCs w:val="22"/>
                <w:lang w:eastAsia="lv-LV"/>
              </w:rPr>
              <w:t>Ne mazāka kā 80; ne vairāk kā 105</w:t>
            </w:r>
          </w:p>
        </w:tc>
        <w:tc>
          <w:tcPr>
            <w:tcW w:w="1879" w:type="dxa"/>
            <w:tcBorders>
              <w:top w:val="nil"/>
              <w:left w:val="nil"/>
              <w:bottom w:val="single" w:sz="4" w:space="0" w:color="auto"/>
              <w:right w:val="single" w:sz="4" w:space="0" w:color="auto"/>
            </w:tcBorders>
            <w:shd w:val="clear" w:color="auto" w:fill="auto"/>
          </w:tcPr>
          <w:p w14:paraId="2B190FFE" w14:textId="77777777" w:rsidR="00D11DF0" w:rsidRPr="007E2D33" w:rsidRDefault="00D11DF0" w:rsidP="000A3BC4">
            <w:pPr>
              <w:rPr>
                <w:color w:val="000000"/>
                <w:sz w:val="22"/>
                <w:szCs w:val="22"/>
                <w:lang w:eastAsia="lv-LV"/>
              </w:rPr>
            </w:pPr>
          </w:p>
        </w:tc>
      </w:tr>
      <w:tr w:rsidR="00D11DF0" w:rsidRPr="007E2D33" w14:paraId="4D40C7E7"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34E103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nil"/>
            </w:tcBorders>
            <w:shd w:val="clear" w:color="auto" w:fill="auto"/>
            <w:noWrap/>
            <w:hideMark/>
          </w:tcPr>
          <w:p w14:paraId="34D19534" w14:textId="77777777" w:rsidR="00D11DF0" w:rsidRPr="008035C7" w:rsidRDefault="00D11DF0" w:rsidP="000A3BC4">
            <w:pPr>
              <w:rPr>
                <w:color w:val="000000"/>
                <w:sz w:val="22"/>
                <w:szCs w:val="22"/>
                <w:lang w:eastAsia="lv-LV"/>
              </w:rPr>
            </w:pPr>
            <w:r w:rsidRPr="008035C7">
              <w:rPr>
                <w:color w:val="000000"/>
                <w:sz w:val="22"/>
                <w:szCs w:val="22"/>
                <w:lang w:eastAsia="lv-LV"/>
              </w:rPr>
              <w:t>Dzinēja cilindru skaits</w:t>
            </w:r>
          </w:p>
        </w:tc>
        <w:tc>
          <w:tcPr>
            <w:tcW w:w="3544" w:type="dxa"/>
            <w:tcBorders>
              <w:top w:val="nil"/>
              <w:left w:val="single" w:sz="4" w:space="0" w:color="auto"/>
              <w:bottom w:val="single" w:sz="4" w:space="0" w:color="auto"/>
              <w:right w:val="single" w:sz="4" w:space="0" w:color="auto"/>
            </w:tcBorders>
            <w:shd w:val="clear" w:color="auto" w:fill="auto"/>
            <w:noWrap/>
            <w:hideMark/>
          </w:tcPr>
          <w:p w14:paraId="6755C9B3" w14:textId="77777777" w:rsidR="00D11DF0" w:rsidRPr="008035C7" w:rsidRDefault="00D11DF0" w:rsidP="000A3BC4">
            <w:pPr>
              <w:rPr>
                <w:color w:val="000000"/>
                <w:sz w:val="22"/>
                <w:szCs w:val="22"/>
                <w:lang w:eastAsia="lv-LV"/>
              </w:rPr>
            </w:pPr>
            <w:r w:rsidRPr="008035C7">
              <w:rPr>
                <w:color w:val="000000"/>
                <w:sz w:val="22"/>
                <w:szCs w:val="22"/>
                <w:lang w:eastAsia="lv-LV"/>
              </w:rPr>
              <w:t>4</w:t>
            </w:r>
          </w:p>
        </w:tc>
        <w:tc>
          <w:tcPr>
            <w:tcW w:w="1879" w:type="dxa"/>
            <w:tcBorders>
              <w:top w:val="nil"/>
              <w:left w:val="single" w:sz="4" w:space="0" w:color="auto"/>
              <w:bottom w:val="single" w:sz="4" w:space="0" w:color="auto"/>
              <w:right w:val="single" w:sz="4" w:space="0" w:color="auto"/>
            </w:tcBorders>
            <w:shd w:val="clear" w:color="auto" w:fill="auto"/>
          </w:tcPr>
          <w:p w14:paraId="6127C1C0" w14:textId="77777777" w:rsidR="00D11DF0" w:rsidRPr="007E2D33" w:rsidRDefault="00D11DF0" w:rsidP="000A3BC4">
            <w:pPr>
              <w:rPr>
                <w:color w:val="000000"/>
                <w:sz w:val="22"/>
                <w:szCs w:val="22"/>
                <w:lang w:eastAsia="lv-LV"/>
              </w:rPr>
            </w:pPr>
          </w:p>
        </w:tc>
      </w:tr>
      <w:tr w:rsidR="00D11DF0" w:rsidRPr="007E2D33" w14:paraId="26BFC78B"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941CB0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7C158FEB" w14:textId="77777777" w:rsidR="00D11DF0" w:rsidRPr="008035C7" w:rsidRDefault="00D11DF0" w:rsidP="000A3BC4">
            <w:pPr>
              <w:rPr>
                <w:color w:val="000000"/>
                <w:sz w:val="22"/>
                <w:szCs w:val="22"/>
                <w:lang w:eastAsia="lv-LV"/>
              </w:rPr>
            </w:pPr>
            <w:r w:rsidRPr="008035C7">
              <w:rPr>
                <w:color w:val="000000"/>
                <w:sz w:val="22"/>
                <w:szCs w:val="22"/>
                <w:lang w:eastAsia="lv-LV"/>
              </w:rPr>
              <w:t>Degvielas bākas tilpums</w:t>
            </w:r>
          </w:p>
        </w:tc>
        <w:tc>
          <w:tcPr>
            <w:tcW w:w="3544" w:type="dxa"/>
            <w:tcBorders>
              <w:top w:val="nil"/>
              <w:left w:val="nil"/>
              <w:bottom w:val="single" w:sz="4" w:space="0" w:color="auto"/>
              <w:right w:val="single" w:sz="4" w:space="0" w:color="auto"/>
            </w:tcBorders>
            <w:shd w:val="clear" w:color="auto" w:fill="auto"/>
            <w:noWrap/>
            <w:hideMark/>
          </w:tcPr>
          <w:p w14:paraId="623F312A" w14:textId="77777777" w:rsidR="00D11DF0" w:rsidRPr="008035C7" w:rsidRDefault="00D11DF0" w:rsidP="000A3BC4">
            <w:pPr>
              <w:rPr>
                <w:color w:val="000000"/>
                <w:sz w:val="22"/>
                <w:szCs w:val="22"/>
                <w:lang w:eastAsia="lv-LV"/>
              </w:rPr>
            </w:pPr>
            <w:r w:rsidRPr="008035C7">
              <w:rPr>
                <w:color w:val="000000"/>
                <w:sz w:val="22"/>
                <w:szCs w:val="22"/>
                <w:lang w:eastAsia="lv-LV"/>
              </w:rPr>
              <w:t>Ne mazāk kā 100 L</w:t>
            </w:r>
          </w:p>
        </w:tc>
        <w:tc>
          <w:tcPr>
            <w:tcW w:w="1879" w:type="dxa"/>
            <w:tcBorders>
              <w:top w:val="nil"/>
              <w:left w:val="nil"/>
              <w:bottom w:val="single" w:sz="4" w:space="0" w:color="auto"/>
              <w:right w:val="single" w:sz="4" w:space="0" w:color="auto"/>
            </w:tcBorders>
            <w:shd w:val="clear" w:color="auto" w:fill="auto"/>
          </w:tcPr>
          <w:p w14:paraId="2D4E0FC5" w14:textId="77777777" w:rsidR="00D11DF0" w:rsidRPr="007E2D33" w:rsidRDefault="00D11DF0" w:rsidP="000A3BC4">
            <w:pPr>
              <w:rPr>
                <w:color w:val="000000"/>
                <w:sz w:val="22"/>
                <w:szCs w:val="22"/>
                <w:lang w:eastAsia="lv-LV"/>
              </w:rPr>
            </w:pPr>
          </w:p>
        </w:tc>
      </w:tr>
      <w:tr w:rsidR="00D11DF0" w:rsidRPr="007E2D33" w14:paraId="043D19B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656E43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6E7D8E62" w14:textId="77777777" w:rsidR="00D11DF0" w:rsidRPr="008035C7" w:rsidRDefault="00D11DF0" w:rsidP="000A3BC4">
            <w:pPr>
              <w:rPr>
                <w:color w:val="000000"/>
                <w:sz w:val="22"/>
                <w:szCs w:val="22"/>
                <w:lang w:eastAsia="lv-LV"/>
              </w:rPr>
            </w:pPr>
            <w:r w:rsidRPr="008035C7">
              <w:rPr>
                <w:color w:val="000000"/>
                <w:sz w:val="22"/>
                <w:szCs w:val="22"/>
                <w:lang w:eastAsia="lv-LV"/>
              </w:rPr>
              <w:t>Galvenā sajūga tips</w:t>
            </w:r>
          </w:p>
        </w:tc>
        <w:tc>
          <w:tcPr>
            <w:tcW w:w="3544" w:type="dxa"/>
            <w:tcBorders>
              <w:top w:val="nil"/>
              <w:left w:val="nil"/>
              <w:bottom w:val="single" w:sz="4" w:space="0" w:color="auto"/>
              <w:right w:val="single" w:sz="4" w:space="0" w:color="auto"/>
            </w:tcBorders>
            <w:shd w:val="clear" w:color="auto" w:fill="auto"/>
            <w:noWrap/>
            <w:hideMark/>
          </w:tcPr>
          <w:p w14:paraId="61CC2A3B" w14:textId="77777777" w:rsidR="00D11DF0" w:rsidRPr="008035C7" w:rsidRDefault="00D11DF0" w:rsidP="000A3BC4">
            <w:pPr>
              <w:rPr>
                <w:sz w:val="22"/>
                <w:szCs w:val="22"/>
                <w:lang w:eastAsia="lv-LV"/>
              </w:rPr>
            </w:pPr>
            <w:r w:rsidRPr="008035C7">
              <w:rPr>
                <w:sz w:val="22"/>
                <w:szCs w:val="22"/>
                <w:lang w:eastAsia="lv-LV"/>
              </w:rPr>
              <w:t xml:space="preserve">Vairāki slapjie diski </w:t>
            </w:r>
          </w:p>
        </w:tc>
        <w:tc>
          <w:tcPr>
            <w:tcW w:w="1879" w:type="dxa"/>
            <w:tcBorders>
              <w:top w:val="nil"/>
              <w:left w:val="nil"/>
              <w:bottom w:val="single" w:sz="4" w:space="0" w:color="auto"/>
              <w:right w:val="single" w:sz="4" w:space="0" w:color="auto"/>
            </w:tcBorders>
            <w:shd w:val="clear" w:color="auto" w:fill="auto"/>
          </w:tcPr>
          <w:p w14:paraId="707CF12C" w14:textId="77777777" w:rsidR="00D11DF0" w:rsidRPr="007E2D33" w:rsidRDefault="00D11DF0" w:rsidP="000A3BC4">
            <w:pPr>
              <w:rPr>
                <w:sz w:val="22"/>
                <w:szCs w:val="22"/>
                <w:lang w:eastAsia="lv-LV"/>
              </w:rPr>
            </w:pPr>
          </w:p>
        </w:tc>
      </w:tr>
      <w:tr w:rsidR="00D11DF0" w:rsidRPr="007E2D33" w14:paraId="700A547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710A80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50BA609" w14:textId="77777777" w:rsidR="00D11DF0" w:rsidRPr="008035C7" w:rsidRDefault="00D11DF0" w:rsidP="000A3BC4">
            <w:pPr>
              <w:rPr>
                <w:color w:val="000000"/>
                <w:sz w:val="22"/>
                <w:szCs w:val="22"/>
                <w:lang w:eastAsia="lv-LV"/>
              </w:rPr>
            </w:pPr>
            <w:r w:rsidRPr="008035C7">
              <w:rPr>
                <w:color w:val="000000"/>
                <w:sz w:val="22"/>
                <w:szCs w:val="22"/>
                <w:lang w:eastAsia="lv-LV"/>
              </w:rPr>
              <w:t>Transmisija</w:t>
            </w:r>
          </w:p>
        </w:tc>
        <w:tc>
          <w:tcPr>
            <w:tcW w:w="3544" w:type="dxa"/>
            <w:tcBorders>
              <w:top w:val="nil"/>
              <w:left w:val="nil"/>
              <w:bottom w:val="single" w:sz="4" w:space="0" w:color="auto"/>
              <w:right w:val="single" w:sz="4" w:space="0" w:color="auto"/>
            </w:tcBorders>
            <w:shd w:val="clear" w:color="auto" w:fill="auto"/>
            <w:hideMark/>
          </w:tcPr>
          <w:p w14:paraId="7AED5A4B" w14:textId="78B49561" w:rsidR="00D11DF0" w:rsidRPr="00CB1E5F" w:rsidRDefault="00D11DF0" w:rsidP="000A3BC4">
            <w:pPr>
              <w:rPr>
                <w:color w:val="000000"/>
                <w:sz w:val="22"/>
                <w:szCs w:val="22"/>
                <w:lang w:eastAsia="lv-LV"/>
              </w:rPr>
            </w:pPr>
            <w:r w:rsidRPr="00CB1E5F">
              <w:rPr>
                <w:color w:val="000000"/>
                <w:sz w:val="22"/>
                <w:szCs w:val="22"/>
                <w:lang w:eastAsia="lv-LV"/>
              </w:rPr>
              <w:t xml:space="preserve">Pilnībā sinhronizēta ne mazāk kā 32 </w:t>
            </w:r>
            <w:proofErr w:type="spellStart"/>
            <w:r w:rsidRPr="00CB1E5F">
              <w:rPr>
                <w:color w:val="000000"/>
                <w:sz w:val="22"/>
                <w:szCs w:val="22"/>
                <w:lang w:eastAsia="lv-LV"/>
              </w:rPr>
              <w:t>ātr</w:t>
            </w:r>
            <w:proofErr w:type="spellEnd"/>
            <w:r w:rsidRPr="00CB1E5F">
              <w:rPr>
                <w:color w:val="000000"/>
                <w:sz w:val="22"/>
                <w:szCs w:val="22"/>
                <w:lang w:eastAsia="lv-LV"/>
              </w:rPr>
              <w:t xml:space="preserve">. uz priekšu, </w:t>
            </w:r>
            <w:r w:rsidRPr="005B7621">
              <w:rPr>
                <w:strike/>
                <w:color w:val="00B050"/>
                <w:sz w:val="22"/>
                <w:szCs w:val="22"/>
                <w:highlight w:val="yellow"/>
                <w:lang w:eastAsia="lv-LV"/>
              </w:rPr>
              <w:t>32</w:t>
            </w:r>
            <w:r w:rsidRPr="005B7621">
              <w:rPr>
                <w:color w:val="00B050"/>
                <w:sz w:val="22"/>
                <w:szCs w:val="22"/>
                <w:highlight w:val="yellow"/>
                <w:lang w:eastAsia="lv-LV"/>
              </w:rPr>
              <w:t xml:space="preserve"> </w:t>
            </w:r>
            <w:r w:rsidR="00CB1E5F" w:rsidRPr="005B7621">
              <w:rPr>
                <w:color w:val="00B050"/>
                <w:sz w:val="22"/>
                <w:szCs w:val="22"/>
                <w:highlight w:val="yellow"/>
                <w:lang w:eastAsia="lv-LV"/>
              </w:rPr>
              <w:t>16</w:t>
            </w:r>
            <w:r w:rsidR="00CB1E5F" w:rsidRPr="005B7621">
              <w:rPr>
                <w:color w:val="00B050"/>
                <w:sz w:val="22"/>
                <w:szCs w:val="22"/>
                <w:lang w:eastAsia="lv-LV"/>
              </w:rPr>
              <w:t xml:space="preserve"> </w:t>
            </w:r>
            <w:r w:rsidRPr="00CB1E5F">
              <w:rPr>
                <w:color w:val="000000"/>
                <w:sz w:val="22"/>
                <w:szCs w:val="22"/>
                <w:lang w:eastAsia="lv-LV"/>
              </w:rPr>
              <w:t xml:space="preserve">uz aizmuguri. </w:t>
            </w:r>
            <w:proofErr w:type="spellStart"/>
            <w:r w:rsidRPr="00CB1E5F">
              <w:rPr>
                <w:color w:val="000000"/>
                <w:sz w:val="22"/>
                <w:szCs w:val="22"/>
                <w:lang w:eastAsia="lv-LV"/>
              </w:rPr>
              <w:t>Elektrohidraulisks</w:t>
            </w:r>
            <w:proofErr w:type="spellEnd"/>
            <w:r w:rsidRPr="00CB1E5F">
              <w:rPr>
                <w:color w:val="000000"/>
                <w:sz w:val="22"/>
                <w:szCs w:val="22"/>
                <w:lang w:eastAsia="lv-LV"/>
              </w:rPr>
              <w:t xml:space="preserve"> ātrais reversētājs, pārslēdzams bez sajūga.  </w:t>
            </w:r>
          </w:p>
        </w:tc>
        <w:tc>
          <w:tcPr>
            <w:tcW w:w="1879" w:type="dxa"/>
            <w:tcBorders>
              <w:top w:val="nil"/>
              <w:left w:val="nil"/>
              <w:bottom w:val="single" w:sz="4" w:space="0" w:color="auto"/>
              <w:right w:val="single" w:sz="4" w:space="0" w:color="auto"/>
            </w:tcBorders>
            <w:shd w:val="clear" w:color="auto" w:fill="auto"/>
          </w:tcPr>
          <w:p w14:paraId="7EADE3D5" w14:textId="77777777" w:rsidR="00D11DF0" w:rsidRPr="007E2D33" w:rsidRDefault="00D11DF0" w:rsidP="000A3BC4">
            <w:pPr>
              <w:rPr>
                <w:color w:val="000000"/>
                <w:sz w:val="22"/>
                <w:szCs w:val="22"/>
                <w:lang w:eastAsia="lv-LV"/>
              </w:rPr>
            </w:pPr>
          </w:p>
        </w:tc>
      </w:tr>
      <w:tr w:rsidR="00D11DF0" w:rsidRPr="007E2D33" w14:paraId="6C7E69D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75858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33C115C" w14:textId="77777777" w:rsidR="00D11DF0" w:rsidRPr="008035C7" w:rsidRDefault="00D11DF0" w:rsidP="000A3BC4">
            <w:pPr>
              <w:rPr>
                <w:color w:val="000000"/>
                <w:sz w:val="22"/>
                <w:szCs w:val="22"/>
                <w:lang w:eastAsia="lv-LV"/>
              </w:rPr>
            </w:pPr>
            <w:r w:rsidRPr="008035C7">
              <w:rPr>
                <w:color w:val="000000"/>
                <w:sz w:val="22"/>
                <w:szCs w:val="22"/>
                <w:lang w:eastAsia="lv-LV"/>
              </w:rPr>
              <w:t>Ātrumu pārslēgšanas sviras</w:t>
            </w:r>
          </w:p>
        </w:tc>
        <w:tc>
          <w:tcPr>
            <w:tcW w:w="3544" w:type="dxa"/>
            <w:tcBorders>
              <w:top w:val="nil"/>
              <w:left w:val="nil"/>
              <w:bottom w:val="single" w:sz="4" w:space="0" w:color="auto"/>
              <w:right w:val="single" w:sz="4" w:space="0" w:color="auto"/>
            </w:tcBorders>
            <w:shd w:val="clear" w:color="auto" w:fill="auto"/>
            <w:hideMark/>
          </w:tcPr>
          <w:p w14:paraId="6272F426" w14:textId="77777777" w:rsidR="00D11DF0" w:rsidRPr="008035C7" w:rsidRDefault="00D11DF0" w:rsidP="000A3BC4">
            <w:pPr>
              <w:rPr>
                <w:color w:val="000000"/>
                <w:sz w:val="22"/>
                <w:szCs w:val="22"/>
                <w:lang w:eastAsia="lv-LV"/>
              </w:rPr>
            </w:pPr>
            <w:r w:rsidRPr="008035C7">
              <w:rPr>
                <w:color w:val="000000"/>
                <w:sz w:val="22"/>
                <w:szCs w:val="22"/>
                <w:lang w:eastAsia="lv-LV"/>
              </w:rPr>
              <w:t>Operatora labajā pusē</w:t>
            </w:r>
          </w:p>
        </w:tc>
        <w:tc>
          <w:tcPr>
            <w:tcW w:w="1879" w:type="dxa"/>
            <w:tcBorders>
              <w:top w:val="nil"/>
              <w:left w:val="nil"/>
              <w:bottom w:val="single" w:sz="4" w:space="0" w:color="auto"/>
              <w:right w:val="single" w:sz="4" w:space="0" w:color="auto"/>
            </w:tcBorders>
            <w:shd w:val="clear" w:color="auto" w:fill="auto"/>
          </w:tcPr>
          <w:p w14:paraId="6F0D4E36" w14:textId="77777777" w:rsidR="00D11DF0" w:rsidRPr="007E2D33" w:rsidRDefault="00D11DF0" w:rsidP="000A3BC4">
            <w:pPr>
              <w:rPr>
                <w:color w:val="000000"/>
                <w:sz w:val="22"/>
                <w:szCs w:val="22"/>
                <w:lang w:eastAsia="lv-LV"/>
              </w:rPr>
            </w:pPr>
          </w:p>
        </w:tc>
      </w:tr>
      <w:tr w:rsidR="00D11DF0" w:rsidRPr="007E2D33" w14:paraId="312BFD5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8AF89F7"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nil"/>
            </w:tcBorders>
            <w:shd w:val="clear" w:color="auto" w:fill="auto"/>
            <w:hideMark/>
          </w:tcPr>
          <w:p w14:paraId="114CA45F" w14:textId="77777777" w:rsidR="00D11DF0" w:rsidRPr="008035C7" w:rsidRDefault="00D11DF0" w:rsidP="000A3BC4">
            <w:pPr>
              <w:rPr>
                <w:color w:val="000000"/>
                <w:sz w:val="22"/>
                <w:szCs w:val="22"/>
                <w:lang w:eastAsia="lv-LV"/>
              </w:rPr>
            </w:pPr>
            <w:r w:rsidRPr="008035C7">
              <w:rPr>
                <w:color w:val="000000"/>
                <w:sz w:val="22"/>
                <w:szCs w:val="22"/>
                <w:lang w:eastAsia="lv-LV"/>
              </w:rPr>
              <w:t>Maksimālais kustības ātrums ne mazāk kā 38 km/h</w:t>
            </w:r>
          </w:p>
        </w:tc>
        <w:tc>
          <w:tcPr>
            <w:tcW w:w="3544" w:type="dxa"/>
            <w:tcBorders>
              <w:top w:val="nil"/>
              <w:left w:val="single" w:sz="4" w:space="0" w:color="auto"/>
              <w:bottom w:val="single" w:sz="4" w:space="0" w:color="auto"/>
              <w:right w:val="single" w:sz="4" w:space="0" w:color="auto"/>
            </w:tcBorders>
            <w:shd w:val="clear" w:color="auto" w:fill="auto"/>
            <w:hideMark/>
          </w:tcPr>
          <w:p w14:paraId="444A899B" w14:textId="77777777" w:rsidR="00D11DF0" w:rsidRPr="008035C7" w:rsidRDefault="00D11DF0" w:rsidP="000A3BC4">
            <w:pPr>
              <w:rPr>
                <w:color w:val="000000"/>
                <w:sz w:val="22"/>
                <w:szCs w:val="22"/>
                <w:lang w:eastAsia="lv-LV"/>
              </w:rPr>
            </w:pPr>
            <w:r w:rsidRPr="008035C7">
              <w:rPr>
                <w:color w:val="000000"/>
                <w:sz w:val="22"/>
                <w:szCs w:val="22"/>
                <w:lang w:eastAsia="lv-LV"/>
              </w:rPr>
              <w:t>Ne mazāk kā 38 km/h</w:t>
            </w:r>
          </w:p>
        </w:tc>
        <w:tc>
          <w:tcPr>
            <w:tcW w:w="1879" w:type="dxa"/>
            <w:tcBorders>
              <w:top w:val="nil"/>
              <w:left w:val="single" w:sz="4" w:space="0" w:color="auto"/>
              <w:bottom w:val="single" w:sz="4" w:space="0" w:color="auto"/>
              <w:right w:val="single" w:sz="4" w:space="0" w:color="auto"/>
            </w:tcBorders>
            <w:shd w:val="clear" w:color="auto" w:fill="auto"/>
          </w:tcPr>
          <w:p w14:paraId="7A8DE8E1" w14:textId="77777777" w:rsidR="00D11DF0" w:rsidRPr="007E2D33" w:rsidRDefault="00D11DF0" w:rsidP="000A3BC4">
            <w:pPr>
              <w:rPr>
                <w:color w:val="000000"/>
                <w:sz w:val="22"/>
                <w:szCs w:val="22"/>
                <w:lang w:eastAsia="lv-LV"/>
              </w:rPr>
            </w:pPr>
          </w:p>
        </w:tc>
      </w:tr>
      <w:tr w:rsidR="00D11DF0" w:rsidRPr="007E2D33" w14:paraId="506C915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FA1F6B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0383F3ED" w14:textId="77777777" w:rsidR="00D11DF0" w:rsidRPr="008035C7" w:rsidRDefault="00D11DF0" w:rsidP="000A3BC4">
            <w:pPr>
              <w:rPr>
                <w:color w:val="000000"/>
                <w:sz w:val="22"/>
                <w:szCs w:val="22"/>
                <w:lang w:eastAsia="lv-LV"/>
              </w:rPr>
            </w:pPr>
            <w:r w:rsidRPr="008035C7">
              <w:rPr>
                <w:color w:val="000000"/>
                <w:sz w:val="22"/>
                <w:szCs w:val="22"/>
                <w:lang w:eastAsia="lv-LV"/>
              </w:rPr>
              <w:t>Minimālais braukšanas ātrums</w:t>
            </w:r>
          </w:p>
        </w:tc>
        <w:tc>
          <w:tcPr>
            <w:tcW w:w="3544" w:type="dxa"/>
            <w:tcBorders>
              <w:top w:val="nil"/>
              <w:left w:val="nil"/>
              <w:bottom w:val="single" w:sz="4" w:space="0" w:color="auto"/>
              <w:right w:val="single" w:sz="4" w:space="0" w:color="auto"/>
            </w:tcBorders>
            <w:shd w:val="clear" w:color="auto" w:fill="auto"/>
            <w:hideMark/>
          </w:tcPr>
          <w:p w14:paraId="78318C5B" w14:textId="77777777" w:rsidR="00D11DF0" w:rsidRPr="008035C7" w:rsidRDefault="00D11DF0" w:rsidP="000A3BC4">
            <w:pPr>
              <w:rPr>
                <w:color w:val="000000"/>
                <w:sz w:val="22"/>
                <w:szCs w:val="22"/>
                <w:lang w:eastAsia="lv-LV"/>
              </w:rPr>
            </w:pPr>
            <w:r w:rsidRPr="008035C7">
              <w:rPr>
                <w:color w:val="000000"/>
                <w:sz w:val="22"/>
                <w:szCs w:val="22"/>
                <w:lang w:eastAsia="lv-LV"/>
              </w:rPr>
              <w:t>Ne mazāk kā 0,15 km/h</w:t>
            </w:r>
          </w:p>
        </w:tc>
        <w:tc>
          <w:tcPr>
            <w:tcW w:w="1879" w:type="dxa"/>
            <w:tcBorders>
              <w:top w:val="nil"/>
              <w:left w:val="nil"/>
              <w:bottom w:val="single" w:sz="4" w:space="0" w:color="auto"/>
              <w:right w:val="single" w:sz="4" w:space="0" w:color="auto"/>
            </w:tcBorders>
            <w:shd w:val="clear" w:color="auto" w:fill="auto"/>
          </w:tcPr>
          <w:p w14:paraId="1FE28748" w14:textId="77777777" w:rsidR="00D11DF0" w:rsidRPr="007E2D33" w:rsidRDefault="00D11DF0" w:rsidP="000A3BC4">
            <w:pPr>
              <w:rPr>
                <w:color w:val="000000"/>
                <w:sz w:val="22"/>
                <w:szCs w:val="22"/>
                <w:lang w:eastAsia="lv-LV"/>
              </w:rPr>
            </w:pPr>
          </w:p>
        </w:tc>
      </w:tr>
      <w:tr w:rsidR="00D11DF0" w:rsidRPr="007E2D33" w14:paraId="42E6260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00FF18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2EB16963" w14:textId="77777777" w:rsidR="00D11DF0" w:rsidRPr="008035C7" w:rsidRDefault="00D11DF0" w:rsidP="000A3BC4">
            <w:pPr>
              <w:rPr>
                <w:color w:val="000000"/>
                <w:sz w:val="22"/>
                <w:szCs w:val="22"/>
                <w:lang w:eastAsia="lv-LV"/>
              </w:rPr>
            </w:pPr>
            <w:r w:rsidRPr="008035C7">
              <w:rPr>
                <w:color w:val="000000"/>
                <w:sz w:val="22"/>
                <w:szCs w:val="22"/>
                <w:lang w:eastAsia="lv-LV"/>
              </w:rPr>
              <w:t>Ekoloģisko standartu atbilstība</w:t>
            </w:r>
          </w:p>
        </w:tc>
        <w:tc>
          <w:tcPr>
            <w:tcW w:w="3544" w:type="dxa"/>
            <w:tcBorders>
              <w:top w:val="nil"/>
              <w:left w:val="nil"/>
              <w:bottom w:val="single" w:sz="4" w:space="0" w:color="auto"/>
              <w:right w:val="single" w:sz="4" w:space="0" w:color="auto"/>
            </w:tcBorders>
            <w:shd w:val="clear" w:color="auto" w:fill="auto"/>
            <w:noWrap/>
            <w:hideMark/>
          </w:tcPr>
          <w:p w14:paraId="6724CE5C"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0A0D7FA2" w14:textId="77777777" w:rsidR="00D11DF0" w:rsidRPr="007E2D33" w:rsidRDefault="00D11DF0" w:rsidP="000A3BC4">
            <w:pPr>
              <w:rPr>
                <w:color w:val="000000"/>
                <w:sz w:val="22"/>
                <w:szCs w:val="22"/>
                <w:lang w:eastAsia="lv-LV"/>
              </w:rPr>
            </w:pPr>
          </w:p>
        </w:tc>
      </w:tr>
      <w:tr w:rsidR="00D11DF0" w:rsidRPr="007E2D33" w14:paraId="5B5D1CEB"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24D62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nil"/>
            </w:tcBorders>
            <w:shd w:val="clear" w:color="auto" w:fill="auto"/>
            <w:noWrap/>
            <w:hideMark/>
          </w:tcPr>
          <w:p w14:paraId="3DBC9325" w14:textId="77777777" w:rsidR="00D11DF0" w:rsidRPr="008035C7" w:rsidRDefault="00D11DF0" w:rsidP="000A3BC4">
            <w:pPr>
              <w:rPr>
                <w:color w:val="000000"/>
                <w:sz w:val="22"/>
                <w:szCs w:val="22"/>
                <w:lang w:eastAsia="lv-LV"/>
              </w:rPr>
            </w:pPr>
            <w:r w:rsidRPr="008035C7">
              <w:rPr>
                <w:color w:val="000000"/>
                <w:sz w:val="22"/>
                <w:szCs w:val="22"/>
                <w:lang w:eastAsia="lv-LV"/>
              </w:rPr>
              <w:t>Degvielas apsildes sistēma</w:t>
            </w:r>
          </w:p>
        </w:tc>
        <w:tc>
          <w:tcPr>
            <w:tcW w:w="3544" w:type="dxa"/>
            <w:tcBorders>
              <w:top w:val="nil"/>
              <w:left w:val="single" w:sz="4" w:space="0" w:color="auto"/>
              <w:bottom w:val="single" w:sz="4" w:space="0" w:color="auto"/>
              <w:right w:val="single" w:sz="4" w:space="0" w:color="auto"/>
            </w:tcBorders>
            <w:shd w:val="clear" w:color="auto" w:fill="auto"/>
            <w:noWrap/>
            <w:hideMark/>
          </w:tcPr>
          <w:p w14:paraId="0665C5C4"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Aprīkots ar </w:t>
            </w:r>
            <w:proofErr w:type="spellStart"/>
            <w:r w:rsidRPr="008035C7">
              <w:rPr>
                <w:color w:val="000000"/>
                <w:sz w:val="22"/>
                <w:szCs w:val="22"/>
                <w:lang w:eastAsia="lv-LV"/>
              </w:rPr>
              <w:t>priekšsildītāju</w:t>
            </w:r>
            <w:proofErr w:type="spellEnd"/>
          </w:p>
        </w:tc>
        <w:tc>
          <w:tcPr>
            <w:tcW w:w="1879" w:type="dxa"/>
            <w:tcBorders>
              <w:top w:val="nil"/>
              <w:left w:val="single" w:sz="4" w:space="0" w:color="auto"/>
              <w:bottom w:val="single" w:sz="4" w:space="0" w:color="auto"/>
              <w:right w:val="single" w:sz="4" w:space="0" w:color="auto"/>
            </w:tcBorders>
            <w:shd w:val="clear" w:color="auto" w:fill="auto"/>
          </w:tcPr>
          <w:p w14:paraId="0960A315" w14:textId="77777777" w:rsidR="00D11DF0" w:rsidRPr="007E2D33" w:rsidRDefault="00D11DF0" w:rsidP="000A3BC4">
            <w:pPr>
              <w:rPr>
                <w:color w:val="000000"/>
                <w:sz w:val="22"/>
                <w:szCs w:val="22"/>
                <w:lang w:eastAsia="lv-LV"/>
              </w:rPr>
            </w:pPr>
          </w:p>
        </w:tc>
      </w:tr>
      <w:tr w:rsidR="00D11DF0" w:rsidRPr="007E2D33" w14:paraId="740342DF"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E2B375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7AF7DC60" w14:textId="77777777" w:rsidR="00D11DF0" w:rsidRPr="008035C7" w:rsidRDefault="00D11DF0" w:rsidP="000A3BC4">
            <w:pPr>
              <w:rPr>
                <w:color w:val="000000"/>
                <w:sz w:val="22"/>
                <w:szCs w:val="22"/>
                <w:lang w:eastAsia="lv-LV"/>
              </w:rPr>
            </w:pPr>
            <w:r w:rsidRPr="008035C7">
              <w:rPr>
                <w:color w:val="000000"/>
                <w:sz w:val="22"/>
                <w:szCs w:val="22"/>
                <w:lang w:eastAsia="lv-LV"/>
              </w:rPr>
              <w:t>Griezes moments</w:t>
            </w:r>
          </w:p>
        </w:tc>
        <w:tc>
          <w:tcPr>
            <w:tcW w:w="3544" w:type="dxa"/>
            <w:tcBorders>
              <w:top w:val="nil"/>
              <w:left w:val="nil"/>
              <w:bottom w:val="single" w:sz="4" w:space="0" w:color="auto"/>
              <w:right w:val="single" w:sz="4" w:space="0" w:color="auto"/>
            </w:tcBorders>
            <w:shd w:val="clear" w:color="auto" w:fill="auto"/>
            <w:noWrap/>
            <w:hideMark/>
          </w:tcPr>
          <w:p w14:paraId="11CE36CE"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2F192DEA" w14:textId="77777777" w:rsidR="00D11DF0" w:rsidRPr="007E2D33" w:rsidRDefault="00D11DF0" w:rsidP="000A3BC4">
            <w:pPr>
              <w:rPr>
                <w:color w:val="000000"/>
                <w:sz w:val="22"/>
                <w:szCs w:val="22"/>
                <w:lang w:eastAsia="lv-LV"/>
              </w:rPr>
            </w:pPr>
          </w:p>
        </w:tc>
      </w:tr>
      <w:tr w:rsidR="00D11DF0" w:rsidRPr="007E2D33" w14:paraId="36CE0B5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C294F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7CFA6C0" w14:textId="77777777" w:rsidR="00D11DF0" w:rsidRPr="008035C7" w:rsidRDefault="00D11DF0" w:rsidP="000A3BC4">
            <w:pPr>
              <w:rPr>
                <w:color w:val="000000"/>
                <w:sz w:val="22"/>
                <w:szCs w:val="22"/>
                <w:lang w:eastAsia="lv-LV"/>
              </w:rPr>
            </w:pPr>
            <w:r w:rsidRPr="008035C7">
              <w:rPr>
                <w:color w:val="000000"/>
                <w:sz w:val="22"/>
                <w:szCs w:val="22"/>
                <w:lang w:eastAsia="lv-LV"/>
              </w:rPr>
              <w:t>Riteņu formula</w:t>
            </w:r>
          </w:p>
        </w:tc>
        <w:tc>
          <w:tcPr>
            <w:tcW w:w="3544" w:type="dxa"/>
            <w:tcBorders>
              <w:top w:val="nil"/>
              <w:left w:val="nil"/>
              <w:bottom w:val="single" w:sz="4" w:space="0" w:color="auto"/>
              <w:right w:val="single" w:sz="4" w:space="0" w:color="auto"/>
            </w:tcBorders>
            <w:shd w:val="clear" w:color="auto" w:fill="auto"/>
            <w:hideMark/>
          </w:tcPr>
          <w:p w14:paraId="143CE413"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4X4</w:t>
            </w:r>
            <w:proofErr w:type="spellEnd"/>
            <w:r w:rsidRPr="008035C7">
              <w:rPr>
                <w:color w:val="000000"/>
                <w:sz w:val="22"/>
                <w:szCs w:val="22"/>
                <w:lang w:eastAsia="lv-LV"/>
              </w:rPr>
              <w:t xml:space="preserve">,  ar </w:t>
            </w:r>
            <w:proofErr w:type="spellStart"/>
            <w:r w:rsidRPr="008035C7">
              <w:rPr>
                <w:color w:val="000000"/>
                <w:sz w:val="22"/>
                <w:szCs w:val="22"/>
                <w:lang w:eastAsia="lv-LV"/>
              </w:rPr>
              <w:t>elektrohidraulisku</w:t>
            </w:r>
            <w:proofErr w:type="spellEnd"/>
            <w:r w:rsidRPr="008035C7">
              <w:rPr>
                <w:color w:val="000000"/>
                <w:sz w:val="22"/>
                <w:szCs w:val="22"/>
                <w:lang w:eastAsia="lv-LV"/>
              </w:rPr>
              <w:t xml:space="preserve"> aktivizāciju. Lai aktivizētu nav nepieciešams apturēt braukšanu vai samazināt braukšanas ātrumu.</w:t>
            </w:r>
          </w:p>
        </w:tc>
        <w:tc>
          <w:tcPr>
            <w:tcW w:w="1879" w:type="dxa"/>
            <w:tcBorders>
              <w:top w:val="nil"/>
              <w:left w:val="nil"/>
              <w:bottom w:val="single" w:sz="4" w:space="0" w:color="auto"/>
              <w:right w:val="single" w:sz="4" w:space="0" w:color="auto"/>
            </w:tcBorders>
            <w:shd w:val="clear" w:color="auto" w:fill="auto"/>
          </w:tcPr>
          <w:p w14:paraId="7F067BF3" w14:textId="77777777" w:rsidR="00D11DF0" w:rsidRPr="007E2D33" w:rsidRDefault="00D11DF0" w:rsidP="000A3BC4">
            <w:pPr>
              <w:rPr>
                <w:color w:val="000000"/>
                <w:sz w:val="22"/>
                <w:szCs w:val="22"/>
                <w:lang w:eastAsia="lv-LV"/>
              </w:rPr>
            </w:pPr>
          </w:p>
        </w:tc>
      </w:tr>
      <w:tr w:rsidR="00D11DF0" w:rsidRPr="007E2D33" w14:paraId="1B3C294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9950DF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0644EFDC" w14:textId="77777777" w:rsidR="00D11DF0" w:rsidRPr="008035C7" w:rsidRDefault="00D11DF0" w:rsidP="000A3BC4">
            <w:pPr>
              <w:rPr>
                <w:color w:val="000000"/>
                <w:sz w:val="22"/>
                <w:szCs w:val="22"/>
                <w:lang w:eastAsia="lv-LV"/>
              </w:rPr>
            </w:pPr>
            <w:r w:rsidRPr="008035C7">
              <w:rPr>
                <w:color w:val="000000"/>
                <w:sz w:val="22"/>
                <w:szCs w:val="22"/>
                <w:lang w:eastAsia="lv-LV"/>
              </w:rPr>
              <w:t>Ātrumkārba</w:t>
            </w:r>
          </w:p>
        </w:tc>
        <w:tc>
          <w:tcPr>
            <w:tcW w:w="3544" w:type="dxa"/>
            <w:tcBorders>
              <w:top w:val="nil"/>
              <w:left w:val="nil"/>
              <w:bottom w:val="single" w:sz="4" w:space="0" w:color="auto"/>
              <w:right w:val="single" w:sz="4" w:space="0" w:color="auto"/>
            </w:tcBorders>
            <w:shd w:val="clear" w:color="auto" w:fill="auto"/>
            <w:noWrap/>
            <w:hideMark/>
          </w:tcPr>
          <w:p w14:paraId="1DB27077" w14:textId="77777777" w:rsidR="00D11DF0" w:rsidRPr="008035C7" w:rsidRDefault="00D11DF0" w:rsidP="000A3BC4">
            <w:pPr>
              <w:rPr>
                <w:color w:val="000000"/>
                <w:sz w:val="22"/>
                <w:szCs w:val="22"/>
                <w:lang w:eastAsia="lv-LV"/>
              </w:rPr>
            </w:pPr>
            <w:r w:rsidRPr="008035C7">
              <w:rPr>
                <w:color w:val="000000"/>
                <w:sz w:val="22"/>
                <w:szCs w:val="22"/>
                <w:lang w:eastAsia="lv-LV"/>
              </w:rPr>
              <w:t>Mehāniskā</w:t>
            </w:r>
          </w:p>
        </w:tc>
        <w:tc>
          <w:tcPr>
            <w:tcW w:w="1879" w:type="dxa"/>
            <w:tcBorders>
              <w:top w:val="nil"/>
              <w:left w:val="nil"/>
              <w:bottom w:val="single" w:sz="4" w:space="0" w:color="auto"/>
              <w:right w:val="single" w:sz="4" w:space="0" w:color="auto"/>
            </w:tcBorders>
            <w:shd w:val="clear" w:color="auto" w:fill="auto"/>
          </w:tcPr>
          <w:p w14:paraId="619138C8" w14:textId="77777777" w:rsidR="00D11DF0" w:rsidRPr="007E2D33" w:rsidRDefault="00D11DF0" w:rsidP="000A3BC4">
            <w:pPr>
              <w:rPr>
                <w:color w:val="000000"/>
                <w:sz w:val="22"/>
                <w:szCs w:val="22"/>
                <w:lang w:eastAsia="lv-LV"/>
              </w:rPr>
            </w:pPr>
          </w:p>
        </w:tc>
      </w:tr>
      <w:tr w:rsidR="00D11DF0" w:rsidRPr="007E2D33" w14:paraId="4C7BABD6"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E091DE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ECC0F56"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jūgvārpstas</w:t>
            </w:r>
            <w:proofErr w:type="spellEnd"/>
            <w:r w:rsidRPr="008035C7">
              <w:rPr>
                <w:color w:val="000000"/>
                <w:sz w:val="22"/>
                <w:szCs w:val="22"/>
                <w:lang w:eastAsia="lv-LV"/>
              </w:rPr>
              <w:t xml:space="preserve"> neatkarīgais I ( apgr./min)</w:t>
            </w:r>
          </w:p>
        </w:tc>
        <w:tc>
          <w:tcPr>
            <w:tcW w:w="3544" w:type="dxa"/>
            <w:tcBorders>
              <w:top w:val="nil"/>
              <w:left w:val="nil"/>
              <w:bottom w:val="single" w:sz="4" w:space="0" w:color="auto"/>
              <w:right w:val="single" w:sz="4" w:space="0" w:color="auto"/>
            </w:tcBorders>
            <w:shd w:val="clear" w:color="auto" w:fill="auto"/>
            <w:noWrap/>
            <w:hideMark/>
          </w:tcPr>
          <w:p w14:paraId="257544EA"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mazāk 540 apgr./min </w:t>
            </w:r>
          </w:p>
        </w:tc>
        <w:tc>
          <w:tcPr>
            <w:tcW w:w="1879" w:type="dxa"/>
            <w:tcBorders>
              <w:top w:val="nil"/>
              <w:left w:val="nil"/>
              <w:bottom w:val="single" w:sz="4" w:space="0" w:color="auto"/>
              <w:right w:val="single" w:sz="4" w:space="0" w:color="auto"/>
            </w:tcBorders>
            <w:shd w:val="clear" w:color="auto" w:fill="auto"/>
          </w:tcPr>
          <w:p w14:paraId="1EE1836D" w14:textId="77777777" w:rsidR="00D11DF0" w:rsidRPr="007E2D33" w:rsidRDefault="00D11DF0" w:rsidP="000A3BC4">
            <w:pPr>
              <w:rPr>
                <w:color w:val="000000"/>
                <w:sz w:val="22"/>
                <w:szCs w:val="22"/>
                <w:lang w:eastAsia="lv-LV"/>
              </w:rPr>
            </w:pPr>
          </w:p>
        </w:tc>
      </w:tr>
      <w:tr w:rsidR="00D11DF0" w:rsidRPr="007E2D33" w14:paraId="7BFE22E7"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F7C164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66F33A1"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Kopējā </w:t>
            </w:r>
            <w:proofErr w:type="spellStart"/>
            <w:r w:rsidRPr="008035C7">
              <w:rPr>
                <w:color w:val="000000"/>
                <w:sz w:val="22"/>
                <w:szCs w:val="22"/>
                <w:lang w:eastAsia="lv-LV"/>
              </w:rPr>
              <w:t>hidrosūkņu</w:t>
            </w:r>
            <w:proofErr w:type="spellEnd"/>
            <w:r w:rsidRPr="008035C7">
              <w:rPr>
                <w:color w:val="000000"/>
                <w:sz w:val="22"/>
                <w:szCs w:val="22"/>
                <w:lang w:eastAsia="lv-LV"/>
              </w:rPr>
              <w:t xml:space="preserve"> ražība l/min</w:t>
            </w:r>
          </w:p>
        </w:tc>
        <w:tc>
          <w:tcPr>
            <w:tcW w:w="3544" w:type="dxa"/>
            <w:tcBorders>
              <w:top w:val="nil"/>
              <w:left w:val="nil"/>
              <w:bottom w:val="single" w:sz="4" w:space="0" w:color="auto"/>
              <w:right w:val="single" w:sz="4" w:space="0" w:color="auto"/>
            </w:tcBorders>
            <w:shd w:val="clear" w:color="auto" w:fill="auto"/>
            <w:noWrap/>
            <w:hideMark/>
          </w:tcPr>
          <w:p w14:paraId="431C63CE" w14:textId="77777777" w:rsidR="00D11DF0" w:rsidRPr="008035C7" w:rsidRDefault="00D11DF0" w:rsidP="000A3BC4">
            <w:pPr>
              <w:rPr>
                <w:color w:val="000000"/>
                <w:sz w:val="22"/>
                <w:szCs w:val="22"/>
                <w:lang w:eastAsia="lv-LV"/>
              </w:rPr>
            </w:pPr>
            <w:r w:rsidRPr="008035C7">
              <w:rPr>
                <w:color w:val="000000"/>
                <w:sz w:val="22"/>
                <w:szCs w:val="22"/>
                <w:lang w:eastAsia="lv-LV"/>
              </w:rPr>
              <w:t>Ne mazāk kā 85</w:t>
            </w:r>
          </w:p>
        </w:tc>
        <w:tc>
          <w:tcPr>
            <w:tcW w:w="1879" w:type="dxa"/>
            <w:tcBorders>
              <w:top w:val="nil"/>
              <w:left w:val="nil"/>
              <w:bottom w:val="single" w:sz="4" w:space="0" w:color="auto"/>
              <w:right w:val="single" w:sz="4" w:space="0" w:color="auto"/>
            </w:tcBorders>
            <w:shd w:val="clear" w:color="auto" w:fill="auto"/>
          </w:tcPr>
          <w:p w14:paraId="332DB825" w14:textId="77777777" w:rsidR="00D11DF0" w:rsidRPr="007E2D33" w:rsidRDefault="00D11DF0" w:rsidP="000A3BC4">
            <w:pPr>
              <w:rPr>
                <w:color w:val="000000"/>
                <w:sz w:val="22"/>
                <w:szCs w:val="22"/>
                <w:lang w:eastAsia="lv-LV"/>
              </w:rPr>
            </w:pPr>
          </w:p>
        </w:tc>
      </w:tr>
      <w:tr w:rsidR="00D11DF0" w:rsidRPr="007E2D33" w14:paraId="45A8320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F8DF25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397390A"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Jūgvārpsatas</w:t>
            </w:r>
            <w:proofErr w:type="spellEnd"/>
            <w:r w:rsidRPr="008035C7">
              <w:rPr>
                <w:color w:val="000000"/>
                <w:sz w:val="22"/>
                <w:szCs w:val="22"/>
                <w:lang w:eastAsia="lv-LV"/>
              </w:rPr>
              <w:t xml:space="preserve"> ieslēgšana</w:t>
            </w:r>
          </w:p>
        </w:tc>
        <w:tc>
          <w:tcPr>
            <w:tcW w:w="3544" w:type="dxa"/>
            <w:tcBorders>
              <w:top w:val="nil"/>
              <w:left w:val="nil"/>
              <w:bottom w:val="single" w:sz="4" w:space="0" w:color="auto"/>
              <w:right w:val="single" w:sz="4" w:space="0" w:color="auto"/>
            </w:tcBorders>
            <w:shd w:val="clear" w:color="auto" w:fill="auto"/>
            <w:hideMark/>
          </w:tcPr>
          <w:p w14:paraId="3B742660"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Elektorhidrauliska</w:t>
            </w:r>
            <w:proofErr w:type="spellEnd"/>
            <w:r w:rsidRPr="008035C7">
              <w:rPr>
                <w:color w:val="000000"/>
                <w:sz w:val="22"/>
                <w:szCs w:val="22"/>
                <w:lang w:eastAsia="lv-LV"/>
              </w:rPr>
              <w:t xml:space="preserve"> ar "</w:t>
            </w:r>
            <w:proofErr w:type="spellStart"/>
            <w:r w:rsidRPr="008035C7">
              <w:rPr>
                <w:color w:val="000000"/>
                <w:sz w:val="22"/>
                <w:szCs w:val="22"/>
                <w:lang w:eastAsia="lv-LV"/>
              </w:rPr>
              <w:t>soft</w:t>
            </w:r>
            <w:proofErr w:type="spellEnd"/>
            <w:r w:rsidRPr="008035C7">
              <w:rPr>
                <w:color w:val="000000"/>
                <w:sz w:val="22"/>
                <w:szCs w:val="22"/>
                <w:lang w:eastAsia="lv-LV"/>
              </w:rPr>
              <w:t xml:space="preserve"> start" funkciju</w:t>
            </w:r>
          </w:p>
        </w:tc>
        <w:tc>
          <w:tcPr>
            <w:tcW w:w="1879" w:type="dxa"/>
            <w:tcBorders>
              <w:top w:val="nil"/>
              <w:left w:val="nil"/>
              <w:bottom w:val="single" w:sz="4" w:space="0" w:color="auto"/>
              <w:right w:val="single" w:sz="4" w:space="0" w:color="auto"/>
            </w:tcBorders>
            <w:shd w:val="clear" w:color="auto" w:fill="auto"/>
          </w:tcPr>
          <w:p w14:paraId="71F1005F" w14:textId="77777777" w:rsidR="00D11DF0" w:rsidRPr="007E2D33" w:rsidRDefault="00D11DF0" w:rsidP="000A3BC4">
            <w:pPr>
              <w:rPr>
                <w:color w:val="000000"/>
                <w:sz w:val="22"/>
                <w:szCs w:val="22"/>
                <w:lang w:eastAsia="lv-LV"/>
              </w:rPr>
            </w:pPr>
          </w:p>
        </w:tc>
      </w:tr>
      <w:tr w:rsidR="00D11DF0" w:rsidRPr="007E2D33" w14:paraId="30F545C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092FCA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01F32D32"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jūgvārpstas</w:t>
            </w:r>
            <w:proofErr w:type="spellEnd"/>
            <w:r w:rsidRPr="008035C7">
              <w:rPr>
                <w:color w:val="000000"/>
                <w:sz w:val="22"/>
                <w:szCs w:val="22"/>
                <w:lang w:eastAsia="lv-LV"/>
              </w:rPr>
              <w:t xml:space="preserve"> ieslēgšana ārpus kabīnes</w:t>
            </w:r>
          </w:p>
        </w:tc>
        <w:tc>
          <w:tcPr>
            <w:tcW w:w="3544" w:type="dxa"/>
            <w:tcBorders>
              <w:top w:val="nil"/>
              <w:left w:val="nil"/>
              <w:bottom w:val="single" w:sz="4" w:space="0" w:color="auto"/>
              <w:right w:val="single" w:sz="4" w:space="0" w:color="auto"/>
            </w:tcBorders>
            <w:shd w:val="clear" w:color="auto" w:fill="auto"/>
            <w:hideMark/>
          </w:tcPr>
          <w:p w14:paraId="6919962D"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15A33357" w14:textId="77777777" w:rsidR="00D11DF0" w:rsidRPr="007E2D33" w:rsidRDefault="00D11DF0" w:rsidP="000A3BC4">
            <w:pPr>
              <w:rPr>
                <w:color w:val="000000"/>
                <w:sz w:val="22"/>
                <w:szCs w:val="22"/>
                <w:lang w:eastAsia="lv-LV"/>
              </w:rPr>
            </w:pPr>
          </w:p>
        </w:tc>
      </w:tr>
      <w:tr w:rsidR="00D11DF0" w:rsidRPr="007E2D33" w14:paraId="6AE44B2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C83C85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6A905D8" w14:textId="77777777" w:rsidR="00D11DF0" w:rsidRPr="008035C7" w:rsidRDefault="00D11DF0" w:rsidP="000A3BC4">
            <w:pPr>
              <w:rPr>
                <w:color w:val="000000"/>
                <w:sz w:val="22"/>
                <w:szCs w:val="22"/>
                <w:lang w:eastAsia="lv-LV"/>
              </w:rPr>
            </w:pPr>
            <w:r w:rsidRPr="008035C7">
              <w:rPr>
                <w:color w:val="000000"/>
                <w:sz w:val="22"/>
                <w:szCs w:val="22"/>
                <w:lang w:eastAsia="lv-LV"/>
              </w:rPr>
              <w:t>Riteņu bāze (mm)</w:t>
            </w:r>
          </w:p>
        </w:tc>
        <w:tc>
          <w:tcPr>
            <w:tcW w:w="3544" w:type="dxa"/>
            <w:tcBorders>
              <w:top w:val="nil"/>
              <w:left w:val="nil"/>
              <w:bottom w:val="single" w:sz="4" w:space="0" w:color="auto"/>
              <w:right w:val="single" w:sz="4" w:space="0" w:color="auto"/>
            </w:tcBorders>
            <w:shd w:val="clear" w:color="auto" w:fill="auto"/>
            <w:noWrap/>
            <w:hideMark/>
          </w:tcPr>
          <w:p w14:paraId="4D522CAC"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6488B067" w14:textId="77777777" w:rsidR="00D11DF0" w:rsidRPr="007E2D33" w:rsidRDefault="00D11DF0" w:rsidP="000A3BC4">
            <w:pPr>
              <w:rPr>
                <w:color w:val="000000"/>
                <w:sz w:val="22"/>
                <w:szCs w:val="22"/>
                <w:lang w:eastAsia="lv-LV"/>
              </w:rPr>
            </w:pPr>
          </w:p>
        </w:tc>
      </w:tr>
      <w:tr w:rsidR="00D11DF0" w:rsidRPr="007E2D33" w14:paraId="345235F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3246BBD"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74617A3" w14:textId="77777777" w:rsidR="00D11DF0" w:rsidRPr="008035C7" w:rsidRDefault="00D11DF0" w:rsidP="000A3BC4">
            <w:pPr>
              <w:rPr>
                <w:color w:val="000000"/>
                <w:sz w:val="22"/>
                <w:szCs w:val="22"/>
                <w:lang w:eastAsia="lv-LV"/>
              </w:rPr>
            </w:pPr>
            <w:r w:rsidRPr="008035C7">
              <w:rPr>
                <w:color w:val="000000"/>
                <w:sz w:val="22"/>
                <w:szCs w:val="22"/>
                <w:lang w:eastAsia="lv-LV"/>
              </w:rPr>
              <w:t>Traktora platums</w:t>
            </w:r>
          </w:p>
        </w:tc>
        <w:tc>
          <w:tcPr>
            <w:tcW w:w="3544" w:type="dxa"/>
            <w:tcBorders>
              <w:top w:val="nil"/>
              <w:left w:val="nil"/>
              <w:bottom w:val="single" w:sz="4" w:space="0" w:color="auto"/>
              <w:right w:val="single" w:sz="4" w:space="0" w:color="auto"/>
            </w:tcBorders>
            <w:shd w:val="clear" w:color="auto" w:fill="auto"/>
            <w:noWrap/>
            <w:hideMark/>
          </w:tcPr>
          <w:p w14:paraId="1705AA39" w14:textId="77777777" w:rsidR="00D11DF0" w:rsidRPr="008035C7" w:rsidRDefault="00D11DF0" w:rsidP="000A3BC4">
            <w:pPr>
              <w:rPr>
                <w:color w:val="000000"/>
                <w:sz w:val="22"/>
                <w:szCs w:val="22"/>
                <w:lang w:eastAsia="lv-LV"/>
              </w:rPr>
            </w:pPr>
            <w:r w:rsidRPr="008035C7">
              <w:rPr>
                <w:color w:val="000000"/>
                <w:sz w:val="22"/>
                <w:szCs w:val="22"/>
                <w:lang w:eastAsia="lv-LV"/>
              </w:rPr>
              <w:t>Ne vairāk kā 2300 mm</w:t>
            </w:r>
          </w:p>
        </w:tc>
        <w:tc>
          <w:tcPr>
            <w:tcW w:w="1879" w:type="dxa"/>
            <w:tcBorders>
              <w:top w:val="nil"/>
              <w:left w:val="nil"/>
              <w:bottom w:val="single" w:sz="4" w:space="0" w:color="auto"/>
              <w:right w:val="single" w:sz="4" w:space="0" w:color="auto"/>
            </w:tcBorders>
            <w:shd w:val="clear" w:color="auto" w:fill="auto"/>
          </w:tcPr>
          <w:p w14:paraId="4F6016A9" w14:textId="77777777" w:rsidR="00D11DF0" w:rsidRPr="007E2D33" w:rsidRDefault="00D11DF0" w:rsidP="000A3BC4">
            <w:pPr>
              <w:rPr>
                <w:color w:val="000000"/>
                <w:sz w:val="22"/>
                <w:szCs w:val="22"/>
                <w:lang w:eastAsia="lv-LV"/>
              </w:rPr>
            </w:pPr>
          </w:p>
        </w:tc>
      </w:tr>
      <w:tr w:rsidR="00D11DF0" w:rsidRPr="007E2D33" w14:paraId="35156B2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0EC7BF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B5CF15A" w14:textId="77777777" w:rsidR="00D11DF0" w:rsidRPr="008035C7" w:rsidRDefault="00D11DF0" w:rsidP="000A3BC4">
            <w:pPr>
              <w:rPr>
                <w:color w:val="000000"/>
                <w:sz w:val="22"/>
                <w:szCs w:val="22"/>
                <w:lang w:eastAsia="lv-LV"/>
              </w:rPr>
            </w:pPr>
            <w:r w:rsidRPr="008035C7">
              <w:rPr>
                <w:color w:val="000000"/>
                <w:sz w:val="22"/>
                <w:szCs w:val="22"/>
                <w:lang w:eastAsia="lv-LV"/>
              </w:rPr>
              <w:t>Garums</w:t>
            </w:r>
          </w:p>
        </w:tc>
        <w:tc>
          <w:tcPr>
            <w:tcW w:w="3544" w:type="dxa"/>
            <w:tcBorders>
              <w:top w:val="nil"/>
              <w:left w:val="nil"/>
              <w:bottom w:val="single" w:sz="4" w:space="0" w:color="auto"/>
              <w:right w:val="single" w:sz="4" w:space="0" w:color="auto"/>
            </w:tcBorders>
            <w:shd w:val="clear" w:color="auto" w:fill="auto"/>
            <w:hideMark/>
          </w:tcPr>
          <w:p w14:paraId="57A3C0C4"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vairāk kā 4370 mm (bez priekšējās </w:t>
            </w:r>
            <w:proofErr w:type="spellStart"/>
            <w:r w:rsidRPr="008035C7">
              <w:rPr>
                <w:color w:val="000000"/>
                <w:sz w:val="22"/>
                <w:szCs w:val="22"/>
                <w:lang w:eastAsia="lv-LV"/>
              </w:rPr>
              <w:t>uzkares</w:t>
            </w:r>
            <w:proofErr w:type="spellEnd"/>
            <w:r w:rsidRPr="008035C7">
              <w:rPr>
                <w:color w:val="000000"/>
                <w:sz w:val="22"/>
                <w:szCs w:val="22"/>
                <w:lang w:eastAsia="lv-LV"/>
              </w:rPr>
              <w:t>)</w:t>
            </w:r>
          </w:p>
        </w:tc>
        <w:tc>
          <w:tcPr>
            <w:tcW w:w="1879" w:type="dxa"/>
            <w:tcBorders>
              <w:top w:val="nil"/>
              <w:left w:val="nil"/>
              <w:bottom w:val="single" w:sz="4" w:space="0" w:color="auto"/>
              <w:right w:val="single" w:sz="4" w:space="0" w:color="auto"/>
            </w:tcBorders>
            <w:shd w:val="clear" w:color="auto" w:fill="auto"/>
          </w:tcPr>
          <w:p w14:paraId="40270C73" w14:textId="77777777" w:rsidR="00D11DF0" w:rsidRPr="007E2D33" w:rsidRDefault="00D11DF0" w:rsidP="000A3BC4">
            <w:pPr>
              <w:rPr>
                <w:color w:val="000000"/>
                <w:sz w:val="22"/>
                <w:szCs w:val="22"/>
                <w:lang w:eastAsia="lv-LV"/>
              </w:rPr>
            </w:pPr>
          </w:p>
        </w:tc>
      </w:tr>
      <w:tr w:rsidR="00D11DF0" w:rsidRPr="007E2D33" w14:paraId="46AFB25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1BD573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7C6D555"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Klīrenss</w:t>
            </w:r>
            <w:proofErr w:type="spellEnd"/>
            <w:r w:rsidRPr="008035C7">
              <w:rPr>
                <w:color w:val="000000"/>
                <w:sz w:val="22"/>
                <w:szCs w:val="22"/>
                <w:lang w:eastAsia="lv-LV"/>
              </w:rPr>
              <w:t xml:space="preserve"> (mm)</w:t>
            </w:r>
          </w:p>
        </w:tc>
        <w:tc>
          <w:tcPr>
            <w:tcW w:w="3544" w:type="dxa"/>
            <w:tcBorders>
              <w:top w:val="nil"/>
              <w:left w:val="nil"/>
              <w:bottom w:val="single" w:sz="4" w:space="0" w:color="auto"/>
              <w:right w:val="single" w:sz="4" w:space="0" w:color="auto"/>
            </w:tcBorders>
            <w:shd w:val="clear" w:color="auto" w:fill="auto"/>
            <w:noWrap/>
            <w:hideMark/>
          </w:tcPr>
          <w:p w14:paraId="11F2F240"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304448F5" w14:textId="77777777" w:rsidR="00D11DF0" w:rsidRPr="007E2D33" w:rsidRDefault="00D11DF0" w:rsidP="000A3BC4">
            <w:pPr>
              <w:rPr>
                <w:color w:val="000000"/>
                <w:sz w:val="22"/>
                <w:szCs w:val="22"/>
                <w:lang w:eastAsia="lv-LV"/>
              </w:rPr>
            </w:pPr>
          </w:p>
        </w:tc>
      </w:tr>
      <w:tr w:rsidR="00D11DF0" w:rsidRPr="007E2D33" w14:paraId="39D7F81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5D58F364"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87E29FB"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Pašmassa</w:t>
            </w:r>
            <w:proofErr w:type="spellEnd"/>
            <w:r w:rsidRPr="008035C7">
              <w:rPr>
                <w:color w:val="000000"/>
                <w:sz w:val="22"/>
                <w:szCs w:val="22"/>
                <w:lang w:eastAsia="lv-LV"/>
              </w:rPr>
              <w:t xml:space="preserve"> (kg)</w:t>
            </w:r>
          </w:p>
        </w:tc>
        <w:tc>
          <w:tcPr>
            <w:tcW w:w="3544" w:type="dxa"/>
            <w:tcBorders>
              <w:top w:val="nil"/>
              <w:left w:val="nil"/>
              <w:bottom w:val="single" w:sz="4" w:space="0" w:color="auto"/>
              <w:right w:val="single" w:sz="4" w:space="0" w:color="auto"/>
            </w:tcBorders>
            <w:shd w:val="clear" w:color="auto" w:fill="auto"/>
            <w:noWrap/>
            <w:hideMark/>
          </w:tcPr>
          <w:p w14:paraId="5B1D562D" w14:textId="77777777" w:rsidR="00D11DF0" w:rsidRPr="008035C7" w:rsidRDefault="00D11DF0" w:rsidP="000A3BC4">
            <w:pPr>
              <w:rPr>
                <w:color w:val="000000"/>
                <w:sz w:val="22"/>
                <w:szCs w:val="22"/>
                <w:lang w:eastAsia="lv-LV"/>
              </w:rPr>
            </w:pPr>
            <w:r w:rsidRPr="008035C7">
              <w:rPr>
                <w:color w:val="000000"/>
                <w:sz w:val="22"/>
                <w:szCs w:val="22"/>
                <w:lang w:eastAsia="lv-LV"/>
              </w:rPr>
              <w:t>Jānorāda</w:t>
            </w:r>
          </w:p>
        </w:tc>
        <w:tc>
          <w:tcPr>
            <w:tcW w:w="1879" w:type="dxa"/>
            <w:tcBorders>
              <w:top w:val="nil"/>
              <w:left w:val="nil"/>
              <w:bottom w:val="single" w:sz="4" w:space="0" w:color="auto"/>
              <w:right w:val="single" w:sz="4" w:space="0" w:color="auto"/>
            </w:tcBorders>
            <w:shd w:val="clear" w:color="auto" w:fill="auto"/>
          </w:tcPr>
          <w:p w14:paraId="0F7FEDF1" w14:textId="77777777" w:rsidR="00D11DF0" w:rsidRPr="007E2D33" w:rsidRDefault="00D11DF0" w:rsidP="000A3BC4">
            <w:pPr>
              <w:rPr>
                <w:color w:val="000000"/>
                <w:sz w:val="22"/>
                <w:szCs w:val="22"/>
                <w:lang w:eastAsia="lv-LV"/>
              </w:rPr>
            </w:pPr>
          </w:p>
        </w:tc>
      </w:tr>
      <w:tr w:rsidR="00D11DF0" w:rsidRPr="007E2D33" w14:paraId="7CF7E3E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D5647E7"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2113AD0" w14:textId="77777777" w:rsidR="00D11DF0" w:rsidRPr="008035C7" w:rsidRDefault="00D11DF0" w:rsidP="000A3BC4">
            <w:pPr>
              <w:rPr>
                <w:color w:val="000000"/>
                <w:sz w:val="22"/>
                <w:szCs w:val="22"/>
                <w:lang w:eastAsia="lv-LV"/>
              </w:rPr>
            </w:pPr>
            <w:r w:rsidRPr="008035C7">
              <w:rPr>
                <w:color w:val="000000"/>
                <w:sz w:val="22"/>
                <w:szCs w:val="22"/>
                <w:lang w:eastAsia="lv-LV"/>
              </w:rPr>
              <w:t>Priekšējo riepu izmērs</w:t>
            </w:r>
          </w:p>
        </w:tc>
        <w:tc>
          <w:tcPr>
            <w:tcW w:w="3544" w:type="dxa"/>
            <w:tcBorders>
              <w:top w:val="nil"/>
              <w:left w:val="nil"/>
              <w:bottom w:val="single" w:sz="4" w:space="0" w:color="auto"/>
              <w:right w:val="single" w:sz="4" w:space="0" w:color="auto"/>
            </w:tcBorders>
            <w:shd w:val="clear" w:color="auto" w:fill="auto"/>
            <w:noWrap/>
            <w:hideMark/>
          </w:tcPr>
          <w:p w14:paraId="4A0A2BDB" w14:textId="77777777" w:rsidR="00D11DF0" w:rsidRPr="008035C7" w:rsidRDefault="00D11DF0" w:rsidP="000A3BC4">
            <w:pPr>
              <w:rPr>
                <w:color w:val="000000"/>
                <w:sz w:val="22"/>
                <w:szCs w:val="22"/>
                <w:lang w:eastAsia="lv-LV"/>
              </w:rPr>
            </w:pPr>
            <w:r w:rsidRPr="008035C7">
              <w:rPr>
                <w:color w:val="000000"/>
                <w:sz w:val="22"/>
                <w:szCs w:val="22"/>
                <w:lang w:eastAsia="lv-LV"/>
              </w:rPr>
              <w:t>Ne mazāk kā 360</w:t>
            </w:r>
          </w:p>
        </w:tc>
        <w:tc>
          <w:tcPr>
            <w:tcW w:w="1879" w:type="dxa"/>
            <w:tcBorders>
              <w:top w:val="nil"/>
              <w:left w:val="nil"/>
              <w:bottom w:val="single" w:sz="4" w:space="0" w:color="auto"/>
              <w:right w:val="single" w:sz="4" w:space="0" w:color="auto"/>
            </w:tcBorders>
            <w:shd w:val="clear" w:color="auto" w:fill="auto"/>
          </w:tcPr>
          <w:p w14:paraId="034158CA" w14:textId="77777777" w:rsidR="00D11DF0" w:rsidRPr="007E2D33" w:rsidRDefault="00D11DF0" w:rsidP="000A3BC4">
            <w:pPr>
              <w:rPr>
                <w:color w:val="000000"/>
                <w:sz w:val="22"/>
                <w:szCs w:val="22"/>
                <w:lang w:eastAsia="lv-LV"/>
              </w:rPr>
            </w:pPr>
          </w:p>
        </w:tc>
      </w:tr>
      <w:tr w:rsidR="00D11DF0" w:rsidRPr="007E2D33" w14:paraId="3CBE37D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CEEAFF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7BE19D86" w14:textId="77777777" w:rsidR="00D11DF0" w:rsidRPr="008035C7" w:rsidRDefault="00D11DF0" w:rsidP="000A3BC4">
            <w:pPr>
              <w:rPr>
                <w:color w:val="000000"/>
                <w:sz w:val="22"/>
                <w:szCs w:val="22"/>
                <w:lang w:eastAsia="lv-LV"/>
              </w:rPr>
            </w:pPr>
            <w:r w:rsidRPr="008035C7">
              <w:rPr>
                <w:color w:val="000000"/>
                <w:sz w:val="22"/>
                <w:szCs w:val="22"/>
                <w:lang w:eastAsia="lv-LV"/>
              </w:rPr>
              <w:t>Aizmugurējo riepu izmērs</w:t>
            </w:r>
          </w:p>
        </w:tc>
        <w:tc>
          <w:tcPr>
            <w:tcW w:w="3544" w:type="dxa"/>
            <w:tcBorders>
              <w:top w:val="nil"/>
              <w:left w:val="nil"/>
              <w:bottom w:val="single" w:sz="4" w:space="0" w:color="auto"/>
              <w:right w:val="single" w:sz="4" w:space="0" w:color="auto"/>
            </w:tcBorders>
            <w:shd w:val="clear" w:color="auto" w:fill="auto"/>
            <w:noWrap/>
            <w:hideMark/>
          </w:tcPr>
          <w:p w14:paraId="1965151E" w14:textId="77777777" w:rsidR="00D11DF0" w:rsidRPr="008035C7" w:rsidRDefault="00D11DF0" w:rsidP="000A3BC4">
            <w:pPr>
              <w:rPr>
                <w:color w:val="000000"/>
                <w:sz w:val="22"/>
                <w:szCs w:val="22"/>
                <w:lang w:eastAsia="lv-LV"/>
              </w:rPr>
            </w:pPr>
            <w:r w:rsidRPr="008035C7">
              <w:rPr>
                <w:color w:val="000000"/>
                <w:sz w:val="22"/>
                <w:szCs w:val="22"/>
                <w:lang w:eastAsia="lv-LV"/>
              </w:rPr>
              <w:t>Ne mazāk kā 480</w:t>
            </w:r>
          </w:p>
        </w:tc>
        <w:tc>
          <w:tcPr>
            <w:tcW w:w="1879" w:type="dxa"/>
            <w:tcBorders>
              <w:top w:val="nil"/>
              <w:left w:val="nil"/>
              <w:bottom w:val="single" w:sz="4" w:space="0" w:color="auto"/>
              <w:right w:val="single" w:sz="4" w:space="0" w:color="auto"/>
            </w:tcBorders>
            <w:shd w:val="clear" w:color="auto" w:fill="auto"/>
          </w:tcPr>
          <w:p w14:paraId="55E7E80E" w14:textId="77777777" w:rsidR="00D11DF0" w:rsidRPr="007E2D33" w:rsidRDefault="00D11DF0" w:rsidP="000A3BC4">
            <w:pPr>
              <w:rPr>
                <w:color w:val="000000"/>
                <w:sz w:val="22"/>
                <w:szCs w:val="22"/>
                <w:lang w:eastAsia="lv-LV"/>
              </w:rPr>
            </w:pPr>
          </w:p>
        </w:tc>
      </w:tr>
      <w:tr w:rsidR="00D11DF0" w:rsidRPr="007E2D33" w14:paraId="6E73D74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8718D1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73DD470" w14:textId="77777777" w:rsidR="00D11DF0" w:rsidRPr="008035C7" w:rsidRDefault="00D11DF0" w:rsidP="000A3BC4">
            <w:pPr>
              <w:rPr>
                <w:color w:val="000000"/>
                <w:sz w:val="22"/>
                <w:szCs w:val="22"/>
                <w:lang w:eastAsia="lv-LV"/>
              </w:rPr>
            </w:pPr>
            <w:r w:rsidRPr="008035C7">
              <w:rPr>
                <w:color w:val="000000"/>
                <w:sz w:val="22"/>
                <w:szCs w:val="22"/>
                <w:lang w:eastAsia="lv-LV"/>
              </w:rPr>
              <w:t>Priekšējie dubļusargi</w:t>
            </w:r>
          </w:p>
        </w:tc>
        <w:tc>
          <w:tcPr>
            <w:tcW w:w="3544" w:type="dxa"/>
            <w:tcBorders>
              <w:top w:val="nil"/>
              <w:left w:val="nil"/>
              <w:bottom w:val="single" w:sz="4" w:space="0" w:color="auto"/>
              <w:right w:val="single" w:sz="4" w:space="0" w:color="auto"/>
            </w:tcBorders>
            <w:shd w:val="clear" w:color="auto" w:fill="auto"/>
            <w:noWrap/>
            <w:hideMark/>
          </w:tcPr>
          <w:p w14:paraId="4A0BB1EA"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DB5470F" w14:textId="77777777" w:rsidR="00D11DF0" w:rsidRPr="007E2D33" w:rsidRDefault="00D11DF0" w:rsidP="000A3BC4">
            <w:pPr>
              <w:rPr>
                <w:color w:val="000000"/>
                <w:sz w:val="22"/>
                <w:szCs w:val="22"/>
                <w:lang w:eastAsia="lv-LV"/>
              </w:rPr>
            </w:pPr>
          </w:p>
        </w:tc>
      </w:tr>
      <w:tr w:rsidR="00D11DF0" w:rsidRPr="007E2D33" w14:paraId="676075A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D15930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000000" w:fill="FFFFFF"/>
            <w:hideMark/>
          </w:tcPr>
          <w:p w14:paraId="6FB773FF"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Traktora apgriešanās rādiuss </w:t>
            </w:r>
          </w:p>
        </w:tc>
        <w:tc>
          <w:tcPr>
            <w:tcW w:w="3544" w:type="dxa"/>
            <w:tcBorders>
              <w:top w:val="nil"/>
              <w:left w:val="nil"/>
              <w:bottom w:val="single" w:sz="4" w:space="0" w:color="auto"/>
              <w:right w:val="single" w:sz="4" w:space="0" w:color="auto"/>
            </w:tcBorders>
            <w:shd w:val="clear" w:color="000000" w:fill="FFFFFF"/>
            <w:hideMark/>
          </w:tcPr>
          <w:p w14:paraId="6BE9FDD6" w14:textId="77777777" w:rsidR="00D11DF0" w:rsidRPr="008035C7" w:rsidRDefault="00D11DF0" w:rsidP="000A3BC4">
            <w:pPr>
              <w:rPr>
                <w:color w:val="000000"/>
                <w:sz w:val="22"/>
                <w:szCs w:val="22"/>
                <w:lang w:eastAsia="lv-LV"/>
              </w:rPr>
            </w:pPr>
            <w:r w:rsidRPr="008035C7">
              <w:rPr>
                <w:color w:val="000000"/>
                <w:sz w:val="22"/>
                <w:szCs w:val="22"/>
                <w:lang w:eastAsia="lv-LV"/>
              </w:rPr>
              <w:t>Ne vairāk kā 4600 mm, bez bremzēšanas</w:t>
            </w:r>
          </w:p>
        </w:tc>
        <w:tc>
          <w:tcPr>
            <w:tcW w:w="1879" w:type="dxa"/>
            <w:tcBorders>
              <w:top w:val="nil"/>
              <w:left w:val="nil"/>
              <w:bottom w:val="single" w:sz="4" w:space="0" w:color="auto"/>
              <w:right w:val="single" w:sz="4" w:space="0" w:color="auto"/>
            </w:tcBorders>
            <w:shd w:val="clear" w:color="000000" w:fill="FFFFFF"/>
          </w:tcPr>
          <w:p w14:paraId="0ABBF2DB" w14:textId="77777777" w:rsidR="00D11DF0" w:rsidRPr="007E2D33" w:rsidRDefault="00D11DF0" w:rsidP="000A3BC4">
            <w:pPr>
              <w:rPr>
                <w:color w:val="000000"/>
                <w:sz w:val="22"/>
                <w:szCs w:val="22"/>
                <w:lang w:eastAsia="lv-LV"/>
              </w:rPr>
            </w:pPr>
          </w:p>
        </w:tc>
      </w:tr>
      <w:tr w:rsidR="00D11DF0" w:rsidRPr="007E2D33" w14:paraId="75B8C5F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A8D728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F70C652" w14:textId="77777777" w:rsidR="00D11DF0" w:rsidRPr="008035C7" w:rsidRDefault="00D11DF0" w:rsidP="000A3BC4">
            <w:pPr>
              <w:rPr>
                <w:color w:val="000000"/>
                <w:sz w:val="22"/>
                <w:szCs w:val="22"/>
                <w:lang w:eastAsia="lv-LV"/>
              </w:rPr>
            </w:pPr>
            <w:r w:rsidRPr="008035C7">
              <w:rPr>
                <w:color w:val="000000"/>
                <w:sz w:val="22"/>
                <w:szCs w:val="22"/>
                <w:lang w:eastAsia="lv-LV"/>
              </w:rPr>
              <w:t>Sēdeklis ar pneimatisku amortizāciju</w:t>
            </w:r>
          </w:p>
        </w:tc>
        <w:tc>
          <w:tcPr>
            <w:tcW w:w="3544" w:type="dxa"/>
            <w:tcBorders>
              <w:top w:val="nil"/>
              <w:left w:val="nil"/>
              <w:bottom w:val="single" w:sz="4" w:space="0" w:color="auto"/>
              <w:right w:val="single" w:sz="4" w:space="0" w:color="auto"/>
            </w:tcBorders>
            <w:shd w:val="clear" w:color="auto" w:fill="auto"/>
            <w:hideMark/>
          </w:tcPr>
          <w:p w14:paraId="447500B2" w14:textId="39E11F2F" w:rsidR="00D11DF0" w:rsidRPr="008035C7" w:rsidRDefault="00D11DF0" w:rsidP="000A3BC4">
            <w:pPr>
              <w:rPr>
                <w:color w:val="000000"/>
                <w:sz w:val="22"/>
                <w:szCs w:val="22"/>
                <w:lang w:eastAsia="lv-LV"/>
              </w:rPr>
            </w:pPr>
            <w:r w:rsidRPr="008035C7">
              <w:rPr>
                <w:color w:val="000000"/>
                <w:sz w:val="22"/>
                <w:szCs w:val="22"/>
                <w:lang w:eastAsia="lv-LV"/>
              </w:rPr>
              <w:t>Nodrošināt sēdekli ar pne</w:t>
            </w:r>
            <w:r w:rsidR="007E22DD">
              <w:rPr>
                <w:color w:val="000000"/>
                <w:sz w:val="22"/>
                <w:szCs w:val="22"/>
                <w:lang w:eastAsia="lv-LV"/>
              </w:rPr>
              <w:t>i</w:t>
            </w:r>
            <w:r w:rsidRPr="008035C7">
              <w:rPr>
                <w:color w:val="000000"/>
                <w:sz w:val="22"/>
                <w:szCs w:val="22"/>
                <w:lang w:eastAsia="lv-LV"/>
              </w:rPr>
              <w:t>matisku amortizāciju</w:t>
            </w:r>
          </w:p>
        </w:tc>
        <w:tc>
          <w:tcPr>
            <w:tcW w:w="1879" w:type="dxa"/>
            <w:tcBorders>
              <w:top w:val="nil"/>
              <w:left w:val="nil"/>
              <w:bottom w:val="single" w:sz="4" w:space="0" w:color="auto"/>
              <w:right w:val="single" w:sz="4" w:space="0" w:color="auto"/>
            </w:tcBorders>
            <w:shd w:val="clear" w:color="auto" w:fill="auto"/>
          </w:tcPr>
          <w:p w14:paraId="57A87C63" w14:textId="77777777" w:rsidR="00D11DF0" w:rsidRPr="007E2D33" w:rsidRDefault="00D11DF0" w:rsidP="000A3BC4">
            <w:pPr>
              <w:rPr>
                <w:color w:val="000000"/>
                <w:sz w:val="22"/>
                <w:szCs w:val="22"/>
                <w:lang w:eastAsia="lv-LV"/>
              </w:rPr>
            </w:pPr>
          </w:p>
        </w:tc>
      </w:tr>
      <w:tr w:rsidR="00D11DF0" w:rsidRPr="007E2D33" w14:paraId="743D466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C908DE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0A158E5" w14:textId="77777777" w:rsidR="00D11DF0" w:rsidRPr="008035C7" w:rsidRDefault="00D11DF0" w:rsidP="000A3BC4">
            <w:pPr>
              <w:rPr>
                <w:color w:val="000000"/>
                <w:sz w:val="22"/>
                <w:szCs w:val="22"/>
                <w:lang w:eastAsia="lv-LV"/>
              </w:rPr>
            </w:pPr>
            <w:r w:rsidRPr="008035C7">
              <w:rPr>
                <w:color w:val="000000"/>
                <w:sz w:val="22"/>
                <w:szCs w:val="22"/>
                <w:lang w:eastAsia="lv-LV"/>
              </w:rPr>
              <w:t>Aizmugurējo logu apsilde</w:t>
            </w:r>
          </w:p>
        </w:tc>
        <w:tc>
          <w:tcPr>
            <w:tcW w:w="3544" w:type="dxa"/>
            <w:tcBorders>
              <w:top w:val="nil"/>
              <w:left w:val="nil"/>
              <w:bottom w:val="single" w:sz="4" w:space="0" w:color="auto"/>
              <w:right w:val="single" w:sz="4" w:space="0" w:color="auto"/>
            </w:tcBorders>
            <w:shd w:val="clear" w:color="auto" w:fill="auto"/>
            <w:hideMark/>
          </w:tcPr>
          <w:p w14:paraId="28DC31F1" w14:textId="77777777" w:rsidR="00D11DF0" w:rsidRPr="008035C7" w:rsidRDefault="00D11DF0" w:rsidP="000A3BC4">
            <w:pPr>
              <w:rPr>
                <w:color w:val="000000"/>
                <w:sz w:val="22"/>
                <w:szCs w:val="22"/>
                <w:lang w:eastAsia="lv-LV"/>
              </w:rPr>
            </w:pPr>
            <w:r w:rsidRPr="008035C7">
              <w:rPr>
                <w:color w:val="000000"/>
                <w:sz w:val="22"/>
                <w:szCs w:val="22"/>
                <w:lang w:eastAsia="lv-LV"/>
              </w:rPr>
              <w:t>Nodrošināt aizmugurējo logu apsildi</w:t>
            </w:r>
          </w:p>
        </w:tc>
        <w:tc>
          <w:tcPr>
            <w:tcW w:w="1879" w:type="dxa"/>
            <w:tcBorders>
              <w:top w:val="nil"/>
              <w:left w:val="nil"/>
              <w:bottom w:val="single" w:sz="4" w:space="0" w:color="auto"/>
              <w:right w:val="single" w:sz="4" w:space="0" w:color="auto"/>
            </w:tcBorders>
            <w:shd w:val="clear" w:color="auto" w:fill="auto"/>
          </w:tcPr>
          <w:p w14:paraId="2274C1D8" w14:textId="77777777" w:rsidR="00D11DF0" w:rsidRPr="007E2D33" w:rsidRDefault="00D11DF0" w:rsidP="000A3BC4">
            <w:pPr>
              <w:rPr>
                <w:color w:val="000000"/>
                <w:sz w:val="22"/>
                <w:szCs w:val="22"/>
                <w:lang w:eastAsia="lv-LV"/>
              </w:rPr>
            </w:pPr>
          </w:p>
        </w:tc>
      </w:tr>
      <w:tr w:rsidR="00D11DF0" w:rsidRPr="007E2D33" w14:paraId="3990AB01"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DC2831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5A2C8ABC"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Priekšas trīspunktu </w:t>
            </w:r>
            <w:proofErr w:type="spellStart"/>
            <w:r w:rsidRPr="008035C7">
              <w:rPr>
                <w:color w:val="000000"/>
                <w:sz w:val="22"/>
                <w:szCs w:val="22"/>
                <w:lang w:eastAsia="lv-LV"/>
              </w:rPr>
              <w:t>uzkare</w:t>
            </w:r>
            <w:proofErr w:type="spellEnd"/>
          </w:p>
        </w:tc>
        <w:tc>
          <w:tcPr>
            <w:tcW w:w="3544" w:type="dxa"/>
            <w:tcBorders>
              <w:top w:val="nil"/>
              <w:left w:val="nil"/>
              <w:bottom w:val="single" w:sz="4" w:space="0" w:color="auto"/>
              <w:right w:val="single" w:sz="4" w:space="0" w:color="auto"/>
            </w:tcBorders>
            <w:shd w:val="clear" w:color="auto" w:fill="auto"/>
            <w:noWrap/>
            <w:hideMark/>
          </w:tcPr>
          <w:p w14:paraId="79D325BC"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45B9C87" w14:textId="77777777" w:rsidR="00D11DF0" w:rsidRPr="007E2D33" w:rsidRDefault="00D11DF0" w:rsidP="000A3BC4">
            <w:pPr>
              <w:rPr>
                <w:color w:val="000000"/>
                <w:sz w:val="22"/>
                <w:szCs w:val="22"/>
                <w:lang w:eastAsia="lv-LV"/>
              </w:rPr>
            </w:pPr>
          </w:p>
        </w:tc>
      </w:tr>
      <w:tr w:rsidR="00D11DF0" w:rsidRPr="007E2D33" w14:paraId="4B457750"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DFD158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7130103E"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platums</w:t>
            </w:r>
          </w:p>
        </w:tc>
        <w:tc>
          <w:tcPr>
            <w:tcW w:w="3544" w:type="dxa"/>
            <w:tcBorders>
              <w:top w:val="nil"/>
              <w:left w:val="nil"/>
              <w:bottom w:val="single" w:sz="4" w:space="0" w:color="auto"/>
              <w:right w:val="single" w:sz="4" w:space="0" w:color="auto"/>
            </w:tcBorders>
            <w:shd w:val="clear" w:color="auto" w:fill="auto"/>
            <w:noWrap/>
            <w:hideMark/>
          </w:tcPr>
          <w:p w14:paraId="5BEC14E1" w14:textId="73F82F72" w:rsidR="00D11DF0" w:rsidRPr="008035C7" w:rsidRDefault="00D11DF0" w:rsidP="000A3BC4">
            <w:pPr>
              <w:rPr>
                <w:color w:val="000000"/>
                <w:sz w:val="22"/>
                <w:szCs w:val="22"/>
                <w:lang w:eastAsia="lv-LV"/>
              </w:rPr>
            </w:pPr>
            <w:r w:rsidRPr="008035C7">
              <w:rPr>
                <w:color w:val="000000"/>
                <w:sz w:val="22"/>
                <w:szCs w:val="22"/>
                <w:lang w:eastAsia="lv-LV"/>
              </w:rPr>
              <w:t xml:space="preserve">Ne mazāk </w:t>
            </w:r>
            <w:r w:rsidRPr="005B7621">
              <w:rPr>
                <w:strike/>
                <w:color w:val="00B050"/>
                <w:sz w:val="22"/>
                <w:szCs w:val="22"/>
                <w:highlight w:val="yellow"/>
                <w:lang w:eastAsia="lv-LV"/>
              </w:rPr>
              <w:t>8800</w:t>
            </w:r>
            <w:r w:rsidR="007E22DD" w:rsidRPr="005B7621">
              <w:rPr>
                <w:color w:val="00B050"/>
                <w:sz w:val="22"/>
                <w:szCs w:val="22"/>
                <w:highlight w:val="yellow"/>
                <w:lang w:eastAsia="lv-LV"/>
              </w:rPr>
              <w:t xml:space="preserve"> 880</w:t>
            </w:r>
            <w:r w:rsidRPr="005B7621">
              <w:rPr>
                <w:color w:val="00B050"/>
                <w:sz w:val="22"/>
                <w:szCs w:val="22"/>
                <w:highlight w:val="yellow"/>
                <w:lang w:eastAsia="lv-LV"/>
              </w:rPr>
              <w:t xml:space="preserve"> </w:t>
            </w:r>
            <w:r w:rsidRPr="008035C7">
              <w:rPr>
                <w:color w:val="000000"/>
                <w:sz w:val="22"/>
                <w:szCs w:val="22"/>
                <w:lang w:eastAsia="lv-LV"/>
              </w:rPr>
              <w:t>mm, ne vairā</w:t>
            </w:r>
            <w:r w:rsidR="007E22DD">
              <w:rPr>
                <w:color w:val="000000"/>
                <w:sz w:val="22"/>
                <w:szCs w:val="22"/>
                <w:lang w:eastAsia="lv-LV"/>
              </w:rPr>
              <w:t>k</w:t>
            </w:r>
            <w:r w:rsidRPr="008035C7">
              <w:rPr>
                <w:color w:val="000000"/>
                <w:sz w:val="22"/>
                <w:szCs w:val="22"/>
                <w:lang w:eastAsia="lv-LV"/>
              </w:rPr>
              <w:t xml:space="preserve"> kā </w:t>
            </w:r>
            <w:r w:rsidRPr="005B7621">
              <w:rPr>
                <w:strike/>
                <w:color w:val="00B050"/>
                <w:sz w:val="22"/>
                <w:szCs w:val="22"/>
                <w:highlight w:val="yellow"/>
                <w:lang w:eastAsia="lv-LV"/>
              </w:rPr>
              <w:t>9000</w:t>
            </w:r>
            <w:r w:rsidR="007E22DD" w:rsidRPr="005B7621">
              <w:rPr>
                <w:color w:val="00B050"/>
                <w:sz w:val="22"/>
                <w:szCs w:val="22"/>
                <w:highlight w:val="yellow"/>
                <w:lang w:eastAsia="lv-LV"/>
              </w:rPr>
              <w:t xml:space="preserve"> 900</w:t>
            </w:r>
            <w:r w:rsidRPr="005B7621">
              <w:rPr>
                <w:color w:val="00B050"/>
                <w:sz w:val="22"/>
                <w:szCs w:val="22"/>
                <w:highlight w:val="yellow"/>
                <w:lang w:eastAsia="lv-LV"/>
              </w:rPr>
              <w:t xml:space="preserve"> </w:t>
            </w:r>
            <w:r w:rsidRPr="008035C7">
              <w:rPr>
                <w:color w:val="000000"/>
                <w:sz w:val="22"/>
                <w:szCs w:val="22"/>
                <w:lang w:eastAsia="lv-LV"/>
              </w:rPr>
              <w:t>mm</w:t>
            </w:r>
          </w:p>
        </w:tc>
        <w:tc>
          <w:tcPr>
            <w:tcW w:w="1879" w:type="dxa"/>
            <w:tcBorders>
              <w:top w:val="nil"/>
              <w:left w:val="nil"/>
              <w:bottom w:val="single" w:sz="4" w:space="0" w:color="auto"/>
              <w:right w:val="single" w:sz="4" w:space="0" w:color="auto"/>
            </w:tcBorders>
            <w:shd w:val="clear" w:color="auto" w:fill="auto"/>
          </w:tcPr>
          <w:p w14:paraId="0AE9ED68" w14:textId="77777777" w:rsidR="00D11DF0" w:rsidRPr="007E2D33" w:rsidRDefault="00D11DF0" w:rsidP="000A3BC4">
            <w:pPr>
              <w:rPr>
                <w:color w:val="000000"/>
                <w:sz w:val="22"/>
                <w:szCs w:val="22"/>
                <w:lang w:eastAsia="lv-LV"/>
              </w:rPr>
            </w:pPr>
          </w:p>
        </w:tc>
      </w:tr>
      <w:tr w:rsidR="00D11DF0" w:rsidRPr="007E2D33" w14:paraId="03DBD4D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2FF0B4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4D61A7F8"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Aizmugures trīspunktu </w:t>
            </w:r>
            <w:proofErr w:type="spellStart"/>
            <w:r w:rsidRPr="008035C7">
              <w:rPr>
                <w:color w:val="000000"/>
                <w:sz w:val="22"/>
                <w:szCs w:val="22"/>
                <w:lang w:eastAsia="lv-LV"/>
              </w:rPr>
              <w:t>uzkare</w:t>
            </w:r>
            <w:proofErr w:type="spellEnd"/>
          </w:p>
        </w:tc>
        <w:tc>
          <w:tcPr>
            <w:tcW w:w="3544" w:type="dxa"/>
            <w:tcBorders>
              <w:top w:val="nil"/>
              <w:left w:val="nil"/>
              <w:bottom w:val="single" w:sz="4" w:space="0" w:color="auto"/>
              <w:right w:val="single" w:sz="4" w:space="0" w:color="auto"/>
            </w:tcBorders>
            <w:shd w:val="clear" w:color="auto" w:fill="auto"/>
            <w:hideMark/>
          </w:tcPr>
          <w:p w14:paraId="3675BFDE"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5E4E7B44" w14:textId="77777777" w:rsidR="00D11DF0" w:rsidRPr="007E2D33" w:rsidRDefault="00D11DF0" w:rsidP="000A3BC4">
            <w:pPr>
              <w:rPr>
                <w:color w:val="000000"/>
                <w:sz w:val="22"/>
                <w:szCs w:val="22"/>
                <w:lang w:eastAsia="lv-LV"/>
              </w:rPr>
            </w:pPr>
          </w:p>
        </w:tc>
      </w:tr>
      <w:tr w:rsidR="00D11DF0" w:rsidRPr="007E2D33" w14:paraId="24E9F0A2"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3802C1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07286A37"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2 </w:t>
            </w:r>
            <w:proofErr w:type="spellStart"/>
            <w:r w:rsidRPr="008035C7">
              <w:rPr>
                <w:color w:val="000000"/>
                <w:sz w:val="22"/>
                <w:szCs w:val="22"/>
                <w:lang w:eastAsia="lv-LV"/>
              </w:rPr>
              <w:t>CAT</w:t>
            </w:r>
            <w:proofErr w:type="spellEnd"/>
            <w:r w:rsidRPr="008035C7">
              <w:rPr>
                <w:color w:val="000000"/>
                <w:sz w:val="22"/>
                <w:szCs w:val="22"/>
                <w:lang w:eastAsia="lv-LV"/>
              </w:rPr>
              <w:t xml:space="preserve"> kategorijas </w:t>
            </w:r>
            <w:proofErr w:type="spellStart"/>
            <w:r w:rsidRPr="008035C7">
              <w:rPr>
                <w:color w:val="000000"/>
                <w:sz w:val="22"/>
                <w:szCs w:val="22"/>
                <w:lang w:eastAsia="lv-LV"/>
              </w:rPr>
              <w:t>uzkares</w:t>
            </w:r>
            <w:proofErr w:type="spellEnd"/>
            <w:r w:rsidRPr="008035C7">
              <w:rPr>
                <w:color w:val="000000"/>
                <w:sz w:val="22"/>
                <w:szCs w:val="22"/>
                <w:lang w:eastAsia="lv-LV"/>
              </w:rPr>
              <w:t xml:space="preserve"> roku āķi</w:t>
            </w:r>
          </w:p>
        </w:tc>
        <w:tc>
          <w:tcPr>
            <w:tcW w:w="3544" w:type="dxa"/>
            <w:tcBorders>
              <w:top w:val="nil"/>
              <w:left w:val="nil"/>
              <w:bottom w:val="single" w:sz="4" w:space="0" w:color="auto"/>
              <w:right w:val="single" w:sz="4" w:space="0" w:color="auto"/>
            </w:tcBorders>
            <w:shd w:val="clear" w:color="auto" w:fill="auto"/>
            <w:hideMark/>
          </w:tcPr>
          <w:p w14:paraId="347F7D1F"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19EFF07F" w14:textId="77777777" w:rsidR="00D11DF0" w:rsidRPr="007E2D33" w:rsidRDefault="00D11DF0" w:rsidP="000A3BC4">
            <w:pPr>
              <w:rPr>
                <w:color w:val="000000"/>
                <w:sz w:val="22"/>
                <w:szCs w:val="22"/>
                <w:lang w:eastAsia="lv-LV"/>
              </w:rPr>
            </w:pPr>
          </w:p>
        </w:tc>
      </w:tr>
      <w:tr w:rsidR="00D11DF0" w:rsidRPr="007E2D33" w14:paraId="476BE41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DC14F0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C022AD1"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kravnesība/celtspēja (kg)</w:t>
            </w:r>
          </w:p>
        </w:tc>
        <w:tc>
          <w:tcPr>
            <w:tcW w:w="3544" w:type="dxa"/>
            <w:tcBorders>
              <w:top w:val="nil"/>
              <w:left w:val="nil"/>
              <w:bottom w:val="single" w:sz="4" w:space="0" w:color="auto"/>
              <w:right w:val="single" w:sz="4" w:space="0" w:color="auto"/>
            </w:tcBorders>
            <w:shd w:val="clear" w:color="auto" w:fill="auto"/>
            <w:noWrap/>
            <w:hideMark/>
          </w:tcPr>
          <w:p w14:paraId="3A317B41" w14:textId="77777777" w:rsidR="00D11DF0" w:rsidRPr="008035C7" w:rsidRDefault="00D11DF0" w:rsidP="000A3BC4">
            <w:pPr>
              <w:rPr>
                <w:color w:val="000000"/>
                <w:sz w:val="22"/>
                <w:szCs w:val="22"/>
                <w:lang w:eastAsia="lv-LV"/>
              </w:rPr>
            </w:pPr>
            <w:r w:rsidRPr="008035C7">
              <w:rPr>
                <w:color w:val="000000"/>
                <w:sz w:val="22"/>
                <w:szCs w:val="22"/>
                <w:lang w:eastAsia="lv-LV"/>
              </w:rPr>
              <w:t>Ne mazāk, kā 4000</w:t>
            </w:r>
          </w:p>
        </w:tc>
        <w:tc>
          <w:tcPr>
            <w:tcW w:w="1879" w:type="dxa"/>
            <w:tcBorders>
              <w:top w:val="nil"/>
              <w:left w:val="nil"/>
              <w:bottom w:val="single" w:sz="4" w:space="0" w:color="auto"/>
              <w:right w:val="single" w:sz="4" w:space="0" w:color="auto"/>
            </w:tcBorders>
            <w:shd w:val="clear" w:color="auto" w:fill="auto"/>
          </w:tcPr>
          <w:p w14:paraId="17523299" w14:textId="77777777" w:rsidR="00D11DF0" w:rsidRPr="007E2D33" w:rsidRDefault="00D11DF0" w:rsidP="000A3BC4">
            <w:pPr>
              <w:rPr>
                <w:color w:val="000000"/>
                <w:sz w:val="22"/>
                <w:szCs w:val="22"/>
                <w:lang w:eastAsia="lv-LV"/>
              </w:rPr>
            </w:pPr>
          </w:p>
        </w:tc>
      </w:tr>
      <w:tr w:rsidR="00D11DF0" w:rsidRPr="007E2D33" w14:paraId="6DE340A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119E4E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9703622"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kravnesība/celtspēja (kg)</w:t>
            </w:r>
          </w:p>
        </w:tc>
        <w:tc>
          <w:tcPr>
            <w:tcW w:w="3544" w:type="dxa"/>
            <w:tcBorders>
              <w:top w:val="nil"/>
              <w:left w:val="nil"/>
              <w:bottom w:val="single" w:sz="4" w:space="0" w:color="auto"/>
              <w:right w:val="single" w:sz="4" w:space="0" w:color="auto"/>
            </w:tcBorders>
            <w:shd w:val="clear" w:color="auto" w:fill="auto"/>
            <w:noWrap/>
            <w:hideMark/>
          </w:tcPr>
          <w:p w14:paraId="50D98E9E" w14:textId="77777777" w:rsidR="00D11DF0" w:rsidRPr="008035C7" w:rsidRDefault="00D11DF0" w:rsidP="000A3BC4">
            <w:pPr>
              <w:rPr>
                <w:color w:val="000000"/>
                <w:sz w:val="22"/>
                <w:szCs w:val="22"/>
                <w:lang w:eastAsia="lv-LV"/>
              </w:rPr>
            </w:pPr>
            <w:r w:rsidRPr="008035C7">
              <w:rPr>
                <w:color w:val="000000"/>
                <w:sz w:val="22"/>
                <w:szCs w:val="22"/>
                <w:lang w:eastAsia="lv-LV"/>
              </w:rPr>
              <w:t>Ne mazāk, kā 2200</w:t>
            </w:r>
          </w:p>
        </w:tc>
        <w:tc>
          <w:tcPr>
            <w:tcW w:w="1879" w:type="dxa"/>
            <w:tcBorders>
              <w:top w:val="nil"/>
              <w:left w:val="nil"/>
              <w:bottom w:val="single" w:sz="4" w:space="0" w:color="auto"/>
              <w:right w:val="single" w:sz="4" w:space="0" w:color="auto"/>
            </w:tcBorders>
            <w:shd w:val="clear" w:color="auto" w:fill="auto"/>
          </w:tcPr>
          <w:p w14:paraId="45411C30" w14:textId="77777777" w:rsidR="00D11DF0" w:rsidRPr="007E2D33" w:rsidRDefault="00D11DF0" w:rsidP="000A3BC4">
            <w:pPr>
              <w:rPr>
                <w:color w:val="000000"/>
                <w:sz w:val="22"/>
                <w:szCs w:val="22"/>
                <w:lang w:eastAsia="lv-LV"/>
              </w:rPr>
            </w:pPr>
          </w:p>
        </w:tc>
      </w:tr>
      <w:tr w:rsidR="00D11DF0" w:rsidRPr="007E2D33" w14:paraId="6BCB4151"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233C04D"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56651307" w14:textId="77777777" w:rsidR="00D11DF0" w:rsidRPr="008035C7" w:rsidRDefault="00D11DF0" w:rsidP="000A3BC4">
            <w:pPr>
              <w:rPr>
                <w:sz w:val="22"/>
                <w:szCs w:val="22"/>
                <w:lang w:eastAsia="lv-LV"/>
              </w:rPr>
            </w:pPr>
            <w:r w:rsidRPr="008035C7">
              <w:rPr>
                <w:sz w:val="22"/>
                <w:szCs w:val="22"/>
                <w:lang w:eastAsia="lv-LV"/>
              </w:rPr>
              <w:t>Peldošā pozīcija</w:t>
            </w:r>
          </w:p>
        </w:tc>
        <w:tc>
          <w:tcPr>
            <w:tcW w:w="3544" w:type="dxa"/>
            <w:tcBorders>
              <w:top w:val="nil"/>
              <w:left w:val="nil"/>
              <w:bottom w:val="single" w:sz="4" w:space="0" w:color="auto"/>
              <w:right w:val="single" w:sz="4" w:space="0" w:color="auto"/>
            </w:tcBorders>
            <w:shd w:val="clear" w:color="auto" w:fill="auto"/>
            <w:noWrap/>
            <w:hideMark/>
          </w:tcPr>
          <w:p w14:paraId="7E97D133" w14:textId="77777777" w:rsidR="00D11DF0" w:rsidRPr="008035C7" w:rsidRDefault="00D11DF0" w:rsidP="000A3BC4">
            <w:pPr>
              <w:rPr>
                <w:sz w:val="22"/>
                <w:szCs w:val="22"/>
                <w:lang w:eastAsia="lv-LV"/>
              </w:rPr>
            </w:pPr>
            <w:r w:rsidRPr="008035C7">
              <w:rPr>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214193AE" w14:textId="77777777" w:rsidR="00D11DF0" w:rsidRPr="007E2D33" w:rsidRDefault="00D11DF0" w:rsidP="000A3BC4">
            <w:pPr>
              <w:rPr>
                <w:sz w:val="22"/>
                <w:szCs w:val="22"/>
                <w:lang w:eastAsia="lv-LV"/>
              </w:rPr>
            </w:pPr>
          </w:p>
        </w:tc>
      </w:tr>
      <w:tr w:rsidR="00D11DF0" w:rsidRPr="007E2D33" w14:paraId="2291647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F95A8B9"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5B76BB6A"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w:t>
            </w:r>
            <w:proofErr w:type="spellStart"/>
            <w:r w:rsidRPr="008035C7">
              <w:rPr>
                <w:color w:val="000000"/>
                <w:sz w:val="22"/>
                <w:szCs w:val="22"/>
                <w:lang w:eastAsia="lv-LV"/>
              </w:rPr>
              <w:t>hidrocilindri</w:t>
            </w:r>
            <w:proofErr w:type="spellEnd"/>
            <w:r w:rsidRPr="008035C7">
              <w:rPr>
                <w:color w:val="000000"/>
                <w:sz w:val="22"/>
                <w:szCs w:val="22"/>
                <w:lang w:eastAsia="lv-LV"/>
              </w:rPr>
              <w:t xml:space="preserve"> </w:t>
            </w:r>
          </w:p>
        </w:tc>
        <w:tc>
          <w:tcPr>
            <w:tcW w:w="3544" w:type="dxa"/>
            <w:tcBorders>
              <w:top w:val="nil"/>
              <w:left w:val="nil"/>
              <w:bottom w:val="single" w:sz="4" w:space="0" w:color="auto"/>
              <w:right w:val="single" w:sz="4" w:space="0" w:color="auto"/>
            </w:tcBorders>
            <w:shd w:val="clear" w:color="auto" w:fill="auto"/>
            <w:noWrap/>
            <w:hideMark/>
          </w:tcPr>
          <w:p w14:paraId="7500B53C"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Vismaz 2 </w:t>
            </w:r>
            <w:proofErr w:type="spellStart"/>
            <w:r w:rsidRPr="008035C7">
              <w:rPr>
                <w:color w:val="000000"/>
                <w:sz w:val="22"/>
                <w:szCs w:val="22"/>
                <w:lang w:eastAsia="lv-LV"/>
              </w:rPr>
              <w:t>hidrocilindri</w:t>
            </w:r>
            <w:proofErr w:type="spellEnd"/>
          </w:p>
        </w:tc>
        <w:tc>
          <w:tcPr>
            <w:tcW w:w="1879" w:type="dxa"/>
            <w:tcBorders>
              <w:top w:val="nil"/>
              <w:left w:val="nil"/>
              <w:bottom w:val="single" w:sz="4" w:space="0" w:color="auto"/>
              <w:right w:val="single" w:sz="4" w:space="0" w:color="auto"/>
            </w:tcBorders>
            <w:shd w:val="clear" w:color="auto" w:fill="auto"/>
          </w:tcPr>
          <w:p w14:paraId="3735B5EF" w14:textId="77777777" w:rsidR="00D11DF0" w:rsidRPr="007E2D33" w:rsidRDefault="00D11DF0" w:rsidP="000A3BC4">
            <w:pPr>
              <w:rPr>
                <w:color w:val="000000"/>
                <w:sz w:val="22"/>
                <w:szCs w:val="22"/>
                <w:lang w:eastAsia="lv-LV"/>
              </w:rPr>
            </w:pPr>
          </w:p>
        </w:tc>
      </w:tr>
      <w:tr w:rsidR="00D11DF0" w:rsidRPr="007E2D33" w14:paraId="5A40625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EC836D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1ECE1D9"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apakšējo </w:t>
            </w:r>
            <w:proofErr w:type="spellStart"/>
            <w:r w:rsidRPr="008035C7">
              <w:rPr>
                <w:color w:val="000000"/>
                <w:sz w:val="22"/>
                <w:szCs w:val="22"/>
                <w:lang w:eastAsia="lv-LV"/>
              </w:rPr>
              <w:t>uzkares</w:t>
            </w:r>
            <w:proofErr w:type="spellEnd"/>
            <w:r w:rsidRPr="008035C7">
              <w:rPr>
                <w:color w:val="000000"/>
                <w:sz w:val="22"/>
                <w:szCs w:val="22"/>
                <w:lang w:eastAsia="lv-LV"/>
              </w:rPr>
              <w:t xml:space="preserve"> roku fiksējošais āķis</w:t>
            </w:r>
          </w:p>
        </w:tc>
        <w:tc>
          <w:tcPr>
            <w:tcW w:w="3544" w:type="dxa"/>
            <w:tcBorders>
              <w:top w:val="nil"/>
              <w:left w:val="nil"/>
              <w:bottom w:val="single" w:sz="4" w:space="0" w:color="auto"/>
              <w:right w:val="single" w:sz="4" w:space="0" w:color="auto"/>
            </w:tcBorders>
            <w:shd w:val="clear" w:color="auto" w:fill="auto"/>
            <w:noWrap/>
            <w:hideMark/>
          </w:tcPr>
          <w:p w14:paraId="17A11275"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Izmērs </w:t>
            </w:r>
            <w:proofErr w:type="spellStart"/>
            <w:r w:rsidRPr="008035C7">
              <w:rPr>
                <w:color w:val="000000"/>
                <w:sz w:val="22"/>
                <w:szCs w:val="22"/>
                <w:lang w:eastAsia="lv-LV"/>
              </w:rPr>
              <w:t>CAT</w:t>
            </w:r>
            <w:proofErr w:type="spellEnd"/>
            <w:r w:rsidRPr="008035C7">
              <w:rPr>
                <w:color w:val="000000"/>
                <w:sz w:val="22"/>
                <w:szCs w:val="22"/>
                <w:lang w:eastAsia="lv-LV"/>
              </w:rPr>
              <w:t xml:space="preserve"> 2</w:t>
            </w:r>
          </w:p>
        </w:tc>
        <w:tc>
          <w:tcPr>
            <w:tcW w:w="1879" w:type="dxa"/>
            <w:tcBorders>
              <w:top w:val="nil"/>
              <w:left w:val="nil"/>
              <w:bottom w:val="single" w:sz="4" w:space="0" w:color="auto"/>
              <w:right w:val="single" w:sz="4" w:space="0" w:color="auto"/>
            </w:tcBorders>
            <w:shd w:val="clear" w:color="auto" w:fill="auto"/>
          </w:tcPr>
          <w:p w14:paraId="194DD711" w14:textId="77777777" w:rsidR="00D11DF0" w:rsidRPr="007E2D33" w:rsidRDefault="00D11DF0" w:rsidP="000A3BC4">
            <w:pPr>
              <w:rPr>
                <w:color w:val="000000"/>
                <w:sz w:val="22"/>
                <w:szCs w:val="22"/>
                <w:lang w:eastAsia="lv-LV"/>
              </w:rPr>
            </w:pPr>
          </w:p>
        </w:tc>
      </w:tr>
      <w:tr w:rsidR="00D11DF0" w:rsidRPr="007E2D33" w14:paraId="532C50D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30A9D04"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79369FBB"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Aizmugurējās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vadība pacelšana/nolaišana ārpus kabīnes</w:t>
            </w:r>
          </w:p>
        </w:tc>
        <w:tc>
          <w:tcPr>
            <w:tcW w:w="3544" w:type="dxa"/>
            <w:tcBorders>
              <w:top w:val="nil"/>
              <w:left w:val="nil"/>
              <w:bottom w:val="single" w:sz="4" w:space="0" w:color="auto"/>
              <w:right w:val="single" w:sz="4" w:space="0" w:color="auto"/>
            </w:tcBorders>
            <w:shd w:val="clear" w:color="auto" w:fill="auto"/>
            <w:noWrap/>
            <w:hideMark/>
          </w:tcPr>
          <w:p w14:paraId="3F9ABDBF"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2E6E291F" w14:textId="77777777" w:rsidR="00D11DF0" w:rsidRPr="007E2D33" w:rsidRDefault="00D11DF0" w:rsidP="000A3BC4">
            <w:pPr>
              <w:rPr>
                <w:color w:val="000000"/>
                <w:sz w:val="22"/>
                <w:szCs w:val="22"/>
                <w:lang w:eastAsia="lv-LV"/>
              </w:rPr>
            </w:pPr>
          </w:p>
        </w:tc>
      </w:tr>
      <w:tr w:rsidR="00D11DF0" w:rsidRPr="007E2D33" w14:paraId="6BFA8E1E"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6264C5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664C0963"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komplektācija</w:t>
            </w:r>
          </w:p>
        </w:tc>
        <w:tc>
          <w:tcPr>
            <w:tcW w:w="3544" w:type="dxa"/>
            <w:tcBorders>
              <w:top w:val="nil"/>
              <w:left w:val="nil"/>
              <w:bottom w:val="single" w:sz="4" w:space="0" w:color="auto"/>
              <w:right w:val="single" w:sz="4" w:space="0" w:color="auto"/>
            </w:tcBorders>
            <w:shd w:val="clear" w:color="auto" w:fill="auto"/>
            <w:hideMark/>
          </w:tcPr>
          <w:p w14:paraId="0E10FC00"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Āboli, centrālā svira, </w:t>
            </w:r>
            <w:proofErr w:type="spellStart"/>
            <w:r w:rsidRPr="008035C7">
              <w:rPr>
                <w:color w:val="000000"/>
                <w:sz w:val="22"/>
                <w:szCs w:val="22"/>
                <w:lang w:eastAsia="lv-LV"/>
              </w:rPr>
              <w:t>hidrošļūtenes</w:t>
            </w:r>
            <w:proofErr w:type="spellEnd"/>
            <w:r w:rsidRPr="008035C7">
              <w:rPr>
                <w:color w:val="000000"/>
                <w:sz w:val="22"/>
                <w:szCs w:val="22"/>
                <w:lang w:eastAsia="lv-LV"/>
              </w:rPr>
              <w:t xml:space="preserve">, priekšējās </w:t>
            </w:r>
            <w:proofErr w:type="spellStart"/>
            <w:r w:rsidRPr="008035C7">
              <w:rPr>
                <w:color w:val="000000"/>
                <w:sz w:val="22"/>
                <w:szCs w:val="22"/>
                <w:lang w:eastAsia="lv-LV"/>
              </w:rPr>
              <w:t>uzkares</w:t>
            </w:r>
            <w:proofErr w:type="spellEnd"/>
            <w:r w:rsidRPr="008035C7">
              <w:rPr>
                <w:color w:val="000000"/>
                <w:sz w:val="22"/>
                <w:szCs w:val="22"/>
                <w:lang w:eastAsia="lv-LV"/>
              </w:rPr>
              <w:t xml:space="preserve"> vadība, nodrošināt peldošo funkciju.</w:t>
            </w:r>
          </w:p>
        </w:tc>
        <w:tc>
          <w:tcPr>
            <w:tcW w:w="1879" w:type="dxa"/>
            <w:tcBorders>
              <w:top w:val="nil"/>
              <w:left w:val="nil"/>
              <w:bottom w:val="single" w:sz="4" w:space="0" w:color="auto"/>
              <w:right w:val="single" w:sz="4" w:space="0" w:color="auto"/>
            </w:tcBorders>
            <w:shd w:val="clear" w:color="auto" w:fill="auto"/>
          </w:tcPr>
          <w:p w14:paraId="3CA04818" w14:textId="77777777" w:rsidR="00D11DF0" w:rsidRPr="007E2D33" w:rsidRDefault="00D11DF0" w:rsidP="000A3BC4">
            <w:pPr>
              <w:rPr>
                <w:color w:val="000000"/>
                <w:sz w:val="22"/>
                <w:szCs w:val="22"/>
                <w:lang w:eastAsia="lv-LV"/>
              </w:rPr>
            </w:pPr>
          </w:p>
        </w:tc>
      </w:tr>
      <w:tr w:rsidR="00D11DF0" w:rsidRPr="007E2D33" w14:paraId="47C0ACE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062B071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BBBD04D"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Hidroizvadu</w:t>
            </w:r>
            <w:proofErr w:type="spellEnd"/>
            <w:r w:rsidRPr="008035C7">
              <w:rPr>
                <w:color w:val="000000"/>
                <w:sz w:val="22"/>
                <w:szCs w:val="22"/>
                <w:lang w:eastAsia="lv-LV"/>
              </w:rPr>
              <w:t xml:space="preserve"> sekcijas priekšā</w:t>
            </w:r>
          </w:p>
        </w:tc>
        <w:tc>
          <w:tcPr>
            <w:tcW w:w="3544" w:type="dxa"/>
            <w:tcBorders>
              <w:top w:val="nil"/>
              <w:left w:val="nil"/>
              <w:bottom w:val="single" w:sz="4" w:space="0" w:color="auto"/>
              <w:right w:val="single" w:sz="4" w:space="0" w:color="auto"/>
            </w:tcBorders>
            <w:shd w:val="clear" w:color="auto" w:fill="auto"/>
            <w:hideMark/>
          </w:tcPr>
          <w:p w14:paraId="2F32F6BC" w14:textId="77777777" w:rsidR="00D11DF0" w:rsidRPr="008035C7" w:rsidRDefault="00D11DF0" w:rsidP="000A3BC4">
            <w:pPr>
              <w:rPr>
                <w:color w:val="000000"/>
                <w:sz w:val="22"/>
                <w:szCs w:val="22"/>
                <w:lang w:eastAsia="lv-LV"/>
              </w:rPr>
            </w:pPr>
            <w:r w:rsidRPr="008035C7">
              <w:rPr>
                <w:color w:val="000000"/>
                <w:sz w:val="22"/>
                <w:szCs w:val="22"/>
                <w:lang w:eastAsia="lv-LV"/>
              </w:rPr>
              <w:t>Jābūt 2 pāriem</w:t>
            </w:r>
          </w:p>
        </w:tc>
        <w:tc>
          <w:tcPr>
            <w:tcW w:w="1879" w:type="dxa"/>
            <w:tcBorders>
              <w:top w:val="nil"/>
              <w:left w:val="nil"/>
              <w:bottom w:val="single" w:sz="4" w:space="0" w:color="auto"/>
              <w:right w:val="single" w:sz="4" w:space="0" w:color="auto"/>
            </w:tcBorders>
            <w:shd w:val="clear" w:color="auto" w:fill="auto"/>
          </w:tcPr>
          <w:p w14:paraId="51305F31" w14:textId="77777777" w:rsidR="00D11DF0" w:rsidRPr="007E2D33" w:rsidRDefault="00D11DF0" w:rsidP="000A3BC4">
            <w:pPr>
              <w:rPr>
                <w:color w:val="000000"/>
                <w:sz w:val="22"/>
                <w:szCs w:val="22"/>
                <w:lang w:eastAsia="lv-LV"/>
              </w:rPr>
            </w:pPr>
          </w:p>
        </w:tc>
      </w:tr>
      <w:tr w:rsidR="00D11DF0" w:rsidRPr="007E2D33" w14:paraId="19BEB57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5B6B69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0D86DAE8" w14:textId="77777777" w:rsidR="00D11DF0" w:rsidRPr="008035C7" w:rsidRDefault="00D11DF0" w:rsidP="000A3BC4">
            <w:pPr>
              <w:rPr>
                <w:color w:val="000000"/>
                <w:sz w:val="22"/>
                <w:szCs w:val="22"/>
                <w:lang w:eastAsia="lv-LV"/>
              </w:rPr>
            </w:pPr>
            <w:proofErr w:type="spellStart"/>
            <w:r w:rsidRPr="008035C7">
              <w:rPr>
                <w:color w:val="000000"/>
                <w:sz w:val="22"/>
                <w:szCs w:val="22"/>
                <w:lang w:eastAsia="lv-LV"/>
              </w:rPr>
              <w:t>Hidroizvadu</w:t>
            </w:r>
            <w:proofErr w:type="spellEnd"/>
            <w:r w:rsidRPr="008035C7">
              <w:rPr>
                <w:color w:val="000000"/>
                <w:sz w:val="22"/>
                <w:szCs w:val="22"/>
                <w:lang w:eastAsia="lv-LV"/>
              </w:rPr>
              <w:t xml:space="preserve"> sekcijas aizmugurē</w:t>
            </w:r>
          </w:p>
        </w:tc>
        <w:tc>
          <w:tcPr>
            <w:tcW w:w="3544" w:type="dxa"/>
            <w:tcBorders>
              <w:top w:val="nil"/>
              <w:left w:val="nil"/>
              <w:bottom w:val="single" w:sz="4" w:space="0" w:color="auto"/>
              <w:right w:val="single" w:sz="4" w:space="0" w:color="auto"/>
            </w:tcBorders>
            <w:shd w:val="clear" w:color="auto" w:fill="auto"/>
            <w:hideMark/>
          </w:tcPr>
          <w:p w14:paraId="09889DEC"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mazāk kā 2 hidraulikas izvadu pāri. </w:t>
            </w:r>
          </w:p>
        </w:tc>
        <w:tc>
          <w:tcPr>
            <w:tcW w:w="1879" w:type="dxa"/>
            <w:tcBorders>
              <w:top w:val="nil"/>
              <w:left w:val="nil"/>
              <w:bottom w:val="single" w:sz="4" w:space="0" w:color="auto"/>
              <w:right w:val="single" w:sz="4" w:space="0" w:color="auto"/>
            </w:tcBorders>
            <w:shd w:val="clear" w:color="auto" w:fill="auto"/>
          </w:tcPr>
          <w:p w14:paraId="591F1D95" w14:textId="77777777" w:rsidR="00D11DF0" w:rsidRPr="007E2D33" w:rsidRDefault="00D11DF0" w:rsidP="000A3BC4">
            <w:pPr>
              <w:rPr>
                <w:color w:val="000000"/>
                <w:sz w:val="22"/>
                <w:szCs w:val="22"/>
                <w:lang w:eastAsia="lv-LV"/>
              </w:rPr>
            </w:pPr>
          </w:p>
        </w:tc>
      </w:tr>
      <w:tr w:rsidR="00D11DF0" w:rsidRPr="007E2D33" w14:paraId="6DDC3E7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4449C5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72F07C8" w14:textId="77777777" w:rsidR="00D11DF0" w:rsidRPr="008035C7" w:rsidRDefault="00D11DF0" w:rsidP="000A3BC4">
            <w:pPr>
              <w:rPr>
                <w:color w:val="000000"/>
                <w:sz w:val="22"/>
                <w:szCs w:val="22"/>
                <w:lang w:eastAsia="lv-LV"/>
              </w:rPr>
            </w:pPr>
            <w:r w:rsidRPr="008035C7">
              <w:rPr>
                <w:color w:val="000000"/>
                <w:sz w:val="22"/>
                <w:szCs w:val="22"/>
                <w:lang w:eastAsia="lv-LV"/>
              </w:rPr>
              <w:t>Aizmugurē hidrauliskas piekabes bremzes</w:t>
            </w:r>
          </w:p>
        </w:tc>
        <w:tc>
          <w:tcPr>
            <w:tcW w:w="3544" w:type="dxa"/>
            <w:tcBorders>
              <w:top w:val="nil"/>
              <w:left w:val="nil"/>
              <w:bottom w:val="single" w:sz="4" w:space="0" w:color="auto"/>
              <w:right w:val="single" w:sz="4" w:space="0" w:color="auto"/>
            </w:tcBorders>
            <w:shd w:val="clear" w:color="auto" w:fill="auto"/>
            <w:hideMark/>
          </w:tcPr>
          <w:p w14:paraId="024A4A65" w14:textId="77777777" w:rsidR="00D11DF0" w:rsidRPr="008035C7" w:rsidRDefault="00D11DF0" w:rsidP="000A3BC4">
            <w:pPr>
              <w:rPr>
                <w:color w:val="000000"/>
                <w:sz w:val="22"/>
                <w:szCs w:val="22"/>
                <w:lang w:eastAsia="lv-LV"/>
              </w:rPr>
            </w:pPr>
            <w:r w:rsidRPr="008035C7">
              <w:rPr>
                <w:color w:val="000000"/>
                <w:sz w:val="22"/>
                <w:szCs w:val="22"/>
                <w:lang w:eastAsia="lv-LV"/>
              </w:rPr>
              <w:t>Nodrošināt aizmugurē gaisa piekabes bremzes</w:t>
            </w:r>
          </w:p>
        </w:tc>
        <w:tc>
          <w:tcPr>
            <w:tcW w:w="1879" w:type="dxa"/>
            <w:tcBorders>
              <w:top w:val="nil"/>
              <w:left w:val="nil"/>
              <w:bottom w:val="single" w:sz="4" w:space="0" w:color="auto"/>
              <w:right w:val="single" w:sz="4" w:space="0" w:color="auto"/>
            </w:tcBorders>
            <w:shd w:val="clear" w:color="auto" w:fill="auto"/>
          </w:tcPr>
          <w:p w14:paraId="7714A3C9" w14:textId="77777777" w:rsidR="00D11DF0" w:rsidRPr="007E2D33" w:rsidRDefault="00D11DF0" w:rsidP="000A3BC4">
            <w:pPr>
              <w:rPr>
                <w:color w:val="000000"/>
                <w:sz w:val="22"/>
                <w:szCs w:val="22"/>
                <w:lang w:eastAsia="lv-LV"/>
              </w:rPr>
            </w:pPr>
          </w:p>
        </w:tc>
      </w:tr>
      <w:tr w:rsidR="00D11DF0" w:rsidRPr="007E2D33" w14:paraId="5CFD0945"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5557A74"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2B478D88" w14:textId="77777777" w:rsidR="00D11DF0" w:rsidRPr="008035C7" w:rsidRDefault="00D11DF0" w:rsidP="000A3BC4">
            <w:pPr>
              <w:rPr>
                <w:color w:val="000000"/>
                <w:sz w:val="22"/>
                <w:szCs w:val="22"/>
                <w:lang w:eastAsia="lv-LV"/>
              </w:rPr>
            </w:pPr>
            <w:r w:rsidRPr="008035C7">
              <w:rPr>
                <w:color w:val="000000"/>
                <w:sz w:val="22"/>
                <w:szCs w:val="22"/>
                <w:lang w:eastAsia="lv-LV"/>
              </w:rPr>
              <w:t>Piekabes apgaismojuma pievienošanas ligzda</w:t>
            </w:r>
          </w:p>
        </w:tc>
        <w:tc>
          <w:tcPr>
            <w:tcW w:w="3544" w:type="dxa"/>
            <w:tcBorders>
              <w:top w:val="nil"/>
              <w:left w:val="nil"/>
              <w:bottom w:val="single" w:sz="4" w:space="0" w:color="auto"/>
              <w:right w:val="single" w:sz="4" w:space="0" w:color="auto"/>
            </w:tcBorders>
            <w:shd w:val="clear" w:color="auto" w:fill="auto"/>
            <w:hideMark/>
          </w:tcPr>
          <w:p w14:paraId="730D68A1" w14:textId="77777777" w:rsidR="00D11DF0" w:rsidRPr="008035C7" w:rsidRDefault="00D11DF0" w:rsidP="000A3BC4">
            <w:pPr>
              <w:rPr>
                <w:color w:val="000000"/>
                <w:sz w:val="22"/>
                <w:szCs w:val="22"/>
                <w:lang w:eastAsia="lv-LV"/>
              </w:rPr>
            </w:pPr>
            <w:r w:rsidRPr="008035C7">
              <w:rPr>
                <w:color w:val="000000"/>
                <w:sz w:val="22"/>
                <w:szCs w:val="22"/>
                <w:lang w:eastAsia="lv-LV"/>
              </w:rPr>
              <w:t>Nodrošināt piekabes apgaismojuma pievienošanas ligzdu</w:t>
            </w:r>
          </w:p>
        </w:tc>
        <w:tc>
          <w:tcPr>
            <w:tcW w:w="1879" w:type="dxa"/>
            <w:tcBorders>
              <w:top w:val="nil"/>
              <w:left w:val="nil"/>
              <w:bottom w:val="single" w:sz="4" w:space="0" w:color="auto"/>
              <w:right w:val="single" w:sz="4" w:space="0" w:color="auto"/>
            </w:tcBorders>
            <w:shd w:val="clear" w:color="auto" w:fill="auto"/>
          </w:tcPr>
          <w:p w14:paraId="6473DA9A" w14:textId="77777777" w:rsidR="00D11DF0" w:rsidRPr="007E2D33" w:rsidRDefault="00D11DF0" w:rsidP="000A3BC4">
            <w:pPr>
              <w:rPr>
                <w:color w:val="000000"/>
                <w:sz w:val="22"/>
                <w:szCs w:val="22"/>
                <w:lang w:eastAsia="lv-LV"/>
              </w:rPr>
            </w:pPr>
          </w:p>
          <w:p w14:paraId="4B96385C" w14:textId="77777777" w:rsidR="00D11DF0" w:rsidRPr="007E2D33" w:rsidRDefault="00D11DF0" w:rsidP="000A3BC4">
            <w:pPr>
              <w:rPr>
                <w:color w:val="000000"/>
                <w:sz w:val="22"/>
                <w:szCs w:val="22"/>
                <w:lang w:eastAsia="lv-LV"/>
              </w:rPr>
            </w:pPr>
          </w:p>
        </w:tc>
      </w:tr>
      <w:tr w:rsidR="00D11DF0" w:rsidRPr="007E2D33" w14:paraId="10EEA883"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25992D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nil"/>
              <w:right w:val="single" w:sz="4" w:space="0" w:color="auto"/>
            </w:tcBorders>
            <w:shd w:val="clear" w:color="auto" w:fill="auto"/>
            <w:hideMark/>
          </w:tcPr>
          <w:p w14:paraId="7162A508" w14:textId="77777777" w:rsidR="00D11DF0" w:rsidRPr="008035C7" w:rsidRDefault="00D11DF0" w:rsidP="000A3BC4">
            <w:pPr>
              <w:rPr>
                <w:color w:val="000000"/>
                <w:sz w:val="22"/>
                <w:szCs w:val="22"/>
                <w:lang w:eastAsia="lv-LV"/>
              </w:rPr>
            </w:pPr>
            <w:r w:rsidRPr="008035C7">
              <w:rPr>
                <w:color w:val="000000"/>
                <w:sz w:val="22"/>
                <w:szCs w:val="22"/>
                <w:lang w:eastAsia="lv-LV"/>
              </w:rPr>
              <w:t>Vadības panelis</w:t>
            </w:r>
          </w:p>
        </w:tc>
        <w:tc>
          <w:tcPr>
            <w:tcW w:w="3544" w:type="dxa"/>
            <w:tcBorders>
              <w:top w:val="nil"/>
              <w:left w:val="nil"/>
              <w:bottom w:val="nil"/>
              <w:right w:val="single" w:sz="4" w:space="0" w:color="auto"/>
            </w:tcBorders>
            <w:shd w:val="clear" w:color="auto" w:fill="auto"/>
            <w:hideMark/>
          </w:tcPr>
          <w:p w14:paraId="706211D3" w14:textId="734E36FC" w:rsidR="00D11DF0" w:rsidRPr="00CB1E5F" w:rsidRDefault="00D11DF0" w:rsidP="000A3BC4">
            <w:pPr>
              <w:rPr>
                <w:color w:val="000000"/>
                <w:sz w:val="22"/>
                <w:szCs w:val="22"/>
                <w:lang w:eastAsia="lv-LV"/>
              </w:rPr>
            </w:pPr>
            <w:proofErr w:type="spellStart"/>
            <w:r w:rsidRPr="00CB1E5F">
              <w:rPr>
                <w:color w:val="000000"/>
                <w:sz w:val="22"/>
                <w:szCs w:val="22"/>
                <w:lang w:eastAsia="lv-LV"/>
              </w:rPr>
              <w:t>LED</w:t>
            </w:r>
            <w:proofErr w:type="spellEnd"/>
            <w:r w:rsidRPr="00CB1E5F">
              <w:rPr>
                <w:color w:val="000000"/>
                <w:sz w:val="22"/>
                <w:szCs w:val="22"/>
                <w:lang w:eastAsia="lv-LV"/>
              </w:rPr>
              <w:t xml:space="preserve"> displejs ar parametriem</w:t>
            </w:r>
            <w:r w:rsidR="00CB1E5F" w:rsidRPr="00CB1E5F">
              <w:rPr>
                <w:color w:val="000000"/>
                <w:sz w:val="22"/>
                <w:szCs w:val="22"/>
                <w:lang w:eastAsia="lv-LV"/>
              </w:rPr>
              <w:t xml:space="preserve"> (</w:t>
            </w:r>
            <w:proofErr w:type="spellStart"/>
            <w:r w:rsidRPr="00CB1E5F">
              <w:rPr>
                <w:color w:val="000000"/>
                <w:sz w:val="22"/>
                <w:szCs w:val="22"/>
                <w:lang w:eastAsia="lv-LV"/>
              </w:rPr>
              <w:t>motorstundas</w:t>
            </w:r>
            <w:proofErr w:type="spellEnd"/>
            <w:r w:rsidRPr="00CB1E5F">
              <w:rPr>
                <w:color w:val="000000"/>
                <w:sz w:val="22"/>
                <w:szCs w:val="22"/>
                <w:lang w:eastAsia="lv-LV"/>
              </w:rPr>
              <w:t xml:space="preserve">, ātrums, </w:t>
            </w:r>
            <w:proofErr w:type="spellStart"/>
            <w:r w:rsidRPr="00CB1E5F">
              <w:rPr>
                <w:color w:val="000000"/>
                <w:sz w:val="22"/>
                <w:szCs w:val="22"/>
                <w:lang w:eastAsia="lv-LV"/>
              </w:rPr>
              <w:t>jūgvārpstas</w:t>
            </w:r>
            <w:proofErr w:type="spellEnd"/>
            <w:r w:rsidRPr="00CB1E5F">
              <w:rPr>
                <w:color w:val="000000"/>
                <w:sz w:val="22"/>
                <w:szCs w:val="22"/>
                <w:lang w:eastAsia="lv-LV"/>
              </w:rPr>
              <w:t xml:space="preserve"> </w:t>
            </w:r>
            <w:proofErr w:type="spellStart"/>
            <w:r w:rsidRPr="00CB1E5F">
              <w:rPr>
                <w:color w:val="000000"/>
                <w:sz w:val="22"/>
                <w:szCs w:val="22"/>
                <w:lang w:eastAsia="lv-LV"/>
              </w:rPr>
              <w:t>apgriezieni</w:t>
            </w:r>
            <w:proofErr w:type="spellEnd"/>
            <w:r w:rsidR="00CB1E5F" w:rsidRPr="00CB1E5F">
              <w:rPr>
                <w:color w:val="000000"/>
                <w:sz w:val="22"/>
                <w:szCs w:val="22"/>
                <w:lang w:eastAsia="lv-LV"/>
              </w:rPr>
              <w:t xml:space="preserve">) </w:t>
            </w:r>
            <w:r w:rsidR="00CB1E5F" w:rsidRPr="005B7621">
              <w:rPr>
                <w:color w:val="00B050"/>
                <w:sz w:val="22"/>
                <w:szCs w:val="22"/>
                <w:highlight w:val="yellow"/>
                <w:lang w:eastAsia="lv-LV"/>
              </w:rPr>
              <w:t>vai analogs</w:t>
            </w:r>
            <w:r w:rsidRPr="00CB1E5F">
              <w:rPr>
                <w:color w:val="000000"/>
                <w:sz w:val="22"/>
                <w:szCs w:val="22"/>
                <w:lang w:eastAsia="lv-LV"/>
              </w:rPr>
              <w:t>.</w:t>
            </w:r>
          </w:p>
        </w:tc>
        <w:tc>
          <w:tcPr>
            <w:tcW w:w="1879" w:type="dxa"/>
            <w:tcBorders>
              <w:top w:val="nil"/>
              <w:left w:val="nil"/>
              <w:bottom w:val="nil"/>
              <w:right w:val="single" w:sz="4" w:space="0" w:color="auto"/>
            </w:tcBorders>
            <w:shd w:val="clear" w:color="auto" w:fill="auto"/>
          </w:tcPr>
          <w:p w14:paraId="7D52B779" w14:textId="77777777" w:rsidR="00D11DF0" w:rsidRPr="007E2D33" w:rsidRDefault="00D11DF0" w:rsidP="000A3BC4">
            <w:pPr>
              <w:rPr>
                <w:color w:val="000000"/>
                <w:sz w:val="22"/>
                <w:szCs w:val="22"/>
                <w:lang w:eastAsia="lv-LV"/>
              </w:rPr>
            </w:pPr>
          </w:p>
          <w:p w14:paraId="6955857B" w14:textId="77777777" w:rsidR="00D11DF0" w:rsidRPr="007E2D33" w:rsidRDefault="00D11DF0" w:rsidP="000A3BC4">
            <w:pPr>
              <w:rPr>
                <w:color w:val="000000"/>
                <w:sz w:val="22"/>
                <w:szCs w:val="22"/>
                <w:lang w:eastAsia="lv-LV"/>
              </w:rPr>
            </w:pPr>
          </w:p>
        </w:tc>
      </w:tr>
      <w:tr w:rsidR="00D11DF0" w:rsidRPr="007E2D33" w14:paraId="31F6C36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2EC3617D"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single" w:sz="4" w:space="0" w:color="auto"/>
              <w:left w:val="nil"/>
              <w:bottom w:val="single" w:sz="4" w:space="0" w:color="auto"/>
              <w:right w:val="single" w:sz="4" w:space="0" w:color="auto"/>
            </w:tcBorders>
            <w:shd w:val="clear" w:color="auto" w:fill="auto"/>
            <w:noWrap/>
            <w:hideMark/>
          </w:tcPr>
          <w:p w14:paraId="187FBF38" w14:textId="77777777" w:rsidR="00D11DF0" w:rsidRPr="008035C7" w:rsidRDefault="00D11DF0" w:rsidP="000A3BC4">
            <w:pPr>
              <w:rPr>
                <w:color w:val="000000"/>
                <w:sz w:val="22"/>
                <w:szCs w:val="22"/>
                <w:lang w:eastAsia="lv-LV"/>
              </w:rPr>
            </w:pPr>
            <w:r w:rsidRPr="008035C7">
              <w:rPr>
                <w:color w:val="000000"/>
                <w:sz w:val="22"/>
                <w:szCs w:val="22"/>
                <w:lang w:eastAsia="lv-LV"/>
              </w:rPr>
              <w:t>Stūres hidrauliskais pastiprinātājs</w:t>
            </w:r>
          </w:p>
        </w:tc>
        <w:tc>
          <w:tcPr>
            <w:tcW w:w="3544" w:type="dxa"/>
            <w:tcBorders>
              <w:top w:val="single" w:sz="4" w:space="0" w:color="auto"/>
              <w:left w:val="nil"/>
              <w:bottom w:val="single" w:sz="4" w:space="0" w:color="auto"/>
              <w:right w:val="single" w:sz="4" w:space="0" w:color="auto"/>
            </w:tcBorders>
            <w:shd w:val="clear" w:color="auto" w:fill="auto"/>
            <w:hideMark/>
          </w:tcPr>
          <w:p w14:paraId="77D793C4"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single" w:sz="4" w:space="0" w:color="auto"/>
              <w:left w:val="nil"/>
              <w:bottom w:val="single" w:sz="4" w:space="0" w:color="auto"/>
              <w:right w:val="single" w:sz="4" w:space="0" w:color="auto"/>
            </w:tcBorders>
            <w:shd w:val="clear" w:color="auto" w:fill="auto"/>
          </w:tcPr>
          <w:p w14:paraId="244CD0E6" w14:textId="77777777" w:rsidR="00D11DF0" w:rsidRPr="007E2D33" w:rsidRDefault="00D11DF0" w:rsidP="000A3BC4">
            <w:pPr>
              <w:rPr>
                <w:color w:val="000000"/>
                <w:sz w:val="22"/>
                <w:szCs w:val="22"/>
                <w:lang w:eastAsia="lv-LV"/>
              </w:rPr>
            </w:pPr>
          </w:p>
        </w:tc>
      </w:tr>
      <w:tr w:rsidR="00D11DF0" w:rsidRPr="007E2D33" w14:paraId="244E40EF"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2B3E518"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2A68A1E9" w14:textId="77777777" w:rsidR="00D11DF0" w:rsidRPr="008035C7" w:rsidRDefault="00D11DF0" w:rsidP="000A3BC4">
            <w:pPr>
              <w:rPr>
                <w:color w:val="000000"/>
                <w:sz w:val="22"/>
                <w:szCs w:val="22"/>
                <w:lang w:eastAsia="lv-LV"/>
              </w:rPr>
            </w:pPr>
            <w:r w:rsidRPr="008035C7">
              <w:rPr>
                <w:color w:val="000000"/>
                <w:sz w:val="22"/>
                <w:szCs w:val="22"/>
                <w:lang w:eastAsia="lv-LV"/>
              </w:rPr>
              <w:t>Elektriski pārslēdzams reverss pie stūres</w:t>
            </w:r>
          </w:p>
        </w:tc>
        <w:tc>
          <w:tcPr>
            <w:tcW w:w="3544" w:type="dxa"/>
            <w:tcBorders>
              <w:top w:val="nil"/>
              <w:left w:val="nil"/>
              <w:bottom w:val="single" w:sz="4" w:space="0" w:color="auto"/>
              <w:right w:val="single" w:sz="4" w:space="0" w:color="auto"/>
            </w:tcBorders>
            <w:shd w:val="clear" w:color="auto" w:fill="auto"/>
            <w:hideMark/>
          </w:tcPr>
          <w:p w14:paraId="0B183978"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3B61718F" w14:textId="77777777" w:rsidR="00D11DF0" w:rsidRPr="007E2D33" w:rsidRDefault="00D11DF0" w:rsidP="000A3BC4">
            <w:pPr>
              <w:rPr>
                <w:color w:val="000000"/>
                <w:sz w:val="22"/>
                <w:szCs w:val="22"/>
                <w:lang w:eastAsia="lv-LV"/>
              </w:rPr>
            </w:pPr>
          </w:p>
        </w:tc>
      </w:tr>
      <w:tr w:rsidR="00D11DF0" w:rsidRPr="007E2D33" w14:paraId="799589CD"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691DDD5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9C0A473" w14:textId="77777777" w:rsidR="00D11DF0" w:rsidRPr="008035C7" w:rsidRDefault="00D11DF0" w:rsidP="000A3BC4">
            <w:pPr>
              <w:rPr>
                <w:color w:val="000000"/>
                <w:sz w:val="22"/>
                <w:szCs w:val="22"/>
                <w:lang w:eastAsia="lv-LV"/>
              </w:rPr>
            </w:pPr>
            <w:r w:rsidRPr="008035C7">
              <w:rPr>
                <w:color w:val="000000"/>
                <w:sz w:val="22"/>
                <w:szCs w:val="22"/>
                <w:lang w:eastAsia="lv-LV"/>
              </w:rPr>
              <w:t>Regulējams stūres augstums</w:t>
            </w:r>
          </w:p>
        </w:tc>
        <w:tc>
          <w:tcPr>
            <w:tcW w:w="3544" w:type="dxa"/>
            <w:tcBorders>
              <w:top w:val="nil"/>
              <w:left w:val="nil"/>
              <w:bottom w:val="single" w:sz="4" w:space="0" w:color="auto"/>
              <w:right w:val="single" w:sz="4" w:space="0" w:color="auto"/>
            </w:tcBorders>
            <w:shd w:val="clear" w:color="auto" w:fill="auto"/>
            <w:hideMark/>
          </w:tcPr>
          <w:p w14:paraId="2E71ADD0"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5A25DCD4" w14:textId="77777777" w:rsidR="00D11DF0" w:rsidRPr="007E2D33" w:rsidRDefault="00D11DF0" w:rsidP="000A3BC4">
            <w:pPr>
              <w:rPr>
                <w:color w:val="000000"/>
                <w:sz w:val="22"/>
                <w:szCs w:val="22"/>
                <w:lang w:eastAsia="lv-LV"/>
              </w:rPr>
            </w:pPr>
          </w:p>
        </w:tc>
      </w:tr>
      <w:tr w:rsidR="00D11DF0" w:rsidRPr="007E2D33" w14:paraId="334F16F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8D4870A"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0C4D775B"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Kabīnes apsilde </w:t>
            </w:r>
          </w:p>
        </w:tc>
        <w:tc>
          <w:tcPr>
            <w:tcW w:w="3544" w:type="dxa"/>
            <w:tcBorders>
              <w:top w:val="nil"/>
              <w:left w:val="nil"/>
              <w:bottom w:val="single" w:sz="4" w:space="0" w:color="auto"/>
              <w:right w:val="single" w:sz="4" w:space="0" w:color="auto"/>
            </w:tcBorders>
            <w:shd w:val="clear" w:color="auto" w:fill="auto"/>
            <w:hideMark/>
          </w:tcPr>
          <w:p w14:paraId="12E8A71E"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025FE133" w14:textId="77777777" w:rsidR="00D11DF0" w:rsidRPr="007E2D33" w:rsidRDefault="00D11DF0" w:rsidP="000A3BC4">
            <w:pPr>
              <w:rPr>
                <w:color w:val="000000"/>
                <w:sz w:val="22"/>
                <w:szCs w:val="22"/>
                <w:lang w:eastAsia="lv-LV"/>
              </w:rPr>
            </w:pPr>
          </w:p>
        </w:tc>
      </w:tr>
      <w:tr w:rsidR="00D11DF0" w:rsidRPr="007E2D33" w14:paraId="2420F08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7C3055AC"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65539FD1"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Ugunsdzēšamais aparāts traktora kabīnē ar </w:t>
            </w:r>
            <w:proofErr w:type="spellStart"/>
            <w:r w:rsidRPr="008035C7">
              <w:rPr>
                <w:color w:val="000000"/>
                <w:sz w:val="22"/>
                <w:szCs w:val="22"/>
                <w:lang w:eastAsia="lv-LV"/>
              </w:rPr>
              <w:t>kronšteinu</w:t>
            </w:r>
            <w:proofErr w:type="spellEnd"/>
          </w:p>
        </w:tc>
        <w:tc>
          <w:tcPr>
            <w:tcW w:w="3544" w:type="dxa"/>
            <w:tcBorders>
              <w:top w:val="nil"/>
              <w:left w:val="nil"/>
              <w:bottom w:val="single" w:sz="4" w:space="0" w:color="auto"/>
              <w:right w:val="single" w:sz="4" w:space="0" w:color="auto"/>
            </w:tcBorders>
            <w:shd w:val="clear" w:color="auto" w:fill="auto"/>
            <w:hideMark/>
          </w:tcPr>
          <w:p w14:paraId="54270A56"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78C47748" w14:textId="77777777" w:rsidR="00D11DF0" w:rsidRPr="007E2D33" w:rsidRDefault="00D11DF0" w:rsidP="000A3BC4">
            <w:pPr>
              <w:rPr>
                <w:color w:val="000000"/>
                <w:sz w:val="22"/>
                <w:szCs w:val="22"/>
                <w:lang w:eastAsia="lv-LV"/>
              </w:rPr>
            </w:pPr>
          </w:p>
        </w:tc>
      </w:tr>
      <w:tr w:rsidR="00D11DF0" w:rsidRPr="007E2D33" w14:paraId="77F9AAB4"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EB8502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noWrap/>
            <w:hideMark/>
          </w:tcPr>
          <w:p w14:paraId="1FE69060" w14:textId="77777777" w:rsidR="00D11DF0" w:rsidRPr="008035C7" w:rsidRDefault="00D11DF0" w:rsidP="000A3BC4">
            <w:pPr>
              <w:rPr>
                <w:color w:val="000000"/>
                <w:sz w:val="22"/>
                <w:szCs w:val="22"/>
                <w:lang w:eastAsia="lv-LV"/>
              </w:rPr>
            </w:pPr>
            <w:r w:rsidRPr="008035C7">
              <w:rPr>
                <w:color w:val="000000"/>
                <w:sz w:val="22"/>
                <w:szCs w:val="22"/>
                <w:lang w:eastAsia="lv-LV"/>
              </w:rPr>
              <w:t>Kabīnes dzesēšana ar kondicionieri</w:t>
            </w:r>
          </w:p>
        </w:tc>
        <w:tc>
          <w:tcPr>
            <w:tcW w:w="3544" w:type="dxa"/>
            <w:tcBorders>
              <w:top w:val="nil"/>
              <w:left w:val="nil"/>
              <w:bottom w:val="single" w:sz="4" w:space="0" w:color="auto"/>
              <w:right w:val="single" w:sz="4" w:space="0" w:color="auto"/>
            </w:tcBorders>
            <w:shd w:val="clear" w:color="auto" w:fill="auto"/>
            <w:hideMark/>
          </w:tcPr>
          <w:p w14:paraId="6B3D87EB"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294226E" w14:textId="77777777" w:rsidR="00D11DF0" w:rsidRPr="007E2D33" w:rsidRDefault="00D11DF0" w:rsidP="000A3BC4">
            <w:pPr>
              <w:rPr>
                <w:color w:val="000000"/>
                <w:sz w:val="22"/>
                <w:szCs w:val="22"/>
                <w:lang w:eastAsia="lv-LV"/>
              </w:rPr>
            </w:pPr>
          </w:p>
        </w:tc>
      </w:tr>
      <w:tr w:rsidR="00D11DF0" w:rsidRPr="007E2D33" w14:paraId="22631C8F"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016A5F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FE8CD6A" w14:textId="77777777" w:rsidR="00D11DF0" w:rsidRPr="008035C7" w:rsidRDefault="00D11DF0" w:rsidP="000A3BC4">
            <w:pPr>
              <w:rPr>
                <w:color w:val="000000"/>
                <w:sz w:val="22"/>
                <w:szCs w:val="22"/>
                <w:lang w:eastAsia="lv-LV"/>
              </w:rPr>
            </w:pPr>
            <w:r w:rsidRPr="008035C7">
              <w:rPr>
                <w:color w:val="000000"/>
                <w:sz w:val="22"/>
                <w:szCs w:val="22"/>
                <w:lang w:eastAsia="lv-LV"/>
              </w:rPr>
              <w:t>Pasažiera sēdeklis</w:t>
            </w:r>
          </w:p>
        </w:tc>
        <w:tc>
          <w:tcPr>
            <w:tcW w:w="3544" w:type="dxa"/>
            <w:tcBorders>
              <w:top w:val="nil"/>
              <w:left w:val="nil"/>
              <w:bottom w:val="single" w:sz="4" w:space="0" w:color="auto"/>
              <w:right w:val="single" w:sz="4" w:space="0" w:color="auto"/>
            </w:tcBorders>
            <w:shd w:val="clear" w:color="auto" w:fill="auto"/>
            <w:hideMark/>
          </w:tcPr>
          <w:p w14:paraId="611D448E"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3ADBEEC0" w14:textId="77777777" w:rsidR="00D11DF0" w:rsidRPr="007E2D33" w:rsidRDefault="00D11DF0" w:rsidP="000A3BC4">
            <w:pPr>
              <w:rPr>
                <w:color w:val="000000"/>
                <w:sz w:val="22"/>
                <w:szCs w:val="22"/>
                <w:lang w:eastAsia="lv-LV"/>
              </w:rPr>
            </w:pPr>
          </w:p>
        </w:tc>
      </w:tr>
      <w:tr w:rsidR="00D11DF0" w:rsidRPr="007E2D33" w14:paraId="47BA2419"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F4B678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1ACE7344" w14:textId="77777777" w:rsidR="00D11DF0" w:rsidRPr="008035C7" w:rsidRDefault="00D11DF0" w:rsidP="000A3BC4">
            <w:pPr>
              <w:rPr>
                <w:color w:val="000000"/>
                <w:sz w:val="22"/>
                <w:szCs w:val="22"/>
                <w:lang w:eastAsia="lv-LV"/>
              </w:rPr>
            </w:pPr>
            <w:r w:rsidRPr="008035C7">
              <w:rPr>
                <w:color w:val="000000"/>
                <w:sz w:val="22"/>
                <w:szCs w:val="22"/>
                <w:lang w:eastAsia="lv-LV"/>
              </w:rPr>
              <w:t>Papildus darba gaismas</w:t>
            </w:r>
          </w:p>
        </w:tc>
        <w:tc>
          <w:tcPr>
            <w:tcW w:w="3544" w:type="dxa"/>
            <w:tcBorders>
              <w:top w:val="nil"/>
              <w:left w:val="nil"/>
              <w:bottom w:val="single" w:sz="4" w:space="0" w:color="auto"/>
              <w:right w:val="single" w:sz="4" w:space="0" w:color="auto"/>
            </w:tcBorders>
            <w:shd w:val="clear" w:color="auto" w:fill="auto"/>
            <w:hideMark/>
          </w:tcPr>
          <w:p w14:paraId="7D28C267" w14:textId="77777777" w:rsidR="00D11DF0" w:rsidRPr="008035C7" w:rsidRDefault="00D11DF0" w:rsidP="000A3BC4">
            <w:pPr>
              <w:rPr>
                <w:color w:val="000000"/>
                <w:sz w:val="22"/>
                <w:szCs w:val="22"/>
                <w:lang w:eastAsia="lv-LV"/>
              </w:rPr>
            </w:pPr>
            <w:r w:rsidRPr="008035C7">
              <w:rPr>
                <w:color w:val="000000"/>
                <w:sz w:val="22"/>
                <w:szCs w:val="22"/>
                <w:lang w:eastAsia="lv-LV"/>
              </w:rPr>
              <w:t>Jābūt aprīkotam</w:t>
            </w:r>
          </w:p>
        </w:tc>
        <w:tc>
          <w:tcPr>
            <w:tcW w:w="1879" w:type="dxa"/>
            <w:tcBorders>
              <w:top w:val="nil"/>
              <w:left w:val="nil"/>
              <w:bottom w:val="single" w:sz="4" w:space="0" w:color="auto"/>
              <w:right w:val="single" w:sz="4" w:space="0" w:color="auto"/>
            </w:tcBorders>
            <w:shd w:val="clear" w:color="auto" w:fill="auto"/>
          </w:tcPr>
          <w:p w14:paraId="1FB6ED4B" w14:textId="77777777" w:rsidR="00D11DF0" w:rsidRPr="007E2D33" w:rsidRDefault="00D11DF0" w:rsidP="000A3BC4">
            <w:pPr>
              <w:rPr>
                <w:color w:val="000000"/>
                <w:sz w:val="22"/>
                <w:szCs w:val="22"/>
                <w:lang w:eastAsia="lv-LV"/>
              </w:rPr>
            </w:pPr>
          </w:p>
        </w:tc>
      </w:tr>
      <w:tr w:rsidR="00D11DF0" w:rsidRPr="007E2D33" w14:paraId="0514D058"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B07A25B"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7EEC5DA3" w14:textId="77777777" w:rsidR="00D11DF0" w:rsidRPr="008035C7" w:rsidRDefault="00D11DF0" w:rsidP="000A3BC4">
            <w:pPr>
              <w:rPr>
                <w:color w:val="000000"/>
                <w:sz w:val="22"/>
                <w:szCs w:val="22"/>
                <w:lang w:eastAsia="lv-LV"/>
              </w:rPr>
            </w:pPr>
            <w:r w:rsidRPr="008035C7">
              <w:rPr>
                <w:color w:val="000000"/>
                <w:sz w:val="22"/>
                <w:szCs w:val="22"/>
                <w:lang w:eastAsia="lv-LV"/>
              </w:rPr>
              <w:t>Spoguļi</w:t>
            </w:r>
          </w:p>
        </w:tc>
        <w:tc>
          <w:tcPr>
            <w:tcW w:w="3544" w:type="dxa"/>
            <w:tcBorders>
              <w:top w:val="nil"/>
              <w:left w:val="nil"/>
              <w:bottom w:val="single" w:sz="4" w:space="0" w:color="auto"/>
              <w:right w:val="single" w:sz="4" w:space="0" w:color="auto"/>
            </w:tcBorders>
            <w:shd w:val="clear" w:color="auto" w:fill="auto"/>
            <w:hideMark/>
          </w:tcPr>
          <w:p w14:paraId="4CD13B96" w14:textId="77777777" w:rsidR="00D11DF0" w:rsidRPr="008035C7" w:rsidRDefault="00D11DF0" w:rsidP="000A3BC4">
            <w:pPr>
              <w:rPr>
                <w:color w:val="000000"/>
                <w:sz w:val="22"/>
                <w:szCs w:val="22"/>
                <w:lang w:eastAsia="lv-LV"/>
              </w:rPr>
            </w:pPr>
            <w:r w:rsidRPr="008035C7">
              <w:rPr>
                <w:color w:val="000000"/>
                <w:sz w:val="22"/>
                <w:szCs w:val="22"/>
                <w:lang w:eastAsia="lv-LV"/>
              </w:rPr>
              <w:t>Regulējami</w:t>
            </w:r>
          </w:p>
        </w:tc>
        <w:tc>
          <w:tcPr>
            <w:tcW w:w="1879" w:type="dxa"/>
            <w:tcBorders>
              <w:top w:val="nil"/>
              <w:left w:val="nil"/>
              <w:bottom w:val="single" w:sz="4" w:space="0" w:color="auto"/>
              <w:right w:val="single" w:sz="4" w:space="0" w:color="auto"/>
            </w:tcBorders>
            <w:shd w:val="clear" w:color="auto" w:fill="auto"/>
          </w:tcPr>
          <w:p w14:paraId="11E7CF9F" w14:textId="77777777" w:rsidR="00D11DF0" w:rsidRPr="007E2D33" w:rsidRDefault="00D11DF0" w:rsidP="000A3BC4">
            <w:pPr>
              <w:rPr>
                <w:color w:val="000000"/>
                <w:sz w:val="22"/>
                <w:szCs w:val="22"/>
                <w:lang w:eastAsia="lv-LV"/>
              </w:rPr>
            </w:pPr>
          </w:p>
        </w:tc>
      </w:tr>
      <w:tr w:rsidR="00D11DF0" w:rsidRPr="007E2D33" w14:paraId="4A9E44E1"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0A8981A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5840D583" w14:textId="77777777" w:rsidR="00D11DF0" w:rsidRPr="008035C7" w:rsidRDefault="00D11DF0" w:rsidP="000A3BC4">
            <w:pPr>
              <w:rPr>
                <w:color w:val="000000"/>
                <w:sz w:val="22"/>
                <w:szCs w:val="22"/>
                <w:lang w:eastAsia="lv-LV"/>
              </w:rPr>
            </w:pPr>
            <w:r w:rsidRPr="008035C7">
              <w:rPr>
                <w:color w:val="000000"/>
                <w:sz w:val="22"/>
                <w:szCs w:val="22"/>
                <w:lang w:eastAsia="lv-LV"/>
              </w:rPr>
              <w:t>Dzinēja apkopes intervāls</w:t>
            </w:r>
          </w:p>
        </w:tc>
        <w:tc>
          <w:tcPr>
            <w:tcW w:w="3544" w:type="dxa"/>
            <w:tcBorders>
              <w:top w:val="nil"/>
              <w:left w:val="nil"/>
              <w:bottom w:val="single" w:sz="4" w:space="0" w:color="auto"/>
              <w:right w:val="single" w:sz="4" w:space="0" w:color="auto"/>
            </w:tcBorders>
            <w:shd w:val="clear" w:color="auto" w:fill="auto"/>
            <w:hideMark/>
          </w:tcPr>
          <w:p w14:paraId="4A4BF29B" w14:textId="77777777" w:rsidR="00D11DF0" w:rsidRPr="008035C7" w:rsidRDefault="00D11DF0" w:rsidP="000A3BC4">
            <w:pPr>
              <w:rPr>
                <w:color w:val="000000"/>
                <w:sz w:val="22"/>
                <w:szCs w:val="22"/>
                <w:lang w:eastAsia="lv-LV"/>
              </w:rPr>
            </w:pPr>
            <w:r w:rsidRPr="008035C7">
              <w:rPr>
                <w:color w:val="000000"/>
                <w:sz w:val="22"/>
                <w:szCs w:val="22"/>
                <w:lang w:eastAsia="lv-LV"/>
              </w:rPr>
              <w:t xml:space="preserve">Ne mazāk kā 500 </w:t>
            </w:r>
            <w:proofErr w:type="spellStart"/>
            <w:r w:rsidRPr="008035C7">
              <w:rPr>
                <w:color w:val="000000"/>
                <w:sz w:val="22"/>
                <w:szCs w:val="22"/>
                <w:lang w:eastAsia="lv-LV"/>
              </w:rPr>
              <w:t>motorstundas</w:t>
            </w:r>
            <w:proofErr w:type="spellEnd"/>
          </w:p>
        </w:tc>
        <w:tc>
          <w:tcPr>
            <w:tcW w:w="1879" w:type="dxa"/>
            <w:tcBorders>
              <w:top w:val="nil"/>
              <w:left w:val="nil"/>
              <w:bottom w:val="single" w:sz="4" w:space="0" w:color="auto"/>
              <w:right w:val="single" w:sz="4" w:space="0" w:color="auto"/>
            </w:tcBorders>
            <w:shd w:val="clear" w:color="auto" w:fill="auto"/>
          </w:tcPr>
          <w:p w14:paraId="5EA7135A" w14:textId="77777777" w:rsidR="00D11DF0" w:rsidRPr="007E2D33" w:rsidRDefault="00D11DF0" w:rsidP="000A3BC4">
            <w:pPr>
              <w:rPr>
                <w:color w:val="000000"/>
                <w:sz w:val="22"/>
                <w:szCs w:val="22"/>
                <w:lang w:eastAsia="lv-LV"/>
              </w:rPr>
            </w:pPr>
          </w:p>
        </w:tc>
      </w:tr>
      <w:tr w:rsidR="00D11DF0" w:rsidRPr="007E2D33" w14:paraId="7A4F25AA"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34C535C5"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0CAC8BBB" w14:textId="77777777" w:rsidR="00D11DF0" w:rsidRPr="008035C7" w:rsidRDefault="00D11DF0" w:rsidP="000A3BC4">
            <w:pPr>
              <w:rPr>
                <w:color w:val="000000"/>
                <w:sz w:val="22"/>
                <w:szCs w:val="22"/>
                <w:lang w:eastAsia="lv-LV"/>
              </w:rPr>
            </w:pPr>
            <w:r w:rsidRPr="008035C7">
              <w:rPr>
                <w:color w:val="000000"/>
                <w:sz w:val="22"/>
                <w:szCs w:val="22"/>
                <w:lang w:eastAsia="lv-LV"/>
              </w:rPr>
              <w:t>Preces atbilst Eiropas Savienībā noteiktiem standartiem</w:t>
            </w:r>
          </w:p>
        </w:tc>
        <w:tc>
          <w:tcPr>
            <w:tcW w:w="3544" w:type="dxa"/>
            <w:tcBorders>
              <w:top w:val="nil"/>
              <w:left w:val="nil"/>
              <w:bottom w:val="single" w:sz="4" w:space="0" w:color="auto"/>
              <w:right w:val="single" w:sz="4" w:space="0" w:color="auto"/>
            </w:tcBorders>
            <w:shd w:val="clear" w:color="auto" w:fill="auto"/>
            <w:hideMark/>
          </w:tcPr>
          <w:p w14:paraId="52792B25"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0D791CB6" w14:textId="77777777" w:rsidR="00D11DF0" w:rsidRPr="007E2D33" w:rsidRDefault="00D11DF0" w:rsidP="000A3BC4">
            <w:pPr>
              <w:rPr>
                <w:color w:val="000000"/>
                <w:sz w:val="22"/>
                <w:szCs w:val="22"/>
                <w:lang w:eastAsia="lv-LV"/>
              </w:rPr>
            </w:pPr>
          </w:p>
        </w:tc>
      </w:tr>
      <w:tr w:rsidR="00D11DF0" w:rsidRPr="007E2D33" w14:paraId="293FF5D6"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4964E9C3"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hideMark/>
          </w:tcPr>
          <w:p w14:paraId="3F68B32F" w14:textId="77777777" w:rsidR="00D11DF0" w:rsidRPr="008035C7" w:rsidRDefault="00D11DF0" w:rsidP="000A3BC4">
            <w:pPr>
              <w:rPr>
                <w:color w:val="000000"/>
                <w:sz w:val="22"/>
                <w:szCs w:val="22"/>
                <w:lang w:eastAsia="lv-LV"/>
              </w:rPr>
            </w:pPr>
            <w:r w:rsidRPr="008035C7">
              <w:rPr>
                <w:color w:val="000000"/>
                <w:sz w:val="22"/>
                <w:szCs w:val="22"/>
                <w:lang w:eastAsia="lv-LV"/>
              </w:rPr>
              <w:t>Precei jābūt jaunai (iepriekš nelietotai)</w:t>
            </w:r>
          </w:p>
        </w:tc>
        <w:tc>
          <w:tcPr>
            <w:tcW w:w="3544" w:type="dxa"/>
            <w:tcBorders>
              <w:top w:val="nil"/>
              <w:left w:val="nil"/>
              <w:bottom w:val="single" w:sz="4" w:space="0" w:color="auto"/>
              <w:right w:val="single" w:sz="4" w:space="0" w:color="auto"/>
            </w:tcBorders>
            <w:shd w:val="clear" w:color="auto" w:fill="auto"/>
            <w:hideMark/>
          </w:tcPr>
          <w:p w14:paraId="2EAEE7A5"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06F9690E" w14:textId="77777777" w:rsidR="00D11DF0" w:rsidRPr="007E2D33" w:rsidRDefault="00D11DF0" w:rsidP="000A3BC4">
            <w:pPr>
              <w:rPr>
                <w:color w:val="000000"/>
                <w:sz w:val="22"/>
                <w:szCs w:val="22"/>
                <w:lang w:eastAsia="lv-LV"/>
              </w:rPr>
            </w:pPr>
          </w:p>
        </w:tc>
      </w:tr>
      <w:tr w:rsidR="00D11DF0" w:rsidRPr="007E2D33" w14:paraId="61993CFC" w14:textId="77777777" w:rsidTr="007E2D33">
        <w:trPr>
          <w:trHeight w:val="20"/>
        </w:trPr>
        <w:tc>
          <w:tcPr>
            <w:tcW w:w="883" w:type="dxa"/>
            <w:tcBorders>
              <w:top w:val="nil"/>
              <w:left w:val="single" w:sz="4" w:space="0" w:color="auto"/>
              <w:bottom w:val="single" w:sz="4" w:space="0" w:color="auto"/>
              <w:right w:val="single" w:sz="4" w:space="0" w:color="auto"/>
            </w:tcBorders>
            <w:shd w:val="clear" w:color="auto" w:fill="auto"/>
            <w:noWrap/>
          </w:tcPr>
          <w:p w14:paraId="15C6CB9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067E1AB5" w14:textId="77777777" w:rsidR="00D11DF0" w:rsidRPr="008035C7" w:rsidRDefault="00D11DF0" w:rsidP="000A3BC4">
            <w:pPr>
              <w:rPr>
                <w:color w:val="000000"/>
                <w:sz w:val="22"/>
                <w:szCs w:val="22"/>
                <w:lang w:eastAsia="lv-LV"/>
              </w:rPr>
            </w:pPr>
            <w:r w:rsidRPr="008035C7">
              <w:rPr>
                <w:color w:val="000000"/>
                <w:sz w:val="22"/>
                <w:szCs w:val="22"/>
                <w:lang w:eastAsia="lv-LV"/>
              </w:rPr>
              <w:t>Preces lietošanas instrukcija latviešu valodā</w:t>
            </w:r>
          </w:p>
        </w:tc>
        <w:tc>
          <w:tcPr>
            <w:tcW w:w="3544" w:type="dxa"/>
            <w:tcBorders>
              <w:top w:val="nil"/>
              <w:left w:val="nil"/>
              <w:bottom w:val="single" w:sz="4" w:space="0" w:color="auto"/>
              <w:right w:val="single" w:sz="4" w:space="0" w:color="auto"/>
            </w:tcBorders>
            <w:shd w:val="clear" w:color="auto" w:fill="auto"/>
          </w:tcPr>
          <w:p w14:paraId="2ED34EF9" w14:textId="77777777" w:rsidR="00D11DF0" w:rsidRPr="008035C7" w:rsidRDefault="00D11DF0" w:rsidP="000A3BC4">
            <w:pPr>
              <w:rPr>
                <w:color w:val="000000"/>
                <w:sz w:val="22"/>
                <w:szCs w:val="22"/>
                <w:lang w:eastAsia="lv-LV"/>
              </w:rPr>
            </w:pPr>
            <w:r w:rsidRPr="008035C7">
              <w:rPr>
                <w:color w:val="000000"/>
                <w:sz w:val="22"/>
                <w:szCs w:val="22"/>
                <w:lang w:eastAsia="lv-LV"/>
              </w:rPr>
              <w:t>Jānodrošina</w:t>
            </w:r>
          </w:p>
        </w:tc>
        <w:tc>
          <w:tcPr>
            <w:tcW w:w="1879" w:type="dxa"/>
            <w:tcBorders>
              <w:top w:val="nil"/>
              <w:left w:val="nil"/>
              <w:bottom w:val="single" w:sz="4" w:space="0" w:color="auto"/>
              <w:right w:val="single" w:sz="4" w:space="0" w:color="auto"/>
            </w:tcBorders>
            <w:shd w:val="clear" w:color="auto" w:fill="auto"/>
          </w:tcPr>
          <w:p w14:paraId="7B89694A" w14:textId="77777777" w:rsidR="00D11DF0" w:rsidRPr="007E2D33" w:rsidRDefault="00D11DF0" w:rsidP="000A3BC4">
            <w:pPr>
              <w:rPr>
                <w:color w:val="000000"/>
                <w:sz w:val="22"/>
                <w:szCs w:val="22"/>
                <w:lang w:eastAsia="lv-LV"/>
              </w:rPr>
            </w:pPr>
          </w:p>
        </w:tc>
      </w:tr>
      <w:tr w:rsidR="00D11DF0" w:rsidRPr="007E2D33" w14:paraId="23BA4263"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4EC5683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063ACEB6" w14:textId="77777777" w:rsidR="00D11DF0" w:rsidRPr="007E2D33" w:rsidRDefault="00D11DF0" w:rsidP="000A3BC4">
            <w:pPr>
              <w:rPr>
                <w:sz w:val="22"/>
                <w:szCs w:val="22"/>
              </w:rPr>
            </w:pPr>
            <w:r w:rsidRPr="007E2D33">
              <w:rPr>
                <w:sz w:val="22"/>
                <w:szCs w:val="22"/>
              </w:rPr>
              <w:t>Piegāde</w:t>
            </w:r>
          </w:p>
          <w:p w14:paraId="1918C45B" w14:textId="77777777" w:rsidR="00D11DF0" w:rsidRPr="007E2D33" w:rsidRDefault="00D11DF0" w:rsidP="000A3BC4">
            <w:pPr>
              <w:rPr>
                <w:sz w:val="22"/>
                <w:szCs w:val="22"/>
              </w:rPr>
            </w:pPr>
          </w:p>
          <w:p w14:paraId="66319F4A" w14:textId="77777777" w:rsidR="00D11DF0" w:rsidRPr="007E2D33" w:rsidRDefault="00D11DF0" w:rsidP="000A3BC4">
            <w:pPr>
              <w:rPr>
                <w:sz w:val="22"/>
                <w:szCs w:val="22"/>
              </w:rPr>
            </w:pPr>
          </w:p>
          <w:p w14:paraId="18B8B79F" w14:textId="77777777" w:rsidR="00D11DF0" w:rsidRPr="007E2D33" w:rsidRDefault="00D11DF0" w:rsidP="000A3BC4">
            <w:pPr>
              <w:rPr>
                <w:color w:val="000000"/>
                <w:sz w:val="22"/>
                <w:szCs w:val="22"/>
                <w:lang w:eastAsia="lv-LV"/>
              </w:rPr>
            </w:pPr>
          </w:p>
        </w:tc>
        <w:tc>
          <w:tcPr>
            <w:tcW w:w="3544" w:type="dxa"/>
            <w:tcBorders>
              <w:top w:val="nil"/>
              <w:left w:val="nil"/>
              <w:bottom w:val="single" w:sz="4" w:space="0" w:color="auto"/>
              <w:right w:val="single" w:sz="4" w:space="0" w:color="auto"/>
            </w:tcBorders>
            <w:shd w:val="clear" w:color="auto" w:fill="auto"/>
            <w:vAlign w:val="center"/>
          </w:tcPr>
          <w:p w14:paraId="01690B28" w14:textId="77777777" w:rsidR="00D11DF0" w:rsidRPr="007E2D33" w:rsidRDefault="00D11DF0" w:rsidP="000A3BC4">
            <w:pPr>
              <w:rPr>
                <w:color w:val="000000"/>
                <w:sz w:val="22"/>
                <w:szCs w:val="22"/>
                <w:lang w:eastAsia="lv-LV"/>
              </w:rPr>
            </w:pPr>
            <w:r w:rsidRPr="007E2D33">
              <w:rPr>
                <w:sz w:val="22"/>
                <w:szCs w:val="22"/>
              </w:rPr>
              <w:t>Ne vairāk kā 2 (divu) mēnešu laikā no Līguma noslēgšanas brīža Konkursa uzvarētājam, ar kuru tiks noslēgts līgums, jānodrošina traktortehnikas (2 gab.) bezmaksas piegāde Pasūtītājam uz Līgumā norādīto adresi.</w:t>
            </w:r>
          </w:p>
        </w:tc>
        <w:tc>
          <w:tcPr>
            <w:tcW w:w="1879" w:type="dxa"/>
            <w:tcBorders>
              <w:top w:val="nil"/>
              <w:left w:val="nil"/>
              <w:bottom w:val="single" w:sz="4" w:space="0" w:color="auto"/>
              <w:right w:val="single" w:sz="4" w:space="0" w:color="auto"/>
            </w:tcBorders>
            <w:shd w:val="clear" w:color="auto" w:fill="auto"/>
            <w:vAlign w:val="center"/>
          </w:tcPr>
          <w:p w14:paraId="35DDC071" w14:textId="77777777" w:rsidR="00D11DF0" w:rsidRPr="007E2D33" w:rsidRDefault="00D11DF0" w:rsidP="000A3BC4">
            <w:pPr>
              <w:pBdr>
                <w:bottom w:val="single" w:sz="12" w:space="1" w:color="auto"/>
              </w:pBdr>
              <w:rPr>
                <w:color w:val="000000"/>
                <w:sz w:val="22"/>
                <w:szCs w:val="22"/>
                <w:lang w:eastAsia="lv-LV"/>
              </w:rPr>
            </w:pPr>
          </w:p>
          <w:p w14:paraId="172C90C3" w14:textId="77777777" w:rsidR="00D11DF0" w:rsidRPr="007E2D33" w:rsidRDefault="00D11DF0" w:rsidP="000A3BC4">
            <w:pPr>
              <w:rPr>
                <w:color w:val="000000"/>
                <w:sz w:val="22"/>
                <w:szCs w:val="22"/>
                <w:lang w:eastAsia="lv-LV"/>
              </w:rPr>
            </w:pPr>
            <w:r w:rsidRPr="007E2D33">
              <w:rPr>
                <w:i/>
                <w:iCs/>
                <w:color w:val="000000"/>
                <w:sz w:val="22"/>
                <w:szCs w:val="22"/>
                <w:lang w:eastAsia="lv-LV"/>
              </w:rPr>
              <w:t>Jānorāda p</w:t>
            </w:r>
            <w:r w:rsidRPr="008035C7">
              <w:rPr>
                <w:i/>
                <w:iCs/>
                <w:color w:val="000000"/>
                <w:sz w:val="22"/>
                <w:szCs w:val="22"/>
                <w:lang w:eastAsia="lv-LV"/>
              </w:rPr>
              <w:t>iegādes termiņš</w:t>
            </w:r>
          </w:p>
        </w:tc>
      </w:tr>
      <w:tr w:rsidR="00D11DF0" w:rsidRPr="007E2D33" w14:paraId="2249D5D3"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3B91969F"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5B4C369D" w14:textId="77777777" w:rsidR="00D11DF0" w:rsidRPr="007E2D33" w:rsidRDefault="00D11DF0" w:rsidP="000A3BC4">
            <w:pPr>
              <w:rPr>
                <w:sz w:val="22"/>
                <w:szCs w:val="22"/>
              </w:rPr>
            </w:pPr>
            <w:r w:rsidRPr="007E2D33">
              <w:rPr>
                <w:sz w:val="22"/>
                <w:szCs w:val="22"/>
              </w:rPr>
              <w:t xml:space="preserve">Reģistrācija </w:t>
            </w:r>
            <w:proofErr w:type="spellStart"/>
            <w:r w:rsidRPr="007E2D33">
              <w:rPr>
                <w:sz w:val="22"/>
                <w:szCs w:val="22"/>
              </w:rPr>
              <w:t>VTUA</w:t>
            </w:r>
            <w:proofErr w:type="spellEnd"/>
          </w:p>
          <w:p w14:paraId="15D8119C" w14:textId="77777777" w:rsidR="00D11DF0" w:rsidRPr="007E2D33" w:rsidRDefault="00D11DF0" w:rsidP="000A3BC4">
            <w:pPr>
              <w:rPr>
                <w:sz w:val="22"/>
                <w:szCs w:val="22"/>
              </w:rPr>
            </w:pPr>
          </w:p>
          <w:p w14:paraId="1D2848B8" w14:textId="77777777" w:rsidR="00D11DF0" w:rsidRPr="007E2D33" w:rsidRDefault="00D11DF0" w:rsidP="000A3BC4">
            <w:pPr>
              <w:rPr>
                <w:color w:val="000000"/>
                <w:sz w:val="22"/>
                <w:szCs w:val="22"/>
                <w:lang w:eastAsia="lv-LV"/>
              </w:rPr>
            </w:pPr>
          </w:p>
        </w:tc>
        <w:tc>
          <w:tcPr>
            <w:tcW w:w="3544" w:type="dxa"/>
            <w:tcBorders>
              <w:top w:val="nil"/>
              <w:left w:val="nil"/>
              <w:bottom w:val="single" w:sz="4" w:space="0" w:color="auto"/>
              <w:right w:val="single" w:sz="4" w:space="0" w:color="auto"/>
            </w:tcBorders>
            <w:shd w:val="clear" w:color="auto" w:fill="auto"/>
            <w:vAlign w:val="center"/>
          </w:tcPr>
          <w:p w14:paraId="2D7A736B" w14:textId="77777777" w:rsidR="00D11DF0" w:rsidRPr="007E2D33" w:rsidRDefault="00D11DF0" w:rsidP="000A3BC4">
            <w:pPr>
              <w:rPr>
                <w:color w:val="000000"/>
                <w:sz w:val="22"/>
                <w:szCs w:val="22"/>
                <w:lang w:eastAsia="lv-LV"/>
              </w:rPr>
            </w:pPr>
            <w:r w:rsidRPr="007E2D33">
              <w:rPr>
                <w:sz w:val="22"/>
                <w:szCs w:val="22"/>
              </w:rPr>
              <w:t>Konkursa uzvarētājam, ar kuru tiks noslēgts Līgums, par saviem līdzekļiem jānodrošina traktortehnikas (2 gab.) reģistrāciju Valsts tehniskās uzraudzības aģentūrā (</w:t>
            </w:r>
            <w:proofErr w:type="spellStart"/>
            <w:r w:rsidRPr="007E2D33">
              <w:rPr>
                <w:sz w:val="22"/>
                <w:szCs w:val="22"/>
              </w:rPr>
              <w:t>VTUA</w:t>
            </w:r>
            <w:proofErr w:type="spellEnd"/>
            <w:r w:rsidRPr="007E2D33">
              <w:rPr>
                <w:sz w:val="22"/>
                <w:szCs w:val="22"/>
              </w:rPr>
              <w:t>) uz Pasūtītāja vārda.</w:t>
            </w:r>
          </w:p>
        </w:tc>
        <w:tc>
          <w:tcPr>
            <w:tcW w:w="1879" w:type="dxa"/>
            <w:tcBorders>
              <w:top w:val="nil"/>
              <w:left w:val="nil"/>
              <w:bottom w:val="single" w:sz="4" w:space="0" w:color="auto"/>
              <w:right w:val="single" w:sz="4" w:space="0" w:color="auto"/>
            </w:tcBorders>
            <w:shd w:val="clear" w:color="auto" w:fill="auto"/>
            <w:vAlign w:val="center"/>
          </w:tcPr>
          <w:p w14:paraId="4DAA88AB" w14:textId="77777777" w:rsidR="00D11DF0" w:rsidRPr="007E2D33" w:rsidRDefault="00D11DF0" w:rsidP="000A3BC4">
            <w:pPr>
              <w:rPr>
                <w:color w:val="000000"/>
                <w:sz w:val="22"/>
                <w:szCs w:val="22"/>
                <w:lang w:eastAsia="lv-LV"/>
              </w:rPr>
            </w:pPr>
          </w:p>
        </w:tc>
      </w:tr>
      <w:tr w:rsidR="00D11DF0" w:rsidRPr="007E2D33" w14:paraId="183076E8"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059CC0FE"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69A492BC" w14:textId="77777777" w:rsidR="00D11DF0" w:rsidRPr="007E2D33" w:rsidRDefault="00D11DF0" w:rsidP="000A3BC4">
            <w:pPr>
              <w:rPr>
                <w:color w:val="000000"/>
                <w:sz w:val="22"/>
                <w:szCs w:val="22"/>
                <w:lang w:eastAsia="lv-LV"/>
              </w:rPr>
            </w:pPr>
            <w:r w:rsidRPr="007E2D33">
              <w:rPr>
                <w:sz w:val="22"/>
                <w:szCs w:val="22"/>
              </w:rPr>
              <w:t>Tehniskā apskate</w:t>
            </w:r>
          </w:p>
        </w:tc>
        <w:tc>
          <w:tcPr>
            <w:tcW w:w="3544" w:type="dxa"/>
            <w:tcBorders>
              <w:top w:val="nil"/>
              <w:left w:val="nil"/>
              <w:bottom w:val="single" w:sz="4" w:space="0" w:color="auto"/>
              <w:right w:val="single" w:sz="4" w:space="0" w:color="auto"/>
            </w:tcBorders>
            <w:shd w:val="clear" w:color="auto" w:fill="auto"/>
            <w:vAlign w:val="center"/>
          </w:tcPr>
          <w:p w14:paraId="699E148E" w14:textId="77777777" w:rsidR="00D11DF0" w:rsidRPr="007E2D33" w:rsidRDefault="00D11DF0" w:rsidP="000A3BC4">
            <w:pPr>
              <w:rPr>
                <w:color w:val="000000"/>
                <w:sz w:val="22"/>
                <w:szCs w:val="22"/>
                <w:lang w:eastAsia="lv-LV"/>
              </w:rPr>
            </w:pPr>
            <w:r w:rsidRPr="007E2D33">
              <w:rPr>
                <w:sz w:val="22"/>
                <w:szCs w:val="22"/>
              </w:rPr>
              <w:t>Konkursa uzvarētājam, ar kuru tiks noslēgts Līgums, par saviem līdzekļiem jānodrošina traktortehnikas (2 gab.) tehniskās apskates esība ne mazāk kā 24 (divdesmit četrus)  mēnešus no traktortehnikas (2 gab.) nodošanas - pieņemšanas akta parakstīšanas dienas.</w:t>
            </w:r>
          </w:p>
        </w:tc>
        <w:tc>
          <w:tcPr>
            <w:tcW w:w="1879" w:type="dxa"/>
            <w:tcBorders>
              <w:top w:val="nil"/>
              <w:left w:val="nil"/>
              <w:bottom w:val="single" w:sz="4" w:space="0" w:color="auto"/>
              <w:right w:val="single" w:sz="4" w:space="0" w:color="auto"/>
            </w:tcBorders>
            <w:shd w:val="clear" w:color="auto" w:fill="auto"/>
            <w:vAlign w:val="center"/>
          </w:tcPr>
          <w:p w14:paraId="708778C1" w14:textId="77777777" w:rsidR="00D11DF0" w:rsidRPr="007E2D33" w:rsidRDefault="00D11DF0" w:rsidP="000A3BC4">
            <w:pPr>
              <w:rPr>
                <w:color w:val="000000"/>
                <w:sz w:val="22"/>
                <w:szCs w:val="22"/>
                <w:lang w:eastAsia="lv-LV"/>
              </w:rPr>
            </w:pPr>
          </w:p>
        </w:tc>
      </w:tr>
      <w:tr w:rsidR="00D11DF0" w:rsidRPr="007E2D33" w14:paraId="43FF27BD" w14:textId="77777777" w:rsidTr="007E2D33">
        <w:trPr>
          <w:trHeight w:val="630"/>
        </w:trPr>
        <w:tc>
          <w:tcPr>
            <w:tcW w:w="883" w:type="dxa"/>
            <w:tcBorders>
              <w:top w:val="nil"/>
              <w:left w:val="single" w:sz="4" w:space="0" w:color="auto"/>
              <w:bottom w:val="single" w:sz="4" w:space="0" w:color="auto"/>
              <w:right w:val="single" w:sz="4" w:space="0" w:color="auto"/>
            </w:tcBorders>
            <w:shd w:val="clear" w:color="auto" w:fill="auto"/>
            <w:noWrap/>
          </w:tcPr>
          <w:p w14:paraId="164E6040"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57CF330B" w14:textId="77777777" w:rsidR="00D11DF0" w:rsidRPr="007E2D33" w:rsidRDefault="00D11DF0" w:rsidP="000A3BC4">
            <w:pPr>
              <w:rPr>
                <w:color w:val="000000"/>
                <w:sz w:val="22"/>
                <w:szCs w:val="22"/>
                <w:lang w:eastAsia="lv-LV"/>
              </w:rPr>
            </w:pPr>
            <w:r w:rsidRPr="007E2D33">
              <w:rPr>
                <w:sz w:val="22"/>
                <w:szCs w:val="22"/>
              </w:rPr>
              <w:t>Apdrošināšana</w:t>
            </w:r>
          </w:p>
        </w:tc>
        <w:tc>
          <w:tcPr>
            <w:tcW w:w="3544" w:type="dxa"/>
            <w:tcBorders>
              <w:top w:val="nil"/>
              <w:left w:val="nil"/>
              <w:bottom w:val="single" w:sz="4" w:space="0" w:color="auto"/>
              <w:right w:val="single" w:sz="4" w:space="0" w:color="auto"/>
            </w:tcBorders>
            <w:shd w:val="clear" w:color="auto" w:fill="auto"/>
            <w:vAlign w:val="center"/>
          </w:tcPr>
          <w:p w14:paraId="42E604E3" w14:textId="77777777" w:rsidR="00D11DF0" w:rsidRPr="007E2D33" w:rsidRDefault="00D11DF0" w:rsidP="000A3BC4">
            <w:pPr>
              <w:rPr>
                <w:color w:val="000000"/>
                <w:sz w:val="22"/>
                <w:szCs w:val="22"/>
                <w:lang w:eastAsia="lv-LV"/>
              </w:rPr>
            </w:pPr>
            <w:r w:rsidRPr="007E2D33">
              <w:rPr>
                <w:sz w:val="22"/>
                <w:szCs w:val="22"/>
              </w:rPr>
              <w:t>Konkursa uzvarētājam, ar kuru tiks noslēgts līgums, par saviem līdzekļiem jānodrošina traktortehnikas (2 gab.) OCTA esība 12 (divpadsmit)  mēnešus no traktortehnikas (2 gab.) nodošanas - pieņemšanas akta parakstīšanas dienas.</w:t>
            </w:r>
          </w:p>
        </w:tc>
        <w:tc>
          <w:tcPr>
            <w:tcW w:w="1879" w:type="dxa"/>
            <w:tcBorders>
              <w:top w:val="nil"/>
              <w:left w:val="nil"/>
              <w:bottom w:val="single" w:sz="4" w:space="0" w:color="auto"/>
              <w:right w:val="single" w:sz="4" w:space="0" w:color="auto"/>
            </w:tcBorders>
            <w:shd w:val="clear" w:color="auto" w:fill="auto"/>
            <w:vAlign w:val="center"/>
          </w:tcPr>
          <w:p w14:paraId="0D5654C8" w14:textId="77777777" w:rsidR="00D11DF0" w:rsidRPr="007E2D33" w:rsidRDefault="00D11DF0" w:rsidP="000A3BC4">
            <w:pPr>
              <w:rPr>
                <w:color w:val="000000"/>
                <w:sz w:val="22"/>
                <w:szCs w:val="22"/>
                <w:lang w:eastAsia="lv-LV"/>
              </w:rPr>
            </w:pPr>
          </w:p>
        </w:tc>
      </w:tr>
      <w:tr w:rsidR="00D11DF0" w:rsidRPr="007E2D33" w14:paraId="645336F5" w14:textId="77777777" w:rsidTr="007E2D33">
        <w:trPr>
          <w:trHeight w:val="915"/>
        </w:trPr>
        <w:tc>
          <w:tcPr>
            <w:tcW w:w="883" w:type="dxa"/>
            <w:tcBorders>
              <w:top w:val="nil"/>
              <w:left w:val="single" w:sz="4" w:space="0" w:color="auto"/>
              <w:bottom w:val="single" w:sz="4" w:space="0" w:color="auto"/>
              <w:right w:val="single" w:sz="4" w:space="0" w:color="auto"/>
            </w:tcBorders>
            <w:shd w:val="clear" w:color="auto" w:fill="auto"/>
            <w:noWrap/>
          </w:tcPr>
          <w:p w14:paraId="2EA46882" w14:textId="77777777" w:rsidR="00D11DF0" w:rsidRPr="007E2D33" w:rsidRDefault="00D11DF0" w:rsidP="00D11DF0">
            <w:pPr>
              <w:pStyle w:val="Sarakstarindkopa"/>
              <w:numPr>
                <w:ilvl w:val="0"/>
                <w:numId w:val="46"/>
              </w:numPr>
              <w:jc w:val="left"/>
              <w:rPr>
                <w:color w:val="000000"/>
                <w:sz w:val="22"/>
                <w:szCs w:val="22"/>
                <w:lang w:eastAsia="lv-LV"/>
              </w:rPr>
            </w:pPr>
          </w:p>
        </w:tc>
        <w:tc>
          <w:tcPr>
            <w:tcW w:w="3118" w:type="dxa"/>
            <w:tcBorders>
              <w:top w:val="nil"/>
              <w:left w:val="nil"/>
              <w:bottom w:val="single" w:sz="4" w:space="0" w:color="auto"/>
              <w:right w:val="single" w:sz="4" w:space="0" w:color="auto"/>
            </w:tcBorders>
            <w:shd w:val="clear" w:color="auto" w:fill="auto"/>
          </w:tcPr>
          <w:p w14:paraId="744A1DD0" w14:textId="77777777" w:rsidR="00D11DF0" w:rsidRPr="008035C7" w:rsidRDefault="00D11DF0" w:rsidP="000A3BC4">
            <w:pPr>
              <w:rPr>
                <w:color w:val="000000"/>
                <w:sz w:val="22"/>
                <w:szCs w:val="22"/>
                <w:lang w:eastAsia="lv-LV"/>
              </w:rPr>
            </w:pPr>
            <w:r w:rsidRPr="007E2D33">
              <w:rPr>
                <w:sz w:val="22"/>
                <w:szCs w:val="22"/>
              </w:rPr>
              <w:t>Garantijas termiņš</w:t>
            </w:r>
          </w:p>
        </w:tc>
        <w:tc>
          <w:tcPr>
            <w:tcW w:w="3544" w:type="dxa"/>
            <w:tcBorders>
              <w:top w:val="nil"/>
              <w:left w:val="nil"/>
              <w:bottom w:val="single" w:sz="4" w:space="0" w:color="auto"/>
              <w:right w:val="single" w:sz="4" w:space="0" w:color="auto"/>
            </w:tcBorders>
            <w:shd w:val="clear" w:color="auto" w:fill="auto"/>
            <w:noWrap/>
          </w:tcPr>
          <w:p w14:paraId="5A66A58E" w14:textId="77777777" w:rsidR="00D11DF0" w:rsidRPr="008035C7" w:rsidRDefault="00D11DF0" w:rsidP="000A3BC4">
            <w:pPr>
              <w:rPr>
                <w:color w:val="000000"/>
                <w:sz w:val="22"/>
                <w:szCs w:val="22"/>
                <w:lang w:eastAsia="lv-LV"/>
              </w:rPr>
            </w:pPr>
            <w:r w:rsidRPr="007E2D33">
              <w:rPr>
                <w:sz w:val="22"/>
                <w:szCs w:val="22"/>
              </w:rPr>
              <w:t>Ne mazāk kā 5 (pieci) gadi no traktortehnikas (2 gab.) nodošanas - pieņemšanas akta parakstīšanas dienas.</w:t>
            </w:r>
          </w:p>
        </w:tc>
        <w:tc>
          <w:tcPr>
            <w:tcW w:w="1879" w:type="dxa"/>
            <w:tcBorders>
              <w:top w:val="nil"/>
              <w:left w:val="nil"/>
              <w:bottom w:val="single" w:sz="4" w:space="0" w:color="auto"/>
              <w:right w:val="single" w:sz="4" w:space="0" w:color="auto"/>
            </w:tcBorders>
            <w:shd w:val="clear" w:color="auto" w:fill="auto"/>
            <w:vAlign w:val="center"/>
          </w:tcPr>
          <w:p w14:paraId="2EEA0F21" w14:textId="77777777" w:rsidR="00D11DF0" w:rsidRPr="007E2D33" w:rsidRDefault="00D11DF0" w:rsidP="000A3BC4">
            <w:pPr>
              <w:jc w:val="center"/>
              <w:rPr>
                <w:i/>
                <w:iCs/>
                <w:color w:val="000000"/>
                <w:sz w:val="22"/>
                <w:szCs w:val="22"/>
                <w:lang w:eastAsia="lv-LV"/>
              </w:rPr>
            </w:pPr>
          </w:p>
        </w:tc>
      </w:tr>
    </w:tbl>
    <w:p w14:paraId="683EA94E" w14:textId="77777777" w:rsidR="00110599" w:rsidRPr="006F2A28" w:rsidRDefault="00110599" w:rsidP="003D4F01">
      <w:pPr>
        <w:ind w:right="-285"/>
        <w:rPr>
          <w:b/>
        </w:rPr>
      </w:pPr>
    </w:p>
    <w:p w14:paraId="4BBFB46E" w14:textId="308C1B5A" w:rsidR="00D40686" w:rsidRPr="006F2A28" w:rsidRDefault="00676E5E" w:rsidP="00D40686">
      <w:pPr>
        <w:ind w:right="-285"/>
        <w:rPr>
          <w:bCs/>
          <w:sz w:val="22"/>
          <w:szCs w:val="22"/>
        </w:rPr>
      </w:pPr>
      <w:r w:rsidRPr="006F2A28">
        <w:rPr>
          <w:bCs/>
          <w:sz w:val="22"/>
          <w:szCs w:val="22"/>
        </w:rPr>
        <w:t xml:space="preserve">Tehniskās specifikācijas izveides datums: </w:t>
      </w:r>
      <w:r w:rsidR="00546544">
        <w:rPr>
          <w:bCs/>
          <w:sz w:val="22"/>
          <w:szCs w:val="22"/>
        </w:rPr>
        <w:t>23.10</w:t>
      </w:r>
      <w:r w:rsidRPr="00B52D8D">
        <w:rPr>
          <w:bCs/>
          <w:sz w:val="22"/>
          <w:szCs w:val="22"/>
        </w:rPr>
        <w:t>.202</w:t>
      </w:r>
      <w:r w:rsidR="00546544">
        <w:rPr>
          <w:bCs/>
          <w:sz w:val="22"/>
          <w:szCs w:val="22"/>
        </w:rPr>
        <w:t>4</w:t>
      </w:r>
      <w:r w:rsidRPr="00B52D8D">
        <w:rPr>
          <w:bCs/>
          <w:sz w:val="22"/>
          <w:szCs w:val="22"/>
        </w:rPr>
        <w:t>.</w:t>
      </w:r>
      <w:r w:rsidR="00D40686">
        <w:rPr>
          <w:bCs/>
          <w:sz w:val="22"/>
          <w:szCs w:val="22"/>
        </w:rPr>
        <w:t xml:space="preserve"> </w:t>
      </w:r>
      <w:r w:rsidR="00D40686" w:rsidRPr="006F2A28">
        <w:rPr>
          <w:bCs/>
          <w:sz w:val="22"/>
          <w:szCs w:val="22"/>
        </w:rPr>
        <w:t xml:space="preserve">Tehniskās specifikācijas </w:t>
      </w:r>
      <w:r w:rsidR="00D40686">
        <w:rPr>
          <w:bCs/>
          <w:sz w:val="22"/>
          <w:szCs w:val="22"/>
        </w:rPr>
        <w:t>aktualizācijas</w:t>
      </w:r>
      <w:r w:rsidR="00D40686" w:rsidRPr="006F2A28">
        <w:rPr>
          <w:bCs/>
          <w:sz w:val="22"/>
          <w:szCs w:val="22"/>
        </w:rPr>
        <w:t xml:space="preserve"> datums: </w:t>
      </w:r>
      <w:r w:rsidR="00D40686" w:rsidRPr="005B7621">
        <w:rPr>
          <w:bCs/>
          <w:strike/>
          <w:color w:val="FF0000"/>
          <w:sz w:val="22"/>
          <w:szCs w:val="22"/>
          <w:highlight w:val="yellow"/>
        </w:rPr>
        <w:t>01.</w:t>
      </w:r>
      <w:r w:rsidR="00D40686" w:rsidRPr="005B7621">
        <w:rPr>
          <w:bCs/>
          <w:color w:val="00B050"/>
          <w:sz w:val="22"/>
          <w:szCs w:val="22"/>
          <w:highlight w:val="yellow"/>
        </w:rPr>
        <w:t>13.</w:t>
      </w:r>
      <w:r w:rsidR="00D40686">
        <w:rPr>
          <w:bCs/>
          <w:sz w:val="22"/>
          <w:szCs w:val="22"/>
        </w:rPr>
        <w:t>11</w:t>
      </w:r>
      <w:r w:rsidR="00D40686" w:rsidRPr="00B52D8D">
        <w:rPr>
          <w:bCs/>
          <w:sz w:val="22"/>
          <w:szCs w:val="22"/>
        </w:rPr>
        <w:t>.202</w:t>
      </w:r>
      <w:r w:rsidR="00D40686">
        <w:rPr>
          <w:bCs/>
          <w:sz w:val="22"/>
          <w:szCs w:val="22"/>
        </w:rPr>
        <w:t>4</w:t>
      </w:r>
      <w:r w:rsidR="00D40686" w:rsidRPr="00B52D8D">
        <w:rPr>
          <w:bCs/>
          <w:sz w:val="22"/>
          <w:szCs w:val="22"/>
        </w:rPr>
        <w:t>.</w:t>
      </w:r>
    </w:p>
    <w:p w14:paraId="04362B3C" w14:textId="4CB32906" w:rsidR="007E55F8" w:rsidRPr="006F2A28" w:rsidRDefault="007E55F8" w:rsidP="00110599">
      <w:pPr>
        <w:ind w:right="-285"/>
        <w:jc w:val="right"/>
        <w:rPr>
          <w:b/>
        </w:rPr>
        <w:sectPr w:rsidR="007E55F8" w:rsidRPr="006F2A28" w:rsidSect="0069550A">
          <w:footerReference w:type="even" r:id="rId14"/>
          <w:footerReference w:type="default" r:id="rId15"/>
          <w:footnotePr>
            <w:pos w:val="beneathText"/>
          </w:footnotePr>
          <w:pgSz w:w="11907" w:h="16840"/>
          <w:pgMar w:top="1134" w:right="1134" w:bottom="1134" w:left="1701" w:header="720" w:footer="720" w:gutter="0"/>
          <w:cols w:space="720"/>
          <w:docGrid w:linePitch="272"/>
        </w:sectPr>
      </w:pPr>
    </w:p>
    <w:p w14:paraId="2D2542B6" w14:textId="77777777" w:rsidR="00110599" w:rsidRPr="005457AC" w:rsidRDefault="00110599" w:rsidP="00110599">
      <w:pPr>
        <w:jc w:val="right"/>
        <w:rPr>
          <w:b/>
          <w:sz w:val="22"/>
          <w:szCs w:val="22"/>
        </w:rPr>
      </w:pPr>
      <w:proofErr w:type="spellStart"/>
      <w:r w:rsidRPr="005457AC">
        <w:rPr>
          <w:b/>
          <w:sz w:val="22"/>
          <w:szCs w:val="22"/>
        </w:rPr>
        <w:lastRenderedPageBreak/>
        <w:t>3.pielikums</w:t>
      </w:r>
      <w:proofErr w:type="spellEnd"/>
      <w:r w:rsidRPr="005457AC">
        <w:rPr>
          <w:b/>
          <w:sz w:val="22"/>
          <w:szCs w:val="22"/>
        </w:rPr>
        <w:t xml:space="preserve"> </w:t>
      </w:r>
    </w:p>
    <w:p w14:paraId="2DFF9D6B" w14:textId="0C3A0211" w:rsidR="005457AC" w:rsidRPr="005457AC" w:rsidRDefault="005457AC" w:rsidP="005457AC">
      <w:pPr>
        <w:jc w:val="right"/>
        <w:rPr>
          <w:sz w:val="22"/>
          <w:szCs w:val="22"/>
        </w:rPr>
      </w:pPr>
      <w:r w:rsidRPr="005457AC">
        <w:rPr>
          <w:sz w:val="22"/>
          <w:szCs w:val="22"/>
        </w:rPr>
        <w:t>atklāta konkursa “</w:t>
      </w:r>
      <w:r w:rsidR="00E141EA">
        <w:rPr>
          <w:rFonts w:eastAsiaTheme="minorHAnsi"/>
          <w:sz w:val="22"/>
          <w:szCs w:val="22"/>
        </w:rPr>
        <w:t>Traktor</w:t>
      </w:r>
      <w:r w:rsidRPr="005457AC">
        <w:rPr>
          <w:rFonts w:eastAsiaTheme="minorHAnsi"/>
          <w:sz w:val="22"/>
          <w:szCs w:val="22"/>
        </w:rPr>
        <w:t>tehnikas iegāde</w:t>
      </w:r>
      <w:r w:rsidRPr="005457AC">
        <w:rPr>
          <w:sz w:val="22"/>
          <w:szCs w:val="22"/>
        </w:rPr>
        <w:t>”,</w:t>
      </w:r>
    </w:p>
    <w:p w14:paraId="4246E498" w14:textId="55640E2A" w:rsidR="005457AC" w:rsidRPr="005457AC" w:rsidRDefault="005457AC" w:rsidP="005457AC">
      <w:pPr>
        <w:jc w:val="right"/>
        <w:rPr>
          <w:sz w:val="22"/>
          <w:szCs w:val="22"/>
        </w:rPr>
      </w:pPr>
      <w:proofErr w:type="spellStart"/>
      <w:r w:rsidRPr="005457AC">
        <w:rPr>
          <w:sz w:val="22"/>
          <w:szCs w:val="22"/>
        </w:rPr>
        <w:t>ID</w:t>
      </w:r>
      <w:proofErr w:type="spellEnd"/>
      <w:r w:rsidRPr="005457AC">
        <w:rPr>
          <w:sz w:val="22"/>
          <w:szCs w:val="22"/>
        </w:rPr>
        <w:t xml:space="preserve"> </w:t>
      </w:r>
      <w:proofErr w:type="spellStart"/>
      <w:r w:rsidRPr="005457AC">
        <w:rPr>
          <w:sz w:val="22"/>
          <w:szCs w:val="22"/>
        </w:rPr>
        <w:t>Nr.</w:t>
      </w:r>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5457AC">
        <w:rPr>
          <w:sz w:val="22"/>
          <w:szCs w:val="22"/>
        </w:rPr>
        <w:t>, Nolikumam</w:t>
      </w:r>
    </w:p>
    <w:p w14:paraId="7B5BC843" w14:textId="77777777" w:rsidR="00110599" w:rsidRPr="006F2A28" w:rsidRDefault="00110599" w:rsidP="00110599">
      <w:pPr>
        <w:pStyle w:val="Virsraksts1"/>
        <w:numPr>
          <w:ilvl w:val="0"/>
          <w:numId w:val="0"/>
        </w:numPr>
        <w:rPr>
          <w:szCs w:val="24"/>
        </w:rPr>
      </w:pPr>
    </w:p>
    <w:p w14:paraId="0B1EBC10" w14:textId="4D9AE829" w:rsidR="00110599" w:rsidRPr="006F2A28" w:rsidRDefault="00F75CDB" w:rsidP="00110599">
      <w:pPr>
        <w:jc w:val="right"/>
        <w:rPr>
          <w:i/>
          <w:iCs/>
          <w:color w:val="000000"/>
          <w:sz w:val="22"/>
          <w:szCs w:val="22"/>
        </w:rPr>
      </w:pPr>
      <w:r>
        <w:rPr>
          <w:i/>
          <w:iCs/>
          <w:color w:val="000000"/>
          <w:sz w:val="22"/>
          <w:szCs w:val="22"/>
        </w:rPr>
        <w:t>Forma</w:t>
      </w:r>
    </w:p>
    <w:p w14:paraId="35215FE5" w14:textId="77777777" w:rsidR="00110599" w:rsidRPr="006F2A28" w:rsidRDefault="00110599" w:rsidP="00110599">
      <w:pPr>
        <w:jc w:val="right"/>
        <w:rPr>
          <w:i/>
          <w:iCs/>
          <w:color w:val="000000"/>
          <w:sz w:val="22"/>
          <w:szCs w:val="22"/>
        </w:rPr>
      </w:pPr>
    </w:p>
    <w:p w14:paraId="5C68A2DD" w14:textId="77777777" w:rsidR="00110599" w:rsidRPr="006F2A28" w:rsidRDefault="00110599" w:rsidP="00110599">
      <w:pPr>
        <w:pStyle w:val="Virsraksts1"/>
        <w:numPr>
          <w:ilvl w:val="0"/>
          <w:numId w:val="0"/>
        </w:numPr>
        <w:jc w:val="center"/>
        <w:rPr>
          <w:szCs w:val="24"/>
        </w:rPr>
      </w:pPr>
      <w:bookmarkStart w:id="178" w:name="_Toc148378009"/>
      <w:bookmarkStart w:id="179" w:name="_Toc150772765"/>
      <w:r w:rsidRPr="006F2A28">
        <w:rPr>
          <w:szCs w:val="24"/>
        </w:rPr>
        <w:t>FINANŠU PIEDĀVĀJUMS</w:t>
      </w:r>
      <w:bookmarkEnd w:id="178"/>
      <w:bookmarkEnd w:id="179"/>
    </w:p>
    <w:p w14:paraId="353CEDD9" w14:textId="77777777" w:rsidR="00110599" w:rsidRPr="006F2A28" w:rsidRDefault="00110599" w:rsidP="00110599"/>
    <w:p w14:paraId="7D7D7771" w14:textId="77777777" w:rsidR="00110599" w:rsidRPr="006F2A28" w:rsidRDefault="00110599" w:rsidP="00110599">
      <w:pPr>
        <w:ind w:right="-285"/>
        <w:jc w:val="right"/>
        <w:rPr>
          <w:b/>
          <w:sz w:val="22"/>
          <w:szCs w:val="22"/>
        </w:rPr>
      </w:pPr>
    </w:p>
    <w:p w14:paraId="515C338B" w14:textId="65A27C31" w:rsidR="00110599" w:rsidRPr="006F2A28" w:rsidRDefault="00110599" w:rsidP="00110599">
      <w:pPr>
        <w:ind w:firstLine="720"/>
        <w:jc w:val="both"/>
        <w:rPr>
          <w:bCs/>
          <w:sz w:val="22"/>
          <w:szCs w:val="22"/>
        </w:rPr>
      </w:pPr>
      <w:r w:rsidRPr="006F2A28">
        <w:rPr>
          <w:sz w:val="22"/>
          <w:szCs w:val="22"/>
        </w:rPr>
        <w:t xml:space="preserve">_________________ </w:t>
      </w:r>
      <w:r w:rsidRPr="006F2A28">
        <w:rPr>
          <w:i/>
          <w:sz w:val="22"/>
          <w:szCs w:val="22"/>
        </w:rPr>
        <w:t>(</w:t>
      </w:r>
      <w:r w:rsidRPr="006F2A28">
        <w:rPr>
          <w:i/>
          <w:iCs/>
          <w:sz w:val="22"/>
          <w:szCs w:val="22"/>
          <w:lang w:eastAsia="lv-LV"/>
        </w:rPr>
        <w:t>uzņēmuma nosaukums / fiziskai personai – vārds, uzvārds; uzņēmuma reģistrācijas numurs / fiziskai personai – personas kods</w:t>
      </w:r>
      <w:r w:rsidRPr="006F2A28">
        <w:rPr>
          <w:i/>
          <w:sz w:val="22"/>
          <w:szCs w:val="22"/>
        </w:rPr>
        <w:t xml:space="preserve">) </w:t>
      </w:r>
      <w:r w:rsidRPr="006F2A28">
        <w:rPr>
          <w:sz w:val="22"/>
          <w:szCs w:val="22"/>
        </w:rPr>
        <w:t xml:space="preserve">saskaņā ar Nolikuma nosacījumiem </w:t>
      </w:r>
      <w:r w:rsidRPr="006F2A28">
        <w:rPr>
          <w:color w:val="000000"/>
          <w:sz w:val="22"/>
          <w:szCs w:val="22"/>
        </w:rPr>
        <w:t xml:space="preserve">piedāvā </w:t>
      </w:r>
      <w:r w:rsidRPr="006F2A28">
        <w:rPr>
          <w:sz w:val="22"/>
          <w:szCs w:val="22"/>
        </w:rPr>
        <w:t>Pasūtītājam</w:t>
      </w:r>
      <w:r w:rsidRPr="006F2A28">
        <w:rPr>
          <w:color w:val="000000"/>
          <w:sz w:val="22"/>
          <w:szCs w:val="22"/>
        </w:rPr>
        <w:t xml:space="preserve"> veikt </w:t>
      </w:r>
      <w:r w:rsidR="00F75CDB">
        <w:rPr>
          <w:rFonts w:eastAsiaTheme="minorHAnsi"/>
          <w:sz w:val="22"/>
          <w:szCs w:val="22"/>
        </w:rPr>
        <w:t>traktor</w:t>
      </w:r>
      <w:r w:rsidR="00916DF9" w:rsidRPr="00C35E20">
        <w:rPr>
          <w:rFonts w:eastAsiaTheme="minorHAnsi"/>
          <w:sz w:val="22"/>
          <w:szCs w:val="22"/>
        </w:rPr>
        <w:t>tehnikas</w:t>
      </w:r>
      <w:r w:rsidR="00916DF9">
        <w:rPr>
          <w:rFonts w:eastAsiaTheme="minorHAnsi"/>
          <w:sz w:val="22"/>
          <w:szCs w:val="22"/>
        </w:rPr>
        <w:t xml:space="preserve"> </w:t>
      </w:r>
      <w:r w:rsidR="00787226">
        <w:rPr>
          <w:rFonts w:eastAsiaTheme="minorHAnsi"/>
          <w:sz w:val="22"/>
          <w:szCs w:val="22"/>
        </w:rPr>
        <w:t xml:space="preserve">– 2 (divu) traktoru - </w:t>
      </w:r>
      <w:r w:rsidR="00F75CDB">
        <w:rPr>
          <w:rFonts w:eastAsiaTheme="minorHAnsi"/>
          <w:sz w:val="22"/>
          <w:szCs w:val="22"/>
        </w:rPr>
        <w:t>p</w:t>
      </w:r>
      <w:r w:rsidRPr="006F2A28">
        <w:rPr>
          <w:bCs/>
          <w:iCs/>
          <w:sz w:val="22"/>
          <w:szCs w:val="22"/>
        </w:rPr>
        <w:t>iegādi</w:t>
      </w:r>
      <w:r w:rsidRPr="006F2A28">
        <w:rPr>
          <w:bCs/>
          <w:i/>
          <w:sz w:val="22"/>
          <w:szCs w:val="22"/>
        </w:rPr>
        <w:t xml:space="preserve"> </w:t>
      </w:r>
      <w:r w:rsidRPr="006F2A28">
        <w:rPr>
          <w:bCs/>
          <w:sz w:val="22"/>
          <w:szCs w:val="22"/>
        </w:rPr>
        <w:t>atbilstoši tehniskajai specifikācijai par šādu līgumcenu:</w:t>
      </w:r>
    </w:p>
    <w:p w14:paraId="59324153" w14:textId="77777777" w:rsidR="00110599" w:rsidRPr="006F2A28" w:rsidRDefault="00110599" w:rsidP="00110599">
      <w:pPr>
        <w:jc w:val="both"/>
        <w:rPr>
          <w:bCs/>
          <w:sz w:val="22"/>
          <w:szCs w:val="22"/>
        </w:rPr>
      </w:pPr>
    </w:p>
    <w:tbl>
      <w:tblPr>
        <w:tblStyle w:val="Reatabula"/>
        <w:tblW w:w="0" w:type="auto"/>
        <w:tblLook w:val="04A0" w:firstRow="1" w:lastRow="0" w:firstColumn="1" w:lastColumn="0" w:noHBand="0" w:noVBand="1"/>
      </w:tblPr>
      <w:tblGrid>
        <w:gridCol w:w="883"/>
        <w:gridCol w:w="3970"/>
        <w:gridCol w:w="1304"/>
        <w:gridCol w:w="1219"/>
        <w:gridCol w:w="1686"/>
      </w:tblGrid>
      <w:tr w:rsidR="00D25513" w:rsidRPr="006F2A28" w14:paraId="1BEF2C6F" w14:textId="77777777" w:rsidTr="0051771C">
        <w:trPr>
          <w:trHeight w:val="1168"/>
        </w:trPr>
        <w:tc>
          <w:tcPr>
            <w:tcW w:w="883" w:type="dxa"/>
            <w:shd w:val="clear" w:color="auto" w:fill="D9D9D9" w:themeFill="background1" w:themeFillShade="D9"/>
          </w:tcPr>
          <w:p w14:paraId="514EEF1E" w14:textId="77777777" w:rsidR="00D25513" w:rsidRPr="006F2A28" w:rsidRDefault="00D25513" w:rsidP="0030382A">
            <w:pPr>
              <w:rPr>
                <w:b/>
                <w:bCs/>
                <w:sz w:val="22"/>
                <w:szCs w:val="22"/>
              </w:rPr>
            </w:pPr>
            <w:proofErr w:type="spellStart"/>
            <w:r w:rsidRPr="006F2A28">
              <w:rPr>
                <w:b/>
                <w:bCs/>
                <w:sz w:val="22"/>
                <w:szCs w:val="22"/>
              </w:rPr>
              <w:t>Nr.p.k</w:t>
            </w:r>
            <w:proofErr w:type="spellEnd"/>
            <w:r w:rsidRPr="006F2A28">
              <w:rPr>
                <w:b/>
                <w:bCs/>
                <w:sz w:val="22"/>
                <w:szCs w:val="22"/>
              </w:rPr>
              <w:t>.</w:t>
            </w:r>
          </w:p>
        </w:tc>
        <w:tc>
          <w:tcPr>
            <w:tcW w:w="3970" w:type="dxa"/>
            <w:shd w:val="clear" w:color="auto" w:fill="D9D9D9" w:themeFill="background1" w:themeFillShade="D9"/>
          </w:tcPr>
          <w:p w14:paraId="5C38376D" w14:textId="77777777" w:rsidR="00D25513" w:rsidRPr="006F2A28" w:rsidRDefault="00D25513" w:rsidP="0030382A">
            <w:pPr>
              <w:rPr>
                <w:b/>
                <w:sz w:val="22"/>
                <w:szCs w:val="22"/>
              </w:rPr>
            </w:pPr>
            <w:r w:rsidRPr="006F2A28">
              <w:rPr>
                <w:b/>
                <w:sz w:val="22"/>
                <w:szCs w:val="22"/>
              </w:rPr>
              <w:t>Preces nosaukums, marka, modelis</w:t>
            </w:r>
          </w:p>
        </w:tc>
        <w:tc>
          <w:tcPr>
            <w:tcW w:w="1304" w:type="dxa"/>
            <w:shd w:val="clear" w:color="auto" w:fill="D9D9D9" w:themeFill="background1" w:themeFillShade="D9"/>
          </w:tcPr>
          <w:p w14:paraId="73B32F28" w14:textId="77777777" w:rsidR="00D25513" w:rsidRPr="006F2A28" w:rsidRDefault="00D25513" w:rsidP="0030382A">
            <w:pPr>
              <w:rPr>
                <w:b/>
                <w:bCs/>
                <w:sz w:val="22"/>
                <w:szCs w:val="22"/>
              </w:rPr>
            </w:pPr>
            <w:r w:rsidRPr="006F2A28">
              <w:rPr>
                <w:b/>
                <w:bCs/>
                <w:sz w:val="22"/>
                <w:szCs w:val="22"/>
              </w:rPr>
              <w:t>Mērvienība</w:t>
            </w:r>
          </w:p>
        </w:tc>
        <w:tc>
          <w:tcPr>
            <w:tcW w:w="1219" w:type="dxa"/>
            <w:shd w:val="clear" w:color="auto" w:fill="D9D9D9" w:themeFill="background1" w:themeFillShade="D9"/>
          </w:tcPr>
          <w:p w14:paraId="3C24F436" w14:textId="77777777" w:rsidR="00D25513" w:rsidRPr="006F2A28" w:rsidRDefault="00D25513" w:rsidP="0030382A">
            <w:pPr>
              <w:rPr>
                <w:b/>
                <w:bCs/>
                <w:sz w:val="22"/>
                <w:szCs w:val="22"/>
              </w:rPr>
            </w:pPr>
            <w:r w:rsidRPr="006F2A28">
              <w:rPr>
                <w:b/>
                <w:bCs/>
                <w:sz w:val="22"/>
                <w:szCs w:val="22"/>
              </w:rPr>
              <w:t>Daudzums</w:t>
            </w:r>
          </w:p>
        </w:tc>
        <w:tc>
          <w:tcPr>
            <w:tcW w:w="1686" w:type="dxa"/>
            <w:shd w:val="clear" w:color="auto" w:fill="D9D9D9" w:themeFill="background1" w:themeFillShade="D9"/>
          </w:tcPr>
          <w:p w14:paraId="70B99DFF" w14:textId="77777777" w:rsidR="00D25513" w:rsidRPr="006F2A28" w:rsidRDefault="00D25513" w:rsidP="0030382A">
            <w:pPr>
              <w:spacing w:after="160" w:line="259" w:lineRule="auto"/>
              <w:rPr>
                <w:b/>
                <w:bCs/>
                <w:sz w:val="22"/>
                <w:szCs w:val="22"/>
              </w:rPr>
            </w:pPr>
            <w:r w:rsidRPr="006F2A28">
              <w:rPr>
                <w:b/>
                <w:bCs/>
                <w:sz w:val="22"/>
                <w:szCs w:val="22"/>
              </w:rPr>
              <w:t>Pretendenta  piedāvātā līgumcena, EUR bez PVN</w:t>
            </w:r>
          </w:p>
        </w:tc>
      </w:tr>
      <w:tr w:rsidR="00D25513" w:rsidRPr="006F2A28" w14:paraId="42C38C3D" w14:textId="77777777" w:rsidTr="0051771C">
        <w:tc>
          <w:tcPr>
            <w:tcW w:w="883" w:type="dxa"/>
          </w:tcPr>
          <w:p w14:paraId="41886E46"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0" w:name="_Toc150772766"/>
            <w:bookmarkEnd w:id="180"/>
          </w:p>
        </w:tc>
        <w:tc>
          <w:tcPr>
            <w:tcW w:w="3970" w:type="dxa"/>
            <w:shd w:val="clear" w:color="auto" w:fill="auto"/>
          </w:tcPr>
          <w:p w14:paraId="29FB4601" w14:textId="489B398A" w:rsidR="00D25513" w:rsidRPr="006F2A28" w:rsidRDefault="0051771C" w:rsidP="0030382A">
            <w:pPr>
              <w:rPr>
                <w:sz w:val="22"/>
                <w:szCs w:val="22"/>
              </w:rPr>
            </w:pPr>
            <w:r>
              <w:rPr>
                <w:sz w:val="22"/>
                <w:szCs w:val="22"/>
              </w:rPr>
              <w:t>Traktors</w:t>
            </w:r>
          </w:p>
        </w:tc>
        <w:tc>
          <w:tcPr>
            <w:tcW w:w="1304" w:type="dxa"/>
          </w:tcPr>
          <w:p w14:paraId="27B94E49" w14:textId="77777777" w:rsidR="00D25513" w:rsidRPr="006F2A28" w:rsidRDefault="00D25513" w:rsidP="0030382A">
            <w:pPr>
              <w:rPr>
                <w:sz w:val="22"/>
                <w:szCs w:val="22"/>
              </w:rPr>
            </w:pPr>
            <w:r w:rsidRPr="006F2A28">
              <w:rPr>
                <w:sz w:val="22"/>
                <w:szCs w:val="22"/>
              </w:rPr>
              <w:t>gab.</w:t>
            </w:r>
          </w:p>
        </w:tc>
        <w:tc>
          <w:tcPr>
            <w:tcW w:w="1219" w:type="dxa"/>
          </w:tcPr>
          <w:p w14:paraId="0AFD09A9" w14:textId="77777777" w:rsidR="00D25513" w:rsidRPr="006F2A28" w:rsidRDefault="00D25513" w:rsidP="0030382A">
            <w:pPr>
              <w:rPr>
                <w:sz w:val="22"/>
                <w:szCs w:val="22"/>
              </w:rPr>
            </w:pPr>
            <w:r w:rsidRPr="006F2A28">
              <w:rPr>
                <w:sz w:val="22"/>
                <w:szCs w:val="22"/>
              </w:rPr>
              <w:t>1</w:t>
            </w:r>
          </w:p>
        </w:tc>
        <w:tc>
          <w:tcPr>
            <w:tcW w:w="1686" w:type="dxa"/>
          </w:tcPr>
          <w:p w14:paraId="28684248" w14:textId="77777777" w:rsidR="00D25513" w:rsidRPr="006F2A28" w:rsidRDefault="00D25513" w:rsidP="0030382A">
            <w:pPr>
              <w:rPr>
                <w:sz w:val="22"/>
                <w:szCs w:val="22"/>
              </w:rPr>
            </w:pPr>
          </w:p>
        </w:tc>
      </w:tr>
      <w:tr w:rsidR="00D25513" w:rsidRPr="006F2A28" w14:paraId="66D82B6E" w14:textId="77777777" w:rsidTr="0051771C">
        <w:tc>
          <w:tcPr>
            <w:tcW w:w="883" w:type="dxa"/>
          </w:tcPr>
          <w:p w14:paraId="62E7CFF5" w14:textId="77777777" w:rsidR="00D25513" w:rsidRPr="006F2A28" w:rsidRDefault="00D25513" w:rsidP="0030382A">
            <w:pPr>
              <w:pStyle w:val="Virsraksts1"/>
              <w:numPr>
                <w:ilvl w:val="0"/>
                <w:numId w:val="42"/>
              </w:numPr>
              <w:tabs>
                <w:tab w:val="num" w:pos="480"/>
              </w:tabs>
              <w:ind w:left="480" w:hanging="480"/>
              <w:rPr>
                <w:rFonts w:ascii="Times New Roman" w:hAnsi="Times New Roman"/>
                <w:sz w:val="22"/>
                <w:szCs w:val="22"/>
              </w:rPr>
            </w:pPr>
            <w:bookmarkStart w:id="181" w:name="_Toc150772767"/>
            <w:bookmarkEnd w:id="181"/>
          </w:p>
        </w:tc>
        <w:tc>
          <w:tcPr>
            <w:tcW w:w="3970" w:type="dxa"/>
          </w:tcPr>
          <w:p w14:paraId="7221D500" w14:textId="1C462580" w:rsidR="00D25513" w:rsidRPr="006F2A28" w:rsidRDefault="0051771C" w:rsidP="0030382A">
            <w:pPr>
              <w:rPr>
                <w:bCs/>
                <w:sz w:val="22"/>
                <w:szCs w:val="22"/>
              </w:rPr>
            </w:pPr>
            <w:r>
              <w:rPr>
                <w:sz w:val="22"/>
                <w:szCs w:val="22"/>
              </w:rPr>
              <w:t>Traktors</w:t>
            </w:r>
          </w:p>
        </w:tc>
        <w:tc>
          <w:tcPr>
            <w:tcW w:w="1304" w:type="dxa"/>
          </w:tcPr>
          <w:p w14:paraId="16F54987" w14:textId="77777777" w:rsidR="00D25513" w:rsidRPr="006F2A28" w:rsidRDefault="00D25513" w:rsidP="0030382A">
            <w:pPr>
              <w:rPr>
                <w:sz w:val="22"/>
                <w:szCs w:val="22"/>
              </w:rPr>
            </w:pPr>
            <w:r w:rsidRPr="006F2A28">
              <w:rPr>
                <w:sz w:val="22"/>
                <w:szCs w:val="22"/>
              </w:rPr>
              <w:t>gab.</w:t>
            </w:r>
          </w:p>
        </w:tc>
        <w:tc>
          <w:tcPr>
            <w:tcW w:w="1219" w:type="dxa"/>
          </w:tcPr>
          <w:p w14:paraId="5B128281" w14:textId="77777777" w:rsidR="00D25513" w:rsidRPr="006F2A28" w:rsidRDefault="00D25513" w:rsidP="0030382A">
            <w:pPr>
              <w:rPr>
                <w:sz w:val="22"/>
                <w:szCs w:val="22"/>
              </w:rPr>
            </w:pPr>
            <w:r w:rsidRPr="006F2A28">
              <w:rPr>
                <w:sz w:val="22"/>
                <w:szCs w:val="22"/>
              </w:rPr>
              <w:t>1</w:t>
            </w:r>
          </w:p>
        </w:tc>
        <w:tc>
          <w:tcPr>
            <w:tcW w:w="1686" w:type="dxa"/>
          </w:tcPr>
          <w:p w14:paraId="70256D1F" w14:textId="77777777" w:rsidR="00D25513" w:rsidRPr="006F2A28" w:rsidRDefault="00D25513" w:rsidP="0030382A">
            <w:pPr>
              <w:rPr>
                <w:sz w:val="22"/>
                <w:szCs w:val="22"/>
              </w:rPr>
            </w:pPr>
          </w:p>
        </w:tc>
      </w:tr>
      <w:tr w:rsidR="00D25513" w:rsidRPr="006F2A28" w14:paraId="0605C9B7" w14:textId="77777777" w:rsidTr="0051771C">
        <w:tc>
          <w:tcPr>
            <w:tcW w:w="7376" w:type="dxa"/>
            <w:gridSpan w:val="4"/>
            <w:shd w:val="clear" w:color="auto" w:fill="D9D9D9" w:themeFill="background1" w:themeFillShade="D9"/>
          </w:tcPr>
          <w:p w14:paraId="1B4AA63A" w14:textId="657521F2" w:rsidR="00D25513" w:rsidRPr="006F2A28" w:rsidRDefault="00F75CDB" w:rsidP="0030382A">
            <w:pPr>
              <w:jc w:val="right"/>
              <w:rPr>
                <w:b/>
                <w:bCs/>
                <w:sz w:val="22"/>
                <w:szCs w:val="22"/>
              </w:rPr>
            </w:pPr>
            <w:bookmarkStart w:id="182" w:name="_Toc150772768"/>
            <w:bookmarkEnd w:id="182"/>
            <w:r>
              <w:rPr>
                <w:b/>
                <w:bCs/>
                <w:sz w:val="22"/>
                <w:szCs w:val="22"/>
              </w:rPr>
              <w:t>K</w:t>
            </w:r>
            <w:r w:rsidR="00D25513" w:rsidRPr="006F2A28">
              <w:rPr>
                <w:b/>
                <w:bCs/>
                <w:sz w:val="22"/>
                <w:szCs w:val="22"/>
              </w:rPr>
              <w:t>opējā līgumcena, EUR bez PVN</w:t>
            </w:r>
          </w:p>
        </w:tc>
        <w:tc>
          <w:tcPr>
            <w:tcW w:w="1686" w:type="dxa"/>
          </w:tcPr>
          <w:p w14:paraId="19D7C74E" w14:textId="77777777" w:rsidR="00D25513" w:rsidRPr="006F2A28" w:rsidRDefault="00D25513" w:rsidP="0030382A">
            <w:pPr>
              <w:rPr>
                <w:sz w:val="22"/>
                <w:szCs w:val="22"/>
              </w:rPr>
            </w:pPr>
          </w:p>
        </w:tc>
      </w:tr>
    </w:tbl>
    <w:p w14:paraId="3F5A4764" w14:textId="77777777" w:rsidR="00110599" w:rsidRPr="006F2A28" w:rsidRDefault="00110599" w:rsidP="00110599">
      <w:pPr>
        <w:ind w:right="-285"/>
        <w:jc w:val="right"/>
        <w:rPr>
          <w:b/>
        </w:rPr>
        <w:sectPr w:rsidR="00110599" w:rsidRPr="006F2A28" w:rsidSect="0069550A">
          <w:footnotePr>
            <w:pos w:val="beneathText"/>
          </w:footnotePr>
          <w:pgSz w:w="11907" w:h="16840"/>
          <w:pgMar w:top="1134" w:right="1134" w:bottom="1134" w:left="1701" w:header="720" w:footer="720" w:gutter="0"/>
          <w:cols w:space="720"/>
          <w:docGrid w:linePitch="272"/>
        </w:sectPr>
      </w:pPr>
    </w:p>
    <w:p w14:paraId="05719089" w14:textId="77777777" w:rsidR="00110599" w:rsidRPr="006F2A28" w:rsidRDefault="00110599" w:rsidP="00110599">
      <w:pPr>
        <w:jc w:val="both"/>
        <w:rPr>
          <w:bCs/>
          <w:color w:val="000000"/>
          <w:sz w:val="22"/>
          <w:szCs w:val="22"/>
        </w:rPr>
      </w:pPr>
    </w:p>
    <w:p w14:paraId="70C29D00" w14:textId="77777777" w:rsidR="00110599" w:rsidRPr="006F2A28" w:rsidRDefault="00110599" w:rsidP="00110599">
      <w:pPr>
        <w:jc w:val="right"/>
        <w:rPr>
          <w:b/>
        </w:rPr>
      </w:pPr>
      <w:proofErr w:type="spellStart"/>
      <w:r w:rsidRPr="006F2A28">
        <w:rPr>
          <w:b/>
        </w:rPr>
        <w:t>4</w:t>
      </w:r>
      <w:r w:rsidRPr="006F2A28">
        <w:rPr>
          <w:b/>
          <w:bCs/>
        </w:rPr>
        <w:t>.</w:t>
      </w:r>
      <w:r w:rsidRPr="006F2A28">
        <w:rPr>
          <w:b/>
        </w:rPr>
        <w:t>pielikums</w:t>
      </w:r>
      <w:proofErr w:type="spellEnd"/>
      <w:r w:rsidRPr="006F2A28">
        <w:t xml:space="preserve"> </w:t>
      </w:r>
    </w:p>
    <w:p w14:paraId="3D961390" w14:textId="286DF143" w:rsidR="00E47946" w:rsidRPr="005457AC" w:rsidRDefault="00E47946" w:rsidP="00E47946">
      <w:pPr>
        <w:jc w:val="right"/>
        <w:rPr>
          <w:sz w:val="22"/>
          <w:szCs w:val="22"/>
        </w:rPr>
      </w:pPr>
      <w:r w:rsidRPr="005457AC">
        <w:rPr>
          <w:sz w:val="22"/>
          <w:szCs w:val="22"/>
        </w:rPr>
        <w:t>atklāta konkursa “</w:t>
      </w:r>
      <w:r w:rsidR="00F75CDB">
        <w:rPr>
          <w:rFonts w:eastAsiaTheme="minorHAnsi"/>
          <w:sz w:val="22"/>
          <w:szCs w:val="22"/>
        </w:rPr>
        <w:t>Traktor</w:t>
      </w:r>
      <w:r w:rsidRPr="005457AC">
        <w:rPr>
          <w:rFonts w:eastAsiaTheme="minorHAnsi"/>
          <w:sz w:val="22"/>
          <w:szCs w:val="22"/>
        </w:rPr>
        <w:t>tehnikas iegāde</w:t>
      </w:r>
      <w:r w:rsidRPr="005457AC">
        <w:rPr>
          <w:sz w:val="22"/>
          <w:szCs w:val="22"/>
        </w:rPr>
        <w:t>”,</w:t>
      </w:r>
    </w:p>
    <w:p w14:paraId="41794C89" w14:textId="433EF2A5" w:rsidR="00E47946" w:rsidRPr="005457AC" w:rsidRDefault="00E47946" w:rsidP="00E47946">
      <w:pPr>
        <w:jc w:val="right"/>
        <w:rPr>
          <w:sz w:val="22"/>
          <w:szCs w:val="22"/>
        </w:rPr>
      </w:pPr>
      <w:proofErr w:type="spellStart"/>
      <w:r w:rsidRPr="005457AC">
        <w:rPr>
          <w:sz w:val="22"/>
          <w:szCs w:val="22"/>
        </w:rPr>
        <w:t>ID</w:t>
      </w:r>
      <w:proofErr w:type="spellEnd"/>
      <w:r w:rsidRPr="005457AC">
        <w:rPr>
          <w:sz w:val="22"/>
          <w:szCs w:val="22"/>
        </w:rPr>
        <w:t xml:space="preserve"> </w:t>
      </w:r>
      <w:proofErr w:type="spellStart"/>
      <w:r w:rsidRPr="005457AC">
        <w:rPr>
          <w:sz w:val="22"/>
          <w:szCs w:val="22"/>
        </w:rPr>
        <w:t>Nr.</w:t>
      </w:r>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21</w:t>
      </w:r>
      <w:r w:rsidR="00F75CDB" w:rsidRPr="006F2A28">
        <w:rPr>
          <w:sz w:val="22"/>
          <w:szCs w:val="22"/>
        </w:rPr>
        <w:t>-AK</w:t>
      </w:r>
      <w:r w:rsidRPr="005457AC">
        <w:rPr>
          <w:sz w:val="22"/>
          <w:szCs w:val="22"/>
        </w:rPr>
        <w:t>, Nolikumam</w:t>
      </w:r>
    </w:p>
    <w:p w14:paraId="4D594BD5" w14:textId="77777777" w:rsidR="00110599" w:rsidRPr="006F2A28" w:rsidRDefault="00110599" w:rsidP="00110599">
      <w:pPr>
        <w:jc w:val="right"/>
        <w:rPr>
          <w:szCs w:val="24"/>
        </w:rPr>
      </w:pPr>
    </w:p>
    <w:p w14:paraId="75BF0257" w14:textId="77777777" w:rsidR="00110599" w:rsidRPr="006F2A28" w:rsidRDefault="00110599" w:rsidP="00110599">
      <w:pPr>
        <w:jc w:val="right"/>
        <w:rPr>
          <w:szCs w:val="24"/>
        </w:rPr>
      </w:pPr>
    </w:p>
    <w:p w14:paraId="3BC9CD40" w14:textId="77777777" w:rsidR="00110599" w:rsidRPr="006F2A28" w:rsidRDefault="00110599" w:rsidP="00110599">
      <w:pPr>
        <w:jc w:val="right"/>
        <w:rPr>
          <w:szCs w:val="24"/>
        </w:rPr>
      </w:pPr>
    </w:p>
    <w:p w14:paraId="47D3DDA7" w14:textId="77777777" w:rsidR="00110599" w:rsidRPr="006F2A28" w:rsidRDefault="00110599" w:rsidP="00110599">
      <w:pPr>
        <w:jc w:val="center"/>
        <w:rPr>
          <w:b/>
          <w:bCs/>
          <w:color w:val="000000"/>
          <w:sz w:val="22"/>
          <w:szCs w:val="22"/>
        </w:rPr>
      </w:pPr>
      <w:r w:rsidRPr="006F2A28">
        <w:rPr>
          <w:b/>
          <w:bCs/>
          <w:color w:val="000000"/>
          <w:sz w:val="22"/>
          <w:szCs w:val="22"/>
        </w:rPr>
        <w:t>LĪGUMA PROJEKTS</w:t>
      </w:r>
    </w:p>
    <w:p w14:paraId="25EB1B7F" w14:textId="77777777" w:rsidR="00110599" w:rsidRPr="006F2A28" w:rsidRDefault="00110599" w:rsidP="00110599">
      <w:pPr>
        <w:jc w:val="right"/>
        <w:rPr>
          <w:i/>
          <w:iCs/>
          <w:color w:val="000000"/>
          <w:sz w:val="22"/>
          <w:szCs w:val="22"/>
        </w:rPr>
      </w:pPr>
    </w:p>
    <w:p w14:paraId="478AAA15" w14:textId="77777777" w:rsidR="00110599" w:rsidRPr="006F2A28" w:rsidRDefault="00110599" w:rsidP="00110599">
      <w:pPr>
        <w:pStyle w:val="Sarakstarindkopa"/>
        <w:spacing w:before="120"/>
        <w:ind w:left="0"/>
        <w:rPr>
          <w:b/>
          <w:sz w:val="22"/>
          <w:szCs w:val="22"/>
        </w:rPr>
      </w:pPr>
    </w:p>
    <w:p w14:paraId="2DABC464" w14:textId="77777777" w:rsidR="00110599" w:rsidRPr="006F2A28" w:rsidRDefault="00110599" w:rsidP="00110599">
      <w:pPr>
        <w:jc w:val="both"/>
        <w:rPr>
          <w:i/>
          <w:sz w:val="22"/>
          <w:szCs w:val="22"/>
        </w:rPr>
      </w:pPr>
      <w:r w:rsidRPr="006F2A28">
        <w:rPr>
          <w:bCs/>
          <w:color w:val="000000"/>
          <w:sz w:val="22"/>
          <w:szCs w:val="22"/>
          <w:shd w:val="clear" w:color="auto" w:fill="FFFFFF" w:themeFill="background1"/>
        </w:rPr>
        <w:t xml:space="preserve">Līguma projekts - </w:t>
      </w:r>
      <w:proofErr w:type="spellStart"/>
      <w:r w:rsidRPr="006F2A28">
        <w:rPr>
          <w:bCs/>
          <w:color w:val="000000"/>
          <w:sz w:val="22"/>
          <w:szCs w:val="22"/>
          <w:shd w:val="clear" w:color="auto" w:fill="FFFFFF" w:themeFill="background1"/>
        </w:rPr>
        <w:t>4.pielikums</w:t>
      </w:r>
      <w:proofErr w:type="spellEnd"/>
      <w:r w:rsidRPr="006F2A28">
        <w:rPr>
          <w:bCs/>
          <w:color w:val="000000"/>
          <w:sz w:val="22"/>
          <w:szCs w:val="22"/>
          <w:shd w:val="clear" w:color="auto" w:fill="FFFFFF" w:themeFill="background1"/>
        </w:rPr>
        <w:t xml:space="preserve">, </w:t>
      </w:r>
      <w:r w:rsidRPr="006F2A28">
        <w:rPr>
          <w:bCs/>
          <w:sz w:val="22"/>
          <w:szCs w:val="22"/>
        </w:rPr>
        <w:t xml:space="preserve">pievienots atsevišķā failā </w:t>
      </w:r>
      <w:proofErr w:type="spellStart"/>
      <w:r w:rsidRPr="006F2A28">
        <w:rPr>
          <w:sz w:val="22"/>
          <w:szCs w:val="22"/>
        </w:rPr>
        <w:t>EIS</w:t>
      </w:r>
      <w:proofErr w:type="spellEnd"/>
      <w:r w:rsidRPr="006F2A28">
        <w:rPr>
          <w:sz w:val="22"/>
          <w:szCs w:val="22"/>
        </w:rPr>
        <w:t xml:space="preserve"> e-konkursu apakšsistēmā Konkursa sadaļā.</w:t>
      </w:r>
    </w:p>
    <w:p w14:paraId="43DC08E9" w14:textId="77F57109" w:rsidR="0028548E" w:rsidRPr="006F2A28" w:rsidRDefault="0028548E" w:rsidP="00057633">
      <w:pPr>
        <w:jc w:val="right"/>
        <w:rPr>
          <w:i/>
          <w:sz w:val="22"/>
          <w:szCs w:val="22"/>
        </w:rPr>
      </w:pPr>
    </w:p>
    <w:sectPr w:rsidR="0028548E" w:rsidRPr="006F2A28" w:rsidSect="0069550A">
      <w:footnotePr>
        <w:pos w:val="beneathText"/>
      </w:footnotePr>
      <w:pgSz w:w="11907" w:h="16840"/>
      <w:pgMar w:top="1134"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7F0E2" w14:textId="77777777" w:rsidR="00424DB7" w:rsidRDefault="00424DB7">
      <w:r>
        <w:separator/>
      </w:r>
    </w:p>
  </w:endnote>
  <w:endnote w:type="continuationSeparator" w:id="0">
    <w:p w14:paraId="6B482E06" w14:textId="77777777" w:rsidR="00424DB7" w:rsidRDefault="00424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Calibri"/>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2ADB5BD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2559550"/>
      <w:docPartObj>
        <w:docPartGallery w:val="Page Numbers (Bottom of Page)"/>
        <w:docPartUnique/>
      </w:docPartObj>
    </w:sdtPr>
    <w:sdtContent>
      <w:p w14:paraId="5FB1DD98" w14:textId="1A7B727F" w:rsidR="0028351D" w:rsidRDefault="0028351D">
        <w:pPr>
          <w:pStyle w:val="Kjene"/>
          <w:jc w:val="center"/>
        </w:pPr>
        <w:r>
          <w:fldChar w:fldCharType="begin"/>
        </w:r>
        <w:r>
          <w:instrText>PAGE   \* MERGEFORMAT</w:instrText>
        </w:r>
        <w:r>
          <w:fldChar w:fldCharType="separate"/>
        </w:r>
        <w:r>
          <w:t>2</w:t>
        </w:r>
        <w:r>
          <w:fldChar w:fldCharType="end"/>
        </w:r>
      </w:p>
    </w:sdtContent>
  </w:sdt>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4B4CA5E2"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110599" w:rsidRDefault="00110599"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110599" w:rsidRPr="001A41AB" w:rsidRDefault="00110599"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1DC9D" w14:textId="77777777" w:rsidR="00424DB7" w:rsidRDefault="00424DB7">
      <w:r>
        <w:separator/>
      </w:r>
    </w:p>
  </w:footnote>
  <w:footnote w:type="continuationSeparator" w:id="0">
    <w:p w14:paraId="0DC8B040" w14:textId="77777777" w:rsidR="00424DB7" w:rsidRDefault="00424DB7">
      <w:r>
        <w:continuationSeparator/>
      </w:r>
    </w:p>
  </w:footnote>
  <w:footnote w:id="1">
    <w:p w14:paraId="149DDA1C" w14:textId="04507CF2"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piegādātājs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3">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4">
    <w:p w14:paraId="319A0539" w14:textId="77777777" w:rsidR="00110599" w:rsidRPr="008026FE" w:rsidRDefault="00110599" w:rsidP="00110599">
      <w:pPr>
        <w:jc w:val="both"/>
        <w:rPr>
          <w:i/>
          <w:iCs/>
          <w:sz w:val="18"/>
          <w:szCs w:val="18"/>
        </w:rPr>
      </w:pPr>
      <w:r w:rsidRPr="008026FE">
        <w:rPr>
          <w:rStyle w:val="Vresatsauce"/>
          <w:i/>
          <w:iCs/>
          <w:sz w:val="18"/>
          <w:szCs w:val="18"/>
        </w:rPr>
        <w:footnoteRef/>
      </w:r>
      <w:r w:rsidRPr="008026FE">
        <w:rPr>
          <w:i/>
          <w:iCs/>
          <w:sz w:val="18"/>
          <w:szCs w:val="18"/>
        </w:rPr>
        <w:t xml:space="preserve"> Piedāvājumu (t.sk. šo dokumentu) paraksta Pretendenta pārstāvis ar drošu elektronisko parakstu un laika zīmogu vai ar </w:t>
      </w:r>
      <w:proofErr w:type="spellStart"/>
      <w:r w:rsidRPr="008026FE">
        <w:rPr>
          <w:i/>
          <w:iCs/>
          <w:sz w:val="18"/>
          <w:szCs w:val="18"/>
        </w:rPr>
        <w:t>EIS</w:t>
      </w:r>
      <w:proofErr w:type="spellEnd"/>
      <w:r w:rsidRPr="008026FE">
        <w:rPr>
          <w:i/>
          <w:iCs/>
          <w:sz w:val="18"/>
          <w:szCs w:val="18"/>
        </w:rPr>
        <w:t xml:space="preserve"> piedāvāto elektronisko parakstu (Sistēmas paraksts). Pretendents pēc saviem ieskatiem šo dokumentu var parakstīt atsevišķi ar drošu elektronisko parakstu un laika zīmogu.</w:t>
      </w:r>
    </w:p>
    <w:p w14:paraId="7CC72DD3" w14:textId="77777777" w:rsidR="00110599" w:rsidRPr="008026FE" w:rsidRDefault="00110599" w:rsidP="00110599">
      <w:pPr>
        <w:pStyle w:val="Vresteksts"/>
        <w:rPr>
          <w:i/>
          <w:iCs/>
          <w:sz w:val="18"/>
          <w:szCs w:val="18"/>
        </w:rPr>
      </w:pPr>
    </w:p>
  </w:footnote>
  <w:footnote w:id="5">
    <w:p w14:paraId="0035FADB" w14:textId="77777777" w:rsidR="00110599" w:rsidRPr="008026FE" w:rsidRDefault="00110599" w:rsidP="00110599">
      <w:pPr>
        <w:tabs>
          <w:tab w:val="center" w:pos="4153"/>
          <w:tab w:val="right" w:pos="8306"/>
        </w:tabs>
        <w:jc w:val="both"/>
        <w:rPr>
          <w:i/>
          <w:iCs/>
          <w:sz w:val="18"/>
          <w:szCs w:val="18"/>
          <w:lang w:eastAsia="lv-LV"/>
        </w:rPr>
      </w:pPr>
      <w:r w:rsidRPr="008026FE">
        <w:rPr>
          <w:rStyle w:val="Vresatsauce"/>
          <w:i/>
          <w:iCs/>
          <w:sz w:val="18"/>
          <w:szCs w:val="18"/>
        </w:rPr>
        <w:footnoteRef/>
      </w:r>
      <w:r w:rsidRPr="008026FE">
        <w:rPr>
          <w:i/>
          <w:iCs/>
          <w:sz w:val="18"/>
          <w:szCs w:val="18"/>
        </w:rP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31E55922" w14:textId="77777777" w:rsidR="00110599" w:rsidRDefault="00110599" w:rsidP="0011059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AC2659"/>
    <w:multiLevelType w:val="hybridMultilevel"/>
    <w:tmpl w:val="751C3562"/>
    <w:lvl w:ilvl="0" w:tplc="7E3669D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3"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5"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1"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638D61F0"/>
    <w:multiLevelType w:val="hybridMultilevel"/>
    <w:tmpl w:val="4F8899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1" w15:restartNumberingAfterBreak="0">
    <w:nsid w:val="7D5213D9"/>
    <w:multiLevelType w:val="multilevel"/>
    <w:tmpl w:val="74D46110"/>
    <w:lvl w:ilvl="0">
      <w:start w:val="1"/>
      <w:numFmt w:val="decimal"/>
      <w:lvlText w:val="%1."/>
      <w:lvlJc w:val="left"/>
      <w:pPr>
        <w:ind w:left="682" w:hanging="360"/>
      </w:pPr>
      <w:rPr>
        <w:rFonts w:hint="default"/>
        <w:b/>
        <w:bCs/>
      </w:rPr>
    </w:lvl>
    <w:lvl w:ilvl="1">
      <w:start w:val="1"/>
      <w:numFmt w:val="decimal"/>
      <w:isLgl/>
      <w:lvlText w:val="%1.%2."/>
      <w:lvlJc w:val="left"/>
      <w:pPr>
        <w:ind w:left="824" w:hanging="360"/>
      </w:pPr>
      <w:rPr>
        <w:rFonts w:hint="default"/>
        <w:b/>
        <w:bCs/>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42"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0522113">
    <w:abstractNumId w:val="12"/>
  </w:num>
  <w:num w:numId="2" w16cid:durableId="137039644">
    <w:abstractNumId w:val="42"/>
  </w:num>
  <w:num w:numId="3" w16cid:durableId="1202279041">
    <w:abstractNumId w:val="22"/>
  </w:num>
  <w:num w:numId="4" w16cid:durableId="1061177318">
    <w:abstractNumId w:val="27"/>
  </w:num>
  <w:num w:numId="5" w16cid:durableId="1461538428">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799888">
    <w:abstractNumId w:val="40"/>
  </w:num>
  <w:num w:numId="7" w16cid:durableId="332034588">
    <w:abstractNumId w:val="10"/>
  </w:num>
  <w:num w:numId="8" w16cid:durableId="794953812">
    <w:abstractNumId w:val="0"/>
  </w:num>
  <w:num w:numId="9" w16cid:durableId="1628005661">
    <w:abstractNumId w:val="42"/>
  </w:num>
  <w:num w:numId="10" w16cid:durableId="422729894">
    <w:abstractNumId w:val="13"/>
  </w:num>
  <w:num w:numId="11" w16cid:durableId="20559304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7096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775670">
    <w:abstractNumId w:val="38"/>
  </w:num>
  <w:num w:numId="14" w16cid:durableId="945844007">
    <w:abstractNumId w:val="37"/>
  </w:num>
  <w:num w:numId="15" w16cid:durableId="546331034">
    <w:abstractNumId w:val="28"/>
  </w:num>
  <w:num w:numId="16" w16cid:durableId="1991666322">
    <w:abstractNumId w:val="39"/>
  </w:num>
  <w:num w:numId="17" w16cid:durableId="407457627">
    <w:abstractNumId w:val="25"/>
  </w:num>
  <w:num w:numId="18" w16cid:durableId="1281183994">
    <w:abstractNumId w:val="7"/>
  </w:num>
  <w:num w:numId="19" w16cid:durableId="2133479544">
    <w:abstractNumId w:val="16"/>
  </w:num>
  <w:num w:numId="20" w16cid:durableId="1827935485">
    <w:abstractNumId w:val="26"/>
  </w:num>
  <w:num w:numId="21" w16cid:durableId="949630526">
    <w:abstractNumId w:val="15"/>
  </w:num>
  <w:num w:numId="22" w16cid:durableId="1261914143">
    <w:abstractNumId w:val="33"/>
  </w:num>
  <w:num w:numId="23" w16cid:durableId="13775126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3293047">
    <w:abstractNumId w:val="18"/>
  </w:num>
  <w:num w:numId="25" w16cid:durableId="7447635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5017">
    <w:abstractNumId w:val="5"/>
  </w:num>
  <w:num w:numId="27" w16cid:durableId="725027113">
    <w:abstractNumId w:val="43"/>
  </w:num>
  <w:num w:numId="28" w16cid:durableId="1907714998">
    <w:abstractNumId w:val="4"/>
  </w:num>
  <w:num w:numId="29" w16cid:durableId="1403404966">
    <w:abstractNumId w:val="23"/>
  </w:num>
  <w:num w:numId="30" w16cid:durableId="849875133">
    <w:abstractNumId w:val="11"/>
  </w:num>
  <w:num w:numId="31" w16cid:durableId="270011326">
    <w:abstractNumId w:val="9"/>
  </w:num>
  <w:num w:numId="32" w16cid:durableId="625234210">
    <w:abstractNumId w:val="34"/>
  </w:num>
  <w:num w:numId="33" w16cid:durableId="278993913">
    <w:abstractNumId w:val="31"/>
  </w:num>
  <w:num w:numId="34" w16cid:durableId="1730182700">
    <w:abstractNumId w:val="8"/>
  </w:num>
  <w:num w:numId="35" w16cid:durableId="1506435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29492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342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97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6038476">
    <w:abstractNumId w:val="29"/>
  </w:num>
  <w:num w:numId="40" w16cid:durableId="309873225">
    <w:abstractNumId w:val="32"/>
  </w:num>
  <w:num w:numId="41" w16cid:durableId="16799631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716631">
    <w:abstractNumId w:val="6"/>
  </w:num>
  <w:num w:numId="43" w16cid:durableId="10030490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952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0399969">
    <w:abstractNumId w:val="41"/>
  </w:num>
  <w:num w:numId="46" w16cid:durableId="118883495">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9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655"/>
    <w:rsid w:val="00011747"/>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96"/>
    <w:rsid w:val="00030FEA"/>
    <w:rsid w:val="00031627"/>
    <w:rsid w:val="00031866"/>
    <w:rsid w:val="0003194C"/>
    <w:rsid w:val="00031C17"/>
    <w:rsid w:val="000329B0"/>
    <w:rsid w:val="00032EAD"/>
    <w:rsid w:val="00032F8D"/>
    <w:rsid w:val="000338A2"/>
    <w:rsid w:val="000338EF"/>
    <w:rsid w:val="00033D05"/>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A2F"/>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A1E"/>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633"/>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B8E"/>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9D"/>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67BE"/>
    <w:rsid w:val="000A6D1A"/>
    <w:rsid w:val="000A750A"/>
    <w:rsid w:val="000A775D"/>
    <w:rsid w:val="000A7872"/>
    <w:rsid w:val="000B01E5"/>
    <w:rsid w:val="000B0939"/>
    <w:rsid w:val="000B09EB"/>
    <w:rsid w:val="000B0F86"/>
    <w:rsid w:val="000B10E2"/>
    <w:rsid w:val="000B11CE"/>
    <w:rsid w:val="000B1490"/>
    <w:rsid w:val="000B15D7"/>
    <w:rsid w:val="000B176F"/>
    <w:rsid w:val="000B19DD"/>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AD9"/>
    <w:rsid w:val="000C0BA0"/>
    <w:rsid w:val="000C160C"/>
    <w:rsid w:val="000C1A5A"/>
    <w:rsid w:val="000C21F9"/>
    <w:rsid w:val="000C2318"/>
    <w:rsid w:val="000C257B"/>
    <w:rsid w:val="000C2591"/>
    <w:rsid w:val="000C27BE"/>
    <w:rsid w:val="000C2B91"/>
    <w:rsid w:val="000C395C"/>
    <w:rsid w:val="000C3DB9"/>
    <w:rsid w:val="000C3FBA"/>
    <w:rsid w:val="000C4300"/>
    <w:rsid w:val="000C4763"/>
    <w:rsid w:val="000C4DCB"/>
    <w:rsid w:val="000C4DFE"/>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B0E"/>
    <w:rsid w:val="000E1F09"/>
    <w:rsid w:val="000E213C"/>
    <w:rsid w:val="000E2276"/>
    <w:rsid w:val="000E238D"/>
    <w:rsid w:val="000E24BD"/>
    <w:rsid w:val="000E2989"/>
    <w:rsid w:val="000E365A"/>
    <w:rsid w:val="000E3BC1"/>
    <w:rsid w:val="000E3D15"/>
    <w:rsid w:val="000E4219"/>
    <w:rsid w:val="000E4634"/>
    <w:rsid w:val="000E4836"/>
    <w:rsid w:val="000E48CB"/>
    <w:rsid w:val="000E4ECC"/>
    <w:rsid w:val="000E52E8"/>
    <w:rsid w:val="000E5574"/>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6A57"/>
    <w:rsid w:val="000F6ACE"/>
    <w:rsid w:val="000F72A0"/>
    <w:rsid w:val="000F7870"/>
    <w:rsid w:val="000F7AC6"/>
    <w:rsid w:val="000F7CD1"/>
    <w:rsid w:val="000F7D80"/>
    <w:rsid w:val="0010014E"/>
    <w:rsid w:val="00100205"/>
    <w:rsid w:val="0010077B"/>
    <w:rsid w:val="00100A82"/>
    <w:rsid w:val="00100CD6"/>
    <w:rsid w:val="00101165"/>
    <w:rsid w:val="001012D7"/>
    <w:rsid w:val="001016F7"/>
    <w:rsid w:val="00101893"/>
    <w:rsid w:val="00101A6D"/>
    <w:rsid w:val="00101EAC"/>
    <w:rsid w:val="00101F53"/>
    <w:rsid w:val="00102454"/>
    <w:rsid w:val="00102F38"/>
    <w:rsid w:val="001031ED"/>
    <w:rsid w:val="0010364E"/>
    <w:rsid w:val="0010382A"/>
    <w:rsid w:val="00103CD9"/>
    <w:rsid w:val="00103EEF"/>
    <w:rsid w:val="00104112"/>
    <w:rsid w:val="00104531"/>
    <w:rsid w:val="001048D4"/>
    <w:rsid w:val="00105456"/>
    <w:rsid w:val="00105C6B"/>
    <w:rsid w:val="00105CBB"/>
    <w:rsid w:val="0010652E"/>
    <w:rsid w:val="00106C33"/>
    <w:rsid w:val="00107A0B"/>
    <w:rsid w:val="00107DDE"/>
    <w:rsid w:val="00107E41"/>
    <w:rsid w:val="00107F81"/>
    <w:rsid w:val="001100CE"/>
    <w:rsid w:val="001104FB"/>
    <w:rsid w:val="00110599"/>
    <w:rsid w:val="00110707"/>
    <w:rsid w:val="00110C81"/>
    <w:rsid w:val="00111E87"/>
    <w:rsid w:val="0011201D"/>
    <w:rsid w:val="00112246"/>
    <w:rsid w:val="00113485"/>
    <w:rsid w:val="00113494"/>
    <w:rsid w:val="00114BF4"/>
    <w:rsid w:val="00114E36"/>
    <w:rsid w:val="00114EAD"/>
    <w:rsid w:val="00115367"/>
    <w:rsid w:val="001153D9"/>
    <w:rsid w:val="00115467"/>
    <w:rsid w:val="0011582D"/>
    <w:rsid w:val="00116A6C"/>
    <w:rsid w:val="00116C2F"/>
    <w:rsid w:val="0011702E"/>
    <w:rsid w:val="00117350"/>
    <w:rsid w:val="00117A4B"/>
    <w:rsid w:val="00117B92"/>
    <w:rsid w:val="001203E8"/>
    <w:rsid w:val="00120849"/>
    <w:rsid w:val="00120A7B"/>
    <w:rsid w:val="00121603"/>
    <w:rsid w:val="00121A9F"/>
    <w:rsid w:val="00121D8E"/>
    <w:rsid w:val="001223B7"/>
    <w:rsid w:val="001229DB"/>
    <w:rsid w:val="00122A00"/>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02"/>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400C"/>
    <w:rsid w:val="001345B3"/>
    <w:rsid w:val="001348A0"/>
    <w:rsid w:val="00135233"/>
    <w:rsid w:val="001356F8"/>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EB6"/>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6A74"/>
    <w:rsid w:val="001571FC"/>
    <w:rsid w:val="001577EB"/>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BF9"/>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25C"/>
    <w:rsid w:val="00176345"/>
    <w:rsid w:val="001767AA"/>
    <w:rsid w:val="0017699B"/>
    <w:rsid w:val="00176D56"/>
    <w:rsid w:val="001777A9"/>
    <w:rsid w:val="00180036"/>
    <w:rsid w:val="00180185"/>
    <w:rsid w:val="001809CA"/>
    <w:rsid w:val="00180B1A"/>
    <w:rsid w:val="00180EC7"/>
    <w:rsid w:val="00180ECE"/>
    <w:rsid w:val="00180F15"/>
    <w:rsid w:val="00180F2D"/>
    <w:rsid w:val="00180FB3"/>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9CF"/>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8DE"/>
    <w:rsid w:val="001C1E02"/>
    <w:rsid w:val="001C1F9B"/>
    <w:rsid w:val="001C250A"/>
    <w:rsid w:val="001C251F"/>
    <w:rsid w:val="001C2835"/>
    <w:rsid w:val="001C2BE2"/>
    <w:rsid w:val="001C3121"/>
    <w:rsid w:val="001C4FC9"/>
    <w:rsid w:val="001C4FF9"/>
    <w:rsid w:val="001C52B0"/>
    <w:rsid w:val="001C5519"/>
    <w:rsid w:val="001C55AB"/>
    <w:rsid w:val="001C61A4"/>
    <w:rsid w:val="001C6226"/>
    <w:rsid w:val="001C63FA"/>
    <w:rsid w:val="001C6862"/>
    <w:rsid w:val="001C721E"/>
    <w:rsid w:val="001C78F3"/>
    <w:rsid w:val="001C7BDD"/>
    <w:rsid w:val="001D076E"/>
    <w:rsid w:val="001D1BC3"/>
    <w:rsid w:val="001D2769"/>
    <w:rsid w:val="001D2789"/>
    <w:rsid w:val="001D28CC"/>
    <w:rsid w:val="001D31A3"/>
    <w:rsid w:val="001D3528"/>
    <w:rsid w:val="001D3881"/>
    <w:rsid w:val="001D3FAE"/>
    <w:rsid w:val="001D4044"/>
    <w:rsid w:val="001D482C"/>
    <w:rsid w:val="001D48E3"/>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05"/>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2025"/>
    <w:rsid w:val="002023F4"/>
    <w:rsid w:val="002024FB"/>
    <w:rsid w:val="00202A00"/>
    <w:rsid w:val="0020325D"/>
    <w:rsid w:val="00203626"/>
    <w:rsid w:val="0020395C"/>
    <w:rsid w:val="00204750"/>
    <w:rsid w:val="00204B55"/>
    <w:rsid w:val="002055BE"/>
    <w:rsid w:val="002055D8"/>
    <w:rsid w:val="0020575E"/>
    <w:rsid w:val="002059D9"/>
    <w:rsid w:val="00206A33"/>
    <w:rsid w:val="00206F5C"/>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4DB"/>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734"/>
    <w:rsid w:val="002337A2"/>
    <w:rsid w:val="002341C8"/>
    <w:rsid w:val="0023429D"/>
    <w:rsid w:val="00234E47"/>
    <w:rsid w:val="0023635F"/>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6A5"/>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4DA"/>
    <w:rsid w:val="00262709"/>
    <w:rsid w:val="002633FC"/>
    <w:rsid w:val="002637B5"/>
    <w:rsid w:val="00263B24"/>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9FC"/>
    <w:rsid w:val="00270E3B"/>
    <w:rsid w:val="00272976"/>
    <w:rsid w:val="00272C48"/>
    <w:rsid w:val="00272F9E"/>
    <w:rsid w:val="002736BF"/>
    <w:rsid w:val="00273762"/>
    <w:rsid w:val="00273D26"/>
    <w:rsid w:val="002740F8"/>
    <w:rsid w:val="00275100"/>
    <w:rsid w:val="00275911"/>
    <w:rsid w:val="002763AA"/>
    <w:rsid w:val="00276EE5"/>
    <w:rsid w:val="002770BE"/>
    <w:rsid w:val="00277265"/>
    <w:rsid w:val="0027751E"/>
    <w:rsid w:val="00277690"/>
    <w:rsid w:val="00280C98"/>
    <w:rsid w:val="00280D7F"/>
    <w:rsid w:val="00281815"/>
    <w:rsid w:val="00281E2C"/>
    <w:rsid w:val="0028255B"/>
    <w:rsid w:val="00282B6F"/>
    <w:rsid w:val="00282CFE"/>
    <w:rsid w:val="00282DD9"/>
    <w:rsid w:val="00282DE7"/>
    <w:rsid w:val="00282EAA"/>
    <w:rsid w:val="00283155"/>
    <w:rsid w:val="002832DE"/>
    <w:rsid w:val="00283442"/>
    <w:rsid w:val="0028351D"/>
    <w:rsid w:val="002837E9"/>
    <w:rsid w:val="002838EA"/>
    <w:rsid w:val="00283D0A"/>
    <w:rsid w:val="00284087"/>
    <w:rsid w:val="00284473"/>
    <w:rsid w:val="002849BF"/>
    <w:rsid w:val="0028548E"/>
    <w:rsid w:val="002855FC"/>
    <w:rsid w:val="0028570C"/>
    <w:rsid w:val="00286163"/>
    <w:rsid w:val="002861A1"/>
    <w:rsid w:val="00286594"/>
    <w:rsid w:val="00286BB8"/>
    <w:rsid w:val="002871F5"/>
    <w:rsid w:val="00287D99"/>
    <w:rsid w:val="00287E13"/>
    <w:rsid w:val="002908FD"/>
    <w:rsid w:val="002914E5"/>
    <w:rsid w:val="0029160E"/>
    <w:rsid w:val="00292123"/>
    <w:rsid w:val="00292988"/>
    <w:rsid w:val="00292E9E"/>
    <w:rsid w:val="00293419"/>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29E"/>
    <w:rsid w:val="0029736E"/>
    <w:rsid w:val="002973B3"/>
    <w:rsid w:val="002976AB"/>
    <w:rsid w:val="00297ABB"/>
    <w:rsid w:val="002A065D"/>
    <w:rsid w:val="002A0914"/>
    <w:rsid w:val="002A0A18"/>
    <w:rsid w:val="002A0E87"/>
    <w:rsid w:val="002A0F6D"/>
    <w:rsid w:val="002A20F2"/>
    <w:rsid w:val="002A2105"/>
    <w:rsid w:val="002A210B"/>
    <w:rsid w:val="002A2293"/>
    <w:rsid w:val="002A22DA"/>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73E"/>
    <w:rsid w:val="002C276E"/>
    <w:rsid w:val="002C2833"/>
    <w:rsid w:val="002C2879"/>
    <w:rsid w:val="002C2C83"/>
    <w:rsid w:val="002C31E0"/>
    <w:rsid w:val="002C33BA"/>
    <w:rsid w:val="002C3857"/>
    <w:rsid w:val="002C3B84"/>
    <w:rsid w:val="002C3BA7"/>
    <w:rsid w:val="002C3D6B"/>
    <w:rsid w:val="002C4505"/>
    <w:rsid w:val="002C477A"/>
    <w:rsid w:val="002C4E9E"/>
    <w:rsid w:val="002C50FA"/>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43D"/>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A60"/>
    <w:rsid w:val="002E107D"/>
    <w:rsid w:val="002E108B"/>
    <w:rsid w:val="002E1418"/>
    <w:rsid w:val="002E1E58"/>
    <w:rsid w:val="002E23DE"/>
    <w:rsid w:val="002E25CD"/>
    <w:rsid w:val="002E268C"/>
    <w:rsid w:val="002E2789"/>
    <w:rsid w:val="002E2827"/>
    <w:rsid w:val="002E29F6"/>
    <w:rsid w:val="002E31B7"/>
    <w:rsid w:val="002E3300"/>
    <w:rsid w:val="002E39D6"/>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2F6"/>
    <w:rsid w:val="002F566E"/>
    <w:rsid w:val="002F5DCE"/>
    <w:rsid w:val="002F6835"/>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300"/>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09"/>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60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7B2"/>
    <w:rsid w:val="00346D29"/>
    <w:rsid w:val="00346E48"/>
    <w:rsid w:val="00347352"/>
    <w:rsid w:val="00347ED5"/>
    <w:rsid w:val="003501A5"/>
    <w:rsid w:val="00350541"/>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3C"/>
    <w:rsid w:val="003607CA"/>
    <w:rsid w:val="00360BC5"/>
    <w:rsid w:val="00360FF6"/>
    <w:rsid w:val="0036142E"/>
    <w:rsid w:val="00361433"/>
    <w:rsid w:val="00361BC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228"/>
    <w:rsid w:val="00370C21"/>
    <w:rsid w:val="00370F0B"/>
    <w:rsid w:val="00370F5B"/>
    <w:rsid w:val="00371907"/>
    <w:rsid w:val="00371CF6"/>
    <w:rsid w:val="0037200F"/>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99B"/>
    <w:rsid w:val="00387DE9"/>
    <w:rsid w:val="00387F12"/>
    <w:rsid w:val="0039008A"/>
    <w:rsid w:val="003901B3"/>
    <w:rsid w:val="0039053E"/>
    <w:rsid w:val="0039058F"/>
    <w:rsid w:val="0039099B"/>
    <w:rsid w:val="00390C99"/>
    <w:rsid w:val="00391073"/>
    <w:rsid w:val="00391180"/>
    <w:rsid w:val="0039134B"/>
    <w:rsid w:val="0039155F"/>
    <w:rsid w:val="003915B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A0221"/>
    <w:rsid w:val="003A026A"/>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3ED"/>
    <w:rsid w:val="003B7813"/>
    <w:rsid w:val="003B7B6A"/>
    <w:rsid w:val="003B7EDB"/>
    <w:rsid w:val="003C01A5"/>
    <w:rsid w:val="003C025E"/>
    <w:rsid w:val="003C04BD"/>
    <w:rsid w:val="003C0ACF"/>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6BB"/>
    <w:rsid w:val="003D3791"/>
    <w:rsid w:val="003D3907"/>
    <w:rsid w:val="003D3BD0"/>
    <w:rsid w:val="003D3CD0"/>
    <w:rsid w:val="003D3CEF"/>
    <w:rsid w:val="003D3DA8"/>
    <w:rsid w:val="003D3EE4"/>
    <w:rsid w:val="003D4034"/>
    <w:rsid w:val="003D4676"/>
    <w:rsid w:val="003D4A2D"/>
    <w:rsid w:val="003D4A4E"/>
    <w:rsid w:val="003D4CF5"/>
    <w:rsid w:val="003D4D2F"/>
    <w:rsid w:val="003D4F01"/>
    <w:rsid w:val="003D50E5"/>
    <w:rsid w:val="003D5318"/>
    <w:rsid w:val="003D5DF9"/>
    <w:rsid w:val="003D5FC8"/>
    <w:rsid w:val="003D682A"/>
    <w:rsid w:val="003D6C00"/>
    <w:rsid w:val="003D794C"/>
    <w:rsid w:val="003E034F"/>
    <w:rsid w:val="003E0744"/>
    <w:rsid w:val="003E1775"/>
    <w:rsid w:val="003E1B24"/>
    <w:rsid w:val="003E25C5"/>
    <w:rsid w:val="003E2B43"/>
    <w:rsid w:val="003E2E49"/>
    <w:rsid w:val="003E3293"/>
    <w:rsid w:val="003E4095"/>
    <w:rsid w:val="003E5157"/>
    <w:rsid w:val="003E558B"/>
    <w:rsid w:val="003E5C23"/>
    <w:rsid w:val="003E633A"/>
    <w:rsid w:val="003E6347"/>
    <w:rsid w:val="003E647E"/>
    <w:rsid w:val="003E664C"/>
    <w:rsid w:val="003E70DD"/>
    <w:rsid w:val="003E73AD"/>
    <w:rsid w:val="003E7B2D"/>
    <w:rsid w:val="003F0554"/>
    <w:rsid w:val="003F0E8C"/>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58F2"/>
    <w:rsid w:val="004069B5"/>
    <w:rsid w:val="00406C92"/>
    <w:rsid w:val="00406F9D"/>
    <w:rsid w:val="00407065"/>
    <w:rsid w:val="00407808"/>
    <w:rsid w:val="00407DAF"/>
    <w:rsid w:val="00407DF0"/>
    <w:rsid w:val="00407EE5"/>
    <w:rsid w:val="00407F45"/>
    <w:rsid w:val="00410330"/>
    <w:rsid w:val="00410C5D"/>
    <w:rsid w:val="00411370"/>
    <w:rsid w:val="004115C9"/>
    <w:rsid w:val="004116E5"/>
    <w:rsid w:val="00411CAF"/>
    <w:rsid w:val="00411F6E"/>
    <w:rsid w:val="004121D5"/>
    <w:rsid w:val="004124C9"/>
    <w:rsid w:val="00412AFB"/>
    <w:rsid w:val="00412EB3"/>
    <w:rsid w:val="00413086"/>
    <w:rsid w:val="004133DA"/>
    <w:rsid w:val="00413BA2"/>
    <w:rsid w:val="004140FF"/>
    <w:rsid w:val="0041448F"/>
    <w:rsid w:val="004144E7"/>
    <w:rsid w:val="004144F2"/>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DB7"/>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5C8"/>
    <w:rsid w:val="004378B2"/>
    <w:rsid w:val="004379B8"/>
    <w:rsid w:val="004400E2"/>
    <w:rsid w:val="00440555"/>
    <w:rsid w:val="004406E2"/>
    <w:rsid w:val="00440A97"/>
    <w:rsid w:val="00440B48"/>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B2"/>
    <w:rsid w:val="0045694E"/>
    <w:rsid w:val="004569F5"/>
    <w:rsid w:val="00456D82"/>
    <w:rsid w:val="00456EEF"/>
    <w:rsid w:val="0045747B"/>
    <w:rsid w:val="00457534"/>
    <w:rsid w:val="0045769B"/>
    <w:rsid w:val="004577FF"/>
    <w:rsid w:val="00457E1E"/>
    <w:rsid w:val="00460247"/>
    <w:rsid w:val="004607C5"/>
    <w:rsid w:val="00460C77"/>
    <w:rsid w:val="00460C8E"/>
    <w:rsid w:val="00461114"/>
    <w:rsid w:val="00461179"/>
    <w:rsid w:val="00462196"/>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49F"/>
    <w:rsid w:val="00465C79"/>
    <w:rsid w:val="00465E25"/>
    <w:rsid w:val="0046622E"/>
    <w:rsid w:val="0046629A"/>
    <w:rsid w:val="00466365"/>
    <w:rsid w:val="00467208"/>
    <w:rsid w:val="004679F0"/>
    <w:rsid w:val="00467A55"/>
    <w:rsid w:val="00467BE5"/>
    <w:rsid w:val="00467C70"/>
    <w:rsid w:val="00467FAE"/>
    <w:rsid w:val="00470551"/>
    <w:rsid w:val="00470C1A"/>
    <w:rsid w:val="00470D16"/>
    <w:rsid w:val="00470F26"/>
    <w:rsid w:val="004714BC"/>
    <w:rsid w:val="00471BD6"/>
    <w:rsid w:val="00471C57"/>
    <w:rsid w:val="00472116"/>
    <w:rsid w:val="004723BF"/>
    <w:rsid w:val="0047257A"/>
    <w:rsid w:val="004730E5"/>
    <w:rsid w:val="00473BAC"/>
    <w:rsid w:val="00473C3C"/>
    <w:rsid w:val="00473D6A"/>
    <w:rsid w:val="00474300"/>
    <w:rsid w:val="00474EA4"/>
    <w:rsid w:val="00475190"/>
    <w:rsid w:val="0047526B"/>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983"/>
    <w:rsid w:val="00497BBC"/>
    <w:rsid w:val="004A0343"/>
    <w:rsid w:val="004A0408"/>
    <w:rsid w:val="004A0AB9"/>
    <w:rsid w:val="004A0DB7"/>
    <w:rsid w:val="004A0F28"/>
    <w:rsid w:val="004A1026"/>
    <w:rsid w:val="004A11CF"/>
    <w:rsid w:val="004A126D"/>
    <w:rsid w:val="004A1446"/>
    <w:rsid w:val="004A1EEA"/>
    <w:rsid w:val="004A1F3C"/>
    <w:rsid w:val="004A248B"/>
    <w:rsid w:val="004A26A3"/>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74CA"/>
    <w:rsid w:val="004A7EF4"/>
    <w:rsid w:val="004B0D5F"/>
    <w:rsid w:val="004B0FC5"/>
    <w:rsid w:val="004B17FC"/>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517"/>
    <w:rsid w:val="004C1721"/>
    <w:rsid w:val="004C19FB"/>
    <w:rsid w:val="004C1A1A"/>
    <w:rsid w:val="004C1B4B"/>
    <w:rsid w:val="004C1B77"/>
    <w:rsid w:val="004C2748"/>
    <w:rsid w:val="004C2CC8"/>
    <w:rsid w:val="004C300A"/>
    <w:rsid w:val="004C317C"/>
    <w:rsid w:val="004C3188"/>
    <w:rsid w:val="004C350A"/>
    <w:rsid w:val="004C3551"/>
    <w:rsid w:val="004C3765"/>
    <w:rsid w:val="004C396D"/>
    <w:rsid w:val="004C39DF"/>
    <w:rsid w:val="004C3A52"/>
    <w:rsid w:val="004C3A5E"/>
    <w:rsid w:val="004C3BA3"/>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0CD"/>
    <w:rsid w:val="004D0145"/>
    <w:rsid w:val="004D0861"/>
    <w:rsid w:val="004D0C34"/>
    <w:rsid w:val="004D0F8A"/>
    <w:rsid w:val="004D11F3"/>
    <w:rsid w:val="004D15E4"/>
    <w:rsid w:val="004D17C5"/>
    <w:rsid w:val="004D19C0"/>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44"/>
    <w:rsid w:val="004E15AE"/>
    <w:rsid w:val="004E1A28"/>
    <w:rsid w:val="004E1C7A"/>
    <w:rsid w:val="004E21E5"/>
    <w:rsid w:val="004E25A4"/>
    <w:rsid w:val="004E2964"/>
    <w:rsid w:val="004E2BF4"/>
    <w:rsid w:val="004E3012"/>
    <w:rsid w:val="004E31E9"/>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11C"/>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389"/>
    <w:rsid w:val="00503BED"/>
    <w:rsid w:val="00503F4E"/>
    <w:rsid w:val="00504280"/>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CC"/>
    <w:rsid w:val="005120EB"/>
    <w:rsid w:val="00512133"/>
    <w:rsid w:val="005129E0"/>
    <w:rsid w:val="00512AB2"/>
    <w:rsid w:val="00513649"/>
    <w:rsid w:val="005136B8"/>
    <w:rsid w:val="00513918"/>
    <w:rsid w:val="00513AAF"/>
    <w:rsid w:val="00514371"/>
    <w:rsid w:val="00514427"/>
    <w:rsid w:val="0051586C"/>
    <w:rsid w:val="00515D24"/>
    <w:rsid w:val="00515F04"/>
    <w:rsid w:val="00515F07"/>
    <w:rsid w:val="005160A5"/>
    <w:rsid w:val="005167F9"/>
    <w:rsid w:val="00516CE1"/>
    <w:rsid w:val="00516DBA"/>
    <w:rsid w:val="0051771C"/>
    <w:rsid w:val="00517D0B"/>
    <w:rsid w:val="00517FB9"/>
    <w:rsid w:val="005200D2"/>
    <w:rsid w:val="00521199"/>
    <w:rsid w:val="005212BE"/>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11E"/>
    <w:rsid w:val="005416A8"/>
    <w:rsid w:val="00541A8F"/>
    <w:rsid w:val="00541D7F"/>
    <w:rsid w:val="00542721"/>
    <w:rsid w:val="00543568"/>
    <w:rsid w:val="005438D3"/>
    <w:rsid w:val="00543CAD"/>
    <w:rsid w:val="00543D95"/>
    <w:rsid w:val="00543F8E"/>
    <w:rsid w:val="0054412A"/>
    <w:rsid w:val="005441C0"/>
    <w:rsid w:val="005442D0"/>
    <w:rsid w:val="005443A7"/>
    <w:rsid w:val="00544484"/>
    <w:rsid w:val="00544635"/>
    <w:rsid w:val="00544805"/>
    <w:rsid w:val="00544CA2"/>
    <w:rsid w:val="0054553E"/>
    <w:rsid w:val="005457AC"/>
    <w:rsid w:val="00545BAB"/>
    <w:rsid w:val="00546544"/>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3BE6"/>
    <w:rsid w:val="00564165"/>
    <w:rsid w:val="00564215"/>
    <w:rsid w:val="005645A9"/>
    <w:rsid w:val="00564BD7"/>
    <w:rsid w:val="00567923"/>
    <w:rsid w:val="00567A3B"/>
    <w:rsid w:val="00567B0D"/>
    <w:rsid w:val="00567DC3"/>
    <w:rsid w:val="00570076"/>
    <w:rsid w:val="00570458"/>
    <w:rsid w:val="00570851"/>
    <w:rsid w:val="005715EA"/>
    <w:rsid w:val="0057174A"/>
    <w:rsid w:val="00571B41"/>
    <w:rsid w:val="00572125"/>
    <w:rsid w:val="00572518"/>
    <w:rsid w:val="0057278A"/>
    <w:rsid w:val="0057280D"/>
    <w:rsid w:val="005729D2"/>
    <w:rsid w:val="0057406B"/>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0E"/>
    <w:rsid w:val="005A4252"/>
    <w:rsid w:val="005A515F"/>
    <w:rsid w:val="005A52CC"/>
    <w:rsid w:val="005A5788"/>
    <w:rsid w:val="005A5954"/>
    <w:rsid w:val="005A627B"/>
    <w:rsid w:val="005A6623"/>
    <w:rsid w:val="005A6853"/>
    <w:rsid w:val="005A704E"/>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21"/>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3D43"/>
    <w:rsid w:val="005E408D"/>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38"/>
    <w:rsid w:val="005F4239"/>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0659"/>
    <w:rsid w:val="00601BFA"/>
    <w:rsid w:val="00602CF7"/>
    <w:rsid w:val="0060300E"/>
    <w:rsid w:val="0060307C"/>
    <w:rsid w:val="006032D1"/>
    <w:rsid w:val="00605380"/>
    <w:rsid w:val="006058B1"/>
    <w:rsid w:val="006058CF"/>
    <w:rsid w:val="0060595A"/>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47E"/>
    <w:rsid w:val="006169CD"/>
    <w:rsid w:val="00616B44"/>
    <w:rsid w:val="00616D13"/>
    <w:rsid w:val="006172DD"/>
    <w:rsid w:val="006173D1"/>
    <w:rsid w:val="00617B9F"/>
    <w:rsid w:val="00617E00"/>
    <w:rsid w:val="00620919"/>
    <w:rsid w:val="00620A7C"/>
    <w:rsid w:val="00620DBE"/>
    <w:rsid w:val="00620F33"/>
    <w:rsid w:val="006214E0"/>
    <w:rsid w:val="006215BC"/>
    <w:rsid w:val="006218B4"/>
    <w:rsid w:val="00621A12"/>
    <w:rsid w:val="00621B06"/>
    <w:rsid w:val="00621D90"/>
    <w:rsid w:val="00621FFD"/>
    <w:rsid w:val="0062267B"/>
    <w:rsid w:val="00622783"/>
    <w:rsid w:val="00622806"/>
    <w:rsid w:val="0062308A"/>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50B"/>
    <w:rsid w:val="00632EE0"/>
    <w:rsid w:val="00633232"/>
    <w:rsid w:val="00633BCE"/>
    <w:rsid w:val="00634916"/>
    <w:rsid w:val="00634B38"/>
    <w:rsid w:val="00635544"/>
    <w:rsid w:val="006359B3"/>
    <w:rsid w:val="0063645F"/>
    <w:rsid w:val="00636A5D"/>
    <w:rsid w:val="00637AD6"/>
    <w:rsid w:val="00640AE7"/>
    <w:rsid w:val="00640D85"/>
    <w:rsid w:val="00640E1A"/>
    <w:rsid w:val="006411F5"/>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B17"/>
    <w:rsid w:val="00674BB4"/>
    <w:rsid w:val="00675056"/>
    <w:rsid w:val="00675517"/>
    <w:rsid w:val="00675734"/>
    <w:rsid w:val="00675C52"/>
    <w:rsid w:val="006761E5"/>
    <w:rsid w:val="00676354"/>
    <w:rsid w:val="0067681F"/>
    <w:rsid w:val="00676E5E"/>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2F64"/>
    <w:rsid w:val="00683044"/>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CAC"/>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18E"/>
    <w:rsid w:val="006E390C"/>
    <w:rsid w:val="006E3947"/>
    <w:rsid w:val="006E3B6C"/>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A28"/>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7EA"/>
    <w:rsid w:val="00717C5A"/>
    <w:rsid w:val="00717E62"/>
    <w:rsid w:val="00720F62"/>
    <w:rsid w:val="007218E6"/>
    <w:rsid w:val="00721BE8"/>
    <w:rsid w:val="00721ECB"/>
    <w:rsid w:val="00722FF7"/>
    <w:rsid w:val="007235C5"/>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896"/>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1EA"/>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5F52"/>
    <w:rsid w:val="00756188"/>
    <w:rsid w:val="007561E9"/>
    <w:rsid w:val="00756525"/>
    <w:rsid w:val="007568EB"/>
    <w:rsid w:val="00757233"/>
    <w:rsid w:val="007578D5"/>
    <w:rsid w:val="00757E5F"/>
    <w:rsid w:val="00760096"/>
    <w:rsid w:val="007600AA"/>
    <w:rsid w:val="007603BF"/>
    <w:rsid w:val="0076084E"/>
    <w:rsid w:val="00760AD0"/>
    <w:rsid w:val="00760C52"/>
    <w:rsid w:val="00760F81"/>
    <w:rsid w:val="0076121A"/>
    <w:rsid w:val="00761562"/>
    <w:rsid w:val="00761E43"/>
    <w:rsid w:val="00762328"/>
    <w:rsid w:val="007623A6"/>
    <w:rsid w:val="00762B2C"/>
    <w:rsid w:val="00762BBB"/>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D4B"/>
    <w:rsid w:val="00773A41"/>
    <w:rsid w:val="00773CDC"/>
    <w:rsid w:val="00773E52"/>
    <w:rsid w:val="007744F4"/>
    <w:rsid w:val="007745AB"/>
    <w:rsid w:val="00774638"/>
    <w:rsid w:val="00775248"/>
    <w:rsid w:val="0077595A"/>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226"/>
    <w:rsid w:val="007873D3"/>
    <w:rsid w:val="007874D2"/>
    <w:rsid w:val="00787A60"/>
    <w:rsid w:val="007901ED"/>
    <w:rsid w:val="0079026D"/>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4F99"/>
    <w:rsid w:val="0079506D"/>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608"/>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2C56"/>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3E5"/>
    <w:rsid w:val="007D4D65"/>
    <w:rsid w:val="007D50DA"/>
    <w:rsid w:val="007D6AC2"/>
    <w:rsid w:val="007D74D6"/>
    <w:rsid w:val="007D759D"/>
    <w:rsid w:val="007D7654"/>
    <w:rsid w:val="007D779C"/>
    <w:rsid w:val="007D796A"/>
    <w:rsid w:val="007D79D7"/>
    <w:rsid w:val="007D7FE4"/>
    <w:rsid w:val="007E030F"/>
    <w:rsid w:val="007E061A"/>
    <w:rsid w:val="007E0AAE"/>
    <w:rsid w:val="007E0BCA"/>
    <w:rsid w:val="007E0D29"/>
    <w:rsid w:val="007E10A3"/>
    <w:rsid w:val="007E1215"/>
    <w:rsid w:val="007E1337"/>
    <w:rsid w:val="007E15DC"/>
    <w:rsid w:val="007E16CE"/>
    <w:rsid w:val="007E188B"/>
    <w:rsid w:val="007E190D"/>
    <w:rsid w:val="007E1E68"/>
    <w:rsid w:val="007E22DD"/>
    <w:rsid w:val="007E26A2"/>
    <w:rsid w:val="007E2D33"/>
    <w:rsid w:val="007E2D53"/>
    <w:rsid w:val="007E3E45"/>
    <w:rsid w:val="007E4991"/>
    <w:rsid w:val="007E55F8"/>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6FE"/>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40A"/>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31"/>
    <w:rsid w:val="00815B71"/>
    <w:rsid w:val="00816275"/>
    <w:rsid w:val="00816490"/>
    <w:rsid w:val="0081651B"/>
    <w:rsid w:val="008166C5"/>
    <w:rsid w:val="008169FA"/>
    <w:rsid w:val="00816CAB"/>
    <w:rsid w:val="00816DA8"/>
    <w:rsid w:val="00816DAE"/>
    <w:rsid w:val="0081713B"/>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2A9"/>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27C62"/>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971"/>
    <w:rsid w:val="00840E5F"/>
    <w:rsid w:val="00841223"/>
    <w:rsid w:val="008414E6"/>
    <w:rsid w:val="008415C8"/>
    <w:rsid w:val="00841A82"/>
    <w:rsid w:val="00841D6B"/>
    <w:rsid w:val="0084241A"/>
    <w:rsid w:val="008427B8"/>
    <w:rsid w:val="00842E03"/>
    <w:rsid w:val="008434C1"/>
    <w:rsid w:val="0084375D"/>
    <w:rsid w:val="00843B1D"/>
    <w:rsid w:val="00843DF2"/>
    <w:rsid w:val="0084452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AFC"/>
    <w:rsid w:val="00860DB2"/>
    <w:rsid w:val="008611A5"/>
    <w:rsid w:val="00861282"/>
    <w:rsid w:val="008616CC"/>
    <w:rsid w:val="00861803"/>
    <w:rsid w:val="008618DC"/>
    <w:rsid w:val="00861D15"/>
    <w:rsid w:val="00862570"/>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5ECC"/>
    <w:rsid w:val="0086627C"/>
    <w:rsid w:val="008663DA"/>
    <w:rsid w:val="00866745"/>
    <w:rsid w:val="00867142"/>
    <w:rsid w:val="008672E3"/>
    <w:rsid w:val="00867301"/>
    <w:rsid w:val="008674B2"/>
    <w:rsid w:val="00867DB9"/>
    <w:rsid w:val="00867EC3"/>
    <w:rsid w:val="00870389"/>
    <w:rsid w:val="0087068B"/>
    <w:rsid w:val="00870CBC"/>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80A4A"/>
    <w:rsid w:val="00880F26"/>
    <w:rsid w:val="00881968"/>
    <w:rsid w:val="00881F6E"/>
    <w:rsid w:val="0088247A"/>
    <w:rsid w:val="00883289"/>
    <w:rsid w:val="008832BE"/>
    <w:rsid w:val="00883394"/>
    <w:rsid w:val="00883526"/>
    <w:rsid w:val="0088363A"/>
    <w:rsid w:val="0088373B"/>
    <w:rsid w:val="00883E6F"/>
    <w:rsid w:val="008856E2"/>
    <w:rsid w:val="008858AB"/>
    <w:rsid w:val="00885958"/>
    <w:rsid w:val="00885A33"/>
    <w:rsid w:val="00885C65"/>
    <w:rsid w:val="00885DE8"/>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4C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B11"/>
    <w:rsid w:val="00897C73"/>
    <w:rsid w:val="00897FC2"/>
    <w:rsid w:val="008A0674"/>
    <w:rsid w:val="008A1021"/>
    <w:rsid w:val="008A1355"/>
    <w:rsid w:val="008A13C5"/>
    <w:rsid w:val="008A15F3"/>
    <w:rsid w:val="008A1C74"/>
    <w:rsid w:val="008A1D26"/>
    <w:rsid w:val="008A207C"/>
    <w:rsid w:val="008A212D"/>
    <w:rsid w:val="008A2A5A"/>
    <w:rsid w:val="008A34FC"/>
    <w:rsid w:val="008A416C"/>
    <w:rsid w:val="008A48C8"/>
    <w:rsid w:val="008A4CBC"/>
    <w:rsid w:val="008A5054"/>
    <w:rsid w:val="008A58C6"/>
    <w:rsid w:val="008A5C68"/>
    <w:rsid w:val="008A5CA2"/>
    <w:rsid w:val="008A5F39"/>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9B8"/>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626"/>
    <w:rsid w:val="008C77FA"/>
    <w:rsid w:val="008C7884"/>
    <w:rsid w:val="008C790C"/>
    <w:rsid w:val="008C7A87"/>
    <w:rsid w:val="008D01CB"/>
    <w:rsid w:val="008D05B5"/>
    <w:rsid w:val="008D09F2"/>
    <w:rsid w:val="008D0F82"/>
    <w:rsid w:val="008D1828"/>
    <w:rsid w:val="008D1CB7"/>
    <w:rsid w:val="008D1DEA"/>
    <w:rsid w:val="008D2151"/>
    <w:rsid w:val="008D2885"/>
    <w:rsid w:val="008D2CBF"/>
    <w:rsid w:val="008D2D95"/>
    <w:rsid w:val="008D2F24"/>
    <w:rsid w:val="008D3437"/>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1782"/>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1C22"/>
    <w:rsid w:val="009026A2"/>
    <w:rsid w:val="009029FE"/>
    <w:rsid w:val="00902DDD"/>
    <w:rsid w:val="00902E81"/>
    <w:rsid w:val="00903B95"/>
    <w:rsid w:val="00903FEB"/>
    <w:rsid w:val="00904196"/>
    <w:rsid w:val="00904518"/>
    <w:rsid w:val="00904E2A"/>
    <w:rsid w:val="00904FC8"/>
    <w:rsid w:val="009054B9"/>
    <w:rsid w:val="00905C6B"/>
    <w:rsid w:val="0090607D"/>
    <w:rsid w:val="0090666B"/>
    <w:rsid w:val="00906D52"/>
    <w:rsid w:val="00906F45"/>
    <w:rsid w:val="00907238"/>
    <w:rsid w:val="0090796A"/>
    <w:rsid w:val="00907A5C"/>
    <w:rsid w:val="00910461"/>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6DF9"/>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27E7F"/>
    <w:rsid w:val="009300F3"/>
    <w:rsid w:val="009307D7"/>
    <w:rsid w:val="00931CF5"/>
    <w:rsid w:val="00931E14"/>
    <w:rsid w:val="009322FD"/>
    <w:rsid w:val="009326BF"/>
    <w:rsid w:val="0093287E"/>
    <w:rsid w:val="00932EF2"/>
    <w:rsid w:val="009330A5"/>
    <w:rsid w:val="009334AA"/>
    <w:rsid w:val="009335FB"/>
    <w:rsid w:val="00934812"/>
    <w:rsid w:val="009349A0"/>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91D"/>
    <w:rsid w:val="00947B35"/>
    <w:rsid w:val="00950289"/>
    <w:rsid w:val="0095055C"/>
    <w:rsid w:val="00950874"/>
    <w:rsid w:val="00951307"/>
    <w:rsid w:val="0095132D"/>
    <w:rsid w:val="00951623"/>
    <w:rsid w:val="00951883"/>
    <w:rsid w:val="00951CC5"/>
    <w:rsid w:val="0095226C"/>
    <w:rsid w:val="00952E4C"/>
    <w:rsid w:val="00953698"/>
    <w:rsid w:val="00953BD1"/>
    <w:rsid w:val="00953D63"/>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6C9"/>
    <w:rsid w:val="0099097F"/>
    <w:rsid w:val="00990A24"/>
    <w:rsid w:val="00990B46"/>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3BE"/>
    <w:rsid w:val="009A086F"/>
    <w:rsid w:val="009A0872"/>
    <w:rsid w:val="009A0A2A"/>
    <w:rsid w:val="009A11FE"/>
    <w:rsid w:val="009A1424"/>
    <w:rsid w:val="009A1885"/>
    <w:rsid w:val="009A1BA2"/>
    <w:rsid w:val="009A1CE8"/>
    <w:rsid w:val="009A1E0C"/>
    <w:rsid w:val="009A2696"/>
    <w:rsid w:val="009A29A7"/>
    <w:rsid w:val="009A2A89"/>
    <w:rsid w:val="009A2D42"/>
    <w:rsid w:val="009A2D64"/>
    <w:rsid w:val="009A3258"/>
    <w:rsid w:val="009A3454"/>
    <w:rsid w:val="009A3469"/>
    <w:rsid w:val="009A36F2"/>
    <w:rsid w:val="009A40F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285"/>
    <w:rsid w:val="009B0C93"/>
    <w:rsid w:val="009B211D"/>
    <w:rsid w:val="009B214E"/>
    <w:rsid w:val="009B2575"/>
    <w:rsid w:val="009B275B"/>
    <w:rsid w:val="009B294B"/>
    <w:rsid w:val="009B331E"/>
    <w:rsid w:val="009B340E"/>
    <w:rsid w:val="009B3C04"/>
    <w:rsid w:val="009B4173"/>
    <w:rsid w:val="009B47EE"/>
    <w:rsid w:val="009B513D"/>
    <w:rsid w:val="009B5573"/>
    <w:rsid w:val="009B59FB"/>
    <w:rsid w:val="009B629A"/>
    <w:rsid w:val="009B63DA"/>
    <w:rsid w:val="009B6811"/>
    <w:rsid w:val="009B69F3"/>
    <w:rsid w:val="009B6AEC"/>
    <w:rsid w:val="009B709E"/>
    <w:rsid w:val="009B739A"/>
    <w:rsid w:val="009B770F"/>
    <w:rsid w:val="009B7CEC"/>
    <w:rsid w:val="009B7D0E"/>
    <w:rsid w:val="009B7FD2"/>
    <w:rsid w:val="009C0149"/>
    <w:rsid w:val="009C1233"/>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15"/>
    <w:rsid w:val="009C6B4F"/>
    <w:rsid w:val="009C6CDC"/>
    <w:rsid w:val="009C6F7E"/>
    <w:rsid w:val="009C7782"/>
    <w:rsid w:val="009D0D06"/>
    <w:rsid w:val="009D136E"/>
    <w:rsid w:val="009D16D0"/>
    <w:rsid w:val="009D1AD2"/>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997"/>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6"/>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00"/>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5F1C"/>
    <w:rsid w:val="00A2636D"/>
    <w:rsid w:val="00A26788"/>
    <w:rsid w:val="00A26E85"/>
    <w:rsid w:val="00A2708B"/>
    <w:rsid w:val="00A27828"/>
    <w:rsid w:val="00A27E9D"/>
    <w:rsid w:val="00A27EF5"/>
    <w:rsid w:val="00A31165"/>
    <w:rsid w:val="00A31FE4"/>
    <w:rsid w:val="00A32EC5"/>
    <w:rsid w:val="00A32EC8"/>
    <w:rsid w:val="00A3312E"/>
    <w:rsid w:val="00A3317D"/>
    <w:rsid w:val="00A334E1"/>
    <w:rsid w:val="00A3353B"/>
    <w:rsid w:val="00A33615"/>
    <w:rsid w:val="00A33BFB"/>
    <w:rsid w:val="00A33C62"/>
    <w:rsid w:val="00A3400C"/>
    <w:rsid w:val="00A344A1"/>
    <w:rsid w:val="00A34549"/>
    <w:rsid w:val="00A34A2A"/>
    <w:rsid w:val="00A34ADF"/>
    <w:rsid w:val="00A34E4D"/>
    <w:rsid w:val="00A350FC"/>
    <w:rsid w:val="00A356F3"/>
    <w:rsid w:val="00A35D8A"/>
    <w:rsid w:val="00A362BA"/>
    <w:rsid w:val="00A366A3"/>
    <w:rsid w:val="00A36FDE"/>
    <w:rsid w:val="00A37197"/>
    <w:rsid w:val="00A3725A"/>
    <w:rsid w:val="00A37438"/>
    <w:rsid w:val="00A37A0D"/>
    <w:rsid w:val="00A37BC1"/>
    <w:rsid w:val="00A37D7B"/>
    <w:rsid w:val="00A401DC"/>
    <w:rsid w:val="00A401E4"/>
    <w:rsid w:val="00A40634"/>
    <w:rsid w:val="00A40B43"/>
    <w:rsid w:val="00A40B97"/>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C6E"/>
    <w:rsid w:val="00A45C7B"/>
    <w:rsid w:val="00A471B0"/>
    <w:rsid w:val="00A47277"/>
    <w:rsid w:val="00A472A5"/>
    <w:rsid w:val="00A47598"/>
    <w:rsid w:val="00A47D20"/>
    <w:rsid w:val="00A51244"/>
    <w:rsid w:val="00A51C24"/>
    <w:rsid w:val="00A51CA0"/>
    <w:rsid w:val="00A51E0F"/>
    <w:rsid w:val="00A51F54"/>
    <w:rsid w:val="00A528CB"/>
    <w:rsid w:val="00A52A43"/>
    <w:rsid w:val="00A5357C"/>
    <w:rsid w:val="00A53E88"/>
    <w:rsid w:val="00A53E8C"/>
    <w:rsid w:val="00A53FEB"/>
    <w:rsid w:val="00A54237"/>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39EC"/>
    <w:rsid w:val="00A7435C"/>
    <w:rsid w:val="00A748A5"/>
    <w:rsid w:val="00A753C9"/>
    <w:rsid w:val="00A75450"/>
    <w:rsid w:val="00A75A7B"/>
    <w:rsid w:val="00A75FB6"/>
    <w:rsid w:val="00A76181"/>
    <w:rsid w:val="00A764E2"/>
    <w:rsid w:val="00A76940"/>
    <w:rsid w:val="00A769FF"/>
    <w:rsid w:val="00A76A7A"/>
    <w:rsid w:val="00A77464"/>
    <w:rsid w:val="00A80404"/>
    <w:rsid w:val="00A8064B"/>
    <w:rsid w:val="00A807BF"/>
    <w:rsid w:val="00A80920"/>
    <w:rsid w:val="00A8148C"/>
    <w:rsid w:val="00A814A3"/>
    <w:rsid w:val="00A81669"/>
    <w:rsid w:val="00A82C78"/>
    <w:rsid w:val="00A82EB1"/>
    <w:rsid w:val="00A8374A"/>
    <w:rsid w:val="00A8391D"/>
    <w:rsid w:val="00A83A35"/>
    <w:rsid w:val="00A83A9B"/>
    <w:rsid w:val="00A8431C"/>
    <w:rsid w:val="00A845A0"/>
    <w:rsid w:val="00A8461D"/>
    <w:rsid w:val="00A85385"/>
    <w:rsid w:val="00A85F8C"/>
    <w:rsid w:val="00A864C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07"/>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9CC"/>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84E"/>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79D"/>
    <w:rsid w:val="00AC487E"/>
    <w:rsid w:val="00AC4B1A"/>
    <w:rsid w:val="00AC4F20"/>
    <w:rsid w:val="00AC5099"/>
    <w:rsid w:val="00AC50B9"/>
    <w:rsid w:val="00AC51A6"/>
    <w:rsid w:val="00AC5425"/>
    <w:rsid w:val="00AC559D"/>
    <w:rsid w:val="00AC583D"/>
    <w:rsid w:val="00AC5FEA"/>
    <w:rsid w:val="00AC606B"/>
    <w:rsid w:val="00AC614F"/>
    <w:rsid w:val="00AC66C9"/>
    <w:rsid w:val="00AC6BAB"/>
    <w:rsid w:val="00AC6EEE"/>
    <w:rsid w:val="00AC73A0"/>
    <w:rsid w:val="00AC7C02"/>
    <w:rsid w:val="00AC7C2D"/>
    <w:rsid w:val="00AD00C0"/>
    <w:rsid w:val="00AD02D3"/>
    <w:rsid w:val="00AD0799"/>
    <w:rsid w:val="00AD0A86"/>
    <w:rsid w:val="00AD1F04"/>
    <w:rsid w:val="00AD20F7"/>
    <w:rsid w:val="00AD2886"/>
    <w:rsid w:val="00AD2A91"/>
    <w:rsid w:val="00AD2E1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6AB"/>
    <w:rsid w:val="00AD6BF9"/>
    <w:rsid w:val="00AD752B"/>
    <w:rsid w:val="00AD7B15"/>
    <w:rsid w:val="00AD7BCE"/>
    <w:rsid w:val="00AD7D6E"/>
    <w:rsid w:val="00AD7D71"/>
    <w:rsid w:val="00AE00D1"/>
    <w:rsid w:val="00AE07C3"/>
    <w:rsid w:val="00AE1504"/>
    <w:rsid w:val="00AE188C"/>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702"/>
    <w:rsid w:val="00AF6909"/>
    <w:rsid w:val="00AF6DFD"/>
    <w:rsid w:val="00AF6FA7"/>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80A"/>
    <w:rsid w:val="00B2232C"/>
    <w:rsid w:val="00B22BCB"/>
    <w:rsid w:val="00B22C7D"/>
    <w:rsid w:val="00B22F30"/>
    <w:rsid w:val="00B23A7B"/>
    <w:rsid w:val="00B23B8E"/>
    <w:rsid w:val="00B240D9"/>
    <w:rsid w:val="00B241EA"/>
    <w:rsid w:val="00B24200"/>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21F"/>
    <w:rsid w:val="00B30B1D"/>
    <w:rsid w:val="00B316EB"/>
    <w:rsid w:val="00B318C2"/>
    <w:rsid w:val="00B3229B"/>
    <w:rsid w:val="00B32719"/>
    <w:rsid w:val="00B3312B"/>
    <w:rsid w:val="00B334CC"/>
    <w:rsid w:val="00B33B01"/>
    <w:rsid w:val="00B33CDA"/>
    <w:rsid w:val="00B33F1D"/>
    <w:rsid w:val="00B34019"/>
    <w:rsid w:val="00B34668"/>
    <w:rsid w:val="00B34A34"/>
    <w:rsid w:val="00B34A5F"/>
    <w:rsid w:val="00B352D0"/>
    <w:rsid w:val="00B3534E"/>
    <w:rsid w:val="00B35750"/>
    <w:rsid w:val="00B35C3F"/>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37E"/>
    <w:rsid w:val="00B423C5"/>
    <w:rsid w:val="00B42560"/>
    <w:rsid w:val="00B42F26"/>
    <w:rsid w:val="00B43340"/>
    <w:rsid w:val="00B43345"/>
    <w:rsid w:val="00B43A9F"/>
    <w:rsid w:val="00B440F9"/>
    <w:rsid w:val="00B441AA"/>
    <w:rsid w:val="00B4472A"/>
    <w:rsid w:val="00B44DEB"/>
    <w:rsid w:val="00B44DFA"/>
    <w:rsid w:val="00B45118"/>
    <w:rsid w:val="00B4573B"/>
    <w:rsid w:val="00B45E6E"/>
    <w:rsid w:val="00B46594"/>
    <w:rsid w:val="00B46596"/>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D8D"/>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501"/>
    <w:rsid w:val="00B71A0C"/>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0C5C"/>
    <w:rsid w:val="00B910B1"/>
    <w:rsid w:val="00B91356"/>
    <w:rsid w:val="00B91D31"/>
    <w:rsid w:val="00B91F21"/>
    <w:rsid w:val="00B93C15"/>
    <w:rsid w:val="00B941E9"/>
    <w:rsid w:val="00B94559"/>
    <w:rsid w:val="00B945D1"/>
    <w:rsid w:val="00B94D0E"/>
    <w:rsid w:val="00B9531E"/>
    <w:rsid w:val="00B958C6"/>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163"/>
    <w:rsid w:val="00BB0808"/>
    <w:rsid w:val="00BB0907"/>
    <w:rsid w:val="00BB0A91"/>
    <w:rsid w:val="00BB128D"/>
    <w:rsid w:val="00BB1E31"/>
    <w:rsid w:val="00BB25EB"/>
    <w:rsid w:val="00BB289D"/>
    <w:rsid w:val="00BB29AD"/>
    <w:rsid w:val="00BB2C1F"/>
    <w:rsid w:val="00BB3279"/>
    <w:rsid w:val="00BB3CAB"/>
    <w:rsid w:val="00BB44B3"/>
    <w:rsid w:val="00BB4710"/>
    <w:rsid w:val="00BB4A6F"/>
    <w:rsid w:val="00BB4DF7"/>
    <w:rsid w:val="00BB543F"/>
    <w:rsid w:val="00BB5A19"/>
    <w:rsid w:val="00BB643E"/>
    <w:rsid w:val="00BB655D"/>
    <w:rsid w:val="00BB65A1"/>
    <w:rsid w:val="00BB6A45"/>
    <w:rsid w:val="00BB6FFF"/>
    <w:rsid w:val="00BB7375"/>
    <w:rsid w:val="00BB7D22"/>
    <w:rsid w:val="00BC05C0"/>
    <w:rsid w:val="00BC0BCE"/>
    <w:rsid w:val="00BC178E"/>
    <w:rsid w:val="00BC182D"/>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97C"/>
    <w:rsid w:val="00C03536"/>
    <w:rsid w:val="00C03696"/>
    <w:rsid w:val="00C03E73"/>
    <w:rsid w:val="00C044A0"/>
    <w:rsid w:val="00C045A1"/>
    <w:rsid w:val="00C049B8"/>
    <w:rsid w:val="00C04B28"/>
    <w:rsid w:val="00C04F3D"/>
    <w:rsid w:val="00C05174"/>
    <w:rsid w:val="00C054C5"/>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2CD7"/>
    <w:rsid w:val="00C234EB"/>
    <w:rsid w:val="00C239C9"/>
    <w:rsid w:val="00C23A41"/>
    <w:rsid w:val="00C23BB0"/>
    <w:rsid w:val="00C2409C"/>
    <w:rsid w:val="00C24228"/>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43"/>
    <w:rsid w:val="00C341AD"/>
    <w:rsid w:val="00C34D6C"/>
    <w:rsid w:val="00C34E8C"/>
    <w:rsid w:val="00C34F5D"/>
    <w:rsid w:val="00C352A2"/>
    <w:rsid w:val="00C35A0D"/>
    <w:rsid w:val="00C35AEB"/>
    <w:rsid w:val="00C35E20"/>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85D"/>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3FCB"/>
    <w:rsid w:val="00C74856"/>
    <w:rsid w:val="00C74BFB"/>
    <w:rsid w:val="00C74DC2"/>
    <w:rsid w:val="00C74F50"/>
    <w:rsid w:val="00C753C7"/>
    <w:rsid w:val="00C7555E"/>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096"/>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3"/>
    <w:rsid w:val="00C9389E"/>
    <w:rsid w:val="00C939D1"/>
    <w:rsid w:val="00C93CAE"/>
    <w:rsid w:val="00C9438F"/>
    <w:rsid w:val="00C9492D"/>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95F"/>
    <w:rsid w:val="00CB1E5F"/>
    <w:rsid w:val="00CB211D"/>
    <w:rsid w:val="00CB285B"/>
    <w:rsid w:val="00CB2F2E"/>
    <w:rsid w:val="00CB33D9"/>
    <w:rsid w:val="00CB3DE1"/>
    <w:rsid w:val="00CB4023"/>
    <w:rsid w:val="00CB447A"/>
    <w:rsid w:val="00CB44A2"/>
    <w:rsid w:val="00CB44B9"/>
    <w:rsid w:val="00CB44C3"/>
    <w:rsid w:val="00CB47E9"/>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2E08"/>
    <w:rsid w:val="00CC32BE"/>
    <w:rsid w:val="00CC3849"/>
    <w:rsid w:val="00CC38A7"/>
    <w:rsid w:val="00CC3A02"/>
    <w:rsid w:val="00CC3B4A"/>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477"/>
    <w:rsid w:val="00CC781E"/>
    <w:rsid w:val="00CC79DA"/>
    <w:rsid w:val="00CC7B62"/>
    <w:rsid w:val="00CD00C2"/>
    <w:rsid w:val="00CD02DF"/>
    <w:rsid w:val="00CD078D"/>
    <w:rsid w:val="00CD0A79"/>
    <w:rsid w:val="00CD15C1"/>
    <w:rsid w:val="00CD1E13"/>
    <w:rsid w:val="00CD2092"/>
    <w:rsid w:val="00CD20A0"/>
    <w:rsid w:val="00CD20A3"/>
    <w:rsid w:val="00CD286D"/>
    <w:rsid w:val="00CD3694"/>
    <w:rsid w:val="00CD391F"/>
    <w:rsid w:val="00CD3C62"/>
    <w:rsid w:val="00CD41CD"/>
    <w:rsid w:val="00CD44B7"/>
    <w:rsid w:val="00CD530B"/>
    <w:rsid w:val="00CD5638"/>
    <w:rsid w:val="00CD5980"/>
    <w:rsid w:val="00CD5FA8"/>
    <w:rsid w:val="00CD60FA"/>
    <w:rsid w:val="00CD626C"/>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7E3"/>
    <w:rsid w:val="00D01B63"/>
    <w:rsid w:val="00D01C67"/>
    <w:rsid w:val="00D0214C"/>
    <w:rsid w:val="00D0226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1DF0"/>
    <w:rsid w:val="00D125BF"/>
    <w:rsid w:val="00D12912"/>
    <w:rsid w:val="00D12E08"/>
    <w:rsid w:val="00D1345F"/>
    <w:rsid w:val="00D134D5"/>
    <w:rsid w:val="00D135AE"/>
    <w:rsid w:val="00D13A96"/>
    <w:rsid w:val="00D13FD6"/>
    <w:rsid w:val="00D14791"/>
    <w:rsid w:val="00D15A22"/>
    <w:rsid w:val="00D15A7F"/>
    <w:rsid w:val="00D15C4F"/>
    <w:rsid w:val="00D16021"/>
    <w:rsid w:val="00D163C2"/>
    <w:rsid w:val="00D16683"/>
    <w:rsid w:val="00D16685"/>
    <w:rsid w:val="00D16936"/>
    <w:rsid w:val="00D17267"/>
    <w:rsid w:val="00D17511"/>
    <w:rsid w:val="00D17547"/>
    <w:rsid w:val="00D177D7"/>
    <w:rsid w:val="00D179B0"/>
    <w:rsid w:val="00D205DE"/>
    <w:rsid w:val="00D205FB"/>
    <w:rsid w:val="00D206B9"/>
    <w:rsid w:val="00D20D55"/>
    <w:rsid w:val="00D20DB7"/>
    <w:rsid w:val="00D21900"/>
    <w:rsid w:val="00D21927"/>
    <w:rsid w:val="00D219CE"/>
    <w:rsid w:val="00D226A4"/>
    <w:rsid w:val="00D229E4"/>
    <w:rsid w:val="00D22DA1"/>
    <w:rsid w:val="00D22DF2"/>
    <w:rsid w:val="00D23147"/>
    <w:rsid w:val="00D231ED"/>
    <w:rsid w:val="00D23F8E"/>
    <w:rsid w:val="00D247BB"/>
    <w:rsid w:val="00D24DC4"/>
    <w:rsid w:val="00D24ED3"/>
    <w:rsid w:val="00D2513A"/>
    <w:rsid w:val="00D2534D"/>
    <w:rsid w:val="00D253AC"/>
    <w:rsid w:val="00D25513"/>
    <w:rsid w:val="00D258F2"/>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806"/>
    <w:rsid w:val="00D348E0"/>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86"/>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4E0"/>
    <w:rsid w:val="00D45B0E"/>
    <w:rsid w:val="00D45BD1"/>
    <w:rsid w:val="00D45CA8"/>
    <w:rsid w:val="00D45CB8"/>
    <w:rsid w:val="00D45D96"/>
    <w:rsid w:val="00D45DCE"/>
    <w:rsid w:val="00D45FEB"/>
    <w:rsid w:val="00D46119"/>
    <w:rsid w:val="00D46335"/>
    <w:rsid w:val="00D466E5"/>
    <w:rsid w:val="00D47A3A"/>
    <w:rsid w:val="00D50171"/>
    <w:rsid w:val="00D50715"/>
    <w:rsid w:val="00D50EC7"/>
    <w:rsid w:val="00D513A5"/>
    <w:rsid w:val="00D51494"/>
    <w:rsid w:val="00D51687"/>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288"/>
    <w:rsid w:val="00D67793"/>
    <w:rsid w:val="00D67B29"/>
    <w:rsid w:val="00D7008F"/>
    <w:rsid w:val="00D7057E"/>
    <w:rsid w:val="00D706AB"/>
    <w:rsid w:val="00D71026"/>
    <w:rsid w:val="00D71310"/>
    <w:rsid w:val="00D7208A"/>
    <w:rsid w:val="00D721F3"/>
    <w:rsid w:val="00D7251B"/>
    <w:rsid w:val="00D72CCA"/>
    <w:rsid w:val="00D73385"/>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49D"/>
    <w:rsid w:val="00D8254F"/>
    <w:rsid w:val="00D82F3F"/>
    <w:rsid w:val="00D83900"/>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1189"/>
    <w:rsid w:val="00D912D2"/>
    <w:rsid w:val="00D91665"/>
    <w:rsid w:val="00D91A3C"/>
    <w:rsid w:val="00D91B81"/>
    <w:rsid w:val="00D91CAB"/>
    <w:rsid w:val="00D91CBC"/>
    <w:rsid w:val="00D91F6C"/>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6E6"/>
    <w:rsid w:val="00D97FB4"/>
    <w:rsid w:val="00DA0645"/>
    <w:rsid w:val="00DA0D53"/>
    <w:rsid w:val="00DA11DF"/>
    <w:rsid w:val="00DA1375"/>
    <w:rsid w:val="00DA1D63"/>
    <w:rsid w:val="00DA1D6C"/>
    <w:rsid w:val="00DA1DD3"/>
    <w:rsid w:val="00DA2C09"/>
    <w:rsid w:val="00DA2E28"/>
    <w:rsid w:val="00DA32EE"/>
    <w:rsid w:val="00DA3411"/>
    <w:rsid w:val="00DA3581"/>
    <w:rsid w:val="00DA367C"/>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8A0"/>
    <w:rsid w:val="00DC0B1B"/>
    <w:rsid w:val="00DC0B99"/>
    <w:rsid w:val="00DC1605"/>
    <w:rsid w:val="00DC29E4"/>
    <w:rsid w:val="00DC2FEF"/>
    <w:rsid w:val="00DC34D0"/>
    <w:rsid w:val="00DC35E0"/>
    <w:rsid w:val="00DC3714"/>
    <w:rsid w:val="00DC392D"/>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3E89"/>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1EC3"/>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DFF"/>
    <w:rsid w:val="00DF7411"/>
    <w:rsid w:val="00DF75AA"/>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41EA"/>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63"/>
    <w:rsid w:val="00E23980"/>
    <w:rsid w:val="00E243F4"/>
    <w:rsid w:val="00E24A3E"/>
    <w:rsid w:val="00E24CDA"/>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43AE"/>
    <w:rsid w:val="00E35029"/>
    <w:rsid w:val="00E35D3B"/>
    <w:rsid w:val="00E361B3"/>
    <w:rsid w:val="00E366F5"/>
    <w:rsid w:val="00E36AA0"/>
    <w:rsid w:val="00E36B37"/>
    <w:rsid w:val="00E36C00"/>
    <w:rsid w:val="00E36C34"/>
    <w:rsid w:val="00E371F5"/>
    <w:rsid w:val="00E3751D"/>
    <w:rsid w:val="00E37598"/>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BDD"/>
    <w:rsid w:val="00E46C1E"/>
    <w:rsid w:val="00E46E90"/>
    <w:rsid w:val="00E470DB"/>
    <w:rsid w:val="00E47946"/>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881"/>
    <w:rsid w:val="00E65A11"/>
    <w:rsid w:val="00E65C58"/>
    <w:rsid w:val="00E6652A"/>
    <w:rsid w:val="00E666BE"/>
    <w:rsid w:val="00E6687F"/>
    <w:rsid w:val="00E66C86"/>
    <w:rsid w:val="00E676B3"/>
    <w:rsid w:val="00E6790C"/>
    <w:rsid w:val="00E67A3F"/>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4E20"/>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6DB2"/>
    <w:rsid w:val="00E87103"/>
    <w:rsid w:val="00E87A4F"/>
    <w:rsid w:val="00E90163"/>
    <w:rsid w:val="00E90226"/>
    <w:rsid w:val="00E90CDF"/>
    <w:rsid w:val="00E917B0"/>
    <w:rsid w:val="00E9185F"/>
    <w:rsid w:val="00E91BE7"/>
    <w:rsid w:val="00E91CE7"/>
    <w:rsid w:val="00E92D7B"/>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B2B"/>
    <w:rsid w:val="00E97D2C"/>
    <w:rsid w:val="00E97FB4"/>
    <w:rsid w:val="00EA063C"/>
    <w:rsid w:val="00EA10EA"/>
    <w:rsid w:val="00EA1126"/>
    <w:rsid w:val="00EA11F8"/>
    <w:rsid w:val="00EA1C78"/>
    <w:rsid w:val="00EA219D"/>
    <w:rsid w:val="00EA2410"/>
    <w:rsid w:val="00EA2412"/>
    <w:rsid w:val="00EA25A7"/>
    <w:rsid w:val="00EA2B37"/>
    <w:rsid w:val="00EA30E3"/>
    <w:rsid w:val="00EA3567"/>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A05"/>
    <w:rsid w:val="00EC3B7A"/>
    <w:rsid w:val="00EC426F"/>
    <w:rsid w:val="00EC4DC3"/>
    <w:rsid w:val="00EC5954"/>
    <w:rsid w:val="00EC604A"/>
    <w:rsid w:val="00EC6391"/>
    <w:rsid w:val="00EC6837"/>
    <w:rsid w:val="00EC686E"/>
    <w:rsid w:val="00EC6B35"/>
    <w:rsid w:val="00EC6C59"/>
    <w:rsid w:val="00EC6DD1"/>
    <w:rsid w:val="00EC7A86"/>
    <w:rsid w:val="00EC7B99"/>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56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E48"/>
    <w:rsid w:val="00EF2F76"/>
    <w:rsid w:val="00EF305C"/>
    <w:rsid w:val="00EF3D6C"/>
    <w:rsid w:val="00EF4053"/>
    <w:rsid w:val="00EF4CBC"/>
    <w:rsid w:val="00EF5674"/>
    <w:rsid w:val="00EF5B16"/>
    <w:rsid w:val="00EF5C70"/>
    <w:rsid w:val="00EF5E32"/>
    <w:rsid w:val="00EF6399"/>
    <w:rsid w:val="00EF63C2"/>
    <w:rsid w:val="00EF646C"/>
    <w:rsid w:val="00EF6A30"/>
    <w:rsid w:val="00EF726A"/>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3ACB"/>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C7E"/>
    <w:rsid w:val="00F24D0F"/>
    <w:rsid w:val="00F24EC1"/>
    <w:rsid w:val="00F24FEE"/>
    <w:rsid w:val="00F25198"/>
    <w:rsid w:val="00F258C7"/>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40F"/>
    <w:rsid w:val="00F415EB"/>
    <w:rsid w:val="00F41A9D"/>
    <w:rsid w:val="00F41D51"/>
    <w:rsid w:val="00F41F85"/>
    <w:rsid w:val="00F4264C"/>
    <w:rsid w:val="00F4350F"/>
    <w:rsid w:val="00F4388F"/>
    <w:rsid w:val="00F44610"/>
    <w:rsid w:val="00F44C2F"/>
    <w:rsid w:val="00F45230"/>
    <w:rsid w:val="00F453FA"/>
    <w:rsid w:val="00F459C4"/>
    <w:rsid w:val="00F45DF3"/>
    <w:rsid w:val="00F464D8"/>
    <w:rsid w:val="00F4675B"/>
    <w:rsid w:val="00F47078"/>
    <w:rsid w:val="00F47302"/>
    <w:rsid w:val="00F4744B"/>
    <w:rsid w:val="00F47741"/>
    <w:rsid w:val="00F47C46"/>
    <w:rsid w:val="00F504AD"/>
    <w:rsid w:val="00F5062A"/>
    <w:rsid w:val="00F50A14"/>
    <w:rsid w:val="00F50E15"/>
    <w:rsid w:val="00F50F1F"/>
    <w:rsid w:val="00F5172B"/>
    <w:rsid w:val="00F51D8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98D"/>
    <w:rsid w:val="00F67B9D"/>
    <w:rsid w:val="00F70329"/>
    <w:rsid w:val="00F70825"/>
    <w:rsid w:val="00F70B6D"/>
    <w:rsid w:val="00F70BD0"/>
    <w:rsid w:val="00F72148"/>
    <w:rsid w:val="00F7401A"/>
    <w:rsid w:val="00F7418C"/>
    <w:rsid w:val="00F7441C"/>
    <w:rsid w:val="00F749E5"/>
    <w:rsid w:val="00F757E4"/>
    <w:rsid w:val="00F75A29"/>
    <w:rsid w:val="00F75CDB"/>
    <w:rsid w:val="00F75CEA"/>
    <w:rsid w:val="00F75DEF"/>
    <w:rsid w:val="00F7619B"/>
    <w:rsid w:val="00F76334"/>
    <w:rsid w:val="00F765B0"/>
    <w:rsid w:val="00F76B5C"/>
    <w:rsid w:val="00F77104"/>
    <w:rsid w:val="00F77536"/>
    <w:rsid w:val="00F77F3B"/>
    <w:rsid w:val="00F8002D"/>
    <w:rsid w:val="00F8022C"/>
    <w:rsid w:val="00F8032A"/>
    <w:rsid w:val="00F804C7"/>
    <w:rsid w:val="00F80D45"/>
    <w:rsid w:val="00F81291"/>
    <w:rsid w:val="00F8135A"/>
    <w:rsid w:val="00F81865"/>
    <w:rsid w:val="00F820A2"/>
    <w:rsid w:val="00F82284"/>
    <w:rsid w:val="00F8270B"/>
    <w:rsid w:val="00F827D4"/>
    <w:rsid w:val="00F8297B"/>
    <w:rsid w:val="00F83D5D"/>
    <w:rsid w:val="00F83DF2"/>
    <w:rsid w:val="00F8486D"/>
    <w:rsid w:val="00F84B1C"/>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82E"/>
    <w:rsid w:val="00F9398F"/>
    <w:rsid w:val="00F93A93"/>
    <w:rsid w:val="00F93D88"/>
    <w:rsid w:val="00F93D9C"/>
    <w:rsid w:val="00F93FA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4DB3"/>
    <w:rsid w:val="00FB50A3"/>
    <w:rsid w:val="00FB51F8"/>
    <w:rsid w:val="00FB5990"/>
    <w:rsid w:val="00FB5D13"/>
    <w:rsid w:val="00FB5D8D"/>
    <w:rsid w:val="00FB613D"/>
    <w:rsid w:val="00FB619A"/>
    <w:rsid w:val="00FB66AF"/>
    <w:rsid w:val="00FB6A0E"/>
    <w:rsid w:val="00FB6E55"/>
    <w:rsid w:val="00FB72A8"/>
    <w:rsid w:val="00FC04C1"/>
    <w:rsid w:val="00FC0BAF"/>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20C"/>
    <w:rsid w:val="00FC6711"/>
    <w:rsid w:val="00FC716F"/>
    <w:rsid w:val="00FC7193"/>
    <w:rsid w:val="00FC77D5"/>
    <w:rsid w:val="00FC7C94"/>
    <w:rsid w:val="00FC7D41"/>
    <w:rsid w:val="00FD0C06"/>
    <w:rsid w:val="00FD0C20"/>
    <w:rsid w:val="00FD2081"/>
    <w:rsid w:val="00FD24C5"/>
    <w:rsid w:val="00FD2995"/>
    <w:rsid w:val="00FD39C7"/>
    <w:rsid w:val="00FD3AE8"/>
    <w:rsid w:val="00FD3E8D"/>
    <w:rsid w:val="00FD3EBC"/>
    <w:rsid w:val="00FD40F1"/>
    <w:rsid w:val="00FD460A"/>
    <w:rsid w:val="00FD541D"/>
    <w:rsid w:val="00FD5CD9"/>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character" w:customStyle="1" w:styleId="cf01">
    <w:name w:val="cf01"/>
    <w:basedOn w:val="Noklusjumarindkopasfonts"/>
    <w:rsid w:val="00736896"/>
    <w:rPr>
      <w:rFonts w:ascii="Segoe UI" w:hAnsi="Segoe UI" w:cs="Segoe UI" w:hint="default"/>
      <w:sz w:val="18"/>
      <w:szCs w:val="18"/>
    </w:rPr>
  </w:style>
  <w:style w:type="character" w:customStyle="1" w:styleId="normaltextrun">
    <w:name w:val="normaltextrun"/>
    <w:basedOn w:val="Noklusjumarindkopasfonts"/>
    <w:rsid w:val="007A1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KEIS/Supplier/Organizer/57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3453</TotalTime>
  <Pages>19</Pages>
  <Words>28691</Words>
  <Characters>16355</Characters>
  <Application>Microsoft Office Word</Application>
  <DocSecurity>0</DocSecurity>
  <Lines>136</Lines>
  <Paragraphs>89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44957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214</cp:revision>
  <cp:lastPrinted>2020-08-27T11:48:00Z</cp:lastPrinted>
  <dcterms:created xsi:type="dcterms:W3CDTF">2023-10-16T12:39:00Z</dcterms:created>
  <dcterms:modified xsi:type="dcterms:W3CDTF">2024-11-13T07:46:00Z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889f07adb9400d1bb354c51ba390ac12b87902b7ec88eaec926fa6eccf1bca2e</vt:lpwstr>
  </property>
</Properties>
</file>