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3BC99" w14:textId="4B90C130" w:rsidR="000F60A1" w:rsidRPr="00455B93" w:rsidRDefault="000F60A1" w:rsidP="00287FBA">
      <w:pPr>
        <w:jc w:val="right"/>
        <w:rPr>
          <w:sz w:val="24"/>
          <w:szCs w:val="24"/>
          <w:lang w:val="lv-LV"/>
        </w:rPr>
      </w:pPr>
      <w:r w:rsidRPr="00455B93">
        <w:rPr>
          <w:sz w:val="24"/>
          <w:szCs w:val="24"/>
          <w:lang w:val="lv-LV"/>
        </w:rPr>
        <w:t>APSTIPRINĀTS</w:t>
      </w:r>
    </w:p>
    <w:p w14:paraId="0A9A5F22" w14:textId="77777777" w:rsidR="000F60A1" w:rsidRPr="00455B93" w:rsidRDefault="000F60A1" w:rsidP="000F60A1">
      <w:pPr>
        <w:ind w:right="-93"/>
        <w:jc w:val="right"/>
        <w:rPr>
          <w:sz w:val="24"/>
          <w:szCs w:val="24"/>
          <w:lang w:val="lv-LV"/>
        </w:rPr>
      </w:pPr>
      <w:r w:rsidRPr="00455B93">
        <w:rPr>
          <w:sz w:val="24"/>
          <w:szCs w:val="24"/>
          <w:lang w:val="lv-LV"/>
        </w:rPr>
        <w:t>Latvijas Republikas Labklājības ministrijas</w:t>
      </w:r>
    </w:p>
    <w:p w14:paraId="00425F0C" w14:textId="5E019049" w:rsidR="000F60A1" w:rsidRPr="00455B93" w:rsidRDefault="000F60A1" w:rsidP="000F60A1">
      <w:pPr>
        <w:ind w:right="-93"/>
        <w:jc w:val="right"/>
        <w:rPr>
          <w:sz w:val="24"/>
          <w:szCs w:val="24"/>
          <w:lang w:val="lv-LV"/>
        </w:rPr>
      </w:pPr>
      <w:r w:rsidRPr="00455B93">
        <w:rPr>
          <w:sz w:val="24"/>
          <w:szCs w:val="24"/>
          <w:lang w:val="lv-LV"/>
        </w:rPr>
        <w:t>iepirkuma komisijas</w:t>
      </w:r>
    </w:p>
    <w:p w14:paraId="44E1CADF" w14:textId="67972131" w:rsidR="00F41A07" w:rsidRPr="00455B93" w:rsidRDefault="000F60A1" w:rsidP="00DB4749">
      <w:pPr>
        <w:ind w:right="-93"/>
        <w:jc w:val="right"/>
        <w:rPr>
          <w:sz w:val="24"/>
          <w:szCs w:val="24"/>
          <w:lang w:val="lv-LV"/>
        </w:rPr>
      </w:pPr>
      <w:r w:rsidRPr="00455B93">
        <w:rPr>
          <w:sz w:val="24"/>
          <w:szCs w:val="24"/>
          <w:lang w:val="lv-LV"/>
        </w:rPr>
        <w:t>202</w:t>
      </w:r>
      <w:r w:rsidR="00B63894">
        <w:rPr>
          <w:sz w:val="24"/>
          <w:szCs w:val="24"/>
          <w:lang w:val="lv-LV"/>
        </w:rPr>
        <w:t>5</w:t>
      </w:r>
      <w:r w:rsidRPr="00455B93">
        <w:rPr>
          <w:sz w:val="24"/>
          <w:szCs w:val="24"/>
          <w:lang w:val="lv-LV"/>
        </w:rPr>
        <w:t xml:space="preserve">. gada </w:t>
      </w:r>
      <w:r w:rsidR="000C5E20">
        <w:rPr>
          <w:sz w:val="24"/>
          <w:szCs w:val="24"/>
          <w:lang w:val="lv-LV"/>
        </w:rPr>
        <w:t>7</w:t>
      </w:r>
      <w:r w:rsidR="00D34543" w:rsidRPr="00455B93">
        <w:rPr>
          <w:sz w:val="24"/>
          <w:szCs w:val="24"/>
          <w:lang w:val="lv-LV"/>
        </w:rPr>
        <w:t>.</w:t>
      </w:r>
      <w:r w:rsidR="00B63894">
        <w:rPr>
          <w:sz w:val="24"/>
          <w:szCs w:val="24"/>
          <w:lang w:val="lv-LV"/>
        </w:rPr>
        <w:t>janvāra</w:t>
      </w:r>
      <w:r w:rsidRPr="00455B93">
        <w:rPr>
          <w:sz w:val="24"/>
          <w:szCs w:val="24"/>
          <w:lang w:val="lv-LV"/>
        </w:rPr>
        <w:t xml:space="preserve"> sēdē</w:t>
      </w:r>
    </w:p>
    <w:p w14:paraId="169B443B" w14:textId="00EFED0D" w:rsidR="00F41A07" w:rsidRPr="00455B93" w:rsidRDefault="0033669D" w:rsidP="00160ED2">
      <w:pPr>
        <w:jc w:val="right"/>
        <w:rPr>
          <w:sz w:val="24"/>
          <w:szCs w:val="24"/>
          <w:lang w:val="lv-LV"/>
        </w:rPr>
      </w:pPr>
      <w:r w:rsidRPr="00455B93">
        <w:rPr>
          <w:sz w:val="24"/>
          <w:szCs w:val="24"/>
          <w:lang w:val="lv-LV"/>
        </w:rPr>
        <w:tab/>
      </w:r>
      <w:r w:rsidRPr="00455B93">
        <w:rPr>
          <w:rFonts w:eastAsia="Calibri"/>
          <w:sz w:val="24"/>
          <w:szCs w:val="24"/>
          <w:lang w:val="lv-LV"/>
        </w:rPr>
        <w:t>protokols Nr.</w:t>
      </w:r>
      <w:r w:rsidRPr="00455B93">
        <w:rPr>
          <w:rFonts w:eastAsia="Courier New"/>
          <w:b/>
          <w:bCs/>
          <w:sz w:val="24"/>
          <w:szCs w:val="24"/>
          <w:lang w:val="lv-LV"/>
        </w:rPr>
        <w:t xml:space="preserve"> </w:t>
      </w:r>
      <w:r w:rsidR="003A29BD" w:rsidRPr="00455B93">
        <w:rPr>
          <w:rFonts w:eastAsia="Courier New"/>
          <w:sz w:val="24"/>
          <w:szCs w:val="24"/>
          <w:lang w:val="lv-LV"/>
        </w:rPr>
        <w:t>LR</w:t>
      </w:r>
      <w:r w:rsidR="004C1E18" w:rsidRPr="00455B93">
        <w:rPr>
          <w:rFonts w:eastAsia="Courier New"/>
          <w:sz w:val="24"/>
          <w:szCs w:val="24"/>
          <w:lang w:val="lv-LV"/>
        </w:rPr>
        <w:t xml:space="preserve"> </w:t>
      </w:r>
      <w:r w:rsidR="003A29BD" w:rsidRPr="00455B93">
        <w:rPr>
          <w:rFonts w:eastAsia="Courier New"/>
          <w:sz w:val="24"/>
          <w:szCs w:val="24"/>
          <w:lang w:val="lv-LV"/>
        </w:rPr>
        <w:t xml:space="preserve">LM </w:t>
      </w:r>
      <w:r w:rsidR="00FB272A" w:rsidRPr="00455B93">
        <w:rPr>
          <w:rFonts w:eastAsia="Courier New"/>
          <w:sz w:val="24"/>
          <w:szCs w:val="24"/>
          <w:lang w:val="lv-LV"/>
        </w:rPr>
        <w:t>2024</w:t>
      </w:r>
      <w:r w:rsidR="003A29BD" w:rsidRPr="00455B93">
        <w:rPr>
          <w:rFonts w:eastAsia="Courier New"/>
          <w:sz w:val="24"/>
          <w:szCs w:val="24"/>
          <w:lang w:val="lv-LV"/>
        </w:rPr>
        <w:t>/</w:t>
      </w:r>
      <w:r w:rsidR="005A404F" w:rsidRPr="00455B93">
        <w:rPr>
          <w:rFonts w:eastAsia="Courier New"/>
          <w:sz w:val="24"/>
          <w:szCs w:val="24"/>
          <w:lang w:val="lv-LV"/>
        </w:rPr>
        <w:t>6</w:t>
      </w:r>
      <w:r w:rsidR="005775B5" w:rsidRPr="00455B93">
        <w:rPr>
          <w:rFonts w:eastAsia="Courier New"/>
          <w:sz w:val="24"/>
          <w:szCs w:val="24"/>
          <w:lang w:val="lv-LV"/>
        </w:rPr>
        <w:t>0</w:t>
      </w:r>
      <w:r w:rsidR="00706D3E" w:rsidRPr="00455B93">
        <w:rPr>
          <w:rFonts w:eastAsia="Courier New"/>
          <w:sz w:val="24"/>
          <w:szCs w:val="24"/>
          <w:lang w:val="lv-LV"/>
        </w:rPr>
        <w:t>ESF+</w:t>
      </w:r>
      <w:r w:rsidR="00717D99" w:rsidRPr="00455B93">
        <w:rPr>
          <w:rFonts w:eastAsia="Courier New"/>
          <w:sz w:val="24"/>
          <w:szCs w:val="24"/>
          <w:lang w:val="lv-LV"/>
        </w:rPr>
        <w:t xml:space="preserve"> - </w:t>
      </w:r>
      <w:r w:rsidR="00B63894">
        <w:rPr>
          <w:rFonts w:eastAsia="Courier New"/>
          <w:sz w:val="24"/>
          <w:szCs w:val="24"/>
          <w:lang w:val="lv-LV"/>
        </w:rPr>
        <w:t>2</w:t>
      </w:r>
    </w:p>
    <w:p w14:paraId="40CF2B80" w14:textId="19C117E8" w:rsidR="00F41A07" w:rsidRPr="00455B93" w:rsidRDefault="00F41A07" w:rsidP="00F41A07">
      <w:pPr>
        <w:spacing w:after="240"/>
        <w:ind w:right="283"/>
        <w:jc w:val="center"/>
        <w:rPr>
          <w:sz w:val="24"/>
          <w:szCs w:val="24"/>
          <w:lang w:val="lv-LV"/>
        </w:rPr>
      </w:pPr>
    </w:p>
    <w:p w14:paraId="1FBEE1D2" w14:textId="78E9F427" w:rsidR="004113EC" w:rsidRPr="00455B93" w:rsidRDefault="004113EC" w:rsidP="00F41A07">
      <w:pPr>
        <w:spacing w:after="240"/>
        <w:ind w:right="283"/>
        <w:jc w:val="center"/>
        <w:rPr>
          <w:sz w:val="24"/>
          <w:szCs w:val="24"/>
          <w:lang w:val="lv-LV"/>
        </w:rPr>
      </w:pPr>
    </w:p>
    <w:p w14:paraId="42486538" w14:textId="6E5FE24B" w:rsidR="004113EC" w:rsidRPr="00455B93" w:rsidRDefault="004113EC" w:rsidP="00F41A07">
      <w:pPr>
        <w:spacing w:after="240"/>
        <w:ind w:right="283"/>
        <w:jc w:val="center"/>
        <w:rPr>
          <w:sz w:val="24"/>
          <w:szCs w:val="24"/>
          <w:lang w:val="lv-LV"/>
        </w:rPr>
      </w:pPr>
    </w:p>
    <w:p w14:paraId="6F7945FD" w14:textId="1A7EE6BC" w:rsidR="004113EC" w:rsidRPr="00455B93" w:rsidRDefault="004113EC" w:rsidP="00F41A07">
      <w:pPr>
        <w:spacing w:after="240"/>
        <w:ind w:right="283"/>
        <w:jc w:val="center"/>
        <w:rPr>
          <w:sz w:val="24"/>
          <w:szCs w:val="24"/>
          <w:lang w:val="lv-LV"/>
        </w:rPr>
      </w:pPr>
    </w:p>
    <w:p w14:paraId="11667C76" w14:textId="23C17D41" w:rsidR="004113EC" w:rsidRPr="00455B93" w:rsidRDefault="004113EC" w:rsidP="00F41A07">
      <w:pPr>
        <w:spacing w:after="240"/>
        <w:ind w:right="283"/>
        <w:jc w:val="center"/>
        <w:rPr>
          <w:sz w:val="24"/>
          <w:szCs w:val="24"/>
          <w:lang w:val="lv-LV"/>
        </w:rPr>
      </w:pPr>
    </w:p>
    <w:p w14:paraId="50EEFDE7" w14:textId="7B8F7835" w:rsidR="004113EC" w:rsidRPr="00455B93" w:rsidRDefault="004113EC" w:rsidP="00F41A07">
      <w:pPr>
        <w:spacing w:after="240"/>
        <w:ind w:right="283"/>
        <w:jc w:val="center"/>
        <w:rPr>
          <w:sz w:val="24"/>
          <w:szCs w:val="24"/>
          <w:lang w:val="lv-LV"/>
        </w:rPr>
      </w:pPr>
    </w:p>
    <w:p w14:paraId="4A037BAB" w14:textId="77777777" w:rsidR="004113EC" w:rsidRPr="00455B93" w:rsidRDefault="004113EC" w:rsidP="00F41A07">
      <w:pPr>
        <w:spacing w:after="240"/>
        <w:ind w:right="283"/>
        <w:jc w:val="center"/>
        <w:rPr>
          <w:sz w:val="24"/>
          <w:szCs w:val="24"/>
          <w:lang w:val="lv-LV"/>
        </w:rPr>
      </w:pPr>
    </w:p>
    <w:p w14:paraId="6295744C" w14:textId="1D41157B" w:rsidR="005F4B7D" w:rsidRPr="00455B93" w:rsidRDefault="00EA1452" w:rsidP="0033669D">
      <w:pPr>
        <w:spacing w:after="240"/>
        <w:ind w:right="283"/>
        <w:jc w:val="center"/>
        <w:rPr>
          <w:sz w:val="24"/>
          <w:szCs w:val="24"/>
          <w:lang w:val="lv-LV"/>
        </w:rPr>
      </w:pPr>
      <w:r w:rsidRPr="00455B93">
        <w:rPr>
          <w:sz w:val="24"/>
          <w:szCs w:val="24"/>
          <w:lang w:val="lv-LV"/>
        </w:rPr>
        <w:t>Iepirkuma</w:t>
      </w:r>
    </w:p>
    <w:p w14:paraId="26B2C74B" w14:textId="1FBD66E0" w:rsidR="002D1EA2" w:rsidRPr="00455B93" w:rsidRDefault="00D34543" w:rsidP="00717D99">
      <w:pPr>
        <w:widowControl w:val="0"/>
        <w:tabs>
          <w:tab w:val="center" w:pos="7286"/>
        </w:tabs>
        <w:autoSpaceDE w:val="0"/>
        <w:autoSpaceDN w:val="0"/>
        <w:adjustRightInd w:val="0"/>
        <w:spacing w:after="120"/>
        <w:ind w:right="284"/>
        <w:jc w:val="center"/>
        <w:rPr>
          <w:b/>
          <w:sz w:val="24"/>
          <w:szCs w:val="24"/>
          <w:lang w:val="lv-LV"/>
        </w:rPr>
      </w:pPr>
      <w:bookmarkStart w:id="0" w:name="_Hlk161957740"/>
      <w:bookmarkStart w:id="1" w:name="_Hlk170305103"/>
      <w:bookmarkStart w:id="2" w:name="_Hlk140210213"/>
      <w:r w:rsidRPr="00455B93">
        <w:rPr>
          <w:b/>
          <w:sz w:val="24"/>
          <w:szCs w:val="24"/>
          <w:lang w:val="lv-LV"/>
        </w:rPr>
        <w:t xml:space="preserve"> “</w:t>
      </w:r>
      <w:bookmarkEnd w:id="0"/>
      <w:bookmarkEnd w:id="1"/>
      <w:r w:rsidR="005775B5" w:rsidRPr="00455B93">
        <w:rPr>
          <w:b/>
          <w:sz w:val="24"/>
          <w:szCs w:val="24"/>
          <w:lang w:val="lv-LV"/>
        </w:rPr>
        <w:t>Metodikas sociālajam darbam ar atkarīgām un līdzatkarīgām personām mācības 2025.gadā</w:t>
      </w:r>
      <w:r w:rsidR="002D1EA2" w:rsidRPr="00455B93">
        <w:rPr>
          <w:b/>
          <w:bCs/>
          <w:sz w:val="24"/>
          <w:szCs w:val="24"/>
          <w:lang w:val="lv-LV"/>
        </w:rPr>
        <w:t>”</w:t>
      </w:r>
    </w:p>
    <w:p w14:paraId="3D582FEE" w14:textId="77777777" w:rsidR="002D1EA2" w:rsidRPr="00455B93" w:rsidRDefault="002D1EA2" w:rsidP="00D430BC">
      <w:pPr>
        <w:widowControl w:val="0"/>
        <w:tabs>
          <w:tab w:val="center" w:pos="7286"/>
        </w:tabs>
        <w:autoSpaceDE w:val="0"/>
        <w:autoSpaceDN w:val="0"/>
        <w:adjustRightInd w:val="0"/>
        <w:spacing w:after="120"/>
        <w:ind w:right="284"/>
        <w:jc w:val="center"/>
        <w:rPr>
          <w:b/>
          <w:bCs/>
          <w:sz w:val="24"/>
          <w:szCs w:val="24"/>
          <w:lang w:val="lv-LV"/>
        </w:rPr>
      </w:pPr>
    </w:p>
    <w:bookmarkEnd w:id="2"/>
    <w:p w14:paraId="4BDC91F6" w14:textId="4D5E7616" w:rsidR="00556E46" w:rsidRPr="00BF29F4" w:rsidRDefault="000C700E" w:rsidP="00D430BC">
      <w:pPr>
        <w:widowControl w:val="0"/>
        <w:tabs>
          <w:tab w:val="center" w:pos="7286"/>
        </w:tabs>
        <w:autoSpaceDE w:val="0"/>
        <w:autoSpaceDN w:val="0"/>
        <w:adjustRightInd w:val="0"/>
        <w:spacing w:after="120"/>
        <w:ind w:right="284"/>
        <w:jc w:val="center"/>
        <w:rPr>
          <w:color w:val="FF0000"/>
          <w:sz w:val="24"/>
          <w:szCs w:val="24"/>
          <w:lang w:val="lv-LV" w:eastAsia="lv-LV"/>
        </w:rPr>
      </w:pPr>
      <w:r w:rsidRPr="00BF29F4">
        <w:rPr>
          <w:color w:val="FF0000"/>
          <w:sz w:val="24"/>
          <w:szCs w:val="24"/>
          <w:lang w:val="lv-LV" w:eastAsia="lv-LV"/>
        </w:rPr>
        <w:t>NOLIKUMS</w:t>
      </w:r>
      <w:r w:rsidR="00B63894" w:rsidRPr="00BF29F4">
        <w:rPr>
          <w:color w:val="FF0000"/>
          <w:sz w:val="24"/>
          <w:szCs w:val="24"/>
          <w:lang w:val="lv-LV" w:eastAsia="lv-LV"/>
        </w:rPr>
        <w:t xml:space="preserve"> GROZĪJUMI</w:t>
      </w:r>
    </w:p>
    <w:p w14:paraId="5580CAA9" w14:textId="59E22B5C" w:rsidR="00D25F23" w:rsidRPr="00455B93" w:rsidRDefault="00890730" w:rsidP="00890730">
      <w:pPr>
        <w:widowControl w:val="0"/>
        <w:tabs>
          <w:tab w:val="center" w:pos="7286"/>
        </w:tabs>
        <w:autoSpaceDE w:val="0"/>
        <w:autoSpaceDN w:val="0"/>
        <w:adjustRightInd w:val="0"/>
        <w:ind w:right="283"/>
        <w:jc w:val="center"/>
        <w:rPr>
          <w:sz w:val="24"/>
          <w:szCs w:val="24"/>
          <w:lang w:val="lv-LV" w:eastAsia="lv-LV"/>
        </w:rPr>
      </w:pPr>
      <w:bookmarkStart w:id="3" w:name="_Hlk137102553"/>
      <w:r w:rsidRPr="00455B93">
        <w:rPr>
          <w:sz w:val="24"/>
          <w:szCs w:val="24"/>
          <w:lang w:val="lv-LV" w:eastAsia="lv-LV"/>
        </w:rPr>
        <w:t>Saskaņā ar Publisko iepirkum</w:t>
      </w:r>
      <w:r w:rsidR="00C2174D" w:rsidRPr="00455B93">
        <w:rPr>
          <w:sz w:val="24"/>
          <w:szCs w:val="24"/>
          <w:lang w:val="lv-LV" w:eastAsia="lv-LV"/>
        </w:rPr>
        <w:t>u</w:t>
      </w:r>
      <w:r w:rsidRPr="00455B93">
        <w:rPr>
          <w:sz w:val="24"/>
          <w:szCs w:val="24"/>
          <w:lang w:val="lv-LV" w:eastAsia="lv-LV"/>
        </w:rPr>
        <w:t xml:space="preserve"> likum</w:t>
      </w:r>
      <w:r w:rsidR="00C2174D" w:rsidRPr="00455B93">
        <w:rPr>
          <w:sz w:val="24"/>
          <w:szCs w:val="24"/>
          <w:lang w:val="lv-LV" w:eastAsia="lv-LV"/>
        </w:rPr>
        <w:t>a</w:t>
      </w:r>
      <w:r w:rsidR="007B2F66" w:rsidRPr="00455B93">
        <w:rPr>
          <w:sz w:val="24"/>
          <w:szCs w:val="24"/>
          <w:lang w:val="lv-LV" w:eastAsia="lv-LV"/>
        </w:rPr>
        <w:t xml:space="preserve"> 10.</w:t>
      </w:r>
      <w:r w:rsidR="00333119" w:rsidRPr="00455B93">
        <w:rPr>
          <w:sz w:val="24"/>
          <w:szCs w:val="24"/>
          <w:lang w:val="lv-LV" w:eastAsia="lv-LV"/>
        </w:rPr>
        <w:t xml:space="preserve"> </w:t>
      </w:r>
      <w:r w:rsidR="007B2F66" w:rsidRPr="00455B93">
        <w:rPr>
          <w:sz w:val="24"/>
          <w:szCs w:val="24"/>
          <w:lang w:val="lv-LV" w:eastAsia="lv-LV"/>
        </w:rPr>
        <w:t>panta pirmo daļu</w:t>
      </w:r>
    </w:p>
    <w:bookmarkEnd w:id="3"/>
    <w:p w14:paraId="6072F29E" w14:textId="77777777" w:rsidR="00246FD2" w:rsidRPr="00455B93" w:rsidRDefault="00246FD2" w:rsidP="00BD5D7C">
      <w:pPr>
        <w:widowControl w:val="0"/>
        <w:tabs>
          <w:tab w:val="center" w:pos="7286"/>
        </w:tabs>
        <w:autoSpaceDE w:val="0"/>
        <w:autoSpaceDN w:val="0"/>
        <w:adjustRightInd w:val="0"/>
        <w:ind w:right="283"/>
        <w:rPr>
          <w:sz w:val="24"/>
          <w:szCs w:val="24"/>
          <w:lang w:val="lv-LV" w:eastAsia="lv-LV"/>
        </w:rPr>
      </w:pPr>
    </w:p>
    <w:p w14:paraId="49F4D150" w14:textId="41989E58" w:rsidR="00246FD2" w:rsidRPr="00455B93" w:rsidRDefault="00246FD2" w:rsidP="00246FD2">
      <w:pPr>
        <w:spacing w:before="60" w:after="240"/>
        <w:ind w:right="283"/>
        <w:jc w:val="center"/>
        <w:rPr>
          <w:sz w:val="24"/>
          <w:szCs w:val="24"/>
          <w:lang w:val="lv-LV"/>
        </w:rPr>
      </w:pPr>
      <w:r w:rsidRPr="00455B93">
        <w:rPr>
          <w:sz w:val="24"/>
          <w:szCs w:val="24"/>
          <w:lang w:val="lv-LV"/>
        </w:rPr>
        <w:t>Ie</w:t>
      </w:r>
      <w:r w:rsidRPr="00455B93">
        <w:rPr>
          <w:spacing w:val="-1"/>
          <w:sz w:val="24"/>
          <w:szCs w:val="24"/>
          <w:lang w:val="lv-LV"/>
        </w:rPr>
        <w:t>p</w:t>
      </w:r>
      <w:r w:rsidRPr="00455B93">
        <w:rPr>
          <w:spacing w:val="1"/>
          <w:sz w:val="24"/>
          <w:szCs w:val="24"/>
          <w:lang w:val="lv-LV"/>
        </w:rPr>
        <w:t>i</w:t>
      </w:r>
      <w:r w:rsidRPr="00455B93">
        <w:rPr>
          <w:sz w:val="24"/>
          <w:szCs w:val="24"/>
          <w:lang w:val="lv-LV"/>
        </w:rPr>
        <w:t>r</w:t>
      </w:r>
      <w:r w:rsidRPr="00455B93">
        <w:rPr>
          <w:spacing w:val="-1"/>
          <w:sz w:val="24"/>
          <w:szCs w:val="24"/>
          <w:lang w:val="lv-LV"/>
        </w:rPr>
        <w:t>k</w:t>
      </w:r>
      <w:r w:rsidRPr="00455B93">
        <w:rPr>
          <w:spacing w:val="1"/>
          <w:sz w:val="24"/>
          <w:szCs w:val="24"/>
          <w:lang w:val="lv-LV"/>
        </w:rPr>
        <w:t>u</w:t>
      </w:r>
      <w:r w:rsidRPr="00455B93">
        <w:rPr>
          <w:spacing w:val="-5"/>
          <w:sz w:val="24"/>
          <w:szCs w:val="24"/>
          <w:lang w:val="lv-LV"/>
        </w:rPr>
        <w:t>m</w:t>
      </w:r>
      <w:r w:rsidRPr="00455B93">
        <w:rPr>
          <w:sz w:val="24"/>
          <w:szCs w:val="24"/>
          <w:lang w:val="lv-LV"/>
        </w:rPr>
        <w:t>a i</w:t>
      </w:r>
      <w:r w:rsidRPr="00455B93">
        <w:rPr>
          <w:spacing w:val="2"/>
          <w:sz w:val="24"/>
          <w:szCs w:val="24"/>
          <w:lang w:val="lv-LV"/>
        </w:rPr>
        <w:t>d</w:t>
      </w:r>
      <w:r w:rsidRPr="00455B93">
        <w:rPr>
          <w:sz w:val="24"/>
          <w:szCs w:val="24"/>
          <w:lang w:val="lv-LV"/>
        </w:rPr>
        <w:t>e</w:t>
      </w:r>
      <w:r w:rsidRPr="00455B93">
        <w:rPr>
          <w:spacing w:val="-1"/>
          <w:sz w:val="24"/>
          <w:szCs w:val="24"/>
          <w:lang w:val="lv-LV"/>
        </w:rPr>
        <w:t>nt</w:t>
      </w:r>
      <w:r w:rsidRPr="00455B93">
        <w:rPr>
          <w:spacing w:val="1"/>
          <w:sz w:val="24"/>
          <w:szCs w:val="24"/>
          <w:lang w:val="lv-LV"/>
        </w:rPr>
        <w:t>i</w:t>
      </w:r>
      <w:r w:rsidRPr="00455B93">
        <w:rPr>
          <w:sz w:val="24"/>
          <w:szCs w:val="24"/>
          <w:lang w:val="lv-LV"/>
        </w:rPr>
        <w:t>f</w:t>
      </w:r>
      <w:r w:rsidRPr="00455B93">
        <w:rPr>
          <w:spacing w:val="-1"/>
          <w:sz w:val="24"/>
          <w:szCs w:val="24"/>
          <w:lang w:val="lv-LV"/>
        </w:rPr>
        <w:t>i</w:t>
      </w:r>
      <w:r w:rsidRPr="00455B93">
        <w:rPr>
          <w:spacing w:val="1"/>
          <w:sz w:val="24"/>
          <w:szCs w:val="24"/>
          <w:lang w:val="lv-LV"/>
        </w:rPr>
        <w:t>k</w:t>
      </w:r>
      <w:r w:rsidRPr="00455B93">
        <w:rPr>
          <w:sz w:val="24"/>
          <w:szCs w:val="24"/>
          <w:lang w:val="lv-LV"/>
        </w:rPr>
        <w:t>ā</w:t>
      </w:r>
      <w:r w:rsidRPr="00455B93">
        <w:rPr>
          <w:spacing w:val="-2"/>
          <w:sz w:val="24"/>
          <w:szCs w:val="24"/>
          <w:lang w:val="lv-LV"/>
        </w:rPr>
        <w:t>c</w:t>
      </w:r>
      <w:r w:rsidRPr="00455B93">
        <w:rPr>
          <w:spacing w:val="1"/>
          <w:sz w:val="24"/>
          <w:szCs w:val="24"/>
          <w:lang w:val="lv-LV"/>
        </w:rPr>
        <w:t>i</w:t>
      </w:r>
      <w:r w:rsidRPr="00455B93">
        <w:rPr>
          <w:spacing w:val="-1"/>
          <w:sz w:val="24"/>
          <w:szCs w:val="24"/>
          <w:lang w:val="lv-LV"/>
        </w:rPr>
        <w:t>j</w:t>
      </w:r>
      <w:r w:rsidRPr="00455B93">
        <w:rPr>
          <w:sz w:val="24"/>
          <w:szCs w:val="24"/>
          <w:lang w:val="lv-LV"/>
        </w:rPr>
        <w:t>as</w:t>
      </w:r>
      <w:r w:rsidRPr="00455B93">
        <w:rPr>
          <w:spacing w:val="1"/>
          <w:sz w:val="24"/>
          <w:szCs w:val="24"/>
          <w:lang w:val="lv-LV"/>
        </w:rPr>
        <w:t xml:space="preserve"> </w:t>
      </w:r>
      <w:r w:rsidRPr="00455B93">
        <w:rPr>
          <w:spacing w:val="-2"/>
          <w:sz w:val="24"/>
          <w:szCs w:val="24"/>
          <w:lang w:val="lv-LV"/>
        </w:rPr>
        <w:t>n</w:t>
      </w:r>
      <w:r w:rsidRPr="00455B93">
        <w:rPr>
          <w:spacing w:val="1"/>
          <w:sz w:val="24"/>
          <w:szCs w:val="24"/>
          <w:lang w:val="lv-LV"/>
        </w:rPr>
        <w:t>u</w:t>
      </w:r>
      <w:r w:rsidRPr="00455B93">
        <w:rPr>
          <w:spacing w:val="-5"/>
          <w:sz w:val="24"/>
          <w:szCs w:val="24"/>
          <w:lang w:val="lv-LV"/>
        </w:rPr>
        <w:t>m</w:t>
      </w:r>
      <w:r w:rsidRPr="00455B93">
        <w:rPr>
          <w:spacing w:val="1"/>
          <w:sz w:val="24"/>
          <w:szCs w:val="24"/>
          <w:lang w:val="lv-LV"/>
        </w:rPr>
        <w:t>u</w:t>
      </w:r>
      <w:r w:rsidRPr="00455B93">
        <w:rPr>
          <w:sz w:val="24"/>
          <w:szCs w:val="24"/>
          <w:lang w:val="lv-LV"/>
        </w:rPr>
        <w:t xml:space="preserve">rs </w:t>
      </w:r>
      <w:r w:rsidR="003A29BD" w:rsidRPr="00455B93">
        <w:rPr>
          <w:sz w:val="24"/>
          <w:szCs w:val="24"/>
          <w:lang w:val="lv-LV" w:eastAsia="lv-LV"/>
        </w:rPr>
        <w:t>LR</w:t>
      </w:r>
      <w:r w:rsidR="004C1E18" w:rsidRPr="00455B93">
        <w:rPr>
          <w:sz w:val="24"/>
          <w:szCs w:val="24"/>
          <w:lang w:val="lv-LV" w:eastAsia="lv-LV"/>
        </w:rPr>
        <w:t xml:space="preserve"> </w:t>
      </w:r>
      <w:r w:rsidR="003A29BD" w:rsidRPr="00455B93">
        <w:rPr>
          <w:sz w:val="24"/>
          <w:szCs w:val="24"/>
          <w:lang w:val="lv-LV" w:eastAsia="lv-LV"/>
        </w:rPr>
        <w:t>LM 202</w:t>
      </w:r>
      <w:r w:rsidR="00BF5E4D" w:rsidRPr="00455B93">
        <w:rPr>
          <w:sz w:val="24"/>
          <w:szCs w:val="24"/>
          <w:lang w:val="lv-LV" w:eastAsia="lv-LV"/>
        </w:rPr>
        <w:t>4</w:t>
      </w:r>
      <w:r w:rsidR="003A29BD" w:rsidRPr="00455B93">
        <w:rPr>
          <w:sz w:val="24"/>
          <w:szCs w:val="24"/>
          <w:lang w:val="lv-LV" w:eastAsia="lv-LV"/>
        </w:rPr>
        <w:t>/</w:t>
      </w:r>
      <w:r w:rsidR="005A404F"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112A3994" w14:textId="1BEFB052"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554BED30" w14:textId="5CD73B81"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4812A160" w14:textId="0DC5ADBB"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73A687D7" w14:textId="56B64A0D"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2A43B3CF" w14:textId="0255D2F0"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3189E049" w14:textId="116E129D"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46CCBD18" w14:textId="377F1411"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21319B8E" w14:textId="07296617"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5A3E291D" w14:textId="3D3B4EF9"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275172A9" w14:textId="7AA88CD1"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2F2F1C72" w14:textId="3D631842"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1DA66376" w14:textId="13426449"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750E03C2" w14:textId="35B30F01"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31537800" w14:textId="6A2F5B49"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35CDDDB5" w14:textId="35BF2898"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01851FC5" w14:textId="6B208628"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59C79235" w14:textId="5840F35D"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4EC51724" w14:textId="77777777" w:rsidR="004113EC" w:rsidRPr="00455B93" w:rsidRDefault="004113EC" w:rsidP="00BD5D7C">
      <w:pPr>
        <w:widowControl w:val="0"/>
        <w:tabs>
          <w:tab w:val="center" w:pos="7286"/>
        </w:tabs>
        <w:autoSpaceDE w:val="0"/>
        <w:autoSpaceDN w:val="0"/>
        <w:adjustRightInd w:val="0"/>
        <w:ind w:right="283"/>
        <w:rPr>
          <w:sz w:val="24"/>
          <w:szCs w:val="24"/>
          <w:lang w:val="lv-LV" w:eastAsia="lv-LV"/>
        </w:rPr>
      </w:pPr>
    </w:p>
    <w:p w14:paraId="588559BF" w14:textId="0ED0D9C5" w:rsidR="00BD5D7C" w:rsidRPr="00455B93" w:rsidRDefault="00BD5D7C" w:rsidP="00BD5D7C">
      <w:pPr>
        <w:widowControl w:val="0"/>
        <w:tabs>
          <w:tab w:val="center" w:pos="7286"/>
        </w:tabs>
        <w:autoSpaceDE w:val="0"/>
        <w:autoSpaceDN w:val="0"/>
        <w:adjustRightInd w:val="0"/>
        <w:ind w:right="283"/>
        <w:rPr>
          <w:sz w:val="24"/>
          <w:szCs w:val="24"/>
          <w:lang w:val="lv-LV" w:eastAsia="lv-LV"/>
        </w:rPr>
      </w:pPr>
    </w:p>
    <w:p w14:paraId="3D6595D1" w14:textId="5C329B1E" w:rsidR="000C700E" w:rsidRPr="00455B93" w:rsidRDefault="00BD5D7C" w:rsidP="007B2F66">
      <w:pPr>
        <w:widowControl w:val="0"/>
        <w:tabs>
          <w:tab w:val="center" w:pos="7286"/>
        </w:tabs>
        <w:autoSpaceDE w:val="0"/>
        <w:autoSpaceDN w:val="0"/>
        <w:adjustRightInd w:val="0"/>
        <w:spacing w:after="6480"/>
        <w:ind w:right="283"/>
        <w:jc w:val="center"/>
        <w:rPr>
          <w:sz w:val="24"/>
          <w:szCs w:val="24"/>
          <w:lang w:val="lv-LV" w:eastAsia="lv-LV"/>
        </w:rPr>
      </w:pPr>
      <w:r w:rsidRPr="00455B93">
        <w:rPr>
          <w:sz w:val="24"/>
          <w:szCs w:val="24"/>
          <w:lang w:val="lv-LV" w:eastAsia="lv-LV"/>
        </w:rPr>
        <w:t>Rīgā, 202</w:t>
      </w:r>
      <w:r w:rsidR="00B63894">
        <w:rPr>
          <w:sz w:val="24"/>
          <w:szCs w:val="24"/>
          <w:lang w:val="lv-LV" w:eastAsia="lv-LV"/>
        </w:rPr>
        <w:t>5</w:t>
      </w:r>
    </w:p>
    <w:p w14:paraId="4D38ECBC" w14:textId="0C01C28C" w:rsidR="00AA1EC6" w:rsidRPr="00455B93" w:rsidRDefault="00153EAF" w:rsidP="0033669D">
      <w:pPr>
        <w:widowControl w:val="0"/>
        <w:autoSpaceDE w:val="0"/>
        <w:autoSpaceDN w:val="0"/>
        <w:adjustRightInd w:val="0"/>
        <w:ind w:right="283"/>
        <w:jc w:val="center"/>
        <w:rPr>
          <w:b/>
          <w:sz w:val="24"/>
          <w:szCs w:val="24"/>
          <w:lang w:val="lv-LV"/>
        </w:rPr>
      </w:pPr>
      <w:r w:rsidRPr="00455B93">
        <w:rPr>
          <w:sz w:val="24"/>
          <w:szCs w:val="24"/>
          <w:lang w:val="lv-LV"/>
        </w:rPr>
        <w:br w:type="page"/>
      </w:r>
      <w:r w:rsidR="00670DFC" w:rsidRPr="00455B93">
        <w:rPr>
          <w:b/>
          <w:sz w:val="24"/>
          <w:szCs w:val="24"/>
          <w:lang w:val="lv-LV"/>
        </w:rPr>
        <w:lastRenderedPageBreak/>
        <w:t xml:space="preserve">1. </w:t>
      </w:r>
      <w:r w:rsidR="00B04A1D" w:rsidRPr="00455B93">
        <w:rPr>
          <w:b/>
          <w:sz w:val="24"/>
          <w:szCs w:val="24"/>
          <w:lang w:val="lv-LV"/>
        </w:rPr>
        <w:t>VIS</w:t>
      </w:r>
      <w:r w:rsidR="00B04A1D" w:rsidRPr="00455B93">
        <w:rPr>
          <w:b/>
          <w:spacing w:val="1"/>
          <w:sz w:val="24"/>
          <w:szCs w:val="24"/>
          <w:lang w:val="lv-LV"/>
        </w:rPr>
        <w:t>P</w:t>
      </w:r>
      <w:r w:rsidR="00B04A1D" w:rsidRPr="00455B93">
        <w:rPr>
          <w:b/>
          <w:sz w:val="24"/>
          <w:szCs w:val="24"/>
          <w:lang w:val="lv-LV"/>
        </w:rPr>
        <w:t>Ā</w:t>
      </w:r>
      <w:r w:rsidR="00B04A1D" w:rsidRPr="00455B93">
        <w:rPr>
          <w:b/>
          <w:spacing w:val="-1"/>
          <w:sz w:val="24"/>
          <w:szCs w:val="24"/>
          <w:lang w:val="lv-LV"/>
        </w:rPr>
        <w:t>R</w:t>
      </w:r>
      <w:r w:rsidR="00B04A1D" w:rsidRPr="00455B93">
        <w:rPr>
          <w:b/>
          <w:sz w:val="24"/>
          <w:szCs w:val="24"/>
          <w:lang w:val="lv-LV"/>
        </w:rPr>
        <w:t xml:space="preserve">ĪGĀ </w:t>
      </w:r>
      <w:r w:rsidR="00B04A1D" w:rsidRPr="00455B93">
        <w:rPr>
          <w:b/>
          <w:spacing w:val="1"/>
          <w:sz w:val="24"/>
          <w:szCs w:val="24"/>
          <w:lang w:val="lv-LV"/>
        </w:rPr>
        <w:t>I</w:t>
      </w:r>
      <w:r w:rsidR="00B04A1D" w:rsidRPr="00455B93">
        <w:rPr>
          <w:b/>
          <w:spacing w:val="-1"/>
          <w:sz w:val="24"/>
          <w:szCs w:val="24"/>
          <w:lang w:val="lv-LV"/>
        </w:rPr>
        <w:t>N</w:t>
      </w:r>
      <w:r w:rsidR="00B04A1D" w:rsidRPr="00455B93">
        <w:rPr>
          <w:b/>
          <w:spacing w:val="1"/>
          <w:sz w:val="24"/>
          <w:szCs w:val="24"/>
          <w:lang w:val="lv-LV"/>
        </w:rPr>
        <w:t>F</w:t>
      </w:r>
      <w:r w:rsidR="00B04A1D" w:rsidRPr="00455B93">
        <w:rPr>
          <w:b/>
          <w:sz w:val="24"/>
          <w:szCs w:val="24"/>
          <w:lang w:val="lv-LV"/>
        </w:rPr>
        <w:t>O</w:t>
      </w:r>
      <w:r w:rsidR="00B04A1D" w:rsidRPr="00455B93">
        <w:rPr>
          <w:b/>
          <w:spacing w:val="-1"/>
          <w:sz w:val="24"/>
          <w:szCs w:val="24"/>
          <w:lang w:val="lv-LV"/>
        </w:rPr>
        <w:t>R</w:t>
      </w:r>
      <w:r w:rsidR="00B04A1D" w:rsidRPr="00455B93">
        <w:rPr>
          <w:b/>
          <w:spacing w:val="-3"/>
          <w:sz w:val="24"/>
          <w:szCs w:val="24"/>
          <w:lang w:val="lv-LV"/>
        </w:rPr>
        <w:t>M</w:t>
      </w:r>
      <w:r w:rsidR="00B04A1D" w:rsidRPr="00455B93">
        <w:rPr>
          <w:b/>
          <w:spacing w:val="2"/>
          <w:sz w:val="24"/>
          <w:szCs w:val="24"/>
          <w:lang w:val="lv-LV"/>
        </w:rPr>
        <w:t>Ā</w:t>
      </w:r>
      <w:r w:rsidR="00B04A1D" w:rsidRPr="00455B93">
        <w:rPr>
          <w:b/>
          <w:spacing w:val="-1"/>
          <w:sz w:val="24"/>
          <w:szCs w:val="24"/>
          <w:lang w:val="lv-LV"/>
        </w:rPr>
        <w:t>C</w:t>
      </w:r>
      <w:r w:rsidR="00B04A1D" w:rsidRPr="00455B93">
        <w:rPr>
          <w:b/>
          <w:sz w:val="24"/>
          <w:szCs w:val="24"/>
          <w:lang w:val="lv-LV"/>
        </w:rPr>
        <w:t>I</w:t>
      </w:r>
      <w:r w:rsidR="00B04A1D" w:rsidRPr="00455B93">
        <w:rPr>
          <w:b/>
          <w:spacing w:val="2"/>
          <w:sz w:val="24"/>
          <w:szCs w:val="24"/>
          <w:lang w:val="lv-LV"/>
        </w:rPr>
        <w:t>J</w:t>
      </w:r>
      <w:r w:rsidR="00B04A1D" w:rsidRPr="00455B93">
        <w:rPr>
          <w:b/>
          <w:sz w:val="24"/>
          <w:szCs w:val="24"/>
          <w:lang w:val="lv-LV"/>
        </w:rPr>
        <w:t>A</w:t>
      </w:r>
    </w:p>
    <w:p w14:paraId="7B778509" w14:textId="3337AAEC" w:rsidR="0033669D" w:rsidRPr="00455B93" w:rsidRDefault="0033669D" w:rsidP="0033669D">
      <w:pPr>
        <w:widowControl w:val="0"/>
        <w:autoSpaceDE w:val="0"/>
        <w:autoSpaceDN w:val="0"/>
        <w:adjustRightInd w:val="0"/>
        <w:ind w:right="283"/>
        <w:jc w:val="center"/>
        <w:rPr>
          <w:b/>
          <w:sz w:val="24"/>
          <w:szCs w:val="24"/>
          <w:lang w:val="lv-LV"/>
        </w:rPr>
      </w:pPr>
    </w:p>
    <w:p w14:paraId="1BDEBF11" w14:textId="5551F128" w:rsidR="00AA1EC6" w:rsidRPr="00455B93" w:rsidRDefault="00030ED0" w:rsidP="00F04177">
      <w:pPr>
        <w:pStyle w:val="ListParagraph"/>
        <w:numPr>
          <w:ilvl w:val="1"/>
          <w:numId w:val="8"/>
        </w:numPr>
        <w:spacing w:after="120"/>
        <w:ind w:left="567" w:hanging="567"/>
        <w:contextualSpacing w:val="0"/>
        <w:rPr>
          <w:sz w:val="24"/>
          <w:szCs w:val="24"/>
          <w:lang w:val="lv-LV"/>
        </w:rPr>
      </w:pPr>
      <w:r w:rsidRPr="00455B93">
        <w:rPr>
          <w:spacing w:val="-3"/>
          <w:sz w:val="24"/>
          <w:szCs w:val="24"/>
          <w:lang w:val="lv-LV"/>
        </w:rPr>
        <w:t>I</w:t>
      </w:r>
      <w:r w:rsidRPr="00455B93">
        <w:rPr>
          <w:spacing w:val="1"/>
          <w:sz w:val="24"/>
          <w:szCs w:val="24"/>
          <w:lang w:val="lv-LV"/>
        </w:rPr>
        <w:t>e</w:t>
      </w:r>
      <w:r w:rsidR="00516E5D" w:rsidRPr="00455B93">
        <w:rPr>
          <w:sz w:val="24"/>
          <w:szCs w:val="24"/>
          <w:lang w:val="lv-LV"/>
        </w:rPr>
        <w:t>pirkum</w:t>
      </w:r>
      <w:r w:rsidR="00E202B0" w:rsidRPr="00455B93">
        <w:rPr>
          <w:sz w:val="24"/>
          <w:szCs w:val="24"/>
          <w:lang w:val="lv-LV"/>
        </w:rPr>
        <w:t>a</w:t>
      </w:r>
      <w:r w:rsidR="00516E5D" w:rsidRPr="00455B93">
        <w:rPr>
          <w:sz w:val="24"/>
          <w:szCs w:val="24"/>
          <w:lang w:val="lv-LV"/>
        </w:rPr>
        <w:t xml:space="preserve"> veids, nosaukums, identifikācijas numurs</w:t>
      </w:r>
      <w:r w:rsidR="00663873" w:rsidRPr="00455B93">
        <w:rPr>
          <w:sz w:val="24"/>
          <w:szCs w:val="24"/>
          <w:lang w:val="lv-LV"/>
        </w:rPr>
        <w:t>:</w:t>
      </w:r>
    </w:p>
    <w:p w14:paraId="4B54AFB0" w14:textId="62B12477" w:rsidR="00AA1EC6" w:rsidRPr="00455B93" w:rsidRDefault="00AA1EC6" w:rsidP="00F04177">
      <w:pPr>
        <w:pStyle w:val="ListParagraph"/>
        <w:numPr>
          <w:ilvl w:val="2"/>
          <w:numId w:val="9"/>
        </w:numPr>
        <w:spacing w:before="60" w:after="60"/>
        <w:ind w:left="1134" w:hanging="567"/>
        <w:contextualSpacing w:val="0"/>
        <w:jc w:val="both"/>
        <w:rPr>
          <w:sz w:val="24"/>
          <w:szCs w:val="24"/>
          <w:lang w:val="lv-LV"/>
        </w:rPr>
      </w:pPr>
      <w:r w:rsidRPr="00455B93">
        <w:rPr>
          <w:sz w:val="24"/>
          <w:szCs w:val="24"/>
          <w:lang w:val="lv-LV"/>
        </w:rPr>
        <w:t>Iepirkum</w:t>
      </w:r>
      <w:r w:rsidR="00E202B0" w:rsidRPr="00455B93">
        <w:rPr>
          <w:sz w:val="24"/>
          <w:szCs w:val="24"/>
          <w:lang w:val="lv-LV"/>
        </w:rPr>
        <w:t>s</w:t>
      </w:r>
      <w:r w:rsidRPr="00455B93">
        <w:rPr>
          <w:sz w:val="24"/>
          <w:szCs w:val="24"/>
          <w:lang w:val="lv-LV"/>
        </w:rPr>
        <w:t xml:space="preserve"> </w:t>
      </w:r>
      <w:r w:rsidR="00573173" w:rsidRPr="00455B93">
        <w:rPr>
          <w:sz w:val="24"/>
          <w:szCs w:val="24"/>
          <w:lang w:val="lv-LV"/>
        </w:rPr>
        <w:t xml:space="preserve">tiek </w:t>
      </w:r>
      <w:r w:rsidRPr="00455B93">
        <w:rPr>
          <w:sz w:val="24"/>
          <w:szCs w:val="24"/>
          <w:lang w:val="lv-LV"/>
        </w:rPr>
        <w:t>veikt</w:t>
      </w:r>
      <w:r w:rsidR="00573173" w:rsidRPr="00455B93">
        <w:rPr>
          <w:sz w:val="24"/>
          <w:szCs w:val="24"/>
          <w:lang w:val="lv-LV"/>
        </w:rPr>
        <w:t>s</w:t>
      </w:r>
      <w:r w:rsidRPr="00455B93">
        <w:rPr>
          <w:sz w:val="24"/>
          <w:szCs w:val="24"/>
          <w:lang w:val="lv-LV"/>
        </w:rPr>
        <w:t xml:space="preserve"> saskaņā ar Publisko iepirkumu likum</w:t>
      </w:r>
      <w:r w:rsidR="0049165E" w:rsidRPr="00455B93">
        <w:rPr>
          <w:sz w:val="24"/>
          <w:szCs w:val="24"/>
          <w:lang w:val="lv-LV"/>
        </w:rPr>
        <w:t>a</w:t>
      </w:r>
      <w:r w:rsidRPr="00455B93">
        <w:rPr>
          <w:sz w:val="24"/>
          <w:szCs w:val="24"/>
          <w:lang w:val="lv-LV"/>
        </w:rPr>
        <w:t xml:space="preserve"> (turpmāk – PIL)</w:t>
      </w:r>
      <w:r w:rsidR="00573173" w:rsidRPr="00455B93">
        <w:rPr>
          <w:sz w:val="24"/>
          <w:szCs w:val="24"/>
          <w:lang w:val="lv-LV"/>
        </w:rPr>
        <w:t xml:space="preserve"> </w:t>
      </w:r>
      <w:r w:rsidR="00842CF0" w:rsidRPr="00455B93">
        <w:rPr>
          <w:sz w:val="24"/>
          <w:szCs w:val="24"/>
          <w:lang w:val="lv-LV"/>
        </w:rPr>
        <w:t>10</w:t>
      </w:r>
      <w:r w:rsidR="0049165E" w:rsidRPr="00455B93">
        <w:rPr>
          <w:sz w:val="24"/>
          <w:szCs w:val="24"/>
          <w:lang w:val="lv-LV"/>
        </w:rPr>
        <w:t>.</w:t>
      </w:r>
      <w:r w:rsidR="00333119" w:rsidRPr="00455B93">
        <w:rPr>
          <w:sz w:val="24"/>
          <w:szCs w:val="24"/>
          <w:lang w:val="lv-LV"/>
        </w:rPr>
        <w:t xml:space="preserve"> </w:t>
      </w:r>
      <w:r w:rsidR="0049165E" w:rsidRPr="00455B93">
        <w:rPr>
          <w:sz w:val="24"/>
          <w:szCs w:val="24"/>
          <w:lang w:val="lv-LV"/>
        </w:rPr>
        <w:t>panta pirmās daļas nosacījumiem</w:t>
      </w:r>
      <w:r w:rsidR="00A92405" w:rsidRPr="00455B93">
        <w:rPr>
          <w:sz w:val="24"/>
          <w:szCs w:val="24"/>
          <w:lang w:val="lv-LV"/>
        </w:rPr>
        <w:t xml:space="preserve"> (turpmāk – Iepirkums)</w:t>
      </w:r>
      <w:r w:rsidR="00205EE2" w:rsidRPr="00455B93">
        <w:rPr>
          <w:sz w:val="24"/>
          <w:szCs w:val="24"/>
          <w:lang w:val="lv-LV"/>
        </w:rPr>
        <w:t>, ievērojot PIL, citus publisko iepirkumu jomu regulējošos normatīvos aktus un šo nolikumu</w:t>
      </w:r>
      <w:r w:rsidR="00AD20D6" w:rsidRPr="00455B93">
        <w:rPr>
          <w:sz w:val="24"/>
          <w:szCs w:val="24"/>
          <w:lang w:val="lv-LV"/>
        </w:rPr>
        <w:t>.</w:t>
      </w:r>
    </w:p>
    <w:p w14:paraId="73BA3661" w14:textId="71720710" w:rsidR="00C36C14" w:rsidRPr="00455B93" w:rsidRDefault="00AA1EC6" w:rsidP="00F04177">
      <w:pPr>
        <w:pStyle w:val="ListParagraph"/>
        <w:numPr>
          <w:ilvl w:val="2"/>
          <w:numId w:val="9"/>
        </w:numPr>
        <w:spacing w:before="60" w:after="120"/>
        <w:ind w:left="1134" w:hanging="567"/>
        <w:contextualSpacing w:val="0"/>
        <w:jc w:val="both"/>
        <w:rPr>
          <w:b/>
          <w:sz w:val="24"/>
          <w:szCs w:val="24"/>
          <w:lang w:val="lv-LV"/>
        </w:rPr>
      </w:pPr>
      <w:r w:rsidRPr="00455B93">
        <w:rPr>
          <w:sz w:val="24"/>
          <w:szCs w:val="24"/>
          <w:lang w:val="lv-LV"/>
        </w:rPr>
        <w:t>Iepirkuma nosaukums un identifikācijas numurs:</w:t>
      </w:r>
      <w:r w:rsidR="00E202B0" w:rsidRPr="00455B93">
        <w:rPr>
          <w:sz w:val="24"/>
          <w:szCs w:val="24"/>
          <w:lang w:val="lv-LV"/>
        </w:rPr>
        <w:t xml:space="preserve"> </w:t>
      </w:r>
      <w:r w:rsidR="00DD12C7" w:rsidRPr="00455B93">
        <w:rPr>
          <w:b/>
          <w:bCs/>
          <w:sz w:val="24"/>
          <w:szCs w:val="24"/>
          <w:lang w:val="lv-LV"/>
        </w:rPr>
        <w:t>“</w:t>
      </w:r>
      <w:bookmarkStart w:id="4" w:name="_Hlk185030962"/>
      <w:r w:rsidR="005775B5" w:rsidRPr="00455B93">
        <w:rPr>
          <w:b/>
          <w:bCs/>
          <w:sz w:val="24"/>
          <w:szCs w:val="24"/>
          <w:lang w:val="lv-LV"/>
        </w:rPr>
        <w:t>Metodikas sociālajam darbam ar atkarīgām un līdzatkarīgām personām mācības 2025.gadā</w:t>
      </w:r>
      <w:bookmarkEnd w:id="4"/>
      <w:r w:rsidR="002D1EA2" w:rsidRPr="00455B93">
        <w:rPr>
          <w:b/>
          <w:bCs/>
          <w:sz w:val="24"/>
          <w:szCs w:val="24"/>
          <w:lang w:val="lv-LV"/>
        </w:rPr>
        <w:t>”</w:t>
      </w:r>
      <w:r w:rsidR="00C36C14" w:rsidRPr="00455B93">
        <w:rPr>
          <w:b/>
          <w:bCs/>
          <w:sz w:val="24"/>
          <w:szCs w:val="24"/>
          <w:lang w:val="lv-LV"/>
        </w:rPr>
        <w:t xml:space="preserve">, </w:t>
      </w:r>
      <w:r w:rsidR="00C36C14" w:rsidRPr="00455B93">
        <w:rPr>
          <w:sz w:val="24"/>
          <w:szCs w:val="24"/>
          <w:lang w:val="lv-LV"/>
        </w:rPr>
        <w:t>ie</w:t>
      </w:r>
      <w:r w:rsidR="00C36C14" w:rsidRPr="00455B93">
        <w:rPr>
          <w:spacing w:val="-1"/>
          <w:sz w:val="24"/>
          <w:szCs w:val="24"/>
          <w:lang w:val="lv-LV"/>
        </w:rPr>
        <w:t>p</w:t>
      </w:r>
      <w:r w:rsidR="00C36C14" w:rsidRPr="00455B93">
        <w:rPr>
          <w:spacing w:val="1"/>
          <w:sz w:val="24"/>
          <w:szCs w:val="24"/>
          <w:lang w:val="lv-LV"/>
        </w:rPr>
        <w:t>i</w:t>
      </w:r>
      <w:r w:rsidR="00C36C14" w:rsidRPr="00455B93">
        <w:rPr>
          <w:sz w:val="24"/>
          <w:szCs w:val="24"/>
          <w:lang w:val="lv-LV"/>
        </w:rPr>
        <w:t>r</w:t>
      </w:r>
      <w:r w:rsidR="00C36C14" w:rsidRPr="00455B93">
        <w:rPr>
          <w:spacing w:val="-1"/>
          <w:sz w:val="24"/>
          <w:szCs w:val="24"/>
          <w:lang w:val="lv-LV"/>
        </w:rPr>
        <w:t>k</w:t>
      </w:r>
      <w:r w:rsidR="00C36C14" w:rsidRPr="00455B93">
        <w:rPr>
          <w:spacing w:val="1"/>
          <w:sz w:val="24"/>
          <w:szCs w:val="24"/>
          <w:lang w:val="lv-LV"/>
        </w:rPr>
        <w:t>u</w:t>
      </w:r>
      <w:r w:rsidR="00C36C14" w:rsidRPr="00455B93">
        <w:rPr>
          <w:spacing w:val="-5"/>
          <w:sz w:val="24"/>
          <w:szCs w:val="24"/>
          <w:lang w:val="lv-LV"/>
        </w:rPr>
        <w:t>m</w:t>
      </w:r>
      <w:r w:rsidR="00C36C14" w:rsidRPr="00455B93">
        <w:rPr>
          <w:sz w:val="24"/>
          <w:szCs w:val="24"/>
          <w:lang w:val="lv-LV"/>
        </w:rPr>
        <w:t>a i</w:t>
      </w:r>
      <w:r w:rsidR="00C36C14" w:rsidRPr="00455B93">
        <w:rPr>
          <w:spacing w:val="2"/>
          <w:sz w:val="24"/>
          <w:szCs w:val="24"/>
          <w:lang w:val="lv-LV"/>
        </w:rPr>
        <w:t>d</w:t>
      </w:r>
      <w:r w:rsidR="00C36C14" w:rsidRPr="00455B93">
        <w:rPr>
          <w:sz w:val="24"/>
          <w:szCs w:val="24"/>
          <w:lang w:val="lv-LV"/>
        </w:rPr>
        <w:t>e</w:t>
      </w:r>
      <w:r w:rsidR="00C36C14" w:rsidRPr="00455B93">
        <w:rPr>
          <w:spacing w:val="-1"/>
          <w:sz w:val="24"/>
          <w:szCs w:val="24"/>
          <w:lang w:val="lv-LV"/>
        </w:rPr>
        <w:t>nt</w:t>
      </w:r>
      <w:r w:rsidR="00C36C14" w:rsidRPr="00455B93">
        <w:rPr>
          <w:spacing w:val="1"/>
          <w:sz w:val="24"/>
          <w:szCs w:val="24"/>
          <w:lang w:val="lv-LV"/>
        </w:rPr>
        <w:t>i</w:t>
      </w:r>
      <w:r w:rsidR="00C36C14" w:rsidRPr="00455B93">
        <w:rPr>
          <w:sz w:val="24"/>
          <w:szCs w:val="24"/>
          <w:lang w:val="lv-LV"/>
        </w:rPr>
        <w:t>f</w:t>
      </w:r>
      <w:r w:rsidR="00C36C14" w:rsidRPr="00455B93">
        <w:rPr>
          <w:spacing w:val="-1"/>
          <w:sz w:val="24"/>
          <w:szCs w:val="24"/>
          <w:lang w:val="lv-LV"/>
        </w:rPr>
        <w:t>i</w:t>
      </w:r>
      <w:r w:rsidR="00C36C14" w:rsidRPr="00455B93">
        <w:rPr>
          <w:spacing w:val="1"/>
          <w:sz w:val="24"/>
          <w:szCs w:val="24"/>
          <w:lang w:val="lv-LV"/>
        </w:rPr>
        <w:t>k</w:t>
      </w:r>
      <w:r w:rsidR="00C36C14" w:rsidRPr="00455B93">
        <w:rPr>
          <w:sz w:val="24"/>
          <w:szCs w:val="24"/>
          <w:lang w:val="lv-LV"/>
        </w:rPr>
        <w:t>ā</w:t>
      </w:r>
      <w:r w:rsidR="00C36C14" w:rsidRPr="00455B93">
        <w:rPr>
          <w:spacing w:val="-2"/>
          <w:sz w:val="24"/>
          <w:szCs w:val="24"/>
          <w:lang w:val="lv-LV"/>
        </w:rPr>
        <w:t>c</w:t>
      </w:r>
      <w:r w:rsidR="00C36C14" w:rsidRPr="00455B93">
        <w:rPr>
          <w:spacing w:val="1"/>
          <w:sz w:val="24"/>
          <w:szCs w:val="24"/>
          <w:lang w:val="lv-LV"/>
        </w:rPr>
        <w:t>i</w:t>
      </w:r>
      <w:r w:rsidR="00C36C14" w:rsidRPr="00455B93">
        <w:rPr>
          <w:spacing w:val="-1"/>
          <w:sz w:val="24"/>
          <w:szCs w:val="24"/>
          <w:lang w:val="lv-LV"/>
        </w:rPr>
        <w:t>j</w:t>
      </w:r>
      <w:r w:rsidR="00C36C14" w:rsidRPr="00455B93">
        <w:rPr>
          <w:sz w:val="24"/>
          <w:szCs w:val="24"/>
          <w:lang w:val="lv-LV"/>
        </w:rPr>
        <w:t>as</w:t>
      </w:r>
      <w:r w:rsidR="00C36C14" w:rsidRPr="00455B93">
        <w:rPr>
          <w:spacing w:val="1"/>
          <w:sz w:val="24"/>
          <w:szCs w:val="24"/>
          <w:lang w:val="lv-LV"/>
        </w:rPr>
        <w:t xml:space="preserve"> </w:t>
      </w:r>
      <w:r w:rsidR="00C36C14" w:rsidRPr="00455B93">
        <w:rPr>
          <w:spacing w:val="-2"/>
          <w:sz w:val="24"/>
          <w:szCs w:val="24"/>
          <w:lang w:val="lv-LV"/>
        </w:rPr>
        <w:t>n</w:t>
      </w:r>
      <w:r w:rsidR="00C36C14" w:rsidRPr="00455B93">
        <w:rPr>
          <w:spacing w:val="1"/>
          <w:sz w:val="24"/>
          <w:szCs w:val="24"/>
          <w:lang w:val="lv-LV"/>
        </w:rPr>
        <w:t>u</w:t>
      </w:r>
      <w:r w:rsidR="00C36C14" w:rsidRPr="00455B93">
        <w:rPr>
          <w:spacing w:val="-5"/>
          <w:sz w:val="24"/>
          <w:szCs w:val="24"/>
          <w:lang w:val="lv-LV"/>
        </w:rPr>
        <w:t>m</w:t>
      </w:r>
      <w:r w:rsidR="00C36C14" w:rsidRPr="00455B93">
        <w:rPr>
          <w:spacing w:val="1"/>
          <w:sz w:val="24"/>
          <w:szCs w:val="24"/>
          <w:lang w:val="lv-LV"/>
        </w:rPr>
        <w:t>u</w:t>
      </w:r>
      <w:r w:rsidR="00C36C14" w:rsidRPr="00455B93">
        <w:rPr>
          <w:sz w:val="24"/>
          <w:szCs w:val="24"/>
          <w:lang w:val="lv-LV"/>
        </w:rPr>
        <w:t xml:space="preserve">rs </w:t>
      </w:r>
      <w:r w:rsidR="003A70CA" w:rsidRPr="00455B93">
        <w:rPr>
          <w:sz w:val="24"/>
          <w:szCs w:val="24"/>
          <w:lang w:val="lv-LV" w:eastAsia="lv-LV"/>
        </w:rPr>
        <w:t>LR</w:t>
      </w:r>
      <w:r w:rsidR="004C1E18" w:rsidRPr="00455B93">
        <w:rPr>
          <w:sz w:val="24"/>
          <w:szCs w:val="24"/>
          <w:lang w:val="lv-LV" w:eastAsia="lv-LV"/>
        </w:rPr>
        <w:t xml:space="preserve"> </w:t>
      </w:r>
      <w:r w:rsidR="003A70CA" w:rsidRPr="00455B93">
        <w:rPr>
          <w:sz w:val="24"/>
          <w:szCs w:val="24"/>
          <w:lang w:val="lv-LV" w:eastAsia="lv-LV"/>
        </w:rPr>
        <w:t>LM</w:t>
      </w:r>
      <w:r w:rsidR="00D968B6" w:rsidRPr="00455B93">
        <w:rPr>
          <w:sz w:val="24"/>
          <w:szCs w:val="24"/>
          <w:lang w:val="lv-LV" w:eastAsia="lv-LV"/>
        </w:rPr>
        <w:t xml:space="preserve"> </w:t>
      </w:r>
      <w:r w:rsidR="003A70CA" w:rsidRPr="00455B93">
        <w:rPr>
          <w:sz w:val="24"/>
          <w:szCs w:val="24"/>
          <w:lang w:val="lv-LV" w:eastAsia="lv-LV"/>
        </w:rPr>
        <w:t>202</w:t>
      </w:r>
      <w:r w:rsidR="00BF5E4D" w:rsidRPr="00455B93">
        <w:rPr>
          <w:sz w:val="24"/>
          <w:szCs w:val="24"/>
          <w:lang w:val="lv-LV" w:eastAsia="lv-LV"/>
        </w:rPr>
        <w:t>4</w:t>
      </w:r>
      <w:r w:rsidR="003A70CA"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r w:rsidR="00C36C14" w:rsidRPr="00455B93">
        <w:rPr>
          <w:sz w:val="24"/>
          <w:szCs w:val="24"/>
          <w:lang w:val="lv-LV" w:eastAsia="lv-LV"/>
        </w:rPr>
        <w:t>.</w:t>
      </w:r>
    </w:p>
    <w:p w14:paraId="08D285F9" w14:textId="4AF47DFC" w:rsidR="00D87340" w:rsidRPr="00455B93" w:rsidRDefault="00D87340" w:rsidP="000D3826">
      <w:pPr>
        <w:pStyle w:val="ListParagraph"/>
        <w:numPr>
          <w:ilvl w:val="1"/>
          <w:numId w:val="9"/>
        </w:numPr>
        <w:spacing w:before="60" w:after="120"/>
        <w:ind w:left="567" w:hanging="567"/>
        <w:contextualSpacing w:val="0"/>
        <w:jc w:val="both"/>
        <w:rPr>
          <w:sz w:val="24"/>
          <w:szCs w:val="24"/>
          <w:lang w:val="lv-LV"/>
        </w:rPr>
      </w:pPr>
      <w:r w:rsidRPr="00455B93">
        <w:rPr>
          <w:sz w:val="24"/>
          <w:szCs w:val="24"/>
          <w:lang w:val="lv-LV"/>
        </w:rPr>
        <w:t>Pasūtītājs</w:t>
      </w:r>
      <w:r w:rsidR="00663873" w:rsidRPr="00455B93">
        <w:rPr>
          <w:sz w:val="24"/>
          <w:szCs w:val="24"/>
          <w:lang w:val="lv-LV"/>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37"/>
      </w:tblGrid>
      <w:tr w:rsidR="00455B93" w:rsidRPr="00455B93" w14:paraId="6386B212" w14:textId="77777777" w:rsidTr="00A03304">
        <w:tc>
          <w:tcPr>
            <w:tcW w:w="2977" w:type="dxa"/>
            <w:hideMark/>
          </w:tcPr>
          <w:p w14:paraId="50F38420" w14:textId="77777777" w:rsidR="00B31C9E" w:rsidRPr="00455B93" w:rsidRDefault="00B31C9E" w:rsidP="00707B76">
            <w:pPr>
              <w:pStyle w:val="Header"/>
              <w:tabs>
                <w:tab w:val="left" w:pos="720"/>
              </w:tabs>
              <w:spacing w:before="60" w:after="60"/>
              <w:rPr>
                <w:sz w:val="24"/>
                <w:szCs w:val="24"/>
                <w:lang w:val="lv-LV"/>
              </w:rPr>
            </w:pPr>
            <w:r w:rsidRPr="00455B93">
              <w:rPr>
                <w:sz w:val="24"/>
                <w:szCs w:val="24"/>
                <w:lang w:val="lv-LV"/>
              </w:rPr>
              <w:t>Nosaukums:</w:t>
            </w:r>
          </w:p>
        </w:tc>
        <w:tc>
          <w:tcPr>
            <w:tcW w:w="6237" w:type="dxa"/>
            <w:hideMark/>
          </w:tcPr>
          <w:p w14:paraId="29209F29" w14:textId="77777777" w:rsidR="00B31C9E" w:rsidRPr="00455B93" w:rsidRDefault="00B31C9E" w:rsidP="00707B76">
            <w:pPr>
              <w:spacing w:before="60" w:after="60"/>
              <w:rPr>
                <w:sz w:val="24"/>
                <w:szCs w:val="24"/>
                <w:lang w:val="lv-LV"/>
              </w:rPr>
            </w:pPr>
            <w:r w:rsidRPr="00455B93">
              <w:rPr>
                <w:sz w:val="24"/>
                <w:szCs w:val="24"/>
                <w:lang w:val="lv-LV"/>
              </w:rPr>
              <w:t>Latvijas Republikas Labklājības ministrija</w:t>
            </w:r>
          </w:p>
        </w:tc>
      </w:tr>
      <w:tr w:rsidR="00455B93" w:rsidRPr="00455B93" w14:paraId="5BD069E4" w14:textId="77777777" w:rsidTr="00A03304">
        <w:tc>
          <w:tcPr>
            <w:tcW w:w="2977" w:type="dxa"/>
            <w:hideMark/>
          </w:tcPr>
          <w:p w14:paraId="416A5600" w14:textId="64BDDE8E" w:rsidR="00B31C9E" w:rsidRPr="00455B93" w:rsidRDefault="00B31C9E" w:rsidP="00707B76">
            <w:pPr>
              <w:spacing w:before="60" w:after="60"/>
              <w:rPr>
                <w:sz w:val="24"/>
                <w:szCs w:val="24"/>
                <w:lang w:val="lv-LV"/>
              </w:rPr>
            </w:pPr>
            <w:r w:rsidRPr="00455B93">
              <w:rPr>
                <w:sz w:val="24"/>
                <w:szCs w:val="24"/>
                <w:lang w:val="lv-LV"/>
              </w:rPr>
              <w:t>Reģistrācijas numurs:</w:t>
            </w:r>
          </w:p>
        </w:tc>
        <w:tc>
          <w:tcPr>
            <w:tcW w:w="6237" w:type="dxa"/>
            <w:hideMark/>
          </w:tcPr>
          <w:p w14:paraId="27720256" w14:textId="77777777" w:rsidR="00B31C9E" w:rsidRPr="00455B93" w:rsidRDefault="00B31C9E" w:rsidP="00707B76">
            <w:pPr>
              <w:spacing w:before="60" w:after="60"/>
              <w:rPr>
                <w:sz w:val="24"/>
                <w:szCs w:val="24"/>
                <w:lang w:val="lv-LV"/>
              </w:rPr>
            </w:pPr>
            <w:r w:rsidRPr="00455B93">
              <w:rPr>
                <w:sz w:val="24"/>
                <w:szCs w:val="24"/>
                <w:lang w:val="lv-LV"/>
              </w:rPr>
              <w:t>90000022064</w:t>
            </w:r>
          </w:p>
        </w:tc>
      </w:tr>
      <w:tr w:rsidR="00455B93" w:rsidRPr="00455B93" w14:paraId="5C1FD352" w14:textId="77777777" w:rsidTr="00A03304">
        <w:tc>
          <w:tcPr>
            <w:tcW w:w="2977" w:type="dxa"/>
            <w:hideMark/>
          </w:tcPr>
          <w:p w14:paraId="657B490F" w14:textId="117F892B" w:rsidR="00B31C9E" w:rsidRPr="00455B93" w:rsidRDefault="00B31C9E" w:rsidP="00707B76">
            <w:pPr>
              <w:spacing w:before="60" w:after="60"/>
              <w:rPr>
                <w:sz w:val="24"/>
                <w:szCs w:val="24"/>
                <w:lang w:val="lv-LV"/>
              </w:rPr>
            </w:pPr>
            <w:r w:rsidRPr="00455B93">
              <w:rPr>
                <w:sz w:val="24"/>
                <w:szCs w:val="24"/>
                <w:lang w:val="lv-LV"/>
              </w:rPr>
              <w:t>Adrese:</w:t>
            </w:r>
          </w:p>
        </w:tc>
        <w:tc>
          <w:tcPr>
            <w:tcW w:w="6237" w:type="dxa"/>
            <w:hideMark/>
          </w:tcPr>
          <w:p w14:paraId="45AEC09B" w14:textId="77777777" w:rsidR="00B31C9E" w:rsidRPr="00455B93" w:rsidRDefault="00B31C9E" w:rsidP="00707B76">
            <w:pPr>
              <w:spacing w:before="60" w:after="60"/>
              <w:rPr>
                <w:sz w:val="24"/>
                <w:szCs w:val="24"/>
                <w:lang w:val="lv-LV"/>
              </w:rPr>
            </w:pPr>
            <w:r w:rsidRPr="00455B93">
              <w:rPr>
                <w:sz w:val="24"/>
                <w:szCs w:val="24"/>
                <w:lang w:val="lv-LV"/>
              </w:rPr>
              <w:t>Skolas iela 28, Rīga, LV-1331, Latvija</w:t>
            </w:r>
          </w:p>
        </w:tc>
      </w:tr>
      <w:tr w:rsidR="00455B93" w:rsidRPr="00455B93" w14:paraId="787E0656" w14:textId="77777777" w:rsidTr="00A03304">
        <w:tc>
          <w:tcPr>
            <w:tcW w:w="2977" w:type="dxa"/>
          </w:tcPr>
          <w:p w14:paraId="3EA9FB08" w14:textId="269B1F03" w:rsidR="00AD27A8" w:rsidRPr="00455B93" w:rsidRDefault="00AD27A8" w:rsidP="00707B76">
            <w:pPr>
              <w:spacing w:before="60" w:after="60"/>
              <w:rPr>
                <w:sz w:val="24"/>
                <w:szCs w:val="24"/>
                <w:lang w:val="lv-LV"/>
              </w:rPr>
            </w:pPr>
            <w:r w:rsidRPr="00455B93">
              <w:rPr>
                <w:sz w:val="24"/>
                <w:szCs w:val="24"/>
                <w:lang w:val="lv-LV" w:eastAsia="lv-LV"/>
              </w:rPr>
              <w:t xml:space="preserve">Pasūtītāja kontaktpersona </w:t>
            </w:r>
          </w:p>
        </w:tc>
        <w:tc>
          <w:tcPr>
            <w:tcW w:w="6237" w:type="dxa"/>
          </w:tcPr>
          <w:p w14:paraId="4EE6CCB9" w14:textId="2DF1AE10" w:rsidR="00580DEE" w:rsidRPr="00455B93" w:rsidRDefault="00585AF8" w:rsidP="00580DEE">
            <w:pPr>
              <w:spacing w:before="60" w:after="60"/>
              <w:rPr>
                <w:sz w:val="24"/>
                <w:szCs w:val="24"/>
              </w:rPr>
            </w:pPr>
            <w:r w:rsidRPr="00455B93">
              <w:rPr>
                <w:sz w:val="24"/>
                <w:szCs w:val="24"/>
              </w:rPr>
              <w:t>L</w:t>
            </w:r>
            <w:r w:rsidR="00580DEE" w:rsidRPr="00455B93">
              <w:rPr>
                <w:sz w:val="24"/>
                <w:szCs w:val="24"/>
              </w:rPr>
              <w:t xml:space="preserve">aila Škoba, </w:t>
            </w:r>
            <w:proofErr w:type="spellStart"/>
            <w:r w:rsidR="00580DEE" w:rsidRPr="00455B93">
              <w:rPr>
                <w:sz w:val="24"/>
                <w:szCs w:val="24"/>
              </w:rPr>
              <w:t>projekta</w:t>
            </w:r>
            <w:proofErr w:type="spellEnd"/>
            <w:r w:rsidR="00580DEE" w:rsidRPr="00455B93">
              <w:rPr>
                <w:sz w:val="24"/>
                <w:szCs w:val="24"/>
              </w:rPr>
              <w:t xml:space="preserve"> “</w:t>
            </w:r>
            <w:proofErr w:type="spellStart"/>
            <w:r w:rsidR="00580DEE" w:rsidRPr="00455B93">
              <w:rPr>
                <w:sz w:val="24"/>
                <w:szCs w:val="24"/>
              </w:rPr>
              <w:t>Profesionāla</w:t>
            </w:r>
            <w:proofErr w:type="spellEnd"/>
            <w:r w:rsidR="00580DEE" w:rsidRPr="00455B93">
              <w:rPr>
                <w:sz w:val="24"/>
                <w:szCs w:val="24"/>
              </w:rPr>
              <w:t xml:space="preserve"> un </w:t>
            </w:r>
            <w:proofErr w:type="spellStart"/>
            <w:r w:rsidR="00580DEE" w:rsidRPr="00455B93">
              <w:rPr>
                <w:sz w:val="24"/>
                <w:szCs w:val="24"/>
              </w:rPr>
              <w:t>mūsdienīga</w:t>
            </w:r>
            <w:proofErr w:type="spellEnd"/>
            <w:r w:rsidR="00580DEE" w:rsidRPr="00455B93">
              <w:rPr>
                <w:sz w:val="24"/>
                <w:szCs w:val="24"/>
              </w:rPr>
              <w:t xml:space="preserve"> </w:t>
            </w:r>
            <w:proofErr w:type="spellStart"/>
            <w:r w:rsidR="00580DEE" w:rsidRPr="00455B93">
              <w:rPr>
                <w:sz w:val="24"/>
                <w:szCs w:val="24"/>
              </w:rPr>
              <w:t>sociālā</w:t>
            </w:r>
            <w:proofErr w:type="spellEnd"/>
            <w:r w:rsidR="00580DEE" w:rsidRPr="00455B93">
              <w:rPr>
                <w:sz w:val="24"/>
                <w:szCs w:val="24"/>
              </w:rPr>
              <w:t xml:space="preserve"> </w:t>
            </w:r>
          </w:p>
          <w:p w14:paraId="0748B771" w14:textId="77777777" w:rsidR="00580DEE" w:rsidRPr="00455B93" w:rsidRDefault="00580DEE" w:rsidP="00580DEE">
            <w:pPr>
              <w:spacing w:before="60" w:after="60"/>
              <w:rPr>
                <w:sz w:val="24"/>
                <w:szCs w:val="24"/>
              </w:rPr>
            </w:pPr>
            <w:proofErr w:type="spellStart"/>
            <w:r w:rsidRPr="00455B93">
              <w:rPr>
                <w:sz w:val="24"/>
                <w:szCs w:val="24"/>
              </w:rPr>
              <w:t>darba</w:t>
            </w:r>
            <w:proofErr w:type="spellEnd"/>
            <w:r w:rsidRPr="00455B93">
              <w:rPr>
                <w:sz w:val="24"/>
                <w:szCs w:val="24"/>
              </w:rPr>
              <w:t xml:space="preserve"> </w:t>
            </w:r>
            <w:proofErr w:type="spellStart"/>
            <w:r w:rsidRPr="00455B93">
              <w:rPr>
                <w:sz w:val="24"/>
                <w:szCs w:val="24"/>
              </w:rPr>
              <w:t>attīstība</w:t>
            </w:r>
            <w:proofErr w:type="spellEnd"/>
            <w:r w:rsidRPr="00455B93">
              <w:rPr>
                <w:sz w:val="24"/>
                <w:szCs w:val="24"/>
              </w:rPr>
              <w:t xml:space="preserve">” </w:t>
            </w:r>
            <w:proofErr w:type="spellStart"/>
            <w:r w:rsidRPr="00455B93">
              <w:rPr>
                <w:sz w:val="24"/>
                <w:szCs w:val="24"/>
              </w:rPr>
              <w:t>juriskonsulte</w:t>
            </w:r>
            <w:proofErr w:type="spellEnd"/>
            <w:r w:rsidRPr="00455B93">
              <w:rPr>
                <w:sz w:val="24"/>
                <w:szCs w:val="24"/>
              </w:rPr>
              <w:t xml:space="preserve">, tālr.64331826, e-pasts: </w:t>
            </w:r>
          </w:p>
          <w:p w14:paraId="1A102592" w14:textId="4BE42D0D" w:rsidR="00AD27A8" w:rsidRPr="00455B93" w:rsidRDefault="00580DEE" w:rsidP="00580DEE">
            <w:pPr>
              <w:jc w:val="both"/>
              <w:rPr>
                <w:sz w:val="24"/>
                <w:szCs w:val="24"/>
                <w:lang w:val="lv-LV" w:eastAsia="lv-LV"/>
              </w:rPr>
            </w:pPr>
            <w:r w:rsidRPr="00455B93">
              <w:rPr>
                <w:sz w:val="24"/>
                <w:szCs w:val="24"/>
              </w:rPr>
              <w:t xml:space="preserve">laila.skoba@lm.gov.lv </w:t>
            </w:r>
            <w:hyperlink r:id="rId11" w:history="1"/>
          </w:p>
        </w:tc>
      </w:tr>
      <w:tr w:rsidR="00455B93" w:rsidRPr="00455B93" w14:paraId="7F949E1C" w14:textId="77777777" w:rsidTr="00A03304">
        <w:tc>
          <w:tcPr>
            <w:tcW w:w="2977" w:type="dxa"/>
            <w:hideMark/>
          </w:tcPr>
          <w:p w14:paraId="4BFAE8E6" w14:textId="630FE6AB" w:rsidR="00B31C9E" w:rsidRPr="00455B93" w:rsidRDefault="00B31C9E" w:rsidP="00707B76">
            <w:pPr>
              <w:spacing w:before="60" w:after="60"/>
              <w:rPr>
                <w:sz w:val="24"/>
                <w:szCs w:val="24"/>
                <w:lang w:val="lv-LV"/>
              </w:rPr>
            </w:pPr>
            <w:r w:rsidRPr="00455B93">
              <w:rPr>
                <w:sz w:val="24"/>
                <w:szCs w:val="24"/>
                <w:lang w:val="lv-LV"/>
              </w:rPr>
              <w:t>Pircēja profils:</w:t>
            </w:r>
          </w:p>
        </w:tc>
        <w:tc>
          <w:tcPr>
            <w:tcW w:w="6237" w:type="dxa"/>
            <w:hideMark/>
          </w:tcPr>
          <w:p w14:paraId="73C59FE9" w14:textId="77777777" w:rsidR="00B31C9E" w:rsidRPr="00455B93" w:rsidRDefault="000C5E20" w:rsidP="00707B76">
            <w:pPr>
              <w:spacing w:before="60" w:after="60"/>
              <w:rPr>
                <w:sz w:val="24"/>
                <w:szCs w:val="24"/>
                <w:lang w:val="lv-LV"/>
              </w:rPr>
            </w:pPr>
            <w:hyperlink r:id="rId12" w:history="1">
              <w:r w:rsidR="00B31C9E" w:rsidRPr="00455B93">
                <w:rPr>
                  <w:rStyle w:val="Hyperlink"/>
                  <w:color w:val="auto"/>
                  <w:sz w:val="24"/>
                  <w:szCs w:val="24"/>
                  <w:lang w:val="lv-LV"/>
                </w:rPr>
                <w:t>https://www.eis.gov.lv/EKEIS/Supplier/Organizer/488</w:t>
              </w:r>
            </w:hyperlink>
          </w:p>
        </w:tc>
      </w:tr>
      <w:tr w:rsidR="004A33C4" w:rsidRPr="00455B93" w14:paraId="2B70A805" w14:textId="77777777" w:rsidTr="00A03304">
        <w:tc>
          <w:tcPr>
            <w:tcW w:w="2977" w:type="dxa"/>
            <w:hideMark/>
          </w:tcPr>
          <w:p w14:paraId="03828ABE" w14:textId="74111C56" w:rsidR="00B31C9E" w:rsidRPr="00455B93" w:rsidRDefault="00B31C9E" w:rsidP="00707B76">
            <w:pPr>
              <w:spacing w:before="60" w:after="60"/>
              <w:rPr>
                <w:sz w:val="24"/>
                <w:szCs w:val="24"/>
                <w:lang w:val="lv-LV"/>
              </w:rPr>
            </w:pPr>
            <w:r w:rsidRPr="00455B93">
              <w:rPr>
                <w:sz w:val="24"/>
                <w:szCs w:val="24"/>
                <w:lang w:val="lv-LV"/>
              </w:rPr>
              <w:t>Darba laiks:</w:t>
            </w:r>
          </w:p>
        </w:tc>
        <w:tc>
          <w:tcPr>
            <w:tcW w:w="6237" w:type="dxa"/>
            <w:hideMark/>
          </w:tcPr>
          <w:p w14:paraId="42114429" w14:textId="77777777" w:rsidR="00B31C9E" w:rsidRPr="00455B93" w:rsidRDefault="00B31C9E" w:rsidP="00707B76">
            <w:pPr>
              <w:spacing w:before="60" w:after="60"/>
              <w:rPr>
                <w:sz w:val="24"/>
                <w:szCs w:val="24"/>
                <w:lang w:val="lv-LV"/>
              </w:rPr>
            </w:pPr>
            <w:r w:rsidRPr="00455B93">
              <w:rPr>
                <w:sz w:val="24"/>
                <w:szCs w:val="24"/>
                <w:lang w:val="lv-LV"/>
              </w:rPr>
              <w:t>Darba dienās: pirmdien 08:30 – 17:00, no otrdienas līdz ceturtdienai 08:15 – 17:00, piektdien 08:15 – 16:00</w:t>
            </w:r>
          </w:p>
        </w:tc>
      </w:tr>
    </w:tbl>
    <w:p w14:paraId="280CDEEB" w14:textId="77777777" w:rsidR="00AA1EC6" w:rsidRPr="00455B93" w:rsidRDefault="00AA1EC6" w:rsidP="000D3826">
      <w:pPr>
        <w:pStyle w:val="ListParagraph"/>
        <w:numPr>
          <w:ilvl w:val="0"/>
          <w:numId w:val="10"/>
        </w:numPr>
        <w:spacing w:before="60" w:after="60"/>
        <w:contextualSpacing w:val="0"/>
        <w:rPr>
          <w:b/>
          <w:vanish/>
          <w:sz w:val="24"/>
          <w:szCs w:val="24"/>
          <w:lang w:val="lv-LV"/>
        </w:rPr>
      </w:pPr>
    </w:p>
    <w:p w14:paraId="10D094D2" w14:textId="77777777" w:rsidR="00AA1EC6" w:rsidRPr="00455B93" w:rsidRDefault="00AA1EC6" w:rsidP="000D3826">
      <w:pPr>
        <w:pStyle w:val="ListParagraph"/>
        <w:numPr>
          <w:ilvl w:val="1"/>
          <w:numId w:val="10"/>
        </w:numPr>
        <w:spacing w:before="60" w:after="60"/>
        <w:contextualSpacing w:val="0"/>
        <w:rPr>
          <w:b/>
          <w:vanish/>
          <w:sz w:val="24"/>
          <w:szCs w:val="24"/>
          <w:lang w:val="lv-LV"/>
        </w:rPr>
      </w:pPr>
    </w:p>
    <w:p w14:paraId="2CE9FFA7" w14:textId="77777777" w:rsidR="00AA1EC6" w:rsidRPr="00455B93" w:rsidRDefault="00AA1EC6" w:rsidP="000D3826">
      <w:pPr>
        <w:pStyle w:val="ListParagraph"/>
        <w:numPr>
          <w:ilvl w:val="1"/>
          <w:numId w:val="10"/>
        </w:numPr>
        <w:spacing w:before="60" w:after="60"/>
        <w:contextualSpacing w:val="0"/>
        <w:rPr>
          <w:b/>
          <w:vanish/>
          <w:sz w:val="24"/>
          <w:szCs w:val="24"/>
          <w:lang w:val="lv-LV"/>
        </w:rPr>
      </w:pPr>
    </w:p>
    <w:p w14:paraId="28016876" w14:textId="166F3DD2" w:rsidR="00686007" w:rsidRPr="00455B93" w:rsidRDefault="00686007" w:rsidP="0066793F">
      <w:pPr>
        <w:pStyle w:val="ListParagraph"/>
        <w:numPr>
          <w:ilvl w:val="1"/>
          <w:numId w:val="10"/>
        </w:numPr>
        <w:spacing w:before="120" w:after="120"/>
        <w:ind w:left="567" w:hanging="567"/>
        <w:contextualSpacing w:val="0"/>
        <w:rPr>
          <w:sz w:val="24"/>
          <w:szCs w:val="24"/>
          <w:lang w:val="lv-LV"/>
        </w:rPr>
      </w:pPr>
      <w:r w:rsidRPr="00455B93">
        <w:rPr>
          <w:sz w:val="24"/>
          <w:szCs w:val="24"/>
          <w:lang w:val="lv-LV"/>
        </w:rPr>
        <w:t>Iepirkuma priekšmet</w:t>
      </w:r>
      <w:r w:rsidR="00663873" w:rsidRPr="00455B93">
        <w:rPr>
          <w:sz w:val="24"/>
          <w:szCs w:val="24"/>
          <w:lang w:val="lv-LV"/>
        </w:rPr>
        <w:t>s:</w:t>
      </w:r>
    </w:p>
    <w:p w14:paraId="59113295" w14:textId="77777777" w:rsidR="00612DF1" w:rsidRPr="00455B93" w:rsidRDefault="00612DF1" w:rsidP="00F04177">
      <w:pPr>
        <w:pStyle w:val="ListParagraph"/>
        <w:numPr>
          <w:ilvl w:val="0"/>
          <w:numId w:val="11"/>
        </w:numPr>
        <w:tabs>
          <w:tab w:val="left" w:pos="851"/>
        </w:tabs>
        <w:spacing w:before="60" w:after="60"/>
        <w:ind w:left="567"/>
        <w:contextualSpacing w:val="0"/>
        <w:jc w:val="both"/>
        <w:rPr>
          <w:vanish/>
          <w:sz w:val="24"/>
          <w:szCs w:val="24"/>
          <w:lang w:val="lv-LV"/>
        </w:rPr>
      </w:pPr>
    </w:p>
    <w:p w14:paraId="03CE756B" w14:textId="77777777" w:rsidR="00612DF1" w:rsidRPr="00455B93" w:rsidRDefault="00612DF1" w:rsidP="00F04177">
      <w:pPr>
        <w:pStyle w:val="ListParagraph"/>
        <w:numPr>
          <w:ilvl w:val="1"/>
          <w:numId w:val="11"/>
        </w:numPr>
        <w:tabs>
          <w:tab w:val="left" w:pos="851"/>
        </w:tabs>
        <w:spacing w:before="60" w:after="60"/>
        <w:ind w:left="567"/>
        <w:contextualSpacing w:val="0"/>
        <w:jc w:val="both"/>
        <w:rPr>
          <w:vanish/>
          <w:sz w:val="24"/>
          <w:szCs w:val="24"/>
          <w:lang w:val="lv-LV"/>
        </w:rPr>
      </w:pPr>
    </w:p>
    <w:p w14:paraId="227B43F1" w14:textId="77777777" w:rsidR="00612DF1" w:rsidRPr="00455B93" w:rsidRDefault="00612DF1" w:rsidP="00F04177">
      <w:pPr>
        <w:pStyle w:val="ListParagraph"/>
        <w:numPr>
          <w:ilvl w:val="1"/>
          <w:numId w:val="11"/>
        </w:numPr>
        <w:tabs>
          <w:tab w:val="left" w:pos="851"/>
        </w:tabs>
        <w:spacing w:before="60" w:after="60"/>
        <w:ind w:left="567"/>
        <w:contextualSpacing w:val="0"/>
        <w:jc w:val="both"/>
        <w:rPr>
          <w:vanish/>
          <w:sz w:val="24"/>
          <w:szCs w:val="24"/>
          <w:lang w:val="lv-LV"/>
        </w:rPr>
      </w:pPr>
    </w:p>
    <w:p w14:paraId="6DEA459F" w14:textId="77777777" w:rsidR="00612DF1" w:rsidRPr="00455B93" w:rsidRDefault="00612DF1" w:rsidP="00F04177">
      <w:pPr>
        <w:pStyle w:val="ListParagraph"/>
        <w:numPr>
          <w:ilvl w:val="0"/>
          <w:numId w:val="12"/>
        </w:numPr>
        <w:tabs>
          <w:tab w:val="left" w:pos="851"/>
        </w:tabs>
        <w:spacing w:before="60" w:after="60"/>
        <w:ind w:left="567"/>
        <w:contextualSpacing w:val="0"/>
        <w:jc w:val="both"/>
        <w:rPr>
          <w:vanish/>
          <w:sz w:val="24"/>
          <w:szCs w:val="24"/>
          <w:lang w:val="lv-LV"/>
        </w:rPr>
      </w:pPr>
    </w:p>
    <w:p w14:paraId="4F7DD321" w14:textId="77777777" w:rsidR="00612DF1" w:rsidRPr="00455B93" w:rsidRDefault="00612DF1" w:rsidP="00F04177">
      <w:pPr>
        <w:pStyle w:val="ListParagraph"/>
        <w:numPr>
          <w:ilvl w:val="1"/>
          <w:numId w:val="12"/>
        </w:numPr>
        <w:tabs>
          <w:tab w:val="left" w:pos="851"/>
        </w:tabs>
        <w:spacing w:before="60" w:after="60"/>
        <w:ind w:left="567"/>
        <w:contextualSpacing w:val="0"/>
        <w:jc w:val="both"/>
        <w:rPr>
          <w:vanish/>
          <w:sz w:val="24"/>
          <w:szCs w:val="24"/>
          <w:lang w:val="lv-LV"/>
        </w:rPr>
      </w:pPr>
    </w:p>
    <w:p w14:paraId="29198842" w14:textId="77777777" w:rsidR="00612DF1" w:rsidRPr="00455B93" w:rsidRDefault="00612DF1" w:rsidP="00F04177">
      <w:pPr>
        <w:pStyle w:val="ListParagraph"/>
        <w:numPr>
          <w:ilvl w:val="1"/>
          <w:numId w:val="12"/>
        </w:numPr>
        <w:tabs>
          <w:tab w:val="left" w:pos="851"/>
        </w:tabs>
        <w:spacing w:before="60" w:after="60"/>
        <w:ind w:left="567"/>
        <w:contextualSpacing w:val="0"/>
        <w:jc w:val="both"/>
        <w:rPr>
          <w:vanish/>
          <w:sz w:val="24"/>
          <w:szCs w:val="24"/>
          <w:lang w:val="lv-LV"/>
        </w:rPr>
      </w:pPr>
    </w:p>
    <w:p w14:paraId="538D1BB3" w14:textId="77777777" w:rsidR="00612DF1" w:rsidRPr="00455B93" w:rsidRDefault="00612DF1" w:rsidP="00F04177">
      <w:pPr>
        <w:pStyle w:val="ListParagraph"/>
        <w:numPr>
          <w:ilvl w:val="1"/>
          <w:numId w:val="11"/>
        </w:numPr>
        <w:tabs>
          <w:tab w:val="left" w:pos="851"/>
        </w:tabs>
        <w:spacing w:before="60" w:after="60"/>
        <w:ind w:left="567"/>
        <w:contextualSpacing w:val="0"/>
        <w:rPr>
          <w:vanish/>
          <w:spacing w:val="-2"/>
          <w:sz w:val="24"/>
          <w:szCs w:val="24"/>
          <w:lang w:val="lv-LV"/>
        </w:rPr>
      </w:pPr>
    </w:p>
    <w:p w14:paraId="3731E0C3" w14:textId="5C55D919" w:rsidR="005702F7" w:rsidRPr="00455B93" w:rsidRDefault="00FC572A" w:rsidP="005775B5">
      <w:pPr>
        <w:pStyle w:val="ListParagraph"/>
        <w:numPr>
          <w:ilvl w:val="2"/>
          <w:numId w:val="11"/>
        </w:numPr>
        <w:spacing w:before="60" w:after="60"/>
        <w:ind w:left="1134" w:hanging="567"/>
        <w:contextualSpacing w:val="0"/>
        <w:jc w:val="both"/>
        <w:rPr>
          <w:sz w:val="24"/>
          <w:szCs w:val="24"/>
          <w:lang w:val="lv-LV"/>
        </w:rPr>
      </w:pPr>
      <w:r w:rsidRPr="00455B93">
        <w:rPr>
          <w:sz w:val="24"/>
          <w:szCs w:val="24"/>
          <w:lang w:val="lv-LV"/>
        </w:rPr>
        <w:t xml:space="preserve">Iepirkuma priekšmets </w:t>
      </w:r>
      <w:r w:rsidR="001E4C45" w:rsidRPr="00455B93">
        <w:rPr>
          <w:sz w:val="24"/>
          <w:szCs w:val="24"/>
          <w:lang w:val="lv-LV"/>
        </w:rPr>
        <w:t>ir</w:t>
      </w:r>
      <w:bookmarkStart w:id="5" w:name="_Hlk134372084"/>
      <w:r w:rsidR="00A27A04" w:rsidRPr="00455B93">
        <w:rPr>
          <w:lang w:val="lv-LV"/>
        </w:rPr>
        <w:t xml:space="preserve"> </w:t>
      </w:r>
      <w:bookmarkStart w:id="6" w:name="_Hlk170315542"/>
      <w:proofErr w:type="spellStart"/>
      <w:r w:rsidR="005775B5" w:rsidRPr="00455B93">
        <w:rPr>
          <w:b/>
          <w:bCs/>
          <w:sz w:val="24"/>
          <w:szCs w:val="24"/>
        </w:rPr>
        <w:t>metodikas</w:t>
      </w:r>
      <w:proofErr w:type="spellEnd"/>
      <w:r w:rsidR="005775B5" w:rsidRPr="00455B93">
        <w:rPr>
          <w:b/>
          <w:bCs/>
          <w:sz w:val="24"/>
          <w:szCs w:val="24"/>
        </w:rPr>
        <w:t xml:space="preserve"> </w:t>
      </w:r>
      <w:proofErr w:type="spellStart"/>
      <w:r w:rsidR="005775B5" w:rsidRPr="00455B93">
        <w:rPr>
          <w:b/>
          <w:bCs/>
          <w:sz w:val="24"/>
          <w:szCs w:val="24"/>
        </w:rPr>
        <w:t>sociālajam</w:t>
      </w:r>
      <w:proofErr w:type="spellEnd"/>
      <w:r w:rsidR="005775B5" w:rsidRPr="00455B93">
        <w:rPr>
          <w:b/>
          <w:bCs/>
          <w:sz w:val="24"/>
          <w:szCs w:val="24"/>
        </w:rPr>
        <w:t xml:space="preserve"> </w:t>
      </w:r>
      <w:proofErr w:type="spellStart"/>
      <w:r w:rsidR="005775B5" w:rsidRPr="00455B93">
        <w:rPr>
          <w:b/>
          <w:bCs/>
          <w:sz w:val="24"/>
          <w:szCs w:val="24"/>
        </w:rPr>
        <w:t>darbam</w:t>
      </w:r>
      <w:proofErr w:type="spellEnd"/>
      <w:r w:rsidR="005775B5" w:rsidRPr="00455B93">
        <w:rPr>
          <w:b/>
          <w:bCs/>
          <w:sz w:val="24"/>
          <w:szCs w:val="24"/>
        </w:rPr>
        <w:t xml:space="preserve"> </w:t>
      </w:r>
      <w:proofErr w:type="spellStart"/>
      <w:r w:rsidR="005775B5" w:rsidRPr="00455B93">
        <w:rPr>
          <w:b/>
          <w:bCs/>
          <w:sz w:val="24"/>
          <w:szCs w:val="24"/>
        </w:rPr>
        <w:t>ar</w:t>
      </w:r>
      <w:proofErr w:type="spellEnd"/>
      <w:r w:rsidR="005775B5" w:rsidRPr="00455B93">
        <w:rPr>
          <w:b/>
          <w:bCs/>
          <w:sz w:val="24"/>
          <w:szCs w:val="24"/>
        </w:rPr>
        <w:t xml:space="preserve"> </w:t>
      </w:r>
      <w:proofErr w:type="spellStart"/>
      <w:r w:rsidR="005775B5" w:rsidRPr="00455B93">
        <w:rPr>
          <w:b/>
          <w:bCs/>
          <w:sz w:val="24"/>
          <w:szCs w:val="24"/>
        </w:rPr>
        <w:t>atkarīgām</w:t>
      </w:r>
      <w:proofErr w:type="spellEnd"/>
      <w:r w:rsidR="005775B5" w:rsidRPr="00455B93">
        <w:rPr>
          <w:b/>
          <w:bCs/>
          <w:sz w:val="24"/>
          <w:szCs w:val="24"/>
        </w:rPr>
        <w:t xml:space="preserve"> un </w:t>
      </w:r>
      <w:proofErr w:type="spellStart"/>
      <w:r w:rsidR="005775B5" w:rsidRPr="00455B93">
        <w:rPr>
          <w:b/>
          <w:bCs/>
          <w:sz w:val="24"/>
          <w:szCs w:val="24"/>
        </w:rPr>
        <w:t>līdzatkarīgām</w:t>
      </w:r>
      <w:proofErr w:type="spellEnd"/>
      <w:r w:rsidR="005775B5" w:rsidRPr="00455B93">
        <w:rPr>
          <w:b/>
          <w:bCs/>
          <w:sz w:val="24"/>
          <w:szCs w:val="24"/>
        </w:rPr>
        <w:t xml:space="preserve"> </w:t>
      </w:r>
      <w:proofErr w:type="spellStart"/>
      <w:r w:rsidR="005775B5" w:rsidRPr="00455B93">
        <w:rPr>
          <w:b/>
          <w:bCs/>
          <w:sz w:val="24"/>
          <w:szCs w:val="24"/>
        </w:rPr>
        <w:t>personām</w:t>
      </w:r>
      <w:proofErr w:type="spellEnd"/>
      <w:r w:rsidR="005775B5" w:rsidRPr="00455B93">
        <w:rPr>
          <w:b/>
          <w:bCs/>
          <w:sz w:val="24"/>
          <w:szCs w:val="24"/>
        </w:rPr>
        <w:t xml:space="preserve"> </w:t>
      </w:r>
      <w:proofErr w:type="spellStart"/>
      <w:r w:rsidR="005775B5" w:rsidRPr="00455B93">
        <w:rPr>
          <w:b/>
          <w:bCs/>
          <w:sz w:val="24"/>
          <w:szCs w:val="24"/>
        </w:rPr>
        <w:t>mācības</w:t>
      </w:r>
      <w:proofErr w:type="spellEnd"/>
      <w:r w:rsidR="005775B5" w:rsidRPr="00455B93">
        <w:rPr>
          <w:b/>
          <w:bCs/>
          <w:sz w:val="24"/>
          <w:szCs w:val="24"/>
        </w:rPr>
        <w:t xml:space="preserve"> 2025.gadā</w:t>
      </w:r>
      <w:bookmarkEnd w:id="6"/>
      <w:r w:rsidR="005775B5" w:rsidRPr="00455B93">
        <w:rPr>
          <w:b/>
          <w:bCs/>
          <w:sz w:val="24"/>
          <w:szCs w:val="24"/>
        </w:rPr>
        <w:t xml:space="preserve"> </w:t>
      </w:r>
      <w:r w:rsidR="00056194" w:rsidRPr="00455B93">
        <w:rPr>
          <w:sz w:val="24"/>
          <w:szCs w:val="24"/>
          <w:lang w:val="lv-LV"/>
        </w:rPr>
        <w:t>saskaņā ar Tehnisko specifikāciju</w:t>
      </w:r>
      <w:r w:rsidR="00EB6F95" w:rsidRPr="00455B93">
        <w:rPr>
          <w:sz w:val="24"/>
          <w:szCs w:val="24"/>
          <w:lang w:val="lv-LV"/>
        </w:rPr>
        <w:t xml:space="preserve"> </w:t>
      </w:r>
      <w:bookmarkEnd w:id="5"/>
      <w:r w:rsidR="00EB6F95" w:rsidRPr="00455B93">
        <w:rPr>
          <w:sz w:val="24"/>
          <w:szCs w:val="24"/>
          <w:lang w:val="lv-LV"/>
        </w:rPr>
        <w:t>(</w:t>
      </w:r>
      <w:r w:rsidR="00AB72DE" w:rsidRPr="00455B93">
        <w:rPr>
          <w:sz w:val="24"/>
          <w:szCs w:val="24"/>
          <w:lang w:val="lv-LV"/>
        </w:rPr>
        <w:t>nolikuma</w:t>
      </w:r>
      <w:r w:rsidR="00A8121F" w:rsidRPr="00455B93">
        <w:rPr>
          <w:sz w:val="24"/>
          <w:szCs w:val="24"/>
          <w:lang w:val="lv-LV"/>
        </w:rPr>
        <w:t xml:space="preserve"> </w:t>
      </w:r>
      <w:r w:rsidR="00EB6F95" w:rsidRPr="00455B93">
        <w:rPr>
          <w:sz w:val="24"/>
          <w:szCs w:val="24"/>
          <w:lang w:val="lv-LV"/>
        </w:rPr>
        <w:t>1.pielikums</w:t>
      </w:r>
      <w:r w:rsidR="00FB599D" w:rsidRPr="00455B93">
        <w:rPr>
          <w:sz w:val="24"/>
          <w:szCs w:val="24"/>
          <w:lang w:val="lv-LV"/>
        </w:rPr>
        <w:t>);</w:t>
      </w:r>
    </w:p>
    <w:p w14:paraId="42F9E623" w14:textId="77777777" w:rsidR="00C022BE" w:rsidRPr="00455B93" w:rsidRDefault="00C022BE" w:rsidP="00733A3D">
      <w:pPr>
        <w:pStyle w:val="ListParagraph"/>
        <w:numPr>
          <w:ilvl w:val="0"/>
          <w:numId w:val="113"/>
        </w:numPr>
        <w:tabs>
          <w:tab w:val="left" w:pos="851"/>
        </w:tabs>
        <w:spacing w:before="60" w:after="60"/>
        <w:ind w:left="1134" w:hanging="567"/>
        <w:contextualSpacing w:val="0"/>
        <w:jc w:val="both"/>
        <w:rPr>
          <w:vanish/>
          <w:sz w:val="24"/>
          <w:szCs w:val="24"/>
          <w:lang w:val="lv-LV"/>
        </w:rPr>
      </w:pPr>
    </w:p>
    <w:p w14:paraId="50C0F651" w14:textId="77777777" w:rsidR="00C022BE" w:rsidRPr="00455B93" w:rsidRDefault="00C022BE" w:rsidP="00733A3D">
      <w:pPr>
        <w:pStyle w:val="ListParagraph"/>
        <w:numPr>
          <w:ilvl w:val="1"/>
          <w:numId w:val="113"/>
        </w:numPr>
        <w:tabs>
          <w:tab w:val="left" w:pos="851"/>
        </w:tabs>
        <w:spacing w:before="60" w:after="60"/>
        <w:ind w:left="1134" w:hanging="567"/>
        <w:contextualSpacing w:val="0"/>
        <w:jc w:val="both"/>
        <w:rPr>
          <w:vanish/>
          <w:sz w:val="24"/>
          <w:szCs w:val="24"/>
          <w:lang w:val="lv-LV"/>
        </w:rPr>
      </w:pPr>
    </w:p>
    <w:p w14:paraId="0F5C76F0" w14:textId="77777777" w:rsidR="00C022BE" w:rsidRPr="00455B93" w:rsidRDefault="00C022BE" w:rsidP="00733A3D">
      <w:pPr>
        <w:pStyle w:val="ListParagraph"/>
        <w:numPr>
          <w:ilvl w:val="1"/>
          <w:numId w:val="113"/>
        </w:numPr>
        <w:tabs>
          <w:tab w:val="left" w:pos="851"/>
        </w:tabs>
        <w:spacing w:before="60" w:after="60"/>
        <w:ind w:left="1134" w:hanging="567"/>
        <w:contextualSpacing w:val="0"/>
        <w:jc w:val="both"/>
        <w:rPr>
          <w:vanish/>
          <w:sz w:val="24"/>
          <w:szCs w:val="24"/>
          <w:lang w:val="lv-LV"/>
        </w:rPr>
      </w:pPr>
    </w:p>
    <w:p w14:paraId="1544AB36" w14:textId="77777777" w:rsidR="00C022BE" w:rsidRPr="00455B93" w:rsidRDefault="00C022BE" w:rsidP="00733A3D">
      <w:pPr>
        <w:pStyle w:val="ListParagraph"/>
        <w:numPr>
          <w:ilvl w:val="2"/>
          <w:numId w:val="113"/>
        </w:numPr>
        <w:tabs>
          <w:tab w:val="left" w:pos="851"/>
        </w:tabs>
        <w:spacing w:before="60" w:after="60"/>
        <w:ind w:left="1134" w:hanging="567"/>
        <w:contextualSpacing w:val="0"/>
        <w:jc w:val="both"/>
        <w:rPr>
          <w:vanish/>
          <w:sz w:val="24"/>
          <w:szCs w:val="24"/>
          <w:lang w:val="lv-LV"/>
        </w:rPr>
      </w:pPr>
    </w:p>
    <w:p w14:paraId="6CA23817" w14:textId="06094C40" w:rsidR="00A81520" w:rsidRPr="00455B93" w:rsidRDefault="00F543E8" w:rsidP="00A81520">
      <w:pPr>
        <w:widowControl w:val="0"/>
        <w:numPr>
          <w:ilvl w:val="2"/>
          <w:numId w:val="11"/>
        </w:numPr>
        <w:tabs>
          <w:tab w:val="left" w:pos="284"/>
        </w:tabs>
        <w:autoSpaceDE w:val="0"/>
        <w:autoSpaceDN w:val="0"/>
        <w:adjustRightInd w:val="0"/>
        <w:spacing w:after="60"/>
        <w:ind w:left="1134" w:hanging="567"/>
        <w:jc w:val="both"/>
        <w:rPr>
          <w:sz w:val="24"/>
          <w:szCs w:val="24"/>
          <w:lang w:val="lv-LV" w:eastAsia="lv-LV"/>
        </w:rPr>
      </w:pPr>
      <w:r w:rsidRPr="00455B93">
        <w:rPr>
          <w:sz w:val="24"/>
          <w:szCs w:val="24"/>
          <w:lang w:val="lv-LV"/>
        </w:rPr>
        <w:t>Iepirkuma nomenklatūra (</w:t>
      </w:r>
      <w:r w:rsidR="001E4C45" w:rsidRPr="00455B93">
        <w:rPr>
          <w:sz w:val="24"/>
          <w:szCs w:val="24"/>
          <w:lang w:val="lv-LV"/>
        </w:rPr>
        <w:t>CPV kods</w:t>
      </w:r>
      <w:r w:rsidRPr="00455B93">
        <w:rPr>
          <w:sz w:val="24"/>
          <w:szCs w:val="24"/>
          <w:lang w:val="lv-LV"/>
        </w:rPr>
        <w:t>)</w:t>
      </w:r>
      <w:r w:rsidR="001E4C45" w:rsidRPr="00455B93">
        <w:rPr>
          <w:sz w:val="24"/>
          <w:szCs w:val="24"/>
          <w:lang w:val="lv-LV"/>
        </w:rPr>
        <w:t xml:space="preserve"> </w:t>
      </w:r>
      <w:r w:rsidR="00F903BA" w:rsidRPr="00455B93">
        <w:rPr>
          <w:sz w:val="24"/>
          <w:szCs w:val="24"/>
          <w:lang w:val="lv-LV"/>
        </w:rPr>
        <w:t>–</w:t>
      </w:r>
      <w:r w:rsidR="004C65FC" w:rsidRPr="00455B93">
        <w:rPr>
          <w:sz w:val="24"/>
          <w:szCs w:val="24"/>
          <w:lang w:val="lv-LV"/>
        </w:rPr>
        <w:t xml:space="preserve"> </w:t>
      </w:r>
      <w:r w:rsidR="00AD104E" w:rsidRPr="00455B93">
        <w:rPr>
          <w:sz w:val="24"/>
          <w:szCs w:val="24"/>
          <w:lang w:val="lv-LV"/>
        </w:rPr>
        <w:t>80400000</w:t>
      </w:r>
      <w:r w:rsidR="002F56DC" w:rsidRPr="00455B93">
        <w:rPr>
          <w:sz w:val="24"/>
          <w:szCs w:val="24"/>
          <w:lang w:val="lv-LV"/>
        </w:rPr>
        <w:t>-</w:t>
      </w:r>
      <w:r w:rsidR="00AD104E" w:rsidRPr="00455B93">
        <w:rPr>
          <w:sz w:val="24"/>
          <w:szCs w:val="24"/>
          <w:lang w:val="lv-LV"/>
        </w:rPr>
        <w:t>8</w:t>
      </w:r>
      <w:r w:rsidR="002F56DC" w:rsidRPr="00455B93">
        <w:rPr>
          <w:sz w:val="24"/>
          <w:szCs w:val="24"/>
          <w:lang w:val="lv-LV"/>
        </w:rPr>
        <w:t xml:space="preserve"> (</w:t>
      </w:r>
      <w:r w:rsidR="00AD104E" w:rsidRPr="00455B93">
        <w:rPr>
          <w:sz w:val="24"/>
          <w:szCs w:val="24"/>
          <w:lang w:val="lv-LV"/>
        </w:rPr>
        <w:t xml:space="preserve">Pieaugušo izglītības </w:t>
      </w:r>
      <w:r w:rsidR="00A81520" w:rsidRPr="00455B93">
        <w:rPr>
          <w:sz w:val="24"/>
          <w:szCs w:val="24"/>
          <w:lang w:val="lv-LV"/>
        </w:rPr>
        <w:t xml:space="preserve">un citi izglītības </w:t>
      </w:r>
      <w:r w:rsidR="002F56DC" w:rsidRPr="00455B93">
        <w:rPr>
          <w:sz w:val="24"/>
          <w:szCs w:val="24"/>
          <w:lang w:val="lv-LV"/>
        </w:rPr>
        <w:t>pakalpojumi)</w:t>
      </w:r>
      <w:r w:rsidR="00A81520" w:rsidRPr="00455B93">
        <w:rPr>
          <w:sz w:val="24"/>
          <w:szCs w:val="24"/>
          <w:lang w:val="lv-LV"/>
        </w:rPr>
        <w:t>;</w:t>
      </w:r>
    </w:p>
    <w:p w14:paraId="78882FC0" w14:textId="613909CD" w:rsidR="0064380B" w:rsidRPr="00455B93" w:rsidRDefault="0064380B" w:rsidP="004A33C4">
      <w:pPr>
        <w:jc w:val="both"/>
        <w:rPr>
          <w:vanish/>
          <w:sz w:val="24"/>
          <w:szCs w:val="24"/>
          <w:lang w:val="lv-LV"/>
        </w:rPr>
      </w:pPr>
    </w:p>
    <w:p w14:paraId="6C586DA8" w14:textId="77777777" w:rsidR="0064380B" w:rsidRPr="00455B93" w:rsidRDefault="0064380B" w:rsidP="00733A3D">
      <w:pPr>
        <w:pStyle w:val="ListParagraph"/>
        <w:widowControl w:val="0"/>
        <w:numPr>
          <w:ilvl w:val="1"/>
          <w:numId w:val="107"/>
        </w:numPr>
        <w:autoSpaceDE w:val="0"/>
        <w:autoSpaceDN w:val="0"/>
        <w:adjustRightInd w:val="0"/>
        <w:spacing w:after="120"/>
        <w:ind w:left="1134" w:hanging="567"/>
        <w:contextualSpacing w:val="0"/>
        <w:jc w:val="both"/>
        <w:rPr>
          <w:vanish/>
          <w:sz w:val="24"/>
          <w:szCs w:val="24"/>
          <w:lang w:val="lv-LV"/>
        </w:rPr>
      </w:pPr>
    </w:p>
    <w:p w14:paraId="4DE7F05F" w14:textId="77777777" w:rsidR="0064380B" w:rsidRPr="00455B93" w:rsidRDefault="0064380B" w:rsidP="00733A3D">
      <w:pPr>
        <w:pStyle w:val="ListParagraph"/>
        <w:widowControl w:val="0"/>
        <w:numPr>
          <w:ilvl w:val="1"/>
          <w:numId w:val="107"/>
        </w:numPr>
        <w:autoSpaceDE w:val="0"/>
        <w:autoSpaceDN w:val="0"/>
        <w:adjustRightInd w:val="0"/>
        <w:spacing w:after="120"/>
        <w:ind w:left="1134" w:hanging="567"/>
        <w:contextualSpacing w:val="0"/>
        <w:jc w:val="both"/>
        <w:rPr>
          <w:vanish/>
          <w:sz w:val="24"/>
          <w:szCs w:val="24"/>
          <w:lang w:val="lv-LV"/>
        </w:rPr>
      </w:pPr>
    </w:p>
    <w:p w14:paraId="70166126" w14:textId="77777777" w:rsidR="0064380B" w:rsidRPr="00455B93" w:rsidRDefault="0064380B" w:rsidP="00733A3D">
      <w:pPr>
        <w:pStyle w:val="ListParagraph"/>
        <w:widowControl w:val="0"/>
        <w:numPr>
          <w:ilvl w:val="2"/>
          <w:numId w:val="107"/>
        </w:numPr>
        <w:autoSpaceDE w:val="0"/>
        <w:autoSpaceDN w:val="0"/>
        <w:adjustRightInd w:val="0"/>
        <w:spacing w:after="120"/>
        <w:ind w:left="1134" w:hanging="567"/>
        <w:contextualSpacing w:val="0"/>
        <w:jc w:val="both"/>
        <w:rPr>
          <w:vanish/>
          <w:sz w:val="24"/>
          <w:szCs w:val="24"/>
          <w:lang w:val="lv-LV"/>
        </w:rPr>
      </w:pPr>
    </w:p>
    <w:p w14:paraId="1D3C53DC" w14:textId="77777777" w:rsidR="0064380B" w:rsidRPr="00455B93" w:rsidRDefault="0064380B" w:rsidP="00733A3D">
      <w:pPr>
        <w:pStyle w:val="ListParagraph"/>
        <w:widowControl w:val="0"/>
        <w:numPr>
          <w:ilvl w:val="2"/>
          <w:numId w:val="107"/>
        </w:numPr>
        <w:autoSpaceDE w:val="0"/>
        <w:autoSpaceDN w:val="0"/>
        <w:adjustRightInd w:val="0"/>
        <w:spacing w:after="120"/>
        <w:ind w:left="1134" w:hanging="567"/>
        <w:contextualSpacing w:val="0"/>
        <w:jc w:val="both"/>
        <w:rPr>
          <w:vanish/>
          <w:sz w:val="24"/>
          <w:szCs w:val="24"/>
          <w:lang w:val="lv-LV"/>
        </w:rPr>
      </w:pPr>
    </w:p>
    <w:p w14:paraId="650BE440" w14:textId="5138DB1D" w:rsidR="00351668" w:rsidRPr="00455B93" w:rsidRDefault="00AD104E" w:rsidP="00351668">
      <w:pPr>
        <w:pStyle w:val="ListParagraph"/>
        <w:widowControl w:val="0"/>
        <w:numPr>
          <w:ilvl w:val="2"/>
          <w:numId w:val="11"/>
        </w:numPr>
        <w:tabs>
          <w:tab w:val="left" w:pos="709"/>
        </w:tabs>
        <w:autoSpaceDE w:val="0"/>
        <w:autoSpaceDN w:val="0"/>
        <w:adjustRightInd w:val="0"/>
        <w:spacing w:after="120"/>
        <w:ind w:left="1134" w:hanging="567"/>
        <w:jc w:val="both"/>
        <w:rPr>
          <w:sz w:val="24"/>
          <w:szCs w:val="24"/>
          <w:lang w:val="lv-LV"/>
        </w:rPr>
      </w:pPr>
      <w:r w:rsidRPr="00455B93">
        <w:rPr>
          <w:sz w:val="24"/>
          <w:szCs w:val="24"/>
          <w:lang w:val="lv-LV"/>
        </w:rPr>
        <w:t>Pretendents drīkst iesniegt vienu piedāvājum</w:t>
      </w:r>
      <w:r w:rsidR="008D46BD" w:rsidRPr="00455B93">
        <w:rPr>
          <w:sz w:val="24"/>
          <w:szCs w:val="24"/>
          <w:lang w:val="lv-LV"/>
        </w:rPr>
        <w:t xml:space="preserve">u </w:t>
      </w:r>
      <w:r w:rsidR="002F4BCE" w:rsidRPr="00455B93">
        <w:rPr>
          <w:sz w:val="24"/>
          <w:szCs w:val="24"/>
          <w:lang w:val="lv-LV"/>
        </w:rPr>
        <w:t>variantu par visu Iepirkuma priekšmeta apjomu</w:t>
      </w:r>
      <w:r w:rsidR="00B7287C" w:rsidRPr="00455B93">
        <w:rPr>
          <w:sz w:val="24"/>
          <w:szCs w:val="24"/>
          <w:lang w:val="lv-LV"/>
        </w:rPr>
        <w:t xml:space="preserve">; </w:t>
      </w:r>
    </w:p>
    <w:p w14:paraId="3C6CCDE2" w14:textId="6BD7EB66" w:rsidR="00DA41D5" w:rsidRPr="00455B93" w:rsidRDefault="00DD12C7" w:rsidP="00351668">
      <w:pPr>
        <w:pStyle w:val="ListParagraph"/>
        <w:widowControl w:val="0"/>
        <w:numPr>
          <w:ilvl w:val="2"/>
          <w:numId w:val="11"/>
        </w:numPr>
        <w:autoSpaceDE w:val="0"/>
        <w:autoSpaceDN w:val="0"/>
        <w:adjustRightInd w:val="0"/>
        <w:spacing w:after="120"/>
        <w:ind w:left="1134" w:hanging="567"/>
        <w:contextualSpacing w:val="0"/>
        <w:jc w:val="both"/>
        <w:rPr>
          <w:sz w:val="24"/>
          <w:szCs w:val="24"/>
          <w:lang w:val="lv-LV"/>
        </w:rPr>
      </w:pPr>
      <w:r w:rsidRPr="00455B93">
        <w:rPr>
          <w:sz w:val="24"/>
          <w:szCs w:val="24"/>
          <w:lang w:val="lv-LV"/>
        </w:rPr>
        <w:t>Līguma izpildes termiņš</w:t>
      </w:r>
      <w:r w:rsidR="009A7594" w:rsidRPr="00455B93">
        <w:rPr>
          <w:sz w:val="24"/>
          <w:szCs w:val="24"/>
          <w:lang w:val="lv-LV"/>
        </w:rPr>
        <w:t>:</w:t>
      </w:r>
      <w:r w:rsidR="00B1708E" w:rsidRPr="00455B93">
        <w:rPr>
          <w:sz w:val="24"/>
          <w:szCs w:val="24"/>
          <w:lang w:val="lv-LV"/>
        </w:rPr>
        <w:t xml:space="preserve"> </w:t>
      </w:r>
      <w:bookmarkStart w:id="7" w:name="_Hlk184723723"/>
      <w:r w:rsidR="00E8258A" w:rsidRPr="00455B93">
        <w:rPr>
          <w:sz w:val="24"/>
          <w:szCs w:val="24"/>
          <w:lang w:val="lv-LV"/>
        </w:rPr>
        <w:t>1</w:t>
      </w:r>
      <w:r w:rsidR="00E14828" w:rsidRPr="00455B93">
        <w:rPr>
          <w:sz w:val="24"/>
          <w:szCs w:val="24"/>
          <w:lang w:val="lv-LV"/>
        </w:rPr>
        <w:t>1</w:t>
      </w:r>
      <w:r w:rsidR="00E8258A" w:rsidRPr="00455B93">
        <w:rPr>
          <w:sz w:val="24"/>
          <w:szCs w:val="24"/>
          <w:lang w:val="lv-LV"/>
        </w:rPr>
        <w:t xml:space="preserve"> mēneši no līguma noslēgšanas</w:t>
      </w:r>
      <w:r w:rsidR="00D47D69" w:rsidRPr="00455B93">
        <w:rPr>
          <w:sz w:val="24"/>
          <w:szCs w:val="24"/>
          <w:lang w:val="lv-LV"/>
        </w:rPr>
        <w:t>;</w:t>
      </w:r>
      <w:r w:rsidR="00AB1C98" w:rsidRPr="00455B93">
        <w:rPr>
          <w:strike/>
          <w:sz w:val="24"/>
          <w:szCs w:val="24"/>
          <w:lang w:val="lv-LV"/>
        </w:rPr>
        <w:t xml:space="preserve"> </w:t>
      </w:r>
    </w:p>
    <w:bookmarkEnd w:id="7"/>
    <w:p w14:paraId="32B00E18" w14:textId="6EE4829B" w:rsidR="00537D4B" w:rsidRPr="00455B93" w:rsidRDefault="001E4C45" w:rsidP="00EA4ECB">
      <w:pPr>
        <w:pStyle w:val="ListParagraph"/>
        <w:widowControl w:val="0"/>
        <w:numPr>
          <w:ilvl w:val="2"/>
          <w:numId w:val="11"/>
        </w:numPr>
        <w:autoSpaceDE w:val="0"/>
        <w:autoSpaceDN w:val="0"/>
        <w:adjustRightInd w:val="0"/>
        <w:spacing w:after="60"/>
        <w:ind w:left="1134" w:hanging="567"/>
        <w:contextualSpacing w:val="0"/>
        <w:jc w:val="both"/>
        <w:rPr>
          <w:sz w:val="24"/>
          <w:szCs w:val="24"/>
          <w:lang w:val="lv-LV" w:eastAsia="lv-LV"/>
        </w:rPr>
      </w:pPr>
      <w:r w:rsidRPr="00455B93">
        <w:rPr>
          <w:sz w:val="24"/>
          <w:szCs w:val="24"/>
          <w:lang w:val="lv-LV"/>
        </w:rPr>
        <w:t>Finansēšanas avots –</w:t>
      </w:r>
      <w:bookmarkStart w:id="8" w:name="_Hlk134379308"/>
      <w:r w:rsidR="00483D53" w:rsidRPr="00455B93">
        <w:rPr>
          <w:sz w:val="24"/>
          <w:szCs w:val="24"/>
          <w:lang w:val="lv-LV"/>
        </w:rPr>
        <w:t xml:space="preserve"> </w:t>
      </w:r>
      <w:bookmarkEnd w:id="8"/>
      <w:r w:rsidR="00537D4B" w:rsidRPr="00455B93">
        <w:rPr>
          <w:sz w:val="24"/>
          <w:szCs w:val="24"/>
          <w:lang w:val="lv-LV"/>
        </w:rPr>
        <w:t>Projekts “Profesionāla un mūsdienīga sociālā darba attīstība” (ESF+), Nr.4.3.5.4/1/24/I/001.</w:t>
      </w:r>
    </w:p>
    <w:p w14:paraId="4CF934CE" w14:textId="77777777" w:rsidR="00E7568D" w:rsidRPr="00455B93" w:rsidRDefault="00E7568D" w:rsidP="000D3826">
      <w:pPr>
        <w:pStyle w:val="ListParagraph"/>
        <w:numPr>
          <w:ilvl w:val="0"/>
          <w:numId w:val="13"/>
        </w:numPr>
        <w:tabs>
          <w:tab w:val="left" w:pos="171"/>
        </w:tabs>
        <w:spacing w:before="60" w:after="60"/>
        <w:contextualSpacing w:val="0"/>
        <w:jc w:val="both"/>
        <w:rPr>
          <w:b/>
          <w:vanish/>
          <w:spacing w:val="-1"/>
          <w:sz w:val="24"/>
          <w:szCs w:val="24"/>
          <w:lang w:val="lv-LV"/>
        </w:rPr>
      </w:pPr>
    </w:p>
    <w:p w14:paraId="0F6B9616" w14:textId="77777777" w:rsidR="00E7568D" w:rsidRPr="00455B93" w:rsidRDefault="00E7568D" w:rsidP="000D3826">
      <w:pPr>
        <w:pStyle w:val="ListParagraph"/>
        <w:numPr>
          <w:ilvl w:val="1"/>
          <w:numId w:val="13"/>
        </w:numPr>
        <w:tabs>
          <w:tab w:val="left" w:pos="171"/>
        </w:tabs>
        <w:spacing w:before="60" w:after="60"/>
        <w:contextualSpacing w:val="0"/>
        <w:jc w:val="both"/>
        <w:rPr>
          <w:b/>
          <w:vanish/>
          <w:spacing w:val="-1"/>
          <w:sz w:val="24"/>
          <w:szCs w:val="24"/>
          <w:lang w:val="lv-LV"/>
        </w:rPr>
      </w:pPr>
    </w:p>
    <w:p w14:paraId="2D6975E7" w14:textId="77777777" w:rsidR="00E7568D" w:rsidRPr="00455B93" w:rsidRDefault="00E7568D" w:rsidP="000D3826">
      <w:pPr>
        <w:pStyle w:val="ListParagraph"/>
        <w:numPr>
          <w:ilvl w:val="1"/>
          <w:numId w:val="13"/>
        </w:numPr>
        <w:tabs>
          <w:tab w:val="left" w:pos="171"/>
        </w:tabs>
        <w:spacing w:before="60" w:after="60"/>
        <w:contextualSpacing w:val="0"/>
        <w:jc w:val="both"/>
        <w:rPr>
          <w:b/>
          <w:vanish/>
          <w:spacing w:val="-1"/>
          <w:sz w:val="24"/>
          <w:szCs w:val="24"/>
          <w:lang w:val="lv-LV"/>
        </w:rPr>
      </w:pPr>
    </w:p>
    <w:p w14:paraId="41DCE354" w14:textId="77777777" w:rsidR="00E7568D" w:rsidRPr="00455B93" w:rsidRDefault="00E7568D" w:rsidP="000D3826">
      <w:pPr>
        <w:pStyle w:val="ListParagraph"/>
        <w:numPr>
          <w:ilvl w:val="1"/>
          <w:numId w:val="13"/>
        </w:numPr>
        <w:tabs>
          <w:tab w:val="left" w:pos="171"/>
        </w:tabs>
        <w:spacing w:before="60" w:after="60"/>
        <w:contextualSpacing w:val="0"/>
        <w:jc w:val="both"/>
        <w:rPr>
          <w:b/>
          <w:vanish/>
          <w:spacing w:val="-1"/>
          <w:sz w:val="24"/>
          <w:szCs w:val="24"/>
          <w:lang w:val="lv-LV"/>
        </w:rPr>
      </w:pPr>
    </w:p>
    <w:p w14:paraId="5209E123" w14:textId="329CD97C" w:rsidR="00612DF1" w:rsidRPr="00455B93" w:rsidRDefault="00612DF1" w:rsidP="000D3826">
      <w:pPr>
        <w:pStyle w:val="ListParagraph"/>
        <w:numPr>
          <w:ilvl w:val="1"/>
          <w:numId w:val="13"/>
        </w:numPr>
        <w:tabs>
          <w:tab w:val="left" w:pos="171"/>
        </w:tabs>
        <w:spacing w:before="60" w:after="120"/>
        <w:ind w:left="567" w:hanging="567"/>
        <w:contextualSpacing w:val="0"/>
        <w:jc w:val="both"/>
        <w:rPr>
          <w:spacing w:val="-1"/>
          <w:sz w:val="24"/>
          <w:szCs w:val="24"/>
          <w:lang w:val="lv-LV"/>
        </w:rPr>
      </w:pPr>
      <w:r w:rsidRPr="00455B93">
        <w:rPr>
          <w:spacing w:val="-1"/>
          <w:sz w:val="24"/>
          <w:szCs w:val="24"/>
          <w:lang w:val="lv-LV"/>
        </w:rPr>
        <w:t>Iepirkuma dokumentācijas saņemšana un informācijas apmaiņas kārtība</w:t>
      </w:r>
      <w:r w:rsidR="00663873" w:rsidRPr="00455B93">
        <w:rPr>
          <w:spacing w:val="-1"/>
          <w:sz w:val="24"/>
          <w:szCs w:val="24"/>
          <w:lang w:val="lv-LV"/>
        </w:rPr>
        <w:t>:</w:t>
      </w:r>
    </w:p>
    <w:p w14:paraId="600ECA76" w14:textId="77777777" w:rsidR="00612DF1" w:rsidRPr="00455B93" w:rsidRDefault="00612DF1" w:rsidP="00733A3D">
      <w:pPr>
        <w:pStyle w:val="ListParagraph"/>
        <w:numPr>
          <w:ilvl w:val="1"/>
          <w:numId w:val="126"/>
        </w:numPr>
        <w:tabs>
          <w:tab w:val="left" w:pos="171"/>
        </w:tabs>
        <w:spacing w:before="60" w:after="60"/>
        <w:contextualSpacing w:val="0"/>
        <w:jc w:val="both"/>
        <w:rPr>
          <w:vanish/>
          <w:sz w:val="24"/>
          <w:szCs w:val="24"/>
          <w:lang w:val="lv-LV"/>
        </w:rPr>
      </w:pPr>
    </w:p>
    <w:p w14:paraId="327A0D66" w14:textId="4E05860F" w:rsidR="00612DF1" w:rsidRPr="00455B93" w:rsidRDefault="00612DF1" w:rsidP="00351668">
      <w:pPr>
        <w:pStyle w:val="ListParagraph"/>
        <w:numPr>
          <w:ilvl w:val="2"/>
          <w:numId w:val="13"/>
        </w:numPr>
        <w:spacing w:before="60" w:after="60"/>
        <w:ind w:left="1134" w:hanging="567"/>
        <w:jc w:val="both"/>
        <w:rPr>
          <w:sz w:val="24"/>
          <w:szCs w:val="24"/>
          <w:lang w:val="lv-LV"/>
        </w:rPr>
      </w:pPr>
      <w:r w:rsidRPr="00455B93">
        <w:rPr>
          <w:sz w:val="24"/>
          <w:szCs w:val="24"/>
          <w:lang w:val="lv-LV"/>
        </w:rPr>
        <w:t xml:space="preserve">Pasūtītājs nodrošina brīvu un tiešu elektronisko pieeju visai aktuālajai informācijai par </w:t>
      </w:r>
      <w:r w:rsidR="00EA1452" w:rsidRPr="00455B93">
        <w:rPr>
          <w:sz w:val="24"/>
          <w:szCs w:val="24"/>
          <w:lang w:val="lv-LV"/>
        </w:rPr>
        <w:t>Iepirkumu</w:t>
      </w:r>
      <w:r w:rsidRPr="00455B93">
        <w:rPr>
          <w:sz w:val="24"/>
          <w:szCs w:val="24"/>
          <w:lang w:val="lv-LV"/>
        </w:rPr>
        <w:t>, t.sk. nolikumam, nolikuma grozījumiem un atbildēm uz ieinteresēto piegādātāju jautājumiem, Elektronisko iepirkumu sistēmas (turpmāk – EIS)</w:t>
      </w:r>
      <w:r w:rsidRPr="00455B93">
        <w:rPr>
          <w:bCs/>
          <w:sz w:val="24"/>
          <w:szCs w:val="24"/>
          <w:lang w:val="lv-LV"/>
        </w:rPr>
        <w:t xml:space="preserve"> e</w:t>
      </w:r>
      <w:r w:rsidR="00F21556" w:rsidRPr="00455B93">
        <w:rPr>
          <w:bCs/>
          <w:sz w:val="24"/>
          <w:szCs w:val="24"/>
          <w:lang w:val="lv-LV"/>
        </w:rPr>
        <w:t xml:space="preserve"> </w:t>
      </w:r>
      <w:r w:rsidRPr="00455B93">
        <w:rPr>
          <w:bCs/>
          <w:sz w:val="24"/>
          <w:szCs w:val="24"/>
          <w:lang w:val="lv-LV"/>
        </w:rPr>
        <w:t>-</w:t>
      </w:r>
      <w:r w:rsidR="00CF743C" w:rsidRPr="00455B93">
        <w:rPr>
          <w:bCs/>
          <w:sz w:val="24"/>
          <w:szCs w:val="24"/>
          <w:lang w:val="lv-LV"/>
        </w:rPr>
        <w:t> </w:t>
      </w:r>
      <w:r w:rsidRPr="00455B93">
        <w:rPr>
          <w:bCs/>
          <w:sz w:val="24"/>
          <w:szCs w:val="24"/>
          <w:lang w:val="lv-LV"/>
        </w:rPr>
        <w:t xml:space="preserve">konkursu apakšsistēmā </w:t>
      </w:r>
      <w:r w:rsidR="00C37DF0" w:rsidRPr="00455B93">
        <w:rPr>
          <w:bCs/>
          <w:sz w:val="24"/>
          <w:szCs w:val="24"/>
          <w:lang w:val="lv-LV"/>
        </w:rPr>
        <w:t>p</w:t>
      </w:r>
      <w:r w:rsidR="00CF743C" w:rsidRPr="00455B93">
        <w:rPr>
          <w:bCs/>
          <w:sz w:val="24"/>
          <w:szCs w:val="24"/>
          <w:lang w:val="lv-LV"/>
        </w:rPr>
        <w:t>asūtītāja profila adresē</w:t>
      </w:r>
      <w:r w:rsidR="00F80CA5" w:rsidRPr="00455B93">
        <w:rPr>
          <w:bCs/>
          <w:sz w:val="24"/>
          <w:szCs w:val="24"/>
          <w:lang w:val="lv-LV"/>
        </w:rPr>
        <w:t>;</w:t>
      </w:r>
    </w:p>
    <w:p w14:paraId="0F60D78D" w14:textId="192C043C" w:rsidR="00612DF1" w:rsidRPr="00455B93" w:rsidRDefault="00F80CA5" w:rsidP="00EA4ECB">
      <w:pPr>
        <w:pStyle w:val="ListParagraph"/>
        <w:numPr>
          <w:ilvl w:val="2"/>
          <w:numId w:val="13"/>
        </w:numPr>
        <w:tabs>
          <w:tab w:val="left" w:pos="171"/>
        </w:tabs>
        <w:spacing w:before="60" w:after="60"/>
        <w:ind w:left="1134" w:hanging="567"/>
        <w:contextualSpacing w:val="0"/>
        <w:jc w:val="both"/>
        <w:rPr>
          <w:sz w:val="24"/>
          <w:szCs w:val="24"/>
          <w:lang w:val="lv-LV"/>
        </w:rPr>
      </w:pPr>
      <w:r w:rsidRPr="00455B93">
        <w:rPr>
          <w:sz w:val="24"/>
          <w:szCs w:val="24"/>
          <w:lang w:val="lv-LV"/>
        </w:rPr>
        <w:t xml:space="preserve">ieinteresētais </w:t>
      </w:r>
      <w:r w:rsidR="00612DF1" w:rsidRPr="00455B93">
        <w:rPr>
          <w:sz w:val="24"/>
          <w:szCs w:val="24"/>
          <w:lang w:val="lv-LV"/>
        </w:rPr>
        <w:t xml:space="preserve">piegādātājs </w:t>
      </w:r>
      <w:r w:rsidR="00EA1452" w:rsidRPr="00455B93">
        <w:rPr>
          <w:sz w:val="24"/>
          <w:szCs w:val="24"/>
          <w:lang w:val="lv-LV"/>
        </w:rPr>
        <w:t>Iepirkuma</w:t>
      </w:r>
      <w:r w:rsidR="00612DF1" w:rsidRPr="00455B93">
        <w:rPr>
          <w:sz w:val="24"/>
          <w:szCs w:val="24"/>
          <w:lang w:val="lv-LV"/>
        </w:rPr>
        <w:t xml:space="preserve"> nolikumu un ar to saistīto dokumentāciju var saņemt, to leju</w:t>
      </w:r>
      <w:r w:rsidR="0000346D" w:rsidRPr="00455B93">
        <w:rPr>
          <w:sz w:val="24"/>
          <w:szCs w:val="24"/>
          <w:lang w:val="lv-LV"/>
        </w:rPr>
        <w:t>pielādējot elektronisk</w:t>
      </w:r>
      <w:r w:rsidR="00612DF1" w:rsidRPr="00455B93">
        <w:rPr>
          <w:sz w:val="24"/>
          <w:szCs w:val="24"/>
          <w:lang w:val="lv-LV"/>
        </w:rPr>
        <w:t xml:space="preserve">ā formātā EIS e-konkursu apakšsistēmā </w:t>
      </w:r>
      <w:r w:rsidR="00EA1452" w:rsidRPr="00455B93">
        <w:rPr>
          <w:rStyle w:val="Hyperlink"/>
          <w:rFonts w:eastAsiaTheme="majorEastAsia"/>
          <w:color w:val="auto"/>
          <w:sz w:val="24"/>
          <w:szCs w:val="24"/>
          <w:u w:val="none"/>
          <w:lang w:val="lv-LV"/>
        </w:rPr>
        <w:t>Iepirkuma</w:t>
      </w:r>
      <w:r w:rsidR="00F81641" w:rsidRPr="00455B93">
        <w:rPr>
          <w:rStyle w:val="Hyperlink"/>
          <w:rFonts w:eastAsiaTheme="majorEastAsia"/>
          <w:color w:val="auto"/>
          <w:sz w:val="24"/>
          <w:szCs w:val="24"/>
          <w:u w:val="none"/>
          <w:lang w:val="lv-LV"/>
        </w:rPr>
        <w:t xml:space="preserve"> sadaļā</w:t>
      </w:r>
      <w:r w:rsidRPr="00455B93">
        <w:rPr>
          <w:sz w:val="24"/>
          <w:szCs w:val="24"/>
          <w:lang w:val="lv-LV"/>
        </w:rPr>
        <w:t>;</w:t>
      </w:r>
    </w:p>
    <w:p w14:paraId="5FD1ADB2" w14:textId="489F6FB9" w:rsidR="00DE1B9F" w:rsidRPr="00455B93" w:rsidRDefault="00F80CA5" w:rsidP="00EA4ECB">
      <w:pPr>
        <w:pStyle w:val="Heading4"/>
        <w:keepNext w:val="0"/>
        <w:numPr>
          <w:ilvl w:val="2"/>
          <w:numId w:val="13"/>
        </w:numPr>
        <w:tabs>
          <w:tab w:val="left" w:pos="851"/>
        </w:tabs>
        <w:spacing w:before="0" w:after="120"/>
        <w:ind w:left="1134" w:hanging="567"/>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j</w:t>
      </w:r>
      <w:r w:rsidR="00DE1B9F" w:rsidRPr="00455B93">
        <w:rPr>
          <w:rFonts w:ascii="Times New Roman" w:hAnsi="Times New Roman" w:cs="Times New Roman"/>
          <w:b w:val="0"/>
          <w:bCs w:val="0"/>
          <w:sz w:val="24"/>
          <w:szCs w:val="24"/>
          <w:lang w:val="lv-LV"/>
        </w:rPr>
        <w:t xml:space="preserve">a piegādātājs pieprasa izsniegt </w:t>
      </w:r>
      <w:r w:rsidR="0065074B" w:rsidRPr="00455B93">
        <w:rPr>
          <w:rFonts w:ascii="Times New Roman" w:hAnsi="Times New Roman" w:cs="Times New Roman"/>
          <w:b w:val="0"/>
          <w:bCs w:val="0"/>
          <w:sz w:val="24"/>
          <w:szCs w:val="24"/>
          <w:lang w:val="lv-LV"/>
        </w:rPr>
        <w:t>I</w:t>
      </w:r>
      <w:r w:rsidR="00DE1B9F" w:rsidRPr="00455B93">
        <w:rPr>
          <w:rFonts w:ascii="Times New Roman" w:hAnsi="Times New Roman" w:cs="Times New Roman"/>
          <w:b w:val="0"/>
          <w:bCs w:val="0"/>
          <w:sz w:val="24"/>
          <w:szCs w:val="24"/>
          <w:lang w:val="lv-LV"/>
        </w:rPr>
        <w:t xml:space="preserve">epirkuma dokumentus drukātā veidā, </w:t>
      </w:r>
      <w:r w:rsidR="002C6BEA" w:rsidRPr="00455B93">
        <w:rPr>
          <w:rFonts w:ascii="Times New Roman" w:hAnsi="Times New Roman" w:cs="Times New Roman"/>
          <w:b w:val="0"/>
          <w:bCs w:val="0"/>
          <w:sz w:val="24"/>
          <w:szCs w:val="24"/>
          <w:lang w:val="lv-LV"/>
        </w:rPr>
        <w:t>I</w:t>
      </w:r>
      <w:r w:rsidR="00DE1B9F" w:rsidRPr="00455B93">
        <w:rPr>
          <w:rFonts w:ascii="Times New Roman" w:hAnsi="Times New Roman" w:cs="Times New Roman"/>
          <w:b w:val="0"/>
          <w:bCs w:val="0"/>
          <w:sz w:val="24"/>
          <w:szCs w:val="24"/>
          <w:lang w:val="lv-LV"/>
        </w:rPr>
        <w:t>epirkuma komisija tos izsniedz 3 (trīs) darbdienu laikā pēc tam, kad saņemts attiecīgs pieprasījums, ievērojot nosacījumu, ka minētais pieprasījums iesniegts laikus pirms piedāvājumu iesniegšanas termiņa beigām</w:t>
      </w:r>
      <w:r w:rsidRPr="00455B93">
        <w:rPr>
          <w:rFonts w:ascii="Times New Roman" w:hAnsi="Times New Roman" w:cs="Times New Roman"/>
          <w:b w:val="0"/>
          <w:bCs w:val="0"/>
          <w:sz w:val="24"/>
          <w:szCs w:val="24"/>
          <w:lang w:val="lv-LV"/>
        </w:rPr>
        <w:t>;</w:t>
      </w:r>
    </w:p>
    <w:p w14:paraId="1139F95E" w14:textId="0A37E69A" w:rsidR="00612DF1" w:rsidRPr="00455B93" w:rsidRDefault="00F80CA5" w:rsidP="00EA4ECB">
      <w:pPr>
        <w:pStyle w:val="ListParagraph"/>
        <w:numPr>
          <w:ilvl w:val="2"/>
          <w:numId w:val="13"/>
        </w:numPr>
        <w:tabs>
          <w:tab w:val="left" w:pos="171"/>
        </w:tabs>
        <w:spacing w:before="60" w:after="60"/>
        <w:ind w:left="1134" w:hanging="567"/>
        <w:contextualSpacing w:val="0"/>
        <w:jc w:val="both"/>
        <w:rPr>
          <w:sz w:val="24"/>
          <w:szCs w:val="24"/>
          <w:lang w:val="lv-LV"/>
        </w:rPr>
      </w:pPr>
      <w:r w:rsidRPr="00455B93">
        <w:rPr>
          <w:sz w:val="24"/>
          <w:szCs w:val="24"/>
          <w:lang w:val="lv-LV"/>
        </w:rPr>
        <w:t xml:space="preserve">saziņa </w:t>
      </w:r>
      <w:r w:rsidR="00612DF1" w:rsidRPr="00455B93">
        <w:rPr>
          <w:sz w:val="24"/>
          <w:szCs w:val="24"/>
          <w:lang w:val="lv-LV"/>
        </w:rPr>
        <w:t xml:space="preserve">starp pasūtītāju un ieinteresētajiem piegādātājiem </w:t>
      </w:r>
      <w:r w:rsidR="00104D01" w:rsidRPr="00455B93">
        <w:rPr>
          <w:sz w:val="24"/>
          <w:szCs w:val="24"/>
          <w:lang w:val="lv-LV"/>
        </w:rPr>
        <w:t>Iepirkuma</w:t>
      </w:r>
      <w:r w:rsidR="00612DF1" w:rsidRPr="00455B93">
        <w:rPr>
          <w:sz w:val="24"/>
          <w:szCs w:val="24"/>
          <w:lang w:val="lv-LV"/>
        </w:rPr>
        <w:t xml:space="preserve"> ietvaros notiek latviešu valodā</w:t>
      </w:r>
      <w:r w:rsidRPr="00455B93">
        <w:rPr>
          <w:sz w:val="24"/>
          <w:szCs w:val="24"/>
          <w:lang w:val="lv-LV"/>
        </w:rPr>
        <w:t>;</w:t>
      </w:r>
    </w:p>
    <w:p w14:paraId="78204703" w14:textId="2E15425A" w:rsidR="00612DF1" w:rsidRPr="00455B93" w:rsidRDefault="00F80CA5" w:rsidP="00EA4ECB">
      <w:pPr>
        <w:pStyle w:val="ListParagraph"/>
        <w:numPr>
          <w:ilvl w:val="2"/>
          <w:numId w:val="13"/>
        </w:numPr>
        <w:tabs>
          <w:tab w:val="left" w:pos="171"/>
        </w:tabs>
        <w:spacing w:before="60" w:after="60"/>
        <w:ind w:left="1134" w:hanging="567"/>
        <w:contextualSpacing w:val="0"/>
        <w:jc w:val="both"/>
        <w:rPr>
          <w:sz w:val="24"/>
          <w:szCs w:val="24"/>
          <w:lang w:val="lv-LV"/>
        </w:rPr>
      </w:pPr>
      <w:r w:rsidRPr="00455B93">
        <w:rPr>
          <w:sz w:val="24"/>
          <w:szCs w:val="24"/>
          <w:lang w:val="lv-LV"/>
        </w:rPr>
        <w:t xml:space="preserve">ieinteresētais </w:t>
      </w:r>
      <w:r w:rsidR="00612DF1" w:rsidRPr="00455B93">
        <w:rPr>
          <w:sz w:val="24"/>
          <w:szCs w:val="24"/>
          <w:lang w:val="lv-LV"/>
        </w:rPr>
        <w:t>piegādātājs jautājumus par nolikumu uzdod rakstiskā veidā, izmantojot EIS e-konkursu apakšsistēmas rīkus</w:t>
      </w:r>
      <w:r w:rsidRPr="00455B93">
        <w:rPr>
          <w:sz w:val="24"/>
          <w:szCs w:val="24"/>
          <w:lang w:val="lv-LV"/>
        </w:rPr>
        <w:t>;</w:t>
      </w:r>
    </w:p>
    <w:p w14:paraId="0D902C68" w14:textId="0D72297D" w:rsidR="00612DF1" w:rsidRPr="00455B93" w:rsidRDefault="00F80CA5" w:rsidP="00C21238">
      <w:pPr>
        <w:pStyle w:val="Title"/>
        <w:numPr>
          <w:ilvl w:val="2"/>
          <w:numId w:val="13"/>
        </w:numPr>
        <w:spacing w:before="60" w:after="60"/>
        <w:ind w:left="1134" w:hanging="567"/>
        <w:jc w:val="both"/>
        <w:rPr>
          <w:b w:val="0"/>
          <w:bCs/>
          <w:sz w:val="24"/>
          <w:szCs w:val="24"/>
          <w:u w:val="none"/>
        </w:rPr>
      </w:pPr>
      <w:r w:rsidRPr="00455B93">
        <w:rPr>
          <w:b w:val="0"/>
          <w:bCs/>
          <w:sz w:val="24"/>
          <w:szCs w:val="24"/>
          <w:u w:val="none"/>
        </w:rPr>
        <w:lastRenderedPageBreak/>
        <w:t xml:space="preserve">jebkura </w:t>
      </w:r>
      <w:r w:rsidR="00612DF1" w:rsidRPr="00455B93">
        <w:rPr>
          <w:b w:val="0"/>
          <w:bCs/>
          <w:sz w:val="24"/>
          <w:szCs w:val="24"/>
          <w:u w:val="none"/>
        </w:rPr>
        <w:t xml:space="preserve">papildus informācija, kas tiks sniegta saistībā ar šo </w:t>
      </w:r>
      <w:r w:rsidR="006A58FD" w:rsidRPr="00455B93">
        <w:rPr>
          <w:b w:val="0"/>
          <w:bCs/>
          <w:sz w:val="24"/>
          <w:szCs w:val="24"/>
          <w:u w:val="none"/>
        </w:rPr>
        <w:t>I</w:t>
      </w:r>
      <w:r w:rsidR="00612DF1" w:rsidRPr="00455B93">
        <w:rPr>
          <w:b w:val="0"/>
          <w:bCs/>
          <w:sz w:val="24"/>
          <w:szCs w:val="24"/>
          <w:u w:val="none"/>
        </w:rPr>
        <w:t>epirkum</w:t>
      </w:r>
      <w:r w:rsidR="006A58FD" w:rsidRPr="00455B93">
        <w:rPr>
          <w:b w:val="0"/>
          <w:bCs/>
          <w:sz w:val="24"/>
          <w:szCs w:val="24"/>
          <w:u w:val="none"/>
        </w:rPr>
        <w:t xml:space="preserve">u </w:t>
      </w:r>
      <w:r w:rsidR="00612DF1" w:rsidRPr="00455B93">
        <w:rPr>
          <w:b w:val="0"/>
          <w:bCs/>
          <w:sz w:val="24"/>
          <w:szCs w:val="24"/>
          <w:u w:val="none"/>
        </w:rPr>
        <w:t xml:space="preserve">tiks publicēta pasūtītāja vietnē EIS e-konkursu apakšsistēmā </w:t>
      </w:r>
      <w:r w:rsidR="00EA1452" w:rsidRPr="00455B93">
        <w:rPr>
          <w:rStyle w:val="Hyperlink"/>
          <w:b w:val="0"/>
          <w:color w:val="auto"/>
          <w:sz w:val="24"/>
          <w:szCs w:val="24"/>
          <w:u w:val="none"/>
        </w:rPr>
        <w:t>Iepirkuma</w:t>
      </w:r>
      <w:r w:rsidR="00F81641" w:rsidRPr="00455B93">
        <w:rPr>
          <w:rStyle w:val="Hyperlink"/>
          <w:b w:val="0"/>
          <w:color w:val="auto"/>
          <w:sz w:val="24"/>
          <w:szCs w:val="24"/>
          <w:u w:val="none"/>
        </w:rPr>
        <w:t xml:space="preserve"> sadaļā</w:t>
      </w:r>
      <w:r w:rsidR="00612DF1" w:rsidRPr="00455B93">
        <w:rPr>
          <w:b w:val="0"/>
          <w:bCs/>
          <w:sz w:val="24"/>
          <w:szCs w:val="24"/>
          <w:u w:val="none"/>
        </w:rPr>
        <w:t xml:space="preserve"> pie </w:t>
      </w:r>
      <w:r w:rsidR="00104D01" w:rsidRPr="00455B93">
        <w:rPr>
          <w:b w:val="0"/>
          <w:bCs/>
          <w:sz w:val="24"/>
          <w:szCs w:val="24"/>
          <w:u w:val="none"/>
        </w:rPr>
        <w:t>Iepirkuma</w:t>
      </w:r>
      <w:r w:rsidR="00612DF1" w:rsidRPr="00455B93">
        <w:rPr>
          <w:b w:val="0"/>
          <w:bCs/>
          <w:sz w:val="24"/>
          <w:szCs w:val="24"/>
          <w:u w:val="none"/>
        </w:rPr>
        <w:t xml:space="preserve"> dokumentiem. Ieinteresētajam piegādātājam ir pienākums sekot līdzi publicētajai informācijai. </w:t>
      </w:r>
      <w:r w:rsidR="00C6450F" w:rsidRPr="00455B93">
        <w:rPr>
          <w:b w:val="0"/>
          <w:bCs/>
          <w:sz w:val="24"/>
          <w:szCs w:val="24"/>
          <w:u w:val="none"/>
        </w:rPr>
        <w:t>I</w:t>
      </w:r>
      <w:r w:rsidR="00376933" w:rsidRPr="00455B93">
        <w:rPr>
          <w:b w:val="0"/>
          <w:sz w:val="24"/>
          <w:szCs w:val="24"/>
          <w:u w:val="none"/>
        </w:rPr>
        <w:t>epirkum</w:t>
      </w:r>
      <w:r w:rsidR="008F5ABF" w:rsidRPr="00455B93">
        <w:rPr>
          <w:b w:val="0"/>
          <w:sz w:val="24"/>
          <w:szCs w:val="24"/>
          <w:u w:val="none"/>
        </w:rPr>
        <w:t>a</w:t>
      </w:r>
      <w:r w:rsidR="00376933" w:rsidRPr="00455B93">
        <w:rPr>
          <w:b w:val="0"/>
          <w:sz w:val="24"/>
          <w:szCs w:val="24"/>
          <w:u w:val="none"/>
        </w:rPr>
        <w:t xml:space="preserve"> komisija </w:t>
      </w:r>
      <w:r w:rsidR="00612DF1" w:rsidRPr="00455B93">
        <w:rPr>
          <w:b w:val="0"/>
          <w:bCs/>
          <w:sz w:val="24"/>
          <w:szCs w:val="24"/>
          <w:u w:val="none"/>
        </w:rPr>
        <w:t>nav atbildīg</w:t>
      </w:r>
      <w:bookmarkStart w:id="9" w:name="_GoBack"/>
      <w:bookmarkEnd w:id="9"/>
      <w:r w:rsidR="00612DF1" w:rsidRPr="00455B93">
        <w:rPr>
          <w:b w:val="0"/>
          <w:bCs/>
          <w:sz w:val="24"/>
          <w:szCs w:val="24"/>
          <w:u w:val="none"/>
        </w:rPr>
        <w:t>a par to, ja kāds ieinteresētais piegādātājs nav iepazinies ar informāciju, kurai nodrošināta brīva un tieša elektroniskā pieeja</w:t>
      </w:r>
      <w:r w:rsidRPr="00455B93">
        <w:rPr>
          <w:b w:val="0"/>
          <w:bCs/>
          <w:sz w:val="24"/>
          <w:szCs w:val="24"/>
          <w:u w:val="none"/>
        </w:rPr>
        <w:t>;</w:t>
      </w:r>
    </w:p>
    <w:p w14:paraId="6F044B2C" w14:textId="547F183D" w:rsidR="00612DF1" w:rsidRPr="00455B93" w:rsidRDefault="00F80CA5" w:rsidP="00EA4ECB">
      <w:pPr>
        <w:pStyle w:val="Title"/>
        <w:numPr>
          <w:ilvl w:val="2"/>
          <w:numId w:val="13"/>
        </w:numPr>
        <w:spacing w:before="60" w:after="60"/>
        <w:ind w:left="1134" w:hanging="567"/>
        <w:jc w:val="both"/>
        <w:rPr>
          <w:b w:val="0"/>
          <w:bCs/>
          <w:sz w:val="24"/>
          <w:szCs w:val="24"/>
          <w:u w:val="none"/>
        </w:rPr>
      </w:pPr>
      <w:r w:rsidRPr="00455B93">
        <w:rPr>
          <w:b w:val="0"/>
          <w:bCs/>
          <w:sz w:val="24"/>
          <w:szCs w:val="24"/>
          <w:u w:val="none"/>
        </w:rPr>
        <w:t xml:space="preserve">ja </w:t>
      </w:r>
      <w:r w:rsidR="00612DF1" w:rsidRPr="00455B93">
        <w:rPr>
          <w:b w:val="0"/>
          <w:bCs/>
          <w:sz w:val="24"/>
          <w:szCs w:val="24"/>
          <w:u w:val="none"/>
        </w:rPr>
        <w:t xml:space="preserve">ieinteresētais piegādātājs ir laikus pieprasījis papildu informāciju par </w:t>
      </w:r>
      <w:r w:rsidR="00104D01" w:rsidRPr="00455B93">
        <w:rPr>
          <w:b w:val="0"/>
          <w:bCs/>
          <w:sz w:val="24"/>
          <w:szCs w:val="24"/>
          <w:u w:val="none"/>
        </w:rPr>
        <w:t>Iepirkuma</w:t>
      </w:r>
      <w:r w:rsidR="00612DF1" w:rsidRPr="00455B93">
        <w:rPr>
          <w:b w:val="0"/>
          <w:bCs/>
          <w:sz w:val="24"/>
          <w:szCs w:val="24"/>
          <w:u w:val="none"/>
        </w:rPr>
        <w:t xml:space="preserve"> dokumentos iekļautajām prasībām attiecībā uz piedāvājumu sagatavošanu un iesniegšanu vai pretendentu atlasi, pasūtītājs to sniedz </w:t>
      </w:r>
      <w:r w:rsidR="00AB72DE" w:rsidRPr="00455B93">
        <w:rPr>
          <w:bCs/>
          <w:sz w:val="24"/>
          <w:szCs w:val="24"/>
          <w:u w:val="none"/>
        </w:rPr>
        <w:t>3</w:t>
      </w:r>
      <w:r w:rsidR="00612DF1" w:rsidRPr="00455B93">
        <w:rPr>
          <w:bCs/>
          <w:sz w:val="24"/>
          <w:szCs w:val="24"/>
          <w:u w:val="none"/>
        </w:rPr>
        <w:t xml:space="preserve"> (</w:t>
      </w:r>
      <w:r w:rsidR="00AB72DE" w:rsidRPr="00455B93">
        <w:rPr>
          <w:bCs/>
          <w:sz w:val="24"/>
          <w:szCs w:val="24"/>
          <w:u w:val="none"/>
        </w:rPr>
        <w:t>trīs</w:t>
      </w:r>
      <w:r w:rsidR="00612DF1" w:rsidRPr="00455B93">
        <w:rPr>
          <w:bCs/>
          <w:sz w:val="24"/>
          <w:szCs w:val="24"/>
          <w:u w:val="none"/>
        </w:rPr>
        <w:t>) darbdienu laikā, bet ne vēlāk kā</w:t>
      </w:r>
      <w:r w:rsidR="00572BD5" w:rsidRPr="00455B93">
        <w:rPr>
          <w:bCs/>
          <w:sz w:val="24"/>
          <w:szCs w:val="24"/>
          <w:u w:val="none"/>
        </w:rPr>
        <w:t xml:space="preserve"> </w:t>
      </w:r>
      <w:r w:rsidR="00AB72DE" w:rsidRPr="00455B93">
        <w:rPr>
          <w:bCs/>
          <w:sz w:val="24"/>
          <w:szCs w:val="24"/>
          <w:u w:val="none"/>
        </w:rPr>
        <w:t>4</w:t>
      </w:r>
      <w:r w:rsidR="00612DF1" w:rsidRPr="00455B93">
        <w:rPr>
          <w:bCs/>
          <w:sz w:val="24"/>
          <w:szCs w:val="24"/>
          <w:u w:val="none"/>
        </w:rPr>
        <w:t xml:space="preserve"> (</w:t>
      </w:r>
      <w:r w:rsidR="00AB72DE" w:rsidRPr="00455B93">
        <w:rPr>
          <w:bCs/>
          <w:sz w:val="24"/>
          <w:szCs w:val="24"/>
          <w:u w:val="none"/>
        </w:rPr>
        <w:t>četras</w:t>
      </w:r>
      <w:r w:rsidR="00612DF1" w:rsidRPr="00455B93">
        <w:rPr>
          <w:bCs/>
          <w:sz w:val="24"/>
          <w:szCs w:val="24"/>
          <w:u w:val="none"/>
        </w:rPr>
        <w:t>) dienas pirms piedāvājumu iesniegšanas termiņa beigām</w:t>
      </w:r>
      <w:r w:rsidRPr="00455B93">
        <w:rPr>
          <w:b w:val="0"/>
          <w:bCs/>
          <w:sz w:val="24"/>
          <w:szCs w:val="24"/>
          <w:u w:val="none"/>
        </w:rPr>
        <w:t>;</w:t>
      </w:r>
    </w:p>
    <w:p w14:paraId="47016592" w14:textId="6F0598E0" w:rsidR="00A40ED8" w:rsidRPr="00455B93" w:rsidRDefault="00F80CA5" w:rsidP="00EA4ECB">
      <w:pPr>
        <w:pStyle w:val="Title"/>
        <w:numPr>
          <w:ilvl w:val="2"/>
          <w:numId w:val="13"/>
        </w:numPr>
        <w:spacing w:before="60" w:after="120"/>
        <w:ind w:left="1134" w:hanging="567"/>
        <w:jc w:val="both"/>
        <w:rPr>
          <w:b w:val="0"/>
          <w:bCs/>
          <w:sz w:val="24"/>
          <w:szCs w:val="24"/>
          <w:u w:val="none"/>
        </w:rPr>
      </w:pPr>
      <w:r w:rsidRPr="00455B93">
        <w:rPr>
          <w:b w:val="0"/>
          <w:bCs/>
          <w:sz w:val="24"/>
          <w:szCs w:val="24"/>
          <w:u w:val="none"/>
        </w:rPr>
        <w:t xml:space="preserve">papildu </w:t>
      </w:r>
      <w:r w:rsidR="00612DF1" w:rsidRPr="00455B93">
        <w:rPr>
          <w:b w:val="0"/>
          <w:bCs/>
          <w:sz w:val="24"/>
          <w:szCs w:val="24"/>
          <w:u w:val="none"/>
        </w:rPr>
        <w:t>informāciju pasūtītājs nosūta ieinteresētajam piegādātajam, kas uzdevis jautājumu, un vienlaikus ievieto šo informāciju pasūtītāja vietnē EIS e-konkursu apakšsistēmā</w:t>
      </w:r>
      <w:r w:rsidR="00153EAF" w:rsidRPr="00455B93">
        <w:rPr>
          <w:b w:val="0"/>
          <w:bCs/>
          <w:sz w:val="24"/>
          <w:szCs w:val="24"/>
          <w:u w:val="none"/>
        </w:rPr>
        <w:t xml:space="preserve"> </w:t>
      </w:r>
      <w:r w:rsidR="00EA1452" w:rsidRPr="00455B93">
        <w:rPr>
          <w:b w:val="0"/>
          <w:bCs/>
          <w:sz w:val="24"/>
          <w:szCs w:val="24"/>
          <w:u w:val="none"/>
        </w:rPr>
        <w:t>Iepirkuma</w:t>
      </w:r>
      <w:r w:rsidR="00153EAF" w:rsidRPr="00455B93">
        <w:rPr>
          <w:b w:val="0"/>
          <w:bCs/>
          <w:sz w:val="24"/>
          <w:szCs w:val="24"/>
          <w:u w:val="none"/>
        </w:rPr>
        <w:t xml:space="preserve"> sadaļā</w:t>
      </w:r>
      <w:r w:rsidR="0085205C" w:rsidRPr="00455B93">
        <w:rPr>
          <w:b w:val="0"/>
          <w:bCs/>
          <w:sz w:val="24"/>
          <w:szCs w:val="24"/>
          <w:u w:val="none"/>
        </w:rPr>
        <w:t>.</w:t>
      </w:r>
    </w:p>
    <w:p w14:paraId="6BEB9977" w14:textId="0E552CE0" w:rsidR="0062037A" w:rsidRPr="00455B93" w:rsidRDefault="00612DF1" w:rsidP="00EA4ECB">
      <w:pPr>
        <w:pStyle w:val="ListParagraph"/>
        <w:numPr>
          <w:ilvl w:val="1"/>
          <w:numId w:val="13"/>
        </w:numPr>
        <w:spacing w:before="60" w:after="120"/>
        <w:ind w:left="567" w:hanging="567"/>
        <w:contextualSpacing w:val="0"/>
        <w:rPr>
          <w:sz w:val="24"/>
          <w:szCs w:val="24"/>
          <w:lang w:val="lv-LV"/>
        </w:rPr>
      </w:pPr>
      <w:r w:rsidRPr="00455B93">
        <w:rPr>
          <w:bCs/>
          <w:sz w:val="24"/>
          <w:szCs w:val="24"/>
          <w:lang w:val="lv-LV"/>
        </w:rPr>
        <w:t>Piedāvājumu iesniegšanas laiks un kārtība</w:t>
      </w:r>
      <w:bookmarkStart w:id="10" w:name="_Ref367975542"/>
      <w:r w:rsidR="00663873" w:rsidRPr="00455B93">
        <w:rPr>
          <w:bCs/>
          <w:sz w:val="24"/>
          <w:szCs w:val="24"/>
          <w:lang w:val="lv-LV"/>
        </w:rPr>
        <w:t>:</w:t>
      </w:r>
    </w:p>
    <w:p w14:paraId="5570475B" w14:textId="7BDAB7D0" w:rsidR="00B6078F" w:rsidRPr="00B63894" w:rsidRDefault="00FB1158" w:rsidP="00351668">
      <w:pPr>
        <w:pStyle w:val="ListParagraph"/>
        <w:numPr>
          <w:ilvl w:val="2"/>
          <w:numId w:val="13"/>
        </w:numPr>
        <w:pBdr>
          <w:top w:val="nil"/>
          <w:left w:val="nil"/>
          <w:bottom w:val="nil"/>
          <w:right w:val="nil"/>
          <w:between w:val="nil"/>
          <w:bar w:val="nil"/>
        </w:pBdr>
        <w:spacing w:before="60" w:after="60"/>
        <w:ind w:left="1134" w:hanging="567"/>
        <w:contextualSpacing w:val="0"/>
        <w:jc w:val="both"/>
        <w:outlineLvl w:val="1"/>
        <w:rPr>
          <w:color w:val="FF0000"/>
          <w:sz w:val="24"/>
          <w:szCs w:val="24"/>
          <w:u w:val="single"/>
          <w:lang w:val="lv-LV"/>
        </w:rPr>
      </w:pPr>
      <w:r w:rsidRPr="00B63894">
        <w:rPr>
          <w:color w:val="FF0000"/>
          <w:sz w:val="24"/>
          <w:szCs w:val="24"/>
          <w:lang w:val="lv-LV"/>
        </w:rPr>
        <w:t xml:space="preserve">ieinteresētais </w:t>
      </w:r>
      <w:r w:rsidR="00612DF1" w:rsidRPr="00B63894">
        <w:rPr>
          <w:color w:val="FF0000"/>
          <w:sz w:val="24"/>
          <w:szCs w:val="24"/>
          <w:lang w:val="lv-LV"/>
        </w:rPr>
        <w:t xml:space="preserve">piegādātājs piedāvājumu iesniedz līdz </w:t>
      </w:r>
      <w:r w:rsidR="00612DF1" w:rsidRPr="00B63894">
        <w:rPr>
          <w:b/>
          <w:bCs/>
          <w:color w:val="FF0000"/>
          <w:sz w:val="24"/>
          <w:szCs w:val="24"/>
          <w:lang w:val="lv-LV"/>
        </w:rPr>
        <w:t>202</w:t>
      </w:r>
      <w:r w:rsidR="00E14828" w:rsidRPr="00B63894">
        <w:rPr>
          <w:b/>
          <w:bCs/>
          <w:color w:val="FF0000"/>
          <w:sz w:val="24"/>
          <w:szCs w:val="24"/>
          <w:lang w:val="lv-LV"/>
        </w:rPr>
        <w:t>5</w:t>
      </w:r>
      <w:r w:rsidR="00612DF1" w:rsidRPr="00B63894">
        <w:rPr>
          <w:b/>
          <w:bCs/>
          <w:color w:val="FF0000"/>
          <w:sz w:val="24"/>
          <w:szCs w:val="24"/>
          <w:lang w:val="lv-LV"/>
        </w:rPr>
        <w:t>.gada</w:t>
      </w:r>
      <w:bookmarkEnd w:id="10"/>
      <w:r w:rsidR="00DA41D5" w:rsidRPr="00B63894">
        <w:rPr>
          <w:b/>
          <w:bCs/>
          <w:color w:val="FF0000"/>
          <w:sz w:val="24"/>
          <w:szCs w:val="24"/>
          <w:lang w:val="lv-LV"/>
        </w:rPr>
        <w:t xml:space="preserve"> </w:t>
      </w:r>
      <w:r w:rsidR="00E14828" w:rsidRPr="00B63894">
        <w:rPr>
          <w:b/>
          <w:bCs/>
          <w:color w:val="FF0000"/>
          <w:sz w:val="24"/>
          <w:szCs w:val="24"/>
          <w:lang w:val="lv-LV"/>
        </w:rPr>
        <w:t xml:space="preserve"> </w:t>
      </w:r>
      <w:r w:rsidR="00180959" w:rsidRPr="00B63894">
        <w:rPr>
          <w:b/>
          <w:bCs/>
          <w:color w:val="FF0000"/>
          <w:sz w:val="24"/>
          <w:szCs w:val="24"/>
          <w:lang w:val="lv-LV"/>
        </w:rPr>
        <w:t>1</w:t>
      </w:r>
      <w:r w:rsidR="000C5E20">
        <w:rPr>
          <w:b/>
          <w:bCs/>
          <w:color w:val="FF0000"/>
          <w:sz w:val="24"/>
          <w:szCs w:val="24"/>
          <w:lang w:val="lv-LV"/>
        </w:rPr>
        <w:t>5</w:t>
      </w:r>
      <w:r w:rsidR="00323432" w:rsidRPr="00B63894">
        <w:rPr>
          <w:b/>
          <w:bCs/>
          <w:color w:val="FF0000"/>
          <w:sz w:val="24"/>
          <w:szCs w:val="24"/>
          <w:lang w:val="lv-LV"/>
        </w:rPr>
        <w:t>.</w:t>
      </w:r>
      <w:r w:rsidR="00E14828" w:rsidRPr="00B63894">
        <w:rPr>
          <w:b/>
          <w:bCs/>
          <w:color w:val="FF0000"/>
          <w:sz w:val="24"/>
          <w:szCs w:val="24"/>
          <w:lang w:val="lv-LV"/>
        </w:rPr>
        <w:t>janvāri</w:t>
      </w:r>
      <w:r w:rsidR="00AC7609" w:rsidRPr="00B63894">
        <w:rPr>
          <w:b/>
          <w:bCs/>
          <w:color w:val="FF0000"/>
          <w:sz w:val="24"/>
          <w:szCs w:val="24"/>
          <w:lang w:val="lv-LV"/>
        </w:rPr>
        <w:t>m</w:t>
      </w:r>
      <w:r w:rsidR="00D65BF1" w:rsidRPr="00B63894">
        <w:rPr>
          <w:b/>
          <w:bCs/>
          <w:color w:val="FF0000"/>
          <w:sz w:val="24"/>
          <w:szCs w:val="24"/>
          <w:lang w:val="lv-LV"/>
        </w:rPr>
        <w:t xml:space="preserve"> </w:t>
      </w:r>
      <w:r w:rsidR="005E0839" w:rsidRPr="00B63894">
        <w:rPr>
          <w:b/>
          <w:bCs/>
          <w:color w:val="FF0000"/>
          <w:sz w:val="24"/>
          <w:szCs w:val="24"/>
          <w:lang w:val="lv-LV"/>
        </w:rPr>
        <w:t>plkst</w:t>
      </w:r>
      <w:r w:rsidR="006F2070" w:rsidRPr="00B63894">
        <w:rPr>
          <w:b/>
          <w:bCs/>
          <w:color w:val="FF0000"/>
          <w:sz w:val="24"/>
          <w:szCs w:val="24"/>
          <w:lang w:val="lv-LV"/>
        </w:rPr>
        <w:t>.</w:t>
      </w:r>
      <w:r w:rsidR="00144E9D" w:rsidRPr="00B63894">
        <w:rPr>
          <w:b/>
          <w:bCs/>
          <w:color w:val="FF0000"/>
          <w:sz w:val="24"/>
          <w:szCs w:val="24"/>
          <w:lang w:val="lv-LV"/>
        </w:rPr>
        <w:t> </w:t>
      </w:r>
      <w:r w:rsidR="00F464A5" w:rsidRPr="00B63894">
        <w:rPr>
          <w:b/>
          <w:bCs/>
          <w:color w:val="FF0000"/>
          <w:sz w:val="24"/>
          <w:szCs w:val="24"/>
          <w:lang w:val="lv-LV"/>
        </w:rPr>
        <w:t>9</w:t>
      </w:r>
      <w:r w:rsidR="00E24824" w:rsidRPr="00B63894">
        <w:rPr>
          <w:b/>
          <w:bCs/>
          <w:color w:val="FF0000"/>
          <w:sz w:val="24"/>
          <w:szCs w:val="24"/>
          <w:lang w:val="lv-LV"/>
        </w:rPr>
        <w:t>:</w:t>
      </w:r>
      <w:r w:rsidR="00A02B4A" w:rsidRPr="00B63894">
        <w:rPr>
          <w:b/>
          <w:bCs/>
          <w:color w:val="FF0000"/>
          <w:sz w:val="24"/>
          <w:szCs w:val="24"/>
          <w:lang w:val="lv-LV"/>
        </w:rPr>
        <w:t>0</w:t>
      </w:r>
      <w:r w:rsidR="00E24824" w:rsidRPr="00B63894">
        <w:rPr>
          <w:b/>
          <w:bCs/>
          <w:color w:val="FF0000"/>
          <w:sz w:val="24"/>
          <w:szCs w:val="24"/>
          <w:lang w:val="lv-LV"/>
        </w:rPr>
        <w:t>0</w:t>
      </w:r>
      <w:r w:rsidR="00612DF1" w:rsidRPr="00B63894">
        <w:rPr>
          <w:color w:val="FF0000"/>
          <w:sz w:val="24"/>
          <w:szCs w:val="24"/>
          <w:lang w:val="lv-LV"/>
        </w:rPr>
        <w:t>, EIS</w:t>
      </w:r>
      <w:r w:rsidR="0084700D" w:rsidRPr="00B63894">
        <w:rPr>
          <w:color w:val="FF0000"/>
          <w:sz w:val="24"/>
          <w:szCs w:val="24"/>
          <w:lang w:val="lv-LV"/>
        </w:rPr>
        <w:t xml:space="preserve"> </w:t>
      </w:r>
      <w:r w:rsidR="00612DF1" w:rsidRPr="00B63894">
        <w:rPr>
          <w:color w:val="FF0000"/>
          <w:sz w:val="24"/>
          <w:szCs w:val="24"/>
          <w:lang w:val="lv-LV"/>
        </w:rPr>
        <w:t>e–konkursu apakšsistēmā</w:t>
      </w:r>
      <w:r w:rsidR="00612DF1" w:rsidRPr="00B63894">
        <w:rPr>
          <w:color w:val="FF0000"/>
          <w:sz w:val="24"/>
          <w:szCs w:val="24"/>
          <w:lang w:val="lv-LV" w:eastAsia="ar-SA"/>
        </w:rPr>
        <w:t>:</w:t>
      </w:r>
      <w:r w:rsidR="00351668" w:rsidRPr="00B63894">
        <w:rPr>
          <w:color w:val="FF0000"/>
          <w:sz w:val="24"/>
          <w:szCs w:val="24"/>
          <w:lang w:val="lv-LV" w:eastAsia="ar-SA"/>
        </w:rPr>
        <w:t xml:space="preserve"> </w:t>
      </w:r>
      <w:hyperlink r:id="rId13" w:history="1">
        <w:r w:rsidR="00143986" w:rsidRPr="00B63894">
          <w:rPr>
            <w:rStyle w:val="Hyperlink"/>
            <w:color w:val="FF0000"/>
            <w:sz w:val="24"/>
            <w:szCs w:val="24"/>
            <w:lang w:val="lv-LV"/>
          </w:rPr>
          <w:t>https://www.eis.gov.lv/EKEIS/Supplier/Organizer/488</w:t>
        </w:r>
      </w:hyperlink>
      <w:r w:rsidRPr="00B63894">
        <w:rPr>
          <w:color w:val="FF0000"/>
          <w:sz w:val="24"/>
          <w:szCs w:val="24"/>
          <w:u w:val="single"/>
          <w:lang w:val="lv-LV"/>
        </w:rPr>
        <w:t>;</w:t>
      </w:r>
    </w:p>
    <w:p w14:paraId="5A6C26D4" w14:textId="7FDCB289" w:rsidR="00612DF1" w:rsidRPr="00455B93" w:rsidRDefault="00FB1158" w:rsidP="00351668">
      <w:pPr>
        <w:pStyle w:val="ListParagraph"/>
        <w:numPr>
          <w:ilvl w:val="2"/>
          <w:numId w:val="13"/>
        </w:numPr>
        <w:pBdr>
          <w:top w:val="nil"/>
          <w:left w:val="nil"/>
          <w:bottom w:val="nil"/>
          <w:right w:val="nil"/>
          <w:between w:val="nil"/>
          <w:bar w:val="nil"/>
        </w:pBdr>
        <w:spacing w:before="60" w:after="120"/>
        <w:ind w:left="1134" w:hanging="567"/>
        <w:jc w:val="both"/>
        <w:outlineLvl w:val="1"/>
        <w:rPr>
          <w:rFonts w:eastAsia="Times"/>
          <w:b/>
          <w:bCs/>
          <w:sz w:val="24"/>
          <w:szCs w:val="24"/>
          <w:lang w:val="lv-LV"/>
        </w:rPr>
      </w:pPr>
      <w:r w:rsidRPr="00455B93">
        <w:rPr>
          <w:sz w:val="24"/>
          <w:szCs w:val="24"/>
          <w:lang w:val="lv-LV"/>
        </w:rPr>
        <w:t xml:space="preserve">ārpus </w:t>
      </w:r>
      <w:r w:rsidR="00612DF1" w:rsidRPr="00455B93">
        <w:rPr>
          <w:sz w:val="24"/>
          <w:szCs w:val="24"/>
          <w:lang w:val="lv-LV"/>
        </w:rPr>
        <w:t xml:space="preserve">EIS e–konkursu apakšsistēmas un/vai pēc noteiktā termiņa iesniegtie piedāvājumi tiks atzīti par neatbilstošiem </w:t>
      </w:r>
      <w:r w:rsidR="00EA1452" w:rsidRPr="00455B93">
        <w:rPr>
          <w:sz w:val="24"/>
          <w:szCs w:val="24"/>
          <w:lang w:val="lv-LV"/>
        </w:rPr>
        <w:t>Iepirkuma</w:t>
      </w:r>
      <w:r w:rsidR="00612DF1" w:rsidRPr="00455B93">
        <w:rPr>
          <w:sz w:val="24"/>
          <w:szCs w:val="24"/>
          <w:lang w:val="lv-LV"/>
        </w:rPr>
        <w:t xml:space="preserve"> nolikuma prasībām un netiks vērtēti.</w:t>
      </w:r>
    </w:p>
    <w:p w14:paraId="021A74E0" w14:textId="77777777" w:rsidR="0062037A" w:rsidRPr="00455B93" w:rsidRDefault="0062037A" w:rsidP="000D3826">
      <w:pPr>
        <w:pStyle w:val="ListParagraph"/>
        <w:numPr>
          <w:ilvl w:val="0"/>
          <w:numId w:val="14"/>
        </w:numPr>
        <w:pBdr>
          <w:top w:val="nil"/>
          <w:left w:val="nil"/>
          <w:bottom w:val="nil"/>
          <w:right w:val="nil"/>
          <w:between w:val="nil"/>
          <w:bar w:val="nil"/>
        </w:pBdr>
        <w:spacing w:before="60" w:after="60"/>
        <w:contextualSpacing w:val="0"/>
        <w:outlineLvl w:val="1"/>
        <w:rPr>
          <w:b/>
          <w:bCs/>
          <w:vanish/>
          <w:sz w:val="24"/>
          <w:szCs w:val="24"/>
          <w:lang w:val="lv-LV"/>
        </w:rPr>
      </w:pPr>
    </w:p>
    <w:p w14:paraId="4C027164" w14:textId="77777777" w:rsidR="0062037A" w:rsidRPr="00455B93" w:rsidRDefault="0062037A" w:rsidP="000D3826">
      <w:pPr>
        <w:pStyle w:val="ListParagraph"/>
        <w:numPr>
          <w:ilvl w:val="1"/>
          <w:numId w:val="14"/>
        </w:numPr>
        <w:pBdr>
          <w:top w:val="nil"/>
          <w:left w:val="nil"/>
          <w:bottom w:val="nil"/>
          <w:right w:val="nil"/>
          <w:between w:val="nil"/>
          <w:bar w:val="nil"/>
        </w:pBdr>
        <w:spacing w:before="60" w:after="60"/>
        <w:contextualSpacing w:val="0"/>
        <w:outlineLvl w:val="1"/>
        <w:rPr>
          <w:b/>
          <w:bCs/>
          <w:vanish/>
          <w:sz w:val="24"/>
          <w:szCs w:val="24"/>
          <w:lang w:val="lv-LV"/>
        </w:rPr>
      </w:pPr>
    </w:p>
    <w:p w14:paraId="14C4F621" w14:textId="77777777" w:rsidR="0062037A" w:rsidRPr="00455B93" w:rsidRDefault="0062037A" w:rsidP="000D3826">
      <w:pPr>
        <w:pStyle w:val="ListParagraph"/>
        <w:numPr>
          <w:ilvl w:val="1"/>
          <w:numId w:val="14"/>
        </w:numPr>
        <w:pBdr>
          <w:top w:val="nil"/>
          <w:left w:val="nil"/>
          <w:bottom w:val="nil"/>
          <w:right w:val="nil"/>
          <w:between w:val="nil"/>
          <w:bar w:val="nil"/>
        </w:pBdr>
        <w:spacing w:before="60" w:after="60"/>
        <w:contextualSpacing w:val="0"/>
        <w:outlineLvl w:val="1"/>
        <w:rPr>
          <w:b/>
          <w:bCs/>
          <w:vanish/>
          <w:sz w:val="24"/>
          <w:szCs w:val="24"/>
          <w:lang w:val="lv-LV"/>
        </w:rPr>
      </w:pPr>
    </w:p>
    <w:p w14:paraId="63231093" w14:textId="77777777" w:rsidR="0062037A" w:rsidRPr="00455B93" w:rsidRDefault="0062037A" w:rsidP="000D3826">
      <w:pPr>
        <w:pStyle w:val="ListParagraph"/>
        <w:numPr>
          <w:ilvl w:val="1"/>
          <w:numId w:val="14"/>
        </w:numPr>
        <w:pBdr>
          <w:top w:val="nil"/>
          <w:left w:val="nil"/>
          <w:bottom w:val="nil"/>
          <w:right w:val="nil"/>
          <w:between w:val="nil"/>
          <w:bar w:val="nil"/>
        </w:pBdr>
        <w:spacing w:before="60" w:after="60"/>
        <w:contextualSpacing w:val="0"/>
        <w:outlineLvl w:val="1"/>
        <w:rPr>
          <w:b/>
          <w:bCs/>
          <w:vanish/>
          <w:sz w:val="24"/>
          <w:szCs w:val="24"/>
          <w:lang w:val="lv-LV"/>
        </w:rPr>
      </w:pPr>
    </w:p>
    <w:p w14:paraId="533FC745" w14:textId="77777777" w:rsidR="0062037A" w:rsidRPr="00455B93" w:rsidRDefault="0062037A" w:rsidP="000D3826">
      <w:pPr>
        <w:pStyle w:val="ListParagraph"/>
        <w:numPr>
          <w:ilvl w:val="1"/>
          <w:numId w:val="14"/>
        </w:numPr>
        <w:pBdr>
          <w:top w:val="nil"/>
          <w:left w:val="nil"/>
          <w:bottom w:val="nil"/>
          <w:right w:val="nil"/>
          <w:between w:val="nil"/>
          <w:bar w:val="nil"/>
        </w:pBdr>
        <w:spacing w:before="60" w:after="60"/>
        <w:contextualSpacing w:val="0"/>
        <w:outlineLvl w:val="1"/>
        <w:rPr>
          <w:b/>
          <w:bCs/>
          <w:vanish/>
          <w:sz w:val="24"/>
          <w:szCs w:val="24"/>
          <w:lang w:val="lv-LV"/>
        </w:rPr>
      </w:pPr>
    </w:p>
    <w:p w14:paraId="50CC832C" w14:textId="77777777" w:rsidR="0062037A" w:rsidRPr="00455B93" w:rsidRDefault="0062037A" w:rsidP="000D3826">
      <w:pPr>
        <w:pStyle w:val="ListParagraph"/>
        <w:numPr>
          <w:ilvl w:val="1"/>
          <w:numId w:val="14"/>
        </w:numPr>
        <w:pBdr>
          <w:top w:val="nil"/>
          <w:left w:val="nil"/>
          <w:bottom w:val="nil"/>
          <w:right w:val="nil"/>
          <w:between w:val="nil"/>
          <w:bar w:val="nil"/>
        </w:pBdr>
        <w:spacing w:before="60" w:after="60"/>
        <w:contextualSpacing w:val="0"/>
        <w:outlineLvl w:val="1"/>
        <w:rPr>
          <w:b/>
          <w:bCs/>
          <w:vanish/>
          <w:sz w:val="24"/>
          <w:szCs w:val="24"/>
          <w:lang w:val="lv-LV"/>
        </w:rPr>
      </w:pPr>
    </w:p>
    <w:p w14:paraId="50D11868" w14:textId="52977887" w:rsidR="00612DF1" w:rsidRPr="00455B93" w:rsidRDefault="00612DF1" w:rsidP="000D3826">
      <w:pPr>
        <w:pStyle w:val="ListParagraph"/>
        <w:numPr>
          <w:ilvl w:val="1"/>
          <w:numId w:val="14"/>
        </w:numPr>
        <w:pBdr>
          <w:top w:val="nil"/>
          <w:left w:val="nil"/>
          <w:bottom w:val="nil"/>
          <w:right w:val="nil"/>
          <w:between w:val="nil"/>
          <w:bar w:val="nil"/>
        </w:pBdr>
        <w:spacing w:before="60" w:after="120"/>
        <w:ind w:left="567" w:hanging="567"/>
        <w:contextualSpacing w:val="0"/>
        <w:outlineLvl w:val="1"/>
        <w:rPr>
          <w:bCs/>
          <w:sz w:val="24"/>
          <w:szCs w:val="24"/>
          <w:lang w:val="lv-LV"/>
        </w:rPr>
      </w:pPr>
      <w:r w:rsidRPr="00455B93">
        <w:rPr>
          <w:bCs/>
          <w:sz w:val="24"/>
          <w:szCs w:val="24"/>
          <w:lang w:val="lv-LV"/>
        </w:rPr>
        <w:t>Piedāvājumu atvēršana</w:t>
      </w:r>
      <w:r w:rsidR="00663873" w:rsidRPr="00455B93">
        <w:rPr>
          <w:bCs/>
          <w:sz w:val="24"/>
          <w:szCs w:val="24"/>
          <w:lang w:val="lv-LV"/>
        </w:rPr>
        <w:t>:</w:t>
      </w:r>
    </w:p>
    <w:p w14:paraId="511BEC75" w14:textId="5094EE06" w:rsidR="00FB1158" w:rsidRPr="00455B93" w:rsidRDefault="00FB1158" w:rsidP="00EA4ECB">
      <w:pPr>
        <w:pStyle w:val="ListParagraph"/>
        <w:numPr>
          <w:ilvl w:val="1"/>
          <w:numId w:val="13"/>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30D890B7" w14:textId="46DD1C70" w:rsidR="008928CD" w:rsidRPr="00455B93" w:rsidRDefault="00FB1158" w:rsidP="00EA4ECB">
      <w:pPr>
        <w:pStyle w:val="ListParagraph"/>
        <w:numPr>
          <w:ilvl w:val="2"/>
          <w:numId w:val="13"/>
        </w:numPr>
        <w:pBdr>
          <w:top w:val="nil"/>
          <w:left w:val="nil"/>
          <w:bottom w:val="nil"/>
          <w:right w:val="nil"/>
          <w:between w:val="nil"/>
          <w:bar w:val="nil"/>
        </w:pBdr>
        <w:spacing w:before="60" w:after="60"/>
        <w:ind w:left="1134" w:hanging="567"/>
        <w:contextualSpacing w:val="0"/>
        <w:jc w:val="both"/>
        <w:outlineLvl w:val="1"/>
        <w:rPr>
          <w:rFonts w:eastAsia="Times"/>
          <w:b/>
          <w:bCs/>
          <w:sz w:val="24"/>
          <w:szCs w:val="24"/>
          <w:lang w:val="lv-LV"/>
        </w:rPr>
      </w:pPr>
      <w:r w:rsidRPr="00911387">
        <w:rPr>
          <w:color w:val="FF0000"/>
          <w:sz w:val="24"/>
          <w:szCs w:val="24"/>
          <w:lang w:val="lv-LV"/>
        </w:rPr>
        <w:t>i</w:t>
      </w:r>
      <w:r w:rsidRPr="00B63894">
        <w:rPr>
          <w:color w:val="FF0000"/>
          <w:sz w:val="24"/>
          <w:szCs w:val="24"/>
          <w:lang w:val="lv-LV"/>
        </w:rPr>
        <w:t xml:space="preserve">esniegtie </w:t>
      </w:r>
      <w:r w:rsidR="00612DF1" w:rsidRPr="00B63894">
        <w:rPr>
          <w:color w:val="FF0000"/>
          <w:sz w:val="24"/>
          <w:szCs w:val="24"/>
          <w:lang w:val="lv-LV"/>
        </w:rPr>
        <w:t xml:space="preserve">piedāvājumi tiks atvērti EIS e-konkursu apakšsistēmā pēc piedāvājumu iesniegšanas termiņa beigām – </w:t>
      </w:r>
      <w:r w:rsidR="00771C8E" w:rsidRPr="00B63894">
        <w:rPr>
          <w:b/>
          <w:bCs/>
          <w:color w:val="FF0000"/>
          <w:sz w:val="24"/>
          <w:szCs w:val="24"/>
          <w:lang w:val="lv-LV"/>
        </w:rPr>
        <w:t>20</w:t>
      </w:r>
      <w:r w:rsidR="00E14828" w:rsidRPr="00B63894">
        <w:rPr>
          <w:b/>
          <w:bCs/>
          <w:color w:val="FF0000"/>
          <w:sz w:val="24"/>
          <w:szCs w:val="24"/>
          <w:lang w:val="lv-LV"/>
        </w:rPr>
        <w:t>25</w:t>
      </w:r>
      <w:r w:rsidR="00771C8E" w:rsidRPr="00B63894">
        <w:rPr>
          <w:b/>
          <w:bCs/>
          <w:color w:val="FF0000"/>
          <w:sz w:val="24"/>
          <w:szCs w:val="24"/>
          <w:lang w:val="lv-LV"/>
        </w:rPr>
        <w:t>.</w:t>
      </w:r>
      <w:r w:rsidR="0015606A" w:rsidRPr="00B63894">
        <w:rPr>
          <w:b/>
          <w:bCs/>
          <w:color w:val="FF0000"/>
          <w:sz w:val="24"/>
          <w:szCs w:val="24"/>
          <w:lang w:val="lv-LV"/>
        </w:rPr>
        <w:t xml:space="preserve"> </w:t>
      </w:r>
      <w:r w:rsidR="00771C8E" w:rsidRPr="00B63894">
        <w:rPr>
          <w:b/>
          <w:bCs/>
          <w:color w:val="FF0000"/>
          <w:sz w:val="24"/>
          <w:szCs w:val="24"/>
          <w:lang w:val="lv-LV"/>
        </w:rPr>
        <w:t xml:space="preserve">gada </w:t>
      </w:r>
      <w:r w:rsidR="00180959" w:rsidRPr="00B63894">
        <w:rPr>
          <w:b/>
          <w:bCs/>
          <w:color w:val="FF0000"/>
          <w:sz w:val="24"/>
          <w:szCs w:val="24"/>
          <w:lang w:val="lv-LV"/>
        </w:rPr>
        <w:t>1</w:t>
      </w:r>
      <w:r w:rsidR="000C5E20">
        <w:rPr>
          <w:b/>
          <w:bCs/>
          <w:color w:val="FF0000"/>
          <w:sz w:val="24"/>
          <w:szCs w:val="24"/>
          <w:lang w:val="lv-LV"/>
        </w:rPr>
        <w:t>5</w:t>
      </w:r>
      <w:r w:rsidR="009E197E" w:rsidRPr="00B63894">
        <w:rPr>
          <w:b/>
          <w:bCs/>
          <w:color w:val="FF0000"/>
          <w:sz w:val="24"/>
          <w:szCs w:val="24"/>
          <w:lang w:val="lv-LV"/>
        </w:rPr>
        <w:t>.</w:t>
      </w:r>
      <w:r w:rsidR="00E14828" w:rsidRPr="00B63894">
        <w:rPr>
          <w:b/>
          <w:bCs/>
          <w:color w:val="FF0000"/>
          <w:sz w:val="24"/>
          <w:szCs w:val="24"/>
          <w:lang w:val="lv-LV"/>
        </w:rPr>
        <w:t>janvār</w:t>
      </w:r>
      <w:r w:rsidR="00AC7609" w:rsidRPr="00B63894">
        <w:rPr>
          <w:b/>
          <w:bCs/>
          <w:color w:val="FF0000"/>
          <w:sz w:val="24"/>
          <w:szCs w:val="24"/>
          <w:lang w:val="lv-LV"/>
        </w:rPr>
        <w:t>ī</w:t>
      </w:r>
      <w:r w:rsidR="006E2FC3" w:rsidRPr="00B63894">
        <w:rPr>
          <w:b/>
          <w:bCs/>
          <w:color w:val="FF0000"/>
          <w:sz w:val="24"/>
          <w:szCs w:val="24"/>
          <w:lang w:val="lv-LV"/>
        </w:rPr>
        <w:t>,</w:t>
      </w:r>
      <w:r w:rsidR="001674EF" w:rsidRPr="00B63894">
        <w:rPr>
          <w:b/>
          <w:bCs/>
          <w:color w:val="FF0000"/>
          <w:sz w:val="24"/>
          <w:szCs w:val="24"/>
          <w:lang w:val="lv-LV"/>
        </w:rPr>
        <w:t xml:space="preserve"> plkst</w:t>
      </w:r>
      <w:r w:rsidR="00771C8E" w:rsidRPr="00B63894">
        <w:rPr>
          <w:b/>
          <w:bCs/>
          <w:color w:val="FF0000"/>
          <w:sz w:val="24"/>
          <w:szCs w:val="24"/>
          <w:lang w:val="lv-LV"/>
        </w:rPr>
        <w:t xml:space="preserve">. </w:t>
      </w:r>
      <w:r w:rsidR="00F464A5" w:rsidRPr="00B63894">
        <w:rPr>
          <w:b/>
          <w:bCs/>
          <w:color w:val="FF0000"/>
          <w:sz w:val="24"/>
          <w:szCs w:val="24"/>
          <w:lang w:val="lv-LV"/>
        </w:rPr>
        <w:t>9:</w:t>
      </w:r>
      <w:r w:rsidR="00A02B4A" w:rsidRPr="00B63894">
        <w:rPr>
          <w:b/>
          <w:bCs/>
          <w:color w:val="FF0000"/>
          <w:sz w:val="24"/>
          <w:szCs w:val="24"/>
          <w:lang w:val="lv-LV"/>
        </w:rPr>
        <w:t>0</w:t>
      </w:r>
      <w:r w:rsidR="00F464A5" w:rsidRPr="00B63894">
        <w:rPr>
          <w:b/>
          <w:bCs/>
          <w:color w:val="FF0000"/>
          <w:sz w:val="24"/>
          <w:szCs w:val="24"/>
          <w:lang w:val="lv-LV"/>
        </w:rPr>
        <w:t>0</w:t>
      </w:r>
      <w:r w:rsidR="00612DF1" w:rsidRPr="00B63894">
        <w:rPr>
          <w:color w:val="FF0000"/>
          <w:sz w:val="24"/>
          <w:szCs w:val="24"/>
          <w:lang w:val="lv-LV"/>
        </w:rPr>
        <w:t xml:space="preserve">. Iesniegto piedāvājumu </w:t>
      </w:r>
      <w:r w:rsidR="00612DF1" w:rsidRPr="00455B93">
        <w:rPr>
          <w:sz w:val="24"/>
          <w:szCs w:val="24"/>
          <w:lang w:val="lv-LV"/>
        </w:rPr>
        <w:t>atvēršanas procesam var sekot līdzi tiešsaistes režī</w:t>
      </w:r>
      <w:r w:rsidR="001A7D09" w:rsidRPr="00455B93">
        <w:rPr>
          <w:sz w:val="24"/>
          <w:szCs w:val="24"/>
          <w:lang w:val="lv-LV"/>
        </w:rPr>
        <w:t>mā EIS e-konkursu apakšsistēmā</w:t>
      </w:r>
      <w:r w:rsidRPr="00455B93">
        <w:rPr>
          <w:bCs/>
          <w:sz w:val="24"/>
          <w:szCs w:val="24"/>
          <w:lang w:val="lv-LV"/>
        </w:rPr>
        <w:t>;</w:t>
      </w:r>
    </w:p>
    <w:p w14:paraId="111169E7" w14:textId="577315A4" w:rsidR="00612DF1" w:rsidRPr="00455B93" w:rsidRDefault="00FB1158" w:rsidP="00EA4ECB">
      <w:pPr>
        <w:pStyle w:val="ListParagraph"/>
        <w:numPr>
          <w:ilvl w:val="2"/>
          <w:numId w:val="13"/>
        </w:numPr>
        <w:pBdr>
          <w:top w:val="nil"/>
          <w:left w:val="nil"/>
          <w:bottom w:val="nil"/>
          <w:right w:val="nil"/>
          <w:between w:val="nil"/>
          <w:bar w:val="nil"/>
        </w:pBdr>
        <w:tabs>
          <w:tab w:val="left" w:pos="993"/>
        </w:tabs>
        <w:spacing w:before="60" w:after="60"/>
        <w:ind w:left="1134" w:hanging="567"/>
        <w:contextualSpacing w:val="0"/>
        <w:jc w:val="both"/>
        <w:outlineLvl w:val="1"/>
        <w:rPr>
          <w:b/>
          <w:bCs/>
          <w:sz w:val="24"/>
          <w:szCs w:val="24"/>
          <w:lang w:val="lv-LV"/>
        </w:rPr>
      </w:pPr>
      <w:r w:rsidRPr="00455B93">
        <w:rPr>
          <w:sz w:val="24"/>
          <w:szCs w:val="24"/>
          <w:lang w:val="lv-LV"/>
        </w:rPr>
        <w:t xml:space="preserve">pēc </w:t>
      </w:r>
      <w:r w:rsidR="00612DF1" w:rsidRPr="00455B93">
        <w:rPr>
          <w:sz w:val="24"/>
          <w:szCs w:val="24"/>
          <w:lang w:val="lv-LV"/>
        </w:rPr>
        <w:t xml:space="preserve">visu piedāvājumu atvēršanas </w:t>
      </w:r>
      <w:r w:rsidR="0000346D" w:rsidRPr="00455B93">
        <w:rPr>
          <w:sz w:val="24"/>
          <w:szCs w:val="24"/>
          <w:lang w:val="lv-LV"/>
        </w:rPr>
        <w:t xml:space="preserve">piedāvājumu atvēršanas </w:t>
      </w:r>
      <w:r w:rsidR="00612DF1" w:rsidRPr="00455B93">
        <w:rPr>
          <w:sz w:val="24"/>
          <w:szCs w:val="24"/>
          <w:lang w:val="lv-LV"/>
        </w:rPr>
        <w:t>sanāksme tiek slēgta</w:t>
      </w:r>
      <w:r w:rsidRPr="00455B93">
        <w:rPr>
          <w:sz w:val="24"/>
          <w:szCs w:val="24"/>
          <w:lang w:val="lv-LV"/>
        </w:rPr>
        <w:t>;</w:t>
      </w:r>
    </w:p>
    <w:p w14:paraId="6418703F" w14:textId="5343D393" w:rsidR="00612DF1" w:rsidRPr="00455B93" w:rsidRDefault="00FB1158" w:rsidP="00EA4ECB">
      <w:pPr>
        <w:pStyle w:val="ListParagraph"/>
        <w:numPr>
          <w:ilvl w:val="2"/>
          <w:numId w:val="13"/>
        </w:numPr>
        <w:pBdr>
          <w:top w:val="nil"/>
          <w:left w:val="nil"/>
          <w:bottom w:val="nil"/>
          <w:right w:val="nil"/>
          <w:between w:val="nil"/>
          <w:bar w:val="nil"/>
        </w:pBdr>
        <w:tabs>
          <w:tab w:val="left" w:pos="993"/>
        </w:tabs>
        <w:spacing w:before="60" w:after="120"/>
        <w:ind w:left="1134" w:hanging="567"/>
        <w:contextualSpacing w:val="0"/>
        <w:jc w:val="both"/>
        <w:outlineLvl w:val="1"/>
        <w:rPr>
          <w:b/>
          <w:bCs/>
          <w:sz w:val="24"/>
          <w:szCs w:val="24"/>
          <w:lang w:val="lv-LV"/>
        </w:rPr>
      </w:pPr>
      <w:r w:rsidRPr="00455B93">
        <w:rPr>
          <w:sz w:val="24"/>
          <w:szCs w:val="24"/>
          <w:lang w:val="lv-LV"/>
        </w:rPr>
        <w:t>p</w:t>
      </w:r>
      <w:r w:rsidR="00612DF1" w:rsidRPr="00455B93">
        <w:rPr>
          <w:sz w:val="24"/>
          <w:szCs w:val="24"/>
          <w:lang w:val="lv-LV"/>
        </w:rPr>
        <w:t>retendentu atlasi, piedāvājumu atbilstības pār</w:t>
      </w:r>
      <w:r w:rsidR="00CF743C" w:rsidRPr="00455B93">
        <w:rPr>
          <w:sz w:val="24"/>
          <w:szCs w:val="24"/>
          <w:lang w:val="lv-LV"/>
        </w:rPr>
        <w:t xml:space="preserve">baudi un piedāvājumu vērtēšanu </w:t>
      </w:r>
      <w:r w:rsidR="002C6BEA" w:rsidRPr="00455B93">
        <w:rPr>
          <w:sz w:val="24"/>
          <w:szCs w:val="24"/>
          <w:lang w:val="lv-LV"/>
        </w:rPr>
        <w:t>I</w:t>
      </w:r>
      <w:r w:rsidR="00612DF1" w:rsidRPr="00455B93">
        <w:rPr>
          <w:sz w:val="24"/>
          <w:szCs w:val="24"/>
          <w:lang w:val="lv-LV"/>
        </w:rPr>
        <w:t>epirkum</w:t>
      </w:r>
      <w:r w:rsidR="00572BD5" w:rsidRPr="00455B93">
        <w:rPr>
          <w:sz w:val="24"/>
          <w:szCs w:val="24"/>
          <w:lang w:val="lv-LV"/>
        </w:rPr>
        <w:t>a</w:t>
      </w:r>
      <w:r w:rsidR="00612DF1" w:rsidRPr="00455B93">
        <w:rPr>
          <w:sz w:val="24"/>
          <w:szCs w:val="24"/>
          <w:lang w:val="lv-LV"/>
        </w:rPr>
        <w:t xml:space="preserve"> komisija veic slēgtā sēdē</w:t>
      </w:r>
      <w:r w:rsidRPr="00455B93">
        <w:rPr>
          <w:sz w:val="24"/>
          <w:szCs w:val="24"/>
          <w:lang w:val="lv-LV"/>
        </w:rPr>
        <w:t>;</w:t>
      </w:r>
    </w:p>
    <w:p w14:paraId="1AFE7031" w14:textId="5D615CCD" w:rsidR="00EB3528" w:rsidRPr="00455B93" w:rsidRDefault="00FB1158" w:rsidP="00EA4ECB">
      <w:pPr>
        <w:pStyle w:val="ListParagraph"/>
        <w:numPr>
          <w:ilvl w:val="2"/>
          <w:numId w:val="13"/>
        </w:numPr>
        <w:ind w:left="1134" w:hanging="567"/>
        <w:jc w:val="both"/>
        <w:rPr>
          <w:bCs/>
          <w:sz w:val="24"/>
          <w:szCs w:val="24"/>
          <w:lang w:val="lv-LV"/>
        </w:rPr>
      </w:pPr>
      <w:r w:rsidRPr="00455B93">
        <w:rPr>
          <w:bCs/>
          <w:sz w:val="24"/>
          <w:szCs w:val="24"/>
          <w:lang w:val="lv-LV"/>
        </w:rPr>
        <w:t>j</w:t>
      </w:r>
      <w:r w:rsidR="00EB3528" w:rsidRPr="00455B93">
        <w:rPr>
          <w:bCs/>
          <w:sz w:val="24"/>
          <w:szCs w:val="24"/>
          <w:lang w:val="lv-LV"/>
        </w:rPr>
        <w:t xml:space="preserve">a konstatēti EIS e-konkursu sistēmas darbības traucējumi, kuru dēļ nav bijis iespējams iesniegt piedāvājumus vai pieteikumus kopumā vismaz divas stundas pēdējo 24 </w:t>
      </w:r>
      <w:r w:rsidR="0085205C" w:rsidRPr="00455B93">
        <w:rPr>
          <w:bCs/>
          <w:sz w:val="24"/>
          <w:szCs w:val="24"/>
          <w:lang w:val="lv-LV"/>
        </w:rPr>
        <w:t xml:space="preserve">(divdesmit četru) </w:t>
      </w:r>
      <w:r w:rsidR="00EB3528" w:rsidRPr="00455B93">
        <w:rPr>
          <w:bCs/>
          <w:sz w:val="24"/>
          <w:szCs w:val="24"/>
          <w:lang w:val="lv-LV"/>
        </w:rPr>
        <w:t xml:space="preserve">stundu laikā vai 10 </w:t>
      </w:r>
      <w:r w:rsidR="0085205C" w:rsidRPr="00455B93">
        <w:rPr>
          <w:bCs/>
          <w:sz w:val="24"/>
          <w:szCs w:val="24"/>
          <w:lang w:val="lv-LV"/>
        </w:rPr>
        <w:t xml:space="preserve">(desmit) </w:t>
      </w:r>
      <w:r w:rsidR="00EB3528" w:rsidRPr="00455B93">
        <w:rPr>
          <w:bCs/>
          <w:sz w:val="24"/>
          <w:szCs w:val="24"/>
          <w:lang w:val="lv-LV"/>
        </w:rPr>
        <w:t xml:space="preserve">minūtes pēdējo četru stundu laikā līdz piedāvājumu vai pieteikumu iesniegšanas termiņa beigām, EIS e-konkursu sistēmas turētājs pēc sistēmas darbības atjaunošanas pārceļ piedāvājumu vai pieteikumu iesniegšanas termiņu par vienu darbdienu. EIS e-konkursu sistēmas darbības atjaunošanas dienā tajā ievieto paziņojumu par EIS e-konkursu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 </w:t>
      </w:r>
    </w:p>
    <w:p w14:paraId="18971CF8" w14:textId="1290B8B6" w:rsidR="00672709" w:rsidRPr="00455B93" w:rsidRDefault="00672709" w:rsidP="000D3826">
      <w:pPr>
        <w:pStyle w:val="ListParagraph"/>
        <w:numPr>
          <w:ilvl w:val="1"/>
          <w:numId w:val="14"/>
        </w:numPr>
        <w:spacing w:after="120"/>
        <w:ind w:left="567" w:hanging="567"/>
        <w:contextualSpacing w:val="0"/>
        <w:rPr>
          <w:sz w:val="24"/>
          <w:szCs w:val="24"/>
          <w:lang w:val="lv-LV"/>
        </w:rPr>
      </w:pPr>
      <w:r w:rsidRPr="00455B93">
        <w:rPr>
          <w:sz w:val="24"/>
          <w:szCs w:val="24"/>
          <w:lang w:val="lv-LV"/>
        </w:rPr>
        <w:t>Pretendents</w:t>
      </w:r>
      <w:r w:rsidR="00663873" w:rsidRPr="00455B93">
        <w:rPr>
          <w:sz w:val="24"/>
          <w:szCs w:val="24"/>
          <w:lang w:val="lv-LV"/>
        </w:rPr>
        <w:t>:</w:t>
      </w:r>
    </w:p>
    <w:p w14:paraId="783F2823" w14:textId="77777777" w:rsidR="0024155F" w:rsidRPr="00455B93" w:rsidRDefault="0024155F" w:rsidP="000D3826">
      <w:pPr>
        <w:pStyle w:val="ListParagraph"/>
        <w:numPr>
          <w:ilvl w:val="0"/>
          <w:numId w:val="15"/>
        </w:numPr>
        <w:spacing w:before="60" w:after="60"/>
        <w:contextualSpacing w:val="0"/>
        <w:jc w:val="both"/>
        <w:rPr>
          <w:vanish/>
          <w:sz w:val="24"/>
          <w:szCs w:val="24"/>
          <w:lang w:val="lv-LV" w:eastAsia="lv-LV"/>
        </w:rPr>
      </w:pPr>
    </w:p>
    <w:p w14:paraId="29F3C2F3"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078A9E0D"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6BDE0DEB"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40C8EF3A"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778E4B79"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28F26522" w14:textId="77777777" w:rsidR="0024155F" w:rsidRPr="00455B93" w:rsidRDefault="0024155F" w:rsidP="000D3826">
      <w:pPr>
        <w:pStyle w:val="ListParagraph"/>
        <w:numPr>
          <w:ilvl w:val="1"/>
          <w:numId w:val="15"/>
        </w:numPr>
        <w:spacing w:before="60" w:after="60"/>
        <w:contextualSpacing w:val="0"/>
        <w:jc w:val="both"/>
        <w:rPr>
          <w:vanish/>
          <w:sz w:val="24"/>
          <w:szCs w:val="24"/>
          <w:lang w:val="lv-LV" w:eastAsia="lv-LV"/>
        </w:rPr>
      </w:pPr>
    </w:p>
    <w:p w14:paraId="6396A767" w14:textId="2C0867A4" w:rsidR="00150B94" w:rsidRPr="00455B93" w:rsidRDefault="00007D50" w:rsidP="00F04177">
      <w:pPr>
        <w:pStyle w:val="ListParagraph"/>
        <w:numPr>
          <w:ilvl w:val="2"/>
          <w:numId w:val="14"/>
        </w:numPr>
        <w:spacing w:before="60" w:after="60"/>
        <w:ind w:left="1134" w:hanging="567"/>
        <w:contextualSpacing w:val="0"/>
        <w:jc w:val="both"/>
        <w:rPr>
          <w:sz w:val="24"/>
          <w:szCs w:val="24"/>
          <w:lang w:val="lv-LV"/>
        </w:rPr>
      </w:pPr>
      <w:r w:rsidRPr="00455B93">
        <w:rPr>
          <w:sz w:val="24"/>
          <w:szCs w:val="24"/>
          <w:lang w:val="lv-LV" w:eastAsia="lv-LV"/>
        </w:rPr>
        <w:t xml:space="preserve">Pretendents var būt </w:t>
      </w:r>
      <w:r w:rsidR="00EB3528" w:rsidRPr="00455B93">
        <w:rPr>
          <w:sz w:val="24"/>
          <w:szCs w:val="24"/>
          <w:lang w:val="lv-LV" w:eastAsia="lv-LV"/>
        </w:rPr>
        <w:t xml:space="preserve">juridiska vai fiziska persona vai pasūtītājs, šādu personu apvienība jebkurā to kombinācijā, kas piedāvā tirgū sniegt pakalpojumus </w:t>
      </w:r>
      <w:r w:rsidRPr="00455B93">
        <w:rPr>
          <w:sz w:val="24"/>
          <w:szCs w:val="24"/>
          <w:lang w:val="lv-LV"/>
        </w:rPr>
        <w:t xml:space="preserve">atbilstoši nolikumā noteiktajām prasībām un kas ir iesniedzis piedāvājumu </w:t>
      </w:r>
      <w:r w:rsidR="00283808" w:rsidRPr="00455B93">
        <w:rPr>
          <w:sz w:val="24"/>
          <w:szCs w:val="24"/>
          <w:lang w:val="lv-LV"/>
        </w:rPr>
        <w:t>Iepirkumā</w:t>
      </w:r>
      <w:r w:rsidR="003276B6" w:rsidRPr="00455B93">
        <w:rPr>
          <w:sz w:val="24"/>
          <w:szCs w:val="24"/>
          <w:lang w:val="lv-LV"/>
        </w:rPr>
        <w:t>;</w:t>
      </w:r>
    </w:p>
    <w:p w14:paraId="7AAB0DED" w14:textId="61C35D07" w:rsidR="00150B94" w:rsidRPr="00455B93" w:rsidRDefault="00150B94" w:rsidP="00C21238">
      <w:pPr>
        <w:pStyle w:val="ListParagraph"/>
        <w:numPr>
          <w:ilvl w:val="2"/>
          <w:numId w:val="14"/>
        </w:numPr>
        <w:spacing w:before="60" w:after="60"/>
        <w:ind w:left="1134" w:hanging="567"/>
        <w:contextualSpacing w:val="0"/>
        <w:jc w:val="both"/>
        <w:rPr>
          <w:sz w:val="24"/>
          <w:szCs w:val="24"/>
          <w:lang w:val="lv-LV" w:eastAsia="lv-LV"/>
        </w:rPr>
      </w:pPr>
      <w:r w:rsidRPr="00455B93">
        <w:rPr>
          <w:sz w:val="24"/>
          <w:szCs w:val="24"/>
          <w:lang w:val="lv-LV" w:eastAsia="lv-LV"/>
        </w:rPr>
        <w:t xml:space="preserve">Ja piedāvājumu iesniedz personu apvienība (turpmāk tekstā arī kā </w:t>
      </w:r>
      <w:r w:rsidR="00007D50" w:rsidRPr="00455B93">
        <w:rPr>
          <w:sz w:val="24"/>
          <w:szCs w:val="24"/>
          <w:lang w:val="lv-LV" w:eastAsia="lv-LV"/>
        </w:rPr>
        <w:t>p</w:t>
      </w:r>
      <w:r w:rsidR="0000346D" w:rsidRPr="00455B93">
        <w:rPr>
          <w:sz w:val="24"/>
          <w:szCs w:val="24"/>
          <w:lang w:val="lv-LV" w:eastAsia="lv-LV"/>
        </w:rPr>
        <w:t>iegādātāju apvienība</w:t>
      </w:r>
      <w:r w:rsidRPr="00455B93">
        <w:rPr>
          <w:sz w:val="24"/>
          <w:szCs w:val="24"/>
          <w:lang w:val="lv-LV" w:eastAsia="lv-LV"/>
        </w:rPr>
        <w:t>)</w:t>
      </w:r>
      <w:r w:rsidR="0000346D" w:rsidRPr="00455B93">
        <w:rPr>
          <w:sz w:val="24"/>
          <w:szCs w:val="24"/>
          <w:lang w:val="lv-LV" w:eastAsia="lv-LV"/>
        </w:rPr>
        <w:t xml:space="preserve">, </w:t>
      </w:r>
      <w:r w:rsidRPr="00455B93">
        <w:rPr>
          <w:sz w:val="24"/>
          <w:szCs w:val="24"/>
          <w:lang w:val="lv-LV" w:eastAsia="lv-LV"/>
        </w:rPr>
        <w:t xml:space="preserve">pretendents </w:t>
      </w:r>
      <w:r w:rsidR="00AB72DE" w:rsidRPr="00455B93">
        <w:rPr>
          <w:sz w:val="24"/>
          <w:szCs w:val="24"/>
          <w:lang w:val="lv-LV" w:eastAsia="lv-LV"/>
        </w:rPr>
        <w:t xml:space="preserve">pieteikumā (nolikuma </w:t>
      </w:r>
      <w:r w:rsidR="003D6F87" w:rsidRPr="00455B93">
        <w:rPr>
          <w:sz w:val="24"/>
          <w:szCs w:val="24"/>
          <w:lang w:val="lv-LV" w:eastAsia="lv-LV"/>
        </w:rPr>
        <w:t>2</w:t>
      </w:r>
      <w:r w:rsidR="00007D50" w:rsidRPr="00455B93">
        <w:rPr>
          <w:sz w:val="24"/>
          <w:szCs w:val="24"/>
          <w:lang w:val="lv-LV" w:eastAsia="lv-LV"/>
        </w:rPr>
        <w:t>.pielikum</w:t>
      </w:r>
      <w:r w:rsidR="00AB72DE" w:rsidRPr="00455B93">
        <w:rPr>
          <w:sz w:val="24"/>
          <w:szCs w:val="24"/>
          <w:lang w:val="lv-LV" w:eastAsia="lv-LV"/>
        </w:rPr>
        <w:t>s)</w:t>
      </w:r>
      <w:r w:rsidR="00007D50" w:rsidRPr="00455B93">
        <w:rPr>
          <w:sz w:val="24"/>
          <w:szCs w:val="24"/>
          <w:lang w:val="lv-LV" w:eastAsia="lv-LV"/>
        </w:rPr>
        <w:t xml:space="preserve"> norād</w:t>
      </w:r>
      <w:r w:rsidR="007836B0" w:rsidRPr="00455B93">
        <w:rPr>
          <w:sz w:val="24"/>
          <w:szCs w:val="24"/>
          <w:lang w:val="lv-LV" w:eastAsia="lv-LV"/>
        </w:rPr>
        <w:t>a</w:t>
      </w:r>
      <w:r w:rsidR="00007D50" w:rsidRPr="00455B93">
        <w:rPr>
          <w:sz w:val="24"/>
          <w:szCs w:val="24"/>
          <w:lang w:val="lv-LV" w:eastAsia="lv-LV"/>
        </w:rPr>
        <w:t xml:space="preserve"> visus </w:t>
      </w:r>
      <w:r w:rsidRPr="00455B93">
        <w:rPr>
          <w:sz w:val="24"/>
          <w:szCs w:val="24"/>
          <w:lang w:val="lv-LV" w:eastAsia="lv-LV"/>
        </w:rPr>
        <w:t xml:space="preserve">piegādātāju </w:t>
      </w:r>
      <w:r w:rsidR="00007D50" w:rsidRPr="00455B93">
        <w:rPr>
          <w:sz w:val="24"/>
          <w:szCs w:val="24"/>
          <w:lang w:val="lv-LV" w:eastAsia="lv-LV"/>
        </w:rPr>
        <w:t xml:space="preserve">apvienības dalībniekus. Pretendenta piedāvājumam jāpievieno visu </w:t>
      </w:r>
      <w:r w:rsidRPr="00455B93">
        <w:rPr>
          <w:sz w:val="24"/>
          <w:szCs w:val="24"/>
          <w:lang w:val="lv-LV" w:eastAsia="lv-LV"/>
        </w:rPr>
        <w:t xml:space="preserve">piegādātāju </w:t>
      </w:r>
      <w:r w:rsidR="00007D50" w:rsidRPr="00455B93">
        <w:rPr>
          <w:sz w:val="24"/>
          <w:szCs w:val="24"/>
          <w:lang w:val="lv-LV" w:eastAsia="lv-LV"/>
        </w:rPr>
        <w:t xml:space="preserve">apvienības dalībnieku parakstīta vienošanās. Vienošanās tekstā </w:t>
      </w:r>
      <w:r w:rsidR="00640A4C" w:rsidRPr="00455B93">
        <w:rPr>
          <w:sz w:val="24"/>
          <w:szCs w:val="24"/>
          <w:lang w:val="lv-LV" w:eastAsia="lv-LV"/>
        </w:rPr>
        <w:t>jānorāda</w:t>
      </w:r>
      <w:r w:rsidR="00143986" w:rsidRPr="00455B93">
        <w:rPr>
          <w:sz w:val="24"/>
          <w:szCs w:val="24"/>
          <w:lang w:val="lv-LV" w:eastAsia="lv-LV"/>
        </w:rPr>
        <w:t xml:space="preserve"> </w:t>
      </w:r>
      <w:r w:rsidR="00640A4C" w:rsidRPr="00455B93">
        <w:rPr>
          <w:sz w:val="24"/>
          <w:szCs w:val="24"/>
          <w:lang w:val="lv-LV" w:eastAsia="lv-LV"/>
        </w:rPr>
        <w:t>galvenais dalībnieks, kurš pilnvarots parakstīt piedāvājumu, iepirkuma līgumu un citus dokumentus, saņemt un izdot rīkojumus piegādātāja apvienības dalībnieku vārdā, kā arī saņemt maksājumus no pasūtītāja</w:t>
      </w:r>
      <w:r w:rsidR="00142807" w:rsidRPr="00455B93">
        <w:rPr>
          <w:sz w:val="24"/>
          <w:szCs w:val="24"/>
          <w:lang w:val="lv-LV" w:eastAsia="lv-LV"/>
        </w:rPr>
        <w:t>.</w:t>
      </w:r>
    </w:p>
    <w:p w14:paraId="2B1A18CD" w14:textId="7B7618F4" w:rsidR="00150B94" w:rsidRPr="00455B93" w:rsidRDefault="00007D50" w:rsidP="00366CBA">
      <w:pPr>
        <w:jc w:val="both"/>
        <w:rPr>
          <w:sz w:val="24"/>
          <w:szCs w:val="24"/>
          <w:lang w:val="lv-LV"/>
        </w:rPr>
      </w:pPr>
      <w:r w:rsidRPr="00455B93">
        <w:rPr>
          <w:i/>
          <w:sz w:val="24"/>
          <w:szCs w:val="24"/>
          <w:lang w:val="lv-LV"/>
        </w:rPr>
        <w:t>Ja ar piegādātāju apvienību tiks nolemts slēgt iepirkuma līgumu, tad pirms iepirkuma līguma noslēgšanas piegādātāju apvienībai jānoslēdz sabiedrības līgums Civillikuma 2241. un 2242.pantā noteiktajā kārtībā</w:t>
      </w:r>
      <w:r w:rsidR="00150B94" w:rsidRPr="00455B93">
        <w:rPr>
          <w:i/>
          <w:sz w:val="24"/>
          <w:szCs w:val="24"/>
          <w:lang w:val="lv-LV"/>
        </w:rPr>
        <w:t>, vienojoties par apvienības dalībnieku pienākumu sadalījumu, kā arī nosakot solidāro atbildību visiem piegādātāju apvienības dalībniekiem,</w:t>
      </w:r>
      <w:r w:rsidRPr="00455B93">
        <w:rPr>
          <w:i/>
          <w:sz w:val="24"/>
          <w:szCs w:val="24"/>
          <w:lang w:val="lv-LV"/>
        </w:rPr>
        <w:t xml:space="preserve"> un viens tā eksemplārs (oriģināls vai </w:t>
      </w:r>
      <w:r w:rsidRPr="00455B93">
        <w:rPr>
          <w:i/>
          <w:sz w:val="24"/>
          <w:szCs w:val="24"/>
          <w:lang w:val="lv-LV"/>
        </w:rPr>
        <w:lastRenderedPageBreak/>
        <w:t>kopija, ja tiek uzrādīts oriģināls) jāiesniedz pasūtītājam. Sabiedrības līgumu var aizstāt ar pilnsabiedrības vai komandītsabiedrības nodibināšanu, iesniedzot reģistrācijas dokumenta kopiju</w:t>
      </w:r>
      <w:r w:rsidR="00E72DBD" w:rsidRPr="00455B93">
        <w:rPr>
          <w:i/>
          <w:sz w:val="24"/>
          <w:szCs w:val="24"/>
          <w:lang w:val="lv-LV"/>
        </w:rPr>
        <w:t>.</w:t>
      </w:r>
    </w:p>
    <w:p w14:paraId="0ABD9050" w14:textId="1ED4D11A" w:rsidR="009E1535" w:rsidRPr="00455B93" w:rsidRDefault="00150B94" w:rsidP="00F04177">
      <w:pPr>
        <w:pStyle w:val="ListParagraph"/>
        <w:numPr>
          <w:ilvl w:val="2"/>
          <w:numId w:val="14"/>
        </w:numPr>
        <w:spacing w:before="60" w:after="60"/>
        <w:ind w:left="1134" w:hanging="567"/>
        <w:contextualSpacing w:val="0"/>
        <w:jc w:val="both"/>
        <w:rPr>
          <w:sz w:val="24"/>
          <w:szCs w:val="24"/>
          <w:lang w:val="lv-LV" w:eastAsia="lv-LV"/>
        </w:rPr>
      </w:pPr>
      <w:r w:rsidRPr="00455B93">
        <w:rPr>
          <w:sz w:val="24"/>
          <w:szCs w:val="24"/>
          <w:lang w:val="lv-LV" w:eastAsia="lv-LV"/>
        </w:rPr>
        <w:t xml:space="preserve">Ja piedāvājumu iesniedz </w:t>
      </w:r>
      <w:r w:rsidR="00DE0AA1" w:rsidRPr="00455B93">
        <w:rPr>
          <w:sz w:val="24"/>
          <w:szCs w:val="24"/>
          <w:lang w:val="lv-LV" w:eastAsia="lv-LV"/>
        </w:rPr>
        <w:t>p</w:t>
      </w:r>
      <w:r w:rsidR="009E1535" w:rsidRPr="00455B93">
        <w:rPr>
          <w:sz w:val="24"/>
          <w:szCs w:val="24"/>
          <w:lang w:val="lv-LV" w:eastAsia="lv-LV"/>
        </w:rPr>
        <w:t>ersonālsabiedrība (pilnsabiedrība vai komandīts</w:t>
      </w:r>
      <w:r w:rsidR="003D6023" w:rsidRPr="00455B93">
        <w:rPr>
          <w:sz w:val="24"/>
          <w:szCs w:val="24"/>
          <w:lang w:val="lv-LV" w:eastAsia="lv-LV"/>
        </w:rPr>
        <w:t>abiedrība), nolikuma</w:t>
      </w:r>
      <w:r w:rsidR="00AB72DE" w:rsidRPr="00455B93">
        <w:rPr>
          <w:sz w:val="24"/>
          <w:szCs w:val="24"/>
          <w:lang w:val="lv-LV" w:eastAsia="lv-LV"/>
        </w:rPr>
        <w:t xml:space="preserve"> pieteikumā (nolikuma </w:t>
      </w:r>
      <w:r w:rsidR="003D6F87" w:rsidRPr="00455B93">
        <w:rPr>
          <w:sz w:val="24"/>
          <w:szCs w:val="24"/>
          <w:lang w:val="lv-LV" w:eastAsia="lv-LV"/>
        </w:rPr>
        <w:t>2</w:t>
      </w:r>
      <w:r w:rsidR="009E1535" w:rsidRPr="00455B93">
        <w:rPr>
          <w:sz w:val="24"/>
          <w:szCs w:val="24"/>
          <w:lang w:val="lv-LV" w:eastAsia="lv-LV"/>
        </w:rPr>
        <w:t>.pielikumā</w:t>
      </w:r>
      <w:r w:rsidR="00AB72DE" w:rsidRPr="00455B93">
        <w:rPr>
          <w:sz w:val="24"/>
          <w:szCs w:val="24"/>
          <w:lang w:val="lv-LV" w:eastAsia="lv-LV"/>
        </w:rPr>
        <w:t>)</w:t>
      </w:r>
      <w:r w:rsidR="009E1535" w:rsidRPr="00455B93">
        <w:rPr>
          <w:sz w:val="24"/>
          <w:szCs w:val="24"/>
          <w:lang w:val="lv-LV" w:eastAsia="lv-LV"/>
        </w:rPr>
        <w:t xml:space="preserve"> </w:t>
      </w:r>
      <w:r w:rsidRPr="00455B93">
        <w:rPr>
          <w:sz w:val="24"/>
          <w:szCs w:val="24"/>
          <w:lang w:val="lv-LV" w:eastAsia="lv-LV"/>
        </w:rPr>
        <w:t xml:space="preserve">tiek </w:t>
      </w:r>
      <w:r w:rsidR="009E1535" w:rsidRPr="00455B93">
        <w:rPr>
          <w:sz w:val="24"/>
          <w:szCs w:val="24"/>
          <w:lang w:val="lv-LV" w:eastAsia="lv-LV"/>
        </w:rPr>
        <w:t>norād</w:t>
      </w:r>
      <w:r w:rsidRPr="00455B93">
        <w:rPr>
          <w:sz w:val="24"/>
          <w:szCs w:val="24"/>
          <w:lang w:val="lv-LV" w:eastAsia="lv-LV"/>
        </w:rPr>
        <w:t>ī</w:t>
      </w:r>
      <w:r w:rsidR="009E1535" w:rsidRPr="00455B93">
        <w:rPr>
          <w:sz w:val="24"/>
          <w:szCs w:val="24"/>
          <w:lang w:val="lv-LV" w:eastAsia="lv-LV"/>
        </w:rPr>
        <w:t>t</w:t>
      </w:r>
      <w:r w:rsidRPr="00455B93">
        <w:rPr>
          <w:sz w:val="24"/>
          <w:szCs w:val="24"/>
          <w:lang w:val="lv-LV" w:eastAsia="lv-LV"/>
        </w:rPr>
        <w:t>i</w:t>
      </w:r>
      <w:r w:rsidR="009E1535" w:rsidRPr="00455B93">
        <w:rPr>
          <w:sz w:val="24"/>
          <w:szCs w:val="24"/>
          <w:lang w:val="lv-LV" w:eastAsia="lv-LV"/>
        </w:rPr>
        <w:t xml:space="preserve"> vis</w:t>
      </w:r>
      <w:r w:rsidRPr="00455B93">
        <w:rPr>
          <w:sz w:val="24"/>
          <w:szCs w:val="24"/>
          <w:lang w:val="lv-LV" w:eastAsia="lv-LV"/>
        </w:rPr>
        <w:t>i</w:t>
      </w:r>
      <w:r w:rsidR="009E1535" w:rsidRPr="00455B93">
        <w:rPr>
          <w:sz w:val="24"/>
          <w:szCs w:val="24"/>
          <w:lang w:val="lv-LV" w:eastAsia="lv-LV"/>
        </w:rPr>
        <w:t xml:space="preserve"> sabiedrības dalībniek</w:t>
      </w:r>
      <w:r w:rsidR="00A94E3D" w:rsidRPr="00455B93">
        <w:rPr>
          <w:sz w:val="24"/>
          <w:szCs w:val="24"/>
          <w:lang w:val="lv-LV" w:eastAsia="lv-LV"/>
        </w:rPr>
        <w:t>i</w:t>
      </w:r>
      <w:r w:rsidR="009E1535" w:rsidRPr="00455B93">
        <w:rPr>
          <w:sz w:val="24"/>
          <w:szCs w:val="24"/>
          <w:lang w:val="lv-LV" w:eastAsia="lv-LV"/>
        </w:rPr>
        <w:t>.</w:t>
      </w:r>
    </w:p>
    <w:p w14:paraId="6BE8B78C" w14:textId="198AD7BD" w:rsidR="008274B2" w:rsidRPr="00455B93" w:rsidRDefault="008274B2" w:rsidP="000D3826">
      <w:pPr>
        <w:pStyle w:val="Heading3"/>
        <w:keepNext w:val="0"/>
        <w:numPr>
          <w:ilvl w:val="1"/>
          <w:numId w:val="14"/>
        </w:numPr>
        <w:tabs>
          <w:tab w:val="left" w:pos="851"/>
        </w:tabs>
        <w:spacing w:before="120" w:after="120"/>
        <w:ind w:left="567" w:hanging="567"/>
        <w:jc w:val="both"/>
        <w:rPr>
          <w:rFonts w:ascii="Times New Roman" w:hAnsi="Times New Roman" w:cs="Times New Roman"/>
          <w:b w:val="0"/>
          <w:sz w:val="24"/>
          <w:szCs w:val="24"/>
          <w:lang w:val="lv-LV"/>
        </w:rPr>
      </w:pPr>
      <w:r w:rsidRPr="00455B93">
        <w:rPr>
          <w:rFonts w:ascii="Times New Roman" w:hAnsi="Times New Roman" w:cs="Times New Roman"/>
          <w:b w:val="0"/>
          <w:sz w:val="24"/>
          <w:szCs w:val="24"/>
          <w:lang w:val="lv-LV"/>
        </w:rPr>
        <w:t>Datu apstrāde</w:t>
      </w:r>
      <w:r w:rsidR="00663873" w:rsidRPr="00455B93">
        <w:rPr>
          <w:rFonts w:ascii="Times New Roman" w:hAnsi="Times New Roman" w:cs="Times New Roman"/>
          <w:b w:val="0"/>
          <w:sz w:val="24"/>
          <w:szCs w:val="24"/>
          <w:lang w:val="lv-LV"/>
        </w:rPr>
        <w:t>:</w:t>
      </w:r>
    </w:p>
    <w:p w14:paraId="281F30E1" w14:textId="23DB05D1" w:rsidR="003276B6" w:rsidRPr="00455B93" w:rsidRDefault="003276B6" w:rsidP="00733A3D">
      <w:pPr>
        <w:pStyle w:val="ListParagraph"/>
        <w:numPr>
          <w:ilvl w:val="0"/>
          <w:numId w:val="106"/>
        </w:numPr>
        <w:tabs>
          <w:tab w:val="left" w:pos="851"/>
        </w:tabs>
        <w:spacing w:before="120" w:after="120"/>
        <w:contextualSpacing w:val="0"/>
        <w:jc w:val="both"/>
        <w:outlineLvl w:val="2"/>
        <w:rPr>
          <w:rFonts w:eastAsiaTheme="majorEastAsia"/>
          <w:vanish/>
          <w:sz w:val="24"/>
          <w:szCs w:val="24"/>
          <w:lang w:val="lv-LV"/>
        </w:rPr>
      </w:pPr>
    </w:p>
    <w:p w14:paraId="4FA301E0"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3B8BDBEC"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7F80B5A3"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07C5244E"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310E8201"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149E26A6"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123D7052" w14:textId="77777777" w:rsidR="003276B6" w:rsidRPr="00455B93" w:rsidRDefault="003276B6" w:rsidP="00733A3D">
      <w:pPr>
        <w:pStyle w:val="ListParagraph"/>
        <w:numPr>
          <w:ilvl w:val="1"/>
          <w:numId w:val="106"/>
        </w:numPr>
        <w:tabs>
          <w:tab w:val="left" w:pos="851"/>
        </w:tabs>
        <w:spacing w:before="120" w:after="120"/>
        <w:contextualSpacing w:val="0"/>
        <w:jc w:val="both"/>
        <w:outlineLvl w:val="2"/>
        <w:rPr>
          <w:rFonts w:eastAsiaTheme="majorEastAsia"/>
          <w:vanish/>
          <w:sz w:val="24"/>
          <w:szCs w:val="24"/>
          <w:lang w:val="lv-LV"/>
        </w:rPr>
      </w:pPr>
    </w:p>
    <w:p w14:paraId="1FE24F59" w14:textId="18D85DE0" w:rsidR="006E39CB" w:rsidRPr="00455B93" w:rsidRDefault="003276B6" w:rsidP="00F04177">
      <w:pPr>
        <w:pStyle w:val="Heading3"/>
        <w:keepNext w:val="0"/>
        <w:numPr>
          <w:ilvl w:val="2"/>
          <w:numId w:val="14"/>
        </w:numPr>
        <w:spacing w:before="120"/>
        <w:ind w:left="1134" w:hanging="567"/>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 xml:space="preserve">iesniedzot </w:t>
      </w:r>
      <w:r w:rsidR="006E39CB" w:rsidRPr="00455B93">
        <w:rPr>
          <w:rFonts w:ascii="Times New Roman" w:hAnsi="Times New Roman" w:cs="Times New Roman"/>
          <w:b w:val="0"/>
          <w:bCs w:val="0"/>
          <w:sz w:val="24"/>
          <w:szCs w:val="24"/>
          <w:lang w:val="lv-LV"/>
        </w:rPr>
        <w:t xml:space="preserve">pieteikumu, </w:t>
      </w:r>
      <w:r w:rsidR="00EB22CF"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asūtītājs kā pārzinis veiks pieteikumā norādīto datu subjektu personas datu apstrādi </w:t>
      </w:r>
      <w:bookmarkStart w:id="11" w:name="_Hlk125018527"/>
      <w:r w:rsidR="006E39CB" w:rsidRPr="00455B93">
        <w:rPr>
          <w:rFonts w:ascii="Times New Roman" w:hAnsi="Times New Roman" w:cs="Times New Roman"/>
          <w:b w:val="0"/>
          <w:bCs w:val="0"/>
          <w:sz w:val="24"/>
          <w:szCs w:val="24"/>
          <w:lang w:val="lv-LV"/>
        </w:rPr>
        <w:t xml:space="preserve">iesniegtā piedāvājuma izvērtēšanai atbilstoši nolikumā noteiktajām prasībām, </w:t>
      </w:r>
      <w:r w:rsidR="002C6BEA" w:rsidRPr="00455B93">
        <w:rPr>
          <w:rFonts w:ascii="Times New Roman" w:hAnsi="Times New Roman" w:cs="Times New Roman"/>
          <w:b w:val="0"/>
          <w:bCs w:val="0"/>
          <w:sz w:val="24"/>
          <w:szCs w:val="24"/>
          <w:lang w:val="lv-LV"/>
        </w:rPr>
        <w:t>I</w:t>
      </w:r>
      <w:r w:rsidR="006E39CB" w:rsidRPr="00455B93">
        <w:rPr>
          <w:rFonts w:ascii="Times New Roman" w:hAnsi="Times New Roman" w:cs="Times New Roman"/>
          <w:b w:val="0"/>
          <w:bCs w:val="0"/>
          <w:sz w:val="24"/>
          <w:szCs w:val="24"/>
          <w:lang w:val="lv-LV"/>
        </w:rPr>
        <w:t>epirkuma procesa administrēšanai, uzvarētāja noteikšanai un lēmuma pieņemšanai, informācijas sniegšanai pretendentiem un trešajām personām par iepirkuma rezultātiem.</w:t>
      </w:r>
      <w:bookmarkEnd w:id="11"/>
      <w:r w:rsidR="006E39CB" w:rsidRPr="00455B93">
        <w:rPr>
          <w:rFonts w:ascii="Times New Roman" w:hAnsi="Times New Roman" w:cs="Times New Roman"/>
          <w:b w:val="0"/>
          <w:bCs w:val="0"/>
          <w:sz w:val="24"/>
          <w:szCs w:val="24"/>
          <w:lang w:val="lv-LV"/>
        </w:rPr>
        <w:t xml:space="preserve"> Pasūtītājs atbilstoši Vispārīgās datu aizsardzības regulas 13.panta nosacījumiem informē par </w:t>
      </w:r>
      <w:r w:rsidR="003F57FA" w:rsidRPr="00455B93">
        <w:rPr>
          <w:rFonts w:ascii="Times New Roman" w:hAnsi="Times New Roman" w:cs="Times New Roman"/>
          <w:b w:val="0"/>
          <w:bCs w:val="0"/>
          <w:sz w:val="24"/>
          <w:szCs w:val="24"/>
          <w:lang w:val="lv-LV"/>
        </w:rPr>
        <w:t xml:space="preserve">šādiem </w:t>
      </w:r>
      <w:r w:rsidR="006E39CB" w:rsidRPr="00455B93">
        <w:rPr>
          <w:rFonts w:ascii="Times New Roman" w:hAnsi="Times New Roman" w:cs="Times New Roman"/>
          <w:b w:val="0"/>
          <w:bCs w:val="0"/>
          <w:sz w:val="24"/>
          <w:szCs w:val="24"/>
          <w:lang w:val="lv-LV"/>
        </w:rPr>
        <w:t>datu apstrādes apstākļiem:</w:t>
      </w:r>
    </w:p>
    <w:p w14:paraId="480AC067" w14:textId="52129CA3"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ārziņa datu aizsardzības speciālists: Jānis Kāršenieks, e-pasts: </w:t>
      </w:r>
      <w:hyperlink r:id="rId14" w:history="1">
        <w:r w:rsidR="006E39CB" w:rsidRPr="00455B93">
          <w:rPr>
            <w:rStyle w:val="Hyperlink"/>
            <w:rFonts w:ascii="Times New Roman" w:hAnsi="Times New Roman" w:cs="Times New Roman"/>
            <w:b w:val="0"/>
            <w:bCs w:val="0"/>
            <w:color w:val="auto"/>
            <w:sz w:val="24"/>
            <w:szCs w:val="24"/>
            <w:lang w:val="lv-LV"/>
          </w:rPr>
          <w:t>Janis.Karsenieks@lm.gov.lv</w:t>
        </w:r>
      </w:hyperlink>
      <w:r w:rsidRPr="00455B93">
        <w:rPr>
          <w:rFonts w:ascii="Times New Roman" w:hAnsi="Times New Roman" w:cs="Times New Roman"/>
          <w:b w:val="0"/>
          <w:bCs w:val="0"/>
          <w:sz w:val="24"/>
          <w:szCs w:val="24"/>
          <w:lang w:val="lv-LV"/>
        </w:rPr>
        <w:t>;</w:t>
      </w:r>
    </w:p>
    <w:p w14:paraId="5F841CA9" w14:textId="1783BCCC"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ersonas datu apstrādes tiesiskais pamats ir nepieciešamo darbību veikšana, lai noslēgtu pakalpojuma līgumu un normatīvajos aktos, kas reglamentē iepirkuma organizēšanas kārtību, noteikto pienākumu izpilde</w:t>
      </w:r>
      <w:r w:rsidRPr="00455B93">
        <w:rPr>
          <w:rFonts w:ascii="Times New Roman" w:hAnsi="Times New Roman" w:cs="Times New Roman"/>
          <w:b w:val="0"/>
          <w:bCs w:val="0"/>
          <w:sz w:val="24"/>
          <w:szCs w:val="24"/>
          <w:lang w:val="lv-LV"/>
        </w:rPr>
        <w:t>;</w:t>
      </w:r>
    </w:p>
    <w:p w14:paraId="6A4C7927" w14:textId="2912806E"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w:t>
      </w:r>
      <w:r w:rsidR="002C6BEA" w:rsidRPr="00455B93">
        <w:rPr>
          <w:rFonts w:ascii="Times New Roman" w:hAnsi="Times New Roman" w:cs="Times New Roman"/>
          <w:b w:val="0"/>
          <w:bCs w:val="0"/>
          <w:sz w:val="24"/>
          <w:szCs w:val="24"/>
          <w:lang w:val="lv-LV"/>
        </w:rPr>
        <w:t xml:space="preserve">cita </w:t>
      </w:r>
      <w:r w:rsidR="006E39CB" w:rsidRPr="00455B93">
        <w:rPr>
          <w:rFonts w:ascii="Times New Roman" w:hAnsi="Times New Roman" w:cs="Times New Roman"/>
          <w:b w:val="0"/>
          <w:bCs w:val="0"/>
          <w:sz w:val="24"/>
          <w:szCs w:val="24"/>
          <w:lang w:val="lv-LV"/>
        </w:rPr>
        <w:t>datu subjekta sniegtā informācija, izpildot nolikumā noteiktās prasības. P</w:t>
      </w:r>
      <w:r w:rsidR="002A6096" w:rsidRPr="00455B93">
        <w:rPr>
          <w:rFonts w:ascii="Times New Roman" w:hAnsi="Times New Roman" w:cs="Times New Roman"/>
          <w:b w:val="0"/>
          <w:bCs w:val="0"/>
          <w:sz w:val="24"/>
          <w:szCs w:val="24"/>
          <w:lang w:val="lv-LV"/>
        </w:rPr>
        <w:t>asūtītājs</w:t>
      </w:r>
      <w:r w:rsidR="006E39CB" w:rsidRPr="00455B93">
        <w:rPr>
          <w:rFonts w:ascii="Times New Roman" w:hAnsi="Times New Roman" w:cs="Times New Roman"/>
          <w:b w:val="0"/>
          <w:bCs w:val="0"/>
          <w:sz w:val="24"/>
          <w:szCs w:val="24"/>
          <w:lang w:val="lv-LV"/>
        </w:rPr>
        <w:t xml:space="preserve"> apstrādā personas datus tikai tādā apjomā, kāds ir noteikts </w:t>
      </w:r>
      <w:r w:rsidR="002C6BEA" w:rsidRPr="00455B93">
        <w:rPr>
          <w:rFonts w:ascii="Times New Roman" w:hAnsi="Times New Roman" w:cs="Times New Roman"/>
          <w:b w:val="0"/>
          <w:bCs w:val="0"/>
          <w:sz w:val="24"/>
          <w:szCs w:val="24"/>
          <w:lang w:val="lv-LV"/>
        </w:rPr>
        <w:t>I</w:t>
      </w:r>
      <w:r w:rsidR="006E39CB" w:rsidRPr="00455B93">
        <w:rPr>
          <w:rFonts w:ascii="Times New Roman" w:hAnsi="Times New Roman" w:cs="Times New Roman"/>
          <w:b w:val="0"/>
          <w:bCs w:val="0"/>
          <w:sz w:val="24"/>
          <w:szCs w:val="24"/>
          <w:lang w:val="lv-LV"/>
        </w:rPr>
        <w:t>epirkuma nolikumā pievienotajos dokumentos</w:t>
      </w:r>
      <w:r w:rsidRPr="00455B93">
        <w:rPr>
          <w:rFonts w:ascii="Times New Roman" w:hAnsi="Times New Roman" w:cs="Times New Roman"/>
          <w:b w:val="0"/>
          <w:bCs w:val="0"/>
          <w:sz w:val="24"/>
          <w:szCs w:val="24"/>
          <w:lang w:val="lv-LV"/>
        </w:rPr>
        <w:t>;</w:t>
      </w:r>
    </w:p>
    <w:p w14:paraId="12D0AD61" w14:textId="62E063B9"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ersonas datu saņēmēju kategorijas: </w:t>
      </w:r>
      <w:r w:rsidR="00EB22CF"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asūtītāja pilnvarotie darbinieki </w:t>
      </w:r>
      <w:r w:rsidR="002C6BEA" w:rsidRPr="00455B93">
        <w:rPr>
          <w:rFonts w:ascii="Times New Roman" w:hAnsi="Times New Roman" w:cs="Times New Roman"/>
          <w:b w:val="0"/>
          <w:bCs w:val="0"/>
          <w:sz w:val="24"/>
          <w:szCs w:val="24"/>
          <w:lang w:val="lv-LV"/>
        </w:rPr>
        <w:t>I</w:t>
      </w:r>
      <w:r w:rsidR="006E39CB" w:rsidRPr="00455B93">
        <w:rPr>
          <w:rFonts w:ascii="Times New Roman" w:hAnsi="Times New Roman" w:cs="Times New Roman"/>
          <w:b w:val="0"/>
          <w:bCs w:val="0"/>
          <w:sz w:val="24"/>
          <w:szCs w:val="24"/>
          <w:lang w:val="lv-LV"/>
        </w:rPr>
        <w:t xml:space="preserve">epirkuma procesa organizēšanas un lēmuma pieņemšanas nolūkos; Iepirkumu uzraudzības birojs </w:t>
      </w:r>
      <w:r w:rsidR="00AD4368" w:rsidRPr="00455B93">
        <w:rPr>
          <w:rFonts w:ascii="Times New Roman" w:hAnsi="Times New Roman" w:cs="Times New Roman"/>
          <w:b w:val="0"/>
          <w:bCs w:val="0"/>
          <w:sz w:val="24"/>
          <w:szCs w:val="24"/>
          <w:lang w:val="lv-LV"/>
        </w:rPr>
        <w:t>PIL</w:t>
      </w:r>
      <w:r w:rsidR="006E39CB" w:rsidRPr="00455B93">
        <w:rPr>
          <w:rFonts w:ascii="Times New Roman" w:hAnsi="Times New Roman" w:cs="Times New Roman"/>
          <w:b w:val="0"/>
          <w:bCs w:val="0"/>
          <w:sz w:val="24"/>
          <w:szCs w:val="24"/>
          <w:lang w:val="lv-LV"/>
        </w:rPr>
        <w:t xml:space="preserve"> noteikto pienākumu izpildei; tiesas sūdzības par pieņemtā lēmuma saņemšanas gadījumā; Datu valsts inspekcija sūdzības gadījumā par iespējamo datu aizsardzības prasību pārkāpumu; tiesībaizsardzības iestādes normatīvajos aktos noteiktajos gadījumos</w:t>
      </w:r>
      <w:r w:rsidRPr="00455B93">
        <w:rPr>
          <w:rFonts w:ascii="Times New Roman" w:hAnsi="Times New Roman" w:cs="Times New Roman"/>
          <w:b w:val="0"/>
          <w:bCs w:val="0"/>
          <w:sz w:val="24"/>
          <w:szCs w:val="24"/>
          <w:lang w:val="lv-LV"/>
        </w:rPr>
        <w:t>;</w:t>
      </w:r>
    </w:p>
    <w:p w14:paraId="6A981E67" w14:textId="5E2C915D"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w:t>
      </w:r>
      <w:r w:rsidR="006E39CB" w:rsidRPr="00455B93">
        <w:rPr>
          <w:rFonts w:ascii="Times New Roman" w:hAnsi="Times New Roman" w:cs="Times New Roman"/>
          <w:b w:val="0"/>
          <w:bCs w:val="0"/>
          <w:sz w:val="24"/>
          <w:szCs w:val="24"/>
          <w:lang w:val="lv-LV"/>
        </w:rPr>
        <w:t xml:space="preserve">ersonas datu ieguves avoti: </w:t>
      </w:r>
      <w:r w:rsidR="002C6BEA" w:rsidRPr="00455B93">
        <w:rPr>
          <w:rFonts w:ascii="Times New Roman" w:hAnsi="Times New Roman" w:cs="Times New Roman"/>
          <w:b w:val="0"/>
          <w:bCs w:val="0"/>
          <w:sz w:val="24"/>
          <w:szCs w:val="24"/>
          <w:lang w:val="lv-LV"/>
        </w:rPr>
        <w:t>I</w:t>
      </w:r>
      <w:r w:rsidR="006E39CB" w:rsidRPr="00455B93">
        <w:rPr>
          <w:rFonts w:ascii="Times New Roman" w:hAnsi="Times New Roman" w:cs="Times New Roman"/>
          <w:b w:val="0"/>
          <w:bCs w:val="0"/>
          <w:sz w:val="24"/>
          <w:szCs w:val="24"/>
          <w:lang w:val="lv-LV"/>
        </w:rPr>
        <w:t>epirkuma pretendents un citas trešās personas, ja vien šādu datu ieguvi paredz normatīvie akti</w:t>
      </w:r>
      <w:r w:rsidRPr="00455B93">
        <w:rPr>
          <w:rFonts w:ascii="Times New Roman" w:hAnsi="Times New Roman" w:cs="Times New Roman"/>
          <w:b w:val="0"/>
          <w:bCs w:val="0"/>
          <w:sz w:val="24"/>
          <w:szCs w:val="24"/>
          <w:lang w:val="lv-LV"/>
        </w:rPr>
        <w:t>;</w:t>
      </w:r>
    </w:p>
    <w:p w14:paraId="68D35026" w14:textId="798EF271"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a</w:t>
      </w:r>
      <w:r w:rsidR="006E39CB" w:rsidRPr="00455B93">
        <w:rPr>
          <w:rFonts w:ascii="Times New Roman" w:hAnsi="Times New Roman" w:cs="Times New Roman"/>
          <w:b w:val="0"/>
          <w:bCs w:val="0"/>
          <w:sz w:val="24"/>
          <w:szCs w:val="24"/>
          <w:lang w:val="lv-LV"/>
        </w:rPr>
        <w:t xml:space="preserve">utomatizēta lēmuma pieņemšana un personas datu nodošana </w:t>
      </w:r>
      <w:proofErr w:type="spellStart"/>
      <w:r w:rsidR="006E39CB" w:rsidRPr="00455B93">
        <w:rPr>
          <w:rFonts w:ascii="Times New Roman" w:hAnsi="Times New Roman" w:cs="Times New Roman"/>
          <w:b w:val="0"/>
          <w:bCs w:val="0"/>
          <w:sz w:val="24"/>
          <w:szCs w:val="24"/>
          <w:lang w:val="lv-LV"/>
        </w:rPr>
        <w:t>trešājām</w:t>
      </w:r>
      <w:proofErr w:type="spellEnd"/>
      <w:r w:rsidR="006E39CB" w:rsidRPr="00455B93">
        <w:rPr>
          <w:rFonts w:ascii="Times New Roman" w:hAnsi="Times New Roman" w:cs="Times New Roman"/>
          <w:b w:val="0"/>
          <w:bCs w:val="0"/>
          <w:sz w:val="24"/>
          <w:szCs w:val="24"/>
          <w:lang w:val="lv-LV"/>
        </w:rPr>
        <w:t xml:space="preserve"> valstīm vai starptautiskai organizācijai </w:t>
      </w:r>
      <w:r w:rsidR="002C6BEA" w:rsidRPr="00455B93">
        <w:rPr>
          <w:rFonts w:ascii="Times New Roman" w:hAnsi="Times New Roman" w:cs="Times New Roman"/>
          <w:b w:val="0"/>
          <w:bCs w:val="0"/>
          <w:sz w:val="24"/>
          <w:szCs w:val="24"/>
          <w:lang w:val="lv-LV"/>
        </w:rPr>
        <w:t>I</w:t>
      </w:r>
      <w:r w:rsidR="006E39CB" w:rsidRPr="00455B93">
        <w:rPr>
          <w:rFonts w:ascii="Times New Roman" w:hAnsi="Times New Roman" w:cs="Times New Roman"/>
          <w:b w:val="0"/>
          <w:bCs w:val="0"/>
          <w:sz w:val="24"/>
          <w:szCs w:val="24"/>
          <w:lang w:val="lv-LV"/>
        </w:rPr>
        <w:t>epirkuma organizēšanas ietvaros nav paredzēta</w:t>
      </w:r>
      <w:r w:rsidR="002C6BEA" w:rsidRPr="00455B93">
        <w:rPr>
          <w:rFonts w:ascii="Times New Roman" w:hAnsi="Times New Roman" w:cs="Times New Roman"/>
          <w:b w:val="0"/>
          <w:bCs w:val="0"/>
          <w:sz w:val="24"/>
          <w:szCs w:val="24"/>
          <w:lang w:val="lv-LV"/>
        </w:rPr>
        <w:t>;</w:t>
      </w:r>
      <w:r w:rsidR="006E39CB" w:rsidRPr="00455B93">
        <w:rPr>
          <w:rFonts w:ascii="Times New Roman" w:hAnsi="Times New Roman" w:cs="Times New Roman"/>
          <w:b w:val="0"/>
          <w:bCs w:val="0"/>
          <w:sz w:val="24"/>
          <w:szCs w:val="24"/>
          <w:lang w:val="lv-LV"/>
        </w:rPr>
        <w:t xml:space="preserve"> </w:t>
      </w:r>
    </w:p>
    <w:p w14:paraId="0DB6AFE1" w14:textId="0B5796FC" w:rsidR="006E39CB" w:rsidRPr="00455B93" w:rsidRDefault="00DE0AA1" w:rsidP="00063CED">
      <w:pPr>
        <w:pStyle w:val="Heading3"/>
        <w:keepNext w:val="0"/>
        <w:numPr>
          <w:ilvl w:val="3"/>
          <w:numId w:val="14"/>
        </w:numPr>
        <w:spacing w:before="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d</w:t>
      </w:r>
      <w:r w:rsidR="006E39CB" w:rsidRPr="00455B93">
        <w:rPr>
          <w:rFonts w:ascii="Times New Roman" w:hAnsi="Times New Roman" w:cs="Times New Roman"/>
          <w:b w:val="0"/>
          <w:bCs w:val="0"/>
          <w:sz w:val="24"/>
          <w:szCs w:val="24"/>
          <w:lang w:val="lv-LV"/>
        </w:rPr>
        <w:t>atu subjektam ir tiesības pieprasīt no pārziņa piekļuvi saviem personas datiem un to labošanu vai dzēšanu, vai apstrādes ierobežošanu attiecībā uz datu subjektu, kā arī tiesības iesniegt sūdzību uzraudzības iestādei</w:t>
      </w:r>
      <w:r w:rsidRPr="00455B93">
        <w:rPr>
          <w:rFonts w:ascii="Times New Roman" w:hAnsi="Times New Roman" w:cs="Times New Roman"/>
          <w:b w:val="0"/>
          <w:bCs w:val="0"/>
          <w:sz w:val="24"/>
          <w:szCs w:val="24"/>
          <w:lang w:val="lv-LV"/>
        </w:rPr>
        <w:t>;</w:t>
      </w:r>
    </w:p>
    <w:p w14:paraId="7E8AD1F1" w14:textId="321A2A05" w:rsidR="000261AF" w:rsidRPr="00455B93" w:rsidRDefault="006E39CB" w:rsidP="00F04177">
      <w:pPr>
        <w:pStyle w:val="Heading3"/>
        <w:keepNext w:val="0"/>
        <w:numPr>
          <w:ilvl w:val="3"/>
          <w:numId w:val="14"/>
        </w:numPr>
        <w:tabs>
          <w:tab w:val="left" w:pos="1560"/>
        </w:tabs>
        <w:spacing w:before="0" w:after="480"/>
        <w:ind w:left="1985" w:hanging="851"/>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 xml:space="preserve">Pasūtītājs piedāvājumu un citus iepirkuma dokumentus glabā 10 </w:t>
      </w:r>
      <w:r w:rsidR="00EB22CF" w:rsidRPr="00455B93">
        <w:rPr>
          <w:rFonts w:ascii="Times New Roman" w:hAnsi="Times New Roman" w:cs="Times New Roman"/>
          <w:b w:val="0"/>
          <w:bCs w:val="0"/>
          <w:sz w:val="24"/>
          <w:szCs w:val="24"/>
          <w:lang w:val="lv-LV"/>
        </w:rPr>
        <w:t xml:space="preserve">(desmit) </w:t>
      </w:r>
      <w:r w:rsidRPr="00455B93">
        <w:rPr>
          <w:rFonts w:ascii="Times New Roman" w:hAnsi="Times New Roman" w:cs="Times New Roman"/>
          <w:b w:val="0"/>
          <w:bCs w:val="0"/>
          <w:sz w:val="24"/>
          <w:szCs w:val="24"/>
          <w:lang w:val="lv-LV"/>
        </w:rPr>
        <w:t xml:space="preserve">gadus pēc </w:t>
      </w:r>
      <w:r w:rsidR="002C6BEA" w:rsidRPr="00455B93">
        <w:rPr>
          <w:rFonts w:ascii="Times New Roman" w:hAnsi="Times New Roman" w:cs="Times New Roman"/>
          <w:b w:val="0"/>
          <w:bCs w:val="0"/>
          <w:sz w:val="24"/>
          <w:szCs w:val="24"/>
          <w:lang w:val="lv-LV"/>
        </w:rPr>
        <w:t>I</w:t>
      </w:r>
      <w:r w:rsidRPr="00455B93">
        <w:rPr>
          <w:rFonts w:ascii="Times New Roman" w:hAnsi="Times New Roman" w:cs="Times New Roman"/>
          <w:b w:val="0"/>
          <w:bCs w:val="0"/>
          <w:sz w:val="24"/>
          <w:szCs w:val="24"/>
          <w:lang w:val="lv-LV"/>
        </w:rPr>
        <w:t>epirkuma līguma noslēgšanas</w:t>
      </w:r>
      <w:r w:rsidR="00063CED" w:rsidRPr="00455B93">
        <w:rPr>
          <w:rFonts w:ascii="Times New Roman" w:hAnsi="Times New Roman" w:cs="Times New Roman"/>
          <w:b w:val="0"/>
          <w:bCs w:val="0"/>
          <w:sz w:val="24"/>
          <w:szCs w:val="24"/>
          <w:lang w:val="lv-LV"/>
        </w:rPr>
        <w:t>.</w:t>
      </w:r>
    </w:p>
    <w:p w14:paraId="6D5FD6D2" w14:textId="77777777" w:rsidR="00C646ED" w:rsidRPr="00455B93" w:rsidRDefault="00DB4C97" w:rsidP="000D3826">
      <w:pPr>
        <w:pStyle w:val="ListParagraph"/>
        <w:numPr>
          <w:ilvl w:val="0"/>
          <w:numId w:val="14"/>
        </w:numPr>
        <w:spacing w:before="60" w:after="240"/>
        <w:ind w:left="426" w:hanging="426"/>
        <w:contextualSpacing w:val="0"/>
        <w:jc w:val="center"/>
        <w:rPr>
          <w:b/>
          <w:caps/>
          <w:sz w:val="24"/>
          <w:szCs w:val="24"/>
          <w:lang w:val="lv-LV"/>
        </w:rPr>
      </w:pPr>
      <w:r w:rsidRPr="00455B93">
        <w:rPr>
          <w:b/>
          <w:caps/>
          <w:spacing w:val="1"/>
          <w:sz w:val="24"/>
          <w:szCs w:val="24"/>
          <w:lang w:val="lv-LV"/>
        </w:rPr>
        <w:t>Prasības p</w:t>
      </w:r>
      <w:r w:rsidR="00030ED0" w:rsidRPr="00455B93">
        <w:rPr>
          <w:b/>
          <w:caps/>
          <w:sz w:val="24"/>
          <w:szCs w:val="24"/>
          <w:lang w:val="lv-LV"/>
        </w:rPr>
        <w:t>ied</w:t>
      </w:r>
      <w:r w:rsidR="00030ED0" w:rsidRPr="00455B93">
        <w:rPr>
          <w:b/>
          <w:caps/>
          <w:spacing w:val="-1"/>
          <w:sz w:val="24"/>
          <w:szCs w:val="24"/>
          <w:lang w:val="lv-LV"/>
        </w:rPr>
        <w:t>ā</w:t>
      </w:r>
      <w:r w:rsidR="00030ED0" w:rsidRPr="00455B93">
        <w:rPr>
          <w:b/>
          <w:caps/>
          <w:sz w:val="24"/>
          <w:szCs w:val="24"/>
          <w:lang w:val="lv-LV"/>
        </w:rPr>
        <w:t>v</w:t>
      </w:r>
      <w:r w:rsidR="00030ED0" w:rsidRPr="00455B93">
        <w:rPr>
          <w:b/>
          <w:caps/>
          <w:spacing w:val="-1"/>
          <w:sz w:val="24"/>
          <w:szCs w:val="24"/>
          <w:lang w:val="lv-LV"/>
        </w:rPr>
        <w:t>ā</w:t>
      </w:r>
      <w:r w:rsidR="00030ED0" w:rsidRPr="00455B93">
        <w:rPr>
          <w:b/>
          <w:caps/>
          <w:sz w:val="24"/>
          <w:szCs w:val="24"/>
          <w:lang w:val="lv-LV"/>
        </w:rPr>
        <w:t>j</w:t>
      </w:r>
      <w:r w:rsidR="00030ED0" w:rsidRPr="00455B93">
        <w:rPr>
          <w:b/>
          <w:caps/>
          <w:spacing w:val="1"/>
          <w:sz w:val="24"/>
          <w:szCs w:val="24"/>
          <w:lang w:val="lv-LV"/>
        </w:rPr>
        <w:t>u</w:t>
      </w:r>
      <w:r w:rsidR="00030ED0" w:rsidRPr="00455B93">
        <w:rPr>
          <w:b/>
          <w:caps/>
          <w:sz w:val="24"/>
          <w:szCs w:val="24"/>
          <w:lang w:val="lv-LV"/>
        </w:rPr>
        <w:t>ma</w:t>
      </w:r>
      <w:r w:rsidR="001302EE" w:rsidRPr="00455B93">
        <w:rPr>
          <w:b/>
          <w:caps/>
          <w:sz w:val="24"/>
          <w:szCs w:val="24"/>
          <w:lang w:val="lv-LV"/>
        </w:rPr>
        <w:t>m</w:t>
      </w:r>
    </w:p>
    <w:p w14:paraId="10C13AB1" w14:textId="17775F7B" w:rsidR="001302EE" w:rsidRPr="00455B93" w:rsidRDefault="003D6023" w:rsidP="000D3826">
      <w:pPr>
        <w:widowControl w:val="0"/>
        <w:numPr>
          <w:ilvl w:val="1"/>
          <w:numId w:val="17"/>
        </w:numPr>
        <w:pBdr>
          <w:top w:val="nil"/>
          <w:left w:val="nil"/>
          <w:bottom w:val="nil"/>
          <w:right w:val="nil"/>
          <w:between w:val="nil"/>
          <w:bar w:val="nil"/>
        </w:pBdr>
        <w:spacing w:after="120"/>
        <w:ind w:left="567" w:hanging="567"/>
        <w:jc w:val="both"/>
        <w:rPr>
          <w:rFonts w:eastAsia="Times"/>
          <w:b/>
          <w:bCs/>
          <w:sz w:val="24"/>
          <w:szCs w:val="24"/>
          <w:u w:color="000000"/>
          <w:bdr w:val="nil"/>
          <w:lang w:val="lv-LV" w:eastAsia="lv-LV"/>
        </w:rPr>
      </w:pPr>
      <w:r w:rsidRPr="00455B93">
        <w:rPr>
          <w:rFonts w:eastAsia="Arial Unicode MS"/>
          <w:bCs/>
          <w:sz w:val="24"/>
          <w:szCs w:val="24"/>
          <w:u w:color="000000"/>
          <w:bdr w:val="nil"/>
          <w:lang w:val="lv-LV" w:eastAsia="lv-LV"/>
        </w:rPr>
        <w:t>Prasības p</w:t>
      </w:r>
      <w:r w:rsidR="001302EE" w:rsidRPr="00455B93">
        <w:rPr>
          <w:rFonts w:eastAsia="Arial Unicode MS"/>
          <w:bCs/>
          <w:sz w:val="24"/>
          <w:szCs w:val="24"/>
          <w:u w:color="000000"/>
          <w:bdr w:val="nil"/>
          <w:lang w:val="lv-LV" w:eastAsia="lv-LV"/>
        </w:rPr>
        <w:t>iedāvājuma noformēšana</w:t>
      </w:r>
      <w:r w:rsidR="0031664D" w:rsidRPr="00455B93">
        <w:rPr>
          <w:rFonts w:eastAsia="Arial Unicode MS"/>
          <w:bCs/>
          <w:sz w:val="24"/>
          <w:szCs w:val="24"/>
          <w:u w:color="000000"/>
          <w:bdr w:val="nil"/>
          <w:lang w:val="lv-LV" w:eastAsia="lv-LV"/>
        </w:rPr>
        <w:t>i</w:t>
      </w:r>
      <w:r w:rsidR="001302EE" w:rsidRPr="00455B93">
        <w:rPr>
          <w:rFonts w:eastAsia="Arial Unicode MS"/>
          <w:bCs/>
          <w:sz w:val="24"/>
          <w:szCs w:val="24"/>
          <w:u w:color="000000"/>
          <w:bdr w:val="nil"/>
          <w:lang w:val="lv-LV" w:eastAsia="lv-LV"/>
        </w:rPr>
        <w:t xml:space="preserve"> </w:t>
      </w:r>
      <w:r w:rsidR="00EB22CF" w:rsidRPr="00455B93">
        <w:rPr>
          <w:rFonts w:eastAsia="Arial Unicode MS"/>
          <w:bCs/>
          <w:sz w:val="24"/>
          <w:szCs w:val="24"/>
          <w:u w:color="000000"/>
          <w:bdr w:val="nil"/>
          <w:lang w:val="lv-LV" w:eastAsia="lv-LV"/>
        </w:rPr>
        <w:t>–</w:t>
      </w:r>
      <w:r w:rsidR="001302EE" w:rsidRPr="00455B93">
        <w:rPr>
          <w:rFonts w:eastAsia="Arial Unicode MS"/>
          <w:bCs/>
          <w:sz w:val="24"/>
          <w:szCs w:val="24"/>
          <w:u w:color="000000"/>
          <w:bdr w:val="nil"/>
          <w:lang w:val="lv-LV" w:eastAsia="lv-LV"/>
        </w:rPr>
        <w:t xml:space="preserve"> </w:t>
      </w:r>
      <w:bookmarkStart w:id="12" w:name="_Ref57434011"/>
      <w:r w:rsidR="001302EE" w:rsidRPr="00455B93">
        <w:rPr>
          <w:rFonts w:eastAsia="Arial Unicode MS"/>
          <w:bCs/>
          <w:sz w:val="24"/>
          <w:szCs w:val="24"/>
          <w:u w:color="000000"/>
          <w:bdr w:val="nil"/>
          <w:lang w:val="lv-LV" w:eastAsia="lv-LV"/>
        </w:rPr>
        <w:t>p</w:t>
      </w:r>
      <w:r w:rsidR="001302EE" w:rsidRPr="00455B93">
        <w:rPr>
          <w:rFonts w:eastAsia="Calibri"/>
          <w:sz w:val="24"/>
          <w:szCs w:val="24"/>
          <w:u w:color="000000"/>
          <w:bdr w:val="nil"/>
          <w:lang w:val="lv-LV" w:eastAsia="lv-LV"/>
        </w:rPr>
        <w:t>iedāvājums jāiesniedz elektroniski EIS</w:t>
      </w:r>
      <w:r w:rsidR="00C84496" w:rsidRPr="00455B93">
        <w:rPr>
          <w:rFonts w:eastAsia="Calibri"/>
          <w:sz w:val="24"/>
          <w:szCs w:val="24"/>
          <w:u w:color="000000"/>
          <w:bdr w:val="nil"/>
          <w:lang w:val="lv-LV" w:eastAsia="lv-LV"/>
        </w:rPr>
        <w:t xml:space="preserve"> </w:t>
      </w:r>
      <w:r w:rsidR="001302EE" w:rsidRPr="00455B93">
        <w:rPr>
          <w:rFonts w:eastAsia="Calibri"/>
          <w:sz w:val="24"/>
          <w:szCs w:val="24"/>
          <w:u w:color="000000"/>
          <w:bdr w:val="nil"/>
          <w:lang w:val="lv-LV" w:eastAsia="lv-LV"/>
        </w:rPr>
        <w:t>e–</w:t>
      </w:r>
      <w:r w:rsidR="004C3C22" w:rsidRPr="00455B93">
        <w:rPr>
          <w:rFonts w:eastAsia="Calibri"/>
          <w:sz w:val="24"/>
          <w:szCs w:val="24"/>
          <w:u w:color="000000"/>
          <w:bdr w:val="nil"/>
          <w:lang w:val="lv-LV" w:eastAsia="lv-LV"/>
        </w:rPr>
        <w:t> </w:t>
      </w:r>
      <w:r w:rsidR="001302EE" w:rsidRPr="00455B93">
        <w:rPr>
          <w:rFonts w:eastAsia="Calibri"/>
          <w:sz w:val="24"/>
          <w:szCs w:val="24"/>
          <w:u w:color="000000"/>
          <w:bdr w:val="nil"/>
          <w:lang w:val="lv-LV" w:eastAsia="lv-LV"/>
        </w:rPr>
        <w:t>konkursu apakšsistēmā, ievērojot šādas pretendenta izvēles iespējas:</w:t>
      </w:r>
    </w:p>
    <w:p w14:paraId="5FF54A47" w14:textId="77777777" w:rsidR="001302EE" w:rsidRPr="00455B93" w:rsidRDefault="001302EE" w:rsidP="000D3826">
      <w:pPr>
        <w:pStyle w:val="ListParagraph"/>
        <w:numPr>
          <w:ilvl w:val="0"/>
          <w:numId w:val="18"/>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455B93" w:rsidRDefault="001302EE" w:rsidP="000D3826">
      <w:pPr>
        <w:pStyle w:val="ListParagraph"/>
        <w:numPr>
          <w:ilvl w:val="1"/>
          <w:numId w:val="18"/>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04B35ECD" w:rsidR="001302EE" w:rsidRPr="00455B93" w:rsidRDefault="001302EE" w:rsidP="00F04177">
      <w:pPr>
        <w:pStyle w:val="ListParagraph"/>
        <w:numPr>
          <w:ilvl w:val="2"/>
          <w:numId w:val="17"/>
        </w:numPr>
        <w:pBdr>
          <w:top w:val="nil"/>
          <w:left w:val="nil"/>
          <w:bottom w:val="nil"/>
          <w:right w:val="nil"/>
          <w:between w:val="nil"/>
          <w:bar w:val="nil"/>
        </w:pBdr>
        <w:spacing w:before="60" w:after="60"/>
        <w:ind w:left="1134" w:hanging="567"/>
        <w:contextualSpacing w:val="0"/>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izmantojot EIS e–konkursu apakšsistēmas piedāvātos rīkus, aizpildot minētās sistēmas e-konkursu apakšsistēmā </w:t>
      </w:r>
      <w:r w:rsidR="00EA1452" w:rsidRPr="00455B93">
        <w:rPr>
          <w:rFonts w:eastAsia="Arial Unicode MS"/>
          <w:sz w:val="24"/>
          <w:szCs w:val="24"/>
          <w:u w:color="000000"/>
          <w:bdr w:val="nil"/>
          <w:lang w:val="lv-LV" w:eastAsia="lv-LV"/>
        </w:rPr>
        <w:t>Iepirkuma</w:t>
      </w:r>
      <w:r w:rsidRPr="00455B93">
        <w:rPr>
          <w:rFonts w:eastAsia="Arial Unicode MS"/>
          <w:sz w:val="24"/>
          <w:szCs w:val="24"/>
          <w:u w:color="000000"/>
          <w:bdr w:val="nil"/>
          <w:lang w:val="lv-LV" w:eastAsia="lv-LV"/>
        </w:rPr>
        <w:t xml:space="preserve"> sadaļā ievietotās formas;</w:t>
      </w:r>
    </w:p>
    <w:p w14:paraId="6039EA6E" w14:textId="77777777" w:rsidR="001302EE" w:rsidRPr="00455B93" w:rsidRDefault="001302EE" w:rsidP="00F04177">
      <w:pPr>
        <w:pStyle w:val="ListParagraph"/>
        <w:numPr>
          <w:ilvl w:val="2"/>
          <w:numId w:val="17"/>
        </w:numPr>
        <w:pBdr>
          <w:top w:val="nil"/>
          <w:left w:val="nil"/>
          <w:bottom w:val="nil"/>
          <w:right w:val="nil"/>
          <w:between w:val="nil"/>
          <w:bar w:val="nil"/>
        </w:pBdr>
        <w:spacing w:before="60" w:after="60"/>
        <w:ind w:left="1134" w:hanging="567"/>
        <w:contextualSpacing w:val="0"/>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455B93" w:rsidRDefault="001302EE" w:rsidP="00F04177">
      <w:pPr>
        <w:pStyle w:val="ListParagraph"/>
        <w:numPr>
          <w:ilvl w:val="2"/>
          <w:numId w:val="17"/>
        </w:numPr>
        <w:pBdr>
          <w:top w:val="nil"/>
          <w:left w:val="nil"/>
          <w:bottom w:val="nil"/>
          <w:right w:val="nil"/>
          <w:between w:val="nil"/>
          <w:bar w:val="nil"/>
        </w:pBdr>
        <w:spacing w:before="60" w:after="120"/>
        <w:ind w:left="1134" w:hanging="567"/>
        <w:contextualSpacing w:val="0"/>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455B93" w:rsidRDefault="003D6023" w:rsidP="000D3826">
      <w:pPr>
        <w:widowControl w:val="0"/>
        <w:numPr>
          <w:ilvl w:val="1"/>
          <w:numId w:val="16"/>
        </w:numPr>
        <w:pBdr>
          <w:top w:val="nil"/>
          <w:left w:val="nil"/>
          <w:bottom w:val="nil"/>
          <w:right w:val="nil"/>
          <w:between w:val="nil"/>
          <w:bar w:val="nil"/>
        </w:pBdr>
        <w:spacing w:before="60" w:after="120"/>
        <w:ind w:left="567"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Prasības p</w:t>
      </w:r>
      <w:r w:rsidR="001302EE" w:rsidRPr="00455B93">
        <w:rPr>
          <w:rFonts w:eastAsia="Arial Unicode MS"/>
          <w:sz w:val="24"/>
          <w:szCs w:val="24"/>
          <w:u w:color="000000"/>
          <w:bdr w:val="nil"/>
          <w:lang w:val="lv-LV" w:eastAsia="lv-LV"/>
        </w:rPr>
        <w:t xml:space="preserve">iedāvājuma dokumentiem: </w:t>
      </w:r>
    </w:p>
    <w:p w14:paraId="7F642D19" w14:textId="53C2953D" w:rsidR="007C4B3D" w:rsidRPr="00455B93" w:rsidRDefault="00EB22CF" w:rsidP="007C4B3D">
      <w:pPr>
        <w:widowControl w:val="0"/>
        <w:numPr>
          <w:ilvl w:val="2"/>
          <w:numId w:val="16"/>
        </w:numPr>
        <w:pBdr>
          <w:top w:val="nil"/>
          <w:left w:val="nil"/>
          <w:bottom w:val="nil"/>
          <w:right w:val="nil"/>
          <w:between w:val="nil"/>
          <w:bar w:val="nil"/>
        </w:pBdr>
        <w:spacing w:before="60" w:after="6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tiem</w:t>
      </w:r>
      <w:r w:rsidRPr="00455B93">
        <w:rPr>
          <w:rFonts w:eastAsia="Arial Unicode MS"/>
          <w:b/>
          <w:bCs/>
          <w:sz w:val="24"/>
          <w:szCs w:val="24"/>
          <w:u w:color="000000"/>
          <w:bdr w:val="nil"/>
          <w:lang w:val="lv-LV" w:eastAsia="lv-LV"/>
        </w:rPr>
        <w:t xml:space="preserve"> </w:t>
      </w:r>
      <w:r w:rsidR="001302EE" w:rsidRPr="00455B93">
        <w:rPr>
          <w:rFonts w:eastAsia="Arial Unicode MS"/>
          <w:sz w:val="24"/>
          <w:szCs w:val="24"/>
          <w:u w:color="000000"/>
          <w:bdr w:val="nil"/>
          <w:lang w:val="lv-LV" w:eastAsia="lv-LV"/>
        </w:rPr>
        <w:t>jābūt sagatavotiem latviešu valodā</w:t>
      </w:r>
      <w:r w:rsidRPr="00455B93">
        <w:rPr>
          <w:rFonts w:eastAsia="Arial Unicode MS"/>
          <w:sz w:val="24"/>
          <w:szCs w:val="24"/>
          <w:u w:color="000000"/>
          <w:bdr w:val="nil"/>
          <w:lang w:val="lv-LV" w:eastAsia="lv-LV"/>
        </w:rPr>
        <w:t>,</w:t>
      </w:r>
      <w:r w:rsidR="001302EE" w:rsidRPr="00455B93">
        <w:rPr>
          <w:rFonts w:eastAsia="Arial Unicode MS"/>
          <w:sz w:val="24"/>
          <w:szCs w:val="24"/>
          <w:u w:color="000000"/>
          <w:bdr w:val="nil"/>
          <w:lang w:val="lv-LV" w:eastAsia="lv-LV"/>
        </w:rPr>
        <w:t xml:space="preserve"> vai, ja to oriģināli ir svešvalodā, attiecīgajam dokumentam jāpievieno tā tulkojums latviešu valodā</w:t>
      </w:r>
      <w:r w:rsidR="007C4B3D" w:rsidRPr="00455B93">
        <w:rPr>
          <w:rFonts w:eastAsia="Arial Unicode MS"/>
          <w:sz w:val="24"/>
          <w:szCs w:val="24"/>
          <w:u w:color="000000"/>
          <w:bdr w:val="nil"/>
          <w:lang w:val="lv-LV" w:eastAsia="lv-LV"/>
        </w:rPr>
        <w:t>, kas noformēti atbilstoši 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pieejams: https://likumi.lv/ta/id/111613-elektronisko-dokumentu-izstradasanas-noformesanas-glabasanas-un-aprites-kartiba-valsts-un-pasvaldibu-iestades-un-kartiba;</w:t>
      </w:r>
    </w:p>
    <w:p w14:paraId="50B84B44" w14:textId="77777777" w:rsidR="001302EE" w:rsidRPr="00455B93" w:rsidRDefault="001302EE" w:rsidP="00F04177">
      <w:pPr>
        <w:widowControl w:val="0"/>
        <w:numPr>
          <w:ilvl w:val="2"/>
          <w:numId w:val="16"/>
        </w:numPr>
        <w:pBdr>
          <w:top w:val="nil"/>
          <w:left w:val="nil"/>
          <w:bottom w:val="nil"/>
          <w:right w:val="nil"/>
          <w:between w:val="nil"/>
          <w:bar w:val="nil"/>
        </w:pBdr>
        <w:spacing w:before="60" w:after="12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piedāvājumam ir jābūt skaidri salasāmam, bez labojumiem un dzēsumiem.</w:t>
      </w:r>
    </w:p>
    <w:p w14:paraId="492C609F" w14:textId="486C1AC8" w:rsidR="001302EE" w:rsidRPr="00455B93" w:rsidRDefault="001302EE" w:rsidP="000D3826">
      <w:pPr>
        <w:widowControl w:val="0"/>
        <w:numPr>
          <w:ilvl w:val="1"/>
          <w:numId w:val="16"/>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Piedāvājums elektroniski jāparaksta pretendenta </w:t>
      </w:r>
      <w:proofErr w:type="spellStart"/>
      <w:r w:rsidRPr="00455B93">
        <w:rPr>
          <w:rFonts w:eastAsia="Arial Unicode MS"/>
          <w:sz w:val="24"/>
          <w:szCs w:val="24"/>
          <w:u w:color="000000"/>
          <w:bdr w:val="nil"/>
          <w:lang w:val="lv-LV" w:eastAsia="lv-LV"/>
        </w:rPr>
        <w:t>pārstāvēttiesīgajam</w:t>
      </w:r>
      <w:proofErr w:type="spellEnd"/>
      <w:r w:rsidRPr="00455B93">
        <w:rPr>
          <w:rFonts w:eastAsia="Arial Unicode MS"/>
          <w:sz w:val="24"/>
          <w:szCs w:val="24"/>
          <w:u w:color="000000"/>
          <w:bdr w:val="nil"/>
          <w:lang w:val="lv-LV" w:eastAsia="lv-LV"/>
        </w:rPr>
        <w:t xml:space="preserve"> vai pilnvarotajam pārstāvim, pēdējā gadījumā pievienojot pilnvaru </w:t>
      </w:r>
      <w:r w:rsidR="00E72DBD" w:rsidRPr="00455B93">
        <w:rPr>
          <w:rFonts w:eastAsia="Arial Unicode MS"/>
          <w:sz w:val="24"/>
          <w:szCs w:val="24"/>
          <w:u w:color="000000"/>
          <w:bdr w:val="nil"/>
          <w:lang w:val="lv-LV" w:eastAsia="lv-LV"/>
        </w:rPr>
        <w:t xml:space="preserve">vai tās apliecinātu kopiju </w:t>
      </w:r>
      <w:r w:rsidRPr="00455B93">
        <w:rPr>
          <w:rFonts w:eastAsia="Arial Unicode MS"/>
          <w:sz w:val="24"/>
          <w:szCs w:val="24"/>
          <w:u w:color="000000"/>
          <w:bdr w:val="nil"/>
          <w:lang w:val="lv-LV" w:eastAsia="lv-LV"/>
        </w:rPr>
        <w:t xml:space="preserve">pretendenta atlases dokumentu daļā. Pilnvarā </w:t>
      </w:r>
      <w:r w:rsidRPr="00455B93">
        <w:rPr>
          <w:rFonts w:eastAsia="Arial Unicode MS"/>
          <w:sz w:val="24"/>
          <w:szCs w:val="24"/>
          <w:u w:val="single" w:color="000000"/>
          <w:bdr w:val="nil"/>
          <w:lang w:val="lv-LV" w:eastAsia="lv-LV"/>
        </w:rPr>
        <w:t>precīzi jānorāda</w:t>
      </w:r>
      <w:r w:rsidRPr="00455B93">
        <w:rPr>
          <w:rFonts w:eastAsia="Arial Unicode MS"/>
          <w:sz w:val="24"/>
          <w:szCs w:val="24"/>
          <w:u w:color="000000"/>
          <w:bdr w:val="nil"/>
          <w:lang w:val="lv-LV" w:eastAsia="lv-LV"/>
        </w:rPr>
        <w:t xml:space="preserve"> pilnvarotajam pārstāvim piešķirto tiesību un saistību apjoms. </w:t>
      </w:r>
    </w:p>
    <w:p w14:paraId="46838356" w14:textId="742C91C8" w:rsidR="001302EE" w:rsidRPr="00455B93" w:rsidRDefault="001302EE" w:rsidP="000D3826">
      <w:pPr>
        <w:widowControl w:val="0"/>
        <w:numPr>
          <w:ilvl w:val="1"/>
          <w:numId w:val="16"/>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w:t>
      </w:r>
      <w:r w:rsidR="00573A2D" w:rsidRPr="00455B93">
        <w:rPr>
          <w:rFonts w:eastAsia="Arial Unicode MS"/>
          <w:sz w:val="24"/>
          <w:szCs w:val="24"/>
          <w:u w:color="000000"/>
          <w:bdr w:val="nil"/>
          <w:lang w:val="lv-LV" w:eastAsia="lv-LV"/>
        </w:rPr>
        <w:t>Iepirkumu</w:t>
      </w:r>
      <w:r w:rsidRPr="00455B93">
        <w:rPr>
          <w:rFonts w:eastAsia="Arial Unicode MS"/>
          <w:sz w:val="24"/>
          <w:szCs w:val="24"/>
          <w:u w:color="000000"/>
          <w:bdr w:val="nil"/>
          <w:lang w:val="lv-LV" w:eastAsia="lv-LV"/>
        </w:rPr>
        <w:t xml:space="preserve"> saistītos dokumentus. Pilnvarojums pārstāvēt personu apvienību ir jāparaksta katras person</w:t>
      </w:r>
      <w:r w:rsidR="00573A2D" w:rsidRPr="00455B93">
        <w:rPr>
          <w:rFonts w:eastAsia="Arial Unicode MS"/>
          <w:sz w:val="24"/>
          <w:szCs w:val="24"/>
          <w:u w:color="000000"/>
          <w:bdr w:val="nil"/>
          <w:lang w:val="lv-LV" w:eastAsia="lv-LV"/>
        </w:rPr>
        <w:t>u</w:t>
      </w:r>
      <w:r w:rsidRPr="00455B93">
        <w:rPr>
          <w:rFonts w:eastAsia="Arial Unicode MS"/>
          <w:sz w:val="24"/>
          <w:szCs w:val="24"/>
          <w:u w:color="000000"/>
          <w:bdr w:val="nil"/>
          <w:lang w:val="lv-LV" w:eastAsia="lv-LV"/>
        </w:rPr>
        <w:t xml:space="preserve"> apvienībā iekļautās personas </w:t>
      </w:r>
      <w:proofErr w:type="spellStart"/>
      <w:r w:rsidRPr="00455B93">
        <w:rPr>
          <w:rFonts w:eastAsia="Arial Unicode MS"/>
          <w:sz w:val="24"/>
          <w:szCs w:val="24"/>
          <w:u w:color="000000"/>
          <w:bdr w:val="nil"/>
          <w:lang w:val="lv-LV" w:eastAsia="lv-LV"/>
        </w:rPr>
        <w:t>pārstāvēttiesīgajam</w:t>
      </w:r>
      <w:proofErr w:type="spellEnd"/>
      <w:r w:rsidRPr="00455B93">
        <w:rPr>
          <w:rFonts w:eastAsia="Arial Unicode MS"/>
          <w:sz w:val="24"/>
          <w:szCs w:val="24"/>
          <w:u w:color="000000"/>
          <w:bdr w:val="nil"/>
          <w:lang w:val="lv-LV" w:eastAsia="lv-LV"/>
        </w:rPr>
        <w:t xml:space="preserve"> vai pilnvarotajam pārstāvim.</w:t>
      </w:r>
    </w:p>
    <w:p w14:paraId="6CE18DA8" w14:textId="5B5AE62A" w:rsidR="00E72DBD" w:rsidRPr="00455B93" w:rsidRDefault="00E72DBD" w:rsidP="00366CBA">
      <w:pPr>
        <w:pStyle w:val="ListParagraph"/>
        <w:numPr>
          <w:ilvl w:val="1"/>
          <w:numId w:val="16"/>
        </w:numPr>
        <w:ind w:left="567"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Ja pasūtītājam rodas šaubas par iesniegtās dokumenta kopijas autentiskumu, tas pieprasa, lai pretendents uzrāda dokumenta oriģinālu vai iesniedz apliecinātu dokumenta kopiju.</w:t>
      </w:r>
    </w:p>
    <w:p w14:paraId="3E525056" w14:textId="77777777" w:rsidR="001302EE" w:rsidRPr="00455B93" w:rsidRDefault="001302EE" w:rsidP="000D3826">
      <w:pPr>
        <w:widowControl w:val="0"/>
        <w:numPr>
          <w:ilvl w:val="1"/>
          <w:numId w:val="16"/>
        </w:numPr>
        <w:pBdr>
          <w:top w:val="nil"/>
          <w:left w:val="nil"/>
          <w:bottom w:val="nil"/>
          <w:right w:val="nil"/>
          <w:between w:val="nil"/>
          <w:bar w:val="nil"/>
        </w:pBdr>
        <w:tabs>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Piedāvājums sastāv no </w:t>
      </w:r>
      <w:r w:rsidR="003D6023" w:rsidRPr="00455B93">
        <w:rPr>
          <w:rFonts w:eastAsia="Arial Unicode MS"/>
          <w:sz w:val="24"/>
          <w:szCs w:val="24"/>
          <w:u w:color="000000"/>
          <w:bdr w:val="nil"/>
          <w:lang w:val="lv-LV" w:eastAsia="lv-LV"/>
        </w:rPr>
        <w:t>šādiem</w:t>
      </w:r>
      <w:r w:rsidRPr="00455B93">
        <w:rPr>
          <w:rFonts w:eastAsia="Arial Unicode MS"/>
          <w:sz w:val="24"/>
          <w:szCs w:val="24"/>
          <w:u w:color="000000"/>
          <w:bdr w:val="nil"/>
          <w:lang w:val="lv-LV" w:eastAsia="lv-LV"/>
        </w:rPr>
        <w:t xml:space="preserve"> dokumentiem:</w:t>
      </w:r>
    </w:p>
    <w:p w14:paraId="76E0C1C4" w14:textId="75884CFA" w:rsidR="001302EE" w:rsidRPr="00455B93" w:rsidRDefault="001302EE" w:rsidP="00F04177">
      <w:pPr>
        <w:numPr>
          <w:ilvl w:val="2"/>
          <w:numId w:val="16"/>
        </w:numPr>
        <w:pBdr>
          <w:top w:val="nil"/>
          <w:left w:val="nil"/>
          <w:bottom w:val="nil"/>
          <w:right w:val="nil"/>
          <w:between w:val="nil"/>
          <w:bar w:val="nil"/>
        </w:pBdr>
        <w:spacing w:before="60" w:after="6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pieteikum</w:t>
      </w:r>
      <w:r w:rsidR="00335541" w:rsidRPr="00455B93">
        <w:rPr>
          <w:rFonts w:eastAsia="Arial Unicode MS"/>
          <w:sz w:val="24"/>
          <w:szCs w:val="24"/>
          <w:u w:color="000000"/>
          <w:bdr w:val="nil"/>
          <w:lang w:val="lv-LV" w:eastAsia="lv-LV"/>
        </w:rPr>
        <w:t>a</w:t>
      </w:r>
      <w:r w:rsidRPr="00455B93">
        <w:rPr>
          <w:rFonts w:eastAsia="Arial Unicode MS"/>
          <w:sz w:val="24"/>
          <w:szCs w:val="24"/>
          <w:u w:color="000000"/>
          <w:bdr w:val="nil"/>
          <w:lang w:val="lv-LV" w:eastAsia="lv-LV"/>
        </w:rPr>
        <w:t xml:space="preserve"> dalībai </w:t>
      </w:r>
      <w:r w:rsidR="00283808" w:rsidRPr="00455B93">
        <w:rPr>
          <w:rFonts w:eastAsia="Arial Unicode MS"/>
          <w:sz w:val="24"/>
          <w:szCs w:val="24"/>
          <w:u w:color="000000"/>
          <w:bdr w:val="nil"/>
          <w:lang w:val="lv-LV" w:eastAsia="lv-LV"/>
        </w:rPr>
        <w:t>Iepirkumā</w:t>
      </w:r>
      <w:r w:rsidRPr="00455B93">
        <w:rPr>
          <w:rFonts w:eastAsia="Arial Unicode MS"/>
          <w:sz w:val="24"/>
          <w:szCs w:val="24"/>
          <w:u w:color="000000"/>
          <w:bdr w:val="nil"/>
          <w:lang w:val="lv-LV" w:eastAsia="lv-LV"/>
        </w:rPr>
        <w:t>;</w:t>
      </w:r>
    </w:p>
    <w:p w14:paraId="32A83FA2" w14:textId="4BD7E8F8" w:rsidR="000E6C9A" w:rsidRPr="00455B93" w:rsidRDefault="001302EE" w:rsidP="00F04177">
      <w:pPr>
        <w:numPr>
          <w:ilvl w:val="2"/>
          <w:numId w:val="16"/>
        </w:numPr>
        <w:pBdr>
          <w:top w:val="nil"/>
          <w:left w:val="nil"/>
          <w:bottom w:val="nil"/>
          <w:right w:val="nil"/>
          <w:between w:val="nil"/>
          <w:bar w:val="nil"/>
        </w:pBdr>
        <w:spacing w:before="60" w:after="6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pretendenta atlases dokumenti</w:t>
      </w:r>
      <w:r w:rsidR="00335541" w:rsidRPr="00455B93">
        <w:rPr>
          <w:rFonts w:eastAsia="Arial Unicode MS"/>
          <w:sz w:val="24"/>
          <w:szCs w:val="24"/>
          <w:u w:color="000000"/>
          <w:bdr w:val="nil"/>
          <w:lang w:val="lv-LV" w:eastAsia="lv-LV"/>
        </w:rPr>
        <w:t>em</w:t>
      </w:r>
      <w:r w:rsidR="000E6C9A" w:rsidRPr="00455B93">
        <w:rPr>
          <w:rFonts w:eastAsia="Arial Unicode MS"/>
          <w:sz w:val="24"/>
          <w:szCs w:val="24"/>
          <w:u w:color="000000"/>
          <w:bdr w:val="nil"/>
          <w:lang w:val="lv-LV" w:eastAsia="lv-LV"/>
        </w:rPr>
        <w:t>;</w:t>
      </w:r>
    </w:p>
    <w:p w14:paraId="03E09DF3" w14:textId="15E8AA47" w:rsidR="001302EE" w:rsidRPr="00455B93" w:rsidRDefault="002A0945" w:rsidP="00F04177">
      <w:pPr>
        <w:numPr>
          <w:ilvl w:val="2"/>
          <w:numId w:val="16"/>
        </w:numPr>
        <w:pBdr>
          <w:top w:val="nil"/>
          <w:left w:val="nil"/>
          <w:bottom w:val="nil"/>
          <w:right w:val="nil"/>
          <w:between w:val="nil"/>
          <w:bar w:val="nil"/>
        </w:pBdr>
        <w:spacing w:before="60" w:after="12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finanšu </w:t>
      </w:r>
      <w:r w:rsidR="001302EE" w:rsidRPr="00455B93">
        <w:rPr>
          <w:rFonts w:eastAsia="Arial Unicode MS"/>
          <w:sz w:val="24"/>
          <w:szCs w:val="24"/>
          <w:u w:color="000000"/>
          <w:bdr w:val="nil"/>
          <w:lang w:val="lv-LV" w:eastAsia="lv-LV"/>
        </w:rPr>
        <w:t>piedāvājum</w:t>
      </w:r>
      <w:r w:rsidR="00335541" w:rsidRPr="00455B93">
        <w:rPr>
          <w:rFonts w:eastAsia="Arial Unicode MS"/>
          <w:sz w:val="24"/>
          <w:szCs w:val="24"/>
          <w:u w:color="000000"/>
          <w:bdr w:val="nil"/>
          <w:lang w:val="lv-LV" w:eastAsia="lv-LV"/>
        </w:rPr>
        <w:t>a</w:t>
      </w:r>
      <w:r w:rsidR="00376933" w:rsidRPr="00455B93">
        <w:rPr>
          <w:rFonts w:eastAsia="Arial Unicode MS"/>
          <w:sz w:val="24"/>
          <w:szCs w:val="24"/>
          <w:u w:color="000000"/>
          <w:bdr w:val="nil"/>
          <w:lang w:val="lv-LV" w:eastAsia="lv-LV"/>
        </w:rPr>
        <w:t>.</w:t>
      </w:r>
    </w:p>
    <w:p w14:paraId="5B183643" w14:textId="77777777" w:rsidR="001302EE" w:rsidRPr="00455B93" w:rsidRDefault="001302EE" w:rsidP="000D3826">
      <w:pPr>
        <w:numPr>
          <w:ilvl w:val="1"/>
          <w:numId w:val="16"/>
        </w:numPr>
        <w:pBdr>
          <w:top w:val="nil"/>
          <w:left w:val="nil"/>
          <w:bottom w:val="nil"/>
          <w:right w:val="nil"/>
          <w:between w:val="nil"/>
          <w:bar w:val="nil"/>
        </w:pBdr>
        <w:tabs>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Sagatavojot piedāvājumu, pretendents ievēro, ka:</w:t>
      </w:r>
    </w:p>
    <w:p w14:paraId="4AE69104" w14:textId="32B629FB" w:rsidR="001302EE" w:rsidRPr="00455B93" w:rsidRDefault="006160F6" w:rsidP="00F04177">
      <w:pPr>
        <w:numPr>
          <w:ilvl w:val="2"/>
          <w:numId w:val="16"/>
        </w:numPr>
        <w:pBdr>
          <w:top w:val="nil"/>
          <w:left w:val="nil"/>
          <w:bottom w:val="nil"/>
          <w:right w:val="nil"/>
          <w:between w:val="nil"/>
          <w:bar w:val="nil"/>
        </w:pBdr>
        <w:spacing w:before="60" w:after="6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pieteikum</w:t>
      </w:r>
      <w:r w:rsidR="006A58FD" w:rsidRPr="00455B93">
        <w:rPr>
          <w:rFonts w:eastAsia="Arial Unicode MS"/>
          <w:sz w:val="24"/>
          <w:szCs w:val="24"/>
          <w:u w:color="000000"/>
          <w:bdr w:val="nil"/>
          <w:lang w:val="lv-LV" w:eastAsia="lv-LV"/>
        </w:rPr>
        <w:t>s</w:t>
      </w:r>
      <w:r w:rsidR="004600CC" w:rsidRPr="00455B93">
        <w:rPr>
          <w:rFonts w:eastAsia="Arial Unicode MS"/>
          <w:sz w:val="24"/>
          <w:szCs w:val="24"/>
          <w:u w:color="000000"/>
          <w:bdr w:val="nil"/>
          <w:lang w:val="lv-LV" w:eastAsia="lv-LV"/>
        </w:rPr>
        <w:t xml:space="preserve"> un</w:t>
      </w:r>
      <w:r w:rsidR="000D425A" w:rsidRPr="00455B93">
        <w:rPr>
          <w:rFonts w:eastAsia="Arial Unicode MS"/>
          <w:sz w:val="24"/>
          <w:szCs w:val="24"/>
          <w:u w:color="000000"/>
          <w:bdr w:val="nil"/>
          <w:lang w:val="lv-LV" w:eastAsia="lv-LV"/>
        </w:rPr>
        <w:t xml:space="preserve"> </w:t>
      </w:r>
      <w:r w:rsidR="001302EE" w:rsidRPr="00455B93">
        <w:rPr>
          <w:rFonts w:eastAsia="Arial Unicode MS"/>
          <w:sz w:val="24"/>
          <w:szCs w:val="24"/>
          <w:u w:color="000000"/>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455B93" w:rsidRDefault="001302EE" w:rsidP="00F04177">
      <w:pPr>
        <w:numPr>
          <w:ilvl w:val="2"/>
          <w:numId w:val="16"/>
        </w:numPr>
        <w:pBdr>
          <w:top w:val="nil"/>
          <w:left w:val="nil"/>
          <w:bottom w:val="nil"/>
          <w:right w:val="nil"/>
          <w:between w:val="nil"/>
          <w:bar w:val="nil"/>
        </w:pBdr>
        <w:spacing w:before="60" w:after="120"/>
        <w:ind w:left="1134" w:hanging="567"/>
        <w:jc w:val="both"/>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sidRPr="00455B93">
        <w:rPr>
          <w:rFonts w:eastAsia="Arial Unicode MS"/>
          <w:sz w:val="24"/>
          <w:szCs w:val="24"/>
          <w:u w:color="000000"/>
          <w:bdr w:val="nil"/>
          <w:lang w:val="lv-LV" w:eastAsia="lv-LV"/>
        </w:rPr>
        <w:t xml:space="preserve">s </w:t>
      </w:r>
      <w:r w:rsidRPr="00455B93">
        <w:rPr>
          <w:rFonts w:eastAsia="Arial Unicode MS"/>
          <w:sz w:val="24"/>
          <w:szCs w:val="24"/>
          <w:u w:color="000000"/>
          <w:bdr w:val="nil"/>
          <w:lang w:val="lv-LV" w:eastAsia="lv-LV"/>
        </w:rPr>
        <w:t>PDF formātā).</w:t>
      </w:r>
    </w:p>
    <w:p w14:paraId="23B49F58" w14:textId="6FFF2929" w:rsidR="001302EE" w:rsidRPr="00455B93" w:rsidRDefault="001302EE" w:rsidP="000D3826">
      <w:pPr>
        <w:numPr>
          <w:ilvl w:val="1"/>
          <w:numId w:val="16"/>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Pretendents piedāvājuma noformēšanā ievēro Elektronisko dokumentu likumā un Ministru kabineta 2005.</w:t>
      </w:r>
      <w:r w:rsidR="00333119" w:rsidRPr="00455B93">
        <w:rPr>
          <w:rFonts w:eastAsia="Arial Unicode MS"/>
          <w:sz w:val="24"/>
          <w:szCs w:val="24"/>
          <w:u w:color="000000"/>
          <w:bdr w:val="nil"/>
          <w:lang w:val="lv-LV" w:eastAsia="lv-LV"/>
        </w:rPr>
        <w:t xml:space="preserve"> </w:t>
      </w:r>
      <w:r w:rsidRPr="00455B93">
        <w:rPr>
          <w:rFonts w:eastAsia="Arial Unicode MS"/>
          <w:sz w:val="24"/>
          <w:szCs w:val="24"/>
          <w:u w:color="000000"/>
          <w:bdr w:val="nil"/>
          <w:lang w:val="lv-LV" w:eastAsia="lv-LV"/>
        </w:rPr>
        <w:t>gada 28.</w:t>
      </w:r>
      <w:r w:rsidR="00333119" w:rsidRPr="00455B93">
        <w:rPr>
          <w:rFonts w:eastAsia="Arial Unicode MS"/>
          <w:sz w:val="24"/>
          <w:szCs w:val="24"/>
          <w:u w:color="000000"/>
          <w:bdr w:val="nil"/>
          <w:lang w:val="lv-LV" w:eastAsia="lv-LV"/>
        </w:rPr>
        <w:t xml:space="preserve"> </w:t>
      </w:r>
      <w:r w:rsidRPr="00455B93">
        <w:rPr>
          <w:rFonts w:eastAsia="Arial Unicode MS"/>
          <w:sz w:val="24"/>
          <w:szCs w:val="24"/>
          <w:u w:color="000000"/>
          <w:bdr w:val="nil"/>
          <w:lang w:val="lv-LV" w:eastAsia="lv-LV"/>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264B444B" w:rsidR="001302EE" w:rsidRPr="00455B93" w:rsidRDefault="001302EE" w:rsidP="000D3826">
      <w:pPr>
        <w:numPr>
          <w:ilvl w:val="1"/>
          <w:numId w:val="16"/>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lastRenderedPageBreak/>
        <w:t xml:space="preserve">Iesniedzot piedāvājumu, pretendents pilnībā atzīst visus </w:t>
      </w:r>
      <w:r w:rsidR="00EA1452" w:rsidRPr="00455B93">
        <w:rPr>
          <w:rFonts w:eastAsia="Arial Unicode MS"/>
          <w:sz w:val="24"/>
          <w:szCs w:val="24"/>
          <w:u w:color="000000"/>
          <w:bdr w:val="nil"/>
          <w:lang w:val="lv-LV" w:eastAsia="lv-LV"/>
        </w:rPr>
        <w:t>Iepirkuma</w:t>
      </w:r>
      <w:r w:rsidRPr="00455B93">
        <w:rPr>
          <w:rFonts w:eastAsia="Arial Unicode MS"/>
          <w:sz w:val="24"/>
          <w:szCs w:val="24"/>
          <w:u w:color="000000"/>
          <w:bdr w:val="nil"/>
          <w:lang w:val="lv-LV" w:eastAsia="lv-LV"/>
        </w:rPr>
        <w:t xml:space="preserve"> nolikumā (t.sk. tā pielikumos un formās, kuras ir ievietotas EIS e–konkursu apakšsistēmas </w:t>
      </w:r>
      <w:r w:rsidR="00EA1452" w:rsidRPr="00455B93">
        <w:rPr>
          <w:rFonts w:eastAsia="Arial Unicode MS"/>
          <w:sz w:val="24"/>
          <w:szCs w:val="24"/>
          <w:u w:color="000000"/>
          <w:bdr w:val="nil"/>
          <w:lang w:val="lv-LV" w:eastAsia="lv-LV"/>
        </w:rPr>
        <w:t>Iepirkuma</w:t>
      </w:r>
      <w:r w:rsidRPr="00455B93">
        <w:rPr>
          <w:rFonts w:eastAsia="Arial Unicode MS"/>
          <w:sz w:val="24"/>
          <w:szCs w:val="24"/>
          <w:u w:color="000000"/>
          <w:bdr w:val="nil"/>
          <w:lang w:val="lv-LV" w:eastAsia="lv-LV"/>
        </w:rPr>
        <w:t xml:space="preserve"> sadaļā) ietvertos nosacījumus.</w:t>
      </w:r>
      <w:bookmarkEnd w:id="12"/>
    </w:p>
    <w:p w14:paraId="520BAB50" w14:textId="51B724FD" w:rsidR="001302EE" w:rsidRPr="00455B93" w:rsidRDefault="001302EE" w:rsidP="000D3826">
      <w:pPr>
        <w:widowControl w:val="0"/>
        <w:numPr>
          <w:ilvl w:val="1"/>
          <w:numId w:val="16"/>
        </w:numPr>
        <w:pBdr>
          <w:top w:val="nil"/>
          <w:left w:val="nil"/>
          <w:bottom w:val="nil"/>
          <w:right w:val="nil"/>
          <w:between w:val="nil"/>
          <w:bar w:val="nil"/>
        </w:pBdr>
        <w:tabs>
          <w:tab w:val="left" w:pos="567"/>
          <w:tab w:val="left" w:pos="709"/>
        </w:tabs>
        <w:spacing w:before="60" w:after="120"/>
        <w:ind w:left="567" w:hanging="567"/>
        <w:jc w:val="both"/>
        <w:outlineLvl w:val="2"/>
        <w:rPr>
          <w:rFonts w:eastAsia="Times"/>
          <w:sz w:val="24"/>
          <w:szCs w:val="24"/>
          <w:u w:color="000000"/>
          <w:bdr w:val="nil"/>
          <w:lang w:val="lv-LV" w:eastAsia="lv-LV"/>
        </w:rPr>
      </w:pPr>
      <w:bookmarkStart w:id="13" w:name="_Ref499288564"/>
      <w:r w:rsidRPr="00455B93">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3"/>
    </w:p>
    <w:p w14:paraId="24B80111" w14:textId="4B6F4137" w:rsidR="001302EE" w:rsidRPr="00455B93" w:rsidRDefault="001302EE" w:rsidP="00F04177">
      <w:pPr>
        <w:widowControl w:val="0"/>
        <w:numPr>
          <w:ilvl w:val="1"/>
          <w:numId w:val="16"/>
        </w:numPr>
        <w:pBdr>
          <w:top w:val="nil"/>
          <w:left w:val="nil"/>
          <w:bottom w:val="nil"/>
          <w:right w:val="nil"/>
          <w:between w:val="nil"/>
          <w:bar w:val="nil"/>
        </w:pBdr>
        <w:tabs>
          <w:tab w:val="left" w:pos="567"/>
        </w:tabs>
        <w:spacing w:before="60" w:after="480"/>
        <w:ind w:left="567"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Ja piedāvājums saturēs kādu no 2.</w:t>
      </w:r>
      <w:r w:rsidR="00A129EB" w:rsidRPr="00455B93">
        <w:rPr>
          <w:rFonts w:eastAsia="Arial Unicode MS"/>
          <w:sz w:val="24"/>
          <w:szCs w:val="24"/>
          <w:u w:color="000000"/>
          <w:bdr w:val="nil"/>
          <w:lang w:val="lv-LV" w:eastAsia="lv-LV"/>
        </w:rPr>
        <w:t>1</w:t>
      </w:r>
      <w:r w:rsidR="007C4B3D" w:rsidRPr="00455B93">
        <w:rPr>
          <w:rFonts w:eastAsia="Arial Unicode MS"/>
          <w:sz w:val="24"/>
          <w:szCs w:val="24"/>
          <w:u w:color="000000"/>
          <w:bdr w:val="nil"/>
          <w:lang w:val="lv-LV" w:eastAsia="lv-LV"/>
        </w:rPr>
        <w:t>0</w:t>
      </w:r>
      <w:r w:rsidRPr="00455B93">
        <w:rPr>
          <w:rFonts w:eastAsia="Arial Unicode MS"/>
          <w:sz w:val="24"/>
          <w:szCs w:val="24"/>
          <w:u w:color="000000"/>
          <w:bdr w:val="nil"/>
          <w:lang w:val="lv-LV" w:eastAsia="lv-LV"/>
        </w:rPr>
        <w:t>.</w:t>
      </w:r>
      <w:r w:rsidR="00333119" w:rsidRPr="00455B93">
        <w:rPr>
          <w:rFonts w:eastAsia="Arial Unicode MS"/>
          <w:sz w:val="24"/>
          <w:szCs w:val="24"/>
          <w:u w:color="000000"/>
          <w:bdr w:val="nil"/>
          <w:lang w:val="lv-LV" w:eastAsia="lv-LV"/>
        </w:rPr>
        <w:t xml:space="preserve"> </w:t>
      </w:r>
      <w:r w:rsidR="00A129EB" w:rsidRPr="00455B93">
        <w:rPr>
          <w:rFonts w:eastAsia="Arial Unicode MS"/>
          <w:sz w:val="24"/>
          <w:szCs w:val="24"/>
          <w:u w:color="000000"/>
          <w:bdr w:val="nil"/>
          <w:lang w:val="lv-LV" w:eastAsia="lv-LV"/>
        </w:rPr>
        <w:t>apakš</w:t>
      </w:r>
      <w:r w:rsidRPr="00455B93">
        <w:rPr>
          <w:rFonts w:eastAsia="Arial Unicode MS"/>
          <w:sz w:val="24"/>
          <w:szCs w:val="24"/>
          <w:u w:color="000000"/>
          <w:bdr w:val="nil"/>
          <w:lang w:val="lv-LV" w:eastAsia="lv-LV"/>
        </w:rPr>
        <w:t>punktā minētajiem riskiem, tas netiks izskatīts.</w:t>
      </w:r>
    </w:p>
    <w:p w14:paraId="457DCCBC" w14:textId="155228C2" w:rsidR="00AD28D6" w:rsidRPr="00455B93" w:rsidRDefault="003362FC" w:rsidP="000D3826">
      <w:pPr>
        <w:pStyle w:val="ListParagraph"/>
        <w:widowControl w:val="0"/>
        <w:numPr>
          <w:ilvl w:val="0"/>
          <w:numId w:val="7"/>
        </w:numPr>
        <w:pBdr>
          <w:top w:val="nil"/>
          <w:left w:val="nil"/>
          <w:bottom w:val="nil"/>
          <w:right w:val="nil"/>
          <w:between w:val="nil"/>
          <w:bar w:val="nil"/>
        </w:pBdr>
        <w:spacing w:after="240"/>
        <w:contextualSpacing w:val="0"/>
        <w:jc w:val="center"/>
        <w:outlineLvl w:val="0"/>
        <w:rPr>
          <w:b/>
          <w:bCs/>
          <w:sz w:val="24"/>
          <w:szCs w:val="24"/>
          <w:lang w:val="lv-LV"/>
        </w:rPr>
      </w:pPr>
      <w:bookmarkStart w:id="14" w:name="_Hlk143846112"/>
      <w:r w:rsidRPr="00455B93">
        <w:rPr>
          <w:b/>
          <w:bCs/>
          <w:caps/>
          <w:sz w:val="24"/>
          <w:szCs w:val="24"/>
          <w:lang w:val="lv-LV"/>
        </w:rPr>
        <w:t>Prasības pretendent</w:t>
      </w:r>
      <w:r w:rsidR="00945698" w:rsidRPr="00455B93">
        <w:rPr>
          <w:b/>
          <w:bCs/>
          <w:caps/>
          <w:sz w:val="24"/>
          <w:szCs w:val="24"/>
          <w:lang w:val="lv-LV"/>
        </w:rPr>
        <w:t>A</w:t>
      </w:r>
      <w:r w:rsidRPr="00455B93">
        <w:rPr>
          <w:b/>
          <w:bCs/>
          <w:caps/>
          <w:sz w:val="24"/>
          <w:szCs w:val="24"/>
          <w:lang w:val="lv-LV"/>
        </w:rPr>
        <w:t>m un iesniedzamie dokumenti</w:t>
      </w:r>
    </w:p>
    <w:p w14:paraId="5541D655" w14:textId="0C46D797" w:rsidR="00E22364" w:rsidRPr="00455B93" w:rsidRDefault="00E22364" w:rsidP="000D3826">
      <w:pPr>
        <w:pStyle w:val="ListParagraph"/>
        <w:widowControl w:val="0"/>
        <w:numPr>
          <w:ilvl w:val="1"/>
          <w:numId w:val="7"/>
        </w:numPr>
        <w:pBdr>
          <w:top w:val="nil"/>
          <w:left w:val="nil"/>
          <w:bottom w:val="nil"/>
          <w:right w:val="nil"/>
          <w:between w:val="nil"/>
          <w:bar w:val="nil"/>
        </w:pBdr>
        <w:spacing w:before="60" w:after="120"/>
        <w:ind w:left="567" w:hanging="567"/>
        <w:outlineLvl w:val="0"/>
        <w:rPr>
          <w:bCs/>
          <w:sz w:val="24"/>
          <w:szCs w:val="24"/>
          <w:lang w:val="lv-LV"/>
        </w:rPr>
      </w:pPr>
      <w:r w:rsidRPr="00455B93">
        <w:rPr>
          <w:sz w:val="24"/>
          <w:szCs w:val="24"/>
          <w:lang w:val="lv-LV"/>
        </w:rPr>
        <w:t>Atlases prasības un iesniedzamie dokumenti</w:t>
      </w:r>
      <w:r w:rsidR="00663873" w:rsidRPr="00455B93">
        <w:rPr>
          <w:sz w:val="24"/>
          <w:szCs w:val="24"/>
          <w:lang w:val="lv-LV"/>
        </w:rPr>
        <w:t>:</w:t>
      </w:r>
    </w:p>
    <w:bookmarkEnd w:id="14"/>
    <w:p w14:paraId="6CB1C7F8" w14:textId="071A4AC2" w:rsidR="00EB05AD" w:rsidRPr="00455B93" w:rsidRDefault="009304FF" w:rsidP="00733A3D">
      <w:pPr>
        <w:pStyle w:val="ListParagraph"/>
        <w:widowControl w:val="0"/>
        <w:numPr>
          <w:ilvl w:val="0"/>
          <w:numId w:val="28"/>
        </w:numPr>
        <w:spacing w:before="60" w:after="60"/>
        <w:contextualSpacing w:val="0"/>
        <w:outlineLvl w:val="1"/>
        <w:rPr>
          <w:b/>
          <w:bCs/>
          <w:vanish/>
          <w:sz w:val="24"/>
          <w:szCs w:val="24"/>
          <w:lang w:val="lv-LV"/>
        </w:rPr>
      </w:pPr>
      <w:r w:rsidRPr="00455B93">
        <w:rPr>
          <w:b/>
          <w:bCs/>
          <w:vanish/>
          <w:sz w:val="24"/>
          <w:szCs w:val="24"/>
          <w:lang w:val="lv-LV"/>
        </w:rPr>
        <w:br w:type="textWrapping" w:clear="all"/>
      </w:r>
    </w:p>
    <w:p w14:paraId="7B5168A1" w14:textId="77777777" w:rsidR="00EB05AD" w:rsidRPr="00455B93" w:rsidRDefault="00EB05AD" w:rsidP="00733A3D">
      <w:pPr>
        <w:pStyle w:val="ListParagraph"/>
        <w:widowControl w:val="0"/>
        <w:numPr>
          <w:ilvl w:val="0"/>
          <w:numId w:val="28"/>
        </w:numPr>
        <w:spacing w:before="60" w:after="60"/>
        <w:contextualSpacing w:val="0"/>
        <w:outlineLvl w:val="1"/>
        <w:rPr>
          <w:b/>
          <w:bCs/>
          <w:vanish/>
          <w:sz w:val="24"/>
          <w:szCs w:val="24"/>
          <w:lang w:val="lv-LV"/>
        </w:rPr>
      </w:pPr>
    </w:p>
    <w:p w14:paraId="7D27EC49" w14:textId="77777777" w:rsidR="00EB05AD" w:rsidRPr="00455B93" w:rsidRDefault="00EB05AD" w:rsidP="00733A3D">
      <w:pPr>
        <w:pStyle w:val="ListParagraph"/>
        <w:widowControl w:val="0"/>
        <w:numPr>
          <w:ilvl w:val="0"/>
          <w:numId w:val="28"/>
        </w:numPr>
        <w:spacing w:before="60" w:after="60"/>
        <w:contextualSpacing w:val="0"/>
        <w:outlineLvl w:val="1"/>
        <w:rPr>
          <w:b/>
          <w:bCs/>
          <w:vanish/>
          <w:sz w:val="24"/>
          <w:szCs w:val="24"/>
          <w:lang w:val="lv-LV"/>
        </w:rPr>
      </w:pPr>
    </w:p>
    <w:p w14:paraId="7FA099D6" w14:textId="77777777" w:rsidR="00EB05AD" w:rsidRPr="00455B93" w:rsidRDefault="00EB05AD" w:rsidP="00733A3D">
      <w:pPr>
        <w:pStyle w:val="ListParagraph"/>
        <w:widowControl w:val="0"/>
        <w:numPr>
          <w:ilvl w:val="1"/>
          <w:numId w:val="28"/>
        </w:numPr>
        <w:spacing w:before="60" w:after="60"/>
        <w:contextualSpacing w:val="0"/>
        <w:outlineLvl w:val="1"/>
        <w:rPr>
          <w:b/>
          <w:bCs/>
          <w:vanish/>
          <w:sz w:val="24"/>
          <w:szCs w:val="24"/>
          <w:lang w:val="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245"/>
      </w:tblGrid>
      <w:tr w:rsidR="00455B93" w:rsidRPr="00455B93" w14:paraId="275BF031" w14:textId="77777777" w:rsidTr="00351668">
        <w:trPr>
          <w:hidden/>
        </w:trPr>
        <w:tc>
          <w:tcPr>
            <w:tcW w:w="4536" w:type="dxa"/>
            <w:shd w:val="clear" w:color="auto" w:fill="D9D9D9"/>
            <w:vAlign w:val="center"/>
          </w:tcPr>
          <w:p w14:paraId="455A9D40" w14:textId="77777777" w:rsidR="00193023" w:rsidRPr="00455B93" w:rsidRDefault="00193023" w:rsidP="00351668">
            <w:pPr>
              <w:spacing w:before="60" w:after="60"/>
              <w:jc w:val="center"/>
              <w:rPr>
                <w:rFonts w:eastAsia="Calibri"/>
                <w:b/>
                <w:vanish/>
                <w:sz w:val="24"/>
                <w:szCs w:val="24"/>
                <w:lang w:val="lv-LV" w:eastAsia="ar-SA"/>
              </w:rPr>
            </w:pPr>
          </w:p>
          <w:p w14:paraId="404F8BB3" w14:textId="77777777" w:rsidR="00193023" w:rsidRPr="00455B93" w:rsidRDefault="00193023" w:rsidP="00351668">
            <w:pPr>
              <w:spacing w:before="60" w:after="60"/>
              <w:jc w:val="center"/>
              <w:rPr>
                <w:rFonts w:eastAsia="Calibri"/>
                <w:b/>
                <w:vanish/>
                <w:sz w:val="24"/>
                <w:szCs w:val="24"/>
                <w:lang w:val="lv-LV" w:eastAsia="ar-SA"/>
              </w:rPr>
            </w:pPr>
          </w:p>
          <w:p w14:paraId="46AF17A3" w14:textId="77777777" w:rsidR="00193023" w:rsidRPr="00455B93" w:rsidRDefault="00193023" w:rsidP="00351668">
            <w:pPr>
              <w:spacing w:before="60" w:after="60"/>
              <w:jc w:val="center"/>
              <w:rPr>
                <w:rFonts w:eastAsia="Calibri"/>
                <w:b/>
                <w:vanish/>
                <w:sz w:val="24"/>
                <w:szCs w:val="24"/>
                <w:lang w:val="lv-LV" w:eastAsia="ar-SA"/>
              </w:rPr>
            </w:pPr>
          </w:p>
          <w:p w14:paraId="462A983D" w14:textId="77777777" w:rsidR="00193023" w:rsidRPr="00455B93" w:rsidRDefault="00193023" w:rsidP="00351668">
            <w:pPr>
              <w:spacing w:before="120"/>
              <w:jc w:val="center"/>
              <w:rPr>
                <w:rFonts w:eastAsia="Calibri"/>
                <w:b/>
                <w:sz w:val="24"/>
                <w:szCs w:val="24"/>
                <w:lang w:val="lv-LV" w:eastAsia="ar-SA"/>
              </w:rPr>
            </w:pPr>
            <w:r w:rsidRPr="00455B93">
              <w:rPr>
                <w:rFonts w:eastAsia="Calibri"/>
                <w:b/>
                <w:sz w:val="24"/>
                <w:szCs w:val="24"/>
                <w:lang w:val="lv-LV" w:eastAsia="ar-SA"/>
              </w:rPr>
              <w:t>Pasūtītāja izvirzītā prasība pretendentam</w:t>
            </w:r>
          </w:p>
        </w:tc>
        <w:tc>
          <w:tcPr>
            <w:tcW w:w="5245" w:type="dxa"/>
            <w:shd w:val="clear" w:color="auto" w:fill="D9D9D9"/>
            <w:vAlign w:val="center"/>
          </w:tcPr>
          <w:p w14:paraId="6B1F35B2" w14:textId="77777777" w:rsidR="00193023" w:rsidRPr="00455B93" w:rsidRDefault="00193023" w:rsidP="00351668">
            <w:pPr>
              <w:spacing w:before="120"/>
              <w:jc w:val="center"/>
              <w:rPr>
                <w:rFonts w:eastAsia="Calibri"/>
                <w:b/>
                <w:sz w:val="24"/>
                <w:szCs w:val="24"/>
                <w:lang w:val="lv-LV" w:eastAsia="ar-SA"/>
              </w:rPr>
            </w:pPr>
            <w:r w:rsidRPr="00455B93">
              <w:rPr>
                <w:rFonts w:eastAsia="Calibri"/>
                <w:b/>
                <w:sz w:val="24"/>
                <w:szCs w:val="24"/>
                <w:lang w:val="lv-LV" w:eastAsia="ar-SA"/>
              </w:rPr>
              <w:t>Pretendentam jāiesniedz šādi dokumenti</w:t>
            </w:r>
          </w:p>
        </w:tc>
      </w:tr>
      <w:tr w:rsidR="00455B93" w:rsidRPr="00455B93" w14:paraId="5AF8F78E" w14:textId="77777777" w:rsidTr="00351668">
        <w:trPr>
          <w:hidden/>
        </w:trPr>
        <w:tc>
          <w:tcPr>
            <w:tcW w:w="4536" w:type="dxa"/>
            <w:shd w:val="clear" w:color="auto" w:fill="auto"/>
          </w:tcPr>
          <w:p w14:paraId="0D1A4B77" w14:textId="77777777" w:rsidR="00193023" w:rsidRPr="00455B93" w:rsidRDefault="00193023" w:rsidP="00733A3D">
            <w:pPr>
              <w:widowControl w:val="0"/>
              <w:numPr>
                <w:ilvl w:val="0"/>
                <w:numId w:val="108"/>
              </w:numPr>
              <w:spacing w:before="60" w:after="60"/>
              <w:rPr>
                <w:vanish/>
                <w:sz w:val="24"/>
                <w:szCs w:val="24"/>
                <w:lang w:val="lv-LV"/>
              </w:rPr>
            </w:pPr>
          </w:p>
          <w:p w14:paraId="44CDC888" w14:textId="77777777" w:rsidR="00193023" w:rsidRPr="00455B93" w:rsidRDefault="00193023" w:rsidP="00733A3D">
            <w:pPr>
              <w:widowControl w:val="0"/>
              <w:numPr>
                <w:ilvl w:val="0"/>
                <w:numId w:val="108"/>
              </w:numPr>
              <w:spacing w:before="60" w:after="60"/>
              <w:rPr>
                <w:vanish/>
                <w:sz w:val="24"/>
                <w:szCs w:val="24"/>
                <w:lang w:val="lv-LV"/>
              </w:rPr>
            </w:pPr>
          </w:p>
          <w:p w14:paraId="2592DB01" w14:textId="77777777" w:rsidR="00193023" w:rsidRPr="00455B93" w:rsidRDefault="00193023" w:rsidP="00733A3D">
            <w:pPr>
              <w:widowControl w:val="0"/>
              <w:numPr>
                <w:ilvl w:val="0"/>
                <w:numId w:val="108"/>
              </w:numPr>
              <w:spacing w:before="60" w:after="60"/>
              <w:rPr>
                <w:vanish/>
                <w:sz w:val="24"/>
                <w:szCs w:val="24"/>
                <w:lang w:val="lv-LV"/>
              </w:rPr>
            </w:pPr>
          </w:p>
          <w:p w14:paraId="0DE887CA" w14:textId="77777777" w:rsidR="00193023" w:rsidRPr="00455B93" w:rsidRDefault="00193023" w:rsidP="00733A3D">
            <w:pPr>
              <w:widowControl w:val="0"/>
              <w:numPr>
                <w:ilvl w:val="1"/>
                <w:numId w:val="108"/>
              </w:numPr>
              <w:spacing w:before="60" w:after="60"/>
              <w:rPr>
                <w:vanish/>
                <w:sz w:val="24"/>
                <w:szCs w:val="24"/>
                <w:lang w:val="lv-LV"/>
              </w:rPr>
            </w:pPr>
          </w:p>
          <w:p w14:paraId="2CADFC5E" w14:textId="77777777" w:rsidR="00193023" w:rsidRPr="00455B93" w:rsidRDefault="00193023" w:rsidP="00733A3D">
            <w:pPr>
              <w:widowControl w:val="0"/>
              <w:numPr>
                <w:ilvl w:val="2"/>
                <w:numId w:val="108"/>
              </w:numPr>
              <w:spacing w:before="60" w:after="60"/>
              <w:rPr>
                <w:vanish/>
                <w:sz w:val="24"/>
                <w:szCs w:val="24"/>
                <w:lang w:val="lv-LV"/>
              </w:rPr>
            </w:pPr>
          </w:p>
          <w:p w14:paraId="29B76D87" w14:textId="77777777" w:rsidR="00193023" w:rsidRPr="00455B93" w:rsidRDefault="00193023" w:rsidP="00730018">
            <w:pPr>
              <w:widowControl w:val="0"/>
              <w:spacing w:before="60"/>
              <w:contextualSpacing/>
              <w:jc w:val="both"/>
              <w:rPr>
                <w:sz w:val="24"/>
                <w:szCs w:val="24"/>
                <w:lang w:val="lv-LV"/>
              </w:rPr>
            </w:pPr>
            <w:r w:rsidRPr="00455B93">
              <w:rPr>
                <w:b/>
                <w:bCs/>
                <w:sz w:val="24"/>
                <w:szCs w:val="24"/>
                <w:lang w:val="lv-LV"/>
              </w:rPr>
              <w:t>3.1.1.</w:t>
            </w:r>
            <w:r w:rsidRPr="00455B93">
              <w:rPr>
                <w:sz w:val="24"/>
                <w:szCs w:val="24"/>
                <w:lang w:val="lv-LV"/>
              </w:rPr>
              <w:t xml:space="preserve"> 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97285D0" w14:textId="77777777" w:rsidR="00E54D9E" w:rsidRPr="00455B93" w:rsidRDefault="00E54D9E" w:rsidP="00E54D9E">
            <w:pPr>
              <w:widowControl w:val="0"/>
              <w:spacing w:before="60"/>
              <w:contextualSpacing/>
              <w:rPr>
                <w:i/>
                <w:iCs/>
                <w:sz w:val="24"/>
                <w:szCs w:val="24"/>
                <w:lang w:val="lv-LV"/>
              </w:rPr>
            </w:pPr>
          </w:p>
          <w:p w14:paraId="10BBE388" w14:textId="15333B31" w:rsidR="00E54D9E" w:rsidRPr="00455B93" w:rsidRDefault="00E54D9E" w:rsidP="00E54D9E">
            <w:pPr>
              <w:widowControl w:val="0"/>
              <w:spacing w:before="60"/>
              <w:contextualSpacing/>
              <w:jc w:val="both"/>
              <w:rPr>
                <w:i/>
                <w:sz w:val="24"/>
                <w:szCs w:val="24"/>
                <w:lang w:val="lv-LV"/>
              </w:rPr>
            </w:pPr>
            <w:r w:rsidRPr="00455B93">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55B93">
              <w:rPr>
                <w:i/>
                <w:sz w:val="24"/>
                <w:szCs w:val="24"/>
                <w:lang w:val="lv-LV"/>
              </w:rPr>
              <w:t>.</w:t>
            </w:r>
          </w:p>
          <w:p w14:paraId="7CF1A38A" w14:textId="77777777" w:rsidR="00193023" w:rsidRPr="00455B93" w:rsidRDefault="00193023" w:rsidP="00125A1A">
            <w:pPr>
              <w:widowControl w:val="0"/>
              <w:spacing w:before="60"/>
              <w:contextualSpacing/>
              <w:rPr>
                <w:sz w:val="24"/>
                <w:szCs w:val="24"/>
                <w:lang w:val="lv-LV"/>
              </w:rPr>
            </w:pPr>
          </w:p>
          <w:p w14:paraId="5D1BDA9E" w14:textId="77777777" w:rsidR="00193023" w:rsidRPr="00455B93" w:rsidRDefault="00193023" w:rsidP="00730018">
            <w:pPr>
              <w:widowControl w:val="0"/>
              <w:spacing w:before="60"/>
              <w:contextualSpacing/>
              <w:jc w:val="both"/>
              <w:rPr>
                <w:sz w:val="24"/>
                <w:szCs w:val="24"/>
                <w:lang w:val="lv-LV"/>
              </w:rPr>
            </w:pPr>
            <w:r w:rsidRPr="00455B93">
              <w:rPr>
                <w:i/>
                <w:iCs/>
                <w:sz w:val="24"/>
                <w:szCs w:val="24"/>
                <w:lang w:val="lv-LV"/>
              </w:rPr>
              <w:t>Dalība iepirkumā ir brīvi pieejama jebkurai tiesībspējīgai un rīcībspējīgai fiziskai vai juridiskai personai, kura tiesīga nodarboties ar uzņēmējdarbību.</w:t>
            </w:r>
          </w:p>
          <w:p w14:paraId="109ED869" w14:textId="77777777" w:rsidR="00193023" w:rsidRPr="00455B93" w:rsidRDefault="00193023" w:rsidP="00125A1A">
            <w:pPr>
              <w:spacing w:before="60" w:after="60"/>
              <w:rPr>
                <w:rFonts w:eastAsia="Calibri"/>
                <w:i/>
                <w:sz w:val="24"/>
                <w:szCs w:val="24"/>
                <w:lang w:val="lv-LV" w:eastAsia="ar-SA"/>
              </w:rPr>
            </w:pPr>
          </w:p>
        </w:tc>
        <w:tc>
          <w:tcPr>
            <w:tcW w:w="5245" w:type="dxa"/>
            <w:shd w:val="clear" w:color="auto" w:fill="auto"/>
          </w:tcPr>
          <w:p w14:paraId="38E0F508" w14:textId="77777777" w:rsidR="00193023" w:rsidRPr="00455B93" w:rsidRDefault="00193023" w:rsidP="00733A3D">
            <w:pPr>
              <w:widowControl w:val="0"/>
              <w:numPr>
                <w:ilvl w:val="3"/>
                <w:numId w:val="34"/>
              </w:numPr>
              <w:tabs>
                <w:tab w:val="left" w:pos="318"/>
              </w:tabs>
              <w:spacing w:before="60"/>
              <w:ind w:left="0" w:firstLine="0"/>
              <w:jc w:val="both"/>
              <w:rPr>
                <w:sz w:val="24"/>
                <w:szCs w:val="24"/>
                <w:lang w:val="lv-LV"/>
              </w:rPr>
            </w:pPr>
            <w:r w:rsidRPr="00455B93">
              <w:rPr>
                <w:sz w:val="24"/>
                <w:szCs w:val="24"/>
                <w:lang w:val="lv-LV"/>
              </w:rPr>
              <w:t xml:space="preserve"> Pretendenta parakstīts pieteikums dalībai Iepirkumā (nolikuma 2. pielikums) un apliecinājums par neatkarīgi izstrādātu piedāvājumu (nolikuma 3.pielikums). </w:t>
            </w:r>
          </w:p>
          <w:p w14:paraId="29251949" w14:textId="77777777" w:rsidR="00193023" w:rsidRPr="00455B93" w:rsidRDefault="00193023" w:rsidP="00733A3D">
            <w:pPr>
              <w:widowControl w:val="0"/>
              <w:numPr>
                <w:ilvl w:val="3"/>
                <w:numId w:val="34"/>
              </w:numPr>
              <w:tabs>
                <w:tab w:val="left" w:pos="318"/>
              </w:tabs>
              <w:spacing w:before="60"/>
              <w:ind w:left="0" w:firstLine="0"/>
              <w:jc w:val="both"/>
              <w:rPr>
                <w:sz w:val="24"/>
                <w:szCs w:val="24"/>
                <w:lang w:val="lv-LV"/>
              </w:rPr>
            </w:pPr>
            <w:r w:rsidRPr="00455B93">
              <w:rPr>
                <w:sz w:val="24"/>
                <w:szCs w:val="24"/>
                <w:lang w:val="lv-LV"/>
              </w:rPr>
              <w:t xml:space="preserve"> Pretendenta pārstāvja ar pārstāvības tiesībām izdota pilnvara (apliecināta kopija) citai personai parakstīt pieteikumu, ja tā atšķiras no Latvijas Republikas Uzņēmumu reģistra Komercreģistrā norādītā.</w:t>
            </w:r>
          </w:p>
          <w:p w14:paraId="01C50A14" w14:textId="18BE536A" w:rsidR="00E54D9E" w:rsidRPr="00455B93" w:rsidRDefault="00193023" w:rsidP="00733A3D">
            <w:pPr>
              <w:widowControl w:val="0"/>
              <w:numPr>
                <w:ilvl w:val="3"/>
                <w:numId w:val="34"/>
              </w:numPr>
              <w:tabs>
                <w:tab w:val="left" w:pos="318"/>
              </w:tabs>
              <w:spacing w:before="60"/>
              <w:ind w:left="0" w:firstLine="0"/>
              <w:jc w:val="both"/>
              <w:rPr>
                <w:sz w:val="24"/>
                <w:szCs w:val="24"/>
                <w:lang w:val="lv-LV"/>
              </w:rPr>
            </w:pPr>
            <w:r w:rsidRPr="00455B93">
              <w:rPr>
                <w:sz w:val="24"/>
                <w:szCs w:val="24"/>
                <w:lang w:val="lv-LV"/>
              </w:rPr>
              <w:t xml:space="preserve"> </w:t>
            </w:r>
            <w:r w:rsidR="00E54D9E" w:rsidRPr="00455B93">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F47D625" w14:textId="1951ACC9" w:rsidR="00193023" w:rsidRPr="00455B93" w:rsidRDefault="00193023" w:rsidP="00733A3D">
            <w:pPr>
              <w:widowControl w:val="0"/>
              <w:numPr>
                <w:ilvl w:val="3"/>
                <w:numId w:val="34"/>
              </w:numPr>
              <w:tabs>
                <w:tab w:val="left" w:pos="176"/>
              </w:tabs>
              <w:spacing w:before="60"/>
              <w:ind w:left="35" w:hanging="35"/>
              <w:jc w:val="both"/>
              <w:rPr>
                <w:sz w:val="24"/>
                <w:szCs w:val="24"/>
                <w:lang w:val="lv-LV"/>
              </w:rPr>
            </w:pPr>
            <w:r w:rsidRPr="00455B93">
              <w:rPr>
                <w:sz w:val="24"/>
                <w:szCs w:val="24"/>
                <w:lang w:val="lv-LV"/>
              </w:rPr>
              <w:t xml:space="preserve">Informāciju par pretendentu, kas ir reģistrēts Latvijas Republikas Komercreģistrā, Iepirkuma komisija pārbauda Uzņēmumu reģistra mājas lapā </w:t>
            </w:r>
            <w:hyperlink r:id="rId15" w:history="1">
              <w:r w:rsidRPr="00455B93">
                <w:rPr>
                  <w:sz w:val="24"/>
                  <w:szCs w:val="24"/>
                  <w:u w:val="single"/>
                  <w:lang w:val="lv-LV"/>
                </w:rPr>
                <w:t>https://www.ur.gov.lv/lv/</w:t>
              </w:r>
            </w:hyperlink>
            <w:r w:rsidRPr="00455B93">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6" w:history="1">
              <w:r w:rsidRPr="00455B93">
                <w:rPr>
                  <w:sz w:val="24"/>
                  <w:szCs w:val="24"/>
                  <w:u w:val="single"/>
                  <w:lang w:val="lv-LV"/>
                </w:rPr>
                <w:t>https://www6.vid.gov.lv/SDV</w:t>
              </w:r>
            </w:hyperlink>
            <w:r w:rsidRPr="00455B93">
              <w:rPr>
                <w:sz w:val="24"/>
                <w:szCs w:val="24"/>
                <w:lang w:val="lv-LV"/>
              </w:rPr>
              <w:t xml:space="preserve">. </w:t>
            </w:r>
          </w:p>
          <w:p w14:paraId="51EF0E00" w14:textId="7C6E562A" w:rsidR="00193023" w:rsidRPr="00455B93" w:rsidRDefault="00193023" w:rsidP="00733A3D">
            <w:pPr>
              <w:widowControl w:val="0"/>
              <w:numPr>
                <w:ilvl w:val="3"/>
                <w:numId w:val="34"/>
              </w:numPr>
              <w:tabs>
                <w:tab w:val="left" w:pos="176"/>
              </w:tabs>
              <w:spacing w:before="60"/>
              <w:ind w:left="35" w:hanging="35"/>
              <w:jc w:val="both"/>
              <w:rPr>
                <w:sz w:val="24"/>
                <w:szCs w:val="24"/>
                <w:lang w:val="lv-LV"/>
              </w:rPr>
            </w:pPr>
            <w:r w:rsidRPr="00455B93">
              <w:rPr>
                <w:sz w:val="24"/>
                <w:szCs w:val="24"/>
                <w:lang w:val="lv-LV"/>
              </w:rPr>
              <w:t xml:space="preserve"> </w:t>
            </w:r>
            <w:r w:rsidRPr="00455B93">
              <w:rPr>
                <w:sz w:val="24"/>
                <w:szCs w:val="24"/>
                <w:lang w:val="lv-LV" w:eastAsia="lv-LV"/>
              </w:rPr>
              <w:t>Ja pretendents ir reģistrēts ārvalstīs, tad pretendents tā</w:t>
            </w:r>
            <w:r w:rsidRPr="00455B93">
              <w:rPr>
                <w:bCs/>
                <w:sz w:val="24"/>
                <w:szCs w:val="24"/>
                <w:lang w:val="lv-LV" w:eastAsia="lv-LV"/>
              </w:rPr>
              <w:t xml:space="preserve"> </w:t>
            </w:r>
            <w:r w:rsidRPr="00455B93">
              <w:rPr>
                <w:sz w:val="24"/>
                <w:szCs w:val="24"/>
                <w:lang w:val="lv-LV" w:eastAsia="lv-LV"/>
              </w:rPr>
              <w:t>reģistrāciju apliecina atbilstoši attiecīgās valsts nosacījumiem (piemēram, norādot publiski pieejamu reģistru, kur pasūtītājs varētu pārliecināties par pretendenta reģistrācijas faktu).</w:t>
            </w:r>
            <w:r w:rsidRPr="00455B93">
              <w:rPr>
                <w:bCs/>
                <w:sz w:val="24"/>
                <w:szCs w:val="24"/>
                <w:lang w:val="lv-LV"/>
              </w:rPr>
              <w:t xml:space="preserve"> </w:t>
            </w:r>
            <w:r w:rsidRPr="00455B93">
              <w:rPr>
                <w:sz w:val="24"/>
                <w:szCs w:val="24"/>
                <w:lang w:val="lv-LV"/>
              </w:rPr>
              <w:t>Papildus pretendents iesniedz</w:t>
            </w:r>
            <w:bookmarkStart w:id="15" w:name="_Ref465073164"/>
            <w:bookmarkStart w:id="16" w:name="_Ref490044133"/>
            <w:r w:rsidRPr="00455B93">
              <w:rPr>
                <w:sz w:val="24"/>
                <w:szCs w:val="24"/>
                <w:lang w:val="lv-LV"/>
              </w:rPr>
              <w:t xml:space="preserve"> kompetentās attiecīgās institūcijas ārvalstī, kur pretendents reģistrēts, izziņu par pretendenta personām ar pārstāvības (paraksta) tiesībām un to pārstāvības apjomu vai citu līdzvērtīgu dokumentu, vai citus līdzvērtīgus pierādījumus</w:t>
            </w:r>
            <w:bookmarkEnd w:id="15"/>
            <w:bookmarkEnd w:id="16"/>
            <w:r w:rsidRPr="00455B93">
              <w:rPr>
                <w:sz w:val="24"/>
                <w:szCs w:val="24"/>
                <w:lang w:val="lv-LV"/>
              </w:rPr>
              <w:t>.</w:t>
            </w:r>
          </w:p>
        </w:tc>
      </w:tr>
      <w:tr w:rsidR="00455B93" w:rsidRPr="00455B93" w14:paraId="78096DB1" w14:textId="77777777" w:rsidTr="00351668">
        <w:trPr>
          <w:trHeight w:val="699"/>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1C3DEF76" w14:textId="38B988B7" w:rsidR="00193023" w:rsidRPr="00455B93" w:rsidRDefault="00193023" w:rsidP="00730018">
            <w:pPr>
              <w:widowControl w:val="0"/>
              <w:spacing w:before="60"/>
              <w:jc w:val="both"/>
              <w:rPr>
                <w:rFonts w:eastAsia="Calibri"/>
                <w:sz w:val="24"/>
                <w:szCs w:val="24"/>
                <w:u w:color="000000"/>
                <w:bdr w:val="nil"/>
                <w:lang w:val="lv-LV" w:eastAsia="lv-LV"/>
              </w:rPr>
            </w:pPr>
            <w:r w:rsidRPr="00455B93">
              <w:rPr>
                <w:rFonts w:eastAsia="Arial Unicode MS"/>
                <w:b/>
                <w:sz w:val="24"/>
                <w:szCs w:val="24"/>
                <w:u w:color="000000"/>
                <w:bdr w:val="nil"/>
                <w:lang w:val="lv-LV" w:eastAsia="lv-LV"/>
              </w:rPr>
              <w:lastRenderedPageBreak/>
              <w:t>3.1.</w:t>
            </w:r>
            <w:r w:rsidR="00A02B4A" w:rsidRPr="00455B93">
              <w:rPr>
                <w:rFonts w:eastAsia="Arial Unicode MS"/>
                <w:b/>
                <w:sz w:val="24"/>
                <w:szCs w:val="24"/>
                <w:u w:color="000000"/>
                <w:bdr w:val="nil"/>
                <w:lang w:val="lv-LV" w:eastAsia="lv-LV"/>
              </w:rPr>
              <w:t>2</w:t>
            </w:r>
            <w:r w:rsidRPr="00455B93">
              <w:rPr>
                <w:rFonts w:eastAsia="Arial Unicode MS"/>
                <w:b/>
                <w:sz w:val="24"/>
                <w:szCs w:val="24"/>
                <w:u w:color="000000"/>
                <w:bdr w:val="nil"/>
                <w:lang w:val="lv-LV" w:eastAsia="lv-LV"/>
              </w:rPr>
              <w:t>.</w:t>
            </w:r>
            <w:r w:rsidR="00C5428B" w:rsidRPr="00455B93">
              <w:rPr>
                <w:rFonts w:eastAsia="Arial Unicode MS"/>
                <w:b/>
                <w:sz w:val="24"/>
                <w:szCs w:val="24"/>
                <w:u w:color="000000"/>
                <w:bdr w:val="nil"/>
                <w:lang w:val="lv-LV" w:eastAsia="lv-LV"/>
              </w:rPr>
              <w:t xml:space="preserve"> </w:t>
            </w:r>
            <w:r w:rsidRPr="00455B93">
              <w:rPr>
                <w:rFonts w:eastAsia="Arial Unicode MS"/>
                <w:sz w:val="24"/>
                <w:szCs w:val="24"/>
                <w:u w:color="000000"/>
                <w:bdr w:val="nil"/>
                <w:lang w:val="lv-LV" w:eastAsia="lv-LV"/>
              </w:rPr>
              <w:t xml:space="preserve">Pretendenta minimālais </w:t>
            </w:r>
            <w:r w:rsidR="00424040" w:rsidRPr="00455B93">
              <w:rPr>
                <w:rFonts w:eastAsia="Arial Unicode MS"/>
                <w:sz w:val="24"/>
                <w:szCs w:val="24"/>
                <w:u w:color="000000"/>
                <w:bdr w:val="nil"/>
                <w:lang w:val="lv-LV" w:eastAsia="lv-LV"/>
              </w:rPr>
              <w:t xml:space="preserve">vidējais </w:t>
            </w:r>
            <w:r w:rsidRPr="00455B93">
              <w:rPr>
                <w:rFonts w:eastAsia="Arial Unicode MS"/>
                <w:sz w:val="24"/>
                <w:szCs w:val="24"/>
                <w:u w:color="000000"/>
                <w:bdr w:val="nil"/>
                <w:lang w:val="lv-LV" w:eastAsia="lv-LV"/>
              </w:rPr>
              <w:t xml:space="preserve">finanšu apgrozījums </w:t>
            </w:r>
            <w:r w:rsidR="00424040" w:rsidRPr="00455B93">
              <w:rPr>
                <w:rFonts w:eastAsia="Arial Unicode MS"/>
                <w:sz w:val="24"/>
                <w:szCs w:val="24"/>
                <w:u w:color="000000"/>
                <w:bdr w:val="nil"/>
                <w:lang w:val="lv-LV" w:eastAsia="lv-LV"/>
              </w:rPr>
              <w:t xml:space="preserve">par </w:t>
            </w:r>
            <w:r w:rsidRPr="00455B93">
              <w:rPr>
                <w:rFonts w:eastAsia="Arial Unicode MS"/>
                <w:sz w:val="24"/>
                <w:szCs w:val="24"/>
                <w:u w:color="000000"/>
                <w:bdr w:val="nil"/>
                <w:lang w:val="lv-LV" w:eastAsia="lv-LV"/>
              </w:rPr>
              <w:t>iepriekšēj</w:t>
            </w:r>
            <w:r w:rsidR="00424040" w:rsidRPr="00455B93">
              <w:rPr>
                <w:rFonts w:eastAsia="Arial Unicode MS"/>
                <w:sz w:val="24"/>
                <w:szCs w:val="24"/>
                <w:u w:color="000000"/>
                <w:bdr w:val="nil"/>
                <w:lang w:val="lv-LV" w:eastAsia="lv-LV"/>
              </w:rPr>
              <w:t>iem</w:t>
            </w:r>
            <w:r w:rsidRPr="00455B93">
              <w:rPr>
                <w:rFonts w:eastAsia="Arial Unicode MS"/>
                <w:sz w:val="24"/>
                <w:szCs w:val="24"/>
                <w:u w:color="000000"/>
                <w:bdr w:val="nil"/>
                <w:lang w:val="lv-LV" w:eastAsia="lv-LV"/>
              </w:rPr>
              <w:t xml:space="preserve"> 3 (trīs) finanšu gad</w:t>
            </w:r>
            <w:r w:rsidR="00424040" w:rsidRPr="00455B93">
              <w:rPr>
                <w:rFonts w:eastAsia="Arial Unicode MS"/>
                <w:sz w:val="24"/>
                <w:szCs w:val="24"/>
                <w:u w:color="000000"/>
                <w:bdr w:val="nil"/>
                <w:lang w:val="lv-LV" w:eastAsia="lv-LV"/>
              </w:rPr>
              <w:t>iem</w:t>
            </w:r>
            <w:r w:rsidRPr="00455B93">
              <w:rPr>
                <w:rFonts w:eastAsia="Arial Unicode MS"/>
                <w:sz w:val="24"/>
                <w:szCs w:val="24"/>
                <w:u w:color="000000"/>
                <w:bdr w:val="nil"/>
                <w:lang w:val="lv-LV" w:eastAsia="lv-LV"/>
              </w:rPr>
              <w:t xml:space="preserve"> </w:t>
            </w:r>
            <w:r w:rsidR="00A02B4A" w:rsidRPr="00455B93">
              <w:rPr>
                <w:rFonts w:eastAsia="Arial Unicode MS"/>
                <w:sz w:val="24"/>
                <w:szCs w:val="24"/>
                <w:u w:color="000000"/>
                <w:bdr w:val="nil"/>
                <w:lang w:val="lv-LV" w:eastAsia="lv-LV"/>
              </w:rPr>
              <w:t>(</w:t>
            </w:r>
            <w:r w:rsidR="00E14828" w:rsidRPr="00455B93">
              <w:rPr>
                <w:rFonts w:eastAsia="Arial Unicode MS"/>
                <w:sz w:val="24"/>
                <w:szCs w:val="24"/>
                <w:u w:color="000000"/>
                <w:bdr w:val="nil"/>
                <w:lang w:val="lv-LV" w:eastAsia="lv-LV"/>
              </w:rPr>
              <w:t xml:space="preserve">2021., </w:t>
            </w:r>
            <w:r w:rsidR="00A02B4A" w:rsidRPr="00455B93">
              <w:rPr>
                <w:rFonts w:eastAsia="Arial Unicode MS"/>
                <w:sz w:val="24"/>
                <w:szCs w:val="24"/>
                <w:u w:color="000000"/>
                <w:bdr w:val="nil"/>
                <w:lang w:val="lv-LV" w:eastAsia="lv-LV"/>
              </w:rPr>
              <w:t>2022., 2023.g</w:t>
            </w:r>
            <w:r w:rsidR="00153F0A" w:rsidRPr="00455B93">
              <w:rPr>
                <w:rFonts w:eastAsia="Arial Unicode MS"/>
                <w:sz w:val="24"/>
                <w:szCs w:val="24"/>
                <w:u w:color="000000"/>
                <w:bdr w:val="nil"/>
                <w:lang w:val="lv-LV" w:eastAsia="lv-LV"/>
              </w:rPr>
              <w:t>adā</w:t>
            </w:r>
            <w:r w:rsidR="00A02B4A" w:rsidRPr="00455B93">
              <w:rPr>
                <w:rFonts w:eastAsia="Arial Unicode MS"/>
                <w:sz w:val="24"/>
                <w:szCs w:val="24"/>
                <w:u w:color="000000"/>
                <w:bdr w:val="nil"/>
                <w:lang w:val="lv-LV" w:eastAsia="lv-LV"/>
              </w:rPr>
              <w:t xml:space="preserve"> un 2024.gadā līdz piedāvājuma iesniegšanas termiņa beigām) </w:t>
            </w:r>
            <w:r w:rsidRPr="00455B93">
              <w:rPr>
                <w:rFonts w:eastAsia="Arial Unicode MS"/>
                <w:sz w:val="24"/>
                <w:szCs w:val="24"/>
                <w:u w:color="000000"/>
                <w:bdr w:val="nil"/>
                <w:lang w:val="lv-LV" w:eastAsia="lv-LV"/>
              </w:rPr>
              <w:t xml:space="preserve">ir vismaz </w:t>
            </w:r>
            <w:r w:rsidR="00664ABD" w:rsidRPr="00455B93">
              <w:rPr>
                <w:rFonts w:eastAsia="Arial Unicode MS"/>
                <w:sz w:val="24"/>
                <w:szCs w:val="24"/>
                <w:u w:color="000000"/>
                <w:bdr w:val="nil"/>
                <w:lang w:val="lv-LV" w:eastAsia="lv-LV"/>
              </w:rPr>
              <w:t>2</w:t>
            </w:r>
            <w:r w:rsidR="00DD6979" w:rsidRPr="00455B93">
              <w:rPr>
                <w:rFonts w:eastAsia="Arial Unicode MS"/>
                <w:sz w:val="24"/>
                <w:szCs w:val="24"/>
                <w:u w:color="000000"/>
                <w:bdr w:val="nil"/>
                <w:lang w:val="lv-LV" w:eastAsia="lv-LV"/>
              </w:rPr>
              <w:t>0</w:t>
            </w:r>
            <w:r w:rsidR="00DC3B65" w:rsidRPr="00455B93">
              <w:rPr>
                <w:rFonts w:eastAsia="Arial Unicode MS"/>
                <w:sz w:val="24"/>
                <w:szCs w:val="24"/>
                <w:u w:color="000000"/>
                <w:bdr w:val="nil"/>
                <w:lang w:val="lv-LV" w:eastAsia="lv-LV"/>
              </w:rPr>
              <w:t> </w:t>
            </w:r>
            <w:r w:rsidRPr="00455B93">
              <w:rPr>
                <w:rFonts w:eastAsia="Arial Unicode MS"/>
                <w:sz w:val="24"/>
                <w:szCs w:val="24"/>
                <w:u w:color="000000"/>
                <w:bdr w:val="nil"/>
                <w:lang w:val="lv-LV" w:eastAsia="lv-LV"/>
              </w:rPr>
              <w:t>000</w:t>
            </w:r>
            <w:r w:rsidR="007B7157" w:rsidRPr="00455B93">
              <w:rPr>
                <w:rFonts w:eastAsia="Arial Unicode MS"/>
                <w:sz w:val="24"/>
                <w:szCs w:val="24"/>
                <w:u w:color="000000"/>
                <w:bdr w:val="nil"/>
                <w:lang w:val="lv-LV" w:eastAsia="lv-LV"/>
              </w:rPr>
              <w:t xml:space="preserve"> </w:t>
            </w:r>
            <w:r w:rsidRPr="00455B93">
              <w:rPr>
                <w:rFonts w:eastAsia="Arial Unicode MS"/>
                <w:sz w:val="24"/>
                <w:szCs w:val="24"/>
                <w:u w:color="000000"/>
                <w:bdr w:val="nil"/>
                <w:lang w:val="lv-LV" w:eastAsia="lv-LV"/>
              </w:rPr>
              <w:t xml:space="preserve"> EUR </w:t>
            </w:r>
            <w:r w:rsidR="00CF5C75" w:rsidRPr="00455B93">
              <w:rPr>
                <w:rFonts w:eastAsia="Arial Unicode MS"/>
                <w:sz w:val="24"/>
                <w:szCs w:val="24"/>
                <w:u w:color="000000"/>
                <w:bdr w:val="nil"/>
                <w:lang w:val="lv-LV" w:eastAsia="lv-LV"/>
              </w:rPr>
              <w:t>(</w:t>
            </w:r>
            <w:r w:rsidR="00664ABD" w:rsidRPr="00455B93">
              <w:rPr>
                <w:rFonts w:eastAsia="Arial Unicode MS"/>
                <w:sz w:val="24"/>
                <w:szCs w:val="24"/>
                <w:u w:color="000000"/>
                <w:bdr w:val="nil"/>
                <w:lang w:val="lv-LV" w:eastAsia="lv-LV"/>
              </w:rPr>
              <w:t>divdesmit</w:t>
            </w:r>
            <w:r w:rsidRPr="00455B93">
              <w:rPr>
                <w:rFonts w:eastAsia="Arial Unicode MS"/>
                <w:sz w:val="24"/>
                <w:szCs w:val="24"/>
                <w:u w:color="000000"/>
                <w:bdr w:val="nil"/>
                <w:lang w:val="lv-LV" w:eastAsia="lv-LV"/>
              </w:rPr>
              <w:t xml:space="preserve"> tūkstoši </w:t>
            </w:r>
            <w:proofErr w:type="spellStart"/>
            <w:r w:rsidRPr="00455B93">
              <w:rPr>
                <w:rFonts w:eastAsia="Arial Unicode MS"/>
                <w:i/>
                <w:iCs/>
                <w:sz w:val="24"/>
                <w:szCs w:val="24"/>
                <w:u w:color="000000"/>
                <w:bdr w:val="nil"/>
                <w:lang w:val="lv-LV" w:eastAsia="lv-LV"/>
              </w:rPr>
              <w:t>euro</w:t>
            </w:r>
            <w:proofErr w:type="spellEnd"/>
            <w:r w:rsidR="00A54A9C" w:rsidRPr="00455B93">
              <w:rPr>
                <w:rFonts w:eastAsia="Arial Unicode MS"/>
                <w:i/>
                <w:iCs/>
                <w:sz w:val="24"/>
                <w:szCs w:val="24"/>
                <w:u w:color="000000"/>
                <w:bdr w:val="nil"/>
                <w:lang w:val="lv-LV" w:eastAsia="lv-LV"/>
              </w:rPr>
              <w:t>,  00 centi</w:t>
            </w:r>
            <w:r w:rsidRPr="00455B93">
              <w:rPr>
                <w:rFonts w:eastAsia="Arial Unicode MS"/>
                <w:sz w:val="24"/>
                <w:szCs w:val="24"/>
                <w:u w:color="000000"/>
                <w:bdr w:val="nil"/>
                <w:lang w:val="lv-LV" w:eastAsia="lv-LV"/>
              </w:rPr>
              <w:t>).</w:t>
            </w:r>
            <w:r w:rsidRPr="00455B93">
              <w:rPr>
                <w:rFonts w:eastAsia="Arial Unicode MS"/>
                <w:i/>
                <w:iCs/>
                <w:sz w:val="24"/>
                <w:szCs w:val="24"/>
                <w:u w:color="000000"/>
                <w:bdr w:val="nil"/>
                <w:lang w:val="lv-LV" w:eastAsia="lv-LV"/>
              </w:rPr>
              <w:t xml:space="preserve"> </w:t>
            </w:r>
          </w:p>
          <w:p w14:paraId="0F18326D" w14:textId="77777777" w:rsidR="00193023" w:rsidRPr="00455B93" w:rsidRDefault="00193023" w:rsidP="00730018">
            <w:pPr>
              <w:widowControl w:val="0"/>
              <w:pBdr>
                <w:top w:val="nil"/>
                <w:left w:val="nil"/>
                <w:bottom w:val="nil"/>
                <w:right w:val="nil"/>
                <w:between w:val="nil"/>
                <w:bar w:val="nil"/>
              </w:pBdr>
              <w:tabs>
                <w:tab w:val="num" w:pos="2160"/>
              </w:tabs>
              <w:spacing w:before="60" w:after="60"/>
              <w:jc w:val="both"/>
              <w:rPr>
                <w:rFonts w:eastAsia="Arial Unicode MS"/>
                <w:i/>
                <w:iCs/>
                <w:sz w:val="24"/>
                <w:szCs w:val="24"/>
                <w:u w:color="000000"/>
                <w:bdr w:val="nil"/>
                <w:lang w:val="lv-LV" w:eastAsia="lv-LV"/>
              </w:rPr>
            </w:pPr>
            <w:r w:rsidRPr="00455B93">
              <w:rPr>
                <w:rFonts w:eastAsia="Arial Unicode MS"/>
                <w:i/>
                <w:iCs/>
                <w:sz w:val="24"/>
                <w:szCs w:val="24"/>
                <w:u w:color="000000"/>
                <w:bdr w:val="nil"/>
                <w:lang w:val="lv-LV" w:eastAsia="lv-LV"/>
              </w:rPr>
              <w:t>Par noslēgto finanšu gadu uzskata gadu, par kuru ir sagatavots un normatīvajos aktos noteiktajā kārtībā apstiprināts gada pārskats.</w:t>
            </w:r>
          </w:p>
          <w:p w14:paraId="4726453B" w14:textId="18EFEEC4" w:rsidR="00193023" w:rsidRPr="00455B93" w:rsidRDefault="00193023" w:rsidP="00C72B5B">
            <w:pPr>
              <w:widowControl w:val="0"/>
              <w:pBdr>
                <w:top w:val="nil"/>
                <w:left w:val="nil"/>
                <w:bottom w:val="nil"/>
                <w:right w:val="nil"/>
                <w:between w:val="nil"/>
                <w:bar w:val="nil"/>
              </w:pBdr>
              <w:tabs>
                <w:tab w:val="num" w:pos="2160"/>
              </w:tabs>
              <w:spacing w:before="60" w:after="60"/>
              <w:jc w:val="both"/>
              <w:rPr>
                <w:rFonts w:eastAsia="Arial Unicode MS"/>
                <w:i/>
                <w:iCs/>
                <w:sz w:val="24"/>
                <w:szCs w:val="24"/>
                <w:u w:color="000000"/>
                <w:bdr w:val="nil"/>
                <w:lang w:val="lv-LV" w:eastAsia="lv-LV"/>
              </w:rPr>
            </w:pPr>
            <w:r w:rsidRPr="00455B93">
              <w:rPr>
                <w:rFonts w:eastAsia="Arial Unicode MS"/>
                <w:i/>
                <w:iCs/>
                <w:sz w:val="24"/>
                <w:szCs w:val="24"/>
                <w:u w:color="000000"/>
                <w:bdr w:val="nil"/>
                <w:lang w:val="lv-LV" w:eastAsia="lv-LV"/>
              </w:rPr>
              <w:t xml:space="preserve">Ja pretendents ir dibināts vēlāk, tad pretendenta finanšu apgrozījumam jāatbilst iepriekš minētajai prasībai attiecīgi īsākā periodā.   </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223ACE6A" w14:textId="2526452E" w:rsidR="00193023" w:rsidRPr="00455B93" w:rsidRDefault="00193023" w:rsidP="00E54D9E">
            <w:pPr>
              <w:widowControl w:val="0"/>
              <w:autoSpaceDE w:val="0"/>
              <w:autoSpaceDN w:val="0"/>
              <w:adjustRightInd w:val="0"/>
              <w:jc w:val="both"/>
              <w:outlineLvl w:val="1"/>
              <w:rPr>
                <w:b/>
                <w:bCs/>
                <w:snapToGrid w:val="0"/>
                <w:sz w:val="24"/>
                <w:szCs w:val="24"/>
                <w:lang w:val="lv-LV" w:eastAsia="lv-LV"/>
              </w:rPr>
            </w:pPr>
            <w:r w:rsidRPr="00455B93">
              <w:rPr>
                <w:bCs/>
                <w:snapToGrid w:val="0"/>
                <w:sz w:val="24"/>
                <w:szCs w:val="24"/>
                <w:lang w:val="lv-LV" w:eastAsia="lv-LV"/>
              </w:rPr>
              <w:t xml:space="preserve"> </w:t>
            </w:r>
            <w:r w:rsidRPr="00455B93">
              <w:rPr>
                <w:b/>
                <w:snapToGrid w:val="0"/>
                <w:sz w:val="24"/>
                <w:szCs w:val="24"/>
                <w:lang w:val="lv-LV" w:eastAsia="lv-LV"/>
              </w:rPr>
              <w:t>3.1.</w:t>
            </w:r>
            <w:r w:rsidR="00A02B4A" w:rsidRPr="00455B93">
              <w:rPr>
                <w:b/>
                <w:snapToGrid w:val="0"/>
                <w:sz w:val="24"/>
                <w:szCs w:val="24"/>
                <w:lang w:val="lv-LV" w:eastAsia="lv-LV"/>
              </w:rPr>
              <w:t>2</w:t>
            </w:r>
            <w:r w:rsidRPr="00455B93">
              <w:rPr>
                <w:b/>
                <w:snapToGrid w:val="0"/>
                <w:sz w:val="24"/>
                <w:szCs w:val="24"/>
                <w:lang w:val="lv-LV" w:eastAsia="lv-LV"/>
              </w:rPr>
              <w:t>.1.</w:t>
            </w:r>
            <w:r w:rsidRPr="00455B93">
              <w:rPr>
                <w:bCs/>
                <w:snapToGrid w:val="0"/>
                <w:sz w:val="24"/>
                <w:szCs w:val="24"/>
                <w:lang w:val="lv-LV" w:eastAsia="lv-LV"/>
              </w:rPr>
              <w:t xml:space="preserve"> Apliecinājums par finanšu apgrozījumu</w:t>
            </w:r>
            <w:r w:rsidRPr="00455B93">
              <w:rPr>
                <w:b/>
                <w:bCs/>
                <w:snapToGrid w:val="0"/>
                <w:sz w:val="24"/>
                <w:szCs w:val="24"/>
                <w:lang w:val="lv-LV" w:eastAsia="lv-LV"/>
              </w:rPr>
              <w:t xml:space="preserve"> </w:t>
            </w:r>
            <w:r w:rsidRPr="00455B93">
              <w:rPr>
                <w:bCs/>
                <w:snapToGrid w:val="0"/>
                <w:sz w:val="24"/>
                <w:szCs w:val="24"/>
                <w:lang w:val="lv-LV" w:eastAsia="lv-LV"/>
              </w:rPr>
              <w:t>pēdējo trīs noslēgto finanšu gadu laikā (nolikuma 4.pielikums).</w:t>
            </w:r>
          </w:p>
          <w:p w14:paraId="450D7427" w14:textId="77777777" w:rsidR="00193023" w:rsidRPr="00455B93" w:rsidRDefault="00193023" w:rsidP="00733A3D">
            <w:pPr>
              <w:numPr>
                <w:ilvl w:val="0"/>
                <w:numId w:val="116"/>
              </w:numPr>
              <w:tabs>
                <w:tab w:val="left" w:pos="317"/>
              </w:tabs>
              <w:spacing w:before="60" w:after="60"/>
              <w:ind w:left="0" w:firstLine="0"/>
              <w:contextualSpacing/>
              <w:jc w:val="both"/>
              <w:rPr>
                <w:vanish/>
                <w:sz w:val="24"/>
                <w:szCs w:val="24"/>
                <w:lang w:val="lv-LV"/>
              </w:rPr>
            </w:pPr>
          </w:p>
          <w:p w14:paraId="302DC620" w14:textId="77777777" w:rsidR="00193023" w:rsidRPr="00455B93" w:rsidRDefault="00193023" w:rsidP="00733A3D">
            <w:pPr>
              <w:numPr>
                <w:ilvl w:val="1"/>
                <w:numId w:val="116"/>
              </w:numPr>
              <w:tabs>
                <w:tab w:val="left" w:pos="317"/>
              </w:tabs>
              <w:spacing w:before="60" w:after="60"/>
              <w:ind w:left="0" w:firstLine="0"/>
              <w:contextualSpacing/>
              <w:jc w:val="both"/>
              <w:rPr>
                <w:vanish/>
                <w:sz w:val="24"/>
                <w:szCs w:val="24"/>
                <w:lang w:val="lv-LV"/>
              </w:rPr>
            </w:pPr>
          </w:p>
          <w:p w14:paraId="671677D0" w14:textId="77777777" w:rsidR="00193023" w:rsidRPr="00455B93" w:rsidRDefault="00193023" w:rsidP="00733A3D">
            <w:pPr>
              <w:numPr>
                <w:ilvl w:val="1"/>
                <w:numId w:val="116"/>
              </w:numPr>
              <w:tabs>
                <w:tab w:val="left" w:pos="317"/>
              </w:tabs>
              <w:spacing w:before="60" w:after="60"/>
              <w:ind w:left="0" w:firstLine="0"/>
              <w:contextualSpacing/>
              <w:jc w:val="both"/>
              <w:rPr>
                <w:vanish/>
                <w:sz w:val="24"/>
                <w:szCs w:val="24"/>
                <w:lang w:val="lv-LV"/>
              </w:rPr>
            </w:pPr>
          </w:p>
          <w:p w14:paraId="63FF5D9F" w14:textId="77777777" w:rsidR="00193023" w:rsidRPr="00455B93" w:rsidRDefault="00193023" w:rsidP="00733A3D">
            <w:pPr>
              <w:numPr>
                <w:ilvl w:val="2"/>
                <w:numId w:val="116"/>
              </w:numPr>
              <w:tabs>
                <w:tab w:val="left" w:pos="317"/>
              </w:tabs>
              <w:spacing w:before="60" w:after="60"/>
              <w:ind w:left="0" w:firstLine="0"/>
              <w:contextualSpacing/>
              <w:jc w:val="both"/>
              <w:rPr>
                <w:vanish/>
                <w:sz w:val="24"/>
                <w:szCs w:val="24"/>
                <w:lang w:val="lv-LV"/>
              </w:rPr>
            </w:pPr>
          </w:p>
          <w:p w14:paraId="56B78EA7" w14:textId="77777777" w:rsidR="00193023" w:rsidRPr="00455B93" w:rsidRDefault="00193023" w:rsidP="00733A3D">
            <w:pPr>
              <w:numPr>
                <w:ilvl w:val="3"/>
                <w:numId w:val="116"/>
              </w:numPr>
              <w:tabs>
                <w:tab w:val="left" w:pos="317"/>
              </w:tabs>
              <w:spacing w:before="60" w:after="60"/>
              <w:ind w:left="0" w:firstLine="0"/>
              <w:contextualSpacing/>
              <w:jc w:val="both"/>
              <w:rPr>
                <w:vanish/>
                <w:sz w:val="24"/>
                <w:szCs w:val="24"/>
                <w:lang w:val="lv-LV"/>
              </w:rPr>
            </w:pPr>
          </w:p>
          <w:p w14:paraId="5AE87A1A" w14:textId="25373A10" w:rsidR="00193023" w:rsidRPr="00455B93" w:rsidRDefault="00193023" w:rsidP="00E54D9E">
            <w:pPr>
              <w:pStyle w:val="Noteikumutekstam"/>
              <w:numPr>
                <w:ilvl w:val="0"/>
                <w:numId w:val="0"/>
              </w:numPr>
              <w:tabs>
                <w:tab w:val="left" w:pos="317"/>
              </w:tabs>
              <w:spacing w:before="60" w:after="60"/>
              <w:contextualSpacing/>
              <w:rPr>
                <w:rFonts w:eastAsia="Calibri"/>
                <w:lang w:eastAsia="ar-SA"/>
              </w:rPr>
            </w:pPr>
            <w:r w:rsidRPr="00455B93">
              <w:rPr>
                <w:b/>
              </w:rPr>
              <w:t>3.1.</w:t>
            </w:r>
            <w:r w:rsidR="00A02B4A" w:rsidRPr="00455B93">
              <w:rPr>
                <w:b/>
              </w:rPr>
              <w:t>2</w:t>
            </w:r>
            <w:r w:rsidRPr="00455B93">
              <w:rPr>
                <w:b/>
              </w:rPr>
              <w:t>.2</w:t>
            </w:r>
            <w:r w:rsidRPr="00455B93">
              <w:t>.</w:t>
            </w:r>
            <w:r w:rsidR="00C5428B" w:rsidRPr="00455B93">
              <w:t xml:space="preserve"> </w:t>
            </w:r>
            <w:r w:rsidRPr="00455B93">
              <w:t>Ja pretendents ir personu apvienība, tad visu personu apvienības dalībnieku kopējam finanšu apgrozījumam kopā jābūt ne mazākam kā nolikuma 3.1.</w:t>
            </w:r>
            <w:r w:rsidR="00EE6AE5" w:rsidRPr="00455B93">
              <w:t>2</w:t>
            </w:r>
            <w:r w:rsidRPr="00455B93">
              <w:t>.</w:t>
            </w:r>
            <w:r w:rsidR="00075732" w:rsidRPr="00455B93">
              <w:t> apakš</w:t>
            </w:r>
            <w:r w:rsidRPr="00455B93">
              <w:t xml:space="preserve">punktā noteiktajam. </w:t>
            </w:r>
          </w:p>
          <w:p w14:paraId="23A124B1" w14:textId="77777777" w:rsidR="00193023" w:rsidRPr="00455B93" w:rsidRDefault="00193023" w:rsidP="00E54D9E">
            <w:pPr>
              <w:widowControl w:val="0"/>
              <w:tabs>
                <w:tab w:val="left" w:pos="176"/>
              </w:tabs>
              <w:spacing w:before="60"/>
              <w:rPr>
                <w:sz w:val="24"/>
                <w:szCs w:val="24"/>
                <w:lang w:val="lv-LV"/>
              </w:rPr>
            </w:pPr>
          </w:p>
        </w:tc>
      </w:tr>
      <w:tr w:rsidR="00455B93" w:rsidRPr="00455B93" w14:paraId="5460C5D2" w14:textId="77777777" w:rsidTr="00351668">
        <w:tc>
          <w:tcPr>
            <w:tcW w:w="4536" w:type="dxa"/>
            <w:tcBorders>
              <w:top w:val="single" w:sz="4" w:space="0" w:color="auto"/>
              <w:left w:val="single" w:sz="4" w:space="0" w:color="auto"/>
              <w:bottom w:val="single" w:sz="4" w:space="0" w:color="auto"/>
              <w:right w:val="single" w:sz="4" w:space="0" w:color="auto"/>
            </w:tcBorders>
            <w:shd w:val="clear" w:color="auto" w:fill="auto"/>
          </w:tcPr>
          <w:p w14:paraId="74C4507B" w14:textId="1EA31763" w:rsidR="0037337B" w:rsidRPr="00455B93" w:rsidRDefault="00193023" w:rsidP="0037337B">
            <w:pPr>
              <w:tabs>
                <w:tab w:val="left" w:pos="851"/>
              </w:tabs>
              <w:jc w:val="both"/>
              <w:outlineLvl w:val="3"/>
              <w:rPr>
                <w:sz w:val="24"/>
                <w:szCs w:val="24"/>
                <w:lang w:val="lv-LV"/>
              </w:rPr>
            </w:pPr>
            <w:r w:rsidRPr="00455B93">
              <w:rPr>
                <w:rFonts w:eastAsia="Arial"/>
                <w:b/>
                <w:sz w:val="24"/>
                <w:szCs w:val="24"/>
                <w:lang w:val="lv-LV"/>
              </w:rPr>
              <w:t>3.1.</w:t>
            </w:r>
            <w:r w:rsidR="00C72B5B" w:rsidRPr="00455B93">
              <w:rPr>
                <w:rFonts w:eastAsia="Arial"/>
                <w:b/>
                <w:sz w:val="24"/>
                <w:szCs w:val="24"/>
                <w:lang w:val="lv-LV"/>
              </w:rPr>
              <w:t>3</w:t>
            </w:r>
            <w:r w:rsidRPr="00455B93">
              <w:rPr>
                <w:rFonts w:eastAsia="Arial"/>
                <w:b/>
                <w:sz w:val="24"/>
                <w:szCs w:val="24"/>
                <w:lang w:val="lv-LV"/>
              </w:rPr>
              <w:t>.</w:t>
            </w:r>
            <w:r w:rsidR="00075732" w:rsidRPr="00455B93">
              <w:rPr>
                <w:rFonts w:eastAsia="Arial"/>
                <w:b/>
                <w:sz w:val="24"/>
                <w:szCs w:val="24"/>
                <w:lang w:val="lv-LV"/>
              </w:rPr>
              <w:t xml:space="preserve"> </w:t>
            </w:r>
            <w:r w:rsidR="0037337B" w:rsidRPr="00455B93">
              <w:rPr>
                <w:bCs/>
                <w:sz w:val="24"/>
                <w:szCs w:val="24"/>
                <w:lang w:val="lv-LV"/>
              </w:rPr>
              <w:t xml:space="preserve">Pretendents </w:t>
            </w:r>
            <w:r w:rsidR="0037337B" w:rsidRPr="00455B93">
              <w:rPr>
                <w:sz w:val="24"/>
                <w:szCs w:val="24"/>
                <w:lang w:val="lv-LV" w:eastAsia="x-none"/>
              </w:rPr>
              <w:t>iepriekšējo 3 (trīs) gadu laikā</w:t>
            </w:r>
            <w:r w:rsidR="00E14828" w:rsidRPr="00455B93">
              <w:rPr>
                <w:sz w:val="24"/>
                <w:szCs w:val="24"/>
                <w:lang w:eastAsia="x-none"/>
              </w:rPr>
              <w:t xml:space="preserve"> (2022., 2023</w:t>
            </w:r>
            <w:r w:rsidR="00153F0A" w:rsidRPr="00455B93">
              <w:rPr>
                <w:sz w:val="24"/>
                <w:szCs w:val="24"/>
                <w:lang w:eastAsia="x-none"/>
              </w:rPr>
              <w:t xml:space="preserve">., </w:t>
            </w:r>
            <w:r w:rsidR="00E14828" w:rsidRPr="00455B93">
              <w:rPr>
                <w:sz w:val="24"/>
                <w:szCs w:val="24"/>
                <w:lang w:eastAsia="x-none"/>
              </w:rPr>
              <w:t>2024.</w:t>
            </w:r>
            <w:r w:rsidR="00153F0A" w:rsidRPr="00455B93">
              <w:rPr>
                <w:sz w:val="24"/>
                <w:szCs w:val="24"/>
                <w:lang w:eastAsia="x-none"/>
              </w:rPr>
              <w:t>gadā</w:t>
            </w:r>
            <w:r w:rsidR="00E14828" w:rsidRPr="00455B93">
              <w:rPr>
                <w:sz w:val="24"/>
                <w:szCs w:val="24"/>
                <w:lang w:eastAsia="x-none"/>
              </w:rPr>
              <w:t xml:space="preserve"> </w:t>
            </w:r>
            <w:r w:rsidR="00153F0A" w:rsidRPr="00455B93">
              <w:rPr>
                <w:sz w:val="24"/>
                <w:szCs w:val="24"/>
                <w:lang w:eastAsia="x-none"/>
              </w:rPr>
              <w:t>un 2025.</w:t>
            </w:r>
            <w:r w:rsidR="00E14828" w:rsidRPr="00455B93">
              <w:rPr>
                <w:sz w:val="24"/>
                <w:szCs w:val="24"/>
                <w:lang w:eastAsia="x-none"/>
              </w:rPr>
              <w:t xml:space="preserve">gadā </w:t>
            </w:r>
            <w:proofErr w:type="spellStart"/>
            <w:r w:rsidR="00E14828" w:rsidRPr="00455B93">
              <w:rPr>
                <w:sz w:val="24"/>
                <w:szCs w:val="24"/>
                <w:lang w:eastAsia="x-none"/>
              </w:rPr>
              <w:t>līdz</w:t>
            </w:r>
            <w:proofErr w:type="spellEnd"/>
            <w:r w:rsidR="00E14828" w:rsidRPr="00455B93">
              <w:rPr>
                <w:sz w:val="24"/>
                <w:szCs w:val="24"/>
                <w:lang w:eastAsia="x-none"/>
              </w:rPr>
              <w:t xml:space="preserve"> </w:t>
            </w:r>
            <w:proofErr w:type="spellStart"/>
            <w:r w:rsidR="00E14828" w:rsidRPr="00455B93">
              <w:rPr>
                <w:sz w:val="24"/>
                <w:szCs w:val="24"/>
                <w:lang w:eastAsia="x-none"/>
              </w:rPr>
              <w:t>piedāvājuma</w:t>
            </w:r>
            <w:proofErr w:type="spellEnd"/>
            <w:r w:rsidR="00E14828" w:rsidRPr="00455B93">
              <w:rPr>
                <w:sz w:val="24"/>
                <w:szCs w:val="24"/>
                <w:lang w:eastAsia="x-none"/>
              </w:rPr>
              <w:t xml:space="preserve"> </w:t>
            </w:r>
            <w:proofErr w:type="spellStart"/>
            <w:r w:rsidR="00E14828" w:rsidRPr="00455B93">
              <w:rPr>
                <w:sz w:val="24"/>
                <w:szCs w:val="24"/>
                <w:lang w:eastAsia="x-none"/>
              </w:rPr>
              <w:t>iesniegšanas</w:t>
            </w:r>
            <w:proofErr w:type="spellEnd"/>
            <w:r w:rsidR="00E14828" w:rsidRPr="00455B93">
              <w:rPr>
                <w:sz w:val="24"/>
                <w:szCs w:val="24"/>
                <w:lang w:eastAsia="x-none"/>
              </w:rPr>
              <w:t xml:space="preserve"> </w:t>
            </w:r>
            <w:proofErr w:type="spellStart"/>
            <w:r w:rsidR="00E14828" w:rsidRPr="00455B93">
              <w:rPr>
                <w:sz w:val="24"/>
                <w:szCs w:val="24"/>
                <w:lang w:eastAsia="x-none"/>
              </w:rPr>
              <w:t>termiņa</w:t>
            </w:r>
            <w:proofErr w:type="spellEnd"/>
            <w:r w:rsidR="00E14828" w:rsidRPr="00455B93">
              <w:rPr>
                <w:sz w:val="24"/>
                <w:szCs w:val="24"/>
                <w:lang w:eastAsia="x-none"/>
              </w:rPr>
              <w:t xml:space="preserve"> </w:t>
            </w:r>
            <w:proofErr w:type="spellStart"/>
            <w:r w:rsidR="00E14828" w:rsidRPr="00455B93">
              <w:rPr>
                <w:sz w:val="24"/>
                <w:szCs w:val="24"/>
                <w:lang w:eastAsia="x-none"/>
              </w:rPr>
              <w:t>beigām</w:t>
            </w:r>
            <w:proofErr w:type="spellEnd"/>
            <w:r w:rsidR="00E14828" w:rsidRPr="00455B93">
              <w:rPr>
                <w:sz w:val="24"/>
                <w:szCs w:val="24"/>
                <w:lang w:eastAsia="x-none"/>
              </w:rPr>
              <w:t xml:space="preserve">) </w:t>
            </w:r>
            <w:proofErr w:type="spellStart"/>
            <w:r w:rsidR="00E14828" w:rsidRPr="00455B93">
              <w:rPr>
                <w:sz w:val="24"/>
                <w:szCs w:val="24"/>
                <w:lang w:eastAsia="x-none"/>
              </w:rPr>
              <w:t>ir</w:t>
            </w:r>
            <w:proofErr w:type="spellEnd"/>
            <w:r w:rsidR="00E14828" w:rsidRPr="00455B93">
              <w:rPr>
                <w:sz w:val="24"/>
                <w:szCs w:val="24"/>
                <w:lang w:eastAsia="x-none"/>
              </w:rPr>
              <w:t xml:space="preserve"> </w:t>
            </w:r>
            <w:proofErr w:type="spellStart"/>
            <w:r w:rsidR="00E14828" w:rsidRPr="00455B93">
              <w:rPr>
                <w:sz w:val="24"/>
                <w:szCs w:val="24"/>
                <w:lang w:eastAsia="x-none"/>
              </w:rPr>
              <w:t>īstenojis</w:t>
            </w:r>
            <w:proofErr w:type="spellEnd"/>
            <w:r w:rsidR="00E14828" w:rsidRPr="00455B93">
              <w:rPr>
                <w:sz w:val="24"/>
                <w:szCs w:val="24"/>
                <w:lang w:eastAsia="x-none"/>
              </w:rPr>
              <w:t xml:space="preserve"> </w:t>
            </w:r>
            <w:proofErr w:type="spellStart"/>
            <w:r w:rsidR="00E14828" w:rsidRPr="00455B93">
              <w:rPr>
                <w:sz w:val="24"/>
                <w:szCs w:val="24"/>
                <w:lang w:eastAsia="x-none"/>
              </w:rPr>
              <w:t>vismaz</w:t>
            </w:r>
            <w:proofErr w:type="spellEnd"/>
            <w:r w:rsidR="00E14828" w:rsidRPr="00455B93">
              <w:rPr>
                <w:sz w:val="24"/>
                <w:szCs w:val="24"/>
                <w:lang w:eastAsia="x-none"/>
              </w:rPr>
              <w:t xml:space="preserve"> 1 (</w:t>
            </w:r>
            <w:proofErr w:type="spellStart"/>
            <w:r w:rsidR="00E14828" w:rsidRPr="00455B93">
              <w:rPr>
                <w:sz w:val="24"/>
                <w:szCs w:val="24"/>
                <w:lang w:eastAsia="x-none"/>
              </w:rPr>
              <w:t>vienu</w:t>
            </w:r>
            <w:proofErr w:type="spellEnd"/>
            <w:r w:rsidR="00E14828" w:rsidRPr="00455B93">
              <w:rPr>
                <w:sz w:val="24"/>
                <w:szCs w:val="24"/>
                <w:lang w:eastAsia="x-none"/>
              </w:rPr>
              <w:t xml:space="preserve">) </w:t>
            </w:r>
            <w:proofErr w:type="spellStart"/>
            <w:r w:rsidR="00E14828" w:rsidRPr="00455B93">
              <w:rPr>
                <w:sz w:val="24"/>
                <w:szCs w:val="24"/>
                <w:lang w:eastAsia="x-none"/>
              </w:rPr>
              <w:t>neformālās</w:t>
            </w:r>
            <w:proofErr w:type="spellEnd"/>
            <w:r w:rsidR="00E14828" w:rsidRPr="00455B93">
              <w:rPr>
                <w:sz w:val="24"/>
                <w:szCs w:val="24"/>
                <w:lang w:eastAsia="x-none"/>
              </w:rPr>
              <w:t xml:space="preserve"> </w:t>
            </w:r>
            <w:proofErr w:type="spellStart"/>
            <w:r w:rsidR="00E14828" w:rsidRPr="00455B93">
              <w:rPr>
                <w:sz w:val="24"/>
                <w:szCs w:val="24"/>
                <w:lang w:eastAsia="x-none"/>
              </w:rPr>
              <w:t>izglītības</w:t>
            </w:r>
            <w:proofErr w:type="spellEnd"/>
            <w:r w:rsidR="00E14828" w:rsidRPr="00455B93">
              <w:rPr>
                <w:sz w:val="24"/>
                <w:szCs w:val="24"/>
                <w:lang w:eastAsia="x-none"/>
              </w:rPr>
              <w:t xml:space="preserve"> </w:t>
            </w:r>
            <w:proofErr w:type="spellStart"/>
            <w:proofErr w:type="gramStart"/>
            <w:r w:rsidR="00E14828" w:rsidRPr="00455B93">
              <w:rPr>
                <w:sz w:val="24"/>
                <w:szCs w:val="24"/>
                <w:lang w:eastAsia="x-none"/>
              </w:rPr>
              <w:t>programmu</w:t>
            </w:r>
            <w:proofErr w:type="spellEnd"/>
            <w:r w:rsidR="00E14828" w:rsidRPr="00455B93">
              <w:rPr>
                <w:sz w:val="24"/>
                <w:szCs w:val="24"/>
                <w:lang w:eastAsia="x-none"/>
              </w:rPr>
              <w:t xml:space="preserve">  </w:t>
            </w:r>
            <w:proofErr w:type="spellStart"/>
            <w:r w:rsidR="00E14828" w:rsidRPr="00455B93">
              <w:rPr>
                <w:sz w:val="24"/>
                <w:szCs w:val="24"/>
                <w:lang w:eastAsia="x-none"/>
              </w:rPr>
              <w:t>vai</w:t>
            </w:r>
            <w:proofErr w:type="spellEnd"/>
            <w:proofErr w:type="gramEnd"/>
            <w:r w:rsidR="00E14828" w:rsidRPr="00455B93">
              <w:rPr>
                <w:sz w:val="24"/>
                <w:szCs w:val="24"/>
                <w:lang w:eastAsia="x-none"/>
              </w:rPr>
              <w:t xml:space="preserve"> </w:t>
            </w:r>
            <w:proofErr w:type="spellStart"/>
            <w:r w:rsidR="00E14828" w:rsidRPr="00455B93">
              <w:rPr>
                <w:sz w:val="24"/>
                <w:szCs w:val="24"/>
                <w:lang w:eastAsia="x-none"/>
              </w:rPr>
              <w:t>mācību</w:t>
            </w:r>
            <w:proofErr w:type="spellEnd"/>
            <w:r w:rsidR="00E14828" w:rsidRPr="00455B93">
              <w:rPr>
                <w:sz w:val="24"/>
                <w:szCs w:val="24"/>
                <w:lang w:eastAsia="x-none"/>
              </w:rPr>
              <w:t xml:space="preserve"> </w:t>
            </w:r>
            <w:proofErr w:type="spellStart"/>
            <w:r w:rsidR="00E14828" w:rsidRPr="00455B93">
              <w:rPr>
                <w:sz w:val="24"/>
                <w:szCs w:val="24"/>
                <w:lang w:eastAsia="x-none"/>
              </w:rPr>
              <w:t>projektu</w:t>
            </w:r>
            <w:proofErr w:type="spellEnd"/>
            <w:r w:rsidR="00E14828" w:rsidRPr="00455B93">
              <w:rPr>
                <w:sz w:val="24"/>
                <w:szCs w:val="24"/>
                <w:lang w:eastAsia="x-none"/>
              </w:rPr>
              <w:t xml:space="preserve"> </w:t>
            </w:r>
            <w:proofErr w:type="spellStart"/>
            <w:r w:rsidR="00E14828" w:rsidRPr="00455B93">
              <w:rPr>
                <w:sz w:val="24"/>
                <w:szCs w:val="24"/>
                <w:lang w:eastAsia="x-none"/>
              </w:rPr>
              <w:t>sociālā</w:t>
            </w:r>
            <w:proofErr w:type="spellEnd"/>
            <w:r w:rsidR="00E14828" w:rsidRPr="00455B93">
              <w:rPr>
                <w:sz w:val="24"/>
                <w:szCs w:val="24"/>
                <w:lang w:eastAsia="x-none"/>
              </w:rPr>
              <w:t xml:space="preserve"> </w:t>
            </w:r>
            <w:proofErr w:type="spellStart"/>
            <w:r w:rsidR="00E14828" w:rsidRPr="00455B93">
              <w:rPr>
                <w:sz w:val="24"/>
                <w:szCs w:val="24"/>
                <w:lang w:eastAsia="x-none"/>
              </w:rPr>
              <w:t>darba</w:t>
            </w:r>
            <w:proofErr w:type="spellEnd"/>
            <w:r w:rsidR="00E14828" w:rsidRPr="00455B93">
              <w:rPr>
                <w:sz w:val="24"/>
                <w:szCs w:val="24"/>
                <w:lang w:eastAsia="x-none"/>
              </w:rPr>
              <w:t xml:space="preserve"> </w:t>
            </w:r>
            <w:proofErr w:type="spellStart"/>
            <w:r w:rsidR="00E14828" w:rsidRPr="00455B93">
              <w:rPr>
                <w:sz w:val="24"/>
                <w:szCs w:val="24"/>
                <w:lang w:eastAsia="x-none"/>
              </w:rPr>
              <w:t>speciālistiem</w:t>
            </w:r>
            <w:proofErr w:type="spellEnd"/>
            <w:r w:rsidR="00E14828" w:rsidRPr="00455B93">
              <w:rPr>
                <w:sz w:val="24"/>
                <w:szCs w:val="24"/>
                <w:lang w:eastAsia="x-none"/>
              </w:rPr>
              <w:t xml:space="preserve"> </w:t>
            </w:r>
            <w:proofErr w:type="spellStart"/>
            <w:r w:rsidR="00E14828" w:rsidRPr="00455B93">
              <w:rPr>
                <w:sz w:val="24"/>
                <w:szCs w:val="24"/>
                <w:lang w:eastAsia="x-none"/>
              </w:rPr>
              <w:t>klātienē</w:t>
            </w:r>
            <w:proofErr w:type="spellEnd"/>
            <w:r w:rsidR="00E14828" w:rsidRPr="00455B93">
              <w:rPr>
                <w:sz w:val="24"/>
                <w:szCs w:val="24"/>
                <w:lang w:eastAsia="x-none"/>
              </w:rPr>
              <w:t xml:space="preserve">, </w:t>
            </w:r>
            <w:proofErr w:type="spellStart"/>
            <w:r w:rsidR="00E14828" w:rsidRPr="00455B93">
              <w:rPr>
                <w:sz w:val="24"/>
                <w:szCs w:val="24"/>
                <w:lang w:eastAsia="x-none"/>
              </w:rPr>
              <w:t>kur</w:t>
            </w:r>
            <w:proofErr w:type="spellEnd"/>
            <w:r w:rsidR="00E14828" w:rsidRPr="00455B93">
              <w:rPr>
                <w:sz w:val="24"/>
                <w:szCs w:val="24"/>
                <w:lang w:eastAsia="x-none"/>
              </w:rPr>
              <w:t xml:space="preserve"> </w:t>
            </w:r>
            <w:proofErr w:type="spellStart"/>
            <w:r w:rsidR="00E14828" w:rsidRPr="00455B93">
              <w:rPr>
                <w:sz w:val="24"/>
                <w:szCs w:val="24"/>
                <w:lang w:eastAsia="x-none"/>
              </w:rPr>
              <w:t>vienas</w:t>
            </w:r>
            <w:proofErr w:type="spellEnd"/>
            <w:r w:rsidR="00E14828" w:rsidRPr="00455B93">
              <w:rPr>
                <w:sz w:val="24"/>
                <w:szCs w:val="24"/>
                <w:lang w:eastAsia="x-none"/>
              </w:rPr>
              <w:t xml:space="preserve"> </w:t>
            </w:r>
            <w:proofErr w:type="spellStart"/>
            <w:r w:rsidR="00E14828" w:rsidRPr="00455B93">
              <w:rPr>
                <w:sz w:val="24"/>
                <w:szCs w:val="24"/>
                <w:lang w:eastAsia="x-none"/>
              </w:rPr>
              <w:t>mācību</w:t>
            </w:r>
            <w:proofErr w:type="spellEnd"/>
            <w:r w:rsidR="00E14828" w:rsidRPr="00455B93">
              <w:rPr>
                <w:sz w:val="24"/>
                <w:szCs w:val="24"/>
                <w:lang w:eastAsia="x-none"/>
              </w:rPr>
              <w:t xml:space="preserve"> </w:t>
            </w:r>
            <w:proofErr w:type="spellStart"/>
            <w:r w:rsidR="00E14828" w:rsidRPr="00455B93">
              <w:rPr>
                <w:sz w:val="24"/>
                <w:szCs w:val="24"/>
                <w:lang w:eastAsia="x-none"/>
              </w:rPr>
              <w:t>programmas</w:t>
            </w:r>
            <w:proofErr w:type="spellEnd"/>
            <w:r w:rsidR="00E14828" w:rsidRPr="00455B93">
              <w:rPr>
                <w:sz w:val="24"/>
                <w:szCs w:val="24"/>
                <w:lang w:eastAsia="x-none"/>
              </w:rPr>
              <w:t xml:space="preserve"> </w:t>
            </w:r>
            <w:proofErr w:type="spellStart"/>
            <w:r w:rsidR="00E14828" w:rsidRPr="00455B93">
              <w:rPr>
                <w:sz w:val="24"/>
                <w:szCs w:val="24"/>
                <w:lang w:eastAsia="x-none"/>
              </w:rPr>
              <w:t>apjoms</w:t>
            </w:r>
            <w:proofErr w:type="spellEnd"/>
            <w:r w:rsidR="00E14828" w:rsidRPr="00455B93">
              <w:rPr>
                <w:sz w:val="24"/>
                <w:szCs w:val="24"/>
                <w:lang w:eastAsia="x-none"/>
              </w:rPr>
              <w:t xml:space="preserve"> </w:t>
            </w:r>
            <w:proofErr w:type="spellStart"/>
            <w:r w:rsidR="00E14828" w:rsidRPr="00455B93">
              <w:rPr>
                <w:sz w:val="24"/>
                <w:szCs w:val="24"/>
                <w:lang w:eastAsia="x-none"/>
              </w:rPr>
              <w:t>ir</w:t>
            </w:r>
            <w:proofErr w:type="spellEnd"/>
            <w:r w:rsidR="00E14828" w:rsidRPr="00455B93">
              <w:rPr>
                <w:sz w:val="24"/>
                <w:szCs w:val="24"/>
                <w:lang w:eastAsia="x-none"/>
              </w:rPr>
              <w:t xml:space="preserve"> </w:t>
            </w:r>
            <w:proofErr w:type="spellStart"/>
            <w:r w:rsidR="00E14828" w:rsidRPr="00455B93">
              <w:rPr>
                <w:sz w:val="24"/>
                <w:szCs w:val="24"/>
                <w:lang w:eastAsia="x-none"/>
              </w:rPr>
              <w:t>vismaz</w:t>
            </w:r>
            <w:proofErr w:type="spellEnd"/>
            <w:r w:rsidR="00E14828" w:rsidRPr="00455B93">
              <w:rPr>
                <w:sz w:val="24"/>
                <w:szCs w:val="24"/>
                <w:lang w:eastAsia="x-none"/>
              </w:rPr>
              <w:t xml:space="preserve"> 88 (</w:t>
            </w:r>
            <w:proofErr w:type="spellStart"/>
            <w:r w:rsidR="00E14828" w:rsidRPr="00455B93">
              <w:rPr>
                <w:sz w:val="24"/>
                <w:szCs w:val="24"/>
                <w:lang w:eastAsia="x-none"/>
              </w:rPr>
              <w:t>astoņdesmit</w:t>
            </w:r>
            <w:proofErr w:type="spellEnd"/>
            <w:r w:rsidR="00E14828" w:rsidRPr="00455B93">
              <w:rPr>
                <w:sz w:val="24"/>
                <w:szCs w:val="24"/>
                <w:lang w:eastAsia="x-none"/>
              </w:rPr>
              <w:t xml:space="preserve"> </w:t>
            </w:r>
            <w:proofErr w:type="spellStart"/>
            <w:r w:rsidR="00E14828" w:rsidRPr="00455B93">
              <w:rPr>
                <w:sz w:val="24"/>
                <w:szCs w:val="24"/>
                <w:lang w:eastAsia="x-none"/>
              </w:rPr>
              <w:t>astoņas</w:t>
            </w:r>
            <w:proofErr w:type="spellEnd"/>
            <w:r w:rsidR="00E14828" w:rsidRPr="00455B93">
              <w:rPr>
                <w:sz w:val="24"/>
                <w:szCs w:val="24"/>
                <w:lang w:eastAsia="x-none"/>
              </w:rPr>
              <w:t xml:space="preserve">) </w:t>
            </w:r>
            <w:proofErr w:type="spellStart"/>
            <w:r w:rsidR="00E14828" w:rsidRPr="00455B93">
              <w:rPr>
                <w:sz w:val="24"/>
                <w:szCs w:val="24"/>
                <w:lang w:eastAsia="x-none"/>
              </w:rPr>
              <w:t>akadēmiskās</w:t>
            </w:r>
            <w:proofErr w:type="spellEnd"/>
            <w:r w:rsidR="00E14828" w:rsidRPr="00455B93">
              <w:rPr>
                <w:sz w:val="24"/>
                <w:szCs w:val="24"/>
                <w:lang w:eastAsia="x-none"/>
              </w:rPr>
              <w:t xml:space="preserve"> </w:t>
            </w:r>
            <w:proofErr w:type="spellStart"/>
            <w:r w:rsidR="00E14828" w:rsidRPr="00455B93">
              <w:rPr>
                <w:sz w:val="24"/>
                <w:szCs w:val="24"/>
                <w:lang w:eastAsia="x-none"/>
              </w:rPr>
              <w:t>stundas</w:t>
            </w:r>
            <w:proofErr w:type="spellEnd"/>
            <w:r w:rsidR="00E14828" w:rsidRPr="00455B93">
              <w:rPr>
                <w:sz w:val="24"/>
                <w:szCs w:val="24"/>
                <w:lang w:eastAsia="x-none"/>
              </w:rPr>
              <w:t>.</w:t>
            </w:r>
          </w:p>
          <w:p w14:paraId="10A007E6" w14:textId="77777777" w:rsidR="0037337B" w:rsidRPr="00455B93" w:rsidRDefault="0037337B" w:rsidP="00636EED">
            <w:pPr>
              <w:tabs>
                <w:tab w:val="left" w:pos="851"/>
              </w:tabs>
              <w:jc w:val="both"/>
              <w:outlineLvl w:val="3"/>
              <w:rPr>
                <w:sz w:val="24"/>
                <w:szCs w:val="24"/>
                <w:lang w:val="lv-LV"/>
              </w:rPr>
            </w:pPr>
          </w:p>
          <w:p w14:paraId="2A3E425B" w14:textId="4CE637F6" w:rsidR="00193023" w:rsidRPr="00455B93" w:rsidRDefault="00193023" w:rsidP="00646645">
            <w:pPr>
              <w:widowControl w:val="0"/>
              <w:overflowPunct w:val="0"/>
              <w:autoSpaceDE w:val="0"/>
              <w:adjustRightInd w:val="0"/>
              <w:spacing w:before="60"/>
              <w:jc w:val="both"/>
              <w:rPr>
                <w:rFonts w:eastAsia="Arial"/>
                <w:sz w:val="24"/>
                <w:szCs w:val="24"/>
                <w:lang w:val="lv-LV" w:eastAsia="zh-CN"/>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1847061" w14:textId="77777777" w:rsidR="00193023" w:rsidRPr="00455B93" w:rsidRDefault="00193023" w:rsidP="00733A3D">
            <w:pPr>
              <w:numPr>
                <w:ilvl w:val="0"/>
                <w:numId w:val="109"/>
              </w:numPr>
              <w:tabs>
                <w:tab w:val="left" w:pos="35"/>
              </w:tabs>
              <w:spacing w:before="120"/>
              <w:ind w:left="0" w:firstLine="0"/>
              <w:contextualSpacing/>
              <w:rPr>
                <w:bCs/>
                <w:vanish/>
                <w:sz w:val="24"/>
                <w:szCs w:val="24"/>
                <w:lang w:val="lv-LV"/>
              </w:rPr>
            </w:pPr>
          </w:p>
          <w:p w14:paraId="40D8127A" w14:textId="77777777" w:rsidR="00193023" w:rsidRPr="00455B93" w:rsidRDefault="00193023" w:rsidP="00733A3D">
            <w:pPr>
              <w:numPr>
                <w:ilvl w:val="0"/>
                <w:numId w:val="109"/>
              </w:numPr>
              <w:tabs>
                <w:tab w:val="left" w:pos="35"/>
              </w:tabs>
              <w:spacing w:before="120"/>
              <w:ind w:left="0" w:firstLine="0"/>
              <w:contextualSpacing/>
              <w:rPr>
                <w:bCs/>
                <w:vanish/>
                <w:sz w:val="24"/>
                <w:szCs w:val="24"/>
                <w:lang w:val="lv-LV"/>
              </w:rPr>
            </w:pPr>
          </w:p>
          <w:p w14:paraId="3C49B8F9" w14:textId="77777777" w:rsidR="00193023" w:rsidRPr="00455B93" w:rsidRDefault="00193023" w:rsidP="00733A3D">
            <w:pPr>
              <w:numPr>
                <w:ilvl w:val="0"/>
                <w:numId w:val="109"/>
              </w:numPr>
              <w:tabs>
                <w:tab w:val="left" w:pos="35"/>
              </w:tabs>
              <w:spacing w:before="120"/>
              <w:ind w:left="0" w:firstLine="0"/>
              <w:contextualSpacing/>
              <w:rPr>
                <w:bCs/>
                <w:vanish/>
                <w:sz w:val="24"/>
                <w:szCs w:val="24"/>
                <w:lang w:val="lv-LV"/>
              </w:rPr>
            </w:pPr>
          </w:p>
          <w:p w14:paraId="7349FC73" w14:textId="77777777" w:rsidR="00193023" w:rsidRPr="00455B93" w:rsidRDefault="00193023" w:rsidP="00733A3D">
            <w:pPr>
              <w:numPr>
                <w:ilvl w:val="1"/>
                <w:numId w:val="109"/>
              </w:numPr>
              <w:tabs>
                <w:tab w:val="left" w:pos="35"/>
              </w:tabs>
              <w:spacing w:before="120"/>
              <w:ind w:left="0" w:firstLine="0"/>
              <w:contextualSpacing/>
              <w:rPr>
                <w:bCs/>
                <w:vanish/>
                <w:sz w:val="24"/>
                <w:szCs w:val="24"/>
                <w:lang w:val="lv-LV"/>
              </w:rPr>
            </w:pPr>
          </w:p>
          <w:p w14:paraId="7866B95E" w14:textId="77777777" w:rsidR="00193023" w:rsidRPr="00455B93" w:rsidRDefault="00193023" w:rsidP="00733A3D">
            <w:pPr>
              <w:numPr>
                <w:ilvl w:val="2"/>
                <w:numId w:val="109"/>
              </w:numPr>
              <w:tabs>
                <w:tab w:val="left" w:pos="35"/>
              </w:tabs>
              <w:spacing w:before="120"/>
              <w:ind w:left="0" w:firstLine="0"/>
              <w:contextualSpacing/>
              <w:rPr>
                <w:bCs/>
                <w:vanish/>
                <w:sz w:val="24"/>
                <w:szCs w:val="24"/>
                <w:lang w:val="lv-LV"/>
              </w:rPr>
            </w:pPr>
          </w:p>
          <w:p w14:paraId="17E23314" w14:textId="77777777" w:rsidR="00193023" w:rsidRPr="00455B93" w:rsidRDefault="00193023" w:rsidP="00733A3D">
            <w:pPr>
              <w:numPr>
                <w:ilvl w:val="2"/>
                <w:numId w:val="109"/>
              </w:numPr>
              <w:tabs>
                <w:tab w:val="left" w:pos="35"/>
              </w:tabs>
              <w:spacing w:before="120"/>
              <w:ind w:left="0" w:firstLine="0"/>
              <w:contextualSpacing/>
              <w:rPr>
                <w:bCs/>
                <w:vanish/>
                <w:sz w:val="24"/>
                <w:szCs w:val="24"/>
                <w:lang w:val="lv-LV"/>
              </w:rPr>
            </w:pPr>
          </w:p>
          <w:p w14:paraId="5BCE3758" w14:textId="77777777" w:rsidR="00193023" w:rsidRPr="00455B93" w:rsidRDefault="00193023" w:rsidP="00733A3D">
            <w:pPr>
              <w:numPr>
                <w:ilvl w:val="2"/>
                <w:numId w:val="109"/>
              </w:numPr>
              <w:tabs>
                <w:tab w:val="left" w:pos="35"/>
              </w:tabs>
              <w:spacing w:before="120"/>
              <w:ind w:left="0" w:firstLine="0"/>
              <w:contextualSpacing/>
              <w:rPr>
                <w:bCs/>
                <w:vanish/>
                <w:sz w:val="24"/>
                <w:szCs w:val="24"/>
                <w:lang w:val="lv-LV"/>
              </w:rPr>
            </w:pPr>
          </w:p>
          <w:p w14:paraId="112E03D6" w14:textId="0C9B1103" w:rsidR="00193023" w:rsidRPr="00455B93" w:rsidRDefault="00193023" w:rsidP="00E54D9E">
            <w:pPr>
              <w:widowControl w:val="0"/>
              <w:tabs>
                <w:tab w:val="left" w:pos="35"/>
              </w:tabs>
              <w:autoSpaceDE w:val="0"/>
              <w:autoSpaceDN w:val="0"/>
              <w:adjustRightInd w:val="0"/>
              <w:jc w:val="both"/>
              <w:outlineLvl w:val="1"/>
              <w:rPr>
                <w:kern w:val="24"/>
                <w:sz w:val="24"/>
                <w:szCs w:val="24"/>
                <w:lang w:val="lv-LV"/>
              </w:rPr>
            </w:pPr>
            <w:r w:rsidRPr="00455B93">
              <w:rPr>
                <w:b/>
                <w:snapToGrid w:val="0"/>
                <w:sz w:val="24"/>
                <w:szCs w:val="24"/>
                <w:lang w:val="lv-LV" w:eastAsia="lv-LV"/>
              </w:rPr>
              <w:t>3.1.</w:t>
            </w:r>
            <w:r w:rsidR="00C72B5B" w:rsidRPr="00455B93">
              <w:rPr>
                <w:b/>
                <w:snapToGrid w:val="0"/>
                <w:sz w:val="24"/>
                <w:szCs w:val="24"/>
                <w:lang w:val="lv-LV" w:eastAsia="lv-LV"/>
              </w:rPr>
              <w:t>3</w:t>
            </w:r>
            <w:r w:rsidRPr="00455B93">
              <w:rPr>
                <w:b/>
                <w:snapToGrid w:val="0"/>
                <w:sz w:val="24"/>
                <w:szCs w:val="24"/>
                <w:lang w:val="lv-LV" w:eastAsia="lv-LV"/>
              </w:rPr>
              <w:t>.1.</w:t>
            </w:r>
            <w:r w:rsidRPr="00455B93">
              <w:rPr>
                <w:bCs/>
                <w:snapToGrid w:val="0"/>
                <w:sz w:val="24"/>
                <w:szCs w:val="24"/>
                <w:lang w:val="lv-LV" w:eastAsia="lv-LV"/>
              </w:rPr>
              <w:t xml:space="preserve"> </w:t>
            </w:r>
            <w:r w:rsidRPr="00455B93">
              <w:rPr>
                <w:kern w:val="24"/>
                <w:sz w:val="24"/>
                <w:szCs w:val="24"/>
                <w:lang w:val="lv-LV"/>
              </w:rPr>
              <w:t xml:space="preserve"> </w:t>
            </w:r>
            <w:r w:rsidRPr="00455B93">
              <w:rPr>
                <w:rFonts w:eastAsiaTheme="minorEastAsia"/>
                <w:bCs/>
                <w:kern w:val="24"/>
                <w:sz w:val="24"/>
                <w:szCs w:val="24"/>
                <w:lang w:val="lv-LV"/>
              </w:rPr>
              <w:t>Informācija par pretendenta pieredzi (nolikuma 5.pielikums)</w:t>
            </w:r>
            <w:r w:rsidRPr="00455B93">
              <w:rPr>
                <w:kern w:val="24"/>
                <w:sz w:val="24"/>
                <w:szCs w:val="24"/>
                <w:lang w:val="lv-LV"/>
              </w:rPr>
              <w:t>.</w:t>
            </w:r>
          </w:p>
          <w:p w14:paraId="2D55EC8E" w14:textId="77777777" w:rsidR="00193023" w:rsidRPr="00455B93" w:rsidRDefault="00193023" w:rsidP="00E54D9E">
            <w:pPr>
              <w:widowControl w:val="0"/>
              <w:tabs>
                <w:tab w:val="left" w:pos="35"/>
                <w:tab w:val="left" w:pos="176"/>
              </w:tabs>
              <w:spacing w:before="60"/>
              <w:rPr>
                <w:bCs/>
                <w:sz w:val="24"/>
                <w:szCs w:val="24"/>
                <w:lang w:val="lv-LV"/>
              </w:rPr>
            </w:pPr>
          </w:p>
        </w:tc>
      </w:tr>
      <w:tr w:rsidR="00455B93" w:rsidRPr="00455B93" w14:paraId="346BA48A" w14:textId="77777777" w:rsidTr="00351668">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5A2C05E" w14:textId="67528FF9" w:rsidR="00C74447" w:rsidRPr="00455B93" w:rsidRDefault="00C74447" w:rsidP="007C765B">
            <w:pPr>
              <w:widowControl w:val="0"/>
              <w:spacing w:before="60" w:after="120"/>
              <w:jc w:val="both"/>
              <w:rPr>
                <w:rFonts w:eastAsia="Arial Unicode MS" w:cs="Arial Unicode MS"/>
                <w:sz w:val="24"/>
                <w:szCs w:val="24"/>
                <w:u w:color="000000"/>
                <w:bdr w:val="nil"/>
                <w:lang w:val="lv-LV" w:eastAsia="lv-LV"/>
              </w:rPr>
            </w:pPr>
            <w:r w:rsidRPr="00455B93">
              <w:rPr>
                <w:rFonts w:eastAsia="Arial Unicode MS" w:cs="Arial Unicode MS"/>
                <w:b/>
                <w:sz w:val="24"/>
                <w:szCs w:val="24"/>
                <w:u w:color="000000"/>
                <w:bdr w:val="nil"/>
                <w:lang w:val="lv-LV" w:eastAsia="lv-LV"/>
              </w:rPr>
              <w:t>3.1.</w:t>
            </w:r>
            <w:r w:rsidR="00C72B5B" w:rsidRPr="00455B93">
              <w:rPr>
                <w:rFonts w:eastAsia="Arial Unicode MS" w:cs="Arial Unicode MS"/>
                <w:b/>
                <w:sz w:val="24"/>
                <w:szCs w:val="24"/>
                <w:u w:color="000000"/>
                <w:bdr w:val="nil"/>
                <w:lang w:val="lv-LV" w:eastAsia="lv-LV"/>
              </w:rPr>
              <w:t>4</w:t>
            </w:r>
            <w:r w:rsidRPr="00455B93">
              <w:rPr>
                <w:rFonts w:eastAsia="Arial Unicode MS" w:cs="Arial Unicode MS"/>
                <w:sz w:val="24"/>
                <w:szCs w:val="24"/>
                <w:u w:color="000000"/>
                <w:bdr w:val="nil"/>
                <w:lang w:val="lv-LV" w:eastAsia="lv-LV"/>
              </w:rPr>
              <w:t>. Pretendenta</w:t>
            </w:r>
            <w:r w:rsidR="0047196A" w:rsidRPr="00455B93">
              <w:rPr>
                <w:rFonts w:eastAsia="Arial Unicode MS" w:cs="Arial Unicode MS"/>
                <w:sz w:val="24"/>
                <w:szCs w:val="24"/>
                <w:u w:color="000000"/>
                <w:bdr w:val="nil"/>
                <w:lang w:val="lv-LV" w:eastAsia="lv-LV"/>
              </w:rPr>
              <w:t>m ir jānodrošina</w:t>
            </w:r>
            <w:r w:rsidR="007C765B" w:rsidRPr="00455B93">
              <w:rPr>
                <w:rFonts w:eastAsia="Arial Unicode MS" w:cs="Arial Unicode MS"/>
                <w:sz w:val="24"/>
                <w:szCs w:val="24"/>
                <w:u w:color="000000"/>
                <w:bdr w:val="nil"/>
                <w:lang w:val="lv-LV" w:eastAsia="lv-LV"/>
              </w:rPr>
              <w:t xml:space="preserve"> </w:t>
            </w:r>
            <w:r w:rsidR="007C765B" w:rsidRPr="00455B93">
              <w:rPr>
                <w:rFonts w:eastAsia="Arial Unicode MS" w:cs="Arial Unicode MS"/>
                <w:b/>
                <w:sz w:val="24"/>
                <w:szCs w:val="24"/>
                <w:u w:color="000000"/>
                <w:bdr w:val="nil"/>
                <w:lang w:val="lv-LV" w:eastAsia="lv-LV"/>
              </w:rPr>
              <w:t>vismaz</w:t>
            </w:r>
            <w:r w:rsidR="0047196A" w:rsidRPr="00455B93">
              <w:rPr>
                <w:rFonts w:eastAsia="Arial Unicode MS" w:cs="Arial Unicode MS"/>
                <w:b/>
                <w:sz w:val="24"/>
                <w:szCs w:val="24"/>
                <w:u w:color="000000"/>
                <w:bdr w:val="nil"/>
                <w:lang w:val="lv-LV" w:eastAsia="lv-LV"/>
              </w:rPr>
              <w:t xml:space="preserve"> </w:t>
            </w:r>
            <w:r w:rsidR="001E76BA" w:rsidRPr="00455B93">
              <w:rPr>
                <w:rFonts w:eastAsia="Arial Unicode MS"/>
                <w:b/>
                <w:sz w:val="24"/>
                <w:szCs w:val="24"/>
                <w:bdr w:val="none" w:sz="0" w:space="0" w:color="auto" w:frame="1"/>
                <w:lang w:eastAsia="lv-LV"/>
              </w:rPr>
              <w:t>4</w:t>
            </w:r>
            <w:r w:rsidR="00D16707" w:rsidRPr="00455B93">
              <w:rPr>
                <w:rFonts w:eastAsia="Arial Unicode MS"/>
                <w:b/>
                <w:sz w:val="24"/>
                <w:szCs w:val="24"/>
                <w:bdr w:val="none" w:sz="0" w:space="0" w:color="auto" w:frame="1"/>
                <w:lang w:eastAsia="lv-LV"/>
              </w:rPr>
              <w:t> </w:t>
            </w:r>
            <w:r w:rsidR="001E76BA" w:rsidRPr="00455B93">
              <w:rPr>
                <w:rFonts w:eastAsia="Arial Unicode MS"/>
                <w:b/>
                <w:sz w:val="24"/>
                <w:szCs w:val="24"/>
                <w:bdr w:val="none" w:sz="0" w:space="0" w:color="auto" w:frame="1"/>
                <w:lang w:eastAsia="lv-LV"/>
              </w:rPr>
              <w:t>(</w:t>
            </w:r>
            <w:proofErr w:type="spellStart"/>
            <w:r w:rsidR="001E76BA" w:rsidRPr="00455B93">
              <w:rPr>
                <w:rFonts w:eastAsia="Arial Unicode MS"/>
                <w:b/>
                <w:sz w:val="24"/>
                <w:szCs w:val="24"/>
                <w:bdr w:val="none" w:sz="0" w:space="0" w:color="auto" w:frame="1"/>
                <w:lang w:eastAsia="lv-LV"/>
              </w:rPr>
              <w:t>četri</w:t>
            </w:r>
            <w:proofErr w:type="spellEnd"/>
            <w:r w:rsidR="001E76BA" w:rsidRPr="00455B93">
              <w:rPr>
                <w:rFonts w:eastAsia="Arial Unicode MS"/>
                <w:b/>
                <w:sz w:val="24"/>
                <w:szCs w:val="24"/>
                <w:bdr w:val="none" w:sz="0" w:space="0" w:color="auto" w:frame="1"/>
                <w:lang w:eastAsia="lv-LV"/>
              </w:rPr>
              <w:t xml:space="preserve">) </w:t>
            </w:r>
            <w:proofErr w:type="spellStart"/>
            <w:r w:rsidR="001E76BA" w:rsidRPr="00455B93">
              <w:rPr>
                <w:rFonts w:eastAsia="Arial Unicode MS"/>
                <w:b/>
                <w:sz w:val="24"/>
                <w:szCs w:val="24"/>
                <w:bdr w:val="none" w:sz="0" w:space="0" w:color="auto" w:frame="1"/>
                <w:lang w:eastAsia="lv-LV"/>
              </w:rPr>
              <w:t>speciālisti</w:t>
            </w:r>
            <w:proofErr w:type="spellEnd"/>
            <w:r w:rsidR="001E76BA" w:rsidRPr="00455B93">
              <w:rPr>
                <w:rFonts w:eastAsia="Arial Unicode MS"/>
                <w:b/>
                <w:sz w:val="24"/>
                <w:szCs w:val="24"/>
                <w:bdr w:val="none" w:sz="0" w:space="0" w:color="auto" w:frame="1"/>
                <w:lang w:eastAsia="lv-LV"/>
              </w:rPr>
              <w:t xml:space="preserve">, kas </w:t>
            </w:r>
            <w:proofErr w:type="spellStart"/>
            <w:r w:rsidR="001E76BA" w:rsidRPr="00455B93">
              <w:rPr>
                <w:rFonts w:eastAsia="Arial Unicode MS"/>
                <w:b/>
                <w:sz w:val="24"/>
                <w:szCs w:val="24"/>
                <w:bdr w:val="none" w:sz="0" w:space="0" w:color="auto" w:frame="1"/>
                <w:lang w:eastAsia="lv-LV"/>
              </w:rPr>
              <w:t>īstenos</w:t>
            </w:r>
            <w:proofErr w:type="spellEnd"/>
            <w:r w:rsidR="001E76BA" w:rsidRPr="00455B93">
              <w:rPr>
                <w:rFonts w:eastAsia="Arial Unicode MS"/>
                <w:b/>
                <w:sz w:val="24"/>
                <w:szCs w:val="24"/>
                <w:bdr w:val="none" w:sz="0" w:space="0" w:color="auto" w:frame="1"/>
                <w:lang w:eastAsia="lv-LV"/>
              </w:rPr>
              <w:t xml:space="preserve"> </w:t>
            </w:r>
            <w:proofErr w:type="spellStart"/>
            <w:r w:rsidR="001E76BA" w:rsidRPr="00455B93">
              <w:rPr>
                <w:rFonts w:eastAsia="Arial Unicode MS"/>
                <w:b/>
                <w:sz w:val="24"/>
                <w:szCs w:val="24"/>
                <w:bdr w:val="none" w:sz="0" w:space="0" w:color="auto" w:frame="1"/>
                <w:lang w:eastAsia="lv-LV"/>
              </w:rPr>
              <w:t>mācības</w:t>
            </w:r>
            <w:proofErr w:type="spellEnd"/>
            <w:r w:rsidR="001E76BA" w:rsidRPr="00455B93">
              <w:rPr>
                <w:rStyle w:val="FootnoteReference"/>
                <w:rFonts w:eastAsia="Arial Unicode MS"/>
                <w:sz w:val="24"/>
                <w:szCs w:val="24"/>
                <w:bdr w:val="none" w:sz="0" w:space="0" w:color="auto" w:frame="1"/>
                <w:lang w:eastAsia="lv-LV"/>
              </w:rPr>
              <w:footnoteReference w:id="1"/>
            </w:r>
            <w:r w:rsidR="001E76BA" w:rsidRPr="00455B93">
              <w:rPr>
                <w:rFonts w:eastAsia="Arial Unicode MS"/>
                <w:sz w:val="24"/>
                <w:szCs w:val="24"/>
                <w:bdr w:val="none" w:sz="0" w:space="0" w:color="auto" w:frame="1"/>
                <w:lang w:eastAsia="lv-LV"/>
              </w:rPr>
              <w:t xml:space="preserve">. </w:t>
            </w:r>
            <w:proofErr w:type="spellStart"/>
            <w:r w:rsidR="001E76BA" w:rsidRPr="00455B93">
              <w:rPr>
                <w:rFonts w:eastAsia="Arial Unicode MS"/>
                <w:sz w:val="24"/>
                <w:szCs w:val="24"/>
                <w:bdr w:val="none" w:sz="0" w:space="0" w:color="auto" w:frame="1"/>
                <w:lang w:eastAsia="lv-LV"/>
              </w:rPr>
              <w:t>Speciālistiem</w:t>
            </w:r>
            <w:proofErr w:type="spellEnd"/>
            <w:r w:rsidR="001E76BA" w:rsidRPr="00455B93">
              <w:rPr>
                <w:rFonts w:eastAsia="Arial Unicode MS"/>
                <w:sz w:val="24"/>
                <w:szCs w:val="24"/>
                <w:bdr w:val="none" w:sz="0" w:space="0" w:color="auto" w:frame="1"/>
                <w:lang w:eastAsia="lv-LV"/>
              </w:rPr>
              <w:t xml:space="preserve"> </w:t>
            </w:r>
            <w:proofErr w:type="spellStart"/>
            <w:r w:rsidR="001E76BA" w:rsidRPr="00455B93">
              <w:rPr>
                <w:rFonts w:eastAsia="Arial Unicode MS"/>
                <w:sz w:val="24"/>
                <w:szCs w:val="24"/>
                <w:bdr w:val="none" w:sz="0" w:space="0" w:color="auto" w:frame="1"/>
                <w:lang w:eastAsia="lv-LV"/>
              </w:rPr>
              <w:t>ir</w:t>
            </w:r>
            <w:proofErr w:type="spellEnd"/>
            <w:r w:rsidR="001E76BA" w:rsidRPr="00455B93">
              <w:rPr>
                <w:rFonts w:eastAsia="Arial Unicode MS"/>
                <w:sz w:val="24"/>
                <w:szCs w:val="24"/>
                <w:bdr w:val="none" w:sz="0" w:space="0" w:color="auto" w:frame="1"/>
                <w:lang w:eastAsia="lv-LV"/>
              </w:rPr>
              <w:t xml:space="preserve"> </w:t>
            </w:r>
            <w:proofErr w:type="spellStart"/>
            <w:r w:rsidR="001E76BA" w:rsidRPr="00455B93">
              <w:rPr>
                <w:rFonts w:eastAsia="Arial Unicode MS"/>
                <w:sz w:val="24"/>
                <w:szCs w:val="24"/>
                <w:bdr w:val="none" w:sz="0" w:space="0" w:color="auto" w:frame="1"/>
                <w:lang w:eastAsia="lv-LV"/>
              </w:rPr>
              <w:t>jāatbilst</w:t>
            </w:r>
            <w:proofErr w:type="spellEnd"/>
            <w:r w:rsidR="001E76BA" w:rsidRPr="00455B93">
              <w:rPr>
                <w:rFonts w:eastAsia="Arial Unicode MS"/>
                <w:sz w:val="24"/>
                <w:szCs w:val="24"/>
                <w:bdr w:val="none" w:sz="0" w:space="0" w:color="auto" w:frame="1"/>
                <w:lang w:eastAsia="lv-LV"/>
              </w:rPr>
              <w:t xml:space="preserve"> </w:t>
            </w:r>
            <w:proofErr w:type="spellStart"/>
            <w:r w:rsidR="001E76BA" w:rsidRPr="00455B93">
              <w:rPr>
                <w:rFonts w:eastAsia="Arial Unicode MS"/>
                <w:sz w:val="24"/>
                <w:szCs w:val="24"/>
                <w:bdr w:val="none" w:sz="0" w:space="0" w:color="auto" w:frame="1"/>
                <w:lang w:eastAsia="lv-LV"/>
              </w:rPr>
              <w:t>vismaz</w:t>
            </w:r>
            <w:proofErr w:type="spellEnd"/>
            <w:r w:rsidR="001E76BA" w:rsidRPr="00455B93">
              <w:rPr>
                <w:rFonts w:eastAsia="Arial Unicode MS"/>
                <w:sz w:val="24"/>
                <w:szCs w:val="24"/>
                <w:bdr w:val="none" w:sz="0" w:space="0" w:color="auto" w:frame="1"/>
                <w:lang w:eastAsia="lv-LV"/>
              </w:rPr>
              <w:t xml:space="preserve"> </w:t>
            </w:r>
            <w:proofErr w:type="spellStart"/>
            <w:r w:rsidR="001E76BA" w:rsidRPr="00455B93">
              <w:rPr>
                <w:rFonts w:eastAsia="Arial Unicode MS"/>
                <w:sz w:val="24"/>
                <w:szCs w:val="24"/>
                <w:bdr w:val="none" w:sz="0" w:space="0" w:color="auto" w:frame="1"/>
                <w:lang w:eastAsia="lv-LV"/>
              </w:rPr>
              <w:t>šādām</w:t>
            </w:r>
            <w:proofErr w:type="spellEnd"/>
            <w:r w:rsidR="00646A91" w:rsidRPr="00455B93">
              <w:rPr>
                <w:rFonts w:eastAsia="Arial Unicode MS"/>
                <w:sz w:val="24"/>
                <w:szCs w:val="24"/>
                <w:bdr w:val="none" w:sz="0" w:space="0" w:color="auto" w:frame="1"/>
                <w:lang w:eastAsia="lv-LV"/>
              </w:rPr>
              <w:t xml:space="preserve"> </w:t>
            </w:r>
            <w:proofErr w:type="spellStart"/>
            <w:r w:rsidR="00646A91" w:rsidRPr="00455B93">
              <w:rPr>
                <w:rFonts w:eastAsia="Arial Unicode MS"/>
                <w:sz w:val="24"/>
                <w:szCs w:val="24"/>
                <w:bdr w:val="none" w:sz="0" w:space="0" w:color="auto" w:frame="1"/>
                <w:lang w:eastAsia="lv-LV"/>
              </w:rPr>
              <w:t>prasībām</w:t>
            </w:r>
            <w:proofErr w:type="spellEnd"/>
            <w:r w:rsidR="00646A91" w:rsidRPr="00455B93">
              <w:rPr>
                <w:rFonts w:eastAsia="Arial Unicode MS"/>
                <w:sz w:val="24"/>
                <w:szCs w:val="24"/>
                <w:bdr w:val="none" w:sz="0" w:space="0" w:color="auto" w:frame="1"/>
                <w:lang w:eastAsia="lv-LV"/>
              </w:rPr>
              <w:t>:</w:t>
            </w:r>
            <w:r w:rsidR="001E76BA" w:rsidRPr="00455B93">
              <w:rPr>
                <w:rFonts w:eastAsia="Arial Unicode MS"/>
                <w:sz w:val="24"/>
                <w:szCs w:val="24"/>
                <w:bdr w:val="none" w:sz="0" w:space="0" w:color="auto" w:frame="1"/>
                <w:lang w:eastAsia="lv-LV"/>
              </w:rPr>
              <w:t xml:space="preserve"> </w:t>
            </w:r>
          </w:p>
          <w:p w14:paraId="63376963" w14:textId="5997F335" w:rsidR="00607B24" w:rsidRPr="00455B93" w:rsidRDefault="004217F8" w:rsidP="00607B24">
            <w:pPr>
              <w:tabs>
                <w:tab w:val="left" w:pos="1843"/>
              </w:tabs>
              <w:contextualSpacing/>
              <w:jc w:val="both"/>
              <w:outlineLvl w:val="4"/>
              <w:rPr>
                <w:rFonts w:eastAsia="Calibri"/>
                <w:bCs/>
                <w:iCs/>
                <w:sz w:val="24"/>
                <w:szCs w:val="24"/>
                <w:lang w:val="lv-LV"/>
              </w:rPr>
            </w:pPr>
            <w:bookmarkStart w:id="17" w:name="_Hlk184385213"/>
            <w:r w:rsidRPr="00455B93">
              <w:rPr>
                <w:rFonts w:eastAsia="Arial Unicode MS" w:cs="Arial Unicode MS"/>
                <w:b/>
                <w:sz w:val="24"/>
                <w:szCs w:val="24"/>
                <w:u w:color="000000"/>
                <w:bdr w:val="nil"/>
                <w:lang w:val="lv-LV" w:eastAsia="lv-LV"/>
              </w:rPr>
              <w:t>1</w:t>
            </w:r>
            <w:r w:rsidR="00646645" w:rsidRPr="00455B93">
              <w:rPr>
                <w:rFonts w:eastAsia="Arial Unicode MS" w:cs="Arial Unicode MS"/>
                <w:b/>
                <w:sz w:val="24"/>
                <w:szCs w:val="24"/>
                <w:u w:color="000000"/>
                <w:bdr w:val="nil"/>
                <w:lang w:val="lv-LV" w:eastAsia="lv-LV"/>
              </w:rPr>
              <w:t>)</w:t>
            </w:r>
            <w:r w:rsidR="00575DB3" w:rsidRPr="00455B93">
              <w:rPr>
                <w:rFonts w:eastAsia="Calibri"/>
                <w:b/>
                <w:bCs/>
                <w:sz w:val="24"/>
                <w:szCs w:val="24"/>
                <w:lang w:val="lv-LV"/>
              </w:rPr>
              <w:t xml:space="preserve"> </w:t>
            </w:r>
            <w:r w:rsidR="000E3D38" w:rsidRPr="00455B93">
              <w:rPr>
                <w:rFonts w:eastAsia="Calibri"/>
                <w:b/>
                <w:bCs/>
                <w:sz w:val="24"/>
                <w:szCs w:val="24"/>
                <w:lang w:val="lv-LV"/>
              </w:rPr>
              <w:t>1 (viens)</w:t>
            </w:r>
            <w:r w:rsidR="001E76BA" w:rsidRPr="00455B93">
              <w:rPr>
                <w:rFonts w:eastAsia="Calibri"/>
                <w:b/>
                <w:bCs/>
                <w:sz w:val="24"/>
                <w:szCs w:val="24"/>
                <w:lang w:val="lv-LV"/>
              </w:rPr>
              <w:t xml:space="preserve"> </w:t>
            </w:r>
            <w:proofErr w:type="spellStart"/>
            <w:r w:rsidR="007C765B" w:rsidRPr="00455B93">
              <w:rPr>
                <w:rFonts w:eastAsia="Calibri"/>
                <w:b/>
                <w:bCs/>
                <w:sz w:val="24"/>
                <w:szCs w:val="24"/>
              </w:rPr>
              <w:t>speciālists</w:t>
            </w:r>
            <w:proofErr w:type="spellEnd"/>
            <w:r w:rsidR="007C765B" w:rsidRPr="00455B93">
              <w:rPr>
                <w:rFonts w:eastAsia="Calibri"/>
                <w:b/>
                <w:bCs/>
                <w:sz w:val="24"/>
                <w:szCs w:val="24"/>
              </w:rPr>
              <w:t xml:space="preserve"> </w:t>
            </w:r>
            <w:r w:rsidR="00607B24" w:rsidRPr="00455B93">
              <w:rPr>
                <w:rFonts w:eastAsia="Calibri"/>
                <w:sz w:val="24"/>
                <w:szCs w:val="24"/>
                <w:lang w:val="lv-LV" w:eastAsia="zh-CN"/>
              </w:rPr>
              <w:t xml:space="preserve">– </w:t>
            </w:r>
            <w:r w:rsidR="008217E0" w:rsidRPr="00455B93">
              <w:rPr>
                <w:rFonts w:eastAsia="Calibri"/>
                <w:b/>
                <w:sz w:val="24"/>
                <w:szCs w:val="24"/>
                <w:lang w:val="lv-LV" w:eastAsia="zh-CN"/>
              </w:rPr>
              <w:t>pašvaldībā</w:t>
            </w:r>
            <w:r w:rsidR="00607B24" w:rsidRPr="00455B93">
              <w:rPr>
                <w:rFonts w:eastAsia="Calibri"/>
                <w:b/>
                <w:sz w:val="24"/>
                <w:szCs w:val="24"/>
                <w:lang w:val="lv-LV" w:eastAsia="zh-CN"/>
              </w:rPr>
              <w:t xml:space="preserve"> praktizējošs sociālais darbinieks</w:t>
            </w:r>
            <w:r w:rsidR="00607B24" w:rsidRPr="00455B93">
              <w:rPr>
                <w:rFonts w:eastAsia="Calibri"/>
                <w:sz w:val="24"/>
                <w:szCs w:val="24"/>
                <w:lang w:val="lv-LV" w:eastAsia="zh-CN"/>
              </w:rPr>
              <w:t>, kurš:</w:t>
            </w:r>
          </w:p>
          <w:p w14:paraId="5FD2EA62" w14:textId="314CFE3B" w:rsidR="00607B24" w:rsidRPr="00455B93" w:rsidRDefault="00607B24" w:rsidP="00607B24">
            <w:pPr>
              <w:jc w:val="both"/>
              <w:rPr>
                <w:rFonts w:eastAsia="Calibri"/>
                <w:bCs/>
                <w:iCs/>
                <w:sz w:val="24"/>
                <w:szCs w:val="24"/>
                <w:lang w:val="lv-LV"/>
              </w:rPr>
            </w:pPr>
            <w:r w:rsidRPr="00455B93">
              <w:rPr>
                <w:rFonts w:eastAsia="Calibri"/>
                <w:sz w:val="24"/>
                <w:szCs w:val="24"/>
                <w:lang w:val="lv-LV"/>
              </w:rPr>
              <w:t xml:space="preserve">a) ieguvis </w:t>
            </w:r>
            <w:r w:rsidRPr="00455B93">
              <w:rPr>
                <w:rFonts w:eastAsia="Calibri"/>
                <w:sz w:val="24"/>
                <w:szCs w:val="24"/>
                <w:lang w:val="lv-LV" w:eastAsia="zh-CN"/>
              </w:rPr>
              <w:t>pirmā vai otrā cikla</w:t>
            </w:r>
            <w:r w:rsidR="00514F8C" w:rsidRPr="00455B93">
              <w:rPr>
                <w:rStyle w:val="FootnoteReference"/>
                <w:rFonts w:eastAsia="Calibri"/>
                <w:sz w:val="24"/>
                <w:szCs w:val="24"/>
                <w:lang w:val="lv-LV" w:eastAsia="zh-CN"/>
              </w:rPr>
              <w:footnoteReference w:id="2"/>
            </w:r>
            <w:r w:rsidRPr="00455B93">
              <w:rPr>
                <w:rFonts w:eastAsia="Calibri"/>
                <w:sz w:val="24"/>
                <w:szCs w:val="24"/>
                <w:lang w:val="lv-LV" w:eastAsia="zh-CN"/>
              </w:rPr>
              <w:t xml:space="preserve"> augstāko izglītību sociālajā darbā vai </w:t>
            </w:r>
            <w:proofErr w:type="spellStart"/>
            <w:r w:rsidRPr="00455B93">
              <w:rPr>
                <w:rFonts w:eastAsia="Calibri"/>
                <w:sz w:val="24"/>
                <w:szCs w:val="24"/>
                <w:lang w:eastAsia="zh-CN"/>
              </w:rPr>
              <w:t>karitatīvajā</w:t>
            </w:r>
            <w:proofErr w:type="spellEnd"/>
            <w:r w:rsidRPr="00455B93">
              <w:rPr>
                <w:rFonts w:eastAsia="Calibri"/>
                <w:sz w:val="24"/>
                <w:szCs w:val="24"/>
                <w:lang w:eastAsia="zh-CN"/>
              </w:rPr>
              <w:t xml:space="preserve"> </w:t>
            </w:r>
            <w:proofErr w:type="spellStart"/>
            <w:r w:rsidRPr="00455B93">
              <w:rPr>
                <w:rFonts w:eastAsia="Calibri"/>
                <w:sz w:val="24"/>
                <w:szCs w:val="24"/>
                <w:lang w:eastAsia="zh-CN"/>
              </w:rPr>
              <w:t>sociālajā</w:t>
            </w:r>
            <w:proofErr w:type="spellEnd"/>
            <w:r w:rsidRPr="00455B93">
              <w:rPr>
                <w:rFonts w:eastAsia="Calibri"/>
                <w:sz w:val="24"/>
                <w:szCs w:val="24"/>
                <w:lang w:eastAsia="zh-CN"/>
              </w:rPr>
              <w:t xml:space="preserve"> </w:t>
            </w:r>
            <w:proofErr w:type="spellStart"/>
            <w:r w:rsidRPr="00455B93">
              <w:rPr>
                <w:rFonts w:eastAsia="Calibri"/>
                <w:sz w:val="24"/>
                <w:szCs w:val="24"/>
                <w:lang w:eastAsia="zh-CN"/>
              </w:rPr>
              <w:t>darbā</w:t>
            </w:r>
            <w:proofErr w:type="spellEnd"/>
            <w:r w:rsidRPr="00455B93">
              <w:rPr>
                <w:rFonts w:eastAsia="Calibri"/>
                <w:sz w:val="24"/>
                <w:szCs w:val="24"/>
                <w:lang w:val="lv-LV" w:eastAsia="zh-CN"/>
              </w:rPr>
              <w:t>;</w:t>
            </w:r>
          </w:p>
          <w:bookmarkEnd w:id="17"/>
          <w:p w14:paraId="076644B2" w14:textId="2F57D739" w:rsidR="00607B24" w:rsidRPr="00455B93" w:rsidRDefault="00607B24" w:rsidP="00607B24">
            <w:pPr>
              <w:jc w:val="both"/>
              <w:rPr>
                <w:rFonts w:eastAsia="Calibri"/>
                <w:bCs/>
                <w:iCs/>
                <w:sz w:val="24"/>
                <w:szCs w:val="24"/>
                <w:lang w:val="lv-LV"/>
              </w:rPr>
            </w:pPr>
            <w:r w:rsidRPr="00455B93">
              <w:rPr>
                <w:rFonts w:eastAsia="Calibri"/>
                <w:sz w:val="24"/>
                <w:szCs w:val="24"/>
                <w:lang w:val="lv-LV"/>
              </w:rPr>
              <w:t>b) iepriekšējo 3 (trīs) gadu laikā (</w:t>
            </w:r>
            <w:r w:rsidRPr="00455B93">
              <w:rPr>
                <w:rFonts w:eastAsia="Calibri"/>
                <w:bCs/>
                <w:iCs/>
                <w:sz w:val="24"/>
                <w:szCs w:val="24"/>
                <w:lang w:val="lv-LV"/>
              </w:rPr>
              <w:t>2022., 2023.</w:t>
            </w:r>
            <w:r w:rsidR="00153F0A" w:rsidRPr="00455B93">
              <w:rPr>
                <w:rFonts w:eastAsia="Calibri"/>
                <w:bCs/>
                <w:iCs/>
                <w:sz w:val="24"/>
                <w:szCs w:val="24"/>
                <w:lang w:val="lv-LV"/>
              </w:rPr>
              <w:t>,</w:t>
            </w:r>
            <w:r w:rsidRPr="00455B93">
              <w:rPr>
                <w:rFonts w:eastAsia="Calibri"/>
                <w:bCs/>
                <w:iCs/>
                <w:sz w:val="24"/>
                <w:szCs w:val="24"/>
                <w:lang w:val="lv-LV"/>
              </w:rPr>
              <w:t xml:space="preserve"> 2024.</w:t>
            </w:r>
            <w:r w:rsidR="00854393">
              <w:rPr>
                <w:rFonts w:eastAsia="Calibri"/>
                <w:bCs/>
                <w:iCs/>
                <w:sz w:val="24"/>
                <w:szCs w:val="24"/>
                <w:lang w:val="lv-LV"/>
              </w:rPr>
              <w:t> </w:t>
            </w:r>
            <w:r w:rsidRPr="00455B93">
              <w:rPr>
                <w:rFonts w:eastAsia="Calibri"/>
                <w:bCs/>
                <w:iCs/>
                <w:sz w:val="24"/>
                <w:szCs w:val="24"/>
                <w:lang w:val="lv-LV"/>
              </w:rPr>
              <w:t>gadā</w:t>
            </w:r>
            <w:r w:rsidR="00153F0A" w:rsidRPr="00455B93">
              <w:rPr>
                <w:rFonts w:eastAsia="Calibri"/>
                <w:bCs/>
                <w:iCs/>
                <w:sz w:val="24"/>
                <w:szCs w:val="24"/>
                <w:lang w:val="lv-LV"/>
              </w:rPr>
              <w:t xml:space="preserve"> un 2025.gadā</w:t>
            </w:r>
            <w:r w:rsidRPr="00455B93">
              <w:rPr>
                <w:rFonts w:eastAsia="Calibri"/>
                <w:bCs/>
                <w:iCs/>
                <w:sz w:val="24"/>
                <w:szCs w:val="24"/>
                <w:lang w:val="lv-LV"/>
              </w:rPr>
              <w:t xml:space="preserve"> līdz piedāvājumu iesniegšanas </w:t>
            </w:r>
            <w:r w:rsidRPr="00455B93">
              <w:rPr>
                <w:rFonts w:eastAsia="Calibri"/>
                <w:sz w:val="24"/>
                <w:szCs w:val="24"/>
                <w:lang w:val="lv-LV"/>
              </w:rPr>
              <w:t>termiņa beigām):</w:t>
            </w:r>
          </w:p>
          <w:p w14:paraId="79661902" w14:textId="77777777" w:rsidR="00607B24" w:rsidRPr="00455B93" w:rsidRDefault="00607B24" w:rsidP="00607B24">
            <w:pPr>
              <w:jc w:val="both"/>
              <w:rPr>
                <w:rFonts w:eastAsia="Calibri"/>
                <w:sz w:val="24"/>
                <w:szCs w:val="24"/>
                <w:lang w:val="lv-LV"/>
              </w:rPr>
            </w:pPr>
            <w:r w:rsidRPr="00455B93">
              <w:rPr>
                <w:rFonts w:eastAsia="Calibri"/>
                <w:bCs/>
                <w:iCs/>
                <w:sz w:val="24"/>
                <w:szCs w:val="24"/>
                <w:lang w:val="lv-LV"/>
              </w:rPr>
              <w:t>b.1.) veic/-</w:t>
            </w:r>
            <w:proofErr w:type="spellStart"/>
            <w:r w:rsidRPr="00455B93">
              <w:rPr>
                <w:rFonts w:eastAsia="Calibri"/>
                <w:bCs/>
                <w:iCs/>
                <w:sz w:val="24"/>
                <w:szCs w:val="24"/>
                <w:lang w:val="lv-LV"/>
              </w:rPr>
              <w:t>is</w:t>
            </w:r>
            <w:proofErr w:type="spellEnd"/>
            <w:r w:rsidRPr="00455B93">
              <w:rPr>
                <w:rFonts w:eastAsia="Calibri"/>
                <w:bCs/>
                <w:iCs/>
                <w:sz w:val="24"/>
                <w:szCs w:val="24"/>
                <w:lang w:val="lv-LV"/>
              </w:rPr>
              <w:t xml:space="preserve"> sociālo darbu ar </w:t>
            </w:r>
            <w:proofErr w:type="spellStart"/>
            <w:r w:rsidRPr="00455B93">
              <w:rPr>
                <w:sz w:val="24"/>
                <w:szCs w:val="24"/>
              </w:rPr>
              <w:t>atkarīgām</w:t>
            </w:r>
            <w:proofErr w:type="spellEnd"/>
            <w:r w:rsidRPr="00455B93">
              <w:rPr>
                <w:sz w:val="24"/>
                <w:szCs w:val="24"/>
              </w:rPr>
              <w:t xml:space="preserve"> un </w:t>
            </w:r>
            <w:proofErr w:type="spellStart"/>
            <w:r w:rsidRPr="00455B93">
              <w:rPr>
                <w:sz w:val="24"/>
                <w:szCs w:val="24"/>
              </w:rPr>
              <w:t>līdzatkarīgām</w:t>
            </w:r>
            <w:proofErr w:type="spellEnd"/>
            <w:r w:rsidRPr="00455B93">
              <w:rPr>
                <w:sz w:val="24"/>
                <w:szCs w:val="24"/>
              </w:rPr>
              <w:t xml:space="preserve"> </w:t>
            </w:r>
            <w:proofErr w:type="spellStart"/>
            <w:r w:rsidRPr="00455B93">
              <w:rPr>
                <w:sz w:val="24"/>
                <w:szCs w:val="24"/>
              </w:rPr>
              <w:t>personām</w:t>
            </w:r>
            <w:proofErr w:type="spellEnd"/>
            <w:r w:rsidRPr="00455B93">
              <w:rPr>
                <w:rFonts w:eastAsia="Calibri"/>
                <w:sz w:val="24"/>
                <w:szCs w:val="24"/>
                <w:lang w:val="lv-LV" w:eastAsia="zh-CN"/>
              </w:rPr>
              <w:t xml:space="preserve"> </w:t>
            </w:r>
            <w:r w:rsidRPr="00455B93">
              <w:rPr>
                <w:rFonts w:eastAsia="Calibri"/>
                <w:bCs/>
                <w:iCs/>
                <w:sz w:val="24"/>
                <w:szCs w:val="24"/>
                <w:lang w:val="lv-LV"/>
              </w:rPr>
              <w:t>pašvaldības iestādē;</w:t>
            </w:r>
          </w:p>
          <w:p w14:paraId="5CDA5258" w14:textId="77777777" w:rsidR="00607B24" w:rsidRPr="00455B93" w:rsidRDefault="00607B24" w:rsidP="00607B24">
            <w:pPr>
              <w:jc w:val="both"/>
              <w:rPr>
                <w:rFonts w:eastAsia="Calibri"/>
                <w:bCs/>
                <w:iCs/>
                <w:sz w:val="24"/>
                <w:szCs w:val="24"/>
                <w:lang w:val="lv-LV"/>
              </w:rPr>
            </w:pPr>
            <w:r w:rsidRPr="00455B93">
              <w:rPr>
                <w:rFonts w:eastAsia="Calibri"/>
                <w:sz w:val="24"/>
                <w:szCs w:val="24"/>
                <w:lang w:val="lv-LV"/>
              </w:rPr>
              <w:t>b.2.) ir ieguvis pasniedzēja pieredzi vadot mācības vismaz divām mācību grupām par mācību programmā</w:t>
            </w:r>
            <w:r w:rsidRPr="00455B93">
              <w:rPr>
                <w:rStyle w:val="FootnoteReference"/>
                <w:rFonts w:eastAsia="Calibri"/>
                <w:sz w:val="24"/>
                <w:szCs w:val="24"/>
                <w:lang w:val="lv-LV"/>
              </w:rPr>
              <w:footnoteReference w:id="3"/>
            </w:r>
            <w:r w:rsidRPr="00455B93">
              <w:rPr>
                <w:rFonts w:eastAsia="Calibri"/>
                <w:sz w:val="24"/>
                <w:szCs w:val="24"/>
                <w:lang w:val="lv-LV"/>
              </w:rPr>
              <w:t xml:space="preserve"> ietvertajām tēmām </w:t>
            </w:r>
            <w:r w:rsidRPr="00455B93">
              <w:rPr>
                <w:rFonts w:eastAsia="Calibri"/>
                <w:sz w:val="24"/>
                <w:szCs w:val="24"/>
                <w:lang w:val="lv-LV" w:eastAsia="lv-LV"/>
              </w:rPr>
              <w:t>(vismaz 24 akadēmiskās stundas kopējās pieredzes)</w:t>
            </w:r>
            <w:r w:rsidRPr="00455B93">
              <w:rPr>
                <w:rFonts w:eastAsia="Calibri"/>
                <w:sz w:val="24"/>
                <w:szCs w:val="24"/>
                <w:lang w:val="lv-LV"/>
              </w:rPr>
              <w:t>.</w:t>
            </w:r>
          </w:p>
          <w:p w14:paraId="4BEC8F66" w14:textId="46D27CED" w:rsidR="00636EED" w:rsidRPr="00455B93" w:rsidRDefault="00636EED" w:rsidP="0037337B">
            <w:pPr>
              <w:contextualSpacing/>
              <w:jc w:val="both"/>
              <w:rPr>
                <w:rFonts w:eastAsia="Calibri"/>
                <w:sz w:val="24"/>
                <w:szCs w:val="24"/>
                <w:lang w:val="lv-LV" w:eastAsia="zh-CN"/>
              </w:rPr>
            </w:pPr>
          </w:p>
          <w:p w14:paraId="54A64AF5" w14:textId="77777777" w:rsidR="00607B24" w:rsidRPr="00455B93" w:rsidRDefault="00636EED" w:rsidP="00607B24">
            <w:pPr>
              <w:tabs>
                <w:tab w:val="left" w:pos="1843"/>
              </w:tabs>
              <w:contextualSpacing/>
              <w:jc w:val="both"/>
              <w:outlineLvl w:val="4"/>
              <w:rPr>
                <w:rFonts w:eastAsia="Calibri"/>
                <w:bCs/>
                <w:iCs/>
                <w:sz w:val="24"/>
                <w:szCs w:val="24"/>
                <w:lang w:val="lv-LV"/>
              </w:rPr>
            </w:pPr>
            <w:r w:rsidRPr="00455B93">
              <w:rPr>
                <w:rFonts w:eastAsia="Calibri"/>
                <w:b/>
                <w:iCs/>
                <w:sz w:val="24"/>
                <w:szCs w:val="24"/>
              </w:rPr>
              <w:t xml:space="preserve">2) </w:t>
            </w:r>
            <w:r w:rsidR="000E3D38" w:rsidRPr="00455B93">
              <w:rPr>
                <w:rFonts w:eastAsia="Calibri"/>
                <w:b/>
                <w:iCs/>
                <w:sz w:val="24"/>
                <w:szCs w:val="24"/>
              </w:rPr>
              <w:t>1 (</w:t>
            </w:r>
            <w:proofErr w:type="spellStart"/>
            <w:r w:rsidR="000E3D38" w:rsidRPr="00455B93">
              <w:rPr>
                <w:rFonts w:eastAsia="Calibri"/>
                <w:b/>
                <w:iCs/>
                <w:sz w:val="24"/>
                <w:szCs w:val="24"/>
              </w:rPr>
              <w:t>viens</w:t>
            </w:r>
            <w:proofErr w:type="spellEnd"/>
            <w:r w:rsidR="000E3D38" w:rsidRPr="00455B93">
              <w:rPr>
                <w:rFonts w:eastAsia="Calibri"/>
                <w:b/>
                <w:iCs/>
                <w:sz w:val="24"/>
                <w:szCs w:val="24"/>
              </w:rPr>
              <w:t xml:space="preserve">) </w:t>
            </w:r>
            <w:proofErr w:type="spellStart"/>
            <w:r w:rsidR="000E3D38" w:rsidRPr="00455B93">
              <w:rPr>
                <w:rFonts w:eastAsia="Calibri"/>
                <w:b/>
                <w:iCs/>
                <w:sz w:val="24"/>
                <w:szCs w:val="24"/>
              </w:rPr>
              <w:t>speciālists</w:t>
            </w:r>
            <w:proofErr w:type="spellEnd"/>
            <w:r w:rsidR="000E3D38" w:rsidRPr="00455B93">
              <w:rPr>
                <w:rFonts w:eastAsia="Calibri"/>
                <w:b/>
                <w:iCs/>
                <w:sz w:val="24"/>
                <w:szCs w:val="24"/>
              </w:rPr>
              <w:t xml:space="preserve"> –</w:t>
            </w:r>
            <w:r w:rsidR="00241932" w:rsidRPr="00455B93">
              <w:rPr>
                <w:rFonts w:eastAsia="Calibri"/>
                <w:b/>
                <w:iCs/>
                <w:sz w:val="24"/>
                <w:szCs w:val="24"/>
              </w:rPr>
              <w:t xml:space="preserve"> </w:t>
            </w:r>
            <w:r w:rsidR="00607B24" w:rsidRPr="00455B93">
              <w:rPr>
                <w:rFonts w:eastAsia="Calibri"/>
                <w:b/>
                <w:sz w:val="24"/>
                <w:szCs w:val="24"/>
                <w:lang w:val="lv-LV" w:eastAsia="zh-CN"/>
              </w:rPr>
              <w:t>nevalstiskā organizācijā praktizējošs sociālais darbinieks</w:t>
            </w:r>
            <w:r w:rsidR="00607B24" w:rsidRPr="00455B93">
              <w:rPr>
                <w:rFonts w:eastAsia="Calibri"/>
                <w:sz w:val="24"/>
                <w:szCs w:val="24"/>
                <w:lang w:val="lv-LV" w:eastAsia="zh-CN"/>
              </w:rPr>
              <w:t>, kurš:</w:t>
            </w:r>
          </w:p>
          <w:p w14:paraId="0A96892D" w14:textId="79200E53" w:rsidR="00607B24" w:rsidRPr="00455B93" w:rsidRDefault="00607B24" w:rsidP="00607B24">
            <w:pPr>
              <w:jc w:val="both"/>
              <w:rPr>
                <w:rFonts w:eastAsia="Calibri"/>
                <w:bCs/>
                <w:iCs/>
                <w:sz w:val="24"/>
                <w:szCs w:val="24"/>
                <w:lang w:val="lv-LV"/>
              </w:rPr>
            </w:pPr>
            <w:r w:rsidRPr="00455B93">
              <w:rPr>
                <w:rFonts w:eastAsia="Calibri"/>
                <w:sz w:val="24"/>
                <w:szCs w:val="24"/>
                <w:lang w:val="lv-LV"/>
              </w:rPr>
              <w:t xml:space="preserve">a) ieguvis </w:t>
            </w:r>
            <w:r w:rsidRPr="00455B93">
              <w:rPr>
                <w:rFonts w:eastAsia="Calibri"/>
                <w:sz w:val="24"/>
                <w:szCs w:val="24"/>
                <w:lang w:val="lv-LV" w:eastAsia="zh-CN"/>
              </w:rPr>
              <w:t>pirmā vai otrā cikla</w:t>
            </w:r>
            <w:r w:rsidR="00514F8C" w:rsidRPr="00455B93">
              <w:rPr>
                <w:rStyle w:val="FootnoteReference"/>
                <w:rFonts w:eastAsia="Calibri"/>
                <w:sz w:val="24"/>
                <w:szCs w:val="24"/>
                <w:lang w:val="lv-LV" w:eastAsia="zh-CN"/>
              </w:rPr>
              <w:footnoteReference w:id="4"/>
            </w:r>
            <w:r w:rsidR="00514F8C" w:rsidRPr="00455B93">
              <w:rPr>
                <w:rFonts w:eastAsia="Calibri"/>
                <w:sz w:val="24"/>
                <w:szCs w:val="24"/>
                <w:lang w:val="lv-LV" w:eastAsia="zh-CN"/>
              </w:rPr>
              <w:t xml:space="preserve"> </w:t>
            </w:r>
            <w:r w:rsidRPr="00455B93">
              <w:rPr>
                <w:rFonts w:eastAsia="Calibri"/>
                <w:sz w:val="24"/>
                <w:szCs w:val="24"/>
                <w:lang w:val="lv-LV" w:eastAsia="zh-CN"/>
              </w:rPr>
              <w:t xml:space="preserve"> augstāko izglītību</w:t>
            </w:r>
            <w:r w:rsidR="00514F8C" w:rsidRPr="00455B93">
              <w:rPr>
                <w:rFonts w:eastAsia="Calibri"/>
                <w:sz w:val="24"/>
                <w:szCs w:val="24"/>
                <w:lang w:val="lv-LV" w:eastAsia="zh-CN"/>
              </w:rPr>
              <w:t xml:space="preserve"> </w:t>
            </w:r>
            <w:r w:rsidRPr="00455B93">
              <w:rPr>
                <w:rFonts w:eastAsia="Calibri"/>
                <w:sz w:val="24"/>
                <w:szCs w:val="24"/>
                <w:lang w:val="lv-LV" w:eastAsia="zh-CN"/>
              </w:rPr>
              <w:t xml:space="preserve">sociālajā darbā vai </w:t>
            </w:r>
            <w:proofErr w:type="spellStart"/>
            <w:r w:rsidRPr="00455B93">
              <w:rPr>
                <w:rFonts w:eastAsia="Calibri"/>
                <w:sz w:val="24"/>
                <w:szCs w:val="24"/>
                <w:lang w:eastAsia="zh-CN"/>
              </w:rPr>
              <w:t>karitatīvajā</w:t>
            </w:r>
            <w:proofErr w:type="spellEnd"/>
            <w:r w:rsidRPr="00455B93">
              <w:rPr>
                <w:rFonts w:eastAsia="Calibri"/>
                <w:sz w:val="24"/>
                <w:szCs w:val="24"/>
                <w:lang w:eastAsia="zh-CN"/>
              </w:rPr>
              <w:t xml:space="preserve"> </w:t>
            </w:r>
            <w:proofErr w:type="spellStart"/>
            <w:r w:rsidRPr="00455B93">
              <w:rPr>
                <w:rFonts w:eastAsia="Calibri"/>
                <w:sz w:val="24"/>
                <w:szCs w:val="24"/>
                <w:lang w:eastAsia="zh-CN"/>
              </w:rPr>
              <w:t>sociālajā</w:t>
            </w:r>
            <w:proofErr w:type="spellEnd"/>
            <w:r w:rsidRPr="00455B93">
              <w:rPr>
                <w:rFonts w:eastAsia="Calibri"/>
                <w:sz w:val="24"/>
                <w:szCs w:val="24"/>
                <w:lang w:eastAsia="zh-CN"/>
              </w:rPr>
              <w:t xml:space="preserve"> </w:t>
            </w:r>
            <w:proofErr w:type="spellStart"/>
            <w:r w:rsidRPr="00455B93">
              <w:rPr>
                <w:rFonts w:eastAsia="Calibri"/>
                <w:sz w:val="24"/>
                <w:szCs w:val="24"/>
                <w:lang w:eastAsia="zh-CN"/>
              </w:rPr>
              <w:t>darbā</w:t>
            </w:r>
            <w:proofErr w:type="spellEnd"/>
            <w:r w:rsidRPr="00455B93">
              <w:rPr>
                <w:rFonts w:eastAsia="Calibri"/>
                <w:sz w:val="24"/>
                <w:szCs w:val="24"/>
                <w:lang w:val="lv-LV" w:eastAsia="zh-CN"/>
              </w:rPr>
              <w:t>;</w:t>
            </w:r>
          </w:p>
          <w:p w14:paraId="4C19339A" w14:textId="0A8C50E7" w:rsidR="00607B24" w:rsidRPr="00455B93" w:rsidRDefault="00607B24" w:rsidP="00607B24">
            <w:pPr>
              <w:jc w:val="both"/>
              <w:rPr>
                <w:rFonts w:eastAsia="Calibri"/>
                <w:bCs/>
                <w:iCs/>
                <w:sz w:val="24"/>
                <w:szCs w:val="24"/>
                <w:lang w:val="lv-LV"/>
              </w:rPr>
            </w:pPr>
            <w:r w:rsidRPr="00455B93">
              <w:rPr>
                <w:rFonts w:eastAsia="Calibri"/>
                <w:sz w:val="24"/>
                <w:szCs w:val="24"/>
                <w:lang w:val="lv-LV"/>
              </w:rPr>
              <w:t>b) iepriekšējo 3 (trīs) gadu laikā (</w:t>
            </w:r>
            <w:r w:rsidRPr="00455B93">
              <w:rPr>
                <w:rFonts w:eastAsia="Calibri"/>
                <w:bCs/>
                <w:iCs/>
                <w:sz w:val="24"/>
                <w:szCs w:val="24"/>
                <w:lang w:val="lv-LV"/>
              </w:rPr>
              <w:t>2022., 2023.</w:t>
            </w:r>
            <w:r w:rsidR="00153F0A" w:rsidRPr="00455B93">
              <w:rPr>
                <w:rFonts w:eastAsia="Calibri"/>
                <w:bCs/>
                <w:iCs/>
                <w:sz w:val="24"/>
                <w:szCs w:val="24"/>
                <w:lang w:val="lv-LV"/>
              </w:rPr>
              <w:t xml:space="preserve">, </w:t>
            </w:r>
            <w:r w:rsidRPr="00455B93">
              <w:rPr>
                <w:rFonts w:eastAsia="Calibri"/>
                <w:bCs/>
                <w:iCs/>
                <w:sz w:val="24"/>
                <w:szCs w:val="24"/>
                <w:lang w:val="lv-LV"/>
              </w:rPr>
              <w:t>2024.</w:t>
            </w:r>
            <w:r w:rsidR="00854393">
              <w:rPr>
                <w:rFonts w:eastAsia="Calibri"/>
                <w:bCs/>
                <w:iCs/>
                <w:sz w:val="24"/>
                <w:szCs w:val="24"/>
                <w:lang w:val="lv-LV"/>
              </w:rPr>
              <w:t> </w:t>
            </w:r>
            <w:r w:rsidRPr="00455B93">
              <w:rPr>
                <w:rFonts w:eastAsia="Calibri"/>
                <w:bCs/>
                <w:iCs/>
                <w:sz w:val="24"/>
                <w:szCs w:val="24"/>
                <w:lang w:val="lv-LV"/>
              </w:rPr>
              <w:t>gadā</w:t>
            </w:r>
            <w:r w:rsidR="00153F0A" w:rsidRPr="00455B93">
              <w:rPr>
                <w:rFonts w:eastAsia="Calibri"/>
                <w:bCs/>
                <w:iCs/>
                <w:sz w:val="24"/>
                <w:szCs w:val="24"/>
                <w:lang w:val="lv-LV"/>
              </w:rPr>
              <w:t xml:space="preserve"> un 2025.gadā</w:t>
            </w:r>
            <w:r w:rsidRPr="00455B93">
              <w:rPr>
                <w:rFonts w:eastAsia="Calibri"/>
                <w:bCs/>
                <w:iCs/>
                <w:sz w:val="24"/>
                <w:szCs w:val="24"/>
                <w:lang w:val="lv-LV"/>
              </w:rPr>
              <w:t xml:space="preserve"> līdz piedāvājumu iesniegšanas </w:t>
            </w:r>
            <w:r w:rsidRPr="00455B93">
              <w:rPr>
                <w:rFonts w:eastAsia="Calibri"/>
                <w:sz w:val="24"/>
                <w:szCs w:val="24"/>
                <w:lang w:val="lv-LV"/>
              </w:rPr>
              <w:t>termiņa beigām):</w:t>
            </w:r>
          </w:p>
          <w:p w14:paraId="7DDD73E2" w14:textId="2EFDC677" w:rsidR="00607B24" w:rsidRPr="00455B93" w:rsidRDefault="00607B24" w:rsidP="00607B24">
            <w:pPr>
              <w:jc w:val="both"/>
              <w:rPr>
                <w:rFonts w:eastAsia="Calibri"/>
                <w:sz w:val="24"/>
                <w:szCs w:val="24"/>
                <w:lang w:val="lv-LV"/>
              </w:rPr>
            </w:pPr>
            <w:r w:rsidRPr="00455B93">
              <w:rPr>
                <w:rFonts w:eastAsia="Calibri"/>
                <w:bCs/>
                <w:iCs/>
                <w:sz w:val="24"/>
                <w:szCs w:val="24"/>
                <w:lang w:val="lv-LV"/>
              </w:rPr>
              <w:t>b.1.) veic/-</w:t>
            </w:r>
            <w:proofErr w:type="spellStart"/>
            <w:r w:rsidRPr="00455B93">
              <w:rPr>
                <w:rFonts w:eastAsia="Calibri"/>
                <w:bCs/>
                <w:iCs/>
                <w:sz w:val="24"/>
                <w:szCs w:val="24"/>
                <w:lang w:val="lv-LV"/>
              </w:rPr>
              <w:t>is</w:t>
            </w:r>
            <w:proofErr w:type="spellEnd"/>
            <w:r w:rsidRPr="00455B93">
              <w:rPr>
                <w:rFonts w:eastAsia="Calibri"/>
                <w:bCs/>
                <w:iCs/>
                <w:sz w:val="24"/>
                <w:szCs w:val="24"/>
                <w:lang w:val="lv-LV"/>
              </w:rPr>
              <w:t xml:space="preserve"> sociālo darbu ar </w:t>
            </w:r>
            <w:proofErr w:type="spellStart"/>
            <w:r w:rsidRPr="00455B93">
              <w:rPr>
                <w:sz w:val="24"/>
                <w:szCs w:val="24"/>
              </w:rPr>
              <w:t>atkarīgām</w:t>
            </w:r>
            <w:proofErr w:type="spellEnd"/>
            <w:r w:rsidRPr="00455B93">
              <w:rPr>
                <w:sz w:val="24"/>
                <w:szCs w:val="24"/>
              </w:rPr>
              <w:t xml:space="preserve"> un </w:t>
            </w:r>
            <w:proofErr w:type="spellStart"/>
            <w:r w:rsidRPr="00455B93">
              <w:rPr>
                <w:sz w:val="24"/>
                <w:szCs w:val="24"/>
              </w:rPr>
              <w:t>līdzatkarīgām</w:t>
            </w:r>
            <w:proofErr w:type="spellEnd"/>
            <w:r w:rsidRPr="00455B93">
              <w:rPr>
                <w:sz w:val="24"/>
                <w:szCs w:val="24"/>
              </w:rPr>
              <w:t xml:space="preserve"> </w:t>
            </w:r>
            <w:proofErr w:type="spellStart"/>
            <w:r w:rsidRPr="00455B93">
              <w:rPr>
                <w:sz w:val="24"/>
                <w:szCs w:val="24"/>
              </w:rPr>
              <w:t>personām</w:t>
            </w:r>
            <w:proofErr w:type="spellEnd"/>
            <w:r w:rsidRPr="00455B93">
              <w:rPr>
                <w:rFonts w:eastAsia="Calibri"/>
                <w:sz w:val="24"/>
                <w:szCs w:val="24"/>
                <w:lang w:val="lv-LV" w:eastAsia="zh-CN"/>
              </w:rPr>
              <w:t xml:space="preserve"> </w:t>
            </w:r>
            <w:r w:rsidRPr="00455B93">
              <w:rPr>
                <w:rFonts w:eastAsia="Calibri"/>
                <w:sz w:val="24"/>
                <w:szCs w:val="24"/>
                <w:lang w:val="lv-LV"/>
              </w:rPr>
              <w:t>nevalstiskā organizācijā;</w:t>
            </w:r>
          </w:p>
          <w:p w14:paraId="33B3963F" w14:textId="77777777" w:rsidR="00607B24" w:rsidRPr="00455B93" w:rsidRDefault="00607B24" w:rsidP="00607B24">
            <w:pPr>
              <w:jc w:val="both"/>
              <w:rPr>
                <w:rFonts w:eastAsia="Calibri"/>
                <w:bCs/>
                <w:iCs/>
                <w:sz w:val="24"/>
                <w:szCs w:val="24"/>
                <w:lang w:val="lv-LV"/>
              </w:rPr>
            </w:pPr>
            <w:r w:rsidRPr="00455B93">
              <w:rPr>
                <w:rFonts w:eastAsia="Calibri"/>
                <w:sz w:val="24"/>
                <w:szCs w:val="24"/>
                <w:lang w:val="lv-LV"/>
              </w:rPr>
              <w:t>b.2. ) ir ieguvis pasniedzēja pieredzi vadot mācības vismaz divām mācību grupām par mācību programmā ietvertajām tēmām</w:t>
            </w:r>
            <w:r w:rsidRPr="00455B93">
              <w:rPr>
                <w:rStyle w:val="FootnoteReference"/>
                <w:rFonts w:eastAsia="Calibri"/>
                <w:sz w:val="24"/>
                <w:szCs w:val="24"/>
                <w:lang w:val="lv-LV"/>
              </w:rPr>
              <w:footnoteReference w:id="5"/>
            </w:r>
            <w:r w:rsidRPr="00455B93">
              <w:rPr>
                <w:rFonts w:eastAsia="Calibri"/>
                <w:sz w:val="24"/>
                <w:szCs w:val="24"/>
                <w:lang w:val="lv-LV"/>
              </w:rPr>
              <w:t xml:space="preserve"> </w:t>
            </w:r>
            <w:r w:rsidRPr="00455B93">
              <w:rPr>
                <w:rFonts w:eastAsia="Calibri"/>
                <w:sz w:val="24"/>
                <w:szCs w:val="24"/>
                <w:lang w:val="lv-LV" w:eastAsia="lv-LV"/>
              </w:rPr>
              <w:t>(vismaz 24 akadēmiskās stundas kopējās pieredzes)</w:t>
            </w:r>
            <w:r w:rsidRPr="00455B93">
              <w:rPr>
                <w:rFonts w:eastAsia="Calibri"/>
                <w:sz w:val="24"/>
                <w:szCs w:val="24"/>
                <w:lang w:val="lv-LV"/>
              </w:rPr>
              <w:t>.</w:t>
            </w:r>
          </w:p>
          <w:p w14:paraId="443520B2" w14:textId="7C960011" w:rsidR="00241932" w:rsidRPr="00455B93" w:rsidRDefault="00241932" w:rsidP="00607B24">
            <w:pPr>
              <w:tabs>
                <w:tab w:val="left" w:pos="1843"/>
              </w:tabs>
              <w:contextualSpacing/>
              <w:jc w:val="both"/>
              <w:outlineLvl w:val="4"/>
              <w:rPr>
                <w:rFonts w:eastAsia="Calibri"/>
                <w:sz w:val="24"/>
                <w:szCs w:val="24"/>
              </w:rPr>
            </w:pPr>
          </w:p>
          <w:p w14:paraId="4DB848D1" w14:textId="77777777" w:rsidR="00607B24" w:rsidRPr="00455B93" w:rsidRDefault="000E3D38" w:rsidP="00607B24">
            <w:pPr>
              <w:contextualSpacing/>
              <w:jc w:val="both"/>
              <w:rPr>
                <w:rFonts w:eastAsia="Calibri"/>
                <w:bCs/>
                <w:iCs/>
                <w:sz w:val="24"/>
                <w:szCs w:val="24"/>
                <w:lang w:val="lv-LV"/>
              </w:rPr>
            </w:pPr>
            <w:r w:rsidRPr="00455B93">
              <w:rPr>
                <w:rFonts w:eastAsia="Calibri"/>
                <w:b/>
                <w:iCs/>
                <w:sz w:val="24"/>
                <w:szCs w:val="24"/>
              </w:rPr>
              <w:t>3) 1 (</w:t>
            </w:r>
            <w:proofErr w:type="spellStart"/>
            <w:r w:rsidRPr="00455B93">
              <w:rPr>
                <w:rFonts w:eastAsia="Calibri"/>
                <w:b/>
                <w:iCs/>
                <w:sz w:val="24"/>
                <w:szCs w:val="24"/>
              </w:rPr>
              <w:t>viens</w:t>
            </w:r>
            <w:proofErr w:type="spellEnd"/>
            <w:r w:rsidRPr="00455B93">
              <w:rPr>
                <w:rFonts w:eastAsia="Calibri"/>
                <w:b/>
                <w:iCs/>
                <w:sz w:val="24"/>
                <w:szCs w:val="24"/>
              </w:rPr>
              <w:t xml:space="preserve">) </w:t>
            </w:r>
            <w:proofErr w:type="spellStart"/>
            <w:r w:rsidRPr="00455B93">
              <w:rPr>
                <w:rFonts w:eastAsia="Calibri"/>
                <w:b/>
                <w:iCs/>
                <w:sz w:val="24"/>
                <w:szCs w:val="24"/>
              </w:rPr>
              <w:t>speciālists</w:t>
            </w:r>
            <w:proofErr w:type="spellEnd"/>
            <w:r w:rsidRPr="00455B93">
              <w:rPr>
                <w:rFonts w:eastAsia="Calibri"/>
                <w:b/>
                <w:iCs/>
                <w:sz w:val="24"/>
                <w:szCs w:val="24"/>
              </w:rPr>
              <w:t xml:space="preserve"> – </w:t>
            </w:r>
            <w:r w:rsidR="00607B24" w:rsidRPr="00455B93">
              <w:rPr>
                <w:rFonts w:eastAsia="Calibri"/>
                <w:b/>
                <w:bCs/>
                <w:sz w:val="24"/>
                <w:szCs w:val="24"/>
                <w:lang w:val="lv-LV"/>
              </w:rPr>
              <w:t>praktizējošs psihiatrs-</w:t>
            </w:r>
            <w:proofErr w:type="gramStart"/>
            <w:r w:rsidR="00607B24" w:rsidRPr="00455B93">
              <w:rPr>
                <w:rFonts w:eastAsia="Calibri"/>
                <w:b/>
                <w:bCs/>
                <w:sz w:val="24"/>
                <w:szCs w:val="24"/>
                <w:lang w:val="lv-LV"/>
              </w:rPr>
              <w:t>narkologs</w:t>
            </w:r>
            <w:r w:rsidR="00607B24" w:rsidRPr="00455B93">
              <w:rPr>
                <w:rFonts w:eastAsia="Calibri"/>
                <w:bCs/>
                <w:sz w:val="24"/>
                <w:szCs w:val="24"/>
                <w:lang w:val="lv-LV"/>
              </w:rPr>
              <w:t>,</w:t>
            </w:r>
            <w:r w:rsidR="00607B24" w:rsidRPr="00455B93">
              <w:rPr>
                <w:rFonts w:eastAsia="Calibri"/>
                <w:i/>
                <w:iCs/>
                <w:sz w:val="24"/>
                <w:szCs w:val="24"/>
                <w:lang w:val="lv-LV"/>
              </w:rPr>
              <w:t xml:space="preserve">  </w:t>
            </w:r>
            <w:r w:rsidR="00607B24" w:rsidRPr="00455B93">
              <w:rPr>
                <w:rFonts w:eastAsia="Calibri"/>
                <w:sz w:val="24"/>
                <w:szCs w:val="24"/>
                <w:lang w:val="lv-LV"/>
              </w:rPr>
              <w:t>kurš</w:t>
            </w:r>
            <w:proofErr w:type="gramEnd"/>
            <w:r w:rsidR="00607B24" w:rsidRPr="00455B93">
              <w:rPr>
                <w:rFonts w:eastAsia="Calibri"/>
                <w:sz w:val="24"/>
                <w:szCs w:val="24"/>
                <w:lang w:val="lv-LV"/>
              </w:rPr>
              <w:t>:</w:t>
            </w:r>
          </w:p>
          <w:p w14:paraId="31CE65AD" w14:textId="77777777" w:rsidR="00607B24" w:rsidRPr="00455B93" w:rsidRDefault="00607B24" w:rsidP="00607B24">
            <w:pPr>
              <w:jc w:val="both"/>
              <w:rPr>
                <w:rFonts w:eastAsia="Calibri"/>
                <w:sz w:val="24"/>
                <w:szCs w:val="24"/>
                <w:lang w:val="lv-LV" w:eastAsia="zh-CN"/>
              </w:rPr>
            </w:pPr>
            <w:r w:rsidRPr="00455B93">
              <w:rPr>
                <w:rFonts w:eastAsia="Calibri"/>
                <w:sz w:val="24"/>
                <w:szCs w:val="24"/>
                <w:lang w:val="lv-LV"/>
              </w:rPr>
              <w:t xml:space="preserve">a) kā ārstniecības persona ir reģistrēta attiecīgās valsts normatīvajos aktos noteiktajā kārtībā ar tiesībām praktizēt (sertificēts) </w:t>
            </w:r>
            <w:proofErr w:type="spellStart"/>
            <w:r w:rsidRPr="00455B93">
              <w:rPr>
                <w:rFonts w:eastAsia="Calibri"/>
                <w:sz w:val="24"/>
                <w:szCs w:val="24"/>
                <w:lang w:val="lv-LV"/>
              </w:rPr>
              <w:t>pamatspecialitātē</w:t>
            </w:r>
            <w:proofErr w:type="spellEnd"/>
            <w:r w:rsidRPr="00455B93">
              <w:rPr>
                <w:rFonts w:eastAsia="Calibri"/>
                <w:sz w:val="24"/>
                <w:szCs w:val="24"/>
                <w:lang w:val="lv-LV"/>
              </w:rPr>
              <w:t xml:space="preserve"> – psihiatrija un narkoloģija;</w:t>
            </w:r>
          </w:p>
          <w:p w14:paraId="561F58F7" w14:textId="5C5E17F9" w:rsidR="00607B24" w:rsidRPr="00455B93" w:rsidRDefault="00607B24" w:rsidP="00607B24">
            <w:pPr>
              <w:jc w:val="both"/>
              <w:rPr>
                <w:rFonts w:eastAsia="Calibri"/>
                <w:bCs/>
                <w:iCs/>
                <w:sz w:val="24"/>
                <w:szCs w:val="24"/>
                <w:lang w:val="lv-LV"/>
              </w:rPr>
            </w:pPr>
            <w:r w:rsidRPr="00455B93">
              <w:rPr>
                <w:rFonts w:eastAsia="Calibri"/>
                <w:sz w:val="24"/>
                <w:szCs w:val="24"/>
                <w:lang w:val="lv-LV"/>
              </w:rPr>
              <w:t>b) iepriekšējo 3 (trīs) gadu laikā (</w:t>
            </w:r>
            <w:r w:rsidRPr="00455B93">
              <w:rPr>
                <w:rFonts w:eastAsia="Calibri"/>
                <w:bCs/>
                <w:iCs/>
                <w:sz w:val="24"/>
                <w:szCs w:val="24"/>
                <w:lang w:val="lv-LV"/>
              </w:rPr>
              <w:t>2022., 2023.</w:t>
            </w:r>
            <w:r w:rsidR="00153F0A" w:rsidRPr="00455B93">
              <w:rPr>
                <w:rFonts w:eastAsia="Calibri"/>
                <w:bCs/>
                <w:iCs/>
                <w:sz w:val="24"/>
                <w:szCs w:val="24"/>
                <w:lang w:val="lv-LV"/>
              </w:rPr>
              <w:t>,</w:t>
            </w:r>
            <w:r w:rsidRPr="00455B93">
              <w:rPr>
                <w:rFonts w:eastAsia="Calibri"/>
                <w:bCs/>
                <w:iCs/>
                <w:sz w:val="24"/>
                <w:szCs w:val="24"/>
                <w:lang w:val="lv-LV"/>
              </w:rPr>
              <w:t xml:space="preserve"> 2024.gad</w:t>
            </w:r>
            <w:r w:rsidR="00153F0A" w:rsidRPr="00455B93">
              <w:rPr>
                <w:rFonts w:eastAsia="Calibri"/>
                <w:bCs/>
                <w:iCs/>
                <w:sz w:val="24"/>
                <w:szCs w:val="24"/>
                <w:lang w:val="lv-LV"/>
              </w:rPr>
              <w:t>ā un 2025.gadā</w:t>
            </w:r>
            <w:r w:rsidRPr="00455B93">
              <w:rPr>
                <w:rFonts w:eastAsia="Calibri"/>
                <w:bCs/>
                <w:iCs/>
                <w:sz w:val="24"/>
                <w:szCs w:val="24"/>
                <w:lang w:val="lv-LV"/>
              </w:rPr>
              <w:t xml:space="preserve"> līdz piedāvājumu iesniegšanas </w:t>
            </w:r>
            <w:r w:rsidRPr="00455B93">
              <w:rPr>
                <w:rFonts w:eastAsia="Calibri"/>
                <w:sz w:val="24"/>
                <w:szCs w:val="24"/>
                <w:lang w:val="lv-LV"/>
              </w:rPr>
              <w:t xml:space="preserve">termiņa beigām) </w:t>
            </w:r>
            <w:r w:rsidRPr="00455B93">
              <w:rPr>
                <w:rFonts w:eastAsia="Calibri"/>
                <w:bCs/>
                <w:iCs/>
                <w:sz w:val="24"/>
                <w:szCs w:val="24"/>
                <w:lang w:val="lv-LV"/>
              </w:rPr>
              <w:t>praktizējis</w:t>
            </w:r>
            <w:r w:rsidRPr="00455B93">
              <w:rPr>
                <w:rFonts w:eastAsia="Calibri"/>
                <w:sz w:val="24"/>
                <w:szCs w:val="24"/>
                <w:lang w:val="lv-LV"/>
              </w:rPr>
              <w:t xml:space="preserve"> </w:t>
            </w:r>
            <w:proofErr w:type="spellStart"/>
            <w:r w:rsidRPr="00455B93">
              <w:rPr>
                <w:rFonts w:eastAsia="Calibri"/>
                <w:sz w:val="24"/>
                <w:szCs w:val="24"/>
                <w:lang w:val="lv-LV"/>
              </w:rPr>
              <w:t>pamatspecialitātē</w:t>
            </w:r>
            <w:proofErr w:type="spellEnd"/>
            <w:r w:rsidRPr="00455B93">
              <w:rPr>
                <w:rFonts w:eastAsia="Calibri"/>
                <w:sz w:val="24"/>
                <w:szCs w:val="24"/>
                <w:lang w:val="lv-LV"/>
              </w:rPr>
              <w:t xml:space="preserve"> -</w:t>
            </w:r>
            <w:r w:rsidRPr="00455B93">
              <w:rPr>
                <w:rFonts w:eastAsia="Calibri"/>
                <w:bCs/>
                <w:iCs/>
                <w:sz w:val="24"/>
                <w:szCs w:val="24"/>
                <w:lang w:val="lv-LV"/>
              </w:rPr>
              <w:t xml:space="preserve"> psihiatrija un narkoloģija.</w:t>
            </w:r>
          </w:p>
          <w:p w14:paraId="1E60B052" w14:textId="2551102E" w:rsidR="00241932" w:rsidRPr="00455B93" w:rsidRDefault="00241932" w:rsidP="00241932">
            <w:pPr>
              <w:ind w:left="284"/>
              <w:jc w:val="both"/>
              <w:rPr>
                <w:sz w:val="24"/>
                <w:szCs w:val="24"/>
              </w:rPr>
            </w:pPr>
            <w:r w:rsidRPr="00455B93">
              <w:rPr>
                <w:sz w:val="24"/>
                <w:szCs w:val="24"/>
              </w:rPr>
              <w:t xml:space="preserve"> </w:t>
            </w:r>
          </w:p>
          <w:p w14:paraId="4C98C6F3" w14:textId="77777777" w:rsidR="00607B24" w:rsidRPr="00455B93" w:rsidRDefault="00607B24" w:rsidP="00607B24">
            <w:pPr>
              <w:jc w:val="both"/>
              <w:rPr>
                <w:sz w:val="24"/>
                <w:szCs w:val="24"/>
              </w:rPr>
            </w:pPr>
            <w:r w:rsidRPr="00455B93">
              <w:rPr>
                <w:rFonts w:eastAsia="Calibri"/>
                <w:b/>
                <w:iCs/>
                <w:sz w:val="24"/>
                <w:szCs w:val="24"/>
              </w:rPr>
              <w:t>4</w:t>
            </w:r>
            <w:r w:rsidR="00241932" w:rsidRPr="00455B93">
              <w:rPr>
                <w:rFonts w:eastAsia="Calibri"/>
                <w:b/>
                <w:iCs/>
                <w:sz w:val="24"/>
                <w:szCs w:val="24"/>
              </w:rPr>
              <w:t>) 1 (</w:t>
            </w:r>
            <w:proofErr w:type="spellStart"/>
            <w:r w:rsidR="00241932" w:rsidRPr="00455B93">
              <w:rPr>
                <w:rFonts w:eastAsia="Calibri"/>
                <w:b/>
                <w:iCs/>
                <w:sz w:val="24"/>
                <w:szCs w:val="24"/>
              </w:rPr>
              <w:t>viens</w:t>
            </w:r>
            <w:proofErr w:type="spellEnd"/>
            <w:r w:rsidR="00241932" w:rsidRPr="00455B93">
              <w:rPr>
                <w:rFonts w:eastAsia="Calibri"/>
                <w:b/>
                <w:iCs/>
                <w:sz w:val="24"/>
                <w:szCs w:val="24"/>
              </w:rPr>
              <w:t xml:space="preserve">) specialists - </w:t>
            </w:r>
            <w:proofErr w:type="spellStart"/>
            <w:r w:rsidRPr="00455B93">
              <w:rPr>
                <w:b/>
                <w:bCs/>
                <w:sz w:val="24"/>
                <w:szCs w:val="24"/>
              </w:rPr>
              <w:t>psihologs</w:t>
            </w:r>
            <w:proofErr w:type="spellEnd"/>
            <w:r w:rsidRPr="00455B93">
              <w:rPr>
                <w:b/>
                <w:bCs/>
                <w:sz w:val="24"/>
                <w:szCs w:val="24"/>
              </w:rPr>
              <w:t xml:space="preserve"> un/</w:t>
            </w:r>
            <w:proofErr w:type="spellStart"/>
            <w:r w:rsidRPr="00455B93">
              <w:rPr>
                <w:b/>
                <w:bCs/>
                <w:sz w:val="24"/>
                <w:szCs w:val="24"/>
              </w:rPr>
              <w:t>vai</w:t>
            </w:r>
            <w:proofErr w:type="spellEnd"/>
            <w:r w:rsidRPr="00455B93">
              <w:rPr>
                <w:b/>
                <w:bCs/>
                <w:sz w:val="24"/>
                <w:szCs w:val="24"/>
              </w:rPr>
              <w:t xml:space="preserve"> </w:t>
            </w:r>
            <w:proofErr w:type="spellStart"/>
            <w:r w:rsidRPr="00455B93">
              <w:rPr>
                <w:b/>
                <w:bCs/>
                <w:sz w:val="24"/>
                <w:szCs w:val="24"/>
              </w:rPr>
              <w:t>psihoterapeits</w:t>
            </w:r>
            <w:proofErr w:type="spellEnd"/>
            <w:r w:rsidRPr="00455B93">
              <w:rPr>
                <w:b/>
                <w:bCs/>
                <w:sz w:val="24"/>
                <w:szCs w:val="24"/>
              </w:rPr>
              <w:t>/</w:t>
            </w:r>
            <w:proofErr w:type="spellStart"/>
            <w:r w:rsidRPr="00455B93">
              <w:rPr>
                <w:b/>
                <w:bCs/>
                <w:sz w:val="24"/>
                <w:szCs w:val="24"/>
              </w:rPr>
              <w:t>psihoterapijas</w:t>
            </w:r>
            <w:proofErr w:type="spellEnd"/>
            <w:r w:rsidRPr="00455B93">
              <w:rPr>
                <w:b/>
                <w:bCs/>
                <w:sz w:val="24"/>
                <w:szCs w:val="24"/>
              </w:rPr>
              <w:t xml:space="preserve"> </w:t>
            </w:r>
            <w:proofErr w:type="spellStart"/>
            <w:r w:rsidRPr="00455B93">
              <w:rPr>
                <w:b/>
                <w:bCs/>
                <w:sz w:val="24"/>
                <w:szCs w:val="24"/>
              </w:rPr>
              <w:t>speciālists</w:t>
            </w:r>
            <w:proofErr w:type="spellEnd"/>
            <w:r w:rsidRPr="00455B93">
              <w:rPr>
                <w:b/>
                <w:bCs/>
                <w:sz w:val="24"/>
                <w:szCs w:val="24"/>
              </w:rPr>
              <w:t>,</w:t>
            </w:r>
            <w:r w:rsidRPr="00455B93">
              <w:rPr>
                <w:sz w:val="24"/>
                <w:szCs w:val="24"/>
              </w:rPr>
              <w:t xml:space="preserve"> </w:t>
            </w:r>
            <w:proofErr w:type="spellStart"/>
            <w:r w:rsidRPr="00455B93">
              <w:rPr>
                <w:sz w:val="24"/>
                <w:szCs w:val="24"/>
              </w:rPr>
              <w:t>kurš</w:t>
            </w:r>
            <w:proofErr w:type="spellEnd"/>
            <w:r w:rsidRPr="00455B93">
              <w:rPr>
                <w:sz w:val="24"/>
                <w:szCs w:val="24"/>
              </w:rPr>
              <w:t>:</w:t>
            </w:r>
          </w:p>
          <w:p w14:paraId="1C153C89" w14:textId="77777777" w:rsidR="00607B24" w:rsidRPr="00455B93" w:rsidRDefault="00607B24" w:rsidP="00607B24">
            <w:pPr>
              <w:jc w:val="both"/>
              <w:rPr>
                <w:rFonts w:eastAsia="Calibri"/>
                <w:sz w:val="24"/>
                <w:szCs w:val="24"/>
                <w:lang w:eastAsia="zh-CN"/>
              </w:rPr>
            </w:pPr>
            <w:r w:rsidRPr="00455B93">
              <w:rPr>
                <w:sz w:val="24"/>
                <w:szCs w:val="24"/>
              </w:rPr>
              <w:t xml:space="preserve">a) </w:t>
            </w:r>
            <w:bookmarkStart w:id="18" w:name="_Hlk183013657"/>
            <w:proofErr w:type="spellStart"/>
            <w:r w:rsidRPr="00455B93">
              <w:rPr>
                <w:sz w:val="24"/>
                <w:szCs w:val="24"/>
              </w:rPr>
              <w:t>ieguvis</w:t>
            </w:r>
            <w:proofErr w:type="spellEnd"/>
            <w:r w:rsidRPr="00455B93">
              <w:rPr>
                <w:sz w:val="24"/>
                <w:szCs w:val="24"/>
              </w:rPr>
              <w:t xml:space="preserve"> </w:t>
            </w:r>
            <w:proofErr w:type="spellStart"/>
            <w:r w:rsidRPr="00455B93">
              <w:rPr>
                <w:sz w:val="24"/>
                <w:szCs w:val="24"/>
              </w:rPr>
              <w:t>psihologa</w:t>
            </w:r>
            <w:proofErr w:type="spellEnd"/>
            <w:r w:rsidRPr="00455B93">
              <w:rPr>
                <w:sz w:val="24"/>
                <w:szCs w:val="24"/>
              </w:rPr>
              <w:t xml:space="preserve"> </w:t>
            </w:r>
            <w:proofErr w:type="spellStart"/>
            <w:r w:rsidRPr="00455B93">
              <w:rPr>
                <w:sz w:val="24"/>
                <w:szCs w:val="24"/>
              </w:rPr>
              <w:t>sertifikātu</w:t>
            </w:r>
            <w:proofErr w:type="spellEnd"/>
            <w:r w:rsidRPr="00455B93">
              <w:rPr>
                <w:sz w:val="24"/>
                <w:szCs w:val="24"/>
              </w:rPr>
              <w:t xml:space="preserve"> </w:t>
            </w:r>
            <w:proofErr w:type="spellStart"/>
            <w:r w:rsidRPr="00455B93">
              <w:rPr>
                <w:sz w:val="24"/>
                <w:szCs w:val="24"/>
              </w:rPr>
              <w:t>klīniskās</w:t>
            </w:r>
            <w:proofErr w:type="spellEnd"/>
            <w:r w:rsidRPr="00455B93">
              <w:rPr>
                <w:sz w:val="24"/>
                <w:szCs w:val="24"/>
              </w:rPr>
              <w:t xml:space="preserve"> un </w:t>
            </w:r>
            <w:proofErr w:type="spellStart"/>
            <w:r w:rsidRPr="00455B93">
              <w:rPr>
                <w:sz w:val="24"/>
                <w:szCs w:val="24"/>
              </w:rPr>
              <w:t>veselības</w:t>
            </w:r>
            <w:proofErr w:type="spellEnd"/>
            <w:r w:rsidRPr="00455B93">
              <w:rPr>
                <w:sz w:val="24"/>
                <w:szCs w:val="24"/>
              </w:rPr>
              <w:t xml:space="preserve"> </w:t>
            </w:r>
            <w:proofErr w:type="spellStart"/>
            <w:r w:rsidRPr="00455B93">
              <w:rPr>
                <w:sz w:val="24"/>
                <w:szCs w:val="24"/>
              </w:rPr>
              <w:t>psiholoģijas</w:t>
            </w:r>
            <w:proofErr w:type="spellEnd"/>
            <w:r w:rsidRPr="00455B93">
              <w:rPr>
                <w:sz w:val="24"/>
                <w:szCs w:val="24"/>
              </w:rPr>
              <w:t xml:space="preserve"> </w:t>
            </w:r>
            <w:proofErr w:type="spellStart"/>
            <w:r w:rsidRPr="00455B93">
              <w:rPr>
                <w:sz w:val="24"/>
                <w:szCs w:val="24"/>
              </w:rPr>
              <w:t>jomā</w:t>
            </w:r>
            <w:proofErr w:type="spellEnd"/>
            <w:r w:rsidRPr="00455B93">
              <w:rPr>
                <w:sz w:val="24"/>
                <w:szCs w:val="24"/>
              </w:rPr>
              <w:t xml:space="preserve"> </w:t>
            </w:r>
            <w:proofErr w:type="spellStart"/>
            <w:r w:rsidRPr="00455B93">
              <w:rPr>
                <w:sz w:val="24"/>
                <w:szCs w:val="24"/>
              </w:rPr>
              <w:t>vai</w:t>
            </w:r>
            <w:proofErr w:type="spellEnd"/>
            <w:r w:rsidRPr="00455B93">
              <w:rPr>
                <w:sz w:val="24"/>
                <w:szCs w:val="24"/>
              </w:rPr>
              <w:t xml:space="preserve"> </w:t>
            </w:r>
            <w:proofErr w:type="spellStart"/>
            <w:r w:rsidRPr="00455B93">
              <w:rPr>
                <w:sz w:val="24"/>
                <w:szCs w:val="24"/>
              </w:rPr>
              <w:t>psihoterapijas</w:t>
            </w:r>
            <w:proofErr w:type="spellEnd"/>
            <w:r w:rsidRPr="00455B93">
              <w:rPr>
                <w:sz w:val="24"/>
                <w:szCs w:val="24"/>
              </w:rPr>
              <w:t xml:space="preserve"> </w:t>
            </w:r>
            <w:proofErr w:type="spellStart"/>
            <w:r w:rsidRPr="00455B93">
              <w:rPr>
                <w:sz w:val="24"/>
                <w:szCs w:val="24"/>
              </w:rPr>
              <w:t>speciālista</w:t>
            </w:r>
            <w:proofErr w:type="spellEnd"/>
            <w:r w:rsidRPr="00455B93">
              <w:rPr>
                <w:sz w:val="24"/>
                <w:szCs w:val="24"/>
              </w:rPr>
              <w:t xml:space="preserve"> </w:t>
            </w:r>
            <w:proofErr w:type="spellStart"/>
            <w:r w:rsidRPr="00455B93">
              <w:rPr>
                <w:sz w:val="24"/>
                <w:szCs w:val="24"/>
              </w:rPr>
              <w:t>sertifikātu</w:t>
            </w:r>
            <w:proofErr w:type="spellEnd"/>
            <w:r w:rsidRPr="00455B93">
              <w:rPr>
                <w:sz w:val="24"/>
                <w:szCs w:val="24"/>
              </w:rPr>
              <w:t xml:space="preserve">, </w:t>
            </w:r>
            <w:proofErr w:type="spellStart"/>
            <w:r w:rsidRPr="00455B93">
              <w:rPr>
                <w:sz w:val="24"/>
                <w:szCs w:val="24"/>
              </w:rPr>
              <w:t>vai</w:t>
            </w:r>
            <w:proofErr w:type="spellEnd"/>
            <w:r w:rsidRPr="00455B93">
              <w:rPr>
                <w:sz w:val="24"/>
                <w:szCs w:val="24"/>
              </w:rPr>
              <w:t xml:space="preserve"> </w:t>
            </w:r>
            <w:proofErr w:type="spellStart"/>
            <w:r w:rsidRPr="00455B93">
              <w:rPr>
                <w:sz w:val="24"/>
                <w:szCs w:val="24"/>
              </w:rPr>
              <w:t>ārsta</w:t>
            </w:r>
            <w:proofErr w:type="spellEnd"/>
            <w:r w:rsidRPr="00455B93">
              <w:rPr>
                <w:sz w:val="24"/>
                <w:szCs w:val="24"/>
              </w:rPr>
              <w:t xml:space="preserve"> </w:t>
            </w:r>
            <w:proofErr w:type="spellStart"/>
            <w:r w:rsidRPr="00455B93">
              <w:rPr>
                <w:sz w:val="24"/>
                <w:szCs w:val="24"/>
              </w:rPr>
              <w:t>psihoterapeita</w:t>
            </w:r>
            <w:proofErr w:type="spellEnd"/>
            <w:r w:rsidRPr="00455B93">
              <w:rPr>
                <w:sz w:val="24"/>
                <w:szCs w:val="24"/>
              </w:rPr>
              <w:t xml:space="preserve"> </w:t>
            </w:r>
            <w:proofErr w:type="spellStart"/>
            <w:r w:rsidRPr="00455B93">
              <w:rPr>
                <w:sz w:val="24"/>
                <w:szCs w:val="24"/>
              </w:rPr>
              <w:t>sertifikātu</w:t>
            </w:r>
            <w:bookmarkEnd w:id="18"/>
            <w:proofErr w:type="spellEnd"/>
            <w:r w:rsidRPr="00455B93">
              <w:rPr>
                <w:rFonts w:eastAsia="Calibri"/>
                <w:sz w:val="24"/>
                <w:szCs w:val="24"/>
              </w:rPr>
              <w:t xml:space="preserve">; </w:t>
            </w:r>
            <w:r w:rsidRPr="00455B93">
              <w:rPr>
                <w:sz w:val="24"/>
                <w:szCs w:val="24"/>
              </w:rPr>
              <w:t xml:space="preserve"> </w:t>
            </w:r>
          </w:p>
          <w:p w14:paraId="75C00897" w14:textId="20CA98DB" w:rsidR="00607B24" w:rsidRPr="00455B93" w:rsidRDefault="00607B24" w:rsidP="00607B24">
            <w:pPr>
              <w:jc w:val="both"/>
              <w:rPr>
                <w:sz w:val="24"/>
                <w:szCs w:val="24"/>
              </w:rPr>
            </w:pPr>
            <w:r w:rsidRPr="00455B93">
              <w:rPr>
                <w:rFonts w:eastAsia="Calibri"/>
                <w:sz w:val="24"/>
                <w:szCs w:val="24"/>
              </w:rPr>
              <w:t xml:space="preserve">b) </w:t>
            </w:r>
            <w:proofErr w:type="spellStart"/>
            <w:r w:rsidRPr="00455B93">
              <w:rPr>
                <w:rFonts w:eastAsia="Calibri"/>
                <w:sz w:val="24"/>
                <w:szCs w:val="24"/>
              </w:rPr>
              <w:t>iepriekšējo</w:t>
            </w:r>
            <w:proofErr w:type="spellEnd"/>
            <w:r w:rsidRPr="00455B93">
              <w:rPr>
                <w:rFonts w:eastAsia="Calibri"/>
                <w:sz w:val="24"/>
                <w:szCs w:val="24"/>
              </w:rPr>
              <w:t xml:space="preserve"> 3 (</w:t>
            </w:r>
            <w:proofErr w:type="spellStart"/>
            <w:r w:rsidRPr="00455B93">
              <w:rPr>
                <w:rFonts w:eastAsia="Calibri"/>
                <w:sz w:val="24"/>
                <w:szCs w:val="24"/>
              </w:rPr>
              <w:t>trīs</w:t>
            </w:r>
            <w:proofErr w:type="spellEnd"/>
            <w:r w:rsidRPr="00455B93">
              <w:rPr>
                <w:rFonts w:eastAsia="Calibri"/>
                <w:sz w:val="24"/>
                <w:szCs w:val="24"/>
              </w:rPr>
              <w:t xml:space="preserve">) </w:t>
            </w:r>
            <w:proofErr w:type="spellStart"/>
            <w:r w:rsidRPr="00455B93">
              <w:rPr>
                <w:rFonts w:eastAsia="Calibri"/>
                <w:sz w:val="24"/>
                <w:szCs w:val="24"/>
              </w:rPr>
              <w:t>gadu</w:t>
            </w:r>
            <w:proofErr w:type="spellEnd"/>
            <w:r w:rsidRPr="00455B93">
              <w:rPr>
                <w:rFonts w:eastAsia="Calibri"/>
                <w:sz w:val="24"/>
                <w:szCs w:val="24"/>
              </w:rPr>
              <w:t xml:space="preserve"> </w:t>
            </w:r>
            <w:proofErr w:type="spellStart"/>
            <w:r w:rsidRPr="00455B93">
              <w:rPr>
                <w:rFonts w:eastAsia="Calibri"/>
                <w:sz w:val="24"/>
                <w:szCs w:val="24"/>
              </w:rPr>
              <w:t>laikā</w:t>
            </w:r>
            <w:proofErr w:type="spellEnd"/>
            <w:r w:rsidRPr="00455B93">
              <w:rPr>
                <w:rFonts w:eastAsia="Calibri"/>
                <w:sz w:val="24"/>
                <w:szCs w:val="24"/>
              </w:rPr>
              <w:t xml:space="preserve"> (</w:t>
            </w:r>
            <w:r w:rsidRPr="00455B93">
              <w:rPr>
                <w:rFonts w:eastAsia="Calibri"/>
                <w:bCs/>
                <w:iCs/>
                <w:sz w:val="24"/>
                <w:szCs w:val="24"/>
              </w:rPr>
              <w:t>2022., 2023</w:t>
            </w:r>
            <w:r w:rsidR="00153F0A" w:rsidRPr="00455B93">
              <w:rPr>
                <w:rFonts w:eastAsia="Calibri"/>
                <w:bCs/>
                <w:iCs/>
                <w:sz w:val="24"/>
                <w:szCs w:val="24"/>
              </w:rPr>
              <w:t xml:space="preserve">., </w:t>
            </w:r>
            <w:r w:rsidRPr="00455B93">
              <w:rPr>
                <w:rFonts w:eastAsia="Calibri"/>
                <w:bCs/>
                <w:iCs/>
                <w:sz w:val="24"/>
                <w:szCs w:val="24"/>
              </w:rPr>
              <w:t xml:space="preserve">2024. </w:t>
            </w:r>
            <w:proofErr w:type="spellStart"/>
            <w:r w:rsidR="00634A6D" w:rsidRPr="00455B93">
              <w:rPr>
                <w:rFonts w:eastAsia="Calibri"/>
                <w:bCs/>
                <w:iCs/>
                <w:sz w:val="24"/>
                <w:szCs w:val="24"/>
              </w:rPr>
              <w:t>g</w:t>
            </w:r>
            <w:r w:rsidRPr="00455B93">
              <w:rPr>
                <w:rFonts w:eastAsia="Calibri"/>
                <w:bCs/>
                <w:iCs/>
                <w:sz w:val="24"/>
                <w:szCs w:val="24"/>
              </w:rPr>
              <w:t>adā</w:t>
            </w:r>
            <w:proofErr w:type="spellEnd"/>
            <w:r w:rsidR="00153F0A" w:rsidRPr="00455B93">
              <w:rPr>
                <w:rFonts w:eastAsia="Calibri"/>
                <w:bCs/>
                <w:iCs/>
                <w:sz w:val="24"/>
                <w:szCs w:val="24"/>
              </w:rPr>
              <w:t xml:space="preserve"> un 2025.gadā</w:t>
            </w:r>
            <w:r w:rsidRPr="00455B93">
              <w:rPr>
                <w:rFonts w:eastAsia="Calibri"/>
                <w:bCs/>
                <w:iCs/>
                <w:sz w:val="24"/>
                <w:szCs w:val="24"/>
              </w:rPr>
              <w:t xml:space="preserve"> </w:t>
            </w:r>
            <w:proofErr w:type="spellStart"/>
            <w:r w:rsidRPr="00455B93">
              <w:rPr>
                <w:rFonts w:eastAsia="Calibri"/>
                <w:bCs/>
                <w:iCs/>
                <w:sz w:val="24"/>
                <w:szCs w:val="24"/>
              </w:rPr>
              <w:t>līdz</w:t>
            </w:r>
            <w:proofErr w:type="spellEnd"/>
            <w:r w:rsidRPr="00455B93">
              <w:rPr>
                <w:rFonts w:eastAsia="Calibri"/>
                <w:bCs/>
                <w:iCs/>
                <w:sz w:val="24"/>
                <w:szCs w:val="24"/>
              </w:rPr>
              <w:t xml:space="preserve"> </w:t>
            </w:r>
            <w:proofErr w:type="spellStart"/>
            <w:r w:rsidRPr="00455B93">
              <w:rPr>
                <w:rFonts w:eastAsia="Calibri"/>
                <w:bCs/>
                <w:iCs/>
                <w:sz w:val="24"/>
                <w:szCs w:val="24"/>
              </w:rPr>
              <w:t>piedāvājumu</w:t>
            </w:r>
            <w:proofErr w:type="spellEnd"/>
            <w:r w:rsidRPr="00455B93">
              <w:rPr>
                <w:rFonts w:eastAsia="Calibri"/>
                <w:bCs/>
                <w:iCs/>
                <w:sz w:val="24"/>
                <w:szCs w:val="24"/>
              </w:rPr>
              <w:t xml:space="preserve"> </w:t>
            </w:r>
            <w:proofErr w:type="spellStart"/>
            <w:r w:rsidRPr="00455B93">
              <w:rPr>
                <w:rFonts w:eastAsia="Calibri"/>
                <w:bCs/>
                <w:iCs/>
                <w:sz w:val="24"/>
                <w:szCs w:val="24"/>
              </w:rPr>
              <w:t>iesniegšanas</w:t>
            </w:r>
            <w:proofErr w:type="spellEnd"/>
            <w:r w:rsidRPr="00455B93">
              <w:rPr>
                <w:rFonts w:eastAsia="Calibri"/>
                <w:bCs/>
                <w:iCs/>
                <w:sz w:val="24"/>
                <w:szCs w:val="24"/>
              </w:rPr>
              <w:t xml:space="preserve"> </w:t>
            </w:r>
            <w:proofErr w:type="spellStart"/>
            <w:r w:rsidRPr="00455B93">
              <w:rPr>
                <w:rFonts w:eastAsia="Calibri"/>
                <w:sz w:val="24"/>
                <w:szCs w:val="24"/>
              </w:rPr>
              <w:t>termiņa</w:t>
            </w:r>
            <w:proofErr w:type="spellEnd"/>
            <w:r w:rsidRPr="00455B93">
              <w:rPr>
                <w:rFonts w:eastAsia="Calibri"/>
                <w:sz w:val="24"/>
                <w:szCs w:val="24"/>
              </w:rPr>
              <w:t xml:space="preserve"> </w:t>
            </w:r>
            <w:proofErr w:type="spellStart"/>
            <w:r w:rsidRPr="00455B93">
              <w:rPr>
                <w:rFonts w:eastAsia="Calibri"/>
                <w:sz w:val="24"/>
                <w:szCs w:val="24"/>
              </w:rPr>
              <w:t>beigām</w:t>
            </w:r>
            <w:proofErr w:type="spellEnd"/>
            <w:r w:rsidRPr="00455B93">
              <w:rPr>
                <w:rFonts w:eastAsia="Calibri"/>
                <w:sz w:val="24"/>
                <w:szCs w:val="24"/>
              </w:rPr>
              <w:t>)</w:t>
            </w:r>
            <w:r w:rsidRPr="00455B93">
              <w:rPr>
                <w:sz w:val="24"/>
                <w:szCs w:val="24"/>
              </w:rPr>
              <w:t>:</w:t>
            </w:r>
          </w:p>
          <w:p w14:paraId="63168B3B" w14:textId="77777777" w:rsidR="00607B24" w:rsidRPr="00455B93" w:rsidRDefault="00607B24" w:rsidP="00607B24">
            <w:pPr>
              <w:ind w:left="284"/>
              <w:jc w:val="both"/>
              <w:rPr>
                <w:sz w:val="24"/>
                <w:szCs w:val="24"/>
              </w:rPr>
            </w:pPr>
            <w:r w:rsidRPr="00455B93">
              <w:rPr>
                <w:sz w:val="24"/>
                <w:szCs w:val="24"/>
              </w:rPr>
              <w:t xml:space="preserve">b.1.) </w:t>
            </w:r>
            <w:proofErr w:type="spellStart"/>
            <w:r w:rsidRPr="00455B93">
              <w:rPr>
                <w:sz w:val="24"/>
                <w:szCs w:val="24"/>
              </w:rPr>
              <w:t>sniedzis</w:t>
            </w:r>
            <w:proofErr w:type="spellEnd"/>
            <w:r w:rsidRPr="00455B93">
              <w:rPr>
                <w:sz w:val="24"/>
                <w:szCs w:val="24"/>
              </w:rPr>
              <w:t xml:space="preserve"> </w:t>
            </w:r>
            <w:bookmarkStart w:id="19" w:name="_Hlk183012287"/>
            <w:proofErr w:type="spellStart"/>
            <w:r w:rsidRPr="00455B93">
              <w:rPr>
                <w:sz w:val="24"/>
                <w:szCs w:val="24"/>
              </w:rPr>
              <w:t>psihologa</w:t>
            </w:r>
            <w:proofErr w:type="spellEnd"/>
            <w:r w:rsidRPr="00455B93">
              <w:rPr>
                <w:sz w:val="24"/>
                <w:szCs w:val="24"/>
              </w:rPr>
              <w:t xml:space="preserve"> </w:t>
            </w:r>
            <w:proofErr w:type="spellStart"/>
            <w:r w:rsidRPr="00455B93">
              <w:rPr>
                <w:sz w:val="24"/>
                <w:szCs w:val="24"/>
              </w:rPr>
              <w:t>vai</w:t>
            </w:r>
            <w:proofErr w:type="spellEnd"/>
            <w:r w:rsidRPr="00455B93">
              <w:rPr>
                <w:sz w:val="24"/>
                <w:szCs w:val="24"/>
              </w:rPr>
              <w:t xml:space="preserve"> </w:t>
            </w:r>
            <w:proofErr w:type="spellStart"/>
            <w:r w:rsidRPr="00455B93">
              <w:rPr>
                <w:sz w:val="24"/>
                <w:szCs w:val="24"/>
              </w:rPr>
              <w:t>psihoterapeita</w:t>
            </w:r>
            <w:proofErr w:type="spellEnd"/>
            <w:r w:rsidRPr="00455B93">
              <w:rPr>
                <w:sz w:val="24"/>
                <w:szCs w:val="24"/>
              </w:rPr>
              <w:t xml:space="preserve"> </w:t>
            </w:r>
            <w:proofErr w:type="spellStart"/>
            <w:r w:rsidRPr="00455B93">
              <w:rPr>
                <w:sz w:val="24"/>
                <w:szCs w:val="24"/>
              </w:rPr>
              <w:t>vai</w:t>
            </w:r>
            <w:proofErr w:type="spellEnd"/>
            <w:r w:rsidRPr="00455B93">
              <w:rPr>
                <w:sz w:val="24"/>
                <w:szCs w:val="24"/>
              </w:rPr>
              <w:t xml:space="preserve"> </w:t>
            </w:r>
            <w:proofErr w:type="spellStart"/>
            <w:r w:rsidRPr="00455B93">
              <w:rPr>
                <w:sz w:val="24"/>
                <w:szCs w:val="24"/>
              </w:rPr>
              <w:t>psihoterapijas</w:t>
            </w:r>
            <w:proofErr w:type="spellEnd"/>
            <w:r w:rsidRPr="00455B93">
              <w:rPr>
                <w:sz w:val="24"/>
                <w:szCs w:val="24"/>
              </w:rPr>
              <w:t xml:space="preserve"> </w:t>
            </w:r>
            <w:proofErr w:type="spellStart"/>
            <w:r w:rsidRPr="00455B93">
              <w:rPr>
                <w:sz w:val="24"/>
                <w:szCs w:val="24"/>
              </w:rPr>
              <w:t>speciālista</w:t>
            </w:r>
            <w:proofErr w:type="spellEnd"/>
            <w:r w:rsidRPr="00455B93">
              <w:rPr>
                <w:sz w:val="24"/>
                <w:szCs w:val="24"/>
              </w:rPr>
              <w:t xml:space="preserve"> </w:t>
            </w:r>
            <w:proofErr w:type="spellStart"/>
            <w:r w:rsidRPr="00455B93">
              <w:rPr>
                <w:sz w:val="24"/>
                <w:szCs w:val="24"/>
              </w:rPr>
              <w:t>pakalpojumu</w:t>
            </w:r>
            <w:bookmarkEnd w:id="19"/>
            <w:proofErr w:type="spellEnd"/>
            <w:r w:rsidRPr="00455B93">
              <w:rPr>
                <w:sz w:val="24"/>
                <w:szCs w:val="24"/>
              </w:rPr>
              <w:t>;</w:t>
            </w:r>
          </w:p>
          <w:p w14:paraId="72E8325E" w14:textId="77777777" w:rsidR="00607B24" w:rsidRPr="00455B93" w:rsidRDefault="00607B24" w:rsidP="00607B24">
            <w:pPr>
              <w:ind w:left="284"/>
              <w:jc w:val="both"/>
              <w:rPr>
                <w:rFonts w:eastAsia="Calibri"/>
                <w:sz w:val="24"/>
                <w:szCs w:val="24"/>
                <w:lang w:val="lv-LV"/>
              </w:rPr>
            </w:pPr>
            <w:r w:rsidRPr="00455B93">
              <w:rPr>
                <w:sz w:val="24"/>
                <w:szCs w:val="24"/>
              </w:rPr>
              <w:t xml:space="preserve">b.2.) </w:t>
            </w:r>
            <w:proofErr w:type="spellStart"/>
            <w:r w:rsidRPr="00455B93">
              <w:rPr>
                <w:rFonts w:eastAsia="Calibri"/>
                <w:sz w:val="24"/>
                <w:szCs w:val="24"/>
              </w:rPr>
              <w:t>ir</w:t>
            </w:r>
            <w:proofErr w:type="spellEnd"/>
            <w:r w:rsidRPr="00455B93">
              <w:rPr>
                <w:rFonts w:eastAsia="Calibri"/>
                <w:sz w:val="24"/>
                <w:szCs w:val="24"/>
              </w:rPr>
              <w:t xml:space="preserve"> </w:t>
            </w:r>
            <w:proofErr w:type="spellStart"/>
            <w:r w:rsidRPr="00455B93">
              <w:rPr>
                <w:rFonts w:eastAsia="Calibri"/>
                <w:sz w:val="24"/>
                <w:szCs w:val="24"/>
              </w:rPr>
              <w:t>ieguvis</w:t>
            </w:r>
            <w:proofErr w:type="spellEnd"/>
            <w:r w:rsidRPr="00455B93">
              <w:rPr>
                <w:rFonts w:eastAsia="Calibri"/>
                <w:sz w:val="24"/>
                <w:szCs w:val="24"/>
              </w:rPr>
              <w:t xml:space="preserve"> </w:t>
            </w:r>
            <w:proofErr w:type="spellStart"/>
            <w:r w:rsidRPr="00455B93">
              <w:rPr>
                <w:rFonts w:eastAsia="Calibri"/>
                <w:sz w:val="24"/>
                <w:szCs w:val="24"/>
              </w:rPr>
              <w:t>pasniedzēja</w:t>
            </w:r>
            <w:proofErr w:type="spellEnd"/>
            <w:r w:rsidRPr="00455B93">
              <w:rPr>
                <w:rFonts w:eastAsia="Calibri"/>
                <w:sz w:val="24"/>
                <w:szCs w:val="24"/>
              </w:rPr>
              <w:t xml:space="preserve"> </w:t>
            </w:r>
            <w:proofErr w:type="spellStart"/>
            <w:r w:rsidRPr="00455B93">
              <w:rPr>
                <w:rFonts w:eastAsia="Calibri"/>
                <w:sz w:val="24"/>
                <w:szCs w:val="24"/>
              </w:rPr>
              <w:t>pieredzi</w:t>
            </w:r>
            <w:proofErr w:type="spellEnd"/>
            <w:r w:rsidRPr="00455B93">
              <w:rPr>
                <w:rFonts w:eastAsia="Calibri"/>
                <w:sz w:val="24"/>
                <w:szCs w:val="24"/>
              </w:rPr>
              <w:t xml:space="preserve"> </w:t>
            </w:r>
            <w:r w:rsidRPr="00455B93">
              <w:rPr>
                <w:rFonts w:eastAsia="Calibri"/>
                <w:sz w:val="24"/>
                <w:szCs w:val="24"/>
                <w:lang w:val="lv-LV"/>
              </w:rPr>
              <w:t xml:space="preserve">vadot mācības vismaz divām mācību grupām </w:t>
            </w:r>
            <w:r w:rsidRPr="00455B93">
              <w:rPr>
                <w:rFonts w:eastAsia="Calibri"/>
                <w:sz w:val="24"/>
                <w:szCs w:val="24"/>
                <w:lang w:val="lv-LV"/>
              </w:rPr>
              <w:lastRenderedPageBreak/>
              <w:t>par mācību programmā ietvertajām tēmām</w:t>
            </w:r>
            <w:r w:rsidRPr="00455B93">
              <w:rPr>
                <w:rStyle w:val="FootnoteReference"/>
                <w:rFonts w:eastAsia="Calibri"/>
                <w:sz w:val="24"/>
                <w:szCs w:val="24"/>
                <w:lang w:val="lv-LV"/>
              </w:rPr>
              <w:footnoteReference w:id="6"/>
            </w:r>
            <w:r w:rsidRPr="00455B93">
              <w:rPr>
                <w:rFonts w:eastAsia="Calibri"/>
                <w:sz w:val="24"/>
                <w:szCs w:val="24"/>
                <w:lang w:val="lv-LV"/>
              </w:rPr>
              <w:t xml:space="preserve"> </w:t>
            </w:r>
            <w:r w:rsidRPr="00455B93">
              <w:rPr>
                <w:rFonts w:eastAsia="Calibri"/>
                <w:sz w:val="24"/>
                <w:szCs w:val="24"/>
                <w:lang w:val="lv-LV" w:eastAsia="lv-LV"/>
              </w:rPr>
              <w:t>(vismaz 16 akadēmiskās stundas kopējās pieredzes)</w:t>
            </w:r>
            <w:r w:rsidRPr="00455B93">
              <w:rPr>
                <w:rFonts w:eastAsia="Calibri"/>
                <w:sz w:val="24"/>
                <w:szCs w:val="24"/>
                <w:lang w:val="lv-LV"/>
              </w:rPr>
              <w:t>.</w:t>
            </w:r>
          </w:p>
          <w:p w14:paraId="051BD512" w14:textId="626254F6" w:rsidR="00C74447" w:rsidRPr="00455B93" w:rsidRDefault="00C74447" w:rsidP="00607B24">
            <w:pPr>
              <w:jc w:val="both"/>
              <w:rPr>
                <w:rFonts w:eastAsia="Calibri"/>
                <w:iCs/>
                <w:sz w:val="24"/>
                <w:szCs w:val="24"/>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9C5B174" w14:textId="1E43C4D5" w:rsidR="00DF7C27" w:rsidRPr="00455B93" w:rsidRDefault="004227C2" w:rsidP="00E54D9E">
            <w:pPr>
              <w:tabs>
                <w:tab w:val="left" w:pos="35"/>
              </w:tabs>
              <w:jc w:val="both"/>
              <w:rPr>
                <w:bCs/>
                <w:sz w:val="24"/>
                <w:szCs w:val="24"/>
                <w:lang w:val="lv-LV"/>
              </w:rPr>
            </w:pPr>
            <w:r w:rsidRPr="00455B93">
              <w:rPr>
                <w:b/>
                <w:bCs/>
                <w:sz w:val="24"/>
                <w:szCs w:val="24"/>
                <w:lang w:val="lv-LV"/>
              </w:rPr>
              <w:lastRenderedPageBreak/>
              <w:t>3.1.</w:t>
            </w:r>
            <w:r w:rsidR="00C72B5B" w:rsidRPr="00455B93">
              <w:rPr>
                <w:b/>
                <w:bCs/>
                <w:sz w:val="24"/>
                <w:szCs w:val="24"/>
                <w:lang w:val="lv-LV"/>
              </w:rPr>
              <w:t>4</w:t>
            </w:r>
            <w:r w:rsidRPr="00455B93">
              <w:rPr>
                <w:b/>
                <w:bCs/>
                <w:sz w:val="24"/>
                <w:szCs w:val="24"/>
                <w:lang w:val="lv-LV"/>
              </w:rPr>
              <w:t>.</w:t>
            </w:r>
            <w:r w:rsidR="00B21DE6" w:rsidRPr="00455B93">
              <w:rPr>
                <w:b/>
                <w:bCs/>
                <w:sz w:val="24"/>
                <w:szCs w:val="24"/>
                <w:lang w:val="lv-LV"/>
              </w:rPr>
              <w:t>1.</w:t>
            </w:r>
            <w:r w:rsidR="00C74447" w:rsidRPr="00455B93">
              <w:rPr>
                <w:bCs/>
                <w:sz w:val="24"/>
                <w:szCs w:val="24"/>
                <w:lang w:val="lv-LV"/>
              </w:rPr>
              <w:t xml:space="preserve"> Pretendenta sagatavots katra speciālista pieredzes apraksts (nolikuma 6.pielikums);</w:t>
            </w:r>
          </w:p>
          <w:p w14:paraId="132A5EFE" w14:textId="0BCAF913" w:rsidR="00FD0293" w:rsidRPr="00455B93" w:rsidRDefault="00DF7C27" w:rsidP="00FD0293">
            <w:pPr>
              <w:tabs>
                <w:tab w:val="left" w:pos="35"/>
              </w:tabs>
              <w:jc w:val="both"/>
              <w:rPr>
                <w:bCs/>
                <w:iCs/>
                <w:sz w:val="24"/>
                <w:szCs w:val="24"/>
                <w:lang w:val="lv-LV"/>
              </w:rPr>
            </w:pPr>
            <w:r w:rsidRPr="00455B93">
              <w:rPr>
                <w:b/>
                <w:bCs/>
                <w:sz w:val="24"/>
                <w:szCs w:val="24"/>
                <w:lang w:val="lv-LV"/>
              </w:rPr>
              <w:t>3.</w:t>
            </w:r>
            <w:r w:rsidRPr="00455B93">
              <w:rPr>
                <w:b/>
                <w:bCs/>
                <w:iCs/>
                <w:sz w:val="24"/>
                <w:szCs w:val="24"/>
                <w:lang w:val="lv-LV"/>
              </w:rPr>
              <w:t>1.</w:t>
            </w:r>
            <w:r w:rsidR="00C72B5B" w:rsidRPr="00455B93">
              <w:rPr>
                <w:b/>
                <w:bCs/>
                <w:iCs/>
                <w:sz w:val="24"/>
                <w:szCs w:val="24"/>
                <w:lang w:val="lv-LV"/>
              </w:rPr>
              <w:t>4</w:t>
            </w:r>
            <w:r w:rsidRPr="00455B93">
              <w:rPr>
                <w:b/>
                <w:bCs/>
                <w:iCs/>
                <w:sz w:val="24"/>
                <w:szCs w:val="24"/>
                <w:lang w:val="lv-LV"/>
              </w:rPr>
              <w:t>.</w:t>
            </w:r>
            <w:r w:rsidR="00FD0293" w:rsidRPr="00455B93">
              <w:rPr>
                <w:b/>
                <w:bCs/>
                <w:iCs/>
                <w:sz w:val="24"/>
                <w:szCs w:val="24"/>
                <w:lang w:val="lv-LV"/>
              </w:rPr>
              <w:t>2</w:t>
            </w:r>
            <w:r w:rsidRPr="00455B93">
              <w:rPr>
                <w:b/>
                <w:bCs/>
                <w:iCs/>
                <w:sz w:val="24"/>
                <w:szCs w:val="24"/>
                <w:lang w:val="lv-LV"/>
              </w:rPr>
              <w:t>.</w:t>
            </w:r>
            <w:r w:rsidRPr="00455B93">
              <w:rPr>
                <w:bCs/>
                <w:iCs/>
                <w:sz w:val="24"/>
                <w:szCs w:val="24"/>
                <w:lang w:val="lv-LV"/>
              </w:rPr>
              <w:t xml:space="preserve"> </w:t>
            </w:r>
            <w:r w:rsidR="00C74447" w:rsidRPr="00455B93">
              <w:rPr>
                <w:bCs/>
                <w:iCs/>
                <w:sz w:val="24"/>
                <w:szCs w:val="24"/>
                <w:lang w:val="lv-LV"/>
              </w:rPr>
              <w:t>Izglītību apliecinoša dokumenta kopija</w:t>
            </w:r>
            <w:r w:rsidR="00C6297F" w:rsidRPr="00455B93">
              <w:rPr>
                <w:bCs/>
                <w:iCs/>
                <w:sz w:val="24"/>
                <w:szCs w:val="24"/>
                <w:lang w:val="lv-LV"/>
              </w:rPr>
              <w:t>;</w:t>
            </w:r>
          </w:p>
          <w:p w14:paraId="4B2261EA" w14:textId="24ED3AF3" w:rsidR="00C74447" w:rsidRPr="00455B93" w:rsidRDefault="00FD0293" w:rsidP="00FD0293">
            <w:pPr>
              <w:tabs>
                <w:tab w:val="left" w:pos="35"/>
              </w:tabs>
              <w:jc w:val="both"/>
              <w:rPr>
                <w:bCs/>
                <w:iCs/>
                <w:sz w:val="24"/>
                <w:szCs w:val="24"/>
                <w:lang w:val="lv-LV"/>
              </w:rPr>
            </w:pPr>
            <w:r w:rsidRPr="00455B93">
              <w:rPr>
                <w:b/>
                <w:bCs/>
                <w:iCs/>
                <w:sz w:val="24"/>
                <w:szCs w:val="24"/>
                <w:lang w:val="lv-LV"/>
              </w:rPr>
              <w:t>3.1.</w:t>
            </w:r>
            <w:r w:rsidR="00C72B5B" w:rsidRPr="00455B93">
              <w:rPr>
                <w:b/>
                <w:bCs/>
                <w:iCs/>
                <w:sz w:val="24"/>
                <w:szCs w:val="24"/>
                <w:lang w:val="lv-LV"/>
              </w:rPr>
              <w:t>4</w:t>
            </w:r>
            <w:r w:rsidRPr="00455B93">
              <w:rPr>
                <w:b/>
                <w:bCs/>
                <w:iCs/>
                <w:sz w:val="24"/>
                <w:szCs w:val="24"/>
                <w:lang w:val="lv-LV"/>
              </w:rPr>
              <w:t>.3.</w:t>
            </w:r>
            <w:r w:rsidRPr="00455B93">
              <w:rPr>
                <w:bCs/>
                <w:iCs/>
                <w:sz w:val="24"/>
                <w:szCs w:val="24"/>
                <w:lang w:val="lv-LV"/>
              </w:rPr>
              <w:t xml:space="preserve"> </w:t>
            </w:r>
            <w:r w:rsidR="00C74447" w:rsidRPr="00455B93">
              <w:rPr>
                <w:bCs/>
                <w:iCs/>
                <w:sz w:val="24"/>
                <w:szCs w:val="24"/>
                <w:lang w:val="lv-LV"/>
              </w:rPr>
              <w:t>Pretendenta piedāvātā speciālista apliecinājums par apņemšanos piedalīties līguma izpildē līguma noslēgšanas gadījumā, ja piedāvātais speciālists nav pretendenta vai tā apakšuzņēmēja darbinieks (nolikuma 7.pielikums).</w:t>
            </w:r>
          </w:p>
          <w:p w14:paraId="3BFB4ABA" w14:textId="0DC144A8" w:rsidR="002C40D7" w:rsidRPr="00455B93" w:rsidRDefault="006F77C6" w:rsidP="00FD0293">
            <w:pPr>
              <w:tabs>
                <w:tab w:val="left" w:pos="35"/>
              </w:tabs>
              <w:jc w:val="both"/>
              <w:rPr>
                <w:bCs/>
                <w:sz w:val="24"/>
                <w:szCs w:val="24"/>
                <w:lang w:val="lv-LV"/>
              </w:rPr>
            </w:pPr>
            <w:r w:rsidRPr="00455B93">
              <w:rPr>
                <w:b/>
                <w:bCs/>
                <w:sz w:val="24"/>
                <w:szCs w:val="24"/>
                <w:lang w:val="lv-LV"/>
              </w:rPr>
              <w:t>3.1.4.4.</w:t>
            </w:r>
            <w:r w:rsidRPr="00455B93">
              <w:rPr>
                <w:bCs/>
                <w:sz w:val="24"/>
                <w:szCs w:val="24"/>
                <w:lang w:val="lv-LV"/>
              </w:rPr>
              <w:t xml:space="preserve"> </w:t>
            </w:r>
            <w:proofErr w:type="spellStart"/>
            <w:r w:rsidRPr="00455B93">
              <w:rPr>
                <w:sz w:val="24"/>
                <w:szCs w:val="24"/>
              </w:rPr>
              <w:t>Iepirkuma</w:t>
            </w:r>
            <w:proofErr w:type="spellEnd"/>
            <w:r w:rsidRPr="00455B93">
              <w:rPr>
                <w:sz w:val="24"/>
                <w:szCs w:val="24"/>
              </w:rPr>
              <w:t xml:space="preserve"> </w:t>
            </w:r>
            <w:proofErr w:type="spellStart"/>
            <w:r w:rsidRPr="00455B93">
              <w:rPr>
                <w:sz w:val="24"/>
                <w:szCs w:val="24"/>
              </w:rPr>
              <w:t>komisija</w:t>
            </w:r>
            <w:proofErr w:type="spellEnd"/>
            <w:r w:rsidRPr="00455B93">
              <w:rPr>
                <w:sz w:val="24"/>
                <w:szCs w:val="24"/>
              </w:rPr>
              <w:t xml:space="preserve"> </w:t>
            </w:r>
            <w:proofErr w:type="spellStart"/>
            <w:r w:rsidRPr="00455B93">
              <w:rPr>
                <w:sz w:val="24"/>
                <w:szCs w:val="24"/>
              </w:rPr>
              <w:t>attiecībā</w:t>
            </w:r>
            <w:proofErr w:type="spellEnd"/>
            <w:r w:rsidRPr="00455B93">
              <w:rPr>
                <w:sz w:val="24"/>
                <w:szCs w:val="24"/>
              </w:rPr>
              <w:t xml:space="preserve"> </w:t>
            </w:r>
            <w:proofErr w:type="spellStart"/>
            <w:r w:rsidRPr="00455B93">
              <w:rPr>
                <w:sz w:val="24"/>
                <w:szCs w:val="24"/>
              </w:rPr>
              <w:t>uz</w:t>
            </w:r>
            <w:proofErr w:type="spellEnd"/>
            <w:r w:rsidRPr="00455B93">
              <w:rPr>
                <w:sz w:val="24"/>
                <w:szCs w:val="24"/>
              </w:rPr>
              <w:t xml:space="preserve"> </w:t>
            </w:r>
            <w:proofErr w:type="spellStart"/>
            <w:r w:rsidRPr="00455B93">
              <w:rPr>
                <w:sz w:val="24"/>
                <w:szCs w:val="24"/>
              </w:rPr>
              <w:t>Latvijas</w:t>
            </w:r>
            <w:proofErr w:type="spellEnd"/>
            <w:r w:rsidRPr="00455B93">
              <w:rPr>
                <w:sz w:val="24"/>
                <w:szCs w:val="24"/>
              </w:rPr>
              <w:t xml:space="preserve"> </w:t>
            </w:r>
            <w:proofErr w:type="spellStart"/>
            <w:r w:rsidRPr="00455B93">
              <w:rPr>
                <w:sz w:val="24"/>
                <w:szCs w:val="24"/>
              </w:rPr>
              <w:t>Republikā</w:t>
            </w:r>
            <w:proofErr w:type="spellEnd"/>
            <w:r w:rsidRPr="00455B93">
              <w:rPr>
                <w:sz w:val="24"/>
                <w:szCs w:val="24"/>
              </w:rPr>
              <w:t xml:space="preserve"> </w:t>
            </w:r>
            <w:proofErr w:type="spellStart"/>
            <w:r w:rsidRPr="00455B93">
              <w:rPr>
                <w:sz w:val="24"/>
                <w:szCs w:val="24"/>
              </w:rPr>
              <w:t>reģistrētajiem</w:t>
            </w:r>
            <w:proofErr w:type="spellEnd"/>
            <w:r w:rsidRPr="00455B93">
              <w:rPr>
                <w:sz w:val="24"/>
                <w:szCs w:val="24"/>
              </w:rPr>
              <w:t xml:space="preserve"> </w:t>
            </w:r>
            <w:proofErr w:type="spellStart"/>
            <w:r w:rsidRPr="00455B93">
              <w:rPr>
                <w:sz w:val="24"/>
                <w:szCs w:val="24"/>
              </w:rPr>
              <w:t>pretendenta</w:t>
            </w:r>
            <w:proofErr w:type="spellEnd"/>
            <w:r w:rsidRPr="00455B93">
              <w:rPr>
                <w:sz w:val="24"/>
                <w:szCs w:val="24"/>
              </w:rPr>
              <w:t xml:space="preserve"> </w:t>
            </w:r>
            <w:proofErr w:type="spellStart"/>
            <w:r w:rsidRPr="00455B93">
              <w:rPr>
                <w:sz w:val="24"/>
                <w:szCs w:val="24"/>
              </w:rPr>
              <w:t>speciālistiem</w:t>
            </w:r>
            <w:proofErr w:type="spellEnd"/>
            <w:r w:rsidRPr="00455B93">
              <w:rPr>
                <w:sz w:val="24"/>
                <w:szCs w:val="24"/>
              </w:rPr>
              <w:t xml:space="preserve"> – </w:t>
            </w:r>
            <w:proofErr w:type="spellStart"/>
            <w:r w:rsidRPr="00455B93">
              <w:rPr>
                <w:sz w:val="24"/>
                <w:szCs w:val="24"/>
              </w:rPr>
              <w:t>psihologiem</w:t>
            </w:r>
            <w:proofErr w:type="spellEnd"/>
            <w:r w:rsidRPr="00455B93">
              <w:rPr>
                <w:sz w:val="24"/>
                <w:szCs w:val="24"/>
              </w:rPr>
              <w:t xml:space="preserve"> </w:t>
            </w:r>
            <w:proofErr w:type="spellStart"/>
            <w:r w:rsidRPr="00455B93">
              <w:rPr>
                <w:sz w:val="24"/>
                <w:szCs w:val="24"/>
              </w:rPr>
              <w:t>reģistrācijas</w:t>
            </w:r>
            <w:proofErr w:type="spellEnd"/>
            <w:r w:rsidRPr="00455B93">
              <w:rPr>
                <w:sz w:val="24"/>
                <w:szCs w:val="24"/>
              </w:rPr>
              <w:t xml:space="preserve"> </w:t>
            </w:r>
            <w:proofErr w:type="spellStart"/>
            <w:r w:rsidRPr="00455B93">
              <w:rPr>
                <w:sz w:val="24"/>
                <w:szCs w:val="24"/>
              </w:rPr>
              <w:t>faktu</w:t>
            </w:r>
            <w:proofErr w:type="spellEnd"/>
            <w:r w:rsidRPr="00455B93">
              <w:rPr>
                <w:sz w:val="24"/>
                <w:szCs w:val="24"/>
              </w:rPr>
              <w:t xml:space="preserve"> </w:t>
            </w:r>
            <w:proofErr w:type="spellStart"/>
            <w:r w:rsidRPr="00455B93">
              <w:rPr>
                <w:sz w:val="24"/>
                <w:szCs w:val="24"/>
              </w:rPr>
              <w:t>pārbaudīs</w:t>
            </w:r>
            <w:proofErr w:type="spellEnd"/>
            <w:r w:rsidRPr="00455B93">
              <w:rPr>
                <w:sz w:val="24"/>
                <w:szCs w:val="24"/>
              </w:rPr>
              <w:t xml:space="preserve"> </w:t>
            </w:r>
            <w:proofErr w:type="spellStart"/>
            <w:r w:rsidRPr="00455B93">
              <w:rPr>
                <w:sz w:val="24"/>
                <w:szCs w:val="24"/>
              </w:rPr>
              <w:t>publiskajā</w:t>
            </w:r>
            <w:proofErr w:type="spellEnd"/>
            <w:r w:rsidRPr="00455B93">
              <w:rPr>
                <w:sz w:val="24"/>
                <w:szCs w:val="24"/>
              </w:rPr>
              <w:t xml:space="preserve"> </w:t>
            </w:r>
            <w:proofErr w:type="spellStart"/>
            <w:r w:rsidRPr="00455B93">
              <w:rPr>
                <w:sz w:val="24"/>
                <w:szCs w:val="24"/>
              </w:rPr>
              <w:t>datu</w:t>
            </w:r>
            <w:proofErr w:type="spellEnd"/>
            <w:r w:rsidRPr="00455B93">
              <w:rPr>
                <w:sz w:val="24"/>
                <w:szCs w:val="24"/>
              </w:rPr>
              <w:t xml:space="preserve"> </w:t>
            </w:r>
            <w:proofErr w:type="spellStart"/>
            <w:r w:rsidRPr="00455B93">
              <w:rPr>
                <w:sz w:val="24"/>
                <w:szCs w:val="24"/>
              </w:rPr>
              <w:t>bāzē</w:t>
            </w:r>
            <w:proofErr w:type="spellEnd"/>
            <w:r w:rsidRPr="00455B93">
              <w:rPr>
                <w:sz w:val="24"/>
                <w:szCs w:val="24"/>
              </w:rPr>
              <w:t xml:space="preserve">:  </w:t>
            </w:r>
            <w:proofErr w:type="spellStart"/>
            <w:r w:rsidRPr="00455B93">
              <w:rPr>
                <w:sz w:val="24"/>
                <w:szCs w:val="24"/>
              </w:rPr>
              <w:t>Valsts</w:t>
            </w:r>
            <w:proofErr w:type="spellEnd"/>
            <w:r w:rsidRPr="00455B93">
              <w:rPr>
                <w:sz w:val="24"/>
                <w:szCs w:val="24"/>
              </w:rPr>
              <w:t xml:space="preserve"> </w:t>
            </w:r>
            <w:proofErr w:type="spellStart"/>
            <w:r w:rsidRPr="00455B93">
              <w:rPr>
                <w:sz w:val="24"/>
                <w:szCs w:val="24"/>
              </w:rPr>
              <w:t>izglītības</w:t>
            </w:r>
            <w:proofErr w:type="spellEnd"/>
            <w:r w:rsidRPr="00455B93">
              <w:rPr>
                <w:sz w:val="24"/>
                <w:szCs w:val="24"/>
              </w:rPr>
              <w:t xml:space="preserve"> </w:t>
            </w:r>
            <w:proofErr w:type="spellStart"/>
            <w:r w:rsidRPr="00455B93">
              <w:rPr>
                <w:sz w:val="24"/>
                <w:szCs w:val="24"/>
              </w:rPr>
              <w:t>informācijas</w:t>
            </w:r>
            <w:proofErr w:type="spellEnd"/>
            <w:r w:rsidRPr="00455B93">
              <w:rPr>
                <w:sz w:val="24"/>
                <w:szCs w:val="24"/>
              </w:rPr>
              <w:t xml:space="preserve"> </w:t>
            </w:r>
            <w:proofErr w:type="spellStart"/>
            <w:r w:rsidRPr="00455B93">
              <w:rPr>
                <w:sz w:val="24"/>
                <w:szCs w:val="24"/>
              </w:rPr>
              <w:t>sistēmā</w:t>
            </w:r>
            <w:proofErr w:type="spellEnd"/>
            <w:r w:rsidRPr="00455B93">
              <w:rPr>
                <w:sz w:val="24"/>
                <w:szCs w:val="24"/>
              </w:rPr>
              <w:t xml:space="preserve"> </w:t>
            </w:r>
            <w:proofErr w:type="spellStart"/>
            <w:r w:rsidRPr="00455B93">
              <w:rPr>
                <w:sz w:val="24"/>
                <w:szCs w:val="24"/>
              </w:rPr>
              <w:t>psihologu</w:t>
            </w:r>
            <w:proofErr w:type="spellEnd"/>
            <w:r w:rsidRPr="00455B93">
              <w:rPr>
                <w:sz w:val="24"/>
                <w:szCs w:val="24"/>
              </w:rPr>
              <w:t xml:space="preserve"> </w:t>
            </w:r>
            <w:proofErr w:type="spellStart"/>
            <w:r w:rsidRPr="00455B93">
              <w:rPr>
                <w:sz w:val="24"/>
                <w:szCs w:val="24"/>
              </w:rPr>
              <w:t>reģistrā</w:t>
            </w:r>
            <w:proofErr w:type="spellEnd"/>
            <w:r w:rsidRPr="00455B93">
              <w:rPr>
                <w:sz w:val="24"/>
                <w:szCs w:val="24"/>
              </w:rPr>
              <w:t xml:space="preserve">: https://www.viis.gov.lv/registri/psihologi, </w:t>
            </w:r>
            <w:proofErr w:type="spellStart"/>
            <w:r w:rsidRPr="00455B93">
              <w:rPr>
                <w:sz w:val="24"/>
                <w:szCs w:val="24"/>
              </w:rPr>
              <w:t>psihoterapijas</w:t>
            </w:r>
            <w:proofErr w:type="spellEnd"/>
            <w:r w:rsidRPr="00455B93">
              <w:rPr>
                <w:sz w:val="24"/>
                <w:szCs w:val="24"/>
              </w:rPr>
              <w:t xml:space="preserve"> </w:t>
            </w:r>
            <w:proofErr w:type="spellStart"/>
            <w:r w:rsidRPr="00455B93">
              <w:rPr>
                <w:sz w:val="24"/>
                <w:szCs w:val="24"/>
              </w:rPr>
              <w:t>speciālistiem</w:t>
            </w:r>
            <w:proofErr w:type="spellEnd"/>
            <w:r w:rsidRPr="00455B93">
              <w:rPr>
                <w:sz w:val="24"/>
                <w:szCs w:val="24"/>
              </w:rPr>
              <w:t xml:space="preserve"> </w:t>
            </w:r>
            <w:proofErr w:type="spellStart"/>
            <w:r w:rsidRPr="00455B93">
              <w:rPr>
                <w:sz w:val="24"/>
                <w:szCs w:val="24"/>
              </w:rPr>
              <w:t>reģistrācijas</w:t>
            </w:r>
            <w:proofErr w:type="spellEnd"/>
            <w:r w:rsidRPr="00455B93">
              <w:rPr>
                <w:sz w:val="24"/>
                <w:szCs w:val="24"/>
              </w:rPr>
              <w:t xml:space="preserve"> </w:t>
            </w:r>
            <w:proofErr w:type="spellStart"/>
            <w:r w:rsidRPr="00455B93">
              <w:rPr>
                <w:sz w:val="24"/>
                <w:szCs w:val="24"/>
              </w:rPr>
              <w:t>faktu</w:t>
            </w:r>
            <w:proofErr w:type="spellEnd"/>
            <w:r w:rsidRPr="00455B93">
              <w:rPr>
                <w:sz w:val="24"/>
                <w:szCs w:val="24"/>
              </w:rPr>
              <w:t xml:space="preserve"> </w:t>
            </w:r>
            <w:proofErr w:type="spellStart"/>
            <w:r w:rsidRPr="00455B93">
              <w:rPr>
                <w:sz w:val="24"/>
                <w:szCs w:val="24"/>
              </w:rPr>
              <w:t>pārbaudīs</w:t>
            </w:r>
            <w:proofErr w:type="spellEnd"/>
            <w:r w:rsidRPr="00455B93">
              <w:rPr>
                <w:sz w:val="24"/>
                <w:szCs w:val="24"/>
              </w:rPr>
              <w:t xml:space="preserve"> </w:t>
            </w:r>
            <w:proofErr w:type="spellStart"/>
            <w:r w:rsidRPr="00455B93">
              <w:rPr>
                <w:sz w:val="24"/>
                <w:szCs w:val="24"/>
              </w:rPr>
              <w:t>publiskajā</w:t>
            </w:r>
            <w:proofErr w:type="spellEnd"/>
            <w:r w:rsidRPr="00455B93">
              <w:rPr>
                <w:sz w:val="24"/>
                <w:szCs w:val="24"/>
              </w:rPr>
              <w:t xml:space="preserve"> </w:t>
            </w:r>
            <w:proofErr w:type="spellStart"/>
            <w:r w:rsidRPr="00455B93">
              <w:rPr>
                <w:sz w:val="24"/>
                <w:szCs w:val="24"/>
              </w:rPr>
              <w:t>datu</w:t>
            </w:r>
            <w:proofErr w:type="spellEnd"/>
            <w:r w:rsidRPr="00455B93">
              <w:rPr>
                <w:sz w:val="24"/>
                <w:szCs w:val="24"/>
              </w:rPr>
              <w:t xml:space="preserve"> </w:t>
            </w:r>
            <w:proofErr w:type="spellStart"/>
            <w:r w:rsidRPr="00455B93">
              <w:rPr>
                <w:sz w:val="24"/>
                <w:szCs w:val="24"/>
              </w:rPr>
              <w:t>bāzē</w:t>
            </w:r>
            <w:proofErr w:type="spellEnd"/>
            <w:r w:rsidRPr="00455B93">
              <w:rPr>
                <w:sz w:val="24"/>
                <w:szCs w:val="24"/>
              </w:rPr>
              <w:t xml:space="preserve">: </w:t>
            </w:r>
            <w:proofErr w:type="spellStart"/>
            <w:r w:rsidRPr="00455B93">
              <w:rPr>
                <w:sz w:val="24"/>
                <w:szCs w:val="24"/>
              </w:rPr>
              <w:t>Latvijas</w:t>
            </w:r>
            <w:proofErr w:type="spellEnd"/>
            <w:r w:rsidRPr="00455B93">
              <w:rPr>
                <w:sz w:val="24"/>
                <w:szCs w:val="24"/>
              </w:rPr>
              <w:t xml:space="preserve"> </w:t>
            </w:r>
            <w:proofErr w:type="spellStart"/>
            <w:r w:rsidRPr="00455B93">
              <w:rPr>
                <w:sz w:val="24"/>
                <w:szCs w:val="24"/>
              </w:rPr>
              <w:t>psihoterapeitu</w:t>
            </w:r>
            <w:proofErr w:type="spellEnd"/>
            <w:r w:rsidRPr="00455B93">
              <w:rPr>
                <w:sz w:val="24"/>
                <w:szCs w:val="24"/>
              </w:rPr>
              <w:t xml:space="preserve"> </w:t>
            </w:r>
            <w:proofErr w:type="spellStart"/>
            <w:r w:rsidRPr="00455B93">
              <w:rPr>
                <w:sz w:val="24"/>
                <w:szCs w:val="24"/>
              </w:rPr>
              <w:t>biedrības</w:t>
            </w:r>
            <w:proofErr w:type="spellEnd"/>
            <w:r w:rsidRPr="00455B93">
              <w:rPr>
                <w:sz w:val="24"/>
                <w:szCs w:val="24"/>
              </w:rPr>
              <w:t xml:space="preserve"> </w:t>
            </w:r>
            <w:proofErr w:type="spellStart"/>
            <w:r w:rsidRPr="00455B93">
              <w:rPr>
                <w:sz w:val="24"/>
                <w:szCs w:val="24"/>
              </w:rPr>
              <w:t>reģistrā</w:t>
            </w:r>
            <w:proofErr w:type="spellEnd"/>
            <w:r w:rsidRPr="00455B93">
              <w:rPr>
                <w:sz w:val="24"/>
                <w:szCs w:val="24"/>
              </w:rPr>
              <w:t xml:space="preserve">: https://psihoterapija.lv/lpb-specialisti </w:t>
            </w:r>
            <w:proofErr w:type="spellStart"/>
            <w:r w:rsidRPr="00455B93">
              <w:rPr>
                <w:sz w:val="24"/>
                <w:szCs w:val="24"/>
              </w:rPr>
              <w:t>ārstam</w:t>
            </w:r>
            <w:proofErr w:type="spellEnd"/>
            <w:r w:rsidRPr="00455B93">
              <w:rPr>
                <w:sz w:val="24"/>
                <w:szCs w:val="24"/>
              </w:rPr>
              <w:t xml:space="preserve"> </w:t>
            </w:r>
            <w:proofErr w:type="spellStart"/>
            <w:r w:rsidRPr="00455B93">
              <w:rPr>
                <w:sz w:val="24"/>
                <w:szCs w:val="24"/>
              </w:rPr>
              <w:t>psihoterapeitam</w:t>
            </w:r>
            <w:proofErr w:type="spellEnd"/>
            <w:r w:rsidRPr="00455B93">
              <w:rPr>
                <w:sz w:val="24"/>
                <w:szCs w:val="24"/>
              </w:rPr>
              <w:t xml:space="preserve"> </w:t>
            </w:r>
            <w:proofErr w:type="spellStart"/>
            <w:r w:rsidRPr="00455B93">
              <w:rPr>
                <w:sz w:val="24"/>
                <w:szCs w:val="24"/>
              </w:rPr>
              <w:t>reģistrācijas</w:t>
            </w:r>
            <w:proofErr w:type="spellEnd"/>
            <w:r w:rsidRPr="00455B93">
              <w:rPr>
                <w:sz w:val="24"/>
                <w:szCs w:val="24"/>
              </w:rPr>
              <w:t xml:space="preserve"> </w:t>
            </w:r>
            <w:proofErr w:type="spellStart"/>
            <w:r w:rsidRPr="00455B93">
              <w:rPr>
                <w:sz w:val="24"/>
                <w:szCs w:val="24"/>
              </w:rPr>
              <w:t>faktu</w:t>
            </w:r>
            <w:proofErr w:type="spellEnd"/>
            <w:r w:rsidRPr="00455B93">
              <w:rPr>
                <w:sz w:val="24"/>
                <w:szCs w:val="24"/>
              </w:rPr>
              <w:t xml:space="preserve"> </w:t>
            </w:r>
            <w:proofErr w:type="spellStart"/>
            <w:r w:rsidRPr="00455B93">
              <w:rPr>
                <w:sz w:val="24"/>
                <w:szCs w:val="24"/>
              </w:rPr>
              <w:t>pārbaudīs</w:t>
            </w:r>
            <w:proofErr w:type="spellEnd"/>
            <w:r w:rsidRPr="00455B93">
              <w:rPr>
                <w:sz w:val="24"/>
                <w:szCs w:val="24"/>
              </w:rPr>
              <w:t xml:space="preserve"> - </w:t>
            </w:r>
            <w:proofErr w:type="spellStart"/>
            <w:r w:rsidRPr="00455B93">
              <w:rPr>
                <w:sz w:val="24"/>
                <w:szCs w:val="24"/>
              </w:rPr>
              <w:lastRenderedPageBreak/>
              <w:t>Ārstniecības</w:t>
            </w:r>
            <w:proofErr w:type="spellEnd"/>
            <w:r w:rsidRPr="00455B93">
              <w:rPr>
                <w:sz w:val="24"/>
                <w:szCs w:val="24"/>
              </w:rPr>
              <w:t xml:space="preserve"> </w:t>
            </w:r>
            <w:proofErr w:type="spellStart"/>
            <w:r w:rsidRPr="00455B93">
              <w:rPr>
                <w:sz w:val="24"/>
                <w:szCs w:val="24"/>
              </w:rPr>
              <w:t>personu</w:t>
            </w:r>
            <w:proofErr w:type="spellEnd"/>
            <w:r w:rsidRPr="00455B93">
              <w:rPr>
                <w:sz w:val="24"/>
                <w:szCs w:val="24"/>
              </w:rPr>
              <w:t xml:space="preserve"> un </w:t>
            </w:r>
            <w:proofErr w:type="spellStart"/>
            <w:r w:rsidRPr="00455B93">
              <w:rPr>
                <w:sz w:val="24"/>
                <w:szCs w:val="24"/>
              </w:rPr>
              <w:t>ārstniecības</w:t>
            </w:r>
            <w:proofErr w:type="spellEnd"/>
            <w:r w:rsidRPr="00455B93">
              <w:rPr>
                <w:sz w:val="24"/>
                <w:szCs w:val="24"/>
              </w:rPr>
              <w:t xml:space="preserve"> atbalsta </w:t>
            </w:r>
            <w:proofErr w:type="spellStart"/>
            <w:r w:rsidRPr="00455B93">
              <w:rPr>
                <w:sz w:val="24"/>
                <w:szCs w:val="24"/>
              </w:rPr>
              <w:t>personu</w:t>
            </w:r>
            <w:proofErr w:type="spellEnd"/>
            <w:r w:rsidRPr="00455B93">
              <w:rPr>
                <w:sz w:val="24"/>
                <w:szCs w:val="24"/>
              </w:rPr>
              <w:t xml:space="preserve"> </w:t>
            </w:r>
            <w:proofErr w:type="spellStart"/>
            <w:r w:rsidRPr="00455B93">
              <w:rPr>
                <w:sz w:val="24"/>
                <w:szCs w:val="24"/>
              </w:rPr>
              <w:t>reģistrā</w:t>
            </w:r>
            <w:proofErr w:type="spellEnd"/>
            <w:r w:rsidRPr="00455B93">
              <w:rPr>
                <w:sz w:val="24"/>
                <w:szCs w:val="24"/>
              </w:rPr>
              <w:t>: https://registri.vi.gov.lv/apd).</w:t>
            </w:r>
          </w:p>
          <w:p w14:paraId="113B0D0C" w14:textId="63F4EC4A" w:rsidR="002C40D7" w:rsidRPr="00455B93" w:rsidRDefault="002C40D7" w:rsidP="002C40D7">
            <w:pPr>
              <w:pStyle w:val="ListParagraph"/>
              <w:tabs>
                <w:tab w:val="left" w:pos="0"/>
                <w:tab w:val="left" w:pos="35"/>
              </w:tabs>
              <w:spacing w:after="120"/>
              <w:ind w:left="0"/>
              <w:jc w:val="both"/>
              <w:rPr>
                <w:sz w:val="24"/>
                <w:szCs w:val="24"/>
              </w:rPr>
            </w:pPr>
            <w:r w:rsidRPr="00455B93">
              <w:rPr>
                <w:b/>
                <w:bCs/>
                <w:snapToGrid w:val="0"/>
                <w:sz w:val="24"/>
                <w:szCs w:val="24"/>
                <w:lang w:eastAsia="lv-LV"/>
              </w:rPr>
              <w:t>3.1.</w:t>
            </w:r>
            <w:r w:rsidR="006F77C6" w:rsidRPr="00455B93">
              <w:rPr>
                <w:b/>
                <w:bCs/>
                <w:snapToGrid w:val="0"/>
                <w:sz w:val="24"/>
                <w:szCs w:val="24"/>
                <w:lang w:eastAsia="lv-LV"/>
              </w:rPr>
              <w:t>4.5</w:t>
            </w:r>
            <w:r w:rsidRPr="00455B93">
              <w:rPr>
                <w:bCs/>
                <w:snapToGrid w:val="0"/>
                <w:sz w:val="24"/>
                <w:szCs w:val="24"/>
                <w:lang w:eastAsia="lv-LV"/>
              </w:rPr>
              <w:t xml:space="preserve">. </w:t>
            </w:r>
            <w:bookmarkStart w:id="20" w:name="_Hlk184630421"/>
            <w:r w:rsidRPr="00455B93">
              <w:rPr>
                <w:bCs/>
                <w:snapToGrid w:val="0"/>
                <w:sz w:val="24"/>
                <w:szCs w:val="24"/>
                <w:lang w:eastAsia="lv-LV"/>
              </w:rPr>
              <w:t xml:space="preserve">Ja </w:t>
            </w:r>
            <w:proofErr w:type="spellStart"/>
            <w:r w:rsidRPr="00455B93">
              <w:rPr>
                <w:bCs/>
                <w:snapToGrid w:val="0"/>
                <w:sz w:val="24"/>
                <w:szCs w:val="24"/>
                <w:lang w:eastAsia="lv-LV"/>
              </w:rPr>
              <w:t>pretendent</w:t>
            </w:r>
            <w:r w:rsidR="006F77C6" w:rsidRPr="00455B93">
              <w:rPr>
                <w:bCs/>
                <w:snapToGrid w:val="0"/>
                <w:sz w:val="24"/>
                <w:szCs w:val="24"/>
                <w:lang w:eastAsia="lv-LV"/>
              </w:rPr>
              <w:t>a</w:t>
            </w:r>
            <w:proofErr w:type="spellEnd"/>
            <w:r w:rsidR="006F77C6" w:rsidRPr="00455B93">
              <w:rPr>
                <w:bCs/>
                <w:snapToGrid w:val="0"/>
                <w:sz w:val="24"/>
                <w:szCs w:val="24"/>
                <w:lang w:eastAsia="lv-LV"/>
              </w:rPr>
              <w:t xml:space="preserve"> </w:t>
            </w:r>
            <w:proofErr w:type="spellStart"/>
            <w:r w:rsidR="006F77C6" w:rsidRPr="00455B93">
              <w:rPr>
                <w:bCs/>
                <w:snapToGrid w:val="0"/>
                <w:sz w:val="24"/>
                <w:szCs w:val="24"/>
                <w:lang w:eastAsia="lv-LV"/>
              </w:rPr>
              <w:t>speciālists</w:t>
            </w:r>
            <w:proofErr w:type="spellEnd"/>
            <w:r w:rsidRPr="00455B93">
              <w:rPr>
                <w:bCs/>
                <w:snapToGrid w:val="0"/>
                <w:sz w:val="24"/>
                <w:szCs w:val="24"/>
                <w:lang w:eastAsia="lv-LV"/>
              </w:rPr>
              <w:t xml:space="preserve"> </w:t>
            </w:r>
            <w:proofErr w:type="spellStart"/>
            <w:r w:rsidRPr="00455B93">
              <w:rPr>
                <w:bCs/>
                <w:snapToGrid w:val="0"/>
                <w:sz w:val="24"/>
                <w:szCs w:val="24"/>
                <w:lang w:eastAsia="lv-LV"/>
              </w:rPr>
              <w:t>ir</w:t>
            </w:r>
            <w:proofErr w:type="spellEnd"/>
            <w:r w:rsidRPr="00455B93">
              <w:rPr>
                <w:bCs/>
                <w:snapToGrid w:val="0"/>
                <w:sz w:val="24"/>
                <w:szCs w:val="24"/>
                <w:lang w:eastAsia="lv-LV"/>
              </w:rPr>
              <w:t xml:space="preserve"> </w:t>
            </w:r>
            <w:proofErr w:type="spellStart"/>
            <w:r w:rsidRPr="00455B93">
              <w:rPr>
                <w:bCs/>
                <w:snapToGrid w:val="0"/>
                <w:sz w:val="24"/>
                <w:szCs w:val="24"/>
                <w:lang w:eastAsia="lv-LV"/>
              </w:rPr>
              <w:t>reģistrēts</w:t>
            </w:r>
            <w:proofErr w:type="spellEnd"/>
            <w:r w:rsidRPr="00455B93">
              <w:rPr>
                <w:bCs/>
                <w:snapToGrid w:val="0"/>
                <w:sz w:val="24"/>
                <w:szCs w:val="24"/>
                <w:lang w:eastAsia="lv-LV"/>
              </w:rPr>
              <w:t xml:space="preserve"> </w:t>
            </w:r>
            <w:proofErr w:type="spellStart"/>
            <w:r w:rsidRPr="00455B93">
              <w:rPr>
                <w:bCs/>
                <w:snapToGrid w:val="0"/>
                <w:sz w:val="24"/>
                <w:szCs w:val="24"/>
                <w:lang w:eastAsia="lv-LV"/>
              </w:rPr>
              <w:t>ārvalstīs</w:t>
            </w:r>
            <w:proofErr w:type="spellEnd"/>
            <w:r w:rsidRPr="00455B93">
              <w:rPr>
                <w:bCs/>
                <w:snapToGrid w:val="0"/>
                <w:sz w:val="24"/>
                <w:szCs w:val="24"/>
                <w:lang w:eastAsia="lv-LV"/>
              </w:rPr>
              <w:t xml:space="preserve">, tad </w:t>
            </w:r>
            <w:proofErr w:type="spellStart"/>
            <w:r w:rsidRPr="00455B93">
              <w:rPr>
                <w:bCs/>
                <w:snapToGrid w:val="0"/>
                <w:sz w:val="24"/>
                <w:szCs w:val="24"/>
                <w:lang w:eastAsia="lv-LV"/>
              </w:rPr>
              <w:t>pretendents</w:t>
            </w:r>
            <w:proofErr w:type="spellEnd"/>
            <w:r w:rsidR="006F77C6" w:rsidRPr="00455B93">
              <w:rPr>
                <w:bCs/>
                <w:snapToGrid w:val="0"/>
                <w:sz w:val="24"/>
                <w:szCs w:val="24"/>
                <w:lang w:eastAsia="lv-LV"/>
              </w:rPr>
              <w:t xml:space="preserve"> </w:t>
            </w:r>
            <w:proofErr w:type="spellStart"/>
            <w:r w:rsidR="006F77C6" w:rsidRPr="00455B93">
              <w:rPr>
                <w:bCs/>
                <w:snapToGrid w:val="0"/>
                <w:sz w:val="24"/>
                <w:szCs w:val="24"/>
                <w:lang w:eastAsia="lv-LV"/>
              </w:rPr>
              <w:t>speciālista</w:t>
            </w:r>
            <w:proofErr w:type="spellEnd"/>
            <w:r w:rsidRPr="00455B93">
              <w:rPr>
                <w:bCs/>
                <w:snapToGrid w:val="0"/>
                <w:sz w:val="24"/>
                <w:szCs w:val="24"/>
                <w:lang w:eastAsia="lv-LV"/>
              </w:rPr>
              <w:t xml:space="preserve"> </w:t>
            </w:r>
            <w:proofErr w:type="spellStart"/>
            <w:r w:rsidRPr="00455B93">
              <w:rPr>
                <w:bCs/>
                <w:snapToGrid w:val="0"/>
                <w:sz w:val="24"/>
                <w:szCs w:val="24"/>
                <w:lang w:eastAsia="lv-LV"/>
              </w:rPr>
              <w:t>reģistrāciju</w:t>
            </w:r>
            <w:proofErr w:type="spellEnd"/>
            <w:r w:rsidRPr="00455B93">
              <w:rPr>
                <w:bCs/>
                <w:snapToGrid w:val="0"/>
                <w:sz w:val="24"/>
                <w:szCs w:val="24"/>
                <w:lang w:eastAsia="lv-LV"/>
              </w:rPr>
              <w:t xml:space="preserve"> </w:t>
            </w:r>
            <w:proofErr w:type="spellStart"/>
            <w:r w:rsidRPr="00455B93">
              <w:rPr>
                <w:bCs/>
                <w:snapToGrid w:val="0"/>
                <w:sz w:val="24"/>
                <w:szCs w:val="24"/>
                <w:lang w:eastAsia="lv-LV"/>
              </w:rPr>
              <w:t>apliecina</w:t>
            </w:r>
            <w:proofErr w:type="spellEnd"/>
            <w:r w:rsidRPr="00455B93">
              <w:rPr>
                <w:bCs/>
                <w:snapToGrid w:val="0"/>
                <w:sz w:val="24"/>
                <w:szCs w:val="24"/>
                <w:lang w:eastAsia="lv-LV"/>
              </w:rPr>
              <w:t xml:space="preserve"> </w:t>
            </w:r>
            <w:proofErr w:type="spellStart"/>
            <w:r w:rsidRPr="00455B93">
              <w:rPr>
                <w:bCs/>
                <w:snapToGrid w:val="0"/>
                <w:sz w:val="24"/>
                <w:szCs w:val="24"/>
                <w:lang w:eastAsia="lv-LV"/>
              </w:rPr>
              <w:t>atbilstoši</w:t>
            </w:r>
            <w:proofErr w:type="spellEnd"/>
            <w:r w:rsidRPr="00455B93">
              <w:rPr>
                <w:bCs/>
                <w:snapToGrid w:val="0"/>
                <w:sz w:val="24"/>
                <w:szCs w:val="24"/>
                <w:lang w:eastAsia="lv-LV"/>
              </w:rPr>
              <w:t xml:space="preserve"> </w:t>
            </w:r>
            <w:proofErr w:type="spellStart"/>
            <w:r w:rsidRPr="00455B93">
              <w:rPr>
                <w:bCs/>
                <w:snapToGrid w:val="0"/>
                <w:sz w:val="24"/>
                <w:szCs w:val="24"/>
                <w:lang w:eastAsia="lv-LV"/>
              </w:rPr>
              <w:t>attiecīgās</w:t>
            </w:r>
            <w:proofErr w:type="spellEnd"/>
            <w:r w:rsidRPr="00455B93">
              <w:rPr>
                <w:bCs/>
                <w:snapToGrid w:val="0"/>
                <w:sz w:val="24"/>
                <w:szCs w:val="24"/>
                <w:lang w:eastAsia="lv-LV"/>
              </w:rPr>
              <w:t xml:space="preserve"> </w:t>
            </w:r>
            <w:proofErr w:type="spellStart"/>
            <w:r w:rsidRPr="00455B93">
              <w:rPr>
                <w:bCs/>
                <w:snapToGrid w:val="0"/>
                <w:sz w:val="24"/>
                <w:szCs w:val="24"/>
                <w:lang w:eastAsia="lv-LV"/>
              </w:rPr>
              <w:t>valsts</w:t>
            </w:r>
            <w:proofErr w:type="spellEnd"/>
            <w:r w:rsidRPr="00455B93">
              <w:rPr>
                <w:bCs/>
                <w:snapToGrid w:val="0"/>
                <w:sz w:val="24"/>
                <w:szCs w:val="24"/>
                <w:lang w:eastAsia="lv-LV"/>
              </w:rPr>
              <w:t xml:space="preserve"> </w:t>
            </w:r>
            <w:proofErr w:type="spellStart"/>
            <w:r w:rsidRPr="00455B93">
              <w:rPr>
                <w:bCs/>
                <w:snapToGrid w:val="0"/>
                <w:sz w:val="24"/>
                <w:szCs w:val="24"/>
                <w:lang w:eastAsia="lv-LV"/>
              </w:rPr>
              <w:t>nosacījumiem</w:t>
            </w:r>
            <w:proofErr w:type="spellEnd"/>
            <w:r w:rsidRPr="00455B93">
              <w:rPr>
                <w:bCs/>
                <w:snapToGrid w:val="0"/>
                <w:sz w:val="24"/>
                <w:szCs w:val="24"/>
                <w:lang w:eastAsia="lv-LV"/>
              </w:rPr>
              <w:t xml:space="preserve"> (</w:t>
            </w:r>
            <w:proofErr w:type="spellStart"/>
            <w:r w:rsidRPr="00455B93">
              <w:rPr>
                <w:bCs/>
                <w:snapToGrid w:val="0"/>
                <w:sz w:val="24"/>
                <w:szCs w:val="24"/>
                <w:lang w:eastAsia="lv-LV"/>
              </w:rPr>
              <w:t>piemēram</w:t>
            </w:r>
            <w:proofErr w:type="spellEnd"/>
            <w:r w:rsidRPr="00455B93">
              <w:rPr>
                <w:bCs/>
                <w:snapToGrid w:val="0"/>
                <w:sz w:val="24"/>
                <w:szCs w:val="24"/>
                <w:lang w:eastAsia="lv-LV"/>
              </w:rPr>
              <w:t xml:space="preserve">, </w:t>
            </w:r>
            <w:proofErr w:type="spellStart"/>
            <w:r w:rsidRPr="00455B93">
              <w:rPr>
                <w:bCs/>
                <w:snapToGrid w:val="0"/>
                <w:sz w:val="24"/>
                <w:szCs w:val="24"/>
                <w:lang w:eastAsia="lv-LV"/>
              </w:rPr>
              <w:t>norādot</w:t>
            </w:r>
            <w:proofErr w:type="spellEnd"/>
            <w:r w:rsidRPr="00455B93">
              <w:rPr>
                <w:bCs/>
                <w:snapToGrid w:val="0"/>
                <w:sz w:val="24"/>
                <w:szCs w:val="24"/>
                <w:lang w:eastAsia="lv-LV"/>
              </w:rPr>
              <w:t xml:space="preserve"> </w:t>
            </w:r>
            <w:proofErr w:type="spellStart"/>
            <w:r w:rsidRPr="00455B93">
              <w:rPr>
                <w:bCs/>
                <w:snapToGrid w:val="0"/>
                <w:sz w:val="24"/>
                <w:szCs w:val="24"/>
                <w:lang w:eastAsia="lv-LV"/>
              </w:rPr>
              <w:t>publiski</w:t>
            </w:r>
            <w:proofErr w:type="spellEnd"/>
            <w:r w:rsidRPr="00455B93">
              <w:rPr>
                <w:bCs/>
                <w:snapToGrid w:val="0"/>
                <w:sz w:val="24"/>
                <w:szCs w:val="24"/>
                <w:lang w:eastAsia="lv-LV"/>
              </w:rPr>
              <w:t xml:space="preserve"> </w:t>
            </w:r>
            <w:proofErr w:type="spellStart"/>
            <w:r w:rsidRPr="00455B93">
              <w:rPr>
                <w:bCs/>
                <w:snapToGrid w:val="0"/>
                <w:sz w:val="24"/>
                <w:szCs w:val="24"/>
                <w:lang w:eastAsia="lv-LV"/>
              </w:rPr>
              <w:t>pieejamu</w:t>
            </w:r>
            <w:proofErr w:type="spellEnd"/>
            <w:r w:rsidRPr="00455B93">
              <w:rPr>
                <w:bCs/>
                <w:snapToGrid w:val="0"/>
                <w:sz w:val="24"/>
                <w:szCs w:val="24"/>
                <w:lang w:eastAsia="lv-LV"/>
              </w:rPr>
              <w:t xml:space="preserve"> </w:t>
            </w:r>
            <w:proofErr w:type="spellStart"/>
            <w:r w:rsidRPr="00455B93">
              <w:rPr>
                <w:bCs/>
                <w:snapToGrid w:val="0"/>
                <w:sz w:val="24"/>
                <w:szCs w:val="24"/>
                <w:lang w:eastAsia="lv-LV"/>
              </w:rPr>
              <w:t>reģistra</w:t>
            </w:r>
            <w:proofErr w:type="spellEnd"/>
            <w:r w:rsidRPr="00455B93">
              <w:rPr>
                <w:bCs/>
                <w:snapToGrid w:val="0"/>
                <w:sz w:val="24"/>
                <w:szCs w:val="24"/>
                <w:lang w:eastAsia="lv-LV"/>
              </w:rPr>
              <w:t xml:space="preserve"> </w:t>
            </w:r>
            <w:proofErr w:type="spellStart"/>
            <w:r w:rsidRPr="00455B93">
              <w:rPr>
                <w:bCs/>
                <w:snapToGrid w:val="0"/>
                <w:sz w:val="24"/>
                <w:szCs w:val="24"/>
                <w:lang w:eastAsia="lv-LV"/>
              </w:rPr>
              <w:t>tīmekļa</w:t>
            </w:r>
            <w:proofErr w:type="spellEnd"/>
            <w:r w:rsidRPr="00455B93">
              <w:rPr>
                <w:bCs/>
                <w:snapToGrid w:val="0"/>
                <w:sz w:val="24"/>
                <w:szCs w:val="24"/>
                <w:lang w:eastAsia="lv-LV"/>
              </w:rPr>
              <w:t xml:space="preserve"> </w:t>
            </w:r>
            <w:proofErr w:type="spellStart"/>
            <w:r w:rsidRPr="00455B93">
              <w:rPr>
                <w:bCs/>
                <w:snapToGrid w:val="0"/>
                <w:sz w:val="24"/>
                <w:szCs w:val="24"/>
                <w:lang w:eastAsia="lv-LV"/>
              </w:rPr>
              <w:t>vietni</w:t>
            </w:r>
            <w:proofErr w:type="spellEnd"/>
            <w:r w:rsidRPr="00455B93">
              <w:rPr>
                <w:bCs/>
                <w:snapToGrid w:val="0"/>
                <w:sz w:val="24"/>
                <w:szCs w:val="24"/>
                <w:lang w:eastAsia="lv-LV"/>
              </w:rPr>
              <w:t xml:space="preserve">, </w:t>
            </w:r>
            <w:proofErr w:type="spellStart"/>
            <w:r w:rsidRPr="00455B93">
              <w:rPr>
                <w:bCs/>
                <w:snapToGrid w:val="0"/>
                <w:sz w:val="24"/>
                <w:szCs w:val="24"/>
                <w:lang w:eastAsia="lv-LV"/>
              </w:rPr>
              <w:t>kur</w:t>
            </w:r>
            <w:proofErr w:type="spellEnd"/>
            <w:r w:rsidRPr="00455B93">
              <w:rPr>
                <w:bCs/>
                <w:snapToGrid w:val="0"/>
                <w:sz w:val="24"/>
                <w:szCs w:val="24"/>
                <w:lang w:eastAsia="lv-LV"/>
              </w:rPr>
              <w:t xml:space="preserve"> </w:t>
            </w:r>
            <w:proofErr w:type="spellStart"/>
            <w:r w:rsidRPr="00455B93">
              <w:rPr>
                <w:bCs/>
                <w:snapToGrid w:val="0"/>
                <w:sz w:val="24"/>
                <w:szCs w:val="24"/>
                <w:lang w:eastAsia="lv-LV"/>
              </w:rPr>
              <w:t>pasūtītājs</w:t>
            </w:r>
            <w:proofErr w:type="spellEnd"/>
            <w:r w:rsidRPr="00455B93">
              <w:rPr>
                <w:bCs/>
                <w:snapToGrid w:val="0"/>
                <w:sz w:val="24"/>
                <w:szCs w:val="24"/>
                <w:lang w:eastAsia="lv-LV"/>
              </w:rPr>
              <w:t xml:space="preserve"> </w:t>
            </w:r>
            <w:proofErr w:type="spellStart"/>
            <w:r w:rsidRPr="00455B93">
              <w:rPr>
                <w:bCs/>
                <w:snapToGrid w:val="0"/>
                <w:sz w:val="24"/>
                <w:szCs w:val="24"/>
                <w:lang w:eastAsia="lv-LV"/>
              </w:rPr>
              <w:t>varētu</w:t>
            </w:r>
            <w:proofErr w:type="spellEnd"/>
            <w:r w:rsidRPr="00455B93">
              <w:rPr>
                <w:bCs/>
                <w:snapToGrid w:val="0"/>
                <w:sz w:val="24"/>
                <w:szCs w:val="24"/>
                <w:lang w:eastAsia="lv-LV"/>
              </w:rPr>
              <w:t xml:space="preserve"> </w:t>
            </w:r>
            <w:proofErr w:type="spellStart"/>
            <w:r w:rsidRPr="00455B93">
              <w:rPr>
                <w:bCs/>
                <w:snapToGrid w:val="0"/>
                <w:sz w:val="24"/>
                <w:szCs w:val="24"/>
                <w:lang w:eastAsia="lv-LV"/>
              </w:rPr>
              <w:t>pārliecināties</w:t>
            </w:r>
            <w:proofErr w:type="spellEnd"/>
            <w:r w:rsidRPr="00455B93">
              <w:rPr>
                <w:bCs/>
                <w:snapToGrid w:val="0"/>
                <w:sz w:val="24"/>
                <w:szCs w:val="24"/>
                <w:lang w:eastAsia="lv-LV"/>
              </w:rPr>
              <w:t xml:space="preserve"> par </w:t>
            </w:r>
            <w:proofErr w:type="spellStart"/>
            <w:r w:rsidRPr="00455B93">
              <w:rPr>
                <w:bCs/>
                <w:snapToGrid w:val="0"/>
                <w:sz w:val="24"/>
                <w:szCs w:val="24"/>
                <w:lang w:eastAsia="lv-LV"/>
              </w:rPr>
              <w:t>pretendenta</w:t>
            </w:r>
            <w:proofErr w:type="spellEnd"/>
            <w:r w:rsidRPr="00455B93">
              <w:rPr>
                <w:bCs/>
                <w:snapToGrid w:val="0"/>
                <w:sz w:val="24"/>
                <w:szCs w:val="24"/>
                <w:lang w:eastAsia="lv-LV"/>
              </w:rPr>
              <w:t xml:space="preserve"> </w:t>
            </w:r>
            <w:proofErr w:type="spellStart"/>
            <w:r w:rsidRPr="00455B93">
              <w:rPr>
                <w:bCs/>
                <w:snapToGrid w:val="0"/>
                <w:sz w:val="24"/>
                <w:szCs w:val="24"/>
                <w:lang w:eastAsia="lv-LV"/>
              </w:rPr>
              <w:t>reģistrācijas</w:t>
            </w:r>
            <w:proofErr w:type="spellEnd"/>
            <w:r w:rsidRPr="00455B93">
              <w:rPr>
                <w:bCs/>
                <w:snapToGrid w:val="0"/>
                <w:sz w:val="24"/>
                <w:szCs w:val="24"/>
                <w:lang w:eastAsia="lv-LV"/>
              </w:rPr>
              <w:t xml:space="preserve"> </w:t>
            </w:r>
            <w:proofErr w:type="spellStart"/>
            <w:r w:rsidRPr="00455B93">
              <w:rPr>
                <w:bCs/>
                <w:snapToGrid w:val="0"/>
                <w:sz w:val="24"/>
                <w:szCs w:val="24"/>
                <w:lang w:eastAsia="lv-LV"/>
              </w:rPr>
              <w:t>faktu</w:t>
            </w:r>
            <w:proofErr w:type="spellEnd"/>
            <w:r w:rsidR="006F77C6" w:rsidRPr="00455B93">
              <w:rPr>
                <w:bCs/>
                <w:snapToGrid w:val="0"/>
                <w:sz w:val="24"/>
                <w:szCs w:val="24"/>
                <w:lang w:eastAsia="lv-LV"/>
              </w:rPr>
              <w:t xml:space="preserve">, </w:t>
            </w:r>
            <w:proofErr w:type="spellStart"/>
            <w:r w:rsidR="006F77C6" w:rsidRPr="00455B93">
              <w:rPr>
                <w:bCs/>
                <w:snapToGrid w:val="0"/>
                <w:sz w:val="24"/>
                <w:szCs w:val="24"/>
                <w:lang w:eastAsia="lv-LV"/>
              </w:rPr>
              <w:t>vai</w:t>
            </w:r>
            <w:proofErr w:type="spellEnd"/>
            <w:r w:rsidR="006F77C6" w:rsidRPr="00455B93">
              <w:rPr>
                <w:bCs/>
                <w:snapToGrid w:val="0"/>
                <w:sz w:val="24"/>
                <w:szCs w:val="24"/>
                <w:lang w:eastAsia="lv-LV"/>
              </w:rPr>
              <w:t xml:space="preserve"> </w:t>
            </w:r>
            <w:proofErr w:type="spellStart"/>
            <w:r w:rsidR="008125B5" w:rsidRPr="00455B93">
              <w:rPr>
                <w:sz w:val="24"/>
                <w:szCs w:val="24"/>
              </w:rPr>
              <w:t>iesnie</w:t>
            </w:r>
            <w:r w:rsidR="006F77C6" w:rsidRPr="00455B93">
              <w:rPr>
                <w:sz w:val="24"/>
                <w:szCs w:val="24"/>
              </w:rPr>
              <w:t>dz</w:t>
            </w:r>
            <w:r w:rsidR="00CF2A45" w:rsidRPr="00455B93">
              <w:rPr>
                <w:sz w:val="24"/>
                <w:szCs w:val="24"/>
              </w:rPr>
              <w:t>o</w:t>
            </w:r>
            <w:r w:rsidR="008125B5" w:rsidRPr="00455B93">
              <w:rPr>
                <w:sz w:val="24"/>
                <w:szCs w:val="24"/>
              </w:rPr>
              <w:t>t</w:t>
            </w:r>
            <w:proofErr w:type="spellEnd"/>
            <w:r w:rsidR="008125B5" w:rsidRPr="00455B93">
              <w:rPr>
                <w:sz w:val="24"/>
                <w:szCs w:val="24"/>
              </w:rPr>
              <w:t xml:space="preserve"> dokumentu, kas </w:t>
            </w:r>
            <w:proofErr w:type="spellStart"/>
            <w:r w:rsidR="008125B5" w:rsidRPr="00455B93">
              <w:rPr>
                <w:sz w:val="24"/>
                <w:szCs w:val="24"/>
              </w:rPr>
              <w:t>apliecina</w:t>
            </w:r>
            <w:proofErr w:type="spellEnd"/>
            <w:r w:rsidR="008125B5" w:rsidRPr="00455B93">
              <w:rPr>
                <w:sz w:val="24"/>
                <w:szCs w:val="24"/>
              </w:rPr>
              <w:t xml:space="preserve"> </w:t>
            </w:r>
            <w:proofErr w:type="spellStart"/>
            <w:r w:rsidR="008125B5" w:rsidRPr="00455B93">
              <w:rPr>
                <w:sz w:val="24"/>
                <w:szCs w:val="24"/>
              </w:rPr>
              <w:t>līdzvērtīgu</w:t>
            </w:r>
            <w:proofErr w:type="spellEnd"/>
            <w:r w:rsidR="008125B5" w:rsidRPr="00455B93">
              <w:rPr>
                <w:sz w:val="24"/>
                <w:szCs w:val="24"/>
              </w:rPr>
              <w:t xml:space="preserve"> </w:t>
            </w:r>
            <w:proofErr w:type="spellStart"/>
            <w:r w:rsidR="008125B5" w:rsidRPr="00455B93">
              <w:rPr>
                <w:sz w:val="24"/>
                <w:szCs w:val="24"/>
              </w:rPr>
              <w:t>kvalifikāciju</w:t>
            </w:r>
            <w:proofErr w:type="spellEnd"/>
            <w:r w:rsidR="008125B5" w:rsidRPr="00455B93">
              <w:rPr>
                <w:sz w:val="24"/>
                <w:szCs w:val="24"/>
              </w:rPr>
              <w:t xml:space="preserve">, ko </w:t>
            </w:r>
            <w:proofErr w:type="spellStart"/>
            <w:r w:rsidR="008125B5" w:rsidRPr="00455B93">
              <w:rPr>
                <w:sz w:val="24"/>
                <w:szCs w:val="24"/>
              </w:rPr>
              <w:t>izsniegušas</w:t>
            </w:r>
            <w:proofErr w:type="spellEnd"/>
            <w:r w:rsidR="008125B5" w:rsidRPr="00455B93">
              <w:rPr>
                <w:sz w:val="24"/>
                <w:szCs w:val="24"/>
              </w:rPr>
              <w:t xml:space="preserve"> </w:t>
            </w:r>
            <w:proofErr w:type="spellStart"/>
            <w:r w:rsidR="008125B5" w:rsidRPr="00455B93">
              <w:rPr>
                <w:sz w:val="24"/>
                <w:szCs w:val="24"/>
              </w:rPr>
              <w:t>attiecīgās</w:t>
            </w:r>
            <w:proofErr w:type="spellEnd"/>
            <w:r w:rsidR="008125B5" w:rsidRPr="00455B93">
              <w:rPr>
                <w:sz w:val="24"/>
                <w:szCs w:val="24"/>
              </w:rPr>
              <w:t xml:space="preserve"> </w:t>
            </w:r>
            <w:proofErr w:type="spellStart"/>
            <w:r w:rsidR="008125B5" w:rsidRPr="00455B93">
              <w:rPr>
                <w:sz w:val="24"/>
                <w:szCs w:val="24"/>
              </w:rPr>
              <w:t>ārvalstu</w:t>
            </w:r>
            <w:proofErr w:type="spellEnd"/>
            <w:r w:rsidR="008125B5" w:rsidRPr="00455B93">
              <w:rPr>
                <w:sz w:val="24"/>
                <w:szCs w:val="24"/>
              </w:rPr>
              <w:t xml:space="preserve"> </w:t>
            </w:r>
            <w:proofErr w:type="spellStart"/>
            <w:r w:rsidR="008125B5" w:rsidRPr="00455B93">
              <w:rPr>
                <w:sz w:val="24"/>
                <w:szCs w:val="24"/>
              </w:rPr>
              <w:t>institūcijas</w:t>
            </w:r>
            <w:proofErr w:type="spellEnd"/>
            <w:r w:rsidR="008125B5" w:rsidRPr="00455B93">
              <w:rPr>
                <w:sz w:val="24"/>
                <w:szCs w:val="24"/>
              </w:rPr>
              <w:t xml:space="preserve">, </w:t>
            </w:r>
            <w:proofErr w:type="spellStart"/>
            <w:r w:rsidR="008125B5" w:rsidRPr="00455B93">
              <w:rPr>
                <w:sz w:val="24"/>
                <w:szCs w:val="24"/>
              </w:rPr>
              <w:t>iestādes</w:t>
            </w:r>
            <w:proofErr w:type="spellEnd"/>
            <w:r w:rsidR="008125B5" w:rsidRPr="00455B93">
              <w:rPr>
                <w:sz w:val="24"/>
                <w:szCs w:val="24"/>
              </w:rPr>
              <w:t xml:space="preserve"> </w:t>
            </w:r>
            <w:proofErr w:type="spellStart"/>
            <w:r w:rsidR="008125B5" w:rsidRPr="00455B93">
              <w:rPr>
                <w:sz w:val="24"/>
                <w:szCs w:val="24"/>
              </w:rPr>
              <w:t>vai</w:t>
            </w:r>
            <w:proofErr w:type="spellEnd"/>
            <w:r w:rsidR="008125B5" w:rsidRPr="00455B93">
              <w:rPr>
                <w:sz w:val="24"/>
                <w:szCs w:val="24"/>
              </w:rPr>
              <w:t xml:space="preserve"> personas, kas </w:t>
            </w:r>
            <w:proofErr w:type="spellStart"/>
            <w:r w:rsidR="008125B5" w:rsidRPr="00455B93">
              <w:rPr>
                <w:sz w:val="24"/>
                <w:szCs w:val="24"/>
              </w:rPr>
              <w:t>saskaņā</w:t>
            </w:r>
            <w:proofErr w:type="spellEnd"/>
            <w:r w:rsidR="008125B5" w:rsidRPr="00455B93">
              <w:rPr>
                <w:sz w:val="24"/>
                <w:szCs w:val="24"/>
              </w:rPr>
              <w:t xml:space="preserve"> </w:t>
            </w:r>
            <w:proofErr w:type="spellStart"/>
            <w:r w:rsidR="008125B5" w:rsidRPr="00455B93">
              <w:rPr>
                <w:sz w:val="24"/>
                <w:szCs w:val="24"/>
              </w:rPr>
              <w:t>ar</w:t>
            </w:r>
            <w:proofErr w:type="spellEnd"/>
            <w:r w:rsidR="008125B5" w:rsidRPr="00455B93">
              <w:rPr>
                <w:sz w:val="24"/>
                <w:szCs w:val="24"/>
              </w:rPr>
              <w:t xml:space="preserve"> </w:t>
            </w:r>
            <w:proofErr w:type="spellStart"/>
            <w:r w:rsidR="006F77C6" w:rsidRPr="00455B93">
              <w:rPr>
                <w:sz w:val="24"/>
                <w:szCs w:val="24"/>
              </w:rPr>
              <w:t>speciālista</w:t>
            </w:r>
            <w:proofErr w:type="spellEnd"/>
            <w:r w:rsidR="008125B5" w:rsidRPr="00455B93">
              <w:rPr>
                <w:sz w:val="24"/>
                <w:szCs w:val="24"/>
              </w:rPr>
              <w:t xml:space="preserve"> </w:t>
            </w:r>
            <w:proofErr w:type="spellStart"/>
            <w:r w:rsidR="008125B5" w:rsidRPr="00455B93">
              <w:rPr>
                <w:sz w:val="24"/>
                <w:szCs w:val="24"/>
              </w:rPr>
              <w:t>reģistrācijas</w:t>
            </w:r>
            <w:proofErr w:type="spellEnd"/>
            <w:r w:rsidR="008125B5" w:rsidRPr="00455B93">
              <w:rPr>
                <w:sz w:val="24"/>
                <w:szCs w:val="24"/>
              </w:rPr>
              <w:t xml:space="preserve"> </w:t>
            </w:r>
            <w:proofErr w:type="spellStart"/>
            <w:r w:rsidR="008125B5" w:rsidRPr="00455B93">
              <w:rPr>
                <w:sz w:val="24"/>
                <w:szCs w:val="24"/>
              </w:rPr>
              <w:t>valsts</w:t>
            </w:r>
            <w:proofErr w:type="spellEnd"/>
            <w:r w:rsidR="008125B5" w:rsidRPr="00455B93">
              <w:rPr>
                <w:sz w:val="24"/>
                <w:szCs w:val="24"/>
              </w:rPr>
              <w:t xml:space="preserve"> </w:t>
            </w:r>
            <w:proofErr w:type="spellStart"/>
            <w:r w:rsidR="008125B5" w:rsidRPr="00455B93">
              <w:rPr>
                <w:sz w:val="24"/>
                <w:szCs w:val="24"/>
              </w:rPr>
              <w:t>normatīvajiem</w:t>
            </w:r>
            <w:proofErr w:type="spellEnd"/>
            <w:r w:rsidR="008125B5" w:rsidRPr="00455B93">
              <w:rPr>
                <w:sz w:val="24"/>
                <w:szCs w:val="24"/>
              </w:rPr>
              <w:t xml:space="preserve"> </w:t>
            </w:r>
            <w:proofErr w:type="spellStart"/>
            <w:r w:rsidR="008125B5" w:rsidRPr="00455B93">
              <w:rPr>
                <w:sz w:val="24"/>
                <w:szCs w:val="24"/>
              </w:rPr>
              <w:t>aktiem</w:t>
            </w:r>
            <w:proofErr w:type="spellEnd"/>
            <w:r w:rsidR="008125B5" w:rsidRPr="00455B93">
              <w:rPr>
                <w:sz w:val="24"/>
                <w:szCs w:val="24"/>
              </w:rPr>
              <w:t xml:space="preserve"> </w:t>
            </w:r>
            <w:proofErr w:type="spellStart"/>
            <w:r w:rsidR="008125B5" w:rsidRPr="00455B93">
              <w:rPr>
                <w:sz w:val="24"/>
                <w:szCs w:val="24"/>
              </w:rPr>
              <w:t>ir</w:t>
            </w:r>
            <w:proofErr w:type="spellEnd"/>
            <w:r w:rsidR="008125B5" w:rsidRPr="00455B93">
              <w:rPr>
                <w:sz w:val="24"/>
                <w:szCs w:val="24"/>
              </w:rPr>
              <w:t xml:space="preserve"> </w:t>
            </w:r>
            <w:proofErr w:type="spellStart"/>
            <w:r w:rsidR="008125B5" w:rsidRPr="00455B93">
              <w:rPr>
                <w:sz w:val="24"/>
                <w:szCs w:val="24"/>
              </w:rPr>
              <w:t>tiesīgas</w:t>
            </w:r>
            <w:proofErr w:type="spellEnd"/>
            <w:r w:rsidR="008125B5" w:rsidRPr="00455B93">
              <w:rPr>
                <w:sz w:val="24"/>
                <w:szCs w:val="24"/>
              </w:rPr>
              <w:t xml:space="preserve"> to </w:t>
            </w:r>
            <w:proofErr w:type="spellStart"/>
            <w:r w:rsidR="008125B5" w:rsidRPr="00455B93">
              <w:rPr>
                <w:sz w:val="24"/>
                <w:szCs w:val="24"/>
              </w:rPr>
              <w:t>darīt</w:t>
            </w:r>
            <w:proofErr w:type="spellEnd"/>
            <w:r w:rsidR="008125B5" w:rsidRPr="00455B93">
              <w:rPr>
                <w:sz w:val="24"/>
                <w:szCs w:val="24"/>
              </w:rPr>
              <w:t xml:space="preserve">. </w:t>
            </w:r>
            <w:proofErr w:type="spellStart"/>
            <w:r w:rsidR="008125B5" w:rsidRPr="00455B93">
              <w:rPr>
                <w:sz w:val="24"/>
                <w:szCs w:val="24"/>
              </w:rPr>
              <w:t>Ārvalstīs</w:t>
            </w:r>
            <w:proofErr w:type="spellEnd"/>
            <w:r w:rsidR="008125B5" w:rsidRPr="00455B93">
              <w:rPr>
                <w:sz w:val="24"/>
                <w:szCs w:val="24"/>
              </w:rPr>
              <w:t xml:space="preserve"> </w:t>
            </w:r>
            <w:proofErr w:type="spellStart"/>
            <w:r w:rsidR="008125B5" w:rsidRPr="00455B93">
              <w:rPr>
                <w:sz w:val="24"/>
                <w:szCs w:val="24"/>
              </w:rPr>
              <w:t>reģistrētiem</w:t>
            </w:r>
            <w:proofErr w:type="spellEnd"/>
            <w:r w:rsidR="008125B5" w:rsidRPr="00455B93">
              <w:rPr>
                <w:sz w:val="24"/>
                <w:szCs w:val="24"/>
              </w:rPr>
              <w:t xml:space="preserve"> </w:t>
            </w:r>
            <w:proofErr w:type="spellStart"/>
            <w:r w:rsidR="008125B5" w:rsidRPr="00455B93">
              <w:rPr>
                <w:sz w:val="24"/>
                <w:szCs w:val="24"/>
              </w:rPr>
              <w:t>pretendent</w:t>
            </w:r>
            <w:r w:rsidR="006F77C6" w:rsidRPr="00455B93">
              <w:rPr>
                <w:sz w:val="24"/>
                <w:szCs w:val="24"/>
              </w:rPr>
              <w:t>a</w:t>
            </w:r>
            <w:proofErr w:type="spellEnd"/>
            <w:r w:rsidR="006F77C6" w:rsidRPr="00455B93">
              <w:rPr>
                <w:sz w:val="24"/>
                <w:szCs w:val="24"/>
              </w:rPr>
              <w:t xml:space="preserve"> </w:t>
            </w:r>
            <w:proofErr w:type="spellStart"/>
            <w:proofErr w:type="gramStart"/>
            <w:r w:rsidR="006F77C6" w:rsidRPr="00455B93">
              <w:rPr>
                <w:sz w:val="24"/>
                <w:szCs w:val="24"/>
              </w:rPr>
              <w:t>speciālistiem</w:t>
            </w:r>
            <w:proofErr w:type="spellEnd"/>
            <w:r w:rsidR="008125B5" w:rsidRPr="00455B93">
              <w:rPr>
                <w:sz w:val="24"/>
                <w:szCs w:val="24"/>
              </w:rPr>
              <w:t xml:space="preserve"> </w:t>
            </w:r>
            <w:r w:rsidR="001703B8" w:rsidRPr="00455B93">
              <w:rPr>
                <w:sz w:val="24"/>
                <w:szCs w:val="24"/>
              </w:rPr>
              <w:t xml:space="preserve"> 5</w:t>
            </w:r>
            <w:proofErr w:type="gramEnd"/>
            <w:r w:rsidR="001703B8" w:rsidRPr="00455B93">
              <w:rPr>
                <w:sz w:val="24"/>
                <w:szCs w:val="24"/>
              </w:rPr>
              <w:t xml:space="preserve"> (</w:t>
            </w:r>
            <w:proofErr w:type="spellStart"/>
            <w:r w:rsidR="001703B8" w:rsidRPr="00455B93">
              <w:rPr>
                <w:sz w:val="24"/>
                <w:szCs w:val="24"/>
              </w:rPr>
              <w:t>piecu</w:t>
            </w:r>
            <w:proofErr w:type="spellEnd"/>
            <w:r w:rsidR="001703B8" w:rsidRPr="00455B93">
              <w:rPr>
                <w:sz w:val="24"/>
                <w:szCs w:val="24"/>
              </w:rPr>
              <w:t xml:space="preserve">) </w:t>
            </w:r>
            <w:proofErr w:type="spellStart"/>
            <w:r w:rsidR="001703B8" w:rsidRPr="00455B93">
              <w:rPr>
                <w:sz w:val="24"/>
                <w:szCs w:val="24"/>
              </w:rPr>
              <w:t>darba</w:t>
            </w:r>
            <w:proofErr w:type="spellEnd"/>
            <w:r w:rsidR="001703B8" w:rsidRPr="00455B93">
              <w:rPr>
                <w:sz w:val="24"/>
                <w:szCs w:val="24"/>
              </w:rPr>
              <w:t xml:space="preserve"> </w:t>
            </w:r>
            <w:proofErr w:type="spellStart"/>
            <w:r w:rsidR="001703B8" w:rsidRPr="00455B93">
              <w:rPr>
                <w:sz w:val="24"/>
                <w:szCs w:val="24"/>
              </w:rPr>
              <w:t>dienu</w:t>
            </w:r>
            <w:proofErr w:type="spellEnd"/>
            <w:r w:rsidR="001703B8" w:rsidRPr="00455B93">
              <w:rPr>
                <w:sz w:val="24"/>
                <w:szCs w:val="24"/>
              </w:rPr>
              <w:t xml:space="preserve"> </w:t>
            </w:r>
            <w:proofErr w:type="spellStart"/>
            <w:r w:rsidR="001703B8" w:rsidRPr="00455B93">
              <w:rPr>
                <w:sz w:val="24"/>
                <w:szCs w:val="24"/>
              </w:rPr>
              <w:t>laikā</w:t>
            </w:r>
            <w:proofErr w:type="spellEnd"/>
            <w:r w:rsidR="001703B8" w:rsidRPr="00455B93">
              <w:rPr>
                <w:sz w:val="24"/>
                <w:szCs w:val="24"/>
              </w:rPr>
              <w:t xml:space="preserve"> no</w:t>
            </w:r>
            <w:r w:rsidR="008125B5" w:rsidRPr="00455B93">
              <w:rPr>
                <w:sz w:val="24"/>
                <w:szCs w:val="24"/>
              </w:rPr>
              <w:t xml:space="preserve"> </w:t>
            </w:r>
            <w:proofErr w:type="spellStart"/>
            <w:r w:rsidR="008125B5" w:rsidRPr="00455B93">
              <w:rPr>
                <w:sz w:val="24"/>
                <w:szCs w:val="24"/>
              </w:rPr>
              <w:t>iepirkuma</w:t>
            </w:r>
            <w:proofErr w:type="spellEnd"/>
            <w:r w:rsidR="008125B5" w:rsidRPr="00455B93">
              <w:rPr>
                <w:sz w:val="24"/>
                <w:szCs w:val="24"/>
              </w:rPr>
              <w:t xml:space="preserve"> </w:t>
            </w:r>
            <w:proofErr w:type="spellStart"/>
            <w:r w:rsidR="008125B5" w:rsidRPr="00455B93">
              <w:rPr>
                <w:sz w:val="24"/>
                <w:szCs w:val="24"/>
              </w:rPr>
              <w:t>līguma</w:t>
            </w:r>
            <w:proofErr w:type="spellEnd"/>
            <w:r w:rsidR="008125B5" w:rsidRPr="00455B93">
              <w:rPr>
                <w:sz w:val="24"/>
                <w:szCs w:val="24"/>
              </w:rPr>
              <w:t xml:space="preserve"> </w:t>
            </w:r>
            <w:proofErr w:type="spellStart"/>
            <w:r w:rsidR="008125B5" w:rsidRPr="00455B93">
              <w:rPr>
                <w:sz w:val="24"/>
                <w:szCs w:val="24"/>
              </w:rPr>
              <w:t>noslēgšanas</w:t>
            </w:r>
            <w:proofErr w:type="spellEnd"/>
            <w:r w:rsidR="008125B5" w:rsidRPr="00455B93">
              <w:rPr>
                <w:sz w:val="24"/>
                <w:szCs w:val="24"/>
              </w:rPr>
              <w:t xml:space="preserve"> </w:t>
            </w:r>
            <w:proofErr w:type="spellStart"/>
            <w:r w:rsidR="008125B5" w:rsidRPr="00455B93">
              <w:rPr>
                <w:sz w:val="24"/>
                <w:szCs w:val="24"/>
              </w:rPr>
              <w:t>jāveic</w:t>
            </w:r>
            <w:proofErr w:type="spellEnd"/>
            <w:r w:rsidR="008125B5" w:rsidRPr="00455B93">
              <w:rPr>
                <w:sz w:val="24"/>
                <w:szCs w:val="24"/>
              </w:rPr>
              <w:t xml:space="preserve"> </w:t>
            </w:r>
            <w:proofErr w:type="spellStart"/>
            <w:r w:rsidR="008125B5" w:rsidRPr="00455B93">
              <w:rPr>
                <w:sz w:val="24"/>
                <w:szCs w:val="24"/>
              </w:rPr>
              <w:t>sertifikācija</w:t>
            </w:r>
            <w:proofErr w:type="spellEnd"/>
            <w:r w:rsidR="008125B5" w:rsidRPr="00455B93">
              <w:rPr>
                <w:sz w:val="24"/>
                <w:szCs w:val="24"/>
              </w:rPr>
              <w:t xml:space="preserve"> </w:t>
            </w:r>
            <w:proofErr w:type="spellStart"/>
            <w:r w:rsidR="008125B5" w:rsidRPr="00455B93">
              <w:rPr>
                <w:sz w:val="24"/>
                <w:szCs w:val="24"/>
              </w:rPr>
              <w:t>saskaņā</w:t>
            </w:r>
            <w:proofErr w:type="spellEnd"/>
            <w:r w:rsidR="008125B5" w:rsidRPr="00455B93">
              <w:rPr>
                <w:sz w:val="24"/>
                <w:szCs w:val="24"/>
              </w:rPr>
              <w:t xml:space="preserve"> </w:t>
            </w:r>
            <w:proofErr w:type="spellStart"/>
            <w:r w:rsidR="008125B5" w:rsidRPr="00455B93">
              <w:rPr>
                <w:sz w:val="24"/>
                <w:szCs w:val="24"/>
              </w:rPr>
              <w:t>ar</w:t>
            </w:r>
            <w:proofErr w:type="spellEnd"/>
            <w:r w:rsidR="008125B5" w:rsidRPr="00455B93">
              <w:rPr>
                <w:sz w:val="24"/>
                <w:szCs w:val="24"/>
              </w:rPr>
              <w:t xml:space="preserve"> </w:t>
            </w:r>
            <w:proofErr w:type="spellStart"/>
            <w:r w:rsidR="008125B5" w:rsidRPr="00455B93">
              <w:rPr>
                <w:sz w:val="24"/>
                <w:szCs w:val="24"/>
              </w:rPr>
              <w:t>Latvijas</w:t>
            </w:r>
            <w:proofErr w:type="spellEnd"/>
            <w:r w:rsidR="008125B5" w:rsidRPr="00455B93">
              <w:rPr>
                <w:sz w:val="24"/>
                <w:szCs w:val="24"/>
              </w:rPr>
              <w:t xml:space="preserve"> </w:t>
            </w:r>
            <w:proofErr w:type="spellStart"/>
            <w:r w:rsidR="008125B5" w:rsidRPr="00455B93">
              <w:rPr>
                <w:sz w:val="24"/>
                <w:szCs w:val="24"/>
              </w:rPr>
              <w:t>normatīvajiem</w:t>
            </w:r>
            <w:proofErr w:type="spellEnd"/>
            <w:r w:rsidR="008125B5" w:rsidRPr="00455B93">
              <w:rPr>
                <w:sz w:val="24"/>
                <w:szCs w:val="24"/>
              </w:rPr>
              <w:t xml:space="preserve"> </w:t>
            </w:r>
            <w:proofErr w:type="spellStart"/>
            <w:r w:rsidR="008125B5" w:rsidRPr="00455B93">
              <w:rPr>
                <w:sz w:val="24"/>
                <w:szCs w:val="24"/>
              </w:rPr>
              <w:t>aktiem</w:t>
            </w:r>
            <w:proofErr w:type="spellEnd"/>
            <w:r w:rsidR="008125B5" w:rsidRPr="00455B93">
              <w:rPr>
                <w:sz w:val="24"/>
                <w:szCs w:val="24"/>
              </w:rPr>
              <w:t>.</w:t>
            </w:r>
            <w:bookmarkEnd w:id="20"/>
          </w:p>
          <w:p w14:paraId="684A1D89" w14:textId="77777777" w:rsidR="00FC15CD" w:rsidRPr="00455B93" w:rsidRDefault="00FC15CD" w:rsidP="002C40D7">
            <w:pPr>
              <w:pStyle w:val="ListParagraph"/>
              <w:tabs>
                <w:tab w:val="left" w:pos="0"/>
                <w:tab w:val="left" w:pos="35"/>
              </w:tabs>
              <w:spacing w:after="120"/>
              <w:ind w:left="0"/>
              <w:jc w:val="both"/>
              <w:rPr>
                <w:bCs/>
                <w:snapToGrid w:val="0"/>
                <w:sz w:val="24"/>
                <w:szCs w:val="24"/>
                <w:highlight w:val="yellow"/>
                <w:lang w:eastAsia="lv-LV"/>
              </w:rPr>
            </w:pPr>
          </w:p>
          <w:p w14:paraId="17C9D135" w14:textId="055C9075" w:rsidR="00FC15CD" w:rsidRPr="00455B93" w:rsidRDefault="00FC15CD" w:rsidP="002C40D7">
            <w:pPr>
              <w:pStyle w:val="ListParagraph"/>
              <w:tabs>
                <w:tab w:val="left" w:pos="0"/>
                <w:tab w:val="left" w:pos="35"/>
              </w:tabs>
              <w:spacing w:after="120"/>
              <w:ind w:left="0"/>
              <w:jc w:val="both"/>
              <w:rPr>
                <w:bCs/>
                <w:snapToGrid w:val="0"/>
                <w:sz w:val="24"/>
                <w:szCs w:val="24"/>
                <w:highlight w:val="yellow"/>
                <w:lang w:eastAsia="lv-LV"/>
              </w:rPr>
            </w:pPr>
          </w:p>
        </w:tc>
      </w:tr>
      <w:tr w:rsidR="00455B93" w:rsidRPr="00455B93" w14:paraId="2F897103" w14:textId="77777777" w:rsidTr="00351668">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4994FDE4" w14:textId="027798A5" w:rsidR="00DF7C27" w:rsidRPr="00455B93" w:rsidRDefault="00DF7C27" w:rsidP="00E54D9E">
            <w:pPr>
              <w:widowControl w:val="0"/>
              <w:tabs>
                <w:tab w:val="left" w:pos="599"/>
              </w:tabs>
              <w:spacing w:before="60" w:after="120"/>
              <w:jc w:val="both"/>
              <w:rPr>
                <w:rFonts w:eastAsia="Arial Unicode MS" w:cs="Arial Unicode MS"/>
                <w:sz w:val="24"/>
                <w:szCs w:val="24"/>
                <w:u w:color="000000"/>
                <w:bdr w:val="nil"/>
                <w:lang w:val="lv-LV" w:eastAsia="lv-LV"/>
              </w:rPr>
            </w:pPr>
            <w:r w:rsidRPr="00455B93">
              <w:rPr>
                <w:rFonts w:eastAsia="Arial Unicode MS" w:cs="Arial Unicode MS"/>
                <w:b/>
                <w:sz w:val="24"/>
                <w:szCs w:val="24"/>
                <w:u w:color="000000"/>
                <w:bdr w:val="nil"/>
                <w:lang w:val="lv-LV" w:eastAsia="lv-LV"/>
              </w:rPr>
              <w:lastRenderedPageBreak/>
              <w:t>3.1.</w:t>
            </w:r>
            <w:r w:rsidR="00C72B5B" w:rsidRPr="00455B93">
              <w:rPr>
                <w:rFonts w:eastAsia="Arial Unicode MS" w:cs="Arial Unicode MS"/>
                <w:b/>
                <w:sz w:val="24"/>
                <w:szCs w:val="24"/>
                <w:u w:color="000000"/>
                <w:bdr w:val="nil"/>
                <w:lang w:val="lv-LV" w:eastAsia="lv-LV"/>
              </w:rPr>
              <w:t>5</w:t>
            </w:r>
            <w:r w:rsidRPr="00455B93">
              <w:rPr>
                <w:rFonts w:eastAsia="Arial Unicode MS" w:cs="Arial Unicode MS"/>
                <w:b/>
                <w:sz w:val="24"/>
                <w:szCs w:val="24"/>
                <w:u w:color="000000"/>
                <w:bdr w:val="nil"/>
                <w:lang w:val="lv-LV" w:eastAsia="lv-LV"/>
              </w:rPr>
              <w:t xml:space="preserve">. </w:t>
            </w:r>
            <w:r w:rsidRPr="00455B93">
              <w:rPr>
                <w:rFonts w:eastAsia="Arial Unicode MS" w:cs="Arial Unicode MS"/>
                <w:sz w:val="24"/>
                <w:szCs w:val="24"/>
                <w:u w:color="000000"/>
                <w:bdr w:val="nil"/>
                <w:lang w:val="lv-LV" w:eastAsia="lv-LV"/>
              </w:rPr>
              <w:t xml:space="preserve">Pretendentam jānorāda apakšuzņēmējus kurus piesaistīs iepirkuma līguma izpildē un kuru veicamo pakalpojumu vērtība ir 10 000 EUR (desmit tūkstoši </w:t>
            </w:r>
            <w:proofErr w:type="spellStart"/>
            <w:r w:rsidRPr="00455B93">
              <w:rPr>
                <w:rFonts w:eastAsia="Arial Unicode MS" w:cs="Arial Unicode MS"/>
                <w:i/>
                <w:sz w:val="24"/>
                <w:szCs w:val="24"/>
                <w:u w:color="000000"/>
                <w:bdr w:val="nil"/>
                <w:lang w:val="lv-LV" w:eastAsia="lv-LV"/>
              </w:rPr>
              <w:t>euro</w:t>
            </w:r>
            <w:proofErr w:type="spellEnd"/>
            <w:r w:rsidR="00D11C42" w:rsidRPr="00455B93">
              <w:rPr>
                <w:rFonts w:eastAsia="Arial Unicode MS" w:cs="Arial Unicode MS"/>
                <w:i/>
                <w:sz w:val="24"/>
                <w:szCs w:val="24"/>
                <w:u w:color="000000"/>
                <w:bdr w:val="nil"/>
                <w:lang w:val="lv-LV" w:eastAsia="lv-LV"/>
              </w:rPr>
              <w:t xml:space="preserve">, </w:t>
            </w:r>
            <w:r w:rsidR="00D11C42" w:rsidRPr="00455B93">
              <w:rPr>
                <w:rFonts w:eastAsia="Arial Unicode MS" w:cs="Arial Unicode MS"/>
                <w:sz w:val="24"/>
                <w:szCs w:val="24"/>
                <w:u w:color="000000"/>
                <w:bdr w:val="nil"/>
                <w:lang w:val="lv-LV" w:eastAsia="lv-LV"/>
              </w:rPr>
              <w:t>00 centi</w:t>
            </w:r>
            <w:r w:rsidRPr="00455B93">
              <w:rPr>
                <w:rFonts w:eastAsia="Arial Unicode MS" w:cs="Arial Unicode MS"/>
                <w:sz w:val="24"/>
                <w:szCs w:val="24"/>
                <w:u w:color="000000"/>
                <w:bdr w:val="nil"/>
                <w:lang w:val="lv-LV" w:eastAsia="lv-LV"/>
              </w:rPr>
              <w:t xml:space="preserve">) vai lielāka. </w:t>
            </w:r>
          </w:p>
          <w:p w14:paraId="73DCF109" w14:textId="77777777" w:rsidR="00DF7C27" w:rsidRPr="00455B93" w:rsidRDefault="00DF7C27" w:rsidP="00BF5E4D">
            <w:pPr>
              <w:widowControl w:val="0"/>
              <w:spacing w:before="60" w:after="120"/>
              <w:jc w:val="both"/>
              <w:rPr>
                <w:rFonts w:eastAsia="Arial Unicode MS" w:cs="Arial Unicode MS"/>
                <w:b/>
                <w:i/>
                <w:sz w:val="24"/>
                <w:szCs w:val="24"/>
                <w:u w:color="000000"/>
                <w:bdr w:val="nil"/>
                <w:lang w:val="lv-LV" w:eastAsia="lv-LV"/>
              </w:rPr>
            </w:pPr>
            <w:r w:rsidRPr="00455B93">
              <w:rPr>
                <w:rFonts w:eastAsia="Arial Unicode MS" w:cs="Arial Unicode MS"/>
                <w:i/>
                <w:sz w:val="24"/>
                <w:szCs w:val="24"/>
                <w:u w:color="000000"/>
                <w:bdr w:val="nil"/>
                <w:lang w:val="lv-LV" w:eastAsia="lv-LV"/>
              </w:rPr>
              <w:t>Ar apakšuzņēmēju ir saprotama pretendenta nolīgta persona vai, savukārt, tās nolīgta persona, kura veic darbus iepirkuma līguma izpildei.</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7E17E4F8" w14:textId="215CDC2E" w:rsidR="00DF7C27" w:rsidRPr="00455B93" w:rsidRDefault="00DF7C27" w:rsidP="00E54D9E">
            <w:pPr>
              <w:jc w:val="both"/>
              <w:rPr>
                <w:bCs/>
                <w:sz w:val="24"/>
                <w:szCs w:val="24"/>
                <w:lang w:val="lv-LV"/>
              </w:rPr>
            </w:pPr>
            <w:r w:rsidRPr="00455B93">
              <w:rPr>
                <w:b/>
                <w:bCs/>
                <w:sz w:val="24"/>
                <w:szCs w:val="24"/>
                <w:lang w:val="lv-LV"/>
              </w:rPr>
              <w:t>3.1.</w:t>
            </w:r>
            <w:r w:rsidR="00C72B5B" w:rsidRPr="00455B93">
              <w:rPr>
                <w:b/>
                <w:bCs/>
                <w:sz w:val="24"/>
                <w:szCs w:val="24"/>
                <w:lang w:val="lv-LV"/>
              </w:rPr>
              <w:t>5</w:t>
            </w:r>
            <w:r w:rsidRPr="00455B93">
              <w:rPr>
                <w:b/>
                <w:bCs/>
                <w:sz w:val="24"/>
                <w:szCs w:val="24"/>
                <w:lang w:val="lv-LV"/>
              </w:rPr>
              <w:t>.1.</w:t>
            </w:r>
            <w:r w:rsidRPr="00455B93">
              <w:rPr>
                <w:bCs/>
                <w:sz w:val="24"/>
                <w:szCs w:val="24"/>
                <w:lang w:val="lv-LV"/>
              </w:rPr>
              <w:t xml:space="preserve"> Informācija par pretendenta apakšuzņēmējiem (nolikuma 8.pielikums), norādot katram apakšuzņēmējam izpildei nododamo līguma daļas apjomu no kopējā līguma apjoma.</w:t>
            </w:r>
          </w:p>
          <w:p w14:paraId="75B8044A" w14:textId="4127B3CE" w:rsidR="00DF7C27" w:rsidRPr="00455B93" w:rsidRDefault="00DF7C27" w:rsidP="00E54D9E">
            <w:pPr>
              <w:jc w:val="both"/>
              <w:rPr>
                <w:b/>
                <w:bCs/>
                <w:sz w:val="24"/>
                <w:szCs w:val="24"/>
                <w:lang w:val="lv-LV"/>
              </w:rPr>
            </w:pPr>
            <w:r w:rsidRPr="00455B93">
              <w:rPr>
                <w:b/>
                <w:bCs/>
                <w:sz w:val="24"/>
                <w:szCs w:val="24"/>
                <w:lang w:val="lv-LV"/>
              </w:rPr>
              <w:t>3.1.</w:t>
            </w:r>
            <w:r w:rsidR="00C72B5B" w:rsidRPr="00455B93">
              <w:rPr>
                <w:b/>
                <w:bCs/>
                <w:sz w:val="24"/>
                <w:szCs w:val="24"/>
                <w:lang w:val="lv-LV"/>
              </w:rPr>
              <w:t>5</w:t>
            </w:r>
            <w:r w:rsidRPr="00455B93">
              <w:rPr>
                <w:b/>
                <w:bCs/>
                <w:sz w:val="24"/>
                <w:szCs w:val="24"/>
                <w:lang w:val="lv-LV"/>
              </w:rPr>
              <w:t>.2.</w:t>
            </w:r>
            <w:r w:rsidRPr="00455B93">
              <w:rPr>
                <w:bCs/>
                <w:sz w:val="24"/>
                <w:szCs w:val="24"/>
                <w:lang w:val="lv-LV"/>
              </w:rPr>
              <w:t xml:space="preserve"> Apakšuzņēmēja apliecinājums (nolikuma 9.pielikums) par tā gatavību veikt tam izpildei nododamo līguma daļu, papildus pievienojot dokumentu, kas apliecina apliecinājumu parakstījušās personas tiesības pārstāvēt attiecīgo personu iepirkuma ietvaros, ja tā atšķiras no Latvijas Republikas Uzņēmumu reģistra Komercreģistrā norādītās.</w:t>
            </w:r>
          </w:p>
        </w:tc>
      </w:tr>
      <w:tr w:rsidR="00455B93" w:rsidRPr="00455B93" w14:paraId="1051015E" w14:textId="77777777" w:rsidTr="00351668">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5BA6A58C" w14:textId="2B29B2B7" w:rsidR="00193023" w:rsidRPr="00455B93" w:rsidRDefault="00193023" w:rsidP="00E54D9E">
            <w:pPr>
              <w:spacing w:before="60"/>
              <w:jc w:val="both"/>
              <w:rPr>
                <w:bCs/>
                <w:sz w:val="24"/>
                <w:szCs w:val="24"/>
                <w:lang w:val="lv-LV" w:eastAsia="lv-LV"/>
              </w:rPr>
            </w:pPr>
            <w:r w:rsidRPr="00455B93">
              <w:rPr>
                <w:b/>
                <w:sz w:val="24"/>
                <w:szCs w:val="24"/>
                <w:lang w:val="lv-LV" w:eastAsia="lv-LV"/>
              </w:rPr>
              <w:t>3.1.</w:t>
            </w:r>
            <w:r w:rsidR="00C72B5B" w:rsidRPr="00455B93">
              <w:rPr>
                <w:b/>
                <w:sz w:val="24"/>
                <w:szCs w:val="24"/>
                <w:lang w:val="lv-LV" w:eastAsia="lv-LV"/>
              </w:rPr>
              <w:t>6</w:t>
            </w:r>
            <w:r w:rsidRPr="00455B93">
              <w:rPr>
                <w:b/>
                <w:sz w:val="24"/>
                <w:szCs w:val="24"/>
                <w:lang w:val="lv-LV" w:eastAsia="lv-LV"/>
              </w:rPr>
              <w:t>.</w:t>
            </w:r>
            <w:r w:rsidRPr="00455B93">
              <w:rPr>
                <w:bCs/>
                <w:sz w:val="24"/>
                <w:szCs w:val="24"/>
                <w:lang w:val="lv-LV" w:eastAsia="lv-LV"/>
              </w:rPr>
              <w:t xml:space="preserve">  Pretendentam </w:t>
            </w:r>
            <w:r w:rsidRPr="00455B93">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2329E16D" w14:textId="77777777" w:rsidR="00193023" w:rsidRPr="00455B93" w:rsidRDefault="00193023" w:rsidP="00E54D9E">
            <w:pPr>
              <w:widowControl w:val="0"/>
              <w:pBdr>
                <w:top w:val="nil"/>
                <w:left w:val="nil"/>
                <w:bottom w:val="nil"/>
                <w:right w:val="nil"/>
                <w:between w:val="nil"/>
                <w:bar w:val="nil"/>
              </w:pBdr>
              <w:spacing w:before="60"/>
              <w:ind w:left="32"/>
              <w:jc w:val="both"/>
              <w:rPr>
                <w:rFonts w:eastAsia="Arial Unicode MS"/>
                <w:i/>
                <w:kern w:val="24"/>
                <w:sz w:val="24"/>
                <w:szCs w:val="24"/>
                <w:u w:color="000000"/>
                <w:bdr w:val="nil"/>
                <w:lang w:val="lv-LV" w:eastAsia="lv-LV"/>
              </w:rPr>
            </w:pPr>
            <w:r w:rsidRPr="00455B93">
              <w:rPr>
                <w:rFonts w:eastAsia="Arial Unicode MS"/>
                <w:i/>
                <w:kern w:val="24"/>
                <w:sz w:val="24"/>
                <w:szCs w:val="24"/>
                <w:u w:color="000000"/>
                <w:bdr w:val="nil"/>
                <w:lang w:val="lv-LV" w:eastAsia="lv-LV"/>
              </w:rPr>
              <w:t>Pretendents var balstīties uz trešo personu iespējām, lai izpildītu prasības attiecībā uz pretendenta atbilstību profesionālajām spējām.</w:t>
            </w:r>
          </w:p>
          <w:p w14:paraId="18B9C5DA" w14:textId="77777777" w:rsidR="00193023" w:rsidRPr="00455B93" w:rsidRDefault="00193023" w:rsidP="00E54D9E">
            <w:pPr>
              <w:widowControl w:val="0"/>
              <w:pBdr>
                <w:top w:val="nil"/>
                <w:left w:val="nil"/>
                <w:bottom w:val="nil"/>
                <w:right w:val="nil"/>
                <w:between w:val="nil"/>
                <w:bar w:val="nil"/>
              </w:pBdr>
              <w:spacing w:before="60" w:after="60"/>
              <w:ind w:firstLine="32"/>
              <w:jc w:val="both"/>
              <w:rPr>
                <w:rFonts w:eastAsia="Arial Unicode MS"/>
                <w:i/>
                <w:kern w:val="24"/>
                <w:sz w:val="24"/>
                <w:szCs w:val="24"/>
                <w:u w:color="000000"/>
                <w:bdr w:val="nil"/>
                <w:lang w:val="lv-LV" w:eastAsia="lv-LV"/>
              </w:rPr>
            </w:pPr>
            <w:r w:rsidRPr="00455B93">
              <w:rPr>
                <w:rFonts w:eastAsia="Arial Unicode MS"/>
                <w:i/>
                <w:kern w:val="24"/>
                <w:sz w:val="24"/>
                <w:szCs w:val="24"/>
                <w:u w:color="000000"/>
                <w:bdr w:val="nil"/>
                <w:lang w:val="lv-LV" w:eastAsia="lv-LV"/>
              </w:rPr>
              <w:t>Ja pretendents balstās uz trešo personu iespējām, tad pretendents pierāda, ka viņa rīcībā būs attiecīgie resursi.</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9E7F8F7" w14:textId="79B9EEE5" w:rsidR="00193023" w:rsidRPr="00455B93" w:rsidRDefault="00193023" w:rsidP="00E54D9E">
            <w:pPr>
              <w:widowControl w:val="0"/>
              <w:autoSpaceDE w:val="0"/>
              <w:autoSpaceDN w:val="0"/>
              <w:adjustRightInd w:val="0"/>
              <w:jc w:val="both"/>
              <w:outlineLvl w:val="1"/>
              <w:rPr>
                <w:kern w:val="24"/>
                <w:sz w:val="24"/>
                <w:szCs w:val="24"/>
                <w:lang w:val="lv-LV"/>
              </w:rPr>
            </w:pPr>
            <w:r w:rsidRPr="00455B93">
              <w:rPr>
                <w:b/>
                <w:bCs/>
                <w:kern w:val="24"/>
                <w:sz w:val="24"/>
                <w:szCs w:val="24"/>
                <w:lang w:val="lv-LV"/>
              </w:rPr>
              <w:t>3.1.</w:t>
            </w:r>
            <w:r w:rsidR="00C72B5B" w:rsidRPr="00455B93">
              <w:rPr>
                <w:b/>
                <w:bCs/>
                <w:kern w:val="24"/>
                <w:sz w:val="24"/>
                <w:szCs w:val="24"/>
                <w:lang w:val="lv-LV"/>
              </w:rPr>
              <w:t>6</w:t>
            </w:r>
            <w:r w:rsidRPr="00455B93">
              <w:rPr>
                <w:b/>
                <w:bCs/>
                <w:kern w:val="24"/>
                <w:sz w:val="24"/>
                <w:szCs w:val="24"/>
                <w:lang w:val="lv-LV"/>
              </w:rPr>
              <w:t>.1.</w:t>
            </w:r>
            <w:r w:rsidRPr="00455B93">
              <w:rPr>
                <w:kern w:val="24"/>
                <w:sz w:val="24"/>
                <w:szCs w:val="24"/>
                <w:lang w:val="lv-LV"/>
              </w:rPr>
              <w:t xml:space="preserve">  Informācija par personām, uz kuru iespējām pretendents balstās (nolikuma </w:t>
            </w:r>
            <w:r w:rsidR="00D80DA3" w:rsidRPr="00455B93">
              <w:rPr>
                <w:kern w:val="24"/>
                <w:sz w:val="24"/>
                <w:szCs w:val="24"/>
                <w:lang w:val="lv-LV"/>
              </w:rPr>
              <w:t>8</w:t>
            </w:r>
            <w:r w:rsidRPr="00455B93">
              <w:rPr>
                <w:kern w:val="24"/>
                <w:sz w:val="24"/>
                <w:szCs w:val="24"/>
                <w:lang w:val="lv-LV"/>
              </w:rPr>
              <w:t>.pielikums).</w:t>
            </w:r>
          </w:p>
          <w:p w14:paraId="4346DB1F" w14:textId="6D0EADEA" w:rsidR="00193023" w:rsidRPr="00455B93" w:rsidRDefault="00193023" w:rsidP="00E54D9E">
            <w:pPr>
              <w:jc w:val="both"/>
              <w:rPr>
                <w:sz w:val="24"/>
                <w:szCs w:val="24"/>
                <w:lang w:val="lv-LV"/>
              </w:rPr>
            </w:pPr>
            <w:r w:rsidRPr="00455B93">
              <w:rPr>
                <w:b/>
                <w:bCs/>
                <w:kern w:val="24"/>
                <w:sz w:val="24"/>
                <w:szCs w:val="24"/>
                <w:lang w:val="lv-LV"/>
              </w:rPr>
              <w:t>3.1.</w:t>
            </w:r>
            <w:r w:rsidR="00C72B5B" w:rsidRPr="00455B93">
              <w:rPr>
                <w:b/>
                <w:bCs/>
                <w:kern w:val="24"/>
                <w:sz w:val="24"/>
                <w:szCs w:val="24"/>
                <w:lang w:val="lv-LV"/>
              </w:rPr>
              <w:t>6</w:t>
            </w:r>
            <w:r w:rsidRPr="00455B93">
              <w:rPr>
                <w:b/>
                <w:bCs/>
                <w:kern w:val="24"/>
                <w:sz w:val="24"/>
                <w:szCs w:val="24"/>
                <w:lang w:val="lv-LV"/>
              </w:rPr>
              <w:t>.2.</w:t>
            </w:r>
            <w:r w:rsidRPr="00455B93">
              <w:rPr>
                <w:kern w:val="24"/>
                <w:sz w:val="24"/>
                <w:szCs w:val="24"/>
                <w:lang w:val="lv-LV"/>
              </w:rPr>
              <w:t xml:space="preserve"> Personas, uz kuras iespējām pretendents balstās, rakstisks apliecinājums (nolikuma </w:t>
            </w:r>
            <w:r w:rsidR="00C74447" w:rsidRPr="00455B93">
              <w:rPr>
                <w:kern w:val="24"/>
                <w:sz w:val="24"/>
                <w:szCs w:val="24"/>
                <w:lang w:val="lv-LV"/>
              </w:rPr>
              <w:t>9</w:t>
            </w:r>
            <w:r w:rsidRPr="00455B93">
              <w:rPr>
                <w:kern w:val="24"/>
                <w:sz w:val="24"/>
                <w:szCs w:val="24"/>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atšķiras no Latvijas Republikas Uzņēmumu reģistra Komercreģistrā norādītā.</w:t>
            </w:r>
          </w:p>
        </w:tc>
      </w:tr>
    </w:tbl>
    <w:p w14:paraId="63FE8048" w14:textId="77777777" w:rsidR="008A54A7" w:rsidRPr="00455B93" w:rsidRDefault="008A54A7" w:rsidP="00F04177">
      <w:pPr>
        <w:widowControl w:val="0"/>
        <w:spacing w:before="60" w:after="60"/>
        <w:ind w:left="360"/>
        <w:outlineLvl w:val="1"/>
        <w:rPr>
          <w:b/>
          <w:bCs/>
          <w:vanish/>
          <w:sz w:val="24"/>
          <w:szCs w:val="24"/>
          <w:lang w:val="lv-LV"/>
        </w:rPr>
      </w:pPr>
    </w:p>
    <w:p w14:paraId="2D34F995" w14:textId="26116E8B" w:rsidR="007E0D48" w:rsidRPr="00455B93" w:rsidRDefault="005105CB" w:rsidP="00733A3D">
      <w:pPr>
        <w:pStyle w:val="ListParagraph"/>
        <w:numPr>
          <w:ilvl w:val="1"/>
          <w:numId w:val="127"/>
        </w:numPr>
        <w:spacing w:before="240" w:after="120"/>
        <w:rPr>
          <w:rFonts w:eastAsia="Arial Unicode MS"/>
          <w:sz w:val="24"/>
          <w:szCs w:val="24"/>
          <w:u w:color="000000"/>
          <w:bdr w:val="nil"/>
          <w:lang w:val="lv-LV" w:eastAsia="lv-LV"/>
        </w:rPr>
      </w:pPr>
      <w:bookmarkStart w:id="21" w:name="_Hlk143846157"/>
      <w:r w:rsidRPr="00455B93">
        <w:rPr>
          <w:sz w:val="24"/>
          <w:szCs w:val="24"/>
          <w:u w:color="000000"/>
          <w:bdr w:val="nil"/>
          <w:lang w:val="lv-LV" w:eastAsia="lv-LV"/>
        </w:rPr>
        <w:t>Finanšu piedāvājums</w:t>
      </w:r>
      <w:r w:rsidR="00663873" w:rsidRPr="00455B93">
        <w:rPr>
          <w:sz w:val="24"/>
          <w:szCs w:val="24"/>
          <w:u w:color="000000"/>
          <w:bdr w:val="nil"/>
          <w:lang w:val="lv-LV" w:eastAsia="lv-LV"/>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245"/>
      </w:tblGrid>
      <w:tr w:rsidR="00455B93" w:rsidRPr="00455B93" w14:paraId="4055DD61" w14:textId="77777777" w:rsidTr="00B24ED1">
        <w:tc>
          <w:tcPr>
            <w:tcW w:w="4536" w:type="dxa"/>
            <w:tcBorders>
              <w:bottom w:val="nil"/>
            </w:tcBorders>
            <w:shd w:val="clear" w:color="auto" w:fill="D9D9D9" w:themeFill="background1" w:themeFillShade="D9"/>
          </w:tcPr>
          <w:p w14:paraId="131ADEF3" w14:textId="77777777" w:rsidR="007E0D48" w:rsidRPr="00455B93" w:rsidRDefault="007E0D48" w:rsidP="00A662ED">
            <w:pPr>
              <w:spacing w:before="60" w:after="60"/>
              <w:jc w:val="center"/>
              <w:rPr>
                <w:rFonts w:eastAsia="Calibri"/>
                <w:b/>
                <w:sz w:val="24"/>
                <w:szCs w:val="24"/>
                <w:lang w:val="lv-LV" w:eastAsia="ar-SA"/>
              </w:rPr>
            </w:pPr>
            <w:r w:rsidRPr="00455B93">
              <w:rPr>
                <w:rFonts w:eastAsia="Calibri"/>
                <w:b/>
                <w:sz w:val="24"/>
                <w:szCs w:val="24"/>
                <w:lang w:val="lv-LV" w:eastAsia="ar-SA"/>
              </w:rPr>
              <w:t>Pasūtītāja izvirzītā prasība pretendentam</w:t>
            </w:r>
          </w:p>
        </w:tc>
        <w:tc>
          <w:tcPr>
            <w:tcW w:w="5245" w:type="dxa"/>
            <w:tcBorders>
              <w:bottom w:val="nil"/>
            </w:tcBorders>
            <w:shd w:val="clear" w:color="auto" w:fill="D9D9D9" w:themeFill="background1" w:themeFillShade="D9"/>
          </w:tcPr>
          <w:p w14:paraId="08E7D152" w14:textId="77777777" w:rsidR="007E0D48" w:rsidRPr="00455B93" w:rsidRDefault="007E0D48" w:rsidP="00F74E40">
            <w:pPr>
              <w:spacing w:before="60" w:after="60"/>
              <w:rPr>
                <w:rFonts w:eastAsia="Calibri"/>
                <w:b/>
                <w:sz w:val="24"/>
                <w:szCs w:val="24"/>
                <w:lang w:val="lv-LV" w:eastAsia="ar-SA"/>
              </w:rPr>
            </w:pPr>
            <w:r w:rsidRPr="00455B93">
              <w:rPr>
                <w:rFonts w:eastAsia="Calibri"/>
                <w:b/>
                <w:sz w:val="24"/>
                <w:szCs w:val="24"/>
                <w:lang w:val="lv-LV" w:eastAsia="ar-SA"/>
              </w:rPr>
              <w:t>Pretendentam jāiesniedz šādi dokumenti</w:t>
            </w:r>
          </w:p>
        </w:tc>
      </w:tr>
    </w:tbl>
    <w:tbl>
      <w:tblPr>
        <w:tblStyle w:val="TableGrid"/>
        <w:tblW w:w="9781" w:type="dxa"/>
        <w:tblInd w:w="-5" w:type="dxa"/>
        <w:tblLook w:val="04A0" w:firstRow="1" w:lastRow="0" w:firstColumn="1" w:lastColumn="0" w:noHBand="0" w:noVBand="1"/>
      </w:tblPr>
      <w:tblGrid>
        <w:gridCol w:w="4536"/>
        <w:gridCol w:w="5245"/>
      </w:tblGrid>
      <w:tr w:rsidR="00455B93" w:rsidRPr="00455B93" w14:paraId="0E2938C0" w14:textId="77777777" w:rsidTr="00815294">
        <w:trPr>
          <w:trHeight w:val="557"/>
        </w:trPr>
        <w:tc>
          <w:tcPr>
            <w:tcW w:w="4536" w:type="dxa"/>
            <w:tcBorders>
              <w:top w:val="single" w:sz="4" w:space="0" w:color="auto"/>
              <w:left w:val="single" w:sz="4" w:space="0" w:color="auto"/>
              <w:bottom w:val="single" w:sz="4" w:space="0" w:color="auto"/>
              <w:right w:val="single" w:sz="4" w:space="0" w:color="auto"/>
            </w:tcBorders>
          </w:tcPr>
          <w:p w14:paraId="4CAA8B12" w14:textId="26B9A67B" w:rsidR="007E0D48" w:rsidRPr="00455B93" w:rsidRDefault="00DF7C27" w:rsidP="00DF7C27">
            <w:pPr>
              <w:spacing w:before="60" w:after="60"/>
              <w:jc w:val="both"/>
              <w:rPr>
                <w:rFonts w:eastAsia="Arial Unicode MS"/>
                <w:sz w:val="24"/>
                <w:szCs w:val="24"/>
                <w:u w:color="000000"/>
                <w:bdr w:val="nil"/>
              </w:rPr>
            </w:pPr>
            <w:r w:rsidRPr="00455B93">
              <w:rPr>
                <w:b/>
                <w:sz w:val="24"/>
                <w:szCs w:val="24"/>
              </w:rPr>
              <w:t>3.</w:t>
            </w:r>
            <w:r w:rsidR="00131423" w:rsidRPr="00455B93">
              <w:rPr>
                <w:b/>
                <w:sz w:val="24"/>
                <w:szCs w:val="24"/>
              </w:rPr>
              <w:t>2</w:t>
            </w:r>
            <w:r w:rsidRPr="00455B93">
              <w:rPr>
                <w:b/>
                <w:sz w:val="24"/>
                <w:szCs w:val="24"/>
              </w:rPr>
              <w:t>.1.</w:t>
            </w:r>
            <w:r w:rsidR="007E0D48" w:rsidRPr="00455B93">
              <w:rPr>
                <w:sz w:val="24"/>
                <w:szCs w:val="24"/>
              </w:rPr>
              <w:t>Pretendenta piedāvātā cena, kurā iekļauti visi izdevumi, kas saistīti ar līguma izpildi pilnā apmērā.</w:t>
            </w:r>
          </w:p>
        </w:tc>
        <w:tc>
          <w:tcPr>
            <w:tcW w:w="5245" w:type="dxa"/>
            <w:tcBorders>
              <w:top w:val="single" w:sz="4" w:space="0" w:color="auto"/>
              <w:left w:val="single" w:sz="4" w:space="0" w:color="auto"/>
              <w:bottom w:val="single" w:sz="4" w:space="0" w:color="auto"/>
              <w:right w:val="single" w:sz="4" w:space="0" w:color="auto"/>
            </w:tcBorders>
          </w:tcPr>
          <w:p w14:paraId="5078562A" w14:textId="62BE329B" w:rsidR="00F26C63" w:rsidRPr="00455B93" w:rsidRDefault="00DF7C27" w:rsidP="00DF7C27">
            <w:pPr>
              <w:pStyle w:val="Heading4"/>
              <w:numPr>
                <w:ilvl w:val="0"/>
                <w:numId w:val="0"/>
              </w:numPr>
              <w:spacing w:before="60"/>
              <w:jc w:val="both"/>
              <w:outlineLvl w:val="3"/>
              <w:rPr>
                <w:rFonts w:ascii="Times New Roman" w:hAnsi="Times New Roman" w:cs="Times New Roman"/>
                <w:b w:val="0"/>
                <w:bCs w:val="0"/>
                <w:sz w:val="24"/>
                <w:szCs w:val="24"/>
              </w:rPr>
            </w:pPr>
            <w:r w:rsidRPr="00455B93">
              <w:rPr>
                <w:rFonts w:ascii="Times New Roman" w:hAnsi="Times New Roman" w:cs="Times New Roman"/>
                <w:bCs w:val="0"/>
                <w:sz w:val="24"/>
                <w:szCs w:val="24"/>
              </w:rPr>
              <w:t>3.</w:t>
            </w:r>
            <w:r w:rsidR="00131423" w:rsidRPr="00455B93">
              <w:rPr>
                <w:rFonts w:ascii="Times New Roman" w:hAnsi="Times New Roman" w:cs="Times New Roman"/>
                <w:bCs w:val="0"/>
                <w:sz w:val="24"/>
                <w:szCs w:val="24"/>
              </w:rPr>
              <w:t>2</w:t>
            </w:r>
            <w:r w:rsidRPr="00455B93">
              <w:rPr>
                <w:rFonts w:ascii="Times New Roman" w:hAnsi="Times New Roman" w:cs="Times New Roman"/>
                <w:bCs w:val="0"/>
                <w:sz w:val="24"/>
                <w:szCs w:val="24"/>
              </w:rPr>
              <w:t>.1.1.</w:t>
            </w:r>
            <w:r w:rsidR="00815294" w:rsidRPr="00455B93">
              <w:rPr>
                <w:rFonts w:ascii="Times New Roman" w:hAnsi="Times New Roman" w:cs="Times New Roman"/>
                <w:bCs w:val="0"/>
                <w:sz w:val="24"/>
                <w:szCs w:val="24"/>
              </w:rPr>
              <w:t xml:space="preserve"> </w:t>
            </w:r>
            <w:r w:rsidR="003900A3" w:rsidRPr="00455B93">
              <w:rPr>
                <w:rFonts w:ascii="Times New Roman" w:hAnsi="Times New Roman" w:cs="Times New Roman"/>
                <w:b w:val="0"/>
                <w:bCs w:val="0"/>
                <w:sz w:val="24"/>
                <w:szCs w:val="24"/>
              </w:rPr>
              <w:t xml:space="preserve">Finanšu piedāvājums sagatavojams un iesniedzams saskaņā ar nolikuma </w:t>
            </w:r>
            <w:r w:rsidR="001A5BD2" w:rsidRPr="00455B93">
              <w:rPr>
                <w:rFonts w:ascii="Times New Roman" w:hAnsi="Times New Roman" w:cs="Times New Roman"/>
                <w:b w:val="0"/>
                <w:bCs w:val="0"/>
                <w:sz w:val="24"/>
                <w:szCs w:val="24"/>
              </w:rPr>
              <w:t>10</w:t>
            </w:r>
            <w:r w:rsidR="003900A3" w:rsidRPr="00455B93">
              <w:rPr>
                <w:rFonts w:ascii="Times New Roman" w:hAnsi="Times New Roman" w:cs="Times New Roman"/>
                <w:b w:val="0"/>
                <w:bCs w:val="0"/>
                <w:sz w:val="24"/>
                <w:szCs w:val="24"/>
              </w:rPr>
              <w:t>.pielikuma formu. Cenas jāizsaka EUR bez PVN un piedāvājuma summas jāaprēķina un jānorāda ar precizitāti 2 (divas) zīmes aiz komata.</w:t>
            </w:r>
          </w:p>
          <w:p w14:paraId="27A5D8B1" w14:textId="77777777" w:rsidR="003343D0" w:rsidRPr="00455B93" w:rsidRDefault="003343D0" w:rsidP="003343D0">
            <w:pPr>
              <w:jc w:val="both"/>
              <w:rPr>
                <w:bCs/>
                <w:sz w:val="24"/>
                <w:szCs w:val="24"/>
              </w:rPr>
            </w:pPr>
          </w:p>
          <w:p w14:paraId="45A60C0D" w14:textId="7374CBE0" w:rsidR="005C29B6" w:rsidRPr="00455B93" w:rsidRDefault="003343D0" w:rsidP="00BF19E2">
            <w:pPr>
              <w:jc w:val="both"/>
              <w:rPr>
                <w:bCs/>
                <w:sz w:val="24"/>
                <w:szCs w:val="24"/>
              </w:rPr>
            </w:pPr>
            <w:bookmarkStart w:id="22" w:name="_Hlk161695210"/>
            <w:r w:rsidRPr="00455B93">
              <w:rPr>
                <w:bCs/>
                <w:sz w:val="24"/>
                <w:szCs w:val="24"/>
              </w:rPr>
              <w:t>Finanšu piedāvājuma cenā ietver visas izmaksas, kuras saistītas un nepieciešamas pakalpojuma pilnīgai un kvalitatīvai izpildei, kā arī visas izmaksas, kas saistītas ar iespējamajiem riskiem (piem., tirgus cenu svārstības plānotajā iepirkuma līguma izpildes laikā).</w:t>
            </w:r>
            <w:bookmarkEnd w:id="22"/>
          </w:p>
        </w:tc>
      </w:tr>
    </w:tbl>
    <w:p w14:paraId="0CB7A56E" w14:textId="3E0DDF59" w:rsidR="00822F42" w:rsidRPr="00455B93" w:rsidRDefault="0024012D" w:rsidP="0024012D">
      <w:pPr>
        <w:tabs>
          <w:tab w:val="left" w:pos="567"/>
        </w:tabs>
        <w:spacing w:before="240" w:after="120"/>
        <w:jc w:val="both"/>
        <w:rPr>
          <w:bCs/>
          <w:sz w:val="24"/>
          <w:szCs w:val="24"/>
          <w:lang w:val="lv-LV"/>
        </w:rPr>
      </w:pPr>
      <w:r w:rsidRPr="00455B93">
        <w:rPr>
          <w:b/>
          <w:bCs/>
          <w:sz w:val="24"/>
          <w:szCs w:val="24"/>
          <w:lang w:val="lv-LV"/>
        </w:rPr>
        <w:t>3.</w:t>
      </w:r>
      <w:r w:rsidR="0049404D" w:rsidRPr="00455B93">
        <w:rPr>
          <w:b/>
          <w:bCs/>
          <w:sz w:val="24"/>
          <w:szCs w:val="24"/>
          <w:lang w:val="lv-LV"/>
        </w:rPr>
        <w:t>3</w:t>
      </w:r>
      <w:r w:rsidRPr="00455B93">
        <w:rPr>
          <w:sz w:val="24"/>
          <w:szCs w:val="24"/>
          <w:lang w:val="lv-LV"/>
        </w:rPr>
        <w:t xml:space="preserve">. </w:t>
      </w:r>
      <w:r w:rsidR="00822F42" w:rsidRPr="00455B93">
        <w:rPr>
          <w:sz w:val="24"/>
          <w:szCs w:val="24"/>
          <w:lang w:val="lv-LV"/>
        </w:rPr>
        <w:t>Personu apvienības gadījumā papildus jāiesniedz:</w:t>
      </w:r>
    </w:p>
    <w:p w14:paraId="6563BD32" w14:textId="6395A84D" w:rsidR="00822F42" w:rsidRPr="00455B93" w:rsidRDefault="00E505FE" w:rsidP="00F04177">
      <w:pPr>
        <w:spacing w:after="60"/>
        <w:ind w:left="1134" w:hanging="567"/>
        <w:jc w:val="both"/>
        <w:rPr>
          <w:bCs/>
          <w:sz w:val="24"/>
          <w:szCs w:val="24"/>
          <w:lang w:val="lv-LV" w:eastAsia="lv-LV"/>
        </w:rPr>
      </w:pPr>
      <w:r w:rsidRPr="00455B93">
        <w:rPr>
          <w:bCs/>
          <w:sz w:val="24"/>
          <w:szCs w:val="24"/>
          <w:lang w:val="lv-LV" w:eastAsia="lv-LV"/>
        </w:rPr>
        <w:lastRenderedPageBreak/>
        <w:t>3.</w:t>
      </w:r>
      <w:r w:rsidR="0049404D" w:rsidRPr="00455B93">
        <w:rPr>
          <w:bCs/>
          <w:sz w:val="24"/>
          <w:szCs w:val="24"/>
          <w:lang w:val="lv-LV" w:eastAsia="lv-LV"/>
        </w:rPr>
        <w:t>3</w:t>
      </w:r>
      <w:r w:rsidRPr="00455B93">
        <w:rPr>
          <w:bCs/>
          <w:sz w:val="24"/>
          <w:szCs w:val="24"/>
          <w:lang w:val="lv-LV" w:eastAsia="lv-LV"/>
        </w:rPr>
        <w:t>.1.</w:t>
      </w:r>
      <w:r w:rsidR="00822F42" w:rsidRPr="00455B93">
        <w:rPr>
          <w:bCs/>
          <w:sz w:val="24"/>
          <w:szCs w:val="24"/>
          <w:lang w:val="lv-LV" w:eastAsia="lv-LV"/>
        </w:rPr>
        <w:t xml:space="preserve">pilnvara </w:t>
      </w:r>
      <w:r w:rsidR="00400919" w:rsidRPr="00455B93">
        <w:rPr>
          <w:bCs/>
          <w:sz w:val="24"/>
          <w:szCs w:val="24"/>
          <w:lang w:val="lv-LV" w:eastAsia="lv-LV"/>
        </w:rPr>
        <w:t xml:space="preserve">vai tās apliecināta kopija </w:t>
      </w:r>
      <w:r w:rsidR="00822F42" w:rsidRPr="00455B93">
        <w:rPr>
          <w:bCs/>
          <w:sz w:val="24"/>
          <w:szCs w:val="24"/>
          <w:lang w:val="lv-LV" w:eastAsia="lv-LV"/>
        </w:rPr>
        <w:t xml:space="preserve">par personu apvienības izvirzīto pārstāvi, kas pārstāv personu apvienību </w:t>
      </w:r>
      <w:r w:rsidR="00283808" w:rsidRPr="00455B93">
        <w:rPr>
          <w:bCs/>
          <w:sz w:val="24"/>
          <w:szCs w:val="24"/>
          <w:lang w:val="lv-LV" w:eastAsia="lv-LV"/>
        </w:rPr>
        <w:t>Iepirkumā</w:t>
      </w:r>
      <w:r w:rsidR="00822F42" w:rsidRPr="00455B93">
        <w:rPr>
          <w:bCs/>
          <w:sz w:val="24"/>
          <w:szCs w:val="24"/>
          <w:lang w:val="lv-LV" w:eastAsia="lv-LV"/>
        </w:rPr>
        <w:t xml:space="preserve"> un personu apvienības vārdā ir pilnvarota parakstīt</w:t>
      </w:r>
      <w:r w:rsidRPr="00455B93">
        <w:rPr>
          <w:bCs/>
          <w:sz w:val="24"/>
          <w:szCs w:val="24"/>
          <w:lang w:val="lv-LV" w:eastAsia="lv-LV"/>
        </w:rPr>
        <w:t xml:space="preserve"> </w:t>
      </w:r>
      <w:r w:rsidR="00822F42" w:rsidRPr="00455B93">
        <w:rPr>
          <w:bCs/>
          <w:sz w:val="24"/>
          <w:szCs w:val="24"/>
          <w:lang w:val="lv-LV" w:eastAsia="lv-LV"/>
        </w:rPr>
        <w:t>visu</w:t>
      </w:r>
      <w:r w:rsidR="00E708CA" w:rsidRPr="00455B93">
        <w:rPr>
          <w:bCs/>
          <w:sz w:val="24"/>
          <w:szCs w:val="24"/>
          <w:lang w:val="lv-LV" w:eastAsia="lv-LV"/>
        </w:rPr>
        <w:t xml:space="preserve"> </w:t>
      </w:r>
      <w:r w:rsidR="00EA1452" w:rsidRPr="00455B93">
        <w:rPr>
          <w:bCs/>
          <w:sz w:val="24"/>
          <w:szCs w:val="24"/>
          <w:lang w:val="lv-LV" w:eastAsia="lv-LV"/>
        </w:rPr>
        <w:t>Iepirkuma</w:t>
      </w:r>
      <w:r w:rsidR="00822F42" w:rsidRPr="00455B93">
        <w:rPr>
          <w:bCs/>
          <w:sz w:val="24"/>
          <w:szCs w:val="24"/>
          <w:lang w:val="lv-LV" w:eastAsia="lv-LV"/>
        </w:rPr>
        <w:t xml:space="preserve"> dokumentāciju</w:t>
      </w:r>
      <w:r w:rsidR="00CF2463" w:rsidRPr="00455B93">
        <w:rPr>
          <w:bCs/>
          <w:sz w:val="24"/>
          <w:szCs w:val="24"/>
          <w:lang w:val="lv-LV" w:eastAsia="lv-LV"/>
        </w:rPr>
        <w:t>;</w:t>
      </w:r>
    </w:p>
    <w:p w14:paraId="3E5E22B9" w14:textId="12B3B347" w:rsidR="00822F42" w:rsidRPr="00455B93" w:rsidRDefault="00E066A6" w:rsidP="00B640EC">
      <w:pPr>
        <w:tabs>
          <w:tab w:val="left" w:pos="426"/>
          <w:tab w:val="left" w:pos="567"/>
        </w:tabs>
        <w:spacing w:after="60"/>
        <w:ind w:left="1134" w:hanging="567"/>
        <w:jc w:val="both"/>
        <w:rPr>
          <w:bCs/>
          <w:sz w:val="24"/>
          <w:szCs w:val="24"/>
          <w:lang w:val="lv-LV" w:eastAsia="lv-LV"/>
        </w:rPr>
      </w:pPr>
      <w:r w:rsidRPr="00455B93">
        <w:rPr>
          <w:bCs/>
          <w:sz w:val="24"/>
          <w:szCs w:val="24"/>
          <w:lang w:val="lv-LV" w:eastAsia="lv-LV"/>
        </w:rPr>
        <w:t>3.</w:t>
      </w:r>
      <w:r w:rsidR="0049404D" w:rsidRPr="00455B93">
        <w:rPr>
          <w:bCs/>
          <w:sz w:val="24"/>
          <w:szCs w:val="24"/>
          <w:lang w:val="lv-LV" w:eastAsia="lv-LV"/>
        </w:rPr>
        <w:t>3</w:t>
      </w:r>
      <w:r w:rsidRPr="00455B93">
        <w:rPr>
          <w:bCs/>
          <w:sz w:val="24"/>
          <w:szCs w:val="24"/>
          <w:lang w:val="lv-LV" w:eastAsia="lv-LV"/>
        </w:rPr>
        <w:t>.2.</w:t>
      </w:r>
      <w:r w:rsidR="00120C5C" w:rsidRPr="00455B93">
        <w:rPr>
          <w:bCs/>
          <w:sz w:val="24"/>
          <w:szCs w:val="24"/>
          <w:lang w:val="lv-LV" w:eastAsia="lv-LV"/>
        </w:rPr>
        <w:tab/>
      </w:r>
      <w:r w:rsidR="00CF2463" w:rsidRPr="00455B93">
        <w:rPr>
          <w:bCs/>
          <w:sz w:val="24"/>
          <w:szCs w:val="24"/>
          <w:lang w:val="lv-LV" w:eastAsia="lv-LV"/>
        </w:rPr>
        <w:t>i</w:t>
      </w:r>
      <w:r w:rsidR="00822F42" w:rsidRPr="00455B93">
        <w:rPr>
          <w:bCs/>
          <w:sz w:val="24"/>
          <w:szCs w:val="24"/>
          <w:lang w:val="lv-LV" w:eastAsia="lv-LV"/>
        </w:rPr>
        <w:t>nformācija par personu apvienībā ietilpstošajiem dalībniekiem: dalībnieka nosaukums, reģistrācijas numurs, adrese, kontaktpersona un tās tālruņa numurs</w:t>
      </w:r>
      <w:r w:rsidR="00CF2463" w:rsidRPr="00455B93">
        <w:rPr>
          <w:bCs/>
          <w:sz w:val="24"/>
          <w:szCs w:val="24"/>
          <w:lang w:val="lv-LV" w:eastAsia="lv-LV"/>
        </w:rPr>
        <w:t>;</w:t>
      </w:r>
    </w:p>
    <w:p w14:paraId="3C66DAD7" w14:textId="27F7100D" w:rsidR="00822F42" w:rsidRPr="00455B93" w:rsidRDefault="00E708CA" w:rsidP="00F04177">
      <w:pPr>
        <w:spacing w:after="60"/>
        <w:ind w:left="1134" w:hanging="567"/>
        <w:jc w:val="both"/>
        <w:rPr>
          <w:bCs/>
          <w:sz w:val="24"/>
          <w:szCs w:val="24"/>
          <w:lang w:val="lv-LV" w:eastAsia="lv-LV"/>
        </w:rPr>
      </w:pPr>
      <w:r w:rsidRPr="00455B93">
        <w:rPr>
          <w:bCs/>
          <w:sz w:val="24"/>
          <w:szCs w:val="24"/>
          <w:lang w:val="lv-LV" w:eastAsia="lv-LV"/>
        </w:rPr>
        <w:t>3.</w:t>
      </w:r>
      <w:r w:rsidR="0049404D" w:rsidRPr="00455B93">
        <w:rPr>
          <w:bCs/>
          <w:sz w:val="24"/>
          <w:szCs w:val="24"/>
          <w:lang w:val="lv-LV" w:eastAsia="lv-LV"/>
        </w:rPr>
        <w:t>3</w:t>
      </w:r>
      <w:r w:rsidRPr="00455B93">
        <w:rPr>
          <w:bCs/>
          <w:sz w:val="24"/>
          <w:szCs w:val="24"/>
          <w:lang w:val="lv-LV" w:eastAsia="lv-LV"/>
        </w:rPr>
        <w:t>.3.</w:t>
      </w:r>
      <w:r w:rsidR="00120C5C" w:rsidRPr="00455B93">
        <w:rPr>
          <w:bCs/>
          <w:sz w:val="24"/>
          <w:szCs w:val="24"/>
          <w:lang w:val="lv-LV" w:eastAsia="lv-LV"/>
        </w:rPr>
        <w:tab/>
      </w:r>
      <w:r w:rsidR="00CF2463" w:rsidRPr="00455B93">
        <w:rPr>
          <w:bCs/>
          <w:sz w:val="24"/>
          <w:szCs w:val="24"/>
          <w:lang w:val="lv-LV" w:eastAsia="lv-LV"/>
        </w:rPr>
        <w:t>v</w:t>
      </w:r>
      <w:r w:rsidR="00590CCA" w:rsidRPr="00455B93">
        <w:rPr>
          <w:bCs/>
          <w:sz w:val="24"/>
          <w:szCs w:val="24"/>
          <w:lang w:val="lv-LV" w:eastAsia="lv-LV"/>
        </w:rPr>
        <w:t xml:space="preserve">isu </w:t>
      </w:r>
      <w:r w:rsidR="00822F42" w:rsidRPr="00455B93">
        <w:rPr>
          <w:bCs/>
          <w:sz w:val="24"/>
          <w:szCs w:val="24"/>
          <w:lang w:val="lv-LV" w:eastAsia="lv-LV"/>
        </w:rPr>
        <w:t xml:space="preserve">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sidRPr="00455B93">
        <w:rPr>
          <w:bCs/>
          <w:sz w:val="24"/>
          <w:szCs w:val="24"/>
          <w:lang w:val="lv-LV" w:eastAsia="lv-LV"/>
        </w:rPr>
        <w:t>l</w:t>
      </w:r>
      <w:r w:rsidR="00822F42" w:rsidRPr="00455B93">
        <w:rPr>
          <w:bCs/>
          <w:sz w:val="24"/>
          <w:szCs w:val="24"/>
          <w:lang w:val="lv-LV" w:eastAsia="lv-LV"/>
        </w:rPr>
        <w:t>īguma daļu</w:t>
      </w:r>
      <w:r w:rsidR="004C1E18" w:rsidRPr="00455B93">
        <w:rPr>
          <w:bCs/>
          <w:sz w:val="24"/>
          <w:szCs w:val="24"/>
          <w:lang w:val="lv-LV" w:eastAsia="lv-LV"/>
        </w:rPr>
        <w:t xml:space="preserve">, kā arī to personu apvienības dalībnieku, kurš </w:t>
      </w:r>
      <w:r w:rsidR="0087525A" w:rsidRPr="00455B93">
        <w:rPr>
          <w:bCs/>
          <w:sz w:val="24"/>
          <w:szCs w:val="24"/>
          <w:lang w:val="lv-LV" w:eastAsia="lv-LV"/>
        </w:rPr>
        <w:t xml:space="preserve">iepirkuma </w:t>
      </w:r>
      <w:r w:rsidR="004C1E18" w:rsidRPr="00455B93">
        <w:rPr>
          <w:bCs/>
          <w:sz w:val="24"/>
          <w:szCs w:val="24"/>
          <w:lang w:val="lv-LV" w:eastAsia="lv-LV"/>
        </w:rPr>
        <w:t xml:space="preserve">līguma </w:t>
      </w:r>
      <w:proofErr w:type="spellStart"/>
      <w:r w:rsidR="004C1E18" w:rsidRPr="00455B93">
        <w:rPr>
          <w:bCs/>
          <w:sz w:val="24"/>
          <w:szCs w:val="24"/>
          <w:lang w:val="lv-LV" w:eastAsia="lv-LV"/>
        </w:rPr>
        <w:t>izpild</w:t>
      </w:r>
      <w:r w:rsidR="0087525A" w:rsidRPr="00455B93">
        <w:rPr>
          <w:bCs/>
          <w:sz w:val="24"/>
          <w:szCs w:val="24"/>
          <w:lang w:val="lv-LV" w:eastAsia="lv-LV"/>
        </w:rPr>
        <w:t>as</w:t>
      </w:r>
      <w:proofErr w:type="spellEnd"/>
      <w:r w:rsidR="0087525A" w:rsidRPr="00455B93">
        <w:rPr>
          <w:bCs/>
          <w:sz w:val="24"/>
          <w:szCs w:val="24"/>
          <w:lang w:val="lv-LV" w:eastAsia="lv-LV"/>
        </w:rPr>
        <w:t xml:space="preserve"> ietvaros</w:t>
      </w:r>
      <w:r w:rsidR="004C1E18" w:rsidRPr="00455B93">
        <w:rPr>
          <w:bCs/>
          <w:sz w:val="24"/>
          <w:szCs w:val="24"/>
          <w:lang w:val="lv-LV" w:eastAsia="lv-LV"/>
        </w:rPr>
        <w:t xml:space="preserve"> </w:t>
      </w:r>
      <w:r w:rsidR="0087525A" w:rsidRPr="00455B93">
        <w:rPr>
          <w:bCs/>
          <w:sz w:val="24"/>
          <w:szCs w:val="24"/>
          <w:lang w:val="lv-LV" w:eastAsia="lv-LV"/>
        </w:rPr>
        <w:t>saņems maksājumus un attiecīgi izrakstīs iepirkuma līgumā noteikto maksājumu rēķinus</w:t>
      </w:r>
      <w:r w:rsidR="00E56FE2" w:rsidRPr="00455B93">
        <w:rPr>
          <w:bCs/>
          <w:sz w:val="24"/>
          <w:szCs w:val="24"/>
          <w:lang w:val="lv-LV" w:eastAsia="lv-LV"/>
        </w:rPr>
        <w:t xml:space="preserve">, ja iepirkuma līgums tiks slēgts ar personu apvienību un pilnsabiedrība vai komandītsabiedrība saskaņā ar Nolikuma </w:t>
      </w:r>
      <w:r w:rsidR="004D7CC1" w:rsidRPr="00455B93">
        <w:rPr>
          <w:bCs/>
          <w:sz w:val="24"/>
          <w:szCs w:val="24"/>
          <w:lang w:val="lv-LV" w:eastAsia="lv-LV"/>
        </w:rPr>
        <w:t>7</w:t>
      </w:r>
      <w:r w:rsidR="00E56FE2" w:rsidRPr="00455B93">
        <w:rPr>
          <w:bCs/>
          <w:sz w:val="24"/>
          <w:szCs w:val="24"/>
          <w:lang w:val="lv-LV" w:eastAsia="lv-LV"/>
        </w:rPr>
        <w:t>.5.punktu netiks izveidota</w:t>
      </w:r>
      <w:r w:rsidR="00CF2463" w:rsidRPr="00455B93">
        <w:rPr>
          <w:bCs/>
          <w:sz w:val="24"/>
          <w:szCs w:val="24"/>
          <w:lang w:val="lv-LV" w:eastAsia="lv-LV"/>
        </w:rPr>
        <w:t>;</w:t>
      </w:r>
    </w:p>
    <w:p w14:paraId="50E63675" w14:textId="6E2035AE" w:rsidR="00822F42" w:rsidRPr="00455B93" w:rsidRDefault="00E708CA" w:rsidP="00F04177">
      <w:pPr>
        <w:spacing w:after="120"/>
        <w:ind w:left="1134" w:hanging="567"/>
        <w:jc w:val="both"/>
        <w:rPr>
          <w:bCs/>
          <w:sz w:val="24"/>
          <w:szCs w:val="24"/>
          <w:lang w:val="lv-LV" w:eastAsia="lv-LV"/>
        </w:rPr>
      </w:pPr>
      <w:r w:rsidRPr="00455B93">
        <w:rPr>
          <w:bCs/>
          <w:sz w:val="24"/>
          <w:szCs w:val="24"/>
          <w:lang w:val="lv-LV" w:eastAsia="lv-LV"/>
        </w:rPr>
        <w:t>3.</w:t>
      </w:r>
      <w:r w:rsidR="0049404D" w:rsidRPr="00455B93">
        <w:rPr>
          <w:bCs/>
          <w:sz w:val="24"/>
          <w:szCs w:val="24"/>
          <w:lang w:val="lv-LV" w:eastAsia="lv-LV"/>
        </w:rPr>
        <w:t>3</w:t>
      </w:r>
      <w:r w:rsidRPr="00455B93">
        <w:rPr>
          <w:bCs/>
          <w:sz w:val="24"/>
          <w:szCs w:val="24"/>
          <w:lang w:val="lv-LV" w:eastAsia="lv-LV"/>
        </w:rPr>
        <w:t>.4.</w:t>
      </w:r>
      <w:r w:rsidR="00120C5C" w:rsidRPr="00455B93">
        <w:rPr>
          <w:bCs/>
          <w:sz w:val="24"/>
          <w:szCs w:val="24"/>
          <w:lang w:val="lv-LV" w:eastAsia="lv-LV"/>
        </w:rPr>
        <w:tab/>
      </w:r>
      <w:r w:rsidR="00822F42" w:rsidRPr="00455B93">
        <w:rPr>
          <w:bCs/>
          <w:sz w:val="24"/>
          <w:szCs w:val="24"/>
          <w:lang w:val="lv-LV" w:eastAsia="lv-LV"/>
        </w:rPr>
        <w:t>Pretendentam jāiesniedz nolikuma 3.1.1.</w:t>
      </w:r>
      <w:r w:rsidR="000E41E8" w:rsidRPr="00455B93">
        <w:rPr>
          <w:bCs/>
          <w:sz w:val="24"/>
          <w:szCs w:val="24"/>
          <w:lang w:val="lv-LV" w:eastAsia="lv-LV"/>
        </w:rPr>
        <w:t>apakš</w:t>
      </w:r>
      <w:r w:rsidR="00822F42" w:rsidRPr="00455B93">
        <w:rPr>
          <w:bCs/>
          <w:sz w:val="24"/>
          <w:szCs w:val="24"/>
          <w:lang w:val="lv-LV" w:eastAsia="lv-LV"/>
        </w:rPr>
        <w:t>punktā norādīto dokumentu kopijas par katru piesaistīto ārvalstīs reģistrēto personu apvienības dalībnieku</w:t>
      </w:r>
      <w:r w:rsidR="008D35FA" w:rsidRPr="00455B93">
        <w:rPr>
          <w:bCs/>
          <w:sz w:val="24"/>
          <w:szCs w:val="24"/>
          <w:lang w:val="lv-LV" w:eastAsia="lv-LV"/>
        </w:rPr>
        <w:t>.</w:t>
      </w:r>
    </w:p>
    <w:p w14:paraId="388F4AE5" w14:textId="77777777" w:rsidR="003E102E" w:rsidRPr="007E568C" w:rsidRDefault="0072304F" w:rsidP="003E102E">
      <w:pPr>
        <w:spacing w:after="120"/>
        <w:ind w:left="567" w:hanging="567"/>
        <w:jc w:val="both"/>
        <w:rPr>
          <w:bCs/>
          <w:sz w:val="24"/>
          <w:szCs w:val="24"/>
          <w:lang w:val="lv-LV" w:eastAsia="lv-LV"/>
        </w:rPr>
      </w:pPr>
      <w:r w:rsidRPr="007E568C">
        <w:rPr>
          <w:sz w:val="24"/>
          <w:szCs w:val="24"/>
          <w:lang w:val="lv-LV" w:eastAsia="lv-LV"/>
        </w:rPr>
        <w:t>3.</w:t>
      </w:r>
      <w:r w:rsidR="0049404D" w:rsidRPr="007E568C">
        <w:rPr>
          <w:sz w:val="24"/>
          <w:szCs w:val="24"/>
          <w:lang w:val="lv-LV" w:eastAsia="lv-LV"/>
        </w:rPr>
        <w:t>4</w:t>
      </w:r>
      <w:r w:rsidRPr="007E568C">
        <w:rPr>
          <w:sz w:val="24"/>
          <w:szCs w:val="24"/>
          <w:lang w:val="lv-LV" w:eastAsia="lv-LV"/>
        </w:rPr>
        <w:t>.</w:t>
      </w:r>
      <w:r w:rsidRPr="007E568C">
        <w:rPr>
          <w:bCs/>
          <w:sz w:val="24"/>
          <w:szCs w:val="24"/>
          <w:lang w:val="lv-LV" w:eastAsia="lv-LV"/>
        </w:rPr>
        <w:t xml:space="preserve"> </w:t>
      </w:r>
      <w:r w:rsidR="002B2860" w:rsidRPr="007E568C">
        <w:rPr>
          <w:bCs/>
          <w:sz w:val="24"/>
          <w:szCs w:val="24"/>
          <w:lang w:val="lv-LV" w:eastAsia="lv-LV"/>
        </w:rPr>
        <w:t>P</w:t>
      </w:r>
      <w:r w:rsidRPr="007E568C">
        <w:rPr>
          <w:bCs/>
          <w:sz w:val="24"/>
          <w:szCs w:val="24"/>
          <w:lang w:val="lv-LV" w:eastAsia="lv-LV"/>
        </w:rPr>
        <w:t xml:space="preserve">retendents </w:t>
      </w:r>
      <w:r w:rsidR="004B5523" w:rsidRPr="007E568C">
        <w:rPr>
          <w:bCs/>
          <w:sz w:val="24"/>
          <w:szCs w:val="24"/>
          <w:lang w:val="lv-LV" w:eastAsia="lv-LV"/>
        </w:rPr>
        <w:t>iesniedz vienošanos ar personu/ uzņēmumu, uz kura iespējām pretendents balstās, lai</w:t>
      </w:r>
      <w:r w:rsidR="00894AF5" w:rsidRPr="007E568C">
        <w:rPr>
          <w:bCs/>
          <w:sz w:val="24"/>
          <w:szCs w:val="24"/>
          <w:lang w:val="lv-LV" w:eastAsia="lv-LV"/>
        </w:rPr>
        <w:t xml:space="preserve"> </w:t>
      </w:r>
      <w:r w:rsidR="004B5523" w:rsidRPr="007E568C">
        <w:rPr>
          <w:bCs/>
          <w:sz w:val="24"/>
          <w:szCs w:val="24"/>
          <w:lang w:val="lv-LV" w:eastAsia="lv-LV"/>
        </w:rPr>
        <w:t>izpildītu kvalifikācijas prasības.</w:t>
      </w:r>
    </w:p>
    <w:p w14:paraId="74FB3FA8" w14:textId="6E1BE175" w:rsidR="003E102E" w:rsidRPr="00455B93" w:rsidRDefault="003E102E" w:rsidP="003E102E">
      <w:pPr>
        <w:spacing w:after="120"/>
        <w:ind w:left="567" w:hanging="567"/>
        <w:jc w:val="both"/>
        <w:rPr>
          <w:rStyle w:val="Strong"/>
          <w:b w:val="0"/>
          <w:sz w:val="24"/>
          <w:szCs w:val="24"/>
          <w:lang w:val="lv-LV" w:eastAsia="lv-LV"/>
        </w:rPr>
      </w:pPr>
      <w:r w:rsidRPr="007E568C">
        <w:rPr>
          <w:sz w:val="24"/>
          <w:szCs w:val="24"/>
          <w:lang w:val="lv-LV" w:eastAsia="lv-LV"/>
        </w:rPr>
        <w:t>3.</w:t>
      </w:r>
      <w:r w:rsidRPr="007E568C">
        <w:rPr>
          <w:rStyle w:val="Strong"/>
          <w:sz w:val="24"/>
          <w:szCs w:val="24"/>
        </w:rPr>
        <w:t>5.</w:t>
      </w:r>
      <w:r w:rsidRPr="00455B93">
        <w:rPr>
          <w:rStyle w:val="Strong"/>
          <w:sz w:val="24"/>
          <w:szCs w:val="24"/>
        </w:rPr>
        <w:t xml:space="preserve"> </w:t>
      </w:r>
      <w:proofErr w:type="spellStart"/>
      <w:r w:rsidRPr="00455B93">
        <w:rPr>
          <w:rStyle w:val="Strong"/>
          <w:b w:val="0"/>
          <w:sz w:val="24"/>
          <w:szCs w:val="24"/>
        </w:rPr>
        <w:t>Eiropas</w:t>
      </w:r>
      <w:proofErr w:type="spellEnd"/>
      <w:r w:rsidRPr="00455B93">
        <w:rPr>
          <w:rStyle w:val="Strong"/>
          <w:b w:val="0"/>
          <w:sz w:val="24"/>
          <w:szCs w:val="24"/>
        </w:rPr>
        <w:t xml:space="preserve"> </w:t>
      </w:r>
      <w:proofErr w:type="spellStart"/>
      <w:r w:rsidRPr="00455B93">
        <w:rPr>
          <w:rStyle w:val="Strong"/>
          <w:b w:val="0"/>
          <w:sz w:val="24"/>
          <w:szCs w:val="24"/>
        </w:rPr>
        <w:t>vienotais</w:t>
      </w:r>
      <w:proofErr w:type="spellEnd"/>
      <w:r w:rsidRPr="00455B93">
        <w:rPr>
          <w:rStyle w:val="Strong"/>
          <w:b w:val="0"/>
          <w:sz w:val="24"/>
          <w:szCs w:val="24"/>
        </w:rPr>
        <w:t xml:space="preserve"> </w:t>
      </w:r>
      <w:proofErr w:type="spellStart"/>
      <w:r w:rsidRPr="00455B93">
        <w:rPr>
          <w:rStyle w:val="Strong"/>
          <w:b w:val="0"/>
          <w:sz w:val="24"/>
          <w:szCs w:val="24"/>
        </w:rPr>
        <w:t>iepirkuma</w:t>
      </w:r>
      <w:proofErr w:type="spellEnd"/>
      <w:r w:rsidRPr="00455B93">
        <w:rPr>
          <w:rStyle w:val="Strong"/>
          <w:b w:val="0"/>
          <w:sz w:val="24"/>
          <w:szCs w:val="24"/>
        </w:rPr>
        <w:t xml:space="preserve"> </w:t>
      </w:r>
      <w:proofErr w:type="spellStart"/>
      <w:r w:rsidRPr="00455B93">
        <w:rPr>
          <w:rStyle w:val="Strong"/>
          <w:b w:val="0"/>
          <w:sz w:val="24"/>
          <w:szCs w:val="24"/>
        </w:rPr>
        <w:t>procedūras</w:t>
      </w:r>
      <w:proofErr w:type="spellEnd"/>
      <w:r w:rsidRPr="00455B93">
        <w:rPr>
          <w:rStyle w:val="Strong"/>
          <w:b w:val="0"/>
          <w:sz w:val="24"/>
          <w:szCs w:val="24"/>
        </w:rPr>
        <w:t xml:space="preserve"> dokuments</w:t>
      </w:r>
      <w:r w:rsidRPr="00455B93">
        <w:rPr>
          <w:rStyle w:val="Strong"/>
          <w:sz w:val="24"/>
          <w:szCs w:val="24"/>
        </w:rPr>
        <w:t xml:space="preserve"> </w:t>
      </w:r>
      <w:r w:rsidRPr="00455B93">
        <w:rPr>
          <w:sz w:val="24"/>
          <w:szCs w:val="24"/>
        </w:rPr>
        <w:t>(nav obligāts pretendentu atlases dokuments):</w:t>
      </w:r>
    </w:p>
    <w:p w14:paraId="69AE398E" w14:textId="7777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 xml:space="preserve">Pasūtītājs pieņem Eiropas vienoto iepirkuma procedūras dokumentu kā sākotnējo pierādījumu atbilstībai Paziņojumā par līgumu vai Iepirkuma dokumentos noteiktajām pretendentu atlases prasībām.  </w:t>
      </w:r>
    </w:p>
    <w:p w14:paraId="67F4F958" w14:textId="7777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455B93">
        <w:rPr>
          <w:sz w:val="24"/>
          <w:szCs w:val="24"/>
          <w:lang w:val="lv-LV"/>
        </w:rPr>
        <w:t>doc</w:t>
      </w:r>
      <w:proofErr w:type="spellEnd"/>
      <w:r w:rsidRPr="00455B93">
        <w:rPr>
          <w:sz w:val="24"/>
          <w:szCs w:val="24"/>
          <w:lang w:val="lv-LV"/>
        </w:rPr>
        <w:t xml:space="preserve">  formātā   tīmekļvietnē </w:t>
      </w:r>
      <w:hyperlink r:id="rId17" w:history="1">
        <w:r w:rsidRPr="00455B93">
          <w:rPr>
            <w:rStyle w:val="Hyperlink"/>
            <w:color w:val="auto"/>
            <w:sz w:val="24"/>
            <w:szCs w:val="24"/>
            <w:lang w:val="lv-LV"/>
          </w:rPr>
          <w:t>http://espd.eis.gov.lv/filter?lang=lv</w:t>
        </w:r>
      </w:hyperlink>
      <w:r w:rsidRPr="00455B93">
        <w:rPr>
          <w:sz w:val="24"/>
          <w:szCs w:val="24"/>
          <w:lang w:val="lv-LV"/>
        </w:rPr>
        <w:t>. Iesniedzot Eiropas vienoto iepirkuma procedūras dokumentu, Pretendents aizpilda tā I, II, III, IV un VI sadaļu.</w:t>
      </w:r>
    </w:p>
    <w:p w14:paraId="4AC63E94" w14:textId="7777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Piegādātāju apvienība iesniedz atsevišķu Eiropas vienoto iepirkuma procedūras dokumentu par katru tās dalībnieku.</w:t>
      </w:r>
    </w:p>
    <w:p w14:paraId="40566E5D" w14:textId="7777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Piegādātājs var Pasūtītājam iesniegt Eiropas vienoto iepirkuma procedūras dokumentu, kas ir bijis iesniegts citā iepirkuma procedūrā, ja apliecina, ka tajā iekļautā informācija ir pareiza.</w:t>
      </w:r>
    </w:p>
    <w:p w14:paraId="73570424" w14:textId="7777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111FEA17" w14:textId="53BF7777" w:rsidR="003E102E" w:rsidRPr="00455B93" w:rsidRDefault="003E102E" w:rsidP="003E3CDB">
      <w:pPr>
        <w:pStyle w:val="ListParagraph"/>
        <w:numPr>
          <w:ilvl w:val="2"/>
          <w:numId w:val="130"/>
        </w:numPr>
        <w:suppressAutoHyphens/>
        <w:spacing w:before="60" w:after="60"/>
        <w:jc w:val="both"/>
        <w:rPr>
          <w:sz w:val="24"/>
          <w:szCs w:val="24"/>
          <w:lang w:val="lv-LV" w:eastAsia="lv-LV"/>
        </w:rPr>
      </w:pPr>
      <w:r w:rsidRPr="00455B93">
        <w:rPr>
          <w:sz w:val="24"/>
          <w:szCs w:val="24"/>
          <w:lang w:val="lv-LV"/>
        </w:rPr>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10`000 </w:t>
      </w:r>
      <w:proofErr w:type="spellStart"/>
      <w:r w:rsidRPr="00455B93">
        <w:rPr>
          <w:i/>
          <w:sz w:val="24"/>
          <w:szCs w:val="24"/>
          <w:lang w:val="lv-LV"/>
        </w:rPr>
        <w:t>euro</w:t>
      </w:r>
      <w:proofErr w:type="spellEnd"/>
      <w:r w:rsidRPr="00455B93">
        <w:rPr>
          <w:sz w:val="24"/>
          <w:szCs w:val="24"/>
          <w:lang w:val="lv-LV"/>
        </w:rPr>
        <w:t>.</w:t>
      </w:r>
    </w:p>
    <w:p w14:paraId="7F8A7291" w14:textId="10CCCCC9" w:rsidR="00894313" w:rsidRPr="00455B93" w:rsidRDefault="00894313" w:rsidP="00F04177">
      <w:pPr>
        <w:spacing w:after="120"/>
        <w:ind w:left="567" w:hanging="567"/>
        <w:jc w:val="both"/>
        <w:rPr>
          <w:bCs/>
          <w:sz w:val="24"/>
          <w:szCs w:val="24"/>
          <w:lang w:val="lv-LV" w:eastAsia="lv-LV"/>
        </w:rPr>
      </w:pPr>
    </w:p>
    <w:bookmarkEnd w:id="21"/>
    <w:p w14:paraId="1FCDD589" w14:textId="6B6971A9" w:rsidR="00CA51D7" w:rsidRPr="00455B93" w:rsidRDefault="00CA51D7" w:rsidP="007A0452">
      <w:pPr>
        <w:keepNext/>
        <w:tabs>
          <w:tab w:val="left" w:pos="5292"/>
        </w:tabs>
        <w:suppressAutoHyphens/>
        <w:spacing w:before="60" w:after="240"/>
        <w:jc w:val="center"/>
        <w:outlineLvl w:val="0"/>
        <w:rPr>
          <w:rFonts w:eastAsia="Calibri"/>
          <w:b/>
          <w:bCs/>
          <w:sz w:val="24"/>
          <w:szCs w:val="24"/>
          <w:u w:color="000000"/>
          <w:bdr w:val="nil"/>
          <w:lang w:val="lv-LV" w:eastAsia="lv-LV"/>
        </w:rPr>
      </w:pPr>
      <w:r w:rsidRPr="00455B93">
        <w:rPr>
          <w:rFonts w:eastAsia="Calibri"/>
          <w:b/>
          <w:bCs/>
          <w:kern w:val="1"/>
          <w:sz w:val="24"/>
          <w:szCs w:val="24"/>
          <w:u w:color="000000"/>
          <w:bdr w:val="nil"/>
          <w:lang w:val="lv-LV" w:eastAsia="lv-LV"/>
        </w:rPr>
        <w:t xml:space="preserve">4. PIEDĀVĀJUMU </w:t>
      </w:r>
      <w:r w:rsidR="00B611B2" w:rsidRPr="00455B93">
        <w:rPr>
          <w:rFonts w:eastAsia="Calibri"/>
          <w:b/>
          <w:bCs/>
          <w:kern w:val="1"/>
          <w:sz w:val="24"/>
          <w:szCs w:val="24"/>
          <w:u w:color="000000"/>
          <w:bdr w:val="nil"/>
          <w:lang w:val="lv-LV" w:eastAsia="lv-LV"/>
        </w:rPr>
        <w:t xml:space="preserve">IZVĒLES KRITĒRIJI </w:t>
      </w:r>
      <w:r w:rsidRPr="00455B93">
        <w:rPr>
          <w:rFonts w:eastAsia="Calibri"/>
          <w:b/>
          <w:bCs/>
          <w:kern w:val="1"/>
          <w:sz w:val="24"/>
          <w:szCs w:val="24"/>
          <w:u w:color="000000"/>
          <w:bdr w:val="nil"/>
          <w:lang w:val="lv-LV" w:eastAsia="lv-LV"/>
        </w:rPr>
        <w:t xml:space="preserve">UN </w:t>
      </w:r>
      <w:r w:rsidR="00B611B2" w:rsidRPr="00455B93">
        <w:rPr>
          <w:rFonts w:eastAsia="Calibri"/>
          <w:b/>
          <w:bCs/>
          <w:kern w:val="1"/>
          <w:sz w:val="24"/>
          <w:szCs w:val="24"/>
          <w:u w:color="000000"/>
          <w:bdr w:val="nil"/>
          <w:lang w:val="lv-LV" w:eastAsia="lv-LV"/>
        </w:rPr>
        <w:t>VĒRTĒŠANA</w:t>
      </w:r>
    </w:p>
    <w:p w14:paraId="3685A756" w14:textId="77777777" w:rsidR="00CA51D7" w:rsidRPr="00455B93" w:rsidRDefault="00CA51D7" w:rsidP="000D3826">
      <w:pPr>
        <w:numPr>
          <w:ilvl w:val="0"/>
          <w:numId w:val="19"/>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40715B6B" w14:textId="77777777" w:rsidR="00CA51D7" w:rsidRPr="00455B93" w:rsidRDefault="00CA51D7" w:rsidP="000D3826">
      <w:pPr>
        <w:numPr>
          <w:ilvl w:val="0"/>
          <w:numId w:val="19"/>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57CCF528" w14:textId="77777777" w:rsidR="00CA51D7" w:rsidRPr="00455B93" w:rsidRDefault="00CA51D7" w:rsidP="000D3826">
      <w:pPr>
        <w:numPr>
          <w:ilvl w:val="0"/>
          <w:numId w:val="19"/>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6CE5DED6" w14:textId="77777777" w:rsidR="00CA51D7" w:rsidRPr="00455B93" w:rsidRDefault="00CA51D7" w:rsidP="000D3826">
      <w:pPr>
        <w:numPr>
          <w:ilvl w:val="0"/>
          <w:numId w:val="19"/>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1A6740D" w14:textId="77777777" w:rsidR="00372639" w:rsidRPr="00455B93" w:rsidRDefault="00372639" w:rsidP="00372639">
      <w:pPr>
        <w:numPr>
          <w:ilvl w:val="1"/>
          <w:numId w:val="19"/>
        </w:numPr>
        <w:pBdr>
          <w:top w:val="nil"/>
          <w:left w:val="nil"/>
          <w:bottom w:val="nil"/>
          <w:right w:val="nil"/>
          <w:between w:val="nil"/>
          <w:bar w:val="nil"/>
        </w:pBdr>
        <w:tabs>
          <w:tab w:val="left" w:pos="284"/>
          <w:tab w:val="left" w:pos="5292"/>
        </w:tabs>
        <w:spacing w:before="60" w:after="120"/>
        <w:ind w:left="567" w:hanging="567"/>
        <w:jc w:val="both"/>
        <w:outlineLvl w:val="1"/>
        <w:rPr>
          <w:sz w:val="24"/>
          <w:szCs w:val="24"/>
          <w:u w:color="000000"/>
          <w:bdr w:val="nil"/>
          <w:lang w:val="lv-LV" w:eastAsia="lv-LV"/>
        </w:rPr>
      </w:pPr>
      <w:r w:rsidRPr="00455B93">
        <w:rPr>
          <w:sz w:val="24"/>
          <w:szCs w:val="24"/>
          <w:lang w:val="lv-LV"/>
        </w:rPr>
        <w:t xml:space="preserve">Pasūtītājs piedāvājumu salīdzināšanai un izvērtēšanai izmanto cenu, jo sagatavotā tehniskā specifikācija ir detalizēta un citiem kritērijiem nav būtiskas nozīmes piedāvājuma izvēlē. </w:t>
      </w:r>
      <w:r w:rsidRPr="00455B93">
        <w:rPr>
          <w:sz w:val="24"/>
          <w:szCs w:val="24"/>
          <w:u w:color="000000"/>
          <w:bdr w:val="nil"/>
          <w:lang w:val="lv-LV" w:eastAsia="lv-LV"/>
        </w:rPr>
        <w:t>P</w:t>
      </w:r>
      <w:r w:rsidRPr="00455B93">
        <w:rPr>
          <w:sz w:val="24"/>
          <w:szCs w:val="24"/>
          <w:lang w:val="lv-LV"/>
        </w:rPr>
        <w:t xml:space="preserve">asūtītājs piešķir iepirkuma līguma slēgšanas tiesības saimnieciski visizdevīgākajam piedāvājumam, kuru nosaka, ņemot vērā tikai cenu, t.i., piedāvājumam </w:t>
      </w:r>
      <w:r w:rsidRPr="00455B93">
        <w:rPr>
          <w:b/>
          <w:sz w:val="24"/>
          <w:szCs w:val="24"/>
          <w:lang w:val="lv-LV"/>
        </w:rPr>
        <w:t>ar viszemāko līgumcenu EUR bez PVN.</w:t>
      </w:r>
    </w:p>
    <w:p w14:paraId="168F7122" w14:textId="7F95BAC0" w:rsidR="00CA51D7" w:rsidRPr="00455B93" w:rsidRDefault="00CA51D7" w:rsidP="000D3826">
      <w:pPr>
        <w:widowControl w:val="0"/>
        <w:numPr>
          <w:ilvl w:val="1"/>
          <w:numId w:val="20"/>
        </w:numPr>
        <w:pBdr>
          <w:top w:val="nil"/>
          <w:left w:val="nil"/>
          <w:bottom w:val="nil"/>
          <w:right w:val="nil"/>
          <w:between w:val="nil"/>
          <w:bar w:val="nil"/>
        </w:pBdr>
        <w:tabs>
          <w:tab w:val="left" w:pos="284"/>
        </w:tabs>
        <w:spacing w:before="60" w:after="120"/>
        <w:jc w:val="both"/>
        <w:outlineLvl w:val="1"/>
        <w:rPr>
          <w:b/>
          <w:sz w:val="24"/>
          <w:szCs w:val="24"/>
          <w:u w:color="000000"/>
          <w:bdr w:val="nil"/>
          <w:lang w:val="lv-LV" w:eastAsia="lv-LV"/>
        </w:rPr>
      </w:pPr>
      <w:r w:rsidRPr="00455B93">
        <w:rPr>
          <w:sz w:val="24"/>
          <w:szCs w:val="24"/>
          <w:u w:color="000000"/>
          <w:bdr w:val="nil"/>
          <w:lang w:val="lv-LV" w:eastAsia="lv-LV"/>
        </w:rPr>
        <w:t>Piedāvājumu vērtēšanas pamatnoteikumi</w:t>
      </w:r>
      <w:r w:rsidR="00663873" w:rsidRPr="00455B93">
        <w:rPr>
          <w:sz w:val="24"/>
          <w:szCs w:val="24"/>
          <w:u w:color="000000"/>
          <w:bdr w:val="nil"/>
          <w:lang w:val="lv-LV" w:eastAsia="lv-LV"/>
        </w:rPr>
        <w:t>:</w:t>
      </w:r>
    </w:p>
    <w:p w14:paraId="17F3D217" w14:textId="7A4E7ED3" w:rsidR="00CA51D7" w:rsidRPr="00455B93" w:rsidRDefault="007A0452" w:rsidP="00F04177">
      <w:pPr>
        <w:widowControl w:val="0"/>
        <w:numPr>
          <w:ilvl w:val="2"/>
          <w:numId w:val="20"/>
        </w:numPr>
        <w:pBdr>
          <w:top w:val="nil"/>
          <w:left w:val="nil"/>
          <w:bottom w:val="nil"/>
          <w:right w:val="nil"/>
          <w:between w:val="nil"/>
          <w:bar w:val="nil"/>
        </w:pBdr>
        <w:tabs>
          <w:tab w:val="clear" w:pos="255"/>
          <w:tab w:val="clear" w:pos="1266"/>
        </w:tabs>
        <w:spacing w:before="60" w:after="12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CA51D7" w:rsidRPr="00455B93">
        <w:rPr>
          <w:rFonts w:eastAsia="Arial Unicode MS"/>
          <w:sz w:val="24"/>
          <w:szCs w:val="24"/>
          <w:u w:color="000000"/>
          <w:bdr w:val="nil"/>
          <w:lang w:val="lv-LV" w:eastAsia="lv-LV"/>
        </w:rPr>
        <w:t>Iepirkum</w:t>
      </w:r>
      <w:r w:rsidR="00231FF8" w:rsidRPr="00455B93">
        <w:rPr>
          <w:rFonts w:eastAsia="Arial Unicode MS"/>
          <w:sz w:val="24"/>
          <w:szCs w:val="24"/>
          <w:u w:color="000000"/>
          <w:bdr w:val="nil"/>
          <w:lang w:val="lv-LV" w:eastAsia="lv-LV"/>
        </w:rPr>
        <w:t>a</w:t>
      </w:r>
      <w:r w:rsidR="00CA51D7" w:rsidRPr="00455B93">
        <w:rPr>
          <w:rFonts w:eastAsia="Arial Unicode MS"/>
          <w:sz w:val="24"/>
          <w:szCs w:val="24"/>
          <w:u w:color="000000"/>
          <w:bdr w:val="nil"/>
          <w:lang w:val="lv-LV" w:eastAsia="lv-LV"/>
        </w:rPr>
        <w:t xml:space="preserve"> komisija piedāvājumu vērtēšanu veic slēgtās sēdēs šādos posmos:</w:t>
      </w:r>
    </w:p>
    <w:p w14:paraId="0073F9D8" w14:textId="30644FF3" w:rsidR="0019696A" w:rsidRPr="00455B93" w:rsidRDefault="00236B31" w:rsidP="00F04177">
      <w:pPr>
        <w:widowControl w:val="0"/>
        <w:numPr>
          <w:ilvl w:val="3"/>
          <w:numId w:val="20"/>
        </w:numPr>
        <w:pBdr>
          <w:top w:val="nil"/>
          <w:left w:val="nil"/>
          <w:bottom w:val="nil"/>
          <w:right w:val="nil"/>
          <w:between w:val="nil"/>
          <w:bar w:val="nil"/>
        </w:pBdr>
        <w:tabs>
          <w:tab w:val="clear" w:pos="822"/>
          <w:tab w:val="clear" w:pos="1266"/>
        </w:tabs>
        <w:spacing w:before="60" w:after="60"/>
        <w:ind w:left="1701" w:hanging="567"/>
        <w:jc w:val="both"/>
        <w:outlineLvl w:val="3"/>
        <w:rPr>
          <w:rFonts w:eastAsia="Arial Unicode MS"/>
          <w:sz w:val="24"/>
          <w:szCs w:val="24"/>
          <w:u w:color="000000"/>
          <w:bdr w:val="nil"/>
          <w:lang w:val="lv-LV" w:eastAsia="lv-LV"/>
        </w:rPr>
      </w:pPr>
      <w:r w:rsidRPr="00455B93">
        <w:rPr>
          <w:rFonts w:eastAsia="Arial Unicode MS"/>
          <w:sz w:val="24"/>
          <w:szCs w:val="24"/>
          <w:u w:color="000000"/>
          <w:bdr w:val="nil"/>
          <w:lang w:val="lv-LV" w:eastAsia="lv-LV"/>
        </w:rPr>
        <w:lastRenderedPageBreak/>
        <w:t xml:space="preserve"> </w:t>
      </w:r>
      <w:r w:rsidR="00CA51D7" w:rsidRPr="00455B93">
        <w:rPr>
          <w:rFonts w:eastAsia="Arial Unicode MS"/>
          <w:sz w:val="24"/>
          <w:szCs w:val="24"/>
          <w:u w:color="000000"/>
          <w:bdr w:val="nil"/>
          <w:lang w:val="lv-LV" w:eastAsia="lv-LV"/>
        </w:rPr>
        <w:t>piedāvājuma noformējuma pārbaude;</w:t>
      </w:r>
    </w:p>
    <w:p w14:paraId="543B8D77" w14:textId="272D10CF" w:rsidR="00CA51D7" w:rsidRPr="00455B93" w:rsidRDefault="00236B31" w:rsidP="00F04177">
      <w:pPr>
        <w:widowControl w:val="0"/>
        <w:numPr>
          <w:ilvl w:val="3"/>
          <w:numId w:val="20"/>
        </w:numPr>
        <w:pBdr>
          <w:top w:val="nil"/>
          <w:left w:val="nil"/>
          <w:bottom w:val="nil"/>
          <w:right w:val="nil"/>
          <w:between w:val="nil"/>
          <w:bar w:val="nil"/>
        </w:pBdr>
        <w:tabs>
          <w:tab w:val="clear" w:pos="822"/>
          <w:tab w:val="clear" w:pos="1266"/>
        </w:tabs>
        <w:spacing w:before="60" w:after="60"/>
        <w:ind w:left="1701" w:hanging="567"/>
        <w:jc w:val="both"/>
        <w:outlineLvl w:val="3"/>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CA51D7" w:rsidRPr="00455B93">
        <w:rPr>
          <w:rFonts w:eastAsia="Arial Unicode MS"/>
          <w:sz w:val="24"/>
          <w:szCs w:val="24"/>
          <w:u w:color="000000"/>
          <w:bdr w:val="nil"/>
          <w:lang w:val="lv-LV" w:eastAsia="lv-LV"/>
        </w:rPr>
        <w:t>pretendentu atlase;</w:t>
      </w:r>
    </w:p>
    <w:p w14:paraId="0BAEE214" w14:textId="26F136F2" w:rsidR="00CA51D7" w:rsidRPr="00455B93" w:rsidRDefault="00C72E48" w:rsidP="00F04177">
      <w:pPr>
        <w:widowControl w:val="0"/>
        <w:numPr>
          <w:ilvl w:val="3"/>
          <w:numId w:val="20"/>
        </w:numPr>
        <w:pBdr>
          <w:top w:val="nil"/>
          <w:left w:val="nil"/>
          <w:bottom w:val="nil"/>
          <w:right w:val="nil"/>
          <w:between w:val="nil"/>
          <w:bar w:val="nil"/>
        </w:pBdr>
        <w:tabs>
          <w:tab w:val="clear" w:pos="1266"/>
        </w:tabs>
        <w:spacing w:before="60" w:after="60"/>
        <w:ind w:left="1701" w:hanging="567"/>
        <w:jc w:val="both"/>
        <w:outlineLvl w:val="3"/>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finanšu piedāvājuma atbilstības pārbaude</w:t>
      </w:r>
      <w:r w:rsidR="00CA51D7" w:rsidRPr="00455B93">
        <w:rPr>
          <w:rFonts w:eastAsia="Arial Unicode MS"/>
          <w:sz w:val="24"/>
          <w:szCs w:val="24"/>
          <w:u w:color="000000"/>
          <w:bdr w:val="nil"/>
          <w:lang w:val="lv-LV" w:eastAsia="lv-LV"/>
        </w:rPr>
        <w:t>;</w:t>
      </w:r>
    </w:p>
    <w:p w14:paraId="4F23D68E" w14:textId="7C88A512" w:rsidR="00CA51D7" w:rsidRPr="00455B93" w:rsidRDefault="00236B31" w:rsidP="00F04177">
      <w:pPr>
        <w:widowControl w:val="0"/>
        <w:numPr>
          <w:ilvl w:val="3"/>
          <w:numId w:val="20"/>
        </w:numPr>
        <w:pBdr>
          <w:top w:val="nil"/>
          <w:left w:val="nil"/>
          <w:bottom w:val="nil"/>
          <w:right w:val="nil"/>
          <w:between w:val="nil"/>
          <w:bar w:val="nil"/>
        </w:pBdr>
        <w:tabs>
          <w:tab w:val="clear" w:pos="1266"/>
        </w:tabs>
        <w:spacing w:before="60" w:after="120"/>
        <w:ind w:left="1701" w:hanging="567"/>
        <w:jc w:val="both"/>
        <w:outlineLvl w:val="3"/>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CA51D7" w:rsidRPr="00455B93">
        <w:rPr>
          <w:rFonts w:eastAsia="Arial Unicode MS"/>
          <w:sz w:val="24"/>
          <w:szCs w:val="24"/>
          <w:u w:color="000000"/>
          <w:bdr w:val="nil"/>
          <w:lang w:val="lv-LV" w:eastAsia="lv-LV"/>
        </w:rPr>
        <w:t>piedāvājum</w:t>
      </w:r>
      <w:r w:rsidR="00611A98" w:rsidRPr="00455B93">
        <w:rPr>
          <w:rFonts w:eastAsia="Arial Unicode MS"/>
          <w:sz w:val="24"/>
          <w:szCs w:val="24"/>
          <w:u w:color="000000"/>
          <w:bdr w:val="nil"/>
          <w:lang w:val="lv-LV" w:eastAsia="lv-LV"/>
        </w:rPr>
        <w:t>a</w:t>
      </w:r>
      <w:r w:rsidR="00CA51D7" w:rsidRPr="00455B93">
        <w:rPr>
          <w:rFonts w:eastAsia="Arial Unicode MS"/>
          <w:sz w:val="24"/>
          <w:szCs w:val="24"/>
          <w:u w:color="000000"/>
          <w:bdr w:val="nil"/>
          <w:lang w:val="lv-LV" w:eastAsia="lv-LV"/>
        </w:rPr>
        <w:t xml:space="preserve"> vērtēšana.</w:t>
      </w:r>
    </w:p>
    <w:p w14:paraId="2CEAF5C1" w14:textId="4AC50454" w:rsidR="00CA51D7" w:rsidRPr="00455B93" w:rsidRDefault="0094274E" w:rsidP="00F04177">
      <w:pPr>
        <w:widowControl w:val="0"/>
        <w:numPr>
          <w:ilvl w:val="2"/>
          <w:numId w:val="20"/>
        </w:numPr>
        <w:pBdr>
          <w:top w:val="nil"/>
          <w:left w:val="nil"/>
          <w:bottom w:val="nil"/>
          <w:right w:val="nil"/>
          <w:between w:val="nil"/>
          <w:bar w:val="nil"/>
        </w:pBdr>
        <w:tabs>
          <w:tab w:val="clear" w:pos="255"/>
          <w:tab w:val="clear" w:pos="1266"/>
        </w:tabs>
        <w:spacing w:before="60" w:after="12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CA51D7" w:rsidRPr="00455B93">
        <w:rPr>
          <w:rFonts w:eastAsia="Arial Unicode MS"/>
          <w:sz w:val="24"/>
          <w:szCs w:val="24"/>
          <w:u w:color="000000"/>
          <w:bdr w:val="nil"/>
          <w:lang w:val="lv-LV" w:eastAsia="lv-LV"/>
        </w:rPr>
        <w:t>Katrā vērtēšanas posmā vērtē tikai to pretendentu piedāvājumus, kuri nav noraidīti iepriekšējā vērtēšanas posmā.</w:t>
      </w:r>
    </w:p>
    <w:p w14:paraId="4CE2C3BB" w14:textId="78D4EDAA" w:rsidR="00CA51D7" w:rsidRPr="00455B93" w:rsidRDefault="00CA51D7" w:rsidP="000D3826">
      <w:pPr>
        <w:widowControl w:val="0"/>
        <w:numPr>
          <w:ilvl w:val="1"/>
          <w:numId w:val="20"/>
        </w:numPr>
        <w:pBdr>
          <w:top w:val="nil"/>
          <w:left w:val="nil"/>
          <w:bottom w:val="nil"/>
          <w:right w:val="nil"/>
          <w:between w:val="nil"/>
          <w:bar w:val="nil"/>
        </w:pBdr>
        <w:tabs>
          <w:tab w:val="left" w:pos="284"/>
        </w:tabs>
        <w:spacing w:before="60" w:after="120"/>
        <w:ind w:left="567" w:hanging="567"/>
        <w:jc w:val="both"/>
        <w:outlineLvl w:val="1"/>
        <w:rPr>
          <w:sz w:val="24"/>
          <w:szCs w:val="24"/>
          <w:u w:color="000000"/>
          <w:bdr w:val="nil"/>
          <w:lang w:val="lv-LV" w:eastAsia="lv-LV"/>
        </w:rPr>
      </w:pPr>
      <w:r w:rsidRPr="00455B93">
        <w:rPr>
          <w:sz w:val="24"/>
          <w:szCs w:val="24"/>
          <w:u w:color="000000"/>
          <w:bdr w:val="nil"/>
          <w:lang w:val="lv-LV" w:eastAsia="lv-LV"/>
        </w:rPr>
        <w:t>Piedāvājuma noformējuma pārbaude</w:t>
      </w:r>
      <w:r w:rsidR="00E33DB5" w:rsidRPr="00455B93">
        <w:rPr>
          <w:sz w:val="24"/>
          <w:szCs w:val="24"/>
          <w:u w:color="000000"/>
          <w:bdr w:val="nil"/>
          <w:lang w:val="lv-LV" w:eastAsia="lv-LV"/>
        </w:rPr>
        <w:t>:</w:t>
      </w:r>
    </w:p>
    <w:p w14:paraId="327BB5E0" w14:textId="5E740A8A" w:rsidR="00CA51D7" w:rsidRPr="00455B93" w:rsidRDefault="0094274E" w:rsidP="00F04177">
      <w:pPr>
        <w:widowControl w:val="0"/>
        <w:numPr>
          <w:ilvl w:val="2"/>
          <w:numId w:val="20"/>
        </w:numPr>
        <w:pBdr>
          <w:top w:val="nil"/>
          <w:left w:val="nil"/>
          <w:bottom w:val="nil"/>
          <w:right w:val="nil"/>
          <w:between w:val="nil"/>
          <w:bar w:val="nil"/>
        </w:pBdr>
        <w:tabs>
          <w:tab w:val="clear" w:pos="255"/>
          <w:tab w:val="clear" w:pos="1266"/>
        </w:tabs>
        <w:spacing w:before="60" w:after="6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CA51D7" w:rsidRPr="00455B93">
        <w:rPr>
          <w:rFonts w:eastAsia="Arial Unicode MS"/>
          <w:sz w:val="24"/>
          <w:szCs w:val="24"/>
          <w:u w:color="000000"/>
          <w:bdr w:val="nil"/>
          <w:lang w:val="lv-LV" w:eastAsia="lv-LV"/>
        </w:rPr>
        <w:t xml:space="preserve">Iepirkumu komisija novērtē katra piedāvājuma atbilstību </w:t>
      </w:r>
      <w:r w:rsidR="00EA1452" w:rsidRPr="00455B93">
        <w:rPr>
          <w:rFonts w:eastAsia="Arial Unicode MS"/>
          <w:sz w:val="24"/>
          <w:szCs w:val="24"/>
          <w:u w:color="000000"/>
          <w:bdr w:val="nil"/>
          <w:lang w:val="lv-LV" w:eastAsia="lv-LV"/>
        </w:rPr>
        <w:t>Iepirkuma</w:t>
      </w:r>
      <w:r w:rsidR="00E33DB5" w:rsidRPr="00455B93">
        <w:rPr>
          <w:rFonts w:eastAsia="Arial Unicode MS"/>
          <w:sz w:val="24"/>
          <w:szCs w:val="24"/>
          <w:u w:color="000000"/>
          <w:bdr w:val="nil"/>
          <w:lang w:val="lv-LV" w:eastAsia="lv-LV"/>
        </w:rPr>
        <w:t xml:space="preserve"> nolikumā noteiktajām prasībām</w:t>
      </w:r>
      <w:r w:rsidR="005B439B" w:rsidRPr="00455B93">
        <w:rPr>
          <w:rFonts w:eastAsia="Arial Unicode MS"/>
          <w:sz w:val="24"/>
          <w:szCs w:val="24"/>
          <w:u w:color="000000"/>
          <w:bdr w:val="nil"/>
          <w:lang w:val="lv-LV" w:eastAsia="lv-LV"/>
        </w:rPr>
        <w:t>;</w:t>
      </w:r>
    </w:p>
    <w:p w14:paraId="4EFD1D27" w14:textId="6732EB68" w:rsidR="00CA51D7" w:rsidRPr="00455B93" w:rsidRDefault="007A0452" w:rsidP="00F04177">
      <w:pPr>
        <w:widowControl w:val="0"/>
        <w:numPr>
          <w:ilvl w:val="2"/>
          <w:numId w:val="20"/>
        </w:numPr>
        <w:pBdr>
          <w:top w:val="nil"/>
          <w:left w:val="nil"/>
          <w:bottom w:val="nil"/>
          <w:right w:val="nil"/>
          <w:between w:val="nil"/>
          <w:bar w:val="nil"/>
        </w:pBdr>
        <w:tabs>
          <w:tab w:val="clear" w:pos="255"/>
          <w:tab w:val="clear" w:pos="1266"/>
        </w:tabs>
        <w:spacing w:before="60" w:after="120"/>
        <w:ind w:left="1134" w:hanging="567"/>
        <w:jc w:val="both"/>
        <w:outlineLvl w:val="2"/>
        <w:rPr>
          <w:rFonts w:eastAsia="Arial Unicode MS"/>
          <w:sz w:val="24"/>
          <w:szCs w:val="24"/>
          <w:u w:color="000000"/>
          <w:bdr w:val="nil"/>
          <w:lang w:val="lv-LV" w:eastAsia="lv-LV"/>
        </w:rPr>
      </w:pPr>
      <w:r w:rsidRPr="00455B93">
        <w:rPr>
          <w:rFonts w:eastAsia="Arial Unicode MS"/>
          <w:bCs/>
          <w:sz w:val="24"/>
          <w:szCs w:val="24"/>
          <w:u w:color="000000"/>
          <w:bdr w:val="nil"/>
          <w:lang w:val="lv-LV" w:eastAsia="lv-LV"/>
        </w:rPr>
        <w:t xml:space="preserve"> </w:t>
      </w:r>
      <w:r w:rsidR="00B84980" w:rsidRPr="00455B93">
        <w:rPr>
          <w:rFonts w:eastAsia="Arial Unicode MS"/>
          <w:bCs/>
          <w:sz w:val="24"/>
          <w:szCs w:val="24"/>
          <w:u w:color="000000"/>
          <w:bdr w:val="nil"/>
          <w:lang w:val="lv-LV" w:eastAsia="lv-LV"/>
        </w:rPr>
        <w:t>Iepirkumu k</w:t>
      </w:r>
      <w:r w:rsidR="00CA51D7" w:rsidRPr="00455B93">
        <w:rPr>
          <w:rFonts w:eastAsia="Arial Unicode MS"/>
          <w:bCs/>
          <w:sz w:val="24"/>
          <w:szCs w:val="24"/>
          <w:u w:color="000000"/>
          <w:bdr w:val="nil"/>
          <w:lang w:val="lv-LV" w:eastAsia="lv-LV"/>
        </w:rPr>
        <w:t xml:space="preserve">omisija noraida piedāvājumu, ja tiek konstatēta </w:t>
      </w:r>
      <w:r w:rsidR="00A56E9C" w:rsidRPr="00455B93">
        <w:rPr>
          <w:rFonts w:eastAsia="Arial Unicode MS"/>
          <w:bCs/>
          <w:sz w:val="24"/>
          <w:szCs w:val="24"/>
          <w:u w:color="000000"/>
          <w:bdr w:val="nil"/>
          <w:lang w:val="lv-LV" w:eastAsia="lv-LV"/>
        </w:rPr>
        <w:t xml:space="preserve">būtiska </w:t>
      </w:r>
      <w:r w:rsidR="00CA51D7" w:rsidRPr="00455B93">
        <w:rPr>
          <w:rFonts w:eastAsia="Arial Unicode MS"/>
          <w:bCs/>
          <w:sz w:val="24"/>
          <w:szCs w:val="24"/>
          <w:u w:color="000000"/>
          <w:bdr w:val="nil"/>
          <w:lang w:val="lv-LV" w:eastAsia="lv-LV"/>
        </w:rPr>
        <w:t>noformējuma neatbilstība nolikumā norādītajām prasībām.</w:t>
      </w:r>
    </w:p>
    <w:p w14:paraId="5F5445A5" w14:textId="46CBA20D" w:rsidR="00E576C5" w:rsidRPr="00455B93" w:rsidRDefault="00E576C5" w:rsidP="00F04177">
      <w:pPr>
        <w:pStyle w:val="ListParagraph"/>
        <w:numPr>
          <w:ilvl w:val="1"/>
          <w:numId w:val="20"/>
        </w:numPr>
        <w:pBdr>
          <w:top w:val="nil"/>
          <w:left w:val="nil"/>
          <w:bottom w:val="nil"/>
          <w:right w:val="nil"/>
          <w:between w:val="nil"/>
          <w:bar w:val="nil"/>
        </w:pBdr>
        <w:tabs>
          <w:tab w:val="clear" w:pos="576"/>
        </w:tabs>
        <w:spacing w:before="60" w:after="120"/>
        <w:ind w:left="567" w:hanging="567"/>
        <w:contextualSpacing w:val="0"/>
        <w:jc w:val="both"/>
        <w:outlineLvl w:val="1"/>
        <w:rPr>
          <w:rFonts w:eastAsia="Arial Unicode MS"/>
          <w:bCs/>
          <w:sz w:val="24"/>
          <w:szCs w:val="24"/>
          <w:u w:color="000000"/>
          <w:bdr w:val="nil"/>
          <w:lang w:val="lv-LV" w:eastAsia="ar-SA"/>
        </w:rPr>
      </w:pPr>
      <w:r w:rsidRPr="00455B93">
        <w:rPr>
          <w:rFonts w:eastAsia="Times"/>
          <w:bCs/>
          <w:sz w:val="24"/>
          <w:szCs w:val="24"/>
          <w:u w:color="000000"/>
          <w:bdr w:val="nil"/>
          <w:lang w:val="lv-LV" w:eastAsia="lv-LV"/>
        </w:rPr>
        <w:t>Iepirkumu komisija ir tiesīga p</w:t>
      </w:r>
      <w:r w:rsidRPr="00455B93">
        <w:rPr>
          <w:rFonts w:eastAsia="Arial Unicode MS"/>
          <w:bCs/>
          <w:sz w:val="24"/>
          <w:szCs w:val="24"/>
          <w:u w:color="000000"/>
          <w:bdr w:val="nil"/>
          <w:lang w:val="lv-LV" w:eastAsia="ar-SA"/>
        </w:rPr>
        <w:t>retendentu kvalifikācijas atbilstības pārbaudi veikt tikai tam pretendentam, kuram būtu piešķiramas iepirkuma līguma slē</w:t>
      </w:r>
      <w:r w:rsidR="00CF743C" w:rsidRPr="00455B93">
        <w:rPr>
          <w:rFonts w:eastAsia="Arial Unicode MS"/>
          <w:bCs/>
          <w:sz w:val="24"/>
          <w:szCs w:val="24"/>
          <w:u w:color="000000"/>
          <w:bdr w:val="nil"/>
          <w:lang w:val="lv-LV" w:eastAsia="ar-SA"/>
        </w:rPr>
        <w:t>gšanas tiesības. Šādā gadījumā I</w:t>
      </w:r>
      <w:r w:rsidRPr="00455B93">
        <w:rPr>
          <w:rFonts w:eastAsia="Arial Unicode MS"/>
          <w:bCs/>
          <w:sz w:val="24"/>
          <w:szCs w:val="24"/>
          <w:u w:color="000000"/>
          <w:bdr w:val="nil"/>
          <w:lang w:val="lv-LV" w:eastAsia="ar-SA"/>
        </w:rPr>
        <w:t>epirkum</w:t>
      </w:r>
      <w:r w:rsidR="00231FF8" w:rsidRPr="00455B93">
        <w:rPr>
          <w:rFonts w:eastAsia="Arial Unicode MS"/>
          <w:bCs/>
          <w:sz w:val="24"/>
          <w:szCs w:val="24"/>
          <w:u w:color="000000"/>
          <w:bdr w:val="nil"/>
          <w:lang w:val="lv-LV" w:eastAsia="ar-SA"/>
        </w:rPr>
        <w:t>a</w:t>
      </w:r>
      <w:r w:rsidRPr="00455B93">
        <w:rPr>
          <w:rFonts w:eastAsia="Arial Unicode MS"/>
          <w:bCs/>
          <w:sz w:val="24"/>
          <w:szCs w:val="24"/>
          <w:u w:color="000000"/>
          <w:bdr w:val="nil"/>
          <w:lang w:val="lv-LV" w:eastAsia="ar-SA"/>
        </w:rPr>
        <w:t xml:space="preserve"> komisija sākotnēji </w:t>
      </w:r>
      <w:r w:rsidRPr="00455B93">
        <w:rPr>
          <w:rFonts w:eastAsia="Arial Unicode MS"/>
          <w:sz w:val="24"/>
          <w:szCs w:val="24"/>
          <w:u w:color="000000"/>
          <w:bdr w:val="nil"/>
          <w:lang w:val="lv-LV" w:eastAsia="lv-LV"/>
        </w:rPr>
        <w:t>veic pretendentu iesniegto</w:t>
      </w:r>
      <w:r w:rsidR="00EB71B6" w:rsidRPr="00455B93">
        <w:rPr>
          <w:rFonts w:eastAsia="Arial Unicode MS"/>
          <w:sz w:val="24"/>
          <w:szCs w:val="24"/>
          <w:u w:color="000000"/>
          <w:bdr w:val="nil"/>
          <w:lang w:val="lv-LV" w:eastAsia="lv-LV"/>
        </w:rPr>
        <w:t xml:space="preserve"> </w:t>
      </w:r>
      <w:r w:rsidR="002A0945" w:rsidRPr="00455B93">
        <w:rPr>
          <w:rFonts w:eastAsia="Arial Unicode MS"/>
          <w:sz w:val="24"/>
          <w:szCs w:val="24"/>
          <w:u w:color="000000"/>
          <w:bdr w:val="nil"/>
          <w:lang w:val="lv-LV" w:eastAsia="lv-LV"/>
        </w:rPr>
        <w:t>finanšu</w:t>
      </w:r>
      <w:r w:rsidRPr="00455B93">
        <w:rPr>
          <w:rFonts w:eastAsia="Arial Unicode MS"/>
          <w:sz w:val="24"/>
          <w:szCs w:val="24"/>
          <w:u w:color="000000"/>
          <w:bdr w:val="nil"/>
          <w:lang w:val="lv-LV" w:eastAsia="lv-LV"/>
        </w:rPr>
        <w:t xml:space="preserve"> piedāvājumu </w:t>
      </w:r>
      <w:r w:rsidR="002A0945" w:rsidRPr="00455B93">
        <w:rPr>
          <w:rFonts w:eastAsia="Arial Unicode MS"/>
          <w:sz w:val="24"/>
          <w:szCs w:val="24"/>
          <w:u w:color="000000"/>
          <w:bdr w:val="nil"/>
          <w:lang w:val="lv-LV" w:eastAsia="lv-LV"/>
        </w:rPr>
        <w:t>p</w:t>
      </w:r>
      <w:r w:rsidRPr="00455B93">
        <w:rPr>
          <w:rFonts w:eastAsia="Arial Unicode MS"/>
          <w:sz w:val="24"/>
          <w:szCs w:val="24"/>
          <w:u w:color="000000"/>
          <w:bdr w:val="nil"/>
          <w:lang w:val="lv-LV" w:eastAsia="lv-LV"/>
        </w:rPr>
        <w:t xml:space="preserve">ārbaudi, izvērtējot to atbilstību un pārbaudot, vai pretendentu </w:t>
      </w:r>
      <w:r w:rsidR="002A0945" w:rsidRPr="00455B93">
        <w:rPr>
          <w:rFonts w:eastAsia="Arial Unicode MS"/>
          <w:sz w:val="24"/>
          <w:szCs w:val="24"/>
          <w:u w:color="000000"/>
          <w:bdr w:val="nil"/>
          <w:lang w:val="lv-LV" w:eastAsia="lv-LV"/>
        </w:rPr>
        <w:t>f</w:t>
      </w:r>
      <w:r w:rsidRPr="00455B93">
        <w:rPr>
          <w:rFonts w:eastAsia="Arial Unicode MS"/>
          <w:sz w:val="24"/>
          <w:szCs w:val="24"/>
          <w:u w:color="000000"/>
          <w:bdr w:val="nil"/>
          <w:lang w:val="lv-LV" w:eastAsia="lv-LV"/>
        </w:rPr>
        <w:t xml:space="preserve">inanšu piedāvājumos nav aritmētisku kļūdu. Pretendentam, kuram atbilstoši </w:t>
      </w:r>
      <w:r w:rsidR="00EA1452" w:rsidRPr="00455B93">
        <w:rPr>
          <w:rFonts w:eastAsia="Arial Unicode MS"/>
          <w:sz w:val="24"/>
          <w:szCs w:val="24"/>
          <w:u w:color="000000"/>
          <w:bdr w:val="nil"/>
          <w:lang w:val="lv-LV" w:eastAsia="lv-LV"/>
        </w:rPr>
        <w:t>Iepirkuma</w:t>
      </w:r>
      <w:r w:rsidRPr="00455B93">
        <w:rPr>
          <w:rFonts w:eastAsia="Arial Unicode MS"/>
          <w:sz w:val="24"/>
          <w:szCs w:val="24"/>
          <w:u w:color="000000"/>
          <w:bdr w:val="nil"/>
          <w:lang w:val="lv-LV" w:eastAsia="lv-LV"/>
        </w:rPr>
        <w:t xml:space="preserve"> nolikuma 4.1.punktā noteiktajam piedāvājuma izvēles kritērijam ir saimnieciski visizdevīgākais piedāvājums</w:t>
      </w:r>
      <w:r w:rsidR="007F41B5" w:rsidRPr="00455B93">
        <w:rPr>
          <w:rFonts w:eastAsia="Arial Unicode MS"/>
          <w:sz w:val="24"/>
          <w:szCs w:val="24"/>
          <w:u w:color="000000"/>
          <w:bdr w:val="nil"/>
          <w:lang w:val="lv-LV" w:eastAsia="lv-LV"/>
        </w:rPr>
        <w:t xml:space="preserve"> ar viszemāko cenu</w:t>
      </w:r>
      <w:r w:rsidRPr="00455B93">
        <w:rPr>
          <w:rFonts w:eastAsia="Arial Unicode MS"/>
          <w:sz w:val="24"/>
          <w:szCs w:val="24"/>
          <w:u w:color="000000"/>
          <w:bdr w:val="nil"/>
          <w:lang w:val="lv-LV" w:eastAsia="lv-LV"/>
        </w:rPr>
        <w:t>,</w:t>
      </w:r>
      <w:r w:rsidR="00CF743C" w:rsidRPr="00455B93">
        <w:rPr>
          <w:rFonts w:eastAsia="Arial Unicode MS"/>
          <w:sz w:val="24"/>
          <w:szCs w:val="24"/>
          <w:u w:color="000000"/>
          <w:bdr w:val="nil"/>
          <w:lang w:val="lv-LV" w:eastAsia="lv-LV"/>
        </w:rPr>
        <w:t xml:space="preserve"> </w:t>
      </w:r>
      <w:r w:rsidR="00714965" w:rsidRPr="00455B93">
        <w:rPr>
          <w:rFonts w:eastAsia="Arial Unicode MS"/>
          <w:sz w:val="24"/>
          <w:szCs w:val="24"/>
          <w:u w:color="000000"/>
          <w:bdr w:val="nil"/>
          <w:lang w:val="lv-LV" w:eastAsia="lv-LV"/>
        </w:rPr>
        <w:t>iepirkum</w:t>
      </w:r>
      <w:r w:rsidR="001E26E5" w:rsidRPr="00455B93">
        <w:rPr>
          <w:rFonts w:eastAsia="Arial Unicode MS"/>
          <w:sz w:val="24"/>
          <w:szCs w:val="24"/>
          <w:u w:color="000000"/>
          <w:bdr w:val="nil"/>
          <w:lang w:val="lv-LV" w:eastAsia="lv-LV"/>
        </w:rPr>
        <w:t>a</w:t>
      </w:r>
      <w:r w:rsidR="00714965" w:rsidRPr="00455B93">
        <w:rPr>
          <w:rFonts w:eastAsia="Arial Unicode MS"/>
          <w:sz w:val="24"/>
          <w:szCs w:val="24"/>
          <w:u w:color="000000"/>
          <w:bdr w:val="nil"/>
          <w:lang w:val="lv-LV" w:eastAsia="lv-LV"/>
        </w:rPr>
        <w:t xml:space="preserve"> </w:t>
      </w:r>
      <w:r w:rsidR="00CF743C" w:rsidRPr="00455B93">
        <w:rPr>
          <w:rFonts w:eastAsia="Arial Unicode MS"/>
          <w:sz w:val="24"/>
          <w:szCs w:val="24"/>
          <w:u w:color="000000"/>
          <w:bdr w:val="nil"/>
          <w:lang w:val="lv-LV" w:eastAsia="lv-LV"/>
        </w:rPr>
        <w:t xml:space="preserve">komisija veic kvalifikācijas – </w:t>
      </w:r>
      <w:r w:rsidRPr="00455B93">
        <w:rPr>
          <w:rFonts w:eastAsia="Arial Unicode MS"/>
          <w:sz w:val="24"/>
          <w:szCs w:val="24"/>
          <w:u w:color="000000"/>
          <w:bdr w:val="nil"/>
          <w:lang w:val="lv-LV" w:eastAsia="lv-LV"/>
        </w:rPr>
        <w:t xml:space="preserve">atlases dokumentu pārbaudi. </w:t>
      </w:r>
    </w:p>
    <w:p w14:paraId="7E05F361" w14:textId="77777777" w:rsidR="00EB71B6" w:rsidRPr="00455B93" w:rsidRDefault="00EB71B6" w:rsidP="000D3826">
      <w:pPr>
        <w:pStyle w:val="ListParagraph"/>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2E78F185" w14:textId="77777777" w:rsidR="00EB71B6" w:rsidRPr="00455B93" w:rsidRDefault="00EB71B6" w:rsidP="000D3826">
      <w:pPr>
        <w:pStyle w:val="ListParagraph"/>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68E9D893" w14:textId="77777777" w:rsidR="00EB71B6" w:rsidRPr="00455B93" w:rsidRDefault="00EB71B6" w:rsidP="000D3826">
      <w:pPr>
        <w:pStyle w:val="ListParagraph"/>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50E129B2" w14:textId="77777777" w:rsidR="00EB71B6" w:rsidRPr="00455B93" w:rsidRDefault="00EB71B6" w:rsidP="000D3826">
      <w:pPr>
        <w:pStyle w:val="ListParagraph"/>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28099593" w14:textId="77777777" w:rsidR="00EB71B6" w:rsidRPr="00455B93" w:rsidRDefault="00EB71B6" w:rsidP="000D3826">
      <w:pPr>
        <w:pStyle w:val="ListParagraph"/>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4DB543FA" w14:textId="77777777" w:rsidR="00EB71B6" w:rsidRPr="00455B93" w:rsidRDefault="00EB71B6" w:rsidP="000D3826">
      <w:pPr>
        <w:pStyle w:val="ListParagraph"/>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472CCF08" w14:textId="77777777" w:rsidR="00EB71B6" w:rsidRPr="00455B93" w:rsidRDefault="00EB71B6" w:rsidP="000D3826">
      <w:pPr>
        <w:pStyle w:val="ListParagraph"/>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6DCB0B85" w14:textId="77777777" w:rsidR="00EB71B6" w:rsidRPr="00455B93" w:rsidRDefault="00EB71B6" w:rsidP="000D3826">
      <w:pPr>
        <w:pStyle w:val="ListParagraph"/>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sz w:val="24"/>
          <w:szCs w:val="24"/>
          <w:u w:color="000000"/>
          <w:bdr w:val="nil"/>
          <w:lang w:val="lv-LV" w:eastAsia="lv-LV"/>
        </w:rPr>
      </w:pPr>
    </w:p>
    <w:p w14:paraId="7C6A974F" w14:textId="4ED28958" w:rsidR="00CA51D7" w:rsidRPr="00455B93" w:rsidRDefault="00CA51D7" w:rsidP="000D3826">
      <w:pPr>
        <w:widowControl w:val="0"/>
        <w:numPr>
          <w:ilvl w:val="1"/>
          <w:numId w:val="25"/>
        </w:numPr>
        <w:pBdr>
          <w:top w:val="nil"/>
          <w:left w:val="nil"/>
          <w:bottom w:val="nil"/>
          <w:right w:val="nil"/>
          <w:between w:val="nil"/>
          <w:bar w:val="nil"/>
        </w:pBdr>
        <w:tabs>
          <w:tab w:val="left" w:pos="284"/>
        </w:tabs>
        <w:spacing w:before="60" w:after="60"/>
        <w:ind w:left="567" w:hanging="567"/>
        <w:jc w:val="both"/>
        <w:outlineLvl w:val="1"/>
        <w:rPr>
          <w:sz w:val="24"/>
          <w:szCs w:val="24"/>
          <w:u w:color="000000"/>
          <w:bdr w:val="nil"/>
          <w:lang w:val="lv-LV" w:eastAsia="lv-LV"/>
        </w:rPr>
      </w:pPr>
      <w:r w:rsidRPr="00455B93">
        <w:rPr>
          <w:sz w:val="24"/>
          <w:szCs w:val="24"/>
          <w:u w:color="000000"/>
          <w:bdr w:val="nil"/>
          <w:lang w:val="lv-LV" w:eastAsia="lv-LV"/>
        </w:rPr>
        <w:t>Pretendentu atlase</w:t>
      </w:r>
      <w:r w:rsidR="00663873" w:rsidRPr="00455B93">
        <w:rPr>
          <w:sz w:val="24"/>
          <w:szCs w:val="24"/>
          <w:u w:color="000000"/>
          <w:bdr w:val="nil"/>
          <w:lang w:val="lv-LV" w:eastAsia="lv-LV"/>
        </w:rPr>
        <w:t>:</w:t>
      </w:r>
    </w:p>
    <w:p w14:paraId="203B9C1A" w14:textId="07A6F13A" w:rsidR="00CA51D7" w:rsidRPr="00455B93" w:rsidRDefault="00CA51D7" w:rsidP="00F04177">
      <w:pPr>
        <w:widowControl w:val="0"/>
        <w:numPr>
          <w:ilvl w:val="2"/>
          <w:numId w:val="25"/>
        </w:numPr>
        <w:pBdr>
          <w:top w:val="nil"/>
          <w:left w:val="nil"/>
          <w:bottom w:val="nil"/>
          <w:right w:val="nil"/>
          <w:between w:val="nil"/>
          <w:bar w:val="nil"/>
        </w:pBdr>
        <w:spacing w:before="60" w:after="6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Iepirkum</w:t>
      </w:r>
      <w:r w:rsidR="00AB687A" w:rsidRPr="00455B93">
        <w:rPr>
          <w:rFonts w:eastAsia="Arial Unicode MS"/>
          <w:sz w:val="24"/>
          <w:szCs w:val="24"/>
          <w:u w:color="000000"/>
          <w:bdr w:val="nil"/>
          <w:lang w:val="lv-LV" w:eastAsia="lv-LV"/>
        </w:rPr>
        <w:t>a</w:t>
      </w:r>
      <w:r w:rsidRPr="00455B93">
        <w:rPr>
          <w:rFonts w:eastAsia="Arial Unicode MS"/>
          <w:sz w:val="24"/>
          <w:szCs w:val="24"/>
          <w:u w:color="000000"/>
          <w:bdr w:val="nil"/>
          <w:lang w:val="lv-LV" w:eastAsia="lv-LV"/>
        </w:rPr>
        <w:t xml:space="preserve"> komisija novērtē piedāvājum</w:t>
      </w:r>
      <w:r w:rsidR="00F96C8E" w:rsidRPr="00455B93">
        <w:rPr>
          <w:rFonts w:eastAsia="Arial Unicode MS"/>
          <w:sz w:val="24"/>
          <w:szCs w:val="24"/>
          <w:u w:color="000000"/>
          <w:bdr w:val="nil"/>
          <w:lang w:val="lv-LV" w:eastAsia="lv-LV"/>
        </w:rPr>
        <w:t>a</w:t>
      </w:r>
      <w:r w:rsidRPr="00455B93">
        <w:rPr>
          <w:rFonts w:eastAsia="Arial Unicode MS"/>
          <w:sz w:val="24"/>
          <w:szCs w:val="24"/>
          <w:u w:color="000000"/>
          <w:bdr w:val="nil"/>
          <w:lang w:val="lv-LV" w:eastAsia="lv-LV"/>
        </w:rPr>
        <w:t xml:space="preserve"> noformējuma pārbaudi izturējušā pretendenta atbilstību </w:t>
      </w:r>
      <w:r w:rsidR="00EA1452" w:rsidRPr="00455B93">
        <w:rPr>
          <w:rFonts w:eastAsia="Arial Unicode MS"/>
          <w:sz w:val="24"/>
          <w:szCs w:val="24"/>
          <w:u w:color="000000"/>
          <w:bdr w:val="nil"/>
          <w:lang w:val="lv-LV" w:eastAsia="lv-LV"/>
        </w:rPr>
        <w:t>Iepirkuma</w:t>
      </w:r>
      <w:r w:rsidRPr="00455B93">
        <w:rPr>
          <w:rFonts w:eastAsia="Arial Unicode MS"/>
          <w:sz w:val="24"/>
          <w:szCs w:val="24"/>
          <w:u w:color="000000"/>
          <w:bdr w:val="nil"/>
          <w:lang w:val="lv-LV" w:eastAsia="lv-LV"/>
        </w:rPr>
        <w:t xml:space="preserve"> nolikumā noteiktajām pretendentu atlases prasībām</w:t>
      </w:r>
      <w:r w:rsidR="005B439B" w:rsidRPr="00455B93">
        <w:rPr>
          <w:rFonts w:eastAsia="Arial Unicode MS"/>
          <w:sz w:val="24"/>
          <w:szCs w:val="24"/>
          <w:u w:color="000000"/>
          <w:bdr w:val="nil"/>
          <w:lang w:val="lv-LV" w:eastAsia="lv-LV"/>
        </w:rPr>
        <w:t>;</w:t>
      </w:r>
    </w:p>
    <w:p w14:paraId="29E0423A" w14:textId="4F521A4E" w:rsidR="00CA51D7" w:rsidRPr="00455B93" w:rsidRDefault="007A0452" w:rsidP="00F04177">
      <w:pPr>
        <w:widowControl w:val="0"/>
        <w:numPr>
          <w:ilvl w:val="2"/>
          <w:numId w:val="25"/>
        </w:numPr>
        <w:pBdr>
          <w:top w:val="nil"/>
          <w:left w:val="nil"/>
          <w:bottom w:val="nil"/>
          <w:right w:val="nil"/>
          <w:between w:val="nil"/>
          <w:bar w:val="nil"/>
        </w:pBdr>
        <w:spacing w:before="60" w:after="12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w:t>
      </w:r>
      <w:r w:rsidR="005B439B" w:rsidRPr="00455B93">
        <w:rPr>
          <w:rFonts w:eastAsia="Arial Unicode MS"/>
          <w:sz w:val="24"/>
          <w:szCs w:val="24"/>
          <w:u w:color="000000"/>
          <w:bdr w:val="nil"/>
          <w:lang w:val="lv-LV" w:eastAsia="lv-LV"/>
        </w:rPr>
        <w:t>j</w:t>
      </w:r>
      <w:r w:rsidR="00CA51D7" w:rsidRPr="00455B93">
        <w:rPr>
          <w:rFonts w:eastAsia="Arial Unicode MS"/>
          <w:sz w:val="24"/>
          <w:szCs w:val="24"/>
          <w:u w:color="000000"/>
          <w:bdr w:val="nil"/>
          <w:lang w:val="lv-LV" w:eastAsia="lv-LV"/>
        </w:rPr>
        <w:t xml:space="preserve">a pretendents neatbilst kādai no </w:t>
      </w:r>
      <w:r w:rsidR="00EA1452" w:rsidRPr="00455B93">
        <w:rPr>
          <w:rFonts w:eastAsia="Arial Unicode MS"/>
          <w:sz w:val="24"/>
          <w:szCs w:val="24"/>
          <w:u w:color="000000"/>
          <w:bdr w:val="nil"/>
          <w:lang w:val="lv-LV" w:eastAsia="lv-LV"/>
        </w:rPr>
        <w:t>Iepirkuma</w:t>
      </w:r>
      <w:r w:rsidR="00CA51D7" w:rsidRPr="00455B93">
        <w:rPr>
          <w:rFonts w:eastAsia="Arial Unicode MS"/>
          <w:sz w:val="24"/>
          <w:szCs w:val="24"/>
          <w:u w:color="000000"/>
          <w:bdr w:val="nil"/>
          <w:lang w:val="lv-LV" w:eastAsia="lv-LV"/>
        </w:rPr>
        <w:t xml:space="preserve"> nolikumā noteiktajām pretendentu atlases prasībām, pretendenta piedāvājums tālāk netiek vērtēts un tiek noraidīts.</w:t>
      </w:r>
    </w:p>
    <w:p w14:paraId="1B596811" w14:textId="2E134015" w:rsidR="00D3171B" w:rsidRPr="00455B93" w:rsidRDefault="005C27B2" w:rsidP="0015681F">
      <w:pPr>
        <w:widowControl w:val="0"/>
        <w:pBdr>
          <w:top w:val="nil"/>
          <w:left w:val="nil"/>
          <w:bottom w:val="nil"/>
          <w:right w:val="nil"/>
          <w:between w:val="nil"/>
          <w:bar w:val="nil"/>
        </w:pBdr>
        <w:tabs>
          <w:tab w:val="left" w:pos="284"/>
          <w:tab w:val="left" w:pos="5292"/>
        </w:tabs>
        <w:spacing w:before="60" w:after="120"/>
        <w:ind w:left="567" w:hanging="567"/>
        <w:jc w:val="both"/>
        <w:outlineLvl w:val="1"/>
        <w:rPr>
          <w:sz w:val="24"/>
          <w:szCs w:val="24"/>
          <w:u w:color="000000"/>
          <w:bdr w:val="nil"/>
          <w:lang w:val="lv-LV" w:eastAsia="lv-LV"/>
        </w:rPr>
      </w:pPr>
      <w:r w:rsidRPr="00455B93">
        <w:rPr>
          <w:b/>
          <w:sz w:val="24"/>
          <w:szCs w:val="24"/>
          <w:u w:color="000000"/>
          <w:bdr w:val="nil"/>
          <w:lang w:val="lv-LV" w:eastAsia="lv-LV"/>
        </w:rPr>
        <w:t>4.</w:t>
      </w:r>
      <w:r w:rsidR="00131423" w:rsidRPr="00455B93">
        <w:rPr>
          <w:b/>
          <w:sz w:val="24"/>
          <w:szCs w:val="24"/>
          <w:u w:color="000000"/>
          <w:bdr w:val="nil"/>
          <w:lang w:val="lv-LV" w:eastAsia="lv-LV"/>
        </w:rPr>
        <w:t>6</w:t>
      </w:r>
      <w:r w:rsidRPr="00455B93">
        <w:rPr>
          <w:b/>
          <w:sz w:val="24"/>
          <w:szCs w:val="24"/>
          <w:u w:color="000000"/>
          <w:bdr w:val="nil"/>
          <w:lang w:val="lv-LV" w:eastAsia="lv-LV"/>
        </w:rPr>
        <w:t xml:space="preserve">. </w:t>
      </w:r>
      <w:r w:rsidR="00D3171B" w:rsidRPr="00455B93">
        <w:rPr>
          <w:sz w:val="24"/>
          <w:szCs w:val="24"/>
          <w:u w:color="000000"/>
          <w:bdr w:val="nil"/>
          <w:lang w:val="lv-LV" w:eastAsia="lv-LV"/>
        </w:rPr>
        <w:t>Finanšu piedāvājuma atbilstības pārbaude</w:t>
      </w:r>
      <w:r w:rsidR="00DE0AA1" w:rsidRPr="00455B93">
        <w:rPr>
          <w:sz w:val="24"/>
          <w:szCs w:val="24"/>
          <w:u w:color="000000"/>
          <w:bdr w:val="nil"/>
          <w:lang w:val="lv-LV" w:eastAsia="lv-LV"/>
        </w:rPr>
        <w:t>:</w:t>
      </w:r>
    </w:p>
    <w:p w14:paraId="4FFA021B" w14:textId="338E32A8" w:rsidR="00D3171B" w:rsidRPr="00455B93" w:rsidRDefault="00D20E87" w:rsidP="00F04177">
      <w:pPr>
        <w:widowControl w:val="0"/>
        <w:pBdr>
          <w:top w:val="nil"/>
          <w:left w:val="nil"/>
          <w:bottom w:val="nil"/>
          <w:right w:val="nil"/>
          <w:between w:val="nil"/>
          <w:bar w:val="nil"/>
        </w:pBdr>
        <w:tabs>
          <w:tab w:val="left" w:pos="5292"/>
        </w:tabs>
        <w:spacing w:before="60" w:after="6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4.</w:t>
      </w:r>
      <w:r w:rsidR="00131423" w:rsidRPr="00455B93">
        <w:rPr>
          <w:rFonts w:eastAsia="Arial Unicode MS"/>
          <w:sz w:val="24"/>
          <w:szCs w:val="24"/>
          <w:u w:color="000000"/>
          <w:bdr w:val="nil"/>
          <w:lang w:val="lv-LV" w:eastAsia="lv-LV"/>
        </w:rPr>
        <w:t>6</w:t>
      </w:r>
      <w:r w:rsidRPr="00455B93">
        <w:rPr>
          <w:rFonts w:eastAsia="Arial Unicode MS"/>
          <w:sz w:val="24"/>
          <w:szCs w:val="24"/>
          <w:u w:color="000000"/>
          <w:bdr w:val="nil"/>
          <w:lang w:val="lv-LV" w:eastAsia="lv-LV"/>
        </w:rPr>
        <w:t>.1.</w:t>
      </w:r>
      <w:r w:rsidR="00663873" w:rsidRPr="00455B93">
        <w:rPr>
          <w:rFonts w:eastAsia="Arial Unicode MS"/>
          <w:sz w:val="24"/>
          <w:szCs w:val="24"/>
          <w:u w:color="000000"/>
          <w:bdr w:val="nil"/>
          <w:lang w:val="lv-LV" w:eastAsia="lv-LV"/>
        </w:rPr>
        <w:t>I</w:t>
      </w:r>
      <w:r w:rsidR="00D3171B" w:rsidRPr="00455B93">
        <w:rPr>
          <w:rFonts w:eastAsia="Arial Unicode MS"/>
          <w:sz w:val="24"/>
          <w:szCs w:val="24"/>
          <w:u w:color="000000"/>
          <w:bdr w:val="nil"/>
          <w:lang w:val="lv-LV" w:eastAsia="lv-LV"/>
        </w:rPr>
        <w:t>epirkum</w:t>
      </w:r>
      <w:r w:rsidR="00AB687A" w:rsidRPr="00455B93">
        <w:rPr>
          <w:rFonts w:eastAsia="Arial Unicode MS"/>
          <w:sz w:val="24"/>
          <w:szCs w:val="24"/>
          <w:u w:color="000000"/>
          <w:bdr w:val="nil"/>
          <w:lang w:val="lv-LV" w:eastAsia="lv-LV"/>
        </w:rPr>
        <w:t>a</w:t>
      </w:r>
      <w:r w:rsidR="00D3171B" w:rsidRPr="00455B93">
        <w:rPr>
          <w:rFonts w:eastAsia="Arial Unicode MS"/>
          <w:sz w:val="24"/>
          <w:szCs w:val="24"/>
          <w:u w:color="000000"/>
          <w:bdr w:val="nil"/>
          <w:lang w:val="lv-LV" w:eastAsia="lv-LV"/>
        </w:rPr>
        <w:t xml:space="preserve"> komisija pārbauda, vai finanšu piedāvājums atbilst </w:t>
      </w:r>
      <w:r w:rsidR="00EA1452" w:rsidRPr="00455B93">
        <w:rPr>
          <w:rFonts w:eastAsia="Arial Unicode MS"/>
          <w:sz w:val="24"/>
          <w:szCs w:val="24"/>
          <w:u w:color="000000"/>
          <w:bdr w:val="nil"/>
          <w:lang w:val="lv-LV" w:eastAsia="lv-LV"/>
        </w:rPr>
        <w:t>Iepirkuma</w:t>
      </w:r>
      <w:r w:rsidR="00D3171B" w:rsidRPr="00455B93">
        <w:rPr>
          <w:rFonts w:eastAsia="Arial Unicode MS"/>
          <w:sz w:val="24"/>
          <w:szCs w:val="24"/>
          <w:u w:color="000000"/>
          <w:bdr w:val="nil"/>
          <w:lang w:val="lv-LV" w:eastAsia="lv-LV"/>
        </w:rPr>
        <w:t xml:space="preserve"> nolikuma prasībām un Tehniskajai specifikācijai</w:t>
      </w:r>
      <w:r w:rsidR="005B439B" w:rsidRPr="00455B93">
        <w:rPr>
          <w:rFonts w:eastAsia="Arial Unicode MS"/>
          <w:sz w:val="24"/>
          <w:szCs w:val="24"/>
          <w:u w:color="000000"/>
          <w:bdr w:val="nil"/>
          <w:lang w:val="lv-LV" w:eastAsia="lv-LV"/>
        </w:rPr>
        <w:t>;</w:t>
      </w:r>
    </w:p>
    <w:p w14:paraId="452FACE9" w14:textId="713A2661" w:rsidR="00F3456D" w:rsidRPr="00455B93" w:rsidRDefault="00D20E87" w:rsidP="00F04177">
      <w:pPr>
        <w:widowControl w:val="0"/>
        <w:pBdr>
          <w:top w:val="nil"/>
          <w:left w:val="nil"/>
          <w:bottom w:val="nil"/>
          <w:right w:val="nil"/>
          <w:between w:val="nil"/>
          <w:bar w:val="nil"/>
        </w:pBdr>
        <w:spacing w:before="60" w:after="6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4.</w:t>
      </w:r>
      <w:r w:rsidR="00131423" w:rsidRPr="00455B93">
        <w:rPr>
          <w:rFonts w:eastAsia="Arial Unicode MS"/>
          <w:sz w:val="24"/>
          <w:szCs w:val="24"/>
          <w:u w:color="000000"/>
          <w:bdr w:val="nil"/>
          <w:lang w:val="lv-LV" w:eastAsia="lv-LV"/>
        </w:rPr>
        <w:t>6</w:t>
      </w:r>
      <w:r w:rsidRPr="00455B93">
        <w:rPr>
          <w:rFonts w:eastAsia="Arial Unicode MS"/>
          <w:sz w:val="24"/>
          <w:szCs w:val="24"/>
          <w:u w:color="000000"/>
          <w:bdr w:val="nil"/>
          <w:lang w:val="lv-LV" w:eastAsia="lv-LV"/>
        </w:rPr>
        <w:t>.2.</w:t>
      </w:r>
      <w:r w:rsidR="00D13F44" w:rsidRPr="00455B93">
        <w:rPr>
          <w:rFonts w:eastAsia="Arial Unicode MS"/>
          <w:sz w:val="24"/>
          <w:szCs w:val="24"/>
          <w:u w:color="000000"/>
          <w:bdr w:val="nil"/>
          <w:lang w:val="lv-LV" w:eastAsia="lv-LV"/>
        </w:rPr>
        <w:t xml:space="preserve"> </w:t>
      </w:r>
      <w:r w:rsidR="005B439B" w:rsidRPr="00455B93">
        <w:rPr>
          <w:rFonts w:eastAsia="Arial Unicode MS"/>
          <w:sz w:val="24"/>
          <w:szCs w:val="24"/>
          <w:u w:color="000000"/>
          <w:bdr w:val="nil"/>
          <w:lang w:val="lv-LV" w:eastAsia="lv-LV"/>
        </w:rPr>
        <w:t>j</w:t>
      </w:r>
      <w:r w:rsidR="00D3171B" w:rsidRPr="00455B93">
        <w:rPr>
          <w:rFonts w:eastAsia="Arial Unicode MS"/>
          <w:sz w:val="24"/>
          <w:szCs w:val="24"/>
          <w:u w:color="000000"/>
          <w:bdr w:val="nil"/>
          <w:lang w:val="lv-LV" w:eastAsia="lv-LV"/>
        </w:rPr>
        <w:t xml:space="preserve">a finanšu piedāvājums neatbilst kādai no </w:t>
      </w:r>
      <w:r w:rsidR="00EA1452" w:rsidRPr="00455B93">
        <w:rPr>
          <w:rFonts w:eastAsia="Arial Unicode MS"/>
          <w:sz w:val="24"/>
          <w:szCs w:val="24"/>
          <w:u w:color="000000"/>
          <w:bdr w:val="nil"/>
          <w:lang w:val="lv-LV" w:eastAsia="lv-LV"/>
        </w:rPr>
        <w:t>Iepirkuma</w:t>
      </w:r>
      <w:r w:rsidR="00D3171B" w:rsidRPr="00455B93">
        <w:rPr>
          <w:rFonts w:eastAsia="Arial Unicode MS"/>
          <w:sz w:val="24"/>
          <w:szCs w:val="24"/>
          <w:u w:color="000000"/>
          <w:bdr w:val="nil"/>
          <w:lang w:val="lv-LV" w:eastAsia="lv-LV"/>
        </w:rPr>
        <w:t xml:space="preserve"> nolikuma prasībām</w:t>
      </w:r>
      <w:r w:rsidR="00AB687A" w:rsidRPr="00455B93">
        <w:rPr>
          <w:sz w:val="24"/>
          <w:szCs w:val="24"/>
          <w:lang w:val="lv-LV"/>
        </w:rPr>
        <w:t xml:space="preserve"> </w:t>
      </w:r>
      <w:r w:rsidR="00AB687A" w:rsidRPr="00455B93">
        <w:rPr>
          <w:rFonts w:eastAsia="Arial Unicode MS"/>
          <w:sz w:val="24"/>
          <w:szCs w:val="24"/>
          <w:u w:color="000000"/>
          <w:bdr w:val="nil"/>
          <w:lang w:val="lv-LV" w:eastAsia="lv-LV"/>
        </w:rPr>
        <w:t>un Tehniskajai specifikācijai</w:t>
      </w:r>
      <w:r w:rsidR="00D3171B" w:rsidRPr="00455B93">
        <w:rPr>
          <w:rFonts w:eastAsia="Arial Unicode MS"/>
          <w:sz w:val="24"/>
          <w:szCs w:val="24"/>
          <w:u w:color="000000"/>
          <w:bdr w:val="nil"/>
          <w:lang w:val="lv-LV" w:eastAsia="lv-LV"/>
        </w:rPr>
        <w:t>, pretendenta piedāvājums tālāk netiek vērtēts un tiek noraidīts</w:t>
      </w:r>
      <w:r w:rsidR="005B439B" w:rsidRPr="00455B93">
        <w:rPr>
          <w:rFonts w:eastAsia="Arial Unicode MS"/>
          <w:sz w:val="24"/>
          <w:szCs w:val="24"/>
          <w:u w:color="000000"/>
          <w:bdr w:val="nil"/>
          <w:lang w:val="lv-LV" w:eastAsia="lv-LV"/>
        </w:rPr>
        <w:t>;</w:t>
      </w:r>
    </w:p>
    <w:p w14:paraId="51093E16" w14:textId="5EDF3ECA" w:rsidR="00CA51D7" w:rsidRPr="00455B93" w:rsidRDefault="000B0AC4" w:rsidP="00F04177">
      <w:pPr>
        <w:widowControl w:val="0"/>
        <w:pBdr>
          <w:top w:val="nil"/>
          <w:left w:val="nil"/>
          <w:bottom w:val="nil"/>
          <w:right w:val="nil"/>
          <w:between w:val="nil"/>
          <w:bar w:val="nil"/>
        </w:pBdr>
        <w:tabs>
          <w:tab w:val="left" w:pos="5292"/>
        </w:tabs>
        <w:spacing w:before="60" w:after="120"/>
        <w:ind w:left="1134" w:hanging="567"/>
        <w:jc w:val="both"/>
        <w:outlineLvl w:val="2"/>
        <w:rPr>
          <w:rFonts w:eastAsia="Arial Unicode MS"/>
          <w:sz w:val="24"/>
          <w:szCs w:val="24"/>
          <w:u w:color="000000"/>
          <w:bdr w:val="nil"/>
          <w:lang w:val="lv-LV" w:eastAsia="lv-LV"/>
        </w:rPr>
      </w:pPr>
      <w:r w:rsidRPr="00455B93">
        <w:rPr>
          <w:rFonts w:eastAsia="Arial Unicode MS"/>
          <w:sz w:val="24"/>
          <w:szCs w:val="24"/>
          <w:u w:color="000000"/>
          <w:bdr w:val="nil"/>
          <w:lang w:val="lv-LV" w:eastAsia="lv-LV"/>
        </w:rPr>
        <w:t xml:space="preserve"> 4.</w:t>
      </w:r>
      <w:r w:rsidR="00131423" w:rsidRPr="00455B93">
        <w:rPr>
          <w:rFonts w:eastAsia="Arial Unicode MS"/>
          <w:sz w:val="24"/>
          <w:szCs w:val="24"/>
          <w:u w:color="000000"/>
          <w:bdr w:val="nil"/>
          <w:lang w:val="lv-LV" w:eastAsia="lv-LV"/>
        </w:rPr>
        <w:t>6</w:t>
      </w:r>
      <w:r w:rsidRPr="00455B93">
        <w:rPr>
          <w:rFonts w:eastAsia="Arial Unicode MS"/>
          <w:sz w:val="24"/>
          <w:szCs w:val="24"/>
          <w:u w:color="000000"/>
          <w:bdr w:val="nil"/>
          <w:lang w:val="lv-LV" w:eastAsia="lv-LV"/>
        </w:rPr>
        <w:t>.3.</w:t>
      </w:r>
      <w:r w:rsidR="00861322" w:rsidRPr="00455B93">
        <w:rPr>
          <w:rFonts w:eastAsia="Arial Unicode MS"/>
          <w:sz w:val="24"/>
          <w:szCs w:val="24"/>
          <w:u w:color="000000"/>
          <w:bdr w:val="nil"/>
          <w:lang w:val="lv-LV" w:eastAsia="lv-LV"/>
        </w:rPr>
        <w:t xml:space="preserve"> </w:t>
      </w:r>
      <w:r w:rsidR="005B439B" w:rsidRPr="00455B93">
        <w:rPr>
          <w:rFonts w:eastAsia="Arial Unicode MS"/>
          <w:sz w:val="24"/>
          <w:szCs w:val="24"/>
          <w:u w:color="000000"/>
          <w:bdr w:val="nil"/>
          <w:lang w:val="lv-LV" w:eastAsia="lv-LV"/>
        </w:rPr>
        <w:t>j</w:t>
      </w:r>
      <w:r w:rsidR="00D3171B" w:rsidRPr="00455B93">
        <w:rPr>
          <w:rFonts w:eastAsia="Arial Unicode MS"/>
          <w:sz w:val="24"/>
          <w:szCs w:val="24"/>
          <w:u w:color="000000"/>
          <w:bdr w:val="nil"/>
          <w:lang w:val="lv-LV" w:eastAsia="lv-LV"/>
        </w:rPr>
        <w:t xml:space="preserve">a pretendenta finanšu piedāvājumā </w:t>
      </w:r>
      <w:r w:rsidR="00F96C8E" w:rsidRPr="00455B93">
        <w:rPr>
          <w:rFonts w:eastAsia="Arial Unicode MS"/>
          <w:sz w:val="24"/>
          <w:szCs w:val="24"/>
          <w:u w:color="000000"/>
          <w:bdr w:val="nil"/>
          <w:lang w:val="lv-LV" w:eastAsia="lv-LV"/>
        </w:rPr>
        <w:t>I</w:t>
      </w:r>
      <w:r w:rsidR="00D3171B" w:rsidRPr="00455B93">
        <w:rPr>
          <w:rFonts w:eastAsia="Arial Unicode MS"/>
          <w:sz w:val="24"/>
          <w:szCs w:val="24"/>
          <w:u w:color="000000"/>
          <w:bdr w:val="nil"/>
          <w:lang w:val="lv-LV" w:eastAsia="lv-LV"/>
        </w:rPr>
        <w:t>epirkum</w:t>
      </w:r>
      <w:r w:rsidR="009E1DA5" w:rsidRPr="00455B93">
        <w:rPr>
          <w:rFonts w:eastAsia="Arial Unicode MS"/>
          <w:sz w:val="24"/>
          <w:szCs w:val="24"/>
          <w:u w:color="000000"/>
          <w:bdr w:val="nil"/>
          <w:lang w:val="lv-LV" w:eastAsia="lv-LV"/>
        </w:rPr>
        <w:t>a</w:t>
      </w:r>
      <w:r w:rsidR="00D3171B" w:rsidRPr="00455B93">
        <w:rPr>
          <w:rFonts w:eastAsia="Arial Unicode MS"/>
          <w:sz w:val="24"/>
          <w:szCs w:val="24"/>
          <w:u w:color="000000"/>
          <w:bdr w:val="nil"/>
          <w:lang w:val="lv-LV" w:eastAsia="lv-LV"/>
        </w:rPr>
        <w:t xml:space="preserve"> komisija konstatē aritmētiskas kļūdas, tad šīs kļūdas izlabo un par kļūdu labojumu un laboto piedāvājuma summu paziņo pretendentam, kura pieļautās kļūdas labotas. Vērtējot finanšu piedāvājumu, </w:t>
      </w:r>
      <w:r w:rsidR="00F96C8E" w:rsidRPr="00455B93">
        <w:rPr>
          <w:rFonts w:eastAsia="Arial Unicode MS"/>
          <w:sz w:val="24"/>
          <w:szCs w:val="24"/>
          <w:u w:color="000000"/>
          <w:bdr w:val="nil"/>
          <w:lang w:val="lv-LV" w:eastAsia="lv-LV"/>
        </w:rPr>
        <w:t>I</w:t>
      </w:r>
      <w:r w:rsidR="00D3171B" w:rsidRPr="00455B93">
        <w:rPr>
          <w:rFonts w:eastAsia="Arial Unicode MS"/>
          <w:sz w:val="24"/>
          <w:szCs w:val="24"/>
          <w:u w:color="000000"/>
          <w:bdr w:val="nil"/>
          <w:lang w:val="lv-LV" w:eastAsia="lv-LV"/>
        </w:rPr>
        <w:t>epirkum</w:t>
      </w:r>
      <w:r w:rsidR="009E1DA5" w:rsidRPr="00455B93">
        <w:rPr>
          <w:rFonts w:eastAsia="Arial Unicode MS"/>
          <w:sz w:val="24"/>
          <w:szCs w:val="24"/>
          <w:u w:color="000000"/>
          <w:bdr w:val="nil"/>
          <w:lang w:val="lv-LV" w:eastAsia="lv-LV"/>
        </w:rPr>
        <w:t>a</w:t>
      </w:r>
      <w:r w:rsidR="00D3171B" w:rsidRPr="00455B93">
        <w:rPr>
          <w:rFonts w:eastAsia="Arial Unicode MS"/>
          <w:sz w:val="24"/>
          <w:szCs w:val="24"/>
          <w:u w:color="000000"/>
          <w:bdr w:val="nil"/>
          <w:lang w:val="lv-LV" w:eastAsia="lv-LV"/>
        </w:rPr>
        <w:t xml:space="preserve"> komisija ņem vērā labojumus</w:t>
      </w:r>
      <w:bookmarkStart w:id="23" w:name="_Ref343523533"/>
      <w:r w:rsidR="00CA51D7" w:rsidRPr="00455B93">
        <w:rPr>
          <w:rFonts w:eastAsia="Arial Unicode MS"/>
          <w:sz w:val="24"/>
          <w:szCs w:val="24"/>
          <w:u w:color="000000"/>
          <w:bdr w:val="nil"/>
          <w:lang w:val="lv-LV" w:eastAsia="lv-LV"/>
        </w:rPr>
        <w:t>.</w:t>
      </w:r>
    </w:p>
    <w:p w14:paraId="6A9FAADB" w14:textId="3578A66C" w:rsidR="00CA51D7" w:rsidRPr="00455B93" w:rsidRDefault="000B0AC4" w:rsidP="000B0AC4">
      <w:pPr>
        <w:pBdr>
          <w:top w:val="nil"/>
          <w:left w:val="nil"/>
          <w:bottom w:val="nil"/>
          <w:right w:val="nil"/>
          <w:between w:val="nil"/>
          <w:bar w:val="nil"/>
        </w:pBdr>
        <w:tabs>
          <w:tab w:val="left" w:pos="284"/>
          <w:tab w:val="left" w:pos="5292"/>
        </w:tabs>
        <w:spacing w:before="60" w:after="120"/>
        <w:ind w:left="567" w:hanging="567"/>
        <w:jc w:val="both"/>
        <w:outlineLvl w:val="1"/>
        <w:rPr>
          <w:rFonts w:eastAsia="Times"/>
          <w:sz w:val="24"/>
          <w:szCs w:val="24"/>
          <w:u w:color="000000"/>
          <w:bdr w:val="nil"/>
          <w:lang w:val="lv-LV" w:eastAsia="lv-LV"/>
        </w:rPr>
      </w:pPr>
      <w:r w:rsidRPr="00455B93">
        <w:rPr>
          <w:b/>
          <w:bCs/>
          <w:sz w:val="24"/>
          <w:szCs w:val="24"/>
          <w:u w:color="000000"/>
          <w:bdr w:val="nil"/>
          <w:lang w:val="lv-LV" w:eastAsia="lv-LV"/>
        </w:rPr>
        <w:t>4.</w:t>
      </w:r>
      <w:r w:rsidR="00131423" w:rsidRPr="00455B93">
        <w:rPr>
          <w:b/>
          <w:bCs/>
          <w:sz w:val="24"/>
          <w:szCs w:val="24"/>
          <w:u w:color="000000"/>
          <w:bdr w:val="nil"/>
          <w:lang w:val="lv-LV" w:eastAsia="lv-LV"/>
        </w:rPr>
        <w:t>7</w:t>
      </w:r>
      <w:r w:rsidRPr="00455B93">
        <w:rPr>
          <w:b/>
          <w:bCs/>
          <w:sz w:val="24"/>
          <w:szCs w:val="24"/>
          <w:u w:color="000000"/>
          <w:bdr w:val="nil"/>
          <w:lang w:val="lv-LV" w:eastAsia="lv-LV"/>
        </w:rPr>
        <w:t>.</w:t>
      </w:r>
      <w:r w:rsidRPr="00455B93">
        <w:rPr>
          <w:sz w:val="24"/>
          <w:szCs w:val="24"/>
          <w:u w:color="000000"/>
          <w:bdr w:val="nil"/>
          <w:lang w:val="lv-LV" w:eastAsia="lv-LV"/>
        </w:rPr>
        <w:t xml:space="preserve"> </w:t>
      </w:r>
      <w:r w:rsidR="00CA51D7" w:rsidRPr="00455B93">
        <w:rPr>
          <w:sz w:val="24"/>
          <w:szCs w:val="24"/>
          <w:u w:color="000000"/>
          <w:bdr w:val="nil"/>
          <w:lang w:val="lv-LV" w:eastAsia="lv-LV"/>
        </w:rPr>
        <w:t>Piedāvājumu vērtēšana</w:t>
      </w:r>
      <w:bookmarkEnd w:id="23"/>
      <w:r w:rsidR="00DE0AA1" w:rsidRPr="00455B93">
        <w:rPr>
          <w:sz w:val="24"/>
          <w:szCs w:val="24"/>
          <w:u w:color="000000"/>
          <w:bdr w:val="nil"/>
          <w:lang w:val="lv-LV" w:eastAsia="lv-LV"/>
        </w:rPr>
        <w:t>:</w:t>
      </w:r>
    </w:p>
    <w:p w14:paraId="0A6A7DBC" w14:textId="70954B4F" w:rsidR="00CA51D7" w:rsidRPr="00455B93" w:rsidRDefault="00CE42D5" w:rsidP="00F04177">
      <w:pPr>
        <w:widowControl w:val="0"/>
        <w:pBdr>
          <w:top w:val="nil"/>
          <w:left w:val="nil"/>
          <w:bottom w:val="nil"/>
          <w:right w:val="nil"/>
          <w:between w:val="nil"/>
          <w:bar w:val="nil"/>
        </w:pBdr>
        <w:tabs>
          <w:tab w:val="left" w:pos="5292"/>
        </w:tabs>
        <w:spacing w:before="60" w:after="60"/>
        <w:ind w:left="1134" w:hanging="567"/>
        <w:jc w:val="both"/>
        <w:outlineLvl w:val="2"/>
        <w:rPr>
          <w:rFonts w:eastAsia="Arial Unicode MS"/>
          <w:bCs/>
          <w:sz w:val="24"/>
          <w:szCs w:val="24"/>
          <w:u w:color="000000"/>
          <w:bdr w:val="nil"/>
          <w:lang w:val="lv-LV" w:eastAsia="lv-LV"/>
        </w:rPr>
      </w:pPr>
      <w:bookmarkStart w:id="24" w:name="_Ref360543010"/>
      <w:r w:rsidRPr="00455B93">
        <w:rPr>
          <w:rFonts w:eastAsia="Arial Unicode MS"/>
          <w:sz w:val="24"/>
          <w:szCs w:val="24"/>
          <w:u w:color="000000"/>
          <w:bdr w:val="nil"/>
          <w:lang w:val="lv-LV" w:eastAsia="lv-LV"/>
        </w:rPr>
        <w:t xml:space="preserve"> 4.</w:t>
      </w:r>
      <w:r w:rsidR="00131423" w:rsidRPr="00455B93">
        <w:rPr>
          <w:rFonts w:eastAsia="Arial Unicode MS"/>
          <w:sz w:val="24"/>
          <w:szCs w:val="24"/>
          <w:u w:color="000000"/>
          <w:bdr w:val="nil"/>
          <w:lang w:val="lv-LV" w:eastAsia="lv-LV"/>
        </w:rPr>
        <w:t>7</w:t>
      </w:r>
      <w:r w:rsidRPr="00455B93">
        <w:rPr>
          <w:rFonts w:eastAsia="Arial Unicode MS"/>
          <w:sz w:val="24"/>
          <w:szCs w:val="24"/>
          <w:u w:color="000000"/>
          <w:bdr w:val="nil"/>
          <w:lang w:val="lv-LV" w:eastAsia="lv-LV"/>
        </w:rPr>
        <w:t>.1.</w:t>
      </w:r>
      <w:r w:rsidR="00D774B6" w:rsidRPr="00455B93">
        <w:rPr>
          <w:rFonts w:eastAsia="Arial Unicode MS"/>
          <w:sz w:val="24"/>
          <w:szCs w:val="24"/>
          <w:u w:color="000000"/>
          <w:bdr w:val="nil"/>
          <w:lang w:val="lv-LV" w:eastAsia="lv-LV"/>
        </w:rPr>
        <w:t xml:space="preserve"> </w:t>
      </w:r>
      <w:bookmarkEnd w:id="24"/>
      <w:r w:rsidR="00663873" w:rsidRPr="00455B93">
        <w:rPr>
          <w:sz w:val="24"/>
          <w:szCs w:val="24"/>
          <w:lang w:val="lv-LV"/>
        </w:rPr>
        <w:t>I</w:t>
      </w:r>
      <w:r w:rsidR="00DC7F5F" w:rsidRPr="00455B93">
        <w:rPr>
          <w:sz w:val="24"/>
          <w:szCs w:val="24"/>
          <w:lang w:val="lv-LV"/>
        </w:rPr>
        <w:t>epirkum</w:t>
      </w:r>
      <w:r w:rsidR="009E1DA5" w:rsidRPr="00455B93">
        <w:rPr>
          <w:sz w:val="24"/>
          <w:szCs w:val="24"/>
          <w:lang w:val="lv-LV"/>
        </w:rPr>
        <w:t>a</w:t>
      </w:r>
      <w:r w:rsidR="00DC7F5F" w:rsidRPr="00455B93">
        <w:rPr>
          <w:sz w:val="24"/>
          <w:szCs w:val="24"/>
          <w:lang w:val="lv-LV"/>
        </w:rPr>
        <w:t xml:space="preserve"> komisija no piedāvājumiem, kuri atbilst </w:t>
      </w:r>
      <w:r w:rsidR="00EA1452" w:rsidRPr="00455B93">
        <w:rPr>
          <w:sz w:val="24"/>
          <w:szCs w:val="24"/>
          <w:lang w:val="lv-LV"/>
        </w:rPr>
        <w:t>Iepirkuma</w:t>
      </w:r>
      <w:r w:rsidR="00DC7F5F" w:rsidRPr="00455B93">
        <w:rPr>
          <w:sz w:val="24"/>
          <w:szCs w:val="24"/>
          <w:lang w:val="lv-LV"/>
        </w:rPr>
        <w:t xml:space="preserve"> nolikuma prasībām, izvēlas</w:t>
      </w:r>
      <w:r w:rsidR="002123F9" w:rsidRPr="00455B93">
        <w:rPr>
          <w:sz w:val="24"/>
          <w:szCs w:val="24"/>
          <w:lang w:val="lv-LV"/>
        </w:rPr>
        <w:t xml:space="preserve"> saimnieciski visizdevīgāko</w:t>
      </w:r>
      <w:r w:rsidR="00DC7F5F" w:rsidRPr="00455B93">
        <w:rPr>
          <w:sz w:val="24"/>
          <w:szCs w:val="24"/>
          <w:lang w:val="lv-LV"/>
        </w:rPr>
        <w:t xml:space="preserve"> piedāvājumu</w:t>
      </w:r>
      <w:r w:rsidR="00006F9F" w:rsidRPr="00455B93">
        <w:rPr>
          <w:sz w:val="24"/>
          <w:szCs w:val="24"/>
          <w:lang w:val="lv-LV"/>
        </w:rPr>
        <w:t xml:space="preserve"> </w:t>
      </w:r>
      <w:r w:rsidR="003946FC" w:rsidRPr="00455B93">
        <w:rPr>
          <w:sz w:val="24"/>
          <w:szCs w:val="24"/>
          <w:lang w:val="lv-LV"/>
        </w:rPr>
        <w:t>ar viszemāko cenu</w:t>
      </w:r>
      <w:r w:rsidR="0027004D" w:rsidRPr="00455B93">
        <w:rPr>
          <w:sz w:val="24"/>
          <w:szCs w:val="24"/>
          <w:lang w:val="lv-LV"/>
        </w:rPr>
        <w:t>;</w:t>
      </w:r>
      <w:r w:rsidR="003946FC" w:rsidRPr="00455B93">
        <w:rPr>
          <w:sz w:val="24"/>
          <w:szCs w:val="24"/>
          <w:lang w:val="lv-LV"/>
        </w:rPr>
        <w:t xml:space="preserve"> </w:t>
      </w:r>
    </w:p>
    <w:p w14:paraId="182BCC2F" w14:textId="2A76F9E1" w:rsidR="00144E9D" w:rsidRPr="00455B93" w:rsidRDefault="00820914" w:rsidP="00F04177">
      <w:pPr>
        <w:widowControl w:val="0"/>
        <w:pBdr>
          <w:top w:val="nil"/>
          <w:left w:val="nil"/>
          <w:bottom w:val="nil"/>
          <w:right w:val="nil"/>
          <w:between w:val="nil"/>
          <w:bar w:val="nil"/>
        </w:pBdr>
        <w:tabs>
          <w:tab w:val="left" w:pos="5292"/>
        </w:tabs>
        <w:spacing w:before="60" w:after="360"/>
        <w:ind w:left="1134" w:hanging="567"/>
        <w:jc w:val="both"/>
        <w:outlineLvl w:val="2"/>
        <w:rPr>
          <w:rFonts w:eastAsia="Arial Unicode MS"/>
          <w:bCs/>
          <w:sz w:val="24"/>
          <w:szCs w:val="24"/>
          <w:u w:color="000000"/>
          <w:bdr w:val="nil"/>
          <w:lang w:val="lv-LV" w:eastAsia="lv-LV"/>
        </w:rPr>
      </w:pPr>
      <w:r w:rsidRPr="00455B93">
        <w:rPr>
          <w:rFonts w:eastAsia="Arial Unicode MS"/>
          <w:bCs/>
          <w:sz w:val="24"/>
          <w:szCs w:val="24"/>
          <w:u w:color="000000"/>
          <w:bdr w:val="nil"/>
          <w:lang w:val="lv-LV" w:eastAsia="lv-LV"/>
        </w:rPr>
        <w:t xml:space="preserve"> 4.</w:t>
      </w:r>
      <w:r w:rsidR="00131423" w:rsidRPr="00455B93">
        <w:rPr>
          <w:rFonts w:eastAsia="Arial Unicode MS"/>
          <w:bCs/>
          <w:sz w:val="24"/>
          <w:szCs w:val="24"/>
          <w:u w:color="000000"/>
          <w:bdr w:val="nil"/>
          <w:lang w:val="lv-LV" w:eastAsia="lv-LV"/>
        </w:rPr>
        <w:t>7</w:t>
      </w:r>
      <w:r w:rsidRPr="00455B93">
        <w:rPr>
          <w:rFonts w:eastAsia="Arial Unicode MS"/>
          <w:bCs/>
          <w:sz w:val="24"/>
          <w:szCs w:val="24"/>
          <w:u w:color="000000"/>
          <w:bdr w:val="nil"/>
          <w:lang w:val="lv-LV" w:eastAsia="lv-LV"/>
        </w:rPr>
        <w:t>.2.</w:t>
      </w:r>
      <w:r w:rsidR="00A231A4" w:rsidRPr="00455B93">
        <w:rPr>
          <w:rFonts w:eastAsia="Arial Unicode MS"/>
          <w:bCs/>
          <w:sz w:val="24"/>
          <w:szCs w:val="24"/>
          <w:u w:color="000000"/>
          <w:bdr w:val="nil"/>
          <w:lang w:val="lv-LV" w:eastAsia="lv-LV"/>
        </w:rPr>
        <w:t xml:space="preserve"> </w:t>
      </w:r>
      <w:r w:rsidR="005B439B" w:rsidRPr="00455B93">
        <w:rPr>
          <w:rFonts w:eastAsia="Arial Unicode MS"/>
          <w:bCs/>
          <w:sz w:val="24"/>
          <w:szCs w:val="24"/>
          <w:u w:color="000000"/>
          <w:bdr w:val="nil"/>
          <w:lang w:val="lv-LV" w:eastAsia="lv-LV"/>
        </w:rPr>
        <w:t>j</w:t>
      </w:r>
      <w:r w:rsidR="00F22D6B" w:rsidRPr="00455B93">
        <w:rPr>
          <w:rFonts w:eastAsia="Arial Unicode MS"/>
          <w:bCs/>
          <w:sz w:val="24"/>
          <w:szCs w:val="24"/>
          <w:u w:color="000000"/>
          <w:bdr w:val="nil"/>
          <w:lang w:val="lv-LV" w:eastAsia="lv-LV"/>
        </w:rPr>
        <w:t xml:space="preserve">a </w:t>
      </w:r>
      <w:r w:rsidR="00F96C8E" w:rsidRPr="00455B93">
        <w:rPr>
          <w:rFonts w:eastAsia="Arial Unicode MS"/>
          <w:bCs/>
          <w:sz w:val="24"/>
          <w:szCs w:val="24"/>
          <w:u w:color="000000"/>
          <w:bdr w:val="nil"/>
          <w:lang w:val="lv-LV" w:eastAsia="lv-LV"/>
        </w:rPr>
        <w:t>I</w:t>
      </w:r>
      <w:r w:rsidR="00CA51D7" w:rsidRPr="00455B93">
        <w:rPr>
          <w:rFonts w:eastAsia="Arial Unicode MS"/>
          <w:bCs/>
          <w:sz w:val="24"/>
          <w:szCs w:val="24"/>
          <w:u w:color="000000"/>
          <w:bdr w:val="nil"/>
          <w:lang w:val="lv-LV" w:eastAsia="lv-LV"/>
        </w:rPr>
        <w:t>epirkum</w:t>
      </w:r>
      <w:r w:rsidR="009E1DA5" w:rsidRPr="00455B93">
        <w:rPr>
          <w:rFonts w:eastAsia="Arial Unicode MS"/>
          <w:bCs/>
          <w:sz w:val="24"/>
          <w:szCs w:val="24"/>
          <w:u w:color="000000"/>
          <w:bdr w:val="nil"/>
          <w:lang w:val="lv-LV" w:eastAsia="lv-LV"/>
        </w:rPr>
        <w:t>a</w:t>
      </w:r>
      <w:r w:rsidR="00CA51D7" w:rsidRPr="00455B93">
        <w:rPr>
          <w:rFonts w:eastAsia="Arial Unicode MS"/>
          <w:bCs/>
          <w:sz w:val="24"/>
          <w:szCs w:val="24"/>
          <w:u w:color="000000"/>
          <w:bdr w:val="nil"/>
          <w:lang w:val="lv-LV" w:eastAsia="lv-LV"/>
        </w:rPr>
        <w:t xml:space="preserve"> komisija</w:t>
      </w:r>
      <w:r w:rsidR="00C107C1" w:rsidRPr="00455B93">
        <w:rPr>
          <w:rFonts w:eastAsia="Arial Unicode MS"/>
          <w:bCs/>
          <w:sz w:val="24"/>
          <w:szCs w:val="24"/>
          <w:u w:color="000000"/>
          <w:bdr w:val="nil"/>
          <w:lang w:val="lv-LV" w:eastAsia="lv-LV"/>
        </w:rPr>
        <w:t xml:space="preserve"> </w:t>
      </w:r>
      <w:r w:rsidR="00CA51D7" w:rsidRPr="00455B93">
        <w:rPr>
          <w:rFonts w:eastAsia="Arial Unicode MS"/>
          <w:bCs/>
          <w:sz w:val="24"/>
          <w:szCs w:val="24"/>
          <w:u w:color="000000"/>
          <w:bdr w:val="nil"/>
          <w:lang w:val="lv-LV" w:eastAsia="lv-LV"/>
        </w:rPr>
        <w:t>pēc savas kompetences</w:t>
      </w:r>
      <w:r w:rsidR="0031664D" w:rsidRPr="00455B93">
        <w:rPr>
          <w:rFonts w:eastAsia="Arial Unicode MS"/>
          <w:bCs/>
          <w:sz w:val="24"/>
          <w:szCs w:val="24"/>
          <w:u w:color="000000"/>
          <w:bdr w:val="nil"/>
          <w:lang w:val="lv-LV" w:eastAsia="lv-LV"/>
        </w:rPr>
        <w:t xml:space="preserve"> un pieredzes, kā arī pēc </w:t>
      </w:r>
      <w:r w:rsidR="00CA51D7" w:rsidRPr="00455B93">
        <w:rPr>
          <w:rFonts w:eastAsia="Arial Unicode MS"/>
          <w:bCs/>
          <w:sz w:val="24"/>
          <w:szCs w:val="24"/>
          <w:u w:color="000000"/>
          <w:bdr w:val="nil"/>
          <w:lang w:val="lv-LV" w:eastAsia="lv-LV"/>
        </w:rPr>
        <w:t>tirgus cenu salīdzināšanas principa, konstatē, ka konkrētais piedāvāju</w:t>
      </w:r>
      <w:r w:rsidR="00F22D6B" w:rsidRPr="00455B93">
        <w:rPr>
          <w:rFonts w:eastAsia="Arial Unicode MS"/>
          <w:bCs/>
          <w:sz w:val="24"/>
          <w:szCs w:val="24"/>
          <w:u w:color="000000"/>
          <w:bdr w:val="nil"/>
          <w:lang w:val="lv-LV" w:eastAsia="lv-LV"/>
        </w:rPr>
        <w:t xml:space="preserve">ms varētu būt nepamatoti lēts, </w:t>
      </w:r>
      <w:r w:rsidR="00F96C8E" w:rsidRPr="00455B93">
        <w:rPr>
          <w:rFonts w:eastAsia="Arial Unicode MS"/>
          <w:bCs/>
          <w:sz w:val="24"/>
          <w:szCs w:val="24"/>
          <w:u w:color="000000"/>
          <w:bdr w:val="nil"/>
          <w:lang w:val="lv-LV" w:eastAsia="lv-LV"/>
        </w:rPr>
        <w:t>I</w:t>
      </w:r>
      <w:r w:rsidR="00CA51D7" w:rsidRPr="00455B93">
        <w:rPr>
          <w:rFonts w:eastAsia="Arial Unicode MS"/>
          <w:bCs/>
          <w:sz w:val="24"/>
          <w:szCs w:val="24"/>
          <w:u w:color="000000"/>
          <w:bdr w:val="nil"/>
          <w:lang w:val="lv-LV" w:eastAsia="lv-LV"/>
        </w:rPr>
        <w:t>epirkum</w:t>
      </w:r>
      <w:r w:rsidR="009E1DA5" w:rsidRPr="00455B93">
        <w:rPr>
          <w:rFonts w:eastAsia="Arial Unicode MS"/>
          <w:bCs/>
          <w:sz w:val="24"/>
          <w:szCs w:val="24"/>
          <w:u w:color="000000"/>
          <w:bdr w:val="nil"/>
          <w:lang w:val="lv-LV" w:eastAsia="lv-LV"/>
        </w:rPr>
        <w:t>a</w:t>
      </w:r>
      <w:r w:rsidR="00CA51D7" w:rsidRPr="00455B93">
        <w:rPr>
          <w:rFonts w:eastAsia="Arial Unicode MS"/>
          <w:bCs/>
          <w:sz w:val="24"/>
          <w:szCs w:val="24"/>
          <w:u w:color="000000"/>
          <w:bdr w:val="nil"/>
          <w:lang w:val="lv-LV" w:eastAsia="lv-LV"/>
        </w:rPr>
        <w:t xml:space="preserve"> komisija pirms šī piedāvājuma noraidīšanas </w:t>
      </w:r>
      <w:proofErr w:type="spellStart"/>
      <w:r w:rsidR="00CA51D7" w:rsidRPr="00455B93">
        <w:rPr>
          <w:rFonts w:eastAsia="Arial Unicode MS"/>
          <w:bCs/>
          <w:sz w:val="24"/>
          <w:szCs w:val="24"/>
          <w:u w:color="000000"/>
          <w:bdr w:val="nil"/>
          <w:lang w:val="lv-LV" w:eastAsia="lv-LV"/>
        </w:rPr>
        <w:t>rakstveidā</w:t>
      </w:r>
      <w:proofErr w:type="spellEnd"/>
      <w:r w:rsidR="00CA51D7" w:rsidRPr="00455B93">
        <w:rPr>
          <w:rFonts w:eastAsia="Arial Unicode MS"/>
          <w:bCs/>
          <w:sz w:val="24"/>
          <w:szCs w:val="24"/>
          <w:u w:color="000000"/>
          <w:bdr w:val="nil"/>
          <w:lang w:val="lv-LV" w:eastAsia="lv-LV"/>
        </w:rPr>
        <w:t xml:space="preserve"> pieprasa pretendentam detalizētu paskaidrojumu par būtiskajiem piedāvājuma nosacījumiem, kas ir par pamatu cenas veidošanās principam, atbilstoši</w:t>
      </w:r>
      <w:r w:rsidR="0016287E" w:rsidRPr="00455B93">
        <w:rPr>
          <w:rFonts w:eastAsia="Arial Unicode MS"/>
          <w:bCs/>
          <w:sz w:val="24"/>
          <w:szCs w:val="24"/>
          <w:u w:color="000000"/>
          <w:bdr w:val="nil"/>
          <w:lang w:val="lv-LV" w:eastAsia="lv-LV"/>
        </w:rPr>
        <w:t xml:space="preserve"> PIL</w:t>
      </w:r>
      <w:r w:rsidR="002A0945" w:rsidRPr="00455B93">
        <w:rPr>
          <w:rFonts w:eastAsia="Arial Unicode MS"/>
          <w:bCs/>
          <w:sz w:val="24"/>
          <w:szCs w:val="24"/>
          <w:u w:color="000000"/>
          <w:bdr w:val="nil"/>
          <w:lang w:val="lv-LV" w:eastAsia="lv-LV"/>
        </w:rPr>
        <w:t xml:space="preserve"> </w:t>
      </w:r>
      <w:r w:rsidR="00CA51D7" w:rsidRPr="00455B93">
        <w:rPr>
          <w:rFonts w:eastAsia="Arial Unicode MS"/>
          <w:bCs/>
          <w:sz w:val="24"/>
          <w:szCs w:val="24"/>
          <w:u w:color="000000"/>
          <w:bdr w:val="nil"/>
          <w:lang w:val="lv-LV" w:eastAsia="lv-LV"/>
        </w:rPr>
        <w:t>5</w:t>
      </w:r>
      <w:r w:rsidR="00DC7F5F" w:rsidRPr="00455B93">
        <w:rPr>
          <w:rFonts w:eastAsia="Arial Unicode MS"/>
          <w:bCs/>
          <w:sz w:val="24"/>
          <w:szCs w:val="24"/>
          <w:u w:color="000000"/>
          <w:bdr w:val="nil"/>
          <w:lang w:val="lv-LV" w:eastAsia="lv-LV"/>
        </w:rPr>
        <w:t>3.pantam</w:t>
      </w:r>
      <w:r w:rsidR="00771562" w:rsidRPr="00455B93">
        <w:rPr>
          <w:bCs/>
          <w:sz w:val="24"/>
          <w:szCs w:val="24"/>
          <w:lang w:val="lv-LV"/>
        </w:rPr>
        <w:t>.</w:t>
      </w:r>
    </w:p>
    <w:p w14:paraId="71C75ACB" w14:textId="77777777" w:rsidR="00CA51D7" w:rsidRPr="00455B93" w:rsidRDefault="00CA51D7" w:rsidP="000D3826">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sz w:val="24"/>
          <w:szCs w:val="24"/>
          <w:u w:color="000000"/>
          <w:bdr w:val="nil"/>
          <w:lang w:val="lv-LV" w:eastAsia="lv-LV"/>
        </w:rPr>
      </w:pPr>
      <w:bookmarkStart w:id="25" w:name="_Toc336440053"/>
      <w:bookmarkStart w:id="26" w:name="_Toc380655979"/>
      <w:bookmarkStart w:id="27" w:name="_Toc506451997"/>
    </w:p>
    <w:p w14:paraId="07F30F6B" w14:textId="77777777" w:rsidR="00CA51D7" w:rsidRPr="00455B93" w:rsidRDefault="00CA51D7" w:rsidP="000D3826">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sz w:val="24"/>
          <w:szCs w:val="24"/>
          <w:u w:color="000000"/>
          <w:bdr w:val="nil"/>
          <w:lang w:val="lv-LV" w:eastAsia="lv-LV"/>
        </w:rPr>
      </w:pPr>
    </w:p>
    <w:p w14:paraId="12A31E1E" w14:textId="77777777" w:rsidR="00CA51D7" w:rsidRPr="00455B93" w:rsidRDefault="00CA51D7" w:rsidP="000D3826">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sz w:val="24"/>
          <w:szCs w:val="24"/>
          <w:u w:color="000000"/>
          <w:bdr w:val="nil"/>
          <w:lang w:val="lv-LV" w:eastAsia="lv-LV"/>
        </w:rPr>
      </w:pPr>
    </w:p>
    <w:p w14:paraId="16C718C0" w14:textId="77777777" w:rsidR="00CA51D7" w:rsidRPr="00455B93" w:rsidRDefault="00CA51D7" w:rsidP="000D3826">
      <w:pPr>
        <w:widowControl w:val="0"/>
        <w:numPr>
          <w:ilvl w:val="0"/>
          <w:numId w:val="23"/>
        </w:numPr>
        <w:pBdr>
          <w:top w:val="nil"/>
          <w:left w:val="nil"/>
          <w:bottom w:val="nil"/>
          <w:right w:val="nil"/>
          <w:between w:val="nil"/>
          <w:bar w:val="nil"/>
        </w:pBdr>
        <w:spacing w:before="60" w:after="60"/>
        <w:jc w:val="center"/>
        <w:outlineLvl w:val="0"/>
        <w:rPr>
          <w:rFonts w:eastAsia="Arial Unicode MS"/>
          <w:b/>
          <w:bCs/>
          <w:caps/>
          <w:vanish/>
          <w:sz w:val="24"/>
          <w:szCs w:val="24"/>
          <w:u w:color="000000"/>
          <w:bdr w:val="nil"/>
          <w:lang w:val="lv-LV" w:eastAsia="lv-LV"/>
        </w:rPr>
      </w:pPr>
    </w:p>
    <w:p w14:paraId="6F0D4BE6" w14:textId="070EDCEB" w:rsidR="00CA51D7" w:rsidRPr="00455B93" w:rsidRDefault="00CA51D7" w:rsidP="000D3826">
      <w:pPr>
        <w:widowControl w:val="0"/>
        <w:numPr>
          <w:ilvl w:val="0"/>
          <w:numId w:val="23"/>
        </w:numPr>
        <w:pBdr>
          <w:top w:val="nil"/>
          <w:left w:val="nil"/>
          <w:bottom w:val="nil"/>
          <w:right w:val="nil"/>
          <w:between w:val="nil"/>
          <w:bar w:val="nil"/>
        </w:pBdr>
        <w:spacing w:before="60" w:after="240"/>
        <w:ind w:left="0"/>
        <w:jc w:val="center"/>
        <w:outlineLvl w:val="0"/>
        <w:rPr>
          <w:rFonts w:eastAsia="Arial Unicode MS"/>
          <w:b/>
          <w:bCs/>
          <w:caps/>
          <w:sz w:val="24"/>
          <w:szCs w:val="24"/>
          <w:u w:color="000000"/>
          <w:bdr w:val="nil"/>
          <w:lang w:val="lv-LV" w:eastAsia="lv-LV"/>
        </w:rPr>
      </w:pPr>
      <w:r w:rsidRPr="00455B93">
        <w:rPr>
          <w:rFonts w:eastAsia="Arial Unicode MS"/>
          <w:b/>
          <w:bCs/>
          <w:caps/>
          <w:sz w:val="24"/>
          <w:szCs w:val="24"/>
          <w:u w:color="000000"/>
          <w:bdr w:val="nil"/>
          <w:lang w:val="lv-LV" w:eastAsia="lv-LV"/>
        </w:rPr>
        <w:t xml:space="preserve">IEPIRKUMA UZVARĒTĀJA NOTEIKŠANA </w:t>
      </w:r>
      <w:bookmarkEnd w:id="25"/>
      <w:bookmarkEnd w:id="26"/>
      <w:bookmarkEnd w:id="27"/>
    </w:p>
    <w:p w14:paraId="38FCDC1B" w14:textId="362C4221" w:rsidR="005E08DD" w:rsidRPr="00455B93" w:rsidRDefault="008A5F7E" w:rsidP="000D3826">
      <w:pPr>
        <w:pStyle w:val="Heading4"/>
        <w:keepNext w:val="0"/>
        <w:numPr>
          <w:ilvl w:val="1"/>
          <w:numId w:val="23"/>
        </w:numPr>
        <w:tabs>
          <w:tab w:val="left" w:pos="851"/>
        </w:tabs>
        <w:spacing w:before="0" w:after="120"/>
        <w:ind w:left="426" w:hanging="426"/>
        <w:jc w:val="both"/>
        <w:rPr>
          <w:rFonts w:ascii="Times New Roman" w:hAnsi="Times New Roman" w:cs="Times New Roman"/>
          <w:b w:val="0"/>
          <w:bCs w:val="0"/>
          <w:sz w:val="24"/>
          <w:szCs w:val="24"/>
          <w:lang w:val="lv-LV"/>
        </w:rPr>
      </w:pPr>
      <w:bookmarkStart w:id="28" w:name="_Ref490476251"/>
      <w:bookmarkStart w:id="29" w:name="_Toc368392511"/>
      <w:bookmarkStart w:id="30" w:name="_Toc368392561"/>
      <w:bookmarkStart w:id="31" w:name="_Toc368566413"/>
      <w:bookmarkStart w:id="32" w:name="_Toc381023207"/>
      <w:bookmarkStart w:id="33" w:name="_Toc506451998"/>
      <w:bookmarkStart w:id="34" w:name="_Ref466280511"/>
      <w:bookmarkStart w:id="35" w:name="_Ref269991849"/>
      <w:r w:rsidRPr="00455B93">
        <w:rPr>
          <w:rFonts w:ascii="Times New Roman" w:hAnsi="Times New Roman" w:cs="Times New Roman"/>
          <w:b w:val="0"/>
          <w:bCs w:val="0"/>
          <w:sz w:val="24"/>
          <w:szCs w:val="24"/>
          <w:lang w:val="lv-LV"/>
        </w:rPr>
        <w:t xml:space="preserve">Pirms lēmuma par iepirkuma līguma slēgšanas tiesību piešķiršanu pieņemšanas </w:t>
      </w:r>
      <w:r w:rsidR="00F96C8E" w:rsidRPr="00455B93">
        <w:rPr>
          <w:rFonts w:ascii="Times New Roman" w:hAnsi="Times New Roman" w:cs="Times New Roman"/>
          <w:b w:val="0"/>
          <w:bCs w:val="0"/>
          <w:sz w:val="24"/>
          <w:szCs w:val="24"/>
          <w:lang w:val="lv-LV"/>
        </w:rPr>
        <w:t>I</w:t>
      </w:r>
      <w:r w:rsidRPr="00455B93">
        <w:rPr>
          <w:rFonts w:ascii="Times New Roman" w:hAnsi="Times New Roman" w:cs="Times New Roman"/>
          <w:b w:val="0"/>
          <w:bCs w:val="0"/>
          <w:sz w:val="24"/>
          <w:szCs w:val="24"/>
          <w:lang w:val="lv-LV"/>
        </w:rPr>
        <w:t>epirkuma komisija</w:t>
      </w:r>
      <w:r w:rsidR="00CC12CD" w:rsidRPr="00455B93">
        <w:rPr>
          <w:rFonts w:ascii="Times New Roman" w:hAnsi="Times New Roman" w:cs="Times New Roman"/>
          <w:b w:val="0"/>
          <w:bCs w:val="0"/>
          <w:sz w:val="24"/>
          <w:szCs w:val="24"/>
          <w:lang w:val="lv-LV"/>
        </w:rPr>
        <w:t xml:space="preserve"> veiks pārbaudi</w:t>
      </w:r>
      <w:r w:rsidR="005E08DD" w:rsidRPr="00455B93">
        <w:rPr>
          <w:rFonts w:ascii="Times New Roman" w:hAnsi="Times New Roman" w:cs="Times New Roman"/>
          <w:b w:val="0"/>
          <w:bCs w:val="0"/>
          <w:sz w:val="24"/>
          <w:szCs w:val="24"/>
          <w:lang w:val="lv-LV"/>
        </w:rPr>
        <w:t>:</w:t>
      </w:r>
    </w:p>
    <w:p w14:paraId="715D35FE" w14:textId="797BE4C9" w:rsidR="00D1593D" w:rsidRPr="00455B93" w:rsidRDefault="00CC12CD" w:rsidP="00F04177">
      <w:pPr>
        <w:pStyle w:val="Heading4"/>
        <w:keepNext w:val="0"/>
        <w:numPr>
          <w:ilvl w:val="2"/>
          <w:numId w:val="23"/>
        </w:numPr>
        <w:spacing w:before="0" w:after="120"/>
        <w:ind w:left="1134" w:hanging="567"/>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lastRenderedPageBreak/>
        <w:t>vai</w:t>
      </w:r>
      <w:r w:rsidR="00C40174" w:rsidRPr="00455B93">
        <w:rPr>
          <w:rFonts w:ascii="Times New Roman" w:hAnsi="Times New Roman" w:cs="Times New Roman"/>
          <w:b w:val="0"/>
          <w:bCs w:val="0"/>
          <w:sz w:val="24"/>
          <w:szCs w:val="24"/>
          <w:lang w:val="lv-LV"/>
        </w:rPr>
        <w:t xml:space="preserve"> pretendentam</w:t>
      </w:r>
      <w:r w:rsidRPr="00455B93">
        <w:rPr>
          <w:rFonts w:ascii="Times New Roman" w:hAnsi="Times New Roman" w:cs="Times New Roman"/>
          <w:b w:val="0"/>
          <w:bCs w:val="0"/>
          <w:sz w:val="24"/>
          <w:szCs w:val="24"/>
          <w:lang w:val="lv-LV"/>
        </w:rPr>
        <w:t>, kuram būtu piešķiramas iepirkuma līguma slēgšanas tiesības, kā arī</w:t>
      </w:r>
      <w:r w:rsidR="00C40174" w:rsidRPr="00455B93">
        <w:rPr>
          <w:rFonts w:ascii="Times New Roman" w:hAnsi="Times New Roman" w:cs="Times New Roman"/>
          <w:b w:val="0"/>
          <w:bCs w:val="0"/>
          <w:sz w:val="24"/>
          <w:szCs w:val="24"/>
          <w:lang w:val="lv-LV"/>
        </w:rPr>
        <w:t xml:space="preserve"> personālsabiedrības biedram, ja pretendents ir personālsabiedrība; </w:t>
      </w:r>
      <w:r w:rsidR="00C40174" w:rsidRPr="00455B93">
        <w:rPr>
          <w:rFonts w:ascii="Times New Roman" w:hAnsi="Times New Roman" w:cs="Times New Roman"/>
          <w:b w:val="0"/>
          <w:sz w:val="24"/>
          <w:szCs w:val="24"/>
          <w:lang w:val="lv-LV"/>
        </w:rPr>
        <w:t>pretendenta norādītai personai, uz kuras iespējām pretendents balstās, lai apliecinātu, ka tā kvalifikācija atbilst iepirkuma procedūras dokumentos noteiktajām prasībā</w:t>
      </w:r>
      <w:r w:rsidR="00D260E3" w:rsidRPr="00455B93">
        <w:rPr>
          <w:rFonts w:ascii="Times New Roman" w:hAnsi="Times New Roman" w:cs="Times New Roman"/>
          <w:b w:val="0"/>
          <w:sz w:val="24"/>
          <w:szCs w:val="24"/>
          <w:lang w:val="lv-LV"/>
        </w:rPr>
        <w:t>m</w:t>
      </w:r>
      <w:r w:rsidR="00C40174" w:rsidRPr="00455B93">
        <w:rPr>
          <w:rFonts w:ascii="Times New Roman" w:hAnsi="Times New Roman" w:cs="Times New Roman"/>
          <w:b w:val="0"/>
          <w:sz w:val="24"/>
          <w:szCs w:val="24"/>
          <w:lang w:val="lv-LV"/>
        </w:rPr>
        <w:t>; pretendenta norādītam apakšuzņēmējam, kura sniedzamo pakalpojumu vērtība ir vismaz 10 000 </w:t>
      </w:r>
      <w:r w:rsidR="00974B76" w:rsidRPr="00455B93">
        <w:rPr>
          <w:rFonts w:ascii="Times New Roman" w:hAnsi="Times New Roman" w:cs="Times New Roman"/>
          <w:b w:val="0"/>
          <w:iCs/>
          <w:sz w:val="24"/>
          <w:szCs w:val="24"/>
          <w:lang w:val="lv-LV"/>
        </w:rPr>
        <w:t>EUR</w:t>
      </w:r>
      <w:r w:rsidR="00B266F6" w:rsidRPr="00455B93">
        <w:rPr>
          <w:rFonts w:ascii="Times New Roman" w:hAnsi="Times New Roman" w:cs="Times New Roman"/>
          <w:b w:val="0"/>
          <w:iCs/>
          <w:sz w:val="24"/>
          <w:szCs w:val="24"/>
          <w:lang w:val="lv-LV"/>
        </w:rPr>
        <w:t xml:space="preserve"> (desmit tūkstoši</w:t>
      </w:r>
      <w:r w:rsidR="00B266F6" w:rsidRPr="00455B93">
        <w:rPr>
          <w:rFonts w:ascii="Times New Roman" w:hAnsi="Times New Roman" w:cs="Times New Roman"/>
          <w:b w:val="0"/>
          <w:i/>
          <w:iCs/>
          <w:sz w:val="24"/>
          <w:szCs w:val="24"/>
          <w:lang w:val="lv-LV"/>
        </w:rPr>
        <w:t xml:space="preserve"> </w:t>
      </w:r>
      <w:proofErr w:type="spellStart"/>
      <w:r w:rsidR="00B266F6" w:rsidRPr="00455B93">
        <w:rPr>
          <w:rFonts w:ascii="Times New Roman" w:hAnsi="Times New Roman" w:cs="Times New Roman"/>
          <w:b w:val="0"/>
          <w:i/>
          <w:iCs/>
          <w:sz w:val="24"/>
          <w:szCs w:val="24"/>
          <w:lang w:val="lv-LV"/>
        </w:rPr>
        <w:t>euro</w:t>
      </w:r>
      <w:proofErr w:type="spellEnd"/>
      <w:r w:rsidR="00D11C42" w:rsidRPr="00455B93">
        <w:rPr>
          <w:rFonts w:ascii="Times New Roman" w:hAnsi="Times New Roman" w:cs="Times New Roman"/>
          <w:b w:val="0"/>
          <w:i/>
          <w:iCs/>
          <w:sz w:val="24"/>
          <w:szCs w:val="24"/>
          <w:lang w:val="lv-LV"/>
        </w:rPr>
        <w:t xml:space="preserve">, </w:t>
      </w:r>
      <w:r w:rsidR="00D11C42" w:rsidRPr="00455B93">
        <w:rPr>
          <w:rFonts w:ascii="Times New Roman" w:hAnsi="Times New Roman" w:cs="Times New Roman"/>
          <w:b w:val="0"/>
          <w:iCs/>
          <w:sz w:val="24"/>
          <w:szCs w:val="24"/>
          <w:lang w:val="lv-LV"/>
        </w:rPr>
        <w:t>00 centi</w:t>
      </w:r>
      <w:r w:rsidR="00B266F6" w:rsidRPr="00455B93">
        <w:rPr>
          <w:rFonts w:ascii="Times New Roman" w:hAnsi="Times New Roman" w:cs="Times New Roman"/>
          <w:b w:val="0"/>
          <w:iCs/>
          <w:sz w:val="24"/>
          <w:szCs w:val="24"/>
          <w:lang w:val="lv-LV"/>
        </w:rPr>
        <w:t>)</w:t>
      </w:r>
      <w:r w:rsidR="00C40174" w:rsidRPr="00455B93">
        <w:rPr>
          <w:rFonts w:ascii="Times New Roman" w:hAnsi="Times New Roman" w:cs="Times New Roman"/>
          <w:b w:val="0"/>
          <w:sz w:val="24"/>
          <w:szCs w:val="24"/>
          <w:lang w:val="lv-LV"/>
        </w:rPr>
        <w:t>; personām, kurām pretendentā ir izšķirošā ietekme uz līdzdalības pamata normatīvo aktu par koncerniem izpratnē;</w:t>
      </w:r>
      <w:r w:rsidR="00C40174" w:rsidRPr="00455B93">
        <w:rPr>
          <w:rFonts w:ascii="Times New Roman" w:hAnsi="Times New Roman" w:cs="Times New Roman"/>
          <w:b w:val="0"/>
          <w:sz w:val="24"/>
          <w:szCs w:val="24"/>
          <w:shd w:val="clear" w:color="auto" w:fill="FFFFFF"/>
          <w:lang w:val="lv-LV"/>
        </w:rPr>
        <w:t xml:space="preserve"> pretendenta patiesiem labuma guvējiem</w:t>
      </w:r>
      <w:r w:rsidRPr="00455B93">
        <w:rPr>
          <w:rFonts w:ascii="Times New Roman" w:hAnsi="Times New Roman" w:cs="Times New Roman"/>
          <w:b w:val="0"/>
          <w:bCs w:val="0"/>
          <w:sz w:val="24"/>
          <w:szCs w:val="24"/>
          <w:lang w:val="lv-LV"/>
        </w:rPr>
        <w:t>,</w:t>
      </w:r>
      <w:r w:rsidR="00C40174" w:rsidRPr="00455B93">
        <w:rPr>
          <w:rFonts w:ascii="Times New Roman" w:hAnsi="Times New Roman" w:cs="Times New Roman"/>
          <w:b w:val="0"/>
          <w:sz w:val="24"/>
          <w:szCs w:val="24"/>
          <w:shd w:val="clear" w:color="auto" w:fill="FFFFFF"/>
          <w:lang w:val="lv-LV"/>
        </w:rPr>
        <w:t xml:space="preserve"> </w:t>
      </w:r>
      <w:r w:rsidR="00D1593D" w:rsidRPr="00455B93">
        <w:rPr>
          <w:rFonts w:ascii="Times New Roman" w:hAnsi="Times New Roman" w:cs="Times New Roman"/>
          <w:b w:val="0"/>
          <w:sz w:val="24"/>
          <w:szCs w:val="24"/>
          <w:shd w:val="clear" w:color="auto" w:fill="FFFFFF"/>
          <w:lang w:val="lv-LV"/>
        </w:rPr>
        <w:t xml:space="preserve">piedāvājumu iesniegšanas termiņa pēdējā dienā vai dienā, kad pieņemts lēmums par iespējamu iepirkuma līguma slēgšanas tiesību piešķiršanu, Latvijā saskaņā ar likumu </w:t>
      </w:r>
      <w:r w:rsidR="002123F9" w:rsidRPr="00455B93">
        <w:rPr>
          <w:rFonts w:ascii="Times New Roman" w:hAnsi="Times New Roman" w:cs="Times New Roman"/>
          <w:b w:val="0"/>
          <w:sz w:val="24"/>
          <w:szCs w:val="24"/>
          <w:shd w:val="clear" w:color="auto" w:fill="FFFFFF"/>
          <w:lang w:val="lv-LV"/>
        </w:rPr>
        <w:t>”</w:t>
      </w:r>
      <w:hyperlink r:id="rId18" w:tgtFrame="_blank" w:history="1">
        <w:r w:rsidR="00D1593D" w:rsidRPr="00455B93">
          <w:rPr>
            <w:rFonts w:ascii="Times New Roman" w:eastAsia="Times New Roman" w:hAnsi="Times New Roman" w:cs="Times New Roman"/>
            <w:b w:val="0"/>
            <w:sz w:val="24"/>
            <w:szCs w:val="24"/>
            <w:shd w:val="clear" w:color="auto" w:fill="FFFFFF"/>
            <w:lang w:val="lv-LV"/>
          </w:rPr>
          <w:t>Par nodokļiem un nodevām</w:t>
        </w:r>
      </w:hyperlink>
      <w:r w:rsidR="002123F9" w:rsidRPr="00455B93">
        <w:rPr>
          <w:rFonts w:ascii="Times New Roman" w:hAnsi="Times New Roman" w:cs="Times New Roman"/>
          <w:b w:val="0"/>
          <w:sz w:val="24"/>
          <w:szCs w:val="24"/>
          <w:shd w:val="clear" w:color="auto" w:fill="FFFFFF"/>
          <w:lang w:val="lv-LV"/>
        </w:rPr>
        <w:t>”</w:t>
      </w:r>
      <w:r w:rsidR="00D1593D" w:rsidRPr="00455B93">
        <w:rPr>
          <w:rFonts w:ascii="Times New Roman" w:hAnsi="Times New Roman" w:cs="Times New Roman"/>
          <w:b w:val="0"/>
          <w:sz w:val="24"/>
          <w:szCs w:val="24"/>
          <w:shd w:val="clear" w:color="auto" w:fill="FFFFFF"/>
          <w:lang w:val="lv-LV"/>
        </w:rPr>
        <w:t xml:space="preserve"> vai valstī, kurā tas reģistrēts vai kurā atrodas tā pastāvīgā dzīvesvieta, saskaņā ar attiecīgās ārvalsts normatīvajiem aktiem ir neizpildītas saistības nodokļu (tai skaitā valsts sociālās apdrošināšanas) jomā;</w:t>
      </w:r>
    </w:p>
    <w:bookmarkEnd w:id="28"/>
    <w:p w14:paraId="34032EC7" w14:textId="23C9BD44" w:rsidR="008A5F7E" w:rsidRPr="00455B93" w:rsidRDefault="008A5F7E" w:rsidP="00F04177">
      <w:pPr>
        <w:pStyle w:val="Heading4"/>
        <w:keepNext w:val="0"/>
        <w:numPr>
          <w:ilvl w:val="2"/>
          <w:numId w:val="23"/>
        </w:numPr>
        <w:spacing w:before="0" w:after="120"/>
        <w:ind w:left="1134" w:hanging="567"/>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 xml:space="preserve">attiecībā uz katru pretendentu </w:t>
      </w:r>
      <w:r w:rsidR="00CC12CD" w:rsidRPr="00455B93">
        <w:rPr>
          <w:rFonts w:ascii="Times New Roman" w:hAnsi="Times New Roman" w:cs="Times New Roman"/>
          <w:b w:val="0"/>
          <w:bCs w:val="0"/>
          <w:sz w:val="24"/>
          <w:szCs w:val="24"/>
          <w:lang w:val="lv-LV"/>
        </w:rPr>
        <w:t xml:space="preserve">(arī personālsabiedrības biedram, ja pretendents ir personālsabiedrība), kuram būtu piešķiramas iepirkuma līguma slēgšanas tiesības, </w:t>
      </w:r>
      <w:r w:rsidRPr="00455B93">
        <w:rPr>
          <w:rFonts w:ascii="Times New Roman" w:hAnsi="Times New Roman" w:cs="Times New Roman"/>
          <w:b w:val="0"/>
          <w:bCs w:val="0"/>
          <w:sz w:val="24"/>
          <w:szCs w:val="24"/>
          <w:lang w:val="lv-LV"/>
        </w:rPr>
        <w:t>saskaņā ar Starptautisko un Latvijas Republikas nacionālo sankciju likuma 11.</w:t>
      </w:r>
      <w:r w:rsidRPr="00455B93">
        <w:rPr>
          <w:rFonts w:ascii="Times New Roman" w:hAnsi="Times New Roman" w:cs="Times New Roman"/>
          <w:b w:val="0"/>
          <w:bCs w:val="0"/>
          <w:sz w:val="24"/>
          <w:szCs w:val="24"/>
          <w:vertAlign w:val="superscript"/>
          <w:lang w:val="lv-LV"/>
        </w:rPr>
        <w:t>1</w:t>
      </w:r>
      <w:r w:rsidRPr="00455B93">
        <w:rPr>
          <w:rFonts w:ascii="Times New Roman" w:hAnsi="Times New Roman" w:cs="Times New Roman"/>
          <w:b w:val="0"/>
          <w:bCs w:val="0"/>
          <w:sz w:val="24"/>
          <w:szCs w:val="24"/>
          <w:lang w:val="lv-LV"/>
        </w:rPr>
        <w:t xml:space="preserve"> panta pirmajā daļā noteikto pretendentu izslēgšanas gadījumu esamību.</w:t>
      </w:r>
      <w:r w:rsidR="00CC12CD" w:rsidRPr="00455B93">
        <w:rPr>
          <w:rFonts w:ascii="Times New Roman" w:hAnsi="Times New Roman" w:cs="Times New Roman"/>
          <w:b w:val="0"/>
          <w:bCs w:val="0"/>
          <w:sz w:val="24"/>
          <w:szCs w:val="24"/>
          <w:lang w:val="lv-LV"/>
        </w:rPr>
        <w:t xml:space="preserve"> </w:t>
      </w:r>
    </w:p>
    <w:bookmarkEnd w:id="29"/>
    <w:bookmarkEnd w:id="30"/>
    <w:bookmarkEnd w:id="31"/>
    <w:bookmarkEnd w:id="32"/>
    <w:bookmarkEnd w:id="33"/>
    <w:bookmarkEnd w:id="34"/>
    <w:bookmarkEnd w:id="35"/>
    <w:p w14:paraId="33CD6F8B" w14:textId="77777777" w:rsidR="000D6071" w:rsidRPr="00455B93" w:rsidRDefault="000D6071" w:rsidP="00BF19E2">
      <w:pPr>
        <w:pStyle w:val="Heading4"/>
        <w:keepNext w:val="0"/>
        <w:numPr>
          <w:ilvl w:val="1"/>
          <w:numId w:val="23"/>
        </w:numPr>
        <w:tabs>
          <w:tab w:val="left" w:pos="851"/>
        </w:tabs>
        <w:spacing w:before="0" w:after="120"/>
        <w:ind w:left="426" w:hanging="426"/>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 xml:space="preserve">Ja Pretendents, kuram piešķirtas iepirkuma līguma slēgšanas tiesības, atsakās slēgt iepirkuma līgumu ar Pasūtītāju, iepirkuma komisija: </w:t>
      </w:r>
    </w:p>
    <w:p w14:paraId="6B3CF99B" w14:textId="534F091E" w:rsidR="000D6071" w:rsidRPr="00455B93" w:rsidRDefault="000D6071" w:rsidP="00BF19E2">
      <w:pPr>
        <w:pStyle w:val="Heading4"/>
        <w:keepNext w:val="0"/>
        <w:numPr>
          <w:ilvl w:val="2"/>
          <w:numId w:val="23"/>
        </w:numPr>
        <w:spacing w:before="0" w:after="120"/>
        <w:ind w:left="1134" w:hanging="567"/>
        <w:jc w:val="both"/>
        <w:rPr>
          <w:rFonts w:ascii="Times New Roman" w:hAnsi="Times New Roman" w:cs="Times New Roman"/>
          <w:b w:val="0"/>
          <w:bCs w:val="0"/>
          <w:sz w:val="24"/>
          <w:szCs w:val="24"/>
          <w:lang w:val="lv-LV"/>
        </w:rPr>
      </w:pPr>
      <w:bookmarkStart w:id="36" w:name="_Ref490483633"/>
      <w:r w:rsidRPr="00455B93">
        <w:rPr>
          <w:rFonts w:ascii="Times New Roman" w:hAnsi="Times New Roman" w:cs="Times New Roman"/>
          <w:b w:val="0"/>
          <w:bCs w:val="0"/>
          <w:sz w:val="24"/>
          <w:szCs w:val="24"/>
          <w:lang w:val="lv-LV"/>
        </w:rPr>
        <w:t xml:space="preserve">veic piedāvājumu pārvērtēšanu atbilstoši nolikuma </w:t>
      </w:r>
      <w:r w:rsidR="00131423" w:rsidRPr="00455B93">
        <w:rPr>
          <w:rFonts w:ascii="Times New Roman" w:hAnsi="Times New Roman" w:cs="Times New Roman"/>
          <w:b w:val="0"/>
          <w:bCs w:val="0"/>
          <w:sz w:val="24"/>
          <w:szCs w:val="24"/>
          <w:lang w:val="lv-LV"/>
        </w:rPr>
        <w:t>4.7.</w:t>
      </w:r>
      <w:r w:rsidRPr="00455B93">
        <w:rPr>
          <w:rFonts w:ascii="Times New Roman" w:hAnsi="Times New Roman" w:cs="Times New Roman"/>
          <w:b w:val="0"/>
          <w:bCs w:val="0"/>
          <w:sz w:val="24"/>
          <w:szCs w:val="24"/>
          <w:lang w:val="lv-LV"/>
        </w:rPr>
        <w:t xml:space="preserve"> punktā</w:t>
      </w:r>
      <w:r w:rsidR="00131423" w:rsidRPr="00455B93">
        <w:rPr>
          <w:rFonts w:ascii="Times New Roman" w:hAnsi="Times New Roman" w:cs="Times New Roman"/>
          <w:b w:val="0"/>
          <w:bCs w:val="0"/>
          <w:sz w:val="24"/>
          <w:szCs w:val="24"/>
          <w:lang w:val="lv-LV"/>
        </w:rPr>
        <w:t xml:space="preserve"> un 5.3.punktā</w:t>
      </w:r>
      <w:r w:rsidRPr="00455B93">
        <w:rPr>
          <w:rFonts w:ascii="Times New Roman" w:hAnsi="Times New Roman" w:cs="Times New Roman"/>
          <w:b w:val="0"/>
          <w:bCs w:val="0"/>
          <w:sz w:val="24"/>
          <w:szCs w:val="24"/>
          <w:lang w:val="lv-LV"/>
        </w:rPr>
        <w:t xml:space="preserve"> minētajam </w:t>
      </w:r>
      <w:proofErr w:type="spellStart"/>
      <w:r w:rsidRPr="00455B93">
        <w:rPr>
          <w:rFonts w:ascii="Times New Roman" w:hAnsi="Times New Roman" w:cs="Times New Roman"/>
          <w:b w:val="0"/>
          <w:bCs w:val="0"/>
          <w:sz w:val="24"/>
          <w:szCs w:val="24"/>
          <w:lang w:val="lv-LV"/>
        </w:rPr>
        <w:t>izvērtējumam</w:t>
      </w:r>
      <w:proofErr w:type="spellEnd"/>
      <w:r w:rsidRPr="00455B93">
        <w:rPr>
          <w:rFonts w:ascii="Times New Roman" w:hAnsi="Times New Roman" w:cs="Times New Roman"/>
          <w:b w:val="0"/>
          <w:bCs w:val="0"/>
          <w:sz w:val="24"/>
          <w:szCs w:val="24"/>
          <w:lang w:val="lv-LV"/>
        </w:rPr>
        <w:t>. Ja nākamais Pretendents nav uzskatāms par vienu tirgus dalībnieku kopā ar sākotnēji izraudzīto pretendentu, kurš atteicās slēgt iepirkuma līgumu ar Pasūtītāju, iepirkuma komisija veic nolikuma 5.1. punktā minēto pārbaudi. Ja uz nākamo Pretendentu attiecas sankcijas atbilstoši Starptautisko un Latvijas Republikas nacionālo sankciju likuma 11.</w:t>
      </w:r>
      <w:r w:rsidRPr="00455B93">
        <w:rPr>
          <w:rFonts w:ascii="Times New Roman" w:hAnsi="Times New Roman" w:cs="Times New Roman"/>
          <w:b w:val="0"/>
          <w:bCs w:val="0"/>
          <w:sz w:val="24"/>
          <w:szCs w:val="24"/>
          <w:vertAlign w:val="superscript"/>
          <w:lang w:val="lv-LV"/>
        </w:rPr>
        <w:t>1</w:t>
      </w:r>
      <w:r w:rsidRPr="00455B93">
        <w:rPr>
          <w:rFonts w:ascii="Times New Roman" w:hAnsi="Times New Roman" w:cs="Times New Roman"/>
          <w:b w:val="0"/>
          <w:bCs w:val="0"/>
          <w:sz w:val="24"/>
          <w:szCs w:val="24"/>
          <w:lang w:val="lv-LV"/>
        </w:rPr>
        <w:t xml:space="preserve"> panta izpratnē, iepirkuma komisija pieņem lēmumu piešķirt iepirkuma līguma slēgšanas tiesības nākamajam Pretendentam, kura piedāvājums ir nākamais saimnieciski izdevīgākais</w:t>
      </w:r>
      <w:bookmarkEnd w:id="36"/>
      <w:r w:rsidRPr="00455B93">
        <w:rPr>
          <w:rFonts w:ascii="Times New Roman" w:hAnsi="Times New Roman" w:cs="Times New Roman"/>
          <w:b w:val="0"/>
          <w:bCs w:val="0"/>
          <w:sz w:val="24"/>
          <w:szCs w:val="24"/>
          <w:lang w:val="lv-LV"/>
        </w:rPr>
        <w:t xml:space="preserve"> ar viszemāko cenu;</w:t>
      </w:r>
    </w:p>
    <w:p w14:paraId="1D40A343" w14:textId="03DCEF57" w:rsidR="000D6071" w:rsidRPr="00455B93" w:rsidRDefault="000D6071" w:rsidP="000D6071">
      <w:pPr>
        <w:pStyle w:val="Heading4"/>
        <w:keepNext w:val="0"/>
        <w:numPr>
          <w:ilvl w:val="2"/>
          <w:numId w:val="23"/>
        </w:numPr>
        <w:spacing w:before="0" w:after="120"/>
        <w:ind w:left="1134" w:hanging="567"/>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pārtrauc iepirkumu, neizvēloties nevienu piedāvājumu, ja tam ir objektīvs pamatojums.</w:t>
      </w:r>
    </w:p>
    <w:p w14:paraId="4DD69673" w14:textId="313AF079" w:rsidR="000D6071" w:rsidRPr="00455B93" w:rsidRDefault="000D6071" w:rsidP="00BF19E2">
      <w:pPr>
        <w:pStyle w:val="Heading4"/>
        <w:keepNext w:val="0"/>
        <w:numPr>
          <w:ilvl w:val="1"/>
          <w:numId w:val="23"/>
        </w:numPr>
        <w:tabs>
          <w:tab w:val="left" w:pos="851"/>
        </w:tabs>
        <w:spacing w:before="0" w:after="120"/>
        <w:ind w:left="426" w:hanging="426"/>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Ja pieņemts lēmums piešķirt iepirkuma līguma slēgšanas tiesības nākamajam Pretendentam, kura piedāvājums ir nākamais saimnieciski izdevīgākais ar viszemāko cenu, bet tas atsakās slēgt iepirkuma līgumu ar Pasūtītāju, iepirkuma komisija pārtrauc iepirkumu, neizvēloties nevienu piedāvājumu.</w:t>
      </w:r>
    </w:p>
    <w:p w14:paraId="07959449" w14:textId="77777777" w:rsidR="00AB1C98" w:rsidRPr="00455B93" w:rsidRDefault="00AB1C98" w:rsidP="00AF28D6">
      <w:pPr>
        <w:widowControl w:val="0"/>
        <w:pBdr>
          <w:top w:val="nil"/>
          <w:left w:val="nil"/>
          <w:bottom w:val="nil"/>
          <w:right w:val="nil"/>
          <w:between w:val="nil"/>
          <w:bar w:val="nil"/>
        </w:pBdr>
        <w:tabs>
          <w:tab w:val="left" w:pos="426"/>
        </w:tabs>
        <w:spacing w:before="60" w:after="120"/>
        <w:jc w:val="both"/>
        <w:outlineLvl w:val="1"/>
        <w:rPr>
          <w:bCs/>
          <w:sz w:val="24"/>
          <w:szCs w:val="24"/>
          <w:u w:color="000000"/>
          <w:bdr w:val="nil"/>
          <w:lang w:val="lv-LV" w:eastAsia="lv-LV"/>
        </w:rPr>
      </w:pPr>
    </w:p>
    <w:p w14:paraId="7AA3F61F" w14:textId="17AD1487" w:rsidR="000D6071" w:rsidRPr="00455B93" w:rsidRDefault="000D6071" w:rsidP="000D3826">
      <w:pPr>
        <w:widowControl w:val="0"/>
        <w:numPr>
          <w:ilvl w:val="0"/>
          <w:numId w:val="23"/>
        </w:numPr>
        <w:pBdr>
          <w:top w:val="nil"/>
          <w:left w:val="nil"/>
          <w:bottom w:val="nil"/>
          <w:right w:val="nil"/>
          <w:between w:val="nil"/>
          <w:bar w:val="nil"/>
        </w:pBdr>
        <w:spacing w:before="60" w:after="240"/>
        <w:ind w:left="0"/>
        <w:jc w:val="center"/>
        <w:outlineLvl w:val="0"/>
        <w:rPr>
          <w:rFonts w:eastAsia="Calibri"/>
          <w:b/>
          <w:bCs/>
          <w:sz w:val="24"/>
          <w:szCs w:val="24"/>
          <w:u w:color="000000"/>
          <w:bdr w:val="nil"/>
          <w:lang w:val="lv-LV" w:eastAsia="lv-LV"/>
        </w:rPr>
      </w:pPr>
      <w:r w:rsidRPr="00455B93">
        <w:rPr>
          <w:rFonts w:eastAsia="Calibri"/>
          <w:b/>
          <w:bCs/>
          <w:sz w:val="24"/>
          <w:szCs w:val="24"/>
          <w:u w:color="000000"/>
          <w:bdr w:val="nil"/>
          <w:lang w:val="lv-LV" w:eastAsia="lv-LV"/>
        </w:rPr>
        <w:t>LĒMUMA PAR IEPIRKUMA REZULTĀTIEM PAZIŅOŠANA</w:t>
      </w:r>
    </w:p>
    <w:p w14:paraId="23928FCF" w14:textId="18E6C904" w:rsidR="000D6071" w:rsidRPr="00455B93" w:rsidRDefault="000D6071" w:rsidP="00BF19E2">
      <w:pPr>
        <w:pStyle w:val="Heading4"/>
        <w:keepNext w:val="0"/>
        <w:numPr>
          <w:ilvl w:val="1"/>
          <w:numId w:val="23"/>
        </w:numPr>
        <w:tabs>
          <w:tab w:val="left" w:pos="851"/>
        </w:tabs>
        <w:spacing w:before="0" w:after="120"/>
        <w:ind w:left="426" w:hanging="426"/>
        <w:jc w:val="both"/>
        <w:rPr>
          <w:rFonts w:ascii="Times New Roman" w:hAnsi="Times New Roman" w:cs="Times New Roman"/>
          <w:b w:val="0"/>
          <w:bCs w:val="0"/>
          <w:sz w:val="24"/>
          <w:szCs w:val="24"/>
          <w:lang w:val="lv-LV"/>
        </w:rPr>
      </w:pPr>
      <w:bookmarkStart w:id="37" w:name="_Ref377561135"/>
      <w:r w:rsidRPr="00455B93">
        <w:rPr>
          <w:rFonts w:ascii="Times New Roman" w:hAnsi="Times New Roman" w:cs="Times New Roman"/>
          <w:b w:val="0"/>
          <w:bCs w:val="0"/>
          <w:sz w:val="24"/>
          <w:szCs w:val="24"/>
          <w:lang w:val="lv-LV"/>
        </w:rPr>
        <w:t xml:space="preserve">Iepirkuma komisija 3 (trīs) darbdienu laikā pēc lēmuma pieņemšanas vienlaikus  informē visus Pretendentus par iepirkuma komisijas lēmumu attiecībā uz iepirkuma līguma slēgšanu un ievieto to Pasūtītāja (pircēja) profilā </w:t>
      </w:r>
      <w:hyperlink r:id="rId19" w:history="1">
        <w:r w:rsidRPr="00455B93">
          <w:rPr>
            <w:rFonts w:ascii="Times New Roman" w:hAnsi="Times New Roman" w:cs="Times New Roman"/>
            <w:b w:val="0"/>
            <w:bCs w:val="0"/>
            <w:sz w:val="24"/>
            <w:szCs w:val="24"/>
            <w:lang w:val="lv-LV"/>
          </w:rPr>
          <w:t>https://www.eis.gov.lv/EKEIS/Supplier/Organizer/488</w:t>
        </w:r>
      </w:hyperlink>
      <w:r w:rsidR="003950AF" w:rsidRPr="00455B93">
        <w:rPr>
          <w:rFonts w:ascii="Times New Roman" w:hAnsi="Times New Roman" w:cs="Times New Roman"/>
          <w:b w:val="0"/>
          <w:bCs w:val="0"/>
          <w:sz w:val="24"/>
          <w:szCs w:val="24"/>
          <w:lang w:val="lv-LV"/>
        </w:rPr>
        <w:t>.</w:t>
      </w:r>
      <w:r w:rsidRPr="00455B93">
        <w:rPr>
          <w:rFonts w:ascii="Times New Roman" w:hAnsi="Times New Roman" w:cs="Times New Roman"/>
          <w:b w:val="0"/>
          <w:bCs w:val="0"/>
          <w:sz w:val="24"/>
          <w:szCs w:val="24"/>
          <w:lang w:val="lv-LV"/>
        </w:rPr>
        <w:t xml:space="preserve"> </w:t>
      </w:r>
      <w:bookmarkEnd w:id="37"/>
    </w:p>
    <w:p w14:paraId="48A3CB38" w14:textId="32A84049" w:rsidR="000D6071" w:rsidRPr="00455B93" w:rsidRDefault="000D6071" w:rsidP="00BF19E2">
      <w:pPr>
        <w:pStyle w:val="Heading4"/>
        <w:keepNext w:val="0"/>
        <w:numPr>
          <w:ilvl w:val="1"/>
          <w:numId w:val="23"/>
        </w:numPr>
        <w:tabs>
          <w:tab w:val="left" w:pos="851"/>
        </w:tabs>
        <w:spacing w:before="0" w:after="120"/>
        <w:ind w:left="426" w:hanging="426"/>
        <w:jc w:val="both"/>
        <w:rPr>
          <w:rFonts w:ascii="Times New Roman" w:hAnsi="Times New Roman" w:cs="Times New Roman"/>
          <w:b w:val="0"/>
          <w:bCs w:val="0"/>
          <w:sz w:val="24"/>
          <w:szCs w:val="24"/>
          <w:lang w:val="lv-LV"/>
        </w:rPr>
      </w:pPr>
      <w:r w:rsidRPr="00455B93">
        <w:rPr>
          <w:rFonts w:ascii="Times New Roman" w:hAnsi="Times New Roman" w:cs="Times New Roman"/>
          <w:b w:val="0"/>
          <w:bCs w:val="0"/>
          <w:sz w:val="24"/>
          <w:szCs w:val="24"/>
          <w:lang w:val="lv-LV"/>
        </w:rPr>
        <w:t>Ja iepirkums tiek izbeigts vai pārtraukts nolikumā un PIL noteiktajos gadījumos, iepirkuma komisija 3 (trīs) darbdienu laikā pēc lēmuma pieņemšanas vienlaikus informē visus pretendentus par visiem iemesliem, kuru dēļ iepirkums tiek izbeigts vai pārtraukts.</w:t>
      </w:r>
    </w:p>
    <w:p w14:paraId="65F92F25" w14:textId="77777777" w:rsidR="000D6071" w:rsidRPr="00455B93" w:rsidRDefault="000D6071" w:rsidP="00BC5443">
      <w:pPr>
        <w:widowControl w:val="0"/>
        <w:pBdr>
          <w:top w:val="nil"/>
          <w:left w:val="nil"/>
          <w:bottom w:val="nil"/>
          <w:right w:val="nil"/>
          <w:between w:val="nil"/>
          <w:bar w:val="nil"/>
        </w:pBdr>
        <w:spacing w:before="60" w:after="240"/>
        <w:outlineLvl w:val="0"/>
        <w:rPr>
          <w:rFonts w:eastAsia="Calibri"/>
          <w:b/>
          <w:bCs/>
          <w:sz w:val="24"/>
          <w:szCs w:val="24"/>
          <w:u w:color="000000"/>
          <w:bdr w:val="nil"/>
          <w:lang w:val="lv-LV" w:eastAsia="lv-LV"/>
        </w:rPr>
      </w:pPr>
    </w:p>
    <w:p w14:paraId="6BBC432C" w14:textId="275ECB24" w:rsidR="00CA51D7" w:rsidRPr="00455B93" w:rsidRDefault="00CA51D7" w:rsidP="000D3826">
      <w:pPr>
        <w:widowControl w:val="0"/>
        <w:numPr>
          <w:ilvl w:val="0"/>
          <w:numId w:val="23"/>
        </w:numPr>
        <w:pBdr>
          <w:top w:val="nil"/>
          <w:left w:val="nil"/>
          <w:bottom w:val="nil"/>
          <w:right w:val="nil"/>
          <w:between w:val="nil"/>
          <w:bar w:val="nil"/>
        </w:pBdr>
        <w:spacing w:before="60" w:after="240"/>
        <w:ind w:left="0"/>
        <w:jc w:val="center"/>
        <w:outlineLvl w:val="0"/>
        <w:rPr>
          <w:rFonts w:eastAsia="Calibri"/>
          <w:b/>
          <w:bCs/>
          <w:sz w:val="24"/>
          <w:szCs w:val="24"/>
          <w:u w:color="000000"/>
          <w:bdr w:val="nil"/>
          <w:lang w:val="lv-LV" w:eastAsia="lv-LV"/>
        </w:rPr>
      </w:pPr>
      <w:r w:rsidRPr="00455B93">
        <w:rPr>
          <w:rFonts w:eastAsia="Arial Unicode MS"/>
          <w:b/>
          <w:bCs/>
          <w:caps/>
          <w:sz w:val="24"/>
          <w:szCs w:val="24"/>
          <w:u w:color="000000"/>
          <w:bdr w:val="nil"/>
          <w:lang w:val="lv-LV" w:eastAsia="lv-LV"/>
        </w:rPr>
        <w:t>IEPIRKUMA</w:t>
      </w:r>
      <w:r w:rsidRPr="00455B93">
        <w:rPr>
          <w:rFonts w:eastAsia="Calibri"/>
          <w:b/>
          <w:bCs/>
          <w:kern w:val="1"/>
          <w:sz w:val="24"/>
          <w:szCs w:val="24"/>
          <w:u w:color="000000"/>
          <w:bdr w:val="nil"/>
          <w:lang w:val="lv-LV" w:eastAsia="lv-LV"/>
        </w:rPr>
        <w:t xml:space="preserve"> LĪGUMS</w:t>
      </w:r>
    </w:p>
    <w:p w14:paraId="3069D483"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455B93" w:rsidRDefault="00CA51D7" w:rsidP="000D3826">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2C6606D0" w:rsidR="00CA51D7" w:rsidRPr="00455B93" w:rsidRDefault="007A0452" w:rsidP="000D3826">
      <w:pPr>
        <w:widowControl w:val="0"/>
        <w:numPr>
          <w:ilvl w:val="1"/>
          <w:numId w:val="23"/>
        </w:numPr>
        <w:pBdr>
          <w:top w:val="nil"/>
          <w:left w:val="nil"/>
          <w:bottom w:val="nil"/>
          <w:right w:val="nil"/>
          <w:between w:val="nil"/>
          <w:bar w:val="nil"/>
        </w:pBdr>
        <w:tabs>
          <w:tab w:val="left" w:pos="426"/>
        </w:tabs>
        <w:spacing w:before="60" w:after="120"/>
        <w:ind w:left="567" w:hanging="567"/>
        <w:jc w:val="both"/>
        <w:outlineLvl w:val="1"/>
        <w:rPr>
          <w:rFonts w:eastAsia="Arial Unicode MS"/>
          <w:sz w:val="24"/>
          <w:szCs w:val="24"/>
          <w:u w:color="000000"/>
          <w:bdr w:val="nil"/>
          <w:lang w:val="lv-LV" w:eastAsia="lv-LV"/>
        </w:rPr>
      </w:pPr>
      <w:r w:rsidRPr="00455B93">
        <w:rPr>
          <w:rFonts w:eastAsia="Arial Unicode MS"/>
          <w:kern w:val="1"/>
          <w:sz w:val="24"/>
          <w:szCs w:val="24"/>
          <w:u w:color="000000"/>
          <w:bdr w:val="nil"/>
          <w:lang w:val="lv-LV" w:eastAsia="lv-LV"/>
        </w:rPr>
        <w:t xml:space="preserve"> </w:t>
      </w:r>
      <w:r w:rsidR="00CA51D7" w:rsidRPr="00455B93">
        <w:rPr>
          <w:rFonts w:eastAsia="Arial Unicode MS"/>
          <w:kern w:val="1"/>
          <w:sz w:val="24"/>
          <w:szCs w:val="24"/>
          <w:u w:color="000000"/>
          <w:bdr w:val="nil"/>
          <w:lang w:val="lv-LV" w:eastAsia="lv-LV"/>
        </w:rPr>
        <w:t xml:space="preserve">Pasūtītājs slēdz iepirkuma līgumu ar </w:t>
      </w:r>
      <w:r w:rsidR="00283808" w:rsidRPr="00455B93">
        <w:rPr>
          <w:rFonts w:eastAsia="Arial Unicode MS"/>
          <w:kern w:val="1"/>
          <w:sz w:val="24"/>
          <w:szCs w:val="24"/>
          <w:u w:color="000000"/>
          <w:bdr w:val="nil"/>
          <w:lang w:val="lv-LV" w:eastAsia="lv-LV"/>
        </w:rPr>
        <w:t>Iepirkumā</w:t>
      </w:r>
      <w:r w:rsidR="00CA51D7" w:rsidRPr="00455B93">
        <w:rPr>
          <w:rFonts w:eastAsia="Arial Unicode MS"/>
          <w:kern w:val="1"/>
          <w:sz w:val="24"/>
          <w:szCs w:val="24"/>
          <w:u w:color="000000"/>
          <w:bdr w:val="nil"/>
          <w:lang w:val="lv-LV" w:eastAsia="lv-LV"/>
        </w:rPr>
        <w:t xml:space="preserve"> uzvarējušo pretendentu, kura </w:t>
      </w:r>
      <w:r w:rsidR="00CA51D7" w:rsidRPr="00455B93">
        <w:rPr>
          <w:sz w:val="24"/>
          <w:szCs w:val="24"/>
          <w:u w:color="000000"/>
          <w:bdr w:val="nil"/>
          <w:lang w:val="lv-LV" w:eastAsia="lv-LV"/>
        </w:rPr>
        <w:t>piedāvājums</w:t>
      </w:r>
      <w:r w:rsidR="00CA51D7" w:rsidRPr="00455B93">
        <w:rPr>
          <w:rFonts w:eastAsia="Arial Unicode MS"/>
          <w:kern w:val="1"/>
          <w:sz w:val="24"/>
          <w:szCs w:val="24"/>
          <w:u w:color="000000"/>
          <w:bdr w:val="nil"/>
          <w:lang w:val="lv-LV" w:eastAsia="lv-LV"/>
        </w:rPr>
        <w:t xml:space="preserve"> atzīts par atbilstošu un ir saimnieciski visizdevīgākais</w:t>
      </w:r>
      <w:r w:rsidR="002123F9" w:rsidRPr="00455B93">
        <w:rPr>
          <w:rFonts w:eastAsia="Arial Unicode MS"/>
          <w:kern w:val="1"/>
          <w:sz w:val="24"/>
          <w:szCs w:val="24"/>
          <w:u w:color="000000"/>
          <w:bdr w:val="nil"/>
          <w:lang w:val="lv-LV" w:eastAsia="lv-LV"/>
        </w:rPr>
        <w:t xml:space="preserve"> ar viszemāko c</w:t>
      </w:r>
      <w:r w:rsidR="00E65CA2" w:rsidRPr="00455B93">
        <w:rPr>
          <w:rFonts w:eastAsia="Arial Unicode MS"/>
          <w:kern w:val="1"/>
          <w:sz w:val="24"/>
          <w:szCs w:val="24"/>
          <w:u w:color="000000"/>
          <w:bdr w:val="nil"/>
          <w:lang w:val="lv-LV" w:eastAsia="lv-LV"/>
        </w:rPr>
        <w:t>enu</w:t>
      </w:r>
      <w:r w:rsidR="00CA51D7" w:rsidRPr="00455B93">
        <w:rPr>
          <w:rFonts w:eastAsia="Arial Unicode MS"/>
          <w:kern w:val="1"/>
          <w:sz w:val="24"/>
          <w:szCs w:val="24"/>
          <w:u w:color="000000"/>
          <w:bdr w:val="nil"/>
          <w:lang w:val="lv-LV" w:eastAsia="lv-LV"/>
        </w:rPr>
        <w:t xml:space="preserve">, pamatojoties uz pretendenta piedāvājumu, saskaņā ar </w:t>
      </w:r>
      <w:r w:rsidR="00EA1452" w:rsidRPr="00455B93">
        <w:rPr>
          <w:rFonts w:eastAsia="Arial Unicode MS"/>
          <w:kern w:val="1"/>
          <w:sz w:val="24"/>
          <w:szCs w:val="24"/>
          <w:u w:color="000000"/>
          <w:bdr w:val="nil"/>
          <w:lang w:val="lv-LV" w:eastAsia="lv-LV"/>
        </w:rPr>
        <w:t>Iepirkuma</w:t>
      </w:r>
      <w:r w:rsidR="00CA51D7" w:rsidRPr="00455B93">
        <w:rPr>
          <w:rFonts w:eastAsia="Arial Unicode MS"/>
          <w:kern w:val="1"/>
          <w:sz w:val="24"/>
          <w:szCs w:val="24"/>
          <w:u w:color="000000"/>
          <w:bdr w:val="nil"/>
          <w:lang w:val="lv-LV" w:eastAsia="lv-LV"/>
        </w:rPr>
        <w:t xml:space="preserve"> nolikuma noteikumiem un līguma projektu (</w:t>
      </w:r>
      <w:r w:rsidR="00F22D6B" w:rsidRPr="00455B93">
        <w:rPr>
          <w:rFonts w:eastAsia="Arial Unicode MS"/>
          <w:sz w:val="24"/>
          <w:szCs w:val="24"/>
          <w:u w:color="000000"/>
          <w:bdr w:val="nil"/>
          <w:lang w:val="lv-LV" w:eastAsia="lv-LV"/>
        </w:rPr>
        <w:t xml:space="preserve">nolikuma </w:t>
      </w:r>
      <w:r w:rsidR="001A761A" w:rsidRPr="00455B93">
        <w:rPr>
          <w:rFonts w:eastAsia="Arial Unicode MS"/>
          <w:sz w:val="24"/>
          <w:szCs w:val="24"/>
          <w:u w:color="000000"/>
          <w:bdr w:val="nil"/>
          <w:lang w:val="lv-LV" w:eastAsia="lv-LV"/>
        </w:rPr>
        <w:t>1</w:t>
      </w:r>
      <w:r w:rsidR="003946FC" w:rsidRPr="00455B93">
        <w:rPr>
          <w:rFonts w:eastAsia="Arial Unicode MS"/>
          <w:sz w:val="24"/>
          <w:szCs w:val="24"/>
          <w:u w:color="000000"/>
          <w:bdr w:val="nil"/>
          <w:lang w:val="lv-LV" w:eastAsia="lv-LV"/>
        </w:rPr>
        <w:t>1</w:t>
      </w:r>
      <w:r w:rsidR="00CA51D7" w:rsidRPr="00455B93">
        <w:rPr>
          <w:rFonts w:eastAsia="Arial Unicode MS"/>
          <w:kern w:val="1"/>
          <w:sz w:val="24"/>
          <w:szCs w:val="24"/>
          <w:u w:color="000000"/>
          <w:bdr w:val="nil"/>
          <w:lang w:val="lv-LV" w:eastAsia="lv-LV"/>
        </w:rPr>
        <w:t>.pielikums</w:t>
      </w:r>
      <w:r w:rsidR="00DD53FB" w:rsidRPr="00455B93">
        <w:rPr>
          <w:rFonts w:eastAsia="Arial Unicode MS"/>
          <w:kern w:val="1"/>
          <w:sz w:val="24"/>
          <w:szCs w:val="24"/>
          <w:u w:color="000000"/>
          <w:bdr w:val="nil"/>
          <w:lang w:val="lv-LV" w:eastAsia="lv-LV"/>
        </w:rPr>
        <w:t>)</w:t>
      </w:r>
      <w:r w:rsidR="00CA51D7" w:rsidRPr="00455B93">
        <w:rPr>
          <w:rFonts w:eastAsia="Arial Unicode MS"/>
          <w:kern w:val="1"/>
          <w:sz w:val="24"/>
          <w:szCs w:val="24"/>
          <w:u w:color="000000"/>
          <w:bdr w:val="nil"/>
          <w:lang w:val="lv-LV" w:eastAsia="lv-LV"/>
        </w:rPr>
        <w:t>.</w:t>
      </w:r>
    </w:p>
    <w:p w14:paraId="240ACE83" w14:textId="1C03CA2D" w:rsidR="00CA51D7" w:rsidRPr="00455B93" w:rsidRDefault="00EC61E6" w:rsidP="00F04177">
      <w:pPr>
        <w:widowControl w:val="0"/>
        <w:numPr>
          <w:ilvl w:val="1"/>
          <w:numId w:val="23"/>
        </w:numPr>
        <w:pBdr>
          <w:top w:val="nil"/>
          <w:left w:val="nil"/>
          <w:bottom w:val="nil"/>
          <w:right w:val="nil"/>
          <w:between w:val="nil"/>
          <w:bar w:val="nil"/>
        </w:pBdr>
        <w:spacing w:before="60" w:after="120"/>
        <w:ind w:left="567" w:hanging="567"/>
        <w:jc w:val="both"/>
        <w:outlineLvl w:val="1"/>
        <w:rPr>
          <w:rFonts w:eastAsia="Arial Unicode MS"/>
          <w:kern w:val="1"/>
          <w:sz w:val="24"/>
          <w:szCs w:val="24"/>
          <w:u w:color="000000"/>
          <w:bdr w:val="nil"/>
          <w:lang w:val="lv-LV" w:eastAsia="lv-LV"/>
        </w:rPr>
      </w:pPr>
      <w:r w:rsidRPr="00455B93">
        <w:rPr>
          <w:rFonts w:eastAsia="Arial Unicode MS"/>
          <w:kern w:val="1"/>
          <w:sz w:val="24"/>
          <w:szCs w:val="24"/>
          <w:u w:color="000000"/>
          <w:bdr w:val="nil"/>
          <w:lang w:val="lv-LV" w:eastAsia="lv-LV"/>
        </w:rPr>
        <w:lastRenderedPageBreak/>
        <w:t xml:space="preserve">Pretendentam, kuram piešķirtas līguma slēgšanas tiesības Iepirkumā, iepirkuma līgums jāparaksta 5 (piecu) darbdienu laikā no elektroniski (e-pastā) nosūtītā uzaicinājuma parakstīt iepirkuma līgumu nosūtīšanas dienas. Ja norādītajā termiņā minētais pretendents neparaksta iepirkuma līgumu, tas tiek uzskatīts par atteikumu slēgt iepirkuma līgumu un </w:t>
      </w:r>
      <w:r w:rsidR="00F96C8E" w:rsidRPr="00455B93">
        <w:rPr>
          <w:rFonts w:eastAsia="Arial Unicode MS"/>
          <w:kern w:val="1"/>
          <w:sz w:val="24"/>
          <w:szCs w:val="24"/>
          <w:u w:color="000000"/>
          <w:bdr w:val="nil"/>
          <w:lang w:val="lv-LV" w:eastAsia="lv-LV"/>
        </w:rPr>
        <w:t>I</w:t>
      </w:r>
      <w:r w:rsidR="00CA51D7" w:rsidRPr="00455B93">
        <w:rPr>
          <w:rFonts w:eastAsia="Arial Unicode MS"/>
          <w:kern w:val="1"/>
          <w:sz w:val="24"/>
          <w:szCs w:val="24"/>
          <w:u w:color="000000"/>
          <w:bdr w:val="nil"/>
          <w:lang w:val="lv-LV" w:eastAsia="lv-LV"/>
        </w:rPr>
        <w:t>epirkum</w:t>
      </w:r>
      <w:r w:rsidR="00FD5F14" w:rsidRPr="00455B93">
        <w:rPr>
          <w:rFonts w:eastAsia="Arial Unicode MS"/>
          <w:kern w:val="1"/>
          <w:sz w:val="24"/>
          <w:szCs w:val="24"/>
          <w:u w:color="000000"/>
          <w:bdr w:val="nil"/>
          <w:lang w:val="lv-LV" w:eastAsia="lv-LV"/>
        </w:rPr>
        <w:t>a</w:t>
      </w:r>
      <w:r w:rsidR="00CA51D7" w:rsidRPr="00455B93">
        <w:rPr>
          <w:rFonts w:eastAsia="Arial Unicode MS"/>
          <w:kern w:val="1"/>
          <w:sz w:val="24"/>
          <w:szCs w:val="24"/>
          <w:u w:color="000000"/>
          <w:bdr w:val="nil"/>
          <w:lang w:val="lv-LV" w:eastAsia="lv-LV"/>
        </w:rPr>
        <w:t xml:space="preserve"> komisija lemj par iepirkuma līguma slēgšanu ar pretendentu, kura piedāvājums atzīts par nākamo saimnieciski visizdevīgāko piedāvājumu, vai pārtraukt </w:t>
      </w:r>
      <w:r w:rsidR="00EA1452" w:rsidRPr="00455B93">
        <w:rPr>
          <w:rFonts w:eastAsia="Arial Unicode MS"/>
          <w:kern w:val="1"/>
          <w:sz w:val="24"/>
          <w:szCs w:val="24"/>
          <w:u w:color="000000"/>
          <w:bdr w:val="nil"/>
          <w:lang w:val="lv-LV" w:eastAsia="lv-LV"/>
        </w:rPr>
        <w:t>Iepirkumu</w:t>
      </w:r>
      <w:r w:rsidR="00CA51D7" w:rsidRPr="00455B93">
        <w:rPr>
          <w:rFonts w:eastAsia="Arial Unicode MS"/>
          <w:kern w:val="1"/>
          <w:sz w:val="24"/>
          <w:szCs w:val="24"/>
          <w:u w:color="000000"/>
          <w:bdr w:val="nil"/>
          <w:lang w:val="lv-LV" w:eastAsia="lv-LV"/>
        </w:rPr>
        <w:t>, neizvēloties nevienu piedāvājumu.</w:t>
      </w:r>
    </w:p>
    <w:p w14:paraId="4DA12BAA" w14:textId="07E3A8CB" w:rsidR="00CA51D7" w:rsidRPr="00455B93" w:rsidRDefault="00876CEC" w:rsidP="000D3826">
      <w:pPr>
        <w:widowControl w:val="0"/>
        <w:numPr>
          <w:ilvl w:val="1"/>
          <w:numId w:val="23"/>
        </w:numPr>
        <w:pBdr>
          <w:top w:val="nil"/>
          <w:left w:val="nil"/>
          <w:bottom w:val="nil"/>
          <w:right w:val="nil"/>
          <w:between w:val="nil"/>
          <w:bar w:val="nil"/>
        </w:pBdr>
        <w:tabs>
          <w:tab w:val="left" w:pos="426"/>
        </w:tabs>
        <w:spacing w:before="60" w:after="120"/>
        <w:ind w:left="567" w:hanging="567"/>
        <w:jc w:val="both"/>
        <w:outlineLvl w:val="1"/>
        <w:rPr>
          <w:rFonts w:eastAsia="Arial Unicode MS"/>
          <w:kern w:val="1"/>
          <w:sz w:val="24"/>
          <w:szCs w:val="24"/>
          <w:u w:color="000000"/>
          <w:bdr w:val="nil"/>
          <w:lang w:val="lv-LV" w:eastAsia="lv-LV"/>
        </w:rPr>
      </w:pPr>
      <w:r w:rsidRPr="00455B93">
        <w:rPr>
          <w:rFonts w:eastAsia="Arial Unicode MS"/>
          <w:kern w:val="1"/>
          <w:sz w:val="24"/>
          <w:szCs w:val="24"/>
          <w:u w:color="000000"/>
          <w:bdr w:val="nil"/>
          <w:lang w:val="lv-LV" w:eastAsia="lv-LV"/>
        </w:rPr>
        <w:tab/>
      </w:r>
      <w:r w:rsidR="00CA51D7" w:rsidRPr="00455B93">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20" w:anchor="p68" w:history="1">
        <w:r w:rsidR="00CA51D7" w:rsidRPr="00455B93">
          <w:rPr>
            <w:rFonts w:eastAsia="Arial Unicode MS"/>
            <w:kern w:val="1"/>
            <w:sz w:val="24"/>
            <w:szCs w:val="24"/>
            <w:u w:color="000000"/>
            <w:bdr w:val="nil"/>
            <w:lang w:val="lv-LV" w:eastAsia="lv-LV"/>
          </w:rPr>
          <w:t>68.</w:t>
        </w:r>
        <w:r w:rsidR="00333119" w:rsidRPr="00455B93">
          <w:rPr>
            <w:rFonts w:eastAsia="Arial Unicode MS"/>
            <w:kern w:val="1"/>
            <w:sz w:val="24"/>
            <w:szCs w:val="24"/>
            <w:u w:color="000000"/>
            <w:bdr w:val="nil"/>
            <w:lang w:val="lv-LV" w:eastAsia="lv-LV"/>
          </w:rPr>
          <w:t xml:space="preserve"> </w:t>
        </w:r>
        <w:r w:rsidR="00CA51D7" w:rsidRPr="00455B93">
          <w:rPr>
            <w:rFonts w:eastAsia="Arial Unicode MS"/>
            <w:kern w:val="1"/>
            <w:sz w:val="24"/>
            <w:szCs w:val="24"/>
            <w:u w:color="000000"/>
            <w:bdr w:val="nil"/>
            <w:lang w:val="lv-LV" w:eastAsia="lv-LV"/>
          </w:rPr>
          <w:t>pantā</w:t>
        </w:r>
      </w:hyperlink>
      <w:r w:rsidR="00CA51D7" w:rsidRPr="00455B93">
        <w:rPr>
          <w:rFonts w:eastAsia="Arial Unicode MS"/>
          <w:kern w:val="1"/>
          <w:sz w:val="24"/>
          <w:szCs w:val="24"/>
          <w:u w:color="000000"/>
          <w:bdr w:val="nil"/>
          <w:lang w:val="lv-LV" w:eastAsia="lv-LV"/>
        </w:rPr>
        <w:t xml:space="preserve"> noteiktajā kārtībā iesniegts iesniegums par </w:t>
      </w:r>
      <w:r w:rsidR="00104D01" w:rsidRPr="00455B93">
        <w:rPr>
          <w:rFonts w:eastAsia="Arial Unicode MS"/>
          <w:kern w:val="1"/>
          <w:sz w:val="24"/>
          <w:szCs w:val="24"/>
          <w:u w:color="000000"/>
          <w:bdr w:val="nil"/>
          <w:lang w:val="lv-LV" w:eastAsia="lv-LV"/>
        </w:rPr>
        <w:t>Iepirkuma</w:t>
      </w:r>
      <w:r w:rsidR="00CA51D7" w:rsidRPr="00455B93">
        <w:rPr>
          <w:rFonts w:eastAsia="Arial Unicode MS"/>
          <w:kern w:val="1"/>
          <w:sz w:val="24"/>
          <w:szCs w:val="24"/>
          <w:u w:color="000000"/>
          <w:bdr w:val="nil"/>
          <w:lang w:val="lv-LV" w:eastAsia="lv-LV"/>
        </w:rPr>
        <w:t xml:space="preserve"> pārkāpumiem. </w:t>
      </w:r>
    </w:p>
    <w:p w14:paraId="0F6F6D34" w14:textId="43CF3203" w:rsidR="00A231A4" w:rsidRPr="00455B93" w:rsidRDefault="00CA51D7" w:rsidP="00F04177">
      <w:pPr>
        <w:widowControl w:val="0"/>
        <w:numPr>
          <w:ilvl w:val="1"/>
          <w:numId w:val="23"/>
        </w:numPr>
        <w:pBdr>
          <w:top w:val="nil"/>
          <w:left w:val="nil"/>
          <w:bottom w:val="nil"/>
          <w:right w:val="nil"/>
          <w:between w:val="nil"/>
          <w:bar w:val="nil"/>
        </w:pBdr>
        <w:spacing w:before="60" w:after="120"/>
        <w:ind w:left="567" w:hanging="567"/>
        <w:jc w:val="both"/>
        <w:outlineLvl w:val="1"/>
        <w:rPr>
          <w:rFonts w:eastAsia="Arial Unicode MS"/>
          <w:kern w:val="1"/>
          <w:sz w:val="24"/>
          <w:szCs w:val="24"/>
          <w:u w:color="000000"/>
          <w:bdr w:val="nil"/>
          <w:lang w:val="lv-LV" w:eastAsia="lv-LV"/>
        </w:rPr>
      </w:pPr>
      <w:r w:rsidRPr="00455B93">
        <w:rPr>
          <w:rFonts w:eastAsia="Arial Unicode MS"/>
          <w:kern w:val="1"/>
          <w:sz w:val="24"/>
          <w:szCs w:val="24"/>
          <w:u w:color="000000"/>
          <w:bdr w:val="nil"/>
          <w:lang w:val="lv-LV" w:eastAsia="lv-LV"/>
        </w:rPr>
        <w:t>Līguma grozījumi ir iespējami tikai PIL 61.</w:t>
      </w:r>
      <w:r w:rsidR="00333119" w:rsidRPr="00455B93">
        <w:rPr>
          <w:rFonts w:eastAsia="Arial Unicode MS"/>
          <w:kern w:val="1"/>
          <w:sz w:val="24"/>
          <w:szCs w:val="24"/>
          <w:u w:color="000000"/>
          <w:bdr w:val="nil"/>
          <w:lang w:val="lv-LV" w:eastAsia="lv-LV"/>
        </w:rPr>
        <w:t xml:space="preserve"> </w:t>
      </w:r>
      <w:r w:rsidRPr="00455B93">
        <w:rPr>
          <w:rFonts w:eastAsia="Arial Unicode MS"/>
          <w:kern w:val="1"/>
          <w:sz w:val="24"/>
          <w:szCs w:val="24"/>
          <w:u w:color="000000"/>
          <w:bdr w:val="nil"/>
          <w:lang w:val="lv-LV" w:eastAsia="lv-LV"/>
        </w:rPr>
        <w:t>panta noteiktajos gadījumos.</w:t>
      </w:r>
    </w:p>
    <w:p w14:paraId="295DDC8E" w14:textId="43DEDECD" w:rsidR="00CA51D7" w:rsidRPr="00455B93" w:rsidRDefault="00F22D6B" w:rsidP="00F04177">
      <w:pPr>
        <w:widowControl w:val="0"/>
        <w:numPr>
          <w:ilvl w:val="1"/>
          <w:numId w:val="23"/>
        </w:numPr>
        <w:pBdr>
          <w:top w:val="nil"/>
          <w:left w:val="nil"/>
          <w:bottom w:val="nil"/>
          <w:right w:val="nil"/>
          <w:between w:val="nil"/>
          <w:bar w:val="nil"/>
        </w:pBdr>
        <w:spacing w:before="60" w:after="120"/>
        <w:ind w:left="567" w:hanging="567"/>
        <w:jc w:val="both"/>
        <w:outlineLvl w:val="1"/>
        <w:rPr>
          <w:rFonts w:eastAsia="Calibri"/>
          <w:sz w:val="24"/>
          <w:szCs w:val="24"/>
          <w:u w:color="000000"/>
          <w:lang w:val="lv-LV"/>
        </w:rPr>
      </w:pPr>
      <w:r w:rsidRPr="00455B93">
        <w:rPr>
          <w:rFonts w:eastAsia="Arial Unicode MS"/>
          <w:kern w:val="1"/>
          <w:sz w:val="24"/>
          <w:szCs w:val="24"/>
          <w:u w:color="000000"/>
          <w:bdr w:val="nil"/>
          <w:lang w:val="lv-LV" w:eastAsia="lv-LV"/>
        </w:rPr>
        <w:t xml:space="preserve">Pēc </w:t>
      </w:r>
      <w:r w:rsidR="005A143C" w:rsidRPr="00455B93">
        <w:rPr>
          <w:rFonts w:eastAsia="Arial Unicode MS"/>
          <w:kern w:val="1"/>
          <w:sz w:val="24"/>
          <w:szCs w:val="24"/>
          <w:u w:color="000000"/>
          <w:bdr w:val="nil"/>
          <w:lang w:val="lv-LV" w:eastAsia="lv-LV"/>
        </w:rPr>
        <w:t>I</w:t>
      </w:r>
      <w:r w:rsidR="00CA51D7" w:rsidRPr="00455B93">
        <w:rPr>
          <w:rFonts w:eastAsia="Arial Unicode MS"/>
          <w:kern w:val="1"/>
          <w:sz w:val="24"/>
          <w:szCs w:val="24"/>
          <w:u w:color="000000"/>
          <w:bdr w:val="nil"/>
          <w:lang w:val="lv-LV" w:eastAsia="lv-LV"/>
        </w:rPr>
        <w:t>epirk</w:t>
      </w:r>
      <w:r w:rsidR="00CA51D7" w:rsidRPr="00455B93">
        <w:rPr>
          <w:rFonts w:eastAsia="Calibri"/>
          <w:sz w:val="24"/>
          <w:szCs w:val="24"/>
          <w:u w:color="000000"/>
          <w:lang w:val="lv-LV"/>
        </w:rPr>
        <w:t>um</w:t>
      </w:r>
      <w:r w:rsidR="005A143C" w:rsidRPr="00455B93">
        <w:rPr>
          <w:rFonts w:eastAsia="Calibri"/>
          <w:sz w:val="24"/>
          <w:szCs w:val="24"/>
          <w:u w:color="000000"/>
          <w:lang w:val="lv-LV"/>
        </w:rPr>
        <w:t>a</w:t>
      </w:r>
      <w:r w:rsidR="00CA51D7" w:rsidRPr="00455B93">
        <w:rPr>
          <w:rFonts w:eastAsia="Calibri"/>
          <w:sz w:val="24"/>
          <w:szCs w:val="24"/>
          <w:u w:color="000000"/>
          <w:lang w:val="lv-LV"/>
        </w:rPr>
        <w:t xml:space="preserve"> komisijas pieprasījuma piegādātāju apvienība, attiecībā uz kuru pieņemts lēmums par līguma slēgšanas tiesību piešķiršanu</w:t>
      </w:r>
      <w:r w:rsidR="005A143C" w:rsidRPr="00455B93">
        <w:rPr>
          <w:rFonts w:eastAsia="Calibri"/>
          <w:sz w:val="24"/>
          <w:szCs w:val="24"/>
          <w:u w:color="000000"/>
          <w:lang w:val="lv-LV"/>
        </w:rPr>
        <w:t>,</w:t>
      </w:r>
      <w:r w:rsidR="00CA51D7" w:rsidRPr="00455B93">
        <w:rPr>
          <w:rFonts w:eastAsia="Calibri"/>
          <w:sz w:val="24"/>
          <w:szCs w:val="24"/>
          <w:u w:color="000000"/>
          <w:lang w:val="lv-LV"/>
        </w:rPr>
        <w:t xml:space="preserve"> </w:t>
      </w:r>
      <w:r w:rsidR="00030DB9" w:rsidRPr="00455B93">
        <w:rPr>
          <w:rFonts w:eastAsia="Arial Unicode MS"/>
          <w:bCs/>
          <w:sz w:val="24"/>
          <w:szCs w:val="24"/>
          <w:u w:color="000000"/>
          <w:bdr w:val="nil"/>
          <w:lang w:val="lv-LV" w:eastAsia="lv-LV"/>
        </w:rPr>
        <w:t>reģistrē personālsabiedrību (pilnsabiedrību vai</w:t>
      </w:r>
      <w:r w:rsidR="00030DB9" w:rsidRPr="00455B93">
        <w:rPr>
          <w:i/>
          <w:sz w:val="24"/>
          <w:szCs w:val="24"/>
          <w:lang w:val="lv-LV"/>
        </w:rPr>
        <w:t xml:space="preserve"> </w:t>
      </w:r>
      <w:r w:rsidR="00030DB9" w:rsidRPr="00455B93">
        <w:rPr>
          <w:iCs/>
          <w:sz w:val="24"/>
          <w:szCs w:val="24"/>
          <w:lang w:val="lv-LV"/>
        </w:rPr>
        <w:t>komandītsabiedrību)</w:t>
      </w:r>
      <w:r w:rsidR="00030DB9" w:rsidRPr="00455B93">
        <w:rPr>
          <w:rFonts w:eastAsia="Arial Unicode MS"/>
          <w:bCs/>
          <w:iCs/>
          <w:sz w:val="24"/>
          <w:szCs w:val="24"/>
          <w:u w:color="000000"/>
          <w:bdr w:val="nil"/>
          <w:lang w:val="lv-LV" w:eastAsia="lv-LV"/>
        </w:rPr>
        <w:t xml:space="preserve"> </w:t>
      </w:r>
      <w:r w:rsidR="00030DB9" w:rsidRPr="00455B93">
        <w:rPr>
          <w:rFonts w:eastAsia="Arial Unicode MS"/>
          <w:bCs/>
          <w:sz w:val="24"/>
          <w:szCs w:val="24"/>
          <w:u w:color="000000"/>
          <w:bdr w:val="nil"/>
          <w:lang w:val="lv-LV" w:eastAsia="lv-LV"/>
        </w:rPr>
        <w:t xml:space="preserve">Latvijas Republikas Uzņēmumu reģistra Komercreģistrā 10 (desmit) darbadienu laikā pēc dienas, kad </w:t>
      </w:r>
      <w:r w:rsidR="005A143C" w:rsidRPr="00455B93">
        <w:rPr>
          <w:rFonts w:eastAsia="Arial Unicode MS"/>
          <w:bCs/>
          <w:sz w:val="24"/>
          <w:szCs w:val="24"/>
          <w:u w:color="000000"/>
          <w:bdr w:val="nil"/>
          <w:lang w:val="lv-LV" w:eastAsia="lv-LV"/>
        </w:rPr>
        <w:t>I</w:t>
      </w:r>
      <w:r w:rsidR="00030DB9" w:rsidRPr="00455B93">
        <w:rPr>
          <w:rFonts w:eastAsia="Arial Unicode MS"/>
          <w:bCs/>
          <w:sz w:val="24"/>
          <w:szCs w:val="24"/>
          <w:u w:color="000000"/>
          <w:bdr w:val="nil"/>
          <w:lang w:val="lv-LV" w:eastAsia="lv-LV"/>
        </w:rPr>
        <w:t>epirkum</w:t>
      </w:r>
      <w:r w:rsidR="005A143C" w:rsidRPr="00455B93">
        <w:rPr>
          <w:rFonts w:eastAsia="Arial Unicode MS"/>
          <w:bCs/>
          <w:sz w:val="24"/>
          <w:szCs w:val="24"/>
          <w:u w:color="000000"/>
          <w:bdr w:val="nil"/>
          <w:lang w:val="lv-LV" w:eastAsia="lv-LV"/>
        </w:rPr>
        <w:t>a</w:t>
      </w:r>
      <w:r w:rsidR="00030DB9" w:rsidRPr="00455B93">
        <w:rPr>
          <w:rFonts w:eastAsia="Arial Unicode MS"/>
          <w:bCs/>
          <w:sz w:val="24"/>
          <w:szCs w:val="24"/>
          <w:u w:color="000000"/>
          <w:bdr w:val="nil"/>
          <w:lang w:val="lv-LV" w:eastAsia="lv-LV"/>
        </w:rPr>
        <w:t xml:space="preserve"> komisijas lēmums par līguma slēgšanas tiesību piešķiršanu kļuvis nepārsūdzams Iepirkumu uzraudzības birojā.</w:t>
      </w:r>
    </w:p>
    <w:p w14:paraId="65EA01D3" w14:textId="77777777" w:rsidR="00FB3EDC" w:rsidRPr="00455B93" w:rsidRDefault="00FB3EDC" w:rsidP="00AF28D6">
      <w:pPr>
        <w:widowControl w:val="0"/>
        <w:pBdr>
          <w:top w:val="nil"/>
          <w:left w:val="nil"/>
          <w:bottom w:val="nil"/>
          <w:right w:val="nil"/>
          <w:between w:val="nil"/>
          <w:bar w:val="nil"/>
        </w:pBdr>
        <w:spacing w:before="60" w:after="120"/>
        <w:ind w:left="567"/>
        <w:jc w:val="both"/>
        <w:outlineLvl w:val="1"/>
        <w:rPr>
          <w:rFonts w:eastAsia="Calibri"/>
          <w:sz w:val="24"/>
          <w:szCs w:val="24"/>
          <w:u w:color="000000"/>
          <w:lang w:val="lv-LV"/>
        </w:rPr>
      </w:pPr>
    </w:p>
    <w:p w14:paraId="0E705C43" w14:textId="2E9A7F39" w:rsidR="00CA51D7" w:rsidRPr="00455B93" w:rsidRDefault="00CA51D7" w:rsidP="000D3826">
      <w:pPr>
        <w:widowControl w:val="0"/>
        <w:numPr>
          <w:ilvl w:val="0"/>
          <w:numId w:val="23"/>
        </w:numPr>
        <w:pBdr>
          <w:top w:val="nil"/>
          <w:left w:val="nil"/>
          <w:bottom w:val="nil"/>
          <w:right w:val="nil"/>
          <w:between w:val="nil"/>
          <w:bar w:val="nil"/>
        </w:pBdr>
        <w:tabs>
          <w:tab w:val="left" w:pos="709"/>
        </w:tabs>
        <w:spacing w:before="60" w:after="240"/>
        <w:ind w:left="0"/>
        <w:jc w:val="center"/>
        <w:outlineLvl w:val="0"/>
        <w:rPr>
          <w:rFonts w:eastAsia="Calibri"/>
          <w:b/>
          <w:bCs/>
          <w:sz w:val="24"/>
          <w:szCs w:val="24"/>
          <w:u w:color="000000"/>
          <w:bdr w:val="nil"/>
          <w:lang w:val="lv-LV" w:eastAsia="lv-LV"/>
        </w:rPr>
      </w:pPr>
      <w:r w:rsidRPr="00455B93">
        <w:rPr>
          <w:rFonts w:eastAsia="Calibri"/>
          <w:b/>
          <w:bCs/>
          <w:kern w:val="1"/>
          <w:sz w:val="24"/>
          <w:szCs w:val="24"/>
          <w:u w:color="000000"/>
          <w:bdr w:val="nil"/>
          <w:lang w:val="lv-LV" w:eastAsia="lv-LV"/>
        </w:rPr>
        <w:t>IEPIRKUM</w:t>
      </w:r>
      <w:r w:rsidR="005A143C" w:rsidRPr="00455B93">
        <w:rPr>
          <w:rFonts w:eastAsia="Calibri"/>
          <w:b/>
          <w:bCs/>
          <w:kern w:val="1"/>
          <w:sz w:val="24"/>
          <w:szCs w:val="24"/>
          <w:u w:color="000000"/>
          <w:bdr w:val="nil"/>
          <w:lang w:val="lv-LV" w:eastAsia="lv-LV"/>
        </w:rPr>
        <w:t>A</w:t>
      </w:r>
      <w:r w:rsidRPr="00455B93">
        <w:rPr>
          <w:rFonts w:eastAsia="Calibri"/>
          <w:b/>
          <w:bCs/>
          <w:kern w:val="1"/>
          <w:sz w:val="24"/>
          <w:szCs w:val="24"/>
          <w:u w:color="000000"/>
          <w:bdr w:val="nil"/>
          <w:lang w:val="lv-LV" w:eastAsia="lv-LV"/>
        </w:rPr>
        <w:t xml:space="preserve"> KOMISIJAS TIESĪBAS UN PIENĀKUMI</w:t>
      </w:r>
    </w:p>
    <w:p w14:paraId="07904073" w14:textId="2479E940" w:rsidR="00CA51D7" w:rsidRPr="00455B93" w:rsidRDefault="000A092F" w:rsidP="000D3826">
      <w:pPr>
        <w:widowControl w:val="0"/>
        <w:numPr>
          <w:ilvl w:val="1"/>
          <w:numId w:val="23"/>
        </w:numPr>
        <w:pBdr>
          <w:top w:val="nil"/>
          <w:left w:val="nil"/>
          <w:bottom w:val="nil"/>
          <w:right w:val="nil"/>
          <w:between w:val="nil"/>
          <w:bar w:val="nil"/>
        </w:pBdr>
        <w:tabs>
          <w:tab w:val="left" w:pos="426"/>
        </w:tabs>
        <w:spacing w:before="60" w:after="120"/>
        <w:ind w:left="567" w:hanging="567"/>
        <w:jc w:val="both"/>
        <w:outlineLvl w:val="1"/>
        <w:rPr>
          <w:rFonts w:eastAsia="Calibri"/>
          <w:bCs/>
          <w:sz w:val="24"/>
          <w:szCs w:val="24"/>
          <w:u w:color="000000"/>
          <w:bdr w:val="nil"/>
          <w:lang w:val="lv-LV" w:eastAsia="lv-LV"/>
        </w:rPr>
      </w:pPr>
      <w:r w:rsidRPr="00455B93">
        <w:rPr>
          <w:rFonts w:eastAsia="Arial Unicode MS"/>
          <w:b/>
          <w:bCs/>
          <w:kern w:val="1"/>
          <w:sz w:val="24"/>
          <w:szCs w:val="24"/>
          <w:u w:color="000000"/>
          <w:bdr w:val="nil"/>
          <w:lang w:val="lv-LV" w:eastAsia="lv-LV"/>
        </w:rPr>
        <w:t xml:space="preserve"> </w:t>
      </w:r>
      <w:r w:rsidR="00CA51D7" w:rsidRPr="00455B93">
        <w:rPr>
          <w:rFonts w:eastAsia="Arial Unicode MS"/>
          <w:bCs/>
          <w:kern w:val="1"/>
          <w:sz w:val="24"/>
          <w:szCs w:val="24"/>
          <w:u w:color="000000"/>
          <w:bdr w:val="nil"/>
          <w:lang w:val="lv-LV" w:eastAsia="lv-LV"/>
        </w:rPr>
        <w:t>Iepirkum</w:t>
      </w:r>
      <w:r w:rsidR="005A143C" w:rsidRPr="00455B93">
        <w:rPr>
          <w:rFonts w:eastAsia="Arial Unicode MS"/>
          <w:bCs/>
          <w:kern w:val="1"/>
          <w:sz w:val="24"/>
          <w:szCs w:val="24"/>
          <w:u w:color="000000"/>
          <w:bdr w:val="nil"/>
          <w:lang w:val="lv-LV" w:eastAsia="lv-LV"/>
        </w:rPr>
        <w:t>a</w:t>
      </w:r>
      <w:r w:rsidR="00CA51D7" w:rsidRPr="00455B93">
        <w:rPr>
          <w:rFonts w:eastAsia="Calibri"/>
          <w:bCs/>
          <w:sz w:val="24"/>
          <w:szCs w:val="24"/>
          <w:u w:color="000000"/>
          <w:bdr w:val="nil"/>
          <w:lang w:val="lv-LV" w:eastAsia="lv-LV"/>
        </w:rPr>
        <w:t xml:space="preserve"> komisija</w:t>
      </w:r>
      <w:r w:rsidR="0098374E" w:rsidRPr="00455B93">
        <w:rPr>
          <w:rFonts w:eastAsia="Calibri"/>
          <w:bCs/>
          <w:sz w:val="24"/>
          <w:szCs w:val="24"/>
          <w:u w:color="000000"/>
          <w:bdr w:val="nil"/>
          <w:lang w:val="lv-LV" w:eastAsia="lv-LV"/>
        </w:rPr>
        <w:t>s</w:t>
      </w:r>
      <w:r w:rsidR="00CA51D7" w:rsidRPr="00455B93">
        <w:rPr>
          <w:rFonts w:eastAsia="Calibri"/>
          <w:bCs/>
          <w:sz w:val="24"/>
          <w:szCs w:val="24"/>
          <w:u w:color="000000"/>
          <w:bdr w:val="nil"/>
          <w:lang w:val="lv-LV" w:eastAsia="lv-LV"/>
        </w:rPr>
        <w:t xml:space="preserve"> tiesības:</w:t>
      </w:r>
    </w:p>
    <w:p w14:paraId="4BC170E5" w14:textId="77777777" w:rsidR="004A78AA" w:rsidRPr="00455B93" w:rsidRDefault="004A78AA" w:rsidP="00733A3D">
      <w:pPr>
        <w:pStyle w:val="ListParagraph"/>
        <w:numPr>
          <w:ilvl w:val="0"/>
          <w:numId w:val="35"/>
        </w:numPr>
        <w:spacing w:before="60" w:after="60"/>
        <w:contextualSpacing w:val="0"/>
        <w:jc w:val="both"/>
        <w:rPr>
          <w:vanish/>
          <w:sz w:val="24"/>
          <w:szCs w:val="24"/>
          <w:lang w:val="lv-LV"/>
        </w:rPr>
      </w:pPr>
    </w:p>
    <w:p w14:paraId="583FFB44" w14:textId="77777777" w:rsidR="004A78AA" w:rsidRPr="00455B93" w:rsidRDefault="004A78AA" w:rsidP="00733A3D">
      <w:pPr>
        <w:pStyle w:val="ListParagraph"/>
        <w:numPr>
          <w:ilvl w:val="0"/>
          <w:numId w:val="35"/>
        </w:numPr>
        <w:spacing w:before="60" w:after="60"/>
        <w:contextualSpacing w:val="0"/>
        <w:jc w:val="both"/>
        <w:rPr>
          <w:vanish/>
          <w:sz w:val="24"/>
          <w:szCs w:val="24"/>
          <w:lang w:val="lv-LV"/>
        </w:rPr>
      </w:pPr>
    </w:p>
    <w:p w14:paraId="2856A8E1" w14:textId="77777777" w:rsidR="004A78AA" w:rsidRPr="00455B93" w:rsidRDefault="004A78AA" w:rsidP="00733A3D">
      <w:pPr>
        <w:pStyle w:val="ListParagraph"/>
        <w:numPr>
          <w:ilvl w:val="1"/>
          <w:numId w:val="35"/>
        </w:numPr>
        <w:spacing w:before="60" w:after="60"/>
        <w:contextualSpacing w:val="0"/>
        <w:jc w:val="both"/>
        <w:rPr>
          <w:vanish/>
          <w:sz w:val="24"/>
          <w:szCs w:val="24"/>
          <w:lang w:val="lv-LV"/>
        </w:rPr>
      </w:pPr>
    </w:p>
    <w:p w14:paraId="49FA245F" w14:textId="2997319A" w:rsidR="002E4101" w:rsidRPr="00455B93" w:rsidRDefault="00EB2F2A" w:rsidP="00733A3D">
      <w:pPr>
        <w:pStyle w:val="ListParagraph"/>
        <w:numPr>
          <w:ilvl w:val="2"/>
          <w:numId w:val="35"/>
        </w:numPr>
        <w:spacing w:before="60" w:after="60"/>
        <w:ind w:left="1287"/>
        <w:contextualSpacing w:val="0"/>
        <w:jc w:val="both"/>
        <w:rPr>
          <w:b/>
          <w:sz w:val="24"/>
          <w:szCs w:val="24"/>
          <w:lang w:val="lv-LV"/>
        </w:rPr>
      </w:pPr>
      <w:r w:rsidRPr="00455B93">
        <w:rPr>
          <w:sz w:val="24"/>
          <w:szCs w:val="24"/>
          <w:lang w:val="lv-LV"/>
        </w:rPr>
        <w:t xml:space="preserve">pārbaudīt </w:t>
      </w:r>
      <w:r w:rsidR="002E4101" w:rsidRPr="00455B93">
        <w:rPr>
          <w:sz w:val="24"/>
          <w:szCs w:val="24"/>
          <w:lang w:val="lv-LV"/>
        </w:rPr>
        <w:t xml:space="preserve">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05A143C" w:rsidRPr="00455B93">
        <w:rPr>
          <w:sz w:val="24"/>
          <w:szCs w:val="24"/>
          <w:lang w:val="lv-LV"/>
        </w:rPr>
        <w:t>I</w:t>
      </w:r>
      <w:r w:rsidR="002E4101" w:rsidRPr="00455B93">
        <w:rPr>
          <w:sz w:val="24"/>
          <w:szCs w:val="24"/>
          <w:lang w:val="lv-LV"/>
        </w:rPr>
        <w:t>epirkuma komisijai, un uzrāda to oriģinālus</w:t>
      </w:r>
      <w:r w:rsidR="009777B6" w:rsidRPr="00455B93">
        <w:rPr>
          <w:rFonts w:eastAsia="Calibri"/>
          <w:sz w:val="24"/>
          <w:szCs w:val="24"/>
          <w:u w:color="000000"/>
          <w:bdr w:val="nil"/>
          <w:lang w:val="lv-LV" w:eastAsia="lv-LV"/>
        </w:rPr>
        <w:t xml:space="preserve"> vai iesniedz apliecinātas dokumentu kopijas</w:t>
      </w:r>
      <w:r w:rsidRPr="00455B93">
        <w:rPr>
          <w:sz w:val="24"/>
          <w:szCs w:val="24"/>
          <w:lang w:val="lv-LV"/>
        </w:rPr>
        <w:t>;</w:t>
      </w:r>
    </w:p>
    <w:p w14:paraId="4B457F22" w14:textId="2A8ACBD9"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sz w:val="24"/>
          <w:szCs w:val="24"/>
          <w:lang w:val="lv-LV"/>
        </w:rPr>
        <w:t>izslēgt</w:t>
      </w:r>
      <w:r w:rsidRPr="00455B93">
        <w:rPr>
          <w:rFonts w:eastAsia="Calibri"/>
          <w:sz w:val="24"/>
          <w:szCs w:val="24"/>
          <w:u w:color="000000"/>
          <w:bdr w:val="nil"/>
          <w:lang w:val="lv-LV" w:eastAsia="lv-LV"/>
        </w:rPr>
        <w:t xml:space="preserve"> </w:t>
      </w:r>
      <w:r w:rsidR="00CA51D7" w:rsidRPr="00455B93">
        <w:rPr>
          <w:rFonts w:eastAsia="Calibri"/>
          <w:sz w:val="24"/>
          <w:szCs w:val="24"/>
          <w:u w:color="000000"/>
          <w:bdr w:val="nil"/>
          <w:lang w:val="lv-LV" w:eastAsia="lv-LV"/>
        </w:rPr>
        <w:t xml:space="preserve">pretendentu no turpmākās dalības </w:t>
      </w:r>
      <w:r w:rsidR="00283808" w:rsidRPr="00455B93">
        <w:rPr>
          <w:rFonts w:eastAsia="Calibri"/>
          <w:sz w:val="24"/>
          <w:szCs w:val="24"/>
          <w:u w:color="000000"/>
          <w:bdr w:val="nil"/>
          <w:lang w:val="lv-LV" w:eastAsia="lv-LV"/>
        </w:rPr>
        <w:t>Iepirkumā</w:t>
      </w:r>
      <w:r w:rsidR="00CA51D7" w:rsidRPr="00455B93">
        <w:rPr>
          <w:rFonts w:eastAsia="Calibri"/>
          <w:sz w:val="24"/>
          <w:szCs w:val="24"/>
          <w:u w:color="000000"/>
          <w:bdr w:val="nil"/>
          <w:lang w:val="lv-LV" w:eastAsia="lv-LV"/>
        </w:rPr>
        <w:t xml:space="preserve"> un neizskatīt </w:t>
      </w:r>
      <w:r w:rsidR="00CA51D7" w:rsidRPr="00455B93">
        <w:rPr>
          <w:sz w:val="24"/>
          <w:szCs w:val="24"/>
          <w:lang w:val="lv-LV"/>
        </w:rPr>
        <w:t>pretendenta</w:t>
      </w:r>
      <w:r w:rsidR="00CA51D7" w:rsidRPr="00455B93">
        <w:rPr>
          <w:rFonts w:eastAsia="Calibri"/>
          <w:sz w:val="24"/>
          <w:szCs w:val="24"/>
          <w:u w:color="000000"/>
          <w:bdr w:val="nil"/>
          <w:lang w:val="lv-LV" w:eastAsia="lv-LV"/>
        </w:rPr>
        <w:t xml:space="preserve"> piedāvājumu</w:t>
      </w:r>
      <w:r w:rsidR="00283808" w:rsidRPr="00455B93">
        <w:rPr>
          <w:rFonts w:eastAsia="Calibri"/>
          <w:sz w:val="24"/>
          <w:szCs w:val="24"/>
          <w:u w:color="000000"/>
          <w:bdr w:val="nil"/>
          <w:lang w:val="lv-LV" w:eastAsia="lv-LV"/>
        </w:rPr>
        <w:t xml:space="preserve"> </w:t>
      </w:r>
      <w:r w:rsidR="004C086B" w:rsidRPr="00455B93">
        <w:rPr>
          <w:rFonts w:eastAsia="Arial Unicode MS"/>
          <w:bCs/>
          <w:sz w:val="24"/>
          <w:szCs w:val="24"/>
          <w:u w:color="000000"/>
          <w:bdr w:val="nil"/>
          <w:lang w:val="lv-LV" w:eastAsia="lv-LV"/>
        </w:rPr>
        <w:t xml:space="preserve">Starptautisko un </w:t>
      </w:r>
      <w:r w:rsidR="00CA51D7" w:rsidRPr="00455B93">
        <w:rPr>
          <w:rFonts w:eastAsia="Calibri"/>
          <w:sz w:val="24"/>
          <w:szCs w:val="24"/>
          <w:u w:color="000000"/>
          <w:bdr w:val="nil"/>
          <w:lang w:val="lv-LV" w:eastAsia="lv-LV"/>
        </w:rPr>
        <w:t>Latvijas Republikas nacionālo sankciju likuma 11.</w:t>
      </w:r>
      <w:r w:rsidR="00CA51D7" w:rsidRPr="00455B93">
        <w:rPr>
          <w:rFonts w:eastAsia="Calibri"/>
          <w:sz w:val="24"/>
          <w:szCs w:val="24"/>
          <w:u w:color="000000"/>
          <w:bdr w:val="nil"/>
          <w:vertAlign w:val="superscript"/>
          <w:lang w:val="lv-LV" w:eastAsia="lv-LV"/>
        </w:rPr>
        <w:t>1</w:t>
      </w:r>
      <w:r w:rsidR="00CA51D7" w:rsidRPr="00455B93">
        <w:rPr>
          <w:rFonts w:eastAsia="Calibri"/>
          <w:sz w:val="24"/>
          <w:szCs w:val="24"/>
          <w:u w:color="000000"/>
          <w:bdr w:val="nil"/>
          <w:lang w:val="lv-LV" w:eastAsia="lv-LV"/>
        </w:rPr>
        <w:t xml:space="preserve"> panta pirmajā daļā</w:t>
      </w:r>
      <w:r w:rsidR="00CA51D7" w:rsidRPr="00455B93">
        <w:rPr>
          <w:rFonts w:eastAsia="Calibri"/>
          <w:b/>
          <w:sz w:val="24"/>
          <w:szCs w:val="24"/>
          <w:u w:color="000000"/>
          <w:bdr w:val="nil"/>
          <w:lang w:val="lv-LV" w:eastAsia="lv-LV"/>
        </w:rPr>
        <w:t xml:space="preserve"> </w:t>
      </w:r>
      <w:r w:rsidR="00CA51D7" w:rsidRPr="00455B93">
        <w:rPr>
          <w:rFonts w:eastAsia="Calibri"/>
          <w:sz w:val="24"/>
          <w:szCs w:val="24"/>
          <w:u w:color="000000"/>
          <w:bdr w:val="nil"/>
          <w:lang w:val="lv-LV" w:eastAsia="lv-LV"/>
        </w:rPr>
        <w:t>noteiktajos gadījumos</w:t>
      </w:r>
      <w:r w:rsidRPr="00455B93">
        <w:rPr>
          <w:rFonts w:eastAsia="Calibri"/>
          <w:sz w:val="24"/>
          <w:szCs w:val="24"/>
          <w:u w:color="000000"/>
          <w:bdr w:val="nil"/>
          <w:lang w:val="lv-LV" w:eastAsia="lv-LV"/>
        </w:rPr>
        <w:t>;</w:t>
      </w:r>
    </w:p>
    <w:p w14:paraId="61FE58F1" w14:textId="01CE13E0"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sz w:val="24"/>
          <w:szCs w:val="24"/>
          <w:lang w:val="lv-LV"/>
        </w:rPr>
        <w:t xml:space="preserve">labot </w:t>
      </w:r>
      <w:r w:rsidR="00491AB9" w:rsidRPr="00455B93">
        <w:rPr>
          <w:sz w:val="24"/>
          <w:szCs w:val="24"/>
          <w:lang w:val="lv-LV"/>
        </w:rPr>
        <w:t>aritmētiskās kļūdas pretendenta finanšu piedāvājumā</w:t>
      </w:r>
      <w:r w:rsidRPr="00455B93">
        <w:rPr>
          <w:sz w:val="24"/>
          <w:szCs w:val="24"/>
          <w:lang w:val="lv-LV"/>
        </w:rPr>
        <w:t>;</w:t>
      </w:r>
    </w:p>
    <w:p w14:paraId="58896987" w14:textId="762309D6"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piedāvājumu </w:t>
      </w:r>
      <w:r w:rsidR="00CA51D7" w:rsidRPr="00455B93">
        <w:rPr>
          <w:rFonts w:eastAsia="Calibri"/>
          <w:sz w:val="24"/>
          <w:szCs w:val="24"/>
          <w:u w:color="000000"/>
          <w:bdr w:val="nil"/>
          <w:lang w:val="lv-LV" w:eastAsia="lv-LV"/>
        </w:rPr>
        <w:t>noformējuma pārbaudē, piedāvājumu atbilstības pārbaudē, pretendentu kvalifikācijas pārbaudē un piedāvājumu vērtēšanā nepieciešamības gadījumā pieaicināt ekspertu ar padomdev</w:t>
      </w:r>
      <w:r w:rsidR="00FA63F0" w:rsidRPr="00455B93">
        <w:rPr>
          <w:rFonts w:eastAsia="Calibri"/>
          <w:sz w:val="24"/>
          <w:szCs w:val="24"/>
          <w:u w:color="000000"/>
          <w:bdr w:val="nil"/>
          <w:lang w:val="lv-LV" w:eastAsia="lv-LV"/>
        </w:rPr>
        <w:t>ēja tiesībām. Eksperta vērtējumam ir ieteikuma raksturs</w:t>
      </w:r>
      <w:r w:rsidRPr="00455B93">
        <w:rPr>
          <w:rFonts w:eastAsia="Calibri"/>
          <w:sz w:val="24"/>
          <w:szCs w:val="24"/>
          <w:u w:color="000000"/>
          <w:bdr w:val="nil"/>
          <w:lang w:val="lv-LV" w:eastAsia="lv-LV"/>
        </w:rPr>
        <w:t>;</w:t>
      </w:r>
    </w:p>
    <w:p w14:paraId="16FD5D52" w14:textId="34A8CC89"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sz w:val="24"/>
          <w:szCs w:val="24"/>
          <w:lang w:val="lv-LV"/>
        </w:rPr>
        <w:t xml:space="preserve">izvēlēties </w:t>
      </w:r>
      <w:r w:rsidR="00491AB9" w:rsidRPr="00455B93">
        <w:rPr>
          <w:sz w:val="24"/>
          <w:szCs w:val="24"/>
          <w:lang w:val="lv-LV"/>
        </w:rPr>
        <w:t>nākamo saimnieciski izdevīgāko piedāvājumu</w:t>
      </w:r>
      <w:r w:rsidR="00E65CA2" w:rsidRPr="00455B93">
        <w:rPr>
          <w:sz w:val="24"/>
          <w:szCs w:val="24"/>
          <w:lang w:val="lv-LV"/>
        </w:rPr>
        <w:t xml:space="preserve"> ar viszemāko cenu</w:t>
      </w:r>
      <w:r w:rsidR="00491AB9" w:rsidRPr="00455B93">
        <w:rPr>
          <w:sz w:val="24"/>
          <w:szCs w:val="24"/>
          <w:lang w:val="lv-LV"/>
        </w:rPr>
        <w:t>, ja izraudzītais pretendents atsakās slēgt iepirkuma līgumu ar pasūtītāju</w:t>
      </w:r>
      <w:r w:rsidRPr="00455B93">
        <w:rPr>
          <w:sz w:val="24"/>
          <w:szCs w:val="24"/>
          <w:lang w:val="lv-LV"/>
        </w:rPr>
        <w:t>;</w:t>
      </w:r>
    </w:p>
    <w:p w14:paraId="7E9B5E9B" w14:textId="1203B7F5"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pieprasīt</w:t>
      </w:r>
      <w:r w:rsidR="00CA51D7" w:rsidRPr="00455B93">
        <w:rPr>
          <w:rFonts w:eastAsia="Calibri"/>
          <w:sz w:val="24"/>
          <w:szCs w:val="24"/>
          <w:u w:color="000000"/>
          <w:bdr w:val="nil"/>
          <w:lang w:val="lv-LV" w:eastAsia="lv-LV"/>
        </w:rPr>
        <w:t>, lai pretendents precizē informāciju par savu piedāvājumu, ja tas nepieciešams piedāvājumu noformējuma pārbaudei, piedāvājumu atbilstības pārbaudei, pretendentu kvalifikācijas pārbaudei, kā arī piedāvājumu vērtēšanai un salīdzināšanai</w:t>
      </w:r>
      <w:r w:rsidRPr="00455B93">
        <w:rPr>
          <w:rFonts w:eastAsia="Calibri"/>
          <w:sz w:val="24"/>
          <w:szCs w:val="24"/>
          <w:u w:color="000000"/>
          <w:bdr w:val="nil"/>
          <w:lang w:val="lv-LV" w:eastAsia="lv-LV"/>
        </w:rPr>
        <w:t>;</w:t>
      </w:r>
    </w:p>
    <w:p w14:paraId="09BD4F13" w14:textId="1CFFB1D5" w:rsidR="00491AB9" w:rsidRPr="00455B93" w:rsidRDefault="00EB2F2A" w:rsidP="00733A3D">
      <w:pPr>
        <w:pStyle w:val="ListParagraph"/>
        <w:numPr>
          <w:ilvl w:val="2"/>
          <w:numId w:val="35"/>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jebkurā </w:t>
      </w:r>
      <w:r w:rsidR="00CA51D7" w:rsidRPr="00455B93">
        <w:rPr>
          <w:rFonts w:eastAsia="Calibri"/>
          <w:sz w:val="24"/>
          <w:szCs w:val="24"/>
          <w:u w:color="000000"/>
          <w:bdr w:val="nil"/>
          <w:lang w:val="lv-LV" w:eastAsia="lv-LV"/>
        </w:rPr>
        <w:t xml:space="preserve">brīdī pārtraukt </w:t>
      </w:r>
      <w:r w:rsidR="00EA1452" w:rsidRPr="00455B93">
        <w:rPr>
          <w:rFonts w:eastAsia="Calibri"/>
          <w:sz w:val="24"/>
          <w:szCs w:val="24"/>
          <w:u w:color="000000"/>
          <w:bdr w:val="nil"/>
          <w:lang w:val="lv-LV" w:eastAsia="lv-LV"/>
        </w:rPr>
        <w:t>Iepirkumu</w:t>
      </w:r>
      <w:r w:rsidR="00CA51D7" w:rsidRPr="00455B93">
        <w:rPr>
          <w:rFonts w:eastAsia="Calibri"/>
          <w:sz w:val="24"/>
          <w:szCs w:val="24"/>
          <w:u w:color="000000"/>
          <w:bdr w:val="nil"/>
          <w:lang w:val="lv-LV" w:eastAsia="lv-LV"/>
        </w:rPr>
        <w:t>, ja tam ir objektīvs pamatojums. Iepirkum</w:t>
      </w:r>
      <w:r w:rsidR="005A143C"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 3 (trīs) darbdienu laikā pēc lēmuma pieņemšanas vienlaikus informē visus pretendentus par visiem iemesliem, kuru dēļ </w:t>
      </w:r>
      <w:r w:rsidR="00E202B0" w:rsidRPr="00455B93">
        <w:rPr>
          <w:rFonts w:eastAsia="Calibri"/>
          <w:sz w:val="24"/>
          <w:szCs w:val="24"/>
          <w:u w:color="000000"/>
          <w:bdr w:val="nil"/>
          <w:lang w:val="lv-LV" w:eastAsia="lv-LV"/>
        </w:rPr>
        <w:t>Iepirkums</w:t>
      </w:r>
      <w:r w:rsidR="00CA51D7" w:rsidRPr="00455B93">
        <w:rPr>
          <w:rFonts w:eastAsia="Calibri"/>
          <w:sz w:val="24"/>
          <w:szCs w:val="24"/>
          <w:u w:color="000000"/>
          <w:bdr w:val="nil"/>
          <w:lang w:val="lv-LV" w:eastAsia="lv-LV"/>
        </w:rPr>
        <w:t xml:space="preserve"> tiek pārtraukt</w:t>
      </w:r>
      <w:r w:rsidR="001F4E49" w:rsidRPr="00455B93">
        <w:rPr>
          <w:rFonts w:eastAsia="Calibri"/>
          <w:sz w:val="24"/>
          <w:szCs w:val="24"/>
          <w:u w:color="000000"/>
          <w:bdr w:val="nil"/>
          <w:lang w:val="lv-LV" w:eastAsia="lv-LV"/>
        </w:rPr>
        <w:t>s</w:t>
      </w:r>
      <w:r w:rsidRPr="00455B93">
        <w:rPr>
          <w:rFonts w:eastAsia="Calibri"/>
          <w:sz w:val="24"/>
          <w:szCs w:val="24"/>
          <w:u w:color="000000"/>
          <w:bdr w:val="nil"/>
          <w:lang w:val="lv-LV" w:eastAsia="lv-LV"/>
        </w:rPr>
        <w:t>;</w:t>
      </w:r>
    </w:p>
    <w:p w14:paraId="2124C596" w14:textId="7BCE6D93" w:rsidR="00491AB9" w:rsidRPr="00455B93" w:rsidRDefault="00BD0368" w:rsidP="00733A3D">
      <w:pPr>
        <w:pStyle w:val="ListParagraph"/>
        <w:numPr>
          <w:ilvl w:val="2"/>
          <w:numId w:val="35"/>
        </w:numPr>
        <w:spacing w:before="60" w:after="120"/>
        <w:ind w:left="1134" w:hanging="567"/>
        <w:contextualSpacing w:val="0"/>
        <w:jc w:val="both"/>
        <w:rPr>
          <w:rFonts w:eastAsia="Calibri"/>
          <w:sz w:val="24"/>
          <w:szCs w:val="24"/>
          <w:u w:color="000000"/>
          <w:bdr w:val="nil"/>
          <w:lang w:val="lv-LV" w:eastAsia="lv-LV"/>
        </w:rPr>
      </w:pPr>
      <w:r w:rsidRPr="00455B93">
        <w:rPr>
          <w:sz w:val="24"/>
          <w:szCs w:val="24"/>
          <w:lang w:val="lv-LV"/>
        </w:rPr>
        <w:t>c</w:t>
      </w:r>
      <w:r w:rsidR="00491AB9" w:rsidRPr="00455B93">
        <w:rPr>
          <w:sz w:val="24"/>
          <w:szCs w:val="24"/>
          <w:lang w:val="lv-LV"/>
        </w:rPr>
        <w:t xml:space="preserve">itas </w:t>
      </w:r>
      <w:r w:rsidR="005A143C" w:rsidRPr="00455B93">
        <w:rPr>
          <w:sz w:val="24"/>
          <w:szCs w:val="24"/>
          <w:lang w:val="lv-LV"/>
        </w:rPr>
        <w:t>I</w:t>
      </w:r>
      <w:r w:rsidR="00491AB9" w:rsidRPr="00455B93">
        <w:rPr>
          <w:sz w:val="24"/>
          <w:szCs w:val="24"/>
          <w:lang w:val="lv-LV"/>
        </w:rPr>
        <w:t>epirkuma komisijas tiesības saskaņā ar nolikumu, P</w:t>
      </w:r>
      <w:r w:rsidR="007A3F57" w:rsidRPr="00455B93">
        <w:rPr>
          <w:sz w:val="24"/>
          <w:szCs w:val="24"/>
          <w:lang w:val="lv-LV"/>
        </w:rPr>
        <w:t>IL</w:t>
      </w:r>
      <w:r w:rsidR="00491AB9" w:rsidRPr="00455B93">
        <w:rPr>
          <w:sz w:val="24"/>
          <w:szCs w:val="24"/>
          <w:lang w:val="lv-LV"/>
        </w:rPr>
        <w:t>, publisko iepirkumu regulējošiem Ministru kabineta noteikumiem un citiem normatīviem aktiem</w:t>
      </w:r>
      <w:r w:rsidRPr="00455B93">
        <w:rPr>
          <w:sz w:val="24"/>
          <w:szCs w:val="24"/>
          <w:lang w:val="lv-LV"/>
        </w:rPr>
        <w:t>.</w:t>
      </w:r>
    </w:p>
    <w:p w14:paraId="4B934CB6" w14:textId="394E92E5" w:rsidR="00CA51D7" w:rsidRPr="00455B93" w:rsidRDefault="000A092F" w:rsidP="000D3826">
      <w:pPr>
        <w:widowControl w:val="0"/>
        <w:numPr>
          <w:ilvl w:val="1"/>
          <w:numId w:val="23"/>
        </w:numPr>
        <w:pBdr>
          <w:top w:val="nil"/>
          <w:left w:val="nil"/>
          <w:bottom w:val="nil"/>
          <w:right w:val="nil"/>
          <w:between w:val="nil"/>
          <w:bar w:val="nil"/>
        </w:pBdr>
        <w:tabs>
          <w:tab w:val="left" w:pos="426"/>
        </w:tabs>
        <w:spacing w:before="60" w:after="120"/>
        <w:ind w:left="567" w:hanging="567"/>
        <w:jc w:val="both"/>
        <w:outlineLvl w:val="1"/>
        <w:rPr>
          <w:rFonts w:eastAsia="Calibri"/>
          <w:sz w:val="24"/>
          <w:szCs w:val="24"/>
          <w:u w:color="000000"/>
          <w:bdr w:val="nil"/>
          <w:lang w:val="lv-LV" w:eastAsia="lv-LV"/>
        </w:rPr>
      </w:pPr>
      <w:r w:rsidRPr="00455B93">
        <w:rPr>
          <w:rFonts w:eastAsia="Arial Unicode MS"/>
          <w:b/>
          <w:bCs/>
          <w:kern w:val="1"/>
          <w:sz w:val="24"/>
          <w:szCs w:val="24"/>
          <w:u w:color="000000"/>
          <w:bdr w:val="nil"/>
          <w:lang w:val="lv-LV" w:eastAsia="lv-LV"/>
        </w:rPr>
        <w:t xml:space="preserve"> </w:t>
      </w:r>
      <w:r w:rsidR="00714965" w:rsidRPr="00455B93">
        <w:rPr>
          <w:rFonts w:eastAsia="Arial Unicode MS"/>
          <w:bCs/>
          <w:kern w:val="1"/>
          <w:sz w:val="24"/>
          <w:szCs w:val="24"/>
          <w:u w:color="000000"/>
          <w:bdr w:val="nil"/>
          <w:lang w:val="lv-LV" w:eastAsia="lv-LV"/>
        </w:rPr>
        <w:t>Iepirkum</w:t>
      </w:r>
      <w:r w:rsidR="005A143C" w:rsidRPr="00455B93">
        <w:rPr>
          <w:rFonts w:eastAsia="Arial Unicode MS"/>
          <w:bCs/>
          <w:kern w:val="1"/>
          <w:sz w:val="24"/>
          <w:szCs w:val="24"/>
          <w:u w:color="000000"/>
          <w:bdr w:val="nil"/>
          <w:lang w:val="lv-LV" w:eastAsia="lv-LV"/>
        </w:rPr>
        <w:t>a</w:t>
      </w:r>
      <w:r w:rsidR="00714965" w:rsidRPr="00455B93">
        <w:rPr>
          <w:rFonts w:eastAsia="Calibri"/>
          <w:bCs/>
          <w:sz w:val="24"/>
          <w:szCs w:val="24"/>
          <w:u w:color="000000"/>
          <w:bdr w:val="nil"/>
          <w:lang w:val="lv-LV" w:eastAsia="lv-LV"/>
        </w:rPr>
        <w:t xml:space="preserve"> k</w:t>
      </w:r>
      <w:r w:rsidR="00CA51D7" w:rsidRPr="00455B93">
        <w:rPr>
          <w:rFonts w:eastAsia="Calibri"/>
          <w:bCs/>
          <w:sz w:val="24"/>
          <w:szCs w:val="24"/>
          <w:u w:color="000000"/>
          <w:bdr w:val="nil"/>
          <w:lang w:val="lv-LV" w:eastAsia="lv-LV"/>
        </w:rPr>
        <w:t>omisija</w:t>
      </w:r>
      <w:r w:rsidR="0098374E" w:rsidRPr="00455B93">
        <w:rPr>
          <w:rFonts w:eastAsia="Calibri"/>
          <w:bCs/>
          <w:sz w:val="24"/>
          <w:szCs w:val="24"/>
          <w:u w:color="000000"/>
          <w:bdr w:val="nil"/>
          <w:lang w:val="lv-LV" w:eastAsia="lv-LV"/>
        </w:rPr>
        <w:t>s</w:t>
      </w:r>
      <w:r w:rsidR="00CA51D7" w:rsidRPr="00455B93">
        <w:rPr>
          <w:rFonts w:eastAsia="Calibri"/>
          <w:bCs/>
          <w:sz w:val="24"/>
          <w:szCs w:val="24"/>
          <w:u w:color="000000"/>
          <w:bdr w:val="nil"/>
          <w:lang w:val="lv-LV" w:eastAsia="lv-LV"/>
        </w:rPr>
        <w:t xml:space="preserve"> pienākumi:</w:t>
      </w:r>
    </w:p>
    <w:p w14:paraId="2A0283FD" w14:textId="67726394" w:rsidR="00491AB9" w:rsidRPr="00455B93" w:rsidRDefault="00BD0368" w:rsidP="00F04177">
      <w:pPr>
        <w:pStyle w:val="ListParagraph"/>
        <w:numPr>
          <w:ilvl w:val="2"/>
          <w:numId w:val="23"/>
        </w:numPr>
        <w:spacing w:before="60" w:after="60"/>
        <w:ind w:left="1134" w:hanging="567"/>
        <w:contextualSpacing w:val="0"/>
        <w:jc w:val="both"/>
        <w:rPr>
          <w:b/>
          <w:sz w:val="24"/>
          <w:szCs w:val="24"/>
          <w:lang w:val="lv-LV"/>
        </w:rPr>
      </w:pPr>
      <w:r w:rsidRPr="00455B93">
        <w:rPr>
          <w:sz w:val="24"/>
          <w:szCs w:val="24"/>
          <w:lang w:val="lv-LV"/>
        </w:rPr>
        <w:t>n</w:t>
      </w:r>
      <w:r w:rsidR="00491AB9" w:rsidRPr="00455B93">
        <w:rPr>
          <w:sz w:val="24"/>
          <w:szCs w:val="24"/>
          <w:lang w:val="lv-LV"/>
        </w:rPr>
        <w:t xml:space="preserve">odrošināt </w:t>
      </w:r>
      <w:r w:rsidR="005A143C" w:rsidRPr="00455B93">
        <w:rPr>
          <w:sz w:val="24"/>
          <w:szCs w:val="24"/>
          <w:lang w:val="lv-LV"/>
        </w:rPr>
        <w:t>I</w:t>
      </w:r>
      <w:r w:rsidR="00491AB9" w:rsidRPr="00455B93">
        <w:rPr>
          <w:sz w:val="24"/>
          <w:szCs w:val="24"/>
          <w:lang w:val="lv-LV"/>
        </w:rPr>
        <w:t>epirkuma norisi un dokumentēšanu</w:t>
      </w:r>
      <w:r w:rsidRPr="00455B93">
        <w:rPr>
          <w:sz w:val="24"/>
          <w:szCs w:val="24"/>
          <w:lang w:val="lv-LV"/>
        </w:rPr>
        <w:t>;</w:t>
      </w:r>
    </w:p>
    <w:p w14:paraId="50B48798" w14:textId="3809D5B7" w:rsidR="00491AB9" w:rsidRPr="00455B93" w:rsidRDefault="00BD0368" w:rsidP="00F04177">
      <w:pPr>
        <w:pStyle w:val="ListParagraph"/>
        <w:numPr>
          <w:ilvl w:val="2"/>
          <w:numId w:val="23"/>
        </w:numPr>
        <w:spacing w:before="60" w:after="60"/>
        <w:ind w:left="1134" w:hanging="567"/>
        <w:contextualSpacing w:val="0"/>
        <w:jc w:val="both"/>
        <w:rPr>
          <w:b/>
          <w:sz w:val="24"/>
          <w:szCs w:val="24"/>
          <w:lang w:val="lv-LV"/>
        </w:rPr>
      </w:pPr>
      <w:r w:rsidRPr="00455B93">
        <w:rPr>
          <w:sz w:val="24"/>
          <w:szCs w:val="24"/>
          <w:lang w:val="lv-LV"/>
        </w:rPr>
        <w:t>n</w:t>
      </w:r>
      <w:r w:rsidR="00491AB9" w:rsidRPr="00455B93">
        <w:rPr>
          <w:sz w:val="24"/>
          <w:szCs w:val="24"/>
          <w:lang w:val="lv-LV"/>
        </w:rPr>
        <w:t>odrošināt pretendentu brīvu konkurenci, kā arī vienlīdzīgu un taisnīgu attieksmi pret tiem</w:t>
      </w:r>
      <w:r w:rsidR="008506E1" w:rsidRPr="00455B93">
        <w:rPr>
          <w:sz w:val="24"/>
          <w:szCs w:val="24"/>
          <w:lang w:val="lv-LV"/>
        </w:rPr>
        <w:t>;</w:t>
      </w:r>
    </w:p>
    <w:p w14:paraId="12DE46F9" w14:textId="1FB04B1E" w:rsidR="00491AB9" w:rsidRPr="00455B93" w:rsidRDefault="00BD0368" w:rsidP="00F04177">
      <w:pPr>
        <w:pStyle w:val="ListParagraph"/>
        <w:numPr>
          <w:ilvl w:val="2"/>
          <w:numId w:val="23"/>
        </w:numPr>
        <w:spacing w:before="60" w:after="60"/>
        <w:ind w:left="1134" w:hanging="567"/>
        <w:contextualSpacing w:val="0"/>
        <w:jc w:val="both"/>
        <w:rPr>
          <w:sz w:val="24"/>
          <w:szCs w:val="24"/>
          <w:lang w:val="lv-LV"/>
        </w:rPr>
      </w:pPr>
      <w:r w:rsidRPr="00455B93">
        <w:rPr>
          <w:sz w:val="24"/>
          <w:szCs w:val="24"/>
          <w:lang w:val="lv-LV"/>
        </w:rPr>
        <w:lastRenderedPageBreak/>
        <w:t>n</w:t>
      </w:r>
      <w:r w:rsidR="00CA51D7" w:rsidRPr="00455B93">
        <w:rPr>
          <w:sz w:val="24"/>
          <w:szCs w:val="24"/>
          <w:lang w:val="lv-LV"/>
        </w:rPr>
        <w:t>odrošināt visiem ieinteresētajiem piegādātājiem pieejamību informācijai par izdarītajiem grozījumiem nolikumā un sniegto papildu informāciju par nolikumu</w:t>
      </w:r>
      <w:r w:rsidR="008506E1" w:rsidRPr="00455B93">
        <w:rPr>
          <w:sz w:val="24"/>
          <w:szCs w:val="24"/>
          <w:lang w:val="lv-LV"/>
        </w:rPr>
        <w:t>;</w:t>
      </w:r>
    </w:p>
    <w:p w14:paraId="0DBD6384" w14:textId="008108A6" w:rsidR="00491AB9" w:rsidRPr="00455B93" w:rsidRDefault="00BD0368" w:rsidP="00F04177">
      <w:pPr>
        <w:pStyle w:val="ListParagraph"/>
        <w:numPr>
          <w:ilvl w:val="2"/>
          <w:numId w:val="23"/>
        </w:numPr>
        <w:spacing w:before="60" w:after="60"/>
        <w:ind w:left="1134" w:hanging="567"/>
        <w:contextualSpacing w:val="0"/>
        <w:jc w:val="both"/>
        <w:rPr>
          <w:sz w:val="24"/>
          <w:szCs w:val="24"/>
          <w:lang w:val="lv-LV"/>
        </w:rPr>
      </w:pPr>
      <w:r w:rsidRPr="00455B93">
        <w:rPr>
          <w:sz w:val="24"/>
          <w:szCs w:val="24"/>
          <w:lang w:val="lv-LV"/>
        </w:rPr>
        <w:t>p</w:t>
      </w:r>
      <w:r w:rsidR="00CA51D7" w:rsidRPr="00455B93">
        <w:rPr>
          <w:sz w:val="24"/>
          <w:szCs w:val="24"/>
          <w:lang w:val="lv-LV"/>
        </w:rPr>
        <w:t xml:space="preserve">ēc ieinteresētā piegādātāja pieprasījuma sniegt papildu informāciju par </w:t>
      </w:r>
      <w:r w:rsidR="00EA1452" w:rsidRPr="00455B93">
        <w:rPr>
          <w:sz w:val="24"/>
          <w:szCs w:val="24"/>
          <w:lang w:val="lv-LV"/>
        </w:rPr>
        <w:t>Iepirkuma</w:t>
      </w:r>
      <w:r w:rsidR="00CA51D7" w:rsidRPr="00455B93">
        <w:rPr>
          <w:sz w:val="24"/>
          <w:szCs w:val="24"/>
          <w:lang w:val="lv-LV"/>
        </w:rPr>
        <w:t xml:space="preserve"> nolikumu</w:t>
      </w:r>
      <w:r w:rsidR="008506E1" w:rsidRPr="00455B93">
        <w:rPr>
          <w:sz w:val="24"/>
          <w:szCs w:val="24"/>
          <w:lang w:val="lv-LV"/>
        </w:rPr>
        <w:t>;</w:t>
      </w:r>
    </w:p>
    <w:p w14:paraId="764C5B93" w14:textId="2A424BB2" w:rsidR="00491AB9" w:rsidRPr="00455B93" w:rsidRDefault="00BD0368" w:rsidP="00F04177">
      <w:pPr>
        <w:pStyle w:val="ListParagraph"/>
        <w:numPr>
          <w:ilvl w:val="2"/>
          <w:numId w:val="23"/>
        </w:numPr>
        <w:spacing w:before="60" w:after="60"/>
        <w:ind w:left="1134" w:hanging="567"/>
        <w:contextualSpacing w:val="0"/>
        <w:jc w:val="both"/>
        <w:rPr>
          <w:sz w:val="24"/>
          <w:szCs w:val="24"/>
          <w:lang w:val="lv-LV"/>
        </w:rPr>
      </w:pPr>
      <w:r w:rsidRPr="00455B93">
        <w:rPr>
          <w:sz w:val="24"/>
          <w:szCs w:val="24"/>
          <w:lang w:val="lv-LV"/>
        </w:rPr>
        <w:t>v</w:t>
      </w:r>
      <w:r w:rsidR="00CA51D7" w:rsidRPr="00455B93">
        <w:rPr>
          <w:sz w:val="24"/>
          <w:szCs w:val="24"/>
          <w:lang w:val="lv-LV"/>
        </w:rPr>
        <w:t>ērtēt pretendentus un to iesniegtos piedāvājumus saskaņā ar PIL un nolikumu</w:t>
      </w:r>
      <w:r w:rsidR="008506E1" w:rsidRPr="00455B93">
        <w:rPr>
          <w:sz w:val="24"/>
          <w:szCs w:val="24"/>
          <w:lang w:val="lv-LV"/>
        </w:rPr>
        <w:t>;</w:t>
      </w:r>
    </w:p>
    <w:p w14:paraId="6B375218" w14:textId="259B2519" w:rsidR="00491AB9" w:rsidRPr="00455B93" w:rsidRDefault="00340D14" w:rsidP="00F04177">
      <w:pPr>
        <w:pStyle w:val="ListParagraph"/>
        <w:numPr>
          <w:ilvl w:val="2"/>
          <w:numId w:val="23"/>
        </w:numPr>
        <w:spacing w:before="60" w:after="60"/>
        <w:ind w:left="1134" w:hanging="567"/>
        <w:contextualSpacing w:val="0"/>
        <w:jc w:val="both"/>
        <w:rPr>
          <w:sz w:val="24"/>
          <w:szCs w:val="24"/>
          <w:lang w:val="lv-LV"/>
        </w:rPr>
      </w:pPr>
      <w:r w:rsidRPr="00455B93">
        <w:rPr>
          <w:sz w:val="24"/>
          <w:szCs w:val="24"/>
          <w:lang w:val="lv-LV"/>
        </w:rPr>
        <w:t>p</w:t>
      </w:r>
      <w:r w:rsidR="00CA51D7" w:rsidRPr="00455B93">
        <w:rPr>
          <w:sz w:val="24"/>
          <w:szCs w:val="24"/>
          <w:lang w:val="lv-LV"/>
        </w:rPr>
        <w:t xml:space="preserve">iedāvājumu </w:t>
      </w:r>
      <w:r w:rsidR="00120A94" w:rsidRPr="00455B93">
        <w:rPr>
          <w:sz w:val="24"/>
          <w:szCs w:val="24"/>
          <w:lang w:val="lv-LV"/>
        </w:rPr>
        <w:t xml:space="preserve">izvērtēšanas laikā līdz </w:t>
      </w:r>
      <w:r w:rsidR="00EA1452" w:rsidRPr="00455B93">
        <w:rPr>
          <w:sz w:val="24"/>
          <w:szCs w:val="24"/>
          <w:lang w:val="lv-LV"/>
        </w:rPr>
        <w:t>Iepirkuma</w:t>
      </w:r>
      <w:r w:rsidR="00CA51D7" w:rsidRPr="00455B93">
        <w:rPr>
          <w:sz w:val="24"/>
          <w:szCs w:val="24"/>
          <w:lang w:val="lv-LV"/>
        </w:rPr>
        <w:t xml:space="preserve"> rezultātu paziņošanai nesniegt informāciju par piedāvājumu vērtēšanas procesu</w:t>
      </w:r>
      <w:r w:rsidR="008506E1" w:rsidRPr="00455B93">
        <w:rPr>
          <w:sz w:val="24"/>
          <w:szCs w:val="24"/>
          <w:lang w:val="lv-LV"/>
        </w:rPr>
        <w:t>;</w:t>
      </w:r>
    </w:p>
    <w:p w14:paraId="57BE335A" w14:textId="0E96A1D1" w:rsidR="00491AB9" w:rsidRPr="00455B93" w:rsidRDefault="00CA51D7" w:rsidP="00F04177">
      <w:pPr>
        <w:pStyle w:val="ListParagraph"/>
        <w:numPr>
          <w:ilvl w:val="2"/>
          <w:numId w:val="23"/>
        </w:numPr>
        <w:spacing w:before="60" w:after="60"/>
        <w:ind w:left="1134" w:hanging="567"/>
        <w:contextualSpacing w:val="0"/>
        <w:jc w:val="both"/>
        <w:rPr>
          <w:sz w:val="24"/>
          <w:szCs w:val="24"/>
          <w:lang w:val="lv-LV"/>
        </w:rPr>
      </w:pPr>
      <w:r w:rsidRPr="00455B93">
        <w:rPr>
          <w:sz w:val="24"/>
          <w:szCs w:val="24"/>
          <w:lang w:val="lv-LV"/>
        </w:rPr>
        <w:t>3</w:t>
      </w:r>
      <w:r w:rsidR="004B4FFB" w:rsidRPr="00455B93">
        <w:rPr>
          <w:sz w:val="24"/>
          <w:szCs w:val="24"/>
          <w:lang w:val="lv-LV"/>
        </w:rPr>
        <w:t xml:space="preserve"> </w:t>
      </w:r>
      <w:r w:rsidRPr="00455B93">
        <w:rPr>
          <w:sz w:val="24"/>
          <w:szCs w:val="24"/>
          <w:lang w:val="lv-LV"/>
        </w:rPr>
        <w:t xml:space="preserve">(triju) darba dienu laikā vienlaikus informēt visus pretendentus par </w:t>
      </w:r>
      <w:r w:rsidR="0098374E" w:rsidRPr="00455B93">
        <w:rPr>
          <w:sz w:val="24"/>
          <w:szCs w:val="24"/>
          <w:lang w:val="lv-LV"/>
        </w:rPr>
        <w:t>I</w:t>
      </w:r>
      <w:r w:rsidRPr="00455B93">
        <w:rPr>
          <w:sz w:val="24"/>
          <w:szCs w:val="24"/>
          <w:lang w:val="lv-LV"/>
        </w:rPr>
        <w:t>epirkum</w:t>
      </w:r>
      <w:r w:rsidR="0098374E" w:rsidRPr="00455B93">
        <w:rPr>
          <w:sz w:val="24"/>
          <w:szCs w:val="24"/>
          <w:lang w:val="lv-LV"/>
        </w:rPr>
        <w:t>a</w:t>
      </w:r>
      <w:r w:rsidRPr="00455B93">
        <w:rPr>
          <w:sz w:val="24"/>
          <w:szCs w:val="24"/>
          <w:lang w:val="lv-LV"/>
        </w:rPr>
        <w:t xml:space="preserve"> komisijas pieņemto lēmumu attiecībā uz iepirkuma līgum</w:t>
      </w:r>
      <w:r w:rsidR="0098374E" w:rsidRPr="00455B93">
        <w:rPr>
          <w:sz w:val="24"/>
          <w:szCs w:val="24"/>
          <w:lang w:val="lv-LV"/>
        </w:rPr>
        <w:t>a</w:t>
      </w:r>
      <w:r w:rsidRPr="00455B93">
        <w:rPr>
          <w:sz w:val="24"/>
          <w:szCs w:val="24"/>
          <w:lang w:val="lv-LV"/>
        </w:rPr>
        <w:t xml:space="preserve"> slēgšanu atbilstoši PIL noteiktajām</w:t>
      </w:r>
      <w:r w:rsidRPr="00455B93">
        <w:rPr>
          <w:rFonts w:eastAsia="Calibri"/>
          <w:sz w:val="24"/>
          <w:szCs w:val="24"/>
          <w:u w:color="000000"/>
          <w:bdr w:val="nil"/>
          <w:lang w:val="lv-LV" w:eastAsia="lv-LV"/>
        </w:rPr>
        <w:t xml:space="preserve"> prasībām</w:t>
      </w:r>
      <w:r w:rsidR="008506E1" w:rsidRPr="00455B93">
        <w:rPr>
          <w:rFonts w:eastAsia="Calibri"/>
          <w:sz w:val="24"/>
          <w:szCs w:val="24"/>
          <w:u w:color="000000"/>
          <w:bdr w:val="nil"/>
          <w:lang w:val="lv-LV" w:eastAsia="lv-LV"/>
        </w:rPr>
        <w:t>;</w:t>
      </w:r>
    </w:p>
    <w:p w14:paraId="4E285957" w14:textId="2FE58FAC" w:rsidR="00804225" w:rsidRPr="00455B93" w:rsidRDefault="00BD0368" w:rsidP="00F04177">
      <w:pPr>
        <w:pStyle w:val="ListParagraph"/>
        <w:numPr>
          <w:ilvl w:val="2"/>
          <w:numId w:val="23"/>
        </w:numPr>
        <w:spacing w:after="360"/>
        <w:ind w:left="1134" w:hanging="567"/>
        <w:contextualSpacing w:val="0"/>
        <w:jc w:val="both"/>
        <w:rPr>
          <w:sz w:val="24"/>
          <w:szCs w:val="24"/>
          <w:lang w:val="lv-LV"/>
        </w:rPr>
      </w:pPr>
      <w:r w:rsidRPr="00455B93">
        <w:rPr>
          <w:rFonts w:eastAsia="Calibri"/>
          <w:sz w:val="24"/>
          <w:szCs w:val="24"/>
          <w:u w:color="000000"/>
          <w:bdr w:val="nil"/>
          <w:lang w:val="lv-LV" w:eastAsia="lv-LV"/>
        </w:rPr>
        <w:t>c</w:t>
      </w:r>
      <w:r w:rsidR="00491AB9" w:rsidRPr="00455B93">
        <w:rPr>
          <w:sz w:val="24"/>
          <w:szCs w:val="24"/>
          <w:lang w:val="lv-LV"/>
        </w:rPr>
        <w:t xml:space="preserve">iti </w:t>
      </w:r>
      <w:r w:rsidR="0098374E" w:rsidRPr="00455B93">
        <w:rPr>
          <w:sz w:val="24"/>
          <w:szCs w:val="24"/>
          <w:lang w:val="lv-LV"/>
        </w:rPr>
        <w:t>I</w:t>
      </w:r>
      <w:r w:rsidR="00491AB9" w:rsidRPr="00455B93">
        <w:rPr>
          <w:sz w:val="24"/>
          <w:szCs w:val="24"/>
          <w:lang w:val="lv-LV"/>
        </w:rPr>
        <w:t xml:space="preserve">epirkuma komisijas pienākumi saskaņā ar nolikumu, </w:t>
      </w:r>
      <w:r w:rsidR="006E4580" w:rsidRPr="00455B93">
        <w:rPr>
          <w:sz w:val="24"/>
          <w:szCs w:val="24"/>
          <w:lang w:val="lv-LV"/>
        </w:rPr>
        <w:t>PIL</w:t>
      </w:r>
      <w:r w:rsidR="00491AB9" w:rsidRPr="00455B93">
        <w:rPr>
          <w:sz w:val="24"/>
          <w:szCs w:val="24"/>
          <w:lang w:val="lv-LV"/>
        </w:rPr>
        <w:t>, publisko iepirkumu regulējošiem Ministru kabineta noteikumiem un citiem normatīviem aktiem.</w:t>
      </w:r>
    </w:p>
    <w:p w14:paraId="77C92D68" w14:textId="6C819C9A" w:rsidR="00CA51D7" w:rsidRPr="00455B93" w:rsidRDefault="00CA51D7" w:rsidP="000D3826">
      <w:pPr>
        <w:widowControl w:val="0"/>
        <w:numPr>
          <w:ilvl w:val="0"/>
          <w:numId w:val="23"/>
        </w:numPr>
        <w:pBdr>
          <w:top w:val="nil"/>
          <w:left w:val="nil"/>
          <w:bottom w:val="nil"/>
          <w:right w:val="nil"/>
          <w:between w:val="nil"/>
          <w:bar w:val="nil"/>
        </w:pBdr>
        <w:tabs>
          <w:tab w:val="left" w:pos="709"/>
        </w:tabs>
        <w:spacing w:before="60" w:after="240"/>
        <w:ind w:left="0"/>
        <w:jc w:val="center"/>
        <w:outlineLvl w:val="0"/>
        <w:rPr>
          <w:rFonts w:eastAsia="Calibri"/>
          <w:sz w:val="24"/>
          <w:szCs w:val="24"/>
          <w:u w:color="000000"/>
          <w:bdr w:val="nil"/>
          <w:lang w:val="lv-LV" w:eastAsia="lv-LV"/>
        </w:rPr>
      </w:pPr>
      <w:r w:rsidRPr="00455B93">
        <w:rPr>
          <w:rFonts w:eastAsia="Calibri"/>
          <w:b/>
          <w:bCs/>
          <w:kern w:val="1"/>
          <w:sz w:val="24"/>
          <w:szCs w:val="24"/>
          <w:u w:color="000000"/>
          <w:bdr w:val="nil"/>
          <w:lang w:val="lv-LV" w:eastAsia="lv-LV"/>
        </w:rPr>
        <w:t>PRETENDENTA</w:t>
      </w:r>
      <w:r w:rsidRPr="00455B93">
        <w:rPr>
          <w:rFonts w:eastAsia="Calibri"/>
          <w:b/>
          <w:bCs/>
          <w:sz w:val="24"/>
          <w:szCs w:val="24"/>
          <w:u w:color="000000"/>
          <w:bdr w:val="nil"/>
          <w:lang w:val="lv-LV" w:eastAsia="lv-LV"/>
        </w:rPr>
        <w:t xml:space="preserve"> TIESĪBAS UN PIENĀKUMI</w:t>
      </w:r>
    </w:p>
    <w:p w14:paraId="7BDFF593" w14:textId="78FBDD38" w:rsidR="00CA51D7" w:rsidRPr="00455B93" w:rsidRDefault="00CA51D7" w:rsidP="000D3826">
      <w:pPr>
        <w:widowControl w:val="0"/>
        <w:numPr>
          <w:ilvl w:val="1"/>
          <w:numId w:val="23"/>
        </w:numPr>
        <w:pBdr>
          <w:top w:val="nil"/>
          <w:left w:val="nil"/>
          <w:bottom w:val="nil"/>
          <w:right w:val="nil"/>
          <w:between w:val="nil"/>
          <w:bar w:val="nil"/>
        </w:pBdr>
        <w:tabs>
          <w:tab w:val="left" w:pos="426"/>
        </w:tabs>
        <w:spacing w:before="60" w:after="120"/>
        <w:ind w:left="567" w:hanging="567"/>
        <w:jc w:val="both"/>
        <w:outlineLvl w:val="1"/>
        <w:rPr>
          <w:rFonts w:eastAsia="Calibri"/>
          <w:sz w:val="24"/>
          <w:szCs w:val="24"/>
          <w:u w:color="000000"/>
          <w:bdr w:val="nil"/>
          <w:lang w:val="lv-LV" w:eastAsia="lv-LV"/>
        </w:rPr>
      </w:pPr>
      <w:r w:rsidRPr="00455B93">
        <w:rPr>
          <w:rFonts w:eastAsia="Arial Unicode MS"/>
          <w:bCs/>
          <w:kern w:val="1"/>
          <w:sz w:val="24"/>
          <w:szCs w:val="24"/>
          <w:u w:color="000000"/>
          <w:bdr w:val="nil"/>
          <w:lang w:val="lv-LV" w:eastAsia="lv-LV"/>
        </w:rPr>
        <w:t>Pretendenta</w:t>
      </w:r>
      <w:r w:rsidRPr="00455B93">
        <w:rPr>
          <w:rFonts w:eastAsia="Calibri"/>
          <w:bCs/>
          <w:sz w:val="24"/>
          <w:szCs w:val="24"/>
          <w:u w:color="000000"/>
          <w:bdr w:val="nil"/>
          <w:lang w:val="lv-LV" w:eastAsia="lv-LV"/>
        </w:rPr>
        <w:t xml:space="preserve"> tiesības:</w:t>
      </w:r>
    </w:p>
    <w:p w14:paraId="59DCFFE9" w14:textId="089A7DB4" w:rsidR="00CA51D7" w:rsidRPr="00455B93" w:rsidRDefault="008506E1"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papildināt </w:t>
      </w:r>
      <w:r w:rsidR="00CA51D7" w:rsidRPr="00455B93">
        <w:rPr>
          <w:rFonts w:eastAsia="Calibri"/>
          <w:sz w:val="24"/>
          <w:szCs w:val="24"/>
          <w:u w:color="000000"/>
          <w:bdr w:val="nil"/>
          <w:lang w:val="lv-LV" w:eastAsia="lv-LV"/>
        </w:rPr>
        <w:t xml:space="preserve">vai atsaukt savu piedāvājumu, izmantojot attiecīgos EIS pieejamos rīkus, līdz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nolikuma noteiktajam piedāvājumu iesniegšanas termiņam</w:t>
      </w:r>
      <w:r w:rsidRPr="00455B93">
        <w:rPr>
          <w:rFonts w:eastAsia="Calibri"/>
          <w:sz w:val="24"/>
          <w:szCs w:val="24"/>
          <w:u w:color="000000"/>
          <w:bdr w:val="nil"/>
          <w:lang w:val="lv-LV" w:eastAsia="lv-LV"/>
        </w:rPr>
        <w:t>;</w:t>
      </w:r>
    </w:p>
    <w:p w14:paraId="0E52830F" w14:textId="3B51DF4F" w:rsidR="00CA51D7" w:rsidRPr="00455B93" w:rsidRDefault="008506E1"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pieprasīt </w:t>
      </w:r>
      <w:r w:rsidR="00CA51D7" w:rsidRPr="00455B93">
        <w:rPr>
          <w:rFonts w:eastAsia="Calibri"/>
          <w:sz w:val="24"/>
          <w:szCs w:val="24"/>
          <w:u w:color="000000"/>
          <w:bdr w:val="nil"/>
          <w:lang w:val="lv-LV" w:eastAsia="lv-LV"/>
        </w:rPr>
        <w:t xml:space="preserve">papildu informāciju par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nolikumu, ievērojot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nolikuma noteikumus</w:t>
      </w:r>
      <w:r w:rsidRPr="00455B93">
        <w:rPr>
          <w:rFonts w:eastAsia="Calibri"/>
          <w:sz w:val="24"/>
          <w:szCs w:val="24"/>
          <w:u w:color="000000"/>
          <w:bdr w:val="nil"/>
          <w:lang w:val="lv-LV" w:eastAsia="lv-LV"/>
        </w:rPr>
        <w:t>;</w:t>
      </w:r>
    </w:p>
    <w:p w14:paraId="0E7AA221" w14:textId="332E30B2" w:rsidR="00CA51D7" w:rsidRPr="00455B93" w:rsidRDefault="008506E1"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veidot </w:t>
      </w:r>
      <w:r w:rsidR="00CA51D7" w:rsidRPr="00455B93">
        <w:rPr>
          <w:rFonts w:eastAsia="Calibri"/>
          <w:sz w:val="24"/>
          <w:szCs w:val="24"/>
          <w:u w:color="000000"/>
          <w:bdr w:val="nil"/>
          <w:lang w:val="lv-LV" w:eastAsia="lv-LV"/>
        </w:rPr>
        <w:t xml:space="preserve">piegādātāju apvienības un iesniegt vienu kopēju piedāvājumu </w:t>
      </w:r>
      <w:r w:rsidR="00283808" w:rsidRPr="00455B93">
        <w:rPr>
          <w:rFonts w:eastAsia="Calibri"/>
          <w:sz w:val="24"/>
          <w:szCs w:val="24"/>
          <w:u w:color="000000"/>
          <w:bdr w:val="nil"/>
          <w:lang w:val="lv-LV" w:eastAsia="lv-LV"/>
        </w:rPr>
        <w:t>Iepirkumā</w:t>
      </w:r>
      <w:r w:rsidRPr="00455B93">
        <w:rPr>
          <w:rFonts w:eastAsia="Calibri"/>
          <w:sz w:val="24"/>
          <w:szCs w:val="24"/>
          <w:u w:color="000000"/>
          <w:bdr w:val="nil"/>
          <w:lang w:val="lv-LV" w:eastAsia="lv-LV"/>
        </w:rPr>
        <w:t>;</w:t>
      </w:r>
    </w:p>
    <w:p w14:paraId="44C45169" w14:textId="0D02DECC" w:rsidR="00DA351E" w:rsidRPr="00455B93" w:rsidRDefault="008506E1"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piedāvājumā </w:t>
      </w:r>
      <w:r w:rsidR="00CA51D7" w:rsidRPr="00455B93">
        <w:rPr>
          <w:rFonts w:eastAsia="Calibri"/>
          <w:sz w:val="24"/>
          <w:szCs w:val="24"/>
          <w:u w:color="000000"/>
          <w:bdr w:val="nil"/>
          <w:lang w:val="lv-LV" w:eastAsia="lv-LV"/>
        </w:rPr>
        <w:t>noteikt, kura piedāvājumā ietvertā informācija ir komercnoslēpums vai konfidenciāla informācija, pamatojoties uz PIL 14.panta otro daļu</w:t>
      </w:r>
      <w:r w:rsidRPr="00455B93">
        <w:rPr>
          <w:rFonts w:eastAsia="Calibri"/>
          <w:sz w:val="24"/>
          <w:szCs w:val="24"/>
          <w:u w:color="000000"/>
          <w:bdr w:val="nil"/>
          <w:lang w:val="lv-LV" w:eastAsia="lv-LV"/>
        </w:rPr>
        <w:t>;</w:t>
      </w:r>
    </w:p>
    <w:p w14:paraId="1A0CB32B" w14:textId="097900C6" w:rsidR="00DA351E" w:rsidRPr="00455B93" w:rsidRDefault="008506E1"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c</w:t>
      </w:r>
      <w:r w:rsidRPr="00455B93">
        <w:rPr>
          <w:sz w:val="24"/>
          <w:szCs w:val="24"/>
          <w:lang w:val="lv-LV"/>
        </w:rPr>
        <w:t xml:space="preserve">itas </w:t>
      </w:r>
      <w:r w:rsidR="00DA351E" w:rsidRPr="00455B93">
        <w:rPr>
          <w:sz w:val="24"/>
          <w:szCs w:val="24"/>
          <w:lang w:val="lv-LV"/>
        </w:rPr>
        <w:t xml:space="preserve">pretendenta tiesības saskaņā ar nolikumu, </w:t>
      </w:r>
      <w:r w:rsidR="00957C4A" w:rsidRPr="00455B93">
        <w:rPr>
          <w:sz w:val="24"/>
          <w:szCs w:val="24"/>
          <w:lang w:val="lv-LV"/>
        </w:rPr>
        <w:t>PIL</w:t>
      </w:r>
      <w:r w:rsidR="00DA351E" w:rsidRPr="00455B93">
        <w:rPr>
          <w:sz w:val="24"/>
          <w:szCs w:val="24"/>
          <w:lang w:val="lv-LV"/>
        </w:rPr>
        <w:t>, publisko iepirkumu regulējošiem Ministru kabineta noteikumiem un citiem normatīv</w:t>
      </w:r>
      <w:r w:rsidR="0098374E" w:rsidRPr="00455B93">
        <w:rPr>
          <w:sz w:val="24"/>
          <w:szCs w:val="24"/>
          <w:lang w:val="lv-LV"/>
        </w:rPr>
        <w:t>aj</w:t>
      </w:r>
      <w:r w:rsidR="00DA351E" w:rsidRPr="00455B93">
        <w:rPr>
          <w:sz w:val="24"/>
          <w:szCs w:val="24"/>
          <w:lang w:val="lv-LV"/>
        </w:rPr>
        <w:t>iem aktiem.</w:t>
      </w:r>
    </w:p>
    <w:p w14:paraId="57896BA4" w14:textId="7357D234" w:rsidR="00CA51D7" w:rsidRPr="00455B93" w:rsidRDefault="00CA51D7" w:rsidP="000D3826">
      <w:pPr>
        <w:widowControl w:val="0"/>
        <w:numPr>
          <w:ilvl w:val="1"/>
          <w:numId w:val="23"/>
        </w:numPr>
        <w:pBdr>
          <w:top w:val="nil"/>
          <w:left w:val="nil"/>
          <w:bottom w:val="nil"/>
          <w:right w:val="nil"/>
          <w:between w:val="nil"/>
          <w:bar w:val="nil"/>
        </w:pBdr>
        <w:tabs>
          <w:tab w:val="left" w:pos="426"/>
        </w:tabs>
        <w:spacing w:before="60" w:after="120"/>
        <w:ind w:left="425" w:hanging="425"/>
        <w:jc w:val="both"/>
        <w:outlineLvl w:val="1"/>
        <w:rPr>
          <w:rFonts w:eastAsia="Calibri"/>
          <w:sz w:val="24"/>
          <w:szCs w:val="24"/>
          <w:u w:color="000000"/>
          <w:bdr w:val="nil"/>
          <w:lang w:val="lv-LV" w:eastAsia="lv-LV"/>
        </w:rPr>
      </w:pPr>
      <w:r w:rsidRPr="00455B93">
        <w:rPr>
          <w:rFonts w:eastAsia="Calibri"/>
          <w:bCs/>
          <w:sz w:val="24"/>
          <w:szCs w:val="24"/>
          <w:u w:color="000000"/>
          <w:bdr w:val="nil"/>
          <w:lang w:val="lv-LV" w:eastAsia="lv-LV"/>
        </w:rPr>
        <w:t>Pretendenta pienākumi:</w:t>
      </w:r>
    </w:p>
    <w:p w14:paraId="4DF346B9" w14:textId="6CA41007" w:rsidR="00CA51D7" w:rsidRPr="00455B93" w:rsidRDefault="00A04106"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lejupielādējot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nolikumu, ieinteresētais piegādātājs apņemas sekot līdzi turpmākajām izmaiņām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nolikumā, kā arī iepirkum</w:t>
      </w:r>
      <w:r w:rsidR="004C6880"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komisijas sniegtajām atbildēm uz ieinteresēto piegādātāju jautājumiem, kas tiks publicētas EIS e–konkursu apakšsistēmā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sadaļā</w:t>
      </w:r>
      <w:r w:rsidRPr="00455B93">
        <w:rPr>
          <w:rFonts w:eastAsia="Calibri"/>
          <w:sz w:val="24"/>
          <w:szCs w:val="24"/>
          <w:u w:color="000000"/>
          <w:bdr w:val="nil"/>
          <w:lang w:val="lv-LV" w:eastAsia="lv-LV"/>
        </w:rPr>
        <w:t>;</w:t>
      </w:r>
    </w:p>
    <w:p w14:paraId="08ED0060" w14:textId="4059964D" w:rsidR="00CA51D7" w:rsidRPr="00455B93" w:rsidRDefault="00BF3795"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sniegt </w:t>
      </w:r>
      <w:r w:rsidR="00CA51D7" w:rsidRPr="00455B93">
        <w:rPr>
          <w:rFonts w:eastAsia="Calibri"/>
          <w:sz w:val="24"/>
          <w:szCs w:val="24"/>
          <w:u w:color="000000"/>
          <w:bdr w:val="nil"/>
          <w:lang w:val="lv-LV" w:eastAsia="lv-LV"/>
        </w:rPr>
        <w:t>patiesu informāciju</w:t>
      </w:r>
      <w:r w:rsidRPr="00455B93">
        <w:rPr>
          <w:rFonts w:eastAsia="Calibri"/>
          <w:sz w:val="24"/>
          <w:szCs w:val="24"/>
          <w:u w:color="000000"/>
          <w:bdr w:val="nil"/>
          <w:lang w:val="lv-LV" w:eastAsia="lv-LV"/>
        </w:rPr>
        <w:t>;</w:t>
      </w:r>
    </w:p>
    <w:p w14:paraId="07341C33" w14:textId="47E7DFF0" w:rsidR="00CA51D7" w:rsidRPr="00455B93" w:rsidRDefault="00663873"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I</w:t>
      </w:r>
      <w:r w:rsidR="00CA51D7" w:rsidRPr="00455B93">
        <w:rPr>
          <w:rFonts w:eastAsia="Calibri"/>
          <w:sz w:val="24"/>
          <w:szCs w:val="24"/>
          <w:u w:color="000000"/>
          <w:bdr w:val="nil"/>
          <w:lang w:val="lv-LV" w:eastAsia="lv-LV"/>
        </w:rPr>
        <w:t>epirkum</w:t>
      </w:r>
      <w:r w:rsidR="004C6880"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komisijas norādītajā termiņā </w:t>
      </w:r>
      <w:proofErr w:type="spellStart"/>
      <w:r w:rsidR="00CA51D7" w:rsidRPr="00455B93">
        <w:rPr>
          <w:rFonts w:eastAsia="Calibri"/>
          <w:sz w:val="24"/>
          <w:szCs w:val="24"/>
          <w:u w:color="000000"/>
          <w:bdr w:val="nil"/>
          <w:lang w:val="lv-LV" w:eastAsia="lv-LV"/>
        </w:rPr>
        <w:t>rakstveidā</w:t>
      </w:r>
      <w:proofErr w:type="spellEnd"/>
      <w:r w:rsidR="00CA51D7" w:rsidRPr="00455B93">
        <w:rPr>
          <w:rFonts w:eastAsia="Calibri"/>
          <w:sz w:val="24"/>
          <w:szCs w:val="24"/>
          <w:u w:color="000000"/>
          <w:bdr w:val="nil"/>
          <w:lang w:val="lv-LV" w:eastAsia="lv-LV"/>
        </w:rPr>
        <w:t xml:space="preserve"> sniegt</w:t>
      </w:r>
      <w:r w:rsidR="00F22D6B" w:rsidRPr="00455B93">
        <w:rPr>
          <w:rFonts w:eastAsia="Calibri"/>
          <w:sz w:val="24"/>
          <w:szCs w:val="24"/>
          <w:u w:color="000000"/>
          <w:bdr w:val="nil"/>
          <w:lang w:val="lv-LV" w:eastAsia="lv-LV"/>
        </w:rPr>
        <w:t xml:space="preserve"> atbildes un paskaidrojumus uz </w:t>
      </w:r>
      <w:r w:rsidR="0098374E" w:rsidRPr="00455B93">
        <w:rPr>
          <w:rFonts w:eastAsia="Calibri"/>
          <w:sz w:val="24"/>
          <w:szCs w:val="24"/>
          <w:u w:color="000000"/>
          <w:bdr w:val="nil"/>
          <w:lang w:val="lv-LV" w:eastAsia="lv-LV"/>
        </w:rPr>
        <w:t>I</w:t>
      </w:r>
      <w:r w:rsidR="00CA51D7" w:rsidRPr="00455B93">
        <w:rPr>
          <w:rFonts w:eastAsia="Calibri"/>
          <w:sz w:val="24"/>
          <w:szCs w:val="24"/>
          <w:u w:color="000000"/>
          <w:bdr w:val="nil"/>
          <w:lang w:val="lv-LV" w:eastAsia="lv-LV"/>
        </w:rPr>
        <w:t>epirkum</w:t>
      </w:r>
      <w:r w:rsidR="004C6880"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komisijas uzdotajiem jautājumiem par piedāvājumu</w:t>
      </w:r>
      <w:r w:rsidR="00BF3795" w:rsidRPr="00455B93">
        <w:rPr>
          <w:rFonts w:eastAsia="Calibri"/>
          <w:sz w:val="24"/>
          <w:szCs w:val="24"/>
          <w:u w:color="000000"/>
          <w:bdr w:val="nil"/>
          <w:lang w:val="lv-LV" w:eastAsia="lv-LV"/>
        </w:rPr>
        <w:t>;</w:t>
      </w:r>
    </w:p>
    <w:p w14:paraId="752A8247" w14:textId="3DF03418" w:rsidR="00CA51D7" w:rsidRPr="00455B93" w:rsidRDefault="00BF3795"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pēc </w:t>
      </w:r>
      <w:r w:rsidR="0098374E" w:rsidRPr="00455B93">
        <w:rPr>
          <w:rFonts w:eastAsia="Calibri"/>
          <w:sz w:val="24"/>
          <w:szCs w:val="24"/>
          <w:u w:color="000000"/>
          <w:bdr w:val="nil"/>
          <w:lang w:val="lv-LV" w:eastAsia="lv-LV"/>
        </w:rPr>
        <w:t>I</w:t>
      </w:r>
      <w:r w:rsidR="00CA51D7" w:rsidRPr="00455B93">
        <w:rPr>
          <w:rFonts w:eastAsia="Calibri"/>
          <w:sz w:val="24"/>
          <w:szCs w:val="24"/>
          <w:u w:color="000000"/>
          <w:bdr w:val="nil"/>
          <w:lang w:val="lv-LV" w:eastAsia="lv-LV"/>
        </w:rPr>
        <w:t>epirkum</w:t>
      </w:r>
      <w:r w:rsidR="004C6880"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komisijas pieprasījuma </w:t>
      </w:r>
      <w:r w:rsidR="0098374E" w:rsidRPr="00455B93">
        <w:rPr>
          <w:rFonts w:eastAsia="Calibri"/>
          <w:sz w:val="24"/>
          <w:szCs w:val="24"/>
          <w:u w:color="000000"/>
          <w:bdr w:val="nil"/>
          <w:lang w:val="lv-LV" w:eastAsia="lv-LV"/>
        </w:rPr>
        <w:t>I</w:t>
      </w:r>
      <w:r w:rsidR="00CA51D7" w:rsidRPr="00455B93">
        <w:rPr>
          <w:rFonts w:eastAsia="Calibri"/>
          <w:sz w:val="24"/>
          <w:szCs w:val="24"/>
          <w:u w:color="000000"/>
          <w:bdr w:val="nil"/>
          <w:lang w:val="lv-LV" w:eastAsia="lv-LV"/>
        </w:rPr>
        <w:t>epirkum</w:t>
      </w:r>
      <w:r w:rsidR="004C6880" w:rsidRPr="00455B93">
        <w:rPr>
          <w:rFonts w:eastAsia="Calibri"/>
          <w:sz w:val="24"/>
          <w:szCs w:val="24"/>
          <w:u w:color="000000"/>
          <w:bdr w:val="nil"/>
          <w:lang w:val="lv-LV" w:eastAsia="lv-LV"/>
        </w:rPr>
        <w:t>a</w:t>
      </w:r>
      <w:r w:rsidR="00CA51D7" w:rsidRPr="00455B93">
        <w:rPr>
          <w:rFonts w:eastAsia="Calibri"/>
          <w:sz w:val="24"/>
          <w:szCs w:val="24"/>
          <w:u w:color="000000"/>
          <w:bdr w:val="nil"/>
          <w:lang w:val="lv-LV" w:eastAsia="lv-LV"/>
        </w:rPr>
        <w:t xml:space="preserve"> komisijas norādītajā termiņā </w:t>
      </w:r>
      <w:r w:rsidR="00D968B6" w:rsidRPr="00455B93">
        <w:rPr>
          <w:rFonts w:eastAsia="Calibri"/>
          <w:sz w:val="24"/>
          <w:szCs w:val="24"/>
          <w:u w:color="000000"/>
          <w:bdr w:val="nil"/>
          <w:lang w:val="lv-LV" w:eastAsia="lv-LV"/>
        </w:rPr>
        <w:t xml:space="preserve">                                                                                                                                                                                                     </w:t>
      </w:r>
      <w:r w:rsidR="00CA51D7" w:rsidRPr="00455B93">
        <w:rPr>
          <w:rFonts w:eastAsia="Calibri"/>
          <w:sz w:val="24"/>
          <w:szCs w:val="24"/>
          <w:u w:color="000000"/>
          <w:bdr w:val="nil"/>
          <w:lang w:val="lv-LV" w:eastAsia="lv-LV"/>
        </w:rPr>
        <w:t xml:space="preserve"> </w:t>
      </w:r>
      <w:proofErr w:type="spellStart"/>
      <w:r w:rsidR="00CA51D7" w:rsidRPr="00455B93">
        <w:rPr>
          <w:rFonts w:eastAsia="Calibri"/>
          <w:sz w:val="24"/>
          <w:szCs w:val="24"/>
          <w:u w:color="000000"/>
          <w:bdr w:val="nil"/>
          <w:lang w:val="lv-LV" w:eastAsia="lv-LV"/>
        </w:rPr>
        <w:t>rakstveidā</w:t>
      </w:r>
      <w:proofErr w:type="spellEnd"/>
      <w:r w:rsidR="00CA51D7" w:rsidRPr="00455B93">
        <w:rPr>
          <w:rFonts w:eastAsia="Calibri"/>
          <w:sz w:val="24"/>
          <w:szCs w:val="24"/>
          <w:u w:color="000000"/>
          <w:bdr w:val="nil"/>
          <w:lang w:val="lv-LV" w:eastAsia="lv-LV"/>
        </w:rPr>
        <w:t xml:space="preserve"> sniegt informāciju par pretendenta finanšu piedāvājumā norādītās cenas veidošanās mehānismu</w:t>
      </w:r>
      <w:r w:rsidRPr="00455B93">
        <w:rPr>
          <w:rFonts w:eastAsia="Calibri"/>
          <w:sz w:val="24"/>
          <w:szCs w:val="24"/>
          <w:u w:color="000000"/>
          <w:bdr w:val="nil"/>
          <w:lang w:val="lv-LV" w:eastAsia="lv-LV"/>
        </w:rPr>
        <w:t>;</w:t>
      </w:r>
    </w:p>
    <w:p w14:paraId="7AD4CF02" w14:textId="7D15504F" w:rsidR="00CA51D7" w:rsidRPr="00455B93" w:rsidRDefault="00BF3795" w:rsidP="00F04177">
      <w:pPr>
        <w:pStyle w:val="ListParagraph"/>
        <w:numPr>
          <w:ilvl w:val="2"/>
          <w:numId w:val="23"/>
        </w:numPr>
        <w:spacing w:before="60" w:after="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katrs </w:t>
      </w:r>
      <w:r w:rsidR="00CA51D7" w:rsidRPr="00455B93">
        <w:rPr>
          <w:rFonts w:eastAsia="Calibri"/>
          <w:sz w:val="24"/>
          <w:szCs w:val="24"/>
          <w:u w:color="000000"/>
          <w:bdr w:val="nil"/>
          <w:lang w:val="lv-LV" w:eastAsia="lv-LV"/>
        </w:rPr>
        <w:t xml:space="preserve">pretendents līdz ar piedāvājuma iesniegšanu apņemas ievērot visus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nolikumā minētos noteikumus kā pamatu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izpildei</w:t>
      </w:r>
      <w:r w:rsidRPr="00455B93">
        <w:rPr>
          <w:rFonts w:eastAsia="Calibri"/>
          <w:sz w:val="24"/>
          <w:szCs w:val="24"/>
          <w:u w:color="000000"/>
          <w:bdr w:val="nil"/>
          <w:lang w:val="lv-LV" w:eastAsia="lv-LV"/>
        </w:rPr>
        <w:t>;</w:t>
      </w:r>
    </w:p>
    <w:p w14:paraId="51166B3F" w14:textId="425539CE" w:rsidR="00CA51D7" w:rsidRPr="00455B93" w:rsidRDefault="00BF3795" w:rsidP="00F04177">
      <w:pPr>
        <w:pStyle w:val="ListParagraph"/>
        <w:numPr>
          <w:ilvl w:val="2"/>
          <w:numId w:val="23"/>
        </w:numPr>
        <w:spacing w:before="60" w:after="360"/>
        <w:ind w:left="1134" w:hanging="567"/>
        <w:contextualSpacing w:val="0"/>
        <w:jc w:val="both"/>
        <w:rPr>
          <w:rFonts w:eastAsia="Calibri"/>
          <w:sz w:val="24"/>
          <w:szCs w:val="24"/>
          <w:u w:color="000000"/>
          <w:bdr w:val="nil"/>
          <w:lang w:val="lv-LV" w:eastAsia="lv-LV"/>
        </w:rPr>
      </w:pPr>
      <w:r w:rsidRPr="00455B93">
        <w:rPr>
          <w:rFonts w:eastAsia="Calibri"/>
          <w:sz w:val="24"/>
          <w:szCs w:val="24"/>
          <w:u w:color="000000"/>
          <w:bdr w:val="nil"/>
          <w:lang w:val="lv-LV" w:eastAsia="lv-LV"/>
        </w:rPr>
        <w:t xml:space="preserve">veikt </w:t>
      </w:r>
      <w:r w:rsidR="00CA51D7" w:rsidRPr="00455B93">
        <w:rPr>
          <w:rFonts w:eastAsia="Calibri"/>
          <w:sz w:val="24"/>
          <w:szCs w:val="24"/>
          <w:u w:color="000000"/>
          <w:bdr w:val="nil"/>
          <w:lang w:val="lv-LV" w:eastAsia="lv-LV"/>
        </w:rPr>
        <w:t xml:space="preserve">citas darbības saskaņā ar PIL, citiem normatīvajiem aktiem un </w:t>
      </w:r>
      <w:r w:rsidR="00EA1452" w:rsidRPr="00455B93">
        <w:rPr>
          <w:rFonts w:eastAsia="Calibri"/>
          <w:sz w:val="24"/>
          <w:szCs w:val="24"/>
          <w:u w:color="000000"/>
          <w:bdr w:val="nil"/>
          <w:lang w:val="lv-LV" w:eastAsia="lv-LV"/>
        </w:rPr>
        <w:t>Iepirkuma</w:t>
      </w:r>
      <w:r w:rsidR="00CA51D7" w:rsidRPr="00455B93">
        <w:rPr>
          <w:rFonts w:eastAsia="Calibri"/>
          <w:sz w:val="24"/>
          <w:szCs w:val="24"/>
          <w:u w:color="000000"/>
          <w:bdr w:val="nil"/>
          <w:lang w:val="lv-LV" w:eastAsia="lv-LV"/>
        </w:rPr>
        <w:t xml:space="preserve"> nolikumu.</w:t>
      </w:r>
    </w:p>
    <w:p w14:paraId="519C6ACA" w14:textId="44432F0A" w:rsidR="00CA51D7" w:rsidRPr="00455B93" w:rsidRDefault="004A78AA" w:rsidP="000A092F">
      <w:pPr>
        <w:widowControl w:val="0"/>
        <w:pBdr>
          <w:top w:val="nil"/>
          <w:left w:val="nil"/>
          <w:bottom w:val="nil"/>
          <w:right w:val="nil"/>
          <w:between w:val="nil"/>
          <w:bar w:val="nil"/>
        </w:pBdr>
        <w:tabs>
          <w:tab w:val="left" w:pos="5292"/>
        </w:tabs>
        <w:spacing w:before="120" w:after="240"/>
        <w:jc w:val="center"/>
        <w:rPr>
          <w:rFonts w:eastAsia="Calibri"/>
          <w:sz w:val="24"/>
          <w:szCs w:val="24"/>
          <w:u w:color="000000"/>
          <w:bdr w:val="nil"/>
          <w:lang w:val="lv-LV" w:eastAsia="lv-LV"/>
        </w:rPr>
      </w:pPr>
      <w:r w:rsidRPr="00455B93">
        <w:rPr>
          <w:rFonts w:eastAsia="Calibri"/>
          <w:b/>
          <w:bCs/>
          <w:sz w:val="24"/>
          <w:szCs w:val="24"/>
          <w:u w:color="000000"/>
          <w:bdr w:val="nil"/>
          <w:lang w:val="lv-LV" w:eastAsia="lv-LV"/>
        </w:rPr>
        <w:t>10</w:t>
      </w:r>
      <w:r w:rsidR="00CA51D7" w:rsidRPr="00455B93">
        <w:rPr>
          <w:rFonts w:eastAsia="Calibri"/>
          <w:b/>
          <w:bCs/>
          <w:sz w:val="24"/>
          <w:szCs w:val="24"/>
          <w:u w:color="000000"/>
          <w:bdr w:val="nil"/>
          <w:lang w:val="lv-LV" w:eastAsia="lv-LV"/>
        </w:rPr>
        <w:t>. PIELIKUMU SARAKSTS</w:t>
      </w:r>
    </w:p>
    <w:p w14:paraId="76570D23" w14:textId="7ADF90EF" w:rsidR="00BF27D0" w:rsidRPr="00455B93" w:rsidRDefault="00BF27D0" w:rsidP="00733A3D">
      <w:pPr>
        <w:pStyle w:val="ListParagraph"/>
        <w:numPr>
          <w:ilvl w:val="0"/>
          <w:numId w:val="111"/>
        </w:numPr>
        <w:spacing w:after="60"/>
        <w:ind w:left="1276" w:hanging="1276"/>
        <w:contextualSpacing w:val="0"/>
        <w:jc w:val="both"/>
        <w:rPr>
          <w:sz w:val="24"/>
          <w:szCs w:val="24"/>
          <w:lang w:val="lv-LV"/>
        </w:rPr>
      </w:pPr>
      <w:r w:rsidRPr="00455B93">
        <w:rPr>
          <w:sz w:val="24"/>
          <w:szCs w:val="24"/>
          <w:lang w:val="lv-LV"/>
        </w:rPr>
        <w:t>Tehniskā specifikācija</w:t>
      </w:r>
      <w:r w:rsidR="00246622" w:rsidRPr="00455B93">
        <w:rPr>
          <w:sz w:val="24"/>
          <w:szCs w:val="24"/>
          <w:lang w:val="lv-LV"/>
        </w:rPr>
        <w:t xml:space="preserve"> </w:t>
      </w:r>
    </w:p>
    <w:p w14:paraId="162A7F07" w14:textId="77777777" w:rsidR="00252F61" w:rsidRPr="00455B93" w:rsidRDefault="00252F61" w:rsidP="00733A3D">
      <w:pPr>
        <w:pStyle w:val="ListParagraph"/>
        <w:numPr>
          <w:ilvl w:val="0"/>
          <w:numId w:val="111"/>
        </w:numPr>
        <w:spacing w:after="60"/>
        <w:contextualSpacing w:val="0"/>
        <w:jc w:val="both"/>
        <w:rPr>
          <w:sz w:val="24"/>
          <w:szCs w:val="24"/>
          <w:lang w:val="lv-LV"/>
        </w:rPr>
      </w:pPr>
      <w:r w:rsidRPr="00455B93">
        <w:rPr>
          <w:sz w:val="24"/>
          <w:szCs w:val="24"/>
          <w:lang w:val="lv-LV"/>
        </w:rPr>
        <w:t>Pieteikums (</w:t>
      </w:r>
      <w:r w:rsidRPr="00455B93">
        <w:rPr>
          <w:i/>
          <w:iCs/>
          <w:sz w:val="24"/>
          <w:szCs w:val="24"/>
          <w:lang w:val="lv-LV"/>
        </w:rPr>
        <w:t>veidne</w:t>
      </w:r>
      <w:r w:rsidRPr="00455B93">
        <w:rPr>
          <w:sz w:val="24"/>
          <w:szCs w:val="24"/>
          <w:lang w:val="lv-LV"/>
        </w:rPr>
        <w:t>)</w:t>
      </w:r>
    </w:p>
    <w:p w14:paraId="488586A0" w14:textId="6FF26B06" w:rsidR="00441A86" w:rsidRPr="00455B93" w:rsidRDefault="00441A86" w:rsidP="00733A3D">
      <w:pPr>
        <w:pStyle w:val="ListParagraph"/>
        <w:numPr>
          <w:ilvl w:val="0"/>
          <w:numId w:val="111"/>
        </w:numPr>
        <w:spacing w:after="60"/>
        <w:ind w:left="1418" w:hanging="1418"/>
        <w:contextualSpacing w:val="0"/>
        <w:rPr>
          <w:sz w:val="24"/>
          <w:szCs w:val="24"/>
          <w:lang w:val="lv-LV"/>
        </w:rPr>
      </w:pPr>
      <w:r w:rsidRPr="00455B93">
        <w:rPr>
          <w:rFonts w:eastAsia="Arial Unicode MS"/>
          <w:sz w:val="24"/>
          <w:szCs w:val="24"/>
          <w:bdr w:val="none" w:sz="0" w:space="0" w:color="auto" w:frame="1"/>
          <w:lang w:val="lv-LV" w:eastAsia="lv-LV"/>
        </w:rPr>
        <w:t xml:space="preserve">Apliecinājums par neatkarīgi izstrādātu piedāvājumu </w:t>
      </w:r>
      <w:r w:rsidR="00840AAC" w:rsidRPr="00455B93">
        <w:rPr>
          <w:rFonts w:eastAsia="Arial Unicode MS"/>
          <w:sz w:val="24"/>
          <w:szCs w:val="24"/>
          <w:bdr w:val="none" w:sz="0" w:space="0" w:color="auto" w:frame="1"/>
          <w:lang w:val="lv-LV" w:eastAsia="lv-LV"/>
        </w:rPr>
        <w:t>iepirkumam</w:t>
      </w:r>
      <w:r w:rsidRPr="00455B93">
        <w:rPr>
          <w:rFonts w:eastAsia="Arial Unicode MS"/>
          <w:sz w:val="24"/>
          <w:szCs w:val="24"/>
          <w:bdr w:val="none" w:sz="0" w:space="0" w:color="auto" w:frame="1"/>
          <w:lang w:val="lv-LV" w:eastAsia="lv-LV"/>
        </w:rPr>
        <w:t xml:space="preserve"> </w:t>
      </w:r>
      <w:r w:rsidR="00D968B6" w:rsidRPr="00455B93">
        <w:rPr>
          <w:rFonts w:eastAsia="Arial Unicode MS"/>
          <w:sz w:val="24"/>
          <w:szCs w:val="24"/>
          <w:bdr w:val="none" w:sz="0" w:space="0" w:color="auto" w:frame="1"/>
          <w:lang w:val="lv-LV" w:eastAsia="lv-LV"/>
        </w:rPr>
        <w:t xml:space="preserve">  </w:t>
      </w:r>
      <w:r w:rsidRPr="00455B93">
        <w:rPr>
          <w:rFonts w:eastAsia="Arial Unicode MS"/>
          <w:sz w:val="24"/>
          <w:szCs w:val="24"/>
          <w:bdr w:val="none" w:sz="0" w:space="0" w:color="auto" w:frame="1"/>
          <w:lang w:val="lv-LV" w:eastAsia="lv-LV"/>
        </w:rPr>
        <w:t xml:space="preserve"> </w:t>
      </w:r>
      <w:r w:rsidR="00D968B6" w:rsidRPr="00455B93">
        <w:rPr>
          <w:rFonts w:eastAsia="Arial Unicode MS"/>
          <w:sz w:val="24"/>
          <w:szCs w:val="24"/>
          <w:bdr w:val="none" w:sz="0" w:space="0" w:color="auto" w:frame="1"/>
          <w:lang w:val="lv-LV" w:eastAsia="lv-LV"/>
        </w:rPr>
        <w:t xml:space="preserve">                                                                                                                                                                                                  </w:t>
      </w:r>
      <w:r w:rsidRPr="00455B93">
        <w:rPr>
          <w:rFonts w:eastAsia="Arial Unicode MS"/>
          <w:sz w:val="24"/>
          <w:szCs w:val="24"/>
          <w:bdr w:val="none" w:sz="0" w:space="0" w:color="auto" w:frame="1"/>
          <w:lang w:val="lv-LV" w:eastAsia="lv-LV"/>
        </w:rPr>
        <w:t>(</w:t>
      </w:r>
      <w:r w:rsidRPr="00455B93">
        <w:rPr>
          <w:rFonts w:eastAsia="Arial Unicode MS"/>
          <w:i/>
          <w:iCs/>
          <w:sz w:val="24"/>
          <w:szCs w:val="24"/>
          <w:bdr w:val="none" w:sz="0" w:space="0" w:color="auto" w:frame="1"/>
          <w:lang w:val="lv-LV" w:eastAsia="lv-LV"/>
        </w:rPr>
        <w:t>veid</w:t>
      </w:r>
      <w:r w:rsidR="00840AAC" w:rsidRPr="00455B93">
        <w:rPr>
          <w:rFonts w:eastAsia="Arial Unicode MS"/>
          <w:i/>
          <w:iCs/>
          <w:sz w:val="24"/>
          <w:szCs w:val="24"/>
          <w:bdr w:val="none" w:sz="0" w:space="0" w:color="auto" w:frame="1"/>
          <w:lang w:val="lv-LV" w:eastAsia="lv-LV"/>
        </w:rPr>
        <w:t>ne</w:t>
      </w:r>
      <w:r w:rsidRPr="00455B93">
        <w:rPr>
          <w:rFonts w:eastAsia="Arial Unicode MS"/>
          <w:sz w:val="24"/>
          <w:szCs w:val="24"/>
          <w:bdr w:val="none" w:sz="0" w:space="0" w:color="auto" w:frame="1"/>
          <w:lang w:val="lv-LV" w:eastAsia="lv-LV"/>
        </w:rPr>
        <w:t>)</w:t>
      </w:r>
    </w:p>
    <w:p w14:paraId="6C2D6B38" w14:textId="1FE990F1" w:rsidR="00AE4568" w:rsidRPr="00455B93" w:rsidRDefault="00176C1F" w:rsidP="00733A3D">
      <w:pPr>
        <w:pStyle w:val="ListParagraph"/>
        <w:numPr>
          <w:ilvl w:val="0"/>
          <w:numId w:val="111"/>
        </w:numPr>
        <w:spacing w:after="60"/>
        <w:contextualSpacing w:val="0"/>
        <w:jc w:val="both"/>
        <w:rPr>
          <w:sz w:val="24"/>
          <w:szCs w:val="24"/>
          <w:lang w:val="lv-LV"/>
        </w:rPr>
      </w:pPr>
      <w:r w:rsidRPr="00455B93">
        <w:rPr>
          <w:sz w:val="24"/>
          <w:szCs w:val="24"/>
          <w:lang w:val="lv-LV"/>
        </w:rPr>
        <w:t xml:space="preserve"> </w:t>
      </w:r>
      <w:r w:rsidR="00AE4568" w:rsidRPr="00455B93">
        <w:rPr>
          <w:sz w:val="24"/>
          <w:szCs w:val="24"/>
          <w:lang w:val="lv-LV"/>
        </w:rPr>
        <w:t xml:space="preserve">Informācija par pretendenta finanšu apgrozījumu </w:t>
      </w:r>
      <w:r w:rsidR="00AE4568" w:rsidRPr="00455B93">
        <w:rPr>
          <w:i/>
          <w:iCs/>
          <w:sz w:val="24"/>
          <w:szCs w:val="24"/>
          <w:lang w:val="lv-LV"/>
        </w:rPr>
        <w:t>(veidne)</w:t>
      </w:r>
    </w:p>
    <w:p w14:paraId="2E575A8A" w14:textId="4E49C23B" w:rsidR="008872E0" w:rsidRPr="00455B93" w:rsidRDefault="004E4634" w:rsidP="00733A3D">
      <w:pPr>
        <w:pStyle w:val="ListParagraph"/>
        <w:numPr>
          <w:ilvl w:val="0"/>
          <w:numId w:val="111"/>
        </w:numPr>
        <w:spacing w:after="60"/>
        <w:contextualSpacing w:val="0"/>
        <w:jc w:val="both"/>
        <w:rPr>
          <w:sz w:val="24"/>
          <w:szCs w:val="24"/>
          <w:lang w:val="lv-LV"/>
        </w:rPr>
      </w:pPr>
      <w:r w:rsidRPr="00455B93">
        <w:rPr>
          <w:sz w:val="24"/>
          <w:szCs w:val="24"/>
          <w:lang w:val="lv-LV"/>
        </w:rPr>
        <w:lastRenderedPageBreak/>
        <w:t>Pretendenta apliecinājums par pieredzi</w:t>
      </w:r>
      <w:r w:rsidR="008872E0" w:rsidRPr="00455B93">
        <w:rPr>
          <w:sz w:val="24"/>
          <w:szCs w:val="24"/>
          <w:lang w:val="lv-LV"/>
        </w:rPr>
        <w:t xml:space="preserve"> </w:t>
      </w:r>
      <w:r w:rsidR="008872E0" w:rsidRPr="00455B93">
        <w:rPr>
          <w:i/>
          <w:sz w:val="24"/>
          <w:szCs w:val="24"/>
          <w:lang w:val="lv-LV"/>
        </w:rPr>
        <w:t>(veidne)</w:t>
      </w:r>
    </w:p>
    <w:p w14:paraId="6DACB25E" w14:textId="77777777" w:rsidR="004C1AC9" w:rsidRPr="00455B93" w:rsidRDefault="004C1AC9" w:rsidP="00733A3D">
      <w:pPr>
        <w:pStyle w:val="ListParagraph"/>
        <w:numPr>
          <w:ilvl w:val="0"/>
          <w:numId w:val="111"/>
        </w:numPr>
        <w:spacing w:after="60"/>
        <w:contextualSpacing w:val="0"/>
        <w:jc w:val="both"/>
        <w:rPr>
          <w:sz w:val="24"/>
          <w:szCs w:val="24"/>
          <w:lang w:val="lv-LV"/>
        </w:rPr>
      </w:pPr>
      <w:r w:rsidRPr="00455B93">
        <w:rPr>
          <w:sz w:val="24"/>
          <w:szCs w:val="24"/>
          <w:lang w:val="lv-LV"/>
        </w:rPr>
        <w:t xml:space="preserve">Pretendenta piedāvāto speciālistu pieredzes apraksts </w:t>
      </w:r>
      <w:r w:rsidRPr="00455B93">
        <w:rPr>
          <w:i/>
          <w:sz w:val="24"/>
          <w:szCs w:val="24"/>
          <w:lang w:val="lv-LV"/>
        </w:rPr>
        <w:t>(veidne)</w:t>
      </w:r>
    </w:p>
    <w:p w14:paraId="1543A2AF" w14:textId="77777777" w:rsidR="004C1AC9" w:rsidRPr="00455B93" w:rsidRDefault="004C1AC9" w:rsidP="00733A3D">
      <w:pPr>
        <w:pStyle w:val="ListParagraph"/>
        <w:numPr>
          <w:ilvl w:val="0"/>
          <w:numId w:val="111"/>
        </w:numPr>
        <w:spacing w:after="60"/>
        <w:ind w:left="1418" w:hanging="1418"/>
        <w:contextualSpacing w:val="0"/>
        <w:jc w:val="both"/>
        <w:rPr>
          <w:sz w:val="24"/>
          <w:szCs w:val="24"/>
          <w:lang w:val="lv-LV"/>
        </w:rPr>
      </w:pPr>
      <w:r w:rsidRPr="00455B93">
        <w:rPr>
          <w:sz w:val="24"/>
          <w:szCs w:val="24"/>
          <w:lang w:val="lv-LV"/>
        </w:rPr>
        <w:t xml:space="preserve">Līguma izpildē piesaistīto speciālistu apliecinājums par gatavību piedalīties pakalpojuma sniegšanā </w:t>
      </w:r>
      <w:r w:rsidRPr="00455B93">
        <w:rPr>
          <w:i/>
          <w:sz w:val="24"/>
          <w:szCs w:val="24"/>
          <w:lang w:val="lv-LV"/>
        </w:rPr>
        <w:t>(veidne)</w:t>
      </w:r>
    </w:p>
    <w:p w14:paraId="02C165ED" w14:textId="49DC2ED2" w:rsidR="0056044A" w:rsidRPr="00455B93" w:rsidRDefault="0056044A" w:rsidP="00733A3D">
      <w:pPr>
        <w:pStyle w:val="ListParagraph"/>
        <w:numPr>
          <w:ilvl w:val="0"/>
          <w:numId w:val="111"/>
        </w:numPr>
        <w:spacing w:after="60"/>
        <w:ind w:left="1474" w:hanging="1474"/>
        <w:contextualSpacing w:val="0"/>
        <w:jc w:val="both"/>
        <w:rPr>
          <w:rStyle w:val="None"/>
          <w:sz w:val="24"/>
          <w:szCs w:val="24"/>
          <w:lang w:val="lv-LV"/>
        </w:rPr>
      </w:pPr>
      <w:r w:rsidRPr="00455B93">
        <w:rPr>
          <w:rStyle w:val="None"/>
          <w:sz w:val="24"/>
          <w:szCs w:val="24"/>
          <w:lang w:val="lv-LV"/>
        </w:rPr>
        <w:t xml:space="preserve">Apakšuzņēmēju/personu, uz kuru iespējām pretendents balstās, saraksts </w:t>
      </w:r>
      <w:r w:rsidRPr="00455B93">
        <w:rPr>
          <w:rStyle w:val="None"/>
          <w:i/>
          <w:sz w:val="24"/>
          <w:szCs w:val="24"/>
          <w:lang w:val="lv-LV"/>
        </w:rPr>
        <w:t>(veidne)</w:t>
      </w:r>
    </w:p>
    <w:p w14:paraId="3B8B1328" w14:textId="0DC1F15A" w:rsidR="0056044A" w:rsidRPr="00455B93" w:rsidRDefault="0056044A" w:rsidP="00733A3D">
      <w:pPr>
        <w:pStyle w:val="ListParagraph"/>
        <w:numPr>
          <w:ilvl w:val="0"/>
          <w:numId w:val="111"/>
        </w:numPr>
        <w:spacing w:after="60"/>
        <w:ind w:left="1474" w:hanging="1474"/>
        <w:contextualSpacing w:val="0"/>
        <w:jc w:val="both"/>
        <w:rPr>
          <w:rStyle w:val="None"/>
          <w:sz w:val="24"/>
          <w:szCs w:val="24"/>
          <w:lang w:val="lv-LV"/>
        </w:rPr>
      </w:pPr>
      <w:r w:rsidRPr="00455B93">
        <w:rPr>
          <w:rStyle w:val="None"/>
          <w:sz w:val="24"/>
          <w:szCs w:val="24"/>
          <w:lang w:val="lv-LV"/>
        </w:rPr>
        <w:t xml:space="preserve">Apakšuzņēmēja/personas, uz kuras iespējām pretendents balstās, apliecinājums </w:t>
      </w:r>
      <w:r w:rsidRPr="00455B93">
        <w:rPr>
          <w:rStyle w:val="None"/>
          <w:i/>
          <w:sz w:val="24"/>
          <w:szCs w:val="24"/>
          <w:lang w:val="lv-LV"/>
        </w:rPr>
        <w:t>(veidne)</w:t>
      </w:r>
    </w:p>
    <w:p w14:paraId="2FAB4DD5" w14:textId="1F889220" w:rsidR="0056044A" w:rsidRPr="00455B93" w:rsidRDefault="0056044A" w:rsidP="00733A3D">
      <w:pPr>
        <w:pStyle w:val="ListParagraph"/>
        <w:numPr>
          <w:ilvl w:val="0"/>
          <w:numId w:val="111"/>
        </w:numPr>
        <w:spacing w:after="60"/>
        <w:ind w:left="1474" w:hanging="1474"/>
        <w:contextualSpacing w:val="0"/>
        <w:jc w:val="both"/>
        <w:rPr>
          <w:rStyle w:val="None"/>
          <w:sz w:val="24"/>
          <w:szCs w:val="24"/>
          <w:lang w:val="lv-LV"/>
        </w:rPr>
      </w:pPr>
      <w:r w:rsidRPr="00455B93">
        <w:rPr>
          <w:rStyle w:val="None"/>
          <w:sz w:val="24"/>
          <w:szCs w:val="24"/>
          <w:lang w:val="lv-LV"/>
        </w:rPr>
        <w:t xml:space="preserve">Finanšu piedāvājums </w:t>
      </w:r>
      <w:r w:rsidRPr="00455B93">
        <w:rPr>
          <w:rStyle w:val="None"/>
          <w:i/>
          <w:sz w:val="24"/>
          <w:szCs w:val="24"/>
          <w:lang w:val="lv-LV"/>
        </w:rPr>
        <w:t>(veidne)</w:t>
      </w:r>
    </w:p>
    <w:p w14:paraId="66B75708" w14:textId="30962C3B" w:rsidR="0056044A" w:rsidRPr="00455B93" w:rsidRDefault="0056044A" w:rsidP="00733A3D">
      <w:pPr>
        <w:pStyle w:val="ListParagraph"/>
        <w:numPr>
          <w:ilvl w:val="0"/>
          <w:numId w:val="111"/>
        </w:numPr>
        <w:spacing w:after="60"/>
        <w:ind w:left="1474" w:hanging="1474"/>
        <w:contextualSpacing w:val="0"/>
        <w:jc w:val="both"/>
        <w:rPr>
          <w:sz w:val="24"/>
          <w:szCs w:val="24"/>
          <w:lang w:val="lv-LV"/>
        </w:rPr>
      </w:pPr>
      <w:r w:rsidRPr="00455B93">
        <w:rPr>
          <w:sz w:val="24"/>
          <w:szCs w:val="24"/>
          <w:lang w:val="lv-LV"/>
        </w:rPr>
        <w:t xml:space="preserve">Līguma projekts </w:t>
      </w:r>
    </w:p>
    <w:p w14:paraId="5758E712" w14:textId="3562E5DB" w:rsidR="00110108" w:rsidRPr="00455B93" w:rsidRDefault="00110108" w:rsidP="00110108">
      <w:pPr>
        <w:spacing w:after="60"/>
        <w:jc w:val="both"/>
        <w:rPr>
          <w:sz w:val="24"/>
          <w:szCs w:val="24"/>
          <w:lang w:val="lv-LV"/>
        </w:rPr>
      </w:pPr>
      <w:bookmarkStart w:id="38" w:name="_Hlk172543795"/>
    </w:p>
    <w:p w14:paraId="2E18CCE4" w14:textId="77777777" w:rsidR="00110108" w:rsidRPr="00455B93" w:rsidRDefault="00110108" w:rsidP="00110108">
      <w:pPr>
        <w:spacing w:after="60"/>
        <w:jc w:val="both"/>
        <w:rPr>
          <w:sz w:val="24"/>
          <w:szCs w:val="24"/>
          <w:lang w:val="lv-LV"/>
        </w:rPr>
      </w:pPr>
    </w:p>
    <w:bookmarkEnd w:id="38"/>
    <w:p w14:paraId="4EC39419" w14:textId="77777777" w:rsidR="001574D8" w:rsidRPr="00455B93" w:rsidRDefault="001574D8" w:rsidP="001574D8">
      <w:pPr>
        <w:spacing w:after="60"/>
        <w:jc w:val="both"/>
        <w:rPr>
          <w:sz w:val="24"/>
          <w:szCs w:val="24"/>
          <w:lang w:val="lv-LV"/>
        </w:rPr>
      </w:pPr>
    </w:p>
    <w:p w14:paraId="7C314799" w14:textId="0994A1B6" w:rsidR="00CE175B" w:rsidRPr="00455B93" w:rsidRDefault="00CE175B" w:rsidP="00BF19E2">
      <w:pPr>
        <w:pStyle w:val="ListParagraph"/>
        <w:spacing w:after="60"/>
        <w:ind w:left="1474"/>
        <w:contextualSpacing w:val="0"/>
        <w:jc w:val="both"/>
        <w:rPr>
          <w:sz w:val="24"/>
          <w:szCs w:val="24"/>
          <w:lang w:val="lv-LV"/>
        </w:rPr>
      </w:pPr>
      <w:r w:rsidRPr="00455B93">
        <w:rPr>
          <w:sz w:val="24"/>
          <w:szCs w:val="24"/>
          <w:lang w:val="lv-LV"/>
        </w:rPr>
        <w:t xml:space="preserve"> </w:t>
      </w:r>
    </w:p>
    <w:p w14:paraId="6411FB54" w14:textId="08EACC7B" w:rsidR="00BC0B38" w:rsidRPr="00455B93" w:rsidRDefault="00BC0B38">
      <w:pPr>
        <w:rPr>
          <w:rStyle w:val="None"/>
          <w:sz w:val="24"/>
          <w:szCs w:val="24"/>
          <w:lang w:val="lv-LV"/>
        </w:rPr>
      </w:pPr>
      <w:r w:rsidRPr="00455B93">
        <w:rPr>
          <w:rStyle w:val="None"/>
          <w:sz w:val="24"/>
          <w:szCs w:val="24"/>
          <w:lang w:val="lv-LV"/>
        </w:rPr>
        <w:br w:type="page"/>
      </w:r>
    </w:p>
    <w:p w14:paraId="336AD2F0" w14:textId="467FE776" w:rsidR="000239C5" w:rsidRPr="00455B93" w:rsidRDefault="000239C5" w:rsidP="00C11720">
      <w:pPr>
        <w:pStyle w:val="ListParagraph"/>
        <w:ind w:left="0"/>
        <w:contextualSpacing w:val="0"/>
        <w:jc w:val="right"/>
        <w:rPr>
          <w:sz w:val="24"/>
          <w:szCs w:val="24"/>
          <w:lang w:val="lv-LV"/>
        </w:rPr>
      </w:pPr>
      <w:bookmarkStart w:id="39" w:name="_Hlk143856087"/>
      <w:r w:rsidRPr="00455B93">
        <w:rPr>
          <w:sz w:val="24"/>
          <w:szCs w:val="24"/>
          <w:lang w:val="lv-LV"/>
        </w:rPr>
        <w:lastRenderedPageBreak/>
        <w:t>1.pielikums</w:t>
      </w:r>
    </w:p>
    <w:p w14:paraId="242B1004" w14:textId="237858F8" w:rsidR="000239C5" w:rsidRPr="00455B93" w:rsidRDefault="00EA1452" w:rsidP="00760A75">
      <w:pPr>
        <w:widowControl w:val="0"/>
        <w:autoSpaceDE w:val="0"/>
        <w:autoSpaceDN w:val="0"/>
        <w:adjustRightInd w:val="0"/>
        <w:spacing w:after="360"/>
        <w:jc w:val="right"/>
        <w:rPr>
          <w:bCs/>
          <w:sz w:val="24"/>
          <w:szCs w:val="24"/>
          <w:lang w:val="lv-LV" w:eastAsia="lv-LV"/>
        </w:rPr>
      </w:pPr>
      <w:r w:rsidRPr="00455B93">
        <w:rPr>
          <w:sz w:val="24"/>
          <w:szCs w:val="24"/>
          <w:lang w:val="lv-LV" w:eastAsia="lv-LV"/>
        </w:rPr>
        <w:t>Iepirkuma</w:t>
      </w:r>
      <w:r w:rsidR="000239C5" w:rsidRPr="00455B93">
        <w:rPr>
          <w:sz w:val="24"/>
          <w:szCs w:val="24"/>
          <w:lang w:val="lv-LV" w:eastAsia="lv-LV"/>
        </w:rPr>
        <w:t xml:space="preserve"> nolikumam</w:t>
      </w:r>
      <w:r w:rsidR="000239C5" w:rsidRPr="00455B93">
        <w:rPr>
          <w:sz w:val="24"/>
          <w:szCs w:val="24"/>
          <w:lang w:val="lv-LV" w:eastAsia="lv-LV"/>
        </w:rPr>
        <w:br/>
        <w:t xml:space="preserve">ID Nr. </w:t>
      </w:r>
      <w:r w:rsidR="003A29BD" w:rsidRPr="00455B93">
        <w:rPr>
          <w:sz w:val="24"/>
          <w:szCs w:val="24"/>
          <w:lang w:val="lv-LV" w:eastAsia="lv-LV"/>
        </w:rPr>
        <w:t>LR</w:t>
      </w:r>
      <w:r w:rsidR="00F6326C" w:rsidRPr="00455B93">
        <w:rPr>
          <w:sz w:val="24"/>
          <w:szCs w:val="24"/>
          <w:lang w:val="lv-LV" w:eastAsia="lv-LV"/>
        </w:rPr>
        <w:t xml:space="preserve"> </w:t>
      </w:r>
      <w:r w:rsidR="003A29BD" w:rsidRPr="00455B93">
        <w:rPr>
          <w:sz w:val="24"/>
          <w:szCs w:val="24"/>
          <w:lang w:val="lv-LV" w:eastAsia="lv-LV"/>
        </w:rPr>
        <w:t>LM 202</w:t>
      </w:r>
      <w:r w:rsidR="00BF5E4D" w:rsidRPr="00455B93">
        <w:rPr>
          <w:sz w:val="24"/>
          <w:szCs w:val="24"/>
          <w:lang w:val="lv-LV" w:eastAsia="lv-LV"/>
        </w:rPr>
        <w:t>4</w:t>
      </w:r>
      <w:r w:rsidR="003A29BD"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26955A0F" w14:textId="77777777" w:rsidR="00102FF5" w:rsidRPr="00455B93" w:rsidRDefault="00102FF5" w:rsidP="00102F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center"/>
        <w:rPr>
          <w:b/>
          <w:bCs/>
          <w:sz w:val="24"/>
          <w:szCs w:val="24"/>
          <w:lang w:val="lv-LV"/>
        </w:rPr>
      </w:pPr>
      <w:r w:rsidRPr="00455B93">
        <w:rPr>
          <w:b/>
          <w:bCs/>
          <w:sz w:val="24"/>
          <w:szCs w:val="24"/>
          <w:lang w:val="lv-LV"/>
        </w:rPr>
        <w:t>TEHNISKĀ SPECIFIKĀCIJA</w:t>
      </w:r>
    </w:p>
    <w:p w14:paraId="086C40B8" w14:textId="7390DBE1" w:rsidR="003950AF" w:rsidRPr="00455B93" w:rsidRDefault="003950AF" w:rsidP="00A04C8C">
      <w:pPr>
        <w:jc w:val="center"/>
        <w:rPr>
          <w:rFonts w:eastAsiaTheme="minorEastAsia"/>
          <w:b/>
          <w:sz w:val="24"/>
          <w:szCs w:val="24"/>
          <w:lang w:val="lv-LV"/>
        </w:rPr>
      </w:pPr>
      <w:bookmarkStart w:id="40" w:name="_Hlk170315244"/>
    </w:p>
    <w:p w14:paraId="79741E22" w14:textId="63A09C12" w:rsidR="00180E90" w:rsidRPr="00455B93" w:rsidRDefault="00180E90" w:rsidP="00180E90">
      <w:pPr>
        <w:jc w:val="center"/>
        <w:rPr>
          <w:b/>
          <w:bCs/>
          <w:sz w:val="24"/>
          <w:szCs w:val="24"/>
        </w:rPr>
      </w:pPr>
      <w:proofErr w:type="spellStart"/>
      <w:r w:rsidRPr="00455B93">
        <w:rPr>
          <w:b/>
          <w:bCs/>
          <w:sz w:val="24"/>
          <w:szCs w:val="24"/>
        </w:rPr>
        <w:t>Iepirkums</w:t>
      </w:r>
      <w:proofErr w:type="spellEnd"/>
    </w:p>
    <w:p w14:paraId="76B5031F" w14:textId="58D8160C" w:rsidR="00180E90" w:rsidRPr="00455B93" w:rsidRDefault="00180E90" w:rsidP="00180E90">
      <w:pPr>
        <w:jc w:val="center"/>
        <w:rPr>
          <w:b/>
          <w:bCs/>
          <w:sz w:val="24"/>
          <w:szCs w:val="24"/>
        </w:rPr>
      </w:pPr>
      <w:r w:rsidRPr="00455B93">
        <w:rPr>
          <w:b/>
          <w:bCs/>
          <w:sz w:val="24"/>
          <w:szCs w:val="24"/>
        </w:rPr>
        <w:t>“</w:t>
      </w:r>
      <w:bookmarkStart w:id="41" w:name="_Hlk185031650"/>
      <w:proofErr w:type="spellStart"/>
      <w:r w:rsidR="00787A57" w:rsidRPr="00455B93">
        <w:rPr>
          <w:b/>
          <w:bCs/>
          <w:sz w:val="24"/>
          <w:szCs w:val="24"/>
        </w:rPr>
        <w:t>Metodikas</w:t>
      </w:r>
      <w:proofErr w:type="spellEnd"/>
      <w:r w:rsidR="00787A57" w:rsidRPr="00455B93">
        <w:rPr>
          <w:b/>
          <w:bCs/>
          <w:sz w:val="24"/>
          <w:szCs w:val="24"/>
        </w:rPr>
        <w:t xml:space="preserve"> </w:t>
      </w:r>
      <w:proofErr w:type="spellStart"/>
      <w:r w:rsidR="00787A57" w:rsidRPr="00455B93">
        <w:rPr>
          <w:b/>
          <w:bCs/>
          <w:sz w:val="24"/>
          <w:szCs w:val="24"/>
        </w:rPr>
        <w:t>sociālajam</w:t>
      </w:r>
      <w:proofErr w:type="spellEnd"/>
      <w:r w:rsidR="00787A57" w:rsidRPr="00455B93">
        <w:rPr>
          <w:b/>
          <w:bCs/>
          <w:sz w:val="24"/>
          <w:szCs w:val="24"/>
        </w:rPr>
        <w:t xml:space="preserve"> </w:t>
      </w:r>
      <w:proofErr w:type="spellStart"/>
      <w:r w:rsidR="00787A57" w:rsidRPr="00455B93">
        <w:rPr>
          <w:b/>
          <w:bCs/>
          <w:sz w:val="24"/>
          <w:szCs w:val="24"/>
        </w:rPr>
        <w:t>darbam</w:t>
      </w:r>
      <w:proofErr w:type="spellEnd"/>
      <w:r w:rsidR="00787A57" w:rsidRPr="00455B93">
        <w:rPr>
          <w:b/>
          <w:bCs/>
          <w:sz w:val="24"/>
          <w:szCs w:val="24"/>
        </w:rPr>
        <w:t xml:space="preserve"> </w:t>
      </w:r>
      <w:proofErr w:type="spellStart"/>
      <w:r w:rsidR="00787A57" w:rsidRPr="00455B93">
        <w:rPr>
          <w:b/>
          <w:bCs/>
          <w:sz w:val="24"/>
          <w:szCs w:val="24"/>
        </w:rPr>
        <w:t>ar</w:t>
      </w:r>
      <w:proofErr w:type="spellEnd"/>
      <w:r w:rsidR="00787A57" w:rsidRPr="00455B93">
        <w:rPr>
          <w:b/>
          <w:bCs/>
          <w:sz w:val="24"/>
          <w:szCs w:val="24"/>
        </w:rPr>
        <w:t xml:space="preserve"> </w:t>
      </w:r>
      <w:proofErr w:type="spellStart"/>
      <w:r w:rsidR="00787A57" w:rsidRPr="00455B93">
        <w:rPr>
          <w:b/>
          <w:bCs/>
          <w:sz w:val="24"/>
          <w:szCs w:val="24"/>
        </w:rPr>
        <w:t>atkarīgām</w:t>
      </w:r>
      <w:proofErr w:type="spellEnd"/>
      <w:r w:rsidR="00787A57" w:rsidRPr="00455B93">
        <w:rPr>
          <w:b/>
          <w:bCs/>
          <w:sz w:val="24"/>
          <w:szCs w:val="24"/>
        </w:rPr>
        <w:t xml:space="preserve"> un </w:t>
      </w:r>
      <w:proofErr w:type="spellStart"/>
      <w:r w:rsidR="00787A57" w:rsidRPr="00455B93">
        <w:rPr>
          <w:b/>
          <w:bCs/>
          <w:sz w:val="24"/>
          <w:szCs w:val="24"/>
        </w:rPr>
        <w:t>līdzatkarīgām</w:t>
      </w:r>
      <w:proofErr w:type="spellEnd"/>
      <w:r w:rsidR="00787A57" w:rsidRPr="00455B93">
        <w:rPr>
          <w:b/>
          <w:bCs/>
          <w:sz w:val="24"/>
          <w:szCs w:val="24"/>
        </w:rPr>
        <w:t xml:space="preserve"> </w:t>
      </w:r>
      <w:proofErr w:type="spellStart"/>
      <w:r w:rsidR="00787A57" w:rsidRPr="00455B93">
        <w:rPr>
          <w:b/>
          <w:bCs/>
          <w:sz w:val="24"/>
          <w:szCs w:val="24"/>
        </w:rPr>
        <w:t>personām</w:t>
      </w:r>
      <w:proofErr w:type="spellEnd"/>
      <w:r w:rsidR="00787A57" w:rsidRPr="00455B93">
        <w:rPr>
          <w:b/>
          <w:bCs/>
          <w:sz w:val="24"/>
          <w:szCs w:val="24"/>
        </w:rPr>
        <w:t xml:space="preserve"> </w:t>
      </w:r>
      <w:proofErr w:type="spellStart"/>
      <w:r w:rsidR="00787A57" w:rsidRPr="00455B93">
        <w:rPr>
          <w:b/>
          <w:bCs/>
          <w:sz w:val="24"/>
          <w:szCs w:val="24"/>
        </w:rPr>
        <w:t>mācības</w:t>
      </w:r>
      <w:proofErr w:type="spellEnd"/>
      <w:r w:rsidR="00787A57" w:rsidRPr="00455B93">
        <w:rPr>
          <w:b/>
          <w:bCs/>
          <w:sz w:val="24"/>
          <w:szCs w:val="24"/>
        </w:rPr>
        <w:t xml:space="preserve"> 2025.gadā</w:t>
      </w:r>
      <w:bookmarkEnd w:id="41"/>
      <w:r w:rsidRPr="00455B93">
        <w:rPr>
          <w:b/>
          <w:bCs/>
          <w:sz w:val="24"/>
          <w:szCs w:val="24"/>
        </w:rPr>
        <w:t>”</w:t>
      </w:r>
    </w:p>
    <w:p w14:paraId="1945B75F" w14:textId="77777777" w:rsidR="00180E90" w:rsidRPr="00455B93" w:rsidRDefault="00180E90" w:rsidP="00180E90">
      <w:pPr>
        <w:jc w:val="center"/>
        <w:rPr>
          <w:sz w:val="24"/>
          <w:szCs w:val="24"/>
        </w:rPr>
      </w:pPr>
    </w:p>
    <w:bookmarkEnd w:id="39"/>
    <w:bookmarkEnd w:id="40"/>
    <w:p w14:paraId="57562676" w14:textId="77777777" w:rsidR="00787A57" w:rsidRPr="00455B93" w:rsidRDefault="00787A57" w:rsidP="003E3CDB">
      <w:pPr>
        <w:widowControl w:val="0"/>
        <w:numPr>
          <w:ilvl w:val="0"/>
          <w:numId w:val="133"/>
        </w:numPr>
        <w:tabs>
          <w:tab w:val="left" w:pos="397"/>
        </w:tabs>
        <w:autoSpaceDE w:val="0"/>
        <w:autoSpaceDN w:val="0"/>
        <w:spacing w:line="259" w:lineRule="auto"/>
        <w:jc w:val="both"/>
        <w:rPr>
          <w:b/>
          <w:sz w:val="24"/>
          <w:szCs w:val="24"/>
          <w:lang w:val="lv-LV"/>
        </w:rPr>
      </w:pPr>
      <w:r w:rsidRPr="00455B93">
        <w:rPr>
          <w:b/>
          <w:sz w:val="24"/>
          <w:szCs w:val="24"/>
          <w:lang w:val="lv-LV"/>
        </w:rPr>
        <w:t>Vispārīga</w:t>
      </w:r>
      <w:r w:rsidRPr="00455B93">
        <w:rPr>
          <w:b/>
          <w:spacing w:val="-2"/>
          <w:sz w:val="24"/>
          <w:szCs w:val="24"/>
          <w:lang w:val="lv-LV"/>
        </w:rPr>
        <w:t xml:space="preserve"> </w:t>
      </w:r>
      <w:r w:rsidRPr="00455B93">
        <w:rPr>
          <w:b/>
          <w:sz w:val="24"/>
          <w:szCs w:val="24"/>
          <w:lang w:val="lv-LV"/>
        </w:rPr>
        <w:t xml:space="preserve">informācija: </w:t>
      </w:r>
      <w:r w:rsidRPr="00455B93">
        <w:rPr>
          <w:sz w:val="24"/>
          <w:szCs w:val="24"/>
          <w:lang w:val="lv-LV"/>
        </w:rPr>
        <w:t>Labklājības</w:t>
      </w:r>
      <w:r w:rsidRPr="00455B93">
        <w:rPr>
          <w:spacing w:val="-2"/>
          <w:sz w:val="24"/>
          <w:szCs w:val="24"/>
          <w:lang w:val="lv-LV"/>
        </w:rPr>
        <w:t xml:space="preserve"> </w:t>
      </w:r>
      <w:r w:rsidRPr="00455B93">
        <w:rPr>
          <w:sz w:val="24"/>
          <w:szCs w:val="24"/>
          <w:lang w:val="lv-LV"/>
        </w:rPr>
        <w:t>ministrija</w:t>
      </w:r>
      <w:r w:rsidRPr="00455B93">
        <w:rPr>
          <w:spacing w:val="-3"/>
          <w:sz w:val="24"/>
          <w:szCs w:val="24"/>
          <w:lang w:val="lv-LV"/>
        </w:rPr>
        <w:t xml:space="preserve"> </w:t>
      </w:r>
      <w:r w:rsidRPr="00455B93">
        <w:rPr>
          <w:sz w:val="24"/>
          <w:szCs w:val="24"/>
          <w:lang w:val="lv-LV"/>
        </w:rPr>
        <w:t>(turpmāk</w:t>
      </w:r>
      <w:r w:rsidRPr="00455B93">
        <w:rPr>
          <w:spacing w:val="-1"/>
          <w:sz w:val="24"/>
          <w:szCs w:val="24"/>
          <w:lang w:val="lv-LV"/>
        </w:rPr>
        <w:t xml:space="preserve"> </w:t>
      </w:r>
      <w:r w:rsidRPr="00455B93">
        <w:rPr>
          <w:sz w:val="24"/>
          <w:szCs w:val="24"/>
          <w:lang w:val="lv-LV"/>
        </w:rPr>
        <w:t>–</w:t>
      </w:r>
      <w:r w:rsidRPr="00455B93">
        <w:rPr>
          <w:spacing w:val="-2"/>
          <w:sz w:val="24"/>
          <w:szCs w:val="24"/>
          <w:lang w:val="lv-LV"/>
        </w:rPr>
        <w:t xml:space="preserve"> </w:t>
      </w:r>
      <w:r w:rsidRPr="00455B93">
        <w:rPr>
          <w:sz w:val="24"/>
          <w:szCs w:val="24"/>
          <w:lang w:val="lv-LV"/>
        </w:rPr>
        <w:t>ministrija)</w:t>
      </w:r>
      <w:r w:rsidRPr="00455B93">
        <w:rPr>
          <w:spacing w:val="-3"/>
          <w:sz w:val="24"/>
          <w:szCs w:val="24"/>
          <w:lang w:val="lv-LV"/>
        </w:rPr>
        <w:t xml:space="preserve"> </w:t>
      </w:r>
      <w:r w:rsidRPr="00455B93">
        <w:rPr>
          <w:sz w:val="24"/>
          <w:szCs w:val="24"/>
          <w:lang w:val="lv-LV"/>
        </w:rPr>
        <w:t>īsteno</w:t>
      </w:r>
      <w:r w:rsidRPr="00455B93">
        <w:rPr>
          <w:spacing w:val="-2"/>
          <w:sz w:val="24"/>
          <w:szCs w:val="24"/>
          <w:lang w:val="lv-LV"/>
        </w:rPr>
        <w:t xml:space="preserve"> </w:t>
      </w:r>
      <w:r w:rsidRPr="00455B93">
        <w:rPr>
          <w:sz w:val="24"/>
          <w:szCs w:val="24"/>
          <w:lang w:val="lv-LV"/>
        </w:rPr>
        <w:t>Eiropas</w:t>
      </w:r>
      <w:r w:rsidRPr="00455B93">
        <w:rPr>
          <w:spacing w:val="-2"/>
          <w:sz w:val="24"/>
          <w:szCs w:val="24"/>
          <w:lang w:val="lv-LV"/>
        </w:rPr>
        <w:t xml:space="preserve"> </w:t>
      </w:r>
      <w:r w:rsidRPr="00455B93">
        <w:rPr>
          <w:sz w:val="24"/>
          <w:szCs w:val="24"/>
          <w:lang w:val="lv-LV"/>
        </w:rPr>
        <w:t>Sociālā</w:t>
      </w:r>
      <w:r w:rsidRPr="00455B93">
        <w:rPr>
          <w:spacing w:val="-3"/>
          <w:sz w:val="24"/>
          <w:szCs w:val="24"/>
          <w:lang w:val="lv-LV"/>
        </w:rPr>
        <w:t xml:space="preserve"> </w:t>
      </w:r>
      <w:r w:rsidRPr="00455B93">
        <w:rPr>
          <w:sz w:val="24"/>
          <w:szCs w:val="24"/>
          <w:lang w:val="lv-LV"/>
        </w:rPr>
        <w:t xml:space="preserve">fonda (turpmāk – ESF) Plus līdzfinansētu projektu “Profesionāla un mūsdienīga sociālā darba attīstība” (Nr.4.3.5.4./1/24/I/001) (turpmāk – projekts), kura ietvaros veic iepirkumu “Metodikas sociālajam darbam ar atkarīgām un līdzatkarīgām personām (turpmāk – Metodika) mācības </w:t>
      </w:r>
      <w:r w:rsidRPr="00455B93">
        <w:rPr>
          <w:spacing w:val="-2"/>
          <w:sz w:val="24"/>
          <w:szCs w:val="24"/>
          <w:lang w:val="lv-LV"/>
        </w:rPr>
        <w:t>2025. gadā</w:t>
      </w:r>
      <w:r w:rsidRPr="00455B93">
        <w:rPr>
          <w:sz w:val="24"/>
          <w:szCs w:val="24"/>
          <w:lang w:val="lv-LV"/>
        </w:rPr>
        <w:t xml:space="preserve">”. </w:t>
      </w:r>
      <w:r w:rsidRPr="00455B93">
        <w:rPr>
          <w:b/>
          <w:sz w:val="24"/>
          <w:szCs w:val="24"/>
          <w:lang w:val="lv-LV"/>
        </w:rPr>
        <w:t>Iepirkuma mērķis</w:t>
      </w:r>
      <w:r w:rsidRPr="00455B93">
        <w:rPr>
          <w:sz w:val="24"/>
          <w:szCs w:val="24"/>
          <w:lang w:val="lv-LV"/>
        </w:rPr>
        <w:t>: paaugstināt sociālā darba efektivitāti un sociālo darbinieku, kuri iesaistīti sociālo pakalpojumu sniegšanā atkarīgām un līdzatkarīgām personām, profesionālo kompetenci, nodrošinot Metodikas apguvi vismaz 40 (četrdesmit) sociālajiem darbiniekiem.</w:t>
      </w:r>
    </w:p>
    <w:p w14:paraId="1F0E6E9C" w14:textId="77777777" w:rsidR="00787A57" w:rsidRPr="00455B93" w:rsidRDefault="00787A57" w:rsidP="00787A57">
      <w:pPr>
        <w:widowControl w:val="0"/>
        <w:autoSpaceDE w:val="0"/>
        <w:autoSpaceDN w:val="0"/>
        <w:rPr>
          <w:sz w:val="24"/>
          <w:szCs w:val="24"/>
          <w:lang w:val="lv-LV"/>
        </w:rPr>
      </w:pPr>
    </w:p>
    <w:p w14:paraId="07B6262D" w14:textId="77777777" w:rsidR="00787A57" w:rsidRPr="00455B93" w:rsidRDefault="00787A57" w:rsidP="003E3CDB">
      <w:pPr>
        <w:widowControl w:val="0"/>
        <w:numPr>
          <w:ilvl w:val="0"/>
          <w:numId w:val="133"/>
        </w:numPr>
        <w:tabs>
          <w:tab w:val="left" w:pos="396"/>
        </w:tabs>
        <w:autoSpaceDE w:val="0"/>
        <w:autoSpaceDN w:val="0"/>
        <w:ind w:left="396" w:hanging="283"/>
        <w:jc w:val="both"/>
        <w:outlineLvl w:val="0"/>
        <w:rPr>
          <w:b/>
          <w:bCs/>
          <w:sz w:val="24"/>
          <w:szCs w:val="24"/>
          <w:lang w:val="lv-LV"/>
        </w:rPr>
      </w:pPr>
      <w:r w:rsidRPr="00455B93">
        <w:rPr>
          <w:b/>
          <w:bCs/>
          <w:sz w:val="24"/>
          <w:szCs w:val="24"/>
          <w:lang w:val="lv-LV"/>
        </w:rPr>
        <w:t>Iepirkuma</w:t>
      </w:r>
      <w:r w:rsidRPr="00455B93">
        <w:rPr>
          <w:b/>
          <w:bCs/>
          <w:spacing w:val="-4"/>
          <w:sz w:val="24"/>
          <w:szCs w:val="24"/>
          <w:lang w:val="lv-LV"/>
        </w:rPr>
        <w:t xml:space="preserve"> </w:t>
      </w:r>
      <w:r w:rsidRPr="00455B93">
        <w:rPr>
          <w:b/>
          <w:bCs/>
          <w:spacing w:val="-2"/>
          <w:sz w:val="24"/>
          <w:szCs w:val="24"/>
          <w:lang w:val="lv-LV"/>
        </w:rPr>
        <w:t>uzdevumi:</w:t>
      </w:r>
    </w:p>
    <w:p w14:paraId="71E3351B" w14:textId="77777777" w:rsidR="00787A57" w:rsidRPr="00455B93" w:rsidRDefault="00787A57" w:rsidP="003E3CDB">
      <w:pPr>
        <w:widowControl w:val="0"/>
        <w:numPr>
          <w:ilvl w:val="1"/>
          <w:numId w:val="133"/>
        </w:numPr>
        <w:tabs>
          <w:tab w:val="left" w:pos="1184"/>
        </w:tabs>
        <w:autoSpaceDE w:val="0"/>
        <w:autoSpaceDN w:val="0"/>
        <w:ind w:hanging="360"/>
        <w:jc w:val="both"/>
        <w:rPr>
          <w:sz w:val="24"/>
          <w:szCs w:val="24"/>
          <w:lang w:val="lv-LV"/>
        </w:rPr>
      </w:pPr>
      <w:r w:rsidRPr="00455B93">
        <w:rPr>
          <w:sz w:val="24"/>
          <w:szCs w:val="24"/>
          <w:lang w:val="lv-LV"/>
        </w:rPr>
        <w:t xml:space="preserve"> Īstenot Metodikas klātienes mācības (88 (astoņdesmit astoņas) akadēmiskās stundas</w:t>
      </w:r>
      <w:r w:rsidRPr="00455B93">
        <w:rPr>
          <w:sz w:val="24"/>
          <w:szCs w:val="24"/>
          <w:vertAlign w:val="superscript"/>
          <w:lang w:val="lv-LV"/>
        </w:rPr>
        <w:footnoteReference w:id="7"/>
      </w:r>
      <w:r w:rsidRPr="00455B93">
        <w:rPr>
          <w:sz w:val="24"/>
          <w:szCs w:val="24"/>
          <w:lang w:val="lv-LV"/>
        </w:rPr>
        <w:t>) atbilstoši ministrijas iepriekš īstenotā ESF projekta Nr. 9.2.1.1/15/I/001 “Profesionāla sociālā darba attīstība pašvaldībās” ietvaros izstrādātajiem metodiskajiem materiāliem - “Metodiskais materiāls sociālajam darbam ar atkarīgām un līdzatkarīgām personām”</w:t>
      </w:r>
      <w:r w:rsidRPr="00455B93">
        <w:rPr>
          <w:sz w:val="24"/>
          <w:szCs w:val="24"/>
          <w:vertAlign w:val="superscript"/>
          <w:lang w:val="lv-LV"/>
        </w:rPr>
        <w:footnoteReference w:id="8"/>
      </w:r>
      <w:r w:rsidRPr="00455B93">
        <w:rPr>
          <w:sz w:val="24"/>
          <w:szCs w:val="24"/>
          <w:lang w:val="lv-LV"/>
        </w:rPr>
        <w:t xml:space="preserve"> un Klātienes mācību programmai “Sociālais</w:t>
      </w:r>
      <w:r w:rsidRPr="00455B93">
        <w:rPr>
          <w:spacing w:val="-12"/>
          <w:sz w:val="24"/>
          <w:szCs w:val="24"/>
          <w:lang w:val="lv-LV"/>
        </w:rPr>
        <w:t xml:space="preserve"> </w:t>
      </w:r>
      <w:r w:rsidRPr="00455B93">
        <w:rPr>
          <w:sz w:val="24"/>
          <w:szCs w:val="24"/>
          <w:lang w:val="lv-LV"/>
        </w:rPr>
        <w:t>darbs</w:t>
      </w:r>
      <w:r w:rsidRPr="00455B93">
        <w:rPr>
          <w:spacing w:val="-14"/>
          <w:sz w:val="24"/>
          <w:szCs w:val="24"/>
          <w:lang w:val="lv-LV"/>
        </w:rPr>
        <w:t xml:space="preserve"> </w:t>
      </w:r>
      <w:r w:rsidRPr="00455B93">
        <w:rPr>
          <w:sz w:val="24"/>
          <w:szCs w:val="24"/>
          <w:lang w:val="lv-LV"/>
        </w:rPr>
        <w:t>ar atkarīgām un līdzatkarīgām personām”</w:t>
      </w:r>
      <w:r w:rsidRPr="00455B93">
        <w:rPr>
          <w:spacing w:val="-11"/>
          <w:sz w:val="24"/>
          <w:szCs w:val="24"/>
          <w:lang w:val="lv-LV"/>
        </w:rPr>
        <w:t xml:space="preserve"> </w:t>
      </w:r>
      <w:r w:rsidRPr="00455B93">
        <w:rPr>
          <w:sz w:val="24"/>
          <w:szCs w:val="24"/>
          <w:lang w:val="lv-LV"/>
        </w:rPr>
        <w:t>(turpmāk</w:t>
      </w:r>
      <w:r w:rsidRPr="00455B93">
        <w:rPr>
          <w:spacing w:val="-13"/>
          <w:sz w:val="24"/>
          <w:szCs w:val="24"/>
          <w:lang w:val="lv-LV"/>
        </w:rPr>
        <w:t xml:space="preserve"> </w:t>
      </w:r>
      <w:r w:rsidRPr="00455B93">
        <w:rPr>
          <w:sz w:val="24"/>
          <w:szCs w:val="24"/>
          <w:lang w:val="lv-LV"/>
        </w:rPr>
        <w:t>–</w:t>
      </w:r>
      <w:r w:rsidRPr="00455B93">
        <w:rPr>
          <w:spacing w:val="-13"/>
          <w:sz w:val="24"/>
          <w:szCs w:val="24"/>
          <w:lang w:val="lv-LV"/>
        </w:rPr>
        <w:t xml:space="preserve"> </w:t>
      </w:r>
      <w:r w:rsidRPr="00455B93">
        <w:rPr>
          <w:sz w:val="24"/>
          <w:szCs w:val="24"/>
          <w:lang w:val="lv-LV"/>
        </w:rPr>
        <w:t>Mācību</w:t>
      </w:r>
      <w:r w:rsidRPr="00455B93">
        <w:rPr>
          <w:spacing w:val="-13"/>
          <w:sz w:val="24"/>
          <w:szCs w:val="24"/>
          <w:lang w:val="lv-LV"/>
        </w:rPr>
        <w:t xml:space="preserve"> </w:t>
      </w:r>
      <w:r w:rsidRPr="00455B93">
        <w:rPr>
          <w:sz w:val="24"/>
          <w:szCs w:val="24"/>
          <w:lang w:val="lv-LV"/>
        </w:rPr>
        <w:t>programma)</w:t>
      </w:r>
      <w:r w:rsidRPr="00455B93">
        <w:rPr>
          <w:sz w:val="24"/>
          <w:szCs w:val="24"/>
          <w:vertAlign w:val="superscript"/>
          <w:lang w:val="lv-LV"/>
        </w:rPr>
        <w:footnoteReference w:id="9"/>
      </w:r>
      <w:r w:rsidRPr="00455B93">
        <w:rPr>
          <w:spacing w:val="-12"/>
          <w:sz w:val="24"/>
          <w:szCs w:val="24"/>
          <w:lang w:val="lv-LV"/>
        </w:rPr>
        <w:t xml:space="preserve"> </w:t>
      </w:r>
      <w:r w:rsidRPr="00455B93">
        <w:rPr>
          <w:sz w:val="24"/>
          <w:szCs w:val="24"/>
          <w:lang w:val="lv-LV"/>
        </w:rPr>
        <w:t>un</w:t>
      </w:r>
      <w:r w:rsidRPr="00455B93">
        <w:rPr>
          <w:spacing w:val="-13"/>
          <w:sz w:val="24"/>
          <w:szCs w:val="24"/>
          <w:lang w:val="lv-LV"/>
        </w:rPr>
        <w:t xml:space="preserve"> </w:t>
      </w:r>
      <w:r w:rsidRPr="00455B93">
        <w:rPr>
          <w:sz w:val="24"/>
          <w:szCs w:val="24"/>
          <w:lang w:val="lv-LV"/>
        </w:rPr>
        <w:t>Tehniskajā specifikācijā noteiktajām prasībām.</w:t>
      </w:r>
    </w:p>
    <w:p w14:paraId="347945D2" w14:textId="77777777" w:rsidR="00787A57" w:rsidRPr="00455B93" w:rsidRDefault="00787A57" w:rsidP="003E3CDB">
      <w:pPr>
        <w:widowControl w:val="0"/>
        <w:numPr>
          <w:ilvl w:val="1"/>
          <w:numId w:val="133"/>
        </w:numPr>
        <w:tabs>
          <w:tab w:val="left" w:pos="1184"/>
        </w:tabs>
        <w:autoSpaceDE w:val="0"/>
        <w:autoSpaceDN w:val="0"/>
        <w:ind w:hanging="360"/>
        <w:jc w:val="both"/>
        <w:rPr>
          <w:sz w:val="24"/>
          <w:szCs w:val="24"/>
          <w:lang w:val="lv-LV"/>
        </w:rPr>
      </w:pPr>
      <w:r w:rsidRPr="00455B93">
        <w:rPr>
          <w:spacing w:val="-4"/>
          <w:sz w:val="24"/>
          <w:szCs w:val="24"/>
          <w:lang w:val="lv-LV"/>
        </w:rPr>
        <w:t xml:space="preserve"> </w:t>
      </w:r>
      <w:r w:rsidRPr="00455B93">
        <w:rPr>
          <w:sz w:val="24"/>
          <w:szCs w:val="24"/>
          <w:lang w:val="lv-LV"/>
        </w:rPr>
        <w:t>Organizēt 2 (divus) mācību kursa noslēguma seminārus, pieaicinot mācību grupā pārstāvēto dalībnieku vadības līmeņa pārstāvjus, atbilstoši Tehniskās specifikācijas 10.punktā noteiktajām prasībām.</w:t>
      </w:r>
    </w:p>
    <w:p w14:paraId="2B784A41" w14:textId="77777777" w:rsidR="00787A57" w:rsidRPr="00455B93" w:rsidRDefault="00787A57" w:rsidP="00787A57">
      <w:pPr>
        <w:widowControl w:val="0"/>
        <w:tabs>
          <w:tab w:val="left" w:pos="1184"/>
        </w:tabs>
        <w:autoSpaceDE w:val="0"/>
        <w:autoSpaceDN w:val="0"/>
        <w:rPr>
          <w:sz w:val="24"/>
          <w:szCs w:val="24"/>
          <w:lang w:val="lv-LV"/>
        </w:rPr>
      </w:pPr>
    </w:p>
    <w:p w14:paraId="40C56599" w14:textId="77777777" w:rsidR="00787A57" w:rsidRPr="00455B93" w:rsidRDefault="00787A57" w:rsidP="003E3CDB">
      <w:pPr>
        <w:widowControl w:val="0"/>
        <w:numPr>
          <w:ilvl w:val="0"/>
          <w:numId w:val="133"/>
        </w:numPr>
        <w:tabs>
          <w:tab w:val="left" w:pos="396"/>
        </w:tabs>
        <w:autoSpaceDE w:val="0"/>
        <w:autoSpaceDN w:val="0"/>
        <w:ind w:left="396" w:hanging="283"/>
        <w:jc w:val="both"/>
        <w:rPr>
          <w:sz w:val="24"/>
          <w:szCs w:val="24"/>
          <w:lang w:val="lv-LV"/>
        </w:rPr>
      </w:pPr>
      <w:r w:rsidRPr="00455B93">
        <w:rPr>
          <w:b/>
          <w:sz w:val="24"/>
          <w:szCs w:val="24"/>
          <w:lang w:val="lv-LV"/>
        </w:rPr>
        <w:t>Mācību</w:t>
      </w:r>
      <w:r w:rsidRPr="00455B93">
        <w:rPr>
          <w:b/>
          <w:spacing w:val="-2"/>
          <w:sz w:val="24"/>
          <w:szCs w:val="24"/>
          <w:lang w:val="lv-LV"/>
        </w:rPr>
        <w:t xml:space="preserve"> </w:t>
      </w:r>
      <w:r w:rsidRPr="00455B93">
        <w:rPr>
          <w:b/>
          <w:sz w:val="24"/>
          <w:szCs w:val="24"/>
          <w:lang w:val="lv-LV"/>
        </w:rPr>
        <w:t>mērķa</w:t>
      </w:r>
      <w:r w:rsidRPr="00455B93">
        <w:rPr>
          <w:b/>
          <w:spacing w:val="-1"/>
          <w:sz w:val="24"/>
          <w:szCs w:val="24"/>
          <w:lang w:val="lv-LV"/>
        </w:rPr>
        <w:t xml:space="preserve"> </w:t>
      </w:r>
      <w:r w:rsidRPr="00455B93">
        <w:rPr>
          <w:b/>
          <w:sz w:val="24"/>
          <w:szCs w:val="24"/>
          <w:lang w:val="lv-LV"/>
        </w:rPr>
        <w:t>grupa</w:t>
      </w:r>
      <w:r w:rsidRPr="00455B93">
        <w:rPr>
          <w:sz w:val="24"/>
          <w:szCs w:val="24"/>
          <w:lang w:val="lv-LV"/>
        </w:rPr>
        <w:t>:</w:t>
      </w:r>
      <w:r w:rsidRPr="00455B93">
        <w:rPr>
          <w:spacing w:val="-1"/>
          <w:sz w:val="24"/>
          <w:szCs w:val="24"/>
          <w:lang w:val="lv-LV"/>
        </w:rPr>
        <w:t xml:space="preserve"> </w:t>
      </w:r>
      <w:r w:rsidRPr="00455B93">
        <w:rPr>
          <w:sz w:val="24"/>
          <w:szCs w:val="24"/>
          <w:lang w:val="lv-LV"/>
        </w:rPr>
        <w:t>40</w:t>
      </w:r>
      <w:r w:rsidRPr="00455B93">
        <w:rPr>
          <w:spacing w:val="-1"/>
          <w:sz w:val="24"/>
          <w:szCs w:val="24"/>
          <w:lang w:val="lv-LV"/>
        </w:rPr>
        <w:t xml:space="preserve"> </w:t>
      </w:r>
      <w:r w:rsidRPr="00455B93">
        <w:rPr>
          <w:sz w:val="24"/>
          <w:szCs w:val="24"/>
          <w:lang w:val="lv-LV"/>
        </w:rPr>
        <w:t>(četrdesmit)</w:t>
      </w:r>
      <w:r w:rsidRPr="00455B93">
        <w:rPr>
          <w:spacing w:val="-1"/>
          <w:sz w:val="24"/>
          <w:szCs w:val="24"/>
          <w:lang w:val="lv-LV"/>
        </w:rPr>
        <w:t xml:space="preserve"> </w:t>
      </w:r>
      <w:r w:rsidRPr="00455B93">
        <w:rPr>
          <w:sz w:val="24"/>
          <w:szCs w:val="24"/>
          <w:lang w:val="lv-LV"/>
        </w:rPr>
        <w:t>sociālie</w:t>
      </w:r>
      <w:r w:rsidRPr="00455B93">
        <w:rPr>
          <w:spacing w:val="-1"/>
          <w:sz w:val="24"/>
          <w:szCs w:val="24"/>
          <w:lang w:val="lv-LV"/>
        </w:rPr>
        <w:t xml:space="preserve"> </w:t>
      </w:r>
      <w:r w:rsidRPr="00455B93">
        <w:rPr>
          <w:sz w:val="24"/>
          <w:szCs w:val="24"/>
          <w:lang w:val="lv-LV"/>
        </w:rPr>
        <w:t>darbinieki,</w:t>
      </w:r>
      <w:r w:rsidRPr="00455B93">
        <w:rPr>
          <w:spacing w:val="-1"/>
          <w:sz w:val="24"/>
          <w:szCs w:val="24"/>
          <w:lang w:val="lv-LV"/>
        </w:rPr>
        <w:t xml:space="preserve"> </w:t>
      </w:r>
      <w:r w:rsidRPr="00455B93">
        <w:rPr>
          <w:sz w:val="24"/>
          <w:szCs w:val="24"/>
          <w:lang w:val="lv-LV"/>
        </w:rPr>
        <w:t>kuri atbilst</w:t>
      </w:r>
      <w:r w:rsidRPr="00455B93">
        <w:rPr>
          <w:spacing w:val="1"/>
          <w:sz w:val="24"/>
          <w:szCs w:val="24"/>
          <w:lang w:val="lv-LV"/>
        </w:rPr>
        <w:t xml:space="preserve"> </w:t>
      </w:r>
      <w:r w:rsidRPr="00455B93">
        <w:rPr>
          <w:sz w:val="24"/>
          <w:szCs w:val="24"/>
          <w:lang w:val="lv-LV"/>
        </w:rPr>
        <w:t>šādiem</w:t>
      </w:r>
      <w:r w:rsidRPr="00455B93">
        <w:rPr>
          <w:spacing w:val="-1"/>
          <w:sz w:val="24"/>
          <w:szCs w:val="24"/>
          <w:lang w:val="lv-LV"/>
        </w:rPr>
        <w:t xml:space="preserve"> </w:t>
      </w:r>
      <w:r w:rsidRPr="00455B93">
        <w:rPr>
          <w:spacing w:val="-2"/>
          <w:sz w:val="24"/>
          <w:szCs w:val="24"/>
          <w:lang w:val="lv-LV"/>
        </w:rPr>
        <w:t>kritērijiem:</w:t>
      </w:r>
    </w:p>
    <w:p w14:paraId="6FD76B15" w14:textId="77777777" w:rsidR="00787A57" w:rsidRPr="00455B93" w:rsidRDefault="00787A57" w:rsidP="003E3CDB">
      <w:pPr>
        <w:widowControl w:val="0"/>
        <w:numPr>
          <w:ilvl w:val="1"/>
          <w:numId w:val="133"/>
        </w:numPr>
        <w:tabs>
          <w:tab w:val="left" w:pos="1246"/>
        </w:tabs>
        <w:autoSpaceDE w:val="0"/>
        <w:autoSpaceDN w:val="0"/>
        <w:ind w:left="1246" w:hanging="424"/>
        <w:jc w:val="both"/>
        <w:rPr>
          <w:sz w:val="24"/>
          <w:szCs w:val="24"/>
          <w:lang w:val="lv-LV"/>
        </w:rPr>
      </w:pPr>
      <w:r w:rsidRPr="00455B93">
        <w:rPr>
          <w:sz w:val="24"/>
          <w:szCs w:val="24"/>
          <w:lang w:val="lv-LV"/>
        </w:rPr>
        <w:t>ir</w:t>
      </w:r>
      <w:r w:rsidRPr="00455B93">
        <w:rPr>
          <w:spacing w:val="-4"/>
          <w:sz w:val="24"/>
          <w:szCs w:val="24"/>
          <w:lang w:val="lv-LV"/>
        </w:rPr>
        <w:t xml:space="preserve"> </w:t>
      </w:r>
      <w:r w:rsidRPr="00455B93">
        <w:rPr>
          <w:sz w:val="24"/>
          <w:szCs w:val="24"/>
          <w:lang w:val="lv-LV"/>
        </w:rPr>
        <w:t>ieguvuši</w:t>
      </w:r>
      <w:r w:rsidRPr="00455B93">
        <w:rPr>
          <w:spacing w:val="-1"/>
          <w:sz w:val="24"/>
          <w:szCs w:val="24"/>
          <w:lang w:val="lv-LV"/>
        </w:rPr>
        <w:t xml:space="preserve"> </w:t>
      </w:r>
      <w:r w:rsidRPr="00455B93">
        <w:rPr>
          <w:sz w:val="24"/>
          <w:szCs w:val="24"/>
          <w:lang w:val="lv-LV"/>
        </w:rPr>
        <w:t>pirmā vai otrā cikla</w:t>
      </w:r>
      <w:r w:rsidRPr="00455B93">
        <w:rPr>
          <w:sz w:val="24"/>
          <w:szCs w:val="24"/>
          <w:vertAlign w:val="superscript"/>
          <w:lang w:val="lv-LV"/>
        </w:rPr>
        <w:footnoteReference w:id="10"/>
      </w:r>
      <w:r w:rsidRPr="00455B93">
        <w:rPr>
          <w:spacing w:val="-3"/>
          <w:sz w:val="24"/>
          <w:szCs w:val="24"/>
          <w:lang w:val="lv-LV"/>
        </w:rPr>
        <w:t xml:space="preserve"> </w:t>
      </w:r>
      <w:r w:rsidRPr="00455B93">
        <w:rPr>
          <w:sz w:val="24"/>
          <w:szCs w:val="24"/>
          <w:lang w:val="lv-LV"/>
        </w:rPr>
        <w:t>augstāko</w:t>
      </w:r>
      <w:r w:rsidRPr="00455B93">
        <w:rPr>
          <w:spacing w:val="-1"/>
          <w:sz w:val="24"/>
          <w:szCs w:val="24"/>
          <w:lang w:val="lv-LV"/>
        </w:rPr>
        <w:t xml:space="preserve"> </w:t>
      </w:r>
      <w:r w:rsidRPr="00455B93">
        <w:rPr>
          <w:sz w:val="24"/>
          <w:szCs w:val="24"/>
          <w:lang w:val="lv-LV"/>
        </w:rPr>
        <w:t>izglītību</w:t>
      </w:r>
      <w:r w:rsidRPr="00455B93">
        <w:rPr>
          <w:spacing w:val="-1"/>
          <w:sz w:val="24"/>
          <w:szCs w:val="24"/>
          <w:lang w:val="lv-LV"/>
        </w:rPr>
        <w:t xml:space="preserve"> </w:t>
      </w:r>
      <w:r w:rsidRPr="00455B93">
        <w:rPr>
          <w:sz w:val="24"/>
          <w:szCs w:val="24"/>
          <w:lang w:val="lv-LV"/>
        </w:rPr>
        <w:t>sociālajā darbā</w:t>
      </w:r>
      <w:r w:rsidRPr="00455B93">
        <w:rPr>
          <w:spacing w:val="-4"/>
          <w:sz w:val="24"/>
          <w:szCs w:val="24"/>
          <w:lang w:val="lv-LV"/>
        </w:rPr>
        <w:t xml:space="preserve"> </w:t>
      </w:r>
      <w:r w:rsidRPr="00455B93">
        <w:rPr>
          <w:sz w:val="24"/>
          <w:szCs w:val="24"/>
          <w:lang w:val="lv-LV"/>
        </w:rPr>
        <w:t>vai</w:t>
      </w:r>
      <w:r w:rsidRPr="00455B93">
        <w:rPr>
          <w:spacing w:val="-1"/>
          <w:sz w:val="24"/>
          <w:szCs w:val="24"/>
          <w:lang w:val="lv-LV"/>
        </w:rPr>
        <w:t xml:space="preserve"> </w:t>
      </w:r>
      <w:proofErr w:type="spellStart"/>
      <w:r w:rsidRPr="00455B93">
        <w:rPr>
          <w:sz w:val="24"/>
          <w:szCs w:val="24"/>
          <w:lang w:val="lv-LV"/>
        </w:rPr>
        <w:t>karitatīvajā</w:t>
      </w:r>
      <w:proofErr w:type="spellEnd"/>
      <w:r w:rsidRPr="00455B93">
        <w:rPr>
          <w:spacing w:val="-1"/>
          <w:sz w:val="24"/>
          <w:szCs w:val="24"/>
          <w:lang w:val="lv-LV"/>
        </w:rPr>
        <w:t xml:space="preserve"> </w:t>
      </w:r>
      <w:r w:rsidRPr="00455B93">
        <w:rPr>
          <w:sz w:val="24"/>
          <w:szCs w:val="24"/>
          <w:lang w:val="lv-LV"/>
        </w:rPr>
        <w:t>sociālajā</w:t>
      </w:r>
      <w:r w:rsidRPr="00455B93">
        <w:rPr>
          <w:spacing w:val="-1"/>
          <w:sz w:val="24"/>
          <w:szCs w:val="24"/>
          <w:lang w:val="lv-LV"/>
        </w:rPr>
        <w:t xml:space="preserve"> </w:t>
      </w:r>
      <w:r w:rsidRPr="00455B93">
        <w:rPr>
          <w:spacing w:val="-2"/>
          <w:sz w:val="24"/>
          <w:szCs w:val="24"/>
          <w:lang w:val="lv-LV"/>
        </w:rPr>
        <w:t>darbā</w:t>
      </w:r>
      <w:r w:rsidRPr="00455B93">
        <w:rPr>
          <w:spacing w:val="-2"/>
          <w:sz w:val="24"/>
          <w:szCs w:val="24"/>
          <w:vertAlign w:val="superscript"/>
          <w:lang w:val="lv-LV"/>
        </w:rPr>
        <w:footnoteReference w:id="11"/>
      </w:r>
      <w:r w:rsidRPr="00455B93">
        <w:rPr>
          <w:spacing w:val="-2"/>
          <w:sz w:val="24"/>
          <w:szCs w:val="24"/>
          <w:lang w:val="lv-LV"/>
        </w:rPr>
        <w:t>;</w:t>
      </w:r>
    </w:p>
    <w:p w14:paraId="3633EFED" w14:textId="77777777" w:rsidR="00787A57" w:rsidRPr="00455B93" w:rsidRDefault="00787A57" w:rsidP="003E3CDB">
      <w:pPr>
        <w:widowControl w:val="0"/>
        <w:numPr>
          <w:ilvl w:val="1"/>
          <w:numId w:val="133"/>
        </w:numPr>
        <w:tabs>
          <w:tab w:val="left" w:pos="1246"/>
        </w:tabs>
        <w:autoSpaceDE w:val="0"/>
        <w:autoSpaceDN w:val="0"/>
        <w:ind w:left="1246" w:hanging="425"/>
        <w:jc w:val="both"/>
        <w:rPr>
          <w:sz w:val="24"/>
          <w:szCs w:val="24"/>
          <w:lang w:val="lv-LV"/>
        </w:rPr>
      </w:pPr>
      <w:r w:rsidRPr="00455B93">
        <w:rPr>
          <w:sz w:val="24"/>
          <w:szCs w:val="24"/>
          <w:lang w:val="lv-LV"/>
        </w:rPr>
        <w:t>ir nodarbināti uz darba līguma pamata pie darba devēja, kas reģistrēts Sociālo pakalpojumu sniedzēju reģistrā</w:t>
      </w:r>
      <w:r w:rsidRPr="00455B93">
        <w:rPr>
          <w:sz w:val="24"/>
          <w:szCs w:val="24"/>
          <w:vertAlign w:val="superscript"/>
          <w:lang w:val="lv-LV"/>
        </w:rPr>
        <w:footnoteReference w:id="12"/>
      </w:r>
      <w:r w:rsidRPr="00455B93">
        <w:rPr>
          <w:sz w:val="24"/>
          <w:szCs w:val="24"/>
          <w:lang w:val="lv-LV"/>
        </w:rPr>
        <w:t>;</w:t>
      </w:r>
    </w:p>
    <w:p w14:paraId="01883523" w14:textId="77777777" w:rsidR="00787A57" w:rsidRPr="00455B93" w:rsidRDefault="00787A57" w:rsidP="003E3CDB">
      <w:pPr>
        <w:widowControl w:val="0"/>
        <w:numPr>
          <w:ilvl w:val="1"/>
          <w:numId w:val="133"/>
        </w:numPr>
        <w:tabs>
          <w:tab w:val="left" w:pos="1246"/>
        </w:tabs>
        <w:autoSpaceDE w:val="0"/>
        <w:autoSpaceDN w:val="0"/>
        <w:ind w:left="1246" w:hanging="425"/>
        <w:jc w:val="both"/>
        <w:rPr>
          <w:sz w:val="24"/>
          <w:szCs w:val="24"/>
          <w:lang w:val="lv-LV"/>
        </w:rPr>
      </w:pPr>
      <w:r w:rsidRPr="00455B93">
        <w:rPr>
          <w:sz w:val="24"/>
          <w:szCs w:val="24"/>
          <w:lang w:val="lv-LV"/>
        </w:rPr>
        <w:t>nav saņēmuši apliecību par Metodikas apguvi ministrijas īstenotā ESF projekta Nr. 9.2.1.1/15/I/001 “Profesionāla sociālā darba attīstība pašvaldībās” ietvaros organizētajās klātienes mācībās, t.sk. pilotprojektā.</w:t>
      </w:r>
    </w:p>
    <w:p w14:paraId="616B319E" w14:textId="77777777" w:rsidR="00787A57" w:rsidRPr="00455B93" w:rsidRDefault="00787A57" w:rsidP="00787A57">
      <w:pPr>
        <w:widowControl w:val="0"/>
        <w:autoSpaceDE w:val="0"/>
        <w:autoSpaceDN w:val="0"/>
        <w:rPr>
          <w:sz w:val="24"/>
          <w:szCs w:val="24"/>
          <w:lang w:val="lv-LV"/>
        </w:rPr>
      </w:pPr>
    </w:p>
    <w:p w14:paraId="685B5330" w14:textId="77777777" w:rsidR="00787A57" w:rsidRPr="00455B93" w:rsidRDefault="00787A57" w:rsidP="003E3CDB">
      <w:pPr>
        <w:widowControl w:val="0"/>
        <w:numPr>
          <w:ilvl w:val="0"/>
          <w:numId w:val="133"/>
        </w:numPr>
        <w:tabs>
          <w:tab w:val="left" w:pos="397"/>
        </w:tabs>
        <w:autoSpaceDE w:val="0"/>
        <w:autoSpaceDN w:val="0"/>
        <w:ind w:left="396" w:hanging="283"/>
        <w:jc w:val="both"/>
        <w:rPr>
          <w:sz w:val="24"/>
          <w:szCs w:val="24"/>
          <w:lang w:val="lv-LV"/>
        </w:rPr>
      </w:pPr>
      <w:r w:rsidRPr="00455B93">
        <w:rPr>
          <w:b/>
          <w:sz w:val="24"/>
          <w:szCs w:val="24"/>
          <w:lang w:val="lv-LV"/>
        </w:rPr>
        <w:t xml:space="preserve">Mācību īstenošanas pamatnosacījums: </w:t>
      </w:r>
      <w:r w:rsidRPr="00455B93">
        <w:rPr>
          <w:sz w:val="24"/>
          <w:szCs w:val="24"/>
          <w:lang w:val="lv-LV"/>
        </w:rPr>
        <w:t xml:space="preserve">Pakalpojuma sniedzējs īsteno mācības ievērojot visus </w:t>
      </w:r>
      <w:r w:rsidRPr="00455B93">
        <w:rPr>
          <w:sz w:val="24"/>
          <w:szCs w:val="24"/>
          <w:lang w:val="lv-LV"/>
        </w:rPr>
        <w:lastRenderedPageBreak/>
        <w:t>Mācību programmā iekļautos mācību satura un procesa nosacījumus, kas attiecas uz Mācību programmas mērķi, uzdevumiem, iekļautajām tēmām un to apjomu, programmas nodrošināšanā izmantojamām metodēm un dalībnieku atgriezeniskās saites sniegšanas veidiem. Mācību programmas galvenie uzdevumi:</w:t>
      </w:r>
    </w:p>
    <w:p w14:paraId="1293471C" w14:textId="77777777" w:rsidR="00787A57" w:rsidRPr="00455B93" w:rsidRDefault="00787A57" w:rsidP="003E3CDB">
      <w:pPr>
        <w:widowControl w:val="0"/>
        <w:numPr>
          <w:ilvl w:val="1"/>
          <w:numId w:val="133"/>
        </w:numPr>
        <w:suppressAutoHyphens/>
        <w:autoSpaceDE w:val="0"/>
        <w:autoSpaceDN w:val="0"/>
        <w:spacing w:line="276" w:lineRule="auto"/>
        <w:contextualSpacing/>
        <w:jc w:val="both"/>
        <w:rPr>
          <w:sz w:val="24"/>
          <w:szCs w:val="24"/>
          <w:lang w:val="lv-LV" w:eastAsia="zh-CN"/>
        </w:rPr>
      </w:pPr>
      <w:r w:rsidRPr="00455B93">
        <w:rPr>
          <w:sz w:val="24"/>
          <w:szCs w:val="24"/>
          <w:lang w:val="lv-LV"/>
        </w:rPr>
        <w:t>iepazīstināt sociālos darbiniekus ar Metodiku un veicināt Metodikas izmantošanu sociālā darba praksē;</w:t>
      </w:r>
    </w:p>
    <w:p w14:paraId="371BBB83" w14:textId="77777777" w:rsidR="00787A57" w:rsidRPr="00455B93" w:rsidRDefault="00787A57" w:rsidP="003E3CDB">
      <w:pPr>
        <w:widowControl w:val="0"/>
        <w:numPr>
          <w:ilvl w:val="1"/>
          <w:numId w:val="133"/>
        </w:numPr>
        <w:suppressAutoHyphens/>
        <w:autoSpaceDE w:val="0"/>
        <w:autoSpaceDN w:val="0"/>
        <w:spacing w:line="276" w:lineRule="auto"/>
        <w:contextualSpacing/>
        <w:jc w:val="both"/>
        <w:rPr>
          <w:sz w:val="24"/>
          <w:szCs w:val="24"/>
          <w:lang w:val="lv-LV" w:eastAsia="zh-CN"/>
        </w:rPr>
      </w:pPr>
      <w:r w:rsidRPr="00455B93">
        <w:rPr>
          <w:sz w:val="24"/>
          <w:szCs w:val="24"/>
          <w:lang w:val="lv-LV"/>
        </w:rPr>
        <w:t>veicināt sociālo darbinieku padziļinātu izpratni par mērķa grupu, tās profiliem, vajadzībām, ieteicamām darba metodēm un labo praksi;</w:t>
      </w:r>
    </w:p>
    <w:p w14:paraId="3DF56F3A" w14:textId="77777777" w:rsidR="00787A57" w:rsidRPr="00455B93" w:rsidRDefault="00787A57" w:rsidP="003E3CDB">
      <w:pPr>
        <w:widowControl w:val="0"/>
        <w:numPr>
          <w:ilvl w:val="1"/>
          <w:numId w:val="133"/>
        </w:numPr>
        <w:suppressAutoHyphens/>
        <w:autoSpaceDE w:val="0"/>
        <w:autoSpaceDN w:val="0"/>
        <w:spacing w:line="276" w:lineRule="auto"/>
        <w:contextualSpacing/>
        <w:jc w:val="both"/>
        <w:rPr>
          <w:sz w:val="24"/>
          <w:szCs w:val="24"/>
          <w:lang w:val="lv-LV" w:eastAsia="zh-CN"/>
        </w:rPr>
      </w:pPr>
      <w:r w:rsidRPr="00455B93">
        <w:rPr>
          <w:sz w:val="24"/>
          <w:szCs w:val="24"/>
          <w:lang w:val="lv-LV"/>
        </w:rPr>
        <w:t>apgūt un praktizēt sistematizētas, pierādījumos balstītas profesionālas zināšanas, prasmes un kompetences sociālajā darbā ar atkarīgām un līdzatkarīgām personām</w:t>
      </w:r>
      <w:r w:rsidRPr="00455B93">
        <w:rPr>
          <w:sz w:val="24"/>
          <w:szCs w:val="24"/>
          <w:lang w:val="lv-LV" w:eastAsia="zh-CN"/>
        </w:rPr>
        <w:t>.</w:t>
      </w:r>
    </w:p>
    <w:p w14:paraId="0BB8C75C" w14:textId="77777777" w:rsidR="00787A57" w:rsidRPr="00455B93" w:rsidRDefault="00787A57" w:rsidP="00787A57">
      <w:pPr>
        <w:widowControl w:val="0"/>
        <w:tabs>
          <w:tab w:val="left" w:pos="397"/>
        </w:tabs>
        <w:autoSpaceDE w:val="0"/>
        <w:autoSpaceDN w:val="0"/>
        <w:ind w:left="396"/>
        <w:rPr>
          <w:sz w:val="24"/>
          <w:szCs w:val="24"/>
          <w:lang w:val="lv-LV"/>
        </w:rPr>
      </w:pPr>
    </w:p>
    <w:p w14:paraId="4AC4CC3E" w14:textId="77777777" w:rsidR="00787A57" w:rsidRPr="00455B93" w:rsidRDefault="00787A57" w:rsidP="003E3CDB">
      <w:pPr>
        <w:widowControl w:val="0"/>
        <w:numPr>
          <w:ilvl w:val="0"/>
          <w:numId w:val="133"/>
        </w:numPr>
        <w:tabs>
          <w:tab w:val="left" w:pos="397"/>
        </w:tabs>
        <w:autoSpaceDE w:val="0"/>
        <w:autoSpaceDN w:val="0"/>
        <w:ind w:left="396" w:hanging="283"/>
        <w:jc w:val="both"/>
        <w:rPr>
          <w:b/>
          <w:sz w:val="24"/>
          <w:szCs w:val="24"/>
          <w:lang w:val="lv-LV"/>
        </w:rPr>
      </w:pPr>
      <w:r w:rsidRPr="00455B93">
        <w:rPr>
          <w:b/>
          <w:sz w:val="24"/>
          <w:szCs w:val="24"/>
          <w:lang w:val="lv-LV"/>
        </w:rPr>
        <w:t>Mācību</w:t>
      </w:r>
      <w:r w:rsidRPr="00455B93">
        <w:rPr>
          <w:b/>
          <w:spacing w:val="-3"/>
          <w:sz w:val="24"/>
          <w:szCs w:val="24"/>
          <w:lang w:val="lv-LV"/>
        </w:rPr>
        <w:t xml:space="preserve"> </w:t>
      </w:r>
      <w:r w:rsidRPr="00455B93">
        <w:rPr>
          <w:b/>
          <w:sz w:val="24"/>
          <w:szCs w:val="24"/>
          <w:lang w:val="lv-LV"/>
        </w:rPr>
        <w:t>programmas</w:t>
      </w:r>
      <w:r w:rsidRPr="00455B93">
        <w:rPr>
          <w:b/>
          <w:spacing w:val="-4"/>
          <w:sz w:val="24"/>
          <w:szCs w:val="24"/>
          <w:lang w:val="lv-LV"/>
        </w:rPr>
        <w:t xml:space="preserve"> </w:t>
      </w:r>
      <w:r w:rsidRPr="00455B93">
        <w:rPr>
          <w:b/>
          <w:sz w:val="24"/>
          <w:szCs w:val="24"/>
          <w:lang w:val="lv-LV"/>
        </w:rPr>
        <w:t>apjoms</w:t>
      </w:r>
      <w:r w:rsidRPr="00455B93">
        <w:rPr>
          <w:b/>
          <w:spacing w:val="-3"/>
          <w:sz w:val="24"/>
          <w:szCs w:val="24"/>
          <w:lang w:val="lv-LV"/>
        </w:rPr>
        <w:t xml:space="preserve"> </w:t>
      </w:r>
      <w:r w:rsidRPr="00455B93">
        <w:rPr>
          <w:b/>
          <w:sz w:val="24"/>
          <w:szCs w:val="24"/>
          <w:lang w:val="lv-LV"/>
        </w:rPr>
        <w:t>un</w:t>
      </w:r>
      <w:r w:rsidRPr="00455B93">
        <w:rPr>
          <w:b/>
          <w:spacing w:val="-3"/>
          <w:sz w:val="24"/>
          <w:szCs w:val="24"/>
          <w:lang w:val="lv-LV"/>
        </w:rPr>
        <w:t xml:space="preserve"> </w:t>
      </w:r>
      <w:r w:rsidRPr="00455B93">
        <w:rPr>
          <w:b/>
          <w:sz w:val="24"/>
          <w:szCs w:val="24"/>
          <w:lang w:val="lv-LV"/>
        </w:rPr>
        <w:t>īstenošanas</w:t>
      </w:r>
      <w:r w:rsidRPr="00455B93">
        <w:rPr>
          <w:b/>
          <w:spacing w:val="-4"/>
          <w:sz w:val="24"/>
          <w:szCs w:val="24"/>
          <w:lang w:val="lv-LV"/>
        </w:rPr>
        <w:t xml:space="preserve"> </w:t>
      </w:r>
      <w:r w:rsidRPr="00455B93">
        <w:rPr>
          <w:b/>
          <w:sz w:val="24"/>
          <w:szCs w:val="24"/>
          <w:lang w:val="lv-LV"/>
        </w:rPr>
        <w:t>laika</w:t>
      </w:r>
      <w:r w:rsidRPr="00455B93">
        <w:rPr>
          <w:b/>
          <w:spacing w:val="-2"/>
          <w:sz w:val="24"/>
          <w:szCs w:val="24"/>
          <w:lang w:val="lv-LV"/>
        </w:rPr>
        <w:t xml:space="preserve"> plānojums:</w:t>
      </w:r>
    </w:p>
    <w:p w14:paraId="7ADC4CB9" w14:textId="77777777" w:rsidR="00787A57" w:rsidRPr="00455B93" w:rsidRDefault="00787A57" w:rsidP="003E3CDB">
      <w:pPr>
        <w:widowControl w:val="0"/>
        <w:numPr>
          <w:ilvl w:val="1"/>
          <w:numId w:val="133"/>
        </w:numPr>
        <w:tabs>
          <w:tab w:val="left" w:pos="1107"/>
        </w:tabs>
        <w:autoSpaceDE w:val="0"/>
        <w:autoSpaceDN w:val="0"/>
        <w:ind w:left="1107" w:hanging="428"/>
        <w:jc w:val="both"/>
        <w:rPr>
          <w:sz w:val="24"/>
          <w:szCs w:val="24"/>
          <w:lang w:val="lv-LV"/>
        </w:rPr>
      </w:pPr>
      <w:r w:rsidRPr="00455B93">
        <w:rPr>
          <w:sz w:val="24"/>
          <w:szCs w:val="24"/>
          <w:lang w:val="lv-LV"/>
        </w:rPr>
        <w:t>Mācību programmas kopējais apjoms ir 88 (astoņdesmit astoņas) akadēmiskās stundas klātienes mācības (kontaktstundas).</w:t>
      </w:r>
    </w:p>
    <w:p w14:paraId="70784C1E" w14:textId="61ED07E9" w:rsidR="00787A57" w:rsidRPr="00455B93" w:rsidRDefault="00787A57" w:rsidP="003E3CDB">
      <w:pPr>
        <w:widowControl w:val="0"/>
        <w:numPr>
          <w:ilvl w:val="1"/>
          <w:numId w:val="133"/>
        </w:numPr>
        <w:tabs>
          <w:tab w:val="left" w:pos="1107"/>
        </w:tabs>
        <w:autoSpaceDE w:val="0"/>
        <w:autoSpaceDN w:val="0"/>
        <w:ind w:left="1107" w:hanging="428"/>
        <w:jc w:val="both"/>
        <w:rPr>
          <w:sz w:val="24"/>
          <w:szCs w:val="24"/>
          <w:lang w:val="lv-LV"/>
        </w:rPr>
      </w:pPr>
      <w:r w:rsidRPr="00455B93">
        <w:rPr>
          <w:sz w:val="24"/>
          <w:szCs w:val="24"/>
          <w:lang w:val="lv-LV"/>
        </w:rPr>
        <w:t>Mācību programmas īstenošanu plānots organizēt 2 (divām) mācību grupām (grupā indikatīvi 18-22 (astoņpadsmit līdz divdesmit divi) dalībnieki)</w:t>
      </w:r>
      <w:r w:rsidR="001703B8" w:rsidRPr="00455B93">
        <w:rPr>
          <w:sz w:val="24"/>
          <w:szCs w:val="24"/>
          <w:lang w:val="lv-LV"/>
        </w:rPr>
        <w:t xml:space="preserve"> </w:t>
      </w:r>
      <w:r w:rsidR="00363E2D" w:rsidRPr="00455B93">
        <w:rPr>
          <w:sz w:val="24"/>
          <w:szCs w:val="24"/>
          <w:lang w:val="lv-LV"/>
        </w:rPr>
        <w:t>11 mēnešu laikā no iepirkuma līguma noslēgšanas.</w:t>
      </w:r>
    </w:p>
    <w:p w14:paraId="520CFEED" w14:textId="77777777" w:rsidR="00787A57" w:rsidRPr="00455B93" w:rsidRDefault="00787A57" w:rsidP="003E3CDB">
      <w:pPr>
        <w:widowControl w:val="0"/>
        <w:numPr>
          <w:ilvl w:val="1"/>
          <w:numId w:val="133"/>
        </w:numPr>
        <w:tabs>
          <w:tab w:val="left" w:pos="1107"/>
        </w:tabs>
        <w:autoSpaceDE w:val="0"/>
        <w:autoSpaceDN w:val="0"/>
        <w:ind w:left="1107" w:hanging="428"/>
        <w:jc w:val="both"/>
        <w:rPr>
          <w:sz w:val="24"/>
          <w:szCs w:val="24"/>
          <w:lang w:val="lv-LV"/>
        </w:rPr>
      </w:pPr>
      <w:r w:rsidRPr="00455B93">
        <w:rPr>
          <w:sz w:val="24"/>
          <w:szCs w:val="24"/>
          <w:lang w:val="lv-LV"/>
        </w:rPr>
        <w:t>Mācību</w:t>
      </w:r>
      <w:r w:rsidRPr="00455B93">
        <w:rPr>
          <w:spacing w:val="-15"/>
          <w:sz w:val="24"/>
          <w:szCs w:val="24"/>
          <w:lang w:val="lv-LV"/>
        </w:rPr>
        <w:t xml:space="preserve"> </w:t>
      </w:r>
      <w:r w:rsidRPr="00455B93">
        <w:rPr>
          <w:sz w:val="24"/>
          <w:szCs w:val="24"/>
          <w:lang w:val="lv-LV"/>
        </w:rPr>
        <w:t>programma</w:t>
      </w:r>
      <w:r w:rsidRPr="00455B93">
        <w:rPr>
          <w:spacing w:val="-15"/>
          <w:sz w:val="24"/>
          <w:szCs w:val="24"/>
          <w:lang w:val="lv-LV"/>
        </w:rPr>
        <w:t xml:space="preserve"> </w:t>
      </w:r>
      <w:r w:rsidRPr="00455B93">
        <w:rPr>
          <w:sz w:val="24"/>
          <w:szCs w:val="24"/>
          <w:lang w:val="lv-LV"/>
        </w:rPr>
        <w:t>vienai</w:t>
      </w:r>
      <w:r w:rsidRPr="00455B93">
        <w:rPr>
          <w:spacing w:val="-15"/>
          <w:sz w:val="24"/>
          <w:szCs w:val="24"/>
          <w:lang w:val="lv-LV"/>
        </w:rPr>
        <w:t xml:space="preserve"> </w:t>
      </w:r>
      <w:r w:rsidRPr="00455B93">
        <w:rPr>
          <w:sz w:val="24"/>
          <w:szCs w:val="24"/>
          <w:lang w:val="lv-LV"/>
        </w:rPr>
        <w:t>grupai</w:t>
      </w:r>
      <w:r w:rsidRPr="00455B93">
        <w:rPr>
          <w:spacing w:val="-15"/>
          <w:sz w:val="24"/>
          <w:szCs w:val="24"/>
          <w:lang w:val="lv-LV"/>
        </w:rPr>
        <w:t xml:space="preserve"> </w:t>
      </w:r>
      <w:r w:rsidRPr="00455B93">
        <w:rPr>
          <w:sz w:val="24"/>
          <w:szCs w:val="24"/>
          <w:lang w:val="lv-LV"/>
        </w:rPr>
        <w:t>tiek</w:t>
      </w:r>
      <w:r w:rsidRPr="00455B93">
        <w:rPr>
          <w:spacing w:val="-15"/>
          <w:sz w:val="24"/>
          <w:szCs w:val="24"/>
          <w:lang w:val="lv-LV"/>
        </w:rPr>
        <w:t xml:space="preserve"> </w:t>
      </w:r>
      <w:r w:rsidRPr="00455B93">
        <w:rPr>
          <w:sz w:val="24"/>
          <w:szCs w:val="24"/>
          <w:lang w:val="lv-LV"/>
        </w:rPr>
        <w:t>īstenota</w:t>
      </w:r>
      <w:r w:rsidRPr="00455B93">
        <w:rPr>
          <w:spacing w:val="-15"/>
          <w:sz w:val="24"/>
          <w:szCs w:val="24"/>
          <w:lang w:val="lv-LV"/>
        </w:rPr>
        <w:t xml:space="preserve"> </w:t>
      </w:r>
      <w:r w:rsidRPr="00455B93">
        <w:rPr>
          <w:sz w:val="24"/>
          <w:szCs w:val="24"/>
          <w:lang w:val="lv-LV"/>
        </w:rPr>
        <w:t>ne</w:t>
      </w:r>
      <w:r w:rsidRPr="00455B93">
        <w:rPr>
          <w:spacing w:val="-15"/>
          <w:sz w:val="24"/>
          <w:szCs w:val="24"/>
          <w:lang w:val="lv-LV"/>
        </w:rPr>
        <w:t xml:space="preserve"> </w:t>
      </w:r>
      <w:r w:rsidRPr="00455B93">
        <w:rPr>
          <w:sz w:val="24"/>
          <w:szCs w:val="24"/>
          <w:lang w:val="lv-LV"/>
        </w:rPr>
        <w:t>ilgāk</w:t>
      </w:r>
      <w:r w:rsidRPr="00455B93">
        <w:rPr>
          <w:spacing w:val="-15"/>
          <w:sz w:val="24"/>
          <w:szCs w:val="24"/>
          <w:lang w:val="lv-LV"/>
        </w:rPr>
        <w:t xml:space="preserve"> </w:t>
      </w:r>
      <w:r w:rsidRPr="00455B93">
        <w:rPr>
          <w:sz w:val="24"/>
          <w:szCs w:val="24"/>
          <w:lang w:val="lv-LV"/>
        </w:rPr>
        <w:t>kā</w:t>
      </w:r>
      <w:r w:rsidRPr="00455B93">
        <w:rPr>
          <w:spacing w:val="-15"/>
          <w:sz w:val="24"/>
          <w:szCs w:val="24"/>
          <w:lang w:val="lv-LV"/>
        </w:rPr>
        <w:t xml:space="preserve"> </w:t>
      </w:r>
      <w:r w:rsidRPr="00455B93">
        <w:rPr>
          <w:sz w:val="24"/>
          <w:szCs w:val="24"/>
          <w:lang w:val="lv-LV"/>
        </w:rPr>
        <w:t>5</w:t>
      </w:r>
      <w:r w:rsidRPr="00455B93">
        <w:rPr>
          <w:spacing w:val="-15"/>
          <w:sz w:val="24"/>
          <w:szCs w:val="24"/>
          <w:lang w:val="lv-LV"/>
        </w:rPr>
        <w:t xml:space="preserve"> </w:t>
      </w:r>
      <w:r w:rsidRPr="00455B93">
        <w:rPr>
          <w:sz w:val="24"/>
          <w:szCs w:val="24"/>
          <w:lang w:val="lv-LV"/>
        </w:rPr>
        <w:t>(piecu)</w:t>
      </w:r>
      <w:r w:rsidRPr="00455B93">
        <w:rPr>
          <w:spacing w:val="-15"/>
          <w:sz w:val="24"/>
          <w:szCs w:val="24"/>
          <w:lang w:val="lv-LV"/>
        </w:rPr>
        <w:t xml:space="preserve"> </w:t>
      </w:r>
      <w:r w:rsidRPr="00455B93">
        <w:rPr>
          <w:sz w:val="24"/>
          <w:szCs w:val="24"/>
          <w:lang w:val="lv-LV"/>
        </w:rPr>
        <w:t>mēnešu</w:t>
      </w:r>
      <w:r w:rsidRPr="00455B93">
        <w:rPr>
          <w:spacing w:val="-15"/>
          <w:sz w:val="24"/>
          <w:szCs w:val="24"/>
          <w:lang w:val="lv-LV"/>
        </w:rPr>
        <w:t xml:space="preserve"> </w:t>
      </w:r>
      <w:r w:rsidRPr="00455B93">
        <w:rPr>
          <w:sz w:val="24"/>
          <w:szCs w:val="24"/>
          <w:lang w:val="lv-LV"/>
        </w:rPr>
        <w:t>periodā.</w:t>
      </w:r>
      <w:r w:rsidRPr="00455B93">
        <w:rPr>
          <w:spacing w:val="-15"/>
          <w:sz w:val="24"/>
          <w:szCs w:val="24"/>
          <w:lang w:val="lv-LV"/>
        </w:rPr>
        <w:t xml:space="preserve"> </w:t>
      </w:r>
      <w:r w:rsidRPr="00455B93">
        <w:rPr>
          <w:sz w:val="24"/>
          <w:szCs w:val="24"/>
          <w:lang w:val="lv-LV"/>
        </w:rPr>
        <w:t>Klātienes mācību īstenošana vienai grupai paredzēta 5 (piecos) posmos - katrs posms 2 (divas) līdz 3 (trīs) dienas pēc kārtas (pavisam 11 (vienpadsmit) dienas (88 (astoņdesmit astoņas) akadēmiskās</w:t>
      </w:r>
      <w:r w:rsidRPr="00455B93">
        <w:rPr>
          <w:spacing w:val="-15"/>
          <w:sz w:val="24"/>
          <w:szCs w:val="24"/>
          <w:lang w:val="lv-LV"/>
        </w:rPr>
        <w:t xml:space="preserve"> </w:t>
      </w:r>
      <w:r w:rsidRPr="00455B93">
        <w:rPr>
          <w:sz w:val="24"/>
          <w:szCs w:val="24"/>
          <w:lang w:val="lv-LV"/>
        </w:rPr>
        <w:t>stundas)),</w:t>
      </w:r>
      <w:r w:rsidRPr="00455B93">
        <w:rPr>
          <w:spacing w:val="-15"/>
          <w:sz w:val="24"/>
          <w:szCs w:val="24"/>
          <w:lang w:val="lv-LV"/>
        </w:rPr>
        <w:t xml:space="preserve"> </w:t>
      </w:r>
      <w:r w:rsidRPr="00455B93">
        <w:rPr>
          <w:sz w:val="24"/>
          <w:szCs w:val="24"/>
          <w:lang w:val="lv-LV"/>
        </w:rPr>
        <w:t>kuras</w:t>
      </w:r>
      <w:r w:rsidRPr="00455B93">
        <w:rPr>
          <w:spacing w:val="-15"/>
          <w:sz w:val="24"/>
          <w:szCs w:val="24"/>
          <w:lang w:val="lv-LV"/>
        </w:rPr>
        <w:t xml:space="preserve"> </w:t>
      </w:r>
      <w:r w:rsidRPr="00455B93">
        <w:rPr>
          <w:sz w:val="24"/>
          <w:szCs w:val="24"/>
          <w:lang w:val="lv-LV"/>
        </w:rPr>
        <w:t>sadalītas</w:t>
      </w:r>
      <w:r w:rsidRPr="00455B93">
        <w:rPr>
          <w:spacing w:val="-15"/>
          <w:sz w:val="24"/>
          <w:szCs w:val="24"/>
          <w:lang w:val="lv-LV"/>
        </w:rPr>
        <w:t xml:space="preserve"> </w:t>
      </w:r>
      <w:r w:rsidRPr="00455B93">
        <w:rPr>
          <w:sz w:val="24"/>
          <w:szCs w:val="24"/>
          <w:lang w:val="lv-LV"/>
        </w:rPr>
        <w:t>pa</w:t>
      </w:r>
      <w:r w:rsidRPr="00455B93">
        <w:rPr>
          <w:spacing w:val="-14"/>
          <w:sz w:val="24"/>
          <w:szCs w:val="24"/>
          <w:lang w:val="lv-LV"/>
        </w:rPr>
        <w:t xml:space="preserve"> </w:t>
      </w:r>
      <w:r w:rsidRPr="00455B93">
        <w:rPr>
          <w:sz w:val="24"/>
          <w:szCs w:val="24"/>
          <w:lang w:val="lv-LV"/>
        </w:rPr>
        <w:t>mēnešiem</w:t>
      </w:r>
      <w:r w:rsidRPr="00455B93">
        <w:rPr>
          <w:spacing w:val="-13"/>
          <w:sz w:val="24"/>
          <w:szCs w:val="24"/>
          <w:lang w:val="lv-LV"/>
        </w:rPr>
        <w:t xml:space="preserve"> </w:t>
      </w:r>
      <w:r w:rsidRPr="00455B93">
        <w:rPr>
          <w:sz w:val="24"/>
          <w:szCs w:val="24"/>
          <w:lang w:val="lv-LV"/>
        </w:rPr>
        <w:t>(plānotā</w:t>
      </w:r>
      <w:r w:rsidRPr="00455B93">
        <w:rPr>
          <w:spacing w:val="-14"/>
          <w:sz w:val="24"/>
          <w:szCs w:val="24"/>
          <w:lang w:val="lv-LV"/>
        </w:rPr>
        <w:t xml:space="preserve"> </w:t>
      </w:r>
      <w:r w:rsidRPr="00455B93">
        <w:rPr>
          <w:sz w:val="24"/>
          <w:szCs w:val="24"/>
          <w:lang w:val="lv-LV"/>
        </w:rPr>
        <w:t>mācību</w:t>
      </w:r>
      <w:r w:rsidRPr="00455B93">
        <w:rPr>
          <w:spacing w:val="-15"/>
          <w:sz w:val="24"/>
          <w:szCs w:val="24"/>
          <w:lang w:val="lv-LV"/>
        </w:rPr>
        <w:t xml:space="preserve"> </w:t>
      </w:r>
      <w:r w:rsidRPr="00455B93">
        <w:rPr>
          <w:sz w:val="24"/>
          <w:szCs w:val="24"/>
          <w:lang w:val="lv-LV"/>
        </w:rPr>
        <w:t>intensitāte:</w:t>
      </w:r>
      <w:r w:rsidRPr="00455B93">
        <w:rPr>
          <w:spacing w:val="-15"/>
          <w:sz w:val="24"/>
          <w:szCs w:val="24"/>
          <w:lang w:val="lv-LV"/>
        </w:rPr>
        <w:t xml:space="preserve"> </w:t>
      </w:r>
      <w:r w:rsidRPr="00455B93">
        <w:rPr>
          <w:sz w:val="24"/>
          <w:szCs w:val="24"/>
          <w:lang w:val="lv-LV"/>
        </w:rPr>
        <w:t>viens</w:t>
      </w:r>
      <w:r w:rsidRPr="00455B93">
        <w:rPr>
          <w:spacing w:val="-15"/>
          <w:sz w:val="24"/>
          <w:szCs w:val="24"/>
          <w:lang w:val="lv-LV"/>
        </w:rPr>
        <w:t xml:space="preserve"> </w:t>
      </w:r>
      <w:r w:rsidRPr="00455B93">
        <w:rPr>
          <w:sz w:val="24"/>
          <w:szCs w:val="24"/>
          <w:lang w:val="lv-LV"/>
        </w:rPr>
        <w:t>posms ik pa 3 (trīs) nedēļām). Indikatīvais plānojums:</w:t>
      </w:r>
    </w:p>
    <w:p w14:paraId="579CB6D1" w14:textId="77777777" w:rsidR="00787A57" w:rsidRPr="00455B93" w:rsidRDefault="00787A57" w:rsidP="003E3CDB">
      <w:pPr>
        <w:widowControl w:val="0"/>
        <w:numPr>
          <w:ilvl w:val="0"/>
          <w:numId w:val="132"/>
        </w:numPr>
        <w:tabs>
          <w:tab w:val="left" w:pos="1347"/>
        </w:tabs>
        <w:autoSpaceDE w:val="0"/>
        <w:autoSpaceDN w:val="0"/>
        <w:jc w:val="both"/>
        <w:rPr>
          <w:sz w:val="24"/>
          <w:szCs w:val="24"/>
          <w:lang w:val="lv-LV"/>
        </w:rPr>
      </w:pPr>
      <w:r w:rsidRPr="00455B93">
        <w:rPr>
          <w:sz w:val="24"/>
          <w:szCs w:val="24"/>
          <w:lang w:val="lv-LV"/>
        </w:rPr>
        <w:t>mēnesis/posms</w:t>
      </w:r>
      <w:r w:rsidRPr="00455B93">
        <w:rPr>
          <w:spacing w:val="-1"/>
          <w:sz w:val="24"/>
          <w:szCs w:val="24"/>
          <w:lang w:val="lv-LV"/>
        </w:rPr>
        <w:t xml:space="preserve"> </w:t>
      </w:r>
      <w:r w:rsidRPr="00455B93">
        <w:rPr>
          <w:sz w:val="24"/>
          <w:szCs w:val="24"/>
          <w:lang w:val="lv-LV"/>
        </w:rPr>
        <w:t>–</w:t>
      </w:r>
      <w:r w:rsidRPr="00455B93">
        <w:rPr>
          <w:spacing w:val="-1"/>
          <w:sz w:val="24"/>
          <w:szCs w:val="24"/>
          <w:lang w:val="lv-LV"/>
        </w:rPr>
        <w:t xml:space="preserve"> </w:t>
      </w:r>
      <w:r w:rsidRPr="00455B93">
        <w:rPr>
          <w:sz w:val="24"/>
          <w:szCs w:val="24"/>
          <w:lang w:val="lv-LV"/>
        </w:rPr>
        <w:t>3</w:t>
      </w:r>
      <w:r w:rsidRPr="00455B93">
        <w:rPr>
          <w:spacing w:val="-2"/>
          <w:sz w:val="24"/>
          <w:szCs w:val="24"/>
          <w:lang w:val="lv-LV"/>
        </w:rPr>
        <w:t xml:space="preserve"> </w:t>
      </w:r>
      <w:r w:rsidRPr="00455B93">
        <w:rPr>
          <w:sz w:val="24"/>
          <w:szCs w:val="24"/>
          <w:lang w:val="lv-LV"/>
        </w:rPr>
        <w:t>(trīs)</w:t>
      </w:r>
      <w:r w:rsidRPr="00455B93">
        <w:rPr>
          <w:spacing w:val="-1"/>
          <w:sz w:val="24"/>
          <w:szCs w:val="24"/>
          <w:lang w:val="lv-LV"/>
        </w:rPr>
        <w:t xml:space="preserve"> </w:t>
      </w:r>
      <w:r w:rsidRPr="00455B93">
        <w:rPr>
          <w:sz w:val="24"/>
          <w:szCs w:val="24"/>
          <w:lang w:val="lv-LV"/>
        </w:rPr>
        <w:t>dienas,</w:t>
      </w:r>
      <w:r w:rsidRPr="00455B93">
        <w:rPr>
          <w:spacing w:val="-1"/>
          <w:sz w:val="24"/>
          <w:szCs w:val="24"/>
          <w:lang w:val="lv-LV"/>
        </w:rPr>
        <w:t xml:space="preserve"> </w:t>
      </w:r>
      <w:r w:rsidRPr="00455B93">
        <w:rPr>
          <w:sz w:val="24"/>
          <w:szCs w:val="24"/>
          <w:lang w:val="lv-LV"/>
        </w:rPr>
        <w:t>24</w:t>
      </w:r>
      <w:r w:rsidRPr="00455B93">
        <w:rPr>
          <w:spacing w:val="-1"/>
          <w:sz w:val="24"/>
          <w:szCs w:val="24"/>
          <w:lang w:val="lv-LV"/>
        </w:rPr>
        <w:t xml:space="preserve"> </w:t>
      </w:r>
      <w:r w:rsidRPr="00455B93">
        <w:rPr>
          <w:sz w:val="24"/>
          <w:szCs w:val="24"/>
          <w:lang w:val="lv-LV"/>
        </w:rPr>
        <w:t>(divdesmit</w:t>
      </w:r>
      <w:r w:rsidRPr="00455B93">
        <w:rPr>
          <w:spacing w:val="-2"/>
          <w:sz w:val="24"/>
          <w:szCs w:val="24"/>
          <w:lang w:val="lv-LV"/>
        </w:rPr>
        <w:t xml:space="preserve"> </w:t>
      </w:r>
      <w:r w:rsidRPr="00455B93">
        <w:rPr>
          <w:sz w:val="24"/>
          <w:szCs w:val="24"/>
          <w:lang w:val="lv-LV"/>
        </w:rPr>
        <w:t>četras) akadēmiskās</w:t>
      </w:r>
      <w:r w:rsidRPr="00455B93">
        <w:rPr>
          <w:spacing w:val="-2"/>
          <w:sz w:val="24"/>
          <w:szCs w:val="24"/>
          <w:lang w:val="lv-LV"/>
        </w:rPr>
        <w:t xml:space="preserve"> stundas;</w:t>
      </w:r>
    </w:p>
    <w:p w14:paraId="321E5F45" w14:textId="77777777" w:rsidR="00787A57" w:rsidRPr="00455B93" w:rsidRDefault="00787A57" w:rsidP="003E3CDB">
      <w:pPr>
        <w:widowControl w:val="0"/>
        <w:numPr>
          <w:ilvl w:val="0"/>
          <w:numId w:val="132"/>
        </w:numPr>
        <w:tabs>
          <w:tab w:val="left" w:pos="1347"/>
        </w:tabs>
        <w:autoSpaceDE w:val="0"/>
        <w:autoSpaceDN w:val="0"/>
        <w:jc w:val="both"/>
        <w:rPr>
          <w:sz w:val="24"/>
          <w:szCs w:val="24"/>
          <w:lang w:val="lv-LV"/>
        </w:rPr>
      </w:pPr>
      <w:r w:rsidRPr="00455B93">
        <w:rPr>
          <w:sz w:val="24"/>
          <w:szCs w:val="24"/>
          <w:lang w:val="lv-LV"/>
        </w:rPr>
        <w:t>mēnesis/posms</w:t>
      </w:r>
      <w:r w:rsidRPr="00455B93">
        <w:rPr>
          <w:spacing w:val="-3"/>
          <w:sz w:val="24"/>
          <w:szCs w:val="24"/>
          <w:lang w:val="lv-LV"/>
        </w:rPr>
        <w:t xml:space="preserve"> </w:t>
      </w:r>
      <w:r w:rsidRPr="00455B93">
        <w:rPr>
          <w:sz w:val="24"/>
          <w:szCs w:val="24"/>
          <w:lang w:val="lv-LV"/>
        </w:rPr>
        <w:t>–</w:t>
      </w:r>
      <w:r w:rsidRPr="00455B93">
        <w:rPr>
          <w:spacing w:val="-2"/>
          <w:sz w:val="24"/>
          <w:szCs w:val="24"/>
          <w:lang w:val="lv-LV"/>
        </w:rPr>
        <w:t xml:space="preserve"> </w:t>
      </w:r>
      <w:r w:rsidRPr="00455B93">
        <w:rPr>
          <w:sz w:val="24"/>
          <w:szCs w:val="24"/>
          <w:lang w:val="lv-LV"/>
        </w:rPr>
        <w:t>2</w:t>
      </w:r>
      <w:r w:rsidRPr="00455B93">
        <w:rPr>
          <w:spacing w:val="-1"/>
          <w:sz w:val="24"/>
          <w:szCs w:val="24"/>
          <w:lang w:val="lv-LV"/>
        </w:rPr>
        <w:t xml:space="preserve"> </w:t>
      </w:r>
      <w:r w:rsidRPr="00455B93">
        <w:rPr>
          <w:sz w:val="24"/>
          <w:szCs w:val="24"/>
          <w:lang w:val="lv-LV"/>
        </w:rPr>
        <w:t>(divas)</w:t>
      </w:r>
      <w:r w:rsidRPr="00455B93">
        <w:rPr>
          <w:spacing w:val="-2"/>
          <w:sz w:val="24"/>
          <w:szCs w:val="24"/>
          <w:lang w:val="lv-LV"/>
        </w:rPr>
        <w:t xml:space="preserve"> </w:t>
      </w:r>
      <w:r w:rsidRPr="00455B93">
        <w:rPr>
          <w:sz w:val="24"/>
          <w:szCs w:val="24"/>
          <w:lang w:val="lv-LV"/>
        </w:rPr>
        <w:t>dienas,</w:t>
      </w:r>
      <w:r w:rsidRPr="00455B93">
        <w:rPr>
          <w:spacing w:val="-2"/>
          <w:sz w:val="24"/>
          <w:szCs w:val="24"/>
          <w:lang w:val="lv-LV"/>
        </w:rPr>
        <w:t xml:space="preserve"> </w:t>
      </w:r>
      <w:r w:rsidRPr="00455B93">
        <w:rPr>
          <w:sz w:val="24"/>
          <w:szCs w:val="24"/>
          <w:lang w:val="lv-LV"/>
        </w:rPr>
        <w:t>16</w:t>
      </w:r>
      <w:r w:rsidRPr="00455B93">
        <w:rPr>
          <w:spacing w:val="-1"/>
          <w:sz w:val="24"/>
          <w:szCs w:val="24"/>
          <w:lang w:val="lv-LV"/>
        </w:rPr>
        <w:t xml:space="preserve"> </w:t>
      </w:r>
      <w:r w:rsidRPr="00455B93">
        <w:rPr>
          <w:sz w:val="24"/>
          <w:szCs w:val="24"/>
          <w:lang w:val="lv-LV"/>
        </w:rPr>
        <w:t>(sešpadsmit)</w:t>
      </w:r>
      <w:r w:rsidRPr="00455B93">
        <w:rPr>
          <w:spacing w:val="-2"/>
          <w:sz w:val="24"/>
          <w:szCs w:val="24"/>
          <w:lang w:val="lv-LV"/>
        </w:rPr>
        <w:t xml:space="preserve"> </w:t>
      </w:r>
      <w:r w:rsidRPr="00455B93">
        <w:rPr>
          <w:sz w:val="24"/>
          <w:szCs w:val="24"/>
          <w:lang w:val="lv-LV"/>
        </w:rPr>
        <w:t>akadēmiskās</w:t>
      </w:r>
      <w:r w:rsidRPr="00455B93">
        <w:rPr>
          <w:spacing w:val="-2"/>
          <w:sz w:val="24"/>
          <w:szCs w:val="24"/>
          <w:lang w:val="lv-LV"/>
        </w:rPr>
        <w:t xml:space="preserve"> stundas;</w:t>
      </w:r>
    </w:p>
    <w:p w14:paraId="5239B0C2" w14:textId="77777777" w:rsidR="00787A57" w:rsidRPr="00455B93" w:rsidRDefault="00787A57" w:rsidP="003E3CDB">
      <w:pPr>
        <w:widowControl w:val="0"/>
        <w:numPr>
          <w:ilvl w:val="0"/>
          <w:numId w:val="132"/>
        </w:numPr>
        <w:tabs>
          <w:tab w:val="left" w:pos="1347"/>
        </w:tabs>
        <w:autoSpaceDE w:val="0"/>
        <w:autoSpaceDN w:val="0"/>
        <w:jc w:val="both"/>
        <w:rPr>
          <w:sz w:val="24"/>
          <w:szCs w:val="24"/>
          <w:lang w:val="lv-LV"/>
        </w:rPr>
      </w:pPr>
      <w:r w:rsidRPr="00455B93">
        <w:rPr>
          <w:sz w:val="24"/>
          <w:szCs w:val="24"/>
          <w:lang w:val="lv-LV"/>
        </w:rPr>
        <w:t>mēnesis/posms</w:t>
      </w:r>
      <w:r w:rsidRPr="00455B93">
        <w:rPr>
          <w:spacing w:val="-3"/>
          <w:sz w:val="24"/>
          <w:szCs w:val="24"/>
          <w:lang w:val="lv-LV"/>
        </w:rPr>
        <w:t xml:space="preserve"> </w:t>
      </w:r>
      <w:r w:rsidRPr="00455B93">
        <w:rPr>
          <w:sz w:val="24"/>
          <w:szCs w:val="24"/>
          <w:lang w:val="lv-LV"/>
        </w:rPr>
        <w:t>–</w:t>
      </w:r>
      <w:r w:rsidRPr="00455B93">
        <w:rPr>
          <w:spacing w:val="-2"/>
          <w:sz w:val="24"/>
          <w:szCs w:val="24"/>
          <w:lang w:val="lv-LV"/>
        </w:rPr>
        <w:t xml:space="preserve"> </w:t>
      </w:r>
      <w:r w:rsidRPr="00455B93">
        <w:rPr>
          <w:sz w:val="24"/>
          <w:szCs w:val="24"/>
          <w:lang w:val="lv-LV"/>
        </w:rPr>
        <w:t>2</w:t>
      </w:r>
      <w:r w:rsidRPr="00455B93">
        <w:rPr>
          <w:spacing w:val="-1"/>
          <w:sz w:val="24"/>
          <w:szCs w:val="24"/>
          <w:lang w:val="lv-LV"/>
        </w:rPr>
        <w:t xml:space="preserve"> </w:t>
      </w:r>
      <w:r w:rsidRPr="00455B93">
        <w:rPr>
          <w:sz w:val="24"/>
          <w:szCs w:val="24"/>
          <w:lang w:val="lv-LV"/>
        </w:rPr>
        <w:t>(divas)</w:t>
      </w:r>
      <w:r w:rsidRPr="00455B93">
        <w:rPr>
          <w:spacing w:val="-2"/>
          <w:sz w:val="24"/>
          <w:szCs w:val="24"/>
          <w:lang w:val="lv-LV"/>
        </w:rPr>
        <w:t xml:space="preserve"> </w:t>
      </w:r>
      <w:r w:rsidRPr="00455B93">
        <w:rPr>
          <w:sz w:val="24"/>
          <w:szCs w:val="24"/>
          <w:lang w:val="lv-LV"/>
        </w:rPr>
        <w:t>dienas,</w:t>
      </w:r>
      <w:r w:rsidRPr="00455B93">
        <w:rPr>
          <w:spacing w:val="-2"/>
          <w:sz w:val="24"/>
          <w:szCs w:val="24"/>
          <w:lang w:val="lv-LV"/>
        </w:rPr>
        <w:t xml:space="preserve"> </w:t>
      </w:r>
      <w:r w:rsidRPr="00455B93">
        <w:rPr>
          <w:sz w:val="24"/>
          <w:szCs w:val="24"/>
          <w:lang w:val="lv-LV"/>
        </w:rPr>
        <w:t>16</w:t>
      </w:r>
      <w:r w:rsidRPr="00455B93">
        <w:rPr>
          <w:spacing w:val="-1"/>
          <w:sz w:val="24"/>
          <w:szCs w:val="24"/>
          <w:lang w:val="lv-LV"/>
        </w:rPr>
        <w:t xml:space="preserve"> </w:t>
      </w:r>
      <w:r w:rsidRPr="00455B93">
        <w:rPr>
          <w:sz w:val="24"/>
          <w:szCs w:val="24"/>
          <w:lang w:val="lv-LV"/>
        </w:rPr>
        <w:t>(sešpadsmit)</w:t>
      </w:r>
      <w:r w:rsidRPr="00455B93">
        <w:rPr>
          <w:spacing w:val="-2"/>
          <w:sz w:val="24"/>
          <w:szCs w:val="24"/>
          <w:lang w:val="lv-LV"/>
        </w:rPr>
        <w:t xml:space="preserve"> </w:t>
      </w:r>
      <w:r w:rsidRPr="00455B93">
        <w:rPr>
          <w:sz w:val="24"/>
          <w:szCs w:val="24"/>
          <w:lang w:val="lv-LV"/>
        </w:rPr>
        <w:t>akadēmiskās</w:t>
      </w:r>
      <w:r w:rsidRPr="00455B93">
        <w:rPr>
          <w:spacing w:val="-2"/>
          <w:sz w:val="24"/>
          <w:szCs w:val="24"/>
          <w:lang w:val="lv-LV"/>
        </w:rPr>
        <w:t xml:space="preserve"> stundas;</w:t>
      </w:r>
    </w:p>
    <w:p w14:paraId="0A3EE263" w14:textId="77777777" w:rsidR="00787A57" w:rsidRPr="00455B93" w:rsidRDefault="00787A57" w:rsidP="003E3CDB">
      <w:pPr>
        <w:widowControl w:val="0"/>
        <w:numPr>
          <w:ilvl w:val="0"/>
          <w:numId w:val="132"/>
        </w:numPr>
        <w:tabs>
          <w:tab w:val="left" w:pos="1347"/>
        </w:tabs>
        <w:autoSpaceDE w:val="0"/>
        <w:autoSpaceDN w:val="0"/>
        <w:jc w:val="both"/>
        <w:rPr>
          <w:sz w:val="24"/>
          <w:szCs w:val="24"/>
          <w:lang w:val="lv-LV"/>
        </w:rPr>
      </w:pPr>
      <w:r w:rsidRPr="00455B93">
        <w:rPr>
          <w:sz w:val="24"/>
          <w:szCs w:val="24"/>
          <w:lang w:val="lv-LV"/>
        </w:rPr>
        <w:t>mēnesis/posms</w:t>
      </w:r>
      <w:r w:rsidRPr="00455B93">
        <w:rPr>
          <w:spacing w:val="-3"/>
          <w:sz w:val="24"/>
          <w:szCs w:val="24"/>
          <w:lang w:val="lv-LV"/>
        </w:rPr>
        <w:t xml:space="preserve"> </w:t>
      </w:r>
      <w:r w:rsidRPr="00455B93">
        <w:rPr>
          <w:sz w:val="24"/>
          <w:szCs w:val="24"/>
          <w:lang w:val="lv-LV"/>
        </w:rPr>
        <w:t>–</w:t>
      </w:r>
      <w:r w:rsidRPr="00455B93">
        <w:rPr>
          <w:spacing w:val="-2"/>
          <w:sz w:val="24"/>
          <w:szCs w:val="24"/>
          <w:lang w:val="lv-LV"/>
        </w:rPr>
        <w:t xml:space="preserve"> </w:t>
      </w:r>
      <w:r w:rsidRPr="00455B93">
        <w:rPr>
          <w:sz w:val="24"/>
          <w:szCs w:val="24"/>
          <w:lang w:val="lv-LV"/>
        </w:rPr>
        <w:t>2</w:t>
      </w:r>
      <w:r w:rsidRPr="00455B93">
        <w:rPr>
          <w:spacing w:val="-1"/>
          <w:sz w:val="24"/>
          <w:szCs w:val="24"/>
          <w:lang w:val="lv-LV"/>
        </w:rPr>
        <w:t xml:space="preserve"> </w:t>
      </w:r>
      <w:r w:rsidRPr="00455B93">
        <w:rPr>
          <w:sz w:val="24"/>
          <w:szCs w:val="24"/>
          <w:lang w:val="lv-LV"/>
        </w:rPr>
        <w:t>(divas)</w:t>
      </w:r>
      <w:r w:rsidRPr="00455B93">
        <w:rPr>
          <w:spacing w:val="-2"/>
          <w:sz w:val="24"/>
          <w:szCs w:val="24"/>
          <w:lang w:val="lv-LV"/>
        </w:rPr>
        <w:t xml:space="preserve"> </w:t>
      </w:r>
      <w:r w:rsidRPr="00455B93">
        <w:rPr>
          <w:sz w:val="24"/>
          <w:szCs w:val="24"/>
          <w:lang w:val="lv-LV"/>
        </w:rPr>
        <w:t>dienas,</w:t>
      </w:r>
      <w:r w:rsidRPr="00455B93">
        <w:rPr>
          <w:spacing w:val="-2"/>
          <w:sz w:val="24"/>
          <w:szCs w:val="24"/>
          <w:lang w:val="lv-LV"/>
        </w:rPr>
        <w:t xml:space="preserve"> </w:t>
      </w:r>
      <w:r w:rsidRPr="00455B93">
        <w:rPr>
          <w:sz w:val="24"/>
          <w:szCs w:val="24"/>
          <w:lang w:val="lv-LV"/>
        </w:rPr>
        <w:t>16</w:t>
      </w:r>
      <w:r w:rsidRPr="00455B93">
        <w:rPr>
          <w:spacing w:val="-1"/>
          <w:sz w:val="24"/>
          <w:szCs w:val="24"/>
          <w:lang w:val="lv-LV"/>
        </w:rPr>
        <w:t xml:space="preserve"> </w:t>
      </w:r>
      <w:r w:rsidRPr="00455B93">
        <w:rPr>
          <w:sz w:val="24"/>
          <w:szCs w:val="24"/>
          <w:lang w:val="lv-LV"/>
        </w:rPr>
        <w:t>(sešpadsmit)</w:t>
      </w:r>
      <w:r w:rsidRPr="00455B93">
        <w:rPr>
          <w:spacing w:val="-2"/>
          <w:sz w:val="24"/>
          <w:szCs w:val="24"/>
          <w:lang w:val="lv-LV"/>
        </w:rPr>
        <w:t xml:space="preserve"> </w:t>
      </w:r>
      <w:r w:rsidRPr="00455B93">
        <w:rPr>
          <w:sz w:val="24"/>
          <w:szCs w:val="24"/>
          <w:lang w:val="lv-LV"/>
        </w:rPr>
        <w:t>akadēmiskās</w:t>
      </w:r>
      <w:r w:rsidRPr="00455B93">
        <w:rPr>
          <w:spacing w:val="-2"/>
          <w:sz w:val="24"/>
          <w:szCs w:val="24"/>
          <w:lang w:val="lv-LV"/>
        </w:rPr>
        <w:t xml:space="preserve"> stundas;</w:t>
      </w:r>
    </w:p>
    <w:p w14:paraId="297FB6A0" w14:textId="77777777" w:rsidR="00787A57" w:rsidRPr="00455B93" w:rsidRDefault="00787A57" w:rsidP="003E3CDB">
      <w:pPr>
        <w:widowControl w:val="0"/>
        <w:numPr>
          <w:ilvl w:val="0"/>
          <w:numId w:val="132"/>
        </w:numPr>
        <w:tabs>
          <w:tab w:val="left" w:pos="1347"/>
        </w:tabs>
        <w:autoSpaceDE w:val="0"/>
        <w:autoSpaceDN w:val="0"/>
        <w:jc w:val="both"/>
        <w:rPr>
          <w:sz w:val="24"/>
          <w:szCs w:val="24"/>
          <w:lang w:val="lv-LV"/>
        </w:rPr>
      </w:pPr>
      <w:r w:rsidRPr="00455B93">
        <w:rPr>
          <w:sz w:val="24"/>
          <w:szCs w:val="24"/>
          <w:lang w:val="lv-LV"/>
        </w:rPr>
        <w:t>mēnesis/posms</w:t>
      </w:r>
      <w:r w:rsidRPr="00455B93">
        <w:rPr>
          <w:spacing w:val="-1"/>
          <w:sz w:val="24"/>
          <w:szCs w:val="24"/>
          <w:lang w:val="lv-LV"/>
        </w:rPr>
        <w:t xml:space="preserve"> </w:t>
      </w:r>
      <w:r w:rsidRPr="00455B93">
        <w:rPr>
          <w:sz w:val="24"/>
          <w:szCs w:val="24"/>
          <w:lang w:val="lv-LV"/>
        </w:rPr>
        <w:t>–</w:t>
      </w:r>
      <w:r w:rsidRPr="00455B93">
        <w:rPr>
          <w:spacing w:val="-1"/>
          <w:sz w:val="24"/>
          <w:szCs w:val="24"/>
          <w:lang w:val="lv-LV"/>
        </w:rPr>
        <w:t xml:space="preserve"> </w:t>
      </w:r>
      <w:r w:rsidRPr="00455B93">
        <w:rPr>
          <w:sz w:val="24"/>
          <w:szCs w:val="24"/>
          <w:lang w:val="lv-LV"/>
        </w:rPr>
        <w:t>2</w:t>
      </w:r>
      <w:r w:rsidRPr="00455B93">
        <w:rPr>
          <w:spacing w:val="-1"/>
          <w:sz w:val="24"/>
          <w:szCs w:val="24"/>
          <w:lang w:val="lv-LV"/>
        </w:rPr>
        <w:t xml:space="preserve"> </w:t>
      </w:r>
      <w:r w:rsidRPr="00455B93">
        <w:rPr>
          <w:sz w:val="24"/>
          <w:szCs w:val="24"/>
          <w:lang w:val="lv-LV"/>
        </w:rPr>
        <w:t>(divas)</w:t>
      </w:r>
      <w:r w:rsidRPr="00455B93">
        <w:rPr>
          <w:spacing w:val="-2"/>
          <w:sz w:val="24"/>
          <w:szCs w:val="24"/>
          <w:lang w:val="lv-LV"/>
        </w:rPr>
        <w:t xml:space="preserve"> </w:t>
      </w:r>
      <w:r w:rsidRPr="00455B93">
        <w:rPr>
          <w:sz w:val="24"/>
          <w:szCs w:val="24"/>
          <w:lang w:val="lv-LV"/>
        </w:rPr>
        <w:t>dienas,</w:t>
      </w:r>
      <w:r w:rsidRPr="00455B93">
        <w:rPr>
          <w:spacing w:val="-2"/>
          <w:sz w:val="24"/>
          <w:szCs w:val="24"/>
          <w:lang w:val="lv-LV"/>
        </w:rPr>
        <w:t xml:space="preserve"> </w:t>
      </w:r>
      <w:r w:rsidRPr="00455B93">
        <w:rPr>
          <w:sz w:val="24"/>
          <w:szCs w:val="24"/>
          <w:lang w:val="lv-LV"/>
        </w:rPr>
        <w:t>16</w:t>
      </w:r>
      <w:r w:rsidRPr="00455B93">
        <w:rPr>
          <w:spacing w:val="-1"/>
          <w:sz w:val="24"/>
          <w:szCs w:val="24"/>
          <w:lang w:val="lv-LV"/>
        </w:rPr>
        <w:t xml:space="preserve"> </w:t>
      </w:r>
      <w:r w:rsidRPr="00455B93">
        <w:rPr>
          <w:sz w:val="24"/>
          <w:szCs w:val="24"/>
          <w:lang w:val="lv-LV"/>
        </w:rPr>
        <w:t>(sešpadsmit)</w:t>
      </w:r>
      <w:r w:rsidRPr="00455B93">
        <w:rPr>
          <w:spacing w:val="-2"/>
          <w:sz w:val="24"/>
          <w:szCs w:val="24"/>
          <w:lang w:val="lv-LV"/>
        </w:rPr>
        <w:t xml:space="preserve"> </w:t>
      </w:r>
      <w:r w:rsidRPr="00455B93">
        <w:rPr>
          <w:sz w:val="24"/>
          <w:szCs w:val="24"/>
          <w:lang w:val="lv-LV"/>
        </w:rPr>
        <w:t>akadēmiskās</w:t>
      </w:r>
      <w:r w:rsidRPr="00455B93">
        <w:rPr>
          <w:spacing w:val="-2"/>
          <w:sz w:val="24"/>
          <w:szCs w:val="24"/>
          <w:lang w:val="lv-LV"/>
        </w:rPr>
        <w:t xml:space="preserve"> stundas.</w:t>
      </w:r>
    </w:p>
    <w:p w14:paraId="238DD69E" w14:textId="77777777" w:rsidR="00787A57" w:rsidRPr="00455B93" w:rsidRDefault="00787A57" w:rsidP="003E3CDB">
      <w:pPr>
        <w:widowControl w:val="0"/>
        <w:numPr>
          <w:ilvl w:val="1"/>
          <w:numId w:val="133"/>
        </w:numPr>
        <w:tabs>
          <w:tab w:val="left" w:pos="1107"/>
        </w:tabs>
        <w:autoSpaceDE w:val="0"/>
        <w:autoSpaceDN w:val="0"/>
        <w:ind w:left="1107" w:hanging="428"/>
        <w:jc w:val="both"/>
        <w:rPr>
          <w:sz w:val="24"/>
          <w:szCs w:val="24"/>
          <w:lang w:val="lv-LV"/>
        </w:rPr>
      </w:pPr>
      <w:r w:rsidRPr="00455B93">
        <w:rPr>
          <w:sz w:val="24"/>
          <w:szCs w:val="24"/>
          <w:lang w:val="lv-LV"/>
        </w:rPr>
        <w:t>Pakalpojuma sniedzējs kā Mācību programmas sekmīgai apguvei nepieciešamo apmeklējuma īpatsvaru nosaka 80% (astoņdesmit procenti) nodarbību no kopējā Mācību programmas apjoma.</w:t>
      </w:r>
    </w:p>
    <w:p w14:paraId="136F319C" w14:textId="77777777" w:rsidR="00787A57" w:rsidRPr="00455B93" w:rsidRDefault="00787A57" w:rsidP="003E3CDB">
      <w:pPr>
        <w:widowControl w:val="0"/>
        <w:numPr>
          <w:ilvl w:val="1"/>
          <w:numId w:val="133"/>
        </w:numPr>
        <w:tabs>
          <w:tab w:val="left" w:pos="1107"/>
        </w:tabs>
        <w:autoSpaceDE w:val="0"/>
        <w:autoSpaceDN w:val="0"/>
        <w:ind w:left="1107" w:hanging="428"/>
        <w:jc w:val="both"/>
        <w:rPr>
          <w:sz w:val="24"/>
          <w:szCs w:val="24"/>
          <w:lang w:val="lv-LV"/>
        </w:rPr>
      </w:pPr>
      <w:r w:rsidRPr="00455B93">
        <w:rPr>
          <w:sz w:val="24"/>
          <w:szCs w:val="24"/>
          <w:lang w:val="lv-LV"/>
        </w:rPr>
        <w:t>Pakalpojuma sniedzējs var organizēt mācības mazākās grupās nekā noteikts Tehniskās specifikācijas</w:t>
      </w:r>
      <w:r w:rsidRPr="00455B93">
        <w:rPr>
          <w:spacing w:val="-6"/>
          <w:sz w:val="24"/>
          <w:szCs w:val="24"/>
          <w:lang w:val="lv-LV"/>
        </w:rPr>
        <w:t xml:space="preserve"> </w:t>
      </w:r>
      <w:r w:rsidRPr="00455B93">
        <w:rPr>
          <w:sz w:val="24"/>
          <w:szCs w:val="24"/>
          <w:lang w:val="lv-LV"/>
        </w:rPr>
        <w:t>5.2.punktā,</w:t>
      </w:r>
      <w:r w:rsidRPr="00455B93">
        <w:rPr>
          <w:spacing w:val="-3"/>
          <w:sz w:val="24"/>
          <w:szCs w:val="24"/>
          <w:lang w:val="lv-LV"/>
        </w:rPr>
        <w:t xml:space="preserve"> </w:t>
      </w:r>
      <w:r w:rsidRPr="00455B93">
        <w:rPr>
          <w:sz w:val="24"/>
          <w:szCs w:val="24"/>
          <w:lang w:val="lv-LV"/>
        </w:rPr>
        <w:t>ar</w:t>
      </w:r>
      <w:r w:rsidRPr="00455B93">
        <w:rPr>
          <w:spacing w:val="-5"/>
          <w:sz w:val="24"/>
          <w:szCs w:val="24"/>
          <w:lang w:val="lv-LV"/>
        </w:rPr>
        <w:t xml:space="preserve"> </w:t>
      </w:r>
      <w:r w:rsidRPr="00455B93">
        <w:rPr>
          <w:sz w:val="24"/>
          <w:szCs w:val="24"/>
          <w:lang w:val="lv-LV"/>
        </w:rPr>
        <w:t>nosacījumu,</w:t>
      </w:r>
      <w:r w:rsidRPr="00455B93">
        <w:rPr>
          <w:spacing w:val="-5"/>
          <w:sz w:val="24"/>
          <w:szCs w:val="24"/>
          <w:lang w:val="lv-LV"/>
        </w:rPr>
        <w:t xml:space="preserve"> </w:t>
      </w:r>
      <w:r w:rsidRPr="00455B93">
        <w:rPr>
          <w:sz w:val="24"/>
          <w:szCs w:val="24"/>
          <w:lang w:val="lv-LV"/>
        </w:rPr>
        <w:t>ka</w:t>
      </w:r>
      <w:r w:rsidRPr="00455B93">
        <w:rPr>
          <w:spacing w:val="-5"/>
          <w:sz w:val="24"/>
          <w:szCs w:val="24"/>
          <w:lang w:val="lv-LV"/>
        </w:rPr>
        <w:t xml:space="preserve"> </w:t>
      </w:r>
      <w:r w:rsidRPr="00455B93">
        <w:rPr>
          <w:sz w:val="24"/>
          <w:szCs w:val="24"/>
          <w:lang w:val="lv-LV"/>
        </w:rPr>
        <w:t>pakalpojuma</w:t>
      </w:r>
      <w:r w:rsidRPr="00455B93">
        <w:rPr>
          <w:spacing w:val="-5"/>
          <w:sz w:val="24"/>
          <w:szCs w:val="24"/>
          <w:lang w:val="lv-LV"/>
        </w:rPr>
        <w:t xml:space="preserve"> </w:t>
      </w:r>
      <w:r w:rsidRPr="00455B93">
        <w:rPr>
          <w:sz w:val="24"/>
          <w:szCs w:val="24"/>
          <w:lang w:val="lv-LV"/>
        </w:rPr>
        <w:t>cena</w:t>
      </w:r>
      <w:r w:rsidRPr="00455B93">
        <w:rPr>
          <w:spacing w:val="-6"/>
          <w:sz w:val="24"/>
          <w:szCs w:val="24"/>
          <w:lang w:val="lv-LV"/>
        </w:rPr>
        <w:t xml:space="preserve"> </w:t>
      </w:r>
      <w:r w:rsidRPr="00455B93">
        <w:rPr>
          <w:sz w:val="24"/>
          <w:szCs w:val="24"/>
          <w:lang w:val="lv-LV"/>
        </w:rPr>
        <w:t>par</w:t>
      </w:r>
      <w:r w:rsidRPr="00455B93">
        <w:rPr>
          <w:spacing w:val="-5"/>
          <w:sz w:val="24"/>
          <w:szCs w:val="24"/>
          <w:lang w:val="lv-LV"/>
        </w:rPr>
        <w:t xml:space="preserve"> </w:t>
      </w:r>
      <w:r w:rsidRPr="00455B93">
        <w:rPr>
          <w:sz w:val="24"/>
          <w:szCs w:val="24"/>
          <w:lang w:val="lv-LV"/>
        </w:rPr>
        <w:t>vienu</w:t>
      </w:r>
      <w:r w:rsidRPr="00455B93">
        <w:rPr>
          <w:spacing w:val="-5"/>
          <w:sz w:val="24"/>
          <w:szCs w:val="24"/>
          <w:lang w:val="lv-LV"/>
        </w:rPr>
        <w:t xml:space="preserve"> </w:t>
      </w:r>
      <w:r w:rsidRPr="00455B93">
        <w:rPr>
          <w:sz w:val="24"/>
          <w:szCs w:val="24"/>
          <w:lang w:val="lv-LV"/>
        </w:rPr>
        <w:t>mācību</w:t>
      </w:r>
      <w:r w:rsidRPr="00455B93">
        <w:rPr>
          <w:spacing w:val="-5"/>
          <w:sz w:val="24"/>
          <w:szCs w:val="24"/>
          <w:lang w:val="lv-LV"/>
        </w:rPr>
        <w:t xml:space="preserve"> </w:t>
      </w:r>
      <w:r w:rsidRPr="00455B93">
        <w:rPr>
          <w:sz w:val="24"/>
          <w:szCs w:val="24"/>
          <w:lang w:val="lv-LV"/>
        </w:rPr>
        <w:t>dalībnieku ir saskaņā ar Finanšu piedāvājumu un netiek palielināta, netiek samazināts kopējais apmācāmo skaits, proti, 40 (četrdesmit) personas.</w:t>
      </w:r>
    </w:p>
    <w:p w14:paraId="2BCEE8B8" w14:textId="77777777" w:rsidR="00787A57" w:rsidRPr="00455B93" w:rsidRDefault="00787A57" w:rsidP="00787A57">
      <w:pPr>
        <w:widowControl w:val="0"/>
        <w:tabs>
          <w:tab w:val="left" w:pos="1107"/>
        </w:tabs>
        <w:autoSpaceDE w:val="0"/>
        <w:autoSpaceDN w:val="0"/>
        <w:rPr>
          <w:sz w:val="24"/>
          <w:szCs w:val="24"/>
          <w:lang w:val="lv-LV"/>
        </w:rPr>
      </w:pPr>
    </w:p>
    <w:p w14:paraId="3BC2936A" w14:textId="77777777" w:rsidR="00787A57" w:rsidRPr="00455B93" w:rsidRDefault="00787A57" w:rsidP="003E3CDB">
      <w:pPr>
        <w:widowControl w:val="0"/>
        <w:numPr>
          <w:ilvl w:val="0"/>
          <w:numId w:val="133"/>
        </w:numPr>
        <w:tabs>
          <w:tab w:val="left" w:pos="426"/>
        </w:tabs>
        <w:autoSpaceDE w:val="0"/>
        <w:autoSpaceDN w:val="0"/>
        <w:ind w:left="426" w:hanging="313"/>
        <w:jc w:val="both"/>
        <w:rPr>
          <w:sz w:val="24"/>
          <w:szCs w:val="24"/>
          <w:lang w:val="lv-LV"/>
        </w:rPr>
      </w:pPr>
      <w:r w:rsidRPr="00455B93">
        <w:rPr>
          <w:b/>
          <w:sz w:val="24"/>
          <w:szCs w:val="24"/>
          <w:lang w:val="lv-LV"/>
        </w:rPr>
        <w:t>Mācību</w:t>
      </w:r>
      <w:r w:rsidRPr="00455B93">
        <w:rPr>
          <w:b/>
          <w:spacing w:val="-4"/>
          <w:sz w:val="24"/>
          <w:szCs w:val="24"/>
          <w:lang w:val="lv-LV"/>
        </w:rPr>
        <w:t xml:space="preserve"> </w:t>
      </w:r>
      <w:r w:rsidRPr="00455B93">
        <w:rPr>
          <w:b/>
          <w:sz w:val="24"/>
          <w:szCs w:val="24"/>
          <w:lang w:val="lv-LV"/>
        </w:rPr>
        <w:t>norises</w:t>
      </w:r>
      <w:r w:rsidRPr="00455B93">
        <w:rPr>
          <w:b/>
          <w:spacing w:val="-4"/>
          <w:sz w:val="24"/>
          <w:szCs w:val="24"/>
          <w:lang w:val="lv-LV"/>
        </w:rPr>
        <w:t xml:space="preserve"> </w:t>
      </w:r>
      <w:r w:rsidRPr="00455B93">
        <w:rPr>
          <w:b/>
          <w:sz w:val="24"/>
          <w:szCs w:val="24"/>
          <w:lang w:val="lv-LV"/>
        </w:rPr>
        <w:t>vieta</w:t>
      </w:r>
      <w:r w:rsidRPr="00455B93">
        <w:rPr>
          <w:b/>
          <w:spacing w:val="-3"/>
          <w:sz w:val="24"/>
          <w:szCs w:val="24"/>
          <w:lang w:val="lv-LV"/>
        </w:rPr>
        <w:t xml:space="preserve"> </w:t>
      </w:r>
      <w:r w:rsidRPr="00455B93">
        <w:rPr>
          <w:b/>
          <w:sz w:val="24"/>
          <w:szCs w:val="24"/>
          <w:lang w:val="lv-LV"/>
        </w:rPr>
        <w:t>un</w:t>
      </w:r>
      <w:r w:rsidRPr="00455B93">
        <w:rPr>
          <w:b/>
          <w:spacing w:val="-3"/>
          <w:sz w:val="24"/>
          <w:szCs w:val="24"/>
          <w:lang w:val="lv-LV"/>
        </w:rPr>
        <w:t xml:space="preserve"> </w:t>
      </w:r>
      <w:r w:rsidRPr="00455B93">
        <w:rPr>
          <w:b/>
          <w:sz w:val="24"/>
          <w:szCs w:val="24"/>
          <w:lang w:val="lv-LV"/>
        </w:rPr>
        <w:t>tehniskais</w:t>
      </w:r>
      <w:r w:rsidRPr="00455B93">
        <w:rPr>
          <w:b/>
          <w:spacing w:val="-4"/>
          <w:sz w:val="24"/>
          <w:szCs w:val="24"/>
          <w:lang w:val="lv-LV"/>
        </w:rPr>
        <w:t xml:space="preserve"> </w:t>
      </w:r>
      <w:r w:rsidRPr="00455B93">
        <w:rPr>
          <w:b/>
          <w:sz w:val="24"/>
          <w:szCs w:val="24"/>
          <w:lang w:val="lv-LV"/>
        </w:rPr>
        <w:t>nodrošinājums</w:t>
      </w:r>
      <w:r w:rsidRPr="00455B93">
        <w:rPr>
          <w:b/>
          <w:spacing w:val="2"/>
          <w:sz w:val="24"/>
          <w:szCs w:val="24"/>
          <w:lang w:val="lv-LV"/>
        </w:rPr>
        <w:t xml:space="preserve"> </w:t>
      </w:r>
      <w:r w:rsidRPr="00455B93">
        <w:rPr>
          <w:sz w:val="24"/>
          <w:szCs w:val="24"/>
          <w:lang w:val="lv-LV"/>
        </w:rPr>
        <w:t>atbilst</w:t>
      </w:r>
      <w:r w:rsidRPr="00455B93">
        <w:rPr>
          <w:spacing w:val="-2"/>
          <w:sz w:val="24"/>
          <w:szCs w:val="24"/>
          <w:lang w:val="lv-LV"/>
        </w:rPr>
        <w:t xml:space="preserve"> </w:t>
      </w:r>
      <w:r w:rsidRPr="00455B93">
        <w:rPr>
          <w:sz w:val="24"/>
          <w:szCs w:val="24"/>
          <w:lang w:val="lv-LV"/>
        </w:rPr>
        <w:t>vismaz</w:t>
      </w:r>
      <w:r w:rsidRPr="00455B93">
        <w:rPr>
          <w:spacing w:val="-2"/>
          <w:sz w:val="24"/>
          <w:szCs w:val="24"/>
          <w:lang w:val="lv-LV"/>
        </w:rPr>
        <w:t xml:space="preserve"> </w:t>
      </w:r>
      <w:r w:rsidRPr="00455B93">
        <w:rPr>
          <w:sz w:val="24"/>
          <w:szCs w:val="24"/>
          <w:lang w:val="lv-LV"/>
        </w:rPr>
        <w:t>šādiem</w:t>
      </w:r>
      <w:r w:rsidRPr="00455B93">
        <w:rPr>
          <w:spacing w:val="-5"/>
          <w:sz w:val="24"/>
          <w:szCs w:val="24"/>
          <w:lang w:val="lv-LV"/>
        </w:rPr>
        <w:t xml:space="preserve"> </w:t>
      </w:r>
      <w:r w:rsidRPr="00455B93">
        <w:rPr>
          <w:spacing w:val="-2"/>
          <w:sz w:val="24"/>
          <w:szCs w:val="24"/>
          <w:lang w:val="lv-LV"/>
        </w:rPr>
        <w:t>nosacījumiem:</w:t>
      </w:r>
    </w:p>
    <w:p w14:paraId="329E28AB" w14:textId="77777777" w:rsidR="00787A57" w:rsidRPr="00455B93" w:rsidRDefault="00787A57" w:rsidP="003E3CDB">
      <w:pPr>
        <w:widowControl w:val="0"/>
        <w:numPr>
          <w:ilvl w:val="1"/>
          <w:numId w:val="133"/>
        </w:numPr>
        <w:tabs>
          <w:tab w:val="center" w:pos="4153"/>
          <w:tab w:val="right" w:pos="8306"/>
        </w:tabs>
        <w:autoSpaceDE w:val="0"/>
        <w:autoSpaceDN w:val="0"/>
        <w:ind w:left="1134" w:hanging="425"/>
        <w:contextualSpacing/>
        <w:jc w:val="both"/>
        <w:rPr>
          <w:bCs/>
          <w:iCs/>
          <w:sz w:val="24"/>
          <w:szCs w:val="24"/>
          <w:lang w:val="lv-LV"/>
        </w:rPr>
      </w:pPr>
      <w:r w:rsidRPr="00455B93">
        <w:rPr>
          <w:bCs/>
          <w:iCs/>
          <w:sz w:val="24"/>
          <w:szCs w:val="24"/>
          <w:lang w:val="lv-LV"/>
        </w:rPr>
        <w:t>Mācību norises vieta 1.grupai tiek izvēlēta Rīgā, bet otrās grupas norise reģionā, kurā reģistrēts lielākais mācību dalībnieku pieteikumu skaits, kā arī ņemot vērā transporta iespējas nokļūšanai mācību norises vietā.</w:t>
      </w:r>
    </w:p>
    <w:p w14:paraId="788AF5D2" w14:textId="77777777" w:rsidR="00787A57" w:rsidRPr="00455B93" w:rsidRDefault="00787A57" w:rsidP="003E3CDB">
      <w:pPr>
        <w:widowControl w:val="0"/>
        <w:numPr>
          <w:ilvl w:val="1"/>
          <w:numId w:val="133"/>
        </w:numPr>
        <w:tabs>
          <w:tab w:val="center" w:pos="4153"/>
          <w:tab w:val="right" w:pos="8306"/>
        </w:tabs>
        <w:autoSpaceDE w:val="0"/>
        <w:autoSpaceDN w:val="0"/>
        <w:ind w:left="1134" w:hanging="426"/>
        <w:contextualSpacing/>
        <w:jc w:val="both"/>
        <w:rPr>
          <w:bCs/>
          <w:iCs/>
          <w:sz w:val="24"/>
          <w:szCs w:val="24"/>
          <w:lang w:val="lv-LV"/>
        </w:rPr>
      </w:pPr>
      <w:r w:rsidRPr="00455B93">
        <w:rPr>
          <w:bCs/>
          <w:iCs/>
          <w:sz w:val="24"/>
          <w:szCs w:val="24"/>
          <w:lang w:val="lv-LV"/>
        </w:rPr>
        <w:t xml:space="preserve">Telpai mācību procesa īstenošanai (telpa ar ietilpību līdz 24 (divdesmit četrām) personām), jābūt aprīkotai atbilstoši izstrādātajai Mācību programmai un plānotajam dalībnieku skaitam </w:t>
      </w:r>
      <w:r w:rsidRPr="00455B93">
        <w:rPr>
          <w:sz w:val="24"/>
          <w:szCs w:val="24"/>
          <w:shd w:val="clear" w:color="auto" w:fill="FFFFFF"/>
          <w:lang w:val="lv-LV"/>
        </w:rPr>
        <w:t>t.sk., ar pieejamām labierīcībām, ņemot vērā plānoto dalībnieku skaitu, kā arī nodrošinot pieejamību personām ar kustību traucējumiem</w:t>
      </w:r>
      <w:r w:rsidRPr="00455B93">
        <w:rPr>
          <w:bCs/>
          <w:iCs/>
          <w:sz w:val="24"/>
          <w:szCs w:val="24"/>
          <w:lang w:val="lv-LV"/>
        </w:rPr>
        <w:t xml:space="preserve"> (</w:t>
      </w:r>
      <w:r w:rsidRPr="00455B93">
        <w:rPr>
          <w:sz w:val="24"/>
          <w:szCs w:val="24"/>
          <w:lang w:val="lv-LV"/>
        </w:rPr>
        <w:t xml:space="preserve">telpa ar krēsliem un galdiem, kurus viegli pārvietot, </w:t>
      </w:r>
      <w:r w:rsidRPr="00455B93">
        <w:rPr>
          <w:bCs/>
          <w:iCs/>
          <w:sz w:val="24"/>
          <w:szCs w:val="24"/>
          <w:lang w:val="lv-LV"/>
        </w:rPr>
        <w:t xml:space="preserve">prezentācijas tehnika – 1 (viens) dators, 1 (viens) projektors, 1 (viens) ekrāns, </w:t>
      </w:r>
      <w:r w:rsidRPr="00455B93">
        <w:rPr>
          <w:sz w:val="24"/>
          <w:szCs w:val="24"/>
          <w:lang w:val="lv-LV"/>
        </w:rPr>
        <w:t>skaļruņi,</w:t>
      </w:r>
      <w:r w:rsidRPr="00455B93">
        <w:rPr>
          <w:bCs/>
          <w:iCs/>
          <w:sz w:val="24"/>
          <w:szCs w:val="24"/>
          <w:lang w:val="lv-LV"/>
        </w:rPr>
        <w:t xml:space="preserve"> stabils interneta </w:t>
      </w:r>
      <w:proofErr w:type="spellStart"/>
      <w:r w:rsidRPr="00455B93">
        <w:rPr>
          <w:bCs/>
          <w:iCs/>
          <w:sz w:val="24"/>
          <w:szCs w:val="24"/>
          <w:lang w:val="lv-LV"/>
        </w:rPr>
        <w:t>pieslēgums</w:t>
      </w:r>
      <w:proofErr w:type="spellEnd"/>
      <w:r w:rsidRPr="00455B93">
        <w:rPr>
          <w:bCs/>
          <w:iCs/>
          <w:sz w:val="24"/>
          <w:szCs w:val="24"/>
          <w:lang w:val="lv-LV"/>
        </w:rPr>
        <w:t xml:space="preserve"> ar pietiekošu jaudu tiešsaistes slaidrādes nodrošināšanai, tāfele ar </w:t>
      </w:r>
      <w:proofErr w:type="spellStart"/>
      <w:r w:rsidRPr="00455B93">
        <w:rPr>
          <w:bCs/>
          <w:iCs/>
          <w:sz w:val="24"/>
          <w:szCs w:val="24"/>
          <w:lang w:val="lv-LV"/>
        </w:rPr>
        <w:t>flipchart</w:t>
      </w:r>
      <w:proofErr w:type="spellEnd"/>
      <w:r w:rsidRPr="00455B93">
        <w:rPr>
          <w:bCs/>
          <w:iCs/>
          <w:sz w:val="24"/>
          <w:szCs w:val="24"/>
          <w:lang w:val="lv-LV"/>
        </w:rPr>
        <w:t xml:space="preserve"> lapu turētāju, u.c.), kā arī jānodrošina vairākas telpas grupu darbam. </w:t>
      </w:r>
    </w:p>
    <w:p w14:paraId="060560FE" w14:textId="77777777" w:rsidR="00787A57" w:rsidRPr="00455B93" w:rsidRDefault="00787A57" w:rsidP="003E3CDB">
      <w:pPr>
        <w:widowControl w:val="0"/>
        <w:numPr>
          <w:ilvl w:val="1"/>
          <w:numId w:val="133"/>
        </w:numPr>
        <w:tabs>
          <w:tab w:val="left" w:pos="1134"/>
        </w:tabs>
        <w:autoSpaceDE w:val="0"/>
        <w:autoSpaceDN w:val="0"/>
        <w:ind w:left="1107" w:hanging="398"/>
        <w:jc w:val="both"/>
        <w:rPr>
          <w:sz w:val="24"/>
          <w:szCs w:val="24"/>
          <w:lang w:val="lv-LV"/>
        </w:rPr>
      </w:pPr>
      <w:r w:rsidRPr="00455B93">
        <w:rPr>
          <w:sz w:val="24"/>
          <w:szCs w:val="24"/>
          <w:lang w:val="lv-LV"/>
        </w:rPr>
        <w:t>Pakalpojuma</w:t>
      </w:r>
      <w:r w:rsidRPr="00455B93">
        <w:rPr>
          <w:spacing w:val="-1"/>
          <w:sz w:val="24"/>
          <w:szCs w:val="24"/>
          <w:lang w:val="lv-LV"/>
        </w:rPr>
        <w:t xml:space="preserve"> </w:t>
      </w:r>
      <w:r w:rsidRPr="00455B93">
        <w:rPr>
          <w:sz w:val="24"/>
          <w:szCs w:val="24"/>
          <w:lang w:val="lv-LV"/>
        </w:rPr>
        <w:t>sniedzējs pēc</w:t>
      </w:r>
      <w:r w:rsidRPr="00455B93">
        <w:rPr>
          <w:spacing w:val="-2"/>
          <w:sz w:val="24"/>
          <w:szCs w:val="24"/>
          <w:lang w:val="lv-LV"/>
        </w:rPr>
        <w:t xml:space="preserve"> </w:t>
      </w:r>
      <w:r w:rsidRPr="00455B93">
        <w:rPr>
          <w:sz w:val="24"/>
          <w:szCs w:val="24"/>
          <w:lang w:val="lv-LV"/>
        </w:rPr>
        <w:t>mācību grupas</w:t>
      </w:r>
      <w:r w:rsidRPr="00455B93">
        <w:rPr>
          <w:spacing w:val="-1"/>
          <w:sz w:val="24"/>
          <w:szCs w:val="24"/>
          <w:lang w:val="lv-LV"/>
        </w:rPr>
        <w:t xml:space="preserve"> </w:t>
      </w:r>
      <w:r w:rsidRPr="00455B93">
        <w:rPr>
          <w:sz w:val="24"/>
          <w:szCs w:val="24"/>
          <w:lang w:val="lv-LV"/>
        </w:rPr>
        <w:t>nokomplektēšanas izvēlēto</w:t>
      </w:r>
      <w:r w:rsidRPr="00455B93">
        <w:rPr>
          <w:spacing w:val="-1"/>
          <w:sz w:val="24"/>
          <w:szCs w:val="24"/>
          <w:lang w:val="lv-LV"/>
        </w:rPr>
        <w:t xml:space="preserve"> </w:t>
      </w:r>
      <w:r w:rsidRPr="00455B93">
        <w:rPr>
          <w:sz w:val="24"/>
          <w:szCs w:val="24"/>
          <w:lang w:val="lv-LV"/>
        </w:rPr>
        <w:t>mācību norises</w:t>
      </w:r>
      <w:r w:rsidRPr="00455B93">
        <w:rPr>
          <w:spacing w:val="-1"/>
          <w:sz w:val="24"/>
          <w:szCs w:val="24"/>
          <w:lang w:val="lv-LV"/>
        </w:rPr>
        <w:t xml:space="preserve"> </w:t>
      </w:r>
      <w:r w:rsidRPr="00455B93">
        <w:rPr>
          <w:sz w:val="24"/>
          <w:szCs w:val="24"/>
          <w:lang w:val="lv-LV"/>
        </w:rPr>
        <w:t>vietu saskaņo ar Pasūtītāju.</w:t>
      </w:r>
    </w:p>
    <w:p w14:paraId="1766B2BD" w14:textId="77777777" w:rsidR="00787A57" w:rsidRPr="00455B93" w:rsidRDefault="00787A57" w:rsidP="003E3CDB">
      <w:pPr>
        <w:widowControl w:val="0"/>
        <w:numPr>
          <w:ilvl w:val="1"/>
          <w:numId w:val="133"/>
        </w:numPr>
        <w:tabs>
          <w:tab w:val="left" w:pos="1134"/>
        </w:tabs>
        <w:autoSpaceDE w:val="0"/>
        <w:autoSpaceDN w:val="0"/>
        <w:ind w:left="1107" w:hanging="398"/>
        <w:jc w:val="both"/>
        <w:rPr>
          <w:sz w:val="24"/>
          <w:szCs w:val="24"/>
          <w:lang w:val="lv-LV"/>
        </w:rPr>
      </w:pPr>
      <w:r w:rsidRPr="00455B93">
        <w:rPr>
          <w:sz w:val="24"/>
          <w:szCs w:val="24"/>
          <w:lang w:val="lv-LV"/>
        </w:rPr>
        <w:t>Pakalpojuma sniedzējs nodrošina mācību procesam nepieciešamās kancelejas preces t.sk. papīra</w:t>
      </w:r>
      <w:r w:rsidRPr="00455B93">
        <w:rPr>
          <w:spacing w:val="-12"/>
          <w:sz w:val="24"/>
          <w:szCs w:val="24"/>
          <w:lang w:val="lv-LV"/>
        </w:rPr>
        <w:t xml:space="preserve"> </w:t>
      </w:r>
      <w:r w:rsidRPr="00455B93">
        <w:rPr>
          <w:sz w:val="24"/>
          <w:szCs w:val="24"/>
          <w:lang w:val="lv-LV"/>
        </w:rPr>
        <w:t>blokus</w:t>
      </w:r>
      <w:r w:rsidRPr="00455B93">
        <w:rPr>
          <w:spacing w:val="-10"/>
          <w:sz w:val="24"/>
          <w:szCs w:val="24"/>
          <w:lang w:val="lv-LV"/>
        </w:rPr>
        <w:t xml:space="preserve"> </w:t>
      </w:r>
      <w:r w:rsidRPr="00455B93">
        <w:rPr>
          <w:sz w:val="24"/>
          <w:szCs w:val="24"/>
          <w:lang w:val="lv-LV"/>
        </w:rPr>
        <w:t>tāfelei,</w:t>
      </w:r>
      <w:r w:rsidRPr="00455B93">
        <w:rPr>
          <w:spacing w:val="-10"/>
          <w:sz w:val="24"/>
          <w:szCs w:val="24"/>
          <w:lang w:val="lv-LV"/>
        </w:rPr>
        <w:t xml:space="preserve"> </w:t>
      </w:r>
      <w:r w:rsidRPr="00455B93">
        <w:rPr>
          <w:sz w:val="24"/>
          <w:szCs w:val="24"/>
          <w:lang w:val="lv-LV"/>
        </w:rPr>
        <w:t>marķierus</w:t>
      </w:r>
      <w:r w:rsidRPr="00455B93">
        <w:rPr>
          <w:spacing w:val="-10"/>
          <w:sz w:val="24"/>
          <w:szCs w:val="24"/>
          <w:lang w:val="lv-LV"/>
        </w:rPr>
        <w:t xml:space="preserve"> </w:t>
      </w:r>
      <w:r w:rsidRPr="00455B93">
        <w:rPr>
          <w:sz w:val="24"/>
          <w:szCs w:val="24"/>
          <w:lang w:val="lv-LV"/>
        </w:rPr>
        <w:t>dažādās</w:t>
      </w:r>
      <w:r w:rsidRPr="00455B93">
        <w:rPr>
          <w:spacing w:val="-8"/>
          <w:sz w:val="24"/>
          <w:szCs w:val="24"/>
          <w:lang w:val="lv-LV"/>
        </w:rPr>
        <w:t xml:space="preserve"> </w:t>
      </w:r>
      <w:r w:rsidRPr="00455B93">
        <w:rPr>
          <w:sz w:val="24"/>
          <w:szCs w:val="24"/>
          <w:lang w:val="lv-LV"/>
        </w:rPr>
        <w:t>krāsās,</w:t>
      </w:r>
      <w:r w:rsidRPr="00455B93">
        <w:rPr>
          <w:spacing w:val="-8"/>
          <w:sz w:val="24"/>
          <w:szCs w:val="24"/>
          <w:lang w:val="lv-LV"/>
        </w:rPr>
        <w:t xml:space="preserve"> </w:t>
      </w:r>
      <w:r w:rsidRPr="00455B93">
        <w:rPr>
          <w:sz w:val="24"/>
          <w:szCs w:val="24"/>
          <w:lang w:val="lv-LV"/>
        </w:rPr>
        <w:t>flomāsterus,</w:t>
      </w:r>
      <w:r w:rsidRPr="00455B93">
        <w:rPr>
          <w:spacing w:val="-11"/>
          <w:sz w:val="24"/>
          <w:szCs w:val="24"/>
          <w:lang w:val="lv-LV"/>
        </w:rPr>
        <w:t xml:space="preserve"> </w:t>
      </w:r>
      <w:r w:rsidRPr="00455B93">
        <w:rPr>
          <w:sz w:val="24"/>
          <w:szCs w:val="24"/>
          <w:lang w:val="lv-LV"/>
        </w:rPr>
        <w:t>krāsainas</w:t>
      </w:r>
      <w:r w:rsidRPr="00455B93">
        <w:rPr>
          <w:spacing w:val="-11"/>
          <w:sz w:val="24"/>
          <w:szCs w:val="24"/>
          <w:lang w:val="lv-LV"/>
        </w:rPr>
        <w:t xml:space="preserve"> </w:t>
      </w:r>
      <w:r w:rsidRPr="00455B93">
        <w:rPr>
          <w:sz w:val="24"/>
          <w:szCs w:val="24"/>
          <w:lang w:val="lv-LV"/>
        </w:rPr>
        <w:t>lapas,</w:t>
      </w:r>
      <w:r w:rsidRPr="00455B93">
        <w:rPr>
          <w:spacing w:val="-11"/>
          <w:sz w:val="24"/>
          <w:szCs w:val="24"/>
          <w:lang w:val="lv-LV"/>
        </w:rPr>
        <w:t xml:space="preserve"> </w:t>
      </w:r>
      <w:proofErr w:type="spellStart"/>
      <w:r w:rsidRPr="00455B93">
        <w:rPr>
          <w:sz w:val="24"/>
          <w:szCs w:val="24"/>
          <w:lang w:val="lv-LV"/>
        </w:rPr>
        <w:t>līmlapiņas</w:t>
      </w:r>
      <w:proofErr w:type="spellEnd"/>
      <w:r w:rsidRPr="00455B93">
        <w:rPr>
          <w:spacing w:val="-11"/>
          <w:sz w:val="24"/>
          <w:szCs w:val="24"/>
          <w:lang w:val="lv-LV"/>
        </w:rPr>
        <w:t xml:space="preserve"> </w:t>
      </w:r>
      <w:r w:rsidRPr="00455B93">
        <w:rPr>
          <w:sz w:val="24"/>
          <w:szCs w:val="24"/>
          <w:lang w:val="lv-LV"/>
        </w:rPr>
        <w:t xml:space="preserve">u.c. </w:t>
      </w:r>
      <w:r w:rsidRPr="00455B93">
        <w:rPr>
          <w:sz w:val="24"/>
          <w:szCs w:val="24"/>
          <w:lang w:val="lv-LV"/>
        </w:rPr>
        <w:lastRenderedPageBreak/>
        <w:t>materiālus mācību procesa nodrošināšanai atbilstoši Mācību programmai.</w:t>
      </w:r>
    </w:p>
    <w:p w14:paraId="59E3B48E" w14:textId="77777777" w:rsidR="00787A57" w:rsidRPr="00455B93" w:rsidRDefault="00787A57" w:rsidP="00787A57">
      <w:pPr>
        <w:widowControl w:val="0"/>
        <w:autoSpaceDE w:val="0"/>
        <w:autoSpaceDN w:val="0"/>
        <w:rPr>
          <w:sz w:val="24"/>
          <w:szCs w:val="24"/>
          <w:lang w:val="lv-LV"/>
        </w:rPr>
      </w:pPr>
    </w:p>
    <w:p w14:paraId="0F9298C2" w14:textId="77777777" w:rsidR="00787A57" w:rsidRPr="00455B93" w:rsidRDefault="00787A57" w:rsidP="003E3CDB">
      <w:pPr>
        <w:widowControl w:val="0"/>
        <w:numPr>
          <w:ilvl w:val="0"/>
          <w:numId w:val="133"/>
        </w:numPr>
        <w:tabs>
          <w:tab w:val="left" w:pos="426"/>
        </w:tabs>
        <w:autoSpaceDE w:val="0"/>
        <w:autoSpaceDN w:val="0"/>
        <w:ind w:left="426" w:hanging="313"/>
        <w:jc w:val="both"/>
        <w:outlineLvl w:val="0"/>
        <w:rPr>
          <w:b/>
          <w:bCs/>
          <w:sz w:val="24"/>
          <w:szCs w:val="24"/>
          <w:lang w:val="lv-LV"/>
        </w:rPr>
      </w:pPr>
      <w:r w:rsidRPr="00455B93">
        <w:rPr>
          <w:b/>
          <w:bCs/>
          <w:sz w:val="24"/>
          <w:szCs w:val="24"/>
          <w:lang w:val="lv-LV"/>
        </w:rPr>
        <w:t>Mācību</w:t>
      </w:r>
      <w:r w:rsidRPr="00455B93">
        <w:rPr>
          <w:b/>
          <w:bCs/>
          <w:spacing w:val="-2"/>
          <w:sz w:val="24"/>
          <w:szCs w:val="24"/>
          <w:lang w:val="lv-LV"/>
        </w:rPr>
        <w:t xml:space="preserve"> </w:t>
      </w:r>
      <w:r w:rsidRPr="00455B93">
        <w:rPr>
          <w:b/>
          <w:bCs/>
          <w:sz w:val="24"/>
          <w:szCs w:val="24"/>
          <w:lang w:val="lv-LV"/>
        </w:rPr>
        <w:t>grupu</w:t>
      </w:r>
      <w:r w:rsidRPr="00455B93">
        <w:rPr>
          <w:b/>
          <w:bCs/>
          <w:spacing w:val="-1"/>
          <w:sz w:val="24"/>
          <w:szCs w:val="24"/>
          <w:lang w:val="lv-LV"/>
        </w:rPr>
        <w:t xml:space="preserve"> </w:t>
      </w:r>
      <w:r w:rsidRPr="00455B93">
        <w:rPr>
          <w:b/>
          <w:bCs/>
          <w:spacing w:val="-2"/>
          <w:sz w:val="24"/>
          <w:szCs w:val="24"/>
          <w:lang w:val="lv-LV"/>
        </w:rPr>
        <w:t>komplektēšana:</w:t>
      </w:r>
    </w:p>
    <w:p w14:paraId="05FB16E8" w14:textId="77777777" w:rsidR="00787A57" w:rsidRPr="00455B93" w:rsidRDefault="00787A57" w:rsidP="003E3CDB">
      <w:pPr>
        <w:widowControl w:val="0"/>
        <w:numPr>
          <w:ilvl w:val="1"/>
          <w:numId w:val="133"/>
        </w:numPr>
        <w:tabs>
          <w:tab w:val="left" w:pos="709"/>
        </w:tabs>
        <w:autoSpaceDE w:val="0"/>
        <w:autoSpaceDN w:val="0"/>
        <w:ind w:left="1134" w:hanging="425"/>
        <w:jc w:val="both"/>
        <w:rPr>
          <w:sz w:val="24"/>
          <w:szCs w:val="24"/>
          <w:lang w:val="lv-LV"/>
        </w:rPr>
      </w:pPr>
      <w:r w:rsidRPr="00455B93">
        <w:rPr>
          <w:sz w:val="24"/>
          <w:szCs w:val="24"/>
          <w:lang w:val="lv-LV"/>
        </w:rPr>
        <w:t>Pakalpojuma</w:t>
      </w:r>
      <w:r w:rsidRPr="00455B93">
        <w:rPr>
          <w:spacing w:val="-3"/>
          <w:sz w:val="24"/>
          <w:szCs w:val="24"/>
          <w:lang w:val="lv-LV"/>
        </w:rPr>
        <w:t xml:space="preserve"> </w:t>
      </w:r>
      <w:r w:rsidRPr="00455B93">
        <w:rPr>
          <w:sz w:val="24"/>
          <w:szCs w:val="24"/>
          <w:lang w:val="lv-LV"/>
        </w:rPr>
        <w:t>sniedzējs</w:t>
      </w:r>
      <w:r w:rsidRPr="00455B93">
        <w:rPr>
          <w:spacing w:val="-2"/>
          <w:sz w:val="24"/>
          <w:szCs w:val="24"/>
          <w:lang w:val="lv-LV"/>
        </w:rPr>
        <w:t xml:space="preserve"> </w:t>
      </w:r>
      <w:r w:rsidRPr="00455B93">
        <w:rPr>
          <w:sz w:val="24"/>
          <w:szCs w:val="24"/>
          <w:lang w:val="lv-LV"/>
        </w:rPr>
        <w:t>saskaņo</w:t>
      </w:r>
      <w:r w:rsidRPr="00455B93">
        <w:rPr>
          <w:spacing w:val="-2"/>
          <w:sz w:val="24"/>
          <w:szCs w:val="24"/>
          <w:lang w:val="lv-LV"/>
        </w:rPr>
        <w:t xml:space="preserve"> </w:t>
      </w:r>
      <w:r w:rsidRPr="00455B93">
        <w:rPr>
          <w:sz w:val="24"/>
          <w:szCs w:val="24"/>
          <w:lang w:val="lv-LV"/>
        </w:rPr>
        <w:t>ar</w:t>
      </w:r>
      <w:r w:rsidRPr="00455B93">
        <w:rPr>
          <w:spacing w:val="-3"/>
          <w:sz w:val="24"/>
          <w:szCs w:val="24"/>
          <w:lang w:val="lv-LV"/>
        </w:rPr>
        <w:t xml:space="preserve"> </w:t>
      </w:r>
      <w:r w:rsidRPr="00455B93">
        <w:rPr>
          <w:sz w:val="24"/>
          <w:szCs w:val="24"/>
          <w:lang w:val="lv-LV"/>
        </w:rPr>
        <w:t>Pasūtītāju</w:t>
      </w:r>
      <w:r w:rsidRPr="00455B93">
        <w:rPr>
          <w:spacing w:val="-2"/>
          <w:sz w:val="24"/>
          <w:szCs w:val="24"/>
          <w:lang w:val="lv-LV"/>
        </w:rPr>
        <w:t xml:space="preserve"> </w:t>
      </w:r>
      <w:r w:rsidRPr="00455B93">
        <w:rPr>
          <w:sz w:val="24"/>
          <w:szCs w:val="24"/>
          <w:lang w:val="lv-LV"/>
        </w:rPr>
        <w:t>plānoto</w:t>
      </w:r>
      <w:r w:rsidRPr="00455B93">
        <w:rPr>
          <w:spacing w:val="-2"/>
          <w:sz w:val="24"/>
          <w:szCs w:val="24"/>
          <w:lang w:val="lv-LV"/>
        </w:rPr>
        <w:t xml:space="preserve"> </w:t>
      </w:r>
      <w:r w:rsidRPr="00455B93">
        <w:rPr>
          <w:sz w:val="24"/>
          <w:szCs w:val="24"/>
          <w:lang w:val="lv-LV"/>
        </w:rPr>
        <w:t>mācību</w:t>
      </w:r>
      <w:r w:rsidRPr="00455B93">
        <w:rPr>
          <w:spacing w:val="-2"/>
          <w:sz w:val="24"/>
          <w:szCs w:val="24"/>
          <w:lang w:val="lv-LV"/>
        </w:rPr>
        <w:t xml:space="preserve"> </w:t>
      </w:r>
      <w:r w:rsidRPr="00455B93">
        <w:rPr>
          <w:sz w:val="24"/>
          <w:szCs w:val="24"/>
          <w:lang w:val="lv-LV"/>
        </w:rPr>
        <w:t>norises</w:t>
      </w:r>
      <w:r w:rsidRPr="00455B93">
        <w:rPr>
          <w:spacing w:val="-2"/>
          <w:sz w:val="24"/>
          <w:szCs w:val="24"/>
          <w:lang w:val="lv-LV"/>
        </w:rPr>
        <w:t xml:space="preserve"> </w:t>
      </w:r>
      <w:r w:rsidRPr="00455B93">
        <w:rPr>
          <w:sz w:val="24"/>
          <w:szCs w:val="24"/>
          <w:lang w:val="lv-LV"/>
        </w:rPr>
        <w:t>datumus</w:t>
      </w:r>
      <w:r w:rsidRPr="00455B93">
        <w:rPr>
          <w:spacing w:val="-2"/>
          <w:sz w:val="24"/>
          <w:szCs w:val="24"/>
          <w:lang w:val="lv-LV"/>
        </w:rPr>
        <w:t xml:space="preserve"> </w:t>
      </w:r>
      <w:r w:rsidRPr="00455B93">
        <w:rPr>
          <w:sz w:val="24"/>
          <w:szCs w:val="24"/>
          <w:lang w:val="lv-LV"/>
        </w:rPr>
        <w:t>ne vēlāk kā 10 (desmit) darba dienu laikā pēc līguma noslēgšanas.</w:t>
      </w:r>
    </w:p>
    <w:p w14:paraId="0CAA8040" w14:textId="77777777" w:rsidR="00787A57" w:rsidRPr="00455B93" w:rsidRDefault="00787A57" w:rsidP="003E3CDB">
      <w:pPr>
        <w:widowControl w:val="0"/>
        <w:numPr>
          <w:ilvl w:val="1"/>
          <w:numId w:val="133"/>
        </w:numPr>
        <w:tabs>
          <w:tab w:val="left" w:pos="709"/>
          <w:tab w:val="center" w:pos="4153"/>
          <w:tab w:val="right" w:pos="8306"/>
        </w:tabs>
        <w:autoSpaceDE w:val="0"/>
        <w:autoSpaceDN w:val="0"/>
        <w:ind w:left="1134" w:hanging="425"/>
        <w:contextualSpacing/>
        <w:jc w:val="both"/>
        <w:rPr>
          <w:bCs/>
          <w:iCs/>
          <w:sz w:val="24"/>
          <w:szCs w:val="24"/>
          <w:lang w:val="lv-LV"/>
        </w:rPr>
      </w:pPr>
      <w:r w:rsidRPr="00455B93">
        <w:rPr>
          <w:bCs/>
          <w:iCs/>
          <w:sz w:val="24"/>
          <w:szCs w:val="24"/>
          <w:lang w:val="lv-LV"/>
        </w:rPr>
        <w:t>Pakalpojuma sniedzējs sagatavo informatīvu materiālu par Mācību programmu (t.sk. iekļaujot aprakstu par Mācību programmas saturu un apjomu, pasniedzējiem, īstenošanas nosacījumiem un pieteikšanās termiņu) un sadarbībā ar Pasūtītāju veic mērķa grupas informēšanu nosūtot e-pastu pašvaldībām un citiem pakalpojumu sniedzējiem, kā arī izvietojot informāciju sociālajos tīklos.</w:t>
      </w:r>
    </w:p>
    <w:p w14:paraId="0406D30C" w14:textId="77777777" w:rsidR="00787A57" w:rsidRPr="00455B93" w:rsidRDefault="00787A57" w:rsidP="003E3CDB">
      <w:pPr>
        <w:widowControl w:val="0"/>
        <w:numPr>
          <w:ilvl w:val="1"/>
          <w:numId w:val="133"/>
        </w:numPr>
        <w:tabs>
          <w:tab w:val="left" w:pos="709"/>
        </w:tabs>
        <w:autoSpaceDE w:val="0"/>
        <w:autoSpaceDN w:val="0"/>
        <w:ind w:left="1134" w:hanging="425"/>
        <w:jc w:val="both"/>
        <w:rPr>
          <w:sz w:val="24"/>
          <w:szCs w:val="24"/>
          <w:lang w:val="lv-LV"/>
        </w:rPr>
      </w:pPr>
      <w:r w:rsidRPr="00455B93">
        <w:rPr>
          <w:rFonts w:eastAsiaTheme="minorEastAsia"/>
          <w:bCs/>
          <w:iCs/>
          <w:sz w:val="24"/>
          <w:szCs w:val="24"/>
          <w:lang w:val="lv-LV"/>
        </w:rPr>
        <w:t xml:space="preserve">Sociālie darbinieki piesakās mācībām aizpildot elektronisko “Dalībnieka aptaujas anketu” </w:t>
      </w:r>
      <w:r w:rsidRPr="00455B93">
        <w:rPr>
          <w:rFonts w:eastAsiaTheme="minorEastAsia"/>
          <w:iCs/>
          <w:sz w:val="24"/>
          <w:szCs w:val="24"/>
          <w:lang w:val="lv-LV"/>
        </w:rPr>
        <w:t xml:space="preserve"> </w:t>
      </w:r>
      <w:hyperlink r:id="rId21" w:history="1">
        <w:r w:rsidRPr="00455B93">
          <w:rPr>
            <w:sz w:val="24"/>
            <w:szCs w:val="24"/>
            <w:u w:val="single"/>
            <w:lang w:val="lv-LV"/>
          </w:rPr>
          <w:t>https://forms.gle/b23aMVpTjUsuinnc7</w:t>
        </w:r>
      </w:hyperlink>
      <w:r w:rsidRPr="00455B93">
        <w:rPr>
          <w:sz w:val="24"/>
          <w:szCs w:val="24"/>
          <w:vertAlign w:val="superscript"/>
          <w:lang w:val="lv-LV"/>
        </w:rPr>
        <w:footnoteReference w:id="13"/>
      </w:r>
      <w:r w:rsidRPr="00455B93">
        <w:rPr>
          <w:sz w:val="24"/>
          <w:szCs w:val="24"/>
          <w:lang w:val="lv-LV"/>
        </w:rPr>
        <w:t xml:space="preserve">. </w:t>
      </w:r>
      <w:r w:rsidRPr="00455B93">
        <w:rPr>
          <w:rFonts w:eastAsiaTheme="minorEastAsia"/>
          <w:bCs/>
          <w:iCs/>
          <w:sz w:val="24"/>
          <w:szCs w:val="24"/>
          <w:lang w:val="lv-LV"/>
        </w:rPr>
        <w:t>Pasūtītājs apkopoto mācību dalībnieku pieteikumu sarakstu nosūta Pakalpojuma sniedzējam.</w:t>
      </w:r>
    </w:p>
    <w:p w14:paraId="14DB24E4" w14:textId="77777777" w:rsidR="00787A57" w:rsidRPr="00455B93" w:rsidRDefault="00787A57" w:rsidP="003E3CDB">
      <w:pPr>
        <w:widowControl w:val="0"/>
        <w:numPr>
          <w:ilvl w:val="1"/>
          <w:numId w:val="133"/>
        </w:numPr>
        <w:tabs>
          <w:tab w:val="left" w:pos="709"/>
        </w:tabs>
        <w:autoSpaceDE w:val="0"/>
        <w:autoSpaceDN w:val="0"/>
        <w:ind w:left="1134" w:hanging="425"/>
        <w:jc w:val="both"/>
        <w:rPr>
          <w:sz w:val="24"/>
          <w:szCs w:val="24"/>
          <w:lang w:val="lv-LV"/>
        </w:rPr>
      </w:pPr>
      <w:r w:rsidRPr="00455B93">
        <w:rPr>
          <w:sz w:val="24"/>
          <w:szCs w:val="24"/>
          <w:lang w:val="lv-LV"/>
        </w:rPr>
        <w:t>Pakalpojuma</w:t>
      </w:r>
      <w:r w:rsidRPr="00455B93">
        <w:rPr>
          <w:spacing w:val="-1"/>
          <w:sz w:val="24"/>
          <w:szCs w:val="24"/>
          <w:lang w:val="lv-LV"/>
        </w:rPr>
        <w:t xml:space="preserve"> </w:t>
      </w:r>
      <w:r w:rsidRPr="00455B93">
        <w:rPr>
          <w:sz w:val="24"/>
          <w:szCs w:val="24"/>
          <w:lang w:val="lv-LV"/>
        </w:rPr>
        <w:t>sniedzējs pārbauda mācību dalībnieku</w:t>
      </w:r>
      <w:r w:rsidRPr="00455B93">
        <w:rPr>
          <w:spacing w:val="-1"/>
          <w:sz w:val="24"/>
          <w:szCs w:val="24"/>
          <w:lang w:val="lv-LV"/>
        </w:rPr>
        <w:t xml:space="preserve"> </w:t>
      </w:r>
      <w:r w:rsidRPr="00455B93">
        <w:rPr>
          <w:sz w:val="24"/>
          <w:szCs w:val="24"/>
          <w:lang w:val="lv-LV"/>
        </w:rPr>
        <w:t>atbilstību Tehniskās</w:t>
      </w:r>
      <w:r w:rsidRPr="00455B93">
        <w:rPr>
          <w:spacing w:val="-1"/>
          <w:sz w:val="24"/>
          <w:szCs w:val="24"/>
          <w:lang w:val="lv-LV"/>
        </w:rPr>
        <w:t xml:space="preserve"> </w:t>
      </w:r>
      <w:r w:rsidRPr="00455B93">
        <w:rPr>
          <w:sz w:val="24"/>
          <w:szCs w:val="24"/>
          <w:lang w:val="lv-LV"/>
        </w:rPr>
        <w:t>specifikācijas 3.1. un 3.2.punktā minētajiem mērķa grupas kritērijiem.</w:t>
      </w:r>
    </w:p>
    <w:p w14:paraId="3622F4C7" w14:textId="77777777" w:rsidR="00787A57" w:rsidRPr="00455B93" w:rsidRDefault="00787A57" w:rsidP="003E3CDB">
      <w:pPr>
        <w:widowControl w:val="0"/>
        <w:numPr>
          <w:ilvl w:val="1"/>
          <w:numId w:val="133"/>
        </w:numPr>
        <w:tabs>
          <w:tab w:val="center" w:pos="4153"/>
          <w:tab w:val="right" w:pos="8306"/>
        </w:tabs>
        <w:autoSpaceDE w:val="0"/>
        <w:autoSpaceDN w:val="0"/>
        <w:contextualSpacing/>
        <w:jc w:val="both"/>
        <w:rPr>
          <w:bCs/>
          <w:iCs/>
          <w:sz w:val="24"/>
          <w:szCs w:val="24"/>
          <w:lang w:val="lv-LV"/>
        </w:rPr>
      </w:pPr>
      <w:r w:rsidRPr="00455B93">
        <w:rPr>
          <w:bCs/>
          <w:iCs/>
          <w:sz w:val="24"/>
          <w:szCs w:val="24"/>
          <w:lang w:val="lv-LV"/>
        </w:rPr>
        <w:t xml:space="preserve">Pakalpojuma sniedzējs pēc Tehniskās specifikācijas 7.4. punktā minētās mācību dalībnieku atbilstības pārbaudes komplektē mācību grupas. </w:t>
      </w:r>
    </w:p>
    <w:p w14:paraId="761547BD" w14:textId="5D557000" w:rsidR="00787A57" w:rsidRPr="00455B93" w:rsidRDefault="00787A57" w:rsidP="003E3CDB">
      <w:pPr>
        <w:widowControl w:val="0"/>
        <w:numPr>
          <w:ilvl w:val="1"/>
          <w:numId w:val="133"/>
        </w:numPr>
        <w:tabs>
          <w:tab w:val="center" w:pos="4153"/>
          <w:tab w:val="right" w:pos="8306"/>
        </w:tabs>
        <w:autoSpaceDE w:val="0"/>
        <w:autoSpaceDN w:val="0"/>
        <w:ind w:left="1134" w:hanging="425"/>
        <w:contextualSpacing/>
        <w:jc w:val="both"/>
        <w:rPr>
          <w:bCs/>
          <w:iCs/>
          <w:sz w:val="24"/>
          <w:szCs w:val="24"/>
          <w:lang w:val="lv-LV"/>
        </w:rPr>
      </w:pPr>
      <w:r w:rsidRPr="00455B93">
        <w:rPr>
          <w:sz w:val="24"/>
          <w:szCs w:val="24"/>
          <w:shd w:val="clear" w:color="auto" w:fill="FFFFFF"/>
          <w:lang w:val="lv-LV"/>
        </w:rPr>
        <w:t xml:space="preserve">Pakalpojuma sniedzējs organizējot grupu komplektēšanu ievēro horizontālo principu “Vienlīdzība, iekļaušana, </w:t>
      </w:r>
      <w:proofErr w:type="spellStart"/>
      <w:r w:rsidRPr="00455B93">
        <w:rPr>
          <w:sz w:val="24"/>
          <w:szCs w:val="24"/>
          <w:shd w:val="clear" w:color="auto" w:fill="FFFFFF"/>
          <w:lang w:val="lv-LV"/>
        </w:rPr>
        <w:t>nediskriminācija</w:t>
      </w:r>
      <w:proofErr w:type="spellEnd"/>
      <w:r w:rsidRPr="00455B93">
        <w:rPr>
          <w:sz w:val="24"/>
          <w:szCs w:val="24"/>
          <w:shd w:val="clear" w:color="auto" w:fill="FFFFFF"/>
          <w:lang w:val="lv-LV"/>
        </w:rPr>
        <w:t xml:space="preserve"> un </w:t>
      </w:r>
      <w:proofErr w:type="spellStart"/>
      <w:r w:rsidRPr="00455B93">
        <w:rPr>
          <w:sz w:val="24"/>
          <w:szCs w:val="24"/>
          <w:shd w:val="clear" w:color="auto" w:fill="FFFFFF"/>
          <w:lang w:val="lv-LV"/>
        </w:rPr>
        <w:t>pamattiesību</w:t>
      </w:r>
      <w:proofErr w:type="spellEnd"/>
      <w:r w:rsidRPr="00455B93">
        <w:rPr>
          <w:sz w:val="24"/>
          <w:szCs w:val="24"/>
          <w:shd w:val="clear" w:color="auto" w:fill="FFFFFF"/>
          <w:lang w:val="lv-LV"/>
        </w:rPr>
        <w:t xml:space="preserve"> ievērošana” un nodrošina vienmērīgu Tehniskās specifikācijas 3.punktā nosaukto sociālo darbinieku iesaisti </w:t>
      </w:r>
      <w:bookmarkStart w:id="42" w:name="_Hlk184650262"/>
      <w:r w:rsidRPr="00455B93">
        <w:rPr>
          <w:sz w:val="24"/>
          <w:szCs w:val="24"/>
          <w:shd w:val="clear" w:color="auto" w:fill="FFFFFF"/>
          <w:lang w:val="lv-LV"/>
        </w:rPr>
        <w:t>no visiem Latvijas reģioniem</w:t>
      </w:r>
      <w:bookmarkEnd w:id="42"/>
      <w:r w:rsidRPr="00455B93">
        <w:rPr>
          <w:sz w:val="24"/>
          <w:szCs w:val="24"/>
          <w:shd w:val="clear" w:color="auto" w:fill="FFFFFF"/>
          <w:lang w:val="lv-LV"/>
        </w:rPr>
        <w:t>, kā arī ievērojot dzimumu līdztiesību un pozitīvo diskrimināciju, ja iespējams.</w:t>
      </w:r>
      <w:r w:rsidRPr="00455B93">
        <w:rPr>
          <w:sz w:val="24"/>
          <w:szCs w:val="24"/>
          <w:shd w:val="clear" w:color="auto" w:fill="FFFFFF"/>
          <w:vertAlign w:val="superscript"/>
          <w:lang w:val="lv-LV"/>
        </w:rPr>
        <w:footnoteReference w:id="14"/>
      </w:r>
    </w:p>
    <w:p w14:paraId="296E0882" w14:textId="77777777" w:rsidR="00787A57" w:rsidRPr="00455B93" w:rsidRDefault="00787A57" w:rsidP="003E3CDB">
      <w:pPr>
        <w:widowControl w:val="0"/>
        <w:numPr>
          <w:ilvl w:val="1"/>
          <w:numId w:val="133"/>
        </w:numPr>
        <w:tabs>
          <w:tab w:val="left" w:pos="709"/>
        </w:tabs>
        <w:autoSpaceDE w:val="0"/>
        <w:autoSpaceDN w:val="0"/>
        <w:ind w:left="1134" w:hanging="425"/>
        <w:jc w:val="both"/>
        <w:rPr>
          <w:i/>
          <w:sz w:val="24"/>
          <w:szCs w:val="24"/>
          <w:lang w:val="lv-LV"/>
        </w:rPr>
      </w:pPr>
      <w:r w:rsidRPr="00455B93">
        <w:rPr>
          <w:sz w:val="24"/>
          <w:szCs w:val="24"/>
          <w:lang w:val="lv-LV"/>
        </w:rPr>
        <w:t xml:space="preserve">Pakalpojuma sniedzējs saskaņo dalībnieku sarakstu (ja nepieciešams, arī precizējumus mācību norises plānojumā) ar Pasūtītāju vismaz 10 (desmit) darba dienas pirms mācību uzsākšanas. Kopā ar mācību grupas dalībnieku sarakstu </w:t>
      </w:r>
      <w:r w:rsidRPr="00455B93">
        <w:rPr>
          <w:i/>
          <w:sz w:val="24"/>
          <w:szCs w:val="24"/>
          <w:lang w:val="lv-LV"/>
        </w:rPr>
        <w:t xml:space="preserve">(Tehniskās specifikācijas 1.pielikums) </w:t>
      </w:r>
      <w:r w:rsidRPr="00455B93">
        <w:rPr>
          <w:sz w:val="24"/>
          <w:szCs w:val="24"/>
          <w:lang w:val="lv-LV"/>
        </w:rPr>
        <w:t>Pakalpojuma sniedzējs iesniedz dalībnieku izglītības dokumentu kopijas</w:t>
      </w:r>
      <w:r w:rsidRPr="00455B93">
        <w:rPr>
          <w:i/>
          <w:sz w:val="24"/>
          <w:szCs w:val="24"/>
          <w:lang w:val="lv-LV"/>
        </w:rPr>
        <w:t>.</w:t>
      </w:r>
    </w:p>
    <w:p w14:paraId="7D493DF6" w14:textId="77777777" w:rsidR="00787A57" w:rsidRPr="00455B93" w:rsidRDefault="00787A57" w:rsidP="00787A57">
      <w:pPr>
        <w:widowControl w:val="0"/>
        <w:autoSpaceDE w:val="0"/>
        <w:autoSpaceDN w:val="0"/>
        <w:rPr>
          <w:i/>
          <w:sz w:val="24"/>
          <w:szCs w:val="24"/>
          <w:lang w:val="lv-LV"/>
        </w:rPr>
      </w:pPr>
    </w:p>
    <w:p w14:paraId="7DDB054B" w14:textId="77777777" w:rsidR="00787A57" w:rsidRPr="00455B93" w:rsidRDefault="00787A57" w:rsidP="003E3CDB">
      <w:pPr>
        <w:widowControl w:val="0"/>
        <w:numPr>
          <w:ilvl w:val="0"/>
          <w:numId w:val="133"/>
        </w:numPr>
        <w:tabs>
          <w:tab w:val="left" w:pos="396"/>
        </w:tabs>
        <w:autoSpaceDE w:val="0"/>
        <w:autoSpaceDN w:val="0"/>
        <w:ind w:left="396" w:hanging="283"/>
        <w:jc w:val="both"/>
        <w:outlineLvl w:val="0"/>
        <w:rPr>
          <w:b/>
          <w:bCs/>
          <w:sz w:val="24"/>
          <w:szCs w:val="24"/>
          <w:lang w:val="lv-LV"/>
        </w:rPr>
      </w:pPr>
      <w:r w:rsidRPr="00455B93">
        <w:rPr>
          <w:b/>
          <w:bCs/>
          <w:sz w:val="24"/>
          <w:szCs w:val="24"/>
          <w:lang w:val="lv-LV"/>
        </w:rPr>
        <w:t>Mācību</w:t>
      </w:r>
      <w:r w:rsidRPr="00455B93">
        <w:rPr>
          <w:b/>
          <w:bCs/>
          <w:spacing w:val="-4"/>
          <w:sz w:val="24"/>
          <w:szCs w:val="24"/>
          <w:lang w:val="lv-LV"/>
        </w:rPr>
        <w:t xml:space="preserve"> </w:t>
      </w:r>
      <w:r w:rsidRPr="00455B93">
        <w:rPr>
          <w:b/>
          <w:bCs/>
          <w:sz w:val="24"/>
          <w:szCs w:val="24"/>
          <w:lang w:val="lv-LV"/>
        </w:rPr>
        <w:t>norises</w:t>
      </w:r>
      <w:r w:rsidRPr="00455B93">
        <w:rPr>
          <w:b/>
          <w:bCs/>
          <w:spacing w:val="-4"/>
          <w:sz w:val="24"/>
          <w:szCs w:val="24"/>
          <w:lang w:val="lv-LV"/>
        </w:rPr>
        <w:t xml:space="preserve"> </w:t>
      </w:r>
      <w:r w:rsidRPr="00455B93">
        <w:rPr>
          <w:b/>
          <w:bCs/>
          <w:sz w:val="24"/>
          <w:szCs w:val="24"/>
          <w:lang w:val="lv-LV"/>
        </w:rPr>
        <w:t>organizēšana</w:t>
      </w:r>
      <w:r w:rsidRPr="00455B93">
        <w:rPr>
          <w:b/>
          <w:bCs/>
          <w:spacing w:val="-3"/>
          <w:sz w:val="24"/>
          <w:szCs w:val="24"/>
          <w:lang w:val="lv-LV"/>
        </w:rPr>
        <w:t xml:space="preserve"> </w:t>
      </w:r>
      <w:r w:rsidRPr="00455B93">
        <w:rPr>
          <w:b/>
          <w:bCs/>
          <w:sz w:val="24"/>
          <w:szCs w:val="24"/>
          <w:lang w:val="lv-LV"/>
        </w:rPr>
        <w:t>un</w:t>
      </w:r>
      <w:r w:rsidRPr="00455B93">
        <w:rPr>
          <w:b/>
          <w:bCs/>
          <w:spacing w:val="-3"/>
          <w:sz w:val="24"/>
          <w:szCs w:val="24"/>
          <w:lang w:val="lv-LV"/>
        </w:rPr>
        <w:t xml:space="preserve"> </w:t>
      </w:r>
      <w:r w:rsidRPr="00455B93">
        <w:rPr>
          <w:b/>
          <w:bCs/>
          <w:spacing w:val="-2"/>
          <w:sz w:val="24"/>
          <w:szCs w:val="24"/>
          <w:lang w:val="lv-LV"/>
        </w:rPr>
        <w:t>dokumentēšana:</w:t>
      </w:r>
    </w:p>
    <w:p w14:paraId="5667030F"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Pakalpojuma sniedzējs, pirms mācību uzsākšanas, nosūta katram dalībniekam e-pastā informāciju par uzņemšanu mācību grupā, mācību norises vietu, kā arī īsu Mācību programmas aprakstu un laika grafiku.</w:t>
      </w:r>
    </w:p>
    <w:p w14:paraId="48ED372E" w14:textId="77777777" w:rsidR="00787A57" w:rsidRPr="00455B93" w:rsidRDefault="00787A57" w:rsidP="003E3CDB">
      <w:pPr>
        <w:widowControl w:val="0"/>
        <w:numPr>
          <w:ilvl w:val="1"/>
          <w:numId w:val="133"/>
        </w:numPr>
        <w:tabs>
          <w:tab w:val="left" w:pos="1134"/>
        </w:tabs>
        <w:autoSpaceDE w:val="0"/>
        <w:autoSpaceDN w:val="0"/>
        <w:ind w:left="1134" w:hanging="425"/>
        <w:jc w:val="both"/>
        <w:rPr>
          <w:i/>
          <w:sz w:val="24"/>
          <w:szCs w:val="24"/>
          <w:lang w:val="lv-LV"/>
        </w:rPr>
      </w:pPr>
      <w:r w:rsidRPr="00455B93">
        <w:rPr>
          <w:sz w:val="24"/>
          <w:szCs w:val="24"/>
          <w:lang w:val="lv-LV"/>
        </w:rPr>
        <w:t xml:space="preserve">Pakalpojuma sniedzējs katrai mācību dienai sagatavo dalībnieku reģistrācijas / parakstu lapu </w:t>
      </w:r>
      <w:r w:rsidRPr="00455B93">
        <w:rPr>
          <w:i/>
          <w:sz w:val="24"/>
          <w:szCs w:val="24"/>
          <w:lang w:val="lv-LV"/>
        </w:rPr>
        <w:t xml:space="preserve">(Tehniskās specifikācijas 2.pielikums) </w:t>
      </w:r>
      <w:r w:rsidRPr="00455B93">
        <w:rPr>
          <w:sz w:val="24"/>
          <w:szCs w:val="24"/>
          <w:lang w:val="lv-LV"/>
        </w:rPr>
        <w:t xml:space="preserve">un pārliecinās, ka katrs mācību dalībnieks ir </w:t>
      </w:r>
      <w:r w:rsidRPr="00455B93">
        <w:rPr>
          <w:spacing w:val="-2"/>
          <w:sz w:val="24"/>
          <w:szCs w:val="24"/>
          <w:lang w:val="lv-LV"/>
        </w:rPr>
        <w:t>parakstījies</w:t>
      </w:r>
      <w:r w:rsidRPr="00455B93">
        <w:rPr>
          <w:i/>
          <w:spacing w:val="-2"/>
          <w:sz w:val="24"/>
          <w:szCs w:val="24"/>
          <w:lang w:val="lv-LV"/>
        </w:rPr>
        <w:t>.</w:t>
      </w:r>
    </w:p>
    <w:p w14:paraId="4F6ACCA8" w14:textId="77777777" w:rsidR="00787A57" w:rsidRPr="00455B93" w:rsidRDefault="00787A57" w:rsidP="003E3CDB">
      <w:pPr>
        <w:widowControl w:val="0"/>
        <w:numPr>
          <w:ilvl w:val="1"/>
          <w:numId w:val="133"/>
        </w:numPr>
        <w:tabs>
          <w:tab w:val="left" w:pos="1134"/>
          <w:tab w:val="center" w:pos="4153"/>
          <w:tab w:val="right" w:pos="8306"/>
        </w:tabs>
        <w:autoSpaceDE w:val="0"/>
        <w:autoSpaceDN w:val="0"/>
        <w:ind w:left="1134" w:hanging="425"/>
        <w:contextualSpacing/>
        <w:jc w:val="both"/>
        <w:rPr>
          <w:bCs/>
          <w:iCs/>
          <w:sz w:val="24"/>
          <w:szCs w:val="24"/>
          <w:lang w:val="lv-LV"/>
        </w:rPr>
      </w:pPr>
      <w:r w:rsidRPr="00455B93">
        <w:rPr>
          <w:sz w:val="24"/>
          <w:szCs w:val="24"/>
          <w:lang w:val="lv-LV"/>
        </w:rPr>
        <w:t>Pakalpojuma sniedzējs klātienes mācību laikā nodrošina dalībnieku ēdināšanu - 2 (divas) kafijas pauzes dienā (</w:t>
      </w:r>
      <w:r w:rsidRPr="00455B93">
        <w:rPr>
          <w:bCs/>
          <w:sz w:val="24"/>
          <w:szCs w:val="24"/>
          <w:lang w:val="lv-LV"/>
        </w:rPr>
        <w:t xml:space="preserve">ne mazāk kā 8.00 EUR (astoņi </w:t>
      </w:r>
      <w:proofErr w:type="spellStart"/>
      <w:r w:rsidRPr="00455B93">
        <w:rPr>
          <w:bCs/>
          <w:i/>
          <w:sz w:val="24"/>
          <w:szCs w:val="24"/>
          <w:lang w:val="lv-LV"/>
        </w:rPr>
        <w:t>euro</w:t>
      </w:r>
      <w:proofErr w:type="spellEnd"/>
      <w:r w:rsidRPr="00455B93">
        <w:rPr>
          <w:bCs/>
          <w:sz w:val="24"/>
          <w:szCs w:val="24"/>
          <w:lang w:val="lv-LV"/>
        </w:rPr>
        <w:t>, 00 centi) vienam cilvēkam vienai kafijas pauzei)</w:t>
      </w:r>
      <w:r w:rsidRPr="00455B93">
        <w:rPr>
          <w:bCs/>
          <w:sz w:val="24"/>
          <w:szCs w:val="24"/>
          <w:vertAlign w:val="superscript"/>
          <w:lang w:val="lv-LV"/>
        </w:rPr>
        <w:footnoteReference w:id="15"/>
      </w:r>
      <w:r w:rsidRPr="00455B93">
        <w:rPr>
          <w:bCs/>
          <w:sz w:val="24"/>
          <w:szCs w:val="24"/>
          <w:lang w:val="lv-LV"/>
        </w:rPr>
        <w:t>.</w:t>
      </w:r>
      <w:r w:rsidRPr="00455B93">
        <w:rPr>
          <w:bCs/>
          <w:i/>
          <w:iCs/>
          <w:sz w:val="24"/>
          <w:szCs w:val="24"/>
          <w:lang w:val="lv-LV"/>
        </w:rPr>
        <w:t xml:space="preserve"> </w:t>
      </w:r>
    </w:p>
    <w:p w14:paraId="4F3A26EA"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Pakalpojuma sniedzējs mācību noslēgumā katram dalībniekam, kurš izpildījis Tehniskās specifikācijas</w:t>
      </w:r>
      <w:r w:rsidRPr="00455B93">
        <w:rPr>
          <w:spacing w:val="-12"/>
          <w:sz w:val="24"/>
          <w:szCs w:val="24"/>
          <w:lang w:val="lv-LV"/>
        </w:rPr>
        <w:t xml:space="preserve"> </w:t>
      </w:r>
      <w:r w:rsidRPr="00455B93">
        <w:rPr>
          <w:sz w:val="24"/>
          <w:szCs w:val="24"/>
          <w:lang w:val="lv-LV"/>
        </w:rPr>
        <w:t>5.4.punktā</w:t>
      </w:r>
      <w:r w:rsidRPr="00455B93">
        <w:rPr>
          <w:spacing w:val="-11"/>
          <w:sz w:val="24"/>
          <w:szCs w:val="24"/>
          <w:lang w:val="lv-LV"/>
        </w:rPr>
        <w:t xml:space="preserve"> </w:t>
      </w:r>
      <w:r w:rsidRPr="00455B93">
        <w:rPr>
          <w:sz w:val="24"/>
          <w:szCs w:val="24"/>
          <w:lang w:val="lv-LV"/>
        </w:rPr>
        <w:t>minēto</w:t>
      </w:r>
      <w:r w:rsidRPr="00455B93">
        <w:rPr>
          <w:spacing w:val="-12"/>
          <w:sz w:val="24"/>
          <w:szCs w:val="24"/>
          <w:lang w:val="lv-LV"/>
        </w:rPr>
        <w:t xml:space="preserve"> </w:t>
      </w:r>
      <w:r w:rsidRPr="00455B93">
        <w:rPr>
          <w:sz w:val="24"/>
          <w:szCs w:val="24"/>
          <w:lang w:val="lv-LV"/>
        </w:rPr>
        <w:t>nosacījumu,</w:t>
      </w:r>
      <w:r w:rsidRPr="00455B93">
        <w:rPr>
          <w:spacing w:val="-12"/>
          <w:sz w:val="24"/>
          <w:szCs w:val="24"/>
          <w:lang w:val="lv-LV"/>
        </w:rPr>
        <w:t xml:space="preserve"> </w:t>
      </w:r>
      <w:r w:rsidRPr="00455B93">
        <w:rPr>
          <w:sz w:val="24"/>
          <w:szCs w:val="24"/>
          <w:lang w:val="lv-LV"/>
        </w:rPr>
        <w:t>izsniedz</w:t>
      </w:r>
      <w:r w:rsidRPr="00455B93">
        <w:rPr>
          <w:spacing w:val="-11"/>
          <w:sz w:val="24"/>
          <w:szCs w:val="24"/>
          <w:lang w:val="lv-LV"/>
        </w:rPr>
        <w:t xml:space="preserve"> </w:t>
      </w:r>
      <w:r w:rsidRPr="00455B93">
        <w:rPr>
          <w:sz w:val="24"/>
          <w:szCs w:val="24"/>
          <w:lang w:val="lv-LV"/>
        </w:rPr>
        <w:t>apliecinājumu</w:t>
      </w:r>
      <w:r w:rsidRPr="00455B93">
        <w:rPr>
          <w:spacing w:val="-10"/>
          <w:sz w:val="24"/>
          <w:szCs w:val="24"/>
          <w:lang w:val="lv-LV"/>
        </w:rPr>
        <w:t xml:space="preserve"> </w:t>
      </w:r>
      <w:r w:rsidRPr="00455B93">
        <w:rPr>
          <w:sz w:val="24"/>
          <w:szCs w:val="24"/>
          <w:lang w:val="lv-LV"/>
        </w:rPr>
        <w:t>par</w:t>
      </w:r>
      <w:r w:rsidRPr="00455B93">
        <w:rPr>
          <w:spacing w:val="-13"/>
          <w:sz w:val="24"/>
          <w:szCs w:val="24"/>
          <w:lang w:val="lv-LV"/>
        </w:rPr>
        <w:t xml:space="preserve"> </w:t>
      </w:r>
      <w:r w:rsidRPr="00455B93">
        <w:rPr>
          <w:sz w:val="24"/>
          <w:szCs w:val="24"/>
          <w:lang w:val="lv-LV"/>
        </w:rPr>
        <w:t>dalību</w:t>
      </w:r>
      <w:r w:rsidRPr="00455B93">
        <w:rPr>
          <w:spacing w:val="-13"/>
          <w:sz w:val="24"/>
          <w:szCs w:val="24"/>
          <w:lang w:val="lv-LV"/>
        </w:rPr>
        <w:t xml:space="preserve"> </w:t>
      </w:r>
      <w:r w:rsidRPr="00455B93">
        <w:rPr>
          <w:sz w:val="24"/>
          <w:szCs w:val="24"/>
          <w:lang w:val="lv-LV"/>
        </w:rPr>
        <w:t>mācībās.</w:t>
      </w:r>
      <w:r w:rsidRPr="00455B93">
        <w:rPr>
          <w:spacing w:val="-13"/>
          <w:sz w:val="24"/>
          <w:szCs w:val="24"/>
          <w:lang w:val="lv-LV"/>
        </w:rPr>
        <w:t xml:space="preserve"> </w:t>
      </w:r>
      <w:r w:rsidRPr="00455B93">
        <w:rPr>
          <w:sz w:val="24"/>
          <w:szCs w:val="24"/>
          <w:lang w:val="lv-LV"/>
        </w:rPr>
        <w:t>Šajā dokumentā jānorāda Mācību programmas nosaukums, Mācību programmas apjoms akadēmiskajās</w:t>
      </w:r>
      <w:r w:rsidRPr="00455B93">
        <w:rPr>
          <w:spacing w:val="-6"/>
          <w:sz w:val="24"/>
          <w:szCs w:val="24"/>
          <w:lang w:val="lv-LV"/>
        </w:rPr>
        <w:t xml:space="preserve"> </w:t>
      </w:r>
      <w:r w:rsidRPr="00455B93">
        <w:rPr>
          <w:sz w:val="24"/>
          <w:szCs w:val="24"/>
          <w:lang w:val="lv-LV"/>
        </w:rPr>
        <w:t>stundās,</w:t>
      </w:r>
      <w:r w:rsidRPr="00455B93">
        <w:rPr>
          <w:spacing w:val="-4"/>
          <w:sz w:val="24"/>
          <w:szCs w:val="24"/>
          <w:lang w:val="lv-LV"/>
        </w:rPr>
        <w:t xml:space="preserve"> </w:t>
      </w:r>
      <w:r w:rsidRPr="00455B93">
        <w:rPr>
          <w:sz w:val="24"/>
          <w:szCs w:val="24"/>
          <w:lang w:val="lv-LV"/>
        </w:rPr>
        <w:t>mācību</w:t>
      </w:r>
      <w:r w:rsidRPr="00455B93">
        <w:rPr>
          <w:spacing w:val="-5"/>
          <w:sz w:val="24"/>
          <w:szCs w:val="24"/>
          <w:lang w:val="lv-LV"/>
        </w:rPr>
        <w:t xml:space="preserve"> </w:t>
      </w:r>
      <w:r w:rsidRPr="00455B93">
        <w:rPr>
          <w:sz w:val="24"/>
          <w:szCs w:val="24"/>
          <w:lang w:val="lv-LV"/>
        </w:rPr>
        <w:t>dalībnieka</w:t>
      </w:r>
      <w:r w:rsidRPr="00455B93">
        <w:rPr>
          <w:spacing w:val="-6"/>
          <w:sz w:val="24"/>
          <w:szCs w:val="24"/>
          <w:lang w:val="lv-LV"/>
        </w:rPr>
        <w:t xml:space="preserve"> </w:t>
      </w:r>
      <w:r w:rsidRPr="00455B93">
        <w:rPr>
          <w:sz w:val="24"/>
          <w:szCs w:val="24"/>
          <w:lang w:val="lv-LV"/>
        </w:rPr>
        <w:t>vārds</w:t>
      </w:r>
      <w:r w:rsidRPr="00455B93">
        <w:rPr>
          <w:spacing w:val="-4"/>
          <w:sz w:val="24"/>
          <w:szCs w:val="24"/>
          <w:lang w:val="lv-LV"/>
        </w:rPr>
        <w:t xml:space="preserve"> </w:t>
      </w:r>
      <w:r w:rsidRPr="00455B93">
        <w:rPr>
          <w:sz w:val="24"/>
          <w:szCs w:val="24"/>
          <w:lang w:val="lv-LV"/>
        </w:rPr>
        <w:t>un</w:t>
      </w:r>
      <w:r w:rsidRPr="00455B93">
        <w:rPr>
          <w:spacing w:val="-5"/>
          <w:sz w:val="24"/>
          <w:szCs w:val="24"/>
          <w:lang w:val="lv-LV"/>
        </w:rPr>
        <w:t xml:space="preserve"> </w:t>
      </w:r>
      <w:r w:rsidRPr="00455B93">
        <w:rPr>
          <w:sz w:val="24"/>
          <w:szCs w:val="24"/>
          <w:lang w:val="lv-LV"/>
        </w:rPr>
        <w:t>uzvārds,</w:t>
      </w:r>
      <w:r w:rsidRPr="00455B93">
        <w:rPr>
          <w:spacing w:val="-5"/>
          <w:sz w:val="24"/>
          <w:szCs w:val="24"/>
          <w:lang w:val="lv-LV"/>
        </w:rPr>
        <w:t xml:space="preserve"> </w:t>
      </w:r>
      <w:r w:rsidRPr="00455B93">
        <w:rPr>
          <w:sz w:val="24"/>
          <w:szCs w:val="24"/>
          <w:lang w:val="lv-LV"/>
        </w:rPr>
        <w:t>mācību</w:t>
      </w:r>
      <w:r w:rsidRPr="00455B93">
        <w:rPr>
          <w:spacing w:val="-5"/>
          <w:sz w:val="24"/>
          <w:szCs w:val="24"/>
          <w:lang w:val="lv-LV"/>
        </w:rPr>
        <w:t xml:space="preserve"> </w:t>
      </w:r>
      <w:r w:rsidRPr="00455B93">
        <w:rPr>
          <w:sz w:val="24"/>
          <w:szCs w:val="24"/>
          <w:lang w:val="lv-LV"/>
        </w:rPr>
        <w:t>īstenotājs</w:t>
      </w:r>
      <w:r w:rsidRPr="00455B93">
        <w:rPr>
          <w:spacing w:val="-6"/>
          <w:sz w:val="24"/>
          <w:szCs w:val="24"/>
          <w:lang w:val="lv-LV"/>
        </w:rPr>
        <w:t xml:space="preserve"> </w:t>
      </w:r>
      <w:r w:rsidRPr="00455B93">
        <w:rPr>
          <w:sz w:val="24"/>
          <w:szCs w:val="24"/>
          <w:lang w:val="lv-LV"/>
        </w:rPr>
        <w:t xml:space="preserve">(Pakalpojuma sniedzējs), pasniedzējs/-i, apliecinājuma izsniegšanas datums. Sagatavojot apliecinājuma dokumentu jānodrošina Tehniskās specifikācijas 12.punktā minēto </w:t>
      </w:r>
      <w:r w:rsidRPr="00455B93">
        <w:rPr>
          <w:sz w:val="24"/>
          <w:szCs w:val="24"/>
          <w:lang w:val="lv-LV"/>
        </w:rPr>
        <w:lastRenderedPageBreak/>
        <w:t xml:space="preserve">noformēšanas prasību </w:t>
      </w:r>
      <w:r w:rsidRPr="00455B93">
        <w:rPr>
          <w:spacing w:val="-2"/>
          <w:sz w:val="24"/>
          <w:szCs w:val="24"/>
          <w:lang w:val="lv-LV"/>
        </w:rPr>
        <w:t>ievērošanu.</w:t>
      </w:r>
    </w:p>
    <w:p w14:paraId="04F3CFB4"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Par Mācību programmu pabeigušajiem mācību dalībniekiem tiek uzskatīti tikai tādi mācību dalībnieki, kuri ir ieguvuši Tehniskās specifikācijas 8.4.punktā minēto apliecinājumu par dalību mācībās. Samaksa tiek veikta tikai par tiem dalībniekiem, kuri saņēmuši Tehniskās specifikācijas 8.4.punktā minēto Mācību programmas apguvi apliecinošo dokumentu.</w:t>
      </w:r>
    </w:p>
    <w:p w14:paraId="1873E710" w14:textId="77777777" w:rsidR="00787A57" w:rsidRPr="00455B93" w:rsidRDefault="00787A57" w:rsidP="003E3CDB">
      <w:pPr>
        <w:widowControl w:val="0"/>
        <w:numPr>
          <w:ilvl w:val="1"/>
          <w:numId w:val="133"/>
        </w:numPr>
        <w:tabs>
          <w:tab w:val="left" w:pos="1134"/>
          <w:tab w:val="center" w:pos="4153"/>
          <w:tab w:val="right" w:pos="8306"/>
        </w:tabs>
        <w:autoSpaceDE w:val="0"/>
        <w:autoSpaceDN w:val="0"/>
        <w:ind w:left="1134" w:hanging="425"/>
        <w:contextualSpacing/>
        <w:jc w:val="both"/>
        <w:rPr>
          <w:bCs/>
          <w:iCs/>
          <w:sz w:val="24"/>
          <w:szCs w:val="24"/>
          <w:lang w:val="lv-LV"/>
        </w:rPr>
      </w:pPr>
      <w:r w:rsidRPr="00455B93">
        <w:rPr>
          <w:rFonts w:eastAsia="Calibri"/>
          <w:sz w:val="24"/>
          <w:szCs w:val="24"/>
          <w:lang w:val="lv-LV"/>
        </w:rPr>
        <w:t>Katras mācību grupas noslēgumā Pakalpojuma sniedzējs veic mācību dalībnieku aptauju, lai novērtētu mācību procesu un sasniegtos rezultātus, kā arī apkopotu dalībnieku priekšlikumus Mācību programmas pilnveidei:</w:t>
      </w:r>
    </w:p>
    <w:p w14:paraId="31740CE8" w14:textId="77777777" w:rsidR="00787A57" w:rsidRPr="00455B93" w:rsidRDefault="00787A57" w:rsidP="003E3CDB">
      <w:pPr>
        <w:widowControl w:val="0"/>
        <w:numPr>
          <w:ilvl w:val="2"/>
          <w:numId w:val="133"/>
        </w:numPr>
        <w:tabs>
          <w:tab w:val="left" w:pos="1843"/>
          <w:tab w:val="right" w:pos="8306"/>
        </w:tabs>
        <w:autoSpaceDE w:val="0"/>
        <w:autoSpaceDN w:val="0"/>
        <w:ind w:left="1843" w:hanging="709"/>
        <w:contextualSpacing/>
        <w:jc w:val="both"/>
        <w:rPr>
          <w:bCs/>
          <w:iCs/>
          <w:sz w:val="24"/>
          <w:szCs w:val="24"/>
          <w:lang w:val="lv-LV"/>
        </w:rPr>
      </w:pPr>
      <w:r w:rsidRPr="00455B93">
        <w:rPr>
          <w:rFonts w:eastAsia="Calibri"/>
          <w:sz w:val="24"/>
          <w:szCs w:val="24"/>
          <w:lang w:val="lv-LV"/>
        </w:rPr>
        <w:t xml:space="preserve">aptaujā iekļauj jautājumus par mācību organizācijas tehnisko/praktisko pusi, mācību procesu, lektoru darbu, iegūto profesionālo kompetenci, sadarbību mācību grupā, kā arī </w:t>
      </w:r>
      <w:r w:rsidRPr="00455B93">
        <w:rPr>
          <w:sz w:val="24"/>
          <w:szCs w:val="24"/>
          <w:lang w:val="lv-LV"/>
        </w:rPr>
        <w:t xml:space="preserve">sociālo darbinieku priekšlikumus </w:t>
      </w:r>
      <w:r w:rsidRPr="00455B93">
        <w:rPr>
          <w:kern w:val="2"/>
          <w:sz w:val="24"/>
          <w:szCs w:val="24"/>
          <w:lang w:val="lv-LV"/>
          <w14:ligatures w14:val="standardContextual"/>
        </w:rPr>
        <w:t xml:space="preserve">Metodikas </w:t>
      </w:r>
      <w:r w:rsidRPr="00455B93">
        <w:rPr>
          <w:sz w:val="24"/>
          <w:szCs w:val="24"/>
          <w:lang w:val="lv-LV"/>
        </w:rPr>
        <w:t>pilnveidei, atbilstoši prakses vajadzībām;</w:t>
      </w:r>
    </w:p>
    <w:p w14:paraId="4C1FEDAF" w14:textId="77777777" w:rsidR="00787A57" w:rsidRPr="00455B93" w:rsidRDefault="00787A57" w:rsidP="003E3CDB">
      <w:pPr>
        <w:widowControl w:val="0"/>
        <w:numPr>
          <w:ilvl w:val="2"/>
          <w:numId w:val="133"/>
        </w:numPr>
        <w:tabs>
          <w:tab w:val="left" w:pos="1843"/>
          <w:tab w:val="right" w:pos="8306"/>
        </w:tabs>
        <w:autoSpaceDE w:val="0"/>
        <w:autoSpaceDN w:val="0"/>
        <w:ind w:left="1843" w:hanging="709"/>
        <w:contextualSpacing/>
        <w:jc w:val="both"/>
        <w:rPr>
          <w:bCs/>
          <w:iCs/>
          <w:sz w:val="24"/>
          <w:szCs w:val="24"/>
          <w:lang w:val="lv-LV"/>
        </w:rPr>
      </w:pPr>
      <w:r w:rsidRPr="00455B93">
        <w:rPr>
          <w:rFonts w:eastAsia="Calibri"/>
          <w:sz w:val="24"/>
          <w:szCs w:val="24"/>
          <w:lang w:val="lv-LV"/>
        </w:rPr>
        <w:t>pirms aptaujas īstenošanas Pakalpojuma sniedzējs iesniedz Pasūtītājam saskaņošanai novērtējuma anketā iekļautos jautājumus;</w:t>
      </w:r>
    </w:p>
    <w:p w14:paraId="7FEE1E66" w14:textId="77777777" w:rsidR="00787A57" w:rsidRPr="00455B93" w:rsidRDefault="00787A57" w:rsidP="003E3CDB">
      <w:pPr>
        <w:widowControl w:val="0"/>
        <w:numPr>
          <w:ilvl w:val="2"/>
          <w:numId w:val="133"/>
        </w:numPr>
        <w:tabs>
          <w:tab w:val="left" w:pos="1843"/>
          <w:tab w:val="right" w:pos="8306"/>
        </w:tabs>
        <w:autoSpaceDE w:val="0"/>
        <w:autoSpaceDN w:val="0"/>
        <w:ind w:left="1843" w:hanging="709"/>
        <w:contextualSpacing/>
        <w:jc w:val="both"/>
        <w:rPr>
          <w:bCs/>
          <w:iCs/>
          <w:sz w:val="24"/>
          <w:szCs w:val="24"/>
          <w:lang w:val="lv-LV"/>
        </w:rPr>
      </w:pPr>
      <w:r w:rsidRPr="00455B93">
        <w:rPr>
          <w:bCs/>
          <w:iCs/>
          <w:sz w:val="24"/>
          <w:szCs w:val="24"/>
          <w:lang w:val="lv-LV"/>
        </w:rPr>
        <w:t>Pakalpojuma sniedzējs veic aptaujā iegūtās informācijas apkopojumu un sagatavo kopsavilkumu par atbildēm uz katru jautājumu.</w:t>
      </w:r>
    </w:p>
    <w:p w14:paraId="6D11285C" w14:textId="77777777" w:rsidR="00787A57" w:rsidRPr="00455B93" w:rsidRDefault="00787A57" w:rsidP="003E3CDB">
      <w:pPr>
        <w:widowControl w:val="0"/>
        <w:numPr>
          <w:ilvl w:val="1"/>
          <w:numId w:val="133"/>
        </w:numPr>
        <w:tabs>
          <w:tab w:val="left" w:pos="709"/>
          <w:tab w:val="left" w:pos="1134"/>
        </w:tabs>
        <w:autoSpaceDE w:val="0"/>
        <w:autoSpaceDN w:val="0"/>
        <w:ind w:left="1134" w:hanging="425"/>
        <w:contextualSpacing/>
        <w:jc w:val="both"/>
        <w:rPr>
          <w:sz w:val="24"/>
          <w:szCs w:val="24"/>
          <w:lang w:val="lv-LV"/>
        </w:rPr>
      </w:pPr>
      <w:r w:rsidRPr="00455B93">
        <w:rPr>
          <w:bCs/>
          <w:iCs/>
          <w:sz w:val="24"/>
          <w:szCs w:val="24"/>
          <w:lang w:val="lv-LV"/>
        </w:rPr>
        <w:t xml:space="preserve">Katras mācību grupas noslēgumā </w:t>
      </w:r>
      <w:r w:rsidRPr="00455B93">
        <w:rPr>
          <w:sz w:val="24"/>
          <w:szCs w:val="24"/>
          <w:lang w:val="lv-LV"/>
        </w:rPr>
        <w:t xml:space="preserve">Pakalpojuma sniedzējs sagatavo un iesniedz Pasūtītājam pasniedzēju secinājumus un priekšlikumus Mācību programmas un Metodikas pilnveidei,  </w:t>
      </w:r>
      <w:r w:rsidRPr="00455B93">
        <w:rPr>
          <w:bCs/>
          <w:iCs/>
          <w:sz w:val="24"/>
          <w:szCs w:val="24"/>
          <w:lang w:val="lv-LV"/>
        </w:rPr>
        <w:t xml:space="preserve">t.sk. </w:t>
      </w:r>
      <w:r w:rsidRPr="00455B93">
        <w:rPr>
          <w:sz w:val="24"/>
          <w:szCs w:val="24"/>
          <w:lang w:val="lv-LV"/>
        </w:rPr>
        <w:t>sociālo darbinieku kompetenču novērtējumu Metodikas īstenošanas kontekstā.</w:t>
      </w:r>
    </w:p>
    <w:p w14:paraId="4646549F" w14:textId="77777777" w:rsidR="00787A57" w:rsidRPr="00455B93" w:rsidRDefault="00787A57" w:rsidP="00787A57">
      <w:pPr>
        <w:widowControl w:val="0"/>
        <w:autoSpaceDE w:val="0"/>
        <w:autoSpaceDN w:val="0"/>
        <w:rPr>
          <w:sz w:val="24"/>
          <w:szCs w:val="24"/>
          <w:lang w:val="lv-LV"/>
        </w:rPr>
      </w:pPr>
    </w:p>
    <w:p w14:paraId="132933B4" w14:textId="77777777" w:rsidR="00787A57" w:rsidRPr="00455B93" w:rsidRDefault="00787A57" w:rsidP="003E3CDB">
      <w:pPr>
        <w:widowControl w:val="0"/>
        <w:numPr>
          <w:ilvl w:val="0"/>
          <w:numId w:val="133"/>
        </w:numPr>
        <w:tabs>
          <w:tab w:val="left" w:pos="396"/>
        </w:tabs>
        <w:autoSpaceDE w:val="0"/>
        <w:autoSpaceDN w:val="0"/>
        <w:ind w:left="396" w:hanging="283"/>
        <w:jc w:val="both"/>
        <w:outlineLvl w:val="0"/>
        <w:rPr>
          <w:b/>
          <w:bCs/>
          <w:sz w:val="24"/>
          <w:szCs w:val="24"/>
          <w:lang w:val="lv-LV"/>
        </w:rPr>
      </w:pPr>
      <w:r w:rsidRPr="00455B93">
        <w:rPr>
          <w:b/>
          <w:bCs/>
          <w:sz w:val="24"/>
          <w:szCs w:val="24"/>
          <w:lang w:val="lv-LV"/>
        </w:rPr>
        <w:t>Speciālisti</w:t>
      </w:r>
      <w:r w:rsidRPr="00455B93">
        <w:rPr>
          <w:b/>
          <w:bCs/>
          <w:spacing w:val="-3"/>
          <w:sz w:val="24"/>
          <w:szCs w:val="24"/>
          <w:lang w:val="lv-LV"/>
        </w:rPr>
        <w:t xml:space="preserve"> </w:t>
      </w:r>
      <w:r w:rsidRPr="00455B93">
        <w:rPr>
          <w:b/>
          <w:bCs/>
          <w:sz w:val="24"/>
          <w:szCs w:val="24"/>
          <w:lang w:val="lv-LV"/>
        </w:rPr>
        <w:t>mācību</w:t>
      </w:r>
      <w:r w:rsidRPr="00455B93">
        <w:rPr>
          <w:b/>
          <w:bCs/>
          <w:spacing w:val="-3"/>
          <w:sz w:val="24"/>
          <w:szCs w:val="24"/>
          <w:lang w:val="lv-LV"/>
        </w:rPr>
        <w:t xml:space="preserve"> </w:t>
      </w:r>
      <w:r w:rsidRPr="00455B93">
        <w:rPr>
          <w:b/>
          <w:bCs/>
          <w:spacing w:val="-2"/>
          <w:sz w:val="24"/>
          <w:szCs w:val="24"/>
          <w:lang w:val="lv-LV"/>
        </w:rPr>
        <w:t>nodrošināšanai:</w:t>
      </w:r>
    </w:p>
    <w:p w14:paraId="2EB12EFF"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Mācības nodrošina speciālisti, kurus iepirkumā Pasūtītājs atzinis par kvalifikācijas prasībām atbilstošiem.</w:t>
      </w:r>
    </w:p>
    <w:p w14:paraId="5E64C5BA"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Mācības</w:t>
      </w:r>
      <w:r w:rsidRPr="00455B93">
        <w:rPr>
          <w:spacing w:val="33"/>
          <w:sz w:val="24"/>
          <w:szCs w:val="24"/>
          <w:lang w:val="lv-LV"/>
        </w:rPr>
        <w:t xml:space="preserve"> </w:t>
      </w:r>
      <w:r w:rsidRPr="00455B93">
        <w:rPr>
          <w:sz w:val="24"/>
          <w:szCs w:val="24"/>
          <w:lang w:val="lv-LV"/>
        </w:rPr>
        <w:t>vienai</w:t>
      </w:r>
      <w:r w:rsidRPr="00455B93">
        <w:rPr>
          <w:spacing w:val="35"/>
          <w:sz w:val="24"/>
          <w:szCs w:val="24"/>
          <w:lang w:val="lv-LV"/>
        </w:rPr>
        <w:t xml:space="preserve"> </w:t>
      </w:r>
      <w:r w:rsidRPr="00455B93">
        <w:rPr>
          <w:sz w:val="24"/>
          <w:szCs w:val="24"/>
          <w:lang w:val="lv-LV"/>
        </w:rPr>
        <w:t>grupai</w:t>
      </w:r>
      <w:r w:rsidRPr="00455B93">
        <w:rPr>
          <w:spacing w:val="35"/>
          <w:sz w:val="24"/>
          <w:szCs w:val="24"/>
          <w:lang w:val="lv-LV"/>
        </w:rPr>
        <w:t xml:space="preserve"> </w:t>
      </w:r>
      <w:r w:rsidRPr="00455B93">
        <w:rPr>
          <w:sz w:val="24"/>
          <w:szCs w:val="24"/>
          <w:lang w:val="lv-LV"/>
        </w:rPr>
        <w:t>klātienē</w:t>
      </w:r>
      <w:r w:rsidRPr="00455B93">
        <w:rPr>
          <w:spacing w:val="32"/>
          <w:sz w:val="24"/>
          <w:szCs w:val="24"/>
          <w:lang w:val="lv-LV"/>
        </w:rPr>
        <w:t xml:space="preserve"> </w:t>
      </w:r>
      <w:r w:rsidRPr="00455B93">
        <w:rPr>
          <w:sz w:val="24"/>
          <w:szCs w:val="24"/>
          <w:lang w:val="lv-LV"/>
        </w:rPr>
        <w:t>īsteno</w:t>
      </w:r>
      <w:r w:rsidRPr="00455B93">
        <w:rPr>
          <w:spacing w:val="34"/>
          <w:sz w:val="24"/>
          <w:szCs w:val="24"/>
          <w:lang w:val="lv-LV"/>
        </w:rPr>
        <w:t xml:space="preserve"> </w:t>
      </w:r>
      <w:r w:rsidRPr="00455B93">
        <w:rPr>
          <w:sz w:val="24"/>
          <w:szCs w:val="24"/>
          <w:lang w:val="lv-LV"/>
        </w:rPr>
        <w:t>vismaz</w:t>
      </w:r>
      <w:r w:rsidRPr="00455B93">
        <w:rPr>
          <w:spacing w:val="33"/>
          <w:sz w:val="24"/>
          <w:szCs w:val="24"/>
          <w:lang w:val="lv-LV"/>
        </w:rPr>
        <w:t xml:space="preserve"> </w:t>
      </w:r>
      <w:r w:rsidRPr="00455B93">
        <w:rPr>
          <w:sz w:val="24"/>
          <w:szCs w:val="24"/>
          <w:lang w:val="lv-LV"/>
        </w:rPr>
        <w:t>4</w:t>
      </w:r>
      <w:r w:rsidRPr="00455B93">
        <w:rPr>
          <w:spacing w:val="32"/>
          <w:sz w:val="24"/>
          <w:szCs w:val="24"/>
          <w:lang w:val="lv-LV"/>
        </w:rPr>
        <w:t xml:space="preserve"> </w:t>
      </w:r>
      <w:r w:rsidRPr="00455B93">
        <w:rPr>
          <w:sz w:val="24"/>
          <w:szCs w:val="24"/>
          <w:lang w:val="lv-LV"/>
        </w:rPr>
        <w:t>(četri)</w:t>
      </w:r>
      <w:r w:rsidRPr="00455B93">
        <w:rPr>
          <w:spacing w:val="33"/>
          <w:sz w:val="24"/>
          <w:szCs w:val="24"/>
          <w:lang w:val="lv-LV"/>
        </w:rPr>
        <w:t xml:space="preserve"> </w:t>
      </w:r>
      <w:r w:rsidRPr="00455B93">
        <w:rPr>
          <w:sz w:val="24"/>
          <w:szCs w:val="24"/>
          <w:lang w:val="lv-LV"/>
        </w:rPr>
        <w:t>speciālisti,</w:t>
      </w:r>
      <w:r w:rsidRPr="00455B93">
        <w:rPr>
          <w:spacing w:val="35"/>
          <w:sz w:val="24"/>
          <w:szCs w:val="24"/>
          <w:lang w:val="lv-LV"/>
        </w:rPr>
        <w:t xml:space="preserve"> </w:t>
      </w:r>
      <w:r w:rsidRPr="00455B93">
        <w:rPr>
          <w:sz w:val="24"/>
          <w:szCs w:val="24"/>
          <w:lang w:val="lv-LV"/>
        </w:rPr>
        <w:t>kas</w:t>
      </w:r>
      <w:r w:rsidRPr="00455B93">
        <w:rPr>
          <w:spacing w:val="34"/>
          <w:sz w:val="24"/>
          <w:szCs w:val="24"/>
          <w:lang w:val="lv-LV"/>
        </w:rPr>
        <w:t xml:space="preserve"> </w:t>
      </w:r>
      <w:r w:rsidRPr="00455B93">
        <w:rPr>
          <w:sz w:val="24"/>
          <w:szCs w:val="24"/>
          <w:lang w:val="lv-LV"/>
        </w:rPr>
        <w:t>norādīti</w:t>
      </w:r>
      <w:r w:rsidRPr="00455B93">
        <w:rPr>
          <w:spacing w:val="35"/>
          <w:sz w:val="24"/>
          <w:szCs w:val="24"/>
          <w:lang w:val="lv-LV"/>
        </w:rPr>
        <w:t xml:space="preserve"> </w:t>
      </w:r>
      <w:r w:rsidRPr="00455B93">
        <w:rPr>
          <w:spacing w:val="-2"/>
          <w:sz w:val="24"/>
          <w:szCs w:val="24"/>
          <w:lang w:val="lv-LV"/>
        </w:rPr>
        <w:t xml:space="preserve">nolikuma </w:t>
      </w:r>
      <w:r w:rsidRPr="00455B93">
        <w:rPr>
          <w:sz w:val="24"/>
          <w:szCs w:val="24"/>
          <w:lang w:val="lv-LV"/>
        </w:rPr>
        <w:t xml:space="preserve">3.1.4. </w:t>
      </w:r>
      <w:r w:rsidRPr="00455B93">
        <w:rPr>
          <w:spacing w:val="-2"/>
          <w:sz w:val="24"/>
          <w:szCs w:val="24"/>
          <w:lang w:val="lv-LV"/>
        </w:rPr>
        <w:t>apakšpunktā.</w:t>
      </w:r>
    </w:p>
    <w:p w14:paraId="5B024949"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Pakalpojuma sniedzējam, saskaņojot ar Pasūtītāju, ir tiesības aizstāt iepirkumā norādīto speciālistu ar citu līdzvērtīgu speciālistu, attiecīgi pamatojot šādu nepieciešamību.</w:t>
      </w:r>
    </w:p>
    <w:p w14:paraId="01C251C3"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Pasūtītājs nepiekrīt speciālista nomaiņai, ja Pakalpojuma sniedzēja piedāvātais speciālists neatbilst iepirkuma dokumentos speciālistam izvirzītajām prasībām vai tam nav vismaz tādas pašas kvalifikācijas un pieredzes kā speciālistam, kas tika vērtēts, nosakot saimnieciski visizdevīgāko piedāvājumu.</w:t>
      </w:r>
    </w:p>
    <w:p w14:paraId="16C749F5"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Līguma izpildē Pretendents var piesaistīt papildu speciālistus (lektorus), kuru atbilstību iepirkumā izvirzītajām prasībām Pasūtītājs nevērtēs, mācību nodrošināšanai atbilstoši Mācību</w:t>
      </w:r>
      <w:r w:rsidRPr="00455B93">
        <w:rPr>
          <w:spacing w:val="-5"/>
          <w:sz w:val="24"/>
          <w:szCs w:val="24"/>
          <w:lang w:val="lv-LV"/>
        </w:rPr>
        <w:t xml:space="preserve"> </w:t>
      </w:r>
      <w:r w:rsidRPr="00455B93">
        <w:rPr>
          <w:sz w:val="24"/>
          <w:szCs w:val="24"/>
          <w:lang w:val="lv-LV"/>
        </w:rPr>
        <w:t>programmā</w:t>
      </w:r>
      <w:r w:rsidRPr="00455B93">
        <w:rPr>
          <w:spacing w:val="-6"/>
          <w:sz w:val="24"/>
          <w:szCs w:val="24"/>
          <w:lang w:val="lv-LV"/>
        </w:rPr>
        <w:t xml:space="preserve"> </w:t>
      </w:r>
      <w:r w:rsidRPr="00455B93">
        <w:rPr>
          <w:sz w:val="24"/>
          <w:szCs w:val="24"/>
          <w:lang w:val="lv-LV"/>
        </w:rPr>
        <w:t>paredzētajām</w:t>
      </w:r>
      <w:r w:rsidRPr="00455B93">
        <w:rPr>
          <w:spacing w:val="-5"/>
          <w:sz w:val="24"/>
          <w:szCs w:val="24"/>
          <w:lang w:val="lv-LV"/>
        </w:rPr>
        <w:t xml:space="preserve"> </w:t>
      </w:r>
      <w:r w:rsidRPr="00455B93">
        <w:rPr>
          <w:sz w:val="24"/>
          <w:szCs w:val="24"/>
          <w:lang w:val="lv-LV"/>
        </w:rPr>
        <w:t>tēmām</w:t>
      </w:r>
      <w:r w:rsidRPr="00455B93">
        <w:rPr>
          <w:spacing w:val="-5"/>
          <w:sz w:val="24"/>
          <w:szCs w:val="24"/>
          <w:lang w:val="lv-LV"/>
        </w:rPr>
        <w:t xml:space="preserve"> </w:t>
      </w:r>
      <w:r w:rsidRPr="00455B93">
        <w:rPr>
          <w:sz w:val="24"/>
          <w:szCs w:val="24"/>
          <w:lang w:val="lv-LV"/>
        </w:rPr>
        <w:t>un</w:t>
      </w:r>
      <w:r w:rsidRPr="00455B93">
        <w:rPr>
          <w:spacing w:val="-5"/>
          <w:sz w:val="24"/>
          <w:szCs w:val="24"/>
          <w:lang w:val="lv-LV"/>
        </w:rPr>
        <w:t xml:space="preserve"> </w:t>
      </w:r>
      <w:r w:rsidRPr="00455B93">
        <w:rPr>
          <w:sz w:val="24"/>
          <w:szCs w:val="24"/>
          <w:lang w:val="lv-LV"/>
        </w:rPr>
        <w:t>darba</w:t>
      </w:r>
      <w:r w:rsidRPr="00455B93">
        <w:rPr>
          <w:spacing w:val="-7"/>
          <w:sz w:val="24"/>
          <w:szCs w:val="24"/>
          <w:lang w:val="lv-LV"/>
        </w:rPr>
        <w:t xml:space="preserve"> </w:t>
      </w:r>
      <w:r w:rsidRPr="00455B93">
        <w:rPr>
          <w:sz w:val="24"/>
          <w:szCs w:val="24"/>
          <w:lang w:val="lv-LV"/>
        </w:rPr>
        <w:t>metodēm,</w:t>
      </w:r>
      <w:r w:rsidRPr="00455B93">
        <w:rPr>
          <w:spacing w:val="-2"/>
          <w:sz w:val="24"/>
          <w:szCs w:val="24"/>
          <w:lang w:val="lv-LV"/>
        </w:rPr>
        <w:t xml:space="preserve"> </w:t>
      </w:r>
      <w:r w:rsidRPr="00455B93">
        <w:rPr>
          <w:sz w:val="24"/>
          <w:szCs w:val="24"/>
          <w:lang w:val="lv-LV"/>
        </w:rPr>
        <w:t>piemēram,</w:t>
      </w:r>
      <w:r w:rsidRPr="00455B93">
        <w:rPr>
          <w:spacing w:val="-5"/>
          <w:sz w:val="24"/>
          <w:szCs w:val="24"/>
          <w:lang w:val="lv-LV"/>
        </w:rPr>
        <w:t xml:space="preserve"> </w:t>
      </w:r>
      <w:r w:rsidRPr="00455B93">
        <w:rPr>
          <w:sz w:val="24"/>
          <w:szCs w:val="24"/>
          <w:lang w:val="lv-LV" w:eastAsia="lv-LV"/>
        </w:rPr>
        <w:t>nevalstisko organizāciju pārstāvi</w:t>
      </w:r>
      <w:r w:rsidRPr="00455B93">
        <w:rPr>
          <w:sz w:val="24"/>
          <w:szCs w:val="24"/>
          <w:lang w:val="lv-LV"/>
        </w:rPr>
        <w:t>, psihoterapeitu, izglītības ekspertu.</w:t>
      </w:r>
    </w:p>
    <w:p w14:paraId="766D049C" w14:textId="77777777" w:rsidR="00787A57" w:rsidRPr="00455B93" w:rsidRDefault="00787A57" w:rsidP="003E3CDB">
      <w:pPr>
        <w:widowControl w:val="0"/>
        <w:numPr>
          <w:ilvl w:val="1"/>
          <w:numId w:val="133"/>
        </w:numPr>
        <w:tabs>
          <w:tab w:val="left" w:pos="1134"/>
        </w:tabs>
        <w:autoSpaceDE w:val="0"/>
        <w:autoSpaceDN w:val="0"/>
        <w:ind w:left="1134" w:hanging="425"/>
        <w:jc w:val="both"/>
        <w:rPr>
          <w:sz w:val="24"/>
          <w:szCs w:val="24"/>
          <w:lang w:val="lv-LV"/>
        </w:rPr>
      </w:pPr>
      <w:r w:rsidRPr="00455B93">
        <w:rPr>
          <w:sz w:val="24"/>
          <w:szCs w:val="24"/>
          <w:lang w:val="lv-LV"/>
        </w:rPr>
        <w:t>Pakalpojuma sniedzējs nodrošina 1 (vienu) personu, kas kopumā ir atbildīga un koordinē/risina jautājumus, kas saistīti ar Mācību programmas īstenošanu.</w:t>
      </w:r>
    </w:p>
    <w:p w14:paraId="4F56C5E3" w14:textId="77777777" w:rsidR="00787A57" w:rsidRPr="00455B93" w:rsidRDefault="00787A57" w:rsidP="00787A57">
      <w:pPr>
        <w:widowControl w:val="0"/>
        <w:autoSpaceDE w:val="0"/>
        <w:autoSpaceDN w:val="0"/>
        <w:rPr>
          <w:sz w:val="24"/>
          <w:szCs w:val="24"/>
          <w:lang w:val="lv-LV"/>
        </w:rPr>
      </w:pPr>
    </w:p>
    <w:p w14:paraId="4EF280FD" w14:textId="77777777" w:rsidR="00787A57" w:rsidRPr="00455B93" w:rsidRDefault="00787A57" w:rsidP="003E3CDB">
      <w:pPr>
        <w:widowControl w:val="0"/>
        <w:numPr>
          <w:ilvl w:val="0"/>
          <w:numId w:val="133"/>
        </w:numPr>
        <w:tabs>
          <w:tab w:val="left" w:pos="567"/>
        </w:tabs>
        <w:autoSpaceDE w:val="0"/>
        <w:autoSpaceDN w:val="0"/>
        <w:ind w:left="540" w:hanging="427"/>
        <w:jc w:val="both"/>
        <w:outlineLvl w:val="0"/>
        <w:rPr>
          <w:b/>
          <w:bCs/>
          <w:sz w:val="24"/>
          <w:szCs w:val="24"/>
          <w:lang w:val="lv-LV"/>
        </w:rPr>
      </w:pPr>
      <w:r w:rsidRPr="00455B93">
        <w:rPr>
          <w:b/>
          <w:bCs/>
          <w:sz w:val="24"/>
          <w:szCs w:val="24"/>
          <w:lang w:val="lv-LV"/>
        </w:rPr>
        <w:t>Semināra</w:t>
      </w:r>
      <w:r w:rsidRPr="00455B93">
        <w:rPr>
          <w:b/>
          <w:bCs/>
          <w:spacing w:val="-5"/>
          <w:sz w:val="24"/>
          <w:szCs w:val="24"/>
          <w:lang w:val="lv-LV"/>
        </w:rPr>
        <w:t xml:space="preserve"> </w:t>
      </w:r>
      <w:r w:rsidRPr="00455B93">
        <w:rPr>
          <w:b/>
          <w:bCs/>
          <w:spacing w:val="-2"/>
          <w:sz w:val="24"/>
          <w:szCs w:val="24"/>
          <w:lang w:val="lv-LV"/>
        </w:rPr>
        <w:t>organizēšana:</w:t>
      </w:r>
    </w:p>
    <w:p w14:paraId="484B367D" w14:textId="4DABBCE3" w:rsidR="00787A57" w:rsidRPr="00455B93" w:rsidRDefault="00787A57" w:rsidP="003E3CDB">
      <w:pPr>
        <w:widowControl w:val="0"/>
        <w:numPr>
          <w:ilvl w:val="1"/>
          <w:numId w:val="133"/>
        </w:numPr>
        <w:tabs>
          <w:tab w:val="left" w:pos="1276"/>
        </w:tabs>
        <w:autoSpaceDE w:val="0"/>
        <w:autoSpaceDN w:val="0"/>
        <w:ind w:left="1134" w:hanging="452"/>
        <w:jc w:val="both"/>
        <w:rPr>
          <w:sz w:val="24"/>
          <w:szCs w:val="24"/>
          <w:lang w:val="lv-LV"/>
        </w:rPr>
      </w:pPr>
      <w:r w:rsidRPr="00455B93">
        <w:rPr>
          <w:sz w:val="24"/>
          <w:szCs w:val="24"/>
          <w:lang w:val="lv-LV"/>
        </w:rPr>
        <w:t>Katras mācību grupas noslēgumā (papildus Mācību programmai paredzētajam laikam) Pakalpojuma sniedzējs organizē semināru (semināra ilgums 6 (sešas) stundas) ar mācību grupā pārstāvētajiem dalībniekiem</w:t>
      </w:r>
      <w:r w:rsidR="007E568C">
        <w:rPr>
          <w:sz w:val="24"/>
          <w:szCs w:val="24"/>
          <w:lang w:val="lv-LV"/>
        </w:rPr>
        <w:t>,</w:t>
      </w:r>
      <w:r w:rsidRPr="00455B93">
        <w:rPr>
          <w:sz w:val="24"/>
          <w:szCs w:val="24"/>
          <w:lang w:val="lv-LV"/>
        </w:rPr>
        <w:t xml:space="preserve"> to vadības pārstāvjiem</w:t>
      </w:r>
      <w:r w:rsidR="007E568C">
        <w:rPr>
          <w:sz w:val="24"/>
          <w:szCs w:val="24"/>
          <w:lang w:val="lv-LV"/>
        </w:rPr>
        <w:t xml:space="preserve"> </w:t>
      </w:r>
      <w:r w:rsidR="007E568C" w:rsidRPr="007E568C">
        <w:rPr>
          <w:sz w:val="24"/>
          <w:szCs w:val="24"/>
          <w:lang w:val="lv-LV"/>
        </w:rPr>
        <w:t xml:space="preserve">un citiem profesionāļiem, kuri iesaistīti sociālo pakalpojumu </w:t>
      </w:r>
      <w:r w:rsidR="00523F1D">
        <w:rPr>
          <w:sz w:val="24"/>
          <w:szCs w:val="24"/>
          <w:lang w:val="lv-LV"/>
        </w:rPr>
        <w:t xml:space="preserve">plānošanā vai </w:t>
      </w:r>
      <w:r w:rsidR="007E568C" w:rsidRPr="007E568C">
        <w:rPr>
          <w:sz w:val="24"/>
          <w:szCs w:val="24"/>
          <w:lang w:val="lv-LV"/>
        </w:rPr>
        <w:t>sniegšanā</w:t>
      </w:r>
      <w:r w:rsidRPr="00455B93">
        <w:rPr>
          <w:sz w:val="24"/>
          <w:szCs w:val="24"/>
          <w:lang w:val="lv-LV"/>
        </w:rPr>
        <w:t xml:space="preserve"> </w:t>
      </w:r>
      <w:r w:rsidR="007E568C">
        <w:rPr>
          <w:sz w:val="24"/>
          <w:szCs w:val="24"/>
          <w:lang w:val="lv-LV"/>
        </w:rPr>
        <w:t xml:space="preserve">atkarīgām un līdzatkarīgām personām </w:t>
      </w:r>
      <w:r w:rsidRPr="00455B93">
        <w:rPr>
          <w:sz w:val="24"/>
          <w:szCs w:val="24"/>
          <w:lang w:val="lv-LV"/>
        </w:rPr>
        <w:t>(pavisam 2 (divi) semināri), katrā seminārā indikatīvi 40 (četrdesmit) dalībnieki.</w:t>
      </w:r>
    </w:p>
    <w:p w14:paraId="08762551" w14:textId="77777777" w:rsidR="00787A57" w:rsidRPr="00455B93" w:rsidRDefault="00787A57" w:rsidP="003E3CDB">
      <w:pPr>
        <w:widowControl w:val="0"/>
        <w:numPr>
          <w:ilvl w:val="1"/>
          <w:numId w:val="133"/>
        </w:numPr>
        <w:tabs>
          <w:tab w:val="left" w:pos="1276"/>
        </w:tabs>
        <w:autoSpaceDE w:val="0"/>
        <w:autoSpaceDN w:val="0"/>
        <w:ind w:left="1134" w:hanging="452"/>
        <w:jc w:val="both"/>
        <w:rPr>
          <w:sz w:val="24"/>
          <w:szCs w:val="24"/>
          <w:lang w:val="lv-LV"/>
        </w:rPr>
      </w:pPr>
      <w:r w:rsidRPr="00455B93">
        <w:rPr>
          <w:sz w:val="24"/>
          <w:szCs w:val="24"/>
          <w:lang w:val="lv-LV"/>
        </w:rPr>
        <w:t>Semināra mērķis ir veicināt Metodikas ieviešanu praksē</w:t>
      </w:r>
      <w:r w:rsidRPr="00455B93" w:rsidDel="007B3DDB">
        <w:rPr>
          <w:sz w:val="24"/>
          <w:szCs w:val="24"/>
          <w:lang w:val="lv-LV"/>
        </w:rPr>
        <w:t xml:space="preserve"> </w:t>
      </w:r>
      <w:r w:rsidRPr="00455B93">
        <w:rPr>
          <w:sz w:val="24"/>
          <w:szCs w:val="24"/>
          <w:lang w:val="lv-LV"/>
        </w:rPr>
        <w:t>pašvaldību sociālajos dienestos, citās pašvaldību institūcijās un nevalstiskās organizācijās, kas sniedz pakalpojumus atkarīgām un līdzatkarīgām personām. Semināra darba kārtībā Pakalpojuma sniedzējs iekļauj:</w:t>
      </w:r>
    </w:p>
    <w:p w14:paraId="378247FA" w14:textId="77777777" w:rsidR="00787A57" w:rsidRPr="00455B93" w:rsidRDefault="00787A57" w:rsidP="003E3CDB">
      <w:pPr>
        <w:widowControl w:val="0"/>
        <w:numPr>
          <w:ilvl w:val="2"/>
          <w:numId w:val="133"/>
        </w:numPr>
        <w:tabs>
          <w:tab w:val="left" w:pos="1843"/>
        </w:tabs>
        <w:autoSpaceDE w:val="0"/>
        <w:autoSpaceDN w:val="0"/>
        <w:ind w:left="1843" w:hanging="709"/>
        <w:jc w:val="both"/>
        <w:rPr>
          <w:sz w:val="24"/>
          <w:szCs w:val="24"/>
          <w:lang w:val="lv-LV"/>
        </w:rPr>
      </w:pPr>
      <w:r w:rsidRPr="00455B93">
        <w:rPr>
          <w:sz w:val="24"/>
          <w:szCs w:val="24"/>
          <w:lang w:val="lv-LV"/>
        </w:rPr>
        <w:t>prezentāciju par Metodiku un Mācību programmu;</w:t>
      </w:r>
    </w:p>
    <w:p w14:paraId="1C101A77" w14:textId="77777777" w:rsidR="00787A57" w:rsidRPr="00455B93" w:rsidRDefault="00787A57" w:rsidP="003E3CDB">
      <w:pPr>
        <w:widowControl w:val="0"/>
        <w:numPr>
          <w:ilvl w:val="2"/>
          <w:numId w:val="133"/>
        </w:numPr>
        <w:tabs>
          <w:tab w:val="left" w:pos="1843"/>
        </w:tabs>
        <w:autoSpaceDE w:val="0"/>
        <w:autoSpaceDN w:val="0"/>
        <w:ind w:left="1843" w:hanging="709"/>
        <w:jc w:val="both"/>
        <w:rPr>
          <w:sz w:val="24"/>
          <w:szCs w:val="24"/>
          <w:lang w:val="lv-LV"/>
        </w:rPr>
      </w:pPr>
      <w:r w:rsidRPr="00455B93">
        <w:rPr>
          <w:sz w:val="24"/>
          <w:szCs w:val="24"/>
          <w:lang w:val="lv-LV"/>
        </w:rPr>
        <w:t>prezentāciju par sociālā darba prakses izaicinājumiem ieviešot un īstenojot Metodiku;</w:t>
      </w:r>
    </w:p>
    <w:p w14:paraId="30D3F623" w14:textId="77777777" w:rsidR="00787A57" w:rsidRPr="00455B93" w:rsidRDefault="00787A57" w:rsidP="003E3CDB">
      <w:pPr>
        <w:widowControl w:val="0"/>
        <w:numPr>
          <w:ilvl w:val="2"/>
          <w:numId w:val="133"/>
        </w:numPr>
        <w:tabs>
          <w:tab w:val="left" w:pos="1843"/>
        </w:tabs>
        <w:autoSpaceDE w:val="0"/>
        <w:autoSpaceDN w:val="0"/>
        <w:ind w:left="1843" w:hanging="709"/>
        <w:jc w:val="both"/>
        <w:rPr>
          <w:sz w:val="24"/>
          <w:szCs w:val="24"/>
          <w:lang w:val="lv-LV"/>
        </w:rPr>
      </w:pPr>
      <w:r w:rsidRPr="00455B93">
        <w:rPr>
          <w:sz w:val="24"/>
          <w:szCs w:val="24"/>
          <w:lang w:val="lv-LV"/>
        </w:rPr>
        <w:t>diskusiju par izaicinājumiem sociālā</w:t>
      </w:r>
      <w:r w:rsidRPr="00455B93">
        <w:rPr>
          <w:spacing w:val="-15"/>
          <w:sz w:val="24"/>
          <w:szCs w:val="24"/>
          <w:lang w:val="lv-LV"/>
        </w:rPr>
        <w:t xml:space="preserve"> </w:t>
      </w:r>
      <w:r w:rsidRPr="00455B93">
        <w:rPr>
          <w:sz w:val="24"/>
          <w:szCs w:val="24"/>
          <w:lang w:val="lv-LV"/>
        </w:rPr>
        <w:t>darba</w:t>
      </w:r>
      <w:r w:rsidRPr="00455B93">
        <w:rPr>
          <w:spacing w:val="-15"/>
          <w:sz w:val="24"/>
          <w:szCs w:val="24"/>
          <w:lang w:val="lv-LV"/>
        </w:rPr>
        <w:t xml:space="preserve"> </w:t>
      </w:r>
      <w:r w:rsidRPr="00455B93">
        <w:rPr>
          <w:sz w:val="24"/>
          <w:szCs w:val="24"/>
          <w:lang w:val="lv-LV"/>
        </w:rPr>
        <w:t>ar</w:t>
      </w:r>
      <w:r w:rsidRPr="00455B93">
        <w:rPr>
          <w:spacing w:val="-15"/>
          <w:sz w:val="24"/>
          <w:szCs w:val="24"/>
          <w:lang w:val="lv-LV"/>
        </w:rPr>
        <w:t xml:space="preserve"> </w:t>
      </w:r>
      <w:r w:rsidRPr="00455B93">
        <w:rPr>
          <w:sz w:val="24"/>
          <w:szCs w:val="24"/>
          <w:lang w:val="lv-LV"/>
        </w:rPr>
        <w:t xml:space="preserve">atkarīgām un līdzatkarīgām personām </w:t>
      </w:r>
      <w:r w:rsidRPr="00455B93">
        <w:rPr>
          <w:sz w:val="24"/>
          <w:szCs w:val="24"/>
          <w:lang w:val="lv-LV"/>
        </w:rPr>
        <w:lastRenderedPageBreak/>
        <w:t>specializācijas</w:t>
      </w:r>
      <w:r w:rsidRPr="00455B93">
        <w:rPr>
          <w:spacing w:val="-15"/>
          <w:sz w:val="24"/>
          <w:szCs w:val="24"/>
          <w:lang w:val="lv-LV"/>
        </w:rPr>
        <w:t xml:space="preserve"> </w:t>
      </w:r>
      <w:r w:rsidRPr="00455B93">
        <w:rPr>
          <w:sz w:val="24"/>
          <w:szCs w:val="24"/>
          <w:lang w:val="lv-LV"/>
        </w:rPr>
        <w:t>īstenošanu praksē un nepieciešamajām izmaiņām Metodikas ieviešanai.</w:t>
      </w:r>
    </w:p>
    <w:p w14:paraId="4E966B50" w14:textId="77777777" w:rsidR="00787A57" w:rsidRPr="00455B93" w:rsidRDefault="00787A57" w:rsidP="003E3CDB">
      <w:pPr>
        <w:widowControl w:val="0"/>
        <w:numPr>
          <w:ilvl w:val="1"/>
          <w:numId w:val="133"/>
        </w:numPr>
        <w:tabs>
          <w:tab w:val="left" w:pos="1276"/>
        </w:tabs>
        <w:autoSpaceDE w:val="0"/>
        <w:autoSpaceDN w:val="0"/>
        <w:ind w:left="1134" w:hanging="425"/>
        <w:jc w:val="both"/>
        <w:rPr>
          <w:sz w:val="24"/>
          <w:szCs w:val="24"/>
          <w:lang w:val="lv-LV"/>
        </w:rPr>
      </w:pPr>
      <w:r w:rsidRPr="00455B93">
        <w:rPr>
          <w:sz w:val="24"/>
          <w:szCs w:val="24"/>
          <w:lang w:val="lv-LV"/>
        </w:rPr>
        <w:t xml:space="preserve">Pakalpojuma sniedzējs sagatavo prezentācijas un diskusiju jautājumus un iesniedz Pasūtītājam vismaz 10 (desmit) dienas pirms semināra norises. </w:t>
      </w:r>
    </w:p>
    <w:p w14:paraId="7B9FCAA7" w14:textId="77777777" w:rsidR="00787A57" w:rsidRPr="00455B93" w:rsidRDefault="00787A57" w:rsidP="003E3CDB">
      <w:pPr>
        <w:widowControl w:val="0"/>
        <w:numPr>
          <w:ilvl w:val="1"/>
          <w:numId w:val="133"/>
        </w:numPr>
        <w:tabs>
          <w:tab w:val="left" w:pos="1276"/>
        </w:tabs>
        <w:autoSpaceDE w:val="0"/>
        <w:autoSpaceDN w:val="0"/>
        <w:ind w:left="1134" w:hanging="425"/>
        <w:jc w:val="both"/>
        <w:rPr>
          <w:sz w:val="24"/>
          <w:szCs w:val="24"/>
          <w:lang w:val="lv-LV"/>
        </w:rPr>
      </w:pPr>
      <w:r w:rsidRPr="00455B93">
        <w:rPr>
          <w:sz w:val="24"/>
          <w:szCs w:val="24"/>
          <w:lang w:val="lv-LV"/>
        </w:rPr>
        <w:t>Pakalpojuma sniedzējs informē un saskaņo ar Pasūtītāju semināra norises laiku un vietu vismaz 10 (desmit) dienas pirms semināra norises.</w:t>
      </w:r>
    </w:p>
    <w:p w14:paraId="3C2E6CC4" w14:textId="31B6A198" w:rsidR="00787A57" w:rsidRPr="00455B93" w:rsidRDefault="00787A57" w:rsidP="003E3CDB">
      <w:pPr>
        <w:widowControl w:val="0"/>
        <w:numPr>
          <w:ilvl w:val="1"/>
          <w:numId w:val="133"/>
        </w:numPr>
        <w:tabs>
          <w:tab w:val="left" w:pos="1276"/>
        </w:tabs>
        <w:autoSpaceDE w:val="0"/>
        <w:autoSpaceDN w:val="0"/>
        <w:ind w:left="1134" w:hanging="425"/>
        <w:jc w:val="both"/>
        <w:rPr>
          <w:sz w:val="24"/>
          <w:szCs w:val="24"/>
          <w:lang w:val="lv-LV"/>
        </w:rPr>
      </w:pPr>
      <w:r w:rsidRPr="00455B93">
        <w:rPr>
          <w:sz w:val="24"/>
          <w:szCs w:val="24"/>
          <w:lang w:val="lv-LV"/>
        </w:rPr>
        <w:t xml:space="preserve">Pakalpojuma sniedzējs  nodrošina semināra dalībniekiem 1 (vienu) kafijas pauzi - </w:t>
      </w:r>
      <w:r w:rsidRPr="00455B93">
        <w:rPr>
          <w:bCs/>
          <w:sz w:val="24"/>
          <w:szCs w:val="24"/>
          <w:lang w:val="lv-LV"/>
        </w:rPr>
        <w:t xml:space="preserve">ne mazāk kā 8.00 EUR (astoņi </w:t>
      </w:r>
      <w:proofErr w:type="spellStart"/>
      <w:r w:rsidRPr="00455B93">
        <w:rPr>
          <w:bCs/>
          <w:i/>
          <w:sz w:val="24"/>
          <w:szCs w:val="24"/>
          <w:lang w:val="lv-LV"/>
        </w:rPr>
        <w:t>euro</w:t>
      </w:r>
      <w:proofErr w:type="spellEnd"/>
      <w:r w:rsidRPr="00455B93">
        <w:rPr>
          <w:bCs/>
          <w:sz w:val="24"/>
          <w:szCs w:val="24"/>
          <w:lang w:val="lv-LV"/>
        </w:rPr>
        <w:t>, 00 centi ) 1 (vienam) cilvēkam.</w:t>
      </w:r>
      <w:r w:rsidRPr="00455B93">
        <w:rPr>
          <w:bCs/>
          <w:i/>
          <w:iCs/>
          <w:sz w:val="24"/>
          <w:szCs w:val="24"/>
          <w:lang w:val="lv-LV"/>
        </w:rPr>
        <w:t xml:space="preserve"> </w:t>
      </w:r>
    </w:p>
    <w:p w14:paraId="5C0F7E08" w14:textId="77777777" w:rsidR="00787A57" w:rsidRPr="00455B93" w:rsidRDefault="00787A57" w:rsidP="003E3CDB">
      <w:pPr>
        <w:widowControl w:val="0"/>
        <w:numPr>
          <w:ilvl w:val="1"/>
          <w:numId w:val="133"/>
        </w:numPr>
        <w:tabs>
          <w:tab w:val="left" w:pos="1276"/>
        </w:tabs>
        <w:autoSpaceDE w:val="0"/>
        <w:autoSpaceDN w:val="0"/>
        <w:ind w:left="1134" w:hanging="425"/>
        <w:jc w:val="both"/>
        <w:rPr>
          <w:sz w:val="24"/>
          <w:szCs w:val="24"/>
          <w:lang w:val="lv-LV"/>
        </w:rPr>
      </w:pPr>
      <w:r w:rsidRPr="00455B93">
        <w:rPr>
          <w:sz w:val="24"/>
          <w:szCs w:val="24"/>
          <w:lang w:val="lv-LV"/>
        </w:rPr>
        <w:t>Pakalpojuma sniedzējs veic semināra dalībnieku reģistrāciju (</w:t>
      </w:r>
      <w:r w:rsidRPr="00455B93">
        <w:rPr>
          <w:i/>
          <w:sz w:val="24"/>
          <w:szCs w:val="24"/>
          <w:lang w:val="lv-LV"/>
        </w:rPr>
        <w:t>Tehniskās specifikācijas 3.pielikums</w:t>
      </w:r>
      <w:r w:rsidRPr="00455B93">
        <w:rPr>
          <w:sz w:val="24"/>
          <w:szCs w:val="24"/>
          <w:lang w:val="lv-LV"/>
        </w:rPr>
        <w:t>).</w:t>
      </w:r>
    </w:p>
    <w:p w14:paraId="5962E926" w14:textId="3984A106" w:rsidR="00787A57" w:rsidRPr="00455B93" w:rsidRDefault="00787A57" w:rsidP="003E3CDB">
      <w:pPr>
        <w:widowControl w:val="0"/>
        <w:numPr>
          <w:ilvl w:val="1"/>
          <w:numId w:val="133"/>
        </w:numPr>
        <w:tabs>
          <w:tab w:val="left" w:pos="1276"/>
        </w:tabs>
        <w:autoSpaceDE w:val="0"/>
        <w:autoSpaceDN w:val="0"/>
        <w:ind w:left="1134" w:hanging="425"/>
        <w:jc w:val="both"/>
        <w:rPr>
          <w:sz w:val="24"/>
          <w:szCs w:val="24"/>
          <w:lang w:val="lv-LV"/>
        </w:rPr>
      </w:pPr>
      <w:r w:rsidRPr="00455B93">
        <w:rPr>
          <w:sz w:val="24"/>
          <w:szCs w:val="24"/>
          <w:lang w:val="lv-LV"/>
        </w:rPr>
        <w:t>Pakalpojuma</w:t>
      </w:r>
      <w:r w:rsidRPr="00455B93">
        <w:rPr>
          <w:spacing w:val="-7"/>
          <w:sz w:val="24"/>
          <w:szCs w:val="24"/>
          <w:lang w:val="lv-LV"/>
        </w:rPr>
        <w:t xml:space="preserve"> </w:t>
      </w:r>
      <w:r w:rsidRPr="00455B93">
        <w:rPr>
          <w:sz w:val="24"/>
          <w:szCs w:val="24"/>
          <w:lang w:val="lv-LV"/>
        </w:rPr>
        <w:t>sniedzējs</w:t>
      </w:r>
      <w:r w:rsidRPr="00455B93">
        <w:rPr>
          <w:spacing w:val="-7"/>
          <w:sz w:val="24"/>
          <w:szCs w:val="24"/>
          <w:lang w:val="lv-LV"/>
        </w:rPr>
        <w:t xml:space="preserve"> </w:t>
      </w:r>
      <w:r w:rsidRPr="00455B93">
        <w:rPr>
          <w:sz w:val="24"/>
          <w:szCs w:val="24"/>
          <w:lang w:val="lv-LV"/>
        </w:rPr>
        <w:t>sagatavo</w:t>
      </w:r>
      <w:r w:rsidRPr="00455B93">
        <w:rPr>
          <w:spacing w:val="-7"/>
          <w:sz w:val="24"/>
          <w:szCs w:val="24"/>
          <w:lang w:val="lv-LV"/>
        </w:rPr>
        <w:t xml:space="preserve"> </w:t>
      </w:r>
      <w:r w:rsidRPr="00455B93">
        <w:rPr>
          <w:sz w:val="24"/>
          <w:szCs w:val="24"/>
          <w:lang w:val="lv-LV"/>
        </w:rPr>
        <w:t>un</w:t>
      </w:r>
      <w:r w:rsidRPr="00455B93">
        <w:rPr>
          <w:spacing w:val="-7"/>
          <w:sz w:val="24"/>
          <w:szCs w:val="24"/>
          <w:lang w:val="lv-LV"/>
        </w:rPr>
        <w:t xml:space="preserve"> </w:t>
      </w:r>
      <w:r w:rsidRPr="00455B93">
        <w:rPr>
          <w:sz w:val="24"/>
          <w:szCs w:val="24"/>
          <w:lang w:val="lv-LV"/>
        </w:rPr>
        <w:t>iesniedz</w:t>
      </w:r>
      <w:r w:rsidRPr="00455B93">
        <w:rPr>
          <w:spacing w:val="-7"/>
          <w:sz w:val="24"/>
          <w:szCs w:val="24"/>
          <w:lang w:val="lv-LV"/>
        </w:rPr>
        <w:t xml:space="preserve"> </w:t>
      </w:r>
      <w:r w:rsidRPr="00455B93">
        <w:rPr>
          <w:sz w:val="24"/>
          <w:szCs w:val="24"/>
          <w:lang w:val="lv-LV"/>
        </w:rPr>
        <w:t>Pasūtītājam</w:t>
      </w:r>
      <w:r w:rsidRPr="00455B93">
        <w:rPr>
          <w:spacing w:val="-7"/>
          <w:sz w:val="24"/>
          <w:szCs w:val="24"/>
          <w:lang w:val="lv-LV"/>
        </w:rPr>
        <w:t xml:space="preserve"> </w:t>
      </w:r>
      <w:r w:rsidRPr="00455B93">
        <w:rPr>
          <w:sz w:val="24"/>
          <w:szCs w:val="24"/>
          <w:lang w:val="lv-LV"/>
        </w:rPr>
        <w:t>semināra</w:t>
      </w:r>
      <w:r w:rsidRPr="00455B93">
        <w:rPr>
          <w:spacing w:val="-7"/>
          <w:sz w:val="24"/>
          <w:szCs w:val="24"/>
          <w:lang w:val="lv-LV"/>
        </w:rPr>
        <w:t xml:space="preserve"> </w:t>
      </w:r>
      <w:r w:rsidRPr="00455B93">
        <w:rPr>
          <w:sz w:val="24"/>
          <w:szCs w:val="24"/>
          <w:lang w:val="lv-LV"/>
        </w:rPr>
        <w:t>laikā</w:t>
      </w:r>
      <w:r w:rsidRPr="00455B93">
        <w:rPr>
          <w:spacing w:val="-8"/>
          <w:sz w:val="24"/>
          <w:szCs w:val="24"/>
          <w:lang w:val="lv-LV"/>
        </w:rPr>
        <w:t xml:space="preserve"> </w:t>
      </w:r>
      <w:r w:rsidRPr="00455B93">
        <w:rPr>
          <w:sz w:val="24"/>
          <w:szCs w:val="24"/>
          <w:lang w:val="lv-LV"/>
        </w:rPr>
        <w:t xml:space="preserve">gūto secinājumu un priekšlikumu apkopojumu. </w:t>
      </w:r>
      <w:r w:rsidR="006756B4" w:rsidRPr="00455B93">
        <w:rPr>
          <w:strike/>
          <w:sz w:val="24"/>
          <w:szCs w:val="24"/>
          <w:lang w:val="lv-LV"/>
        </w:rPr>
        <w:t xml:space="preserve"> </w:t>
      </w:r>
    </w:p>
    <w:p w14:paraId="42973464" w14:textId="77777777" w:rsidR="00787A57" w:rsidRPr="00455B93" w:rsidRDefault="00787A57" w:rsidP="00787A57">
      <w:pPr>
        <w:widowControl w:val="0"/>
        <w:autoSpaceDE w:val="0"/>
        <w:autoSpaceDN w:val="0"/>
        <w:rPr>
          <w:sz w:val="24"/>
          <w:szCs w:val="24"/>
          <w:lang w:val="lv-LV"/>
        </w:rPr>
      </w:pPr>
    </w:p>
    <w:p w14:paraId="3DC1B526" w14:textId="77777777" w:rsidR="00787A57" w:rsidRPr="00455B93" w:rsidRDefault="00787A57" w:rsidP="003E3CDB">
      <w:pPr>
        <w:widowControl w:val="0"/>
        <w:numPr>
          <w:ilvl w:val="0"/>
          <w:numId w:val="133"/>
        </w:numPr>
        <w:tabs>
          <w:tab w:val="left" w:pos="600"/>
        </w:tabs>
        <w:autoSpaceDE w:val="0"/>
        <w:autoSpaceDN w:val="0"/>
        <w:ind w:left="600" w:hanging="487"/>
        <w:jc w:val="both"/>
        <w:outlineLvl w:val="0"/>
        <w:rPr>
          <w:b/>
          <w:bCs/>
          <w:sz w:val="24"/>
          <w:szCs w:val="24"/>
          <w:lang w:val="lv-LV"/>
        </w:rPr>
      </w:pPr>
      <w:r w:rsidRPr="00455B93">
        <w:rPr>
          <w:b/>
          <w:bCs/>
          <w:sz w:val="24"/>
          <w:szCs w:val="24"/>
          <w:lang w:val="lv-LV"/>
        </w:rPr>
        <w:t>Nodevumu</w:t>
      </w:r>
      <w:r w:rsidRPr="00455B93">
        <w:rPr>
          <w:b/>
          <w:bCs/>
          <w:spacing w:val="-4"/>
          <w:sz w:val="24"/>
          <w:szCs w:val="24"/>
          <w:lang w:val="lv-LV"/>
        </w:rPr>
        <w:t xml:space="preserve"> </w:t>
      </w:r>
      <w:r w:rsidRPr="00455B93">
        <w:rPr>
          <w:b/>
          <w:bCs/>
          <w:sz w:val="24"/>
          <w:szCs w:val="24"/>
          <w:lang w:val="lv-LV"/>
        </w:rPr>
        <w:t>sagatavošana</w:t>
      </w:r>
      <w:r w:rsidRPr="00455B93">
        <w:rPr>
          <w:b/>
          <w:bCs/>
          <w:spacing w:val="-3"/>
          <w:sz w:val="24"/>
          <w:szCs w:val="24"/>
          <w:lang w:val="lv-LV"/>
        </w:rPr>
        <w:t xml:space="preserve"> </w:t>
      </w:r>
      <w:r w:rsidRPr="00455B93">
        <w:rPr>
          <w:b/>
          <w:bCs/>
          <w:sz w:val="24"/>
          <w:szCs w:val="24"/>
          <w:lang w:val="lv-LV"/>
        </w:rPr>
        <w:t>un</w:t>
      </w:r>
      <w:r w:rsidRPr="00455B93">
        <w:rPr>
          <w:b/>
          <w:bCs/>
          <w:spacing w:val="-3"/>
          <w:sz w:val="24"/>
          <w:szCs w:val="24"/>
          <w:lang w:val="lv-LV"/>
        </w:rPr>
        <w:t xml:space="preserve"> </w:t>
      </w:r>
      <w:r w:rsidRPr="00455B93">
        <w:rPr>
          <w:b/>
          <w:bCs/>
          <w:sz w:val="24"/>
          <w:szCs w:val="24"/>
          <w:lang w:val="lv-LV"/>
        </w:rPr>
        <w:t>iesniegšanas</w:t>
      </w:r>
      <w:r w:rsidRPr="00455B93">
        <w:rPr>
          <w:b/>
          <w:bCs/>
          <w:spacing w:val="-4"/>
          <w:sz w:val="24"/>
          <w:szCs w:val="24"/>
          <w:lang w:val="lv-LV"/>
        </w:rPr>
        <w:t xml:space="preserve"> </w:t>
      </w:r>
      <w:r w:rsidRPr="00455B93">
        <w:rPr>
          <w:b/>
          <w:bCs/>
          <w:spacing w:val="-2"/>
          <w:sz w:val="24"/>
          <w:szCs w:val="24"/>
          <w:lang w:val="lv-LV"/>
        </w:rPr>
        <w:t>termiņi:</w:t>
      </w:r>
    </w:p>
    <w:p w14:paraId="4B4F3DF5" w14:textId="77777777" w:rsidR="00787A57" w:rsidRPr="00455B93" w:rsidRDefault="00787A57" w:rsidP="003E3CDB">
      <w:pPr>
        <w:widowControl w:val="0"/>
        <w:numPr>
          <w:ilvl w:val="1"/>
          <w:numId w:val="133"/>
        </w:numPr>
        <w:tabs>
          <w:tab w:val="left" w:pos="1246"/>
        </w:tabs>
        <w:autoSpaceDE w:val="0"/>
        <w:autoSpaceDN w:val="0"/>
        <w:ind w:left="1246" w:hanging="566"/>
        <w:jc w:val="both"/>
        <w:rPr>
          <w:sz w:val="24"/>
          <w:szCs w:val="24"/>
          <w:lang w:val="lv-LV"/>
        </w:rPr>
      </w:pPr>
      <w:r w:rsidRPr="00455B93">
        <w:rPr>
          <w:sz w:val="24"/>
          <w:szCs w:val="24"/>
          <w:lang w:val="lv-LV"/>
        </w:rPr>
        <w:t>Nodevumus</w:t>
      </w:r>
      <w:r w:rsidRPr="00455B93">
        <w:rPr>
          <w:spacing w:val="69"/>
          <w:sz w:val="24"/>
          <w:szCs w:val="24"/>
          <w:lang w:val="lv-LV"/>
        </w:rPr>
        <w:t xml:space="preserve"> </w:t>
      </w:r>
      <w:r w:rsidRPr="00455B93">
        <w:rPr>
          <w:sz w:val="24"/>
          <w:szCs w:val="24"/>
          <w:lang w:val="lv-LV"/>
        </w:rPr>
        <w:t>iesniedz</w:t>
      </w:r>
      <w:r w:rsidRPr="00455B93">
        <w:rPr>
          <w:spacing w:val="71"/>
          <w:sz w:val="24"/>
          <w:szCs w:val="24"/>
          <w:lang w:val="lv-LV"/>
        </w:rPr>
        <w:t xml:space="preserve"> </w:t>
      </w:r>
      <w:r w:rsidRPr="00455B93">
        <w:rPr>
          <w:sz w:val="24"/>
          <w:szCs w:val="24"/>
          <w:lang w:val="lv-LV"/>
        </w:rPr>
        <w:t>elektroniski,</w:t>
      </w:r>
      <w:r w:rsidRPr="00455B93">
        <w:rPr>
          <w:spacing w:val="69"/>
          <w:sz w:val="24"/>
          <w:szCs w:val="24"/>
          <w:lang w:val="lv-LV"/>
        </w:rPr>
        <w:t xml:space="preserve"> </w:t>
      </w:r>
      <w:r w:rsidRPr="00455B93">
        <w:rPr>
          <w:sz w:val="24"/>
          <w:szCs w:val="24"/>
          <w:lang w:val="lv-LV"/>
        </w:rPr>
        <w:t>izmantojot</w:t>
      </w:r>
      <w:r w:rsidRPr="00455B93">
        <w:rPr>
          <w:spacing w:val="69"/>
          <w:sz w:val="24"/>
          <w:szCs w:val="24"/>
          <w:lang w:val="lv-LV"/>
        </w:rPr>
        <w:t xml:space="preserve"> </w:t>
      </w:r>
      <w:r w:rsidRPr="00455B93">
        <w:rPr>
          <w:i/>
          <w:sz w:val="24"/>
          <w:szCs w:val="24"/>
          <w:lang w:val="lv-LV"/>
        </w:rPr>
        <w:t>MS</w:t>
      </w:r>
      <w:r w:rsidRPr="00455B93">
        <w:rPr>
          <w:i/>
          <w:spacing w:val="69"/>
          <w:sz w:val="24"/>
          <w:szCs w:val="24"/>
          <w:lang w:val="lv-LV"/>
        </w:rPr>
        <w:t xml:space="preserve"> </w:t>
      </w:r>
      <w:r w:rsidRPr="00455B93">
        <w:rPr>
          <w:i/>
          <w:sz w:val="24"/>
          <w:szCs w:val="24"/>
          <w:lang w:val="lv-LV"/>
        </w:rPr>
        <w:t>Office</w:t>
      </w:r>
      <w:r w:rsidRPr="00455B93">
        <w:rPr>
          <w:i/>
          <w:spacing w:val="69"/>
          <w:sz w:val="24"/>
          <w:szCs w:val="24"/>
          <w:lang w:val="lv-LV"/>
        </w:rPr>
        <w:t xml:space="preserve"> </w:t>
      </w:r>
      <w:r w:rsidRPr="00455B93">
        <w:rPr>
          <w:sz w:val="24"/>
          <w:szCs w:val="24"/>
          <w:lang w:val="lv-LV"/>
        </w:rPr>
        <w:t>lietojumprogrammas,</w:t>
      </w:r>
      <w:r w:rsidRPr="00455B93">
        <w:rPr>
          <w:spacing w:val="70"/>
          <w:sz w:val="24"/>
          <w:szCs w:val="24"/>
          <w:lang w:val="lv-LV"/>
        </w:rPr>
        <w:t xml:space="preserve"> </w:t>
      </w:r>
      <w:r w:rsidRPr="00455B93">
        <w:rPr>
          <w:spacing w:val="-2"/>
          <w:sz w:val="24"/>
          <w:szCs w:val="24"/>
          <w:lang w:val="lv-LV"/>
        </w:rPr>
        <w:t xml:space="preserve">piem., </w:t>
      </w:r>
      <w:r w:rsidRPr="00455B93">
        <w:rPr>
          <w:i/>
          <w:sz w:val="22"/>
          <w:szCs w:val="22"/>
          <w:lang w:val="lv-LV"/>
        </w:rPr>
        <w:t>Word</w:t>
      </w:r>
      <w:r w:rsidRPr="00455B93">
        <w:rPr>
          <w:sz w:val="22"/>
          <w:szCs w:val="22"/>
          <w:lang w:val="lv-LV"/>
        </w:rPr>
        <w:t>,</w:t>
      </w:r>
      <w:r w:rsidRPr="00455B93">
        <w:rPr>
          <w:spacing w:val="-2"/>
          <w:sz w:val="22"/>
          <w:szCs w:val="22"/>
          <w:lang w:val="lv-LV"/>
        </w:rPr>
        <w:t xml:space="preserve"> </w:t>
      </w:r>
      <w:r w:rsidRPr="00455B93">
        <w:rPr>
          <w:i/>
          <w:sz w:val="22"/>
          <w:szCs w:val="22"/>
          <w:lang w:val="lv-LV"/>
        </w:rPr>
        <w:t>Excel,</w:t>
      </w:r>
      <w:r w:rsidRPr="00455B93">
        <w:rPr>
          <w:i/>
          <w:spacing w:val="-1"/>
          <w:sz w:val="22"/>
          <w:szCs w:val="22"/>
          <w:lang w:val="lv-LV"/>
        </w:rPr>
        <w:t xml:space="preserve"> </w:t>
      </w:r>
      <w:r w:rsidRPr="00455B93">
        <w:rPr>
          <w:sz w:val="22"/>
          <w:szCs w:val="22"/>
          <w:lang w:val="lv-LV"/>
        </w:rPr>
        <w:t>izņemot</w:t>
      </w:r>
      <w:r w:rsidRPr="00455B93">
        <w:rPr>
          <w:spacing w:val="-1"/>
          <w:sz w:val="22"/>
          <w:szCs w:val="22"/>
          <w:lang w:val="lv-LV"/>
        </w:rPr>
        <w:t xml:space="preserve"> </w:t>
      </w:r>
      <w:r w:rsidRPr="00455B93">
        <w:rPr>
          <w:sz w:val="22"/>
          <w:szCs w:val="22"/>
          <w:lang w:val="lv-LV"/>
        </w:rPr>
        <w:t>nodevumus,</w:t>
      </w:r>
      <w:r w:rsidRPr="00455B93">
        <w:rPr>
          <w:spacing w:val="-2"/>
          <w:sz w:val="22"/>
          <w:szCs w:val="22"/>
          <w:lang w:val="lv-LV"/>
        </w:rPr>
        <w:t xml:space="preserve"> </w:t>
      </w:r>
      <w:r w:rsidRPr="00455B93">
        <w:rPr>
          <w:sz w:val="22"/>
          <w:szCs w:val="22"/>
          <w:lang w:val="lv-LV"/>
        </w:rPr>
        <w:t>kuros</w:t>
      </w:r>
      <w:r w:rsidRPr="00455B93">
        <w:rPr>
          <w:spacing w:val="-2"/>
          <w:sz w:val="22"/>
          <w:szCs w:val="22"/>
          <w:lang w:val="lv-LV"/>
        </w:rPr>
        <w:t xml:space="preserve"> </w:t>
      </w:r>
      <w:r w:rsidRPr="00455B93">
        <w:rPr>
          <w:sz w:val="22"/>
          <w:szCs w:val="22"/>
          <w:lang w:val="lv-LV"/>
        </w:rPr>
        <w:t>ir</w:t>
      </w:r>
      <w:r w:rsidRPr="00455B93">
        <w:rPr>
          <w:spacing w:val="-2"/>
          <w:sz w:val="22"/>
          <w:szCs w:val="22"/>
          <w:lang w:val="lv-LV"/>
        </w:rPr>
        <w:t xml:space="preserve"> </w:t>
      </w:r>
      <w:r w:rsidRPr="00455B93">
        <w:rPr>
          <w:sz w:val="22"/>
          <w:szCs w:val="22"/>
          <w:lang w:val="lv-LV"/>
        </w:rPr>
        <w:t>prasība</w:t>
      </w:r>
      <w:r w:rsidRPr="00455B93">
        <w:rPr>
          <w:spacing w:val="-2"/>
          <w:sz w:val="22"/>
          <w:szCs w:val="22"/>
          <w:lang w:val="lv-LV"/>
        </w:rPr>
        <w:t xml:space="preserve"> </w:t>
      </w:r>
      <w:r w:rsidRPr="00455B93">
        <w:rPr>
          <w:sz w:val="22"/>
          <w:szCs w:val="22"/>
          <w:lang w:val="lv-LV"/>
        </w:rPr>
        <w:t>iesniegt</w:t>
      </w:r>
      <w:r w:rsidRPr="00455B93">
        <w:rPr>
          <w:spacing w:val="-1"/>
          <w:sz w:val="22"/>
          <w:szCs w:val="22"/>
          <w:lang w:val="lv-LV"/>
        </w:rPr>
        <w:t xml:space="preserve"> </w:t>
      </w:r>
      <w:r w:rsidRPr="00455B93">
        <w:rPr>
          <w:spacing w:val="-2"/>
          <w:sz w:val="22"/>
          <w:szCs w:val="22"/>
          <w:lang w:val="lv-LV"/>
        </w:rPr>
        <w:t>oriģinālus.</w:t>
      </w:r>
    </w:p>
    <w:p w14:paraId="3A08C0F6" w14:textId="77777777" w:rsidR="00787A57" w:rsidRPr="00455B93" w:rsidRDefault="00787A57" w:rsidP="003E3CDB">
      <w:pPr>
        <w:widowControl w:val="0"/>
        <w:numPr>
          <w:ilvl w:val="1"/>
          <w:numId w:val="133"/>
        </w:numPr>
        <w:tabs>
          <w:tab w:val="left" w:pos="1246"/>
        </w:tabs>
        <w:autoSpaceDE w:val="0"/>
        <w:autoSpaceDN w:val="0"/>
        <w:ind w:left="1246" w:hanging="566"/>
        <w:jc w:val="both"/>
        <w:rPr>
          <w:sz w:val="24"/>
          <w:szCs w:val="24"/>
          <w:lang w:val="lv-LV"/>
        </w:rPr>
      </w:pPr>
      <w:r w:rsidRPr="00455B93">
        <w:rPr>
          <w:sz w:val="24"/>
          <w:szCs w:val="24"/>
          <w:lang w:val="lv-LV"/>
        </w:rPr>
        <w:t>Nodevumus</w:t>
      </w:r>
      <w:r w:rsidRPr="00455B93">
        <w:rPr>
          <w:spacing w:val="-2"/>
          <w:sz w:val="24"/>
          <w:szCs w:val="24"/>
          <w:lang w:val="lv-LV"/>
        </w:rPr>
        <w:t xml:space="preserve"> </w:t>
      </w:r>
      <w:r w:rsidRPr="00455B93">
        <w:rPr>
          <w:sz w:val="24"/>
          <w:szCs w:val="24"/>
          <w:lang w:val="lv-LV"/>
        </w:rPr>
        <w:t>iesniedz atbilstoši</w:t>
      </w:r>
      <w:r w:rsidRPr="00455B93">
        <w:rPr>
          <w:spacing w:val="-2"/>
          <w:sz w:val="24"/>
          <w:szCs w:val="24"/>
          <w:lang w:val="lv-LV"/>
        </w:rPr>
        <w:t xml:space="preserve"> </w:t>
      </w:r>
      <w:r w:rsidRPr="00455B93">
        <w:rPr>
          <w:sz w:val="24"/>
          <w:szCs w:val="24"/>
          <w:lang w:val="lv-LV"/>
        </w:rPr>
        <w:t>1.tabulā</w:t>
      </w:r>
      <w:r w:rsidRPr="00455B93">
        <w:rPr>
          <w:spacing w:val="-3"/>
          <w:sz w:val="24"/>
          <w:szCs w:val="24"/>
          <w:lang w:val="lv-LV"/>
        </w:rPr>
        <w:t xml:space="preserve"> </w:t>
      </w:r>
      <w:r w:rsidRPr="00455B93">
        <w:rPr>
          <w:sz w:val="24"/>
          <w:szCs w:val="24"/>
          <w:lang w:val="lv-LV"/>
        </w:rPr>
        <w:t>norādītajiem</w:t>
      </w:r>
      <w:r w:rsidRPr="00455B93">
        <w:rPr>
          <w:spacing w:val="-2"/>
          <w:sz w:val="24"/>
          <w:szCs w:val="24"/>
          <w:lang w:val="lv-LV"/>
        </w:rPr>
        <w:t xml:space="preserve"> </w:t>
      </w:r>
      <w:r w:rsidRPr="00455B93">
        <w:rPr>
          <w:sz w:val="24"/>
          <w:szCs w:val="24"/>
          <w:lang w:val="lv-LV"/>
        </w:rPr>
        <w:t>iesniegšanas</w:t>
      </w:r>
      <w:r w:rsidRPr="00455B93">
        <w:rPr>
          <w:spacing w:val="-2"/>
          <w:sz w:val="24"/>
          <w:szCs w:val="24"/>
          <w:lang w:val="lv-LV"/>
        </w:rPr>
        <w:t xml:space="preserve"> termiņiem:</w:t>
      </w:r>
    </w:p>
    <w:p w14:paraId="7CDF78DA" w14:textId="77777777" w:rsidR="00787A57" w:rsidRPr="00455B93" w:rsidRDefault="00787A57" w:rsidP="00787A57">
      <w:pPr>
        <w:widowControl w:val="0"/>
        <w:autoSpaceDE w:val="0"/>
        <w:autoSpaceDN w:val="0"/>
        <w:ind w:right="80"/>
        <w:jc w:val="right"/>
        <w:rPr>
          <w:sz w:val="24"/>
          <w:szCs w:val="24"/>
          <w:lang w:val="lv-LV"/>
        </w:rPr>
      </w:pPr>
      <w:r w:rsidRPr="00455B93">
        <w:rPr>
          <w:spacing w:val="-2"/>
          <w:sz w:val="24"/>
          <w:szCs w:val="24"/>
          <w:lang w:val="lv-LV"/>
        </w:rPr>
        <w:t>1.tabula</w:t>
      </w:r>
    </w:p>
    <w:tbl>
      <w:tblPr>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5952"/>
        <w:gridCol w:w="3827"/>
      </w:tblGrid>
      <w:tr w:rsidR="00455B93" w:rsidRPr="00455B93" w14:paraId="06AD7617" w14:textId="77777777" w:rsidTr="00787A57">
        <w:trPr>
          <w:trHeight w:val="551"/>
        </w:trPr>
        <w:tc>
          <w:tcPr>
            <w:tcW w:w="569" w:type="dxa"/>
            <w:vAlign w:val="center"/>
          </w:tcPr>
          <w:p w14:paraId="242C3B15" w14:textId="77777777" w:rsidR="00787A57" w:rsidRPr="00455B93" w:rsidRDefault="00787A57" w:rsidP="00787A57">
            <w:pPr>
              <w:widowControl w:val="0"/>
              <w:autoSpaceDE w:val="0"/>
              <w:autoSpaceDN w:val="0"/>
              <w:ind w:left="4"/>
              <w:jc w:val="center"/>
              <w:rPr>
                <w:b/>
                <w:sz w:val="24"/>
                <w:szCs w:val="24"/>
                <w:lang w:val="lv-LV"/>
              </w:rPr>
            </w:pPr>
            <w:r w:rsidRPr="00455B93">
              <w:rPr>
                <w:b/>
                <w:spacing w:val="-4"/>
                <w:sz w:val="24"/>
                <w:szCs w:val="24"/>
                <w:lang w:val="lv-LV"/>
              </w:rPr>
              <w:t>Nr. p.k.</w:t>
            </w:r>
          </w:p>
        </w:tc>
        <w:tc>
          <w:tcPr>
            <w:tcW w:w="5952" w:type="dxa"/>
            <w:vAlign w:val="center"/>
          </w:tcPr>
          <w:p w14:paraId="4FE36015" w14:textId="77777777" w:rsidR="00787A57" w:rsidRPr="00455B93" w:rsidRDefault="00787A57" w:rsidP="00787A57">
            <w:pPr>
              <w:widowControl w:val="0"/>
              <w:autoSpaceDE w:val="0"/>
              <w:autoSpaceDN w:val="0"/>
              <w:ind w:left="136" w:right="154"/>
              <w:jc w:val="center"/>
              <w:rPr>
                <w:b/>
                <w:sz w:val="24"/>
                <w:szCs w:val="24"/>
                <w:lang w:val="lv-LV"/>
              </w:rPr>
            </w:pPr>
            <w:r w:rsidRPr="00455B93">
              <w:rPr>
                <w:b/>
                <w:spacing w:val="-2"/>
                <w:sz w:val="24"/>
                <w:szCs w:val="24"/>
                <w:lang w:val="lv-LV"/>
              </w:rPr>
              <w:t>Nodevums</w:t>
            </w:r>
          </w:p>
        </w:tc>
        <w:tc>
          <w:tcPr>
            <w:tcW w:w="3827" w:type="dxa"/>
            <w:vAlign w:val="center"/>
          </w:tcPr>
          <w:p w14:paraId="60E9DC18" w14:textId="77777777" w:rsidR="00787A57" w:rsidRPr="00455B93" w:rsidRDefault="00787A57" w:rsidP="00787A57">
            <w:pPr>
              <w:widowControl w:val="0"/>
              <w:autoSpaceDE w:val="0"/>
              <w:autoSpaceDN w:val="0"/>
              <w:spacing w:line="276" w:lineRule="exact"/>
              <w:ind w:left="117" w:right="139"/>
              <w:jc w:val="center"/>
              <w:rPr>
                <w:b/>
                <w:sz w:val="24"/>
                <w:szCs w:val="24"/>
                <w:lang w:val="lv-LV"/>
              </w:rPr>
            </w:pPr>
            <w:r w:rsidRPr="00455B93">
              <w:rPr>
                <w:b/>
                <w:sz w:val="24"/>
                <w:szCs w:val="24"/>
                <w:lang w:val="lv-LV"/>
              </w:rPr>
              <w:t>Izpildes</w:t>
            </w:r>
            <w:r w:rsidRPr="00455B93">
              <w:rPr>
                <w:b/>
                <w:spacing w:val="-15"/>
                <w:sz w:val="24"/>
                <w:szCs w:val="24"/>
                <w:lang w:val="lv-LV"/>
              </w:rPr>
              <w:t xml:space="preserve"> </w:t>
            </w:r>
            <w:r w:rsidRPr="00455B93">
              <w:rPr>
                <w:b/>
                <w:sz w:val="24"/>
                <w:szCs w:val="24"/>
                <w:lang w:val="lv-LV"/>
              </w:rPr>
              <w:t xml:space="preserve">periods/Iesniegšanas </w:t>
            </w:r>
            <w:r w:rsidRPr="00455B93">
              <w:rPr>
                <w:b/>
                <w:spacing w:val="-2"/>
                <w:sz w:val="24"/>
                <w:szCs w:val="24"/>
                <w:lang w:val="lv-LV"/>
              </w:rPr>
              <w:t>termiņš</w:t>
            </w:r>
          </w:p>
        </w:tc>
      </w:tr>
      <w:tr w:rsidR="00455B93" w:rsidRPr="00455B93" w14:paraId="7792344E" w14:textId="77777777" w:rsidTr="00787A57">
        <w:trPr>
          <w:trHeight w:val="551"/>
        </w:trPr>
        <w:tc>
          <w:tcPr>
            <w:tcW w:w="569" w:type="dxa"/>
            <w:tcBorders>
              <w:top w:val="single" w:sz="4" w:space="0" w:color="000000"/>
              <w:left w:val="single" w:sz="4" w:space="0" w:color="000000"/>
              <w:bottom w:val="single" w:sz="4" w:space="0" w:color="000000"/>
              <w:right w:val="single" w:sz="4" w:space="0" w:color="000000"/>
            </w:tcBorders>
          </w:tcPr>
          <w:p w14:paraId="4797FD03" w14:textId="77777777" w:rsidR="00787A57" w:rsidRPr="00455B93" w:rsidRDefault="00787A57" w:rsidP="00787A57">
            <w:pPr>
              <w:widowControl w:val="0"/>
              <w:autoSpaceDE w:val="0"/>
              <w:autoSpaceDN w:val="0"/>
              <w:ind w:left="136" w:firstLine="19"/>
              <w:rPr>
                <w:spacing w:val="-4"/>
                <w:sz w:val="24"/>
                <w:szCs w:val="24"/>
                <w:lang w:val="lv-LV"/>
              </w:rPr>
            </w:pPr>
            <w:r w:rsidRPr="00455B93">
              <w:rPr>
                <w:spacing w:val="-4"/>
                <w:sz w:val="24"/>
                <w:szCs w:val="24"/>
                <w:lang w:val="lv-LV"/>
              </w:rPr>
              <w:t>1.</w:t>
            </w:r>
          </w:p>
        </w:tc>
        <w:tc>
          <w:tcPr>
            <w:tcW w:w="5952" w:type="dxa"/>
            <w:tcBorders>
              <w:top w:val="single" w:sz="4" w:space="0" w:color="000000"/>
              <w:left w:val="single" w:sz="4" w:space="0" w:color="000000"/>
              <w:bottom w:val="single" w:sz="4" w:space="0" w:color="000000"/>
              <w:right w:val="single" w:sz="4" w:space="0" w:color="000000"/>
            </w:tcBorders>
          </w:tcPr>
          <w:p w14:paraId="2CD23FD2" w14:textId="60E948EB" w:rsidR="00787A57" w:rsidRPr="00455B93" w:rsidRDefault="00787A57" w:rsidP="00787A57">
            <w:pPr>
              <w:widowControl w:val="0"/>
              <w:autoSpaceDE w:val="0"/>
              <w:autoSpaceDN w:val="0"/>
              <w:ind w:left="136" w:right="154" w:firstLine="16"/>
              <w:jc w:val="both"/>
              <w:rPr>
                <w:spacing w:val="-2"/>
                <w:sz w:val="24"/>
                <w:szCs w:val="24"/>
                <w:lang w:val="lv-LV"/>
              </w:rPr>
            </w:pPr>
            <w:r w:rsidRPr="00455B93">
              <w:rPr>
                <w:spacing w:val="-2"/>
                <w:sz w:val="24"/>
                <w:szCs w:val="24"/>
                <w:lang w:val="lv-LV"/>
              </w:rPr>
              <w:t xml:space="preserve">Mācību grupas </w:t>
            </w:r>
            <w:r w:rsidR="00CF0A31" w:rsidRPr="00455B93">
              <w:rPr>
                <w:spacing w:val="-2"/>
                <w:sz w:val="24"/>
                <w:szCs w:val="24"/>
                <w:lang w:val="lv-LV"/>
              </w:rPr>
              <w:t xml:space="preserve">dalībnieku </w:t>
            </w:r>
            <w:r w:rsidRPr="00455B93">
              <w:rPr>
                <w:spacing w:val="-2"/>
                <w:sz w:val="24"/>
                <w:szCs w:val="24"/>
                <w:lang w:val="lv-LV"/>
              </w:rPr>
              <w:t>saraksts un mācību īstenošanas laika grafiks</w:t>
            </w:r>
          </w:p>
        </w:tc>
        <w:tc>
          <w:tcPr>
            <w:tcW w:w="3827" w:type="dxa"/>
            <w:tcBorders>
              <w:top w:val="single" w:sz="4" w:space="0" w:color="000000"/>
              <w:left w:val="single" w:sz="4" w:space="0" w:color="000000"/>
              <w:bottom w:val="single" w:sz="4" w:space="0" w:color="000000"/>
              <w:right w:val="single" w:sz="4" w:space="0" w:color="000000"/>
            </w:tcBorders>
          </w:tcPr>
          <w:p w14:paraId="18E72C11" w14:textId="77777777" w:rsidR="00787A57" w:rsidRPr="00455B93" w:rsidRDefault="00787A57" w:rsidP="00787A57">
            <w:pPr>
              <w:widowControl w:val="0"/>
              <w:autoSpaceDE w:val="0"/>
              <w:autoSpaceDN w:val="0"/>
              <w:spacing w:line="276" w:lineRule="exact"/>
              <w:ind w:left="117" w:right="139"/>
              <w:jc w:val="both"/>
              <w:rPr>
                <w:sz w:val="24"/>
                <w:szCs w:val="24"/>
                <w:lang w:val="lv-LV"/>
              </w:rPr>
            </w:pPr>
            <w:r w:rsidRPr="00455B93">
              <w:rPr>
                <w:sz w:val="24"/>
                <w:szCs w:val="24"/>
                <w:lang w:val="lv-LV"/>
              </w:rPr>
              <w:t>Vismaz 10 (desmit) darba dienas pirms katras jaunas mācību dalībnieku grupas mācību uzsākšanas</w:t>
            </w:r>
          </w:p>
        </w:tc>
      </w:tr>
      <w:tr w:rsidR="00455B93" w:rsidRPr="00455B93" w14:paraId="25D63844" w14:textId="77777777" w:rsidTr="00787A57">
        <w:trPr>
          <w:trHeight w:val="551"/>
        </w:trPr>
        <w:tc>
          <w:tcPr>
            <w:tcW w:w="569" w:type="dxa"/>
            <w:tcBorders>
              <w:top w:val="single" w:sz="4" w:space="0" w:color="000000"/>
              <w:left w:val="single" w:sz="4" w:space="0" w:color="000000"/>
              <w:bottom w:val="single" w:sz="4" w:space="0" w:color="000000"/>
              <w:right w:val="single" w:sz="4" w:space="0" w:color="000000"/>
            </w:tcBorders>
          </w:tcPr>
          <w:p w14:paraId="3EED9404" w14:textId="77777777" w:rsidR="00787A57" w:rsidRPr="00455B93" w:rsidRDefault="00787A57" w:rsidP="00787A57">
            <w:pPr>
              <w:widowControl w:val="0"/>
              <w:autoSpaceDE w:val="0"/>
              <w:autoSpaceDN w:val="0"/>
              <w:ind w:left="136" w:firstLine="19"/>
              <w:rPr>
                <w:spacing w:val="-4"/>
                <w:sz w:val="24"/>
                <w:szCs w:val="24"/>
                <w:lang w:val="lv-LV"/>
              </w:rPr>
            </w:pPr>
            <w:r w:rsidRPr="00455B93">
              <w:rPr>
                <w:spacing w:val="-4"/>
                <w:sz w:val="24"/>
                <w:szCs w:val="24"/>
                <w:lang w:val="lv-LV"/>
              </w:rPr>
              <w:t>2.</w:t>
            </w:r>
          </w:p>
        </w:tc>
        <w:tc>
          <w:tcPr>
            <w:tcW w:w="5952" w:type="dxa"/>
            <w:tcBorders>
              <w:top w:val="single" w:sz="4" w:space="0" w:color="000000"/>
              <w:left w:val="single" w:sz="4" w:space="0" w:color="000000"/>
              <w:bottom w:val="single" w:sz="4" w:space="0" w:color="000000"/>
              <w:right w:val="single" w:sz="4" w:space="0" w:color="000000"/>
            </w:tcBorders>
          </w:tcPr>
          <w:p w14:paraId="3B5424B6" w14:textId="77777777" w:rsidR="00787A57" w:rsidRPr="00455B93" w:rsidRDefault="00787A57" w:rsidP="00787A57">
            <w:pPr>
              <w:widowControl w:val="0"/>
              <w:autoSpaceDE w:val="0"/>
              <w:autoSpaceDN w:val="0"/>
              <w:ind w:left="136" w:right="154" w:firstLine="16"/>
              <w:jc w:val="both"/>
              <w:rPr>
                <w:spacing w:val="-2"/>
                <w:sz w:val="24"/>
                <w:szCs w:val="24"/>
                <w:lang w:val="lv-LV"/>
              </w:rPr>
            </w:pPr>
            <w:r w:rsidRPr="00455B93">
              <w:rPr>
                <w:spacing w:val="-2"/>
                <w:sz w:val="24"/>
                <w:szCs w:val="24"/>
                <w:lang w:val="lv-LV"/>
              </w:rPr>
              <w:t>Mācību norisi apliecinoši dokumenti:</w:t>
            </w:r>
          </w:p>
          <w:p w14:paraId="261129FE" w14:textId="77777777" w:rsidR="00787A57" w:rsidRPr="00455B93" w:rsidRDefault="00787A57" w:rsidP="003E3CDB">
            <w:pPr>
              <w:widowControl w:val="0"/>
              <w:numPr>
                <w:ilvl w:val="0"/>
                <w:numId w:val="131"/>
              </w:numPr>
              <w:tabs>
                <w:tab w:val="left" w:pos="427"/>
                <w:tab w:val="left" w:pos="429"/>
              </w:tabs>
              <w:autoSpaceDE w:val="0"/>
              <w:autoSpaceDN w:val="0"/>
              <w:ind w:left="136" w:right="154" w:firstLine="16"/>
              <w:jc w:val="both"/>
              <w:rPr>
                <w:spacing w:val="-2"/>
                <w:sz w:val="24"/>
                <w:szCs w:val="24"/>
                <w:lang w:val="lv-LV"/>
              </w:rPr>
            </w:pPr>
            <w:r w:rsidRPr="00455B93">
              <w:rPr>
                <w:spacing w:val="-2"/>
                <w:sz w:val="24"/>
                <w:szCs w:val="24"/>
                <w:lang w:val="lv-LV"/>
              </w:rPr>
              <w:t>katras mācību grupas dalībnieku reģistrācijas/parakstu lapas (Tehniskās specifikācijas 2.pielikums), kas apliecina dalību katrā dienā (oriģināli);</w:t>
            </w:r>
          </w:p>
          <w:p w14:paraId="7B84C0DF" w14:textId="77777777" w:rsidR="00787A57" w:rsidRPr="00455B93" w:rsidRDefault="00787A57" w:rsidP="003E3CDB">
            <w:pPr>
              <w:widowControl w:val="0"/>
              <w:numPr>
                <w:ilvl w:val="0"/>
                <w:numId w:val="131"/>
              </w:numPr>
              <w:tabs>
                <w:tab w:val="left" w:pos="427"/>
                <w:tab w:val="left" w:pos="429"/>
              </w:tabs>
              <w:autoSpaceDE w:val="0"/>
              <w:autoSpaceDN w:val="0"/>
              <w:ind w:left="136" w:right="154" w:firstLine="16"/>
              <w:jc w:val="both"/>
              <w:rPr>
                <w:spacing w:val="-2"/>
                <w:sz w:val="24"/>
                <w:szCs w:val="24"/>
                <w:lang w:val="lv-LV"/>
              </w:rPr>
            </w:pPr>
            <w:r w:rsidRPr="00455B93">
              <w:rPr>
                <w:spacing w:val="-2"/>
                <w:sz w:val="24"/>
                <w:szCs w:val="24"/>
                <w:lang w:val="lv-LV"/>
              </w:rPr>
              <w:t>Mācību programmas apguvi apliecinošu dokumentu reģistrācijas žurnāla izraksts</w:t>
            </w:r>
            <w:r w:rsidRPr="00455B93">
              <w:rPr>
                <w:spacing w:val="-2"/>
                <w:sz w:val="24"/>
                <w:szCs w:val="24"/>
                <w:vertAlign w:val="superscript"/>
                <w:lang w:val="lv-LV"/>
              </w:rPr>
              <w:footnoteReference w:id="16"/>
            </w:r>
            <w:r w:rsidRPr="00455B93">
              <w:rPr>
                <w:spacing w:val="-2"/>
                <w:sz w:val="24"/>
                <w:szCs w:val="24"/>
                <w:lang w:val="lv-LV"/>
              </w:rPr>
              <w:t xml:space="preserve"> (t.sk. apliecības paraugs atbilstoši Tehniskās specifikācijas 8.4.punktam);</w:t>
            </w:r>
          </w:p>
          <w:p w14:paraId="2EE835C8" w14:textId="77777777" w:rsidR="00787A57" w:rsidRPr="00455B93" w:rsidRDefault="00787A57" w:rsidP="003E3CDB">
            <w:pPr>
              <w:widowControl w:val="0"/>
              <w:numPr>
                <w:ilvl w:val="0"/>
                <w:numId w:val="131"/>
              </w:numPr>
              <w:tabs>
                <w:tab w:val="left" w:pos="427"/>
                <w:tab w:val="left" w:pos="429"/>
                <w:tab w:val="left" w:pos="2204"/>
                <w:tab w:val="left" w:pos="2829"/>
                <w:tab w:val="left" w:pos="3728"/>
              </w:tabs>
              <w:autoSpaceDE w:val="0"/>
              <w:autoSpaceDN w:val="0"/>
              <w:ind w:left="136" w:right="154" w:firstLine="16"/>
              <w:jc w:val="both"/>
              <w:rPr>
                <w:spacing w:val="-2"/>
                <w:sz w:val="24"/>
                <w:szCs w:val="24"/>
                <w:lang w:val="lv-LV"/>
              </w:rPr>
            </w:pPr>
            <w:r w:rsidRPr="00455B93">
              <w:rPr>
                <w:spacing w:val="-2"/>
                <w:sz w:val="24"/>
                <w:szCs w:val="24"/>
                <w:lang w:val="lv-LV"/>
              </w:rPr>
              <w:t>katras mācību grupas dalībnieku noslēguma aptaujas rezultātu kopsavilkumu atbilstoši Tehniskās specifikācijas 8.6. punktā minētajiem rādītājiem;</w:t>
            </w:r>
          </w:p>
          <w:p w14:paraId="1D63FC6B" w14:textId="77777777" w:rsidR="00787A57" w:rsidRPr="00455B93" w:rsidRDefault="00787A57" w:rsidP="003E3CDB">
            <w:pPr>
              <w:widowControl w:val="0"/>
              <w:numPr>
                <w:ilvl w:val="0"/>
                <w:numId w:val="131"/>
              </w:numPr>
              <w:tabs>
                <w:tab w:val="left" w:pos="427"/>
                <w:tab w:val="left" w:pos="429"/>
                <w:tab w:val="left" w:pos="2204"/>
                <w:tab w:val="left" w:pos="2829"/>
                <w:tab w:val="left" w:pos="3728"/>
              </w:tabs>
              <w:autoSpaceDE w:val="0"/>
              <w:autoSpaceDN w:val="0"/>
              <w:ind w:left="136" w:right="154" w:firstLine="16"/>
              <w:jc w:val="both"/>
              <w:rPr>
                <w:spacing w:val="-2"/>
                <w:sz w:val="24"/>
                <w:szCs w:val="24"/>
                <w:lang w:val="lv-LV"/>
              </w:rPr>
            </w:pPr>
            <w:r w:rsidRPr="00455B93">
              <w:rPr>
                <w:sz w:val="24"/>
                <w:szCs w:val="24"/>
                <w:lang w:val="lv-LV"/>
              </w:rPr>
              <w:t>katras mācību grupas noslēgumā pasniedzēju secinājumu un priekšlikumu apkopojumu  atbilstoši Tehniskās specifikācijas 8.7.punktam.</w:t>
            </w:r>
          </w:p>
        </w:tc>
        <w:tc>
          <w:tcPr>
            <w:tcW w:w="3827" w:type="dxa"/>
            <w:tcBorders>
              <w:top w:val="single" w:sz="4" w:space="0" w:color="000000"/>
              <w:left w:val="single" w:sz="4" w:space="0" w:color="000000"/>
              <w:bottom w:val="single" w:sz="4" w:space="0" w:color="000000"/>
              <w:right w:val="single" w:sz="4" w:space="0" w:color="000000"/>
            </w:tcBorders>
          </w:tcPr>
          <w:p w14:paraId="1FD768A5" w14:textId="77777777" w:rsidR="00787A57" w:rsidRPr="00455B93" w:rsidRDefault="00787A57" w:rsidP="00787A57">
            <w:pPr>
              <w:widowControl w:val="0"/>
              <w:autoSpaceDE w:val="0"/>
              <w:autoSpaceDN w:val="0"/>
              <w:spacing w:line="276" w:lineRule="exact"/>
              <w:ind w:left="117" w:right="139"/>
              <w:jc w:val="both"/>
              <w:rPr>
                <w:sz w:val="24"/>
                <w:szCs w:val="24"/>
                <w:lang w:val="lv-LV"/>
              </w:rPr>
            </w:pPr>
            <w:r w:rsidRPr="00455B93">
              <w:rPr>
                <w:sz w:val="24"/>
                <w:szCs w:val="24"/>
                <w:lang w:val="lv-LV"/>
              </w:rPr>
              <w:t>10 (desmit) darba dienas pēc katras mācību grupas programmas apguves noslēguma.</w:t>
            </w:r>
          </w:p>
        </w:tc>
      </w:tr>
      <w:tr w:rsidR="00455B93" w:rsidRPr="00455B93" w14:paraId="1A73F014" w14:textId="77777777" w:rsidTr="00787A57">
        <w:trPr>
          <w:trHeight w:val="551"/>
        </w:trPr>
        <w:tc>
          <w:tcPr>
            <w:tcW w:w="569" w:type="dxa"/>
            <w:tcBorders>
              <w:top w:val="single" w:sz="4" w:space="0" w:color="000000"/>
              <w:left w:val="single" w:sz="4" w:space="0" w:color="000000"/>
              <w:bottom w:val="single" w:sz="4" w:space="0" w:color="000000"/>
              <w:right w:val="single" w:sz="4" w:space="0" w:color="000000"/>
            </w:tcBorders>
          </w:tcPr>
          <w:p w14:paraId="263956A1" w14:textId="77777777" w:rsidR="00787A57" w:rsidRPr="00455B93" w:rsidRDefault="00787A57" w:rsidP="00787A57">
            <w:pPr>
              <w:widowControl w:val="0"/>
              <w:autoSpaceDE w:val="0"/>
              <w:autoSpaceDN w:val="0"/>
              <w:ind w:left="136" w:firstLine="19"/>
              <w:rPr>
                <w:spacing w:val="-4"/>
                <w:sz w:val="24"/>
                <w:szCs w:val="24"/>
                <w:lang w:val="lv-LV"/>
              </w:rPr>
            </w:pPr>
            <w:r w:rsidRPr="00455B93">
              <w:rPr>
                <w:spacing w:val="-4"/>
                <w:sz w:val="24"/>
                <w:szCs w:val="24"/>
                <w:lang w:val="lv-LV"/>
              </w:rPr>
              <w:t>3.</w:t>
            </w:r>
          </w:p>
        </w:tc>
        <w:tc>
          <w:tcPr>
            <w:tcW w:w="5952" w:type="dxa"/>
            <w:tcBorders>
              <w:top w:val="single" w:sz="4" w:space="0" w:color="000000"/>
              <w:left w:val="single" w:sz="4" w:space="0" w:color="000000"/>
              <w:bottom w:val="single" w:sz="4" w:space="0" w:color="000000"/>
              <w:right w:val="single" w:sz="4" w:space="0" w:color="000000"/>
            </w:tcBorders>
          </w:tcPr>
          <w:p w14:paraId="00BD34BC" w14:textId="77777777" w:rsidR="00787A57" w:rsidRPr="00455B93" w:rsidRDefault="00787A57" w:rsidP="00787A57">
            <w:pPr>
              <w:widowControl w:val="0"/>
              <w:autoSpaceDE w:val="0"/>
              <w:autoSpaceDN w:val="0"/>
              <w:ind w:left="136" w:right="154" w:firstLine="16"/>
              <w:jc w:val="both"/>
              <w:rPr>
                <w:spacing w:val="-2"/>
                <w:sz w:val="24"/>
                <w:szCs w:val="24"/>
                <w:lang w:val="lv-LV"/>
              </w:rPr>
            </w:pPr>
            <w:r w:rsidRPr="00455B93">
              <w:rPr>
                <w:spacing w:val="-2"/>
                <w:sz w:val="24"/>
                <w:szCs w:val="24"/>
                <w:lang w:val="lv-LV"/>
              </w:rPr>
              <w:t>Semināra prezentācijas un diskusijas jautājumus</w:t>
            </w:r>
          </w:p>
        </w:tc>
        <w:tc>
          <w:tcPr>
            <w:tcW w:w="3827" w:type="dxa"/>
            <w:tcBorders>
              <w:top w:val="single" w:sz="4" w:space="0" w:color="000000"/>
              <w:left w:val="single" w:sz="4" w:space="0" w:color="000000"/>
              <w:bottom w:val="single" w:sz="4" w:space="0" w:color="000000"/>
              <w:right w:val="single" w:sz="4" w:space="0" w:color="000000"/>
            </w:tcBorders>
          </w:tcPr>
          <w:p w14:paraId="759CC664" w14:textId="77777777" w:rsidR="00787A57" w:rsidRPr="00455B93" w:rsidRDefault="00787A57" w:rsidP="00787A57">
            <w:pPr>
              <w:widowControl w:val="0"/>
              <w:autoSpaceDE w:val="0"/>
              <w:autoSpaceDN w:val="0"/>
              <w:spacing w:line="276" w:lineRule="exact"/>
              <w:ind w:left="117" w:right="139"/>
              <w:jc w:val="both"/>
              <w:rPr>
                <w:sz w:val="24"/>
                <w:szCs w:val="24"/>
                <w:lang w:val="lv-LV"/>
              </w:rPr>
            </w:pPr>
            <w:r w:rsidRPr="00455B93">
              <w:rPr>
                <w:sz w:val="24"/>
                <w:szCs w:val="24"/>
                <w:lang w:val="lv-LV"/>
              </w:rPr>
              <w:t>Vismaz 10 (desmit) darba dienas pirms semināra norises</w:t>
            </w:r>
          </w:p>
        </w:tc>
      </w:tr>
      <w:tr w:rsidR="00787A57" w:rsidRPr="00455B93" w14:paraId="1B0C1035" w14:textId="77777777" w:rsidTr="00787A57">
        <w:trPr>
          <w:trHeight w:val="56"/>
        </w:trPr>
        <w:tc>
          <w:tcPr>
            <w:tcW w:w="569" w:type="dxa"/>
            <w:tcBorders>
              <w:top w:val="single" w:sz="4" w:space="0" w:color="000000"/>
              <w:left w:val="single" w:sz="4" w:space="0" w:color="000000"/>
              <w:bottom w:val="single" w:sz="4" w:space="0" w:color="000000"/>
              <w:right w:val="single" w:sz="4" w:space="0" w:color="000000"/>
            </w:tcBorders>
          </w:tcPr>
          <w:p w14:paraId="6CCDF71F" w14:textId="77777777" w:rsidR="00787A57" w:rsidRPr="00455B93" w:rsidRDefault="00787A57" w:rsidP="00787A57">
            <w:pPr>
              <w:widowControl w:val="0"/>
              <w:autoSpaceDE w:val="0"/>
              <w:autoSpaceDN w:val="0"/>
              <w:ind w:left="136" w:firstLine="19"/>
              <w:rPr>
                <w:spacing w:val="-4"/>
                <w:sz w:val="24"/>
                <w:szCs w:val="24"/>
                <w:lang w:val="lv-LV"/>
              </w:rPr>
            </w:pPr>
            <w:r w:rsidRPr="00455B93">
              <w:rPr>
                <w:spacing w:val="-4"/>
                <w:sz w:val="24"/>
                <w:szCs w:val="24"/>
                <w:lang w:val="lv-LV"/>
              </w:rPr>
              <w:t>4.</w:t>
            </w:r>
          </w:p>
        </w:tc>
        <w:tc>
          <w:tcPr>
            <w:tcW w:w="5952" w:type="dxa"/>
            <w:tcBorders>
              <w:top w:val="single" w:sz="4" w:space="0" w:color="000000"/>
              <w:left w:val="single" w:sz="4" w:space="0" w:color="000000"/>
              <w:bottom w:val="single" w:sz="4" w:space="0" w:color="000000"/>
              <w:right w:val="single" w:sz="4" w:space="0" w:color="000000"/>
            </w:tcBorders>
          </w:tcPr>
          <w:p w14:paraId="348E4185" w14:textId="77777777" w:rsidR="00787A57" w:rsidRPr="00455B93" w:rsidRDefault="00787A57" w:rsidP="00787A57">
            <w:pPr>
              <w:widowControl w:val="0"/>
              <w:autoSpaceDE w:val="0"/>
              <w:autoSpaceDN w:val="0"/>
              <w:ind w:left="136" w:right="154" w:firstLine="16"/>
              <w:jc w:val="both"/>
              <w:rPr>
                <w:spacing w:val="-2"/>
                <w:sz w:val="24"/>
                <w:szCs w:val="24"/>
                <w:lang w:val="lv-LV"/>
              </w:rPr>
            </w:pPr>
            <w:r w:rsidRPr="00455B93">
              <w:rPr>
                <w:spacing w:val="-2"/>
                <w:sz w:val="24"/>
                <w:szCs w:val="24"/>
                <w:lang w:val="lv-LV"/>
              </w:rPr>
              <w:t>Semināra dalībnieku reģistrācijas lapas, secinājumu un priekšlikumu apkopojums.</w:t>
            </w:r>
          </w:p>
        </w:tc>
        <w:tc>
          <w:tcPr>
            <w:tcW w:w="3827" w:type="dxa"/>
            <w:tcBorders>
              <w:top w:val="single" w:sz="4" w:space="0" w:color="000000"/>
              <w:left w:val="single" w:sz="4" w:space="0" w:color="000000"/>
              <w:bottom w:val="single" w:sz="4" w:space="0" w:color="000000"/>
              <w:right w:val="single" w:sz="4" w:space="0" w:color="000000"/>
            </w:tcBorders>
          </w:tcPr>
          <w:p w14:paraId="50745C77" w14:textId="77777777" w:rsidR="00787A57" w:rsidRPr="00455B93" w:rsidRDefault="00787A57" w:rsidP="00787A57">
            <w:pPr>
              <w:widowControl w:val="0"/>
              <w:autoSpaceDE w:val="0"/>
              <w:autoSpaceDN w:val="0"/>
              <w:spacing w:line="276" w:lineRule="exact"/>
              <w:ind w:left="117" w:right="139"/>
              <w:jc w:val="both"/>
              <w:rPr>
                <w:sz w:val="24"/>
                <w:szCs w:val="24"/>
                <w:lang w:val="lv-LV"/>
              </w:rPr>
            </w:pPr>
            <w:r w:rsidRPr="00455B93">
              <w:rPr>
                <w:sz w:val="24"/>
                <w:szCs w:val="24"/>
                <w:lang w:val="lv-LV"/>
              </w:rPr>
              <w:t>5 (piecas) darba dienas pēc semināra norises</w:t>
            </w:r>
          </w:p>
        </w:tc>
      </w:tr>
    </w:tbl>
    <w:p w14:paraId="38D685F7" w14:textId="77777777" w:rsidR="00787A57" w:rsidRPr="00455B93" w:rsidRDefault="00787A57" w:rsidP="00787A57">
      <w:pPr>
        <w:widowControl w:val="0"/>
        <w:autoSpaceDE w:val="0"/>
        <w:autoSpaceDN w:val="0"/>
        <w:rPr>
          <w:sz w:val="24"/>
          <w:szCs w:val="24"/>
          <w:lang w:val="lv-LV"/>
        </w:rPr>
      </w:pPr>
    </w:p>
    <w:p w14:paraId="18DE1DDD" w14:textId="77777777" w:rsidR="00787A57" w:rsidRPr="00455B93" w:rsidRDefault="00787A57" w:rsidP="003E3CDB">
      <w:pPr>
        <w:widowControl w:val="0"/>
        <w:numPr>
          <w:ilvl w:val="0"/>
          <w:numId w:val="133"/>
        </w:numPr>
        <w:tabs>
          <w:tab w:val="left" w:pos="540"/>
        </w:tabs>
        <w:autoSpaceDE w:val="0"/>
        <w:autoSpaceDN w:val="0"/>
        <w:ind w:left="540" w:hanging="427"/>
        <w:jc w:val="both"/>
        <w:outlineLvl w:val="0"/>
        <w:rPr>
          <w:b/>
          <w:bCs/>
          <w:sz w:val="24"/>
          <w:szCs w:val="24"/>
          <w:lang w:val="lv-LV"/>
        </w:rPr>
      </w:pPr>
      <w:r w:rsidRPr="00455B93">
        <w:rPr>
          <w:b/>
          <w:bCs/>
          <w:sz w:val="24"/>
          <w:szCs w:val="24"/>
          <w:lang w:val="lv-LV"/>
        </w:rPr>
        <w:t>Eiropas</w:t>
      </w:r>
      <w:r w:rsidRPr="00455B93">
        <w:rPr>
          <w:b/>
          <w:bCs/>
          <w:spacing w:val="-6"/>
          <w:sz w:val="24"/>
          <w:szCs w:val="24"/>
          <w:lang w:val="lv-LV"/>
        </w:rPr>
        <w:t xml:space="preserve"> </w:t>
      </w:r>
      <w:r w:rsidRPr="00455B93">
        <w:rPr>
          <w:b/>
          <w:bCs/>
          <w:sz w:val="24"/>
          <w:szCs w:val="24"/>
          <w:lang w:val="lv-LV"/>
        </w:rPr>
        <w:t>Savienības</w:t>
      </w:r>
      <w:r w:rsidRPr="00455B93">
        <w:rPr>
          <w:b/>
          <w:bCs/>
          <w:spacing w:val="-6"/>
          <w:sz w:val="24"/>
          <w:szCs w:val="24"/>
          <w:lang w:val="lv-LV"/>
        </w:rPr>
        <w:t xml:space="preserve"> </w:t>
      </w:r>
      <w:r w:rsidRPr="00455B93">
        <w:rPr>
          <w:b/>
          <w:bCs/>
          <w:sz w:val="24"/>
          <w:szCs w:val="24"/>
          <w:lang w:val="lv-LV"/>
        </w:rPr>
        <w:t>struktūrfondu</w:t>
      </w:r>
      <w:r w:rsidRPr="00455B93">
        <w:rPr>
          <w:b/>
          <w:bCs/>
          <w:spacing w:val="-5"/>
          <w:sz w:val="24"/>
          <w:szCs w:val="24"/>
          <w:lang w:val="lv-LV"/>
        </w:rPr>
        <w:t xml:space="preserve"> </w:t>
      </w:r>
      <w:r w:rsidRPr="00455B93">
        <w:rPr>
          <w:b/>
          <w:bCs/>
          <w:sz w:val="24"/>
          <w:szCs w:val="24"/>
          <w:lang w:val="lv-LV"/>
        </w:rPr>
        <w:t>noformēšanas</w:t>
      </w:r>
      <w:r w:rsidRPr="00455B93">
        <w:rPr>
          <w:b/>
          <w:bCs/>
          <w:spacing w:val="-6"/>
          <w:sz w:val="24"/>
          <w:szCs w:val="24"/>
          <w:lang w:val="lv-LV"/>
        </w:rPr>
        <w:t xml:space="preserve"> </w:t>
      </w:r>
      <w:r w:rsidRPr="00455B93">
        <w:rPr>
          <w:b/>
          <w:bCs/>
          <w:sz w:val="24"/>
          <w:szCs w:val="24"/>
          <w:lang w:val="lv-LV"/>
        </w:rPr>
        <w:t>prasību</w:t>
      </w:r>
      <w:r w:rsidRPr="00455B93">
        <w:rPr>
          <w:b/>
          <w:bCs/>
          <w:spacing w:val="-5"/>
          <w:sz w:val="24"/>
          <w:szCs w:val="24"/>
          <w:lang w:val="lv-LV"/>
        </w:rPr>
        <w:t xml:space="preserve"> </w:t>
      </w:r>
      <w:r w:rsidRPr="00455B93">
        <w:rPr>
          <w:b/>
          <w:bCs/>
          <w:spacing w:val="-2"/>
          <w:sz w:val="24"/>
          <w:szCs w:val="24"/>
          <w:lang w:val="lv-LV"/>
        </w:rPr>
        <w:t>ievērošana:</w:t>
      </w:r>
    </w:p>
    <w:p w14:paraId="1C2C658E" w14:textId="77777777" w:rsidR="00787A57" w:rsidRPr="00455B93" w:rsidRDefault="00787A57" w:rsidP="003E3CDB">
      <w:pPr>
        <w:widowControl w:val="0"/>
        <w:numPr>
          <w:ilvl w:val="1"/>
          <w:numId w:val="133"/>
        </w:numPr>
        <w:tabs>
          <w:tab w:val="left" w:pos="1276"/>
        </w:tabs>
        <w:autoSpaceDE w:val="0"/>
        <w:autoSpaceDN w:val="0"/>
        <w:ind w:left="1276" w:hanging="567"/>
        <w:jc w:val="both"/>
        <w:rPr>
          <w:sz w:val="24"/>
          <w:szCs w:val="24"/>
          <w:lang w:val="lv-LV"/>
        </w:rPr>
      </w:pPr>
      <w:r w:rsidRPr="00455B93">
        <w:rPr>
          <w:sz w:val="24"/>
          <w:szCs w:val="24"/>
          <w:lang w:val="lv-LV"/>
        </w:rPr>
        <w:t>Pakalpojumu sniedzējs visiem Metodikas pilnveides un Mācību programmas īstenošanas ietvaros izstrādātajiem, publicētajiem un izplatītajiem materiāliem nodrošina ES struktūrfondu noformēšanas prasību ievērošanu:</w:t>
      </w:r>
    </w:p>
    <w:p w14:paraId="6E40A9E3" w14:textId="77777777" w:rsidR="00787A57" w:rsidRPr="00455B93" w:rsidRDefault="00787A57" w:rsidP="003E3CDB">
      <w:pPr>
        <w:widowControl w:val="0"/>
        <w:numPr>
          <w:ilvl w:val="2"/>
          <w:numId w:val="133"/>
        </w:numPr>
        <w:tabs>
          <w:tab w:val="left" w:pos="2127"/>
        </w:tabs>
        <w:autoSpaceDE w:val="0"/>
        <w:autoSpaceDN w:val="0"/>
        <w:ind w:left="1985" w:hanging="709"/>
        <w:jc w:val="both"/>
        <w:rPr>
          <w:sz w:val="24"/>
          <w:szCs w:val="24"/>
          <w:lang w:val="lv-LV"/>
        </w:rPr>
      </w:pPr>
      <w:r w:rsidRPr="00455B93">
        <w:rPr>
          <w:sz w:val="24"/>
          <w:szCs w:val="24"/>
          <w:lang w:val="lv-LV"/>
        </w:rPr>
        <w:t>marķējumu ar Eiropas Sociālā fonda plus atpazīstamības zīmēm un norādēm par līdzfinansējumu atbilstoši “ES fondu 2021.-2027. gada un Atveseļošanas fonda komunikācijas un dizaina vadlīnijām”;</w:t>
      </w:r>
    </w:p>
    <w:p w14:paraId="41C2573C" w14:textId="77777777" w:rsidR="00787A57" w:rsidRPr="00455B93" w:rsidRDefault="00787A57" w:rsidP="003E3CDB">
      <w:pPr>
        <w:widowControl w:val="0"/>
        <w:numPr>
          <w:ilvl w:val="2"/>
          <w:numId w:val="133"/>
        </w:numPr>
        <w:tabs>
          <w:tab w:val="left" w:pos="2127"/>
        </w:tabs>
        <w:autoSpaceDE w:val="0"/>
        <w:autoSpaceDN w:val="0"/>
        <w:ind w:left="1985" w:hanging="709"/>
        <w:jc w:val="both"/>
        <w:rPr>
          <w:sz w:val="24"/>
          <w:szCs w:val="24"/>
          <w:lang w:val="lv-LV"/>
        </w:rPr>
      </w:pPr>
      <w:r w:rsidRPr="00455B93">
        <w:rPr>
          <w:sz w:val="24"/>
          <w:szCs w:val="24"/>
          <w:lang w:val="lv-LV"/>
        </w:rPr>
        <w:t>marķējumu</w:t>
      </w:r>
      <w:r w:rsidRPr="00455B93">
        <w:rPr>
          <w:spacing w:val="-15"/>
          <w:sz w:val="24"/>
          <w:szCs w:val="24"/>
          <w:lang w:val="lv-LV"/>
        </w:rPr>
        <w:t xml:space="preserve"> </w:t>
      </w:r>
      <w:r w:rsidRPr="00455B93">
        <w:rPr>
          <w:sz w:val="24"/>
          <w:szCs w:val="24"/>
          <w:lang w:val="lv-LV"/>
        </w:rPr>
        <w:t>ar</w:t>
      </w:r>
      <w:r w:rsidRPr="00455B93">
        <w:rPr>
          <w:spacing w:val="-15"/>
          <w:sz w:val="24"/>
          <w:szCs w:val="24"/>
          <w:lang w:val="lv-LV"/>
        </w:rPr>
        <w:t xml:space="preserve"> </w:t>
      </w:r>
      <w:r w:rsidRPr="00455B93">
        <w:rPr>
          <w:sz w:val="24"/>
          <w:szCs w:val="24"/>
          <w:lang w:val="lv-LV"/>
        </w:rPr>
        <w:t>ministrijas</w:t>
      </w:r>
      <w:r w:rsidRPr="00455B93">
        <w:rPr>
          <w:spacing w:val="-15"/>
          <w:sz w:val="24"/>
          <w:szCs w:val="24"/>
          <w:lang w:val="lv-LV"/>
        </w:rPr>
        <w:t xml:space="preserve"> </w:t>
      </w:r>
      <w:r w:rsidRPr="00455B93">
        <w:rPr>
          <w:sz w:val="24"/>
          <w:szCs w:val="24"/>
          <w:lang w:val="lv-LV"/>
        </w:rPr>
        <w:t>grafisko</w:t>
      </w:r>
      <w:r w:rsidRPr="00455B93">
        <w:rPr>
          <w:spacing w:val="-15"/>
          <w:sz w:val="24"/>
          <w:szCs w:val="24"/>
          <w:lang w:val="lv-LV"/>
        </w:rPr>
        <w:t xml:space="preserve"> </w:t>
      </w:r>
      <w:r w:rsidRPr="00455B93">
        <w:rPr>
          <w:sz w:val="24"/>
          <w:szCs w:val="24"/>
          <w:lang w:val="lv-LV"/>
        </w:rPr>
        <w:t>zīmi</w:t>
      </w:r>
      <w:r w:rsidRPr="00455B93">
        <w:rPr>
          <w:spacing w:val="-15"/>
          <w:sz w:val="24"/>
          <w:szCs w:val="24"/>
          <w:lang w:val="lv-LV"/>
        </w:rPr>
        <w:t xml:space="preserve"> </w:t>
      </w:r>
      <w:r w:rsidRPr="00455B93">
        <w:rPr>
          <w:sz w:val="24"/>
          <w:szCs w:val="24"/>
          <w:lang w:val="lv-LV"/>
        </w:rPr>
        <w:t>(vienkāršotu</w:t>
      </w:r>
      <w:r w:rsidRPr="00455B93">
        <w:rPr>
          <w:spacing w:val="-15"/>
          <w:sz w:val="24"/>
          <w:szCs w:val="24"/>
          <w:lang w:val="lv-LV"/>
        </w:rPr>
        <w:t xml:space="preserve"> </w:t>
      </w:r>
      <w:proofErr w:type="spellStart"/>
      <w:r w:rsidRPr="00455B93">
        <w:rPr>
          <w:sz w:val="24"/>
          <w:szCs w:val="24"/>
          <w:lang w:val="lv-LV"/>
        </w:rPr>
        <w:t>pilnkrāsu</w:t>
      </w:r>
      <w:proofErr w:type="spellEnd"/>
      <w:r w:rsidRPr="00455B93">
        <w:rPr>
          <w:spacing w:val="-15"/>
          <w:sz w:val="24"/>
          <w:szCs w:val="24"/>
          <w:lang w:val="lv-LV"/>
        </w:rPr>
        <w:t xml:space="preserve"> </w:t>
      </w:r>
      <w:r w:rsidRPr="00455B93">
        <w:rPr>
          <w:sz w:val="24"/>
          <w:szCs w:val="24"/>
          <w:lang w:val="lv-LV"/>
        </w:rPr>
        <w:t>versiju</w:t>
      </w:r>
      <w:r w:rsidRPr="00455B93">
        <w:rPr>
          <w:spacing w:val="-15"/>
          <w:sz w:val="24"/>
          <w:szCs w:val="24"/>
          <w:lang w:val="lv-LV"/>
        </w:rPr>
        <w:t xml:space="preserve"> </w:t>
      </w:r>
      <w:r w:rsidRPr="00455B93">
        <w:rPr>
          <w:sz w:val="24"/>
          <w:szCs w:val="24"/>
          <w:lang w:val="lv-LV"/>
        </w:rPr>
        <w:t>vai</w:t>
      </w:r>
      <w:r w:rsidRPr="00455B93">
        <w:rPr>
          <w:spacing w:val="-15"/>
          <w:sz w:val="24"/>
          <w:szCs w:val="24"/>
          <w:lang w:val="lv-LV"/>
        </w:rPr>
        <w:t xml:space="preserve"> </w:t>
      </w:r>
      <w:r w:rsidRPr="00455B93">
        <w:rPr>
          <w:sz w:val="24"/>
          <w:szCs w:val="24"/>
          <w:lang w:val="lv-LV"/>
        </w:rPr>
        <w:lastRenderedPageBreak/>
        <w:t>vienkāršotu divkrāsu versiju);</w:t>
      </w:r>
    </w:p>
    <w:p w14:paraId="579976AE" w14:textId="77777777" w:rsidR="00787A57" w:rsidRPr="00455B93" w:rsidRDefault="00787A57" w:rsidP="003E3CDB">
      <w:pPr>
        <w:widowControl w:val="0"/>
        <w:numPr>
          <w:ilvl w:val="2"/>
          <w:numId w:val="133"/>
        </w:numPr>
        <w:tabs>
          <w:tab w:val="left" w:pos="2127"/>
        </w:tabs>
        <w:autoSpaceDE w:val="0"/>
        <w:autoSpaceDN w:val="0"/>
        <w:ind w:left="1985" w:hanging="709"/>
        <w:jc w:val="both"/>
        <w:rPr>
          <w:sz w:val="24"/>
          <w:szCs w:val="24"/>
          <w:lang w:val="lv-LV"/>
        </w:rPr>
      </w:pPr>
      <w:r w:rsidRPr="00455B93">
        <w:rPr>
          <w:sz w:val="24"/>
          <w:szCs w:val="24"/>
          <w:lang w:val="lv-LV"/>
        </w:rPr>
        <w:t>Pakalpojumu sniedzējs publicitātes un informatīvajos materiālos lieto atbilstošu atsauci uz projektu, projekta īstenotāju un projekta finansētāju. Publicitātes atsauci sagatavo un Pakalpojumu sniedzējam iesniedz Pasūtītājs.</w:t>
      </w:r>
    </w:p>
    <w:p w14:paraId="356AE1E7" w14:textId="77777777" w:rsidR="00787A57" w:rsidRPr="00455B93" w:rsidRDefault="00787A57" w:rsidP="003E3CDB">
      <w:pPr>
        <w:widowControl w:val="0"/>
        <w:numPr>
          <w:ilvl w:val="1"/>
          <w:numId w:val="133"/>
        </w:numPr>
        <w:tabs>
          <w:tab w:val="left" w:pos="1276"/>
        </w:tabs>
        <w:autoSpaceDE w:val="0"/>
        <w:autoSpaceDN w:val="0"/>
        <w:ind w:left="1276" w:hanging="567"/>
        <w:jc w:val="both"/>
        <w:rPr>
          <w:sz w:val="24"/>
          <w:szCs w:val="24"/>
          <w:lang w:val="lv-LV"/>
        </w:rPr>
      </w:pPr>
      <w:r w:rsidRPr="00455B93">
        <w:rPr>
          <w:sz w:val="24"/>
          <w:szCs w:val="24"/>
          <w:lang w:val="lv-LV"/>
        </w:rPr>
        <w:t>Noderīgas</w:t>
      </w:r>
      <w:r w:rsidRPr="00455B93">
        <w:rPr>
          <w:spacing w:val="-6"/>
          <w:sz w:val="24"/>
          <w:szCs w:val="24"/>
          <w:lang w:val="lv-LV"/>
        </w:rPr>
        <w:t xml:space="preserve"> </w:t>
      </w:r>
      <w:r w:rsidRPr="00455B93">
        <w:rPr>
          <w:spacing w:val="-2"/>
          <w:sz w:val="24"/>
          <w:szCs w:val="24"/>
          <w:lang w:val="lv-LV"/>
        </w:rPr>
        <w:t>saites:</w:t>
      </w:r>
    </w:p>
    <w:p w14:paraId="60693BF3" w14:textId="77777777" w:rsidR="00787A57" w:rsidRPr="00455B93" w:rsidRDefault="000C5E20" w:rsidP="003E3CDB">
      <w:pPr>
        <w:widowControl w:val="0"/>
        <w:numPr>
          <w:ilvl w:val="2"/>
          <w:numId w:val="133"/>
        </w:numPr>
        <w:tabs>
          <w:tab w:val="left" w:pos="2127"/>
        </w:tabs>
        <w:autoSpaceDE w:val="0"/>
        <w:autoSpaceDN w:val="0"/>
        <w:spacing w:line="276" w:lineRule="auto"/>
        <w:ind w:left="1985" w:hanging="709"/>
        <w:jc w:val="both"/>
        <w:rPr>
          <w:sz w:val="24"/>
          <w:szCs w:val="24"/>
          <w:lang w:val="lv-LV"/>
        </w:rPr>
      </w:pPr>
      <w:hyperlink r:id="rId22">
        <w:r w:rsidR="00787A57" w:rsidRPr="00455B93">
          <w:rPr>
            <w:spacing w:val="-2"/>
            <w:sz w:val="24"/>
            <w:szCs w:val="24"/>
            <w:u w:val="single"/>
            <w:lang w:val="lv-LV"/>
          </w:rPr>
          <w:t>https://www.esfondi.lv/normativie-akti-un-dokumenti/2021-2027-planosanas-</w:t>
        </w:r>
      </w:hyperlink>
      <w:r w:rsidR="00787A57" w:rsidRPr="00455B93">
        <w:rPr>
          <w:spacing w:val="-2"/>
          <w:sz w:val="24"/>
          <w:szCs w:val="24"/>
          <w:lang w:val="lv-LV"/>
        </w:rPr>
        <w:t xml:space="preserve"> </w:t>
      </w:r>
      <w:hyperlink r:id="rId23">
        <w:r w:rsidR="00787A57" w:rsidRPr="00455B93">
          <w:rPr>
            <w:spacing w:val="-2"/>
            <w:sz w:val="24"/>
            <w:szCs w:val="24"/>
            <w:u w:val="single"/>
            <w:lang w:val="lv-LV"/>
          </w:rPr>
          <w:t>periods/</w:t>
        </w:r>
        <w:proofErr w:type="spellStart"/>
        <w:r w:rsidR="00787A57" w:rsidRPr="00455B93">
          <w:rPr>
            <w:spacing w:val="-2"/>
            <w:sz w:val="24"/>
            <w:szCs w:val="24"/>
            <w:u w:val="single"/>
            <w:lang w:val="lv-LV"/>
          </w:rPr>
          <w:t>komunikacijas</w:t>
        </w:r>
        <w:proofErr w:type="spellEnd"/>
        <w:r w:rsidR="00787A57" w:rsidRPr="00455B93">
          <w:rPr>
            <w:spacing w:val="-2"/>
            <w:sz w:val="24"/>
            <w:szCs w:val="24"/>
            <w:u w:val="single"/>
            <w:lang w:val="lv-LV"/>
          </w:rPr>
          <w:t>-un-dizaina-</w:t>
        </w:r>
        <w:proofErr w:type="spellStart"/>
        <w:r w:rsidR="00787A57" w:rsidRPr="00455B93">
          <w:rPr>
            <w:spacing w:val="-2"/>
            <w:sz w:val="24"/>
            <w:szCs w:val="24"/>
            <w:u w:val="single"/>
            <w:lang w:val="lv-LV"/>
          </w:rPr>
          <w:t>vadlinijas</w:t>
        </w:r>
        <w:proofErr w:type="spellEnd"/>
      </w:hyperlink>
      <w:r w:rsidR="00787A57" w:rsidRPr="00455B93">
        <w:rPr>
          <w:spacing w:val="-2"/>
          <w:sz w:val="24"/>
          <w:szCs w:val="24"/>
          <w:lang w:val="lv-LV"/>
        </w:rPr>
        <w:t>;</w:t>
      </w:r>
    </w:p>
    <w:p w14:paraId="402DBBBC" w14:textId="77777777" w:rsidR="00787A57" w:rsidRPr="00455B93" w:rsidRDefault="000C5E20" w:rsidP="003E3CDB">
      <w:pPr>
        <w:widowControl w:val="0"/>
        <w:numPr>
          <w:ilvl w:val="2"/>
          <w:numId w:val="133"/>
        </w:numPr>
        <w:tabs>
          <w:tab w:val="left" w:pos="2127"/>
        </w:tabs>
        <w:autoSpaceDE w:val="0"/>
        <w:autoSpaceDN w:val="0"/>
        <w:spacing w:line="275" w:lineRule="exact"/>
        <w:ind w:left="1985" w:hanging="709"/>
        <w:jc w:val="both"/>
        <w:rPr>
          <w:sz w:val="24"/>
          <w:szCs w:val="24"/>
          <w:lang w:val="lv-LV"/>
        </w:rPr>
      </w:pPr>
      <w:hyperlink r:id="rId24">
        <w:r w:rsidR="00787A57" w:rsidRPr="00455B93">
          <w:rPr>
            <w:spacing w:val="-2"/>
            <w:sz w:val="24"/>
            <w:szCs w:val="24"/>
            <w:u w:val="single"/>
            <w:lang w:val="lv-LV"/>
          </w:rPr>
          <w:t>https://www.mk.gov.lv/lv/valsts-parvaldes-grafiskais-standarts</w:t>
        </w:r>
      </w:hyperlink>
      <w:r w:rsidR="00787A57" w:rsidRPr="00455B93">
        <w:rPr>
          <w:spacing w:val="-2"/>
          <w:sz w:val="24"/>
          <w:szCs w:val="24"/>
          <w:lang w:val="lv-LV"/>
        </w:rPr>
        <w:t>.</w:t>
      </w:r>
    </w:p>
    <w:p w14:paraId="3587E8B3" w14:textId="77777777" w:rsidR="00787A57" w:rsidRPr="00455B93" w:rsidRDefault="00787A57" w:rsidP="00787A57">
      <w:pPr>
        <w:widowControl w:val="0"/>
        <w:autoSpaceDE w:val="0"/>
        <w:autoSpaceDN w:val="0"/>
        <w:rPr>
          <w:sz w:val="24"/>
          <w:szCs w:val="24"/>
          <w:lang w:val="lv-LV"/>
        </w:rPr>
      </w:pPr>
    </w:p>
    <w:p w14:paraId="39F6E6DB" w14:textId="77777777" w:rsidR="00787A57" w:rsidRPr="00455B93" w:rsidRDefault="00787A57" w:rsidP="003E3CDB">
      <w:pPr>
        <w:widowControl w:val="0"/>
        <w:numPr>
          <w:ilvl w:val="0"/>
          <w:numId w:val="133"/>
        </w:numPr>
        <w:tabs>
          <w:tab w:val="left" w:pos="540"/>
        </w:tabs>
        <w:autoSpaceDE w:val="0"/>
        <w:autoSpaceDN w:val="0"/>
        <w:ind w:left="540" w:hanging="427"/>
        <w:jc w:val="both"/>
        <w:outlineLvl w:val="0"/>
        <w:rPr>
          <w:b/>
          <w:bCs/>
          <w:sz w:val="24"/>
          <w:szCs w:val="24"/>
          <w:lang w:val="lv-LV"/>
        </w:rPr>
      </w:pPr>
      <w:r w:rsidRPr="00455B93">
        <w:rPr>
          <w:b/>
          <w:bCs/>
          <w:sz w:val="24"/>
          <w:szCs w:val="24"/>
          <w:lang w:val="lv-LV"/>
        </w:rPr>
        <w:t>Sadarbība</w:t>
      </w:r>
      <w:r w:rsidRPr="00455B93">
        <w:rPr>
          <w:b/>
          <w:bCs/>
          <w:spacing w:val="-6"/>
          <w:sz w:val="24"/>
          <w:szCs w:val="24"/>
          <w:lang w:val="lv-LV"/>
        </w:rPr>
        <w:t xml:space="preserve"> </w:t>
      </w:r>
      <w:r w:rsidRPr="00455B93">
        <w:rPr>
          <w:b/>
          <w:bCs/>
          <w:sz w:val="24"/>
          <w:szCs w:val="24"/>
          <w:lang w:val="lv-LV"/>
        </w:rPr>
        <w:t>Metodikas</w:t>
      </w:r>
      <w:r w:rsidRPr="00455B93">
        <w:rPr>
          <w:b/>
          <w:bCs/>
          <w:spacing w:val="-5"/>
          <w:sz w:val="24"/>
          <w:szCs w:val="24"/>
          <w:lang w:val="lv-LV"/>
        </w:rPr>
        <w:t xml:space="preserve"> </w:t>
      </w:r>
      <w:r w:rsidRPr="00455B93">
        <w:rPr>
          <w:b/>
          <w:bCs/>
          <w:sz w:val="24"/>
          <w:szCs w:val="24"/>
          <w:lang w:val="lv-LV"/>
        </w:rPr>
        <w:t>pilnveides</w:t>
      </w:r>
      <w:r w:rsidRPr="00455B93">
        <w:rPr>
          <w:b/>
          <w:bCs/>
          <w:spacing w:val="-5"/>
          <w:sz w:val="24"/>
          <w:szCs w:val="24"/>
          <w:lang w:val="lv-LV"/>
        </w:rPr>
        <w:t xml:space="preserve"> </w:t>
      </w:r>
      <w:r w:rsidRPr="00455B93">
        <w:rPr>
          <w:b/>
          <w:bCs/>
          <w:sz w:val="24"/>
          <w:szCs w:val="24"/>
          <w:lang w:val="lv-LV"/>
        </w:rPr>
        <w:t>un</w:t>
      </w:r>
      <w:r w:rsidRPr="00455B93">
        <w:rPr>
          <w:b/>
          <w:bCs/>
          <w:spacing w:val="-3"/>
          <w:sz w:val="24"/>
          <w:szCs w:val="24"/>
          <w:lang w:val="lv-LV"/>
        </w:rPr>
        <w:t xml:space="preserve"> </w:t>
      </w:r>
      <w:r w:rsidRPr="00455B93">
        <w:rPr>
          <w:b/>
          <w:bCs/>
          <w:sz w:val="24"/>
          <w:szCs w:val="24"/>
          <w:lang w:val="lv-LV"/>
        </w:rPr>
        <w:t>Mācību</w:t>
      </w:r>
      <w:r w:rsidRPr="00455B93">
        <w:rPr>
          <w:b/>
          <w:bCs/>
          <w:spacing w:val="-6"/>
          <w:sz w:val="24"/>
          <w:szCs w:val="24"/>
          <w:lang w:val="lv-LV"/>
        </w:rPr>
        <w:t xml:space="preserve"> </w:t>
      </w:r>
      <w:r w:rsidRPr="00455B93">
        <w:rPr>
          <w:b/>
          <w:bCs/>
          <w:sz w:val="24"/>
          <w:szCs w:val="24"/>
          <w:lang w:val="lv-LV"/>
        </w:rPr>
        <w:t>programmas</w:t>
      </w:r>
      <w:r w:rsidRPr="00455B93">
        <w:rPr>
          <w:b/>
          <w:bCs/>
          <w:spacing w:val="-5"/>
          <w:sz w:val="24"/>
          <w:szCs w:val="24"/>
          <w:lang w:val="lv-LV"/>
        </w:rPr>
        <w:t xml:space="preserve"> </w:t>
      </w:r>
      <w:r w:rsidRPr="00455B93">
        <w:rPr>
          <w:b/>
          <w:bCs/>
          <w:sz w:val="24"/>
          <w:szCs w:val="24"/>
          <w:lang w:val="lv-LV"/>
        </w:rPr>
        <w:t>īstenošanas</w:t>
      </w:r>
      <w:r w:rsidRPr="00455B93">
        <w:rPr>
          <w:b/>
          <w:bCs/>
          <w:spacing w:val="-4"/>
          <w:sz w:val="24"/>
          <w:szCs w:val="24"/>
          <w:lang w:val="lv-LV"/>
        </w:rPr>
        <w:t xml:space="preserve"> </w:t>
      </w:r>
      <w:r w:rsidRPr="00455B93">
        <w:rPr>
          <w:b/>
          <w:bCs/>
          <w:spacing w:val="-2"/>
          <w:sz w:val="24"/>
          <w:szCs w:val="24"/>
          <w:lang w:val="lv-LV"/>
        </w:rPr>
        <w:t>laikā:</w:t>
      </w:r>
    </w:p>
    <w:p w14:paraId="50033281" w14:textId="77777777" w:rsidR="00787A57" w:rsidRPr="00455B93" w:rsidRDefault="00787A57" w:rsidP="003E3CDB">
      <w:pPr>
        <w:widowControl w:val="0"/>
        <w:numPr>
          <w:ilvl w:val="1"/>
          <w:numId w:val="133"/>
        </w:numPr>
        <w:tabs>
          <w:tab w:val="left" w:pos="1276"/>
        </w:tabs>
        <w:autoSpaceDE w:val="0"/>
        <w:autoSpaceDN w:val="0"/>
        <w:ind w:left="1276" w:hanging="567"/>
        <w:jc w:val="both"/>
        <w:rPr>
          <w:sz w:val="24"/>
          <w:szCs w:val="24"/>
          <w:lang w:val="lv-LV"/>
        </w:rPr>
      </w:pPr>
      <w:r w:rsidRPr="00455B93">
        <w:rPr>
          <w:sz w:val="24"/>
          <w:szCs w:val="24"/>
          <w:lang w:val="lv-LV"/>
        </w:rPr>
        <w:t>Ministrijas</w:t>
      </w:r>
      <w:r w:rsidRPr="00455B93">
        <w:rPr>
          <w:spacing w:val="-2"/>
          <w:sz w:val="24"/>
          <w:szCs w:val="24"/>
          <w:lang w:val="lv-LV"/>
        </w:rPr>
        <w:t xml:space="preserve"> </w:t>
      </w:r>
      <w:r w:rsidRPr="00455B93">
        <w:rPr>
          <w:sz w:val="24"/>
          <w:szCs w:val="24"/>
          <w:lang w:val="lv-LV"/>
        </w:rPr>
        <w:t>projekta</w:t>
      </w:r>
      <w:r w:rsidRPr="00455B93">
        <w:rPr>
          <w:spacing w:val="-1"/>
          <w:sz w:val="24"/>
          <w:szCs w:val="24"/>
          <w:lang w:val="lv-LV"/>
        </w:rPr>
        <w:t xml:space="preserve"> </w:t>
      </w:r>
      <w:r w:rsidRPr="00455B93">
        <w:rPr>
          <w:spacing w:val="-2"/>
          <w:sz w:val="24"/>
          <w:szCs w:val="24"/>
          <w:lang w:val="lv-LV"/>
        </w:rPr>
        <w:t>komanda:</w:t>
      </w:r>
    </w:p>
    <w:p w14:paraId="25B55BA0" w14:textId="77777777" w:rsidR="00787A57" w:rsidRPr="00455B93" w:rsidRDefault="00787A57" w:rsidP="003E3CDB">
      <w:pPr>
        <w:widowControl w:val="0"/>
        <w:numPr>
          <w:ilvl w:val="2"/>
          <w:numId w:val="133"/>
        </w:numPr>
        <w:tabs>
          <w:tab w:val="left" w:pos="2127"/>
        </w:tabs>
        <w:autoSpaceDE w:val="0"/>
        <w:autoSpaceDN w:val="0"/>
        <w:ind w:left="1985" w:hanging="709"/>
        <w:jc w:val="both"/>
        <w:rPr>
          <w:sz w:val="24"/>
          <w:szCs w:val="24"/>
          <w:lang w:val="lv-LV"/>
        </w:rPr>
      </w:pPr>
      <w:r w:rsidRPr="00455B93">
        <w:rPr>
          <w:sz w:val="24"/>
          <w:szCs w:val="24"/>
          <w:lang w:val="lv-LV"/>
        </w:rPr>
        <w:t>uzrauga</w:t>
      </w:r>
      <w:r w:rsidRPr="00455B93">
        <w:rPr>
          <w:spacing w:val="-3"/>
          <w:sz w:val="24"/>
          <w:szCs w:val="24"/>
          <w:lang w:val="lv-LV"/>
        </w:rPr>
        <w:t xml:space="preserve"> </w:t>
      </w:r>
      <w:r w:rsidRPr="00455B93">
        <w:rPr>
          <w:sz w:val="24"/>
          <w:szCs w:val="24"/>
          <w:lang w:val="lv-LV"/>
        </w:rPr>
        <w:t>nodevumu iesniegšanu</w:t>
      </w:r>
      <w:r w:rsidRPr="00455B93">
        <w:rPr>
          <w:spacing w:val="1"/>
          <w:sz w:val="24"/>
          <w:szCs w:val="24"/>
          <w:lang w:val="lv-LV"/>
        </w:rPr>
        <w:t xml:space="preserve"> </w:t>
      </w:r>
      <w:r w:rsidRPr="00455B93">
        <w:rPr>
          <w:sz w:val="24"/>
          <w:szCs w:val="24"/>
          <w:lang w:val="lv-LV"/>
        </w:rPr>
        <w:t>atbilstoši</w:t>
      </w:r>
      <w:r w:rsidRPr="00455B93">
        <w:rPr>
          <w:spacing w:val="-1"/>
          <w:sz w:val="24"/>
          <w:szCs w:val="24"/>
          <w:lang w:val="lv-LV"/>
        </w:rPr>
        <w:t xml:space="preserve"> </w:t>
      </w:r>
      <w:r w:rsidRPr="00455B93">
        <w:rPr>
          <w:sz w:val="24"/>
          <w:szCs w:val="24"/>
          <w:lang w:val="lv-LV"/>
        </w:rPr>
        <w:t>laika</w:t>
      </w:r>
      <w:r w:rsidRPr="00455B93">
        <w:rPr>
          <w:spacing w:val="-1"/>
          <w:sz w:val="24"/>
          <w:szCs w:val="24"/>
          <w:lang w:val="lv-LV"/>
        </w:rPr>
        <w:t xml:space="preserve"> </w:t>
      </w:r>
      <w:r w:rsidRPr="00455B93">
        <w:rPr>
          <w:spacing w:val="-2"/>
          <w:sz w:val="24"/>
          <w:szCs w:val="24"/>
          <w:lang w:val="lv-LV"/>
        </w:rPr>
        <w:t>grafikam;</w:t>
      </w:r>
    </w:p>
    <w:p w14:paraId="3988DE05" w14:textId="77777777" w:rsidR="00787A57" w:rsidRPr="00455B93" w:rsidRDefault="00787A57" w:rsidP="003E3CDB">
      <w:pPr>
        <w:widowControl w:val="0"/>
        <w:numPr>
          <w:ilvl w:val="2"/>
          <w:numId w:val="133"/>
        </w:numPr>
        <w:tabs>
          <w:tab w:val="left" w:pos="2127"/>
        </w:tabs>
        <w:autoSpaceDE w:val="0"/>
        <w:autoSpaceDN w:val="0"/>
        <w:spacing w:line="276" w:lineRule="auto"/>
        <w:ind w:left="1985" w:hanging="709"/>
        <w:jc w:val="both"/>
        <w:rPr>
          <w:sz w:val="24"/>
          <w:szCs w:val="24"/>
          <w:lang w:val="lv-LV"/>
        </w:rPr>
      </w:pPr>
      <w:r w:rsidRPr="00455B93">
        <w:rPr>
          <w:sz w:val="24"/>
          <w:szCs w:val="24"/>
          <w:lang w:val="lv-LV"/>
        </w:rPr>
        <w:t>pēc vajadzības organizē sanāksmes ar Pakalpojuma sniedzēju un/vai pieprasa no Pakalpojumu sniedzēja informāciju par Mācību programmas īstenošanas gaitu.</w:t>
      </w:r>
    </w:p>
    <w:p w14:paraId="52BA37F0" w14:textId="77777777" w:rsidR="00787A57" w:rsidRPr="00455B93" w:rsidRDefault="00787A57" w:rsidP="003E3CDB">
      <w:pPr>
        <w:widowControl w:val="0"/>
        <w:numPr>
          <w:ilvl w:val="1"/>
          <w:numId w:val="133"/>
        </w:numPr>
        <w:tabs>
          <w:tab w:val="left" w:pos="1276"/>
        </w:tabs>
        <w:autoSpaceDE w:val="0"/>
        <w:autoSpaceDN w:val="0"/>
        <w:ind w:left="1276" w:hanging="567"/>
        <w:jc w:val="both"/>
        <w:rPr>
          <w:sz w:val="24"/>
          <w:szCs w:val="24"/>
          <w:lang w:val="lv-LV"/>
        </w:rPr>
      </w:pPr>
      <w:r w:rsidRPr="00455B93">
        <w:rPr>
          <w:sz w:val="24"/>
          <w:szCs w:val="24"/>
          <w:lang w:val="lv-LV"/>
        </w:rPr>
        <w:t>Pakalpojuma</w:t>
      </w:r>
      <w:r w:rsidRPr="00455B93">
        <w:rPr>
          <w:spacing w:val="-4"/>
          <w:sz w:val="24"/>
          <w:szCs w:val="24"/>
          <w:lang w:val="lv-LV"/>
        </w:rPr>
        <w:t xml:space="preserve"> </w:t>
      </w:r>
      <w:r w:rsidRPr="00455B93">
        <w:rPr>
          <w:sz w:val="24"/>
          <w:szCs w:val="24"/>
          <w:lang w:val="lv-LV"/>
        </w:rPr>
        <w:t>sniedzējs,</w:t>
      </w:r>
      <w:r w:rsidRPr="00455B93">
        <w:rPr>
          <w:spacing w:val="-4"/>
          <w:sz w:val="24"/>
          <w:szCs w:val="24"/>
          <w:lang w:val="lv-LV"/>
        </w:rPr>
        <w:t xml:space="preserve"> </w:t>
      </w:r>
      <w:r w:rsidRPr="00455B93">
        <w:rPr>
          <w:sz w:val="24"/>
          <w:szCs w:val="24"/>
          <w:lang w:val="lv-LV"/>
        </w:rPr>
        <w:t>atbilstoši</w:t>
      </w:r>
      <w:r w:rsidRPr="00455B93">
        <w:rPr>
          <w:spacing w:val="-6"/>
          <w:sz w:val="24"/>
          <w:szCs w:val="24"/>
          <w:lang w:val="lv-LV"/>
        </w:rPr>
        <w:t xml:space="preserve"> </w:t>
      </w:r>
      <w:r w:rsidRPr="00455B93">
        <w:rPr>
          <w:sz w:val="24"/>
          <w:szCs w:val="24"/>
          <w:lang w:val="lv-LV"/>
        </w:rPr>
        <w:t>Pasūtītāja</w:t>
      </w:r>
      <w:r w:rsidRPr="00455B93">
        <w:rPr>
          <w:spacing w:val="-5"/>
          <w:sz w:val="24"/>
          <w:szCs w:val="24"/>
          <w:lang w:val="lv-LV"/>
        </w:rPr>
        <w:t xml:space="preserve"> </w:t>
      </w:r>
      <w:r w:rsidRPr="00455B93">
        <w:rPr>
          <w:sz w:val="24"/>
          <w:szCs w:val="24"/>
          <w:lang w:val="lv-LV"/>
        </w:rPr>
        <w:t>aicinājumam,</w:t>
      </w:r>
      <w:r w:rsidRPr="00455B93">
        <w:rPr>
          <w:spacing w:val="-4"/>
          <w:sz w:val="24"/>
          <w:szCs w:val="24"/>
          <w:lang w:val="lv-LV"/>
        </w:rPr>
        <w:t xml:space="preserve"> </w:t>
      </w:r>
      <w:r w:rsidRPr="00455B93">
        <w:rPr>
          <w:sz w:val="24"/>
          <w:szCs w:val="24"/>
          <w:lang w:val="lv-LV"/>
        </w:rPr>
        <w:t>piedalās</w:t>
      </w:r>
      <w:r w:rsidRPr="00455B93">
        <w:rPr>
          <w:spacing w:val="-5"/>
          <w:sz w:val="24"/>
          <w:szCs w:val="24"/>
          <w:lang w:val="lv-LV"/>
        </w:rPr>
        <w:t xml:space="preserve"> </w:t>
      </w:r>
      <w:r w:rsidRPr="00455B93">
        <w:rPr>
          <w:sz w:val="24"/>
          <w:szCs w:val="24"/>
          <w:lang w:val="lv-LV"/>
        </w:rPr>
        <w:t>ministrijas</w:t>
      </w:r>
      <w:r w:rsidRPr="00455B93">
        <w:rPr>
          <w:spacing w:val="-4"/>
          <w:sz w:val="24"/>
          <w:szCs w:val="24"/>
          <w:lang w:val="lv-LV"/>
        </w:rPr>
        <w:t xml:space="preserve"> </w:t>
      </w:r>
      <w:r w:rsidRPr="00455B93">
        <w:rPr>
          <w:sz w:val="24"/>
          <w:szCs w:val="24"/>
          <w:lang w:val="lv-LV"/>
        </w:rPr>
        <w:t>organizētajās sanāksmēs</w:t>
      </w:r>
      <w:r w:rsidRPr="00455B93">
        <w:rPr>
          <w:spacing w:val="-15"/>
          <w:sz w:val="24"/>
          <w:szCs w:val="24"/>
          <w:lang w:val="lv-LV"/>
        </w:rPr>
        <w:t xml:space="preserve"> </w:t>
      </w:r>
      <w:r w:rsidRPr="00455B93">
        <w:rPr>
          <w:sz w:val="24"/>
          <w:szCs w:val="24"/>
          <w:lang w:val="lv-LV"/>
        </w:rPr>
        <w:t>visā</w:t>
      </w:r>
      <w:r w:rsidRPr="00455B93">
        <w:rPr>
          <w:spacing w:val="-15"/>
          <w:sz w:val="24"/>
          <w:szCs w:val="24"/>
          <w:lang w:val="lv-LV"/>
        </w:rPr>
        <w:t xml:space="preserve"> </w:t>
      </w:r>
      <w:r w:rsidRPr="00455B93">
        <w:rPr>
          <w:sz w:val="24"/>
          <w:szCs w:val="24"/>
          <w:lang w:val="lv-LV"/>
        </w:rPr>
        <w:t>Latvijā</w:t>
      </w:r>
      <w:r w:rsidRPr="00455B93">
        <w:rPr>
          <w:spacing w:val="-15"/>
          <w:sz w:val="24"/>
          <w:szCs w:val="24"/>
          <w:lang w:val="lv-LV"/>
        </w:rPr>
        <w:t xml:space="preserve"> </w:t>
      </w:r>
      <w:r w:rsidRPr="00455B93">
        <w:rPr>
          <w:sz w:val="24"/>
          <w:szCs w:val="24"/>
          <w:lang w:val="lv-LV"/>
        </w:rPr>
        <w:t>un</w:t>
      </w:r>
      <w:r w:rsidRPr="00455B93">
        <w:rPr>
          <w:spacing w:val="-15"/>
          <w:sz w:val="24"/>
          <w:szCs w:val="24"/>
          <w:lang w:val="lv-LV"/>
        </w:rPr>
        <w:t xml:space="preserve"> </w:t>
      </w:r>
      <w:r w:rsidRPr="00455B93">
        <w:rPr>
          <w:sz w:val="24"/>
          <w:szCs w:val="24"/>
          <w:lang w:val="lv-LV"/>
        </w:rPr>
        <w:t>citos</w:t>
      </w:r>
      <w:r w:rsidRPr="00455B93">
        <w:rPr>
          <w:spacing w:val="-15"/>
          <w:sz w:val="24"/>
          <w:szCs w:val="24"/>
          <w:lang w:val="lv-LV"/>
        </w:rPr>
        <w:t xml:space="preserve"> </w:t>
      </w:r>
      <w:r w:rsidRPr="00455B93">
        <w:rPr>
          <w:sz w:val="24"/>
          <w:szCs w:val="24"/>
          <w:lang w:val="lv-LV"/>
        </w:rPr>
        <w:t>ministrijas</w:t>
      </w:r>
      <w:r w:rsidRPr="00455B93">
        <w:rPr>
          <w:spacing w:val="-15"/>
          <w:sz w:val="24"/>
          <w:szCs w:val="24"/>
          <w:lang w:val="lv-LV"/>
        </w:rPr>
        <w:t xml:space="preserve"> </w:t>
      </w:r>
      <w:r w:rsidRPr="00455B93">
        <w:rPr>
          <w:sz w:val="24"/>
          <w:szCs w:val="24"/>
          <w:lang w:val="lv-LV"/>
        </w:rPr>
        <w:t>organizētos</w:t>
      </w:r>
      <w:r w:rsidRPr="00455B93">
        <w:rPr>
          <w:spacing w:val="-15"/>
          <w:sz w:val="24"/>
          <w:szCs w:val="24"/>
          <w:lang w:val="lv-LV"/>
        </w:rPr>
        <w:t xml:space="preserve"> </w:t>
      </w:r>
      <w:r w:rsidRPr="00455B93">
        <w:rPr>
          <w:sz w:val="24"/>
          <w:szCs w:val="24"/>
          <w:lang w:val="lv-LV"/>
        </w:rPr>
        <w:t>pasākumos,</w:t>
      </w:r>
      <w:r w:rsidRPr="00455B93">
        <w:rPr>
          <w:spacing w:val="-15"/>
          <w:sz w:val="24"/>
          <w:szCs w:val="24"/>
          <w:lang w:val="lv-LV"/>
        </w:rPr>
        <w:t xml:space="preserve"> </w:t>
      </w:r>
      <w:r w:rsidRPr="00455B93">
        <w:rPr>
          <w:sz w:val="24"/>
          <w:szCs w:val="24"/>
          <w:lang w:val="lv-LV"/>
        </w:rPr>
        <w:t>lai</w:t>
      </w:r>
      <w:r w:rsidRPr="00455B93">
        <w:rPr>
          <w:spacing w:val="-15"/>
          <w:sz w:val="24"/>
          <w:szCs w:val="24"/>
          <w:lang w:val="lv-LV"/>
        </w:rPr>
        <w:t xml:space="preserve"> </w:t>
      </w:r>
      <w:r w:rsidRPr="00455B93">
        <w:rPr>
          <w:sz w:val="24"/>
          <w:szCs w:val="24"/>
          <w:lang w:val="lv-LV"/>
        </w:rPr>
        <w:t>informētu</w:t>
      </w:r>
      <w:r w:rsidRPr="00455B93">
        <w:rPr>
          <w:spacing w:val="-15"/>
          <w:sz w:val="24"/>
          <w:szCs w:val="24"/>
          <w:lang w:val="lv-LV"/>
        </w:rPr>
        <w:t xml:space="preserve"> </w:t>
      </w:r>
      <w:r w:rsidRPr="00455B93">
        <w:rPr>
          <w:sz w:val="24"/>
          <w:szCs w:val="24"/>
          <w:lang w:val="lv-LV"/>
        </w:rPr>
        <w:t>par</w:t>
      </w:r>
      <w:r w:rsidRPr="00455B93">
        <w:rPr>
          <w:spacing w:val="-15"/>
          <w:sz w:val="24"/>
          <w:szCs w:val="24"/>
          <w:lang w:val="lv-LV"/>
        </w:rPr>
        <w:t xml:space="preserve"> </w:t>
      </w:r>
      <w:r w:rsidRPr="00455B93">
        <w:rPr>
          <w:sz w:val="24"/>
          <w:szCs w:val="24"/>
          <w:lang w:val="lv-LV"/>
        </w:rPr>
        <w:t>Mācību programmas īstenošanas procesu un rezultātiem.</w:t>
      </w:r>
    </w:p>
    <w:p w14:paraId="60BEC140" w14:textId="77777777" w:rsidR="006002A4" w:rsidRPr="00455B93" w:rsidRDefault="006002A4" w:rsidP="006002A4">
      <w:pPr>
        <w:tabs>
          <w:tab w:val="left" w:pos="709"/>
        </w:tabs>
        <w:jc w:val="both"/>
        <w:rPr>
          <w:sz w:val="24"/>
          <w:szCs w:val="24"/>
          <w:lang w:val="lv-LV"/>
        </w:rPr>
      </w:pPr>
    </w:p>
    <w:p w14:paraId="1108A001" w14:textId="77777777" w:rsidR="006002A4" w:rsidRPr="00455B93" w:rsidRDefault="006002A4" w:rsidP="006002A4">
      <w:pPr>
        <w:tabs>
          <w:tab w:val="left" w:pos="709"/>
        </w:tabs>
        <w:jc w:val="both"/>
        <w:rPr>
          <w:sz w:val="24"/>
          <w:szCs w:val="24"/>
          <w:lang w:val="lv-LV"/>
        </w:rPr>
      </w:pPr>
    </w:p>
    <w:p w14:paraId="12EEF220" w14:textId="77777777" w:rsidR="006002A4" w:rsidRPr="00455B93" w:rsidRDefault="006002A4" w:rsidP="006002A4">
      <w:pPr>
        <w:tabs>
          <w:tab w:val="left" w:pos="709"/>
        </w:tabs>
        <w:jc w:val="both"/>
        <w:rPr>
          <w:sz w:val="24"/>
          <w:szCs w:val="24"/>
          <w:lang w:val="lv-LV"/>
        </w:rPr>
      </w:pPr>
      <w:r w:rsidRPr="00455B93">
        <w:rPr>
          <w:sz w:val="24"/>
          <w:szCs w:val="24"/>
          <w:lang w:val="lv-LV"/>
        </w:rPr>
        <w:t>29.11.2024.</w:t>
      </w:r>
    </w:p>
    <w:p w14:paraId="6658D9EC" w14:textId="26819E2A" w:rsidR="006002A4" w:rsidRPr="00455B93" w:rsidRDefault="006002A4" w:rsidP="00180E90">
      <w:pPr>
        <w:jc w:val="both"/>
        <w:rPr>
          <w:sz w:val="22"/>
          <w:szCs w:val="22"/>
          <w:lang w:val="lv-LV"/>
        </w:rPr>
        <w:sectPr w:rsidR="006002A4" w:rsidRPr="00455B93" w:rsidSect="00F04177">
          <w:footerReference w:type="default" r:id="rId25"/>
          <w:pgSz w:w="11909" w:h="16834"/>
          <w:pgMar w:top="1134" w:right="1134" w:bottom="1276" w:left="993" w:header="720" w:footer="255" w:gutter="0"/>
          <w:cols w:space="720"/>
          <w:docGrid w:linePitch="272"/>
        </w:sectPr>
      </w:pPr>
    </w:p>
    <w:p w14:paraId="17A45EA7" w14:textId="47581F00" w:rsidR="00B12ADC" w:rsidRPr="00455B93" w:rsidRDefault="00B12ADC" w:rsidP="00E06F36">
      <w:pPr>
        <w:tabs>
          <w:tab w:val="left" w:pos="709"/>
        </w:tabs>
        <w:jc w:val="right"/>
        <w:rPr>
          <w:sz w:val="22"/>
          <w:szCs w:val="22"/>
          <w:lang w:val="lv-LV"/>
        </w:rPr>
      </w:pPr>
      <w:bookmarkStart w:id="43" w:name="_Hlk185032512"/>
      <w:r w:rsidRPr="00455B93">
        <w:rPr>
          <w:sz w:val="22"/>
          <w:szCs w:val="22"/>
          <w:lang w:val="lv-LV"/>
        </w:rPr>
        <w:lastRenderedPageBreak/>
        <w:t xml:space="preserve">Tehniskās specifikācijas </w:t>
      </w:r>
      <w:r w:rsidR="002C5322" w:rsidRPr="00455B93">
        <w:rPr>
          <w:sz w:val="22"/>
          <w:szCs w:val="22"/>
          <w:lang w:val="lv-LV"/>
        </w:rPr>
        <w:t>1</w:t>
      </w:r>
      <w:r w:rsidR="00BC0B38" w:rsidRPr="00455B93">
        <w:rPr>
          <w:sz w:val="22"/>
          <w:szCs w:val="22"/>
          <w:lang w:val="lv-LV"/>
        </w:rPr>
        <w:t>.</w:t>
      </w:r>
      <w:r w:rsidRPr="00455B93">
        <w:rPr>
          <w:sz w:val="22"/>
          <w:szCs w:val="22"/>
          <w:lang w:val="lv-LV"/>
        </w:rPr>
        <w:t>pielikums</w:t>
      </w:r>
    </w:p>
    <w:p w14:paraId="360CCC82" w14:textId="32D7BE7C" w:rsidR="00556FEC" w:rsidRPr="00455B93" w:rsidRDefault="007100D9" w:rsidP="00CF0A31">
      <w:pPr>
        <w:spacing w:line="259" w:lineRule="auto"/>
        <w:rPr>
          <w:rFonts w:ascii="Calibri" w:eastAsia="Calibri" w:hAnsi="Calibri" w:cs="Calibri"/>
          <w:sz w:val="18"/>
          <w:szCs w:val="18"/>
          <w:lang w:val="lv-LV"/>
        </w:rPr>
      </w:pPr>
      <w:r w:rsidRPr="00455B93">
        <w:rPr>
          <w:noProof/>
        </w:rPr>
        <w:drawing>
          <wp:anchor distT="0" distB="0" distL="114300" distR="114300" simplePos="0" relativeHeight="251658240" behindDoc="0" locked="0" layoutInCell="1" allowOverlap="1" wp14:anchorId="1E81C45E" wp14:editId="092A3249">
            <wp:simplePos x="3420094" y="795647"/>
            <wp:positionH relativeFrom="column">
              <wp:posOffset>3422831</wp:posOffset>
            </wp:positionH>
            <wp:positionV relativeFrom="paragraph">
              <wp:align>top</wp:align>
            </wp:positionV>
            <wp:extent cx="3933190" cy="1122267"/>
            <wp:effectExtent l="0" t="0" r="0" b="1905"/>
            <wp:wrapSquare wrapText="bothSides"/>
            <wp:docPr id="1" name="Attēls 4">
              <a:extLst xmlns:a="http://schemas.openxmlformats.org/drawingml/2006/main">
                <a:ext uri="{FF2B5EF4-FFF2-40B4-BE49-F238E27FC236}">
                  <a16:creationId xmlns:a16="http://schemas.microsoft.com/office/drawing/2014/main" id="{38BEF3F7-53AB-4BDE-8BFE-EDAD5476AE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4">
                      <a:extLst>
                        <a:ext uri="{FF2B5EF4-FFF2-40B4-BE49-F238E27FC236}">
                          <a16:creationId xmlns:a16="http://schemas.microsoft.com/office/drawing/2014/main" id="{38BEF3F7-53AB-4BDE-8BFE-EDAD5476AE30}"/>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33190" cy="1122267"/>
                    </a:xfrm>
                    <a:prstGeom prst="rect">
                      <a:avLst/>
                    </a:prstGeom>
                  </pic:spPr>
                </pic:pic>
              </a:graphicData>
            </a:graphic>
          </wp:anchor>
        </w:drawing>
      </w:r>
      <w:bookmarkStart w:id="44" w:name="_Hlk161248685"/>
      <w:bookmarkEnd w:id="43"/>
      <w:r w:rsidR="00CF0A31" w:rsidRPr="00455B93">
        <w:rPr>
          <w:rFonts w:ascii="Calibri" w:eastAsia="Calibri" w:hAnsi="Calibri" w:cs="Calibri"/>
          <w:sz w:val="18"/>
          <w:szCs w:val="18"/>
          <w:lang w:val="lv-LV"/>
        </w:rPr>
        <w:br w:type="textWrapping" w:clear="all"/>
      </w:r>
    </w:p>
    <w:p w14:paraId="2D305129" w14:textId="301F264B" w:rsidR="00B12ADC" w:rsidRPr="00455B93" w:rsidRDefault="00B12ADC" w:rsidP="00B12ADC">
      <w:pPr>
        <w:spacing w:line="259" w:lineRule="auto"/>
        <w:jc w:val="center"/>
        <w:rPr>
          <w:rFonts w:ascii="Calibri" w:eastAsia="Calibri" w:hAnsi="Calibri" w:cs="Calibri"/>
          <w:sz w:val="18"/>
          <w:szCs w:val="18"/>
          <w:lang w:val="lv-LV"/>
        </w:rPr>
      </w:pPr>
      <w:r w:rsidRPr="00455B93">
        <w:rPr>
          <w:rFonts w:ascii="Calibri" w:eastAsia="Calibri" w:hAnsi="Calibri" w:cs="Calibri"/>
          <w:sz w:val="18"/>
          <w:szCs w:val="18"/>
          <w:lang w:val="lv-LV"/>
        </w:rPr>
        <w:t xml:space="preserve">Eiropas Savienības kohēzijas politikas programmas 2021. – 2027. gadam Eiropas Sociālā fonda Plus </w:t>
      </w:r>
      <w:r w:rsidR="00537D4B" w:rsidRPr="00455B93">
        <w:rPr>
          <w:rFonts w:ascii="Calibri" w:eastAsia="Calibri" w:hAnsi="Calibri" w:cs="Calibri"/>
          <w:sz w:val="18"/>
          <w:szCs w:val="18"/>
          <w:lang w:val="lv-LV"/>
        </w:rPr>
        <w:t>Projekts “Profesionāla un mūsdienīga sociālā darba attīstība”, Nr.4.3.5.4/1/24/I/001</w:t>
      </w:r>
    </w:p>
    <w:p w14:paraId="38738515" w14:textId="42C55124" w:rsidR="00F26EC9" w:rsidRPr="00455B93" w:rsidRDefault="00F26EC9" w:rsidP="003D65FD">
      <w:pPr>
        <w:spacing w:line="259" w:lineRule="auto"/>
        <w:rPr>
          <w:rFonts w:ascii="Calibri" w:eastAsia="Calibri" w:hAnsi="Calibri" w:cs="Calibri"/>
          <w:sz w:val="22"/>
          <w:szCs w:val="22"/>
          <w:lang w:val="lv-LV"/>
        </w:rPr>
      </w:pPr>
    </w:p>
    <w:p w14:paraId="190399C6" w14:textId="44418CB9" w:rsidR="00307626" w:rsidRPr="00455B93" w:rsidRDefault="00307626" w:rsidP="00307626">
      <w:pPr>
        <w:jc w:val="center"/>
        <w:rPr>
          <w:b/>
          <w:bCs/>
        </w:rPr>
      </w:pPr>
      <w:r w:rsidRPr="00455B93">
        <w:rPr>
          <w:b/>
          <w:bCs/>
          <w:lang w:val="lv-LV"/>
        </w:rPr>
        <w:t>Metodikas “</w:t>
      </w:r>
      <w:r w:rsidR="00787A57" w:rsidRPr="00455B93">
        <w:rPr>
          <w:b/>
          <w:bCs/>
          <w:lang w:val="lv-LV"/>
        </w:rPr>
        <w:t>Metodikas sociālajam darbam ar atkarīgām un līdzatkarīgām personām mācības 2025.gadā”</w:t>
      </w:r>
    </w:p>
    <w:p w14:paraId="3A2EF9F3" w14:textId="338B18D5" w:rsidR="00307626" w:rsidRPr="00455B93" w:rsidRDefault="00307626" w:rsidP="00307626">
      <w:pPr>
        <w:jc w:val="center"/>
        <w:rPr>
          <w:rFonts w:eastAsia="Calibri"/>
          <w:b/>
          <w:bCs/>
        </w:rPr>
      </w:pPr>
      <w:proofErr w:type="spellStart"/>
      <w:r w:rsidRPr="00455B93">
        <w:rPr>
          <w:rFonts w:eastAsia="Calibri"/>
          <w:b/>
          <w:bCs/>
        </w:rPr>
        <w:t>Dalībnieku</w:t>
      </w:r>
      <w:proofErr w:type="spellEnd"/>
      <w:r w:rsidRPr="00455B93">
        <w:rPr>
          <w:rFonts w:eastAsia="Calibri"/>
          <w:b/>
          <w:bCs/>
        </w:rPr>
        <w:t xml:space="preserve"> </w:t>
      </w:r>
      <w:proofErr w:type="spellStart"/>
      <w:r w:rsidRPr="00455B93">
        <w:rPr>
          <w:rFonts w:eastAsia="Calibri"/>
          <w:b/>
          <w:bCs/>
        </w:rPr>
        <w:t>saraksts</w:t>
      </w:r>
      <w:proofErr w:type="spellEnd"/>
      <w:r w:rsidRPr="00455B93">
        <w:rPr>
          <w:rFonts w:eastAsia="Calibri"/>
          <w:b/>
          <w:bCs/>
        </w:rPr>
        <w:t xml:space="preserve"> </w:t>
      </w:r>
      <w:proofErr w:type="spellStart"/>
      <w:r w:rsidRPr="00455B93">
        <w:rPr>
          <w:rFonts w:eastAsia="Calibri"/>
          <w:b/>
          <w:bCs/>
        </w:rPr>
        <w:t>saskaņošanai</w:t>
      </w:r>
      <w:proofErr w:type="spellEnd"/>
    </w:p>
    <w:p w14:paraId="7A446E74" w14:textId="77777777" w:rsidR="00307626" w:rsidRPr="00455B93" w:rsidRDefault="00307626" w:rsidP="00307626">
      <w:pPr>
        <w:jc w:val="center"/>
        <w:rPr>
          <w:rFonts w:eastAsia="Calibri"/>
          <w:b/>
          <w:bCs/>
        </w:rPr>
      </w:pPr>
    </w:p>
    <w:p w14:paraId="3737C1E2" w14:textId="77777777" w:rsidR="00307626" w:rsidRPr="00455B93" w:rsidRDefault="00307626" w:rsidP="00307626">
      <w:pPr>
        <w:rPr>
          <w:rFonts w:eastAsia="Calibri"/>
          <w:b/>
          <w:bCs/>
        </w:rPr>
      </w:pPr>
      <w:proofErr w:type="spellStart"/>
      <w:r w:rsidRPr="00455B93">
        <w:rPr>
          <w:rFonts w:eastAsia="Calibri"/>
          <w:b/>
          <w:bCs/>
        </w:rPr>
        <w:t>Plānotais</w:t>
      </w:r>
      <w:proofErr w:type="spellEnd"/>
      <w:r w:rsidRPr="00455B93">
        <w:rPr>
          <w:rFonts w:eastAsia="Calibri"/>
          <w:b/>
          <w:bCs/>
        </w:rPr>
        <w:t xml:space="preserve"> </w:t>
      </w:r>
      <w:proofErr w:type="spellStart"/>
      <w:r w:rsidRPr="00455B93">
        <w:rPr>
          <w:rFonts w:eastAsia="Calibri"/>
          <w:b/>
          <w:bCs/>
        </w:rPr>
        <w:t>mācību</w:t>
      </w:r>
      <w:proofErr w:type="spellEnd"/>
      <w:r w:rsidRPr="00455B93">
        <w:rPr>
          <w:rFonts w:eastAsia="Calibri"/>
          <w:b/>
          <w:bCs/>
        </w:rPr>
        <w:t xml:space="preserve"> </w:t>
      </w:r>
      <w:proofErr w:type="spellStart"/>
      <w:r w:rsidRPr="00455B93">
        <w:rPr>
          <w:rFonts w:eastAsia="Calibri"/>
          <w:b/>
          <w:bCs/>
        </w:rPr>
        <w:t>norises</w:t>
      </w:r>
      <w:proofErr w:type="spellEnd"/>
      <w:r w:rsidRPr="00455B93">
        <w:rPr>
          <w:rFonts w:eastAsia="Calibri"/>
          <w:b/>
          <w:bCs/>
        </w:rPr>
        <w:t xml:space="preserve"> </w:t>
      </w:r>
      <w:proofErr w:type="spellStart"/>
      <w:r w:rsidRPr="00455B93">
        <w:rPr>
          <w:rFonts w:eastAsia="Calibri"/>
          <w:b/>
          <w:bCs/>
        </w:rPr>
        <w:t>laiks</w:t>
      </w:r>
      <w:proofErr w:type="spellEnd"/>
      <w:r w:rsidRPr="00455B93">
        <w:rPr>
          <w:rFonts w:eastAsia="Calibri"/>
          <w:b/>
          <w:bCs/>
        </w:rPr>
        <w:t xml:space="preserve"> </w:t>
      </w:r>
      <w:r w:rsidRPr="00455B93">
        <w:rPr>
          <w:rFonts w:eastAsia="Calibri"/>
          <w:b/>
          <w:bCs/>
          <w:i/>
          <w:iCs/>
        </w:rPr>
        <w:t>(no /</w:t>
      </w:r>
      <w:proofErr w:type="spellStart"/>
      <w:r w:rsidRPr="00455B93">
        <w:rPr>
          <w:rFonts w:eastAsia="Calibri"/>
          <w:b/>
          <w:bCs/>
          <w:i/>
          <w:iCs/>
        </w:rPr>
        <w:t>līdz</w:t>
      </w:r>
      <w:proofErr w:type="spellEnd"/>
      <w:r w:rsidRPr="00455B93">
        <w:rPr>
          <w:rFonts w:eastAsia="Calibri"/>
          <w:b/>
          <w:bCs/>
          <w:i/>
          <w:iCs/>
        </w:rPr>
        <w:t>):</w:t>
      </w:r>
    </w:p>
    <w:p w14:paraId="7115D670" w14:textId="77777777" w:rsidR="00307626" w:rsidRPr="00455B93" w:rsidRDefault="00307626" w:rsidP="00307626">
      <w:pPr>
        <w:rPr>
          <w:b/>
          <w:bCs/>
        </w:rPr>
      </w:pPr>
      <w:proofErr w:type="spellStart"/>
      <w:r w:rsidRPr="00455B93">
        <w:rPr>
          <w:rFonts w:eastAsia="Calibri"/>
          <w:b/>
          <w:bCs/>
        </w:rPr>
        <w:t>Plānotā</w:t>
      </w:r>
      <w:proofErr w:type="spellEnd"/>
      <w:r w:rsidRPr="00455B93">
        <w:rPr>
          <w:rFonts w:eastAsia="Calibri"/>
          <w:b/>
          <w:bCs/>
        </w:rPr>
        <w:t xml:space="preserve"> </w:t>
      </w:r>
      <w:proofErr w:type="spellStart"/>
      <w:r w:rsidRPr="00455B93">
        <w:rPr>
          <w:rFonts w:eastAsia="Calibri"/>
          <w:b/>
          <w:bCs/>
        </w:rPr>
        <w:t>mācību</w:t>
      </w:r>
      <w:proofErr w:type="spellEnd"/>
      <w:r w:rsidRPr="00455B93">
        <w:rPr>
          <w:rFonts w:eastAsia="Calibri"/>
          <w:b/>
          <w:bCs/>
        </w:rPr>
        <w:t xml:space="preserve"> </w:t>
      </w:r>
      <w:proofErr w:type="spellStart"/>
      <w:r w:rsidRPr="00455B93">
        <w:rPr>
          <w:rFonts w:eastAsia="Calibri"/>
          <w:b/>
          <w:bCs/>
        </w:rPr>
        <w:t>norises</w:t>
      </w:r>
      <w:proofErr w:type="spellEnd"/>
      <w:r w:rsidRPr="00455B93">
        <w:rPr>
          <w:rFonts w:eastAsia="Calibri"/>
          <w:b/>
          <w:bCs/>
        </w:rPr>
        <w:t xml:space="preserve"> </w:t>
      </w:r>
      <w:proofErr w:type="spellStart"/>
      <w:r w:rsidRPr="00455B93">
        <w:rPr>
          <w:rFonts w:eastAsia="Calibri"/>
          <w:b/>
          <w:bCs/>
        </w:rPr>
        <w:t>vieta</w:t>
      </w:r>
      <w:proofErr w:type="spellEnd"/>
      <w:r w:rsidRPr="00455B93">
        <w:rPr>
          <w:rFonts w:eastAsia="Calibri"/>
          <w:b/>
          <w:bCs/>
        </w:rPr>
        <w:t xml:space="preserve"> </w:t>
      </w:r>
      <w:r w:rsidRPr="00455B93">
        <w:rPr>
          <w:rFonts w:eastAsia="Calibri"/>
          <w:b/>
          <w:bCs/>
          <w:i/>
          <w:iCs/>
        </w:rPr>
        <w:t>(</w:t>
      </w:r>
      <w:proofErr w:type="spellStart"/>
      <w:r w:rsidRPr="00455B93">
        <w:rPr>
          <w:rFonts w:eastAsia="Calibri"/>
          <w:b/>
          <w:bCs/>
          <w:i/>
          <w:iCs/>
        </w:rPr>
        <w:t>adrese</w:t>
      </w:r>
      <w:proofErr w:type="spellEnd"/>
      <w:r w:rsidRPr="00455B93">
        <w:rPr>
          <w:rFonts w:eastAsia="Calibri"/>
          <w:b/>
          <w:bCs/>
          <w:i/>
          <w:iCs/>
        </w:rPr>
        <w:t>):</w:t>
      </w:r>
    </w:p>
    <w:tbl>
      <w:tblPr>
        <w:tblW w:w="14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669"/>
        <w:gridCol w:w="2045"/>
        <w:gridCol w:w="1559"/>
        <w:gridCol w:w="2695"/>
        <w:gridCol w:w="2876"/>
        <w:gridCol w:w="2876"/>
      </w:tblGrid>
      <w:tr w:rsidR="00455B93" w:rsidRPr="00455B93" w14:paraId="0717BCC5" w14:textId="78D2CC47"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070A2" w14:textId="77777777" w:rsidR="005127A5" w:rsidRPr="00455B93" w:rsidRDefault="005127A5" w:rsidP="00DF6907">
            <w:pPr>
              <w:jc w:val="center"/>
            </w:pPr>
            <w:r w:rsidRPr="00455B93">
              <w:t>Nr.</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DF10F" w14:textId="77777777" w:rsidR="005127A5" w:rsidRPr="00455B93" w:rsidRDefault="005127A5" w:rsidP="00DF6907">
            <w:pPr>
              <w:jc w:val="center"/>
            </w:pPr>
            <w:proofErr w:type="spellStart"/>
            <w:r w:rsidRPr="00455B93">
              <w:t>Vārds</w:t>
            </w:r>
            <w:proofErr w:type="spellEnd"/>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14:paraId="2A95B02E" w14:textId="77777777" w:rsidR="005127A5" w:rsidRPr="00455B93" w:rsidRDefault="005127A5" w:rsidP="00DF6907">
            <w:pPr>
              <w:jc w:val="center"/>
            </w:pPr>
            <w:proofErr w:type="spellStart"/>
            <w:r w:rsidRPr="00455B93">
              <w:t>Uzvārds</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B94A58F" w14:textId="77777777" w:rsidR="005127A5" w:rsidRPr="00455B93" w:rsidRDefault="005127A5" w:rsidP="00DF6907">
            <w:pPr>
              <w:jc w:val="center"/>
            </w:pPr>
            <w:r w:rsidRPr="00455B93">
              <w:t xml:space="preserve">Personas </w:t>
            </w:r>
            <w:proofErr w:type="spellStart"/>
            <w:r w:rsidRPr="00455B93">
              <w:t>kods</w:t>
            </w:r>
            <w:proofErr w:type="spellEnd"/>
          </w:p>
        </w:tc>
        <w:tc>
          <w:tcPr>
            <w:tcW w:w="2695" w:type="dxa"/>
            <w:tcBorders>
              <w:top w:val="single" w:sz="4" w:space="0" w:color="auto"/>
              <w:left w:val="single" w:sz="4" w:space="0" w:color="auto"/>
              <w:bottom w:val="single" w:sz="4" w:space="0" w:color="auto"/>
              <w:right w:val="single" w:sz="4" w:space="0" w:color="auto"/>
            </w:tcBorders>
            <w:vAlign w:val="center"/>
          </w:tcPr>
          <w:p w14:paraId="20A0386A" w14:textId="77777777" w:rsidR="005127A5" w:rsidRPr="00455B93" w:rsidRDefault="005127A5" w:rsidP="00DF6907">
            <w:pPr>
              <w:jc w:val="center"/>
            </w:pPr>
            <w:proofErr w:type="spellStart"/>
            <w:r w:rsidRPr="00455B93">
              <w:t>Izglītība</w:t>
            </w:r>
            <w:proofErr w:type="spellEnd"/>
            <w:r w:rsidRPr="00455B93">
              <w:rPr>
                <w:rStyle w:val="FootnoteReference"/>
                <w:rFonts w:eastAsiaTheme="minorEastAsia"/>
              </w:rPr>
              <w:footnoteReference w:id="17"/>
            </w:r>
          </w:p>
        </w:tc>
        <w:tc>
          <w:tcPr>
            <w:tcW w:w="2876" w:type="dxa"/>
            <w:tcBorders>
              <w:top w:val="single" w:sz="4" w:space="0" w:color="auto"/>
              <w:left w:val="single" w:sz="4" w:space="0" w:color="auto"/>
              <w:bottom w:val="single" w:sz="4" w:space="0" w:color="auto"/>
              <w:right w:val="single" w:sz="4" w:space="0" w:color="auto"/>
            </w:tcBorders>
            <w:vAlign w:val="center"/>
          </w:tcPr>
          <w:p w14:paraId="3DA10FB4" w14:textId="77777777" w:rsidR="005127A5" w:rsidRPr="00455B93" w:rsidRDefault="005127A5" w:rsidP="00DF6907">
            <w:pPr>
              <w:jc w:val="center"/>
            </w:pPr>
            <w:proofErr w:type="spellStart"/>
            <w:r w:rsidRPr="00455B93">
              <w:t>Darba</w:t>
            </w:r>
            <w:proofErr w:type="spellEnd"/>
            <w:r w:rsidRPr="00455B93">
              <w:t xml:space="preserve"> </w:t>
            </w:r>
            <w:proofErr w:type="spellStart"/>
            <w:r w:rsidRPr="00455B93">
              <w:t>vieta</w:t>
            </w:r>
            <w:proofErr w:type="spellEnd"/>
            <w:r w:rsidRPr="00455B93">
              <w:rPr>
                <w:rStyle w:val="FootnoteReference"/>
                <w:rFonts w:eastAsiaTheme="minorEastAsia"/>
              </w:rPr>
              <w:footnoteReference w:id="18"/>
            </w:r>
          </w:p>
          <w:p w14:paraId="66E43405" w14:textId="77777777" w:rsidR="005127A5" w:rsidRPr="00455B93" w:rsidRDefault="005127A5" w:rsidP="00DF6907">
            <w:pPr>
              <w:jc w:val="center"/>
            </w:pPr>
            <w:r w:rsidRPr="00455B93">
              <w:rPr>
                <w:i/>
                <w:iCs/>
              </w:rPr>
              <w:t>(</w:t>
            </w:r>
            <w:proofErr w:type="spellStart"/>
            <w:r w:rsidRPr="00455B93">
              <w:rPr>
                <w:i/>
                <w:iCs/>
              </w:rPr>
              <w:t>iestādes</w:t>
            </w:r>
            <w:proofErr w:type="spellEnd"/>
            <w:r w:rsidRPr="00455B93">
              <w:rPr>
                <w:i/>
                <w:iCs/>
              </w:rPr>
              <w:t xml:space="preserve"> </w:t>
            </w:r>
            <w:proofErr w:type="spellStart"/>
            <w:r w:rsidRPr="00455B93">
              <w:rPr>
                <w:i/>
                <w:iCs/>
              </w:rPr>
              <w:t>nosaukums</w:t>
            </w:r>
            <w:proofErr w:type="spellEnd"/>
            <w:r w:rsidRPr="00455B93">
              <w:rPr>
                <w:i/>
                <w:iCs/>
              </w:rPr>
              <w:t>)</w:t>
            </w:r>
          </w:p>
        </w:tc>
        <w:tc>
          <w:tcPr>
            <w:tcW w:w="2876" w:type="dxa"/>
            <w:tcBorders>
              <w:top w:val="single" w:sz="4" w:space="0" w:color="auto"/>
              <w:left w:val="single" w:sz="4" w:space="0" w:color="auto"/>
              <w:bottom w:val="single" w:sz="4" w:space="0" w:color="auto"/>
              <w:right w:val="single" w:sz="4" w:space="0" w:color="auto"/>
            </w:tcBorders>
          </w:tcPr>
          <w:p w14:paraId="49F3B25C" w14:textId="1A531EFE" w:rsidR="005127A5" w:rsidRPr="00455B93" w:rsidRDefault="005127A5" w:rsidP="00DF6907">
            <w:pPr>
              <w:jc w:val="center"/>
            </w:pPr>
            <w:proofErr w:type="spellStart"/>
            <w:r w:rsidRPr="00455B93">
              <w:t>Amats</w:t>
            </w:r>
            <w:proofErr w:type="spellEnd"/>
          </w:p>
        </w:tc>
      </w:tr>
      <w:tr w:rsidR="00455B93" w:rsidRPr="00455B93" w14:paraId="69389D8B" w14:textId="250E42EC"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4B1917B" w14:textId="77777777" w:rsidR="005127A5" w:rsidRPr="00455B93" w:rsidRDefault="005127A5" w:rsidP="00DF6907">
            <w:pPr>
              <w:jc w:val="center"/>
            </w:pPr>
            <w:r w:rsidRPr="00455B93">
              <w:t>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B26F334"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404CCB5C"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5D226E79"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0CF500EF"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E3196A9"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F2A26DC" w14:textId="77777777" w:rsidR="005127A5" w:rsidRPr="00455B93" w:rsidRDefault="005127A5" w:rsidP="00DF6907">
            <w:pPr>
              <w:jc w:val="center"/>
            </w:pPr>
          </w:p>
        </w:tc>
      </w:tr>
      <w:tr w:rsidR="00455B93" w:rsidRPr="00455B93" w14:paraId="60E8022C" w14:textId="7F219890"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C00BAC8" w14:textId="77777777" w:rsidR="005127A5" w:rsidRPr="00455B93" w:rsidRDefault="005127A5" w:rsidP="00DF6907">
            <w:pPr>
              <w:jc w:val="center"/>
            </w:pPr>
            <w:r w:rsidRPr="00455B93">
              <w:t>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30A69F8"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4190045E"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4D04699C"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3D545FE3"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68EF559D"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46E6D9ED" w14:textId="77777777" w:rsidR="005127A5" w:rsidRPr="00455B93" w:rsidRDefault="005127A5" w:rsidP="00DF6907">
            <w:pPr>
              <w:jc w:val="center"/>
            </w:pPr>
          </w:p>
        </w:tc>
      </w:tr>
      <w:tr w:rsidR="00455B93" w:rsidRPr="00455B93" w14:paraId="453500DF" w14:textId="21433EA1"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FA8327E" w14:textId="77777777" w:rsidR="005127A5" w:rsidRPr="00455B93" w:rsidRDefault="005127A5" w:rsidP="00DF6907">
            <w:pPr>
              <w:jc w:val="center"/>
            </w:pPr>
            <w:r w:rsidRPr="00455B93">
              <w:t>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2A5E3D1"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21218CD0"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1F23D0C5"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3C0CDACD"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5432BE04"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BC65EB0" w14:textId="77777777" w:rsidR="005127A5" w:rsidRPr="00455B93" w:rsidRDefault="005127A5" w:rsidP="00DF6907">
            <w:pPr>
              <w:jc w:val="center"/>
            </w:pPr>
          </w:p>
        </w:tc>
      </w:tr>
      <w:tr w:rsidR="00455B93" w:rsidRPr="00455B93" w14:paraId="78748B21" w14:textId="742B4240"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D6F4022" w14:textId="77777777" w:rsidR="005127A5" w:rsidRPr="00455B93" w:rsidRDefault="005127A5" w:rsidP="00DF6907">
            <w:pPr>
              <w:jc w:val="center"/>
            </w:pPr>
            <w:r w:rsidRPr="00455B93">
              <w:t>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FFC1904"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15587EEE"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7F0A2715"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438A3A6E"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8F053B9"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3A9999EB" w14:textId="77777777" w:rsidR="005127A5" w:rsidRPr="00455B93" w:rsidRDefault="005127A5" w:rsidP="00DF6907">
            <w:pPr>
              <w:jc w:val="center"/>
            </w:pPr>
          </w:p>
        </w:tc>
      </w:tr>
      <w:tr w:rsidR="00455B93" w:rsidRPr="00455B93" w14:paraId="668AC9CA" w14:textId="31B2B233"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A0A7444" w14:textId="77777777" w:rsidR="005127A5" w:rsidRPr="00455B93" w:rsidRDefault="005127A5" w:rsidP="00DF6907">
            <w:pPr>
              <w:jc w:val="center"/>
            </w:pPr>
            <w:r w:rsidRPr="00455B93">
              <w:t>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E1B112B"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1F6E8EDE"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6F6B9205"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0CCDAC93"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49624677"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F6B2299" w14:textId="77777777" w:rsidR="005127A5" w:rsidRPr="00455B93" w:rsidRDefault="005127A5" w:rsidP="00DF6907">
            <w:pPr>
              <w:jc w:val="center"/>
            </w:pPr>
          </w:p>
        </w:tc>
      </w:tr>
      <w:tr w:rsidR="00455B93" w:rsidRPr="00455B93" w14:paraId="2D005E33" w14:textId="3C1B19C7"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56C402B" w14:textId="77777777" w:rsidR="005127A5" w:rsidRPr="00455B93" w:rsidRDefault="005127A5" w:rsidP="00DF6907">
            <w:pPr>
              <w:jc w:val="center"/>
            </w:pPr>
            <w:r w:rsidRPr="00455B93">
              <w:t>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4E6A024"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2E9A5BEC"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72C53437"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127106C3"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151D2628"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76B8CB18" w14:textId="77777777" w:rsidR="005127A5" w:rsidRPr="00455B93" w:rsidRDefault="005127A5" w:rsidP="00DF6907">
            <w:pPr>
              <w:jc w:val="center"/>
            </w:pPr>
          </w:p>
        </w:tc>
      </w:tr>
      <w:tr w:rsidR="00455B93" w:rsidRPr="00455B93" w14:paraId="57D1CEB8" w14:textId="2A5455D3"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22A8739" w14:textId="77777777" w:rsidR="005127A5" w:rsidRPr="00455B93" w:rsidRDefault="005127A5" w:rsidP="00DF6907">
            <w:pPr>
              <w:jc w:val="center"/>
            </w:pPr>
            <w:r w:rsidRPr="00455B93">
              <w:t>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4924E21"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6BCC1936"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0FF01991"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0911875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0082399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006D4E1B" w14:textId="77777777" w:rsidR="005127A5" w:rsidRPr="00455B93" w:rsidRDefault="005127A5" w:rsidP="00DF6907">
            <w:pPr>
              <w:jc w:val="center"/>
            </w:pPr>
          </w:p>
        </w:tc>
      </w:tr>
      <w:tr w:rsidR="00455B93" w:rsidRPr="00455B93" w14:paraId="40749834" w14:textId="7C5A1C19" w:rsidTr="007C4B3D">
        <w:trPr>
          <w:trHeight w:val="77"/>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6F43AB4" w14:textId="77777777" w:rsidR="005127A5" w:rsidRPr="00455B93" w:rsidRDefault="005127A5" w:rsidP="00DF6907">
            <w:pPr>
              <w:jc w:val="center"/>
            </w:pPr>
            <w:r w:rsidRPr="00455B93">
              <w:t>8.</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27CE310"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0C1F7DDC"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2F2C185F"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49AFCEDE"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789FE77C"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7F4F76D" w14:textId="77777777" w:rsidR="005127A5" w:rsidRPr="00455B93" w:rsidRDefault="005127A5" w:rsidP="00DF6907">
            <w:pPr>
              <w:jc w:val="center"/>
            </w:pPr>
          </w:p>
        </w:tc>
      </w:tr>
      <w:tr w:rsidR="00455B93" w:rsidRPr="00455B93" w14:paraId="7E084BE5" w14:textId="7BC4D7DA"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53FFD9A8" w14:textId="77777777" w:rsidR="005127A5" w:rsidRPr="00455B93" w:rsidRDefault="005127A5" w:rsidP="00DF6907">
            <w:pPr>
              <w:jc w:val="center"/>
            </w:pPr>
            <w:r w:rsidRPr="00455B93">
              <w:t>9.</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94DE8E9"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5CECF52E"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0986CAF1"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1324423D"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710DEAF6"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4999BC6F" w14:textId="77777777" w:rsidR="005127A5" w:rsidRPr="00455B93" w:rsidRDefault="005127A5" w:rsidP="00DF6907">
            <w:pPr>
              <w:jc w:val="center"/>
            </w:pPr>
          </w:p>
        </w:tc>
      </w:tr>
      <w:tr w:rsidR="00455B93" w:rsidRPr="00455B93" w14:paraId="0F0BE3F3" w14:textId="29DEBA14"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F549052" w14:textId="77777777" w:rsidR="005127A5" w:rsidRPr="00455B93" w:rsidRDefault="005127A5" w:rsidP="00DF6907">
            <w:pPr>
              <w:jc w:val="center"/>
            </w:pPr>
            <w:r w:rsidRPr="00455B93">
              <w:t>10.</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A3164A5"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23EED307"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1C227927"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718E9D30"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07313A58"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60955D3E" w14:textId="77777777" w:rsidR="005127A5" w:rsidRPr="00455B93" w:rsidRDefault="005127A5" w:rsidP="00DF6907">
            <w:pPr>
              <w:jc w:val="center"/>
            </w:pPr>
          </w:p>
        </w:tc>
      </w:tr>
      <w:tr w:rsidR="00455B93" w:rsidRPr="00455B93" w14:paraId="1EEC6C8E" w14:textId="5D26F467"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5634A9E2" w14:textId="77777777" w:rsidR="005127A5" w:rsidRPr="00455B93" w:rsidRDefault="005127A5" w:rsidP="00DF6907">
            <w:pPr>
              <w:jc w:val="center"/>
            </w:pPr>
            <w:r w:rsidRPr="00455B93">
              <w:t>11.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D661D51"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117F7A94"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628E448C"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06E8A553"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61B1B4C"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3A7B0E4D" w14:textId="77777777" w:rsidR="005127A5" w:rsidRPr="00455B93" w:rsidRDefault="005127A5" w:rsidP="00DF6907">
            <w:pPr>
              <w:jc w:val="center"/>
            </w:pPr>
          </w:p>
        </w:tc>
      </w:tr>
      <w:tr w:rsidR="00455B93" w:rsidRPr="00455B93" w14:paraId="5AA44C64" w14:textId="1DE0759E"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F0D4CF0" w14:textId="77777777" w:rsidR="005127A5" w:rsidRPr="00455B93" w:rsidRDefault="005127A5" w:rsidP="00DF6907">
            <w:pPr>
              <w:jc w:val="center"/>
            </w:pPr>
            <w:r w:rsidRPr="00455B93">
              <w:t>12.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C4D8CB8"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761C60A8"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39B509F0"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714B0E3B"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676DE9A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470CF97A" w14:textId="77777777" w:rsidR="005127A5" w:rsidRPr="00455B93" w:rsidRDefault="005127A5" w:rsidP="00DF6907">
            <w:pPr>
              <w:jc w:val="center"/>
            </w:pPr>
          </w:p>
        </w:tc>
      </w:tr>
      <w:tr w:rsidR="00455B93" w:rsidRPr="00455B93" w14:paraId="101586FB" w14:textId="57CB974F"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C1370F7" w14:textId="77777777" w:rsidR="005127A5" w:rsidRPr="00455B93" w:rsidRDefault="005127A5" w:rsidP="00DF6907">
            <w:pPr>
              <w:jc w:val="center"/>
            </w:pPr>
            <w:r w:rsidRPr="00455B93">
              <w:t>13.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0E1AF5D"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2D115189"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0C71CAF1"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04832EAF"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37A2ACB7"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3878914F" w14:textId="77777777" w:rsidR="005127A5" w:rsidRPr="00455B93" w:rsidRDefault="005127A5" w:rsidP="00DF6907">
            <w:pPr>
              <w:jc w:val="center"/>
            </w:pPr>
          </w:p>
        </w:tc>
      </w:tr>
      <w:tr w:rsidR="00455B93" w:rsidRPr="00455B93" w14:paraId="07758D2E" w14:textId="046B54DA"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4E7FD2A" w14:textId="77777777" w:rsidR="005127A5" w:rsidRPr="00455B93" w:rsidRDefault="005127A5" w:rsidP="00DF6907">
            <w:pPr>
              <w:jc w:val="center"/>
            </w:pPr>
            <w:r w:rsidRPr="00455B93">
              <w:t>14.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2E7EDA6"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4694FEC0"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5CFDF8EB"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1643422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D4E033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24A2D7CF" w14:textId="77777777" w:rsidR="005127A5" w:rsidRPr="00455B93" w:rsidRDefault="005127A5" w:rsidP="00DF6907">
            <w:pPr>
              <w:jc w:val="center"/>
            </w:pPr>
          </w:p>
        </w:tc>
      </w:tr>
      <w:tr w:rsidR="00455B93" w:rsidRPr="00455B93" w14:paraId="7BB9C101" w14:textId="163DE4E9"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3B5D3A9" w14:textId="77777777" w:rsidR="005127A5" w:rsidRPr="00455B93" w:rsidRDefault="005127A5" w:rsidP="00DF6907">
            <w:pPr>
              <w:jc w:val="center"/>
            </w:pPr>
            <w:r w:rsidRPr="00455B93">
              <w:t>15.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185CBD8"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74E9E1F3"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4B8E283B"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27AA2A24"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461F5E3A"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5F8387C6" w14:textId="77777777" w:rsidR="005127A5" w:rsidRPr="00455B93" w:rsidRDefault="005127A5" w:rsidP="00DF6907">
            <w:pPr>
              <w:jc w:val="center"/>
            </w:pPr>
          </w:p>
        </w:tc>
      </w:tr>
      <w:tr w:rsidR="00455B93" w:rsidRPr="00455B93" w14:paraId="24AD0289" w14:textId="53FC9B8F"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02E4A50" w14:textId="77777777" w:rsidR="005127A5" w:rsidRPr="00455B93" w:rsidRDefault="005127A5" w:rsidP="00DF6907">
            <w:pPr>
              <w:jc w:val="center"/>
            </w:pPr>
            <w:r w:rsidRPr="00455B93">
              <w:t>16.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2AE597C9"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44FCC0C0"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2F7B7193"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2DC0D67E"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59F15B31"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1CE8949E" w14:textId="77777777" w:rsidR="005127A5" w:rsidRPr="00455B93" w:rsidRDefault="005127A5" w:rsidP="00DF6907">
            <w:pPr>
              <w:jc w:val="center"/>
            </w:pPr>
          </w:p>
        </w:tc>
      </w:tr>
      <w:tr w:rsidR="005127A5" w:rsidRPr="00455B93" w14:paraId="3BE70ABD" w14:textId="219A38CF" w:rsidTr="007C4B3D">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C471159" w14:textId="77777777" w:rsidR="005127A5" w:rsidRPr="00455B93" w:rsidRDefault="005127A5" w:rsidP="00DF6907">
            <w:pPr>
              <w:jc w:val="center"/>
            </w:pPr>
            <w:r w:rsidRPr="00455B93">
              <w:t>17.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D71330F" w14:textId="77777777" w:rsidR="005127A5" w:rsidRPr="00455B93" w:rsidRDefault="005127A5" w:rsidP="00DF6907">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auto"/>
          </w:tcPr>
          <w:p w14:paraId="2AC0BB57" w14:textId="77777777" w:rsidR="005127A5" w:rsidRPr="00455B93" w:rsidRDefault="005127A5" w:rsidP="00DF6907">
            <w:pPr>
              <w:jc w:val="center"/>
            </w:pPr>
          </w:p>
        </w:tc>
        <w:tc>
          <w:tcPr>
            <w:tcW w:w="1559" w:type="dxa"/>
            <w:tcBorders>
              <w:top w:val="single" w:sz="4" w:space="0" w:color="auto"/>
              <w:left w:val="single" w:sz="4" w:space="0" w:color="auto"/>
              <w:bottom w:val="single" w:sz="4" w:space="0" w:color="auto"/>
              <w:right w:val="single" w:sz="4" w:space="0" w:color="auto"/>
            </w:tcBorders>
          </w:tcPr>
          <w:p w14:paraId="3EDFB9DE" w14:textId="77777777" w:rsidR="005127A5" w:rsidRPr="00455B93" w:rsidRDefault="005127A5" w:rsidP="00DF6907">
            <w:pPr>
              <w:jc w:val="center"/>
            </w:pPr>
          </w:p>
        </w:tc>
        <w:tc>
          <w:tcPr>
            <w:tcW w:w="2695" w:type="dxa"/>
            <w:tcBorders>
              <w:top w:val="single" w:sz="4" w:space="0" w:color="auto"/>
              <w:left w:val="single" w:sz="4" w:space="0" w:color="auto"/>
              <w:bottom w:val="single" w:sz="4" w:space="0" w:color="auto"/>
              <w:right w:val="single" w:sz="4" w:space="0" w:color="auto"/>
            </w:tcBorders>
          </w:tcPr>
          <w:p w14:paraId="27EA5B82"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64C5463E" w14:textId="77777777" w:rsidR="005127A5" w:rsidRPr="00455B93" w:rsidRDefault="005127A5" w:rsidP="00DF6907">
            <w:pPr>
              <w:jc w:val="center"/>
            </w:pPr>
          </w:p>
        </w:tc>
        <w:tc>
          <w:tcPr>
            <w:tcW w:w="2876" w:type="dxa"/>
            <w:tcBorders>
              <w:top w:val="single" w:sz="4" w:space="0" w:color="auto"/>
              <w:left w:val="single" w:sz="4" w:space="0" w:color="auto"/>
              <w:bottom w:val="single" w:sz="4" w:space="0" w:color="auto"/>
              <w:right w:val="single" w:sz="4" w:space="0" w:color="auto"/>
            </w:tcBorders>
          </w:tcPr>
          <w:p w14:paraId="348214A6" w14:textId="77777777" w:rsidR="005127A5" w:rsidRPr="00455B93" w:rsidRDefault="005127A5" w:rsidP="00DF6907">
            <w:pPr>
              <w:jc w:val="center"/>
            </w:pPr>
          </w:p>
        </w:tc>
      </w:tr>
    </w:tbl>
    <w:p w14:paraId="71E57654" w14:textId="77777777" w:rsidR="00307626" w:rsidRPr="00455B93" w:rsidRDefault="00307626" w:rsidP="00307626">
      <w:pPr>
        <w:rPr>
          <w:b/>
        </w:rPr>
      </w:pPr>
    </w:p>
    <w:p w14:paraId="0AF97B9D" w14:textId="77777777" w:rsidR="00307626" w:rsidRPr="00455B93" w:rsidRDefault="00307626" w:rsidP="00307626">
      <w:pPr>
        <w:rPr>
          <w:b/>
        </w:rPr>
      </w:pPr>
      <w:proofErr w:type="spellStart"/>
      <w:r w:rsidRPr="00455B93">
        <w:rPr>
          <w:b/>
        </w:rPr>
        <w:t>Mācību</w:t>
      </w:r>
      <w:proofErr w:type="spellEnd"/>
      <w:r w:rsidRPr="00455B93">
        <w:rPr>
          <w:b/>
        </w:rPr>
        <w:t xml:space="preserve"> </w:t>
      </w:r>
      <w:proofErr w:type="spellStart"/>
      <w:r w:rsidRPr="00455B93">
        <w:rPr>
          <w:b/>
        </w:rPr>
        <w:t>programmas</w:t>
      </w:r>
      <w:proofErr w:type="spellEnd"/>
      <w:r w:rsidRPr="00455B93">
        <w:rPr>
          <w:b/>
        </w:rPr>
        <w:t xml:space="preserve"> </w:t>
      </w:r>
      <w:proofErr w:type="spellStart"/>
      <w:r w:rsidRPr="00455B93">
        <w:rPr>
          <w:b/>
        </w:rPr>
        <w:t>īstenotājs</w:t>
      </w:r>
      <w:proofErr w:type="spellEnd"/>
    </w:p>
    <w:tbl>
      <w:tblPr>
        <w:tblStyle w:val="TableGrid"/>
        <w:tblW w:w="10627" w:type="dxa"/>
        <w:tblLook w:val="04A0" w:firstRow="1" w:lastRow="0" w:firstColumn="1" w:lastColumn="0" w:noHBand="0" w:noVBand="1"/>
      </w:tblPr>
      <w:tblGrid>
        <w:gridCol w:w="2972"/>
        <w:gridCol w:w="7655"/>
      </w:tblGrid>
      <w:tr w:rsidR="00455B93" w:rsidRPr="00455B93" w14:paraId="61977FBD" w14:textId="77777777" w:rsidTr="00DF6907">
        <w:tc>
          <w:tcPr>
            <w:tcW w:w="2972" w:type="dxa"/>
          </w:tcPr>
          <w:p w14:paraId="2007FCB2" w14:textId="77777777" w:rsidR="00307626" w:rsidRPr="00455B93" w:rsidRDefault="00307626" w:rsidP="00DF6907">
            <w:pPr>
              <w:jc w:val="right"/>
              <w:rPr>
                <w:bCs/>
              </w:rPr>
            </w:pPr>
            <w:r w:rsidRPr="00455B93">
              <w:rPr>
                <w:bCs/>
              </w:rPr>
              <w:lastRenderedPageBreak/>
              <w:t>Nosaukums:</w:t>
            </w:r>
          </w:p>
        </w:tc>
        <w:tc>
          <w:tcPr>
            <w:tcW w:w="7655" w:type="dxa"/>
          </w:tcPr>
          <w:p w14:paraId="6D75F727" w14:textId="77777777" w:rsidR="00307626" w:rsidRPr="00455B93" w:rsidRDefault="00307626" w:rsidP="00DF6907">
            <w:pPr>
              <w:rPr>
                <w:bCs/>
              </w:rPr>
            </w:pPr>
          </w:p>
        </w:tc>
      </w:tr>
      <w:tr w:rsidR="00455B93" w:rsidRPr="00455B93" w14:paraId="22BEA939" w14:textId="77777777" w:rsidTr="00DF6907">
        <w:tc>
          <w:tcPr>
            <w:tcW w:w="2972" w:type="dxa"/>
          </w:tcPr>
          <w:p w14:paraId="0C0C5725" w14:textId="77777777" w:rsidR="00307626" w:rsidRPr="00455B93" w:rsidRDefault="00307626" w:rsidP="00DF6907">
            <w:pPr>
              <w:jc w:val="right"/>
              <w:rPr>
                <w:bCs/>
              </w:rPr>
            </w:pPr>
            <w:r w:rsidRPr="00455B93">
              <w:rPr>
                <w:bCs/>
              </w:rPr>
              <w:t>Par mācībām atbildīgā persona (vārds, uzvārds):</w:t>
            </w:r>
          </w:p>
        </w:tc>
        <w:tc>
          <w:tcPr>
            <w:tcW w:w="7655" w:type="dxa"/>
          </w:tcPr>
          <w:p w14:paraId="5077E5FB" w14:textId="77777777" w:rsidR="00307626" w:rsidRPr="00455B93" w:rsidRDefault="00307626" w:rsidP="00DF6907">
            <w:pPr>
              <w:rPr>
                <w:bCs/>
              </w:rPr>
            </w:pPr>
          </w:p>
        </w:tc>
      </w:tr>
      <w:tr w:rsidR="00455B93" w:rsidRPr="00455B93" w14:paraId="70E236F5" w14:textId="77777777" w:rsidTr="00DF6907">
        <w:tc>
          <w:tcPr>
            <w:tcW w:w="2972" w:type="dxa"/>
          </w:tcPr>
          <w:p w14:paraId="076EBDC9" w14:textId="77777777" w:rsidR="00307626" w:rsidRPr="00455B93" w:rsidRDefault="00307626" w:rsidP="00DF6907">
            <w:pPr>
              <w:jc w:val="right"/>
              <w:rPr>
                <w:bCs/>
              </w:rPr>
            </w:pPr>
            <w:r w:rsidRPr="00455B93">
              <w:rPr>
                <w:bCs/>
              </w:rPr>
              <w:t>Tālrunis:</w:t>
            </w:r>
          </w:p>
        </w:tc>
        <w:tc>
          <w:tcPr>
            <w:tcW w:w="7655" w:type="dxa"/>
          </w:tcPr>
          <w:p w14:paraId="3E7385D6" w14:textId="77777777" w:rsidR="00307626" w:rsidRPr="00455B93" w:rsidRDefault="00307626" w:rsidP="00DF6907">
            <w:pPr>
              <w:rPr>
                <w:bCs/>
              </w:rPr>
            </w:pPr>
          </w:p>
        </w:tc>
      </w:tr>
      <w:tr w:rsidR="00307626" w:rsidRPr="00455B93" w14:paraId="3D63332D" w14:textId="77777777" w:rsidTr="00DF6907">
        <w:tc>
          <w:tcPr>
            <w:tcW w:w="2972" w:type="dxa"/>
          </w:tcPr>
          <w:p w14:paraId="31635B80" w14:textId="77777777" w:rsidR="00307626" w:rsidRPr="00455B93" w:rsidRDefault="00307626" w:rsidP="00DF6907">
            <w:pPr>
              <w:jc w:val="right"/>
              <w:rPr>
                <w:bCs/>
              </w:rPr>
            </w:pPr>
            <w:r w:rsidRPr="00455B93">
              <w:rPr>
                <w:bCs/>
              </w:rPr>
              <w:t>E-pasts:</w:t>
            </w:r>
          </w:p>
        </w:tc>
        <w:tc>
          <w:tcPr>
            <w:tcW w:w="7655" w:type="dxa"/>
          </w:tcPr>
          <w:p w14:paraId="4BBA1923" w14:textId="77777777" w:rsidR="00307626" w:rsidRPr="00455B93" w:rsidRDefault="00307626" w:rsidP="00DF6907">
            <w:pPr>
              <w:rPr>
                <w:bCs/>
              </w:rPr>
            </w:pPr>
          </w:p>
        </w:tc>
      </w:tr>
    </w:tbl>
    <w:p w14:paraId="549A69D8" w14:textId="77777777" w:rsidR="00B12ADC" w:rsidRPr="00455B93" w:rsidRDefault="00B12ADC" w:rsidP="00B12ADC">
      <w:pPr>
        <w:spacing w:line="259" w:lineRule="auto"/>
        <w:jc w:val="center"/>
        <w:rPr>
          <w:rFonts w:ascii="Calibri" w:eastAsia="Calibri" w:hAnsi="Calibri" w:cs="Calibri"/>
          <w:sz w:val="22"/>
          <w:szCs w:val="22"/>
          <w:lang w:val="lv-LV"/>
        </w:rPr>
      </w:pPr>
    </w:p>
    <w:p w14:paraId="649FEFE9" w14:textId="77777777" w:rsidR="00AE23CD" w:rsidRPr="00455B93" w:rsidRDefault="00AE23CD" w:rsidP="002926AD">
      <w:pPr>
        <w:jc w:val="both"/>
        <w:rPr>
          <w:rFonts w:eastAsia="Calibri"/>
          <w:sz w:val="22"/>
          <w:szCs w:val="22"/>
          <w:lang w:val="lv-LV"/>
        </w:rPr>
      </w:pPr>
      <w:r w:rsidRPr="00455B93">
        <w:rPr>
          <w:sz w:val="22"/>
          <w:szCs w:val="22"/>
          <w:lang w:val="lv-LV"/>
        </w:rPr>
        <w:t>Fizisko personu datu apstrādes pārzinis ir Labklājības ministrija un tā tiek veikta nolūkā nodrošināt 2023. gada 21.marta Ministru kabineta noteikumu Nr.135 “Eiropas Savienības fondu projektu pārbaužu veikšanas kārtība 2021.–2027. gada plānošanas periodā”</w:t>
      </w:r>
      <w:r w:rsidRPr="00455B93">
        <w:rPr>
          <w:rFonts w:eastAsia="Calibri"/>
          <w:sz w:val="22"/>
          <w:szCs w:val="22"/>
          <w:lang w:val="lv-LV"/>
        </w:rPr>
        <w:t xml:space="preserve"> 53. un 54. punktā, kā arī Ministru kabineta 2023. gada 12. decembra noteikumu Nr. 751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455B93">
        <w:rPr>
          <w:rFonts w:eastAsia="Calibri"/>
          <w:sz w:val="22"/>
          <w:szCs w:val="22"/>
          <w:lang w:val="lv-LV"/>
        </w:rPr>
        <w:t>izturētspēju</w:t>
      </w:r>
      <w:proofErr w:type="spellEnd"/>
      <w:r w:rsidRPr="00455B93">
        <w:rPr>
          <w:rFonts w:eastAsia="Calibri"/>
          <w:sz w:val="22"/>
          <w:szCs w:val="22"/>
          <w:lang w:val="lv-LV"/>
        </w:rPr>
        <w:t>" 4.3.5.4. pasākuma "Profesionāla un mūsdienīga sociālā darba attīstība" īstenošanas noteikumi” 18.9. apakšpunktā noteikto prasību</w:t>
      </w:r>
      <w:r w:rsidRPr="00455B93">
        <w:rPr>
          <w:sz w:val="22"/>
          <w:szCs w:val="22"/>
          <w:lang w:val="lv-LV"/>
        </w:rPr>
        <w:t xml:space="preserve"> izpildi. Plašāka informācija par šīs datu apstrādes aspektiem ir pieejama privātuma politikā, kas atrodama ministrijas mājaslapā internetā sadaļā “Personas datu apstrāde”.</w:t>
      </w:r>
    </w:p>
    <w:p w14:paraId="29F1F61A" w14:textId="77777777" w:rsidR="006B560F" w:rsidRPr="00455B93" w:rsidRDefault="006B560F" w:rsidP="006B560F">
      <w:pPr>
        <w:spacing w:after="160" w:line="256" w:lineRule="auto"/>
        <w:rPr>
          <w:sz w:val="22"/>
          <w:szCs w:val="22"/>
          <w:lang w:val="lv-LV"/>
        </w:rPr>
      </w:pPr>
    </w:p>
    <w:tbl>
      <w:tblPr>
        <w:tblStyle w:val="TableGrid"/>
        <w:tblW w:w="0" w:type="auto"/>
        <w:tblLook w:val="04A0" w:firstRow="1" w:lastRow="0" w:firstColumn="1" w:lastColumn="0" w:noHBand="0" w:noVBand="1"/>
      </w:tblPr>
      <w:tblGrid>
        <w:gridCol w:w="11482"/>
      </w:tblGrid>
      <w:tr w:rsidR="00455B93" w:rsidRPr="00455B93" w14:paraId="72243BFA" w14:textId="77777777" w:rsidTr="00461AB5">
        <w:tc>
          <w:tcPr>
            <w:tcW w:w="11482" w:type="dxa"/>
            <w:tcBorders>
              <w:top w:val="nil"/>
              <w:left w:val="nil"/>
              <w:bottom w:val="single" w:sz="4" w:space="0" w:color="auto"/>
              <w:right w:val="nil"/>
            </w:tcBorders>
          </w:tcPr>
          <w:p w14:paraId="551DC53B" w14:textId="77777777" w:rsidR="00461AB5" w:rsidRPr="00455B93" w:rsidRDefault="00461AB5" w:rsidP="006B560F">
            <w:pPr>
              <w:jc w:val="both"/>
              <w:rPr>
                <w:sz w:val="22"/>
                <w:szCs w:val="22"/>
              </w:rPr>
            </w:pPr>
          </w:p>
        </w:tc>
      </w:tr>
    </w:tbl>
    <w:p w14:paraId="682265CB" w14:textId="23CDAFAA" w:rsidR="0020031F" w:rsidRPr="00455B93" w:rsidRDefault="0020031F" w:rsidP="0020031F">
      <w:pPr>
        <w:jc w:val="both"/>
        <w:rPr>
          <w:rFonts w:eastAsia="Calibri"/>
          <w:sz w:val="22"/>
          <w:szCs w:val="22"/>
          <w:lang w:val="lv-LV"/>
        </w:rPr>
      </w:pPr>
      <w:bookmarkStart w:id="45" w:name="_Hlk161249452"/>
      <w:bookmarkEnd w:id="44"/>
      <w:r w:rsidRPr="00455B93">
        <w:rPr>
          <w:rFonts w:eastAsia="Calibri"/>
          <w:sz w:val="22"/>
          <w:szCs w:val="22"/>
          <w:lang w:val="lv-LV"/>
        </w:rPr>
        <w:t>Pakalpojuma sniedzēja vai tā pilnvarotās personas vārds, uzvārds, amats, paraksts</w:t>
      </w:r>
    </w:p>
    <w:p w14:paraId="0B06BD24" w14:textId="77777777" w:rsidR="0020031F" w:rsidRPr="00455B93" w:rsidRDefault="0020031F" w:rsidP="00BA6DE4">
      <w:pPr>
        <w:rPr>
          <w:sz w:val="22"/>
          <w:szCs w:val="22"/>
          <w:lang w:val="lv-LV"/>
        </w:rPr>
      </w:pPr>
    </w:p>
    <w:p w14:paraId="471ABF1C" w14:textId="77777777" w:rsidR="0020031F" w:rsidRPr="00455B93" w:rsidRDefault="0020031F" w:rsidP="00BA6DE4">
      <w:pPr>
        <w:rPr>
          <w:sz w:val="22"/>
          <w:szCs w:val="22"/>
          <w:lang w:val="lv-LV"/>
        </w:rPr>
      </w:pPr>
    </w:p>
    <w:bookmarkEnd w:id="45"/>
    <w:p w14:paraId="66A9EECB" w14:textId="7D0F55A9" w:rsidR="006D4E8C" w:rsidRPr="00455B93" w:rsidRDefault="006D4E8C" w:rsidP="006D4E8C">
      <w:pPr>
        <w:jc w:val="both"/>
        <w:rPr>
          <w:sz w:val="24"/>
          <w:szCs w:val="24"/>
          <w:lang w:val="lv-LV"/>
        </w:rPr>
      </w:pPr>
    </w:p>
    <w:p w14:paraId="505621A4" w14:textId="13556420" w:rsidR="00C2239C" w:rsidRPr="00455B93" w:rsidRDefault="00C2239C" w:rsidP="006D4E8C">
      <w:pPr>
        <w:jc w:val="both"/>
        <w:rPr>
          <w:sz w:val="24"/>
          <w:szCs w:val="24"/>
          <w:lang w:val="lv-LV"/>
        </w:rPr>
      </w:pPr>
    </w:p>
    <w:p w14:paraId="4DEEE768" w14:textId="61305B11" w:rsidR="00C2239C" w:rsidRPr="00455B93" w:rsidRDefault="00C2239C" w:rsidP="006D4E8C">
      <w:pPr>
        <w:jc w:val="both"/>
        <w:rPr>
          <w:sz w:val="24"/>
          <w:szCs w:val="24"/>
          <w:lang w:val="lv-LV"/>
        </w:rPr>
      </w:pPr>
    </w:p>
    <w:p w14:paraId="172296A9" w14:textId="50159D82" w:rsidR="00C2239C" w:rsidRPr="00455B93" w:rsidRDefault="00C2239C" w:rsidP="006D4E8C">
      <w:pPr>
        <w:jc w:val="both"/>
        <w:rPr>
          <w:sz w:val="24"/>
          <w:szCs w:val="24"/>
          <w:lang w:val="lv-LV"/>
        </w:rPr>
      </w:pPr>
    </w:p>
    <w:p w14:paraId="684853E0" w14:textId="39C69570" w:rsidR="009E28FA" w:rsidRPr="00455B93" w:rsidRDefault="009E28FA" w:rsidP="006D4E8C">
      <w:pPr>
        <w:jc w:val="both"/>
        <w:rPr>
          <w:sz w:val="24"/>
          <w:szCs w:val="24"/>
          <w:lang w:val="lv-LV"/>
        </w:rPr>
      </w:pPr>
    </w:p>
    <w:p w14:paraId="125FB418" w14:textId="7C8CBE5A" w:rsidR="009E28FA" w:rsidRPr="00455B93" w:rsidRDefault="009E28FA" w:rsidP="006D4E8C">
      <w:pPr>
        <w:jc w:val="both"/>
        <w:rPr>
          <w:sz w:val="24"/>
          <w:szCs w:val="24"/>
          <w:lang w:val="lv-LV"/>
        </w:rPr>
      </w:pPr>
    </w:p>
    <w:p w14:paraId="3E6F8765" w14:textId="57A9FB8A" w:rsidR="009E28FA" w:rsidRPr="00455B93" w:rsidRDefault="009E28FA" w:rsidP="006D4E8C">
      <w:pPr>
        <w:jc w:val="both"/>
        <w:rPr>
          <w:sz w:val="24"/>
          <w:szCs w:val="24"/>
          <w:lang w:val="lv-LV"/>
        </w:rPr>
      </w:pPr>
    </w:p>
    <w:p w14:paraId="2F23D2C6" w14:textId="0C59B027" w:rsidR="009E28FA" w:rsidRPr="00455B93" w:rsidRDefault="009E28FA" w:rsidP="006D4E8C">
      <w:pPr>
        <w:jc w:val="both"/>
        <w:rPr>
          <w:sz w:val="24"/>
          <w:szCs w:val="24"/>
          <w:lang w:val="lv-LV"/>
        </w:rPr>
      </w:pPr>
    </w:p>
    <w:p w14:paraId="67C780D0" w14:textId="6BA591B0" w:rsidR="009E28FA" w:rsidRPr="00455B93" w:rsidRDefault="009E28FA" w:rsidP="006D4E8C">
      <w:pPr>
        <w:jc w:val="both"/>
        <w:rPr>
          <w:sz w:val="24"/>
          <w:szCs w:val="24"/>
          <w:lang w:val="lv-LV"/>
        </w:rPr>
      </w:pPr>
    </w:p>
    <w:p w14:paraId="49D2FCE1" w14:textId="3E3C2BF7" w:rsidR="009E28FA" w:rsidRPr="00455B93" w:rsidRDefault="009E28FA" w:rsidP="006D4E8C">
      <w:pPr>
        <w:jc w:val="both"/>
        <w:rPr>
          <w:sz w:val="24"/>
          <w:szCs w:val="24"/>
          <w:lang w:val="lv-LV"/>
        </w:rPr>
      </w:pPr>
    </w:p>
    <w:p w14:paraId="256F6F9C" w14:textId="3F197516" w:rsidR="009E28FA" w:rsidRPr="00455B93" w:rsidRDefault="009E28FA" w:rsidP="006D4E8C">
      <w:pPr>
        <w:jc w:val="both"/>
        <w:rPr>
          <w:sz w:val="24"/>
          <w:szCs w:val="24"/>
          <w:lang w:val="lv-LV"/>
        </w:rPr>
      </w:pPr>
    </w:p>
    <w:p w14:paraId="4EAD966C" w14:textId="7470875F" w:rsidR="009E28FA" w:rsidRPr="00455B93" w:rsidRDefault="009E28FA" w:rsidP="006D4E8C">
      <w:pPr>
        <w:jc w:val="both"/>
        <w:rPr>
          <w:sz w:val="24"/>
          <w:szCs w:val="24"/>
          <w:lang w:val="lv-LV"/>
        </w:rPr>
      </w:pPr>
    </w:p>
    <w:p w14:paraId="1C06350F" w14:textId="352E4981" w:rsidR="009E28FA" w:rsidRPr="00455B93" w:rsidRDefault="009E28FA" w:rsidP="006D4E8C">
      <w:pPr>
        <w:jc w:val="both"/>
        <w:rPr>
          <w:sz w:val="24"/>
          <w:szCs w:val="24"/>
          <w:lang w:val="lv-LV"/>
        </w:rPr>
      </w:pPr>
    </w:p>
    <w:p w14:paraId="4BC6B786" w14:textId="217B6B78" w:rsidR="009E28FA" w:rsidRPr="00455B93" w:rsidRDefault="009E28FA" w:rsidP="006D4E8C">
      <w:pPr>
        <w:jc w:val="both"/>
        <w:rPr>
          <w:sz w:val="24"/>
          <w:szCs w:val="24"/>
          <w:lang w:val="lv-LV"/>
        </w:rPr>
      </w:pPr>
    </w:p>
    <w:p w14:paraId="16D6A1A1" w14:textId="43035875" w:rsidR="009E28FA" w:rsidRPr="00455B93" w:rsidRDefault="009E28FA" w:rsidP="006D4E8C">
      <w:pPr>
        <w:jc w:val="both"/>
        <w:rPr>
          <w:sz w:val="24"/>
          <w:szCs w:val="24"/>
          <w:lang w:val="lv-LV"/>
        </w:rPr>
      </w:pPr>
    </w:p>
    <w:p w14:paraId="72655878" w14:textId="34FFD6E0" w:rsidR="009E28FA" w:rsidRPr="00455B93" w:rsidRDefault="009E28FA" w:rsidP="006D4E8C">
      <w:pPr>
        <w:jc w:val="both"/>
        <w:rPr>
          <w:sz w:val="24"/>
          <w:szCs w:val="24"/>
          <w:lang w:val="lv-LV"/>
        </w:rPr>
      </w:pPr>
    </w:p>
    <w:p w14:paraId="55E31CC6" w14:textId="04D3CA20" w:rsidR="009E28FA" w:rsidRPr="00455B93" w:rsidRDefault="009E28FA" w:rsidP="006D4E8C">
      <w:pPr>
        <w:jc w:val="both"/>
        <w:rPr>
          <w:sz w:val="24"/>
          <w:szCs w:val="24"/>
          <w:lang w:val="lv-LV"/>
        </w:rPr>
      </w:pPr>
    </w:p>
    <w:p w14:paraId="312BD6D3" w14:textId="77777777" w:rsidR="00390B46" w:rsidRPr="00455B93" w:rsidRDefault="00390B46" w:rsidP="009E28FA">
      <w:pPr>
        <w:tabs>
          <w:tab w:val="left" w:pos="709"/>
        </w:tabs>
        <w:jc w:val="right"/>
        <w:rPr>
          <w:sz w:val="22"/>
          <w:szCs w:val="22"/>
          <w:lang w:val="lv-LV"/>
        </w:rPr>
      </w:pPr>
    </w:p>
    <w:p w14:paraId="3394F312" w14:textId="77777777" w:rsidR="00390B46" w:rsidRPr="00455B93" w:rsidRDefault="00390B46" w:rsidP="009E28FA">
      <w:pPr>
        <w:tabs>
          <w:tab w:val="left" w:pos="709"/>
        </w:tabs>
        <w:jc w:val="right"/>
        <w:rPr>
          <w:sz w:val="22"/>
          <w:szCs w:val="22"/>
          <w:lang w:val="lv-LV"/>
        </w:rPr>
      </w:pPr>
    </w:p>
    <w:p w14:paraId="163BFF02" w14:textId="79DD2302" w:rsidR="009E28FA" w:rsidRPr="00455B93" w:rsidRDefault="009E28FA" w:rsidP="009E28FA">
      <w:pPr>
        <w:tabs>
          <w:tab w:val="left" w:pos="709"/>
        </w:tabs>
        <w:jc w:val="right"/>
        <w:rPr>
          <w:sz w:val="22"/>
          <w:szCs w:val="22"/>
          <w:lang w:val="lv-LV"/>
        </w:rPr>
      </w:pPr>
      <w:r w:rsidRPr="00455B93">
        <w:rPr>
          <w:sz w:val="22"/>
          <w:szCs w:val="22"/>
          <w:lang w:val="lv-LV"/>
        </w:rPr>
        <w:t>Tehniskās specifikācijas 3.pielikums</w:t>
      </w:r>
    </w:p>
    <w:p w14:paraId="16B2A467" w14:textId="77777777" w:rsidR="009E28FA" w:rsidRPr="00455B93" w:rsidRDefault="009E28FA" w:rsidP="009E28FA">
      <w:pPr>
        <w:tabs>
          <w:tab w:val="left" w:pos="709"/>
        </w:tabs>
        <w:jc w:val="right"/>
        <w:rPr>
          <w:sz w:val="22"/>
          <w:szCs w:val="22"/>
          <w:lang w:val="lv-LV"/>
        </w:rPr>
      </w:pPr>
      <w:r w:rsidRPr="00455B93">
        <w:rPr>
          <w:sz w:val="24"/>
          <w:szCs w:val="24"/>
          <w:lang w:val="lv-LV" w:eastAsia="lv-LV"/>
        </w:rPr>
        <w:t>Iepirkuma nolikumam</w:t>
      </w:r>
    </w:p>
    <w:p w14:paraId="5E59D17E" w14:textId="5262EE0E" w:rsidR="009E28FA" w:rsidRPr="00455B93" w:rsidRDefault="009E28FA" w:rsidP="009E28FA">
      <w:pPr>
        <w:widowControl w:val="0"/>
        <w:autoSpaceDE w:val="0"/>
        <w:autoSpaceDN w:val="0"/>
        <w:adjustRightInd w:val="0"/>
        <w:jc w:val="right"/>
        <w:rPr>
          <w:sz w:val="22"/>
          <w:szCs w:val="22"/>
          <w:lang w:val="lv-LV" w:eastAsia="lv-LV"/>
        </w:rPr>
      </w:pPr>
      <w:r w:rsidRPr="00455B93">
        <w:rPr>
          <w:sz w:val="22"/>
          <w:szCs w:val="22"/>
          <w:lang w:val="lv-LV" w:eastAsia="lv-LV"/>
        </w:rPr>
        <w:t>ID Nr. LR LM 2024/60ESF+</w:t>
      </w:r>
    </w:p>
    <w:p w14:paraId="38536AB9" w14:textId="5002BF51" w:rsidR="009E28FA" w:rsidRPr="00455B93" w:rsidRDefault="009E28FA" w:rsidP="009E28FA">
      <w:pPr>
        <w:widowControl w:val="0"/>
        <w:autoSpaceDE w:val="0"/>
        <w:autoSpaceDN w:val="0"/>
        <w:adjustRightInd w:val="0"/>
        <w:jc w:val="center"/>
        <w:rPr>
          <w:bCs/>
          <w:sz w:val="22"/>
          <w:szCs w:val="22"/>
          <w:lang w:val="lv-LV" w:eastAsia="lv-LV"/>
        </w:rPr>
      </w:pPr>
      <w:r w:rsidRPr="00455B93">
        <w:rPr>
          <w:noProof/>
        </w:rPr>
        <w:drawing>
          <wp:inline distT="0" distB="0" distL="0" distR="0" wp14:anchorId="14725DDF" wp14:editId="049ED2FF">
            <wp:extent cx="4430325" cy="1231533"/>
            <wp:effectExtent l="0" t="0" r="8890" b="6985"/>
            <wp:docPr id="9" name="Attēls 4">
              <a:extLst xmlns:a="http://schemas.openxmlformats.org/drawingml/2006/main">
                <a:ext uri="{FF2B5EF4-FFF2-40B4-BE49-F238E27FC236}">
                  <a16:creationId xmlns:a16="http://schemas.microsoft.com/office/drawing/2014/main" id="{38BEF3F7-53AB-4BDE-8BFE-EDAD5476AE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4">
                      <a:extLst>
                        <a:ext uri="{FF2B5EF4-FFF2-40B4-BE49-F238E27FC236}">
                          <a16:creationId xmlns:a16="http://schemas.microsoft.com/office/drawing/2014/main" id="{38BEF3F7-53AB-4BDE-8BFE-EDAD5476AE30}"/>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69086" cy="1270105"/>
                    </a:xfrm>
                    <a:prstGeom prst="rect">
                      <a:avLst/>
                    </a:prstGeom>
                  </pic:spPr>
                </pic:pic>
              </a:graphicData>
            </a:graphic>
          </wp:inline>
        </w:drawing>
      </w:r>
    </w:p>
    <w:tbl>
      <w:tblPr>
        <w:tblW w:w="16950" w:type="dxa"/>
        <w:tblLayout w:type="fixed"/>
        <w:tblLook w:val="04A0" w:firstRow="1" w:lastRow="0" w:firstColumn="1" w:lastColumn="0" w:noHBand="0" w:noVBand="1"/>
      </w:tblPr>
      <w:tblGrid>
        <w:gridCol w:w="15108"/>
        <w:gridCol w:w="1842"/>
      </w:tblGrid>
      <w:tr w:rsidR="009E28FA" w:rsidRPr="00455B93" w14:paraId="1857DCA0" w14:textId="77777777" w:rsidTr="00BA7DB7">
        <w:trPr>
          <w:trHeight w:val="765"/>
        </w:trPr>
        <w:tc>
          <w:tcPr>
            <w:tcW w:w="15108" w:type="dxa"/>
            <w:tcBorders>
              <w:top w:val="nil"/>
              <w:left w:val="nil"/>
              <w:bottom w:val="nil"/>
              <w:right w:val="nil"/>
            </w:tcBorders>
            <w:shd w:val="clear" w:color="auto" w:fill="auto"/>
            <w:noWrap/>
            <w:vAlign w:val="center"/>
            <w:hideMark/>
          </w:tcPr>
          <w:p w14:paraId="02A4F573" w14:textId="77777777" w:rsidR="009E28FA" w:rsidRPr="00455B93" w:rsidRDefault="009E28FA" w:rsidP="00BA7DB7">
            <w:pPr>
              <w:jc w:val="center"/>
              <w:rPr>
                <w:b/>
              </w:rPr>
            </w:pPr>
          </w:p>
          <w:p w14:paraId="6F7521C9" w14:textId="77777777" w:rsidR="00E468D1" w:rsidRPr="00455B93" w:rsidRDefault="00E468D1" w:rsidP="00E468D1">
            <w:pPr>
              <w:jc w:val="center"/>
              <w:rPr>
                <w:rFonts w:ascii="Calibri" w:hAnsi="Calibri" w:cs="Calibri"/>
              </w:rPr>
            </w:pPr>
            <w:proofErr w:type="spellStart"/>
            <w:r w:rsidRPr="00455B93">
              <w:rPr>
                <w:rFonts w:ascii="Calibri" w:hAnsi="Calibri" w:cs="Calibri"/>
              </w:rPr>
              <w:t>Eiropas</w:t>
            </w:r>
            <w:proofErr w:type="spellEnd"/>
            <w:r w:rsidRPr="00455B93">
              <w:rPr>
                <w:rFonts w:ascii="Calibri" w:hAnsi="Calibri" w:cs="Calibri"/>
              </w:rPr>
              <w:t xml:space="preserve"> </w:t>
            </w:r>
            <w:proofErr w:type="spellStart"/>
            <w:r w:rsidRPr="00455B93">
              <w:rPr>
                <w:rFonts w:ascii="Calibri" w:hAnsi="Calibri" w:cs="Calibri"/>
              </w:rPr>
              <w:t>Savienības</w:t>
            </w:r>
            <w:proofErr w:type="spellEnd"/>
            <w:r w:rsidRPr="00455B93">
              <w:rPr>
                <w:rFonts w:ascii="Calibri" w:hAnsi="Calibri" w:cs="Calibri"/>
              </w:rPr>
              <w:t xml:space="preserve"> </w:t>
            </w:r>
            <w:proofErr w:type="spellStart"/>
            <w:r w:rsidRPr="00455B93">
              <w:rPr>
                <w:rFonts w:ascii="Calibri" w:hAnsi="Calibri" w:cs="Calibri"/>
              </w:rPr>
              <w:t>kohēzijas</w:t>
            </w:r>
            <w:proofErr w:type="spellEnd"/>
            <w:r w:rsidRPr="00455B93">
              <w:rPr>
                <w:rFonts w:ascii="Calibri" w:hAnsi="Calibri" w:cs="Calibri"/>
              </w:rPr>
              <w:t xml:space="preserve"> </w:t>
            </w:r>
            <w:proofErr w:type="spellStart"/>
            <w:r w:rsidRPr="00455B93">
              <w:rPr>
                <w:rFonts w:ascii="Calibri" w:hAnsi="Calibri" w:cs="Calibri"/>
              </w:rPr>
              <w:t>politikas</w:t>
            </w:r>
            <w:proofErr w:type="spellEnd"/>
            <w:r w:rsidRPr="00455B93">
              <w:rPr>
                <w:rFonts w:ascii="Calibri" w:hAnsi="Calibri" w:cs="Calibri"/>
              </w:rPr>
              <w:t xml:space="preserve"> </w:t>
            </w:r>
            <w:proofErr w:type="spellStart"/>
            <w:r w:rsidRPr="00455B93">
              <w:rPr>
                <w:rFonts w:ascii="Calibri" w:hAnsi="Calibri" w:cs="Calibri"/>
              </w:rPr>
              <w:t>programmas</w:t>
            </w:r>
            <w:proofErr w:type="spellEnd"/>
            <w:r w:rsidRPr="00455B93">
              <w:rPr>
                <w:rFonts w:ascii="Calibri" w:hAnsi="Calibri" w:cs="Calibri"/>
              </w:rPr>
              <w:t xml:space="preserve"> 2021. – 2027. </w:t>
            </w:r>
            <w:proofErr w:type="spellStart"/>
            <w:r w:rsidRPr="00455B93">
              <w:rPr>
                <w:rFonts w:ascii="Calibri" w:hAnsi="Calibri" w:cs="Calibri"/>
              </w:rPr>
              <w:t>gadam</w:t>
            </w:r>
            <w:proofErr w:type="spellEnd"/>
            <w:r w:rsidRPr="00455B93">
              <w:rPr>
                <w:rFonts w:ascii="Calibri" w:hAnsi="Calibri" w:cs="Calibri"/>
              </w:rPr>
              <w:t xml:space="preserve"> </w:t>
            </w:r>
            <w:proofErr w:type="spellStart"/>
            <w:r w:rsidRPr="00455B93">
              <w:rPr>
                <w:rFonts w:ascii="Calibri" w:hAnsi="Calibri" w:cs="Calibri"/>
              </w:rPr>
              <w:t>Eiropas</w:t>
            </w:r>
            <w:proofErr w:type="spellEnd"/>
            <w:r w:rsidRPr="00455B93">
              <w:rPr>
                <w:rFonts w:ascii="Calibri" w:hAnsi="Calibri" w:cs="Calibri"/>
              </w:rPr>
              <w:t xml:space="preserve"> </w:t>
            </w:r>
            <w:proofErr w:type="spellStart"/>
            <w:r w:rsidRPr="00455B93">
              <w:rPr>
                <w:rFonts w:ascii="Calibri" w:hAnsi="Calibri" w:cs="Calibri"/>
              </w:rPr>
              <w:t>Sociālā</w:t>
            </w:r>
            <w:proofErr w:type="spellEnd"/>
            <w:r w:rsidRPr="00455B93">
              <w:rPr>
                <w:rFonts w:ascii="Calibri" w:hAnsi="Calibri" w:cs="Calibri"/>
              </w:rPr>
              <w:t xml:space="preserve"> </w:t>
            </w:r>
            <w:proofErr w:type="spellStart"/>
            <w:r w:rsidRPr="00455B93">
              <w:rPr>
                <w:rFonts w:ascii="Calibri" w:hAnsi="Calibri" w:cs="Calibri"/>
              </w:rPr>
              <w:t>fonda</w:t>
            </w:r>
            <w:proofErr w:type="spellEnd"/>
            <w:r w:rsidRPr="00455B93">
              <w:rPr>
                <w:rFonts w:ascii="Calibri" w:hAnsi="Calibri" w:cs="Calibri"/>
              </w:rPr>
              <w:t xml:space="preserve"> Plus 4.3.5.4. </w:t>
            </w:r>
            <w:proofErr w:type="spellStart"/>
            <w:r w:rsidRPr="00455B93">
              <w:rPr>
                <w:rFonts w:ascii="Calibri" w:hAnsi="Calibri" w:cs="Calibri"/>
              </w:rPr>
              <w:t>pasākuma</w:t>
            </w:r>
            <w:proofErr w:type="spellEnd"/>
            <w:r w:rsidRPr="00455B93">
              <w:rPr>
                <w:rFonts w:ascii="Calibri" w:hAnsi="Calibri" w:cs="Calibri"/>
              </w:rPr>
              <w:t xml:space="preserve"> </w:t>
            </w:r>
            <w:proofErr w:type="spellStart"/>
            <w:r w:rsidRPr="00455B93">
              <w:rPr>
                <w:rFonts w:ascii="Calibri" w:hAnsi="Calibri" w:cs="Calibri"/>
              </w:rPr>
              <w:t>projekts</w:t>
            </w:r>
            <w:proofErr w:type="spellEnd"/>
            <w:r w:rsidRPr="00455B93">
              <w:rPr>
                <w:rFonts w:ascii="Calibri" w:hAnsi="Calibri" w:cs="Calibri"/>
              </w:rPr>
              <w:t xml:space="preserve"> “</w:t>
            </w:r>
            <w:proofErr w:type="spellStart"/>
            <w:r w:rsidRPr="00455B93">
              <w:rPr>
                <w:rFonts w:ascii="Calibri" w:hAnsi="Calibri" w:cs="Calibri"/>
              </w:rPr>
              <w:t>Profesionāla</w:t>
            </w:r>
            <w:proofErr w:type="spellEnd"/>
            <w:r w:rsidRPr="00455B93">
              <w:rPr>
                <w:rFonts w:ascii="Calibri" w:hAnsi="Calibri" w:cs="Calibri"/>
              </w:rPr>
              <w:t xml:space="preserve"> un </w:t>
            </w:r>
            <w:proofErr w:type="spellStart"/>
            <w:r w:rsidRPr="00455B93">
              <w:rPr>
                <w:rFonts w:ascii="Calibri" w:hAnsi="Calibri" w:cs="Calibri"/>
              </w:rPr>
              <w:t>mūsdienīga</w:t>
            </w:r>
            <w:proofErr w:type="spellEnd"/>
            <w:r w:rsidRPr="00455B93">
              <w:rPr>
                <w:rFonts w:ascii="Calibri" w:hAnsi="Calibri" w:cs="Calibri"/>
              </w:rPr>
              <w:t xml:space="preserve"> </w:t>
            </w:r>
            <w:proofErr w:type="spellStart"/>
            <w:r w:rsidRPr="00455B93">
              <w:rPr>
                <w:rFonts w:ascii="Calibri" w:hAnsi="Calibri" w:cs="Calibri"/>
              </w:rPr>
              <w:t>sociālā</w:t>
            </w:r>
            <w:proofErr w:type="spellEnd"/>
            <w:r w:rsidRPr="00455B93">
              <w:rPr>
                <w:rFonts w:ascii="Calibri" w:hAnsi="Calibri" w:cs="Calibri"/>
              </w:rPr>
              <w:t xml:space="preserve"> </w:t>
            </w:r>
            <w:proofErr w:type="spellStart"/>
            <w:r w:rsidRPr="00455B93">
              <w:rPr>
                <w:rFonts w:ascii="Calibri" w:hAnsi="Calibri" w:cs="Calibri"/>
              </w:rPr>
              <w:t>darba</w:t>
            </w:r>
            <w:proofErr w:type="spellEnd"/>
            <w:r w:rsidRPr="00455B93">
              <w:rPr>
                <w:rFonts w:ascii="Calibri" w:hAnsi="Calibri" w:cs="Calibri"/>
              </w:rPr>
              <w:t xml:space="preserve"> </w:t>
            </w:r>
            <w:proofErr w:type="spellStart"/>
            <w:r w:rsidRPr="00455B93">
              <w:rPr>
                <w:rFonts w:ascii="Calibri" w:hAnsi="Calibri" w:cs="Calibri"/>
              </w:rPr>
              <w:t>attīstība</w:t>
            </w:r>
            <w:proofErr w:type="spellEnd"/>
            <w:r w:rsidRPr="00455B93">
              <w:rPr>
                <w:rFonts w:ascii="Calibri" w:hAnsi="Calibri" w:cs="Calibri"/>
              </w:rPr>
              <w:t>”, Nr.4.3.5.4/1/24/I/001</w:t>
            </w:r>
          </w:p>
          <w:p w14:paraId="0D1DC791" w14:textId="77777777" w:rsidR="009E28FA" w:rsidRPr="00455B93" w:rsidRDefault="009E28FA" w:rsidP="00BA7DB7">
            <w:pPr>
              <w:jc w:val="center"/>
              <w:rPr>
                <w:b/>
              </w:rPr>
            </w:pPr>
          </w:p>
          <w:p w14:paraId="5DBD5C00" w14:textId="0013916C" w:rsidR="009E28FA" w:rsidRPr="00455B93" w:rsidRDefault="009E28FA" w:rsidP="00BA7DB7">
            <w:pPr>
              <w:jc w:val="center"/>
              <w:rPr>
                <w:b/>
                <w:bCs/>
              </w:rPr>
            </w:pPr>
            <w:proofErr w:type="spellStart"/>
            <w:r w:rsidRPr="00455B93">
              <w:rPr>
                <w:b/>
              </w:rPr>
              <w:t>Metodikas</w:t>
            </w:r>
            <w:proofErr w:type="spellEnd"/>
            <w:r w:rsidRPr="00455B93">
              <w:rPr>
                <w:b/>
                <w:spacing w:val="-2"/>
              </w:rPr>
              <w:t xml:space="preserve"> </w:t>
            </w:r>
            <w:proofErr w:type="spellStart"/>
            <w:r w:rsidRPr="00455B93">
              <w:rPr>
                <w:b/>
              </w:rPr>
              <w:t>sociālajam</w:t>
            </w:r>
            <w:proofErr w:type="spellEnd"/>
            <w:r w:rsidRPr="00455B93">
              <w:rPr>
                <w:b/>
                <w:spacing w:val="-2"/>
              </w:rPr>
              <w:t xml:space="preserve"> </w:t>
            </w:r>
            <w:proofErr w:type="spellStart"/>
            <w:r w:rsidRPr="00455B93">
              <w:rPr>
                <w:b/>
              </w:rPr>
              <w:t>darbam</w:t>
            </w:r>
            <w:proofErr w:type="spellEnd"/>
            <w:r w:rsidRPr="00455B93">
              <w:rPr>
                <w:b/>
                <w:spacing w:val="-4"/>
              </w:rPr>
              <w:t xml:space="preserve"> </w:t>
            </w:r>
            <w:proofErr w:type="spellStart"/>
            <w:r w:rsidRPr="00455B93">
              <w:rPr>
                <w:b/>
              </w:rPr>
              <w:t>ar</w:t>
            </w:r>
            <w:proofErr w:type="spellEnd"/>
            <w:r w:rsidRPr="00455B93">
              <w:rPr>
                <w:b/>
              </w:rPr>
              <w:t xml:space="preserve"> </w:t>
            </w:r>
            <w:proofErr w:type="spellStart"/>
            <w:r w:rsidRPr="00455B93">
              <w:rPr>
                <w:b/>
              </w:rPr>
              <w:t>atkarīgām</w:t>
            </w:r>
            <w:proofErr w:type="spellEnd"/>
            <w:r w:rsidRPr="00455B93">
              <w:rPr>
                <w:b/>
              </w:rPr>
              <w:t xml:space="preserve"> un </w:t>
            </w:r>
            <w:proofErr w:type="spellStart"/>
            <w:r w:rsidRPr="00455B93">
              <w:rPr>
                <w:b/>
              </w:rPr>
              <w:t>līdzatkarīgām</w:t>
            </w:r>
            <w:proofErr w:type="spellEnd"/>
            <w:r w:rsidRPr="00455B93">
              <w:rPr>
                <w:b/>
              </w:rPr>
              <w:t xml:space="preserve"> </w:t>
            </w:r>
            <w:proofErr w:type="spellStart"/>
            <w:r w:rsidRPr="00455B93">
              <w:rPr>
                <w:b/>
              </w:rPr>
              <w:t>personām</w:t>
            </w:r>
            <w:proofErr w:type="spellEnd"/>
            <w:r w:rsidRPr="00455B93">
              <w:rPr>
                <w:b/>
              </w:rPr>
              <w:t xml:space="preserve"> </w:t>
            </w:r>
            <w:proofErr w:type="spellStart"/>
            <w:r w:rsidRPr="00455B93">
              <w:rPr>
                <w:b/>
              </w:rPr>
              <w:t>mācību</w:t>
            </w:r>
            <w:proofErr w:type="spellEnd"/>
            <w:r w:rsidRPr="00455B93">
              <w:rPr>
                <w:b/>
              </w:rPr>
              <w:t xml:space="preserve"> </w:t>
            </w:r>
            <w:proofErr w:type="spellStart"/>
            <w:r w:rsidRPr="00455B93">
              <w:rPr>
                <w:b/>
              </w:rPr>
              <w:t>noslēguma</w:t>
            </w:r>
            <w:proofErr w:type="spellEnd"/>
            <w:r w:rsidRPr="00455B93">
              <w:rPr>
                <w:b/>
              </w:rPr>
              <w:t xml:space="preserve"> </w:t>
            </w:r>
            <w:proofErr w:type="spellStart"/>
            <w:r w:rsidRPr="00455B93">
              <w:rPr>
                <w:b/>
              </w:rPr>
              <w:t>seminārs</w:t>
            </w:r>
            <w:proofErr w:type="spellEnd"/>
          </w:p>
          <w:p w14:paraId="447F4EC1" w14:textId="77777777" w:rsidR="009E28FA" w:rsidRPr="00455B93" w:rsidRDefault="009E28FA" w:rsidP="00BA7DB7">
            <w:pPr>
              <w:jc w:val="center"/>
              <w:rPr>
                <w:i/>
              </w:rPr>
            </w:pPr>
            <w:r w:rsidRPr="00455B93">
              <w:rPr>
                <w:i/>
                <w:shd w:val="clear" w:color="auto" w:fill="FFFFFF"/>
              </w:rPr>
              <w:t>(</w:t>
            </w:r>
            <w:proofErr w:type="spellStart"/>
            <w:r w:rsidRPr="00455B93">
              <w:rPr>
                <w:i/>
                <w:shd w:val="clear" w:color="auto" w:fill="FFFFFF"/>
              </w:rPr>
              <w:t>adrese</w:t>
            </w:r>
            <w:proofErr w:type="spellEnd"/>
            <w:r w:rsidRPr="00455B93">
              <w:rPr>
                <w:i/>
                <w:shd w:val="clear" w:color="auto" w:fill="FFFFFF"/>
              </w:rPr>
              <w:t>)</w:t>
            </w:r>
          </w:p>
          <w:p w14:paraId="62FD2B63" w14:textId="77777777" w:rsidR="009E28FA" w:rsidRPr="00455B93" w:rsidRDefault="009E28FA" w:rsidP="00BA7DB7">
            <w:pPr>
              <w:jc w:val="center"/>
              <w:rPr>
                <w:b/>
                <w:bCs/>
                <w:i/>
              </w:rPr>
            </w:pPr>
            <w:r w:rsidRPr="00455B93">
              <w:rPr>
                <w:b/>
                <w:bCs/>
                <w:i/>
              </w:rPr>
              <w:t>(Datums)</w:t>
            </w:r>
          </w:p>
          <w:p w14:paraId="257656AC" w14:textId="77777777" w:rsidR="009E28FA" w:rsidRPr="00455B93" w:rsidRDefault="009E28FA" w:rsidP="00BA7DB7">
            <w:pPr>
              <w:jc w:val="center"/>
              <w:rPr>
                <w:b/>
                <w:bCs/>
                <w:sz w:val="22"/>
                <w:szCs w:val="22"/>
              </w:rPr>
            </w:pPr>
          </w:p>
          <w:p w14:paraId="47E7D8EE" w14:textId="77777777" w:rsidR="009E28FA" w:rsidRPr="00455B93" w:rsidRDefault="009E28FA" w:rsidP="00BA7DB7">
            <w:pPr>
              <w:rPr>
                <w:bCs/>
                <w:szCs w:val="22"/>
              </w:rPr>
            </w:pPr>
            <w:proofErr w:type="spellStart"/>
            <w:r w:rsidRPr="00455B93">
              <w:rPr>
                <w:bCs/>
                <w:szCs w:val="22"/>
              </w:rPr>
              <w:t>Ar</w:t>
            </w:r>
            <w:proofErr w:type="spellEnd"/>
            <w:r w:rsidRPr="00455B93">
              <w:rPr>
                <w:bCs/>
                <w:szCs w:val="22"/>
              </w:rPr>
              <w:t xml:space="preserve"> </w:t>
            </w:r>
            <w:proofErr w:type="spellStart"/>
            <w:r w:rsidRPr="00455B93">
              <w:rPr>
                <w:bCs/>
                <w:szCs w:val="22"/>
              </w:rPr>
              <w:t>savu</w:t>
            </w:r>
            <w:proofErr w:type="spellEnd"/>
            <w:r w:rsidRPr="00455B93">
              <w:rPr>
                <w:bCs/>
                <w:szCs w:val="22"/>
              </w:rPr>
              <w:t xml:space="preserve"> </w:t>
            </w:r>
            <w:proofErr w:type="spellStart"/>
            <w:r w:rsidRPr="00455B93">
              <w:rPr>
                <w:bCs/>
                <w:szCs w:val="22"/>
              </w:rPr>
              <w:t>parakstu</w:t>
            </w:r>
            <w:proofErr w:type="spellEnd"/>
            <w:r w:rsidRPr="00455B93">
              <w:rPr>
                <w:bCs/>
                <w:szCs w:val="22"/>
              </w:rPr>
              <w:t xml:space="preserve"> </w:t>
            </w:r>
            <w:proofErr w:type="spellStart"/>
            <w:r w:rsidRPr="00455B93">
              <w:rPr>
                <w:bCs/>
                <w:szCs w:val="22"/>
              </w:rPr>
              <w:t>Jūs</w:t>
            </w:r>
            <w:proofErr w:type="spellEnd"/>
            <w:r w:rsidRPr="00455B93">
              <w:rPr>
                <w:bCs/>
                <w:szCs w:val="22"/>
              </w:rPr>
              <w:t xml:space="preserve"> </w:t>
            </w:r>
            <w:proofErr w:type="spellStart"/>
            <w:r w:rsidRPr="00455B93">
              <w:rPr>
                <w:bCs/>
                <w:szCs w:val="22"/>
              </w:rPr>
              <w:t>aplieciniet</w:t>
            </w:r>
            <w:proofErr w:type="spellEnd"/>
            <w:r w:rsidRPr="00455B93">
              <w:rPr>
                <w:bCs/>
                <w:szCs w:val="22"/>
              </w:rPr>
              <w:t xml:space="preserve"> </w:t>
            </w:r>
            <w:proofErr w:type="spellStart"/>
            <w:r w:rsidRPr="00455B93">
              <w:rPr>
                <w:bCs/>
                <w:szCs w:val="22"/>
              </w:rPr>
              <w:t>dalību</w:t>
            </w:r>
            <w:proofErr w:type="spellEnd"/>
            <w:r w:rsidRPr="00455B93">
              <w:rPr>
                <w:bCs/>
                <w:szCs w:val="22"/>
              </w:rPr>
              <w:t xml:space="preserve"> </w:t>
            </w:r>
            <w:proofErr w:type="spellStart"/>
            <w:r w:rsidRPr="00455B93">
              <w:rPr>
                <w:bCs/>
                <w:szCs w:val="22"/>
              </w:rPr>
              <w:t>seminārā</w:t>
            </w:r>
            <w:proofErr w:type="spellEnd"/>
            <w:r w:rsidRPr="00455B93">
              <w:rPr>
                <w:bCs/>
                <w:szCs w:val="22"/>
              </w:rPr>
              <w:t xml:space="preserve"> un to, ka </w:t>
            </w:r>
            <w:proofErr w:type="spellStart"/>
            <w:r w:rsidRPr="00455B93">
              <w:rPr>
                <w:bCs/>
                <w:szCs w:val="22"/>
              </w:rPr>
              <w:t>esiet</w:t>
            </w:r>
            <w:proofErr w:type="spellEnd"/>
            <w:r w:rsidRPr="00455B93">
              <w:rPr>
                <w:bCs/>
                <w:szCs w:val="22"/>
              </w:rPr>
              <w:t xml:space="preserve"> </w:t>
            </w:r>
            <w:proofErr w:type="spellStart"/>
            <w:r w:rsidRPr="00455B93">
              <w:rPr>
                <w:bCs/>
                <w:szCs w:val="22"/>
              </w:rPr>
              <w:t>informēts</w:t>
            </w:r>
            <w:proofErr w:type="spellEnd"/>
            <w:r w:rsidRPr="00455B93">
              <w:rPr>
                <w:bCs/>
                <w:szCs w:val="22"/>
              </w:rPr>
              <w:t xml:space="preserve"> par </w:t>
            </w:r>
            <w:proofErr w:type="spellStart"/>
            <w:r w:rsidRPr="00455B93">
              <w:rPr>
                <w:bCs/>
                <w:szCs w:val="22"/>
              </w:rPr>
              <w:t>diskusijas</w:t>
            </w:r>
            <w:proofErr w:type="spellEnd"/>
            <w:r w:rsidRPr="00455B93">
              <w:rPr>
                <w:bCs/>
                <w:szCs w:val="22"/>
              </w:rPr>
              <w:t xml:space="preserve"> </w:t>
            </w:r>
            <w:proofErr w:type="spellStart"/>
            <w:r w:rsidRPr="00455B93">
              <w:rPr>
                <w:bCs/>
                <w:szCs w:val="22"/>
              </w:rPr>
              <w:t>laikā</w:t>
            </w:r>
            <w:proofErr w:type="spellEnd"/>
            <w:r w:rsidRPr="00455B93">
              <w:rPr>
                <w:bCs/>
                <w:szCs w:val="22"/>
              </w:rPr>
              <w:t xml:space="preserve"> </w:t>
            </w:r>
            <w:proofErr w:type="spellStart"/>
            <w:r w:rsidRPr="00455B93">
              <w:rPr>
                <w:bCs/>
                <w:szCs w:val="22"/>
              </w:rPr>
              <w:t>iespējamo</w:t>
            </w:r>
            <w:proofErr w:type="spellEnd"/>
            <w:r w:rsidRPr="00455B93">
              <w:rPr>
                <w:bCs/>
                <w:szCs w:val="22"/>
              </w:rPr>
              <w:t xml:space="preserve"> </w:t>
            </w:r>
            <w:proofErr w:type="spellStart"/>
            <w:r w:rsidRPr="00455B93">
              <w:rPr>
                <w:bCs/>
                <w:szCs w:val="22"/>
              </w:rPr>
              <w:t>Jūsu</w:t>
            </w:r>
            <w:proofErr w:type="spellEnd"/>
            <w:r w:rsidRPr="00455B93">
              <w:rPr>
                <w:bCs/>
                <w:szCs w:val="22"/>
              </w:rPr>
              <w:t xml:space="preserve"> personas </w:t>
            </w:r>
            <w:proofErr w:type="spellStart"/>
            <w:r w:rsidRPr="00455B93">
              <w:rPr>
                <w:bCs/>
                <w:szCs w:val="22"/>
              </w:rPr>
              <w:t>datu</w:t>
            </w:r>
            <w:proofErr w:type="spellEnd"/>
            <w:r w:rsidRPr="00455B93">
              <w:rPr>
                <w:bCs/>
                <w:szCs w:val="22"/>
              </w:rPr>
              <w:t xml:space="preserve"> </w:t>
            </w:r>
            <w:proofErr w:type="spellStart"/>
            <w:r w:rsidRPr="00455B93">
              <w:rPr>
                <w:bCs/>
                <w:szCs w:val="22"/>
              </w:rPr>
              <w:t>apstrādi</w:t>
            </w:r>
            <w:proofErr w:type="spellEnd"/>
            <w:r w:rsidRPr="00455B93">
              <w:rPr>
                <w:bCs/>
                <w:szCs w:val="22"/>
              </w:rPr>
              <w:t xml:space="preserve"> </w:t>
            </w:r>
            <w:proofErr w:type="spellStart"/>
            <w:r w:rsidRPr="00455B93">
              <w:rPr>
                <w:bCs/>
                <w:szCs w:val="22"/>
              </w:rPr>
              <w:t>filmējot</w:t>
            </w:r>
            <w:proofErr w:type="spellEnd"/>
            <w:r w:rsidRPr="00455B93">
              <w:rPr>
                <w:bCs/>
                <w:szCs w:val="22"/>
              </w:rPr>
              <w:t xml:space="preserve">, </w:t>
            </w:r>
            <w:proofErr w:type="spellStart"/>
            <w:r w:rsidRPr="00455B93">
              <w:rPr>
                <w:bCs/>
                <w:szCs w:val="22"/>
              </w:rPr>
              <w:t>fotografējot</w:t>
            </w:r>
            <w:proofErr w:type="spellEnd"/>
            <w:r w:rsidRPr="00455B93">
              <w:rPr>
                <w:bCs/>
                <w:szCs w:val="22"/>
              </w:rPr>
              <w:t xml:space="preserve">, </w:t>
            </w:r>
            <w:proofErr w:type="spellStart"/>
            <w:r w:rsidRPr="00455B93">
              <w:rPr>
                <w:bCs/>
                <w:szCs w:val="22"/>
              </w:rPr>
              <w:t>veicot</w:t>
            </w:r>
            <w:proofErr w:type="spellEnd"/>
            <w:r w:rsidRPr="00455B93">
              <w:rPr>
                <w:bCs/>
                <w:szCs w:val="22"/>
              </w:rPr>
              <w:t xml:space="preserve"> audio un </w:t>
            </w:r>
            <w:proofErr w:type="spellStart"/>
            <w:r w:rsidRPr="00455B93">
              <w:rPr>
                <w:bCs/>
                <w:szCs w:val="22"/>
              </w:rPr>
              <w:t>tiešraižu</w:t>
            </w:r>
            <w:proofErr w:type="spellEnd"/>
            <w:r w:rsidRPr="00455B93">
              <w:rPr>
                <w:bCs/>
                <w:szCs w:val="22"/>
              </w:rPr>
              <w:t xml:space="preserve"> </w:t>
            </w:r>
            <w:proofErr w:type="spellStart"/>
            <w:r w:rsidRPr="00455B93">
              <w:rPr>
                <w:bCs/>
                <w:szCs w:val="22"/>
              </w:rPr>
              <w:t>ierakstus</w:t>
            </w:r>
            <w:proofErr w:type="spellEnd"/>
            <w:r w:rsidRPr="00455B93">
              <w:rPr>
                <w:bCs/>
                <w:szCs w:val="22"/>
              </w:rPr>
              <w:t xml:space="preserve">, </w:t>
            </w:r>
            <w:proofErr w:type="spellStart"/>
            <w:r w:rsidRPr="00455B93">
              <w:rPr>
                <w:bCs/>
                <w:szCs w:val="22"/>
              </w:rPr>
              <w:t>kā</w:t>
            </w:r>
            <w:proofErr w:type="spellEnd"/>
            <w:r w:rsidRPr="00455B93">
              <w:rPr>
                <w:bCs/>
                <w:szCs w:val="22"/>
              </w:rPr>
              <w:t xml:space="preserve"> </w:t>
            </w:r>
            <w:proofErr w:type="spellStart"/>
            <w:r w:rsidRPr="00455B93">
              <w:rPr>
                <w:bCs/>
                <w:szCs w:val="22"/>
              </w:rPr>
              <w:t>arī</w:t>
            </w:r>
            <w:proofErr w:type="spellEnd"/>
            <w:r w:rsidRPr="00455B93">
              <w:rPr>
                <w:bCs/>
                <w:szCs w:val="22"/>
              </w:rPr>
              <w:t xml:space="preserve"> </w:t>
            </w:r>
            <w:proofErr w:type="spellStart"/>
            <w:r w:rsidRPr="00455B93">
              <w:rPr>
                <w:bCs/>
                <w:szCs w:val="22"/>
              </w:rPr>
              <w:t>pēc</w:t>
            </w:r>
            <w:proofErr w:type="spellEnd"/>
            <w:r w:rsidRPr="00455B93">
              <w:rPr>
                <w:bCs/>
                <w:szCs w:val="22"/>
              </w:rPr>
              <w:t xml:space="preserve"> tam </w:t>
            </w:r>
            <w:proofErr w:type="spellStart"/>
            <w:r w:rsidRPr="00455B93">
              <w:rPr>
                <w:bCs/>
                <w:szCs w:val="22"/>
              </w:rPr>
              <w:t>iegūto</w:t>
            </w:r>
            <w:proofErr w:type="spellEnd"/>
            <w:r w:rsidRPr="00455B93">
              <w:rPr>
                <w:bCs/>
                <w:szCs w:val="22"/>
              </w:rPr>
              <w:t xml:space="preserve"> </w:t>
            </w:r>
            <w:proofErr w:type="spellStart"/>
            <w:r w:rsidRPr="00455B93">
              <w:rPr>
                <w:bCs/>
                <w:szCs w:val="22"/>
              </w:rPr>
              <w:t>materiālu</w:t>
            </w:r>
            <w:proofErr w:type="spellEnd"/>
            <w:r w:rsidRPr="00455B93">
              <w:rPr>
                <w:bCs/>
                <w:szCs w:val="22"/>
              </w:rPr>
              <w:t xml:space="preserve"> </w:t>
            </w:r>
            <w:proofErr w:type="spellStart"/>
            <w:r w:rsidRPr="00455B93">
              <w:rPr>
                <w:bCs/>
                <w:szCs w:val="22"/>
              </w:rPr>
              <w:t>publicēšanu</w:t>
            </w:r>
            <w:proofErr w:type="spellEnd"/>
            <w:r w:rsidRPr="00455B93">
              <w:rPr>
                <w:bCs/>
                <w:szCs w:val="22"/>
              </w:rPr>
              <w:t xml:space="preserve"> </w:t>
            </w:r>
            <w:proofErr w:type="spellStart"/>
            <w:r w:rsidRPr="00455B93">
              <w:rPr>
                <w:bCs/>
                <w:szCs w:val="22"/>
              </w:rPr>
              <w:t>projekta</w:t>
            </w:r>
            <w:proofErr w:type="spellEnd"/>
            <w:r w:rsidRPr="00455B93">
              <w:rPr>
                <w:bCs/>
                <w:szCs w:val="22"/>
              </w:rPr>
              <w:t xml:space="preserve"> “</w:t>
            </w:r>
            <w:proofErr w:type="spellStart"/>
            <w:r w:rsidRPr="00455B93">
              <w:rPr>
                <w:bCs/>
                <w:szCs w:val="22"/>
              </w:rPr>
              <w:t>Profesionāla</w:t>
            </w:r>
            <w:proofErr w:type="spellEnd"/>
            <w:r w:rsidRPr="00455B93">
              <w:rPr>
                <w:bCs/>
                <w:szCs w:val="22"/>
              </w:rPr>
              <w:t xml:space="preserve"> un </w:t>
            </w:r>
            <w:proofErr w:type="spellStart"/>
            <w:r w:rsidRPr="00455B93">
              <w:rPr>
                <w:bCs/>
                <w:szCs w:val="22"/>
              </w:rPr>
              <w:t>mūsdienīga</w:t>
            </w:r>
            <w:proofErr w:type="spellEnd"/>
            <w:r w:rsidRPr="00455B93">
              <w:rPr>
                <w:bCs/>
                <w:szCs w:val="22"/>
              </w:rPr>
              <w:t xml:space="preserve"> </w:t>
            </w:r>
            <w:proofErr w:type="spellStart"/>
            <w:r w:rsidRPr="00455B93">
              <w:rPr>
                <w:bCs/>
                <w:szCs w:val="22"/>
              </w:rPr>
              <w:t>sociālā</w:t>
            </w:r>
            <w:proofErr w:type="spellEnd"/>
            <w:r w:rsidRPr="00455B93">
              <w:rPr>
                <w:bCs/>
                <w:szCs w:val="22"/>
              </w:rPr>
              <w:t xml:space="preserve"> </w:t>
            </w:r>
            <w:proofErr w:type="spellStart"/>
            <w:r w:rsidRPr="00455B93">
              <w:rPr>
                <w:bCs/>
                <w:szCs w:val="22"/>
              </w:rPr>
              <w:t>darba</w:t>
            </w:r>
            <w:proofErr w:type="spellEnd"/>
            <w:r w:rsidRPr="00455B93">
              <w:rPr>
                <w:bCs/>
                <w:szCs w:val="22"/>
              </w:rPr>
              <w:t xml:space="preserve"> </w:t>
            </w:r>
            <w:proofErr w:type="spellStart"/>
            <w:r w:rsidRPr="00455B93">
              <w:rPr>
                <w:bCs/>
                <w:szCs w:val="22"/>
              </w:rPr>
              <w:t>attīstība</w:t>
            </w:r>
            <w:proofErr w:type="spellEnd"/>
            <w:r w:rsidRPr="00455B93">
              <w:rPr>
                <w:bCs/>
                <w:szCs w:val="22"/>
              </w:rPr>
              <w:t xml:space="preserve">” </w:t>
            </w:r>
            <w:proofErr w:type="spellStart"/>
            <w:r w:rsidRPr="00455B93">
              <w:rPr>
                <w:bCs/>
                <w:szCs w:val="22"/>
              </w:rPr>
              <w:t>īstenošanas</w:t>
            </w:r>
            <w:proofErr w:type="spellEnd"/>
            <w:r w:rsidRPr="00455B93">
              <w:rPr>
                <w:bCs/>
                <w:szCs w:val="22"/>
              </w:rPr>
              <w:t xml:space="preserve"> </w:t>
            </w:r>
            <w:proofErr w:type="spellStart"/>
            <w:r w:rsidRPr="00455B93">
              <w:rPr>
                <w:bCs/>
                <w:szCs w:val="22"/>
              </w:rPr>
              <w:t>vajadzībām</w:t>
            </w:r>
            <w:proofErr w:type="spellEnd"/>
            <w:r w:rsidRPr="00455B93">
              <w:rPr>
                <w:bCs/>
                <w:szCs w:val="22"/>
              </w:rPr>
              <w:t>.</w:t>
            </w:r>
          </w:p>
          <w:p w14:paraId="2479F123" w14:textId="77777777" w:rsidR="009E28FA" w:rsidRPr="00455B93" w:rsidRDefault="009E28FA" w:rsidP="00BA7DB7">
            <w:pPr>
              <w:rPr>
                <w:bCs/>
                <w:sz w:val="28"/>
                <w:szCs w:val="30"/>
              </w:rPr>
            </w:pPr>
            <w:r w:rsidRPr="00455B93">
              <w:rPr>
                <w:bCs/>
                <w:szCs w:val="22"/>
              </w:rPr>
              <w:t xml:space="preserve">Lai </w:t>
            </w:r>
            <w:proofErr w:type="spellStart"/>
            <w:r w:rsidRPr="00455B93">
              <w:rPr>
                <w:bCs/>
                <w:szCs w:val="22"/>
              </w:rPr>
              <w:t>iepazītos</w:t>
            </w:r>
            <w:proofErr w:type="spellEnd"/>
            <w:r w:rsidRPr="00455B93">
              <w:rPr>
                <w:bCs/>
                <w:szCs w:val="22"/>
              </w:rPr>
              <w:t xml:space="preserve"> </w:t>
            </w:r>
            <w:proofErr w:type="spellStart"/>
            <w:r w:rsidRPr="00455B93">
              <w:rPr>
                <w:bCs/>
                <w:szCs w:val="22"/>
              </w:rPr>
              <w:t>ar</w:t>
            </w:r>
            <w:proofErr w:type="spellEnd"/>
            <w:r w:rsidRPr="00455B93">
              <w:rPr>
                <w:bCs/>
                <w:szCs w:val="22"/>
              </w:rPr>
              <w:t xml:space="preserve"> </w:t>
            </w:r>
            <w:proofErr w:type="spellStart"/>
            <w:r w:rsidRPr="00455B93">
              <w:rPr>
                <w:bCs/>
                <w:szCs w:val="22"/>
              </w:rPr>
              <w:t>informāciju</w:t>
            </w:r>
            <w:proofErr w:type="spellEnd"/>
            <w:r w:rsidRPr="00455B93">
              <w:rPr>
                <w:bCs/>
                <w:szCs w:val="22"/>
              </w:rPr>
              <w:t xml:space="preserve"> par personas </w:t>
            </w:r>
            <w:proofErr w:type="spellStart"/>
            <w:r w:rsidRPr="00455B93">
              <w:rPr>
                <w:bCs/>
                <w:szCs w:val="22"/>
              </w:rPr>
              <w:t>datu</w:t>
            </w:r>
            <w:proofErr w:type="spellEnd"/>
            <w:r w:rsidRPr="00455B93">
              <w:rPr>
                <w:bCs/>
                <w:szCs w:val="22"/>
              </w:rPr>
              <w:t xml:space="preserve"> </w:t>
            </w:r>
            <w:proofErr w:type="spellStart"/>
            <w:r w:rsidRPr="00455B93">
              <w:rPr>
                <w:bCs/>
                <w:szCs w:val="22"/>
              </w:rPr>
              <w:t>apstrādi</w:t>
            </w:r>
            <w:proofErr w:type="spellEnd"/>
            <w:r w:rsidRPr="00455B93">
              <w:rPr>
                <w:bCs/>
                <w:szCs w:val="22"/>
              </w:rPr>
              <w:t xml:space="preserve"> </w:t>
            </w:r>
            <w:proofErr w:type="spellStart"/>
            <w:r w:rsidRPr="00455B93">
              <w:rPr>
                <w:bCs/>
                <w:szCs w:val="22"/>
              </w:rPr>
              <w:t>iestādē</w:t>
            </w:r>
            <w:proofErr w:type="spellEnd"/>
            <w:r w:rsidRPr="00455B93">
              <w:rPr>
                <w:bCs/>
                <w:szCs w:val="22"/>
              </w:rPr>
              <w:t xml:space="preserve">, </w:t>
            </w:r>
            <w:proofErr w:type="spellStart"/>
            <w:r w:rsidRPr="00455B93">
              <w:rPr>
                <w:bCs/>
                <w:szCs w:val="22"/>
              </w:rPr>
              <w:t>aicinām</w:t>
            </w:r>
            <w:proofErr w:type="spellEnd"/>
            <w:r w:rsidRPr="00455B93">
              <w:rPr>
                <w:bCs/>
                <w:szCs w:val="22"/>
              </w:rPr>
              <w:t xml:space="preserve"> </w:t>
            </w:r>
            <w:proofErr w:type="spellStart"/>
            <w:r w:rsidRPr="00455B93">
              <w:rPr>
                <w:bCs/>
                <w:szCs w:val="22"/>
              </w:rPr>
              <w:t>apmeklēt</w:t>
            </w:r>
            <w:proofErr w:type="spellEnd"/>
            <w:r w:rsidRPr="00455B93">
              <w:rPr>
                <w:bCs/>
                <w:szCs w:val="22"/>
              </w:rPr>
              <w:t xml:space="preserve"> </w:t>
            </w:r>
            <w:proofErr w:type="spellStart"/>
            <w:r w:rsidRPr="00455B93">
              <w:rPr>
                <w:bCs/>
                <w:szCs w:val="22"/>
              </w:rPr>
              <w:t>Labklājības</w:t>
            </w:r>
            <w:proofErr w:type="spellEnd"/>
            <w:r w:rsidRPr="00455B93">
              <w:rPr>
                <w:bCs/>
                <w:szCs w:val="22"/>
              </w:rPr>
              <w:t xml:space="preserve"> </w:t>
            </w:r>
            <w:proofErr w:type="spellStart"/>
            <w:r w:rsidRPr="00455B93">
              <w:rPr>
                <w:bCs/>
                <w:szCs w:val="22"/>
              </w:rPr>
              <w:t>ministrijas</w:t>
            </w:r>
            <w:proofErr w:type="spellEnd"/>
            <w:r w:rsidRPr="00455B93">
              <w:rPr>
                <w:bCs/>
                <w:szCs w:val="22"/>
              </w:rPr>
              <w:t xml:space="preserve"> </w:t>
            </w:r>
            <w:proofErr w:type="spellStart"/>
            <w:r w:rsidRPr="00455B93">
              <w:rPr>
                <w:bCs/>
                <w:szCs w:val="22"/>
              </w:rPr>
              <w:t>tīmekļa</w:t>
            </w:r>
            <w:proofErr w:type="spellEnd"/>
            <w:r w:rsidRPr="00455B93">
              <w:rPr>
                <w:bCs/>
                <w:szCs w:val="22"/>
              </w:rPr>
              <w:t xml:space="preserve"> </w:t>
            </w:r>
            <w:proofErr w:type="spellStart"/>
            <w:r w:rsidRPr="00455B93">
              <w:rPr>
                <w:bCs/>
                <w:szCs w:val="22"/>
              </w:rPr>
              <w:t>vietni</w:t>
            </w:r>
            <w:proofErr w:type="spellEnd"/>
            <w:r w:rsidRPr="00455B93">
              <w:rPr>
                <w:bCs/>
                <w:szCs w:val="22"/>
              </w:rPr>
              <w:t xml:space="preserve">: www.lm.gov.lv </w:t>
            </w:r>
            <w:proofErr w:type="spellStart"/>
            <w:r w:rsidRPr="00455B93">
              <w:rPr>
                <w:bCs/>
                <w:szCs w:val="22"/>
              </w:rPr>
              <w:t>sadaļā</w:t>
            </w:r>
            <w:proofErr w:type="spellEnd"/>
            <w:r w:rsidRPr="00455B93">
              <w:rPr>
                <w:bCs/>
                <w:szCs w:val="22"/>
              </w:rPr>
              <w:t xml:space="preserve"> "Personas </w:t>
            </w:r>
            <w:proofErr w:type="spellStart"/>
            <w:r w:rsidRPr="00455B93">
              <w:rPr>
                <w:bCs/>
                <w:szCs w:val="22"/>
              </w:rPr>
              <w:t>datu</w:t>
            </w:r>
            <w:proofErr w:type="spellEnd"/>
            <w:r w:rsidRPr="00455B93">
              <w:rPr>
                <w:bCs/>
                <w:szCs w:val="22"/>
              </w:rPr>
              <w:t xml:space="preserve"> </w:t>
            </w:r>
            <w:proofErr w:type="spellStart"/>
            <w:r w:rsidRPr="00455B93">
              <w:rPr>
                <w:bCs/>
                <w:szCs w:val="22"/>
              </w:rPr>
              <w:t>apstrāde</w:t>
            </w:r>
            <w:proofErr w:type="spellEnd"/>
            <w:r w:rsidRPr="00455B93">
              <w:rPr>
                <w:bCs/>
                <w:szCs w:val="22"/>
              </w:rPr>
              <w:t>".</w:t>
            </w:r>
          </w:p>
        </w:tc>
        <w:tc>
          <w:tcPr>
            <w:tcW w:w="1842" w:type="dxa"/>
            <w:tcBorders>
              <w:top w:val="nil"/>
              <w:left w:val="nil"/>
              <w:bottom w:val="nil"/>
              <w:right w:val="nil"/>
            </w:tcBorders>
            <w:shd w:val="clear" w:color="auto" w:fill="auto"/>
            <w:noWrap/>
            <w:vAlign w:val="bottom"/>
            <w:hideMark/>
          </w:tcPr>
          <w:p w14:paraId="75249AE9" w14:textId="77777777" w:rsidR="009E28FA" w:rsidRPr="00455B93" w:rsidRDefault="009E28FA" w:rsidP="00BA7DB7">
            <w:pPr>
              <w:rPr>
                <w:rFonts w:ascii="Arial" w:hAnsi="Arial" w:cs="Arial"/>
                <w:sz w:val="26"/>
                <w:szCs w:val="26"/>
                <w:lang w:eastAsia="lv-LV"/>
              </w:rPr>
            </w:pPr>
          </w:p>
        </w:tc>
      </w:tr>
    </w:tbl>
    <w:p w14:paraId="7DB7A2E3" w14:textId="77777777" w:rsidR="009E28FA" w:rsidRPr="00455B93" w:rsidRDefault="009E28FA" w:rsidP="009E28FA">
      <w:pPr>
        <w:rPr>
          <w:sz w:val="26"/>
          <w:szCs w:val="26"/>
        </w:rPr>
      </w:pPr>
    </w:p>
    <w:tbl>
      <w:tblPr>
        <w:tblStyle w:val="TableGrid"/>
        <w:tblW w:w="15026" w:type="dxa"/>
        <w:tblInd w:w="-147" w:type="dxa"/>
        <w:tblLayout w:type="fixed"/>
        <w:tblLook w:val="04A0" w:firstRow="1" w:lastRow="0" w:firstColumn="1" w:lastColumn="0" w:noHBand="0" w:noVBand="1"/>
      </w:tblPr>
      <w:tblGrid>
        <w:gridCol w:w="567"/>
        <w:gridCol w:w="1276"/>
        <w:gridCol w:w="1985"/>
        <w:gridCol w:w="3118"/>
        <w:gridCol w:w="3544"/>
        <w:gridCol w:w="2693"/>
        <w:gridCol w:w="1843"/>
      </w:tblGrid>
      <w:tr w:rsidR="00455B93" w:rsidRPr="00455B93" w14:paraId="37CF1D84" w14:textId="77777777" w:rsidTr="00BA7DB7">
        <w:trPr>
          <w:trHeight w:val="368"/>
        </w:trPr>
        <w:tc>
          <w:tcPr>
            <w:tcW w:w="567" w:type="dxa"/>
            <w:vAlign w:val="center"/>
          </w:tcPr>
          <w:p w14:paraId="08F0EA96" w14:textId="77777777" w:rsidR="009E28FA" w:rsidRPr="00455B93" w:rsidRDefault="009E28FA" w:rsidP="00BA7DB7">
            <w:pPr>
              <w:jc w:val="center"/>
              <w:rPr>
                <w:b/>
                <w:bCs/>
              </w:rPr>
            </w:pPr>
            <w:r w:rsidRPr="00455B93">
              <w:rPr>
                <w:b/>
                <w:bCs/>
              </w:rPr>
              <w:t>Nr.</w:t>
            </w:r>
          </w:p>
        </w:tc>
        <w:tc>
          <w:tcPr>
            <w:tcW w:w="1276" w:type="dxa"/>
            <w:vAlign w:val="center"/>
          </w:tcPr>
          <w:p w14:paraId="1D642362" w14:textId="77777777" w:rsidR="009E28FA" w:rsidRPr="00455B93" w:rsidRDefault="009E28FA" w:rsidP="00BA7DB7">
            <w:pPr>
              <w:jc w:val="center"/>
              <w:rPr>
                <w:b/>
                <w:bCs/>
                <w:sz w:val="22"/>
                <w:szCs w:val="22"/>
              </w:rPr>
            </w:pPr>
            <w:r w:rsidRPr="00455B93">
              <w:rPr>
                <w:b/>
                <w:bCs/>
                <w:sz w:val="22"/>
                <w:szCs w:val="22"/>
              </w:rPr>
              <w:t>Vārds</w:t>
            </w:r>
          </w:p>
        </w:tc>
        <w:tc>
          <w:tcPr>
            <w:tcW w:w="1985" w:type="dxa"/>
            <w:vAlign w:val="center"/>
          </w:tcPr>
          <w:p w14:paraId="25AE247F" w14:textId="77777777" w:rsidR="009E28FA" w:rsidRPr="00455B93" w:rsidRDefault="009E28FA" w:rsidP="00BA7DB7">
            <w:pPr>
              <w:jc w:val="center"/>
              <w:rPr>
                <w:b/>
                <w:bCs/>
                <w:sz w:val="22"/>
                <w:szCs w:val="22"/>
              </w:rPr>
            </w:pPr>
            <w:r w:rsidRPr="00455B93">
              <w:rPr>
                <w:b/>
                <w:bCs/>
                <w:sz w:val="22"/>
                <w:szCs w:val="22"/>
              </w:rPr>
              <w:t>Uzvārds</w:t>
            </w:r>
          </w:p>
        </w:tc>
        <w:tc>
          <w:tcPr>
            <w:tcW w:w="3118" w:type="dxa"/>
            <w:vAlign w:val="center"/>
          </w:tcPr>
          <w:p w14:paraId="24BAD0F7" w14:textId="77777777" w:rsidR="009E28FA" w:rsidRPr="00455B93" w:rsidRDefault="009E28FA" w:rsidP="00BA7DB7">
            <w:pPr>
              <w:jc w:val="center"/>
              <w:rPr>
                <w:b/>
                <w:bCs/>
                <w:sz w:val="22"/>
                <w:szCs w:val="22"/>
              </w:rPr>
            </w:pPr>
            <w:r w:rsidRPr="00455B93">
              <w:rPr>
                <w:b/>
                <w:bCs/>
                <w:sz w:val="22"/>
                <w:szCs w:val="22"/>
              </w:rPr>
              <w:t>Pārstāvētā iestāde</w:t>
            </w:r>
          </w:p>
        </w:tc>
        <w:tc>
          <w:tcPr>
            <w:tcW w:w="3544" w:type="dxa"/>
            <w:vAlign w:val="center"/>
          </w:tcPr>
          <w:p w14:paraId="2DEF4961" w14:textId="77777777" w:rsidR="009E28FA" w:rsidRPr="00455B93" w:rsidRDefault="009E28FA" w:rsidP="00BA7DB7">
            <w:pPr>
              <w:jc w:val="center"/>
              <w:rPr>
                <w:b/>
                <w:bCs/>
                <w:sz w:val="22"/>
                <w:szCs w:val="22"/>
              </w:rPr>
            </w:pPr>
            <w:r w:rsidRPr="00455B93">
              <w:rPr>
                <w:b/>
                <w:bCs/>
                <w:sz w:val="22"/>
                <w:szCs w:val="22"/>
              </w:rPr>
              <w:t>Amats</w:t>
            </w:r>
          </w:p>
        </w:tc>
        <w:tc>
          <w:tcPr>
            <w:tcW w:w="2693" w:type="dxa"/>
            <w:vAlign w:val="center"/>
          </w:tcPr>
          <w:p w14:paraId="4FDEEA2D" w14:textId="77777777" w:rsidR="009E28FA" w:rsidRPr="00455B93" w:rsidRDefault="009E28FA" w:rsidP="00BA7DB7">
            <w:pPr>
              <w:jc w:val="center"/>
              <w:rPr>
                <w:b/>
                <w:bCs/>
                <w:sz w:val="22"/>
                <w:szCs w:val="22"/>
              </w:rPr>
            </w:pPr>
            <w:r w:rsidRPr="00455B93">
              <w:rPr>
                <w:b/>
                <w:bCs/>
                <w:sz w:val="22"/>
                <w:szCs w:val="22"/>
              </w:rPr>
              <w:t>E-pasts</w:t>
            </w:r>
          </w:p>
        </w:tc>
        <w:tc>
          <w:tcPr>
            <w:tcW w:w="1843" w:type="dxa"/>
            <w:vAlign w:val="center"/>
          </w:tcPr>
          <w:p w14:paraId="35CA9551" w14:textId="77777777" w:rsidR="009E28FA" w:rsidRPr="00455B93" w:rsidRDefault="009E28FA" w:rsidP="00BA7DB7">
            <w:pPr>
              <w:jc w:val="center"/>
              <w:rPr>
                <w:b/>
                <w:bCs/>
                <w:sz w:val="22"/>
                <w:szCs w:val="22"/>
              </w:rPr>
            </w:pPr>
            <w:r w:rsidRPr="00455B93">
              <w:rPr>
                <w:b/>
                <w:bCs/>
                <w:sz w:val="22"/>
                <w:szCs w:val="22"/>
              </w:rPr>
              <w:t>Paraksts</w:t>
            </w:r>
          </w:p>
        </w:tc>
      </w:tr>
      <w:tr w:rsidR="00455B93" w:rsidRPr="00455B93" w14:paraId="16D93338" w14:textId="77777777" w:rsidTr="00BA7DB7">
        <w:trPr>
          <w:trHeight w:val="567"/>
        </w:trPr>
        <w:tc>
          <w:tcPr>
            <w:tcW w:w="567" w:type="dxa"/>
            <w:vAlign w:val="center"/>
          </w:tcPr>
          <w:p w14:paraId="1FAC29AC" w14:textId="77777777" w:rsidR="009E28FA" w:rsidRPr="00455B93" w:rsidRDefault="009E28FA" w:rsidP="00BA7DB7">
            <w:pPr>
              <w:jc w:val="center"/>
            </w:pPr>
            <w:r w:rsidRPr="00455B93">
              <w:t>1.</w:t>
            </w:r>
          </w:p>
        </w:tc>
        <w:tc>
          <w:tcPr>
            <w:tcW w:w="1276" w:type="dxa"/>
            <w:vAlign w:val="center"/>
          </w:tcPr>
          <w:p w14:paraId="2AC7615C" w14:textId="77777777" w:rsidR="009E28FA" w:rsidRPr="00455B93" w:rsidRDefault="009E28FA" w:rsidP="00BA7DB7">
            <w:pPr>
              <w:rPr>
                <w:sz w:val="22"/>
                <w:szCs w:val="22"/>
              </w:rPr>
            </w:pPr>
          </w:p>
        </w:tc>
        <w:tc>
          <w:tcPr>
            <w:tcW w:w="1985" w:type="dxa"/>
            <w:vAlign w:val="center"/>
          </w:tcPr>
          <w:p w14:paraId="3DEED0E7" w14:textId="77777777" w:rsidR="009E28FA" w:rsidRPr="00455B93" w:rsidRDefault="009E28FA" w:rsidP="00BA7DB7">
            <w:pPr>
              <w:rPr>
                <w:sz w:val="22"/>
                <w:szCs w:val="22"/>
              </w:rPr>
            </w:pPr>
          </w:p>
        </w:tc>
        <w:tc>
          <w:tcPr>
            <w:tcW w:w="3118" w:type="dxa"/>
            <w:vAlign w:val="center"/>
          </w:tcPr>
          <w:p w14:paraId="0DD0F687" w14:textId="77777777" w:rsidR="009E28FA" w:rsidRPr="00455B93" w:rsidRDefault="009E28FA" w:rsidP="00BA7DB7">
            <w:pPr>
              <w:rPr>
                <w:sz w:val="22"/>
                <w:szCs w:val="22"/>
              </w:rPr>
            </w:pPr>
          </w:p>
        </w:tc>
        <w:tc>
          <w:tcPr>
            <w:tcW w:w="3544" w:type="dxa"/>
            <w:vAlign w:val="center"/>
          </w:tcPr>
          <w:p w14:paraId="248E4CE5" w14:textId="77777777" w:rsidR="009E28FA" w:rsidRPr="00455B93" w:rsidRDefault="009E28FA" w:rsidP="00BA7DB7">
            <w:pPr>
              <w:rPr>
                <w:sz w:val="22"/>
                <w:szCs w:val="22"/>
              </w:rPr>
            </w:pPr>
          </w:p>
        </w:tc>
        <w:tc>
          <w:tcPr>
            <w:tcW w:w="2693" w:type="dxa"/>
            <w:vAlign w:val="center"/>
          </w:tcPr>
          <w:p w14:paraId="0228BB59" w14:textId="77777777" w:rsidR="009E28FA" w:rsidRPr="00455B93" w:rsidRDefault="009E28FA" w:rsidP="00BA7DB7"/>
        </w:tc>
        <w:tc>
          <w:tcPr>
            <w:tcW w:w="1843" w:type="dxa"/>
            <w:vAlign w:val="center"/>
          </w:tcPr>
          <w:p w14:paraId="6FA7E3C0" w14:textId="77777777" w:rsidR="009E28FA" w:rsidRPr="00455B93" w:rsidRDefault="009E28FA" w:rsidP="00BA7DB7">
            <w:pPr>
              <w:rPr>
                <w:sz w:val="22"/>
                <w:szCs w:val="22"/>
              </w:rPr>
            </w:pPr>
          </w:p>
        </w:tc>
      </w:tr>
      <w:tr w:rsidR="00455B93" w:rsidRPr="00455B93" w14:paraId="798BA78D" w14:textId="77777777" w:rsidTr="00BA7DB7">
        <w:trPr>
          <w:trHeight w:val="567"/>
        </w:trPr>
        <w:tc>
          <w:tcPr>
            <w:tcW w:w="567" w:type="dxa"/>
            <w:vAlign w:val="center"/>
          </w:tcPr>
          <w:p w14:paraId="258E9621" w14:textId="77777777" w:rsidR="009E28FA" w:rsidRPr="00455B93" w:rsidRDefault="009E28FA" w:rsidP="00BA7DB7">
            <w:pPr>
              <w:jc w:val="center"/>
            </w:pPr>
            <w:r w:rsidRPr="00455B93">
              <w:t>2.</w:t>
            </w:r>
          </w:p>
        </w:tc>
        <w:tc>
          <w:tcPr>
            <w:tcW w:w="1276" w:type="dxa"/>
            <w:vAlign w:val="center"/>
          </w:tcPr>
          <w:p w14:paraId="6A223EF6" w14:textId="77777777" w:rsidR="009E28FA" w:rsidRPr="00455B93" w:rsidRDefault="009E28FA" w:rsidP="00BA7DB7">
            <w:pPr>
              <w:rPr>
                <w:sz w:val="22"/>
                <w:szCs w:val="22"/>
              </w:rPr>
            </w:pPr>
          </w:p>
        </w:tc>
        <w:tc>
          <w:tcPr>
            <w:tcW w:w="1985" w:type="dxa"/>
            <w:vAlign w:val="center"/>
          </w:tcPr>
          <w:p w14:paraId="3ED64E71" w14:textId="77777777" w:rsidR="009E28FA" w:rsidRPr="00455B93" w:rsidRDefault="009E28FA" w:rsidP="00BA7DB7">
            <w:pPr>
              <w:rPr>
                <w:sz w:val="22"/>
                <w:szCs w:val="22"/>
              </w:rPr>
            </w:pPr>
          </w:p>
        </w:tc>
        <w:tc>
          <w:tcPr>
            <w:tcW w:w="3118" w:type="dxa"/>
            <w:vAlign w:val="center"/>
          </w:tcPr>
          <w:p w14:paraId="3E8C0E2E" w14:textId="77777777" w:rsidR="009E28FA" w:rsidRPr="00455B93" w:rsidRDefault="009E28FA" w:rsidP="00BA7DB7">
            <w:pPr>
              <w:rPr>
                <w:sz w:val="22"/>
                <w:szCs w:val="22"/>
              </w:rPr>
            </w:pPr>
          </w:p>
        </w:tc>
        <w:tc>
          <w:tcPr>
            <w:tcW w:w="3544" w:type="dxa"/>
            <w:vAlign w:val="center"/>
          </w:tcPr>
          <w:p w14:paraId="1E08DF58" w14:textId="77777777" w:rsidR="009E28FA" w:rsidRPr="00455B93" w:rsidRDefault="009E28FA" w:rsidP="00BA7DB7"/>
        </w:tc>
        <w:tc>
          <w:tcPr>
            <w:tcW w:w="2693" w:type="dxa"/>
            <w:vAlign w:val="center"/>
          </w:tcPr>
          <w:p w14:paraId="556CE445" w14:textId="77777777" w:rsidR="009E28FA" w:rsidRPr="00455B93" w:rsidRDefault="009E28FA" w:rsidP="00BA7DB7"/>
        </w:tc>
        <w:tc>
          <w:tcPr>
            <w:tcW w:w="1843" w:type="dxa"/>
            <w:vAlign w:val="center"/>
          </w:tcPr>
          <w:p w14:paraId="4D7E18D6" w14:textId="77777777" w:rsidR="009E28FA" w:rsidRPr="00455B93" w:rsidRDefault="009E28FA" w:rsidP="00BA7DB7">
            <w:pPr>
              <w:rPr>
                <w:sz w:val="22"/>
                <w:szCs w:val="22"/>
              </w:rPr>
            </w:pPr>
          </w:p>
        </w:tc>
      </w:tr>
      <w:tr w:rsidR="00455B93" w:rsidRPr="00455B93" w14:paraId="6965F37A" w14:textId="77777777" w:rsidTr="00BA7DB7">
        <w:trPr>
          <w:trHeight w:val="567"/>
        </w:trPr>
        <w:tc>
          <w:tcPr>
            <w:tcW w:w="567" w:type="dxa"/>
            <w:vAlign w:val="center"/>
          </w:tcPr>
          <w:p w14:paraId="7DA7B5F1" w14:textId="77777777" w:rsidR="009E28FA" w:rsidRPr="00455B93" w:rsidRDefault="009E28FA" w:rsidP="00BA7DB7">
            <w:pPr>
              <w:jc w:val="center"/>
            </w:pPr>
            <w:r w:rsidRPr="00455B93">
              <w:t>3.</w:t>
            </w:r>
          </w:p>
        </w:tc>
        <w:tc>
          <w:tcPr>
            <w:tcW w:w="1276" w:type="dxa"/>
            <w:vAlign w:val="center"/>
          </w:tcPr>
          <w:p w14:paraId="25FBEA25" w14:textId="77777777" w:rsidR="009E28FA" w:rsidRPr="00455B93" w:rsidRDefault="009E28FA" w:rsidP="00BA7DB7">
            <w:pPr>
              <w:rPr>
                <w:sz w:val="22"/>
                <w:szCs w:val="22"/>
              </w:rPr>
            </w:pPr>
          </w:p>
        </w:tc>
        <w:tc>
          <w:tcPr>
            <w:tcW w:w="1985" w:type="dxa"/>
            <w:vAlign w:val="center"/>
          </w:tcPr>
          <w:p w14:paraId="4C525034" w14:textId="77777777" w:rsidR="009E28FA" w:rsidRPr="00455B93" w:rsidRDefault="009E28FA" w:rsidP="00BA7DB7">
            <w:pPr>
              <w:rPr>
                <w:sz w:val="22"/>
                <w:szCs w:val="22"/>
              </w:rPr>
            </w:pPr>
          </w:p>
        </w:tc>
        <w:tc>
          <w:tcPr>
            <w:tcW w:w="3118" w:type="dxa"/>
            <w:vAlign w:val="center"/>
          </w:tcPr>
          <w:p w14:paraId="0CDBAEAA" w14:textId="77777777" w:rsidR="009E28FA" w:rsidRPr="00455B93" w:rsidRDefault="009E28FA" w:rsidP="00BA7DB7">
            <w:pPr>
              <w:rPr>
                <w:sz w:val="22"/>
                <w:szCs w:val="22"/>
              </w:rPr>
            </w:pPr>
          </w:p>
        </w:tc>
        <w:tc>
          <w:tcPr>
            <w:tcW w:w="3544" w:type="dxa"/>
            <w:vAlign w:val="center"/>
          </w:tcPr>
          <w:p w14:paraId="62C86614" w14:textId="77777777" w:rsidR="009E28FA" w:rsidRPr="00455B93" w:rsidRDefault="009E28FA" w:rsidP="00BA7DB7">
            <w:pPr>
              <w:rPr>
                <w:sz w:val="22"/>
                <w:szCs w:val="22"/>
              </w:rPr>
            </w:pPr>
          </w:p>
        </w:tc>
        <w:tc>
          <w:tcPr>
            <w:tcW w:w="2693" w:type="dxa"/>
            <w:vAlign w:val="center"/>
          </w:tcPr>
          <w:p w14:paraId="3D01018E" w14:textId="77777777" w:rsidR="009E28FA" w:rsidRPr="00455B93" w:rsidRDefault="009E28FA" w:rsidP="00BA7DB7"/>
        </w:tc>
        <w:tc>
          <w:tcPr>
            <w:tcW w:w="1843" w:type="dxa"/>
            <w:vAlign w:val="center"/>
          </w:tcPr>
          <w:p w14:paraId="6AA57AD3" w14:textId="77777777" w:rsidR="009E28FA" w:rsidRPr="00455B93" w:rsidRDefault="009E28FA" w:rsidP="00BA7DB7">
            <w:pPr>
              <w:rPr>
                <w:sz w:val="22"/>
                <w:szCs w:val="22"/>
              </w:rPr>
            </w:pPr>
          </w:p>
        </w:tc>
      </w:tr>
      <w:tr w:rsidR="00455B93" w:rsidRPr="00455B93" w14:paraId="50367114" w14:textId="77777777" w:rsidTr="00BA7DB7">
        <w:trPr>
          <w:trHeight w:val="567"/>
        </w:trPr>
        <w:tc>
          <w:tcPr>
            <w:tcW w:w="567" w:type="dxa"/>
            <w:vAlign w:val="center"/>
          </w:tcPr>
          <w:p w14:paraId="073A6EB5" w14:textId="77777777" w:rsidR="009E28FA" w:rsidRPr="00455B93" w:rsidRDefault="009E28FA" w:rsidP="00BA7DB7">
            <w:pPr>
              <w:jc w:val="center"/>
            </w:pPr>
            <w:r w:rsidRPr="00455B93">
              <w:t>4.</w:t>
            </w:r>
          </w:p>
        </w:tc>
        <w:tc>
          <w:tcPr>
            <w:tcW w:w="1276" w:type="dxa"/>
            <w:vAlign w:val="center"/>
          </w:tcPr>
          <w:p w14:paraId="67B5D1FF" w14:textId="77777777" w:rsidR="009E28FA" w:rsidRPr="00455B93" w:rsidRDefault="009E28FA" w:rsidP="00BA7DB7">
            <w:pPr>
              <w:rPr>
                <w:sz w:val="22"/>
                <w:szCs w:val="22"/>
              </w:rPr>
            </w:pPr>
          </w:p>
        </w:tc>
        <w:tc>
          <w:tcPr>
            <w:tcW w:w="1985" w:type="dxa"/>
            <w:vAlign w:val="center"/>
          </w:tcPr>
          <w:p w14:paraId="4545FEF9" w14:textId="77777777" w:rsidR="009E28FA" w:rsidRPr="00455B93" w:rsidRDefault="009E28FA" w:rsidP="00BA7DB7">
            <w:pPr>
              <w:rPr>
                <w:sz w:val="22"/>
                <w:szCs w:val="22"/>
              </w:rPr>
            </w:pPr>
          </w:p>
        </w:tc>
        <w:tc>
          <w:tcPr>
            <w:tcW w:w="3118" w:type="dxa"/>
            <w:vAlign w:val="center"/>
          </w:tcPr>
          <w:p w14:paraId="29538068" w14:textId="77777777" w:rsidR="009E28FA" w:rsidRPr="00455B93" w:rsidRDefault="009E28FA" w:rsidP="00BA7DB7">
            <w:pPr>
              <w:rPr>
                <w:sz w:val="22"/>
                <w:szCs w:val="22"/>
              </w:rPr>
            </w:pPr>
          </w:p>
        </w:tc>
        <w:tc>
          <w:tcPr>
            <w:tcW w:w="3544" w:type="dxa"/>
            <w:vAlign w:val="center"/>
          </w:tcPr>
          <w:p w14:paraId="0371E97B" w14:textId="77777777" w:rsidR="009E28FA" w:rsidRPr="00455B93" w:rsidRDefault="009E28FA" w:rsidP="00BA7DB7">
            <w:pPr>
              <w:rPr>
                <w:sz w:val="22"/>
                <w:szCs w:val="22"/>
              </w:rPr>
            </w:pPr>
          </w:p>
        </w:tc>
        <w:tc>
          <w:tcPr>
            <w:tcW w:w="2693" w:type="dxa"/>
            <w:vAlign w:val="center"/>
          </w:tcPr>
          <w:p w14:paraId="4416C30A" w14:textId="77777777" w:rsidR="009E28FA" w:rsidRPr="00455B93" w:rsidRDefault="009E28FA" w:rsidP="00BA7DB7"/>
        </w:tc>
        <w:tc>
          <w:tcPr>
            <w:tcW w:w="1843" w:type="dxa"/>
            <w:vAlign w:val="center"/>
          </w:tcPr>
          <w:p w14:paraId="384528AE" w14:textId="77777777" w:rsidR="009E28FA" w:rsidRPr="00455B93" w:rsidRDefault="009E28FA" w:rsidP="00BA7DB7">
            <w:pPr>
              <w:rPr>
                <w:sz w:val="22"/>
                <w:szCs w:val="22"/>
              </w:rPr>
            </w:pPr>
          </w:p>
        </w:tc>
      </w:tr>
      <w:tr w:rsidR="00455B93" w:rsidRPr="00455B93" w14:paraId="0C56C665" w14:textId="77777777" w:rsidTr="00BA7DB7">
        <w:trPr>
          <w:trHeight w:val="567"/>
        </w:trPr>
        <w:tc>
          <w:tcPr>
            <w:tcW w:w="567" w:type="dxa"/>
            <w:vAlign w:val="center"/>
          </w:tcPr>
          <w:p w14:paraId="539CEC3F" w14:textId="77777777" w:rsidR="009E28FA" w:rsidRPr="00455B93" w:rsidRDefault="009E28FA" w:rsidP="00BA7DB7">
            <w:pPr>
              <w:jc w:val="center"/>
            </w:pPr>
            <w:r w:rsidRPr="00455B93">
              <w:t>5.</w:t>
            </w:r>
          </w:p>
        </w:tc>
        <w:tc>
          <w:tcPr>
            <w:tcW w:w="1276" w:type="dxa"/>
            <w:vAlign w:val="center"/>
          </w:tcPr>
          <w:p w14:paraId="462020E0" w14:textId="77777777" w:rsidR="009E28FA" w:rsidRPr="00455B93" w:rsidRDefault="009E28FA" w:rsidP="00BA7DB7">
            <w:pPr>
              <w:rPr>
                <w:sz w:val="22"/>
                <w:szCs w:val="22"/>
              </w:rPr>
            </w:pPr>
          </w:p>
        </w:tc>
        <w:tc>
          <w:tcPr>
            <w:tcW w:w="1985" w:type="dxa"/>
            <w:vAlign w:val="center"/>
          </w:tcPr>
          <w:p w14:paraId="599A121B" w14:textId="77777777" w:rsidR="009E28FA" w:rsidRPr="00455B93" w:rsidRDefault="009E28FA" w:rsidP="00BA7DB7">
            <w:pPr>
              <w:rPr>
                <w:sz w:val="22"/>
                <w:szCs w:val="22"/>
              </w:rPr>
            </w:pPr>
          </w:p>
        </w:tc>
        <w:tc>
          <w:tcPr>
            <w:tcW w:w="3118" w:type="dxa"/>
            <w:vAlign w:val="center"/>
          </w:tcPr>
          <w:p w14:paraId="06B582C2" w14:textId="77777777" w:rsidR="009E28FA" w:rsidRPr="00455B93" w:rsidRDefault="009E28FA" w:rsidP="00BA7DB7">
            <w:pPr>
              <w:rPr>
                <w:sz w:val="22"/>
                <w:szCs w:val="22"/>
              </w:rPr>
            </w:pPr>
          </w:p>
        </w:tc>
        <w:tc>
          <w:tcPr>
            <w:tcW w:w="3544" w:type="dxa"/>
            <w:vAlign w:val="center"/>
          </w:tcPr>
          <w:p w14:paraId="7C6603FF" w14:textId="77777777" w:rsidR="009E28FA" w:rsidRPr="00455B93" w:rsidRDefault="009E28FA" w:rsidP="00BA7DB7">
            <w:pPr>
              <w:rPr>
                <w:sz w:val="22"/>
                <w:szCs w:val="22"/>
              </w:rPr>
            </w:pPr>
          </w:p>
        </w:tc>
        <w:tc>
          <w:tcPr>
            <w:tcW w:w="2693" w:type="dxa"/>
            <w:vAlign w:val="center"/>
          </w:tcPr>
          <w:p w14:paraId="70B43E54" w14:textId="77777777" w:rsidR="009E28FA" w:rsidRPr="00455B93" w:rsidRDefault="009E28FA" w:rsidP="00BA7DB7"/>
        </w:tc>
        <w:tc>
          <w:tcPr>
            <w:tcW w:w="1843" w:type="dxa"/>
            <w:vAlign w:val="center"/>
          </w:tcPr>
          <w:p w14:paraId="4DC7FD8C" w14:textId="77777777" w:rsidR="009E28FA" w:rsidRPr="00455B93" w:rsidRDefault="009E28FA" w:rsidP="00BA7DB7">
            <w:pPr>
              <w:rPr>
                <w:sz w:val="22"/>
                <w:szCs w:val="22"/>
              </w:rPr>
            </w:pPr>
          </w:p>
        </w:tc>
      </w:tr>
      <w:tr w:rsidR="00455B93" w:rsidRPr="00455B93" w14:paraId="41A6E758" w14:textId="77777777" w:rsidTr="00BA7DB7">
        <w:trPr>
          <w:trHeight w:val="490"/>
        </w:trPr>
        <w:tc>
          <w:tcPr>
            <w:tcW w:w="567" w:type="dxa"/>
            <w:vAlign w:val="center"/>
          </w:tcPr>
          <w:p w14:paraId="7805BEB2" w14:textId="77777777" w:rsidR="009E28FA" w:rsidRPr="00455B93" w:rsidRDefault="009E28FA" w:rsidP="00BA7DB7">
            <w:pPr>
              <w:jc w:val="center"/>
            </w:pPr>
            <w:r w:rsidRPr="00455B93">
              <w:t>6.</w:t>
            </w:r>
          </w:p>
        </w:tc>
        <w:tc>
          <w:tcPr>
            <w:tcW w:w="1276" w:type="dxa"/>
            <w:vAlign w:val="center"/>
          </w:tcPr>
          <w:p w14:paraId="0F71A0BD" w14:textId="77777777" w:rsidR="009E28FA" w:rsidRPr="00455B93" w:rsidRDefault="009E28FA" w:rsidP="00BA7DB7">
            <w:pPr>
              <w:rPr>
                <w:sz w:val="22"/>
                <w:szCs w:val="22"/>
              </w:rPr>
            </w:pPr>
          </w:p>
        </w:tc>
        <w:tc>
          <w:tcPr>
            <w:tcW w:w="1985" w:type="dxa"/>
            <w:vAlign w:val="center"/>
          </w:tcPr>
          <w:p w14:paraId="15301FB2" w14:textId="77777777" w:rsidR="009E28FA" w:rsidRPr="00455B93" w:rsidRDefault="009E28FA" w:rsidP="00BA7DB7">
            <w:pPr>
              <w:rPr>
                <w:sz w:val="22"/>
                <w:szCs w:val="22"/>
              </w:rPr>
            </w:pPr>
          </w:p>
        </w:tc>
        <w:tc>
          <w:tcPr>
            <w:tcW w:w="3118" w:type="dxa"/>
            <w:vAlign w:val="center"/>
          </w:tcPr>
          <w:p w14:paraId="723CA982" w14:textId="77777777" w:rsidR="009E28FA" w:rsidRPr="00455B93" w:rsidRDefault="009E28FA" w:rsidP="00BA7DB7">
            <w:pPr>
              <w:rPr>
                <w:sz w:val="22"/>
                <w:szCs w:val="22"/>
              </w:rPr>
            </w:pPr>
          </w:p>
        </w:tc>
        <w:tc>
          <w:tcPr>
            <w:tcW w:w="3544" w:type="dxa"/>
            <w:vAlign w:val="center"/>
          </w:tcPr>
          <w:p w14:paraId="1C3FC2C3" w14:textId="77777777" w:rsidR="009E28FA" w:rsidRPr="00455B93" w:rsidRDefault="009E28FA" w:rsidP="00BA7DB7"/>
        </w:tc>
        <w:tc>
          <w:tcPr>
            <w:tcW w:w="2693" w:type="dxa"/>
            <w:vAlign w:val="center"/>
          </w:tcPr>
          <w:p w14:paraId="551F60EB" w14:textId="77777777" w:rsidR="009E28FA" w:rsidRPr="00455B93" w:rsidRDefault="009E28FA" w:rsidP="00BA7DB7"/>
        </w:tc>
        <w:tc>
          <w:tcPr>
            <w:tcW w:w="1843" w:type="dxa"/>
            <w:vAlign w:val="center"/>
          </w:tcPr>
          <w:p w14:paraId="2FD60C69" w14:textId="77777777" w:rsidR="009E28FA" w:rsidRPr="00455B93" w:rsidRDefault="009E28FA" w:rsidP="00BA7DB7">
            <w:pPr>
              <w:rPr>
                <w:sz w:val="22"/>
                <w:szCs w:val="22"/>
              </w:rPr>
            </w:pPr>
          </w:p>
        </w:tc>
      </w:tr>
      <w:tr w:rsidR="00455B93" w:rsidRPr="00455B93" w14:paraId="45D81B8F" w14:textId="77777777" w:rsidTr="00BA7DB7">
        <w:trPr>
          <w:trHeight w:val="567"/>
        </w:trPr>
        <w:tc>
          <w:tcPr>
            <w:tcW w:w="567" w:type="dxa"/>
            <w:vAlign w:val="center"/>
          </w:tcPr>
          <w:p w14:paraId="3B05F495" w14:textId="77777777" w:rsidR="009E28FA" w:rsidRPr="00455B93" w:rsidRDefault="009E28FA" w:rsidP="00BA7DB7">
            <w:pPr>
              <w:jc w:val="center"/>
            </w:pPr>
            <w:r w:rsidRPr="00455B93">
              <w:lastRenderedPageBreak/>
              <w:t>7.</w:t>
            </w:r>
          </w:p>
        </w:tc>
        <w:tc>
          <w:tcPr>
            <w:tcW w:w="1276" w:type="dxa"/>
            <w:vAlign w:val="center"/>
          </w:tcPr>
          <w:p w14:paraId="6E84DB42" w14:textId="77777777" w:rsidR="009E28FA" w:rsidRPr="00455B93" w:rsidRDefault="009E28FA" w:rsidP="00BA7DB7">
            <w:pPr>
              <w:rPr>
                <w:sz w:val="22"/>
                <w:szCs w:val="22"/>
              </w:rPr>
            </w:pPr>
          </w:p>
        </w:tc>
        <w:tc>
          <w:tcPr>
            <w:tcW w:w="1985" w:type="dxa"/>
            <w:vAlign w:val="center"/>
          </w:tcPr>
          <w:p w14:paraId="79DC58BA" w14:textId="77777777" w:rsidR="009E28FA" w:rsidRPr="00455B93" w:rsidRDefault="009E28FA" w:rsidP="00BA7DB7">
            <w:pPr>
              <w:rPr>
                <w:sz w:val="22"/>
                <w:szCs w:val="22"/>
              </w:rPr>
            </w:pPr>
          </w:p>
        </w:tc>
        <w:tc>
          <w:tcPr>
            <w:tcW w:w="3118" w:type="dxa"/>
            <w:vAlign w:val="center"/>
          </w:tcPr>
          <w:p w14:paraId="1544CB30" w14:textId="77777777" w:rsidR="009E28FA" w:rsidRPr="00455B93" w:rsidRDefault="009E28FA" w:rsidP="00BA7DB7">
            <w:pPr>
              <w:rPr>
                <w:sz w:val="22"/>
                <w:szCs w:val="22"/>
              </w:rPr>
            </w:pPr>
          </w:p>
        </w:tc>
        <w:tc>
          <w:tcPr>
            <w:tcW w:w="3544" w:type="dxa"/>
            <w:vAlign w:val="center"/>
          </w:tcPr>
          <w:p w14:paraId="0B33AE68" w14:textId="77777777" w:rsidR="009E28FA" w:rsidRPr="00455B93" w:rsidRDefault="009E28FA" w:rsidP="00BA7DB7">
            <w:pPr>
              <w:rPr>
                <w:sz w:val="22"/>
                <w:szCs w:val="22"/>
              </w:rPr>
            </w:pPr>
          </w:p>
        </w:tc>
        <w:tc>
          <w:tcPr>
            <w:tcW w:w="2693" w:type="dxa"/>
            <w:vAlign w:val="center"/>
          </w:tcPr>
          <w:p w14:paraId="58B68793" w14:textId="77777777" w:rsidR="009E28FA" w:rsidRPr="00455B93" w:rsidRDefault="009E28FA" w:rsidP="00BA7DB7"/>
        </w:tc>
        <w:tc>
          <w:tcPr>
            <w:tcW w:w="1843" w:type="dxa"/>
            <w:vAlign w:val="center"/>
          </w:tcPr>
          <w:p w14:paraId="6D7BEA4A" w14:textId="77777777" w:rsidR="009E28FA" w:rsidRPr="00455B93" w:rsidRDefault="009E28FA" w:rsidP="00BA7DB7">
            <w:pPr>
              <w:rPr>
                <w:sz w:val="22"/>
                <w:szCs w:val="22"/>
              </w:rPr>
            </w:pPr>
          </w:p>
        </w:tc>
      </w:tr>
      <w:tr w:rsidR="00455B93" w:rsidRPr="00455B93" w14:paraId="36BCBA97" w14:textId="77777777" w:rsidTr="00BA7DB7">
        <w:trPr>
          <w:trHeight w:val="567"/>
        </w:trPr>
        <w:tc>
          <w:tcPr>
            <w:tcW w:w="567" w:type="dxa"/>
            <w:vAlign w:val="center"/>
          </w:tcPr>
          <w:p w14:paraId="0EA60E66" w14:textId="77777777" w:rsidR="009E28FA" w:rsidRPr="00455B93" w:rsidRDefault="009E28FA" w:rsidP="00BA7DB7">
            <w:pPr>
              <w:jc w:val="center"/>
            </w:pPr>
            <w:r w:rsidRPr="00455B93">
              <w:t>8.</w:t>
            </w:r>
          </w:p>
        </w:tc>
        <w:tc>
          <w:tcPr>
            <w:tcW w:w="1276" w:type="dxa"/>
            <w:vAlign w:val="center"/>
          </w:tcPr>
          <w:p w14:paraId="1383238B" w14:textId="77777777" w:rsidR="009E28FA" w:rsidRPr="00455B93" w:rsidRDefault="009E28FA" w:rsidP="00BA7DB7">
            <w:pPr>
              <w:rPr>
                <w:sz w:val="22"/>
                <w:szCs w:val="22"/>
              </w:rPr>
            </w:pPr>
          </w:p>
        </w:tc>
        <w:tc>
          <w:tcPr>
            <w:tcW w:w="1985" w:type="dxa"/>
            <w:vAlign w:val="center"/>
          </w:tcPr>
          <w:p w14:paraId="28F73FB9" w14:textId="77777777" w:rsidR="009E28FA" w:rsidRPr="00455B93" w:rsidRDefault="009E28FA" w:rsidP="00BA7DB7">
            <w:pPr>
              <w:rPr>
                <w:sz w:val="22"/>
                <w:szCs w:val="22"/>
              </w:rPr>
            </w:pPr>
          </w:p>
        </w:tc>
        <w:tc>
          <w:tcPr>
            <w:tcW w:w="3118" w:type="dxa"/>
            <w:vAlign w:val="center"/>
          </w:tcPr>
          <w:p w14:paraId="305466D6" w14:textId="77777777" w:rsidR="009E28FA" w:rsidRPr="00455B93" w:rsidRDefault="009E28FA" w:rsidP="00BA7DB7">
            <w:pPr>
              <w:rPr>
                <w:sz w:val="22"/>
                <w:szCs w:val="22"/>
              </w:rPr>
            </w:pPr>
          </w:p>
        </w:tc>
        <w:tc>
          <w:tcPr>
            <w:tcW w:w="3544" w:type="dxa"/>
            <w:vAlign w:val="center"/>
          </w:tcPr>
          <w:p w14:paraId="30F9F649" w14:textId="77777777" w:rsidR="009E28FA" w:rsidRPr="00455B93" w:rsidRDefault="009E28FA" w:rsidP="00BA7DB7">
            <w:pPr>
              <w:rPr>
                <w:sz w:val="22"/>
                <w:szCs w:val="22"/>
              </w:rPr>
            </w:pPr>
          </w:p>
        </w:tc>
        <w:tc>
          <w:tcPr>
            <w:tcW w:w="2693" w:type="dxa"/>
            <w:vAlign w:val="center"/>
          </w:tcPr>
          <w:p w14:paraId="006A207F" w14:textId="77777777" w:rsidR="009E28FA" w:rsidRPr="00455B93" w:rsidRDefault="009E28FA" w:rsidP="00BA7DB7"/>
        </w:tc>
        <w:tc>
          <w:tcPr>
            <w:tcW w:w="1843" w:type="dxa"/>
            <w:vAlign w:val="center"/>
          </w:tcPr>
          <w:p w14:paraId="026D50AD" w14:textId="77777777" w:rsidR="009E28FA" w:rsidRPr="00455B93" w:rsidRDefault="009E28FA" w:rsidP="00BA7DB7">
            <w:pPr>
              <w:rPr>
                <w:sz w:val="22"/>
                <w:szCs w:val="22"/>
              </w:rPr>
            </w:pPr>
          </w:p>
        </w:tc>
      </w:tr>
      <w:tr w:rsidR="00455B93" w:rsidRPr="00455B93" w14:paraId="3D02ECA1" w14:textId="77777777" w:rsidTr="00BA7DB7">
        <w:trPr>
          <w:trHeight w:val="567"/>
        </w:trPr>
        <w:tc>
          <w:tcPr>
            <w:tcW w:w="567" w:type="dxa"/>
            <w:vAlign w:val="center"/>
          </w:tcPr>
          <w:p w14:paraId="014F0B9C" w14:textId="77777777" w:rsidR="009E28FA" w:rsidRPr="00455B93" w:rsidRDefault="009E28FA" w:rsidP="00BA7DB7">
            <w:pPr>
              <w:jc w:val="center"/>
            </w:pPr>
            <w:r w:rsidRPr="00455B93">
              <w:t>9.</w:t>
            </w:r>
          </w:p>
        </w:tc>
        <w:tc>
          <w:tcPr>
            <w:tcW w:w="1276" w:type="dxa"/>
            <w:vAlign w:val="center"/>
          </w:tcPr>
          <w:p w14:paraId="507D153F" w14:textId="77777777" w:rsidR="009E28FA" w:rsidRPr="00455B93" w:rsidRDefault="009E28FA" w:rsidP="00BA7DB7">
            <w:pPr>
              <w:rPr>
                <w:sz w:val="22"/>
                <w:szCs w:val="22"/>
              </w:rPr>
            </w:pPr>
          </w:p>
        </w:tc>
        <w:tc>
          <w:tcPr>
            <w:tcW w:w="1985" w:type="dxa"/>
            <w:vAlign w:val="center"/>
          </w:tcPr>
          <w:p w14:paraId="69A4E6DB" w14:textId="77777777" w:rsidR="009E28FA" w:rsidRPr="00455B93" w:rsidRDefault="009E28FA" w:rsidP="00BA7DB7">
            <w:pPr>
              <w:rPr>
                <w:sz w:val="22"/>
                <w:szCs w:val="22"/>
              </w:rPr>
            </w:pPr>
          </w:p>
        </w:tc>
        <w:tc>
          <w:tcPr>
            <w:tcW w:w="3118" w:type="dxa"/>
            <w:vAlign w:val="center"/>
          </w:tcPr>
          <w:p w14:paraId="7639441C" w14:textId="77777777" w:rsidR="009E28FA" w:rsidRPr="00455B93" w:rsidRDefault="009E28FA" w:rsidP="00BA7DB7">
            <w:pPr>
              <w:rPr>
                <w:sz w:val="22"/>
                <w:szCs w:val="22"/>
              </w:rPr>
            </w:pPr>
          </w:p>
        </w:tc>
        <w:tc>
          <w:tcPr>
            <w:tcW w:w="3544" w:type="dxa"/>
            <w:vAlign w:val="center"/>
          </w:tcPr>
          <w:p w14:paraId="0DF6DD3C" w14:textId="77777777" w:rsidR="009E28FA" w:rsidRPr="00455B93" w:rsidRDefault="009E28FA" w:rsidP="00BA7DB7">
            <w:pPr>
              <w:rPr>
                <w:sz w:val="22"/>
                <w:szCs w:val="22"/>
              </w:rPr>
            </w:pPr>
          </w:p>
        </w:tc>
        <w:tc>
          <w:tcPr>
            <w:tcW w:w="2693" w:type="dxa"/>
            <w:vAlign w:val="center"/>
          </w:tcPr>
          <w:p w14:paraId="52921266" w14:textId="77777777" w:rsidR="009E28FA" w:rsidRPr="00455B93" w:rsidRDefault="009E28FA" w:rsidP="00BA7DB7"/>
        </w:tc>
        <w:tc>
          <w:tcPr>
            <w:tcW w:w="1843" w:type="dxa"/>
            <w:vAlign w:val="center"/>
          </w:tcPr>
          <w:p w14:paraId="48D8B775" w14:textId="77777777" w:rsidR="009E28FA" w:rsidRPr="00455B93" w:rsidRDefault="009E28FA" w:rsidP="00BA7DB7">
            <w:pPr>
              <w:rPr>
                <w:sz w:val="22"/>
                <w:szCs w:val="22"/>
              </w:rPr>
            </w:pPr>
          </w:p>
        </w:tc>
      </w:tr>
      <w:tr w:rsidR="00455B93" w:rsidRPr="00455B93" w14:paraId="2ECEF17E" w14:textId="77777777" w:rsidTr="00BA7DB7">
        <w:trPr>
          <w:trHeight w:val="567"/>
        </w:trPr>
        <w:tc>
          <w:tcPr>
            <w:tcW w:w="567" w:type="dxa"/>
            <w:vAlign w:val="center"/>
          </w:tcPr>
          <w:p w14:paraId="343CB042" w14:textId="77777777" w:rsidR="009E28FA" w:rsidRPr="00455B93" w:rsidRDefault="009E28FA" w:rsidP="00BA7DB7">
            <w:pPr>
              <w:jc w:val="center"/>
            </w:pPr>
            <w:r w:rsidRPr="00455B93">
              <w:t>10.</w:t>
            </w:r>
          </w:p>
        </w:tc>
        <w:tc>
          <w:tcPr>
            <w:tcW w:w="1276" w:type="dxa"/>
            <w:vAlign w:val="center"/>
          </w:tcPr>
          <w:p w14:paraId="1742B0AA" w14:textId="77777777" w:rsidR="009E28FA" w:rsidRPr="00455B93" w:rsidRDefault="009E28FA" w:rsidP="00BA7DB7">
            <w:pPr>
              <w:rPr>
                <w:sz w:val="22"/>
                <w:szCs w:val="22"/>
              </w:rPr>
            </w:pPr>
          </w:p>
        </w:tc>
        <w:tc>
          <w:tcPr>
            <w:tcW w:w="1985" w:type="dxa"/>
            <w:vAlign w:val="center"/>
          </w:tcPr>
          <w:p w14:paraId="748037AE" w14:textId="77777777" w:rsidR="009E28FA" w:rsidRPr="00455B93" w:rsidRDefault="009E28FA" w:rsidP="00BA7DB7">
            <w:pPr>
              <w:rPr>
                <w:sz w:val="22"/>
                <w:szCs w:val="22"/>
              </w:rPr>
            </w:pPr>
          </w:p>
        </w:tc>
        <w:tc>
          <w:tcPr>
            <w:tcW w:w="3118" w:type="dxa"/>
            <w:vAlign w:val="center"/>
          </w:tcPr>
          <w:p w14:paraId="75E50AD0" w14:textId="77777777" w:rsidR="009E28FA" w:rsidRPr="00455B93" w:rsidRDefault="009E28FA" w:rsidP="00BA7DB7">
            <w:pPr>
              <w:rPr>
                <w:sz w:val="22"/>
                <w:szCs w:val="22"/>
              </w:rPr>
            </w:pPr>
          </w:p>
        </w:tc>
        <w:tc>
          <w:tcPr>
            <w:tcW w:w="3544" w:type="dxa"/>
            <w:vAlign w:val="center"/>
          </w:tcPr>
          <w:p w14:paraId="6EDCD076" w14:textId="77777777" w:rsidR="009E28FA" w:rsidRPr="00455B93" w:rsidRDefault="009E28FA" w:rsidP="00BA7DB7">
            <w:pPr>
              <w:rPr>
                <w:sz w:val="22"/>
                <w:szCs w:val="22"/>
              </w:rPr>
            </w:pPr>
          </w:p>
        </w:tc>
        <w:tc>
          <w:tcPr>
            <w:tcW w:w="2693" w:type="dxa"/>
            <w:vAlign w:val="center"/>
          </w:tcPr>
          <w:p w14:paraId="2836254C" w14:textId="77777777" w:rsidR="009E28FA" w:rsidRPr="00455B93" w:rsidRDefault="009E28FA" w:rsidP="00BA7DB7"/>
        </w:tc>
        <w:tc>
          <w:tcPr>
            <w:tcW w:w="1843" w:type="dxa"/>
            <w:vAlign w:val="center"/>
          </w:tcPr>
          <w:p w14:paraId="404193C6" w14:textId="77777777" w:rsidR="009E28FA" w:rsidRPr="00455B93" w:rsidRDefault="009E28FA" w:rsidP="00BA7DB7">
            <w:pPr>
              <w:rPr>
                <w:sz w:val="22"/>
                <w:szCs w:val="22"/>
              </w:rPr>
            </w:pPr>
          </w:p>
        </w:tc>
      </w:tr>
    </w:tbl>
    <w:p w14:paraId="6435D554" w14:textId="77777777" w:rsidR="009E28FA" w:rsidRPr="00455B93" w:rsidRDefault="009E28FA" w:rsidP="009E28FA">
      <w:pPr>
        <w:widowControl w:val="0"/>
        <w:autoSpaceDE w:val="0"/>
        <w:autoSpaceDN w:val="0"/>
        <w:adjustRightInd w:val="0"/>
        <w:rPr>
          <w:bCs/>
          <w:sz w:val="22"/>
          <w:szCs w:val="22"/>
          <w:lang w:val="lv-LV" w:eastAsia="lv-LV"/>
        </w:rPr>
      </w:pPr>
    </w:p>
    <w:p w14:paraId="4BFDDA35" w14:textId="77777777" w:rsidR="009E28FA" w:rsidRPr="00455B93" w:rsidRDefault="009E28FA" w:rsidP="006D4E8C">
      <w:pPr>
        <w:jc w:val="both"/>
        <w:rPr>
          <w:sz w:val="24"/>
          <w:szCs w:val="24"/>
          <w:lang w:val="lv-LV"/>
        </w:rPr>
      </w:pPr>
    </w:p>
    <w:p w14:paraId="5E33F78C" w14:textId="0AACA6C8" w:rsidR="00C2239C" w:rsidRPr="00455B93" w:rsidRDefault="00C2239C" w:rsidP="006D4E8C">
      <w:pPr>
        <w:jc w:val="right"/>
        <w:rPr>
          <w:sz w:val="24"/>
          <w:szCs w:val="24"/>
          <w:lang w:val="lv-LV"/>
        </w:rPr>
      </w:pPr>
    </w:p>
    <w:p w14:paraId="1C86EFDF" w14:textId="7FACEDBD" w:rsidR="00C2239C" w:rsidRPr="00455B93" w:rsidRDefault="00C2239C" w:rsidP="006D4E8C">
      <w:pPr>
        <w:jc w:val="right"/>
        <w:rPr>
          <w:sz w:val="24"/>
          <w:szCs w:val="24"/>
          <w:lang w:val="lv-LV"/>
        </w:rPr>
      </w:pPr>
    </w:p>
    <w:p w14:paraId="2829608D" w14:textId="5669C27C" w:rsidR="00C2239C" w:rsidRPr="00455B93" w:rsidRDefault="00C2239C" w:rsidP="006D4E8C">
      <w:pPr>
        <w:jc w:val="right"/>
        <w:rPr>
          <w:sz w:val="24"/>
          <w:szCs w:val="24"/>
          <w:lang w:val="lv-LV"/>
        </w:rPr>
      </w:pPr>
    </w:p>
    <w:p w14:paraId="3256F0E8" w14:textId="4C64B04C" w:rsidR="00C2239C" w:rsidRPr="00455B93" w:rsidRDefault="00C2239C" w:rsidP="006D4E8C">
      <w:pPr>
        <w:jc w:val="right"/>
        <w:rPr>
          <w:sz w:val="24"/>
          <w:szCs w:val="24"/>
          <w:lang w:val="lv-LV"/>
        </w:rPr>
      </w:pPr>
    </w:p>
    <w:p w14:paraId="4DCC4068" w14:textId="2FCFA5BB" w:rsidR="00C2239C" w:rsidRPr="00455B93" w:rsidRDefault="00C2239C" w:rsidP="006D4E8C">
      <w:pPr>
        <w:jc w:val="right"/>
        <w:rPr>
          <w:sz w:val="24"/>
          <w:szCs w:val="24"/>
          <w:lang w:val="lv-LV"/>
        </w:rPr>
      </w:pPr>
    </w:p>
    <w:p w14:paraId="4C15C981" w14:textId="7AE03A25" w:rsidR="00C2239C" w:rsidRPr="00455B93" w:rsidRDefault="00C2239C" w:rsidP="006D4E8C">
      <w:pPr>
        <w:jc w:val="right"/>
        <w:rPr>
          <w:sz w:val="24"/>
          <w:szCs w:val="24"/>
          <w:lang w:val="lv-LV"/>
        </w:rPr>
      </w:pPr>
    </w:p>
    <w:p w14:paraId="39FE9DBA" w14:textId="77777777" w:rsidR="00BA6DE4" w:rsidRPr="00455B93" w:rsidRDefault="00BA6DE4">
      <w:pPr>
        <w:rPr>
          <w:sz w:val="24"/>
          <w:szCs w:val="24"/>
          <w:lang w:val="lv-LV"/>
        </w:rPr>
        <w:sectPr w:rsidR="00BA6DE4" w:rsidRPr="00455B93" w:rsidSect="00BA6DE4">
          <w:pgSz w:w="16834" w:h="11909" w:orient="landscape"/>
          <w:pgMar w:top="993" w:right="1134" w:bottom="1134" w:left="1276" w:header="720" w:footer="255" w:gutter="0"/>
          <w:cols w:space="720"/>
          <w:docGrid w:linePitch="272"/>
        </w:sectPr>
      </w:pPr>
    </w:p>
    <w:p w14:paraId="59000EF7" w14:textId="55BB03E7" w:rsidR="000239C5" w:rsidRPr="00455B93" w:rsidRDefault="00011136" w:rsidP="00882FF4">
      <w:pPr>
        <w:jc w:val="right"/>
        <w:rPr>
          <w:sz w:val="24"/>
          <w:szCs w:val="24"/>
          <w:lang w:val="lv-LV"/>
        </w:rPr>
      </w:pPr>
      <w:r w:rsidRPr="00455B93">
        <w:rPr>
          <w:sz w:val="24"/>
          <w:szCs w:val="24"/>
          <w:lang w:val="lv-LV"/>
        </w:rPr>
        <w:lastRenderedPageBreak/>
        <w:t>2</w:t>
      </w:r>
      <w:r w:rsidR="000239C5" w:rsidRPr="00455B93">
        <w:rPr>
          <w:sz w:val="24"/>
          <w:szCs w:val="24"/>
          <w:lang w:val="lv-LV"/>
        </w:rPr>
        <w:t>.pielikums</w:t>
      </w:r>
    </w:p>
    <w:p w14:paraId="41A56BBE" w14:textId="56321D0F" w:rsidR="000239C5" w:rsidRPr="00455B93" w:rsidRDefault="00EA1452" w:rsidP="005C27B2">
      <w:pPr>
        <w:widowControl w:val="0"/>
        <w:autoSpaceDE w:val="0"/>
        <w:autoSpaceDN w:val="0"/>
        <w:adjustRightInd w:val="0"/>
        <w:spacing w:after="360"/>
        <w:jc w:val="right"/>
        <w:rPr>
          <w:sz w:val="24"/>
          <w:szCs w:val="24"/>
          <w:lang w:val="lv-LV" w:eastAsia="lv-LV"/>
        </w:rPr>
      </w:pPr>
      <w:r w:rsidRPr="00455B93">
        <w:rPr>
          <w:sz w:val="24"/>
          <w:szCs w:val="24"/>
          <w:lang w:val="lv-LV" w:eastAsia="lv-LV"/>
        </w:rPr>
        <w:t>Iepirkuma</w:t>
      </w:r>
      <w:r w:rsidR="000239C5" w:rsidRPr="00455B93">
        <w:rPr>
          <w:sz w:val="24"/>
          <w:szCs w:val="24"/>
          <w:lang w:val="lv-LV" w:eastAsia="lv-LV"/>
        </w:rPr>
        <w:t xml:space="preserve"> nolikumam</w:t>
      </w:r>
      <w:r w:rsidR="000239C5" w:rsidRPr="00455B93">
        <w:rPr>
          <w:sz w:val="24"/>
          <w:szCs w:val="24"/>
          <w:lang w:val="lv-LV" w:eastAsia="lv-LV"/>
        </w:rPr>
        <w:br/>
        <w:t xml:space="preserve">ID Nr. </w:t>
      </w:r>
      <w:bookmarkStart w:id="46" w:name="_Toc337122627"/>
      <w:bookmarkStart w:id="47" w:name="_Toc349813309"/>
      <w:bookmarkStart w:id="48" w:name="_Toc356380055"/>
      <w:bookmarkStart w:id="49" w:name="_Toc356811442"/>
      <w:bookmarkStart w:id="50" w:name="_Toc359938014"/>
      <w:bookmarkStart w:id="51" w:name="_Toc359938801"/>
      <w:bookmarkStart w:id="52" w:name="_Toc383515037"/>
      <w:r w:rsidR="003A29BD" w:rsidRPr="00455B93">
        <w:rPr>
          <w:sz w:val="24"/>
          <w:szCs w:val="24"/>
          <w:lang w:val="lv-LV" w:eastAsia="lv-LV"/>
        </w:rPr>
        <w:t>LR</w:t>
      </w:r>
      <w:r w:rsidR="00F6326C" w:rsidRPr="00455B93">
        <w:rPr>
          <w:sz w:val="24"/>
          <w:szCs w:val="24"/>
          <w:lang w:val="lv-LV" w:eastAsia="lv-LV"/>
        </w:rPr>
        <w:t xml:space="preserve"> </w:t>
      </w:r>
      <w:r w:rsidR="003A29BD" w:rsidRPr="00455B93">
        <w:rPr>
          <w:sz w:val="24"/>
          <w:szCs w:val="24"/>
          <w:lang w:val="lv-LV" w:eastAsia="lv-LV"/>
        </w:rPr>
        <w:t>LM 202</w:t>
      </w:r>
      <w:r w:rsidR="00BF5E4D" w:rsidRPr="00455B93">
        <w:rPr>
          <w:sz w:val="24"/>
          <w:szCs w:val="24"/>
          <w:lang w:val="lv-LV" w:eastAsia="lv-LV"/>
        </w:rPr>
        <w:t>4</w:t>
      </w:r>
      <w:r w:rsidR="003A29BD" w:rsidRPr="00455B93">
        <w:rPr>
          <w:sz w:val="24"/>
          <w:szCs w:val="24"/>
          <w:lang w:val="lv-LV" w:eastAsia="lv-LV"/>
        </w:rPr>
        <w:t>/</w:t>
      </w:r>
      <w:r w:rsidR="005B516F" w:rsidRPr="00455B93">
        <w:rPr>
          <w:sz w:val="24"/>
          <w:szCs w:val="24"/>
          <w:lang w:val="lv-LV" w:eastAsia="lv-LV"/>
        </w:rPr>
        <w:t>60</w:t>
      </w:r>
      <w:r w:rsidR="00706D3E" w:rsidRPr="00455B93">
        <w:rPr>
          <w:sz w:val="24"/>
          <w:szCs w:val="24"/>
          <w:lang w:val="lv-LV" w:eastAsia="lv-LV"/>
        </w:rPr>
        <w:t>ESF+</w:t>
      </w:r>
    </w:p>
    <w:p w14:paraId="47485701" w14:textId="4799978B" w:rsidR="00946360" w:rsidRPr="00455B93" w:rsidRDefault="00946360" w:rsidP="00946360">
      <w:pPr>
        <w:jc w:val="center"/>
        <w:rPr>
          <w:b/>
          <w:caps/>
          <w:sz w:val="24"/>
          <w:szCs w:val="24"/>
          <w:lang w:val="lv-LV"/>
        </w:rPr>
      </w:pPr>
      <w:bookmarkStart w:id="53" w:name="_Toc359938015"/>
      <w:bookmarkStart w:id="54" w:name="_Toc359938802"/>
      <w:bookmarkStart w:id="55" w:name="_Toc383515038"/>
      <w:bookmarkStart w:id="56" w:name="_Toc68098677"/>
      <w:bookmarkEnd w:id="46"/>
      <w:bookmarkEnd w:id="47"/>
      <w:bookmarkEnd w:id="48"/>
      <w:bookmarkEnd w:id="49"/>
      <w:bookmarkEnd w:id="50"/>
      <w:bookmarkEnd w:id="51"/>
      <w:bookmarkEnd w:id="52"/>
      <w:r w:rsidRPr="00455B93">
        <w:rPr>
          <w:b/>
          <w:caps/>
          <w:sz w:val="24"/>
          <w:szCs w:val="24"/>
          <w:lang w:val="lv-LV"/>
        </w:rPr>
        <w:t>Pretendenta pieteikums DALĪBAI IEPIRKUMĀ</w:t>
      </w:r>
    </w:p>
    <w:p w14:paraId="6A578A15" w14:textId="77777777" w:rsidR="000C6AF1" w:rsidRPr="00455B93" w:rsidRDefault="000C6AF1" w:rsidP="007804C7">
      <w:pPr>
        <w:jc w:val="center"/>
        <w:rPr>
          <w:b/>
          <w:caps/>
          <w:sz w:val="24"/>
          <w:szCs w:val="24"/>
          <w:lang w:val="lv-LV"/>
        </w:rPr>
      </w:pPr>
    </w:p>
    <w:p w14:paraId="5BB6F17B" w14:textId="77777777" w:rsidR="00D56BE5" w:rsidRPr="00455B93" w:rsidRDefault="00946360" w:rsidP="007804C7">
      <w:pPr>
        <w:tabs>
          <w:tab w:val="left" w:pos="851"/>
        </w:tabs>
        <w:spacing w:line="276" w:lineRule="auto"/>
        <w:jc w:val="center"/>
        <w:rPr>
          <w:b/>
          <w:sz w:val="24"/>
          <w:szCs w:val="24"/>
          <w:lang w:val="lv-LV"/>
        </w:rPr>
      </w:pPr>
      <w:bookmarkStart w:id="57" w:name="_Hlk128114474"/>
      <w:r w:rsidRPr="00455B93">
        <w:rPr>
          <w:b/>
          <w:sz w:val="24"/>
          <w:szCs w:val="24"/>
          <w:lang w:val="lv-LV"/>
        </w:rPr>
        <w:t xml:space="preserve">Iepirkums </w:t>
      </w:r>
    </w:p>
    <w:bookmarkEnd w:id="57"/>
    <w:p w14:paraId="0FC9763E" w14:textId="71BCC4F0" w:rsidR="004D1D84" w:rsidRPr="00455B93" w:rsidRDefault="004D1D84" w:rsidP="007804C7">
      <w:pPr>
        <w:jc w:val="center"/>
        <w:rPr>
          <w:rFonts w:eastAsiaTheme="minorEastAsia"/>
          <w:b/>
          <w:sz w:val="24"/>
          <w:szCs w:val="24"/>
          <w:lang w:val="lv-LV"/>
        </w:rPr>
      </w:pPr>
      <w:r w:rsidRPr="00455B93">
        <w:rPr>
          <w:b/>
          <w:sz w:val="24"/>
          <w:szCs w:val="24"/>
          <w:lang w:val="lv-LV"/>
        </w:rPr>
        <w:t xml:space="preserve"> “</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00966841" w:rsidRPr="00455B93">
        <w:rPr>
          <w:b/>
          <w:bCs/>
          <w:sz w:val="24"/>
          <w:szCs w:val="24"/>
        </w:rPr>
        <w:t>”</w:t>
      </w:r>
    </w:p>
    <w:p w14:paraId="287B4D0B" w14:textId="0977E4DB" w:rsidR="00946360" w:rsidRPr="00455B93" w:rsidRDefault="00946360" w:rsidP="007804C7">
      <w:pPr>
        <w:tabs>
          <w:tab w:val="left" w:pos="851"/>
        </w:tabs>
        <w:jc w:val="center"/>
        <w:rPr>
          <w:b/>
          <w:sz w:val="24"/>
          <w:szCs w:val="24"/>
          <w:lang w:val="lv-LV"/>
        </w:rPr>
      </w:pPr>
      <w:r w:rsidRPr="00455B93">
        <w:rPr>
          <w:b/>
          <w:sz w:val="24"/>
          <w:szCs w:val="24"/>
          <w:lang w:val="lv-LV"/>
        </w:rPr>
        <w:t xml:space="preserve">Identifikācijas Nr. </w:t>
      </w:r>
      <w:r w:rsidR="003A29BD" w:rsidRPr="00455B93">
        <w:rPr>
          <w:b/>
          <w:sz w:val="24"/>
          <w:szCs w:val="24"/>
          <w:lang w:val="lv-LV"/>
        </w:rPr>
        <w:t>LR</w:t>
      </w:r>
      <w:r w:rsidR="00F6326C" w:rsidRPr="00455B93">
        <w:rPr>
          <w:b/>
          <w:sz w:val="24"/>
          <w:szCs w:val="24"/>
          <w:lang w:val="lv-LV"/>
        </w:rPr>
        <w:t xml:space="preserve"> </w:t>
      </w:r>
      <w:r w:rsidR="003A29BD" w:rsidRPr="00455B93">
        <w:rPr>
          <w:b/>
          <w:sz w:val="24"/>
          <w:szCs w:val="24"/>
          <w:lang w:val="lv-LV"/>
        </w:rPr>
        <w:t>LM 202</w:t>
      </w:r>
      <w:r w:rsidR="00BF5E4D" w:rsidRPr="00455B93">
        <w:rPr>
          <w:b/>
          <w:sz w:val="24"/>
          <w:szCs w:val="24"/>
          <w:lang w:val="lv-LV"/>
        </w:rPr>
        <w:t>4</w:t>
      </w:r>
      <w:r w:rsidR="003A29BD" w:rsidRPr="00455B93">
        <w:rPr>
          <w:b/>
          <w:sz w:val="24"/>
          <w:szCs w:val="24"/>
          <w:lang w:val="lv-LV"/>
        </w:rPr>
        <w:t>/</w:t>
      </w:r>
      <w:r w:rsidR="003B0D46" w:rsidRPr="00455B93">
        <w:rPr>
          <w:b/>
          <w:sz w:val="24"/>
          <w:szCs w:val="24"/>
          <w:lang w:val="lv-LV"/>
        </w:rPr>
        <w:t>6</w:t>
      </w:r>
      <w:r w:rsidR="005775B5" w:rsidRPr="00455B93">
        <w:rPr>
          <w:b/>
          <w:sz w:val="24"/>
          <w:szCs w:val="24"/>
          <w:lang w:val="lv-LV"/>
        </w:rPr>
        <w:t>0</w:t>
      </w:r>
      <w:r w:rsidR="00706D3E" w:rsidRPr="00455B93">
        <w:rPr>
          <w:b/>
          <w:sz w:val="24"/>
          <w:szCs w:val="24"/>
          <w:lang w:val="lv-LV"/>
        </w:rPr>
        <w:t>ESF+</w:t>
      </w:r>
      <w:r w:rsidR="006D4E8C" w:rsidRPr="00455B93">
        <w:rPr>
          <w:b/>
          <w:sz w:val="24"/>
          <w:szCs w:val="24"/>
          <w:lang w:val="lv-LV"/>
        </w:rPr>
        <w:t xml:space="preserve"> </w:t>
      </w:r>
    </w:p>
    <w:p w14:paraId="37520142" w14:textId="77777777" w:rsidR="007804C7" w:rsidRPr="00455B93" w:rsidRDefault="007804C7" w:rsidP="007804C7">
      <w:pPr>
        <w:tabs>
          <w:tab w:val="left" w:pos="851"/>
        </w:tabs>
        <w:jc w:val="center"/>
        <w:rPr>
          <w:b/>
          <w:sz w:val="24"/>
          <w:szCs w:val="24"/>
          <w:lang w:val="lv-LV"/>
        </w:rPr>
      </w:pPr>
    </w:p>
    <w:p w14:paraId="609ED84B" w14:textId="2C9244F1" w:rsidR="005D2487" w:rsidRPr="00455B93"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455B93">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455B93" w:rsidRPr="00455B93"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455B93" w:rsidRDefault="005D2487" w:rsidP="007804C7">
            <w:pPr>
              <w:jc w:val="both"/>
              <w:rPr>
                <w:sz w:val="24"/>
                <w:szCs w:val="24"/>
                <w:lang w:val="lv-LV"/>
              </w:rPr>
            </w:pPr>
            <w:r w:rsidRPr="00455B93">
              <w:rPr>
                <w:b/>
                <w:sz w:val="24"/>
                <w:szCs w:val="24"/>
                <w:lang w:val="lv-LV"/>
              </w:rPr>
              <w:t>Pretendenta nosaukums:</w:t>
            </w:r>
          </w:p>
        </w:tc>
        <w:tc>
          <w:tcPr>
            <w:tcW w:w="6237" w:type="dxa"/>
          </w:tcPr>
          <w:p w14:paraId="506730CB" w14:textId="77777777" w:rsidR="005D2487" w:rsidRPr="00455B93" w:rsidRDefault="005D2487" w:rsidP="007804C7">
            <w:pPr>
              <w:jc w:val="both"/>
              <w:rPr>
                <w:sz w:val="24"/>
                <w:szCs w:val="24"/>
                <w:lang w:val="lv-LV"/>
              </w:rPr>
            </w:pPr>
          </w:p>
        </w:tc>
      </w:tr>
      <w:tr w:rsidR="00455B93" w:rsidRPr="00455B93"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455B93" w:rsidRDefault="005D2487" w:rsidP="007804C7">
            <w:pPr>
              <w:jc w:val="both"/>
              <w:rPr>
                <w:b/>
                <w:sz w:val="24"/>
                <w:szCs w:val="24"/>
                <w:lang w:val="lv-LV"/>
              </w:rPr>
            </w:pPr>
            <w:proofErr w:type="spellStart"/>
            <w:r w:rsidRPr="00455B93">
              <w:rPr>
                <w:b/>
                <w:sz w:val="24"/>
                <w:szCs w:val="24"/>
                <w:lang w:val="lv-LV"/>
              </w:rPr>
              <w:t>Reģ</w:t>
            </w:r>
            <w:proofErr w:type="spellEnd"/>
            <w:r w:rsidRPr="00455B93">
              <w:rPr>
                <w:b/>
                <w:sz w:val="24"/>
                <w:szCs w:val="24"/>
                <w:lang w:val="lv-LV"/>
              </w:rPr>
              <w:t xml:space="preserve">. Nr. </w:t>
            </w:r>
          </w:p>
        </w:tc>
        <w:tc>
          <w:tcPr>
            <w:tcW w:w="6237" w:type="dxa"/>
          </w:tcPr>
          <w:p w14:paraId="5116224A" w14:textId="77777777" w:rsidR="005D2487" w:rsidRPr="00455B93" w:rsidRDefault="005D2487" w:rsidP="007804C7">
            <w:pPr>
              <w:jc w:val="both"/>
              <w:rPr>
                <w:sz w:val="24"/>
                <w:szCs w:val="24"/>
                <w:lang w:val="lv-LV"/>
              </w:rPr>
            </w:pPr>
          </w:p>
        </w:tc>
      </w:tr>
    </w:tbl>
    <w:p w14:paraId="2A20074A" w14:textId="77777777" w:rsidR="005D2487" w:rsidRPr="00455B93"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455B93" w:rsidRDefault="004D1D84" w:rsidP="007804C7">
      <w:pPr>
        <w:pStyle w:val="BodyText2"/>
        <w:numPr>
          <w:ilvl w:val="0"/>
          <w:numId w:val="112"/>
        </w:numPr>
        <w:tabs>
          <w:tab w:val="left" w:pos="284"/>
        </w:tabs>
        <w:spacing w:after="0" w:line="240" w:lineRule="auto"/>
        <w:ind w:left="284" w:hanging="284"/>
        <w:rPr>
          <w:szCs w:val="24"/>
        </w:rPr>
      </w:pPr>
      <w:r w:rsidRPr="00455B93">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455B93"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55B93">
        <w:rPr>
          <w:szCs w:val="24"/>
        </w:rPr>
        <w:t>A</w:t>
      </w:r>
      <w:r w:rsidR="00FB62D6" w:rsidRPr="00455B93">
        <w:rPr>
          <w:szCs w:val="24"/>
        </w:rPr>
        <w:t>r šo a</w:t>
      </w:r>
      <w:r w:rsidRPr="00455B93">
        <w:rPr>
          <w:szCs w:val="24"/>
        </w:rPr>
        <w:t>pstiprinām, ka esam iepazinušies ar iepirkuma dokumentiem</w:t>
      </w:r>
      <w:r w:rsidR="00694DBF" w:rsidRPr="00455B93">
        <w:rPr>
          <w:szCs w:val="24"/>
        </w:rPr>
        <w:t xml:space="preserve"> </w:t>
      </w:r>
      <w:r w:rsidRPr="00455B93">
        <w:rPr>
          <w:szCs w:val="24"/>
        </w:rPr>
        <w:t>un piekrītam tajos minētajiem nosacījumiem, tie ir skaidri un saprotami, iebildumu un pretenziju pret tiem nav.</w:t>
      </w:r>
      <w:r w:rsidR="006B4DC1" w:rsidRPr="00455B93">
        <w:rPr>
          <w:szCs w:val="24"/>
        </w:rPr>
        <w:t xml:space="preserve"> </w:t>
      </w:r>
      <w:r w:rsidR="006B4DC1" w:rsidRPr="00455B93">
        <w:rPr>
          <w:szCs w:val="24"/>
          <w:u w:val="single"/>
        </w:rPr>
        <w:t xml:space="preserve">Piekrītam </w:t>
      </w:r>
      <w:r w:rsidR="006B4DC1" w:rsidRPr="00455B93">
        <w:rPr>
          <w:rFonts w:eastAsia="Arial Unicode MS"/>
          <w:szCs w:val="24"/>
          <w:u w:val="single"/>
          <w:bdr w:val="nil"/>
        </w:rPr>
        <w:t>Tehniskajā specifikācijā (nolikuma 1.pielikums) noteiktajām prasībām pilnā apjomā</w:t>
      </w:r>
      <w:r w:rsidR="006B4DC1" w:rsidRPr="00455B93">
        <w:rPr>
          <w:rFonts w:eastAsia="Arial Unicode MS"/>
          <w:szCs w:val="24"/>
          <w:u w:color="000000"/>
          <w:bdr w:val="nil"/>
        </w:rPr>
        <w:t>.</w:t>
      </w:r>
    </w:p>
    <w:p w14:paraId="53480C5A" w14:textId="625ED6F3" w:rsidR="00C07D57" w:rsidRPr="00455B93"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55B93">
        <w:rPr>
          <w:szCs w:val="24"/>
        </w:rPr>
        <w:t>Ar šo apliecinām, ka sniedzot pakalpojumu tiks nodrošināta personas datu apstrāde atbilstoši Latvijas Republikas normatīvo aktu prasībām.</w:t>
      </w:r>
    </w:p>
    <w:p w14:paraId="22C883DB" w14:textId="77777777" w:rsidR="005D2487" w:rsidRPr="00455B93"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55B93">
        <w:rPr>
          <w:szCs w:val="24"/>
        </w:rPr>
        <w:t>Ja pretendents ir piegādātāju apvienība:</w:t>
      </w:r>
    </w:p>
    <w:p w14:paraId="01773238" w14:textId="79D0F587"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55B93">
        <w:rPr>
          <w:sz w:val="24"/>
          <w:szCs w:val="24"/>
          <w:lang w:val="lv-LV"/>
        </w:rPr>
        <w:t xml:space="preserve">personas, kuras veido piegādātāju apvienību (nosaukums, </w:t>
      </w:r>
      <w:proofErr w:type="spellStart"/>
      <w:r w:rsidRPr="00455B93">
        <w:rPr>
          <w:sz w:val="24"/>
          <w:szCs w:val="24"/>
          <w:lang w:val="lv-LV"/>
        </w:rPr>
        <w:t>reģ</w:t>
      </w:r>
      <w:proofErr w:type="spellEnd"/>
      <w:r w:rsidRPr="00455B93">
        <w:rPr>
          <w:sz w:val="24"/>
          <w:szCs w:val="24"/>
          <w:lang w:val="lv-LV"/>
        </w:rPr>
        <w:t>. Nr. juridiskā adrese): ______________________________________________________;</w:t>
      </w:r>
    </w:p>
    <w:p w14:paraId="54CE30A9" w14:textId="35F4D2EE" w:rsidR="005D2487" w:rsidRPr="00455B93" w:rsidRDefault="005D2487" w:rsidP="007804C7">
      <w:pPr>
        <w:numPr>
          <w:ilvl w:val="1"/>
          <w:numId w:val="112"/>
        </w:numPr>
        <w:suppressAutoHyphens/>
        <w:autoSpaceDN w:val="0"/>
        <w:ind w:left="851" w:hanging="491"/>
        <w:jc w:val="both"/>
        <w:textAlignment w:val="baseline"/>
        <w:rPr>
          <w:sz w:val="24"/>
          <w:szCs w:val="24"/>
          <w:lang w:val="lv-LV"/>
        </w:rPr>
      </w:pPr>
      <w:r w:rsidRPr="00455B93">
        <w:rPr>
          <w:sz w:val="24"/>
          <w:szCs w:val="24"/>
          <w:lang w:val="lv-LV"/>
        </w:rPr>
        <w:t xml:space="preserve">katras personas atbildības </w:t>
      </w:r>
      <w:r w:rsidR="0072304F" w:rsidRPr="00455B93">
        <w:rPr>
          <w:sz w:val="24"/>
          <w:szCs w:val="24"/>
          <w:lang w:val="lv-LV"/>
        </w:rPr>
        <w:t>jomu</w:t>
      </w:r>
      <w:r w:rsidR="00DA0C0D" w:rsidRPr="00455B93">
        <w:rPr>
          <w:sz w:val="24"/>
          <w:szCs w:val="24"/>
          <w:lang w:val="lv-LV"/>
        </w:rPr>
        <w:t xml:space="preserve"> un veicamo darba daļu</w:t>
      </w:r>
      <w:r w:rsidR="0072304F" w:rsidRPr="00455B93">
        <w:rPr>
          <w:sz w:val="24"/>
          <w:szCs w:val="24"/>
          <w:lang w:val="lv-LV"/>
        </w:rPr>
        <w:t xml:space="preserve"> </w:t>
      </w:r>
      <w:r w:rsidR="00FF5B2A" w:rsidRPr="00455B93">
        <w:rPr>
          <w:sz w:val="24"/>
          <w:szCs w:val="24"/>
          <w:lang w:val="lv-LV"/>
        </w:rPr>
        <w:t>sadalījums</w:t>
      </w:r>
      <w:r w:rsidRPr="00455B93">
        <w:rPr>
          <w:sz w:val="24"/>
          <w:szCs w:val="24"/>
          <w:lang w:val="lv-LV"/>
        </w:rPr>
        <w:t xml:space="preserve"> __________________________________.</w:t>
      </w:r>
    </w:p>
    <w:p w14:paraId="052DA495" w14:textId="3F5C7AD5" w:rsidR="005D2487" w:rsidRPr="00455B93"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455B93">
        <w:rPr>
          <w:szCs w:val="24"/>
        </w:rPr>
        <w:t>Ja pretendents piesaista apakšuzņēmējus, kuru veicamo pakalpojumu vērtība ir 10</w:t>
      </w:r>
      <w:r w:rsidR="002F7C1F" w:rsidRPr="00455B93">
        <w:rPr>
          <w:szCs w:val="24"/>
        </w:rPr>
        <w:t> </w:t>
      </w:r>
      <w:r w:rsidRPr="00455B93">
        <w:rPr>
          <w:szCs w:val="24"/>
        </w:rPr>
        <w:t>000</w:t>
      </w:r>
      <w:r w:rsidR="00B266F6" w:rsidRPr="00455B93">
        <w:rPr>
          <w:szCs w:val="24"/>
        </w:rPr>
        <w:t xml:space="preserve"> EUR</w:t>
      </w:r>
      <w:r w:rsidR="002F7C1F" w:rsidRPr="00455B93">
        <w:rPr>
          <w:szCs w:val="24"/>
        </w:rPr>
        <w:t xml:space="preserve"> (desmit tūkstoši</w:t>
      </w:r>
      <w:r w:rsidR="00B266F6" w:rsidRPr="00455B93">
        <w:rPr>
          <w:szCs w:val="24"/>
        </w:rPr>
        <w:t xml:space="preserve"> </w:t>
      </w:r>
      <w:proofErr w:type="spellStart"/>
      <w:r w:rsidR="00B266F6" w:rsidRPr="00455B93">
        <w:rPr>
          <w:i/>
          <w:szCs w:val="24"/>
        </w:rPr>
        <w:t>euro</w:t>
      </w:r>
      <w:proofErr w:type="spellEnd"/>
      <w:r w:rsidR="00B266F6" w:rsidRPr="00455B93">
        <w:rPr>
          <w:szCs w:val="24"/>
        </w:rPr>
        <w:t>, 00 centi</w:t>
      </w:r>
      <w:r w:rsidR="002F7C1F" w:rsidRPr="00455B93">
        <w:rPr>
          <w:szCs w:val="24"/>
        </w:rPr>
        <w:t>)</w:t>
      </w:r>
      <w:r w:rsidR="00974B76" w:rsidRPr="00455B93">
        <w:rPr>
          <w:szCs w:val="24"/>
        </w:rPr>
        <w:t xml:space="preserve"> </w:t>
      </w:r>
      <w:r w:rsidRPr="00455B93">
        <w:rPr>
          <w:szCs w:val="24"/>
        </w:rPr>
        <w:t xml:space="preserve"> vai lielāka:</w:t>
      </w:r>
    </w:p>
    <w:p w14:paraId="430F9742" w14:textId="6F3BC0C2"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55B93">
        <w:rPr>
          <w:sz w:val="24"/>
          <w:szCs w:val="24"/>
          <w:lang w:val="lv-LV"/>
        </w:rPr>
        <w:t xml:space="preserve">apakšuzņēmējs (nosaukums, </w:t>
      </w:r>
      <w:proofErr w:type="spellStart"/>
      <w:r w:rsidRPr="00455B93">
        <w:rPr>
          <w:sz w:val="24"/>
          <w:szCs w:val="24"/>
          <w:lang w:val="lv-LV"/>
        </w:rPr>
        <w:t>reģ</w:t>
      </w:r>
      <w:proofErr w:type="spellEnd"/>
      <w:r w:rsidRPr="00455B93">
        <w:rPr>
          <w:sz w:val="24"/>
          <w:szCs w:val="24"/>
          <w:lang w:val="lv-LV"/>
        </w:rPr>
        <w:t>. Nr., juridiskā adrese): ______________________________________________;</w:t>
      </w:r>
    </w:p>
    <w:p w14:paraId="482AA27B" w14:textId="47C96251"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55B93">
        <w:rPr>
          <w:sz w:val="24"/>
          <w:szCs w:val="24"/>
          <w:lang w:val="lv-LV"/>
        </w:rPr>
        <w:t xml:space="preserve">apakšuzņēmēja </w:t>
      </w:r>
      <w:r w:rsidR="00DA0C0D" w:rsidRPr="00455B93">
        <w:rPr>
          <w:sz w:val="24"/>
          <w:szCs w:val="24"/>
          <w:lang w:val="lv-LV"/>
        </w:rPr>
        <w:t>veicamā darba daļas</w:t>
      </w:r>
      <w:r w:rsidR="0072304F" w:rsidRPr="00455B93">
        <w:rPr>
          <w:sz w:val="24"/>
          <w:szCs w:val="24"/>
          <w:lang w:val="lv-LV"/>
        </w:rPr>
        <w:t xml:space="preserve"> uzskaitījums un veikto saistību apmērs </w:t>
      </w:r>
      <w:proofErr w:type="spellStart"/>
      <w:r w:rsidR="0072304F" w:rsidRPr="00455B93">
        <w:rPr>
          <w:sz w:val="24"/>
          <w:szCs w:val="24"/>
          <w:lang w:val="lv-LV"/>
        </w:rPr>
        <w:t>iepikuma</w:t>
      </w:r>
      <w:proofErr w:type="spellEnd"/>
      <w:r w:rsidR="0072304F" w:rsidRPr="00455B93">
        <w:rPr>
          <w:sz w:val="24"/>
          <w:szCs w:val="24"/>
          <w:lang w:val="lv-LV"/>
        </w:rPr>
        <w:t xml:space="preserve"> līguma ietvaros</w:t>
      </w:r>
      <w:r w:rsidRPr="00455B93">
        <w:rPr>
          <w:sz w:val="24"/>
          <w:szCs w:val="24"/>
          <w:lang w:val="lv-LV"/>
        </w:rPr>
        <w:t xml:space="preserve"> </w:t>
      </w:r>
      <w:r w:rsidR="00974B76" w:rsidRPr="00455B93">
        <w:rPr>
          <w:sz w:val="24"/>
          <w:szCs w:val="24"/>
          <w:lang w:val="lv-LV"/>
        </w:rPr>
        <w:t>EUR</w:t>
      </w:r>
      <w:r w:rsidRPr="00455B93">
        <w:rPr>
          <w:sz w:val="24"/>
          <w:szCs w:val="24"/>
          <w:lang w:val="lv-LV"/>
        </w:rPr>
        <w:t xml:space="preserve"> __________________________________</w:t>
      </w:r>
      <w:r w:rsidR="00B266F6" w:rsidRPr="00455B93">
        <w:rPr>
          <w:sz w:val="24"/>
          <w:szCs w:val="24"/>
          <w:lang w:val="lv-LV"/>
        </w:rPr>
        <w:t xml:space="preserve"> (____________</w:t>
      </w:r>
      <w:proofErr w:type="spellStart"/>
      <w:r w:rsidR="00B266F6" w:rsidRPr="00455B93">
        <w:rPr>
          <w:i/>
          <w:sz w:val="24"/>
          <w:szCs w:val="24"/>
          <w:lang w:val="lv-LV"/>
        </w:rPr>
        <w:t>euro</w:t>
      </w:r>
      <w:proofErr w:type="spellEnd"/>
      <w:r w:rsidR="00B266F6" w:rsidRPr="00455B93">
        <w:rPr>
          <w:sz w:val="24"/>
          <w:szCs w:val="24"/>
          <w:lang w:val="lv-LV"/>
        </w:rPr>
        <w:t>, _____centi)</w:t>
      </w:r>
      <w:r w:rsidRPr="00455B93">
        <w:rPr>
          <w:sz w:val="24"/>
          <w:szCs w:val="24"/>
          <w:lang w:val="lv-LV"/>
        </w:rPr>
        <w:t>.</w:t>
      </w:r>
    </w:p>
    <w:p w14:paraId="26A82AEB" w14:textId="77777777" w:rsidR="005D2487" w:rsidRPr="00455B93" w:rsidRDefault="005D2487" w:rsidP="007804C7">
      <w:pPr>
        <w:numPr>
          <w:ilvl w:val="0"/>
          <w:numId w:val="112"/>
        </w:numPr>
        <w:suppressAutoHyphens/>
        <w:autoSpaceDN w:val="0"/>
        <w:ind w:left="284" w:hanging="284"/>
        <w:jc w:val="both"/>
        <w:textAlignment w:val="baseline"/>
        <w:rPr>
          <w:sz w:val="24"/>
          <w:szCs w:val="24"/>
          <w:lang w:val="lv-LV" w:eastAsia="lv-LV"/>
        </w:rPr>
      </w:pPr>
      <w:r w:rsidRPr="00455B93">
        <w:rPr>
          <w:sz w:val="24"/>
          <w:szCs w:val="24"/>
          <w:lang w:val="lv-LV" w:eastAsia="lv-LV"/>
        </w:rPr>
        <w:t>Ja pretendents balstās uz citu personu/uzņēmuma kvalifikāciju:</w:t>
      </w:r>
    </w:p>
    <w:p w14:paraId="1C8331DF" w14:textId="77777777"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55B93">
        <w:rPr>
          <w:sz w:val="24"/>
          <w:szCs w:val="24"/>
          <w:lang w:val="lv-LV"/>
        </w:rPr>
        <w:t>persona, uz kuras iespējām pretendents balstās, lai izpildītu kvalifikācijas prasības ______________________________;</w:t>
      </w:r>
    </w:p>
    <w:p w14:paraId="701CE9D6" w14:textId="77777777"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455B93">
        <w:rPr>
          <w:sz w:val="24"/>
          <w:szCs w:val="24"/>
          <w:lang w:val="lv-LV"/>
        </w:rPr>
        <w:t xml:space="preserve">uzņēmums, uz kura iespējām pretendents balstās, lai izpildītu kvalifikācijas prasības (nosaukums, </w:t>
      </w:r>
      <w:proofErr w:type="spellStart"/>
      <w:r w:rsidRPr="00455B93">
        <w:rPr>
          <w:sz w:val="24"/>
          <w:szCs w:val="24"/>
          <w:lang w:val="lv-LV"/>
        </w:rPr>
        <w:t>reģ</w:t>
      </w:r>
      <w:proofErr w:type="spellEnd"/>
      <w:r w:rsidRPr="00455B93">
        <w:rPr>
          <w:sz w:val="24"/>
          <w:szCs w:val="24"/>
          <w:lang w:val="lv-LV"/>
        </w:rPr>
        <w:t>. Nr., juridiskā adrese) ______________________________;</w:t>
      </w:r>
    </w:p>
    <w:p w14:paraId="2043AEEE" w14:textId="48739157" w:rsidR="005D2487" w:rsidRPr="00455B93"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58" w:name="_Hlk143211976"/>
      <w:r w:rsidRPr="00455B93">
        <w:rPr>
          <w:sz w:val="24"/>
          <w:szCs w:val="24"/>
          <w:lang w:val="lv-LV"/>
        </w:rPr>
        <w:t>vienošanās ar uzņēmumu, uz kura iespējām pretendents balstās, lai izpildītu kvalifikācijas prasības, atrodas piedāvājum</w:t>
      </w:r>
      <w:r w:rsidR="005D34A3" w:rsidRPr="00455B93">
        <w:rPr>
          <w:sz w:val="24"/>
          <w:szCs w:val="24"/>
          <w:lang w:val="lv-LV"/>
        </w:rPr>
        <w:t>ā</w:t>
      </w:r>
      <w:r w:rsidRPr="00455B93">
        <w:rPr>
          <w:sz w:val="24"/>
          <w:szCs w:val="24"/>
          <w:lang w:val="lv-LV"/>
        </w:rPr>
        <w:t>.</w:t>
      </w:r>
    </w:p>
    <w:bookmarkEnd w:id="58"/>
    <w:p w14:paraId="5F9AA16C" w14:textId="77777777" w:rsidR="005D2487" w:rsidRPr="00455B93"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55B93">
        <w:rPr>
          <w:sz w:val="24"/>
          <w:szCs w:val="24"/>
          <w:lang w:val="lv-LV" w:eastAsia="lv-LV"/>
        </w:rPr>
        <w:t>Piedāvājumā iekļautie dokumenti un dokumentu tulkojumi atbilst oriģināliem.</w:t>
      </w:r>
    </w:p>
    <w:p w14:paraId="4A2F9895" w14:textId="77777777" w:rsidR="005D2487" w:rsidRPr="00455B93"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55B93">
        <w:rPr>
          <w:sz w:val="24"/>
          <w:szCs w:val="24"/>
          <w:lang w:val="lv-LV" w:eastAsia="lv-LV"/>
        </w:rPr>
        <w:t>Visas piedāvājumā sniegtās ziņas ir patiesas.</w:t>
      </w:r>
    </w:p>
    <w:p w14:paraId="1EFD58A2" w14:textId="77777777" w:rsidR="005D2487" w:rsidRPr="00455B93"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55B93">
        <w:rPr>
          <w:sz w:val="24"/>
          <w:szCs w:val="24"/>
          <w:lang w:val="lv-LV" w:eastAsia="lv-LV"/>
        </w:rPr>
        <w:t>Pretendents ir iepazinies ar līguma projektu un piekrīt tā nosacījumiem.</w:t>
      </w:r>
    </w:p>
    <w:p w14:paraId="783E03C8" w14:textId="77777777" w:rsidR="005D2487" w:rsidRPr="00455B93"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55B93">
        <w:rPr>
          <w:sz w:val="24"/>
          <w:szCs w:val="24"/>
          <w:lang w:val="lv-LV" w:eastAsia="lv-LV"/>
        </w:rPr>
        <w:t>Pretendents apņemas līguma slēgšanas tiesību piešķiršanas gadījumā pildīt visus līguma nosacījumus.</w:t>
      </w:r>
    </w:p>
    <w:p w14:paraId="7E24140D" w14:textId="77777777" w:rsidR="005D2487" w:rsidRPr="00455B93"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455B93">
        <w:rPr>
          <w:sz w:val="24"/>
          <w:szCs w:val="24"/>
          <w:lang w:val="lv-LV" w:eastAsia="lv-LV"/>
        </w:rPr>
        <w:t>Pretendentam ir pietiekami finanšu un tehniskie resursi pakalpojuma sniegšanai.</w:t>
      </w:r>
    </w:p>
    <w:p w14:paraId="5F8D97E1" w14:textId="77777777" w:rsidR="00B21DE6" w:rsidRPr="00455B93"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455B93">
        <w:rPr>
          <w:sz w:val="24"/>
          <w:szCs w:val="24"/>
          <w:lang w:val="lv-LV" w:eastAsia="lv-LV"/>
        </w:rPr>
        <w:t>Pretendentam ir pieejams pietiekams skaits kvalificēta personāla, lai nodrošinātu kvalitatīvu līguma izpildi.</w:t>
      </w:r>
    </w:p>
    <w:p w14:paraId="4068766E" w14:textId="1AF2615B" w:rsidR="005D2487" w:rsidRPr="00455B93"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455B93">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455B93" w:rsidRPr="00455B93"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455B93" w:rsidRDefault="005D2487" w:rsidP="007804C7">
            <w:pPr>
              <w:widowControl w:val="0"/>
              <w:rPr>
                <w:rFonts w:eastAsia="Calibri"/>
                <w:sz w:val="24"/>
                <w:szCs w:val="24"/>
                <w:u w:color="000000"/>
              </w:rPr>
            </w:pPr>
          </w:p>
        </w:tc>
      </w:tr>
      <w:tr w:rsidR="00455B93" w:rsidRPr="00455B93"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 xml:space="preserve">Reģistrācijas numurs Latvijas Republikas </w:t>
            </w:r>
            <w:r w:rsidRPr="00455B93">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455B93" w:rsidRDefault="005D2487" w:rsidP="007804C7">
            <w:pPr>
              <w:widowControl w:val="0"/>
              <w:rPr>
                <w:rFonts w:eastAsia="Calibri"/>
                <w:sz w:val="24"/>
                <w:szCs w:val="24"/>
                <w:u w:color="000000"/>
              </w:rPr>
            </w:pPr>
          </w:p>
        </w:tc>
      </w:tr>
      <w:tr w:rsidR="00455B93" w:rsidRPr="00455B93"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455B93" w:rsidRDefault="005D2487" w:rsidP="007804C7">
            <w:pPr>
              <w:widowControl w:val="0"/>
              <w:rPr>
                <w:rFonts w:eastAsia="Calibri"/>
                <w:sz w:val="24"/>
                <w:szCs w:val="24"/>
                <w:u w:color="000000"/>
              </w:rPr>
            </w:pPr>
          </w:p>
        </w:tc>
      </w:tr>
      <w:tr w:rsidR="00455B93" w:rsidRPr="00455B93"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455B93" w:rsidRDefault="005D2487" w:rsidP="007804C7">
            <w:pPr>
              <w:widowControl w:val="0"/>
              <w:rPr>
                <w:rFonts w:eastAsia="Calibri"/>
                <w:sz w:val="24"/>
                <w:szCs w:val="24"/>
                <w:u w:color="000000"/>
              </w:rPr>
            </w:pPr>
          </w:p>
        </w:tc>
      </w:tr>
      <w:tr w:rsidR="00455B93" w:rsidRPr="00455B93"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 xml:space="preserve">Kontaktpersona </w:t>
            </w:r>
          </w:p>
          <w:p w14:paraId="2CDE97BC" w14:textId="77777777" w:rsidR="005D2487" w:rsidRPr="00455B93" w:rsidRDefault="005D2487" w:rsidP="007804C7">
            <w:pPr>
              <w:widowControl w:val="0"/>
              <w:jc w:val="right"/>
              <w:rPr>
                <w:rFonts w:eastAsia="Calibri"/>
                <w:sz w:val="24"/>
                <w:szCs w:val="24"/>
                <w:u w:color="000000"/>
              </w:rPr>
            </w:pPr>
            <w:r w:rsidRPr="00455B93">
              <w:rPr>
                <w:rFonts w:eastAsia="Calibri"/>
                <w:i/>
                <w:iCs/>
                <w:sz w:val="24"/>
                <w:szCs w:val="24"/>
                <w:u w:color="000000"/>
              </w:rPr>
              <w:t>(vārds, uzvārds, amats)</w:t>
            </w:r>
            <w:r w:rsidRPr="00455B93">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455B93" w:rsidRDefault="005D2487" w:rsidP="007804C7">
            <w:pPr>
              <w:widowControl w:val="0"/>
              <w:rPr>
                <w:rFonts w:eastAsia="Calibri"/>
                <w:sz w:val="24"/>
                <w:szCs w:val="24"/>
                <w:u w:color="000000"/>
              </w:rPr>
            </w:pPr>
          </w:p>
        </w:tc>
      </w:tr>
      <w:tr w:rsidR="00455B93" w:rsidRPr="00455B93"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455B93" w:rsidRDefault="005D2487" w:rsidP="007804C7">
            <w:pPr>
              <w:widowControl w:val="0"/>
              <w:rPr>
                <w:rFonts w:eastAsia="Calibri"/>
                <w:sz w:val="24"/>
                <w:szCs w:val="24"/>
                <w:u w:color="000000"/>
              </w:rPr>
            </w:pPr>
          </w:p>
        </w:tc>
      </w:tr>
      <w:tr w:rsidR="00455B93" w:rsidRPr="00455B93"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455B93" w:rsidRDefault="005D2487" w:rsidP="007804C7">
            <w:pPr>
              <w:widowControl w:val="0"/>
              <w:jc w:val="right"/>
              <w:rPr>
                <w:rFonts w:eastAsia="Calibri"/>
                <w:sz w:val="24"/>
                <w:szCs w:val="24"/>
                <w:u w:color="000000"/>
              </w:rPr>
            </w:pPr>
            <w:r w:rsidRPr="00455B93">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455B93" w:rsidRDefault="005D2487" w:rsidP="007804C7">
            <w:pPr>
              <w:widowControl w:val="0"/>
              <w:rPr>
                <w:rFonts w:eastAsia="Calibri"/>
                <w:sz w:val="24"/>
                <w:szCs w:val="24"/>
                <w:u w:color="000000"/>
              </w:rPr>
            </w:pPr>
          </w:p>
        </w:tc>
      </w:tr>
    </w:tbl>
    <w:p w14:paraId="0ABA2FED" w14:textId="77777777" w:rsidR="007804C7" w:rsidRPr="00455B93"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455B93"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b/>
          <w:sz w:val="24"/>
          <w:szCs w:val="24"/>
          <w:u w:color="000000"/>
          <w:bdr w:val="nil"/>
          <w:lang w:val="lv-LV" w:eastAsia="x-none"/>
        </w:rPr>
        <w:t>Lūdzam norādīt informāciju</w:t>
      </w:r>
      <w:r w:rsidRPr="00455B93">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455B93"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455B93"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sz w:val="24"/>
          <w:szCs w:val="24"/>
          <w:u w:color="000000"/>
          <w:bdr w:val="nil"/>
          <w:lang w:val="lv-LV" w:eastAsia="x-none"/>
        </w:rPr>
        <w:t xml:space="preserve">Pretendents </w:t>
      </w:r>
      <w:r w:rsidRPr="00455B93">
        <w:rPr>
          <w:rFonts w:eastAsia="Calibri"/>
          <w:i/>
          <w:sz w:val="24"/>
          <w:szCs w:val="24"/>
          <w:u w:color="000000"/>
          <w:bdr w:val="nil"/>
          <w:lang w:val="lv-LV" w:eastAsia="x-none"/>
        </w:rPr>
        <w:t xml:space="preserve">(nosaukums) </w:t>
      </w:r>
      <w:r w:rsidRPr="00455B93">
        <w:rPr>
          <w:rFonts w:eastAsia="Calibri"/>
          <w:sz w:val="24"/>
          <w:szCs w:val="24"/>
          <w:u w:color="000000"/>
          <w:bdr w:val="nil"/>
          <w:lang w:val="lv-LV" w:eastAsia="x-none"/>
        </w:rPr>
        <w:t xml:space="preserve">ir </w:t>
      </w:r>
      <w:r w:rsidRPr="00455B93">
        <w:rPr>
          <w:rFonts w:eastAsia="Calibri"/>
          <w:b/>
          <w:sz w:val="24"/>
          <w:szCs w:val="24"/>
          <w:u w:color="000000"/>
          <w:bdr w:val="nil"/>
          <w:lang w:val="lv-LV" w:eastAsia="x-none"/>
        </w:rPr>
        <w:t>_____________</w:t>
      </w:r>
      <w:r w:rsidRPr="00455B93">
        <w:rPr>
          <w:rFonts w:eastAsia="Calibri"/>
          <w:sz w:val="24"/>
          <w:szCs w:val="24"/>
          <w:u w:color="000000"/>
          <w:bdr w:val="nil"/>
          <w:lang w:val="lv-LV" w:eastAsia="x-none"/>
        </w:rPr>
        <w:t xml:space="preserve"> </w:t>
      </w:r>
      <w:r w:rsidRPr="00455B93">
        <w:rPr>
          <w:rFonts w:eastAsia="Calibri"/>
          <w:i/>
          <w:sz w:val="24"/>
          <w:szCs w:val="24"/>
          <w:u w:color="000000"/>
          <w:bdr w:val="nil"/>
          <w:lang w:val="lv-LV" w:eastAsia="x-none"/>
        </w:rPr>
        <w:t>(jānorāda mazais vai vidējais)</w:t>
      </w:r>
      <w:r w:rsidRPr="00455B93">
        <w:rPr>
          <w:rFonts w:eastAsia="Calibri"/>
          <w:sz w:val="24"/>
          <w:szCs w:val="24"/>
          <w:u w:color="000000"/>
          <w:bdr w:val="nil"/>
          <w:lang w:val="lv-LV" w:eastAsia="x-none"/>
        </w:rPr>
        <w:t xml:space="preserve"> uzņēmums.</w:t>
      </w:r>
    </w:p>
    <w:p w14:paraId="3E49050A" w14:textId="77777777" w:rsidR="002B22D6" w:rsidRPr="00455B93"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455B93"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sz w:val="24"/>
          <w:szCs w:val="24"/>
          <w:u w:color="000000"/>
          <w:bdr w:val="nil"/>
          <w:lang w:val="lv-LV" w:eastAsia="x-none"/>
        </w:rPr>
        <w:t xml:space="preserve">Pretendenta piesaistītais apakšuzņēmējs </w:t>
      </w:r>
      <w:r w:rsidRPr="00455B93">
        <w:rPr>
          <w:rFonts w:eastAsia="Calibri"/>
          <w:i/>
          <w:sz w:val="24"/>
          <w:szCs w:val="24"/>
          <w:u w:color="000000"/>
          <w:bdr w:val="nil"/>
          <w:lang w:val="lv-LV" w:eastAsia="x-none"/>
        </w:rPr>
        <w:t>(nosaukums)</w:t>
      </w:r>
      <w:r w:rsidRPr="00455B93">
        <w:rPr>
          <w:rFonts w:eastAsia="Calibri"/>
          <w:sz w:val="24"/>
          <w:szCs w:val="24"/>
          <w:u w:color="000000"/>
          <w:bdr w:val="nil"/>
          <w:lang w:val="lv-LV" w:eastAsia="x-none"/>
        </w:rPr>
        <w:t xml:space="preserve"> ir </w:t>
      </w:r>
      <w:r w:rsidRPr="00455B93">
        <w:rPr>
          <w:rFonts w:eastAsia="Calibri"/>
          <w:b/>
          <w:sz w:val="24"/>
          <w:szCs w:val="24"/>
          <w:u w:color="000000"/>
          <w:bdr w:val="nil"/>
          <w:lang w:val="lv-LV" w:eastAsia="x-none"/>
        </w:rPr>
        <w:t>_____________</w:t>
      </w:r>
      <w:r w:rsidRPr="00455B93">
        <w:rPr>
          <w:rFonts w:eastAsia="Calibri"/>
          <w:sz w:val="24"/>
          <w:szCs w:val="24"/>
          <w:u w:color="000000"/>
          <w:bdr w:val="nil"/>
          <w:lang w:val="lv-LV" w:eastAsia="x-none"/>
        </w:rPr>
        <w:t xml:space="preserve"> </w:t>
      </w:r>
      <w:r w:rsidRPr="00455B93">
        <w:rPr>
          <w:rFonts w:eastAsia="Calibri"/>
          <w:i/>
          <w:sz w:val="24"/>
          <w:szCs w:val="24"/>
          <w:u w:color="000000"/>
          <w:bdr w:val="nil"/>
          <w:lang w:val="lv-LV" w:eastAsia="x-none"/>
        </w:rPr>
        <w:t>(jānorāda mazais vai vidējais)</w:t>
      </w:r>
      <w:r w:rsidRPr="00455B93">
        <w:rPr>
          <w:rFonts w:eastAsia="Calibri"/>
          <w:sz w:val="24"/>
          <w:szCs w:val="24"/>
          <w:u w:color="000000"/>
          <w:bdr w:val="nil"/>
          <w:lang w:val="lv-LV" w:eastAsia="x-none"/>
        </w:rPr>
        <w:t xml:space="preserve"> uzņēmums.</w:t>
      </w:r>
    </w:p>
    <w:p w14:paraId="7D2C07A2" w14:textId="77777777" w:rsidR="002B22D6" w:rsidRPr="00455B93"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455B93"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sz w:val="24"/>
          <w:szCs w:val="24"/>
          <w:u w:color="000000"/>
          <w:bdr w:val="nil"/>
          <w:lang w:val="lv-LV" w:eastAsia="x-none"/>
        </w:rPr>
        <w:t xml:space="preserve">Pretendenta piesaistītais apakšuzņēmējs </w:t>
      </w:r>
      <w:r w:rsidRPr="00455B93">
        <w:rPr>
          <w:rFonts w:eastAsia="Calibri"/>
          <w:i/>
          <w:sz w:val="24"/>
          <w:szCs w:val="24"/>
          <w:u w:color="000000"/>
          <w:bdr w:val="nil"/>
          <w:lang w:val="lv-LV" w:eastAsia="x-none"/>
        </w:rPr>
        <w:t>(nosaukums)</w:t>
      </w:r>
      <w:r w:rsidRPr="00455B93">
        <w:rPr>
          <w:rFonts w:eastAsia="Calibri"/>
          <w:sz w:val="24"/>
          <w:szCs w:val="24"/>
          <w:u w:color="000000"/>
          <w:bdr w:val="nil"/>
          <w:lang w:val="lv-LV" w:eastAsia="x-none"/>
        </w:rPr>
        <w:t xml:space="preserve"> ir </w:t>
      </w:r>
      <w:r w:rsidRPr="00455B93">
        <w:rPr>
          <w:rFonts w:eastAsia="Calibri"/>
          <w:b/>
          <w:sz w:val="24"/>
          <w:szCs w:val="24"/>
          <w:u w:color="000000"/>
          <w:bdr w:val="nil"/>
          <w:lang w:val="lv-LV" w:eastAsia="x-none"/>
        </w:rPr>
        <w:t>_____________</w:t>
      </w:r>
      <w:r w:rsidRPr="00455B93">
        <w:rPr>
          <w:rFonts w:eastAsia="Calibri"/>
          <w:sz w:val="24"/>
          <w:szCs w:val="24"/>
          <w:u w:color="000000"/>
          <w:bdr w:val="nil"/>
          <w:lang w:val="lv-LV" w:eastAsia="x-none"/>
        </w:rPr>
        <w:t xml:space="preserve"> </w:t>
      </w:r>
      <w:r w:rsidRPr="00455B93">
        <w:rPr>
          <w:rFonts w:eastAsia="Calibri"/>
          <w:i/>
          <w:sz w:val="24"/>
          <w:szCs w:val="24"/>
          <w:u w:color="000000"/>
          <w:bdr w:val="nil"/>
          <w:lang w:val="lv-LV" w:eastAsia="x-none"/>
        </w:rPr>
        <w:t>(jānorāda mazais vai vidējais)</w:t>
      </w:r>
      <w:r w:rsidRPr="00455B93">
        <w:rPr>
          <w:rFonts w:eastAsia="Calibri"/>
          <w:sz w:val="24"/>
          <w:szCs w:val="24"/>
          <w:u w:color="000000"/>
          <w:bdr w:val="nil"/>
          <w:lang w:val="lv-LV" w:eastAsia="x-none"/>
        </w:rPr>
        <w:t xml:space="preserve"> uzņēmums.</w:t>
      </w:r>
      <w:r w:rsidR="00D311BE" w:rsidRPr="00455B93">
        <w:rPr>
          <w:rFonts w:eastAsia="Calibri"/>
          <w:sz w:val="24"/>
          <w:szCs w:val="24"/>
          <w:u w:color="000000"/>
          <w:bdr w:val="nil"/>
          <w:lang w:val="lv-LV" w:eastAsia="x-none"/>
        </w:rPr>
        <w:t xml:space="preserve"> </w:t>
      </w:r>
    </w:p>
    <w:p w14:paraId="4517228F" w14:textId="77777777" w:rsidR="002B22D6" w:rsidRPr="00455B93"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455B93"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sz w:val="24"/>
          <w:szCs w:val="24"/>
          <w:u w:color="000000"/>
          <w:bdr w:val="nil"/>
          <w:lang w:val="lv-LV" w:eastAsia="x-none"/>
        </w:rPr>
        <w:t xml:space="preserve">* </w:t>
      </w:r>
      <w:r w:rsidRPr="00455B93">
        <w:rPr>
          <w:rFonts w:eastAsia="Calibri"/>
          <w:b/>
          <w:sz w:val="24"/>
          <w:szCs w:val="24"/>
          <w:u w:color="000000"/>
          <w:bdr w:val="nil"/>
          <w:lang w:val="lv-LV" w:eastAsia="x-none"/>
        </w:rPr>
        <w:t>Mazais uzņēmums</w:t>
      </w:r>
      <w:r w:rsidRPr="00455B93">
        <w:rPr>
          <w:rFonts w:eastAsia="Calibri"/>
          <w:sz w:val="24"/>
          <w:szCs w:val="24"/>
          <w:u w:color="000000"/>
          <w:bdr w:val="nil"/>
          <w:lang w:val="lv-LV" w:eastAsia="x-none"/>
        </w:rPr>
        <w:t xml:space="preserve">, kurā nodarbinātas mazāk nekā 50 </w:t>
      </w:r>
      <w:r w:rsidR="002F7C1F" w:rsidRPr="00455B93">
        <w:rPr>
          <w:rFonts w:eastAsia="Calibri"/>
          <w:sz w:val="24"/>
          <w:szCs w:val="24"/>
          <w:u w:color="000000"/>
          <w:bdr w:val="nil"/>
          <w:lang w:val="lv-LV" w:eastAsia="x-none"/>
        </w:rPr>
        <w:t xml:space="preserve">(piecdesmit) </w:t>
      </w:r>
      <w:r w:rsidRPr="00455B93">
        <w:rPr>
          <w:rFonts w:eastAsia="Calibri"/>
          <w:sz w:val="24"/>
          <w:szCs w:val="24"/>
          <w:u w:color="000000"/>
          <w:bdr w:val="nil"/>
          <w:lang w:val="lv-LV" w:eastAsia="x-none"/>
        </w:rPr>
        <w:t xml:space="preserve">personas un kura gada apgrozījums un/vai gada bilance kopā nepārsniedz 10 </w:t>
      </w:r>
      <w:r w:rsidR="002F7C1F" w:rsidRPr="00455B93">
        <w:rPr>
          <w:rFonts w:eastAsia="Calibri"/>
          <w:sz w:val="24"/>
          <w:szCs w:val="24"/>
          <w:u w:color="000000"/>
          <w:bdr w:val="nil"/>
          <w:lang w:val="lv-LV" w:eastAsia="x-none"/>
        </w:rPr>
        <w:t xml:space="preserve">(desmit) </w:t>
      </w:r>
      <w:r w:rsidRPr="00455B93">
        <w:rPr>
          <w:rFonts w:eastAsia="Calibri"/>
          <w:sz w:val="24"/>
          <w:szCs w:val="24"/>
          <w:u w:color="000000"/>
          <w:bdr w:val="nil"/>
          <w:lang w:val="lv-LV" w:eastAsia="x-none"/>
        </w:rPr>
        <w:t>miljonus</w:t>
      </w:r>
      <w:r w:rsidR="00974B76" w:rsidRPr="00455B93">
        <w:rPr>
          <w:rFonts w:eastAsia="Calibri"/>
          <w:sz w:val="24"/>
          <w:szCs w:val="24"/>
          <w:u w:color="000000"/>
          <w:bdr w:val="nil"/>
          <w:lang w:val="lv-LV" w:eastAsia="x-none"/>
        </w:rPr>
        <w:t xml:space="preserve"> EUR</w:t>
      </w:r>
      <w:r w:rsidRPr="00455B93">
        <w:rPr>
          <w:rFonts w:eastAsia="Calibri"/>
          <w:sz w:val="24"/>
          <w:szCs w:val="24"/>
          <w:u w:color="000000"/>
          <w:bdr w:val="nil"/>
          <w:lang w:val="lv-LV" w:eastAsia="x-none"/>
        </w:rPr>
        <w:t>;</w:t>
      </w:r>
    </w:p>
    <w:p w14:paraId="18F34D7C" w14:textId="18D222D7" w:rsidR="005D2487" w:rsidRPr="00455B93"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455B93">
        <w:rPr>
          <w:rFonts w:eastAsia="Calibri"/>
          <w:sz w:val="24"/>
          <w:szCs w:val="24"/>
          <w:u w:color="000000"/>
          <w:bdr w:val="nil"/>
          <w:lang w:val="lv-LV" w:eastAsia="x-none"/>
        </w:rPr>
        <w:t xml:space="preserve">** </w:t>
      </w:r>
      <w:r w:rsidRPr="00455B93">
        <w:rPr>
          <w:rFonts w:eastAsia="Calibri"/>
          <w:b/>
          <w:sz w:val="24"/>
          <w:szCs w:val="24"/>
          <w:u w:color="000000"/>
          <w:bdr w:val="nil"/>
          <w:lang w:val="lv-LV" w:eastAsia="x-none"/>
        </w:rPr>
        <w:t>Vidējais uzņēmums</w:t>
      </w:r>
      <w:r w:rsidRPr="00455B93">
        <w:rPr>
          <w:rFonts w:eastAsia="Calibri"/>
          <w:sz w:val="24"/>
          <w:szCs w:val="24"/>
          <w:u w:color="000000"/>
          <w:bdr w:val="nil"/>
          <w:lang w:val="lv-LV" w:eastAsia="x-none"/>
        </w:rPr>
        <w:t>, kas nav mazais uzņēmums, un kurā nodarbinātas mazāk nekā 250</w:t>
      </w:r>
      <w:r w:rsidR="002F7C1F" w:rsidRPr="00455B93">
        <w:rPr>
          <w:rFonts w:eastAsia="Calibri"/>
          <w:sz w:val="24"/>
          <w:szCs w:val="24"/>
          <w:u w:color="000000"/>
          <w:bdr w:val="nil"/>
          <w:lang w:val="lv-LV" w:eastAsia="x-none"/>
        </w:rPr>
        <w:t xml:space="preserve"> (divi simti piecdesmit)</w:t>
      </w:r>
      <w:r w:rsidRPr="00455B93">
        <w:rPr>
          <w:rFonts w:eastAsia="Calibri"/>
          <w:sz w:val="24"/>
          <w:szCs w:val="24"/>
          <w:u w:color="000000"/>
          <w:bdr w:val="nil"/>
          <w:lang w:val="lv-LV" w:eastAsia="x-none"/>
        </w:rPr>
        <w:t xml:space="preserve"> personas un kura gada apgrozījums nepārsniedz 50 </w:t>
      </w:r>
      <w:r w:rsidR="002F7C1F" w:rsidRPr="00455B93">
        <w:rPr>
          <w:rFonts w:eastAsia="Calibri"/>
          <w:sz w:val="24"/>
          <w:szCs w:val="24"/>
          <w:u w:color="000000"/>
          <w:bdr w:val="nil"/>
          <w:lang w:val="lv-LV" w:eastAsia="x-none"/>
        </w:rPr>
        <w:t xml:space="preserve">(piecdesmit) </w:t>
      </w:r>
      <w:r w:rsidRPr="00455B93">
        <w:rPr>
          <w:rFonts w:eastAsia="Calibri"/>
          <w:sz w:val="24"/>
          <w:szCs w:val="24"/>
          <w:u w:color="000000"/>
          <w:bdr w:val="nil"/>
          <w:lang w:val="lv-LV" w:eastAsia="x-none"/>
        </w:rPr>
        <w:t xml:space="preserve">miljonus </w:t>
      </w:r>
      <w:r w:rsidR="00974B76" w:rsidRPr="00455B93">
        <w:rPr>
          <w:rFonts w:eastAsia="Calibri"/>
          <w:sz w:val="24"/>
          <w:szCs w:val="24"/>
          <w:u w:color="000000"/>
          <w:bdr w:val="nil"/>
          <w:lang w:val="lv-LV" w:eastAsia="x-none"/>
        </w:rPr>
        <w:t>EUR</w:t>
      </w:r>
      <w:r w:rsidRPr="00455B93">
        <w:rPr>
          <w:rFonts w:eastAsia="Calibri"/>
          <w:sz w:val="24"/>
          <w:szCs w:val="24"/>
          <w:u w:color="000000"/>
          <w:bdr w:val="nil"/>
          <w:lang w:val="lv-LV" w:eastAsia="x-none"/>
        </w:rPr>
        <w:t>, un/vai kura gada bilance kopā nepārsniedz 43</w:t>
      </w:r>
      <w:r w:rsidR="002F7C1F" w:rsidRPr="00455B93">
        <w:rPr>
          <w:rFonts w:eastAsia="Calibri"/>
          <w:sz w:val="24"/>
          <w:szCs w:val="24"/>
          <w:u w:color="000000"/>
          <w:bdr w:val="nil"/>
          <w:lang w:val="lv-LV" w:eastAsia="x-none"/>
        </w:rPr>
        <w:t xml:space="preserve"> (četrdesmit trīs)</w:t>
      </w:r>
      <w:r w:rsidRPr="00455B93">
        <w:rPr>
          <w:rFonts w:eastAsia="Calibri"/>
          <w:sz w:val="24"/>
          <w:szCs w:val="24"/>
          <w:u w:color="000000"/>
          <w:bdr w:val="nil"/>
          <w:lang w:val="lv-LV" w:eastAsia="x-none"/>
        </w:rPr>
        <w:t xml:space="preserve"> miljonus </w:t>
      </w:r>
      <w:r w:rsidR="00974B76" w:rsidRPr="00455B93">
        <w:rPr>
          <w:rFonts w:eastAsia="Calibri"/>
          <w:sz w:val="24"/>
          <w:szCs w:val="24"/>
          <w:u w:color="000000"/>
          <w:bdr w:val="nil"/>
          <w:lang w:val="lv-LV" w:eastAsia="x-none"/>
        </w:rPr>
        <w:t>EUR</w:t>
      </w:r>
      <w:r w:rsidRPr="00455B93">
        <w:rPr>
          <w:rFonts w:eastAsia="Calibri"/>
          <w:sz w:val="24"/>
          <w:szCs w:val="24"/>
          <w:u w:color="000000"/>
          <w:bdr w:val="nil"/>
          <w:lang w:val="lv-LV" w:eastAsia="x-none"/>
        </w:rPr>
        <w:t>.</w:t>
      </w:r>
      <w:r w:rsidR="001703B8" w:rsidRPr="00455B93">
        <w:rPr>
          <w:rFonts w:eastAsia="Calibri"/>
          <w:sz w:val="24"/>
          <w:szCs w:val="24"/>
          <w:u w:color="000000"/>
          <w:bdr w:val="nil"/>
          <w:lang w:val="lv-LV" w:eastAsia="x-none"/>
        </w:rPr>
        <w:t xml:space="preserve"> </w:t>
      </w:r>
    </w:p>
    <w:p w14:paraId="739618DE" w14:textId="77777777" w:rsidR="005B0D18" w:rsidRPr="00455B93" w:rsidRDefault="005B0D18"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p>
    <w:p w14:paraId="48F04F3C" w14:textId="55107645" w:rsidR="005D2487" w:rsidRPr="00455B93"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455B93">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455B93"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455B93"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455B93">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455B93"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455B93"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455B93"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455B93">
        <w:rPr>
          <w:rFonts w:eastAsia="Calibri"/>
          <w:i/>
          <w:iCs/>
          <w:kern w:val="28"/>
          <w:sz w:val="24"/>
          <w:szCs w:val="24"/>
          <w:u w:color="000000"/>
          <w:bdr w:val="nil"/>
          <w:lang w:val="lv-LV" w:eastAsia="lv-LV"/>
        </w:rPr>
        <w:t>(</w:t>
      </w:r>
      <w:proofErr w:type="spellStart"/>
      <w:r w:rsidRPr="00455B93">
        <w:rPr>
          <w:rFonts w:eastAsia="Calibri"/>
          <w:i/>
          <w:iCs/>
          <w:kern w:val="28"/>
          <w:sz w:val="24"/>
          <w:szCs w:val="24"/>
          <w:u w:color="000000"/>
          <w:bdr w:val="nil"/>
          <w:lang w:val="lv-LV" w:eastAsia="lv-LV"/>
        </w:rPr>
        <w:t>Paraksttiesīgās</w:t>
      </w:r>
      <w:proofErr w:type="spellEnd"/>
      <w:r w:rsidRPr="00455B93">
        <w:rPr>
          <w:rFonts w:eastAsia="Calibri"/>
          <w:i/>
          <w:iCs/>
          <w:kern w:val="28"/>
          <w:sz w:val="24"/>
          <w:szCs w:val="24"/>
          <w:u w:color="000000"/>
          <w:bdr w:val="nil"/>
          <w:lang w:val="lv-LV" w:eastAsia="lv-LV"/>
        </w:rPr>
        <w:t xml:space="preserve"> personas vārds un uzvārds, amata nosaukums)</w:t>
      </w:r>
    </w:p>
    <w:p w14:paraId="27902BC6" w14:textId="77777777" w:rsidR="007804C7" w:rsidRPr="00455B93"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303CCCF9" w:rsidR="00925E82" w:rsidRPr="00455B93" w:rsidRDefault="005D2487" w:rsidP="007804C7">
      <w:pPr>
        <w:widowControl w:val="0"/>
        <w:pBdr>
          <w:top w:val="nil"/>
          <w:left w:val="nil"/>
          <w:bottom w:val="nil"/>
          <w:right w:val="nil"/>
          <w:between w:val="nil"/>
          <w:bar w:val="nil"/>
        </w:pBdr>
        <w:jc w:val="both"/>
        <w:rPr>
          <w:sz w:val="24"/>
          <w:szCs w:val="24"/>
          <w:lang w:val="lv-LV"/>
        </w:rPr>
      </w:pPr>
      <w:r w:rsidRPr="00455B93">
        <w:rPr>
          <w:rFonts w:eastAsia="Calibri"/>
          <w:bCs/>
          <w:i/>
          <w:iCs/>
          <w:sz w:val="24"/>
          <w:szCs w:val="24"/>
          <w:u w:color="000000"/>
          <w:bdr w:val="nil"/>
          <w:lang w:val="lv-LV" w:eastAsia="lv-LV"/>
        </w:rPr>
        <w:t>Piezīme</w:t>
      </w:r>
      <w:r w:rsidRPr="00455B93">
        <w:rPr>
          <w:rFonts w:eastAsia="Calibri"/>
          <w:i/>
          <w:iCs/>
          <w:sz w:val="24"/>
          <w:szCs w:val="24"/>
          <w:u w:color="000000"/>
          <w:bdr w:val="nil"/>
          <w:lang w:val="lv-LV" w:eastAsia="lv-LV"/>
        </w:rPr>
        <w:t>: pretendentam jāaizpilda tukšās vietas šajā formā.</w:t>
      </w:r>
      <w:r w:rsidR="00925E82" w:rsidRPr="00455B93">
        <w:rPr>
          <w:sz w:val="24"/>
          <w:szCs w:val="24"/>
          <w:lang w:val="lv-LV"/>
        </w:rPr>
        <w:br w:type="page"/>
      </w:r>
    </w:p>
    <w:p w14:paraId="7B2C261E" w14:textId="200F14C7" w:rsidR="00925E82" w:rsidRPr="00455B93" w:rsidRDefault="00925E82" w:rsidP="00925E82">
      <w:pPr>
        <w:jc w:val="right"/>
        <w:rPr>
          <w:sz w:val="24"/>
          <w:szCs w:val="24"/>
          <w:lang w:val="lv-LV"/>
        </w:rPr>
      </w:pPr>
      <w:r w:rsidRPr="00455B93">
        <w:rPr>
          <w:sz w:val="24"/>
          <w:szCs w:val="24"/>
          <w:lang w:val="lv-LV"/>
        </w:rPr>
        <w:lastRenderedPageBreak/>
        <w:t>3.pielikums</w:t>
      </w:r>
    </w:p>
    <w:p w14:paraId="67BF3D4A" w14:textId="77777777" w:rsidR="00925E82" w:rsidRPr="00455B93" w:rsidRDefault="00925E82" w:rsidP="00925E82">
      <w:pPr>
        <w:widowControl w:val="0"/>
        <w:autoSpaceDE w:val="0"/>
        <w:autoSpaceDN w:val="0"/>
        <w:adjustRightInd w:val="0"/>
        <w:jc w:val="right"/>
        <w:rPr>
          <w:sz w:val="24"/>
          <w:szCs w:val="24"/>
          <w:lang w:val="lv-LV" w:eastAsia="lv-LV"/>
        </w:rPr>
      </w:pPr>
      <w:r w:rsidRPr="00455B93">
        <w:rPr>
          <w:sz w:val="24"/>
          <w:szCs w:val="24"/>
          <w:lang w:val="lv-LV" w:eastAsia="lv-LV"/>
        </w:rPr>
        <w:t>Iepirkuma nolikumam</w:t>
      </w:r>
    </w:p>
    <w:p w14:paraId="0C18AD16" w14:textId="4CA5CA9A" w:rsidR="00B969B3" w:rsidRPr="00455B93" w:rsidRDefault="00925E82" w:rsidP="00925E82">
      <w:pPr>
        <w:jc w:val="right"/>
        <w:rPr>
          <w:sz w:val="24"/>
          <w:szCs w:val="24"/>
          <w:lang w:val="lv-LV"/>
        </w:rPr>
      </w:pPr>
      <w:r w:rsidRPr="00455B93">
        <w:rPr>
          <w:sz w:val="24"/>
          <w:szCs w:val="24"/>
          <w:lang w:val="lv-LV" w:eastAsia="lv-LV"/>
        </w:rPr>
        <w:t>ID Nr. LR</w:t>
      </w:r>
      <w:r w:rsidR="00F6326C" w:rsidRPr="00455B93">
        <w:rPr>
          <w:sz w:val="24"/>
          <w:szCs w:val="24"/>
          <w:lang w:val="lv-LV" w:eastAsia="lv-LV"/>
        </w:rPr>
        <w:t xml:space="preserve"> </w:t>
      </w:r>
      <w:r w:rsidRPr="00455B93">
        <w:rPr>
          <w:sz w:val="24"/>
          <w:szCs w:val="24"/>
          <w:lang w:val="lv-LV" w:eastAsia="lv-LV"/>
        </w:rPr>
        <w:t>LM 202</w:t>
      </w:r>
      <w:r w:rsidR="000E6472" w:rsidRPr="00455B93">
        <w:rPr>
          <w:sz w:val="24"/>
          <w:szCs w:val="24"/>
          <w:lang w:val="lv-LV" w:eastAsia="lv-LV"/>
        </w:rPr>
        <w:t>4</w:t>
      </w:r>
      <w:r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1A73DEAC" w14:textId="77777777" w:rsidR="00B969B3" w:rsidRPr="00455B93" w:rsidRDefault="00B969B3" w:rsidP="000239C5">
      <w:pPr>
        <w:jc w:val="right"/>
        <w:rPr>
          <w:sz w:val="24"/>
          <w:szCs w:val="24"/>
          <w:lang w:val="lv-LV"/>
        </w:rPr>
      </w:pPr>
    </w:p>
    <w:bookmarkEnd w:id="53"/>
    <w:bookmarkEnd w:id="54"/>
    <w:bookmarkEnd w:id="55"/>
    <w:bookmarkEnd w:id="56"/>
    <w:p w14:paraId="4274B3CE" w14:textId="77777777" w:rsidR="00925E82" w:rsidRPr="00455B93" w:rsidRDefault="00925E82" w:rsidP="00925E82">
      <w:pPr>
        <w:spacing w:before="60" w:after="60"/>
        <w:jc w:val="center"/>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Apliecinājums par neatkarīgi izstrādātu piedāvājumu</w:t>
      </w:r>
    </w:p>
    <w:p w14:paraId="7A8BBE42" w14:textId="1FE9D80C" w:rsidR="00D56BE5" w:rsidRPr="00455B93" w:rsidRDefault="00D56BE5" w:rsidP="00D56BE5">
      <w:pPr>
        <w:tabs>
          <w:tab w:val="left" w:pos="851"/>
        </w:tabs>
        <w:spacing w:line="276" w:lineRule="auto"/>
        <w:jc w:val="center"/>
        <w:rPr>
          <w:bCs/>
          <w:sz w:val="24"/>
          <w:szCs w:val="24"/>
          <w:lang w:val="lv-LV"/>
        </w:rPr>
      </w:pPr>
      <w:bookmarkStart w:id="59" w:name="_Hlk161098210"/>
      <w:r w:rsidRPr="00455B93">
        <w:rPr>
          <w:bCs/>
          <w:sz w:val="24"/>
          <w:szCs w:val="24"/>
          <w:lang w:val="lv-LV"/>
        </w:rPr>
        <w:t>Iepirkumam</w:t>
      </w:r>
    </w:p>
    <w:p w14:paraId="3EC9D841" w14:textId="4A1379B3" w:rsidR="004D1D84" w:rsidRPr="00455B93" w:rsidRDefault="004D1D84" w:rsidP="004D1D84">
      <w:pPr>
        <w:jc w:val="center"/>
        <w:rPr>
          <w:rFonts w:eastAsiaTheme="minorEastAsia"/>
          <w:b/>
          <w:sz w:val="24"/>
          <w:szCs w:val="24"/>
          <w:lang w:val="lv-LV"/>
        </w:rPr>
      </w:pPr>
      <w:r w:rsidRPr="00455B93">
        <w:rPr>
          <w:b/>
          <w:sz w:val="24"/>
          <w:szCs w:val="24"/>
          <w:lang w:val="lv-LV"/>
        </w:rPr>
        <w:t xml:space="preserve"> “</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p>
    <w:p w14:paraId="7B6BED5A" w14:textId="1837B23C" w:rsidR="00D56BE5" w:rsidRPr="00455B93" w:rsidRDefault="00D56BE5" w:rsidP="00D56BE5">
      <w:pPr>
        <w:tabs>
          <w:tab w:val="left" w:pos="851"/>
        </w:tabs>
        <w:spacing w:before="120" w:after="120"/>
        <w:jc w:val="center"/>
        <w:rPr>
          <w:bCs/>
          <w:sz w:val="24"/>
          <w:szCs w:val="24"/>
          <w:lang w:val="lv-LV"/>
        </w:rPr>
      </w:pPr>
      <w:r w:rsidRPr="00455B93">
        <w:rPr>
          <w:bCs/>
          <w:sz w:val="24"/>
          <w:szCs w:val="24"/>
          <w:lang w:val="lv-LV"/>
        </w:rPr>
        <w:t>Identifikācijas Nr. LR</w:t>
      </w:r>
      <w:r w:rsidR="00F6326C" w:rsidRPr="00455B93">
        <w:rPr>
          <w:bCs/>
          <w:sz w:val="24"/>
          <w:szCs w:val="24"/>
          <w:lang w:val="lv-LV"/>
        </w:rPr>
        <w:t xml:space="preserve"> </w:t>
      </w:r>
      <w:r w:rsidRPr="00455B93">
        <w:rPr>
          <w:bCs/>
          <w:sz w:val="24"/>
          <w:szCs w:val="24"/>
          <w:lang w:val="lv-LV"/>
        </w:rPr>
        <w:t>LM 202</w:t>
      </w:r>
      <w:r w:rsidR="000E6472" w:rsidRPr="00455B93">
        <w:rPr>
          <w:bCs/>
          <w:sz w:val="24"/>
          <w:szCs w:val="24"/>
          <w:lang w:val="lv-LV"/>
        </w:rPr>
        <w:t>4</w:t>
      </w:r>
      <w:r w:rsidRPr="00455B93">
        <w:rPr>
          <w:bCs/>
          <w:sz w:val="24"/>
          <w:szCs w:val="24"/>
          <w:lang w:val="lv-LV"/>
        </w:rPr>
        <w:t>/</w:t>
      </w:r>
      <w:r w:rsidR="003B0D46" w:rsidRPr="00455B93">
        <w:rPr>
          <w:bCs/>
          <w:sz w:val="24"/>
          <w:szCs w:val="24"/>
          <w:lang w:val="lv-LV"/>
        </w:rPr>
        <w:t>6</w:t>
      </w:r>
      <w:r w:rsidR="005775B5" w:rsidRPr="00455B93">
        <w:rPr>
          <w:bCs/>
          <w:sz w:val="24"/>
          <w:szCs w:val="24"/>
          <w:lang w:val="lv-LV"/>
        </w:rPr>
        <w:t>0</w:t>
      </w:r>
      <w:r w:rsidR="00706D3E" w:rsidRPr="00455B93">
        <w:rPr>
          <w:bCs/>
          <w:sz w:val="24"/>
          <w:szCs w:val="24"/>
          <w:lang w:val="lv-LV"/>
        </w:rPr>
        <w:t>ESF+</w:t>
      </w:r>
    </w:p>
    <w:bookmarkEnd w:id="59"/>
    <w:p w14:paraId="71523984" w14:textId="77777777" w:rsidR="00925E82" w:rsidRPr="00455B93"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455B93" w:rsidRDefault="00925E82" w:rsidP="00925E82">
      <w:pPr>
        <w:spacing w:before="60" w:after="60"/>
        <w:ind w:right="423"/>
        <w:jc w:val="both"/>
        <w:rPr>
          <w:rFonts w:eastAsia="Arial Unicode MS"/>
          <w:sz w:val="24"/>
          <w:szCs w:val="24"/>
          <w:bdr w:val="none" w:sz="0" w:space="0" w:color="auto" w:frame="1"/>
          <w:lang w:val="lv-LV" w:eastAsia="lv-LV"/>
        </w:rPr>
      </w:pPr>
      <w:r w:rsidRPr="00455B93">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455B93"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455B93">
        <w:rPr>
          <w:rFonts w:eastAsia="Arial Unicode MS"/>
          <w:i/>
          <w:sz w:val="24"/>
          <w:szCs w:val="24"/>
          <w:bdr w:val="none" w:sz="0" w:space="0" w:color="auto" w:frame="1"/>
          <w:lang w:val="lv-LV" w:eastAsia="lv-LV"/>
        </w:rPr>
        <w:t xml:space="preserve">pretendenta nosaukums, </w:t>
      </w:r>
      <w:proofErr w:type="spellStart"/>
      <w:r w:rsidRPr="00455B93">
        <w:rPr>
          <w:rFonts w:eastAsia="Arial Unicode MS"/>
          <w:i/>
          <w:sz w:val="24"/>
          <w:szCs w:val="24"/>
          <w:bdr w:val="none" w:sz="0" w:space="0" w:color="auto" w:frame="1"/>
          <w:lang w:val="lv-LV" w:eastAsia="lv-LV"/>
        </w:rPr>
        <w:t>reģ</w:t>
      </w:r>
      <w:proofErr w:type="spellEnd"/>
      <w:r w:rsidRPr="00455B93">
        <w:rPr>
          <w:rFonts w:eastAsia="Arial Unicode MS"/>
          <w:i/>
          <w:sz w:val="24"/>
          <w:szCs w:val="24"/>
          <w:bdr w:val="none" w:sz="0" w:space="0" w:color="auto" w:frame="1"/>
          <w:lang w:val="lv-LV" w:eastAsia="lv-LV"/>
        </w:rPr>
        <w:t>. Nr.</w:t>
      </w:r>
    </w:p>
    <w:p w14:paraId="5EA96E13" w14:textId="77777777" w:rsidR="00925E82" w:rsidRPr="00455B93"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455B93">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455B93"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455B93"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455B93">
        <w:rPr>
          <w:rFonts w:eastAsia="Calibri"/>
          <w:sz w:val="24"/>
          <w:szCs w:val="24"/>
          <w:bdr w:val="none" w:sz="0" w:space="0" w:color="auto" w:frame="1"/>
          <w:lang w:val="lv-LV" w:eastAsia="lv-LV"/>
        </w:rPr>
        <w:t>Pretendents</w:t>
      </w:r>
      <w:r w:rsidRPr="00455B93">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455B93" w:rsidRDefault="00925E82">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2. </w:t>
      </w:r>
      <w:r w:rsidR="00821C05" w:rsidRPr="00455B93">
        <w:rPr>
          <w:rFonts w:eastAsia="Calibri"/>
          <w:bCs/>
          <w:sz w:val="24"/>
          <w:szCs w:val="24"/>
          <w:bdr w:val="none" w:sz="0" w:space="0" w:color="auto" w:frame="1"/>
          <w:lang w:val="lv-LV" w:eastAsia="lv-LV"/>
        </w:rPr>
        <w:tab/>
      </w:r>
      <w:r w:rsidRPr="00455B93">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455B93" w:rsidRDefault="00925E82">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3. </w:t>
      </w:r>
      <w:r w:rsidR="00821C05" w:rsidRPr="00455B93">
        <w:rPr>
          <w:rFonts w:eastAsia="Calibri"/>
          <w:bCs/>
          <w:sz w:val="24"/>
          <w:szCs w:val="24"/>
          <w:bdr w:val="none" w:sz="0" w:space="0" w:color="auto" w:frame="1"/>
          <w:lang w:val="lv-LV" w:eastAsia="lv-LV"/>
        </w:rPr>
        <w:tab/>
      </w:r>
      <w:r w:rsidRPr="00455B93">
        <w:rPr>
          <w:rFonts w:eastAsia="Calibri"/>
          <w:sz w:val="24"/>
          <w:szCs w:val="24"/>
          <w:bdr w:val="none" w:sz="0" w:space="0" w:color="auto" w:frame="1"/>
          <w:lang w:val="lv-LV" w:eastAsia="lv-LV"/>
        </w:rPr>
        <w:t>Pretendents</w:t>
      </w:r>
      <w:r w:rsidRPr="00455B93">
        <w:rPr>
          <w:rFonts w:eastAsia="Calibri"/>
          <w:bCs/>
          <w:sz w:val="24"/>
          <w:szCs w:val="24"/>
          <w:bdr w:val="none" w:sz="0" w:space="0" w:color="auto" w:frame="1"/>
          <w:lang w:val="lv-LV" w:eastAsia="lv-LV"/>
        </w:rPr>
        <w:t xml:space="preserve"> ir pilnvarojis katru personu, kuras paraksts atrodas uz iepirkuma piedāvājuma, </w:t>
      </w:r>
      <w:r w:rsidRPr="00455B93">
        <w:rPr>
          <w:rFonts w:eastAsia="Calibri"/>
          <w:sz w:val="24"/>
          <w:szCs w:val="24"/>
          <w:bdr w:val="none" w:sz="0" w:space="0" w:color="auto" w:frame="1"/>
          <w:lang w:val="lv-LV" w:eastAsia="lv-LV"/>
        </w:rPr>
        <w:t>parakstīt šo apliecinājumu Pretendenta vārdā.</w:t>
      </w:r>
    </w:p>
    <w:p w14:paraId="365F0270" w14:textId="30A258D5" w:rsidR="00925E82" w:rsidRPr="00455B93" w:rsidRDefault="00925E82" w:rsidP="00F04177">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4. </w:t>
      </w:r>
      <w:r w:rsidR="00821C05" w:rsidRPr="00455B93">
        <w:rPr>
          <w:rFonts w:eastAsia="Calibri"/>
          <w:bCs/>
          <w:sz w:val="24"/>
          <w:szCs w:val="24"/>
          <w:bdr w:val="none" w:sz="0" w:space="0" w:color="auto" w:frame="1"/>
          <w:lang w:val="lv-LV" w:eastAsia="lv-LV"/>
        </w:rPr>
        <w:tab/>
      </w:r>
      <w:r w:rsidRPr="00455B93">
        <w:rPr>
          <w:rFonts w:eastAsia="Calibri"/>
          <w:bCs/>
          <w:sz w:val="24"/>
          <w:szCs w:val="24"/>
          <w:bdr w:val="none" w:sz="0" w:space="0" w:color="auto" w:frame="1"/>
          <w:lang w:val="lv-LV" w:eastAsia="lv-LV"/>
        </w:rPr>
        <w:t>Pretendents informē, ka</w:t>
      </w:r>
      <w:r w:rsidRPr="00455B93">
        <w:rPr>
          <w:rFonts w:eastAsia="Calibri"/>
          <w:sz w:val="24"/>
          <w:szCs w:val="24"/>
          <w:bdr w:val="none" w:sz="0" w:space="0" w:color="auto" w:frame="1"/>
          <w:lang w:val="lv-LV" w:eastAsia="lv-LV"/>
        </w:rPr>
        <w:t xml:space="preserve"> (</w:t>
      </w:r>
      <w:r w:rsidRPr="00455B93">
        <w:rPr>
          <w:rFonts w:eastAsia="Calibri"/>
          <w:i/>
          <w:sz w:val="24"/>
          <w:szCs w:val="24"/>
          <w:bdr w:val="none" w:sz="0" w:space="0" w:color="auto" w:frame="1"/>
          <w:lang w:val="lv-LV" w:eastAsia="lv-LV"/>
        </w:rPr>
        <w:t>pēc vajadzības atzīmējiet vienu no turpmāk minētajiem</w:t>
      </w:r>
      <w:r w:rsidRPr="00455B93">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455B93" w:rsidRPr="00455B93"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455B93" w:rsidRDefault="00925E82">
            <w:pPr>
              <w:spacing w:before="60" w:after="60"/>
              <w:jc w:val="both"/>
              <w:rPr>
                <w:rFonts w:eastAsia="Calibri"/>
                <w:sz w:val="24"/>
                <w:szCs w:val="24"/>
                <w:bdr w:val="none" w:sz="0" w:space="0" w:color="auto" w:frame="1"/>
                <w:lang w:val="lv-LV" w:eastAsia="lv-LV"/>
              </w:rPr>
            </w:pPr>
            <w:r w:rsidRPr="00455B93">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455B93" w:rsidRDefault="00925E82">
            <w:pPr>
              <w:spacing w:before="60" w:after="60"/>
              <w:jc w:val="both"/>
              <w:rPr>
                <w:rFonts w:eastAsia="Calibri"/>
                <w:i/>
                <w:sz w:val="24"/>
                <w:szCs w:val="24"/>
                <w:lang w:val="lv-LV"/>
              </w:rPr>
            </w:pPr>
            <w:r w:rsidRPr="00455B93">
              <w:rPr>
                <w:rFonts w:eastAsia="Calibri"/>
                <w:sz w:val="24"/>
                <w:szCs w:val="24"/>
                <w:lang w:val="lv-LV"/>
              </w:rPr>
              <w:t>4.1. ir iesniedzis piedāvājumu neatkarīgi no konkurentiem un bez konsultācijām, līgumiem vai vienošanām, vai cita veida saziņas ar konkurentiem (</w:t>
            </w:r>
            <w:r w:rsidRPr="00455B93">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455B93" w:rsidRDefault="00925E82">
            <w:pPr>
              <w:spacing w:before="60" w:after="60"/>
              <w:ind w:left="238"/>
              <w:rPr>
                <w:rFonts w:eastAsia="Calibri"/>
                <w:i/>
                <w:sz w:val="24"/>
                <w:szCs w:val="24"/>
                <w:lang w:val="lv-LV"/>
              </w:rPr>
            </w:pPr>
            <w:r w:rsidRPr="00455B93">
              <w:rPr>
                <w:rFonts w:eastAsia="Calibri"/>
                <w:i/>
                <w:sz w:val="24"/>
                <w:szCs w:val="24"/>
                <w:lang w:val="lv-LV"/>
              </w:rPr>
              <w:t>1) iesniedz piedāvājumu šim iepirkumam;</w:t>
            </w:r>
          </w:p>
          <w:p w14:paraId="486D1C27" w14:textId="77777777" w:rsidR="00925E82" w:rsidRPr="00455B93" w:rsidRDefault="00925E82">
            <w:pPr>
              <w:spacing w:before="60" w:after="60"/>
              <w:ind w:left="238"/>
              <w:jc w:val="both"/>
              <w:rPr>
                <w:rFonts w:eastAsia="Calibri"/>
                <w:sz w:val="24"/>
                <w:szCs w:val="24"/>
                <w:bdr w:val="none" w:sz="0" w:space="0" w:color="auto" w:frame="1"/>
                <w:lang w:val="lv-LV" w:eastAsia="lv-LV"/>
              </w:rPr>
            </w:pPr>
            <w:r w:rsidRPr="00455B93">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455B93">
              <w:rPr>
                <w:rFonts w:eastAsia="Calibri"/>
                <w:sz w:val="24"/>
                <w:szCs w:val="24"/>
                <w:bdr w:val="none" w:sz="0" w:space="0" w:color="auto" w:frame="1"/>
                <w:lang w:val="lv-LV" w:eastAsia="lv-LV"/>
              </w:rPr>
              <w:t>;</w:t>
            </w:r>
          </w:p>
        </w:tc>
      </w:tr>
      <w:tr w:rsidR="00455B93" w:rsidRPr="00455B93"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455B93" w:rsidRDefault="00925E82">
            <w:pPr>
              <w:spacing w:before="60" w:after="60"/>
              <w:jc w:val="both"/>
              <w:rPr>
                <w:rFonts w:eastAsia="Calibri"/>
                <w:sz w:val="24"/>
                <w:szCs w:val="24"/>
                <w:bdr w:val="none" w:sz="0" w:space="0" w:color="auto" w:frame="1"/>
                <w:lang w:val="lv-LV" w:eastAsia="lv-LV"/>
              </w:rPr>
            </w:pPr>
            <w:r w:rsidRPr="00455B93">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455B93" w:rsidRDefault="00925E82">
            <w:pPr>
              <w:spacing w:before="60" w:after="60"/>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455B93"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5. </w:t>
      </w:r>
      <w:r w:rsidR="00925E82" w:rsidRPr="00455B93">
        <w:rPr>
          <w:rFonts w:eastAsia="Calibri"/>
          <w:bCs/>
          <w:sz w:val="24"/>
          <w:szCs w:val="24"/>
          <w:bdr w:val="none" w:sz="0" w:space="0" w:color="auto" w:frame="1"/>
          <w:lang w:val="lv-LV" w:eastAsia="lv-LV"/>
        </w:rPr>
        <w:t>P</w:t>
      </w:r>
      <w:r w:rsidR="00925E82" w:rsidRPr="00455B93">
        <w:rPr>
          <w:rFonts w:eastAsia="Calibri"/>
          <w:sz w:val="24"/>
          <w:szCs w:val="24"/>
          <w:bdr w:val="none" w:sz="0" w:space="0" w:color="auto" w:frame="1"/>
          <w:lang w:val="lv-LV" w:eastAsia="lv-LV"/>
        </w:rPr>
        <w:t>retendentam, izņemot gadījumu, kad pretendents šādu saziņu ir paziņojis saskaņā ar š</w:t>
      </w:r>
      <w:r w:rsidRPr="00455B93">
        <w:rPr>
          <w:rFonts w:eastAsia="Calibri"/>
          <w:sz w:val="24"/>
          <w:szCs w:val="24"/>
          <w:bdr w:val="none" w:sz="0" w:space="0" w:color="auto" w:frame="1"/>
          <w:lang w:val="lv-LV" w:eastAsia="lv-LV"/>
        </w:rPr>
        <w:t xml:space="preserve">ī </w:t>
      </w:r>
      <w:r w:rsidR="00925E82" w:rsidRPr="00455B93">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455B93" w:rsidRDefault="00925E82" w:rsidP="00F04177">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5.1. cenām;</w:t>
      </w:r>
    </w:p>
    <w:p w14:paraId="62F5F506" w14:textId="77777777" w:rsidR="00925E82" w:rsidRPr="00455B93" w:rsidRDefault="00925E82" w:rsidP="00F04177">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455B93" w:rsidRDefault="00925E82" w:rsidP="00F04177">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455B93" w:rsidRDefault="00925E82" w:rsidP="00F04177">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455B93" w:rsidRDefault="00925E82" w:rsidP="00F04177">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455B93" w:rsidRDefault="00925E82" w:rsidP="00821C05">
      <w:pPr>
        <w:spacing w:before="60" w:after="60"/>
        <w:ind w:left="1134"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6. </w:t>
      </w:r>
      <w:r w:rsidR="00821C05" w:rsidRPr="00455B93">
        <w:rPr>
          <w:rFonts w:eastAsia="Calibri"/>
          <w:sz w:val="24"/>
          <w:szCs w:val="24"/>
          <w:bdr w:val="none" w:sz="0" w:space="0" w:color="auto" w:frame="1"/>
          <w:lang w:val="lv-LV" w:eastAsia="lv-LV"/>
        </w:rPr>
        <w:tab/>
      </w:r>
      <w:r w:rsidRPr="00455B93">
        <w:rPr>
          <w:rFonts w:eastAsia="Calibri"/>
          <w:bCs/>
          <w:sz w:val="24"/>
          <w:szCs w:val="24"/>
          <w:bdr w:val="none" w:sz="0" w:space="0" w:color="auto" w:frame="1"/>
          <w:lang w:val="lv-LV" w:eastAsia="lv-LV"/>
        </w:rPr>
        <w:t xml:space="preserve">Pretendents nav </w:t>
      </w:r>
      <w:r w:rsidRPr="00455B93">
        <w:rPr>
          <w:rFonts w:eastAsia="Calibri"/>
          <w:sz w:val="24"/>
          <w:szCs w:val="24"/>
          <w:bdr w:val="none" w:sz="0" w:space="0" w:color="auto" w:frame="1"/>
          <w:lang w:val="lv-LV" w:eastAsia="lv-LV"/>
        </w:rPr>
        <w:t>apzināti, tieši vai netieši</w:t>
      </w:r>
      <w:r w:rsidRPr="00455B93">
        <w:rPr>
          <w:rFonts w:eastAsia="Calibri"/>
          <w:bCs/>
          <w:sz w:val="24"/>
          <w:szCs w:val="24"/>
          <w:bdr w:val="none" w:sz="0" w:space="0" w:color="auto" w:frame="1"/>
          <w:lang w:val="lv-LV" w:eastAsia="lv-LV"/>
        </w:rPr>
        <w:t xml:space="preserve"> atklājis un neatklās piedāvājuma noteikumus</w:t>
      </w:r>
      <w:r w:rsidRPr="00455B93">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455B93"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455B93">
        <w:rPr>
          <w:rFonts w:eastAsia="Calibri"/>
          <w:sz w:val="24"/>
          <w:szCs w:val="24"/>
          <w:bdr w:val="none" w:sz="0" w:space="0" w:color="auto" w:frame="1"/>
          <w:lang w:val="lv-LV" w:eastAsia="lv-LV"/>
        </w:rPr>
        <w:t>7.</w:t>
      </w:r>
      <w:r w:rsidRPr="00455B93">
        <w:rPr>
          <w:rFonts w:eastAsia="Calibri"/>
          <w:b/>
          <w:sz w:val="24"/>
          <w:szCs w:val="24"/>
          <w:bdr w:val="none" w:sz="0" w:space="0" w:color="auto" w:frame="1"/>
          <w:lang w:val="lv-LV" w:eastAsia="lv-LV"/>
        </w:rPr>
        <w:t xml:space="preserve"> </w:t>
      </w:r>
      <w:r w:rsidR="00821C05" w:rsidRPr="00455B93">
        <w:rPr>
          <w:rFonts w:eastAsia="Calibri"/>
          <w:b/>
          <w:sz w:val="24"/>
          <w:szCs w:val="24"/>
          <w:bdr w:val="none" w:sz="0" w:space="0" w:color="auto" w:frame="1"/>
          <w:lang w:val="lv-LV" w:eastAsia="lv-LV"/>
        </w:rPr>
        <w:tab/>
      </w:r>
      <w:r w:rsidRPr="00455B93">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455B93">
        <w:rPr>
          <w:rFonts w:eastAsia="Calibri"/>
          <w:sz w:val="24"/>
          <w:szCs w:val="24"/>
          <w:bdr w:val="none" w:sz="0" w:space="0" w:color="auto" w:frame="1"/>
          <w:lang w:val="lv-LV" w:eastAsia="lv-LV"/>
        </w:rPr>
        <w:t xml:space="preserve">(desmit procenti) </w:t>
      </w:r>
      <w:r w:rsidRPr="00455B93">
        <w:rPr>
          <w:rFonts w:eastAsia="Calibri"/>
          <w:sz w:val="24"/>
          <w:szCs w:val="24"/>
          <w:bdr w:val="none" w:sz="0" w:space="0" w:color="auto" w:frame="1"/>
          <w:lang w:val="lv-LV" w:eastAsia="lv-LV"/>
        </w:rPr>
        <w:t xml:space="preserve">apmēram no pārkāpēja pēdējā finanšu </w:t>
      </w:r>
      <w:r w:rsidRPr="00455B93">
        <w:rPr>
          <w:rFonts w:eastAsia="Calibri"/>
          <w:sz w:val="24"/>
          <w:szCs w:val="24"/>
          <w:bdr w:val="none" w:sz="0" w:space="0" w:color="auto" w:frame="1"/>
          <w:lang w:val="lv-LV" w:eastAsia="lv-LV"/>
        </w:rPr>
        <w:lastRenderedPageBreak/>
        <w:t xml:space="preserve">gada neto apgrozījuma, un Publisko iepirkumu likums paredz uz 12 </w:t>
      </w:r>
      <w:r w:rsidR="002F7C1F" w:rsidRPr="00455B93">
        <w:rPr>
          <w:rFonts w:eastAsia="Calibri"/>
          <w:sz w:val="24"/>
          <w:szCs w:val="24"/>
          <w:bdr w:val="none" w:sz="0" w:space="0" w:color="auto" w:frame="1"/>
          <w:lang w:val="lv-LV" w:eastAsia="lv-LV"/>
        </w:rPr>
        <w:t xml:space="preserve">(divpadsmit) </w:t>
      </w:r>
      <w:r w:rsidRPr="00455B93">
        <w:rPr>
          <w:rFonts w:eastAsia="Calibri"/>
          <w:sz w:val="24"/>
          <w:szCs w:val="24"/>
          <w:bdr w:val="none" w:sz="0" w:space="0" w:color="auto" w:frame="1"/>
          <w:lang w:val="lv-LV" w:eastAsia="lv-LV"/>
        </w:rPr>
        <w:t xml:space="preserve">mēnešiem izslēgt pretendentu no dalības iepirkuma procedūrā. </w:t>
      </w:r>
      <w:r w:rsidRPr="00455B93">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455B93"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455B93" w:rsidRDefault="00925E82" w:rsidP="00925E82">
      <w:pPr>
        <w:widowControl w:val="0"/>
        <w:spacing w:before="60" w:after="60"/>
        <w:jc w:val="both"/>
        <w:rPr>
          <w:rFonts w:eastAsia="Calibri"/>
          <w:i/>
          <w:iCs/>
          <w:kern w:val="28"/>
          <w:sz w:val="24"/>
          <w:szCs w:val="24"/>
          <w:bdr w:val="none" w:sz="0" w:space="0" w:color="auto" w:frame="1"/>
          <w:lang w:val="lv-LV" w:eastAsia="lv-LV"/>
        </w:rPr>
      </w:pPr>
      <w:r w:rsidRPr="00455B93">
        <w:rPr>
          <w:rFonts w:eastAsia="Calibri"/>
          <w:i/>
          <w:iCs/>
          <w:kern w:val="28"/>
          <w:sz w:val="24"/>
          <w:szCs w:val="24"/>
          <w:bdr w:val="none" w:sz="0" w:space="0" w:color="auto" w:frame="1"/>
          <w:lang w:val="lv-LV" w:eastAsia="lv-LV"/>
        </w:rPr>
        <w:t>&lt;</w:t>
      </w:r>
      <w:proofErr w:type="spellStart"/>
      <w:r w:rsidRPr="00455B93">
        <w:rPr>
          <w:rFonts w:eastAsia="Calibri"/>
          <w:i/>
          <w:iCs/>
          <w:kern w:val="28"/>
          <w:sz w:val="24"/>
          <w:szCs w:val="24"/>
          <w:bdr w:val="none" w:sz="0" w:space="0" w:color="auto" w:frame="1"/>
          <w:lang w:val="lv-LV" w:eastAsia="lv-LV"/>
        </w:rPr>
        <w:t>Paraksttiesīgās</w:t>
      </w:r>
      <w:proofErr w:type="spellEnd"/>
      <w:r w:rsidRPr="00455B93">
        <w:rPr>
          <w:rFonts w:eastAsia="Calibri"/>
          <w:i/>
          <w:iCs/>
          <w:kern w:val="28"/>
          <w:sz w:val="24"/>
          <w:szCs w:val="24"/>
          <w:bdr w:val="none" w:sz="0" w:space="0" w:color="auto" w:frame="1"/>
          <w:lang w:val="lv-LV" w:eastAsia="lv-LV"/>
        </w:rPr>
        <w:t xml:space="preserve"> personas vārds un uzvārds, amata nosaukums&gt;</w:t>
      </w:r>
    </w:p>
    <w:p w14:paraId="37BC266F" w14:textId="77777777" w:rsidR="00925E82" w:rsidRPr="00455B93"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455B93"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455B93" w:rsidRDefault="00925E82" w:rsidP="00925E82">
      <w:pPr>
        <w:spacing w:before="60" w:after="60"/>
        <w:jc w:val="both"/>
        <w:rPr>
          <w:rFonts w:eastAsia="Calibri"/>
          <w:i/>
          <w:sz w:val="24"/>
          <w:szCs w:val="24"/>
          <w:bdr w:val="none" w:sz="0" w:space="0" w:color="auto" w:frame="1"/>
          <w:lang w:val="lv-LV" w:eastAsia="lv-LV"/>
        </w:rPr>
      </w:pPr>
      <w:r w:rsidRPr="00455B93">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455B93" w:rsidRDefault="00925E82" w:rsidP="00925E82">
      <w:pPr>
        <w:spacing w:before="60" w:after="60"/>
        <w:rPr>
          <w:rFonts w:eastAsia="Calibri"/>
          <w:sz w:val="24"/>
          <w:szCs w:val="24"/>
          <w:bdr w:val="none" w:sz="0" w:space="0" w:color="auto" w:frame="1"/>
          <w:lang w:val="lv-LV" w:eastAsia="lv-LV"/>
        </w:rPr>
      </w:pPr>
    </w:p>
    <w:p w14:paraId="09E03D8A" w14:textId="77777777" w:rsidR="00925E82" w:rsidRPr="00455B93" w:rsidRDefault="00925E82" w:rsidP="00925E82">
      <w:pPr>
        <w:spacing w:before="60" w:after="60"/>
        <w:rPr>
          <w:rFonts w:eastAsia="Calibri"/>
          <w:sz w:val="24"/>
          <w:szCs w:val="24"/>
          <w:bdr w:val="none" w:sz="0" w:space="0" w:color="auto" w:frame="1"/>
          <w:lang w:val="lv-LV" w:eastAsia="lv-LV"/>
        </w:rPr>
      </w:pPr>
    </w:p>
    <w:p w14:paraId="7AA58AE8" w14:textId="77777777" w:rsidR="00925E82" w:rsidRPr="00455B93" w:rsidRDefault="00925E82" w:rsidP="00925E82">
      <w:pPr>
        <w:spacing w:before="60" w:after="60"/>
        <w:jc w:val="right"/>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Pielikums</w:t>
      </w:r>
    </w:p>
    <w:p w14:paraId="3BCED3D4" w14:textId="77777777" w:rsidR="00925E82" w:rsidRPr="00455B93" w:rsidRDefault="00925E82" w:rsidP="00925E82">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455B93" w:rsidRPr="00455B93"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455B93" w:rsidRDefault="00925E82" w:rsidP="007804C7">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455B93" w:rsidRDefault="00925E82" w:rsidP="007804C7">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455B93" w:rsidRDefault="00925E82" w:rsidP="007804C7">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Saziņas veids, mērķis, raksturs un saturs</w:t>
            </w:r>
          </w:p>
        </w:tc>
      </w:tr>
      <w:tr w:rsidR="00455B93" w:rsidRPr="00455B93"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455B93"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455B93" w:rsidRDefault="00925E82">
            <w:pPr>
              <w:spacing w:before="60" w:after="60"/>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[Komersanta nosaukums, </w:t>
            </w:r>
            <w:proofErr w:type="spellStart"/>
            <w:r w:rsidRPr="00455B93">
              <w:rPr>
                <w:rFonts w:eastAsia="Calibri"/>
                <w:sz w:val="24"/>
                <w:szCs w:val="24"/>
                <w:bdr w:val="none" w:sz="0" w:space="0" w:color="auto" w:frame="1"/>
                <w:lang w:val="lv-LV" w:eastAsia="lv-LV"/>
              </w:rPr>
              <w:t>reģ</w:t>
            </w:r>
            <w:proofErr w:type="spellEnd"/>
            <w:r w:rsidRPr="00455B93">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455B93" w:rsidRDefault="00925E82">
            <w:pPr>
              <w:spacing w:before="60" w:after="60"/>
              <w:rPr>
                <w:rFonts w:eastAsia="Calibri"/>
                <w:sz w:val="24"/>
                <w:szCs w:val="24"/>
                <w:bdr w:val="none" w:sz="0" w:space="0" w:color="auto" w:frame="1"/>
                <w:lang w:val="lv-LV" w:eastAsia="lv-LV"/>
              </w:rPr>
            </w:pPr>
          </w:p>
        </w:tc>
      </w:tr>
      <w:tr w:rsidR="00925E82" w:rsidRPr="00455B93"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455B93"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455B93"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455B93" w:rsidRDefault="00925E82">
            <w:pPr>
              <w:spacing w:before="60" w:after="60"/>
              <w:rPr>
                <w:rFonts w:eastAsia="Calibri"/>
                <w:sz w:val="24"/>
                <w:szCs w:val="24"/>
                <w:bdr w:val="none" w:sz="0" w:space="0" w:color="auto" w:frame="1"/>
                <w:lang w:val="lv-LV" w:eastAsia="lv-LV"/>
              </w:rPr>
            </w:pPr>
          </w:p>
        </w:tc>
      </w:tr>
    </w:tbl>
    <w:p w14:paraId="7BCEE57F" w14:textId="77777777" w:rsidR="00925E82" w:rsidRPr="00455B93" w:rsidRDefault="00925E82" w:rsidP="00925E82">
      <w:pPr>
        <w:spacing w:before="60" w:after="60"/>
        <w:rPr>
          <w:rFonts w:eastAsia="Calibri"/>
          <w:snapToGrid w:val="0"/>
          <w:sz w:val="24"/>
          <w:szCs w:val="24"/>
          <w:bdr w:val="none" w:sz="0" w:space="0" w:color="auto" w:frame="1"/>
          <w:lang w:val="lv-LV" w:eastAsia="ru-RU"/>
        </w:rPr>
      </w:pPr>
    </w:p>
    <w:p w14:paraId="4B4730F2" w14:textId="77777777" w:rsidR="00925E82" w:rsidRPr="00455B93" w:rsidRDefault="00925E82" w:rsidP="00925E82">
      <w:pPr>
        <w:widowControl w:val="0"/>
        <w:spacing w:before="60" w:after="60"/>
        <w:jc w:val="both"/>
        <w:rPr>
          <w:rFonts w:eastAsia="Calibri"/>
          <w:sz w:val="24"/>
          <w:szCs w:val="24"/>
          <w:bdr w:val="none" w:sz="0" w:space="0" w:color="auto" w:frame="1"/>
          <w:lang w:val="lv-LV" w:eastAsia="lv-LV"/>
        </w:rPr>
      </w:pPr>
    </w:p>
    <w:p w14:paraId="052D9ED7" w14:textId="77777777" w:rsidR="00925E82" w:rsidRPr="00455B93" w:rsidRDefault="00925E82" w:rsidP="00925E82">
      <w:pPr>
        <w:widowControl w:val="0"/>
        <w:spacing w:before="60" w:after="60"/>
        <w:jc w:val="both"/>
        <w:rPr>
          <w:rFonts w:eastAsia="Calibri"/>
          <w:sz w:val="24"/>
          <w:szCs w:val="24"/>
          <w:bdr w:val="none" w:sz="0" w:space="0" w:color="auto" w:frame="1"/>
          <w:lang w:val="lv-LV" w:eastAsia="lv-LV"/>
        </w:rPr>
      </w:pPr>
    </w:p>
    <w:p w14:paraId="6B956247" w14:textId="77777777" w:rsidR="007F79E3" w:rsidRPr="00455B93" w:rsidRDefault="0084057E" w:rsidP="0084057E">
      <w:pPr>
        <w:spacing w:before="60" w:after="60"/>
        <w:jc w:val="center"/>
        <w:rPr>
          <w:sz w:val="24"/>
          <w:szCs w:val="24"/>
          <w:lang w:val="lv-LV" w:eastAsia="lv-LV"/>
        </w:rPr>
      </w:pPr>
      <w:r w:rsidRPr="00455B93">
        <w:rPr>
          <w:sz w:val="24"/>
          <w:szCs w:val="24"/>
          <w:lang w:val="lv-LV" w:eastAsia="lv-LV"/>
        </w:rPr>
        <w:br w:type="page"/>
      </w:r>
    </w:p>
    <w:p w14:paraId="4A37B785" w14:textId="2ABF9AC2" w:rsidR="007F79E3" w:rsidRPr="00455B93" w:rsidRDefault="00D56BE5" w:rsidP="007F79E3">
      <w:pPr>
        <w:jc w:val="right"/>
        <w:rPr>
          <w:sz w:val="24"/>
          <w:szCs w:val="24"/>
          <w:lang w:val="lv-LV"/>
        </w:rPr>
      </w:pPr>
      <w:r w:rsidRPr="00455B93">
        <w:rPr>
          <w:sz w:val="24"/>
          <w:szCs w:val="24"/>
          <w:lang w:val="lv-LV"/>
        </w:rPr>
        <w:lastRenderedPageBreak/>
        <w:t>4</w:t>
      </w:r>
      <w:r w:rsidR="007F79E3" w:rsidRPr="00455B93">
        <w:rPr>
          <w:sz w:val="24"/>
          <w:szCs w:val="24"/>
          <w:lang w:val="lv-LV"/>
        </w:rPr>
        <w:t>.pielikums</w:t>
      </w:r>
      <w:bookmarkStart w:id="60" w:name="_Toc359938016"/>
    </w:p>
    <w:p w14:paraId="5688513E" w14:textId="77777777" w:rsidR="007F79E3" w:rsidRPr="00455B93" w:rsidRDefault="007F79E3" w:rsidP="007F79E3">
      <w:pPr>
        <w:widowControl w:val="0"/>
        <w:autoSpaceDE w:val="0"/>
        <w:autoSpaceDN w:val="0"/>
        <w:adjustRightInd w:val="0"/>
        <w:jc w:val="right"/>
        <w:rPr>
          <w:sz w:val="24"/>
          <w:szCs w:val="24"/>
          <w:lang w:val="lv-LV" w:eastAsia="lv-LV"/>
        </w:rPr>
      </w:pPr>
      <w:r w:rsidRPr="00455B93">
        <w:rPr>
          <w:sz w:val="24"/>
          <w:szCs w:val="24"/>
          <w:lang w:val="lv-LV" w:eastAsia="lv-LV"/>
        </w:rPr>
        <w:t>Iepirkuma nolikumam</w:t>
      </w:r>
      <w:bookmarkEnd w:id="60"/>
    </w:p>
    <w:p w14:paraId="49249B3E" w14:textId="1D2F1DE7" w:rsidR="007F79E3" w:rsidRPr="00455B93" w:rsidRDefault="007F79E3" w:rsidP="007F79E3">
      <w:pPr>
        <w:spacing w:before="60" w:after="60"/>
        <w:jc w:val="right"/>
        <w:rPr>
          <w:sz w:val="24"/>
          <w:szCs w:val="24"/>
          <w:lang w:val="lv-LV" w:eastAsia="lv-LV"/>
        </w:rPr>
      </w:pPr>
      <w:r w:rsidRPr="00455B93">
        <w:rPr>
          <w:sz w:val="24"/>
          <w:szCs w:val="24"/>
          <w:lang w:val="lv-LV" w:eastAsia="lv-LV"/>
        </w:rPr>
        <w:t>ID Nr. LR</w:t>
      </w:r>
      <w:r w:rsidR="00F6326C" w:rsidRPr="00455B93">
        <w:rPr>
          <w:sz w:val="24"/>
          <w:szCs w:val="24"/>
          <w:lang w:val="lv-LV" w:eastAsia="lv-LV"/>
        </w:rPr>
        <w:t xml:space="preserve"> </w:t>
      </w:r>
      <w:r w:rsidRPr="00455B93">
        <w:rPr>
          <w:sz w:val="24"/>
          <w:szCs w:val="24"/>
          <w:lang w:val="lv-LV" w:eastAsia="lv-LV"/>
        </w:rPr>
        <w:t>LM 202</w:t>
      </w:r>
      <w:r w:rsidR="000E6472" w:rsidRPr="00455B93">
        <w:rPr>
          <w:sz w:val="24"/>
          <w:szCs w:val="24"/>
          <w:lang w:val="lv-LV" w:eastAsia="lv-LV"/>
        </w:rPr>
        <w:t>4</w:t>
      </w:r>
      <w:r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53B073B5" w14:textId="77777777" w:rsidR="007F79E3" w:rsidRPr="00455B93" w:rsidRDefault="007F79E3" w:rsidP="0084057E">
      <w:pPr>
        <w:spacing w:before="60" w:after="60"/>
        <w:jc w:val="center"/>
        <w:rPr>
          <w:sz w:val="24"/>
          <w:szCs w:val="24"/>
          <w:lang w:val="lv-LV" w:eastAsia="lv-LV"/>
        </w:rPr>
      </w:pPr>
    </w:p>
    <w:p w14:paraId="30FBE2C7" w14:textId="77777777" w:rsidR="007F79E3" w:rsidRPr="00455B93" w:rsidRDefault="007F79E3" w:rsidP="0084057E">
      <w:pPr>
        <w:spacing w:before="60" w:after="60"/>
        <w:jc w:val="center"/>
        <w:rPr>
          <w:sz w:val="24"/>
          <w:szCs w:val="24"/>
          <w:lang w:val="lv-LV" w:eastAsia="lv-LV"/>
        </w:rPr>
      </w:pPr>
    </w:p>
    <w:p w14:paraId="63DE6142" w14:textId="2EFC3765" w:rsidR="0084057E" w:rsidRPr="00455B93" w:rsidRDefault="00BA1739" w:rsidP="007804C7">
      <w:pPr>
        <w:jc w:val="center"/>
        <w:rPr>
          <w:rFonts w:eastAsia="Calibri"/>
          <w:b/>
          <w:sz w:val="24"/>
          <w:szCs w:val="24"/>
          <w:bdr w:val="none" w:sz="0" w:space="0" w:color="auto" w:frame="1"/>
          <w:lang w:val="lv-LV" w:eastAsia="lv-LV"/>
        </w:rPr>
      </w:pPr>
      <w:r w:rsidRPr="00455B93">
        <w:rPr>
          <w:rFonts w:eastAsia="Arial Unicode MS"/>
          <w:b/>
          <w:bCs/>
          <w:sz w:val="24"/>
          <w:szCs w:val="24"/>
          <w:bdr w:val="none" w:sz="0" w:space="0" w:color="auto" w:frame="1"/>
          <w:lang w:val="lv-LV" w:eastAsia="lv-LV"/>
        </w:rPr>
        <w:t xml:space="preserve">Informācija par </w:t>
      </w:r>
      <w:r w:rsidR="0084057E" w:rsidRPr="00455B93">
        <w:rPr>
          <w:rFonts w:eastAsia="Calibri"/>
          <w:b/>
          <w:sz w:val="24"/>
          <w:szCs w:val="24"/>
          <w:bdr w:val="none" w:sz="0" w:space="0" w:color="auto" w:frame="1"/>
          <w:lang w:val="lv-LV" w:eastAsia="lv-LV"/>
        </w:rPr>
        <w:t xml:space="preserve">pretendenta finanšu apgrozījumu </w:t>
      </w:r>
    </w:p>
    <w:p w14:paraId="1CE5EEC4" w14:textId="3C059D36" w:rsidR="009D6D1C" w:rsidRPr="00455B93" w:rsidRDefault="009D6D1C" w:rsidP="007804C7">
      <w:pPr>
        <w:jc w:val="center"/>
        <w:rPr>
          <w:rFonts w:eastAsia="Times"/>
          <w:b/>
          <w:sz w:val="24"/>
          <w:szCs w:val="24"/>
          <w:bdr w:val="none" w:sz="0" w:space="0" w:color="auto" w:frame="1"/>
          <w:lang w:val="lv-LV" w:eastAsia="lv-LV"/>
        </w:rPr>
      </w:pPr>
    </w:p>
    <w:p w14:paraId="10062D33" w14:textId="77777777" w:rsidR="009D6D1C" w:rsidRPr="00455B93" w:rsidRDefault="009D6D1C" w:rsidP="007804C7">
      <w:pPr>
        <w:jc w:val="center"/>
        <w:rPr>
          <w:rFonts w:eastAsia="Times"/>
          <w:bCs/>
          <w:sz w:val="24"/>
          <w:szCs w:val="24"/>
          <w:bdr w:val="none" w:sz="0" w:space="0" w:color="auto" w:frame="1"/>
          <w:lang w:val="lv-LV" w:eastAsia="lv-LV"/>
        </w:rPr>
      </w:pPr>
      <w:r w:rsidRPr="00455B93">
        <w:rPr>
          <w:rFonts w:eastAsia="Times"/>
          <w:bCs/>
          <w:sz w:val="24"/>
          <w:szCs w:val="24"/>
          <w:bdr w:val="none" w:sz="0" w:space="0" w:color="auto" w:frame="1"/>
          <w:lang w:val="lv-LV" w:eastAsia="lv-LV"/>
        </w:rPr>
        <w:t>Iepirkumam</w:t>
      </w:r>
    </w:p>
    <w:p w14:paraId="7316DD76" w14:textId="29F0A3F3" w:rsidR="004D1D84" w:rsidRPr="00455B93" w:rsidRDefault="004D1D84" w:rsidP="007804C7">
      <w:pPr>
        <w:jc w:val="center"/>
        <w:rPr>
          <w:rFonts w:eastAsiaTheme="minorEastAsia"/>
          <w:b/>
          <w:sz w:val="24"/>
          <w:szCs w:val="24"/>
          <w:lang w:val="lv-LV"/>
        </w:rPr>
      </w:pPr>
      <w:r w:rsidRPr="00455B93">
        <w:rPr>
          <w:b/>
          <w:sz w:val="24"/>
          <w:szCs w:val="24"/>
          <w:lang w:val="lv-LV"/>
        </w:rPr>
        <w:t xml:space="preserve"> </w:t>
      </w:r>
    </w:p>
    <w:p w14:paraId="30144832" w14:textId="06BBA2B1" w:rsidR="009D6D1C" w:rsidRPr="00455B93" w:rsidRDefault="00A7588D" w:rsidP="007804C7">
      <w:pPr>
        <w:jc w:val="center"/>
        <w:rPr>
          <w:rFonts w:eastAsia="Times"/>
          <w:bCs/>
          <w:sz w:val="24"/>
          <w:szCs w:val="24"/>
          <w:bdr w:val="none" w:sz="0" w:space="0" w:color="auto" w:frame="1"/>
          <w:lang w:val="lv-LV" w:eastAsia="lv-LV"/>
        </w:rPr>
      </w:pPr>
      <w:r w:rsidRPr="00455B93">
        <w:rPr>
          <w:b/>
          <w:bCs/>
          <w:sz w:val="24"/>
          <w:szCs w:val="24"/>
        </w:rPr>
        <w:t>“</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Pr="00455B93">
        <w:rPr>
          <w:b/>
          <w:bCs/>
          <w:sz w:val="24"/>
          <w:szCs w:val="24"/>
        </w:rPr>
        <w:t>”</w:t>
      </w:r>
    </w:p>
    <w:p w14:paraId="15228148" w14:textId="581AB674" w:rsidR="009D6D1C" w:rsidRPr="00455B93" w:rsidRDefault="009D6D1C" w:rsidP="007804C7">
      <w:pPr>
        <w:jc w:val="center"/>
        <w:rPr>
          <w:rFonts w:eastAsia="Times"/>
          <w:bCs/>
          <w:sz w:val="24"/>
          <w:szCs w:val="24"/>
          <w:bdr w:val="none" w:sz="0" w:space="0" w:color="auto" w:frame="1"/>
          <w:lang w:val="lv-LV" w:eastAsia="lv-LV"/>
        </w:rPr>
      </w:pPr>
      <w:r w:rsidRPr="00455B93">
        <w:rPr>
          <w:rFonts w:eastAsia="Times"/>
          <w:bCs/>
          <w:sz w:val="24"/>
          <w:szCs w:val="24"/>
          <w:bdr w:val="none" w:sz="0" w:space="0" w:color="auto" w:frame="1"/>
          <w:lang w:val="lv-LV" w:eastAsia="lv-LV"/>
        </w:rPr>
        <w:t>Identifikācijas Nr. LR</w:t>
      </w:r>
      <w:r w:rsidR="00F6326C" w:rsidRPr="00455B93">
        <w:rPr>
          <w:rFonts w:eastAsia="Times"/>
          <w:bCs/>
          <w:sz w:val="24"/>
          <w:szCs w:val="24"/>
          <w:bdr w:val="none" w:sz="0" w:space="0" w:color="auto" w:frame="1"/>
          <w:lang w:val="lv-LV" w:eastAsia="lv-LV"/>
        </w:rPr>
        <w:t xml:space="preserve"> </w:t>
      </w:r>
      <w:r w:rsidRPr="00455B93">
        <w:rPr>
          <w:rFonts w:eastAsia="Times"/>
          <w:bCs/>
          <w:sz w:val="24"/>
          <w:szCs w:val="24"/>
          <w:bdr w:val="none" w:sz="0" w:space="0" w:color="auto" w:frame="1"/>
          <w:lang w:val="lv-LV" w:eastAsia="lv-LV"/>
        </w:rPr>
        <w:t>LM 2024/</w:t>
      </w:r>
      <w:r w:rsidR="003B0D46" w:rsidRPr="00455B93">
        <w:rPr>
          <w:rFonts w:eastAsia="Times"/>
          <w:bCs/>
          <w:sz w:val="24"/>
          <w:szCs w:val="24"/>
          <w:bdr w:val="none" w:sz="0" w:space="0" w:color="auto" w:frame="1"/>
          <w:lang w:val="lv-LV" w:eastAsia="lv-LV"/>
        </w:rPr>
        <w:t>6</w:t>
      </w:r>
      <w:r w:rsidR="005775B5" w:rsidRPr="00455B93">
        <w:rPr>
          <w:rFonts w:eastAsia="Times"/>
          <w:bCs/>
          <w:sz w:val="24"/>
          <w:szCs w:val="24"/>
          <w:bdr w:val="none" w:sz="0" w:space="0" w:color="auto" w:frame="1"/>
          <w:lang w:val="lv-LV" w:eastAsia="lv-LV"/>
        </w:rPr>
        <w:t>0</w:t>
      </w:r>
      <w:r w:rsidRPr="00455B93">
        <w:rPr>
          <w:rFonts w:eastAsia="Times"/>
          <w:bCs/>
          <w:sz w:val="24"/>
          <w:szCs w:val="24"/>
          <w:bdr w:val="none" w:sz="0" w:space="0" w:color="auto" w:frame="1"/>
          <w:lang w:val="lv-LV" w:eastAsia="lv-LV"/>
        </w:rPr>
        <w:t>ESF+</w:t>
      </w:r>
    </w:p>
    <w:p w14:paraId="6545FEC9" w14:textId="77777777" w:rsidR="0084057E" w:rsidRPr="00455B93" w:rsidRDefault="0084057E" w:rsidP="007804C7">
      <w:pPr>
        <w:jc w:val="center"/>
        <w:rPr>
          <w:rFonts w:eastAsia="Times"/>
          <w:sz w:val="24"/>
          <w:szCs w:val="24"/>
          <w:bdr w:val="none" w:sz="0" w:space="0" w:color="auto" w:frame="1"/>
          <w:lang w:val="lv-LV" w:eastAsia="lv-LV"/>
        </w:rPr>
      </w:pPr>
    </w:p>
    <w:p w14:paraId="494C4EBE" w14:textId="77777777" w:rsidR="0084057E" w:rsidRPr="00455B93" w:rsidRDefault="0084057E" w:rsidP="007804C7">
      <w:pPr>
        <w:jc w:val="center"/>
        <w:rPr>
          <w:rFonts w:eastAsia="Times"/>
          <w:sz w:val="24"/>
          <w:szCs w:val="24"/>
          <w:bdr w:val="none" w:sz="0" w:space="0" w:color="auto" w:frame="1"/>
          <w:lang w:val="lv-LV" w:eastAsia="lv-LV"/>
        </w:rPr>
      </w:pPr>
    </w:p>
    <w:p w14:paraId="0F75B42E" w14:textId="104B248F" w:rsidR="0084057E" w:rsidRPr="00455B93" w:rsidRDefault="0084057E" w:rsidP="007804C7">
      <w:pPr>
        <w:keepNext/>
        <w:jc w:val="both"/>
        <w:rPr>
          <w:rFonts w:eastAsia="Times"/>
          <w:sz w:val="24"/>
          <w:szCs w:val="24"/>
          <w:bdr w:val="none" w:sz="0" w:space="0" w:color="auto" w:frame="1"/>
          <w:lang w:val="lv-LV" w:eastAsia="lv-LV"/>
        </w:rPr>
      </w:pPr>
      <w:r w:rsidRPr="00455B93">
        <w:rPr>
          <w:rFonts w:eastAsia="Calibri"/>
          <w:i/>
          <w:iCs/>
          <w:sz w:val="24"/>
          <w:szCs w:val="24"/>
          <w:bdr w:val="none" w:sz="0" w:space="0" w:color="auto" w:frame="1"/>
          <w:lang w:val="lv-LV" w:eastAsia="lv-LV"/>
        </w:rPr>
        <w:t>Pretendenta nosaukums</w:t>
      </w:r>
      <w:r w:rsidRPr="00455B93">
        <w:rPr>
          <w:rFonts w:eastAsia="Calibri"/>
          <w:sz w:val="24"/>
          <w:szCs w:val="24"/>
          <w:bdr w:val="none" w:sz="0" w:space="0" w:color="auto" w:frame="1"/>
          <w:lang w:val="lv-LV" w:eastAsia="lv-LV"/>
        </w:rPr>
        <w:t xml:space="preserve"> (</w:t>
      </w:r>
      <w:proofErr w:type="spellStart"/>
      <w:r w:rsidRPr="00455B93">
        <w:rPr>
          <w:rFonts w:eastAsia="Calibri"/>
          <w:sz w:val="24"/>
          <w:szCs w:val="24"/>
          <w:bdr w:val="none" w:sz="0" w:space="0" w:color="auto" w:frame="1"/>
          <w:lang w:val="lv-LV" w:eastAsia="lv-LV"/>
        </w:rPr>
        <w:t>reģ</w:t>
      </w:r>
      <w:proofErr w:type="spellEnd"/>
      <w:r w:rsidR="007804C7" w:rsidRPr="00455B93">
        <w:rPr>
          <w:rFonts w:eastAsia="Calibri"/>
          <w:sz w:val="24"/>
          <w:szCs w:val="24"/>
          <w:bdr w:val="none" w:sz="0" w:space="0" w:color="auto" w:frame="1"/>
          <w:lang w:val="lv-LV" w:eastAsia="lv-LV"/>
        </w:rPr>
        <w:t>. Nr.</w:t>
      </w:r>
      <w:r w:rsidRPr="00455B93">
        <w:rPr>
          <w:rFonts w:eastAsia="Calibri"/>
          <w:sz w:val="24"/>
          <w:szCs w:val="24"/>
          <w:bdr w:val="none" w:sz="0" w:space="0" w:color="auto" w:frame="1"/>
          <w:lang w:val="lv-LV" w:eastAsia="lv-LV"/>
        </w:rPr>
        <w:t xml:space="preserve"> _________________) apliecina:</w:t>
      </w:r>
      <w:r w:rsidRPr="00455B93">
        <w:rPr>
          <w:rFonts w:eastAsia="Times"/>
          <w:sz w:val="24"/>
          <w:szCs w:val="24"/>
          <w:bdr w:val="none" w:sz="0" w:space="0" w:color="auto" w:frame="1"/>
          <w:lang w:val="lv-LV" w:eastAsia="lv-LV"/>
        </w:rPr>
        <w:t xml:space="preserve"> </w:t>
      </w:r>
      <w:r w:rsidRPr="00455B93">
        <w:rPr>
          <w:rFonts w:eastAsia="Calibri"/>
          <w:sz w:val="24"/>
          <w:szCs w:val="24"/>
          <w:bdr w:val="none" w:sz="0" w:space="0" w:color="auto" w:frame="1"/>
          <w:lang w:val="lv-LV" w:eastAsia="lv-LV"/>
        </w:rPr>
        <w:t xml:space="preserve">ka </w:t>
      </w:r>
      <w:r w:rsidRPr="00455B93">
        <w:rPr>
          <w:rFonts w:eastAsia="Calibri"/>
          <w:i/>
          <w:iCs/>
          <w:sz w:val="24"/>
          <w:szCs w:val="24"/>
          <w:bdr w:val="none" w:sz="0" w:space="0" w:color="auto" w:frame="1"/>
          <w:lang w:val="lv-LV" w:eastAsia="lv-LV"/>
        </w:rPr>
        <w:t>pretendenta nosaukums</w:t>
      </w:r>
      <w:r w:rsidRPr="00455B93">
        <w:rPr>
          <w:rFonts w:eastAsia="Calibri"/>
          <w:sz w:val="24"/>
          <w:szCs w:val="24"/>
          <w:bdr w:val="none" w:sz="0" w:space="0" w:color="auto" w:frame="1"/>
          <w:lang w:val="lv-LV" w:eastAsia="lv-LV"/>
        </w:rPr>
        <w:t xml:space="preserve"> finanšu apgrozījums </w:t>
      </w:r>
      <w:r w:rsidR="00BA1739" w:rsidRPr="00455B93">
        <w:rPr>
          <w:rFonts w:eastAsia="Calibri"/>
          <w:sz w:val="24"/>
          <w:szCs w:val="24"/>
          <w:bdr w:val="none" w:sz="0" w:space="0" w:color="auto" w:frame="1"/>
          <w:lang w:val="lv-LV" w:eastAsia="lv-LV"/>
        </w:rPr>
        <w:t>iepriekšējo</w:t>
      </w:r>
      <w:r w:rsidRPr="00455B93">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455B93"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455B93" w:rsidRPr="00455B93"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455B93" w:rsidRDefault="0084057E" w:rsidP="007804C7">
            <w:pPr>
              <w:jc w:val="center"/>
              <w:rPr>
                <w:rFonts w:eastAsia="Calibri"/>
                <w:sz w:val="24"/>
                <w:szCs w:val="24"/>
                <w:bdr w:val="none" w:sz="0" w:space="0" w:color="auto" w:frame="1"/>
              </w:rPr>
            </w:pPr>
            <w:r w:rsidRPr="00455B93">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455B93" w:rsidRDefault="0084057E" w:rsidP="007804C7">
            <w:pPr>
              <w:jc w:val="center"/>
              <w:rPr>
                <w:rFonts w:eastAsia="Calibri"/>
                <w:sz w:val="24"/>
                <w:szCs w:val="24"/>
                <w:bdr w:val="none" w:sz="0" w:space="0" w:color="auto" w:frame="1"/>
              </w:rPr>
            </w:pPr>
            <w:r w:rsidRPr="00455B93">
              <w:rPr>
                <w:rFonts w:eastAsia="Calibri"/>
                <w:b/>
                <w:bCs/>
                <w:sz w:val="24"/>
                <w:szCs w:val="24"/>
                <w:bdr w:val="none" w:sz="0" w:space="0" w:color="auto" w:frame="1"/>
              </w:rPr>
              <w:t>Finanšu apgrozījums (EUR</w:t>
            </w:r>
            <w:r w:rsidR="00E8119A" w:rsidRPr="00455B93">
              <w:rPr>
                <w:rFonts w:eastAsia="Calibri"/>
                <w:b/>
                <w:bCs/>
                <w:sz w:val="24"/>
                <w:szCs w:val="24"/>
                <w:bdr w:val="none" w:sz="0" w:space="0" w:color="auto" w:frame="1"/>
              </w:rPr>
              <w:t xml:space="preserve"> bez PVN</w:t>
            </w:r>
            <w:r w:rsidRPr="00455B93">
              <w:rPr>
                <w:rFonts w:eastAsia="Calibri"/>
                <w:b/>
                <w:bCs/>
                <w:sz w:val="24"/>
                <w:szCs w:val="24"/>
                <w:bdr w:val="none" w:sz="0" w:space="0" w:color="auto" w:frame="1"/>
              </w:rPr>
              <w:t>)</w:t>
            </w:r>
          </w:p>
        </w:tc>
      </w:tr>
      <w:tr w:rsidR="00455B93" w:rsidRPr="00455B93"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455B93"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455B93" w:rsidRDefault="0084057E" w:rsidP="007804C7">
            <w:pPr>
              <w:jc w:val="both"/>
              <w:rPr>
                <w:rFonts w:eastAsia="Calibri"/>
                <w:sz w:val="24"/>
                <w:szCs w:val="24"/>
                <w:bdr w:val="none" w:sz="0" w:space="0" w:color="auto" w:frame="1"/>
              </w:rPr>
            </w:pPr>
          </w:p>
        </w:tc>
      </w:tr>
      <w:tr w:rsidR="00455B93" w:rsidRPr="00455B93"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455B93"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455B93" w:rsidRDefault="0084057E" w:rsidP="007804C7">
            <w:pPr>
              <w:jc w:val="both"/>
              <w:rPr>
                <w:rFonts w:eastAsia="Calibri"/>
                <w:sz w:val="24"/>
                <w:szCs w:val="24"/>
                <w:bdr w:val="none" w:sz="0" w:space="0" w:color="auto" w:frame="1"/>
              </w:rPr>
            </w:pPr>
          </w:p>
        </w:tc>
      </w:tr>
      <w:tr w:rsidR="00455B93" w:rsidRPr="00455B93"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455B93"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455B93" w:rsidRDefault="0084057E" w:rsidP="007804C7">
            <w:pPr>
              <w:jc w:val="both"/>
              <w:rPr>
                <w:rFonts w:eastAsia="Calibri"/>
                <w:sz w:val="24"/>
                <w:szCs w:val="24"/>
                <w:bdr w:val="none" w:sz="0" w:space="0" w:color="auto" w:frame="1"/>
              </w:rPr>
            </w:pPr>
          </w:p>
        </w:tc>
      </w:tr>
      <w:tr w:rsidR="0084057E" w:rsidRPr="00455B93"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36EB3048" w:rsidR="0084057E" w:rsidRPr="00455B93" w:rsidRDefault="0084057E" w:rsidP="007804C7">
            <w:pPr>
              <w:jc w:val="both"/>
              <w:rPr>
                <w:rFonts w:eastAsia="Calibri"/>
                <w:sz w:val="24"/>
                <w:szCs w:val="24"/>
                <w:bdr w:val="none" w:sz="0" w:space="0" w:color="auto" w:frame="1"/>
              </w:rPr>
            </w:pPr>
            <w:r w:rsidRPr="00455B93">
              <w:rPr>
                <w:rFonts w:eastAsia="Calibri"/>
                <w:sz w:val="24"/>
                <w:szCs w:val="24"/>
                <w:bdr w:val="none" w:sz="0" w:space="0" w:color="auto" w:frame="1"/>
              </w:rPr>
              <w:t xml:space="preserve">Kopā pēdējos 3 </w:t>
            </w:r>
            <w:r w:rsidR="002F7C1F" w:rsidRPr="00455B93">
              <w:rPr>
                <w:rFonts w:eastAsia="Calibri"/>
                <w:sz w:val="24"/>
                <w:szCs w:val="24"/>
                <w:bdr w:val="none" w:sz="0" w:space="0" w:color="auto" w:frame="1"/>
              </w:rPr>
              <w:t xml:space="preserve">(trīs) </w:t>
            </w:r>
            <w:r w:rsidRPr="00455B93">
              <w:rPr>
                <w:rFonts w:eastAsia="Calibri"/>
                <w:sz w:val="24"/>
                <w:szCs w:val="24"/>
                <w:bdr w:val="none" w:sz="0" w:space="0" w:color="auto" w:frame="1"/>
              </w:rPr>
              <w:t>gados</w:t>
            </w:r>
            <w:r w:rsidR="00F4375D" w:rsidRPr="00455B93">
              <w:rPr>
                <w:rFonts w:eastAsia="Calibri"/>
                <w:sz w:val="24"/>
                <w:szCs w:val="24"/>
                <w:bdr w:val="none" w:sz="0" w:space="0" w:color="auto" w:frame="1"/>
              </w:rPr>
              <w:t>:</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455B93" w:rsidRDefault="0084057E" w:rsidP="007804C7">
            <w:pPr>
              <w:jc w:val="both"/>
              <w:rPr>
                <w:rFonts w:eastAsia="Calibri"/>
                <w:sz w:val="24"/>
                <w:szCs w:val="24"/>
                <w:bdr w:val="none" w:sz="0" w:space="0" w:color="auto" w:frame="1"/>
              </w:rPr>
            </w:pPr>
          </w:p>
        </w:tc>
      </w:tr>
    </w:tbl>
    <w:p w14:paraId="50653A3B" w14:textId="77777777" w:rsidR="0084057E" w:rsidRPr="00455B93" w:rsidRDefault="0084057E" w:rsidP="007804C7">
      <w:pPr>
        <w:widowControl w:val="0"/>
        <w:jc w:val="center"/>
        <w:rPr>
          <w:rFonts w:eastAsia="Times"/>
          <w:sz w:val="24"/>
          <w:szCs w:val="24"/>
          <w:bdr w:val="none" w:sz="0" w:space="0" w:color="auto" w:frame="1"/>
          <w:lang w:val="lv-LV" w:eastAsia="lv-LV"/>
        </w:rPr>
      </w:pPr>
    </w:p>
    <w:p w14:paraId="5677C5D2" w14:textId="77777777" w:rsidR="0084057E" w:rsidRPr="00455B93" w:rsidRDefault="0084057E" w:rsidP="007804C7">
      <w:pPr>
        <w:jc w:val="both"/>
        <w:rPr>
          <w:rFonts w:eastAsia="Times"/>
          <w:sz w:val="24"/>
          <w:szCs w:val="24"/>
          <w:u w:val="single" w:color="000000"/>
          <w:bdr w:val="none" w:sz="0" w:space="0" w:color="auto" w:frame="1"/>
          <w:lang w:val="lv-LV" w:eastAsia="lv-LV"/>
        </w:rPr>
      </w:pPr>
    </w:p>
    <w:p w14:paraId="7BD291CF" w14:textId="77777777" w:rsidR="00BD1B74" w:rsidRPr="00455B93" w:rsidRDefault="00BD1B74" w:rsidP="004D6F04">
      <w:pPr>
        <w:jc w:val="right"/>
        <w:rPr>
          <w:sz w:val="24"/>
          <w:szCs w:val="24"/>
          <w:lang w:val="lv-LV"/>
        </w:rPr>
        <w:sectPr w:rsidR="00BD1B74" w:rsidRPr="00455B93" w:rsidSect="00BA6DE4">
          <w:pgSz w:w="11909" w:h="16834"/>
          <w:pgMar w:top="1134" w:right="1134" w:bottom="1276" w:left="993" w:header="720" w:footer="255" w:gutter="0"/>
          <w:cols w:space="720"/>
          <w:docGrid w:linePitch="272"/>
        </w:sectPr>
      </w:pPr>
    </w:p>
    <w:p w14:paraId="189FB96C" w14:textId="40F1157F" w:rsidR="004D6F04" w:rsidRPr="00455B93" w:rsidRDefault="00D56BE5" w:rsidP="004D6F04">
      <w:pPr>
        <w:jc w:val="right"/>
        <w:rPr>
          <w:sz w:val="24"/>
          <w:szCs w:val="24"/>
          <w:lang w:val="lv-LV"/>
        </w:rPr>
      </w:pPr>
      <w:r w:rsidRPr="00455B93">
        <w:rPr>
          <w:sz w:val="24"/>
          <w:szCs w:val="24"/>
          <w:lang w:val="lv-LV"/>
        </w:rPr>
        <w:lastRenderedPageBreak/>
        <w:t>5</w:t>
      </w:r>
      <w:r w:rsidR="004D6F04" w:rsidRPr="00455B93">
        <w:rPr>
          <w:sz w:val="24"/>
          <w:szCs w:val="24"/>
          <w:lang w:val="lv-LV"/>
        </w:rPr>
        <w:t>.pielikums</w:t>
      </w:r>
    </w:p>
    <w:p w14:paraId="4299238D" w14:textId="77777777" w:rsidR="004D6F04" w:rsidRPr="00455B93" w:rsidRDefault="004D6F04" w:rsidP="004D6F04">
      <w:pPr>
        <w:widowControl w:val="0"/>
        <w:autoSpaceDE w:val="0"/>
        <w:autoSpaceDN w:val="0"/>
        <w:adjustRightInd w:val="0"/>
        <w:jc w:val="right"/>
        <w:rPr>
          <w:sz w:val="24"/>
          <w:szCs w:val="24"/>
          <w:lang w:val="lv-LV" w:eastAsia="lv-LV"/>
        </w:rPr>
      </w:pPr>
      <w:r w:rsidRPr="00455B93">
        <w:rPr>
          <w:sz w:val="24"/>
          <w:szCs w:val="24"/>
          <w:lang w:val="lv-LV" w:eastAsia="lv-LV"/>
        </w:rPr>
        <w:t>Iepirkuma nolikumam</w:t>
      </w:r>
    </w:p>
    <w:p w14:paraId="07F59E5C" w14:textId="25BBF084" w:rsidR="004D6F04" w:rsidRPr="00455B93" w:rsidRDefault="004D6F04" w:rsidP="004D6F04">
      <w:pPr>
        <w:spacing w:before="60" w:after="60"/>
        <w:jc w:val="right"/>
        <w:rPr>
          <w:sz w:val="24"/>
          <w:szCs w:val="24"/>
          <w:lang w:val="lv-LV" w:eastAsia="lv-LV"/>
        </w:rPr>
      </w:pPr>
      <w:r w:rsidRPr="00455B93">
        <w:rPr>
          <w:sz w:val="24"/>
          <w:szCs w:val="24"/>
          <w:lang w:val="lv-LV" w:eastAsia="lv-LV"/>
        </w:rPr>
        <w:t xml:space="preserve">ID Nr. </w:t>
      </w:r>
      <w:bookmarkStart w:id="61" w:name="_Hlk143212422"/>
      <w:r w:rsidRPr="00455B93">
        <w:rPr>
          <w:sz w:val="24"/>
          <w:szCs w:val="24"/>
          <w:lang w:val="lv-LV" w:eastAsia="lv-LV"/>
        </w:rPr>
        <w:t>LR</w:t>
      </w:r>
      <w:r w:rsidR="00F6326C" w:rsidRPr="00455B93">
        <w:rPr>
          <w:sz w:val="24"/>
          <w:szCs w:val="24"/>
          <w:lang w:val="lv-LV" w:eastAsia="lv-LV"/>
        </w:rPr>
        <w:t xml:space="preserve"> </w:t>
      </w:r>
      <w:r w:rsidRPr="00455B93">
        <w:rPr>
          <w:sz w:val="24"/>
          <w:szCs w:val="24"/>
          <w:lang w:val="lv-LV" w:eastAsia="lv-LV"/>
        </w:rPr>
        <w:t>LM 202</w:t>
      </w:r>
      <w:r w:rsidR="009D6D1C" w:rsidRPr="00455B93">
        <w:rPr>
          <w:sz w:val="24"/>
          <w:szCs w:val="24"/>
          <w:lang w:val="lv-LV" w:eastAsia="lv-LV"/>
        </w:rPr>
        <w:t>4</w:t>
      </w:r>
      <w:r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bookmarkEnd w:id="61"/>
    </w:p>
    <w:p w14:paraId="555FB1AD" w14:textId="7598F50C" w:rsidR="009D6D1C" w:rsidRPr="00455B93" w:rsidRDefault="009D6D1C" w:rsidP="009D6D1C">
      <w:pPr>
        <w:jc w:val="center"/>
        <w:rPr>
          <w:b/>
          <w:sz w:val="24"/>
          <w:szCs w:val="24"/>
          <w:lang w:val="lv-LV"/>
        </w:rPr>
      </w:pPr>
      <w:bookmarkStart w:id="62" w:name="_Toc383515056"/>
      <w:r w:rsidRPr="00455B93">
        <w:rPr>
          <w:b/>
          <w:sz w:val="24"/>
          <w:szCs w:val="24"/>
          <w:lang w:val="lv-LV"/>
        </w:rPr>
        <w:t>PRETENDENTA</w:t>
      </w:r>
      <w:r w:rsidRPr="00455B93">
        <w:rPr>
          <w:rFonts w:eastAsia="Calibri"/>
          <w:b/>
          <w:sz w:val="24"/>
          <w:szCs w:val="24"/>
          <w:lang w:val="lv-LV"/>
        </w:rPr>
        <w:t xml:space="preserve"> </w:t>
      </w:r>
      <w:r w:rsidRPr="00455B93">
        <w:rPr>
          <w:b/>
          <w:sz w:val="24"/>
          <w:szCs w:val="24"/>
          <w:lang w:val="lv-LV"/>
        </w:rPr>
        <w:t>APLIECINĀJUMS PAR PIEREDZI</w:t>
      </w:r>
    </w:p>
    <w:p w14:paraId="07FDB36A" w14:textId="77777777" w:rsidR="009D6D1C" w:rsidRPr="00455B93" w:rsidRDefault="009D6D1C" w:rsidP="009D6D1C">
      <w:pPr>
        <w:jc w:val="center"/>
        <w:rPr>
          <w:b/>
          <w:sz w:val="24"/>
          <w:szCs w:val="24"/>
          <w:lang w:val="lv-LV"/>
        </w:rPr>
      </w:pPr>
    </w:p>
    <w:p w14:paraId="175B0140" w14:textId="77777777" w:rsidR="009D6D1C" w:rsidRPr="00455B93" w:rsidRDefault="009D6D1C" w:rsidP="009D6D1C">
      <w:pPr>
        <w:jc w:val="center"/>
        <w:rPr>
          <w:bCs/>
          <w:sz w:val="24"/>
          <w:szCs w:val="24"/>
          <w:lang w:val="lv-LV"/>
        </w:rPr>
      </w:pPr>
      <w:bookmarkStart w:id="63" w:name="_Hlk161098432"/>
      <w:r w:rsidRPr="00455B93">
        <w:rPr>
          <w:bCs/>
          <w:sz w:val="24"/>
          <w:szCs w:val="24"/>
          <w:lang w:val="lv-LV"/>
        </w:rPr>
        <w:t>Iepirkumam</w:t>
      </w:r>
    </w:p>
    <w:p w14:paraId="1FD38FC3" w14:textId="015E2B9E" w:rsidR="004D1D84" w:rsidRPr="00455B93" w:rsidRDefault="00A7588D" w:rsidP="009D6D1C">
      <w:pPr>
        <w:jc w:val="center"/>
        <w:rPr>
          <w:b/>
          <w:bCs/>
          <w:sz w:val="24"/>
          <w:szCs w:val="24"/>
          <w:lang w:val="lv-LV"/>
        </w:rPr>
      </w:pPr>
      <w:r w:rsidRPr="00455B93">
        <w:rPr>
          <w:b/>
          <w:bCs/>
          <w:sz w:val="24"/>
          <w:szCs w:val="24"/>
        </w:rPr>
        <w:t>“</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Pr="00455B93">
        <w:rPr>
          <w:b/>
          <w:bCs/>
          <w:sz w:val="24"/>
          <w:szCs w:val="24"/>
        </w:rPr>
        <w:t>”</w:t>
      </w:r>
    </w:p>
    <w:p w14:paraId="2B757E76" w14:textId="3AE27600" w:rsidR="009D6D1C" w:rsidRPr="00455B93" w:rsidRDefault="009D6D1C" w:rsidP="009D6D1C">
      <w:pPr>
        <w:jc w:val="center"/>
        <w:rPr>
          <w:bCs/>
          <w:sz w:val="24"/>
          <w:szCs w:val="24"/>
          <w:lang w:val="lv-LV"/>
        </w:rPr>
      </w:pPr>
      <w:r w:rsidRPr="00455B93">
        <w:rPr>
          <w:bCs/>
          <w:sz w:val="24"/>
          <w:szCs w:val="24"/>
          <w:lang w:val="lv-LV"/>
        </w:rPr>
        <w:t>Identifikācijas Nr. LR</w:t>
      </w:r>
      <w:r w:rsidR="00F6326C" w:rsidRPr="00455B93">
        <w:rPr>
          <w:bCs/>
          <w:sz w:val="24"/>
          <w:szCs w:val="24"/>
          <w:lang w:val="lv-LV"/>
        </w:rPr>
        <w:t xml:space="preserve"> </w:t>
      </w:r>
      <w:r w:rsidRPr="00455B93">
        <w:rPr>
          <w:bCs/>
          <w:sz w:val="24"/>
          <w:szCs w:val="24"/>
          <w:lang w:val="lv-LV"/>
        </w:rPr>
        <w:t>LM 2024/</w:t>
      </w:r>
      <w:r w:rsidR="003B0D46" w:rsidRPr="00455B93">
        <w:rPr>
          <w:bCs/>
          <w:sz w:val="24"/>
          <w:szCs w:val="24"/>
          <w:lang w:val="lv-LV"/>
        </w:rPr>
        <w:t>6</w:t>
      </w:r>
      <w:r w:rsidR="005775B5" w:rsidRPr="00455B93">
        <w:rPr>
          <w:bCs/>
          <w:sz w:val="24"/>
          <w:szCs w:val="24"/>
          <w:lang w:val="lv-LV"/>
        </w:rPr>
        <w:t>0</w:t>
      </w:r>
      <w:r w:rsidRPr="00455B93">
        <w:rPr>
          <w:bCs/>
          <w:sz w:val="24"/>
          <w:szCs w:val="24"/>
          <w:lang w:val="lv-LV"/>
        </w:rPr>
        <w:t>ESF+</w:t>
      </w:r>
    </w:p>
    <w:bookmarkEnd w:id="63"/>
    <w:p w14:paraId="4FEAA3EF" w14:textId="77777777" w:rsidR="009D6D1C" w:rsidRPr="00455B93" w:rsidRDefault="009D6D1C" w:rsidP="009D6D1C">
      <w:pPr>
        <w:rPr>
          <w:lang w:val="lv-LV"/>
        </w:rPr>
      </w:pPr>
    </w:p>
    <w:tbl>
      <w:tblPr>
        <w:tblW w:w="14459" w:type="dxa"/>
        <w:tblLayout w:type="fixed"/>
        <w:tblLook w:val="0000" w:firstRow="0" w:lastRow="0" w:firstColumn="0" w:lastColumn="0" w:noHBand="0" w:noVBand="0"/>
      </w:tblPr>
      <w:tblGrid>
        <w:gridCol w:w="4426"/>
        <w:gridCol w:w="10033"/>
      </w:tblGrid>
      <w:tr w:rsidR="00455B93" w:rsidRPr="00455B93" w14:paraId="680DA611" w14:textId="77777777" w:rsidTr="00F4375D">
        <w:tc>
          <w:tcPr>
            <w:tcW w:w="4426" w:type="dxa"/>
            <w:shd w:val="clear" w:color="auto" w:fill="F2F2F2"/>
          </w:tcPr>
          <w:p w14:paraId="779FE3E8" w14:textId="77777777" w:rsidR="009D6D1C" w:rsidRPr="00455B93" w:rsidRDefault="009D6D1C" w:rsidP="009D6D1C">
            <w:pPr>
              <w:tabs>
                <w:tab w:val="left" w:pos="3261"/>
              </w:tabs>
              <w:rPr>
                <w:b/>
                <w:bCs/>
                <w:sz w:val="24"/>
                <w:szCs w:val="24"/>
                <w:lang w:val="lv-LV"/>
              </w:rPr>
            </w:pPr>
            <w:r w:rsidRPr="00455B93">
              <w:rPr>
                <w:b/>
                <w:bCs/>
                <w:sz w:val="24"/>
                <w:szCs w:val="24"/>
                <w:lang w:val="lv-LV"/>
              </w:rPr>
              <w:t>Pretendents:</w:t>
            </w:r>
          </w:p>
        </w:tc>
        <w:tc>
          <w:tcPr>
            <w:tcW w:w="10033" w:type="dxa"/>
            <w:tcBorders>
              <w:bottom w:val="single" w:sz="4" w:space="0" w:color="000000"/>
            </w:tcBorders>
            <w:shd w:val="clear" w:color="auto" w:fill="auto"/>
          </w:tcPr>
          <w:p w14:paraId="4BF7448D" w14:textId="77777777" w:rsidR="009D6D1C" w:rsidRPr="00455B93" w:rsidRDefault="009D6D1C" w:rsidP="009D6D1C">
            <w:pPr>
              <w:tabs>
                <w:tab w:val="left" w:pos="3261"/>
              </w:tabs>
              <w:snapToGrid w:val="0"/>
              <w:rPr>
                <w:sz w:val="24"/>
                <w:szCs w:val="24"/>
                <w:lang w:val="lv-LV"/>
              </w:rPr>
            </w:pPr>
          </w:p>
        </w:tc>
      </w:tr>
      <w:tr w:rsidR="00455B93" w:rsidRPr="00455B93" w14:paraId="0DA08EA9" w14:textId="77777777" w:rsidTr="00F4375D">
        <w:tc>
          <w:tcPr>
            <w:tcW w:w="4426" w:type="dxa"/>
            <w:shd w:val="clear" w:color="auto" w:fill="F2F2F2"/>
          </w:tcPr>
          <w:p w14:paraId="6EA8DA00" w14:textId="77777777" w:rsidR="009D6D1C" w:rsidRPr="00455B93"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5EC02D8E" w14:textId="77777777" w:rsidR="009D6D1C" w:rsidRPr="00455B93" w:rsidRDefault="009D6D1C" w:rsidP="009D6D1C">
            <w:pPr>
              <w:tabs>
                <w:tab w:val="left" w:pos="3261"/>
              </w:tabs>
              <w:jc w:val="center"/>
              <w:rPr>
                <w:sz w:val="24"/>
                <w:szCs w:val="24"/>
                <w:lang w:val="lv-LV"/>
              </w:rPr>
            </w:pPr>
            <w:r w:rsidRPr="00455B93">
              <w:rPr>
                <w:sz w:val="24"/>
                <w:szCs w:val="24"/>
                <w:lang w:val="lv-LV"/>
              </w:rPr>
              <w:t xml:space="preserve">Nosaukums </w:t>
            </w:r>
            <w:r w:rsidRPr="00455B93">
              <w:rPr>
                <w:i/>
                <w:sz w:val="24"/>
                <w:szCs w:val="24"/>
                <w:lang w:val="lv-LV"/>
              </w:rPr>
              <w:t>(juridiskai personai)</w:t>
            </w:r>
            <w:r w:rsidRPr="00455B93">
              <w:rPr>
                <w:sz w:val="24"/>
                <w:szCs w:val="24"/>
                <w:lang w:val="lv-LV"/>
              </w:rPr>
              <w:t xml:space="preserve"> vai vārds un uzvārds </w:t>
            </w:r>
            <w:r w:rsidRPr="00455B93">
              <w:rPr>
                <w:i/>
                <w:sz w:val="24"/>
                <w:szCs w:val="24"/>
                <w:lang w:val="lv-LV"/>
              </w:rPr>
              <w:t>(fiziskai personai)</w:t>
            </w:r>
          </w:p>
        </w:tc>
      </w:tr>
      <w:tr w:rsidR="00455B93" w:rsidRPr="00455B93" w14:paraId="78485E79" w14:textId="77777777" w:rsidTr="00F4375D">
        <w:tc>
          <w:tcPr>
            <w:tcW w:w="4426" w:type="dxa"/>
            <w:shd w:val="clear" w:color="auto" w:fill="F2F2F2"/>
          </w:tcPr>
          <w:p w14:paraId="638D965A" w14:textId="71C0A74F" w:rsidR="009D6D1C" w:rsidRPr="00455B93" w:rsidRDefault="009D6D1C" w:rsidP="009D6D1C">
            <w:pPr>
              <w:tabs>
                <w:tab w:val="left" w:pos="3261"/>
              </w:tabs>
              <w:rPr>
                <w:sz w:val="24"/>
                <w:szCs w:val="24"/>
                <w:lang w:val="lv-LV"/>
              </w:rPr>
            </w:pPr>
            <w:r w:rsidRPr="00455B93">
              <w:rPr>
                <w:sz w:val="24"/>
                <w:szCs w:val="24"/>
                <w:lang w:val="lv-LV"/>
              </w:rPr>
              <w:t>Reģistrācijas Nr.</w:t>
            </w:r>
            <w:r w:rsidR="00F4375D" w:rsidRPr="00455B93">
              <w:t xml:space="preserve"> </w:t>
            </w:r>
            <w:proofErr w:type="spellStart"/>
            <w:r w:rsidR="00F4375D" w:rsidRPr="00455B93">
              <w:rPr>
                <w:sz w:val="24"/>
              </w:rPr>
              <w:t>vai</w:t>
            </w:r>
            <w:proofErr w:type="spellEnd"/>
            <w:r w:rsidR="00F4375D" w:rsidRPr="00455B93">
              <w:rPr>
                <w:sz w:val="24"/>
              </w:rPr>
              <w:t xml:space="preserve"> </w:t>
            </w:r>
            <w:proofErr w:type="spellStart"/>
            <w:r w:rsidR="00F4375D" w:rsidRPr="00455B93">
              <w:rPr>
                <w:sz w:val="24"/>
              </w:rPr>
              <w:t>reģistrācijas</w:t>
            </w:r>
            <w:proofErr w:type="spellEnd"/>
            <w:r w:rsidR="00F4375D" w:rsidRPr="00455B93">
              <w:rPr>
                <w:sz w:val="24"/>
              </w:rPr>
              <w:t xml:space="preserve"> </w:t>
            </w:r>
            <w:proofErr w:type="spellStart"/>
            <w:r w:rsidR="00F4375D" w:rsidRPr="00455B93">
              <w:rPr>
                <w:sz w:val="24"/>
              </w:rPr>
              <w:t>kods</w:t>
            </w:r>
            <w:proofErr w:type="spellEnd"/>
            <w:r w:rsidR="00F4375D" w:rsidRPr="00455B93">
              <w:rPr>
                <w:sz w:val="24"/>
              </w:rPr>
              <w:t>:</w:t>
            </w:r>
          </w:p>
        </w:tc>
        <w:tc>
          <w:tcPr>
            <w:tcW w:w="10033" w:type="dxa"/>
            <w:tcBorders>
              <w:bottom w:val="single" w:sz="4" w:space="0" w:color="000000"/>
            </w:tcBorders>
            <w:shd w:val="clear" w:color="auto" w:fill="auto"/>
          </w:tcPr>
          <w:p w14:paraId="49CDD3EF" w14:textId="77777777" w:rsidR="009D6D1C" w:rsidRPr="00455B93" w:rsidRDefault="009D6D1C" w:rsidP="009D6D1C">
            <w:pPr>
              <w:tabs>
                <w:tab w:val="left" w:pos="3261"/>
              </w:tabs>
              <w:snapToGrid w:val="0"/>
              <w:rPr>
                <w:sz w:val="24"/>
                <w:szCs w:val="24"/>
                <w:lang w:val="lv-LV"/>
              </w:rPr>
            </w:pPr>
          </w:p>
        </w:tc>
      </w:tr>
      <w:tr w:rsidR="00455B93" w:rsidRPr="00455B93" w14:paraId="2A7E1677" w14:textId="77777777" w:rsidTr="00F4375D">
        <w:tc>
          <w:tcPr>
            <w:tcW w:w="4426" w:type="dxa"/>
            <w:shd w:val="clear" w:color="auto" w:fill="F2F2F2"/>
          </w:tcPr>
          <w:p w14:paraId="0B5D4252" w14:textId="77777777" w:rsidR="009D6D1C" w:rsidRPr="00455B93" w:rsidRDefault="009D6D1C" w:rsidP="009D6D1C">
            <w:pPr>
              <w:tabs>
                <w:tab w:val="left" w:pos="3261"/>
              </w:tabs>
              <w:snapToGrid w:val="0"/>
              <w:rPr>
                <w:sz w:val="24"/>
                <w:szCs w:val="24"/>
                <w:lang w:val="lv-LV"/>
              </w:rPr>
            </w:pPr>
          </w:p>
        </w:tc>
        <w:tc>
          <w:tcPr>
            <w:tcW w:w="10033" w:type="dxa"/>
            <w:tcBorders>
              <w:top w:val="single" w:sz="4" w:space="0" w:color="000000"/>
            </w:tcBorders>
            <w:shd w:val="clear" w:color="auto" w:fill="auto"/>
          </w:tcPr>
          <w:p w14:paraId="13C5E8BB" w14:textId="2875D11B" w:rsidR="009D6D1C" w:rsidRPr="00455B93" w:rsidRDefault="009D6D1C" w:rsidP="009D6D1C">
            <w:pPr>
              <w:tabs>
                <w:tab w:val="left" w:pos="3261"/>
              </w:tabs>
              <w:jc w:val="center"/>
              <w:rPr>
                <w:sz w:val="24"/>
                <w:szCs w:val="24"/>
                <w:lang w:val="lv-LV"/>
              </w:rPr>
            </w:pPr>
            <w:r w:rsidRPr="00455B93">
              <w:rPr>
                <w:sz w:val="24"/>
                <w:szCs w:val="24"/>
                <w:lang w:val="lv-LV"/>
              </w:rPr>
              <w:t xml:space="preserve">Reģistrācijas Nr. </w:t>
            </w:r>
            <w:r w:rsidRPr="00455B93">
              <w:rPr>
                <w:i/>
                <w:sz w:val="24"/>
                <w:szCs w:val="24"/>
                <w:lang w:val="lv-LV"/>
              </w:rPr>
              <w:t>(juridiskai personai)</w:t>
            </w:r>
            <w:r w:rsidRPr="00455B93">
              <w:rPr>
                <w:sz w:val="24"/>
                <w:szCs w:val="24"/>
                <w:lang w:val="lv-LV"/>
              </w:rPr>
              <w:t xml:space="preserve"> </w:t>
            </w:r>
            <w:r w:rsidR="00F4375D" w:rsidRPr="00455B93">
              <w:rPr>
                <w:sz w:val="24"/>
                <w:szCs w:val="24"/>
                <w:lang w:val="lv-LV"/>
              </w:rPr>
              <w:t xml:space="preserve">vai reģistrācijas kods </w:t>
            </w:r>
            <w:r w:rsidR="00185875" w:rsidRPr="00455B93">
              <w:rPr>
                <w:i/>
                <w:iCs/>
                <w:sz w:val="24"/>
                <w:szCs w:val="24"/>
                <w:lang w:val="lv-LV"/>
              </w:rPr>
              <w:t>(fiziskai personai)</w:t>
            </w:r>
          </w:p>
        </w:tc>
      </w:tr>
      <w:tr w:rsidR="00455B93" w:rsidRPr="00455B93" w14:paraId="500C53A1" w14:textId="77777777" w:rsidTr="00F4375D">
        <w:tc>
          <w:tcPr>
            <w:tcW w:w="4426" w:type="dxa"/>
            <w:shd w:val="clear" w:color="auto" w:fill="F2F2F2"/>
          </w:tcPr>
          <w:p w14:paraId="4230A67A" w14:textId="77777777" w:rsidR="009D6D1C" w:rsidRPr="00455B93" w:rsidRDefault="009D6D1C" w:rsidP="009D6D1C">
            <w:pPr>
              <w:tabs>
                <w:tab w:val="left" w:pos="3261"/>
              </w:tabs>
              <w:rPr>
                <w:sz w:val="24"/>
                <w:szCs w:val="24"/>
                <w:lang w:val="lv-LV"/>
              </w:rPr>
            </w:pPr>
            <w:r w:rsidRPr="00455B93">
              <w:rPr>
                <w:sz w:val="24"/>
                <w:szCs w:val="24"/>
                <w:lang w:val="lv-LV"/>
              </w:rPr>
              <w:t>Pārstāvja amats, vārds un uzvārds:</w:t>
            </w:r>
          </w:p>
        </w:tc>
        <w:tc>
          <w:tcPr>
            <w:tcW w:w="10033" w:type="dxa"/>
            <w:tcBorders>
              <w:bottom w:val="single" w:sz="4" w:space="0" w:color="auto"/>
            </w:tcBorders>
            <w:shd w:val="clear" w:color="auto" w:fill="auto"/>
          </w:tcPr>
          <w:p w14:paraId="5F6F6897" w14:textId="77777777" w:rsidR="009D6D1C" w:rsidRPr="00455B93" w:rsidRDefault="009D6D1C" w:rsidP="009D6D1C">
            <w:pPr>
              <w:tabs>
                <w:tab w:val="left" w:pos="3261"/>
              </w:tabs>
              <w:snapToGrid w:val="0"/>
              <w:rPr>
                <w:sz w:val="24"/>
                <w:szCs w:val="24"/>
                <w:lang w:val="lv-LV"/>
              </w:rPr>
            </w:pPr>
          </w:p>
        </w:tc>
      </w:tr>
    </w:tbl>
    <w:p w14:paraId="25AE5B96" w14:textId="4192E8EC" w:rsidR="009D6D1C" w:rsidRPr="00455B93" w:rsidRDefault="00F4375D" w:rsidP="009D6D1C">
      <w:pPr>
        <w:rPr>
          <w:i/>
          <w:lang w:val="lv-LV"/>
        </w:rPr>
      </w:pP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lang w:val="lv-LV"/>
        </w:rPr>
        <w:tab/>
      </w:r>
      <w:r w:rsidRPr="00455B93">
        <w:rPr>
          <w:i/>
          <w:sz w:val="24"/>
          <w:lang w:val="lv-LV"/>
        </w:rPr>
        <w:t>(ja piesakās juridiska persona)</w:t>
      </w:r>
    </w:p>
    <w:p w14:paraId="323B62AD" w14:textId="77777777" w:rsidR="003B30AE" w:rsidRPr="00455B93" w:rsidRDefault="003B30AE" w:rsidP="003B30AE">
      <w:pPr>
        <w:jc w:val="both"/>
        <w:rPr>
          <w:sz w:val="24"/>
          <w:szCs w:val="24"/>
          <w:lang w:val="lv-LV"/>
        </w:rPr>
      </w:pPr>
    </w:p>
    <w:p w14:paraId="2B220EF1" w14:textId="6F061DCE" w:rsidR="003B30AE" w:rsidRPr="00455B93" w:rsidRDefault="003B30AE" w:rsidP="003B30AE">
      <w:pPr>
        <w:jc w:val="both"/>
        <w:rPr>
          <w:sz w:val="24"/>
          <w:szCs w:val="24"/>
          <w:lang w:val="lv-LV" w:eastAsia="x-none"/>
        </w:rPr>
      </w:pPr>
      <w:r w:rsidRPr="00455B93">
        <w:rPr>
          <w:sz w:val="24"/>
          <w:szCs w:val="24"/>
          <w:lang w:val="lv-LV"/>
        </w:rPr>
        <w:t>Apliecina, ka tam ir zemāk norādītā pieredze, kas atbilst nolikum</w:t>
      </w:r>
      <w:r w:rsidR="00425AE1" w:rsidRPr="00455B93">
        <w:rPr>
          <w:sz w:val="24"/>
          <w:szCs w:val="24"/>
          <w:lang w:val="lv-LV"/>
        </w:rPr>
        <w:t>a 3.1.3. apakšpunktā</w:t>
      </w:r>
      <w:r w:rsidRPr="00455B93">
        <w:rPr>
          <w:sz w:val="24"/>
          <w:szCs w:val="24"/>
          <w:lang w:val="lv-LV"/>
        </w:rPr>
        <w:t xml:space="preserve"> izvirzītajām prasībām - </w:t>
      </w:r>
      <w:r w:rsidRPr="00455B93">
        <w:rPr>
          <w:iCs/>
          <w:sz w:val="24"/>
          <w:szCs w:val="24"/>
          <w:lang w:val="lv-LV" w:eastAsia="x-none"/>
        </w:rPr>
        <w:t xml:space="preserve">pieredze </w:t>
      </w:r>
      <w:r w:rsidRPr="00455B93">
        <w:rPr>
          <w:sz w:val="24"/>
          <w:szCs w:val="24"/>
          <w:lang w:val="lv-LV" w:eastAsia="x-none"/>
        </w:rPr>
        <w:t>neformālās izglītības programmas vai mācību projekta sociālā darba speciālistiem īstenošanā klātienē</w:t>
      </w:r>
    </w:p>
    <w:p w14:paraId="07334874" w14:textId="556F4F26" w:rsidR="006369F8" w:rsidRPr="00455B93" w:rsidRDefault="006369F8" w:rsidP="00BE2433">
      <w:pPr>
        <w:rPr>
          <w:sz w:val="24"/>
          <w:szCs w:val="24"/>
          <w:lang w:val="lv-LV"/>
        </w:rPr>
      </w:pPr>
    </w:p>
    <w:p w14:paraId="2A3C49CF" w14:textId="65E85E57" w:rsidR="006369F8" w:rsidRPr="00455B93" w:rsidRDefault="006369F8" w:rsidP="00BE2433">
      <w:pPr>
        <w:rPr>
          <w:sz w:val="24"/>
          <w:szCs w:val="24"/>
          <w:lang w:val="lv-LV"/>
        </w:rPr>
      </w:pPr>
    </w:p>
    <w:tbl>
      <w:tblPr>
        <w:tblStyle w:val="Regulartable3"/>
        <w:tblW w:w="12263" w:type="dxa"/>
        <w:tblInd w:w="-5" w:type="dxa"/>
        <w:tblLook w:val="04A0" w:firstRow="1" w:lastRow="0" w:firstColumn="1" w:lastColumn="0" w:noHBand="0" w:noVBand="1"/>
      </w:tblPr>
      <w:tblGrid>
        <w:gridCol w:w="567"/>
        <w:gridCol w:w="2410"/>
        <w:gridCol w:w="2932"/>
        <w:gridCol w:w="2487"/>
        <w:gridCol w:w="1643"/>
        <w:gridCol w:w="2224"/>
      </w:tblGrid>
      <w:tr w:rsidR="00455B93" w:rsidRPr="00455B93" w14:paraId="71B72DC9" w14:textId="77777777" w:rsidTr="006D21E2">
        <w:trPr>
          <w:trHeight w:val="1013"/>
        </w:trPr>
        <w:tc>
          <w:tcPr>
            <w:tcW w:w="567" w:type="dxa"/>
            <w:shd w:val="clear" w:color="auto" w:fill="F2F2F2"/>
            <w:vAlign w:val="center"/>
          </w:tcPr>
          <w:p w14:paraId="414EA18A" w14:textId="77777777" w:rsidR="006D21E2" w:rsidRPr="00455B93" w:rsidRDefault="006D21E2" w:rsidP="005F3EB5">
            <w:pPr>
              <w:jc w:val="center"/>
              <w:rPr>
                <w:b/>
                <w:sz w:val="18"/>
                <w:szCs w:val="22"/>
              </w:rPr>
            </w:pPr>
            <w:r w:rsidRPr="00455B93">
              <w:rPr>
                <w:b/>
                <w:sz w:val="18"/>
                <w:szCs w:val="22"/>
              </w:rPr>
              <w:t>Nr.</w:t>
            </w:r>
          </w:p>
          <w:p w14:paraId="0097FB4F" w14:textId="77777777" w:rsidR="006D21E2" w:rsidRPr="00455B93" w:rsidRDefault="006D21E2" w:rsidP="005F3EB5">
            <w:pPr>
              <w:jc w:val="center"/>
              <w:rPr>
                <w:b/>
                <w:sz w:val="22"/>
                <w:szCs w:val="22"/>
              </w:rPr>
            </w:pPr>
            <w:r w:rsidRPr="00455B93">
              <w:rPr>
                <w:b/>
                <w:sz w:val="18"/>
                <w:szCs w:val="22"/>
              </w:rPr>
              <w:t>p.k.</w:t>
            </w:r>
          </w:p>
        </w:tc>
        <w:tc>
          <w:tcPr>
            <w:tcW w:w="2410" w:type="dxa"/>
            <w:vAlign w:val="center"/>
          </w:tcPr>
          <w:p w14:paraId="6190C6CF" w14:textId="5BA4DA93" w:rsidR="006D21E2" w:rsidRPr="00455B93" w:rsidRDefault="006D21E2" w:rsidP="005F3EB5">
            <w:pPr>
              <w:jc w:val="center"/>
              <w:rPr>
                <w:b/>
                <w:sz w:val="22"/>
                <w:szCs w:val="22"/>
              </w:rPr>
            </w:pPr>
            <w:r w:rsidRPr="00455B93">
              <w:rPr>
                <w:b/>
                <w:sz w:val="22"/>
                <w:szCs w:val="22"/>
              </w:rPr>
              <w:t>Izglītības programmas/projekta nosaukums un īss apraksts</w:t>
            </w:r>
          </w:p>
        </w:tc>
        <w:tc>
          <w:tcPr>
            <w:tcW w:w="2932" w:type="dxa"/>
            <w:vAlign w:val="center"/>
          </w:tcPr>
          <w:p w14:paraId="0A27ED7D" w14:textId="6623802E" w:rsidR="006D21E2" w:rsidRPr="00455B93" w:rsidRDefault="006D21E2" w:rsidP="005F3EB5">
            <w:pPr>
              <w:jc w:val="center"/>
              <w:rPr>
                <w:b/>
                <w:sz w:val="22"/>
                <w:szCs w:val="22"/>
              </w:rPr>
            </w:pPr>
            <w:r w:rsidRPr="00455B93">
              <w:rPr>
                <w:b/>
                <w:sz w:val="22"/>
                <w:szCs w:val="22"/>
              </w:rPr>
              <w:t>Izglītības programmas/projekta dalībnieki</w:t>
            </w:r>
          </w:p>
        </w:tc>
        <w:tc>
          <w:tcPr>
            <w:tcW w:w="2487" w:type="dxa"/>
            <w:vAlign w:val="center"/>
          </w:tcPr>
          <w:p w14:paraId="64BBD298" w14:textId="77777777" w:rsidR="006D21E2" w:rsidRPr="00455B93" w:rsidRDefault="006D21E2" w:rsidP="005F3EB5">
            <w:pPr>
              <w:jc w:val="center"/>
              <w:rPr>
                <w:b/>
                <w:i/>
                <w:sz w:val="22"/>
                <w:szCs w:val="22"/>
              </w:rPr>
            </w:pPr>
            <w:r w:rsidRPr="00455B93">
              <w:rPr>
                <w:b/>
                <w:sz w:val="22"/>
                <w:szCs w:val="22"/>
              </w:rPr>
              <w:t xml:space="preserve">Programmas/projekta apjoms </w:t>
            </w:r>
            <w:r w:rsidRPr="00455B93">
              <w:rPr>
                <w:bCs/>
                <w:i/>
                <w:iCs/>
                <w:sz w:val="22"/>
                <w:szCs w:val="22"/>
              </w:rPr>
              <w:t>(akadēmiskās stundas)</w:t>
            </w:r>
          </w:p>
        </w:tc>
        <w:tc>
          <w:tcPr>
            <w:tcW w:w="1643" w:type="dxa"/>
            <w:vAlign w:val="center"/>
          </w:tcPr>
          <w:p w14:paraId="148AFDDE" w14:textId="77777777" w:rsidR="006D21E2" w:rsidRPr="00455B93" w:rsidRDefault="006D21E2" w:rsidP="005F3EB5">
            <w:pPr>
              <w:jc w:val="center"/>
              <w:rPr>
                <w:b/>
                <w:sz w:val="22"/>
                <w:szCs w:val="22"/>
              </w:rPr>
            </w:pPr>
            <w:r w:rsidRPr="00455B93">
              <w:rPr>
                <w:b/>
                <w:sz w:val="22"/>
                <w:szCs w:val="22"/>
              </w:rPr>
              <w:t>Īstenošanas laiks</w:t>
            </w:r>
          </w:p>
          <w:p w14:paraId="3339EFA9" w14:textId="77777777" w:rsidR="006D21E2" w:rsidRPr="00455B93" w:rsidRDefault="006D21E2" w:rsidP="005F3EB5">
            <w:pPr>
              <w:jc w:val="center"/>
              <w:rPr>
                <w:bCs/>
                <w:i/>
                <w:sz w:val="22"/>
                <w:szCs w:val="22"/>
              </w:rPr>
            </w:pPr>
            <w:r w:rsidRPr="00455B93">
              <w:rPr>
                <w:bCs/>
                <w:i/>
                <w:sz w:val="22"/>
                <w:szCs w:val="22"/>
              </w:rPr>
              <w:t>(no- līdz, mēnesis, gads</w:t>
            </w:r>
            <w:r w:rsidRPr="00455B93">
              <w:rPr>
                <w:bCs/>
                <w:sz w:val="22"/>
                <w:szCs w:val="22"/>
              </w:rPr>
              <w:t>)</w:t>
            </w:r>
          </w:p>
        </w:tc>
        <w:tc>
          <w:tcPr>
            <w:tcW w:w="2224" w:type="dxa"/>
            <w:vAlign w:val="center"/>
          </w:tcPr>
          <w:p w14:paraId="50AC0135" w14:textId="77777777" w:rsidR="006D21E2" w:rsidRPr="00455B93" w:rsidRDefault="006D21E2" w:rsidP="005F3EB5">
            <w:pPr>
              <w:jc w:val="center"/>
              <w:rPr>
                <w:b/>
                <w:sz w:val="22"/>
                <w:szCs w:val="22"/>
              </w:rPr>
            </w:pPr>
            <w:r w:rsidRPr="00455B93">
              <w:rPr>
                <w:b/>
                <w:bCs/>
                <w:sz w:val="22"/>
                <w:szCs w:val="22"/>
                <w:lang w:eastAsia="zh-CN"/>
              </w:rPr>
              <w:t>Kontaktpersona, kas var apliecināt pieredzi</w:t>
            </w:r>
            <w:r w:rsidRPr="00455B93">
              <w:rPr>
                <w:sz w:val="22"/>
                <w:szCs w:val="22"/>
                <w:lang w:eastAsia="zh-CN"/>
              </w:rPr>
              <w:t xml:space="preserve"> (</w:t>
            </w:r>
            <w:r w:rsidRPr="00455B93">
              <w:rPr>
                <w:i/>
                <w:sz w:val="22"/>
                <w:szCs w:val="22"/>
                <w:lang w:eastAsia="zh-CN"/>
              </w:rPr>
              <w:t>vārds, uzvārds, tālrunis, e-pasta adrese</w:t>
            </w:r>
            <w:r w:rsidRPr="00455B93">
              <w:rPr>
                <w:sz w:val="22"/>
                <w:szCs w:val="22"/>
                <w:lang w:eastAsia="zh-CN"/>
              </w:rPr>
              <w:t>)</w:t>
            </w:r>
          </w:p>
        </w:tc>
      </w:tr>
      <w:tr w:rsidR="00455B93" w:rsidRPr="00455B93" w14:paraId="1366BA48" w14:textId="77777777" w:rsidTr="006D21E2">
        <w:tc>
          <w:tcPr>
            <w:tcW w:w="567" w:type="dxa"/>
          </w:tcPr>
          <w:p w14:paraId="1B646890" w14:textId="77777777" w:rsidR="006D21E2" w:rsidRPr="00455B93" w:rsidRDefault="006D21E2" w:rsidP="005F3EB5">
            <w:pPr>
              <w:jc w:val="center"/>
              <w:rPr>
                <w:sz w:val="24"/>
                <w:szCs w:val="22"/>
              </w:rPr>
            </w:pPr>
          </w:p>
        </w:tc>
        <w:tc>
          <w:tcPr>
            <w:tcW w:w="2410" w:type="dxa"/>
          </w:tcPr>
          <w:p w14:paraId="760C2F8E" w14:textId="77777777" w:rsidR="006D21E2" w:rsidRPr="00455B93" w:rsidRDefault="006D21E2" w:rsidP="005F3EB5">
            <w:pPr>
              <w:rPr>
                <w:bCs/>
                <w:sz w:val="24"/>
                <w:szCs w:val="22"/>
              </w:rPr>
            </w:pPr>
          </w:p>
        </w:tc>
        <w:tc>
          <w:tcPr>
            <w:tcW w:w="2932" w:type="dxa"/>
          </w:tcPr>
          <w:p w14:paraId="4C895338" w14:textId="77777777" w:rsidR="006D21E2" w:rsidRPr="00455B93" w:rsidRDefault="006D21E2" w:rsidP="005F3EB5">
            <w:pPr>
              <w:jc w:val="center"/>
              <w:rPr>
                <w:sz w:val="24"/>
                <w:szCs w:val="22"/>
              </w:rPr>
            </w:pPr>
          </w:p>
        </w:tc>
        <w:tc>
          <w:tcPr>
            <w:tcW w:w="2487" w:type="dxa"/>
          </w:tcPr>
          <w:p w14:paraId="02A7F044" w14:textId="77777777" w:rsidR="006D21E2" w:rsidRPr="00455B93" w:rsidRDefault="006D21E2" w:rsidP="005F3EB5">
            <w:pPr>
              <w:jc w:val="center"/>
              <w:rPr>
                <w:sz w:val="24"/>
                <w:szCs w:val="22"/>
              </w:rPr>
            </w:pPr>
          </w:p>
        </w:tc>
        <w:tc>
          <w:tcPr>
            <w:tcW w:w="1643" w:type="dxa"/>
          </w:tcPr>
          <w:p w14:paraId="7FB900D8" w14:textId="77777777" w:rsidR="006D21E2" w:rsidRPr="00455B93" w:rsidRDefault="006D21E2" w:rsidP="005F3EB5">
            <w:pPr>
              <w:jc w:val="center"/>
              <w:rPr>
                <w:sz w:val="24"/>
                <w:szCs w:val="22"/>
              </w:rPr>
            </w:pPr>
          </w:p>
        </w:tc>
        <w:tc>
          <w:tcPr>
            <w:tcW w:w="2224" w:type="dxa"/>
          </w:tcPr>
          <w:p w14:paraId="77625BC0" w14:textId="77777777" w:rsidR="006D21E2" w:rsidRPr="00455B93" w:rsidRDefault="006D21E2" w:rsidP="005F3EB5">
            <w:pPr>
              <w:jc w:val="center"/>
              <w:rPr>
                <w:sz w:val="24"/>
                <w:szCs w:val="22"/>
              </w:rPr>
            </w:pPr>
          </w:p>
        </w:tc>
      </w:tr>
      <w:tr w:rsidR="00455B93" w:rsidRPr="00455B93" w14:paraId="46FD2C4E" w14:textId="77777777" w:rsidTr="006D21E2">
        <w:tc>
          <w:tcPr>
            <w:tcW w:w="567" w:type="dxa"/>
          </w:tcPr>
          <w:p w14:paraId="18B8063A" w14:textId="77777777" w:rsidR="006D21E2" w:rsidRPr="00455B93" w:rsidRDefault="006D21E2" w:rsidP="005F3EB5">
            <w:pPr>
              <w:jc w:val="center"/>
              <w:rPr>
                <w:sz w:val="24"/>
                <w:szCs w:val="22"/>
              </w:rPr>
            </w:pPr>
          </w:p>
        </w:tc>
        <w:tc>
          <w:tcPr>
            <w:tcW w:w="2410" w:type="dxa"/>
          </w:tcPr>
          <w:p w14:paraId="66D39C6F" w14:textId="77777777" w:rsidR="006D21E2" w:rsidRPr="00455B93" w:rsidRDefault="006D21E2" w:rsidP="005F3EB5">
            <w:pPr>
              <w:rPr>
                <w:bCs/>
                <w:sz w:val="24"/>
                <w:szCs w:val="22"/>
              </w:rPr>
            </w:pPr>
          </w:p>
        </w:tc>
        <w:tc>
          <w:tcPr>
            <w:tcW w:w="2932" w:type="dxa"/>
          </w:tcPr>
          <w:p w14:paraId="5F254575" w14:textId="77777777" w:rsidR="006D21E2" w:rsidRPr="00455B93" w:rsidRDefault="006D21E2" w:rsidP="005F3EB5">
            <w:pPr>
              <w:jc w:val="center"/>
              <w:rPr>
                <w:sz w:val="24"/>
                <w:szCs w:val="22"/>
              </w:rPr>
            </w:pPr>
          </w:p>
        </w:tc>
        <w:tc>
          <w:tcPr>
            <w:tcW w:w="2487" w:type="dxa"/>
          </w:tcPr>
          <w:p w14:paraId="2F89D31A" w14:textId="77777777" w:rsidR="006D21E2" w:rsidRPr="00455B93" w:rsidRDefault="006D21E2" w:rsidP="005F3EB5">
            <w:pPr>
              <w:jc w:val="center"/>
              <w:rPr>
                <w:sz w:val="24"/>
                <w:szCs w:val="22"/>
              </w:rPr>
            </w:pPr>
          </w:p>
        </w:tc>
        <w:tc>
          <w:tcPr>
            <w:tcW w:w="1643" w:type="dxa"/>
          </w:tcPr>
          <w:p w14:paraId="557453B3" w14:textId="77777777" w:rsidR="006D21E2" w:rsidRPr="00455B93" w:rsidRDefault="006D21E2" w:rsidP="005F3EB5">
            <w:pPr>
              <w:jc w:val="center"/>
              <w:rPr>
                <w:sz w:val="24"/>
                <w:szCs w:val="22"/>
              </w:rPr>
            </w:pPr>
          </w:p>
        </w:tc>
        <w:tc>
          <w:tcPr>
            <w:tcW w:w="2224" w:type="dxa"/>
          </w:tcPr>
          <w:p w14:paraId="6ABBF043" w14:textId="77777777" w:rsidR="006D21E2" w:rsidRPr="00455B93" w:rsidRDefault="006D21E2" w:rsidP="005F3EB5">
            <w:pPr>
              <w:jc w:val="center"/>
              <w:rPr>
                <w:sz w:val="24"/>
                <w:szCs w:val="22"/>
              </w:rPr>
            </w:pPr>
          </w:p>
        </w:tc>
      </w:tr>
      <w:tr w:rsidR="00455B93" w:rsidRPr="00455B93" w14:paraId="4DCE849B" w14:textId="77777777" w:rsidTr="006D21E2">
        <w:tc>
          <w:tcPr>
            <w:tcW w:w="567" w:type="dxa"/>
          </w:tcPr>
          <w:p w14:paraId="6B484534" w14:textId="77777777" w:rsidR="006D21E2" w:rsidRPr="00455B93" w:rsidRDefault="006D21E2" w:rsidP="005F3EB5">
            <w:pPr>
              <w:jc w:val="center"/>
              <w:rPr>
                <w:sz w:val="24"/>
                <w:szCs w:val="22"/>
              </w:rPr>
            </w:pPr>
          </w:p>
        </w:tc>
        <w:tc>
          <w:tcPr>
            <w:tcW w:w="2410" w:type="dxa"/>
          </w:tcPr>
          <w:p w14:paraId="4E93BAAD" w14:textId="77777777" w:rsidR="006D21E2" w:rsidRPr="00455B93" w:rsidRDefault="006D21E2" w:rsidP="005F3EB5">
            <w:pPr>
              <w:rPr>
                <w:bCs/>
                <w:sz w:val="24"/>
                <w:szCs w:val="22"/>
              </w:rPr>
            </w:pPr>
          </w:p>
        </w:tc>
        <w:tc>
          <w:tcPr>
            <w:tcW w:w="2932" w:type="dxa"/>
          </w:tcPr>
          <w:p w14:paraId="146D5026" w14:textId="77777777" w:rsidR="006D21E2" w:rsidRPr="00455B93" w:rsidRDefault="006D21E2" w:rsidP="005F3EB5">
            <w:pPr>
              <w:jc w:val="center"/>
              <w:rPr>
                <w:sz w:val="24"/>
                <w:szCs w:val="22"/>
              </w:rPr>
            </w:pPr>
          </w:p>
        </w:tc>
        <w:tc>
          <w:tcPr>
            <w:tcW w:w="2487" w:type="dxa"/>
          </w:tcPr>
          <w:p w14:paraId="1A1DF787" w14:textId="77777777" w:rsidR="006D21E2" w:rsidRPr="00455B93" w:rsidRDefault="006D21E2" w:rsidP="005F3EB5">
            <w:pPr>
              <w:jc w:val="center"/>
              <w:rPr>
                <w:sz w:val="24"/>
                <w:szCs w:val="22"/>
              </w:rPr>
            </w:pPr>
          </w:p>
        </w:tc>
        <w:tc>
          <w:tcPr>
            <w:tcW w:w="1643" w:type="dxa"/>
          </w:tcPr>
          <w:p w14:paraId="0AADBFED" w14:textId="77777777" w:rsidR="006D21E2" w:rsidRPr="00455B93" w:rsidRDefault="006D21E2" w:rsidP="005F3EB5">
            <w:pPr>
              <w:jc w:val="center"/>
              <w:rPr>
                <w:sz w:val="24"/>
                <w:szCs w:val="22"/>
              </w:rPr>
            </w:pPr>
          </w:p>
        </w:tc>
        <w:tc>
          <w:tcPr>
            <w:tcW w:w="2224" w:type="dxa"/>
          </w:tcPr>
          <w:p w14:paraId="46A89E52" w14:textId="77777777" w:rsidR="006D21E2" w:rsidRPr="00455B93" w:rsidRDefault="006D21E2" w:rsidP="005F3EB5">
            <w:pPr>
              <w:jc w:val="center"/>
              <w:rPr>
                <w:sz w:val="24"/>
                <w:szCs w:val="22"/>
              </w:rPr>
            </w:pPr>
          </w:p>
        </w:tc>
      </w:tr>
    </w:tbl>
    <w:p w14:paraId="1E782F23" w14:textId="03B50B0A" w:rsidR="006369F8" w:rsidRPr="00455B93" w:rsidRDefault="006369F8" w:rsidP="00BE2433">
      <w:pPr>
        <w:rPr>
          <w:sz w:val="24"/>
          <w:szCs w:val="24"/>
          <w:lang w:val="lv-LV"/>
        </w:rPr>
      </w:pPr>
    </w:p>
    <w:p w14:paraId="53753062" w14:textId="746CD19A" w:rsidR="006369F8" w:rsidRPr="00455B93" w:rsidRDefault="006369F8" w:rsidP="00BE2433">
      <w:pPr>
        <w:rPr>
          <w:sz w:val="24"/>
          <w:szCs w:val="24"/>
          <w:lang w:val="lv-LV"/>
        </w:rPr>
      </w:pPr>
    </w:p>
    <w:p w14:paraId="0DB1E7E6" w14:textId="7D1A2C35" w:rsidR="006369F8" w:rsidRPr="00455B93" w:rsidRDefault="006369F8" w:rsidP="00BE2433">
      <w:pPr>
        <w:rPr>
          <w:sz w:val="24"/>
          <w:szCs w:val="24"/>
          <w:lang w:val="lv-LV"/>
        </w:rPr>
      </w:pPr>
    </w:p>
    <w:p w14:paraId="701EDC4C" w14:textId="6AF630F0" w:rsidR="006369F8" w:rsidRPr="00455B93" w:rsidRDefault="006369F8" w:rsidP="00BE2433">
      <w:pPr>
        <w:rPr>
          <w:sz w:val="24"/>
          <w:szCs w:val="24"/>
          <w:lang w:val="lv-LV"/>
        </w:rPr>
      </w:pPr>
    </w:p>
    <w:p w14:paraId="01C06598" w14:textId="77777777" w:rsidR="006369F8" w:rsidRPr="00455B93" w:rsidRDefault="006369F8" w:rsidP="00BE2433">
      <w:pPr>
        <w:rPr>
          <w:sz w:val="24"/>
          <w:szCs w:val="24"/>
          <w:lang w:val="lv-LV"/>
        </w:rPr>
      </w:pPr>
    </w:p>
    <w:p w14:paraId="303FF6A8" w14:textId="6705146D" w:rsidR="00BE2433" w:rsidRPr="00455B93" w:rsidRDefault="00BE2433" w:rsidP="00BE2433">
      <w:pPr>
        <w:rPr>
          <w:sz w:val="24"/>
          <w:szCs w:val="24"/>
          <w:lang w:val="lv-LV" w:eastAsia="x-none"/>
        </w:rPr>
      </w:pPr>
    </w:p>
    <w:p w14:paraId="48ED833F" w14:textId="77777777" w:rsidR="003B30AE" w:rsidRPr="00455B93" w:rsidRDefault="003B30AE" w:rsidP="00BE2433">
      <w:pPr>
        <w:rPr>
          <w:sz w:val="24"/>
          <w:szCs w:val="24"/>
          <w:lang w:val="lv-LV" w:eastAsia="x-none"/>
        </w:rPr>
      </w:pPr>
    </w:p>
    <w:p w14:paraId="42A4873E" w14:textId="3CE52147" w:rsidR="00BE2433" w:rsidRPr="00455B93" w:rsidRDefault="00BE2433" w:rsidP="009D6D1C">
      <w:pPr>
        <w:rPr>
          <w:lang w:val="lv-LV"/>
        </w:rPr>
      </w:pPr>
    </w:p>
    <w:p w14:paraId="7DA75233" w14:textId="73254C0C" w:rsidR="007F5E81" w:rsidRPr="00455B93" w:rsidRDefault="006B5E84" w:rsidP="007F5E81">
      <w:pPr>
        <w:pStyle w:val="Heading1NoSpacing"/>
        <w:spacing w:line="240" w:lineRule="auto"/>
        <w:rPr>
          <w:rFonts w:ascii="Times New Roman" w:hAnsi="Times New Roman" w:cs="Times New Roman"/>
          <w:sz w:val="24"/>
          <w:szCs w:val="24"/>
        </w:rPr>
      </w:pPr>
      <w:bookmarkStart w:id="64" w:name="_Toc68098678"/>
      <w:r w:rsidRPr="00455B93">
        <w:rPr>
          <w:rFonts w:ascii="Times New Roman" w:hAnsi="Times New Roman" w:cs="Times New Roman"/>
          <w:sz w:val="24"/>
          <w:szCs w:val="24"/>
        </w:rPr>
        <w:t>6</w:t>
      </w:r>
      <w:r w:rsidR="007F5E81" w:rsidRPr="00455B93">
        <w:rPr>
          <w:rFonts w:ascii="Times New Roman" w:hAnsi="Times New Roman" w:cs="Times New Roman"/>
          <w:sz w:val="24"/>
          <w:szCs w:val="24"/>
        </w:rPr>
        <w:t>.pielikums</w:t>
      </w:r>
      <w:bookmarkEnd w:id="64"/>
    </w:p>
    <w:p w14:paraId="17096C43" w14:textId="77777777" w:rsidR="007F5E81" w:rsidRPr="00455B93" w:rsidRDefault="007F5E81" w:rsidP="007F5E81">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 nolikumam</w:t>
      </w:r>
    </w:p>
    <w:p w14:paraId="5F8AF205" w14:textId="4F11583B" w:rsidR="007F5E81" w:rsidRPr="00455B93"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 xml:space="preserve">ID Nr. </w:t>
      </w:r>
      <w:r w:rsidR="00C766C5" w:rsidRPr="00455B93">
        <w:rPr>
          <w:sz w:val="24"/>
          <w:szCs w:val="24"/>
          <w:lang w:val="lv-LV" w:eastAsia="lv-LV"/>
        </w:rPr>
        <w:t>LR</w:t>
      </w:r>
      <w:r w:rsidR="00F6326C" w:rsidRPr="00455B93">
        <w:rPr>
          <w:sz w:val="24"/>
          <w:szCs w:val="24"/>
          <w:lang w:val="lv-LV" w:eastAsia="lv-LV"/>
        </w:rPr>
        <w:t xml:space="preserve"> </w:t>
      </w:r>
      <w:r w:rsidR="00C766C5" w:rsidRPr="00455B93">
        <w:rPr>
          <w:sz w:val="24"/>
          <w:szCs w:val="24"/>
          <w:lang w:val="lv-LV" w:eastAsia="lv-LV"/>
        </w:rPr>
        <w:t>LM 202</w:t>
      </w:r>
      <w:r w:rsidR="009D6D1C" w:rsidRPr="00455B93">
        <w:rPr>
          <w:sz w:val="24"/>
          <w:szCs w:val="24"/>
          <w:lang w:val="lv-LV" w:eastAsia="lv-LV"/>
        </w:rPr>
        <w:t>4</w:t>
      </w:r>
      <w:r w:rsidR="00C766C5"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C766C5" w:rsidRPr="00455B93">
        <w:rPr>
          <w:sz w:val="24"/>
          <w:szCs w:val="24"/>
          <w:lang w:val="lv-LV" w:eastAsia="lv-LV"/>
        </w:rPr>
        <w:t>ESF+</w:t>
      </w:r>
    </w:p>
    <w:p w14:paraId="7073A60B" w14:textId="77777777" w:rsidR="007F5E81" w:rsidRPr="00455B93" w:rsidRDefault="007F5E81" w:rsidP="00A11529">
      <w:pPr>
        <w:pStyle w:val="Heading4"/>
        <w:numPr>
          <w:ilvl w:val="0"/>
          <w:numId w:val="0"/>
        </w:numPr>
        <w:tabs>
          <w:tab w:val="left" w:pos="0"/>
        </w:tabs>
        <w:spacing w:after="240"/>
        <w:ind w:left="2880"/>
        <w:rPr>
          <w:rFonts w:ascii="Times New Roman" w:hAnsi="Times New Roman" w:cs="Times New Roman"/>
          <w:sz w:val="24"/>
          <w:szCs w:val="24"/>
          <w:lang w:val="lv-LV"/>
        </w:rPr>
      </w:pPr>
      <w:r w:rsidRPr="00455B93">
        <w:rPr>
          <w:rFonts w:ascii="Times New Roman" w:hAnsi="Times New Roman" w:cs="Times New Roman"/>
          <w:sz w:val="24"/>
          <w:szCs w:val="24"/>
          <w:lang w:val="lv-LV"/>
        </w:rPr>
        <w:t>PRETENDENTA PIEDĀVĀTO SPECIĀLISTU PIEREDZES APRAKSTS</w:t>
      </w:r>
    </w:p>
    <w:p w14:paraId="62ADA775" w14:textId="572CD1C8" w:rsidR="009D6D1C" w:rsidRPr="00455B93" w:rsidRDefault="009D6D1C" w:rsidP="009D6D1C">
      <w:pPr>
        <w:pStyle w:val="List"/>
        <w:spacing w:before="120" w:after="240"/>
        <w:ind w:left="-624"/>
        <w:jc w:val="center"/>
        <w:rPr>
          <w:bCs/>
          <w:sz w:val="24"/>
          <w:szCs w:val="24"/>
          <w:lang w:val="lv-LV"/>
        </w:rPr>
      </w:pPr>
      <w:r w:rsidRPr="00455B93">
        <w:rPr>
          <w:bCs/>
          <w:sz w:val="24"/>
          <w:szCs w:val="24"/>
          <w:lang w:val="lv-LV"/>
        </w:rPr>
        <w:t>Iepirkumam</w:t>
      </w:r>
    </w:p>
    <w:p w14:paraId="6D78D78B" w14:textId="0338CF67" w:rsidR="00A11529" w:rsidRPr="00455B93" w:rsidRDefault="00A11529" w:rsidP="009D6D1C">
      <w:pPr>
        <w:pStyle w:val="List"/>
        <w:spacing w:before="120" w:after="240"/>
        <w:ind w:left="-624"/>
        <w:jc w:val="center"/>
        <w:rPr>
          <w:bCs/>
          <w:sz w:val="24"/>
          <w:szCs w:val="24"/>
          <w:lang w:val="lv-LV"/>
        </w:rPr>
      </w:pPr>
      <w:r w:rsidRPr="00455B93">
        <w:rPr>
          <w:bCs/>
          <w:sz w:val="24"/>
          <w:szCs w:val="24"/>
          <w:lang w:val="lv-LV"/>
        </w:rPr>
        <w:t>“</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005F0550" w:rsidRPr="00455B93">
        <w:rPr>
          <w:b/>
          <w:bCs/>
          <w:sz w:val="24"/>
          <w:szCs w:val="24"/>
          <w:lang w:val="lv-LV"/>
        </w:rPr>
        <w:t>”</w:t>
      </w:r>
    </w:p>
    <w:p w14:paraId="0B748A83" w14:textId="38192E78" w:rsidR="009D6D1C" w:rsidRPr="00455B93" w:rsidRDefault="009D6D1C" w:rsidP="009D6D1C">
      <w:pPr>
        <w:pStyle w:val="List"/>
        <w:spacing w:before="120" w:after="240"/>
        <w:ind w:left="-624"/>
        <w:jc w:val="center"/>
        <w:rPr>
          <w:bCs/>
          <w:sz w:val="24"/>
          <w:szCs w:val="24"/>
          <w:lang w:val="lv-LV"/>
        </w:rPr>
      </w:pPr>
      <w:r w:rsidRPr="00455B93">
        <w:rPr>
          <w:bCs/>
          <w:sz w:val="24"/>
          <w:szCs w:val="24"/>
          <w:lang w:val="lv-LV"/>
        </w:rPr>
        <w:t>Identifikācijas Nr. LR</w:t>
      </w:r>
      <w:r w:rsidR="00F6326C" w:rsidRPr="00455B93">
        <w:rPr>
          <w:bCs/>
          <w:sz w:val="24"/>
          <w:szCs w:val="24"/>
          <w:lang w:val="lv-LV"/>
        </w:rPr>
        <w:t xml:space="preserve"> </w:t>
      </w:r>
      <w:r w:rsidRPr="00455B93">
        <w:rPr>
          <w:bCs/>
          <w:sz w:val="24"/>
          <w:szCs w:val="24"/>
          <w:lang w:val="lv-LV"/>
        </w:rPr>
        <w:t>LM 2024/</w:t>
      </w:r>
      <w:r w:rsidR="003B0D46" w:rsidRPr="00455B93">
        <w:rPr>
          <w:bCs/>
          <w:sz w:val="24"/>
          <w:szCs w:val="24"/>
          <w:lang w:val="lv-LV"/>
        </w:rPr>
        <w:t>6</w:t>
      </w:r>
      <w:r w:rsidR="005775B5" w:rsidRPr="00455B93">
        <w:rPr>
          <w:bCs/>
          <w:sz w:val="24"/>
          <w:szCs w:val="24"/>
          <w:lang w:val="lv-LV"/>
        </w:rPr>
        <w:t>0</w:t>
      </w:r>
      <w:r w:rsidRPr="00455B93">
        <w:rPr>
          <w:bCs/>
          <w:sz w:val="24"/>
          <w:szCs w:val="24"/>
          <w:lang w:val="lv-LV"/>
        </w:rPr>
        <w:t>ESF+</w:t>
      </w:r>
    </w:p>
    <w:p w14:paraId="2202CFF2" w14:textId="77777777" w:rsidR="008B2A0B" w:rsidRPr="00455B93" w:rsidRDefault="008B2A0B" w:rsidP="009D6D1C">
      <w:pPr>
        <w:pStyle w:val="List"/>
        <w:spacing w:before="120" w:after="240"/>
        <w:ind w:left="-624"/>
        <w:jc w:val="center"/>
        <w:rPr>
          <w:bCs/>
          <w:sz w:val="24"/>
          <w:szCs w:val="24"/>
          <w:lang w:val="lv-LV"/>
        </w:rPr>
      </w:pPr>
    </w:p>
    <w:p w14:paraId="6666BCEE" w14:textId="35D8200D" w:rsidR="008B2A0B" w:rsidRPr="00455B93" w:rsidRDefault="00A016C4" w:rsidP="00A016C4">
      <w:pPr>
        <w:jc w:val="both"/>
        <w:rPr>
          <w:b/>
          <w:bCs/>
          <w:iCs/>
          <w:sz w:val="24"/>
          <w:szCs w:val="24"/>
          <w:lang w:val="lv-LV"/>
        </w:rPr>
      </w:pPr>
      <w:bookmarkStart w:id="65" w:name="_Hlk159578840"/>
      <w:r w:rsidRPr="00455B93">
        <w:rPr>
          <w:rFonts w:eastAsia="Calibri"/>
          <w:b/>
          <w:iCs/>
          <w:sz w:val="24"/>
          <w:szCs w:val="24"/>
          <w:lang w:val="lv-LV"/>
        </w:rPr>
        <w:t>P</w:t>
      </w:r>
      <w:r w:rsidRPr="00455B93">
        <w:rPr>
          <w:rFonts w:eastAsia="Calibri"/>
          <w:b/>
          <w:sz w:val="24"/>
          <w:szCs w:val="24"/>
          <w:lang w:val="lv-LV"/>
        </w:rPr>
        <w:t xml:space="preserve">retendenta speciālistu, </w:t>
      </w:r>
      <w:r w:rsidRPr="00455B93">
        <w:rPr>
          <w:rFonts w:eastAsia="Calibri"/>
          <w:b/>
          <w:iCs/>
          <w:sz w:val="24"/>
          <w:szCs w:val="24"/>
          <w:lang w:val="lv-LV"/>
        </w:rPr>
        <w:t>kas īstenos mācības</w:t>
      </w:r>
      <w:r w:rsidRPr="00455B93">
        <w:rPr>
          <w:rFonts w:eastAsia="Calibri"/>
          <w:b/>
          <w:bCs/>
          <w:sz w:val="24"/>
          <w:szCs w:val="24"/>
          <w:lang w:val="lv-LV" w:eastAsia="zh-CN"/>
        </w:rPr>
        <w:t xml:space="preserve"> pieredzes apraksts</w:t>
      </w:r>
      <w:r w:rsidR="008B2A0B" w:rsidRPr="00455B93">
        <w:rPr>
          <w:b/>
          <w:bCs/>
          <w:sz w:val="24"/>
          <w:szCs w:val="24"/>
          <w:lang w:val="lv-LV" w:eastAsia="zh-CN"/>
        </w:rPr>
        <w:t xml:space="preserve">, kas apliecina </w:t>
      </w:r>
      <w:r w:rsidR="00774822" w:rsidRPr="00455B93">
        <w:rPr>
          <w:b/>
          <w:bCs/>
          <w:sz w:val="24"/>
          <w:szCs w:val="24"/>
          <w:lang w:val="lv-LV" w:eastAsia="zh-CN"/>
        </w:rPr>
        <w:t>3.1.4.</w:t>
      </w:r>
      <w:r w:rsidR="008B2A0B" w:rsidRPr="00455B93">
        <w:rPr>
          <w:b/>
          <w:bCs/>
          <w:sz w:val="24"/>
          <w:szCs w:val="24"/>
          <w:lang w:val="lv-LV" w:eastAsia="zh-CN"/>
        </w:rPr>
        <w:t xml:space="preserve"> apakšpunktā izvirzīto prasību izpildi:</w:t>
      </w:r>
      <w:r w:rsidR="008B2A0B" w:rsidRPr="00455B93">
        <w:rPr>
          <w:b/>
          <w:bCs/>
          <w:iCs/>
          <w:sz w:val="24"/>
          <w:szCs w:val="24"/>
          <w:lang w:val="lv-LV"/>
        </w:rPr>
        <w:t xml:space="preserve"> </w:t>
      </w:r>
      <w:bookmarkEnd w:id="65"/>
    </w:p>
    <w:p w14:paraId="6C8F554F" w14:textId="1CCE21A4" w:rsidR="009D6D1C" w:rsidRPr="00455B93" w:rsidRDefault="009D6D1C" w:rsidP="009D6D1C">
      <w:pPr>
        <w:pStyle w:val="List"/>
        <w:spacing w:before="120" w:after="240"/>
        <w:ind w:left="-624"/>
        <w:jc w:val="both"/>
        <w:rPr>
          <w:b/>
          <w:bCs/>
          <w:sz w:val="24"/>
          <w:szCs w:val="24"/>
          <w:lang w:val="lv-LV"/>
        </w:rPr>
      </w:pPr>
    </w:p>
    <w:p w14:paraId="72754C03" w14:textId="77777777" w:rsidR="006D21E2" w:rsidRPr="00455B93" w:rsidRDefault="006D21E2" w:rsidP="006D21E2">
      <w:pPr>
        <w:suppressAutoHyphens/>
        <w:autoSpaceDE w:val="0"/>
        <w:spacing w:line="288" w:lineRule="auto"/>
        <w:rPr>
          <w:b/>
          <w:bCs/>
          <w:sz w:val="24"/>
          <w:szCs w:val="24"/>
          <w:lang w:val="lv-LV" w:eastAsia="zh-CN"/>
        </w:rPr>
      </w:pPr>
      <w:r w:rsidRPr="00455B93">
        <w:rPr>
          <w:b/>
          <w:bCs/>
          <w:sz w:val="24"/>
          <w:szCs w:val="24"/>
          <w:lang w:val="lv-LV" w:eastAsia="zh-CN"/>
        </w:rPr>
        <w:t xml:space="preserve">1. </w:t>
      </w:r>
      <w:bookmarkStart w:id="66" w:name="_Hlk166676257"/>
      <w:r w:rsidRPr="00455B93">
        <w:rPr>
          <w:b/>
          <w:bCs/>
          <w:sz w:val="24"/>
          <w:szCs w:val="24"/>
          <w:lang w:val="lv-LV" w:eastAsia="zh-CN"/>
        </w:rPr>
        <w:t>Speciālists – pašvaldībā praktizējošs sociālais darbinieks:</w:t>
      </w:r>
      <w:r w:rsidRPr="00455B93">
        <w:rPr>
          <w:sz w:val="24"/>
          <w:szCs w:val="24"/>
          <w:lang w:val="lv-LV" w:eastAsia="zh-CN"/>
        </w:rPr>
        <w:t xml:space="preserve"> </w:t>
      </w:r>
      <w:r w:rsidRPr="00455B93">
        <w:rPr>
          <w:sz w:val="24"/>
          <w:szCs w:val="24"/>
          <w:lang w:val="lv-LV"/>
        </w:rPr>
        <w:t>_________________________________________________________________</w:t>
      </w:r>
    </w:p>
    <w:p w14:paraId="18F1F346" w14:textId="77777777" w:rsidR="006D21E2" w:rsidRPr="00455B93" w:rsidRDefault="006D21E2" w:rsidP="006D21E2">
      <w:pPr>
        <w:suppressAutoHyphens/>
        <w:autoSpaceDE w:val="0"/>
        <w:spacing w:line="288" w:lineRule="auto"/>
        <w:rPr>
          <w:lang w:val="lv-LV" w:eastAsia="zh-CN"/>
        </w:rPr>
      </w:pPr>
      <w:r w:rsidRPr="00455B93">
        <w:rPr>
          <w:b/>
          <w:bCs/>
          <w:sz w:val="24"/>
          <w:szCs w:val="24"/>
          <w:lang w:val="lv-LV" w:eastAsia="zh-CN"/>
        </w:rPr>
        <w:t xml:space="preserve">                                                                                                                                                      </w:t>
      </w:r>
      <w:bookmarkStart w:id="67" w:name="_Hlk183014020"/>
      <w:r w:rsidRPr="00455B93">
        <w:rPr>
          <w:lang w:val="lv-LV" w:eastAsia="zh-CN"/>
        </w:rPr>
        <w:t>(vārds, uzvārds)</w:t>
      </w:r>
      <w:bookmarkEnd w:id="67"/>
    </w:p>
    <w:p w14:paraId="150E725D"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zh-CN"/>
        </w:rPr>
        <w:t>1.1. Izglītība</w:t>
      </w:r>
      <w:r w:rsidRPr="00455B93">
        <w:rPr>
          <w:b/>
          <w:bCs/>
          <w:sz w:val="24"/>
          <w:szCs w:val="24"/>
          <w:vertAlign w:val="superscript"/>
          <w:lang w:val="lv-LV" w:eastAsia="zh-CN"/>
        </w:rPr>
        <w:footnoteReference w:id="19"/>
      </w:r>
      <w:r w:rsidRPr="00455B93">
        <w:rPr>
          <w:b/>
          <w:bCs/>
          <w:sz w:val="24"/>
          <w:szCs w:val="24"/>
          <w:lang w:val="lv-LV" w:eastAsia="zh-CN"/>
        </w:rPr>
        <w:t>:</w:t>
      </w:r>
      <w:r w:rsidRPr="00455B93">
        <w:rPr>
          <w:sz w:val="24"/>
          <w:szCs w:val="24"/>
          <w:lang w:val="lv-LV" w:eastAsia="zh-CN"/>
        </w:rPr>
        <w:t xml:space="preserve"> __________________________________________________________________________________________________</w:t>
      </w:r>
    </w:p>
    <w:p w14:paraId="66461A85"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lv-LV"/>
        </w:rPr>
        <w:t>1.2. Pieredze sociālajā darbā pašvaldības iestādē</w:t>
      </w:r>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455B93" w:rsidRPr="00455B93" w14:paraId="1331B27A" w14:textId="77777777" w:rsidTr="00BA7DB7">
        <w:trPr>
          <w:trHeight w:val="752"/>
        </w:trPr>
        <w:tc>
          <w:tcPr>
            <w:tcW w:w="3686" w:type="dxa"/>
            <w:vAlign w:val="center"/>
          </w:tcPr>
          <w:p w14:paraId="2A745E1F" w14:textId="77777777" w:rsidR="006D21E2" w:rsidRPr="00455B93" w:rsidRDefault="006D21E2" w:rsidP="00BA7DB7">
            <w:pPr>
              <w:suppressAutoHyphens/>
              <w:autoSpaceDE w:val="0"/>
              <w:spacing w:line="288" w:lineRule="auto"/>
              <w:jc w:val="center"/>
              <w:rPr>
                <w:lang w:eastAsia="zh-CN"/>
              </w:rPr>
            </w:pPr>
            <w:r w:rsidRPr="00455B93">
              <w:rPr>
                <w:lang w:eastAsia="zh-CN"/>
              </w:rPr>
              <w:t>Organizācijas/iestādes nosaukums</w:t>
            </w:r>
          </w:p>
        </w:tc>
        <w:tc>
          <w:tcPr>
            <w:tcW w:w="4253" w:type="dxa"/>
            <w:vAlign w:val="center"/>
          </w:tcPr>
          <w:p w14:paraId="4D4BA420" w14:textId="77777777" w:rsidR="006D21E2" w:rsidRPr="00455B93" w:rsidRDefault="006D21E2" w:rsidP="00BA7DB7">
            <w:pPr>
              <w:suppressAutoHyphens/>
              <w:autoSpaceDE w:val="0"/>
              <w:spacing w:line="288" w:lineRule="auto"/>
              <w:jc w:val="center"/>
              <w:rPr>
                <w:lang w:eastAsia="zh-CN"/>
              </w:rPr>
            </w:pPr>
            <w:r w:rsidRPr="00455B93">
              <w:rPr>
                <w:lang w:eastAsia="zh-CN"/>
              </w:rPr>
              <w:t>Amats, īss galveno pienākumu apraksts</w:t>
            </w:r>
          </w:p>
        </w:tc>
        <w:tc>
          <w:tcPr>
            <w:tcW w:w="2551" w:type="dxa"/>
            <w:vAlign w:val="center"/>
          </w:tcPr>
          <w:p w14:paraId="69E449CC"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Darba periods </w:t>
            </w:r>
            <w:r w:rsidRPr="00455B93">
              <w:rPr>
                <w:i/>
                <w:lang w:eastAsia="zh-CN"/>
              </w:rPr>
              <w:t>(no – līdz, mēnesis, gads)</w:t>
            </w:r>
          </w:p>
        </w:tc>
        <w:tc>
          <w:tcPr>
            <w:tcW w:w="4111" w:type="dxa"/>
            <w:vAlign w:val="center"/>
          </w:tcPr>
          <w:p w14:paraId="75EFFFB5" w14:textId="77777777" w:rsidR="006D21E2" w:rsidRPr="00455B93" w:rsidRDefault="006D21E2" w:rsidP="00BA7DB7">
            <w:pPr>
              <w:suppressAutoHyphens/>
              <w:autoSpaceDE w:val="0"/>
              <w:spacing w:line="288" w:lineRule="auto"/>
              <w:jc w:val="center"/>
              <w:rPr>
                <w:lang w:eastAsia="zh-CN"/>
              </w:rPr>
            </w:pPr>
            <w:r w:rsidRPr="00455B93">
              <w:rPr>
                <w:lang w:eastAsia="zh-CN"/>
              </w:rPr>
              <w:t>Darba devēja kontaktpersona, kas var apliecināt pieredzi (</w:t>
            </w:r>
            <w:r w:rsidRPr="00455B93">
              <w:rPr>
                <w:i/>
                <w:lang w:eastAsia="zh-CN"/>
              </w:rPr>
              <w:t>vārds, uzvārds, tālrunis, e-pasta adrese</w:t>
            </w:r>
            <w:r w:rsidRPr="00455B93">
              <w:rPr>
                <w:lang w:eastAsia="zh-CN"/>
              </w:rPr>
              <w:t>)</w:t>
            </w:r>
          </w:p>
        </w:tc>
      </w:tr>
      <w:tr w:rsidR="00455B93" w:rsidRPr="00455B93" w14:paraId="106B898F" w14:textId="77777777" w:rsidTr="00BA7DB7">
        <w:tc>
          <w:tcPr>
            <w:tcW w:w="3686" w:type="dxa"/>
          </w:tcPr>
          <w:p w14:paraId="74989F33" w14:textId="77777777" w:rsidR="006D21E2" w:rsidRPr="00455B93" w:rsidRDefault="006D21E2" w:rsidP="00BA7DB7">
            <w:pPr>
              <w:suppressAutoHyphens/>
              <w:autoSpaceDE w:val="0"/>
              <w:spacing w:line="288" w:lineRule="auto"/>
              <w:jc w:val="both"/>
              <w:rPr>
                <w:lang w:eastAsia="zh-CN"/>
              </w:rPr>
            </w:pPr>
          </w:p>
        </w:tc>
        <w:tc>
          <w:tcPr>
            <w:tcW w:w="4253" w:type="dxa"/>
          </w:tcPr>
          <w:p w14:paraId="1E20602A" w14:textId="77777777" w:rsidR="006D21E2" w:rsidRPr="00455B93" w:rsidRDefault="006D21E2" w:rsidP="00BA7DB7">
            <w:pPr>
              <w:suppressAutoHyphens/>
              <w:autoSpaceDE w:val="0"/>
              <w:spacing w:line="288" w:lineRule="auto"/>
              <w:jc w:val="both"/>
              <w:rPr>
                <w:lang w:eastAsia="zh-CN"/>
              </w:rPr>
            </w:pPr>
          </w:p>
        </w:tc>
        <w:tc>
          <w:tcPr>
            <w:tcW w:w="2551" w:type="dxa"/>
          </w:tcPr>
          <w:p w14:paraId="5B15EFD1" w14:textId="77777777" w:rsidR="006D21E2" w:rsidRPr="00455B93" w:rsidRDefault="006D21E2" w:rsidP="00BA7DB7">
            <w:pPr>
              <w:suppressAutoHyphens/>
              <w:autoSpaceDE w:val="0"/>
              <w:spacing w:line="288" w:lineRule="auto"/>
              <w:jc w:val="both"/>
              <w:rPr>
                <w:lang w:eastAsia="zh-CN"/>
              </w:rPr>
            </w:pPr>
          </w:p>
        </w:tc>
        <w:tc>
          <w:tcPr>
            <w:tcW w:w="4111" w:type="dxa"/>
          </w:tcPr>
          <w:p w14:paraId="739E067B" w14:textId="77777777" w:rsidR="006D21E2" w:rsidRPr="00455B93" w:rsidRDefault="006D21E2" w:rsidP="00BA7DB7">
            <w:pPr>
              <w:suppressAutoHyphens/>
              <w:autoSpaceDE w:val="0"/>
              <w:spacing w:line="288" w:lineRule="auto"/>
              <w:jc w:val="both"/>
              <w:rPr>
                <w:lang w:eastAsia="zh-CN"/>
              </w:rPr>
            </w:pPr>
          </w:p>
        </w:tc>
      </w:tr>
      <w:tr w:rsidR="00455B93" w:rsidRPr="00455B93" w14:paraId="6D0E50A9" w14:textId="77777777" w:rsidTr="00BA7DB7">
        <w:tc>
          <w:tcPr>
            <w:tcW w:w="3686" w:type="dxa"/>
          </w:tcPr>
          <w:p w14:paraId="0888E395" w14:textId="77777777" w:rsidR="006D21E2" w:rsidRPr="00455B93" w:rsidRDefault="006D21E2" w:rsidP="00BA7DB7">
            <w:pPr>
              <w:suppressAutoHyphens/>
              <w:autoSpaceDE w:val="0"/>
              <w:spacing w:line="288" w:lineRule="auto"/>
              <w:jc w:val="both"/>
              <w:rPr>
                <w:lang w:eastAsia="zh-CN"/>
              </w:rPr>
            </w:pPr>
          </w:p>
        </w:tc>
        <w:tc>
          <w:tcPr>
            <w:tcW w:w="4253" w:type="dxa"/>
          </w:tcPr>
          <w:p w14:paraId="068F7A30" w14:textId="77777777" w:rsidR="006D21E2" w:rsidRPr="00455B93" w:rsidRDefault="006D21E2" w:rsidP="00BA7DB7">
            <w:pPr>
              <w:suppressAutoHyphens/>
              <w:autoSpaceDE w:val="0"/>
              <w:spacing w:line="288" w:lineRule="auto"/>
              <w:jc w:val="both"/>
              <w:rPr>
                <w:lang w:eastAsia="zh-CN"/>
              </w:rPr>
            </w:pPr>
          </w:p>
        </w:tc>
        <w:tc>
          <w:tcPr>
            <w:tcW w:w="2551" w:type="dxa"/>
          </w:tcPr>
          <w:p w14:paraId="494F399C" w14:textId="77777777" w:rsidR="006D21E2" w:rsidRPr="00455B93" w:rsidRDefault="006D21E2" w:rsidP="00BA7DB7">
            <w:pPr>
              <w:suppressAutoHyphens/>
              <w:autoSpaceDE w:val="0"/>
              <w:spacing w:line="288" w:lineRule="auto"/>
              <w:jc w:val="both"/>
              <w:rPr>
                <w:lang w:eastAsia="zh-CN"/>
              </w:rPr>
            </w:pPr>
          </w:p>
        </w:tc>
        <w:tc>
          <w:tcPr>
            <w:tcW w:w="4111" w:type="dxa"/>
          </w:tcPr>
          <w:p w14:paraId="7F61FC05" w14:textId="77777777" w:rsidR="006D21E2" w:rsidRPr="00455B93" w:rsidRDefault="006D21E2" w:rsidP="00BA7DB7">
            <w:pPr>
              <w:suppressAutoHyphens/>
              <w:autoSpaceDE w:val="0"/>
              <w:spacing w:line="288" w:lineRule="auto"/>
              <w:jc w:val="both"/>
              <w:rPr>
                <w:lang w:eastAsia="zh-CN"/>
              </w:rPr>
            </w:pPr>
          </w:p>
        </w:tc>
      </w:tr>
    </w:tbl>
    <w:p w14:paraId="5939658B" w14:textId="77777777" w:rsidR="006D21E2" w:rsidRPr="00455B93" w:rsidRDefault="006D21E2" w:rsidP="006D21E2">
      <w:pPr>
        <w:suppressAutoHyphens/>
        <w:autoSpaceDE w:val="0"/>
        <w:spacing w:line="288" w:lineRule="auto"/>
        <w:jc w:val="both"/>
        <w:rPr>
          <w:b/>
          <w:bCs/>
          <w:sz w:val="24"/>
          <w:szCs w:val="24"/>
          <w:lang w:val="lv-LV" w:eastAsia="zh-CN"/>
        </w:rPr>
      </w:pPr>
    </w:p>
    <w:p w14:paraId="09F972F8" w14:textId="77777777" w:rsidR="006D21E2" w:rsidRPr="00455B93" w:rsidRDefault="006D21E2" w:rsidP="006D21E2">
      <w:pPr>
        <w:suppressAutoHyphens/>
        <w:autoSpaceDE w:val="0"/>
        <w:spacing w:line="288" w:lineRule="auto"/>
        <w:jc w:val="both"/>
        <w:rPr>
          <w:sz w:val="24"/>
          <w:szCs w:val="24"/>
          <w:lang w:val="lv-LV" w:eastAsia="zh-CN"/>
        </w:rPr>
      </w:pPr>
      <w:r w:rsidRPr="00455B93">
        <w:rPr>
          <w:b/>
          <w:bCs/>
          <w:sz w:val="24"/>
          <w:szCs w:val="24"/>
          <w:lang w:val="lv-LV" w:eastAsia="zh-CN"/>
        </w:rPr>
        <w:t>1.3.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455B93" w:rsidRPr="00455B93" w14:paraId="0EB525EF" w14:textId="77777777" w:rsidTr="00BA7DB7">
        <w:tc>
          <w:tcPr>
            <w:tcW w:w="456" w:type="dxa"/>
            <w:vAlign w:val="center"/>
          </w:tcPr>
          <w:p w14:paraId="41BC5608" w14:textId="77777777" w:rsidR="006D21E2" w:rsidRPr="00455B93" w:rsidRDefault="006D21E2" w:rsidP="00BA7DB7">
            <w:pPr>
              <w:suppressAutoHyphens/>
              <w:autoSpaceDE w:val="0"/>
              <w:spacing w:line="288" w:lineRule="auto"/>
              <w:jc w:val="center"/>
              <w:rPr>
                <w:sz w:val="16"/>
                <w:szCs w:val="24"/>
                <w:lang w:eastAsia="zh-CN"/>
              </w:rPr>
            </w:pPr>
            <w:r w:rsidRPr="00455B93">
              <w:rPr>
                <w:sz w:val="16"/>
                <w:szCs w:val="24"/>
                <w:lang w:eastAsia="zh-CN"/>
              </w:rPr>
              <w:t>Nr.</w:t>
            </w:r>
          </w:p>
          <w:p w14:paraId="713D44C0" w14:textId="77777777" w:rsidR="006D21E2" w:rsidRPr="00455B93" w:rsidRDefault="006D21E2" w:rsidP="00BA7DB7">
            <w:pPr>
              <w:suppressAutoHyphens/>
              <w:autoSpaceDE w:val="0"/>
              <w:spacing w:line="288" w:lineRule="auto"/>
              <w:jc w:val="center"/>
              <w:rPr>
                <w:sz w:val="16"/>
                <w:szCs w:val="24"/>
                <w:lang w:eastAsia="zh-CN"/>
              </w:rPr>
            </w:pPr>
            <w:r w:rsidRPr="00455B93">
              <w:rPr>
                <w:sz w:val="16"/>
                <w:szCs w:val="24"/>
                <w:lang w:eastAsia="zh-CN"/>
              </w:rPr>
              <w:t>p.k.</w:t>
            </w:r>
          </w:p>
        </w:tc>
        <w:tc>
          <w:tcPr>
            <w:tcW w:w="2532" w:type="dxa"/>
            <w:vAlign w:val="center"/>
          </w:tcPr>
          <w:p w14:paraId="56835D67"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u.c. nosaukums</w:t>
            </w:r>
          </w:p>
        </w:tc>
        <w:tc>
          <w:tcPr>
            <w:tcW w:w="2419" w:type="dxa"/>
            <w:vAlign w:val="center"/>
          </w:tcPr>
          <w:p w14:paraId="08A328BD"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mērķa grupa un dalībnieku skaits</w:t>
            </w:r>
          </w:p>
        </w:tc>
        <w:tc>
          <w:tcPr>
            <w:tcW w:w="3240" w:type="dxa"/>
            <w:vAlign w:val="center"/>
          </w:tcPr>
          <w:p w14:paraId="765E98D9"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Izglītības programmas/ projekta/ semināra ietvaros pasniegtās tēmas  un apjoms </w:t>
            </w:r>
            <w:r w:rsidRPr="00455B93">
              <w:rPr>
                <w:i/>
                <w:iCs/>
                <w:lang w:eastAsia="zh-CN"/>
              </w:rPr>
              <w:t>(akadēmiskās stundas)</w:t>
            </w:r>
          </w:p>
        </w:tc>
        <w:tc>
          <w:tcPr>
            <w:tcW w:w="2970" w:type="dxa"/>
            <w:vAlign w:val="center"/>
          </w:tcPr>
          <w:p w14:paraId="261AB3E5"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w:t>
            </w:r>
          </w:p>
          <w:p w14:paraId="697423CB"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projekta/semināra īstenošanas periods </w:t>
            </w:r>
            <w:r w:rsidRPr="00455B93">
              <w:rPr>
                <w:i/>
                <w:lang w:eastAsia="zh-CN"/>
              </w:rPr>
              <w:t>(no – līdz, mēnesis, gads)</w:t>
            </w:r>
          </w:p>
        </w:tc>
        <w:tc>
          <w:tcPr>
            <w:tcW w:w="2984" w:type="dxa"/>
            <w:vAlign w:val="center"/>
          </w:tcPr>
          <w:p w14:paraId="278E0727" w14:textId="77777777" w:rsidR="006D21E2" w:rsidRPr="00455B93" w:rsidRDefault="006D21E2" w:rsidP="00BA7DB7">
            <w:pPr>
              <w:suppressAutoHyphens/>
              <w:autoSpaceDE w:val="0"/>
              <w:spacing w:line="288" w:lineRule="auto"/>
              <w:jc w:val="center"/>
              <w:rPr>
                <w:lang w:eastAsia="zh-CN"/>
              </w:rPr>
            </w:pPr>
            <w:r w:rsidRPr="00455B93">
              <w:rPr>
                <w:lang w:eastAsia="zh-CN"/>
              </w:rPr>
              <w:t>Kontaktpersona, kas var apliecināt pieredzi (</w:t>
            </w:r>
            <w:r w:rsidRPr="00455B93">
              <w:rPr>
                <w:i/>
                <w:lang w:eastAsia="zh-CN"/>
              </w:rPr>
              <w:t>vārds, uzvārds, tālrunis, e-pasta adrese</w:t>
            </w:r>
            <w:r w:rsidRPr="00455B93">
              <w:rPr>
                <w:lang w:eastAsia="zh-CN"/>
              </w:rPr>
              <w:t>)</w:t>
            </w:r>
          </w:p>
        </w:tc>
      </w:tr>
      <w:tr w:rsidR="00455B93" w:rsidRPr="00455B93" w14:paraId="00C5C055" w14:textId="77777777" w:rsidTr="00BA7DB7">
        <w:tc>
          <w:tcPr>
            <w:tcW w:w="456" w:type="dxa"/>
          </w:tcPr>
          <w:p w14:paraId="567CEF3B"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14:paraId="11F2871F"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20367E30"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6593CDAE"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724668AB"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122A6DDF" w14:textId="77777777" w:rsidR="006D21E2" w:rsidRPr="00455B93" w:rsidRDefault="006D21E2" w:rsidP="00BA7DB7">
            <w:pPr>
              <w:suppressAutoHyphens/>
              <w:autoSpaceDE w:val="0"/>
              <w:spacing w:line="288" w:lineRule="auto"/>
              <w:jc w:val="both"/>
              <w:rPr>
                <w:sz w:val="24"/>
                <w:szCs w:val="24"/>
                <w:lang w:eastAsia="zh-CN"/>
              </w:rPr>
            </w:pPr>
          </w:p>
        </w:tc>
      </w:tr>
      <w:tr w:rsidR="00455B93" w:rsidRPr="00455B93" w14:paraId="1D2F0DD4" w14:textId="77777777" w:rsidTr="00BA7DB7">
        <w:tc>
          <w:tcPr>
            <w:tcW w:w="456" w:type="dxa"/>
          </w:tcPr>
          <w:p w14:paraId="3D7038D2"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14:paraId="1540B61F"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6E977C6E"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448D7881"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0254C01D"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085AC472" w14:textId="77777777" w:rsidR="006D21E2" w:rsidRPr="00455B93" w:rsidRDefault="006D21E2" w:rsidP="00BA7DB7">
            <w:pPr>
              <w:suppressAutoHyphens/>
              <w:autoSpaceDE w:val="0"/>
              <w:spacing w:line="288" w:lineRule="auto"/>
              <w:jc w:val="both"/>
              <w:rPr>
                <w:sz w:val="24"/>
                <w:szCs w:val="24"/>
                <w:lang w:eastAsia="zh-CN"/>
              </w:rPr>
            </w:pPr>
          </w:p>
        </w:tc>
      </w:tr>
      <w:tr w:rsidR="00455B93" w:rsidRPr="00455B93" w14:paraId="2DDEB8AC" w14:textId="77777777" w:rsidTr="00BA7DB7">
        <w:tc>
          <w:tcPr>
            <w:tcW w:w="456" w:type="dxa"/>
          </w:tcPr>
          <w:p w14:paraId="31324244" w14:textId="77777777" w:rsidR="006D21E2" w:rsidRPr="00455B93" w:rsidRDefault="006D21E2" w:rsidP="00BA7DB7">
            <w:pPr>
              <w:suppressAutoHyphens/>
              <w:autoSpaceDE w:val="0"/>
              <w:spacing w:line="288" w:lineRule="auto"/>
              <w:jc w:val="both"/>
              <w:rPr>
                <w:sz w:val="24"/>
                <w:szCs w:val="24"/>
                <w:lang w:eastAsia="zh-CN"/>
              </w:rPr>
            </w:pPr>
          </w:p>
        </w:tc>
        <w:tc>
          <w:tcPr>
            <w:tcW w:w="2532" w:type="dxa"/>
          </w:tcPr>
          <w:p w14:paraId="70250780"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579DA50F"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55D213BA"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774BBA42"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2F356133" w14:textId="77777777" w:rsidR="006D21E2" w:rsidRPr="00455B93" w:rsidRDefault="006D21E2" w:rsidP="00BA7DB7">
            <w:pPr>
              <w:suppressAutoHyphens/>
              <w:autoSpaceDE w:val="0"/>
              <w:spacing w:line="288" w:lineRule="auto"/>
              <w:jc w:val="both"/>
              <w:rPr>
                <w:sz w:val="24"/>
                <w:szCs w:val="24"/>
                <w:lang w:eastAsia="zh-CN"/>
              </w:rPr>
            </w:pPr>
          </w:p>
        </w:tc>
      </w:tr>
    </w:tbl>
    <w:p w14:paraId="545F5B7A" w14:textId="77777777" w:rsidR="006D21E2" w:rsidRPr="00455B93" w:rsidRDefault="006D21E2" w:rsidP="006D21E2">
      <w:pPr>
        <w:suppressAutoHyphens/>
        <w:autoSpaceDE w:val="0"/>
        <w:spacing w:line="288" w:lineRule="auto"/>
        <w:jc w:val="both"/>
        <w:rPr>
          <w:b/>
          <w:bCs/>
          <w:sz w:val="24"/>
          <w:szCs w:val="24"/>
          <w:lang w:val="lv-LV" w:eastAsia="zh-CN"/>
        </w:rPr>
      </w:pPr>
    </w:p>
    <w:p w14:paraId="69452B9D" w14:textId="77777777" w:rsidR="006D21E2" w:rsidRPr="00455B93" w:rsidRDefault="006D21E2" w:rsidP="006D21E2">
      <w:pPr>
        <w:suppressAutoHyphens/>
        <w:autoSpaceDE w:val="0"/>
        <w:spacing w:line="288" w:lineRule="auto"/>
        <w:jc w:val="both"/>
        <w:rPr>
          <w:b/>
          <w:bCs/>
          <w:sz w:val="24"/>
          <w:szCs w:val="24"/>
          <w:lang w:val="lv-LV" w:eastAsia="zh-CN"/>
        </w:rPr>
      </w:pPr>
    </w:p>
    <w:p w14:paraId="1DA70D24" w14:textId="77777777" w:rsidR="006D21E2" w:rsidRPr="00455B93" w:rsidRDefault="006D21E2" w:rsidP="006D21E2">
      <w:pPr>
        <w:suppressAutoHyphens/>
        <w:autoSpaceDE w:val="0"/>
        <w:spacing w:line="288" w:lineRule="auto"/>
        <w:rPr>
          <w:b/>
          <w:bCs/>
          <w:sz w:val="24"/>
          <w:szCs w:val="24"/>
          <w:lang w:val="lv-LV" w:eastAsia="zh-CN"/>
        </w:rPr>
      </w:pPr>
      <w:r w:rsidRPr="00455B93">
        <w:rPr>
          <w:b/>
          <w:bCs/>
          <w:sz w:val="24"/>
          <w:szCs w:val="24"/>
          <w:lang w:val="lv-LV" w:eastAsia="zh-CN"/>
        </w:rPr>
        <w:t xml:space="preserve">2. Speciālists – </w:t>
      </w:r>
      <w:r w:rsidRPr="00455B93">
        <w:rPr>
          <w:rFonts w:eastAsia="Calibri"/>
          <w:b/>
          <w:sz w:val="24"/>
          <w:szCs w:val="24"/>
          <w:lang w:val="lv-LV" w:eastAsia="zh-CN"/>
        </w:rPr>
        <w:t>nevalstiskā organizācijā praktizējošs sociālais darbinieks</w:t>
      </w:r>
      <w:r w:rsidRPr="00455B93">
        <w:rPr>
          <w:b/>
          <w:bCs/>
          <w:sz w:val="24"/>
          <w:szCs w:val="24"/>
          <w:lang w:val="lv-LV" w:eastAsia="zh-CN"/>
        </w:rPr>
        <w:t>:</w:t>
      </w:r>
      <w:r w:rsidRPr="00455B93">
        <w:rPr>
          <w:sz w:val="24"/>
          <w:szCs w:val="24"/>
          <w:lang w:val="lv-LV" w:eastAsia="zh-CN"/>
        </w:rPr>
        <w:t xml:space="preserve"> </w:t>
      </w:r>
      <w:r w:rsidRPr="00455B93">
        <w:rPr>
          <w:sz w:val="24"/>
          <w:szCs w:val="24"/>
          <w:lang w:val="lv-LV"/>
        </w:rPr>
        <w:t>________________________________________________________</w:t>
      </w:r>
    </w:p>
    <w:p w14:paraId="2CAFCF28" w14:textId="77777777" w:rsidR="006D21E2" w:rsidRPr="00455B93" w:rsidRDefault="006D21E2" w:rsidP="006D21E2">
      <w:pPr>
        <w:suppressAutoHyphens/>
        <w:autoSpaceDE w:val="0"/>
        <w:spacing w:line="288" w:lineRule="auto"/>
        <w:rPr>
          <w:lang w:val="lv-LV" w:eastAsia="zh-CN"/>
        </w:rPr>
      </w:pPr>
      <w:r w:rsidRPr="00455B93">
        <w:rPr>
          <w:b/>
          <w:bCs/>
          <w:sz w:val="24"/>
          <w:szCs w:val="24"/>
          <w:lang w:val="lv-LV" w:eastAsia="zh-CN"/>
        </w:rPr>
        <w:t xml:space="preserve">                                                                                                                                                                            </w:t>
      </w:r>
      <w:r w:rsidRPr="00455B93">
        <w:rPr>
          <w:lang w:val="lv-LV" w:eastAsia="zh-CN"/>
        </w:rPr>
        <w:t>(vārds, uzvārds)</w:t>
      </w:r>
    </w:p>
    <w:p w14:paraId="6FAB0A65"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zh-CN"/>
        </w:rPr>
        <w:t>2.1. Izglītība</w:t>
      </w:r>
      <w:r w:rsidRPr="00455B93">
        <w:rPr>
          <w:b/>
          <w:bCs/>
          <w:sz w:val="24"/>
          <w:szCs w:val="24"/>
          <w:vertAlign w:val="superscript"/>
          <w:lang w:val="lv-LV" w:eastAsia="zh-CN"/>
        </w:rPr>
        <w:footnoteReference w:id="20"/>
      </w:r>
      <w:r w:rsidRPr="00455B93">
        <w:rPr>
          <w:b/>
          <w:bCs/>
          <w:sz w:val="24"/>
          <w:szCs w:val="24"/>
          <w:lang w:val="lv-LV" w:eastAsia="zh-CN"/>
        </w:rPr>
        <w:t>:</w:t>
      </w:r>
      <w:r w:rsidRPr="00455B93">
        <w:rPr>
          <w:sz w:val="24"/>
          <w:szCs w:val="24"/>
          <w:lang w:val="lv-LV" w:eastAsia="zh-CN"/>
        </w:rPr>
        <w:t xml:space="preserve"> __________________________________________________________________________________________________</w:t>
      </w:r>
    </w:p>
    <w:p w14:paraId="0FBAAEDE"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lv-LV"/>
        </w:rPr>
        <w:t>2.2. Pieredze sociālajā darbā nevalstiskā organizācijā</w:t>
      </w:r>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2977"/>
        <w:gridCol w:w="4962"/>
        <w:gridCol w:w="2551"/>
        <w:gridCol w:w="4111"/>
      </w:tblGrid>
      <w:tr w:rsidR="00455B93" w:rsidRPr="00455B93" w14:paraId="6FB269E2" w14:textId="77777777" w:rsidTr="00BA7DB7">
        <w:trPr>
          <w:trHeight w:val="752"/>
        </w:trPr>
        <w:tc>
          <w:tcPr>
            <w:tcW w:w="2977" w:type="dxa"/>
            <w:vAlign w:val="center"/>
          </w:tcPr>
          <w:p w14:paraId="07D33CF7" w14:textId="77777777" w:rsidR="006D21E2" w:rsidRPr="00455B93" w:rsidRDefault="006D21E2" w:rsidP="00BA7DB7">
            <w:pPr>
              <w:suppressAutoHyphens/>
              <w:autoSpaceDE w:val="0"/>
              <w:spacing w:line="288" w:lineRule="auto"/>
              <w:jc w:val="center"/>
              <w:rPr>
                <w:lang w:eastAsia="zh-CN"/>
              </w:rPr>
            </w:pPr>
            <w:r w:rsidRPr="00455B93">
              <w:rPr>
                <w:lang w:eastAsia="zh-CN"/>
              </w:rPr>
              <w:t>Organizācijas/iestādes nosaukums</w:t>
            </w:r>
          </w:p>
        </w:tc>
        <w:tc>
          <w:tcPr>
            <w:tcW w:w="4962" w:type="dxa"/>
            <w:vAlign w:val="center"/>
          </w:tcPr>
          <w:p w14:paraId="4DD679B1" w14:textId="77777777" w:rsidR="006D21E2" w:rsidRPr="00455B93" w:rsidRDefault="006D21E2" w:rsidP="00BA7DB7">
            <w:pPr>
              <w:suppressAutoHyphens/>
              <w:autoSpaceDE w:val="0"/>
              <w:spacing w:line="288" w:lineRule="auto"/>
              <w:jc w:val="center"/>
              <w:rPr>
                <w:lang w:eastAsia="zh-CN"/>
              </w:rPr>
            </w:pPr>
            <w:r w:rsidRPr="00455B93">
              <w:rPr>
                <w:lang w:eastAsia="zh-CN"/>
              </w:rPr>
              <w:t>Amats, īss galveno pienākumu apraksts</w:t>
            </w:r>
          </w:p>
        </w:tc>
        <w:tc>
          <w:tcPr>
            <w:tcW w:w="2551" w:type="dxa"/>
            <w:vAlign w:val="center"/>
          </w:tcPr>
          <w:p w14:paraId="38074A5A"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Darba periods </w:t>
            </w:r>
            <w:r w:rsidRPr="00455B93">
              <w:rPr>
                <w:i/>
                <w:lang w:eastAsia="zh-CN"/>
              </w:rPr>
              <w:t>(no – līdz, mēnesis, gads)</w:t>
            </w:r>
          </w:p>
        </w:tc>
        <w:tc>
          <w:tcPr>
            <w:tcW w:w="4111" w:type="dxa"/>
            <w:vAlign w:val="center"/>
          </w:tcPr>
          <w:p w14:paraId="0ABC2A60" w14:textId="77777777" w:rsidR="006D21E2" w:rsidRPr="00455B93" w:rsidRDefault="006D21E2" w:rsidP="00BA7DB7">
            <w:pPr>
              <w:suppressAutoHyphens/>
              <w:autoSpaceDE w:val="0"/>
              <w:spacing w:line="288" w:lineRule="auto"/>
              <w:jc w:val="center"/>
              <w:rPr>
                <w:lang w:eastAsia="zh-CN"/>
              </w:rPr>
            </w:pPr>
            <w:r w:rsidRPr="00455B93">
              <w:rPr>
                <w:lang w:eastAsia="zh-CN"/>
              </w:rPr>
              <w:t>Darba devēja kontaktpersona, kas var apliecināt pieredzi (</w:t>
            </w:r>
            <w:r w:rsidRPr="00455B93">
              <w:rPr>
                <w:i/>
                <w:lang w:eastAsia="zh-CN"/>
              </w:rPr>
              <w:t>vārds, uzvārds, tālrunis, e-pasta adrese</w:t>
            </w:r>
            <w:r w:rsidRPr="00455B93">
              <w:rPr>
                <w:lang w:eastAsia="zh-CN"/>
              </w:rPr>
              <w:t>)</w:t>
            </w:r>
          </w:p>
        </w:tc>
      </w:tr>
      <w:tr w:rsidR="00455B93" w:rsidRPr="00455B93" w14:paraId="52FF006E" w14:textId="77777777" w:rsidTr="00BA7DB7">
        <w:tc>
          <w:tcPr>
            <w:tcW w:w="2977" w:type="dxa"/>
          </w:tcPr>
          <w:p w14:paraId="2A94E81B" w14:textId="77777777" w:rsidR="006D21E2" w:rsidRPr="00455B93" w:rsidRDefault="006D21E2" w:rsidP="00BA7DB7">
            <w:pPr>
              <w:suppressAutoHyphens/>
              <w:autoSpaceDE w:val="0"/>
              <w:spacing w:line="288" w:lineRule="auto"/>
              <w:jc w:val="both"/>
              <w:rPr>
                <w:lang w:eastAsia="zh-CN"/>
              </w:rPr>
            </w:pPr>
          </w:p>
        </w:tc>
        <w:tc>
          <w:tcPr>
            <w:tcW w:w="4962" w:type="dxa"/>
          </w:tcPr>
          <w:p w14:paraId="2D9927F4" w14:textId="77777777" w:rsidR="006D21E2" w:rsidRPr="00455B93" w:rsidRDefault="006D21E2" w:rsidP="00BA7DB7">
            <w:pPr>
              <w:suppressAutoHyphens/>
              <w:autoSpaceDE w:val="0"/>
              <w:spacing w:line="288" w:lineRule="auto"/>
              <w:jc w:val="both"/>
              <w:rPr>
                <w:lang w:eastAsia="zh-CN"/>
              </w:rPr>
            </w:pPr>
          </w:p>
        </w:tc>
        <w:tc>
          <w:tcPr>
            <w:tcW w:w="2551" w:type="dxa"/>
          </w:tcPr>
          <w:p w14:paraId="679E94CE" w14:textId="77777777" w:rsidR="006D21E2" w:rsidRPr="00455B93" w:rsidRDefault="006D21E2" w:rsidP="00BA7DB7">
            <w:pPr>
              <w:suppressAutoHyphens/>
              <w:autoSpaceDE w:val="0"/>
              <w:spacing w:line="288" w:lineRule="auto"/>
              <w:jc w:val="both"/>
              <w:rPr>
                <w:lang w:eastAsia="zh-CN"/>
              </w:rPr>
            </w:pPr>
          </w:p>
        </w:tc>
        <w:tc>
          <w:tcPr>
            <w:tcW w:w="4111" w:type="dxa"/>
          </w:tcPr>
          <w:p w14:paraId="49BF8285" w14:textId="77777777" w:rsidR="006D21E2" w:rsidRPr="00455B93" w:rsidRDefault="006D21E2" w:rsidP="00BA7DB7">
            <w:pPr>
              <w:suppressAutoHyphens/>
              <w:autoSpaceDE w:val="0"/>
              <w:spacing w:line="288" w:lineRule="auto"/>
              <w:jc w:val="both"/>
              <w:rPr>
                <w:lang w:eastAsia="zh-CN"/>
              </w:rPr>
            </w:pPr>
          </w:p>
        </w:tc>
      </w:tr>
      <w:tr w:rsidR="00455B93" w:rsidRPr="00455B93" w14:paraId="17065131" w14:textId="77777777" w:rsidTr="00BA7DB7">
        <w:tc>
          <w:tcPr>
            <w:tcW w:w="2977" w:type="dxa"/>
          </w:tcPr>
          <w:p w14:paraId="1BC06D2E" w14:textId="77777777" w:rsidR="006D21E2" w:rsidRPr="00455B93" w:rsidRDefault="006D21E2" w:rsidP="00BA7DB7">
            <w:pPr>
              <w:suppressAutoHyphens/>
              <w:autoSpaceDE w:val="0"/>
              <w:spacing w:line="288" w:lineRule="auto"/>
              <w:jc w:val="both"/>
              <w:rPr>
                <w:lang w:eastAsia="zh-CN"/>
              </w:rPr>
            </w:pPr>
          </w:p>
        </w:tc>
        <w:tc>
          <w:tcPr>
            <w:tcW w:w="4962" w:type="dxa"/>
          </w:tcPr>
          <w:p w14:paraId="402942CC" w14:textId="77777777" w:rsidR="006D21E2" w:rsidRPr="00455B93" w:rsidRDefault="006D21E2" w:rsidP="00BA7DB7">
            <w:pPr>
              <w:suppressAutoHyphens/>
              <w:autoSpaceDE w:val="0"/>
              <w:spacing w:line="288" w:lineRule="auto"/>
              <w:jc w:val="both"/>
              <w:rPr>
                <w:lang w:eastAsia="zh-CN"/>
              </w:rPr>
            </w:pPr>
          </w:p>
        </w:tc>
        <w:tc>
          <w:tcPr>
            <w:tcW w:w="2551" w:type="dxa"/>
          </w:tcPr>
          <w:p w14:paraId="09F451B9" w14:textId="77777777" w:rsidR="006D21E2" w:rsidRPr="00455B93" w:rsidRDefault="006D21E2" w:rsidP="00BA7DB7">
            <w:pPr>
              <w:suppressAutoHyphens/>
              <w:autoSpaceDE w:val="0"/>
              <w:spacing w:line="288" w:lineRule="auto"/>
              <w:jc w:val="both"/>
              <w:rPr>
                <w:lang w:eastAsia="zh-CN"/>
              </w:rPr>
            </w:pPr>
          </w:p>
        </w:tc>
        <w:tc>
          <w:tcPr>
            <w:tcW w:w="4111" w:type="dxa"/>
          </w:tcPr>
          <w:p w14:paraId="7CEFCFDD" w14:textId="77777777" w:rsidR="006D21E2" w:rsidRPr="00455B93" w:rsidRDefault="006D21E2" w:rsidP="00BA7DB7">
            <w:pPr>
              <w:suppressAutoHyphens/>
              <w:autoSpaceDE w:val="0"/>
              <w:spacing w:line="288" w:lineRule="auto"/>
              <w:jc w:val="both"/>
              <w:rPr>
                <w:lang w:eastAsia="zh-CN"/>
              </w:rPr>
            </w:pPr>
          </w:p>
        </w:tc>
      </w:tr>
    </w:tbl>
    <w:p w14:paraId="68657AAC" w14:textId="77777777" w:rsidR="006D21E2" w:rsidRPr="00455B93" w:rsidRDefault="006D21E2" w:rsidP="006D21E2">
      <w:pPr>
        <w:suppressAutoHyphens/>
        <w:autoSpaceDE w:val="0"/>
        <w:spacing w:line="288" w:lineRule="auto"/>
        <w:jc w:val="both"/>
        <w:rPr>
          <w:sz w:val="24"/>
          <w:szCs w:val="24"/>
          <w:lang w:val="lv-LV" w:eastAsia="zh-CN"/>
        </w:rPr>
      </w:pPr>
      <w:r w:rsidRPr="00455B93">
        <w:rPr>
          <w:b/>
          <w:bCs/>
          <w:sz w:val="24"/>
          <w:szCs w:val="24"/>
          <w:lang w:val="lv-LV" w:eastAsia="zh-CN"/>
        </w:rPr>
        <w:t>2.3.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455B93" w:rsidRPr="00455B93" w14:paraId="11DAC68F" w14:textId="77777777" w:rsidTr="00BA7DB7">
        <w:tc>
          <w:tcPr>
            <w:tcW w:w="456" w:type="dxa"/>
            <w:vAlign w:val="center"/>
          </w:tcPr>
          <w:p w14:paraId="18200954" w14:textId="77777777" w:rsidR="006D21E2" w:rsidRPr="00455B93" w:rsidRDefault="006D21E2" w:rsidP="00BA7DB7">
            <w:pPr>
              <w:suppressAutoHyphens/>
              <w:autoSpaceDE w:val="0"/>
              <w:spacing w:line="288" w:lineRule="auto"/>
              <w:jc w:val="center"/>
              <w:rPr>
                <w:sz w:val="16"/>
                <w:szCs w:val="24"/>
                <w:lang w:eastAsia="zh-CN"/>
              </w:rPr>
            </w:pPr>
            <w:r w:rsidRPr="00455B93">
              <w:rPr>
                <w:sz w:val="16"/>
                <w:szCs w:val="24"/>
                <w:lang w:eastAsia="zh-CN"/>
              </w:rPr>
              <w:t>Nr.</w:t>
            </w:r>
          </w:p>
          <w:p w14:paraId="2012A420" w14:textId="77777777" w:rsidR="006D21E2" w:rsidRPr="00455B93" w:rsidRDefault="006D21E2" w:rsidP="00BA7DB7">
            <w:pPr>
              <w:suppressAutoHyphens/>
              <w:autoSpaceDE w:val="0"/>
              <w:spacing w:line="288" w:lineRule="auto"/>
              <w:jc w:val="center"/>
              <w:rPr>
                <w:sz w:val="16"/>
                <w:szCs w:val="24"/>
                <w:lang w:eastAsia="zh-CN"/>
              </w:rPr>
            </w:pPr>
            <w:r w:rsidRPr="00455B93">
              <w:rPr>
                <w:sz w:val="16"/>
                <w:szCs w:val="24"/>
                <w:lang w:eastAsia="zh-CN"/>
              </w:rPr>
              <w:t>p.k.</w:t>
            </w:r>
          </w:p>
        </w:tc>
        <w:tc>
          <w:tcPr>
            <w:tcW w:w="2532" w:type="dxa"/>
            <w:vAlign w:val="center"/>
          </w:tcPr>
          <w:p w14:paraId="062F137B"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u.c. nosaukums</w:t>
            </w:r>
          </w:p>
        </w:tc>
        <w:tc>
          <w:tcPr>
            <w:tcW w:w="2419" w:type="dxa"/>
            <w:vAlign w:val="center"/>
          </w:tcPr>
          <w:p w14:paraId="570AFD78"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mērķa grupa un dalībnieku skaits</w:t>
            </w:r>
          </w:p>
        </w:tc>
        <w:tc>
          <w:tcPr>
            <w:tcW w:w="3240" w:type="dxa"/>
            <w:vAlign w:val="center"/>
          </w:tcPr>
          <w:p w14:paraId="5BAACFBD"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Izglītības programmas/ projekta/ semināra ietvaros pasniegtās tēmas  un apjoms </w:t>
            </w:r>
            <w:r w:rsidRPr="00455B93">
              <w:rPr>
                <w:i/>
                <w:iCs/>
                <w:lang w:eastAsia="zh-CN"/>
              </w:rPr>
              <w:t>(akadēmiskās stundas)</w:t>
            </w:r>
          </w:p>
        </w:tc>
        <w:tc>
          <w:tcPr>
            <w:tcW w:w="2970" w:type="dxa"/>
            <w:vAlign w:val="center"/>
          </w:tcPr>
          <w:p w14:paraId="42F07C1F"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w:t>
            </w:r>
          </w:p>
          <w:p w14:paraId="1ED691C6"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projekta/semināra īstenošanas periods </w:t>
            </w:r>
            <w:r w:rsidRPr="00455B93">
              <w:rPr>
                <w:i/>
                <w:lang w:eastAsia="zh-CN"/>
              </w:rPr>
              <w:t>(no – līdz, mēnesis, gads)</w:t>
            </w:r>
          </w:p>
        </w:tc>
        <w:tc>
          <w:tcPr>
            <w:tcW w:w="2984" w:type="dxa"/>
            <w:vAlign w:val="center"/>
          </w:tcPr>
          <w:p w14:paraId="28A30A9C" w14:textId="77777777" w:rsidR="006D21E2" w:rsidRPr="00455B93" w:rsidRDefault="006D21E2" w:rsidP="00BA7DB7">
            <w:pPr>
              <w:suppressAutoHyphens/>
              <w:autoSpaceDE w:val="0"/>
              <w:spacing w:line="288" w:lineRule="auto"/>
              <w:jc w:val="center"/>
              <w:rPr>
                <w:lang w:eastAsia="zh-CN"/>
              </w:rPr>
            </w:pPr>
            <w:r w:rsidRPr="00455B93">
              <w:rPr>
                <w:lang w:eastAsia="zh-CN"/>
              </w:rPr>
              <w:t>Kontaktpersona, kas var apliecināt pieredzi (</w:t>
            </w:r>
            <w:r w:rsidRPr="00455B93">
              <w:rPr>
                <w:i/>
                <w:lang w:eastAsia="zh-CN"/>
              </w:rPr>
              <w:t>vārds, uzvārds, tālrunis, e-pasta adrese</w:t>
            </w:r>
            <w:r w:rsidRPr="00455B93">
              <w:rPr>
                <w:lang w:eastAsia="zh-CN"/>
              </w:rPr>
              <w:t>)</w:t>
            </w:r>
          </w:p>
        </w:tc>
      </w:tr>
      <w:tr w:rsidR="00455B93" w:rsidRPr="00455B93" w14:paraId="2E7FC6AF" w14:textId="77777777" w:rsidTr="00BA7DB7">
        <w:tc>
          <w:tcPr>
            <w:tcW w:w="456" w:type="dxa"/>
          </w:tcPr>
          <w:p w14:paraId="11002528"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14:paraId="4D9E34C4"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495B16BF"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46848B88"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65E9BAB1"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52AC13C8" w14:textId="77777777" w:rsidR="006D21E2" w:rsidRPr="00455B93" w:rsidRDefault="006D21E2" w:rsidP="00BA7DB7">
            <w:pPr>
              <w:suppressAutoHyphens/>
              <w:autoSpaceDE w:val="0"/>
              <w:spacing w:line="288" w:lineRule="auto"/>
              <w:jc w:val="both"/>
              <w:rPr>
                <w:sz w:val="24"/>
                <w:szCs w:val="24"/>
                <w:lang w:eastAsia="zh-CN"/>
              </w:rPr>
            </w:pPr>
          </w:p>
        </w:tc>
      </w:tr>
      <w:tr w:rsidR="00455B93" w:rsidRPr="00455B93" w14:paraId="4C904FA9" w14:textId="77777777" w:rsidTr="00BA7DB7">
        <w:tc>
          <w:tcPr>
            <w:tcW w:w="456" w:type="dxa"/>
          </w:tcPr>
          <w:p w14:paraId="76F5F80B"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14:paraId="5539C158"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23BB36D8"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6033C932"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3DBA5D01"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318EC109" w14:textId="77777777" w:rsidR="006D21E2" w:rsidRPr="00455B93" w:rsidRDefault="006D21E2" w:rsidP="00BA7DB7">
            <w:pPr>
              <w:suppressAutoHyphens/>
              <w:autoSpaceDE w:val="0"/>
              <w:spacing w:line="288" w:lineRule="auto"/>
              <w:jc w:val="both"/>
              <w:rPr>
                <w:sz w:val="24"/>
                <w:szCs w:val="24"/>
                <w:lang w:eastAsia="zh-CN"/>
              </w:rPr>
            </w:pPr>
          </w:p>
        </w:tc>
      </w:tr>
      <w:tr w:rsidR="00455B93" w:rsidRPr="00455B93" w14:paraId="72215629" w14:textId="77777777" w:rsidTr="00BA7DB7">
        <w:tc>
          <w:tcPr>
            <w:tcW w:w="456" w:type="dxa"/>
          </w:tcPr>
          <w:p w14:paraId="574CD49E" w14:textId="77777777" w:rsidR="006D21E2" w:rsidRPr="00455B93" w:rsidRDefault="006D21E2" w:rsidP="00BA7DB7">
            <w:pPr>
              <w:suppressAutoHyphens/>
              <w:autoSpaceDE w:val="0"/>
              <w:spacing w:line="288" w:lineRule="auto"/>
              <w:jc w:val="both"/>
              <w:rPr>
                <w:sz w:val="24"/>
                <w:szCs w:val="24"/>
                <w:lang w:eastAsia="zh-CN"/>
              </w:rPr>
            </w:pPr>
          </w:p>
        </w:tc>
        <w:tc>
          <w:tcPr>
            <w:tcW w:w="2532" w:type="dxa"/>
          </w:tcPr>
          <w:p w14:paraId="3985A384"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56DECAEE"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3C1BED58"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166D1D7E"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73111A0D" w14:textId="77777777" w:rsidR="006D21E2" w:rsidRPr="00455B93" w:rsidRDefault="006D21E2" w:rsidP="00BA7DB7">
            <w:pPr>
              <w:suppressAutoHyphens/>
              <w:autoSpaceDE w:val="0"/>
              <w:spacing w:line="288" w:lineRule="auto"/>
              <w:jc w:val="both"/>
              <w:rPr>
                <w:sz w:val="24"/>
                <w:szCs w:val="24"/>
                <w:lang w:eastAsia="zh-CN"/>
              </w:rPr>
            </w:pPr>
          </w:p>
        </w:tc>
      </w:tr>
    </w:tbl>
    <w:p w14:paraId="03F36367" w14:textId="77777777" w:rsidR="006D21E2" w:rsidRPr="00455B93" w:rsidRDefault="006D21E2" w:rsidP="006D21E2">
      <w:pPr>
        <w:suppressAutoHyphens/>
        <w:autoSpaceDE w:val="0"/>
        <w:spacing w:line="288" w:lineRule="auto"/>
        <w:rPr>
          <w:b/>
          <w:bCs/>
          <w:sz w:val="24"/>
          <w:szCs w:val="24"/>
          <w:lang w:val="lv-LV" w:eastAsia="zh-CN"/>
        </w:rPr>
      </w:pPr>
    </w:p>
    <w:p w14:paraId="2B390750" w14:textId="5EBCDF28" w:rsidR="006D21E2" w:rsidRPr="00455B93" w:rsidRDefault="006D21E2" w:rsidP="006D21E2">
      <w:pPr>
        <w:suppressAutoHyphens/>
        <w:autoSpaceDE w:val="0"/>
        <w:spacing w:line="288" w:lineRule="auto"/>
        <w:rPr>
          <w:b/>
          <w:bCs/>
          <w:sz w:val="24"/>
          <w:szCs w:val="24"/>
          <w:lang w:val="lv-LV"/>
        </w:rPr>
      </w:pPr>
      <w:r w:rsidRPr="00455B93">
        <w:rPr>
          <w:b/>
          <w:bCs/>
          <w:sz w:val="24"/>
          <w:szCs w:val="24"/>
          <w:lang w:val="lv-LV" w:eastAsia="zh-CN"/>
        </w:rPr>
        <w:t xml:space="preserve">3. </w:t>
      </w:r>
      <w:r w:rsidRPr="00455B93">
        <w:rPr>
          <w:b/>
          <w:bCs/>
          <w:sz w:val="24"/>
          <w:szCs w:val="24"/>
          <w:lang w:val="lv-LV"/>
        </w:rPr>
        <w:t xml:space="preserve">Speciālists – </w:t>
      </w:r>
      <w:r w:rsidRPr="00455B93">
        <w:rPr>
          <w:rFonts w:eastAsia="Calibri"/>
          <w:b/>
          <w:bCs/>
          <w:sz w:val="24"/>
          <w:szCs w:val="24"/>
          <w:lang w:val="lv-LV"/>
        </w:rPr>
        <w:t>praktizējošs psihiatrs-narkologs</w:t>
      </w:r>
      <w:r w:rsidRPr="00455B93">
        <w:rPr>
          <w:b/>
          <w:bCs/>
          <w:sz w:val="24"/>
          <w:szCs w:val="24"/>
          <w:lang w:val="lv-LV"/>
        </w:rPr>
        <w:t>:</w:t>
      </w:r>
      <w:r w:rsidRPr="00455B93">
        <w:rPr>
          <w:i/>
          <w:iCs/>
          <w:sz w:val="24"/>
          <w:szCs w:val="24"/>
          <w:lang w:val="lv-LV" w:eastAsia="zh-CN"/>
        </w:rPr>
        <w:t xml:space="preserve"> </w:t>
      </w:r>
      <w:r w:rsidRPr="00455B93">
        <w:rPr>
          <w:sz w:val="24"/>
          <w:szCs w:val="24"/>
          <w:lang w:val="lv-LV"/>
        </w:rPr>
        <w:t>_________________________________________________________________________________________</w:t>
      </w:r>
    </w:p>
    <w:p w14:paraId="45DA57F0" w14:textId="77777777" w:rsidR="006D21E2" w:rsidRPr="00455B93" w:rsidRDefault="006D21E2" w:rsidP="006D21E2">
      <w:pPr>
        <w:suppressAutoHyphens/>
        <w:autoSpaceDE w:val="0"/>
        <w:spacing w:line="288" w:lineRule="auto"/>
        <w:jc w:val="center"/>
        <w:rPr>
          <w:sz w:val="24"/>
          <w:szCs w:val="24"/>
          <w:lang w:val="lv-LV" w:eastAsia="zh-CN"/>
        </w:rPr>
      </w:pPr>
      <w:r w:rsidRPr="00455B93">
        <w:rPr>
          <w:lang w:val="lv-LV" w:eastAsia="zh-CN"/>
        </w:rPr>
        <w:t xml:space="preserve">                                                                                                       (vārds, uzvārds)</w:t>
      </w:r>
    </w:p>
    <w:p w14:paraId="646C5DCA" w14:textId="77777777" w:rsidR="006D21E2" w:rsidRPr="00455B93" w:rsidRDefault="006D21E2" w:rsidP="006D21E2">
      <w:pPr>
        <w:suppressAutoHyphens/>
        <w:autoSpaceDE w:val="0"/>
        <w:spacing w:line="288" w:lineRule="auto"/>
        <w:ind w:left="567" w:hanging="567"/>
        <w:jc w:val="both"/>
        <w:rPr>
          <w:i/>
          <w:iCs/>
          <w:sz w:val="24"/>
          <w:szCs w:val="24"/>
          <w:lang w:val="lv-LV" w:eastAsia="zh-CN"/>
        </w:rPr>
      </w:pPr>
      <w:r w:rsidRPr="00455B93">
        <w:rPr>
          <w:b/>
          <w:bCs/>
          <w:sz w:val="24"/>
          <w:szCs w:val="24"/>
          <w:lang w:val="lv-LV" w:eastAsia="zh-CN"/>
        </w:rPr>
        <w:t>3.1. Iegūtais kvalifikāciju apliecinošais sertifikāts</w:t>
      </w:r>
      <w:r w:rsidRPr="00455B93">
        <w:rPr>
          <w:rStyle w:val="FootnoteReference"/>
          <w:b/>
          <w:bCs/>
          <w:sz w:val="24"/>
          <w:szCs w:val="24"/>
          <w:lang w:val="lv-LV" w:eastAsia="zh-CN"/>
        </w:rPr>
        <w:footnoteReference w:id="21"/>
      </w:r>
      <w:r w:rsidRPr="00455B93">
        <w:rPr>
          <w:b/>
          <w:bCs/>
          <w:sz w:val="24"/>
          <w:szCs w:val="24"/>
          <w:lang w:val="lv-LV" w:eastAsia="zh-CN"/>
        </w:rPr>
        <w:t>:</w:t>
      </w:r>
      <w:r w:rsidRPr="00455B93">
        <w:rPr>
          <w:bCs/>
          <w:sz w:val="24"/>
          <w:szCs w:val="24"/>
          <w:lang w:val="lv-LV" w:eastAsia="zh-CN"/>
        </w:rPr>
        <w:t>____________________________________________________________________________</w:t>
      </w:r>
    </w:p>
    <w:p w14:paraId="2C56F2CA"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lv-LV"/>
        </w:rPr>
        <w:t xml:space="preserve">3.2. Pieredze </w:t>
      </w:r>
      <w:proofErr w:type="spellStart"/>
      <w:r w:rsidRPr="00455B93">
        <w:rPr>
          <w:b/>
          <w:bCs/>
          <w:sz w:val="24"/>
          <w:szCs w:val="24"/>
        </w:rPr>
        <w:t>pamatspecialitātē</w:t>
      </w:r>
      <w:proofErr w:type="spellEnd"/>
      <w:r w:rsidRPr="00455B93">
        <w:rPr>
          <w:b/>
          <w:bCs/>
          <w:sz w:val="24"/>
          <w:szCs w:val="24"/>
        </w:rPr>
        <w:t xml:space="preserve"> – </w:t>
      </w:r>
      <w:proofErr w:type="spellStart"/>
      <w:r w:rsidRPr="00455B93">
        <w:rPr>
          <w:b/>
          <w:bCs/>
          <w:sz w:val="24"/>
          <w:szCs w:val="24"/>
        </w:rPr>
        <w:t>psihiatrijā</w:t>
      </w:r>
      <w:proofErr w:type="spellEnd"/>
      <w:r w:rsidRPr="00455B93">
        <w:rPr>
          <w:b/>
          <w:bCs/>
          <w:sz w:val="24"/>
          <w:szCs w:val="24"/>
        </w:rPr>
        <w:t xml:space="preserve"> un </w:t>
      </w:r>
      <w:proofErr w:type="spellStart"/>
      <w:r w:rsidRPr="00455B93">
        <w:rPr>
          <w:b/>
          <w:bCs/>
          <w:sz w:val="24"/>
          <w:szCs w:val="24"/>
        </w:rPr>
        <w:t>narkoloģijā</w:t>
      </w:r>
      <w:proofErr w:type="spellEnd"/>
      <w:r w:rsidRPr="00455B93">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119"/>
        <w:gridCol w:w="4678"/>
        <w:gridCol w:w="2976"/>
        <w:gridCol w:w="3828"/>
      </w:tblGrid>
      <w:tr w:rsidR="00455B93" w:rsidRPr="00455B93" w14:paraId="6C6E8787" w14:textId="77777777" w:rsidTr="00BA7DB7">
        <w:trPr>
          <w:trHeight w:val="775"/>
        </w:trPr>
        <w:tc>
          <w:tcPr>
            <w:tcW w:w="3119" w:type="dxa"/>
            <w:vAlign w:val="center"/>
          </w:tcPr>
          <w:p w14:paraId="1EACF225" w14:textId="77777777" w:rsidR="006D21E2" w:rsidRPr="00455B93" w:rsidRDefault="006D21E2" w:rsidP="00BA7DB7">
            <w:pPr>
              <w:suppressAutoHyphens/>
              <w:autoSpaceDE w:val="0"/>
              <w:spacing w:line="288" w:lineRule="auto"/>
              <w:jc w:val="center"/>
              <w:rPr>
                <w:lang w:eastAsia="zh-CN"/>
              </w:rPr>
            </w:pPr>
            <w:r w:rsidRPr="00455B93">
              <w:rPr>
                <w:lang w:eastAsia="zh-CN"/>
              </w:rPr>
              <w:lastRenderedPageBreak/>
              <w:t>Darba vieta</w:t>
            </w:r>
            <w:r w:rsidRPr="00455B93">
              <w:rPr>
                <w:i/>
                <w:iCs/>
                <w:lang w:eastAsia="zh-CN"/>
              </w:rPr>
              <w:t xml:space="preserve"> (</w:t>
            </w:r>
            <w:proofErr w:type="spellStart"/>
            <w:r w:rsidRPr="00455B93">
              <w:rPr>
                <w:i/>
                <w:iCs/>
                <w:lang w:eastAsia="zh-CN"/>
              </w:rPr>
              <w:t>nosaukums,adrese</w:t>
            </w:r>
            <w:proofErr w:type="spellEnd"/>
            <w:r w:rsidRPr="00455B93">
              <w:rPr>
                <w:i/>
                <w:iCs/>
                <w:lang w:eastAsia="zh-CN"/>
              </w:rPr>
              <w:t>)</w:t>
            </w:r>
            <w:r w:rsidRPr="00455B93">
              <w:rPr>
                <w:lang w:eastAsia="zh-CN"/>
              </w:rPr>
              <w:t xml:space="preserve">  </w:t>
            </w:r>
          </w:p>
        </w:tc>
        <w:tc>
          <w:tcPr>
            <w:tcW w:w="4678" w:type="dxa"/>
            <w:vAlign w:val="center"/>
          </w:tcPr>
          <w:p w14:paraId="6BD24935" w14:textId="77777777" w:rsidR="006D21E2" w:rsidRPr="00455B93" w:rsidRDefault="006D21E2" w:rsidP="00BA7DB7">
            <w:pPr>
              <w:suppressAutoHyphens/>
              <w:autoSpaceDE w:val="0"/>
              <w:spacing w:line="288" w:lineRule="auto"/>
              <w:jc w:val="center"/>
              <w:rPr>
                <w:lang w:eastAsia="zh-CN"/>
              </w:rPr>
            </w:pPr>
            <w:r w:rsidRPr="00455B93">
              <w:rPr>
                <w:lang w:eastAsia="zh-CN"/>
              </w:rPr>
              <w:t>Īss gūtās pieredzes apraksts</w:t>
            </w:r>
          </w:p>
        </w:tc>
        <w:tc>
          <w:tcPr>
            <w:tcW w:w="2976" w:type="dxa"/>
            <w:vAlign w:val="center"/>
          </w:tcPr>
          <w:p w14:paraId="7D4F794D"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Darba periods </w:t>
            </w:r>
            <w:r w:rsidRPr="00455B93">
              <w:rPr>
                <w:i/>
                <w:lang w:eastAsia="zh-CN"/>
              </w:rPr>
              <w:t>(no – līdz, mēnesis, gads)</w:t>
            </w:r>
          </w:p>
        </w:tc>
        <w:tc>
          <w:tcPr>
            <w:tcW w:w="3828" w:type="dxa"/>
            <w:vAlign w:val="center"/>
          </w:tcPr>
          <w:p w14:paraId="6CED7355" w14:textId="77777777" w:rsidR="006D21E2" w:rsidRPr="00455B93" w:rsidRDefault="006D21E2" w:rsidP="00BA7DB7">
            <w:pPr>
              <w:suppressAutoHyphens/>
              <w:autoSpaceDE w:val="0"/>
              <w:spacing w:line="288" w:lineRule="auto"/>
              <w:jc w:val="center"/>
              <w:rPr>
                <w:lang w:eastAsia="zh-CN"/>
              </w:rPr>
            </w:pPr>
            <w:r w:rsidRPr="00455B93">
              <w:rPr>
                <w:lang w:eastAsia="zh-CN"/>
              </w:rPr>
              <w:t>Darba devēja kontaktpersona, kas var apliecināt pieredzi (</w:t>
            </w:r>
            <w:r w:rsidRPr="00455B93">
              <w:rPr>
                <w:i/>
                <w:lang w:eastAsia="zh-CN"/>
              </w:rPr>
              <w:t>vārds, uzvārds, tālrunis, e-pasta adrese</w:t>
            </w:r>
            <w:r w:rsidRPr="00455B93">
              <w:rPr>
                <w:lang w:eastAsia="zh-CN"/>
              </w:rPr>
              <w:t>)</w:t>
            </w:r>
          </w:p>
        </w:tc>
      </w:tr>
      <w:tr w:rsidR="00455B93" w:rsidRPr="00455B93" w14:paraId="103ED5B8" w14:textId="77777777" w:rsidTr="00BA7DB7">
        <w:tc>
          <w:tcPr>
            <w:tcW w:w="3119" w:type="dxa"/>
          </w:tcPr>
          <w:p w14:paraId="6752256D" w14:textId="77777777" w:rsidR="006D21E2" w:rsidRPr="00455B93" w:rsidRDefault="006D21E2" w:rsidP="00BA7DB7">
            <w:pPr>
              <w:suppressAutoHyphens/>
              <w:autoSpaceDE w:val="0"/>
              <w:spacing w:line="288" w:lineRule="auto"/>
              <w:jc w:val="both"/>
              <w:rPr>
                <w:lang w:eastAsia="zh-CN"/>
              </w:rPr>
            </w:pPr>
          </w:p>
        </w:tc>
        <w:tc>
          <w:tcPr>
            <w:tcW w:w="4678" w:type="dxa"/>
          </w:tcPr>
          <w:p w14:paraId="5572A947" w14:textId="77777777" w:rsidR="006D21E2" w:rsidRPr="00455B93" w:rsidRDefault="006D21E2" w:rsidP="00BA7DB7">
            <w:pPr>
              <w:suppressAutoHyphens/>
              <w:autoSpaceDE w:val="0"/>
              <w:spacing w:line="288" w:lineRule="auto"/>
              <w:jc w:val="both"/>
              <w:rPr>
                <w:lang w:eastAsia="zh-CN"/>
              </w:rPr>
            </w:pPr>
          </w:p>
        </w:tc>
        <w:tc>
          <w:tcPr>
            <w:tcW w:w="2976" w:type="dxa"/>
          </w:tcPr>
          <w:p w14:paraId="2AD4EB1A" w14:textId="77777777" w:rsidR="006D21E2" w:rsidRPr="00455B93" w:rsidRDefault="006D21E2" w:rsidP="00BA7DB7">
            <w:pPr>
              <w:suppressAutoHyphens/>
              <w:autoSpaceDE w:val="0"/>
              <w:spacing w:line="288" w:lineRule="auto"/>
              <w:jc w:val="both"/>
              <w:rPr>
                <w:lang w:eastAsia="zh-CN"/>
              </w:rPr>
            </w:pPr>
          </w:p>
        </w:tc>
        <w:tc>
          <w:tcPr>
            <w:tcW w:w="3828" w:type="dxa"/>
          </w:tcPr>
          <w:p w14:paraId="454C03E9" w14:textId="77777777" w:rsidR="006D21E2" w:rsidRPr="00455B93" w:rsidRDefault="006D21E2" w:rsidP="00BA7DB7">
            <w:pPr>
              <w:suppressAutoHyphens/>
              <w:autoSpaceDE w:val="0"/>
              <w:spacing w:line="288" w:lineRule="auto"/>
              <w:jc w:val="both"/>
              <w:rPr>
                <w:lang w:eastAsia="zh-CN"/>
              </w:rPr>
            </w:pPr>
          </w:p>
        </w:tc>
      </w:tr>
      <w:tr w:rsidR="00455B93" w:rsidRPr="00455B93" w14:paraId="7442228B" w14:textId="77777777" w:rsidTr="00BA7DB7">
        <w:tc>
          <w:tcPr>
            <w:tcW w:w="3119" w:type="dxa"/>
          </w:tcPr>
          <w:p w14:paraId="55999FAD" w14:textId="77777777" w:rsidR="006D21E2" w:rsidRPr="00455B93" w:rsidRDefault="006D21E2" w:rsidP="00BA7DB7">
            <w:pPr>
              <w:suppressAutoHyphens/>
              <w:autoSpaceDE w:val="0"/>
              <w:spacing w:line="288" w:lineRule="auto"/>
              <w:jc w:val="both"/>
              <w:rPr>
                <w:lang w:eastAsia="zh-CN"/>
              </w:rPr>
            </w:pPr>
          </w:p>
        </w:tc>
        <w:tc>
          <w:tcPr>
            <w:tcW w:w="4678" w:type="dxa"/>
          </w:tcPr>
          <w:p w14:paraId="018F93A8" w14:textId="77777777" w:rsidR="006D21E2" w:rsidRPr="00455B93" w:rsidRDefault="006D21E2" w:rsidP="00BA7DB7">
            <w:pPr>
              <w:suppressAutoHyphens/>
              <w:autoSpaceDE w:val="0"/>
              <w:spacing w:line="288" w:lineRule="auto"/>
              <w:jc w:val="both"/>
              <w:rPr>
                <w:lang w:eastAsia="zh-CN"/>
              </w:rPr>
            </w:pPr>
          </w:p>
        </w:tc>
        <w:tc>
          <w:tcPr>
            <w:tcW w:w="2976" w:type="dxa"/>
          </w:tcPr>
          <w:p w14:paraId="7C204568" w14:textId="77777777" w:rsidR="006D21E2" w:rsidRPr="00455B93" w:rsidRDefault="006D21E2" w:rsidP="00BA7DB7">
            <w:pPr>
              <w:suppressAutoHyphens/>
              <w:autoSpaceDE w:val="0"/>
              <w:spacing w:line="288" w:lineRule="auto"/>
              <w:jc w:val="both"/>
              <w:rPr>
                <w:lang w:eastAsia="zh-CN"/>
              </w:rPr>
            </w:pPr>
          </w:p>
        </w:tc>
        <w:tc>
          <w:tcPr>
            <w:tcW w:w="3828" w:type="dxa"/>
          </w:tcPr>
          <w:p w14:paraId="7D139B84" w14:textId="77777777" w:rsidR="006D21E2" w:rsidRPr="00455B93" w:rsidRDefault="006D21E2" w:rsidP="00BA7DB7">
            <w:pPr>
              <w:suppressAutoHyphens/>
              <w:autoSpaceDE w:val="0"/>
              <w:spacing w:line="288" w:lineRule="auto"/>
              <w:jc w:val="both"/>
              <w:rPr>
                <w:lang w:eastAsia="zh-CN"/>
              </w:rPr>
            </w:pPr>
          </w:p>
        </w:tc>
      </w:tr>
      <w:bookmarkEnd w:id="66"/>
    </w:tbl>
    <w:p w14:paraId="2834179F" w14:textId="77777777" w:rsidR="006D21E2" w:rsidRPr="00455B93" w:rsidRDefault="006D21E2" w:rsidP="006D21E2">
      <w:pPr>
        <w:suppressAutoHyphens/>
        <w:autoSpaceDE w:val="0"/>
        <w:spacing w:line="288" w:lineRule="auto"/>
        <w:rPr>
          <w:b/>
          <w:bCs/>
          <w:sz w:val="24"/>
          <w:szCs w:val="24"/>
          <w:lang w:val="lv-LV" w:eastAsia="zh-CN"/>
        </w:rPr>
      </w:pPr>
    </w:p>
    <w:p w14:paraId="717B029B" w14:textId="77777777" w:rsidR="006D21E2" w:rsidRPr="00455B93" w:rsidRDefault="006D21E2" w:rsidP="006D21E2">
      <w:pPr>
        <w:suppressAutoHyphens/>
        <w:autoSpaceDE w:val="0"/>
        <w:spacing w:line="288" w:lineRule="auto"/>
        <w:rPr>
          <w:b/>
          <w:bCs/>
          <w:sz w:val="24"/>
          <w:szCs w:val="24"/>
          <w:lang w:val="lv-LV" w:eastAsia="zh-CN"/>
        </w:rPr>
      </w:pPr>
    </w:p>
    <w:p w14:paraId="171FD7F7" w14:textId="77777777" w:rsidR="006D21E2" w:rsidRPr="00455B93" w:rsidRDefault="006D21E2" w:rsidP="006D21E2">
      <w:pPr>
        <w:suppressAutoHyphens/>
        <w:autoSpaceDE w:val="0"/>
        <w:spacing w:line="288" w:lineRule="auto"/>
        <w:rPr>
          <w:sz w:val="24"/>
          <w:szCs w:val="24"/>
          <w:lang w:val="lv-LV"/>
        </w:rPr>
      </w:pPr>
      <w:r w:rsidRPr="00455B93">
        <w:rPr>
          <w:b/>
          <w:bCs/>
          <w:sz w:val="24"/>
          <w:szCs w:val="24"/>
          <w:lang w:val="lv-LV" w:eastAsia="zh-CN"/>
        </w:rPr>
        <w:t xml:space="preserve">4. </w:t>
      </w:r>
      <w:r w:rsidRPr="00455B93">
        <w:rPr>
          <w:b/>
          <w:bCs/>
          <w:sz w:val="24"/>
          <w:szCs w:val="24"/>
          <w:lang w:val="lv-LV"/>
        </w:rPr>
        <w:t>Speciālists  - psihologs un/vai psihoterapeits un /vai psihoterapijas speciālists:</w:t>
      </w:r>
      <w:r w:rsidRPr="00455B93">
        <w:rPr>
          <w:i/>
          <w:iCs/>
          <w:sz w:val="24"/>
          <w:szCs w:val="24"/>
          <w:lang w:val="lv-LV" w:eastAsia="zh-CN"/>
        </w:rPr>
        <w:t xml:space="preserve"> </w:t>
      </w:r>
      <w:r w:rsidRPr="00455B93">
        <w:rPr>
          <w:sz w:val="24"/>
          <w:szCs w:val="24"/>
          <w:lang w:val="lv-LV"/>
        </w:rPr>
        <w:t>____________________________________________</w:t>
      </w:r>
    </w:p>
    <w:p w14:paraId="3BACE8AF" w14:textId="77777777" w:rsidR="006D21E2" w:rsidRPr="00455B93" w:rsidRDefault="006D21E2" w:rsidP="006D21E2">
      <w:pPr>
        <w:suppressAutoHyphens/>
        <w:autoSpaceDE w:val="0"/>
        <w:spacing w:line="288" w:lineRule="auto"/>
        <w:jc w:val="center"/>
        <w:rPr>
          <w:sz w:val="24"/>
          <w:szCs w:val="24"/>
          <w:lang w:val="lv-LV" w:eastAsia="zh-CN"/>
        </w:rPr>
      </w:pPr>
      <w:r w:rsidRPr="00455B93">
        <w:rPr>
          <w:lang w:val="lv-LV" w:eastAsia="zh-CN"/>
        </w:rPr>
        <w:t xml:space="preserve">                                                                                                                          (vārds, uzvārds)</w:t>
      </w:r>
    </w:p>
    <w:p w14:paraId="73676620" w14:textId="77777777" w:rsidR="006D21E2" w:rsidRPr="00455B93" w:rsidRDefault="006D21E2" w:rsidP="006D21E2">
      <w:pPr>
        <w:suppressAutoHyphens/>
        <w:autoSpaceDE w:val="0"/>
        <w:spacing w:line="288" w:lineRule="auto"/>
        <w:ind w:left="567" w:hanging="567"/>
        <w:jc w:val="both"/>
        <w:rPr>
          <w:b/>
          <w:bCs/>
          <w:sz w:val="24"/>
          <w:szCs w:val="24"/>
          <w:lang w:val="lv-LV" w:eastAsia="zh-CN"/>
        </w:rPr>
      </w:pPr>
      <w:r w:rsidRPr="00455B93">
        <w:rPr>
          <w:b/>
          <w:bCs/>
          <w:sz w:val="24"/>
          <w:szCs w:val="24"/>
          <w:lang w:val="lv-LV" w:eastAsia="zh-CN"/>
        </w:rPr>
        <w:t>4.1. Iegūtais kvalifikāciju apliecinošais sertifikāts</w:t>
      </w:r>
      <w:r w:rsidRPr="00455B93">
        <w:rPr>
          <w:rStyle w:val="FootnoteReference"/>
          <w:b/>
          <w:bCs/>
          <w:sz w:val="24"/>
          <w:szCs w:val="24"/>
          <w:lang w:val="lv-LV" w:eastAsia="zh-CN"/>
        </w:rPr>
        <w:footnoteReference w:id="22"/>
      </w:r>
      <w:r w:rsidRPr="00455B93">
        <w:rPr>
          <w:b/>
          <w:bCs/>
          <w:sz w:val="24"/>
          <w:szCs w:val="24"/>
          <w:lang w:val="lv-LV" w:eastAsia="zh-CN"/>
        </w:rPr>
        <w:t xml:space="preserve"> </w:t>
      </w:r>
      <w:r w:rsidRPr="00455B93">
        <w:rPr>
          <w:i/>
          <w:iCs/>
          <w:sz w:val="24"/>
          <w:szCs w:val="24"/>
          <w:lang w:val="lv-LV" w:eastAsia="zh-CN"/>
        </w:rPr>
        <w:t>(lūdzu atzīmēt atbilstošo):</w:t>
      </w:r>
    </w:p>
    <w:p w14:paraId="60C5D0AF" w14:textId="77777777" w:rsidR="006D21E2" w:rsidRPr="00455B93" w:rsidRDefault="006D21E2" w:rsidP="006D21E2">
      <w:pPr>
        <w:suppressAutoHyphens/>
        <w:autoSpaceDE w:val="0"/>
        <w:spacing w:line="288" w:lineRule="auto"/>
        <w:ind w:left="567" w:hanging="567"/>
        <w:jc w:val="both"/>
        <w:rPr>
          <w:lang w:val="lv-LV"/>
        </w:rPr>
      </w:pPr>
      <w:r w:rsidRPr="00455B93">
        <w:rPr>
          <w:rFonts w:ascii="Calibri" w:hAnsi="Calibri" w:cs="Calibri"/>
          <w:sz w:val="28"/>
          <w:szCs w:val="28"/>
          <w:lang w:val="lv-LV"/>
        </w:rPr>
        <w:t>□</w:t>
      </w:r>
      <w:r w:rsidRPr="00455B93">
        <w:rPr>
          <w:lang w:val="lv-LV"/>
        </w:rPr>
        <w:t xml:space="preserve"> psihologa sertifikāts klīniskās un veselības psiholoģijas jomā</w:t>
      </w:r>
    </w:p>
    <w:p w14:paraId="1FE3BB8B" w14:textId="77777777" w:rsidR="006D21E2" w:rsidRPr="00455B93" w:rsidRDefault="006D21E2" w:rsidP="006D21E2">
      <w:pPr>
        <w:suppressAutoHyphens/>
        <w:autoSpaceDE w:val="0"/>
        <w:spacing w:line="288" w:lineRule="auto"/>
        <w:ind w:left="567" w:hanging="567"/>
        <w:jc w:val="both"/>
        <w:rPr>
          <w:lang w:val="lv-LV"/>
        </w:rPr>
      </w:pPr>
      <w:r w:rsidRPr="00455B93">
        <w:rPr>
          <w:rFonts w:ascii="Calibri" w:hAnsi="Calibri" w:cs="Calibri"/>
          <w:sz w:val="28"/>
          <w:szCs w:val="28"/>
          <w:lang w:val="lv-LV"/>
        </w:rPr>
        <w:t>□</w:t>
      </w:r>
      <w:r w:rsidRPr="00455B93">
        <w:rPr>
          <w:lang w:val="lv-LV"/>
        </w:rPr>
        <w:t xml:space="preserve"> psihoterapijas speciālista sertifikāts</w:t>
      </w:r>
    </w:p>
    <w:p w14:paraId="7E9E8189"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rFonts w:ascii="Calibri" w:hAnsi="Calibri" w:cs="Calibri"/>
          <w:sz w:val="28"/>
          <w:szCs w:val="28"/>
          <w:lang w:val="lv-LV"/>
        </w:rPr>
        <w:t>□</w:t>
      </w:r>
      <w:r w:rsidRPr="00455B93">
        <w:rPr>
          <w:lang w:val="lv-LV"/>
        </w:rPr>
        <w:t xml:space="preserve"> ārsta psihoterapeita sertifikāts</w:t>
      </w:r>
      <w:r w:rsidRPr="00455B93">
        <w:rPr>
          <w:sz w:val="24"/>
          <w:szCs w:val="24"/>
          <w:lang w:val="lv-LV" w:eastAsia="zh-CN"/>
        </w:rPr>
        <w:t xml:space="preserve"> </w:t>
      </w:r>
    </w:p>
    <w:p w14:paraId="21DC4DE5" w14:textId="77777777" w:rsidR="006D21E2" w:rsidRPr="00455B93" w:rsidRDefault="006D21E2" w:rsidP="006D21E2">
      <w:pPr>
        <w:suppressAutoHyphens/>
        <w:autoSpaceDE w:val="0"/>
        <w:spacing w:line="288" w:lineRule="auto"/>
        <w:ind w:left="567" w:hanging="567"/>
        <w:jc w:val="both"/>
        <w:rPr>
          <w:lang w:val="lv-LV"/>
        </w:rPr>
      </w:pPr>
      <w:bookmarkStart w:id="70" w:name="_Hlk184324387"/>
      <w:r w:rsidRPr="00455B93">
        <w:rPr>
          <w:rFonts w:ascii="Calibri" w:hAnsi="Calibri" w:cs="Calibri"/>
          <w:sz w:val="28"/>
          <w:szCs w:val="28"/>
          <w:lang w:val="lv-LV"/>
        </w:rPr>
        <w:t xml:space="preserve">□ </w:t>
      </w:r>
      <w:r w:rsidRPr="00455B93">
        <w:rPr>
          <w:lang w:val="lv-LV"/>
        </w:rPr>
        <w:t>ārvalstīs reģistrēts sertifikāts</w:t>
      </w:r>
      <w:r w:rsidRPr="00455B93">
        <w:rPr>
          <w:rStyle w:val="FootnoteReference"/>
          <w:lang w:val="lv-LV"/>
        </w:rPr>
        <w:footnoteReference w:id="23"/>
      </w:r>
    </w:p>
    <w:p w14:paraId="1BA51E0A" w14:textId="77777777" w:rsidR="006D21E2" w:rsidRPr="00455B93" w:rsidRDefault="006D21E2" w:rsidP="006D21E2">
      <w:pPr>
        <w:suppressAutoHyphens/>
        <w:autoSpaceDE w:val="0"/>
        <w:spacing w:line="288" w:lineRule="auto"/>
        <w:ind w:left="567" w:hanging="567"/>
        <w:jc w:val="both"/>
        <w:rPr>
          <w:lang w:val="lv-LV" w:eastAsia="zh-CN"/>
        </w:rPr>
      </w:pPr>
    </w:p>
    <w:bookmarkEnd w:id="70"/>
    <w:p w14:paraId="287E22ED" w14:textId="77777777" w:rsidR="006D21E2" w:rsidRPr="00455B93" w:rsidRDefault="006D21E2" w:rsidP="006D21E2">
      <w:pPr>
        <w:suppressAutoHyphens/>
        <w:autoSpaceDE w:val="0"/>
        <w:spacing w:line="288" w:lineRule="auto"/>
        <w:ind w:left="567" w:hanging="567"/>
        <w:jc w:val="both"/>
        <w:rPr>
          <w:sz w:val="24"/>
          <w:szCs w:val="24"/>
          <w:lang w:val="lv-LV" w:eastAsia="zh-CN"/>
        </w:rPr>
      </w:pPr>
      <w:r w:rsidRPr="00455B93">
        <w:rPr>
          <w:b/>
          <w:bCs/>
          <w:sz w:val="24"/>
          <w:szCs w:val="24"/>
          <w:lang w:val="lv-LV" w:eastAsia="lv-LV"/>
        </w:rPr>
        <w:t xml:space="preserve">4.2. Pieredze </w:t>
      </w:r>
      <w:proofErr w:type="spellStart"/>
      <w:r w:rsidRPr="00455B93">
        <w:rPr>
          <w:b/>
          <w:bCs/>
          <w:sz w:val="24"/>
          <w:szCs w:val="24"/>
        </w:rPr>
        <w:t>psihologa</w:t>
      </w:r>
      <w:proofErr w:type="spellEnd"/>
      <w:r w:rsidRPr="00455B93">
        <w:rPr>
          <w:b/>
          <w:bCs/>
          <w:sz w:val="24"/>
          <w:szCs w:val="24"/>
        </w:rPr>
        <w:t xml:space="preserve"> </w:t>
      </w:r>
      <w:proofErr w:type="spellStart"/>
      <w:r w:rsidRPr="00455B93">
        <w:rPr>
          <w:b/>
          <w:bCs/>
          <w:sz w:val="24"/>
          <w:szCs w:val="24"/>
        </w:rPr>
        <w:t>vai</w:t>
      </w:r>
      <w:proofErr w:type="spellEnd"/>
      <w:r w:rsidRPr="00455B93">
        <w:rPr>
          <w:b/>
          <w:bCs/>
          <w:sz w:val="24"/>
          <w:szCs w:val="24"/>
        </w:rPr>
        <w:t xml:space="preserve"> </w:t>
      </w:r>
      <w:proofErr w:type="spellStart"/>
      <w:r w:rsidRPr="00455B93">
        <w:rPr>
          <w:b/>
          <w:bCs/>
          <w:sz w:val="24"/>
          <w:szCs w:val="24"/>
        </w:rPr>
        <w:t>psihoterapeita</w:t>
      </w:r>
      <w:proofErr w:type="spellEnd"/>
      <w:r w:rsidRPr="00455B93">
        <w:rPr>
          <w:b/>
          <w:bCs/>
          <w:sz w:val="24"/>
          <w:szCs w:val="24"/>
        </w:rPr>
        <w:t xml:space="preserve"> </w:t>
      </w:r>
      <w:proofErr w:type="spellStart"/>
      <w:r w:rsidRPr="00455B93">
        <w:rPr>
          <w:b/>
          <w:bCs/>
          <w:sz w:val="24"/>
          <w:szCs w:val="24"/>
        </w:rPr>
        <w:t>vai</w:t>
      </w:r>
      <w:proofErr w:type="spellEnd"/>
      <w:r w:rsidRPr="00455B93">
        <w:rPr>
          <w:b/>
          <w:bCs/>
          <w:sz w:val="24"/>
          <w:szCs w:val="24"/>
        </w:rPr>
        <w:t xml:space="preserve"> </w:t>
      </w:r>
      <w:proofErr w:type="spellStart"/>
      <w:r w:rsidRPr="00455B93">
        <w:rPr>
          <w:b/>
          <w:bCs/>
          <w:sz w:val="24"/>
          <w:szCs w:val="24"/>
        </w:rPr>
        <w:t>psihoterapijas</w:t>
      </w:r>
      <w:proofErr w:type="spellEnd"/>
      <w:r w:rsidRPr="00455B93">
        <w:rPr>
          <w:b/>
          <w:bCs/>
          <w:sz w:val="24"/>
          <w:szCs w:val="24"/>
        </w:rPr>
        <w:t xml:space="preserve"> </w:t>
      </w:r>
      <w:proofErr w:type="spellStart"/>
      <w:r w:rsidRPr="00455B93">
        <w:rPr>
          <w:b/>
          <w:bCs/>
          <w:sz w:val="24"/>
          <w:szCs w:val="24"/>
        </w:rPr>
        <w:t>speciālista</w:t>
      </w:r>
      <w:proofErr w:type="spellEnd"/>
      <w:r w:rsidRPr="00455B93">
        <w:rPr>
          <w:b/>
          <w:bCs/>
          <w:sz w:val="24"/>
          <w:szCs w:val="24"/>
        </w:rPr>
        <w:t xml:space="preserve"> </w:t>
      </w:r>
      <w:proofErr w:type="spellStart"/>
      <w:r w:rsidRPr="00455B93">
        <w:rPr>
          <w:b/>
          <w:bCs/>
          <w:sz w:val="24"/>
          <w:szCs w:val="24"/>
        </w:rPr>
        <w:t>pakalpojumu</w:t>
      </w:r>
      <w:proofErr w:type="spellEnd"/>
      <w:r w:rsidRPr="00455B93">
        <w:rPr>
          <w:b/>
          <w:bCs/>
          <w:sz w:val="24"/>
          <w:szCs w:val="24"/>
        </w:rPr>
        <w:t xml:space="preserve"> </w:t>
      </w:r>
      <w:proofErr w:type="spellStart"/>
      <w:r w:rsidRPr="00455B93">
        <w:rPr>
          <w:b/>
          <w:bCs/>
          <w:sz w:val="24"/>
          <w:szCs w:val="24"/>
        </w:rPr>
        <w:t>sniegšanā</w:t>
      </w:r>
      <w:proofErr w:type="spellEnd"/>
      <w:r w:rsidRPr="00455B93">
        <w:rPr>
          <w:b/>
          <w:bCs/>
          <w:sz w:val="24"/>
          <w:szCs w:val="24"/>
          <w:lang w:val="lv-LV"/>
        </w:rPr>
        <w:t>:</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455B93" w:rsidRPr="00455B93" w14:paraId="212F47F9" w14:textId="77777777" w:rsidTr="00BA7DB7">
        <w:trPr>
          <w:trHeight w:val="775"/>
        </w:trPr>
        <w:tc>
          <w:tcPr>
            <w:tcW w:w="4395" w:type="dxa"/>
            <w:vAlign w:val="center"/>
          </w:tcPr>
          <w:p w14:paraId="0A0EA7E8" w14:textId="77777777" w:rsidR="006D21E2" w:rsidRPr="00455B93" w:rsidRDefault="006D21E2" w:rsidP="00BA7DB7">
            <w:pPr>
              <w:suppressAutoHyphens/>
              <w:autoSpaceDE w:val="0"/>
              <w:spacing w:line="288" w:lineRule="auto"/>
              <w:jc w:val="center"/>
              <w:rPr>
                <w:lang w:eastAsia="zh-CN"/>
              </w:rPr>
            </w:pPr>
            <w:r w:rsidRPr="00455B93">
              <w:rPr>
                <w:lang w:eastAsia="zh-CN"/>
              </w:rPr>
              <w:t>Darbavieta vai psihologa/psihoterapeita prakse</w:t>
            </w:r>
            <w:r w:rsidRPr="00455B93">
              <w:rPr>
                <w:i/>
                <w:iCs/>
                <w:lang w:eastAsia="zh-CN"/>
              </w:rPr>
              <w:t xml:space="preserve"> (</w:t>
            </w:r>
            <w:proofErr w:type="spellStart"/>
            <w:r w:rsidRPr="00455B93">
              <w:rPr>
                <w:i/>
                <w:iCs/>
                <w:lang w:eastAsia="zh-CN"/>
              </w:rPr>
              <w:t>nosaukums,adrese</w:t>
            </w:r>
            <w:proofErr w:type="spellEnd"/>
            <w:r w:rsidRPr="00455B93">
              <w:rPr>
                <w:i/>
                <w:iCs/>
                <w:lang w:eastAsia="zh-CN"/>
              </w:rPr>
              <w:t>)</w:t>
            </w:r>
            <w:r w:rsidRPr="00455B93">
              <w:rPr>
                <w:lang w:eastAsia="zh-CN"/>
              </w:rPr>
              <w:t xml:space="preserve">  </w:t>
            </w:r>
          </w:p>
        </w:tc>
        <w:tc>
          <w:tcPr>
            <w:tcW w:w="6237" w:type="dxa"/>
            <w:vAlign w:val="center"/>
          </w:tcPr>
          <w:p w14:paraId="6F4C1F88" w14:textId="77777777" w:rsidR="006D21E2" w:rsidRPr="00455B93" w:rsidRDefault="006D21E2" w:rsidP="00BA7DB7">
            <w:pPr>
              <w:suppressAutoHyphens/>
              <w:autoSpaceDE w:val="0"/>
              <w:spacing w:line="288" w:lineRule="auto"/>
              <w:jc w:val="center"/>
              <w:rPr>
                <w:lang w:eastAsia="zh-CN"/>
              </w:rPr>
            </w:pPr>
            <w:r w:rsidRPr="00455B93">
              <w:rPr>
                <w:lang w:eastAsia="zh-CN"/>
              </w:rPr>
              <w:t>Īss gūtās pieredzes apraksts</w:t>
            </w:r>
          </w:p>
        </w:tc>
        <w:tc>
          <w:tcPr>
            <w:tcW w:w="3685" w:type="dxa"/>
            <w:vAlign w:val="center"/>
          </w:tcPr>
          <w:p w14:paraId="5662A3B5"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Darba periods </w:t>
            </w:r>
            <w:r w:rsidRPr="00455B93">
              <w:rPr>
                <w:i/>
                <w:lang w:eastAsia="zh-CN"/>
              </w:rPr>
              <w:t>(no – līdz, mēnesis, gads)</w:t>
            </w:r>
          </w:p>
        </w:tc>
      </w:tr>
      <w:tr w:rsidR="00455B93" w:rsidRPr="00455B93" w14:paraId="676E9DEB" w14:textId="77777777" w:rsidTr="00BA7DB7">
        <w:tc>
          <w:tcPr>
            <w:tcW w:w="4395" w:type="dxa"/>
          </w:tcPr>
          <w:p w14:paraId="2DE8E08B" w14:textId="77777777" w:rsidR="006D21E2" w:rsidRPr="00455B93" w:rsidRDefault="006D21E2" w:rsidP="00BA7DB7">
            <w:pPr>
              <w:suppressAutoHyphens/>
              <w:autoSpaceDE w:val="0"/>
              <w:spacing w:line="288" w:lineRule="auto"/>
              <w:jc w:val="both"/>
              <w:rPr>
                <w:lang w:eastAsia="zh-CN"/>
              </w:rPr>
            </w:pPr>
          </w:p>
        </w:tc>
        <w:tc>
          <w:tcPr>
            <w:tcW w:w="6237" w:type="dxa"/>
          </w:tcPr>
          <w:p w14:paraId="59FAFA1A" w14:textId="77777777" w:rsidR="006D21E2" w:rsidRPr="00455B93" w:rsidRDefault="006D21E2" w:rsidP="00BA7DB7">
            <w:pPr>
              <w:suppressAutoHyphens/>
              <w:autoSpaceDE w:val="0"/>
              <w:spacing w:line="288" w:lineRule="auto"/>
              <w:jc w:val="both"/>
              <w:rPr>
                <w:lang w:eastAsia="zh-CN"/>
              </w:rPr>
            </w:pPr>
          </w:p>
        </w:tc>
        <w:tc>
          <w:tcPr>
            <w:tcW w:w="3685" w:type="dxa"/>
          </w:tcPr>
          <w:p w14:paraId="0C59ADD6" w14:textId="77777777" w:rsidR="006D21E2" w:rsidRPr="00455B93" w:rsidRDefault="006D21E2" w:rsidP="00BA7DB7">
            <w:pPr>
              <w:suppressAutoHyphens/>
              <w:autoSpaceDE w:val="0"/>
              <w:spacing w:line="288" w:lineRule="auto"/>
              <w:jc w:val="both"/>
              <w:rPr>
                <w:lang w:eastAsia="zh-CN"/>
              </w:rPr>
            </w:pPr>
          </w:p>
        </w:tc>
      </w:tr>
      <w:tr w:rsidR="00455B93" w:rsidRPr="00455B93" w14:paraId="1BC8A4F1" w14:textId="77777777" w:rsidTr="00BA7DB7">
        <w:tc>
          <w:tcPr>
            <w:tcW w:w="4395" w:type="dxa"/>
          </w:tcPr>
          <w:p w14:paraId="19AD1C89" w14:textId="77777777" w:rsidR="006D21E2" w:rsidRPr="00455B93" w:rsidRDefault="006D21E2" w:rsidP="00BA7DB7">
            <w:pPr>
              <w:suppressAutoHyphens/>
              <w:autoSpaceDE w:val="0"/>
              <w:spacing w:line="288" w:lineRule="auto"/>
              <w:jc w:val="both"/>
              <w:rPr>
                <w:lang w:eastAsia="zh-CN"/>
              </w:rPr>
            </w:pPr>
          </w:p>
        </w:tc>
        <w:tc>
          <w:tcPr>
            <w:tcW w:w="6237" w:type="dxa"/>
          </w:tcPr>
          <w:p w14:paraId="212C7748" w14:textId="77777777" w:rsidR="006D21E2" w:rsidRPr="00455B93" w:rsidRDefault="006D21E2" w:rsidP="00BA7DB7">
            <w:pPr>
              <w:suppressAutoHyphens/>
              <w:autoSpaceDE w:val="0"/>
              <w:spacing w:line="288" w:lineRule="auto"/>
              <w:jc w:val="both"/>
              <w:rPr>
                <w:lang w:eastAsia="zh-CN"/>
              </w:rPr>
            </w:pPr>
          </w:p>
        </w:tc>
        <w:tc>
          <w:tcPr>
            <w:tcW w:w="3685" w:type="dxa"/>
          </w:tcPr>
          <w:p w14:paraId="41E8D1E2" w14:textId="77777777" w:rsidR="006D21E2" w:rsidRPr="00455B93" w:rsidRDefault="006D21E2" w:rsidP="00BA7DB7">
            <w:pPr>
              <w:suppressAutoHyphens/>
              <w:autoSpaceDE w:val="0"/>
              <w:spacing w:line="288" w:lineRule="auto"/>
              <w:jc w:val="both"/>
              <w:rPr>
                <w:lang w:eastAsia="zh-CN"/>
              </w:rPr>
            </w:pPr>
          </w:p>
        </w:tc>
      </w:tr>
    </w:tbl>
    <w:p w14:paraId="7B6C8338" w14:textId="77777777" w:rsidR="006D21E2" w:rsidRPr="00455B93" w:rsidRDefault="006D21E2" w:rsidP="006D21E2">
      <w:pPr>
        <w:suppressAutoHyphens/>
        <w:autoSpaceDE w:val="0"/>
        <w:spacing w:line="288" w:lineRule="auto"/>
        <w:jc w:val="both"/>
        <w:rPr>
          <w:b/>
          <w:bCs/>
          <w:sz w:val="24"/>
          <w:szCs w:val="24"/>
          <w:lang w:val="lv-LV" w:eastAsia="zh-CN"/>
        </w:rPr>
      </w:pPr>
    </w:p>
    <w:p w14:paraId="0F202B00" w14:textId="77777777" w:rsidR="006D21E2" w:rsidRPr="00455B93" w:rsidRDefault="006D21E2" w:rsidP="006D21E2">
      <w:pPr>
        <w:suppressAutoHyphens/>
        <w:autoSpaceDE w:val="0"/>
        <w:spacing w:line="288" w:lineRule="auto"/>
        <w:jc w:val="both"/>
        <w:rPr>
          <w:b/>
          <w:bCs/>
          <w:sz w:val="24"/>
          <w:szCs w:val="24"/>
          <w:lang w:val="lv-LV" w:eastAsia="zh-CN"/>
        </w:rPr>
      </w:pPr>
    </w:p>
    <w:p w14:paraId="061E0632" w14:textId="77777777" w:rsidR="006D21E2" w:rsidRPr="00455B93" w:rsidRDefault="006D21E2" w:rsidP="006D21E2">
      <w:pPr>
        <w:suppressAutoHyphens/>
        <w:autoSpaceDE w:val="0"/>
        <w:spacing w:line="288" w:lineRule="auto"/>
        <w:jc w:val="both"/>
        <w:rPr>
          <w:b/>
          <w:bCs/>
          <w:sz w:val="24"/>
          <w:szCs w:val="24"/>
          <w:lang w:val="lv-LV" w:eastAsia="zh-CN"/>
        </w:rPr>
      </w:pPr>
    </w:p>
    <w:p w14:paraId="0CF2FB1A" w14:textId="601E5133" w:rsidR="006D21E2" w:rsidRPr="00455B93" w:rsidRDefault="006D21E2" w:rsidP="006D21E2">
      <w:pPr>
        <w:suppressAutoHyphens/>
        <w:autoSpaceDE w:val="0"/>
        <w:spacing w:line="288" w:lineRule="auto"/>
        <w:jc w:val="both"/>
        <w:rPr>
          <w:sz w:val="24"/>
          <w:szCs w:val="24"/>
          <w:lang w:val="lv-LV" w:eastAsia="zh-CN"/>
        </w:rPr>
      </w:pPr>
      <w:r w:rsidRPr="00455B93">
        <w:rPr>
          <w:b/>
          <w:bCs/>
          <w:sz w:val="24"/>
          <w:szCs w:val="24"/>
          <w:lang w:val="lv-LV" w:eastAsia="zh-CN"/>
        </w:rPr>
        <w:lastRenderedPageBreak/>
        <w:t>4.3.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455B93" w:rsidRPr="00455B93" w14:paraId="2B586E72" w14:textId="77777777" w:rsidTr="00BA7DB7">
        <w:tc>
          <w:tcPr>
            <w:tcW w:w="456" w:type="dxa"/>
            <w:vAlign w:val="center"/>
          </w:tcPr>
          <w:p w14:paraId="6097BC61" w14:textId="77777777" w:rsidR="006D21E2" w:rsidRPr="00455B93" w:rsidRDefault="006D21E2" w:rsidP="00BA7DB7">
            <w:pPr>
              <w:suppressAutoHyphens/>
              <w:autoSpaceDE w:val="0"/>
              <w:spacing w:line="288" w:lineRule="auto"/>
              <w:jc w:val="center"/>
              <w:rPr>
                <w:sz w:val="16"/>
                <w:szCs w:val="24"/>
                <w:lang w:eastAsia="zh-CN"/>
              </w:rPr>
            </w:pPr>
            <w:bookmarkStart w:id="71" w:name="_Hlk184842805"/>
            <w:r w:rsidRPr="00455B93">
              <w:rPr>
                <w:sz w:val="16"/>
                <w:szCs w:val="24"/>
                <w:lang w:eastAsia="zh-CN"/>
              </w:rPr>
              <w:t>Nr.</w:t>
            </w:r>
          </w:p>
          <w:p w14:paraId="3822CE53" w14:textId="77777777" w:rsidR="006D21E2" w:rsidRPr="00455B93" w:rsidRDefault="006D21E2" w:rsidP="00BA7DB7">
            <w:pPr>
              <w:suppressAutoHyphens/>
              <w:autoSpaceDE w:val="0"/>
              <w:spacing w:line="288" w:lineRule="auto"/>
              <w:jc w:val="center"/>
              <w:rPr>
                <w:sz w:val="16"/>
                <w:szCs w:val="24"/>
                <w:lang w:eastAsia="zh-CN"/>
              </w:rPr>
            </w:pPr>
            <w:r w:rsidRPr="00455B93">
              <w:rPr>
                <w:sz w:val="16"/>
                <w:szCs w:val="24"/>
                <w:lang w:eastAsia="zh-CN"/>
              </w:rPr>
              <w:t>p.k.</w:t>
            </w:r>
          </w:p>
        </w:tc>
        <w:tc>
          <w:tcPr>
            <w:tcW w:w="2532" w:type="dxa"/>
            <w:vAlign w:val="center"/>
          </w:tcPr>
          <w:p w14:paraId="2A520E03"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u.c. nosaukums</w:t>
            </w:r>
          </w:p>
        </w:tc>
        <w:tc>
          <w:tcPr>
            <w:tcW w:w="2419" w:type="dxa"/>
            <w:vAlign w:val="center"/>
          </w:tcPr>
          <w:p w14:paraId="28F043FC"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 projekta/ semināra mērķa grupa un dalībnieku skaits</w:t>
            </w:r>
          </w:p>
        </w:tc>
        <w:tc>
          <w:tcPr>
            <w:tcW w:w="3240" w:type="dxa"/>
            <w:vAlign w:val="center"/>
          </w:tcPr>
          <w:p w14:paraId="246CEB8C"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Izglītības programmas/ projekta/ semināra ietvaros pasniegtās tēmas  un apjoms </w:t>
            </w:r>
            <w:r w:rsidRPr="00455B93">
              <w:rPr>
                <w:i/>
                <w:iCs/>
                <w:lang w:eastAsia="zh-CN"/>
              </w:rPr>
              <w:t>(akadēmiskās stundas)</w:t>
            </w:r>
          </w:p>
        </w:tc>
        <w:tc>
          <w:tcPr>
            <w:tcW w:w="2970" w:type="dxa"/>
            <w:vAlign w:val="center"/>
          </w:tcPr>
          <w:p w14:paraId="01951AE7" w14:textId="77777777" w:rsidR="006D21E2" w:rsidRPr="00455B93" w:rsidRDefault="006D21E2" w:rsidP="00BA7DB7">
            <w:pPr>
              <w:suppressAutoHyphens/>
              <w:autoSpaceDE w:val="0"/>
              <w:spacing w:line="288" w:lineRule="auto"/>
              <w:jc w:val="center"/>
              <w:rPr>
                <w:lang w:eastAsia="zh-CN"/>
              </w:rPr>
            </w:pPr>
            <w:r w:rsidRPr="00455B93">
              <w:rPr>
                <w:lang w:eastAsia="zh-CN"/>
              </w:rPr>
              <w:t>Izglītības programmas/</w:t>
            </w:r>
          </w:p>
          <w:p w14:paraId="5035B681" w14:textId="77777777" w:rsidR="006D21E2" w:rsidRPr="00455B93" w:rsidRDefault="006D21E2" w:rsidP="00BA7DB7">
            <w:pPr>
              <w:suppressAutoHyphens/>
              <w:autoSpaceDE w:val="0"/>
              <w:spacing w:line="288" w:lineRule="auto"/>
              <w:jc w:val="center"/>
              <w:rPr>
                <w:lang w:eastAsia="zh-CN"/>
              </w:rPr>
            </w:pPr>
            <w:r w:rsidRPr="00455B93">
              <w:rPr>
                <w:lang w:eastAsia="zh-CN"/>
              </w:rPr>
              <w:t xml:space="preserve">projekta/semināra īstenošanas periods </w:t>
            </w:r>
            <w:r w:rsidRPr="00455B93">
              <w:rPr>
                <w:i/>
                <w:lang w:eastAsia="zh-CN"/>
              </w:rPr>
              <w:t>(no – līdz, mēnesis, gads)</w:t>
            </w:r>
          </w:p>
        </w:tc>
        <w:tc>
          <w:tcPr>
            <w:tcW w:w="2984" w:type="dxa"/>
            <w:vAlign w:val="center"/>
          </w:tcPr>
          <w:p w14:paraId="37A7619C" w14:textId="77777777" w:rsidR="006D21E2" w:rsidRPr="00455B93" w:rsidRDefault="006D21E2" w:rsidP="00BA7DB7">
            <w:pPr>
              <w:suppressAutoHyphens/>
              <w:autoSpaceDE w:val="0"/>
              <w:spacing w:line="288" w:lineRule="auto"/>
              <w:jc w:val="center"/>
              <w:rPr>
                <w:lang w:eastAsia="zh-CN"/>
              </w:rPr>
            </w:pPr>
            <w:r w:rsidRPr="00455B93">
              <w:rPr>
                <w:lang w:eastAsia="zh-CN"/>
              </w:rPr>
              <w:t>Kontaktpersona, kas var apliecināt pieredzi (</w:t>
            </w:r>
            <w:r w:rsidRPr="00455B93">
              <w:rPr>
                <w:i/>
                <w:lang w:eastAsia="zh-CN"/>
              </w:rPr>
              <w:t>vārds, uzvārds, tālrunis, e-pasta adrese</w:t>
            </w:r>
            <w:r w:rsidRPr="00455B93">
              <w:rPr>
                <w:lang w:eastAsia="zh-CN"/>
              </w:rPr>
              <w:t>)</w:t>
            </w:r>
          </w:p>
        </w:tc>
      </w:tr>
      <w:tr w:rsidR="00455B93" w:rsidRPr="00455B93" w14:paraId="772D8C53" w14:textId="77777777" w:rsidTr="00BA7DB7">
        <w:tc>
          <w:tcPr>
            <w:tcW w:w="456" w:type="dxa"/>
          </w:tcPr>
          <w:p w14:paraId="7A91DDE8"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1.</w:t>
            </w:r>
          </w:p>
        </w:tc>
        <w:tc>
          <w:tcPr>
            <w:tcW w:w="2532" w:type="dxa"/>
          </w:tcPr>
          <w:p w14:paraId="48FB0CF5"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622D009F"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737DC9FF"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3BBB2D9A"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16D1516D" w14:textId="77777777" w:rsidR="006D21E2" w:rsidRPr="00455B93" w:rsidRDefault="006D21E2" w:rsidP="00BA7DB7">
            <w:pPr>
              <w:suppressAutoHyphens/>
              <w:autoSpaceDE w:val="0"/>
              <w:spacing w:line="288" w:lineRule="auto"/>
              <w:jc w:val="both"/>
              <w:rPr>
                <w:sz w:val="24"/>
                <w:szCs w:val="24"/>
                <w:lang w:eastAsia="zh-CN"/>
              </w:rPr>
            </w:pPr>
          </w:p>
        </w:tc>
      </w:tr>
      <w:tr w:rsidR="00455B93" w:rsidRPr="00455B93" w14:paraId="1A309B09" w14:textId="77777777" w:rsidTr="00BA7DB7">
        <w:tc>
          <w:tcPr>
            <w:tcW w:w="456" w:type="dxa"/>
          </w:tcPr>
          <w:p w14:paraId="296D422B" w14:textId="77777777" w:rsidR="006D21E2" w:rsidRPr="00455B93" w:rsidRDefault="006D21E2" w:rsidP="00BA7DB7">
            <w:pPr>
              <w:suppressAutoHyphens/>
              <w:autoSpaceDE w:val="0"/>
              <w:spacing w:line="288" w:lineRule="auto"/>
              <w:jc w:val="both"/>
              <w:rPr>
                <w:sz w:val="24"/>
                <w:szCs w:val="24"/>
                <w:lang w:eastAsia="zh-CN"/>
              </w:rPr>
            </w:pPr>
            <w:r w:rsidRPr="00455B93">
              <w:rPr>
                <w:sz w:val="24"/>
                <w:szCs w:val="24"/>
                <w:lang w:eastAsia="zh-CN"/>
              </w:rPr>
              <w:t>2.</w:t>
            </w:r>
          </w:p>
        </w:tc>
        <w:tc>
          <w:tcPr>
            <w:tcW w:w="2532" w:type="dxa"/>
          </w:tcPr>
          <w:p w14:paraId="5F902264" w14:textId="77777777" w:rsidR="006D21E2" w:rsidRPr="00455B93" w:rsidRDefault="006D21E2" w:rsidP="00BA7DB7">
            <w:pPr>
              <w:suppressAutoHyphens/>
              <w:autoSpaceDE w:val="0"/>
              <w:spacing w:line="288" w:lineRule="auto"/>
              <w:jc w:val="both"/>
              <w:rPr>
                <w:sz w:val="24"/>
                <w:szCs w:val="24"/>
                <w:lang w:eastAsia="zh-CN"/>
              </w:rPr>
            </w:pPr>
          </w:p>
        </w:tc>
        <w:tc>
          <w:tcPr>
            <w:tcW w:w="2419" w:type="dxa"/>
          </w:tcPr>
          <w:p w14:paraId="37844E10" w14:textId="77777777" w:rsidR="006D21E2" w:rsidRPr="00455B93" w:rsidRDefault="006D21E2" w:rsidP="00BA7DB7">
            <w:pPr>
              <w:suppressAutoHyphens/>
              <w:autoSpaceDE w:val="0"/>
              <w:spacing w:line="288" w:lineRule="auto"/>
              <w:jc w:val="both"/>
              <w:rPr>
                <w:sz w:val="24"/>
                <w:szCs w:val="24"/>
                <w:lang w:eastAsia="zh-CN"/>
              </w:rPr>
            </w:pPr>
          </w:p>
        </w:tc>
        <w:tc>
          <w:tcPr>
            <w:tcW w:w="3240" w:type="dxa"/>
          </w:tcPr>
          <w:p w14:paraId="69B39FB1" w14:textId="77777777" w:rsidR="006D21E2" w:rsidRPr="00455B93" w:rsidRDefault="006D21E2" w:rsidP="00BA7DB7">
            <w:pPr>
              <w:suppressAutoHyphens/>
              <w:autoSpaceDE w:val="0"/>
              <w:spacing w:line="288" w:lineRule="auto"/>
              <w:jc w:val="both"/>
              <w:rPr>
                <w:sz w:val="24"/>
                <w:szCs w:val="24"/>
                <w:lang w:eastAsia="zh-CN"/>
              </w:rPr>
            </w:pPr>
          </w:p>
        </w:tc>
        <w:tc>
          <w:tcPr>
            <w:tcW w:w="2970" w:type="dxa"/>
          </w:tcPr>
          <w:p w14:paraId="2B022803" w14:textId="77777777" w:rsidR="006D21E2" w:rsidRPr="00455B93" w:rsidRDefault="006D21E2" w:rsidP="00BA7DB7">
            <w:pPr>
              <w:suppressAutoHyphens/>
              <w:autoSpaceDE w:val="0"/>
              <w:spacing w:line="288" w:lineRule="auto"/>
              <w:jc w:val="both"/>
              <w:rPr>
                <w:sz w:val="24"/>
                <w:szCs w:val="24"/>
                <w:lang w:eastAsia="zh-CN"/>
              </w:rPr>
            </w:pPr>
          </w:p>
        </w:tc>
        <w:tc>
          <w:tcPr>
            <w:tcW w:w="2984" w:type="dxa"/>
          </w:tcPr>
          <w:p w14:paraId="0CC5C559" w14:textId="77777777" w:rsidR="006D21E2" w:rsidRPr="00455B93" w:rsidRDefault="006D21E2" w:rsidP="00BA7DB7">
            <w:pPr>
              <w:suppressAutoHyphens/>
              <w:autoSpaceDE w:val="0"/>
              <w:spacing w:line="288" w:lineRule="auto"/>
              <w:jc w:val="both"/>
              <w:rPr>
                <w:sz w:val="24"/>
                <w:szCs w:val="24"/>
                <w:lang w:eastAsia="zh-CN"/>
              </w:rPr>
            </w:pPr>
          </w:p>
        </w:tc>
      </w:tr>
      <w:bookmarkEnd w:id="71"/>
    </w:tbl>
    <w:p w14:paraId="55B8687B" w14:textId="77777777" w:rsidR="006D21E2" w:rsidRPr="00455B93" w:rsidRDefault="006D21E2" w:rsidP="006D21E2">
      <w:pPr>
        <w:suppressAutoHyphens/>
        <w:autoSpaceDE w:val="0"/>
        <w:spacing w:line="288" w:lineRule="auto"/>
        <w:jc w:val="both"/>
        <w:rPr>
          <w:b/>
          <w:bCs/>
          <w:sz w:val="24"/>
          <w:szCs w:val="24"/>
        </w:rPr>
      </w:pPr>
    </w:p>
    <w:p w14:paraId="4864A61E" w14:textId="77777777" w:rsidR="002073E6" w:rsidRPr="00455B93" w:rsidRDefault="002073E6" w:rsidP="002073E6">
      <w:pPr>
        <w:rPr>
          <w:sz w:val="24"/>
          <w:szCs w:val="24"/>
          <w:lang w:val="lv-LV" w:eastAsia="ar-SA"/>
        </w:rPr>
        <w:sectPr w:rsidR="002073E6" w:rsidRPr="00455B93" w:rsidSect="000F0498">
          <w:pgSz w:w="16834" w:h="11909" w:orient="landscape"/>
          <w:pgMar w:top="992" w:right="1134" w:bottom="1134" w:left="1276" w:header="720" w:footer="397" w:gutter="0"/>
          <w:cols w:space="720"/>
        </w:sectPr>
      </w:pPr>
    </w:p>
    <w:p w14:paraId="6AE9BAE5" w14:textId="77777777" w:rsidR="000D2990" w:rsidRPr="00455B93" w:rsidRDefault="000D2990" w:rsidP="000D2990">
      <w:pPr>
        <w:pStyle w:val="Heading1NoSpacing"/>
        <w:spacing w:line="240" w:lineRule="auto"/>
        <w:rPr>
          <w:rFonts w:ascii="Times New Roman" w:hAnsi="Times New Roman" w:cs="Times New Roman"/>
          <w:sz w:val="24"/>
          <w:szCs w:val="24"/>
        </w:rPr>
      </w:pPr>
      <w:bookmarkStart w:id="72" w:name="_Toc359938047"/>
      <w:bookmarkStart w:id="73" w:name="_Toc359938821"/>
      <w:bookmarkStart w:id="74" w:name="_Toc383515063"/>
      <w:bookmarkStart w:id="75" w:name="_Toc68098684"/>
      <w:bookmarkEnd w:id="62"/>
      <w:r w:rsidRPr="00455B93">
        <w:rPr>
          <w:rFonts w:ascii="Times New Roman" w:hAnsi="Times New Roman" w:cs="Times New Roman"/>
          <w:sz w:val="24"/>
          <w:szCs w:val="24"/>
        </w:rPr>
        <w:lastRenderedPageBreak/>
        <w:t>7.pielikums</w:t>
      </w:r>
    </w:p>
    <w:p w14:paraId="23B3C4C0" w14:textId="77777777" w:rsidR="000D2990" w:rsidRPr="00455B93" w:rsidRDefault="000D2990" w:rsidP="000D2990">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 xml:space="preserve"> Iepirkuma nolikumam</w:t>
      </w:r>
    </w:p>
    <w:p w14:paraId="428FC068" w14:textId="7C1A64F8" w:rsidR="000D2990" w:rsidRPr="00455B93" w:rsidRDefault="000D2990" w:rsidP="000D2990">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ID Nr. LR LM 2024/</w:t>
      </w:r>
      <w:r w:rsidR="003B0D46" w:rsidRPr="00455B93">
        <w:rPr>
          <w:sz w:val="24"/>
          <w:szCs w:val="24"/>
          <w:lang w:val="lv-LV" w:eastAsia="lv-LV"/>
        </w:rPr>
        <w:t>6</w:t>
      </w:r>
      <w:r w:rsidR="005775B5" w:rsidRPr="00455B93">
        <w:rPr>
          <w:sz w:val="24"/>
          <w:szCs w:val="24"/>
          <w:lang w:val="lv-LV" w:eastAsia="lv-LV"/>
        </w:rPr>
        <w:t>0</w:t>
      </w:r>
      <w:r w:rsidRPr="00455B93">
        <w:rPr>
          <w:sz w:val="24"/>
          <w:szCs w:val="24"/>
          <w:lang w:val="lv-LV" w:eastAsia="lv-LV"/>
        </w:rPr>
        <w:t>ESF+</w:t>
      </w:r>
    </w:p>
    <w:p w14:paraId="1FD53AA3" w14:textId="77777777" w:rsidR="000D2990" w:rsidRPr="00455B93" w:rsidRDefault="000D2990" w:rsidP="000D2990">
      <w:pPr>
        <w:spacing w:before="120" w:after="240"/>
        <w:jc w:val="center"/>
        <w:rPr>
          <w:b/>
          <w:sz w:val="24"/>
          <w:szCs w:val="24"/>
          <w:lang w:val="lv-LV"/>
        </w:rPr>
      </w:pPr>
    </w:p>
    <w:p w14:paraId="5237456C" w14:textId="77777777" w:rsidR="000D2990" w:rsidRPr="00455B93" w:rsidRDefault="000D2990" w:rsidP="000D2990">
      <w:pPr>
        <w:spacing w:before="120" w:after="240"/>
        <w:jc w:val="center"/>
        <w:rPr>
          <w:b/>
          <w:sz w:val="24"/>
          <w:szCs w:val="24"/>
          <w:lang w:val="lv-LV"/>
        </w:rPr>
      </w:pPr>
      <w:r w:rsidRPr="00455B93">
        <w:rPr>
          <w:b/>
          <w:sz w:val="24"/>
          <w:szCs w:val="24"/>
          <w:lang w:val="lv-LV"/>
        </w:rPr>
        <w:t>LĪGUMA IZPILDĒ PIESAISTĪTO SPECIĀLISTU APLIECINĀJUMS PAR GATAVĪBU PIEDALĪTIES PAKALPOJUMA SNIEGŠANĀ</w:t>
      </w:r>
    </w:p>
    <w:p w14:paraId="2D6F21A5" w14:textId="41920151" w:rsidR="000D2990" w:rsidRPr="00455B93" w:rsidRDefault="000D2990" w:rsidP="000D2990">
      <w:pPr>
        <w:jc w:val="both"/>
        <w:rPr>
          <w:rFonts w:eastAsiaTheme="minorEastAsia"/>
          <w:b/>
          <w:sz w:val="24"/>
          <w:szCs w:val="24"/>
          <w:lang w:val="lv-LV"/>
        </w:rPr>
      </w:pPr>
      <w:r w:rsidRPr="00455B93">
        <w:rPr>
          <w:sz w:val="24"/>
          <w:szCs w:val="24"/>
          <w:lang w:val="lv-LV"/>
        </w:rPr>
        <w:t>Es, _____________ (</w:t>
      </w:r>
      <w:r w:rsidRPr="00455B93">
        <w:rPr>
          <w:i/>
          <w:sz w:val="24"/>
          <w:szCs w:val="24"/>
          <w:lang w:val="lv-LV"/>
        </w:rPr>
        <w:t>vārds, uzvārds</w:t>
      </w:r>
      <w:r w:rsidRPr="00455B93">
        <w:rPr>
          <w:sz w:val="24"/>
          <w:szCs w:val="24"/>
          <w:lang w:val="lv-LV"/>
        </w:rPr>
        <w:t>), apakšā parakstījies (-</w:t>
      </w:r>
      <w:proofErr w:type="spellStart"/>
      <w:r w:rsidRPr="00455B93">
        <w:rPr>
          <w:sz w:val="24"/>
          <w:szCs w:val="24"/>
          <w:lang w:val="lv-LV"/>
        </w:rPr>
        <w:t>usies</w:t>
      </w:r>
      <w:proofErr w:type="spellEnd"/>
      <w:r w:rsidRPr="00455B93">
        <w:rPr>
          <w:sz w:val="24"/>
          <w:szCs w:val="24"/>
          <w:lang w:val="lv-LV"/>
        </w:rPr>
        <w:t xml:space="preserve">), apliecinu, ka apņemos strādāt līguma izpildē kā </w:t>
      </w:r>
      <w:r w:rsidRPr="00455B93">
        <w:rPr>
          <w:iCs/>
          <w:sz w:val="24"/>
          <w:szCs w:val="24"/>
          <w:lang w:val="lv-LV"/>
        </w:rPr>
        <w:t>_____________________ (s</w:t>
      </w:r>
      <w:r w:rsidRPr="00455B93">
        <w:rPr>
          <w:i/>
          <w:iCs/>
          <w:sz w:val="24"/>
          <w:szCs w:val="24"/>
          <w:lang w:val="lv-LV"/>
        </w:rPr>
        <w:t>peciālista nosaukums</w:t>
      </w:r>
      <w:r w:rsidRPr="00455B93">
        <w:rPr>
          <w:iCs/>
          <w:sz w:val="24"/>
          <w:szCs w:val="24"/>
          <w:lang w:val="lv-LV"/>
        </w:rPr>
        <w:t>)</w:t>
      </w:r>
      <w:r w:rsidRPr="00455B93">
        <w:rPr>
          <w:sz w:val="24"/>
          <w:szCs w:val="24"/>
          <w:lang w:val="lv-LV"/>
        </w:rPr>
        <w:t>, atbilstoši iepirkuma nosacījumiem, gadījumā, ja ______________ (</w:t>
      </w:r>
      <w:r w:rsidRPr="00455B93">
        <w:rPr>
          <w:i/>
          <w:sz w:val="24"/>
          <w:szCs w:val="24"/>
          <w:lang w:val="lv-LV"/>
        </w:rPr>
        <w:t>pretendenta nosaukums</w:t>
      </w:r>
      <w:r w:rsidRPr="00455B93">
        <w:rPr>
          <w:sz w:val="24"/>
          <w:szCs w:val="24"/>
          <w:lang w:val="lv-LV"/>
        </w:rPr>
        <w:t xml:space="preserve">) tiks piešķirtas tiesības slēgt </w:t>
      </w:r>
      <w:r w:rsidRPr="00455B93">
        <w:rPr>
          <w:bCs/>
          <w:sz w:val="24"/>
          <w:szCs w:val="24"/>
          <w:lang w:val="lv-LV"/>
        </w:rPr>
        <w:t>iepirkuma</w:t>
      </w:r>
      <w:r w:rsidRPr="00455B93">
        <w:rPr>
          <w:b/>
          <w:sz w:val="24"/>
          <w:szCs w:val="24"/>
          <w:lang w:val="lv-LV"/>
        </w:rPr>
        <w:t xml:space="preserve"> “</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Pr="00455B93">
        <w:rPr>
          <w:rFonts w:eastAsiaTheme="minorEastAsia"/>
          <w:b/>
          <w:sz w:val="24"/>
          <w:szCs w:val="24"/>
          <w:lang w:val="lv-LV"/>
        </w:rPr>
        <w:t>”</w:t>
      </w:r>
      <w:r w:rsidRPr="00455B93">
        <w:rPr>
          <w:b/>
          <w:i/>
          <w:sz w:val="24"/>
          <w:szCs w:val="24"/>
          <w:lang w:val="lv-LV"/>
        </w:rPr>
        <w:t xml:space="preserve">, </w:t>
      </w:r>
      <w:r w:rsidRPr="00455B93">
        <w:rPr>
          <w:sz w:val="24"/>
          <w:szCs w:val="24"/>
          <w:lang w:val="lv-LV"/>
        </w:rPr>
        <w:t>(ID Nr. LR LM 2024/</w:t>
      </w:r>
      <w:r w:rsidR="003B0D46" w:rsidRPr="00455B93">
        <w:rPr>
          <w:sz w:val="24"/>
          <w:szCs w:val="24"/>
          <w:lang w:val="lv-LV"/>
        </w:rPr>
        <w:t>6</w:t>
      </w:r>
      <w:r w:rsidR="005775B5" w:rsidRPr="00455B93">
        <w:rPr>
          <w:sz w:val="24"/>
          <w:szCs w:val="24"/>
          <w:lang w:val="lv-LV"/>
        </w:rPr>
        <w:t>0</w:t>
      </w:r>
      <w:r w:rsidRPr="00455B93">
        <w:rPr>
          <w:sz w:val="24"/>
          <w:szCs w:val="24"/>
          <w:lang w:val="lv-LV"/>
        </w:rPr>
        <w:t>ESF+), līgumu.</w:t>
      </w:r>
    </w:p>
    <w:p w14:paraId="1B6A6F84" w14:textId="1002C975" w:rsidR="000D2990" w:rsidRPr="00455B93" w:rsidRDefault="000D2990" w:rsidP="000D2990">
      <w:pPr>
        <w:spacing w:before="60" w:after="360"/>
        <w:jc w:val="both"/>
        <w:outlineLvl w:val="0"/>
        <w:rPr>
          <w:sz w:val="24"/>
          <w:szCs w:val="24"/>
          <w:lang w:val="lv-LV"/>
        </w:rPr>
      </w:pPr>
      <w:r w:rsidRPr="00455B93">
        <w:rPr>
          <w:sz w:val="24"/>
          <w:szCs w:val="24"/>
          <w:lang w:val="lv-LV"/>
        </w:rPr>
        <w:t xml:space="preserve">Šī apņemšanās nav atsaucama, izņemot, ja iestājas ārkārtas apstākļi, kurus nav iespējams paredzēt iepirkuma </w:t>
      </w:r>
      <w:r w:rsidR="005B516F" w:rsidRPr="00455B93">
        <w:rPr>
          <w:sz w:val="24"/>
          <w:szCs w:val="24"/>
          <w:lang w:val="lv-LV"/>
        </w:rPr>
        <w:t>“</w:t>
      </w:r>
      <w:proofErr w:type="spellStart"/>
      <w:r w:rsidR="005B516F" w:rsidRPr="00455B93">
        <w:rPr>
          <w:b/>
          <w:bCs/>
          <w:sz w:val="24"/>
          <w:szCs w:val="24"/>
        </w:rPr>
        <w:t>Metodikas</w:t>
      </w:r>
      <w:proofErr w:type="spellEnd"/>
      <w:r w:rsidR="005B516F" w:rsidRPr="00455B93">
        <w:rPr>
          <w:b/>
          <w:bCs/>
          <w:sz w:val="24"/>
          <w:szCs w:val="24"/>
        </w:rPr>
        <w:t xml:space="preserve"> </w:t>
      </w:r>
      <w:proofErr w:type="spellStart"/>
      <w:r w:rsidR="005B516F" w:rsidRPr="00455B93">
        <w:rPr>
          <w:b/>
          <w:bCs/>
          <w:sz w:val="24"/>
          <w:szCs w:val="24"/>
        </w:rPr>
        <w:t>sociālajam</w:t>
      </w:r>
      <w:proofErr w:type="spellEnd"/>
      <w:r w:rsidR="005B516F" w:rsidRPr="00455B93">
        <w:rPr>
          <w:b/>
          <w:bCs/>
          <w:sz w:val="24"/>
          <w:szCs w:val="24"/>
        </w:rPr>
        <w:t xml:space="preserve"> </w:t>
      </w:r>
      <w:proofErr w:type="spellStart"/>
      <w:r w:rsidR="005B516F" w:rsidRPr="00455B93">
        <w:rPr>
          <w:b/>
          <w:bCs/>
          <w:sz w:val="24"/>
          <w:szCs w:val="24"/>
        </w:rPr>
        <w:t>darbam</w:t>
      </w:r>
      <w:proofErr w:type="spellEnd"/>
      <w:r w:rsidR="005B516F" w:rsidRPr="00455B93">
        <w:rPr>
          <w:b/>
          <w:bCs/>
          <w:sz w:val="24"/>
          <w:szCs w:val="24"/>
        </w:rPr>
        <w:t xml:space="preserve"> </w:t>
      </w:r>
      <w:proofErr w:type="spellStart"/>
      <w:r w:rsidR="005B516F" w:rsidRPr="00455B93">
        <w:rPr>
          <w:b/>
          <w:bCs/>
          <w:sz w:val="24"/>
          <w:szCs w:val="24"/>
        </w:rPr>
        <w:t>ar</w:t>
      </w:r>
      <w:proofErr w:type="spellEnd"/>
      <w:r w:rsidR="005B516F" w:rsidRPr="00455B93">
        <w:rPr>
          <w:b/>
          <w:bCs/>
          <w:sz w:val="24"/>
          <w:szCs w:val="24"/>
        </w:rPr>
        <w:t xml:space="preserve"> </w:t>
      </w:r>
      <w:proofErr w:type="spellStart"/>
      <w:r w:rsidR="005B516F" w:rsidRPr="00455B93">
        <w:rPr>
          <w:b/>
          <w:bCs/>
          <w:sz w:val="24"/>
          <w:szCs w:val="24"/>
        </w:rPr>
        <w:t>atkarīgām</w:t>
      </w:r>
      <w:proofErr w:type="spellEnd"/>
      <w:r w:rsidR="005B516F" w:rsidRPr="00455B93">
        <w:rPr>
          <w:b/>
          <w:bCs/>
          <w:sz w:val="24"/>
          <w:szCs w:val="24"/>
        </w:rPr>
        <w:t xml:space="preserve"> un </w:t>
      </w:r>
      <w:proofErr w:type="spellStart"/>
      <w:r w:rsidR="005B516F" w:rsidRPr="00455B93">
        <w:rPr>
          <w:b/>
          <w:bCs/>
          <w:sz w:val="24"/>
          <w:szCs w:val="24"/>
        </w:rPr>
        <w:t>līdzatkarīgām</w:t>
      </w:r>
      <w:proofErr w:type="spellEnd"/>
      <w:r w:rsidR="005B516F" w:rsidRPr="00455B93">
        <w:rPr>
          <w:b/>
          <w:bCs/>
          <w:sz w:val="24"/>
          <w:szCs w:val="24"/>
        </w:rPr>
        <w:t xml:space="preserve"> </w:t>
      </w:r>
      <w:proofErr w:type="spellStart"/>
      <w:r w:rsidR="005B516F" w:rsidRPr="00455B93">
        <w:rPr>
          <w:b/>
          <w:bCs/>
          <w:sz w:val="24"/>
          <w:szCs w:val="24"/>
        </w:rPr>
        <w:t>personām</w:t>
      </w:r>
      <w:proofErr w:type="spellEnd"/>
      <w:r w:rsidR="005B516F" w:rsidRPr="00455B93">
        <w:rPr>
          <w:b/>
          <w:bCs/>
          <w:sz w:val="24"/>
          <w:szCs w:val="24"/>
        </w:rPr>
        <w:t xml:space="preserve"> </w:t>
      </w:r>
      <w:proofErr w:type="spellStart"/>
      <w:r w:rsidR="005B516F" w:rsidRPr="00455B93">
        <w:rPr>
          <w:b/>
          <w:bCs/>
          <w:sz w:val="24"/>
          <w:szCs w:val="24"/>
        </w:rPr>
        <w:t>mācības</w:t>
      </w:r>
      <w:proofErr w:type="spellEnd"/>
      <w:r w:rsidR="005B516F" w:rsidRPr="00455B93">
        <w:rPr>
          <w:b/>
          <w:bCs/>
          <w:sz w:val="24"/>
          <w:szCs w:val="24"/>
        </w:rPr>
        <w:t xml:space="preserve"> 2025.gadā</w:t>
      </w:r>
      <w:r w:rsidRPr="00455B93">
        <w:rPr>
          <w:rFonts w:eastAsiaTheme="minorEastAsia"/>
          <w:b/>
          <w:sz w:val="24"/>
          <w:szCs w:val="24"/>
          <w:lang w:val="lv-LV"/>
        </w:rPr>
        <w:t>”</w:t>
      </w:r>
      <w:r w:rsidRPr="00455B93">
        <w:rPr>
          <w:b/>
          <w:bCs/>
          <w:sz w:val="24"/>
          <w:szCs w:val="24"/>
          <w:lang w:val="lv-LV"/>
        </w:rPr>
        <w:t xml:space="preserve">, </w:t>
      </w:r>
      <w:r w:rsidRPr="00455B93">
        <w:rPr>
          <w:sz w:val="24"/>
          <w:szCs w:val="24"/>
          <w:lang w:val="lv-LV"/>
        </w:rPr>
        <w:t>(ID Nr. LR LM 2024/</w:t>
      </w:r>
      <w:r w:rsidR="003B0D46" w:rsidRPr="00455B93">
        <w:rPr>
          <w:sz w:val="24"/>
          <w:szCs w:val="24"/>
          <w:lang w:val="lv-LV"/>
        </w:rPr>
        <w:t>6</w:t>
      </w:r>
      <w:r w:rsidR="005775B5" w:rsidRPr="00455B93">
        <w:rPr>
          <w:sz w:val="24"/>
          <w:szCs w:val="24"/>
          <w:lang w:val="lv-LV"/>
        </w:rPr>
        <w:t>0</w:t>
      </w:r>
      <w:r w:rsidRPr="00455B93">
        <w:rPr>
          <w:sz w:val="24"/>
          <w:szCs w:val="24"/>
          <w:lang w:val="lv-LV"/>
        </w:rPr>
        <w:t>ESF+), laikā, par kuriem apņemos informēt.</w:t>
      </w:r>
    </w:p>
    <w:p w14:paraId="347C3A74" w14:textId="7FE777ED" w:rsidR="000D2990" w:rsidRPr="00455B93" w:rsidRDefault="00F86D1F" w:rsidP="000D2990">
      <w:pPr>
        <w:spacing w:before="60" w:after="360"/>
        <w:jc w:val="both"/>
        <w:outlineLvl w:val="0"/>
        <w:rPr>
          <w:sz w:val="24"/>
          <w:szCs w:val="24"/>
          <w:lang w:val="lv-LV"/>
        </w:rPr>
      </w:pPr>
      <w:r w:rsidRPr="00455B93">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apakšpunktā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2268"/>
        <w:gridCol w:w="7088"/>
      </w:tblGrid>
      <w:tr w:rsidR="00455B93" w:rsidRPr="00455B93" w14:paraId="1FEAD3B4" w14:textId="77777777" w:rsidTr="0070614B">
        <w:tc>
          <w:tcPr>
            <w:tcW w:w="2268" w:type="dxa"/>
            <w:shd w:val="clear" w:color="auto" w:fill="FFFFFF" w:themeFill="background1"/>
            <w:hideMark/>
          </w:tcPr>
          <w:p w14:paraId="1CDB357B" w14:textId="77777777" w:rsidR="000D2990" w:rsidRPr="00455B93" w:rsidRDefault="000D2990" w:rsidP="0070614B">
            <w:pPr>
              <w:spacing w:before="120" w:after="120"/>
              <w:rPr>
                <w:sz w:val="24"/>
                <w:szCs w:val="24"/>
                <w:lang w:val="lv-LV"/>
              </w:rPr>
            </w:pPr>
            <w:r w:rsidRPr="00455B93">
              <w:rPr>
                <w:sz w:val="24"/>
                <w:szCs w:val="24"/>
                <w:lang w:val="lv-LV"/>
              </w:rPr>
              <w:t>Vārds, uzvārds</w:t>
            </w:r>
          </w:p>
        </w:tc>
        <w:tc>
          <w:tcPr>
            <w:tcW w:w="7088" w:type="dxa"/>
            <w:hideMark/>
          </w:tcPr>
          <w:p w14:paraId="209F7226" w14:textId="77777777" w:rsidR="000D2990" w:rsidRPr="00455B93" w:rsidRDefault="000D2990" w:rsidP="0070614B">
            <w:pPr>
              <w:spacing w:before="120"/>
              <w:rPr>
                <w:sz w:val="24"/>
                <w:szCs w:val="24"/>
                <w:lang w:val="lv-LV"/>
              </w:rPr>
            </w:pPr>
            <w:r w:rsidRPr="00455B93">
              <w:rPr>
                <w:sz w:val="24"/>
                <w:szCs w:val="24"/>
                <w:lang w:val="lv-LV"/>
              </w:rPr>
              <w:t>_________________________________________________________</w:t>
            </w:r>
          </w:p>
        </w:tc>
      </w:tr>
      <w:tr w:rsidR="00455B93" w:rsidRPr="00455B93" w14:paraId="62A203F8" w14:textId="77777777" w:rsidTr="0070614B">
        <w:tc>
          <w:tcPr>
            <w:tcW w:w="2268" w:type="dxa"/>
            <w:shd w:val="clear" w:color="auto" w:fill="FFFFFF" w:themeFill="background1"/>
            <w:hideMark/>
          </w:tcPr>
          <w:p w14:paraId="0EC86734" w14:textId="77777777" w:rsidR="000D2990" w:rsidRPr="00455B93" w:rsidRDefault="000D2990" w:rsidP="0070614B">
            <w:pPr>
              <w:spacing w:before="120" w:after="120"/>
              <w:rPr>
                <w:sz w:val="24"/>
                <w:szCs w:val="24"/>
                <w:lang w:val="lv-LV"/>
              </w:rPr>
            </w:pPr>
            <w:r w:rsidRPr="00455B93">
              <w:rPr>
                <w:sz w:val="24"/>
                <w:szCs w:val="24"/>
                <w:lang w:val="lv-LV"/>
              </w:rPr>
              <w:t>Paraksts:</w:t>
            </w:r>
          </w:p>
        </w:tc>
        <w:tc>
          <w:tcPr>
            <w:tcW w:w="7088" w:type="dxa"/>
            <w:hideMark/>
          </w:tcPr>
          <w:p w14:paraId="392BDBF4" w14:textId="77777777" w:rsidR="000D2990" w:rsidRPr="00455B93" w:rsidRDefault="000D2990" w:rsidP="0070614B">
            <w:pPr>
              <w:spacing w:before="120"/>
              <w:rPr>
                <w:sz w:val="24"/>
                <w:szCs w:val="24"/>
                <w:lang w:val="lv-LV"/>
              </w:rPr>
            </w:pPr>
            <w:r w:rsidRPr="00455B93">
              <w:rPr>
                <w:sz w:val="24"/>
                <w:szCs w:val="24"/>
                <w:lang w:val="lv-LV"/>
              </w:rPr>
              <w:t>_________________________________________________________</w:t>
            </w:r>
          </w:p>
        </w:tc>
      </w:tr>
      <w:tr w:rsidR="00455B93" w:rsidRPr="00455B93" w14:paraId="005C0F78" w14:textId="77777777" w:rsidTr="0070614B">
        <w:trPr>
          <w:trHeight w:val="64"/>
        </w:trPr>
        <w:tc>
          <w:tcPr>
            <w:tcW w:w="2268" w:type="dxa"/>
            <w:shd w:val="clear" w:color="auto" w:fill="FFFFFF" w:themeFill="background1"/>
            <w:hideMark/>
          </w:tcPr>
          <w:p w14:paraId="7C7F233F" w14:textId="77777777" w:rsidR="000D2990" w:rsidRPr="00455B93" w:rsidRDefault="000D2990" w:rsidP="0070614B">
            <w:pPr>
              <w:spacing w:before="120" w:after="120"/>
              <w:rPr>
                <w:sz w:val="24"/>
                <w:szCs w:val="24"/>
                <w:lang w:val="lv-LV"/>
              </w:rPr>
            </w:pPr>
            <w:r w:rsidRPr="00455B93">
              <w:rPr>
                <w:sz w:val="24"/>
                <w:szCs w:val="24"/>
                <w:lang w:val="lv-LV"/>
              </w:rPr>
              <w:t>Datums:</w:t>
            </w:r>
          </w:p>
        </w:tc>
        <w:tc>
          <w:tcPr>
            <w:tcW w:w="7088" w:type="dxa"/>
            <w:hideMark/>
          </w:tcPr>
          <w:p w14:paraId="34782624" w14:textId="77777777" w:rsidR="000D2990" w:rsidRPr="00455B93" w:rsidRDefault="000D2990" w:rsidP="0070614B">
            <w:pPr>
              <w:spacing w:before="120"/>
              <w:rPr>
                <w:sz w:val="24"/>
                <w:szCs w:val="24"/>
                <w:lang w:val="lv-LV"/>
              </w:rPr>
            </w:pPr>
            <w:r w:rsidRPr="00455B93">
              <w:rPr>
                <w:sz w:val="24"/>
                <w:szCs w:val="24"/>
                <w:lang w:val="lv-LV"/>
              </w:rPr>
              <w:t>_________________________________________________________</w:t>
            </w:r>
          </w:p>
        </w:tc>
      </w:tr>
    </w:tbl>
    <w:p w14:paraId="66CA20A5" w14:textId="77777777" w:rsidR="000D2990" w:rsidRPr="00455B93" w:rsidRDefault="000D2990" w:rsidP="000D2990">
      <w:pPr>
        <w:rPr>
          <w:sz w:val="24"/>
          <w:szCs w:val="24"/>
          <w:lang w:val="lv-LV" w:eastAsia="ar-SA"/>
        </w:rPr>
        <w:sectPr w:rsidR="000D2990" w:rsidRPr="00455B93" w:rsidSect="000D2990">
          <w:pgSz w:w="11909" w:h="16834"/>
          <w:pgMar w:top="1134" w:right="1134" w:bottom="1276" w:left="992" w:header="720" w:footer="397" w:gutter="0"/>
          <w:cols w:space="720"/>
          <w:docGrid w:linePitch="272"/>
        </w:sectPr>
      </w:pPr>
    </w:p>
    <w:p w14:paraId="21441985" w14:textId="6648296E" w:rsidR="000239C5" w:rsidRPr="00455B93" w:rsidRDefault="006B5E84" w:rsidP="00DB4749">
      <w:pPr>
        <w:pStyle w:val="Heading1NoSpacing"/>
        <w:spacing w:line="240" w:lineRule="auto"/>
        <w:rPr>
          <w:rFonts w:ascii="Times New Roman" w:hAnsi="Times New Roman" w:cs="Times New Roman"/>
          <w:sz w:val="24"/>
          <w:szCs w:val="24"/>
        </w:rPr>
      </w:pPr>
      <w:r w:rsidRPr="00455B93">
        <w:rPr>
          <w:rFonts w:ascii="Times New Roman" w:hAnsi="Times New Roman" w:cs="Times New Roman"/>
          <w:sz w:val="24"/>
          <w:szCs w:val="24"/>
        </w:rPr>
        <w:lastRenderedPageBreak/>
        <w:t>8</w:t>
      </w:r>
      <w:r w:rsidR="00E47FFE" w:rsidRPr="00455B93">
        <w:rPr>
          <w:rFonts w:ascii="Times New Roman" w:hAnsi="Times New Roman" w:cs="Times New Roman"/>
          <w:sz w:val="24"/>
          <w:szCs w:val="24"/>
        </w:rPr>
        <w:t>.</w:t>
      </w:r>
      <w:r w:rsidR="000239C5" w:rsidRPr="00455B93">
        <w:rPr>
          <w:rFonts w:ascii="Times New Roman" w:hAnsi="Times New Roman" w:cs="Times New Roman"/>
          <w:sz w:val="24"/>
          <w:szCs w:val="24"/>
        </w:rPr>
        <w:t>pielikums</w:t>
      </w:r>
    </w:p>
    <w:p w14:paraId="4C93C627" w14:textId="77777777" w:rsidR="000239C5" w:rsidRPr="00455B93" w:rsidRDefault="000239C5" w:rsidP="00693CDD">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konkursa nolikumam</w:t>
      </w:r>
    </w:p>
    <w:p w14:paraId="5C25A0E8" w14:textId="42C67CB8" w:rsidR="000239C5" w:rsidRPr="00455B93" w:rsidRDefault="000239C5" w:rsidP="007545D0">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 xml:space="preserve">ID Nr. </w:t>
      </w:r>
      <w:r w:rsidR="003A29BD" w:rsidRPr="00455B93">
        <w:rPr>
          <w:sz w:val="24"/>
          <w:szCs w:val="24"/>
          <w:lang w:val="lv-LV" w:eastAsia="lv-LV"/>
        </w:rPr>
        <w:t>LR</w:t>
      </w:r>
      <w:r w:rsidR="00F6326C" w:rsidRPr="00455B93">
        <w:rPr>
          <w:sz w:val="24"/>
          <w:szCs w:val="24"/>
          <w:lang w:val="lv-LV" w:eastAsia="lv-LV"/>
        </w:rPr>
        <w:t xml:space="preserve"> </w:t>
      </w:r>
      <w:r w:rsidR="003A29BD" w:rsidRPr="00455B93">
        <w:rPr>
          <w:sz w:val="24"/>
          <w:szCs w:val="24"/>
          <w:lang w:val="lv-LV" w:eastAsia="lv-LV"/>
        </w:rPr>
        <w:t>LM 202</w:t>
      </w:r>
      <w:r w:rsidR="00E81199" w:rsidRPr="00455B93">
        <w:rPr>
          <w:sz w:val="24"/>
          <w:szCs w:val="24"/>
          <w:lang w:val="lv-LV" w:eastAsia="lv-LV"/>
        </w:rPr>
        <w:t>4</w:t>
      </w:r>
      <w:r w:rsidR="003A29BD"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2AAB60D7" w14:textId="5CC786AC" w:rsidR="00C91FC6" w:rsidRPr="00455B93"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455B93">
        <w:rPr>
          <w:rFonts w:eastAsia="Calibri"/>
          <w:b/>
          <w:bCs/>
          <w:sz w:val="24"/>
          <w:szCs w:val="24"/>
          <w:u w:color="000000"/>
          <w:bdr w:val="nil"/>
          <w:lang w:val="lv-LV"/>
        </w:rPr>
        <w:t>APAKŠUZŅĒMĒJU</w:t>
      </w:r>
      <w:r w:rsidR="005F6D17" w:rsidRPr="00455B93">
        <w:rPr>
          <w:rFonts w:eastAsia="Calibri"/>
          <w:b/>
          <w:bCs/>
          <w:sz w:val="24"/>
          <w:szCs w:val="24"/>
          <w:u w:color="000000"/>
          <w:bdr w:val="nil"/>
          <w:lang w:val="lv-LV"/>
        </w:rPr>
        <w:t xml:space="preserve"> UN</w:t>
      </w:r>
      <w:r w:rsidR="00D968B6" w:rsidRPr="00455B93">
        <w:rPr>
          <w:rFonts w:eastAsia="Calibri"/>
          <w:b/>
          <w:bCs/>
          <w:sz w:val="24"/>
          <w:szCs w:val="24"/>
          <w:u w:color="000000"/>
          <w:bdr w:val="nil"/>
          <w:lang w:val="lv-LV"/>
        </w:rPr>
        <w:t xml:space="preserve"> </w:t>
      </w:r>
      <w:r w:rsidRPr="00455B93">
        <w:rPr>
          <w:rFonts w:eastAsia="Calibri"/>
          <w:b/>
          <w:bCs/>
          <w:sz w:val="24"/>
          <w:szCs w:val="24"/>
          <w:u w:color="000000"/>
          <w:bdr w:val="nil"/>
          <w:lang w:val="lv-LV"/>
        </w:rPr>
        <w:t>PERSONU, UZ KURU IESPĒJĀM PRETENDENTS BALSTĀS</w:t>
      </w:r>
      <w:r w:rsidR="0014308E" w:rsidRPr="00455B93">
        <w:rPr>
          <w:rFonts w:eastAsia="Calibri"/>
          <w:b/>
          <w:bCs/>
          <w:sz w:val="24"/>
          <w:szCs w:val="24"/>
          <w:u w:color="000000"/>
          <w:bdr w:val="nil"/>
          <w:lang w:val="lv-LV"/>
        </w:rPr>
        <w:t>*</w:t>
      </w:r>
      <w:r w:rsidRPr="00455B93">
        <w:rPr>
          <w:rFonts w:eastAsia="Calibri"/>
          <w:b/>
          <w:bCs/>
          <w:sz w:val="24"/>
          <w:szCs w:val="24"/>
          <w:u w:color="000000"/>
          <w:bdr w:val="nil"/>
          <w:lang w:val="lv-LV"/>
        </w:rPr>
        <w:t>, SARAKSTS*</w:t>
      </w:r>
      <w:r w:rsidR="0096507C" w:rsidRPr="00455B93">
        <w:rPr>
          <w:rFonts w:eastAsia="Calibri"/>
          <w:b/>
          <w:bCs/>
          <w:sz w:val="24"/>
          <w:szCs w:val="24"/>
          <w:u w:color="000000"/>
          <w:bdr w:val="nil"/>
          <w:lang w:val="lv-LV"/>
        </w:rPr>
        <w:t>*</w:t>
      </w:r>
    </w:p>
    <w:p w14:paraId="1FF1D53E" w14:textId="77777777" w:rsidR="00173144" w:rsidRPr="00455B93" w:rsidRDefault="00C91FC6" w:rsidP="00960D5A">
      <w:pPr>
        <w:tabs>
          <w:tab w:val="left" w:pos="851"/>
        </w:tabs>
        <w:spacing w:line="276" w:lineRule="auto"/>
        <w:jc w:val="center"/>
        <w:rPr>
          <w:bCs/>
          <w:sz w:val="24"/>
          <w:szCs w:val="24"/>
          <w:lang w:val="lv-LV"/>
        </w:rPr>
      </w:pPr>
      <w:r w:rsidRPr="00455B93">
        <w:rPr>
          <w:bCs/>
          <w:sz w:val="24"/>
          <w:szCs w:val="24"/>
          <w:lang w:val="lv-LV"/>
        </w:rPr>
        <w:t xml:space="preserve">Iepirkums </w:t>
      </w:r>
    </w:p>
    <w:p w14:paraId="6E3AA303" w14:textId="0613EB86" w:rsidR="004D1D84" w:rsidRPr="00455B93" w:rsidRDefault="004D1D84" w:rsidP="004D1D84">
      <w:pPr>
        <w:jc w:val="center"/>
        <w:rPr>
          <w:rFonts w:eastAsiaTheme="minorEastAsia"/>
          <w:b/>
          <w:sz w:val="24"/>
          <w:szCs w:val="24"/>
          <w:lang w:val="lv-LV"/>
        </w:rPr>
      </w:pPr>
      <w:r w:rsidRPr="00455B93">
        <w:rPr>
          <w:b/>
          <w:sz w:val="24"/>
          <w:szCs w:val="24"/>
          <w:lang w:val="lv-LV"/>
        </w:rPr>
        <w:t xml:space="preserve"> “</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mācības</w:t>
      </w:r>
      <w:proofErr w:type="spellEnd"/>
      <w:r w:rsidR="00305A5A" w:rsidRPr="00455B93">
        <w:rPr>
          <w:b/>
          <w:bCs/>
          <w:sz w:val="24"/>
          <w:szCs w:val="24"/>
        </w:rPr>
        <w:t xml:space="preserve"> 2025.gadā</w:t>
      </w:r>
      <w:r w:rsidR="000D2990" w:rsidRPr="00455B93">
        <w:rPr>
          <w:b/>
          <w:bCs/>
          <w:sz w:val="24"/>
          <w:szCs w:val="24"/>
        </w:rPr>
        <w:t>”</w:t>
      </w:r>
    </w:p>
    <w:p w14:paraId="26C16A74" w14:textId="3BA97001" w:rsidR="002D1EA2" w:rsidRPr="00455B93" w:rsidRDefault="002D1EA2" w:rsidP="00DF51D4">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455B93" w:rsidRPr="00455B93" w14:paraId="7730D84E" w14:textId="77777777" w:rsidTr="00F4375D">
        <w:trPr>
          <w:trHeight w:val="1360"/>
        </w:trPr>
        <w:tc>
          <w:tcPr>
            <w:tcW w:w="642" w:type="dxa"/>
            <w:shd w:val="clear" w:color="auto" w:fill="FFFFFF"/>
            <w:vAlign w:val="center"/>
          </w:tcPr>
          <w:p w14:paraId="611FF4F2" w14:textId="41B87EA0" w:rsidR="002F510C" w:rsidRPr="00455B93" w:rsidRDefault="00F4375D"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76" w:name="_Hlk143608312"/>
            <w:r w:rsidRPr="00455B93">
              <w:rPr>
                <w:rFonts w:eastAsia="Calibri"/>
                <w:sz w:val="24"/>
                <w:szCs w:val="24"/>
                <w:u w:color="000000"/>
                <w:bdr w:val="nil"/>
                <w:lang w:val="lv-LV"/>
              </w:rPr>
              <w:t>Nr.</w:t>
            </w:r>
          </w:p>
        </w:tc>
        <w:tc>
          <w:tcPr>
            <w:tcW w:w="2580" w:type="dxa"/>
            <w:shd w:val="clear" w:color="auto" w:fill="FFFFFF"/>
            <w:vAlign w:val="center"/>
          </w:tcPr>
          <w:p w14:paraId="2204D097" w14:textId="77777777" w:rsidR="002F510C" w:rsidRPr="00455B93"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Apakšuzņēmēja nosaukums, reģistrācijas numurs, adrese un kontaktpersona</w:t>
            </w:r>
          </w:p>
          <w:p w14:paraId="2DC3012E" w14:textId="77777777" w:rsidR="002F510C" w:rsidRPr="00455B93"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14:paraId="2131B754" w14:textId="77777777" w:rsidR="002F510C" w:rsidRPr="00455B93" w:rsidRDefault="002F510C"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14:paraId="0B52D029" w14:textId="77777777" w:rsidR="002F510C" w:rsidRPr="00455B93" w:rsidRDefault="002F510C" w:rsidP="00A70359">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Īss apakšuzņēmēja veicamo darbu apraksts</w:t>
            </w:r>
          </w:p>
        </w:tc>
        <w:tc>
          <w:tcPr>
            <w:tcW w:w="1984" w:type="dxa"/>
            <w:shd w:val="clear" w:color="auto" w:fill="FFFFFF"/>
            <w:vAlign w:val="center"/>
          </w:tcPr>
          <w:p w14:paraId="030879AF" w14:textId="74851C9A" w:rsidR="002F510C" w:rsidRPr="00455B93" w:rsidRDefault="00287FB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 xml:space="preserve">Balstās uz </w:t>
            </w:r>
            <w:r w:rsidR="002F510C" w:rsidRPr="00455B93">
              <w:rPr>
                <w:rFonts w:eastAsia="Calibri"/>
                <w:sz w:val="24"/>
                <w:szCs w:val="24"/>
                <w:u w:color="000000"/>
                <w:bdr w:val="nil"/>
                <w:lang w:val="lv-LV"/>
              </w:rPr>
              <w:t>apakšuzņēmēja iespējām savas kvalifikācijas apliecināšanai (Jā/Nē)</w:t>
            </w:r>
          </w:p>
        </w:tc>
      </w:tr>
      <w:tr w:rsidR="00455B93" w:rsidRPr="00455B93" w14:paraId="3AFD4BAA" w14:textId="77777777" w:rsidTr="00815294">
        <w:trPr>
          <w:trHeight w:val="218"/>
        </w:trPr>
        <w:tc>
          <w:tcPr>
            <w:tcW w:w="9742" w:type="dxa"/>
            <w:gridSpan w:val="5"/>
          </w:tcPr>
          <w:p w14:paraId="02EF8CE8" w14:textId="685953D1" w:rsidR="002F510C" w:rsidRPr="00455B93" w:rsidRDefault="004F5C99" w:rsidP="000F0498">
            <w:pPr>
              <w:keepLines/>
              <w:pBdr>
                <w:top w:val="nil"/>
                <w:left w:val="nil"/>
                <w:bottom w:val="nil"/>
                <w:right w:val="nil"/>
                <w:between w:val="nil"/>
                <w:bar w:val="nil"/>
              </w:pBdr>
              <w:spacing w:before="60" w:after="60"/>
              <w:jc w:val="both"/>
              <w:rPr>
                <w:rFonts w:eastAsia="Calibri"/>
                <w:sz w:val="24"/>
                <w:szCs w:val="24"/>
                <w:u w:color="000000"/>
                <w:bdr w:val="nil"/>
                <w:lang w:val="lv-LV"/>
              </w:rPr>
            </w:pPr>
            <w:r w:rsidRPr="00455B93">
              <w:rPr>
                <w:rFonts w:eastAsia="Calibri"/>
                <w:b/>
                <w:sz w:val="24"/>
                <w:szCs w:val="24"/>
                <w:u w:color="000000"/>
                <w:bdr w:val="nil"/>
                <w:lang w:val="lv-LV"/>
              </w:rPr>
              <w:t>Nododamā sniedzamo darbu vērtība</w:t>
            </w:r>
            <w:r w:rsidR="00411692" w:rsidRPr="00455B93">
              <w:rPr>
                <w:rFonts w:eastAsia="Calibri"/>
                <w:b/>
                <w:sz w:val="24"/>
                <w:szCs w:val="24"/>
                <w:u w:color="000000"/>
                <w:bdr w:val="nil"/>
                <w:lang w:val="lv-LV"/>
              </w:rPr>
              <w:t xml:space="preserve"> katram apakšuzņēmējam ir</w:t>
            </w:r>
            <w:r w:rsidR="002F510C" w:rsidRPr="00455B93">
              <w:rPr>
                <w:rFonts w:eastAsia="Calibri"/>
                <w:b/>
                <w:sz w:val="24"/>
                <w:szCs w:val="24"/>
                <w:u w:color="000000"/>
                <w:bdr w:val="nil"/>
                <w:lang w:val="lv-LV"/>
              </w:rPr>
              <w:t>**</w:t>
            </w:r>
            <w:r w:rsidR="0096507C" w:rsidRPr="00455B93">
              <w:rPr>
                <w:rFonts w:eastAsia="Calibri"/>
                <w:b/>
                <w:sz w:val="24"/>
                <w:szCs w:val="24"/>
                <w:u w:color="000000"/>
                <w:bdr w:val="nil"/>
                <w:lang w:val="lv-LV"/>
              </w:rPr>
              <w:t>*</w:t>
            </w:r>
            <w:r w:rsidR="002F510C" w:rsidRPr="00455B93">
              <w:rPr>
                <w:rFonts w:eastAsia="Calibri"/>
                <w:b/>
                <w:sz w:val="24"/>
                <w:szCs w:val="24"/>
                <w:u w:color="000000"/>
                <w:bdr w:val="nil"/>
                <w:lang w:val="lv-LV"/>
              </w:rPr>
              <w:t xml:space="preserve"> </w:t>
            </w:r>
            <w:r w:rsidR="002F510C" w:rsidRPr="00455B93">
              <w:rPr>
                <w:b/>
                <w:sz w:val="24"/>
                <w:szCs w:val="24"/>
                <w:lang w:val="lv-LV"/>
              </w:rPr>
              <w:t>10</w:t>
            </w:r>
            <w:r w:rsidR="00A04F0B" w:rsidRPr="00455B93">
              <w:rPr>
                <w:b/>
                <w:sz w:val="24"/>
                <w:szCs w:val="24"/>
                <w:lang w:val="lv-LV"/>
              </w:rPr>
              <w:t> </w:t>
            </w:r>
            <w:r w:rsidR="002F510C" w:rsidRPr="00455B93">
              <w:rPr>
                <w:b/>
                <w:sz w:val="24"/>
                <w:szCs w:val="24"/>
                <w:lang w:val="lv-LV"/>
              </w:rPr>
              <w:t>000</w:t>
            </w:r>
            <w:r w:rsidR="002F7C1F" w:rsidRPr="00455B93">
              <w:rPr>
                <w:b/>
                <w:sz w:val="24"/>
                <w:szCs w:val="24"/>
                <w:lang w:val="lv-LV"/>
              </w:rPr>
              <w:t xml:space="preserve"> </w:t>
            </w:r>
            <w:r w:rsidR="00A04F0B" w:rsidRPr="00455B93">
              <w:rPr>
                <w:b/>
                <w:sz w:val="24"/>
                <w:szCs w:val="24"/>
                <w:lang w:val="lv-LV"/>
              </w:rPr>
              <w:t xml:space="preserve">EUR </w:t>
            </w:r>
            <w:r w:rsidR="002F7C1F" w:rsidRPr="00455B93">
              <w:rPr>
                <w:b/>
                <w:sz w:val="24"/>
                <w:szCs w:val="24"/>
                <w:lang w:val="lv-LV"/>
              </w:rPr>
              <w:t>(desmit tūkstoši</w:t>
            </w:r>
            <w:r w:rsidR="00A04F0B" w:rsidRPr="00455B93">
              <w:rPr>
                <w:b/>
                <w:i/>
                <w:sz w:val="24"/>
                <w:szCs w:val="24"/>
                <w:lang w:val="lv-LV"/>
              </w:rPr>
              <w:t xml:space="preserve"> </w:t>
            </w:r>
            <w:proofErr w:type="spellStart"/>
            <w:r w:rsidR="00A04F0B" w:rsidRPr="00455B93">
              <w:rPr>
                <w:b/>
                <w:i/>
                <w:sz w:val="24"/>
                <w:szCs w:val="24"/>
                <w:lang w:val="lv-LV"/>
              </w:rPr>
              <w:t>euro</w:t>
            </w:r>
            <w:proofErr w:type="spellEnd"/>
            <w:r w:rsidR="002F7C1F" w:rsidRPr="00455B93">
              <w:rPr>
                <w:b/>
                <w:sz w:val="24"/>
                <w:szCs w:val="24"/>
                <w:lang w:val="lv-LV"/>
              </w:rPr>
              <w:t>)</w:t>
            </w:r>
            <w:r w:rsidR="00974B76" w:rsidRPr="00455B93">
              <w:rPr>
                <w:b/>
                <w:sz w:val="24"/>
                <w:szCs w:val="24"/>
                <w:lang w:val="lv-LV"/>
              </w:rPr>
              <w:t xml:space="preserve"> </w:t>
            </w:r>
            <w:r w:rsidR="002F510C" w:rsidRPr="00455B93">
              <w:rPr>
                <w:b/>
                <w:sz w:val="24"/>
                <w:szCs w:val="24"/>
                <w:lang w:val="lv-LV"/>
              </w:rPr>
              <w:t>vai lielāka</w:t>
            </w:r>
            <w:r w:rsidRPr="00455B93">
              <w:rPr>
                <w:b/>
                <w:sz w:val="24"/>
                <w:szCs w:val="24"/>
                <w:lang w:val="lv-LV"/>
              </w:rPr>
              <w:t xml:space="preserve"> no kopējās piedāvātās līgumcenas</w:t>
            </w:r>
            <w:r w:rsidR="002F510C" w:rsidRPr="00455B93">
              <w:rPr>
                <w:rFonts w:eastAsia="Calibri"/>
                <w:b/>
                <w:sz w:val="24"/>
                <w:szCs w:val="24"/>
                <w:u w:color="000000"/>
                <w:bdr w:val="nil"/>
                <w:lang w:val="lv-LV"/>
              </w:rPr>
              <w:t>:</w:t>
            </w:r>
          </w:p>
        </w:tc>
      </w:tr>
      <w:tr w:rsidR="00455B93" w:rsidRPr="00455B93" w14:paraId="368E295A" w14:textId="77777777" w:rsidTr="00815294">
        <w:trPr>
          <w:trHeight w:val="218"/>
        </w:trPr>
        <w:tc>
          <w:tcPr>
            <w:tcW w:w="642" w:type="dxa"/>
          </w:tcPr>
          <w:p w14:paraId="1E276BAA"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1.</w:t>
            </w:r>
          </w:p>
        </w:tc>
        <w:tc>
          <w:tcPr>
            <w:tcW w:w="2580" w:type="dxa"/>
          </w:tcPr>
          <w:p w14:paraId="695A1ED0"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298B08DF"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55E00B0F"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0F151332"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tr w:rsidR="00455B93" w:rsidRPr="00455B93" w14:paraId="25DA70B7" w14:textId="77777777" w:rsidTr="00815294">
        <w:trPr>
          <w:trHeight w:val="218"/>
        </w:trPr>
        <w:tc>
          <w:tcPr>
            <w:tcW w:w="642" w:type="dxa"/>
          </w:tcPr>
          <w:p w14:paraId="06D5206A"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2.</w:t>
            </w:r>
          </w:p>
        </w:tc>
        <w:tc>
          <w:tcPr>
            <w:tcW w:w="2580" w:type="dxa"/>
          </w:tcPr>
          <w:p w14:paraId="39493742"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2DC03DF"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2D8D7CF8"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280012B5" w14:textId="77777777" w:rsidR="002F510C" w:rsidRPr="00455B93"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76"/>
    </w:tbl>
    <w:p w14:paraId="68156D60" w14:textId="7B3E666E" w:rsidR="00C91FC6" w:rsidRPr="00455B93" w:rsidRDefault="00C91FC6"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455B93" w:rsidRPr="00455B93" w14:paraId="5ABFF60F" w14:textId="77777777" w:rsidTr="00F4375D">
        <w:trPr>
          <w:trHeight w:val="70"/>
        </w:trPr>
        <w:tc>
          <w:tcPr>
            <w:tcW w:w="642" w:type="dxa"/>
            <w:shd w:val="clear" w:color="auto" w:fill="FFFFFF"/>
            <w:vAlign w:val="center"/>
          </w:tcPr>
          <w:p w14:paraId="0A323C85" w14:textId="211E4178" w:rsidR="00287FBA" w:rsidRPr="00455B93" w:rsidRDefault="00F4375D"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Nr.</w:t>
            </w:r>
          </w:p>
        </w:tc>
        <w:tc>
          <w:tcPr>
            <w:tcW w:w="3997" w:type="dxa"/>
            <w:shd w:val="clear" w:color="auto" w:fill="FFFFFF"/>
            <w:vAlign w:val="center"/>
          </w:tcPr>
          <w:p w14:paraId="2B15E5FF" w14:textId="0B6D2F47" w:rsidR="00287FBA" w:rsidRPr="00455B93" w:rsidRDefault="00287FBA"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14:paraId="668AC250" w14:textId="4CD441AD" w:rsidR="00287FBA" w:rsidRPr="00455B93" w:rsidRDefault="00287FBA" w:rsidP="00F4375D">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Īss personas, uz kuras iespējām pretendents balstās, veicamo darbu apraksts</w:t>
            </w:r>
          </w:p>
        </w:tc>
      </w:tr>
      <w:tr w:rsidR="00455B93" w:rsidRPr="00455B93" w14:paraId="12EC22A3" w14:textId="77777777" w:rsidTr="00815294">
        <w:trPr>
          <w:trHeight w:val="218"/>
        </w:trPr>
        <w:tc>
          <w:tcPr>
            <w:tcW w:w="642" w:type="dxa"/>
          </w:tcPr>
          <w:p w14:paraId="476847AA"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1.</w:t>
            </w:r>
          </w:p>
        </w:tc>
        <w:tc>
          <w:tcPr>
            <w:tcW w:w="3997" w:type="dxa"/>
          </w:tcPr>
          <w:p w14:paraId="06922F76"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1C2F9968"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r w:rsidR="00455B93" w:rsidRPr="00455B93" w14:paraId="3F964D0C" w14:textId="77777777" w:rsidTr="00815294">
        <w:trPr>
          <w:trHeight w:val="218"/>
        </w:trPr>
        <w:tc>
          <w:tcPr>
            <w:tcW w:w="642" w:type="dxa"/>
          </w:tcPr>
          <w:p w14:paraId="07F9729A"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2.</w:t>
            </w:r>
          </w:p>
        </w:tc>
        <w:tc>
          <w:tcPr>
            <w:tcW w:w="3997" w:type="dxa"/>
          </w:tcPr>
          <w:p w14:paraId="07AE37F2"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6D981328" w14:textId="77777777" w:rsidR="00287FBA" w:rsidRPr="00455B93"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128C9B9D" w14:textId="77777777" w:rsidR="00815294" w:rsidRPr="00455B93" w:rsidRDefault="00815294" w:rsidP="00C91FC6">
      <w:pPr>
        <w:keepLines/>
        <w:pBdr>
          <w:top w:val="nil"/>
          <w:left w:val="nil"/>
          <w:bottom w:val="nil"/>
          <w:right w:val="nil"/>
          <w:between w:val="nil"/>
          <w:bar w:val="nil"/>
        </w:pBdr>
        <w:spacing w:before="60" w:after="60"/>
        <w:rPr>
          <w:rFonts w:eastAsia="Calibri"/>
          <w:bCs/>
          <w:i/>
          <w:sz w:val="24"/>
          <w:szCs w:val="24"/>
          <w:u w:color="000000"/>
          <w:bdr w:val="nil"/>
          <w:lang w:val="lv-LV"/>
        </w:rPr>
      </w:pPr>
    </w:p>
    <w:p w14:paraId="42E6675E" w14:textId="2498BCB8" w:rsidR="005F6D17" w:rsidRPr="00455B93" w:rsidRDefault="0096507C" w:rsidP="00C91FC6">
      <w:pPr>
        <w:keepLines/>
        <w:pBdr>
          <w:top w:val="nil"/>
          <w:left w:val="nil"/>
          <w:bottom w:val="nil"/>
          <w:right w:val="nil"/>
          <w:between w:val="nil"/>
          <w:bar w:val="nil"/>
        </w:pBdr>
        <w:spacing w:before="60" w:after="60"/>
        <w:rPr>
          <w:rFonts w:eastAsia="Calibri"/>
          <w:bCs/>
          <w:i/>
          <w:sz w:val="24"/>
          <w:szCs w:val="24"/>
          <w:u w:color="000000"/>
          <w:bdr w:val="nil"/>
          <w:lang w:val="lv-LV"/>
        </w:rPr>
      </w:pPr>
      <w:r w:rsidRPr="00455B93">
        <w:rPr>
          <w:rFonts w:eastAsia="Calibri"/>
          <w:bCs/>
          <w:i/>
          <w:sz w:val="24"/>
          <w:szCs w:val="24"/>
          <w:u w:color="000000"/>
          <w:bdr w:val="nil"/>
          <w:lang w:val="lv-LV"/>
        </w:rPr>
        <w:t>*ja, attiecināms</w:t>
      </w:r>
    </w:p>
    <w:p w14:paraId="57E7193B" w14:textId="77777777" w:rsidR="0096507C" w:rsidRPr="00455B93" w:rsidRDefault="0096507C"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p w14:paraId="1911EA19" w14:textId="60E999CC" w:rsidR="00C91FC6" w:rsidRPr="00455B93" w:rsidRDefault="00C91FC6" w:rsidP="00C91FC6">
      <w:pPr>
        <w:keepLines/>
        <w:pBdr>
          <w:top w:val="nil"/>
          <w:left w:val="nil"/>
          <w:bottom w:val="nil"/>
          <w:right w:val="nil"/>
          <w:between w:val="nil"/>
          <w:bar w:val="nil"/>
        </w:pBdr>
        <w:spacing w:before="60" w:after="60"/>
        <w:rPr>
          <w:rFonts w:eastAsia="Calibri"/>
          <w:i/>
          <w:iCs/>
          <w:sz w:val="24"/>
          <w:szCs w:val="24"/>
          <w:u w:color="000000"/>
          <w:bdr w:val="nil"/>
          <w:lang w:val="lv-LV"/>
        </w:rPr>
      </w:pPr>
      <w:r w:rsidRPr="00455B93">
        <w:rPr>
          <w:rFonts w:eastAsia="Calibri"/>
          <w:i/>
          <w:iCs/>
          <w:sz w:val="24"/>
          <w:szCs w:val="24"/>
          <w:u w:color="000000"/>
          <w:bdr w:val="nil"/>
          <w:lang w:val="lv-LV"/>
        </w:rPr>
        <w:t>*</w:t>
      </w:r>
      <w:r w:rsidR="0096507C" w:rsidRPr="00455B93">
        <w:rPr>
          <w:rFonts w:eastAsia="Calibri"/>
          <w:i/>
          <w:iCs/>
          <w:sz w:val="24"/>
          <w:szCs w:val="24"/>
          <w:u w:color="000000"/>
          <w:bdr w:val="nil"/>
          <w:lang w:val="lv-LV"/>
        </w:rPr>
        <w:t>*</w:t>
      </w:r>
      <w:r w:rsidRPr="00455B93">
        <w:rPr>
          <w:rFonts w:eastAsia="Calibri"/>
          <w:i/>
          <w:iCs/>
          <w:sz w:val="24"/>
          <w:szCs w:val="24"/>
          <w:u w:color="000000"/>
          <w:bdr w:val="nil"/>
          <w:lang w:val="lv-LV"/>
        </w:rPr>
        <w:t xml:space="preserve"> Informācija iesniedzama par</w:t>
      </w:r>
      <w:r w:rsidR="00D968B6" w:rsidRPr="00455B93">
        <w:rPr>
          <w:rFonts w:eastAsia="Calibri"/>
          <w:i/>
          <w:iCs/>
          <w:sz w:val="24"/>
          <w:szCs w:val="24"/>
          <w:u w:color="000000"/>
          <w:bdr w:val="nil"/>
          <w:lang w:val="lv-LV"/>
        </w:rPr>
        <w:t xml:space="preserve"> </w:t>
      </w:r>
      <w:r w:rsidRPr="00455B93">
        <w:rPr>
          <w:rFonts w:eastAsia="Calibri"/>
          <w:i/>
          <w:iCs/>
          <w:sz w:val="24"/>
          <w:szCs w:val="24"/>
          <w:u w:color="000000"/>
          <w:bdr w:val="nil"/>
          <w:lang w:val="lv-LV"/>
        </w:rPr>
        <w:t>apakšuzņēmējiem</w:t>
      </w:r>
      <w:r w:rsidRPr="00455B93">
        <w:rPr>
          <w:rFonts w:eastAsia="Calibri"/>
          <w:i/>
          <w:sz w:val="24"/>
          <w:szCs w:val="24"/>
          <w:u w:color="000000"/>
          <w:bdr w:val="nil"/>
          <w:lang w:val="lv-LV"/>
        </w:rPr>
        <w:t>,</w:t>
      </w:r>
      <w:r w:rsidR="00D968B6" w:rsidRPr="00455B93">
        <w:rPr>
          <w:rFonts w:eastAsia="Calibri"/>
          <w:i/>
          <w:sz w:val="24"/>
          <w:szCs w:val="24"/>
          <w:u w:color="000000"/>
          <w:bdr w:val="nil"/>
          <w:lang w:val="lv-LV"/>
        </w:rPr>
        <w:t xml:space="preserve"> </w:t>
      </w:r>
      <w:r w:rsidR="00287FBA" w:rsidRPr="00455B93">
        <w:rPr>
          <w:rFonts w:eastAsia="Calibri"/>
          <w:i/>
          <w:sz w:val="24"/>
          <w:szCs w:val="24"/>
          <w:u w:color="000000"/>
          <w:bdr w:val="nil"/>
          <w:lang w:val="lv-LV"/>
        </w:rPr>
        <w:t>kuru veicamā darba daļa ir</w:t>
      </w:r>
      <w:r w:rsidR="00D968B6" w:rsidRPr="00455B93">
        <w:rPr>
          <w:rFonts w:eastAsia="Calibri"/>
          <w:i/>
          <w:sz w:val="24"/>
          <w:szCs w:val="24"/>
          <w:u w:color="000000"/>
          <w:bdr w:val="nil"/>
          <w:lang w:val="lv-LV"/>
        </w:rPr>
        <w:t xml:space="preserve"> </w:t>
      </w:r>
      <w:r w:rsidR="00287FBA" w:rsidRPr="00455B93">
        <w:rPr>
          <w:rFonts w:eastAsia="Calibri"/>
          <w:i/>
          <w:sz w:val="24"/>
          <w:szCs w:val="24"/>
          <w:u w:color="000000"/>
          <w:bdr w:val="nil"/>
          <w:lang w:val="lv-LV"/>
        </w:rPr>
        <w:t>10</w:t>
      </w:r>
      <w:r w:rsidR="00A04F0B" w:rsidRPr="00455B93">
        <w:rPr>
          <w:rFonts w:eastAsia="Calibri"/>
          <w:i/>
          <w:sz w:val="24"/>
          <w:szCs w:val="24"/>
          <w:u w:color="000000"/>
          <w:bdr w:val="nil"/>
          <w:lang w:val="lv-LV"/>
        </w:rPr>
        <w:t> </w:t>
      </w:r>
      <w:r w:rsidR="00287FBA" w:rsidRPr="00455B93">
        <w:rPr>
          <w:rFonts w:eastAsia="Calibri"/>
          <w:i/>
          <w:sz w:val="24"/>
          <w:szCs w:val="24"/>
          <w:u w:color="000000"/>
          <w:bdr w:val="nil"/>
          <w:lang w:val="lv-LV"/>
        </w:rPr>
        <w:t>000</w:t>
      </w:r>
      <w:r w:rsidR="002F7C1F" w:rsidRPr="00455B93">
        <w:rPr>
          <w:rFonts w:eastAsia="Calibri"/>
          <w:i/>
          <w:sz w:val="24"/>
          <w:szCs w:val="24"/>
          <w:u w:color="000000"/>
          <w:bdr w:val="nil"/>
          <w:lang w:val="lv-LV"/>
        </w:rPr>
        <w:t xml:space="preserve"> </w:t>
      </w:r>
      <w:r w:rsidR="00A04F0B" w:rsidRPr="00455B93">
        <w:rPr>
          <w:rFonts w:eastAsia="Calibri"/>
          <w:i/>
          <w:sz w:val="24"/>
          <w:szCs w:val="24"/>
          <w:u w:color="000000"/>
          <w:bdr w:val="nil"/>
          <w:lang w:val="lv-LV"/>
        </w:rPr>
        <w:t xml:space="preserve">EUR </w:t>
      </w:r>
      <w:r w:rsidR="002F7C1F" w:rsidRPr="00455B93">
        <w:rPr>
          <w:rFonts w:eastAsia="Calibri"/>
          <w:i/>
          <w:sz w:val="24"/>
          <w:szCs w:val="24"/>
          <w:u w:color="000000"/>
          <w:bdr w:val="nil"/>
          <w:lang w:val="lv-LV"/>
        </w:rPr>
        <w:t>(desmit tūkstoši</w:t>
      </w:r>
      <w:r w:rsidR="00A04F0B" w:rsidRPr="00455B93">
        <w:rPr>
          <w:rFonts w:eastAsia="Calibri"/>
          <w:i/>
          <w:sz w:val="24"/>
          <w:szCs w:val="24"/>
          <w:u w:color="000000"/>
          <w:bdr w:val="nil"/>
          <w:lang w:val="lv-LV"/>
        </w:rPr>
        <w:t xml:space="preserve"> </w:t>
      </w:r>
      <w:proofErr w:type="spellStart"/>
      <w:r w:rsidR="00A04F0B" w:rsidRPr="00455B93">
        <w:rPr>
          <w:rFonts w:eastAsia="Calibri"/>
          <w:i/>
          <w:sz w:val="24"/>
          <w:szCs w:val="24"/>
          <w:u w:color="000000"/>
          <w:bdr w:val="nil"/>
          <w:lang w:val="lv-LV"/>
        </w:rPr>
        <w:t>euro</w:t>
      </w:r>
      <w:proofErr w:type="spellEnd"/>
      <w:r w:rsidR="006C46D0" w:rsidRPr="00455B93">
        <w:rPr>
          <w:rFonts w:eastAsia="Calibri"/>
          <w:i/>
          <w:sz w:val="24"/>
          <w:szCs w:val="24"/>
          <w:u w:color="000000"/>
          <w:bdr w:val="nil"/>
          <w:lang w:val="lv-LV"/>
        </w:rPr>
        <w:t xml:space="preserve">, </w:t>
      </w:r>
      <w:r w:rsidR="006C46D0" w:rsidRPr="00455B93">
        <w:rPr>
          <w:rFonts w:eastAsia="Calibri"/>
          <w:sz w:val="24"/>
          <w:szCs w:val="24"/>
          <w:u w:color="000000"/>
          <w:bdr w:val="nil"/>
          <w:lang w:val="lv-LV"/>
        </w:rPr>
        <w:t>00 centi</w:t>
      </w:r>
      <w:r w:rsidR="002F7C1F" w:rsidRPr="00455B93">
        <w:rPr>
          <w:rFonts w:eastAsia="Calibri"/>
          <w:i/>
          <w:sz w:val="24"/>
          <w:szCs w:val="24"/>
          <w:u w:color="000000"/>
          <w:bdr w:val="nil"/>
          <w:lang w:val="lv-LV"/>
        </w:rPr>
        <w:t>)</w:t>
      </w:r>
      <w:r w:rsidR="00974B76" w:rsidRPr="00455B93">
        <w:rPr>
          <w:rFonts w:eastAsia="Calibri"/>
          <w:i/>
          <w:sz w:val="24"/>
          <w:szCs w:val="24"/>
          <w:u w:color="000000"/>
          <w:bdr w:val="nil"/>
          <w:lang w:val="lv-LV"/>
        </w:rPr>
        <w:t xml:space="preserve"> </w:t>
      </w:r>
      <w:r w:rsidR="00287FBA" w:rsidRPr="00455B93">
        <w:rPr>
          <w:rFonts w:eastAsia="Calibri"/>
          <w:i/>
          <w:sz w:val="24"/>
          <w:szCs w:val="24"/>
          <w:u w:color="000000"/>
          <w:bdr w:val="nil"/>
          <w:lang w:val="lv-LV"/>
        </w:rPr>
        <w:t>vai lielāka</w:t>
      </w:r>
      <w:r w:rsidR="00D968B6" w:rsidRPr="00455B93">
        <w:rPr>
          <w:rFonts w:eastAsia="Calibri"/>
          <w:i/>
          <w:sz w:val="24"/>
          <w:szCs w:val="24"/>
          <w:u w:color="000000"/>
          <w:bdr w:val="nil"/>
          <w:lang w:val="lv-LV"/>
        </w:rPr>
        <w:t xml:space="preserve"> </w:t>
      </w:r>
      <w:r w:rsidR="00287FBA" w:rsidRPr="00455B93">
        <w:rPr>
          <w:rFonts w:eastAsia="Calibri"/>
          <w:i/>
          <w:sz w:val="24"/>
          <w:szCs w:val="24"/>
          <w:u w:color="000000"/>
          <w:bdr w:val="nil"/>
          <w:lang w:val="lv-LV"/>
        </w:rPr>
        <w:t xml:space="preserve">un </w:t>
      </w:r>
      <w:r w:rsidRPr="00455B93">
        <w:rPr>
          <w:rFonts w:eastAsia="Calibri"/>
          <w:i/>
          <w:sz w:val="24"/>
          <w:szCs w:val="24"/>
          <w:u w:color="000000"/>
          <w:bdr w:val="nil"/>
          <w:lang w:val="lv-LV"/>
        </w:rPr>
        <w:t>kuri tiks piesaistīti iepirkuma līguma izpildē</w:t>
      </w:r>
      <w:r w:rsidRPr="00455B93">
        <w:rPr>
          <w:rFonts w:eastAsia="Calibri"/>
          <w:i/>
          <w:iCs/>
          <w:sz w:val="24"/>
          <w:szCs w:val="24"/>
          <w:u w:color="000000"/>
          <w:bdr w:val="nil"/>
          <w:lang w:val="lv-LV"/>
        </w:rPr>
        <w:t>.</w:t>
      </w:r>
    </w:p>
    <w:p w14:paraId="5F4E7BF9" w14:textId="77777777" w:rsidR="00C91FC6" w:rsidRPr="00455B93" w:rsidRDefault="00C91FC6" w:rsidP="00C91FC6">
      <w:pPr>
        <w:spacing w:before="60" w:after="60"/>
        <w:ind w:left="142" w:hanging="142"/>
        <w:rPr>
          <w:rFonts w:eastAsia="Calibri"/>
          <w:i/>
          <w:sz w:val="24"/>
          <w:szCs w:val="24"/>
          <w:u w:color="000000"/>
          <w:lang w:val="lv-LV"/>
        </w:rPr>
      </w:pPr>
    </w:p>
    <w:p w14:paraId="60F6F6D1" w14:textId="2073ED92" w:rsidR="00C91FC6" w:rsidRPr="00455B93" w:rsidRDefault="00C91FC6" w:rsidP="00C91FC6">
      <w:pPr>
        <w:spacing w:before="60" w:after="60"/>
        <w:jc w:val="both"/>
        <w:rPr>
          <w:rFonts w:eastAsia="Calibri"/>
          <w:i/>
          <w:sz w:val="24"/>
          <w:szCs w:val="24"/>
          <w:u w:color="000000"/>
          <w:lang w:val="lv-LV"/>
        </w:rPr>
      </w:pPr>
      <w:r w:rsidRPr="00455B93">
        <w:rPr>
          <w:rFonts w:eastAsia="Calibri"/>
          <w:i/>
          <w:sz w:val="24"/>
          <w:szCs w:val="24"/>
          <w:u w:color="000000"/>
          <w:lang w:val="lv-LV"/>
        </w:rPr>
        <w:t>**</w:t>
      </w:r>
      <w:r w:rsidR="0096507C" w:rsidRPr="00455B93">
        <w:rPr>
          <w:rFonts w:eastAsia="Calibri"/>
          <w:i/>
          <w:sz w:val="24"/>
          <w:szCs w:val="24"/>
          <w:u w:color="000000"/>
          <w:lang w:val="lv-LV"/>
        </w:rPr>
        <w:t>*</w:t>
      </w:r>
      <w:r w:rsidRPr="00455B93">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455B93">
        <w:rPr>
          <w:rFonts w:eastAsia="Calibri"/>
          <w:i/>
          <w:sz w:val="24"/>
          <w:szCs w:val="24"/>
          <w:u w:val="single" w:color="000000"/>
          <w:lang w:val="lv-LV"/>
        </w:rPr>
        <w:t>saistīto</w:t>
      </w:r>
      <w:r w:rsidRPr="00455B93">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5CA39C1" w14:textId="77777777" w:rsidR="00F4375D" w:rsidRPr="00455B93" w:rsidRDefault="00F4375D" w:rsidP="00DC2B59">
      <w:pPr>
        <w:pStyle w:val="ListParagraph"/>
        <w:widowControl w:val="0"/>
        <w:autoSpaceDE w:val="0"/>
        <w:autoSpaceDN w:val="0"/>
        <w:adjustRightInd w:val="0"/>
        <w:spacing w:after="960"/>
        <w:jc w:val="right"/>
        <w:rPr>
          <w:sz w:val="24"/>
          <w:szCs w:val="24"/>
          <w:lang w:val="lv-LV" w:eastAsia="lv-LV"/>
        </w:rPr>
        <w:sectPr w:rsidR="00F4375D" w:rsidRPr="00455B93" w:rsidSect="000F0498">
          <w:footerReference w:type="default" r:id="rId27"/>
          <w:pgSz w:w="11909" w:h="16834"/>
          <w:pgMar w:top="1134" w:right="1134" w:bottom="1276" w:left="992" w:header="1162" w:footer="885" w:gutter="0"/>
          <w:cols w:space="720"/>
          <w:titlePg/>
          <w:docGrid w:linePitch="272"/>
        </w:sectPr>
      </w:pPr>
    </w:p>
    <w:p w14:paraId="6A0A0859" w14:textId="533650E5" w:rsidR="0031765B" w:rsidRPr="00455B93" w:rsidRDefault="006B5E84" w:rsidP="00DC2B59">
      <w:pPr>
        <w:pStyle w:val="ListParagraph"/>
        <w:widowControl w:val="0"/>
        <w:autoSpaceDE w:val="0"/>
        <w:autoSpaceDN w:val="0"/>
        <w:adjustRightInd w:val="0"/>
        <w:spacing w:after="960"/>
        <w:jc w:val="right"/>
        <w:rPr>
          <w:sz w:val="24"/>
          <w:szCs w:val="24"/>
          <w:lang w:val="lv-LV" w:eastAsia="lv-LV"/>
        </w:rPr>
      </w:pPr>
      <w:r w:rsidRPr="00455B93">
        <w:rPr>
          <w:sz w:val="24"/>
          <w:szCs w:val="24"/>
          <w:lang w:val="lv-LV" w:eastAsia="lv-LV"/>
        </w:rPr>
        <w:lastRenderedPageBreak/>
        <w:t>9</w:t>
      </w:r>
      <w:r w:rsidR="0031765B" w:rsidRPr="00455B93">
        <w:rPr>
          <w:sz w:val="24"/>
          <w:szCs w:val="24"/>
          <w:lang w:val="lv-LV" w:eastAsia="lv-LV"/>
        </w:rPr>
        <w:t>.pielikums</w:t>
      </w:r>
    </w:p>
    <w:p w14:paraId="0ECD1165" w14:textId="74FC7AD6" w:rsidR="000239C5" w:rsidRPr="00455B93" w:rsidRDefault="00EA1452" w:rsidP="00DC2B59">
      <w:pPr>
        <w:pStyle w:val="ListParagraph"/>
        <w:widowControl w:val="0"/>
        <w:autoSpaceDE w:val="0"/>
        <w:autoSpaceDN w:val="0"/>
        <w:adjustRightInd w:val="0"/>
        <w:spacing w:after="960"/>
        <w:jc w:val="right"/>
        <w:rPr>
          <w:bCs/>
          <w:sz w:val="24"/>
          <w:szCs w:val="24"/>
          <w:lang w:val="lv-LV" w:eastAsia="lv-LV"/>
        </w:rPr>
      </w:pPr>
      <w:r w:rsidRPr="00455B93">
        <w:rPr>
          <w:sz w:val="24"/>
          <w:szCs w:val="24"/>
          <w:lang w:val="lv-LV" w:eastAsia="lv-LV"/>
        </w:rPr>
        <w:t>Iepirkuma</w:t>
      </w:r>
      <w:r w:rsidR="00DC2B59" w:rsidRPr="00455B93">
        <w:rPr>
          <w:sz w:val="24"/>
          <w:szCs w:val="24"/>
          <w:lang w:val="lv-LV" w:eastAsia="lv-LV"/>
        </w:rPr>
        <w:t xml:space="preserve"> nolikumam</w:t>
      </w:r>
      <w:r w:rsidR="00DC2B59" w:rsidRPr="00455B93">
        <w:rPr>
          <w:sz w:val="24"/>
          <w:szCs w:val="24"/>
          <w:lang w:val="lv-LV" w:eastAsia="lv-LV"/>
        </w:rPr>
        <w:br/>
        <w:t xml:space="preserve">ID Nr. </w:t>
      </w:r>
      <w:r w:rsidR="003A70CA" w:rsidRPr="00455B93">
        <w:rPr>
          <w:sz w:val="24"/>
          <w:szCs w:val="24"/>
          <w:lang w:val="lv-LV" w:eastAsia="lv-LV"/>
        </w:rPr>
        <w:t>LR</w:t>
      </w:r>
      <w:r w:rsidR="00F6326C" w:rsidRPr="00455B93">
        <w:rPr>
          <w:sz w:val="24"/>
          <w:szCs w:val="24"/>
          <w:lang w:val="lv-LV" w:eastAsia="lv-LV"/>
        </w:rPr>
        <w:t xml:space="preserve"> </w:t>
      </w:r>
      <w:r w:rsidR="003A70CA" w:rsidRPr="00455B93">
        <w:rPr>
          <w:sz w:val="24"/>
          <w:szCs w:val="24"/>
          <w:lang w:val="lv-LV" w:eastAsia="lv-LV"/>
        </w:rPr>
        <w:t>LM 202</w:t>
      </w:r>
      <w:r w:rsidR="00E81199" w:rsidRPr="00455B93">
        <w:rPr>
          <w:sz w:val="24"/>
          <w:szCs w:val="24"/>
          <w:lang w:val="lv-LV" w:eastAsia="lv-LV"/>
        </w:rPr>
        <w:t>4</w:t>
      </w:r>
      <w:r w:rsidR="003A70CA"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319AE0B7" w14:textId="23AB50B3" w:rsidR="0031765B" w:rsidRPr="00455B93" w:rsidRDefault="0031765B" w:rsidP="0031765B">
      <w:pPr>
        <w:spacing w:before="120" w:after="120"/>
        <w:jc w:val="center"/>
        <w:rPr>
          <w:b/>
          <w:sz w:val="24"/>
          <w:szCs w:val="24"/>
          <w:lang w:val="lv-LV"/>
        </w:rPr>
      </w:pPr>
      <w:r w:rsidRPr="00455B93">
        <w:rPr>
          <w:b/>
          <w:sz w:val="24"/>
          <w:szCs w:val="24"/>
          <w:lang w:val="lv-LV"/>
        </w:rPr>
        <w:t>Apakšuzņēmēja</w:t>
      </w:r>
      <w:r w:rsidR="0096507C" w:rsidRPr="00455B93">
        <w:rPr>
          <w:b/>
          <w:sz w:val="24"/>
          <w:szCs w:val="24"/>
          <w:lang w:val="lv-LV"/>
        </w:rPr>
        <w:t>*</w:t>
      </w:r>
      <w:r w:rsidRPr="00455B93">
        <w:rPr>
          <w:b/>
          <w:sz w:val="24"/>
          <w:szCs w:val="24"/>
          <w:lang w:val="lv-LV"/>
        </w:rPr>
        <w:t xml:space="preserve"> un/vai personas, uz kuras iespējām pretendents balstās, apliecinājums par gatavību piedalīties līguma izpildē</w:t>
      </w:r>
    </w:p>
    <w:p w14:paraId="471F4943" w14:textId="77777777" w:rsidR="002D1EA2" w:rsidRPr="00455B93" w:rsidRDefault="002D1EA2" w:rsidP="0031765B">
      <w:pPr>
        <w:tabs>
          <w:tab w:val="left" w:pos="851"/>
        </w:tabs>
        <w:spacing w:line="276" w:lineRule="auto"/>
        <w:jc w:val="center"/>
        <w:rPr>
          <w:bCs/>
          <w:sz w:val="24"/>
          <w:szCs w:val="24"/>
          <w:lang w:val="lv-LV"/>
        </w:rPr>
      </w:pPr>
    </w:p>
    <w:p w14:paraId="09C34D99" w14:textId="433E4664" w:rsidR="00E521CB" w:rsidRPr="00455B93" w:rsidRDefault="0031765B" w:rsidP="0031765B">
      <w:pPr>
        <w:tabs>
          <w:tab w:val="left" w:pos="851"/>
        </w:tabs>
        <w:spacing w:line="276" w:lineRule="auto"/>
        <w:jc w:val="center"/>
        <w:rPr>
          <w:b/>
          <w:bCs/>
          <w:sz w:val="24"/>
          <w:szCs w:val="24"/>
          <w:lang w:val="lv-LV"/>
        </w:rPr>
      </w:pPr>
      <w:r w:rsidRPr="00455B93">
        <w:rPr>
          <w:b/>
          <w:bCs/>
          <w:sz w:val="24"/>
          <w:szCs w:val="24"/>
          <w:lang w:val="lv-LV"/>
        </w:rPr>
        <w:t xml:space="preserve">Iepirkums </w:t>
      </w:r>
    </w:p>
    <w:p w14:paraId="5966B402" w14:textId="6119EB86" w:rsidR="0031765B" w:rsidRPr="00455B93" w:rsidRDefault="00305A5A" w:rsidP="004D1D84">
      <w:pPr>
        <w:widowControl w:val="0"/>
        <w:tabs>
          <w:tab w:val="center" w:pos="7286"/>
        </w:tabs>
        <w:autoSpaceDE w:val="0"/>
        <w:autoSpaceDN w:val="0"/>
        <w:adjustRightInd w:val="0"/>
        <w:spacing w:after="120"/>
        <w:ind w:right="284"/>
        <w:jc w:val="center"/>
        <w:rPr>
          <w:b/>
          <w:sz w:val="24"/>
          <w:szCs w:val="24"/>
          <w:lang w:val="lv-LV"/>
        </w:rPr>
      </w:pPr>
      <w:r w:rsidRPr="00455B93">
        <w:rPr>
          <w:b/>
          <w:bCs/>
          <w:sz w:val="24"/>
          <w:szCs w:val="24"/>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p>
    <w:p w14:paraId="5414973A" w14:textId="53D323FD" w:rsidR="0031765B" w:rsidRPr="00455B93" w:rsidRDefault="0031765B" w:rsidP="004D1D84">
      <w:pPr>
        <w:jc w:val="both"/>
        <w:rPr>
          <w:rFonts w:eastAsiaTheme="minorEastAsia"/>
          <w:b/>
          <w:sz w:val="24"/>
          <w:szCs w:val="24"/>
          <w:lang w:val="lv-LV"/>
        </w:rPr>
      </w:pPr>
      <w:r w:rsidRPr="00455B93">
        <w:rPr>
          <w:sz w:val="24"/>
          <w:szCs w:val="24"/>
          <w:lang w:val="lv-LV"/>
        </w:rPr>
        <w:t xml:space="preserve">Apliecinām, ka mēs___ </w:t>
      </w:r>
      <w:r w:rsidRPr="00455B93">
        <w:rPr>
          <w:i/>
          <w:sz w:val="24"/>
          <w:szCs w:val="24"/>
          <w:lang w:val="lv-LV"/>
        </w:rPr>
        <w:t>(apakšuzņēmēja, personas, uz kuras iespējām pretendents balstās, nosaukums, reģistrācijas numurs)</w:t>
      </w:r>
      <w:r w:rsidRPr="00455B93">
        <w:rPr>
          <w:sz w:val="24"/>
          <w:szCs w:val="24"/>
          <w:lang w:val="lv-LV"/>
        </w:rPr>
        <w:t>, esam gatavi izpildīt iepirkuma</w:t>
      </w:r>
      <w:r w:rsidRPr="00455B93">
        <w:rPr>
          <w:b/>
          <w:bCs/>
          <w:sz w:val="24"/>
          <w:szCs w:val="24"/>
          <w:lang w:val="lv-LV"/>
        </w:rPr>
        <w:t xml:space="preserve"> </w:t>
      </w:r>
      <w:r w:rsidR="00C95D90" w:rsidRPr="00455B93">
        <w:rPr>
          <w:b/>
          <w:bCs/>
          <w:sz w:val="24"/>
          <w:szCs w:val="24"/>
          <w:lang w:val="lv-LV"/>
        </w:rPr>
        <w:t>“</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mācības</w:t>
      </w:r>
      <w:proofErr w:type="spellEnd"/>
      <w:r w:rsidR="00305A5A" w:rsidRPr="00455B93">
        <w:rPr>
          <w:b/>
          <w:bCs/>
          <w:sz w:val="24"/>
          <w:szCs w:val="24"/>
        </w:rPr>
        <w:t xml:space="preserve"> 2025.gadā</w:t>
      </w:r>
      <w:r w:rsidR="004D1D84" w:rsidRPr="00455B93">
        <w:rPr>
          <w:rFonts w:eastAsiaTheme="minorEastAsia"/>
          <w:b/>
          <w:sz w:val="24"/>
          <w:szCs w:val="24"/>
          <w:lang w:val="lv-LV"/>
        </w:rPr>
        <w:t>”</w:t>
      </w:r>
      <w:r w:rsidR="002D1EA2" w:rsidRPr="00455B93">
        <w:rPr>
          <w:b/>
          <w:bCs/>
          <w:i/>
          <w:iCs/>
          <w:sz w:val="24"/>
          <w:szCs w:val="24"/>
          <w:lang w:val="lv-LV"/>
        </w:rPr>
        <w:t>,</w:t>
      </w:r>
      <w:r w:rsidR="002D1EA2" w:rsidRPr="00455B93">
        <w:rPr>
          <w:b/>
          <w:bCs/>
          <w:sz w:val="24"/>
          <w:szCs w:val="24"/>
          <w:lang w:val="lv-LV"/>
        </w:rPr>
        <w:t xml:space="preserve"> </w:t>
      </w:r>
      <w:r w:rsidRPr="00455B93">
        <w:rPr>
          <w:sz w:val="24"/>
          <w:szCs w:val="24"/>
          <w:lang w:val="lv-LV"/>
        </w:rPr>
        <w:t xml:space="preserve">līguma izpildē iesaistīto apakšuzņēmēju sarakstā norādīto mums nododamo līguma daļu ________ </w:t>
      </w:r>
      <w:r w:rsidR="00974B76" w:rsidRPr="00455B93">
        <w:rPr>
          <w:sz w:val="24"/>
          <w:szCs w:val="24"/>
          <w:lang w:val="lv-LV"/>
        </w:rPr>
        <w:t>EUR</w:t>
      </w:r>
      <w:r w:rsidRPr="00455B93">
        <w:rPr>
          <w:sz w:val="24"/>
          <w:szCs w:val="24"/>
          <w:lang w:val="lv-LV"/>
        </w:rPr>
        <w:t xml:space="preserve"> </w:t>
      </w:r>
      <w:r w:rsidR="00B266F6" w:rsidRPr="00455B93">
        <w:rPr>
          <w:i/>
          <w:sz w:val="24"/>
          <w:szCs w:val="24"/>
          <w:lang w:val="lv-LV"/>
        </w:rPr>
        <w:t xml:space="preserve">(________ </w:t>
      </w:r>
      <w:proofErr w:type="spellStart"/>
      <w:r w:rsidR="00B266F6" w:rsidRPr="00455B93">
        <w:rPr>
          <w:i/>
          <w:sz w:val="24"/>
          <w:szCs w:val="24"/>
          <w:lang w:val="lv-LV"/>
        </w:rPr>
        <w:t>euro</w:t>
      </w:r>
      <w:proofErr w:type="spellEnd"/>
      <w:r w:rsidR="006C46D0" w:rsidRPr="00455B93">
        <w:rPr>
          <w:i/>
          <w:sz w:val="24"/>
          <w:szCs w:val="24"/>
          <w:lang w:val="lv-LV"/>
        </w:rPr>
        <w:t>,</w:t>
      </w:r>
      <w:r w:rsidR="006C46D0" w:rsidRPr="00455B93">
        <w:rPr>
          <w:sz w:val="24"/>
          <w:szCs w:val="24"/>
          <w:lang w:val="lv-LV"/>
        </w:rPr>
        <w:t xml:space="preserve"> 00 centi</w:t>
      </w:r>
      <w:r w:rsidR="00B266F6" w:rsidRPr="00455B93">
        <w:rPr>
          <w:i/>
          <w:sz w:val="24"/>
          <w:szCs w:val="24"/>
          <w:lang w:val="lv-LV"/>
        </w:rPr>
        <w:t xml:space="preserve">) </w:t>
      </w:r>
      <w:r w:rsidRPr="00455B93">
        <w:rPr>
          <w:sz w:val="24"/>
          <w:szCs w:val="24"/>
          <w:lang w:val="lv-LV"/>
        </w:rPr>
        <w:t>apmērā no kopējās līguma summas, ja ar pretendentu _________________ (</w:t>
      </w:r>
      <w:r w:rsidRPr="00455B93">
        <w:rPr>
          <w:i/>
          <w:sz w:val="24"/>
          <w:szCs w:val="24"/>
          <w:lang w:val="lv-LV"/>
        </w:rPr>
        <w:t>pretendenta nosaukums, reģistrācijas numurs</w:t>
      </w:r>
      <w:r w:rsidRPr="00455B93">
        <w:rPr>
          <w:sz w:val="24"/>
          <w:szCs w:val="24"/>
          <w:lang w:val="lv-LV"/>
        </w:rPr>
        <w:t>) tiks noslēgts iepirkuma līgums, kā arī nodot pretendenta rīcībā līguma izpildei nepieciešamos resursus: _________________________ (</w:t>
      </w:r>
      <w:r w:rsidRPr="00455B93">
        <w:rPr>
          <w:i/>
          <w:iCs/>
          <w:sz w:val="24"/>
          <w:szCs w:val="24"/>
          <w:lang w:val="lv-LV"/>
        </w:rPr>
        <w:t>īss pretendentam nododamo resursu apraksts)</w:t>
      </w:r>
      <w:r w:rsidRPr="00455B93">
        <w:rPr>
          <w:sz w:val="24"/>
          <w:szCs w:val="24"/>
          <w:lang w:val="lv-LV"/>
        </w:rPr>
        <w:t>.</w:t>
      </w:r>
    </w:p>
    <w:p w14:paraId="34FA787E" w14:textId="77777777" w:rsidR="0031765B" w:rsidRPr="00455B93" w:rsidRDefault="0031765B" w:rsidP="0031765B">
      <w:pPr>
        <w:pStyle w:val="Default"/>
        <w:keepLines/>
        <w:widowControl w:val="0"/>
        <w:jc w:val="both"/>
        <w:rPr>
          <w:color w:val="auto"/>
        </w:rPr>
      </w:pPr>
    </w:p>
    <w:p w14:paraId="07ED4D3F" w14:textId="158B1A05" w:rsidR="0031765B" w:rsidRPr="00455B93" w:rsidRDefault="0031765B" w:rsidP="0031765B">
      <w:pPr>
        <w:spacing w:before="120"/>
        <w:jc w:val="both"/>
        <w:rPr>
          <w:i/>
          <w:iCs/>
          <w:sz w:val="24"/>
          <w:szCs w:val="24"/>
          <w:lang w:val="lv-LV"/>
        </w:rPr>
      </w:pPr>
      <w:r w:rsidRPr="00455B93">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455B93">
        <w:rPr>
          <w:i/>
          <w:iCs/>
          <w:sz w:val="24"/>
          <w:szCs w:val="24"/>
          <w:lang w:val="lv-LV"/>
        </w:rPr>
        <w:t>1.8</w:t>
      </w:r>
      <w:r w:rsidRPr="00455B93">
        <w:rPr>
          <w:i/>
          <w:iCs/>
          <w:sz w:val="24"/>
          <w:szCs w:val="24"/>
          <w:lang w:val="lv-LV"/>
        </w:rPr>
        <w:t>.</w:t>
      </w:r>
      <w:r w:rsidR="00411692" w:rsidRPr="00455B93">
        <w:rPr>
          <w:i/>
          <w:iCs/>
          <w:sz w:val="24"/>
          <w:szCs w:val="24"/>
          <w:lang w:val="lv-LV"/>
        </w:rPr>
        <w:t xml:space="preserve"> </w:t>
      </w:r>
      <w:r w:rsidRPr="00455B93">
        <w:rPr>
          <w:i/>
          <w:iCs/>
          <w:sz w:val="24"/>
          <w:szCs w:val="24"/>
          <w:lang w:val="lv-LV"/>
        </w:rPr>
        <w:t xml:space="preserve">punktā un Pasūtītāja privātuma politiku, </w:t>
      </w:r>
      <w:r w:rsidRPr="00455B93">
        <w:rPr>
          <w:bCs/>
          <w:i/>
          <w:iCs/>
          <w:sz w:val="24"/>
          <w:szCs w:val="24"/>
          <w:lang w:val="lv-LV"/>
        </w:rPr>
        <w:t>kas atrodama Pasūtītāja mājaslapā internetā sadaļā “Personas datu apstrāde”</w:t>
      </w:r>
      <w:r w:rsidRPr="00455B93">
        <w:rPr>
          <w:i/>
          <w:iCs/>
          <w:sz w:val="24"/>
          <w:szCs w:val="24"/>
          <w:lang w:val="lv-LV"/>
        </w:rPr>
        <w:t>.</w:t>
      </w:r>
    </w:p>
    <w:p w14:paraId="35B92AB3" w14:textId="77777777" w:rsidR="0031765B" w:rsidRPr="00455B93" w:rsidRDefault="0031765B" w:rsidP="0031765B">
      <w:pPr>
        <w:spacing w:before="120" w:after="120"/>
        <w:rPr>
          <w:b/>
          <w:i/>
          <w:iCs/>
          <w:sz w:val="24"/>
          <w:szCs w:val="24"/>
          <w:lang w:val="lv-LV"/>
        </w:rPr>
      </w:pPr>
    </w:p>
    <w:p w14:paraId="20D739C2" w14:textId="77777777" w:rsidR="00411692" w:rsidRPr="00455B93" w:rsidRDefault="0096507C" w:rsidP="00411692">
      <w:pPr>
        <w:tabs>
          <w:tab w:val="left" w:pos="851"/>
        </w:tabs>
        <w:spacing w:line="276" w:lineRule="auto"/>
        <w:jc w:val="both"/>
        <w:rPr>
          <w:i/>
          <w:sz w:val="24"/>
          <w:szCs w:val="24"/>
          <w:lang w:val="lv-LV"/>
        </w:rPr>
      </w:pPr>
      <w:r w:rsidRPr="00455B93">
        <w:rPr>
          <w:i/>
          <w:sz w:val="24"/>
          <w:szCs w:val="24"/>
          <w:lang w:val="lv-LV"/>
        </w:rPr>
        <w:t xml:space="preserve">* </w:t>
      </w:r>
      <w:r w:rsidR="00411692" w:rsidRPr="00455B93">
        <w:rPr>
          <w:i/>
          <w:sz w:val="24"/>
          <w:szCs w:val="24"/>
          <w:lang w:val="lv-LV"/>
        </w:rPr>
        <w:t>Apakšuzņēmēja apliecinājums iesniedzama tikai par tiem apakšuzņēmējiem, kuru nododamā</w:t>
      </w:r>
    </w:p>
    <w:p w14:paraId="1BA7F371" w14:textId="4214EAE5" w:rsidR="0031765B" w:rsidRPr="00455B93" w:rsidRDefault="00411692" w:rsidP="00411692">
      <w:pPr>
        <w:tabs>
          <w:tab w:val="left" w:pos="851"/>
        </w:tabs>
        <w:spacing w:line="276" w:lineRule="auto"/>
        <w:jc w:val="both"/>
        <w:rPr>
          <w:i/>
          <w:sz w:val="24"/>
          <w:szCs w:val="24"/>
          <w:lang w:val="lv-LV"/>
        </w:rPr>
      </w:pPr>
      <w:r w:rsidRPr="00455B93">
        <w:rPr>
          <w:i/>
          <w:sz w:val="24"/>
          <w:szCs w:val="24"/>
          <w:lang w:val="lv-LV"/>
        </w:rPr>
        <w:t xml:space="preserve">sniedzamo darbu vērtība katram apakšuzņēmējam ir 10 000 EUR (desmit tūkstoši </w:t>
      </w:r>
      <w:proofErr w:type="spellStart"/>
      <w:r w:rsidRPr="00455B93">
        <w:rPr>
          <w:i/>
          <w:sz w:val="24"/>
          <w:szCs w:val="24"/>
          <w:lang w:val="lv-LV"/>
        </w:rPr>
        <w:t>euro</w:t>
      </w:r>
      <w:proofErr w:type="spellEnd"/>
      <w:r w:rsidRPr="00455B93">
        <w:rPr>
          <w:i/>
          <w:sz w:val="24"/>
          <w:szCs w:val="24"/>
          <w:lang w:val="lv-LV"/>
        </w:rPr>
        <w:t>) vai lielāka no kopējās piedāvātās līgumcenas.</w:t>
      </w:r>
      <w:r w:rsidR="0031765B" w:rsidRPr="00455B93">
        <w:rPr>
          <w:i/>
          <w:sz w:val="24"/>
          <w:szCs w:val="24"/>
          <w:lang w:val="lv-LV"/>
        </w:rPr>
        <w:tab/>
      </w:r>
    </w:p>
    <w:p w14:paraId="1532E46F" w14:textId="77777777" w:rsidR="0031765B" w:rsidRPr="00455B93" w:rsidRDefault="0031765B" w:rsidP="0031765B">
      <w:pPr>
        <w:spacing w:before="120" w:after="120" w:line="276" w:lineRule="auto"/>
        <w:ind w:firstLine="720"/>
        <w:jc w:val="both"/>
        <w:rPr>
          <w:sz w:val="24"/>
          <w:szCs w:val="24"/>
          <w:lang w:val="lv-LV"/>
        </w:rPr>
      </w:pPr>
    </w:p>
    <w:p w14:paraId="5C723A82" w14:textId="77777777" w:rsidR="0031765B" w:rsidRPr="00455B93" w:rsidRDefault="0031765B" w:rsidP="0031765B">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455B93" w:rsidRPr="00455B93" w14:paraId="448111D2" w14:textId="77777777" w:rsidTr="00FC6DCA">
        <w:tc>
          <w:tcPr>
            <w:tcW w:w="4219" w:type="dxa"/>
            <w:shd w:val="clear" w:color="auto" w:fill="auto"/>
          </w:tcPr>
          <w:p w14:paraId="253B724F" w14:textId="77777777" w:rsidR="0031765B" w:rsidRPr="00455B93" w:rsidRDefault="0031765B" w:rsidP="00FC6DCA">
            <w:pPr>
              <w:spacing w:before="120" w:after="120"/>
              <w:jc w:val="both"/>
              <w:rPr>
                <w:sz w:val="24"/>
                <w:szCs w:val="24"/>
                <w:lang w:val="lv-LV"/>
              </w:rPr>
            </w:pPr>
            <w:r w:rsidRPr="00455B93">
              <w:rPr>
                <w:sz w:val="24"/>
                <w:szCs w:val="24"/>
                <w:lang w:val="lv-LV"/>
              </w:rPr>
              <w:t>Nosaukums:</w:t>
            </w:r>
          </w:p>
        </w:tc>
        <w:tc>
          <w:tcPr>
            <w:tcW w:w="5069" w:type="dxa"/>
            <w:shd w:val="clear" w:color="auto" w:fill="auto"/>
          </w:tcPr>
          <w:p w14:paraId="749CF572" w14:textId="77777777" w:rsidR="0031765B" w:rsidRPr="00455B93" w:rsidRDefault="0031765B" w:rsidP="00FC6DCA">
            <w:pPr>
              <w:spacing w:before="120"/>
              <w:rPr>
                <w:sz w:val="24"/>
                <w:szCs w:val="24"/>
                <w:lang w:val="lv-LV"/>
              </w:rPr>
            </w:pPr>
            <w:r w:rsidRPr="00455B93">
              <w:rPr>
                <w:sz w:val="24"/>
                <w:szCs w:val="24"/>
                <w:lang w:val="lv-LV"/>
              </w:rPr>
              <w:t>__________________________________</w:t>
            </w:r>
          </w:p>
        </w:tc>
      </w:tr>
      <w:tr w:rsidR="00455B93" w:rsidRPr="00455B93" w14:paraId="2DCA799A" w14:textId="77777777" w:rsidTr="00FC6DCA">
        <w:tc>
          <w:tcPr>
            <w:tcW w:w="4219" w:type="dxa"/>
            <w:shd w:val="clear" w:color="auto" w:fill="auto"/>
          </w:tcPr>
          <w:p w14:paraId="2695856D" w14:textId="77777777" w:rsidR="0031765B" w:rsidRPr="00455B93" w:rsidRDefault="0031765B" w:rsidP="00FC6DCA">
            <w:pPr>
              <w:spacing w:before="120" w:after="120"/>
              <w:jc w:val="both"/>
              <w:rPr>
                <w:sz w:val="24"/>
                <w:szCs w:val="24"/>
                <w:lang w:val="lv-LV"/>
              </w:rPr>
            </w:pPr>
            <w:r w:rsidRPr="00455B93">
              <w:rPr>
                <w:sz w:val="24"/>
                <w:szCs w:val="24"/>
                <w:lang w:val="lv-LV"/>
              </w:rPr>
              <w:t xml:space="preserve">Datums: </w:t>
            </w:r>
          </w:p>
        </w:tc>
        <w:tc>
          <w:tcPr>
            <w:tcW w:w="5069" w:type="dxa"/>
            <w:shd w:val="clear" w:color="auto" w:fill="auto"/>
          </w:tcPr>
          <w:p w14:paraId="512C5BCC" w14:textId="77777777" w:rsidR="0031765B" w:rsidRPr="00455B93" w:rsidRDefault="0031765B" w:rsidP="00FC6DCA">
            <w:pPr>
              <w:spacing w:before="120"/>
              <w:rPr>
                <w:sz w:val="24"/>
                <w:szCs w:val="24"/>
                <w:lang w:val="lv-LV"/>
              </w:rPr>
            </w:pPr>
            <w:r w:rsidRPr="00455B93">
              <w:rPr>
                <w:sz w:val="24"/>
                <w:szCs w:val="24"/>
                <w:lang w:val="lv-LV"/>
              </w:rPr>
              <w:t>__________________________________</w:t>
            </w:r>
          </w:p>
        </w:tc>
      </w:tr>
      <w:tr w:rsidR="00455B93" w:rsidRPr="00455B93" w14:paraId="6A1AD6B2" w14:textId="77777777" w:rsidTr="00FC6DCA">
        <w:tc>
          <w:tcPr>
            <w:tcW w:w="4219" w:type="dxa"/>
            <w:shd w:val="clear" w:color="auto" w:fill="auto"/>
          </w:tcPr>
          <w:p w14:paraId="4BA7D047" w14:textId="77777777" w:rsidR="0031765B" w:rsidRPr="00455B93" w:rsidRDefault="0031765B" w:rsidP="00FC6DCA">
            <w:pPr>
              <w:spacing w:before="120" w:after="120"/>
              <w:rPr>
                <w:sz w:val="24"/>
                <w:szCs w:val="24"/>
                <w:lang w:val="lv-LV"/>
              </w:rPr>
            </w:pPr>
            <w:r w:rsidRPr="00455B93">
              <w:rPr>
                <w:sz w:val="24"/>
                <w:szCs w:val="24"/>
                <w:lang w:val="lv-LV"/>
              </w:rPr>
              <w:t>Apakšuzņēmēja/personas, uz kuras iespējām pretendents balstās, paraksts:</w:t>
            </w:r>
          </w:p>
        </w:tc>
        <w:tc>
          <w:tcPr>
            <w:tcW w:w="5069" w:type="dxa"/>
            <w:shd w:val="clear" w:color="auto" w:fill="auto"/>
          </w:tcPr>
          <w:p w14:paraId="7FEE0AA2" w14:textId="77777777" w:rsidR="0031765B" w:rsidRPr="00455B93" w:rsidRDefault="0031765B" w:rsidP="00FC6DCA">
            <w:pPr>
              <w:spacing w:before="120"/>
              <w:rPr>
                <w:sz w:val="24"/>
                <w:szCs w:val="24"/>
                <w:lang w:val="lv-LV"/>
              </w:rPr>
            </w:pPr>
            <w:r w:rsidRPr="00455B93">
              <w:rPr>
                <w:sz w:val="24"/>
                <w:szCs w:val="24"/>
                <w:lang w:val="lv-LV"/>
              </w:rPr>
              <w:t>__________________________________</w:t>
            </w:r>
          </w:p>
        </w:tc>
      </w:tr>
    </w:tbl>
    <w:p w14:paraId="5E09055E" w14:textId="77777777" w:rsidR="00F4375D" w:rsidRPr="00455B93" w:rsidRDefault="00F4375D" w:rsidP="00F4375D">
      <w:pPr>
        <w:widowControl w:val="0"/>
        <w:pBdr>
          <w:top w:val="nil"/>
          <w:left w:val="nil"/>
          <w:bottom w:val="nil"/>
          <w:right w:val="nil"/>
          <w:between w:val="nil"/>
          <w:bar w:val="nil"/>
        </w:pBdr>
        <w:suppressAutoHyphens/>
        <w:rPr>
          <w:rFonts w:eastAsia="Calibri"/>
          <w:kern w:val="1"/>
          <w:sz w:val="24"/>
          <w:szCs w:val="24"/>
          <w:u w:color="000000"/>
          <w:bdr w:val="nil"/>
          <w:lang w:val="lv-LV" w:eastAsia="lv-LV"/>
        </w:rPr>
        <w:sectPr w:rsidR="00F4375D" w:rsidRPr="00455B93" w:rsidSect="000F0498">
          <w:pgSz w:w="11909" w:h="16834"/>
          <w:pgMar w:top="1134" w:right="1134" w:bottom="1276" w:left="992" w:header="1162" w:footer="885" w:gutter="0"/>
          <w:cols w:space="720"/>
          <w:titlePg/>
          <w:docGrid w:linePitch="272"/>
        </w:sectPr>
      </w:pPr>
      <w:bookmarkStart w:id="77" w:name="_Hlk161911564"/>
    </w:p>
    <w:p w14:paraId="269A1742" w14:textId="1C90DC21" w:rsidR="000239C5" w:rsidRPr="00455B93" w:rsidRDefault="00C90470" w:rsidP="00E47EB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r w:rsidRPr="00455B93">
        <w:rPr>
          <w:rFonts w:eastAsia="Calibri"/>
          <w:kern w:val="1"/>
          <w:sz w:val="24"/>
          <w:szCs w:val="24"/>
          <w:u w:color="000000"/>
          <w:bdr w:val="nil"/>
          <w:lang w:val="lv-LV" w:eastAsia="lv-LV"/>
        </w:rPr>
        <w:lastRenderedPageBreak/>
        <w:t>10</w:t>
      </w:r>
      <w:r w:rsidR="002E4F58" w:rsidRPr="00455B93">
        <w:rPr>
          <w:rFonts w:eastAsia="Calibri"/>
          <w:kern w:val="1"/>
          <w:sz w:val="24"/>
          <w:szCs w:val="24"/>
          <w:u w:color="000000"/>
          <w:bdr w:val="nil"/>
          <w:lang w:val="lv-LV" w:eastAsia="lv-LV"/>
        </w:rPr>
        <w:t>.</w:t>
      </w:r>
      <w:r w:rsidR="000239C5" w:rsidRPr="00455B93">
        <w:rPr>
          <w:rFonts w:eastAsia="Calibri"/>
          <w:kern w:val="1"/>
          <w:sz w:val="24"/>
          <w:szCs w:val="24"/>
          <w:u w:color="000000"/>
          <w:bdr w:val="nil"/>
          <w:lang w:val="lv-LV" w:eastAsia="lv-LV"/>
        </w:rPr>
        <w:t xml:space="preserve">pielikums </w:t>
      </w:r>
    </w:p>
    <w:p w14:paraId="007AF993" w14:textId="44190CDA" w:rsidR="000239C5" w:rsidRPr="00455B93" w:rsidRDefault="00EA1452" w:rsidP="00E47EBD">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w:t>
      </w:r>
      <w:r w:rsidR="000239C5" w:rsidRPr="00455B93">
        <w:rPr>
          <w:sz w:val="24"/>
          <w:szCs w:val="24"/>
          <w:lang w:val="lv-LV" w:eastAsia="lv-LV"/>
        </w:rPr>
        <w:t xml:space="preserve"> nolikumam</w:t>
      </w:r>
    </w:p>
    <w:p w14:paraId="08C53188" w14:textId="716CAC58" w:rsidR="000239C5" w:rsidRPr="00455B93" w:rsidRDefault="000239C5" w:rsidP="00E47EBD">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 xml:space="preserve">ID Nr. </w:t>
      </w:r>
      <w:r w:rsidR="003A29BD" w:rsidRPr="00455B93">
        <w:rPr>
          <w:sz w:val="24"/>
          <w:szCs w:val="24"/>
          <w:lang w:val="lv-LV" w:eastAsia="lv-LV"/>
        </w:rPr>
        <w:t>LR</w:t>
      </w:r>
      <w:r w:rsidR="00F6326C" w:rsidRPr="00455B93">
        <w:rPr>
          <w:sz w:val="24"/>
          <w:szCs w:val="24"/>
          <w:lang w:val="lv-LV" w:eastAsia="lv-LV"/>
        </w:rPr>
        <w:t xml:space="preserve"> </w:t>
      </w:r>
      <w:r w:rsidR="003A29BD" w:rsidRPr="00455B93">
        <w:rPr>
          <w:sz w:val="24"/>
          <w:szCs w:val="24"/>
          <w:lang w:val="lv-LV" w:eastAsia="lv-LV"/>
        </w:rPr>
        <w:t>LM 202</w:t>
      </w:r>
      <w:r w:rsidR="00E81199" w:rsidRPr="00455B93">
        <w:rPr>
          <w:sz w:val="24"/>
          <w:szCs w:val="24"/>
          <w:lang w:val="lv-LV" w:eastAsia="lv-LV"/>
        </w:rPr>
        <w:t>4</w:t>
      </w:r>
      <w:r w:rsidR="003A29BD"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4373D109" w14:textId="479D9840" w:rsidR="002E4F58" w:rsidRPr="00455B93"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455B93">
        <w:rPr>
          <w:b/>
          <w:sz w:val="24"/>
          <w:szCs w:val="24"/>
          <w:lang w:val="lv-LV" w:bidi="lo-LA"/>
        </w:rPr>
        <w:t>FINANŠU PIEDĀVĀJUMS</w:t>
      </w:r>
    </w:p>
    <w:p w14:paraId="03E6B010" w14:textId="77777777" w:rsidR="00E81199" w:rsidRPr="00455B93" w:rsidRDefault="00E81199"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14:paraId="7A276FBB" w14:textId="77777777" w:rsidR="00263A3A" w:rsidRPr="00455B93"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455B93">
        <w:rPr>
          <w:bCs/>
          <w:sz w:val="24"/>
          <w:szCs w:val="24"/>
          <w:lang w:val="lv-LV"/>
        </w:rPr>
        <w:t xml:space="preserve">Iepirkumam </w:t>
      </w:r>
    </w:p>
    <w:p w14:paraId="36CD36A0" w14:textId="50767BD4" w:rsidR="004D1D84" w:rsidRPr="00455B93" w:rsidRDefault="0040651C" w:rsidP="004D1D84">
      <w:pPr>
        <w:jc w:val="center"/>
        <w:rPr>
          <w:rFonts w:eastAsiaTheme="minorEastAsia"/>
          <w:b/>
          <w:sz w:val="24"/>
          <w:szCs w:val="24"/>
          <w:lang w:val="lv-LV"/>
        </w:rPr>
      </w:pPr>
      <w:r w:rsidRPr="00455B93">
        <w:rPr>
          <w:b/>
          <w:bCs/>
          <w:sz w:val="24"/>
          <w:szCs w:val="24"/>
          <w:lang w:val="lv-LV"/>
        </w:rPr>
        <w:t>“</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mācības</w:t>
      </w:r>
      <w:proofErr w:type="spellEnd"/>
      <w:r w:rsidR="00305A5A" w:rsidRPr="00455B93">
        <w:rPr>
          <w:b/>
          <w:bCs/>
          <w:sz w:val="24"/>
          <w:szCs w:val="24"/>
        </w:rPr>
        <w:t xml:space="preserve"> 2025.gadā</w:t>
      </w:r>
      <w:r w:rsidRPr="00455B93">
        <w:rPr>
          <w:b/>
          <w:bCs/>
          <w:sz w:val="24"/>
          <w:szCs w:val="24"/>
          <w:lang w:val="lv-LV"/>
        </w:rPr>
        <w:t>”</w:t>
      </w:r>
      <w:r w:rsidR="004D1D84" w:rsidRPr="00455B93">
        <w:rPr>
          <w:b/>
          <w:sz w:val="24"/>
          <w:szCs w:val="24"/>
          <w:lang w:val="lv-LV"/>
        </w:rPr>
        <w:t xml:space="preserve"> </w:t>
      </w:r>
    </w:p>
    <w:p w14:paraId="6E4D2344" w14:textId="743103DD" w:rsidR="002E4F58" w:rsidRPr="00455B93" w:rsidRDefault="002E4F58" w:rsidP="00E47EBD">
      <w:pPr>
        <w:tabs>
          <w:tab w:val="left" w:pos="851"/>
        </w:tabs>
        <w:spacing w:before="120"/>
        <w:jc w:val="center"/>
        <w:rPr>
          <w:bCs/>
          <w:sz w:val="24"/>
          <w:szCs w:val="24"/>
          <w:lang w:val="lv-LV"/>
        </w:rPr>
      </w:pPr>
      <w:r w:rsidRPr="00455B93">
        <w:rPr>
          <w:bCs/>
          <w:sz w:val="24"/>
          <w:szCs w:val="24"/>
          <w:lang w:val="lv-LV"/>
        </w:rPr>
        <w:t xml:space="preserve">Identifikācijas Nr. </w:t>
      </w:r>
      <w:r w:rsidR="003A29BD" w:rsidRPr="00455B93">
        <w:rPr>
          <w:bCs/>
          <w:sz w:val="24"/>
          <w:szCs w:val="24"/>
          <w:lang w:val="lv-LV"/>
        </w:rPr>
        <w:t>LR</w:t>
      </w:r>
      <w:r w:rsidR="00F6326C" w:rsidRPr="00455B93">
        <w:rPr>
          <w:bCs/>
          <w:sz w:val="24"/>
          <w:szCs w:val="24"/>
          <w:lang w:val="lv-LV"/>
        </w:rPr>
        <w:t xml:space="preserve"> </w:t>
      </w:r>
      <w:r w:rsidR="003A29BD" w:rsidRPr="00455B93">
        <w:rPr>
          <w:bCs/>
          <w:sz w:val="24"/>
          <w:szCs w:val="24"/>
          <w:lang w:val="lv-LV"/>
        </w:rPr>
        <w:t>LM 202</w:t>
      </w:r>
      <w:r w:rsidR="00E81199" w:rsidRPr="00455B93">
        <w:rPr>
          <w:bCs/>
          <w:sz w:val="24"/>
          <w:szCs w:val="24"/>
          <w:lang w:val="lv-LV"/>
        </w:rPr>
        <w:t>4</w:t>
      </w:r>
      <w:r w:rsidR="003A29BD" w:rsidRPr="00455B93">
        <w:rPr>
          <w:bCs/>
          <w:sz w:val="24"/>
          <w:szCs w:val="24"/>
          <w:lang w:val="lv-LV"/>
        </w:rPr>
        <w:t>/</w:t>
      </w:r>
      <w:r w:rsidR="003B0D46" w:rsidRPr="00455B93">
        <w:rPr>
          <w:bCs/>
          <w:sz w:val="24"/>
          <w:szCs w:val="24"/>
          <w:lang w:val="lv-LV"/>
        </w:rPr>
        <w:t>6</w:t>
      </w:r>
      <w:r w:rsidR="005775B5" w:rsidRPr="00455B93">
        <w:rPr>
          <w:bCs/>
          <w:sz w:val="24"/>
          <w:szCs w:val="24"/>
          <w:lang w:val="lv-LV"/>
        </w:rPr>
        <w:t>0</w:t>
      </w:r>
      <w:r w:rsidR="00706D3E" w:rsidRPr="00455B93">
        <w:rPr>
          <w:bCs/>
          <w:sz w:val="24"/>
          <w:szCs w:val="24"/>
          <w:lang w:val="lv-LV"/>
        </w:rPr>
        <w:t>ESF+</w:t>
      </w:r>
    </w:p>
    <w:p w14:paraId="09838639" w14:textId="596AD715" w:rsidR="00E81199" w:rsidRPr="00455B93" w:rsidRDefault="00E81199" w:rsidP="00E47EBD">
      <w:pPr>
        <w:tabs>
          <w:tab w:val="left" w:pos="851"/>
        </w:tabs>
        <w:spacing w:before="120"/>
        <w:jc w:val="center"/>
        <w:rPr>
          <w:bCs/>
          <w:sz w:val="24"/>
          <w:szCs w:val="24"/>
          <w:lang w:val="lv-LV"/>
        </w:rPr>
      </w:pPr>
    </w:p>
    <w:p w14:paraId="204EEB6E" w14:textId="4CA030ED" w:rsidR="002E4F58" w:rsidRPr="00455B93" w:rsidRDefault="002E4F58" w:rsidP="00E47EBD">
      <w:pPr>
        <w:ind w:right="-54"/>
        <w:jc w:val="both"/>
        <w:rPr>
          <w:bCs/>
          <w:sz w:val="24"/>
          <w:szCs w:val="24"/>
          <w:lang w:val="lv-LV"/>
        </w:rPr>
      </w:pPr>
      <w:r w:rsidRPr="00455B93">
        <w:rPr>
          <w:sz w:val="24"/>
          <w:szCs w:val="24"/>
          <w:lang w:val="lv-LV"/>
        </w:rPr>
        <w:t xml:space="preserve">_____________________ (pretendenta nosaukums) piedāvā nodrošināt </w:t>
      </w:r>
      <w:r w:rsidR="00CF0DF5" w:rsidRPr="00455B93">
        <w:rPr>
          <w:sz w:val="24"/>
          <w:szCs w:val="24"/>
          <w:lang w:val="lv-LV"/>
        </w:rPr>
        <w:t xml:space="preserve">pakalpojumu sniegšanu </w:t>
      </w:r>
      <w:r w:rsidRPr="00455B93">
        <w:rPr>
          <w:sz w:val="24"/>
          <w:szCs w:val="24"/>
          <w:lang w:val="lv-LV"/>
        </w:rPr>
        <w:t>a</w:t>
      </w:r>
      <w:r w:rsidRPr="00455B93">
        <w:rPr>
          <w:bCs/>
          <w:sz w:val="24"/>
          <w:szCs w:val="24"/>
          <w:lang w:val="lv-LV"/>
        </w:rPr>
        <w:t xml:space="preserve">tbilstoši </w:t>
      </w:r>
      <w:r w:rsidR="00B36DF1" w:rsidRPr="00455B93">
        <w:rPr>
          <w:bCs/>
          <w:sz w:val="24"/>
          <w:szCs w:val="24"/>
          <w:lang w:val="lv-LV"/>
        </w:rPr>
        <w:t>T</w:t>
      </w:r>
      <w:r w:rsidRPr="00455B93">
        <w:rPr>
          <w:bCs/>
          <w:sz w:val="24"/>
          <w:szCs w:val="24"/>
          <w:lang w:val="lv-LV"/>
        </w:rPr>
        <w:t xml:space="preserve">ehniskās specifikācijas prasībām par šādu līgumcenu: </w:t>
      </w:r>
    </w:p>
    <w:p w14:paraId="3881CA1E" w14:textId="5376CF13" w:rsidR="0018046A" w:rsidRPr="00455B93" w:rsidRDefault="0018046A" w:rsidP="00E47EBD">
      <w:pPr>
        <w:ind w:right="-54"/>
        <w:jc w:val="both"/>
        <w:rPr>
          <w:bCs/>
          <w:sz w:val="24"/>
          <w:szCs w:val="24"/>
          <w:lang w:val="lv-LV"/>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976"/>
        <w:gridCol w:w="1276"/>
        <w:gridCol w:w="992"/>
        <w:gridCol w:w="709"/>
        <w:gridCol w:w="1134"/>
        <w:gridCol w:w="709"/>
        <w:gridCol w:w="1134"/>
      </w:tblGrid>
      <w:tr w:rsidR="00455B93" w:rsidRPr="00455B93" w14:paraId="24B7B1BC" w14:textId="77777777" w:rsidTr="00BA7DB7">
        <w:trPr>
          <w:trHeight w:val="284"/>
          <w:tblHeader/>
        </w:trPr>
        <w:tc>
          <w:tcPr>
            <w:tcW w:w="568" w:type="dxa"/>
          </w:tcPr>
          <w:p w14:paraId="0A702538" w14:textId="77777777" w:rsidR="009E28FA" w:rsidRPr="00455B93" w:rsidRDefault="009E28FA" w:rsidP="00BA7DB7">
            <w:pPr>
              <w:widowControl w:val="0"/>
              <w:jc w:val="center"/>
              <w:rPr>
                <w:bCs/>
                <w:lang w:val="lv-LV"/>
              </w:rPr>
            </w:pPr>
            <w:proofErr w:type="spellStart"/>
            <w:r w:rsidRPr="00455B93">
              <w:rPr>
                <w:bCs/>
                <w:lang w:val="lv-LV"/>
              </w:rPr>
              <w:t>Nr.p.k</w:t>
            </w:r>
            <w:proofErr w:type="spellEnd"/>
            <w:r w:rsidRPr="00455B93">
              <w:rPr>
                <w:bCs/>
                <w:lang w:val="lv-LV"/>
              </w:rPr>
              <w:t>.</w:t>
            </w:r>
          </w:p>
        </w:tc>
        <w:tc>
          <w:tcPr>
            <w:tcW w:w="2976" w:type="dxa"/>
            <w:noWrap/>
            <w:vAlign w:val="center"/>
            <w:hideMark/>
          </w:tcPr>
          <w:p w14:paraId="0B509363" w14:textId="77777777" w:rsidR="009E28FA" w:rsidRPr="00455B93" w:rsidRDefault="009E28FA" w:rsidP="00BA7DB7">
            <w:pPr>
              <w:widowControl w:val="0"/>
              <w:jc w:val="center"/>
              <w:rPr>
                <w:bCs/>
                <w:lang w:val="lv-LV"/>
              </w:rPr>
            </w:pPr>
            <w:r w:rsidRPr="00455B93">
              <w:rPr>
                <w:bCs/>
                <w:lang w:val="lv-LV"/>
              </w:rPr>
              <w:t>Nodevums</w:t>
            </w:r>
          </w:p>
        </w:tc>
        <w:tc>
          <w:tcPr>
            <w:tcW w:w="1276" w:type="dxa"/>
          </w:tcPr>
          <w:p w14:paraId="2D32FFBA" w14:textId="77777777" w:rsidR="009E28FA" w:rsidRPr="00455B93" w:rsidRDefault="009E28FA" w:rsidP="00BA7DB7">
            <w:pPr>
              <w:widowControl w:val="0"/>
              <w:jc w:val="center"/>
              <w:rPr>
                <w:bCs/>
                <w:lang w:val="lv-LV"/>
              </w:rPr>
            </w:pPr>
            <w:r w:rsidRPr="00455B93">
              <w:rPr>
                <w:bCs/>
                <w:lang w:val="lv-LV"/>
              </w:rPr>
              <w:t>Mērvienība</w:t>
            </w:r>
          </w:p>
        </w:tc>
        <w:tc>
          <w:tcPr>
            <w:tcW w:w="992" w:type="dxa"/>
          </w:tcPr>
          <w:p w14:paraId="18895658" w14:textId="77777777" w:rsidR="009E28FA" w:rsidRPr="00455B93" w:rsidRDefault="009E28FA" w:rsidP="00BA7DB7">
            <w:pPr>
              <w:widowControl w:val="0"/>
              <w:jc w:val="center"/>
              <w:rPr>
                <w:bCs/>
                <w:lang w:val="lv-LV"/>
              </w:rPr>
            </w:pPr>
            <w:r w:rsidRPr="00455B93">
              <w:rPr>
                <w:bCs/>
                <w:lang w:val="lv-LV"/>
              </w:rPr>
              <w:t>Vienas vienības</w:t>
            </w:r>
          </w:p>
          <w:p w14:paraId="67C2244A" w14:textId="77777777" w:rsidR="009E28FA" w:rsidRPr="00455B93" w:rsidRDefault="009E28FA" w:rsidP="00BA7DB7">
            <w:pPr>
              <w:widowControl w:val="0"/>
              <w:jc w:val="center"/>
              <w:rPr>
                <w:bCs/>
                <w:lang w:val="lv-LV"/>
              </w:rPr>
            </w:pPr>
            <w:r w:rsidRPr="00455B93">
              <w:rPr>
                <w:bCs/>
                <w:lang w:val="lv-LV"/>
              </w:rPr>
              <w:t xml:space="preserve">cena, EUR </w:t>
            </w:r>
          </w:p>
          <w:p w14:paraId="1DF71F2D" w14:textId="77777777" w:rsidR="009E28FA" w:rsidRPr="00455B93" w:rsidRDefault="009E28FA" w:rsidP="00BA7DB7">
            <w:pPr>
              <w:widowControl w:val="0"/>
              <w:jc w:val="center"/>
              <w:rPr>
                <w:bCs/>
                <w:lang w:val="lv-LV"/>
              </w:rPr>
            </w:pPr>
            <w:r w:rsidRPr="00455B93">
              <w:rPr>
                <w:bCs/>
                <w:lang w:val="lv-LV"/>
              </w:rPr>
              <w:t>bez PVN</w:t>
            </w:r>
          </w:p>
        </w:tc>
        <w:tc>
          <w:tcPr>
            <w:tcW w:w="709" w:type="dxa"/>
            <w:vAlign w:val="center"/>
            <w:hideMark/>
          </w:tcPr>
          <w:p w14:paraId="2C73B13A" w14:textId="77777777" w:rsidR="009E28FA" w:rsidRPr="00455B93" w:rsidRDefault="009E28FA" w:rsidP="00BA7DB7">
            <w:pPr>
              <w:widowControl w:val="0"/>
              <w:jc w:val="center"/>
              <w:rPr>
                <w:bCs/>
                <w:lang w:val="lv-LV"/>
              </w:rPr>
            </w:pPr>
            <w:r w:rsidRPr="00455B93">
              <w:rPr>
                <w:bCs/>
                <w:lang w:val="lv-LV"/>
              </w:rPr>
              <w:t>Skaits</w:t>
            </w:r>
          </w:p>
        </w:tc>
        <w:tc>
          <w:tcPr>
            <w:tcW w:w="1134" w:type="dxa"/>
          </w:tcPr>
          <w:p w14:paraId="6D62DA88" w14:textId="77777777" w:rsidR="009E28FA" w:rsidRPr="00455B93" w:rsidRDefault="009E28FA" w:rsidP="00BA7DB7">
            <w:pPr>
              <w:widowControl w:val="0"/>
              <w:jc w:val="center"/>
              <w:rPr>
                <w:bCs/>
                <w:lang w:val="lv-LV"/>
              </w:rPr>
            </w:pPr>
            <w:r w:rsidRPr="00455B93">
              <w:rPr>
                <w:bCs/>
                <w:lang w:val="lv-LV"/>
              </w:rPr>
              <w:t>Piedāvātā līgumcena KOPĀ,</w:t>
            </w:r>
          </w:p>
          <w:p w14:paraId="046672CB" w14:textId="77777777" w:rsidR="009E28FA" w:rsidRPr="00455B93" w:rsidRDefault="009E28FA" w:rsidP="00BA7DB7">
            <w:pPr>
              <w:widowControl w:val="0"/>
              <w:jc w:val="center"/>
              <w:rPr>
                <w:bCs/>
                <w:lang w:val="lv-LV"/>
              </w:rPr>
            </w:pPr>
            <w:r w:rsidRPr="00455B93">
              <w:rPr>
                <w:bCs/>
                <w:lang w:val="lv-LV"/>
              </w:rPr>
              <w:t>EUR</w:t>
            </w:r>
          </w:p>
          <w:p w14:paraId="694E9210" w14:textId="77777777" w:rsidR="009E28FA" w:rsidRPr="00455B93" w:rsidRDefault="009E28FA" w:rsidP="00BA7DB7">
            <w:pPr>
              <w:widowControl w:val="0"/>
              <w:jc w:val="center"/>
              <w:rPr>
                <w:bCs/>
                <w:lang w:val="lv-LV"/>
              </w:rPr>
            </w:pPr>
            <w:r w:rsidRPr="00455B93">
              <w:rPr>
                <w:bCs/>
                <w:lang w:val="lv-LV"/>
              </w:rPr>
              <w:t>bez PVN</w:t>
            </w:r>
          </w:p>
        </w:tc>
        <w:tc>
          <w:tcPr>
            <w:tcW w:w="709" w:type="dxa"/>
          </w:tcPr>
          <w:p w14:paraId="0646521F" w14:textId="77777777" w:rsidR="009E28FA" w:rsidRPr="00455B93" w:rsidRDefault="009E28FA" w:rsidP="00BA7DB7">
            <w:pPr>
              <w:widowControl w:val="0"/>
              <w:jc w:val="center"/>
              <w:rPr>
                <w:bCs/>
                <w:lang w:val="lv-LV"/>
              </w:rPr>
            </w:pPr>
            <w:r w:rsidRPr="00455B93">
              <w:rPr>
                <w:bCs/>
                <w:lang w:val="lv-LV"/>
              </w:rPr>
              <w:t>PVN</w:t>
            </w:r>
          </w:p>
        </w:tc>
        <w:tc>
          <w:tcPr>
            <w:tcW w:w="1134" w:type="dxa"/>
          </w:tcPr>
          <w:p w14:paraId="52C92EBA" w14:textId="77777777" w:rsidR="009E28FA" w:rsidRPr="00455B93" w:rsidRDefault="009E28FA" w:rsidP="00BA7DB7">
            <w:pPr>
              <w:widowControl w:val="0"/>
              <w:jc w:val="center"/>
              <w:rPr>
                <w:bCs/>
                <w:lang w:val="lv-LV"/>
              </w:rPr>
            </w:pPr>
            <w:r w:rsidRPr="00455B93">
              <w:rPr>
                <w:bCs/>
                <w:lang w:val="lv-LV"/>
              </w:rPr>
              <w:t xml:space="preserve">Piedāvātā līgumcena KOPĀ </w:t>
            </w:r>
          </w:p>
          <w:p w14:paraId="0B1269A5" w14:textId="77777777" w:rsidR="009E28FA" w:rsidRPr="00455B93" w:rsidRDefault="009E28FA" w:rsidP="00BA7DB7">
            <w:pPr>
              <w:widowControl w:val="0"/>
              <w:jc w:val="center"/>
              <w:rPr>
                <w:bCs/>
                <w:lang w:val="lv-LV"/>
              </w:rPr>
            </w:pPr>
            <w:r w:rsidRPr="00455B93">
              <w:rPr>
                <w:bCs/>
                <w:lang w:val="lv-LV"/>
              </w:rPr>
              <w:t xml:space="preserve">EUR </w:t>
            </w:r>
          </w:p>
          <w:p w14:paraId="5C6B8AC6" w14:textId="77777777" w:rsidR="009E28FA" w:rsidRPr="00455B93" w:rsidRDefault="009E28FA" w:rsidP="00BA7DB7">
            <w:pPr>
              <w:widowControl w:val="0"/>
              <w:jc w:val="center"/>
              <w:rPr>
                <w:bCs/>
                <w:lang w:val="lv-LV"/>
              </w:rPr>
            </w:pPr>
            <w:r w:rsidRPr="00455B93">
              <w:rPr>
                <w:bCs/>
                <w:lang w:val="lv-LV"/>
              </w:rPr>
              <w:t>ar PVN</w:t>
            </w:r>
          </w:p>
        </w:tc>
      </w:tr>
      <w:tr w:rsidR="00455B93" w:rsidRPr="00455B93" w14:paraId="2ED07319" w14:textId="77777777" w:rsidTr="00BA7DB7">
        <w:trPr>
          <w:trHeight w:val="499"/>
        </w:trPr>
        <w:tc>
          <w:tcPr>
            <w:tcW w:w="568" w:type="dxa"/>
          </w:tcPr>
          <w:p w14:paraId="362A510A" w14:textId="77777777" w:rsidR="009E28FA" w:rsidRPr="00455B93" w:rsidRDefault="009E28FA" w:rsidP="00BA7DB7">
            <w:pPr>
              <w:jc w:val="right"/>
              <w:rPr>
                <w:bCs/>
                <w:lang w:val="lv-LV" w:eastAsia="x-none"/>
              </w:rPr>
            </w:pPr>
            <w:r w:rsidRPr="00455B93">
              <w:rPr>
                <w:bCs/>
                <w:lang w:val="lv-LV" w:eastAsia="x-none"/>
              </w:rPr>
              <w:t>1.</w:t>
            </w:r>
          </w:p>
        </w:tc>
        <w:tc>
          <w:tcPr>
            <w:tcW w:w="2976" w:type="dxa"/>
            <w:noWrap/>
            <w:vAlign w:val="center"/>
          </w:tcPr>
          <w:p w14:paraId="1073BB03" w14:textId="77777777" w:rsidR="009E28FA" w:rsidRPr="00455B93" w:rsidRDefault="009E28FA" w:rsidP="00BA7DB7">
            <w:pPr>
              <w:rPr>
                <w:lang w:val="lv-LV"/>
              </w:rPr>
            </w:pPr>
            <w:r w:rsidRPr="00455B93">
              <w:rPr>
                <w:kern w:val="2"/>
                <w:lang w:val="lv-LV"/>
                <w14:ligatures w14:val="standardContextual"/>
              </w:rPr>
              <w:t>Metodikas sociālais darbs ar atkarīgām un līdzatkarīgām personām klātienes mācību īstenošana</w:t>
            </w:r>
            <w:r w:rsidRPr="00455B93">
              <w:rPr>
                <w:lang w:val="lv-LV"/>
              </w:rPr>
              <w:t xml:space="preserve">  </w:t>
            </w:r>
          </w:p>
        </w:tc>
        <w:tc>
          <w:tcPr>
            <w:tcW w:w="1276" w:type="dxa"/>
          </w:tcPr>
          <w:p w14:paraId="42DA156A" w14:textId="77777777" w:rsidR="009E28FA" w:rsidRPr="00455B93" w:rsidRDefault="009E28FA" w:rsidP="00BA7DB7">
            <w:pPr>
              <w:jc w:val="center"/>
              <w:rPr>
                <w:lang w:val="lv-LV"/>
              </w:rPr>
            </w:pPr>
            <w:r w:rsidRPr="00455B93">
              <w:rPr>
                <w:lang w:val="lv-LV"/>
              </w:rPr>
              <w:t>dalībnieks</w:t>
            </w:r>
          </w:p>
        </w:tc>
        <w:tc>
          <w:tcPr>
            <w:tcW w:w="992" w:type="dxa"/>
          </w:tcPr>
          <w:p w14:paraId="43746D9B" w14:textId="77777777" w:rsidR="009E28FA" w:rsidRPr="00455B93" w:rsidRDefault="009E28FA" w:rsidP="00BA7DB7">
            <w:pPr>
              <w:jc w:val="center"/>
              <w:rPr>
                <w:lang w:val="lv-LV"/>
              </w:rPr>
            </w:pPr>
          </w:p>
        </w:tc>
        <w:tc>
          <w:tcPr>
            <w:tcW w:w="709" w:type="dxa"/>
          </w:tcPr>
          <w:p w14:paraId="649DB4F0" w14:textId="77777777" w:rsidR="009E28FA" w:rsidRPr="00455B93" w:rsidRDefault="009E28FA" w:rsidP="00BA7DB7">
            <w:pPr>
              <w:jc w:val="center"/>
              <w:rPr>
                <w:lang w:val="lv-LV"/>
              </w:rPr>
            </w:pPr>
            <w:r w:rsidRPr="00455B93">
              <w:rPr>
                <w:lang w:val="lv-LV"/>
              </w:rPr>
              <w:t xml:space="preserve">40 </w:t>
            </w:r>
          </w:p>
        </w:tc>
        <w:tc>
          <w:tcPr>
            <w:tcW w:w="1134" w:type="dxa"/>
          </w:tcPr>
          <w:p w14:paraId="11334F08" w14:textId="77777777" w:rsidR="009E28FA" w:rsidRPr="00455B93" w:rsidRDefault="009E28FA" w:rsidP="00BA7DB7">
            <w:pPr>
              <w:jc w:val="center"/>
              <w:rPr>
                <w:lang w:val="lv-LV"/>
              </w:rPr>
            </w:pPr>
          </w:p>
        </w:tc>
        <w:tc>
          <w:tcPr>
            <w:tcW w:w="709" w:type="dxa"/>
          </w:tcPr>
          <w:p w14:paraId="786B9256" w14:textId="77777777" w:rsidR="009E28FA" w:rsidRPr="00455B93" w:rsidRDefault="009E28FA" w:rsidP="00BA7DB7">
            <w:pPr>
              <w:jc w:val="center"/>
              <w:rPr>
                <w:lang w:val="lv-LV"/>
              </w:rPr>
            </w:pPr>
          </w:p>
        </w:tc>
        <w:tc>
          <w:tcPr>
            <w:tcW w:w="1134" w:type="dxa"/>
          </w:tcPr>
          <w:p w14:paraId="51D9E26E" w14:textId="77777777" w:rsidR="009E28FA" w:rsidRPr="00455B93" w:rsidRDefault="009E28FA" w:rsidP="00BA7DB7">
            <w:pPr>
              <w:jc w:val="center"/>
              <w:rPr>
                <w:lang w:val="lv-LV"/>
              </w:rPr>
            </w:pPr>
          </w:p>
        </w:tc>
      </w:tr>
      <w:tr w:rsidR="00455B93" w:rsidRPr="00455B93" w14:paraId="49356919" w14:textId="77777777" w:rsidTr="00BA7DB7">
        <w:trPr>
          <w:trHeight w:val="499"/>
        </w:trPr>
        <w:tc>
          <w:tcPr>
            <w:tcW w:w="568" w:type="dxa"/>
          </w:tcPr>
          <w:p w14:paraId="0DDC5775" w14:textId="77777777" w:rsidR="009E28FA" w:rsidRPr="00455B93" w:rsidRDefault="009E28FA" w:rsidP="00BA7DB7">
            <w:pPr>
              <w:jc w:val="right"/>
              <w:rPr>
                <w:bCs/>
                <w:lang w:val="lv-LV" w:eastAsia="x-none"/>
              </w:rPr>
            </w:pPr>
            <w:r w:rsidRPr="00455B93">
              <w:rPr>
                <w:bCs/>
                <w:lang w:val="lv-LV" w:eastAsia="x-none"/>
              </w:rPr>
              <w:t>2.</w:t>
            </w:r>
          </w:p>
        </w:tc>
        <w:tc>
          <w:tcPr>
            <w:tcW w:w="2976" w:type="dxa"/>
            <w:noWrap/>
            <w:vAlign w:val="center"/>
          </w:tcPr>
          <w:p w14:paraId="5913E105" w14:textId="600FC4A1" w:rsidR="009E28FA" w:rsidRPr="00455B93" w:rsidRDefault="009E28FA" w:rsidP="00BA7DB7">
            <w:pPr>
              <w:rPr>
                <w:lang w:val="lv-LV"/>
              </w:rPr>
            </w:pPr>
            <w:r w:rsidRPr="00455B93">
              <w:rPr>
                <w:lang w:val="lv-LV"/>
              </w:rPr>
              <w:t>Semināra organizēšana (</w:t>
            </w:r>
            <w:r w:rsidR="004C2747" w:rsidRPr="00455B93">
              <w:rPr>
                <w:lang w:val="lv-LV"/>
              </w:rPr>
              <w:t xml:space="preserve">semināra ilgums 6 stundas, </w:t>
            </w:r>
            <w:r w:rsidRPr="00455B93">
              <w:rPr>
                <w:lang w:val="lv-LV"/>
              </w:rPr>
              <w:t xml:space="preserve">40 dalībnieki)  </w:t>
            </w:r>
          </w:p>
        </w:tc>
        <w:tc>
          <w:tcPr>
            <w:tcW w:w="1276" w:type="dxa"/>
          </w:tcPr>
          <w:p w14:paraId="6AAC5B86" w14:textId="77777777" w:rsidR="009E28FA" w:rsidRPr="00455B93" w:rsidRDefault="009E28FA" w:rsidP="00BA7DB7">
            <w:pPr>
              <w:jc w:val="center"/>
              <w:rPr>
                <w:lang w:val="lv-LV"/>
              </w:rPr>
            </w:pPr>
            <w:r w:rsidRPr="00455B93">
              <w:rPr>
                <w:lang w:val="lv-LV"/>
              </w:rPr>
              <w:t>seminārs</w:t>
            </w:r>
          </w:p>
        </w:tc>
        <w:tc>
          <w:tcPr>
            <w:tcW w:w="992" w:type="dxa"/>
          </w:tcPr>
          <w:p w14:paraId="7140144B" w14:textId="77777777" w:rsidR="009E28FA" w:rsidRPr="00455B93" w:rsidRDefault="009E28FA" w:rsidP="00BA7DB7">
            <w:pPr>
              <w:jc w:val="center"/>
              <w:rPr>
                <w:lang w:val="lv-LV"/>
              </w:rPr>
            </w:pPr>
          </w:p>
        </w:tc>
        <w:tc>
          <w:tcPr>
            <w:tcW w:w="709" w:type="dxa"/>
          </w:tcPr>
          <w:p w14:paraId="425781AC" w14:textId="77777777" w:rsidR="009E28FA" w:rsidRPr="00455B93" w:rsidRDefault="009E28FA" w:rsidP="00BA7DB7">
            <w:pPr>
              <w:jc w:val="center"/>
              <w:rPr>
                <w:lang w:val="lv-LV"/>
              </w:rPr>
            </w:pPr>
            <w:r w:rsidRPr="00455B93">
              <w:rPr>
                <w:lang w:val="lv-LV"/>
              </w:rPr>
              <w:t>2</w:t>
            </w:r>
          </w:p>
        </w:tc>
        <w:tc>
          <w:tcPr>
            <w:tcW w:w="1134" w:type="dxa"/>
          </w:tcPr>
          <w:p w14:paraId="32168A36" w14:textId="77777777" w:rsidR="009E28FA" w:rsidRPr="00455B93" w:rsidRDefault="009E28FA" w:rsidP="00BA7DB7">
            <w:pPr>
              <w:jc w:val="center"/>
              <w:rPr>
                <w:lang w:val="lv-LV"/>
              </w:rPr>
            </w:pPr>
          </w:p>
        </w:tc>
        <w:tc>
          <w:tcPr>
            <w:tcW w:w="709" w:type="dxa"/>
          </w:tcPr>
          <w:p w14:paraId="25C11495" w14:textId="77777777" w:rsidR="009E28FA" w:rsidRPr="00455B93" w:rsidRDefault="009E28FA" w:rsidP="00BA7DB7">
            <w:pPr>
              <w:jc w:val="center"/>
              <w:rPr>
                <w:lang w:val="lv-LV"/>
              </w:rPr>
            </w:pPr>
          </w:p>
        </w:tc>
        <w:tc>
          <w:tcPr>
            <w:tcW w:w="1134" w:type="dxa"/>
          </w:tcPr>
          <w:p w14:paraId="7B3F5F3C" w14:textId="77777777" w:rsidR="009E28FA" w:rsidRPr="00455B93" w:rsidRDefault="009E28FA" w:rsidP="00BA7DB7">
            <w:pPr>
              <w:jc w:val="center"/>
              <w:rPr>
                <w:lang w:val="lv-LV"/>
              </w:rPr>
            </w:pPr>
          </w:p>
        </w:tc>
      </w:tr>
      <w:tr w:rsidR="00455B93" w:rsidRPr="00455B93" w14:paraId="4DF565E4" w14:textId="77777777" w:rsidTr="006562DD">
        <w:trPr>
          <w:trHeight w:val="499"/>
        </w:trPr>
        <w:tc>
          <w:tcPr>
            <w:tcW w:w="568" w:type="dxa"/>
          </w:tcPr>
          <w:p w14:paraId="210DB7EE" w14:textId="77777777" w:rsidR="009918A6" w:rsidRPr="00455B93" w:rsidRDefault="009918A6" w:rsidP="00BA7DB7">
            <w:pPr>
              <w:jc w:val="right"/>
              <w:rPr>
                <w:bCs/>
                <w:lang w:eastAsia="x-none"/>
              </w:rPr>
            </w:pPr>
          </w:p>
        </w:tc>
        <w:tc>
          <w:tcPr>
            <w:tcW w:w="5953" w:type="dxa"/>
            <w:gridSpan w:val="4"/>
            <w:noWrap/>
            <w:vAlign w:val="center"/>
          </w:tcPr>
          <w:p w14:paraId="653302D9" w14:textId="6E35CC08" w:rsidR="009918A6" w:rsidRPr="00455B93" w:rsidRDefault="009918A6" w:rsidP="00455B93">
            <w:pPr>
              <w:jc w:val="right"/>
            </w:pPr>
            <w:r w:rsidRPr="00455B93">
              <w:rPr>
                <w:b/>
                <w:bCs/>
                <w:lang w:val="lv-LV"/>
              </w:rPr>
              <w:t>Kopā:</w:t>
            </w:r>
          </w:p>
        </w:tc>
        <w:tc>
          <w:tcPr>
            <w:tcW w:w="1134" w:type="dxa"/>
          </w:tcPr>
          <w:p w14:paraId="71012FF9" w14:textId="77777777" w:rsidR="009918A6" w:rsidRPr="00455B93" w:rsidRDefault="009918A6" w:rsidP="00BA7DB7">
            <w:pPr>
              <w:jc w:val="center"/>
            </w:pPr>
          </w:p>
        </w:tc>
        <w:tc>
          <w:tcPr>
            <w:tcW w:w="709" w:type="dxa"/>
          </w:tcPr>
          <w:p w14:paraId="559A47EF" w14:textId="77777777" w:rsidR="009918A6" w:rsidRPr="00455B93" w:rsidRDefault="009918A6" w:rsidP="00BA7DB7">
            <w:pPr>
              <w:jc w:val="center"/>
            </w:pPr>
          </w:p>
        </w:tc>
        <w:tc>
          <w:tcPr>
            <w:tcW w:w="1134" w:type="dxa"/>
          </w:tcPr>
          <w:p w14:paraId="1AC68BFF" w14:textId="77777777" w:rsidR="009918A6" w:rsidRPr="00455B93" w:rsidRDefault="009918A6" w:rsidP="00BA7DB7">
            <w:pPr>
              <w:jc w:val="center"/>
            </w:pPr>
          </w:p>
        </w:tc>
      </w:tr>
    </w:tbl>
    <w:p w14:paraId="0FF2FC39" w14:textId="77777777" w:rsidR="009E28FA" w:rsidRPr="00455B93" w:rsidRDefault="009E28FA" w:rsidP="00E47EBD">
      <w:pPr>
        <w:ind w:right="-54"/>
        <w:jc w:val="both"/>
        <w:rPr>
          <w:bCs/>
          <w:sz w:val="24"/>
          <w:szCs w:val="24"/>
          <w:lang w:val="lv-LV"/>
        </w:rPr>
      </w:pPr>
    </w:p>
    <w:p w14:paraId="70960217" w14:textId="0BCBA387" w:rsidR="00131423" w:rsidRPr="00455B93" w:rsidRDefault="00E81199" w:rsidP="00BC5443">
      <w:pPr>
        <w:spacing w:before="240" w:line="276" w:lineRule="auto"/>
        <w:jc w:val="both"/>
        <w:rPr>
          <w:i/>
          <w:iCs/>
          <w:sz w:val="22"/>
          <w:szCs w:val="22"/>
          <w:lang w:val="lv-LV"/>
        </w:rPr>
      </w:pPr>
      <w:r w:rsidRPr="00455B93">
        <w:rPr>
          <w:i/>
          <w:iCs/>
          <w:sz w:val="22"/>
          <w:szCs w:val="22"/>
          <w:lang w:val="lv-LV"/>
        </w:rPr>
        <w:t>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w:t>
      </w:r>
      <w:r w:rsidR="00131423" w:rsidRPr="00455B93">
        <w:rPr>
          <w:i/>
          <w:iCs/>
          <w:sz w:val="22"/>
          <w:szCs w:val="22"/>
          <w:lang w:val="lv-LV"/>
        </w:rPr>
        <w:t xml:space="preserve">, </w:t>
      </w:r>
      <w:r w:rsidR="00131423" w:rsidRPr="00455B93">
        <w:rPr>
          <w:bCs/>
          <w:i/>
          <w:sz w:val="22"/>
          <w:szCs w:val="22"/>
          <w:lang w:val="lv-LV"/>
        </w:rPr>
        <w:t>kā arī visas izmaksas, kas saistītas ar iespējamajiem riskiem (piem., tirgus cenu svārstības plānotajā iepirkuma līguma izpildes laikā).</w:t>
      </w:r>
    </w:p>
    <w:p w14:paraId="3DC40D5A" w14:textId="77777777" w:rsidR="00E81199" w:rsidRPr="00455B93" w:rsidRDefault="00E81199" w:rsidP="00E81199">
      <w:pPr>
        <w:spacing w:line="276" w:lineRule="auto"/>
        <w:rPr>
          <w:sz w:val="22"/>
          <w:szCs w:val="22"/>
          <w:lang w:val="lv-LV"/>
        </w:rPr>
      </w:pPr>
    </w:p>
    <w:p w14:paraId="649950F1" w14:textId="77777777" w:rsidR="00BB0FE6" w:rsidRPr="00455B93" w:rsidRDefault="00BB0FE6" w:rsidP="00690377">
      <w:pPr>
        <w:jc w:val="both"/>
        <w:rPr>
          <w:i/>
          <w:iCs/>
          <w:sz w:val="24"/>
          <w:szCs w:val="24"/>
          <w:lang w:val="lv-LV"/>
        </w:rPr>
      </w:pPr>
    </w:p>
    <w:p w14:paraId="22411384" w14:textId="11D9F29C" w:rsidR="002E4F58" w:rsidRPr="00455B93" w:rsidRDefault="002E4F58" w:rsidP="002E4F58">
      <w:pPr>
        <w:jc w:val="both"/>
        <w:rPr>
          <w:rFonts w:eastAsia="Calibri"/>
          <w:sz w:val="24"/>
          <w:szCs w:val="24"/>
          <w:lang w:val="lv-LV"/>
        </w:rPr>
      </w:pPr>
      <w:r w:rsidRPr="00455B93">
        <w:rPr>
          <w:rFonts w:eastAsia="Calibri"/>
          <w:sz w:val="24"/>
          <w:szCs w:val="24"/>
          <w:lang w:val="lv-LV"/>
        </w:rPr>
        <w:t>Pretendenta nosaukums: _____________________</w:t>
      </w:r>
    </w:p>
    <w:p w14:paraId="713CFC1F" w14:textId="77777777" w:rsidR="006E3C19" w:rsidRPr="00455B93" w:rsidRDefault="006E3C19" w:rsidP="002E4F58">
      <w:pPr>
        <w:jc w:val="both"/>
        <w:rPr>
          <w:rFonts w:eastAsia="Calibri"/>
          <w:sz w:val="24"/>
          <w:szCs w:val="24"/>
          <w:lang w:val="lv-LV"/>
        </w:rPr>
      </w:pPr>
    </w:p>
    <w:p w14:paraId="66CC164D" w14:textId="39D32466" w:rsidR="002E4F58" w:rsidRPr="00455B93" w:rsidRDefault="002E4F58" w:rsidP="002E4F58">
      <w:pPr>
        <w:rPr>
          <w:rFonts w:eastAsia="Calibri"/>
          <w:sz w:val="24"/>
          <w:szCs w:val="24"/>
          <w:lang w:val="lv-LV"/>
        </w:rPr>
      </w:pPr>
      <w:r w:rsidRPr="00455B93">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4A33C4" w:rsidRPr="00455B93" w14:paraId="22A3936C" w14:textId="77777777" w:rsidTr="00181C43">
        <w:tc>
          <w:tcPr>
            <w:tcW w:w="4479" w:type="dxa"/>
          </w:tcPr>
          <w:p w14:paraId="4ED8D626" w14:textId="41B031EA" w:rsidR="00D34EAD" w:rsidRPr="00455B93" w:rsidRDefault="00D34EAD" w:rsidP="00181C43">
            <w:pPr>
              <w:suppressAutoHyphens/>
              <w:spacing w:line="257" w:lineRule="auto"/>
              <w:ind w:right="-142"/>
              <w:jc w:val="center"/>
              <w:rPr>
                <w:sz w:val="24"/>
                <w:szCs w:val="24"/>
                <w:lang w:val="lv-LV"/>
              </w:rPr>
            </w:pPr>
            <w:bookmarkStart w:id="78" w:name="_Hlk33545468"/>
            <w:bookmarkEnd w:id="72"/>
            <w:bookmarkEnd w:id="73"/>
            <w:bookmarkEnd w:id="74"/>
            <w:bookmarkEnd w:id="75"/>
            <w:bookmarkEnd w:id="78"/>
          </w:p>
        </w:tc>
        <w:tc>
          <w:tcPr>
            <w:tcW w:w="4479" w:type="dxa"/>
          </w:tcPr>
          <w:p w14:paraId="5940B66F" w14:textId="510B8312" w:rsidR="00D34EAD" w:rsidRPr="00455B93" w:rsidRDefault="00D34EAD" w:rsidP="00181C43">
            <w:pPr>
              <w:suppressAutoHyphens/>
              <w:spacing w:line="257" w:lineRule="auto"/>
              <w:ind w:right="-142"/>
              <w:jc w:val="center"/>
              <w:rPr>
                <w:sz w:val="24"/>
                <w:szCs w:val="24"/>
                <w:lang w:val="lv-LV"/>
              </w:rPr>
            </w:pPr>
          </w:p>
        </w:tc>
      </w:tr>
    </w:tbl>
    <w:p w14:paraId="0266FBFE" w14:textId="0DB1AF62" w:rsidR="0036638D" w:rsidRPr="00455B93" w:rsidRDefault="0036638D" w:rsidP="002D1464">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p w14:paraId="74A1F03B" w14:textId="77777777" w:rsidR="0036638D" w:rsidRPr="00455B93" w:rsidRDefault="0036638D">
      <w:pPr>
        <w:rPr>
          <w:rFonts w:eastAsia="Calibri"/>
          <w:kern w:val="1"/>
          <w:sz w:val="24"/>
          <w:szCs w:val="24"/>
          <w:u w:color="000000"/>
          <w:bdr w:val="nil"/>
          <w:lang w:val="lv-LV" w:eastAsia="lv-LV"/>
        </w:rPr>
      </w:pPr>
      <w:r w:rsidRPr="00455B93">
        <w:rPr>
          <w:rFonts w:eastAsia="Calibri"/>
          <w:kern w:val="1"/>
          <w:sz w:val="24"/>
          <w:szCs w:val="24"/>
          <w:u w:color="000000"/>
          <w:bdr w:val="nil"/>
          <w:lang w:val="lv-LV" w:eastAsia="lv-LV"/>
        </w:rPr>
        <w:br w:type="page"/>
      </w:r>
    </w:p>
    <w:bookmarkEnd w:id="77"/>
    <w:p w14:paraId="6F8D76F5" w14:textId="6F7CC603" w:rsidR="00FC1DB5" w:rsidRPr="00455B93" w:rsidRDefault="005C401E" w:rsidP="00882FF4">
      <w:pPr>
        <w:jc w:val="right"/>
        <w:rPr>
          <w:rFonts w:eastAsia="Times"/>
          <w:kern w:val="1"/>
          <w:sz w:val="24"/>
          <w:szCs w:val="24"/>
          <w:u w:color="000000"/>
          <w:bdr w:val="nil"/>
          <w:lang w:val="lv-LV" w:eastAsia="lv-LV"/>
        </w:rPr>
      </w:pPr>
      <w:r w:rsidRPr="00455B93">
        <w:rPr>
          <w:rFonts w:eastAsia="Calibri"/>
          <w:kern w:val="1"/>
          <w:sz w:val="24"/>
          <w:szCs w:val="24"/>
          <w:u w:color="000000"/>
          <w:bdr w:val="nil"/>
          <w:lang w:val="lv-LV" w:eastAsia="lv-LV"/>
        </w:rPr>
        <w:lastRenderedPageBreak/>
        <w:t>1</w:t>
      </w:r>
      <w:r w:rsidR="00525519" w:rsidRPr="00455B93">
        <w:rPr>
          <w:rFonts w:eastAsia="Calibri"/>
          <w:kern w:val="1"/>
          <w:sz w:val="24"/>
          <w:szCs w:val="24"/>
          <w:u w:color="000000"/>
          <w:bdr w:val="nil"/>
          <w:lang w:val="lv-LV" w:eastAsia="lv-LV"/>
        </w:rPr>
        <w:t>1</w:t>
      </w:r>
      <w:r w:rsidR="002F4E07" w:rsidRPr="00455B93">
        <w:rPr>
          <w:rFonts w:eastAsia="Calibri"/>
          <w:kern w:val="1"/>
          <w:sz w:val="24"/>
          <w:szCs w:val="24"/>
          <w:u w:color="000000"/>
          <w:bdr w:val="nil"/>
          <w:lang w:val="lv-LV" w:eastAsia="lv-LV"/>
        </w:rPr>
        <w:t>.</w:t>
      </w:r>
      <w:r w:rsidR="00FC1DB5" w:rsidRPr="00455B93">
        <w:rPr>
          <w:rFonts w:eastAsia="Calibri"/>
          <w:kern w:val="1"/>
          <w:sz w:val="24"/>
          <w:szCs w:val="24"/>
          <w:u w:color="000000"/>
          <w:bdr w:val="nil"/>
          <w:lang w:val="lv-LV" w:eastAsia="lv-LV"/>
        </w:rPr>
        <w:t>pielikums</w:t>
      </w:r>
    </w:p>
    <w:p w14:paraId="21198E8A" w14:textId="77777777" w:rsidR="00FC1DB5" w:rsidRPr="00455B93" w:rsidRDefault="00FC1DB5" w:rsidP="00FC1DB5">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 nolikumam</w:t>
      </w:r>
    </w:p>
    <w:p w14:paraId="6C7E0F95" w14:textId="788B5F3A" w:rsidR="00FC1DB5" w:rsidRPr="00455B93" w:rsidRDefault="00FC1DB5" w:rsidP="00FC1DB5">
      <w:pPr>
        <w:widowControl w:val="0"/>
        <w:tabs>
          <w:tab w:val="left" w:pos="284"/>
          <w:tab w:val="left" w:pos="567"/>
        </w:tabs>
        <w:autoSpaceDE w:val="0"/>
        <w:autoSpaceDN w:val="0"/>
        <w:adjustRightInd w:val="0"/>
        <w:spacing w:after="120"/>
        <w:jc w:val="right"/>
        <w:rPr>
          <w:sz w:val="24"/>
          <w:szCs w:val="24"/>
          <w:lang w:val="lv-LV" w:eastAsia="lv-LV"/>
        </w:rPr>
      </w:pPr>
      <w:r w:rsidRPr="00455B93">
        <w:rPr>
          <w:sz w:val="24"/>
          <w:szCs w:val="24"/>
          <w:lang w:val="lv-LV" w:eastAsia="lv-LV"/>
        </w:rPr>
        <w:t xml:space="preserve">ID Nr. </w:t>
      </w:r>
      <w:r w:rsidR="003A29BD" w:rsidRPr="00455B93">
        <w:rPr>
          <w:sz w:val="24"/>
          <w:szCs w:val="24"/>
          <w:lang w:val="lv-LV" w:eastAsia="lv-LV"/>
        </w:rPr>
        <w:t>LR</w:t>
      </w:r>
      <w:r w:rsidR="00F6326C" w:rsidRPr="00455B93">
        <w:rPr>
          <w:sz w:val="24"/>
          <w:szCs w:val="24"/>
          <w:lang w:val="lv-LV" w:eastAsia="lv-LV"/>
        </w:rPr>
        <w:t xml:space="preserve"> </w:t>
      </w:r>
      <w:r w:rsidR="003A29BD" w:rsidRPr="00455B93">
        <w:rPr>
          <w:sz w:val="24"/>
          <w:szCs w:val="24"/>
          <w:lang w:val="lv-LV" w:eastAsia="lv-LV"/>
        </w:rPr>
        <w:t>LM 202</w:t>
      </w:r>
      <w:r w:rsidR="006E5975" w:rsidRPr="00455B93">
        <w:rPr>
          <w:sz w:val="24"/>
          <w:szCs w:val="24"/>
          <w:lang w:val="lv-LV" w:eastAsia="lv-LV"/>
        </w:rPr>
        <w:t>4</w:t>
      </w:r>
      <w:r w:rsidR="003A29BD" w:rsidRPr="00455B93">
        <w:rPr>
          <w:sz w:val="24"/>
          <w:szCs w:val="24"/>
          <w:lang w:val="lv-LV" w:eastAsia="lv-LV"/>
        </w:rPr>
        <w:t>/</w:t>
      </w:r>
      <w:r w:rsidR="003B0D46" w:rsidRPr="00455B93">
        <w:rPr>
          <w:sz w:val="24"/>
          <w:szCs w:val="24"/>
          <w:lang w:val="lv-LV" w:eastAsia="lv-LV"/>
        </w:rPr>
        <w:t>6</w:t>
      </w:r>
      <w:r w:rsidR="005775B5" w:rsidRPr="00455B93">
        <w:rPr>
          <w:sz w:val="24"/>
          <w:szCs w:val="24"/>
          <w:lang w:val="lv-LV" w:eastAsia="lv-LV"/>
        </w:rPr>
        <w:t>0</w:t>
      </w:r>
      <w:r w:rsidR="00706D3E" w:rsidRPr="00455B93">
        <w:rPr>
          <w:sz w:val="24"/>
          <w:szCs w:val="24"/>
          <w:lang w:val="lv-LV" w:eastAsia="lv-LV"/>
        </w:rPr>
        <w:t>ESF+</w:t>
      </w:r>
    </w:p>
    <w:p w14:paraId="45FF66E9" w14:textId="7AA5A8F6" w:rsidR="00373051" w:rsidRPr="00455B93" w:rsidRDefault="00373051" w:rsidP="00373051">
      <w:pPr>
        <w:ind w:right="-143"/>
        <w:rPr>
          <w:b/>
          <w:bCs/>
          <w:sz w:val="24"/>
          <w:szCs w:val="24"/>
          <w:lang w:val="lv-LV"/>
        </w:rPr>
      </w:pPr>
    </w:p>
    <w:p w14:paraId="6598B100" w14:textId="77777777" w:rsidR="00BB481E" w:rsidRPr="00455B93" w:rsidRDefault="00BB481E" w:rsidP="00BB481E">
      <w:pPr>
        <w:ind w:right="-143"/>
        <w:rPr>
          <w:b/>
          <w:bCs/>
          <w:sz w:val="24"/>
          <w:szCs w:val="24"/>
          <w:lang w:val="lv-LV"/>
        </w:rPr>
      </w:pPr>
      <w:bookmarkStart w:id="79" w:name="_Toc389149595"/>
    </w:p>
    <w:bookmarkEnd w:id="79"/>
    <w:p w14:paraId="2DCB3A40" w14:textId="77777777" w:rsidR="00BB481E" w:rsidRPr="00455B93" w:rsidRDefault="00BB481E" w:rsidP="00BB481E">
      <w:pPr>
        <w:keepNext/>
        <w:spacing w:after="120"/>
        <w:jc w:val="center"/>
        <w:outlineLvl w:val="0"/>
        <w:rPr>
          <w:b/>
          <w:sz w:val="24"/>
          <w:szCs w:val="24"/>
          <w:lang w:val="lv-LV"/>
        </w:rPr>
      </w:pPr>
      <w:r w:rsidRPr="00455B93">
        <w:rPr>
          <w:b/>
          <w:sz w:val="24"/>
          <w:szCs w:val="24"/>
          <w:lang w:val="lv-LV"/>
        </w:rPr>
        <w:t>Līguma projekts</w:t>
      </w:r>
    </w:p>
    <w:tbl>
      <w:tblPr>
        <w:tblW w:w="9815" w:type="dxa"/>
        <w:tblInd w:w="108" w:type="dxa"/>
        <w:tblLayout w:type="fixed"/>
        <w:tblLook w:val="0000" w:firstRow="0" w:lastRow="0" w:firstColumn="0" w:lastColumn="0" w:noHBand="0" w:noVBand="0"/>
      </w:tblPr>
      <w:tblGrid>
        <w:gridCol w:w="3856"/>
        <w:gridCol w:w="5959"/>
      </w:tblGrid>
      <w:tr w:rsidR="00BB481E" w:rsidRPr="00455B93" w14:paraId="576D980B" w14:textId="77777777" w:rsidTr="00815294">
        <w:tc>
          <w:tcPr>
            <w:tcW w:w="3856" w:type="dxa"/>
            <w:shd w:val="clear" w:color="auto" w:fill="auto"/>
          </w:tcPr>
          <w:p w14:paraId="68866D48" w14:textId="77777777" w:rsidR="00BB481E" w:rsidRPr="00455B93" w:rsidRDefault="00BB481E" w:rsidP="004A78AA">
            <w:pPr>
              <w:tabs>
                <w:tab w:val="left" w:pos="5760"/>
                <w:tab w:val="left" w:leader="underscore" w:pos="6600"/>
              </w:tabs>
              <w:spacing w:before="120" w:after="120"/>
              <w:ind w:left="2767" w:hanging="2767"/>
              <w:jc w:val="both"/>
              <w:rPr>
                <w:rFonts w:eastAsia="Calibri"/>
                <w:sz w:val="24"/>
                <w:szCs w:val="24"/>
                <w:lang w:val="lv-LV" w:eastAsia="lv-LV"/>
              </w:rPr>
            </w:pPr>
            <w:r w:rsidRPr="00455B93">
              <w:rPr>
                <w:rFonts w:eastAsia="Calibri"/>
                <w:sz w:val="24"/>
                <w:szCs w:val="24"/>
                <w:lang w:val="lv-LV" w:eastAsia="lv-LV"/>
              </w:rPr>
              <w:t>Rīgā,</w:t>
            </w:r>
          </w:p>
        </w:tc>
        <w:tc>
          <w:tcPr>
            <w:tcW w:w="5959" w:type="dxa"/>
            <w:shd w:val="clear" w:color="auto" w:fill="auto"/>
          </w:tcPr>
          <w:p w14:paraId="081B60AA" w14:textId="77777777" w:rsidR="00BB481E" w:rsidRPr="00455B93" w:rsidRDefault="00BB481E" w:rsidP="004A78AA">
            <w:pPr>
              <w:ind w:left="-113" w:firstLine="113"/>
              <w:jc w:val="right"/>
              <w:rPr>
                <w:i/>
                <w:sz w:val="24"/>
                <w:szCs w:val="24"/>
                <w:lang w:val="lv-LV"/>
              </w:rPr>
            </w:pPr>
            <w:r w:rsidRPr="00455B93">
              <w:rPr>
                <w:i/>
                <w:sz w:val="24"/>
                <w:szCs w:val="24"/>
                <w:lang w:val="lv-LV"/>
              </w:rPr>
              <w:t>Parakstīts ar drošu elektronisku parakstu, un dokumenta datums ir tā elektroniskās</w:t>
            </w:r>
          </w:p>
          <w:p w14:paraId="1D5816C0" w14:textId="77777777" w:rsidR="00BB481E" w:rsidRPr="00455B93" w:rsidRDefault="00BB481E" w:rsidP="004A78AA">
            <w:pPr>
              <w:tabs>
                <w:tab w:val="left" w:pos="5760"/>
                <w:tab w:val="left" w:leader="underscore" w:pos="6600"/>
              </w:tabs>
              <w:ind w:left="-113" w:firstLine="113"/>
              <w:jc w:val="right"/>
              <w:rPr>
                <w:rFonts w:eastAsia="Calibri"/>
                <w:sz w:val="24"/>
                <w:szCs w:val="24"/>
                <w:lang w:val="lv-LV" w:eastAsia="lv-LV"/>
              </w:rPr>
            </w:pPr>
            <w:r w:rsidRPr="00455B93">
              <w:rPr>
                <w:i/>
                <w:sz w:val="24"/>
                <w:szCs w:val="24"/>
                <w:lang w:val="lv-LV"/>
              </w:rPr>
              <w:t>parakstīšanas datums</w:t>
            </w:r>
          </w:p>
        </w:tc>
      </w:tr>
    </w:tbl>
    <w:p w14:paraId="226EC519" w14:textId="77777777" w:rsidR="00BB481E" w:rsidRPr="00455B93" w:rsidRDefault="00BB481E" w:rsidP="00BB481E">
      <w:pPr>
        <w:suppressAutoHyphens/>
        <w:ind w:right="-142"/>
        <w:jc w:val="center"/>
        <w:rPr>
          <w:sz w:val="24"/>
          <w:szCs w:val="24"/>
          <w:lang w:val="lv-LV"/>
        </w:rPr>
      </w:pPr>
    </w:p>
    <w:p w14:paraId="0E8C2787" w14:textId="77777777" w:rsidR="00BB481E" w:rsidRPr="00455B93" w:rsidRDefault="00BB481E" w:rsidP="00BB481E">
      <w:pPr>
        <w:spacing w:after="60"/>
        <w:ind w:right="-58" w:firstLine="720"/>
        <w:jc w:val="both"/>
        <w:rPr>
          <w:sz w:val="24"/>
          <w:szCs w:val="24"/>
          <w:lang w:val="lv-LV"/>
        </w:rPr>
      </w:pPr>
      <w:r w:rsidRPr="00455B93">
        <w:rPr>
          <w:b/>
          <w:bCs/>
          <w:sz w:val="24"/>
          <w:szCs w:val="24"/>
          <w:lang w:val="lv-LV"/>
        </w:rPr>
        <w:t>Labklājības ministrija,</w:t>
      </w:r>
      <w:r w:rsidRPr="00455B93">
        <w:rPr>
          <w:sz w:val="24"/>
          <w:szCs w:val="24"/>
          <w:lang w:val="lv-LV"/>
        </w:rPr>
        <w:t xml:space="preserve"> </w:t>
      </w:r>
      <w:bookmarkStart w:id="80" w:name="_Hlk152689047"/>
      <w:r w:rsidRPr="00455B93">
        <w:rPr>
          <w:sz w:val="24"/>
          <w:szCs w:val="24"/>
          <w:lang w:val="lv-LV"/>
        </w:rPr>
        <w:t xml:space="preserve">reģistrācijas numurs </w:t>
      </w:r>
      <w:bookmarkEnd w:id="80"/>
      <w:r w:rsidRPr="00455B93">
        <w:rPr>
          <w:sz w:val="24"/>
          <w:szCs w:val="24"/>
          <w:lang w:val="lv-LV"/>
        </w:rPr>
        <w:t xml:space="preserve">90000022064, Ingus </w:t>
      </w:r>
      <w:proofErr w:type="spellStart"/>
      <w:r w:rsidRPr="00455B93">
        <w:rPr>
          <w:sz w:val="24"/>
          <w:szCs w:val="24"/>
          <w:lang w:val="lv-LV"/>
        </w:rPr>
        <w:t>Allika</w:t>
      </w:r>
      <w:proofErr w:type="spellEnd"/>
      <w:r w:rsidRPr="00455B93">
        <w:rPr>
          <w:sz w:val="24"/>
          <w:szCs w:val="24"/>
          <w:lang w:val="lv-LV"/>
        </w:rPr>
        <w:t xml:space="preserve"> personā, kurš rīkojas saskaņā ar Ministru kabineta 2004.gada 27.janvāra noteikumiem Nr.49 „Labklājības ministrijas nolikums”, (turpmāk – Pasūtītājs) no vienas puses, un</w:t>
      </w:r>
    </w:p>
    <w:p w14:paraId="31D5188C" w14:textId="77777777" w:rsidR="00BB481E" w:rsidRPr="00455B93" w:rsidRDefault="00BB481E" w:rsidP="00BB481E">
      <w:pPr>
        <w:spacing w:after="60"/>
        <w:ind w:firstLine="720"/>
        <w:jc w:val="both"/>
        <w:rPr>
          <w:sz w:val="24"/>
          <w:szCs w:val="24"/>
          <w:lang w:val="lv-LV"/>
        </w:rPr>
      </w:pPr>
      <w:bookmarkStart w:id="81" w:name="_Hlk153477915"/>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bookmarkStart w:id="82" w:name="_Hlk161967864"/>
      <w:bookmarkEnd w:id="81"/>
      <w:r w:rsidRPr="00455B93">
        <w:rPr>
          <w:bCs/>
          <w:i/>
          <w:sz w:val="24"/>
          <w:szCs w:val="24"/>
          <w:lang w:val="lv-LV"/>
        </w:rPr>
        <w:t xml:space="preserve">_________________(nosaukums, reģistrācijas numurs), __________________(amats, vārds, uzvārds) </w:t>
      </w:r>
      <w:r w:rsidRPr="00455B93">
        <w:rPr>
          <w:bCs/>
          <w:sz w:val="24"/>
          <w:szCs w:val="24"/>
          <w:lang w:val="lv-LV"/>
        </w:rPr>
        <w:t>personā, kurš (-a)</w:t>
      </w:r>
      <w:r w:rsidRPr="00455B93">
        <w:rPr>
          <w:b/>
          <w:bCs/>
          <w:i/>
          <w:sz w:val="24"/>
          <w:szCs w:val="24"/>
          <w:lang w:val="lv-LV"/>
        </w:rPr>
        <w:t xml:space="preserve"> </w:t>
      </w:r>
      <w:r w:rsidRPr="00455B93">
        <w:rPr>
          <w:bCs/>
          <w:i/>
          <w:sz w:val="24"/>
          <w:szCs w:val="24"/>
          <w:lang w:val="lv-LV"/>
        </w:rPr>
        <w:t>rīkojas saskaņā ar (pārstāvības pamats)</w:t>
      </w:r>
      <w:r w:rsidRPr="00455B93">
        <w:rPr>
          <w:b/>
          <w:bCs/>
          <w:i/>
          <w:sz w:val="24"/>
          <w:szCs w:val="24"/>
          <w:lang w:val="lv-LV"/>
        </w:rPr>
        <w:t xml:space="preserve"> </w:t>
      </w:r>
      <w:r w:rsidRPr="00455B93">
        <w:rPr>
          <w:iCs/>
          <w:sz w:val="24"/>
          <w:szCs w:val="24"/>
          <w:lang w:val="lv-LV"/>
        </w:rPr>
        <w:t xml:space="preserve">(turpmāk </w:t>
      </w:r>
      <w:r w:rsidRPr="00455B93">
        <w:rPr>
          <w:rFonts w:eastAsia="Calibri"/>
          <w:sz w:val="24"/>
          <w:szCs w:val="24"/>
          <w:lang w:val="lv-LV"/>
        </w:rPr>
        <w:t>- Izpildītājs)</w:t>
      </w:r>
      <w:r w:rsidRPr="00455B93">
        <w:rPr>
          <w:bCs/>
          <w:sz w:val="24"/>
          <w:szCs w:val="24"/>
          <w:lang w:val="lv-LV"/>
        </w:rPr>
        <w:t>,</w:t>
      </w:r>
      <w:r w:rsidRPr="00455B93">
        <w:rPr>
          <w:rFonts w:eastAsia="Calibri"/>
          <w:sz w:val="24"/>
          <w:szCs w:val="24"/>
          <w:lang w:val="lv-LV"/>
        </w:rPr>
        <w:t xml:space="preserve"> no otras</w:t>
      </w:r>
      <w:r w:rsidRPr="00455B93">
        <w:rPr>
          <w:sz w:val="24"/>
          <w:szCs w:val="24"/>
          <w:lang w:val="lv-LV"/>
        </w:rPr>
        <w:t xml:space="preserve"> puses, abi turpmāk kopā saukti – Puses, bet katrs atsevišķi – Puse,</w:t>
      </w:r>
    </w:p>
    <w:bookmarkEnd w:id="82"/>
    <w:p w14:paraId="571B76AB" w14:textId="3A7580EA" w:rsidR="00BB481E" w:rsidRPr="00455B93" w:rsidRDefault="00BB481E" w:rsidP="004D1D84">
      <w:pPr>
        <w:jc w:val="both"/>
        <w:rPr>
          <w:rFonts w:eastAsiaTheme="minorEastAsia"/>
          <w:b/>
          <w:sz w:val="24"/>
          <w:szCs w:val="24"/>
          <w:lang w:val="lv-LV"/>
        </w:rPr>
      </w:pPr>
      <w:r w:rsidRPr="00455B93">
        <w:rPr>
          <w:rFonts w:eastAsia="Calibri"/>
          <w:sz w:val="24"/>
          <w:szCs w:val="24"/>
          <w:lang w:val="lv-LV"/>
        </w:rPr>
        <w:t>saskaņā ar Publisko iepirkumu likuma 10. panta pirmās daļas kārtīb</w:t>
      </w:r>
      <w:r w:rsidR="009600CA" w:rsidRPr="00455B93">
        <w:rPr>
          <w:rFonts w:eastAsia="Calibri"/>
          <w:sz w:val="24"/>
          <w:szCs w:val="24"/>
          <w:lang w:val="lv-LV"/>
        </w:rPr>
        <w:t>ā</w:t>
      </w:r>
      <w:r w:rsidRPr="00455B93">
        <w:rPr>
          <w:rFonts w:eastAsia="Calibri"/>
          <w:sz w:val="24"/>
          <w:szCs w:val="24"/>
          <w:lang w:val="lv-LV"/>
        </w:rPr>
        <w:t xml:space="preserve"> veiktā iepirkuma</w:t>
      </w:r>
      <w:r w:rsidR="004D1D84" w:rsidRPr="00455B93">
        <w:rPr>
          <w:b/>
          <w:sz w:val="24"/>
          <w:szCs w:val="24"/>
          <w:lang w:val="lv-LV"/>
        </w:rPr>
        <w:t xml:space="preserve"> </w:t>
      </w:r>
      <w:bookmarkStart w:id="83" w:name="_Hlk170315672"/>
      <w:r w:rsidR="004D1D84" w:rsidRPr="00455B93">
        <w:rPr>
          <w:b/>
          <w:sz w:val="24"/>
          <w:szCs w:val="24"/>
          <w:lang w:val="lv-LV"/>
        </w:rPr>
        <w:t>“</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mācības</w:t>
      </w:r>
      <w:proofErr w:type="spellEnd"/>
      <w:r w:rsidR="00305A5A" w:rsidRPr="00455B93">
        <w:rPr>
          <w:b/>
          <w:bCs/>
          <w:sz w:val="24"/>
          <w:szCs w:val="24"/>
        </w:rPr>
        <w:t xml:space="preserve"> 2025.gadā</w:t>
      </w:r>
      <w:r w:rsidR="004D1D84" w:rsidRPr="00455B93">
        <w:rPr>
          <w:rFonts w:eastAsiaTheme="minorEastAsia"/>
          <w:b/>
          <w:sz w:val="24"/>
          <w:szCs w:val="24"/>
          <w:lang w:val="lv-LV"/>
        </w:rPr>
        <w:t>”</w:t>
      </w:r>
      <w:bookmarkEnd w:id="83"/>
      <w:r w:rsidRPr="00455B93">
        <w:rPr>
          <w:rFonts w:eastAsia="Calibri"/>
          <w:bCs/>
          <w:sz w:val="24"/>
          <w:szCs w:val="24"/>
          <w:lang w:val="lv-LV"/>
        </w:rPr>
        <w:t>, identifikācijas numurs LR</w:t>
      </w:r>
      <w:r w:rsidR="00F6326C" w:rsidRPr="00455B93">
        <w:rPr>
          <w:rFonts w:eastAsia="Calibri"/>
          <w:bCs/>
          <w:sz w:val="24"/>
          <w:szCs w:val="24"/>
          <w:lang w:val="lv-LV"/>
        </w:rPr>
        <w:t xml:space="preserve"> </w:t>
      </w:r>
      <w:r w:rsidRPr="00455B93">
        <w:rPr>
          <w:rFonts w:eastAsia="Calibri"/>
          <w:bCs/>
          <w:sz w:val="24"/>
          <w:szCs w:val="24"/>
          <w:lang w:val="lv-LV"/>
        </w:rPr>
        <w:t>LM 2024/</w:t>
      </w:r>
      <w:r w:rsidR="003B0D46" w:rsidRPr="00455B93">
        <w:rPr>
          <w:rFonts w:eastAsia="Calibri"/>
          <w:bCs/>
          <w:sz w:val="24"/>
          <w:szCs w:val="24"/>
          <w:lang w:val="lv-LV"/>
        </w:rPr>
        <w:t>6</w:t>
      </w:r>
      <w:r w:rsidR="005775B5" w:rsidRPr="00455B93">
        <w:rPr>
          <w:rFonts w:eastAsia="Calibri"/>
          <w:bCs/>
          <w:sz w:val="24"/>
          <w:szCs w:val="24"/>
          <w:lang w:val="lv-LV"/>
        </w:rPr>
        <w:t>0</w:t>
      </w:r>
      <w:r w:rsidRPr="00455B93">
        <w:rPr>
          <w:rFonts w:eastAsia="Calibri"/>
          <w:bCs/>
          <w:sz w:val="24"/>
          <w:szCs w:val="24"/>
          <w:lang w:val="lv-LV"/>
        </w:rPr>
        <w:t xml:space="preserve">ESF+, </w:t>
      </w:r>
      <w:r w:rsidRPr="00455B93">
        <w:rPr>
          <w:sz w:val="24"/>
          <w:szCs w:val="24"/>
          <w:lang w:val="lv-LV"/>
        </w:rPr>
        <w:t>(</w:t>
      </w:r>
      <w:r w:rsidRPr="00455B93">
        <w:rPr>
          <w:rFonts w:eastAsia="Calibri"/>
          <w:bCs/>
          <w:sz w:val="24"/>
          <w:szCs w:val="24"/>
          <w:lang w:val="lv-LV"/>
        </w:rPr>
        <w:t xml:space="preserve">turpmāk – Iepirkums), rezultātiem, </w:t>
      </w:r>
      <w:r w:rsidR="000203AC" w:rsidRPr="00455B93">
        <w:rPr>
          <w:rFonts w:eastAsia="Calibri"/>
          <w:bCs/>
          <w:sz w:val="24"/>
          <w:szCs w:val="24"/>
          <w:lang w:val="lv-LV"/>
        </w:rPr>
        <w:t xml:space="preserve">ar </w:t>
      </w:r>
      <w:r w:rsidRPr="00455B93">
        <w:rPr>
          <w:sz w:val="24"/>
          <w:szCs w:val="24"/>
          <w:lang w:val="lv-LV"/>
        </w:rPr>
        <w:t>Eiropas Sociālā fonda Plus atbalstu Labklājības ministrijas īstenotā</w:t>
      </w:r>
      <w:r w:rsidR="00DD128A" w:rsidRPr="00455B93">
        <w:rPr>
          <w:sz w:val="24"/>
          <w:szCs w:val="24"/>
          <w:lang w:val="lv-LV"/>
        </w:rPr>
        <w:t xml:space="preserve"> projekta “Profesionāla un mūsdienīga sociālā darba attīstība” (ESF+), Nr.4.3.5.4/1/24/I/001 </w:t>
      </w:r>
      <w:r w:rsidRPr="00455B93">
        <w:rPr>
          <w:sz w:val="24"/>
          <w:szCs w:val="24"/>
          <w:lang w:val="lv-LV"/>
        </w:rPr>
        <w:t xml:space="preserve"> (turpmāk – Projekta) ietvaros,</w:t>
      </w:r>
      <w:r w:rsidRPr="00455B93">
        <w:rPr>
          <w:rFonts w:eastAsia="Calibri"/>
          <w:bCs/>
          <w:sz w:val="24"/>
          <w:szCs w:val="24"/>
          <w:lang w:val="lv-LV"/>
        </w:rPr>
        <w:t xml:space="preserve"> noslēdz šādu līgumu (turpmāk – Līgums):</w:t>
      </w:r>
    </w:p>
    <w:p w14:paraId="53A466B8" w14:textId="77777777" w:rsidR="00BB481E" w:rsidRPr="00455B93" w:rsidRDefault="00BB481E" w:rsidP="00BB481E">
      <w:pPr>
        <w:spacing w:after="60"/>
        <w:jc w:val="both"/>
        <w:rPr>
          <w:sz w:val="24"/>
          <w:szCs w:val="24"/>
          <w:lang w:val="lv-LV"/>
        </w:rPr>
      </w:pPr>
    </w:p>
    <w:p w14:paraId="6505908F" w14:textId="77777777" w:rsidR="00BB481E" w:rsidRPr="00455B93" w:rsidRDefault="00BB481E" w:rsidP="00733A3D">
      <w:pPr>
        <w:pStyle w:val="ListParagraph"/>
        <w:widowControl w:val="0"/>
        <w:numPr>
          <w:ilvl w:val="0"/>
          <w:numId w:val="118"/>
        </w:numPr>
        <w:suppressAutoHyphens/>
        <w:autoSpaceDE w:val="0"/>
        <w:spacing w:after="60"/>
        <w:contextualSpacing w:val="0"/>
        <w:jc w:val="center"/>
        <w:rPr>
          <w:b/>
          <w:bCs/>
          <w:sz w:val="24"/>
          <w:szCs w:val="24"/>
          <w:lang w:val="lv-LV"/>
        </w:rPr>
      </w:pPr>
      <w:r w:rsidRPr="00455B93">
        <w:rPr>
          <w:b/>
          <w:bCs/>
          <w:sz w:val="24"/>
          <w:szCs w:val="24"/>
          <w:lang w:val="lv-LV"/>
        </w:rPr>
        <w:t xml:space="preserve">Līguma priekšmets </w:t>
      </w:r>
    </w:p>
    <w:p w14:paraId="2187B77C" w14:textId="30223514" w:rsidR="00BB481E" w:rsidRPr="00455B93"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bookmarkStart w:id="84" w:name="_Hlk96345185"/>
      <w:r w:rsidRPr="00455B93">
        <w:rPr>
          <w:sz w:val="24"/>
          <w:szCs w:val="24"/>
          <w:lang w:val="lv-LV"/>
        </w:rPr>
        <w:t xml:space="preserve">Pasūtītājs uzdod, un </w:t>
      </w:r>
      <w:r w:rsidRPr="00455B93">
        <w:rPr>
          <w:rFonts w:eastAsia="Calibri"/>
          <w:sz w:val="24"/>
          <w:szCs w:val="24"/>
          <w:lang w:val="lv-LV"/>
        </w:rPr>
        <w:t>Izpildītājs</w:t>
      </w:r>
      <w:r w:rsidRPr="00455B93">
        <w:rPr>
          <w:sz w:val="24"/>
          <w:szCs w:val="24"/>
          <w:lang w:val="lv-LV"/>
        </w:rPr>
        <w:t xml:space="preserve"> apņemas nodrošināt </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w:t>
      </w:r>
      <w:r w:rsidR="00811304" w:rsidRPr="00455B93">
        <w:rPr>
          <w:b/>
          <w:bCs/>
          <w:sz w:val="24"/>
          <w:szCs w:val="24"/>
        </w:rPr>
        <w:t>u</w:t>
      </w:r>
      <w:proofErr w:type="spellEnd"/>
      <w:r w:rsidR="00305A5A" w:rsidRPr="00455B93">
        <w:rPr>
          <w:b/>
          <w:bCs/>
          <w:sz w:val="24"/>
          <w:szCs w:val="24"/>
        </w:rPr>
        <w:t xml:space="preserve"> 2025.gadā</w:t>
      </w:r>
      <w:r w:rsidR="00305A5A" w:rsidRPr="00455B93">
        <w:rPr>
          <w:b/>
          <w:bCs/>
          <w:sz w:val="24"/>
          <w:szCs w:val="24"/>
          <w:lang w:val="lv-LV"/>
        </w:rPr>
        <w:t xml:space="preserve"> </w:t>
      </w:r>
      <w:r w:rsidR="005F0550" w:rsidRPr="00455B93">
        <w:rPr>
          <w:b/>
          <w:bCs/>
          <w:sz w:val="24"/>
          <w:szCs w:val="24"/>
          <w:lang w:val="lv-LV"/>
        </w:rPr>
        <w:t>īste</w:t>
      </w:r>
      <w:r w:rsidR="002764F8" w:rsidRPr="00455B93">
        <w:rPr>
          <w:b/>
          <w:bCs/>
          <w:sz w:val="24"/>
          <w:szCs w:val="24"/>
          <w:lang w:val="lv-LV"/>
        </w:rPr>
        <w:t>n</w:t>
      </w:r>
      <w:r w:rsidR="005F0550" w:rsidRPr="00455B93">
        <w:rPr>
          <w:b/>
          <w:bCs/>
          <w:sz w:val="24"/>
          <w:szCs w:val="24"/>
          <w:lang w:val="lv-LV"/>
        </w:rPr>
        <w:t>ošanu</w:t>
      </w:r>
      <w:r w:rsidR="005F0550" w:rsidRPr="00455B93">
        <w:rPr>
          <w:b/>
          <w:sz w:val="24"/>
          <w:szCs w:val="24"/>
          <w:lang w:val="lv-LV"/>
        </w:rPr>
        <w:t xml:space="preserve"> </w:t>
      </w:r>
      <w:r w:rsidRPr="00455B93">
        <w:rPr>
          <w:sz w:val="24"/>
          <w:szCs w:val="24"/>
          <w:lang w:val="lv-LV"/>
        </w:rPr>
        <w:t xml:space="preserve">saskaņā ar </w:t>
      </w:r>
      <w:r w:rsidR="002336D0" w:rsidRPr="00455B93">
        <w:rPr>
          <w:sz w:val="24"/>
          <w:szCs w:val="24"/>
          <w:lang w:val="lv-LV"/>
        </w:rPr>
        <w:t xml:space="preserve">Iepirkuma </w:t>
      </w:r>
      <w:r w:rsidRPr="00455B93">
        <w:rPr>
          <w:sz w:val="24"/>
          <w:szCs w:val="24"/>
          <w:lang w:val="lv-LV"/>
        </w:rPr>
        <w:t xml:space="preserve">tehnisko specifikāciju (1.pielikums, turpmāk – “Tehniskā specifikācija”) un </w:t>
      </w:r>
      <w:r w:rsidR="00245537" w:rsidRPr="00455B93">
        <w:rPr>
          <w:sz w:val="24"/>
          <w:szCs w:val="24"/>
          <w:lang w:val="lv-LV"/>
        </w:rPr>
        <w:t xml:space="preserve">Izpildītāja </w:t>
      </w:r>
      <w:r w:rsidRPr="00455B93">
        <w:rPr>
          <w:sz w:val="24"/>
          <w:szCs w:val="24"/>
          <w:lang w:val="lv-LV"/>
        </w:rPr>
        <w:t>finanšu piedāvājumu (</w:t>
      </w:r>
      <w:r w:rsidR="00BA1361" w:rsidRPr="00455B93">
        <w:rPr>
          <w:sz w:val="24"/>
          <w:szCs w:val="24"/>
          <w:lang w:val="lv-LV"/>
        </w:rPr>
        <w:t>2</w:t>
      </w:r>
      <w:r w:rsidRPr="00455B93">
        <w:rPr>
          <w:sz w:val="24"/>
          <w:szCs w:val="24"/>
          <w:lang w:val="lv-LV"/>
        </w:rPr>
        <w:t>.pielikums, turpmāk – “Finanšu piedāvājums”)</w:t>
      </w:r>
      <w:r w:rsidR="00245537" w:rsidRPr="00455B93">
        <w:rPr>
          <w:sz w:val="24"/>
          <w:szCs w:val="24"/>
          <w:lang w:val="lv-LV"/>
        </w:rPr>
        <w:t>, turpmāk – “Pakalpojums” vai “Nodevums”</w:t>
      </w:r>
      <w:r w:rsidRPr="00455B93">
        <w:rPr>
          <w:sz w:val="24"/>
          <w:szCs w:val="24"/>
          <w:lang w:val="lv-LV"/>
        </w:rPr>
        <w:t>.</w:t>
      </w:r>
      <w:r w:rsidRPr="00455B93">
        <w:rPr>
          <w:lang w:val="lv-LV"/>
        </w:rPr>
        <w:t xml:space="preserve"> </w:t>
      </w:r>
    </w:p>
    <w:p w14:paraId="6E96DB59" w14:textId="7F8D05F9" w:rsidR="00BB481E" w:rsidRPr="00455B93"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r w:rsidRPr="00455B93">
        <w:rPr>
          <w:sz w:val="24"/>
          <w:szCs w:val="24"/>
          <w:lang w:val="lv-LV"/>
        </w:rPr>
        <w:t xml:space="preserve">Pakalpojuma sniegšanas apjoms ir noteikts </w:t>
      </w:r>
      <w:r w:rsidR="002E5832" w:rsidRPr="00455B93">
        <w:rPr>
          <w:sz w:val="24"/>
          <w:szCs w:val="24"/>
          <w:lang w:val="lv-LV"/>
        </w:rPr>
        <w:t>T</w:t>
      </w:r>
      <w:r w:rsidRPr="00455B93">
        <w:rPr>
          <w:sz w:val="24"/>
          <w:szCs w:val="24"/>
          <w:lang w:val="lv-LV"/>
        </w:rPr>
        <w:t>ehniskajā specifikācijā (1.</w:t>
      </w:r>
      <w:r w:rsidR="00811304" w:rsidRPr="00455B93">
        <w:rPr>
          <w:sz w:val="24"/>
          <w:szCs w:val="24"/>
          <w:lang w:val="lv-LV"/>
        </w:rPr>
        <w:t xml:space="preserve"> </w:t>
      </w:r>
      <w:r w:rsidRPr="00455B93">
        <w:rPr>
          <w:sz w:val="24"/>
          <w:szCs w:val="24"/>
          <w:lang w:val="lv-LV"/>
        </w:rPr>
        <w:t>pielikums).</w:t>
      </w:r>
    </w:p>
    <w:p w14:paraId="2C69D43A" w14:textId="6B15D744" w:rsidR="00BB481E" w:rsidRPr="00455B93" w:rsidRDefault="00BB481E" w:rsidP="00F4375D">
      <w:pPr>
        <w:pStyle w:val="ListParagraph"/>
        <w:numPr>
          <w:ilvl w:val="1"/>
          <w:numId w:val="117"/>
        </w:numPr>
        <w:suppressAutoHyphens/>
        <w:autoSpaceDE w:val="0"/>
        <w:spacing w:after="60"/>
        <w:ind w:left="567" w:hanging="567"/>
        <w:contextualSpacing w:val="0"/>
        <w:jc w:val="both"/>
        <w:rPr>
          <w:sz w:val="24"/>
          <w:szCs w:val="24"/>
          <w:lang w:val="lv-LV"/>
        </w:rPr>
      </w:pPr>
      <w:r w:rsidRPr="00455B93">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FF03A99" w14:textId="7E04DE5D" w:rsidR="00882FF4" w:rsidRPr="00455B93" w:rsidRDefault="00882FF4" w:rsidP="00882FF4">
      <w:pPr>
        <w:pStyle w:val="ListParagraph"/>
        <w:suppressAutoHyphens/>
        <w:autoSpaceDE w:val="0"/>
        <w:spacing w:after="60"/>
        <w:ind w:left="709"/>
        <w:contextualSpacing w:val="0"/>
        <w:jc w:val="both"/>
        <w:rPr>
          <w:sz w:val="24"/>
          <w:szCs w:val="24"/>
          <w:lang w:val="lv-LV"/>
        </w:rPr>
      </w:pPr>
    </w:p>
    <w:p w14:paraId="72FF8850" w14:textId="77777777" w:rsidR="00BB481E" w:rsidRPr="00455B93" w:rsidRDefault="00BB481E" w:rsidP="00733A3D">
      <w:pPr>
        <w:pStyle w:val="ListParagraph"/>
        <w:numPr>
          <w:ilvl w:val="0"/>
          <w:numId w:val="117"/>
        </w:numPr>
        <w:shd w:val="clear" w:color="auto" w:fill="FFFFFF"/>
        <w:tabs>
          <w:tab w:val="left" w:pos="720"/>
        </w:tabs>
        <w:spacing w:after="60"/>
        <w:contextualSpacing w:val="0"/>
        <w:jc w:val="center"/>
        <w:rPr>
          <w:rFonts w:eastAsia="Calibri"/>
          <w:b/>
          <w:bCs/>
          <w:sz w:val="24"/>
          <w:szCs w:val="24"/>
          <w:lang w:val="lv-LV"/>
        </w:rPr>
      </w:pPr>
      <w:r w:rsidRPr="00455B93">
        <w:rPr>
          <w:rFonts w:eastAsia="Calibri"/>
          <w:b/>
          <w:bCs/>
          <w:sz w:val="24"/>
          <w:szCs w:val="24"/>
          <w:lang w:val="lv-LV"/>
        </w:rPr>
        <w:t>Pušu savstarpējie apliecinājumi</w:t>
      </w:r>
    </w:p>
    <w:p w14:paraId="501D5DB2"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14:paraId="11A06097"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50A63C0C" w14:textId="602B1359"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sz w:val="24"/>
          <w:szCs w:val="24"/>
          <w:lang w:val="lv-LV"/>
        </w:rPr>
        <w:t>Izpildītājs apliecina, ka ir iepazinies ar Līguma noteikumiem un atzinis tos par saistošiem un izpildāmiem, sniegs Pakalpojumu pilnā apjomā, Līguma 2.1.</w:t>
      </w:r>
      <w:r w:rsidR="00811304" w:rsidRPr="00455B93">
        <w:rPr>
          <w:rFonts w:eastAsia="Calibri"/>
          <w:sz w:val="24"/>
          <w:szCs w:val="24"/>
          <w:lang w:val="lv-LV"/>
        </w:rPr>
        <w:t xml:space="preserve"> </w:t>
      </w:r>
      <w:r w:rsidRPr="00455B93">
        <w:rPr>
          <w:rFonts w:eastAsia="Calibri"/>
          <w:sz w:val="24"/>
          <w:szCs w:val="24"/>
          <w:lang w:val="lv-LV"/>
        </w:rPr>
        <w:t xml:space="preserve">punktā minētajā kvalitātē, Līgumā noteiktajā kārtībā un atbilstoši Latvijas Republikā spēkā esošo normatīvo aktu prasībām. </w:t>
      </w:r>
    </w:p>
    <w:p w14:paraId="145A853C" w14:textId="77777777"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viņa rīcībā atrodas pietiekoši resursi, lai savlaicīgi un kvalitatīvi veiktu visus Līgumā un tā pielikumos noteiktos pienākumus.</w:t>
      </w:r>
    </w:p>
    <w:p w14:paraId="6FB5FF59" w14:textId="77777777"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Līguma izpilde netiks kavēta un apgrūtināta, kam par pamatu varētu būt Izpildītāja saistības ar trešajām personām.</w:t>
      </w:r>
    </w:p>
    <w:p w14:paraId="3411EE25" w14:textId="77777777"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bookmarkStart w:id="85" w:name="_Ref514799012"/>
      <w:r w:rsidRPr="00455B93">
        <w:rPr>
          <w:rFonts w:eastAsia="Calibri"/>
          <w:sz w:val="24"/>
          <w:szCs w:val="24"/>
          <w:lang w:val="lv-LV"/>
        </w:rPr>
        <w:lastRenderedPageBreak/>
        <w:t>Izpildītājs apliecina, ka ievēros Pasūtītāja norādījumus (t.sk. mutvārdu un rakstveida) Līguma izpildes laikā</w:t>
      </w:r>
      <w:bookmarkEnd w:id="85"/>
      <w:r w:rsidRPr="00455B93">
        <w:rPr>
          <w:rFonts w:eastAsia="Calibri"/>
          <w:sz w:val="24"/>
          <w:szCs w:val="24"/>
          <w:lang w:val="lv-LV"/>
        </w:rPr>
        <w:t>.</w:t>
      </w:r>
    </w:p>
    <w:p w14:paraId="2EE9E22D" w14:textId="77777777"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bookmarkStart w:id="86" w:name="_Ref516659596"/>
      <w:r w:rsidRPr="00455B93">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86"/>
    </w:p>
    <w:p w14:paraId="5D969EEE" w14:textId="77777777"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personas, kas ir vai būs iesaistīti Līguma izpildē, ir iepazīstinātas ar noteikumiem par konfidencialitāti pirms darba uzsākšanas.</w:t>
      </w:r>
    </w:p>
    <w:p w14:paraId="765BEE58" w14:textId="7A491921" w:rsidR="00BB481E" w:rsidRPr="00455B93" w:rsidRDefault="00BB481E" w:rsidP="00733A3D">
      <w:pPr>
        <w:numPr>
          <w:ilvl w:val="1"/>
          <w:numId w:val="117"/>
        </w:numPr>
        <w:tabs>
          <w:tab w:val="left" w:pos="540"/>
        </w:tabs>
        <w:spacing w:after="60"/>
        <w:ind w:left="567" w:hanging="567"/>
        <w:jc w:val="both"/>
        <w:rPr>
          <w:rFonts w:eastAsia="Calibri"/>
          <w:sz w:val="24"/>
          <w:szCs w:val="24"/>
          <w:lang w:val="lv-LV"/>
        </w:rPr>
      </w:pPr>
      <w:r w:rsidRPr="00455B93">
        <w:rPr>
          <w:rFonts w:eastAsia="Calibri"/>
          <w:sz w:val="24"/>
          <w:szCs w:val="24"/>
          <w:lang w:val="lv-LV"/>
        </w:rPr>
        <w:t>Puses ir atbildīgas par Līguma neizpildīšanu vai tā nepienācīgu izpildīšanu.</w:t>
      </w:r>
      <w:bookmarkStart w:id="87" w:name="_Hlk503435056"/>
    </w:p>
    <w:bookmarkEnd w:id="87"/>
    <w:p w14:paraId="3347B26E" w14:textId="77777777" w:rsidR="00BB481E" w:rsidRPr="00455B93" w:rsidRDefault="00BB481E" w:rsidP="00733A3D">
      <w:pPr>
        <w:pStyle w:val="ListParagraph"/>
        <w:numPr>
          <w:ilvl w:val="0"/>
          <w:numId w:val="117"/>
        </w:numPr>
        <w:shd w:val="clear" w:color="auto" w:fill="FFFFFF"/>
        <w:tabs>
          <w:tab w:val="left" w:pos="720"/>
        </w:tabs>
        <w:spacing w:before="240" w:after="60"/>
        <w:contextualSpacing w:val="0"/>
        <w:jc w:val="center"/>
        <w:rPr>
          <w:rFonts w:eastAsia="Calibri"/>
          <w:b/>
          <w:bCs/>
          <w:sz w:val="24"/>
          <w:szCs w:val="24"/>
          <w:lang w:val="lv-LV"/>
        </w:rPr>
      </w:pPr>
      <w:r w:rsidRPr="00455B93">
        <w:rPr>
          <w:rFonts w:eastAsia="Calibri"/>
          <w:b/>
          <w:bCs/>
          <w:sz w:val="24"/>
          <w:szCs w:val="24"/>
          <w:lang w:val="lv-LV"/>
        </w:rPr>
        <w:t>Pakalpojuma nodošanas - pieņemšanas kārtība</w:t>
      </w:r>
    </w:p>
    <w:p w14:paraId="6094E20D"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bCs/>
          <w:sz w:val="24"/>
          <w:szCs w:val="24"/>
          <w:lang w:val="lv-LV"/>
        </w:rPr>
        <w:t>Izpildītājs</w:t>
      </w:r>
      <w:r w:rsidRPr="00455B93">
        <w:rPr>
          <w:rFonts w:eastAsia="Calibri"/>
          <w:sz w:val="24"/>
          <w:szCs w:val="24"/>
          <w:lang w:val="lv-LV" w:eastAsia="ar-SA"/>
        </w:rPr>
        <w:t xml:space="preserve"> Pakalpojumu sniedz un nodod atbilstoši Līguma un tā pielikumu noteikumiem. </w:t>
      </w:r>
    </w:p>
    <w:p w14:paraId="4AB1007D"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sz w:val="24"/>
          <w:szCs w:val="24"/>
          <w:lang w:val="lv-LV"/>
        </w:rPr>
        <w:t>Izpildītājs Nodevumus sagatavo saskaņā ar Līgumā un Tehniskajā specifikācijā (1.pielikums) norādītajiem termiņiem un iesniedz to Pasūtītāja pārstāvim saskaņošanai.</w:t>
      </w:r>
    </w:p>
    <w:p w14:paraId="036C873E"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sz w:val="24"/>
          <w:szCs w:val="24"/>
          <w:lang w:val="lv-LV"/>
        </w:rPr>
        <w:t>P</w:t>
      </w:r>
      <w:r w:rsidRPr="00455B93">
        <w:rPr>
          <w:rFonts w:eastAsia="Calibri"/>
          <w:bCs/>
          <w:sz w:val="24"/>
          <w:szCs w:val="24"/>
          <w:lang w:val="lv-LV"/>
        </w:rPr>
        <w:t>asūtītāja pārstāvim ir pienākums 10 (desmit) darba dienu laikā pēc sagatavotā Nodevuma saņemšanas</w:t>
      </w:r>
      <w:r w:rsidRPr="00455B93">
        <w:rPr>
          <w:rFonts w:eastAsia="Calibri"/>
          <w:sz w:val="24"/>
          <w:szCs w:val="24"/>
          <w:lang w:val="lv-LV"/>
        </w:rPr>
        <w:t xml:space="preserve"> </w:t>
      </w:r>
      <w:r w:rsidRPr="00455B93">
        <w:rPr>
          <w:rFonts w:eastAsia="Calibri"/>
          <w:bCs/>
          <w:sz w:val="24"/>
          <w:szCs w:val="24"/>
          <w:lang w:val="lv-LV"/>
        </w:rPr>
        <w:t xml:space="preserve">pārbaudīt sagatavotā Nodevuma atbilstību Līguma noteikumiem, </w:t>
      </w:r>
      <w:r w:rsidRPr="00455B93">
        <w:rPr>
          <w:sz w:val="24"/>
          <w:szCs w:val="24"/>
          <w:lang w:val="lv-LV"/>
        </w:rPr>
        <w:t>Tehniskās specifikācijas (1.pielikums) noteikumiem</w:t>
      </w:r>
      <w:r w:rsidRPr="00455B93">
        <w:rPr>
          <w:rFonts w:eastAsia="Calibri"/>
          <w:bCs/>
          <w:sz w:val="24"/>
          <w:szCs w:val="24"/>
          <w:lang w:val="lv-LV"/>
        </w:rPr>
        <w:t xml:space="preserve"> un/vai faktiskajai situācijai un pieņemt vai noraidīt to. </w:t>
      </w:r>
      <w:bookmarkStart w:id="88" w:name="_Hlk145962175"/>
    </w:p>
    <w:bookmarkEnd w:id="88"/>
    <w:p w14:paraId="758D021A" w14:textId="77777777" w:rsidR="00BB481E" w:rsidRPr="00455B93" w:rsidRDefault="00BB481E" w:rsidP="00733A3D">
      <w:pPr>
        <w:numPr>
          <w:ilvl w:val="1"/>
          <w:numId w:val="117"/>
        </w:numPr>
        <w:spacing w:after="60"/>
        <w:ind w:left="567" w:hanging="567"/>
        <w:jc w:val="both"/>
        <w:rPr>
          <w:rFonts w:eastAsia="Calibri"/>
          <w:sz w:val="24"/>
          <w:szCs w:val="24"/>
          <w:lang w:val="lv-LV"/>
        </w:rPr>
      </w:pPr>
      <w:r w:rsidRPr="00455B93">
        <w:rPr>
          <w:rFonts w:eastAsia="Calibri"/>
          <w:sz w:val="24"/>
          <w:szCs w:val="24"/>
          <w:lang w:val="lv-LV"/>
        </w:rPr>
        <w:t xml:space="preserve">Pasūtītāja pārstāvis, iepriekš </w:t>
      </w:r>
      <w:bookmarkStart w:id="89" w:name="_Hlk145962605"/>
      <w:r w:rsidRPr="00455B93">
        <w:rPr>
          <w:rFonts w:eastAsia="Calibri"/>
          <w:sz w:val="24"/>
          <w:szCs w:val="24"/>
          <w:lang w:val="lv-LV"/>
        </w:rPr>
        <w:t xml:space="preserve">pa elektronisko pastu </w:t>
      </w:r>
      <w:bookmarkEnd w:id="89"/>
      <w:r w:rsidRPr="00455B93">
        <w:rPr>
          <w:rFonts w:eastAsia="Calibri"/>
          <w:sz w:val="24"/>
          <w:szCs w:val="24"/>
          <w:lang w:val="lv-LV"/>
        </w:rPr>
        <w:t>par to paziņojot Izpildītājam, var pagarināt Nodevuma atbilstības pārbaudes laiku līdz 15 (piecpadsmit) darba dienām pēc tā saņemšanas, ja Nodevuma</w:t>
      </w:r>
      <w:r w:rsidRPr="00455B93">
        <w:rPr>
          <w:rFonts w:eastAsia="Calibri"/>
          <w:bCs/>
          <w:sz w:val="24"/>
          <w:szCs w:val="24"/>
          <w:lang w:val="lv-LV"/>
        </w:rPr>
        <w:t xml:space="preserve"> </w:t>
      </w:r>
      <w:r w:rsidRPr="00455B93">
        <w:rPr>
          <w:rFonts w:eastAsia="Calibri"/>
          <w:sz w:val="24"/>
          <w:szCs w:val="24"/>
          <w:lang w:val="lv-LV"/>
        </w:rPr>
        <w:t>apjoma vai citu objektīvu iemeslu dēļ Pasūtītāja pārstāvis nevar ievērot 10 (desmit) darba dienu termiņu.</w:t>
      </w:r>
    </w:p>
    <w:p w14:paraId="3D96A292" w14:textId="77777777" w:rsidR="00BB481E" w:rsidRPr="00455B93" w:rsidRDefault="00BB481E" w:rsidP="00733A3D">
      <w:pPr>
        <w:numPr>
          <w:ilvl w:val="1"/>
          <w:numId w:val="117"/>
        </w:numPr>
        <w:spacing w:after="60"/>
        <w:ind w:left="567" w:hanging="567"/>
        <w:jc w:val="both"/>
        <w:rPr>
          <w:rFonts w:eastAsia="Calibri"/>
          <w:bCs/>
          <w:sz w:val="24"/>
          <w:szCs w:val="24"/>
          <w:lang w:val="lv-LV"/>
        </w:rPr>
      </w:pPr>
      <w:r w:rsidRPr="00455B93">
        <w:rPr>
          <w:rFonts w:eastAsia="Calibri"/>
          <w:sz w:val="24"/>
          <w:szCs w:val="24"/>
          <w:lang w:val="lv-LV"/>
        </w:rPr>
        <w:t xml:space="preserve">Ja Nodevums vai tā daļa nav sniegta atbilstoši Līguma noteikumiem, </w:t>
      </w:r>
      <w:r w:rsidRPr="00455B93">
        <w:rPr>
          <w:sz w:val="24"/>
          <w:szCs w:val="24"/>
          <w:lang w:val="lv-LV"/>
        </w:rPr>
        <w:t>Tehniskai specifikācijai (1.pielikums)</w:t>
      </w:r>
      <w:r w:rsidRPr="00455B93">
        <w:rPr>
          <w:rFonts w:eastAsia="Calibri"/>
          <w:sz w:val="24"/>
          <w:szCs w:val="24"/>
          <w:lang w:val="lv-LV"/>
        </w:rPr>
        <w:t xml:space="preserve"> </w:t>
      </w:r>
      <w:r w:rsidRPr="00455B93">
        <w:rPr>
          <w:rFonts w:eastAsia="Calibri"/>
          <w:bCs/>
          <w:sz w:val="24"/>
          <w:szCs w:val="24"/>
          <w:lang w:val="lv-LV"/>
        </w:rPr>
        <w:t>un/vai</w:t>
      </w:r>
      <w:r w:rsidRPr="00455B93">
        <w:rPr>
          <w:rFonts w:eastAsia="Calibri"/>
          <w:sz w:val="24"/>
          <w:szCs w:val="24"/>
          <w:lang w:val="lv-LV"/>
        </w:rPr>
        <w:t xml:space="preserve"> faktiskajai situācijai, tad Pasūtītāja pārstāvim ir pienākums paziņot Izpildītājam par pretenzijām par Nodevumu šādā kārtībā:</w:t>
      </w:r>
    </w:p>
    <w:p w14:paraId="56E79015" w14:textId="77777777" w:rsidR="00BB481E" w:rsidRPr="00455B93" w:rsidRDefault="00BB481E" w:rsidP="00733A3D">
      <w:pPr>
        <w:numPr>
          <w:ilvl w:val="2"/>
          <w:numId w:val="117"/>
        </w:numPr>
        <w:shd w:val="clear" w:color="auto" w:fill="FFFFFF"/>
        <w:spacing w:after="60"/>
        <w:ind w:left="1276" w:hanging="709"/>
        <w:jc w:val="both"/>
        <w:rPr>
          <w:rFonts w:eastAsia="Calibri"/>
          <w:bCs/>
          <w:sz w:val="24"/>
          <w:szCs w:val="24"/>
          <w:lang w:val="lv-LV"/>
        </w:rPr>
      </w:pPr>
      <w:r w:rsidRPr="00455B93">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14:paraId="0C8F55B1" w14:textId="77777777" w:rsidR="00BB481E" w:rsidRPr="00455B93"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55B93">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455B93">
        <w:rPr>
          <w:rFonts w:eastAsia="Calibri"/>
          <w:sz w:val="24"/>
          <w:szCs w:val="24"/>
          <w:lang w:val="lv-LV"/>
        </w:rPr>
        <w:t>;</w:t>
      </w:r>
    </w:p>
    <w:p w14:paraId="71D71587" w14:textId="77777777" w:rsidR="00BB481E" w:rsidRPr="00455B93"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55B93">
        <w:rPr>
          <w:rFonts w:eastAsia="Courier New"/>
          <w:sz w:val="24"/>
          <w:szCs w:val="24"/>
          <w:lang w:val="lv-LV"/>
        </w:rPr>
        <w:t xml:space="preserve">ja Izpildītājs neatzīst Pasūtītāja pārstāvja pretenziju par pamatotu, Izpildītājs rakstiski sniedz skaidrojumu par nepiekrišanas iemeslu. </w:t>
      </w:r>
      <w:r w:rsidRPr="00455B93">
        <w:rPr>
          <w:rFonts w:eastAsia="Calibri"/>
          <w:sz w:val="24"/>
          <w:szCs w:val="24"/>
          <w:lang w:val="lv-LV"/>
        </w:rPr>
        <w:t>Pēc Izpildītāja skaidrojuma izvērtēšanas un ja tie ir pamatoti, Pasūtītāja pārstāvis vienojas ar Izpildītāju par tālākām darbībām Nodevuma labošanai vai pieņemšanai.</w:t>
      </w:r>
    </w:p>
    <w:p w14:paraId="6361DF04" w14:textId="6156004C" w:rsidR="00BB481E" w:rsidRPr="00455B93"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455B93">
        <w:rPr>
          <w:sz w:val="24"/>
          <w:szCs w:val="24"/>
          <w:lang w:val="lv-LV"/>
        </w:rPr>
        <w:t>Tehniskai specifikācijai (1.pielikums)</w:t>
      </w:r>
      <w:r w:rsidRPr="00455B93">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14:paraId="3CB589C6" w14:textId="58F05E86" w:rsidR="00BB481E" w:rsidRPr="00455B93"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Visus trūkumus, kurus Pasūtītājs konstatē Izpildītāja sagat</w:t>
      </w:r>
      <w:r w:rsidR="00245537" w:rsidRPr="00455B93">
        <w:rPr>
          <w:rFonts w:eastAsia="Calibri"/>
          <w:bCs/>
          <w:sz w:val="24"/>
          <w:szCs w:val="24"/>
          <w:lang w:val="lv-LV"/>
        </w:rPr>
        <w:t>a</w:t>
      </w:r>
      <w:r w:rsidRPr="00455B93">
        <w:rPr>
          <w:rFonts w:eastAsia="Calibri"/>
          <w:bCs/>
          <w:sz w:val="24"/>
          <w:szCs w:val="24"/>
          <w:lang w:val="lv-LV"/>
        </w:rPr>
        <w:t>votajā Nodevumā vai tā daļā, Izpildītājs novērš uz sava rēķina. Pasūtītājs neatlīdzina izdevumus, kas Izpildītājam radušies, novēršot Pasūtītāja konstatētos trūkumus.</w:t>
      </w:r>
    </w:p>
    <w:p w14:paraId="1B734B4C" w14:textId="77777777" w:rsidR="00BB481E" w:rsidRPr="00455B93"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14:paraId="524C0675" w14:textId="77777777" w:rsidR="00F4375D" w:rsidRPr="00455B93" w:rsidRDefault="00BB481E" w:rsidP="00F4375D">
      <w:pPr>
        <w:numPr>
          <w:ilvl w:val="1"/>
          <w:numId w:val="117"/>
        </w:numPr>
        <w:shd w:val="clear" w:color="auto" w:fill="FFFFFF"/>
        <w:tabs>
          <w:tab w:val="left" w:pos="540"/>
        </w:tabs>
        <w:spacing w:after="60"/>
        <w:ind w:left="567" w:hanging="567"/>
        <w:jc w:val="both"/>
        <w:rPr>
          <w:rFonts w:eastAsia="Calibri"/>
          <w:sz w:val="24"/>
          <w:szCs w:val="24"/>
          <w:lang w:val="lv-LV"/>
        </w:rPr>
      </w:pPr>
      <w:r w:rsidRPr="00455B93">
        <w:rPr>
          <w:rFonts w:eastAsia="Calibri"/>
          <w:bCs/>
          <w:sz w:val="24"/>
          <w:szCs w:val="24"/>
          <w:lang w:val="lv-LV"/>
        </w:rPr>
        <w:t xml:space="preserve">Ja Pasūtītāja pārstāvis pieņem Nodevumu, tad Pasūtītāja pārstāvis </w:t>
      </w:r>
      <w:r w:rsidRPr="00455B93">
        <w:rPr>
          <w:rFonts w:eastAsia="Calibri"/>
          <w:sz w:val="24"/>
          <w:szCs w:val="24"/>
          <w:lang w:val="lv-LV"/>
        </w:rPr>
        <w:t xml:space="preserve">pa elektronisko pastu </w:t>
      </w:r>
      <w:r w:rsidRPr="00455B93">
        <w:rPr>
          <w:rFonts w:eastAsia="Calibri"/>
          <w:bCs/>
          <w:sz w:val="24"/>
          <w:szCs w:val="24"/>
          <w:lang w:val="lv-LV"/>
        </w:rPr>
        <w:t>par to paziņo Izpildītājam, savukārt Izpildītājs 3 (</w:t>
      </w:r>
      <w:r w:rsidR="001C73F3" w:rsidRPr="00455B93">
        <w:rPr>
          <w:rFonts w:eastAsia="Calibri"/>
          <w:bCs/>
          <w:sz w:val="24"/>
          <w:szCs w:val="24"/>
          <w:lang w:val="lv-LV"/>
        </w:rPr>
        <w:t>trīs</w:t>
      </w:r>
      <w:r w:rsidRPr="00455B93">
        <w:rPr>
          <w:rFonts w:eastAsia="Calibri"/>
          <w:bCs/>
          <w:sz w:val="24"/>
          <w:szCs w:val="24"/>
          <w:lang w:val="lv-LV"/>
        </w:rPr>
        <w:t xml:space="preserve">) darba dienu laikā </w:t>
      </w:r>
      <w:r w:rsidRPr="00455B93">
        <w:rPr>
          <w:sz w:val="24"/>
          <w:szCs w:val="24"/>
          <w:lang w:val="lv-LV"/>
        </w:rPr>
        <w:t xml:space="preserve">ar drošu elektronisko parakstu </w:t>
      </w:r>
      <w:r w:rsidRPr="00455B93">
        <w:rPr>
          <w:sz w:val="24"/>
          <w:szCs w:val="24"/>
          <w:lang w:val="lv-LV"/>
        </w:rPr>
        <w:lastRenderedPageBreak/>
        <w:t>paraksta nodošanas un pieņemšanas aktu (3.pielikums, turpmāk – Akts),</w:t>
      </w:r>
      <w:r w:rsidRPr="00455B93">
        <w:rPr>
          <w:rFonts w:eastAsia="Calibri"/>
          <w:bCs/>
          <w:sz w:val="24"/>
          <w:szCs w:val="24"/>
          <w:lang w:val="lv-LV"/>
        </w:rPr>
        <w:t xml:space="preserve"> </w:t>
      </w:r>
      <w:r w:rsidRPr="00455B93">
        <w:rPr>
          <w:sz w:val="24"/>
          <w:szCs w:val="24"/>
          <w:lang w:val="lv-LV"/>
        </w:rPr>
        <w:t>un iesniedz Pasūtītāja pārstāvim parakstīšanai.</w:t>
      </w:r>
    </w:p>
    <w:p w14:paraId="760DC447" w14:textId="77777777" w:rsidR="00F4375D" w:rsidRPr="00455B93" w:rsidRDefault="00BB481E" w:rsidP="00F4375D">
      <w:pPr>
        <w:numPr>
          <w:ilvl w:val="1"/>
          <w:numId w:val="117"/>
        </w:numPr>
        <w:shd w:val="clear" w:color="auto" w:fill="FFFFFF"/>
        <w:tabs>
          <w:tab w:val="left" w:pos="540"/>
        </w:tabs>
        <w:spacing w:after="60"/>
        <w:ind w:left="567" w:hanging="567"/>
        <w:jc w:val="both"/>
        <w:rPr>
          <w:rFonts w:eastAsia="Calibri"/>
          <w:sz w:val="24"/>
          <w:szCs w:val="24"/>
          <w:lang w:val="lv-LV"/>
        </w:rPr>
      </w:pPr>
      <w:r w:rsidRPr="00455B93">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14:paraId="654CCADD" w14:textId="2D6E2853" w:rsidR="00BB481E" w:rsidRPr="00455B93" w:rsidRDefault="00BB481E" w:rsidP="00A70359">
      <w:pPr>
        <w:numPr>
          <w:ilvl w:val="1"/>
          <w:numId w:val="117"/>
        </w:numPr>
        <w:shd w:val="clear" w:color="auto" w:fill="FFFFFF"/>
        <w:tabs>
          <w:tab w:val="left" w:pos="540"/>
        </w:tabs>
        <w:spacing w:after="60"/>
        <w:ind w:left="567" w:hanging="567"/>
        <w:jc w:val="both"/>
        <w:rPr>
          <w:rFonts w:eastAsia="Calibri"/>
          <w:sz w:val="24"/>
          <w:szCs w:val="24"/>
          <w:lang w:val="lv-LV"/>
        </w:rPr>
      </w:pPr>
      <w:r w:rsidRPr="00455B93">
        <w:rPr>
          <w:rFonts w:eastAsia="Calibri"/>
          <w:sz w:val="24"/>
          <w:szCs w:val="24"/>
          <w:lang w:val="lv-LV"/>
        </w:rPr>
        <w:t>Pēc maksājuma veikšanas ar Aktu nodotie Nodevumi kļūst par Pasūtītāja īpašumu.</w:t>
      </w:r>
    </w:p>
    <w:p w14:paraId="4E0F801D" w14:textId="77777777" w:rsidR="00BB481E" w:rsidRPr="00455B93" w:rsidRDefault="00BB481E" w:rsidP="00BB481E">
      <w:pPr>
        <w:tabs>
          <w:tab w:val="left" w:pos="540"/>
          <w:tab w:val="left" w:pos="851"/>
        </w:tabs>
        <w:spacing w:after="60"/>
        <w:jc w:val="both"/>
        <w:rPr>
          <w:rFonts w:eastAsia="Calibri"/>
          <w:sz w:val="24"/>
          <w:szCs w:val="24"/>
          <w:lang w:val="lv-LV"/>
        </w:rPr>
      </w:pPr>
    </w:p>
    <w:p w14:paraId="43B2ADBB" w14:textId="77777777" w:rsidR="00BB481E" w:rsidRPr="00455B93" w:rsidRDefault="00BB481E" w:rsidP="00733A3D">
      <w:pPr>
        <w:widowControl w:val="0"/>
        <w:numPr>
          <w:ilvl w:val="0"/>
          <w:numId w:val="117"/>
        </w:numPr>
        <w:tabs>
          <w:tab w:val="left" w:pos="-2640"/>
        </w:tabs>
        <w:suppressAutoHyphens/>
        <w:autoSpaceDE w:val="0"/>
        <w:spacing w:after="60"/>
        <w:jc w:val="center"/>
        <w:rPr>
          <w:b/>
          <w:bCs/>
          <w:sz w:val="24"/>
          <w:szCs w:val="24"/>
          <w:lang w:val="lv-LV"/>
        </w:rPr>
      </w:pPr>
      <w:r w:rsidRPr="00455B93">
        <w:rPr>
          <w:b/>
          <w:bCs/>
          <w:sz w:val="24"/>
          <w:szCs w:val="24"/>
          <w:lang w:val="lv-LV"/>
        </w:rPr>
        <w:t>Pušu pienākumi un tiesības</w:t>
      </w:r>
    </w:p>
    <w:p w14:paraId="38BFA691" w14:textId="77777777" w:rsidR="00BB481E" w:rsidRPr="00455B93" w:rsidRDefault="00BB481E" w:rsidP="00A70359">
      <w:pPr>
        <w:pStyle w:val="ListParagraph"/>
        <w:numPr>
          <w:ilvl w:val="1"/>
          <w:numId w:val="117"/>
        </w:numPr>
        <w:tabs>
          <w:tab w:val="left" w:pos="-1903"/>
          <w:tab w:val="left" w:pos="567"/>
        </w:tabs>
        <w:suppressAutoHyphens/>
        <w:autoSpaceDE w:val="0"/>
        <w:spacing w:after="60"/>
        <w:ind w:left="567" w:hanging="567"/>
        <w:contextualSpacing w:val="0"/>
        <w:jc w:val="both"/>
        <w:rPr>
          <w:sz w:val="24"/>
          <w:szCs w:val="24"/>
          <w:lang w:val="lv-LV"/>
        </w:rPr>
      </w:pPr>
      <w:r w:rsidRPr="00455B93">
        <w:rPr>
          <w:sz w:val="24"/>
          <w:szCs w:val="24"/>
          <w:lang w:val="lv-LV"/>
        </w:rPr>
        <w:t>Pasūtītāja pienākumi:</w:t>
      </w:r>
    </w:p>
    <w:p w14:paraId="2B65D507" w14:textId="77777777" w:rsidR="00BB481E" w:rsidRPr="00455B93" w:rsidRDefault="00BB481E" w:rsidP="00733A3D">
      <w:pPr>
        <w:pStyle w:val="ListParagraph"/>
        <w:numPr>
          <w:ilvl w:val="2"/>
          <w:numId w:val="117"/>
        </w:numPr>
        <w:tabs>
          <w:tab w:val="left" w:pos="1134"/>
        </w:tabs>
        <w:suppressAutoHyphens/>
        <w:autoSpaceDE w:val="0"/>
        <w:spacing w:after="60"/>
        <w:ind w:left="1134" w:hanging="567"/>
        <w:contextualSpacing w:val="0"/>
        <w:jc w:val="both"/>
        <w:rPr>
          <w:bCs/>
          <w:iCs/>
          <w:sz w:val="24"/>
          <w:szCs w:val="24"/>
          <w:lang w:val="lv-LV"/>
        </w:rPr>
      </w:pPr>
      <w:r w:rsidRPr="00455B93">
        <w:rPr>
          <w:rFonts w:eastAsia="Calibri"/>
          <w:sz w:val="24"/>
          <w:szCs w:val="24"/>
          <w:lang w:val="lv-LV"/>
        </w:rPr>
        <w:t>iespēju robežās nodrošināt Izpildītāju ar visu nepieciešamo Izpildītāja pieprasīto informāciju un dokumentiem, ciktāl tas ir nepieciešams kvalitatīvai Pakalpojuma sniegšanai;</w:t>
      </w:r>
    </w:p>
    <w:p w14:paraId="7CAA4AE6" w14:textId="77777777" w:rsidR="00BB481E" w:rsidRPr="00455B93"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izvērtēt un saskaņot Izpildītāja iesniegto Pakalpojumu, sniegt komentārus vai argumentēti iebilst par Pakalpojumā iekļauto informāciju;</w:t>
      </w:r>
    </w:p>
    <w:p w14:paraId="2C086632" w14:textId="77777777" w:rsidR="00BB481E" w:rsidRPr="00455B93"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55B93">
        <w:rPr>
          <w:rFonts w:eastAsia="Calibri"/>
          <w:w w:val="101"/>
          <w:sz w:val="24"/>
          <w:szCs w:val="24"/>
          <w:lang w:val="lv-LV"/>
        </w:rPr>
        <w:t>savlaicīgi informēt Izpildītāju par apstākļiem, notikumiem un problēmām, kas ietekmē vai var ietekmēt Pakalpojuma</w:t>
      </w:r>
      <w:r w:rsidRPr="00455B93">
        <w:rPr>
          <w:sz w:val="24"/>
          <w:szCs w:val="24"/>
          <w:lang w:val="lv-LV"/>
        </w:rPr>
        <w:t xml:space="preserve"> </w:t>
      </w:r>
      <w:r w:rsidRPr="00455B93">
        <w:rPr>
          <w:rFonts w:eastAsia="Calibri"/>
          <w:w w:val="101"/>
          <w:sz w:val="24"/>
          <w:szCs w:val="24"/>
          <w:lang w:val="lv-LV"/>
        </w:rPr>
        <w:t>sniegšanu;</w:t>
      </w:r>
    </w:p>
    <w:p w14:paraId="594563C1" w14:textId="77777777" w:rsidR="00BB481E" w:rsidRPr="00455B93"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saskaņā ar Līgumā noteikto kārtību veikt Pakalpojuma</w:t>
      </w:r>
      <w:r w:rsidRPr="00455B93">
        <w:rPr>
          <w:sz w:val="24"/>
          <w:szCs w:val="24"/>
          <w:lang w:val="lv-LV"/>
        </w:rPr>
        <w:t xml:space="preserve"> </w:t>
      </w:r>
      <w:r w:rsidRPr="00455B93">
        <w:rPr>
          <w:rFonts w:eastAsia="Calibri"/>
          <w:sz w:val="24"/>
          <w:szCs w:val="24"/>
          <w:lang w:val="lv-LV"/>
        </w:rPr>
        <w:t>izvērtēšanu un pieņemšanu vai pretenziju izteikšanu;</w:t>
      </w:r>
    </w:p>
    <w:p w14:paraId="5610C9EA" w14:textId="77777777" w:rsidR="00BB481E" w:rsidRPr="00455B93"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saskaņā ar Līgumā noteikto kārtību pieņemt Izpildītāja savlaicīgi, kvalitatīvi, Līguma un tā pielikumu prasībām atbilstoši sniegtu Pakalpojumu</w:t>
      </w:r>
      <w:r w:rsidRPr="00455B93">
        <w:rPr>
          <w:sz w:val="24"/>
          <w:szCs w:val="24"/>
          <w:lang w:val="lv-LV"/>
        </w:rPr>
        <w:t xml:space="preserve"> </w:t>
      </w:r>
      <w:r w:rsidRPr="00455B93">
        <w:rPr>
          <w:rFonts w:eastAsia="Calibri"/>
          <w:sz w:val="24"/>
          <w:szCs w:val="24"/>
          <w:lang w:val="lv-LV"/>
        </w:rPr>
        <w:t>un veikt samaksu par saņemto Pakalpojumu;</w:t>
      </w:r>
    </w:p>
    <w:p w14:paraId="5D1EF7F0" w14:textId="77777777" w:rsidR="00BB481E" w:rsidRPr="00455B93" w:rsidRDefault="00BB481E" w:rsidP="00733A3D">
      <w:pPr>
        <w:pStyle w:val="ListParagraph"/>
        <w:numPr>
          <w:ilvl w:val="2"/>
          <w:numId w:val="117"/>
        </w:numPr>
        <w:tabs>
          <w:tab w:val="left" w:pos="1134"/>
          <w:tab w:val="left" w:pos="1418"/>
        </w:tabs>
        <w:suppressAutoHyphens/>
        <w:autoSpaceDE w:val="0"/>
        <w:spacing w:after="60"/>
        <w:ind w:left="1134" w:hanging="567"/>
        <w:contextualSpacing w:val="0"/>
        <w:jc w:val="both"/>
        <w:rPr>
          <w:bCs/>
          <w:iCs/>
          <w:sz w:val="24"/>
          <w:szCs w:val="24"/>
          <w:lang w:val="lv-LV"/>
        </w:rPr>
      </w:pPr>
      <w:r w:rsidRPr="00455B93">
        <w:rPr>
          <w:sz w:val="24"/>
          <w:szCs w:val="24"/>
          <w:lang w:val="lv-LV"/>
        </w:rPr>
        <w:t>samaksāt Izpildītājam par Līgumā noteiktajā apjomā un savlaicīgi izpildīto Pakalpojumu saskaņā ar Līguma noteikumiem.</w:t>
      </w:r>
    </w:p>
    <w:p w14:paraId="081A9B8A" w14:textId="77777777" w:rsidR="00BB481E" w:rsidRPr="00455B93" w:rsidRDefault="00BB481E" w:rsidP="00A70359">
      <w:pPr>
        <w:pStyle w:val="ListParagraph"/>
        <w:numPr>
          <w:ilvl w:val="1"/>
          <w:numId w:val="117"/>
        </w:numPr>
        <w:tabs>
          <w:tab w:val="left" w:pos="-1903"/>
          <w:tab w:val="left" w:pos="142"/>
        </w:tabs>
        <w:suppressAutoHyphens/>
        <w:autoSpaceDE w:val="0"/>
        <w:spacing w:after="60"/>
        <w:ind w:left="567" w:hanging="567"/>
        <w:contextualSpacing w:val="0"/>
        <w:jc w:val="both"/>
        <w:rPr>
          <w:sz w:val="24"/>
          <w:szCs w:val="24"/>
          <w:lang w:val="lv-LV"/>
        </w:rPr>
      </w:pPr>
      <w:r w:rsidRPr="00455B93">
        <w:rPr>
          <w:sz w:val="24"/>
          <w:szCs w:val="24"/>
          <w:lang w:val="lv-LV"/>
        </w:rPr>
        <w:t>Pasūtītāja tiesības:</w:t>
      </w:r>
    </w:p>
    <w:p w14:paraId="7FCDBF71"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rFonts w:eastAsia="Calibri"/>
          <w:sz w:val="24"/>
          <w:szCs w:val="24"/>
          <w:lang w:val="lv-LV"/>
        </w:rPr>
        <w:t>pieprasīt Izpildītājam un saņemt no Izpildītāja informāciju par Pakalpojuma</w:t>
      </w:r>
      <w:r w:rsidRPr="00455B93">
        <w:rPr>
          <w:sz w:val="24"/>
          <w:szCs w:val="24"/>
          <w:lang w:val="lv-LV"/>
        </w:rPr>
        <w:t xml:space="preserve"> </w:t>
      </w:r>
      <w:r w:rsidRPr="00455B93">
        <w:rPr>
          <w:rFonts w:eastAsia="Calibri"/>
          <w:sz w:val="24"/>
          <w:szCs w:val="24"/>
          <w:lang w:val="lv-LV"/>
        </w:rPr>
        <w:t>izpildes gaitu, kā arī par Līguma izpildi kavējošiem faktoriem un citiem Līguma izpildes jautājumiem;</w:t>
      </w:r>
    </w:p>
    <w:p w14:paraId="133648BE" w14:textId="77777777" w:rsidR="00BB481E" w:rsidRPr="00455B93"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55B93">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14:paraId="249149B6" w14:textId="77777777" w:rsidR="00BB481E" w:rsidRPr="00455B93"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55B93">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14:paraId="74C596CB"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5B36D51E"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619AC4FA"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rFonts w:eastAsia="Calibri"/>
          <w:sz w:val="24"/>
          <w:szCs w:val="24"/>
          <w:lang w:val="lv-LV"/>
        </w:rPr>
        <w:t xml:space="preserve">apturēt jebkādu no Līguma izrietošo maksājumu uz pārbaudes laiku gadījumā, ja Izpildītājs tiek pārbaudīts uz </w:t>
      </w:r>
      <w:r w:rsidRPr="00455B93">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098385F0"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rFonts w:eastAsia="Calibri"/>
          <w:sz w:val="24"/>
          <w:szCs w:val="24"/>
          <w:lang w:val="lv-LV"/>
        </w:rPr>
        <w:lastRenderedPageBreak/>
        <w:t>par saviem līdzekļiem veikt kontroli par Līguma izpildi;</w:t>
      </w:r>
    </w:p>
    <w:p w14:paraId="15B5F6DF"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sz w:val="24"/>
          <w:szCs w:val="24"/>
          <w:lang w:val="lv-LV"/>
        </w:rPr>
        <w:t xml:space="preserve">Pakalpojuma sniegšanas gaitā Pasūtītājs ir tiesīgs mutvārdos vai </w:t>
      </w:r>
      <w:proofErr w:type="spellStart"/>
      <w:r w:rsidRPr="00455B93">
        <w:rPr>
          <w:sz w:val="24"/>
          <w:szCs w:val="24"/>
          <w:lang w:val="lv-LV"/>
        </w:rPr>
        <w:t>rakstveidā</w:t>
      </w:r>
      <w:proofErr w:type="spellEnd"/>
      <w:r w:rsidRPr="00455B93">
        <w:rPr>
          <w:sz w:val="24"/>
          <w:szCs w:val="24"/>
          <w:lang w:val="lv-LV"/>
        </w:rPr>
        <w:t xml:space="preserve"> izteikt priekšlikumus, ieteikumus un norādījumus t.sk. norādīt uz neatbilstībām vai trūkumiem Līguma izpildē;</w:t>
      </w:r>
    </w:p>
    <w:p w14:paraId="00CC82B6" w14:textId="77777777" w:rsidR="00BB481E" w:rsidRPr="00455B93"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55B93">
        <w:rPr>
          <w:sz w:val="24"/>
          <w:szCs w:val="24"/>
          <w:lang w:val="lv-LV"/>
        </w:rPr>
        <w:t>apturēt Pakalpojuma izpildi līdz pārkāpuma novēršanai, ja Izpildītājs neievēro Līgumā noteiktās prasības, paziņojot par to Izpildītājam;</w:t>
      </w:r>
    </w:p>
    <w:p w14:paraId="40BF2E59" w14:textId="77777777" w:rsidR="00BB481E" w:rsidRPr="00455B93"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455B93">
        <w:rPr>
          <w:rFonts w:eastAsia="Calibri"/>
          <w:iCs/>
          <w:sz w:val="24"/>
          <w:szCs w:val="24"/>
          <w:lang w:val="lv-LV"/>
        </w:rPr>
        <w:t>dot Izpildītājam saistošus norādījumus par Līguma izpildi, ciktāl tas nemaina vai nepapildina Līguma priekšmetu vai nepadara neiespējamu Līguma izpildi.</w:t>
      </w:r>
    </w:p>
    <w:p w14:paraId="0161E8F3" w14:textId="77777777" w:rsidR="00BB481E" w:rsidRPr="00455B93" w:rsidRDefault="00BB481E" w:rsidP="00A70359">
      <w:pPr>
        <w:pStyle w:val="ListParagraph"/>
        <w:numPr>
          <w:ilvl w:val="1"/>
          <w:numId w:val="117"/>
        </w:numPr>
        <w:suppressAutoHyphens/>
        <w:autoSpaceDE w:val="0"/>
        <w:spacing w:after="60"/>
        <w:ind w:left="567" w:hanging="567"/>
        <w:contextualSpacing w:val="0"/>
        <w:jc w:val="both"/>
        <w:rPr>
          <w:sz w:val="24"/>
          <w:szCs w:val="24"/>
          <w:lang w:val="lv-LV"/>
        </w:rPr>
      </w:pPr>
      <w:r w:rsidRPr="00455B93">
        <w:rPr>
          <w:sz w:val="24"/>
          <w:szCs w:val="24"/>
          <w:lang w:val="lv-LV"/>
        </w:rPr>
        <w:t>Izpildītāja tiesības:</w:t>
      </w:r>
    </w:p>
    <w:p w14:paraId="24325E56" w14:textId="77777777" w:rsidR="00BB481E" w:rsidRPr="00455B93" w:rsidRDefault="00BB481E" w:rsidP="00733A3D">
      <w:pPr>
        <w:pStyle w:val="ListParagraph"/>
        <w:numPr>
          <w:ilvl w:val="2"/>
          <w:numId w:val="117"/>
        </w:numPr>
        <w:shd w:val="clear" w:color="auto" w:fill="FFFFFF"/>
        <w:tabs>
          <w:tab w:val="left" w:pos="851"/>
        </w:tabs>
        <w:spacing w:after="60"/>
        <w:ind w:left="1276" w:hanging="709"/>
        <w:contextualSpacing w:val="0"/>
        <w:jc w:val="both"/>
        <w:rPr>
          <w:rFonts w:eastAsia="Calibri"/>
          <w:sz w:val="24"/>
          <w:szCs w:val="24"/>
          <w:lang w:val="lv-LV"/>
        </w:rPr>
      </w:pPr>
      <w:r w:rsidRPr="00455B93">
        <w:rPr>
          <w:rFonts w:eastAsia="Courier New"/>
          <w:sz w:val="24"/>
          <w:szCs w:val="24"/>
          <w:lang w:val="lv-LV"/>
        </w:rPr>
        <w:t>savlaicīgi saņemt visu Pasūtītāja rīcībā esošo informāciju, kas nepieciešama Līguma saistību izpildei;</w:t>
      </w:r>
    </w:p>
    <w:p w14:paraId="3B59DB97" w14:textId="77777777" w:rsidR="00BB481E" w:rsidRPr="00455B93"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455B93">
        <w:rPr>
          <w:rFonts w:eastAsia="Calibri"/>
          <w:sz w:val="24"/>
          <w:szCs w:val="24"/>
          <w:lang w:val="lv-LV"/>
        </w:rPr>
        <w:t>prasīt un saņemt samaksu par atbilstoši Līguma noteikumiem veikto Pakalpojumu;</w:t>
      </w:r>
    </w:p>
    <w:p w14:paraId="014A06BD"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sz w:val="24"/>
          <w:szCs w:val="24"/>
          <w:lang w:val="lv-LV"/>
        </w:rPr>
        <w:t>prasīt un saņemt no Pasūtītāja līgumsodu un atlīdzību par radītajiem zaudējumiem Līgumā un normatīvajos aktos paredzētajos gadījumos;</w:t>
      </w:r>
    </w:p>
    <w:p w14:paraId="0FF13869" w14:textId="77777777" w:rsidR="00BB481E" w:rsidRPr="00455B93" w:rsidRDefault="00BB481E" w:rsidP="00733A3D">
      <w:pPr>
        <w:numPr>
          <w:ilvl w:val="2"/>
          <w:numId w:val="117"/>
        </w:numPr>
        <w:suppressAutoHyphens/>
        <w:spacing w:after="60"/>
        <w:ind w:left="1276" w:hanging="709"/>
        <w:jc w:val="both"/>
        <w:rPr>
          <w:rFonts w:eastAsia="Calibri"/>
          <w:sz w:val="24"/>
          <w:szCs w:val="24"/>
          <w:lang w:val="lv-LV"/>
        </w:rPr>
      </w:pPr>
      <w:r w:rsidRPr="00455B93">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14:paraId="340DCD04" w14:textId="77777777" w:rsidR="00BB481E" w:rsidRPr="00455B93" w:rsidRDefault="00BB481E" w:rsidP="00A70359">
      <w:pPr>
        <w:numPr>
          <w:ilvl w:val="1"/>
          <w:numId w:val="117"/>
        </w:numPr>
        <w:suppressAutoHyphens/>
        <w:spacing w:after="60"/>
        <w:ind w:left="567" w:hanging="567"/>
        <w:jc w:val="both"/>
        <w:rPr>
          <w:rFonts w:eastAsia="Calibri"/>
          <w:sz w:val="24"/>
          <w:szCs w:val="24"/>
          <w:lang w:val="lv-LV"/>
        </w:rPr>
      </w:pPr>
      <w:r w:rsidRPr="00455B93">
        <w:rPr>
          <w:rFonts w:eastAsia="Calibri"/>
          <w:sz w:val="24"/>
          <w:szCs w:val="24"/>
          <w:lang w:val="lv-LV"/>
        </w:rPr>
        <w:t xml:space="preserve">Izpildītāja pienākumi: </w:t>
      </w:r>
    </w:p>
    <w:p w14:paraId="107EF2A0"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 xml:space="preserve"> sniegt Pasūtītāja pieprasīto informāciju;</w:t>
      </w:r>
    </w:p>
    <w:p w14:paraId="712EAFFD"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 xml:space="preserve">sniegt Pasūtītājam kvalitatīvu Pakalpojumu Līgumā noteiktajos termiņos un izmantojot tā rīcībā esošos resursus, </w:t>
      </w:r>
      <w:r w:rsidRPr="00455B93">
        <w:rPr>
          <w:sz w:val="24"/>
          <w:szCs w:val="24"/>
          <w:lang w:val="lv-LV"/>
        </w:rPr>
        <w:t>ievērojot Latvijas Republikā spēkā esošos normatīvos aktus, kas regulē šī Pakalpojuma sniegšanu</w:t>
      </w:r>
      <w:r w:rsidRPr="00455B93">
        <w:rPr>
          <w:rFonts w:eastAsia="Calibri"/>
          <w:sz w:val="24"/>
          <w:szCs w:val="24"/>
          <w:lang w:val="lv-LV"/>
        </w:rPr>
        <w:t>;</w:t>
      </w:r>
    </w:p>
    <w:p w14:paraId="27226686"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14:paraId="6DC3EA3C"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savlaicīgi informēt Pasūtītāju par Līgumā minētiem apstākļiem un notikumiem, kuru dēļ var tikt ietekmēta Līguma precīza un pilnīga izpilde vai tā izpilde noteiktajā laikā;</w:t>
      </w:r>
    </w:p>
    <w:p w14:paraId="0FFDEB8C" w14:textId="3BA1EA63"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nodrošināt, ka Pakalpojuma veikšanai saskaņā ar Līgumu tiek piesaistīt</w:t>
      </w:r>
      <w:r w:rsidR="002E5832" w:rsidRPr="00455B93">
        <w:rPr>
          <w:rFonts w:eastAsia="Calibri"/>
          <w:sz w:val="24"/>
          <w:szCs w:val="24"/>
          <w:lang w:val="lv-LV"/>
        </w:rPr>
        <w:t>i</w:t>
      </w:r>
      <w:r w:rsidRPr="00455B93">
        <w:rPr>
          <w:rFonts w:eastAsia="Calibri"/>
          <w:sz w:val="24"/>
          <w:szCs w:val="24"/>
          <w:lang w:val="lv-LV"/>
        </w:rPr>
        <w:t xml:space="preserve"> kvalificēti speciālisti un to skaits ir pietiekams, lai Pakalpojums</w:t>
      </w:r>
      <w:r w:rsidRPr="00455B93">
        <w:rPr>
          <w:sz w:val="24"/>
          <w:szCs w:val="24"/>
          <w:lang w:val="lv-LV"/>
        </w:rPr>
        <w:t xml:space="preserve"> </w:t>
      </w:r>
      <w:r w:rsidRPr="00455B93">
        <w:rPr>
          <w:rFonts w:eastAsia="Calibri"/>
          <w:sz w:val="24"/>
          <w:szCs w:val="24"/>
          <w:lang w:val="lv-LV"/>
        </w:rPr>
        <w:t>tiktu sniegts Līgumā noteiktajā termiņā, apjomā un kvalitātē;</w:t>
      </w:r>
    </w:p>
    <w:p w14:paraId="1B421521"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i</w:t>
      </w:r>
      <w:r w:rsidRPr="00455B93">
        <w:rPr>
          <w:rFonts w:eastAsia="Calibri"/>
          <w:w w:val="101"/>
          <w:sz w:val="24"/>
          <w:szCs w:val="24"/>
          <w:lang w:val="lv-LV"/>
        </w:rPr>
        <w:t xml:space="preserve">evērot Līguma izpildē iesaistītā personāla un apakšuzņēmēju (4.pielikums) nomaiņas noteikumus; </w:t>
      </w:r>
    </w:p>
    <w:p w14:paraId="51316077"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novērst jebkuru sniegtā Pakalpojuma neatbilstību Līgumā noteiktajā kārtībā, ja Pasūtītājs informē Izpildītāju par šādu neatbilstību konstatēšanu;</w:t>
      </w:r>
    </w:p>
    <w:p w14:paraId="6E4E8806"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55C5435E"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455B93">
        <w:rPr>
          <w:sz w:val="24"/>
          <w:szCs w:val="24"/>
          <w:lang w:val="lv-LV"/>
        </w:rPr>
        <w:t xml:space="preserve"> </w:t>
      </w:r>
      <w:r w:rsidRPr="00455B93">
        <w:rPr>
          <w:rFonts w:eastAsia="Calibri"/>
          <w:w w:val="101"/>
          <w:sz w:val="24"/>
          <w:szCs w:val="24"/>
          <w:lang w:val="lv-LV"/>
        </w:rPr>
        <w:t>sniegšanai;</w:t>
      </w:r>
    </w:p>
    <w:p w14:paraId="0BB64A4A"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vienas darba dienas laikā apliecināt Pasūtītāja paziņojuma, pieprasījuma vai cita dokumenta saņemšanu pa elektronisko pastu Līguma 14.5.punktā minētajam Pasūtītāja pārstāvim;</w:t>
      </w:r>
    </w:p>
    <w:p w14:paraId="6B4CA3E4" w14:textId="77777777"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ar saviem spēkiem un līdzekļiem novērst Pakalpojuma</w:t>
      </w:r>
      <w:r w:rsidRPr="00455B93">
        <w:rPr>
          <w:sz w:val="24"/>
          <w:szCs w:val="24"/>
          <w:lang w:val="lv-LV"/>
        </w:rPr>
        <w:t xml:space="preserve"> </w:t>
      </w:r>
      <w:r w:rsidRPr="00455B93">
        <w:rPr>
          <w:rFonts w:eastAsia="Calibri"/>
          <w:sz w:val="24"/>
          <w:szCs w:val="24"/>
          <w:lang w:val="lv-LV"/>
        </w:rPr>
        <w:t>izpildē konstatētos trūkumus termiņā, par kuru Puses iepriekš vienojušās;</w:t>
      </w:r>
    </w:p>
    <w:p w14:paraId="763845B4" w14:textId="158C0679" w:rsidR="00BB481E" w:rsidRPr="00455B93"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455B93">
        <w:rPr>
          <w:sz w:val="24"/>
          <w:szCs w:val="24"/>
          <w:lang w:val="lv-LV"/>
        </w:rPr>
        <w:lastRenderedPageBreak/>
        <w:t>nodrošināt šād</w:t>
      </w:r>
      <w:r w:rsidR="002E5832" w:rsidRPr="00455B93">
        <w:rPr>
          <w:sz w:val="24"/>
          <w:szCs w:val="24"/>
          <w:lang w:val="lv-LV"/>
        </w:rPr>
        <w:t>u</w:t>
      </w:r>
      <w:r w:rsidRPr="00455B93">
        <w:rPr>
          <w:sz w:val="24"/>
          <w:szCs w:val="24"/>
          <w:lang w:val="lv-LV"/>
        </w:rPr>
        <w:t xml:space="preserve"> </w:t>
      </w:r>
      <w:bookmarkStart w:id="90" w:name="_Hlk152717353"/>
      <w:r w:rsidR="00696085" w:rsidRPr="00455B93">
        <w:rPr>
          <w:rFonts w:eastAsia="Calibri"/>
          <w:sz w:val="24"/>
          <w:szCs w:val="24"/>
          <w:lang w:val="lv-LV"/>
        </w:rPr>
        <w:t>Pasūtītāja</w:t>
      </w:r>
      <w:r w:rsidRPr="00455B93">
        <w:rPr>
          <w:rFonts w:eastAsia="Calibri"/>
          <w:sz w:val="24"/>
          <w:szCs w:val="24"/>
          <w:lang w:val="lv-LV"/>
        </w:rPr>
        <w:t xml:space="preserve"> un Eiropas Savienības struktūrfondu noformēšanas prasību ievērošanu</w:t>
      </w:r>
      <w:bookmarkEnd w:id="90"/>
      <w:r w:rsidRPr="00455B93">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14:paraId="67D70F89" w14:textId="77777777" w:rsidR="00BB481E" w:rsidRPr="00455B93"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55B93">
        <w:rPr>
          <w:sz w:val="24"/>
          <w:szCs w:val="24"/>
          <w:lang w:val="lv-LV"/>
        </w:rPr>
        <w:t>marķējumu ar Eiropas Sociālā fonda plus atpazīstamības zīmēm un norādēm par līdzfinansējumu atbilstoši “ES fondu 2021.-2027.gada un Atveseļošanas fonda komunikācijas un dizaina vadlīnijām”;</w:t>
      </w:r>
    </w:p>
    <w:p w14:paraId="407BF26E" w14:textId="646FEF83" w:rsidR="00BB481E" w:rsidRPr="00455B93"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55B93">
        <w:rPr>
          <w:sz w:val="24"/>
          <w:szCs w:val="24"/>
          <w:lang w:val="lv-LV"/>
        </w:rPr>
        <w:t xml:space="preserve">marķējumu ar </w:t>
      </w:r>
      <w:r w:rsidR="00321414" w:rsidRPr="00455B93">
        <w:rPr>
          <w:sz w:val="24"/>
          <w:szCs w:val="24"/>
          <w:lang w:val="lv-LV"/>
        </w:rPr>
        <w:t>Pasūtītāja</w:t>
      </w:r>
      <w:r w:rsidRPr="00455B93">
        <w:rPr>
          <w:sz w:val="24"/>
          <w:szCs w:val="24"/>
          <w:lang w:val="lv-LV"/>
        </w:rPr>
        <w:t xml:space="preserve"> grafisko zīmi (vienkāršotu </w:t>
      </w:r>
      <w:proofErr w:type="spellStart"/>
      <w:r w:rsidRPr="00455B93">
        <w:rPr>
          <w:sz w:val="24"/>
          <w:szCs w:val="24"/>
          <w:lang w:val="lv-LV"/>
        </w:rPr>
        <w:t>pilnkrāsu</w:t>
      </w:r>
      <w:proofErr w:type="spellEnd"/>
      <w:r w:rsidRPr="00455B93">
        <w:rPr>
          <w:sz w:val="24"/>
          <w:szCs w:val="24"/>
          <w:lang w:val="lv-LV"/>
        </w:rPr>
        <w:t xml:space="preserve"> versiju vai vienkāršotu divkrāsu versiju)</w:t>
      </w:r>
      <w:r w:rsidR="00321414" w:rsidRPr="00455B93">
        <w:rPr>
          <w:sz w:val="24"/>
          <w:szCs w:val="24"/>
          <w:lang w:val="lv-LV"/>
        </w:rPr>
        <w:t xml:space="preserve">, kurai jāatbilst Valsts pārvaldes iestāžu vienotas vizuālās identitātes grafiskajam standartam: </w:t>
      </w:r>
      <w:hyperlink r:id="rId28" w:history="1">
        <w:r w:rsidR="00321414" w:rsidRPr="00455B93">
          <w:rPr>
            <w:rStyle w:val="Hyperlink"/>
            <w:color w:val="auto"/>
            <w:sz w:val="24"/>
            <w:szCs w:val="24"/>
          </w:rPr>
          <w:t>http://www.mk.gov.lv/file/Valsts_parvaldes_grafiskais_standarts_2014.pdf</w:t>
        </w:r>
      </w:hyperlink>
      <w:r w:rsidR="00321414" w:rsidRPr="00455B93">
        <w:rPr>
          <w:rStyle w:val="Hyperlink"/>
          <w:color w:val="auto"/>
          <w:sz w:val="24"/>
          <w:szCs w:val="24"/>
        </w:rPr>
        <w:t xml:space="preserve"> ;</w:t>
      </w:r>
    </w:p>
    <w:p w14:paraId="6E1042DF" w14:textId="77777777" w:rsidR="00BB481E" w:rsidRPr="00455B93"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55B93">
        <w:rPr>
          <w:sz w:val="24"/>
          <w:szCs w:val="24"/>
          <w:lang w:val="lv-LV"/>
        </w:rPr>
        <w:t>publicitātes un informatīvajos materiālos tiek lietota atbilstoša atsauce uz projektu, projekta īstenotāju un projekta finansētāju. Publicitātes atsauci sagatavo un Izpildītājam iesniedz Pasūtītājs;</w:t>
      </w:r>
    </w:p>
    <w:p w14:paraId="00E247D9" w14:textId="350FE115" w:rsidR="00BB481E" w:rsidRPr="00455B93"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455B93">
        <w:rPr>
          <w:rFonts w:eastAsia="Calibri"/>
          <w:sz w:val="24"/>
          <w:szCs w:val="24"/>
          <w:lang w:val="lv-LV"/>
        </w:rPr>
        <w:t xml:space="preserve">ja Līguma izpildes laikā notiek izmaiņas kārtībā, kādā nodrošināma komunikācijas un vizuālās identitātes prasību ievērošana </w:t>
      </w:r>
      <w:r w:rsidR="00321414" w:rsidRPr="00455B93">
        <w:rPr>
          <w:rFonts w:eastAsia="Calibri"/>
          <w:sz w:val="24"/>
          <w:szCs w:val="24"/>
          <w:lang w:val="lv-LV"/>
        </w:rPr>
        <w:t xml:space="preserve">Pasūtītāja </w:t>
      </w:r>
      <w:r w:rsidRPr="00455B93">
        <w:rPr>
          <w:rFonts w:eastAsia="Calibri"/>
          <w:sz w:val="24"/>
          <w:szCs w:val="24"/>
          <w:lang w:val="lv-LV"/>
        </w:rPr>
        <w:t>un Eiropas Savienības struktūrfondu ieviešanā, Izpildītājam ir saistoša tā brīža spēkā esošā komunikācijas un vizuālās identitātes prasību ievērošanas kārtība, ja vien izmaiņas normatīvajos aktos nenosaka citu kārtību</w:t>
      </w:r>
      <w:r w:rsidR="00321414" w:rsidRPr="00455B93">
        <w:rPr>
          <w:rFonts w:eastAsia="Calibri"/>
          <w:sz w:val="24"/>
          <w:szCs w:val="24"/>
          <w:lang w:val="lv-LV"/>
        </w:rPr>
        <w:t>.</w:t>
      </w:r>
    </w:p>
    <w:p w14:paraId="03EAF36D" w14:textId="77777777" w:rsidR="00BB481E" w:rsidRPr="00455B93" w:rsidRDefault="00BB481E" w:rsidP="00733A3D">
      <w:pPr>
        <w:numPr>
          <w:ilvl w:val="1"/>
          <w:numId w:val="117"/>
        </w:numPr>
        <w:suppressAutoHyphens/>
        <w:spacing w:after="60"/>
        <w:ind w:left="567" w:hanging="567"/>
        <w:jc w:val="both"/>
        <w:rPr>
          <w:rFonts w:eastAsia="Calibri"/>
          <w:sz w:val="24"/>
          <w:szCs w:val="24"/>
          <w:lang w:val="lv-LV"/>
        </w:rPr>
      </w:pPr>
      <w:r w:rsidRPr="00455B93">
        <w:rPr>
          <w:rFonts w:eastAsia="Calibri"/>
          <w:sz w:val="24"/>
          <w:szCs w:val="24"/>
          <w:lang w:val="lv-LV"/>
        </w:rPr>
        <w:t>Puses apņemas nekavējoties pa elektronisko pastu informēt viena otru par jebkādām grūtībām Līguma izpildes procesā, kas varētu aizkavēt savlaicīgu Pakalpojuma</w:t>
      </w:r>
      <w:r w:rsidRPr="00455B93">
        <w:rPr>
          <w:sz w:val="24"/>
          <w:szCs w:val="24"/>
          <w:lang w:val="lv-LV"/>
        </w:rPr>
        <w:t xml:space="preserve"> </w:t>
      </w:r>
      <w:r w:rsidRPr="00455B93">
        <w:rPr>
          <w:rFonts w:eastAsia="Calibri"/>
          <w:sz w:val="24"/>
          <w:szCs w:val="24"/>
          <w:lang w:val="lv-LV"/>
        </w:rPr>
        <w:t>sniegšanu un Līguma izpildi. Šāds paziņojums pats par sevi neatbrīvo Puses no atbildības par Līguma saistību savlaicīgu izpildi.</w:t>
      </w:r>
    </w:p>
    <w:p w14:paraId="67895ACA" w14:textId="77777777" w:rsidR="00BB481E" w:rsidRPr="00455B93" w:rsidRDefault="00BB481E" w:rsidP="00733A3D">
      <w:pPr>
        <w:numPr>
          <w:ilvl w:val="1"/>
          <w:numId w:val="117"/>
        </w:numPr>
        <w:suppressAutoHyphens/>
        <w:spacing w:after="60"/>
        <w:ind w:left="567" w:hanging="567"/>
        <w:jc w:val="both"/>
        <w:rPr>
          <w:rFonts w:eastAsia="Calibri"/>
          <w:sz w:val="24"/>
          <w:szCs w:val="24"/>
          <w:lang w:val="lv-LV"/>
        </w:rPr>
      </w:pPr>
      <w:r w:rsidRPr="00455B93">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B6CD394" w14:textId="77777777" w:rsidR="00BB481E" w:rsidRPr="00455B93" w:rsidRDefault="00BB481E" w:rsidP="00BB481E">
      <w:pPr>
        <w:suppressAutoHyphens/>
        <w:spacing w:after="60"/>
        <w:ind w:left="567"/>
        <w:jc w:val="both"/>
        <w:rPr>
          <w:rFonts w:eastAsia="Calibri"/>
          <w:sz w:val="24"/>
          <w:szCs w:val="24"/>
          <w:lang w:val="lv-LV"/>
        </w:rPr>
      </w:pPr>
    </w:p>
    <w:p w14:paraId="38FDA756" w14:textId="77777777" w:rsidR="00BB481E" w:rsidRPr="00455B93" w:rsidRDefault="00BB481E" w:rsidP="00733A3D">
      <w:pPr>
        <w:widowControl w:val="0"/>
        <w:numPr>
          <w:ilvl w:val="0"/>
          <w:numId w:val="117"/>
        </w:numPr>
        <w:tabs>
          <w:tab w:val="left" w:pos="600"/>
        </w:tabs>
        <w:suppressAutoHyphens/>
        <w:autoSpaceDE w:val="0"/>
        <w:spacing w:after="60"/>
        <w:jc w:val="center"/>
        <w:rPr>
          <w:b/>
          <w:sz w:val="24"/>
          <w:szCs w:val="24"/>
          <w:lang w:val="lv-LV"/>
        </w:rPr>
      </w:pPr>
      <w:r w:rsidRPr="00455B93">
        <w:rPr>
          <w:b/>
          <w:bCs/>
          <w:sz w:val="24"/>
          <w:szCs w:val="24"/>
          <w:lang w:val="lv-LV"/>
        </w:rPr>
        <w:t>Līguma summa un norēķinu kārtība</w:t>
      </w:r>
    </w:p>
    <w:p w14:paraId="073CCB70"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bookmarkStart w:id="91" w:name="_Ref268782434"/>
      <w:r w:rsidRPr="00455B93">
        <w:rPr>
          <w:rFonts w:eastAsia="Calibri"/>
          <w:sz w:val="24"/>
          <w:szCs w:val="24"/>
          <w:lang w:val="lv-LV"/>
        </w:rPr>
        <w:t xml:space="preserve">Līguma </w:t>
      </w:r>
      <w:bookmarkEnd w:id="91"/>
      <w:r w:rsidRPr="00455B93">
        <w:rPr>
          <w:rFonts w:eastAsia="Calibri"/>
          <w:sz w:val="24"/>
          <w:szCs w:val="24"/>
          <w:lang w:val="lv-LV"/>
        </w:rPr>
        <w:t xml:space="preserve">kopējā summa visu Līguma spēkā </w:t>
      </w:r>
      <w:r w:rsidRPr="00455B93">
        <w:rPr>
          <w:sz w:val="24"/>
          <w:szCs w:val="24"/>
          <w:lang w:val="lv-LV"/>
        </w:rPr>
        <w:t xml:space="preserve">esamības laiku nepārsniedz Finanšu piedāvājuma (2.pielikums) noteikto kopsummu, proti, ______EUR (_____ </w:t>
      </w:r>
      <w:proofErr w:type="spellStart"/>
      <w:r w:rsidRPr="00455B93">
        <w:rPr>
          <w:i/>
          <w:sz w:val="24"/>
          <w:szCs w:val="24"/>
          <w:lang w:val="lv-LV"/>
        </w:rPr>
        <w:t>euro</w:t>
      </w:r>
      <w:proofErr w:type="spellEnd"/>
      <w:r w:rsidRPr="00455B93">
        <w:rPr>
          <w:sz w:val="24"/>
          <w:szCs w:val="24"/>
          <w:lang w:val="lv-LV"/>
        </w:rPr>
        <w:t xml:space="preserve">, ____ centi) bez pievienotās vērtības nodokļa (PVN), PVN 21% _____ EUR (_______ </w:t>
      </w:r>
      <w:proofErr w:type="spellStart"/>
      <w:r w:rsidRPr="00455B93">
        <w:rPr>
          <w:i/>
          <w:sz w:val="24"/>
          <w:szCs w:val="24"/>
          <w:lang w:val="lv-LV"/>
        </w:rPr>
        <w:t>euro</w:t>
      </w:r>
      <w:proofErr w:type="spellEnd"/>
      <w:r w:rsidRPr="00455B93">
        <w:rPr>
          <w:sz w:val="24"/>
          <w:szCs w:val="24"/>
          <w:lang w:val="lv-LV"/>
        </w:rPr>
        <w:t xml:space="preserve">, ____ centi), </w:t>
      </w:r>
      <w:r w:rsidRPr="00455B93">
        <w:rPr>
          <w:b/>
          <w:sz w:val="24"/>
          <w:szCs w:val="24"/>
          <w:lang w:val="lv-LV"/>
        </w:rPr>
        <w:t>kopā ar PVN</w:t>
      </w:r>
      <w:r w:rsidRPr="00455B93">
        <w:rPr>
          <w:sz w:val="24"/>
          <w:szCs w:val="24"/>
          <w:lang w:val="lv-LV"/>
        </w:rPr>
        <w:t xml:space="preserve"> _____ </w:t>
      </w:r>
      <w:r w:rsidRPr="00455B93">
        <w:rPr>
          <w:b/>
          <w:sz w:val="24"/>
          <w:szCs w:val="24"/>
          <w:lang w:val="lv-LV"/>
        </w:rPr>
        <w:t xml:space="preserve">EUR (_____________ </w:t>
      </w:r>
      <w:proofErr w:type="spellStart"/>
      <w:r w:rsidRPr="00455B93">
        <w:rPr>
          <w:b/>
          <w:i/>
          <w:sz w:val="24"/>
          <w:szCs w:val="24"/>
          <w:lang w:val="lv-LV"/>
        </w:rPr>
        <w:t>euro</w:t>
      </w:r>
      <w:proofErr w:type="spellEnd"/>
      <w:r w:rsidRPr="00455B93">
        <w:rPr>
          <w:b/>
          <w:sz w:val="24"/>
          <w:szCs w:val="24"/>
          <w:lang w:val="lv-LV"/>
        </w:rPr>
        <w:t>, ____ centi</w:t>
      </w:r>
      <w:r w:rsidRPr="00455B93">
        <w:rPr>
          <w:sz w:val="24"/>
          <w:szCs w:val="24"/>
          <w:lang w:val="lv-LV"/>
        </w:rPr>
        <w:t>), turpmāk – “Līguma summa”.</w:t>
      </w:r>
      <w:bookmarkStart w:id="92" w:name="_Hlk152717789"/>
    </w:p>
    <w:p w14:paraId="320175A5"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rFonts w:eastAsia="Courier New"/>
          <w:sz w:val="24"/>
          <w:szCs w:val="24"/>
          <w:lang w:val="lv-LV" w:eastAsia="lv-LV"/>
        </w:rPr>
        <w:t>Līguma summas samaksu par Pakalpojumu Pasūtītājs veic šādā kārtībā:</w:t>
      </w:r>
      <w:bookmarkStart w:id="93" w:name="_Hlk172546742"/>
    </w:p>
    <w:p w14:paraId="2D564AF4" w14:textId="104AC70B" w:rsidR="00A70359" w:rsidRPr="00455B93" w:rsidRDefault="003863D6" w:rsidP="00A70359">
      <w:pPr>
        <w:pStyle w:val="ListParagraph"/>
        <w:numPr>
          <w:ilvl w:val="2"/>
          <w:numId w:val="117"/>
        </w:numPr>
        <w:suppressAutoHyphens/>
        <w:autoSpaceDE w:val="0"/>
        <w:spacing w:after="60"/>
        <w:ind w:left="1276" w:hanging="709"/>
        <w:jc w:val="both"/>
        <w:rPr>
          <w:sz w:val="24"/>
          <w:szCs w:val="24"/>
          <w:lang w:val="lv-LV"/>
        </w:rPr>
      </w:pPr>
      <w:r w:rsidRPr="00455B93">
        <w:rPr>
          <w:rFonts w:eastAsia="Courier New"/>
          <w:sz w:val="24"/>
          <w:szCs w:val="24"/>
          <w:lang w:val="lv-LV" w:eastAsia="lv-LV"/>
        </w:rPr>
        <w:t>avansa maksājums 20% (divdesmit procenti) apmērā no</w:t>
      </w:r>
      <w:r w:rsidR="00A81520" w:rsidRPr="00455B93">
        <w:rPr>
          <w:rFonts w:eastAsia="Courier New"/>
          <w:sz w:val="24"/>
          <w:szCs w:val="24"/>
          <w:lang w:val="lv-LV" w:eastAsia="lv-LV"/>
        </w:rPr>
        <w:t xml:space="preserve"> Finanšu piedāvājuma (</w:t>
      </w:r>
      <w:r w:rsidR="00BA1361" w:rsidRPr="00455B93">
        <w:rPr>
          <w:rFonts w:eastAsia="Courier New"/>
          <w:sz w:val="24"/>
          <w:szCs w:val="24"/>
          <w:lang w:val="lv-LV" w:eastAsia="lv-LV"/>
        </w:rPr>
        <w:t>2</w:t>
      </w:r>
      <w:r w:rsidR="00A81520" w:rsidRPr="00455B93">
        <w:rPr>
          <w:rFonts w:eastAsia="Courier New"/>
          <w:sz w:val="24"/>
          <w:szCs w:val="24"/>
          <w:lang w:val="lv-LV" w:eastAsia="lv-LV"/>
        </w:rPr>
        <w:t>.pielikums)</w:t>
      </w:r>
      <w:r w:rsidR="0025299D" w:rsidRPr="00455B93">
        <w:rPr>
          <w:rFonts w:eastAsia="Courier New"/>
          <w:sz w:val="24"/>
          <w:szCs w:val="24"/>
          <w:lang w:val="lv-LV" w:eastAsia="lv-LV"/>
        </w:rPr>
        <w:t xml:space="preserve"> nodevum</w:t>
      </w:r>
      <w:r w:rsidR="00F03A82" w:rsidRPr="00455B93">
        <w:rPr>
          <w:rFonts w:eastAsia="Courier New"/>
          <w:sz w:val="24"/>
          <w:szCs w:val="24"/>
          <w:lang w:val="lv-LV" w:eastAsia="lv-LV"/>
        </w:rPr>
        <w:t>u</w:t>
      </w:r>
      <w:r w:rsidR="0025299D" w:rsidRPr="00455B93">
        <w:rPr>
          <w:rFonts w:eastAsia="Courier New"/>
          <w:sz w:val="24"/>
          <w:szCs w:val="24"/>
          <w:lang w:val="lv-LV" w:eastAsia="lv-LV"/>
        </w:rPr>
        <w:t xml:space="preserve"> tabul</w:t>
      </w:r>
      <w:r w:rsidR="00E9203E" w:rsidRPr="00455B93">
        <w:rPr>
          <w:rFonts w:eastAsia="Courier New"/>
          <w:sz w:val="24"/>
          <w:szCs w:val="24"/>
          <w:lang w:val="lv-LV" w:eastAsia="lv-LV"/>
        </w:rPr>
        <w:t>as 1.punktā</w:t>
      </w:r>
      <w:bookmarkStart w:id="94" w:name="_Hlk172716344"/>
      <w:r w:rsidR="0025299D" w:rsidRPr="00455B93">
        <w:rPr>
          <w:rFonts w:eastAsia="Courier New"/>
          <w:sz w:val="24"/>
          <w:szCs w:val="24"/>
          <w:lang w:val="lv-LV" w:eastAsia="lv-LV"/>
        </w:rPr>
        <w:t xml:space="preserve"> noteiktā</w:t>
      </w:r>
      <w:r w:rsidR="00B269EE" w:rsidRPr="00455B93">
        <w:rPr>
          <w:rFonts w:eastAsia="Courier New"/>
          <w:sz w:val="24"/>
          <w:szCs w:val="24"/>
          <w:lang w:val="lv-LV" w:eastAsia="lv-LV"/>
        </w:rPr>
        <w:t>s</w:t>
      </w:r>
      <w:r w:rsidR="00A81520" w:rsidRPr="00455B93">
        <w:rPr>
          <w:rFonts w:eastAsia="Courier New"/>
          <w:sz w:val="24"/>
          <w:szCs w:val="24"/>
          <w:lang w:val="lv-LV" w:eastAsia="lv-LV"/>
        </w:rPr>
        <w:t xml:space="preserve"> nodevuma summas</w:t>
      </w:r>
      <w:r w:rsidR="007443CB" w:rsidRPr="00455B93">
        <w:rPr>
          <w:rFonts w:eastAsia="Courier New"/>
          <w:sz w:val="24"/>
          <w:szCs w:val="24"/>
          <w:lang w:val="lv-LV" w:eastAsia="lv-LV"/>
        </w:rPr>
        <w:t xml:space="preserve"> (kas veidojas reizinot konkrēto izglītības programmu mācību dalībnieku skaitu ar Finanšu piedāvājuma (2.pielikums) nodevuma tabulas 1.punktā noteik</w:t>
      </w:r>
      <w:r w:rsidR="000A56CB" w:rsidRPr="00455B93">
        <w:rPr>
          <w:rFonts w:eastAsia="Courier New"/>
          <w:sz w:val="24"/>
          <w:szCs w:val="24"/>
          <w:lang w:val="lv-LV" w:eastAsia="lv-LV"/>
        </w:rPr>
        <w:t>t</w:t>
      </w:r>
      <w:r w:rsidR="00005870">
        <w:rPr>
          <w:rFonts w:eastAsia="Courier New"/>
          <w:sz w:val="24"/>
          <w:szCs w:val="24"/>
          <w:lang w:val="lv-LV" w:eastAsia="lv-LV"/>
        </w:rPr>
        <w:t>o</w:t>
      </w:r>
      <w:r w:rsidR="007443CB" w:rsidRPr="00455B93">
        <w:rPr>
          <w:rFonts w:eastAsia="Courier New"/>
          <w:sz w:val="24"/>
          <w:szCs w:val="24"/>
          <w:lang w:val="lv-LV" w:eastAsia="lv-LV"/>
        </w:rPr>
        <w:t xml:space="preserve"> nodevuma summ</w:t>
      </w:r>
      <w:r w:rsidR="00005870">
        <w:rPr>
          <w:rFonts w:eastAsia="Courier New"/>
          <w:sz w:val="24"/>
          <w:szCs w:val="24"/>
          <w:lang w:val="lv-LV" w:eastAsia="lv-LV"/>
        </w:rPr>
        <w:t>u</w:t>
      </w:r>
      <w:r w:rsidR="007443CB" w:rsidRPr="00455B93">
        <w:rPr>
          <w:rFonts w:eastAsia="Courier New"/>
          <w:sz w:val="24"/>
          <w:szCs w:val="24"/>
          <w:lang w:val="lv-LV" w:eastAsia="lv-LV"/>
        </w:rPr>
        <w:t xml:space="preserve"> par vienu vienību), </w:t>
      </w:r>
      <w:r w:rsidRPr="00455B93">
        <w:rPr>
          <w:rFonts w:eastAsia="Courier New"/>
          <w:sz w:val="24"/>
          <w:szCs w:val="24"/>
          <w:lang w:val="lv-LV" w:eastAsia="lv-LV"/>
        </w:rPr>
        <w:t>pēc tam</w:t>
      </w:r>
      <w:bookmarkEnd w:id="94"/>
      <w:r w:rsidRPr="00455B93">
        <w:rPr>
          <w:rFonts w:eastAsia="Courier New"/>
          <w:sz w:val="24"/>
          <w:szCs w:val="24"/>
          <w:lang w:val="lv-LV" w:eastAsia="lv-LV"/>
        </w:rPr>
        <w:t xml:space="preserve">, kad Izpildītājs ir izpildījis </w:t>
      </w:r>
      <w:r w:rsidRPr="00455B93">
        <w:rPr>
          <w:sz w:val="24"/>
          <w:szCs w:val="24"/>
          <w:lang w:val="lv-LV"/>
        </w:rPr>
        <w:t>iepirkuma Tehnisk</w:t>
      </w:r>
      <w:r w:rsidR="00B269EE" w:rsidRPr="00455B93">
        <w:rPr>
          <w:sz w:val="24"/>
          <w:szCs w:val="24"/>
          <w:lang w:val="lv-LV"/>
        </w:rPr>
        <w:t>ās</w:t>
      </w:r>
      <w:r w:rsidRPr="00455B93">
        <w:rPr>
          <w:sz w:val="24"/>
          <w:szCs w:val="24"/>
          <w:lang w:val="lv-LV"/>
        </w:rPr>
        <w:t xml:space="preserve"> specifikācij</w:t>
      </w:r>
      <w:r w:rsidR="00B269EE" w:rsidRPr="00455B93">
        <w:rPr>
          <w:sz w:val="24"/>
          <w:szCs w:val="24"/>
          <w:lang w:val="lv-LV"/>
        </w:rPr>
        <w:t>as</w:t>
      </w:r>
      <w:r w:rsidRPr="00455B93">
        <w:rPr>
          <w:sz w:val="24"/>
          <w:szCs w:val="24"/>
          <w:lang w:val="lv-LV"/>
        </w:rPr>
        <w:t xml:space="preserve"> </w:t>
      </w:r>
      <w:r w:rsidRPr="00455B93">
        <w:rPr>
          <w:rFonts w:eastAsia="Courier New"/>
          <w:sz w:val="24"/>
          <w:szCs w:val="24"/>
          <w:lang w:val="lv-LV" w:eastAsia="lv-LV"/>
        </w:rPr>
        <w:t xml:space="preserve">(1.pielikums) </w:t>
      </w:r>
      <w:r w:rsidR="00AE7C54" w:rsidRPr="00455B93">
        <w:rPr>
          <w:rFonts w:eastAsia="Courier New"/>
          <w:sz w:val="24"/>
          <w:szCs w:val="24"/>
          <w:lang w:val="lv-LV" w:eastAsia="lv-LV"/>
        </w:rPr>
        <w:t>11</w:t>
      </w:r>
      <w:r w:rsidRPr="00455B93">
        <w:rPr>
          <w:rFonts w:eastAsia="Courier New"/>
          <w:sz w:val="24"/>
          <w:szCs w:val="24"/>
          <w:lang w:val="lv-LV" w:eastAsia="lv-LV"/>
        </w:rPr>
        <w:t>.</w:t>
      </w:r>
      <w:r w:rsidR="0012253B" w:rsidRPr="00455B93">
        <w:rPr>
          <w:rFonts w:eastAsia="Courier New"/>
          <w:sz w:val="24"/>
          <w:szCs w:val="24"/>
          <w:lang w:val="lv-LV" w:eastAsia="lv-LV"/>
        </w:rPr>
        <w:t>2.</w:t>
      </w:r>
      <w:r w:rsidR="00B269EE" w:rsidRPr="00455B93">
        <w:rPr>
          <w:rFonts w:eastAsia="Courier New"/>
          <w:sz w:val="24"/>
          <w:szCs w:val="24"/>
          <w:lang w:val="lv-LV" w:eastAsia="lv-LV"/>
        </w:rPr>
        <w:t>apakš</w:t>
      </w:r>
      <w:r w:rsidRPr="00455B93">
        <w:rPr>
          <w:rFonts w:eastAsia="Courier New"/>
          <w:sz w:val="24"/>
          <w:szCs w:val="24"/>
          <w:lang w:val="lv-LV" w:eastAsia="lv-LV"/>
        </w:rPr>
        <w:t xml:space="preserve">punkta 1.tabulas 1.punktā minētos nosacījumus – izveidojis attiecīgo mācību dalībnieku grupu un iesniedzis Pasūtītājam </w:t>
      </w:r>
      <w:r w:rsidR="005B5CBF" w:rsidRPr="00455B93">
        <w:rPr>
          <w:rFonts w:eastAsia="Courier New"/>
          <w:sz w:val="24"/>
          <w:szCs w:val="24"/>
          <w:lang w:val="lv-LV" w:eastAsia="lv-LV"/>
        </w:rPr>
        <w:t>grupas</w:t>
      </w:r>
      <w:r w:rsidR="00376BC6" w:rsidRPr="00455B93">
        <w:rPr>
          <w:rFonts w:eastAsia="Courier New"/>
          <w:sz w:val="24"/>
          <w:szCs w:val="24"/>
          <w:lang w:val="lv-LV" w:eastAsia="lv-LV"/>
        </w:rPr>
        <w:t xml:space="preserve"> dalībnieku </w:t>
      </w:r>
      <w:r w:rsidRPr="00455B93">
        <w:rPr>
          <w:sz w:val="24"/>
          <w:szCs w:val="24"/>
          <w:lang w:val="lv-LV"/>
        </w:rPr>
        <w:t>sarakst</w:t>
      </w:r>
      <w:r w:rsidR="00376BC6" w:rsidRPr="00455B93">
        <w:rPr>
          <w:sz w:val="24"/>
          <w:szCs w:val="24"/>
          <w:lang w:val="lv-LV"/>
        </w:rPr>
        <w:t>u</w:t>
      </w:r>
      <w:r w:rsidRPr="00455B93">
        <w:rPr>
          <w:sz w:val="24"/>
          <w:szCs w:val="24"/>
          <w:lang w:val="lv-LV"/>
        </w:rPr>
        <w:t xml:space="preserve"> un mācību īstenošanas laika grafik</w:t>
      </w:r>
      <w:r w:rsidR="00376BC6" w:rsidRPr="00455B93">
        <w:rPr>
          <w:sz w:val="24"/>
          <w:szCs w:val="24"/>
          <w:lang w:val="lv-LV"/>
        </w:rPr>
        <w:t>u</w:t>
      </w:r>
      <w:r w:rsidRPr="00455B93">
        <w:rPr>
          <w:rFonts w:eastAsia="Courier New"/>
          <w:sz w:val="24"/>
          <w:szCs w:val="24"/>
          <w:lang w:val="lv-LV" w:eastAsia="lv-LV"/>
        </w:rPr>
        <w:t xml:space="preserve">, ja Izpildītājs šajā punktā minēto avansu </w:t>
      </w:r>
      <w:proofErr w:type="spellStart"/>
      <w:r w:rsidRPr="00455B93">
        <w:rPr>
          <w:rFonts w:eastAsia="Courier New"/>
          <w:sz w:val="24"/>
          <w:szCs w:val="24"/>
          <w:lang w:val="lv-LV" w:eastAsia="lv-LV"/>
        </w:rPr>
        <w:t>rakstveidā</w:t>
      </w:r>
      <w:proofErr w:type="spellEnd"/>
      <w:r w:rsidRPr="00455B93">
        <w:rPr>
          <w:rFonts w:eastAsia="Courier New"/>
          <w:sz w:val="24"/>
          <w:szCs w:val="24"/>
          <w:lang w:val="lv-LV" w:eastAsia="lv-LV"/>
        </w:rPr>
        <w:t xml:space="preserve"> ir pieprasījis Pasūtītājam vismaz 10 (desmit) darba dienas iepriekš;</w:t>
      </w:r>
      <w:bookmarkStart w:id="95" w:name="_Hlk172546801"/>
      <w:bookmarkEnd w:id="93"/>
    </w:p>
    <w:p w14:paraId="70E245BF" w14:textId="0F5BF5AB" w:rsidR="00A70359" w:rsidRPr="00455B93" w:rsidRDefault="00376BC6" w:rsidP="00A70359">
      <w:pPr>
        <w:pStyle w:val="ListParagraph"/>
        <w:numPr>
          <w:ilvl w:val="2"/>
          <w:numId w:val="117"/>
        </w:numPr>
        <w:suppressAutoHyphens/>
        <w:autoSpaceDE w:val="0"/>
        <w:spacing w:after="60"/>
        <w:ind w:left="1276" w:hanging="709"/>
        <w:jc w:val="both"/>
        <w:rPr>
          <w:sz w:val="24"/>
          <w:szCs w:val="24"/>
          <w:lang w:val="lv-LV"/>
        </w:rPr>
      </w:pPr>
      <w:r w:rsidRPr="00455B93">
        <w:rPr>
          <w:rFonts w:eastAsia="Courier New"/>
          <w:sz w:val="24"/>
          <w:szCs w:val="24"/>
          <w:lang w:val="lv-LV" w:eastAsia="lv-LV"/>
        </w:rPr>
        <w:t xml:space="preserve">pēc Tehniskās specifikācijas (1.pielikums) </w:t>
      </w:r>
      <w:r w:rsidR="0012253B" w:rsidRPr="00455B93">
        <w:rPr>
          <w:rFonts w:eastAsia="Courier New"/>
          <w:sz w:val="24"/>
          <w:szCs w:val="24"/>
          <w:lang w:val="lv-LV" w:eastAsia="lv-LV"/>
        </w:rPr>
        <w:t>11</w:t>
      </w:r>
      <w:r w:rsidRPr="00455B93">
        <w:rPr>
          <w:rFonts w:eastAsia="Courier New"/>
          <w:sz w:val="24"/>
          <w:szCs w:val="24"/>
          <w:lang w:val="lv-LV" w:eastAsia="lv-LV"/>
        </w:rPr>
        <w:t>.</w:t>
      </w:r>
      <w:r w:rsidR="0012253B" w:rsidRPr="00455B93">
        <w:rPr>
          <w:rFonts w:eastAsia="Courier New"/>
          <w:sz w:val="24"/>
          <w:szCs w:val="24"/>
          <w:lang w:val="lv-LV" w:eastAsia="lv-LV"/>
        </w:rPr>
        <w:t>2</w:t>
      </w:r>
      <w:r w:rsidRPr="00455B93">
        <w:rPr>
          <w:rFonts w:eastAsia="Courier New"/>
          <w:sz w:val="24"/>
          <w:szCs w:val="24"/>
          <w:lang w:val="lv-LV" w:eastAsia="lv-LV"/>
        </w:rPr>
        <w:t>.</w:t>
      </w:r>
      <w:r w:rsidR="00B269EE" w:rsidRPr="00455B93">
        <w:rPr>
          <w:rFonts w:eastAsia="Courier New"/>
          <w:sz w:val="24"/>
          <w:szCs w:val="24"/>
          <w:lang w:val="lv-LV" w:eastAsia="lv-LV"/>
        </w:rPr>
        <w:t>apakš</w:t>
      </w:r>
      <w:r w:rsidRPr="00455B93">
        <w:rPr>
          <w:rFonts w:eastAsia="Courier New"/>
          <w:sz w:val="24"/>
          <w:szCs w:val="24"/>
          <w:lang w:val="lv-LV" w:eastAsia="lv-LV"/>
        </w:rPr>
        <w:t>punkta 1.tabulas 2</w:t>
      </w:r>
      <w:r w:rsidR="001006B3" w:rsidRPr="00455B93">
        <w:rPr>
          <w:rFonts w:eastAsia="Courier New"/>
          <w:sz w:val="24"/>
          <w:szCs w:val="24"/>
          <w:lang w:val="lv-LV" w:eastAsia="lv-LV"/>
        </w:rPr>
        <w:t>.</w:t>
      </w:r>
      <w:r w:rsidRPr="00455B93">
        <w:rPr>
          <w:rFonts w:eastAsia="Courier New"/>
          <w:sz w:val="24"/>
          <w:szCs w:val="24"/>
          <w:lang w:val="lv-LV" w:eastAsia="lv-LV"/>
        </w:rPr>
        <w:t>punkta izpildes un minēt</w:t>
      </w:r>
      <w:r w:rsidR="00DD6B06" w:rsidRPr="00455B93">
        <w:rPr>
          <w:rFonts w:eastAsia="Courier New"/>
          <w:sz w:val="24"/>
          <w:szCs w:val="24"/>
          <w:lang w:val="lv-LV" w:eastAsia="lv-LV"/>
        </w:rPr>
        <w:t>o</w:t>
      </w:r>
      <w:r w:rsidRPr="00455B93">
        <w:rPr>
          <w:rFonts w:eastAsia="Courier New"/>
          <w:sz w:val="24"/>
          <w:szCs w:val="24"/>
          <w:lang w:val="lv-LV" w:eastAsia="lv-LV"/>
        </w:rPr>
        <w:t xml:space="preserve"> nodevumu nodošanas Pasūtītājam par katru izglītības programmas mācību </w:t>
      </w:r>
      <w:r w:rsidRPr="00455B93">
        <w:rPr>
          <w:sz w:val="24"/>
          <w:szCs w:val="24"/>
          <w:lang w:val="lv-LV"/>
        </w:rPr>
        <w:t xml:space="preserve">dalībnieku, kas saņēmis Tehniskās specifikācijas (1.pielikums) </w:t>
      </w:r>
      <w:r w:rsidR="0063435B" w:rsidRPr="00455B93">
        <w:rPr>
          <w:sz w:val="24"/>
          <w:szCs w:val="24"/>
          <w:lang w:val="lv-LV"/>
        </w:rPr>
        <w:t>8</w:t>
      </w:r>
      <w:r w:rsidR="00AE7C54" w:rsidRPr="00455B93">
        <w:rPr>
          <w:sz w:val="24"/>
          <w:szCs w:val="24"/>
          <w:lang w:val="lv-LV"/>
        </w:rPr>
        <w:t>.4.</w:t>
      </w:r>
      <w:r w:rsidRPr="00455B93">
        <w:rPr>
          <w:sz w:val="24"/>
          <w:szCs w:val="24"/>
          <w:lang w:val="lv-LV"/>
        </w:rPr>
        <w:t>apakšpunktā</w:t>
      </w:r>
      <w:r w:rsidRPr="00455B93">
        <w:rPr>
          <w:sz w:val="22"/>
          <w:szCs w:val="22"/>
          <w:lang w:val="lv-LV"/>
        </w:rPr>
        <w:t xml:space="preserve"> </w:t>
      </w:r>
      <w:r w:rsidRPr="00455B93">
        <w:rPr>
          <w:sz w:val="24"/>
          <w:szCs w:val="24"/>
          <w:lang w:val="lv-LV"/>
        </w:rPr>
        <w:t>minēto Pakalpojuma ietvaros nodrošinātās izglītības programmas apguvi apliecinošo dokumentu</w:t>
      </w:r>
      <w:r w:rsidR="00443E30" w:rsidRPr="00455B93">
        <w:rPr>
          <w:sz w:val="24"/>
          <w:szCs w:val="24"/>
          <w:lang w:val="lv-LV"/>
        </w:rPr>
        <w:t>,</w:t>
      </w:r>
      <w:r w:rsidRPr="00455B93">
        <w:rPr>
          <w:sz w:val="24"/>
          <w:szCs w:val="24"/>
          <w:lang w:val="lv-LV"/>
        </w:rPr>
        <w:t xml:space="preserve"> atbilstoši viena apmācāmā dalībnieka izmaksām, kas noteiktas Finanšu piedāvājumā</w:t>
      </w:r>
      <w:r w:rsidRPr="00455B93">
        <w:rPr>
          <w:rFonts w:eastAsia="Calibri"/>
          <w:sz w:val="24"/>
          <w:szCs w:val="24"/>
          <w:lang w:val="lv-LV"/>
        </w:rPr>
        <w:t xml:space="preserve"> (</w:t>
      </w:r>
      <w:r w:rsidR="00BA1361" w:rsidRPr="00455B93">
        <w:rPr>
          <w:rFonts w:eastAsia="Calibri"/>
          <w:sz w:val="24"/>
          <w:szCs w:val="24"/>
          <w:lang w:val="lv-LV"/>
        </w:rPr>
        <w:t>2</w:t>
      </w:r>
      <w:r w:rsidRPr="00455B93">
        <w:rPr>
          <w:rFonts w:eastAsia="Calibri"/>
          <w:sz w:val="24"/>
          <w:szCs w:val="24"/>
          <w:lang w:val="lv-LV"/>
        </w:rPr>
        <w:t>.pielikums)</w:t>
      </w:r>
      <w:r w:rsidR="00D46A6B" w:rsidRPr="00455B93">
        <w:rPr>
          <w:rFonts w:eastAsia="Calibri"/>
          <w:sz w:val="24"/>
          <w:szCs w:val="24"/>
          <w:lang w:val="lv-LV"/>
        </w:rPr>
        <w:t xml:space="preserve"> nodevumu tabulas</w:t>
      </w:r>
      <w:r w:rsidR="0099764A" w:rsidRPr="00455B93">
        <w:rPr>
          <w:rFonts w:eastAsia="Calibri"/>
          <w:sz w:val="24"/>
          <w:szCs w:val="24"/>
          <w:lang w:val="lv-LV"/>
        </w:rPr>
        <w:t xml:space="preserve"> </w:t>
      </w:r>
      <w:r w:rsidR="00542FF8" w:rsidRPr="00455B93">
        <w:rPr>
          <w:rFonts w:eastAsia="Calibri"/>
          <w:sz w:val="24"/>
          <w:szCs w:val="24"/>
          <w:lang w:val="lv-LV"/>
        </w:rPr>
        <w:t>1.</w:t>
      </w:r>
      <w:r w:rsidR="00E31113" w:rsidRPr="00455B93">
        <w:rPr>
          <w:rFonts w:eastAsia="Calibri"/>
          <w:sz w:val="24"/>
          <w:szCs w:val="24"/>
          <w:lang w:val="lv-LV"/>
        </w:rPr>
        <w:t xml:space="preserve"> punktā </w:t>
      </w:r>
      <w:r w:rsidR="0099764A" w:rsidRPr="00455B93">
        <w:rPr>
          <w:rFonts w:eastAsia="Calibri"/>
          <w:sz w:val="24"/>
          <w:szCs w:val="24"/>
          <w:lang w:val="lv-LV"/>
        </w:rPr>
        <w:t>noteiktās nodevuma summas</w:t>
      </w:r>
      <w:r w:rsidR="00D46A6B" w:rsidRPr="00455B93">
        <w:rPr>
          <w:rFonts w:eastAsia="Calibri"/>
          <w:sz w:val="24"/>
          <w:szCs w:val="24"/>
          <w:lang w:val="lv-LV"/>
        </w:rPr>
        <w:t xml:space="preserve"> par vienu vienību;</w:t>
      </w:r>
      <w:bookmarkEnd w:id="95"/>
    </w:p>
    <w:p w14:paraId="672A77A4" w14:textId="07A76359" w:rsidR="00E44662" w:rsidRPr="00455B93" w:rsidRDefault="00E44662" w:rsidP="00455B93">
      <w:pPr>
        <w:pStyle w:val="ListParagraph"/>
        <w:numPr>
          <w:ilvl w:val="2"/>
          <w:numId w:val="117"/>
        </w:numPr>
        <w:suppressAutoHyphens/>
        <w:autoSpaceDE w:val="0"/>
        <w:spacing w:after="60"/>
        <w:ind w:left="1276" w:hanging="567"/>
        <w:jc w:val="both"/>
        <w:rPr>
          <w:sz w:val="24"/>
          <w:szCs w:val="24"/>
          <w:lang w:val="lv-LV"/>
        </w:rPr>
      </w:pPr>
      <w:r w:rsidRPr="00455B93">
        <w:rPr>
          <w:rFonts w:eastAsia="Courier New"/>
          <w:sz w:val="24"/>
          <w:szCs w:val="24"/>
          <w:lang w:val="lv-LV" w:eastAsia="lv-LV"/>
        </w:rPr>
        <w:lastRenderedPageBreak/>
        <w:t xml:space="preserve">pēc Tehniskās specifikācijas (1.pielikums) 11.2.apakšpunkta 1.tabulas 4.punkta izpildes un minēto nodevumu nodošanas Pasūtītājam par katru </w:t>
      </w:r>
      <w:r w:rsidR="00E04B81" w:rsidRPr="00455B93">
        <w:rPr>
          <w:rFonts w:eastAsia="Courier New"/>
          <w:sz w:val="24"/>
          <w:szCs w:val="24"/>
          <w:lang w:val="lv-LV" w:eastAsia="lv-LV"/>
        </w:rPr>
        <w:t xml:space="preserve">semināru, </w:t>
      </w:r>
      <w:r w:rsidRPr="00455B93">
        <w:rPr>
          <w:sz w:val="24"/>
          <w:szCs w:val="24"/>
          <w:lang w:val="lv-LV"/>
        </w:rPr>
        <w:t xml:space="preserve">atbilstoši viena </w:t>
      </w:r>
      <w:r w:rsidR="00E04B81" w:rsidRPr="00455B93">
        <w:rPr>
          <w:sz w:val="24"/>
          <w:szCs w:val="24"/>
          <w:lang w:val="lv-LV"/>
        </w:rPr>
        <w:t>semināra</w:t>
      </w:r>
      <w:r w:rsidRPr="00455B93">
        <w:rPr>
          <w:sz w:val="24"/>
          <w:szCs w:val="24"/>
          <w:lang w:val="lv-LV"/>
        </w:rPr>
        <w:t xml:space="preserve"> izmaksām, kas noteiktas Finanšu piedāvājumā</w:t>
      </w:r>
      <w:r w:rsidRPr="00455B93">
        <w:rPr>
          <w:rFonts w:eastAsia="Calibri"/>
          <w:sz w:val="24"/>
          <w:szCs w:val="24"/>
          <w:lang w:val="lv-LV"/>
        </w:rPr>
        <w:t xml:space="preserve"> (2.pielikums) nodevumu tabulas </w:t>
      </w:r>
      <w:r w:rsidR="00E04B81" w:rsidRPr="00455B93">
        <w:rPr>
          <w:rFonts w:eastAsia="Calibri"/>
          <w:sz w:val="24"/>
          <w:szCs w:val="24"/>
          <w:lang w:val="lv-LV"/>
        </w:rPr>
        <w:t xml:space="preserve">2.punktā </w:t>
      </w:r>
      <w:r w:rsidRPr="00455B93">
        <w:rPr>
          <w:rFonts w:eastAsia="Calibri"/>
          <w:sz w:val="24"/>
          <w:szCs w:val="24"/>
          <w:lang w:val="lv-LV"/>
        </w:rPr>
        <w:t>noteiktās nodevuma summas par vienu vienību;</w:t>
      </w:r>
    </w:p>
    <w:p w14:paraId="060B1494" w14:textId="38B4C3AB" w:rsidR="00BB481E" w:rsidRPr="00455B93" w:rsidRDefault="00BB481E" w:rsidP="00A70359">
      <w:pPr>
        <w:pStyle w:val="ListParagraph"/>
        <w:numPr>
          <w:ilvl w:val="2"/>
          <w:numId w:val="117"/>
        </w:numPr>
        <w:suppressAutoHyphens/>
        <w:autoSpaceDE w:val="0"/>
        <w:spacing w:after="60"/>
        <w:ind w:left="1276" w:hanging="709"/>
        <w:jc w:val="both"/>
        <w:rPr>
          <w:sz w:val="24"/>
          <w:szCs w:val="24"/>
          <w:lang w:val="lv-LV"/>
        </w:rPr>
      </w:pPr>
      <w:bookmarkStart w:id="96" w:name="_Hlk162264375"/>
      <w:r w:rsidRPr="00455B93">
        <w:rPr>
          <w:rFonts w:eastAsia="Calibri"/>
          <w:sz w:val="24"/>
          <w:szCs w:val="24"/>
          <w:lang w:val="lv-LV"/>
        </w:rPr>
        <w:t>Līguma 5.2.1. punktā minētais avansa maksājum</w:t>
      </w:r>
      <w:r w:rsidR="00717CAA" w:rsidRPr="00455B93">
        <w:rPr>
          <w:rFonts w:eastAsia="Calibri"/>
          <w:sz w:val="24"/>
          <w:szCs w:val="24"/>
          <w:lang w:val="lv-LV"/>
        </w:rPr>
        <w:t>s</w:t>
      </w:r>
      <w:r w:rsidRPr="00455B93">
        <w:rPr>
          <w:rFonts w:eastAsia="Calibri"/>
          <w:sz w:val="24"/>
          <w:szCs w:val="24"/>
          <w:lang w:val="lv-LV"/>
        </w:rPr>
        <w:t xml:space="preserve"> tiek ieturēts proporcionāli no katra Izpildītāja rēķina par konkrētā Nodevuma izpildi</w:t>
      </w:r>
      <w:bookmarkEnd w:id="96"/>
      <w:r w:rsidR="00717CAA" w:rsidRPr="00455B93">
        <w:rPr>
          <w:rFonts w:eastAsia="Calibri"/>
          <w:sz w:val="24"/>
          <w:szCs w:val="24"/>
          <w:lang w:val="lv-LV"/>
        </w:rPr>
        <w:t>.</w:t>
      </w:r>
    </w:p>
    <w:bookmarkEnd w:id="92"/>
    <w:p w14:paraId="1EF63280"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sz w:val="24"/>
          <w:szCs w:val="24"/>
          <w:lang w:val="lv-LV"/>
        </w:rPr>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w:t>
      </w:r>
      <w:r w:rsidR="00A70359" w:rsidRPr="00455B93">
        <w:rPr>
          <w:sz w:val="24"/>
          <w:szCs w:val="24"/>
          <w:lang w:val="lv-LV"/>
        </w:rPr>
        <w:t xml:space="preserve"> </w:t>
      </w:r>
      <w:r w:rsidRPr="00455B93">
        <w:rPr>
          <w:sz w:val="24"/>
          <w:szCs w:val="24"/>
          <w:lang w:val="lv-LV"/>
        </w:rPr>
        <w:t>saistītās izmaksas (dokumentācijas drukāšanas, transporta pakalpojumi u.c.). Papildu izmaksas netiks segtas.</w:t>
      </w:r>
    </w:p>
    <w:p w14:paraId="79288AE6"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14:paraId="0ED49A97"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14:paraId="15B3C4F4"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455B93">
        <w:rPr>
          <w:sz w:val="24"/>
          <w:szCs w:val="24"/>
          <w:lang w:val="lv-LV"/>
        </w:rPr>
        <w:t>un nav parakstīts Akts.</w:t>
      </w:r>
    </w:p>
    <w:p w14:paraId="2E5D1328"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14:paraId="02D76BC6" w14:textId="77777777" w:rsidR="00A70359" w:rsidRPr="00455B93" w:rsidRDefault="00BB481E" w:rsidP="00A70359">
      <w:pPr>
        <w:pStyle w:val="ListParagraph"/>
        <w:numPr>
          <w:ilvl w:val="1"/>
          <w:numId w:val="117"/>
        </w:numPr>
        <w:suppressAutoHyphens/>
        <w:autoSpaceDE w:val="0"/>
        <w:spacing w:after="60"/>
        <w:ind w:left="567" w:hanging="567"/>
        <w:jc w:val="both"/>
        <w:rPr>
          <w:sz w:val="24"/>
          <w:szCs w:val="24"/>
          <w:lang w:val="lv-LV"/>
        </w:rPr>
      </w:pPr>
      <w:r w:rsidRPr="00455B93">
        <w:rPr>
          <w:sz w:val="24"/>
          <w:szCs w:val="24"/>
          <w:lang w:val="lv-LV"/>
        </w:rPr>
        <w:t>Izpildītājs rēķinu</w:t>
      </w:r>
      <w:r w:rsidRPr="00455B93">
        <w:rPr>
          <w:rFonts w:eastAsia="MS Mincho"/>
          <w:sz w:val="24"/>
          <w:szCs w:val="24"/>
          <w:lang w:val="lv-LV" w:eastAsia="ja-JP"/>
        </w:rPr>
        <w:t xml:space="preserve"> </w:t>
      </w:r>
      <w:r w:rsidRPr="00455B93">
        <w:rPr>
          <w:sz w:val="24"/>
          <w:szCs w:val="24"/>
          <w:lang w:val="lv-LV"/>
        </w:rPr>
        <w:t>sagatavo saskaņā ar Latvijas Republikas normatīvajiem aktiem un tajā obligāti norāda šādu informāciju:</w:t>
      </w:r>
    </w:p>
    <w:p w14:paraId="2C706D7B" w14:textId="77777777" w:rsidR="00A70359" w:rsidRPr="00455B93" w:rsidRDefault="00BB481E" w:rsidP="00A70359">
      <w:pPr>
        <w:pStyle w:val="ListParagraph"/>
        <w:numPr>
          <w:ilvl w:val="2"/>
          <w:numId w:val="117"/>
        </w:numPr>
        <w:suppressAutoHyphens/>
        <w:autoSpaceDE w:val="0"/>
        <w:spacing w:after="60"/>
        <w:ind w:left="1276" w:hanging="709"/>
        <w:jc w:val="both"/>
        <w:rPr>
          <w:sz w:val="24"/>
          <w:szCs w:val="24"/>
          <w:lang w:val="lv-LV"/>
        </w:rPr>
      </w:pPr>
      <w:r w:rsidRPr="00455B93">
        <w:rPr>
          <w:sz w:val="24"/>
          <w:szCs w:val="24"/>
          <w:lang w:val="lv-LV"/>
        </w:rPr>
        <w:t>Pasūtītāja Līguma reģistrācijas numurs, datums un priekšmets;</w:t>
      </w:r>
    </w:p>
    <w:p w14:paraId="75A59F74" w14:textId="4C567918" w:rsidR="00BB481E" w:rsidRPr="00455B93" w:rsidRDefault="00BB481E" w:rsidP="00A70359">
      <w:pPr>
        <w:pStyle w:val="ListParagraph"/>
        <w:numPr>
          <w:ilvl w:val="2"/>
          <w:numId w:val="117"/>
        </w:numPr>
        <w:suppressAutoHyphens/>
        <w:autoSpaceDE w:val="0"/>
        <w:spacing w:after="60"/>
        <w:ind w:left="1276" w:hanging="709"/>
        <w:jc w:val="both"/>
        <w:rPr>
          <w:sz w:val="24"/>
          <w:szCs w:val="24"/>
          <w:lang w:val="lv-LV"/>
        </w:rPr>
      </w:pPr>
      <w:r w:rsidRPr="00455B93">
        <w:rPr>
          <w:sz w:val="24"/>
          <w:szCs w:val="24"/>
          <w:lang w:val="lv-LV"/>
        </w:rPr>
        <w:t>nododamā Pakalpojuma nosaukums un summa;</w:t>
      </w:r>
    </w:p>
    <w:p w14:paraId="6DE30F9C" w14:textId="77777777" w:rsidR="00BB481E" w:rsidRPr="00455B93" w:rsidRDefault="00BB481E" w:rsidP="003E3CDB">
      <w:pPr>
        <w:pStyle w:val="ListParagraph"/>
        <w:numPr>
          <w:ilvl w:val="1"/>
          <w:numId w:val="128"/>
        </w:numPr>
        <w:autoSpaceDE w:val="0"/>
        <w:autoSpaceDN w:val="0"/>
        <w:adjustRightInd w:val="0"/>
        <w:spacing w:after="60"/>
        <w:ind w:left="567" w:hanging="567"/>
        <w:contextualSpacing w:val="0"/>
        <w:jc w:val="both"/>
        <w:rPr>
          <w:sz w:val="24"/>
          <w:szCs w:val="24"/>
          <w:lang w:val="lv-LV"/>
        </w:rPr>
      </w:pPr>
      <w:r w:rsidRPr="00455B93">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14:paraId="3ADAD838" w14:textId="77777777" w:rsidR="00BB481E" w:rsidRPr="00455B93" w:rsidRDefault="00BB481E" w:rsidP="003E3CDB">
      <w:pPr>
        <w:numPr>
          <w:ilvl w:val="1"/>
          <w:numId w:val="128"/>
        </w:numPr>
        <w:autoSpaceDE w:val="0"/>
        <w:autoSpaceDN w:val="0"/>
        <w:adjustRightInd w:val="0"/>
        <w:spacing w:after="60"/>
        <w:ind w:left="567" w:hanging="567"/>
        <w:jc w:val="both"/>
        <w:rPr>
          <w:sz w:val="24"/>
          <w:szCs w:val="24"/>
          <w:lang w:val="lv-LV"/>
        </w:rPr>
      </w:pPr>
      <w:r w:rsidRPr="00455B93">
        <w:rPr>
          <w:rFonts w:eastAsia="MS Mincho"/>
          <w:sz w:val="24"/>
          <w:szCs w:val="24"/>
          <w:lang w:val="lv-LV" w:eastAsia="ja-JP"/>
        </w:rPr>
        <w:t xml:space="preserve">Rēķins jāiesniedz </w:t>
      </w:r>
      <w:r w:rsidRPr="00455B93">
        <w:rPr>
          <w:sz w:val="24"/>
          <w:szCs w:val="24"/>
          <w:lang w:val="lv-LV"/>
        </w:rPr>
        <w:t xml:space="preserve">elektroniskā veidā (elektroniskā veidā iesniegtam rēķinam jāatbilst </w:t>
      </w:r>
      <w:r w:rsidRPr="00455B93">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455B93">
        <w:rPr>
          <w:rFonts w:eastAsia="MS Mincho"/>
          <w:sz w:val="24"/>
          <w:szCs w:val="24"/>
          <w:lang w:val="lv-LV" w:eastAsia="ja-JP"/>
        </w:rPr>
        <w:t xml:space="preserve">Rēķinu nosūta </w:t>
      </w:r>
      <w:r w:rsidRPr="00455B93">
        <w:rPr>
          <w:rFonts w:eastAsia="MS Mincho"/>
          <w:bCs/>
          <w:sz w:val="24"/>
          <w:szCs w:val="24"/>
          <w:lang w:val="lv-LV" w:eastAsia="ja-JP"/>
        </w:rPr>
        <w:t>elektroniski uz elektroniskā pasta adresi Līguma 14.5.punktā norādītajam Pasūtītāja pārstāvim vai nosūta uz Līguma 15.punktā norādīto Pasūtītāja adresi.</w:t>
      </w:r>
    </w:p>
    <w:p w14:paraId="78A5C29E" w14:textId="77777777" w:rsidR="00BB481E" w:rsidRPr="00455B93" w:rsidRDefault="00BB481E" w:rsidP="003E3CDB">
      <w:pPr>
        <w:numPr>
          <w:ilvl w:val="1"/>
          <w:numId w:val="128"/>
        </w:numPr>
        <w:tabs>
          <w:tab w:val="left" w:pos="567"/>
        </w:tabs>
        <w:autoSpaceDE w:val="0"/>
        <w:autoSpaceDN w:val="0"/>
        <w:adjustRightInd w:val="0"/>
        <w:spacing w:after="60"/>
        <w:ind w:left="567" w:hanging="567"/>
        <w:jc w:val="both"/>
        <w:rPr>
          <w:rFonts w:eastAsia="Calibri"/>
          <w:sz w:val="24"/>
          <w:szCs w:val="24"/>
          <w:lang w:val="lv-LV"/>
        </w:rPr>
      </w:pPr>
      <w:r w:rsidRPr="00455B93">
        <w:rPr>
          <w:sz w:val="24"/>
          <w:szCs w:val="24"/>
          <w:lang w:val="lv-LV"/>
        </w:rPr>
        <w:t>Pasūtītājs Līgumā noteiktajā kārtībā samaksā tikai par faktiski veiktu un no Pasūtītāja puses pieņemtu Pakalpojumu.</w:t>
      </w:r>
    </w:p>
    <w:p w14:paraId="0A282548" w14:textId="77777777" w:rsidR="00BB481E" w:rsidRPr="00455B93" w:rsidRDefault="00BB481E" w:rsidP="003E3CDB">
      <w:pPr>
        <w:numPr>
          <w:ilvl w:val="1"/>
          <w:numId w:val="128"/>
        </w:numPr>
        <w:tabs>
          <w:tab w:val="left" w:pos="567"/>
        </w:tabs>
        <w:autoSpaceDE w:val="0"/>
        <w:autoSpaceDN w:val="0"/>
        <w:adjustRightInd w:val="0"/>
        <w:spacing w:after="60"/>
        <w:ind w:left="567" w:hanging="567"/>
        <w:jc w:val="both"/>
        <w:rPr>
          <w:rFonts w:eastAsia="Calibri"/>
          <w:sz w:val="24"/>
          <w:szCs w:val="24"/>
          <w:lang w:val="lv-LV"/>
        </w:rPr>
      </w:pPr>
      <w:r w:rsidRPr="00455B93">
        <w:rPr>
          <w:rFonts w:eastAsia="Calibri"/>
          <w:sz w:val="24"/>
          <w:szCs w:val="24"/>
          <w:lang w:val="lv-LV"/>
        </w:rPr>
        <w:t xml:space="preserve">Par samaksas dienu tiek uzskatīta diena, kad Pasūtītāja maksājums ir izpildīts Valsts kases interneta maksājumu apstrādes sistēmā. </w:t>
      </w:r>
    </w:p>
    <w:p w14:paraId="412AF4A0" w14:textId="7DCF8FE2" w:rsidR="00BB481E" w:rsidRPr="00455B93" w:rsidRDefault="00BB481E" w:rsidP="003E3CDB">
      <w:pPr>
        <w:numPr>
          <w:ilvl w:val="1"/>
          <w:numId w:val="128"/>
        </w:numPr>
        <w:tabs>
          <w:tab w:val="left" w:pos="567"/>
        </w:tabs>
        <w:autoSpaceDE w:val="0"/>
        <w:autoSpaceDN w:val="0"/>
        <w:adjustRightInd w:val="0"/>
        <w:spacing w:after="60"/>
        <w:ind w:left="567" w:hanging="567"/>
        <w:jc w:val="both"/>
        <w:rPr>
          <w:rFonts w:eastAsia="Calibri"/>
          <w:sz w:val="24"/>
          <w:szCs w:val="24"/>
          <w:lang w:val="lv-LV"/>
        </w:rPr>
      </w:pPr>
      <w:r w:rsidRPr="00455B93">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14:paraId="27F7842E" w14:textId="5C522196" w:rsidR="00BB481E" w:rsidRPr="00455B93" w:rsidRDefault="00BB481E" w:rsidP="003E3CDB">
      <w:pPr>
        <w:numPr>
          <w:ilvl w:val="1"/>
          <w:numId w:val="128"/>
        </w:numPr>
        <w:tabs>
          <w:tab w:val="left" w:pos="567"/>
        </w:tabs>
        <w:autoSpaceDE w:val="0"/>
        <w:autoSpaceDN w:val="0"/>
        <w:adjustRightInd w:val="0"/>
        <w:spacing w:after="60"/>
        <w:ind w:left="567" w:hanging="567"/>
        <w:jc w:val="both"/>
        <w:rPr>
          <w:rFonts w:eastAsia="Calibri"/>
          <w:sz w:val="24"/>
          <w:szCs w:val="24"/>
          <w:lang w:val="lv-LV"/>
        </w:rPr>
      </w:pPr>
      <w:r w:rsidRPr="00455B93">
        <w:rPr>
          <w:sz w:val="24"/>
          <w:szCs w:val="24"/>
          <w:lang w:val="lv-LV"/>
        </w:rPr>
        <w:t>Par Pakalpojuma ietvaros izglītības programmu pabeigušajiem mācību dalībniekiem, tiek uzskatīti tikai tādi mācību dalībnieki, kuri ir  ieguvuši Tehniskās specifikācijas</w:t>
      </w:r>
      <w:r w:rsidR="00BA1361" w:rsidRPr="00455B93">
        <w:rPr>
          <w:sz w:val="24"/>
          <w:szCs w:val="24"/>
          <w:lang w:val="lv-LV"/>
        </w:rPr>
        <w:t xml:space="preserve"> (1.pielikums)</w:t>
      </w:r>
      <w:r w:rsidRPr="00455B93">
        <w:rPr>
          <w:sz w:val="24"/>
          <w:szCs w:val="24"/>
          <w:lang w:val="lv-LV"/>
        </w:rPr>
        <w:t xml:space="preserve"> </w:t>
      </w:r>
      <w:r w:rsidR="0012253B" w:rsidRPr="00455B93">
        <w:rPr>
          <w:sz w:val="24"/>
          <w:szCs w:val="24"/>
          <w:lang w:val="lv-LV"/>
        </w:rPr>
        <w:t>8.4</w:t>
      </w:r>
      <w:r w:rsidRPr="00455B93">
        <w:rPr>
          <w:sz w:val="24"/>
          <w:szCs w:val="24"/>
          <w:lang w:val="lv-LV"/>
        </w:rPr>
        <w:t>.</w:t>
      </w:r>
      <w:r w:rsidR="004A26AB" w:rsidRPr="00455B93">
        <w:rPr>
          <w:sz w:val="24"/>
          <w:szCs w:val="24"/>
          <w:lang w:val="lv-LV"/>
        </w:rPr>
        <w:t>apakš</w:t>
      </w:r>
      <w:r w:rsidRPr="00455B93">
        <w:rPr>
          <w:sz w:val="24"/>
          <w:szCs w:val="24"/>
          <w:lang w:val="lv-LV"/>
        </w:rPr>
        <w:t xml:space="preserve">punktā minēto Pakalpojuma ietvaros nodrošinātās izglītības programmas apguvi apliecinošo dokumentu. </w:t>
      </w:r>
      <w:bookmarkStart w:id="97" w:name="_Hlk162220595"/>
      <w:r w:rsidRPr="00455B93">
        <w:rPr>
          <w:sz w:val="24"/>
          <w:szCs w:val="24"/>
          <w:lang w:val="lv-LV"/>
        </w:rPr>
        <w:t>Samaksa tiek veikta tikai par tiem dalībniekiem, kuri saņēmuši Tehniskās specifikācijas</w:t>
      </w:r>
      <w:r w:rsidR="00BA1361" w:rsidRPr="00455B93">
        <w:rPr>
          <w:sz w:val="24"/>
          <w:szCs w:val="24"/>
          <w:lang w:val="lv-LV"/>
        </w:rPr>
        <w:t xml:space="preserve"> (1.pielikums)</w:t>
      </w:r>
      <w:r w:rsidRPr="00455B93">
        <w:rPr>
          <w:sz w:val="24"/>
          <w:szCs w:val="24"/>
          <w:lang w:val="lv-LV"/>
        </w:rPr>
        <w:t xml:space="preserve"> </w:t>
      </w:r>
      <w:r w:rsidR="004A26AB" w:rsidRPr="00455B93">
        <w:rPr>
          <w:sz w:val="24"/>
          <w:szCs w:val="24"/>
          <w:lang w:val="lv-LV"/>
        </w:rPr>
        <w:t>8.4.apakš</w:t>
      </w:r>
      <w:r w:rsidRPr="00455B93">
        <w:rPr>
          <w:sz w:val="24"/>
          <w:szCs w:val="24"/>
          <w:lang w:val="lv-LV"/>
        </w:rPr>
        <w:t>punktā minēto Pakalpojuma ietvaros nodrošinātās izglītības programmas apguvi apliecinošo dokumentu atbilstoši  viena apmācāmā dalībnieka izmaksām, kas noteiktas Finanšu piedāvājumā</w:t>
      </w:r>
      <w:r w:rsidRPr="00455B93">
        <w:rPr>
          <w:rFonts w:eastAsia="Calibri"/>
          <w:sz w:val="24"/>
          <w:szCs w:val="24"/>
          <w:lang w:val="lv-LV"/>
        </w:rPr>
        <w:t xml:space="preserve"> (</w:t>
      </w:r>
      <w:r w:rsidR="00BA1361" w:rsidRPr="00455B93">
        <w:rPr>
          <w:rFonts w:eastAsia="Calibri"/>
          <w:sz w:val="24"/>
          <w:szCs w:val="24"/>
          <w:lang w:val="lv-LV"/>
        </w:rPr>
        <w:t>2</w:t>
      </w:r>
      <w:r w:rsidRPr="00455B93">
        <w:rPr>
          <w:rFonts w:eastAsia="Calibri"/>
          <w:sz w:val="24"/>
          <w:szCs w:val="24"/>
          <w:lang w:val="lv-LV"/>
        </w:rPr>
        <w:t>.pielikums).</w:t>
      </w:r>
    </w:p>
    <w:p w14:paraId="55DF6436" w14:textId="77777777" w:rsidR="00BA1361" w:rsidRPr="00455B93" w:rsidRDefault="00BA1361" w:rsidP="00BA1361">
      <w:pPr>
        <w:tabs>
          <w:tab w:val="left" w:pos="567"/>
        </w:tabs>
        <w:autoSpaceDE w:val="0"/>
        <w:autoSpaceDN w:val="0"/>
        <w:adjustRightInd w:val="0"/>
        <w:spacing w:after="60"/>
        <w:ind w:left="567"/>
        <w:jc w:val="both"/>
        <w:rPr>
          <w:rFonts w:eastAsia="Calibri"/>
          <w:sz w:val="24"/>
          <w:szCs w:val="24"/>
          <w:lang w:val="lv-LV"/>
        </w:rPr>
      </w:pPr>
    </w:p>
    <w:bookmarkEnd w:id="97"/>
    <w:p w14:paraId="75D184FC" w14:textId="4A445449" w:rsidR="00BB481E" w:rsidRPr="00455B93" w:rsidRDefault="001B6E8E" w:rsidP="0077450B">
      <w:pPr>
        <w:spacing w:after="60"/>
        <w:ind w:left="480"/>
        <w:jc w:val="center"/>
        <w:rPr>
          <w:rFonts w:eastAsia="Calibri"/>
          <w:b/>
          <w:sz w:val="24"/>
          <w:szCs w:val="24"/>
          <w:lang w:val="lv-LV"/>
        </w:rPr>
      </w:pPr>
      <w:r w:rsidRPr="00455B93">
        <w:rPr>
          <w:rFonts w:eastAsia="Calibri"/>
          <w:b/>
          <w:sz w:val="24"/>
          <w:szCs w:val="24"/>
          <w:lang w:val="lv-LV"/>
        </w:rPr>
        <w:t>6.</w:t>
      </w:r>
      <w:r w:rsidR="00BB481E" w:rsidRPr="00455B93">
        <w:rPr>
          <w:rFonts w:eastAsia="Calibri"/>
          <w:b/>
          <w:sz w:val="24"/>
          <w:szCs w:val="24"/>
          <w:lang w:val="lv-LV"/>
        </w:rPr>
        <w:t>Līguma izpilde</w:t>
      </w:r>
    </w:p>
    <w:p w14:paraId="01E79C7B" w14:textId="77777777" w:rsidR="00BB481E" w:rsidRPr="00455B93" w:rsidRDefault="00BB481E" w:rsidP="00A70359">
      <w:pPr>
        <w:pStyle w:val="ListParagraph"/>
        <w:numPr>
          <w:ilvl w:val="1"/>
          <w:numId w:val="119"/>
        </w:numPr>
        <w:spacing w:after="60"/>
        <w:ind w:left="567" w:hanging="567"/>
        <w:jc w:val="both"/>
        <w:rPr>
          <w:rFonts w:eastAsia="Calibri"/>
          <w:sz w:val="24"/>
          <w:szCs w:val="24"/>
          <w:lang w:val="lv-LV"/>
        </w:rPr>
      </w:pPr>
      <w:r w:rsidRPr="00455B93">
        <w:rPr>
          <w:rFonts w:eastAsia="Calibri"/>
          <w:sz w:val="24"/>
          <w:szCs w:val="24"/>
          <w:lang w:val="lv-LV"/>
        </w:rPr>
        <w:t>Izpildītājs būs izpildījis Līguma saistības pēc pilnīgas Pakalpojuma</w:t>
      </w:r>
      <w:r w:rsidRPr="00455B93">
        <w:rPr>
          <w:sz w:val="24"/>
          <w:szCs w:val="24"/>
          <w:lang w:val="lv-LV"/>
        </w:rPr>
        <w:t xml:space="preserve"> </w:t>
      </w:r>
      <w:r w:rsidRPr="00455B93">
        <w:rPr>
          <w:rFonts w:eastAsia="Calibri"/>
          <w:sz w:val="24"/>
          <w:szCs w:val="24"/>
          <w:lang w:val="lv-LV"/>
        </w:rPr>
        <w:t>sniegšanas, ko apliecina Pušu parakstīts gala Akts</w:t>
      </w:r>
      <w:r w:rsidRPr="00455B93">
        <w:rPr>
          <w:sz w:val="24"/>
          <w:szCs w:val="24"/>
          <w:lang w:val="lv-LV"/>
        </w:rPr>
        <w:t>.</w:t>
      </w:r>
    </w:p>
    <w:p w14:paraId="2D6AC193" w14:textId="77777777" w:rsidR="00BB481E" w:rsidRPr="00455B93" w:rsidRDefault="00BB481E" w:rsidP="00A70359">
      <w:pPr>
        <w:numPr>
          <w:ilvl w:val="1"/>
          <w:numId w:val="119"/>
        </w:numPr>
        <w:spacing w:after="60"/>
        <w:ind w:left="567" w:hanging="567"/>
        <w:jc w:val="both"/>
        <w:rPr>
          <w:rFonts w:eastAsia="Calibri"/>
          <w:sz w:val="24"/>
          <w:szCs w:val="24"/>
          <w:lang w:val="lv-LV"/>
        </w:rPr>
      </w:pPr>
      <w:r w:rsidRPr="00455B93">
        <w:rPr>
          <w:rFonts w:eastAsia="Calibri"/>
          <w:sz w:val="24"/>
          <w:szCs w:val="24"/>
          <w:lang w:val="lv-LV"/>
        </w:rPr>
        <w:t>Pasūtītājs būs izpildījis Līguma saistības pēc Līguma 5.1.punktā minētās Līguma summas samaksas, ja vien Līgums netiek izbeigts pirms tā darbības termiņa beigām.</w:t>
      </w:r>
    </w:p>
    <w:p w14:paraId="7390E24B" w14:textId="77777777" w:rsidR="00BB481E" w:rsidRPr="00455B93" w:rsidRDefault="00BB481E" w:rsidP="00A70359">
      <w:pPr>
        <w:numPr>
          <w:ilvl w:val="1"/>
          <w:numId w:val="119"/>
        </w:numPr>
        <w:spacing w:after="60"/>
        <w:ind w:left="567" w:hanging="567"/>
        <w:jc w:val="both"/>
        <w:rPr>
          <w:rFonts w:eastAsia="Calibri"/>
          <w:sz w:val="24"/>
          <w:szCs w:val="24"/>
          <w:lang w:val="lv-LV"/>
        </w:rPr>
      </w:pPr>
      <w:r w:rsidRPr="00455B93">
        <w:rPr>
          <w:rFonts w:eastAsia="Calibri"/>
          <w:sz w:val="24"/>
          <w:szCs w:val="24"/>
          <w:lang w:val="lv-LV"/>
        </w:rPr>
        <w:t>Pakalpojuma</w:t>
      </w:r>
      <w:r w:rsidRPr="00455B93">
        <w:rPr>
          <w:sz w:val="24"/>
          <w:szCs w:val="24"/>
          <w:lang w:val="lv-LV"/>
        </w:rPr>
        <w:t xml:space="preserve"> </w:t>
      </w:r>
      <w:r w:rsidRPr="00455B93">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455B93">
        <w:rPr>
          <w:sz w:val="24"/>
          <w:szCs w:val="24"/>
          <w:lang w:val="lv-LV"/>
        </w:rPr>
        <w:t xml:space="preserve"> </w:t>
      </w:r>
      <w:r w:rsidRPr="00455B93">
        <w:rPr>
          <w:rFonts w:eastAsia="Calibri"/>
          <w:sz w:val="24"/>
          <w:szCs w:val="24"/>
          <w:lang w:val="lv-LV"/>
        </w:rPr>
        <w:t>izpildes gaitu, Pakalpojuma atbilstību Līguma noteikumiem, jebkādām problēmām, kas radušās (vai var rasties) un kavē Pakalpojuma</w:t>
      </w:r>
      <w:r w:rsidRPr="00455B93">
        <w:rPr>
          <w:sz w:val="24"/>
          <w:szCs w:val="24"/>
          <w:lang w:val="lv-LV"/>
        </w:rPr>
        <w:t xml:space="preserve"> </w:t>
      </w:r>
      <w:r w:rsidRPr="00455B93">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14:paraId="18464971" w14:textId="77777777" w:rsidR="00BB481E" w:rsidRPr="00455B93" w:rsidRDefault="00BB481E" w:rsidP="00BB481E">
      <w:pPr>
        <w:overflowPunct w:val="0"/>
        <w:spacing w:after="60"/>
        <w:ind w:left="716"/>
        <w:jc w:val="both"/>
        <w:rPr>
          <w:rFonts w:eastAsia="Calibri"/>
          <w:sz w:val="24"/>
          <w:szCs w:val="24"/>
          <w:lang w:val="lv-LV"/>
        </w:rPr>
      </w:pPr>
    </w:p>
    <w:p w14:paraId="5B7C20A2" w14:textId="77777777" w:rsidR="00BB481E" w:rsidRPr="00455B93" w:rsidRDefault="00BB481E" w:rsidP="00733A3D">
      <w:pPr>
        <w:numPr>
          <w:ilvl w:val="0"/>
          <w:numId w:val="119"/>
        </w:numPr>
        <w:spacing w:after="60"/>
        <w:jc w:val="center"/>
        <w:rPr>
          <w:sz w:val="24"/>
          <w:szCs w:val="24"/>
          <w:lang w:val="lv-LV"/>
        </w:rPr>
      </w:pPr>
      <w:r w:rsidRPr="00455B93">
        <w:rPr>
          <w:b/>
          <w:sz w:val="24"/>
          <w:szCs w:val="24"/>
          <w:lang w:val="lv-LV"/>
        </w:rPr>
        <w:t xml:space="preserve">Līguma termiņš </w:t>
      </w:r>
    </w:p>
    <w:p w14:paraId="43FCC39D" w14:textId="0E0C6EA0" w:rsidR="00BB481E" w:rsidRPr="00455B93" w:rsidRDefault="00BB481E" w:rsidP="00A70359">
      <w:pPr>
        <w:pStyle w:val="ListParagraph"/>
        <w:numPr>
          <w:ilvl w:val="1"/>
          <w:numId w:val="120"/>
        </w:numPr>
        <w:spacing w:after="60"/>
        <w:ind w:left="567" w:hanging="567"/>
        <w:jc w:val="both"/>
        <w:rPr>
          <w:rFonts w:eastAsia="Calibri"/>
          <w:sz w:val="24"/>
          <w:szCs w:val="24"/>
          <w:lang w:val="lv-LV"/>
        </w:rPr>
      </w:pPr>
      <w:bookmarkStart w:id="98" w:name="_Hlk12367975"/>
      <w:r w:rsidRPr="00455B93">
        <w:rPr>
          <w:rFonts w:eastAsia="Calibri"/>
          <w:bCs/>
          <w:sz w:val="24"/>
          <w:szCs w:val="24"/>
          <w:lang w:val="lv-LV"/>
        </w:rPr>
        <w:t xml:space="preserve">Līgums stājas spēkā, kad Puses to parakstījušas </w:t>
      </w:r>
      <w:r w:rsidRPr="00455B93">
        <w:rPr>
          <w:sz w:val="24"/>
          <w:szCs w:val="24"/>
          <w:lang w:val="lv-LV"/>
        </w:rPr>
        <w:t>(pēdējā parakstītāja laika zīmoga datums un laiks)</w:t>
      </w:r>
      <w:r w:rsidRPr="00455B93">
        <w:rPr>
          <w:rFonts w:eastAsia="Calibri"/>
          <w:bCs/>
          <w:sz w:val="24"/>
          <w:szCs w:val="24"/>
          <w:lang w:val="lv-LV"/>
        </w:rPr>
        <w:t xml:space="preserve">, un ir spēkā </w:t>
      </w:r>
      <w:r w:rsidRPr="00455B93">
        <w:rPr>
          <w:rFonts w:eastAsia="Calibri"/>
          <w:bCs/>
          <w:sz w:val="24"/>
          <w:szCs w:val="24"/>
          <w:lang w:val="lv-LV" w:bidi="lv-LV"/>
        </w:rPr>
        <w:t>līdz</w:t>
      </w:r>
      <w:r w:rsidRPr="00455B93">
        <w:rPr>
          <w:rFonts w:eastAsia="Calibri"/>
          <w:sz w:val="24"/>
          <w:szCs w:val="24"/>
          <w:lang w:val="lv-LV"/>
        </w:rPr>
        <w:t xml:space="preserve"> Līgumā noteikto Pušu saistību</w:t>
      </w:r>
      <w:r w:rsidRPr="00455B93">
        <w:rPr>
          <w:rFonts w:eastAsia="Calibri"/>
          <w:bCs/>
          <w:sz w:val="24"/>
          <w:szCs w:val="24"/>
          <w:lang w:val="lv-LV" w:bidi="lv-LV"/>
        </w:rPr>
        <w:t xml:space="preserve"> pilnīgai izpildei</w:t>
      </w:r>
      <w:r w:rsidRPr="00455B93">
        <w:rPr>
          <w:rFonts w:eastAsia="Calibri"/>
          <w:bCs/>
          <w:sz w:val="24"/>
          <w:szCs w:val="24"/>
          <w:lang w:val="lv-LV"/>
        </w:rPr>
        <w:t xml:space="preserve">. </w:t>
      </w:r>
      <w:bookmarkEnd w:id="98"/>
      <w:r w:rsidRPr="00455B93">
        <w:rPr>
          <w:rFonts w:eastAsia="Calibri"/>
          <w:sz w:val="24"/>
          <w:szCs w:val="24"/>
          <w:lang w:val="lv-LV"/>
        </w:rPr>
        <w:t xml:space="preserve">Pakalpojuma izpildes laiks </w:t>
      </w:r>
      <w:r w:rsidRPr="00455B93">
        <w:rPr>
          <w:rFonts w:eastAsia="Calibri"/>
          <w:b/>
          <w:bCs/>
          <w:sz w:val="24"/>
          <w:szCs w:val="24"/>
          <w:lang w:val="lv-LV"/>
        </w:rPr>
        <w:t xml:space="preserve">– </w:t>
      </w:r>
      <w:r w:rsidR="008336D5" w:rsidRPr="00455B93">
        <w:rPr>
          <w:rFonts w:eastAsia="Calibri"/>
          <w:b/>
          <w:bCs/>
          <w:sz w:val="24"/>
          <w:szCs w:val="24"/>
          <w:lang w:val="lv-LV"/>
        </w:rPr>
        <w:t>1</w:t>
      </w:r>
      <w:r w:rsidR="00305A5A" w:rsidRPr="00455B93">
        <w:rPr>
          <w:rFonts w:eastAsia="Calibri"/>
          <w:b/>
          <w:bCs/>
          <w:sz w:val="24"/>
          <w:szCs w:val="24"/>
          <w:lang w:val="lv-LV"/>
        </w:rPr>
        <w:t>1</w:t>
      </w:r>
      <w:r w:rsidR="008336D5" w:rsidRPr="00455B93">
        <w:rPr>
          <w:rFonts w:eastAsia="Calibri"/>
          <w:b/>
          <w:bCs/>
          <w:sz w:val="24"/>
          <w:szCs w:val="24"/>
          <w:lang w:val="lv-LV"/>
        </w:rPr>
        <w:t xml:space="preserve"> mēnešu </w:t>
      </w:r>
      <w:r w:rsidRPr="00455B93">
        <w:rPr>
          <w:rFonts w:eastAsia="Calibri"/>
          <w:b/>
          <w:bCs/>
          <w:sz w:val="24"/>
          <w:szCs w:val="24"/>
          <w:lang w:val="lv-LV"/>
        </w:rPr>
        <w:t xml:space="preserve">no </w:t>
      </w:r>
      <w:r w:rsidR="00321414" w:rsidRPr="00455B93">
        <w:rPr>
          <w:rFonts w:eastAsia="Calibri"/>
          <w:b/>
          <w:bCs/>
          <w:sz w:val="24"/>
          <w:szCs w:val="24"/>
          <w:lang w:val="lv-LV"/>
        </w:rPr>
        <w:t>L</w:t>
      </w:r>
      <w:r w:rsidRPr="00455B93">
        <w:rPr>
          <w:rFonts w:eastAsia="Calibri"/>
          <w:b/>
          <w:bCs/>
          <w:sz w:val="24"/>
          <w:szCs w:val="24"/>
          <w:lang w:val="lv-LV"/>
        </w:rPr>
        <w:t>īguma spēkā stāšanās.</w:t>
      </w:r>
    </w:p>
    <w:p w14:paraId="52E932EE" w14:textId="77777777" w:rsidR="00BB481E" w:rsidRPr="00455B93" w:rsidRDefault="00BB481E" w:rsidP="00A70359">
      <w:pPr>
        <w:numPr>
          <w:ilvl w:val="1"/>
          <w:numId w:val="120"/>
        </w:numPr>
        <w:spacing w:after="60"/>
        <w:ind w:left="567" w:hanging="567"/>
        <w:jc w:val="both"/>
        <w:rPr>
          <w:rFonts w:eastAsia="Calibri"/>
          <w:sz w:val="24"/>
          <w:szCs w:val="24"/>
          <w:lang w:val="lv-LV"/>
        </w:rPr>
      </w:pPr>
      <w:r w:rsidRPr="00455B93">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14:paraId="5753A695" w14:textId="77777777" w:rsidR="00BB481E" w:rsidRPr="00455B93" w:rsidRDefault="00BB481E" w:rsidP="00A70359">
      <w:pPr>
        <w:numPr>
          <w:ilvl w:val="1"/>
          <w:numId w:val="120"/>
        </w:numPr>
        <w:spacing w:after="60"/>
        <w:ind w:left="567" w:hanging="567"/>
        <w:jc w:val="both"/>
        <w:outlineLvl w:val="1"/>
        <w:rPr>
          <w:sz w:val="24"/>
          <w:szCs w:val="24"/>
          <w:lang w:val="lv-LV"/>
        </w:rPr>
      </w:pPr>
      <w:bookmarkStart w:id="99" w:name="_Hlk153098314"/>
      <w:r w:rsidRPr="00455B93">
        <w:rPr>
          <w:sz w:val="24"/>
          <w:szCs w:val="24"/>
          <w:lang w:val="lv-LV"/>
        </w:rPr>
        <w:t>Līguma termiņu var pagarināt Pusēm rakstiski vienojoties par termiņu, cik tas objektīvi nepieciešams, ja:</w:t>
      </w:r>
    </w:p>
    <w:p w14:paraId="3F2A7EF7" w14:textId="0BFDD790" w:rsidR="00BB481E" w:rsidRPr="00455B93" w:rsidRDefault="00BB481E" w:rsidP="00733A3D">
      <w:pPr>
        <w:numPr>
          <w:ilvl w:val="2"/>
          <w:numId w:val="120"/>
        </w:numPr>
        <w:spacing w:after="60"/>
        <w:ind w:left="1276" w:hanging="709"/>
        <w:jc w:val="both"/>
        <w:outlineLvl w:val="1"/>
        <w:rPr>
          <w:sz w:val="24"/>
          <w:szCs w:val="24"/>
          <w:lang w:val="lv-LV" w:eastAsia="ar-SA"/>
        </w:rPr>
      </w:pPr>
      <w:r w:rsidRPr="00455B93">
        <w:rPr>
          <w:sz w:val="24"/>
          <w:szCs w:val="24"/>
          <w:lang w:val="lv-LV" w:eastAsia="ar-SA"/>
        </w:rPr>
        <w:t xml:space="preserve">izpildes termiņa pagarināšanas nepieciešamība ir radusies no Pasūtītāja </w:t>
      </w:r>
      <w:r w:rsidR="00EA0B45" w:rsidRPr="00455B93">
        <w:rPr>
          <w:sz w:val="24"/>
          <w:szCs w:val="24"/>
          <w:lang w:val="lv-LV" w:eastAsia="ar-SA"/>
        </w:rPr>
        <w:t>ne</w:t>
      </w:r>
      <w:r w:rsidRPr="00455B93">
        <w:rPr>
          <w:sz w:val="24"/>
          <w:szCs w:val="24"/>
          <w:lang w:val="lv-LV" w:eastAsia="ar-SA"/>
        </w:rPr>
        <w:t>atkarīgu apstākļu dēļ;</w:t>
      </w:r>
    </w:p>
    <w:p w14:paraId="5C55A597" w14:textId="77777777" w:rsidR="00BB481E" w:rsidRPr="00455B93" w:rsidRDefault="00BB481E" w:rsidP="00733A3D">
      <w:pPr>
        <w:numPr>
          <w:ilvl w:val="2"/>
          <w:numId w:val="120"/>
        </w:numPr>
        <w:spacing w:after="60"/>
        <w:ind w:left="1276" w:hanging="709"/>
        <w:jc w:val="both"/>
        <w:outlineLvl w:val="1"/>
        <w:rPr>
          <w:sz w:val="24"/>
          <w:szCs w:val="24"/>
          <w:lang w:val="lv-LV" w:eastAsia="ar-SA"/>
        </w:rPr>
      </w:pPr>
      <w:r w:rsidRPr="00455B93">
        <w:rPr>
          <w:sz w:val="24"/>
          <w:szCs w:val="24"/>
          <w:lang w:val="lv-LV" w:eastAsia="ar-SA"/>
        </w:rPr>
        <w:t>ir pārtraukta vai kavēta Pasūtītāja ārvalstu finanšu līdzekļu saņemšana, kura ietvaros noslēgts Līgums;</w:t>
      </w:r>
    </w:p>
    <w:p w14:paraId="5CBE8638" w14:textId="77777777" w:rsidR="00BB481E" w:rsidRPr="00455B93" w:rsidRDefault="00BB481E" w:rsidP="00733A3D">
      <w:pPr>
        <w:numPr>
          <w:ilvl w:val="2"/>
          <w:numId w:val="120"/>
        </w:numPr>
        <w:suppressAutoHyphens/>
        <w:spacing w:after="60"/>
        <w:ind w:left="1276" w:hanging="709"/>
        <w:jc w:val="both"/>
        <w:rPr>
          <w:sz w:val="24"/>
          <w:szCs w:val="24"/>
          <w:lang w:val="lv-LV"/>
        </w:rPr>
      </w:pPr>
      <w:r w:rsidRPr="00455B93">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99"/>
    <w:p w14:paraId="142FEF8F" w14:textId="77777777" w:rsidR="00BB481E" w:rsidRPr="00455B93" w:rsidRDefault="00BB481E" w:rsidP="00BB481E">
      <w:pPr>
        <w:tabs>
          <w:tab w:val="left" w:pos="0"/>
        </w:tabs>
        <w:spacing w:after="60"/>
        <w:ind w:left="1134"/>
        <w:rPr>
          <w:b/>
          <w:sz w:val="24"/>
          <w:szCs w:val="24"/>
          <w:lang w:val="lv-LV"/>
        </w:rPr>
      </w:pPr>
    </w:p>
    <w:p w14:paraId="0E05F2EE" w14:textId="77777777" w:rsidR="00BB481E" w:rsidRPr="00455B93" w:rsidRDefault="00BB481E" w:rsidP="00733A3D">
      <w:pPr>
        <w:widowControl w:val="0"/>
        <w:numPr>
          <w:ilvl w:val="0"/>
          <w:numId w:val="120"/>
        </w:numPr>
        <w:tabs>
          <w:tab w:val="left" w:pos="600"/>
        </w:tabs>
        <w:suppressAutoHyphens/>
        <w:autoSpaceDE w:val="0"/>
        <w:spacing w:after="60"/>
        <w:jc w:val="center"/>
        <w:rPr>
          <w:b/>
          <w:sz w:val="24"/>
          <w:szCs w:val="24"/>
          <w:lang w:val="lv-LV"/>
        </w:rPr>
      </w:pPr>
      <w:r w:rsidRPr="00455B93">
        <w:rPr>
          <w:b/>
          <w:sz w:val="24"/>
          <w:szCs w:val="24"/>
          <w:lang w:val="lv-LV"/>
        </w:rPr>
        <w:t>Pušu atbildība</w:t>
      </w:r>
    </w:p>
    <w:p w14:paraId="15454DDC"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1EC8A9A5"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14:paraId="1320E5AD" w14:textId="30250A1C"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w:t>
      </w:r>
      <w:r w:rsidR="00BA1361" w:rsidRPr="00455B93">
        <w:rPr>
          <w:sz w:val="24"/>
          <w:szCs w:val="24"/>
          <w:lang w:val="lv-LV"/>
        </w:rPr>
        <w:t xml:space="preserve"> (2.pielikums)</w:t>
      </w:r>
      <w:r w:rsidRPr="00455B93">
        <w:rPr>
          <w:sz w:val="24"/>
          <w:szCs w:val="24"/>
          <w:lang w:val="lv-LV"/>
        </w:rPr>
        <w:t xml:space="preserve"> noteiktās attiecīgā Nodevuma summas, bet ne vairāk kā 10% (desmit procenti) no attiecīgā Nodevuma summas.</w:t>
      </w:r>
    </w:p>
    <w:p w14:paraId="7017E34E"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14:paraId="5F780FC9"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bookmarkStart w:id="100" w:name="_Hlk115943412"/>
      <w:r w:rsidRPr="00455B93">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455B93">
        <w:rPr>
          <w:i/>
          <w:sz w:val="24"/>
          <w:szCs w:val="24"/>
          <w:lang w:val="lv-LV"/>
        </w:rPr>
        <w:t>euro</w:t>
      </w:r>
      <w:proofErr w:type="spellEnd"/>
      <w:r w:rsidRPr="00455B93">
        <w:rPr>
          <w:sz w:val="24"/>
          <w:szCs w:val="24"/>
          <w:lang w:val="lv-LV"/>
        </w:rPr>
        <w:t>, 00 centi) apmērā par katru konstatēto neatbilstības gadījumu.</w:t>
      </w:r>
    </w:p>
    <w:bookmarkEnd w:id="100"/>
    <w:p w14:paraId="1C0273F4"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25271AA1"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14:paraId="683554CC"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Pasūtītājs ir tiesīgs ieturēt līgumsodu no maksājuma, kas Izpildītājam pienākas, pamatojoties uz šo Līgumu, pirms tā izmaksas Izpildītājam.</w:t>
      </w:r>
    </w:p>
    <w:p w14:paraId="61030CCB"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sz w:val="24"/>
          <w:szCs w:val="24"/>
          <w:lang w:val="lv-LV"/>
        </w:rPr>
        <w:t>Līgumsoda samaksa neatbrīvo Puses no Līguma izpildes pienākuma un neizslēdz zaudējumu atlīdzināšanas pienākumu.</w:t>
      </w:r>
    </w:p>
    <w:p w14:paraId="4D0EBD29" w14:textId="77777777" w:rsidR="00BB481E" w:rsidRPr="00455B93"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455B93">
        <w:rPr>
          <w:rFonts w:eastAsia="Calibri"/>
          <w:sz w:val="24"/>
          <w:szCs w:val="24"/>
          <w:lang w:val="lv-LV"/>
        </w:rPr>
        <w:t>Izpildītājs ir atbildīgs par tā nolīgto apakšuzņēmēju darbību/bezdarbību tādā pašā mērā kā par savu darbību/bezdarbību.</w:t>
      </w:r>
    </w:p>
    <w:p w14:paraId="497B9992" w14:textId="77777777" w:rsidR="00BB481E" w:rsidRPr="00455B93" w:rsidRDefault="00BB481E" w:rsidP="00BB481E">
      <w:pPr>
        <w:tabs>
          <w:tab w:val="left" w:pos="1320"/>
        </w:tabs>
        <w:spacing w:after="60"/>
        <w:rPr>
          <w:b/>
          <w:bCs/>
          <w:sz w:val="24"/>
          <w:szCs w:val="24"/>
          <w:lang w:val="lv-LV"/>
        </w:rPr>
      </w:pPr>
    </w:p>
    <w:p w14:paraId="25BF616A" w14:textId="77777777" w:rsidR="00BB481E" w:rsidRPr="00455B93" w:rsidRDefault="00BB481E" w:rsidP="00733A3D">
      <w:pPr>
        <w:widowControl w:val="0"/>
        <w:numPr>
          <w:ilvl w:val="0"/>
          <w:numId w:val="121"/>
        </w:numPr>
        <w:tabs>
          <w:tab w:val="left" w:pos="960"/>
          <w:tab w:val="left" w:pos="1200"/>
        </w:tabs>
        <w:suppressAutoHyphens/>
        <w:autoSpaceDE w:val="0"/>
        <w:spacing w:after="60"/>
        <w:jc w:val="center"/>
        <w:rPr>
          <w:b/>
          <w:bCs/>
          <w:sz w:val="24"/>
          <w:szCs w:val="24"/>
          <w:lang w:val="lv-LV"/>
        </w:rPr>
      </w:pPr>
      <w:r w:rsidRPr="00455B93">
        <w:rPr>
          <w:b/>
          <w:sz w:val="24"/>
          <w:szCs w:val="24"/>
          <w:lang w:val="lv-LV"/>
        </w:rPr>
        <w:t>Nepārvarama vara (</w:t>
      </w:r>
      <w:proofErr w:type="spellStart"/>
      <w:r w:rsidRPr="00455B93">
        <w:rPr>
          <w:b/>
          <w:i/>
          <w:sz w:val="24"/>
          <w:szCs w:val="24"/>
          <w:lang w:val="lv-LV"/>
        </w:rPr>
        <w:t>Force</w:t>
      </w:r>
      <w:proofErr w:type="spellEnd"/>
      <w:r w:rsidRPr="00455B93">
        <w:rPr>
          <w:b/>
          <w:i/>
          <w:sz w:val="24"/>
          <w:szCs w:val="24"/>
          <w:lang w:val="lv-LV"/>
        </w:rPr>
        <w:t xml:space="preserve"> </w:t>
      </w:r>
      <w:proofErr w:type="spellStart"/>
      <w:r w:rsidRPr="00455B93">
        <w:rPr>
          <w:b/>
          <w:i/>
          <w:sz w:val="24"/>
          <w:szCs w:val="24"/>
          <w:lang w:val="lv-LV"/>
        </w:rPr>
        <w:t>Majeure</w:t>
      </w:r>
      <w:proofErr w:type="spellEnd"/>
      <w:r w:rsidRPr="00455B93">
        <w:rPr>
          <w:b/>
          <w:bCs/>
          <w:sz w:val="24"/>
          <w:szCs w:val="24"/>
          <w:lang w:val="lv-LV"/>
        </w:rPr>
        <w:t>)</w:t>
      </w:r>
    </w:p>
    <w:p w14:paraId="3A08DE26" w14:textId="77777777" w:rsidR="00BB481E" w:rsidRPr="00455B93"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w:t>
      </w:r>
      <w:r w:rsidRPr="00455B93">
        <w:rPr>
          <w:bCs/>
          <w:sz w:val="24"/>
          <w:szCs w:val="24"/>
          <w:lang w:val="lv-LV"/>
        </w:rPr>
        <w:t>.</w:t>
      </w:r>
    </w:p>
    <w:p w14:paraId="013F2BF4" w14:textId="77777777" w:rsidR="00BB481E" w:rsidRPr="00455B93"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 xml:space="preserve">Puse, kas nokļuvusi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 xml:space="preserve"> apstākļos, nekavējoties, bet ne vēlāk kā trīs darba dienu laikā no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 xml:space="preserve"> iestāšanās, paziņo par to otrai Pusei, norādot saistības, kuru izpilde nav, vai nebūs iespējama.</w:t>
      </w:r>
    </w:p>
    <w:p w14:paraId="6F85E270" w14:textId="77777777" w:rsidR="00BB481E" w:rsidRPr="00455B93"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Pēc Līguma 9.2.punktā minētā paziņojuma saņemšanas Puses vienojas par Līguma izpildes termiņu pagarināšanu, nepieciešamajām izmaiņām Līgumā vai arī par Līguma izbeigšanu.</w:t>
      </w:r>
    </w:p>
    <w:p w14:paraId="7E4CE8BB" w14:textId="77777777" w:rsidR="00BB481E" w:rsidRPr="00455B93" w:rsidRDefault="00BB481E" w:rsidP="00A70359">
      <w:pPr>
        <w:pStyle w:val="ListParagraph"/>
        <w:numPr>
          <w:ilvl w:val="1"/>
          <w:numId w:val="121"/>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w:t>
      </w:r>
    </w:p>
    <w:p w14:paraId="67895806" w14:textId="77777777" w:rsidR="00BB481E" w:rsidRPr="00455B93" w:rsidRDefault="00BB481E" w:rsidP="00BB481E">
      <w:pPr>
        <w:tabs>
          <w:tab w:val="left" w:pos="600"/>
        </w:tabs>
        <w:spacing w:after="60"/>
        <w:jc w:val="both"/>
        <w:rPr>
          <w:bCs/>
          <w:sz w:val="24"/>
          <w:szCs w:val="24"/>
          <w:lang w:val="lv-LV"/>
        </w:rPr>
      </w:pPr>
    </w:p>
    <w:p w14:paraId="1B02D565" w14:textId="77777777" w:rsidR="00BB481E" w:rsidRPr="00455B93"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455B93">
        <w:rPr>
          <w:rFonts w:eastAsia="Calibri"/>
          <w:b/>
          <w:bCs/>
          <w:sz w:val="24"/>
          <w:szCs w:val="24"/>
          <w:lang w:val="lv-LV"/>
        </w:rPr>
        <w:t xml:space="preserve">Konfidencialitāte </w:t>
      </w:r>
      <w:r w:rsidRPr="00455B93">
        <w:rPr>
          <w:b/>
          <w:sz w:val="24"/>
          <w:szCs w:val="24"/>
          <w:lang w:val="lv-LV"/>
        </w:rPr>
        <w:t>un fizisko personu datu apstrāde</w:t>
      </w:r>
    </w:p>
    <w:p w14:paraId="56C136CB" w14:textId="77777777"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4D5FDEF0" w14:textId="77777777"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1F88B2E" w14:textId="77777777"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Līguma noteikumi par konfidencialitāti ir spēkā bez termiņa ierobežojumiem, arī izbeidzot Līguma darbību vai zaudējot tam spēku.</w:t>
      </w:r>
    </w:p>
    <w:p w14:paraId="6700566D" w14:textId="77777777"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455B93">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14:paraId="13007109" w14:textId="77777777"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455B93">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455B93">
        <w:rPr>
          <w:sz w:val="24"/>
          <w:szCs w:val="24"/>
          <w:lang w:val="lv-LV"/>
        </w:rPr>
        <w:t>. Puses paredz šo pasākumu nepārtrauktu pārskatīšanu, lai nodrošinātu nepārtrauktu personas datu apstrādes sistēmu un pakalpojumu konfidencialitāti, integritāti, pieejamību un noturību.</w:t>
      </w:r>
    </w:p>
    <w:p w14:paraId="12FD2D28" w14:textId="3FF255DD" w:rsidR="00BB481E" w:rsidRPr="00455B93" w:rsidRDefault="00BB481E" w:rsidP="00A70359">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455B93">
        <w:rPr>
          <w:sz w:val="24"/>
          <w:szCs w:val="24"/>
          <w:lang w:val="lv-LV"/>
        </w:rPr>
        <w:t>Nodrošinot</w:t>
      </w:r>
      <w:r w:rsidR="002764F8" w:rsidRPr="00455B93">
        <w:rPr>
          <w:sz w:val="24"/>
          <w:szCs w:val="24"/>
          <w:lang w:val="lv-LV"/>
        </w:rPr>
        <w:t xml:space="preserve"> Līguma Tehniskās specifikācijā noteiktā uzdevuma izpildi</w:t>
      </w:r>
      <w:r w:rsidRPr="00455B93">
        <w:rPr>
          <w:sz w:val="24"/>
          <w:szCs w:val="24"/>
          <w:lang w:val="lv-LV"/>
        </w:rPr>
        <w:t xml:space="preserve">, Pasūtītājs ir uzskatāms par pārzini, bet Izpildītājs par apstrādātāju Regulas izpratnē. Pušu tiesiskās attiecības par veicamo datu subjektu personas datu apstrādi regulē </w:t>
      </w:r>
      <w:bookmarkStart w:id="101" w:name="_Hlk132358862"/>
      <w:r w:rsidRPr="00455B93">
        <w:rPr>
          <w:sz w:val="24"/>
          <w:szCs w:val="24"/>
          <w:lang w:val="lv-LV"/>
        </w:rPr>
        <w:t>Vienošanās par fizisko personu datu apstrādi</w:t>
      </w:r>
      <w:bookmarkEnd w:id="101"/>
      <w:r w:rsidRPr="00455B93">
        <w:rPr>
          <w:sz w:val="24"/>
          <w:szCs w:val="24"/>
          <w:lang w:val="lv-LV"/>
        </w:rPr>
        <w:t xml:space="preserve"> (5.pielikums).</w:t>
      </w:r>
    </w:p>
    <w:p w14:paraId="15BA0491" w14:textId="77777777" w:rsidR="00BB481E" w:rsidRPr="00455B93"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455B93">
        <w:rPr>
          <w:sz w:val="24"/>
          <w:szCs w:val="24"/>
          <w:lang w:val="lv-LV"/>
        </w:rPr>
        <w:t xml:space="preserve">Pasūtītājs kā pārzinis veiks Izpildītāja datu subjektu personas datu (Izpildītāja </w:t>
      </w:r>
      <w:proofErr w:type="spellStart"/>
      <w:r w:rsidRPr="00455B93">
        <w:rPr>
          <w:sz w:val="24"/>
          <w:szCs w:val="24"/>
          <w:lang w:val="lv-LV"/>
        </w:rPr>
        <w:t>paraksttiesīgās</w:t>
      </w:r>
      <w:proofErr w:type="spellEnd"/>
      <w:r w:rsidRPr="00455B93">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C4DE886" w14:textId="3CCBEE01" w:rsidR="00BB481E" w:rsidRPr="00455B93"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455B93">
        <w:rPr>
          <w:sz w:val="24"/>
          <w:szCs w:val="24"/>
          <w:lang w:val="lv-LV"/>
        </w:rPr>
        <w:t>Pasūtītājs datu subjekta personas datus glabās 10 (desmit) gadus</w:t>
      </w:r>
      <w:r w:rsidR="00DD6B06" w:rsidRPr="00455B93">
        <w:rPr>
          <w:sz w:val="24"/>
          <w:szCs w:val="24"/>
          <w:lang w:val="lv-LV"/>
        </w:rPr>
        <w:t xml:space="preserve"> (papildus ieskaitot glabāšanas termiņu atbilstoši arhīvu regulējošo normatīvo aktu prasībām)</w:t>
      </w:r>
      <w:r w:rsidRPr="00455B93">
        <w:rPr>
          <w:sz w:val="24"/>
          <w:szCs w:val="24"/>
          <w:lang w:val="lv-LV"/>
        </w:rPr>
        <w:t>, ja tas saskaņā ar Biedrību un nodibinājuma likumu ir biedrība vai nodibinājums, vai 5 (piecus)  gadus</w:t>
      </w:r>
      <w:r w:rsidR="00DD6B06" w:rsidRPr="00455B93">
        <w:rPr>
          <w:sz w:val="24"/>
          <w:szCs w:val="24"/>
          <w:lang w:val="lv-LV"/>
        </w:rPr>
        <w:t xml:space="preserve"> (papildus ieskaitot glabāšanas termiņu atbilstoši arhīvu regulējošo normatīvo aktu prasībām)</w:t>
      </w:r>
      <w:r w:rsidRPr="00455B93">
        <w:rPr>
          <w:sz w:val="24"/>
          <w:szCs w:val="24"/>
          <w:lang w:val="lv-LV"/>
        </w:rPr>
        <w:t>, ja tas saskaņā ar Komerclikumu ir komersants,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3DE18D8" w14:textId="77777777" w:rsidR="00BB481E" w:rsidRPr="00455B93" w:rsidRDefault="00BB481E" w:rsidP="00BB481E">
      <w:pPr>
        <w:tabs>
          <w:tab w:val="left" w:pos="960"/>
          <w:tab w:val="left" w:pos="1200"/>
        </w:tabs>
        <w:spacing w:after="60"/>
        <w:jc w:val="center"/>
        <w:rPr>
          <w:b/>
          <w:sz w:val="24"/>
          <w:szCs w:val="24"/>
          <w:lang w:val="lv-LV"/>
        </w:rPr>
      </w:pPr>
    </w:p>
    <w:p w14:paraId="2A6C1134" w14:textId="77777777" w:rsidR="00BB481E" w:rsidRPr="00455B93" w:rsidRDefault="00BB481E" w:rsidP="00733A3D">
      <w:pPr>
        <w:pStyle w:val="ListParagraph"/>
        <w:widowControl w:val="0"/>
        <w:numPr>
          <w:ilvl w:val="0"/>
          <w:numId w:val="121"/>
        </w:numPr>
        <w:suppressAutoHyphens/>
        <w:spacing w:after="60"/>
        <w:contextualSpacing w:val="0"/>
        <w:jc w:val="center"/>
        <w:rPr>
          <w:rFonts w:eastAsia="Calibri"/>
          <w:sz w:val="24"/>
          <w:szCs w:val="24"/>
          <w:lang w:val="lv-LV"/>
        </w:rPr>
      </w:pPr>
      <w:r w:rsidRPr="00455B93">
        <w:rPr>
          <w:b/>
          <w:bCs/>
          <w:sz w:val="24"/>
          <w:szCs w:val="24"/>
          <w:lang w:val="lv-LV"/>
        </w:rPr>
        <w:t>Intelektuālā īpašuma tiesības</w:t>
      </w:r>
    </w:p>
    <w:p w14:paraId="0EDCBFC0" w14:textId="77777777" w:rsidR="00BB481E" w:rsidRPr="00455B93"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455B93">
        <w:rPr>
          <w:rFonts w:eastAsia="Calibri"/>
          <w:sz w:val="24"/>
          <w:szCs w:val="24"/>
          <w:lang w:val="lv-LV"/>
        </w:rPr>
        <w:t>.</w:t>
      </w:r>
    </w:p>
    <w:p w14:paraId="45B4E3A5" w14:textId="77777777" w:rsidR="00BB481E" w:rsidRPr="00455B93" w:rsidRDefault="00BB481E" w:rsidP="00A70359">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455B93">
        <w:rPr>
          <w:rFonts w:eastAsia="Calibri"/>
          <w:sz w:val="24"/>
          <w:szCs w:val="24"/>
          <w:lang w:val="lv-LV"/>
        </w:rPr>
        <w:t>.</w:t>
      </w:r>
    </w:p>
    <w:p w14:paraId="478E01F0" w14:textId="77777777" w:rsidR="00BB481E" w:rsidRPr="00455B93"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455B93">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455B93">
        <w:rPr>
          <w:i/>
          <w:iCs/>
          <w:sz w:val="24"/>
          <w:szCs w:val="24"/>
          <w:lang w:val="lv-LV"/>
        </w:rPr>
        <w:t xml:space="preserve">. </w:t>
      </w:r>
      <w:r w:rsidRPr="00455B93">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455B93">
        <w:rPr>
          <w:rFonts w:eastAsia="Calibri"/>
          <w:sz w:val="24"/>
          <w:szCs w:val="24"/>
          <w:lang w:val="lv-LV"/>
        </w:rPr>
        <w:t>. Par šajā punktā minēto tiesību nodošanu Pasūtītājam Izpildītājs ir saņēmis atlīdzību saskaņā ar Līguma 5.punktu.</w:t>
      </w:r>
    </w:p>
    <w:p w14:paraId="2DED3B97" w14:textId="77777777" w:rsidR="00BB481E" w:rsidRPr="00455B93"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sz w:val="24"/>
          <w:szCs w:val="24"/>
          <w:lang w:val="lv-LV"/>
        </w:rPr>
        <w:t>Izpildītājs garantē, ka Pakalpojuma izstrādē nav pieļauti nekādi autortiesību pārkāpumi un uzņemas pilnu atbildību par trešo personu autortiesību ievērošanu Līguma izpildē</w:t>
      </w:r>
      <w:r w:rsidRPr="00455B93">
        <w:rPr>
          <w:rFonts w:eastAsia="Calibri"/>
          <w:sz w:val="24"/>
          <w:szCs w:val="24"/>
          <w:lang w:val="lv-LV"/>
        </w:rPr>
        <w:t>.</w:t>
      </w:r>
    </w:p>
    <w:p w14:paraId="0113DCD0" w14:textId="77777777" w:rsidR="00BB481E" w:rsidRPr="00455B93"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455B93">
        <w:rPr>
          <w:sz w:val="24"/>
          <w:szCs w:val="24"/>
          <w:lang w:val="lv-LV"/>
        </w:rPr>
        <w:t>autordarbā</w:t>
      </w:r>
      <w:proofErr w:type="spellEnd"/>
      <w:r w:rsidRPr="00455B93">
        <w:rPr>
          <w:sz w:val="24"/>
          <w:szCs w:val="24"/>
          <w:lang w:val="lv-LV"/>
        </w:rPr>
        <w:t>, kā arī nodot to trešajām personām, nesaskaņojot ar Izpildītāju un nemaksājot par to Izpildītājam nekādu atlīdzību</w:t>
      </w:r>
      <w:r w:rsidRPr="00455B93">
        <w:rPr>
          <w:rFonts w:eastAsia="Calibri"/>
          <w:sz w:val="24"/>
          <w:szCs w:val="24"/>
          <w:lang w:val="lv-LV"/>
        </w:rPr>
        <w:t>.</w:t>
      </w:r>
    </w:p>
    <w:p w14:paraId="720AB994" w14:textId="18672CF3" w:rsidR="00BB481E" w:rsidRPr="00455B93"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55B93">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14:paraId="207E4E71" w14:textId="77777777" w:rsidR="00BB481E" w:rsidRPr="00455B93"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55B93">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455B93">
        <w:rPr>
          <w:rFonts w:eastAsia="Calibri"/>
          <w:sz w:val="24"/>
          <w:szCs w:val="24"/>
          <w:lang w:val="lv-LV"/>
        </w:rPr>
        <w:t>autordarba</w:t>
      </w:r>
      <w:proofErr w:type="spellEnd"/>
      <w:r w:rsidRPr="00455B93">
        <w:rPr>
          <w:rFonts w:eastAsia="Calibri"/>
          <w:sz w:val="24"/>
          <w:szCs w:val="24"/>
          <w:lang w:val="lv-LV"/>
        </w:rPr>
        <w:t xml:space="preserve"> atsaukšanu, </w:t>
      </w:r>
      <w:proofErr w:type="spellStart"/>
      <w:r w:rsidRPr="00455B93">
        <w:rPr>
          <w:rFonts w:eastAsia="Calibri"/>
          <w:sz w:val="24"/>
          <w:szCs w:val="24"/>
          <w:lang w:val="lv-LV"/>
        </w:rPr>
        <w:t>autordarba</w:t>
      </w:r>
      <w:proofErr w:type="spellEnd"/>
      <w:r w:rsidRPr="00455B93">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289404D1" w14:textId="77777777" w:rsidR="00BB481E" w:rsidRPr="00455B93"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455B93">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51898F81" w14:textId="77777777" w:rsidR="00BB481E" w:rsidRPr="00455B93"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455B93">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5532FF1" w14:textId="77777777" w:rsidR="00BB481E" w:rsidRPr="00455B93" w:rsidRDefault="00BB481E" w:rsidP="00BB481E">
      <w:pPr>
        <w:tabs>
          <w:tab w:val="left" w:pos="960"/>
          <w:tab w:val="left" w:pos="1200"/>
        </w:tabs>
        <w:spacing w:after="60"/>
        <w:ind w:left="709" w:hanging="709"/>
        <w:jc w:val="center"/>
        <w:rPr>
          <w:b/>
          <w:sz w:val="24"/>
          <w:szCs w:val="24"/>
          <w:lang w:val="lv-LV"/>
        </w:rPr>
      </w:pPr>
    </w:p>
    <w:p w14:paraId="0362EF7F" w14:textId="77777777" w:rsidR="00BB481E" w:rsidRPr="00455B93"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455B93">
        <w:rPr>
          <w:b/>
          <w:sz w:val="24"/>
          <w:szCs w:val="24"/>
          <w:lang w:val="lv-LV"/>
        </w:rPr>
        <w:t>Līguma grozīšana un izbeigšana</w:t>
      </w:r>
    </w:p>
    <w:p w14:paraId="058A7E6F"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lastRenderedPageBreak/>
        <w:t xml:space="preserve">Līgumu var grozīt, Pusēm savstarpēji </w:t>
      </w:r>
      <w:proofErr w:type="spellStart"/>
      <w:r w:rsidRPr="00455B93">
        <w:rPr>
          <w:rFonts w:cs="Times New Roman"/>
          <w:sz w:val="24"/>
          <w:szCs w:val="24"/>
        </w:rPr>
        <w:t>rakstveidā</w:t>
      </w:r>
      <w:proofErr w:type="spellEnd"/>
      <w:r w:rsidRPr="00455B93">
        <w:rPr>
          <w:rFonts w:cs="Times New Roman"/>
          <w:sz w:val="24"/>
          <w:szCs w:val="24"/>
        </w:rPr>
        <w:t xml:space="preserve"> vienojoties. Visi grozījumi Līgumā noformējami kā Līguma pielikumi, kas kļūst par Līguma neatņemamu sastāvdaļu un stājas spēkā no abpusējas parakstīšanas brīža.</w:t>
      </w:r>
    </w:p>
    <w:p w14:paraId="2D210AA5" w14:textId="670411C9"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 xml:space="preserve">Būtiski Līguma grozījumi ir veicami Publisko iepirkumu likuma 61.panta trešajā daļā, ceturtajā un </w:t>
      </w:r>
      <w:r w:rsidR="001857B4" w:rsidRPr="00455B93">
        <w:rPr>
          <w:rFonts w:cs="Times New Roman"/>
          <w:sz w:val="24"/>
          <w:szCs w:val="24"/>
        </w:rPr>
        <w:t xml:space="preserve">septītajā daļā </w:t>
      </w:r>
      <w:r w:rsidRPr="00455B93">
        <w:rPr>
          <w:rFonts w:cs="Times New Roman"/>
          <w:sz w:val="24"/>
          <w:szCs w:val="24"/>
        </w:rPr>
        <w:t>noteiktajā kārtībā tikai šādos gadījumos:</w:t>
      </w:r>
    </w:p>
    <w:p w14:paraId="67A216C2"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Pakalpojuma sniegšanas laikā stājas spēkā izmaiņas normatīvajos aktos, kas pēc būtības neietekmē Līgumā noteikto darbu rezultātu;</w:t>
      </w:r>
    </w:p>
    <w:p w14:paraId="505000DE"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sz w:val="24"/>
          <w:szCs w:val="24"/>
        </w:rPr>
        <w:t>no Pusēm neatkarīgu un objektīvu apstākļu dēļ Līgumu nav iespējams izpildīt noteiktajā termiņā vai apjomā un Līgumu pagarināt uz šo termiņu, kādā pastāv šie apstākļi, nav iespējams;</w:t>
      </w:r>
    </w:p>
    <w:p w14:paraId="283E302C"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sz w:val="24"/>
          <w:szCs w:val="24"/>
        </w:rPr>
        <w:t>iestājies Līguma 7.3.punktā minētais gadījums;</w:t>
      </w:r>
    </w:p>
    <w:p w14:paraId="74CAD48F"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24496438"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grozījumi ir nepieciešami tādu iemeslu dēļ, kurus Pasūtītājs iepriekš nevarēja paredzēt.</w:t>
      </w:r>
    </w:p>
    <w:p w14:paraId="2E966BF9"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14:paraId="5BB8E8B3"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14:paraId="5FC41289"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eastAsia="Calibri" w:cs="Times New Roman"/>
          <w:sz w:val="24"/>
          <w:szCs w:val="24"/>
        </w:rPr>
        <w:t>Ministru kabineta noteiktās līgumcenu robežvērtības, sākot ar kurām paziņojums par līgumu publicējams Eiropas Savienības Oficiālajā Vēstnesī;</w:t>
      </w:r>
    </w:p>
    <w:p w14:paraId="0008071D"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10 % (desmit procentus) no sākotnējās Līguma summas. Šādā gadījumā, veicot grozījumus Līgumā, netiek ievērots Līguma 12.2.punktā noteiktais.</w:t>
      </w:r>
    </w:p>
    <w:p w14:paraId="4F0581E1" w14:textId="4B734B8D"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 xml:space="preserve">Līgums var tikt izbeigts pirms noteiktā termiņa, Pusēm savstarpēji </w:t>
      </w:r>
      <w:proofErr w:type="spellStart"/>
      <w:r w:rsidRPr="00455B93">
        <w:rPr>
          <w:rFonts w:cs="Times New Roman"/>
          <w:sz w:val="24"/>
          <w:szCs w:val="24"/>
        </w:rPr>
        <w:t>rakstveidā</w:t>
      </w:r>
      <w:proofErr w:type="spellEnd"/>
      <w:r w:rsidRPr="00455B93">
        <w:rPr>
          <w:rFonts w:cs="Times New Roman"/>
          <w:sz w:val="24"/>
          <w:szCs w:val="24"/>
        </w:rPr>
        <w:t xml:space="preserve"> par to vienojoties</w:t>
      </w:r>
      <w:r w:rsidR="00EA0B45" w:rsidRPr="00455B93">
        <w:rPr>
          <w:rFonts w:cs="Times New Roman"/>
          <w:sz w:val="24"/>
          <w:szCs w:val="24"/>
        </w:rPr>
        <w:t>.</w:t>
      </w:r>
    </w:p>
    <w:p w14:paraId="2154843C"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Puses ir tiesīgas izbeigt Līgumu pirms termiņa šādos gadījumos:</w:t>
      </w:r>
    </w:p>
    <w:p w14:paraId="4261BDB3"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sz w:val="24"/>
          <w:szCs w:val="24"/>
        </w:rPr>
        <w:t>saskaņā ar Pušu vienošanos;</w:t>
      </w:r>
    </w:p>
    <w:p w14:paraId="3AB755F1"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saskaņā ar spēkā esošajiem normatīvajiem aktiem;</w:t>
      </w:r>
    </w:p>
    <w:p w14:paraId="2668D731"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Līgumā noteiktajos gadījumos.</w:t>
      </w:r>
    </w:p>
    <w:p w14:paraId="1F144812"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 xml:space="preserve">Pasūtītājs var vienpusēji izbeigt Līgumu, paziņojot par to </w:t>
      </w:r>
      <w:proofErr w:type="spellStart"/>
      <w:r w:rsidRPr="00455B93">
        <w:rPr>
          <w:rFonts w:cs="Times New Roman"/>
          <w:sz w:val="24"/>
          <w:szCs w:val="24"/>
        </w:rPr>
        <w:t>rakstveidā</w:t>
      </w:r>
      <w:proofErr w:type="spellEnd"/>
      <w:r w:rsidRPr="00455B93">
        <w:rPr>
          <w:rFonts w:cs="Times New Roman"/>
          <w:sz w:val="24"/>
          <w:szCs w:val="24"/>
        </w:rPr>
        <w:t xml:space="preserve"> Izpildītājam </w:t>
      </w:r>
      <w:r w:rsidRPr="00455B93">
        <w:rPr>
          <w:rFonts w:cs="Times New Roman"/>
          <w:bCs/>
          <w:sz w:val="24"/>
          <w:szCs w:val="24"/>
        </w:rPr>
        <w:t>10 (desmit) dienas iepriekš</w:t>
      </w:r>
      <w:r w:rsidRPr="00455B93">
        <w:rPr>
          <w:rFonts w:cs="Times New Roman"/>
          <w:sz w:val="24"/>
          <w:szCs w:val="24"/>
        </w:rPr>
        <w:t>, ja:</w:t>
      </w:r>
    </w:p>
    <w:p w14:paraId="681DA923"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Izpildītājs Līguma noslēgšanas vai izpildes laikā sniedzis nepatiesas ziņas vai apliecinājumus;</w:t>
      </w:r>
    </w:p>
    <w:p w14:paraId="54EE924F"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 xml:space="preserve">Izpildītājs ir </w:t>
      </w:r>
      <w:r w:rsidRPr="00455B93">
        <w:rPr>
          <w:rFonts w:cs="Times New Roman"/>
          <w:bCs/>
          <w:sz w:val="24"/>
          <w:szCs w:val="24"/>
        </w:rPr>
        <w:t>būtiski (vairāk par 10 dienām) nokavējis</w:t>
      </w:r>
      <w:r w:rsidRPr="00455B93">
        <w:rPr>
          <w:rFonts w:cs="Times New Roman"/>
          <w:sz w:val="24"/>
          <w:szCs w:val="24"/>
        </w:rPr>
        <w:t xml:space="preserve"> </w:t>
      </w:r>
      <w:proofErr w:type="spellStart"/>
      <w:r w:rsidRPr="00455B93">
        <w:rPr>
          <w:rFonts w:cs="Times New Roman"/>
          <w:sz w:val="24"/>
          <w:szCs w:val="24"/>
        </w:rPr>
        <w:t>starpizpildes</w:t>
      </w:r>
      <w:proofErr w:type="spellEnd"/>
      <w:r w:rsidRPr="00455B93">
        <w:rPr>
          <w:rFonts w:cs="Times New Roman"/>
          <w:sz w:val="24"/>
          <w:szCs w:val="24"/>
        </w:rPr>
        <w:t xml:space="preserve"> vai izpildes termiņu, un termiņa kavējumā nav vainojams pats Pasūtītājs;</w:t>
      </w:r>
    </w:p>
    <w:p w14:paraId="5F6FBE6F"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izpildījums neatbilst Līgumam, šī neatbilstība nevar tikt novērsta Līgumā paredzētajā termiņā, un neatbilstībā nav vainojams pats Pasūtītājs;</w:t>
      </w:r>
    </w:p>
    <w:p w14:paraId="5CE98B14"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Izpildītājs ir patvaļīgi pārtraucis Līguma izpildi, tai skaitā Izpildītājs nav sasniedzams juridiskajā adresē;</w:t>
      </w:r>
    </w:p>
    <w:p w14:paraId="0689678B"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Izpildītājs Līguma noslēgšanas vai Līguma izpildes laikā veicis prettiesisku darbību;</w:t>
      </w:r>
    </w:p>
    <w:p w14:paraId="6055FAD6"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D84DE8C"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Izpildītājs Pasūtītājam nodarījis zaudējumus.</w:t>
      </w:r>
    </w:p>
    <w:p w14:paraId="4D5A95E6"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lastRenderedPageBreak/>
        <w:t xml:space="preserve">Pasūtītājs ir tiesīgs vienpusēji izbeigt Līgumu bez jebkādu zaudējumu atlīdzības pienākuma, ja Izpildītājs nepilda jebkādas Līguma saistības saskaņā ar Līguma noteikumiem un konstatētās neatbilstības nav novērstas </w:t>
      </w:r>
      <w:r w:rsidRPr="00455B93">
        <w:rPr>
          <w:rFonts w:cs="Times New Roman"/>
          <w:bCs/>
          <w:sz w:val="24"/>
          <w:szCs w:val="24"/>
        </w:rPr>
        <w:t>30 (trīsdesmit) dienu laikā</w:t>
      </w:r>
      <w:r w:rsidRPr="00455B93">
        <w:rPr>
          <w:rFonts w:cs="Times New Roman"/>
          <w:sz w:val="24"/>
          <w:szCs w:val="24"/>
        </w:rPr>
        <w:t xml:space="preserve"> no rakstiska Pasūtītāja brīdinājuma saņemšanas.</w:t>
      </w:r>
    </w:p>
    <w:p w14:paraId="273567C1"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455B93">
        <w:rPr>
          <w:sz w:val="24"/>
          <w:szCs w:val="24"/>
        </w:rPr>
        <w:t>rakstveidā</w:t>
      </w:r>
      <w:proofErr w:type="spellEnd"/>
      <w:r w:rsidRPr="00455B93">
        <w:rPr>
          <w:sz w:val="24"/>
          <w:szCs w:val="24"/>
        </w:rPr>
        <w:t xml:space="preserve"> Izpildītājam </w:t>
      </w:r>
      <w:r w:rsidRPr="00455B93">
        <w:rPr>
          <w:bCs/>
          <w:sz w:val="24"/>
          <w:szCs w:val="24"/>
        </w:rPr>
        <w:t>10 (desmit) darba dienas iepriekš</w:t>
      </w:r>
      <w:r w:rsidRPr="00455B93">
        <w:rPr>
          <w:sz w:val="24"/>
          <w:szCs w:val="24"/>
        </w:rPr>
        <w:t>.</w:t>
      </w:r>
    </w:p>
    <w:p w14:paraId="46DA30BA"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B8C32B3" w14:textId="77777777" w:rsidR="00BB481E" w:rsidRPr="00455B93" w:rsidRDefault="00BB481E" w:rsidP="00733A3D">
      <w:pPr>
        <w:pStyle w:val="ListParagraph1"/>
        <w:widowControl/>
        <w:numPr>
          <w:ilvl w:val="1"/>
          <w:numId w:val="121"/>
        </w:numPr>
        <w:spacing w:after="60"/>
        <w:ind w:left="709" w:hanging="709"/>
        <w:jc w:val="both"/>
        <w:rPr>
          <w:rFonts w:cs="Times New Roman"/>
          <w:sz w:val="24"/>
          <w:szCs w:val="24"/>
        </w:rPr>
      </w:pPr>
      <w:r w:rsidRPr="00455B93">
        <w:rPr>
          <w:rFonts w:cs="Times New Roman"/>
          <w:sz w:val="24"/>
          <w:szCs w:val="24"/>
        </w:rPr>
        <w:t xml:space="preserve"> Izpildītājs ir tiesīgs:</w:t>
      </w:r>
    </w:p>
    <w:p w14:paraId="0C81E2C9" w14:textId="77777777"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 xml:space="preserve">prasīt pagarināt Līguma darbības termiņu, ja Līgumu nav iespējams izpildīt Līgumā noteiktajā termiņā </w:t>
      </w:r>
      <w:r w:rsidRPr="00455B93">
        <w:rPr>
          <w:rFonts w:cs="Times New Roman"/>
          <w:bCs/>
          <w:sz w:val="24"/>
          <w:szCs w:val="24"/>
        </w:rPr>
        <w:t>Pasūtītāja vainas dēļ</w:t>
      </w:r>
      <w:r w:rsidRPr="00455B93">
        <w:rPr>
          <w:rFonts w:cs="Times New Roman"/>
          <w:sz w:val="24"/>
          <w:szCs w:val="24"/>
        </w:rPr>
        <w:t>, par to iesniedzot Pasūtītājam rakstveida pieprasījumu ar pamatojumu;</w:t>
      </w:r>
    </w:p>
    <w:p w14:paraId="6DE5DFC1" w14:textId="212633C5" w:rsidR="00BB481E" w:rsidRPr="00455B93" w:rsidRDefault="00BB481E" w:rsidP="00A70359">
      <w:pPr>
        <w:pStyle w:val="ListParagraph1"/>
        <w:widowControl/>
        <w:numPr>
          <w:ilvl w:val="2"/>
          <w:numId w:val="121"/>
        </w:numPr>
        <w:spacing w:after="60"/>
        <w:ind w:left="1418" w:hanging="709"/>
        <w:jc w:val="both"/>
        <w:rPr>
          <w:rFonts w:cs="Times New Roman"/>
          <w:sz w:val="24"/>
          <w:szCs w:val="24"/>
        </w:rPr>
      </w:pPr>
      <w:r w:rsidRPr="00455B93">
        <w:rPr>
          <w:rFonts w:cs="Times New Roman"/>
          <w:sz w:val="24"/>
          <w:szCs w:val="24"/>
        </w:rPr>
        <w:t xml:space="preserve">vienpusēji izbeigt Līgumu, ja Pasūtītājs (izņemot Līgumā vai tiesību normās noteiktajos gadījumos) kavē maksājumus par sniegto Pakalpojumu </w:t>
      </w:r>
      <w:r w:rsidRPr="00455B93">
        <w:rPr>
          <w:rFonts w:cs="Times New Roman"/>
          <w:bCs/>
          <w:sz w:val="24"/>
          <w:szCs w:val="24"/>
        </w:rPr>
        <w:t>vairāk nekā 30 (trīsdesmit) dienas, un Izpildītājs pēc šī kavējuma termiņa notecēšanas ir iesniedzis Pasūtītāj</w:t>
      </w:r>
      <w:r w:rsidR="003D7F68" w:rsidRPr="00455B93">
        <w:rPr>
          <w:rFonts w:cs="Times New Roman"/>
          <w:bCs/>
          <w:sz w:val="24"/>
          <w:szCs w:val="24"/>
        </w:rPr>
        <w:t>a</w:t>
      </w:r>
      <w:r w:rsidRPr="00455B93">
        <w:rPr>
          <w:rFonts w:cs="Times New Roman"/>
          <w:bCs/>
          <w:sz w:val="24"/>
          <w:szCs w:val="24"/>
        </w:rPr>
        <w:t xml:space="preserve">m </w:t>
      </w:r>
      <w:proofErr w:type="spellStart"/>
      <w:r w:rsidRPr="00455B93">
        <w:rPr>
          <w:rFonts w:cs="Times New Roman"/>
          <w:bCs/>
          <w:sz w:val="24"/>
          <w:szCs w:val="24"/>
        </w:rPr>
        <w:t>raktveida</w:t>
      </w:r>
      <w:proofErr w:type="spellEnd"/>
      <w:r w:rsidRPr="00455B93">
        <w:rPr>
          <w:rFonts w:cs="Times New Roman"/>
          <w:bCs/>
          <w:sz w:val="24"/>
          <w:szCs w:val="24"/>
        </w:rPr>
        <w:t xml:space="preserve"> atgādinājumu par attiecīgā maksājuma samaksu un Pasūtītājs 21 (divdesmit vienas) dienas laikā pēc šī paziņojuma saņemšanas nav veicis attiecīgo maksājumu.</w:t>
      </w:r>
    </w:p>
    <w:p w14:paraId="11F3AE2E" w14:textId="4323A771" w:rsidR="00BB481E" w:rsidRPr="00455B93" w:rsidRDefault="007353F4" w:rsidP="004A33C4">
      <w:pPr>
        <w:pStyle w:val="ListParagraph1"/>
        <w:widowControl/>
        <w:spacing w:after="60"/>
        <w:ind w:left="0"/>
        <w:jc w:val="both"/>
        <w:rPr>
          <w:sz w:val="24"/>
          <w:szCs w:val="24"/>
        </w:rPr>
      </w:pPr>
      <w:r w:rsidRPr="00455B93">
        <w:rPr>
          <w:rFonts w:cs="Times New Roman"/>
          <w:sz w:val="24"/>
          <w:szCs w:val="24"/>
        </w:rPr>
        <w:t xml:space="preserve">12.12. </w:t>
      </w:r>
      <w:r w:rsidR="00BB481E" w:rsidRPr="00455B93">
        <w:rPr>
          <w:rFonts w:cs="Times New Roman"/>
          <w:sz w:val="24"/>
          <w:szCs w:val="24"/>
        </w:rPr>
        <w:t xml:space="preserve">Līguma izbeigšanas gadījumā </w:t>
      </w:r>
      <w:bookmarkStart w:id="102" w:name="_Hlk170745747"/>
      <w:r w:rsidR="000C5015" w:rsidRPr="00455B93">
        <w:rPr>
          <w:rFonts w:cs="Times New Roman"/>
          <w:sz w:val="24"/>
          <w:szCs w:val="24"/>
        </w:rPr>
        <w:t xml:space="preserve">tiek noteikts Izpildītāja uz Līguma izbeigšanas brīdi Pakalpojuma ietvaros izpildīto darbu faktiskais </w:t>
      </w:r>
      <w:r w:rsidR="000C5015" w:rsidRPr="00455B93">
        <w:rPr>
          <w:sz w:val="24"/>
          <w:szCs w:val="24"/>
        </w:rPr>
        <w:t xml:space="preserve">apjoms </w:t>
      </w:r>
      <w:bookmarkEnd w:id="102"/>
      <w:r w:rsidR="00BB481E" w:rsidRPr="00455B93">
        <w:rPr>
          <w:sz w:val="24"/>
          <w:szCs w:val="24"/>
        </w:rPr>
        <w:t>vai Pakalpojuma daļ</w:t>
      </w:r>
      <w:r w:rsidR="000C5015" w:rsidRPr="00455B93">
        <w:rPr>
          <w:sz w:val="24"/>
          <w:szCs w:val="24"/>
        </w:rPr>
        <w:t>a</w:t>
      </w:r>
      <w:r w:rsidR="00BB481E" w:rsidRPr="00455B93">
        <w:rPr>
          <w:sz w:val="24"/>
          <w:szCs w:val="24"/>
        </w:rPr>
        <w:t xml:space="preserve">, kuru Pasūtītājs ir saskaņojis un pieņēmis ar nodošanas un pieņemšanas aktu, </w:t>
      </w:r>
      <w:bookmarkStart w:id="103" w:name="_Hlk170745808"/>
      <w:r w:rsidR="000C5015" w:rsidRPr="00455B93">
        <w:rPr>
          <w:sz w:val="24"/>
          <w:szCs w:val="24"/>
        </w:rPr>
        <w:t xml:space="preserve">un Pasūtītājs veic par to norēķinu, ja vien samaksa par šiem darbiem nav veikta pirms Līguma izbeigšanas. Turklāt </w:t>
      </w:r>
      <w:bookmarkEnd w:id="103"/>
      <w:r w:rsidR="00BB481E" w:rsidRPr="00455B93">
        <w:rPr>
          <w:sz w:val="24"/>
          <w:szCs w:val="24"/>
        </w:rPr>
        <w:t xml:space="preserve">Izpildītājam ir pienākums 3 (trīs) darba dienu laikā atmaksāt Pasūtītājam saņemto </w:t>
      </w:r>
      <w:bookmarkStart w:id="104" w:name="_Hlk170745843"/>
      <w:r w:rsidR="000C5015" w:rsidRPr="00455B93">
        <w:rPr>
          <w:sz w:val="24"/>
          <w:szCs w:val="24"/>
        </w:rPr>
        <w:t xml:space="preserve">Līgumā noteikto </w:t>
      </w:r>
      <w:bookmarkEnd w:id="104"/>
      <w:r w:rsidR="00BB481E" w:rsidRPr="00455B93">
        <w:rPr>
          <w:sz w:val="24"/>
          <w:szCs w:val="24"/>
        </w:rPr>
        <w:t>avansa maksājumu, ja tāds tika veikts.</w:t>
      </w:r>
      <w:r w:rsidR="000C5015" w:rsidRPr="00455B93">
        <w:rPr>
          <w:sz w:val="24"/>
          <w:szCs w:val="24"/>
        </w:rPr>
        <w:t xml:space="preserve"> </w:t>
      </w:r>
    </w:p>
    <w:p w14:paraId="49DB777C" w14:textId="77777777" w:rsidR="004A26AB" w:rsidRPr="00455B93" w:rsidRDefault="004A26AB" w:rsidP="004A33C4">
      <w:pPr>
        <w:pStyle w:val="ListParagraph1"/>
        <w:widowControl/>
        <w:spacing w:after="60"/>
        <w:ind w:left="0"/>
        <w:jc w:val="both"/>
        <w:rPr>
          <w:rFonts w:cs="Times New Roman"/>
          <w:sz w:val="24"/>
          <w:szCs w:val="24"/>
        </w:rPr>
      </w:pPr>
    </w:p>
    <w:p w14:paraId="4C6DCF9C" w14:textId="77777777" w:rsidR="00BB481E" w:rsidRPr="00455B93" w:rsidRDefault="00BB481E" w:rsidP="00733A3D">
      <w:pPr>
        <w:widowControl w:val="0"/>
        <w:numPr>
          <w:ilvl w:val="0"/>
          <w:numId w:val="121"/>
        </w:numPr>
        <w:tabs>
          <w:tab w:val="left" w:pos="960"/>
          <w:tab w:val="left" w:pos="1200"/>
        </w:tabs>
        <w:suppressAutoHyphens/>
        <w:autoSpaceDE w:val="0"/>
        <w:spacing w:after="60"/>
        <w:ind w:left="284" w:hanging="284"/>
        <w:jc w:val="center"/>
        <w:rPr>
          <w:bCs/>
          <w:sz w:val="24"/>
          <w:szCs w:val="24"/>
          <w:lang w:val="lv-LV"/>
        </w:rPr>
      </w:pPr>
      <w:r w:rsidRPr="00455B93">
        <w:rPr>
          <w:b/>
          <w:sz w:val="24"/>
          <w:szCs w:val="24"/>
          <w:lang w:val="lv-LV"/>
        </w:rPr>
        <w:t>Apakšuzņēmēju un personāla nomaiņa</w:t>
      </w:r>
    </w:p>
    <w:p w14:paraId="2BC276A7" w14:textId="77777777"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Izpildītājs nav tiesīgs bez Pasūtītāja rakstveida piekrišanas veikt apakšuzņēmēju nomaiņu, kā arī papildu apakšuzņēmēju iesaistīšanu Līguma izpildē.</w:t>
      </w:r>
    </w:p>
    <w:p w14:paraId="5E4EBC7B" w14:textId="77777777"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Pasūtītājs nepiekrīt veikt piedāvājumā norādīto apakšuzņēmēju nomaiņu, ja pastāv kāds no šādiem nosacījumiem:</w:t>
      </w:r>
    </w:p>
    <w:p w14:paraId="0DA1B665" w14:textId="77777777" w:rsidR="00BB481E" w:rsidRPr="00455B93"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Izpildītāja piedāvātais apakšuzņēmējs neatbilst tām iepirkuma dokumentos noteiktajām prasībām, kas attiecas uz Izpildītāja apakšuzņēmējiem;</w:t>
      </w:r>
    </w:p>
    <w:p w14:paraId="0FDEEFE6" w14:textId="77777777" w:rsidR="00BB481E" w:rsidRPr="00455B93"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6A60EA9" w14:textId="77777777" w:rsidR="00BB481E" w:rsidRPr="00455B93"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B8D6DDE" w14:textId="77777777"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Pasūtītājs nepiekrīt jauna apakšuzņēmēja piesaistei, ja pastāv kāds no šādiem nosacījumiem:</w:t>
      </w:r>
    </w:p>
    <w:p w14:paraId="5BBCBCE2" w14:textId="77777777" w:rsidR="00BB481E" w:rsidRPr="00455B93"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Izpildītāja piedāvātais apakšuzņēmējs neatbilst tām iepirkuma dokumentos noteiktajām prasībām, kas attiecas uz Izpildītāja apakšuzņēmējiem;</w:t>
      </w:r>
    </w:p>
    <w:p w14:paraId="72A6FEC5" w14:textId="77777777" w:rsidR="00BB481E" w:rsidRPr="00455B93" w:rsidRDefault="00BB481E" w:rsidP="00A70359">
      <w:pPr>
        <w:pStyle w:val="ListParagraph"/>
        <w:numPr>
          <w:ilvl w:val="2"/>
          <w:numId w:val="121"/>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B88AF26" w14:textId="77777777"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lastRenderedPageBreak/>
        <w:t xml:space="preserve">Pasūtītājs pieņem lēmumu atļaut vai atteikt Izpildītāja apakšuzņēmēju nomaiņu vai jaunu apakšuzņēmēju iesaistīšanu Līguma izpildē iespējami īsā laikā, </w:t>
      </w:r>
      <w:r w:rsidRPr="00455B93">
        <w:rPr>
          <w:bCs/>
          <w:sz w:val="24"/>
          <w:szCs w:val="24"/>
          <w:lang w:val="lv-LV"/>
        </w:rPr>
        <w:t>bet ne vēlāk kā 5 (piecu) darbdienu laikā</w:t>
      </w:r>
      <w:r w:rsidRPr="00455B93">
        <w:rPr>
          <w:sz w:val="24"/>
          <w:szCs w:val="24"/>
          <w:lang w:val="lv-LV"/>
        </w:rPr>
        <w:t xml:space="preserve"> pēc tam, kad saņēmis visu informāciju un dokumentus, kas nepieciešami lēmuma pieņemšanai.</w:t>
      </w:r>
    </w:p>
    <w:p w14:paraId="15B407B8" w14:textId="4AB6AC9A"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Personālu, par kuru Izpildītājs sniedzis informāciju Pasūtītājam un kura kvalifikācijas atbilstību izvirzītajām prasībām Pasūtītājs ir vērtējis iepirkuma ietvaros, drīkst nomainīt</w:t>
      </w:r>
      <w:r w:rsidR="00343D2A" w:rsidRPr="00455B93">
        <w:rPr>
          <w:sz w:val="24"/>
          <w:szCs w:val="24"/>
          <w:lang w:val="lv-LV"/>
        </w:rPr>
        <w:t xml:space="preserve"> </w:t>
      </w:r>
      <w:r w:rsidRPr="00455B93">
        <w:rPr>
          <w:sz w:val="24"/>
          <w:szCs w:val="24"/>
          <w:lang w:val="lv-LV"/>
        </w:rPr>
        <w:t>tikai ar Pasūtītāja rakstveida piekrišanu.</w:t>
      </w:r>
      <w:r w:rsidR="00343D2A" w:rsidRPr="00455B93">
        <w:rPr>
          <w:sz w:val="24"/>
          <w:szCs w:val="24"/>
          <w:lang w:val="lv-LV"/>
        </w:rPr>
        <w:t xml:space="preserve"> Izpildītājs </w:t>
      </w:r>
      <w:r w:rsidR="00873D6B" w:rsidRPr="00455B93">
        <w:rPr>
          <w:sz w:val="24"/>
          <w:szCs w:val="24"/>
          <w:lang w:val="lv-LV"/>
        </w:rPr>
        <w:t xml:space="preserve">drīkst </w:t>
      </w:r>
      <w:r w:rsidR="00343D2A" w:rsidRPr="00455B93">
        <w:rPr>
          <w:sz w:val="24"/>
          <w:szCs w:val="24"/>
          <w:lang w:val="lv-LV"/>
        </w:rPr>
        <w:t>iesaistīt Līguma izpildē jaunu personālu tikai ar Pasūtītāja rakstveida piekrišanu.</w:t>
      </w:r>
    </w:p>
    <w:p w14:paraId="21556921" w14:textId="324763CA" w:rsidR="00C631CB" w:rsidRPr="00455B93" w:rsidRDefault="00C631CB" w:rsidP="00C631CB">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 xml:space="preserve">Pasūtītājs nepiekrīt personāla nomaiņai, ja Izpildītāja piedāvātais personāls neatbilst iepirkuma dokumentos personālam izvirzītajām prasībām un </w:t>
      </w:r>
      <w:r w:rsidRPr="00455B93">
        <w:rPr>
          <w:bCs/>
          <w:spacing w:val="3"/>
          <w:sz w:val="24"/>
          <w:szCs w:val="24"/>
          <w:lang w:val="lv-LV"/>
        </w:rPr>
        <w:t>tam nav vismaz tādas pašas kvalifikācijas un pieredzes kā personālam, kas tika vērtēts, nosakot saimnieciski visizdevīgāko piedāvājumu</w:t>
      </w:r>
      <w:r w:rsidRPr="00455B93">
        <w:rPr>
          <w:sz w:val="24"/>
          <w:szCs w:val="24"/>
          <w:lang w:val="lv-LV"/>
        </w:rPr>
        <w:t xml:space="preserve">. Pasūtītājs nepiekrīt jauna personāla iesaistei, ja Izpildītāja piedāvātais personāls neatbilst iepirkuma dokumentos personālam izvirzītajām prasībām. </w:t>
      </w:r>
    </w:p>
    <w:p w14:paraId="20D0DAE2" w14:textId="77777777"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 xml:space="preserve">Pasūtītājs atļauj veikt Izpildītāja personāla nomaiņu vai jauna personāla iesaistīšanu Līguma izpildē </w:t>
      </w:r>
      <w:r w:rsidRPr="00455B93">
        <w:rPr>
          <w:bCs/>
          <w:sz w:val="24"/>
          <w:szCs w:val="24"/>
          <w:lang w:val="lv-LV"/>
        </w:rPr>
        <w:t>5 (piecu) darbdienu laikā</w:t>
      </w:r>
      <w:r w:rsidRPr="00455B93">
        <w:rPr>
          <w:sz w:val="24"/>
          <w:szCs w:val="24"/>
          <w:lang w:val="lv-LV"/>
        </w:rPr>
        <w:t xml:space="preserve"> pēc tam, kad Izpildītājs ir iesniedzis visu informāciju, kas nepieciešama lēmuma pieņemšanai.</w:t>
      </w:r>
    </w:p>
    <w:p w14:paraId="0769DEC8" w14:textId="68B61B64" w:rsidR="00BB481E" w:rsidRPr="00455B93"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Ja Izpildītājs ir iecerējis veikt personāla un/vai apakšuzņēmēju nomaiņu</w:t>
      </w:r>
      <w:r w:rsidR="00343D2A" w:rsidRPr="00455B93">
        <w:rPr>
          <w:sz w:val="24"/>
          <w:szCs w:val="24"/>
          <w:lang w:val="lv-LV"/>
        </w:rPr>
        <w:t xml:space="preserve"> vai iesaistīt Līguma izpildē jaunu personālu</w:t>
      </w:r>
      <w:r w:rsidRPr="00455B93">
        <w:rPr>
          <w:sz w:val="24"/>
          <w:szCs w:val="24"/>
          <w:lang w:val="lv-LV"/>
        </w:rPr>
        <w:t xml:space="preserve">, Izpildītājs vismaz </w:t>
      </w:r>
      <w:r w:rsidRPr="00455B93">
        <w:rPr>
          <w:bCs/>
          <w:sz w:val="24"/>
          <w:szCs w:val="24"/>
          <w:lang w:val="lv-LV"/>
        </w:rPr>
        <w:t>5 (piecas) darba dienas iepriekš</w:t>
      </w:r>
      <w:r w:rsidRPr="00455B93">
        <w:rPr>
          <w:sz w:val="24"/>
          <w:szCs w:val="24"/>
          <w:lang w:val="lv-LV"/>
        </w:rPr>
        <w:t xml:space="preserve"> pirms plānotās nomaiņas </w:t>
      </w:r>
      <w:proofErr w:type="spellStart"/>
      <w:r w:rsidRPr="00455B93">
        <w:rPr>
          <w:sz w:val="24"/>
          <w:szCs w:val="24"/>
          <w:lang w:val="lv-LV"/>
        </w:rPr>
        <w:t>rakstveidā</w:t>
      </w:r>
      <w:proofErr w:type="spellEnd"/>
      <w:r w:rsidRPr="00455B93">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14:paraId="0394477F" w14:textId="77777777" w:rsidR="00BB481E" w:rsidRPr="00455B93" w:rsidRDefault="00BB481E" w:rsidP="00BB481E">
      <w:pPr>
        <w:tabs>
          <w:tab w:val="left" w:pos="-1603"/>
        </w:tabs>
        <w:spacing w:after="60"/>
        <w:ind w:left="709" w:hanging="709"/>
        <w:jc w:val="both"/>
        <w:rPr>
          <w:sz w:val="24"/>
          <w:szCs w:val="24"/>
          <w:lang w:val="lv-LV"/>
        </w:rPr>
      </w:pPr>
    </w:p>
    <w:p w14:paraId="6A878663" w14:textId="77777777" w:rsidR="00BB481E" w:rsidRPr="00455B93" w:rsidRDefault="00BB481E" w:rsidP="00733A3D">
      <w:pPr>
        <w:widowControl w:val="0"/>
        <w:numPr>
          <w:ilvl w:val="0"/>
          <w:numId w:val="121"/>
        </w:numPr>
        <w:tabs>
          <w:tab w:val="left" w:pos="960"/>
          <w:tab w:val="left" w:pos="1200"/>
        </w:tabs>
        <w:suppressAutoHyphens/>
        <w:autoSpaceDE w:val="0"/>
        <w:spacing w:after="60"/>
        <w:ind w:left="709" w:hanging="709"/>
        <w:jc w:val="center"/>
        <w:rPr>
          <w:b/>
          <w:bCs/>
          <w:sz w:val="24"/>
          <w:szCs w:val="24"/>
          <w:lang w:val="lv-LV"/>
        </w:rPr>
      </w:pPr>
      <w:r w:rsidRPr="00455B93">
        <w:rPr>
          <w:b/>
          <w:bCs/>
          <w:sz w:val="24"/>
          <w:szCs w:val="24"/>
          <w:lang w:val="lv-LV"/>
        </w:rPr>
        <w:t>Citi noteikumi</w:t>
      </w:r>
    </w:p>
    <w:p w14:paraId="6C3B6718" w14:textId="77777777"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14:paraId="3DEEE979" w14:textId="77777777"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rFonts w:eastAsia="Calibri"/>
          <w:sz w:val="24"/>
          <w:szCs w:val="24"/>
          <w:lang w:val="lv-LV"/>
        </w:rPr>
        <w:t xml:space="preserve">Pusēm </w:t>
      </w:r>
      <w:proofErr w:type="spellStart"/>
      <w:r w:rsidRPr="00455B93">
        <w:rPr>
          <w:rFonts w:eastAsia="Calibri"/>
          <w:sz w:val="24"/>
          <w:szCs w:val="24"/>
          <w:lang w:val="lv-LV"/>
        </w:rPr>
        <w:t>rakstveidā</w:t>
      </w:r>
      <w:proofErr w:type="spellEnd"/>
      <w:r w:rsidRPr="00455B93">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14:paraId="117F9436" w14:textId="77777777"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66659982" w14:textId="77777777"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Visi paziņojumi un pretenzijas, kas saistītas ar Līguma izpildi, ir iesniedzamas elektroniski vai rakstiski otrai Pusei.</w:t>
      </w:r>
    </w:p>
    <w:p w14:paraId="62BEEB6A" w14:textId="77777777"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Līguma izpildes laikā Puses nosaka šādus pārstāvjus:</w:t>
      </w:r>
    </w:p>
    <w:p w14:paraId="515A1D85" w14:textId="77777777" w:rsidR="00BB481E" w:rsidRPr="00455B93" w:rsidRDefault="00BB481E" w:rsidP="00A70359">
      <w:pPr>
        <w:numPr>
          <w:ilvl w:val="2"/>
          <w:numId w:val="121"/>
        </w:numPr>
        <w:autoSpaceDE w:val="0"/>
        <w:autoSpaceDN w:val="0"/>
        <w:adjustRightInd w:val="0"/>
        <w:spacing w:after="60"/>
        <w:ind w:left="1560" w:hanging="851"/>
        <w:jc w:val="both"/>
        <w:rPr>
          <w:rFonts w:eastAsia="Calibri"/>
          <w:sz w:val="24"/>
          <w:szCs w:val="24"/>
          <w:lang w:val="lv-LV"/>
        </w:rPr>
      </w:pPr>
      <w:r w:rsidRPr="00455B93">
        <w:rPr>
          <w:sz w:val="24"/>
          <w:szCs w:val="24"/>
          <w:lang w:val="lv-LV"/>
        </w:rPr>
        <w:t>Pasūtītāja pārstāvis</w:t>
      </w:r>
      <w:r w:rsidRPr="00455B93">
        <w:rPr>
          <w:rFonts w:eastAsia="Calibri"/>
          <w:sz w:val="24"/>
          <w:szCs w:val="24"/>
          <w:lang w:val="lv-LV"/>
        </w:rPr>
        <w:t>:</w:t>
      </w:r>
      <w:r w:rsidRPr="00455B93">
        <w:rPr>
          <w:rFonts w:eastAsia="Calibri"/>
          <w:sz w:val="24"/>
          <w:szCs w:val="24"/>
          <w:u w:val="single"/>
          <w:lang w:val="lv-LV"/>
        </w:rPr>
        <w:t xml:space="preserve"> </w:t>
      </w:r>
      <w:r w:rsidRPr="00455B93">
        <w:rPr>
          <w:rFonts w:eastAsia="Calibri"/>
          <w:sz w:val="24"/>
          <w:szCs w:val="24"/>
          <w:lang w:val="lv-LV"/>
        </w:rPr>
        <w:t xml:space="preserve">____________________ </w:t>
      </w:r>
      <w:r w:rsidRPr="00455B93">
        <w:rPr>
          <w:rFonts w:eastAsia="Calibri"/>
          <w:i/>
          <w:sz w:val="24"/>
          <w:szCs w:val="24"/>
          <w:lang w:val="lv-LV"/>
        </w:rPr>
        <w:t>(vārds, uzvārds)</w:t>
      </w:r>
      <w:r w:rsidRPr="00455B93">
        <w:rPr>
          <w:rFonts w:eastAsia="Calibri"/>
          <w:sz w:val="24"/>
          <w:szCs w:val="24"/>
          <w:lang w:val="lv-LV"/>
        </w:rPr>
        <w:t xml:space="preserve">, tālrunis: _________________, elektroniskais pasts: </w:t>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lang w:val="lv-LV"/>
        </w:rPr>
        <w:t xml:space="preserve">, pasta adrese: Skolas iela 28, </w:t>
      </w:r>
      <w:r w:rsidRPr="00455B93">
        <w:rPr>
          <w:rFonts w:eastAsia="Calibri"/>
          <w:bCs/>
          <w:sz w:val="24"/>
          <w:szCs w:val="24"/>
          <w:lang w:val="lv-LV"/>
        </w:rPr>
        <w:t>Rīga, LV-1331</w:t>
      </w:r>
      <w:r w:rsidRPr="00455B93">
        <w:rPr>
          <w:rFonts w:eastAsia="Calibri"/>
          <w:sz w:val="24"/>
          <w:szCs w:val="24"/>
          <w:lang w:val="lv-LV"/>
        </w:rPr>
        <w:t>;</w:t>
      </w:r>
    </w:p>
    <w:p w14:paraId="092B5342"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rFonts w:eastAsia="Calibri"/>
          <w:sz w:val="24"/>
          <w:szCs w:val="24"/>
          <w:lang w:val="lv-LV"/>
        </w:rPr>
        <w:t xml:space="preserve">Izpildītāja pārstāvis: __________________ </w:t>
      </w:r>
      <w:r w:rsidRPr="00455B93">
        <w:rPr>
          <w:rFonts w:eastAsia="Calibri"/>
          <w:i/>
          <w:sz w:val="24"/>
          <w:szCs w:val="24"/>
          <w:lang w:val="lv-LV"/>
        </w:rPr>
        <w:t>(vārds, uzvārds)</w:t>
      </w:r>
      <w:r w:rsidRPr="00455B93">
        <w:rPr>
          <w:rFonts w:eastAsia="Calibri"/>
          <w:sz w:val="24"/>
          <w:szCs w:val="24"/>
          <w:lang w:val="lv-LV"/>
        </w:rPr>
        <w:t>, tālrunis: _______, elektroniskais pasts:__________________, pasta adrese: ________.</w:t>
      </w:r>
    </w:p>
    <w:p w14:paraId="5E25B995" w14:textId="25D1C313" w:rsidR="00BB481E" w:rsidRPr="00455B93" w:rsidRDefault="00321414"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rFonts w:eastAsia="Calibri"/>
          <w:sz w:val="24"/>
          <w:szCs w:val="24"/>
          <w:lang w:val="lv-LV"/>
        </w:rPr>
        <w:t xml:space="preserve">Līguma 14.5. punktā minētie </w:t>
      </w:r>
      <w:r w:rsidR="00BB481E" w:rsidRPr="00455B93">
        <w:rPr>
          <w:rFonts w:eastAsia="Calibri"/>
          <w:sz w:val="24"/>
          <w:szCs w:val="24"/>
          <w:lang w:val="lv-LV"/>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00BB481E" w:rsidRPr="00455B93">
        <w:rPr>
          <w:sz w:val="24"/>
          <w:szCs w:val="24"/>
          <w:lang w:val="lv-LV"/>
        </w:rPr>
        <w:t>.</w:t>
      </w:r>
      <w:r w:rsidRPr="00455B93">
        <w:rPr>
          <w:sz w:val="24"/>
          <w:szCs w:val="24"/>
          <w:lang w:val="lv-LV"/>
        </w:rPr>
        <w:t xml:space="preserve"> Līguma 14.5.punktā minētie Pušu pārstāvjiem ir tiesības parakstīts Līguma ietvaros paredzētos nodošanas-pieņemšanas aktus.</w:t>
      </w:r>
    </w:p>
    <w:p w14:paraId="684D6237" w14:textId="52FB8C24"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 xml:space="preserve">Līgumam ir </w:t>
      </w:r>
      <w:r w:rsidR="00B43AF3" w:rsidRPr="00455B93">
        <w:rPr>
          <w:sz w:val="24"/>
          <w:szCs w:val="24"/>
          <w:lang w:val="lv-LV"/>
        </w:rPr>
        <w:t xml:space="preserve"> 5</w:t>
      </w:r>
      <w:r w:rsidR="005F1C73" w:rsidRPr="00455B93">
        <w:rPr>
          <w:sz w:val="24"/>
          <w:szCs w:val="24"/>
          <w:lang w:val="lv-LV"/>
        </w:rPr>
        <w:t xml:space="preserve"> </w:t>
      </w:r>
      <w:r w:rsidRPr="00455B93">
        <w:rPr>
          <w:sz w:val="24"/>
          <w:szCs w:val="24"/>
          <w:lang w:val="lv-LV"/>
        </w:rPr>
        <w:t>(pieci) pielikum</w:t>
      </w:r>
      <w:r w:rsidR="00696085" w:rsidRPr="00455B93">
        <w:rPr>
          <w:sz w:val="24"/>
          <w:szCs w:val="24"/>
          <w:lang w:val="lv-LV"/>
        </w:rPr>
        <w:t>-</w:t>
      </w:r>
      <w:r w:rsidRPr="00455B93">
        <w:rPr>
          <w:sz w:val="24"/>
          <w:szCs w:val="24"/>
          <w:lang w:val="lv-LV"/>
        </w:rPr>
        <w:t>i, kas ir Līguma neatņemama sastāvdaļa:</w:t>
      </w:r>
    </w:p>
    <w:p w14:paraId="7BBDD70E"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sz w:val="24"/>
          <w:szCs w:val="24"/>
          <w:lang w:val="lv-LV"/>
        </w:rPr>
        <w:lastRenderedPageBreak/>
        <w:t>Līguma 1.pielikums – Tehniskā specifikācija;</w:t>
      </w:r>
    </w:p>
    <w:p w14:paraId="3CF036B0"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sz w:val="24"/>
          <w:szCs w:val="24"/>
          <w:lang w:val="lv-LV"/>
        </w:rPr>
        <w:t>Līguma 2.pielikums – Finanšu piedāvājums;</w:t>
      </w:r>
    </w:p>
    <w:p w14:paraId="666EC87D"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sz w:val="24"/>
          <w:szCs w:val="24"/>
          <w:lang w:val="lv-LV"/>
        </w:rPr>
        <w:t>Līguma 3.pielikums – Nodošanas un pieņemšanas akts;</w:t>
      </w:r>
    </w:p>
    <w:p w14:paraId="430E5959"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sz w:val="24"/>
          <w:szCs w:val="24"/>
          <w:lang w:val="lv-LV"/>
        </w:rPr>
        <w:t xml:space="preserve">Līguma 4.pielikums - </w:t>
      </w:r>
      <w:r w:rsidRPr="00455B93">
        <w:rPr>
          <w:rFonts w:eastAsia="Calibri"/>
          <w:sz w:val="24"/>
          <w:szCs w:val="24"/>
          <w:lang w:val="lv-LV"/>
        </w:rPr>
        <w:t>pušu apstiprinātais iesaistītā personāla, apakšuzņēmēju /apakšuzņēmēja apakšuzņēmēju un personu, uz kuru iespējām pretendents balstās, saraksts;</w:t>
      </w:r>
    </w:p>
    <w:p w14:paraId="1886816D" w14:textId="77777777" w:rsidR="00BB481E" w:rsidRPr="00455B93" w:rsidRDefault="00BB481E" w:rsidP="00A70359">
      <w:pPr>
        <w:pStyle w:val="ListParagraph"/>
        <w:numPr>
          <w:ilvl w:val="2"/>
          <w:numId w:val="121"/>
        </w:numPr>
        <w:suppressAutoHyphens/>
        <w:autoSpaceDE w:val="0"/>
        <w:spacing w:after="60"/>
        <w:ind w:left="1560" w:hanging="851"/>
        <w:contextualSpacing w:val="0"/>
        <w:jc w:val="both"/>
        <w:rPr>
          <w:sz w:val="24"/>
          <w:szCs w:val="24"/>
          <w:lang w:val="lv-LV"/>
        </w:rPr>
      </w:pPr>
      <w:r w:rsidRPr="00455B93">
        <w:rPr>
          <w:rFonts w:eastAsia="Calibri"/>
          <w:sz w:val="24"/>
          <w:szCs w:val="24"/>
          <w:lang w:val="lv-LV"/>
        </w:rPr>
        <w:t xml:space="preserve">Līguma 5.pielikums - Vienošanās par fizisko personu datu apstrādi. </w:t>
      </w:r>
    </w:p>
    <w:p w14:paraId="7B20011F" w14:textId="47FCBA35" w:rsidR="00BB481E" w:rsidRPr="00455B93"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455B93">
        <w:rPr>
          <w:sz w:val="24"/>
          <w:szCs w:val="24"/>
          <w:lang w:val="lv-LV"/>
        </w:rPr>
        <w:t xml:space="preserve">Līgums ir sagatavots un parakstīts latviešu </w:t>
      </w:r>
      <w:r w:rsidR="00B43AF3" w:rsidRPr="00455B93">
        <w:rPr>
          <w:sz w:val="24"/>
          <w:szCs w:val="24"/>
          <w:lang w:val="lv-LV"/>
        </w:rPr>
        <w:t xml:space="preserve">valodā </w:t>
      </w:r>
      <w:r w:rsidRPr="00455B93">
        <w:rPr>
          <w:sz w:val="24"/>
          <w:szCs w:val="24"/>
          <w:lang w:val="lv-LV"/>
        </w:rPr>
        <w:t>elektroniski un parakstīts ar drošu elektronisko parakstu, un satur laika zīmogu. Pusēm ir pieejam</w:t>
      </w:r>
      <w:r w:rsidR="00B43AF3" w:rsidRPr="00455B93">
        <w:rPr>
          <w:sz w:val="24"/>
          <w:szCs w:val="24"/>
          <w:lang w:val="lv-LV"/>
        </w:rPr>
        <w:t>s</w:t>
      </w:r>
      <w:r w:rsidRPr="00455B93">
        <w:rPr>
          <w:sz w:val="24"/>
          <w:szCs w:val="24"/>
          <w:lang w:val="lv-LV"/>
        </w:rPr>
        <w:t xml:space="preserve"> abpusēji parakstīts Līgums elektroniskā formā.</w:t>
      </w:r>
    </w:p>
    <w:p w14:paraId="15D7E9E4" w14:textId="77777777" w:rsidR="00BB481E" w:rsidRPr="00455B93" w:rsidRDefault="00BB481E" w:rsidP="00BB481E">
      <w:pPr>
        <w:jc w:val="center"/>
        <w:rPr>
          <w:sz w:val="24"/>
          <w:szCs w:val="24"/>
          <w:lang w:val="lv-LV"/>
        </w:rPr>
      </w:pPr>
    </w:p>
    <w:p w14:paraId="17348B66" w14:textId="77777777" w:rsidR="00BB481E" w:rsidRPr="00455B93" w:rsidRDefault="00BB481E" w:rsidP="00733A3D">
      <w:pPr>
        <w:pStyle w:val="ListParagraph"/>
        <w:widowControl w:val="0"/>
        <w:numPr>
          <w:ilvl w:val="0"/>
          <w:numId w:val="121"/>
        </w:numPr>
        <w:suppressAutoHyphens/>
        <w:jc w:val="center"/>
        <w:rPr>
          <w:b/>
          <w:sz w:val="24"/>
          <w:szCs w:val="24"/>
          <w:lang w:val="lv-LV"/>
        </w:rPr>
      </w:pPr>
      <w:r w:rsidRPr="00455B93">
        <w:rPr>
          <w:b/>
          <w:sz w:val="24"/>
          <w:szCs w:val="24"/>
          <w:lang w:val="lv-LV"/>
        </w:rPr>
        <w:t>Pušu rekvizīti un paraksti:</w:t>
      </w:r>
    </w:p>
    <w:p w14:paraId="55D48B0A" w14:textId="77777777" w:rsidR="00BB481E" w:rsidRPr="00455B93" w:rsidRDefault="00BB481E" w:rsidP="00BB481E">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455B93" w:rsidRPr="00455B93" w14:paraId="5FA2BF3A" w14:textId="77777777" w:rsidTr="004A78AA">
        <w:trPr>
          <w:trHeight w:val="313"/>
          <w:jc w:val="center"/>
        </w:trPr>
        <w:tc>
          <w:tcPr>
            <w:tcW w:w="4667" w:type="dxa"/>
            <w:shd w:val="clear" w:color="auto" w:fill="auto"/>
          </w:tcPr>
          <w:p w14:paraId="55E6E74E" w14:textId="77777777" w:rsidR="00BB481E" w:rsidRPr="00455B93" w:rsidRDefault="00BB481E" w:rsidP="004A78AA">
            <w:pPr>
              <w:jc w:val="center"/>
              <w:rPr>
                <w:b/>
                <w:sz w:val="24"/>
                <w:szCs w:val="24"/>
                <w:lang w:val="lv-LV"/>
              </w:rPr>
            </w:pPr>
            <w:r w:rsidRPr="00455B93">
              <w:rPr>
                <w:b/>
                <w:sz w:val="24"/>
                <w:szCs w:val="24"/>
                <w:lang w:val="lv-LV"/>
              </w:rPr>
              <w:t>Pasūtītājs</w:t>
            </w:r>
          </w:p>
        </w:tc>
        <w:tc>
          <w:tcPr>
            <w:tcW w:w="4725" w:type="dxa"/>
            <w:shd w:val="clear" w:color="auto" w:fill="auto"/>
          </w:tcPr>
          <w:p w14:paraId="16449206" w14:textId="77777777" w:rsidR="00BB481E" w:rsidRPr="00455B93" w:rsidRDefault="00BB481E" w:rsidP="004A78AA">
            <w:pPr>
              <w:jc w:val="center"/>
              <w:rPr>
                <w:b/>
                <w:sz w:val="24"/>
                <w:szCs w:val="24"/>
                <w:lang w:val="lv-LV"/>
              </w:rPr>
            </w:pPr>
            <w:r w:rsidRPr="00455B93">
              <w:rPr>
                <w:b/>
                <w:sz w:val="24"/>
                <w:szCs w:val="24"/>
                <w:lang w:val="lv-LV"/>
              </w:rPr>
              <w:t>Izpildītājs</w:t>
            </w:r>
          </w:p>
        </w:tc>
      </w:tr>
      <w:tr w:rsidR="00455B93" w:rsidRPr="00455B93" w14:paraId="4560F880" w14:textId="77777777" w:rsidTr="004A78AA">
        <w:trPr>
          <w:trHeight w:val="328"/>
          <w:jc w:val="center"/>
        </w:trPr>
        <w:tc>
          <w:tcPr>
            <w:tcW w:w="4667" w:type="dxa"/>
            <w:shd w:val="clear" w:color="auto" w:fill="auto"/>
          </w:tcPr>
          <w:p w14:paraId="018F061E" w14:textId="77777777" w:rsidR="00BB481E" w:rsidRPr="00455B93" w:rsidRDefault="00BB481E" w:rsidP="004A78AA">
            <w:pPr>
              <w:jc w:val="both"/>
              <w:rPr>
                <w:b/>
                <w:sz w:val="24"/>
                <w:szCs w:val="24"/>
                <w:lang w:val="lv-LV"/>
              </w:rPr>
            </w:pPr>
            <w:r w:rsidRPr="00455B93">
              <w:rPr>
                <w:b/>
                <w:bCs/>
                <w:sz w:val="24"/>
                <w:szCs w:val="24"/>
                <w:lang w:val="lv-LV"/>
              </w:rPr>
              <w:t>Labklājības ministrija</w:t>
            </w:r>
          </w:p>
        </w:tc>
        <w:tc>
          <w:tcPr>
            <w:tcW w:w="4725" w:type="dxa"/>
            <w:shd w:val="clear" w:color="auto" w:fill="auto"/>
          </w:tcPr>
          <w:p w14:paraId="66EA4B8B" w14:textId="77777777" w:rsidR="00BB481E" w:rsidRPr="00455B93" w:rsidRDefault="00BB481E" w:rsidP="004A78AA">
            <w:pPr>
              <w:jc w:val="center"/>
              <w:rPr>
                <w:sz w:val="24"/>
                <w:szCs w:val="24"/>
                <w:lang w:val="lv-LV"/>
              </w:rPr>
            </w:pPr>
          </w:p>
        </w:tc>
      </w:tr>
      <w:tr w:rsidR="00455B93" w:rsidRPr="00455B93" w14:paraId="63DF05C3" w14:textId="77777777" w:rsidTr="004A78AA">
        <w:trPr>
          <w:trHeight w:val="313"/>
          <w:jc w:val="center"/>
        </w:trPr>
        <w:tc>
          <w:tcPr>
            <w:tcW w:w="4667" w:type="dxa"/>
            <w:shd w:val="clear" w:color="auto" w:fill="auto"/>
          </w:tcPr>
          <w:p w14:paraId="342A261C" w14:textId="77777777" w:rsidR="00BB481E" w:rsidRPr="00455B93" w:rsidRDefault="00BB481E" w:rsidP="004A78AA">
            <w:pPr>
              <w:jc w:val="both"/>
              <w:rPr>
                <w:sz w:val="24"/>
                <w:szCs w:val="24"/>
                <w:lang w:val="lv-LV"/>
              </w:rPr>
            </w:pPr>
            <w:r w:rsidRPr="00455B93">
              <w:rPr>
                <w:sz w:val="24"/>
                <w:szCs w:val="24"/>
                <w:lang w:val="lv-LV"/>
              </w:rPr>
              <w:t>Reģistrācijas numurs: 90000022064</w:t>
            </w:r>
          </w:p>
        </w:tc>
        <w:tc>
          <w:tcPr>
            <w:tcW w:w="4725" w:type="dxa"/>
            <w:shd w:val="clear" w:color="auto" w:fill="auto"/>
          </w:tcPr>
          <w:p w14:paraId="5004D152" w14:textId="77777777" w:rsidR="00BB481E" w:rsidRPr="00455B93" w:rsidRDefault="00BB481E" w:rsidP="004A78AA">
            <w:pPr>
              <w:rPr>
                <w:sz w:val="24"/>
                <w:szCs w:val="24"/>
                <w:lang w:val="lv-LV"/>
              </w:rPr>
            </w:pPr>
            <w:r w:rsidRPr="00455B93">
              <w:rPr>
                <w:i/>
                <w:iCs/>
                <w:sz w:val="24"/>
                <w:szCs w:val="24"/>
                <w:lang w:val="lv-LV"/>
              </w:rPr>
              <w:t>Reģistrācijas numurs</w:t>
            </w:r>
            <w:r w:rsidRPr="00455B93">
              <w:rPr>
                <w:sz w:val="24"/>
                <w:szCs w:val="24"/>
                <w:lang w:val="lv-LV"/>
              </w:rPr>
              <w:t xml:space="preserve">: </w:t>
            </w:r>
          </w:p>
        </w:tc>
      </w:tr>
      <w:tr w:rsidR="00455B93" w:rsidRPr="00455B93" w14:paraId="24A7ACA3" w14:textId="77777777" w:rsidTr="004A78AA">
        <w:trPr>
          <w:trHeight w:val="642"/>
          <w:jc w:val="center"/>
        </w:trPr>
        <w:tc>
          <w:tcPr>
            <w:tcW w:w="4667" w:type="dxa"/>
            <w:shd w:val="clear" w:color="auto" w:fill="auto"/>
          </w:tcPr>
          <w:p w14:paraId="7DECF4E9" w14:textId="77777777" w:rsidR="00BB481E" w:rsidRPr="00455B93" w:rsidRDefault="00BB481E" w:rsidP="004A78AA">
            <w:pPr>
              <w:jc w:val="both"/>
              <w:rPr>
                <w:sz w:val="24"/>
                <w:szCs w:val="24"/>
                <w:lang w:val="lv-LV"/>
              </w:rPr>
            </w:pPr>
            <w:r w:rsidRPr="00455B93">
              <w:rPr>
                <w:sz w:val="24"/>
                <w:szCs w:val="24"/>
                <w:lang w:val="lv-LV"/>
              </w:rPr>
              <w:t xml:space="preserve">Adrese: Skolas iela 28, Rīga, </w:t>
            </w:r>
          </w:p>
          <w:p w14:paraId="067C7E24" w14:textId="77777777" w:rsidR="00BB481E" w:rsidRPr="00455B93" w:rsidRDefault="00BB481E" w:rsidP="004A78AA">
            <w:pPr>
              <w:jc w:val="both"/>
              <w:rPr>
                <w:sz w:val="24"/>
                <w:szCs w:val="24"/>
                <w:lang w:val="lv-LV"/>
              </w:rPr>
            </w:pPr>
            <w:r w:rsidRPr="00455B93">
              <w:rPr>
                <w:sz w:val="24"/>
                <w:szCs w:val="24"/>
                <w:lang w:val="lv-LV"/>
              </w:rPr>
              <w:t>LV-1331</w:t>
            </w:r>
          </w:p>
        </w:tc>
        <w:tc>
          <w:tcPr>
            <w:tcW w:w="4725" w:type="dxa"/>
            <w:shd w:val="clear" w:color="auto" w:fill="auto"/>
          </w:tcPr>
          <w:p w14:paraId="70FFE957" w14:textId="77777777" w:rsidR="00BB481E" w:rsidRPr="00455B93" w:rsidRDefault="00BB481E" w:rsidP="004A78AA">
            <w:pPr>
              <w:rPr>
                <w:i/>
                <w:iCs/>
                <w:sz w:val="24"/>
                <w:szCs w:val="24"/>
                <w:lang w:val="lv-LV"/>
              </w:rPr>
            </w:pPr>
            <w:r w:rsidRPr="00455B93">
              <w:rPr>
                <w:i/>
                <w:iCs/>
                <w:snapToGrid w:val="0"/>
                <w:sz w:val="24"/>
                <w:szCs w:val="24"/>
                <w:lang w:val="lv-LV"/>
              </w:rPr>
              <w:t>Juridiskā adrese</w:t>
            </w:r>
            <w:r w:rsidRPr="00455B93">
              <w:rPr>
                <w:snapToGrid w:val="0"/>
                <w:sz w:val="24"/>
                <w:szCs w:val="24"/>
                <w:lang w:val="lv-LV"/>
              </w:rPr>
              <w:t>:</w:t>
            </w:r>
          </w:p>
        </w:tc>
      </w:tr>
      <w:tr w:rsidR="00455B93" w:rsidRPr="00455B93" w14:paraId="538A1B8B" w14:textId="77777777" w:rsidTr="004A78AA">
        <w:trPr>
          <w:trHeight w:val="328"/>
          <w:jc w:val="center"/>
        </w:trPr>
        <w:tc>
          <w:tcPr>
            <w:tcW w:w="4667" w:type="dxa"/>
            <w:shd w:val="clear" w:color="auto" w:fill="auto"/>
          </w:tcPr>
          <w:p w14:paraId="4F96B0C5" w14:textId="77777777" w:rsidR="00BB481E" w:rsidRPr="00455B93" w:rsidRDefault="00BB481E" w:rsidP="004A78AA">
            <w:pPr>
              <w:jc w:val="both"/>
              <w:rPr>
                <w:sz w:val="24"/>
                <w:szCs w:val="24"/>
                <w:lang w:val="lv-LV"/>
              </w:rPr>
            </w:pPr>
            <w:r w:rsidRPr="00455B93">
              <w:rPr>
                <w:sz w:val="24"/>
                <w:szCs w:val="24"/>
                <w:lang w:val="lv-LV"/>
              </w:rPr>
              <w:t xml:space="preserve">Tālrunis: </w:t>
            </w:r>
            <w:hyperlink w:history="1">
              <w:r w:rsidRPr="00455B93">
                <w:rPr>
                  <w:sz w:val="24"/>
                  <w:szCs w:val="24"/>
                  <w:shd w:val="clear" w:color="auto" w:fill="FFFFFF"/>
                  <w:lang w:val="lv-LV"/>
                </w:rPr>
                <w:t>80205100</w:t>
              </w:r>
            </w:hyperlink>
          </w:p>
        </w:tc>
        <w:tc>
          <w:tcPr>
            <w:tcW w:w="4725" w:type="dxa"/>
            <w:shd w:val="clear" w:color="auto" w:fill="auto"/>
          </w:tcPr>
          <w:p w14:paraId="63086150" w14:textId="77777777" w:rsidR="00BB481E" w:rsidRPr="00455B93" w:rsidRDefault="00BB481E" w:rsidP="004A78AA">
            <w:pPr>
              <w:jc w:val="both"/>
              <w:rPr>
                <w:sz w:val="24"/>
                <w:szCs w:val="24"/>
                <w:lang w:val="lv-LV"/>
              </w:rPr>
            </w:pPr>
            <w:r w:rsidRPr="00455B93">
              <w:rPr>
                <w:i/>
                <w:iCs/>
                <w:sz w:val="24"/>
                <w:szCs w:val="24"/>
                <w:lang w:val="lv-LV"/>
              </w:rPr>
              <w:t>Tālrunis</w:t>
            </w:r>
            <w:r w:rsidRPr="00455B93">
              <w:rPr>
                <w:sz w:val="24"/>
                <w:szCs w:val="24"/>
                <w:lang w:val="lv-LV"/>
              </w:rPr>
              <w:t>:</w:t>
            </w:r>
          </w:p>
        </w:tc>
      </w:tr>
      <w:tr w:rsidR="00455B93" w:rsidRPr="00455B93" w14:paraId="63390BDE" w14:textId="77777777" w:rsidTr="004A78AA">
        <w:trPr>
          <w:trHeight w:val="313"/>
          <w:jc w:val="center"/>
        </w:trPr>
        <w:tc>
          <w:tcPr>
            <w:tcW w:w="4667" w:type="dxa"/>
            <w:shd w:val="clear" w:color="auto" w:fill="auto"/>
          </w:tcPr>
          <w:p w14:paraId="744F8965" w14:textId="77777777" w:rsidR="00BB481E" w:rsidRPr="00455B93" w:rsidRDefault="00BB481E" w:rsidP="004A78AA">
            <w:pPr>
              <w:jc w:val="both"/>
              <w:rPr>
                <w:sz w:val="24"/>
                <w:szCs w:val="24"/>
                <w:lang w:val="lv-LV"/>
              </w:rPr>
            </w:pPr>
            <w:r w:rsidRPr="00455B93">
              <w:rPr>
                <w:sz w:val="24"/>
                <w:szCs w:val="24"/>
                <w:lang w:val="lv-LV"/>
              </w:rPr>
              <w:t>Elektroniskais pasts: lm@lm.gov.lv</w:t>
            </w:r>
          </w:p>
        </w:tc>
        <w:tc>
          <w:tcPr>
            <w:tcW w:w="4725" w:type="dxa"/>
            <w:shd w:val="clear" w:color="auto" w:fill="auto"/>
          </w:tcPr>
          <w:p w14:paraId="2A56E918" w14:textId="77777777" w:rsidR="00BB481E" w:rsidRPr="00455B93" w:rsidRDefault="00BB481E" w:rsidP="004A78AA">
            <w:pPr>
              <w:ind w:left="-30" w:right="-195"/>
              <w:rPr>
                <w:sz w:val="24"/>
                <w:szCs w:val="24"/>
                <w:lang w:val="lv-LV"/>
              </w:rPr>
            </w:pPr>
            <w:r w:rsidRPr="00455B93">
              <w:rPr>
                <w:i/>
                <w:iCs/>
                <w:sz w:val="24"/>
                <w:szCs w:val="24"/>
                <w:lang w:val="lv-LV"/>
              </w:rPr>
              <w:t>Elektroniskais pasts</w:t>
            </w:r>
            <w:r w:rsidRPr="00455B93">
              <w:rPr>
                <w:sz w:val="24"/>
                <w:szCs w:val="24"/>
                <w:lang w:val="lv-LV"/>
              </w:rPr>
              <w:t xml:space="preserve">: </w:t>
            </w:r>
          </w:p>
        </w:tc>
      </w:tr>
      <w:tr w:rsidR="00455B93" w:rsidRPr="00455B93" w14:paraId="7D0E89C2" w14:textId="77777777" w:rsidTr="004A78AA">
        <w:trPr>
          <w:trHeight w:val="328"/>
          <w:jc w:val="center"/>
        </w:trPr>
        <w:tc>
          <w:tcPr>
            <w:tcW w:w="4667" w:type="dxa"/>
            <w:shd w:val="clear" w:color="auto" w:fill="auto"/>
          </w:tcPr>
          <w:p w14:paraId="1E892ECC" w14:textId="77777777" w:rsidR="00BB481E" w:rsidRPr="00455B93" w:rsidRDefault="00BB481E" w:rsidP="004A78AA">
            <w:pPr>
              <w:jc w:val="both"/>
              <w:rPr>
                <w:sz w:val="24"/>
                <w:szCs w:val="24"/>
                <w:lang w:val="lv-LV"/>
              </w:rPr>
            </w:pPr>
            <w:r w:rsidRPr="00455B93">
              <w:rPr>
                <w:sz w:val="24"/>
                <w:szCs w:val="24"/>
                <w:lang w:val="lv-LV"/>
              </w:rPr>
              <w:t>Banka: Valsts Kase</w:t>
            </w:r>
          </w:p>
        </w:tc>
        <w:tc>
          <w:tcPr>
            <w:tcW w:w="4725" w:type="dxa"/>
            <w:shd w:val="clear" w:color="auto" w:fill="auto"/>
          </w:tcPr>
          <w:p w14:paraId="0FD51836" w14:textId="77777777" w:rsidR="00BB481E" w:rsidRPr="00455B93" w:rsidRDefault="00BB481E" w:rsidP="004A78AA">
            <w:pPr>
              <w:ind w:left="-30"/>
              <w:rPr>
                <w:sz w:val="24"/>
                <w:szCs w:val="24"/>
                <w:lang w:val="lv-LV"/>
              </w:rPr>
            </w:pPr>
            <w:r w:rsidRPr="00455B93">
              <w:rPr>
                <w:i/>
                <w:iCs/>
                <w:sz w:val="24"/>
                <w:szCs w:val="24"/>
                <w:lang w:val="lv-LV"/>
              </w:rPr>
              <w:t>Banka</w:t>
            </w:r>
            <w:r w:rsidRPr="00455B93">
              <w:rPr>
                <w:sz w:val="24"/>
                <w:szCs w:val="24"/>
                <w:lang w:val="lv-LV"/>
              </w:rPr>
              <w:t xml:space="preserve">: </w:t>
            </w:r>
          </w:p>
        </w:tc>
      </w:tr>
      <w:tr w:rsidR="00455B93" w:rsidRPr="00455B93" w14:paraId="70334CFC" w14:textId="77777777" w:rsidTr="004A78AA">
        <w:trPr>
          <w:trHeight w:val="313"/>
          <w:jc w:val="center"/>
        </w:trPr>
        <w:tc>
          <w:tcPr>
            <w:tcW w:w="4667" w:type="dxa"/>
            <w:shd w:val="clear" w:color="auto" w:fill="auto"/>
          </w:tcPr>
          <w:p w14:paraId="31C7D5E2" w14:textId="77777777" w:rsidR="00BB481E" w:rsidRPr="00455B93" w:rsidRDefault="00BB481E" w:rsidP="004A78AA">
            <w:pPr>
              <w:jc w:val="both"/>
              <w:rPr>
                <w:sz w:val="24"/>
                <w:szCs w:val="24"/>
                <w:lang w:val="lv-LV"/>
              </w:rPr>
            </w:pPr>
            <w:r w:rsidRPr="00455B93">
              <w:rPr>
                <w:sz w:val="24"/>
                <w:szCs w:val="24"/>
                <w:lang w:val="lv-LV"/>
              </w:rPr>
              <w:t>SWIFT kods: TRELLV22XXX</w:t>
            </w:r>
          </w:p>
        </w:tc>
        <w:tc>
          <w:tcPr>
            <w:tcW w:w="4725" w:type="dxa"/>
            <w:shd w:val="clear" w:color="auto" w:fill="auto"/>
          </w:tcPr>
          <w:p w14:paraId="5A65030F" w14:textId="77777777" w:rsidR="00BB481E" w:rsidRPr="00455B93" w:rsidRDefault="00BB481E" w:rsidP="004A78AA">
            <w:pPr>
              <w:jc w:val="both"/>
              <w:rPr>
                <w:sz w:val="24"/>
                <w:szCs w:val="24"/>
                <w:lang w:val="lv-LV"/>
              </w:rPr>
            </w:pPr>
            <w:r w:rsidRPr="00455B93">
              <w:rPr>
                <w:i/>
                <w:iCs/>
                <w:sz w:val="24"/>
                <w:szCs w:val="24"/>
                <w:lang w:val="lv-LV"/>
              </w:rPr>
              <w:t>Kods</w:t>
            </w:r>
            <w:r w:rsidRPr="00455B93">
              <w:rPr>
                <w:sz w:val="24"/>
                <w:szCs w:val="24"/>
                <w:lang w:val="lv-LV"/>
              </w:rPr>
              <w:t>:</w:t>
            </w:r>
          </w:p>
        </w:tc>
      </w:tr>
      <w:tr w:rsidR="00455B93" w:rsidRPr="00455B93" w14:paraId="252B62AB" w14:textId="77777777" w:rsidTr="004A78AA">
        <w:trPr>
          <w:trHeight w:val="170"/>
          <w:jc w:val="center"/>
        </w:trPr>
        <w:tc>
          <w:tcPr>
            <w:tcW w:w="4667" w:type="dxa"/>
            <w:shd w:val="clear" w:color="auto" w:fill="auto"/>
          </w:tcPr>
          <w:p w14:paraId="7B1D4705" w14:textId="77777777" w:rsidR="00BB481E" w:rsidRPr="00455B93" w:rsidRDefault="00BB481E" w:rsidP="004A78AA">
            <w:pPr>
              <w:jc w:val="both"/>
              <w:rPr>
                <w:sz w:val="24"/>
                <w:szCs w:val="24"/>
                <w:lang w:val="lv-LV"/>
              </w:rPr>
            </w:pPr>
            <w:r w:rsidRPr="00455B93">
              <w:rPr>
                <w:sz w:val="24"/>
                <w:szCs w:val="24"/>
                <w:lang w:val="lv-LV"/>
              </w:rPr>
              <w:t>Konts: LV13TREL218039613800B</w:t>
            </w:r>
          </w:p>
          <w:p w14:paraId="2D3A852D" w14:textId="77777777" w:rsidR="00BB481E" w:rsidRPr="00455B93" w:rsidRDefault="00BB481E" w:rsidP="004A78AA">
            <w:pPr>
              <w:jc w:val="both"/>
              <w:rPr>
                <w:sz w:val="24"/>
                <w:szCs w:val="24"/>
                <w:lang w:val="lv-LV"/>
              </w:rPr>
            </w:pPr>
          </w:p>
          <w:p w14:paraId="3913DAA7" w14:textId="77777777" w:rsidR="00BB481E" w:rsidRPr="00455B93" w:rsidRDefault="00BB481E" w:rsidP="004A78AA">
            <w:pPr>
              <w:suppressAutoHyphens/>
              <w:spacing w:line="276" w:lineRule="auto"/>
              <w:ind w:right="-142"/>
              <w:jc w:val="both"/>
              <w:rPr>
                <w:sz w:val="22"/>
                <w:szCs w:val="22"/>
                <w:lang w:val="lv-LV" w:eastAsia="zh-CN"/>
              </w:rPr>
            </w:pPr>
            <w:r w:rsidRPr="00455B93">
              <w:rPr>
                <w:sz w:val="22"/>
                <w:szCs w:val="22"/>
                <w:lang w:val="lv-LV" w:eastAsia="zh-CN"/>
              </w:rPr>
              <w:t>Valsts sekretārs</w:t>
            </w:r>
          </w:p>
          <w:p w14:paraId="49B80133" w14:textId="77777777" w:rsidR="00BB481E" w:rsidRPr="00455B93" w:rsidRDefault="00BB481E" w:rsidP="004A78AA">
            <w:pPr>
              <w:suppressAutoHyphens/>
              <w:spacing w:line="276" w:lineRule="auto"/>
              <w:ind w:right="-142"/>
              <w:jc w:val="both"/>
              <w:rPr>
                <w:sz w:val="22"/>
                <w:szCs w:val="22"/>
                <w:lang w:val="lv-LV" w:eastAsia="zh-CN"/>
              </w:rPr>
            </w:pPr>
          </w:p>
          <w:p w14:paraId="3312D4C6" w14:textId="77777777" w:rsidR="00BB481E" w:rsidRPr="00455B93" w:rsidRDefault="00BB481E" w:rsidP="004A78AA">
            <w:pPr>
              <w:widowControl w:val="0"/>
              <w:spacing w:line="276" w:lineRule="auto"/>
              <w:rPr>
                <w:sz w:val="22"/>
                <w:szCs w:val="22"/>
                <w:lang w:val="lv-LV" w:eastAsia="zh-CN"/>
              </w:rPr>
            </w:pPr>
            <w:r w:rsidRPr="00455B93">
              <w:rPr>
                <w:sz w:val="22"/>
                <w:szCs w:val="22"/>
                <w:lang w:val="lv-LV" w:eastAsia="zh-CN"/>
              </w:rPr>
              <w:t>_______________________________</w:t>
            </w:r>
          </w:p>
          <w:p w14:paraId="74798233" w14:textId="77777777" w:rsidR="00BB481E" w:rsidRPr="00455B93" w:rsidRDefault="00BB481E" w:rsidP="004A78AA">
            <w:pPr>
              <w:jc w:val="both"/>
              <w:rPr>
                <w:sz w:val="24"/>
                <w:szCs w:val="24"/>
                <w:lang w:val="lv-LV"/>
              </w:rPr>
            </w:pPr>
            <w:r w:rsidRPr="00455B93">
              <w:rPr>
                <w:sz w:val="22"/>
                <w:szCs w:val="22"/>
                <w:lang w:val="lv-LV" w:eastAsia="zh-CN"/>
              </w:rPr>
              <w:t>/Ingus Alliks/</w:t>
            </w:r>
          </w:p>
        </w:tc>
        <w:tc>
          <w:tcPr>
            <w:tcW w:w="4725" w:type="dxa"/>
            <w:shd w:val="clear" w:color="auto" w:fill="auto"/>
          </w:tcPr>
          <w:p w14:paraId="7484C94C" w14:textId="77777777" w:rsidR="00BB481E" w:rsidRPr="00455B93" w:rsidRDefault="00BB481E" w:rsidP="004A78AA">
            <w:pPr>
              <w:jc w:val="both"/>
              <w:rPr>
                <w:sz w:val="24"/>
                <w:szCs w:val="24"/>
                <w:lang w:val="lv-LV"/>
              </w:rPr>
            </w:pPr>
            <w:r w:rsidRPr="00455B93">
              <w:rPr>
                <w:i/>
                <w:iCs/>
                <w:sz w:val="24"/>
                <w:szCs w:val="24"/>
                <w:lang w:val="lv-LV"/>
              </w:rPr>
              <w:t>Konta Nr</w:t>
            </w:r>
            <w:r w:rsidRPr="00455B93">
              <w:rPr>
                <w:sz w:val="24"/>
                <w:szCs w:val="24"/>
                <w:lang w:val="lv-LV"/>
              </w:rPr>
              <w:t>.</w:t>
            </w:r>
          </w:p>
        </w:tc>
      </w:tr>
      <w:tr w:rsidR="00BB481E" w:rsidRPr="00455B93" w14:paraId="7D2D80EC" w14:textId="77777777" w:rsidTr="004A78AA">
        <w:trPr>
          <w:trHeight w:val="523"/>
          <w:jc w:val="center"/>
        </w:trPr>
        <w:tc>
          <w:tcPr>
            <w:tcW w:w="4667" w:type="dxa"/>
            <w:shd w:val="clear" w:color="auto" w:fill="auto"/>
          </w:tcPr>
          <w:p w14:paraId="0C750FEB" w14:textId="77777777" w:rsidR="00BB481E" w:rsidRPr="00455B93" w:rsidRDefault="00BB481E" w:rsidP="004A78AA">
            <w:pPr>
              <w:jc w:val="both"/>
              <w:rPr>
                <w:sz w:val="24"/>
                <w:szCs w:val="24"/>
                <w:lang w:val="lv-LV"/>
              </w:rPr>
            </w:pPr>
          </w:p>
        </w:tc>
        <w:tc>
          <w:tcPr>
            <w:tcW w:w="4725" w:type="dxa"/>
            <w:shd w:val="clear" w:color="auto" w:fill="auto"/>
          </w:tcPr>
          <w:p w14:paraId="01F05D07" w14:textId="77777777" w:rsidR="00BB481E" w:rsidRPr="00455B93" w:rsidRDefault="00BB481E" w:rsidP="004A78AA">
            <w:pPr>
              <w:spacing w:before="100" w:beforeAutospacing="1" w:after="100" w:afterAutospacing="1"/>
              <w:outlineLvl w:val="3"/>
              <w:rPr>
                <w:sz w:val="24"/>
                <w:szCs w:val="24"/>
                <w:lang w:val="lv-LV"/>
              </w:rPr>
            </w:pPr>
          </w:p>
        </w:tc>
      </w:tr>
    </w:tbl>
    <w:p w14:paraId="55B7E475" w14:textId="77777777" w:rsidR="00BB481E" w:rsidRPr="00455B93" w:rsidRDefault="00BB481E" w:rsidP="00BB481E">
      <w:pPr>
        <w:suppressAutoHyphens/>
        <w:autoSpaceDE w:val="0"/>
        <w:spacing w:after="60"/>
        <w:jc w:val="both"/>
        <w:rPr>
          <w:sz w:val="24"/>
          <w:szCs w:val="24"/>
          <w:lang w:val="lv-LV"/>
        </w:rPr>
      </w:pPr>
    </w:p>
    <w:bookmarkEnd w:id="84"/>
    <w:tbl>
      <w:tblPr>
        <w:tblW w:w="9392" w:type="dxa"/>
        <w:jc w:val="center"/>
        <w:tblLayout w:type="fixed"/>
        <w:tblLook w:val="0000" w:firstRow="0" w:lastRow="0" w:firstColumn="0" w:lastColumn="0" w:noHBand="0" w:noVBand="0"/>
      </w:tblPr>
      <w:tblGrid>
        <w:gridCol w:w="4667"/>
        <w:gridCol w:w="4725"/>
      </w:tblGrid>
      <w:tr w:rsidR="00455B93" w:rsidRPr="00455B93" w14:paraId="0435BF32" w14:textId="77777777" w:rsidTr="004A78AA">
        <w:trPr>
          <w:trHeight w:val="523"/>
          <w:jc w:val="center"/>
        </w:trPr>
        <w:tc>
          <w:tcPr>
            <w:tcW w:w="4667" w:type="dxa"/>
            <w:shd w:val="clear" w:color="auto" w:fill="auto"/>
          </w:tcPr>
          <w:p w14:paraId="0AC43DB1" w14:textId="77777777" w:rsidR="00BB481E" w:rsidRPr="00455B93" w:rsidRDefault="00BB481E" w:rsidP="004A78AA">
            <w:pPr>
              <w:rPr>
                <w:sz w:val="24"/>
                <w:szCs w:val="24"/>
                <w:lang w:val="lv-LV"/>
              </w:rPr>
            </w:pPr>
          </w:p>
        </w:tc>
        <w:tc>
          <w:tcPr>
            <w:tcW w:w="4725" w:type="dxa"/>
            <w:shd w:val="clear" w:color="auto" w:fill="auto"/>
          </w:tcPr>
          <w:p w14:paraId="257F52F8" w14:textId="77777777" w:rsidR="00BB481E" w:rsidRPr="00455B93" w:rsidRDefault="00BB481E" w:rsidP="004A78AA">
            <w:pPr>
              <w:spacing w:before="100" w:beforeAutospacing="1" w:after="100" w:afterAutospacing="1"/>
              <w:outlineLvl w:val="3"/>
              <w:rPr>
                <w:sz w:val="24"/>
                <w:szCs w:val="24"/>
                <w:lang w:val="lv-LV"/>
              </w:rPr>
            </w:pPr>
          </w:p>
          <w:p w14:paraId="209EB941" w14:textId="77777777" w:rsidR="00BB481E" w:rsidRPr="00455B93" w:rsidRDefault="00BB481E" w:rsidP="004A78AA">
            <w:pPr>
              <w:spacing w:before="100" w:beforeAutospacing="1" w:after="100" w:afterAutospacing="1"/>
              <w:outlineLvl w:val="3"/>
              <w:rPr>
                <w:sz w:val="24"/>
                <w:szCs w:val="24"/>
                <w:lang w:val="lv-LV"/>
              </w:rPr>
            </w:pPr>
          </w:p>
        </w:tc>
      </w:tr>
    </w:tbl>
    <w:p w14:paraId="1CF486B5" w14:textId="77777777" w:rsidR="00BB481E" w:rsidRPr="00455B93" w:rsidRDefault="00BB481E" w:rsidP="00BB481E">
      <w:pPr>
        <w:jc w:val="center"/>
        <w:rPr>
          <w:sz w:val="24"/>
          <w:szCs w:val="24"/>
          <w:lang w:val="lv-LV"/>
        </w:rPr>
      </w:pPr>
      <w:r w:rsidRPr="00455B93">
        <w:rPr>
          <w:rFonts w:eastAsia="SimSun"/>
          <w:spacing w:val="11"/>
          <w:sz w:val="24"/>
          <w:szCs w:val="24"/>
          <w:lang w:val="lv-LV" w:eastAsia="zh-CN"/>
        </w:rPr>
        <w:t>DOKUMENTS IR PARAKSTĪTS AR DROŠU ELEKTRONISKO PARAKSTU UN SATUR LAIKA ZĪMOGU</w:t>
      </w:r>
    </w:p>
    <w:p w14:paraId="6BE0814D" w14:textId="77777777" w:rsidR="00BB481E" w:rsidRPr="00455B93" w:rsidRDefault="00BB481E" w:rsidP="00BB481E">
      <w:pPr>
        <w:rPr>
          <w:sz w:val="24"/>
          <w:szCs w:val="24"/>
          <w:lang w:val="lv-LV"/>
        </w:rPr>
      </w:pPr>
      <w:r w:rsidRPr="00455B93">
        <w:rPr>
          <w:sz w:val="24"/>
          <w:szCs w:val="24"/>
          <w:lang w:val="lv-LV"/>
        </w:rPr>
        <w:br w:type="page"/>
      </w:r>
    </w:p>
    <w:p w14:paraId="1ECD65FA" w14:textId="77777777" w:rsidR="00BB481E" w:rsidRPr="00455B93" w:rsidRDefault="00BB481E" w:rsidP="00BB481E">
      <w:pPr>
        <w:pStyle w:val="ListParagraph"/>
        <w:ind w:left="0"/>
        <w:contextualSpacing w:val="0"/>
        <w:jc w:val="right"/>
        <w:rPr>
          <w:sz w:val="24"/>
          <w:szCs w:val="24"/>
          <w:lang w:val="lv-LV"/>
        </w:rPr>
      </w:pPr>
      <w:r w:rsidRPr="00455B93">
        <w:rPr>
          <w:sz w:val="24"/>
          <w:szCs w:val="24"/>
          <w:lang w:val="lv-LV"/>
        </w:rPr>
        <w:lastRenderedPageBreak/>
        <w:t>Līguma 5.pielikums</w:t>
      </w:r>
    </w:p>
    <w:p w14:paraId="48CDFD2A" w14:textId="2414713B" w:rsidR="00BB481E" w:rsidRPr="00455B93" w:rsidRDefault="00BB481E" w:rsidP="00BB481E">
      <w:pPr>
        <w:widowControl w:val="0"/>
        <w:autoSpaceDE w:val="0"/>
        <w:autoSpaceDN w:val="0"/>
        <w:adjustRightInd w:val="0"/>
        <w:spacing w:after="360"/>
        <w:jc w:val="right"/>
        <w:rPr>
          <w:bCs/>
          <w:sz w:val="24"/>
          <w:szCs w:val="24"/>
          <w:lang w:val="lv-LV" w:eastAsia="lv-LV"/>
        </w:rPr>
      </w:pPr>
      <w:r w:rsidRPr="00455B93">
        <w:rPr>
          <w:sz w:val="24"/>
          <w:szCs w:val="24"/>
          <w:lang w:val="lv-LV" w:eastAsia="lv-LV"/>
        </w:rPr>
        <w:t>Iepirkums ID Nr. LR</w:t>
      </w:r>
      <w:r w:rsidR="00F6326C" w:rsidRPr="00455B93">
        <w:rPr>
          <w:sz w:val="24"/>
          <w:szCs w:val="24"/>
          <w:lang w:val="lv-LV" w:eastAsia="lv-LV"/>
        </w:rPr>
        <w:t xml:space="preserve"> </w:t>
      </w:r>
      <w:r w:rsidRPr="00455B93">
        <w:rPr>
          <w:sz w:val="24"/>
          <w:szCs w:val="24"/>
          <w:lang w:val="lv-LV" w:eastAsia="lv-LV"/>
        </w:rPr>
        <w:t>LM 2024/</w:t>
      </w:r>
      <w:r w:rsidR="003B0D46" w:rsidRPr="00455B93">
        <w:rPr>
          <w:sz w:val="24"/>
          <w:szCs w:val="24"/>
          <w:lang w:val="lv-LV" w:eastAsia="lv-LV"/>
        </w:rPr>
        <w:t>6</w:t>
      </w:r>
      <w:r w:rsidR="005775B5" w:rsidRPr="00455B93">
        <w:rPr>
          <w:sz w:val="24"/>
          <w:szCs w:val="24"/>
          <w:lang w:val="lv-LV" w:eastAsia="lv-LV"/>
        </w:rPr>
        <w:t>0</w:t>
      </w:r>
      <w:r w:rsidRPr="00455B93">
        <w:rPr>
          <w:sz w:val="24"/>
          <w:szCs w:val="24"/>
          <w:lang w:val="lv-LV" w:eastAsia="lv-LV"/>
        </w:rPr>
        <w:t>ESF+</w:t>
      </w:r>
    </w:p>
    <w:p w14:paraId="4863CE20" w14:textId="77777777" w:rsidR="00BB481E" w:rsidRPr="00455B93" w:rsidRDefault="00BB481E" w:rsidP="00BB481E">
      <w:pPr>
        <w:keepNext/>
        <w:keepLines/>
        <w:spacing w:after="240"/>
        <w:jc w:val="center"/>
        <w:rPr>
          <w:rFonts w:eastAsia="SimSun"/>
          <w:b/>
          <w:sz w:val="24"/>
          <w:szCs w:val="24"/>
          <w:lang w:val="lv-LV"/>
        </w:rPr>
      </w:pPr>
      <w:r w:rsidRPr="00455B93">
        <w:rPr>
          <w:rFonts w:eastAsia="SimSun"/>
          <w:b/>
          <w:sz w:val="24"/>
          <w:szCs w:val="24"/>
          <w:lang w:val="lv-LV"/>
        </w:rPr>
        <w:t>Vienošanās par fizisko personu datu apstrādi</w:t>
      </w:r>
    </w:p>
    <w:p w14:paraId="37E77FBC" w14:textId="77777777" w:rsidR="00BB481E" w:rsidRPr="00455B93" w:rsidRDefault="00BB481E" w:rsidP="00BB481E">
      <w:pPr>
        <w:overflowPunct w:val="0"/>
        <w:autoSpaceDE w:val="0"/>
        <w:autoSpaceDN w:val="0"/>
        <w:adjustRightInd w:val="0"/>
        <w:jc w:val="center"/>
        <w:textAlignment w:val="baseline"/>
        <w:rPr>
          <w:sz w:val="24"/>
          <w:szCs w:val="24"/>
          <w:lang w:val="lv-LV"/>
        </w:rPr>
      </w:pPr>
    </w:p>
    <w:p w14:paraId="471C2E88" w14:textId="77777777" w:rsidR="00BB481E" w:rsidRPr="00455B93" w:rsidRDefault="00BB481E" w:rsidP="00BB481E">
      <w:pPr>
        <w:shd w:val="clear" w:color="auto" w:fill="FFFFFF"/>
        <w:tabs>
          <w:tab w:val="right" w:pos="9354"/>
        </w:tabs>
        <w:jc w:val="center"/>
        <w:rPr>
          <w:sz w:val="24"/>
          <w:szCs w:val="24"/>
          <w:lang w:val="lv-LV"/>
        </w:rPr>
      </w:pPr>
      <w:r w:rsidRPr="00455B93">
        <w:rPr>
          <w:sz w:val="24"/>
          <w:szCs w:val="24"/>
          <w:lang w:val="lv-LV"/>
        </w:rPr>
        <w:t>Rīgā,</w:t>
      </w:r>
      <w:r w:rsidRPr="00455B93">
        <w:rPr>
          <w:sz w:val="24"/>
          <w:szCs w:val="24"/>
          <w:lang w:val="lv-LV"/>
        </w:rPr>
        <w:tab/>
      </w:r>
      <w:r w:rsidRPr="00455B93">
        <w:rPr>
          <w:i/>
          <w:sz w:val="24"/>
          <w:szCs w:val="24"/>
          <w:lang w:val="lv-LV" w:eastAsia="lv-LV"/>
        </w:rPr>
        <w:t>Vienošanās</w:t>
      </w:r>
      <w:r w:rsidRPr="00455B93">
        <w:rPr>
          <w:i/>
          <w:sz w:val="24"/>
          <w:szCs w:val="24"/>
          <w:lang w:val="lv-LV"/>
        </w:rPr>
        <w:t xml:space="preserve"> </w:t>
      </w:r>
      <w:r w:rsidRPr="00455B93">
        <w:rPr>
          <w:i/>
          <w:sz w:val="24"/>
          <w:szCs w:val="24"/>
          <w:lang w:val="lv-LV" w:eastAsia="lv-LV"/>
        </w:rPr>
        <w:t xml:space="preserve">datums ir pēdējā </w:t>
      </w:r>
      <w:r w:rsidRPr="00455B93">
        <w:rPr>
          <w:i/>
          <w:iCs/>
          <w:sz w:val="24"/>
          <w:szCs w:val="24"/>
          <w:lang w:val="lv-LV"/>
        </w:rPr>
        <w:t>pievienotā droša</w:t>
      </w:r>
      <w:r w:rsidRPr="00455B93">
        <w:rPr>
          <w:sz w:val="24"/>
          <w:szCs w:val="24"/>
          <w:lang w:val="lv-LV"/>
        </w:rPr>
        <w:t xml:space="preserve"> </w:t>
      </w:r>
    </w:p>
    <w:p w14:paraId="1F31EC14" w14:textId="77777777" w:rsidR="00BB481E" w:rsidRPr="00455B93" w:rsidRDefault="00BB481E" w:rsidP="00BB481E">
      <w:pPr>
        <w:shd w:val="clear" w:color="auto" w:fill="FFFFFF"/>
        <w:tabs>
          <w:tab w:val="right" w:pos="9354"/>
        </w:tabs>
        <w:jc w:val="center"/>
        <w:rPr>
          <w:sz w:val="24"/>
          <w:szCs w:val="24"/>
          <w:lang w:val="lv-LV"/>
        </w:rPr>
      </w:pPr>
      <w:r w:rsidRPr="00455B93">
        <w:rPr>
          <w:sz w:val="24"/>
          <w:szCs w:val="24"/>
          <w:lang w:val="lv-LV"/>
        </w:rPr>
        <w:tab/>
      </w:r>
      <w:r w:rsidRPr="00455B93">
        <w:rPr>
          <w:i/>
          <w:sz w:val="24"/>
          <w:szCs w:val="24"/>
          <w:lang w:val="lv-LV" w:eastAsia="lv-LV"/>
        </w:rPr>
        <w:t>elektroniskā paraksta un laika zīmoga datums</w:t>
      </w:r>
    </w:p>
    <w:p w14:paraId="593A787B" w14:textId="77777777" w:rsidR="00BB481E" w:rsidRPr="00455B93" w:rsidRDefault="00BB481E" w:rsidP="00BB481E">
      <w:pPr>
        <w:jc w:val="both"/>
        <w:rPr>
          <w:rFonts w:eastAsia="SimSun"/>
          <w:sz w:val="24"/>
          <w:szCs w:val="24"/>
          <w:lang w:val="lv-LV" w:eastAsia="zh-CN"/>
        </w:rPr>
      </w:pPr>
    </w:p>
    <w:p w14:paraId="332CEFE2" w14:textId="77777777" w:rsidR="00BB481E" w:rsidRPr="00455B93" w:rsidRDefault="00BB481E" w:rsidP="00BB481E">
      <w:pPr>
        <w:spacing w:before="120" w:after="120"/>
        <w:ind w:firstLine="567"/>
        <w:jc w:val="both"/>
        <w:rPr>
          <w:rFonts w:eastAsia="Calibri"/>
          <w:sz w:val="24"/>
          <w:szCs w:val="24"/>
          <w:lang w:val="lv-LV"/>
        </w:rPr>
      </w:pPr>
      <w:r w:rsidRPr="00455B93">
        <w:rPr>
          <w:rFonts w:eastAsia="Calibri"/>
          <w:b/>
          <w:bCs/>
          <w:sz w:val="24"/>
          <w:szCs w:val="24"/>
          <w:lang w:val="lv-LV"/>
        </w:rPr>
        <w:t>Labklājības ministrija</w:t>
      </w:r>
      <w:r w:rsidRPr="00455B93">
        <w:rPr>
          <w:rFonts w:eastAsia="Calibri"/>
          <w:sz w:val="24"/>
          <w:szCs w:val="24"/>
          <w:lang w:val="lv-LV"/>
        </w:rPr>
        <w:t xml:space="preserve"> (turpmāk – </w:t>
      </w:r>
      <w:r w:rsidRPr="00455B93">
        <w:rPr>
          <w:rFonts w:eastAsia="Calibri"/>
          <w:b/>
          <w:bCs/>
          <w:sz w:val="24"/>
          <w:szCs w:val="24"/>
          <w:lang w:val="lv-LV"/>
        </w:rPr>
        <w:t>Pārzinis</w:t>
      </w:r>
      <w:r w:rsidRPr="00455B93">
        <w:rPr>
          <w:rFonts w:eastAsia="Calibri"/>
          <w:sz w:val="24"/>
          <w:szCs w:val="24"/>
          <w:lang w:val="lv-LV"/>
        </w:rPr>
        <w:t>),</w:t>
      </w:r>
      <w:r w:rsidRPr="00455B93">
        <w:rPr>
          <w:rFonts w:eastAsia="Calibri"/>
          <w:bCs/>
          <w:sz w:val="24"/>
          <w:szCs w:val="24"/>
          <w:lang w:val="lv-LV"/>
        </w:rPr>
        <w:t xml:space="preserve"> valsts sekretāra I. </w:t>
      </w:r>
      <w:proofErr w:type="spellStart"/>
      <w:r w:rsidRPr="00455B93">
        <w:rPr>
          <w:rFonts w:eastAsia="Calibri"/>
          <w:bCs/>
          <w:sz w:val="24"/>
          <w:szCs w:val="24"/>
          <w:lang w:val="lv-LV"/>
        </w:rPr>
        <w:t>Allika</w:t>
      </w:r>
      <w:proofErr w:type="spellEnd"/>
      <w:r w:rsidRPr="00455B93">
        <w:rPr>
          <w:rFonts w:eastAsia="Calibri"/>
          <w:bCs/>
          <w:sz w:val="24"/>
          <w:szCs w:val="24"/>
          <w:lang w:val="lv-LV"/>
        </w:rPr>
        <w:t xml:space="preserve"> personā, kurš rīkojas saskaņā ar Ministru kabineta 2004.gada 27.janvāra noteikumiem Nr.49 “Labklājības ministrijas nolikums”, no vienas puses</w:t>
      </w:r>
      <w:r w:rsidRPr="00455B93">
        <w:rPr>
          <w:rFonts w:eastAsia="Calibri"/>
          <w:sz w:val="24"/>
          <w:szCs w:val="24"/>
          <w:lang w:val="lv-LV"/>
        </w:rPr>
        <w:t>, un</w:t>
      </w:r>
    </w:p>
    <w:p w14:paraId="5DFB8BD7" w14:textId="77777777" w:rsidR="00BB481E" w:rsidRPr="00455B93" w:rsidRDefault="00BB481E" w:rsidP="00BB481E">
      <w:pPr>
        <w:spacing w:after="60"/>
        <w:ind w:firstLine="720"/>
        <w:jc w:val="both"/>
        <w:rPr>
          <w:rFonts w:eastAsia="Calibri"/>
          <w:sz w:val="24"/>
          <w:szCs w:val="24"/>
          <w:lang w:val="lv-LV"/>
        </w:rPr>
      </w:pPr>
      <w:r w:rsidRPr="00455B93">
        <w:rPr>
          <w:bCs/>
          <w:i/>
          <w:sz w:val="24"/>
          <w:szCs w:val="24"/>
          <w:lang w:val="lv-LV"/>
        </w:rPr>
        <w:t xml:space="preserve">_________________(nosaukums, reģistrācijas numurs, __________________(amats, vārds, uzvārds) </w:t>
      </w:r>
      <w:r w:rsidRPr="00455B93">
        <w:rPr>
          <w:bCs/>
          <w:sz w:val="24"/>
          <w:szCs w:val="24"/>
          <w:lang w:val="lv-LV"/>
        </w:rPr>
        <w:t>personā, kurš (-a)</w:t>
      </w:r>
      <w:r w:rsidRPr="00455B93">
        <w:rPr>
          <w:b/>
          <w:bCs/>
          <w:i/>
          <w:sz w:val="24"/>
          <w:szCs w:val="24"/>
          <w:lang w:val="lv-LV"/>
        </w:rPr>
        <w:t xml:space="preserve"> </w:t>
      </w:r>
      <w:r w:rsidRPr="00455B93">
        <w:rPr>
          <w:bCs/>
          <w:i/>
          <w:sz w:val="24"/>
          <w:szCs w:val="24"/>
          <w:lang w:val="lv-LV"/>
        </w:rPr>
        <w:t>rīkojas saskaņā ar (pārstāvības pamats)</w:t>
      </w:r>
      <w:r w:rsidRPr="00455B93">
        <w:rPr>
          <w:b/>
          <w:bCs/>
          <w:i/>
          <w:sz w:val="24"/>
          <w:szCs w:val="24"/>
          <w:lang w:val="lv-LV"/>
        </w:rPr>
        <w:t xml:space="preserve"> </w:t>
      </w:r>
      <w:r w:rsidRPr="00455B93">
        <w:rPr>
          <w:iCs/>
          <w:sz w:val="24"/>
          <w:szCs w:val="24"/>
          <w:lang w:val="lv-LV"/>
        </w:rPr>
        <w:t xml:space="preserve">(turpmāk </w:t>
      </w:r>
      <w:r w:rsidRPr="00455B93">
        <w:rPr>
          <w:rFonts w:eastAsia="Calibri"/>
          <w:sz w:val="24"/>
          <w:szCs w:val="24"/>
          <w:lang w:val="lv-LV"/>
        </w:rPr>
        <w:t xml:space="preserve">- </w:t>
      </w:r>
      <w:r w:rsidRPr="00455B93">
        <w:rPr>
          <w:rFonts w:eastAsia="Calibri"/>
          <w:b/>
          <w:sz w:val="24"/>
          <w:szCs w:val="24"/>
          <w:lang w:val="lv-LV"/>
        </w:rPr>
        <w:t>Apstrādātājs</w:t>
      </w:r>
      <w:r w:rsidRPr="00455B93">
        <w:rPr>
          <w:rFonts w:eastAsia="Calibri"/>
          <w:sz w:val="24"/>
          <w:szCs w:val="24"/>
          <w:lang w:val="lv-LV"/>
        </w:rPr>
        <w:t>)</w:t>
      </w:r>
      <w:r w:rsidRPr="00455B93">
        <w:rPr>
          <w:bCs/>
          <w:sz w:val="24"/>
          <w:szCs w:val="24"/>
          <w:lang w:val="lv-LV"/>
        </w:rPr>
        <w:t>,</w:t>
      </w:r>
      <w:r w:rsidRPr="00455B93">
        <w:rPr>
          <w:rFonts w:eastAsia="Calibri"/>
          <w:sz w:val="24"/>
          <w:szCs w:val="24"/>
          <w:lang w:val="lv-LV"/>
        </w:rPr>
        <w:t xml:space="preserve"> no otras puses, abi turpmāk kopā – </w:t>
      </w:r>
      <w:r w:rsidRPr="00455B93">
        <w:rPr>
          <w:rFonts w:eastAsia="Calibri"/>
          <w:b/>
          <w:bCs/>
          <w:sz w:val="24"/>
          <w:szCs w:val="24"/>
          <w:lang w:val="lv-LV"/>
        </w:rPr>
        <w:t>Puses</w:t>
      </w:r>
      <w:r w:rsidRPr="00455B93">
        <w:rPr>
          <w:rFonts w:eastAsia="Calibri"/>
          <w:sz w:val="24"/>
          <w:szCs w:val="24"/>
          <w:lang w:val="lv-LV"/>
        </w:rPr>
        <w:t xml:space="preserve">, bet katrs atsevišķi – </w:t>
      </w:r>
      <w:r w:rsidRPr="00455B93">
        <w:rPr>
          <w:rFonts w:eastAsia="Calibri"/>
          <w:b/>
          <w:bCs/>
          <w:sz w:val="24"/>
          <w:szCs w:val="24"/>
          <w:lang w:val="lv-LV"/>
        </w:rPr>
        <w:t>Puse</w:t>
      </w:r>
      <w:r w:rsidRPr="00455B93">
        <w:rPr>
          <w:rFonts w:eastAsia="Calibri"/>
          <w:sz w:val="24"/>
          <w:szCs w:val="24"/>
          <w:lang w:val="lv-LV"/>
        </w:rPr>
        <w:t>,</w:t>
      </w:r>
    </w:p>
    <w:p w14:paraId="16308FAC" w14:textId="6FFD2E5F" w:rsidR="00BB481E" w:rsidRPr="00455B93" w:rsidRDefault="00BB481E" w:rsidP="00B21DE6">
      <w:pPr>
        <w:widowControl w:val="0"/>
        <w:tabs>
          <w:tab w:val="center" w:pos="7286"/>
        </w:tabs>
        <w:autoSpaceDE w:val="0"/>
        <w:autoSpaceDN w:val="0"/>
        <w:adjustRightInd w:val="0"/>
        <w:ind w:right="284"/>
        <w:jc w:val="both"/>
        <w:rPr>
          <w:b/>
          <w:bCs/>
          <w:sz w:val="24"/>
          <w:szCs w:val="24"/>
          <w:lang w:val="lv-LV"/>
        </w:rPr>
      </w:pPr>
      <w:r w:rsidRPr="00455B93">
        <w:rPr>
          <w:rFonts w:eastAsia="Calibri"/>
          <w:sz w:val="24"/>
          <w:szCs w:val="24"/>
          <w:lang w:val="lv-LV"/>
        </w:rPr>
        <w:t>ievērojot to, ka Apstrādātājs, pamatojoties uz Iepirkumu ID Nr.</w:t>
      </w:r>
      <w:r w:rsidRPr="00455B93">
        <w:rPr>
          <w:rFonts w:eastAsia="Courier New"/>
          <w:sz w:val="24"/>
          <w:szCs w:val="24"/>
          <w:lang w:val="lv-LV"/>
        </w:rPr>
        <w:t xml:space="preserve"> LR</w:t>
      </w:r>
      <w:r w:rsidR="00F6326C" w:rsidRPr="00455B93">
        <w:rPr>
          <w:rFonts w:eastAsia="Courier New"/>
          <w:sz w:val="24"/>
          <w:szCs w:val="24"/>
          <w:lang w:val="lv-LV"/>
        </w:rPr>
        <w:t xml:space="preserve"> </w:t>
      </w:r>
      <w:r w:rsidRPr="00455B93">
        <w:rPr>
          <w:rFonts w:eastAsia="Courier New"/>
          <w:sz w:val="24"/>
          <w:szCs w:val="24"/>
          <w:lang w:val="lv-LV"/>
        </w:rPr>
        <w:t>LM 2024/</w:t>
      </w:r>
      <w:r w:rsidR="003B0D46" w:rsidRPr="00455B93">
        <w:rPr>
          <w:rFonts w:eastAsia="Courier New"/>
          <w:sz w:val="24"/>
          <w:szCs w:val="24"/>
          <w:lang w:val="lv-LV"/>
        </w:rPr>
        <w:t>6</w:t>
      </w:r>
      <w:r w:rsidR="005775B5" w:rsidRPr="00455B93">
        <w:rPr>
          <w:rFonts w:eastAsia="Courier New"/>
          <w:sz w:val="24"/>
          <w:szCs w:val="24"/>
          <w:lang w:val="lv-LV"/>
        </w:rPr>
        <w:t>0</w:t>
      </w:r>
      <w:r w:rsidRPr="00455B93">
        <w:rPr>
          <w:rFonts w:eastAsia="Courier New"/>
          <w:sz w:val="24"/>
          <w:szCs w:val="24"/>
          <w:lang w:val="lv-LV"/>
        </w:rPr>
        <w:t>ESF+,</w:t>
      </w:r>
      <w:r w:rsidRPr="00455B93">
        <w:rPr>
          <w:sz w:val="24"/>
          <w:szCs w:val="24"/>
          <w:lang w:val="lv-LV"/>
        </w:rPr>
        <w:t xml:space="preserve"> </w:t>
      </w:r>
      <w:r w:rsidRPr="00455B93">
        <w:rPr>
          <w:rFonts w:eastAsia="Calibri"/>
          <w:sz w:val="24"/>
          <w:szCs w:val="24"/>
          <w:lang w:val="lv-LV"/>
        </w:rPr>
        <w:t>un starp Apstrādātāju un Pārzini slēdzamo līgumu</w:t>
      </w:r>
      <w:r w:rsidR="000F7797" w:rsidRPr="00455B93">
        <w:rPr>
          <w:b/>
          <w:bCs/>
          <w:sz w:val="24"/>
          <w:szCs w:val="24"/>
          <w:lang w:val="lv-LV"/>
        </w:rPr>
        <w:t xml:space="preserve"> </w:t>
      </w:r>
      <w:r w:rsidR="00BD3557" w:rsidRPr="00455B93">
        <w:rPr>
          <w:b/>
          <w:sz w:val="24"/>
          <w:szCs w:val="24"/>
          <w:lang w:val="lv-LV"/>
        </w:rPr>
        <w:t xml:space="preserve"> </w:t>
      </w:r>
      <w:r w:rsidR="004A26AB" w:rsidRPr="00455B93">
        <w:rPr>
          <w:b/>
          <w:sz w:val="24"/>
          <w:szCs w:val="24"/>
          <w:lang w:val="lv-LV"/>
        </w:rPr>
        <w:t>“</w:t>
      </w:r>
      <w:proofErr w:type="spellStart"/>
      <w:r w:rsidR="00305A5A" w:rsidRPr="00455B93">
        <w:rPr>
          <w:b/>
          <w:bCs/>
          <w:sz w:val="24"/>
          <w:szCs w:val="24"/>
        </w:rPr>
        <w:t>Metodikas</w:t>
      </w:r>
      <w:proofErr w:type="spellEnd"/>
      <w:r w:rsidR="00305A5A" w:rsidRPr="00455B93">
        <w:rPr>
          <w:b/>
          <w:bCs/>
          <w:sz w:val="24"/>
          <w:szCs w:val="24"/>
        </w:rPr>
        <w:t xml:space="preserve"> </w:t>
      </w:r>
      <w:proofErr w:type="spellStart"/>
      <w:r w:rsidR="00305A5A" w:rsidRPr="00455B93">
        <w:rPr>
          <w:b/>
          <w:bCs/>
          <w:sz w:val="24"/>
          <w:szCs w:val="24"/>
        </w:rPr>
        <w:t>sociālajam</w:t>
      </w:r>
      <w:proofErr w:type="spellEnd"/>
      <w:r w:rsidR="00305A5A" w:rsidRPr="00455B93">
        <w:rPr>
          <w:b/>
          <w:bCs/>
          <w:sz w:val="24"/>
          <w:szCs w:val="24"/>
        </w:rPr>
        <w:t xml:space="preserve"> </w:t>
      </w:r>
      <w:proofErr w:type="spellStart"/>
      <w:r w:rsidR="00305A5A" w:rsidRPr="00455B93">
        <w:rPr>
          <w:b/>
          <w:bCs/>
          <w:sz w:val="24"/>
          <w:szCs w:val="24"/>
        </w:rPr>
        <w:t>darbam</w:t>
      </w:r>
      <w:proofErr w:type="spellEnd"/>
      <w:r w:rsidR="00305A5A" w:rsidRPr="00455B93">
        <w:rPr>
          <w:b/>
          <w:bCs/>
          <w:sz w:val="24"/>
          <w:szCs w:val="24"/>
        </w:rPr>
        <w:t xml:space="preserve"> </w:t>
      </w:r>
      <w:proofErr w:type="spellStart"/>
      <w:r w:rsidR="00305A5A" w:rsidRPr="00455B93">
        <w:rPr>
          <w:b/>
          <w:bCs/>
          <w:sz w:val="24"/>
          <w:szCs w:val="24"/>
        </w:rPr>
        <w:t>ar</w:t>
      </w:r>
      <w:proofErr w:type="spellEnd"/>
      <w:r w:rsidR="00305A5A" w:rsidRPr="00455B93">
        <w:rPr>
          <w:b/>
          <w:bCs/>
          <w:sz w:val="24"/>
          <w:szCs w:val="24"/>
        </w:rPr>
        <w:t xml:space="preserve"> </w:t>
      </w:r>
      <w:proofErr w:type="spellStart"/>
      <w:r w:rsidR="00305A5A" w:rsidRPr="00455B93">
        <w:rPr>
          <w:b/>
          <w:bCs/>
          <w:sz w:val="24"/>
          <w:szCs w:val="24"/>
        </w:rPr>
        <w:t>atkarīgām</w:t>
      </w:r>
      <w:proofErr w:type="spellEnd"/>
      <w:r w:rsidR="00305A5A" w:rsidRPr="00455B93">
        <w:rPr>
          <w:b/>
          <w:bCs/>
          <w:sz w:val="24"/>
          <w:szCs w:val="24"/>
        </w:rPr>
        <w:t xml:space="preserve"> un </w:t>
      </w:r>
      <w:proofErr w:type="spellStart"/>
      <w:r w:rsidR="00305A5A" w:rsidRPr="00455B93">
        <w:rPr>
          <w:b/>
          <w:bCs/>
          <w:sz w:val="24"/>
          <w:szCs w:val="24"/>
        </w:rPr>
        <w:t>līdzatkarīgām</w:t>
      </w:r>
      <w:proofErr w:type="spellEnd"/>
      <w:r w:rsidR="00305A5A" w:rsidRPr="00455B93">
        <w:rPr>
          <w:b/>
          <w:bCs/>
          <w:sz w:val="24"/>
          <w:szCs w:val="24"/>
        </w:rPr>
        <w:t xml:space="preserve"> </w:t>
      </w:r>
      <w:proofErr w:type="spellStart"/>
      <w:r w:rsidR="00305A5A" w:rsidRPr="00455B93">
        <w:rPr>
          <w:b/>
          <w:bCs/>
          <w:sz w:val="24"/>
          <w:szCs w:val="24"/>
        </w:rPr>
        <w:t>personām</w:t>
      </w:r>
      <w:proofErr w:type="spellEnd"/>
      <w:r w:rsidR="00305A5A" w:rsidRPr="00455B93">
        <w:rPr>
          <w:b/>
          <w:bCs/>
          <w:sz w:val="24"/>
          <w:szCs w:val="24"/>
        </w:rPr>
        <w:t xml:space="preserve"> </w:t>
      </w:r>
      <w:proofErr w:type="spellStart"/>
      <w:r w:rsidR="00305A5A" w:rsidRPr="00455B93">
        <w:rPr>
          <w:b/>
          <w:bCs/>
          <w:sz w:val="24"/>
          <w:szCs w:val="24"/>
        </w:rPr>
        <w:t>mācības</w:t>
      </w:r>
      <w:proofErr w:type="spellEnd"/>
      <w:r w:rsidR="00305A5A" w:rsidRPr="00455B93">
        <w:rPr>
          <w:b/>
          <w:bCs/>
          <w:sz w:val="24"/>
          <w:szCs w:val="24"/>
        </w:rPr>
        <w:t xml:space="preserve"> 2025.gadā</w:t>
      </w:r>
      <w:r w:rsidR="006161BD" w:rsidRPr="00455B93">
        <w:rPr>
          <w:rFonts w:eastAsiaTheme="minorEastAsia"/>
          <w:b/>
          <w:sz w:val="24"/>
          <w:szCs w:val="24"/>
          <w:lang w:val="lv-LV"/>
        </w:rPr>
        <w:t>”</w:t>
      </w:r>
      <w:r w:rsidRPr="00455B93">
        <w:rPr>
          <w:b/>
          <w:bCs/>
          <w:i/>
          <w:iCs/>
          <w:sz w:val="24"/>
          <w:szCs w:val="24"/>
          <w:lang w:val="lv-LV"/>
        </w:rPr>
        <w:t>,</w:t>
      </w:r>
      <w:r w:rsidRPr="00455B93">
        <w:rPr>
          <w:b/>
          <w:bCs/>
          <w:sz w:val="24"/>
          <w:szCs w:val="24"/>
          <w:lang w:val="lv-LV"/>
        </w:rPr>
        <w:t xml:space="preserve"> (t</w:t>
      </w:r>
      <w:r w:rsidRPr="00455B93">
        <w:rPr>
          <w:rFonts w:eastAsia="Calibri"/>
          <w:sz w:val="24"/>
          <w:szCs w:val="24"/>
          <w:lang w:val="lv-LV"/>
        </w:rPr>
        <w:t xml:space="preserve">urpmāk – </w:t>
      </w:r>
      <w:r w:rsidRPr="00455B93">
        <w:rPr>
          <w:rFonts w:eastAsia="Calibri"/>
          <w:b/>
          <w:bCs/>
          <w:sz w:val="24"/>
          <w:szCs w:val="24"/>
          <w:lang w:val="lv-LV"/>
        </w:rPr>
        <w:t>Līgums</w:t>
      </w:r>
      <w:r w:rsidRPr="00455B93">
        <w:rPr>
          <w:rFonts w:eastAsia="Calibri"/>
          <w:sz w:val="24"/>
          <w:szCs w:val="24"/>
          <w:lang w:val="lv-LV"/>
        </w:rPr>
        <w:t>),</w:t>
      </w:r>
      <w:r w:rsidRPr="00455B93">
        <w:rPr>
          <w:rFonts w:eastAsia="Calibri"/>
          <w:sz w:val="24"/>
          <w:szCs w:val="24"/>
          <w:lang w:val="lv-LV" w:eastAsia="lv-LV"/>
        </w:rPr>
        <w:t xml:space="preserve"> tajā noteiktajiem nolūkiem un līdzekļiem, veic Pārziņa vārdā Pārziņa datu subjektu (turpmāk – </w:t>
      </w:r>
      <w:r w:rsidRPr="00455B93">
        <w:rPr>
          <w:rFonts w:eastAsia="Calibri"/>
          <w:b/>
          <w:bCs/>
          <w:sz w:val="24"/>
          <w:szCs w:val="24"/>
          <w:lang w:val="lv-LV" w:eastAsia="lv-LV"/>
        </w:rPr>
        <w:t>Datu subjekts</w:t>
      </w:r>
      <w:r w:rsidRPr="00455B93">
        <w:rPr>
          <w:rFonts w:eastAsia="Calibri"/>
          <w:sz w:val="24"/>
          <w:szCs w:val="24"/>
          <w:lang w:val="lv-LV" w:eastAsia="lv-LV"/>
        </w:rPr>
        <w:t>) personas datu apstrādi kā</w:t>
      </w:r>
      <w:r w:rsidRPr="00455B93">
        <w:rPr>
          <w:rFonts w:eastAsia="Calibri"/>
          <w:b/>
          <w:sz w:val="24"/>
          <w:szCs w:val="24"/>
          <w:lang w:val="lv-LV" w:eastAsia="lv-LV"/>
        </w:rPr>
        <w:t xml:space="preserve"> </w:t>
      </w:r>
      <w:r w:rsidRPr="00455B93">
        <w:rPr>
          <w:rFonts w:eastAsia="Calibri"/>
          <w:sz w:val="24"/>
          <w:szCs w:val="24"/>
          <w:lang w:val="lv-LV" w:eastAsia="lv-LV"/>
        </w:rPr>
        <w:t xml:space="preserve">apstrādātājs Eiropas Parlamenta un Padomes 2016.gada 27.aprīļa Regulas </w:t>
      </w:r>
      <w:r w:rsidRPr="00455B93">
        <w:rPr>
          <w:rFonts w:eastAsia="Calibri"/>
          <w:bCs/>
          <w:sz w:val="24"/>
          <w:szCs w:val="24"/>
          <w:lang w:val="lv-LV" w:eastAsia="lv-LV"/>
        </w:rPr>
        <w:t xml:space="preserve">2016/679 par fizisku personu aizsardzību attiecībā uz personas datu apstrādi un šādu datu brīvu apriti un ar ko atceļ Direktīvu 95/46/EK (Vispārīgā datu aizsardzības regula) (turpmāk – </w:t>
      </w:r>
      <w:r w:rsidRPr="00455B93">
        <w:rPr>
          <w:rFonts w:eastAsia="Calibri"/>
          <w:b/>
          <w:sz w:val="24"/>
          <w:szCs w:val="24"/>
          <w:lang w:val="lv-LV" w:eastAsia="lv-LV"/>
        </w:rPr>
        <w:t>Regula</w:t>
      </w:r>
      <w:r w:rsidRPr="00455B93">
        <w:rPr>
          <w:rFonts w:eastAsia="Calibri"/>
          <w:bCs/>
          <w:sz w:val="24"/>
          <w:szCs w:val="24"/>
          <w:lang w:val="lv-LV" w:eastAsia="lv-LV"/>
        </w:rPr>
        <w:t>) 4.panta8.punkta izpratnē</w:t>
      </w:r>
      <w:r w:rsidRPr="00455B93">
        <w:rPr>
          <w:rFonts w:eastAsia="Calibri"/>
          <w:sz w:val="24"/>
          <w:szCs w:val="24"/>
          <w:lang w:val="lv-LV" w:eastAsia="lv-LV"/>
        </w:rPr>
        <w:t>,</w:t>
      </w:r>
      <w:r w:rsidRPr="00455B93">
        <w:rPr>
          <w:rFonts w:eastAsia="Calibri"/>
          <w:sz w:val="24"/>
          <w:szCs w:val="24"/>
          <w:lang w:val="lv-LV"/>
        </w:rPr>
        <w:t xml:space="preserve"> </w:t>
      </w:r>
      <w:r w:rsidRPr="00455B93">
        <w:rPr>
          <w:rFonts w:eastAsia="Calibri"/>
          <w:sz w:val="24"/>
          <w:szCs w:val="24"/>
          <w:lang w:val="lv-LV" w:eastAsia="lv-LV"/>
        </w:rPr>
        <w:t xml:space="preserve">noslēdz šādu vienošanos (turpmāk – </w:t>
      </w:r>
      <w:r w:rsidRPr="00455B93">
        <w:rPr>
          <w:rFonts w:eastAsia="Calibri"/>
          <w:b/>
          <w:bCs/>
          <w:sz w:val="24"/>
          <w:szCs w:val="24"/>
          <w:lang w:val="lv-LV" w:eastAsia="lv-LV"/>
        </w:rPr>
        <w:t>Vienošanās</w:t>
      </w:r>
      <w:r w:rsidRPr="00455B93">
        <w:rPr>
          <w:rFonts w:eastAsia="Calibri"/>
          <w:sz w:val="24"/>
          <w:szCs w:val="24"/>
          <w:lang w:val="lv-LV" w:eastAsia="lv-LV"/>
        </w:rPr>
        <w:t>):</w:t>
      </w:r>
    </w:p>
    <w:p w14:paraId="600487C8" w14:textId="5ABA0362" w:rsidR="00BB481E" w:rsidRPr="00455B93" w:rsidRDefault="00B21DE6" w:rsidP="00B21DE6">
      <w:pPr>
        <w:keepNext/>
        <w:keepLines/>
        <w:spacing w:before="240" w:after="120" w:line="259" w:lineRule="auto"/>
        <w:ind w:left="72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1.</w:t>
      </w:r>
      <w:r w:rsidR="00BB481E" w:rsidRPr="00455B93">
        <w:rPr>
          <w:rFonts w:ascii="Times New Roman Bold" w:eastAsia="Calibri" w:hAnsi="Times New Roman Bold"/>
          <w:b/>
          <w:sz w:val="24"/>
          <w:szCs w:val="24"/>
          <w:lang w:val="lv-LV"/>
        </w:rPr>
        <w:t>Vienošanās priekšmets</w:t>
      </w:r>
    </w:p>
    <w:p w14:paraId="28D9FCBE" w14:textId="77777777" w:rsidR="00BB481E" w:rsidRPr="00455B93" w:rsidRDefault="00BB481E" w:rsidP="00BB481E">
      <w:pPr>
        <w:numPr>
          <w:ilvl w:val="1"/>
          <w:numId w:val="0"/>
        </w:numPr>
        <w:ind w:left="454" w:hanging="454"/>
        <w:jc w:val="both"/>
        <w:outlineLvl w:val="0"/>
        <w:rPr>
          <w:rFonts w:eastAsia="Calibri"/>
          <w:sz w:val="24"/>
          <w:szCs w:val="24"/>
          <w:lang w:val="lv-LV"/>
        </w:rPr>
      </w:pPr>
      <w:r w:rsidRPr="00455B93">
        <w:rPr>
          <w:rFonts w:eastAsia="Calibri"/>
          <w:sz w:val="24"/>
          <w:szCs w:val="24"/>
          <w:lang w:val="lv-LV"/>
        </w:rPr>
        <w:t>1.1. Vienošanās attiecas tikai un vienīgi uz to personas datu apstrādi, ko Puses veic noslēgtā Līguma izpildei, kā arī saskaņā ar Regulas un citiem piemērojamiem datu aizsardzību regulējošiem normatīvajiem aktiem.</w:t>
      </w:r>
    </w:p>
    <w:p w14:paraId="4DC1CCE1" w14:textId="77777777" w:rsidR="00BB481E" w:rsidRPr="00455B93" w:rsidRDefault="00BB481E" w:rsidP="00BB481E">
      <w:pPr>
        <w:numPr>
          <w:ilvl w:val="1"/>
          <w:numId w:val="0"/>
        </w:numPr>
        <w:ind w:left="454" w:hanging="454"/>
        <w:jc w:val="both"/>
        <w:outlineLvl w:val="0"/>
        <w:rPr>
          <w:rFonts w:eastAsia="Calibri"/>
          <w:sz w:val="24"/>
          <w:szCs w:val="24"/>
          <w:lang w:val="lv-LV"/>
        </w:rPr>
      </w:pPr>
      <w:r w:rsidRPr="00455B93">
        <w:rPr>
          <w:rFonts w:eastAsia="Calibri"/>
          <w:sz w:val="24"/>
          <w:szCs w:val="24"/>
          <w:lang w:val="lv-LV"/>
        </w:rPr>
        <w:t>1.2. Vienošanās lietotiem terminiem ir tāda pati izpratne kā noteikts Regulas 4.pantā.</w:t>
      </w:r>
    </w:p>
    <w:p w14:paraId="1EDDB4FF" w14:textId="77777777" w:rsidR="00BB481E" w:rsidRPr="00455B93" w:rsidRDefault="00BB481E" w:rsidP="00BB481E">
      <w:pPr>
        <w:numPr>
          <w:ilvl w:val="1"/>
          <w:numId w:val="0"/>
        </w:numPr>
        <w:ind w:left="454" w:hanging="454"/>
        <w:jc w:val="both"/>
        <w:outlineLvl w:val="0"/>
        <w:rPr>
          <w:rFonts w:eastAsia="Calibri"/>
          <w:sz w:val="24"/>
          <w:szCs w:val="24"/>
          <w:lang w:val="lv-LV"/>
        </w:rPr>
      </w:pPr>
      <w:r w:rsidRPr="00455B93">
        <w:rPr>
          <w:rFonts w:eastAsia="Calibri"/>
          <w:sz w:val="24"/>
          <w:szCs w:val="24"/>
          <w:lang w:val="lv-LV"/>
        </w:rPr>
        <w:t>1.3. Līguma izpildes ietvaros Apstrādātājs veic Pārziņa vārdā tādu Datu subjektu kategoriju personas datu apstrādi, tāda nolūka sasniegšanai, apmērā un kārtībā, kāda ir noteikta Vienošanās 1. pielikumā “</w:t>
      </w:r>
      <w:bookmarkStart w:id="105" w:name="_Hlk109048368"/>
      <w:r w:rsidRPr="00455B93">
        <w:rPr>
          <w:rFonts w:eastAsia="Calibri"/>
          <w:sz w:val="24"/>
          <w:szCs w:val="24"/>
          <w:lang w:val="lv-LV"/>
        </w:rPr>
        <w:t>Personas datu apstrādes procesa apraksts</w:t>
      </w:r>
      <w:bookmarkEnd w:id="105"/>
      <w:r w:rsidRPr="00455B93">
        <w:rPr>
          <w:rFonts w:eastAsia="Calibri"/>
          <w:sz w:val="24"/>
          <w:szCs w:val="24"/>
          <w:lang w:val="lv-LV"/>
        </w:rPr>
        <w:t>” (turpmāk – Vienošanās 1. pielikums).</w:t>
      </w:r>
    </w:p>
    <w:p w14:paraId="3A756BA3"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2. Apstrādātāja pienākumi un tiesības</w:t>
      </w:r>
    </w:p>
    <w:p w14:paraId="45AF0D41"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679C4390"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70D8DA0E"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2.3. Apstrādātājs nodrošina, ka personas, kuras tas Līguma izpildē pilnvarojis apstrādāt datus, ir apņēmušās ievērot konfidencialitāti vai tām ir noteikts attiecīgs likumisks pienākums ievērot konfidencialitāti.</w:t>
      </w:r>
    </w:p>
    <w:p w14:paraId="4A3236C2"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2.4. Apstrādātājs visā Līguma izpildes laikā uztur visu Pārziņa vārdā veikto apstrādes darbību kategoriju reģistru, ietverot tajā Regulas 30.panta 2.punktā noteikto informāciju.</w:t>
      </w:r>
    </w:p>
    <w:p w14:paraId="036B8B12"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lastRenderedPageBreak/>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4FC2D5CE"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00911662"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2.5.2. veic regulāras Apstrādātāja darbinieku apmācības personas datu aizsardzības un informācijas tehnoloģiju drošības jautājumos;</w:t>
      </w:r>
    </w:p>
    <w:p w14:paraId="59145935"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CAF3B84"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698B2685"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1A51A7FE"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49A66F6C"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106" w:name="_Hlk109047361"/>
      <w:r w:rsidRPr="00455B93">
        <w:rPr>
          <w:rFonts w:eastAsia="Calibri"/>
          <w:sz w:val="24"/>
          <w:szCs w:val="24"/>
          <w:lang w:val="lv-LV"/>
        </w:rPr>
        <w:t xml:space="preserve">Apstrādātājs nekavējoties 2 (divas) darba dienu laikā no datu subjekta pieprasījuma saņemšanas dienas paziņo Pārzinim par jebkuru pieprasījumu, ko tas ir saņēmis no Datu subjekta, kas attiecas uz Līguma izpildē veicamo personas datu apstrādi. </w:t>
      </w:r>
      <w:bookmarkEnd w:id="106"/>
      <w:r w:rsidRPr="00455B93">
        <w:rPr>
          <w:rFonts w:eastAsia="Calibri"/>
          <w:sz w:val="24"/>
          <w:szCs w:val="24"/>
          <w:lang w:val="lv-LV"/>
        </w:rPr>
        <w:t>Apstrādātājs pats nesniedz atbildi uz šo pieprasījumu, ja vien Pārzinis to nav uzdevis.</w:t>
      </w:r>
    </w:p>
    <w:p w14:paraId="110D6C43"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2.8. Apstrādātājs sniedz Apstrādātājam pieejamo informāciju Pārzinim Regulas 32., 33., 34., 35. un 36.pantā Pārzinim noteikto pienākumu izpildei, ja Pārzinis tādu pieprasa.</w:t>
      </w:r>
    </w:p>
    <w:p w14:paraId="4AFEFAA4"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2.9. Apstrādātājs nekavējoties un pienācīgā kārtā Pārzinim dara pieejamu visu informāciju, kas nepieciešama, lai uzskatāmi apliecinātu, ka Apstrādātājs ir izpildīti Regulā un šajā Vienošanās 2.nodaļā Apstrādātājam uzliktos pienākumus, kā arī ļauj un palīdz Pārzinim vai Pārziņa pilnvarotam revidentam veikt revīzijas, tostarp pārbaudes, tai skaitā Apstrādātāja telpās vai fiziskajās iekārtās.</w:t>
      </w:r>
    </w:p>
    <w:p w14:paraId="32E2372D" w14:textId="77777777" w:rsidR="00BB481E" w:rsidRPr="00455B93" w:rsidRDefault="00BB481E" w:rsidP="00BB481E">
      <w:pPr>
        <w:numPr>
          <w:ilvl w:val="1"/>
          <w:numId w:val="0"/>
        </w:numPr>
        <w:ind w:left="397" w:hanging="397"/>
        <w:jc w:val="both"/>
        <w:outlineLvl w:val="0"/>
        <w:rPr>
          <w:rFonts w:eastAsia="Calibri"/>
          <w:sz w:val="24"/>
          <w:szCs w:val="24"/>
          <w:lang w:val="lv-LV"/>
        </w:rPr>
      </w:pPr>
      <w:bookmarkStart w:id="107" w:name="_Ref118808290"/>
      <w:r w:rsidRPr="00455B93">
        <w:rPr>
          <w:rFonts w:eastAsia="Calibri"/>
          <w:sz w:val="24"/>
          <w:szCs w:val="24"/>
          <w:lang w:val="lv-LV"/>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107"/>
    </w:p>
    <w:p w14:paraId="2B6B8BC5"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2.11. Apstrādātājs patstāvīgi sedz savas izmaksas, kas nepieciešamas Vienošanās noteikto Apstrādātāja pienākumu un saistību izpildei, tai skaitā, bet ne tikai, tam nepieciešamo visa veida resursu </w:t>
      </w:r>
      <w:r w:rsidRPr="00455B93">
        <w:rPr>
          <w:rFonts w:eastAsia="Calibri"/>
          <w:sz w:val="24"/>
          <w:szCs w:val="24"/>
          <w:lang w:val="lv-LV"/>
        </w:rPr>
        <w:lastRenderedPageBreak/>
        <w:t>nodrošinājumu, atļauju un saskaņojumu iegūšanu, un citas ar Vienošanās izpildi saistītās Apstrādātāja izmaksas.</w:t>
      </w:r>
    </w:p>
    <w:p w14:paraId="57DDD6E9"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3. Pārziņa pienākumi un tiesības</w:t>
      </w:r>
    </w:p>
    <w:p w14:paraId="748A9A62"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04519778"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3.2. Pārzinim ir tiesības, attiecīgi pirms tam paziņojot Apstrādātājam, izbeigt Vienošanās, ja pat apturot personas datu apstrādi šī Vienošanās 3.1.apakšpunktā noteiktajā gadījumā, Apstrādātājs pēc Pārziņa noteiktā termiņa nepilnību novēršanai notecējuma, turpina nepildīt šajā Vienošanās tām noteiktos pienākumus.</w:t>
      </w:r>
    </w:p>
    <w:p w14:paraId="492C7F6E"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 xml:space="preserve">4. </w:t>
      </w:r>
      <w:proofErr w:type="spellStart"/>
      <w:r w:rsidRPr="00455B93">
        <w:rPr>
          <w:rFonts w:ascii="Times New Roman Bold" w:eastAsia="Calibri" w:hAnsi="Times New Roman Bold"/>
          <w:b/>
          <w:sz w:val="24"/>
          <w:szCs w:val="24"/>
          <w:lang w:val="lv-LV"/>
        </w:rPr>
        <w:t>Apakšapstrādātāju</w:t>
      </w:r>
      <w:proofErr w:type="spellEnd"/>
      <w:r w:rsidRPr="00455B93">
        <w:rPr>
          <w:rFonts w:ascii="Times New Roman Bold" w:eastAsia="Calibri" w:hAnsi="Times New Roman Bold"/>
          <w:b/>
          <w:sz w:val="24"/>
          <w:szCs w:val="24"/>
          <w:lang w:val="lv-LV"/>
        </w:rPr>
        <w:t xml:space="preserve"> piesaiste</w:t>
      </w:r>
    </w:p>
    <w:p w14:paraId="4B217893"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4.1. Apstrādātājs bez iepriekšējas rakstiskas Pārziņa atļaujas nepiesaista citu vai papildu apstrādātāju (turpmāk – </w:t>
      </w:r>
      <w:proofErr w:type="spellStart"/>
      <w:r w:rsidRPr="00455B93">
        <w:rPr>
          <w:rFonts w:eastAsia="Calibri"/>
          <w:b/>
          <w:bCs/>
          <w:sz w:val="24"/>
          <w:szCs w:val="24"/>
          <w:lang w:val="lv-LV"/>
        </w:rPr>
        <w:t>Apakšapstrādātājs</w:t>
      </w:r>
      <w:proofErr w:type="spellEnd"/>
      <w:r w:rsidRPr="00455B93">
        <w:rPr>
          <w:rFonts w:eastAsia="Calibri"/>
          <w:sz w:val="24"/>
          <w:szCs w:val="24"/>
          <w:lang w:val="lv-LV"/>
        </w:rPr>
        <w:t>) jebkurai no Pārziņa vārdā veicamajām personu datu apstrādes darbībām Līguma izpildē.</w:t>
      </w:r>
    </w:p>
    <w:p w14:paraId="5E1B8288"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4.2. Apstrādātājs apņemas ievērot Regulas 28.panta 2. un 4.punktā minētos nosacījumus, saskaņā ar kuriem tiek piesaistīts </w:t>
      </w:r>
      <w:proofErr w:type="spellStart"/>
      <w:r w:rsidRPr="00455B93">
        <w:rPr>
          <w:rFonts w:eastAsia="Calibri"/>
          <w:sz w:val="24"/>
          <w:szCs w:val="24"/>
          <w:lang w:val="lv-LV"/>
        </w:rPr>
        <w:t>Apakšapstrādātājs</w:t>
      </w:r>
      <w:proofErr w:type="spellEnd"/>
      <w:r w:rsidRPr="00455B93">
        <w:rPr>
          <w:rFonts w:eastAsia="Calibri"/>
          <w:sz w:val="24"/>
          <w:szCs w:val="24"/>
          <w:lang w:val="lv-LV"/>
        </w:rPr>
        <w:t xml:space="preserve"> konkrēto personu datu apstrādes darbību veikšanai Pārziņa vārdā.</w:t>
      </w:r>
    </w:p>
    <w:p w14:paraId="606B8128"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4.3. Apstrādātājs apņemas piesaistīt vienīgi tādu </w:t>
      </w:r>
      <w:proofErr w:type="spellStart"/>
      <w:r w:rsidRPr="00455B93">
        <w:rPr>
          <w:rFonts w:eastAsia="Calibri"/>
          <w:sz w:val="24"/>
          <w:szCs w:val="24"/>
          <w:lang w:val="lv-LV"/>
        </w:rPr>
        <w:t>Apakšapstrādātāju</w:t>
      </w:r>
      <w:proofErr w:type="spellEnd"/>
      <w:r w:rsidRPr="00455B93">
        <w:rPr>
          <w:rFonts w:eastAsia="Calibri"/>
          <w:sz w:val="24"/>
          <w:szCs w:val="24"/>
          <w:lang w:val="lv-LV"/>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1746CF00"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4.4. Ja Apstrādātājs plāno piesaistīt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Apstrādātājs rakstiski iesniedz konkrētās atļaujas pieprasījumu Pārzinim vismaz 10 (desmit) darba dienas pirms attiecīgā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piesaistīšanas, pievienojot īpašas atļaujas pieprasījumam informāciju, kas vajadzīga, lai Pārzinis varētu lemt par atļauju, tai skaitā par apstrādi, kuru plāno veikt </w:t>
      </w:r>
      <w:proofErr w:type="spellStart"/>
      <w:r w:rsidRPr="00455B93">
        <w:rPr>
          <w:rFonts w:eastAsia="Calibri"/>
          <w:sz w:val="24"/>
          <w:szCs w:val="24"/>
          <w:lang w:val="lv-LV"/>
        </w:rPr>
        <w:t>Apakšapstrādātājs</w:t>
      </w:r>
      <w:proofErr w:type="spellEnd"/>
      <w:r w:rsidRPr="00455B93">
        <w:rPr>
          <w:rFonts w:eastAsia="Calibri"/>
          <w:sz w:val="24"/>
          <w:szCs w:val="24"/>
          <w:lang w:val="lv-LV"/>
        </w:rPr>
        <w:t xml:space="preserve">. Ja Pārzinis 10 (desmit) darba dienu laikā no pieprasījuma saņemšanas dienas Apstrādātājam ir iesniedzis pamatotus rakstiskus iebildumus par piesaistāmo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nedz Apstrādātājs, nedz ar Apstrādātāju saistīta persona nedrīkst piesaistīt šo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piesaistīšanas kārtība:</w:t>
      </w:r>
    </w:p>
    <w:p w14:paraId="127FE2F5"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 xml:space="preserve">4.4.1. Apstrādātājs labticīgi sadarbojas ar Pārzini, īstenojot komerciāli pamatotas izmaiņas pakalpojumu sniegšanas kārtībā, kas ļauj izvairīties no piesaistāmā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pakalpojumu izmantošanas; un</w:t>
      </w:r>
    </w:p>
    <w:p w14:paraId="4F328E12"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 xml:space="preserve">4.4.2. ja Apstrādātājam 30 dienu laikā no Pārziņa paziņojuma saņemšanas dienas nav izdevies īstenot Pārziņa pieprasītās izmaiņas un labot Pārziņa norādītās problēmas (tostarp arī mainīt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pakalpojumus.</w:t>
      </w:r>
    </w:p>
    <w:p w14:paraId="618123CD" w14:textId="77777777" w:rsidR="00BB481E" w:rsidRPr="00455B93" w:rsidRDefault="00BB481E" w:rsidP="00BB481E">
      <w:pPr>
        <w:ind w:left="397" w:hanging="397"/>
        <w:jc w:val="both"/>
        <w:outlineLvl w:val="0"/>
        <w:rPr>
          <w:rFonts w:eastAsia="Calibri"/>
          <w:sz w:val="24"/>
          <w:szCs w:val="24"/>
          <w:lang w:val="lv-LV"/>
        </w:rPr>
      </w:pPr>
      <w:r w:rsidRPr="00455B93">
        <w:rPr>
          <w:rFonts w:eastAsia="Calibri"/>
          <w:sz w:val="24"/>
          <w:szCs w:val="24"/>
          <w:lang w:val="lv-LV"/>
        </w:rPr>
        <w:t xml:space="preserve">4.5. Apstrādātājs uzņemas pilnu atbildību par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veiktajām darbībām saistībā ar pakalpojuma sniegšanu.</w:t>
      </w:r>
    </w:p>
    <w:p w14:paraId="32475274"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lastRenderedPageBreak/>
        <w:t>5. Personas datu aizsardzības pārkāpuma pārvaldība</w:t>
      </w:r>
    </w:p>
    <w:p w14:paraId="753303F4" w14:textId="77777777" w:rsidR="00BB481E" w:rsidRPr="00455B93" w:rsidRDefault="00BB481E" w:rsidP="00BB481E">
      <w:pPr>
        <w:numPr>
          <w:ilvl w:val="1"/>
          <w:numId w:val="0"/>
        </w:numPr>
        <w:ind w:left="397" w:hanging="397"/>
        <w:jc w:val="both"/>
        <w:outlineLvl w:val="0"/>
        <w:rPr>
          <w:rFonts w:eastAsia="Calibri"/>
          <w:sz w:val="24"/>
          <w:szCs w:val="24"/>
          <w:lang w:val="lv-LV"/>
        </w:rPr>
      </w:pPr>
      <w:bookmarkStart w:id="108" w:name="_Ref118808071"/>
      <w:r w:rsidRPr="00455B93">
        <w:rPr>
          <w:rFonts w:eastAsia="Calibri"/>
          <w:sz w:val="24"/>
          <w:szCs w:val="24"/>
          <w:lang w:val="lv-LV"/>
        </w:rPr>
        <w:t xml:space="preserve">5.1. Apstrādātājs, tiklīdz tam kļuvis zināms par iespējamu </w:t>
      </w:r>
      <w:bookmarkStart w:id="109" w:name="_Hlk109038969"/>
      <w:r w:rsidRPr="00455B93">
        <w:rPr>
          <w:rFonts w:eastAsia="Calibri"/>
          <w:sz w:val="24"/>
          <w:szCs w:val="24"/>
          <w:lang w:val="lv-LV"/>
        </w:rPr>
        <w:t>personas datu aizsardzības pārkāpumu</w:t>
      </w:r>
      <w:bookmarkEnd w:id="109"/>
      <w:r w:rsidRPr="00455B93">
        <w:rPr>
          <w:rFonts w:eastAsia="Calibri"/>
          <w:sz w:val="24"/>
          <w:szCs w:val="24"/>
          <w:lang w:val="lv-LV"/>
        </w:rPr>
        <w:t>, bez nepamatotas kavēšanās, bet ne vēlāk kā 24 (divdesmit četras) stundu laikā, rakstiski paziņo par to Pārzinim, norādot paziņojumā šādu informāciju:</w:t>
      </w:r>
      <w:bookmarkEnd w:id="108"/>
    </w:p>
    <w:p w14:paraId="412BA359"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5.1.1. personas datu aizsardzības pārkāpuma apraksts, raksturs, datums, laiks un ilgums, rašanās cēlonis, iespējamās sekas Pārzinim un Datu subjektiem;</w:t>
      </w:r>
    </w:p>
    <w:p w14:paraId="422662FA"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5.1.2. Datu subjektu kategorijas, to aptuvenais skaits, personas datu aizsardzības pārkāpumā skarto Datu subjektu personas datu kategorijas un to aptuvenais skaits;</w:t>
      </w:r>
    </w:p>
    <w:p w14:paraId="55AFDBE6" w14:textId="77777777" w:rsidR="00BB481E" w:rsidRPr="00455B93" w:rsidRDefault="00BB481E" w:rsidP="00BB481E">
      <w:pPr>
        <w:spacing w:after="60"/>
        <w:ind w:left="1134" w:hanging="567"/>
        <w:jc w:val="both"/>
        <w:outlineLvl w:val="1"/>
        <w:rPr>
          <w:rFonts w:eastAsia="Calibri"/>
          <w:sz w:val="24"/>
          <w:szCs w:val="24"/>
          <w:lang w:val="lv-LV"/>
        </w:rPr>
      </w:pPr>
      <w:r w:rsidRPr="00455B93">
        <w:rPr>
          <w:rFonts w:eastAsia="Calibri"/>
          <w:sz w:val="24"/>
          <w:szCs w:val="24"/>
          <w:lang w:val="lv-LV"/>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5693E08B"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5.2. Apstrādātājs, Vienošanās5.1.apakšpunktā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021A141C"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5.3. Visi paziņojumi, kas iesniedzami Pārzinim, ievērojot Vienošanās 5.1.apakšpunktu, adresējami Pārziņa datu aizsardzības speciālistam uz elektroniskā pasta adresi: </w:t>
      </w:r>
      <w:hyperlink r:id="rId29" w:history="1">
        <w:r w:rsidRPr="00455B93">
          <w:rPr>
            <w:rFonts w:eastAsia="Calibri"/>
            <w:sz w:val="24"/>
            <w:szCs w:val="24"/>
            <w:u w:val="single"/>
            <w:lang w:val="lv-LV"/>
          </w:rPr>
          <w:t>datu.aizsardziba@lm.gov.lv</w:t>
        </w:r>
      </w:hyperlink>
      <w:r w:rsidRPr="00455B93">
        <w:rPr>
          <w:rFonts w:eastAsia="Calibri"/>
          <w:sz w:val="24"/>
          <w:szCs w:val="24"/>
          <w:lang w:val="lv-LV"/>
        </w:rPr>
        <w:t>.</w:t>
      </w:r>
    </w:p>
    <w:p w14:paraId="3D8220F5"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6. Pušu atbildība</w:t>
      </w:r>
    </w:p>
    <w:p w14:paraId="443725FB"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455B93">
        <w:rPr>
          <w:rFonts w:eastAsia="Calibri"/>
          <w:sz w:val="24"/>
          <w:szCs w:val="24"/>
          <w:lang w:val="lv-LV"/>
        </w:rPr>
        <w:t>Apakšapstrādātāji</w:t>
      </w:r>
      <w:proofErr w:type="spellEnd"/>
      <w:r w:rsidRPr="00455B93">
        <w:rPr>
          <w:rFonts w:eastAsia="Calibri"/>
          <w:sz w:val="24"/>
          <w:szCs w:val="24"/>
          <w:lang w:val="lv-LV"/>
        </w:rPr>
        <w:t>.</w:t>
      </w:r>
    </w:p>
    <w:p w14:paraId="12B8E9E6"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6.2. Šīs Vienošanās 2.10.apakšpunktā minētā gadījumā Apstrādātājs ir atbildīgs par apstrādes tiesiskumu un no tā izrietošajām sekām saskaņā ar Regulu.</w:t>
      </w:r>
    </w:p>
    <w:p w14:paraId="5AF1DC9E"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(divas)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BA97EDB" w14:textId="77777777" w:rsidR="00BB481E" w:rsidRPr="00455B93" w:rsidRDefault="00BB481E" w:rsidP="00BB481E">
      <w:pPr>
        <w:numPr>
          <w:ilvl w:val="1"/>
          <w:numId w:val="0"/>
        </w:numPr>
        <w:ind w:left="397" w:hanging="397"/>
        <w:jc w:val="both"/>
        <w:outlineLvl w:val="0"/>
        <w:rPr>
          <w:rFonts w:eastAsia="Calibri"/>
          <w:sz w:val="24"/>
          <w:szCs w:val="24"/>
          <w:lang w:val="lv-LV"/>
        </w:rPr>
      </w:pPr>
      <w:bookmarkStart w:id="110" w:name="_Ref118808420"/>
      <w:r w:rsidRPr="00455B93">
        <w:rPr>
          <w:rFonts w:eastAsia="Calibri"/>
          <w:sz w:val="24"/>
          <w:szCs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10"/>
    </w:p>
    <w:p w14:paraId="007448CA" w14:textId="77777777" w:rsidR="00BB481E" w:rsidRPr="00455B93" w:rsidRDefault="00BB481E" w:rsidP="00BB481E">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7. Citi noteikumi</w:t>
      </w:r>
    </w:p>
    <w:p w14:paraId="08192DD3"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7.1. Puses vienojas, ka visi strīdi, kas izriet vai rodas saistībā ar Līgumu vai Vienošanos, to izpildi vai interpretāciju, tiek risināti Līgumā noteiktajā kārtībā, ievērojot šī Vienošanās 6.5. un 6.6.apakšpunktā noteikto kārtību attiecībā uz kaitējuma atlīdzības personas datu aizsardzības pārkāpuma rezultātā.</w:t>
      </w:r>
    </w:p>
    <w:p w14:paraId="48FFB339"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7.2. Vienošanās ir Līguma neatņemama sastāvdaļa. </w:t>
      </w:r>
    </w:p>
    <w:p w14:paraId="148B6033"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7.3. Vienošanās vai to grozījumi stājas spēkā abu Pušu pilnvaroto pārstāvju parakstīšanas dienā.</w:t>
      </w:r>
    </w:p>
    <w:p w14:paraId="41F62F16"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7.4. Gadījumā, ja Līguma noteikumi ir pretrunā Vienošanās nosacījumiem, noteicošie ir šīs Vienošanās teikumi.</w:t>
      </w:r>
    </w:p>
    <w:p w14:paraId="1C793F6D" w14:textId="77777777" w:rsidR="00BB481E" w:rsidRPr="00455B93" w:rsidRDefault="00BB481E" w:rsidP="00BB481E">
      <w:pPr>
        <w:numPr>
          <w:ilvl w:val="1"/>
          <w:numId w:val="0"/>
        </w:numPr>
        <w:ind w:left="397" w:hanging="397"/>
        <w:jc w:val="both"/>
        <w:outlineLvl w:val="0"/>
        <w:rPr>
          <w:rFonts w:eastAsia="Calibri"/>
          <w:sz w:val="24"/>
          <w:szCs w:val="24"/>
          <w:lang w:val="lv-LV"/>
        </w:rPr>
      </w:pPr>
      <w:r w:rsidRPr="00455B93">
        <w:rPr>
          <w:rFonts w:eastAsia="Calibri"/>
          <w:sz w:val="24"/>
          <w:szCs w:val="24"/>
          <w:lang w:val="lv-LV"/>
        </w:rPr>
        <w:t>7.5. Ja kāds no Vienošanās noteikumiem tiek atzīts par spēkā neesošu vai spēku zaudējušu, pārējie Vienošanās noteikumi paliek spēkā. Vienošanās ir 1 (viens) pielikums, kas ir tās neatņemamas sastāvdaļas.</w:t>
      </w:r>
    </w:p>
    <w:p w14:paraId="728309AB" w14:textId="77777777" w:rsidR="00BB481E" w:rsidRPr="00455B93" w:rsidRDefault="00BB481E" w:rsidP="00BB481E">
      <w:pPr>
        <w:jc w:val="both"/>
        <w:rPr>
          <w:rFonts w:eastAsia="SimSun"/>
          <w:sz w:val="24"/>
          <w:szCs w:val="24"/>
          <w:lang w:val="lv-LV" w:eastAsia="zh-CN"/>
        </w:rPr>
      </w:pPr>
    </w:p>
    <w:tbl>
      <w:tblPr>
        <w:tblW w:w="9639" w:type="dxa"/>
        <w:tblInd w:w="-5" w:type="dxa"/>
        <w:tblLayout w:type="fixed"/>
        <w:tblLook w:val="0000" w:firstRow="0" w:lastRow="0" w:firstColumn="0" w:lastColumn="0" w:noHBand="0" w:noVBand="0"/>
      </w:tblPr>
      <w:tblGrid>
        <w:gridCol w:w="4820"/>
        <w:gridCol w:w="4819"/>
      </w:tblGrid>
      <w:tr w:rsidR="00455B93" w:rsidRPr="00455B93" w14:paraId="69964FEF" w14:textId="77777777" w:rsidTr="00815294">
        <w:tc>
          <w:tcPr>
            <w:tcW w:w="4820" w:type="dxa"/>
            <w:tcBorders>
              <w:top w:val="single" w:sz="4" w:space="0" w:color="000000"/>
              <w:left w:val="single" w:sz="4" w:space="0" w:color="000000"/>
              <w:bottom w:val="single" w:sz="4" w:space="0" w:color="000000"/>
            </w:tcBorders>
            <w:shd w:val="clear" w:color="auto" w:fill="D9D9D9"/>
          </w:tcPr>
          <w:p w14:paraId="2816D37E" w14:textId="77777777" w:rsidR="00BB481E" w:rsidRPr="00455B93" w:rsidRDefault="00BB481E" w:rsidP="004A78AA">
            <w:pPr>
              <w:jc w:val="both"/>
              <w:rPr>
                <w:rFonts w:eastAsia="SimSun"/>
                <w:sz w:val="24"/>
                <w:szCs w:val="24"/>
                <w:lang w:val="lv-LV" w:eastAsia="zh-CN"/>
              </w:rPr>
            </w:pPr>
            <w:r w:rsidRPr="00455B93">
              <w:rPr>
                <w:rFonts w:eastAsia="SimSun"/>
                <w:sz w:val="24"/>
                <w:szCs w:val="24"/>
                <w:lang w:val="lv-LV" w:eastAsia="zh-CN"/>
              </w:rPr>
              <w:t>Pārzinis</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cPr>
          <w:p w14:paraId="0EBC51AF" w14:textId="77777777" w:rsidR="00BB481E" w:rsidRPr="00455B93" w:rsidRDefault="00BB481E" w:rsidP="004A78AA">
            <w:pPr>
              <w:jc w:val="both"/>
              <w:rPr>
                <w:rFonts w:eastAsia="SimSun"/>
                <w:sz w:val="24"/>
                <w:szCs w:val="24"/>
                <w:lang w:val="lv-LV" w:eastAsia="zh-CN"/>
              </w:rPr>
            </w:pPr>
            <w:r w:rsidRPr="00455B93">
              <w:rPr>
                <w:rFonts w:eastAsia="SimSun"/>
                <w:sz w:val="24"/>
                <w:szCs w:val="24"/>
                <w:lang w:val="lv-LV" w:eastAsia="zh-CN"/>
              </w:rPr>
              <w:t>Apstrādātājs</w:t>
            </w:r>
          </w:p>
        </w:tc>
      </w:tr>
      <w:tr w:rsidR="00455B93" w:rsidRPr="00455B93" w14:paraId="73EFDA7A" w14:textId="77777777" w:rsidTr="00815294">
        <w:tc>
          <w:tcPr>
            <w:tcW w:w="4820" w:type="dxa"/>
            <w:tcBorders>
              <w:top w:val="single" w:sz="4" w:space="0" w:color="000000"/>
              <w:left w:val="single" w:sz="4" w:space="0" w:color="000000"/>
              <w:bottom w:val="single" w:sz="4" w:space="0" w:color="000000"/>
            </w:tcBorders>
            <w:shd w:val="clear" w:color="auto" w:fill="auto"/>
          </w:tcPr>
          <w:p w14:paraId="468567DA" w14:textId="77777777" w:rsidR="00BB481E" w:rsidRPr="00455B93" w:rsidRDefault="00BB481E" w:rsidP="004A78AA">
            <w:pPr>
              <w:rPr>
                <w:rFonts w:eastAsia="SimSun"/>
                <w:b/>
                <w:sz w:val="24"/>
                <w:szCs w:val="24"/>
                <w:lang w:val="lv-LV" w:eastAsia="zh-CN"/>
              </w:rPr>
            </w:pPr>
            <w:r w:rsidRPr="00455B93">
              <w:rPr>
                <w:rFonts w:eastAsia="SimSun"/>
                <w:b/>
                <w:sz w:val="24"/>
                <w:szCs w:val="24"/>
                <w:lang w:val="lv-LV" w:eastAsia="zh-CN"/>
              </w:rPr>
              <w:t>Labklājības ministrija</w:t>
            </w:r>
          </w:p>
        </w:tc>
        <w:tc>
          <w:tcPr>
            <w:tcW w:w="4819" w:type="dxa"/>
            <w:tcBorders>
              <w:top w:val="single" w:sz="4" w:space="0" w:color="000000"/>
              <w:left w:val="single" w:sz="4" w:space="0" w:color="000000"/>
              <w:bottom w:val="single" w:sz="4" w:space="0" w:color="000000"/>
              <w:right w:val="single" w:sz="4" w:space="0" w:color="000000"/>
            </w:tcBorders>
            <w:shd w:val="clear" w:color="auto" w:fill="FFFFFF"/>
          </w:tcPr>
          <w:p w14:paraId="06EE02D8" w14:textId="77777777" w:rsidR="00BB481E" w:rsidRPr="00455B93" w:rsidRDefault="00BB481E" w:rsidP="004A78AA">
            <w:pPr>
              <w:rPr>
                <w:rFonts w:eastAsia="SimSun"/>
                <w:b/>
                <w:sz w:val="24"/>
                <w:szCs w:val="24"/>
                <w:lang w:val="lv-LV" w:eastAsia="zh-CN"/>
              </w:rPr>
            </w:pPr>
            <w:r w:rsidRPr="00455B93">
              <w:rPr>
                <w:rFonts w:eastAsia="SimSun"/>
                <w:b/>
                <w:bCs/>
                <w:sz w:val="24"/>
                <w:szCs w:val="24"/>
                <w:lang w:val="lv-LV" w:eastAsia="zh-CN"/>
              </w:rPr>
              <w:t>Izpildītāja nosaukums</w:t>
            </w:r>
          </w:p>
        </w:tc>
      </w:tr>
      <w:tr w:rsidR="00455B93" w:rsidRPr="00455B93" w14:paraId="617C0EA9" w14:textId="77777777" w:rsidTr="00815294">
        <w:tc>
          <w:tcPr>
            <w:tcW w:w="4820" w:type="dxa"/>
            <w:tcBorders>
              <w:top w:val="single" w:sz="4" w:space="0" w:color="000000"/>
              <w:left w:val="single" w:sz="4" w:space="0" w:color="000000"/>
              <w:bottom w:val="single" w:sz="4" w:space="0" w:color="000000"/>
            </w:tcBorders>
            <w:shd w:val="clear" w:color="auto" w:fill="auto"/>
          </w:tcPr>
          <w:p w14:paraId="539D7B7F" w14:textId="77777777" w:rsidR="00BB481E" w:rsidRPr="00455B93" w:rsidRDefault="00BB481E" w:rsidP="004A78AA">
            <w:pPr>
              <w:rPr>
                <w:rFonts w:eastAsia="SimSun"/>
                <w:sz w:val="24"/>
                <w:szCs w:val="24"/>
                <w:lang w:val="lv-LV" w:eastAsia="zh-CN"/>
              </w:rPr>
            </w:pPr>
            <w:proofErr w:type="spellStart"/>
            <w:r w:rsidRPr="00455B93">
              <w:rPr>
                <w:rFonts w:eastAsia="SimSun"/>
                <w:sz w:val="24"/>
                <w:szCs w:val="24"/>
                <w:lang w:val="lv-LV" w:eastAsia="zh-CN"/>
              </w:rPr>
              <w:t>Reģ.Nr</w:t>
            </w:r>
            <w:proofErr w:type="spellEnd"/>
            <w:r w:rsidRPr="00455B93">
              <w:rPr>
                <w:rFonts w:eastAsia="SimSun"/>
                <w:sz w:val="24"/>
                <w:szCs w:val="24"/>
                <w:lang w:val="lv-LV" w:eastAsia="zh-CN"/>
              </w:rPr>
              <w:t>. 90000022064</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796AB" w14:textId="77777777" w:rsidR="00BB481E" w:rsidRPr="00455B93" w:rsidRDefault="00BB481E" w:rsidP="004A78AA">
            <w:pPr>
              <w:rPr>
                <w:rFonts w:eastAsia="SimSun"/>
                <w:sz w:val="24"/>
                <w:szCs w:val="24"/>
                <w:lang w:val="lv-LV" w:eastAsia="zh-CN"/>
              </w:rPr>
            </w:pPr>
            <w:proofErr w:type="spellStart"/>
            <w:r w:rsidRPr="00455B93">
              <w:rPr>
                <w:rFonts w:eastAsia="SimSun"/>
                <w:sz w:val="24"/>
                <w:szCs w:val="24"/>
                <w:lang w:val="lv-LV" w:eastAsia="zh-CN"/>
              </w:rPr>
              <w:t>Reģ.Nr</w:t>
            </w:r>
            <w:proofErr w:type="spellEnd"/>
            <w:r w:rsidRPr="00455B93">
              <w:rPr>
                <w:rFonts w:eastAsia="SimSun"/>
                <w:sz w:val="24"/>
                <w:szCs w:val="24"/>
                <w:lang w:val="lv-LV" w:eastAsia="zh-CN"/>
              </w:rPr>
              <w:t xml:space="preserve">. </w:t>
            </w:r>
          </w:p>
        </w:tc>
      </w:tr>
      <w:tr w:rsidR="00455B93" w:rsidRPr="00455B93" w14:paraId="57765C66" w14:textId="77777777" w:rsidTr="00815294">
        <w:tc>
          <w:tcPr>
            <w:tcW w:w="4820" w:type="dxa"/>
            <w:tcBorders>
              <w:left w:val="single" w:sz="4" w:space="0" w:color="000000"/>
              <w:bottom w:val="single" w:sz="4" w:space="0" w:color="000000"/>
            </w:tcBorders>
            <w:shd w:val="clear" w:color="auto" w:fill="auto"/>
          </w:tcPr>
          <w:p w14:paraId="6F4B62DA" w14:textId="77777777" w:rsidR="00BB481E" w:rsidRPr="00455B93" w:rsidRDefault="00BB481E" w:rsidP="004A78AA">
            <w:pPr>
              <w:rPr>
                <w:rFonts w:eastAsia="SimSun"/>
                <w:sz w:val="24"/>
                <w:szCs w:val="24"/>
                <w:lang w:val="lv-LV" w:eastAsia="zh-CN"/>
              </w:rPr>
            </w:pPr>
          </w:p>
          <w:p w14:paraId="3A1C2FE5" w14:textId="77777777" w:rsidR="00BB481E" w:rsidRPr="00455B93" w:rsidRDefault="00BB481E" w:rsidP="004A78AA">
            <w:pPr>
              <w:rPr>
                <w:rFonts w:eastAsia="SimSun"/>
                <w:sz w:val="24"/>
                <w:szCs w:val="24"/>
                <w:lang w:val="lv-LV" w:eastAsia="zh-CN"/>
              </w:rPr>
            </w:pPr>
            <w:r w:rsidRPr="00455B93">
              <w:rPr>
                <w:rFonts w:eastAsia="SimSun"/>
                <w:sz w:val="24"/>
                <w:szCs w:val="24"/>
                <w:lang w:val="lv-LV" w:eastAsia="zh-CN"/>
              </w:rPr>
              <w:t>/I. Alliks/</w:t>
            </w:r>
          </w:p>
        </w:tc>
        <w:tc>
          <w:tcPr>
            <w:tcW w:w="4819" w:type="dxa"/>
            <w:tcBorders>
              <w:left w:val="single" w:sz="4" w:space="0" w:color="000000"/>
              <w:bottom w:val="single" w:sz="4" w:space="0" w:color="000000"/>
              <w:right w:val="single" w:sz="4" w:space="0" w:color="000000"/>
            </w:tcBorders>
            <w:shd w:val="clear" w:color="auto" w:fill="auto"/>
          </w:tcPr>
          <w:p w14:paraId="666630D7" w14:textId="77777777" w:rsidR="00BB481E" w:rsidRPr="00455B93" w:rsidRDefault="00BB481E" w:rsidP="004A78AA">
            <w:pPr>
              <w:rPr>
                <w:rFonts w:eastAsia="SimSun"/>
                <w:sz w:val="24"/>
                <w:szCs w:val="24"/>
                <w:lang w:val="lv-LV" w:eastAsia="zh-CN"/>
              </w:rPr>
            </w:pPr>
          </w:p>
          <w:p w14:paraId="796CA156" w14:textId="77777777" w:rsidR="00BB481E" w:rsidRPr="00455B93" w:rsidRDefault="00BB481E" w:rsidP="004A78AA">
            <w:pPr>
              <w:rPr>
                <w:rFonts w:eastAsia="SimSun"/>
                <w:sz w:val="24"/>
                <w:szCs w:val="24"/>
                <w:lang w:val="lv-LV" w:eastAsia="zh-CN"/>
              </w:rPr>
            </w:pPr>
            <w:r w:rsidRPr="00455B93">
              <w:rPr>
                <w:rFonts w:eastAsia="SimSun"/>
                <w:sz w:val="24"/>
                <w:szCs w:val="24"/>
                <w:lang w:val="lv-LV" w:eastAsia="zh-CN"/>
              </w:rPr>
              <w:t>/</w:t>
            </w:r>
            <w:r w:rsidRPr="00455B93">
              <w:rPr>
                <w:rFonts w:eastAsia="Calibri"/>
                <w:sz w:val="24"/>
                <w:szCs w:val="24"/>
                <w:lang w:val="lv-LV" w:eastAsia="lv-LV"/>
              </w:rPr>
              <w:t xml:space="preserve"> </w:t>
            </w:r>
            <w:r w:rsidRPr="00455B93">
              <w:rPr>
                <w:sz w:val="24"/>
                <w:szCs w:val="24"/>
                <w:lang w:val="lv-LV"/>
              </w:rPr>
              <w:t>V. Uzvārds</w:t>
            </w:r>
            <w:r w:rsidRPr="00455B93">
              <w:rPr>
                <w:rFonts w:eastAsia="SimSun"/>
                <w:sz w:val="24"/>
                <w:szCs w:val="24"/>
                <w:lang w:val="lv-LV" w:eastAsia="zh-CN"/>
              </w:rPr>
              <w:t>/</w:t>
            </w:r>
          </w:p>
        </w:tc>
      </w:tr>
    </w:tbl>
    <w:p w14:paraId="72C38E24" w14:textId="77777777" w:rsidR="00BB481E" w:rsidRPr="00455B93" w:rsidRDefault="00BB481E" w:rsidP="00BB481E">
      <w:pPr>
        <w:numPr>
          <w:ilvl w:val="1"/>
          <w:numId w:val="0"/>
        </w:numPr>
        <w:ind w:left="454" w:hanging="454"/>
        <w:jc w:val="both"/>
        <w:outlineLvl w:val="0"/>
        <w:rPr>
          <w:rFonts w:eastAsia="Calibri"/>
          <w:sz w:val="24"/>
          <w:szCs w:val="24"/>
          <w:lang w:val="lv-LV"/>
        </w:rPr>
      </w:pPr>
    </w:p>
    <w:p w14:paraId="5330FA28" w14:textId="77777777" w:rsidR="00BB481E" w:rsidRPr="00455B93" w:rsidRDefault="00BB481E" w:rsidP="00BB481E">
      <w:pPr>
        <w:numPr>
          <w:ilvl w:val="1"/>
          <w:numId w:val="0"/>
        </w:numPr>
        <w:ind w:left="454" w:hanging="454"/>
        <w:jc w:val="both"/>
        <w:outlineLvl w:val="0"/>
        <w:rPr>
          <w:rFonts w:eastAsia="SimSun"/>
          <w:sz w:val="24"/>
          <w:szCs w:val="24"/>
          <w:lang w:val="lv-LV" w:eastAsia="zh-CN"/>
        </w:rPr>
      </w:pPr>
    </w:p>
    <w:p w14:paraId="18F9ACC5" w14:textId="77777777" w:rsidR="00BB481E" w:rsidRPr="00455B93" w:rsidRDefault="00BB481E" w:rsidP="00BB481E">
      <w:pPr>
        <w:numPr>
          <w:ilvl w:val="1"/>
          <w:numId w:val="0"/>
        </w:numPr>
        <w:ind w:left="454" w:hanging="454"/>
        <w:jc w:val="both"/>
        <w:outlineLvl w:val="0"/>
        <w:rPr>
          <w:rFonts w:eastAsia="SimSun"/>
          <w:sz w:val="24"/>
          <w:szCs w:val="24"/>
          <w:lang w:val="lv-LV" w:eastAsia="zh-CN"/>
        </w:rPr>
      </w:pPr>
    </w:p>
    <w:p w14:paraId="3D65CC0C" w14:textId="77777777" w:rsidR="00BB481E" w:rsidRPr="00455B93" w:rsidRDefault="00BB481E" w:rsidP="00BB481E">
      <w:pPr>
        <w:jc w:val="center"/>
        <w:rPr>
          <w:sz w:val="24"/>
          <w:szCs w:val="24"/>
          <w:lang w:val="lv-LV"/>
        </w:rPr>
      </w:pPr>
      <w:r w:rsidRPr="00455B93">
        <w:rPr>
          <w:rFonts w:eastAsia="SimSun"/>
          <w:spacing w:val="11"/>
          <w:sz w:val="24"/>
          <w:szCs w:val="24"/>
          <w:lang w:val="lv-LV" w:eastAsia="zh-CN"/>
        </w:rPr>
        <w:t>DOKUMENTS IR PARAKSTĪTS AR DROŠU ELEKTRONISKO PARAKSTU UN SATUR LAIKA ZĪMOGU</w:t>
      </w:r>
    </w:p>
    <w:p w14:paraId="0551B0F8" w14:textId="77777777" w:rsidR="00BB481E" w:rsidRPr="00455B93" w:rsidRDefault="00BB481E" w:rsidP="00BB481E">
      <w:pPr>
        <w:spacing w:after="160" w:line="259" w:lineRule="auto"/>
        <w:rPr>
          <w:lang w:val="lv-LV"/>
        </w:rPr>
      </w:pPr>
      <w:r w:rsidRPr="00455B93">
        <w:rPr>
          <w:lang w:val="lv-LV"/>
        </w:rPr>
        <w:br w:type="page"/>
      </w:r>
    </w:p>
    <w:p w14:paraId="29FECDF2" w14:textId="77777777" w:rsidR="00BB481E" w:rsidRPr="00455B93" w:rsidRDefault="00BB481E" w:rsidP="00BB481E">
      <w:pPr>
        <w:pStyle w:val="Header"/>
        <w:jc w:val="right"/>
        <w:rPr>
          <w:sz w:val="24"/>
          <w:szCs w:val="24"/>
          <w:lang w:val="lv-LV" w:eastAsia="lv-LV"/>
        </w:rPr>
      </w:pPr>
      <w:r w:rsidRPr="00455B93">
        <w:rPr>
          <w:sz w:val="24"/>
          <w:szCs w:val="24"/>
          <w:lang w:val="lv-LV"/>
        </w:rPr>
        <w:lastRenderedPageBreak/>
        <w:t xml:space="preserve">Līguma </w:t>
      </w:r>
      <w:r w:rsidRPr="00455B93">
        <w:rPr>
          <w:sz w:val="24"/>
          <w:szCs w:val="24"/>
          <w:lang w:val="lv-LV" w:eastAsia="lv-LV"/>
        </w:rPr>
        <w:t xml:space="preserve">5.Pielikuma </w:t>
      </w:r>
    </w:p>
    <w:p w14:paraId="2F2F8B11" w14:textId="77777777" w:rsidR="00BB481E" w:rsidRPr="00455B93" w:rsidRDefault="00BB481E" w:rsidP="00BB481E">
      <w:pPr>
        <w:pStyle w:val="Header"/>
        <w:jc w:val="right"/>
        <w:rPr>
          <w:sz w:val="24"/>
          <w:szCs w:val="24"/>
          <w:lang w:val="lv-LV"/>
        </w:rPr>
      </w:pPr>
      <w:r w:rsidRPr="00455B93">
        <w:rPr>
          <w:rFonts w:eastAsia="Calibri"/>
          <w:sz w:val="24"/>
          <w:szCs w:val="24"/>
          <w:lang w:val="lv-LV"/>
        </w:rPr>
        <w:t>Vienošanās par fizisko personu datu apstrādi</w:t>
      </w:r>
    </w:p>
    <w:p w14:paraId="4DF6CFF6" w14:textId="77777777" w:rsidR="00BB481E" w:rsidRPr="00455B93" w:rsidRDefault="00BB481E" w:rsidP="00BB481E">
      <w:pPr>
        <w:jc w:val="right"/>
        <w:rPr>
          <w:rFonts w:eastAsia="Calibri"/>
          <w:sz w:val="24"/>
          <w:szCs w:val="24"/>
          <w:lang w:val="lv-LV"/>
        </w:rPr>
      </w:pPr>
      <w:r w:rsidRPr="00455B93">
        <w:rPr>
          <w:rFonts w:eastAsia="Calibri"/>
          <w:sz w:val="24"/>
          <w:szCs w:val="24"/>
          <w:lang w:val="lv-LV"/>
        </w:rPr>
        <w:t>1.Pielikums</w:t>
      </w:r>
    </w:p>
    <w:p w14:paraId="1094E078" w14:textId="77777777" w:rsidR="00BB481E" w:rsidRPr="00455B93" w:rsidRDefault="00BB481E" w:rsidP="00BB481E">
      <w:pPr>
        <w:jc w:val="both"/>
        <w:rPr>
          <w:rFonts w:eastAsia="SimSun"/>
          <w:sz w:val="24"/>
          <w:szCs w:val="24"/>
          <w:lang w:val="lv-LV" w:eastAsia="zh-CN"/>
        </w:rPr>
      </w:pPr>
    </w:p>
    <w:p w14:paraId="3A7415BD" w14:textId="77777777" w:rsidR="00BB481E" w:rsidRPr="00455B93" w:rsidRDefault="00BB481E" w:rsidP="00913AEB">
      <w:pPr>
        <w:keepNext/>
        <w:keepLines/>
        <w:jc w:val="center"/>
        <w:rPr>
          <w:rFonts w:eastAsia="SimSun"/>
          <w:b/>
          <w:sz w:val="24"/>
          <w:szCs w:val="24"/>
          <w:lang w:val="lv-LV" w:eastAsia="zh-CN"/>
        </w:rPr>
      </w:pPr>
      <w:r w:rsidRPr="00455B93">
        <w:rPr>
          <w:rFonts w:eastAsia="SimSun"/>
          <w:b/>
          <w:sz w:val="24"/>
          <w:szCs w:val="24"/>
          <w:lang w:val="lv-LV" w:eastAsia="zh-CN"/>
        </w:rPr>
        <w:t xml:space="preserve">Personas datu apstrādes procesa apraksts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29"/>
      </w:tblGrid>
      <w:tr w:rsidR="00455B93" w:rsidRPr="00455B93" w14:paraId="0F957900" w14:textId="77777777" w:rsidTr="00815294">
        <w:trPr>
          <w:trHeight w:val="70"/>
        </w:trPr>
        <w:tc>
          <w:tcPr>
            <w:tcW w:w="2547" w:type="dxa"/>
          </w:tcPr>
          <w:p w14:paraId="1272CBB4"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Apstrādes nolūks</w:t>
            </w:r>
          </w:p>
        </w:tc>
        <w:tc>
          <w:tcPr>
            <w:tcW w:w="7229" w:type="dxa"/>
            <w:vAlign w:val="center"/>
          </w:tcPr>
          <w:p w14:paraId="58FD7C46" w14:textId="657170C3" w:rsidR="00BB481E" w:rsidRPr="00455B93" w:rsidRDefault="004A26AB" w:rsidP="00815294">
            <w:pPr>
              <w:jc w:val="both"/>
              <w:rPr>
                <w:sz w:val="24"/>
                <w:szCs w:val="24"/>
                <w:lang w:val="lv-LV"/>
              </w:rPr>
            </w:pPr>
            <w:r w:rsidRPr="00455B93">
              <w:rPr>
                <w:rFonts w:eastAsiaTheme="minorHAnsi"/>
                <w:bCs/>
                <w:sz w:val="24"/>
                <w:szCs w:val="24"/>
                <w:lang w:val="lv-LV"/>
              </w:rPr>
              <w:t>Metodikas</w:t>
            </w:r>
            <w:r w:rsidR="005F0550" w:rsidRPr="00455B93">
              <w:rPr>
                <w:rFonts w:eastAsiaTheme="minorHAnsi"/>
                <w:bCs/>
                <w:sz w:val="24"/>
                <w:szCs w:val="24"/>
                <w:lang w:val="lv-LV"/>
              </w:rPr>
              <w:t xml:space="preserve"> “</w:t>
            </w:r>
            <w:r w:rsidR="00305A5A" w:rsidRPr="00455B93">
              <w:rPr>
                <w:rFonts w:eastAsiaTheme="minorHAnsi"/>
                <w:bCs/>
                <w:sz w:val="24"/>
                <w:szCs w:val="24"/>
                <w:lang w:val="lv-LV"/>
              </w:rPr>
              <w:t>Metodikas sociālajam darbam ar atkarīgām un līdzatkarīgām personām mācības 2025.gadā</w:t>
            </w:r>
            <w:r w:rsidR="005F0550" w:rsidRPr="00455B93">
              <w:rPr>
                <w:rFonts w:eastAsiaTheme="minorHAnsi"/>
                <w:bCs/>
                <w:sz w:val="24"/>
                <w:szCs w:val="24"/>
                <w:lang w:val="lv-LV"/>
              </w:rPr>
              <w:t xml:space="preserve">” </w:t>
            </w:r>
            <w:r w:rsidRPr="00455B93">
              <w:rPr>
                <w:rFonts w:eastAsiaTheme="minorHAnsi"/>
                <w:bCs/>
                <w:sz w:val="24"/>
                <w:szCs w:val="24"/>
                <w:lang w:val="lv-LV"/>
              </w:rPr>
              <w:t>īstenošana</w:t>
            </w:r>
            <w:r w:rsidRPr="00455B93">
              <w:rPr>
                <w:rFonts w:eastAsiaTheme="minorHAnsi"/>
                <w:b/>
                <w:bCs/>
                <w:sz w:val="22"/>
                <w:szCs w:val="22"/>
                <w:lang w:val="lv-LV"/>
              </w:rPr>
              <w:t xml:space="preserve"> </w:t>
            </w:r>
            <w:r w:rsidR="006D2BB9" w:rsidRPr="00455B93">
              <w:rPr>
                <w:sz w:val="24"/>
                <w:szCs w:val="24"/>
                <w:lang w:val="lv-LV"/>
              </w:rPr>
              <w:t>sociālajiem darbiniekiem</w:t>
            </w:r>
          </w:p>
        </w:tc>
      </w:tr>
      <w:tr w:rsidR="00455B93" w:rsidRPr="00455B93" w14:paraId="23F7EED4" w14:textId="77777777" w:rsidTr="00815294">
        <w:trPr>
          <w:trHeight w:val="70"/>
        </w:trPr>
        <w:tc>
          <w:tcPr>
            <w:tcW w:w="2547" w:type="dxa"/>
          </w:tcPr>
          <w:p w14:paraId="744FBA3B"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Apstrādes raksturs</w:t>
            </w:r>
          </w:p>
        </w:tc>
        <w:tc>
          <w:tcPr>
            <w:tcW w:w="7229" w:type="dxa"/>
          </w:tcPr>
          <w:p w14:paraId="31A86358" w14:textId="566B6E19" w:rsidR="00BB481E" w:rsidRPr="00455B93" w:rsidRDefault="00BB481E" w:rsidP="00815294">
            <w:pPr>
              <w:jc w:val="both"/>
              <w:rPr>
                <w:rFonts w:eastAsia="SimSun"/>
                <w:sz w:val="24"/>
                <w:szCs w:val="24"/>
                <w:lang w:val="lv-LV" w:eastAsia="zh-CN"/>
              </w:rPr>
            </w:pPr>
            <w:r w:rsidRPr="00455B93">
              <w:rPr>
                <w:rFonts w:eastAsia="SimSun"/>
                <w:sz w:val="24"/>
                <w:szCs w:val="24"/>
                <w:lang w:val="lv-LV" w:eastAsia="zh-CN"/>
              </w:rPr>
              <w:t>Atbilstoši Līguma 1. pielikumā “Tehniskā specifikācija”</w:t>
            </w:r>
            <w:r w:rsidR="00DF6907" w:rsidRPr="00455B93">
              <w:rPr>
                <w:rFonts w:eastAsia="SimSun"/>
                <w:sz w:val="24"/>
                <w:szCs w:val="24"/>
                <w:lang w:val="lv-LV" w:eastAsia="zh-CN"/>
              </w:rPr>
              <w:t xml:space="preserve"> (turpmāk tekstā – Tehniskā specifikācija)</w:t>
            </w:r>
            <w:r w:rsidRPr="00455B93">
              <w:rPr>
                <w:rFonts w:eastAsia="SimSun"/>
                <w:sz w:val="24"/>
                <w:szCs w:val="24"/>
                <w:lang w:val="lv-LV" w:eastAsia="zh-CN"/>
              </w:rPr>
              <w:t xml:space="preserve"> noteiktajam</w:t>
            </w:r>
            <w:r w:rsidR="0077450B" w:rsidRPr="00455B93">
              <w:rPr>
                <w:rFonts w:eastAsia="SimSun"/>
                <w:sz w:val="24"/>
                <w:szCs w:val="24"/>
                <w:lang w:val="lv-LV" w:eastAsia="zh-CN"/>
              </w:rPr>
              <w:t>.</w:t>
            </w:r>
          </w:p>
        </w:tc>
      </w:tr>
      <w:tr w:rsidR="00455B93" w:rsidRPr="00455B93" w14:paraId="74A948DB" w14:textId="77777777" w:rsidTr="00815294">
        <w:trPr>
          <w:trHeight w:val="2713"/>
        </w:trPr>
        <w:tc>
          <w:tcPr>
            <w:tcW w:w="2547" w:type="dxa"/>
          </w:tcPr>
          <w:p w14:paraId="7991F5E8"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Personas datu veidi*</w:t>
            </w:r>
          </w:p>
        </w:tc>
        <w:tc>
          <w:tcPr>
            <w:tcW w:w="7229" w:type="dxa"/>
          </w:tcPr>
          <w:p w14:paraId="27A0F31D" w14:textId="5D74A453" w:rsidR="006E4258" w:rsidRPr="00455B93" w:rsidRDefault="0099764A" w:rsidP="006E4258">
            <w:pPr>
              <w:pStyle w:val="ListParagraph"/>
              <w:numPr>
                <w:ilvl w:val="0"/>
                <w:numId w:val="122"/>
              </w:numPr>
              <w:jc w:val="both"/>
              <w:rPr>
                <w:rFonts w:eastAsia="SimSun"/>
                <w:sz w:val="24"/>
                <w:szCs w:val="24"/>
                <w:lang w:val="lv-LV" w:eastAsia="zh-CN"/>
              </w:rPr>
            </w:pPr>
            <w:r w:rsidRPr="00455B93">
              <w:rPr>
                <w:rFonts w:eastAsia="SimSun"/>
                <w:sz w:val="24"/>
                <w:szCs w:val="24"/>
                <w:lang w:val="lv-LV" w:eastAsia="zh-CN"/>
              </w:rPr>
              <w:t>M</w:t>
            </w:r>
            <w:r w:rsidR="006E4258" w:rsidRPr="00455B93">
              <w:rPr>
                <w:rFonts w:eastAsia="SimSun"/>
                <w:sz w:val="24"/>
                <w:szCs w:val="24"/>
                <w:lang w:val="lv-LV" w:eastAsia="zh-CN"/>
              </w:rPr>
              <w:t>ācību dalībnieku vārds, uzvārds, personas kods, izglītība, darba vietas dati, amats – dalībnieku saraksta saskaņošanai;</w:t>
            </w:r>
          </w:p>
          <w:p w14:paraId="649B5987" w14:textId="77777777" w:rsidR="006E4258" w:rsidRPr="00455B93" w:rsidRDefault="006E4258" w:rsidP="006E4258">
            <w:pPr>
              <w:pStyle w:val="ListParagraph"/>
              <w:numPr>
                <w:ilvl w:val="0"/>
                <w:numId w:val="122"/>
              </w:numPr>
              <w:spacing w:after="200" w:line="276" w:lineRule="auto"/>
              <w:jc w:val="both"/>
              <w:rPr>
                <w:rFonts w:eastAsia="SimSun"/>
                <w:sz w:val="24"/>
                <w:szCs w:val="24"/>
                <w:lang w:val="lv-LV" w:eastAsia="zh-CN"/>
              </w:rPr>
            </w:pPr>
            <w:r w:rsidRPr="00455B93">
              <w:rPr>
                <w:rFonts w:eastAsia="SimSun"/>
                <w:sz w:val="24"/>
                <w:szCs w:val="24"/>
                <w:lang w:val="lv-LV" w:eastAsia="zh-CN"/>
              </w:rPr>
              <w:t>Apmācību dalībnieku vārds, uzvārds, e-pasta adrese, reģistrācijas un dalības fakts apmācībās, datums - informācijas par uzņemšanu mācību grupā, mācību norises vietu, kā arī īsu mācību programmas aprakstu un laika grafiku nosūtīšanai apmācību dalībniekiem;</w:t>
            </w:r>
          </w:p>
          <w:p w14:paraId="11B8C70F" w14:textId="183B6900" w:rsidR="00BB481E" w:rsidRPr="00455B93" w:rsidRDefault="00BB481E" w:rsidP="004A33C4">
            <w:pPr>
              <w:numPr>
                <w:ilvl w:val="0"/>
                <w:numId w:val="122"/>
              </w:numPr>
              <w:spacing w:after="200" w:line="276" w:lineRule="auto"/>
              <w:contextualSpacing/>
              <w:jc w:val="both"/>
              <w:rPr>
                <w:rFonts w:eastAsia="SimSun"/>
                <w:sz w:val="24"/>
                <w:szCs w:val="24"/>
                <w:lang w:val="lv-LV" w:eastAsia="zh-CN"/>
              </w:rPr>
            </w:pPr>
            <w:r w:rsidRPr="00455B93">
              <w:rPr>
                <w:rFonts w:eastAsia="SimSun"/>
                <w:sz w:val="24"/>
                <w:szCs w:val="24"/>
                <w:lang w:val="lv-LV" w:eastAsia="zh-CN"/>
              </w:rPr>
              <w:t xml:space="preserve">Apmācību </w:t>
            </w:r>
            <w:proofErr w:type="spellStart"/>
            <w:r w:rsidRPr="00455B93">
              <w:rPr>
                <w:rFonts w:eastAsia="SimSun"/>
                <w:sz w:val="24"/>
                <w:szCs w:val="24"/>
                <w:lang w:val="lv-LV" w:eastAsia="zh-CN"/>
              </w:rPr>
              <w:t>koordinātoru</w:t>
            </w:r>
            <w:proofErr w:type="spellEnd"/>
            <w:r w:rsidRPr="00455B93">
              <w:rPr>
                <w:rFonts w:eastAsia="SimSun"/>
                <w:sz w:val="24"/>
                <w:szCs w:val="24"/>
                <w:lang w:val="lv-LV" w:eastAsia="zh-CN"/>
              </w:rPr>
              <w:t>/</w:t>
            </w:r>
            <w:proofErr w:type="spellStart"/>
            <w:r w:rsidRPr="00455B93">
              <w:rPr>
                <w:rFonts w:eastAsia="SimSun"/>
                <w:sz w:val="24"/>
                <w:szCs w:val="24"/>
                <w:lang w:val="lv-LV" w:eastAsia="zh-CN"/>
              </w:rPr>
              <w:t>konatkpersonu</w:t>
            </w:r>
            <w:proofErr w:type="spellEnd"/>
            <w:r w:rsidR="000541AF" w:rsidRPr="00455B93">
              <w:rPr>
                <w:rFonts w:eastAsia="SimSun"/>
                <w:sz w:val="24"/>
                <w:szCs w:val="24"/>
                <w:lang w:val="lv-LV" w:eastAsia="zh-CN"/>
              </w:rPr>
              <w:t xml:space="preserve"> </w:t>
            </w:r>
            <w:r w:rsidRPr="00455B93">
              <w:rPr>
                <w:rFonts w:eastAsia="SimSun"/>
                <w:sz w:val="24"/>
                <w:szCs w:val="24"/>
                <w:lang w:val="lv-LV" w:eastAsia="zh-CN"/>
              </w:rPr>
              <w:t>un apmācību vadītāju/lektoru vārds, uzvārds, amats, paraksts</w:t>
            </w:r>
            <w:r w:rsidR="006E4258" w:rsidRPr="00455B93">
              <w:rPr>
                <w:rFonts w:eastAsia="SimSun"/>
                <w:sz w:val="24"/>
                <w:szCs w:val="24"/>
                <w:lang w:val="lv-LV" w:eastAsia="zh-CN"/>
              </w:rPr>
              <w:t xml:space="preserve"> - dalībnieku reģistrācijas /parakstu lapas sagatavošanai un iesniegšanai Pārzinim</w:t>
            </w:r>
            <w:r w:rsidRPr="00455B93">
              <w:rPr>
                <w:rFonts w:eastAsia="SimSun"/>
                <w:sz w:val="24"/>
                <w:szCs w:val="24"/>
                <w:lang w:val="lv-LV" w:eastAsia="zh-CN"/>
              </w:rPr>
              <w:t>;</w:t>
            </w:r>
          </w:p>
          <w:p w14:paraId="2D3015CF" w14:textId="7F0473A3" w:rsidR="006E4258" w:rsidRPr="00455B93" w:rsidRDefault="00BB481E" w:rsidP="00815294">
            <w:pPr>
              <w:numPr>
                <w:ilvl w:val="0"/>
                <w:numId w:val="122"/>
              </w:numPr>
              <w:spacing w:line="276" w:lineRule="auto"/>
              <w:contextualSpacing/>
              <w:jc w:val="both"/>
              <w:rPr>
                <w:rFonts w:eastAsia="SimSun"/>
                <w:sz w:val="24"/>
                <w:szCs w:val="24"/>
                <w:lang w:val="lv-LV" w:eastAsia="zh-CN"/>
              </w:rPr>
            </w:pPr>
            <w:r w:rsidRPr="00455B93">
              <w:rPr>
                <w:rFonts w:eastAsia="SimSun"/>
                <w:sz w:val="24"/>
                <w:szCs w:val="24"/>
                <w:lang w:val="lv-LV" w:eastAsia="zh-CN"/>
              </w:rPr>
              <w:t xml:space="preserve">Apmācību </w:t>
            </w:r>
            <w:r w:rsidR="00B01E3A" w:rsidRPr="00455B93">
              <w:rPr>
                <w:rFonts w:eastAsia="SimSun"/>
                <w:sz w:val="24"/>
                <w:szCs w:val="24"/>
                <w:lang w:val="lv-LV" w:eastAsia="zh-CN"/>
              </w:rPr>
              <w:t xml:space="preserve">un semināra </w:t>
            </w:r>
            <w:r w:rsidRPr="00455B93">
              <w:rPr>
                <w:rFonts w:eastAsia="SimSun"/>
                <w:sz w:val="24"/>
                <w:szCs w:val="24"/>
                <w:lang w:val="lv-LV" w:eastAsia="zh-CN"/>
              </w:rPr>
              <w:t xml:space="preserve">dalībnieku, apmācību </w:t>
            </w:r>
            <w:proofErr w:type="spellStart"/>
            <w:r w:rsidRPr="00455B93">
              <w:rPr>
                <w:rFonts w:eastAsia="SimSun"/>
                <w:sz w:val="24"/>
                <w:szCs w:val="24"/>
                <w:lang w:val="lv-LV" w:eastAsia="zh-CN"/>
              </w:rPr>
              <w:t>koordinātoru</w:t>
            </w:r>
            <w:proofErr w:type="spellEnd"/>
            <w:r w:rsidRPr="00455B93">
              <w:rPr>
                <w:rFonts w:eastAsia="SimSun"/>
                <w:sz w:val="24"/>
                <w:szCs w:val="24"/>
                <w:lang w:val="lv-LV" w:eastAsia="zh-CN"/>
              </w:rPr>
              <w:t>/</w:t>
            </w:r>
            <w:proofErr w:type="spellStart"/>
            <w:r w:rsidRPr="00455B93">
              <w:rPr>
                <w:rFonts w:eastAsia="SimSun"/>
                <w:sz w:val="24"/>
                <w:szCs w:val="24"/>
                <w:lang w:val="lv-LV" w:eastAsia="zh-CN"/>
              </w:rPr>
              <w:t>konatkpersonu</w:t>
            </w:r>
            <w:proofErr w:type="spellEnd"/>
            <w:r w:rsidRPr="00455B93">
              <w:rPr>
                <w:rFonts w:eastAsia="SimSun"/>
                <w:sz w:val="24"/>
                <w:szCs w:val="24"/>
                <w:lang w:val="lv-LV" w:eastAsia="zh-CN"/>
              </w:rPr>
              <w:t xml:space="preserve"> un apmācību vadītāju/lektoru </w:t>
            </w:r>
            <w:r w:rsidRPr="00455B93">
              <w:rPr>
                <w:rFonts w:eastAsia="SimSun"/>
                <w:bCs/>
                <w:sz w:val="24"/>
                <w:szCs w:val="24"/>
                <w:lang w:val="lv-LV" w:eastAsia="zh-CN"/>
              </w:rPr>
              <w:t>fotoattēls un video attēls</w:t>
            </w:r>
            <w:r w:rsidR="006E4258" w:rsidRPr="00455B93">
              <w:rPr>
                <w:rFonts w:eastAsia="SimSun"/>
                <w:bCs/>
                <w:sz w:val="24"/>
                <w:szCs w:val="24"/>
                <w:lang w:val="lv-LV" w:eastAsia="zh-CN"/>
              </w:rPr>
              <w:t>, balss un paustā informācija</w:t>
            </w:r>
            <w:r w:rsidRPr="00455B93">
              <w:rPr>
                <w:rFonts w:eastAsia="SimSun"/>
                <w:sz w:val="24"/>
                <w:szCs w:val="24"/>
                <w:lang w:val="lv-LV" w:eastAsia="zh-CN"/>
              </w:rPr>
              <w:t xml:space="preserve"> – fotoattēlu un video uzņemšanai un iesniegšanai Pārzinim</w:t>
            </w:r>
            <w:r w:rsidR="006E4258" w:rsidRPr="00455B93">
              <w:rPr>
                <w:rFonts w:eastAsia="SimSun"/>
                <w:sz w:val="24"/>
                <w:szCs w:val="24"/>
                <w:lang w:val="lv-LV" w:eastAsia="zh-CN"/>
              </w:rPr>
              <w:t>;</w:t>
            </w:r>
          </w:p>
          <w:p w14:paraId="78B93814" w14:textId="247B542A" w:rsidR="00BB481E" w:rsidRPr="00455B93" w:rsidRDefault="006E4258" w:rsidP="00815294">
            <w:pPr>
              <w:numPr>
                <w:ilvl w:val="0"/>
                <w:numId w:val="122"/>
              </w:numPr>
              <w:spacing w:line="276" w:lineRule="auto"/>
              <w:contextualSpacing/>
              <w:jc w:val="both"/>
              <w:rPr>
                <w:rFonts w:eastAsia="SimSun"/>
                <w:sz w:val="24"/>
                <w:szCs w:val="24"/>
                <w:lang w:val="lv-LV" w:eastAsia="zh-CN"/>
              </w:rPr>
            </w:pPr>
            <w:r w:rsidRPr="00455B93">
              <w:rPr>
                <w:rFonts w:eastAsia="SimSun"/>
                <w:sz w:val="24"/>
                <w:szCs w:val="24"/>
                <w:lang w:val="lv-LV" w:eastAsia="zh-CN"/>
              </w:rPr>
              <w:t xml:space="preserve">Apmācību dalībnieku vārds, uzvārds, personas kods - apliecinājumu par dalību mācībās sagatavošanai un izsniegšanai apmācību dalībniekiem, mācību programmas apguvi apliecinošu dokumentu reģistrācijas žurnāla </w:t>
            </w:r>
            <w:r w:rsidR="00601616" w:rsidRPr="00455B93">
              <w:rPr>
                <w:rFonts w:eastAsia="SimSun"/>
                <w:sz w:val="24"/>
                <w:szCs w:val="24"/>
                <w:lang w:val="lv-LV" w:eastAsia="zh-CN"/>
              </w:rPr>
              <w:t xml:space="preserve">izraksta </w:t>
            </w:r>
            <w:r w:rsidRPr="00455B93">
              <w:rPr>
                <w:rFonts w:eastAsia="SimSun"/>
                <w:sz w:val="24"/>
                <w:szCs w:val="24"/>
                <w:lang w:val="lv-LV" w:eastAsia="zh-CN"/>
              </w:rPr>
              <w:t>sagatavošanai un iesniegšanai Pārzinim</w:t>
            </w:r>
            <w:r w:rsidR="00BB481E" w:rsidRPr="00455B93">
              <w:rPr>
                <w:rFonts w:eastAsia="SimSun"/>
                <w:sz w:val="24"/>
                <w:szCs w:val="24"/>
                <w:lang w:val="lv-LV" w:eastAsia="zh-CN"/>
              </w:rPr>
              <w:t>.</w:t>
            </w:r>
          </w:p>
        </w:tc>
      </w:tr>
      <w:tr w:rsidR="00455B93" w:rsidRPr="00455B93" w14:paraId="1E9B7947" w14:textId="77777777" w:rsidTr="00913AEB">
        <w:trPr>
          <w:trHeight w:val="667"/>
        </w:trPr>
        <w:tc>
          <w:tcPr>
            <w:tcW w:w="2547" w:type="dxa"/>
          </w:tcPr>
          <w:p w14:paraId="1D5CE17D"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Datu subjektu kategorijas</w:t>
            </w:r>
          </w:p>
        </w:tc>
        <w:tc>
          <w:tcPr>
            <w:tcW w:w="7229" w:type="dxa"/>
            <w:vAlign w:val="center"/>
          </w:tcPr>
          <w:p w14:paraId="0F43297E" w14:textId="7A87CA3D" w:rsidR="00BB481E" w:rsidRPr="00455B93" w:rsidRDefault="00305A5A" w:rsidP="003E3CDB">
            <w:pPr>
              <w:pStyle w:val="ListParagraph"/>
              <w:numPr>
                <w:ilvl w:val="0"/>
                <w:numId w:val="129"/>
              </w:numPr>
              <w:jc w:val="both"/>
              <w:rPr>
                <w:rFonts w:eastAsia="SimSun"/>
                <w:sz w:val="24"/>
                <w:szCs w:val="24"/>
                <w:lang w:val="lv-LV" w:eastAsia="zh-CN"/>
              </w:rPr>
            </w:pPr>
            <w:r w:rsidRPr="00455B93">
              <w:rPr>
                <w:rFonts w:eastAsiaTheme="minorHAnsi"/>
                <w:bCs/>
                <w:sz w:val="24"/>
                <w:szCs w:val="24"/>
                <w:lang w:val="lv-LV"/>
              </w:rPr>
              <w:t>Metodikas sociālajam darbam ar atkarīgām un līdzatkarīgām personām mācību 2025.gadā</w:t>
            </w:r>
            <w:r w:rsidR="005F0550" w:rsidRPr="00455B93">
              <w:rPr>
                <w:rFonts w:eastAsiaTheme="minorHAnsi"/>
                <w:bCs/>
                <w:sz w:val="24"/>
                <w:szCs w:val="24"/>
                <w:lang w:val="lv-LV"/>
              </w:rPr>
              <w:t xml:space="preserve"> </w:t>
            </w:r>
            <w:r w:rsidR="006161BD" w:rsidRPr="00455B93">
              <w:rPr>
                <w:sz w:val="24"/>
                <w:szCs w:val="24"/>
                <w:lang w:val="lv-LV"/>
              </w:rPr>
              <w:t>īstenošan</w:t>
            </w:r>
            <w:r w:rsidR="00E14FCF" w:rsidRPr="00455B93">
              <w:rPr>
                <w:sz w:val="24"/>
                <w:szCs w:val="24"/>
                <w:lang w:val="lv-LV"/>
              </w:rPr>
              <w:t>ā</w:t>
            </w:r>
            <w:r w:rsidR="006161BD" w:rsidRPr="00455B93">
              <w:rPr>
                <w:sz w:val="24"/>
                <w:szCs w:val="24"/>
                <w:lang w:val="lv-LV"/>
              </w:rPr>
              <w:t xml:space="preserve"> </w:t>
            </w:r>
            <w:r w:rsidR="00E14FCF" w:rsidRPr="00455B93">
              <w:rPr>
                <w:sz w:val="24"/>
                <w:szCs w:val="24"/>
                <w:lang w:val="lv-LV"/>
              </w:rPr>
              <w:t>sociālajiem darbiniekiem</w:t>
            </w:r>
            <w:r w:rsidR="00A35EAB" w:rsidRPr="00455B93">
              <w:rPr>
                <w:sz w:val="24"/>
                <w:szCs w:val="24"/>
                <w:lang w:val="lv-LV"/>
              </w:rPr>
              <w:t xml:space="preserve"> iesaistītie </w:t>
            </w:r>
            <w:r w:rsidR="00BB481E" w:rsidRPr="00455B93">
              <w:rPr>
                <w:sz w:val="24"/>
                <w:szCs w:val="24"/>
                <w:lang w:val="lv-LV"/>
              </w:rPr>
              <w:t>mācību dalībnieki, kontaktpersonas līguma izpildē, lektor</w:t>
            </w:r>
            <w:r w:rsidR="00A15F2F" w:rsidRPr="00455B93">
              <w:rPr>
                <w:sz w:val="24"/>
                <w:szCs w:val="24"/>
                <w:lang w:val="lv-LV"/>
              </w:rPr>
              <w:t>i</w:t>
            </w:r>
            <w:r w:rsidR="00BB481E" w:rsidRPr="00455B93">
              <w:rPr>
                <w:sz w:val="24"/>
                <w:szCs w:val="24"/>
                <w:lang w:val="lv-LV"/>
              </w:rPr>
              <w:t xml:space="preserve">/mācību vadītāji </w:t>
            </w:r>
          </w:p>
        </w:tc>
      </w:tr>
      <w:tr w:rsidR="00455B93" w:rsidRPr="00455B93" w14:paraId="3D47ED27" w14:textId="77777777" w:rsidTr="00913AEB">
        <w:tc>
          <w:tcPr>
            <w:tcW w:w="2547" w:type="dxa"/>
          </w:tcPr>
          <w:p w14:paraId="4D885C9A"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Apstrādes darbības**</w:t>
            </w:r>
          </w:p>
        </w:tc>
        <w:tc>
          <w:tcPr>
            <w:tcW w:w="7229" w:type="dxa"/>
          </w:tcPr>
          <w:p w14:paraId="7E988C36" w14:textId="25A282AE" w:rsidR="00BB481E" w:rsidRPr="00455B93" w:rsidRDefault="006E4258" w:rsidP="00815294">
            <w:pPr>
              <w:numPr>
                <w:ilvl w:val="0"/>
                <w:numId w:val="124"/>
              </w:numPr>
              <w:spacing w:line="276" w:lineRule="auto"/>
              <w:contextualSpacing/>
              <w:jc w:val="both"/>
              <w:rPr>
                <w:rFonts w:eastAsia="SimSun"/>
                <w:sz w:val="24"/>
                <w:szCs w:val="24"/>
                <w:lang w:val="lv-LV" w:eastAsia="zh-CN"/>
              </w:rPr>
            </w:pPr>
            <w:r w:rsidRPr="00455B93">
              <w:rPr>
                <w:rFonts w:eastAsia="SimSun"/>
                <w:sz w:val="24"/>
                <w:szCs w:val="24"/>
                <w:lang w:val="lv-LV" w:eastAsia="zh-CN"/>
              </w:rPr>
              <w:t xml:space="preserve">Atbilstoši Līguma 1. pielikuma “Tehniskā specifikācija” </w:t>
            </w:r>
            <w:r w:rsidR="001857B4" w:rsidRPr="00455B93">
              <w:rPr>
                <w:rFonts w:eastAsia="SimSun"/>
                <w:sz w:val="24"/>
                <w:szCs w:val="24"/>
                <w:lang w:val="lv-LV" w:eastAsia="zh-CN"/>
              </w:rPr>
              <w:t>7</w:t>
            </w:r>
            <w:r w:rsidR="00E001A7" w:rsidRPr="00455B93">
              <w:rPr>
                <w:rFonts w:eastAsia="SimSun"/>
                <w:sz w:val="24"/>
                <w:szCs w:val="24"/>
                <w:lang w:val="lv-LV" w:eastAsia="zh-CN"/>
              </w:rPr>
              <w:t xml:space="preserve">.2., </w:t>
            </w:r>
            <w:r w:rsidR="001857B4" w:rsidRPr="00455B93">
              <w:rPr>
                <w:rFonts w:eastAsia="SimSun"/>
                <w:sz w:val="24"/>
                <w:szCs w:val="24"/>
                <w:lang w:val="lv-LV" w:eastAsia="zh-CN"/>
              </w:rPr>
              <w:t>7</w:t>
            </w:r>
            <w:r w:rsidR="00E001A7" w:rsidRPr="00455B93">
              <w:rPr>
                <w:rFonts w:eastAsia="SimSun"/>
                <w:sz w:val="24"/>
                <w:szCs w:val="24"/>
                <w:lang w:val="lv-LV" w:eastAsia="zh-CN"/>
              </w:rPr>
              <w:t xml:space="preserve">.3., </w:t>
            </w:r>
            <w:r w:rsidR="001857B4" w:rsidRPr="00455B93">
              <w:rPr>
                <w:rFonts w:eastAsia="SimSun"/>
                <w:sz w:val="24"/>
                <w:szCs w:val="24"/>
                <w:lang w:val="lv-LV" w:eastAsia="zh-CN"/>
              </w:rPr>
              <w:t>7</w:t>
            </w:r>
            <w:r w:rsidR="00E001A7" w:rsidRPr="00455B93">
              <w:rPr>
                <w:rFonts w:eastAsia="SimSun"/>
                <w:sz w:val="24"/>
                <w:szCs w:val="24"/>
                <w:lang w:val="lv-LV" w:eastAsia="zh-CN"/>
              </w:rPr>
              <w:t xml:space="preserve">.4., </w:t>
            </w:r>
            <w:r w:rsidR="001857B4" w:rsidRPr="00455B93">
              <w:rPr>
                <w:rFonts w:eastAsia="SimSun"/>
                <w:sz w:val="24"/>
                <w:szCs w:val="24"/>
                <w:lang w:val="lv-LV" w:eastAsia="zh-CN"/>
              </w:rPr>
              <w:t>7</w:t>
            </w:r>
            <w:r w:rsidR="00E001A7" w:rsidRPr="00455B93">
              <w:rPr>
                <w:rFonts w:eastAsia="SimSun"/>
                <w:sz w:val="24"/>
                <w:szCs w:val="24"/>
                <w:lang w:val="lv-LV" w:eastAsia="zh-CN"/>
              </w:rPr>
              <w:t xml:space="preserve">.5., </w:t>
            </w:r>
            <w:r w:rsidR="001857B4" w:rsidRPr="00455B93">
              <w:rPr>
                <w:rFonts w:eastAsia="SimSun"/>
                <w:sz w:val="24"/>
                <w:szCs w:val="24"/>
                <w:lang w:val="lv-LV" w:eastAsia="zh-CN"/>
              </w:rPr>
              <w:t>8</w:t>
            </w:r>
            <w:r w:rsidR="00E001A7" w:rsidRPr="00455B93">
              <w:rPr>
                <w:rFonts w:eastAsia="SimSun"/>
                <w:sz w:val="24"/>
                <w:szCs w:val="24"/>
                <w:lang w:val="lv-LV" w:eastAsia="zh-CN"/>
              </w:rPr>
              <w:t xml:space="preserve">.1., </w:t>
            </w:r>
            <w:r w:rsidR="001857B4" w:rsidRPr="00455B93">
              <w:rPr>
                <w:rFonts w:eastAsia="SimSun"/>
                <w:sz w:val="24"/>
                <w:szCs w:val="24"/>
                <w:lang w:val="lv-LV" w:eastAsia="zh-CN"/>
              </w:rPr>
              <w:t>8</w:t>
            </w:r>
            <w:r w:rsidR="00E001A7" w:rsidRPr="00455B93">
              <w:rPr>
                <w:rFonts w:eastAsia="SimSun"/>
                <w:sz w:val="24"/>
                <w:szCs w:val="24"/>
                <w:lang w:val="lv-LV" w:eastAsia="zh-CN"/>
              </w:rPr>
              <w:t xml:space="preserve">.2., </w:t>
            </w:r>
            <w:r w:rsidR="001857B4" w:rsidRPr="00455B93">
              <w:rPr>
                <w:rFonts w:eastAsia="SimSun"/>
                <w:sz w:val="24"/>
                <w:szCs w:val="24"/>
                <w:lang w:val="lv-LV" w:eastAsia="zh-CN"/>
              </w:rPr>
              <w:t>8</w:t>
            </w:r>
            <w:r w:rsidR="000541AF" w:rsidRPr="00455B93">
              <w:rPr>
                <w:rFonts w:eastAsia="SimSun"/>
                <w:sz w:val="24"/>
                <w:szCs w:val="24"/>
                <w:lang w:val="lv-LV" w:eastAsia="zh-CN"/>
              </w:rPr>
              <w:t xml:space="preserve">.4., </w:t>
            </w:r>
            <w:r w:rsidR="001857B4" w:rsidRPr="00455B93">
              <w:rPr>
                <w:rFonts w:eastAsia="SimSun"/>
                <w:sz w:val="24"/>
                <w:szCs w:val="24"/>
                <w:lang w:val="lv-LV" w:eastAsia="zh-CN"/>
              </w:rPr>
              <w:t>8</w:t>
            </w:r>
            <w:r w:rsidR="00E001A7" w:rsidRPr="00455B93">
              <w:rPr>
                <w:rFonts w:eastAsia="SimSun"/>
                <w:sz w:val="24"/>
                <w:szCs w:val="24"/>
                <w:lang w:val="lv-LV" w:eastAsia="zh-CN"/>
              </w:rPr>
              <w:t xml:space="preserve">.6., </w:t>
            </w:r>
            <w:r w:rsidR="001857B4" w:rsidRPr="00455B93">
              <w:rPr>
                <w:rFonts w:eastAsia="SimSun"/>
                <w:sz w:val="24"/>
                <w:szCs w:val="24"/>
                <w:lang w:val="lv-LV" w:eastAsia="zh-CN"/>
              </w:rPr>
              <w:t>9</w:t>
            </w:r>
            <w:r w:rsidR="00E001A7" w:rsidRPr="00455B93">
              <w:rPr>
                <w:rFonts w:eastAsia="SimSun"/>
                <w:sz w:val="24"/>
                <w:szCs w:val="24"/>
                <w:lang w:val="lv-LV" w:eastAsia="zh-CN"/>
              </w:rPr>
              <w:t xml:space="preserve">.2., </w:t>
            </w:r>
            <w:r w:rsidR="001857B4" w:rsidRPr="00455B93">
              <w:rPr>
                <w:rFonts w:eastAsia="SimSun"/>
                <w:sz w:val="24"/>
                <w:szCs w:val="24"/>
                <w:lang w:val="lv-LV" w:eastAsia="zh-CN"/>
              </w:rPr>
              <w:t>9</w:t>
            </w:r>
            <w:r w:rsidR="00E001A7" w:rsidRPr="00455B93">
              <w:rPr>
                <w:rFonts w:eastAsia="SimSun"/>
                <w:sz w:val="24"/>
                <w:szCs w:val="24"/>
                <w:lang w:val="lv-LV" w:eastAsia="zh-CN"/>
              </w:rPr>
              <w:t xml:space="preserve">.5. </w:t>
            </w:r>
            <w:r w:rsidRPr="00455B93">
              <w:rPr>
                <w:rFonts w:eastAsia="SimSun"/>
                <w:sz w:val="24"/>
                <w:szCs w:val="24"/>
                <w:lang w:val="lv-LV" w:eastAsia="zh-CN"/>
              </w:rPr>
              <w:t>punktā noteiktajam.</w:t>
            </w:r>
          </w:p>
        </w:tc>
      </w:tr>
      <w:tr w:rsidR="00BB481E" w:rsidRPr="00455B93" w14:paraId="48B8C165" w14:textId="77777777" w:rsidTr="00913AEB">
        <w:tc>
          <w:tcPr>
            <w:tcW w:w="2547" w:type="dxa"/>
          </w:tcPr>
          <w:p w14:paraId="0B61D38D" w14:textId="77777777" w:rsidR="00BB481E" w:rsidRPr="00455B93" w:rsidRDefault="00BB481E" w:rsidP="00815294">
            <w:pPr>
              <w:rPr>
                <w:rFonts w:eastAsia="SimSun"/>
                <w:b/>
                <w:sz w:val="24"/>
                <w:szCs w:val="24"/>
                <w:lang w:val="lv-LV" w:eastAsia="zh-CN"/>
              </w:rPr>
            </w:pPr>
            <w:r w:rsidRPr="00455B93">
              <w:rPr>
                <w:rFonts w:eastAsia="SimSun"/>
                <w:b/>
                <w:sz w:val="24"/>
                <w:szCs w:val="24"/>
                <w:lang w:val="lv-LV" w:eastAsia="zh-CN"/>
              </w:rPr>
              <w:t>Datu glabāšanas laikposms</w:t>
            </w:r>
          </w:p>
        </w:tc>
        <w:tc>
          <w:tcPr>
            <w:tcW w:w="7229" w:type="dxa"/>
          </w:tcPr>
          <w:p w14:paraId="42FD8EA8" w14:textId="77777777" w:rsidR="00BB481E" w:rsidRPr="00455B93" w:rsidRDefault="00BB481E" w:rsidP="00815294">
            <w:pPr>
              <w:numPr>
                <w:ilvl w:val="0"/>
                <w:numId w:val="123"/>
              </w:numPr>
              <w:spacing w:line="276" w:lineRule="auto"/>
              <w:jc w:val="both"/>
              <w:rPr>
                <w:rFonts w:eastAsia="SimSun"/>
                <w:sz w:val="24"/>
                <w:szCs w:val="24"/>
                <w:lang w:val="lv-LV" w:eastAsia="zh-CN"/>
              </w:rPr>
            </w:pPr>
            <w:r w:rsidRPr="00455B93">
              <w:rPr>
                <w:rFonts w:eastAsia="SimSun"/>
                <w:sz w:val="24"/>
                <w:szCs w:val="24"/>
                <w:lang w:val="lv-LV" w:eastAsia="zh-CN"/>
              </w:rPr>
              <w:t>Līdz Pārziņa norādījuma saņemšanas dienas par personas datu dzēšanu;</w:t>
            </w:r>
          </w:p>
          <w:p w14:paraId="145692FC" w14:textId="77777777" w:rsidR="00BB481E" w:rsidRPr="00455B93" w:rsidRDefault="00BB481E" w:rsidP="00815294">
            <w:pPr>
              <w:numPr>
                <w:ilvl w:val="0"/>
                <w:numId w:val="123"/>
              </w:numPr>
              <w:spacing w:line="276" w:lineRule="auto"/>
              <w:jc w:val="both"/>
              <w:rPr>
                <w:rFonts w:eastAsia="SimSun"/>
                <w:sz w:val="24"/>
                <w:szCs w:val="24"/>
                <w:lang w:val="lv-LV" w:eastAsia="zh-CN"/>
              </w:rPr>
            </w:pPr>
            <w:r w:rsidRPr="00455B93">
              <w:rPr>
                <w:rFonts w:eastAsia="SimSun"/>
                <w:sz w:val="24"/>
                <w:szCs w:val="24"/>
                <w:lang w:val="lv-LV" w:eastAsia="zh-CN"/>
              </w:rPr>
              <w:t>Līdz Pārziņa norādījuma saņemšanas dienas par personas datu dzēšanu, apmierinot Datu subjekta pieprasījumu par personas datu dzēšanu;</w:t>
            </w:r>
          </w:p>
          <w:p w14:paraId="585179C1" w14:textId="77777777" w:rsidR="00BB481E" w:rsidRPr="00455B93" w:rsidRDefault="00BB481E" w:rsidP="00815294">
            <w:pPr>
              <w:numPr>
                <w:ilvl w:val="0"/>
                <w:numId w:val="123"/>
              </w:numPr>
              <w:spacing w:line="276" w:lineRule="auto"/>
              <w:jc w:val="both"/>
              <w:rPr>
                <w:rFonts w:eastAsia="SimSun"/>
                <w:sz w:val="24"/>
                <w:szCs w:val="24"/>
                <w:lang w:val="lv-LV" w:eastAsia="zh-CN"/>
              </w:rPr>
            </w:pPr>
            <w:r w:rsidRPr="00455B93">
              <w:rPr>
                <w:rFonts w:eastAsia="SimSun"/>
                <w:sz w:val="24"/>
                <w:szCs w:val="24"/>
                <w:lang w:val="lv-LV" w:eastAsia="zh-CN"/>
              </w:rPr>
              <w:t>Līdz Līgumā noteikto saistību izpildei.</w:t>
            </w:r>
          </w:p>
        </w:tc>
      </w:tr>
    </w:tbl>
    <w:p w14:paraId="72E02930" w14:textId="77777777" w:rsidR="00BB481E" w:rsidRPr="00455B93" w:rsidRDefault="00BB481E" w:rsidP="00BB481E">
      <w:pPr>
        <w:rPr>
          <w:lang w:val="lv-LV"/>
        </w:rPr>
      </w:pPr>
    </w:p>
    <w:p w14:paraId="4FEFD2BF" w14:textId="172F80CE" w:rsidR="006A52DF" w:rsidRPr="00455B93" w:rsidRDefault="00BB481E" w:rsidP="00913AEB">
      <w:pPr>
        <w:jc w:val="both"/>
        <w:rPr>
          <w:i/>
          <w:sz w:val="22"/>
          <w:szCs w:val="22"/>
          <w:lang w:val="lv-LV"/>
        </w:rPr>
      </w:pPr>
      <w:r w:rsidRPr="00455B93">
        <w:rPr>
          <w:i/>
          <w:sz w:val="22"/>
          <w:szCs w:val="22"/>
          <w:lang w:val="lv-LV"/>
        </w:rPr>
        <w:t xml:space="preserve">* </w:t>
      </w:r>
      <w:r w:rsidR="00616DD2" w:rsidRPr="00455B93">
        <w:rPr>
          <w:i/>
          <w:sz w:val="22"/>
          <w:szCs w:val="22"/>
          <w:lang w:val="lv-LV"/>
        </w:rPr>
        <w:t>S</w:t>
      </w:r>
      <w:r w:rsidR="006A52DF" w:rsidRPr="00455B93">
        <w:rPr>
          <w:i/>
          <w:sz w:val="22"/>
          <w:szCs w:val="22"/>
          <w:lang w:val="lv-LV"/>
        </w:rPr>
        <w:t>askaņā ar Ministru kabineta 2023.gada 21.marta noteikumu Nr. 135 “Eiropas Savienības fondu projektu pārbaužu veikšanas kārtība 2021.–2027. gada plānošanas periodā” 53. un 54.punkta noteikumiem.</w:t>
      </w:r>
    </w:p>
    <w:p w14:paraId="1C990D0D" w14:textId="12E668BC" w:rsidR="00BB481E" w:rsidRPr="00455B93" w:rsidRDefault="00BB481E" w:rsidP="00913AEB">
      <w:pPr>
        <w:jc w:val="both"/>
        <w:rPr>
          <w:i/>
          <w:sz w:val="22"/>
          <w:szCs w:val="22"/>
          <w:lang w:val="lv-LV"/>
        </w:rPr>
      </w:pPr>
      <w:r w:rsidRPr="00455B93">
        <w:rPr>
          <w:i/>
          <w:sz w:val="22"/>
          <w:szCs w:val="22"/>
          <w:lang w:val="lv-LV"/>
        </w:rPr>
        <w:t xml:space="preserve">**  </w:t>
      </w:r>
      <w:r w:rsidR="00616DD2" w:rsidRPr="00455B93">
        <w:rPr>
          <w:i/>
          <w:sz w:val="22"/>
          <w:szCs w:val="22"/>
          <w:lang w:val="lv-LV"/>
        </w:rPr>
        <w:t>Turpat.</w:t>
      </w:r>
    </w:p>
    <w:p w14:paraId="369673E1" w14:textId="77777777" w:rsidR="00BB481E" w:rsidRPr="00455B93" w:rsidRDefault="00BB481E" w:rsidP="00BB481E">
      <w:pPr>
        <w:rPr>
          <w:sz w:val="24"/>
          <w:szCs w:val="24"/>
          <w:lang w:val="lv-LV"/>
        </w:rPr>
      </w:pPr>
    </w:p>
    <w:p w14:paraId="44E85581" w14:textId="77777777" w:rsidR="00BB481E" w:rsidRPr="00455B93" w:rsidRDefault="00BB481E" w:rsidP="00BB481E">
      <w:pPr>
        <w:rPr>
          <w:sz w:val="24"/>
          <w:szCs w:val="24"/>
          <w:lang w:val="lv-LV"/>
        </w:rPr>
      </w:pPr>
      <w:r w:rsidRPr="00455B93">
        <w:rPr>
          <w:sz w:val="24"/>
          <w:szCs w:val="24"/>
          <w:lang w:val="lv-LV"/>
        </w:rPr>
        <w:br w:type="page"/>
      </w:r>
    </w:p>
    <w:p w14:paraId="20251CBE" w14:textId="77777777" w:rsidR="00BB481E" w:rsidRPr="00455B93" w:rsidRDefault="00BB481E" w:rsidP="00BB481E">
      <w:pPr>
        <w:rPr>
          <w:sz w:val="24"/>
          <w:szCs w:val="24"/>
          <w:lang w:val="lv-LV"/>
        </w:rPr>
      </w:pPr>
    </w:p>
    <w:p w14:paraId="4ACC678F" w14:textId="559C748F" w:rsidR="00BB481E" w:rsidRPr="00455B93" w:rsidRDefault="00BB481E" w:rsidP="001A1C5C">
      <w:pPr>
        <w:jc w:val="right"/>
        <w:rPr>
          <w:iCs/>
          <w:sz w:val="24"/>
          <w:szCs w:val="24"/>
          <w:lang w:val="lv-LV"/>
        </w:rPr>
      </w:pPr>
      <w:r w:rsidRPr="00455B93">
        <w:rPr>
          <w:iCs/>
          <w:sz w:val="24"/>
          <w:szCs w:val="24"/>
          <w:lang w:val="lv-LV"/>
        </w:rPr>
        <w:t>3.Pielikums</w:t>
      </w:r>
    </w:p>
    <w:p w14:paraId="6E306857" w14:textId="5F00A210" w:rsidR="001A1C5C" w:rsidRPr="00455B93" w:rsidRDefault="001A1C5C" w:rsidP="001A1C5C">
      <w:pPr>
        <w:widowControl w:val="0"/>
        <w:autoSpaceDE w:val="0"/>
        <w:autoSpaceDN w:val="0"/>
        <w:adjustRightInd w:val="0"/>
        <w:jc w:val="right"/>
        <w:rPr>
          <w:bCs/>
          <w:sz w:val="24"/>
          <w:szCs w:val="24"/>
          <w:lang w:val="lv-LV" w:eastAsia="lv-LV"/>
        </w:rPr>
      </w:pPr>
      <w:r w:rsidRPr="00455B93">
        <w:rPr>
          <w:sz w:val="24"/>
          <w:szCs w:val="24"/>
          <w:lang w:val="lv-LV" w:eastAsia="lv-LV"/>
        </w:rPr>
        <w:t>Iepirkums ID Nr. LR</w:t>
      </w:r>
      <w:r w:rsidR="00F6326C" w:rsidRPr="00455B93">
        <w:rPr>
          <w:sz w:val="24"/>
          <w:szCs w:val="24"/>
          <w:lang w:val="lv-LV" w:eastAsia="lv-LV"/>
        </w:rPr>
        <w:t xml:space="preserve"> </w:t>
      </w:r>
      <w:r w:rsidRPr="00455B93">
        <w:rPr>
          <w:sz w:val="24"/>
          <w:szCs w:val="24"/>
          <w:lang w:val="lv-LV" w:eastAsia="lv-LV"/>
        </w:rPr>
        <w:t>LM 2024/</w:t>
      </w:r>
      <w:r w:rsidR="003B0D46" w:rsidRPr="00455B93">
        <w:rPr>
          <w:sz w:val="24"/>
          <w:szCs w:val="24"/>
          <w:lang w:val="lv-LV" w:eastAsia="lv-LV"/>
        </w:rPr>
        <w:t>6</w:t>
      </w:r>
      <w:r w:rsidR="005775B5" w:rsidRPr="00455B93">
        <w:rPr>
          <w:sz w:val="24"/>
          <w:szCs w:val="24"/>
          <w:lang w:val="lv-LV" w:eastAsia="lv-LV"/>
        </w:rPr>
        <w:t>0</w:t>
      </w:r>
      <w:r w:rsidRPr="00455B93">
        <w:rPr>
          <w:sz w:val="24"/>
          <w:szCs w:val="24"/>
          <w:lang w:val="lv-LV" w:eastAsia="lv-LV"/>
        </w:rPr>
        <w:t>ESF+</w:t>
      </w:r>
    </w:p>
    <w:p w14:paraId="1EADBE2E" w14:textId="77777777" w:rsidR="00BB481E" w:rsidRPr="00455B93" w:rsidRDefault="00BB481E" w:rsidP="001A1C5C">
      <w:pPr>
        <w:pStyle w:val="Header"/>
        <w:jc w:val="right"/>
        <w:rPr>
          <w:sz w:val="24"/>
          <w:szCs w:val="24"/>
          <w:lang w:val="lv-LV"/>
        </w:rPr>
      </w:pPr>
      <w:r w:rsidRPr="00455B93">
        <w:rPr>
          <w:sz w:val="24"/>
          <w:szCs w:val="24"/>
          <w:lang w:val="lv-LV"/>
        </w:rPr>
        <w:t xml:space="preserve">202__.gada __.______Līgumam </w:t>
      </w:r>
    </w:p>
    <w:p w14:paraId="0A65AD67" w14:textId="59C55D68" w:rsidR="00BB481E" w:rsidRPr="00455B93" w:rsidRDefault="00BB481E" w:rsidP="001A1C5C">
      <w:pPr>
        <w:pStyle w:val="Header"/>
        <w:jc w:val="right"/>
        <w:rPr>
          <w:sz w:val="24"/>
          <w:szCs w:val="24"/>
          <w:lang w:val="lv-LV"/>
        </w:rPr>
      </w:pPr>
      <w:r w:rsidRPr="00455B93">
        <w:rPr>
          <w:sz w:val="24"/>
          <w:szCs w:val="24"/>
          <w:lang w:val="lv-LV"/>
        </w:rPr>
        <w:t>Nr. _________________</w:t>
      </w:r>
    </w:p>
    <w:p w14:paraId="1E4625EE" w14:textId="440DD2BF" w:rsidR="003F6716" w:rsidRPr="00455B93" w:rsidRDefault="003F6716" w:rsidP="003F6716">
      <w:pPr>
        <w:jc w:val="center"/>
        <w:rPr>
          <w:b/>
          <w:bCs/>
        </w:rPr>
      </w:pPr>
      <w:r w:rsidRPr="00455B93">
        <w:rPr>
          <w:b/>
          <w:bCs/>
        </w:rPr>
        <w:t>PIEŅEMŠANAS – NODOŠANAS AKTS</w:t>
      </w:r>
    </w:p>
    <w:p w14:paraId="0429EE56" w14:textId="77777777" w:rsidR="003F6716" w:rsidRPr="00455B93" w:rsidRDefault="003F6716" w:rsidP="003F6716">
      <w:pPr>
        <w:jc w:val="center"/>
        <w:rPr>
          <w:b/>
          <w:bCs/>
        </w:rPr>
      </w:pPr>
    </w:p>
    <w:p w14:paraId="57A908AC" w14:textId="504768C2" w:rsidR="003F6716" w:rsidRPr="00455B93" w:rsidRDefault="003F6716" w:rsidP="003F6716">
      <w:pPr>
        <w:jc w:val="both"/>
        <w:rPr>
          <w:i/>
          <w:noProof/>
        </w:rPr>
      </w:pPr>
      <w:proofErr w:type="spellStart"/>
      <w:r w:rsidRPr="00455B93">
        <w:t>Rīgā</w:t>
      </w:r>
      <w:proofErr w:type="spellEnd"/>
      <w:r w:rsidRPr="00455B93">
        <w:tab/>
      </w:r>
      <w:r w:rsidRPr="00455B93">
        <w:tab/>
      </w:r>
      <w:r w:rsidRPr="00455B93">
        <w:tab/>
      </w:r>
      <w:r w:rsidRPr="00455B93">
        <w:tab/>
      </w:r>
      <w:r w:rsidRPr="00455B93">
        <w:tab/>
      </w:r>
      <w:r w:rsidRPr="00455B93">
        <w:tab/>
      </w:r>
      <w:proofErr w:type="gramStart"/>
      <w:r w:rsidRPr="00455B93">
        <w:tab/>
      </w:r>
      <w:r w:rsidRPr="00455B93">
        <w:rPr>
          <w:i/>
        </w:rPr>
        <w:t xml:space="preserve">  </w:t>
      </w:r>
      <w:r w:rsidRPr="00455B93">
        <w:rPr>
          <w:i/>
        </w:rPr>
        <w:tab/>
      </w:r>
      <w:proofErr w:type="gramEnd"/>
      <w:r w:rsidRPr="00455B93">
        <w:rPr>
          <w:i/>
        </w:rPr>
        <w:tab/>
      </w:r>
      <w:r w:rsidRPr="00455B93">
        <w:rPr>
          <w:i/>
        </w:rPr>
        <w:tab/>
      </w:r>
      <w:r w:rsidRPr="00455B93">
        <w:rPr>
          <w:i/>
        </w:rPr>
        <w:tab/>
      </w:r>
      <w:r w:rsidRPr="00455B93">
        <w:rPr>
          <w:i/>
        </w:rPr>
        <w:tab/>
      </w:r>
      <w:r w:rsidRPr="00455B93">
        <w:rPr>
          <w:i/>
        </w:rPr>
        <w:tab/>
        <w:t xml:space="preserve">  Datums </w:t>
      </w:r>
      <w:proofErr w:type="spellStart"/>
      <w:r w:rsidRPr="00455B93">
        <w:rPr>
          <w:i/>
        </w:rPr>
        <w:t>skatāms</w:t>
      </w:r>
      <w:proofErr w:type="spellEnd"/>
      <w:r w:rsidRPr="00455B93">
        <w:rPr>
          <w:i/>
        </w:rPr>
        <w:t xml:space="preserve"> </w:t>
      </w:r>
      <w:proofErr w:type="spellStart"/>
      <w:r w:rsidRPr="00455B93">
        <w:rPr>
          <w:i/>
        </w:rPr>
        <w:t>dokumenta</w:t>
      </w:r>
      <w:proofErr w:type="spellEnd"/>
      <w:r w:rsidRPr="00455B93">
        <w:rPr>
          <w:i/>
        </w:rPr>
        <w:t xml:space="preserve"> </w:t>
      </w:r>
      <w:proofErr w:type="spellStart"/>
      <w:r w:rsidRPr="00455B93">
        <w:rPr>
          <w:i/>
        </w:rPr>
        <w:t>paraksta</w:t>
      </w:r>
      <w:proofErr w:type="spellEnd"/>
      <w:r w:rsidRPr="00455B93">
        <w:rPr>
          <w:i/>
        </w:rPr>
        <w:t xml:space="preserve"> </w:t>
      </w:r>
      <w:proofErr w:type="spellStart"/>
      <w:r w:rsidRPr="00455B93">
        <w:rPr>
          <w:i/>
        </w:rPr>
        <w:t>laika</w:t>
      </w:r>
      <w:proofErr w:type="spellEnd"/>
    </w:p>
    <w:p w14:paraId="0ABE8781" w14:textId="77777777" w:rsidR="003F6716" w:rsidRPr="00455B93" w:rsidRDefault="003F6716" w:rsidP="003F6716">
      <w:pPr>
        <w:jc w:val="right"/>
        <w:rPr>
          <w:i/>
          <w:noProof/>
        </w:rPr>
      </w:pPr>
    </w:p>
    <w:p w14:paraId="4A610B3F" w14:textId="77777777" w:rsidR="003F6716" w:rsidRPr="00455B93" w:rsidRDefault="003F6716" w:rsidP="003F6716">
      <w:pPr>
        <w:ind w:right="-58"/>
        <w:jc w:val="both"/>
      </w:pPr>
    </w:p>
    <w:p w14:paraId="07F95040" w14:textId="77777777" w:rsidR="003F6716" w:rsidRPr="00455B93" w:rsidRDefault="003F6716" w:rsidP="003F6716">
      <w:pPr>
        <w:spacing w:after="120"/>
        <w:jc w:val="both"/>
      </w:pPr>
      <w:proofErr w:type="spellStart"/>
      <w:r w:rsidRPr="00455B93">
        <w:rPr>
          <w:b/>
          <w:bCs/>
        </w:rPr>
        <w:t>Labklājības</w:t>
      </w:r>
      <w:proofErr w:type="spellEnd"/>
      <w:r w:rsidRPr="00455B93">
        <w:rPr>
          <w:b/>
          <w:bCs/>
        </w:rPr>
        <w:t xml:space="preserve"> </w:t>
      </w:r>
      <w:proofErr w:type="spellStart"/>
      <w:r w:rsidRPr="00455B93">
        <w:rPr>
          <w:b/>
          <w:bCs/>
        </w:rPr>
        <w:t>ministrija</w:t>
      </w:r>
      <w:proofErr w:type="spellEnd"/>
      <w:r w:rsidRPr="00455B93">
        <w:t xml:space="preserve">, </w:t>
      </w:r>
      <w:proofErr w:type="spellStart"/>
      <w:r w:rsidRPr="00455B93">
        <w:t>reģistrācijas</w:t>
      </w:r>
      <w:proofErr w:type="spellEnd"/>
      <w:r w:rsidRPr="00455B93">
        <w:t xml:space="preserve"> </w:t>
      </w:r>
      <w:proofErr w:type="spellStart"/>
      <w:r w:rsidRPr="00455B93">
        <w:t>numurs</w:t>
      </w:r>
      <w:proofErr w:type="spellEnd"/>
      <w:r w:rsidRPr="00455B93">
        <w:t xml:space="preserve"> 90000022064, </w:t>
      </w:r>
      <w:proofErr w:type="spellStart"/>
      <w:r w:rsidRPr="00455B93">
        <w:t>Eiropas</w:t>
      </w:r>
      <w:proofErr w:type="spellEnd"/>
      <w:r w:rsidRPr="00455B93">
        <w:t xml:space="preserve"> </w:t>
      </w:r>
      <w:proofErr w:type="spellStart"/>
      <w:r w:rsidRPr="00455B93">
        <w:t>Sociālā</w:t>
      </w:r>
      <w:proofErr w:type="spellEnd"/>
      <w:r w:rsidRPr="00455B93">
        <w:t xml:space="preserve"> </w:t>
      </w:r>
      <w:proofErr w:type="spellStart"/>
      <w:r w:rsidRPr="00455B93">
        <w:t>fonda</w:t>
      </w:r>
      <w:proofErr w:type="spellEnd"/>
      <w:r w:rsidRPr="00455B93">
        <w:t xml:space="preserve"> Plus 4.3.5.4. </w:t>
      </w:r>
      <w:proofErr w:type="spellStart"/>
      <w:r w:rsidRPr="00455B93">
        <w:t>pasākuma</w:t>
      </w:r>
      <w:proofErr w:type="spellEnd"/>
      <w:r w:rsidRPr="00455B93">
        <w:t xml:space="preserve"> </w:t>
      </w:r>
      <w:proofErr w:type="spellStart"/>
      <w:r w:rsidRPr="00455B93">
        <w:t>projekta</w:t>
      </w:r>
      <w:proofErr w:type="spellEnd"/>
      <w:r w:rsidRPr="00455B93">
        <w:t xml:space="preserve"> „</w:t>
      </w:r>
      <w:proofErr w:type="spellStart"/>
      <w:r w:rsidRPr="00455B93">
        <w:t>Profesionāla</w:t>
      </w:r>
      <w:proofErr w:type="spellEnd"/>
      <w:r w:rsidRPr="00455B93">
        <w:t xml:space="preserve"> un </w:t>
      </w:r>
      <w:proofErr w:type="spellStart"/>
      <w:r w:rsidRPr="00455B93">
        <w:t>mūsdienīga</w:t>
      </w:r>
      <w:proofErr w:type="spellEnd"/>
      <w:r w:rsidRPr="00455B93">
        <w:t xml:space="preserve"> </w:t>
      </w:r>
      <w:proofErr w:type="spellStart"/>
      <w:r w:rsidRPr="00455B93">
        <w:t>sociālā</w:t>
      </w:r>
      <w:proofErr w:type="spellEnd"/>
      <w:r w:rsidRPr="00455B93">
        <w:t xml:space="preserve"> </w:t>
      </w:r>
      <w:proofErr w:type="spellStart"/>
      <w:r w:rsidRPr="00455B93">
        <w:t>darba</w:t>
      </w:r>
      <w:proofErr w:type="spellEnd"/>
      <w:r w:rsidRPr="00455B93">
        <w:t xml:space="preserve"> </w:t>
      </w:r>
      <w:proofErr w:type="spellStart"/>
      <w:r w:rsidRPr="00455B93">
        <w:t>attīstība</w:t>
      </w:r>
      <w:proofErr w:type="spellEnd"/>
      <w:r w:rsidRPr="00455B93">
        <w:t xml:space="preserve">”, Nr. 4.3.5.4/1/24/I/001, </w:t>
      </w:r>
      <w:proofErr w:type="spellStart"/>
      <w:r w:rsidRPr="00455B93">
        <w:t>vadītājas</w:t>
      </w:r>
      <w:proofErr w:type="spellEnd"/>
      <w:r w:rsidRPr="00455B93">
        <w:t xml:space="preserve"> </w:t>
      </w:r>
      <w:proofErr w:type="spellStart"/>
      <w:r w:rsidRPr="00455B93">
        <w:t>Agneses</w:t>
      </w:r>
      <w:proofErr w:type="spellEnd"/>
      <w:r w:rsidRPr="00455B93">
        <w:t xml:space="preserve"> </w:t>
      </w:r>
      <w:proofErr w:type="spellStart"/>
      <w:r w:rsidRPr="00455B93">
        <w:t>Bīdermanes</w:t>
      </w:r>
      <w:proofErr w:type="spellEnd"/>
      <w:r w:rsidRPr="00455B93">
        <w:t xml:space="preserve"> </w:t>
      </w:r>
      <w:proofErr w:type="spellStart"/>
      <w:r w:rsidRPr="00455B93">
        <w:t>personā</w:t>
      </w:r>
      <w:proofErr w:type="spellEnd"/>
      <w:r w:rsidRPr="00455B93">
        <w:t xml:space="preserve"> (</w:t>
      </w:r>
      <w:proofErr w:type="spellStart"/>
      <w:r w:rsidRPr="00455B93">
        <w:t>turpmāk</w:t>
      </w:r>
      <w:proofErr w:type="spellEnd"/>
      <w:r w:rsidRPr="00455B93">
        <w:t xml:space="preserve"> – </w:t>
      </w:r>
      <w:proofErr w:type="spellStart"/>
      <w:r w:rsidRPr="00455B93">
        <w:t>Pasūtītājs</w:t>
      </w:r>
      <w:proofErr w:type="spellEnd"/>
      <w:r w:rsidRPr="00455B93">
        <w:t xml:space="preserve">) no </w:t>
      </w:r>
      <w:proofErr w:type="spellStart"/>
      <w:r w:rsidRPr="00455B93">
        <w:t>vienas</w:t>
      </w:r>
      <w:proofErr w:type="spellEnd"/>
      <w:r w:rsidRPr="00455B93">
        <w:t xml:space="preserve"> </w:t>
      </w:r>
      <w:proofErr w:type="spellStart"/>
      <w:r w:rsidRPr="00455B93">
        <w:t>puses</w:t>
      </w:r>
      <w:proofErr w:type="spellEnd"/>
      <w:r w:rsidRPr="00455B93">
        <w:t xml:space="preserve">, un </w:t>
      </w:r>
    </w:p>
    <w:p w14:paraId="02884AFF" w14:textId="615ACE64" w:rsidR="003F6716" w:rsidRPr="00455B93" w:rsidRDefault="003F6716" w:rsidP="003F6716">
      <w:pPr>
        <w:spacing w:after="120"/>
        <w:jc w:val="both"/>
      </w:pPr>
      <w:r w:rsidRPr="00455B93">
        <w:rPr>
          <w:b/>
        </w:rPr>
        <w:t>________________</w:t>
      </w:r>
      <w:r w:rsidRPr="00455B93">
        <w:rPr>
          <w:b/>
          <w:bCs/>
        </w:rPr>
        <w:t xml:space="preserve">, </w:t>
      </w:r>
      <w:proofErr w:type="spellStart"/>
      <w:r w:rsidRPr="00455B93">
        <w:rPr>
          <w:bCs/>
          <w:szCs w:val="24"/>
        </w:rPr>
        <w:t>reģistrācijas</w:t>
      </w:r>
      <w:proofErr w:type="spellEnd"/>
      <w:r w:rsidRPr="00455B93">
        <w:rPr>
          <w:bCs/>
          <w:szCs w:val="24"/>
        </w:rPr>
        <w:t xml:space="preserve"> </w:t>
      </w:r>
      <w:proofErr w:type="spellStart"/>
      <w:r w:rsidRPr="00455B93">
        <w:rPr>
          <w:bCs/>
          <w:szCs w:val="24"/>
        </w:rPr>
        <w:t>numurs</w:t>
      </w:r>
      <w:proofErr w:type="spellEnd"/>
      <w:r w:rsidRPr="00455B93">
        <w:rPr>
          <w:bCs/>
          <w:szCs w:val="24"/>
        </w:rPr>
        <w:t xml:space="preserve"> </w:t>
      </w:r>
      <w:r w:rsidRPr="00455B93">
        <w:rPr>
          <w:szCs w:val="24"/>
        </w:rPr>
        <w:t>__________</w:t>
      </w:r>
      <w:proofErr w:type="gramStart"/>
      <w:r w:rsidRPr="00455B93">
        <w:rPr>
          <w:szCs w:val="24"/>
        </w:rPr>
        <w:t>_</w:t>
      </w:r>
      <w:r w:rsidRPr="00455B93">
        <w:rPr>
          <w:bCs/>
          <w:i/>
          <w:szCs w:val="24"/>
        </w:rPr>
        <w:t xml:space="preserve">, </w:t>
      </w:r>
      <w:r w:rsidRPr="00455B93">
        <w:t xml:space="preserve"> </w:t>
      </w:r>
      <w:proofErr w:type="spellStart"/>
      <w:r w:rsidRPr="00455B93">
        <w:rPr>
          <w:bCs/>
        </w:rPr>
        <w:t>tās</w:t>
      </w:r>
      <w:proofErr w:type="spellEnd"/>
      <w:proofErr w:type="gramEnd"/>
      <w:r w:rsidRPr="00455B93">
        <w:rPr>
          <w:bCs/>
        </w:rPr>
        <w:t xml:space="preserve"> </w:t>
      </w:r>
      <w:proofErr w:type="spellStart"/>
      <w:r w:rsidRPr="00455B93">
        <w:rPr>
          <w:bCs/>
        </w:rPr>
        <w:t>valdes</w:t>
      </w:r>
      <w:proofErr w:type="spellEnd"/>
      <w:r w:rsidRPr="00455B93">
        <w:rPr>
          <w:bCs/>
        </w:rPr>
        <w:t xml:space="preserve"> </w:t>
      </w:r>
      <w:proofErr w:type="spellStart"/>
      <w:r w:rsidRPr="00455B93">
        <w:rPr>
          <w:bCs/>
        </w:rPr>
        <w:t>locekļa</w:t>
      </w:r>
      <w:proofErr w:type="spellEnd"/>
      <w:r w:rsidRPr="00455B93">
        <w:rPr>
          <w:bCs/>
        </w:rPr>
        <w:t>/les (</w:t>
      </w:r>
      <w:proofErr w:type="spellStart"/>
      <w:r w:rsidRPr="00455B93">
        <w:rPr>
          <w:bCs/>
        </w:rPr>
        <w:t>valdes</w:t>
      </w:r>
      <w:proofErr w:type="spellEnd"/>
      <w:r w:rsidRPr="00455B93">
        <w:rPr>
          <w:bCs/>
        </w:rPr>
        <w:t xml:space="preserve"> </w:t>
      </w:r>
      <w:proofErr w:type="spellStart"/>
      <w:r w:rsidRPr="00455B93">
        <w:rPr>
          <w:bCs/>
        </w:rPr>
        <w:t>priekšsēdētāja</w:t>
      </w:r>
      <w:proofErr w:type="spellEnd"/>
      <w:r w:rsidRPr="00455B93">
        <w:rPr>
          <w:bCs/>
        </w:rPr>
        <w:t>/as) ______________</w:t>
      </w:r>
      <w:proofErr w:type="spellStart"/>
      <w:r w:rsidRPr="00455B93">
        <w:rPr>
          <w:bCs/>
        </w:rPr>
        <w:t>personā</w:t>
      </w:r>
      <w:proofErr w:type="spellEnd"/>
      <w:r w:rsidRPr="00455B93">
        <w:rPr>
          <w:bCs/>
        </w:rPr>
        <w:t xml:space="preserve">, </w:t>
      </w:r>
      <w:proofErr w:type="spellStart"/>
      <w:r w:rsidRPr="00455B93">
        <w:rPr>
          <w:bCs/>
        </w:rPr>
        <w:t>kurš</w:t>
      </w:r>
      <w:proofErr w:type="spellEnd"/>
      <w:r w:rsidRPr="00455B93">
        <w:rPr>
          <w:bCs/>
        </w:rPr>
        <w:t xml:space="preserve">/ra </w:t>
      </w:r>
      <w:proofErr w:type="spellStart"/>
      <w:r w:rsidRPr="00455B93">
        <w:rPr>
          <w:bCs/>
        </w:rPr>
        <w:t>rīkojas</w:t>
      </w:r>
      <w:proofErr w:type="spellEnd"/>
      <w:r w:rsidRPr="00455B93">
        <w:rPr>
          <w:bCs/>
        </w:rPr>
        <w:t xml:space="preserve"> </w:t>
      </w:r>
      <w:proofErr w:type="spellStart"/>
      <w:r w:rsidRPr="00455B93">
        <w:rPr>
          <w:bCs/>
        </w:rPr>
        <w:t>saskaņā</w:t>
      </w:r>
      <w:proofErr w:type="spellEnd"/>
      <w:r w:rsidRPr="00455B93">
        <w:rPr>
          <w:bCs/>
        </w:rPr>
        <w:t xml:space="preserve"> </w:t>
      </w:r>
      <w:proofErr w:type="spellStart"/>
      <w:r w:rsidRPr="00455B93">
        <w:rPr>
          <w:bCs/>
        </w:rPr>
        <w:t>ar</w:t>
      </w:r>
      <w:proofErr w:type="spellEnd"/>
      <w:r w:rsidRPr="00455B93">
        <w:rPr>
          <w:bCs/>
        </w:rPr>
        <w:t xml:space="preserve"> </w:t>
      </w:r>
      <w:proofErr w:type="spellStart"/>
      <w:r w:rsidRPr="00455B93">
        <w:rPr>
          <w:bCs/>
        </w:rPr>
        <w:t>Statūtiem</w:t>
      </w:r>
      <w:proofErr w:type="spellEnd"/>
      <w:r w:rsidRPr="00455B93">
        <w:rPr>
          <w:bCs/>
        </w:rPr>
        <w:t xml:space="preserve"> </w:t>
      </w:r>
      <w:r w:rsidRPr="00455B93">
        <w:rPr>
          <w:bCs/>
          <w:i/>
        </w:rPr>
        <w:t xml:space="preserve">(ja </w:t>
      </w:r>
      <w:proofErr w:type="spellStart"/>
      <w:r w:rsidRPr="00455B93">
        <w:rPr>
          <w:bCs/>
          <w:i/>
        </w:rPr>
        <w:t>ir</w:t>
      </w:r>
      <w:proofErr w:type="spellEnd"/>
      <w:r w:rsidRPr="00455B93">
        <w:rPr>
          <w:bCs/>
          <w:i/>
        </w:rPr>
        <w:t xml:space="preserve"> </w:t>
      </w:r>
      <w:proofErr w:type="spellStart"/>
      <w:r w:rsidRPr="00455B93">
        <w:rPr>
          <w:bCs/>
          <w:i/>
        </w:rPr>
        <w:t>izsniegts</w:t>
      </w:r>
      <w:proofErr w:type="spellEnd"/>
      <w:r w:rsidRPr="00455B93">
        <w:rPr>
          <w:bCs/>
          <w:i/>
        </w:rPr>
        <w:t xml:space="preserve"> </w:t>
      </w:r>
      <w:proofErr w:type="spellStart"/>
      <w:r w:rsidRPr="00455B93">
        <w:rPr>
          <w:bCs/>
          <w:i/>
        </w:rPr>
        <w:t>pilnvarojums</w:t>
      </w:r>
      <w:proofErr w:type="spellEnd"/>
      <w:r w:rsidRPr="00455B93">
        <w:rPr>
          <w:bCs/>
          <w:i/>
        </w:rPr>
        <w:t xml:space="preserve">, </w:t>
      </w:r>
      <w:proofErr w:type="spellStart"/>
      <w:r w:rsidRPr="00455B93">
        <w:rPr>
          <w:bCs/>
          <w:i/>
        </w:rPr>
        <w:t>norāda</w:t>
      </w:r>
      <w:proofErr w:type="spellEnd"/>
      <w:r w:rsidRPr="00455B93">
        <w:rPr>
          <w:bCs/>
          <w:i/>
        </w:rPr>
        <w:t xml:space="preserve"> </w:t>
      </w:r>
      <w:proofErr w:type="spellStart"/>
      <w:r w:rsidRPr="00455B93">
        <w:rPr>
          <w:bCs/>
          <w:i/>
        </w:rPr>
        <w:t>pamatu</w:t>
      </w:r>
      <w:proofErr w:type="spellEnd"/>
      <w:r w:rsidRPr="00455B93">
        <w:rPr>
          <w:bCs/>
          <w:i/>
        </w:rPr>
        <w:t xml:space="preserve">, </w:t>
      </w:r>
      <w:proofErr w:type="spellStart"/>
      <w:r w:rsidRPr="00455B93">
        <w:rPr>
          <w:bCs/>
          <w:i/>
        </w:rPr>
        <w:t>uz</w:t>
      </w:r>
      <w:proofErr w:type="spellEnd"/>
      <w:r w:rsidRPr="00455B93">
        <w:rPr>
          <w:bCs/>
          <w:i/>
        </w:rPr>
        <w:t xml:space="preserve"> </w:t>
      </w:r>
      <w:proofErr w:type="spellStart"/>
      <w:r w:rsidRPr="00455B93">
        <w:rPr>
          <w:bCs/>
          <w:i/>
        </w:rPr>
        <w:t>kā</w:t>
      </w:r>
      <w:proofErr w:type="spellEnd"/>
      <w:r w:rsidRPr="00455B93">
        <w:rPr>
          <w:bCs/>
          <w:i/>
        </w:rPr>
        <w:t xml:space="preserve"> </w:t>
      </w:r>
      <w:proofErr w:type="spellStart"/>
      <w:r w:rsidRPr="00455B93">
        <w:rPr>
          <w:bCs/>
          <w:i/>
        </w:rPr>
        <w:t>rodas</w:t>
      </w:r>
      <w:proofErr w:type="spellEnd"/>
      <w:r w:rsidRPr="00455B93">
        <w:rPr>
          <w:bCs/>
          <w:i/>
        </w:rPr>
        <w:t xml:space="preserve"> </w:t>
      </w:r>
      <w:proofErr w:type="spellStart"/>
      <w:r w:rsidRPr="00455B93">
        <w:rPr>
          <w:bCs/>
          <w:i/>
        </w:rPr>
        <w:t>tiesības</w:t>
      </w:r>
      <w:proofErr w:type="spellEnd"/>
      <w:r w:rsidRPr="00455B93">
        <w:rPr>
          <w:bCs/>
          <w:i/>
        </w:rPr>
        <w:t xml:space="preserve"> </w:t>
      </w:r>
      <w:proofErr w:type="spellStart"/>
      <w:r w:rsidRPr="00455B93">
        <w:rPr>
          <w:bCs/>
          <w:i/>
        </w:rPr>
        <w:t>parakstīt</w:t>
      </w:r>
      <w:proofErr w:type="spellEnd"/>
      <w:r w:rsidRPr="00455B93">
        <w:rPr>
          <w:bCs/>
          <w:i/>
        </w:rPr>
        <w:t xml:space="preserve"> </w:t>
      </w:r>
      <w:proofErr w:type="spellStart"/>
      <w:r w:rsidRPr="00455B93">
        <w:rPr>
          <w:bCs/>
          <w:i/>
        </w:rPr>
        <w:t>Aktu</w:t>
      </w:r>
      <w:proofErr w:type="spellEnd"/>
      <w:r w:rsidRPr="00455B93">
        <w:rPr>
          <w:bCs/>
          <w:i/>
        </w:rPr>
        <w:t>)</w:t>
      </w:r>
      <w:r w:rsidRPr="00455B93">
        <w:rPr>
          <w:bCs/>
        </w:rPr>
        <w:t xml:space="preserve"> (</w:t>
      </w:r>
      <w:proofErr w:type="spellStart"/>
      <w:r w:rsidRPr="00455B93">
        <w:rPr>
          <w:bCs/>
        </w:rPr>
        <w:t>turpmāk</w:t>
      </w:r>
      <w:proofErr w:type="spellEnd"/>
      <w:r w:rsidRPr="00455B93">
        <w:rPr>
          <w:bCs/>
        </w:rPr>
        <w:t xml:space="preserve"> – </w:t>
      </w:r>
      <w:proofErr w:type="spellStart"/>
      <w:r w:rsidRPr="00455B93">
        <w:rPr>
          <w:bCs/>
        </w:rPr>
        <w:t>Izpildītājs</w:t>
      </w:r>
      <w:proofErr w:type="spellEnd"/>
      <w:r w:rsidRPr="00455B93">
        <w:rPr>
          <w:bCs/>
        </w:rPr>
        <w:t xml:space="preserve">), no </w:t>
      </w:r>
      <w:proofErr w:type="spellStart"/>
      <w:r w:rsidRPr="00455B93">
        <w:rPr>
          <w:bCs/>
        </w:rPr>
        <w:t>otras</w:t>
      </w:r>
      <w:proofErr w:type="spellEnd"/>
      <w:r w:rsidRPr="00455B93">
        <w:rPr>
          <w:bCs/>
        </w:rPr>
        <w:t xml:space="preserve"> </w:t>
      </w:r>
      <w:proofErr w:type="spellStart"/>
      <w:r w:rsidRPr="00455B93">
        <w:rPr>
          <w:bCs/>
        </w:rPr>
        <w:t>puses</w:t>
      </w:r>
      <w:proofErr w:type="spellEnd"/>
      <w:r w:rsidRPr="00455B93">
        <w:rPr>
          <w:bCs/>
        </w:rPr>
        <w:t xml:space="preserve">, </w:t>
      </w:r>
    </w:p>
    <w:p w14:paraId="41B1BE67" w14:textId="77777777" w:rsidR="003F6716" w:rsidRPr="00455B93" w:rsidRDefault="003F6716" w:rsidP="003F6716">
      <w:pPr>
        <w:spacing w:after="120"/>
        <w:jc w:val="both"/>
        <w:rPr>
          <w:rFonts w:eastAsia="Calibri"/>
        </w:rPr>
      </w:pPr>
      <w:proofErr w:type="spellStart"/>
      <w:r w:rsidRPr="00455B93">
        <w:rPr>
          <w:bCs/>
        </w:rPr>
        <w:t>abi</w:t>
      </w:r>
      <w:proofErr w:type="spellEnd"/>
      <w:r w:rsidRPr="00455B93">
        <w:rPr>
          <w:bCs/>
        </w:rPr>
        <w:t xml:space="preserve"> </w:t>
      </w:r>
      <w:proofErr w:type="spellStart"/>
      <w:r w:rsidRPr="00455B93">
        <w:rPr>
          <w:bCs/>
        </w:rPr>
        <w:t>turpmāk</w:t>
      </w:r>
      <w:proofErr w:type="spellEnd"/>
      <w:r w:rsidRPr="00455B93">
        <w:rPr>
          <w:bCs/>
        </w:rPr>
        <w:t xml:space="preserve"> </w:t>
      </w:r>
      <w:proofErr w:type="spellStart"/>
      <w:r w:rsidRPr="00455B93">
        <w:rPr>
          <w:bCs/>
        </w:rPr>
        <w:t>kopā</w:t>
      </w:r>
      <w:proofErr w:type="spellEnd"/>
      <w:r w:rsidRPr="00455B93">
        <w:rPr>
          <w:bCs/>
        </w:rPr>
        <w:t xml:space="preserve"> </w:t>
      </w:r>
      <w:proofErr w:type="spellStart"/>
      <w:r w:rsidRPr="00455B93">
        <w:rPr>
          <w:bCs/>
        </w:rPr>
        <w:t>saukti</w:t>
      </w:r>
      <w:proofErr w:type="spellEnd"/>
      <w:r w:rsidRPr="00455B93">
        <w:rPr>
          <w:bCs/>
        </w:rPr>
        <w:t xml:space="preserve"> – </w:t>
      </w:r>
      <w:proofErr w:type="spellStart"/>
      <w:r w:rsidRPr="00455B93">
        <w:rPr>
          <w:bCs/>
        </w:rPr>
        <w:t>Puses</w:t>
      </w:r>
      <w:proofErr w:type="spellEnd"/>
      <w:r w:rsidRPr="00455B93">
        <w:rPr>
          <w:bCs/>
        </w:rPr>
        <w:t xml:space="preserve">, bet </w:t>
      </w:r>
      <w:proofErr w:type="spellStart"/>
      <w:r w:rsidRPr="00455B93">
        <w:rPr>
          <w:bCs/>
        </w:rPr>
        <w:t>katrs</w:t>
      </w:r>
      <w:proofErr w:type="spellEnd"/>
      <w:r w:rsidRPr="00455B93">
        <w:rPr>
          <w:bCs/>
        </w:rPr>
        <w:t xml:space="preserve"> </w:t>
      </w:r>
      <w:proofErr w:type="spellStart"/>
      <w:r w:rsidRPr="00455B93">
        <w:rPr>
          <w:bCs/>
        </w:rPr>
        <w:t>atsevišķi</w:t>
      </w:r>
      <w:proofErr w:type="spellEnd"/>
      <w:r w:rsidRPr="00455B93">
        <w:rPr>
          <w:bCs/>
        </w:rPr>
        <w:t xml:space="preserve"> – </w:t>
      </w:r>
      <w:proofErr w:type="spellStart"/>
      <w:r w:rsidRPr="00455B93">
        <w:rPr>
          <w:bCs/>
        </w:rPr>
        <w:t>Puse</w:t>
      </w:r>
      <w:proofErr w:type="spellEnd"/>
      <w:r w:rsidRPr="00455B93">
        <w:rPr>
          <w:bCs/>
        </w:rPr>
        <w:t>,</w:t>
      </w:r>
    </w:p>
    <w:p w14:paraId="5AE23DE0" w14:textId="77777777" w:rsidR="003F6716" w:rsidRPr="00455B93" w:rsidRDefault="003F6716" w:rsidP="003F67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roofErr w:type="spellStart"/>
      <w:r w:rsidRPr="00455B93">
        <w:rPr>
          <w:rFonts w:eastAsia="Calibri"/>
        </w:rPr>
        <w:t>saskaņā</w:t>
      </w:r>
      <w:proofErr w:type="spellEnd"/>
      <w:r w:rsidRPr="00455B93">
        <w:rPr>
          <w:rFonts w:eastAsia="Calibri"/>
        </w:rPr>
        <w:t xml:space="preserve"> </w:t>
      </w:r>
      <w:proofErr w:type="spellStart"/>
      <w:r w:rsidRPr="00455B93">
        <w:rPr>
          <w:rFonts w:eastAsia="Calibri"/>
        </w:rPr>
        <w:t>ar</w:t>
      </w:r>
      <w:proofErr w:type="spellEnd"/>
      <w:r w:rsidRPr="00455B93">
        <w:rPr>
          <w:rFonts w:eastAsia="Calibri"/>
        </w:rPr>
        <w:t xml:space="preserve"> </w:t>
      </w:r>
      <w:proofErr w:type="spellStart"/>
      <w:r w:rsidRPr="00455B93">
        <w:rPr>
          <w:rFonts w:eastAsia="Calibri"/>
        </w:rPr>
        <w:t>Publisko</w:t>
      </w:r>
      <w:proofErr w:type="spellEnd"/>
      <w:r w:rsidRPr="00455B93">
        <w:rPr>
          <w:rFonts w:eastAsia="Calibri"/>
        </w:rPr>
        <w:t xml:space="preserve"> </w:t>
      </w:r>
      <w:proofErr w:type="spellStart"/>
      <w:r w:rsidRPr="00455B93">
        <w:rPr>
          <w:rFonts w:eastAsia="Calibri"/>
        </w:rPr>
        <w:t>iepirkumu</w:t>
      </w:r>
      <w:proofErr w:type="spellEnd"/>
      <w:r w:rsidRPr="00455B93">
        <w:rPr>
          <w:rFonts w:eastAsia="Calibri"/>
        </w:rPr>
        <w:t xml:space="preserve"> </w:t>
      </w:r>
      <w:proofErr w:type="spellStart"/>
      <w:r w:rsidRPr="00455B93">
        <w:rPr>
          <w:rFonts w:eastAsia="Calibri"/>
        </w:rPr>
        <w:t>likuma</w:t>
      </w:r>
      <w:proofErr w:type="spellEnd"/>
      <w:r w:rsidRPr="00455B93">
        <w:rPr>
          <w:rFonts w:eastAsia="Calibri"/>
        </w:rPr>
        <w:t xml:space="preserve"> _________ </w:t>
      </w:r>
      <w:proofErr w:type="spellStart"/>
      <w:r w:rsidRPr="00455B93">
        <w:rPr>
          <w:rFonts w:eastAsia="Calibri"/>
        </w:rPr>
        <w:t>kārtība</w:t>
      </w:r>
      <w:proofErr w:type="spellEnd"/>
      <w:r w:rsidRPr="00455B93">
        <w:rPr>
          <w:rFonts w:eastAsia="Calibri"/>
        </w:rPr>
        <w:t xml:space="preserve"> </w:t>
      </w:r>
      <w:proofErr w:type="spellStart"/>
      <w:r w:rsidRPr="00455B93">
        <w:rPr>
          <w:rFonts w:eastAsia="Calibri"/>
        </w:rPr>
        <w:t>veiktā</w:t>
      </w:r>
      <w:proofErr w:type="spellEnd"/>
      <w:r w:rsidRPr="00455B93">
        <w:rPr>
          <w:rFonts w:eastAsia="Calibri"/>
        </w:rPr>
        <w:t xml:space="preserve"> </w:t>
      </w:r>
      <w:proofErr w:type="spellStart"/>
      <w:r w:rsidRPr="00455B93">
        <w:rPr>
          <w:rFonts w:eastAsia="Calibri"/>
        </w:rPr>
        <w:t>iepirkuma</w:t>
      </w:r>
      <w:proofErr w:type="spellEnd"/>
      <w:r w:rsidRPr="00455B93">
        <w:rPr>
          <w:rFonts w:eastAsia="Calibri"/>
        </w:rPr>
        <w:t xml:space="preserve"> </w:t>
      </w:r>
      <w:r w:rsidRPr="00455B93">
        <w:rPr>
          <w:b/>
          <w:bCs/>
          <w:i/>
          <w:iCs/>
        </w:rPr>
        <w:t>__________________</w:t>
      </w:r>
      <w:r w:rsidRPr="00455B93">
        <w:t xml:space="preserve">__, </w:t>
      </w:r>
      <w:proofErr w:type="spellStart"/>
      <w:r w:rsidRPr="00455B93">
        <w:rPr>
          <w:rFonts w:eastAsia="Calibri"/>
          <w:bCs/>
        </w:rPr>
        <w:t>identifikācijas</w:t>
      </w:r>
      <w:proofErr w:type="spellEnd"/>
      <w:r w:rsidRPr="00455B93">
        <w:rPr>
          <w:rFonts w:eastAsia="Calibri"/>
          <w:bCs/>
        </w:rPr>
        <w:t xml:space="preserve"> </w:t>
      </w:r>
      <w:proofErr w:type="spellStart"/>
      <w:r w:rsidRPr="00455B93">
        <w:rPr>
          <w:rFonts w:eastAsia="Calibri"/>
          <w:bCs/>
        </w:rPr>
        <w:t>numurs</w:t>
      </w:r>
      <w:proofErr w:type="spellEnd"/>
      <w:r w:rsidRPr="00455B93">
        <w:rPr>
          <w:rFonts w:eastAsia="Calibri"/>
          <w:bCs/>
        </w:rPr>
        <w:t xml:space="preserve"> </w:t>
      </w:r>
      <w:r w:rsidRPr="00455B93">
        <w:rPr>
          <w:rFonts w:eastAsia="Courier New"/>
        </w:rPr>
        <w:t>______________</w:t>
      </w:r>
      <w:r w:rsidRPr="00455B93">
        <w:t xml:space="preserve"> (</w:t>
      </w:r>
      <w:proofErr w:type="spellStart"/>
      <w:r w:rsidRPr="00455B93">
        <w:rPr>
          <w:rFonts w:eastAsia="Calibri"/>
          <w:bCs/>
        </w:rPr>
        <w:t>turpmāk</w:t>
      </w:r>
      <w:proofErr w:type="spellEnd"/>
      <w:r w:rsidRPr="00455B93">
        <w:rPr>
          <w:rFonts w:eastAsia="Calibri"/>
          <w:bCs/>
        </w:rPr>
        <w:t xml:space="preserve"> – </w:t>
      </w:r>
      <w:proofErr w:type="spellStart"/>
      <w:r w:rsidRPr="00455B93">
        <w:rPr>
          <w:rFonts w:eastAsia="Calibri"/>
          <w:bCs/>
        </w:rPr>
        <w:t>Iepirkums</w:t>
      </w:r>
      <w:proofErr w:type="spellEnd"/>
      <w:r w:rsidRPr="00455B93">
        <w:rPr>
          <w:rFonts w:eastAsia="Calibri"/>
          <w:bCs/>
        </w:rPr>
        <w:t xml:space="preserve">), </w:t>
      </w:r>
      <w:proofErr w:type="spellStart"/>
      <w:r w:rsidRPr="00455B93">
        <w:rPr>
          <w:rFonts w:eastAsia="Calibri"/>
          <w:bCs/>
        </w:rPr>
        <w:t>rezultātiem</w:t>
      </w:r>
      <w:proofErr w:type="spellEnd"/>
      <w:r w:rsidRPr="00455B93">
        <w:rPr>
          <w:rFonts w:eastAsia="Calibri"/>
          <w:bCs/>
        </w:rPr>
        <w:t xml:space="preserve">, </w:t>
      </w:r>
      <w:proofErr w:type="spellStart"/>
      <w:r w:rsidRPr="00455B93">
        <w:t>Eiropas</w:t>
      </w:r>
      <w:proofErr w:type="spellEnd"/>
      <w:r w:rsidRPr="00455B93">
        <w:t xml:space="preserve"> </w:t>
      </w:r>
      <w:proofErr w:type="spellStart"/>
      <w:r w:rsidRPr="00455B93">
        <w:t>Sociālā</w:t>
      </w:r>
      <w:proofErr w:type="spellEnd"/>
      <w:r w:rsidRPr="00455B93">
        <w:t xml:space="preserve"> </w:t>
      </w:r>
      <w:proofErr w:type="spellStart"/>
      <w:r w:rsidRPr="00455B93">
        <w:t>fonda</w:t>
      </w:r>
      <w:proofErr w:type="spellEnd"/>
      <w:r w:rsidRPr="00455B93">
        <w:t xml:space="preserve"> Plus </w:t>
      </w:r>
      <w:proofErr w:type="spellStart"/>
      <w:r w:rsidRPr="00455B93">
        <w:t>līdzfinansēta</w:t>
      </w:r>
      <w:proofErr w:type="spellEnd"/>
      <w:r w:rsidRPr="00455B93">
        <w:t xml:space="preserve"> </w:t>
      </w:r>
      <w:proofErr w:type="spellStart"/>
      <w:r w:rsidRPr="00455B93">
        <w:t>Labklājības</w:t>
      </w:r>
      <w:proofErr w:type="spellEnd"/>
      <w:r w:rsidRPr="00455B93">
        <w:t xml:space="preserve"> </w:t>
      </w:r>
      <w:proofErr w:type="spellStart"/>
      <w:r w:rsidRPr="00455B93">
        <w:t>ministrijas</w:t>
      </w:r>
      <w:proofErr w:type="spellEnd"/>
      <w:r w:rsidRPr="00455B93">
        <w:t xml:space="preserve"> </w:t>
      </w:r>
      <w:proofErr w:type="spellStart"/>
      <w:r w:rsidRPr="00455B93">
        <w:t>īstenota</w:t>
      </w:r>
      <w:proofErr w:type="spellEnd"/>
      <w:r w:rsidRPr="00455B93">
        <w:t xml:space="preserve"> </w:t>
      </w:r>
      <w:proofErr w:type="spellStart"/>
      <w:r w:rsidRPr="00455B93">
        <w:t>projekta</w:t>
      </w:r>
      <w:proofErr w:type="spellEnd"/>
      <w:r w:rsidRPr="00455B93">
        <w:t xml:space="preserve"> “</w:t>
      </w:r>
      <w:proofErr w:type="spellStart"/>
      <w:r w:rsidRPr="00455B93">
        <w:t>Profesionāla</w:t>
      </w:r>
      <w:proofErr w:type="spellEnd"/>
      <w:r w:rsidRPr="00455B93">
        <w:t xml:space="preserve"> un </w:t>
      </w:r>
      <w:proofErr w:type="spellStart"/>
      <w:r w:rsidRPr="00455B93">
        <w:t>mūsdienīga</w:t>
      </w:r>
      <w:proofErr w:type="spellEnd"/>
      <w:r w:rsidRPr="00455B93">
        <w:t xml:space="preserve"> </w:t>
      </w:r>
      <w:proofErr w:type="spellStart"/>
      <w:r w:rsidRPr="00455B93">
        <w:t>sociālā</w:t>
      </w:r>
      <w:proofErr w:type="spellEnd"/>
      <w:r w:rsidRPr="00455B93">
        <w:t xml:space="preserve"> </w:t>
      </w:r>
      <w:proofErr w:type="spellStart"/>
      <w:r w:rsidRPr="00455B93">
        <w:t>darba</w:t>
      </w:r>
      <w:proofErr w:type="spellEnd"/>
      <w:r w:rsidRPr="00455B93">
        <w:t xml:space="preserve"> </w:t>
      </w:r>
      <w:proofErr w:type="spellStart"/>
      <w:r w:rsidRPr="00455B93">
        <w:t>attīstība</w:t>
      </w:r>
      <w:proofErr w:type="spellEnd"/>
      <w:r w:rsidRPr="00455B93">
        <w:t>”, Nr. 4.3.5.4/1/24/I/001, (</w:t>
      </w:r>
      <w:proofErr w:type="spellStart"/>
      <w:r w:rsidRPr="00455B93">
        <w:t>turpmāk</w:t>
      </w:r>
      <w:proofErr w:type="spellEnd"/>
      <w:r w:rsidRPr="00455B93">
        <w:t xml:space="preserve"> – </w:t>
      </w:r>
      <w:proofErr w:type="spellStart"/>
      <w:r w:rsidRPr="00455B93">
        <w:t>Projekta</w:t>
      </w:r>
      <w:proofErr w:type="spellEnd"/>
      <w:r w:rsidRPr="00455B93">
        <w:t xml:space="preserve">) </w:t>
      </w:r>
      <w:proofErr w:type="spellStart"/>
      <w:r w:rsidRPr="00455B93">
        <w:t>ietvaros</w:t>
      </w:r>
      <w:proofErr w:type="spellEnd"/>
      <w:r w:rsidRPr="00455B93">
        <w:rPr>
          <w:rFonts w:eastAsia="Calibri"/>
        </w:rPr>
        <w:t xml:space="preserve"> </w:t>
      </w:r>
      <w:proofErr w:type="spellStart"/>
      <w:proofErr w:type="gramStart"/>
      <w:r w:rsidRPr="00455B93">
        <w:rPr>
          <w:i/>
          <w:iCs/>
        </w:rPr>
        <w:t>dd.mm.gggg</w:t>
      </w:r>
      <w:proofErr w:type="spellEnd"/>
      <w:proofErr w:type="gramEnd"/>
      <w:r w:rsidRPr="00455B93">
        <w:rPr>
          <w:i/>
          <w:iCs/>
        </w:rPr>
        <w:t>.</w:t>
      </w:r>
      <w:r w:rsidRPr="00455B93">
        <w:t xml:space="preserve"> </w:t>
      </w:r>
      <w:proofErr w:type="spellStart"/>
      <w:r w:rsidRPr="00455B93">
        <w:t>noslēgto</w:t>
      </w:r>
      <w:proofErr w:type="spellEnd"/>
      <w:r w:rsidRPr="00455B93">
        <w:t xml:space="preserve"> </w:t>
      </w:r>
      <w:proofErr w:type="spellStart"/>
      <w:r w:rsidRPr="00455B93">
        <w:t>līgumu</w:t>
      </w:r>
      <w:proofErr w:type="spellEnd"/>
      <w:r w:rsidRPr="00455B93">
        <w:t xml:space="preserve"> </w:t>
      </w:r>
      <w:proofErr w:type="gramStart"/>
      <w:r w:rsidRPr="00455B93">
        <w:t>nr._</w:t>
      </w:r>
      <w:proofErr w:type="gramEnd"/>
      <w:r w:rsidRPr="00455B93">
        <w:t>___________ (</w:t>
      </w:r>
      <w:proofErr w:type="spellStart"/>
      <w:r w:rsidRPr="00455B93">
        <w:t>turpmāk</w:t>
      </w:r>
      <w:proofErr w:type="spellEnd"/>
      <w:r w:rsidRPr="00455B93">
        <w:t xml:space="preserve"> – </w:t>
      </w:r>
      <w:proofErr w:type="spellStart"/>
      <w:r w:rsidRPr="00455B93">
        <w:t>Līgums</w:t>
      </w:r>
      <w:proofErr w:type="spellEnd"/>
      <w:r w:rsidRPr="00455B93">
        <w:t>),</w:t>
      </w:r>
      <w:r w:rsidRPr="00455B93">
        <w:rPr>
          <w:rFonts w:eastAsia="Calibri"/>
          <w:bCs/>
        </w:rPr>
        <w:t xml:space="preserve">  </w:t>
      </w:r>
      <w:proofErr w:type="spellStart"/>
      <w:r w:rsidRPr="00455B93">
        <w:rPr>
          <w:rFonts w:eastAsia="Calibri"/>
          <w:bCs/>
        </w:rPr>
        <w:t>paraksta</w:t>
      </w:r>
      <w:proofErr w:type="spellEnd"/>
      <w:r w:rsidRPr="00455B93">
        <w:rPr>
          <w:rFonts w:eastAsia="Calibri"/>
          <w:bCs/>
        </w:rPr>
        <w:t xml:space="preserve"> </w:t>
      </w:r>
      <w:proofErr w:type="spellStart"/>
      <w:r w:rsidRPr="00455B93">
        <w:rPr>
          <w:rFonts w:eastAsia="Calibri"/>
          <w:bCs/>
        </w:rPr>
        <w:t>šādu</w:t>
      </w:r>
      <w:proofErr w:type="spellEnd"/>
      <w:r w:rsidRPr="00455B93">
        <w:rPr>
          <w:rFonts w:eastAsia="Calibri"/>
          <w:bCs/>
        </w:rPr>
        <w:t xml:space="preserve"> </w:t>
      </w:r>
      <w:proofErr w:type="spellStart"/>
      <w:r w:rsidRPr="00455B93">
        <w:rPr>
          <w:rFonts w:eastAsia="Calibri"/>
          <w:bCs/>
        </w:rPr>
        <w:t>pieņemšanas</w:t>
      </w:r>
      <w:proofErr w:type="spellEnd"/>
      <w:r w:rsidRPr="00455B93">
        <w:rPr>
          <w:rFonts w:eastAsia="Calibri"/>
          <w:bCs/>
        </w:rPr>
        <w:t xml:space="preserve"> - </w:t>
      </w:r>
      <w:proofErr w:type="spellStart"/>
      <w:r w:rsidRPr="00455B93">
        <w:rPr>
          <w:rFonts w:eastAsia="Calibri"/>
          <w:bCs/>
        </w:rPr>
        <w:t>nodošanas</w:t>
      </w:r>
      <w:proofErr w:type="spellEnd"/>
      <w:r w:rsidRPr="00455B93">
        <w:rPr>
          <w:rFonts w:eastAsia="Calibri"/>
          <w:bCs/>
        </w:rPr>
        <w:t xml:space="preserve"> </w:t>
      </w:r>
      <w:proofErr w:type="spellStart"/>
      <w:r w:rsidRPr="00455B93">
        <w:rPr>
          <w:rFonts w:eastAsia="Calibri"/>
          <w:bCs/>
        </w:rPr>
        <w:t>aktu</w:t>
      </w:r>
      <w:proofErr w:type="spellEnd"/>
      <w:r w:rsidRPr="00455B93">
        <w:rPr>
          <w:rFonts w:eastAsia="Calibri"/>
          <w:bCs/>
        </w:rPr>
        <w:t xml:space="preserve"> (</w:t>
      </w:r>
      <w:proofErr w:type="spellStart"/>
      <w:r w:rsidRPr="00455B93">
        <w:rPr>
          <w:rFonts w:eastAsia="Calibri"/>
          <w:bCs/>
        </w:rPr>
        <w:t>turpmāk</w:t>
      </w:r>
      <w:proofErr w:type="spellEnd"/>
      <w:r w:rsidRPr="00455B93">
        <w:rPr>
          <w:rFonts w:eastAsia="Calibri"/>
          <w:bCs/>
        </w:rPr>
        <w:t xml:space="preserve"> – </w:t>
      </w:r>
      <w:proofErr w:type="spellStart"/>
      <w:r w:rsidRPr="00455B93">
        <w:rPr>
          <w:rFonts w:eastAsia="Calibri"/>
          <w:bCs/>
        </w:rPr>
        <w:t>Akts</w:t>
      </w:r>
      <w:proofErr w:type="spellEnd"/>
      <w:r w:rsidRPr="00455B93">
        <w:rPr>
          <w:rFonts w:eastAsia="Calibri"/>
          <w:bCs/>
        </w:rPr>
        <w:t>):</w:t>
      </w:r>
    </w:p>
    <w:p w14:paraId="346C9DA8" w14:textId="73ACB1EF" w:rsidR="003F6716" w:rsidRPr="00455B93" w:rsidRDefault="003F6716" w:rsidP="003F6716">
      <w:pPr>
        <w:numPr>
          <w:ilvl w:val="0"/>
          <w:numId w:val="125"/>
        </w:numPr>
        <w:ind w:left="284" w:hanging="284"/>
        <w:jc w:val="both"/>
      </w:pPr>
      <w:proofErr w:type="spellStart"/>
      <w:r w:rsidRPr="00455B93">
        <w:t>Saskaņā</w:t>
      </w:r>
      <w:proofErr w:type="spellEnd"/>
      <w:r w:rsidRPr="00455B93">
        <w:t xml:space="preserve"> </w:t>
      </w:r>
      <w:proofErr w:type="spellStart"/>
      <w:r w:rsidRPr="00455B93">
        <w:t>ar</w:t>
      </w:r>
      <w:proofErr w:type="spellEnd"/>
      <w:r w:rsidRPr="00455B93">
        <w:t xml:space="preserve"> </w:t>
      </w:r>
      <w:proofErr w:type="spellStart"/>
      <w:r w:rsidRPr="00455B93">
        <w:t>Līguma</w:t>
      </w:r>
      <w:proofErr w:type="spellEnd"/>
      <w:r w:rsidRPr="00455B93">
        <w:t xml:space="preserve"> _</w:t>
      </w:r>
      <w:proofErr w:type="gramStart"/>
      <w:r w:rsidRPr="00455B93">
        <w:t>_._</w:t>
      </w:r>
      <w:proofErr w:type="gramEnd"/>
      <w:r w:rsidRPr="00455B93">
        <w:t>_. </w:t>
      </w:r>
      <w:proofErr w:type="spellStart"/>
      <w:r w:rsidRPr="00455B93">
        <w:t>punktu</w:t>
      </w:r>
      <w:proofErr w:type="spellEnd"/>
      <w:r w:rsidRPr="00455B93">
        <w:t xml:space="preserve"> </w:t>
      </w:r>
      <w:r w:rsidRPr="00455B93">
        <w:rPr>
          <w:bCs/>
          <w:i/>
        </w:rPr>
        <w:t>(</w:t>
      </w:r>
      <w:proofErr w:type="spellStart"/>
      <w:r w:rsidRPr="00455B93">
        <w:rPr>
          <w:bCs/>
          <w:i/>
        </w:rPr>
        <w:t>norāda</w:t>
      </w:r>
      <w:proofErr w:type="spellEnd"/>
      <w:r w:rsidRPr="00455B93">
        <w:rPr>
          <w:bCs/>
          <w:i/>
        </w:rPr>
        <w:t xml:space="preserve"> </w:t>
      </w:r>
      <w:proofErr w:type="spellStart"/>
      <w:r w:rsidRPr="00455B93">
        <w:rPr>
          <w:bCs/>
          <w:i/>
        </w:rPr>
        <w:t>Līguma</w:t>
      </w:r>
      <w:proofErr w:type="spellEnd"/>
      <w:r w:rsidRPr="00455B93">
        <w:rPr>
          <w:bCs/>
          <w:i/>
        </w:rPr>
        <w:t xml:space="preserve"> </w:t>
      </w:r>
      <w:proofErr w:type="spellStart"/>
      <w:r w:rsidRPr="00455B93">
        <w:rPr>
          <w:bCs/>
          <w:i/>
        </w:rPr>
        <w:t>punktu</w:t>
      </w:r>
      <w:proofErr w:type="spellEnd"/>
      <w:r w:rsidRPr="00455B93">
        <w:rPr>
          <w:bCs/>
          <w:i/>
        </w:rPr>
        <w:t>/</w:t>
      </w:r>
      <w:proofErr w:type="spellStart"/>
      <w:r w:rsidRPr="00455B93">
        <w:rPr>
          <w:bCs/>
          <w:i/>
        </w:rPr>
        <w:t>apakšpunktu</w:t>
      </w:r>
      <w:proofErr w:type="spellEnd"/>
      <w:r w:rsidRPr="00455B93">
        <w:rPr>
          <w:bCs/>
          <w:i/>
        </w:rPr>
        <w:t xml:space="preserve">, </w:t>
      </w:r>
      <w:proofErr w:type="spellStart"/>
      <w:r w:rsidRPr="00455B93">
        <w:rPr>
          <w:bCs/>
          <w:i/>
        </w:rPr>
        <w:t>kurā</w:t>
      </w:r>
      <w:proofErr w:type="spellEnd"/>
      <w:r w:rsidRPr="00455B93">
        <w:rPr>
          <w:bCs/>
          <w:i/>
        </w:rPr>
        <w:t xml:space="preserve"> </w:t>
      </w:r>
      <w:proofErr w:type="spellStart"/>
      <w:r w:rsidRPr="00455B93">
        <w:rPr>
          <w:bCs/>
          <w:i/>
        </w:rPr>
        <w:t>minēts</w:t>
      </w:r>
      <w:proofErr w:type="spellEnd"/>
      <w:r w:rsidRPr="00455B93">
        <w:rPr>
          <w:bCs/>
          <w:i/>
        </w:rPr>
        <w:t xml:space="preserve"> </w:t>
      </w:r>
      <w:proofErr w:type="spellStart"/>
      <w:r w:rsidRPr="00455B93">
        <w:rPr>
          <w:bCs/>
          <w:i/>
        </w:rPr>
        <w:t>attiecīgais</w:t>
      </w:r>
      <w:proofErr w:type="spellEnd"/>
      <w:r w:rsidRPr="00455B93">
        <w:rPr>
          <w:bCs/>
          <w:i/>
        </w:rPr>
        <w:t xml:space="preserve"> </w:t>
      </w:r>
      <w:proofErr w:type="spellStart"/>
      <w:r w:rsidRPr="00455B93">
        <w:rPr>
          <w:bCs/>
          <w:i/>
        </w:rPr>
        <w:t>pakalpojums</w:t>
      </w:r>
      <w:proofErr w:type="spellEnd"/>
      <w:r w:rsidRPr="00455B93">
        <w:rPr>
          <w:bCs/>
          <w:i/>
        </w:rPr>
        <w:t xml:space="preserve"> </w:t>
      </w:r>
      <w:proofErr w:type="spellStart"/>
      <w:r w:rsidRPr="00455B93">
        <w:rPr>
          <w:bCs/>
          <w:i/>
        </w:rPr>
        <w:t>vai</w:t>
      </w:r>
      <w:proofErr w:type="spellEnd"/>
      <w:r w:rsidRPr="00455B93">
        <w:rPr>
          <w:bCs/>
          <w:i/>
        </w:rPr>
        <w:t xml:space="preserve"> </w:t>
      </w:r>
      <w:proofErr w:type="spellStart"/>
      <w:r w:rsidRPr="00455B93">
        <w:rPr>
          <w:bCs/>
          <w:i/>
        </w:rPr>
        <w:t>pakalpojuma</w:t>
      </w:r>
      <w:proofErr w:type="spellEnd"/>
      <w:r w:rsidRPr="00455B93">
        <w:rPr>
          <w:bCs/>
          <w:i/>
        </w:rPr>
        <w:t xml:space="preserve"> </w:t>
      </w:r>
      <w:proofErr w:type="spellStart"/>
      <w:r w:rsidRPr="00455B93">
        <w:rPr>
          <w:bCs/>
          <w:i/>
        </w:rPr>
        <w:t>daļa</w:t>
      </w:r>
      <w:proofErr w:type="spellEnd"/>
      <w:r w:rsidRPr="00455B93">
        <w:rPr>
          <w:bCs/>
          <w:i/>
        </w:rPr>
        <w:t xml:space="preserve">, ja </w:t>
      </w:r>
      <w:proofErr w:type="spellStart"/>
      <w:r w:rsidRPr="00455B93">
        <w:rPr>
          <w:bCs/>
          <w:i/>
        </w:rPr>
        <w:t>šis</w:t>
      </w:r>
      <w:proofErr w:type="spellEnd"/>
      <w:r w:rsidRPr="00455B93">
        <w:rPr>
          <w:bCs/>
          <w:i/>
        </w:rPr>
        <w:t xml:space="preserve"> </w:t>
      </w:r>
      <w:proofErr w:type="spellStart"/>
      <w:r w:rsidRPr="00455B93">
        <w:rPr>
          <w:bCs/>
          <w:i/>
        </w:rPr>
        <w:t>Akts</w:t>
      </w:r>
      <w:proofErr w:type="spellEnd"/>
      <w:r w:rsidRPr="00455B93">
        <w:rPr>
          <w:bCs/>
          <w:i/>
        </w:rPr>
        <w:t xml:space="preserve"> </w:t>
      </w:r>
      <w:proofErr w:type="spellStart"/>
      <w:r w:rsidRPr="00455B93">
        <w:rPr>
          <w:bCs/>
          <w:i/>
        </w:rPr>
        <w:t>ir</w:t>
      </w:r>
      <w:proofErr w:type="spellEnd"/>
      <w:r w:rsidRPr="00455B93">
        <w:rPr>
          <w:bCs/>
          <w:i/>
        </w:rPr>
        <w:t xml:space="preserve"> par </w:t>
      </w:r>
      <w:proofErr w:type="spellStart"/>
      <w:r w:rsidRPr="00455B93">
        <w:rPr>
          <w:bCs/>
          <w:i/>
        </w:rPr>
        <w:t>daļēju</w:t>
      </w:r>
      <w:proofErr w:type="spellEnd"/>
      <w:r w:rsidRPr="00455B93">
        <w:rPr>
          <w:bCs/>
          <w:i/>
        </w:rPr>
        <w:t xml:space="preserve"> </w:t>
      </w:r>
      <w:proofErr w:type="spellStart"/>
      <w:r w:rsidRPr="00455B93">
        <w:rPr>
          <w:bCs/>
          <w:i/>
        </w:rPr>
        <w:t>Līguma</w:t>
      </w:r>
      <w:proofErr w:type="spellEnd"/>
      <w:r w:rsidRPr="00455B93">
        <w:rPr>
          <w:bCs/>
          <w:i/>
        </w:rPr>
        <w:t xml:space="preserve"> </w:t>
      </w:r>
      <w:proofErr w:type="spellStart"/>
      <w:r w:rsidRPr="00455B93">
        <w:rPr>
          <w:bCs/>
          <w:i/>
        </w:rPr>
        <w:t>saistību</w:t>
      </w:r>
      <w:proofErr w:type="spellEnd"/>
      <w:r w:rsidRPr="00455B93">
        <w:rPr>
          <w:bCs/>
          <w:i/>
        </w:rPr>
        <w:t xml:space="preserve"> </w:t>
      </w:r>
      <w:proofErr w:type="spellStart"/>
      <w:r w:rsidRPr="00455B93">
        <w:rPr>
          <w:bCs/>
          <w:i/>
        </w:rPr>
        <w:t>izpildi</w:t>
      </w:r>
      <w:proofErr w:type="spellEnd"/>
      <w:r w:rsidRPr="00455B93">
        <w:rPr>
          <w:bCs/>
          <w:i/>
        </w:rPr>
        <w:t>)</w:t>
      </w:r>
      <w:r w:rsidRPr="00455B93">
        <w:t xml:space="preserve"> un _</w:t>
      </w:r>
      <w:proofErr w:type="gramStart"/>
      <w:r w:rsidRPr="00455B93">
        <w:t>_.</w:t>
      </w:r>
      <w:proofErr w:type="spellStart"/>
      <w:r w:rsidRPr="00455B93">
        <w:t>pielikumu</w:t>
      </w:r>
      <w:proofErr w:type="spellEnd"/>
      <w:proofErr w:type="gramEnd"/>
      <w:r w:rsidRPr="00455B93">
        <w:t xml:space="preserve"> “</w:t>
      </w:r>
      <w:proofErr w:type="spellStart"/>
      <w:r w:rsidRPr="00455B93">
        <w:t>Tehniskā</w:t>
      </w:r>
      <w:proofErr w:type="spellEnd"/>
      <w:r w:rsidRPr="00455B93">
        <w:t xml:space="preserve"> </w:t>
      </w:r>
      <w:proofErr w:type="spellStart"/>
      <w:r w:rsidRPr="00455B93">
        <w:t>specifikācija</w:t>
      </w:r>
      <w:proofErr w:type="spellEnd"/>
      <w:r w:rsidRPr="00455B93">
        <w:t xml:space="preserve">” </w:t>
      </w:r>
      <w:proofErr w:type="spellStart"/>
      <w:r w:rsidRPr="00455B93">
        <w:t>Izpildītājs</w:t>
      </w:r>
      <w:proofErr w:type="spellEnd"/>
      <w:r w:rsidRPr="00455B93">
        <w:t xml:space="preserve"> </w:t>
      </w:r>
      <w:proofErr w:type="spellStart"/>
      <w:r w:rsidRPr="00455B93">
        <w:t>nodod</w:t>
      </w:r>
      <w:proofErr w:type="spellEnd"/>
      <w:r w:rsidRPr="00455B93">
        <w:t xml:space="preserve"> un </w:t>
      </w:r>
      <w:proofErr w:type="spellStart"/>
      <w:r w:rsidRPr="00455B93">
        <w:t>Pasūtītājs</w:t>
      </w:r>
      <w:proofErr w:type="spellEnd"/>
      <w:r w:rsidRPr="00455B93">
        <w:rPr>
          <w:b/>
        </w:rPr>
        <w:t xml:space="preserve"> </w:t>
      </w:r>
      <w:proofErr w:type="spellStart"/>
      <w:r w:rsidRPr="00455B93">
        <w:t>pieņem</w:t>
      </w:r>
      <w:proofErr w:type="spellEnd"/>
      <w:r w:rsidRPr="00455B93">
        <w:t xml:space="preserve"> </w:t>
      </w:r>
      <w:proofErr w:type="spellStart"/>
      <w:r w:rsidRPr="00455B93">
        <w:t>šādu</w:t>
      </w:r>
      <w:proofErr w:type="spellEnd"/>
      <w:r w:rsidRPr="00455B93">
        <w:t xml:space="preserve"> </w:t>
      </w:r>
      <w:proofErr w:type="spellStart"/>
      <w:r w:rsidRPr="00455B93">
        <w:t>nodevumu</w:t>
      </w:r>
      <w:proofErr w:type="spellEnd"/>
      <w:r w:rsidRPr="00455B93">
        <w:t>: _____________________________________” (</w:t>
      </w:r>
      <w:proofErr w:type="spellStart"/>
      <w:r w:rsidRPr="00455B93">
        <w:t>turpmāk</w:t>
      </w:r>
      <w:proofErr w:type="spellEnd"/>
      <w:r w:rsidRPr="00455B93">
        <w:t xml:space="preserve"> – </w:t>
      </w:r>
      <w:proofErr w:type="spellStart"/>
      <w:r w:rsidRPr="00455B93">
        <w:t>Pakalpojums</w:t>
      </w:r>
      <w:proofErr w:type="spellEnd"/>
      <w:r w:rsidRPr="00455B93">
        <w:t>).</w:t>
      </w:r>
    </w:p>
    <w:p w14:paraId="45E9035B" w14:textId="77777777" w:rsidR="003F6716" w:rsidRPr="00455B93" w:rsidRDefault="003F6716" w:rsidP="003F6716">
      <w:pPr>
        <w:pStyle w:val="ListParagraph"/>
        <w:numPr>
          <w:ilvl w:val="0"/>
          <w:numId w:val="125"/>
        </w:numPr>
        <w:ind w:left="284" w:hanging="284"/>
        <w:jc w:val="both"/>
      </w:pPr>
      <w:proofErr w:type="spellStart"/>
      <w:r w:rsidRPr="00455B93">
        <w:t>Pakalpojums</w:t>
      </w:r>
      <w:proofErr w:type="spellEnd"/>
      <w:r w:rsidRPr="00455B93">
        <w:t xml:space="preserve"> </w:t>
      </w:r>
      <w:proofErr w:type="spellStart"/>
      <w:r w:rsidRPr="00455B93">
        <w:t>sniegts</w:t>
      </w:r>
      <w:proofErr w:type="spellEnd"/>
      <w:r w:rsidRPr="00455B93">
        <w:t xml:space="preserve"> </w:t>
      </w:r>
      <w:proofErr w:type="spellStart"/>
      <w:r w:rsidRPr="00455B93">
        <w:t>termiņā</w:t>
      </w:r>
      <w:proofErr w:type="spellEnd"/>
      <w:r w:rsidRPr="00455B93">
        <w:t xml:space="preserve">, </w:t>
      </w:r>
      <w:proofErr w:type="spellStart"/>
      <w:r w:rsidRPr="00455B93">
        <w:t>labā</w:t>
      </w:r>
      <w:proofErr w:type="spellEnd"/>
      <w:r w:rsidRPr="00455B93">
        <w:t xml:space="preserve"> </w:t>
      </w:r>
      <w:proofErr w:type="spellStart"/>
      <w:r w:rsidRPr="00455B93">
        <w:t>kvalitātē</w:t>
      </w:r>
      <w:proofErr w:type="spellEnd"/>
      <w:r w:rsidRPr="00455B93">
        <w:t xml:space="preserve"> un </w:t>
      </w:r>
      <w:proofErr w:type="spellStart"/>
      <w:r w:rsidRPr="00455B93">
        <w:t>pilnā</w:t>
      </w:r>
      <w:proofErr w:type="spellEnd"/>
      <w:r w:rsidRPr="00455B93">
        <w:t xml:space="preserve"> </w:t>
      </w:r>
      <w:proofErr w:type="spellStart"/>
      <w:r w:rsidRPr="00455B93">
        <w:t>apjomā</w:t>
      </w:r>
      <w:proofErr w:type="spellEnd"/>
      <w:r w:rsidRPr="00455B93">
        <w:t xml:space="preserve"> </w:t>
      </w:r>
      <w:r w:rsidRPr="00455B93">
        <w:rPr>
          <w:i/>
        </w:rPr>
        <w:t xml:space="preserve">(ja </w:t>
      </w:r>
      <w:proofErr w:type="spellStart"/>
      <w:r w:rsidRPr="00455B93">
        <w:rPr>
          <w:i/>
        </w:rPr>
        <w:t>tiek</w:t>
      </w:r>
      <w:proofErr w:type="spellEnd"/>
      <w:r w:rsidRPr="00455B93">
        <w:rPr>
          <w:i/>
        </w:rPr>
        <w:t xml:space="preserve"> </w:t>
      </w:r>
      <w:proofErr w:type="spellStart"/>
      <w:r w:rsidRPr="00455B93">
        <w:rPr>
          <w:i/>
        </w:rPr>
        <w:t>konstatēts</w:t>
      </w:r>
      <w:proofErr w:type="spellEnd"/>
      <w:r w:rsidRPr="00455B93">
        <w:rPr>
          <w:i/>
        </w:rPr>
        <w:t xml:space="preserve">, ka </w:t>
      </w:r>
      <w:proofErr w:type="spellStart"/>
      <w:r w:rsidRPr="00455B93">
        <w:rPr>
          <w:i/>
        </w:rPr>
        <w:t>Pakalpojums</w:t>
      </w:r>
      <w:proofErr w:type="spellEnd"/>
      <w:r w:rsidRPr="00455B93">
        <w:rPr>
          <w:i/>
        </w:rPr>
        <w:t xml:space="preserve"> </w:t>
      </w:r>
      <w:proofErr w:type="spellStart"/>
      <w:r w:rsidRPr="00455B93">
        <w:rPr>
          <w:i/>
        </w:rPr>
        <w:t>ir</w:t>
      </w:r>
      <w:proofErr w:type="spellEnd"/>
      <w:r w:rsidRPr="00455B93">
        <w:rPr>
          <w:i/>
        </w:rPr>
        <w:t xml:space="preserve"> </w:t>
      </w:r>
      <w:proofErr w:type="spellStart"/>
      <w:r w:rsidRPr="00455B93">
        <w:rPr>
          <w:i/>
        </w:rPr>
        <w:t>izpildīts</w:t>
      </w:r>
      <w:proofErr w:type="spellEnd"/>
      <w:r w:rsidRPr="00455B93">
        <w:rPr>
          <w:i/>
        </w:rPr>
        <w:t xml:space="preserve"> </w:t>
      </w:r>
      <w:proofErr w:type="spellStart"/>
      <w:r w:rsidRPr="00455B93">
        <w:rPr>
          <w:i/>
        </w:rPr>
        <w:t>daļēji</w:t>
      </w:r>
      <w:proofErr w:type="spellEnd"/>
      <w:r w:rsidRPr="00455B93">
        <w:rPr>
          <w:i/>
        </w:rPr>
        <w:t xml:space="preserve"> </w:t>
      </w:r>
      <w:proofErr w:type="spellStart"/>
      <w:r w:rsidRPr="00455B93">
        <w:rPr>
          <w:i/>
        </w:rPr>
        <w:t>vai</w:t>
      </w:r>
      <w:proofErr w:type="spellEnd"/>
      <w:r w:rsidRPr="00455B93">
        <w:rPr>
          <w:i/>
        </w:rPr>
        <w:t xml:space="preserve"> </w:t>
      </w:r>
      <w:proofErr w:type="spellStart"/>
      <w:r w:rsidRPr="00455B93">
        <w:rPr>
          <w:i/>
        </w:rPr>
        <w:t>ir</w:t>
      </w:r>
      <w:proofErr w:type="spellEnd"/>
      <w:r w:rsidRPr="00455B93">
        <w:rPr>
          <w:i/>
        </w:rPr>
        <w:t xml:space="preserve"> </w:t>
      </w:r>
      <w:proofErr w:type="spellStart"/>
      <w:r w:rsidRPr="00455B93">
        <w:rPr>
          <w:i/>
        </w:rPr>
        <w:t>konstatēti</w:t>
      </w:r>
      <w:proofErr w:type="spellEnd"/>
      <w:r w:rsidRPr="00455B93">
        <w:rPr>
          <w:i/>
        </w:rPr>
        <w:t xml:space="preserve"> </w:t>
      </w:r>
      <w:proofErr w:type="spellStart"/>
      <w:r w:rsidRPr="00455B93">
        <w:rPr>
          <w:i/>
        </w:rPr>
        <w:t>trūkumi</w:t>
      </w:r>
      <w:proofErr w:type="spellEnd"/>
      <w:r w:rsidRPr="00455B93">
        <w:rPr>
          <w:i/>
        </w:rPr>
        <w:t xml:space="preserve">, </w:t>
      </w:r>
      <w:proofErr w:type="spellStart"/>
      <w:r w:rsidRPr="00455B93">
        <w:rPr>
          <w:i/>
        </w:rPr>
        <w:t>norāda</w:t>
      </w:r>
      <w:proofErr w:type="spellEnd"/>
      <w:r w:rsidRPr="00455B93">
        <w:rPr>
          <w:i/>
        </w:rPr>
        <w:t xml:space="preserve"> </w:t>
      </w:r>
      <w:proofErr w:type="spellStart"/>
      <w:r w:rsidRPr="00455B93">
        <w:rPr>
          <w:i/>
        </w:rPr>
        <w:t>faktisko</w:t>
      </w:r>
      <w:proofErr w:type="spellEnd"/>
      <w:r w:rsidRPr="00455B93">
        <w:rPr>
          <w:i/>
        </w:rPr>
        <w:t xml:space="preserve"> </w:t>
      </w:r>
      <w:proofErr w:type="spellStart"/>
      <w:r w:rsidRPr="00455B93">
        <w:rPr>
          <w:i/>
        </w:rPr>
        <w:t>situāciju</w:t>
      </w:r>
      <w:proofErr w:type="spellEnd"/>
      <w:r w:rsidRPr="00455B93">
        <w:rPr>
          <w:i/>
        </w:rPr>
        <w:t>)</w:t>
      </w:r>
      <w:r w:rsidRPr="00455B93">
        <w:t>.</w:t>
      </w:r>
    </w:p>
    <w:p w14:paraId="1732A549" w14:textId="77777777" w:rsidR="003F6716" w:rsidRPr="00455B93" w:rsidRDefault="003F6716" w:rsidP="003F6716">
      <w:pPr>
        <w:pStyle w:val="ListParagraph"/>
        <w:numPr>
          <w:ilvl w:val="0"/>
          <w:numId w:val="125"/>
        </w:numPr>
        <w:ind w:left="284" w:hanging="284"/>
        <w:jc w:val="both"/>
      </w:pPr>
      <w:proofErr w:type="spellStart"/>
      <w:r w:rsidRPr="00455B93">
        <w:t>Pakalpojums</w:t>
      </w:r>
      <w:proofErr w:type="spellEnd"/>
      <w:r w:rsidRPr="00455B93">
        <w:t xml:space="preserve"> </w:t>
      </w:r>
      <w:proofErr w:type="spellStart"/>
      <w:r w:rsidRPr="00455B93">
        <w:t>veikts</w:t>
      </w:r>
      <w:proofErr w:type="spellEnd"/>
      <w:r w:rsidRPr="00455B93">
        <w:t xml:space="preserve"> par </w:t>
      </w:r>
      <w:proofErr w:type="spellStart"/>
      <w:r w:rsidRPr="00455B93">
        <w:t>kopējo</w:t>
      </w:r>
      <w:proofErr w:type="spellEnd"/>
      <w:r w:rsidRPr="00455B93">
        <w:t xml:space="preserve"> </w:t>
      </w:r>
      <w:proofErr w:type="spellStart"/>
      <w:r w:rsidRPr="00455B93">
        <w:t>summu</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w:t>
      </w:r>
      <w:proofErr w:type="gramStart"/>
      <w:r w:rsidRPr="00455B93">
        <w:t>%  _</w:t>
      </w:r>
      <w:proofErr w:type="gramEnd"/>
      <w:r w:rsidRPr="00455B93">
        <w:t>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________  EUR (</w:t>
      </w:r>
      <w:r w:rsidRPr="00455B93">
        <w:rPr>
          <w:i/>
          <w:iCs/>
        </w:rPr>
        <w:t xml:space="preserve">summa </w:t>
      </w:r>
      <w:proofErr w:type="spellStart"/>
      <w:r w:rsidRPr="00455B93">
        <w:rPr>
          <w:i/>
          <w:iCs/>
        </w:rPr>
        <w:t>vārdiem</w:t>
      </w:r>
      <w:proofErr w:type="spellEnd"/>
      <w:r w:rsidRPr="00455B93">
        <w:t>).</w:t>
      </w:r>
    </w:p>
    <w:p w14:paraId="0CFB923A" w14:textId="77777777" w:rsidR="003F6716" w:rsidRPr="00455B93" w:rsidRDefault="003F6716" w:rsidP="003F6716">
      <w:pPr>
        <w:pStyle w:val="ListParagraph"/>
        <w:numPr>
          <w:ilvl w:val="0"/>
          <w:numId w:val="125"/>
        </w:numPr>
        <w:ind w:left="284" w:hanging="284"/>
        <w:jc w:val="both"/>
      </w:pPr>
      <w:proofErr w:type="spellStart"/>
      <w:r w:rsidRPr="00455B93">
        <w:t>Atbilstoši</w:t>
      </w:r>
      <w:proofErr w:type="spellEnd"/>
      <w:r w:rsidRPr="00455B93">
        <w:t xml:space="preserve"> </w:t>
      </w:r>
      <w:proofErr w:type="spellStart"/>
      <w:r w:rsidRPr="00455B93">
        <w:t>Līguma</w:t>
      </w:r>
      <w:proofErr w:type="spellEnd"/>
      <w:r w:rsidRPr="00455B93">
        <w:t xml:space="preserve"> ______. </w:t>
      </w:r>
      <w:proofErr w:type="spellStart"/>
      <w:r w:rsidRPr="00455B93">
        <w:t>punktam</w:t>
      </w:r>
      <w:proofErr w:type="spellEnd"/>
      <w:r w:rsidRPr="00455B93">
        <w:t xml:space="preserve"> </w:t>
      </w:r>
      <w:proofErr w:type="spellStart"/>
      <w:r w:rsidRPr="00455B93">
        <w:t>Pasūtītājs</w:t>
      </w:r>
      <w:proofErr w:type="spellEnd"/>
      <w:r w:rsidRPr="00455B93">
        <w:t xml:space="preserve"> </w:t>
      </w:r>
      <w:proofErr w:type="spellStart"/>
      <w:r w:rsidRPr="00455B93">
        <w:t>Izpildītājam</w:t>
      </w:r>
      <w:proofErr w:type="spellEnd"/>
      <w:r w:rsidRPr="00455B93">
        <w:t xml:space="preserve"> </w:t>
      </w:r>
      <w:proofErr w:type="spellStart"/>
      <w:r w:rsidRPr="00455B93">
        <w:t>ir</w:t>
      </w:r>
      <w:proofErr w:type="spellEnd"/>
      <w:r w:rsidRPr="00455B93">
        <w:t xml:space="preserve"> </w:t>
      </w:r>
      <w:proofErr w:type="spellStart"/>
      <w:r w:rsidRPr="00455B93">
        <w:t>veicis</w:t>
      </w:r>
      <w:proofErr w:type="spellEnd"/>
      <w:r w:rsidRPr="00455B93">
        <w:t xml:space="preserve"> </w:t>
      </w:r>
      <w:proofErr w:type="spellStart"/>
      <w:r w:rsidRPr="00455B93">
        <w:t>avansa</w:t>
      </w:r>
      <w:proofErr w:type="spellEnd"/>
      <w:r w:rsidRPr="00455B93">
        <w:t xml:space="preserve"> </w:t>
      </w:r>
      <w:proofErr w:type="spellStart"/>
      <w:r w:rsidRPr="00455B93">
        <w:t>maksājumu</w:t>
      </w:r>
      <w:proofErr w:type="spellEnd"/>
      <w:r w:rsidRPr="00455B93">
        <w:t xml:space="preserve"> par </w:t>
      </w:r>
      <w:proofErr w:type="spellStart"/>
      <w:r w:rsidRPr="00455B93">
        <w:t>Pakalpojumu</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 _______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w:t>
      </w:r>
      <w:proofErr w:type="gramStart"/>
      <w:r w:rsidRPr="00455B93">
        <w:t>_  EUR</w:t>
      </w:r>
      <w:proofErr w:type="gramEnd"/>
      <w:r w:rsidRPr="00455B93">
        <w:t xml:space="preserve"> (</w:t>
      </w:r>
      <w:r w:rsidRPr="00455B93">
        <w:rPr>
          <w:i/>
          <w:iCs/>
        </w:rPr>
        <w:t xml:space="preserve">summa </w:t>
      </w:r>
      <w:proofErr w:type="spellStart"/>
      <w:r w:rsidRPr="00455B93">
        <w:rPr>
          <w:i/>
          <w:iCs/>
        </w:rPr>
        <w:t>vārdiem</w:t>
      </w:r>
      <w:proofErr w:type="spellEnd"/>
      <w:r w:rsidRPr="00455B93">
        <w:t>).</w:t>
      </w:r>
    </w:p>
    <w:p w14:paraId="2A257118" w14:textId="77777777" w:rsidR="003F6716" w:rsidRPr="00455B93" w:rsidRDefault="003F6716" w:rsidP="003F6716">
      <w:pPr>
        <w:pStyle w:val="ListParagraph"/>
        <w:numPr>
          <w:ilvl w:val="0"/>
          <w:numId w:val="125"/>
        </w:numPr>
        <w:ind w:left="284" w:hanging="284"/>
        <w:jc w:val="both"/>
      </w:pPr>
      <w:proofErr w:type="spellStart"/>
      <w:r w:rsidRPr="00455B93">
        <w:t>Šis</w:t>
      </w:r>
      <w:proofErr w:type="spellEnd"/>
      <w:r w:rsidRPr="00455B93">
        <w:t xml:space="preserve"> </w:t>
      </w:r>
      <w:proofErr w:type="spellStart"/>
      <w:r w:rsidRPr="00455B93">
        <w:t>Akts</w:t>
      </w:r>
      <w:proofErr w:type="spellEnd"/>
      <w:r w:rsidRPr="00455B93">
        <w:t xml:space="preserve"> </w:t>
      </w:r>
      <w:proofErr w:type="spellStart"/>
      <w:r w:rsidRPr="00455B93">
        <w:t>ir</w:t>
      </w:r>
      <w:proofErr w:type="spellEnd"/>
      <w:r w:rsidRPr="00455B93">
        <w:t xml:space="preserve"> </w:t>
      </w:r>
      <w:proofErr w:type="spellStart"/>
      <w:r w:rsidRPr="00455B93">
        <w:t>pamats</w:t>
      </w:r>
      <w:proofErr w:type="spellEnd"/>
      <w:r w:rsidRPr="00455B93">
        <w:t xml:space="preserve"> </w:t>
      </w:r>
      <w:proofErr w:type="spellStart"/>
      <w:r w:rsidRPr="00455B93">
        <w:t>maksājuma</w:t>
      </w:r>
      <w:proofErr w:type="spellEnd"/>
      <w:r w:rsidRPr="00455B93">
        <w:t xml:space="preserve"> </w:t>
      </w:r>
      <w:proofErr w:type="spellStart"/>
      <w:r w:rsidRPr="00455B93">
        <w:t>veikšanai</w:t>
      </w:r>
      <w:proofErr w:type="spellEnd"/>
      <w:r w:rsidRPr="00455B93">
        <w:t xml:space="preserve"> par </w:t>
      </w:r>
      <w:proofErr w:type="spellStart"/>
      <w:r w:rsidRPr="00455B93">
        <w:t>Pakalpojuma</w:t>
      </w:r>
      <w:proofErr w:type="spellEnd"/>
      <w:r w:rsidRPr="00455B93">
        <w:t xml:space="preserve"> </w:t>
      </w:r>
      <w:proofErr w:type="spellStart"/>
      <w:r w:rsidRPr="00455B93">
        <w:t>izpildi</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w:t>
      </w:r>
      <w:proofErr w:type="gramStart"/>
      <w:r w:rsidRPr="00455B93">
        <w:t>%  _</w:t>
      </w:r>
      <w:proofErr w:type="gramEnd"/>
      <w:r w:rsidRPr="00455B93">
        <w:t>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________  EUR (</w:t>
      </w:r>
      <w:r w:rsidRPr="00455B93">
        <w:rPr>
          <w:i/>
          <w:iCs/>
        </w:rPr>
        <w:t xml:space="preserve">summa </w:t>
      </w:r>
      <w:proofErr w:type="spellStart"/>
      <w:r w:rsidRPr="00455B93">
        <w:rPr>
          <w:i/>
          <w:iCs/>
        </w:rPr>
        <w:t>vārdiem</w:t>
      </w:r>
      <w:proofErr w:type="spellEnd"/>
      <w:r w:rsidRPr="00455B93">
        <w:t>).</w:t>
      </w:r>
    </w:p>
    <w:p w14:paraId="79707E22" w14:textId="77777777" w:rsidR="003F6716" w:rsidRPr="00455B93" w:rsidRDefault="003F6716" w:rsidP="003F6716">
      <w:pPr>
        <w:pStyle w:val="ListParagraph"/>
        <w:numPr>
          <w:ilvl w:val="0"/>
          <w:numId w:val="125"/>
        </w:numPr>
        <w:ind w:left="284" w:hanging="284"/>
        <w:jc w:val="both"/>
      </w:pPr>
      <w:proofErr w:type="spellStart"/>
      <w:r w:rsidRPr="00455B93">
        <w:rPr>
          <w:lang w:eastAsia="zh-CN"/>
        </w:rPr>
        <w:t>Pasūtītājs</w:t>
      </w:r>
      <w:proofErr w:type="spellEnd"/>
      <w:r w:rsidRPr="00455B93">
        <w:rPr>
          <w:lang w:eastAsia="zh-CN"/>
        </w:rPr>
        <w:t xml:space="preserve"> </w:t>
      </w:r>
      <w:proofErr w:type="spellStart"/>
      <w:r w:rsidRPr="00455B93">
        <w:rPr>
          <w:lang w:eastAsia="zh-CN"/>
        </w:rPr>
        <w:t>veic</w:t>
      </w:r>
      <w:proofErr w:type="spellEnd"/>
      <w:r w:rsidRPr="00455B93">
        <w:rPr>
          <w:lang w:eastAsia="zh-CN"/>
        </w:rPr>
        <w:t xml:space="preserve"> </w:t>
      </w:r>
      <w:proofErr w:type="spellStart"/>
      <w:r w:rsidRPr="00455B93">
        <w:rPr>
          <w:lang w:eastAsia="zh-CN"/>
        </w:rPr>
        <w:t>norēķinu</w:t>
      </w:r>
      <w:proofErr w:type="spellEnd"/>
      <w:r w:rsidRPr="00455B93">
        <w:rPr>
          <w:lang w:eastAsia="zh-CN"/>
        </w:rPr>
        <w:t xml:space="preserve"> </w:t>
      </w:r>
      <w:proofErr w:type="spellStart"/>
      <w:r w:rsidRPr="00455B93">
        <w:rPr>
          <w:lang w:eastAsia="zh-CN"/>
        </w:rPr>
        <w:t>Izpildītājam</w:t>
      </w:r>
      <w:proofErr w:type="spellEnd"/>
      <w:r w:rsidRPr="00455B93">
        <w:rPr>
          <w:lang w:eastAsia="zh-CN"/>
        </w:rPr>
        <w:t xml:space="preserve"> par </w:t>
      </w:r>
      <w:proofErr w:type="spellStart"/>
      <w:r w:rsidRPr="00455B93">
        <w:rPr>
          <w:lang w:eastAsia="zh-CN"/>
        </w:rPr>
        <w:t>Pakalpojumu</w:t>
      </w:r>
      <w:proofErr w:type="spellEnd"/>
      <w:r w:rsidRPr="00455B93">
        <w:rPr>
          <w:lang w:eastAsia="zh-CN"/>
        </w:rPr>
        <w:t xml:space="preserve"> </w:t>
      </w:r>
      <w:proofErr w:type="spellStart"/>
      <w:r w:rsidRPr="00455B93">
        <w:rPr>
          <w:lang w:eastAsia="zh-CN"/>
        </w:rPr>
        <w:t>izpildi</w:t>
      </w:r>
      <w:proofErr w:type="spellEnd"/>
      <w:r w:rsidRPr="00455B93">
        <w:rPr>
          <w:lang w:eastAsia="zh-CN"/>
        </w:rPr>
        <w:t xml:space="preserve"> </w:t>
      </w:r>
      <w:proofErr w:type="spellStart"/>
      <w:r w:rsidRPr="00455B93">
        <w:rPr>
          <w:lang w:eastAsia="zh-CN"/>
        </w:rPr>
        <w:t>Līgumā</w:t>
      </w:r>
      <w:proofErr w:type="spellEnd"/>
      <w:r w:rsidRPr="00455B93">
        <w:rPr>
          <w:lang w:eastAsia="zh-CN"/>
        </w:rPr>
        <w:t xml:space="preserve"> </w:t>
      </w:r>
      <w:proofErr w:type="spellStart"/>
      <w:r w:rsidRPr="00455B93">
        <w:rPr>
          <w:lang w:eastAsia="zh-CN"/>
        </w:rPr>
        <w:t>norādītajā</w:t>
      </w:r>
      <w:proofErr w:type="spellEnd"/>
      <w:r w:rsidRPr="00455B93">
        <w:rPr>
          <w:lang w:eastAsia="zh-CN"/>
        </w:rPr>
        <w:t xml:space="preserve"> </w:t>
      </w:r>
      <w:proofErr w:type="spellStart"/>
      <w:r w:rsidRPr="00455B93">
        <w:rPr>
          <w:lang w:eastAsia="zh-CN"/>
        </w:rPr>
        <w:t>kārtībā</w:t>
      </w:r>
      <w:proofErr w:type="spellEnd"/>
      <w:r w:rsidRPr="00455B93">
        <w:rPr>
          <w:lang w:eastAsia="zh-CN"/>
        </w:rPr>
        <w:t xml:space="preserve"> un </w:t>
      </w:r>
      <w:proofErr w:type="spellStart"/>
      <w:r w:rsidRPr="00455B93">
        <w:rPr>
          <w:lang w:eastAsia="zh-CN"/>
        </w:rPr>
        <w:t>termiņā</w:t>
      </w:r>
      <w:proofErr w:type="spellEnd"/>
      <w:r w:rsidRPr="00455B93">
        <w:rPr>
          <w:lang w:eastAsia="zh-CN"/>
        </w:rPr>
        <w:t>.</w:t>
      </w:r>
    </w:p>
    <w:p w14:paraId="36DFF84E" w14:textId="77777777" w:rsidR="003F6716" w:rsidRPr="00455B93" w:rsidRDefault="003F6716" w:rsidP="003F6716">
      <w:pPr>
        <w:pStyle w:val="ListParagraph"/>
        <w:numPr>
          <w:ilvl w:val="0"/>
          <w:numId w:val="125"/>
        </w:numPr>
        <w:ind w:left="284" w:hanging="284"/>
        <w:jc w:val="both"/>
      </w:pPr>
      <w:proofErr w:type="spellStart"/>
      <w:r w:rsidRPr="00455B93">
        <w:t>Akts</w:t>
      </w:r>
      <w:proofErr w:type="spellEnd"/>
      <w:r w:rsidRPr="00455B93">
        <w:t xml:space="preserve"> </w:t>
      </w:r>
      <w:proofErr w:type="spellStart"/>
      <w:r w:rsidRPr="00455B93">
        <w:t>ir</w:t>
      </w:r>
      <w:proofErr w:type="spellEnd"/>
      <w:r w:rsidRPr="00455B93">
        <w:t xml:space="preserve"> </w:t>
      </w:r>
      <w:proofErr w:type="spellStart"/>
      <w:r w:rsidRPr="00455B93">
        <w:t>neatņemama</w:t>
      </w:r>
      <w:proofErr w:type="spellEnd"/>
      <w:r w:rsidRPr="00455B93">
        <w:t xml:space="preserve"> </w:t>
      </w:r>
      <w:proofErr w:type="spellStart"/>
      <w:r w:rsidRPr="00455B93">
        <w:t>Līguma</w:t>
      </w:r>
      <w:proofErr w:type="spellEnd"/>
      <w:r w:rsidRPr="00455B93">
        <w:t xml:space="preserve"> </w:t>
      </w:r>
      <w:proofErr w:type="spellStart"/>
      <w:r w:rsidRPr="00455B93">
        <w:t>sastāvdaļa</w:t>
      </w:r>
      <w:proofErr w:type="spellEnd"/>
      <w:r w:rsidRPr="00455B93">
        <w:t xml:space="preserve">.   </w:t>
      </w:r>
    </w:p>
    <w:p w14:paraId="04CC6B4F" w14:textId="0C634CF1" w:rsidR="003F6716" w:rsidRPr="00455B93" w:rsidRDefault="003F6716" w:rsidP="003F6716">
      <w:pPr>
        <w:pStyle w:val="ListParagraph"/>
        <w:numPr>
          <w:ilvl w:val="0"/>
          <w:numId w:val="125"/>
        </w:numPr>
        <w:ind w:left="284" w:hanging="284"/>
        <w:jc w:val="both"/>
      </w:pPr>
      <w:proofErr w:type="spellStart"/>
      <w:r w:rsidRPr="00455B93">
        <w:t>Akts</w:t>
      </w:r>
      <w:proofErr w:type="spellEnd"/>
      <w:r w:rsidRPr="00455B93">
        <w:t xml:space="preserve"> </w:t>
      </w:r>
      <w:proofErr w:type="spellStart"/>
      <w:r w:rsidRPr="00455B93">
        <w:t>parakstīts</w:t>
      </w:r>
      <w:proofErr w:type="spellEnd"/>
      <w:r w:rsidRPr="00455B93">
        <w:t xml:space="preserve"> </w:t>
      </w:r>
      <w:proofErr w:type="spellStart"/>
      <w:r w:rsidRPr="00455B93">
        <w:t>ar</w:t>
      </w:r>
      <w:proofErr w:type="spellEnd"/>
      <w:r w:rsidRPr="00455B93">
        <w:t xml:space="preserve"> </w:t>
      </w:r>
      <w:proofErr w:type="spellStart"/>
      <w:r w:rsidRPr="00455B93">
        <w:t>drošu</w:t>
      </w:r>
      <w:proofErr w:type="spellEnd"/>
      <w:r w:rsidRPr="00455B93">
        <w:t xml:space="preserve"> </w:t>
      </w:r>
      <w:proofErr w:type="spellStart"/>
      <w:r w:rsidRPr="00455B93">
        <w:t>elektronisko</w:t>
      </w:r>
      <w:proofErr w:type="spellEnd"/>
      <w:r w:rsidRPr="00455B93">
        <w:t xml:space="preserve"> </w:t>
      </w:r>
      <w:proofErr w:type="spellStart"/>
      <w:r w:rsidRPr="00455B93">
        <w:t>parakstu</w:t>
      </w:r>
      <w:proofErr w:type="spellEnd"/>
      <w:r w:rsidRPr="00455B93">
        <w:t xml:space="preserve"> un </w:t>
      </w:r>
      <w:proofErr w:type="spellStart"/>
      <w:r w:rsidRPr="00455B93">
        <w:t>satur</w:t>
      </w:r>
      <w:proofErr w:type="spellEnd"/>
      <w:r w:rsidRPr="00455B93">
        <w:t xml:space="preserve"> </w:t>
      </w:r>
      <w:proofErr w:type="spellStart"/>
      <w:r w:rsidRPr="00455B93">
        <w:t>laika</w:t>
      </w:r>
      <w:proofErr w:type="spellEnd"/>
      <w:r w:rsidRPr="00455B93">
        <w:t xml:space="preserve"> </w:t>
      </w:r>
      <w:proofErr w:type="spellStart"/>
      <w:r w:rsidRPr="00455B93">
        <w:t>zīmogu</w:t>
      </w:r>
      <w:proofErr w:type="spellEnd"/>
      <w:r w:rsidRPr="00455B93">
        <w:t xml:space="preserve">. </w:t>
      </w:r>
      <w:proofErr w:type="spellStart"/>
      <w:r w:rsidRPr="00455B93">
        <w:t>Abām</w:t>
      </w:r>
      <w:proofErr w:type="spellEnd"/>
      <w:r w:rsidRPr="00455B93">
        <w:t xml:space="preserve"> </w:t>
      </w:r>
      <w:proofErr w:type="spellStart"/>
      <w:r w:rsidRPr="00455B93">
        <w:t>Pusēm</w:t>
      </w:r>
      <w:proofErr w:type="spellEnd"/>
      <w:r w:rsidRPr="00455B93">
        <w:t xml:space="preserve"> </w:t>
      </w:r>
      <w:proofErr w:type="spellStart"/>
      <w:r w:rsidRPr="00455B93">
        <w:t>ir</w:t>
      </w:r>
      <w:proofErr w:type="spellEnd"/>
      <w:r w:rsidRPr="00455B93">
        <w:t xml:space="preserve"> </w:t>
      </w:r>
      <w:proofErr w:type="spellStart"/>
      <w:r w:rsidRPr="00455B93">
        <w:t>pieejams</w:t>
      </w:r>
      <w:proofErr w:type="spellEnd"/>
      <w:r w:rsidRPr="00455B93">
        <w:t xml:space="preserve"> </w:t>
      </w:r>
      <w:proofErr w:type="spellStart"/>
      <w:r w:rsidRPr="00455B93">
        <w:t>abpusēji</w:t>
      </w:r>
      <w:proofErr w:type="spellEnd"/>
      <w:r w:rsidRPr="00455B93">
        <w:t xml:space="preserve"> </w:t>
      </w:r>
      <w:proofErr w:type="spellStart"/>
      <w:r w:rsidRPr="00455B93">
        <w:t>parakstīts</w:t>
      </w:r>
      <w:proofErr w:type="spellEnd"/>
      <w:r w:rsidRPr="00455B93">
        <w:t xml:space="preserve"> </w:t>
      </w:r>
      <w:proofErr w:type="spellStart"/>
      <w:r w:rsidRPr="00455B93">
        <w:t>Akts</w:t>
      </w:r>
      <w:proofErr w:type="spellEnd"/>
      <w:r w:rsidRPr="00455B93">
        <w:t xml:space="preserve"> </w:t>
      </w:r>
      <w:proofErr w:type="spellStart"/>
      <w:r w:rsidRPr="00455B93">
        <w:t>elektroniskā</w:t>
      </w:r>
      <w:proofErr w:type="spellEnd"/>
      <w:r w:rsidRPr="00455B93">
        <w:t xml:space="preserve"> </w:t>
      </w:r>
      <w:proofErr w:type="spellStart"/>
      <w:r w:rsidRPr="00455B93">
        <w:t>formātā</w:t>
      </w:r>
      <w:proofErr w:type="spellEnd"/>
      <w:r w:rsidRPr="00455B93">
        <w:t xml:space="preserve">. </w:t>
      </w:r>
    </w:p>
    <w:p w14:paraId="313D5D7D" w14:textId="77777777" w:rsidR="003F6716" w:rsidRPr="00455B93" w:rsidRDefault="003F6716" w:rsidP="003F6716">
      <w:pPr>
        <w:pStyle w:val="ListParagraph"/>
        <w:numPr>
          <w:ilvl w:val="0"/>
          <w:numId w:val="125"/>
        </w:numPr>
        <w:ind w:left="284" w:hanging="284"/>
        <w:jc w:val="both"/>
      </w:pPr>
      <w:proofErr w:type="spellStart"/>
      <w:r w:rsidRPr="00455B93">
        <w:t>Pušu</w:t>
      </w:r>
      <w:proofErr w:type="spellEnd"/>
      <w:r w:rsidRPr="00455B93">
        <w:t xml:space="preserve"> </w:t>
      </w:r>
      <w:proofErr w:type="spellStart"/>
      <w:r w:rsidRPr="00455B93">
        <w:t>rekvizīti</w:t>
      </w:r>
      <w:proofErr w:type="spellEnd"/>
      <w:r w:rsidRPr="00455B93">
        <w:t xml:space="preserve"> un </w:t>
      </w:r>
      <w:proofErr w:type="spellStart"/>
      <w:r w:rsidRPr="00455B93">
        <w:t>paraksti</w:t>
      </w:r>
      <w:proofErr w:type="spellEnd"/>
      <w:r w:rsidRPr="00455B93">
        <w:t>:</w:t>
      </w:r>
    </w:p>
    <w:p w14:paraId="1A384932" w14:textId="77777777" w:rsidR="003F6716" w:rsidRPr="00455B93" w:rsidRDefault="003F6716" w:rsidP="003F6716">
      <w:pPr>
        <w:pStyle w:val="ListParagraph"/>
        <w:ind w:left="284"/>
        <w:jc w:val="both"/>
      </w:pPr>
    </w:p>
    <w:tbl>
      <w:tblPr>
        <w:tblW w:w="9101" w:type="dxa"/>
        <w:tblInd w:w="108" w:type="dxa"/>
        <w:tblLayout w:type="fixed"/>
        <w:tblLook w:val="0000" w:firstRow="0" w:lastRow="0" w:firstColumn="0" w:lastColumn="0" w:noHBand="0" w:noVBand="0"/>
      </w:tblPr>
      <w:tblGrid>
        <w:gridCol w:w="3715"/>
        <w:gridCol w:w="5386"/>
      </w:tblGrid>
      <w:tr w:rsidR="00455B93" w:rsidRPr="00455B93" w14:paraId="72E509DF" w14:textId="77777777" w:rsidTr="00D16707">
        <w:trPr>
          <w:trHeight w:val="267"/>
        </w:trPr>
        <w:tc>
          <w:tcPr>
            <w:tcW w:w="3715" w:type="dxa"/>
            <w:tcBorders>
              <w:top w:val="single" w:sz="4" w:space="0" w:color="000000"/>
              <w:left w:val="single" w:sz="4" w:space="0" w:color="000000"/>
              <w:bottom w:val="single" w:sz="4" w:space="0" w:color="000000"/>
            </w:tcBorders>
            <w:shd w:val="clear" w:color="auto" w:fill="D9D9D9"/>
          </w:tcPr>
          <w:p w14:paraId="7C5CD342" w14:textId="77777777" w:rsidR="003F6716" w:rsidRPr="00455B93" w:rsidRDefault="003F6716" w:rsidP="00D16707">
            <w:pPr>
              <w:suppressAutoHyphens/>
              <w:autoSpaceDE w:val="0"/>
              <w:jc w:val="center"/>
              <w:rPr>
                <w:lang w:eastAsia="zh-CN"/>
              </w:rPr>
            </w:pPr>
            <w:proofErr w:type="spellStart"/>
            <w:r w:rsidRPr="00455B93">
              <w:rPr>
                <w:lang w:eastAsia="zh-CN"/>
              </w:rPr>
              <w:t>Pasūtītājs</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D9D9D9"/>
          </w:tcPr>
          <w:p w14:paraId="102191DA" w14:textId="77777777" w:rsidR="003F6716" w:rsidRPr="00455B93" w:rsidRDefault="003F6716" w:rsidP="00D16707">
            <w:pPr>
              <w:suppressAutoHyphens/>
              <w:autoSpaceDE w:val="0"/>
              <w:jc w:val="center"/>
              <w:rPr>
                <w:lang w:eastAsia="zh-CN"/>
              </w:rPr>
            </w:pPr>
            <w:proofErr w:type="spellStart"/>
            <w:r w:rsidRPr="00455B93">
              <w:rPr>
                <w:lang w:eastAsia="zh-CN"/>
              </w:rPr>
              <w:t>Izpildītājs</w:t>
            </w:r>
            <w:proofErr w:type="spellEnd"/>
          </w:p>
        </w:tc>
      </w:tr>
      <w:tr w:rsidR="00455B93" w:rsidRPr="00455B93" w14:paraId="656710D5" w14:textId="77777777" w:rsidTr="00D16707">
        <w:trPr>
          <w:trHeight w:val="518"/>
        </w:trPr>
        <w:tc>
          <w:tcPr>
            <w:tcW w:w="3715" w:type="dxa"/>
            <w:tcBorders>
              <w:top w:val="single" w:sz="4" w:space="0" w:color="000000"/>
              <w:left w:val="single" w:sz="4" w:space="0" w:color="000000"/>
              <w:bottom w:val="single" w:sz="4" w:space="0" w:color="000000"/>
            </w:tcBorders>
            <w:shd w:val="clear" w:color="auto" w:fill="auto"/>
          </w:tcPr>
          <w:p w14:paraId="57B89A42" w14:textId="77777777" w:rsidR="003F6716" w:rsidRPr="00455B93" w:rsidRDefault="003F6716" w:rsidP="00D16707">
            <w:pPr>
              <w:jc w:val="both"/>
              <w:rPr>
                <w:rFonts w:eastAsia="Calibri"/>
                <w:b/>
                <w:bCs/>
                <w:shd w:val="clear" w:color="auto" w:fill="C0C0C0"/>
              </w:rPr>
            </w:pPr>
            <w:proofErr w:type="spellStart"/>
            <w:r w:rsidRPr="00455B93">
              <w:rPr>
                <w:rFonts w:eastAsia="Calibri"/>
                <w:b/>
                <w:bCs/>
              </w:rPr>
              <w:t>Labklājības</w:t>
            </w:r>
            <w:proofErr w:type="spellEnd"/>
            <w:r w:rsidRPr="00455B93">
              <w:rPr>
                <w:rFonts w:eastAsia="Calibri"/>
                <w:b/>
                <w:bCs/>
              </w:rPr>
              <w:t xml:space="preserve"> </w:t>
            </w:r>
            <w:proofErr w:type="spellStart"/>
            <w:r w:rsidRPr="00455B93">
              <w:rPr>
                <w:rFonts w:eastAsia="Calibri"/>
                <w:b/>
                <w:bCs/>
              </w:rPr>
              <w:t>ministrija</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14:paraId="6002C5B1" w14:textId="77777777" w:rsidR="003F6716" w:rsidRPr="00455B93" w:rsidRDefault="003F6716" w:rsidP="00D16707">
            <w:pPr>
              <w:suppressAutoHyphens/>
              <w:autoSpaceDE w:val="0"/>
              <w:jc w:val="both"/>
              <w:rPr>
                <w:b/>
                <w:lang w:eastAsia="zh-CN"/>
              </w:rPr>
            </w:pPr>
          </w:p>
        </w:tc>
      </w:tr>
      <w:tr w:rsidR="00455B93" w:rsidRPr="00455B93" w14:paraId="21589713" w14:textId="77777777" w:rsidTr="00D16707">
        <w:trPr>
          <w:trHeight w:val="251"/>
        </w:trPr>
        <w:tc>
          <w:tcPr>
            <w:tcW w:w="3715" w:type="dxa"/>
            <w:tcBorders>
              <w:top w:val="single" w:sz="4" w:space="0" w:color="000000"/>
              <w:left w:val="single" w:sz="4" w:space="0" w:color="000000"/>
              <w:bottom w:val="single" w:sz="4" w:space="0" w:color="000000"/>
            </w:tcBorders>
            <w:shd w:val="clear" w:color="auto" w:fill="auto"/>
          </w:tcPr>
          <w:p w14:paraId="3DFDAD0C" w14:textId="77777777" w:rsidR="003F6716" w:rsidRPr="00455B93" w:rsidRDefault="003F6716" w:rsidP="00D16707">
            <w:pPr>
              <w:jc w:val="both"/>
              <w:rPr>
                <w:rFonts w:eastAsia="Calibri"/>
              </w:rPr>
            </w:pPr>
            <w:proofErr w:type="spellStart"/>
            <w:r w:rsidRPr="00455B93">
              <w:rPr>
                <w:rFonts w:eastAsia="Calibri"/>
              </w:rPr>
              <w:t>Reģistrācijas</w:t>
            </w:r>
            <w:proofErr w:type="spellEnd"/>
            <w:r w:rsidRPr="00455B93">
              <w:rPr>
                <w:rFonts w:eastAsia="Calibri"/>
              </w:rPr>
              <w:t xml:space="preserve"> nr. 90000022064</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47E46DE4" w14:textId="77777777" w:rsidR="003F6716" w:rsidRPr="00455B93" w:rsidRDefault="003F6716" w:rsidP="00D16707">
            <w:pPr>
              <w:suppressAutoHyphens/>
              <w:autoSpaceDE w:val="0"/>
              <w:jc w:val="both"/>
              <w:rPr>
                <w:lang w:eastAsia="zh-CN"/>
              </w:rPr>
            </w:pPr>
          </w:p>
        </w:tc>
      </w:tr>
      <w:tr w:rsidR="00455B93" w:rsidRPr="00455B93" w14:paraId="0DCB561A" w14:textId="77777777" w:rsidTr="00D16707">
        <w:trPr>
          <w:trHeight w:val="233"/>
        </w:trPr>
        <w:tc>
          <w:tcPr>
            <w:tcW w:w="3715" w:type="dxa"/>
            <w:tcBorders>
              <w:top w:val="single" w:sz="4" w:space="0" w:color="000000"/>
              <w:left w:val="single" w:sz="4" w:space="0" w:color="000000"/>
              <w:bottom w:val="single" w:sz="4" w:space="0" w:color="000000"/>
            </w:tcBorders>
            <w:shd w:val="clear" w:color="auto" w:fill="auto"/>
          </w:tcPr>
          <w:p w14:paraId="5EA8862C" w14:textId="77777777" w:rsidR="003F6716" w:rsidRPr="00455B93" w:rsidRDefault="003F6716" w:rsidP="00D16707">
            <w:pPr>
              <w:jc w:val="both"/>
              <w:rPr>
                <w:rFonts w:eastAsia="Calibri"/>
              </w:rPr>
            </w:pPr>
            <w:proofErr w:type="spellStart"/>
            <w:r w:rsidRPr="00455B93">
              <w:rPr>
                <w:rFonts w:eastAsia="Calibri"/>
              </w:rPr>
              <w:t>Adrese</w:t>
            </w:r>
            <w:proofErr w:type="spellEnd"/>
            <w:r w:rsidRPr="00455B93">
              <w:rPr>
                <w:rFonts w:eastAsia="Calibri"/>
              </w:rPr>
              <w:t xml:space="preserve">: </w:t>
            </w:r>
            <w:proofErr w:type="spellStart"/>
            <w:r w:rsidRPr="00455B93">
              <w:rPr>
                <w:rFonts w:eastAsia="Calibri"/>
              </w:rPr>
              <w:t>Skolas</w:t>
            </w:r>
            <w:proofErr w:type="spellEnd"/>
            <w:r w:rsidRPr="00455B93">
              <w:rPr>
                <w:rFonts w:eastAsia="Calibri"/>
              </w:rPr>
              <w:t xml:space="preserve"> </w:t>
            </w:r>
            <w:proofErr w:type="spellStart"/>
            <w:r w:rsidRPr="00455B93">
              <w:rPr>
                <w:rFonts w:eastAsia="Calibri"/>
              </w:rPr>
              <w:t>iela</w:t>
            </w:r>
            <w:proofErr w:type="spellEnd"/>
            <w:r w:rsidRPr="00455B93">
              <w:rPr>
                <w:rFonts w:eastAsia="Calibri"/>
              </w:rPr>
              <w:t xml:space="preserve"> 28, </w:t>
            </w:r>
            <w:proofErr w:type="spellStart"/>
            <w:r w:rsidRPr="00455B93">
              <w:rPr>
                <w:rFonts w:eastAsia="Calibri"/>
              </w:rPr>
              <w:t>Rīga</w:t>
            </w:r>
            <w:proofErr w:type="spellEnd"/>
            <w:r w:rsidRPr="00455B93">
              <w:rPr>
                <w:rFonts w:eastAsia="Calibri"/>
              </w:rPr>
              <w:t>, LV-1331</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023030C3" w14:textId="77777777" w:rsidR="003F6716" w:rsidRPr="00455B93" w:rsidRDefault="003F6716" w:rsidP="00D16707">
            <w:pPr>
              <w:rPr>
                <w:lang w:eastAsia="zh-CN"/>
              </w:rPr>
            </w:pPr>
          </w:p>
        </w:tc>
      </w:tr>
      <w:tr w:rsidR="00455B93" w:rsidRPr="00455B93" w14:paraId="4FBCC8A6" w14:textId="77777777" w:rsidTr="00D16707">
        <w:trPr>
          <w:trHeight w:val="267"/>
        </w:trPr>
        <w:tc>
          <w:tcPr>
            <w:tcW w:w="3715" w:type="dxa"/>
            <w:tcBorders>
              <w:top w:val="single" w:sz="4" w:space="0" w:color="000000"/>
              <w:left w:val="single" w:sz="4" w:space="0" w:color="000000"/>
              <w:bottom w:val="single" w:sz="4" w:space="0" w:color="000000"/>
            </w:tcBorders>
            <w:shd w:val="clear" w:color="auto" w:fill="auto"/>
          </w:tcPr>
          <w:p w14:paraId="4CB2CBD5" w14:textId="77777777" w:rsidR="003F6716" w:rsidRPr="00455B93" w:rsidRDefault="003F6716" w:rsidP="00D16707">
            <w:pPr>
              <w:jc w:val="both"/>
              <w:rPr>
                <w:rFonts w:eastAsia="Calibri"/>
              </w:rPr>
            </w:pPr>
            <w:proofErr w:type="spellStart"/>
            <w:r w:rsidRPr="00455B93">
              <w:rPr>
                <w:rFonts w:eastAsia="Calibri"/>
              </w:rPr>
              <w:t>Tālr</w:t>
            </w:r>
            <w:proofErr w:type="spellEnd"/>
            <w:r w:rsidRPr="00455B93">
              <w:rPr>
                <w:rFonts w:eastAsia="Calibri"/>
              </w:rPr>
              <w:t>. 67021600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0242978E" w14:textId="77777777" w:rsidR="003F6716" w:rsidRPr="00455B93" w:rsidRDefault="003F6716" w:rsidP="00D16707">
            <w:pPr>
              <w:suppressAutoHyphens/>
              <w:autoSpaceDE w:val="0"/>
              <w:jc w:val="both"/>
              <w:rPr>
                <w:lang w:eastAsia="zh-CN"/>
              </w:rPr>
            </w:pPr>
          </w:p>
        </w:tc>
      </w:tr>
      <w:tr w:rsidR="00455B93" w:rsidRPr="00455B93" w14:paraId="50604DEA" w14:textId="77777777" w:rsidTr="00D16707">
        <w:trPr>
          <w:trHeight w:val="251"/>
        </w:trPr>
        <w:tc>
          <w:tcPr>
            <w:tcW w:w="3715" w:type="dxa"/>
            <w:tcBorders>
              <w:top w:val="single" w:sz="4" w:space="0" w:color="000000"/>
              <w:left w:val="single" w:sz="4" w:space="0" w:color="000000"/>
              <w:bottom w:val="single" w:sz="4" w:space="0" w:color="000000"/>
            </w:tcBorders>
            <w:shd w:val="clear" w:color="auto" w:fill="auto"/>
          </w:tcPr>
          <w:p w14:paraId="186A6CA4" w14:textId="77777777" w:rsidR="003F6716" w:rsidRPr="00455B93" w:rsidRDefault="003F6716" w:rsidP="00D16707">
            <w:pPr>
              <w:jc w:val="both"/>
              <w:rPr>
                <w:rFonts w:eastAsia="Calibri"/>
              </w:rPr>
            </w:pPr>
            <w:r w:rsidRPr="00455B93">
              <w:rPr>
                <w:rFonts w:eastAsia="Calibri"/>
              </w:rPr>
              <w:t>E-pasts: lm@lm.gov.lv</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45D67C03" w14:textId="77777777" w:rsidR="003F6716" w:rsidRPr="00455B93" w:rsidRDefault="003F6716" w:rsidP="00D16707">
            <w:pPr>
              <w:suppressAutoHyphens/>
              <w:autoSpaceDE w:val="0"/>
              <w:jc w:val="both"/>
              <w:rPr>
                <w:lang w:eastAsia="zh-CN"/>
              </w:rPr>
            </w:pPr>
          </w:p>
        </w:tc>
      </w:tr>
      <w:tr w:rsidR="00455B93" w:rsidRPr="00455B93" w14:paraId="3CE0DA71" w14:textId="77777777" w:rsidTr="00D16707">
        <w:trPr>
          <w:trHeight w:val="267"/>
        </w:trPr>
        <w:tc>
          <w:tcPr>
            <w:tcW w:w="3715" w:type="dxa"/>
            <w:tcBorders>
              <w:top w:val="single" w:sz="4" w:space="0" w:color="000000"/>
              <w:left w:val="single" w:sz="4" w:space="0" w:color="000000"/>
              <w:bottom w:val="single" w:sz="4" w:space="0" w:color="000000"/>
            </w:tcBorders>
            <w:shd w:val="clear" w:color="auto" w:fill="auto"/>
          </w:tcPr>
          <w:p w14:paraId="1999E725" w14:textId="77777777" w:rsidR="003F6716" w:rsidRPr="00455B93" w:rsidRDefault="003F6716" w:rsidP="00D16707">
            <w:pPr>
              <w:jc w:val="both"/>
              <w:rPr>
                <w:rFonts w:eastAsia="Calibri"/>
              </w:rPr>
            </w:pPr>
            <w:r w:rsidRPr="00455B93">
              <w:rPr>
                <w:rFonts w:eastAsia="Calibri"/>
              </w:rPr>
              <w:t xml:space="preserve">Banka: </w:t>
            </w:r>
            <w:proofErr w:type="spellStart"/>
            <w:r w:rsidRPr="00455B93">
              <w:rPr>
                <w:rFonts w:eastAsia="Calibri"/>
              </w:rPr>
              <w:t>Valsts</w:t>
            </w:r>
            <w:proofErr w:type="spellEnd"/>
            <w:r w:rsidRPr="00455B93">
              <w:rPr>
                <w:rFonts w:eastAsia="Calibri"/>
              </w:rPr>
              <w:t xml:space="preserve"> </w:t>
            </w:r>
            <w:proofErr w:type="spellStart"/>
            <w:r w:rsidRPr="00455B93">
              <w:rPr>
                <w:rFonts w:eastAsia="Calibri"/>
              </w:rPr>
              <w:t>Kase</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404547D0" w14:textId="77777777" w:rsidR="003F6716" w:rsidRPr="00455B93" w:rsidRDefault="003F6716" w:rsidP="00D16707">
            <w:pPr>
              <w:suppressAutoHyphens/>
              <w:autoSpaceDE w:val="0"/>
              <w:jc w:val="both"/>
              <w:rPr>
                <w:lang w:eastAsia="zh-CN"/>
              </w:rPr>
            </w:pPr>
          </w:p>
        </w:tc>
      </w:tr>
      <w:tr w:rsidR="00455B93" w:rsidRPr="00455B93" w14:paraId="7C38C0C7" w14:textId="77777777" w:rsidTr="00D16707">
        <w:trPr>
          <w:trHeight w:val="251"/>
        </w:trPr>
        <w:tc>
          <w:tcPr>
            <w:tcW w:w="3715" w:type="dxa"/>
            <w:tcBorders>
              <w:top w:val="single" w:sz="4" w:space="0" w:color="000000"/>
              <w:left w:val="single" w:sz="4" w:space="0" w:color="000000"/>
              <w:bottom w:val="single" w:sz="4" w:space="0" w:color="000000"/>
            </w:tcBorders>
            <w:shd w:val="clear" w:color="auto" w:fill="auto"/>
          </w:tcPr>
          <w:p w14:paraId="1928FFC3" w14:textId="77777777" w:rsidR="003F6716" w:rsidRPr="00455B93" w:rsidRDefault="003F6716" w:rsidP="00D16707">
            <w:pPr>
              <w:jc w:val="both"/>
              <w:rPr>
                <w:rFonts w:eastAsia="Calibri"/>
              </w:rPr>
            </w:pPr>
            <w:proofErr w:type="spellStart"/>
            <w:r w:rsidRPr="00455B93">
              <w:rPr>
                <w:rFonts w:eastAsia="Calibri"/>
              </w:rPr>
              <w:t>Konts</w:t>
            </w:r>
            <w:proofErr w:type="spellEnd"/>
            <w:r w:rsidRPr="00455B93">
              <w:rPr>
                <w:rFonts w:eastAsia="Calibri"/>
              </w:rPr>
              <w:t>: LV13TREL218039613800B</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54E8A618" w14:textId="77777777" w:rsidR="003F6716" w:rsidRPr="00455B93" w:rsidRDefault="003F6716" w:rsidP="00D16707">
            <w:pPr>
              <w:suppressAutoHyphens/>
              <w:autoSpaceDE w:val="0"/>
              <w:jc w:val="both"/>
              <w:rPr>
                <w:lang w:eastAsia="zh-CN"/>
              </w:rPr>
            </w:pPr>
          </w:p>
        </w:tc>
      </w:tr>
      <w:tr w:rsidR="00455B93" w:rsidRPr="00455B93" w14:paraId="0D7D86E0" w14:textId="77777777" w:rsidTr="00D16707">
        <w:trPr>
          <w:trHeight w:val="267"/>
        </w:trPr>
        <w:tc>
          <w:tcPr>
            <w:tcW w:w="3715" w:type="dxa"/>
            <w:tcBorders>
              <w:top w:val="single" w:sz="4" w:space="0" w:color="000000"/>
              <w:left w:val="single" w:sz="4" w:space="0" w:color="000000"/>
              <w:bottom w:val="single" w:sz="4" w:space="0" w:color="000000"/>
            </w:tcBorders>
            <w:shd w:val="clear" w:color="auto" w:fill="auto"/>
          </w:tcPr>
          <w:p w14:paraId="28489F3C" w14:textId="77777777" w:rsidR="003F6716" w:rsidRPr="00455B93" w:rsidRDefault="003F6716" w:rsidP="00D16707">
            <w:pPr>
              <w:jc w:val="both"/>
              <w:rPr>
                <w:rFonts w:eastAsia="Calibri"/>
              </w:rPr>
            </w:pPr>
            <w:r w:rsidRPr="00455B93">
              <w:rPr>
                <w:rFonts w:eastAsia="Calibri"/>
              </w:rPr>
              <w:t xml:space="preserve">SWIFT </w:t>
            </w:r>
            <w:proofErr w:type="spellStart"/>
            <w:r w:rsidRPr="00455B93">
              <w:rPr>
                <w:rFonts w:eastAsia="Calibri"/>
              </w:rPr>
              <w:t>kods</w:t>
            </w:r>
            <w:proofErr w:type="spellEnd"/>
            <w:r w:rsidRPr="00455B93">
              <w:rPr>
                <w:rFonts w:eastAsia="Calibri"/>
              </w:rPr>
              <w:t>: TRELLV22</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05118DE7" w14:textId="77777777" w:rsidR="003F6716" w:rsidRPr="00455B93" w:rsidRDefault="003F6716" w:rsidP="00D16707">
            <w:pPr>
              <w:suppressAutoHyphens/>
              <w:autoSpaceDE w:val="0"/>
              <w:jc w:val="both"/>
              <w:rPr>
                <w:lang w:eastAsia="zh-CN"/>
              </w:rPr>
            </w:pPr>
          </w:p>
        </w:tc>
      </w:tr>
      <w:tr w:rsidR="003F6716" w:rsidRPr="00455B93" w14:paraId="661963CF" w14:textId="77777777" w:rsidTr="00D16707">
        <w:trPr>
          <w:trHeight w:val="518"/>
        </w:trPr>
        <w:tc>
          <w:tcPr>
            <w:tcW w:w="3715" w:type="dxa"/>
            <w:tcBorders>
              <w:left w:val="single" w:sz="4" w:space="0" w:color="000000"/>
              <w:bottom w:val="single" w:sz="4" w:space="0" w:color="000000"/>
            </w:tcBorders>
            <w:shd w:val="clear" w:color="auto" w:fill="auto"/>
          </w:tcPr>
          <w:p w14:paraId="23ABFC72" w14:textId="77777777" w:rsidR="003F6716" w:rsidRPr="00455B93" w:rsidRDefault="003F6716" w:rsidP="00D16707">
            <w:pPr>
              <w:jc w:val="both"/>
              <w:rPr>
                <w:rFonts w:eastAsia="Calibri"/>
              </w:rPr>
            </w:pPr>
          </w:p>
          <w:p w14:paraId="18005651" w14:textId="77777777" w:rsidR="003F6716" w:rsidRPr="00455B93" w:rsidRDefault="003F6716" w:rsidP="00D16707">
            <w:pPr>
              <w:jc w:val="both"/>
              <w:rPr>
                <w:rFonts w:eastAsia="Calibri"/>
              </w:rPr>
            </w:pPr>
            <w:r w:rsidRPr="00455B93">
              <w:rPr>
                <w:rFonts w:eastAsia="Calibri"/>
              </w:rPr>
              <w:t xml:space="preserve">Agnese Bīdermane </w:t>
            </w:r>
          </w:p>
        </w:tc>
        <w:tc>
          <w:tcPr>
            <w:tcW w:w="5386" w:type="dxa"/>
            <w:tcBorders>
              <w:left w:val="single" w:sz="4" w:space="0" w:color="000000"/>
              <w:bottom w:val="single" w:sz="4" w:space="0" w:color="000000"/>
              <w:right w:val="single" w:sz="4" w:space="0" w:color="000000"/>
            </w:tcBorders>
            <w:shd w:val="clear" w:color="auto" w:fill="auto"/>
          </w:tcPr>
          <w:p w14:paraId="5FFC1E0B" w14:textId="77777777" w:rsidR="003F6716" w:rsidRPr="00455B93" w:rsidRDefault="003F6716" w:rsidP="00D16707">
            <w:pPr>
              <w:rPr>
                <w:rFonts w:eastAsia="Calibri"/>
              </w:rPr>
            </w:pPr>
          </w:p>
        </w:tc>
      </w:tr>
    </w:tbl>
    <w:p w14:paraId="7716F7E7" w14:textId="77777777" w:rsidR="003F6716" w:rsidRPr="00455B93" w:rsidRDefault="003F6716" w:rsidP="003F6716"/>
    <w:p w14:paraId="21A79401" w14:textId="77777777" w:rsidR="003F6716" w:rsidRPr="00455B93" w:rsidRDefault="003F6716" w:rsidP="003F6716">
      <w:pPr>
        <w:jc w:val="center"/>
        <w:rPr>
          <w:rFonts w:eastAsia="SimSun"/>
          <w:spacing w:val="11"/>
          <w:sz w:val="24"/>
          <w:szCs w:val="24"/>
          <w:lang w:eastAsia="zh-CN"/>
        </w:rPr>
      </w:pPr>
    </w:p>
    <w:p w14:paraId="35D89530" w14:textId="0CEAAAD0" w:rsidR="003F6716" w:rsidRPr="00455B93" w:rsidRDefault="003F6716" w:rsidP="003F6716">
      <w:pPr>
        <w:jc w:val="center"/>
        <w:rPr>
          <w:sz w:val="24"/>
          <w:szCs w:val="24"/>
        </w:rPr>
      </w:pPr>
      <w:r w:rsidRPr="00455B93">
        <w:rPr>
          <w:rFonts w:eastAsia="SimSun"/>
          <w:spacing w:val="11"/>
          <w:sz w:val="24"/>
          <w:szCs w:val="24"/>
          <w:lang w:eastAsia="zh-CN"/>
        </w:rPr>
        <w:t>DOKUMENTS IR PARAKSTĪTS AR DROŠU ELEKTRONISKO PARAKSTU UN SATUR LAIKA ZĪMOGU</w:t>
      </w:r>
    </w:p>
    <w:p w14:paraId="039D406B" w14:textId="77777777" w:rsidR="00437B07" w:rsidRPr="00455B93" w:rsidRDefault="00437B07" w:rsidP="00437B07">
      <w:pPr>
        <w:pStyle w:val="Header"/>
        <w:jc w:val="center"/>
        <w:rPr>
          <w:sz w:val="24"/>
          <w:szCs w:val="24"/>
          <w:lang w:val="lv-LV"/>
        </w:rPr>
      </w:pPr>
    </w:p>
    <w:sectPr w:rsidR="00437B07" w:rsidRPr="00455B93" w:rsidSect="000F0498">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07BFFF" w16cex:dateUtc="2024-12-14T06:27:00Z"/>
  <w16cex:commentExtensible w16cex:durableId="2B07C17F" w16cex:dateUtc="2024-12-14T06:34:00Z"/>
  <w16cex:commentExtensible w16cex:durableId="2B07C206" w16cex:dateUtc="2024-12-14T06:36:00Z"/>
  <w16cex:commentExtensible w16cex:durableId="2B07CD9B" w16cex:dateUtc="2024-12-14T07:25:00Z"/>
  <w16cex:commentExtensible w16cex:durableId="2B07CFAE" w16cex:dateUtc="2024-12-14T07:34:00Z"/>
  <w16cex:commentExtensible w16cex:durableId="2B07D0CA" w16cex:dateUtc="2024-12-14T07:39:00Z"/>
  <w16cex:commentExtensible w16cex:durableId="2B07D2A6" w16cex:dateUtc="2024-12-14T07:47:00Z"/>
  <w16cex:commentExtensible w16cex:durableId="2B07DB31" w16cex:dateUtc="2024-12-14T08:23:00Z"/>
  <w16cex:commentExtensible w16cex:durableId="2B07DDD4" w16cex:dateUtc="2024-12-14T08:35:00Z"/>
  <w16cex:commentExtensible w16cex:durableId="2B07DDA7" w16cex:dateUtc="2024-12-14T08:34:00Z"/>
  <w16cex:commentExtensible w16cex:durableId="2B07E3E7" w16cex:dateUtc="2024-12-14T09:00:00Z"/>
  <w16cex:commentExtensible w16cex:durableId="2B07E52F" w16cex:dateUtc="2024-12-14T09:06:00Z"/>
  <w16cex:commentExtensible w16cex:durableId="2B07E899" w16cex:dateUtc="2024-12-14T09: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7E568C" w:rsidRDefault="007E568C">
      <w:r>
        <w:separator/>
      </w:r>
    </w:p>
  </w:endnote>
  <w:endnote w:type="continuationSeparator" w:id="0">
    <w:p w14:paraId="03847AC8" w14:textId="77777777" w:rsidR="007E568C" w:rsidRDefault="007E5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7E568C" w:rsidRDefault="007E568C">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7E568C" w:rsidRDefault="007E5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7E568C" w:rsidRDefault="007E568C">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7E568C" w:rsidRDefault="007E568C">
      <w:r>
        <w:separator/>
      </w:r>
    </w:p>
  </w:footnote>
  <w:footnote w:type="continuationSeparator" w:id="0">
    <w:p w14:paraId="2C507ADA" w14:textId="77777777" w:rsidR="007E568C" w:rsidRDefault="007E568C">
      <w:r>
        <w:continuationSeparator/>
      </w:r>
    </w:p>
  </w:footnote>
  <w:footnote w:id="1">
    <w:p w14:paraId="11B20D40" w14:textId="77777777" w:rsidR="007E568C" w:rsidRPr="00347A51" w:rsidRDefault="007E568C" w:rsidP="001E76BA">
      <w:pPr>
        <w:jc w:val="both"/>
        <w:rPr>
          <w:sz w:val="18"/>
          <w:szCs w:val="18"/>
        </w:rPr>
      </w:pPr>
      <w:r w:rsidRPr="00347A51">
        <w:rPr>
          <w:rStyle w:val="FootnoteReference"/>
          <w:rFonts w:eastAsiaTheme="minorEastAsia"/>
          <w:sz w:val="18"/>
          <w:szCs w:val="18"/>
        </w:rPr>
        <w:footnoteRef/>
      </w:r>
      <w:r w:rsidRPr="00347A51">
        <w:rPr>
          <w:sz w:val="18"/>
          <w:szCs w:val="18"/>
        </w:rPr>
        <w:t xml:space="preserve"> Katrs speciālists var pildīt tikai vienu lomu. Pasniedzēju grupa nedrīkst būt mazāka par 4 (četriem) speciālistiem.</w:t>
      </w:r>
    </w:p>
  </w:footnote>
  <w:footnote w:id="2">
    <w:p w14:paraId="71C1ECB4" w14:textId="77777777" w:rsidR="007E568C" w:rsidRPr="00852108" w:rsidRDefault="007E568C" w:rsidP="00455B93">
      <w:pPr>
        <w:pStyle w:val="FootnoteText"/>
        <w:jc w:val="both"/>
        <w:rPr>
          <w:lang w:val="en-US"/>
        </w:rPr>
      </w:pPr>
      <w:r>
        <w:rPr>
          <w:rStyle w:val="FootnoteReference"/>
        </w:rPr>
        <w:footnoteRef/>
      </w:r>
      <w:r>
        <w:t xml:space="preserve"> </w:t>
      </w:r>
      <w:r w:rsidRPr="00347A51">
        <w:rPr>
          <w:color w:val="414142"/>
          <w:sz w:val="18"/>
          <w:szCs w:val="18"/>
          <w:shd w:val="clear" w:color="auto" w:fill="FFFFFF"/>
        </w:rPr>
        <w:t>Skatīt 2023. gada 13. jūnija Ministru kabineta noteikumus Nr. 305 “Noteikumi par valsts profesionālās augstākās izglītības standartu’’, pieejams:</w:t>
      </w:r>
      <w:r w:rsidRPr="00347A51">
        <w:rPr>
          <w:sz w:val="18"/>
          <w:szCs w:val="18"/>
        </w:rPr>
        <w:t xml:space="preserve"> </w:t>
      </w:r>
      <w:hyperlink r:id="rId1" w:history="1">
        <w:r w:rsidRPr="00347A51">
          <w:rPr>
            <w:rStyle w:val="Hyperlink"/>
            <w:rFonts w:eastAsiaTheme="majorEastAsia"/>
            <w:sz w:val="18"/>
            <w:szCs w:val="18"/>
          </w:rPr>
          <w:t>https://likumi.lv/ta/id/342818-noteikumi-par-valsts-profesionalas-augstakas-izglitibas-standartu</w:t>
        </w:r>
      </w:hyperlink>
    </w:p>
  </w:footnote>
  <w:footnote w:id="3">
    <w:p w14:paraId="3E95D41C" w14:textId="77777777" w:rsidR="007E568C" w:rsidRPr="005973E5" w:rsidRDefault="007E568C" w:rsidP="00607B24">
      <w:pPr>
        <w:pStyle w:val="FootnoteText"/>
        <w:jc w:val="both"/>
        <w:rPr>
          <w:lang w:val="en-US"/>
        </w:rPr>
      </w:pPr>
      <w:r>
        <w:rPr>
          <w:rStyle w:val="FootnoteReference"/>
        </w:rPr>
        <w:footnoteRef/>
      </w:r>
      <w:r>
        <w:t xml:space="preserve"> Aicinām sazināties ar iepirkumā norādīto kontaktpersonu, lai vienotos par iespēju iepazīties ar izstrādāto Mācību programmu, ja tas nepieciešams piedāvājuma sagatavošanai. Ministrijai pieder izstrādātās Mācību programmas īpašuma tiesības un pretendents to ir tiesīgs izmantot tikai piedāvājuma sagatavošanai šī iepirkuma ietvaros;</w:t>
      </w:r>
    </w:p>
  </w:footnote>
  <w:footnote w:id="4">
    <w:p w14:paraId="05A9C0DE" w14:textId="77777777" w:rsidR="007E568C" w:rsidRPr="009B7915" w:rsidRDefault="007E568C" w:rsidP="00514F8C">
      <w:pPr>
        <w:pStyle w:val="FootnoteText"/>
        <w:rPr>
          <w:lang w:val="en-US"/>
        </w:rPr>
      </w:pPr>
      <w:r>
        <w:rPr>
          <w:rStyle w:val="FootnoteReference"/>
        </w:rPr>
        <w:footnoteRef/>
      </w:r>
      <w:r>
        <w:t xml:space="preserve"> </w:t>
      </w:r>
      <w:r w:rsidRPr="00347A51">
        <w:rPr>
          <w:color w:val="414142"/>
          <w:sz w:val="18"/>
          <w:szCs w:val="18"/>
          <w:shd w:val="clear" w:color="auto" w:fill="FFFFFF"/>
        </w:rPr>
        <w:t>Skatīt 2023. gada 13. jūnija Ministru kabineta noteikumus Nr. 305 “Noteikumi par valsts profesionālās augstākās izglītības standartu’’, pieejams:</w:t>
      </w:r>
      <w:r w:rsidRPr="00347A51">
        <w:rPr>
          <w:sz w:val="18"/>
          <w:szCs w:val="18"/>
        </w:rPr>
        <w:t xml:space="preserve"> </w:t>
      </w:r>
      <w:hyperlink r:id="rId2" w:history="1">
        <w:r w:rsidRPr="00347A51">
          <w:rPr>
            <w:rStyle w:val="Hyperlink"/>
            <w:rFonts w:eastAsiaTheme="majorEastAsia"/>
            <w:sz w:val="18"/>
            <w:szCs w:val="18"/>
          </w:rPr>
          <w:t>https://likumi.lv/ta/id/342818-noteikumi-par-valsts-profesionalas-augstakas-izglitibas-standartu</w:t>
        </w:r>
      </w:hyperlink>
    </w:p>
  </w:footnote>
  <w:footnote w:id="5">
    <w:p w14:paraId="54DA88D5" w14:textId="77777777" w:rsidR="007E568C" w:rsidRPr="005973E5" w:rsidRDefault="007E568C" w:rsidP="00607B24">
      <w:pPr>
        <w:pStyle w:val="FootnoteText"/>
        <w:jc w:val="both"/>
        <w:rPr>
          <w:lang w:val="en-US"/>
        </w:rPr>
      </w:pPr>
      <w:r>
        <w:rPr>
          <w:rStyle w:val="FootnoteReference"/>
        </w:rPr>
        <w:footnoteRef/>
      </w:r>
      <w:r>
        <w:t xml:space="preserve"> Aicinām sazināties ar iepirkumā norādīto kontaktpersonu, lai vienotos par iespēju iepazīties ar izstrādāto Mācību programmu, ja tas nepieciešams piedāvājuma sagatavošanai. Ministrijai pieder izstrādātās Mācību programmas īpašuma tiesības un pretendents to ir tiesīgs izmantot tikai piedāvājuma sagatavošanai šī iepirkuma ietvaros;</w:t>
      </w:r>
    </w:p>
  </w:footnote>
  <w:footnote w:id="6">
    <w:p w14:paraId="50E13B7B" w14:textId="77777777" w:rsidR="007E568C" w:rsidRPr="005973E5" w:rsidRDefault="007E568C" w:rsidP="00607B24">
      <w:pPr>
        <w:pStyle w:val="FootnoteText"/>
        <w:jc w:val="both"/>
        <w:rPr>
          <w:lang w:val="en-US"/>
        </w:rPr>
      </w:pPr>
      <w:r>
        <w:rPr>
          <w:rStyle w:val="FootnoteReference"/>
        </w:rPr>
        <w:footnoteRef/>
      </w:r>
      <w:r>
        <w:t xml:space="preserve"> Aicinām sazināties ar iepirkumā norādīto kontaktpersonu, lai vienotos par iespēju iepazīties ar izstrādāto Mācību programmu, ja tas nepieciešams piedāvājuma sagatavošanai. Ministrijai pieder izstrādātās Mācību programmas īpašuma tiesības un pretendents to ir tiesīgs izmantot tikai piedāvājuma sagatavošanai šī iepirkuma ietvaros;</w:t>
      </w:r>
    </w:p>
  </w:footnote>
  <w:footnote w:id="7">
    <w:p w14:paraId="00AA6FD2" w14:textId="77777777" w:rsidR="007E568C" w:rsidRPr="00CF0A31" w:rsidRDefault="007E568C" w:rsidP="00CF0A31">
      <w:pPr>
        <w:pStyle w:val="FootnoteText"/>
        <w:jc w:val="both"/>
        <w:rPr>
          <w:sz w:val="18"/>
          <w:szCs w:val="18"/>
          <w:lang w:val="en-US"/>
        </w:rPr>
      </w:pPr>
      <w:r w:rsidRPr="00CF0A31">
        <w:rPr>
          <w:rStyle w:val="FootnoteReference"/>
          <w:sz w:val="18"/>
          <w:szCs w:val="18"/>
        </w:rPr>
        <w:footnoteRef/>
      </w:r>
      <w:r w:rsidRPr="00CF0A31">
        <w:rPr>
          <w:sz w:val="18"/>
          <w:szCs w:val="18"/>
        </w:rPr>
        <w:t xml:space="preserve"> Akadēmiskā</w:t>
      </w:r>
      <w:r w:rsidRPr="00CF0A31">
        <w:rPr>
          <w:spacing w:val="-3"/>
          <w:sz w:val="18"/>
          <w:szCs w:val="18"/>
        </w:rPr>
        <w:t xml:space="preserve"> </w:t>
      </w:r>
      <w:r w:rsidRPr="00CF0A31">
        <w:rPr>
          <w:sz w:val="18"/>
          <w:szCs w:val="18"/>
        </w:rPr>
        <w:t>stunda -</w:t>
      </w:r>
      <w:r w:rsidRPr="00CF0A31">
        <w:rPr>
          <w:spacing w:val="-2"/>
          <w:sz w:val="18"/>
          <w:szCs w:val="18"/>
        </w:rPr>
        <w:t xml:space="preserve"> </w:t>
      </w:r>
      <w:r w:rsidRPr="00CF0A31">
        <w:rPr>
          <w:sz w:val="18"/>
          <w:szCs w:val="18"/>
        </w:rPr>
        <w:t>studiju</w:t>
      </w:r>
      <w:r w:rsidRPr="00CF0A31">
        <w:rPr>
          <w:spacing w:val="-2"/>
          <w:sz w:val="18"/>
          <w:szCs w:val="18"/>
        </w:rPr>
        <w:t xml:space="preserve"> </w:t>
      </w:r>
      <w:r w:rsidRPr="00CF0A31">
        <w:rPr>
          <w:sz w:val="18"/>
          <w:szCs w:val="18"/>
        </w:rPr>
        <w:t>darba</w:t>
      </w:r>
      <w:r w:rsidRPr="00CF0A31">
        <w:rPr>
          <w:spacing w:val="-3"/>
          <w:sz w:val="18"/>
          <w:szCs w:val="18"/>
        </w:rPr>
        <w:t xml:space="preserve"> </w:t>
      </w:r>
      <w:r w:rsidRPr="00CF0A31">
        <w:rPr>
          <w:sz w:val="18"/>
          <w:szCs w:val="18"/>
        </w:rPr>
        <w:t>laika</w:t>
      </w:r>
      <w:r w:rsidRPr="00CF0A31">
        <w:rPr>
          <w:spacing w:val="-2"/>
          <w:sz w:val="18"/>
          <w:szCs w:val="18"/>
        </w:rPr>
        <w:t xml:space="preserve"> </w:t>
      </w:r>
      <w:r w:rsidRPr="00CF0A31">
        <w:rPr>
          <w:sz w:val="18"/>
          <w:szCs w:val="18"/>
        </w:rPr>
        <w:t>vienība,</w:t>
      </w:r>
      <w:r w:rsidRPr="00CF0A31">
        <w:rPr>
          <w:spacing w:val="-1"/>
          <w:sz w:val="18"/>
          <w:szCs w:val="18"/>
        </w:rPr>
        <w:t xml:space="preserve"> </w:t>
      </w:r>
      <w:r w:rsidRPr="00CF0A31">
        <w:rPr>
          <w:sz w:val="18"/>
          <w:szCs w:val="18"/>
        </w:rPr>
        <w:t>kuras</w:t>
      </w:r>
      <w:r w:rsidRPr="00CF0A31">
        <w:rPr>
          <w:spacing w:val="-3"/>
          <w:sz w:val="18"/>
          <w:szCs w:val="18"/>
        </w:rPr>
        <w:t xml:space="preserve"> </w:t>
      </w:r>
      <w:r w:rsidRPr="00CF0A31">
        <w:rPr>
          <w:sz w:val="18"/>
          <w:szCs w:val="18"/>
        </w:rPr>
        <w:t>ilgums</w:t>
      </w:r>
      <w:r w:rsidRPr="00CF0A31">
        <w:rPr>
          <w:spacing w:val="-2"/>
          <w:sz w:val="18"/>
          <w:szCs w:val="18"/>
        </w:rPr>
        <w:t xml:space="preserve"> </w:t>
      </w:r>
      <w:r w:rsidRPr="00CF0A31">
        <w:rPr>
          <w:sz w:val="18"/>
          <w:szCs w:val="18"/>
        </w:rPr>
        <w:t>ir</w:t>
      </w:r>
      <w:r w:rsidRPr="00CF0A31">
        <w:rPr>
          <w:spacing w:val="-2"/>
          <w:sz w:val="18"/>
          <w:szCs w:val="18"/>
        </w:rPr>
        <w:t xml:space="preserve"> </w:t>
      </w:r>
      <w:r w:rsidRPr="00CF0A31">
        <w:rPr>
          <w:sz w:val="18"/>
          <w:szCs w:val="18"/>
        </w:rPr>
        <w:t xml:space="preserve">45 </w:t>
      </w:r>
      <w:r w:rsidRPr="00CF0A31">
        <w:rPr>
          <w:spacing w:val="-2"/>
          <w:sz w:val="18"/>
          <w:szCs w:val="18"/>
        </w:rPr>
        <w:t>minūtes.</w:t>
      </w:r>
    </w:p>
  </w:footnote>
  <w:footnote w:id="8">
    <w:p w14:paraId="25908AFB" w14:textId="77777777" w:rsidR="007E568C" w:rsidRPr="00CF0A31" w:rsidRDefault="007E568C" w:rsidP="00CF0A31">
      <w:pPr>
        <w:pStyle w:val="FootnoteText"/>
        <w:jc w:val="both"/>
        <w:rPr>
          <w:sz w:val="18"/>
          <w:szCs w:val="18"/>
          <w:lang w:val="en-US"/>
        </w:rPr>
      </w:pPr>
      <w:r w:rsidRPr="00CF0A31">
        <w:rPr>
          <w:rStyle w:val="FootnoteReference"/>
          <w:sz w:val="18"/>
          <w:szCs w:val="18"/>
        </w:rPr>
        <w:footnoteRef/>
      </w:r>
      <w:r w:rsidRPr="00CF0A31">
        <w:rPr>
          <w:sz w:val="18"/>
          <w:szCs w:val="18"/>
        </w:rPr>
        <w:t> Metodisko</w:t>
      </w:r>
      <w:r w:rsidRPr="00CF0A31">
        <w:rPr>
          <w:spacing w:val="-1"/>
          <w:sz w:val="18"/>
          <w:szCs w:val="18"/>
        </w:rPr>
        <w:t xml:space="preserve"> </w:t>
      </w:r>
      <w:r w:rsidRPr="00CF0A31">
        <w:rPr>
          <w:sz w:val="18"/>
          <w:szCs w:val="18"/>
        </w:rPr>
        <w:t>materiālu</w:t>
      </w:r>
      <w:r w:rsidRPr="00CF0A31">
        <w:rPr>
          <w:spacing w:val="-1"/>
          <w:sz w:val="18"/>
          <w:szCs w:val="18"/>
        </w:rPr>
        <w:t xml:space="preserve"> </w:t>
      </w:r>
      <w:r w:rsidRPr="00CF0A31">
        <w:rPr>
          <w:sz w:val="18"/>
          <w:szCs w:val="18"/>
        </w:rPr>
        <w:t>sociālajam</w:t>
      </w:r>
      <w:r w:rsidRPr="00CF0A31">
        <w:rPr>
          <w:spacing w:val="-3"/>
          <w:sz w:val="18"/>
          <w:szCs w:val="18"/>
        </w:rPr>
        <w:t xml:space="preserve"> </w:t>
      </w:r>
      <w:r w:rsidRPr="00CF0A31">
        <w:rPr>
          <w:sz w:val="18"/>
          <w:szCs w:val="18"/>
        </w:rPr>
        <w:t>darbam</w:t>
      </w:r>
      <w:r w:rsidRPr="00CF0A31">
        <w:rPr>
          <w:spacing w:val="-4"/>
          <w:sz w:val="18"/>
          <w:szCs w:val="18"/>
        </w:rPr>
        <w:t xml:space="preserve"> </w:t>
      </w:r>
      <w:r w:rsidRPr="00CF0A31">
        <w:rPr>
          <w:sz w:val="18"/>
          <w:szCs w:val="18"/>
        </w:rPr>
        <w:t>ar</w:t>
      </w:r>
      <w:r w:rsidRPr="00CF0A31">
        <w:rPr>
          <w:spacing w:val="1"/>
          <w:sz w:val="18"/>
          <w:szCs w:val="18"/>
        </w:rPr>
        <w:t xml:space="preserve"> </w:t>
      </w:r>
      <w:r w:rsidRPr="00CF0A31">
        <w:rPr>
          <w:sz w:val="18"/>
          <w:szCs w:val="18"/>
        </w:rPr>
        <w:t xml:space="preserve">atkarīgām un līdzatkarīgām personām skatīt: </w:t>
      </w:r>
      <w:hyperlink r:id="rId3" w:history="1">
        <w:r w:rsidRPr="00CF0A31">
          <w:rPr>
            <w:rStyle w:val="Hyperlink"/>
            <w:sz w:val="18"/>
            <w:szCs w:val="18"/>
          </w:rPr>
          <w:t>https://www.lm.gov.lv/lv/media/7924/download?attachment</w:t>
        </w:r>
      </w:hyperlink>
    </w:p>
  </w:footnote>
  <w:footnote w:id="9">
    <w:p w14:paraId="353081CC" w14:textId="77777777" w:rsidR="007E568C" w:rsidRPr="00CF0A31" w:rsidRDefault="007E568C" w:rsidP="00CF0A31">
      <w:pPr>
        <w:pStyle w:val="BodyText"/>
        <w:rPr>
          <w:sz w:val="18"/>
          <w:szCs w:val="18"/>
        </w:rPr>
      </w:pPr>
      <w:r w:rsidRPr="00CF0A31">
        <w:rPr>
          <w:rStyle w:val="FootnoteReference"/>
          <w:rFonts w:eastAsiaTheme="majorEastAsia"/>
          <w:sz w:val="18"/>
          <w:szCs w:val="18"/>
        </w:rPr>
        <w:footnoteRef/>
      </w:r>
      <w:r w:rsidRPr="00CF0A31">
        <w:rPr>
          <w:sz w:val="18"/>
          <w:szCs w:val="18"/>
        </w:rPr>
        <w:t xml:space="preserve"> Aicinām sazināties ar iepirkumā norādīto kontaktpersonu, lai vienotos par iespēju iepazīties ar izstrādāto Mācību programmu, ja tas nepieciešams</w:t>
      </w:r>
      <w:r w:rsidRPr="00CF0A31">
        <w:rPr>
          <w:spacing w:val="-6"/>
          <w:sz w:val="18"/>
          <w:szCs w:val="18"/>
        </w:rPr>
        <w:t xml:space="preserve"> </w:t>
      </w:r>
      <w:r w:rsidRPr="00CF0A31">
        <w:rPr>
          <w:sz w:val="18"/>
          <w:szCs w:val="18"/>
        </w:rPr>
        <w:t>piedāvājuma</w:t>
      </w:r>
      <w:r w:rsidRPr="00CF0A31">
        <w:rPr>
          <w:spacing w:val="-6"/>
          <w:sz w:val="18"/>
          <w:szCs w:val="18"/>
        </w:rPr>
        <w:t xml:space="preserve"> </w:t>
      </w:r>
      <w:r w:rsidRPr="00CF0A31">
        <w:rPr>
          <w:sz w:val="18"/>
          <w:szCs w:val="18"/>
        </w:rPr>
        <w:t>sagatavošanai.</w:t>
      </w:r>
      <w:r w:rsidRPr="00CF0A31">
        <w:rPr>
          <w:spacing w:val="-5"/>
          <w:sz w:val="18"/>
          <w:szCs w:val="18"/>
        </w:rPr>
        <w:t xml:space="preserve"> </w:t>
      </w:r>
      <w:r w:rsidRPr="00CF0A31">
        <w:rPr>
          <w:sz w:val="18"/>
          <w:szCs w:val="18"/>
        </w:rPr>
        <w:t>Ministrijai</w:t>
      </w:r>
      <w:r w:rsidRPr="00CF0A31">
        <w:rPr>
          <w:spacing w:val="-8"/>
          <w:sz w:val="18"/>
          <w:szCs w:val="18"/>
        </w:rPr>
        <w:t xml:space="preserve"> </w:t>
      </w:r>
      <w:r w:rsidRPr="00CF0A31">
        <w:rPr>
          <w:sz w:val="18"/>
          <w:szCs w:val="18"/>
        </w:rPr>
        <w:t>pieder</w:t>
      </w:r>
      <w:r w:rsidRPr="00CF0A31">
        <w:rPr>
          <w:spacing w:val="-5"/>
          <w:sz w:val="18"/>
          <w:szCs w:val="18"/>
        </w:rPr>
        <w:t xml:space="preserve"> </w:t>
      </w:r>
      <w:r w:rsidRPr="00CF0A31">
        <w:rPr>
          <w:sz w:val="18"/>
          <w:szCs w:val="18"/>
        </w:rPr>
        <w:t>izstrādātās</w:t>
      </w:r>
      <w:r w:rsidRPr="00CF0A31">
        <w:rPr>
          <w:spacing w:val="-6"/>
          <w:sz w:val="18"/>
          <w:szCs w:val="18"/>
        </w:rPr>
        <w:t xml:space="preserve"> </w:t>
      </w:r>
      <w:r w:rsidRPr="00CF0A31">
        <w:rPr>
          <w:sz w:val="18"/>
          <w:szCs w:val="18"/>
        </w:rPr>
        <w:t>Mācību</w:t>
      </w:r>
      <w:r w:rsidRPr="00CF0A31">
        <w:rPr>
          <w:spacing w:val="-7"/>
          <w:sz w:val="18"/>
          <w:szCs w:val="18"/>
        </w:rPr>
        <w:t xml:space="preserve"> </w:t>
      </w:r>
      <w:r w:rsidRPr="00CF0A31">
        <w:rPr>
          <w:sz w:val="18"/>
          <w:szCs w:val="18"/>
        </w:rPr>
        <w:t>programmas</w:t>
      </w:r>
      <w:r w:rsidRPr="00CF0A31">
        <w:rPr>
          <w:spacing w:val="-6"/>
          <w:sz w:val="18"/>
          <w:szCs w:val="18"/>
        </w:rPr>
        <w:t xml:space="preserve"> </w:t>
      </w:r>
      <w:r w:rsidRPr="00CF0A31">
        <w:rPr>
          <w:sz w:val="18"/>
          <w:szCs w:val="18"/>
        </w:rPr>
        <w:t>īpašuma</w:t>
      </w:r>
      <w:r w:rsidRPr="00CF0A31">
        <w:rPr>
          <w:spacing w:val="-4"/>
          <w:sz w:val="18"/>
          <w:szCs w:val="18"/>
        </w:rPr>
        <w:t xml:space="preserve"> </w:t>
      </w:r>
      <w:r w:rsidRPr="00CF0A31">
        <w:rPr>
          <w:sz w:val="18"/>
          <w:szCs w:val="18"/>
        </w:rPr>
        <w:t>tiesības</w:t>
      </w:r>
      <w:r w:rsidRPr="00CF0A31">
        <w:rPr>
          <w:spacing w:val="-8"/>
          <w:sz w:val="18"/>
          <w:szCs w:val="18"/>
        </w:rPr>
        <w:t xml:space="preserve"> </w:t>
      </w:r>
      <w:r w:rsidRPr="00CF0A31">
        <w:rPr>
          <w:sz w:val="18"/>
          <w:szCs w:val="18"/>
        </w:rPr>
        <w:t>un</w:t>
      </w:r>
      <w:r w:rsidRPr="00CF0A31">
        <w:rPr>
          <w:spacing w:val="-9"/>
          <w:sz w:val="18"/>
          <w:szCs w:val="18"/>
        </w:rPr>
        <w:t xml:space="preserve"> </w:t>
      </w:r>
      <w:r w:rsidRPr="00CF0A31">
        <w:rPr>
          <w:sz w:val="18"/>
          <w:szCs w:val="18"/>
        </w:rPr>
        <w:t>pretendents</w:t>
      </w:r>
      <w:r w:rsidRPr="00CF0A31">
        <w:rPr>
          <w:spacing w:val="-5"/>
          <w:sz w:val="18"/>
          <w:szCs w:val="18"/>
        </w:rPr>
        <w:t xml:space="preserve"> </w:t>
      </w:r>
      <w:r w:rsidRPr="00CF0A31">
        <w:rPr>
          <w:sz w:val="18"/>
          <w:szCs w:val="18"/>
        </w:rPr>
        <w:t>to</w:t>
      </w:r>
      <w:r w:rsidRPr="00CF0A31">
        <w:rPr>
          <w:spacing w:val="-7"/>
          <w:sz w:val="18"/>
          <w:szCs w:val="18"/>
        </w:rPr>
        <w:t xml:space="preserve"> </w:t>
      </w:r>
      <w:r w:rsidRPr="00CF0A31">
        <w:rPr>
          <w:sz w:val="18"/>
          <w:szCs w:val="18"/>
        </w:rPr>
        <w:t>ir</w:t>
      </w:r>
      <w:r w:rsidRPr="00CF0A31">
        <w:rPr>
          <w:spacing w:val="-8"/>
          <w:sz w:val="18"/>
          <w:szCs w:val="18"/>
        </w:rPr>
        <w:t xml:space="preserve"> </w:t>
      </w:r>
      <w:r w:rsidRPr="00CF0A31">
        <w:rPr>
          <w:sz w:val="18"/>
          <w:szCs w:val="18"/>
        </w:rPr>
        <w:t>tiesīgs izmantot tikai piedāvājuma sagatavošanai šī iepirkuma ietvaros.</w:t>
      </w:r>
    </w:p>
  </w:footnote>
  <w:footnote w:id="10">
    <w:p w14:paraId="20F04072" w14:textId="77777777" w:rsidR="007E568C" w:rsidRPr="00CF0A31" w:rsidRDefault="007E568C" w:rsidP="00CF0A31">
      <w:pPr>
        <w:pStyle w:val="FootnoteText"/>
        <w:jc w:val="both"/>
        <w:rPr>
          <w:sz w:val="18"/>
          <w:szCs w:val="18"/>
          <w:lang w:val="en-US"/>
        </w:rPr>
      </w:pPr>
      <w:r w:rsidRPr="00CF0A31">
        <w:rPr>
          <w:rStyle w:val="FootnoteReference"/>
          <w:sz w:val="18"/>
          <w:szCs w:val="18"/>
        </w:rPr>
        <w:footnoteRef/>
      </w:r>
      <w:r w:rsidRPr="00CF0A31">
        <w:rPr>
          <w:sz w:val="18"/>
          <w:szCs w:val="18"/>
        </w:rPr>
        <w:t xml:space="preserve"> Skatīt 2023. gada 13. jūnija Ministru kabineta noteikumus Nr. 305 “Noteikumi par valsts profesionālās augstākās izglītības standartu’’, pieejams: </w:t>
      </w:r>
      <w:hyperlink r:id="rId4" w:history="1">
        <w:r w:rsidRPr="00CF0A31">
          <w:rPr>
            <w:rStyle w:val="Hyperlink"/>
            <w:sz w:val="18"/>
            <w:szCs w:val="18"/>
          </w:rPr>
          <w:t>https://likumi.lv/ta/id/342818-noteikumi-par-valsts-profesionalas-augstakas-izglitibas-standartu</w:t>
        </w:r>
      </w:hyperlink>
    </w:p>
  </w:footnote>
  <w:footnote w:id="11">
    <w:p w14:paraId="3BE522A1" w14:textId="77777777" w:rsidR="007E568C" w:rsidRPr="00CF0A31" w:rsidRDefault="007E568C" w:rsidP="00CF0A31">
      <w:pPr>
        <w:pStyle w:val="FootnoteText"/>
        <w:jc w:val="both"/>
        <w:rPr>
          <w:sz w:val="18"/>
          <w:szCs w:val="18"/>
          <w:lang w:val="en-US"/>
        </w:rPr>
      </w:pPr>
      <w:r w:rsidRPr="00CF0A31">
        <w:rPr>
          <w:rStyle w:val="FootnoteReference"/>
          <w:sz w:val="18"/>
          <w:szCs w:val="18"/>
        </w:rPr>
        <w:footnoteRef/>
      </w:r>
      <w:r w:rsidRPr="00CF0A31">
        <w:rPr>
          <w:sz w:val="18"/>
          <w:szCs w:val="18"/>
        </w:rPr>
        <w:t xml:space="preserve"> Saskaņā</w:t>
      </w:r>
      <w:r w:rsidRPr="00CF0A31">
        <w:rPr>
          <w:spacing w:val="-12"/>
          <w:sz w:val="18"/>
          <w:szCs w:val="18"/>
        </w:rPr>
        <w:t xml:space="preserve"> </w:t>
      </w:r>
      <w:r w:rsidRPr="00CF0A31">
        <w:rPr>
          <w:sz w:val="18"/>
          <w:szCs w:val="18"/>
        </w:rPr>
        <w:t>ar</w:t>
      </w:r>
      <w:r w:rsidRPr="00CF0A31">
        <w:rPr>
          <w:spacing w:val="-8"/>
          <w:sz w:val="18"/>
          <w:szCs w:val="18"/>
        </w:rPr>
        <w:t xml:space="preserve"> </w:t>
      </w:r>
      <w:r w:rsidRPr="00CF0A31">
        <w:rPr>
          <w:sz w:val="18"/>
          <w:szCs w:val="18"/>
        </w:rPr>
        <w:t>Sociālo</w:t>
      </w:r>
      <w:r w:rsidRPr="00CF0A31">
        <w:rPr>
          <w:spacing w:val="-10"/>
          <w:sz w:val="18"/>
          <w:szCs w:val="18"/>
        </w:rPr>
        <w:t xml:space="preserve"> </w:t>
      </w:r>
      <w:r w:rsidRPr="00CF0A31">
        <w:rPr>
          <w:sz w:val="18"/>
          <w:szCs w:val="18"/>
        </w:rPr>
        <w:t>pakalpojumu</w:t>
      </w:r>
      <w:r w:rsidRPr="00CF0A31">
        <w:rPr>
          <w:spacing w:val="-10"/>
          <w:sz w:val="18"/>
          <w:szCs w:val="18"/>
        </w:rPr>
        <w:t xml:space="preserve"> </w:t>
      </w:r>
      <w:r w:rsidRPr="00CF0A31">
        <w:rPr>
          <w:sz w:val="18"/>
          <w:szCs w:val="18"/>
        </w:rPr>
        <w:t>un</w:t>
      </w:r>
      <w:r w:rsidRPr="00CF0A31">
        <w:rPr>
          <w:spacing w:val="-10"/>
          <w:sz w:val="18"/>
          <w:szCs w:val="18"/>
        </w:rPr>
        <w:t xml:space="preserve"> </w:t>
      </w:r>
      <w:r w:rsidRPr="00CF0A31">
        <w:rPr>
          <w:sz w:val="18"/>
          <w:szCs w:val="18"/>
        </w:rPr>
        <w:t>sociālās</w:t>
      </w:r>
      <w:r w:rsidRPr="00CF0A31">
        <w:rPr>
          <w:spacing w:val="-12"/>
          <w:sz w:val="18"/>
          <w:szCs w:val="18"/>
        </w:rPr>
        <w:t xml:space="preserve"> </w:t>
      </w:r>
      <w:r w:rsidRPr="00CF0A31">
        <w:rPr>
          <w:sz w:val="18"/>
          <w:szCs w:val="18"/>
        </w:rPr>
        <w:t>palīdzības</w:t>
      </w:r>
      <w:r w:rsidRPr="00CF0A31">
        <w:rPr>
          <w:spacing w:val="-11"/>
          <w:sz w:val="18"/>
          <w:szCs w:val="18"/>
        </w:rPr>
        <w:t xml:space="preserve"> </w:t>
      </w:r>
      <w:r w:rsidRPr="00CF0A31">
        <w:rPr>
          <w:sz w:val="18"/>
          <w:szCs w:val="18"/>
        </w:rPr>
        <w:t>likuma</w:t>
      </w:r>
      <w:r w:rsidRPr="00CF0A31">
        <w:rPr>
          <w:spacing w:val="-11"/>
          <w:sz w:val="18"/>
          <w:szCs w:val="18"/>
        </w:rPr>
        <w:t xml:space="preserve"> </w:t>
      </w:r>
      <w:r w:rsidRPr="00CF0A31">
        <w:rPr>
          <w:sz w:val="18"/>
          <w:szCs w:val="18"/>
        </w:rPr>
        <w:t>41.pantu</w:t>
      </w:r>
      <w:r w:rsidRPr="00CF0A31">
        <w:rPr>
          <w:spacing w:val="-6"/>
          <w:sz w:val="18"/>
          <w:szCs w:val="18"/>
        </w:rPr>
        <w:t xml:space="preserve"> </w:t>
      </w:r>
      <w:r w:rsidRPr="00CF0A31">
        <w:rPr>
          <w:sz w:val="18"/>
          <w:szCs w:val="18"/>
        </w:rPr>
        <w:t>Tiesības</w:t>
      </w:r>
      <w:r w:rsidRPr="00CF0A31">
        <w:rPr>
          <w:spacing w:val="-12"/>
          <w:sz w:val="18"/>
          <w:szCs w:val="18"/>
        </w:rPr>
        <w:t xml:space="preserve"> </w:t>
      </w:r>
      <w:r w:rsidRPr="00CF0A31">
        <w:rPr>
          <w:sz w:val="18"/>
          <w:szCs w:val="18"/>
        </w:rPr>
        <w:t>veikt</w:t>
      </w:r>
      <w:r w:rsidRPr="00CF0A31">
        <w:rPr>
          <w:spacing w:val="-10"/>
          <w:sz w:val="18"/>
          <w:szCs w:val="18"/>
        </w:rPr>
        <w:t xml:space="preserve"> </w:t>
      </w:r>
      <w:r w:rsidRPr="00CF0A31">
        <w:rPr>
          <w:sz w:val="18"/>
          <w:szCs w:val="18"/>
        </w:rPr>
        <w:t>sociālo</w:t>
      </w:r>
      <w:r w:rsidRPr="00CF0A31">
        <w:rPr>
          <w:spacing w:val="-10"/>
          <w:sz w:val="18"/>
          <w:szCs w:val="18"/>
        </w:rPr>
        <w:t xml:space="preserve"> </w:t>
      </w:r>
      <w:r w:rsidRPr="00CF0A31">
        <w:rPr>
          <w:sz w:val="18"/>
          <w:szCs w:val="18"/>
        </w:rPr>
        <w:t>darbu</w:t>
      </w:r>
      <w:r w:rsidRPr="00CF0A31">
        <w:rPr>
          <w:spacing w:val="-10"/>
          <w:sz w:val="18"/>
          <w:szCs w:val="18"/>
        </w:rPr>
        <w:t xml:space="preserve"> </w:t>
      </w:r>
      <w:r w:rsidRPr="00CF0A31">
        <w:rPr>
          <w:sz w:val="18"/>
          <w:szCs w:val="18"/>
        </w:rPr>
        <w:t>ir</w:t>
      </w:r>
      <w:r w:rsidRPr="00CF0A31">
        <w:rPr>
          <w:spacing w:val="-11"/>
          <w:sz w:val="18"/>
          <w:szCs w:val="18"/>
        </w:rPr>
        <w:t xml:space="preserve"> </w:t>
      </w:r>
      <w:r w:rsidRPr="00CF0A31">
        <w:rPr>
          <w:sz w:val="18"/>
          <w:szCs w:val="18"/>
        </w:rPr>
        <w:t>personām,</w:t>
      </w:r>
      <w:r w:rsidRPr="00CF0A31">
        <w:rPr>
          <w:spacing w:val="-9"/>
          <w:sz w:val="18"/>
          <w:szCs w:val="18"/>
        </w:rPr>
        <w:t xml:space="preserve"> </w:t>
      </w:r>
      <w:r w:rsidRPr="00CF0A31">
        <w:rPr>
          <w:sz w:val="18"/>
          <w:szCs w:val="18"/>
        </w:rPr>
        <w:t>kuras</w:t>
      </w:r>
      <w:r w:rsidRPr="00CF0A31">
        <w:rPr>
          <w:spacing w:val="-12"/>
          <w:sz w:val="18"/>
          <w:szCs w:val="18"/>
        </w:rPr>
        <w:t xml:space="preserve"> </w:t>
      </w:r>
      <w:r w:rsidRPr="00CF0A31">
        <w:rPr>
          <w:sz w:val="18"/>
          <w:szCs w:val="18"/>
        </w:rPr>
        <w:t>ieguvušas</w:t>
      </w:r>
      <w:r w:rsidRPr="00CF0A31">
        <w:rPr>
          <w:spacing w:val="-11"/>
          <w:sz w:val="18"/>
          <w:szCs w:val="18"/>
        </w:rPr>
        <w:t xml:space="preserve"> </w:t>
      </w:r>
      <w:r w:rsidRPr="00CF0A31">
        <w:rPr>
          <w:sz w:val="18"/>
          <w:szCs w:val="18"/>
        </w:rPr>
        <w:t>pirmā vai</w:t>
      </w:r>
      <w:r w:rsidRPr="00CF0A31">
        <w:rPr>
          <w:spacing w:val="-12"/>
          <w:sz w:val="18"/>
          <w:szCs w:val="18"/>
        </w:rPr>
        <w:t xml:space="preserve"> </w:t>
      </w:r>
      <w:r w:rsidRPr="00CF0A31">
        <w:rPr>
          <w:sz w:val="18"/>
          <w:szCs w:val="18"/>
        </w:rPr>
        <w:t>otrā</w:t>
      </w:r>
      <w:r w:rsidRPr="00CF0A31">
        <w:rPr>
          <w:spacing w:val="-11"/>
          <w:sz w:val="18"/>
          <w:szCs w:val="18"/>
        </w:rPr>
        <w:t xml:space="preserve"> </w:t>
      </w:r>
      <w:r w:rsidRPr="00CF0A31">
        <w:rPr>
          <w:sz w:val="18"/>
          <w:szCs w:val="18"/>
        </w:rPr>
        <w:t>cikla</w:t>
      </w:r>
      <w:r w:rsidRPr="00CF0A31">
        <w:rPr>
          <w:spacing w:val="-11"/>
          <w:sz w:val="18"/>
          <w:szCs w:val="18"/>
        </w:rPr>
        <w:t xml:space="preserve"> </w:t>
      </w:r>
      <w:r w:rsidRPr="00CF0A31">
        <w:rPr>
          <w:sz w:val="18"/>
          <w:szCs w:val="18"/>
        </w:rPr>
        <w:t>augstāko</w:t>
      </w:r>
      <w:r w:rsidRPr="00CF0A31">
        <w:rPr>
          <w:spacing w:val="-11"/>
          <w:sz w:val="18"/>
          <w:szCs w:val="18"/>
        </w:rPr>
        <w:t xml:space="preserve"> </w:t>
      </w:r>
      <w:r w:rsidRPr="00CF0A31">
        <w:rPr>
          <w:sz w:val="18"/>
          <w:szCs w:val="18"/>
        </w:rPr>
        <w:t>izglītību</w:t>
      </w:r>
      <w:r w:rsidRPr="00CF0A31">
        <w:rPr>
          <w:spacing w:val="-12"/>
          <w:sz w:val="18"/>
          <w:szCs w:val="18"/>
        </w:rPr>
        <w:t xml:space="preserve"> </w:t>
      </w:r>
      <w:r w:rsidRPr="00CF0A31">
        <w:rPr>
          <w:sz w:val="18"/>
          <w:szCs w:val="18"/>
        </w:rPr>
        <w:t>sociālajā</w:t>
      </w:r>
      <w:r w:rsidRPr="00CF0A31">
        <w:rPr>
          <w:spacing w:val="-11"/>
          <w:sz w:val="18"/>
          <w:szCs w:val="18"/>
        </w:rPr>
        <w:t xml:space="preserve"> </w:t>
      </w:r>
      <w:r w:rsidRPr="00CF0A31">
        <w:rPr>
          <w:sz w:val="18"/>
          <w:szCs w:val="18"/>
        </w:rPr>
        <w:t>darbā</w:t>
      </w:r>
      <w:r w:rsidRPr="00CF0A31">
        <w:rPr>
          <w:spacing w:val="-11"/>
          <w:sz w:val="18"/>
          <w:szCs w:val="18"/>
        </w:rPr>
        <w:t xml:space="preserve"> </w:t>
      </w:r>
      <w:r w:rsidRPr="00CF0A31">
        <w:rPr>
          <w:sz w:val="18"/>
          <w:szCs w:val="18"/>
        </w:rPr>
        <w:t>vai</w:t>
      </w:r>
      <w:r w:rsidRPr="00CF0A31">
        <w:rPr>
          <w:spacing w:val="-11"/>
          <w:sz w:val="18"/>
          <w:szCs w:val="18"/>
        </w:rPr>
        <w:t xml:space="preserve"> </w:t>
      </w:r>
      <w:r w:rsidRPr="00CF0A31">
        <w:rPr>
          <w:sz w:val="18"/>
          <w:szCs w:val="18"/>
        </w:rPr>
        <w:t>karitatīvajā</w:t>
      </w:r>
      <w:r w:rsidRPr="00CF0A31">
        <w:rPr>
          <w:spacing w:val="-12"/>
          <w:sz w:val="18"/>
          <w:szCs w:val="18"/>
        </w:rPr>
        <w:t xml:space="preserve"> </w:t>
      </w:r>
      <w:r w:rsidRPr="00CF0A31">
        <w:rPr>
          <w:sz w:val="18"/>
          <w:szCs w:val="18"/>
        </w:rPr>
        <w:t>sociālajā</w:t>
      </w:r>
      <w:r w:rsidRPr="00CF0A31">
        <w:rPr>
          <w:spacing w:val="-11"/>
          <w:sz w:val="18"/>
          <w:szCs w:val="18"/>
        </w:rPr>
        <w:t xml:space="preserve"> </w:t>
      </w:r>
      <w:r w:rsidRPr="00CF0A31">
        <w:rPr>
          <w:sz w:val="18"/>
          <w:szCs w:val="18"/>
        </w:rPr>
        <w:t>darbā.</w:t>
      </w:r>
      <w:r w:rsidRPr="00CF0A31">
        <w:rPr>
          <w:spacing w:val="-11"/>
          <w:sz w:val="18"/>
          <w:szCs w:val="18"/>
        </w:rPr>
        <w:t xml:space="preserve"> </w:t>
      </w:r>
      <w:r w:rsidRPr="00CF0A31">
        <w:rPr>
          <w:sz w:val="18"/>
          <w:szCs w:val="18"/>
        </w:rPr>
        <w:t>Skatīt:</w:t>
      </w:r>
      <w:r w:rsidRPr="00CF0A31">
        <w:rPr>
          <w:spacing w:val="-11"/>
          <w:sz w:val="18"/>
          <w:szCs w:val="18"/>
        </w:rPr>
        <w:t xml:space="preserve"> </w:t>
      </w:r>
      <w:hyperlink r:id="rId5">
        <w:r w:rsidRPr="00CF0A31">
          <w:rPr>
            <w:color w:val="0000FF"/>
            <w:sz w:val="18"/>
            <w:szCs w:val="18"/>
            <w:u w:val="single"/>
          </w:rPr>
          <w:t>https://likumi.lv/ta/id/68488-socialo-pakalpojumu-</w:t>
        </w:r>
      </w:hyperlink>
      <w:r w:rsidRPr="00CF0A31">
        <w:rPr>
          <w:color w:val="0000FF"/>
          <w:sz w:val="18"/>
          <w:szCs w:val="18"/>
        </w:rPr>
        <w:t xml:space="preserve"> </w:t>
      </w:r>
      <w:hyperlink r:id="rId6">
        <w:r w:rsidRPr="00CF0A31">
          <w:rPr>
            <w:color w:val="0000FF"/>
            <w:spacing w:val="-2"/>
            <w:sz w:val="18"/>
            <w:szCs w:val="18"/>
            <w:u w:val="single"/>
          </w:rPr>
          <w:t>un-socialas-palidzibas-likums</w:t>
        </w:r>
      </w:hyperlink>
    </w:p>
  </w:footnote>
  <w:footnote w:id="12">
    <w:p w14:paraId="606E4813" w14:textId="77777777" w:rsidR="007E568C" w:rsidRPr="005523D4" w:rsidRDefault="007E568C" w:rsidP="00CF0A31">
      <w:pPr>
        <w:pStyle w:val="FootnoteText"/>
        <w:jc w:val="both"/>
        <w:rPr>
          <w:lang w:val="en-US"/>
        </w:rPr>
      </w:pPr>
      <w:r w:rsidRPr="00CF0A31">
        <w:rPr>
          <w:rStyle w:val="FootnoteReference"/>
          <w:sz w:val="18"/>
          <w:szCs w:val="18"/>
        </w:rPr>
        <w:footnoteRef/>
      </w:r>
      <w:r w:rsidRPr="00CF0A31">
        <w:rPr>
          <w:sz w:val="18"/>
          <w:szCs w:val="18"/>
        </w:rPr>
        <w:t xml:space="preserve"> Valsts atbalstu dalībai Mācību programmā dalībniekiem, kuri nodarbināti biedrībās, nodibinājumos, vai ir saimnieciskās darbības veicēji, sniedz saskaņā ar Eiropas Komisijas 2023. gada 13. decembra Regulu (ES) Nr. 2023/2831 par Līguma par Eiropas Savienības darbību 107. un 108. panta piemērošanu </w:t>
      </w:r>
      <w:r w:rsidRPr="00CF0A31">
        <w:rPr>
          <w:i/>
          <w:sz w:val="18"/>
          <w:szCs w:val="18"/>
        </w:rPr>
        <w:t xml:space="preserve">de minimis </w:t>
      </w:r>
      <w:r w:rsidRPr="00CF0A31">
        <w:rPr>
          <w:sz w:val="18"/>
          <w:szCs w:val="18"/>
        </w:rPr>
        <w:t>atbalstam.</w:t>
      </w:r>
    </w:p>
  </w:footnote>
  <w:footnote w:id="13">
    <w:p w14:paraId="01CFF14D" w14:textId="77777777" w:rsidR="007E568C" w:rsidRPr="00725CAF" w:rsidRDefault="007E568C" w:rsidP="00787A57">
      <w:pPr>
        <w:pStyle w:val="FootnoteText"/>
        <w:jc w:val="both"/>
        <w:rPr>
          <w:lang w:val="en-US"/>
        </w:rPr>
      </w:pPr>
      <w:r>
        <w:rPr>
          <w:rStyle w:val="FootnoteReference"/>
        </w:rPr>
        <w:footnoteRef/>
      </w:r>
      <w:r>
        <w:t xml:space="preserve"> </w:t>
      </w:r>
      <w:r>
        <w:rPr>
          <w:sz w:val="18"/>
        </w:rPr>
        <w:t xml:space="preserve">Pakalpojuma sniedzējs nodrošina datus un datu apkopošanu par mācību dalībniekiem saskaņā ar 21.03.2023. Ministru kabineta noteikumu Nr.135 “Eiropas Savienības fondu projektu pārbaužu veikšanas kārtība 2021.–2027. gada plānošanas periodā” 1.pielikumā norādīto informāciju un formu. Skatīt: </w:t>
      </w:r>
      <w:hyperlink r:id="rId7">
        <w:r>
          <w:rPr>
            <w:color w:val="0000FF"/>
            <w:sz w:val="18"/>
            <w:u w:val="single" w:color="0000FF"/>
          </w:rPr>
          <w:t>https://likumi.lv/ta/id/340622-eiropas-savienibas-fondu-projektu-parbauzu-veiksanas-kartiba-</w:t>
        </w:r>
      </w:hyperlink>
      <w:r>
        <w:rPr>
          <w:color w:val="0000FF"/>
          <w:sz w:val="18"/>
        </w:rPr>
        <w:t xml:space="preserve"> </w:t>
      </w:r>
      <w:hyperlink r:id="rId8">
        <w:r>
          <w:rPr>
            <w:color w:val="0000FF"/>
            <w:spacing w:val="-2"/>
            <w:sz w:val="18"/>
            <w:u w:val="single" w:color="0000FF"/>
          </w:rPr>
          <w:t>2021-2027-gada-planosanas-perioda</w:t>
        </w:r>
      </w:hyperlink>
    </w:p>
  </w:footnote>
  <w:footnote w:id="14">
    <w:p w14:paraId="2168B5C5" w14:textId="77777777" w:rsidR="007E568C" w:rsidRPr="000866B7" w:rsidRDefault="007E568C" w:rsidP="00787A57">
      <w:pPr>
        <w:jc w:val="both"/>
        <w:rPr>
          <w:color w:val="FF0000"/>
          <w:shd w:val="clear" w:color="auto" w:fill="FFFFFF"/>
        </w:rPr>
      </w:pPr>
      <w:r>
        <w:rPr>
          <w:rStyle w:val="FootnoteReference"/>
          <w:rFonts w:eastAsiaTheme="majorEastAsia"/>
        </w:rPr>
        <w:footnoteRef/>
      </w:r>
      <w:r>
        <w:t xml:space="preserve"> </w:t>
      </w:r>
      <w:r w:rsidRPr="00551EE4">
        <w:rPr>
          <w:color w:val="1C1C1C"/>
          <w:kern w:val="36"/>
          <w:sz w:val="18"/>
          <w:szCs w:val="18"/>
          <w:lang w:eastAsia="lv-LV"/>
        </w:rPr>
        <w:t>Vadlīnijas horizontālā principa “Vienlīdzība, iekļaušana, nediskriminācija un pamattiesību ievērošana” īstenošanai</w:t>
      </w:r>
      <w:r>
        <w:rPr>
          <w:color w:val="1C1C1C"/>
          <w:kern w:val="36"/>
          <w:sz w:val="18"/>
          <w:szCs w:val="18"/>
          <w:lang w:eastAsia="lv-LV"/>
        </w:rPr>
        <w:t xml:space="preserve"> </w:t>
      </w:r>
      <w:r w:rsidRPr="00551EE4">
        <w:rPr>
          <w:color w:val="1C1C1C"/>
          <w:kern w:val="36"/>
          <w:sz w:val="18"/>
          <w:szCs w:val="18"/>
          <w:lang w:eastAsia="lv-LV"/>
        </w:rPr>
        <w:t>un uzraudzībai</w:t>
      </w:r>
      <w:r>
        <w:rPr>
          <w:color w:val="1C1C1C"/>
          <w:kern w:val="36"/>
          <w:sz w:val="18"/>
          <w:szCs w:val="18"/>
          <w:lang w:eastAsia="lv-LV"/>
        </w:rPr>
        <w:t xml:space="preserve"> </w:t>
      </w:r>
      <w:r w:rsidRPr="00551EE4">
        <w:rPr>
          <w:color w:val="1C1C1C"/>
          <w:kern w:val="36"/>
          <w:sz w:val="18"/>
          <w:szCs w:val="18"/>
          <w:lang w:eastAsia="lv-LV"/>
        </w:rPr>
        <w:t>(2021-2027)”</w:t>
      </w:r>
      <w:r>
        <w:rPr>
          <w:b/>
          <w:bCs/>
          <w:color w:val="1C1C1C"/>
          <w:kern w:val="36"/>
          <w:sz w:val="18"/>
          <w:szCs w:val="18"/>
          <w:lang w:eastAsia="lv-LV"/>
        </w:rPr>
        <w:t xml:space="preserve"> </w:t>
      </w:r>
      <w:r w:rsidRPr="00B92C71">
        <w:rPr>
          <w:color w:val="1C1C1C"/>
          <w:kern w:val="36"/>
          <w:sz w:val="18"/>
          <w:szCs w:val="18"/>
          <w:lang w:eastAsia="lv-LV"/>
        </w:rPr>
        <w:t>skatīt:</w:t>
      </w:r>
      <w:r>
        <w:rPr>
          <w:b/>
          <w:bCs/>
          <w:color w:val="1C1C1C"/>
          <w:kern w:val="36"/>
          <w:sz w:val="18"/>
          <w:szCs w:val="18"/>
          <w:lang w:eastAsia="lv-LV"/>
        </w:rPr>
        <w:t xml:space="preserve"> </w:t>
      </w:r>
      <w:hyperlink r:id="rId9" w:history="1">
        <w:r w:rsidRPr="000866B7">
          <w:rPr>
            <w:rStyle w:val="Hyperlink"/>
            <w:rFonts w:eastAsia="Calibri"/>
            <w:kern w:val="36"/>
            <w:sz w:val="18"/>
            <w:szCs w:val="18"/>
            <w:lang w:eastAsia="lv-LV"/>
          </w:rPr>
          <w:t>https://www.lm.gov.lv/lv/vadlinijas-horizontala-principa-vienlidziba-ieklausana-nediskriminacija-un-pamattiesibu-ieverosana-istenosanai-un-uzraudzibai-2021-2027</w:t>
        </w:r>
      </w:hyperlink>
    </w:p>
  </w:footnote>
  <w:footnote w:id="15">
    <w:p w14:paraId="49121325" w14:textId="77777777" w:rsidR="007E568C" w:rsidRPr="000866B7" w:rsidRDefault="007E568C" w:rsidP="00787A57">
      <w:pPr>
        <w:rPr>
          <w:color w:val="FF0000"/>
          <w:sz w:val="18"/>
          <w:szCs w:val="18"/>
          <w:shd w:val="clear" w:color="auto" w:fill="FFFFFF"/>
        </w:rPr>
      </w:pPr>
      <w:r w:rsidRPr="000866B7">
        <w:rPr>
          <w:rStyle w:val="FootnoteReference"/>
          <w:rFonts w:eastAsiaTheme="majorEastAsia"/>
        </w:rPr>
        <w:footnoteRef/>
      </w:r>
      <w:r w:rsidRPr="000866B7">
        <w:t xml:space="preserve"> </w:t>
      </w:r>
      <w:r w:rsidRPr="000866B7">
        <w:rPr>
          <w:sz w:val="18"/>
          <w:szCs w:val="18"/>
          <w:shd w:val="clear" w:color="auto" w:fill="FFFFFF"/>
        </w:rPr>
        <w:t>Pakalpojumu sniedzējs nodrošina dalībnieku vajadzības attiecībā uz dažādām diētām – veģetārs, glutēnu/laktozi nesaturošs, vegāns uzturs u.c., balstoties dalībniek</w:t>
      </w:r>
      <w:r>
        <w:rPr>
          <w:sz w:val="18"/>
          <w:szCs w:val="18"/>
          <w:shd w:val="clear" w:color="auto" w:fill="FFFFFF"/>
        </w:rPr>
        <w:t>u</w:t>
      </w:r>
      <w:r w:rsidRPr="000866B7">
        <w:rPr>
          <w:sz w:val="18"/>
          <w:szCs w:val="18"/>
          <w:shd w:val="clear" w:color="auto" w:fill="FFFFFF"/>
        </w:rPr>
        <w:t xml:space="preserve"> pieteikšanās laikā saņemt</w:t>
      </w:r>
      <w:r>
        <w:rPr>
          <w:sz w:val="18"/>
          <w:szCs w:val="18"/>
          <w:shd w:val="clear" w:color="auto" w:fill="FFFFFF"/>
        </w:rPr>
        <w:t>ajā</w:t>
      </w:r>
      <w:r w:rsidRPr="000866B7">
        <w:rPr>
          <w:sz w:val="18"/>
          <w:szCs w:val="18"/>
          <w:shd w:val="clear" w:color="auto" w:fill="FFFFFF"/>
        </w:rPr>
        <w:t xml:space="preserve"> informācij</w:t>
      </w:r>
      <w:r>
        <w:rPr>
          <w:sz w:val="18"/>
          <w:szCs w:val="18"/>
          <w:shd w:val="clear" w:color="auto" w:fill="FFFFFF"/>
        </w:rPr>
        <w:t>ā</w:t>
      </w:r>
      <w:r w:rsidRPr="000866B7">
        <w:rPr>
          <w:sz w:val="18"/>
          <w:szCs w:val="18"/>
          <w:shd w:val="clear" w:color="auto" w:fill="FFFFFF"/>
        </w:rPr>
        <w:t>.</w:t>
      </w:r>
    </w:p>
    <w:p w14:paraId="55755559" w14:textId="77777777" w:rsidR="007E568C" w:rsidRPr="000866B7" w:rsidRDefault="007E568C" w:rsidP="00787A57">
      <w:pPr>
        <w:pStyle w:val="FootnoteText"/>
        <w:rPr>
          <w:lang w:val="en-US"/>
        </w:rPr>
      </w:pPr>
    </w:p>
  </w:footnote>
  <w:footnote w:id="16">
    <w:p w14:paraId="1158082F" w14:textId="77777777" w:rsidR="007E568C" w:rsidRPr="00B67C7B" w:rsidRDefault="007E568C" w:rsidP="00787A57">
      <w:pPr>
        <w:pStyle w:val="FootnoteText"/>
        <w:rPr>
          <w:lang w:val="en-US"/>
        </w:rPr>
      </w:pPr>
      <w:r>
        <w:rPr>
          <w:rStyle w:val="FootnoteReference"/>
        </w:rPr>
        <w:footnoteRef/>
      </w:r>
      <w:r>
        <w:t xml:space="preserve"> </w:t>
      </w:r>
      <w:r w:rsidRPr="0098262E">
        <w:rPr>
          <w:sz w:val="18"/>
          <w:szCs w:val="18"/>
        </w:rPr>
        <w:t>Izraksts jānoformē atbilstoši Ministru kabineta 04.09.2018. noteikumiem Nr. 558 "Dokumentu izstrādāšanas un noformēšanas kārtība".</w:t>
      </w:r>
      <w:r w:rsidRPr="00411E56">
        <w:t xml:space="preserve"> </w:t>
      </w:r>
      <w:r w:rsidRPr="00411E56">
        <w:rPr>
          <w:sz w:val="18"/>
          <w:szCs w:val="18"/>
        </w:rPr>
        <w:t>Skatīt:</w:t>
      </w:r>
      <w:r w:rsidRPr="00411E56">
        <w:t xml:space="preserve"> </w:t>
      </w:r>
      <w:r w:rsidRPr="00411E56">
        <w:rPr>
          <w:sz w:val="18"/>
          <w:szCs w:val="18"/>
        </w:rPr>
        <w:t>https://likumi.lv/ta/id/301436-dokumentu-izstradasanas-un-noformesanas-kartiba</w:t>
      </w:r>
      <w:r>
        <w:rPr>
          <w:sz w:val="18"/>
          <w:szCs w:val="18"/>
        </w:rPr>
        <w:t>.</w:t>
      </w:r>
    </w:p>
  </w:footnote>
  <w:footnote w:id="17">
    <w:p w14:paraId="30198E95" w14:textId="77777777" w:rsidR="007E568C" w:rsidRPr="002926AD" w:rsidRDefault="007E568C" w:rsidP="00307626">
      <w:pPr>
        <w:pStyle w:val="FootnoteText"/>
        <w:rPr>
          <w:lang w:val="lv-LV"/>
        </w:rPr>
      </w:pPr>
      <w:r w:rsidRPr="00991561">
        <w:rPr>
          <w:rStyle w:val="FootnoteReference"/>
        </w:rPr>
        <w:footnoteRef/>
      </w:r>
      <w:r w:rsidRPr="00991561">
        <w:t xml:space="preserve"> Iesniegt</w:t>
      </w:r>
      <w:r>
        <w:t xml:space="preserve"> dalībnieka</w:t>
      </w:r>
      <w:r w:rsidRPr="00991561">
        <w:t xml:space="preserve"> izglītības dokumenta kopiju</w:t>
      </w:r>
    </w:p>
  </w:footnote>
  <w:footnote w:id="18">
    <w:p w14:paraId="5F7FBA4D" w14:textId="77777777" w:rsidR="007E568C" w:rsidRPr="002926AD" w:rsidRDefault="007E568C" w:rsidP="00307626">
      <w:pPr>
        <w:pStyle w:val="FootnoteText"/>
        <w:rPr>
          <w:lang w:val="lv-LV"/>
        </w:rPr>
      </w:pPr>
      <w:r w:rsidRPr="00991561">
        <w:rPr>
          <w:rStyle w:val="FootnoteReference"/>
        </w:rPr>
        <w:footnoteRef/>
      </w:r>
      <w:r w:rsidRPr="00991561">
        <w:t xml:space="preserve"> Darba devējs reģistrēts Sociālo pakalpojumu sniedzēju reģistrā</w:t>
      </w:r>
    </w:p>
  </w:footnote>
  <w:footnote w:id="19">
    <w:p w14:paraId="1E8D2A13" w14:textId="77777777" w:rsidR="007E568C" w:rsidRPr="008F2BE5" w:rsidRDefault="007E568C" w:rsidP="006D21E2">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20">
    <w:p w14:paraId="2893EA41" w14:textId="77777777" w:rsidR="007E568C" w:rsidRPr="008F2BE5" w:rsidRDefault="007E568C" w:rsidP="006D21E2">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21">
    <w:p w14:paraId="4D8E80CD" w14:textId="77777777" w:rsidR="007E568C" w:rsidRPr="00455B93" w:rsidRDefault="007E568C" w:rsidP="006D21E2">
      <w:pPr>
        <w:pStyle w:val="FootnoteText"/>
        <w:jc w:val="both"/>
        <w:rPr>
          <w:sz w:val="18"/>
          <w:szCs w:val="18"/>
          <w:highlight w:val="yellow"/>
          <w:shd w:val="clear" w:color="auto" w:fill="FFFFFF"/>
          <w:lang w:val="en-US"/>
        </w:rPr>
      </w:pPr>
      <w:r w:rsidRPr="00455B93">
        <w:rPr>
          <w:rStyle w:val="FootnoteReference"/>
        </w:rPr>
        <w:footnoteRef/>
      </w:r>
      <w:r w:rsidRPr="00455B93">
        <w:t xml:space="preserve"> </w:t>
      </w:r>
      <w:bookmarkStart w:id="68" w:name="_Hlk182575842"/>
      <w:r w:rsidRPr="00455B93">
        <w:rPr>
          <w:sz w:val="18"/>
          <w:szCs w:val="18"/>
        </w:rPr>
        <w:t>Atbilstību prasībai pasūtītājs pārbauda attiecīgajā  reģistrā</w:t>
      </w:r>
      <w:r w:rsidRPr="00455B93">
        <w:rPr>
          <w:sz w:val="18"/>
          <w:szCs w:val="18"/>
          <w:lang w:val="en-GB"/>
        </w:rPr>
        <w:t xml:space="preserve"> </w:t>
      </w:r>
      <w:r w:rsidRPr="00455B93">
        <w:rPr>
          <w:sz w:val="18"/>
          <w:szCs w:val="18"/>
        </w:rPr>
        <w:t>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 xml:space="preserve">Iepirkuma komisija attiecībā uz Latvijas Republikā reģistrētajiem pretendenta speciālistiem </w:t>
      </w:r>
      <w:r w:rsidRPr="00455B93">
        <w:rPr>
          <w:sz w:val="18"/>
          <w:szCs w:val="18"/>
        </w:rPr>
        <w:t xml:space="preserve">reģistrācijas faktu pārbaudīs - Ārstniecības personu un ārstniecības atbalsta personu reģistrā: </w:t>
      </w:r>
      <w:hyperlink r:id="rId10" w:history="1">
        <w:r w:rsidRPr="00455B93">
          <w:rPr>
            <w:rStyle w:val="Hyperlink"/>
            <w:color w:val="auto"/>
            <w:sz w:val="18"/>
            <w:szCs w:val="18"/>
          </w:rPr>
          <w:t>https://registri.vi.gov.lv/apd</w:t>
        </w:r>
      </w:hyperlink>
      <w:r w:rsidRPr="00455B93">
        <w:rPr>
          <w:sz w:val="18"/>
          <w:szCs w:val="18"/>
        </w:rPr>
        <w:t>).</w:t>
      </w:r>
      <w:bookmarkEnd w:id="68"/>
      <w:r w:rsidRPr="00455B93">
        <w:rPr>
          <w:sz w:val="18"/>
          <w:szCs w:val="18"/>
          <w:lang w:val="en-US"/>
        </w:rPr>
        <w:t xml:space="preserve"> </w:t>
      </w:r>
      <w:bookmarkStart w:id="69" w:name="_Hlk184630622"/>
      <w:r w:rsidRPr="00455B93">
        <w:rPr>
          <w:sz w:val="18"/>
          <w:szCs w:val="18"/>
          <w:shd w:val="clear" w:color="auto" w:fill="FFFFFF"/>
        </w:rPr>
        <w:t xml:space="preserve">Ja </w:t>
      </w:r>
      <w:bookmarkEnd w:id="69"/>
      <w:r w:rsidRPr="00455B93">
        <w:rPr>
          <w:sz w:val="18"/>
          <w:szCs w:val="18"/>
          <w:shd w:val="clear" w:color="auto" w:fill="FFFFFF"/>
        </w:rPr>
        <w:t xml:space="preserve">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p w14:paraId="6EF0135C" w14:textId="77777777" w:rsidR="007E568C" w:rsidRPr="00B82AC7" w:rsidRDefault="007E568C" w:rsidP="006D21E2">
      <w:pPr>
        <w:pStyle w:val="FootnoteText"/>
        <w:jc w:val="both"/>
        <w:rPr>
          <w:lang w:val="en-US"/>
        </w:rPr>
      </w:pPr>
    </w:p>
  </w:footnote>
  <w:footnote w:id="22">
    <w:p w14:paraId="0B2396ED" w14:textId="4D6573EF" w:rsidR="007E568C" w:rsidRPr="00455B93" w:rsidRDefault="007E568C" w:rsidP="006D21E2">
      <w:pPr>
        <w:pStyle w:val="FootnoteText"/>
        <w:jc w:val="both"/>
        <w:rPr>
          <w:lang w:val="en-US"/>
        </w:rPr>
      </w:pPr>
      <w:r>
        <w:rPr>
          <w:rStyle w:val="FootnoteReference"/>
        </w:rPr>
        <w:footnoteRef/>
      </w:r>
      <w:r>
        <w:t xml:space="preserve"> </w:t>
      </w:r>
      <w:r w:rsidRPr="00455B93">
        <w:rPr>
          <w:sz w:val="18"/>
          <w:szCs w:val="18"/>
        </w:rPr>
        <w:t>Atbilstību prasībai pasūtītājs pārbauda attiecīgajā valsts reģistrā, atbilstoši </w:t>
      </w:r>
      <w:r w:rsidRPr="00455B93">
        <w:rPr>
          <w:iCs/>
          <w:sz w:val="18"/>
          <w:szCs w:val="18"/>
        </w:rPr>
        <w:t>reģistrācijas vai pastāvīgās dzīvesvietas valsts</w:t>
      </w:r>
      <w:r w:rsidRPr="00455B93">
        <w:rPr>
          <w:sz w:val="18"/>
          <w:szCs w:val="18"/>
        </w:rPr>
        <w:t> normatīvo aktu prasībām. (</w:t>
      </w:r>
      <w:r w:rsidRPr="00455B93">
        <w:rPr>
          <w:bCs/>
          <w:snapToGrid w:val="0"/>
          <w:sz w:val="18"/>
          <w:szCs w:val="18"/>
          <w:lang w:eastAsia="lv-LV"/>
        </w:rPr>
        <w:t>Iepirkuma komisija attiecībā uz Latvijas Republikā reģistrētajiem pretendenta speciālistiem – psihologiem reģistrācijas faktu pārbaudīs publiskajā datu bāzē:</w:t>
      </w:r>
      <w:r w:rsidRPr="00455B93">
        <w:rPr>
          <w:sz w:val="18"/>
          <w:szCs w:val="18"/>
          <w:shd w:val="clear" w:color="auto" w:fill="FFFFFF"/>
        </w:rPr>
        <w:t xml:space="preserve">  Valsts izglītības informācijas sistēmā psihologu reģistrā: </w:t>
      </w:r>
      <w:hyperlink r:id="rId11" w:history="1">
        <w:r w:rsidRPr="00455B93">
          <w:rPr>
            <w:rFonts w:eastAsiaTheme="minorEastAsia"/>
            <w:sz w:val="18"/>
            <w:szCs w:val="18"/>
            <w:u w:val="single"/>
          </w:rPr>
          <w:t>https://www.viis.gov.lv/registri/psihologi</w:t>
        </w:r>
      </w:hyperlink>
      <w:r w:rsidRPr="00455B93">
        <w:rPr>
          <w:rFonts w:eastAsiaTheme="minorEastAsia"/>
          <w:sz w:val="18"/>
          <w:szCs w:val="18"/>
          <w:u w:val="single"/>
        </w:rPr>
        <w:t xml:space="preserve">, </w:t>
      </w:r>
      <w:r w:rsidRPr="00455B93">
        <w:rPr>
          <w:rFonts w:eastAsiaTheme="minorEastAsia"/>
          <w:sz w:val="18"/>
          <w:szCs w:val="18"/>
        </w:rPr>
        <w:t>psihoterapijas speciālistiem reģistrācijas faktu pārbaudīs datu bāzē:</w:t>
      </w:r>
      <w:r w:rsidRPr="00455B93">
        <w:rPr>
          <w:sz w:val="18"/>
          <w:szCs w:val="18"/>
          <w:lang w:val="en-US"/>
        </w:rPr>
        <w:t xml:space="preserve"> Latvijas psihoterapeitu biedrības reģistrā: </w:t>
      </w:r>
      <w:hyperlink r:id="rId12" w:history="1">
        <w:r w:rsidRPr="00455B93">
          <w:rPr>
            <w:rStyle w:val="Hyperlink"/>
            <w:color w:val="auto"/>
            <w:sz w:val="18"/>
            <w:szCs w:val="18"/>
            <w:lang w:val="en-US"/>
          </w:rPr>
          <w:t>https://psihoterapija.lv/lpb-specialisti</w:t>
        </w:r>
      </w:hyperlink>
      <w:r w:rsidRPr="00455B93">
        <w:rPr>
          <w:sz w:val="18"/>
          <w:szCs w:val="18"/>
          <w:lang w:val="en-US"/>
        </w:rPr>
        <w:t xml:space="preserve"> </w:t>
      </w:r>
      <w:r w:rsidRPr="00455B93">
        <w:rPr>
          <w:sz w:val="18"/>
          <w:szCs w:val="18"/>
        </w:rPr>
        <w:t xml:space="preserve">ārstam psihoterapeitam reģistrācijas faktu pārbaudīs - Ārstniecības personu un ārstniecības atbalsta personu reģistrā: </w:t>
      </w:r>
      <w:hyperlink r:id="rId13" w:history="1">
        <w:r w:rsidRPr="00455B93">
          <w:rPr>
            <w:rStyle w:val="Hyperlink"/>
            <w:color w:val="auto"/>
            <w:sz w:val="18"/>
            <w:szCs w:val="18"/>
          </w:rPr>
          <w:t>https://registri.vi.gov.lv/apd</w:t>
        </w:r>
      </w:hyperlink>
      <w:r w:rsidRPr="00455B93">
        <w:rPr>
          <w:sz w:val="18"/>
          <w:szCs w:val="18"/>
        </w:rPr>
        <w:t>).</w:t>
      </w:r>
    </w:p>
  </w:footnote>
  <w:footnote w:id="23">
    <w:p w14:paraId="6F61C827" w14:textId="77777777" w:rsidR="007E568C" w:rsidRPr="00764C20" w:rsidRDefault="007E568C" w:rsidP="006D21E2">
      <w:pPr>
        <w:pStyle w:val="FootnoteText"/>
        <w:jc w:val="both"/>
        <w:rPr>
          <w:lang w:val="en-US"/>
        </w:rPr>
      </w:pPr>
      <w:r w:rsidRPr="00455B93">
        <w:rPr>
          <w:rStyle w:val="FootnoteReference"/>
        </w:rPr>
        <w:footnoteRef/>
      </w:r>
      <w:r w:rsidRPr="00455B93">
        <w:t xml:space="preserve"> </w:t>
      </w:r>
      <w:r w:rsidRPr="00455B93">
        <w:rPr>
          <w:sz w:val="18"/>
          <w:szCs w:val="18"/>
          <w:shd w:val="clear" w:color="auto" w:fill="FFFFFF"/>
        </w:rPr>
        <w:t>Ja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8F4288E"/>
    <w:multiLevelType w:val="hybridMultilevel"/>
    <w:tmpl w:val="EE04A69C"/>
    <w:lvl w:ilvl="0" w:tplc="5DC612B2">
      <w:numFmt w:val="bullet"/>
      <w:lvlText w:val="-"/>
      <w:lvlJc w:val="left"/>
      <w:pPr>
        <w:ind w:left="429" w:hanging="286"/>
      </w:pPr>
      <w:rPr>
        <w:rFonts w:ascii="Times New Roman" w:eastAsia="Times New Roman" w:hAnsi="Times New Roman" w:cs="Times New Roman" w:hint="default"/>
        <w:b w:val="0"/>
        <w:bCs w:val="0"/>
        <w:i w:val="0"/>
        <w:iCs w:val="0"/>
        <w:spacing w:val="0"/>
        <w:w w:val="100"/>
        <w:sz w:val="24"/>
        <w:szCs w:val="24"/>
        <w:lang w:val="lv-LV" w:eastAsia="en-US" w:bidi="ar-SA"/>
      </w:rPr>
    </w:lvl>
    <w:lvl w:ilvl="1" w:tplc="BE7E7770">
      <w:numFmt w:val="bullet"/>
      <w:lvlText w:val="•"/>
      <w:lvlJc w:val="left"/>
      <w:pPr>
        <w:ind w:left="844" w:hanging="286"/>
      </w:pPr>
      <w:rPr>
        <w:rFonts w:hint="default"/>
        <w:lang w:val="lv-LV" w:eastAsia="en-US" w:bidi="ar-SA"/>
      </w:rPr>
    </w:lvl>
    <w:lvl w:ilvl="2" w:tplc="70561242">
      <w:numFmt w:val="bullet"/>
      <w:lvlText w:val="•"/>
      <w:lvlJc w:val="left"/>
      <w:pPr>
        <w:ind w:left="1269" w:hanging="286"/>
      </w:pPr>
      <w:rPr>
        <w:rFonts w:hint="default"/>
        <w:lang w:val="lv-LV" w:eastAsia="en-US" w:bidi="ar-SA"/>
      </w:rPr>
    </w:lvl>
    <w:lvl w:ilvl="3" w:tplc="D00E2E88">
      <w:numFmt w:val="bullet"/>
      <w:lvlText w:val="•"/>
      <w:lvlJc w:val="left"/>
      <w:pPr>
        <w:ind w:left="1694" w:hanging="286"/>
      </w:pPr>
      <w:rPr>
        <w:rFonts w:hint="default"/>
        <w:lang w:val="lv-LV" w:eastAsia="en-US" w:bidi="ar-SA"/>
      </w:rPr>
    </w:lvl>
    <w:lvl w:ilvl="4" w:tplc="700E25B8">
      <w:numFmt w:val="bullet"/>
      <w:lvlText w:val="•"/>
      <w:lvlJc w:val="left"/>
      <w:pPr>
        <w:ind w:left="2119" w:hanging="286"/>
      </w:pPr>
      <w:rPr>
        <w:rFonts w:hint="default"/>
        <w:lang w:val="lv-LV" w:eastAsia="en-US" w:bidi="ar-SA"/>
      </w:rPr>
    </w:lvl>
    <w:lvl w:ilvl="5" w:tplc="583A27E0">
      <w:numFmt w:val="bullet"/>
      <w:lvlText w:val="•"/>
      <w:lvlJc w:val="left"/>
      <w:pPr>
        <w:ind w:left="2544" w:hanging="286"/>
      </w:pPr>
      <w:rPr>
        <w:rFonts w:hint="default"/>
        <w:lang w:val="lv-LV" w:eastAsia="en-US" w:bidi="ar-SA"/>
      </w:rPr>
    </w:lvl>
    <w:lvl w:ilvl="6" w:tplc="2D823454">
      <w:numFmt w:val="bullet"/>
      <w:lvlText w:val="•"/>
      <w:lvlJc w:val="left"/>
      <w:pPr>
        <w:ind w:left="2969" w:hanging="286"/>
      </w:pPr>
      <w:rPr>
        <w:rFonts w:hint="default"/>
        <w:lang w:val="lv-LV" w:eastAsia="en-US" w:bidi="ar-SA"/>
      </w:rPr>
    </w:lvl>
    <w:lvl w:ilvl="7" w:tplc="DA9A0966">
      <w:numFmt w:val="bullet"/>
      <w:lvlText w:val="•"/>
      <w:lvlJc w:val="left"/>
      <w:pPr>
        <w:ind w:left="3394" w:hanging="286"/>
      </w:pPr>
      <w:rPr>
        <w:rFonts w:hint="default"/>
        <w:lang w:val="lv-LV" w:eastAsia="en-US" w:bidi="ar-SA"/>
      </w:rPr>
    </w:lvl>
    <w:lvl w:ilvl="8" w:tplc="D248CF7E">
      <w:numFmt w:val="bullet"/>
      <w:lvlText w:val="•"/>
      <w:lvlJc w:val="left"/>
      <w:pPr>
        <w:ind w:left="3819" w:hanging="286"/>
      </w:pPr>
      <w:rPr>
        <w:rFonts w:hint="default"/>
        <w:lang w:val="lv-LV" w:eastAsia="en-US" w:bidi="ar-SA"/>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4"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28BF554B"/>
    <w:multiLevelType w:val="hybridMultilevel"/>
    <w:tmpl w:val="EF54F9F0"/>
    <w:lvl w:ilvl="0" w:tplc="25D6FF92">
      <w:start w:val="1"/>
      <w:numFmt w:val="decimal"/>
      <w:lvlText w:val="%1."/>
      <w:lvlJc w:val="left"/>
      <w:pPr>
        <w:ind w:left="1347" w:hanging="240"/>
      </w:pPr>
      <w:rPr>
        <w:rFonts w:ascii="Times New Roman" w:eastAsia="Times New Roman" w:hAnsi="Times New Roman" w:cs="Times New Roman" w:hint="default"/>
        <w:b w:val="0"/>
        <w:bCs w:val="0"/>
        <w:i w:val="0"/>
        <w:iCs w:val="0"/>
        <w:spacing w:val="0"/>
        <w:w w:val="100"/>
        <w:sz w:val="24"/>
        <w:szCs w:val="24"/>
        <w:lang w:val="lv-LV" w:eastAsia="en-US" w:bidi="ar-SA"/>
      </w:rPr>
    </w:lvl>
    <w:lvl w:ilvl="1" w:tplc="3D8C9148">
      <w:numFmt w:val="bullet"/>
      <w:lvlText w:val="•"/>
      <w:lvlJc w:val="left"/>
      <w:pPr>
        <w:ind w:left="2206" w:hanging="240"/>
      </w:pPr>
      <w:rPr>
        <w:rFonts w:hint="default"/>
        <w:lang w:val="lv-LV" w:eastAsia="en-US" w:bidi="ar-SA"/>
      </w:rPr>
    </w:lvl>
    <w:lvl w:ilvl="2" w:tplc="0D5CEC8A">
      <w:numFmt w:val="bullet"/>
      <w:lvlText w:val="•"/>
      <w:lvlJc w:val="left"/>
      <w:pPr>
        <w:ind w:left="3073" w:hanging="240"/>
      </w:pPr>
      <w:rPr>
        <w:rFonts w:hint="default"/>
        <w:lang w:val="lv-LV" w:eastAsia="en-US" w:bidi="ar-SA"/>
      </w:rPr>
    </w:lvl>
    <w:lvl w:ilvl="3" w:tplc="1AEC4CE2">
      <w:numFmt w:val="bullet"/>
      <w:lvlText w:val="•"/>
      <w:lvlJc w:val="left"/>
      <w:pPr>
        <w:ind w:left="3940" w:hanging="240"/>
      </w:pPr>
      <w:rPr>
        <w:rFonts w:hint="default"/>
        <w:lang w:val="lv-LV" w:eastAsia="en-US" w:bidi="ar-SA"/>
      </w:rPr>
    </w:lvl>
    <w:lvl w:ilvl="4" w:tplc="CBC01DF2">
      <w:numFmt w:val="bullet"/>
      <w:lvlText w:val="•"/>
      <w:lvlJc w:val="left"/>
      <w:pPr>
        <w:ind w:left="4807" w:hanging="240"/>
      </w:pPr>
      <w:rPr>
        <w:rFonts w:hint="default"/>
        <w:lang w:val="lv-LV" w:eastAsia="en-US" w:bidi="ar-SA"/>
      </w:rPr>
    </w:lvl>
    <w:lvl w:ilvl="5" w:tplc="34D2A31A">
      <w:numFmt w:val="bullet"/>
      <w:lvlText w:val="•"/>
      <w:lvlJc w:val="left"/>
      <w:pPr>
        <w:ind w:left="5674" w:hanging="240"/>
      </w:pPr>
      <w:rPr>
        <w:rFonts w:hint="default"/>
        <w:lang w:val="lv-LV" w:eastAsia="en-US" w:bidi="ar-SA"/>
      </w:rPr>
    </w:lvl>
    <w:lvl w:ilvl="6" w:tplc="96F49E7E">
      <w:numFmt w:val="bullet"/>
      <w:lvlText w:val="•"/>
      <w:lvlJc w:val="left"/>
      <w:pPr>
        <w:ind w:left="6541" w:hanging="240"/>
      </w:pPr>
      <w:rPr>
        <w:rFonts w:hint="default"/>
        <w:lang w:val="lv-LV" w:eastAsia="en-US" w:bidi="ar-SA"/>
      </w:rPr>
    </w:lvl>
    <w:lvl w:ilvl="7" w:tplc="E990F24A">
      <w:numFmt w:val="bullet"/>
      <w:lvlText w:val="•"/>
      <w:lvlJc w:val="left"/>
      <w:pPr>
        <w:ind w:left="7408" w:hanging="240"/>
      </w:pPr>
      <w:rPr>
        <w:rFonts w:hint="default"/>
        <w:lang w:val="lv-LV" w:eastAsia="en-US" w:bidi="ar-SA"/>
      </w:rPr>
    </w:lvl>
    <w:lvl w:ilvl="8" w:tplc="CA9AF288">
      <w:numFmt w:val="bullet"/>
      <w:lvlText w:val="•"/>
      <w:lvlJc w:val="left"/>
      <w:pPr>
        <w:ind w:left="8275" w:hanging="240"/>
      </w:pPr>
      <w:rPr>
        <w:rFonts w:hint="default"/>
        <w:lang w:val="lv-LV" w:eastAsia="en-US" w:bidi="ar-SA"/>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7"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8"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0"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2"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5064499E"/>
    <w:multiLevelType w:val="multilevel"/>
    <w:tmpl w:val="6464B88A"/>
    <w:numStyleLink w:val="ImportedStyle7"/>
  </w:abstractNum>
  <w:abstractNum w:abstractNumId="8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0" w15:restartNumberingAfterBreak="0">
    <w:nsid w:val="508B2ADB"/>
    <w:multiLevelType w:val="multilevel"/>
    <w:tmpl w:val="ABEAB17A"/>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9"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2"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5"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6"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7"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2"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3"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610FA6"/>
    <w:multiLevelType w:val="multilevel"/>
    <w:tmpl w:val="B2D2AAF6"/>
    <w:lvl w:ilvl="0">
      <w:start w:val="1"/>
      <w:numFmt w:val="decimal"/>
      <w:lvlText w:val="%1."/>
      <w:lvlJc w:val="left"/>
      <w:pPr>
        <w:ind w:left="397" w:hanging="284"/>
      </w:pPr>
      <w:rPr>
        <w:rFonts w:hint="default"/>
        <w:b/>
        <w:spacing w:val="0"/>
        <w:w w:val="100"/>
        <w:sz w:val="24"/>
        <w:szCs w:val="24"/>
        <w:lang w:val="lv-LV" w:eastAsia="en-US" w:bidi="ar-SA"/>
      </w:rPr>
    </w:lvl>
    <w:lvl w:ilvl="1">
      <w:start w:val="1"/>
      <w:numFmt w:val="decimal"/>
      <w:lvlText w:val="%1.%2."/>
      <w:lvlJc w:val="left"/>
      <w:pPr>
        <w:ind w:left="1184" w:hanging="423"/>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1532"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180" w:hanging="567"/>
      </w:pPr>
      <w:rPr>
        <w:rFonts w:hint="default"/>
        <w:lang w:val="lv-LV" w:eastAsia="en-US" w:bidi="ar-SA"/>
      </w:rPr>
    </w:lvl>
    <w:lvl w:ilvl="4">
      <w:numFmt w:val="bullet"/>
      <w:lvlText w:val="•"/>
      <w:lvlJc w:val="left"/>
      <w:pPr>
        <w:ind w:left="1240" w:hanging="567"/>
      </w:pPr>
      <w:rPr>
        <w:rFonts w:hint="default"/>
        <w:lang w:val="lv-LV" w:eastAsia="en-US" w:bidi="ar-SA"/>
      </w:rPr>
    </w:lvl>
    <w:lvl w:ilvl="5">
      <w:numFmt w:val="bullet"/>
      <w:lvlText w:val="•"/>
      <w:lvlJc w:val="left"/>
      <w:pPr>
        <w:ind w:left="1540" w:hanging="567"/>
      </w:pPr>
      <w:rPr>
        <w:rFonts w:hint="default"/>
        <w:lang w:val="lv-LV" w:eastAsia="en-US" w:bidi="ar-SA"/>
      </w:rPr>
    </w:lvl>
    <w:lvl w:ilvl="6">
      <w:numFmt w:val="bullet"/>
      <w:lvlText w:val="•"/>
      <w:lvlJc w:val="left"/>
      <w:pPr>
        <w:ind w:left="1820" w:hanging="567"/>
      </w:pPr>
      <w:rPr>
        <w:rFonts w:hint="default"/>
        <w:lang w:val="lv-LV" w:eastAsia="en-US" w:bidi="ar-SA"/>
      </w:rPr>
    </w:lvl>
    <w:lvl w:ilvl="7">
      <w:numFmt w:val="bullet"/>
      <w:lvlText w:val="•"/>
      <w:lvlJc w:val="left"/>
      <w:pPr>
        <w:ind w:left="3867" w:hanging="567"/>
      </w:pPr>
      <w:rPr>
        <w:rFonts w:hint="default"/>
        <w:lang w:val="lv-LV" w:eastAsia="en-US" w:bidi="ar-SA"/>
      </w:rPr>
    </w:lvl>
    <w:lvl w:ilvl="8">
      <w:numFmt w:val="bullet"/>
      <w:lvlText w:val="•"/>
      <w:lvlJc w:val="left"/>
      <w:pPr>
        <w:ind w:left="5914" w:hanging="567"/>
      </w:pPr>
      <w:rPr>
        <w:rFonts w:hint="default"/>
        <w:lang w:val="lv-LV" w:eastAsia="en-US" w:bidi="ar-SA"/>
      </w:rPr>
    </w:lvl>
  </w:abstractNum>
  <w:abstractNum w:abstractNumId="12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1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3"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6"/>
  </w:num>
  <w:num w:numId="5">
    <w:abstractNumId w:val="103"/>
  </w:num>
  <w:num w:numId="6">
    <w:abstractNumId w:val="63"/>
  </w:num>
  <w:num w:numId="7">
    <w:abstractNumId w:val="8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0"/>
  </w:num>
  <w:num w:numId="9">
    <w:abstractNumId w:val="35"/>
  </w:num>
  <w:num w:numId="10">
    <w:abstractNumId w:val="124"/>
  </w:num>
  <w:num w:numId="11">
    <w:abstractNumId w:val="74"/>
  </w:num>
  <w:num w:numId="12">
    <w:abstractNumId w:val="120"/>
  </w:num>
  <w:num w:numId="13">
    <w:abstractNumId w:val="128"/>
  </w:num>
  <w:num w:numId="14">
    <w:abstractNumId w:val="68"/>
  </w:num>
  <w:num w:numId="15">
    <w:abstractNumId w:val="53"/>
  </w:num>
  <w:num w:numId="16">
    <w:abstractNumId w:val="43"/>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4"/>
  </w:num>
  <w:num w:numId="23">
    <w:abstractNumId w:val="2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18"/>
  </w:num>
  <w:num w:numId="25">
    <w:abstractNumId w:val="32"/>
  </w:num>
  <w:num w:numId="26">
    <w:abstractNumId w:val="65"/>
  </w:num>
  <w:num w:numId="27">
    <w:abstractNumId w:val="122"/>
  </w:num>
  <w:num w:numId="28">
    <w:abstractNumId w:val="105"/>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89"/>
  </w:num>
  <w:num w:numId="31">
    <w:abstractNumId w:val="131"/>
  </w:num>
  <w:num w:numId="32">
    <w:abstractNumId w:val="34"/>
  </w:num>
  <w:num w:numId="33">
    <w:abstractNumId w:val="57"/>
  </w:num>
  <w:num w:numId="34">
    <w:abstractNumId w:val="52"/>
  </w:num>
  <w:num w:numId="35">
    <w:abstractNumId w:val="30"/>
  </w:num>
  <w:num w:numId="36">
    <w:abstractNumId w:val="9"/>
  </w:num>
  <w:num w:numId="37">
    <w:abstractNumId w:val="126"/>
  </w:num>
  <w:num w:numId="38">
    <w:abstractNumId w:val="61"/>
  </w:num>
  <w:num w:numId="39">
    <w:abstractNumId w:val="119"/>
  </w:num>
  <w:num w:numId="40">
    <w:abstractNumId w:val="114"/>
  </w:num>
  <w:num w:numId="41">
    <w:abstractNumId w:val="25"/>
  </w:num>
  <w:num w:numId="42">
    <w:abstractNumId w:val="38"/>
  </w:num>
  <w:num w:numId="43">
    <w:abstractNumId w:val="22"/>
  </w:num>
  <w:num w:numId="44">
    <w:abstractNumId w:val="66"/>
  </w:num>
  <w:num w:numId="45">
    <w:abstractNumId w:val="84"/>
  </w:num>
  <w:num w:numId="46">
    <w:abstractNumId w:val="99"/>
  </w:num>
  <w:num w:numId="47">
    <w:abstractNumId w:val="40"/>
  </w:num>
  <w:num w:numId="48">
    <w:abstractNumId w:val="104"/>
  </w:num>
  <w:num w:numId="49">
    <w:abstractNumId w:val="113"/>
  </w:num>
  <w:num w:numId="50">
    <w:abstractNumId w:val="133"/>
  </w:num>
  <w:num w:numId="51">
    <w:abstractNumId w:val="15"/>
  </w:num>
  <w:num w:numId="52">
    <w:abstractNumId w:val="116"/>
  </w:num>
  <w:num w:numId="53">
    <w:abstractNumId w:val="46"/>
  </w:num>
  <w:num w:numId="54">
    <w:abstractNumId w:val="82"/>
  </w:num>
  <w:num w:numId="55">
    <w:abstractNumId w:val="87"/>
  </w:num>
  <w:num w:numId="56">
    <w:abstractNumId w:val="39"/>
  </w:num>
  <w:num w:numId="57">
    <w:abstractNumId w:val="108"/>
  </w:num>
  <w:num w:numId="58">
    <w:abstractNumId w:val="54"/>
  </w:num>
  <w:num w:numId="59">
    <w:abstractNumId w:val="85"/>
  </w:num>
  <w:num w:numId="60">
    <w:abstractNumId w:val="79"/>
  </w:num>
  <w:num w:numId="61">
    <w:abstractNumId w:val="28"/>
  </w:num>
  <w:num w:numId="62">
    <w:abstractNumId w:val="72"/>
  </w:num>
  <w:num w:numId="63">
    <w:abstractNumId w:val="93"/>
  </w:num>
  <w:num w:numId="64">
    <w:abstractNumId w:val="49"/>
  </w:num>
  <w:num w:numId="65">
    <w:abstractNumId w:val="19"/>
  </w:num>
  <w:num w:numId="66">
    <w:abstractNumId w:val="45"/>
  </w:num>
  <w:num w:numId="67">
    <w:abstractNumId w:val="106"/>
  </w:num>
  <w:num w:numId="68">
    <w:abstractNumId w:val="101"/>
    <w:lvlOverride w:ilvl="0">
      <w:startOverride w:val="1"/>
    </w:lvlOverride>
  </w:num>
  <w:num w:numId="69">
    <w:abstractNumId w:val="76"/>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48"/>
  </w:num>
  <w:num w:numId="79">
    <w:abstractNumId w:val="112"/>
  </w:num>
  <w:num w:numId="80">
    <w:abstractNumId w:val="59"/>
  </w:num>
  <w:num w:numId="81">
    <w:abstractNumId w:val="77"/>
  </w:num>
  <w:num w:numId="82">
    <w:abstractNumId w:val="42"/>
  </w:num>
  <w:num w:numId="83">
    <w:abstractNumId w:val="78"/>
  </w:num>
  <w:num w:numId="84">
    <w:abstractNumId w:val="97"/>
  </w:num>
  <w:num w:numId="85">
    <w:abstractNumId w:val="98"/>
  </w:num>
  <w:num w:numId="86">
    <w:abstractNumId w:val="58"/>
  </w:num>
  <w:num w:numId="87">
    <w:abstractNumId w:val="95"/>
  </w:num>
  <w:num w:numId="88">
    <w:abstractNumId w:val="129"/>
  </w:num>
  <w:num w:numId="89">
    <w:abstractNumId w:val="96"/>
  </w:num>
  <w:num w:numId="90">
    <w:abstractNumId w:val="123"/>
  </w:num>
  <w:num w:numId="91">
    <w:abstractNumId w:val="21"/>
  </w:num>
  <w:num w:numId="92">
    <w:abstractNumId w:val="13"/>
  </w:num>
  <w:num w:numId="93">
    <w:abstractNumId w:val="29"/>
    <w:lvlOverride w:ilvl="0">
      <w:startOverride w:val="1"/>
    </w:lvlOverride>
  </w:num>
  <w:num w:numId="94">
    <w:abstractNumId w:val="71"/>
  </w:num>
  <w:num w:numId="95">
    <w:abstractNumId w:val="12"/>
  </w:num>
  <w:num w:numId="96">
    <w:abstractNumId w:val="121"/>
  </w:num>
  <w:num w:numId="97">
    <w:abstractNumId w:val="51"/>
  </w:num>
  <w:num w:numId="98">
    <w:abstractNumId w:val="69"/>
  </w:num>
  <w:num w:numId="99">
    <w:abstractNumId w:val="109"/>
  </w:num>
  <w:num w:numId="100">
    <w:abstractNumId w:val="111"/>
  </w:num>
  <w:num w:numId="101">
    <w:abstractNumId w:val="110"/>
  </w:num>
  <w:num w:numId="102">
    <w:abstractNumId w:val="115"/>
  </w:num>
  <w:num w:numId="103">
    <w:abstractNumId w:val="50"/>
  </w:num>
  <w:num w:numId="104">
    <w:abstractNumId w:val="80"/>
  </w:num>
  <w:num w:numId="105">
    <w:abstractNumId w:val="60"/>
  </w:num>
  <w:num w:numId="106">
    <w:abstractNumId w:val="94"/>
  </w:num>
  <w:num w:numId="107">
    <w:abstractNumId w:val="73"/>
  </w:num>
  <w:num w:numId="108">
    <w:abstractNumId w:val="91"/>
  </w:num>
  <w:num w:numId="109">
    <w:abstractNumId w:val="64"/>
  </w:num>
  <w:num w:numId="110">
    <w:abstractNumId w:val="47"/>
  </w:num>
  <w:num w:numId="111">
    <w:abstractNumId w:val="14"/>
  </w:num>
  <w:num w:numId="112">
    <w:abstractNumId w:val="100"/>
  </w:num>
  <w:num w:numId="113">
    <w:abstractNumId w:val="92"/>
  </w:num>
  <w:num w:numId="114">
    <w:abstractNumId w:val="132"/>
  </w:num>
  <w:num w:numId="115">
    <w:abstractNumId w:val="86"/>
  </w:num>
  <w:num w:numId="116">
    <w:abstractNumId w:val="102"/>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5"/>
  </w:num>
  <w:num w:numId="118">
    <w:abstractNumId w:val="81"/>
  </w:num>
  <w:num w:numId="119">
    <w:abstractNumId w:val="127"/>
  </w:num>
  <w:num w:numId="120">
    <w:abstractNumId w:val="70"/>
  </w:num>
  <w:num w:numId="121">
    <w:abstractNumId w:val="62"/>
  </w:num>
  <w:num w:numId="122">
    <w:abstractNumId w:val="117"/>
  </w:num>
  <w:num w:numId="123">
    <w:abstractNumId w:val="83"/>
  </w:num>
  <w:num w:numId="124">
    <w:abstractNumId w:val="27"/>
  </w:num>
  <w:num w:numId="125">
    <w:abstractNumId w:val="23"/>
  </w:num>
  <w:num w:numId="126">
    <w:abstractNumId w:val="11"/>
  </w:num>
  <w:num w:numId="127">
    <w:abstractNumId w:val="75"/>
  </w:num>
  <w:num w:numId="128">
    <w:abstractNumId w:val="44"/>
  </w:num>
  <w:num w:numId="129">
    <w:abstractNumId w:val="17"/>
  </w:num>
  <w:num w:numId="130">
    <w:abstractNumId w:val="90"/>
  </w:num>
  <w:num w:numId="131">
    <w:abstractNumId w:val="20"/>
  </w:num>
  <w:num w:numId="132">
    <w:abstractNumId w:val="56"/>
  </w:num>
  <w:num w:numId="133">
    <w:abstractNumId w:val="125"/>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54"/>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870"/>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3AC"/>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9A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4C4"/>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0ECE"/>
    <w:rsid w:val="000814A6"/>
    <w:rsid w:val="00082696"/>
    <w:rsid w:val="0008290E"/>
    <w:rsid w:val="00082C4F"/>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6CB"/>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283"/>
    <w:rsid w:val="000C5721"/>
    <w:rsid w:val="000C5E20"/>
    <w:rsid w:val="000C665A"/>
    <w:rsid w:val="000C6AB4"/>
    <w:rsid w:val="000C6AF1"/>
    <w:rsid w:val="000C6AF8"/>
    <w:rsid w:val="000C6B07"/>
    <w:rsid w:val="000C700E"/>
    <w:rsid w:val="000C739C"/>
    <w:rsid w:val="000C742B"/>
    <w:rsid w:val="000C78BA"/>
    <w:rsid w:val="000C7BAB"/>
    <w:rsid w:val="000D0791"/>
    <w:rsid w:val="000D08D4"/>
    <w:rsid w:val="000D0E92"/>
    <w:rsid w:val="000D0F11"/>
    <w:rsid w:val="000D108C"/>
    <w:rsid w:val="000D1224"/>
    <w:rsid w:val="000D1435"/>
    <w:rsid w:val="000D18A0"/>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588"/>
    <w:rsid w:val="000E3740"/>
    <w:rsid w:val="000E3D38"/>
    <w:rsid w:val="000E41C3"/>
    <w:rsid w:val="000E41E8"/>
    <w:rsid w:val="000E4466"/>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07F5F"/>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DDB"/>
    <w:rsid w:val="00114FB9"/>
    <w:rsid w:val="0011548E"/>
    <w:rsid w:val="00115746"/>
    <w:rsid w:val="00116C46"/>
    <w:rsid w:val="001172C3"/>
    <w:rsid w:val="001176C0"/>
    <w:rsid w:val="00117D0B"/>
    <w:rsid w:val="00120945"/>
    <w:rsid w:val="00120A94"/>
    <w:rsid w:val="00120C5C"/>
    <w:rsid w:val="001212E9"/>
    <w:rsid w:val="001214A8"/>
    <w:rsid w:val="001218E3"/>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5C3D"/>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81A"/>
    <w:rsid w:val="00136F98"/>
    <w:rsid w:val="00137231"/>
    <w:rsid w:val="001375FC"/>
    <w:rsid w:val="00137BC0"/>
    <w:rsid w:val="00137EF8"/>
    <w:rsid w:val="0014016B"/>
    <w:rsid w:val="0014025F"/>
    <w:rsid w:val="001403A4"/>
    <w:rsid w:val="00140402"/>
    <w:rsid w:val="00140761"/>
    <w:rsid w:val="001409DE"/>
    <w:rsid w:val="00140AF3"/>
    <w:rsid w:val="00140CE2"/>
    <w:rsid w:val="00140E95"/>
    <w:rsid w:val="00141157"/>
    <w:rsid w:val="001414C6"/>
    <w:rsid w:val="0014187C"/>
    <w:rsid w:val="001419B2"/>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0A"/>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1F62"/>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3B8"/>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773A3"/>
    <w:rsid w:val="00180002"/>
    <w:rsid w:val="00180008"/>
    <w:rsid w:val="00180307"/>
    <w:rsid w:val="0018046A"/>
    <w:rsid w:val="00180959"/>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7B4"/>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6BA"/>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3E23"/>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1932"/>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6028"/>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4F8"/>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0A"/>
    <w:rsid w:val="002B6948"/>
    <w:rsid w:val="002B723C"/>
    <w:rsid w:val="002B7287"/>
    <w:rsid w:val="002B7976"/>
    <w:rsid w:val="002B7E39"/>
    <w:rsid w:val="002C0314"/>
    <w:rsid w:val="002C07F5"/>
    <w:rsid w:val="002C1E25"/>
    <w:rsid w:val="002C20A4"/>
    <w:rsid w:val="002C21EE"/>
    <w:rsid w:val="002C2310"/>
    <w:rsid w:val="002C38CE"/>
    <w:rsid w:val="002C40D7"/>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7CC"/>
    <w:rsid w:val="002F0AFE"/>
    <w:rsid w:val="002F0B66"/>
    <w:rsid w:val="002F0D4B"/>
    <w:rsid w:val="002F1889"/>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36EB"/>
    <w:rsid w:val="00304F35"/>
    <w:rsid w:val="00304F53"/>
    <w:rsid w:val="003050B4"/>
    <w:rsid w:val="003051D0"/>
    <w:rsid w:val="0030566E"/>
    <w:rsid w:val="003056E3"/>
    <w:rsid w:val="00305A5A"/>
    <w:rsid w:val="00306055"/>
    <w:rsid w:val="0030637C"/>
    <w:rsid w:val="00307052"/>
    <w:rsid w:val="00307172"/>
    <w:rsid w:val="00307184"/>
    <w:rsid w:val="00307626"/>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66DD"/>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86E"/>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3E"/>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3E2D"/>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02D"/>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B46"/>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3969"/>
    <w:rsid w:val="003A48D7"/>
    <w:rsid w:val="003A4AC3"/>
    <w:rsid w:val="003A5720"/>
    <w:rsid w:val="003A5978"/>
    <w:rsid w:val="003A5A50"/>
    <w:rsid w:val="003A5B5C"/>
    <w:rsid w:val="003A6934"/>
    <w:rsid w:val="003A69D5"/>
    <w:rsid w:val="003A70CA"/>
    <w:rsid w:val="003A7739"/>
    <w:rsid w:val="003A786D"/>
    <w:rsid w:val="003A7DDE"/>
    <w:rsid w:val="003B0D46"/>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74B"/>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5FD"/>
    <w:rsid w:val="003D6F87"/>
    <w:rsid w:val="003D74E9"/>
    <w:rsid w:val="003D7726"/>
    <w:rsid w:val="003D7A47"/>
    <w:rsid w:val="003D7F68"/>
    <w:rsid w:val="003E1015"/>
    <w:rsid w:val="003E102E"/>
    <w:rsid w:val="003E373C"/>
    <w:rsid w:val="003E3A85"/>
    <w:rsid w:val="003E3ADA"/>
    <w:rsid w:val="003E3CDB"/>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716"/>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5AE1"/>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37B07"/>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16A"/>
    <w:rsid w:val="004525F2"/>
    <w:rsid w:val="0045330A"/>
    <w:rsid w:val="004535E4"/>
    <w:rsid w:val="0045361E"/>
    <w:rsid w:val="0045373C"/>
    <w:rsid w:val="00453E38"/>
    <w:rsid w:val="004543B5"/>
    <w:rsid w:val="004543FB"/>
    <w:rsid w:val="004546EC"/>
    <w:rsid w:val="004549E3"/>
    <w:rsid w:val="00454F79"/>
    <w:rsid w:val="0045550A"/>
    <w:rsid w:val="0045566A"/>
    <w:rsid w:val="00455B93"/>
    <w:rsid w:val="00455C12"/>
    <w:rsid w:val="004563AD"/>
    <w:rsid w:val="00456407"/>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60"/>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747"/>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9CA"/>
    <w:rsid w:val="004E4C5C"/>
    <w:rsid w:val="004E4D0C"/>
    <w:rsid w:val="004E4E7C"/>
    <w:rsid w:val="004E53D3"/>
    <w:rsid w:val="004E5776"/>
    <w:rsid w:val="004E5905"/>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2F1"/>
    <w:rsid w:val="00500485"/>
    <w:rsid w:val="00500864"/>
    <w:rsid w:val="00500E70"/>
    <w:rsid w:val="00501409"/>
    <w:rsid w:val="00501529"/>
    <w:rsid w:val="005017D2"/>
    <w:rsid w:val="0050300F"/>
    <w:rsid w:val="00503472"/>
    <w:rsid w:val="00503922"/>
    <w:rsid w:val="005039DE"/>
    <w:rsid w:val="00504127"/>
    <w:rsid w:val="00504DEC"/>
    <w:rsid w:val="00504F9B"/>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7A5"/>
    <w:rsid w:val="0051296F"/>
    <w:rsid w:val="00512AD1"/>
    <w:rsid w:val="00513021"/>
    <w:rsid w:val="005130F6"/>
    <w:rsid w:val="0051337E"/>
    <w:rsid w:val="00513686"/>
    <w:rsid w:val="00513705"/>
    <w:rsid w:val="005143AA"/>
    <w:rsid w:val="00514DBE"/>
    <w:rsid w:val="00514F8C"/>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3F1D"/>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2FF8"/>
    <w:rsid w:val="00543335"/>
    <w:rsid w:val="00543385"/>
    <w:rsid w:val="00543764"/>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6FEC"/>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6936"/>
    <w:rsid w:val="005676DC"/>
    <w:rsid w:val="00567A0C"/>
    <w:rsid w:val="005702F7"/>
    <w:rsid w:val="00571133"/>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5B5"/>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645"/>
    <w:rsid w:val="005927FD"/>
    <w:rsid w:val="00592AF1"/>
    <w:rsid w:val="00592BD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04F"/>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0D18"/>
    <w:rsid w:val="005B1147"/>
    <w:rsid w:val="005B11C7"/>
    <w:rsid w:val="005B11FC"/>
    <w:rsid w:val="005B1D2C"/>
    <w:rsid w:val="005B252D"/>
    <w:rsid w:val="005B3292"/>
    <w:rsid w:val="005B351D"/>
    <w:rsid w:val="005B3D55"/>
    <w:rsid w:val="005B429F"/>
    <w:rsid w:val="005B439B"/>
    <w:rsid w:val="005B4AC4"/>
    <w:rsid w:val="005B4AC6"/>
    <w:rsid w:val="005B4E13"/>
    <w:rsid w:val="005B516F"/>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8C8"/>
    <w:rsid w:val="005E2F67"/>
    <w:rsid w:val="005E3192"/>
    <w:rsid w:val="005E324F"/>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550"/>
    <w:rsid w:val="005F13CF"/>
    <w:rsid w:val="005F1C73"/>
    <w:rsid w:val="005F1CF6"/>
    <w:rsid w:val="005F280D"/>
    <w:rsid w:val="005F28C3"/>
    <w:rsid w:val="005F29D6"/>
    <w:rsid w:val="005F29F4"/>
    <w:rsid w:val="005F2D65"/>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2A4"/>
    <w:rsid w:val="0060071B"/>
    <w:rsid w:val="00600D5D"/>
    <w:rsid w:val="00600EB5"/>
    <w:rsid w:val="00601616"/>
    <w:rsid w:val="006023D7"/>
    <w:rsid w:val="00602BAE"/>
    <w:rsid w:val="0060363D"/>
    <w:rsid w:val="00604436"/>
    <w:rsid w:val="006044FA"/>
    <w:rsid w:val="006045ED"/>
    <w:rsid w:val="006046B3"/>
    <w:rsid w:val="006058AC"/>
    <w:rsid w:val="00606A18"/>
    <w:rsid w:val="006075E1"/>
    <w:rsid w:val="0060780C"/>
    <w:rsid w:val="00607917"/>
    <w:rsid w:val="006079F5"/>
    <w:rsid w:val="00607B24"/>
    <w:rsid w:val="00607E5F"/>
    <w:rsid w:val="00607FC6"/>
    <w:rsid w:val="0061005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322"/>
    <w:rsid w:val="00623465"/>
    <w:rsid w:val="00623475"/>
    <w:rsid w:val="006242E4"/>
    <w:rsid w:val="00624403"/>
    <w:rsid w:val="00624A84"/>
    <w:rsid w:val="00624BC9"/>
    <w:rsid w:val="00624D67"/>
    <w:rsid w:val="00625820"/>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35B"/>
    <w:rsid w:val="0063492D"/>
    <w:rsid w:val="0063498C"/>
    <w:rsid w:val="00634A6D"/>
    <w:rsid w:val="00634DFE"/>
    <w:rsid w:val="00634E21"/>
    <w:rsid w:val="00635081"/>
    <w:rsid w:val="006352B5"/>
    <w:rsid w:val="006353F5"/>
    <w:rsid w:val="006358A1"/>
    <w:rsid w:val="00635D92"/>
    <w:rsid w:val="00635FFC"/>
    <w:rsid w:val="00636218"/>
    <w:rsid w:val="0063685F"/>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A91"/>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2DD"/>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6B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C73"/>
    <w:rsid w:val="006B4DC1"/>
    <w:rsid w:val="006B5375"/>
    <w:rsid w:val="006B560F"/>
    <w:rsid w:val="006B5AE4"/>
    <w:rsid w:val="006B5C76"/>
    <w:rsid w:val="006B5E84"/>
    <w:rsid w:val="006B6076"/>
    <w:rsid w:val="006B626A"/>
    <w:rsid w:val="006B7419"/>
    <w:rsid w:val="006B7A80"/>
    <w:rsid w:val="006B7C37"/>
    <w:rsid w:val="006C0164"/>
    <w:rsid w:val="006C160F"/>
    <w:rsid w:val="006C1A3F"/>
    <w:rsid w:val="006C1B80"/>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1E2"/>
    <w:rsid w:val="006D231E"/>
    <w:rsid w:val="006D2745"/>
    <w:rsid w:val="006D2BB9"/>
    <w:rsid w:val="006D2DA5"/>
    <w:rsid w:val="006D3808"/>
    <w:rsid w:val="006D3D8A"/>
    <w:rsid w:val="006D4291"/>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0F1"/>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7C6"/>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0D9"/>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3CB"/>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CE4"/>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57"/>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A8D"/>
    <w:rsid w:val="007B7F3E"/>
    <w:rsid w:val="007C1096"/>
    <w:rsid w:val="007C1227"/>
    <w:rsid w:val="007C137E"/>
    <w:rsid w:val="007C2932"/>
    <w:rsid w:val="007C44D6"/>
    <w:rsid w:val="007C46C3"/>
    <w:rsid w:val="007C4B3D"/>
    <w:rsid w:val="007C5207"/>
    <w:rsid w:val="007C5AD5"/>
    <w:rsid w:val="007C5FEA"/>
    <w:rsid w:val="007C6103"/>
    <w:rsid w:val="007C6172"/>
    <w:rsid w:val="007C663C"/>
    <w:rsid w:val="007C6D57"/>
    <w:rsid w:val="007C6DEC"/>
    <w:rsid w:val="007C765B"/>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E4D"/>
    <w:rsid w:val="007E1F95"/>
    <w:rsid w:val="007E29A3"/>
    <w:rsid w:val="007E3018"/>
    <w:rsid w:val="007E31B8"/>
    <w:rsid w:val="007E3786"/>
    <w:rsid w:val="007E3A1C"/>
    <w:rsid w:val="007E5592"/>
    <w:rsid w:val="007E568C"/>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304"/>
    <w:rsid w:val="00811467"/>
    <w:rsid w:val="008118D2"/>
    <w:rsid w:val="00811F69"/>
    <w:rsid w:val="00812402"/>
    <w:rsid w:val="0081259A"/>
    <w:rsid w:val="008125B5"/>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7E0"/>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038"/>
    <w:rsid w:val="0083093D"/>
    <w:rsid w:val="00830A7C"/>
    <w:rsid w:val="00830F13"/>
    <w:rsid w:val="00831150"/>
    <w:rsid w:val="00831B5A"/>
    <w:rsid w:val="00832221"/>
    <w:rsid w:val="0083227B"/>
    <w:rsid w:val="008326F5"/>
    <w:rsid w:val="008327D2"/>
    <w:rsid w:val="008329CF"/>
    <w:rsid w:val="00832D85"/>
    <w:rsid w:val="008336D5"/>
    <w:rsid w:val="00834645"/>
    <w:rsid w:val="00834715"/>
    <w:rsid w:val="0083528D"/>
    <w:rsid w:val="00836060"/>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2C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393"/>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313"/>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2DB"/>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5E34"/>
    <w:rsid w:val="008C60D8"/>
    <w:rsid w:val="008C6175"/>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5FA"/>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374"/>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387"/>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D00"/>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0C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8A6"/>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9764A"/>
    <w:rsid w:val="009A04C2"/>
    <w:rsid w:val="009A15D1"/>
    <w:rsid w:val="009A19AA"/>
    <w:rsid w:val="009A2526"/>
    <w:rsid w:val="009A279B"/>
    <w:rsid w:val="009A29AE"/>
    <w:rsid w:val="009A2C96"/>
    <w:rsid w:val="009A3773"/>
    <w:rsid w:val="009A41BE"/>
    <w:rsid w:val="009A44C6"/>
    <w:rsid w:val="009A4BCF"/>
    <w:rsid w:val="009A56B9"/>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9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8F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1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AB"/>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134"/>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76B"/>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69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57D"/>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0F14"/>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1C98"/>
    <w:rsid w:val="00AB252B"/>
    <w:rsid w:val="00AB2CCE"/>
    <w:rsid w:val="00AB2D7D"/>
    <w:rsid w:val="00AB35A2"/>
    <w:rsid w:val="00AB38E7"/>
    <w:rsid w:val="00AB3D61"/>
    <w:rsid w:val="00AB5532"/>
    <w:rsid w:val="00AB5687"/>
    <w:rsid w:val="00AB5A1F"/>
    <w:rsid w:val="00AB5A5D"/>
    <w:rsid w:val="00AB6489"/>
    <w:rsid w:val="00AB687A"/>
    <w:rsid w:val="00AB6DB9"/>
    <w:rsid w:val="00AB7132"/>
    <w:rsid w:val="00AB72DE"/>
    <w:rsid w:val="00AB79BE"/>
    <w:rsid w:val="00AC04FA"/>
    <w:rsid w:val="00AC07B7"/>
    <w:rsid w:val="00AC090A"/>
    <w:rsid w:val="00AC0C13"/>
    <w:rsid w:val="00AC154E"/>
    <w:rsid w:val="00AC167E"/>
    <w:rsid w:val="00AC183F"/>
    <w:rsid w:val="00AC1F7A"/>
    <w:rsid w:val="00AC2558"/>
    <w:rsid w:val="00AC27D4"/>
    <w:rsid w:val="00AC28EE"/>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609"/>
    <w:rsid w:val="00AC779A"/>
    <w:rsid w:val="00AD02BF"/>
    <w:rsid w:val="00AD0E01"/>
    <w:rsid w:val="00AD104E"/>
    <w:rsid w:val="00AD11B6"/>
    <w:rsid w:val="00AD1292"/>
    <w:rsid w:val="00AD1D82"/>
    <w:rsid w:val="00AD1F22"/>
    <w:rsid w:val="00AD20D6"/>
    <w:rsid w:val="00AD214B"/>
    <w:rsid w:val="00AD270C"/>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088"/>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1E3A"/>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2"/>
    <w:rsid w:val="00B63413"/>
    <w:rsid w:val="00B637D1"/>
    <w:rsid w:val="00B63894"/>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68"/>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4FC1"/>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67B"/>
    <w:rsid w:val="00BA4786"/>
    <w:rsid w:val="00BA49B9"/>
    <w:rsid w:val="00BA4D74"/>
    <w:rsid w:val="00BA50AD"/>
    <w:rsid w:val="00BA5774"/>
    <w:rsid w:val="00BA5957"/>
    <w:rsid w:val="00BA5C37"/>
    <w:rsid w:val="00BA6DE4"/>
    <w:rsid w:val="00BA76C6"/>
    <w:rsid w:val="00BA7A2A"/>
    <w:rsid w:val="00BA7DB7"/>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DBD"/>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29F4"/>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837"/>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0B2"/>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ADE"/>
    <w:rsid w:val="00C34FC1"/>
    <w:rsid w:val="00C367A2"/>
    <w:rsid w:val="00C36BA6"/>
    <w:rsid w:val="00C36C14"/>
    <w:rsid w:val="00C3718D"/>
    <w:rsid w:val="00C37CFA"/>
    <w:rsid w:val="00C37DF0"/>
    <w:rsid w:val="00C37F59"/>
    <w:rsid w:val="00C40174"/>
    <w:rsid w:val="00C403D9"/>
    <w:rsid w:val="00C40B38"/>
    <w:rsid w:val="00C40EB7"/>
    <w:rsid w:val="00C41017"/>
    <w:rsid w:val="00C4173A"/>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9C3"/>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39F"/>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31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888"/>
    <w:rsid w:val="00CB3CB9"/>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4A1"/>
    <w:rsid w:val="00CE175B"/>
    <w:rsid w:val="00CE1BA8"/>
    <w:rsid w:val="00CE2349"/>
    <w:rsid w:val="00CE272F"/>
    <w:rsid w:val="00CE362C"/>
    <w:rsid w:val="00CE37E8"/>
    <w:rsid w:val="00CE3950"/>
    <w:rsid w:val="00CE42D5"/>
    <w:rsid w:val="00CE49C0"/>
    <w:rsid w:val="00CE4C36"/>
    <w:rsid w:val="00CE51B5"/>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A31"/>
    <w:rsid w:val="00CF0C92"/>
    <w:rsid w:val="00CF0DF5"/>
    <w:rsid w:val="00CF0F64"/>
    <w:rsid w:val="00CF1C8F"/>
    <w:rsid w:val="00CF1DCC"/>
    <w:rsid w:val="00CF1EEB"/>
    <w:rsid w:val="00CF1F98"/>
    <w:rsid w:val="00CF2350"/>
    <w:rsid w:val="00CF2463"/>
    <w:rsid w:val="00CF29ED"/>
    <w:rsid w:val="00CF2A45"/>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79E"/>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707"/>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D69"/>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2"/>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9DB"/>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1FE"/>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35C"/>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9A6"/>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6B06"/>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6907"/>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4B81"/>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023"/>
    <w:rsid w:val="00E131F0"/>
    <w:rsid w:val="00E13830"/>
    <w:rsid w:val="00E13AEA"/>
    <w:rsid w:val="00E14828"/>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113"/>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662"/>
    <w:rsid w:val="00E448A3"/>
    <w:rsid w:val="00E451CB"/>
    <w:rsid w:val="00E458CB"/>
    <w:rsid w:val="00E45DB6"/>
    <w:rsid w:val="00E4646B"/>
    <w:rsid w:val="00E466A7"/>
    <w:rsid w:val="00E468D1"/>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58A"/>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3E"/>
    <w:rsid w:val="00E9205A"/>
    <w:rsid w:val="00E925E3"/>
    <w:rsid w:val="00E93214"/>
    <w:rsid w:val="00E93277"/>
    <w:rsid w:val="00E93319"/>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6F3"/>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227"/>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78A"/>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0CD"/>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139A"/>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D1F"/>
    <w:rsid w:val="00F86F5C"/>
    <w:rsid w:val="00F86F92"/>
    <w:rsid w:val="00F872DE"/>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0F01"/>
    <w:rsid w:val="00FC102F"/>
    <w:rsid w:val="00FC14BA"/>
    <w:rsid w:val="00FC15CD"/>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8FA"/>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qFormat/>
    <w:rsid w:val="00007D50"/>
    <w:pPr>
      <w:numPr>
        <w:numId w:val="4"/>
      </w:numPr>
    </w:pPr>
    <w:rPr>
      <w:rFonts w:ascii="Arial" w:hAnsi="Arial"/>
      <w:b/>
      <w:szCs w:val="24"/>
      <w:lang w:val="lv-LV" w:eastAsia="lv-LV"/>
    </w:rPr>
  </w:style>
  <w:style w:type="paragraph" w:customStyle="1" w:styleId="Apakpunkts">
    <w:name w:val="Apakšpunkts"/>
    <w:basedOn w:val="Normal"/>
    <w:link w:val="ApakpunktsChar"/>
    <w:qFormat/>
    <w:rsid w:val="00007D50"/>
    <w:pPr>
      <w:numPr>
        <w:ilvl w:val="1"/>
        <w:numId w:val="4"/>
      </w:numPr>
    </w:pPr>
    <w:rPr>
      <w:rFonts w:ascii="Arial" w:hAnsi="Arial"/>
      <w:b/>
      <w:szCs w:val="24"/>
    </w:rPr>
  </w:style>
  <w:style w:type="paragraph" w:customStyle="1" w:styleId="Paragrfs">
    <w:name w:val="Paragrāfs"/>
    <w:basedOn w:val="Normal"/>
    <w:next w:val="Normal"/>
    <w:qFormat/>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325784169">
      <w:bodyDiv w:val="1"/>
      <w:marLeft w:val="0"/>
      <w:marRight w:val="0"/>
      <w:marTop w:val="0"/>
      <w:marBottom w:val="0"/>
      <w:divBdr>
        <w:top w:val="none" w:sz="0" w:space="0" w:color="auto"/>
        <w:left w:val="none" w:sz="0" w:space="0" w:color="auto"/>
        <w:bottom w:val="none" w:sz="0" w:space="0" w:color="auto"/>
        <w:right w:val="none" w:sz="0" w:space="0" w:color="auto"/>
      </w:divBdr>
      <w:divsChild>
        <w:div w:id="569770425">
          <w:marLeft w:val="547"/>
          <w:marRight w:val="0"/>
          <w:marTop w:val="0"/>
          <w:marBottom w:val="0"/>
          <w:divBdr>
            <w:top w:val="none" w:sz="0" w:space="0" w:color="auto"/>
            <w:left w:val="none" w:sz="0" w:space="0" w:color="auto"/>
            <w:bottom w:val="none" w:sz="0" w:space="0" w:color="auto"/>
            <w:right w:val="none" w:sz="0" w:space="0" w:color="auto"/>
          </w:divBdr>
        </w:div>
      </w:divsChild>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06350793">
      <w:bodyDiv w:val="1"/>
      <w:marLeft w:val="0"/>
      <w:marRight w:val="0"/>
      <w:marTop w:val="0"/>
      <w:marBottom w:val="0"/>
      <w:divBdr>
        <w:top w:val="none" w:sz="0" w:space="0" w:color="auto"/>
        <w:left w:val="none" w:sz="0" w:space="0" w:color="auto"/>
        <w:bottom w:val="none" w:sz="0" w:space="0" w:color="auto"/>
        <w:right w:val="none" w:sz="0" w:space="0" w:color="auto"/>
      </w:divBdr>
      <w:divsChild>
        <w:div w:id="525367722">
          <w:marLeft w:val="547"/>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17137596">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likumi.lv/ta/id/33946-par-nodokliem-un-nodevam"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https://forms.gle/b23aMVpTjUsuinnc7" TargetMode="External"/><Relationship Id="rId7" Type="http://schemas.openxmlformats.org/officeDocument/2006/relationships/settings" Target="settings.xml"/><Relationship Id="rId12" Type="http://schemas.openxmlformats.org/officeDocument/2006/relationships/hyperlink" Target="https://www.eis.gov.lv/EKEIS/Supplier/Organizer/488" TargetMode="External"/><Relationship Id="rId17" Type="http://schemas.openxmlformats.org/officeDocument/2006/relationships/hyperlink" Target="http://espd.eis.gov.lv/filter?lang=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6.vid.gov.lv/SDV" TargetMode="External"/><Relationship Id="rId20" Type="http://schemas.openxmlformats.org/officeDocument/2006/relationships/hyperlink" Target="https://likumi.lv/ta/id/287760-publisko-iepirkumu-likums" TargetMode="External"/><Relationship Id="rId29" Type="http://schemas.openxmlformats.org/officeDocument/2006/relationships/hyperlink" Target="mailto:datu.aizsardziba@l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 TargetMode="External"/><Relationship Id="rId24" Type="http://schemas.openxmlformats.org/officeDocument/2006/relationships/hyperlink" Target="https://www.mk.gov.lv/lv/valsts-parvaldes-grafiskais-standarts" TargetMode="External"/><Relationship Id="rId5" Type="http://schemas.openxmlformats.org/officeDocument/2006/relationships/numbering" Target="numbering.xml"/><Relationship Id="rId15" Type="http://schemas.openxmlformats.org/officeDocument/2006/relationships/hyperlink" Target="https://www.ur.gov.lv/lv/" TargetMode="External"/><Relationship Id="rId23" Type="http://schemas.openxmlformats.org/officeDocument/2006/relationships/hyperlink" Target="https://www.esfondi.lv/normativie-akti-un-dokumenti/2021-2027-planosanas-periods/komunikacijas-un-dizaina-vadlinijas" TargetMode="External"/><Relationship Id="rId28" Type="http://schemas.openxmlformats.org/officeDocument/2006/relationships/hyperlink" Target="http://www.mk.gov.lv/file/Valsts_parvaldes_grafiskais_standarts_2014.pdf" TargetMode="External"/><Relationship Id="rId3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s://www.eis.gov.lv/EKEIS/Supplier/Organizer/488"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nis.Karsenieks@lm.gov.lv" TargetMode="External"/><Relationship Id="rId22" Type="http://schemas.openxmlformats.org/officeDocument/2006/relationships/hyperlink" Target="https://www.esfondi.lv/normativie-akti-un-dokumenti/2021-2027-planosanas-periods/komunikacijas-un-dizaina-vadlinijas" TargetMode="External"/><Relationship Id="rId27" Type="http://schemas.openxmlformats.org/officeDocument/2006/relationships/footer" Target="foot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40622-eiropas-savienibas-fondu-projektu-parbauzu-veiksanas-kartiba-2021-2027-gada-planosanas-perioda" TargetMode="External"/><Relationship Id="rId13" Type="http://schemas.openxmlformats.org/officeDocument/2006/relationships/hyperlink" Target="https://registri.vi.gov.lv/apd" TargetMode="External"/><Relationship Id="rId3" Type="http://schemas.openxmlformats.org/officeDocument/2006/relationships/hyperlink" Target="https://www.lm.gov.lv/lv/media/7924/download?attachment" TargetMode="External"/><Relationship Id="rId7" Type="http://schemas.openxmlformats.org/officeDocument/2006/relationships/hyperlink" Target="https://likumi.lv/ta/id/340622-eiropas-savienibas-fondu-projektu-parbauzu-veiksanas-kartiba-2021-2027-gada-planosanas-perioda" TargetMode="External"/><Relationship Id="rId12" Type="http://schemas.openxmlformats.org/officeDocument/2006/relationships/hyperlink" Target="https://psihoterapija.lv/lpb-specialisti" TargetMode="External"/><Relationship Id="rId2" Type="http://schemas.openxmlformats.org/officeDocument/2006/relationships/hyperlink" Target="https://likumi.lv/ta/id/342818-noteikumi-par-valsts-profesionalas-augstakas-izglitibas-standartu" TargetMode="External"/><Relationship Id="rId1" Type="http://schemas.openxmlformats.org/officeDocument/2006/relationships/hyperlink" Target="https://likumi.lv/ta/id/342818-noteikumi-par-valsts-profesionalas-augstakas-izglitibas-standartu" TargetMode="External"/><Relationship Id="rId6" Type="http://schemas.openxmlformats.org/officeDocument/2006/relationships/hyperlink" Target="https://likumi.lv/ta/id/68488-socialo-pakalpojumu-un-socialas-palidzibas-likums" TargetMode="External"/><Relationship Id="rId11" Type="http://schemas.openxmlformats.org/officeDocument/2006/relationships/hyperlink" Target="https://www.viis.gov.lv/registri/psihologi" TargetMode="External"/><Relationship Id="rId5" Type="http://schemas.openxmlformats.org/officeDocument/2006/relationships/hyperlink" Target="https://likumi.lv/ta/id/68488-socialo-pakalpojumu-un-socialas-palidzibas-likums" TargetMode="External"/><Relationship Id="rId10" Type="http://schemas.openxmlformats.org/officeDocument/2006/relationships/hyperlink" Target="https://registri.vi.gov.lv/apd" TargetMode="External"/><Relationship Id="rId4" Type="http://schemas.openxmlformats.org/officeDocument/2006/relationships/hyperlink" Target="https://likumi.lv/ta/id/342818-noteikumi-par-valsts-profesionalas-augstakas-izglitibas-standartu" TargetMode="External"/><Relationship Id="rId9" Type="http://schemas.openxmlformats.org/officeDocument/2006/relationships/hyperlink" Target="https://www.lm.gov.lv/lv/vadlinijas-horizontala-principa-vienlidziba-ieklausana-nediskriminacija-un-pamattiesibu-ieverosana-istenosanai-un-uzraudzibai-2021-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elements/1.1/"/>
    <ds:schemaRef ds:uri="http://purl.org/dc/terms/"/>
    <ds:schemaRef ds:uri="http://purl.org/dc/dcmitype/"/>
    <ds:schemaRef ds:uri="http://schemas.microsoft.com/office/2006/metadata/properties"/>
    <ds:schemaRef ds:uri="30b671a1-e750-4efc-a322-d42da3124237"/>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CA805E0-6125-4C53-979B-92EDF51B7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94482</Words>
  <Characters>53856</Characters>
  <Application>Microsoft Office Word</Application>
  <DocSecurity>0</DocSecurity>
  <Lines>448</Lines>
  <Paragraphs>296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2025-01-06T14:29:00Z</dcterms:created>
  <dcterms:modified xsi:type="dcterms:W3CDTF">2025-01-07T08:38:00Z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