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2348C" w14:textId="77777777" w:rsidR="00CD5E7D" w:rsidRPr="0027728B" w:rsidRDefault="00CD5E7D" w:rsidP="0027728B">
      <w:pPr>
        <w:spacing w:before="0"/>
        <w:jc w:val="right"/>
        <w:rPr>
          <w:rFonts w:ascii="Times New Roman" w:hAnsi="Times New Roman"/>
          <w:sz w:val="22"/>
          <w:szCs w:val="22"/>
        </w:rPr>
      </w:pPr>
      <w:r w:rsidRPr="0027728B">
        <w:rPr>
          <w:rFonts w:ascii="Times New Roman" w:hAnsi="Times New Roman"/>
          <w:sz w:val="22"/>
          <w:szCs w:val="22"/>
        </w:rPr>
        <w:t>APSTIPRINĀTS</w:t>
      </w:r>
    </w:p>
    <w:p w14:paraId="1BF6E309" w14:textId="77777777" w:rsidR="00CD5E7D" w:rsidRPr="0027728B" w:rsidRDefault="00CD5E7D" w:rsidP="0027728B">
      <w:pPr>
        <w:spacing w:before="0"/>
        <w:jc w:val="right"/>
        <w:rPr>
          <w:rFonts w:ascii="Times New Roman" w:hAnsi="Times New Roman"/>
          <w:sz w:val="22"/>
          <w:szCs w:val="22"/>
        </w:rPr>
      </w:pPr>
      <w:r w:rsidRPr="0027728B">
        <w:rPr>
          <w:rFonts w:ascii="Times New Roman" w:hAnsi="Times New Roman"/>
          <w:sz w:val="22"/>
          <w:szCs w:val="22"/>
        </w:rPr>
        <w:t>Ar Iepirkum</w:t>
      </w:r>
      <w:r w:rsidR="00BD1EAC" w:rsidRPr="0027728B">
        <w:rPr>
          <w:rFonts w:ascii="Times New Roman" w:hAnsi="Times New Roman"/>
          <w:sz w:val="22"/>
          <w:szCs w:val="22"/>
        </w:rPr>
        <w:t>u</w:t>
      </w:r>
      <w:r w:rsidRPr="0027728B">
        <w:rPr>
          <w:rFonts w:ascii="Times New Roman" w:hAnsi="Times New Roman"/>
          <w:sz w:val="22"/>
          <w:szCs w:val="22"/>
        </w:rPr>
        <w:t xml:space="preserve"> komisijas</w:t>
      </w:r>
    </w:p>
    <w:p w14:paraId="697093A1" w14:textId="1F62BC7D" w:rsidR="00CD5E7D" w:rsidRPr="0027728B" w:rsidRDefault="00A918DC" w:rsidP="0027728B">
      <w:pPr>
        <w:spacing w:before="0"/>
        <w:jc w:val="right"/>
        <w:rPr>
          <w:rFonts w:ascii="Times New Roman" w:hAnsi="Times New Roman"/>
          <w:sz w:val="22"/>
          <w:szCs w:val="22"/>
        </w:rPr>
      </w:pPr>
      <w:r w:rsidRPr="0027728B">
        <w:rPr>
          <w:rFonts w:ascii="Times New Roman" w:hAnsi="Times New Roman"/>
          <w:sz w:val="22"/>
          <w:szCs w:val="22"/>
        </w:rPr>
        <w:t>20</w:t>
      </w:r>
      <w:r w:rsidR="00095766" w:rsidRPr="0027728B">
        <w:rPr>
          <w:rFonts w:ascii="Times New Roman" w:hAnsi="Times New Roman"/>
          <w:sz w:val="22"/>
          <w:szCs w:val="22"/>
        </w:rPr>
        <w:t>2</w:t>
      </w:r>
      <w:r w:rsidR="00A652DF" w:rsidRPr="0027728B">
        <w:rPr>
          <w:rFonts w:ascii="Times New Roman" w:hAnsi="Times New Roman"/>
          <w:sz w:val="22"/>
          <w:szCs w:val="22"/>
        </w:rPr>
        <w:t>4</w:t>
      </w:r>
      <w:r w:rsidR="00CD5E7D" w:rsidRPr="0027728B">
        <w:rPr>
          <w:rFonts w:ascii="Times New Roman" w:hAnsi="Times New Roman"/>
          <w:sz w:val="22"/>
          <w:szCs w:val="22"/>
        </w:rPr>
        <w:t>. gada</w:t>
      </w:r>
      <w:r w:rsidR="00E25129" w:rsidRPr="0027728B">
        <w:rPr>
          <w:rFonts w:ascii="Times New Roman" w:hAnsi="Times New Roman"/>
          <w:sz w:val="22"/>
          <w:szCs w:val="22"/>
        </w:rPr>
        <w:t xml:space="preserve"> </w:t>
      </w:r>
      <w:r w:rsidR="000927CE">
        <w:rPr>
          <w:rFonts w:ascii="Times New Roman" w:hAnsi="Times New Roman"/>
          <w:sz w:val="22"/>
          <w:szCs w:val="22"/>
        </w:rPr>
        <w:t>10</w:t>
      </w:r>
      <w:r w:rsidR="00A652DF" w:rsidRPr="0027728B">
        <w:rPr>
          <w:rFonts w:ascii="Times New Roman" w:hAnsi="Times New Roman"/>
          <w:sz w:val="22"/>
          <w:szCs w:val="22"/>
        </w:rPr>
        <w:t>.decembrī</w:t>
      </w:r>
    </w:p>
    <w:p w14:paraId="1EDC6CA5" w14:textId="77777777" w:rsidR="00CD5E7D" w:rsidRPr="0027728B" w:rsidRDefault="00754122" w:rsidP="0027728B">
      <w:pPr>
        <w:spacing w:before="0"/>
        <w:jc w:val="right"/>
        <w:rPr>
          <w:rFonts w:ascii="Times New Roman" w:hAnsi="Times New Roman"/>
          <w:sz w:val="22"/>
          <w:szCs w:val="22"/>
        </w:rPr>
      </w:pPr>
      <w:r w:rsidRPr="0027728B">
        <w:rPr>
          <w:rFonts w:ascii="Times New Roman" w:hAnsi="Times New Roman"/>
          <w:sz w:val="22"/>
          <w:szCs w:val="22"/>
        </w:rPr>
        <w:t xml:space="preserve">sēdes </w:t>
      </w:r>
      <w:r w:rsidR="00CD5E7D" w:rsidRPr="0027728B">
        <w:rPr>
          <w:rFonts w:ascii="Times New Roman" w:hAnsi="Times New Roman"/>
          <w:sz w:val="22"/>
          <w:szCs w:val="22"/>
        </w:rPr>
        <w:t>lēmumu,</w:t>
      </w:r>
    </w:p>
    <w:p w14:paraId="0940B1AA" w14:textId="77777777" w:rsidR="00CD5E7D" w:rsidRPr="0027728B" w:rsidRDefault="00CD5E7D" w:rsidP="0027728B">
      <w:pPr>
        <w:spacing w:before="0"/>
        <w:jc w:val="right"/>
        <w:rPr>
          <w:rFonts w:ascii="Times New Roman" w:hAnsi="Times New Roman"/>
          <w:sz w:val="22"/>
          <w:szCs w:val="22"/>
        </w:rPr>
      </w:pPr>
      <w:r w:rsidRPr="0027728B">
        <w:rPr>
          <w:rFonts w:ascii="Times New Roman" w:hAnsi="Times New Roman"/>
          <w:sz w:val="22"/>
          <w:szCs w:val="22"/>
        </w:rPr>
        <w:t xml:space="preserve">protokols </w:t>
      </w:r>
      <w:r w:rsidR="00EA0107" w:rsidRPr="0027728B">
        <w:rPr>
          <w:rFonts w:ascii="Times New Roman" w:hAnsi="Times New Roman"/>
          <w:sz w:val="22"/>
          <w:szCs w:val="22"/>
        </w:rPr>
        <w:t>Nr. </w:t>
      </w:r>
      <w:r w:rsidR="00A15D98" w:rsidRPr="0027728B">
        <w:rPr>
          <w:rFonts w:ascii="Times New Roman" w:hAnsi="Times New Roman"/>
          <w:sz w:val="22"/>
          <w:szCs w:val="22"/>
        </w:rPr>
        <w:t>1</w:t>
      </w:r>
    </w:p>
    <w:p w14:paraId="5CD2BC75" w14:textId="77777777" w:rsidR="0027728B" w:rsidRDefault="0027728B" w:rsidP="0027728B">
      <w:pPr>
        <w:spacing w:before="0"/>
        <w:jc w:val="center"/>
        <w:rPr>
          <w:rFonts w:ascii="Times New Roman" w:hAnsi="Times New Roman"/>
          <w:b/>
          <w:sz w:val="22"/>
          <w:szCs w:val="22"/>
        </w:rPr>
      </w:pPr>
    </w:p>
    <w:p w14:paraId="352D1265" w14:textId="77777777" w:rsidR="0027728B" w:rsidRDefault="0027728B" w:rsidP="0027728B">
      <w:pPr>
        <w:spacing w:before="0"/>
        <w:jc w:val="center"/>
        <w:rPr>
          <w:rFonts w:ascii="Times New Roman" w:hAnsi="Times New Roman"/>
          <w:b/>
          <w:sz w:val="22"/>
          <w:szCs w:val="22"/>
        </w:rPr>
      </w:pPr>
    </w:p>
    <w:p w14:paraId="10AB9DB8" w14:textId="77777777" w:rsidR="0027728B" w:rsidRDefault="0027728B" w:rsidP="0027728B">
      <w:pPr>
        <w:spacing w:before="0"/>
        <w:jc w:val="center"/>
        <w:rPr>
          <w:rFonts w:ascii="Times New Roman" w:hAnsi="Times New Roman"/>
          <w:b/>
          <w:sz w:val="22"/>
          <w:szCs w:val="22"/>
        </w:rPr>
      </w:pPr>
    </w:p>
    <w:p w14:paraId="60E54187" w14:textId="77777777" w:rsidR="0027728B" w:rsidRDefault="0027728B" w:rsidP="0027728B">
      <w:pPr>
        <w:spacing w:before="0"/>
        <w:jc w:val="center"/>
        <w:rPr>
          <w:rFonts w:ascii="Times New Roman" w:hAnsi="Times New Roman"/>
          <w:b/>
          <w:sz w:val="22"/>
          <w:szCs w:val="22"/>
        </w:rPr>
      </w:pPr>
    </w:p>
    <w:p w14:paraId="34922C7B" w14:textId="77777777" w:rsidR="0027728B" w:rsidRDefault="0027728B" w:rsidP="0027728B">
      <w:pPr>
        <w:spacing w:before="0"/>
        <w:jc w:val="center"/>
        <w:rPr>
          <w:rFonts w:ascii="Times New Roman" w:hAnsi="Times New Roman"/>
          <w:b/>
          <w:sz w:val="22"/>
          <w:szCs w:val="22"/>
        </w:rPr>
      </w:pPr>
    </w:p>
    <w:p w14:paraId="1C49BE91" w14:textId="77777777" w:rsidR="0027728B" w:rsidRDefault="0027728B" w:rsidP="0027728B">
      <w:pPr>
        <w:spacing w:before="0"/>
        <w:jc w:val="center"/>
        <w:rPr>
          <w:rFonts w:ascii="Times New Roman" w:hAnsi="Times New Roman"/>
          <w:b/>
          <w:sz w:val="22"/>
          <w:szCs w:val="22"/>
        </w:rPr>
      </w:pPr>
    </w:p>
    <w:p w14:paraId="7C768970" w14:textId="77777777" w:rsidR="0027728B" w:rsidRDefault="0027728B" w:rsidP="0027728B">
      <w:pPr>
        <w:spacing w:before="0"/>
        <w:jc w:val="center"/>
        <w:rPr>
          <w:rFonts w:ascii="Times New Roman" w:hAnsi="Times New Roman"/>
          <w:b/>
          <w:sz w:val="22"/>
          <w:szCs w:val="22"/>
        </w:rPr>
      </w:pPr>
    </w:p>
    <w:p w14:paraId="55D59F54" w14:textId="77777777" w:rsidR="0027728B" w:rsidRDefault="0027728B" w:rsidP="0027728B">
      <w:pPr>
        <w:spacing w:before="0"/>
        <w:jc w:val="center"/>
        <w:rPr>
          <w:rFonts w:ascii="Times New Roman" w:hAnsi="Times New Roman"/>
          <w:b/>
          <w:sz w:val="22"/>
          <w:szCs w:val="22"/>
        </w:rPr>
      </w:pPr>
    </w:p>
    <w:p w14:paraId="7A116DD1" w14:textId="77777777" w:rsidR="0027728B" w:rsidRDefault="0027728B" w:rsidP="0027728B">
      <w:pPr>
        <w:spacing w:before="0"/>
        <w:jc w:val="center"/>
        <w:rPr>
          <w:rFonts w:ascii="Times New Roman" w:hAnsi="Times New Roman"/>
          <w:b/>
          <w:sz w:val="22"/>
          <w:szCs w:val="22"/>
        </w:rPr>
      </w:pPr>
    </w:p>
    <w:p w14:paraId="15AA6C4F" w14:textId="77777777" w:rsidR="0027728B" w:rsidRDefault="0027728B" w:rsidP="0027728B">
      <w:pPr>
        <w:spacing w:before="0"/>
        <w:jc w:val="center"/>
        <w:rPr>
          <w:rFonts w:ascii="Times New Roman" w:hAnsi="Times New Roman"/>
          <w:b/>
          <w:sz w:val="22"/>
          <w:szCs w:val="22"/>
        </w:rPr>
      </w:pPr>
    </w:p>
    <w:p w14:paraId="00B3D623" w14:textId="77777777" w:rsidR="0027728B" w:rsidRDefault="0027728B" w:rsidP="0027728B">
      <w:pPr>
        <w:spacing w:before="0"/>
        <w:jc w:val="center"/>
        <w:rPr>
          <w:rFonts w:ascii="Times New Roman" w:hAnsi="Times New Roman"/>
          <w:b/>
          <w:sz w:val="22"/>
          <w:szCs w:val="22"/>
        </w:rPr>
      </w:pPr>
    </w:p>
    <w:p w14:paraId="13775EDA" w14:textId="77777777" w:rsidR="0027728B" w:rsidRDefault="0027728B" w:rsidP="0027728B">
      <w:pPr>
        <w:spacing w:before="0"/>
        <w:jc w:val="center"/>
        <w:rPr>
          <w:rFonts w:ascii="Times New Roman" w:hAnsi="Times New Roman"/>
          <w:b/>
          <w:sz w:val="22"/>
          <w:szCs w:val="22"/>
        </w:rPr>
      </w:pPr>
    </w:p>
    <w:p w14:paraId="439EA61B" w14:textId="77777777" w:rsidR="0027728B" w:rsidRDefault="0027728B" w:rsidP="0027728B">
      <w:pPr>
        <w:spacing w:before="0"/>
        <w:jc w:val="center"/>
        <w:rPr>
          <w:rFonts w:ascii="Times New Roman" w:hAnsi="Times New Roman"/>
          <w:b/>
          <w:sz w:val="22"/>
          <w:szCs w:val="22"/>
        </w:rPr>
      </w:pPr>
    </w:p>
    <w:p w14:paraId="05650D78" w14:textId="77777777" w:rsidR="0027728B" w:rsidRDefault="0027728B" w:rsidP="0027728B">
      <w:pPr>
        <w:spacing w:before="0"/>
        <w:jc w:val="center"/>
        <w:rPr>
          <w:rFonts w:ascii="Times New Roman" w:hAnsi="Times New Roman"/>
          <w:b/>
          <w:sz w:val="22"/>
          <w:szCs w:val="22"/>
        </w:rPr>
      </w:pPr>
    </w:p>
    <w:p w14:paraId="11EC7152" w14:textId="38573A51" w:rsidR="00CD5E7D" w:rsidRPr="0027728B" w:rsidRDefault="00104714" w:rsidP="0027728B">
      <w:pPr>
        <w:spacing w:before="0"/>
        <w:jc w:val="center"/>
        <w:rPr>
          <w:rFonts w:ascii="Times New Roman" w:hAnsi="Times New Roman"/>
          <w:b/>
          <w:sz w:val="22"/>
          <w:szCs w:val="22"/>
        </w:rPr>
      </w:pPr>
      <w:r w:rsidRPr="0027728B">
        <w:rPr>
          <w:rFonts w:ascii="Times New Roman" w:hAnsi="Times New Roman"/>
          <w:b/>
          <w:sz w:val="22"/>
          <w:szCs w:val="22"/>
        </w:rPr>
        <w:t>IEPIRKUMA</w:t>
      </w:r>
      <w:r w:rsidR="00CD5E7D" w:rsidRPr="0027728B">
        <w:rPr>
          <w:rFonts w:ascii="Times New Roman" w:hAnsi="Times New Roman"/>
          <w:b/>
          <w:sz w:val="22"/>
          <w:szCs w:val="22"/>
        </w:rPr>
        <w:t xml:space="preserve"> NOLIKUMS</w:t>
      </w:r>
    </w:p>
    <w:p w14:paraId="36C410DC" w14:textId="77777777" w:rsidR="005F391D" w:rsidRPr="0027728B" w:rsidRDefault="005F391D" w:rsidP="0027728B">
      <w:pPr>
        <w:spacing w:before="0"/>
        <w:ind w:left="360" w:right="566"/>
        <w:jc w:val="center"/>
        <w:rPr>
          <w:rFonts w:ascii="Times New Roman" w:hAnsi="Times New Roman"/>
          <w:b/>
          <w:sz w:val="22"/>
          <w:szCs w:val="22"/>
        </w:rPr>
      </w:pPr>
      <w:r w:rsidRPr="0027728B">
        <w:rPr>
          <w:rFonts w:ascii="Times New Roman" w:hAnsi="Times New Roman"/>
          <w:b/>
          <w:sz w:val="22"/>
          <w:szCs w:val="22"/>
        </w:rPr>
        <w:t>„Informatīvo izdevumu drukāšanas pakalpojums”</w:t>
      </w:r>
    </w:p>
    <w:p w14:paraId="1AC798FF" w14:textId="403A29F3" w:rsidR="005F391D" w:rsidRPr="0027728B" w:rsidRDefault="005F391D" w:rsidP="0027728B">
      <w:pPr>
        <w:pStyle w:val="Virsraksts9"/>
        <w:spacing w:before="0"/>
        <w:ind w:right="566"/>
        <w:jc w:val="center"/>
        <w:rPr>
          <w:rFonts w:ascii="Times New Roman" w:hAnsi="Times New Roman" w:cs="Times New Roman"/>
          <w:b/>
        </w:rPr>
      </w:pPr>
      <w:r w:rsidRPr="0027728B">
        <w:rPr>
          <w:rFonts w:ascii="Times New Roman" w:hAnsi="Times New Roman" w:cs="Times New Roman"/>
          <w:b/>
        </w:rPr>
        <w:t xml:space="preserve">Identifikācijas Nr. LLKC </w:t>
      </w:r>
      <w:r w:rsidR="00A652DF" w:rsidRPr="0027728B">
        <w:rPr>
          <w:rFonts w:ascii="Times New Roman" w:hAnsi="Times New Roman" w:cs="Times New Roman"/>
          <w:b/>
        </w:rPr>
        <w:t>2024/10 ELFLA, EJZF</w:t>
      </w:r>
    </w:p>
    <w:p w14:paraId="764536A4" w14:textId="77777777" w:rsidR="005F391D" w:rsidRPr="0027728B" w:rsidRDefault="005F391D" w:rsidP="0027728B">
      <w:pPr>
        <w:spacing w:before="0"/>
        <w:ind w:left="2160" w:right="566" w:firstLine="720"/>
        <w:rPr>
          <w:rFonts w:ascii="Times New Roman" w:hAnsi="Times New Roman"/>
          <w:sz w:val="22"/>
          <w:szCs w:val="22"/>
        </w:rPr>
      </w:pPr>
    </w:p>
    <w:p w14:paraId="445005C2" w14:textId="77777777" w:rsidR="007F7397" w:rsidRDefault="007F7397" w:rsidP="0027728B">
      <w:pPr>
        <w:spacing w:before="0"/>
        <w:jc w:val="right"/>
        <w:rPr>
          <w:rFonts w:ascii="Times New Roman" w:hAnsi="Times New Roman"/>
          <w:sz w:val="22"/>
          <w:szCs w:val="22"/>
        </w:rPr>
      </w:pPr>
    </w:p>
    <w:p w14:paraId="509CFDE7" w14:textId="77777777" w:rsidR="00930AD6" w:rsidRDefault="00930AD6" w:rsidP="0027728B">
      <w:pPr>
        <w:spacing w:before="0"/>
        <w:jc w:val="right"/>
        <w:rPr>
          <w:rFonts w:ascii="Times New Roman" w:hAnsi="Times New Roman"/>
          <w:sz w:val="22"/>
          <w:szCs w:val="22"/>
        </w:rPr>
      </w:pPr>
    </w:p>
    <w:p w14:paraId="7AADD4B3" w14:textId="77777777" w:rsidR="00930AD6" w:rsidRDefault="00930AD6" w:rsidP="0027728B">
      <w:pPr>
        <w:spacing w:before="0"/>
        <w:jc w:val="right"/>
        <w:rPr>
          <w:rFonts w:ascii="Times New Roman" w:hAnsi="Times New Roman"/>
          <w:sz w:val="22"/>
          <w:szCs w:val="22"/>
        </w:rPr>
      </w:pPr>
    </w:p>
    <w:p w14:paraId="345D9583" w14:textId="77777777" w:rsidR="00930AD6" w:rsidRDefault="00930AD6" w:rsidP="0027728B">
      <w:pPr>
        <w:spacing w:before="0"/>
        <w:jc w:val="right"/>
        <w:rPr>
          <w:rFonts w:ascii="Times New Roman" w:hAnsi="Times New Roman"/>
          <w:sz w:val="22"/>
          <w:szCs w:val="22"/>
        </w:rPr>
      </w:pPr>
    </w:p>
    <w:p w14:paraId="2528D658" w14:textId="77777777" w:rsidR="00930AD6" w:rsidRDefault="00930AD6" w:rsidP="0027728B">
      <w:pPr>
        <w:spacing w:before="0"/>
        <w:jc w:val="right"/>
        <w:rPr>
          <w:rFonts w:ascii="Times New Roman" w:hAnsi="Times New Roman"/>
          <w:sz w:val="22"/>
          <w:szCs w:val="22"/>
        </w:rPr>
      </w:pPr>
    </w:p>
    <w:p w14:paraId="4D13ACBC" w14:textId="77777777" w:rsidR="00930AD6" w:rsidRDefault="00930AD6" w:rsidP="0027728B">
      <w:pPr>
        <w:spacing w:before="0"/>
        <w:jc w:val="right"/>
        <w:rPr>
          <w:rFonts w:ascii="Times New Roman" w:hAnsi="Times New Roman"/>
          <w:sz w:val="22"/>
          <w:szCs w:val="22"/>
        </w:rPr>
      </w:pPr>
    </w:p>
    <w:p w14:paraId="6E5C899C" w14:textId="77777777" w:rsidR="00930AD6" w:rsidRDefault="00930AD6" w:rsidP="0027728B">
      <w:pPr>
        <w:spacing w:before="0"/>
        <w:jc w:val="right"/>
        <w:rPr>
          <w:rFonts w:ascii="Times New Roman" w:hAnsi="Times New Roman"/>
          <w:sz w:val="22"/>
          <w:szCs w:val="22"/>
        </w:rPr>
      </w:pPr>
    </w:p>
    <w:p w14:paraId="08ABFF94" w14:textId="77777777" w:rsidR="00930AD6" w:rsidRDefault="00930AD6" w:rsidP="0027728B">
      <w:pPr>
        <w:spacing w:before="0"/>
        <w:jc w:val="right"/>
        <w:rPr>
          <w:rFonts w:ascii="Times New Roman" w:hAnsi="Times New Roman"/>
          <w:sz w:val="22"/>
          <w:szCs w:val="22"/>
        </w:rPr>
      </w:pPr>
    </w:p>
    <w:p w14:paraId="30FCFE9C" w14:textId="77777777" w:rsidR="00930AD6" w:rsidRDefault="00930AD6" w:rsidP="0027728B">
      <w:pPr>
        <w:spacing w:before="0"/>
        <w:jc w:val="right"/>
        <w:rPr>
          <w:rFonts w:ascii="Times New Roman" w:hAnsi="Times New Roman"/>
          <w:sz w:val="22"/>
          <w:szCs w:val="22"/>
        </w:rPr>
      </w:pPr>
    </w:p>
    <w:p w14:paraId="147CDC64" w14:textId="77777777" w:rsidR="00930AD6" w:rsidRDefault="00930AD6" w:rsidP="0027728B">
      <w:pPr>
        <w:spacing w:before="0"/>
        <w:jc w:val="right"/>
        <w:rPr>
          <w:rFonts w:ascii="Times New Roman" w:hAnsi="Times New Roman"/>
          <w:sz w:val="22"/>
          <w:szCs w:val="22"/>
        </w:rPr>
      </w:pPr>
    </w:p>
    <w:p w14:paraId="798375AD" w14:textId="77777777" w:rsidR="00930AD6" w:rsidRDefault="00930AD6" w:rsidP="0027728B">
      <w:pPr>
        <w:spacing w:before="0"/>
        <w:jc w:val="right"/>
        <w:rPr>
          <w:rFonts w:ascii="Times New Roman" w:hAnsi="Times New Roman"/>
          <w:sz w:val="22"/>
          <w:szCs w:val="22"/>
        </w:rPr>
      </w:pPr>
    </w:p>
    <w:p w14:paraId="7EF6061B" w14:textId="77777777" w:rsidR="00930AD6" w:rsidRDefault="00930AD6" w:rsidP="0027728B">
      <w:pPr>
        <w:spacing w:before="0"/>
        <w:jc w:val="right"/>
        <w:rPr>
          <w:rFonts w:ascii="Times New Roman" w:hAnsi="Times New Roman"/>
          <w:sz w:val="22"/>
          <w:szCs w:val="22"/>
        </w:rPr>
      </w:pPr>
    </w:p>
    <w:p w14:paraId="42B0C17F" w14:textId="77777777" w:rsidR="00930AD6" w:rsidRDefault="00930AD6" w:rsidP="0027728B">
      <w:pPr>
        <w:spacing w:before="0"/>
        <w:jc w:val="right"/>
        <w:rPr>
          <w:rFonts w:ascii="Times New Roman" w:hAnsi="Times New Roman"/>
          <w:sz w:val="22"/>
          <w:szCs w:val="22"/>
        </w:rPr>
      </w:pPr>
    </w:p>
    <w:p w14:paraId="0AE4B4D5" w14:textId="77777777" w:rsidR="00930AD6" w:rsidRDefault="00930AD6" w:rsidP="0027728B">
      <w:pPr>
        <w:spacing w:before="0"/>
        <w:jc w:val="right"/>
        <w:rPr>
          <w:rFonts w:ascii="Times New Roman" w:hAnsi="Times New Roman"/>
          <w:sz w:val="22"/>
          <w:szCs w:val="22"/>
        </w:rPr>
      </w:pPr>
    </w:p>
    <w:p w14:paraId="4DBF2C8C" w14:textId="77777777" w:rsidR="00930AD6" w:rsidRDefault="00930AD6" w:rsidP="0027728B">
      <w:pPr>
        <w:spacing w:before="0"/>
        <w:jc w:val="right"/>
        <w:rPr>
          <w:rFonts w:ascii="Times New Roman" w:hAnsi="Times New Roman"/>
          <w:sz w:val="22"/>
          <w:szCs w:val="22"/>
        </w:rPr>
      </w:pPr>
    </w:p>
    <w:p w14:paraId="7F3FE309" w14:textId="77777777" w:rsidR="00930AD6" w:rsidRDefault="00930AD6" w:rsidP="0027728B">
      <w:pPr>
        <w:spacing w:before="0"/>
        <w:jc w:val="right"/>
        <w:rPr>
          <w:rFonts w:ascii="Times New Roman" w:hAnsi="Times New Roman"/>
          <w:sz w:val="22"/>
          <w:szCs w:val="22"/>
        </w:rPr>
      </w:pPr>
    </w:p>
    <w:p w14:paraId="7EBC2130" w14:textId="77777777" w:rsidR="00930AD6" w:rsidRDefault="00930AD6" w:rsidP="0027728B">
      <w:pPr>
        <w:spacing w:before="0"/>
        <w:jc w:val="right"/>
        <w:rPr>
          <w:rFonts w:ascii="Times New Roman" w:hAnsi="Times New Roman"/>
          <w:sz w:val="22"/>
          <w:szCs w:val="22"/>
        </w:rPr>
      </w:pPr>
    </w:p>
    <w:p w14:paraId="73E2D1C5" w14:textId="77777777" w:rsidR="00930AD6" w:rsidRDefault="00930AD6" w:rsidP="0027728B">
      <w:pPr>
        <w:spacing w:before="0"/>
        <w:jc w:val="right"/>
        <w:rPr>
          <w:rFonts w:ascii="Times New Roman" w:hAnsi="Times New Roman"/>
          <w:sz w:val="22"/>
          <w:szCs w:val="22"/>
        </w:rPr>
      </w:pPr>
    </w:p>
    <w:p w14:paraId="295EE5A8" w14:textId="77777777" w:rsidR="00930AD6" w:rsidRDefault="00930AD6" w:rsidP="0027728B">
      <w:pPr>
        <w:spacing w:before="0"/>
        <w:jc w:val="right"/>
        <w:rPr>
          <w:rFonts w:ascii="Times New Roman" w:hAnsi="Times New Roman"/>
          <w:sz w:val="22"/>
          <w:szCs w:val="22"/>
        </w:rPr>
      </w:pPr>
    </w:p>
    <w:p w14:paraId="01DCDE8B" w14:textId="77777777" w:rsidR="00930AD6" w:rsidRDefault="00930AD6" w:rsidP="0027728B">
      <w:pPr>
        <w:spacing w:before="0"/>
        <w:jc w:val="right"/>
        <w:rPr>
          <w:rFonts w:ascii="Times New Roman" w:hAnsi="Times New Roman"/>
          <w:sz w:val="22"/>
          <w:szCs w:val="22"/>
        </w:rPr>
      </w:pPr>
    </w:p>
    <w:p w14:paraId="16E5F037" w14:textId="77777777" w:rsidR="00930AD6" w:rsidRDefault="00930AD6" w:rsidP="0027728B">
      <w:pPr>
        <w:spacing w:before="0"/>
        <w:jc w:val="right"/>
        <w:rPr>
          <w:rFonts w:ascii="Times New Roman" w:hAnsi="Times New Roman"/>
          <w:sz w:val="22"/>
          <w:szCs w:val="22"/>
        </w:rPr>
      </w:pPr>
    </w:p>
    <w:p w14:paraId="5AC910B5" w14:textId="77777777" w:rsidR="00930AD6" w:rsidRDefault="00930AD6" w:rsidP="0027728B">
      <w:pPr>
        <w:spacing w:before="0"/>
        <w:jc w:val="right"/>
        <w:rPr>
          <w:rFonts w:ascii="Times New Roman" w:hAnsi="Times New Roman"/>
          <w:sz w:val="22"/>
          <w:szCs w:val="22"/>
        </w:rPr>
      </w:pPr>
    </w:p>
    <w:p w14:paraId="13D8F507" w14:textId="77777777" w:rsidR="00930AD6" w:rsidRDefault="00930AD6" w:rsidP="0027728B">
      <w:pPr>
        <w:spacing w:before="0"/>
        <w:jc w:val="right"/>
        <w:rPr>
          <w:rFonts w:ascii="Times New Roman" w:hAnsi="Times New Roman"/>
          <w:sz w:val="22"/>
          <w:szCs w:val="22"/>
        </w:rPr>
      </w:pPr>
    </w:p>
    <w:p w14:paraId="070AAB63" w14:textId="77777777" w:rsidR="00930AD6" w:rsidRDefault="00930AD6" w:rsidP="0027728B">
      <w:pPr>
        <w:spacing w:before="0"/>
        <w:jc w:val="right"/>
        <w:rPr>
          <w:rFonts w:ascii="Times New Roman" w:hAnsi="Times New Roman"/>
          <w:sz w:val="22"/>
          <w:szCs w:val="22"/>
        </w:rPr>
      </w:pPr>
    </w:p>
    <w:p w14:paraId="096F6D91" w14:textId="77777777" w:rsidR="00930AD6" w:rsidRDefault="00930AD6" w:rsidP="0027728B">
      <w:pPr>
        <w:spacing w:before="0"/>
        <w:jc w:val="right"/>
        <w:rPr>
          <w:rFonts w:ascii="Times New Roman" w:hAnsi="Times New Roman"/>
          <w:sz w:val="22"/>
          <w:szCs w:val="22"/>
        </w:rPr>
      </w:pPr>
    </w:p>
    <w:p w14:paraId="14569864" w14:textId="77777777" w:rsidR="00930AD6" w:rsidRDefault="00930AD6" w:rsidP="0027728B">
      <w:pPr>
        <w:spacing w:before="0"/>
        <w:jc w:val="right"/>
        <w:rPr>
          <w:rFonts w:ascii="Times New Roman" w:hAnsi="Times New Roman"/>
          <w:sz w:val="22"/>
          <w:szCs w:val="22"/>
        </w:rPr>
      </w:pPr>
    </w:p>
    <w:p w14:paraId="6074C3F8" w14:textId="77777777" w:rsidR="00930AD6" w:rsidRDefault="00930AD6" w:rsidP="0027728B">
      <w:pPr>
        <w:spacing w:before="0"/>
        <w:jc w:val="right"/>
        <w:rPr>
          <w:rFonts w:ascii="Times New Roman" w:hAnsi="Times New Roman"/>
          <w:sz w:val="22"/>
          <w:szCs w:val="22"/>
        </w:rPr>
      </w:pPr>
    </w:p>
    <w:p w14:paraId="57F5B787" w14:textId="77777777" w:rsidR="00930AD6" w:rsidRDefault="00930AD6" w:rsidP="0027728B">
      <w:pPr>
        <w:spacing w:before="0"/>
        <w:jc w:val="right"/>
        <w:rPr>
          <w:rFonts w:ascii="Times New Roman" w:hAnsi="Times New Roman"/>
          <w:sz w:val="22"/>
          <w:szCs w:val="22"/>
        </w:rPr>
      </w:pPr>
    </w:p>
    <w:p w14:paraId="5FCB276D" w14:textId="77777777" w:rsidR="00930AD6" w:rsidRDefault="00930AD6" w:rsidP="0027728B">
      <w:pPr>
        <w:spacing w:before="0"/>
        <w:jc w:val="right"/>
        <w:rPr>
          <w:rFonts w:ascii="Times New Roman" w:hAnsi="Times New Roman"/>
          <w:sz w:val="22"/>
          <w:szCs w:val="22"/>
        </w:rPr>
      </w:pPr>
    </w:p>
    <w:p w14:paraId="19E953B8" w14:textId="77777777" w:rsidR="00930AD6" w:rsidRDefault="00930AD6" w:rsidP="0027728B">
      <w:pPr>
        <w:spacing w:before="0"/>
        <w:jc w:val="right"/>
        <w:rPr>
          <w:rFonts w:ascii="Times New Roman" w:hAnsi="Times New Roman"/>
          <w:sz w:val="22"/>
          <w:szCs w:val="22"/>
        </w:rPr>
      </w:pPr>
    </w:p>
    <w:p w14:paraId="7A3BB899" w14:textId="77777777" w:rsidR="00930AD6" w:rsidRDefault="00930AD6" w:rsidP="0027728B">
      <w:pPr>
        <w:spacing w:before="0"/>
        <w:jc w:val="right"/>
        <w:rPr>
          <w:rFonts w:ascii="Times New Roman" w:hAnsi="Times New Roman"/>
          <w:sz w:val="22"/>
          <w:szCs w:val="22"/>
        </w:rPr>
      </w:pPr>
    </w:p>
    <w:p w14:paraId="20D467CA" w14:textId="77777777" w:rsidR="00930AD6" w:rsidRDefault="00930AD6" w:rsidP="0027728B">
      <w:pPr>
        <w:spacing w:before="0"/>
        <w:jc w:val="right"/>
        <w:rPr>
          <w:rFonts w:ascii="Times New Roman" w:hAnsi="Times New Roman"/>
          <w:sz w:val="22"/>
          <w:szCs w:val="22"/>
        </w:rPr>
      </w:pPr>
    </w:p>
    <w:p w14:paraId="1C353E5F" w14:textId="77777777" w:rsidR="00930AD6" w:rsidRPr="00C26FA4" w:rsidRDefault="00930AD6" w:rsidP="00930AD6">
      <w:pPr>
        <w:jc w:val="center"/>
        <w:rPr>
          <w:rFonts w:ascii="Times New Roman" w:hAnsi="Times New Roman"/>
          <w:b/>
        </w:rPr>
      </w:pPr>
      <w:r w:rsidRPr="00C26FA4">
        <w:rPr>
          <w:rFonts w:ascii="Times New Roman" w:hAnsi="Times New Roman"/>
          <w:b/>
        </w:rPr>
        <w:t>Ozolnieki, 2024</w:t>
      </w:r>
    </w:p>
    <w:p w14:paraId="584E20C5" w14:textId="77777777" w:rsidR="00930AD6" w:rsidRPr="0027728B" w:rsidRDefault="00930AD6" w:rsidP="0027728B">
      <w:pPr>
        <w:spacing w:before="0"/>
        <w:jc w:val="right"/>
        <w:rPr>
          <w:rFonts w:ascii="Times New Roman" w:hAnsi="Times New Roman"/>
          <w:sz w:val="22"/>
          <w:szCs w:val="22"/>
        </w:rPr>
        <w:sectPr w:rsidR="00930AD6" w:rsidRPr="0027728B" w:rsidSect="008931D9">
          <w:footerReference w:type="even" r:id="rId8"/>
          <w:footerReference w:type="default" r:id="rId9"/>
          <w:pgSz w:w="11906" w:h="16838"/>
          <w:pgMar w:top="1134" w:right="1133" w:bottom="1134" w:left="1701" w:header="709" w:footer="709" w:gutter="0"/>
          <w:cols w:space="708"/>
          <w:titlePg/>
          <w:docGrid w:linePitch="360"/>
        </w:sectPr>
      </w:pPr>
    </w:p>
    <w:p w14:paraId="484C14AF" w14:textId="77777777" w:rsidR="00CD5E7D" w:rsidRPr="0027728B" w:rsidRDefault="00427F1D" w:rsidP="0027728B">
      <w:pPr>
        <w:pStyle w:val="Virsraksts1"/>
        <w:spacing w:before="0"/>
        <w:rPr>
          <w:rFonts w:ascii="Times New Roman" w:hAnsi="Times New Roman"/>
          <w:sz w:val="22"/>
          <w:szCs w:val="22"/>
        </w:rPr>
      </w:pPr>
      <w:bookmarkStart w:id="0" w:name="_Toc462831728"/>
      <w:r w:rsidRPr="0027728B">
        <w:rPr>
          <w:rFonts w:ascii="Times New Roman" w:hAnsi="Times New Roman"/>
          <w:sz w:val="22"/>
          <w:szCs w:val="22"/>
        </w:rPr>
        <w:lastRenderedPageBreak/>
        <w:t xml:space="preserve">1. </w:t>
      </w:r>
      <w:r w:rsidR="00CD5E7D" w:rsidRPr="0027728B">
        <w:rPr>
          <w:rFonts w:ascii="Times New Roman" w:hAnsi="Times New Roman"/>
          <w:sz w:val="22"/>
          <w:szCs w:val="22"/>
        </w:rPr>
        <w:t>Vispārīgā informācija</w:t>
      </w:r>
      <w:bookmarkEnd w:id="0"/>
    </w:p>
    <w:p w14:paraId="29C265BA" w14:textId="77777777" w:rsidR="00CD5E7D" w:rsidRPr="0027728B" w:rsidRDefault="00CD5E7D" w:rsidP="0027728B">
      <w:pPr>
        <w:pStyle w:val="Virsraksts2"/>
        <w:spacing w:before="0"/>
        <w:rPr>
          <w:rFonts w:ascii="Times New Roman" w:hAnsi="Times New Roman"/>
          <w:sz w:val="22"/>
          <w:szCs w:val="22"/>
        </w:rPr>
      </w:pPr>
      <w:bookmarkStart w:id="1" w:name="_Toc462831729"/>
      <w:r w:rsidRPr="0027728B">
        <w:rPr>
          <w:rFonts w:ascii="Times New Roman" w:hAnsi="Times New Roman"/>
          <w:sz w:val="22"/>
          <w:szCs w:val="22"/>
        </w:rPr>
        <w:t>1.1</w:t>
      </w:r>
      <w:r w:rsidR="00F76DDD" w:rsidRPr="0027728B">
        <w:rPr>
          <w:rFonts w:ascii="Times New Roman" w:hAnsi="Times New Roman"/>
          <w:sz w:val="22"/>
          <w:szCs w:val="22"/>
        </w:rPr>
        <w:t>.</w:t>
      </w:r>
      <w:r w:rsidR="006C2216" w:rsidRPr="0027728B">
        <w:rPr>
          <w:rFonts w:ascii="Times New Roman" w:hAnsi="Times New Roman"/>
          <w:sz w:val="22"/>
          <w:szCs w:val="22"/>
        </w:rPr>
        <w:t> </w:t>
      </w:r>
      <w:r w:rsidRPr="0027728B">
        <w:rPr>
          <w:rFonts w:ascii="Times New Roman" w:hAnsi="Times New Roman"/>
          <w:sz w:val="22"/>
          <w:szCs w:val="22"/>
        </w:rPr>
        <w:t>Iepirku</w:t>
      </w:r>
      <w:r w:rsidR="004C0C0D" w:rsidRPr="0027728B">
        <w:rPr>
          <w:rFonts w:ascii="Times New Roman" w:hAnsi="Times New Roman"/>
          <w:sz w:val="22"/>
          <w:szCs w:val="22"/>
        </w:rPr>
        <w:t>ma identifikācijas numurs</w:t>
      </w:r>
      <w:bookmarkEnd w:id="1"/>
    </w:p>
    <w:p w14:paraId="21C5567B" w14:textId="097CEB34" w:rsidR="00CD5E7D" w:rsidRPr="0027728B" w:rsidRDefault="00CD5E7D" w:rsidP="0027728B">
      <w:pPr>
        <w:spacing w:before="0"/>
        <w:rPr>
          <w:rFonts w:ascii="Times New Roman" w:hAnsi="Times New Roman"/>
          <w:sz w:val="22"/>
          <w:szCs w:val="22"/>
        </w:rPr>
      </w:pPr>
      <w:r w:rsidRPr="0027728B">
        <w:rPr>
          <w:rFonts w:ascii="Times New Roman" w:hAnsi="Times New Roman"/>
          <w:sz w:val="22"/>
          <w:szCs w:val="22"/>
        </w:rPr>
        <w:t xml:space="preserve">           LLKC</w:t>
      </w:r>
      <w:r w:rsidR="00F76DDD" w:rsidRPr="0027728B">
        <w:rPr>
          <w:rFonts w:ascii="Times New Roman" w:hAnsi="Times New Roman"/>
          <w:sz w:val="22"/>
          <w:szCs w:val="22"/>
        </w:rPr>
        <w:t> </w:t>
      </w:r>
      <w:r w:rsidR="00A652DF" w:rsidRPr="0027728B">
        <w:rPr>
          <w:rFonts w:ascii="Times New Roman" w:hAnsi="Times New Roman"/>
          <w:sz w:val="22"/>
          <w:szCs w:val="22"/>
        </w:rPr>
        <w:t>2024/10 ELFLA, EJZF</w:t>
      </w:r>
    </w:p>
    <w:p w14:paraId="2A937238" w14:textId="77777777" w:rsidR="00B57B89" w:rsidRPr="0027728B" w:rsidRDefault="00B57B89" w:rsidP="0027728B">
      <w:pPr>
        <w:pStyle w:val="Virsraksts2"/>
        <w:spacing w:before="0"/>
        <w:rPr>
          <w:rFonts w:ascii="Times New Roman" w:hAnsi="Times New Roman"/>
          <w:sz w:val="22"/>
          <w:szCs w:val="22"/>
        </w:rPr>
      </w:pPr>
      <w:bookmarkStart w:id="2" w:name="_Toc462831730"/>
      <w:r w:rsidRPr="0027728B">
        <w:rPr>
          <w:rFonts w:ascii="Times New Roman" w:hAnsi="Times New Roman"/>
          <w:sz w:val="22"/>
          <w:szCs w:val="22"/>
        </w:rPr>
        <w:t>1.2.</w:t>
      </w:r>
      <w:r w:rsidR="006C2216" w:rsidRPr="0027728B">
        <w:rPr>
          <w:rFonts w:ascii="Times New Roman" w:hAnsi="Times New Roman"/>
          <w:sz w:val="22"/>
          <w:szCs w:val="22"/>
        </w:rPr>
        <w:t> </w:t>
      </w:r>
      <w:r w:rsidRPr="0027728B">
        <w:rPr>
          <w:rFonts w:ascii="Times New Roman" w:hAnsi="Times New Roman"/>
          <w:sz w:val="22"/>
          <w:szCs w:val="22"/>
        </w:rPr>
        <w:t>Iepirkuma procedūras veids</w:t>
      </w:r>
      <w:bookmarkEnd w:id="2"/>
      <w:r w:rsidR="0048183D" w:rsidRPr="0027728B">
        <w:rPr>
          <w:rFonts w:ascii="Times New Roman" w:hAnsi="Times New Roman"/>
          <w:sz w:val="22"/>
          <w:szCs w:val="22"/>
        </w:rPr>
        <w:t xml:space="preserve"> un iepirkuma komisija</w:t>
      </w:r>
      <w:r w:rsidRPr="0027728B">
        <w:rPr>
          <w:rFonts w:ascii="Times New Roman" w:hAnsi="Times New Roman"/>
          <w:sz w:val="22"/>
          <w:szCs w:val="22"/>
        </w:rPr>
        <w:t xml:space="preserve"> </w:t>
      </w:r>
    </w:p>
    <w:p w14:paraId="0713DBBE" w14:textId="77777777" w:rsidR="00F5065B" w:rsidRDefault="00B57B89" w:rsidP="00F5065B">
      <w:pPr>
        <w:spacing w:before="0"/>
        <w:rPr>
          <w:rFonts w:ascii="Times New Roman" w:hAnsi="Times New Roman"/>
          <w:sz w:val="22"/>
          <w:szCs w:val="22"/>
        </w:rPr>
      </w:pPr>
      <w:r w:rsidRPr="001B2830">
        <w:rPr>
          <w:rFonts w:ascii="Times New Roman" w:hAnsi="Times New Roman"/>
          <w:sz w:val="22"/>
          <w:szCs w:val="22"/>
        </w:rPr>
        <w:t xml:space="preserve">Saskaņā ar Publisko iepirkumu likuma (turpmāk – PIL) </w:t>
      </w:r>
      <w:r w:rsidR="005F391D" w:rsidRPr="001B2830">
        <w:rPr>
          <w:rFonts w:ascii="Times New Roman" w:hAnsi="Times New Roman"/>
          <w:sz w:val="22"/>
          <w:szCs w:val="22"/>
        </w:rPr>
        <w:t>9</w:t>
      </w:r>
      <w:r w:rsidRPr="001B2830">
        <w:rPr>
          <w:rFonts w:ascii="Times New Roman" w:hAnsi="Times New Roman"/>
          <w:sz w:val="22"/>
          <w:szCs w:val="22"/>
        </w:rPr>
        <w:t>.</w:t>
      </w:r>
      <w:r w:rsidR="008E3005" w:rsidRPr="001B2830">
        <w:rPr>
          <w:rFonts w:ascii="Times New Roman" w:hAnsi="Times New Roman"/>
          <w:sz w:val="22"/>
          <w:szCs w:val="22"/>
        </w:rPr>
        <w:t> </w:t>
      </w:r>
      <w:r w:rsidRPr="001B2830">
        <w:rPr>
          <w:rFonts w:ascii="Times New Roman" w:hAnsi="Times New Roman"/>
          <w:sz w:val="22"/>
          <w:szCs w:val="22"/>
        </w:rPr>
        <w:t>pant</w:t>
      </w:r>
      <w:r w:rsidR="005F391D" w:rsidRPr="001B2830">
        <w:rPr>
          <w:rFonts w:ascii="Times New Roman" w:hAnsi="Times New Roman"/>
          <w:sz w:val="22"/>
          <w:szCs w:val="22"/>
        </w:rPr>
        <w:t>u</w:t>
      </w:r>
      <w:r w:rsidRPr="001B2830">
        <w:rPr>
          <w:rFonts w:ascii="Times New Roman" w:hAnsi="Times New Roman"/>
          <w:sz w:val="22"/>
          <w:szCs w:val="22"/>
        </w:rPr>
        <w:t>.</w:t>
      </w:r>
      <w:r w:rsidR="0048183D" w:rsidRPr="001B2830">
        <w:rPr>
          <w:rFonts w:ascii="Times New Roman" w:hAnsi="Times New Roman"/>
          <w:sz w:val="22"/>
          <w:szCs w:val="22"/>
        </w:rPr>
        <w:t xml:space="preserve"> Iepirkumu komisija (turpmāk – </w:t>
      </w:r>
      <w:r w:rsidR="008E4481" w:rsidRPr="001B2830">
        <w:rPr>
          <w:rFonts w:ascii="Times New Roman" w:hAnsi="Times New Roman"/>
          <w:sz w:val="22"/>
          <w:szCs w:val="22"/>
        </w:rPr>
        <w:t>K</w:t>
      </w:r>
      <w:r w:rsidR="0048183D" w:rsidRPr="001B2830">
        <w:rPr>
          <w:rFonts w:ascii="Times New Roman" w:hAnsi="Times New Roman"/>
          <w:sz w:val="22"/>
          <w:szCs w:val="22"/>
        </w:rPr>
        <w:t xml:space="preserve">omisija) </w:t>
      </w:r>
      <w:bookmarkStart w:id="3" w:name="_Toc462831731"/>
      <w:r w:rsidR="00F5065B" w:rsidRPr="00A24957">
        <w:rPr>
          <w:rFonts w:ascii="Times New Roman" w:hAnsi="Times New Roman"/>
          <w:sz w:val="22"/>
          <w:szCs w:val="22"/>
        </w:rPr>
        <w:t xml:space="preserve">izveidota ar 2024. gada </w:t>
      </w:r>
      <w:r w:rsidR="00F5065B">
        <w:rPr>
          <w:rFonts w:ascii="Times New Roman" w:hAnsi="Times New Roman"/>
          <w:sz w:val="22"/>
          <w:szCs w:val="22"/>
        </w:rPr>
        <w:t>17. septembra</w:t>
      </w:r>
      <w:r w:rsidR="00F5065B" w:rsidRPr="00A24957">
        <w:rPr>
          <w:rFonts w:ascii="Times New Roman" w:hAnsi="Times New Roman"/>
          <w:sz w:val="22"/>
          <w:szCs w:val="22"/>
        </w:rPr>
        <w:t xml:space="preserve"> rīkojumu Nr.</w:t>
      </w:r>
      <w:r w:rsidR="00F5065B" w:rsidRPr="002876AB">
        <w:rPr>
          <w:rFonts w:ascii="Times New Roman" w:hAnsi="Times New Roman"/>
          <w:sz w:val="22"/>
          <w:szCs w:val="22"/>
        </w:rPr>
        <w:t>6.1.4/38.</w:t>
      </w:r>
    </w:p>
    <w:p w14:paraId="6D6A01B6" w14:textId="65E46C19" w:rsidR="00CD5E7D" w:rsidRPr="0027728B" w:rsidRDefault="00CD5E7D" w:rsidP="00F5065B">
      <w:pPr>
        <w:spacing w:before="0"/>
        <w:rPr>
          <w:rFonts w:ascii="Times New Roman" w:hAnsi="Times New Roman"/>
          <w:sz w:val="22"/>
          <w:szCs w:val="22"/>
        </w:rPr>
      </w:pPr>
      <w:r w:rsidRPr="0027728B">
        <w:rPr>
          <w:rFonts w:ascii="Times New Roman" w:hAnsi="Times New Roman"/>
          <w:sz w:val="22"/>
          <w:szCs w:val="22"/>
        </w:rPr>
        <w:t>1.</w:t>
      </w:r>
      <w:r w:rsidR="003E58FD" w:rsidRPr="0027728B">
        <w:rPr>
          <w:rFonts w:ascii="Times New Roman" w:hAnsi="Times New Roman"/>
          <w:sz w:val="22"/>
          <w:szCs w:val="22"/>
        </w:rPr>
        <w:t>3</w:t>
      </w:r>
      <w:r w:rsidR="00F76DDD" w:rsidRPr="0027728B">
        <w:rPr>
          <w:rFonts w:ascii="Times New Roman" w:hAnsi="Times New Roman"/>
          <w:sz w:val="22"/>
          <w:szCs w:val="22"/>
        </w:rPr>
        <w:t>.</w:t>
      </w:r>
      <w:r w:rsidR="006C2216" w:rsidRPr="0027728B">
        <w:rPr>
          <w:rFonts w:ascii="Times New Roman" w:hAnsi="Times New Roman"/>
          <w:sz w:val="22"/>
          <w:szCs w:val="22"/>
        </w:rPr>
        <w:t> </w:t>
      </w:r>
      <w:r w:rsidRPr="0027728B">
        <w:rPr>
          <w:rFonts w:ascii="Times New Roman" w:hAnsi="Times New Roman"/>
          <w:sz w:val="22"/>
          <w:szCs w:val="22"/>
        </w:rPr>
        <w:t xml:space="preserve">Ziņas par </w:t>
      </w:r>
      <w:r w:rsidR="003E2755" w:rsidRPr="0027728B">
        <w:rPr>
          <w:rFonts w:ascii="Times New Roman" w:hAnsi="Times New Roman"/>
          <w:sz w:val="22"/>
          <w:szCs w:val="22"/>
        </w:rPr>
        <w:t>P</w:t>
      </w:r>
      <w:r w:rsidRPr="0027728B">
        <w:rPr>
          <w:rFonts w:ascii="Times New Roman" w:hAnsi="Times New Roman"/>
          <w:sz w:val="22"/>
          <w:szCs w:val="22"/>
        </w:rPr>
        <w:t>asūtītāju</w:t>
      </w:r>
      <w:bookmarkEnd w:id="3"/>
      <w:r w:rsidRPr="0027728B">
        <w:rPr>
          <w:rFonts w:ascii="Times New Roman" w:hAnsi="Times New Roman"/>
          <w:sz w:val="22"/>
          <w:szCs w:val="22"/>
        </w:rPr>
        <w:t xml:space="preserve"> </w:t>
      </w:r>
    </w:p>
    <w:p w14:paraId="16D0A56C" w14:textId="77777777" w:rsidR="00CD5E7D" w:rsidRPr="0027728B" w:rsidRDefault="00C15127" w:rsidP="00F5065B">
      <w:pPr>
        <w:spacing w:before="0"/>
        <w:ind w:left="851" w:hanging="567"/>
        <w:rPr>
          <w:rFonts w:ascii="Times New Roman" w:hAnsi="Times New Roman"/>
          <w:sz w:val="22"/>
          <w:szCs w:val="22"/>
        </w:rPr>
      </w:pPr>
      <w:r w:rsidRPr="0027728B">
        <w:rPr>
          <w:rFonts w:ascii="Times New Roman" w:hAnsi="Times New Roman"/>
          <w:sz w:val="22"/>
          <w:szCs w:val="22"/>
        </w:rPr>
        <w:t>1.3.1.</w:t>
      </w:r>
      <w:r w:rsidR="00F76DDD" w:rsidRPr="0027728B">
        <w:rPr>
          <w:rFonts w:ascii="Times New Roman" w:hAnsi="Times New Roman"/>
          <w:sz w:val="22"/>
          <w:szCs w:val="22"/>
        </w:rPr>
        <w:t> </w:t>
      </w:r>
      <w:r w:rsidR="00CD5E7D" w:rsidRPr="0027728B">
        <w:rPr>
          <w:rFonts w:ascii="Times New Roman" w:hAnsi="Times New Roman"/>
          <w:sz w:val="22"/>
          <w:szCs w:val="22"/>
        </w:rPr>
        <w:t>Sabiedrība ar ierobežotu atbildību „Latvijas Lauku konsultā</w:t>
      </w:r>
      <w:r w:rsidRPr="0027728B">
        <w:rPr>
          <w:rFonts w:ascii="Times New Roman" w:hAnsi="Times New Roman"/>
          <w:sz w:val="22"/>
          <w:szCs w:val="22"/>
        </w:rPr>
        <w:t>ciju un izglītības centrs” (</w:t>
      </w:r>
      <w:r w:rsidR="00CD5E7D" w:rsidRPr="0027728B">
        <w:rPr>
          <w:rFonts w:ascii="Times New Roman" w:hAnsi="Times New Roman"/>
          <w:sz w:val="22"/>
          <w:szCs w:val="22"/>
        </w:rPr>
        <w:t>turpmāk</w:t>
      </w:r>
      <w:r w:rsidRPr="0027728B">
        <w:rPr>
          <w:rFonts w:ascii="Times New Roman" w:hAnsi="Times New Roman"/>
          <w:sz w:val="22"/>
          <w:szCs w:val="22"/>
        </w:rPr>
        <w:t xml:space="preserve"> - Pasūtītājs</w:t>
      </w:r>
      <w:r w:rsidR="00CD5E7D" w:rsidRPr="0027728B">
        <w:rPr>
          <w:rFonts w:ascii="Times New Roman" w:hAnsi="Times New Roman"/>
          <w:sz w:val="22"/>
          <w:szCs w:val="22"/>
        </w:rPr>
        <w:t>)</w:t>
      </w:r>
      <w:r w:rsidRPr="0027728B">
        <w:rPr>
          <w:rFonts w:ascii="Times New Roman" w:hAnsi="Times New Roman"/>
          <w:sz w:val="22"/>
          <w:szCs w:val="22"/>
        </w:rPr>
        <w:t>.</w:t>
      </w:r>
    </w:p>
    <w:p w14:paraId="5D66CEEA" w14:textId="77777777" w:rsidR="00CD5E7D" w:rsidRPr="0027728B" w:rsidRDefault="00C15127" w:rsidP="00F5065B">
      <w:pPr>
        <w:spacing w:before="0"/>
        <w:ind w:left="851" w:hanging="567"/>
        <w:rPr>
          <w:rFonts w:ascii="Times New Roman" w:hAnsi="Times New Roman"/>
          <w:sz w:val="22"/>
          <w:szCs w:val="22"/>
        </w:rPr>
      </w:pPr>
      <w:r w:rsidRPr="0027728B">
        <w:rPr>
          <w:rFonts w:ascii="Times New Roman" w:hAnsi="Times New Roman"/>
          <w:sz w:val="22"/>
          <w:szCs w:val="22"/>
        </w:rPr>
        <w:t>1.3.2.</w:t>
      </w:r>
      <w:r w:rsidR="00F76DDD" w:rsidRPr="0027728B">
        <w:rPr>
          <w:rFonts w:ascii="Times New Roman" w:hAnsi="Times New Roman"/>
          <w:sz w:val="22"/>
          <w:szCs w:val="22"/>
        </w:rPr>
        <w:t> </w:t>
      </w:r>
      <w:r w:rsidRPr="0027728B">
        <w:rPr>
          <w:rFonts w:ascii="Times New Roman" w:hAnsi="Times New Roman"/>
          <w:sz w:val="22"/>
          <w:szCs w:val="22"/>
        </w:rPr>
        <w:t>J</w:t>
      </w:r>
      <w:r w:rsidR="00CD5E7D" w:rsidRPr="0027728B">
        <w:rPr>
          <w:rFonts w:ascii="Times New Roman" w:hAnsi="Times New Roman"/>
          <w:sz w:val="22"/>
          <w:szCs w:val="22"/>
        </w:rPr>
        <w:t xml:space="preserve">uridiskā adrese: Rīgas iela 34, </w:t>
      </w:r>
      <w:r w:rsidR="004E4D46" w:rsidRPr="0027728B">
        <w:rPr>
          <w:rFonts w:ascii="Times New Roman" w:hAnsi="Times New Roman"/>
          <w:sz w:val="22"/>
          <w:szCs w:val="22"/>
        </w:rPr>
        <w:t xml:space="preserve">Ozolnieki, Ozolnieku pagasts, </w:t>
      </w:r>
      <w:r w:rsidR="00501169" w:rsidRPr="0027728B">
        <w:rPr>
          <w:rFonts w:ascii="Times New Roman" w:hAnsi="Times New Roman"/>
          <w:sz w:val="22"/>
          <w:szCs w:val="22"/>
        </w:rPr>
        <w:t>Jelgavas</w:t>
      </w:r>
      <w:r w:rsidR="00CD5E7D" w:rsidRPr="0027728B">
        <w:rPr>
          <w:rFonts w:ascii="Times New Roman" w:hAnsi="Times New Roman"/>
          <w:sz w:val="22"/>
          <w:szCs w:val="22"/>
        </w:rPr>
        <w:t xml:space="preserve"> novads, LV-3018</w:t>
      </w:r>
    </w:p>
    <w:p w14:paraId="4C1CC711" w14:textId="77777777" w:rsidR="00CD5E7D" w:rsidRPr="0027728B" w:rsidRDefault="00C15127" w:rsidP="00F5065B">
      <w:pPr>
        <w:spacing w:before="0"/>
        <w:ind w:left="851" w:hanging="567"/>
        <w:rPr>
          <w:rFonts w:ascii="Times New Roman" w:hAnsi="Times New Roman"/>
          <w:sz w:val="22"/>
          <w:szCs w:val="22"/>
        </w:rPr>
      </w:pPr>
      <w:r w:rsidRPr="0027728B">
        <w:rPr>
          <w:rFonts w:ascii="Times New Roman" w:hAnsi="Times New Roman"/>
          <w:sz w:val="22"/>
          <w:szCs w:val="22"/>
        </w:rPr>
        <w:t>1.3.3.</w:t>
      </w:r>
      <w:r w:rsidR="00F76DDD" w:rsidRPr="0027728B">
        <w:rPr>
          <w:rFonts w:ascii="Times New Roman" w:hAnsi="Times New Roman"/>
          <w:sz w:val="22"/>
          <w:szCs w:val="22"/>
        </w:rPr>
        <w:t> T</w:t>
      </w:r>
      <w:r w:rsidR="00CD5E7D" w:rsidRPr="0027728B">
        <w:rPr>
          <w:rFonts w:ascii="Times New Roman" w:hAnsi="Times New Roman"/>
          <w:sz w:val="22"/>
          <w:szCs w:val="22"/>
        </w:rPr>
        <w:t>ālrunis:</w:t>
      </w:r>
      <w:r w:rsidR="008B13DF" w:rsidRPr="0027728B">
        <w:rPr>
          <w:rFonts w:ascii="Times New Roman" w:hAnsi="Times New Roman"/>
          <w:sz w:val="22"/>
          <w:szCs w:val="22"/>
        </w:rPr>
        <w:t xml:space="preserve"> </w:t>
      </w:r>
      <w:r w:rsidR="00D475DC" w:rsidRPr="0027728B">
        <w:rPr>
          <w:rFonts w:ascii="Times New Roman" w:hAnsi="Times New Roman"/>
          <w:sz w:val="22"/>
          <w:szCs w:val="22"/>
        </w:rPr>
        <w:t>+371</w:t>
      </w:r>
      <w:r w:rsidR="00F76DDD" w:rsidRPr="0027728B">
        <w:rPr>
          <w:rFonts w:ascii="Times New Roman" w:hAnsi="Times New Roman"/>
          <w:sz w:val="22"/>
          <w:szCs w:val="22"/>
        </w:rPr>
        <w:t> </w:t>
      </w:r>
      <w:r w:rsidR="00A918DC" w:rsidRPr="0027728B">
        <w:rPr>
          <w:rFonts w:ascii="Times New Roman" w:hAnsi="Times New Roman"/>
          <w:sz w:val="22"/>
          <w:szCs w:val="22"/>
        </w:rPr>
        <w:t>6</w:t>
      </w:r>
      <w:r w:rsidR="00CD5E7D" w:rsidRPr="0027728B">
        <w:rPr>
          <w:rFonts w:ascii="Times New Roman" w:hAnsi="Times New Roman"/>
          <w:sz w:val="22"/>
          <w:szCs w:val="22"/>
        </w:rPr>
        <w:t>3050220</w:t>
      </w:r>
      <w:r w:rsidR="008B13DF" w:rsidRPr="0027728B">
        <w:rPr>
          <w:rFonts w:ascii="Times New Roman" w:hAnsi="Times New Roman"/>
          <w:sz w:val="22"/>
          <w:szCs w:val="22"/>
        </w:rPr>
        <w:t>;</w:t>
      </w:r>
    </w:p>
    <w:p w14:paraId="070DABC6" w14:textId="77777777" w:rsidR="00CD5E7D" w:rsidRPr="0027728B" w:rsidRDefault="00C15127" w:rsidP="00F5065B">
      <w:pPr>
        <w:spacing w:before="0"/>
        <w:ind w:left="851" w:hanging="567"/>
        <w:rPr>
          <w:rFonts w:ascii="Times New Roman" w:hAnsi="Times New Roman"/>
          <w:sz w:val="22"/>
          <w:szCs w:val="22"/>
        </w:rPr>
      </w:pPr>
      <w:r w:rsidRPr="0027728B">
        <w:rPr>
          <w:rFonts w:ascii="Times New Roman" w:hAnsi="Times New Roman"/>
          <w:sz w:val="22"/>
          <w:szCs w:val="22"/>
        </w:rPr>
        <w:t>1.3.4.</w:t>
      </w:r>
      <w:r w:rsidR="00F76DDD" w:rsidRPr="0027728B">
        <w:rPr>
          <w:rFonts w:ascii="Times New Roman" w:hAnsi="Times New Roman"/>
          <w:sz w:val="22"/>
          <w:szCs w:val="22"/>
        </w:rPr>
        <w:t> R</w:t>
      </w:r>
      <w:r w:rsidR="00CD5E7D" w:rsidRPr="0027728B">
        <w:rPr>
          <w:rFonts w:ascii="Times New Roman" w:hAnsi="Times New Roman"/>
          <w:sz w:val="22"/>
          <w:szCs w:val="22"/>
        </w:rPr>
        <w:t>eģistrācijas numurs</w:t>
      </w:r>
      <w:r w:rsidRPr="0027728B">
        <w:rPr>
          <w:rFonts w:ascii="Times New Roman" w:hAnsi="Times New Roman"/>
          <w:sz w:val="22"/>
          <w:szCs w:val="22"/>
        </w:rPr>
        <w:t>:</w:t>
      </w:r>
      <w:r w:rsidR="00F76DDD" w:rsidRPr="0027728B">
        <w:rPr>
          <w:rFonts w:ascii="Times New Roman" w:hAnsi="Times New Roman"/>
          <w:sz w:val="22"/>
          <w:szCs w:val="22"/>
        </w:rPr>
        <w:t xml:space="preserve"> </w:t>
      </w:r>
      <w:r w:rsidR="00CD5E7D" w:rsidRPr="0027728B">
        <w:rPr>
          <w:rFonts w:ascii="Times New Roman" w:hAnsi="Times New Roman"/>
          <w:sz w:val="22"/>
          <w:szCs w:val="22"/>
        </w:rPr>
        <w:t xml:space="preserve">LV40003347699, </w:t>
      </w:r>
    </w:p>
    <w:p w14:paraId="3283812E" w14:textId="77777777" w:rsidR="00DA30AE" w:rsidRPr="0027728B" w:rsidRDefault="00DA30AE" w:rsidP="0027728B">
      <w:pPr>
        <w:pStyle w:val="Virsraksts2"/>
        <w:spacing w:before="0"/>
        <w:rPr>
          <w:rFonts w:ascii="Times New Roman" w:hAnsi="Times New Roman"/>
          <w:sz w:val="22"/>
          <w:szCs w:val="22"/>
        </w:rPr>
      </w:pPr>
      <w:bookmarkStart w:id="4" w:name="_Toc462831732"/>
      <w:r w:rsidRPr="0027728B">
        <w:rPr>
          <w:rFonts w:ascii="Times New Roman" w:hAnsi="Times New Roman"/>
          <w:sz w:val="22"/>
          <w:szCs w:val="22"/>
        </w:rPr>
        <w:t>1.</w:t>
      </w:r>
      <w:r w:rsidR="003242DD" w:rsidRPr="0027728B">
        <w:rPr>
          <w:rFonts w:ascii="Times New Roman" w:hAnsi="Times New Roman"/>
          <w:sz w:val="22"/>
          <w:szCs w:val="22"/>
        </w:rPr>
        <w:t>4</w:t>
      </w:r>
      <w:r w:rsidRPr="0027728B">
        <w:rPr>
          <w:rFonts w:ascii="Times New Roman" w:hAnsi="Times New Roman"/>
          <w:sz w:val="22"/>
          <w:szCs w:val="22"/>
        </w:rPr>
        <w:t>.</w:t>
      </w:r>
      <w:r w:rsidR="006C2216" w:rsidRPr="0027728B">
        <w:rPr>
          <w:rFonts w:ascii="Times New Roman" w:hAnsi="Times New Roman"/>
          <w:sz w:val="22"/>
          <w:szCs w:val="22"/>
        </w:rPr>
        <w:t> </w:t>
      </w:r>
      <w:r w:rsidRPr="0027728B">
        <w:rPr>
          <w:rFonts w:ascii="Times New Roman" w:hAnsi="Times New Roman"/>
          <w:sz w:val="22"/>
          <w:szCs w:val="22"/>
        </w:rPr>
        <w:t>Ziņas par P</w:t>
      </w:r>
      <w:r w:rsidRPr="0027728B">
        <w:rPr>
          <w:rFonts w:ascii="Times New Roman" w:hAnsi="Times New Roman"/>
          <w:spacing w:val="1"/>
          <w:sz w:val="22"/>
          <w:szCs w:val="22"/>
        </w:rPr>
        <w:t>r</w:t>
      </w:r>
      <w:r w:rsidRPr="0027728B">
        <w:rPr>
          <w:rFonts w:ascii="Times New Roman" w:hAnsi="Times New Roman"/>
          <w:spacing w:val="-1"/>
          <w:sz w:val="22"/>
          <w:szCs w:val="22"/>
        </w:rPr>
        <w:t>e</w:t>
      </w:r>
      <w:r w:rsidRPr="0027728B">
        <w:rPr>
          <w:rFonts w:ascii="Times New Roman" w:hAnsi="Times New Roman"/>
          <w:spacing w:val="1"/>
          <w:sz w:val="22"/>
          <w:szCs w:val="22"/>
        </w:rPr>
        <w:t>t</w:t>
      </w:r>
      <w:r w:rsidRPr="0027728B">
        <w:rPr>
          <w:rFonts w:ascii="Times New Roman" w:hAnsi="Times New Roman"/>
          <w:spacing w:val="-1"/>
          <w:sz w:val="22"/>
          <w:szCs w:val="22"/>
        </w:rPr>
        <w:t>e</w:t>
      </w:r>
      <w:r w:rsidRPr="0027728B">
        <w:rPr>
          <w:rFonts w:ascii="Times New Roman" w:hAnsi="Times New Roman"/>
          <w:spacing w:val="1"/>
          <w:sz w:val="22"/>
          <w:szCs w:val="22"/>
        </w:rPr>
        <w:t>nd</w:t>
      </w:r>
      <w:r w:rsidRPr="0027728B">
        <w:rPr>
          <w:rFonts w:ascii="Times New Roman" w:hAnsi="Times New Roman"/>
          <w:spacing w:val="-1"/>
          <w:sz w:val="22"/>
          <w:szCs w:val="22"/>
        </w:rPr>
        <w:t>e</w:t>
      </w:r>
      <w:r w:rsidRPr="0027728B">
        <w:rPr>
          <w:rFonts w:ascii="Times New Roman" w:hAnsi="Times New Roman"/>
          <w:spacing w:val="1"/>
          <w:sz w:val="22"/>
          <w:szCs w:val="22"/>
        </w:rPr>
        <w:t>n</w:t>
      </w:r>
      <w:r w:rsidRPr="0027728B">
        <w:rPr>
          <w:rFonts w:ascii="Times New Roman" w:hAnsi="Times New Roman"/>
          <w:sz w:val="22"/>
          <w:szCs w:val="22"/>
        </w:rPr>
        <w:t>tu</w:t>
      </w:r>
      <w:bookmarkEnd w:id="4"/>
    </w:p>
    <w:p w14:paraId="79FF88AA" w14:textId="7F134276" w:rsidR="00DA30AE" w:rsidRPr="0027728B" w:rsidRDefault="00DA30AE" w:rsidP="00F5065B">
      <w:pPr>
        <w:spacing w:before="0"/>
        <w:ind w:left="851" w:hanging="567"/>
        <w:rPr>
          <w:rFonts w:ascii="Times New Roman" w:hAnsi="Times New Roman"/>
          <w:sz w:val="22"/>
          <w:szCs w:val="22"/>
        </w:rPr>
      </w:pPr>
      <w:r w:rsidRPr="0027728B">
        <w:rPr>
          <w:rFonts w:ascii="Times New Roman" w:hAnsi="Times New Roman"/>
          <w:spacing w:val="1"/>
          <w:sz w:val="22"/>
          <w:szCs w:val="22"/>
        </w:rPr>
        <w:t>1.</w:t>
      </w:r>
      <w:r w:rsidR="003242DD" w:rsidRPr="0027728B">
        <w:rPr>
          <w:rFonts w:ascii="Times New Roman" w:hAnsi="Times New Roman"/>
          <w:spacing w:val="1"/>
          <w:sz w:val="22"/>
          <w:szCs w:val="22"/>
        </w:rPr>
        <w:t>4</w:t>
      </w:r>
      <w:r w:rsidRPr="0027728B">
        <w:rPr>
          <w:rFonts w:ascii="Times New Roman" w:hAnsi="Times New Roman"/>
          <w:spacing w:val="1"/>
          <w:sz w:val="22"/>
          <w:szCs w:val="22"/>
        </w:rPr>
        <w:t>.1.</w:t>
      </w:r>
      <w:r w:rsidR="00F76DDD" w:rsidRPr="0027728B">
        <w:rPr>
          <w:rFonts w:ascii="Times New Roman" w:hAnsi="Times New Roman"/>
          <w:spacing w:val="1"/>
          <w:sz w:val="22"/>
          <w:szCs w:val="22"/>
        </w:rPr>
        <w:t> </w:t>
      </w:r>
      <w:r w:rsidRPr="0027728B">
        <w:rPr>
          <w:rFonts w:ascii="Times New Roman" w:hAnsi="Times New Roman"/>
          <w:spacing w:val="1"/>
          <w:sz w:val="22"/>
          <w:szCs w:val="22"/>
        </w:rPr>
        <w:t>P</w:t>
      </w:r>
      <w:r w:rsidRPr="0027728B">
        <w:rPr>
          <w:rFonts w:ascii="Times New Roman" w:hAnsi="Times New Roman"/>
          <w:sz w:val="22"/>
          <w:szCs w:val="22"/>
        </w:rPr>
        <w:t>r</w:t>
      </w:r>
      <w:r w:rsidRPr="0027728B">
        <w:rPr>
          <w:rFonts w:ascii="Times New Roman" w:hAnsi="Times New Roman"/>
          <w:spacing w:val="-2"/>
          <w:sz w:val="22"/>
          <w:szCs w:val="22"/>
        </w:rPr>
        <w:t>e</w:t>
      </w:r>
      <w:r w:rsidRPr="0027728B">
        <w:rPr>
          <w:rFonts w:ascii="Times New Roman" w:hAnsi="Times New Roman"/>
          <w:sz w:val="22"/>
          <w:szCs w:val="22"/>
        </w:rPr>
        <w:t>tend</w:t>
      </w:r>
      <w:r w:rsidRPr="0027728B">
        <w:rPr>
          <w:rFonts w:ascii="Times New Roman" w:hAnsi="Times New Roman"/>
          <w:spacing w:val="-1"/>
          <w:sz w:val="22"/>
          <w:szCs w:val="22"/>
        </w:rPr>
        <w:t>e</w:t>
      </w:r>
      <w:r w:rsidRPr="0027728B">
        <w:rPr>
          <w:rFonts w:ascii="Times New Roman" w:hAnsi="Times New Roman"/>
          <w:sz w:val="22"/>
          <w:szCs w:val="22"/>
        </w:rPr>
        <w:t>nts</w:t>
      </w:r>
      <w:r w:rsidR="00ED2036" w:rsidRPr="0027728B">
        <w:rPr>
          <w:rFonts w:ascii="Times New Roman" w:hAnsi="Times New Roman"/>
          <w:sz w:val="22"/>
          <w:szCs w:val="22"/>
        </w:rPr>
        <w:t xml:space="preserve"> (turpmāk – </w:t>
      </w:r>
      <w:r w:rsidR="008E4481" w:rsidRPr="0027728B">
        <w:rPr>
          <w:rFonts w:ascii="Times New Roman" w:hAnsi="Times New Roman"/>
          <w:sz w:val="22"/>
          <w:szCs w:val="22"/>
        </w:rPr>
        <w:t>P</w:t>
      </w:r>
      <w:r w:rsidR="00ED2036" w:rsidRPr="0027728B">
        <w:rPr>
          <w:rFonts w:ascii="Times New Roman" w:hAnsi="Times New Roman"/>
          <w:sz w:val="22"/>
          <w:szCs w:val="22"/>
        </w:rPr>
        <w:t>retendents)</w:t>
      </w:r>
      <w:r w:rsidRPr="0027728B">
        <w:rPr>
          <w:rFonts w:ascii="Times New Roman" w:hAnsi="Times New Roman"/>
          <w:spacing w:val="22"/>
          <w:sz w:val="22"/>
          <w:szCs w:val="22"/>
        </w:rPr>
        <w:t xml:space="preserve"> </w:t>
      </w:r>
      <w:r w:rsidR="00F27548" w:rsidRPr="0027728B">
        <w:rPr>
          <w:rFonts w:ascii="Times New Roman" w:hAnsi="Times New Roman"/>
          <w:sz w:val="22"/>
          <w:szCs w:val="22"/>
        </w:rPr>
        <w:t xml:space="preserve">- </w:t>
      </w:r>
      <w:r w:rsidRPr="0027728B">
        <w:rPr>
          <w:rFonts w:ascii="Times New Roman" w:hAnsi="Times New Roman"/>
          <w:sz w:val="22"/>
          <w:szCs w:val="22"/>
        </w:rPr>
        <w:t>jeb</w:t>
      </w:r>
      <w:r w:rsidRPr="0027728B">
        <w:rPr>
          <w:rFonts w:ascii="Times New Roman" w:hAnsi="Times New Roman"/>
          <w:spacing w:val="2"/>
          <w:sz w:val="22"/>
          <w:szCs w:val="22"/>
        </w:rPr>
        <w:t>k</w:t>
      </w:r>
      <w:r w:rsidRPr="0027728B">
        <w:rPr>
          <w:rFonts w:ascii="Times New Roman" w:hAnsi="Times New Roman"/>
          <w:sz w:val="22"/>
          <w:szCs w:val="22"/>
        </w:rPr>
        <w:t>u</w:t>
      </w:r>
      <w:r w:rsidRPr="0027728B">
        <w:rPr>
          <w:rFonts w:ascii="Times New Roman" w:hAnsi="Times New Roman"/>
          <w:spacing w:val="-1"/>
          <w:sz w:val="22"/>
          <w:szCs w:val="22"/>
        </w:rPr>
        <w:t>r</w:t>
      </w:r>
      <w:r w:rsidRPr="0027728B">
        <w:rPr>
          <w:rFonts w:ascii="Times New Roman" w:hAnsi="Times New Roman"/>
          <w:sz w:val="22"/>
          <w:szCs w:val="22"/>
        </w:rPr>
        <w:t>a</w:t>
      </w:r>
      <w:r w:rsidRPr="0027728B">
        <w:rPr>
          <w:rFonts w:ascii="Times New Roman" w:hAnsi="Times New Roman"/>
          <w:spacing w:val="20"/>
          <w:sz w:val="22"/>
          <w:szCs w:val="22"/>
        </w:rPr>
        <w:t xml:space="preserve"> </w:t>
      </w:r>
      <w:r w:rsidRPr="0027728B">
        <w:rPr>
          <w:rFonts w:ascii="Times New Roman" w:hAnsi="Times New Roman"/>
          <w:sz w:val="22"/>
          <w:szCs w:val="22"/>
        </w:rPr>
        <w:t>fi</w:t>
      </w:r>
      <w:r w:rsidRPr="0027728B">
        <w:rPr>
          <w:rFonts w:ascii="Times New Roman" w:hAnsi="Times New Roman"/>
          <w:spacing w:val="1"/>
          <w:sz w:val="22"/>
          <w:szCs w:val="22"/>
        </w:rPr>
        <w:t>z</w:t>
      </w:r>
      <w:r w:rsidRPr="0027728B">
        <w:rPr>
          <w:rFonts w:ascii="Times New Roman" w:hAnsi="Times New Roman"/>
          <w:sz w:val="22"/>
          <w:szCs w:val="22"/>
        </w:rPr>
        <w:t>iska</w:t>
      </w:r>
      <w:r w:rsidRPr="0027728B">
        <w:rPr>
          <w:rFonts w:ascii="Times New Roman" w:hAnsi="Times New Roman"/>
          <w:spacing w:val="21"/>
          <w:sz w:val="22"/>
          <w:szCs w:val="22"/>
        </w:rPr>
        <w:t xml:space="preserve"> </w:t>
      </w:r>
      <w:r w:rsidRPr="0027728B">
        <w:rPr>
          <w:rFonts w:ascii="Times New Roman" w:hAnsi="Times New Roman"/>
          <w:sz w:val="22"/>
          <w:szCs w:val="22"/>
        </w:rPr>
        <w:t>v</w:t>
      </w:r>
      <w:r w:rsidRPr="0027728B">
        <w:rPr>
          <w:rFonts w:ascii="Times New Roman" w:hAnsi="Times New Roman"/>
          <w:spacing w:val="-1"/>
          <w:sz w:val="22"/>
          <w:szCs w:val="22"/>
        </w:rPr>
        <w:t>a</w:t>
      </w:r>
      <w:r w:rsidRPr="0027728B">
        <w:rPr>
          <w:rFonts w:ascii="Times New Roman" w:hAnsi="Times New Roman"/>
          <w:sz w:val="22"/>
          <w:szCs w:val="22"/>
        </w:rPr>
        <w:t>i</w:t>
      </w:r>
      <w:r w:rsidRPr="0027728B">
        <w:rPr>
          <w:rFonts w:ascii="Times New Roman" w:hAnsi="Times New Roman"/>
          <w:spacing w:val="22"/>
          <w:sz w:val="22"/>
          <w:szCs w:val="22"/>
        </w:rPr>
        <w:t xml:space="preserve"> </w:t>
      </w:r>
      <w:r w:rsidRPr="0027728B">
        <w:rPr>
          <w:rFonts w:ascii="Times New Roman" w:hAnsi="Times New Roman"/>
          <w:sz w:val="22"/>
          <w:szCs w:val="22"/>
        </w:rPr>
        <w:t>juridiska</w:t>
      </w:r>
      <w:r w:rsidRPr="0027728B">
        <w:rPr>
          <w:rFonts w:ascii="Times New Roman" w:hAnsi="Times New Roman"/>
          <w:spacing w:val="21"/>
          <w:sz w:val="22"/>
          <w:szCs w:val="22"/>
        </w:rPr>
        <w:t xml:space="preserve"> </w:t>
      </w:r>
      <w:r w:rsidRPr="0027728B">
        <w:rPr>
          <w:rFonts w:ascii="Times New Roman" w:hAnsi="Times New Roman"/>
          <w:sz w:val="22"/>
          <w:szCs w:val="22"/>
        </w:rPr>
        <w:t>p</w:t>
      </w:r>
      <w:r w:rsidRPr="0027728B">
        <w:rPr>
          <w:rFonts w:ascii="Times New Roman" w:hAnsi="Times New Roman"/>
          <w:spacing w:val="-1"/>
          <w:sz w:val="22"/>
          <w:szCs w:val="22"/>
        </w:rPr>
        <w:t>e</w:t>
      </w:r>
      <w:r w:rsidRPr="0027728B">
        <w:rPr>
          <w:rFonts w:ascii="Times New Roman" w:hAnsi="Times New Roman"/>
          <w:sz w:val="22"/>
          <w:szCs w:val="22"/>
        </w:rPr>
        <w:t>rson</w:t>
      </w:r>
      <w:r w:rsidRPr="0027728B">
        <w:rPr>
          <w:rFonts w:ascii="Times New Roman" w:hAnsi="Times New Roman"/>
          <w:spacing w:val="-1"/>
          <w:sz w:val="22"/>
          <w:szCs w:val="22"/>
        </w:rPr>
        <w:t>a</w:t>
      </w:r>
      <w:r w:rsidRPr="0027728B">
        <w:rPr>
          <w:rFonts w:ascii="Times New Roman" w:hAnsi="Times New Roman"/>
          <w:sz w:val="22"/>
          <w:szCs w:val="22"/>
        </w:rPr>
        <w:t>,</w:t>
      </w:r>
      <w:r w:rsidRPr="0027728B">
        <w:rPr>
          <w:rFonts w:ascii="Times New Roman" w:hAnsi="Times New Roman"/>
          <w:spacing w:val="21"/>
          <w:sz w:val="22"/>
          <w:szCs w:val="22"/>
        </w:rPr>
        <w:t xml:space="preserve"> </w:t>
      </w:r>
      <w:r w:rsidRPr="0027728B">
        <w:rPr>
          <w:rFonts w:ascii="Times New Roman" w:hAnsi="Times New Roman"/>
          <w:sz w:val="22"/>
          <w:szCs w:val="22"/>
        </w:rPr>
        <w:t>š</w:t>
      </w:r>
      <w:r w:rsidRPr="0027728B">
        <w:rPr>
          <w:rFonts w:ascii="Times New Roman" w:hAnsi="Times New Roman"/>
          <w:spacing w:val="-1"/>
          <w:sz w:val="22"/>
          <w:szCs w:val="22"/>
        </w:rPr>
        <w:t>ā</w:t>
      </w:r>
      <w:r w:rsidRPr="0027728B">
        <w:rPr>
          <w:rFonts w:ascii="Times New Roman" w:hAnsi="Times New Roman"/>
          <w:sz w:val="22"/>
          <w:szCs w:val="22"/>
        </w:rPr>
        <w:t>du</w:t>
      </w:r>
      <w:r w:rsidRPr="0027728B">
        <w:rPr>
          <w:rFonts w:ascii="Times New Roman" w:hAnsi="Times New Roman"/>
          <w:spacing w:val="21"/>
          <w:sz w:val="22"/>
          <w:szCs w:val="22"/>
        </w:rPr>
        <w:t xml:space="preserve"> </w:t>
      </w:r>
      <w:r w:rsidRPr="0027728B">
        <w:rPr>
          <w:rFonts w:ascii="Times New Roman" w:hAnsi="Times New Roman"/>
          <w:sz w:val="22"/>
          <w:szCs w:val="22"/>
        </w:rPr>
        <w:t>p</w:t>
      </w:r>
      <w:r w:rsidRPr="0027728B">
        <w:rPr>
          <w:rFonts w:ascii="Times New Roman" w:hAnsi="Times New Roman"/>
          <w:spacing w:val="1"/>
          <w:sz w:val="22"/>
          <w:szCs w:val="22"/>
        </w:rPr>
        <w:t>e</w:t>
      </w:r>
      <w:r w:rsidRPr="0027728B">
        <w:rPr>
          <w:rFonts w:ascii="Times New Roman" w:hAnsi="Times New Roman"/>
          <w:sz w:val="22"/>
          <w:szCs w:val="22"/>
        </w:rPr>
        <w:t>rsonu</w:t>
      </w:r>
      <w:r w:rsidRPr="0027728B">
        <w:rPr>
          <w:rFonts w:ascii="Times New Roman" w:hAnsi="Times New Roman"/>
          <w:spacing w:val="21"/>
          <w:sz w:val="22"/>
          <w:szCs w:val="22"/>
        </w:rPr>
        <w:t xml:space="preserve"> </w:t>
      </w:r>
      <w:r w:rsidRPr="0027728B">
        <w:rPr>
          <w:rFonts w:ascii="Times New Roman" w:hAnsi="Times New Roman"/>
          <w:spacing w:val="1"/>
          <w:sz w:val="22"/>
          <w:szCs w:val="22"/>
        </w:rPr>
        <w:t>a</w:t>
      </w:r>
      <w:r w:rsidRPr="0027728B">
        <w:rPr>
          <w:rFonts w:ascii="Times New Roman" w:hAnsi="Times New Roman"/>
          <w:sz w:val="22"/>
          <w:szCs w:val="22"/>
        </w:rPr>
        <w:t>pvienība</w:t>
      </w:r>
      <w:r w:rsidRPr="0027728B">
        <w:rPr>
          <w:rFonts w:ascii="Times New Roman" w:hAnsi="Times New Roman"/>
          <w:spacing w:val="20"/>
          <w:sz w:val="22"/>
          <w:szCs w:val="22"/>
        </w:rPr>
        <w:t xml:space="preserve"> </w:t>
      </w:r>
      <w:r w:rsidRPr="0027728B">
        <w:rPr>
          <w:rFonts w:ascii="Times New Roman" w:hAnsi="Times New Roman"/>
          <w:sz w:val="22"/>
          <w:szCs w:val="22"/>
        </w:rPr>
        <w:t>jebku</w:t>
      </w:r>
      <w:r w:rsidRPr="0027728B">
        <w:rPr>
          <w:rFonts w:ascii="Times New Roman" w:hAnsi="Times New Roman"/>
          <w:spacing w:val="-1"/>
          <w:sz w:val="22"/>
          <w:szCs w:val="22"/>
        </w:rPr>
        <w:t>r</w:t>
      </w:r>
      <w:r w:rsidRPr="0027728B">
        <w:rPr>
          <w:rFonts w:ascii="Times New Roman" w:hAnsi="Times New Roman"/>
          <w:sz w:val="22"/>
          <w:szCs w:val="22"/>
        </w:rPr>
        <w:t>ā to</w:t>
      </w:r>
      <w:r w:rsidRPr="0027728B">
        <w:rPr>
          <w:rFonts w:ascii="Times New Roman" w:hAnsi="Times New Roman"/>
          <w:spacing w:val="2"/>
          <w:sz w:val="22"/>
          <w:szCs w:val="22"/>
        </w:rPr>
        <w:t xml:space="preserve"> </w:t>
      </w:r>
      <w:r w:rsidRPr="0027728B">
        <w:rPr>
          <w:rFonts w:ascii="Times New Roman" w:hAnsi="Times New Roman"/>
          <w:sz w:val="22"/>
          <w:szCs w:val="22"/>
        </w:rPr>
        <w:t>komb</w:t>
      </w:r>
      <w:r w:rsidRPr="0027728B">
        <w:rPr>
          <w:rFonts w:ascii="Times New Roman" w:hAnsi="Times New Roman"/>
          <w:spacing w:val="1"/>
          <w:sz w:val="22"/>
          <w:szCs w:val="22"/>
        </w:rPr>
        <w:t>i</w:t>
      </w:r>
      <w:r w:rsidRPr="0027728B">
        <w:rPr>
          <w:rFonts w:ascii="Times New Roman" w:hAnsi="Times New Roman"/>
          <w:sz w:val="22"/>
          <w:szCs w:val="22"/>
        </w:rPr>
        <w:t>n</w:t>
      </w:r>
      <w:r w:rsidRPr="0027728B">
        <w:rPr>
          <w:rFonts w:ascii="Times New Roman" w:hAnsi="Times New Roman"/>
          <w:spacing w:val="-1"/>
          <w:sz w:val="22"/>
          <w:szCs w:val="22"/>
        </w:rPr>
        <w:t>āc</w:t>
      </w:r>
      <w:r w:rsidRPr="0027728B">
        <w:rPr>
          <w:rFonts w:ascii="Times New Roman" w:hAnsi="Times New Roman"/>
          <w:sz w:val="22"/>
          <w:szCs w:val="22"/>
        </w:rPr>
        <w:t>i</w:t>
      </w:r>
      <w:r w:rsidRPr="0027728B">
        <w:rPr>
          <w:rFonts w:ascii="Times New Roman" w:hAnsi="Times New Roman"/>
          <w:spacing w:val="1"/>
          <w:sz w:val="22"/>
          <w:szCs w:val="22"/>
        </w:rPr>
        <w:t>j</w:t>
      </w:r>
      <w:r w:rsidRPr="0027728B">
        <w:rPr>
          <w:rFonts w:ascii="Times New Roman" w:hAnsi="Times New Roman"/>
          <w:spacing w:val="-1"/>
          <w:sz w:val="22"/>
          <w:szCs w:val="22"/>
        </w:rPr>
        <w:t>ā</w:t>
      </w:r>
      <w:r w:rsidRPr="0027728B">
        <w:rPr>
          <w:rFonts w:ascii="Times New Roman" w:hAnsi="Times New Roman"/>
          <w:sz w:val="22"/>
          <w:szCs w:val="22"/>
        </w:rPr>
        <w:t>,</w:t>
      </w:r>
      <w:r w:rsidRPr="0027728B">
        <w:rPr>
          <w:rFonts w:ascii="Times New Roman" w:hAnsi="Times New Roman"/>
          <w:spacing w:val="2"/>
          <w:sz w:val="22"/>
          <w:szCs w:val="22"/>
        </w:rPr>
        <w:t xml:space="preserve"> </w:t>
      </w:r>
      <w:r w:rsidRPr="0027728B">
        <w:rPr>
          <w:rFonts w:ascii="Times New Roman" w:hAnsi="Times New Roman"/>
          <w:sz w:val="22"/>
          <w:szCs w:val="22"/>
        </w:rPr>
        <w:t>kura ir</w:t>
      </w:r>
      <w:r w:rsidRPr="0027728B">
        <w:rPr>
          <w:rFonts w:ascii="Times New Roman" w:hAnsi="Times New Roman"/>
          <w:spacing w:val="1"/>
          <w:sz w:val="22"/>
          <w:szCs w:val="22"/>
        </w:rPr>
        <w:t xml:space="preserve"> </w:t>
      </w:r>
      <w:r w:rsidRPr="0027728B">
        <w:rPr>
          <w:rFonts w:ascii="Times New Roman" w:hAnsi="Times New Roman"/>
          <w:sz w:val="22"/>
          <w:szCs w:val="22"/>
        </w:rPr>
        <w:t>i</w:t>
      </w:r>
      <w:r w:rsidRPr="0027728B">
        <w:rPr>
          <w:rFonts w:ascii="Times New Roman" w:hAnsi="Times New Roman"/>
          <w:spacing w:val="2"/>
          <w:sz w:val="22"/>
          <w:szCs w:val="22"/>
        </w:rPr>
        <w:t>e</w:t>
      </w:r>
      <w:r w:rsidRPr="0027728B">
        <w:rPr>
          <w:rFonts w:ascii="Times New Roman" w:hAnsi="Times New Roman"/>
          <w:sz w:val="22"/>
          <w:szCs w:val="22"/>
        </w:rPr>
        <w:t>snie</w:t>
      </w:r>
      <w:r w:rsidRPr="0027728B">
        <w:rPr>
          <w:rFonts w:ascii="Times New Roman" w:hAnsi="Times New Roman"/>
          <w:spacing w:val="-3"/>
          <w:sz w:val="22"/>
          <w:szCs w:val="22"/>
        </w:rPr>
        <w:t>g</w:t>
      </w:r>
      <w:r w:rsidRPr="0027728B">
        <w:rPr>
          <w:rFonts w:ascii="Times New Roman" w:hAnsi="Times New Roman"/>
          <w:sz w:val="22"/>
          <w:szCs w:val="22"/>
        </w:rPr>
        <w:t>usi</w:t>
      </w:r>
      <w:r w:rsidRPr="0027728B">
        <w:rPr>
          <w:rFonts w:ascii="Times New Roman" w:hAnsi="Times New Roman"/>
          <w:spacing w:val="2"/>
          <w:sz w:val="22"/>
          <w:szCs w:val="22"/>
        </w:rPr>
        <w:t xml:space="preserve"> </w:t>
      </w:r>
      <w:r w:rsidRPr="0027728B">
        <w:rPr>
          <w:rFonts w:ascii="Times New Roman" w:hAnsi="Times New Roman"/>
          <w:sz w:val="22"/>
          <w:szCs w:val="22"/>
        </w:rPr>
        <w:t>pied</w:t>
      </w:r>
      <w:r w:rsidRPr="0027728B">
        <w:rPr>
          <w:rFonts w:ascii="Times New Roman" w:hAnsi="Times New Roman"/>
          <w:spacing w:val="-1"/>
          <w:sz w:val="22"/>
          <w:szCs w:val="22"/>
        </w:rPr>
        <w:t>ā</w:t>
      </w:r>
      <w:r w:rsidRPr="0027728B">
        <w:rPr>
          <w:rFonts w:ascii="Times New Roman" w:hAnsi="Times New Roman"/>
          <w:spacing w:val="2"/>
          <w:sz w:val="22"/>
          <w:szCs w:val="22"/>
        </w:rPr>
        <w:t>v</w:t>
      </w:r>
      <w:r w:rsidRPr="0027728B">
        <w:rPr>
          <w:rFonts w:ascii="Times New Roman" w:hAnsi="Times New Roman"/>
          <w:spacing w:val="-1"/>
          <w:sz w:val="22"/>
          <w:szCs w:val="22"/>
        </w:rPr>
        <w:t>ā</w:t>
      </w:r>
      <w:r w:rsidRPr="0027728B">
        <w:rPr>
          <w:rFonts w:ascii="Times New Roman" w:hAnsi="Times New Roman"/>
          <w:sz w:val="22"/>
          <w:szCs w:val="22"/>
        </w:rPr>
        <w:t>ju</w:t>
      </w:r>
      <w:r w:rsidRPr="0027728B">
        <w:rPr>
          <w:rFonts w:ascii="Times New Roman" w:hAnsi="Times New Roman"/>
          <w:spacing w:val="1"/>
          <w:sz w:val="22"/>
          <w:szCs w:val="22"/>
        </w:rPr>
        <w:t>m</w:t>
      </w:r>
      <w:r w:rsidRPr="0027728B">
        <w:rPr>
          <w:rFonts w:ascii="Times New Roman" w:hAnsi="Times New Roman"/>
          <w:sz w:val="22"/>
          <w:szCs w:val="22"/>
        </w:rPr>
        <w:t>u</w:t>
      </w:r>
      <w:r w:rsidRPr="0027728B">
        <w:rPr>
          <w:rFonts w:ascii="Times New Roman" w:hAnsi="Times New Roman"/>
          <w:spacing w:val="2"/>
          <w:sz w:val="22"/>
          <w:szCs w:val="22"/>
        </w:rPr>
        <w:t xml:space="preserve"> </w:t>
      </w:r>
      <w:r w:rsidRPr="0027728B">
        <w:rPr>
          <w:rFonts w:ascii="Times New Roman" w:hAnsi="Times New Roman"/>
          <w:sz w:val="22"/>
          <w:szCs w:val="22"/>
        </w:rPr>
        <w:t>konku</w:t>
      </w:r>
      <w:r w:rsidRPr="0027728B">
        <w:rPr>
          <w:rFonts w:ascii="Times New Roman" w:hAnsi="Times New Roman"/>
          <w:spacing w:val="-1"/>
          <w:sz w:val="22"/>
          <w:szCs w:val="22"/>
        </w:rPr>
        <w:t>r</w:t>
      </w:r>
      <w:r w:rsidRPr="0027728B">
        <w:rPr>
          <w:rFonts w:ascii="Times New Roman" w:hAnsi="Times New Roman"/>
          <w:spacing w:val="1"/>
          <w:sz w:val="22"/>
          <w:szCs w:val="22"/>
        </w:rPr>
        <w:t>s</w:t>
      </w:r>
      <w:r w:rsidRPr="0027728B">
        <w:rPr>
          <w:rFonts w:ascii="Times New Roman" w:hAnsi="Times New Roman"/>
          <w:sz w:val="22"/>
          <w:szCs w:val="22"/>
        </w:rPr>
        <w:t>ā</w:t>
      </w:r>
      <w:r w:rsidRPr="0027728B">
        <w:rPr>
          <w:rFonts w:ascii="Times New Roman" w:hAnsi="Times New Roman"/>
          <w:spacing w:val="1"/>
          <w:sz w:val="22"/>
          <w:szCs w:val="22"/>
        </w:rPr>
        <w:t xml:space="preserve"> </w:t>
      </w:r>
      <w:r w:rsidRPr="0027728B">
        <w:rPr>
          <w:rFonts w:ascii="Times New Roman" w:hAnsi="Times New Roman"/>
          <w:spacing w:val="2"/>
          <w:sz w:val="22"/>
          <w:szCs w:val="22"/>
        </w:rPr>
        <w:t>„</w:t>
      </w:r>
      <w:r w:rsidR="005F391D" w:rsidRPr="0027728B">
        <w:rPr>
          <w:rFonts w:ascii="Times New Roman" w:hAnsi="Times New Roman"/>
          <w:sz w:val="22"/>
          <w:szCs w:val="22"/>
        </w:rPr>
        <w:t>Informatīvo izdevumu drukāšanas pakalpojums</w:t>
      </w:r>
      <w:r w:rsidRPr="0027728B">
        <w:rPr>
          <w:rFonts w:ascii="Times New Roman" w:hAnsi="Times New Roman"/>
          <w:spacing w:val="-1"/>
          <w:sz w:val="22"/>
          <w:szCs w:val="22"/>
        </w:rPr>
        <w:t>”</w:t>
      </w:r>
      <w:r w:rsidRPr="0027728B">
        <w:rPr>
          <w:rFonts w:ascii="Times New Roman" w:hAnsi="Times New Roman"/>
          <w:sz w:val="22"/>
          <w:szCs w:val="22"/>
        </w:rPr>
        <w:t>, identifik</w:t>
      </w:r>
      <w:r w:rsidRPr="0027728B">
        <w:rPr>
          <w:rFonts w:ascii="Times New Roman" w:hAnsi="Times New Roman"/>
          <w:spacing w:val="-1"/>
          <w:sz w:val="22"/>
          <w:szCs w:val="22"/>
        </w:rPr>
        <w:t>āc</w:t>
      </w:r>
      <w:r w:rsidRPr="0027728B">
        <w:rPr>
          <w:rFonts w:ascii="Times New Roman" w:hAnsi="Times New Roman"/>
          <w:sz w:val="22"/>
          <w:szCs w:val="22"/>
        </w:rPr>
        <w:t>i</w:t>
      </w:r>
      <w:r w:rsidRPr="0027728B">
        <w:rPr>
          <w:rFonts w:ascii="Times New Roman" w:hAnsi="Times New Roman"/>
          <w:spacing w:val="1"/>
          <w:sz w:val="22"/>
          <w:szCs w:val="22"/>
        </w:rPr>
        <w:t>j</w:t>
      </w:r>
      <w:r w:rsidRPr="0027728B">
        <w:rPr>
          <w:rFonts w:ascii="Times New Roman" w:hAnsi="Times New Roman"/>
          <w:spacing w:val="-1"/>
          <w:sz w:val="22"/>
          <w:szCs w:val="22"/>
        </w:rPr>
        <w:t>a</w:t>
      </w:r>
      <w:r w:rsidRPr="0027728B">
        <w:rPr>
          <w:rFonts w:ascii="Times New Roman" w:hAnsi="Times New Roman"/>
          <w:sz w:val="22"/>
          <w:szCs w:val="22"/>
        </w:rPr>
        <w:t>s N</w:t>
      </w:r>
      <w:r w:rsidRPr="0027728B">
        <w:rPr>
          <w:rFonts w:ascii="Times New Roman" w:hAnsi="Times New Roman"/>
          <w:spacing w:val="-1"/>
          <w:sz w:val="22"/>
          <w:szCs w:val="22"/>
        </w:rPr>
        <w:t>r</w:t>
      </w:r>
      <w:r w:rsidRPr="0027728B">
        <w:rPr>
          <w:rFonts w:ascii="Times New Roman" w:hAnsi="Times New Roman"/>
          <w:sz w:val="22"/>
          <w:szCs w:val="22"/>
        </w:rPr>
        <w:t>.</w:t>
      </w:r>
      <w:r w:rsidRPr="0027728B">
        <w:rPr>
          <w:rFonts w:ascii="Times New Roman" w:hAnsi="Times New Roman"/>
          <w:spacing w:val="1"/>
          <w:sz w:val="22"/>
          <w:szCs w:val="22"/>
        </w:rPr>
        <w:t> </w:t>
      </w:r>
      <w:r w:rsidR="00B57B89" w:rsidRPr="0027728B">
        <w:rPr>
          <w:rFonts w:ascii="Times New Roman" w:hAnsi="Times New Roman"/>
          <w:spacing w:val="3"/>
          <w:sz w:val="22"/>
          <w:szCs w:val="22"/>
        </w:rPr>
        <w:t xml:space="preserve">LLKC </w:t>
      </w:r>
      <w:r w:rsidR="00A652DF" w:rsidRPr="0027728B">
        <w:rPr>
          <w:rFonts w:ascii="Times New Roman" w:hAnsi="Times New Roman"/>
          <w:spacing w:val="3"/>
          <w:sz w:val="22"/>
          <w:szCs w:val="22"/>
        </w:rPr>
        <w:t>2024/10 ELFLA, EJZF</w:t>
      </w:r>
      <w:r w:rsidRPr="0027728B">
        <w:rPr>
          <w:rFonts w:ascii="Times New Roman" w:hAnsi="Times New Roman"/>
          <w:spacing w:val="1"/>
          <w:sz w:val="22"/>
          <w:szCs w:val="22"/>
        </w:rPr>
        <w:t xml:space="preserve"> </w:t>
      </w:r>
      <w:r w:rsidRPr="0027728B">
        <w:rPr>
          <w:rFonts w:ascii="Times New Roman" w:hAnsi="Times New Roman"/>
          <w:sz w:val="22"/>
          <w:szCs w:val="22"/>
        </w:rPr>
        <w:t>(tu</w:t>
      </w:r>
      <w:r w:rsidRPr="0027728B">
        <w:rPr>
          <w:rFonts w:ascii="Times New Roman" w:hAnsi="Times New Roman"/>
          <w:spacing w:val="-1"/>
          <w:sz w:val="22"/>
          <w:szCs w:val="22"/>
        </w:rPr>
        <w:t>r</w:t>
      </w:r>
      <w:r w:rsidRPr="0027728B">
        <w:rPr>
          <w:rFonts w:ascii="Times New Roman" w:hAnsi="Times New Roman"/>
          <w:sz w:val="22"/>
          <w:szCs w:val="22"/>
        </w:rPr>
        <w:t>pmāk –</w:t>
      </w:r>
      <w:r w:rsidR="00A243CA" w:rsidRPr="0027728B">
        <w:rPr>
          <w:rFonts w:ascii="Times New Roman" w:hAnsi="Times New Roman"/>
          <w:sz w:val="22"/>
          <w:szCs w:val="22"/>
        </w:rPr>
        <w:t xml:space="preserve"> </w:t>
      </w:r>
      <w:r w:rsidR="004E2781" w:rsidRPr="0027728B">
        <w:rPr>
          <w:rFonts w:ascii="Times New Roman" w:hAnsi="Times New Roman"/>
          <w:sz w:val="22"/>
          <w:szCs w:val="22"/>
        </w:rPr>
        <w:t>K</w:t>
      </w:r>
      <w:r w:rsidRPr="0027728B">
        <w:rPr>
          <w:rFonts w:ascii="Times New Roman" w:hAnsi="Times New Roman"/>
          <w:sz w:val="22"/>
          <w:szCs w:val="22"/>
        </w:rPr>
        <w:t>onkurss).</w:t>
      </w:r>
    </w:p>
    <w:p w14:paraId="5B2AE27C" w14:textId="77777777" w:rsidR="00DA30AE" w:rsidRPr="0027728B" w:rsidRDefault="00DA30AE" w:rsidP="00F5065B">
      <w:pPr>
        <w:spacing w:before="0"/>
        <w:ind w:left="851" w:hanging="567"/>
        <w:rPr>
          <w:rFonts w:ascii="Times New Roman" w:hAnsi="Times New Roman"/>
          <w:sz w:val="22"/>
          <w:szCs w:val="22"/>
        </w:rPr>
      </w:pPr>
      <w:r w:rsidRPr="0027728B">
        <w:rPr>
          <w:rFonts w:ascii="Times New Roman" w:hAnsi="Times New Roman"/>
          <w:sz w:val="22"/>
          <w:szCs w:val="22"/>
        </w:rPr>
        <w:t>1.</w:t>
      </w:r>
      <w:r w:rsidR="003242DD" w:rsidRPr="0027728B">
        <w:rPr>
          <w:rFonts w:ascii="Times New Roman" w:hAnsi="Times New Roman"/>
          <w:sz w:val="22"/>
          <w:szCs w:val="22"/>
        </w:rPr>
        <w:t>4</w:t>
      </w:r>
      <w:r w:rsidRPr="0027728B">
        <w:rPr>
          <w:rFonts w:ascii="Times New Roman" w:hAnsi="Times New Roman"/>
          <w:sz w:val="22"/>
          <w:szCs w:val="22"/>
        </w:rPr>
        <w:t>.2.</w:t>
      </w:r>
      <w:r w:rsidR="00F76DDD" w:rsidRPr="0027728B">
        <w:rPr>
          <w:rFonts w:ascii="Times New Roman" w:hAnsi="Times New Roman"/>
          <w:sz w:val="22"/>
          <w:szCs w:val="22"/>
        </w:rPr>
        <w:t> </w:t>
      </w:r>
      <w:r w:rsidRPr="0027728B">
        <w:rPr>
          <w:rFonts w:ascii="Times New Roman" w:hAnsi="Times New Roman"/>
          <w:sz w:val="22"/>
          <w:szCs w:val="22"/>
        </w:rPr>
        <w:t xml:space="preserve">Ja piedāvājumu </w:t>
      </w:r>
      <w:r w:rsidR="004E2781" w:rsidRPr="0027728B">
        <w:rPr>
          <w:rFonts w:ascii="Times New Roman" w:hAnsi="Times New Roman"/>
          <w:sz w:val="22"/>
          <w:szCs w:val="22"/>
        </w:rPr>
        <w:t>K</w:t>
      </w:r>
      <w:r w:rsidRPr="0027728B">
        <w:rPr>
          <w:rFonts w:ascii="Times New Roman" w:hAnsi="Times New Roman"/>
          <w:sz w:val="22"/>
          <w:szCs w:val="22"/>
        </w:rPr>
        <w:t>onkursam iesniedz personu apvienība, visi apvienības dalībnieki paraksta gan pieteikumu, gan tehnisko un finanšu piedāvājumus.</w:t>
      </w:r>
    </w:p>
    <w:p w14:paraId="07301F0D" w14:textId="77777777" w:rsidR="006E2A45" w:rsidRDefault="00DA30AE" w:rsidP="006E2A45">
      <w:pPr>
        <w:spacing w:before="0"/>
        <w:ind w:left="851" w:hanging="567"/>
        <w:rPr>
          <w:rFonts w:ascii="Times New Roman" w:hAnsi="Times New Roman"/>
          <w:sz w:val="22"/>
          <w:szCs w:val="22"/>
        </w:rPr>
      </w:pPr>
      <w:r w:rsidRPr="0027728B">
        <w:rPr>
          <w:rFonts w:ascii="Times New Roman" w:hAnsi="Times New Roman"/>
          <w:sz w:val="22"/>
          <w:szCs w:val="22"/>
        </w:rPr>
        <w:t>1.</w:t>
      </w:r>
      <w:r w:rsidR="003242DD" w:rsidRPr="0027728B">
        <w:rPr>
          <w:rFonts w:ascii="Times New Roman" w:hAnsi="Times New Roman"/>
          <w:sz w:val="22"/>
          <w:szCs w:val="22"/>
        </w:rPr>
        <w:t>4</w:t>
      </w:r>
      <w:r w:rsidRPr="0027728B">
        <w:rPr>
          <w:rFonts w:ascii="Times New Roman" w:hAnsi="Times New Roman"/>
          <w:sz w:val="22"/>
          <w:szCs w:val="22"/>
        </w:rPr>
        <w:t>.3.</w:t>
      </w:r>
      <w:r w:rsidR="00F76DDD" w:rsidRPr="0027728B">
        <w:rPr>
          <w:rFonts w:ascii="Times New Roman" w:hAnsi="Times New Roman"/>
          <w:sz w:val="22"/>
          <w:szCs w:val="22"/>
        </w:rPr>
        <w:t> </w:t>
      </w:r>
      <w:r w:rsidRPr="0027728B">
        <w:rPr>
          <w:rFonts w:ascii="Times New Roman" w:hAnsi="Times New Roman"/>
          <w:sz w:val="22"/>
          <w:szCs w:val="22"/>
        </w:rPr>
        <w:t xml:space="preserve">Ja piedāvājumu </w:t>
      </w:r>
      <w:r w:rsidR="004E2781" w:rsidRPr="0027728B">
        <w:rPr>
          <w:rFonts w:ascii="Times New Roman" w:hAnsi="Times New Roman"/>
          <w:sz w:val="22"/>
          <w:szCs w:val="22"/>
        </w:rPr>
        <w:t>K</w:t>
      </w:r>
      <w:r w:rsidRPr="0027728B">
        <w:rPr>
          <w:rFonts w:ascii="Times New Roman" w:hAnsi="Times New Roman"/>
          <w:sz w:val="22"/>
          <w:szCs w:val="22"/>
        </w:rPr>
        <w:t xml:space="preserve">onkursam iesniedz personu apvienība, piedāvājumā norāda personu, kura pārstāv personu apvienību </w:t>
      </w:r>
      <w:r w:rsidR="004E2781" w:rsidRPr="0027728B">
        <w:rPr>
          <w:rFonts w:ascii="Times New Roman" w:hAnsi="Times New Roman"/>
          <w:sz w:val="22"/>
          <w:szCs w:val="22"/>
        </w:rPr>
        <w:t>K</w:t>
      </w:r>
      <w:r w:rsidRPr="0027728B">
        <w:rPr>
          <w:rFonts w:ascii="Times New Roman" w:hAnsi="Times New Roman"/>
          <w:sz w:val="22"/>
          <w:szCs w:val="22"/>
        </w:rPr>
        <w:t xml:space="preserve">onkursā, nodrošinot </w:t>
      </w:r>
      <w:r w:rsidR="004E2781" w:rsidRPr="0027728B">
        <w:rPr>
          <w:rFonts w:ascii="Times New Roman" w:hAnsi="Times New Roman"/>
          <w:sz w:val="22"/>
          <w:szCs w:val="22"/>
        </w:rPr>
        <w:t>K</w:t>
      </w:r>
      <w:r w:rsidRPr="0027728B">
        <w:rPr>
          <w:rFonts w:ascii="Times New Roman" w:hAnsi="Times New Roman"/>
          <w:sz w:val="22"/>
          <w:szCs w:val="22"/>
        </w:rPr>
        <w:t xml:space="preserve">onkursa ietvaros informācijas apmaiņu ar </w:t>
      </w:r>
      <w:r w:rsidR="004E2781" w:rsidRPr="0027728B">
        <w:rPr>
          <w:rFonts w:ascii="Times New Roman" w:hAnsi="Times New Roman"/>
          <w:sz w:val="22"/>
          <w:szCs w:val="22"/>
        </w:rPr>
        <w:t>K</w:t>
      </w:r>
      <w:r w:rsidRPr="0027728B">
        <w:rPr>
          <w:rFonts w:ascii="Times New Roman" w:hAnsi="Times New Roman"/>
          <w:sz w:val="22"/>
          <w:szCs w:val="22"/>
        </w:rPr>
        <w:t>omisiju. Personu apvienību dalībnieki iesniegtajā piedāvājumā norāda arī katras personas uzņemtos pienākumus paredzamā</w:t>
      </w:r>
      <w:r w:rsidR="004E2781" w:rsidRPr="0027728B">
        <w:rPr>
          <w:rFonts w:ascii="Times New Roman" w:hAnsi="Times New Roman"/>
          <w:sz w:val="22"/>
          <w:szCs w:val="22"/>
        </w:rPr>
        <w:t xml:space="preserve"> iepirkuma</w:t>
      </w:r>
      <w:r w:rsidRPr="0027728B">
        <w:rPr>
          <w:rFonts w:ascii="Times New Roman" w:hAnsi="Times New Roman"/>
          <w:sz w:val="22"/>
          <w:szCs w:val="22"/>
        </w:rPr>
        <w:t xml:space="preserve"> līguma</w:t>
      </w:r>
      <w:r w:rsidR="004E2781" w:rsidRPr="0027728B">
        <w:rPr>
          <w:rFonts w:ascii="Times New Roman" w:hAnsi="Times New Roman"/>
          <w:sz w:val="22"/>
          <w:szCs w:val="22"/>
        </w:rPr>
        <w:t xml:space="preserve"> (turpmāk – Līgums)</w:t>
      </w:r>
      <w:r w:rsidRPr="0027728B">
        <w:rPr>
          <w:rFonts w:ascii="Times New Roman" w:hAnsi="Times New Roman"/>
          <w:sz w:val="22"/>
          <w:szCs w:val="22"/>
        </w:rPr>
        <w:t xml:space="preserve"> saistību izpildē. Šo informāciju paraksta katrs personu apvienības dalībnieks.</w:t>
      </w:r>
    </w:p>
    <w:p w14:paraId="2B0B2887" w14:textId="4162AD3C" w:rsidR="006E2A45" w:rsidRPr="006E2A45" w:rsidRDefault="006E2A45" w:rsidP="006E2A45">
      <w:pPr>
        <w:spacing w:before="0"/>
        <w:ind w:left="851" w:hanging="567"/>
        <w:rPr>
          <w:rFonts w:ascii="Times New Roman" w:hAnsi="Times New Roman"/>
          <w:sz w:val="22"/>
          <w:szCs w:val="22"/>
        </w:rPr>
      </w:pPr>
      <w:r>
        <w:rPr>
          <w:rFonts w:ascii="Times New Roman" w:hAnsi="Times New Roman"/>
          <w:sz w:val="22"/>
          <w:szCs w:val="22"/>
        </w:rPr>
        <w:t xml:space="preserve">1.4.4. </w:t>
      </w:r>
      <w:r w:rsidRPr="006E2A45">
        <w:rPr>
          <w:rFonts w:ascii="Times New Roman" w:hAnsi="Times New Roman"/>
          <w:sz w:val="22"/>
          <w:szCs w:val="22"/>
        </w:rPr>
        <w:t>Pretendentam pilnībā jāsedz piedāvājuma sagatavošanas un iesniegšanas izmaksas. Pasūtītājs neuzņemas nekādas saistības par šīm izmaksām neatkarīgi no atklāta iepirkuma rezultāta.</w:t>
      </w:r>
    </w:p>
    <w:p w14:paraId="1AE668BA" w14:textId="661E9B28" w:rsidR="0064260F" w:rsidRPr="0027728B" w:rsidRDefault="0064260F" w:rsidP="00F5065B">
      <w:pPr>
        <w:spacing w:before="0"/>
        <w:ind w:left="851" w:hanging="567"/>
        <w:rPr>
          <w:rFonts w:ascii="Times New Roman" w:hAnsi="Times New Roman"/>
          <w:sz w:val="22"/>
          <w:szCs w:val="22"/>
        </w:rPr>
      </w:pPr>
    </w:p>
    <w:p w14:paraId="7BCF39FF" w14:textId="77777777" w:rsidR="0048183D" w:rsidRPr="0027728B" w:rsidRDefault="0048183D" w:rsidP="0027728B">
      <w:pPr>
        <w:keepNext/>
        <w:spacing w:before="0" w:after="20"/>
        <w:outlineLvl w:val="1"/>
        <w:rPr>
          <w:rFonts w:ascii="Times New Roman" w:hAnsi="Times New Roman"/>
          <w:b/>
          <w:sz w:val="22"/>
          <w:szCs w:val="22"/>
        </w:rPr>
      </w:pPr>
      <w:bookmarkStart w:id="5" w:name="_Toc443917337"/>
      <w:bookmarkStart w:id="6" w:name="_Toc462831737"/>
      <w:r w:rsidRPr="0027728B">
        <w:rPr>
          <w:rFonts w:ascii="Times New Roman" w:hAnsi="Times New Roman"/>
          <w:b/>
          <w:sz w:val="22"/>
          <w:szCs w:val="22"/>
        </w:rPr>
        <w:t>1.5. Nolikuma saņemšana</w:t>
      </w:r>
      <w:bookmarkEnd w:id="5"/>
    </w:p>
    <w:p w14:paraId="57F0DA9B" w14:textId="77777777" w:rsidR="0048183D" w:rsidRPr="0027728B" w:rsidRDefault="0048183D" w:rsidP="007A5598">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1.5.1. </w:t>
      </w:r>
      <w:r w:rsidR="00C23D3D" w:rsidRPr="0027728B">
        <w:rPr>
          <w:rFonts w:ascii="Times New Roman" w:hAnsi="Times New Roman"/>
          <w:bCs/>
          <w:sz w:val="22"/>
          <w:szCs w:val="22"/>
        </w:rPr>
        <w:t>Pretendent</w:t>
      </w:r>
      <w:r w:rsidR="00F27548" w:rsidRPr="0027728B">
        <w:rPr>
          <w:rFonts w:ascii="Times New Roman" w:hAnsi="Times New Roman"/>
          <w:bCs/>
          <w:sz w:val="22"/>
          <w:szCs w:val="22"/>
        </w:rPr>
        <w:t>am</w:t>
      </w:r>
      <w:r w:rsidR="00C23D3D" w:rsidRPr="0027728B">
        <w:rPr>
          <w:rFonts w:ascii="Times New Roman" w:hAnsi="Times New Roman"/>
          <w:bCs/>
          <w:sz w:val="22"/>
          <w:szCs w:val="22"/>
        </w:rPr>
        <w:t xml:space="preserve"> </w:t>
      </w:r>
      <w:r w:rsidRPr="0027728B">
        <w:rPr>
          <w:rFonts w:ascii="Times New Roman" w:hAnsi="Times New Roman"/>
          <w:bCs/>
          <w:sz w:val="22"/>
          <w:szCs w:val="22"/>
        </w:rPr>
        <w:t xml:space="preserve">iepirkuma nolikumu un ar to saistīto dokumentāciju </w:t>
      </w:r>
      <w:r w:rsidR="00F27548" w:rsidRPr="0027728B">
        <w:rPr>
          <w:rFonts w:ascii="Times New Roman" w:hAnsi="Times New Roman"/>
          <w:bCs/>
          <w:sz w:val="22"/>
          <w:szCs w:val="22"/>
        </w:rPr>
        <w:t>ir iespējams</w:t>
      </w:r>
      <w:r w:rsidRPr="0027728B">
        <w:rPr>
          <w:rFonts w:ascii="Times New Roman" w:hAnsi="Times New Roman"/>
          <w:bCs/>
          <w:sz w:val="22"/>
          <w:szCs w:val="22"/>
        </w:rPr>
        <w:t xml:space="preserve"> saņemt Elektronisko iepirkumu sistēmas</w:t>
      </w:r>
      <w:r w:rsidR="004C6ED1" w:rsidRPr="0027728B">
        <w:rPr>
          <w:rFonts w:ascii="Times New Roman" w:hAnsi="Times New Roman"/>
          <w:bCs/>
          <w:sz w:val="22"/>
          <w:szCs w:val="22"/>
        </w:rPr>
        <w:t xml:space="preserve"> (turpmāk – EIS)</w:t>
      </w:r>
      <w:r w:rsidRPr="0027728B">
        <w:rPr>
          <w:rFonts w:ascii="Times New Roman" w:hAnsi="Times New Roman"/>
          <w:bCs/>
          <w:sz w:val="22"/>
          <w:szCs w:val="22"/>
        </w:rPr>
        <w:t xml:space="preserve"> tīmekļa vietnē </w:t>
      </w:r>
      <w:hyperlink r:id="rId10" w:history="1">
        <w:r w:rsidRPr="0027728B">
          <w:rPr>
            <w:rFonts w:ascii="Times New Roman" w:hAnsi="Times New Roman"/>
            <w:b/>
            <w:bCs/>
            <w:color w:val="0000FF"/>
            <w:sz w:val="22"/>
            <w:szCs w:val="22"/>
            <w:u w:val="single"/>
          </w:rPr>
          <w:t>www.eis.gov.lv</w:t>
        </w:r>
      </w:hyperlink>
      <w:r w:rsidRPr="0027728B">
        <w:rPr>
          <w:rFonts w:ascii="Times New Roman" w:hAnsi="Times New Roman"/>
          <w:bCs/>
          <w:sz w:val="22"/>
          <w:szCs w:val="22"/>
        </w:rPr>
        <w:t>.</w:t>
      </w:r>
    </w:p>
    <w:p w14:paraId="4DFF4699" w14:textId="77777777" w:rsidR="0048183D" w:rsidRPr="0027728B" w:rsidRDefault="0048183D" w:rsidP="007A5598">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1.5.2. </w:t>
      </w:r>
      <w:r w:rsidR="00C23D3D" w:rsidRPr="0027728B">
        <w:rPr>
          <w:rFonts w:ascii="Times New Roman" w:hAnsi="Times New Roman"/>
          <w:bCs/>
          <w:sz w:val="22"/>
          <w:szCs w:val="22"/>
        </w:rPr>
        <w:t>Pretendent</w:t>
      </w:r>
      <w:r w:rsidR="00F27548" w:rsidRPr="0027728B">
        <w:rPr>
          <w:rFonts w:ascii="Times New Roman" w:hAnsi="Times New Roman"/>
          <w:bCs/>
          <w:sz w:val="22"/>
          <w:szCs w:val="22"/>
        </w:rPr>
        <w:t>am</w:t>
      </w:r>
      <w:r w:rsidRPr="0027728B">
        <w:rPr>
          <w:rFonts w:ascii="Times New Roman" w:hAnsi="Times New Roman"/>
          <w:bCs/>
          <w:sz w:val="22"/>
          <w:szCs w:val="22"/>
        </w:rPr>
        <w:t xml:space="preserve"> </w:t>
      </w:r>
      <w:r w:rsidR="004C6ED1" w:rsidRPr="0027728B">
        <w:rPr>
          <w:rFonts w:ascii="Times New Roman" w:hAnsi="Times New Roman"/>
          <w:bCs/>
          <w:sz w:val="22"/>
          <w:szCs w:val="22"/>
        </w:rPr>
        <w:t>EIS</w:t>
      </w:r>
      <w:r w:rsidRPr="0027728B">
        <w:rPr>
          <w:rFonts w:ascii="Times New Roman" w:hAnsi="Times New Roman"/>
          <w:bCs/>
          <w:sz w:val="22"/>
          <w:szCs w:val="22"/>
        </w:rPr>
        <w:t xml:space="preserve"> e-konkursu apakšsistēmā šī iepirkuma sadaļā </w:t>
      </w:r>
      <w:r w:rsidR="00F27548" w:rsidRPr="0027728B">
        <w:rPr>
          <w:rFonts w:ascii="Times New Roman" w:hAnsi="Times New Roman"/>
          <w:bCs/>
          <w:sz w:val="22"/>
          <w:szCs w:val="22"/>
        </w:rPr>
        <w:t>ir iespējams</w:t>
      </w:r>
      <w:r w:rsidRPr="0027728B">
        <w:rPr>
          <w:rFonts w:ascii="Times New Roman" w:hAnsi="Times New Roman"/>
          <w:bCs/>
          <w:sz w:val="22"/>
          <w:szCs w:val="22"/>
        </w:rPr>
        <w:t xml:space="preserve"> reģistrēties kā nolikuma saņēmējs, ja tas ir reģistrēts </w:t>
      </w:r>
      <w:r w:rsidR="004C6ED1" w:rsidRPr="0027728B">
        <w:rPr>
          <w:rFonts w:ascii="Times New Roman" w:hAnsi="Times New Roman"/>
          <w:bCs/>
          <w:sz w:val="22"/>
          <w:szCs w:val="22"/>
        </w:rPr>
        <w:t>EIS</w:t>
      </w:r>
      <w:r w:rsidRPr="0027728B">
        <w:rPr>
          <w:rFonts w:ascii="Times New Roman" w:hAnsi="Times New Roman"/>
          <w:bCs/>
          <w:sz w:val="22"/>
          <w:szCs w:val="22"/>
        </w:rPr>
        <w:t xml:space="preserve"> kā piegādātājs.</w:t>
      </w:r>
      <w:r w:rsidRPr="0027728B">
        <w:rPr>
          <w:rFonts w:ascii="Times New Roman" w:hAnsi="Times New Roman"/>
          <w:bCs/>
          <w:sz w:val="22"/>
          <w:szCs w:val="22"/>
          <w:vertAlign w:val="superscript"/>
        </w:rPr>
        <w:footnoteReference w:id="1"/>
      </w:r>
    </w:p>
    <w:p w14:paraId="554430B3" w14:textId="77777777" w:rsidR="0048183D" w:rsidRPr="0027728B" w:rsidRDefault="0048183D" w:rsidP="007A5598">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1.5.3. </w:t>
      </w:r>
      <w:r w:rsidR="00C23D3D" w:rsidRPr="0027728B">
        <w:rPr>
          <w:rFonts w:ascii="Times New Roman" w:hAnsi="Times New Roman"/>
          <w:bCs/>
          <w:sz w:val="22"/>
          <w:szCs w:val="22"/>
        </w:rPr>
        <w:t>Pretendents</w:t>
      </w:r>
      <w:r w:rsidRPr="0027728B">
        <w:rPr>
          <w:rFonts w:ascii="Times New Roman" w:hAnsi="Times New Roman"/>
          <w:bCs/>
          <w:sz w:val="22"/>
          <w:szCs w:val="22"/>
        </w:rPr>
        <w:t xml:space="preserve"> apņemas sekot līdzi turpmākajām izmaiņām iepirkuma nolikumā, kā arī Komisijas sniegtajām atbildēm uz </w:t>
      </w:r>
      <w:r w:rsidR="00C23D3D" w:rsidRPr="0027728B">
        <w:rPr>
          <w:rFonts w:ascii="Times New Roman" w:hAnsi="Times New Roman"/>
          <w:bCs/>
          <w:sz w:val="22"/>
          <w:szCs w:val="22"/>
        </w:rPr>
        <w:t>pretendentu</w:t>
      </w:r>
      <w:r w:rsidRPr="0027728B">
        <w:rPr>
          <w:rFonts w:ascii="Times New Roman" w:hAnsi="Times New Roman"/>
          <w:bCs/>
          <w:sz w:val="22"/>
          <w:szCs w:val="22"/>
        </w:rPr>
        <w:t xml:space="preserve"> jautājumiem, kuras tiks publicētas </w:t>
      </w:r>
      <w:r w:rsidR="004C6ED1" w:rsidRPr="0027728B">
        <w:rPr>
          <w:rFonts w:ascii="Times New Roman" w:hAnsi="Times New Roman"/>
          <w:bCs/>
          <w:sz w:val="22"/>
          <w:szCs w:val="22"/>
        </w:rPr>
        <w:t xml:space="preserve">EIS </w:t>
      </w:r>
      <w:r w:rsidRPr="0027728B">
        <w:rPr>
          <w:rFonts w:ascii="Times New Roman" w:hAnsi="Times New Roman"/>
          <w:bCs/>
          <w:sz w:val="22"/>
          <w:szCs w:val="22"/>
        </w:rPr>
        <w:t>e-konkursu apakšsistēmā šī iepirkuma sadaļā.</w:t>
      </w:r>
    </w:p>
    <w:p w14:paraId="340D2A0E" w14:textId="77777777" w:rsidR="0048183D" w:rsidRPr="0027728B" w:rsidRDefault="0048183D" w:rsidP="007A5598">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1.5.4. Paziņojumu par iepirkuma dokumentācijas grozījumiem, skaidrojumiem u.c. izmaiņām </w:t>
      </w:r>
      <w:r w:rsidR="00C23D3D" w:rsidRPr="0027728B">
        <w:rPr>
          <w:rFonts w:ascii="Times New Roman" w:hAnsi="Times New Roman"/>
          <w:bCs/>
          <w:sz w:val="22"/>
          <w:szCs w:val="22"/>
        </w:rPr>
        <w:t>pretendenti</w:t>
      </w:r>
      <w:r w:rsidRPr="0027728B">
        <w:rPr>
          <w:rFonts w:ascii="Times New Roman" w:hAnsi="Times New Roman"/>
          <w:bCs/>
          <w:sz w:val="22"/>
          <w:szCs w:val="22"/>
        </w:rPr>
        <w:t>, kas reģistrējuš</w:t>
      </w:r>
      <w:r w:rsidR="00E26979" w:rsidRPr="0027728B">
        <w:rPr>
          <w:rFonts w:ascii="Times New Roman" w:hAnsi="Times New Roman"/>
          <w:bCs/>
          <w:sz w:val="22"/>
          <w:szCs w:val="22"/>
        </w:rPr>
        <w:t>ie</w:t>
      </w:r>
      <w:r w:rsidRPr="0027728B">
        <w:rPr>
          <w:rFonts w:ascii="Times New Roman" w:hAnsi="Times New Roman"/>
          <w:bCs/>
          <w:sz w:val="22"/>
          <w:szCs w:val="22"/>
        </w:rPr>
        <w:t xml:space="preserve">s </w:t>
      </w:r>
      <w:r w:rsidR="004C6ED1" w:rsidRPr="0027728B">
        <w:rPr>
          <w:rFonts w:ascii="Times New Roman" w:hAnsi="Times New Roman"/>
          <w:bCs/>
          <w:sz w:val="22"/>
          <w:szCs w:val="22"/>
        </w:rPr>
        <w:t xml:space="preserve">EIS </w:t>
      </w:r>
      <w:r w:rsidRPr="0027728B">
        <w:rPr>
          <w:rFonts w:ascii="Times New Roman" w:hAnsi="Times New Roman"/>
          <w:bCs/>
          <w:sz w:val="22"/>
          <w:szCs w:val="22"/>
        </w:rPr>
        <w:t>kā nolikuma saņēmēji, saņem uz norādītajām e-pasta adresēm.</w:t>
      </w:r>
    </w:p>
    <w:p w14:paraId="78132B8E" w14:textId="77777777" w:rsidR="0048183D" w:rsidRPr="0027728B" w:rsidRDefault="00F817C6" w:rsidP="0027728B">
      <w:pPr>
        <w:keepNext/>
        <w:spacing w:before="0" w:after="20"/>
        <w:ind w:left="567" w:hanging="567"/>
        <w:outlineLvl w:val="1"/>
        <w:rPr>
          <w:rFonts w:ascii="Times New Roman" w:hAnsi="Times New Roman"/>
          <w:b/>
          <w:sz w:val="22"/>
          <w:szCs w:val="22"/>
        </w:rPr>
      </w:pPr>
      <w:r w:rsidRPr="0027728B">
        <w:rPr>
          <w:rFonts w:ascii="Times New Roman" w:hAnsi="Times New Roman"/>
          <w:b/>
          <w:sz w:val="22"/>
          <w:szCs w:val="22"/>
        </w:rPr>
        <w:t xml:space="preserve">1.6. </w:t>
      </w:r>
      <w:r w:rsidR="0048183D" w:rsidRPr="0027728B">
        <w:rPr>
          <w:rFonts w:ascii="Times New Roman" w:hAnsi="Times New Roman"/>
          <w:b/>
          <w:sz w:val="22"/>
          <w:szCs w:val="22"/>
        </w:rPr>
        <w:t>Pa</w:t>
      </w:r>
      <w:r w:rsidR="008F253A" w:rsidRPr="0027728B">
        <w:rPr>
          <w:rFonts w:ascii="Times New Roman" w:hAnsi="Times New Roman"/>
          <w:b/>
          <w:sz w:val="22"/>
          <w:szCs w:val="22"/>
        </w:rPr>
        <w:t>pildu informācija par nolikumu</w:t>
      </w:r>
    </w:p>
    <w:p w14:paraId="19126894" w14:textId="77777777" w:rsidR="00E5656D" w:rsidRDefault="00F817C6" w:rsidP="00E5656D">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1.6.1. </w:t>
      </w:r>
      <w:r w:rsidR="00C23D3D" w:rsidRPr="0027728B">
        <w:rPr>
          <w:rFonts w:ascii="Times New Roman" w:hAnsi="Times New Roman"/>
          <w:bCs/>
          <w:sz w:val="22"/>
          <w:szCs w:val="22"/>
        </w:rPr>
        <w:t>Pretendentam</w:t>
      </w:r>
      <w:r w:rsidR="0048183D" w:rsidRPr="0027728B">
        <w:rPr>
          <w:rFonts w:ascii="Times New Roman" w:hAnsi="Times New Roman"/>
          <w:bCs/>
          <w:sz w:val="22"/>
          <w:szCs w:val="22"/>
        </w:rPr>
        <w:t xml:space="preserve"> ir tiesības prasīt papildu informāciju par nolikumu. Šie pieprasījumi iesniedzami elektroniski parakstīta dokumenta veidā</w:t>
      </w:r>
      <w:r w:rsidR="0018093E" w:rsidRPr="0027728B">
        <w:rPr>
          <w:rFonts w:ascii="Times New Roman" w:hAnsi="Times New Roman"/>
          <w:bCs/>
          <w:sz w:val="22"/>
          <w:szCs w:val="22"/>
        </w:rPr>
        <w:t>, skanētā,</w:t>
      </w:r>
      <w:r w:rsidR="0048183D" w:rsidRPr="0027728B">
        <w:rPr>
          <w:rFonts w:ascii="Times New Roman" w:hAnsi="Times New Roman"/>
          <w:bCs/>
          <w:sz w:val="22"/>
          <w:szCs w:val="22"/>
        </w:rPr>
        <w:t xml:space="preserve"> vai rakstiski, atbilstoši Dokumentu juridiskā spēka likuma un Elektronisko dokumentu likuma prasībām, nosūtot tos uz Pasūtītāja elektroniskā pasta adresi: </w:t>
      </w:r>
      <w:hyperlink r:id="rId11" w:history="1">
        <w:r w:rsidR="00A02DDD" w:rsidRPr="0027728B">
          <w:rPr>
            <w:rStyle w:val="Hipersaite"/>
            <w:rFonts w:ascii="Times New Roman" w:hAnsi="Times New Roman"/>
            <w:bCs/>
            <w:sz w:val="22"/>
            <w:szCs w:val="22"/>
          </w:rPr>
          <w:t>iepirkumi@llkc.lv</w:t>
        </w:r>
      </w:hyperlink>
      <w:r w:rsidR="0048183D" w:rsidRPr="0027728B">
        <w:rPr>
          <w:rFonts w:ascii="Times New Roman" w:hAnsi="Times New Roman"/>
          <w:bCs/>
          <w:sz w:val="22"/>
          <w:szCs w:val="22"/>
        </w:rPr>
        <w:t xml:space="preserve">, vai </w:t>
      </w:r>
      <w:r w:rsidR="00991B89" w:rsidRPr="0027728B">
        <w:rPr>
          <w:rFonts w:ascii="Times New Roman" w:hAnsi="Times New Roman"/>
          <w:bCs/>
          <w:sz w:val="22"/>
          <w:szCs w:val="22"/>
        </w:rPr>
        <w:t>EIS</w:t>
      </w:r>
      <w:r w:rsidR="0048183D" w:rsidRPr="0027728B">
        <w:rPr>
          <w:rFonts w:ascii="Times New Roman" w:hAnsi="Times New Roman"/>
          <w:bCs/>
          <w:sz w:val="22"/>
          <w:szCs w:val="22"/>
        </w:rPr>
        <w:t xml:space="preserve"> e-konkursu apakšsistēmā šī iepirkuma sadaļā. </w:t>
      </w:r>
    </w:p>
    <w:p w14:paraId="106D5FB3" w14:textId="479DB933" w:rsidR="0048183D" w:rsidRPr="0027728B" w:rsidRDefault="00E5656D" w:rsidP="00E5656D">
      <w:pPr>
        <w:widowControl w:val="0"/>
        <w:shd w:val="clear" w:color="auto" w:fill="FFFFFF"/>
        <w:suppressAutoHyphens/>
        <w:spacing w:before="0"/>
        <w:ind w:left="851" w:hanging="567"/>
        <w:outlineLvl w:val="2"/>
        <w:rPr>
          <w:rFonts w:ascii="Times New Roman" w:hAnsi="Times New Roman"/>
          <w:bCs/>
          <w:sz w:val="22"/>
          <w:szCs w:val="22"/>
        </w:rPr>
      </w:pPr>
      <w:r>
        <w:rPr>
          <w:rFonts w:ascii="Times New Roman" w:hAnsi="Times New Roman"/>
          <w:bCs/>
          <w:sz w:val="22"/>
          <w:szCs w:val="22"/>
        </w:rPr>
        <w:t xml:space="preserve">1.6.2. </w:t>
      </w:r>
      <w:r w:rsidRPr="00E5656D">
        <w:rPr>
          <w:rFonts w:ascii="Times New Roman" w:hAnsi="Times New Roman"/>
          <w:bCs/>
          <w:sz w:val="22"/>
          <w:szCs w:val="22"/>
        </w:rPr>
        <w:t>Ja ieinteresētais piegādātājs ir laikus pieprasījis papildus informāciju, komisija to sniedz 3 (trīs) darba dienu laikā, bet ne vēlāk kā 4 (četras) dienas pirms piedāvājumu iesniegšanas termiņa beigām.</w:t>
      </w:r>
    </w:p>
    <w:p w14:paraId="4EFD22C1" w14:textId="4C2141EC" w:rsidR="0048183D" w:rsidRPr="0027728B" w:rsidRDefault="00F817C6" w:rsidP="00B45189">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1.6.3. </w:t>
      </w:r>
      <w:r w:rsidR="0048183D" w:rsidRPr="0027728B">
        <w:rPr>
          <w:rFonts w:ascii="Times New Roman" w:hAnsi="Times New Roman"/>
          <w:bCs/>
          <w:sz w:val="22"/>
          <w:szCs w:val="22"/>
        </w:rPr>
        <w:t xml:space="preserve">Komisija atbildi publicē </w:t>
      </w:r>
      <w:r w:rsidR="00991B89" w:rsidRPr="0027728B">
        <w:rPr>
          <w:rFonts w:ascii="Times New Roman" w:hAnsi="Times New Roman"/>
          <w:bCs/>
          <w:sz w:val="22"/>
          <w:szCs w:val="22"/>
        </w:rPr>
        <w:t xml:space="preserve">EIS </w:t>
      </w:r>
      <w:r w:rsidR="0048183D" w:rsidRPr="0027728B">
        <w:rPr>
          <w:rFonts w:ascii="Times New Roman" w:hAnsi="Times New Roman"/>
          <w:bCs/>
          <w:sz w:val="22"/>
          <w:szCs w:val="22"/>
        </w:rPr>
        <w:t>e-konkursu apakšsistēmā šī iepirkuma sadaļā</w:t>
      </w:r>
      <w:r w:rsidR="003E3C09">
        <w:rPr>
          <w:rFonts w:ascii="Times New Roman" w:hAnsi="Times New Roman"/>
          <w:bCs/>
          <w:sz w:val="22"/>
          <w:szCs w:val="22"/>
        </w:rPr>
        <w:t>.</w:t>
      </w:r>
    </w:p>
    <w:p w14:paraId="55940D27" w14:textId="77777777" w:rsidR="003E3C09" w:rsidRDefault="00F817C6" w:rsidP="00B45189">
      <w:pPr>
        <w:widowControl w:val="0"/>
        <w:shd w:val="clear" w:color="auto" w:fill="FFFFFF"/>
        <w:suppressAutoHyphens/>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1.6.4. </w:t>
      </w:r>
      <w:r w:rsidR="0048183D" w:rsidRPr="0027728B">
        <w:rPr>
          <w:rFonts w:ascii="Times New Roman" w:hAnsi="Times New Roman"/>
          <w:bCs/>
          <w:sz w:val="22"/>
          <w:szCs w:val="22"/>
        </w:rPr>
        <w:t xml:space="preserve">Informāciju, kura </w:t>
      </w:r>
      <w:proofErr w:type="spellStart"/>
      <w:r w:rsidR="0048183D" w:rsidRPr="0027728B">
        <w:rPr>
          <w:rFonts w:ascii="Times New Roman" w:hAnsi="Times New Roman"/>
          <w:bCs/>
          <w:sz w:val="22"/>
          <w:szCs w:val="22"/>
        </w:rPr>
        <w:t>jānosūta</w:t>
      </w:r>
      <w:proofErr w:type="spellEnd"/>
      <w:r w:rsidR="0048183D" w:rsidRPr="0027728B">
        <w:rPr>
          <w:rFonts w:ascii="Times New Roman" w:hAnsi="Times New Roman"/>
          <w:bCs/>
          <w:sz w:val="22"/>
          <w:szCs w:val="22"/>
        </w:rPr>
        <w:t xml:space="preserve"> pretendentiem, tiks nosūtīta elektroniski </w:t>
      </w:r>
      <w:r w:rsidR="003E3C09" w:rsidRPr="0027728B">
        <w:rPr>
          <w:rFonts w:ascii="Times New Roman" w:hAnsi="Times New Roman"/>
          <w:bCs/>
          <w:sz w:val="22"/>
          <w:szCs w:val="22"/>
        </w:rPr>
        <w:t>EIS e-konkursu apakšsistēmā</w:t>
      </w:r>
      <w:r w:rsidR="003E3C09">
        <w:rPr>
          <w:rFonts w:ascii="Times New Roman" w:hAnsi="Times New Roman"/>
          <w:bCs/>
          <w:sz w:val="22"/>
          <w:szCs w:val="22"/>
        </w:rPr>
        <w:t>.</w:t>
      </w:r>
    </w:p>
    <w:p w14:paraId="7175A54F" w14:textId="5DB38EC6" w:rsidR="0048183D" w:rsidRPr="0027728B" w:rsidRDefault="003E3C09" w:rsidP="00B45189">
      <w:pPr>
        <w:widowControl w:val="0"/>
        <w:shd w:val="clear" w:color="auto" w:fill="FFFFFF"/>
        <w:suppressAutoHyphens/>
        <w:spacing w:before="0"/>
        <w:ind w:left="851" w:hanging="567"/>
        <w:outlineLvl w:val="2"/>
        <w:rPr>
          <w:rFonts w:ascii="Times New Roman" w:hAnsi="Times New Roman"/>
          <w:b/>
          <w:bCs/>
          <w:sz w:val="22"/>
          <w:szCs w:val="22"/>
        </w:rPr>
      </w:pPr>
      <w:r>
        <w:rPr>
          <w:rFonts w:ascii="Times New Roman" w:hAnsi="Times New Roman"/>
          <w:bCs/>
          <w:sz w:val="22"/>
          <w:szCs w:val="22"/>
        </w:rPr>
        <w:t xml:space="preserve">1.6.5. </w:t>
      </w:r>
      <w:r w:rsidR="0048183D" w:rsidRPr="0027728B">
        <w:rPr>
          <w:rFonts w:ascii="Times New Roman" w:hAnsi="Times New Roman"/>
          <w:bCs/>
          <w:sz w:val="22"/>
          <w:szCs w:val="22"/>
        </w:rPr>
        <w:t>Ja iepirkuma nolikumā tiek konstatētas pretrunas</w:t>
      </w:r>
      <w:r w:rsidR="00427F1D" w:rsidRPr="0027728B">
        <w:rPr>
          <w:rFonts w:ascii="Times New Roman" w:hAnsi="Times New Roman"/>
          <w:bCs/>
          <w:sz w:val="22"/>
          <w:szCs w:val="22"/>
        </w:rPr>
        <w:t>,</w:t>
      </w:r>
      <w:r w:rsidR="0048183D" w:rsidRPr="0027728B">
        <w:rPr>
          <w:rFonts w:ascii="Times New Roman" w:hAnsi="Times New Roman"/>
          <w:bCs/>
          <w:sz w:val="22"/>
          <w:szCs w:val="22"/>
        </w:rPr>
        <w:t xml:space="preserve"> ar publisko iepirkumu procedūru regulējošo tiesību aktu prasībām, piemēro publisko iepirkumu regulējošo tiesību aktu nosacījumus.</w:t>
      </w:r>
    </w:p>
    <w:p w14:paraId="4953C774" w14:textId="77777777" w:rsidR="00427F1D" w:rsidRPr="0027728B" w:rsidRDefault="00427F1D" w:rsidP="0027728B">
      <w:pPr>
        <w:widowControl w:val="0"/>
        <w:tabs>
          <w:tab w:val="center" w:pos="4153"/>
          <w:tab w:val="right" w:pos="8306"/>
        </w:tabs>
        <w:spacing w:before="0"/>
        <w:ind w:left="450"/>
        <w:rPr>
          <w:rFonts w:ascii="Times New Roman" w:hAnsi="Times New Roman"/>
          <w:b/>
          <w:sz w:val="22"/>
          <w:szCs w:val="22"/>
          <w:lang w:eastAsia="x-none"/>
        </w:rPr>
      </w:pPr>
      <w:bookmarkStart w:id="7" w:name="_Toc45708516"/>
      <w:bookmarkStart w:id="8" w:name="_Toc45708784"/>
      <w:bookmarkStart w:id="9" w:name="_Toc45709710"/>
      <w:bookmarkStart w:id="10" w:name="_Toc45709976"/>
      <w:bookmarkStart w:id="11" w:name="_Toc55273820"/>
      <w:bookmarkStart w:id="12" w:name="_Toc55274415"/>
      <w:bookmarkStart w:id="13" w:name="_Toc55274649"/>
      <w:bookmarkStart w:id="14" w:name="_Toc94892575"/>
      <w:bookmarkStart w:id="15" w:name="_Toc462831738"/>
      <w:bookmarkEnd w:id="6"/>
    </w:p>
    <w:p w14:paraId="2E177B71" w14:textId="77777777" w:rsidR="0048183D" w:rsidRPr="0027728B" w:rsidRDefault="00427F1D" w:rsidP="0027728B">
      <w:pPr>
        <w:widowControl w:val="0"/>
        <w:tabs>
          <w:tab w:val="center" w:pos="4153"/>
          <w:tab w:val="right" w:pos="8306"/>
        </w:tabs>
        <w:spacing w:before="0"/>
        <w:jc w:val="center"/>
        <w:rPr>
          <w:rFonts w:ascii="Times New Roman" w:hAnsi="Times New Roman"/>
          <w:b/>
          <w:sz w:val="22"/>
          <w:szCs w:val="22"/>
          <w:lang w:eastAsia="x-none"/>
        </w:rPr>
      </w:pPr>
      <w:r w:rsidRPr="0027728B">
        <w:rPr>
          <w:rFonts w:ascii="Times New Roman" w:hAnsi="Times New Roman"/>
          <w:b/>
          <w:sz w:val="22"/>
          <w:szCs w:val="22"/>
          <w:lang w:eastAsia="x-none"/>
        </w:rPr>
        <w:t xml:space="preserve">2. </w:t>
      </w:r>
      <w:r w:rsidR="0048183D" w:rsidRPr="0027728B">
        <w:rPr>
          <w:rFonts w:ascii="Times New Roman" w:hAnsi="Times New Roman"/>
          <w:b/>
          <w:sz w:val="22"/>
          <w:szCs w:val="22"/>
          <w:lang w:eastAsia="x-none"/>
        </w:rPr>
        <w:t>Piedāvājumu noformēšanas, iesniegšanas un atvēršanas kārtība</w:t>
      </w:r>
      <w:bookmarkEnd w:id="7"/>
      <w:bookmarkEnd w:id="8"/>
      <w:bookmarkEnd w:id="9"/>
      <w:bookmarkEnd w:id="10"/>
      <w:bookmarkEnd w:id="11"/>
      <w:bookmarkEnd w:id="12"/>
      <w:bookmarkEnd w:id="13"/>
      <w:bookmarkEnd w:id="14"/>
    </w:p>
    <w:p w14:paraId="55E770C5" w14:textId="77777777" w:rsidR="0048183D" w:rsidRPr="0027728B" w:rsidRDefault="00427F1D" w:rsidP="0027728B">
      <w:pPr>
        <w:widowControl w:val="0"/>
        <w:spacing w:before="0"/>
        <w:ind w:left="567" w:hanging="567"/>
        <w:outlineLvl w:val="1"/>
        <w:rPr>
          <w:rFonts w:ascii="Times New Roman" w:hAnsi="Times New Roman"/>
          <w:b/>
          <w:sz w:val="22"/>
          <w:szCs w:val="22"/>
        </w:rPr>
      </w:pPr>
      <w:bookmarkStart w:id="16" w:name="_Toc26699967"/>
      <w:bookmarkStart w:id="17" w:name="_Toc26775667"/>
      <w:bookmarkStart w:id="18" w:name="_Toc27196977"/>
      <w:bookmarkStart w:id="19" w:name="_Toc27197558"/>
      <w:bookmarkStart w:id="20" w:name="_Toc45708520"/>
      <w:bookmarkStart w:id="21" w:name="_Toc45708788"/>
      <w:bookmarkStart w:id="22" w:name="_Toc45709714"/>
      <w:bookmarkStart w:id="23" w:name="_Toc45709980"/>
      <w:bookmarkStart w:id="24" w:name="_Toc55273824"/>
      <w:bookmarkStart w:id="25" w:name="_Toc55274419"/>
      <w:bookmarkStart w:id="26" w:name="_Toc55274653"/>
      <w:bookmarkStart w:id="27" w:name="_Toc94892579"/>
      <w:bookmarkStart w:id="28" w:name="_Toc443917341"/>
      <w:bookmarkStart w:id="29" w:name="_Toc45708517"/>
      <w:bookmarkStart w:id="30" w:name="_Toc45708785"/>
      <w:bookmarkStart w:id="31" w:name="_Toc45709711"/>
      <w:bookmarkStart w:id="32" w:name="_Toc45709977"/>
      <w:bookmarkStart w:id="33" w:name="_Toc55273821"/>
      <w:bookmarkStart w:id="34" w:name="_Toc55274416"/>
      <w:bookmarkStart w:id="35" w:name="_Toc55274650"/>
      <w:bookmarkStart w:id="36" w:name="_Ref57434000"/>
      <w:bookmarkStart w:id="37" w:name="_Ref57434011"/>
      <w:bookmarkStart w:id="38" w:name="_Toc94892576"/>
      <w:r w:rsidRPr="0027728B">
        <w:rPr>
          <w:rFonts w:ascii="Times New Roman" w:hAnsi="Times New Roman"/>
          <w:b/>
          <w:sz w:val="22"/>
          <w:szCs w:val="22"/>
        </w:rPr>
        <w:t xml:space="preserve">2.1. </w:t>
      </w:r>
      <w:r w:rsidR="0048183D" w:rsidRPr="0027728B">
        <w:rPr>
          <w:rFonts w:ascii="Times New Roman" w:hAnsi="Times New Roman"/>
          <w:b/>
          <w:sz w:val="22"/>
          <w:szCs w:val="22"/>
        </w:rPr>
        <w:t>Piedāvājuma noformēšana</w:t>
      </w:r>
      <w:bookmarkEnd w:id="16"/>
      <w:bookmarkEnd w:id="17"/>
      <w:bookmarkEnd w:id="18"/>
      <w:bookmarkEnd w:id="19"/>
      <w:bookmarkEnd w:id="20"/>
      <w:bookmarkEnd w:id="21"/>
      <w:bookmarkEnd w:id="22"/>
      <w:bookmarkEnd w:id="23"/>
      <w:bookmarkEnd w:id="24"/>
      <w:bookmarkEnd w:id="25"/>
      <w:bookmarkEnd w:id="26"/>
      <w:bookmarkEnd w:id="27"/>
      <w:bookmarkEnd w:id="28"/>
      <w:r w:rsidR="0048183D" w:rsidRPr="0027728B">
        <w:rPr>
          <w:rFonts w:ascii="Times New Roman" w:hAnsi="Times New Roman"/>
          <w:b/>
          <w:sz w:val="22"/>
          <w:szCs w:val="22"/>
        </w:rPr>
        <w:t xml:space="preserve"> un iesniegšana</w:t>
      </w:r>
    </w:p>
    <w:p w14:paraId="2A42A79F" w14:textId="77777777" w:rsidR="00641142" w:rsidRDefault="00427F1D" w:rsidP="00641142">
      <w:pPr>
        <w:widowControl w:val="0"/>
        <w:shd w:val="clear" w:color="auto" w:fill="FFFFFF"/>
        <w:spacing w:before="0"/>
        <w:ind w:left="851" w:hanging="567"/>
        <w:outlineLvl w:val="2"/>
        <w:rPr>
          <w:rFonts w:ascii="Times New Roman" w:hAnsi="Times New Roman"/>
          <w:b/>
          <w:bCs/>
          <w:sz w:val="22"/>
          <w:szCs w:val="22"/>
        </w:rPr>
      </w:pPr>
      <w:bookmarkStart w:id="39" w:name="_Toc26699968"/>
      <w:bookmarkStart w:id="40" w:name="_Toc26775668"/>
      <w:bookmarkStart w:id="41" w:name="_Toc27196412"/>
      <w:bookmarkStart w:id="42" w:name="_Toc27196978"/>
      <w:bookmarkStart w:id="43" w:name="_Toc27197559"/>
      <w:bookmarkStart w:id="44" w:name="_Toc45708521"/>
      <w:bookmarkStart w:id="45" w:name="_Toc45708789"/>
      <w:bookmarkStart w:id="46" w:name="_Ref134608060"/>
      <w:r w:rsidRPr="0027728B">
        <w:rPr>
          <w:rFonts w:ascii="Times New Roman" w:hAnsi="Times New Roman"/>
          <w:b/>
          <w:bCs/>
          <w:sz w:val="22"/>
          <w:szCs w:val="22"/>
        </w:rPr>
        <w:t xml:space="preserve">2.1.1. </w:t>
      </w:r>
      <w:r w:rsidR="00641142" w:rsidRPr="00641142">
        <w:rPr>
          <w:rFonts w:ascii="Times New Roman" w:hAnsi="Times New Roman"/>
          <w:b/>
          <w:bCs/>
          <w:sz w:val="22"/>
          <w:szCs w:val="22"/>
        </w:rPr>
        <w:t>Pretendents piedāvājumu iesniedz EIS e-konkursu apakšsistēmā norādītajā termiņā.</w:t>
      </w:r>
    </w:p>
    <w:p w14:paraId="270FB747" w14:textId="77777777" w:rsidR="0048183D" w:rsidRPr="0027728B" w:rsidRDefault="00427F1D" w:rsidP="00641142">
      <w:pPr>
        <w:widowControl w:val="0"/>
        <w:shd w:val="clear" w:color="auto" w:fill="FFFFFF"/>
        <w:spacing w:before="0"/>
        <w:ind w:left="851" w:hanging="567"/>
        <w:outlineLvl w:val="2"/>
        <w:rPr>
          <w:rFonts w:ascii="Times New Roman" w:hAnsi="Times New Roman"/>
          <w:b/>
          <w:bCs/>
          <w:i/>
          <w:sz w:val="22"/>
          <w:szCs w:val="22"/>
        </w:rPr>
      </w:pPr>
      <w:r w:rsidRPr="0027728B">
        <w:rPr>
          <w:rFonts w:ascii="Times New Roman" w:hAnsi="Times New Roman"/>
          <w:sz w:val="22"/>
          <w:szCs w:val="22"/>
        </w:rPr>
        <w:lastRenderedPageBreak/>
        <w:t xml:space="preserve">2.1.2. </w:t>
      </w:r>
      <w:r w:rsidR="0048183D" w:rsidRPr="0027728B">
        <w:rPr>
          <w:rFonts w:ascii="Times New Roman" w:hAnsi="Times New Roman"/>
          <w:sz w:val="22"/>
          <w:szCs w:val="22"/>
        </w:rPr>
        <w:t xml:space="preserve">Iesniedzot piedāvājumu, </w:t>
      </w:r>
      <w:r w:rsidR="00991B89" w:rsidRPr="0027728B">
        <w:rPr>
          <w:rFonts w:ascii="Times New Roman" w:hAnsi="Times New Roman"/>
          <w:sz w:val="22"/>
          <w:szCs w:val="22"/>
        </w:rPr>
        <w:t>P</w:t>
      </w:r>
      <w:r w:rsidR="0048183D" w:rsidRPr="0027728B">
        <w:rPr>
          <w:rFonts w:ascii="Times New Roman" w:hAnsi="Times New Roman"/>
          <w:sz w:val="22"/>
          <w:szCs w:val="22"/>
        </w:rPr>
        <w:t xml:space="preserve">retendents šos elektroniskā formā sagatavotos dokumentus paraksta ar </w:t>
      </w:r>
      <w:r w:rsidR="00991B89" w:rsidRPr="0027728B">
        <w:rPr>
          <w:rFonts w:ascii="Times New Roman" w:hAnsi="Times New Roman"/>
          <w:sz w:val="22"/>
          <w:szCs w:val="22"/>
        </w:rPr>
        <w:t>EIS</w:t>
      </w:r>
      <w:r w:rsidR="0048183D" w:rsidRPr="0027728B">
        <w:rPr>
          <w:rFonts w:ascii="Times New Roman" w:hAnsi="Times New Roman"/>
          <w:sz w:val="22"/>
          <w:szCs w:val="22"/>
        </w:rPr>
        <w:t xml:space="preserve"> piedāvāto parakstu (Sistēmas parakstu)</w:t>
      </w:r>
      <w:r w:rsidR="0048183D" w:rsidRPr="0027728B">
        <w:rPr>
          <w:rFonts w:ascii="Times New Roman" w:hAnsi="Times New Roman"/>
          <w:i/>
          <w:sz w:val="22"/>
          <w:szCs w:val="22"/>
        </w:rPr>
        <w:t>.</w:t>
      </w:r>
      <w:r w:rsidR="0048183D" w:rsidRPr="0027728B">
        <w:rPr>
          <w:rFonts w:ascii="Times New Roman" w:hAnsi="Times New Roman"/>
          <w:b/>
          <w:bCs/>
          <w:i/>
          <w:sz w:val="22"/>
          <w:szCs w:val="22"/>
        </w:rPr>
        <w:t xml:space="preserve"> </w:t>
      </w:r>
      <w:r w:rsidR="0048183D" w:rsidRPr="0027728B">
        <w:rPr>
          <w:rFonts w:ascii="Times New Roman" w:hAnsi="Times New Roman"/>
          <w:bCs/>
          <w:sz w:val="22"/>
          <w:szCs w:val="22"/>
        </w:rPr>
        <w:t>P</w:t>
      </w:r>
      <w:r w:rsidR="0048183D" w:rsidRPr="0027728B">
        <w:rPr>
          <w:rFonts w:ascii="Times New Roman" w:hAnsi="Times New Roman"/>
          <w:sz w:val="22"/>
          <w:szCs w:val="22"/>
        </w:rPr>
        <w:t>retendents pēc saviem ieskatiem ir tiesīgs iesniegt dokumentus elektroniskā formā, parakstot ar drošu elektronisko parakstu.</w:t>
      </w:r>
    </w:p>
    <w:p w14:paraId="20F6EFCB" w14:textId="77777777" w:rsidR="0048183D" w:rsidRPr="0027728B" w:rsidRDefault="00427F1D" w:rsidP="00641142">
      <w:pPr>
        <w:widowControl w:val="0"/>
        <w:shd w:val="clear" w:color="auto" w:fill="FFFFFF"/>
        <w:spacing w:before="0"/>
        <w:ind w:left="851" w:hanging="567"/>
        <w:outlineLvl w:val="2"/>
        <w:rPr>
          <w:rFonts w:ascii="Times New Roman" w:hAnsi="Times New Roman"/>
          <w:sz w:val="22"/>
          <w:szCs w:val="22"/>
        </w:rPr>
      </w:pPr>
      <w:r w:rsidRPr="0027728B">
        <w:rPr>
          <w:rFonts w:ascii="Times New Roman" w:hAnsi="Times New Roman"/>
          <w:sz w:val="22"/>
          <w:szCs w:val="22"/>
        </w:rPr>
        <w:t xml:space="preserve">2.1.3. </w:t>
      </w:r>
      <w:r w:rsidR="0048183D" w:rsidRPr="0027728B">
        <w:rPr>
          <w:rFonts w:ascii="Times New Roman" w:hAnsi="Times New Roman"/>
          <w:sz w:val="22"/>
          <w:szCs w:val="22"/>
        </w:rPr>
        <w:t xml:space="preserve">Piedāvājums jāsagatavo tā, lai nekādā veidā netiktu apdraudēta </w:t>
      </w:r>
      <w:r w:rsidR="00991B89" w:rsidRPr="0027728B">
        <w:rPr>
          <w:rFonts w:ascii="Times New Roman" w:hAnsi="Times New Roman"/>
          <w:sz w:val="22"/>
          <w:szCs w:val="22"/>
        </w:rPr>
        <w:t>EIS</w:t>
      </w:r>
      <w:r w:rsidR="0048183D" w:rsidRPr="0027728B">
        <w:rPr>
          <w:rFonts w:ascii="Times New Roman" w:hAnsi="Times New Roman"/>
          <w:sz w:val="22"/>
          <w:szCs w:val="22"/>
        </w:rPr>
        <w:t xml:space="preserve"> e-konkursu apakšsistēmas darbība un nebūtu ierobežota piekļuve piedāvājumā ietvertajai informācijai, tostarp piedāvājums nedrīkst saturēt datorvīrusus un citas kaitīgas </w:t>
      </w:r>
      <w:r w:rsidR="0048183D" w:rsidRPr="0027728B">
        <w:rPr>
          <w:rFonts w:ascii="Times New Roman" w:hAnsi="Times New Roman"/>
          <w:bCs/>
          <w:sz w:val="22"/>
          <w:szCs w:val="22"/>
        </w:rPr>
        <w:t>programmatūras</w:t>
      </w:r>
      <w:r w:rsidR="0048183D" w:rsidRPr="0027728B">
        <w:rPr>
          <w:rFonts w:ascii="Times New Roman" w:hAnsi="Times New Roman"/>
          <w:sz w:val="22"/>
          <w:szCs w:val="22"/>
        </w:rPr>
        <w:t xml:space="preserve"> vai to ģeneratorus. Ja piedāvājums saturēs kādu no šajā punktā minētajiem riskiem, tas netiks izskatīts.</w:t>
      </w:r>
    </w:p>
    <w:p w14:paraId="3C59FFC9" w14:textId="77777777" w:rsidR="0048183D" w:rsidRPr="0027728B" w:rsidRDefault="00427F1D" w:rsidP="00641142">
      <w:pPr>
        <w:widowControl w:val="0"/>
        <w:shd w:val="clear" w:color="auto" w:fill="FFFFFF"/>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2.1.4. </w:t>
      </w:r>
      <w:r w:rsidR="0048183D" w:rsidRPr="0027728B">
        <w:rPr>
          <w:rFonts w:ascii="Times New Roman" w:hAnsi="Times New Roman"/>
          <w:bCs/>
          <w:sz w:val="22"/>
          <w:szCs w:val="22"/>
        </w:rPr>
        <w:t xml:space="preserve">Piedāvājumu paraksta pretendenta pārstāvis ar pārstāvības tiesībām vai tā pilnvarota persona: </w:t>
      </w:r>
    </w:p>
    <w:p w14:paraId="63B68EF8" w14:textId="77777777" w:rsidR="0048183D" w:rsidRPr="0027728B" w:rsidRDefault="00427F1D" w:rsidP="00A73402">
      <w:pPr>
        <w:widowControl w:val="0"/>
        <w:shd w:val="clear" w:color="auto" w:fill="FFFFFF"/>
        <w:spacing w:before="0"/>
        <w:ind w:left="1134" w:hanging="567"/>
        <w:outlineLvl w:val="2"/>
        <w:rPr>
          <w:rFonts w:ascii="Times New Roman" w:hAnsi="Times New Roman"/>
          <w:bCs/>
          <w:sz w:val="22"/>
          <w:szCs w:val="22"/>
        </w:rPr>
      </w:pPr>
      <w:r w:rsidRPr="0027728B">
        <w:rPr>
          <w:rFonts w:ascii="Times New Roman" w:hAnsi="Times New Roman"/>
          <w:bCs/>
          <w:sz w:val="22"/>
          <w:szCs w:val="22"/>
        </w:rPr>
        <w:t xml:space="preserve">2.1.4.1. </w:t>
      </w:r>
      <w:r w:rsidR="0048183D" w:rsidRPr="0027728B">
        <w:rPr>
          <w:rFonts w:ascii="Times New Roman" w:hAnsi="Times New Roman"/>
          <w:bCs/>
          <w:sz w:val="22"/>
          <w:szCs w:val="22"/>
        </w:rPr>
        <w:t>Personas, kura paraksta piedāvājumu, paraksta tiesībām ir jābūt nostiprinātām atbilstoši Latvijas Republikā vai pretendenta reģistrācijas (dzīvesvietas) valstī spēkā esošajos normatīvajos aktos noteiktajam regulējumam.</w:t>
      </w:r>
    </w:p>
    <w:p w14:paraId="6D97AED6" w14:textId="77777777" w:rsidR="0048183D" w:rsidRPr="0027728B" w:rsidRDefault="00427F1D" w:rsidP="00A73402">
      <w:pPr>
        <w:widowControl w:val="0"/>
        <w:shd w:val="clear" w:color="auto" w:fill="FFFFFF"/>
        <w:spacing w:before="0"/>
        <w:ind w:left="1134" w:hanging="567"/>
        <w:outlineLvl w:val="2"/>
        <w:rPr>
          <w:rFonts w:ascii="Times New Roman" w:hAnsi="Times New Roman"/>
          <w:bCs/>
          <w:sz w:val="22"/>
          <w:szCs w:val="22"/>
        </w:rPr>
      </w:pPr>
      <w:r w:rsidRPr="0027728B">
        <w:rPr>
          <w:rFonts w:ascii="Times New Roman" w:hAnsi="Times New Roman"/>
          <w:bCs/>
          <w:sz w:val="22"/>
          <w:szCs w:val="22"/>
        </w:rPr>
        <w:t xml:space="preserve">2.1.4.2. </w:t>
      </w:r>
      <w:r w:rsidR="0048183D" w:rsidRPr="0027728B">
        <w:rPr>
          <w:rFonts w:ascii="Times New Roman" w:hAnsi="Times New Roman"/>
          <w:bCs/>
          <w:sz w:val="22"/>
          <w:szCs w:val="22"/>
        </w:rPr>
        <w:t xml:space="preserve">Ja piedāvājumu paraksta pilnvarota persona, jāpievieno personas ar pārstāvības tiesībām izdota pilnvara (skenēts dokumenta oriģināls attēla formātā vai elektroniskais dokuments ar drošu elektronisko parakstu un laika zīmogu). </w:t>
      </w:r>
    </w:p>
    <w:p w14:paraId="6F1B3369" w14:textId="77777777" w:rsidR="0048183D" w:rsidRPr="0027728B" w:rsidRDefault="00427F1D" w:rsidP="00A73402">
      <w:pPr>
        <w:widowControl w:val="0"/>
        <w:shd w:val="clear" w:color="auto" w:fill="FFFFFF"/>
        <w:spacing w:before="0"/>
        <w:ind w:left="851" w:hanging="567"/>
        <w:outlineLvl w:val="2"/>
        <w:rPr>
          <w:rFonts w:ascii="Times New Roman" w:hAnsi="Times New Roman"/>
          <w:bCs/>
          <w:sz w:val="22"/>
          <w:szCs w:val="22"/>
        </w:rPr>
      </w:pPr>
      <w:r w:rsidRPr="0027728B">
        <w:rPr>
          <w:rFonts w:ascii="Times New Roman" w:hAnsi="Times New Roman"/>
          <w:bCs/>
          <w:sz w:val="22"/>
          <w:szCs w:val="22"/>
        </w:rPr>
        <w:t xml:space="preserve">2.1.5. </w:t>
      </w:r>
      <w:r w:rsidR="0048183D" w:rsidRPr="0027728B">
        <w:rPr>
          <w:rFonts w:ascii="Times New Roman" w:hAnsi="Times New Roman"/>
          <w:bCs/>
          <w:sz w:val="22"/>
          <w:szCs w:val="22"/>
        </w:rPr>
        <w:t>Pretendents norāda tās piedāvājuma daļas, kuras satur komercnoslēpumu vai konfidenciālu informāciju.</w:t>
      </w:r>
    </w:p>
    <w:p w14:paraId="0190441A" w14:textId="77777777" w:rsidR="0048183D" w:rsidRPr="0027728B" w:rsidRDefault="00427F1D" w:rsidP="00A73402">
      <w:pPr>
        <w:widowControl w:val="0"/>
        <w:shd w:val="clear" w:color="auto" w:fill="FFFFFF"/>
        <w:spacing w:before="0"/>
        <w:ind w:left="851" w:hanging="567"/>
        <w:outlineLvl w:val="2"/>
        <w:rPr>
          <w:rFonts w:ascii="Times New Roman" w:eastAsia="SimSun" w:hAnsi="Times New Roman"/>
          <w:bCs/>
          <w:sz w:val="22"/>
          <w:szCs w:val="22"/>
        </w:rPr>
      </w:pPr>
      <w:r w:rsidRPr="0027728B">
        <w:rPr>
          <w:rFonts w:ascii="Times New Roman" w:hAnsi="Times New Roman"/>
          <w:bCs/>
          <w:sz w:val="22"/>
          <w:szCs w:val="22"/>
        </w:rPr>
        <w:t>2.1.</w:t>
      </w:r>
      <w:r w:rsidR="00F264F5" w:rsidRPr="0027728B">
        <w:rPr>
          <w:rFonts w:ascii="Times New Roman" w:hAnsi="Times New Roman"/>
          <w:bCs/>
          <w:sz w:val="22"/>
          <w:szCs w:val="22"/>
        </w:rPr>
        <w:t>6</w:t>
      </w:r>
      <w:r w:rsidRPr="0027728B">
        <w:rPr>
          <w:rFonts w:ascii="Times New Roman" w:hAnsi="Times New Roman"/>
          <w:bCs/>
          <w:sz w:val="22"/>
          <w:szCs w:val="22"/>
        </w:rPr>
        <w:t xml:space="preserve">. </w:t>
      </w:r>
      <w:r w:rsidR="0048183D" w:rsidRPr="0027728B">
        <w:rPr>
          <w:rFonts w:ascii="Times New Roman" w:hAnsi="Times New Roman"/>
          <w:bCs/>
          <w:sz w:val="22"/>
          <w:szCs w:val="22"/>
        </w:rPr>
        <w:t xml:space="preserve">Iesniedzot piedāvājumu, </w:t>
      </w:r>
      <w:r w:rsidR="00991B89" w:rsidRPr="0027728B">
        <w:rPr>
          <w:rFonts w:ascii="Times New Roman" w:hAnsi="Times New Roman"/>
          <w:bCs/>
          <w:sz w:val="22"/>
          <w:szCs w:val="22"/>
        </w:rPr>
        <w:t>P</w:t>
      </w:r>
      <w:r w:rsidR="0048183D" w:rsidRPr="0027728B">
        <w:rPr>
          <w:rFonts w:ascii="Times New Roman" w:hAnsi="Times New Roman"/>
          <w:bCs/>
          <w:sz w:val="22"/>
          <w:szCs w:val="22"/>
        </w:rPr>
        <w:t xml:space="preserve">retendents ir iepazinies un pilnībā atzīst visus nolikumā (t.sk. tā pielikumos un formās, kuras ir ievietotas </w:t>
      </w:r>
      <w:r w:rsidR="00991B89" w:rsidRPr="0027728B">
        <w:rPr>
          <w:rFonts w:ascii="Times New Roman" w:hAnsi="Times New Roman"/>
          <w:bCs/>
          <w:sz w:val="22"/>
          <w:szCs w:val="22"/>
        </w:rPr>
        <w:t>EIS</w:t>
      </w:r>
      <w:r w:rsidR="0048183D" w:rsidRPr="0027728B">
        <w:rPr>
          <w:rFonts w:ascii="Times New Roman" w:hAnsi="Times New Roman"/>
          <w:bCs/>
          <w:sz w:val="22"/>
          <w:szCs w:val="22"/>
        </w:rPr>
        <w:t xml:space="preserve"> e-konkursu apakšsistēmas šā iepirkuma sadaļā) ietvertos nosacījumus.</w:t>
      </w:r>
    </w:p>
    <w:p w14:paraId="16913DCA" w14:textId="77777777" w:rsidR="0048183D" w:rsidRPr="0027728B" w:rsidRDefault="00427F1D" w:rsidP="00A73402">
      <w:pPr>
        <w:widowControl w:val="0"/>
        <w:shd w:val="clear" w:color="auto" w:fill="FFFFFF"/>
        <w:spacing w:before="0"/>
        <w:ind w:left="851" w:hanging="567"/>
        <w:outlineLvl w:val="2"/>
        <w:rPr>
          <w:rFonts w:ascii="Times New Roman" w:eastAsia="MS Mincho" w:hAnsi="Times New Roman"/>
          <w:bCs/>
          <w:sz w:val="22"/>
          <w:szCs w:val="22"/>
        </w:rPr>
      </w:pPr>
      <w:r w:rsidRPr="0027728B">
        <w:rPr>
          <w:rFonts w:ascii="Times New Roman" w:eastAsia="MS Mincho" w:hAnsi="Times New Roman"/>
          <w:bCs/>
          <w:sz w:val="22"/>
          <w:szCs w:val="22"/>
        </w:rPr>
        <w:t>2.1.</w:t>
      </w:r>
      <w:r w:rsidR="00F264F5" w:rsidRPr="0027728B">
        <w:rPr>
          <w:rFonts w:ascii="Times New Roman" w:eastAsia="MS Mincho" w:hAnsi="Times New Roman"/>
          <w:bCs/>
          <w:sz w:val="22"/>
          <w:szCs w:val="22"/>
        </w:rPr>
        <w:t>7</w:t>
      </w:r>
      <w:r w:rsidRPr="0027728B">
        <w:rPr>
          <w:rFonts w:ascii="Times New Roman" w:eastAsia="MS Mincho" w:hAnsi="Times New Roman"/>
          <w:bCs/>
          <w:sz w:val="22"/>
          <w:szCs w:val="22"/>
        </w:rPr>
        <w:t xml:space="preserve">. </w:t>
      </w:r>
      <w:r w:rsidR="0048183D" w:rsidRPr="0027728B">
        <w:rPr>
          <w:rFonts w:ascii="Times New Roman" w:eastAsia="MS Mincho" w:hAnsi="Times New Roman"/>
          <w:bCs/>
          <w:sz w:val="22"/>
          <w:szCs w:val="22"/>
        </w:rPr>
        <w:t xml:space="preserve">Ārpus </w:t>
      </w:r>
      <w:r w:rsidR="00991B89" w:rsidRPr="0027728B">
        <w:rPr>
          <w:rFonts w:ascii="Times New Roman" w:hAnsi="Times New Roman"/>
          <w:bCs/>
          <w:sz w:val="22"/>
          <w:szCs w:val="22"/>
        </w:rPr>
        <w:t>EIS</w:t>
      </w:r>
      <w:r w:rsidR="0048183D" w:rsidRPr="0027728B">
        <w:rPr>
          <w:rFonts w:ascii="Times New Roman" w:eastAsia="MS Mincho" w:hAnsi="Times New Roman"/>
          <w:bCs/>
          <w:sz w:val="22"/>
          <w:szCs w:val="22"/>
        </w:rPr>
        <w:t xml:space="preserve"> e-konkursu apakšsistēmas iesniegtie </w:t>
      </w:r>
      <w:r w:rsidR="0048183D" w:rsidRPr="0027728B">
        <w:rPr>
          <w:rFonts w:ascii="Times New Roman" w:hAnsi="Times New Roman"/>
          <w:bCs/>
          <w:sz w:val="22"/>
          <w:szCs w:val="22"/>
        </w:rPr>
        <w:t>piedāvājumi</w:t>
      </w:r>
      <w:r w:rsidR="0048183D" w:rsidRPr="0027728B">
        <w:rPr>
          <w:rFonts w:ascii="Times New Roman" w:eastAsia="MS Mincho" w:hAnsi="Times New Roman"/>
          <w:bCs/>
          <w:sz w:val="22"/>
          <w:szCs w:val="22"/>
        </w:rPr>
        <w:t xml:space="preserve"> tiks atzīti par neatbilstošiem nolikuma prasībām.</w:t>
      </w:r>
    </w:p>
    <w:p w14:paraId="5CFC2588" w14:textId="77777777" w:rsidR="0048183D" w:rsidRPr="0027728B" w:rsidRDefault="00427F1D" w:rsidP="00A73402">
      <w:pPr>
        <w:widowControl w:val="0"/>
        <w:shd w:val="clear" w:color="auto" w:fill="FFFFFF"/>
        <w:spacing w:before="0"/>
        <w:ind w:left="851" w:hanging="567"/>
        <w:outlineLvl w:val="2"/>
        <w:rPr>
          <w:rFonts w:ascii="Times New Roman" w:eastAsia="MS Mincho" w:hAnsi="Times New Roman"/>
          <w:sz w:val="22"/>
          <w:szCs w:val="22"/>
        </w:rPr>
      </w:pPr>
      <w:r w:rsidRPr="0027728B">
        <w:rPr>
          <w:rFonts w:ascii="Times New Roman" w:hAnsi="Times New Roman"/>
          <w:bCs/>
          <w:sz w:val="22"/>
          <w:szCs w:val="22"/>
        </w:rPr>
        <w:t>2.1.</w:t>
      </w:r>
      <w:r w:rsidR="00F264F5" w:rsidRPr="0027728B">
        <w:rPr>
          <w:rFonts w:ascii="Times New Roman" w:hAnsi="Times New Roman"/>
          <w:bCs/>
          <w:sz w:val="22"/>
          <w:szCs w:val="22"/>
        </w:rPr>
        <w:t>8</w:t>
      </w:r>
      <w:r w:rsidRPr="0027728B">
        <w:rPr>
          <w:rFonts w:ascii="Times New Roman" w:hAnsi="Times New Roman"/>
          <w:bCs/>
          <w:sz w:val="22"/>
          <w:szCs w:val="22"/>
        </w:rPr>
        <w:t xml:space="preserve">. </w:t>
      </w:r>
      <w:r w:rsidR="0048183D" w:rsidRPr="0027728B">
        <w:rPr>
          <w:rFonts w:ascii="Times New Roman" w:hAnsi="Times New Roman"/>
          <w:bCs/>
          <w:sz w:val="22"/>
          <w:szCs w:val="22"/>
        </w:rPr>
        <w:t>Piedāvājums</w:t>
      </w:r>
      <w:r w:rsidR="0048183D" w:rsidRPr="0027728B">
        <w:rPr>
          <w:rFonts w:ascii="Times New Roman" w:hAnsi="Times New Roman"/>
          <w:sz w:val="22"/>
          <w:szCs w:val="22"/>
        </w:rPr>
        <w:t xml:space="preserve"> jāiesniedz latviešu valodā, kvalitāti apliecinoš</w:t>
      </w:r>
      <w:r w:rsidR="00D43015" w:rsidRPr="0027728B">
        <w:rPr>
          <w:rFonts w:ascii="Times New Roman" w:hAnsi="Times New Roman"/>
          <w:sz w:val="22"/>
          <w:szCs w:val="22"/>
        </w:rPr>
        <w:t>os</w:t>
      </w:r>
      <w:r w:rsidR="0048183D" w:rsidRPr="0027728B">
        <w:rPr>
          <w:rFonts w:ascii="Times New Roman" w:hAnsi="Times New Roman"/>
          <w:sz w:val="22"/>
          <w:szCs w:val="22"/>
        </w:rPr>
        <w:t xml:space="preserve"> dokument</w:t>
      </w:r>
      <w:r w:rsidR="00D43015" w:rsidRPr="0027728B">
        <w:rPr>
          <w:rFonts w:ascii="Times New Roman" w:hAnsi="Times New Roman"/>
          <w:sz w:val="22"/>
          <w:szCs w:val="22"/>
        </w:rPr>
        <w:t>us</w:t>
      </w:r>
      <w:r w:rsidR="0048183D" w:rsidRPr="0027728B">
        <w:rPr>
          <w:rFonts w:ascii="Times New Roman" w:hAnsi="Times New Roman"/>
          <w:sz w:val="22"/>
          <w:szCs w:val="22"/>
        </w:rPr>
        <w:t xml:space="preserve"> (piemēram, sertifikāti) </w:t>
      </w:r>
      <w:r w:rsidR="00D43015" w:rsidRPr="0027728B">
        <w:rPr>
          <w:rFonts w:ascii="Times New Roman" w:hAnsi="Times New Roman"/>
          <w:sz w:val="22"/>
          <w:szCs w:val="22"/>
        </w:rPr>
        <w:t>ir iespējams</w:t>
      </w:r>
      <w:r w:rsidR="0048183D" w:rsidRPr="0027728B">
        <w:rPr>
          <w:rFonts w:ascii="Times New Roman" w:hAnsi="Times New Roman"/>
          <w:sz w:val="22"/>
          <w:szCs w:val="22"/>
        </w:rPr>
        <w:t xml:space="preserve"> iesniegt citā valodā ar pievienotu tulkojumu latviešu valodā (izņemot angļu valodas dokumentus). Svešvalodā sagatavotiem piedāvājuma dokumentiem jāpievieno tulkojums latviešu valodā.</w:t>
      </w:r>
    </w:p>
    <w:p w14:paraId="68E2D1CC" w14:textId="5E5CA4D2" w:rsidR="00320001" w:rsidRPr="00320001" w:rsidRDefault="00320001" w:rsidP="000927CE">
      <w:pPr>
        <w:pStyle w:val="Sarakstarindkopa"/>
        <w:widowControl w:val="0"/>
        <w:numPr>
          <w:ilvl w:val="1"/>
          <w:numId w:val="11"/>
        </w:numPr>
        <w:spacing w:before="0"/>
        <w:ind w:left="567" w:hanging="567"/>
        <w:outlineLvl w:val="1"/>
        <w:rPr>
          <w:rFonts w:ascii="Times New Roman" w:hAnsi="Times New Roman"/>
          <w:b/>
          <w:sz w:val="22"/>
          <w:szCs w:val="22"/>
        </w:rPr>
      </w:pPr>
      <w:bookmarkStart w:id="47" w:name="_Toc443917343"/>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320001">
        <w:rPr>
          <w:rFonts w:ascii="Times New Roman" w:hAnsi="Times New Roman"/>
          <w:b/>
          <w:sz w:val="22"/>
          <w:szCs w:val="22"/>
        </w:rPr>
        <w:t>Piedāvājuma derīguma term</w:t>
      </w:r>
      <w:bookmarkStart w:id="48" w:name="_Ref134608002"/>
      <w:r w:rsidRPr="00320001">
        <w:rPr>
          <w:rFonts w:ascii="Times New Roman" w:hAnsi="Times New Roman"/>
          <w:b/>
          <w:sz w:val="22"/>
          <w:szCs w:val="22"/>
        </w:rPr>
        <w:t>iņš</w:t>
      </w:r>
      <w:bookmarkEnd w:id="47"/>
    </w:p>
    <w:p w14:paraId="60977F76" w14:textId="38226BB7" w:rsidR="00320001" w:rsidRPr="006D58CC" w:rsidRDefault="00320001" w:rsidP="000927CE">
      <w:pPr>
        <w:pStyle w:val="Sarakstarindkopa"/>
        <w:widowControl w:val="0"/>
        <w:numPr>
          <w:ilvl w:val="2"/>
          <w:numId w:val="11"/>
        </w:numPr>
        <w:shd w:val="clear" w:color="auto" w:fill="FFFFFF"/>
        <w:spacing w:before="0"/>
        <w:ind w:left="851"/>
        <w:outlineLvl w:val="2"/>
        <w:rPr>
          <w:rFonts w:ascii="Times New Roman" w:hAnsi="Times New Roman"/>
          <w:bCs/>
          <w:sz w:val="22"/>
          <w:szCs w:val="22"/>
        </w:rPr>
      </w:pPr>
      <w:bookmarkStart w:id="49" w:name="_Ref147730730"/>
      <w:r w:rsidRPr="006D58CC">
        <w:rPr>
          <w:rFonts w:ascii="Times New Roman" w:hAnsi="Times New Roman"/>
          <w:bCs/>
          <w:sz w:val="22"/>
          <w:szCs w:val="22"/>
        </w:rPr>
        <w:t>Pretendenta iesniegtais piedāvājums ir derīgs un saistošs Pretendentam līdz Līguma noslēgšanai un/vai vismaz 120 dienas, skaitot no piedāvājumu atvēršanas dienas.</w:t>
      </w:r>
      <w:bookmarkEnd w:id="48"/>
      <w:bookmarkEnd w:id="49"/>
    </w:p>
    <w:p w14:paraId="2F01B17A" w14:textId="77777777" w:rsidR="00320001" w:rsidRPr="006D58CC" w:rsidRDefault="00320001" w:rsidP="000927CE">
      <w:pPr>
        <w:pStyle w:val="Sarakstarindkopa"/>
        <w:widowControl w:val="0"/>
        <w:numPr>
          <w:ilvl w:val="2"/>
          <w:numId w:val="11"/>
        </w:numPr>
        <w:shd w:val="clear" w:color="auto" w:fill="FFFFFF"/>
        <w:spacing w:before="0"/>
        <w:ind w:left="851"/>
        <w:outlineLvl w:val="2"/>
        <w:rPr>
          <w:rFonts w:ascii="Times New Roman" w:hAnsi="Times New Roman"/>
          <w:bCs/>
          <w:sz w:val="22"/>
          <w:szCs w:val="22"/>
        </w:rPr>
      </w:pPr>
      <w:r w:rsidRPr="006D58CC">
        <w:rPr>
          <w:rFonts w:ascii="Times New Roman" w:hAnsi="Times New Roman"/>
          <w:bCs/>
          <w:sz w:val="22"/>
          <w:szCs w:val="22"/>
        </w:rPr>
        <w:t>Ja objektīvu iemeslu dēļ Līgumu nav iespējams noslēgt nolikuma 2.2.1.punktā noteiktajā termiņā, Pasūtītājs rakstiski pieprasa piedāvājuma derīguma termiņa pagarināšanu. Ja Pretendents piekrīt pagarināt piedāvājuma derīguma termiņu, par to rakstiski paziņo Pasūtītājam 2 (divu) darbdienu laikā.</w:t>
      </w:r>
    </w:p>
    <w:p w14:paraId="6F026677" w14:textId="77777777" w:rsidR="00320001" w:rsidRPr="006D58CC" w:rsidRDefault="00320001" w:rsidP="000927CE">
      <w:pPr>
        <w:pStyle w:val="Sarakstarindkopa"/>
        <w:widowControl w:val="0"/>
        <w:numPr>
          <w:ilvl w:val="1"/>
          <w:numId w:val="11"/>
        </w:numPr>
        <w:spacing w:before="0"/>
        <w:ind w:left="567" w:hanging="567"/>
        <w:outlineLvl w:val="1"/>
        <w:rPr>
          <w:rFonts w:ascii="Times New Roman" w:hAnsi="Times New Roman"/>
          <w:b/>
          <w:sz w:val="22"/>
          <w:szCs w:val="22"/>
        </w:rPr>
      </w:pPr>
      <w:bookmarkStart w:id="50" w:name="_Toc59334726"/>
      <w:bookmarkStart w:id="51" w:name="_Toc61422129"/>
      <w:bookmarkStart w:id="52" w:name="_Toc98822955"/>
      <w:bookmarkStart w:id="53" w:name="_Ref103506889"/>
      <w:bookmarkStart w:id="54" w:name="_Toc443917344"/>
      <w:r w:rsidRPr="006D58CC">
        <w:rPr>
          <w:rFonts w:ascii="Times New Roman" w:hAnsi="Times New Roman"/>
          <w:b/>
          <w:sz w:val="22"/>
          <w:szCs w:val="22"/>
        </w:rPr>
        <w:t>Piedāvājuma nodrošinājums</w:t>
      </w:r>
      <w:bookmarkEnd w:id="50"/>
      <w:bookmarkEnd w:id="51"/>
      <w:bookmarkEnd w:id="52"/>
      <w:bookmarkEnd w:id="53"/>
      <w:bookmarkEnd w:id="54"/>
    </w:p>
    <w:p w14:paraId="4A21D891" w14:textId="77777777" w:rsidR="00320001" w:rsidRPr="006D58CC" w:rsidRDefault="00320001" w:rsidP="00320001">
      <w:pPr>
        <w:pStyle w:val="Sarakstarindkopa"/>
        <w:widowControl w:val="0"/>
        <w:shd w:val="clear" w:color="auto" w:fill="FFFFFF"/>
        <w:ind w:left="993"/>
        <w:outlineLvl w:val="2"/>
        <w:rPr>
          <w:rFonts w:ascii="Times New Roman" w:hAnsi="Times New Roman"/>
          <w:bCs/>
          <w:sz w:val="22"/>
          <w:szCs w:val="22"/>
        </w:rPr>
      </w:pPr>
      <w:r w:rsidRPr="006D58CC">
        <w:rPr>
          <w:rFonts w:ascii="Times New Roman" w:hAnsi="Times New Roman"/>
          <w:bCs/>
          <w:sz w:val="22"/>
          <w:szCs w:val="22"/>
        </w:rPr>
        <w:t>Piedāvājuma nodrošinājums nav nepieciešams.</w:t>
      </w:r>
    </w:p>
    <w:p w14:paraId="0F7E1DE7" w14:textId="77777777" w:rsidR="00320001" w:rsidRPr="006D58CC" w:rsidRDefault="00320001" w:rsidP="000927CE">
      <w:pPr>
        <w:pStyle w:val="Sarakstarindkopa"/>
        <w:widowControl w:val="0"/>
        <w:numPr>
          <w:ilvl w:val="1"/>
          <w:numId w:val="11"/>
        </w:numPr>
        <w:spacing w:before="0"/>
        <w:ind w:left="567" w:hanging="567"/>
        <w:outlineLvl w:val="1"/>
        <w:rPr>
          <w:rFonts w:ascii="Times New Roman" w:hAnsi="Times New Roman"/>
          <w:b/>
          <w:bCs/>
          <w:sz w:val="22"/>
          <w:szCs w:val="22"/>
        </w:rPr>
      </w:pPr>
      <w:r w:rsidRPr="006D58CC">
        <w:rPr>
          <w:rFonts w:ascii="Times New Roman" w:hAnsi="Times New Roman"/>
          <w:b/>
          <w:bCs/>
          <w:sz w:val="22"/>
          <w:szCs w:val="22"/>
        </w:rPr>
        <w:t>Piedāvājumu</w:t>
      </w:r>
      <w:r w:rsidRPr="006D58CC">
        <w:rPr>
          <w:rFonts w:ascii="Times New Roman" w:hAnsi="Times New Roman"/>
          <w:bCs/>
          <w:sz w:val="22"/>
          <w:szCs w:val="22"/>
        </w:rPr>
        <w:t xml:space="preserve"> </w:t>
      </w:r>
      <w:r w:rsidRPr="006D58CC">
        <w:rPr>
          <w:rFonts w:ascii="Times New Roman" w:hAnsi="Times New Roman"/>
          <w:b/>
          <w:bCs/>
          <w:sz w:val="22"/>
          <w:szCs w:val="22"/>
        </w:rPr>
        <w:t>atvēršana</w:t>
      </w:r>
    </w:p>
    <w:p w14:paraId="744DD79E" w14:textId="77777777" w:rsidR="00320001" w:rsidRPr="007B321D" w:rsidRDefault="00320001" w:rsidP="000927CE">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6D58CC">
        <w:rPr>
          <w:rFonts w:ascii="Times New Roman" w:hAnsi="Times New Roman"/>
          <w:bCs/>
          <w:sz w:val="22"/>
          <w:szCs w:val="22"/>
        </w:rPr>
        <w:t>Piedāvājumi tiks atvērti četras stundas pēc nolikumā noteiktā piedāvājumu iesniegšanas termiņa beigām</w:t>
      </w:r>
      <w:r w:rsidRPr="007B321D">
        <w:rPr>
          <w:rFonts w:ascii="Times New Roman" w:hAnsi="Times New Roman"/>
          <w:bCs/>
          <w:sz w:val="22"/>
          <w:szCs w:val="22"/>
        </w:rPr>
        <w:t xml:space="preserve">. Piedāvājumu atvēršanas sanāksmes atcelšanas gadījumā informācija par piedāvājumu atvēršanas sanāksmes laiku un vietu tiek publicēta </w:t>
      </w:r>
      <w:r w:rsidRPr="007B321D">
        <w:rPr>
          <w:rFonts w:ascii="Times New Roman" w:hAnsi="Times New Roman"/>
          <w:sz w:val="22"/>
          <w:szCs w:val="22"/>
        </w:rPr>
        <w:t xml:space="preserve">EIS </w:t>
      </w:r>
      <w:r w:rsidRPr="007B321D">
        <w:rPr>
          <w:rFonts w:ascii="Times New Roman" w:hAnsi="Times New Roman"/>
          <w:bCs/>
          <w:sz w:val="22"/>
          <w:szCs w:val="22"/>
        </w:rPr>
        <w:t>e-konkursu apakšsistēmā</w:t>
      </w:r>
      <w:r w:rsidRPr="007B321D">
        <w:rPr>
          <w:rFonts w:ascii="Times New Roman" w:hAnsi="Times New Roman"/>
          <w:sz w:val="22"/>
          <w:szCs w:val="22"/>
        </w:rPr>
        <w:t xml:space="preserve"> </w:t>
      </w:r>
      <w:r w:rsidRPr="007B321D">
        <w:rPr>
          <w:rFonts w:ascii="Times New Roman" w:hAnsi="Times New Roman"/>
          <w:bCs/>
          <w:sz w:val="22"/>
          <w:szCs w:val="22"/>
        </w:rPr>
        <w:t>Pasūtītāja profilā un nosūtīta Pretendentiem vismaz trīs darbdienas iepriekš.</w:t>
      </w:r>
    </w:p>
    <w:p w14:paraId="6955CB25" w14:textId="77777777" w:rsidR="00320001" w:rsidRPr="006D58CC" w:rsidRDefault="00320001" w:rsidP="000927CE">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6D58CC">
        <w:rPr>
          <w:rFonts w:ascii="Times New Roman" w:hAnsi="Times New Roman"/>
          <w:bCs/>
          <w:sz w:val="22"/>
          <w:szCs w:val="22"/>
        </w:rPr>
        <w:t>Iesniegto piedāvājumu atvēršanas procesam ir iespējams sekot līdzi tiešsaistes režīmā EIS e-konkursu apakšsistēmā.</w:t>
      </w:r>
    </w:p>
    <w:p w14:paraId="1B5F494C" w14:textId="77777777" w:rsidR="00320001" w:rsidRPr="00F5278A" w:rsidRDefault="00320001" w:rsidP="000927CE">
      <w:pPr>
        <w:pStyle w:val="Sarakstarindkopa"/>
        <w:widowControl w:val="0"/>
        <w:numPr>
          <w:ilvl w:val="2"/>
          <w:numId w:val="11"/>
        </w:numPr>
        <w:shd w:val="clear" w:color="auto" w:fill="FFFFFF"/>
        <w:spacing w:before="0"/>
        <w:ind w:left="993"/>
        <w:outlineLvl w:val="2"/>
        <w:rPr>
          <w:rFonts w:ascii="Times New Roman" w:eastAsia="SimSun" w:hAnsi="Times New Roman"/>
          <w:bCs/>
          <w:sz w:val="22"/>
          <w:szCs w:val="22"/>
        </w:rPr>
      </w:pPr>
      <w:r w:rsidRPr="006D58CC">
        <w:rPr>
          <w:rFonts w:ascii="Times New Roman" w:hAnsi="Times New Roman"/>
          <w:bCs/>
          <w:sz w:val="22"/>
          <w:szCs w:val="22"/>
        </w:rPr>
        <w:t xml:space="preserve">Ja Pretendents piedāvājuma datu aizsardzībai izmantojis piedāvājuma šifrēšanu, Pretendentam ne vēlāk kā 15 (piecpadsmit) minūtes pēc piedāvājumu iesniegšanas termiņa beigām Komisijai jāiesniedz elektroniskā atslēga ar paroli šifrētā dokumenta atvēršanai. </w:t>
      </w:r>
    </w:p>
    <w:p w14:paraId="1BE62D94" w14:textId="77777777" w:rsidR="00F5278A" w:rsidRPr="006D58CC" w:rsidRDefault="00F5278A" w:rsidP="00F5278A">
      <w:pPr>
        <w:pStyle w:val="Sarakstarindkopa"/>
        <w:widowControl w:val="0"/>
        <w:shd w:val="clear" w:color="auto" w:fill="FFFFFF"/>
        <w:spacing w:before="0"/>
        <w:ind w:left="993"/>
        <w:outlineLvl w:val="2"/>
        <w:rPr>
          <w:rFonts w:ascii="Times New Roman" w:eastAsia="SimSun" w:hAnsi="Times New Roman"/>
          <w:bCs/>
          <w:sz w:val="22"/>
          <w:szCs w:val="22"/>
        </w:rPr>
      </w:pPr>
    </w:p>
    <w:p w14:paraId="42392AB8" w14:textId="77777777" w:rsidR="00CD5E7D" w:rsidRPr="0027728B" w:rsidRDefault="00F8455E" w:rsidP="0027728B">
      <w:pPr>
        <w:pStyle w:val="Virsraksts1"/>
        <w:spacing w:before="0"/>
        <w:rPr>
          <w:rFonts w:ascii="Times New Roman" w:hAnsi="Times New Roman"/>
          <w:sz w:val="22"/>
          <w:szCs w:val="22"/>
        </w:rPr>
      </w:pPr>
      <w:r w:rsidRPr="0027728B">
        <w:rPr>
          <w:rFonts w:ascii="Times New Roman" w:hAnsi="Times New Roman"/>
          <w:sz w:val="22"/>
          <w:szCs w:val="22"/>
        </w:rPr>
        <w:t>3</w:t>
      </w:r>
      <w:r w:rsidR="00610C61" w:rsidRPr="0027728B">
        <w:rPr>
          <w:rFonts w:ascii="Times New Roman" w:hAnsi="Times New Roman"/>
          <w:sz w:val="22"/>
          <w:szCs w:val="22"/>
        </w:rPr>
        <w:t>.</w:t>
      </w:r>
      <w:r w:rsidR="00EC266C" w:rsidRPr="0027728B">
        <w:rPr>
          <w:rFonts w:ascii="Times New Roman" w:hAnsi="Times New Roman"/>
          <w:sz w:val="22"/>
          <w:szCs w:val="22"/>
        </w:rPr>
        <w:t> </w:t>
      </w:r>
      <w:r w:rsidR="00CD5E7D" w:rsidRPr="0027728B">
        <w:rPr>
          <w:rFonts w:ascii="Times New Roman" w:hAnsi="Times New Roman"/>
          <w:sz w:val="22"/>
          <w:szCs w:val="22"/>
        </w:rPr>
        <w:t>Informācija par iepirkuma priekšmetu</w:t>
      </w:r>
      <w:bookmarkEnd w:id="15"/>
    </w:p>
    <w:p w14:paraId="1C2EE51D" w14:textId="77777777" w:rsidR="00602F21" w:rsidRDefault="005F391D" w:rsidP="000927CE">
      <w:pPr>
        <w:pStyle w:val="Sarakstarindkopa"/>
        <w:numPr>
          <w:ilvl w:val="1"/>
          <w:numId w:val="12"/>
        </w:numPr>
        <w:autoSpaceDE w:val="0"/>
        <w:autoSpaceDN w:val="0"/>
        <w:adjustRightInd w:val="0"/>
        <w:spacing w:before="0"/>
        <w:ind w:left="567" w:right="-99" w:hanging="567"/>
        <w:rPr>
          <w:rFonts w:ascii="Times New Roman" w:hAnsi="Times New Roman"/>
          <w:sz w:val="22"/>
          <w:szCs w:val="22"/>
        </w:rPr>
      </w:pPr>
      <w:r w:rsidRPr="00595EC8">
        <w:rPr>
          <w:rFonts w:ascii="Times New Roman" w:hAnsi="Times New Roman"/>
          <w:sz w:val="22"/>
          <w:szCs w:val="22"/>
        </w:rPr>
        <w:t>LLKC informatīvo izdevumu (turpmāk – izdevumu) sagatavošana un drukāšana</w:t>
      </w:r>
      <w:r w:rsidR="001610BB" w:rsidRPr="00595EC8">
        <w:rPr>
          <w:rFonts w:ascii="Times New Roman" w:hAnsi="Times New Roman"/>
          <w:sz w:val="22"/>
          <w:szCs w:val="22"/>
        </w:rPr>
        <w:t>:</w:t>
      </w:r>
    </w:p>
    <w:p w14:paraId="67D597AE" w14:textId="77777777" w:rsidR="00602F21" w:rsidRDefault="005F391D" w:rsidP="000927CE">
      <w:pPr>
        <w:pStyle w:val="Sarakstarindkopa"/>
        <w:numPr>
          <w:ilvl w:val="2"/>
          <w:numId w:val="12"/>
        </w:numPr>
        <w:autoSpaceDE w:val="0"/>
        <w:autoSpaceDN w:val="0"/>
        <w:adjustRightInd w:val="0"/>
        <w:spacing w:before="0"/>
        <w:ind w:left="993" w:right="-99"/>
        <w:rPr>
          <w:rFonts w:ascii="Times New Roman" w:hAnsi="Times New Roman"/>
          <w:sz w:val="22"/>
          <w:szCs w:val="22"/>
        </w:rPr>
      </w:pPr>
      <w:r w:rsidRPr="00602F21">
        <w:rPr>
          <w:rFonts w:ascii="Times New Roman" w:hAnsi="Times New Roman"/>
          <w:sz w:val="22"/>
          <w:szCs w:val="22"/>
        </w:rPr>
        <w:t>„Lauku Lapa”, „Zivju Lapa” un “Latvijas Lopkopis” drukāšana saskaņā ar Pasūtītāja tehnisko specifikāciju (2. Pielikums).</w:t>
      </w:r>
    </w:p>
    <w:p w14:paraId="634C4465" w14:textId="03B59303" w:rsidR="005F391D" w:rsidRPr="00602F21" w:rsidRDefault="005F391D" w:rsidP="000927CE">
      <w:pPr>
        <w:pStyle w:val="Sarakstarindkopa"/>
        <w:numPr>
          <w:ilvl w:val="2"/>
          <w:numId w:val="12"/>
        </w:numPr>
        <w:autoSpaceDE w:val="0"/>
        <w:autoSpaceDN w:val="0"/>
        <w:adjustRightInd w:val="0"/>
        <w:spacing w:before="0"/>
        <w:ind w:left="993" w:right="-99"/>
        <w:rPr>
          <w:rFonts w:ascii="Times New Roman" w:hAnsi="Times New Roman"/>
          <w:sz w:val="22"/>
          <w:szCs w:val="22"/>
        </w:rPr>
      </w:pPr>
      <w:r w:rsidRPr="00602F21">
        <w:rPr>
          <w:rFonts w:ascii="Times New Roman" w:hAnsi="Times New Roman"/>
          <w:sz w:val="22"/>
          <w:szCs w:val="22"/>
        </w:rPr>
        <w:t>„Čiekurs” sagatavošana un drukāšana saskaņā ar Pasūtītāja tehnisko specifikāciju (3. Pielikums).</w:t>
      </w:r>
    </w:p>
    <w:p w14:paraId="76D39C03" w14:textId="1900D308" w:rsidR="00602F21" w:rsidRDefault="00FD1F6F" w:rsidP="000927CE">
      <w:pPr>
        <w:pStyle w:val="Sarakstarindkopa"/>
        <w:numPr>
          <w:ilvl w:val="1"/>
          <w:numId w:val="12"/>
        </w:numPr>
        <w:spacing w:before="0"/>
        <w:ind w:left="567" w:hanging="567"/>
        <w:rPr>
          <w:rFonts w:ascii="Times New Roman" w:hAnsi="Times New Roman"/>
          <w:sz w:val="22"/>
          <w:szCs w:val="22"/>
        </w:rPr>
      </w:pPr>
      <w:r w:rsidRPr="00602F21">
        <w:rPr>
          <w:rFonts w:ascii="Times New Roman" w:hAnsi="Times New Roman"/>
          <w:sz w:val="22"/>
          <w:szCs w:val="22"/>
        </w:rPr>
        <w:t>Pretendents nodrošina pasūtījuma piegādi un izkraušanu pasūtītāja norādītajā vietā: Latvijas Pasta servisā Ulmaņa gatvē 2, Rīgā, LV-1004 un Ozolniekos, Rīgas ielā 34</w:t>
      </w:r>
      <w:r w:rsidR="007C4FC1">
        <w:rPr>
          <w:rFonts w:ascii="Times New Roman" w:hAnsi="Times New Roman"/>
          <w:sz w:val="22"/>
          <w:szCs w:val="22"/>
        </w:rPr>
        <w:t>.</w:t>
      </w:r>
    </w:p>
    <w:p w14:paraId="3AF06A76" w14:textId="77777777" w:rsidR="00602F21" w:rsidRDefault="00DF5CA8" w:rsidP="000927CE">
      <w:pPr>
        <w:pStyle w:val="Sarakstarindkopa"/>
        <w:numPr>
          <w:ilvl w:val="1"/>
          <w:numId w:val="12"/>
        </w:numPr>
        <w:spacing w:before="0"/>
        <w:ind w:left="567" w:hanging="567"/>
        <w:rPr>
          <w:rFonts w:ascii="Times New Roman" w:hAnsi="Times New Roman"/>
          <w:sz w:val="22"/>
          <w:szCs w:val="22"/>
        </w:rPr>
      </w:pPr>
      <w:r w:rsidRPr="00602F21">
        <w:rPr>
          <w:rFonts w:ascii="Times New Roman" w:hAnsi="Times New Roman"/>
          <w:sz w:val="22"/>
          <w:szCs w:val="22"/>
        </w:rPr>
        <w:t>Līguma izpildes termiņš: 12 mēneši</w:t>
      </w:r>
      <w:r w:rsidR="00FD1F6F" w:rsidRPr="00602F21">
        <w:rPr>
          <w:rFonts w:ascii="Times New Roman" w:hAnsi="Times New Roman"/>
          <w:sz w:val="22"/>
          <w:szCs w:val="22"/>
        </w:rPr>
        <w:t>.</w:t>
      </w:r>
    </w:p>
    <w:p w14:paraId="314A2DFC" w14:textId="6133EDC5" w:rsidR="00602F21" w:rsidRDefault="00595EC8" w:rsidP="000927CE">
      <w:pPr>
        <w:pStyle w:val="Sarakstarindkopa"/>
        <w:numPr>
          <w:ilvl w:val="1"/>
          <w:numId w:val="12"/>
        </w:numPr>
        <w:spacing w:before="0"/>
        <w:ind w:left="567" w:hanging="567"/>
        <w:rPr>
          <w:rFonts w:ascii="Times New Roman" w:hAnsi="Times New Roman"/>
          <w:sz w:val="22"/>
          <w:szCs w:val="22"/>
        </w:rPr>
      </w:pPr>
      <w:r w:rsidRPr="00602F21">
        <w:rPr>
          <w:rFonts w:ascii="Times New Roman" w:hAnsi="Times New Roman"/>
          <w:sz w:val="22"/>
          <w:szCs w:val="22"/>
        </w:rPr>
        <w:t xml:space="preserve">CPV </w:t>
      </w:r>
      <w:r w:rsidRPr="007B49A3">
        <w:rPr>
          <w:rFonts w:ascii="Times New Roman" w:hAnsi="Times New Roman"/>
          <w:sz w:val="22"/>
          <w:szCs w:val="22"/>
        </w:rPr>
        <w:t>k</w:t>
      </w:r>
      <w:r w:rsidR="007B49A3">
        <w:rPr>
          <w:rFonts w:ascii="Times New Roman" w:hAnsi="Times New Roman"/>
          <w:sz w:val="22"/>
          <w:szCs w:val="22"/>
        </w:rPr>
        <w:t>ods</w:t>
      </w:r>
      <w:r w:rsidRPr="007B49A3">
        <w:rPr>
          <w:rFonts w:ascii="Times New Roman" w:hAnsi="Times New Roman"/>
          <w:sz w:val="22"/>
          <w:szCs w:val="22"/>
        </w:rPr>
        <w:t>:</w:t>
      </w:r>
      <w:r w:rsidR="0035272D">
        <w:rPr>
          <w:rFonts w:ascii="Times New Roman" w:hAnsi="Times New Roman"/>
          <w:sz w:val="22"/>
          <w:szCs w:val="22"/>
        </w:rPr>
        <w:t xml:space="preserve"> </w:t>
      </w:r>
      <w:r w:rsidR="0035272D" w:rsidRPr="0035272D">
        <w:rPr>
          <w:rFonts w:ascii="Times New Roman" w:hAnsi="Times New Roman"/>
          <w:sz w:val="22"/>
          <w:szCs w:val="22"/>
        </w:rPr>
        <w:t>22000000-0</w:t>
      </w:r>
      <w:r w:rsidR="0035272D">
        <w:rPr>
          <w:rFonts w:ascii="Times New Roman" w:hAnsi="Times New Roman"/>
          <w:sz w:val="22"/>
          <w:szCs w:val="22"/>
        </w:rPr>
        <w:t xml:space="preserve"> (</w:t>
      </w:r>
      <w:r w:rsidR="007B49A3" w:rsidRPr="007B49A3">
        <w:rPr>
          <w:rFonts w:ascii="Times New Roman" w:hAnsi="Times New Roman"/>
          <w:sz w:val="22"/>
          <w:szCs w:val="22"/>
        </w:rPr>
        <w:t>Iespieddarbi un saistītie izdevumi</w:t>
      </w:r>
      <w:r w:rsidR="007B49A3">
        <w:rPr>
          <w:rFonts w:ascii="Times New Roman" w:hAnsi="Times New Roman"/>
          <w:sz w:val="22"/>
          <w:szCs w:val="22"/>
        </w:rPr>
        <w:t>).</w:t>
      </w:r>
    </w:p>
    <w:p w14:paraId="61996175" w14:textId="153F2F0B" w:rsidR="006D144A" w:rsidRPr="006D144A" w:rsidRDefault="006D144A" w:rsidP="000927CE">
      <w:pPr>
        <w:pStyle w:val="Sarakstarindkopa"/>
        <w:numPr>
          <w:ilvl w:val="1"/>
          <w:numId w:val="12"/>
        </w:numPr>
        <w:spacing w:before="0"/>
        <w:ind w:left="567" w:hanging="567"/>
        <w:rPr>
          <w:rFonts w:ascii="Times New Roman" w:hAnsi="Times New Roman"/>
          <w:sz w:val="22"/>
          <w:szCs w:val="22"/>
        </w:rPr>
      </w:pPr>
      <w:r w:rsidRPr="00242000">
        <w:rPr>
          <w:rFonts w:ascii="Times New Roman" w:hAnsi="Times New Roman"/>
          <w:sz w:val="22"/>
          <w:szCs w:val="22"/>
        </w:rPr>
        <w:t xml:space="preserve">Tehniskā specifikācija sagatavota 2024.gada </w:t>
      </w:r>
      <w:r w:rsidR="00EA05EE">
        <w:rPr>
          <w:rFonts w:ascii="Times New Roman" w:hAnsi="Times New Roman"/>
          <w:sz w:val="22"/>
          <w:szCs w:val="22"/>
        </w:rPr>
        <w:t>29.oktobrī.</w:t>
      </w:r>
    </w:p>
    <w:p w14:paraId="5AF700B5" w14:textId="7DDD5B61" w:rsidR="005D2D54" w:rsidRPr="00EA05EE" w:rsidRDefault="00EA2E64" w:rsidP="000927CE">
      <w:pPr>
        <w:pStyle w:val="Sarakstarindkopa"/>
        <w:numPr>
          <w:ilvl w:val="1"/>
          <w:numId w:val="12"/>
        </w:numPr>
        <w:spacing w:before="0"/>
        <w:ind w:left="567" w:hanging="567"/>
        <w:rPr>
          <w:rFonts w:ascii="Times New Roman" w:hAnsi="Times New Roman"/>
          <w:sz w:val="22"/>
          <w:szCs w:val="22"/>
        </w:rPr>
      </w:pPr>
      <w:r w:rsidRPr="00602F21">
        <w:rPr>
          <w:rFonts w:ascii="Times New Roman" w:hAnsi="Times New Roman"/>
          <w:sz w:val="22"/>
          <w:szCs w:val="22"/>
        </w:rPr>
        <w:t>Pretendent</w:t>
      </w:r>
      <w:r w:rsidR="00D43015" w:rsidRPr="00602F21">
        <w:rPr>
          <w:rFonts w:ascii="Times New Roman" w:hAnsi="Times New Roman"/>
          <w:sz w:val="22"/>
          <w:szCs w:val="22"/>
        </w:rPr>
        <w:t>am ir iespēja</w:t>
      </w:r>
      <w:r w:rsidR="0096242C" w:rsidRPr="00602F21">
        <w:rPr>
          <w:rFonts w:ascii="Times New Roman" w:hAnsi="Times New Roman"/>
          <w:sz w:val="22"/>
          <w:szCs w:val="22"/>
        </w:rPr>
        <w:t xml:space="preserve"> iesniegt tikai 1 (vienu) </w:t>
      </w:r>
      <w:r w:rsidR="0045109D" w:rsidRPr="00602F21">
        <w:rPr>
          <w:rFonts w:ascii="Times New Roman" w:hAnsi="Times New Roman"/>
          <w:sz w:val="22"/>
          <w:szCs w:val="22"/>
        </w:rPr>
        <w:t>piedāvājuma variantu</w:t>
      </w:r>
      <w:r w:rsidRPr="00602F21">
        <w:rPr>
          <w:rFonts w:ascii="Times New Roman" w:hAnsi="Times New Roman"/>
          <w:sz w:val="22"/>
          <w:szCs w:val="22"/>
        </w:rPr>
        <w:t>.</w:t>
      </w:r>
    </w:p>
    <w:p w14:paraId="070D0CAB" w14:textId="77777777" w:rsidR="005D2D54" w:rsidRPr="0027728B" w:rsidRDefault="005D2D54" w:rsidP="0027728B">
      <w:pPr>
        <w:spacing w:before="0"/>
        <w:ind w:left="567" w:hanging="567"/>
        <w:rPr>
          <w:rFonts w:ascii="Times New Roman" w:hAnsi="Times New Roman"/>
          <w:sz w:val="22"/>
          <w:szCs w:val="22"/>
        </w:rPr>
      </w:pPr>
    </w:p>
    <w:p w14:paraId="1FCE6EAE" w14:textId="77777777" w:rsidR="00152D49" w:rsidRPr="0027728B" w:rsidRDefault="00F8455E" w:rsidP="0027728B">
      <w:pPr>
        <w:pStyle w:val="Virsraksts1"/>
        <w:spacing w:before="0"/>
        <w:rPr>
          <w:rFonts w:ascii="Times New Roman" w:hAnsi="Times New Roman"/>
          <w:sz w:val="22"/>
          <w:szCs w:val="22"/>
        </w:rPr>
      </w:pPr>
      <w:bookmarkStart w:id="55" w:name="_Toc462831740"/>
      <w:r w:rsidRPr="0027728B">
        <w:rPr>
          <w:rFonts w:ascii="Times New Roman" w:hAnsi="Times New Roman"/>
          <w:sz w:val="22"/>
          <w:szCs w:val="22"/>
        </w:rPr>
        <w:t>4</w:t>
      </w:r>
      <w:r w:rsidR="00152D49" w:rsidRPr="0027728B">
        <w:rPr>
          <w:rFonts w:ascii="Times New Roman" w:hAnsi="Times New Roman"/>
          <w:sz w:val="22"/>
          <w:szCs w:val="22"/>
        </w:rPr>
        <w:t>.</w:t>
      </w:r>
      <w:r w:rsidR="0027687E" w:rsidRPr="0027728B">
        <w:rPr>
          <w:rFonts w:ascii="Times New Roman" w:hAnsi="Times New Roman"/>
          <w:sz w:val="22"/>
          <w:szCs w:val="22"/>
        </w:rPr>
        <w:t> </w:t>
      </w:r>
      <w:r w:rsidR="00406016" w:rsidRPr="0027728B">
        <w:rPr>
          <w:rFonts w:ascii="Times New Roman" w:hAnsi="Times New Roman"/>
          <w:sz w:val="22"/>
          <w:szCs w:val="22"/>
        </w:rPr>
        <w:t>Atlases prasības un iesniedzamie dokumenti</w:t>
      </w:r>
      <w:bookmarkEnd w:id="55"/>
    </w:p>
    <w:tbl>
      <w:tblPr>
        <w:tblStyle w:val="Reatabula"/>
        <w:tblW w:w="9634" w:type="dxa"/>
        <w:tblLook w:val="04A0" w:firstRow="1" w:lastRow="0" w:firstColumn="1" w:lastColumn="0" w:noHBand="0" w:noVBand="1"/>
      </w:tblPr>
      <w:tblGrid>
        <w:gridCol w:w="4518"/>
        <w:gridCol w:w="5116"/>
      </w:tblGrid>
      <w:tr w:rsidR="00C441D9" w:rsidRPr="0027728B" w14:paraId="1FD804D0" w14:textId="77777777" w:rsidTr="00517BA6">
        <w:tc>
          <w:tcPr>
            <w:tcW w:w="4518" w:type="dxa"/>
          </w:tcPr>
          <w:p w14:paraId="4D78BB7D" w14:textId="77777777" w:rsidR="00C441D9" w:rsidRPr="0027728B" w:rsidRDefault="00C441D9" w:rsidP="0027728B">
            <w:pPr>
              <w:spacing w:before="0"/>
              <w:jc w:val="center"/>
              <w:rPr>
                <w:rFonts w:ascii="Times New Roman" w:hAnsi="Times New Roman"/>
                <w:b/>
                <w:sz w:val="22"/>
                <w:szCs w:val="22"/>
              </w:rPr>
            </w:pPr>
            <w:r w:rsidRPr="0027728B">
              <w:rPr>
                <w:rFonts w:ascii="Times New Roman" w:hAnsi="Times New Roman"/>
                <w:b/>
                <w:sz w:val="22"/>
                <w:szCs w:val="22"/>
              </w:rPr>
              <w:t>Atlases prasības</w:t>
            </w:r>
          </w:p>
        </w:tc>
        <w:tc>
          <w:tcPr>
            <w:tcW w:w="5116" w:type="dxa"/>
          </w:tcPr>
          <w:p w14:paraId="2BBD7FAE" w14:textId="77777777" w:rsidR="00C441D9" w:rsidRPr="0027728B" w:rsidRDefault="00C441D9" w:rsidP="0027728B">
            <w:pPr>
              <w:spacing w:before="0"/>
              <w:jc w:val="center"/>
              <w:rPr>
                <w:rFonts w:ascii="Times New Roman" w:hAnsi="Times New Roman"/>
                <w:b/>
                <w:sz w:val="22"/>
                <w:szCs w:val="22"/>
              </w:rPr>
            </w:pPr>
            <w:r w:rsidRPr="0027728B">
              <w:rPr>
                <w:rFonts w:ascii="Times New Roman" w:hAnsi="Times New Roman"/>
                <w:b/>
                <w:sz w:val="22"/>
                <w:szCs w:val="22"/>
              </w:rPr>
              <w:t>Atlases dokumenti</w:t>
            </w:r>
          </w:p>
        </w:tc>
      </w:tr>
      <w:tr w:rsidR="001C746B" w:rsidRPr="0027728B" w14:paraId="6C10731C" w14:textId="77777777" w:rsidTr="00517BA6">
        <w:tc>
          <w:tcPr>
            <w:tcW w:w="4518" w:type="dxa"/>
          </w:tcPr>
          <w:p w14:paraId="4D9D2661" w14:textId="77777777" w:rsidR="003B1775" w:rsidRPr="003B1775" w:rsidRDefault="00F8455E" w:rsidP="003B1775">
            <w:pPr>
              <w:spacing w:before="0"/>
              <w:rPr>
                <w:rFonts w:ascii="Times New Roman" w:hAnsi="Times New Roman"/>
                <w:sz w:val="22"/>
                <w:szCs w:val="22"/>
              </w:rPr>
            </w:pPr>
            <w:r w:rsidRPr="0027728B">
              <w:rPr>
                <w:rFonts w:ascii="Times New Roman" w:hAnsi="Times New Roman"/>
                <w:sz w:val="22"/>
                <w:szCs w:val="22"/>
              </w:rPr>
              <w:t>4</w:t>
            </w:r>
            <w:r w:rsidR="001C746B" w:rsidRPr="0027728B">
              <w:rPr>
                <w:rFonts w:ascii="Times New Roman" w:hAnsi="Times New Roman"/>
                <w:sz w:val="22"/>
                <w:szCs w:val="22"/>
              </w:rPr>
              <w:t>.1. </w:t>
            </w:r>
            <w:r w:rsidR="003B1775" w:rsidRPr="003B1775">
              <w:rPr>
                <w:rFonts w:ascii="Times New Roman" w:hAnsi="Times New Roman"/>
                <w:sz w:val="22"/>
                <w:szCs w:val="22"/>
              </w:rPr>
              <w:t>Pretendents iesniedz pieteikumu dalībai iepirkumā, norādot visu pieteikuma veidlapā prasīto informāciju un apliecinot, ka piekrīt dalībai Iepirkumā atbilstoši Nolikuma un pielikumu prasībām.</w:t>
            </w:r>
          </w:p>
          <w:p w14:paraId="20D624CB" w14:textId="77777777" w:rsidR="003B1775" w:rsidRPr="003B1775" w:rsidRDefault="003B1775" w:rsidP="003B1775">
            <w:pPr>
              <w:spacing w:before="0"/>
              <w:rPr>
                <w:rFonts w:ascii="Times New Roman" w:hAnsi="Times New Roman"/>
                <w:sz w:val="22"/>
                <w:szCs w:val="22"/>
              </w:rPr>
            </w:pPr>
          </w:p>
          <w:p w14:paraId="524E3325" w14:textId="77777777" w:rsidR="003B1775" w:rsidRPr="003B1775" w:rsidRDefault="003B1775" w:rsidP="003B1775">
            <w:pPr>
              <w:spacing w:before="0"/>
              <w:rPr>
                <w:rFonts w:ascii="Times New Roman" w:hAnsi="Times New Roman"/>
                <w:i/>
                <w:iCs/>
                <w:sz w:val="20"/>
                <w:szCs w:val="20"/>
              </w:rPr>
            </w:pPr>
            <w:r w:rsidRPr="003B1775">
              <w:rPr>
                <w:rFonts w:ascii="Times New Roman" w:hAnsi="Times New Roman"/>
                <w:i/>
                <w:iCs/>
                <w:sz w:val="20"/>
                <w:szCs w:val="20"/>
              </w:rPr>
              <w:t>Pieteikumu jāparaksta pretendenta pārstāvim ar pārstāvības tiesībām vai tā pilnvarotai personai.</w:t>
            </w:r>
          </w:p>
          <w:p w14:paraId="3D3D67CB" w14:textId="1D0D0383" w:rsidR="001C746B" w:rsidRPr="0027728B" w:rsidRDefault="003B1775" w:rsidP="003B1775">
            <w:pPr>
              <w:spacing w:before="0"/>
              <w:rPr>
                <w:rFonts w:ascii="Times New Roman" w:hAnsi="Times New Roman"/>
                <w:sz w:val="22"/>
                <w:szCs w:val="22"/>
              </w:rPr>
            </w:pPr>
            <w:r w:rsidRPr="003B1775">
              <w:rPr>
                <w:rFonts w:ascii="Times New Roman" w:hAnsi="Times New Roman"/>
                <w:i/>
                <w:iCs/>
                <w:sz w:val="20"/>
                <w:szCs w:val="20"/>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tc>
        <w:tc>
          <w:tcPr>
            <w:tcW w:w="5116" w:type="dxa"/>
          </w:tcPr>
          <w:p w14:paraId="052EABCA" w14:textId="118469C3" w:rsidR="00A62A98" w:rsidRDefault="00EF48F5" w:rsidP="00A62A98">
            <w:pPr>
              <w:spacing w:after="120"/>
              <w:rPr>
                <w:rFonts w:ascii="Times New Roman" w:hAnsi="Times New Roman"/>
                <w:sz w:val="22"/>
                <w:szCs w:val="22"/>
              </w:rPr>
            </w:pPr>
            <w:r w:rsidRPr="0027728B">
              <w:rPr>
                <w:rFonts w:ascii="Times New Roman" w:hAnsi="Times New Roman"/>
                <w:sz w:val="22"/>
                <w:szCs w:val="22"/>
              </w:rPr>
              <w:t>4.1.1.</w:t>
            </w:r>
            <w:r w:rsidR="00A62A98" w:rsidRPr="00C26FA4">
              <w:rPr>
                <w:rFonts w:ascii="Times New Roman" w:hAnsi="Times New Roman"/>
                <w:sz w:val="22"/>
                <w:szCs w:val="22"/>
              </w:rPr>
              <w:t xml:space="preserve"> </w:t>
            </w:r>
            <w:r w:rsidR="00A62A98" w:rsidRPr="00C26FA4">
              <w:rPr>
                <w:rFonts w:ascii="Times New Roman" w:hAnsi="Times New Roman"/>
                <w:sz w:val="22"/>
                <w:szCs w:val="22"/>
              </w:rPr>
              <w:t xml:space="preserve">Pretendenta pieteikums dalībai </w:t>
            </w:r>
            <w:r w:rsidR="00A62A98">
              <w:rPr>
                <w:rFonts w:ascii="Times New Roman" w:hAnsi="Times New Roman"/>
                <w:sz w:val="22"/>
                <w:szCs w:val="22"/>
              </w:rPr>
              <w:t>Iepirkumā</w:t>
            </w:r>
            <w:r w:rsidR="00A62A98" w:rsidRPr="00C26FA4">
              <w:rPr>
                <w:rFonts w:ascii="Times New Roman" w:hAnsi="Times New Roman"/>
                <w:sz w:val="22"/>
                <w:szCs w:val="22"/>
              </w:rPr>
              <w:t xml:space="preserve"> (1.Pielikums). </w:t>
            </w:r>
          </w:p>
          <w:p w14:paraId="6A8110AA" w14:textId="77777777" w:rsidR="00A62A98" w:rsidRDefault="00A62A98" w:rsidP="00A62A98">
            <w:pPr>
              <w:spacing w:after="120"/>
              <w:rPr>
                <w:rFonts w:ascii="Times New Roman" w:hAnsi="Times New Roman"/>
                <w:sz w:val="22"/>
                <w:szCs w:val="22"/>
              </w:rPr>
            </w:pPr>
          </w:p>
          <w:p w14:paraId="74693102" w14:textId="77777777" w:rsidR="00A62A98" w:rsidRPr="00A62A98" w:rsidRDefault="00A62A98" w:rsidP="00A62A98">
            <w:pPr>
              <w:rPr>
                <w:rFonts w:ascii="Times New Roman" w:hAnsi="Times New Roman"/>
                <w:i/>
                <w:iCs/>
                <w:sz w:val="22"/>
                <w:szCs w:val="22"/>
              </w:rPr>
            </w:pPr>
            <w:r w:rsidRPr="00A62A98">
              <w:rPr>
                <w:rFonts w:ascii="Times New Roman" w:hAnsi="Times New Roman"/>
                <w:i/>
                <w:iCs/>
                <w:sz w:val="22"/>
                <w:szCs w:val="22"/>
              </w:rPr>
              <w:t>Dokuments, kas apliecina Pretendenta pārstāvja pārstāvības (paraksta) tiesības. Ja pieteikumu paraksta persona, kuras paraksta tiesības ir reģistrētas Latvijas Republikas Komercreģistrā, dokuments, kas apliecina Pretendenta pārstāvja pārstāvības (paraksta) tiesības, nav jāiesniedz.</w:t>
            </w:r>
          </w:p>
          <w:p w14:paraId="0289FF1C" w14:textId="77777777" w:rsidR="00A62A98" w:rsidRPr="00A62A98" w:rsidRDefault="00A62A98" w:rsidP="00A62A98">
            <w:pPr>
              <w:rPr>
                <w:rFonts w:ascii="Times New Roman" w:hAnsi="Times New Roman"/>
                <w:i/>
                <w:iCs/>
                <w:sz w:val="22"/>
                <w:szCs w:val="22"/>
              </w:rPr>
            </w:pPr>
            <w:r w:rsidRPr="00A62A98">
              <w:rPr>
                <w:rFonts w:ascii="Times New Roman" w:hAnsi="Times New Roman"/>
                <w:i/>
                <w:iCs/>
                <w:sz w:val="22"/>
                <w:szCs w:val="22"/>
              </w:rPr>
              <w:t>Ja tiek iesniegta pilnvara, pilnvarai pievieno pilnvaras devēja pārstāvības (paraksta) tiesības apliecinošu dokumentu.</w:t>
            </w:r>
          </w:p>
          <w:p w14:paraId="29EFB571" w14:textId="030C7F83" w:rsidR="001C746B" w:rsidRPr="0027728B" w:rsidRDefault="001C746B" w:rsidP="0027728B">
            <w:pPr>
              <w:spacing w:before="0"/>
              <w:rPr>
                <w:rFonts w:ascii="Times New Roman" w:hAnsi="Times New Roman"/>
                <w:sz w:val="22"/>
                <w:szCs w:val="22"/>
              </w:rPr>
            </w:pPr>
          </w:p>
        </w:tc>
      </w:tr>
      <w:tr w:rsidR="002F774C" w:rsidRPr="0027728B" w14:paraId="2B8A1A19" w14:textId="77777777" w:rsidTr="00517BA6">
        <w:tc>
          <w:tcPr>
            <w:tcW w:w="4518" w:type="dxa"/>
          </w:tcPr>
          <w:p w14:paraId="65CEF988" w14:textId="05D8A288" w:rsidR="002F774C" w:rsidRPr="00C26FA4" w:rsidRDefault="002F774C" w:rsidP="002F774C">
            <w:pPr>
              <w:rPr>
                <w:rFonts w:ascii="Times New Roman" w:hAnsi="Times New Roman"/>
                <w:sz w:val="22"/>
                <w:szCs w:val="22"/>
              </w:rPr>
            </w:pPr>
            <w:r>
              <w:rPr>
                <w:rFonts w:ascii="Times New Roman" w:hAnsi="Times New Roman"/>
                <w:sz w:val="22"/>
                <w:szCs w:val="22"/>
              </w:rPr>
              <w:t xml:space="preserve">4.2. </w:t>
            </w:r>
            <w:r w:rsidRPr="00C26FA4">
              <w:rPr>
                <w:rFonts w:ascii="Times New Roman" w:hAnsi="Times New Roman"/>
                <w:sz w:val="22"/>
                <w:szCs w:val="22"/>
              </w:rPr>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4EF5B3F0" w14:textId="77777777" w:rsidR="002F774C" w:rsidRPr="002F774C" w:rsidRDefault="002F774C" w:rsidP="002F774C">
            <w:pPr>
              <w:spacing w:before="0"/>
              <w:ind w:right="566"/>
              <w:rPr>
                <w:rFonts w:ascii="Times New Roman" w:hAnsi="Times New Roman"/>
                <w:sz w:val="22"/>
                <w:szCs w:val="22"/>
              </w:rPr>
            </w:pPr>
          </w:p>
        </w:tc>
        <w:tc>
          <w:tcPr>
            <w:tcW w:w="5116" w:type="dxa"/>
          </w:tcPr>
          <w:p w14:paraId="5047B69D" w14:textId="77777777" w:rsidR="002F774C" w:rsidRDefault="002F774C" w:rsidP="002F774C">
            <w:pPr>
              <w:spacing w:before="100" w:beforeAutospacing="1" w:after="120"/>
              <w:rPr>
                <w:rFonts w:ascii="Times New Roman" w:hAnsi="Times New Roman"/>
                <w:sz w:val="22"/>
                <w:szCs w:val="22"/>
              </w:rPr>
            </w:pPr>
            <w:r w:rsidRPr="009C1CCC">
              <w:rPr>
                <w:rFonts w:ascii="Times New Roman" w:hAnsi="Times New Roman"/>
                <w:sz w:val="22"/>
                <w:szCs w:val="22"/>
              </w:rPr>
              <w:t xml:space="preserve">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 </w:t>
            </w:r>
            <w:r w:rsidRPr="00C26FA4">
              <w:rPr>
                <w:rFonts w:ascii="Times New Roman" w:hAnsi="Times New Roman"/>
                <w:sz w:val="22"/>
                <w:szCs w:val="22"/>
              </w:rPr>
              <w:t>Šādā gadījumā reģistrācijas dokuments nav jāiesniedz.</w:t>
            </w:r>
          </w:p>
          <w:p w14:paraId="4304D5C7" w14:textId="6A358790" w:rsidR="002F774C" w:rsidRPr="0027728B" w:rsidRDefault="002F774C" w:rsidP="002F774C">
            <w:pPr>
              <w:spacing w:before="0"/>
              <w:rPr>
                <w:rFonts w:ascii="Times New Roman" w:hAnsi="Times New Roman"/>
                <w:sz w:val="22"/>
                <w:szCs w:val="22"/>
              </w:rPr>
            </w:pPr>
            <w:r w:rsidRPr="00F66954">
              <w:rPr>
                <w:rFonts w:ascii="Times New Roman" w:hAnsi="Times New Roman"/>
                <w:i/>
                <w:iCs/>
                <w:sz w:val="20"/>
                <w:szCs w:val="20"/>
              </w:rPr>
              <w:t>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vai reģistrācija ir jāapliecina atbilstoši attiecīgās valsts nosacījumiem (piemēram, norādot publiski pieejamu reģistru, kur Pasūtītājs varētu pārliecināties par Pretendenta reģistrācijas faktu).</w:t>
            </w:r>
          </w:p>
        </w:tc>
      </w:tr>
      <w:tr w:rsidR="007B2FC5" w:rsidRPr="0027728B" w14:paraId="0D5CB173" w14:textId="77777777" w:rsidTr="00517BA6">
        <w:tc>
          <w:tcPr>
            <w:tcW w:w="4518" w:type="dxa"/>
          </w:tcPr>
          <w:p w14:paraId="4E1CE8D1" w14:textId="3CF45B11" w:rsidR="007B2FC5" w:rsidRPr="0027728B" w:rsidRDefault="007B2FC5" w:rsidP="000927CE">
            <w:pPr>
              <w:pStyle w:val="Sarakstarindkopa"/>
              <w:numPr>
                <w:ilvl w:val="1"/>
                <w:numId w:val="2"/>
              </w:numPr>
              <w:spacing w:before="0"/>
              <w:ind w:right="566"/>
              <w:rPr>
                <w:rFonts w:ascii="Times New Roman" w:hAnsi="Times New Roman"/>
                <w:sz w:val="22"/>
                <w:szCs w:val="22"/>
              </w:rPr>
            </w:pPr>
            <w:r w:rsidRPr="0027728B">
              <w:rPr>
                <w:rFonts w:ascii="Times New Roman" w:hAnsi="Times New Roman"/>
                <w:sz w:val="22"/>
                <w:szCs w:val="22"/>
              </w:rPr>
              <w:t>Pretendentam iepriekšējo 3 (trīs) gadu laikā (20</w:t>
            </w:r>
            <w:r w:rsidR="003F5123" w:rsidRPr="0027728B">
              <w:rPr>
                <w:rFonts w:ascii="Times New Roman" w:hAnsi="Times New Roman"/>
                <w:sz w:val="22"/>
                <w:szCs w:val="22"/>
              </w:rPr>
              <w:t>22</w:t>
            </w:r>
            <w:r w:rsidRPr="0027728B">
              <w:rPr>
                <w:rFonts w:ascii="Times New Roman" w:hAnsi="Times New Roman"/>
                <w:sz w:val="22"/>
                <w:szCs w:val="22"/>
              </w:rPr>
              <w:t>., 20</w:t>
            </w:r>
            <w:r w:rsidR="00501169" w:rsidRPr="0027728B">
              <w:rPr>
                <w:rFonts w:ascii="Times New Roman" w:hAnsi="Times New Roman"/>
                <w:sz w:val="22"/>
                <w:szCs w:val="22"/>
              </w:rPr>
              <w:t>2</w:t>
            </w:r>
            <w:r w:rsidR="003F5123" w:rsidRPr="0027728B">
              <w:rPr>
                <w:rFonts w:ascii="Times New Roman" w:hAnsi="Times New Roman"/>
                <w:sz w:val="22"/>
                <w:szCs w:val="22"/>
              </w:rPr>
              <w:t>3</w:t>
            </w:r>
            <w:r w:rsidRPr="0027728B">
              <w:rPr>
                <w:rFonts w:ascii="Times New Roman" w:hAnsi="Times New Roman"/>
                <w:sz w:val="22"/>
                <w:szCs w:val="22"/>
              </w:rPr>
              <w:t>. gads un 20</w:t>
            </w:r>
            <w:r w:rsidR="001D457C" w:rsidRPr="0027728B">
              <w:rPr>
                <w:rFonts w:ascii="Times New Roman" w:hAnsi="Times New Roman"/>
                <w:sz w:val="22"/>
                <w:szCs w:val="22"/>
              </w:rPr>
              <w:t>2</w:t>
            </w:r>
            <w:r w:rsidR="003F5123" w:rsidRPr="0027728B">
              <w:rPr>
                <w:rFonts w:ascii="Times New Roman" w:hAnsi="Times New Roman"/>
                <w:sz w:val="22"/>
                <w:szCs w:val="22"/>
              </w:rPr>
              <w:t>4</w:t>
            </w:r>
            <w:r w:rsidRPr="0027728B">
              <w:rPr>
                <w:rFonts w:ascii="Times New Roman" w:hAnsi="Times New Roman"/>
                <w:sz w:val="22"/>
                <w:szCs w:val="22"/>
              </w:rPr>
              <w:t>. gads līdz piedāvājumu iesniegšanas termiņa beigām) ir pieredze (vismaz 2 pasūtījumi) līdzīga veida materiālu drukas pakalpojumu nodrošināšanā.</w:t>
            </w:r>
          </w:p>
        </w:tc>
        <w:tc>
          <w:tcPr>
            <w:tcW w:w="5116" w:type="dxa"/>
          </w:tcPr>
          <w:p w14:paraId="461C6647" w14:textId="77777777" w:rsidR="007B2FC5" w:rsidRPr="0027728B" w:rsidRDefault="00CE7DA0" w:rsidP="0027728B">
            <w:pPr>
              <w:spacing w:before="0"/>
              <w:rPr>
                <w:rFonts w:ascii="Times New Roman" w:hAnsi="Times New Roman"/>
                <w:sz w:val="22"/>
                <w:szCs w:val="22"/>
              </w:rPr>
            </w:pPr>
            <w:r w:rsidRPr="0027728B">
              <w:rPr>
                <w:rFonts w:ascii="Times New Roman" w:hAnsi="Times New Roman"/>
                <w:sz w:val="22"/>
                <w:szCs w:val="22"/>
              </w:rPr>
              <w:t xml:space="preserve">4.2.1. </w:t>
            </w:r>
            <w:r w:rsidR="007B2FC5" w:rsidRPr="0027728B">
              <w:rPr>
                <w:rFonts w:ascii="Times New Roman" w:hAnsi="Times New Roman"/>
                <w:sz w:val="22"/>
                <w:szCs w:val="22"/>
              </w:rPr>
              <w:tab/>
              <w:t>Pretendenta pieredzes apraksts.</w:t>
            </w:r>
          </w:p>
          <w:p w14:paraId="4A8C8F27" w14:textId="77777777" w:rsidR="007B2FC5" w:rsidRPr="0027728B" w:rsidRDefault="00CE7DA0" w:rsidP="0027728B">
            <w:pPr>
              <w:spacing w:before="0"/>
              <w:rPr>
                <w:rFonts w:ascii="Times New Roman" w:hAnsi="Times New Roman"/>
                <w:sz w:val="22"/>
                <w:szCs w:val="22"/>
              </w:rPr>
            </w:pPr>
            <w:r w:rsidRPr="0027728B">
              <w:rPr>
                <w:rFonts w:ascii="Times New Roman" w:hAnsi="Times New Roman"/>
                <w:sz w:val="22"/>
                <w:szCs w:val="22"/>
              </w:rPr>
              <w:t>4.2.2.</w:t>
            </w:r>
            <w:r w:rsidR="007B2FC5" w:rsidRPr="0027728B">
              <w:rPr>
                <w:rFonts w:ascii="Times New Roman" w:hAnsi="Times New Roman"/>
                <w:sz w:val="22"/>
                <w:szCs w:val="22"/>
              </w:rPr>
              <w:tab/>
            </w:r>
            <w:r w:rsidRPr="0027728B">
              <w:rPr>
                <w:rFonts w:ascii="Times New Roman" w:hAnsi="Times New Roman"/>
                <w:sz w:val="22"/>
                <w:szCs w:val="22"/>
              </w:rPr>
              <w:t>Divas  p</w:t>
            </w:r>
            <w:r w:rsidR="007B2FC5" w:rsidRPr="0027728B">
              <w:rPr>
                <w:rFonts w:ascii="Times New Roman" w:hAnsi="Times New Roman"/>
                <w:sz w:val="22"/>
                <w:szCs w:val="22"/>
              </w:rPr>
              <w:t>ozitīvas pakalpojumu/preču saņēmēju atsauksmes.</w:t>
            </w:r>
          </w:p>
        </w:tc>
      </w:tr>
      <w:tr w:rsidR="007B2FC5" w:rsidRPr="0027728B" w14:paraId="616F5F14" w14:textId="77777777" w:rsidTr="00517BA6">
        <w:tc>
          <w:tcPr>
            <w:tcW w:w="4518" w:type="dxa"/>
          </w:tcPr>
          <w:p w14:paraId="6CE67A95" w14:textId="77777777" w:rsidR="007B2FC5" w:rsidRPr="0027728B" w:rsidRDefault="00C80D09" w:rsidP="000927CE">
            <w:pPr>
              <w:pStyle w:val="Sarakstarindkopa"/>
              <w:numPr>
                <w:ilvl w:val="1"/>
                <w:numId w:val="2"/>
              </w:numPr>
              <w:spacing w:before="0"/>
              <w:rPr>
                <w:rFonts w:ascii="Times New Roman" w:hAnsi="Times New Roman"/>
                <w:sz w:val="22"/>
                <w:szCs w:val="22"/>
              </w:rPr>
            </w:pPr>
            <w:r w:rsidRPr="0027728B">
              <w:rPr>
                <w:rFonts w:ascii="Times New Roman" w:hAnsi="Times New Roman"/>
                <w:sz w:val="22"/>
                <w:szCs w:val="22"/>
              </w:rPr>
              <w:t xml:space="preserve">Pretendentam vai pretendenta piegādātājam jābūt vides vadības sistēmas ISO 14001, </w:t>
            </w:r>
            <w:proofErr w:type="spellStart"/>
            <w:r w:rsidRPr="0027728B">
              <w:rPr>
                <w:rFonts w:ascii="Times New Roman" w:hAnsi="Times New Roman"/>
                <w:sz w:val="22"/>
                <w:szCs w:val="22"/>
              </w:rPr>
              <w:t>Nordic</w:t>
            </w:r>
            <w:proofErr w:type="spellEnd"/>
            <w:r w:rsidRPr="0027728B">
              <w:rPr>
                <w:rFonts w:ascii="Times New Roman" w:hAnsi="Times New Roman"/>
                <w:sz w:val="22"/>
                <w:szCs w:val="22"/>
              </w:rPr>
              <w:t xml:space="preserve"> Eco </w:t>
            </w:r>
            <w:proofErr w:type="spellStart"/>
            <w:r w:rsidRPr="0027728B">
              <w:rPr>
                <w:rFonts w:ascii="Times New Roman" w:hAnsi="Times New Roman"/>
                <w:sz w:val="22"/>
                <w:szCs w:val="22"/>
              </w:rPr>
              <w:t>Label</w:t>
            </w:r>
            <w:proofErr w:type="spellEnd"/>
            <w:r w:rsidRPr="0027728B">
              <w:rPr>
                <w:rFonts w:ascii="Times New Roman" w:hAnsi="Times New Roman"/>
                <w:sz w:val="22"/>
                <w:szCs w:val="22"/>
              </w:rPr>
              <w:t xml:space="preserve"> vai EU </w:t>
            </w:r>
            <w:proofErr w:type="spellStart"/>
            <w:r w:rsidRPr="0027728B">
              <w:rPr>
                <w:rFonts w:ascii="Times New Roman" w:hAnsi="Times New Roman"/>
                <w:sz w:val="22"/>
                <w:szCs w:val="22"/>
              </w:rPr>
              <w:t>Ecolabel</w:t>
            </w:r>
            <w:proofErr w:type="spellEnd"/>
            <w:r w:rsidRPr="0027728B">
              <w:rPr>
                <w:rFonts w:ascii="Times New Roman" w:hAnsi="Times New Roman"/>
                <w:sz w:val="22"/>
                <w:szCs w:val="22"/>
              </w:rPr>
              <w:t xml:space="preserve"> sertifikācijai.</w:t>
            </w:r>
          </w:p>
        </w:tc>
        <w:tc>
          <w:tcPr>
            <w:tcW w:w="5116" w:type="dxa"/>
          </w:tcPr>
          <w:p w14:paraId="60F99253" w14:textId="77777777" w:rsidR="007B2FC5" w:rsidRPr="0027728B" w:rsidRDefault="00C80D09" w:rsidP="000927CE">
            <w:pPr>
              <w:pStyle w:val="Sarakstarindkopa"/>
              <w:numPr>
                <w:ilvl w:val="2"/>
                <w:numId w:val="2"/>
              </w:numPr>
              <w:spacing w:before="0"/>
              <w:rPr>
                <w:rFonts w:ascii="Times New Roman" w:hAnsi="Times New Roman"/>
                <w:sz w:val="22"/>
                <w:szCs w:val="22"/>
              </w:rPr>
            </w:pPr>
            <w:r w:rsidRPr="0027728B">
              <w:rPr>
                <w:rFonts w:ascii="Times New Roman" w:hAnsi="Times New Roman"/>
                <w:sz w:val="22"/>
                <w:szCs w:val="22"/>
              </w:rPr>
              <w:t xml:space="preserve">ISO 14001, </w:t>
            </w:r>
            <w:proofErr w:type="spellStart"/>
            <w:r w:rsidRPr="0027728B">
              <w:rPr>
                <w:rFonts w:ascii="Times New Roman" w:hAnsi="Times New Roman"/>
                <w:sz w:val="22"/>
                <w:szCs w:val="22"/>
              </w:rPr>
              <w:t>Nordic</w:t>
            </w:r>
            <w:proofErr w:type="spellEnd"/>
            <w:r w:rsidRPr="0027728B">
              <w:rPr>
                <w:rFonts w:ascii="Times New Roman" w:hAnsi="Times New Roman"/>
                <w:sz w:val="22"/>
                <w:szCs w:val="22"/>
              </w:rPr>
              <w:t xml:space="preserve"> Eco </w:t>
            </w:r>
            <w:proofErr w:type="spellStart"/>
            <w:r w:rsidRPr="0027728B">
              <w:rPr>
                <w:rFonts w:ascii="Times New Roman" w:hAnsi="Times New Roman"/>
                <w:sz w:val="22"/>
                <w:szCs w:val="22"/>
              </w:rPr>
              <w:t>Label</w:t>
            </w:r>
            <w:proofErr w:type="spellEnd"/>
            <w:r w:rsidRPr="0027728B">
              <w:rPr>
                <w:rFonts w:ascii="Times New Roman" w:hAnsi="Times New Roman"/>
                <w:sz w:val="22"/>
                <w:szCs w:val="22"/>
              </w:rPr>
              <w:t xml:space="preserve"> vai EU </w:t>
            </w:r>
            <w:proofErr w:type="spellStart"/>
            <w:r w:rsidRPr="0027728B">
              <w:rPr>
                <w:rFonts w:ascii="Times New Roman" w:hAnsi="Times New Roman"/>
                <w:sz w:val="22"/>
                <w:szCs w:val="22"/>
              </w:rPr>
              <w:t>Ecolabel</w:t>
            </w:r>
            <w:proofErr w:type="spellEnd"/>
            <w:r w:rsidRPr="0027728B">
              <w:rPr>
                <w:rFonts w:ascii="Times New Roman" w:hAnsi="Times New Roman"/>
                <w:sz w:val="22"/>
                <w:szCs w:val="22"/>
              </w:rPr>
              <w:t xml:space="preserve"> sertifikāts.</w:t>
            </w:r>
          </w:p>
        </w:tc>
      </w:tr>
      <w:tr w:rsidR="00D07A64" w:rsidRPr="0027728B" w14:paraId="0FC05A7B" w14:textId="77777777" w:rsidTr="00517BA6">
        <w:trPr>
          <w:trHeight w:val="274"/>
        </w:trPr>
        <w:tc>
          <w:tcPr>
            <w:tcW w:w="9634" w:type="dxa"/>
            <w:gridSpan w:val="2"/>
            <w:vAlign w:val="center"/>
          </w:tcPr>
          <w:p w14:paraId="543EFEC3" w14:textId="66822D17" w:rsidR="00D07A64" w:rsidRPr="00D07A64" w:rsidRDefault="00D07A64" w:rsidP="00D07A64">
            <w:pPr>
              <w:widowControl w:val="0"/>
              <w:spacing w:before="0"/>
              <w:jc w:val="center"/>
              <w:textAlignment w:val="baseline"/>
              <w:rPr>
                <w:rFonts w:ascii="Times New Roman" w:hAnsi="Times New Roman"/>
                <w:b/>
                <w:bCs/>
                <w:sz w:val="22"/>
                <w:szCs w:val="22"/>
              </w:rPr>
            </w:pPr>
            <w:r w:rsidRPr="00D07A64">
              <w:rPr>
                <w:rFonts w:ascii="Times New Roman" w:hAnsi="Times New Roman"/>
                <w:b/>
                <w:bCs/>
                <w:sz w:val="22"/>
                <w:szCs w:val="22"/>
              </w:rPr>
              <w:t>Tehniskais piedāvājums</w:t>
            </w:r>
          </w:p>
        </w:tc>
      </w:tr>
      <w:tr w:rsidR="00AD270B" w:rsidRPr="0027728B" w14:paraId="71681BEB" w14:textId="77777777" w:rsidTr="001B2830">
        <w:trPr>
          <w:trHeight w:val="564"/>
        </w:trPr>
        <w:tc>
          <w:tcPr>
            <w:tcW w:w="9634" w:type="dxa"/>
            <w:gridSpan w:val="2"/>
          </w:tcPr>
          <w:p w14:paraId="16DA07EC" w14:textId="3CEFB17A" w:rsidR="00517BA6" w:rsidRPr="001B2830" w:rsidRDefault="00AD270B" w:rsidP="000927CE">
            <w:pPr>
              <w:pStyle w:val="Sarakstarindkopa"/>
              <w:widowControl w:val="0"/>
              <w:numPr>
                <w:ilvl w:val="1"/>
                <w:numId w:val="2"/>
              </w:numPr>
              <w:spacing w:before="0"/>
              <w:textAlignment w:val="baseline"/>
              <w:rPr>
                <w:rFonts w:ascii="Times New Roman" w:hAnsi="Times New Roman"/>
                <w:sz w:val="22"/>
                <w:szCs w:val="22"/>
              </w:rPr>
            </w:pPr>
            <w:r w:rsidRPr="0027728B">
              <w:rPr>
                <w:rFonts w:ascii="Times New Roman" w:hAnsi="Times New Roman"/>
                <w:sz w:val="22"/>
                <w:szCs w:val="22"/>
              </w:rPr>
              <w:t>Pretendents tehnisko piedāvājumu sagatavo saskaņā ar Tehnisko specifikāciju (2. un 3.Pielikums).</w:t>
            </w:r>
          </w:p>
          <w:p w14:paraId="3BDEE79C" w14:textId="63361E29" w:rsidR="00517BA6" w:rsidRPr="00517BA6" w:rsidRDefault="00517BA6" w:rsidP="00517BA6">
            <w:pPr>
              <w:widowControl w:val="0"/>
              <w:spacing w:before="0"/>
              <w:textAlignment w:val="baseline"/>
              <w:rPr>
                <w:rFonts w:ascii="Times New Roman" w:hAnsi="Times New Roman"/>
                <w:sz w:val="22"/>
                <w:szCs w:val="22"/>
              </w:rPr>
            </w:pPr>
          </w:p>
        </w:tc>
      </w:tr>
      <w:tr w:rsidR="00AD270B" w:rsidRPr="0027728B" w14:paraId="6BD40FA9" w14:textId="77777777" w:rsidTr="00517BA6">
        <w:trPr>
          <w:trHeight w:val="308"/>
        </w:trPr>
        <w:tc>
          <w:tcPr>
            <w:tcW w:w="9634" w:type="dxa"/>
            <w:gridSpan w:val="2"/>
          </w:tcPr>
          <w:p w14:paraId="6373C832" w14:textId="2DB2A52A" w:rsidR="00AD270B" w:rsidRPr="00AD270B" w:rsidRDefault="00AD270B" w:rsidP="00AD270B">
            <w:pPr>
              <w:widowControl w:val="0"/>
              <w:spacing w:before="0"/>
              <w:jc w:val="center"/>
              <w:textAlignment w:val="baseline"/>
              <w:rPr>
                <w:rFonts w:ascii="Times New Roman" w:hAnsi="Times New Roman"/>
                <w:b/>
                <w:bCs/>
                <w:sz w:val="22"/>
                <w:szCs w:val="22"/>
              </w:rPr>
            </w:pPr>
            <w:r w:rsidRPr="00AD270B">
              <w:rPr>
                <w:rFonts w:ascii="Times New Roman" w:hAnsi="Times New Roman"/>
                <w:b/>
                <w:bCs/>
                <w:sz w:val="22"/>
                <w:szCs w:val="22"/>
              </w:rPr>
              <w:t>Finanšu piedāvājums</w:t>
            </w:r>
          </w:p>
        </w:tc>
      </w:tr>
      <w:tr w:rsidR="00AD270B" w:rsidRPr="0027728B" w14:paraId="4117A194" w14:textId="77777777" w:rsidTr="00517BA6">
        <w:trPr>
          <w:trHeight w:val="1516"/>
        </w:trPr>
        <w:tc>
          <w:tcPr>
            <w:tcW w:w="9634" w:type="dxa"/>
            <w:gridSpan w:val="2"/>
          </w:tcPr>
          <w:p w14:paraId="42AA4FEA" w14:textId="2D25AF19" w:rsidR="00517BA6" w:rsidRPr="00AA0446" w:rsidRDefault="00D03DBB" w:rsidP="000927CE">
            <w:pPr>
              <w:pStyle w:val="Sarakstarindkopa"/>
              <w:numPr>
                <w:ilvl w:val="1"/>
                <w:numId w:val="2"/>
              </w:numPr>
              <w:spacing w:before="0"/>
              <w:rPr>
                <w:rFonts w:ascii="Times New Roman" w:hAnsi="Times New Roman"/>
                <w:color w:val="000000"/>
                <w:sz w:val="22"/>
                <w:szCs w:val="22"/>
              </w:rPr>
            </w:pPr>
            <w:r>
              <w:rPr>
                <w:rFonts w:ascii="Times New Roman" w:hAnsi="Times New Roman"/>
                <w:sz w:val="22"/>
                <w:szCs w:val="22"/>
              </w:rPr>
              <w:t>Pretendentam jāiesniedz finanšu piedāvājums</w:t>
            </w:r>
            <w:r w:rsidR="005D2512">
              <w:rPr>
                <w:rFonts w:ascii="Times New Roman" w:hAnsi="Times New Roman"/>
                <w:sz w:val="22"/>
                <w:szCs w:val="22"/>
              </w:rPr>
              <w:t xml:space="preserve">, aizpildot 4. pielikumā esošo veidlapu. </w:t>
            </w:r>
            <w:r w:rsidR="00517BA6" w:rsidRPr="00420095">
              <w:rPr>
                <w:rFonts w:ascii="Times New Roman" w:hAnsi="Times New Roman"/>
                <w:sz w:val="22"/>
                <w:szCs w:val="22"/>
              </w:rPr>
              <w:t>Finanšu piedāvājumā norādītajās cenās iekļaujamas visas ar iepirkuma priekšmetu saistītās izmaksas, tajā skaitā nodokļi (izņemot PVN), kā arī visas ar to netieši saistītās izmaksas un paredzamie sadārdzinājumi. Papildu izmaksas, kas nav iekļautas aprēķinos un norādītas finanšu piedāvājumā, netiks ņemtas vērā pie Iepirkuma līguma noslēgšanas un tā darbības laikā.</w:t>
            </w:r>
          </w:p>
          <w:p w14:paraId="649EF486" w14:textId="51B0BAEB" w:rsidR="00AD270B" w:rsidRPr="00AA0446" w:rsidRDefault="00420095" w:rsidP="000927CE">
            <w:pPr>
              <w:pStyle w:val="Sarakstarindkopa"/>
              <w:numPr>
                <w:ilvl w:val="1"/>
                <w:numId w:val="2"/>
              </w:numPr>
              <w:spacing w:before="0"/>
              <w:rPr>
                <w:rFonts w:ascii="Times New Roman" w:hAnsi="Times New Roman"/>
                <w:color w:val="000000"/>
                <w:sz w:val="22"/>
                <w:szCs w:val="22"/>
              </w:rPr>
            </w:pPr>
            <w:r w:rsidRPr="00420095">
              <w:rPr>
                <w:rFonts w:ascii="Times New Roman" w:hAnsi="Times New Roman"/>
                <w:color w:val="000000"/>
                <w:sz w:val="22"/>
                <w:szCs w:val="22"/>
              </w:rPr>
              <w:t xml:space="preserve">EIS sistēmas ievadlaukā norāda </w:t>
            </w:r>
            <w:r>
              <w:rPr>
                <w:rFonts w:ascii="Times New Roman" w:hAnsi="Times New Roman"/>
                <w:color w:val="000000"/>
                <w:sz w:val="22"/>
                <w:szCs w:val="22"/>
              </w:rPr>
              <w:t>Finanšu piedāvājumā (</w:t>
            </w:r>
            <w:r w:rsidR="00AA0446">
              <w:rPr>
                <w:rFonts w:ascii="Times New Roman" w:hAnsi="Times New Roman"/>
                <w:color w:val="000000"/>
                <w:sz w:val="22"/>
                <w:szCs w:val="22"/>
              </w:rPr>
              <w:t>4</w:t>
            </w:r>
            <w:r>
              <w:rPr>
                <w:rFonts w:ascii="Times New Roman" w:hAnsi="Times New Roman"/>
                <w:color w:val="000000"/>
                <w:sz w:val="22"/>
                <w:szCs w:val="22"/>
              </w:rPr>
              <w:t>.pielikumā)</w:t>
            </w:r>
            <w:r w:rsidRPr="00420095">
              <w:rPr>
                <w:rFonts w:ascii="Times New Roman" w:hAnsi="Times New Roman"/>
                <w:color w:val="000000"/>
                <w:sz w:val="22"/>
                <w:szCs w:val="22"/>
              </w:rPr>
              <w:t xml:space="preserve"> norādīto kopējo cenu EUR bez PVN. Finanšu piedāvājumā cenas norāda ar precizitāti divas decimālzīmes aiz komata. </w:t>
            </w:r>
          </w:p>
        </w:tc>
      </w:tr>
    </w:tbl>
    <w:p w14:paraId="7FFDDD44" w14:textId="376D1511" w:rsidR="00152D49" w:rsidRPr="0027728B" w:rsidRDefault="00152D49" w:rsidP="00517BA6">
      <w:pPr>
        <w:spacing w:before="0"/>
        <w:ind w:left="426" w:hanging="426"/>
        <w:rPr>
          <w:rFonts w:ascii="Times New Roman" w:hAnsi="Times New Roman"/>
          <w:sz w:val="22"/>
          <w:szCs w:val="22"/>
        </w:rPr>
      </w:pPr>
      <w:r w:rsidRPr="0027728B">
        <w:rPr>
          <w:rFonts w:ascii="Times New Roman" w:hAnsi="Times New Roman"/>
          <w:sz w:val="22"/>
          <w:szCs w:val="22"/>
        </w:rPr>
        <w:t xml:space="preserve"> </w:t>
      </w:r>
    </w:p>
    <w:p w14:paraId="491E757C" w14:textId="77777777" w:rsidR="00152D49" w:rsidRDefault="00EF48F5" w:rsidP="0027728B">
      <w:pPr>
        <w:spacing w:before="0"/>
        <w:ind w:left="426" w:hanging="426"/>
        <w:rPr>
          <w:rFonts w:ascii="Times New Roman" w:hAnsi="Times New Roman"/>
          <w:sz w:val="22"/>
          <w:szCs w:val="22"/>
        </w:rPr>
      </w:pPr>
      <w:r w:rsidRPr="0027728B">
        <w:rPr>
          <w:rFonts w:ascii="Times New Roman" w:hAnsi="Times New Roman"/>
          <w:sz w:val="22"/>
          <w:szCs w:val="22"/>
        </w:rPr>
        <w:lastRenderedPageBreak/>
        <w:t>4</w:t>
      </w:r>
      <w:r w:rsidR="00152D49" w:rsidRPr="0027728B">
        <w:rPr>
          <w:rFonts w:ascii="Times New Roman" w:hAnsi="Times New Roman"/>
          <w:sz w:val="22"/>
          <w:szCs w:val="22"/>
        </w:rPr>
        <w:t>.</w:t>
      </w:r>
      <w:r w:rsidR="00C80D09" w:rsidRPr="0027728B">
        <w:rPr>
          <w:rFonts w:ascii="Times New Roman" w:hAnsi="Times New Roman"/>
          <w:sz w:val="22"/>
          <w:szCs w:val="22"/>
        </w:rPr>
        <w:t>10</w:t>
      </w:r>
      <w:r w:rsidR="00152D49" w:rsidRPr="0027728B">
        <w:rPr>
          <w:rFonts w:ascii="Times New Roman" w:hAnsi="Times New Roman"/>
          <w:sz w:val="22"/>
          <w:szCs w:val="22"/>
        </w:rPr>
        <w:t>.</w:t>
      </w:r>
      <w:r w:rsidR="00787282" w:rsidRPr="0027728B">
        <w:rPr>
          <w:rFonts w:ascii="Times New Roman" w:hAnsi="Times New Roman"/>
          <w:sz w:val="22"/>
          <w:szCs w:val="22"/>
        </w:rPr>
        <w:t> </w:t>
      </w:r>
      <w:r w:rsidR="00152D49" w:rsidRPr="0027728B">
        <w:rPr>
          <w:rFonts w:ascii="Times New Roman" w:hAnsi="Times New Roman"/>
          <w:sz w:val="22"/>
          <w:szCs w:val="22"/>
        </w:rPr>
        <w:t xml:space="preserve">Gadījumā, ja Pretendents nepilda šī nolikuma prasības, vai atklājas, ka viņš sniedzis nepatiesas vai neprecīzas ziņas, </w:t>
      </w:r>
      <w:r w:rsidR="009250D1" w:rsidRPr="0027728B">
        <w:rPr>
          <w:rFonts w:ascii="Times New Roman" w:hAnsi="Times New Roman"/>
          <w:sz w:val="22"/>
          <w:szCs w:val="22"/>
        </w:rPr>
        <w:t>K</w:t>
      </w:r>
      <w:r w:rsidR="00152D49" w:rsidRPr="0027728B">
        <w:rPr>
          <w:rFonts w:ascii="Times New Roman" w:hAnsi="Times New Roman"/>
          <w:sz w:val="22"/>
          <w:szCs w:val="22"/>
        </w:rPr>
        <w:t>omisija noraida viņa piedāvājumu.</w:t>
      </w:r>
    </w:p>
    <w:p w14:paraId="46278A1D" w14:textId="1C7C23EA" w:rsidR="00F77813" w:rsidRDefault="00F77813" w:rsidP="00F77813">
      <w:pPr>
        <w:ind w:left="709" w:hanging="709"/>
        <w:rPr>
          <w:rFonts w:ascii="Times New Roman" w:hAnsi="Times New Roman"/>
          <w:sz w:val="22"/>
          <w:szCs w:val="22"/>
        </w:rPr>
      </w:pPr>
      <w:r>
        <w:rPr>
          <w:rFonts w:ascii="Times New Roman" w:hAnsi="Times New Roman"/>
          <w:sz w:val="22"/>
          <w:szCs w:val="22"/>
        </w:rPr>
        <w:t xml:space="preserve">4.11. </w:t>
      </w:r>
      <w:r w:rsidRPr="002332EF">
        <w:rPr>
          <w:rFonts w:ascii="Times New Roman" w:hAnsi="Times New Roman"/>
          <w:sz w:val="22"/>
          <w:szCs w:val="22"/>
        </w:rPr>
        <w:t>Pretendentam kā sākotnējo atbilstības apliecinājumu ir iespējams iesniegt Eiropas vienoto iepirkuma procedūras dokumentu (EVIPD</w:t>
      </w:r>
      <w:r>
        <w:rPr>
          <w:rStyle w:val="Vresatsauce"/>
          <w:rFonts w:ascii="Times New Roman" w:hAnsi="Times New Roman"/>
          <w:sz w:val="22"/>
          <w:szCs w:val="22"/>
        </w:rPr>
        <w:footnoteReference w:id="2"/>
      </w:r>
      <w:r w:rsidRPr="002332EF">
        <w:rPr>
          <w:rFonts w:ascii="Times New Roman" w:hAnsi="Times New Roman"/>
          <w:sz w:val="22"/>
          <w:szCs w:val="22"/>
        </w:rPr>
        <w:t>).</w:t>
      </w:r>
    </w:p>
    <w:p w14:paraId="553C9E10" w14:textId="77777777" w:rsidR="00AD270B" w:rsidRDefault="00AD270B" w:rsidP="0027728B">
      <w:pPr>
        <w:pStyle w:val="Virsraksts1"/>
        <w:spacing w:before="0"/>
        <w:rPr>
          <w:rFonts w:ascii="Times New Roman" w:hAnsi="Times New Roman"/>
          <w:sz w:val="22"/>
          <w:szCs w:val="22"/>
        </w:rPr>
      </w:pPr>
      <w:bookmarkStart w:id="56" w:name="_Toc462831741"/>
    </w:p>
    <w:p w14:paraId="2AA4612B" w14:textId="39F3B391" w:rsidR="00152D49" w:rsidRPr="0027728B" w:rsidRDefault="00EF48F5" w:rsidP="0027728B">
      <w:pPr>
        <w:pStyle w:val="Virsraksts1"/>
        <w:spacing w:before="0"/>
        <w:rPr>
          <w:rFonts w:ascii="Times New Roman" w:hAnsi="Times New Roman"/>
          <w:sz w:val="22"/>
          <w:szCs w:val="22"/>
        </w:rPr>
      </w:pPr>
      <w:r w:rsidRPr="0027728B">
        <w:rPr>
          <w:rFonts w:ascii="Times New Roman" w:hAnsi="Times New Roman"/>
          <w:sz w:val="22"/>
          <w:szCs w:val="22"/>
        </w:rPr>
        <w:t>5</w:t>
      </w:r>
      <w:r w:rsidR="00152D49" w:rsidRPr="0027728B">
        <w:rPr>
          <w:rFonts w:ascii="Times New Roman" w:hAnsi="Times New Roman"/>
          <w:sz w:val="22"/>
          <w:szCs w:val="22"/>
        </w:rPr>
        <w:t>.</w:t>
      </w:r>
      <w:r w:rsidR="00111A58" w:rsidRPr="0027728B">
        <w:rPr>
          <w:rFonts w:ascii="Times New Roman" w:hAnsi="Times New Roman"/>
          <w:sz w:val="22"/>
          <w:szCs w:val="22"/>
        </w:rPr>
        <w:t> </w:t>
      </w:r>
      <w:r w:rsidR="00152D49" w:rsidRPr="0027728B">
        <w:rPr>
          <w:rFonts w:ascii="Times New Roman" w:hAnsi="Times New Roman"/>
          <w:sz w:val="22"/>
          <w:szCs w:val="22"/>
        </w:rPr>
        <w:t>Piedāvājuma vērtēšanas un izvēles kritēriji</w:t>
      </w:r>
      <w:bookmarkEnd w:id="56"/>
    </w:p>
    <w:p w14:paraId="4CA322A4" w14:textId="77777777" w:rsidR="00D97156" w:rsidRPr="00F21771" w:rsidRDefault="00D97156" w:rsidP="000927CE">
      <w:pPr>
        <w:pStyle w:val="Sarakstarindkopa"/>
        <w:numPr>
          <w:ilvl w:val="1"/>
          <w:numId w:val="15"/>
        </w:numPr>
        <w:spacing w:before="0"/>
        <w:ind w:left="567" w:hanging="567"/>
        <w:rPr>
          <w:rFonts w:ascii="Times New Roman" w:eastAsia="Tw Cen MT" w:hAnsi="Times New Roman"/>
          <w:bCs/>
          <w:sz w:val="22"/>
          <w:szCs w:val="22"/>
          <w:lang w:eastAsia="ko-KR"/>
        </w:rPr>
      </w:pPr>
      <w:bookmarkStart w:id="57" w:name="_Toc462831748"/>
      <w:bookmarkStart w:id="58" w:name="_Toc462831747"/>
      <w:r w:rsidRPr="00F21771">
        <w:rPr>
          <w:rFonts w:ascii="Times New Roman" w:eastAsia="Tw Cen MT" w:hAnsi="Times New Roman"/>
          <w:bCs/>
          <w:sz w:val="22"/>
          <w:szCs w:val="22"/>
          <w:lang w:eastAsia="ko-KR"/>
        </w:rPr>
        <w:t>Piedāvājumu vērtēšanas pamatnoteikumi</w:t>
      </w:r>
      <w:bookmarkStart w:id="59" w:name="_Toc392166066"/>
      <w:bookmarkStart w:id="60" w:name="_Toc396924344"/>
      <w:bookmarkStart w:id="61" w:name="_Toc415055624"/>
      <w:bookmarkStart w:id="62" w:name="_Toc424209400"/>
    </w:p>
    <w:p w14:paraId="2974BFC7" w14:textId="77777777" w:rsidR="00D97156" w:rsidRPr="004F2485" w:rsidRDefault="00D97156" w:rsidP="000927CE">
      <w:pPr>
        <w:widowControl w:val="0"/>
        <w:numPr>
          <w:ilvl w:val="2"/>
          <w:numId w:val="14"/>
        </w:numPr>
        <w:spacing w:before="0"/>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 piedāvājumu vērtēšanu veic slēgtās sēdēs.</w:t>
      </w:r>
    </w:p>
    <w:p w14:paraId="7EEDF2BB" w14:textId="77777777" w:rsidR="00D97156" w:rsidRPr="004F2485" w:rsidRDefault="00D97156" w:rsidP="000927CE">
      <w:pPr>
        <w:widowControl w:val="0"/>
        <w:numPr>
          <w:ilvl w:val="2"/>
          <w:numId w:val="14"/>
        </w:numPr>
        <w:spacing w:before="0"/>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Komisijai ir tiesības Pretendentu kvalifikācijas atbilstības pārbaudi/atlases prasību pārbaudi veikt tikai tam Pretendentam, kuram būtu piešķiramas iepirkuma līguma slēgšanas tiesības. Komisija ir tiesīga izlemt par šajā punktā minētās kārtības izmantošanu vērtēšanas gaitā, attiecīgi to protokolējot.</w:t>
      </w:r>
      <w:r w:rsidRPr="00F972B7">
        <w:rPr>
          <w:rFonts w:ascii="Times New Roman" w:eastAsia="Tw Cen MT" w:hAnsi="Times New Roman"/>
          <w:iCs/>
          <w:sz w:val="22"/>
          <w:szCs w:val="22"/>
          <w:lang w:eastAsia="ko-KR"/>
        </w:rPr>
        <w:t xml:space="preserve"> </w:t>
      </w:r>
      <w:r>
        <w:rPr>
          <w:rFonts w:ascii="Times New Roman" w:eastAsia="Tw Cen MT" w:hAnsi="Times New Roman"/>
          <w:iCs/>
          <w:sz w:val="22"/>
          <w:szCs w:val="22"/>
          <w:lang w:eastAsia="ko-KR"/>
        </w:rPr>
        <w:t>P</w:t>
      </w:r>
      <w:r w:rsidRPr="00F972B7">
        <w:rPr>
          <w:rFonts w:ascii="Times New Roman" w:eastAsia="Tw Cen MT" w:hAnsi="Times New Roman"/>
          <w:iCs/>
          <w:sz w:val="22"/>
          <w:szCs w:val="22"/>
          <w:lang w:eastAsia="ko-KR"/>
        </w:rPr>
        <w:t xml:space="preserve">irms nosaka Pretendentu, kuram būtu piešķiramas līguma slēgšanas tiesības, komisija veic aritmētisku kļūdu pārbaudi tāmē visu </w:t>
      </w:r>
      <w:r>
        <w:rPr>
          <w:rFonts w:ascii="Times New Roman" w:eastAsia="Tw Cen MT" w:hAnsi="Times New Roman"/>
          <w:iCs/>
          <w:sz w:val="22"/>
          <w:szCs w:val="22"/>
          <w:lang w:eastAsia="ko-KR"/>
        </w:rPr>
        <w:t>p</w:t>
      </w:r>
      <w:r w:rsidRPr="00F972B7">
        <w:rPr>
          <w:rFonts w:ascii="Times New Roman" w:eastAsia="Tw Cen MT" w:hAnsi="Times New Roman"/>
          <w:iCs/>
          <w:sz w:val="22"/>
          <w:szCs w:val="22"/>
          <w:lang w:eastAsia="ko-KR"/>
        </w:rPr>
        <w:t>retendentu piedāvājumos</w:t>
      </w:r>
    </w:p>
    <w:bookmarkEnd w:id="59"/>
    <w:bookmarkEnd w:id="60"/>
    <w:bookmarkEnd w:id="61"/>
    <w:bookmarkEnd w:id="62"/>
    <w:p w14:paraId="0985EE0B" w14:textId="77777777" w:rsidR="00D97156" w:rsidRDefault="00D97156" w:rsidP="000927CE">
      <w:pPr>
        <w:widowControl w:val="0"/>
        <w:numPr>
          <w:ilvl w:val="2"/>
          <w:numId w:val="14"/>
        </w:numPr>
        <w:spacing w:before="0"/>
        <w:rPr>
          <w:rFonts w:ascii="Times New Roman" w:eastAsia="Tw Cen MT" w:hAnsi="Times New Roman"/>
          <w:iCs/>
          <w:sz w:val="22"/>
          <w:szCs w:val="22"/>
          <w:lang w:eastAsia="ko-KR"/>
        </w:rPr>
      </w:pPr>
      <w:r w:rsidRPr="006D3664">
        <w:rPr>
          <w:rFonts w:ascii="Times New Roman" w:eastAsia="Tw Cen MT" w:hAnsi="Times New Roman"/>
          <w:iCs/>
          <w:sz w:val="22"/>
          <w:szCs w:val="22"/>
          <w:lang w:eastAsia="ko-KR"/>
        </w:rPr>
        <w:t>Ja kāds no piedāvājumiem neatbilst kādai no piedāvājumu noformējuma prasībām, komisija vērtē nepilnību būtiskumu un var lemt par attiecīgā piedāvājuma tālāku izskatīšanu. Ja Komisija nolemj noraidīt pretendentu, komisija pretendenta piedāvājumu tālāk nevērtē</w:t>
      </w:r>
      <w:r>
        <w:rPr>
          <w:rFonts w:ascii="Times New Roman" w:eastAsia="Tw Cen MT" w:hAnsi="Times New Roman"/>
          <w:iCs/>
          <w:sz w:val="22"/>
          <w:szCs w:val="22"/>
          <w:lang w:eastAsia="ko-KR"/>
        </w:rPr>
        <w:t>.</w:t>
      </w:r>
    </w:p>
    <w:p w14:paraId="7209C414" w14:textId="77777777" w:rsidR="00D97156" w:rsidRPr="006D3664" w:rsidRDefault="00D97156" w:rsidP="000927CE">
      <w:pPr>
        <w:widowControl w:val="0"/>
        <w:numPr>
          <w:ilvl w:val="2"/>
          <w:numId w:val="14"/>
        </w:numPr>
        <w:spacing w:before="0"/>
        <w:rPr>
          <w:rFonts w:ascii="Times New Roman" w:eastAsia="Tw Cen MT" w:hAnsi="Times New Roman"/>
          <w:iCs/>
          <w:sz w:val="22"/>
          <w:szCs w:val="22"/>
          <w:lang w:eastAsia="ko-KR"/>
        </w:rPr>
      </w:pPr>
      <w:r>
        <w:rPr>
          <w:rFonts w:ascii="Times New Roman" w:eastAsia="Tw Cen MT" w:hAnsi="Times New Roman"/>
          <w:iCs/>
          <w:sz w:val="22"/>
          <w:szCs w:val="22"/>
          <w:lang w:eastAsia="ko-KR"/>
        </w:rPr>
        <w:t xml:space="preserve">Veicot piedāvājumu atbilstības pārbaudi, komisijai, lai pārliecinātos par pretendenta atbilstību un spēju izpildīt līgumu ir tiesības veikt publiski pieejamās informācijas izpēti  (IUV PVS sistēmā, </w:t>
      </w:r>
      <w:proofErr w:type="spellStart"/>
      <w:r>
        <w:rPr>
          <w:rFonts w:ascii="Times New Roman" w:eastAsia="Tw Cen MT" w:hAnsi="Times New Roman"/>
          <w:iCs/>
          <w:sz w:val="22"/>
          <w:szCs w:val="22"/>
          <w:lang w:eastAsia="ko-KR"/>
        </w:rPr>
        <w:t>Lursort</w:t>
      </w:r>
      <w:proofErr w:type="spellEnd"/>
      <w:r>
        <w:rPr>
          <w:rFonts w:ascii="Times New Roman" w:eastAsia="Tw Cen MT" w:hAnsi="Times New Roman"/>
          <w:iCs/>
          <w:sz w:val="22"/>
          <w:szCs w:val="22"/>
          <w:lang w:eastAsia="ko-KR"/>
        </w:rPr>
        <w:t>, EIS, u.c. sistēmās).</w:t>
      </w:r>
    </w:p>
    <w:p w14:paraId="7BB43A48" w14:textId="77777777" w:rsidR="00D97156" w:rsidRPr="009429C1" w:rsidRDefault="00D97156" w:rsidP="000927CE">
      <w:pPr>
        <w:pStyle w:val="Sarakstarindkopa"/>
        <w:widowControl w:val="0"/>
        <w:numPr>
          <w:ilvl w:val="1"/>
          <w:numId w:val="15"/>
        </w:numPr>
        <w:spacing w:before="0"/>
        <w:ind w:left="567" w:hanging="567"/>
        <w:rPr>
          <w:rFonts w:ascii="Times New Roman" w:eastAsia="Tw Cen MT" w:hAnsi="Times New Roman"/>
          <w:b/>
          <w:bCs/>
          <w:iCs/>
          <w:sz w:val="22"/>
          <w:szCs w:val="22"/>
          <w:lang w:eastAsia="ko-KR"/>
        </w:rPr>
      </w:pPr>
      <w:r w:rsidRPr="009429C1">
        <w:rPr>
          <w:rFonts w:ascii="Times New Roman" w:eastAsia="Tw Cen MT" w:hAnsi="Times New Roman"/>
          <w:sz w:val="22"/>
          <w:szCs w:val="22"/>
          <w:lang w:eastAsia="ko-KR"/>
        </w:rPr>
        <w:t>Komisija vērtē pretendentu piedāvājumus šādos posmos:</w:t>
      </w:r>
    </w:p>
    <w:p w14:paraId="4C2CE8A5" w14:textId="77777777" w:rsidR="00D97156" w:rsidRPr="004F2485" w:rsidRDefault="00D97156" w:rsidP="000927CE">
      <w:pPr>
        <w:widowControl w:val="0"/>
        <w:numPr>
          <w:ilvl w:val="2"/>
          <w:numId w:val="15"/>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Atlases (kvalifikācijas) prasību pārbaude;</w:t>
      </w:r>
    </w:p>
    <w:p w14:paraId="71E5F1F5" w14:textId="77777777" w:rsidR="00D97156" w:rsidRPr="004F2485" w:rsidRDefault="00D97156" w:rsidP="000927CE">
      <w:pPr>
        <w:widowControl w:val="0"/>
        <w:numPr>
          <w:ilvl w:val="2"/>
          <w:numId w:val="15"/>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Tehniskā piedāvājuma atbilstības pārbaude;</w:t>
      </w:r>
    </w:p>
    <w:p w14:paraId="1D80330D" w14:textId="77777777" w:rsidR="00D97156" w:rsidRPr="004F2485" w:rsidRDefault="00D97156" w:rsidP="000927CE">
      <w:pPr>
        <w:widowControl w:val="0"/>
        <w:numPr>
          <w:ilvl w:val="2"/>
          <w:numId w:val="15"/>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Finanšu piedāvājuma atbilstības pārbaude;</w:t>
      </w:r>
    </w:p>
    <w:p w14:paraId="5A3334B1" w14:textId="77777777" w:rsidR="00D97156" w:rsidRPr="004F2485" w:rsidRDefault="00D97156" w:rsidP="000927CE">
      <w:pPr>
        <w:widowControl w:val="0"/>
        <w:numPr>
          <w:ilvl w:val="2"/>
          <w:numId w:val="15"/>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Izslēgšanas noteikumu pārbaude attiecībā uz pretendentu, kuram būtu piešķiramas līguma slēgšanas tiesības.</w:t>
      </w:r>
    </w:p>
    <w:p w14:paraId="79794243" w14:textId="77777777" w:rsidR="00D97156" w:rsidRPr="004F2485" w:rsidRDefault="00D97156" w:rsidP="000927CE">
      <w:pPr>
        <w:numPr>
          <w:ilvl w:val="1"/>
          <w:numId w:val="15"/>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Atlases (kvalifikācijas) prasību pārbaude</w:t>
      </w:r>
    </w:p>
    <w:p w14:paraId="3BF00DFC" w14:textId="77777777" w:rsidR="00D97156" w:rsidRPr="00A65F0A" w:rsidRDefault="00D97156" w:rsidP="000927CE">
      <w:pPr>
        <w:widowControl w:val="0"/>
        <w:numPr>
          <w:ilvl w:val="2"/>
          <w:numId w:val="15"/>
        </w:numPr>
        <w:spacing w:before="0"/>
        <w:ind w:left="1418"/>
        <w:rPr>
          <w:rFonts w:ascii="Times New Roman" w:eastAsia="Tw Cen MT" w:hAnsi="Times New Roman"/>
          <w:iCs/>
          <w:sz w:val="22"/>
          <w:szCs w:val="22"/>
          <w:lang w:eastAsia="ko-KR"/>
        </w:rPr>
      </w:pPr>
      <w:r w:rsidRPr="00A65F0A">
        <w:rPr>
          <w:rFonts w:ascii="Times New Roman" w:eastAsia="Tw Cen MT" w:hAnsi="Times New Roman"/>
          <w:iCs/>
          <w:sz w:val="22"/>
          <w:szCs w:val="22"/>
          <w:lang w:eastAsia="ko-KR"/>
        </w:rPr>
        <w:t>Komisija publiski pieejamajā datu bāzē pārliecinās par Pretendenta, tajā skaitā piegādātāju apvienības dalībnieku, personālsabiedrības biedru, piesaistīto apakšuzņēmēju, pārstāvības tiesībām un pārstāvības apjomu. Par ārvalstu pretendentiem komisija informāciju pārbauda atbilstoši iesniegtajai informācijai un iespēju robežās attiecīgo valstu publiskajās datubāzēs, ja tādas pieejamas.</w:t>
      </w:r>
    </w:p>
    <w:p w14:paraId="035549F4" w14:textId="77777777" w:rsidR="00D97156" w:rsidRPr="004F2485" w:rsidRDefault="00D97156" w:rsidP="000927CE">
      <w:pPr>
        <w:widowControl w:val="0"/>
        <w:numPr>
          <w:ilvl w:val="2"/>
          <w:numId w:val="15"/>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konstatē, ka piedāvājumā iesniegtie atlases dokumenti ir nepilnīgi, neskaidri, komisija pieprasa, lai pasūtītājs izskaidro, vai papildina iesniegto informāciju vai iesniedz trūkstošo dokumentu, nodrošinot vienlīdzīgu attieksmi pret visiem pretendentiem.</w:t>
      </w:r>
    </w:p>
    <w:p w14:paraId="7A02BB1A" w14:textId="77777777" w:rsidR="00D97156" w:rsidRPr="00AD25AC" w:rsidRDefault="00D97156" w:rsidP="000927CE">
      <w:pPr>
        <w:widowControl w:val="0"/>
        <w:numPr>
          <w:ilvl w:val="2"/>
          <w:numId w:val="15"/>
        </w:numPr>
        <w:spacing w:before="0"/>
        <w:ind w:left="1418" w:hanging="709"/>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komisija konstatē, ka piedāvājums būtiski neatbilst nolikumā izvirzītajām atlases prasībām, komisija pretendentu noraida.</w:t>
      </w:r>
    </w:p>
    <w:p w14:paraId="55D0CDC1" w14:textId="77777777" w:rsidR="00D97156" w:rsidRPr="004F2485" w:rsidRDefault="00D97156" w:rsidP="000927CE">
      <w:pPr>
        <w:numPr>
          <w:ilvl w:val="1"/>
          <w:numId w:val="15"/>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Tehniskā piedāvājumu vērtēšana</w:t>
      </w:r>
    </w:p>
    <w:p w14:paraId="467258E1" w14:textId="77777777" w:rsidR="00D97156" w:rsidRPr="004F2485" w:rsidRDefault="00D97156" w:rsidP="000927CE">
      <w:pPr>
        <w:widowControl w:val="0"/>
        <w:numPr>
          <w:ilvl w:val="2"/>
          <w:numId w:val="15"/>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 pārbauda, vai pretendentu tehniskais piedāvājums atbilst nolikumā izvirzītām tehniskās specifikācijas prasībām.</w:t>
      </w:r>
    </w:p>
    <w:p w14:paraId="2BC87B91" w14:textId="77777777" w:rsidR="00D97156" w:rsidRPr="004F2485" w:rsidRDefault="00D97156" w:rsidP="000927CE">
      <w:pPr>
        <w:widowControl w:val="0"/>
        <w:numPr>
          <w:ilvl w:val="2"/>
          <w:numId w:val="15"/>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komisija konstatē, ka piedāvājums būtiski neatbilst nolikumā izvirzītajām tehniskās specifikācijas prasībām vai tas nav iesniegts, Komisija pretendentu noraida un tā piedāvājumu tālāk nevērtē.</w:t>
      </w:r>
    </w:p>
    <w:p w14:paraId="45393C9F" w14:textId="77777777" w:rsidR="00D97156" w:rsidRPr="004F2485" w:rsidRDefault="00D97156" w:rsidP="000927CE">
      <w:pPr>
        <w:numPr>
          <w:ilvl w:val="1"/>
          <w:numId w:val="15"/>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Finanšu piedāvājuma vērtēšana</w:t>
      </w:r>
    </w:p>
    <w:p w14:paraId="3FD77C86" w14:textId="77777777" w:rsidR="00D97156" w:rsidRPr="004F2485" w:rsidRDefault="00D97156" w:rsidP="000927CE">
      <w:pPr>
        <w:widowControl w:val="0"/>
        <w:numPr>
          <w:ilvl w:val="2"/>
          <w:numId w:val="15"/>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 xml:space="preserve">Komisija pārbauda, vai pretendentu piedāvājumos nav aritmētiskās kļūdas. Ja Komisija konstatē šādas kļūdas, tā tās izlabo. Par kļūdu labojumu un laboto piedāvājuma summu </w:t>
      </w:r>
      <w:r>
        <w:rPr>
          <w:rFonts w:ascii="Times New Roman" w:eastAsia="Tw Cen MT" w:hAnsi="Times New Roman"/>
          <w:iCs/>
          <w:sz w:val="22"/>
          <w:szCs w:val="22"/>
          <w:lang w:eastAsia="ko-KR"/>
        </w:rPr>
        <w:t>k</w:t>
      </w:r>
      <w:r w:rsidRPr="004F2485">
        <w:rPr>
          <w:rFonts w:ascii="Times New Roman" w:eastAsia="Tw Cen MT" w:hAnsi="Times New Roman"/>
          <w:iCs/>
          <w:sz w:val="22"/>
          <w:szCs w:val="22"/>
          <w:lang w:eastAsia="ko-KR"/>
        </w:rPr>
        <w:t>omisija paziņo pretendentam, kura pieļautās kļūdas labotas. Vērtējot piedāvājumu, Komisija ņem vērā aritmētisko kļūdu labojumus.</w:t>
      </w:r>
    </w:p>
    <w:p w14:paraId="48D0F593" w14:textId="77777777" w:rsidR="00D97156" w:rsidRPr="004F2485" w:rsidRDefault="00D97156" w:rsidP="000927CE">
      <w:pPr>
        <w:widowControl w:val="0"/>
        <w:numPr>
          <w:ilvl w:val="2"/>
          <w:numId w:val="15"/>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 xml:space="preserve">Ja </w:t>
      </w:r>
      <w:r>
        <w:rPr>
          <w:rFonts w:ascii="Times New Roman" w:eastAsia="Tw Cen MT" w:hAnsi="Times New Roman"/>
          <w:iCs/>
          <w:sz w:val="22"/>
          <w:szCs w:val="22"/>
          <w:lang w:eastAsia="ko-KR"/>
        </w:rPr>
        <w:t>k</w:t>
      </w:r>
      <w:r w:rsidRPr="004F2485">
        <w:rPr>
          <w:rFonts w:ascii="Times New Roman" w:eastAsia="Tw Cen MT" w:hAnsi="Times New Roman"/>
          <w:iCs/>
          <w:sz w:val="22"/>
          <w:szCs w:val="22"/>
          <w:lang w:eastAsia="ko-KR"/>
        </w:rPr>
        <w:t>omisijai piedāvājums šķiet nepamatoti lēts, tā rīkojas saskaņā ar PIL 53. panta noteikumiem. Ja Komisija konstatē, ka ir iesniegts nepamatoti lēts piedāvājums, Komisija pretendentu noraida.</w:t>
      </w:r>
    </w:p>
    <w:p w14:paraId="1369DA87" w14:textId="77777777" w:rsidR="00D97156" w:rsidRPr="005779F7" w:rsidRDefault="00D97156" w:rsidP="000927CE">
      <w:pPr>
        <w:pStyle w:val="Sarakstarindkopa"/>
        <w:widowControl w:val="0"/>
        <w:numPr>
          <w:ilvl w:val="1"/>
          <w:numId w:val="15"/>
        </w:numPr>
        <w:spacing w:before="0"/>
        <w:ind w:left="567" w:hanging="567"/>
        <w:rPr>
          <w:rFonts w:ascii="Times New Roman" w:eastAsia="Tw Cen MT" w:hAnsi="Times New Roman"/>
          <w:b/>
          <w:bCs/>
          <w:iCs/>
          <w:sz w:val="22"/>
          <w:szCs w:val="22"/>
          <w:lang w:eastAsia="ko-KR"/>
        </w:rPr>
      </w:pPr>
      <w:r>
        <w:rPr>
          <w:rFonts w:ascii="Times New Roman" w:eastAsia="Tw Cen MT" w:hAnsi="Times New Roman"/>
          <w:iCs/>
          <w:sz w:val="22"/>
          <w:szCs w:val="22"/>
          <w:lang w:eastAsia="ko-KR"/>
        </w:rPr>
        <w:lastRenderedPageBreak/>
        <w:t xml:space="preserve"> Potenciālā uzvarētāja noteikšana un izslēgšanas noteikumu pārbaude</w:t>
      </w:r>
    </w:p>
    <w:p w14:paraId="5EF12384" w14:textId="1A165EB5" w:rsidR="00D97156" w:rsidRPr="003F0B7B" w:rsidRDefault="00D97156" w:rsidP="000927CE">
      <w:pPr>
        <w:pStyle w:val="Sarakstarindkopa"/>
        <w:widowControl w:val="0"/>
        <w:numPr>
          <w:ilvl w:val="2"/>
          <w:numId w:val="15"/>
        </w:numPr>
        <w:spacing w:before="0"/>
        <w:ind w:left="1418"/>
        <w:rPr>
          <w:rFonts w:ascii="Times New Roman" w:eastAsia="Tw Cen MT" w:hAnsi="Times New Roman"/>
          <w:b/>
          <w:bCs/>
          <w:iCs/>
          <w:sz w:val="22"/>
          <w:szCs w:val="22"/>
          <w:lang w:eastAsia="ko-KR"/>
        </w:rPr>
      </w:pPr>
      <w:r w:rsidRPr="005779F7">
        <w:rPr>
          <w:rFonts w:ascii="Times New Roman" w:eastAsia="Tw Cen MT" w:hAnsi="Times New Roman"/>
          <w:iCs/>
          <w:sz w:val="22"/>
          <w:szCs w:val="22"/>
          <w:lang w:eastAsia="ko-KR"/>
        </w:rPr>
        <w:t>Iepirkuma komisija izvēlas saimnieciski izdevīgāko piedāvājumu</w:t>
      </w:r>
      <w:r w:rsidR="00145522">
        <w:rPr>
          <w:rFonts w:ascii="Times New Roman" w:eastAsia="Tw Cen MT" w:hAnsi="Times New Roman"/>
          <w:iCs/>
          <w:sz w:val="22"/>
          <w:szCs w:val="22"/>
          <w:lang w:eastAsia="ko-KR"/>
        </w:rPr>
        <w:t xml:space="preserve"> ar zemāko kopējo cenu</w:t>
      </w:r>
      <w:r w:rsidRPr="005779F7">
        <w:rPr>
          <w:rFonts w:ascii="Times New Roman" w:eastAsia="Tw Cen MT" w:hAnsi="Times New Roman"/>
          <w:iCs/>
          <w:sz w:val="22"/>
          <w:szCs w:val="22"/>
          <w:lang w:eastAsia="ko-KR"/>
        </w:rPr>
        <w:t>, kurš atbilst visām nolikumā izvirzītajām prasībām.</w:t>
      </w:r>
    </w:p>
    <w:p w14:paraId="63EC5AD0" w14:textId="77777777" w:rsidR="00D97156" w:rsidRPr="00F23007" w:rsidRDefault="00D97156" w:rsidP="000927CE">
      <w:pPr>
        <w:pStyle w:val="Sarakstarindkopa"/>
        <w:widowControl w:val="0"/>
        <w:numPr>
          <w:ilvl w:val="2"/>
          <w:numId w:val="15"/>
        </w:numPr>
        <w:spacing w:before="0"/>
        <w:ind w:left="1418"/>
        <w:rPr>
          <w:rFonts w:ascii="Times New Roman" w:eastAsia="Tw Cen MT" w:hAnsi="Times New Roman"/>
          <w:b/>
          <w:bCs/>
          <w:iCs/>
          <w:sz w:val="22"/>
          <w:szCs w:val="22"/>
          <w:lang w:eastAsia="ko-KR"/>
        </w:rPr>
      </w:pPr>
      <w:r w:rsidRPr="003F0B7B">
        <w:rPr>
          <w:rFonts w:ascii="Times New Roman" w:eastAsia="Tw Cen MT" w:hAnsi="Times New Roman"/>
          <w:iCs/>
          <w:sz w:val="22"/>
          <w:szCs w:val="22"/>
          <w:lang w:eastAsia="ko-KR"/>
        </w:rPr>
        <w:t>Ja komisija piedāvājumu izvērtēšanas laikā konstatē, ka divi vai vairāki Pretendenti ir piedāvājuši vienādu viszemāko vērtējamo cenu,</w:t>
      </w:r>
      <w:r>
        <w:rPr>
          <w:rFonts w:ascii="Times New Roman" w:eastAsia="Tw Cen MT" w:hAnsi="Times New Roman"/>
          <w:iCs/>
          <w:sz w:val="22"/>
          <w:szCs w:val="22"/>
          <w:lang w:eastAsia="ko-KR"/>
        </w:rPr>
        <w:t xml:space="preserve"> vai ieguvuši vienādu punktu skaitu,</w:t>
      </w:r>
      <w:r w:rsidRPr="003F0B7B">
        <w:rPr>
          <w:rFonts w:ascii="Times New Roman" w:eastAsia="Tw Cen MT" w:hAnsi="Times New Roman"/>
          <w:iCs/>
          <w:sz w:val="22"/>
          <w:szCs w:val="22"/>
          <w:lang w:eastAsia="ko-KR"/>
        </w:rPr>
        <w:t xml:space="preserve"> komisija rīko piedāvājumu izlozi, uzaicinot visus Pretendentus piedalīties Pasūtītāja rīkotajā izlozē. Par izlozes noteikumiem Pretendenti, kas piedāvājuši vērtējamās cenas, tiek informēti personīgi, nosūtot to piedāvājumā norādītajām kontaktpersonām uzaicinājumu, kurā tiek paziņots izlozes laiks, vieta un kārtība.</w:t>
      </w:r>
    </w:p>
    <w:p w14:paraId="7D64D1EC" w14:textId="77777777" w:rsidR="00D97156" w:rsidRPr="005B25B6" w:rsidRDefault="00D97156" w:rsidP="000927CE">
      <w:pPr>
        <w:pStyle w:val="Sarakstarindkopa"/>
        <w:widowControl w:val="0"/>
        <w:numPr>
          <w:ilvl w:val="3"/>
          <w:numId w:val="15"/>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Lai pārbaudītu vai Pretendents nav izslēdzams no dalības iepirkumā, Pasūtītājs rīkojas atbilstoši PIL 42. panta ceturtās daļas 2. punktā un piektajā, sestajā un devītajā daļā minētajai kārtībai, kā arī ievērojot PIL 43. panta noteikumus.</w:t>
      </w:r>
    </w:p>
    <w:p w14:paraId="1FD64E50" w14:textId="77777777" w:rsidR="00D97156" w:rsidRPr="005B25B6" w:rsidRDefault="00D97156" w:rsidP="000927CE">
      <w:pPr>
        <w:pStyle w:val="Sarakstarindkopa"/>
        <w:widowControl w:val="0"/>
        <w:numPr>
          <w:ilvl w:val="3"/>
          <w:numId w:val="15"/>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 xml:space="preserve">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PIL 42. panta trešajā daļā minētajām personām. </w:t>
      </w:r>
    </w:p>
    <w:p w14:paraId="7B870509" w14:textId="77777777" w:rsidR="00D97156" w:rsidRPr="00145522" w:rsidRDefault="00D97156" w:rsidP="000927CE">
      <w:pPr>
        <w:pStyle w:val="Sarakstarindkopa"/>
        <w:widowControl w:val="0"/>
        <w:numPr>
          <w:ilvl w:val="3"/>
          <w:numId w:val="15"/>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Pasūtītājs, pirms gala lēmuma pieņemšanas par līguma slēgšanas tiesību piešķiršanu, pārliecināsies, vai uz līgumslēdzēju nav attiecinātas sankcijas pēc Starptautisko un Latvijas Republikas nacionālo sankciju likuma, kas varētu ietekmēt līguma izpildi, proti, vai noslēdzamā līguma izpildi neapdraud subjektam piemērotās sankcijas un rīkosies saskaņā ar Starptautisko un Latvijas Republikas nacionālo sankciju likuma 11.1 pantu</w:t>
      </w:r>
    </w:p>
    <w:p w14:paraId="06309771" w14:textId="77777777" w:rsidR="00145522" w:rsidRDefault="00145522" w:rsidP="00145522">
      <w:pPr>
        <w:pStyle w:val="Sarakstarindkopa"/>
        <w:widowControl w:val="0"/>
        <w:spacing w:before="0"/>
        <w:ind w:left="1701"/>
        <w:rPr>
          <w:rFonts w:ascii="Times New Roman" w:eastAsia="Tw Cen MT" w:hAnsi="Times New Roman"/>
          <w:b/>
          <w:bCs/>
          <w:iCs/>
          <w:sz w:val="22"/>
          <w:szCs w:val="22"/>
          <w:lang w:eastAsia="ko-KR"/>
        </w:rPr>
      </w:pPr>
    </w:p>
    <w:p w14:paraId="0F7AEA67" w14:textId="77777777" w:rsidR="008944DE" w:rsidRDefault="008944DE" w:rsidP="000927CE">
      <w:pPr>
        <w:pStyle w:val="Sarakstarindkopa"/>
        <w:widowControl w:val="0"/>
        <w:numPr>
          <w:ilvl w:val="0"/>
          <w:numId w:val="15"/>
        </w:numPr>
        <w:spacing w:before="0"/>
        <w:jc w:val="center"/>
        <w:rPr>
          <w:rFonts w:ascii="Times New Roman" w:eastAsia="Tw Cen MT" w:hAnsi="Times New Roman"/>
          <w:b/>
          <w:bCs/>
          <w:iCs/>
          <w:sz w:val="22"/>
          <w:szCs w:val="22"/>
          <w:lang w:eastAsia="ko-KR"/>
        </w:rPr>
      </w:pPr>
      <w:r w:rsidRPr="00B17E95">
        <w:rPr>
          <w:rFonts w:ascii="Times New Roman" w:eastAsia="Tw Cen MT" w:hAnsi="Times New Roman"/>
          <w:b/>
          <w:bCs/>
          <w:iCs/>
          <w:sz w:val="22"/>
          <w:szCs w:val="22"/>
          <w:lang w:eastAsia="ko-KR"/>
        </w:rPr>
        <w:t>Komisija, tās tiesības un pienākumi</w:t>
      </w:r>
    </w:p>
    <w:p w14:paraId="797F2770" w14:textId="77777777" w:rsidR="008944DE" w:rsidRPr="00B17E95" w:rsidRDefault="008944DE" w:rsidP="008944DE">
      <w:pPr>
        <w:pStyle w:val="Sarakstarindkopa"/>
        <w:widowControl w:val="0"/>
        <w:spacing w:before="0"/>
        <w:ind w:left="360"/>
        <w:rPr>
          <w:rFonts w:ascii="Times New Roman" w:eastAsia="Tw Cen MT" w:hAnsi="Times New Roman"/>
          <w:b/>
          <w:bCs/>
          <w:iCs/>
          <w:sz w:val="22"/>
          <w:szCs w:val="22"/>
          <w:lang w:eastAsia="ko-KR"/>
        </w:rPr>
      </w:pPr>
    </w:p>
    <w:p w14:paraId="1E18FDF8"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 darbojas saskaņā ar šo nolikumu, Publisko iepirkumu likumu un citiem publiskos iepirkumus regulējošiem normatīvajiem aktiem.</w:t>
      </w:r>
    </w:p>
    <w:p w14:paraId="3FD3E225"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sēdes vada Komisijas priekšsēdētājs. Priekšsēdētāja prombūtnes laikā Komisijas priekšsēdētāja pienākumus pilda Komisijas priekšsēdētāja vietnieks.</w:t>
      </w:r>
    </w:p>
    <w:p w14:paraId="3E97711F"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sēdes var notikt, ja tajās piedalās vismaz divas trešdaļas no Komisijas locekļiem.</w:t>
      </w:r>
    </w:p>
    <w:p w14:paraId="52DB7745"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lēmumi tiek pieņemti sēdes laikā, atklāti balsojot. Lēmums ir pieņemts, ja par to balso vairākums no sēdē klātesošajiem Komisijas locekļiem. Ja balsis sadalās līdzīgi, tad izšķirošā ir Komisijas priekšsēdētāja balss</w:t>
      </w:r>
    </w:p>
    <w:p w14:paraId="487B7712"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tiesības:</w:t>
      </w:r>
    </w:p>
    <w:p w14:paraId="4393C1AF"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 xml:space="preserve">Izdarīt grozījumus </w:t>
      </w:r>
      <w:r>
        <w:rPr>
          <w:rFonts w:ascii="Times New Roman" w:eastAsia="Tw Cen MT" w:hAnsi="Times New Roman"/>
          <w:iCs/>
          <w:sz w:val="22"/>
          <w:szCs w:val="22"/>
          <w:lang w:eastAsia="ko-KR"/>
        </w:rPr>
        <w:t>iepirkuma</w:t>
      </w:r>
      <w:r w:rsidRPr="00B17E95">
        <w:rPr>
          <w:rFonts w:ascii="Times New Roman" w:eastAsia="Tw Cen MT" w:hAnsi="Times New Roman"/>
          <w:iCs/>
          <w:sz w:val="22"/>
          <w:szCs w:val="22"/>
          <w:lang w:eastAsia="ko-KR"/>
        </w:rPr>
        <w:t xml:space="preserve"> nolikumā, saskaņā ar PIL.</w:t>
      </w:r>
    </w:p>
    <w:p w14:paraId="167A2FBE"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Pretendentu atlasē, tehnisko piedāvājumu atbilstības pārbaudē un piedāvājumu vērtēšanā nepieciešamības gadījumā pieaicina ekspertu ar padomdevēja tiesībām.</w:t>
      </w:r>
    </w:p>
    <w:p w14:paraId="68864557"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Pieprasīt, lai Pretendents precizē informāciju par savu piedāvājumu, ja tas nepieciešams Pretendentu atlasei, kā arī piedāvājumu vērtēšanai un salīdzināšanai.</w:t>
      </w:r>
    </w:p>
    <w:p w14:paraId="021F1917"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Uzskatīt, ka nav iesniegts nolikumā pieprasītais atlases dokuments, ja tas iesniegts svešvalodā bez Pretendenta apliecināta tulkojuma.</w:t>
      </w:r>
    </w:p>
    <w:p w14:paraId="7E122BD8"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lemt par pretendenta noraidīšanu, par piedāvājuma tālāku neizskatīšanu un noraidīšanu šajā nolikumā minētajos gadījumos;</w:t>
      </w:r>
    </w:p>
    <w:p w14:paraId="1A28E8EC"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labot finanšu piedāvājumos konstatētās aritmētiskās kļūdas;</w:t>
      </w:r>
    </w:p>
    <w:p w14:paraId="2E7C5C0F"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komisijai;</w:t>
      </w:r>
    </w:p>
    <w:p w14:paraId="73E4795F"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uzdot pretendentam jautājumus par piedāvājumā ietvertās informācijas  paskaidrošanu un pieprasīt citu informāciju no pretendenta, ja tas nepieciešams piedāvājuma izvērtēšanai;</w:t>
      </w:r>
    </w:p>
    <w:p w14:paraId="1F112E1F"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jebkurā brīdī pārtraukt iepirkumu, ja tam ir objektīvs pamatojums;</w:t>
      </w:r>
    </w:p>
    <w:p w14:paraId="7123116F" w14:textId="77777777" w:rsidR="008944DE" w:rsidRPr="00B17E95" w:rsidRDefault="008944DE" w:rsidP="000927CE">
      <w:pPr>
        <w:pStyle w:val="Sarakstarindkopa"/>
        <w:widowControl w:val="0"/>
        <w:numPr>
          <w:ilvl w:val="2"/>
          <w:numId w:val="15"/>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neizpaust konkrēto informāciju, ja tā var kaitēt sabiedrības interesēm vai tādējādi tiktu pārkāptas pretendenta likumīgās komerciālās intereses vai godīgas konkurences noteikumi.</w:t>
      </w:r>
    </w:p>
    <w:p w14:paraId="6960B5AD" w14:textId="77777777" w:rsidR="008944DE" w:rsidRPr="00B17E95" w:rsidRDefault="008944DE" w:rsidP="000927CE">
      <w:pPr>
        <w:pStyle w:val="Sarakstarindkopa"/>
        <w:widowControl w:val="0"/>
        <w:numPr>
          <w:ilvl w:val="1"/>
          <w:numId w:val="15"/>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pienākumi:</w:t>
      </w:r>
    </w:p>
    <w:p w14:paraId="3E268C7C"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izslēgt Pretendentu no turpmākās dalības jebkurā piedāvājumu izvērtēšanas stadijā, ja tiek konstatēti apstākļi, kas minēti PIL 42. pantā.</w:t>
      </w:r>
    </w:p>
    <w:p w14:paraId="67E83455"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 xml:space="preserve">Ja Pretendents iesniedzis sūdzību par </w:t>
      </w:r>
      <w:r>
        <w:rPr>
          <w:rFonts w:ascii="Times New Roman" w:eastAsia="Tw Cen MT" w:hAnsi="Times New Roman"/>
          <w:iCs/>
          <w:sz w:val="22"/>
          <w:szCs w:val="22"/>
          <w:lang w:eastAsia="ko-KR"/>
        </w:rPr>
        <w:t>Iepirkuma</w:t>
      </w:r>
      <w:r w:rsidRPr="00B17E95">
        <w:rPr>
          <w:rFonts w:ascii="Times New Roman" w:eastAsia="Tw Cen MT" w:hAnsi="Times New Roman"/>
          <w:iCs/>
          <w:sz w:val="22"/>
          <w:szCs w:val="22"/>
          <w:lang w:eastAsia="ko-KR"/>
        </w:rPr>
        <w:t xml:space="preserve"> nolikumu, novērst sūdzībā norādīto pārkāpumu vai arī iesniegt sūdzības iesniedzējam pamatotu atbildi par sūdzības iemesliem;</w:t>
      </w:r>
    </w:p>
    <w:p w14:paraId="522C7F10"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nodrošināt pretendentu brīvu konkurenci, kā arī vienlīdzīgu un taisnīgu attieksmi pret tiem;</w:t>
      </w:r>
    </w:p>
    <w:p w14:paraId="10136F05"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lastRenderedPageBreak/>
        <w:t>sniegt informāciju par iepirkumu PIL noteiktajos gadījumos un kārtībā;</w:t>
      </w:r>
    </w:p>
    <w:p w14:paraId="5496BD00"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vērtēt pretendentus un to iesniegtos piedāvājumus saskaņā ar PIL, nolikumu, tehnisko specifikāciju, tehnisko piedāvājumu un finanšu piedāvājumu, izvēlēties piedāvājumu vai pieņemt lēmumu par iepirkuma izbeigšanu, neizvēloties nevienu piedāvājumu;</w:t>
      </w:r>
    </w:p>
    <w:p w14:paraId="35DD8CF5"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vērtība ir vismaz 10 000 EUR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vispārīgās vienošanās slēgšanas tiesību piešķiršanu, ir nodokļu parādi, tajā skaitā valsts sociālās apdrošināšanas obligāto iemaksu parādi, kas kopsummā pārsniedz 150 eiro;</w:t>
      </w:r>
    </w:p>
    <w:p w14:paraId="0F755252"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konstatējot, ka apakšuzņēmējs, kura sniedzamo pakalpojumu vērtība ir vismaz 10 000 EUR no kopējās paredzamā iepirkuma līguma vērtības, vai persona, uz kuras iespējām pretendents balstās, lai apliecinātu, ka tā kvalifikācija atbilst paziņojumā par līgumu vai iepirkuma procedūras dokumentos noteiktajām prasībām, atbilst PIL 42. panta otrajā daļā minētajiem izslēgšanas gadījumiem, pieprasīt, lai pretendents nomaina attiecīgo personu;</w:t>
      </w:r>
    </w:p>
    <w:p w14:paraId="22E3D9ED"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nodrošināt iepirkuma norisi un dokumentēšanu;</w:t>
      </w:r>
    </w:p>
    <w:p w14:paraId="1A2C0D2D" w14:textId="77777777" w:rsidR="008944DE" w:rsidRPr="00B17E95" w:rsidRDefault="008944DE" w:rsidP="000927CE">
      <w:pPr>
        <w:pStyle w:val="Sarakstarindkopa"/>
        <w:widowControl w:val="0"/>
        <w:numPr>
          <w:ilvl w:val="2"/>
          <w:numId w:val="17"/>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piedāvājumu vērtēšanas laikā līdz rezultātu paziņošanai nesniegt informāciju par vērtēšanas procesu;</w:t>
      </w:r>
    </w:p>
    <w:p w14:paraId="2702340B" w14:textId="77777777" w:rsidR="008944DE" w:rsidRDefault="008944DE" w:rsidP="000927CE">
      <w:pPr>
        <w:pStyle w:val="Sarakstarindkopa"/>
        <w:widowControl w:val="0"/>
        <w:numPr>
          <w:ilvl w:val="2"/>
          <w:numId w:val="17"/>
        </w:numPr>
        <w:rPr>
          <w:rFonts w:ascii="Times New Roman" w:eastAsia="Tw Cen MT" w:hAnsi="Times New Roman"/>
          <w:iCs/>
          <w:sz w:val="22"/>
          <w:szCs w:val="22"/>
          <w:lang w:eastAsia="ko-KR"/>
        </w:rPr>
      </w:pPr>
      <w:r>
        <w:rPr>
          <w:rFonts w:ascii="Times New Roman" w:eastAsia="Tw Cen MT" w:hAnsi="Times New Roman"/>
          <w:iCs/>
          <w:sz w:val="22"/>
          <w:szCs w:val="22"/>
          <w:lang w:eastAsia="ko-KR"/>
        </w:rPr>
        <w:t>t</w:t>
      </w:r>
      <w:r w:rsidRPr="00B17E95">
        <w:rPr>
          <w:rFonts w:ascii="Times New Roman" w:eastAsia="Tw Cen MT" w:hAnsi="Times New Roman"/>
          <w:iCs/>
          <w:sz w:val="22"/>
          <w:szCs w:val="22"/>
          <w:lang w:eastAsia="ko-KR"/>
        </w:rPr>
        <w:t xml:space="preserve">rīs darba dienu laikā pēc lēmuma pieņemšanas paziņot visiem Pretendentiem par iepirkuma līguma slēgšanu vai </w:t>
      </w:r>
      <w:r>
        <w:rPr>
          <w:rFonts w:ascii="Times New Roman" w:eastAsia="Tw Cen MT" w:hAnsi="Times New Roman"/>
          <w:iCs/>
          <w:sz w:val="22"/>
          <w:szCs w:val="22"/>
          <w:lang w:eastAsia="ko-KR"/>
        </w:rPr>
        <w:t>iepirkuma</w:t>
      </w:r>
      <w:r w:rsidRPr="00B17E95">
        <w:rPr>
          <w:rFonts w:ascii="Times New Roman" w:eastAsia="Tw Cen MT" w:hAnsi="Times New Roman"/>
          <w:iCs/>
          <w:sz w:val="22"/>
          <w:szCs w:val="22"/>
          <w:lang w:eastAsia="ko-KR"/>
        </w:rPr>
        <w:t xml:space="preserve"> izbeigšanu.</w:t>
      </w:r>
    </w:p>
    <w:p w14:paraId="1A93426B" w14:textId="77777777" w:rsidR="008944DE" w:rsidRDefault="008944DE" w:rsidP="008944DE">
      <w:pPr>
        <w:pStyle w:val="Sarakstarindkopa"/>
        <w:widowControl w:val="0"/>
        <w:ind w:left="864"/>
        <w:jc w:val="center"/>
        <w:rPr>
          <w:rFonts w:ascii="Times New Roman" w:eastAsia="Tw Cen MT" w:hAnsi="Times New Roman"/>
          <w:iCs/>
          <w:sz w:val="22"/>
          <w:szCs w:val="22"/>
          <w:lang w:eastAsia="ko-KR"/>
        </w:rPr>
      </w:pPr>
    </w:p>
    <w:p w14:paraId="1E67D419" w14:textId="77777777" w:rsidR="008944DE" w:rsidRDefault="008944DE" w:rsidP="000927CE">
      <w:pPr>
        <w:pStyle w:val="Sarakstarindkopa"/>
        <w:widowControl w:val="0"/>
        <w:numPr>
          <w:ilvl w:val="0"/>
          <w:numId w:val="17"/>
        </w:numPr>
        <w:jc w:val="center"/>
        <w:rPr>
          <w:rFonts w:ascii="Times New Roman" w:eastAsia="Tw Cen MT" w:hAnsi="Times New Roman"/>
          <w:b/>
          <w:bCs/>
          <w:iCs/>
          <w:sz w:val="22"/>
          <w:szCs w:val="22"/>
          <w:lang w:eastAsia="ko-KR"/>
        </w:rPr>
      </w:pPr>
      <w:r w:rsidRPr="00A20BF4">
        <w:rPr>
          <w:rFonts w:ascii="Times New Roman" w:eastAsia="Tw Cen MT" w:hAnsi="Times New Roman"/>
          <w:b/>
          <w:bCs/>
          <w:iCs/>
          <w:sz w:val="22"/>
          <w:szCs w:val="22"/>
          <w:lang w:eastAsia="ko-KR"/>
        </w:rPr>
        <w:t>Pretendenta tiesības un pienākumi</w:t>
      </w:r>
    </w:p>
    <w:p w14:paraId="104072AA" w14:textId="77777777" w:rsidR="008944DE" w:rsidRPr="00A20BF4" w:rsidRDefault="008944DE" w:rsidP="008944DE">
      <w:pPr>
        <w:pStyle w:val="Sarakstarindkopa"/>
        <w:widowControl w:val="0"/>
        <w:ind w:left="504"/>
        <w:rPr>
          <w:rFonts w:ascii="Times New Roman" w:eastAsia="Tw Cen MT" w:hAnsi="Times New Roman"/>
          <w:b/>
          <w:bCs/>
          <w:iCs/>
          <w:sz w:val="22"/>
          <w:szCs w:val="22"/>
          <w:lang w:eastAsia="ko-KR"/>
        </w:rPr>
      </w:pPr>
    </w:p>
    <w:p w14:paraId="137BA459" w14:textId="77777777" w:rsidR="008944DE" w:rsidRPr="00A20BF4" w:rsidRDefault="008944DE" w:rsidP="000927CE">
      <w:pPr>
        <w:pStyle w:val="Sarakstarindkopa"/>
        <w:widowControl w:val="0"/>
        <w:numPr>
          <w:ilvl w:val="1"/>
          <w:numId w:val="18"/>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Piedalīšanās iepirkumā ir pretendentu brīvas gribas izpausme. Iesniedzot savu piedāvājumu dalībai iepirkumā, pretendents pieņem un ir gatavs pildīt visas nolikuma prasības, kā arī normatīvajos aktos paredzētās darbības;</w:t>
      </w:r>
    </w:p>
    <w:p w14:paraId="095CB3D7" w14:textId="77777777" w:rsidR="008944DE" w:rsidRPr="00A20BF4" w:rsidRDefault="008944DE" w:rsidP="000927CE">
      <w:pPr>
        <w:pStyle w:val="Sarakstarindkopa"/>
        <w:widowControl w:val="0"/>
        <w:numPr>
          <w:ilvl w:val="1"/>
          <w:numId w:val="18"/>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Pretendenta tiesības:</w:t>
      </w:r>
    </w:p>
    <w:p w14:paraId="446BF9D9" w14:textId="77777777" w:rsidR="008944DE" w:rsidRPr="00A20BF4" w:rsidRDefault="008944DE" w:rsidP="000927CE">
      <w:pPr>
        <w:pStyle w:val="Sarakstarindkopa"/>
        <w:widowControl w:val="0"/>
        <w:numPr>
          <w:ilvl w:val="2"/>
          <w:numId w:val="18"/>
        </w:numPr>
        <w:ind w:left="1418"/>
        <w:rPr>
          <w:rFonts w:ascii="Times New Roman" w:eastAsia="Tw Cen MT" w:hAnsi="Times New Roman"/>
          <w:iCs/>
          <w:sz w:val="22"/>
          <w:szCs w:val="22"/>
          <w:lang w:eastAsia="ko-KR"/>
        </w:rPr>
      </w:pPr>
      <w:r>
        <w:rPr>
          <w:rFonts w:ascii="Times New Roman" w:eastAsia="Tw Cen MT" w:hAnsi="Times New Roman"/>
          <w:iCs/>
          <w:sz w:val="22"/>
          <w:szCs w:val="22"/>
          <w:lang w:eastAsia="ko-KR"/>
        </w:rPr>
        <w:t>p</w:t>
      </w:r>
      <w:r w:rsidRPr="00A20BF4">
        <w:rPr>
          <w:rFonts w:ascii="Times New Roman" w:eastAsia="Tw Cen MT" w:hAnsi="Times New Roman"/>
          <w:iCs/>
          <w:sz w:val="22"/>
          <w:szCs w:val="22"/>
          <w:lang w:eastAsia="ko-KR"/>
        </w:rPr>
        <w:t>irms piedāvājuma iesniegšanas termiņa beigām grozīt vai atsaukt iesniegto piedāvājumu</w:t>
      </w:r>
      <w:r>
        <w:rPr>
          <w:rFonts w:ascii="Times New Roman" w:eastAsia="Tw Cen MT" w:hAnsi="Times New Roman"/>
          <w:iCs/>
          <w:sz w:val="22"/>
          <w:szCs w:val="22"/>
          <w:lang w:eastAsia="ko-KR"/>
        </w:rPr>
        <w:t>;</w:t>
      </w:r>
    </w:p>
    <w:p w14:paraId="7D5CE341" w14:textId="77777777" w:rsidR="008944DE" w:rsidRPr="00A20BF4" w:rsidRDefault="008944DE" w:rsidP="000927CE">
      <w:pPr>
        <w:pStyle w:val="Sarakstarindkopa"/>
        <w:widowControl w:val="0"/>
        <w:numPr>
          <w:ilvl w:val="2"/>
          <w:numId w:val="18"/>
        </w:numPr>
        <w:ind w:left="1418"/>
        <w:rPr>
          <w:rFonts w:ascii="Times New Roman" w:eastAsia="Tw Cen MT" w:hAnsi="Times New Roman"/>
          <w:iCs/>
          <w:sz w:val="22"/>
          <w:szCs w:val="22"/>
          <w:lang w:eastAsia="ko-KR"/>
        </w:rPr>
      </w:pPr>
      <w:r>
        <w:rPr>
          <w:rFonts w:ascii="Times New Roman" w:eastAsia="Tw Cen MT" w:hAnsi="Times New Roman"/>
          <w:iCs/>
          <w:sz w:val="22"/>
          <w:szCs w:val="22"/>
          <w:lang w:eastAsia="ko-KR"/>
        </w:rPr>
        <w:t>p</w:t>
      </w:r>
      <w:r w:rsidRPr="00A20BF4">
        <w:rPr>
          <w:rFonts w:ascii="Times New Roman" w:eastAsia="Tw Cen MT" w:hAnsi="Times New Roman"/>
          <w:iCs/>
          <w:sz w:val="22"/>
          <w:szCs w:val="22"/>
          <w:lang w:eastAsia="ko-KR"/>
        </w:rPr>
        <w:t>ārsūdzēt Komisijas lēmumu Iepirkumu uzraudzības birojā, ja tas, uzskata, ka Pasūtītājs vai Komisija piedāvājumu izvērtēšanas procesā nav ievērojuši iepirkumu regulējošo normatīvo aktu prasības un tādējādi pārkāpuši sūdzības iesniedzēja likumīgās tiesības un intereses; sūdzības iespējams iesniegt līdz iepirkuma līguma noslēgšanai; pēc iepirkuma līguma noslēgšanas sūdzības iesniedzējam Pasūtītāja pieņemtos lēmumus ir iespējams pārsūdzēt tiesā likumā noteiktā kārtībā</w:t>
      </w:r>
      <w:r>
        <w:rPr>
          <w:rFonts w:ascii="Times New Roman" w:eastAsia="Tw Cen MT" w:hAnsi="Times New Roman"/>
          <w:b/>
          <w:bCs/>
          <w:iCs/>
          <w:sz w:val="22"/>
          <w:szCs w:val="22"/>
          <w:lang w:eastAsia="ko-KR"/>
        </w:rPr>
        <w:t>;</w:t>
      </w:r>
    </w:p>
    <w:p w14:paraId="6F872441" w14:textId="77777777" w:rsidR="008944DE" w:rsidRPr="00A20BF4" w:rsidRDefault="008944DE" w:rsidP="000927CE">
      <w:pPr>
        <w:pStyle w:val="Sarakstarindkopa"/>
        <w:widowControl w:val="0"/>
        <w:numPr>
          <w:ilvl w:val="2"/>
          <w:numId w:val="18"/>
        </w:numPr>
        <w:ind w:left="1418"/>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uzdot jautājumus un iesniegt iebildumus par iepirkumu Publisko iepirkumu likumā noteiktajā kārtībā</w:t>
      </w:r>
      <w:r>
        <w:rPr>
          <w:rFonts w:ascii="Times New Roman" w:eastAsia="Tw Cen MT" w:hAnsi="Times New Roman"/>
          <w:iCs/>
          <w:sz w:val="22"/>
          <w:szCs w:val="22"/>
          <w:lang w:eastAsia="ko-KR"/>
        </w:rPr>
        <w:t>;</w:t>
      </w:r>
    </w:p>
    <w:p w14:paraId="2E86C454" w14:textId="77777777" w:rsidR="008944DE" w:rsidRPr="00A20BF4" w:rsidRDefault="008944DE" w:rsidP="000927CE">
      <w:pPr>
        <w:pStyle w:val="Sarakstarindkopa"/>
        <w:widowControl w:val="0"/>
        <w:numPr>
          <w:ilvl w:val="1"/>
          <w:numId w:val="18"/>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Pretendenta pienākumi:</w:t>
      </w:r>
    </w:p>
    <w:p w14:paraId="0326A7F5" w14:textId="77777777" w:rsidR="008944DE" w:rsidRPr="00A20BF4" w:rsidRDefault="008944DE" w:rsidP="000927CE">
      <w:pPr>
        <w:pStyle w:val="Sarakstarindkopa"/>
        <w:widowControl w:val="0"/>
        <w:numPr>
          <w:ilvl w:val="2"/>
          <w:numId w:val="18"/>
        </w:numPr>
        <w:ind w:left="1418" w:hanging="709"/>
        <w:rPr>
          <w:rFonts w:ascii="Times New Roman" w:eastAsia="Tw Cen MT" w:hAnsi="Times New Roman"/>
          <w:iCs/>
          <w:sz w:val="22"/>
          <w:szCs w:val="22"/>
          <w:lang w:eastAsia="ko-KR"/>
        </w:rPr>
      </w:pPr>
      <w:r>
        <w:rPr>
          <w:rFonts w:ascii="Times New Roman" w:eastAsia="Tw Cen MT" w:hAnsi="Times New Roman"/>
          <w:iCs/>
          <w:sz w:val="22"/>
          <w:szCs w:val="22"/>
          <w:lang w:eastAsia="ko-KR"/>
        </w:rPr>
        <w:t>s</w:t>
      </w:r>
      <w:r w:rsidRPr="00A20BF4">
        <w:rPr>
          <w:rFonts w:ascii="Times New Roman" w:eastAsia="Tw Cen MT" w:hAnsi="Times New Roman"/>
          <w:iCs/>
          <w:sz w:val="22"/>
          <w:szCs w:val="22"/>
          <w:lang w:eastAsia="ko-KR"/>
        </w:rPr>
        <w:t>niegt patiesu informāciju</w:t>
      </w:r>
      <w:r>
        <w:rPr>
          <w:rFonts w:ascii="Times New Roman" w:eastAsia="Tw Cen MT" w:hAnsi="Times New Roman"/>
          <w:iCs/>
          <w:sz w:val="22"/>
          <w:szCs w:val="22"/>
          <w:lang w:eastAsia="ko-KR"/>
        </w:rPr>
        <w:t>;</w:t>
      </w:r>
    </w:p>
    <w:p w14:paraId="7D060285" w14:textId="77777777" w:rsidR="008944DE" w:rsidRPr="00A20BF4" w:rsidRDefault="008944DE" w:rsidP="000927CE">
      <w:pPr>
        <w:pStyle w:val="Sarakstarindkopa"/>
        <w:widowControl w:val="0"/>
        <w:numPr>
          <w:ilvl w:val="2"/>
          <w:numId w:val="18"/>
        </w:numPr>
        <w:ind w:left="1418" w:hanging="709"/>
        <w:rPr>
          <w:rFonts w:ascii="Times New Roman" w:eastAsia="Tw Cen MT" w:hAnsi="Times New Roman"/>
          <w:iCs/>
          <w:sz w:val="22"/>
          <w:szCs w:val="22"/>
          <w:lang w:eastAsia="ko-KR"/>
        </w:rPr>
      </w:pPr>
      <w:r>
        <w:rPr>
          <w:rFonts w:ascii="Times New Roman" w:eastAsia="Tw Cen MT" w:hAnsi="Times New Roman"/>
          <w:iCs/>
          <w:sz w:val="22"/>
          <w:szCs w:val="22"/>
          <w:lang w:eastAsia="ko-KR"/>
        </w:rPr>
        <w:t>s</w:t>
      </w:r>
      <w:r w:rsidRPr="00A20BF4">
        <w:rPr>
          <w:rFonts w:ascii="Times New Roman" w:eastAsia="Tw Cen MT" w:hAnsi="Times New Roman"/>
          <w:iCs/>
          <w:sz w:val="22"/>
          <w:szCs w:val="22"/>
          <w:lang w:eastAsia="ko-KR"/>
        </w:rPr>
        <w:t>agatavot piedāvājumu atbilstoši Nolikuma prasībām</w:t>
      </w:r>
      <w:r>
        <w:rPr>
          <w:rFonts w:ascii="Times New Roman" w:eastAsia="Tw Cen MT" w:hAnsi="Times New Roman"/>
          <w:iCs/>
          <w:sz w:val="22"/>
          <w:szCs w:val="22"/>
          <w:lang w:eastAsia="ko-KR"/>
        </w:rPr>
        <w:t>;</w:t>
      </w:r>
    </w:p>
    <w:p w14:paraId="6A9BA213" w14:textId="77777777" w:rsidR="008944DE" w:rsidRPr="00A20BF4" w:rsidRDefault="008944DE" w:rsidP="000927CE">
      <w:pPr>
        <w:pStyle w:val="Sarakstarindkopa"/>
        <w:widowControl w:val="0"/>
        <w:numPr>
          <w:ilvl w:val="2"/>
          <w:numId w:val="18"/>
        </w:numPr>
        <w:ind w:left="1418" w:hanging="709"/>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sagatavot piedāvājumus atbilstoši iepirkuma nolikuma prasībām, sedzot visas piedāvājuma sagatavošanas un iesniegšanas izmaksas</w:t>
      </w:r>
      <w:r>
        <w:rPr>
          <w:rFonts w:ascii="Times New Roman" w:eastAsia="Tw Cen MT" w:hAnsi="Times New Roman"/>
          <w:iCs/>
          <w:sz w:val="22"/>
          <w:szCs w:val="22"/>
          <w:lang w:eastAsia="ko-KR"/>
        </w:rPr>
        <w:t>;</w:t>
      </w:r>
    </w:p>
    <w:p w14:paraId="6FA5AA1C" w14:textId="77777777" w:rsidR="008944DE" w:rsidRDefault="008944DE" w:rsidP="000927CE">
      <w:pPr>
        <w:pStyle w:val="Sarakstarindkopa"/>
        <w:widowControl w:val="0"/>
        <w:numPr>
          <w:ilvl w:val="2"/>
          <w:numId w:val="18"/>
        </w:numPr>
        <w:ind w:left="1418" w:hanging="709"/>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sniegt atbildes uz Komisijas pieprasījumiem par papildu informāciju, kas nepieciešama piedāvājuma noformējuma pārbaudei, pretendentu atlasei, piedāvājumu atbilstības pārbaudei, kā arī vērtēšanai, pēc būtības nemainot vai nepapildinot savu piedāvājumu.</w:t>
      </w:r>
    </w:p>
    <w:p w14:paraId="417BF400" w14:textId="77777777" w:rsidR="008944DE" w:rsidRDefault="008944DE" w:rsidP="008944DE">
      <w:pPr>
        <w:pStyle w:val="Sarakstarindkopa"/>
        <w:widowControl w:val="0"/>
        <w:ind w:left="1418"/>
        <w:rPr>
          <w:rFonts w:ascii="Times New Roman" w:eastAsia="Tw Cen MT" w:hAnsi="Times New Roman"/>
          <w:iCs/>
          <w:sz w:val="22"/>
          <w:szCs w:val="22"/>
          <w:lang w:eastAsia="ko-KR"/>
        </w:rPr>
      </w:pPr>
    </w:p>
    <w:p w14:paraId="4B4C7958" w14:textId="77777777" w:rsidR="008944DE" w:rsidRDefault="008944DE" w:rsidP="008944DE">
      <w:pPr>
        <w:pStyle w:val="Sarakstarindkopa"/>
        <w:widowControl w:val="0"/>
        <w:ind w:left="1418"/>
        <w:jc w:val="center"/>
        <w:rPr>
          <w:rFonts w:ascii="Times New Roman" w:eastAsia="Tw Cen MT" w:hAnsi="Times New Roman"/>
          <w:iCs/>
          <w:sz w:val="22"/>
          <w:szCs w:val="22"/>
          <w:lang w:eastAsia="ko-KR"/>
        </w:rPr>
      </w:pPr>
    </w:p>
    <w:p w14:paraId="2BB3443F" w14:textId="5EDBEC01" w:rsidR="008944DE" w:rsidRPr="001B2830" w:rsidRDefault="008944DE" w:rsidP="000927CE">
      <w:pPr>
        <w:pStyle w:val="Sarakstarindkopa"/>
        <w:widowControl w:val="0"/>
        <w:numPr>
          <w:ilvl w:val="0"/>
          <w:numId w:val="16"/>
        </w:numPr>
        <w:jc w:val="center"/>
        <w:rPr>
          <w:rFonts w:ascii="Times New Roman" w:eastAsia="Tw Cen MT" w:hAnsi="Times New Roman"/>
          <w:b/>
          <w:iCs/>
          <w:sz w:val="22"/>
          <w:szCs w:val="22"/>
          <w:lang w:eastAsia="ko-KR"/>
        </w:rPr>
      </w:pPr>
      <w:r w:rsidRPr="00906B52">
        <w:rPr>
          <w:rFonts w:ascii="Times New Roman" w:eastAsia="Tw Cen MT" w:hAnsi="Times New Roman"/>
          <w:b/>
          <w:iCs/>
          <w:sz w:val="22"/>
          <w:szCs w:val="22"/>
          <w:lang w:eastAsia="ko-KR"/>
        </w:rPr>
        <w:t>Iepirkuma līgums</w:t>
      </w:r>
    </w:p>
    <w:p w14:paraId="174DDCA3"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Iepirkuma līgums (4.pielikums) nosaka visas tiesiskās attiecības starp Pasūtītāju un pretendentu, kurš atzīts par iepirkuma uzvarētāju. </w:t>
      </w:r>
    </w:p>
    <w:p w14:paraId="21161216"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Iepirkuma līgums tiek slēgts pēc Publisko iepirkumu likumā noteiktā nogaidīšanas termiņa beigām.</w:t>
      </w:r>
    </w:p>
    <w:p w14:paraId="66C0AAA9"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Ja izraudzītais pretendents atsakās slēgt iepirkuma līgumu ar Pasūtītāju vai Pasūtītāja paziņojumā par iepirkuma līguma slēgšanu norādītajā termiņā neierodas to noslēgt, iepirkuma komisijai ir </w:t>
      </w:r>
      <w:r w:rsidRPr="00906B52">
        <w:rPr>
          <w:rFonts w:ascii="Times New Roman" w:eastAsia="Tw Cen MT" w:hAnsi="Times New Roman"/>
          <w:iCs/>
          <w:sz w:val="22"/>
          <w:szCs w:val="22"/>
          <w:lang w:eastAsia="ko-KR"/>
        </w:rPr>
        <w:lastRenderedPageBreak/>
        <w:t>tiesības pieņemt lēmumu slēgt iepirkuma līguma slēgšanu ar nākamo pretendentu, kas atbilst visām nolikumā izvirzītajām prasībām un kura piedāvājums ir atzīstams par nākamo saimnieciski visizdevīgāko piedāvājumu.</w:t>
      </w:r>
    </w:p>
    <w:p w14:paraId="085FF8FA"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Noslēgtais iepirkuma līgums, kā arī visi tā pielikumi, grozījumi un papildinājumi ir brīvās pieejamības informācija </w:t>
      </w:r>
      <w:r w:rsidRPr="00906B52">
        <w:rPr>
          <w:rFonts w:ascii="Times New Roman" w:eastAsia="Tw Cen MT" w:hAnsi="Times New Roman"/>
          <w:bCs/>
          <w:iCs/>
          <w:sz w:val="22"/>
          <w:szCs w:val="22"/>
          <w:lang w:eastAsia="ko-KR"/>
        </w:rPr>
        <w:t>Publisko iepirkumu likumā noteiktajā apjomā</w:t>
      </w:r>
      <w:r w:rsidRPr="00906B52">
        <w:rPr>
          <w:rFonts w:ascii="Times New Roman" w:eastAsia="Tw Cen MT" w:hAnsi="Times New Roman"/>
          <w:iCs/>
          <w:sz w:val="22"/>
          <w:szCs w:val="22"/>
          <w:lang w:eastAsia="ko-KR"/>
        </w:rPr>
        <w:t>.</w:t>
      </w:r>
    </w:p>
    <w:p w14:paraId="64DF51A8"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bCs/>
          <w:iCs/>
          <w:sz w:val="22"/>
          <w:szCs w:val="22"/>
          <w:lang w:eastAsia="ko-KR"/>
        </w:rPr>
        <w:t xml:space="preserve">Iesniedzot piedāvājumu, pretendents apliecina, ka ir iepazinies ar </w:t>
      </w:r>
      <w:r w:rsidRPr="00906B52">
        <w:rPr>
          <w:rFonts w:ascii="Times New Roman" w:eastAsia="Tw Cen MT" w:hAnsi="Times New Roman"/>
          <w:iCs/>
          <w:sz w:val="22"/>
          <w:szCs w:val="22"/>
          <w:lang w:eastAsia="ko-KR"/>
        </w:rPr>
        <w:t xml:space="preserve">iepirkuma līguma </w:t>
      </w:r>
      <w:r w:rsidRPr="00906B52">
        <w:rPr>
          <w:rFonts w:ascii="Times New Roman" w:eastAsia="Tw Cen MT" w:hAnsi="Times New Roman"/>
          <w:bCs/>
          <w:iCs/>
          <w:sz w:val="22"/>
          <w:szCs w:val="22"/>
          <w:lang w:eastAsia="ko-KR"/>
        </w:rPr>
        <w:t>projektu, pieņem tās noteikumus un gadījumā, ja tiks piešķirtas tiesības slēgt iepirkuma līgumu, apliecina gatavību uzņemties un pildīt visas tajā paredzētās saistības.</w:t>
      </w:r>
    </w:p>
    <w:p w14:paraId="664C74C4"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Pretendents ar iepirkuma līgumu pielīgtās tiesības un pienākumus nevar nodot trešajām personām (tajā skaitā, apakšuzņēmējiem), kas nav norādītas iepirkuma piedāvājumā, izņemot gadījumus, kad tas Publisko iepirkumu likumā noteiktajā kārtībā iepriekš rakstiski saskaņots ar Pasūtītāju un pamatota šāda nepieciešamība. Šis noteikums attiecas arī uz prasījumu tiesību cesiju. Trešās personas piesaistes gadījumā pretendents iesniedz Pasūtītājam trešās personas kvalifikācijas atbilstību apliecinošu dokumentu (atbilstoši Iepirkuma nolikuma noteikumiem) kopijas. Pretendents atbild par apakšuzņēmēja veiktajiem darbiem iepirkuma līguma izpildē.</w:t>
      </w:r>
    </w:p>
    <w:p w14:paraId="1E288222"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Iepirkuma līguma </w:t>
      </w:r>
      <w:r w:rsidRPr="00906B52">
        <w:rPr>
          <w:rFonts w:ascii="Times New Roman" w:eastAsia="Tw Cen MT" w:hAnsi="Times New Roman"/>
          <w:bCs/>
          <w:iCs/>
          <w:sz w:val="22"/>
          <w:szCs w:val="22"/>
          <w:lang w:eastAsia="ko-KR"/>
        </w:rPr>
        <w:t>izpildes laikā pusēm iepirkuma līguma tekstā noteiktajā kārtībā vienojoties ir tiesības veikt iepirkuma līguma grozījumus, ievērojot Publisko iepirkumu likuma noteikumus.</w:t>
      </w:r>
    </w:p>
    <w:p w14:paraId="131520A8"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Grozījumus Iepirkuma līgumā izdara, ievērojot Publisko iepirkumu likuma 61. panta noteikumus.</w:t>
      </w:r>
    </w:p>
    <w:p w14:paraId="2C927964" w14:textId="77777777" w:rsidR="008944DE" w:rsidRPr="00906B52" w:rsidRDefault="008944DE" w:rsidP="000927CE">
      <w:pPr>
        <w:pStyle w:val="Sarakstarindkopa"/>
        <w:widowControl w:val="0"/>
        <w:numPr>
          <w:ilvl w:val="1"/>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Personas datu aizsardzības jautājumi </w:t>
      </w:r>
    </w:p>
    <w:p w14:paraId="0A47B930" w14:textId="77777777" w:rsidR="008944DE" w:rsidRPr="00906B52" w:rsidRDefault="008944DE" w:rsidP="000927CE">
      <w:pPr>
        <w:pStyle w:val="Sarakstarindkopa"/>
        <w:widowControl w:val="0"/>
        <w:numPr>
          <w:ilvl w:val="2"/>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Šīs sadaļas noteikumi nosaka fizisko personu datu apstrādes kārtību gadījumos, kad uz iepirkumu ir attiecināma Eiropas Parlamenta un Padomes 2016. gada 27.aprīļa regula Nr.2016/679 par fizisku personu aizsardzību attiecībā uz personas datu apstrādi un šādu datu brīvu apriti un ar ko atceļ Direktīvu 95/46/EK (Vispārīgā datu aizsardzības regula) (turpmāk – GDPR).</w:t>
      </w:r>
    </w:p>
    <w:p w14:paraId="7C982154" w14:textId="77777777" w:rsidR="008944DE" w:rsidRPr="00906B52" w:rsidRDefault="008944DE" w:rsidP="000927CE">
      <w:pPr>
        <w:pStyle w:val="Sarakstarindkopa"/>
        <w:widowControl w:val="0"/>
        <w:numPr>
          <w:ilvl w:val="2"/>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Personas datu apstrādes pamatojums – iepirkuma procedūru īstenošana, iepirkuma līguma noslēgšana un izpilde, GDPR 6. 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73438AE0" w14:textId="77777777" w:rsidR="008944DE" w:rsidRPr="00906B52" w:rsidRDefault="008944DE" w:rsidP="000927CE">
      <w:pPr>
        <w:pStyle w:val="Sarakstarindkopa"/>
        <w:widowControl w:val="0"/>
        <w:numPr>
          <w:ilvl w:val="2"/>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ir nodrošināts personas datu apstrādes tiesiskais pamats normatīvajos aktos noteiktajā kārtībā;</w:t>
      </w:r>
    </w:p>
    <w:p w14:paraId="01339ADB" w14:textId="77777777" w:rsidR="008944DE" w:rsidRPr="00906B52" w:rsidRDefault="008944DE" w:rsidP="000927CE">
      <w:pPr>
        <w:pStyle w:val="Sarakstarindkopa"/>
        <w:widowControl w:val="0"/>
        <w:numPr>
          <w:ilvl w:val="2"/>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Pretendents piekrīt tā pārziņā esošo personas datu nodošanai Pasūtītājam. Pretendents apliecina, ka ir saņēmis piekrišanu apstrādāt tā darbinieku un citu viņa pārziņā esošu fizisku personu vārdus, uzvārdus, amata nosaukumus, elektroniskā pasta adreses, tālruņa numurus un citu informāciju nodrošinot konfidencialitāti un datu drošību atbilstoši normatīvos aktos noteiktajām prasībām. Tāpat pretendents nodrošina visu savā piedāvājumā citu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33C87131" w14:textId="77777777" w:rsidR="008944DE" w:rsidRDefault="008944DE" w:rsidP="000927CE">
      <w:pPr>
        <w:pStyle w:val="Sarakstarindkopa"/>
        <w:widowControl w:val="0"/>
        <w:numPr>
          <w:ilvl w:val="2"/>
          <w:numId w:val="16"/>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Pārzinis: SIA “Latvijas Lauku konsultāciju un izglītības centrs”, reģistrācijas Nr.40003347699, tālr. 63050220, e-pasta adrese datu aizsardzības jautājumos: </w:t>
      </w:r>
      <w:hyperlink r:id="rId12" w:history="1">
        <w:r w:rsidRPr="00906B52">
          <w:rPr>
            <w:rStyle w:val="Hipersaite"/>
            <w:rFonts w:ascii="Times New Roman" w:eastAsia="Tw Cen MT" w:hAnsi="Times New Roman"/>
            <w:iCs/>
            <w:sz w:val="22"/>
            <w:szCs w:val="22"/>
            <w:lang w:eastAsia="ko-KR"/>
          </w:rPr>
          <w:t>das@llkc.lv</w:t>
        </w:r>
      </w:hyperlink>
      <w:r w:rsidRPr="00906B52">
        <w:rPr>
          <w:rFonts w:ascii="Times New Roman" w:eastAsia="Tw Cen MT" w:hAnsi="Times New Roman"/>
          <w:iCs/>
          <w:sz w:val="22"/>
          <w:szCs w:val="22"/>
          <w:lang w:eastAsia="ko-KR"/>
        </w:rPr>
        <w:t>.</w:t>
      </w:r>
    </w:p>
    <w:p w14:paraId="2BAB3008" w14:textId="77777777" w:rsidR="008944DE" w:rsidRPr="00906B52" w:rsidRDefault="008944DE" w:rsidP="008944DE">
      <w:pPr>
        <w:pStyle w:val="Sarakstarindkopa"/>
        <w:widowControl w:val="0"/>
        <w:ind w:left="1286"/>
        <w:rPr>
          <w:rFonts w:ascii="Times New Roman" w:eastAsia="Tw Cen MT" w:hAnsi="Times New Roman"/>
          <w:iCs/>
          <w:sz w:val="22"/>
          <w:szCs w:val="22"/>
          <w:lang w:eastAsia="ko-KR"/>
        </w:rPr>
      </w:pPr>
    </w:p>
    <w:p w14:paraId="615E6FF8" w14:textId="77777777" w:rsidR="008944DE" w:rsidRPr="00906B52" w:rsidRDefault="008944DE" w:rsidP="000927CE">
      <w:pPr>
        <w:pStyle w:val="Sarakstarindkopa"/>
        <w:widowControl w:val="0"/>
        <w:numPr>
          <w:ilvl w:val="0"/>
          <w:numId w:val="16"/>
        </w:numPr>
        <w:jc w:val="center"/>
        <w:rPr>
          <w:rFonts w:ascii="Times New Roman" w:eastAsia="Tw Cen MT" w:hAnsi="Times New Roman"/>
          <w:b/>
          <w:iCs/>
          <w:sz w:val="22"/>
          <w:szCs w:val="22"/>
          <w:lang w:eastAsia="ko-KR"/>
        </w:rPr>
      </w:pPr>
      <w:r w:rsidRPr="00906B52">
        <w:rPr>
          <w:rFonts w:ascii="Times New Roman" w:eastAsia="Tw Cen MT" w:hAnsi="Times New Roman"/>
          <w:b/>
          <w:iCs/>
          <w:sz w:val="22"/>
          <w:szCs w:val="22"/>
          <w:lang w:eastAsia="ko-KR"/>
        </w:rPr>
        <w:t>Pielikumi</w:t>
      </w:r>
    </w:p>
    <w:p w14:paraId="7EFA631B" w14:textId="77777777" w:rsidR="008944DE" w:rsidRPr="00906B52" w:rsidRDefault="008944DE" w:rsidP="001B2830">
      <w:pPr>
        <w:pStyle w:val="Sarakstarindkopa"/>
        <w:widowControl w:val="0"/>
        <w:ind w:left="426"/>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1.Pielikums – Pieteikuma </w:t>
      </w:r>
      <w:r>
        <w:rPr>
          <w:rFonts w:ascii="Times New Roman" w:eastAsia="Tw Cen MT" w:hAnsi="Times New Roman"/>
          <w:iCs/>
          <w:sz w:val="22"/>
          <w:szCs w:val="22"/>
          <w:lang w:eastAsia="ko-KR"/>
        </w:rPr>
        <w:t>iepirkuma</w:t>
      </w:r>
      <w:r w:rsidRPr="00906B52">
        <w:rPr>
          <w:rFonts w:ascii="Times New Roman" w:eastAsia="Tw Cen MT" w:hAnsi="Times New Roman"/>
          <w:iCs/>
          <w:sz w:val="22"/>
          <w:szCs w:val="22"/>
          <w:lang w:eastAsia="ko-KR"/>
        </w:rPr>
        <w:t xml:space="preserve">m </w:t>
      </w:r>
      <w:proofErr w:type="spellStart"/>
      <w:r w:rsidRPr="00906B52">
        <w:rPr>
          <w:rFonts w:ascii="Times New Roman" w:eastAsia="Tw Cen MT" w:hAnsi="Times New Roman"/>
          <w:iCs/>
          <w:sz w:val="22"/>
          <w:szCs w:val="22"/>
          <w:lang w:eastAsia="ko-KR"/>
        </w:rPr>
        <w:t>paraugforma</w:t>
      </w:r>
      <w:proofErr w:type="spellEnd"/>
    </w:p>
    <w:p w14:paraId="66B8FB71" w14:textId="79969DF2" w:rsidR="008944DE" w:rsidRDefault="008944DE" w:rsidP="001B2830">
      <w:pPr>
        <w:pStyle w:val="Sarakstarindkopa"/>
        <w:widowControl w:val="0"/>
        <w:ind w:left="426"/>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2.Pielikums – Tehniskā specifikācija </w:t>
      </w:r>
    </w:p>
    <w:p w14:paraId="0E8566C7" w14:textId="7464C59B" w:rsidR="001B2830" w:rsidRPr="001B2830" w:rsidRDefault="001B2830" w:rsidP="001B2830">
      <w:pPr>
        <w:pStyle w:val="Sarakstarindkopa"/>
        <w:widowControl w:val="0"/>
        <w:ind w:left="426"/>
        <w:rPr>
          <w:rFonts w:ascii="Times New Roman" w:eastAsia="Tw Cen MT" w:hAnsi="Times New Roman"/>
          <w:iCs/>
          <w:sz w:val="22"/>
          <w:szCs w:val="22"/>
          <w:lang w:eastAsia="ko-KR"/>
        </w:rPr>
      </w:pPr>
      <w:r>
        <w:rPr>
          <w:rFonts w:ascii="Times New Roman" w:eastAsia="Tw Cen MT" w:hAnsi="Times New Roman"/>
          <w:iCs/>
          <w:sz w:val="22"/>
          <w:szCs w:val="22"/>
          <w:lang w:eastAsia="ko-KR"/>
        </w:rPr>
        <w:t>3</w:t>
      </w:r>
      <w:r w:rsidRPr="00906B52">
        <w:rPr>
          <w:rFonts w:ascii="Times New Roman" w:eastAsia="Tw Cen MT" w:hAnsi="Times New Roman"/>
          <w:iCs/>
          <w:sz w:val="22"/>
          <w:szCs w:val="22"/>
          <w:lang w:eastAsia="ko-KR"/>
        </w:rPr>
        <w:t xml:space="preserve">.Pielikums – Tehniskā specifikācija </w:t>
      </w:r>
    </w:p>
    <w:p w14:paraId="15A011E3" w14:textId="77777777" w:rsidR="001B2830" w:rsidRDefault="001B2830" w:rsidP="001B2830">
      <w:pPr>
        <w:pStyle w:val="Sarakstarindkopa"/>
        <w:widowControl w:val="0"/>
        <w:ind w:left="426"/>
        <w:rPr>
          <w:rFonts w:ascii="Times New Roman" w:eastAsia="Tw Cen MT" w:hAnsi="Times New Roman"/>
          <w:iCs/>
          <w:sz w:val="22"/>
          <w:szCs w:val="22"/>
          <w:lang w:eastAsia="ko-KR"/>
        </w:rPr>
      </w:pPr>
      <w:r>
        <w:rPr>
          <w:rFonts w:ascii="Times New Roman" w:eastAsia="Tw Cen MT" w:hAnsi="Times New Roman"/>
          <w:iCs/>
          <w:sz w:val="22"/>
          <w:szCs w:val="22"/>
          <w:lang w:eastAsia="ko-KR"/>
        </w:rPr>
        <w:t>4</w:t>
      </w:r>
      <w:r w:rsidR="008944DE" w:rsidRPr="00906B52">
        <w:rPr>
          <w:rFonts w:ascii="Times New Roman" w:eastAsia="Tw Cen MT" w:hAnsi="Times New Roman"/>
          <w:iCs/>
          <w:sz w:val="22"/>
          <w:szCs w:val="22"/>
          <w:lang w:eastAsia="ko-KR"/>
        </w:rPr>
        <w:t>.Pielikums –</w:t>
      </w:r>
      <w:r>
        <w:rPr>
          <w:rFonts w:ascii="Times New Roman" w:eastAsia="Tw Cen MT" w:hAnsi="Times New Roman"/>
          <w:iCs/>
          <w:sz w:val="22"/>
          <w:szCs w:val="22"/>
          <w:lang w:eastAsia="ko-KR"/>
        </w:rPr>
        <w:t xml:space="preserve"> Finanšu piedāvājums</w:t>
      </w:r>
    </w:p>
    <w:p w14:paraId="4950392B" w14:textId="77777777" w:rsidR="001B2830" w:rsidRDefault="001B2830" w:rsidP="001B2830">
      <w:pPr>
        <w:pStyle w:val="Sarakstarindkopa"/>
        <w:widowControl w:val="0"/>
        <w:ind w:left="426"/>
        <w:rPr>
          <w:rFonts w:ascii="Times New Roman" w:hAnsi="Times New Roman"/>
          <w:sz w:val="22"/>
          <w:szCs w:val="22"/>
        </w:rPr>
      </w:pPr>
      <w:r>
        <w:rPr>
          <w:rFonts w:ascii="Times New Roman" w:eastAsia="Tw Cen MT" w:hAnsi="Times New Roman"/>
          <w:iCs/>
          <w:sz w:val="22"/>
          <w:szCs w:val="22"/>
          <w:lang w:eastAsia="ko-KR"/>
        </w:rPr>
        <w:t xml:space="preserve">5.pielikums - </w:t>
      </w:r>
      <w:r w:rsidRPr="001B2830">
        <w:rPr>
          <w:rFonts w:ascii="Times New Roman" w:hAnsi="Times New Roman"/>
          <w:sz w:val="22"/>
          <w:szCs w:val="22"/>
        </w:rPr>
        <w:t>Par Preses izdevuma maketa iesniegšanu, drukas termiņiem un piegādi</w:t>
      </w:r>
    </w:p>
    <w:p w14:paraId="00BDE15A" w14:textId="065EB6C2" w:rsidR="008944DE" w:rsidRPr="001B2830" w:rsidRDefault="001B2830" w:rsidP="001B2830">
      <w:pPr>
        <w:pStyle w:val="Sarakstarindkopa"/>
        <w:widowControl w:val="0"/>
        <w:ind w:left="426"/>
        <w:rPr>
          <w:rFonts w:ascii="Times New Roman" w:eastAsia="Tw Cen MT" w:hAnsi="Times New Roman"/>
          <w:iCs/>
          <w:sz w:val="22"/>
          <w:szCs w:val="22"/>
          <w:lang w:eastAsia="ko-KR"/>
        </w:rPr>
      </w:pPr>
      <w:r>
        <w:rPr>
          <w:rFonts w:ascii="Times New Roman" w:hAnsi="Times New Roman"/>
          <w:sz w:val="22"/>
          <w:szCs w:val="22"/>
        </w:rPr>
        <w:t>6</w:t>
      </w:r>
      <w:r w:rsidR="008944DE" w:rsidRPr="001B2830">
        <w:rPr>
          <w:rFonts w:ascii="Times New Roman" w:eastAsia="Tw Cen MT" w:hAnsi="Times New Roman"/>
          <w:iCs/>
          <w:sz w:val="22"/>
          <w:szCs w:val="22"/>
          <w:lang w:eastAsia="ko-KR"/>
        </w:rPr>
        <w:t xml:space="preserve">.Pielikums – Iepirkuma līguma projekts </w:t>
      </w:r>
    </w:p>
    <w:bookmarkEnd w:id="57"/>
    <w:bookmarkEnd w:id="58"/>
    <w:p w14:paraId="4DA312F1" w14:textId="77777777" w:rsidR="002B677D" w:rsidRPr="0027728B" w:rsidRDefault="002B677D" w:rsidP="0027728B">
      <w:pPr>
        <w:spacing w:before="0"/>
        <w:ind w:left="567" w:hanging="567"/>
        <w:rPr>
          <w:rFonts w:ascii="Times New Roman" w:hAnsi="Times New Roman"/>
          <w:sz w:val="22"/>
          <w:szCs w:val="22"/>
        </w:rPr>
      </w:pPr>
    </w:p>
    <w:p w14:paraId="176ED32A" w14:textId="035C6165" w:rsidR="00E46021" w:rsidRPr="0027728B" w:rsidRDefault="009B7873" w:rsidP="0027728B">
      <w:pPr>
        <w:spacing w:before="0"/>
        <w:rPr>
          <w:rFonts w:ascii="Times New Roman" w:hAnsi="Times New Roman"/>
          <w:sz w:val="22"/>
          <w:szCs w:val="22"/>
        </w:rPr>
      </w:pPr>
      <w:r w:rsidRPr="0027728B">
        <w:rPr>
          <w:rFonts w:ascii="Times New Roman" w:hAnsi="Times New Roman"/>
          <w:sz w:val="22"/>
          <w:szCs w:val="22"/>
        </w:rPr>
        <w:t>Iepirkum</w:t>
      </w:r>
      <w:r w:rsidR="00217A2C" w:rsidRPr="0027728B">
        <w:rPr>
          <w:rFonts w:ascii="Times New Roman" w:hAnsi="Times New Roman"/>
          <w:sz w:val="22"/>
          <w:szCs w:val="22"/>
        </w:rPr>
        <w:t>u</w:t>
      </w:r>
      <w:r w:rsidRPr="0027728B">
        <w:rPr>
          <w:rFonts w:ascii="Times New Roman" w:hAnsi="Times New Roman"/>
          <w:sz w:val="22"/>
          <w:szCs w:val="22"/>
        </w:rPr>
        <w:t xml:space="preserve"> komisijas </w:t>
      </w:r>
      <w:r w:rsidR="007C751D" w:rsidRPr="0027728B">
        <w:rPr>
          <w:rFonts w:ascii="Times New Roman" w:hAnsi="Times New Roman"/>
          <w:sz w:val="22"/>
          <w:szCs w:val="22"/>
        </w:rPr>
        <w:t>priekšsēdētājs</w:t>
      </w:r>
      <w:r w:rsidR="00CF230B" w:rsidRPr="0027728B">
        <w:rPr>
          <w:rFonts w:ascii="Times New Roman" w:hAnsi="Times New Roman"/>
          <w:sz w:val="22"/>
          <w:szCs w:val="22"/>
        </w:rPr>
        <w:tab/>
      </w:r>
      <w:r w:rsidR="00CF230B" w:rsidRPr="0027728B">
        <w:rPr>
          <w:rFonts w:ascii="Times New Roman" w:hAnsi="Times New Roman"/>
          <w:sz w:val="22"/>
          <w:szCs w:val="22"/>
        </w:rPr>
        <w:tab/>
      </w:r>
      <w:r w:rsidR="00CF230B" w:rsidRPr="0027728B">
        <w:rPr>
          <w:rFonts w:ascii="Times New Roman" w:hAnsi="Times New Roman"/>
          <w:sz w:val="22"/>
          <w:szCs w:val="22"/>
        </w:rPr>
        <w:tab/>
      </w:r>
      <w:r w:rsidR="00CF230B" w:rsidRPr="0027728B">
        <w:rPr>
          <w:rFonts w:ascii="Times New Roman" w:hAnsi="Times New Roman"/>
          <w:sz w:val="22"/>
          <w:szCs w:val="22"/>
        </w:rPr>
        <w:tab/>
      </w:r>
      <w:r w:rsidR="00CF230B" w:rsidRPr="0027728B">
        <w:rPr>
          <w:rFonts w:ascii="Times New Roman" w:hAnsi="Times New Roman"/>
          <w:sz w:val="22"/>
          <w:szCs w:val="22"/>
        </w:rPr>
        <w:tab/>
      </w:r>
      <w:r w:rsidR="007C751D" w:rsidRPr="0027728B">
        <w:rPr>
          <w:rFonts w:ascii="Times New Roman" w:hAnsi="Times New Roman"/>
          <w:sz w:val="22"/>
          <w:szCs w:val="22"/>
        </w:rPr>
        <w:t>K. Žūriņš</w:t>
      </w:r>
    </w:p>
    <w:p w14:paraId="11A79F11" w14:textId="77777777" w:rsidR="00052CB1" w:rsidRPr="0027728B" w:rsidRDefault="00052CB1" w:rsidP="0027728B">
      <w:pPr>
        <w:spacing w:before="0"/>
        <w:jc w:val="right"/>
        <w:rPr>
          <w:rFonts w:ascii="Times New Roman" w:hAnsi="Times New Roman"/>
          <w:b/>
          <w:sz w:val="22"/>
          <w:szCs w:val="22"/>
        </w:rPr>
        <w:sectPr w:rsidR="00052CB1" w:rsidRPr="0027728B" w:rsidSect="009021B4">
          <w:pgSz w:w="11906" w:h="16838"/>
          <w:pgMar w:top="993" w:right="1133" w:bottom="1276" w:left="1134" w:header="708" w:footer="708" w:gutter="0"/>
          <w:cols w:space="708"/>
          <w:titlePg/>
          <w:docGrid w:linePitch="360"/>
        </w:sectPr>
      </w:pPr>
    </w:p>
    <w:p w14:paraId="668E1A7A" w14:textId="77777777" w:rsidR="005B4866" w:rsidRPr="0027728B" w:rsidRDefault="005B4866" w:rsidP="0027728B">
      <w:pPr>
        <w:pStyle w:val="Virsraksts1"/>
        <w:spacing w:before="0"/>
        <w:jc w:val="right"/>
        <w:rPr>
          <w:rFonts w:ascii="Times New Roman" w:hAnsi="Times New Roman"/>
          <w:b w:val="0"/>
          <w:sz w:val="22"/>
          <w:szCs w:val="22"/>
        </w:rPr>
      </w:pPr>
      <w:bookmarkStart w:id="63" w:name="_Toc462831753"/>
      <w:bookmarkStart w:id="64" w:name="OLE_LINK3"/>
      <w:bookmarkStart w:id="65" w:name="OLE_LINK4"/>
      <w:r w:rsidRPr="0027728B">
        <w:rPr>
          <w:rFonts w:ascii="Times New Roman" w:hAnsi="Times New Roman"/>
          <w:b w:val="0"/>
          <w:sz w:val="22"/>
          <w:szCs w:val="22"/>
        </w:rPr>
        <w:lastRenderedPageBreak/>
        <w:t>1.Pielikums</w:t>
      </w:r>
    </w:p>
    <w:p w14:paraId="749AA936" w14:textId="77777777" w:rsidR="00CD5E7D" w:rsidRPr="0027728B" w:rsidRDefault="00CD5E7D" w:rsidP="0027728B">
      <w:pPr>
        <w:pStyle w:val="Virsraksts1"/>
        <w:spacing w:before="0"/>
        <w:rPr>
          <w:rFonts w:ascii="Times New Roman" w:hAnsi="Times New Roman"/>
          <w:sz w:val="22"/>
          <w:szCs w:val="22"/>
        </w:rPr>
      </w:pPr>
      <w:r w:rsidRPr="0027728B">
        <w:rPr>
          <w:rFonts w:ascii="Times New Roman" w:hAnsi="Times New Roman"/>
          <w:sz w:val="22"/>
          <w:szCs w:val="22"/>
        </w:rPr>
        <w:t>Pieteikums</w:t>
      </w:r>
      <w:bookmarkEnd w:id="63"/>
    </w:p>
    <w:p w14:paraId="6C5A7639" w14:textId="77777777" w:rsidR="00CC590B" w:rsidRPr="0027728B" w:rsidRDefault="00CD5E7D" w:rsidP="0027728B">
      <w:pPr>
        <w:spacing w:before="0"/>
        <w:jc w:val="center"/>
        <w:rPr>
          <w:rFonts w:ascii="Times New Roman" w:hAnsi="Times New Roman"/>
          <w:b/>
          <w:sz w:val="22"/>
          <w:szCs w:val="22"/>
        </w:rPr>
      </w:pPr>
      <w:r w:rsidRPr="0027728B">
        <w:rPr>
          <w:rFonts w:ascii="Times New Roman" w:hAnsi="Times New Roman"/>
          <w:b/>
          <w:sz w:val="22"/>
          <w:szCs w:val="22"/>
        </w:rPr>
        <w:t xml:space="preserve">par piedalīšanos </w:t>
      </w:r>
      <w:r w:rsidR="00BF4465" w:rsidRPr="0027728B">
        <w:rPr>
          <w:rFonts w:ascii="Times New Roman" w:hAnsi="Times New Roman"/>
          <w:b/>
          <w:sz w:val="22"/>
          <w:szCs w:val="22"/>
        </w:rPr>
        <w:t>iepirkumā</w:t>
      </w:r>
      <w:r w:rsidRPr="0027728B">
        <w:rPr>
          <w:rFonts w:ascii="Times New Roman" w:hAnsi="Times New Roman"/>
          <w:b/>
          <w:sz w:val="22"/>
          <w:szCs w:val="22"/>
        </w:rPr>
        <w:t xml:space="preserve"> </w:t>
      </w:r>
      <w:bookmarkEnd w:id="64"/>
      <w:bookmarkEnd w:id="65"/>
      <w:r w:rsidR="00CC590B" w:rsidRPr="0027728B">
        <w:rPr>
          <w:rFonts w:ascii="Times New Roman" w:hAnsi="Times New Roman"/>
          <w:b/>
          <w:sz w:val="22"/>
          <w:szCs w:val="22"/>
        </w:rPr>
        <w:t>„</w:t>
      </w:r>
      <w:r w:rsidR="007B2FC5" w:rsidRPr="0027728B">
        <w:rPr>
          <w:rFonts w:ascii="Times New Roman" w:hAnsi="Times New Roman"/>
          <w:b/>
          <w:sz w:val="22"/>
          <w:szCs w:val="22"/>
        </w:rPr>
        <w:t xml:space="preserve"> Informatīvo izdevumu drukāšanas pakalpojums</w:t>
      </w:r>
      <w:r w:rsidR="00CC590B" w:rsidRPr="0027728B">
        <w:rPr>
          <w:rFonts w:ascii="Times New Roman" w:hAnsi="Times New Roman"/>
          <w:b/>
          <w:sz w:val="22"/>
          <w:szCs w:val="22"/>
        </w:rPr>
        <w:t>”.</w:t>
      </w:r>
    </w:p>
    <w:p w14:paraId="6576616A" w14:textId="244C2383" w:rsidR="00CC590B" w:rsidRDefault="00CC590B" w:rsidP="0027728B">
      <w:pPr>
        <w:spacing w:before="0"/>
        <w:jc w:val="center"/>
        <w:rPr>
          <w:rFonts w:ascii="Times New Roman" w:hAnsi="Times New Roman"/>
          <w:b/>
          <w:sz w:val="22"/>
          <w:szCs w:val="22"/>
        </w:rPr>
      </w:pPr>
      <w:r w:rsidRPr="0027728B">
        <w:rPr>
          <w:rFonts w:ascii="Times New Roman" w:hAnsi="Times New Roman"/>
          <w:b/>
          <w:sz w:val="22"/>
          <w:szCs w:val="22"/>
        </w:rPr>
        <w:t xml:space="preserve">Iepirkuma identifikācijas </w:t>
      </w:r>
      <w:r w:rsidRPr="00D57E76">
        <w:rPr>
          <w:rFonts w:ascii="Times New Roman" w:hAnsi="Times New Roman"/>
          <w:b/>
          <w:sz w:val="22"/>
          <w:szCs w:val="22"/>
        </w:rPr>
        <w:t xml:space="preserve">Nr. LLKC </w:t>
      </w:r>
      <w:r w:rsidR="00A652DF" w:rsidRPr="00D57E76">
        <w:rPr>
          <w:rFonts w:ascii="Times New Roman" w:hAnsi="Times New Roman"/>
          <w:b/>
          <w:sz w:val="22"/>
          <w:szCs w:val="22"/>
        </w:rPr>
        <w:t>2024/10 ELFLA, EJZF</w:t>
      </w:r>
    </w:p>
    <w:p w14:paraId="3526E069" w14:textId="77777777" w:rsidR="00D57E76" w:rsidRPr="0027728B" w:rsidRDefault="00D57E76" w:rsidP="0027728B">
      <w:pPr>
        <w:spacing w:before="0"/>
        <w:jc w:val="center"/>
        <w:rPr>
          <w:rFonts w:ascii="Times New Roman" w:hAnsi="Times New Roman"/>
          <w:b/>
          <w:sz w:val="22"/>
          <w:szCs w:val="22"/>
        </w:rPr>
      </w:pPr>
    </w:p>
    <w:tbl>
      <w:tblPr>
        <w:tblW w:w="10065"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219"/>
        <w:gridCol w:w="34"/>
        <w:gridCol w:w="1525"/>
        <w:gridCol w:w="1333"/>
        <w:gridCol w:w="2920"/>
        <w:gridCol w:w="34"/>
      </w:tblGrid>
      <w:tr w:rsidR="00D57E76" w:rsidRPr="00F04A78" w14:paraId="67571481"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6BBEFCF2" w14:textId="77777777" w:rsidR="00D57E76" w:rsidRPr="00F04A78" w:rsidRDefault="00D57E76" w:rsidP="00685EA0">
            <w:pPr>
              <w:spacing w:after="60" w:line="256" w:lineRule="auto"/>
              <w:jc w:val="center"/>
              <w:rPr>
                <w:rFonts w:ascii="Times New Roman" w:hAnsi="Times New Roman"/>
                <w:b/>
                <w:sz w:val="18"/>
                <w:szCs w:val="18"/>
              </w:rPr>
            </w:pPr>
            <w:r w:rsidRPr="00F04A78">
              <w:rPr>
                <w:rFonts w:ascii="Times New Roman" w:hAnsi="Times New Roman"/>
                <w:b/>
                <w:sz w:val="18"/>
                <w:szCs w:val="18"/>
              </w:rPr>
              <w:t>Pretendenta nosaukums: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18FAC4A8"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620C3223"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12BA90E7" w14:textId="77777777" w:rsidR="00D57E76" w:rsidRPr="00F04A78" w:rsidRDefault="00D57E76" w:rsidP="00685EA0">
            <w:pPr>
              <w:spacing w:after="60" w:line="256" w:lineRule="auto"/>
              <w:rPr>
                <w:rFonts w:ascii="Times New Roman" w:hAnsi="Times New Roman"/>
                <w:bCs/>
                <w:sz w:val="18"/>
                <w:szCs w:val="18"/>
              </w:rPr>
            </w:pPr>
            <w:proofErr w:type="spellStart"/>
            <w:r w:rsidRPr="00F04A78">
              <w:rPr>
                <w:rFonts w:ascii="Times New Roman" w:hAnsi="Times New Roman"/>
                <w:bCs/>
                <w:sz w:val="18"/>
                <w:szCs w:val="18"/>
              </w:rPr>
              <w:t>Reģ</w:t>
            </w:r>
            <w:proofErr w:type="spellEnd"/>
            <w:r w:rsidRPr="00F04A78">
              <w:rPr>
                <w:rFonts w:ascii="Times New Roman" w:hAnsi="Times New Roman"/>
                <w:bCs/>
                <w:sz w:val="18"/>
                <w:szCs w:val="18"/>
              </w:rPr>
              <w:t>. Nr.</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1A55A0F2"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4668FA25"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08EC5AD6"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juridiskā adrese:</w:t>
            </w:r>
          </w:p>
          <w:p w14:paraId="6E65695B"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pasta adrese (ja atšķiras):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4387A8F1"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064E6A5D"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44513A0E"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Telefona numurs: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7B2CF20A"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6F6981FA"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095327AA"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E-pasts: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562548DF"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72050509"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3DAC5466"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Persona, kura tiesīga pārstāvēt pretendentu jeb pilnvarotās personas/amats/vārds/ uzvārds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172E9B35" w14:textId="77777777" w:rsidR="00D57E76" w:rsidRPr="00F04A78" w:rsidRDefault="00D57E76" w:rsidP="00685EA0">
            <w:pPr>
              <w:spacing w:after="60" w:line="256" w:lineRule="auto"/>
              <w:rPr>
                <w:rFonts w:ascii="Times New Roman" w:hAnsi="Times New Roman"/>
                <w:bCs/>
                <w:sz w:val="18"/>
                <w:szCs w:val="18"/>
              </w:rPr>
            </w:pPr>
          </w:p>
        </w:tc>
      </w:tr>
      <w:tr w:rsidR="00D57E76" w:rsidRPr="00F04A78" w14:paraId="0A9B9CB8"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459F20BB"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Pretendenta patiesais labuma guvējs (vārds, uzvārds un personas kods (ja nav personas kods, norāda dzimšanas datumu, mēnesi un gadu))</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04B78685" w14:textId="77777777" w:rsidR="00D57E76" w:rsidRPr="00F04A78" w:rsidRDefault="00D57E76" w:rsidP="00685EA0">
            <w:pPr>
              <w:spacing w:after="60" w:line="256" w:lineRule="auto"/>
              <w:jc w:val="center"/>
              <w:rPr>
                <w:rFonts w:ascii="Times New Roman" w:hAnsi="Times New Roman"/>
                <w:bCs/>
                <w:sz w:val="18"/>
                <w:szCs w:val="18"/>
              </w:rPr>
            </w:pPr>
          </w:p>
          <w:p w14:paraId="0FB054F7" w14:textId="77777777" w:rsidR="00D57E76" w:rsidRPr="00F04A78" w:rsidRDefault="00D57E76" w:rsidP="00685EA0">
            <w:pPr>
              <w:spacing w:after="60" w:line="256" w:lineRule="auto"/>
              <w:jc w:val="center"/>
              <w:rPr>
                <w:rFonts w:ascii="Times New Roman" w:hAnsi="Times New Roman"/>
                <w:bCs/>
                <w:sz w:val="18"/>
                <w:szCs w:val="18"/>
              </w:rPr>
            </w:pPr>
          </w:p>
          <w:p w14:paraId="7AB8477E"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0545C445"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0ED800B6"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Personas, kurām pretendentā ir izšķirošā ietekme uz līdzdalības pamata normatīvo aktu par koncerniem izpratnē (vārds, uzvārds un personas kods (ja nav personas kods, norāda dzimšanas datumu, mēnesi un gadu) vai uzņēmuma nosaukums, reģistrācijas Nr.)</w:t>
            </w:r>
            <w:r w:rsidRPr="00F04A78">
              <w:rPr>
                <w:rStyle w:val="Vresatsauce"/>
                <w:rFonts w:ascii="Times New Roman" w:hAnsi="Times New Roman"/>
                <w:bCs/>
                <w:sz w:val="18"/>
                <w:szCs w:val="18"/>
              </w:rPr>
              <w:footnoteReference w:id="3"/>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0F9FECA2"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03A9B0F6"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60872E22"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Pretendents atbilst mazā vai vidējā uzņēmuma statusam</w:t>
            </w:r>
            <w:r w:rsidRPr="00F04A78">
              <w:rPr>
                <w:rStyle w:val="Vresatsauce"/>
                <w:rFonts w:ascii="Times New Roman" w:hAnsi="Times New Roman"/>
                <w:bCs/>
                <w:sz w:val="18"/>
                <w:szCs w:val="18"/>
              </w:rPr>
              <w:footnoteReference w:id="4"/>
            </w:r>
            <w:r w:rsidRPr="00F04A78">
              <w:rPr>
                <w:rFonts w:ascii="Times New Roman" w:hAnsi="Times New Roman"/>
                <w:bCs/>
                <w:sz w:val="18"/>
                <w:szCs w:val="18"/>
              </w:rPr>
              <w:t>:</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3D01A87E"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4A78" w14:paraId="6A7DB32D" w14:textId="77777777" w:rsidTr="00D57E76">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1FF66FE9" w14:textId="77777777" w:rsidR="00D57E76" w:rsidRPr="00F04A78" w:rsidRDefault="00D57E76" w:rsidP="00685EA0">
            <w:pPr>
              <w:spacing w:after="60" w:line="256" w:lineRule="auto"/>
              <w:rPr>
                <w:rFonts w:ascii="Times New Roman" w:hAnsi="Times New Roman"/>
                <w:bCs/>
                <w:sz w:val="18"/>
                <w:szCs w:val="18"/>
              </w:rPr>
            </w:pPr>
            <w:r w:rsidRPr="00F04A78">
              <w:rPr>
                <w:rFonts w:ascii="Times New Roman" w:hAnsi="Times New Roman"/>
                <w:bCs/>
                <w:sz w:val="18"/>
                <w:szCs w:val="18"/>
              </w:rPr>
              <w:t>Kontaktpersonas vārds, uzvārds, telefons, e-pasts</w:t>
            </w:r>
          </w:p>
        </w:tc>
        <w:tc>
          <w:tcPr>
            <w:tcW w:w="5812" w:type="dxa"/>
            <w:gridSpan w:val="4"/>
            <w:tcBorders>
              <w:top w:val="single" w:sz="6" w:space="0" w:color="auto"/>
              <w:left w:val="single" w:sz="6" w:space="0" w:color="auto"/>
              <w:bottom w:val="single" w:sz="6" w:space="0" w:color="auto"/>
              <w:right w:val="single" w:sz="6" w:space="0" w:color="auto"/>
            </w:tcBorders>
            <w:shd w:val="clear" w:color="auto" w:fill="FFFFFF" w:themeFill="background1"/>
            <w:hideMark/>
          </w:tcPr>
          <w:p w14:paraId="4C300D5E" w14:textId="77777777" w:rsidR="00D57E76" w:rsidRPr="00F04A78" w:rsidRDefault="00D57E76" w:rsidP="00685EA0">
            <w:pPr>
              <w:spacing w:after="60" w:line="256" w:lineRule="auto"/>
              <w:jc w:val="center"/>
              <w:rPr>
                <w:rFonts w:ascii="Times New Roman" w:hAnsi="Times New Roman"/>
                <w:bCs/>
                <w:sz w:val="18"/>
                <w:szCs w:val="18"/>
              </w:rPr>
            </w:pPr>
          </w:p>
        </w:tc>
      </w:tr>
      <w:tr w:rsidR="00D57E76" w:rsidRPr="00F02152" w14:paraId="7BB8CC30" w14:textId="77777777" w:rsidTr="00D57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34" w:type="dxa"/>
        </w:trPr>
        <w:tc>
          <w:tcPr>
            <w:tcW w:w="10031" w:type="dxa"/>
            <w:gridSpan w:val="5"/>
            <w:tcBorders>
              <w:top w:val="nil"/>
              <w:left w:val="nil"/>
              <w:bottom w:val="single" w:sz="4" w:space="0" w:color="auto"/>
              <w:right w:val="nil"/>
            </w:tcBorders>
            <w:shd w:val="clear" w:color="auto" w:fill="FFFFFF"/>
          </w:tcPr>
          <w:p w14:paraId="734FB1FE" w14:textId="77777777" w:rsidR="00D57E76" w:rsidRDefault="00D57E76" w:rsidP="00685EA0">
            <w:pPr>
              <w:spacing w:before="0"/>
              <w:ind w:right="29"/>
              <w:jc w:val="left"/>
              <w:rPr>
                <w:rFonts w:ascii="Times New Roman" w:hAnsi="Times New Roman"/>
                <w:bCs/>
                <w:i/>
                <w:iCs/>
                <w:sz w:val="22"/>
                <w:szCs w:val="22"/>
                <w:lang w:eastAsia="en-US"/>
              </w:rPr>
            </w:pPr>
          </w:p>
          <w:p w14:paraId="536C45A6" w14:textId="77777777" w:rsidR="00D57E76" w:rsidRPr="00F02152" w:rsidRDefault="00D57E76" w:rsidP="00685EA0">
            <w:pPr>
              <w:spacing w:before="0"/>
              <w:ind w:right="29"/>
              <w:jc w:val="left"/>
              <w:rPr>
                <w:rFonts w:ascii="Times New Roman" w:hAnsi="Times New Roman"/>
                <w:sz w:val="18"/>
                <w:szCs w:val="18"/>
                <w:lang w:eastAsia="en-US"/>
              </w:rPr>
            </w:pPr>
            <w:r w:rsidRPr="00F02152">
              <w:rPr>
                <w:rFonts w:ascii="Times New Roman" w:hAnsi="Times New Roman"/>
                <w:bCs/>
                <w:i/>
                <w:iCs/>
                <w:sz w:val="22"/>
                <w:szCs w:val="22"/>
                <w:lang w:eastAsia="en-US"/>
              </w:rPr>
              <w:t xml:space="preserve">Ja pretendents ir </w:t>
            </w:r>
            <w:r w:rsidRPr="00F02152">
              <w:rPr>
                <w:rFonts w:ascii="Times New Roman" w:hAnsi="Times New Roman"/>
                <w:b/>
                <w:i/>
                <w:iCs/>
                <w:sz w:val="22"/>
                <w:szCs w:val="22"/>
                <w:lang w:eastAsia="en-US"/>
              </w:rPr>
              <w:t>piegādātāju apvienība</w:t>
            </w:r>
            <w:r w:rsidRPr="00F02152">
              <w:rPr>
                <w:rFonts w:ascii="Times New Roman" w:hAnsi="Times New Roman"/>
                <w:bCs/>
                <w:i/>
                <w:iCs/>
                <w:sz w:val="22"/>
                <w:szCs w:val="22"/>
                <w:lang w:eastAsia="en-US"/>
              </w:rPr>
              <w:t>:</w:t>
            </w:r>
          </w:p>
        </w:tc>
      </w:tr>
      <w:tr w:rsidR="00D57E76" w:rsidRPr="00F02152" w14:paraId="78A344FC" w14:textId="77777777" w:rsidTr="00D57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34" w:type="dxa"/>
        </w:trPr>
        <w:tc>
          <w:tcPr>
            <w:tcW w:w="4219" w:type="dxa"/>
            <w:tcBorders>
              <w:top w:val="single" w:sz="4" w:space="0" w:color="auto"/>
              <w:left w:val="single" w:sz="4" w:space="0" w:color="auto"/>
              <w:bottom w:val="single" w:sz="4" w:space="0" w:color="auto"/>
              <w:right w:val="single" w:sz="4" w:space="0" w:color="auto"/>
            </w:tcBorders>
            <w:shd w:val="clear" w:color="auto" w:fill="E8E8E8"/>
            <w:hideMark/>
          </w:tcPr>
          <w:p w14:paraId="7B7E5A4D" w14:textId="77777777" w:rsidR="00D57E76" w:rsidRPr="00F02152" w:rsidRDefault="00D57E76" w:rsidP="00685EA0">
            <w:pPr>
              <w:spacing w:before="0"/>
              <w:ind w:right="29"/>
              <w:jc w:val="center"/>
              <w:rPr>
                <w:rFonts w:ascii="Times New Roman" w:hAnsi="Times New Roman"/>
                <w:sz w:val="18"/>
                <w:szCs w:val="18"/>
                <w:lang w:eastAsia="en-US"/>
              </w:rPr>
            </w:pPr>
            <w:r w:rsidRPr="00F02152">
              <w:rPr>
                <w:rFonts w:ascii="Times New Roman" w:hAnsi="Times New Roman"/>
                <w:sz w:val="18"/>
                <w:szCs w:val="18"/>
                <w:lang w:eastAsia="en-US"/>
              </w:rPr>
              <w:t>Personas, kuras veido piegādātāju apvienību nosaukums un statuss (mazais/ vidējais/cits</w:t>
            </w:r>
            <w:r w:rsidRPr="00F02152">
              <w:rPr>
                <w:rFonts w:ascii="Times New Roman" w:hAnsi="Times New Roman"/>
                <w:sz w:val="18"/>
                <w:szCs w:val="18"/>
                <w:vertAlign w:val="superscript"/>
                <w:lang w:eastAsia="en-US"/>
              </w:rPr>
              <w:t>2</w:t>
            </w:r>
            <w:r w:rsidRPr="00F02152">
              <w:rPr>
                <w:rFonts w:ascii="Times New Roman" w:hAnsi="Times New Roman"/>
                <w:sz w:val="18"/>
                <w:szCs w:val="18"/>
                <w:lang w:eastAsia="en-US"/>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E8E8E8"/>
            <w:hideMark/>
          </w:tcPr>
          <w:p w14:paraId="395B2865" w14:textId="77777777" w:rsidR="00D57E76" w:rsidRPr="00F02152" w:rsidRDefault="00D57E76" w:rsidP="00685EA0">
            <w:pPr>
              <w:spacing w:before="0"/>
              <w:ind w:right="29"/>
              <w:jc w:val="center"/>
              <w:rPr>
                <w:rFonts w:ascii="Times New Roman" w:hAnsi="Times New Roman"/>
                <w:sz w:val="18"/>
                <w:szCs w:val="18"/>
                <w:lang w:eastAsia="en-US"/>
              </w:rPr>
            </w:pPr>
            <w:r w:rsidRPr="00F02152">
              <w:rPr>
                <w:rFonts w:ascii="Times New Roman" w:hAnsi="Times New Roman"/>
                <w:sz w:val="18"/>
                <w:szCs w:val="18"/>
                <w:lang w:eastAsia="en-US"/>
              </w:rPr>
              <w:t>Reģistrācijas Nr.</w:t>
            </w:r>
          </w:p>
        </w:tc>
        <w:tc>
          <w:tcPr>
            <w:tcW w:w="1333" w:type="dxa"/>
            <w:tcBorders>
              <w:top w:val="single" w:sz="4" w:space="0" w:color="auto"/>
              <w:left w:val="single" w:sz="4" w:space="0" w:color="auto"/>
              <w:bottom w:val="single" w:sz="4" w:space="0" w:color="auto"/>
              <w:right w:val="single" w:sz="4" w:space="0" w:color="auto"/>
            </w:tcBorders>
            <w:shd w:val="clear" w:color="auto" w:fill="E8E8E8"/>
            <w:hideMark/>
          </w:tcPr>
          <w:p w14:paraId="79297E3C" w14:textId="77777777" w:rsidR="00D57E76" w:rsidRPr="00F02152" w:rsidRDefault="00D57E76" w:rsidP="00685EA0">
            <w:pPr>
              <w:spacing w:before="0"/>
              <w:ind w:left="31" w:right="29"/>
              <w:jc w:val="center"/>
              <w:rPr>
                <w:rFonts w:ascii="Times New Roman" w:hAnsi="Times New Roman"/>
                <w:sz w:val="18"/>
                <w:szCs w:val="18"/>
                <w:lang w:eastAsia="en-US"/>
              </w:rPr>
            </w:pPr>
            <w:r w:rsidRPr="00F02152">
              <w:rPr>
                <w:rFonts w:ascii="Times New Roman" w:hAnsi="Times New Roman"/>
                <w:sz w:val="18"/>
                <w:szCs w:val="18"/>
                <w:lang w:eastAsia="en-US"/>
              </w:rPr>
              <w:t>Juridiskā adrese</w:t>
            </w:r>
          </w:p>
        </w:tc>
        <w:tc>
          <w:tcPr>
            <w:tcW w:w="2920" w:type="dxa"/>
            <w:tcBorders>
              <w:top w:val="single" w:sz="4" w:space="0" w:color="auto"/>
              <w:left w:val="single" w:sz="4" w:space="0" w:color="auto"/>
              <w:bottom w:val="single" w:sz="4" w:space="0" w:color="auto"/>
              <w:right w:val="single" w:sz="4" w:space="0" w:color="auto"/>
            </w:tcBorders>
            <w:shd w:val="clear" w:color="auto" w:fill="E8E8E8"/>
          </w:tcPr>
          <w:p w14:paraId="47DCB1F1" w14:textId="77777777" w:rsidR="00D57E76" w:rsidRPr="00F02152" w:rsidRDefault="00D57E76" w:rsidP="00685EA0">
            <w:pPr>
              <w:spacing w:before="0"/>
              <w:ind w:left="31" w:right="29"/>
              <w:jc w:val="center"/>
              <w:rPr>
                <w:rFonts w:ascii="Times New Roman" w:hAnsi="Times New Roman"/>
                <w:sz w:val="18"/>
                <w:szCs w:val="18"/>
                <w:lang w:eastAsia="en-US"/>
              </w:rPr>
            </w:pPr>
            <w:r w:rsidRPr="00F02152">
              <w:rPr>
                <w:rFonts w:ascii="Times New Roman" w:hAnsi="Times New Roman"/>
                <w:sz w:val="18"/>
                <w:szCs w:val="18"/>
                <w:lang w:eastAsia="en-US"/>
              </w:rPr>
              <w:t>Katras personas atbildības apjoms %</w:t>
            </w:r>
          </w:p>
        </w:tc>
      </w:tr>
      <w:tr w:rsidR="00D57E76" w:rsidRPr="00F02152" w14:paraId="1C7E6D3E" w14:textId="77777777" w:rsidTr="00D57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34" w:type="dxa"/>
        </w:trPr>
        <w:tc>
          <w:tcPr>
            <w:tcW w:w="4219" w:type="dxa"/>
            <w:tcBorders>
              <w:top w:val="single" w:sz="4" w:space="0" w:color="auto"/>
              <w:left w:val="single" w:sz="4" w:space="0" w:color="auto"/>
              <w:bottom w:val="single" w:sz="4" w:space="0" w:color="auto"/>
              <w:right w:val="single" w:sz="4" w:space="0" w:color="auto"/>
            </w:tcBorders>
          </w:tcPr>
          <w:p w14:paraId="2A9A80F8"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1559" w:type="dxa"/>
            <w:gridSpan w:val="2"/>
            <w:tcBorders>
              <w:top w:val="single" w:sz="4" w:space="0" w:color="auto"/>
              <w:left w:val="single" w:sz="4" w:space="0" w:color="auto"/>
              <w:bottom w:val="single" w:sz="4" w:space="0" w:color="auto"/>
              <w:right w:val="single" w:sz="4" w:space="0" w:color="auto"/>
            </w:tcBorders>
          </w:tcPr>
          <w:p w14:paraId="045262AB"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tcPr>
          <w:p w14:paraId="679FF2EA"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2920" w:type="dxa"/>
            <w:tcBorders>
              <w:top w:val="single" w:sz="4" w:space="0" w:color="auto"/>
              <w:left w:val="single" w:sz="4" w:space="0" w:color="auto"/>
              <w:bottom w:val="single" w:sz="4" w:space="0" w:color="auto"/>
              <w:right w:val="single" w:sz="4" w:space="0" w:color="auto"/>
            </w:tcBorders>
          </w:tcPr>
          <w:p w14:paraId="7E36EF11" w14:textId="77777777" w:rsidR="00D57E76" w:rsidRPr="00F02152" w:rsidRDefault="00D57E76" w:rsidP="00685EA0">
            <w:pPr>
              <w:spacing w:before="0"/>
              <w:ind w:left="283" w:right="29"/>
              <w:jc w:val="left"/>
              <w:rPr>
                <w:rFonts w:ascii="Times New Roman" w:hAnsi="Times New Roman"/>
                <w:sz w:val="22"/>
                <w:szCs w:val="22"/>
                <w:lang w:eastAsia="en-US"/>
              </w:rPr>
            </w:pPr>
          </w:p>
        </w:tc>
      </w:tr>
      <w:tr w:rsidR="00D57E76" w:rsidRPr="00F02152" w14:paraId="5339D77F" w14:textId="77777777" w:rsidTr="00D57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34" w:type="dxa"/>
        </w:trPr>
        <w:tc>
          <w:tcPr>
            <w:tcW w:w="4219" w:type="dxa"/>
            <w:tcBorders>
              <w:top w:val="single" w:sz="4" w:space="0" w:color="auto"/>
              <w:left w:val="single" w:sz="4" w:space="0" w:color="auto"/>
              <w:bottom w:val="single" w:sz="4" w:space="0" w:color="auto"/>
              <w:right w:val="single" w:sz="4" w:space="0" w:color="auto"/>
            </w:tcBorders>
          </w:tcPr>
          <w:p w14:paraId="3931A5FC"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1559" w:type="dxa"/>
            <w:gridSpan w:val="2"/>
            <w:tcBorders>
              <w:top w:val="single" w:sz="4" w:space="0" w:color="auto"/>
              <w:left w:val="single" w:sz="4" w:space="0" w:color="auto"/>
              <w:bottom w:val="single" w:sz="4" w:space="0" w:color="auto"/>
              <w:right w:val="single" w:sz="4" w:space="0" w:color="auto"/>
            </w:tcBorders>
          </w:tcPr>
          <w:p w14:paraId="40B992CF"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tcPr>
          <w:p w14:paraId="2A41D602" w14:textId="77777777" w:rsidR="00D57E76" w:rsidRPr="00F02152" w:rsidRDefault="00D57E76" w:rsidP="00685EA0">
            <w:pPr>
              <w:spacing w:before="0"/>
              <w:ind w:left="283" w:right="29"/>
              <w:jc w:val="left"/>
              <w:rPr>
                <w:rFonts w:ascii="Times New Roman" w:hAnsi="Times New Roman"/>
                <w:sz w:val="22"/>
                <w:szCs w:val="22"/>
                <w:lang w:eastAsia="en-US"/>
              </w:rPr>
            </w:pPr>
          </w:p>
        </w:tc>
        <w:tc>
          <w:tcPr>
            <w:tcW w:w="2920" w:type="dxa"/>
            <w:tcBorders>
              <w:top w:val="single" w:sz="4" w:space="0" w:color="auto"/>
              <w:left w:val="single" w:sz="4" w:space="0" w:color="auto"/>
              <w:bottom w:val="single" w:sz="4" w:space="0" w:color="auto"/>
              <w:right w:val="single" w:sz="4" w:space="0" w:color="auto"/>
            </w:tcBorders>
          </w:tcPr>
          <w:p w14:paraId="3ABBD727" w14:textId="77777777" w:rsidR="00D57E76" w:rsidRPr="00F02152" w:rsidRDefault="00D57E76" w:rsidP="00685EA0">
            <w:pPr>
              <w:spacing w:before="0"/>
              <w:ind w:left="283" w:right="29"/>
              <w:jc w:val="left"/>
              <w:rPr>
                <w:rFonts w:ascii="Times New Roman" w:hAnsi="Times New Roman"/>
                <w:sz w:val="22"/>
                <w:szCs w:val="22"/>
                <w:lang w:eastAsia="en-US"/>
              </w:rPr>
            </w:pPr>
          </w:p>
        </w:tc>
      </w:tr>
    </w:tbl>
    <w:tbl>
      <w:tblPr>
        <w:tblStyle w:val="TableGrid1"/>
        <w:tblW w:w="9915" w:type="dxa"/>
        <w:tblInd w:w="-567" w:type="dxa"/>
        <w:tblLook w:val="04A0" w:firstRow="1" w:lastRow="0" w:firstColumn="1" w:lastColumn="0" w:noHBand="0" w:noVBand="1"/>
      </w:tblPr>
      <w:tblGrid>
        <w:gridCol w:w="516"/>
        <w:gridCol w:w="2456"/>
        <w:gridCol w:w="1316"/>
        <w:gridCol w:w="1094"/>
        <w:gridCol w:w="2556"/>
        <w:gridCol w:w="1977"/>
      </w:tblGrid>
      <w:tr w:rsidR="00C45F29" w:rsidRPr="00523CE9" w14:paraId="54FD631A" w14:textId="77777777" w:rsidTr="00C45F29">
        <w:trPr>
          <w:trHeight w:val="497"/>
        </w:trPr>
        <w:tc>
          <w:tcPr>
            <w:tcW w:w="9915" w:type="dxa"/>
            <w:gridSpan w:val="6"/>
            <w:tcBorders>
              <w:top w:val="nil"/>
              <w:left w:val="nil"/>
              <w:right w:val="nil"/>
            </w:tcBorders>
            <w:shd w:val="clear" w:color="auto" w:fill="FFFFFF"/>
          </w:tcPr>
          <w:p w14:paraId="08AD7EA1" w14:textId="77777777" w:rsidR="00C45F29" w:rsidRPr="00523CE9" w:rsidRDefault="00C45F29" w:rsidP="00685EA0">
            <w:pPr>
              <w:spacing w:before="0" w:line="256" w:lineRule="auto"/>
              <w:jc w:val="left"/>
              <w:rPr>
                <w:rFonts w:ascii="Times New Roman" w:hAnsi="Times New Roman"/>
                <w:bCs/>
                <w:i/>
                <w:iCs/>
                <w:sz w:val="22"/>
                <w:szCs w:val="22"/>
                <w:lang w:val="lv-LV"/>
              </w:rPr>
            </w:pPr>
          </w:p>
          <w:p w14:paraId="02DF8BA8" w14:textId="77777777" w:rsidR="00C45F29" w:rsidRPr="00523CE9" w:rsidRDefault="00C45F29" w:rsidP="00685EA0">
            <w:pPr>
              <w:spacing w:before="0" w:line="256" w:lineRule="auto"/>
              <w:jc w:val="left"/>
              <w:rPr>
                <w:rFonts w:ascii="Times New Roman" w:hAnsi="Times New Roman"/>
                <w:i/>
                <w:iCs/>
                <w:sz w:val="20"/>
                <w:szCs w:val="20"/>
                <w:lang w:val="lv-LV"/>
              </w:rPr>
            </w:pPr>
            <w:r w:rsidRPr="00523CE9">
              <w:rPr>
                <w:rFonts w:ascii="Times New Roman" w:hAnsi="Times New Roman"/>
                <w:bCs/>
                <w:i/>
                <w:iCs/>
                <w:sz w:val="22"/>
                <w:szCs w:val="22"/>
                <w:lang w:val="lv-LV"/>
              </w:rPr>
              <w:t xml:space="preserve">Ja pretendents ir piesaistījis </w:t>
            </w:r>
            <w:r w:rsidRPr="00523CE9">
              <w:rPr>
                <w:rFonts w:ascii="Times New Roman" w:hAnsi="Times New Roman"/>
                <w:b/>
                <w:i/>
                <w:iCs/>
                <w:sz w:val="22"/>
                <w:szCs w:val="22"/>
                <w:lang w:val="lv-LV"/>
              </w:rPr>
              <w:t>apakšuzņēmējus</w:t>
            </w:r>
            <w:r w:rsidRPr="00523CE9">
              <w:rPr>
                <w:rFonts w:ascii="Times New Roman" w:hAnsi="Times New Roman"/>
                <w:bCs/>
                <w:i/>
                <w:iCs/>
                <w:sz w:val="22"/>
                <w:szCs w:val="22"/>
                <w:lang w:val="lv-LV"/>
              </w:rPr>
              <w:t>, kuru nododamais darbu apjoms ir virs 10 000 EUR bez PVN no kopējas līguma vērtības:</w:t>
            </w:r>
          </w:p>
        </w:tc>
      </w:tr>
      <w:tr w:rsidR="00C45F29" w:rsidRPr="00523CE9" w14:paraId="7BC4C9A7" w14:textId="77777777" w:rsidTr="00C45F29">
        <w:trPr>
          <w:trHeight w:val="487"/>
        </w:trPr>
        <w:tc>
          <w:tcPr>
            <w:tcW w:w="516" w:type="dxa"/>
            <w:shd w:val="clear" w:color="auto" w:fill="F2F2F2" w:themeFill="background1" w:themeFillShade="F2"/>
            <w:hideMark/>
          </w:tcPr>
          <w:p w14:paraId="17CFC9B2" w14:textId="77777777" w:rsidR="00C45F29" w:rsidRPr="00523CE9" w:rsidRDefault="00C45F29" w:rsidP="00685EA0">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Nr. p.k.</w:t>
            </w:r>
          </w:p>
        </w:tc>
        <w:tc>
          <w:tcPr>
            <w:tcW w:w="2456" w:type="dxa"/>
            <w:shd w:val="clear" w:color="auto" w:fill="F2F2F2" w:themeFill="background1" w:themeFillShade="F2"/>
            <w:hideMark/>
          </w:tcPr>
          <w:p w14:paraId="197975B4" w14:textId="77777777" w:rsidR="00C45F29" w:rsidRPr="00523CE9" w:rsidRDefault="00C45F29" w:rsidP="00685EA0">
            <w:pPr>
              <w:spacing w:before="0" w:line="256" w:lineRule="auto"/>
              <w:jc w:val="left"/>
              <w:rPr>
                <w:rFonts w:ascii="Times New Roman" w:hAnsi="Times New Roman"/>
                <w:i/>
                <w:iCs/>
                <w:sz w:val="18"/>
                <w:szCs w:val="18"/>
                <w:lang w:val="lv-LV"/>
              </w:rPr>
            </w:pPr>
            <w:r w:rsidRPr="00523CE9">
              <w:rPr>
                <w:rFonts w:ascii="Times New Roman" w:hAnsi="Times New Roman"/>
                <w:i/>
                <w:iCs/>
                <w:sz w:val="18"/>
                <w:szCs w:val="18"/>
                <w:lang w:val="lv-LV"/>
              </w:rPr>
              <w:t>Apakšuzņēmēja nosaukums un statuss (mazais/ vidējais/cits</w:t>
            </w:r>
            <w:r w:rsidRPr="008C2054">
              <w:rPr>
                <w:rFonts w:ascii="Times New Roman" w:hAnsi="Times New Roman"/>
                <w:i/>
                <w:iCs/>
                <w:sz w:val="18"/>
                <w:szCs w:val="18"/>
                <w:vertAlign w:val="superscript"/>
                <w:lang w:val="lv-LV"/>
              </w:rPr>
              <w:t>4</w:t>
            </w:r>
            <w:r w:rsidRPr="00523CE9">
              <w:rPr>
                <w:rFonts w:ascii="Times New Roman" w:hAnsi="Times New Roman"/>
                <w:i/>
                <w:iCs/>
                <w:sz w:val="18"/>
                <w:szCs w:val="18"/>
                <w:lang w:val="lv-LV"/>
              </w:rPr>
              <w:t>)</w:t>
            </w:r>
          </w:p>
        </w:tc>
        <w:tc>
          <w:tcPr>
            <w:tcW w:w="1316" w:type="dxa"/>
            <w:shd w:val="clear" w:color="auto" w:fill="F2F2F2" w:themeFill="background1" w:themeFillShade="F2"/>
            <w:hideMark/>
          </w:tcPr>
          <w:p w14:paraId="63A52B2B" w14:textId="77777777" w:rsidR="00C45F29" w:rsidRPr="00523CE9" w:rsidRDefault="00C45F29" w:rsidP="00685EA0">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Reģistrācijas Nr.</w:t>
            </w:r>
          </w:p>
        </w:tc>
        <w:tc>
          <w:tcPr>
            <w:tcW w:w="1094" w:type="dxa"/>
            <w:shd w:val="clear" w:color="auto" w:fill="F2F2F2" w:themeFill="background1" w:themeFillShade="F2"/>
            <w:hideMark/>
          </w:tcPr>
          <w:p w14:paraId="5275F3FA" w14:textId="77777777" w:rsidR="00C45F29" w:rsidRPr="00523CE9" w:rsidRDefault="00C45F29" w:rsidP="00685EA0">
            <w:pPr>
              <w:spacing w:before="0" w:line="256" w:lineRule="auto"/>
              <w:ind w:firstLineChars="100" w:firstLine="180"/>
              <w:jc w:val="center"/>
              <w:rPr>
                <w:rFonts w:ascii="Times New Roman" w:hAnsi="Times New Roman"/>
                <w:sz w:val="18"/>
                <w:szCs w:val="18"/>
                <w:lang w:val="lv-LV"/>
              </w:rPr>
            </w:pPr>
            <w:r w:rsidRPr="00523CE9">
              <w:rPr>
                <w:rFonts w:ascii="Times New Roman" w:hAnsi="Times New Roman"/>
                <w:sz w:val="18"/>
                <w:szCs w:val="18"/>
                <w:lang w:val="lv-LV"/>
              </w:rPr>
              <w:t>Juridiskā    adrese</w:t>
            </w:r>
          </w:p>
        </w:tc>
        <w:tc>
          <w:tcPr>
            <w:tcW w:w="2556" w:type="dxa"/>
            <w:shd w:val="clear" w:color="auto" w:fill="F2F2F2" w:themeFill="background1" w:themeFillShade="F2"/>
            <w:hideMark/>
          </w:tcPr>
          <w:p w14:paraId="121D921E" w14:textId="77777777" w:rsidR="00C45F29" w:rsidRPr="00523CE9" w:rsidRDefault="00C45F29" w:rsidP="00685EA0">
            <w:pPr>
              <w:spacing w:before="0" w:line="256" w:lineRule="auto"/>
              <w:ind w:firstLineChars="100" w:firstLine="180"/>
              <w:jc w:val="center"/>
              <w:rPr>
                <w:rFonts w:ascii="Times New Roman" w:hAnsi="Times New Roman"/>
                <w:sz w:val="18"/>
                <w:szCs w:val="18"/>
                <w:lang w:val="lv-LV"/>
              </w:rPr>
            </w:pPr>
            <w:r w:rsidRPr="00523CE9">
              <w:rPr>
                <w:rFonts w:ascii="Times New Roman" w:hAnsi="Times New Roman"/>
                <w:sz w:val="18"/>
                <w:szCs w:val="18"/>
                <w:lang w:val="lv-LV"/>
              </w:rPr>
              <w:footnoteReference w:customMarkFollows="1" w:id="5"/>
              <w:t>Apakšuzņēmējam nododamās līguma daļas apraksts</w:t>
            </w:r>
          </w:p>
        </w:tc>
        <w:tc>
          <w:tcPr>
            <w:tcW w:w="1977" w:type="dxa"/>
            <w:shd w:val="clear" w:color="auto" w:fill="F2F2F2" w:themeFill="background1" w:themeFillShade="F2"/>
            <w:hideMark/>
          </w:tcPr>
          <w:p w14:paraId="137B49A4" w14:textId="77777777" w:rsidR="00C45F29" w:rsidRPr="00523CE9" w:rsidRDefault="00C45F29" w:rsidP="00685EA0">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Nododamais darbu apjoms EUR bez PVN</w:t>
            </w:r>
          </w:p>
        </w:tc>
      </w:tr>
      <w:tr w:rsidR="00C45F29" w:rsidRPr="00523CE9" w14:paraId="1E2A8EB9" w14:textId="77777777" w:rsidTr="00C45F29">
        <w:trPr>
          <w:trHeight w:val="284"/>
        </w:trPr>
        <w:tc>
          <w:tcPr>
            <w:tcW w:w="516" w:type="dxa"/>
            <w:hideMark/>
          </w:tcPr>
          <w:p w14:paraId="47790AE5"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2456" w:type="dxa"/>
            <w:hideMark/>
          </w:tcPr>
          <w:p w14:paraId="09A3DD85"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316" w:type="dxa"/>
            <w:hideMark/>
          </w:tcPr>
          <w:p w14:paraId="6E75E120"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094" w:type="dxa"/>
            <w:hideMark/>
          </w:tcPr>
          <w:p w14:paraId="3B4A701A"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2556" w:type="dxa"/>
            <w:hideMark/>
          </w:tcPr>
          <w:p w14:paraId="31BB6971"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977" w:type="dxa"/>
            <w:noWrap/>
            <w:hideMark/>
          </w:tcPr>
          <w:p w14:paraId="7DC8DF46" w14:textId="77777777" w:rsidR="00C45F29" w:rsidRPr="00523CE9" w:rsidRDefault="00C45F29" w:rsidP="00685EA0">
            <w:pPr>
              <w:spacing w:before="0" w:line="256" w:lineRule="auto"/>
              <w:jc w:val="left"/>
              <w:rPr>
                <w:rFonts w:ascii="Calibri" w:hAnsi="Calibri" w:cs="Calibri"/>
                <w:color w:val="000000"/>
                <w:sz w:val="22"/>
                <w:szCs w:val="22"/>
                <w:lang w:val="lv-LV"/>
              </w:rPr>
            </w:pPr>
            <w:r w:rsidRPr="00523CE9">
              <w:rPr>
                <w:rFonts w:ascii="Calibri" w:hAnsi="Calibri" w:cs="Calibri"/>
                <w:color w:val="000000"/>
                <w:sz w:val="22"/>
                <w:szCs w:val="22"/>
                <w:lang w:val="lv-LV"/>
              </w:rPr>
              <w:t> </w:t>
            </w:r>
          </w:p>
        </w:tc>
      </w:tr>
      <w:tr w:rsidR="00C45F29" w:rsidRPr="00523CE9" w14:paraId="4EB67664" w14:textId="77777777" w:rsidTr="00C45F29">
        <w:trPr>
          <w:trHeight w:val="284"/>
        </w:trPr>
        <w:tc>
          <w:tcPr>
            <w:tcW w:w="516" w:type="dxa"/>
          </w:tcPr>
          <w:p w14:paraId="61B20049"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p>
        </w:tc>
        <w:tc>
          <w:tcPr>
            <w:tcW w:w="2456" w:type="dxa"/>
          </w:tcPr>
          <w:p w14:paraId="04C1C963"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p>
        </w:tc>
        <w:tc>
          <w:tcPr>
            <w:tcW w:w="1316" w:type="dxa"/>
          </w:tcPr>
          <w:p w14:paraId="19579EC7"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p>
        </w:tc>
        <w:tc>
          <w:tcPr>
            <w:tcW w:w="1094" w:type="dxa"/>
          </w:tcPr>
          <w:p w14:paraId="5172FA87"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p>
        </w:tc>
        <w:tc>
          <w:tcPr>
            <w:tcW w:w="2556" w:type="dxa"/>
          </w:tcPr>
          <w:p w14:paraId="4301FCC3" w14:textId="77777777" w:rsidR="00C45F29" w:rsidRPr="00523CE9" w:rsidRDefault="00C45F29" w:rsidP="00685EA0">
            <w:pPr>
              <w:spacing w:before="0" w:line="256" w:lineRule="auto"/>
              <w:ind w:firstLineChars="100" w:firstLine="220"/>
              <w:jc w:val="left"/>
              <w:rPr>
                <w:rFonts w:ascii="Times New Roman" w:hAnsi="Times New Roman"/>
                <w:color w:val="000000"/>
                <w:sz w:val="22"/>
                <w:szCs w:val="22"/>
                <w:lang w:val="lv-LV"/>
              </w:rPr>
            </w:pPr>
          </w:p>
        </w:tc>
        <w:tc>
          <w:tcPr>
            <w:tcW w:w="1977" w:type="dxa"/>
            <w:noWrap/>
          </w:tcPr>
          <w:p w14:paraId="3E4A9803" w14:textId="77777777" w:rsidR="00C45F29" w:rsidRPr="00523CE9" w:rsidRDefault="00C45F29" w:rsidP="00685EA0">
            <w:pPr>
              <w:spacing w:before="0" w:line="256" w:lineRule="auto"/>
              <w:jc w:val="left"/>
              <w:rPr>
                <w:rFonts w:ascii="Calibri" w:hAnsi="Calibri" w:cs="Calibri"/>
                <w:color w:val="000000"/>
                <w:sz w:val="22"/>
                <w:szCs w:val="22"/>
                <w:lang w:val="lv-LV"/>
              </w:rPr>
            </w:pPr>
          </w:p>
        </w:tc>
      </w:tr>
    </w:tbl>
    <w:p w14:paraId="48E8C939" w14:textId="77777777" w:rsidR="00C45F29" w:rsidRPr="00523CE9" w:rsidRDefault="00C45F29" w:rsidP="00C45F29">
      <w:pPr>
        <w:spacing w:before="0"/>
        <w:ind w:hanging="142"/>
        <w:rPr>
          <w:rFonts w:ascii="Times New Roman" w:hAnsi="Times New Roman"/>
          <w:bCs/>
          <w:sz w:val="20"/>
          <w:szCs w:val="20"/>
        </w:rPr>
      </w:pPr>
      <w:r w:rsidRPr="00523CE9">
        <w:rPr>
          <w:rFonts w:ascii="Times New Roman" w:hAnsi="Times New Roman"/>
          <w:bCs/>
          <w:sz w:val="20"/>
          <w:szCs w:val="20"/>
          <w:lang w:eastAsia="en-US"/>
        </w:rPr>
        <w:t>*Pievienojot katra apakšuzņēmēja apliecinājumu par gatavību veikt tam izpildei nododamo daļu.</w:t>
      </w:r>
    </w:p>
    <w:p w14:paraId="257C62F4" w14:textId="77777777" w:rsidR="00C45F29" w:rsidRPr="00C26FA4" w:rsidRDefault="00C45F29" w:rsidP="00C45F29">
      <w:pPr>
        <w:spacing w:before="100" w:beforeAutospacing="1"/>
        <w:ind w:left="-284"/>
        <w:rPr>
          <w:rFonts w:ascii="Times New Roman" w:hAnsi="Times New Roman"/>
          <w:sz w:val="22"/>
          <w:szCs w:val="22"/>
        </w:rPr>
      </w:pPr>
      <w:r>
        <w:rPr>
          <w:rFonts w:ascii="Times New Roman" w:hAnsi="Times New Roman"/>
          <w:b/>
          <w:sz w:val="22"/>
          <w:szCs w:val="22"/>
        </w:rPr>
        <w:t xml:space="preserve">Pretendents </w:t>
      </w:r>
      <w:r w:rsidRPr="00C26FA4">
        <w:rPr>
          <w:rFonts w:ascii="Times New Roman" w:hAnsi="Times New Roman"/>
          <w:sz w:val="22"/>
          <w:szCs w:val="22"/>
        </w:rPr>
        <w:t>tās_____________________________________________________________personā</w:t>
      </w:r>
    </w:p>
    <w:p w14:paraId="2FECFCEA" w14:textId="77777777" w:rsidR="00C45F29" w:rsidRPr="00C26FA4" w:rsidRDefault="00C45F29" w:rsidP="00C45F29">
      <w:pPr>
        <w:rPr>
          <w:rFonts w:ascii="Times New Roman" w:hAnsi="Times New Roman"/>
          <w:i/>
          <w:sz w:val="22"/>
          <w:szCs w:val="22"/>
        </w:rPr>
      </w:pPr>
      <w:r w:rsidRPr="00C26FA4">
        <w:rPr>
          <w:rFonts w:ascii="Times New Roman" w:hAnsi="Times New Roman"/>
          <w:sz w:val="22"/>
          <w:szCs w:val="22"/>
        </w:rPr>
        <w:t xml:space="preserve">                               vadītāja vai pilnvarotās personas vārds un uzvārds</w:t>
      </w:r>
    </w:p>
    <w:p w14:paraId="31AF616B" w14:textId="77777777" w:rsidR="00C45F29" w:rsidRPr="00C26FA4" w:rsidRDefault="00C45F29" w:rsidP="00C45F29">
      <w:pPr>
        <w:rPr>
          <w:rFonts w:ascii="Times New Roman" w:hAnsi="Times New Roman"/>
          <w:sz w:val="22"/>
          <w:szCs w:val="22"/>
        </w:rPr>
      </w:pPr>
      <w:r w:rsidRPr="00C26FA4">
        <w:rPr>
          <w:rFonts w:ascii="Times New Roman" w:hAnsi="Times New Roman"/>
          <w:sz w:val="22"/>
          <w:szCs w:val="22"/>
        </w:rPr>
        <w:t>ar šī pieteikuma iesniegšanu:</w:t>
      </w:r>
    </w:p>
    <w:p w14:paraId="28E77739" w14:textId="52E44E23" w:rsidR="00D57E76" w:rsidRPr="00382881" w:rsidRDefault="00C45F29" w:rsidP="000927CE">
      <w:pPr>
        <w:pStyle w:val="Sarakstarindkopa"/>
        <w:numPr>
          <w:ilvl w:val="0"/>
          <w:numId w:val="19"/>
        </w:numPr>
        <w:spacing w:before="0"/>
        <w:rPr>
          <w:rFonts w:ascii="Times New Roman" w:hAnsi="Times New Roman"/>
          <w:b/>
          <w:sz w:val="22"/>
          <w:szCs w:val="22"/>
        </w:rPr>
      </w:pPr>
      <w:r w:rsidRPr="00903331">
        <w:rPr>
          <w:rFonts w:ascii="Times New Roman" w:hAnsi="Times New Roman"/>
          <w:sz w:val="22"/>
          <w:szCs w:val="22"/>
        </w:rPr>
        <w:t xml:space="preserve">piesakāmies piedalīties iepirkumā </w:t>
      </w:r>
      <w:r w:rsidR="00903331" w:rsidRPr="0027728B">
        <w:rPr>
          <w:rFonts w:ascii="Times New Roman" w:hAnsi="Times New Roman"/>
          <w:sz w:val="22"/>
          <w:szCs w:val="22"/>
        </w:rPr>
        <w:t xml:space="preserve">Informatīvo izdevumu drukāšanas pakalpojums”. Iepirkuma identifikācijas </w:t>
      </w:r>
      <w:r w:rsidR="00903331" w:rsidRPr="00903331">
        <w:rPr>
          <w:rFonts w:ascii="Times New Roman" w:hAnsi="Times New Roman"/>
          <w:sz w:val="22"/>
          <w:szCs w:val="22"/>
        </w:rPr>
        <w:t>Nr. LLKC 2024/10 ELFLA, EJZF</w:t>
      </w:r>
    </w:p>
    <w:p w14:paraId="3DB071A4" w14:textId="77777777" w:rsidR="00382881" w:rsidRPr="00C26FA4" w:rsidRDefault="00382881" w:rsidP="000927CE">
      <w:pPr>
        <w:pStyle w:val="Sarakstarindkopa"/>
        <w:numPr>
          <w:ilvl w:val="0"/>
          <w:numId w:val="19"/>
        </w:numPr>
        <w:rPr>
          <w:rFonts w:ascii="Times New Roman" w:hAnsi="Times New Roman"/>
          <w:sz w:val="22"/>
          <w:szCs w:val="22"/>
        </w:rPr>
      </w:pPr>
      <w:r w:rsidRPr="00C26FA4">
        <w:rPr>
          <w:rFonts w:ascii="Times New Roman" w:hAnsi="Times New Roman"/>
          <w:sz w:val="22"/>
          <w:szCs w:val="22"/>
        </w:rPr>
        <w:t>apliecinām, ka visas piedāvājumā sniegtās ziņas par Pretendentu ir patiesas;</w:t>
      </w:r>
    </w:p>
    <w:p w14:paraId="3504862F" w14:textId="77777777" w:rsidR="00382881" w:rsidRPr="00C26FA4" w:rsidRDefault="00382881" w:rsidP="000927CE">
      <w:pPr>
        <w:pStyle w:val="Sarakstarindkopa"/>
        <w:numPr>
          <w:ilvl w:val="0"/>
          <w:numId w:val="19"/>
        </w:numPr>
        <w:rPr>
          <w:rFonts w:ascii="Times New Roman" w:hAnsi="Times New Roman"/>
          <w:sz w:val="22"/>
          <w:szCs w:val="22"/>
        </w:rPr>
      </w:pPr>
      <w:r w:rsidRPr="00C26FA4">
        <w:rPr>
          <w:rFonts w:ascii="Times New Roman" w:hAnsi="Times New Roman"/>
          <w:sz w:val="22"/>
          <w:szCs w:val="22"/>
        </w:rPr>
        <w:t>apņemamies ievērot iepirkuma Nolikuma un tā pielikumu prasības – tās</w:t>
      </w:r>
      <w:r w:rsidRPr="00C26FA4">
        <w:rPr>
          <w:rFonts w:ascii="Times New Roman" w:hAnsi="Times New Roman"/>
          <w:color w:val="000000"/>
          <w:sz w:val="22"/>
          <w:szCs w:val="22"/>
        </w:rPr>
        <w:t xml:space="preserve"> ir skaidras un saprotamas, iebildumu un pretenziju nav</w:t>
      </w:r>
      <w:r w:rsidRPr="00C26FA4">
        <w:rPr>
          <w:rFonts w:ascii="Times New Roman" w:hAnsi="Times New Roman"/>
          <w:sz w:val="22"/>
          <w:szCs w:val="22"/>
        </w:rPr>
        <w:t>;</w:t>
      </w:r>
    </w:p>
    <w:p w14:paraId="099C783E" w14:textId="77777777" w:rsidR="00382881" w:rsidRPr="00C26FA4" w:rsidRDefault="00382881" w:rsidP="000927CE">
      <w:pPr>
        <w:pStyle w:val="Sarakstarindkopa"/>
        <w:numPr>
          <w:ilvl w:val="0"/>
          <w:numId w:val="19"/>
        </w:numPr>
        <w:rPr>
          <w:rFonts w:ascii="Times New Roman" w:hAnsi="Times New Roman"/>
          <w:sz w:val="22"/>
          <w:szCs w:val="22"/>
        </w:rPr>
      </w:pPr>
      <w:r w:rsidRPr="00C26FA4">
        <w:rPr>
          <w:rFonts w:ascii="Times New Roman" w:hAnsi="Times New Roman"/>
          <w:sz w:val="22"/>
          <w:szCs w:val="22"/>
        </w:rPr>
        <w:lastRenderedPageBreak/>
        <w:t>apliecinām, ka nav tādu apstākļu, kuri liegtu mums piedalīties iepirkumā un pildīt Nolikumā un Tehniskajā specifikācijā norādītās prasības;</w:t>
      </w:r>
    </w:p>
    <w:p w14:paraId="52BD9AB8" w14:textId="77777777" w:rsidR="00382881" w:rsidRDefault="00382881" w:rsidP="000927CE">
      <w:pPr>
        <w:pStyle w:val="Sarakstarindkopa"/>
        <w:numPr>
          <w:ilvl w:val="0"/>
          <w:numId w:val="19"/>
        </w:numPr>
        <w:rPr>
          <w:rFonts w:ascii="Times New Roman" w:hAnsi="Times New Roman"/>
          <w:sz w:val="22"/>
          <w:szCs w:val="22"/>
        </w:rPr>
      </w:pPr>
      <w:r w:rsidRPr="00C26FA4">
        <w:rPr>
          <w:rFonts w:ascii="Times New Roman" w:hAnsi="Times New Roman"/>
          <w:sz w:val="22"/>
          <w:szCs w:val="22"/>
        </w:rPr>
        <w:t>apņemamies (ja tiekam atzīti par uzvarētāju) slēgt iepirkuma līgumu un izpildīt visus līguma pamatnoteikumus saskaņā ar Nolikumu;</w:t>
      </w:r>
    </w:p>
    <w:p w14:paraId="4EE56786" w14:textId="77777777" w:rsidR="00382881" w:rsidRPr="0027535F" w:rsidRDefault="00382881" w:rsidP="000927CE">
      <w:pPr>
        <w:pStyle w:val="Sarakstarindkopa"/>
        <w:numPr>
          <w:ilvl w:val="0"/>
          <w:numId w:val="19"/>
        </w:numPr>
        <w:rPr>
          <w:rFonts w:ascii="Times New Roman" w:hAnsi="Times New Roman"/>
          <w:sz w:val="22"/>
          <w:szCs w:val="22"/>
        </w:rPr>
      </w:pPr>
      <w:r w:rsidRPr="0027535F">
        <w:rPr>
          <w:rFonts w:ascii="Times New Roman" w:hAnsi="Times New Roman"/>
          <w:sz w:val="22"/>
          <w:szCs w:val="22"/>
        </w:rPr>
        <w:t>pilnvaro savu norādīto kontaktpersonu savā vārdā veikt saziņu ar iepirkumu komisiju iepirkuma procedūras ietvaros, izmantojot tam norādīto kontaktinformāciju;</w:t>
      </w:r>
    </w:p>
    <w:p w14:paraId="51C161FC" w14:textId="77777777" w:rsidR="00382881" w:rsidRPr="00F81068" w:rsidRDefault="00382881" w:rsidP="000927CE">
      <w:pPr>
        <w:numPr>
          <w:ilvl w:val="0"/>
          <w:numId w:val="19"/>
        </w:numPr>
        <w:spacing w:before="0"/>
        <w:rPr>
          <w:rFonts w:ascii="Times New Roman" w:hAnsi="Times New Roman"/>
          <w:sz w:val="22"/>
          <w:szCs w:val="22"/>
        </w:rPr>
      </w:pPr>
      <w:r w:rsidRPr="00DD283A">
        <w:rPr>
          <w:rFonts w:ascii="Times New Roman" w:hAnsi="Times New Roman"/>
          <w:sz w:val="22"/>
          <w:szCs w:val="22"/>
        </w:rPr>
        <w:t xml:space="preserve">Apliecinām, </w:t>
      </w:r>
      <w:r w:rsidRPr="00F81068">
        <w:rPr>
          <w:rFonts w:ascii="Times New Roman" w:hAnsi="Times New Roman"/>
          <w:sz w:val="22"/>
          <w:szCs w:val="22"/>
        </w:rPr>
        <w:t>ka neatbilstam Publisko iepirkumu likuma 42. panta otrās daļas 1., 2., 3., 4. un 11. punktā minētajam izslēgšanas gadījumiem;</w:t>
      </w:r>
    </w:p>
    <w:p w14:paraId="5E3BA194" w14:textId="77777777" w:rsidR="00F81068" w:rsidRPr="00F81068" w:rsidRDefault="00F81068" w:rsidP="000927CE">
      <w:pPr>
        <w:pStyle w:val="Galvene"/>
        <w:numPr>
          <w:ilvl w:val="0"/>
          <w:numId w:val="19"/>
        </w:numPr>
        <w:tabs>
          <w:tab w:val="clear" w:pos="4153"/>
          <w:tab w:val="clear" w:pos="8306"/>
        </w:tabs>
        <w:spacing w:before="0"/>
        <w:rPr>
          <w:rFonts w:ascii="Times New Roman" w:hAnsi="Times New Roman"/>
          <w:sz w:val="22"/>
          <w:szCs w:val="22"/>
        </w:rPr>
      </w:pPr>
      <w:r w:rsidRPr="00F81068">
        <w:rPr>
          <w:rFonts w:ascii="Times New Roman" w:hAnsi="Times New Roman"/>
          <w:bCs/>
          <w:sz w:val="22"/>
          <w:szCs w:val="22"/>
        </w:rPr>
        <w:t>Pretendents informē, ka</w:t>
      </w:r>
      <w:r w:rsidRPr="00F81068">
        <w:rPr>
          <w:rFonts w:ascii="Times New Roman" w:hAnsi="Times New Roman"/>
          <w:sz w:val="22"/>
          <w:szCs w:val="22"/>
        </w:rPr>
        <w:t xml:space="preserve"> (</w:t>
      </w:r>
      <w:r w:rsidRPr="00F81068">
        <w:rPr>
          <w:rFonts w:ascii="Times New Roman" w:hAnsi="Times New Roman"/>
          <w:i/>
          <w:sz w:val="22"/>
          <w:szCs w:val="22"/>
        </w:rPr>
        <w:t>pēc vajadzības, atzīmējiet vienu no turpmāk minētajiem</w:t>
      </w:r>
      <w:r w:rsidRPr="00F81068">
        <w:rPr>
          <w:rFonts w:ascii="Times New Roman" w:hAnsi="Times New Roman"/>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3"/>
        <w:gridCol w:w="8264"/>
      </w:tblGrid>
      <w:tr w:rsidR="00F81068" w:rsidRPr="0027535F" w14:paraId="6965EB88" w14:textId="77777777" w:rsidTr="00685EA0">
        <w:trPr>
          <w:trHeight w:val="583"/>
        </w:trPr>
        <w:sdt>
          <w:sdtPr>
            <w:rPr>
              <w:rFonts w:ascii="Times New Roman" w:hAnsi="Times New Roman"/>
              <w:sz w:val="22"/>
              <w:szCs w:val="22"/>
            </w:rPr>
            <w:id w:val="729428189"/>
            <w14:checkbox>
              <w14:checked w14:val="0"/>
              <w14:checkedState w14:val="2612" w14:font="MS Gothic"/>
              <w14:uncheckedState w14:val="2610" w14:font="MS Gothic"/>
            </w14:checkbox>
          </w:sdtPr>
          <w:sdtContent>
            <w:tc>
              <w:tcPr>
                <w:tcW w:w="738" w:type="dxa"/>
                <w:tcBorders>
                  <w:top w:val="single" w:sz="4" w:space="0" w:color="FFFFFF"/>
                  <w:left w:val="single" w:sz="4" w:space="0" w:color="FFFFFF"/>
                  <w:bottom w:val="single" w:sz="4" w:space="0" w:color="FFFFFF"/>
                  <w:right w:val="single" w:sz="4" w:space="0" w:color="FFFFFF"/>
                </w:tcBorders>
                <w:hideMark/>
              </w:tcPr>
              <w:p w14:paraId="30B29AB6" w14:textId="77777777" w:rsidR="00F81068" w:rsidRPr="00F81068" w:rsidRDefault="00F81068" w:rsidP="00685EA0">
                <w:pPr>
                  <w:spacing w:line="256" w:lineRule="auto"/>
                  <w:ind w:left="567"/>
                  <w:rPr>
                    <w:rFonts w:ascii="Times New Roman" w:hAnsi="Times New Roman"/>
                    <w:sz w:val="22"/>
                    <w:szCs w:val="22"/>
                  </w:rPr>
                </w:pPr>
                <w:r w:rsidRPr="00F81068">
                  <w:rPr>
                    <w:rFonts w:ascii="Segoe UI Symbol" w:eastAsia="MS Gothic" w:hAnsi="Segoe UI Symbol" w:cs="Segoe UI Symbol"/>
                    <w:sz w:val="22"/>
                    <w:szCs w:val="22"/>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4EE6054B" w14:textId="77777777" w:rsidR="00F81068" w:rsidRPr="0027535F" w:rsidRDefault="00F81068" w:rsidP="00685EA0">
            <w:pPr>
              <w:spacing w:line="256" w:lineRule="auto"/>
              <w:ind w:left="567"/>
              <w:rPr>
                <w:rFonts w:ascii="Times New Roman" w:hAnsi="Times New Roman"/>
                <w:sz w:val="22"/>
                <w:szCs w:val="22"/>
              </w:rPr>
            </w:pPr>
            <w:r w:rsidRPr="00F81068">
              <w:rPr>
                <w:rFonts w:ascii="Times New Roman" w:hAnsi="Times New Roman"/>
                <w:sz w:val="22"/>
                <w:szCs w:val="22"/>
              </w:rPr>
              <w:t>9.1. ir iesniedzis piedāvājumu neatkarīgi no konkurentiem</w:t>
            </w:r>
            <w:r w:rsidRPr="00F81068">
              <w:rPr>
                <w:rStyle w:val="Vresatsauce"/>
                <w:rFonts w:ascii="Times New Roman" w:hAnsi="Times New Roman"/>
                <w:sz w:val="22"/>
                <w:szCs w:val="22"/>
              </w:rPr>
              <w:footnoteReference w:id="6"/>
            </w:r>
            <w:r w:rsidRPr="00F81068">
              <w:rPr>
                <w:rFonts w:ascii="Times New Roman" w:hAnsi="Times New Roman"/>
                <w:sz w:val="22"/>
                <w:szCs w:val="22"/>
              </w:rPr>
              <w:t xml:space="preserve"> un bez konsultācijām, līgumiem vai vienošanām, vai cita veida saziņas ar konkurentiem;</w:t>
            </w:r>
          </w:p>
        </w:tc>
      </w:tr>
      <w:tr w:rsidR="00F81068" w:rsidRPr="0027535F" w14:paraId="6C545D5B" w14:textId="77777777" w:rsidTr="00685EA0">
        <w:sdt>
          <w:sdtPr>
            <w:rPr>
              <w:rFonts w:ascii="Times New Roman" w:hAnsi="Times New Roman"/>
              <w:sz w:val="22"/>
              <w:szCs w:val="22"/>
            </w:rPr>
            <w:id w:val="-1634551771"/>
            <w14:checkbox>
              <w14:checked w14:val="0"/>
              <w14:checkedState w14:val="2612" w14:font="MS Gothic"/>
              <w14:uncheckedState w14:val="2610" w14:font="MS Gothic"/>
            </w14:checkbox>
          </w:sdtPr>
          <w:sdtContent>
            <w:tc>
              <w:tcPr>
                <w:tcW w:w="738" w:type="dxa"/>
                <w:tcBorders>
                  <w:top w:val="single" w:sz="4" w:space="0" w:color="FFFFFF"/>
                  <w:left w:val="single" w:sz="4" w:space="0" w:color="FFFFFF"/>
                  <w:bottom w:val="single" w:sz="4" w:space="0" w:color="FFFFFF"/>
                  <w:right w:val="single" w:sz="4" w:space="0" w:color="FFFFFF"/>
                </w:tcBorders>
                <w:hideMark/>
              </w:tcPr>
              <w:p w14:paraId="06099FB8" w14:textId="77777777" w:rsidR="00F81068" w:rsidRPr="0027535F" w:rsidRDefault="00F81068" w:rsidP="00685EA0">
                <w:pPr>
                  <w:spacing w:line="256" w:lineRule="auto"/>
                  <w:ind w:left="567"/>
                  <w:rPr>
                    <w:rFonts w:ascii="Times New Roman" w:hAnsi="Times New Roman"/>
                    <w:sz w:val="22"/>
                    <w:szCs w:val="22"/>
                  </w:rPr>
                </w:pPr>
                <w:r w:rsidRPr="0027535F">
                  <w:rPr>
                    <w:rFonts w:ascii="Segoe UI Symbol" w:eastAsia="MS Gothic" w:hAnsi="Segoe UI Symbol" w:cs="Segoe UI Symbol"/>
                    <w:sz w:val="22"/>
                    <w:szCs w:val="22"/>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3A410B1E" w14:textId="77777777" w:rsidR="00F81068" w:rsidRPr="0027535F" w:rsidRDefault="00F81068" w:rsidP="00685EA0">
            <w:pPr>
              <w:spacing w:line="256" w:lineRule="auto"/>
              <w:ind w:left="567"/>
              <w:rPr>
                <w:rFonts w:ascii="Times New Roman" w:hAnsi="Times New Roman"/>
                <w:sz w:val="22"/>
                <w:szCs w:val="22"/>
              </w:rPr>
            </w:pPr>
            <w:r>
              <w:rPr>
                <w:rFonts w:ascii="Times New Roman" w:hAnsi="Times New Roman"/>
                <w:sz w:val="22"/>
                <w:szCs w:val="22"/>
              </w:rPr>
              <w:t>9</w:t>
            </w:r>
            <w:r w:rsidRPr="0027535F">
              <w:rPr>
                <w:rFonts w:ascii="Times New Roman" w:hAnsi="Times New Roman"/>
                <w:sz w:val="22"/>
                <w:szCs w:val="22"/>
              </w:rPr>
              <w:t xml:space="preserve">.2. tam ir bijušas konsultācijas, līgumi, vienošanās vai cita veida saziņa ar vienu vai vairākiem konkurentiem saistībā ar šo iepirkumu, un tādēļ pretendents </w:t>
            </w:r>
            <w:proofErr w:type="spellStart"/>
            <w:r w:rsidRPr="0027535F">
              <w:rPr>
                <w:rFonts w:ascii="Times New Roman" w:hAnsi="Times New Roman"/>
                <w:sz w:val="22"/>
                <w:szCs w:val="22"/>
              </w:rPr>
              <w:t>rakstveidā</w:t>
            </w:r>
            <w:proofErr w:type="spellEnd"/>
            <w:r w:rsidRPr="0027535F">
              <w:rPr>
                <w:rFonts w:ascii="Times New Roman" w:hAnsi="Times New Roman"/>
                <w:sz w:val="22"/>
                <w:szCs w:val="22"/>
              </w:rPr>
              <w:t xml:space="preserve"> atklāj izsmeļošu un patiesu informāciju par to, ieskaitot konkurentu nosaukumus un šādas saziņas mērķi, raksturu un saturu.</w:t>
            </w:r>
          </w:p>
        </w:tc>
      </w:tr>
    </w:tbl>
    <w:p w14:paraId="7B8E55A1" w14:textId="77777777" w:rsidR="00F81068" w:rsidRPr="0027535F" w:rsidRDefault="00F81068" w:rsidP="00F81068">
      <w:pPr>
        <w:rPr>
          <w:rFonts w:ascii="Times New Roman" w:hAnsi="Times New Roman"/>
          <w:bCs/>
          <w:sz w:val="22"/>
          <w:szCs w:val="22"/>
        </w:rPr>
      </w:pPr>
    </w:p>
    <w:p w14:paraId="1E77FF25" w14:textId="77777777" w:rsidR="00F81068" w:rsidRPr="00133859" w:rsidRDefault="00F81068" w:rsidP="000927CE">
      <w:pPr>
        <w:pStyle w:val="Sarakstarindkopa"/>
        <w:numPr>
          <w:ilvl w:val="0"/>
          <w:numId w:val="20"/>
        </w:numPr>
        <w:spacing w:before="0"/>
        <w:ind w:left="709"/>
        <w:rPr>
          <w:rFonts w:ascii="Times New Roman" w:hAnsi="Times New Roman"/>
          <w:sz w:val="22"/>
          <w:szCs w:val="22"/>
        </w:rPr>
      </w:pPr>
      <w:r w:rsidRPr="00133859">
        <w:rPr>
          <w:rFonts w:ascii="Times New Roman" w:hAnsi="Times New Roman"/>
          <w:bCs/>
          <w:sz w:val="22"/>
          <w:szCs w:val="22"/>
        </w:rPr>
        <w:t>P</w:t>
      </w:r>
      <w:r w:rsidRPr="00133859">
        <w:rPr>
          <w:rFonts w:ascii="Times New Roman" w:hAnsi="Times New Roman"/>
          <w:sz w:val="22"/>
          <w:szCs w:val="22"/>
        </w:rPr>
        <w:t xml:space="preserve">retendentam, izņemot gadījumu, kad pretendents šādu saziņu ir paziņojis saskaņā ar šī apliecinājuma </w:t>
      </w:r>
      <w:r>
        <w:rPr>
          <w:rFonts w:ascii="Times New Roman" w:hAnsi="Times New Roman"/>
          <w:sz w:val="22"/>
          <w:szCs w:val="22"/>
        </w:rPr>
        <w:t>9</w:t>
      </w:r>
      <w:r w:rsidRPr="00133859">
        <w:rPr>
          <w:rFonts w:ascii="Times New Roman" w:hAnsi="Times New Roman"/>
          <w:sz w:val="22"/>
          <w:szCs w:val="22"/>
        </w:rPr>
        <w:t>.2. apakšpunktu, ne ar vienu konkurentu nav bijusi saziņa attiecībā uz:</w:t>
      </w:r>
    </w:p>
    <w:p w14:paraId="7C83F971" w14:textId="77777777" w:rsidR="00F81068" w:rsidRPr="0027535F" w:rsidRDefault="00F81068" w:rsidP="000927CE">
      <w:pPr>
        <w:pStyle w:val="Sarakstarindkopa"/>
        <w:numPr>
          <w:ilvl w:val="1"/>
          <w:numId w:val="20"/>
        </w:numPr>
        <w:spacing w:before="0"/>
        <w:ind w:left="1701"/>
        <w:rPr>
          <w:rFonts w:ascii="Times New Roman" w:hAnsi="Times New Roman"/>
          <w:sz w:val="22"/>
          <w:szCs w:val="22"/>
        </w:rPr>
      </w:pPr>
      <w:r w:rsidRPr="0027535F">
        <w:rPr>
          <w:rFonts w:ascii="Times New Roman" w:hAnsi="Times New Roman"/>
          <w:sz w:val="22"/>
          <w:szCs w:val="22"/>
        </w:rPr>
        <w:t>cenām;</w:t>
      </w:r>
    </w:p>
    <w:p w14:paraId="6E055D6F" w14:textId="77777777" w:rsidR="00F81068" w:rsidRPr="0027535F" w:rsidRDefault="00F81068" w:rsidP="000927CE">
      <w:pPr>
        <w:pStyle w:val="Sarakstarindkopa"/>
        <w:numPr>
          <w:ilvl w:val="1"/>
          <w:numId w:val="20"/>
        </w:numPr>
        <w:spacing w:before="0"/>
        <w:ind w:left="1701"/>
        <w:rPr>
          <w:rFonts w:ascii="Times New Roman" w:hAnsi="Times New Roman"/>
          <w:sz w:val="22"/>
          <w:szCs w:val="22"/>
        </w:rPr>
      </w:pPr>
      <w:r w:rsidRPr="0027535F">
        <w:rPr>
          <w:rFonts w:ascii="Times New Roman" w:hAnsi="Times New Roman"/>
          <w:sz w:val="22"/>
          <w:szCs w:val="22"/>
        </w:rPr>
        <w:t>cenas aprēķināšanas metodēm, faktoriem (apstākļiem) vai formulām;</w:t>
      </w:r>
    </w:p>
    <w:p w14:paraId="5EDE4F0D" w14:textId="77777777" w:rsidR="00F81068" w:rsidRPr="0027535F" w:rsidRDefault="00F81068" w:rsidP="000927CE">
      <w:pPr>
        <w:pStyle w:val="Sarakstarindkopa"/>
        <w:numPr>
          <w:ilvl w:val="1"/>
          <w:numId w:val="20"/>
        </w:numPr>
        <w:spacing w:before="0"/>
        <w:ind w:left="1701"/>
        <w:rPr>
          <w:rFonts w:ascii="Times New Roman" w:hAnsi="Times New Roman"/>
          <w:sz w:val="22"/>
          <w:szCs w:val="22"/>
        </w:rPr>
      </w:pPr>
      <w:r w:rsidRPr="0027535F">
        <w:rPr>
          <w:rFonts w:ascii="Times New Roman" w:hAnsi="Times New Roman"/>
          <w:sz w:val="22"/>
          <w:szCs w:val="22"/>
        </w:rPr>
        <w:t>nodomu vai lēmumu piedalīties vai nepiedalīties iepirkumā (iesniegt vai neiesniegt piedāvājumu); vai</w:t>
      </w:r>
    </w:p>
    <w:p w14:paraId="118B9CF0" w14:textId="77777777" w:rsidR="00F81068" w:rsidRPr="0027535F" w:rsidRDefault="00F81068" w:rsidP="000927CE">
      <w:pPr>
        <w:pStyle w:val="Sarakstarindkopa"/>
        <w:numPr>
          <w:ilvl w:val="1"/>
          <w:numId w:val="20"/>
        </w:numPr>
        <w:spacing w:before="0"/>
        <w:ind w:left="1701"/>
        <w:rPr>
          <w:rFonts w:ascii="Times New Roman" w:hAnsi="Times New Roman"/>
          <w:sz w:val="22"/>
          <w:szCs w:val="22"/>
        </w:rPr>
      </w:pPr>
      <w:r w:rsidRPr="0027535F">
        <w:rPr>
          <w:rFonts w:ascii="Times New Roman" w:hAnsi="Times New Roman"/>
          <w:sz w:val="22"/>
          <w:szCs w:val="22"/>
        </w:rPr>
        <w:t xml:space="preserve">tādu piedāvājuma iesniegšanu, kas neatbilst iepirkuma prasībām; </w:t>
      </w:r>
    </w:p>
    <w:p w14:paraId="3410564A" w14:textId="77777777" w:rsidR="00F81068" w:rsidRPr="0027535F" w:rsidRDefault="00F81068" w:rsidP="000927CE">
      <w:pPr>
        <w:pStyle w:val="Sarakstarindkopa"/>
        <w:numPr>
          <w:ilvl w:val="1"/>
          <w:numId w:val="20"/>
        </w:numPr>
        <w:spacing w:before="0"/>
        <w:ind w:left="1701"/>
        <w:rPr>
          <w:rFonts w:ascii="Times New Roman" w:hAnsi="Times New Roman"/>
          <w:sz w:val="22"/>
          <w:szCs w:val="22"/>
        </w:rPr>
      </w:pPr>
      <w:r w:rsidRPr="0027535F">
        <w:rPr>
          <w:rFonts w:ascii="Times New Roman" w:hAnsi="Times New Roman"/>
          <w:sz w:val="22"/>
          <w:szCs w:val="22"/>
        </w:rPr>
        <w:t>kvalitāti, apjomu, specifikāciju, izpildes, piegādes vai citiem nosacījumiem, kas risināmi neatkarīgi no konkurentiem, tiem produktiem vai pakalpojumiem, uz ko attiecas šis iepirkums.</w:t>
      </w:r>
    </w:p>
    <w:p w14:paraId="71CB2A13" w14:textId="77777777" w:rsidR="00F81068" w:rsidRPr="0027535F" w:rsidRDefault="00F81068" w:rsidP="000927CE">
      <w:pPr>
        <w:pStyle w:val="Sarakstarindkopa"/>
        <w:numPr>
          <w:ilvl w:val="0"/>
          <w:numId w:val="20"/>
        </w:numPr>
        <w:spacing w:before="0" w:after="60"/>
        <w:ind w:left="709"/>
        <w:rPr>
          <w:rFonts w:ascii="Times New Roman" w:hAnsi="Times New Roman"/>
          <w:sz w:val="22"/>
          <w:szCs w:val="22"/>
        </w:rPr>
      </w:pPr>
      <w:r w:rsidRPr="0027535F">
        <w:rPr>
          <w:rFonts w:ascii="Times New Roman" w:hAnsi="Times New Roman"/>
          <w:bCs/>
          <w:sz w:val="22"/>
          <w:szCs w:val="22"/>
        </w:rPr>
        <w:t>Pretendents</w:t>
      </w:r>
      <w:r w:rsidRPr="0027535F">
        <w:rPr>
          <w:rFonts w:ascii="Times New Roman" w:hAnsi="Times New Roman"/>
          <w:b/>
          <w:bCs/>
          <w:sz w:val="22"/>
          <w:szCs w:val="22"/>
        </w:rPr>
        <w:t xml:space="preserve"> </w:t>
      </w:r>
      <w:r w:rsidRPr="0027535F">
        <w:rPr>
          <w:rFonts w:ascii="Times New Roman" w:hAnsi="Times New Roman"/>
          <w:bCs/>
          <w:sz w:val="22"/>
          <w:szCs w:val="22"/>
        </w:rPr>
        <w:t xml:space="preserve">nav </w:t>
      </w:r>
      <w:r w:rsidRPr="0027535F">
        <w:rPr>
          <w:rFonts w:ascii="Times New Roman" w:hAnsi="Times New Roman"/>
          <w:sz w:val="22"/>
          <w:szCs w:val="22"/>
        </w:rPr>
        <w:t>apzināti, tieši vai netieši</w:t>
      </w:r>
      <w:r w:rsidRPr="0027535F">
        <w:rPr>
          <w:rFonts w:ascii="Times New Roman" w:hAnsi="Times New Roman"/>
          <w:bCs/>
          <w:sz w:val="22"/>
          <w:szCs w:val="22"/>
        </w:rPr>
        <w:t xml:space="preserve"> atklājis un neatklās piedāvājuma noteikumus</w:t>
      </w:r>
      <w:r w:rsidRPr="0027535F">
        <w:rPr>
          <w:rFonts w:ascii="Times New Roman" w:hAnsi="Times New Roman"/>
          <w:sz w:val="22"/>
          <w:szCs w:val="22"/>
        </w:rPr>
        <w:t xml:space="preserve"> nevienam konkurentam pirms oficiālā piedāvājumu atvēršanas datuma un laika vai līguma slēgšanas tiesību piešķiršanas, vai arī tas ir īpaši atklāts saskaņā ar šī apliecinājuma </w:t>
      </w:r>
      <w:r>
        <w:rPr>
          <w:rFonts w:ascii="Times New Roman" w:hAnsi="Times New Roman"/>
          <w:sz w:val="22"/>
          <w:szCs w:val="22"/>
        </w:rPr>
        <w:t>8</w:t>
      </w:r>
      <w:r w:rsidRPr="0027535F">
        <w:rPr>
          <w:rFonts w:ascii="Times New Roman" w:hAnsi="Times New Roman"/>
          <w:sz w:val="22"/>
          <w:szCs w:val="22"/>
        </w:rPr>
        <w:t>.2. apakšpunktu.</w:t>
      </w:r>
    </w:p>
    <w:p w14:paraId="1A1A08E6" w14:textId="77777777" w:rsidR="00F81068" w:rsidRPr="00E06737" w:rsidRDefault="00F81068" w:rsidP="000927CE">
      <w:pPr>
        <w:pStyle w:val="Sarakstarindkopa"/>
        <w:numPr>
          <w:ilvl w:val="0"/>
          <w:numId w:val="20"/>
        </w:numPr>
        <w:spacing w:before="0" w:after="60"/>
        <w:ind w:left="709"/>
        <w:rPr>
          <w:rFonts w:ascii="Times New Roman" w:hAnsi="Times New Roman"/>
          <w:sz w:val="22"/>
          <w:szCs w:val="22"/>
        </w:rPr>
      </w:pPr>
      <w:r w:rsidRPr="0027535F">
        <w:rPr>
          <w:rFonts w:ascii="Times New Roman" w:hAnsi="Times New Roman"/>
          <w:sz w:val="22"/>
          <w:szCs w:val="22"/>
        </w:rPr>
        <w:t xml:space="preserve">Pretendents apzinās, ka Konkurences likumā noteikta atbildība par aizliegtām vienošanām, paredzot naudas sodu līdz 10% apmēram no pārkāpēja pēdējā finanšu gada neto apgrozījuma. </w:t>
      </w:r>
      <w:r w:rsidRPr="0027535F">
        <w:rPr>
          <w:rFonts w:ascii="Times New Roman" w:hAnsi="Times New Roman"/>
          <w:snapToGrid w:val="0"/>
          <w:sz w:val="22"/>
          <w:szCs w:val="22"/>
          <w:lang w:eastAsia="ru-RU"/>
        </w:rPr>
        <w:t>Izņēmums ir gadījumi, kad kompetentā konkurences iestāde, konstatējot konkurences tiesību pārkāpumu, ir atbrīvojusi pretendentu, kurš iecietības programmas</w:t>
      </w:r>
      <w:r>
        <w:rPr>
          <w:rStyle w:val="Vresatsauce"/>
          <w:rFonts w:ascii="Times New Roman" w:hAnsi="Times New Roman"/>
          <w:snapToGrid w:val="0"/>
          <w:sz w:val="22"/>
          <w:szCs w:val="22"/>
          <w:lang w:eastAsia="ru-RU"/>
        </w:rPr>
        <w:footnoteReference w:id="7"/>
      </w:r>
      <w:r w:rsidRPr="0027535F">
        <w:rPr>
          <w:rFonts w:ascii="Times New Roman" w:hAnsi="Times New Roman"/>
          <w:snapToGrid w:val="0"/>
          <w:sz w:val="22"/>
          <w:szCs w:val="22"/>
          <w:lang w:eastAsia="ru-RU"/>
        </w:rPr>
        <w:t xml:space="preserve"> ietvaros ir sadarbojies ar to, no naudas soda vai naudas sodu samazinājusi.</w:t>
      </w:r>
    </w:p>
    <w:p w14:paraId="73D42BE7" w14:textId="77777777" w:rsidR="00F81068" w:rsidRPr="0027535F" w:rsidRDefault="00F81068" w:rsidP="00F81068">
      <w:pPr>
        <w:pStyle w:val="Sarakstarindkopa"/>
        <w:spacing w:before="0" w:after="60"/>
        <w:ind w:left="993"/>
        <w:rPr>
          <w:rFonts w:ascii="Times New Roman" w:hAnsi="Times New Roman"/>
          <w:sz w:val="22"/>
          <w:szCs w:val="22"/>
        </w:rPr>
      </w:pPr>
    </w:p>
    <w:tbl>
      <w:tblPr>
        <w:tblW w:w="9526"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553"/>
        <w:gridCol w:w="6973"/>
      </w:tblGrid>
      <w:tr w:rsidR="00882307" w:rsidRPr="00E06737" w14:paraId="73DADB91" w14:textId="77777777" w:rsidTr="00685EA0">
        <w:trPr>
          <w:trHeight w:val="454"/>
        </w:trPr>
        <w:tc>
          <w:tcPr>
            <w:tcW w:w="2553" w:type="dxa"/>
            <w:tcBorders>
              <w:top w:val="single" w:sz="4" w:space="0" w:color="auto"/>
              <w:left w:val="single" w:sz="4" w:space="0" w:color="auto"/>
              <w:bottom w:val="single" w:sz="6" w:space="0" w:color="auto"/>
              <w:right w:val="single" w:sz="6" w:space="0" w:color="auto"/>
            </w:tcBorders>
            <w:shd w:val="clear" w:color="auto" w:fill="E7E6E8"/>
            <w:vAlign w:val="center"/>
            <w:hideMark/>
          </w:tcPr>
          <w:p w14:paraId="2C29C46A" w14:textId="77777777" w:rsidR="00882307" w:rsidRPr="00E06737" w:rsidRDefault="00882307" w:rsidP="00685EA0">
            <w:pPr>
              <w:pStyle w:val="Saraksts2"/>
              <w:spacing w:line="256" w:lineRule="auto"/>
              <w:ind w:left="0" w:firstLine="0"/>
              <w:jc w:val="center"/>
              <w:rPr>
                <w:rFonts w:ascii="Times New Roman" w:hAnsi="Times New Roman"/>
                <w:b/>
                <w:sz w:val="22"/>
                <w:szCs w:val="22"/>
              </w:rPr>
            </w:pPr>
            <w:r w:rsidRPr="00E06737">
              <w:rPr>
                <w:rFonts w:ascii="Times New Roman" w:hAnsi="Times New Roman"/>
                <w:b/>
                <w:sz w:val="22"/>
                <w:szCs w:val="22"/>
              </w:rPr>
              <w:t>Vārds, uzvārds, amats</w:t>
            </w:r>
          </w:p>
        </w:tc>
        <w:tc>
          <w:tcPr>
            <w:tcW w:w="6973" w:type="dxa"/>
            <w:tcBorders>
              <w:top w:val="single" w:sz="4" w:space="0" w:color="auto"/>
              <w:left w:val="single" w:sz="6" w:space="0" w:color="auto"/>
              <w:bottom w:val="single" w:sz="6" w:space="0" w:color="auto"/>
              <w:right w:val="single" w:sz="4" w:space="0" w:color="auto"/>
            </w:tcBorders>
            <w:vAlign w:val="center"/>
          </w:tcPr>
          <w:p w14:paraId="5960DBBE" w14:textId="77777777" w:rsidR="00882307" w:rsidRPr="00E06737" w:rsidRDefault="00882307" w:rsidP="00685EA0">
            <w:pPr>
              <w:pStyle w:val="Saraksts2"/>
              <w:spacing w:line="256" w:lineRule="auto"/>
              <w:ind w:left="360"/>
              <w:rPr>
                <w:rFonts w:ascii="Times New Roman" w:hAnsi="Times New Roman"/>
                <w:sz w:val="22"/>
                <w:szCs w:val="22"/>
              </w:rPr>
            </w:pPr>
          </w:p>
        </w:tc>
      </w:tr>
      <w:tr w:rsidR="00882307" w:rsidRPr="00E06737" w14:paraId="0A0ABBA1" w14:textId="77777777" w:rsidTr="00685EA0">
        <w:trPr>
          <w:trHeight w:val="454"/>
        </w:trPr>
        <w:tc>
          <w:tcPr>
            <w:tcW w:w="2553" w:type="dxa"/>
            <w:tcBorders>
              <w:top w:val="single" w:sz="6" w:space="0" w:color="auto"/>
              <w:left w:val="single" w:sz="4" w:space="0" w:color="auto"/>
              <w:bottom w:val="single" w:sz="4" w:space="0" w:color="auto"/>
              <w:right w:val="single" w:sz="6" w:space="0" w:color="auto"/>
            </w:tcBorders>
            <w:shd w:val="clear" w:color="auto" w:fill="E7E6E8"/>
            <w:vAlign w:val="center"/>
            <w:hideMark/>
          </w:tcPr>
          <w:p w14:paraId="2E2637D2" w14:textId="77777777" w:rsidR="00882307" w:rsidRPr="00E06737" w:rsidRDefault="00882307" w:rsidP="00685EA0">
            <w:pPr>
              <w:pStyle w:val="Saraksts2"/>
              <w:spacing w:line="256" w:lineRule="auto"/>
              <w:ind w:left="360"/>
              <w:jc w:val="center"/>
              <w:rPr>
                <w:rFonts w:ascii="Times New Roman" w:hAnsi="Times New Roman"/>
                <w:b/>
                <w:sz w:val="22"/>
                <w:szCs w:val="22"/>
              </w:rPr>
            </w:pPr>
            <w:r w:rsidRPr="00E06737">
              <w:rPr>
                <w:rFonts w:ascii="Times New Roman" w:hAnsi="Times New Roman"/>
                <w:b/>
                <w:sz w:val="22"/>
                <w:szCs w:val="22"/>
              </w:rPr>
              <w:t>Paraksts, Datums</w:t>
            </w:r>
          </w:p>
        </w:tc>
        <w:tc>
          <w:tcPr>
            <w:tcW w:w="6973" w:type="dxa"/>
            <w:tcBorders>
              <w:top w:val="single" w:sz="6" w:space="0" w:color="auto"/>
              <w:left w:val="single" w:sz="6" w:space="0" w:color="auto"/>
              <w:bottom w:val="single" w:sz="4" w:space="0" w:color="auto"/>
              <w:right w:val="single" w:sz="4" w:space="0" w:color="auto"/>
            </w:tcBorders>
            <w:vAlign w:val="center"/>
            <w:hideMark/>
          </w:tcPr>
          <w:p w14:paraId="0B384DBB" w14:textId="77777777" w:rsidR="00882307" w:rsidRPr="00E06737" w:rsidRDefault="00882307" w:rsidP="00685EA0">
            <w:pPr>
              <w:pStyle w:val="Saraksts2"/>
              <w:spacing w:line="256" w:lineRule="auto"/>
              <w:ind w:left="360"/>
              <w:jc w:val="center"/>
              <w:rPr>
                <w:rFonts w:ascii="Times New Roman" w:hAnsi="Times New Roman"/>
                <w:sz w:val="22"/>
                <w:szCs w:val="22"/>
              </w:rPr>
            </w:pPr>
            <w:r w:rsidRPr="0047082E">
              <w:rPr>
                <w:rFonts w:ascii="Times New Roman" w:hAnsi="Times New Roman"/>
                <w:sz w:val="20"/>
                <w:szCs w:val="20"/>
              </w:rPr>
              <w:t>DOKUMENTS IR PARAKSTĪTS AR EIS SISTĒMAS PARAKSTU, VAI DROŠU ELEKTRONISKO PARAKSTU UN SATUR LAIKA ZĪMOGU</w:t>
            </w:r>
          </w:p>
        </w:tc>
      </w:tr>
    </w:tbl>
    <w:p w14:paraId="4C5D9881" w14:textId="77777777" w:rsidR="00382881" w:rsidRPr="00903331" w:rsidRDefault="00382881" w:rsidP="00F81068">
      <w:pPr>
        <w:pStyle w:val="Sarakstarindkopa"/>
        <w:spacing w:before="0"/>
        <w:rPr>
          <w:rFonts w:ascii="Times New Roman" w:hAnsi="Times New Roman"/>
          <w:b/>
          <w:sz w:val="22"/>
          <w:szCs w:val="22"/>
        </w:rPr>
      </w:pPr>
    </w:p>
    <w:p w14:paraId="024B3066" w14:textId="77777777" w:rsidR="0019371C" w:rsidRPr="0027728B" w:rsidRDefault="0019371C" w:rsidP="0027728B">
      <w:pPr>
        <w:spacing w:before="0"/>
        <w:rPr>
          <w:rFonts w:ascii="Times New Roman" w:hAnsi="Times New Roman"/>
          <w:sz w:val="22"/>
          <w:szCs w:val="22"/>
        </w:rPr>
      </w:pPr>
    </w:p>
    <w:p w14:paraId="198C6E8E" w14:textId="77777777" w:rsidR="007B2FC5" w:rsidRPr="0027728B" w:rsidRDefault="007B2FC5" w:rsidP="0027728B">
      <w:pPr>
        <w:spacing w:before="0"/>
        <w:jc w:val="right"/>
        <w:rPr>
          <w:rFonts w:ascii="Times New Roman" w:hAnsi="Times New Roman"/>
          <w:sz w:val="22"/>
          <w:szCs w:val="22"/>
        </w:rPr>
      </w:pPr>
    </w:p>
    <w:p w14:paraId="3B7A0B97" w14:textId="77777777" w:rsidR="007B2FC5" w:rsidRPr="0027728B" w:rsidRDefault="007B2FC5" w:rsidP="0027728B">
      <w:pPr>
        <w:spacing w:before="0"/>
        <w:jc w:val="right"/>
        <w:rPr>
          <w:rFonts w:ascii="Times New Roman" w:hAnsi="Times New Roman"/>
          <w:sz w:val="22"/>
          <w:szCs w:val="22"/>
        </w:rPr>
      </w:pPr>
    </w:p>
    <w:p w14:paraId="541B6DB4" w14:textId="77777777" w:rsidR="007B2FC5" w:rsidRDefault="007B2FC5" w:rsidP="0027728B">
      <w:pPr>
        <w:spacing w:before="0"/>
        <w:jc w:val="right"/>
        <w:rPr>
          <w:rFonts w:ascii="Times New Roman" w:hAnsi="Times New Roman"/>
          <w:sz w:val="22"/>
          <w:szCs w:val="22"/>
        </w:rPr>
      </w:pPr>
    </w:p>
    <w:p w14:paraId="372C5691" w14:textId="77777777" w:rsidR="00B32FAE" w:rsidRDefault="00B32FAE" w:rsidP="0027728B">
      <w:pPr>
        <w:spacing w:before="0"/>
        <w:jc w:val="right"/>
        <w:rPr>
          <w:rFonts w:ascii="Times New Roman" w:hAnsi="Times New Roman"/>
          <w:sz w:val="22"/>
          <w:szCs w:val="22"/>
        </w:rPr>
      </w:pPr>
    </w:p>
    <w:p w14:paraId="504C1FBF" w14:textId="77777777" w:rsidR="00B32FAE" w:rsidRDefault="00B32FAE" w:rsidP="0027728B">
      <w:pPr>
        <w:spacing w:before="0"/>
        <w:jc w:val="right"/>
        <w:rPr>
          <w:rFonts w:ascii="Times New Roman" w:hAnsi="Times New Roman"/>
          <w:sz w:val="22"/>
          <w:szCs w:val="22"/>
        </w:rPr>
      </w:pPr>
    </w:p>
    <w:p w14:paraId="7F6ADE42" w14:textId="77777777" w:rsidR="00B32FAE" w:rsidRPr="0027728B" w:rsidRDefault="00B32FAE" w:rsidP="0027728B">
      <w:pPr>
        <w:spacing w:before="0"/>
        <w:jc w:val="right"/>
        <w:rPr>
          <w:rFonts w:ascii="Times New Roman" w:hAnsi="Times New Roman"/>
          <w:sz w:val="22"/>
          <w:szCs w:val="22"/>
        </w:rPr>
      </w:pPr>
    </w:p>
    <w:p w14:paraId="7DBE8461" w14:textId="77777777" w:rsidR="007A53DC" w:rsidRPr="0027728B" w:rsidRDefault="007A53DC" w:rsidP="0027728B">
      <w:pPr>
        <w:spacing w:before="0"/>
        <w:rPr>
          <w:rFonts w:ascii="Times New Roman" w:hAnsi="Times New Roman"/>
          <w:sz w:val="22"/>
          <w:szCs w:val="22"/>
        </w:rPr>
      </w:pPr>
    </w:p>
    <w:p w14:paraId="10E96E9C" w14:textId="77777777" w:rsidR="00E30BD5" w:rsidRPr="0027728B" w:rsidRDefault="00E30BD5" w:rsidP="0027728B">
      <w:pPr>
        <w:pStyle w:val="Bezatstarpm"/>
        <w:jc w:val="right"/>
        <w:rPr>
          <w:rFonts w:ascii="Times New Roman" w:hAnsi="Times New Roman"/>
          <w:sz w:val="22"/>
          <w:szCs w:val="22"/>
        </w:rPr>
      </w:pPr>
      <w:bookmarkStart w:id="66" w:name="_Toc462831754"/>
      <w:r w:rsidRPr="0027728B">
        <w:rPr>
          <w:rFonts w:ascii="Times New Roman" w:hAnsi="Times New Roman"/>
          <w:sz w:val="22"/>
          <w:szCs w:val="22"/>
        </w:rPr>
        <w:lastRenderedPageBreak/>
        <w:t>2.Pielikums</w:t>
      </w:r>
    </w:p>
    <w:p w14:paraId="66450367" w14:textId="77777777" w:rsidR="00E30BD5" w:rsidRPr="0027728B" w:rsidRDefault="00E30BD5" w:rsidP="0027728B">
      <w:pPr>
        <w:pStyle w:val="Bezatstarpm"/>
        <w:jc w:val="center"/>
        <w:rPr>
          <w:rFonts w:ascii="Times New Roman" w:hAnsi="Times New Roman"/>
          <w:b/>
          <w:sz w:val="22"/>
          <w:szCs w:val="22"/>
        </w:rPr>
      </w:pPr>
      <w:r w:rsidRPr="0027728B">
        <w:rPr>
          <w:rFonts w:ascii="Times New Roman" w:hAnsi="Times New Roman"/>
          <w:b/>
          <w:sz w:val="22"/>
          <w:szCs w:val="22"/>
        </w:rPr>
        <w:t>Tehniskā specifikācija</w:t>
      </w:r>
      <w:bookmarkEnd w:id="66"/>
    </w:p>
    <w:p w14:paraId="00A0711F" w14:textId="77777777" w:rsidR="00824D89" w:rsidRPr="0027728B" w:rsidRDefault="00824D89" w:rsidP="0027728B">
      <w:pPr>
        <w:spacing w:before="0"/>
        <w:ind w:left="360"/>
        <w:jc w:val="center"/>
        <w:rPr>
          <w:rFonts w:ascii="Times New Roman" w:hAnsi="Times New Roman"/>
          <w:b/>
          <w:sz w:val="22"/>
          <w:szCs w:val="22"/>
        </w:rPr>
      </w:pPr>
      <w:r w:rsidRPr="0027728B">
        <w:rPr>
          <w:rFonts w:ascii="Times New Roman" w:hAnsi="Times New Roman"/>
          <w:b/>
          <w:sz w:val="22"/>
          <w:szCs w:val="22"/>
        </w:rPr>
        <w:t>Informatīvā izdevuma sagatavošana un izdošana</w:t>
      </w:r>
    </w:p>
    <w:p w14:paraId="2620588D" w14:textId="77777777" w:rsidR="007B2FC5" w:rsidRPr="0027728B" w:rsidRDefault="007B2FC5" w:rsidP="0027728B">
      <w:pPr>
        <w:spacing w:before="0"/>
        <w:rPr>
          <w:rFonts w:ascii="Times New Roman" w:hAnsi="Times New Roman"/>
          <w:sz w:val="22"/>
          <w:szCs w:val="22"/>
        </w:rPr>
      </w:pPr>
    </w:p>
    <w:p w14:paraId="41F1EC18" w14:textId="77777777"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1. Pretendents nodrošina pilnīgu pakalpojuma izpildi saskaņā ar šo tehnisko specifikāciju.</w:t>
      </w:r>
    </w:p>
    <w:p w14:paraId="78FB3603" w14:textId="77777777"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2. Ja pasūtījums tiek izgatavots neatbilstošā kvalitātē, Pretendents ir atbildīgs par pasūtījuma otrreizēju izgatavošanu par saviem finanšu līdzekļiem.</w:t>
      </w:r>
    </w:p>
    <w:p w14:paraId="5853F8CA" w14:textId="020AFCDF"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 xml:space="preserve">3. Sagatavotu informatīvo materiālu „Lauku Lapa” un „Zivju Lapa”, kā arī žurnāla “Latvijas Lopkopis” maketu </w:t>
      </w:r>
      <w:r w:rsidR="003F5123" w:rsidRPr="0027728B">
        <w:rPr>
          <w:rFonts w:ascii="Times New Roman" w:hAnsi="Times New Roman"/>
          <w:sz w:val="22"/>
          <w:szCs w:val="22"/>
        </w:rPr>
        <w:t xml:space="preserve">Pasūtītājs </w:t>
      </w:r>
      <w:r w:rsidRPr="0027728B">
        <w:rPr>
          <w:rFonts w:ascii="Times New Roman" w:hAnsi="Times New Roman"/>
          <w:sz w:val="22"/>
          <w:szCs w:val="22"/>
        </w:rPr>
        <w:t>iesniedz Pretendentam PDF formātā Pasūtītāja noteiktajos termiņos (5.Pielikums).</w:t>
      </w:r>
    </w:p>
    <w:p w14:paraId="287C4636" w14:textId="77777777"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4. „Lauku Lapa” un „Zivju Lapa” jāiepako pēc noteiktas sadales (produktu skaits katrā iepakojumā ir atšķirīgs) un uz katra iepakojuma ir jānodrošina informatīva uzlīme, kurā norādīts reģiona nosaukums un eksemplāru skaits (būs norādīts sadalē).</w:t>
      </w:r>
    </w:p>
    <w:p w14:paraId="429E3D84" w14:textId="0F1162CD" w:rsidR="007B2FC5" w:rsidRPr="0027728B" w:rsidRDefault="007B2FC5" w:rsidP="0027728B">
      <w:pPr>
        <w:pStyle w:val="Komentrateksts"/>
        <w:spacing w:before="0"/>
        <w:ind w:right="566"/>
        <w:rPr>
          <w:rFonts w:ascii="Times New Roman" w:hAnsi="Times New Roman"/>
          <w:sz w:val="22"/>
          <w:szCs w:val="22"/>
        </w:rPr>
      </w:pPr>
      <w:r w:rsidRPr="0027728B">
        <w:rPr>
          <w:rFonts w:ascii="Times New Roman" w:hAnsi="Times New Roman"/>
          <w:sz w:val="22"/>
          <w:szCs w:val="22"/>
        </w:rPr>
        <w:t xml:space="preserve">5. </w:t>
      </w:r>
      <w:bookmarkStart w:id="67" w:name="_Hlk184722522"/>
      <w:r w:rsidRPr="0027728B">
        <w:rPr>
          <w:rFonts w:ascii="Times New Roman" w:hAnsi="Times New Roman"/>
          <w:sz w:val="22"/>
          <w:szCs w:val="22"/>
        </w:rPr>
        <w:t xml:space="preserve">Pretendents nodrošina pasūtījuma piegādi un izkraušanu pasūtītāja norādītajā vietā: Latvijas Pasta servisā Ulmaņa gatvē 2, Rīgā, </w:t>
      </w:r>
      <w:r w:rsidRPr="0027728B">
        <w:rPr>
          <w:rStyle w:val="st"/>
          <w:rFonts w:ascii="Times New Roman" w:hAnsi="Times New Roman"/>
          <w:sz w:val="22"/>
          <w:szCs w:val="22"/>
        </w:rPr>
        <w:t>LV-1004</w:t>
      </w:r>
      <w:r w:rsidRPr="0027728B">
        <w:rPr>
          <w:rFonts w:ascii="Times New Roman" w:hAnsi="Times New Roman"/>
          <w:sz w:val="22"/>
          <w:szCs w:val="22"/>
        </w:rPr>
        <w:t xml:space="preserve"> un Ozolniekos</w:t>
      </w:r>
      <w:r w:rsidR="00811C6F" w:rsidRPr="0027728B">
        <w:rPr>
          <w:rFonts w:ascii="Times New Roman" w:hAnsi="Times New Roman"/>
          <w:sz w:val="22"/>
          <w:szCs w:val="22"/>
        </w:rPr>
        <w:t>, Rīgas ielā 34, 124. kabinetā</w:t>
      </w:r>
      <w:r w:rsidRPr="0027728B">
        <w:rPr>
          <w:rFonts w:ascii="Times New Roman" w:hAnsi="Times New Roman"/>
          <w:sz w:val="22"/>
          <w:szCs w:val="22"/>
        </w:rPr>
        <w:t xml:space="preserve">. </w:t>
      </w:r>
      <w:bookmarkEnd w:id="67"/>
      <w:r w:rsidRPr="0027728B">
        <w:rPr>
          <w:rFonts w:ascii="Times New Roman" w:hAnsi="Times New Roman"/>
          <w:sz w:val="22"/>
          <w:szCs w:val="22"/>
        </w:rPr>
        <w:t>Piegāde jānodrošina 5 dienu (ieskaitot brīvdienas) laikā no informatīvā materiāla maketa nosūtīšanas brīža pēc Pasūtītāja sastādīta grafika (5.Pielikums) līdz plkst.1</w:t>
      </w:r>
      <w:r w:rsidR="003F5123" w:rsidRPr="0027728B">
        <w:rPr>
          <w:rFonts w:ascii="Times New Roman" w:hAnsi="Times New Roman"/>
          <w:sz w:val="22"/>
          <w:szCs w:val="22"/>
        </w:rPr>
        <w:t>2</w:t>
      </w:r>
      <w:r w:rsidRPr="0027728B">
        <w:rPr>
          <w:rFonts w:ascii="Times New Roman" w:hAnsi="Times New Roman"/>
          <w:sz w:val="22"/>
          <w:szCs w:val="22"/>
        </w:rPr>
        <w:t>.00. Piegādes izmaksas iekļautas līgumcenā.</w:t>
      </w:r>
    </w:p>
    <w:p w14:paraId="4BAAB7C3" w14:textId="77777777"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6. Pretendents piegādā pilnībā izpildītu pasūtījumu. Pasūtījums tiek piegādāts transportēšanai drošā iepakojumā.</w:t>
      </w:r>
    </w:p>
    <w:p w14:paraId="6F588044" w14:textId="77777777" w:rsidR="007B2FC5" w:rsidRPr="0027728B" w:rsidRDefault="007B2FC5" w:rsidP="0027728B">
      <w:pPr>
        <w:spacing w:before="0"/>
        <w:ind w:right="566"/>
        <w:rPr>
          <w:rFonts w:ascii="Times New Roman" w:hAnsi="Times New Roman"/>
          <w:sz w:val="22"/>
          <w:szCs w:val="22"/>
        </w:rPr>
      </w:pPr>
      <w:r w:rsidRPr="0027728B">
        <w:rPr>
          <w:rFonts w:ascii="Times New Roman" w:hAnsi="Times New Roman"/>
          <w:sz w:val="22"/>
          <w:szCs w:val="22"/>
        </w:rPr>
        <w:t xml:space="preserve">7. Pasūtījums tiek nodots ar pavaddokumentu. </w:t>
      </w:r>
    </w:p>
    <w:p w14:paraId="313D9509" w14:textId="77777777" w:rsidR="007B2FC5" w:rsidRPr="0027728B" w:rsidRDefault="007B2FC5" w:rsidP="0027728B">
      <w:pPr>
        <w:spacing w:before="0"/>
        <w:rPr>
          <w:rFonts w:ascii="Times New Roman" w:hAnsi="Times New Roman"/>
          <w:sz w:val="22"/>
          <w:szCs w:val="22"/>
        </w:rPr>
      </w:pPr>
    </w:p>
    <w:p w14:paraId="228B3624" w14:textId="77777777" w:rsidR="007D6B74" w:rsidRPr="0027728B" w:rsidRDefault="007D6B74" w:rsidP="0027728B">
      <w:pPr>
        <w:spacing w:before="0"/>
        <w:jc w:val="center"/>
        <w:rPr>
          <w:rFonts w:ascii="Times New Roman" w:hAnsi="Times New Roman"/>
          <w:b/>
          <w:sz w:val="22"/>
          <w:szCs w:val="22"/>
        </w:rPr>
      </w:pPr>
      <w:r w:rsidRPr="0027728B">
        <w:rPr>
          <w:rFonts w:ascii="Times New Roman" w:hAnsi="Times New Roman"/>
          <w:b/>
          <w:sz w:val="22"/>
          <w:szCs w:val="22"/>
        </w:rPr>
        <w:t xml:space="preserve">Izdevums </w:t>
      </w:r>
      <w:r w:rsidRPr="0027728B">
        <w:rPr>
          <w:rFonts w:ascii="Times New Roman" w:hAnsi="Times New Roman"/>
          <w:b/>
          <w:i/>
          <w:sz w:val="22"/>
          <w:szCs w:val="22"/>
        </w:rPr>
        <w:t>Lauku Lapa</w:t>
      </w:r>
      <w:r w:rsidRPr="0027728B">
        <w:rPr>
          <w:rFonts w:ascii="Times New Roman" w:hAnsi="Times New Roman"/>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429"/>
      </w:tblGrid>
      <w:tr w:rsidR="007D6B74" w:rsidRPr="0027728B" w14:paraId="7D072BBB"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51A8BB93"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PASŪTĪJUMS </w:t>
            </w:r>
          </w:p>
        </w:tc>
        <w:tc>
          <w:tcPr>
            <w:tcW w:w="6429" w:type="dxa"/>
            <w:tcBorders>
              <w:top w:val="single" w:sz="4" w:space="0" w:color="auto"/>
              <w:left w:val="single" w:sz="4" w:space="0" w:color="auto"/>
              <w:bottom w:val="single" w:sz="4" w:space="0" w:color="auto"/>
              <w:right w:val="single" w:sz="4" w:space="0" w:color="auto"/>
            </w:tcBorders>
          </w:tcPr>
          <w:p w14:paraId="5130CE98"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Pakalpojums: </w:t>
            </w:r>
          </w:p>
          <w:p w14:paraId="58726F0A" w14:textId="00F6590B"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Divpadsmit dažādu informatīvo izdevumu </w:t>
            </w:r>
            <w:r w:rsidRPr="0027728B">
              <w:rPr>
                <w:rFonts w:ascii="Times New Roman" w:hAnsi="Times New Roman"/>
                <w:b/>
                <w:i/>
                <w:sz w:val="22"/>
                <w:szCs w:val="22"/>
              </w:rPr>
              <w:t>Lauku Lapa</w:t>
            </w:r>
            <w:r w:rsidRPr="0027728B">
              <w:rPr>
                <w:rFonts w:ascii="Times New Roman" w:hAnsi="Times New Roman"/>
                <w:sz w:val="22"/>
                <w:szCs w:val="22"/>
              </w:rPr>
              <w:t xml:space="preserve"> drukāšana un piegād</w:t>
            </w:r>
            <w:r w:rsidR="000D54B8" w:rsidRPr="0027728B">
              <w:rPr>
                <w:rFonts w:ascii="Times New Roman" w:hAnsi="Times New Roman"/>
                <w:sz w:val="22"/>
                <w:szCs w:val="22"/>
              </w:rPr>
              <w:t xml:space="preserve">e. Mēneša tirāža </w:t>
            </w:r>
            <w:r w:rsidR="00154ED5" w:rsidRPr="0027728B">
              <w:rPr>
                <w:rFonts w:ascii="Times New Roman" w:hAnsi="Times New Roman"/>
                <w:sz w:val="22"/>
                <w:szCs w:val="22"/>
              </w:rPr>
              <w:t xml:space="preserve">vismaz </w:t>
            </w:r>
            <w:r w:rsidR="000D54B8" w:rsidRPr="0027728B">
              <w:rPr>
                <w:rFonts w:ascii="Times New Roman" w:hAnsi="Times New Roman"/>
                <w:sz w:val="22"/>
                <w:szCs w:val="22"/>
              </w:rPr>
              <w:t>4</w:t>
            </w:r>
            <w:r w:rsidR="00154ED5" w:rsidRPr="0027728B">
              <w:rPr>
                <w:rFonts w:ascii="Times New Roman" w:hAnsi="Times New Roman"/>
                <w:sz w:val="22"/>
                <w:szCs w:val="22"/>
              </w:rPr>
              <w:t>0</w:t>
            </w:r>
            <w:r w:rsidR="000D54B8" w:rsidRPr="0027728B">
              <w:rPr>
                <w:rFonts w:ascii="Times New Roman" w:hAnsi="Times New Roman"/>
                <w:sz w:val="22"/>
                <w:szCs w:val="22"/>
              </w:rPr>
              <w:t>00</w:t>
            </w:r>
            <w:r w:rsidRPr="0027728B">
              <w:rPr>
                <w:rFonts w:ascii="Times New Roman" w:hAnsi="Times New Roman"/>
                <w:sz w:val="22"/>
                <w:szCs w:val="22"/>
              </w:rPr>
              <w:t xml:space="preserve"> eksemplāri tirāžā (divpadsmit tirāžas). Gadā </w:t>
            </w:r>
            <w:r w:rsidR="00154ED5" w:rsidRPr="0027728B">
              <w:rPr>
                <w:rFonts w:ascii="Times New Roman" w:hAnsi="Times New Roman"/>
                <w:sz w:val="22"/>
                <w:szCs w:val="22"/>
              </w:rPr>
              <w:t>vismaz 48</w:t>
            </w:r>
            <w:r w:rsidR="004F6195" w:rsidRPr="0027728B">
              <w:rPr>
                <w:rFonts w:ascii="Times New Roman" w:hAnsi="Times New Roman"/>
                <w:sz w:val="22"/>
                <w:szCs w:val="22"/>
              </w:rPr>
              <w:t> </w:t>
            </w:r>
            <w:r w:rsidR="00154ED5" w:rsidRPr="0027728B">
              <w:rPr>
                <w:rFonts w:ascii="Times New Roman" w:hAnsi="Times New Roman"/>
                <w:sz w:val="22"/>
                <w:szCs w:val="22"/>
              </w:rPr>
              <w:t>0</w:t>
            </w:r>
            <w:r w:rsidRPr="0027728B">
              <w:rPr>
                <w:rFonts w:ascii="Times New Roman" w:hAnsi="Times New Roman"/>
                <w:sz w:val="22"/>
                <w:szCs w:val="22"/>
              </w:rPr>
              <w:t>00 eksemplāri.</w:t>
            </w:r>
          </w:p>
          <w:p w14:paraId="391AB9F6"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Formāts: A4;</w:t>
            </w:r>
          </w:p>
          <w:p w14:paraId="515CD859"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Apjoms: vidēji mēnesī 16 lpp.;</w:t>
            </w:r>
          </w:p>
          <w:p w14:paraId="71E4C132"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Druka</w:t>
            </w:r>
            <w:r w:rsidRPr="0027728B">
              <w:rPr>
                <w:rFonts w:ascii="Times New Roman" w:hAnsi="Times New Roman"/>
                <w:b/>
                <w:i/>
                <w:sz w:val="22"/>
                <w:szCs w:val="22"/>
              </w:rPr>
              <w:t xml:space="preserve">: </w:t>
            </w:r>
            <w:r w:rsidRPr="0027728B">
              <w:rPr>
                <w:rFonts w:ascii="Times New Roman" w:hAnsi="Times New Roman"/>
                <w:sz w:val="22"/>
                <w:szCs w:val="22"/>
              </w:rPr>
              <w:t>4+4</w:t>
            </w:r>
          </w:p>
          <w:p w14:paraId="6FD48675"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Stiprinājums: </w:t>
            </w:r>
            <w:proofErr w:type="spellStart"/>
            <w:r w:rsidRPr="0027728B">
              <w:rPr>
                <w:rFonts w:ascii="Times New Roman" w:hAnsi="Times New Roman"/>
                <w:sz w:val="22"/>
                <w:szCs w:val="22"/>
              </w:rPr>
              <w:t>skavots</w:t>
            </w:r>
            <w:proofErr w:type="spellEnd"/>
          </w:p>
          <w:p w14:paraId="47373AE7"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Papīrs: </w:t>
            </w:r>
            <w:proofErr w:type="spellStart"/>
            <w:r w:rsidRPr="0027728B">
              <w:rPr>
                <w:rFonts w:ascii="Times New Roman" w:hAnsi="Times New Roman"/>
                <w:sz w:val="22"/>
                <w:szCs w:val="22"/>
              </w:rPr>
              <w:t>Amber</w:t>
            </w:r>
            <w:proofErr w:type="spellEnd"/>
            <w:r w:rsidRPr="0027728B">
              <w:rPr>
                <w:rFonts w:ascii="Times New Roman" w:hAnsi="Times New Roman"/>
                <w:sz w:val="22"/>
                <w:szCs w:val="22"/>
              </w:rPr>
              <w:t xml:space="preserve"> </w:t>
            </w:r>
            <w:proofErr w:type="spellStart"/>
            <w:r w:rsidRPr="0027728B">
              <w:rPr>
                <w:rFonts w:ascii="Times New Roman" w:hAnsi="Times New Roman"/>
                <w:sz w:val="22"/>
                <w:szCs w:val="22"/>
              </w:rPr>
              <w:t>Graphic</w:t>
            </w:r>
            <w:proofErr w:type="spellEnd"/>
            <w:r w:rsidRPr="0027728B">
              <w:rPr>
                <w:rFonts w:ascii="Times New Roman" w:hAnsi="Times New Roman"/>
                <w:sz w:val="22"/>
                <w:szCs w:val="22"/>
              </w:rPr>
              <w:t xml:space="preserve"> 80gr/m² vai ekvivalents</w:t>
            </w:r>
          </w:p>
          <w:p w14:paraId="2CDB8843"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Drukāšanā izmantojamais papīrs iegūts no videi draudzīgi, sociāli taisnīgi, ekonomiski izdevīgi un ilgtspējīgi apsaimniekotiem mežiem. Pretendentam v</w:t>
            </w:r>
            <w:r w:rsidR="00326840" w:rsidRPr="0027728B">
              <w:rPr>
                <w:rFonts w:ascii="Times New Roman" w:hAnsi="Times New Roman"/>
                <w:sz w:val="22"/>
                <w:szCs w:val="22"/>
              </w:rPr>
              <w:t>ai pretendenta piegā</w:t>
            </w:r>
            <w:r w:rsidRPr="0027728B">
              <w:rPr>
                <w:rFonts w:ascii="Times New Roman" w:hAnsi="Times New Roman"/>
                <w:sz w:val="22"/>
                <w:szCs w:val="22"/>
              </w:rPr>
              <w:t xml:space="preserve">dātājam jābūt vides vadības sistēmas ISO 14001, </w:t>
            </w:r>
            <w:proofErr w:type="spellStart"/>
            <w:r w:rsidRPr="0027728B">
              <w:rPr>
                <w:rFonts w:ascii="Times New Roman" w:hAnsi="Times New Roman"/>
                <w:sz w:val="22"/>
                <w:szCs w:val="22"/>
              </w:rPr>
              <w:t>Nordic</w:t>
            </w:r>
            <w:proofErr w:type="spellEnd"/>
            <w:r w:rsidRPr="0027728B">
              <w:rPr>
                <w:rFonts w:ascii="Times New Roman" w:hAnsi="Times New Roman"/>
                <w:sz w:val="22"/>
                <w:szCs w:val="22"/>
              </w:rPr>
              <w:t xml:space="preserve"> Eco </w:t>
            </w:r>
            <w:proofErr w:type="spellStart"/>
            <w:r w:rsidRPr="0027728B">
              <w:rPr>
                <w:rFonts w:ascii="Times New Roman" w:hAnsi="Times New Roman"/>
                <w:sz w:val="22"/>
                <w:szCs w:val="22"/>
              </w:rPr>
              <w:t>Label</w:t>
            </w:r>
            <w:proofErr w:type="spellEnd"/>
            <w:r w:rsidRPr="0027728B">
              <w:rPr>
                <w:rFonts w:ascii="Times New Roman" w:hAnsi="Times New Roman"/>
                <w:sz w:val="22"/>
                <w:szCs w:val="22"/>
              </w:rPr>
              <w:t xml:space="preserve"> vai EU </w:t>
            </w:r>
            <w:proofErr w:type="spellStart"/>
            <w:r w:rsidRPr="0027728B">
              <w:rPr>
                <w:rFonts w:ascii="Times New Roman" w:hAnsi="Times New Roman"/>
                <w:sz w:val="22"/>
                <w:szCs w:val="22"/>
              </w:rPr>
              <w:t>Ecolabel</w:t>
            </w:r>
            <w:proofErr w:type="spellEnd"/>
            <w:r w:rsidRPr="0027728B">
              <w:rPr>
                <w:rFonts w:ascii="Times New Roman" w:hAnsi="Times New Roman"/>
                <w:sz w:val="22"/>
                <w:szCs w:val="22"/>
              </w:rPr>
              <w:t xml:space="preserve"> sertifikācijai.</w:t>
            </w:r>
          </w:p>
        </w:tc>
      </w:tr>
      <w:tr w:rsidR="007D6B74" w:rsidRPr="0027728B" w14:paraId="47EA255E"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1725AA62"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Darba uzdevumi</w:t>
            </w:r>
          </w:p>
        </w:tc>
        <w:tc>
          <w:tcPr>
            <w:tcW w:w="6429" w:type="dxa"/>
            <w:tcBorders>
              <w:top w:val="single" w:sz="4" w:space="0" w:color="auto"/>
              <w:left w:val="single" w:sz="4" w:space="0" w:color="auto"/>
              <w:bottom w:val="single" w:sz="4" w:space="0" w:color="auto"/>
              <w:right w:val="single" w:sz="4" w:space="0" w:color="auto"/>
            </w:tcBorders>
          </w:tcPr>
          <w:p w14:paraId="1B063869"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Darbu saturs:</w:t>
            </w:r>
          </w:p>
          <w:p w14:paraId="58AEE092"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Tipogrāfijas darbi: druka, apstrāde, iespiešana, komplektēšana, pakošana, piegāde.</w:t>
            </w:r>
            <w:r w:rsidRPr="0027728B">
              <w:rPr>
                <w:rFonts w:ascii="Times New Roman" w:hAnsi="Times New Roman"/>
                <w:b/>
                <w:sz w:val="22"/>
                <w:szCs w:val="22"/>
              </w:rPr>
              <w:t xml:space="preserve"> </w:t>
            </w:r>
          </w:p>
        </w:tc>
      </w:tr>
      <w:tr w:rsidR="007D6B74" w:rsidRPr="0027728B" w14:paraId="0BDD6EEC"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7CA8694D"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Pasūtījuma piegādes vieta</w:t>
            </w:r>
          </w:p>
        </w:tc>
        <w:tc>
          <w:tcPr>
            <w:tcW w:w="6429" w:type="dxa"/>
            <w:tcBorders>
              <w:top w:val="single" w:sz="4" w:space="0" w:color="auto"/>
              <w:left w:val="single" w:sz="4" w:space="0" w:color="auto"/>
              <w:bottom w:val="single" w:sz="4" w:space="0" w:color="auto"/>
              <w:right w:val="single" w:sz="4" w:space="0" w:color="auto"/>
            </w:tcBorders>
            <w:hideMark/>
          </w:tcPr>
          <w:p w14:paraId="63DCAD3A" w14:textId="77777777" w:rsidR="007D6B74" w:rsidRPr="0027728B" w:rsidRDefault="007D6B74" w:rsidP="0027728B">
            <w:pPr>
              <w:pStyle w:val="Pamatteksts"/>
              <w:spacing w:before="0" w:line="276" w:lineRule="auto"/>
              <w:rPr>
                <w:rStyle w:val="Izteiksmgs"/>
                <w:rFonts w:ascii="Times New Roman" w:hAnsi="Times New Roman"/>
                <w:b w:val="0"/>
                <w:sz w:val="22"/>
                <w:szCs w:val="22"/>
              </w:rPr>
            </w:pPr>
            <w:r w:rsidRPr="0027728B">
              <w:rPr>
                <w:rFonts w:ascii="Times New Roman" w:hAnsi="Times New Roman"/>
                <w:sz w:val="22"/>
                <w:szCs w:val="22"/>
              </w:rPr>
              <w:t xml:space="preserve">Latvijas Pasta servisam, </w:t>
            </w:r>
            <w:proofErr w:type="spellStart"/>
            <w:r w:rsidRPr="0027728B">
              <w:rPr>
                <w:rFonts w:ascii="Times New Roman" w:hAnsi="Times New Roman"/>
                <w:sz w:val="22"/>
                <w:szCs w:val="22"/>
              </w:rPr>
              <w:t>K.Ulmaņa</w:t>
            </w:r>
            <w:proofErr w:type="spellEnd"/>
            <w:r w:rsidRPr="0027728B">
              <w:rPr>
                <w:rFonts w:ascii="Times New Roman" w:hAnsi="Times New Roman"/>
                <w:sz w:val="22"/>
                <w:szCs w:val="22"/>
              </w:rPr>
              <w:t xml:space="preserve"> gatvē 2,Rīgā, </w:t>
            </w:r>
            <w:r w:rsidRPr="0027728B">
              <w:rPr>
                <w:rStyle w:val="st"/>
                <w:rFonts w:ascii="Times New Roman" w:hAnsi="Times New Roman"/>
                <w:sz w:val="22"/>
                <w:szCs w:val="22"/>
              </w:rPr>
              <w:t>LV-1004</w:t>
            </w:r>
          </w:p>
          <w:p w14:paraId="23EE6675" w14:textId="77777777" w:rsidR="007D6B74" w:rsidRPr="0027728B" w:rsidRDefault="007D6B74" w:rsidP="0027728B">
            <w:pPr>
              <w:pStyle w:val="Pamatteksts"/>
              <w:spacing w:before="0" w:line="276" w:lineRule="auto"/>
              <w:rPr>
                <w:rFonts w:ascii="Times New Roman" w:hAnsi="Times New Roman"/>
                <w:sz w:val="22"/>
                <w:szCs w:val="22"/>
              </w:rPr>
            </w:pPr>
            <w:r w:rsidRPr="0027728B">
              <w:rPr>
                <w:rStyle w:val="Izteiksmgs"/>
                <w:rFonts w:ascii="Times New Roman" w:hAnsi="Times New Roman"/>
                <w:b w:val="0"/>
                <w:sz w:val="22"/>
                <w:szCs w:val="22"/>
              </w:rPr>
              <w:t xml:space="preserve">Rīgas iela 34, Ozolnieki, Ozolnieku pagasts, </w:t>
            </w:r>
            <w:r w:rsidR="00501169" w:rsidRPr="0027728B">
              <w:rPr>
                <w:rStyle w:val="Izteiksmgs"/>
                <w:rFonts w:ascii="Times New Roman" w:hAnsi="Times New Roman"/>
                <w:b w:val="0"/>
                <w:sz w:val="22"/>
                <w:szCs w:val="22"/>
              </w:rPr>
              <w:t>Jelgavas</w:t>
            </w:r>
            <w:r w:rsidRPr="0027728B">
              <w:rPr>
                <w:rStyle w:val="Izteiksmgs"/>
                <w:rFonts w:ascii="Times New Roman" w:hAnsi="Times New Roman"/>
                <w:b w:val="0"/>
                <w:sz w:val="22"/>
                <w:szCs w:val="22"/>
              </w:rPr>
              <w:t xml:space="preserve"> novads, </w:t>
            </w:r>
            <w:r w:rsidR="00501169" w:rsidRPr="0027728B">
              <w:rPr>
                <w:rStyle w:val="Izteiksmgs"/>
                <w:rFonts w:ascii="Times New Roman" w:hAnsi="Times New Roman"/>
                <w:b w:val="0"/>
                <w:sz w:val="22"/>
                <w:szCs w:val="22"/>
              </w:rPr>
              <w:t xml:space="preserve">             </w:t>
            </w:r>
            <w:r w:rsidRPr="0027728B">
              <w:rPr>
                <w:rStyle w:val="Izteiksmgs"/>
                <w:rFonts w:ascii="Times New Roman" w:hAnsi="Times New Roman"/>
                <w:b w:val="0"/>
                <w:sz w:val="22"/>
                <w:szCs w:val="22"/>
              </w:rPr>
              <w:t>LV-3018</w:t>
            </w:r>
            <w:r w:rsidRPr="0027728B">
              <w:rPr>
                <w:rFonts w:ascii="Times New Roman" w:hAnsi="Times New Roman"/>
                <w:sz w:val="22"/>
                <w:szCs w:val="22"/>
              </w:rPr>
              <w:t xml:space="preserve"> </w:t>
            </w:r>
          </w:p>
        </w:tc>
      </w:tr>
    </w:tbl>
    <w:p w14:paraId="48F51419" w14:textId="77777777" w:rsidR="007D6B74" w:rsidRPr="0027728B" w:rsidRDefault="007D6B74" w:rsidP="0027728B">
      <w:pPr>
        <w:tabs>
          <w:tab w:val="left" w:pos="0"/>
          <w:tab w:val="left" w:pos="360"/>
        </w:tabs>
        <w:spacing w:before="0"/>
        <w:rPr>
          <w:rFonts w:ascii="Times New Roman" w:hAnsi="Times New Roman"/>
          <w:sz w:val="22"/>
          <w:szCs w:val="22"/>
          <w:lang w:eastAsia="ar-SA"/>
        </w:rPr>
      </w:pPr>
    </w:p>
    <w:p w14:paraId="7D10DE0B" w14:textId="77777777" w:rsidR="007D6B74" w:rsidRPr="0027728B" w:rsidRDefault="007D6B74" w:rsidP="0027728B">
      <w:pPr>
        <w:tabs>
          <w:tab w:val="left" w:pos="0"/>
          <w:tab w:val="left" w:pos="360"/>
        </w:tabs>
        <w:spacing w:before="0"/>
        <w:jc w:val="center"/>
        <w:rPr>
          <w:rFonts w:ascii="Times New Roman" w:hAnsi="Times New Roman"/>
          <w:b/>
          <w:sz w:val="22"/>
          <w:szCs w:val="22"/>
          <w:lang w:eastAsia="ar-SA"/>
        </w:rPr>
      </w:pPr>
      <w:r w:rsidRPr="0027728B">
        <w:rPr>
          <w:rFonts w:ascii="Times New Roman" w:hAnsi="Times New Roman"/>
          <w:b/>
          <w:sz w:val="22"/>
          <w:szCs w:val="22"/>
          <w:lang w:eastAsia="ar-SA"/>
        </w:rPr>
        <w:t xml:space="preserve">Izdevums </w:t>
      </w:r>
      <w:r w:rsidRPr="0027728B">
        <w:rPr>
          <w:rFonts w:ascii="Times New Roman" w:hAnsi="Times New Roman"/>
          <w:b/>
          <w:i/>
          <w:sz w:val="22"/>
          <w:szCs w:val="22"/>
          <w:lang w:eastAsia="ar-SA"/>
        </w:rPr>
        <w:t>Zivju Lapa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429"/>
      </w:tblGrid>
      <w:tr w:rsidR="007D6B74" w:rsidRPr="0027728B" w14:paraId="6EC10885"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0B233978"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PASŪTĪJUMS</w:t>
            </w:r>
          </w:p>
        </w:tc>
        <w:tc>
          <w:tcPr>
            <w:tcW w:w="6429" w:type="dxa"/>
            <w:tcBorders>
              <w:top w:val="single" w:sz="4" w:space="0" w:color="auto"/>
              <w:left w:val="single" w:sz="4" w:space="0" w:color="auto"/>
              <w:bottom w:val="single" w:sz="4" w:space="0" w:color="auto"/>
              <w:right w:val="single" w:sz="4" w:space="0" w:color="auto"/>
            </w:tcBorders>
            <w:shd w:val="clear" w:color="auto" w:fill="auto"/>
          </w:tcPr>
          <w:p w14:paraId="6160729B"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 xml:space="preserve">Pakalpojums: </w:t>
            </w:r>
          </w:p>
          <w:p w14:paraId="4C197F1F" w14:textId="6BE07041"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1.</w:t>
            </w:r>
            <w:r w:rsidRPr="0027728B">
              <w:rPr>
                <w:rFonts w:ascii="Times New Roman" w:hAnsi="Times New Roman"/>
                <w:b/>
                <w:sz w:val="22"/>
                <w:szCs w:val="22"/>
              </w:rPr>
              <w:t xml:space="preserve">Četru dažādu informatīvo izdevumu </w:t>
            </w:r>
            <w:r w:rsidRPr="0027728B">
              <w:rPr>
                <w:rFonts w:ascii="Times New Roman" w:hAnsi="Times New Roman"/>
                <w:b/>
                <w:i/>
                <w:sz w:val="22"/>
                <w:szCs w:val="22"/>
              </w:rPr>
              <w:t>Zivju Lapa</w:t>
            </w:r>
            <w:r w:rsidR="005818B1" w:rsidRPr="0027728B">
              <w:rPr>
                <w:rFonts w:ascii="Times New Roman" w:hAnsi="Times New Roman"/>
                <w:sz w:val="22"/>
                <w:szCs w:val="22"/>
              </w:rPr>
              <w:t xml:space="preserve"> drukāšana un piegāde </w:t>
            </w:r>
            <w:r w:rsidR="00154ED5" w:rsidRPr="0027728B">
              <w:rPr>
                <w:rFonts w:ascii="Times New Roman" w:hAnsi="Times New Roman"/>
                <w:sz w:val="22"/>
                <w:szCs w:val="22"/>
              </w:rPr>
              <w:t xml:space="preserve">vismaz </w:t>
            </w:r>
            <w:r w:rsidR="005818B1" w:rsidRPr="0027728B">
              <w:rPr>
                <w:rFonts w:ascii="Times New Roman" w:hAnsi="Times New Roman"/>
                <w:sz w:val="22"/>
                <w:szCs w:val="22"/>
              </w:rPr>
              <w:t>3 </w:t>
            </w:r>
            <w:r w:rsidR="00154ED5" w:rsidRPr="0027728B">
              <w:rPr>
                <w:rFonts w:ascii="Times New Roman" w:hAnsi="Times New Roman"/>
                <w:sz w:val="22"/>
                <w:szCs w:val="22"/>
              </w:rPr>
              <w:t>600</w:t>
            </w:r>
            <w:r w:rsidRPr="0027728B">
              <w:rPr>
                <w:rFonts w:ascii="Times New Roman" w:hAnsi="Times New Roman"/>
                <w:sz w:val="22"/>
                <w:szCs w:val="22"/>
              </w:rPr>
              <w:t xml:space="preserve"> eksemplāru katrā tirāžā (četras tirāžas)</w:t>
            </w:r>
            <w:r w:rsidR="00154ED5" w:rsidRPr="0027728B">
              <w:rPr>
                <w:rFonts w:ascii="Times New Roman" w:hAnsi="Times New Roman"/>
                <w:sz w:val="22"/>
                <w:szCs w:val="22"/>
              </w:rPr>
              <w:t>,</w:t>
            </w:r>
            <w:r w:rsidR="000D54B8" w:rsidRPr="0027728B">
              <w:rPr>
                <w:rFonts w:ascii="Times New Roman" w:hAnsi="Times New Roman"/>
                <w:sz w:val="22"/>
                <w:szCs w:val="22"/>
              </w:rPr>
              <w:t xml:space="preserve"> </w:t>
            </w:r>
            <w:r w:rsidR="00154ED5" w:rsidRPr="0027728B">
              <w:rPr>
                <w:rFonts w:ascii="Times New Roman" w:hAnsi="Times New Roman"/>
                <w:sz w:val="22"/>
                <w:szCs w:val="22"/>
              </w:rPr>
              <w:t>g</w:t>
            </w:r>
            <w:r w:rsidR="000D54B8" w:rsidRPr="0027728B">
              <w:rPr>
                <w:rFonts w:ascii="Times New Roman" w:hAnsi="Times New Roman"/>
                <w:sz w:val="22"/>
                <w:szCs w:val="22"/>
              </w:rPr>
              <w:t xml:space="preserve">adā </w:t>
            </w:r>
            <w:r w:rsidR="00154ED5" w:rsidRPr="0027728B">
              <w:rPr>
                <w:rFonts w:ascii="Times New Roman" w:hAnsi="Times New Roman"/>
                <w:sz w:val="22"/>
                <w:szCs w:val="22"/>
              </w:rPr>
              <w:t xml:space="preserve">vismaz </w:t>
            </w:r>
            <w:r w:rsidR="000D54B8" w:rsidRPr="0027728B">
              <w:rPr>
                <w:rFonts w:ascii="Times New Roman" w:hAnsi="Times New Roman"/>
                <w:sz w:val="22"/>
                <w:szCs w:val="22"/>
              </w:rPr>
              <w:t>1</w:t>
            </w:r>
            <w:r w:rsidR="00154ED5" w:rsidRPr="0027728B">
              <w:rPr>
                <w:rFonts w:ascii="Times New Roman" w:hAnsi="Times New Roman"/>
                <w:sz w:val="22"/>
                <w:szCs w:val="22"/>
              </w:rPr>
              <w:t>4</w:t>
            </w:r>
            <w:r w:rsidR="000D54B8" w:rsidRPr="0027728B">
              <w:rPr>
                <w:rFonts w:ascii="Times New Roman" w:hAnsi="Times New Roman"/>
                <w:sz w:val="22"/>
                <w:szCs w:val="22"/>
              </w:rPr>
              <w:t> </w:t>
            </w:r>
            <w:r w:rsidR="00154ED5" w:rsidRPr="0027728B">
              <w:rPr>
                <w:rFonts w:ascii="Times New Roman" w:hAnsi="Times New Roman"/>
                <w:sz w:val="22"/>
                <w:szCs w:val="22"/>
              </w:rPr>
              <w:t>4</w:t>
            </w:r>
            <w:r w:rsidRPr="0027728B">
              <w:rPr>
                <w:rFonts w:ascii="Times New Roman" w:hAnsi="Times New Roman"/>
                <w:sz w:val="22"/>
                <w:szCs w:val="22"/>
              </w:rPr>
              <w:t>00 eksemplāru:</w:t>
            </w:r>
          </w:p>
          <w:p w14:paraId="092EA7CD" w14:textId="77777777" w:rsidR="007D6B74" w:rsidRPr="0027728B" w:rsidRDefault="007D6B74" w:rsidP="0027728B">
            <w:pPr>
              <w:spacing w:before="0"/>
              <w:ind w:left="360"/>
              <w:rPr>
                <w:rFonts w:ascii="Times New Roman" w:hAnsi="Times New Roman"/>
                <w:sz w:val="22"/>
                <w:szCs w:val="22"/>
              </w:rPr>
            </w:pPr>
            <w:r w:rsidRPr="0027728B">
              <w:rPr>
                <w:rFonts w:ascii="Times New Roman" w:hAnsi="Times New Roman"/>
                <w:sz w:val="22"/>
                <w:szCs w:val="22"/>
              </w:rPr>
              <w:t>Formāts: A4;</w:t>
            </w:r>
          </w:p>
          <w:p w14:paraId="5DE80749" w14:textId="77777777" w:rsidR="007D6B74" w:rsidRPr="0027728B" w:rsidRDefault="007D6B74" w:rsidP="0027728B">
            <w:pPr>
              <w:spacing w:before="0"/>
              <w:ind w:left="360"/>
              <w:rPr>
                <w:rFonts w:ascii="Times New Roman" w:hAnsi="Times New Roman"/>
                <w:sz w:val="22"/>
                <w:szCs w:val="22"/>
              </w:rPr>
            </w:pPr>
            <w:r w:rsidRPr="0027728B">
              <w:rPr>
                <w:rFonts w:ascii="Times New Roman" w:hAnsi="Times New Roman"/>
                <w:sz w:val="22"/>
                <w:szCs w:val="22"/>
              </w:rPr>
              <w:t>Apjoms: vidēji tirāžā 8 lpp.;</w:t>
            </w:r>
          </w:p>
          <w:p w14:paraId="296C74FB" w14:textId="77777777" w:rsidR="007D6B74" w:rsidRPr="0027728B" w:rsidRDefault="007D6B74" w:rsidP="0027728B">
            <w:pPr>
              <w:spacing w:before="0" w:line="276" w:lineRule="auto"/>
              <w:ind w:left="360"/>
              <w:rPr>
                <w:rFonts w:ascii="Times New Roman" w:hAnsi="Times New Roman"/>
                <w:b/>
                <w:i/>
                <w:sz w:val="22"/>
                <w:szCs w:val="22"/>
              </w:rPr>
            </w:pPr>
            <w:r w:rsidRPr="0027728B">
              <w:rPr>
                <w:rFonts w:ascii="Times New Roman" w:hAnsi="Times New Roman"/>
                <w:sz w:val="22"/>
                <w:szCs w:val="22"/>
              </w:rPr>
              <w:t>Druka: 4+4</w:t>
            </w:r>
          </w:p>
          <w:p w14:paraId="40D08585" w14:textId="77777777" w:rsidR="007D6B74" w:rsidRPr="0027728B" w:rsidRDefault="007D6B74" w:rsidP="0027728B">
            <w:pPr>
              <w:spacing w:before="0"/>
              <w:ind w:left="360"/>
              <w:rPr>
                <w:rFonts w:ascii="Times New Roman" w:hAnsi="Times New Roman"/>
                <w:sz w:val="22"/>
                <w:szCs w:val="22"/>
              </w:rPr>
            </w:pPr>
            <w:r w:rsidRPr="0027728B">
              <w:rPr>
                <w:rFonts w:ascii="Times New Roman" w:hAnsi="Times New Roman"/>
                <w:sz w:val="22"/>
                <w:szCs w:val="22"/>
              </w:rPr>
              <w:t xml:space="preserve">Stiprinājums: </w:t>
            </w:r>
            <w:proofErr w:type="spellStart"/>
            <w:r w:rsidRPr="0027728B">
              <w:rPr>
                <w:rFonts w:ascii="Times New Roman" w:hAnsi="Times New Roman"/>
                <w:sz w:val="22"/>
                <w:szCs w:val="22"/>
              </w:rPr>
              <w:t>skavots</w:t>
            </w:r>
            <w:proofErr w:type="spellEnd"/>
          </w:p>
          <w:p w14:paraId="1A9F0BF8" w14:textId="77777777" w:rsidR="007D6B74" w:rsidRPr="0027728B" w:rsidRDefault="007D6B74" w:rsidP="0027728B">
            <w:pPr>
              <w:spacing w:before="0"/>
              <w:ind w:left="360"/>
              <w:rPr>
                <w:rFonts w:ascii="Times New Roman" w:hAnsi="Times New Roman"/>
                <w:sz w:val="22"/>
                <w:szCs w:val="22"/>
              </w:rPr>
            </w:pPr>
            <w:r w:rsidRPr="0027728B">
              <w:rPr>
                <w:rFonts w:ascii="Times New Roman" w:hAnsi="Times New Roman"/>
                <w:sz w:val="22"/>
                <w:szCs w:val="22"/>
              </w:rPr>
              <w:t xml:space="preserve">Papīrs: </w:t>
            </w:r>
            <w:proofErr w:type="spellStart"/>
            <w:r w:rsidRPr="0027728B">
              <w:rPr>
                <w:rFonts w:ascii="Times New Roman" w:hAnsi="Times New Roman"/>
                <w:sz w:val="22"/>
                <w:szCs w:val="22"/>
              </w:rPr>
              <w:t>Amber</w:t>
            </w:r>
            <w:proofErr w:type="spellEnd"/>
            <w:r w:rsidRPr="0027728B">
              <w:rPr>
                <w:rFonts w:ascii="Times New Roman" w:hAnsi="Times New Roman"/>
                <w:sz w:val="22"/>
                <w:szCs w:val="22"/>
              </w:rPr>
              <w:t xml:space="preserve"> </w:t>
            </w:r>
            <w:proofErr w:type="spellStart"/>
            <w:r w:rsidRPr="0027728B">
              <w:rPr>
                <w:rFonts w:ascii="Times New Roman" w:hAnsi="Times New Roman"/>
                <w:sz w:val="22"/>
                <w:szCs w:val="22"/>
              </w:rPr>
              <w:t>Graphic</w:t>
            </w:r>
            <w:proofErr w:type="spellEnd"/>
            <w:r w:rsidRPr="0027728B">
              <w:rPr>
                <w:rFonts w:ascii="Times New Roman" w:hAnsi="Times New Roman"/>
                <w:sz w:val="22"/>
                <w:szCs w:val="22"/>
              </w:rPr>
              <w:t xml:space="preserve"> 80gr/m² vai ekvivalents</w:t>
            </w:r>
          </w:p>
          <w:p w14:paraId="629AFBF6"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lastRenderedPageBreak/>
              <w:t>Drukāšanā izmantojamais papīrs iegūts no videi draudzīgi, sociāli taisnīgi, ekonomiski izdevīgi un ilgtspējīgi apsaimniekotiem mežiem. Pretendentam v</w:t>
            </w:r>
            <w:r w:rsidR="00326840" w:rsidRPr="0027728B">
              <w:rPr>
                <w:rFonts w:ascii="Times New Roman" w:hAnsi="Times New Roman"/>
                <w:sz w:val="22"/>
                <w:szCs w:val="22"/>
              </w:rPr>
              <w:t>ai pretendenta piegā</w:t>
            </w:r>
            <w:r w:rsidRPr="0027728B">
              <w:rPr>
                <w:rFonts w:ascii="Times New Roman" w:hAnsi="Times New Roman"/>
                <w:sz w:val="22"/>
                <w:szCs w:val="22"/>
              </w:rPr>
              <w:t xml:space="preserve">dātājam </w:t>
            </w:r>
            <w:r w:rsidR="00426E21" w:rsidRPr="0027728B">
              <w:rPr>
                <w:rFonts w:ascii="Times New Roman" w:hAnsi="Times New Roman"/>
                <w:sz w:val="22"/>
                <w:szCs w:val="22"/>
              </w:rPr>
              <w:t xml:space="preserve">ir </w:t>
            </w:r>
            <w:r w:rsidRPr="0027728B">
              <w:rPr>
                <w:rFonts w:ascii="Times New Roman" w:hAnsi="Times New Roman"/>
                <w:sz w:val="22"/>
                <w:szCs w:val="22"/>
              </w:rPr>
              <w:t xml:space="preserve">jābūt vides vadības sistēmas ISO 14001, </w:t>
            </w:r>
            <w:proofErr w:type="spellStart"/>
            <w:r w:rsidRPr="0027728B">
              <w:rPr>
                <w:rFonts w:ascii="Times New Roman" w:hAnsi="Times New Roman"/>
                <w:sz w:val="22"/>
                <w:szCs w:val="22"/>
              </w:rPr>
              <w:t>Nordic</w:t>
            </w:r>
            <w:proofErr w:type="spellEnd"/>
            <w:r w:rsidRPr="0027728B">
              <w:rPr>
                <w:rFonts w:ascii="Times New Roman" w:hAnsi="Times New Roman"/>
                <w:sz w:val="22"/>
                <w:szCs w:val="22"/>
              </w:rPr>
              <w:t xml:space="preserve"> Eco </w:t>
            </w:r>
            <w:proofErr w:type="spellStart"/>
            <w:r w:rsidRPr="0027728B">
              <w:rPr>
                <w:rFonts w:ascii="Times New Roman" w:hAnsi="Times New Roman"/>
                <w:sz w:val="22"/>
                <w:szCs w:val="22"/>
              </w:rPr>
              <w:t>Label</w:t>
            </w:r>
            <w:proofErr w:type="spellEnd"/>
            <w:r w:rsidRPr="0027728B">
              <w:rPr>
                <w:rFonts w:ascii="Times New Roman" w:hAnsi="Times New Roman"/>
                <w:sz w:val="22"/>
                <w:szCs w:val="22"/>
              </w:rPr>
              <w:t xml:space="preserve"> vai EU </w:t>
            </w:r>
            <w:proofErr w:type="spellStart"/>
            <w:r w:rsidRPr="0027728B">
              <w:rPr>
                <w:rFonts w:ascii="Times New Roman" w:hAnsi="Times New Roman"/>
                <w:sz w:val="22"/>
                <w:szCs w:val="22"/>
              </w:rPr>
              <w:t>Ecolabel</w:t>
            </w:r>
            <w:proofErr w:type="spellEnd"/>
            <w:r w:rsidRPr="0027728B">
              <w:rPr>
                <w:rFonts w:ascii="Times New Roman" w:hAnsi="Times New Roman"/>
                <w:sz w:val="22"/>
                <w:szCs w:val="22"/>
              </w:rPr>
              <w:t xml:space="preserve"> sertifikācijai.</w:t>
            </w:r>
          </w:p>
        </w:tc>
      </w:tr>
      <w:tr w:rsidR="007D6B74" w:rsidRPr="0027728B" w14:paraId="5D53C1D6"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7E70D5B1"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lastRenderedPageBreak/>
              <w:t>Darba uzdevums</w:t>
            </w:r>
          </w:p>
        </w:tc>
        <w:tc>
          <w:tcPr>
            <w:tcW w:w="6429" w:type="dxa"/>
            <w:tcBorders>
              <w:top w:val="single" w:sz="4" w:space="0" w:color="auto"/>
              <w:left w:val="single" w:sz="4" w:space="0" w:color="auto"/>
              <w:bottom w:val="single" w:sz="4" w:space="0" w:color="auto"/>
              <w:right w:val="single" w:sz="4" w:space="0" w:color="auto"/>
            </w:tcBorders>
            <w:shd w:val="clear" w:color="auto" w:fill="auto"/>
            <w:hideMark/>
          </w:tcPr>
          <w:p w14:paraId="49C2DF69"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Darbu saturs:</w:t>
            </w:r>
          </w:p>
          <w:p w14:paraId="54019F94"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Tipogrāfijas darbi: druka, apstrāde, iespiešana, komplektēšana, pakošana, piegāde</w:t>
            </w:r>
            <w:r w:rsidRPr="0027728B">
              <w:rPr>
                <w:rFonts w:ascii="Times New Roman" w:hAnsi="Times New Roman"/>
                <w:b/>
                <w:sz w:val="22"/>
                <w:szCs w:val="22"/>
              </w:rPr>
              <w:t>.</w:t>
            </w:r>
          </w:p>
        </w:tc>
      </w:tr>
      <w:tr w:rsidR="007D6B74" w:rsidRPr="0027728B" w14:paraId="4655C672"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71401D1C" w14:textId="77777777" w:rsidR="007D6B74" w:rsidRPr="0027728B" w:rsidRDefault="007D6B74" w:rsidP="0027728B">
            <w:pPr>
              <w:spacing w:before="0"/>
              <w:rPr>
                <w:rFonts w:ascii="Times New Roman" w:hAnsi="Times New Roman"/>
                <w:sz w:val="22"/>
                <w:szCs w:val="22"/>
              </w:rPr>
            </w:pPr>
            <w:r w:rsidRPr="0027728B">
              <w:rPr>
                <w:rFonts w:ascii="Times New Roman" w:hAnsi="Times New Roman"/>
                <w:sz w:val="22"/>
                <w:szCs w:val="22"/>
              </w:rPr>
              <w:t>Pasūtījuma piegādes vieta</w:t>
            </w:r>
          </w:p>
        </w:tc>
        <w:tc>
          <w:tcPr>
            <w:tcW w:w="6429" w:type="dxa"/>
            <w:tcBorders>
              <w:top w:val="single" w:sz="4" w:space="0" w:color="auto"/>
              <w:left w:val="single" w:sz="4" w:space="0" w:color="auto"/>
              <w:bottom w:val="single" w:sz="4" w:space="0" w:color="auto"/>
              <w:right w:val="single" w:sz="4" w:space="0" w:color="auto"/>
            </w:tcBorders>
            <w:shd w:val="clear" w:color="auto" w:fill="auto"/>
          </w:tcPr>
          <w:p w14:paraId="43A9AA5E" w14:textId="77777777" w:rsidR="007D6B74" w:rsidRPr="0027728B" w:rsidRDefault="007D6B74" w:rsidP="0027728B">
            <w:pPr>
              <w:pStyle w:val="Pamatteksts"/>
              <w:spacing w:before="0"/>
              <w:rPr>
                <w:rStyle w:val="Izteiksmgs"/>
                <w:rFonts w:ascii="Times New Roman" w:hAnsi="Times New Roman"/>
                <w:b w:val="0"/>
                <w:sz w:val="22"/>
                <w:szCs w:val="22"/>
              </w:rPr>
            </w:pPr>
            <w:r w:rsidRPr="0027728B">
              <w:rPr>
                <w:rFonts w:ascii="Times New Roman" w:hAnsi="Times New Roman"/>
                <w:sz w:val="22"/>
                <w:szCs w:val="22"/>
              </w:rPr>
              <w:t xml:space="preserve">Latvijas Pasta servisam, Rīgā, </w:t>
            </w:r>
            <w:proofErr w:type="spellStart"/>
            <w:r w:rsidRPr="0027728B">
              <w:rPr>
                <w:rFonts w:ascii="Times New Roman" w:hAnsi="Times New Roman"/>
                <w:sz w:val="22"/>
                <w:szCs w:val="22"/>
              </w:rPr>
              <w:t>K.Ulmaņa</w:t>
            </w:r>
            <w:proofErr w:type="spellEnd"/>
            <w:r w:rsidRPr="0027728B">
              <w:rPr>
                <w:rFonts w:ascii="Times New Roman" w:hAnsi="Times New Roman"/>
                <w:sz w:val="22"/>
                <w:szCs w:val="22"/>
              </w:rPr>
              <w:t xml:space="preserve"> gatvē 2, </w:t>
            </w:r>
            <w:r w:rsidRPr="0027728B">
              <w:rPr>
                <w:rStyle w:val="st"/>
                <w:rFonts w:ascii="Times New Roman" w:hAnsi="Times New Roman"/>
                <w:sz w:val="22"/>
                <w:szCs w:val="22"/>
              </w:rPr>
              <w:t>LV-1004</w:t>
            </w:r>
          </w:p>
          <w:p w14:paraId="5EF9A0E7" w14:textId="77777777" w:rsidR="007D6B74" w:rsidRPr="0027728B" w:rsidRDefault="007D6B74" w:rsidP="0027728B">
            <w:pPr>
              <w:pStyle w:val="Pamatteksts"/>
              <w:spacing w:before="0"/>
              <w:rPr>
                <w:rFonts w:ascii="Times New Roman" w:hAnsi="Times New Roman"/>
                <w:sz w:val="22"/>
                <w:szCs w:val="22"/>
              </w:rPr>
            </w:pPr>
            <w:r w:rsidRPr="0027728B">
              <w:rPr>
                <w:rStyle w:val="Izteiksmgs"/>
                <w:rFonts w:ascii="Times New Roman" w:hAnsi="Times New Roman"/>
                <w:b w:val="0"/>
                <w:sz w:val="22"/>
                <w:szCs w:val="22"/>
              </w:rPr>
              <w:t xml:space="preserve">Rīgas iela 34, Ozolnieki, Ozolnieku pagasts, </w:t>
            </w:r>
            <w:r w:rsidR="00B00CCF" w:rsidRPr="0027728B">
              <w:rPr>
                <w:rStyle w:val="Izteiksmgs"/>
                <w:rFonts w:ascii="Times New Roman" w:hAnsi="Times New Roman"/>
                <w:b w:val="0"/>
                <w:sz w:val="22"/>
                <w:szCs w:val="22"/>
              </w:rPr>
              <w:t>Jelgavas</w:t>
            </w:r>
            <w:r w:rsidRPr="0027728B">
              <w:rPr>
                <w:rStyle w:val="Izteiksmgs"/>
                <w:rFonts w:ascii="Times New Roman" w:hAnsi="Times New Roman"/>
                <w:b w:val="0"/>
                <w:sz w:val="22"/>
                <w:szCs w:val="22"/>
              </w:rPr>
              <w:t xml:space="preserve"> novads, LV-3018</w:t>
            </w:r>
          </w:p>
          <w:p w14:paraId="299EA612" w14:textId="77777777" w:rsidR="007D6B74" w:rsidRPr="0027728B" w:rsidRDefault="007D6B74" w:rsidP="0027728B">
            <w:pPr>
              <w:spacing w:before="0"/>
              <w:jc w:val="right"/>
              <w:rPr>
                <w:rFonts w:ascii="Times New Roman" w:hAnsi="Times New Roman"/>
                <w:sz w:val="22"/>
                <w:szCs w:val="22"/>
              </w:rPr>
            </w:pPr>
          </w:p>
        </w:tc>
      </w:tr>
    </w:tbl>
    <w:p w14:paraId="63AAEF4F" w14:textId="77777777" w:rsidR="007D6B74" w:rsidRPr="0027728B" w:rsidRDefault="007D6B74" w:rsidP="0027728B">
      <w:pPr>
        <w:spacing w:before="0"/>
        <w:ind w:right="-82"/>
        <w:jc w:val="right"/>
        <w:rPr>
          <w:rFonts w:ascii="Times New Roman" w:hAnsi="Times New Roman"/>
          <w:sz w:val="22"/>
          <w:szCs w:val="22"/>
        </w:rPr>
      </w:pPr>
    </w:p>
    <w:p w14:paraId="2FAB991E" w14:textId="77777777" w:rsidR="007D6B74" w:rsidRPr="0027728B" w:rsidRDefault="007D6B74" w:rsidP="0027728B">
      <w:pPr>
        <w:spacing w:before="0"/>
        <w:ind w:right="-82"/>
        <w:jc w:val="right"/>
        <w:rPr>
          <w:rFonts w:ascii="Times New Roman" w:hAnsi="Times New Roman"/>
          <w:sz w:val="22"/>
          <w:szCs w:val="22"/>
        </w:rPr>
      </w:pPr>
    </w:p>
    <w:p w14:paraId="651DF18F" w14:textId="77777777" w:rsidR="007D6B74" w:rsidRPr="0027728B" w:rsidRDefault="007D6B74" w:rsidP="0027728B">
      <w:pPr>
        <w:spacing w:before="0"/>
        <w:ind w:right="-82"/>
        <w:jc w:val="right"/>
        <w:rPr>
          <w:rFonts w:ascii="Times New Roman" w:hAnsi="Times New Roman"/>
          <w:sz w:val="22"/>
          <w:szCs w:val="22"/>
        </w:rPr>
      </w:pPr>
    </w:p>
    <w:p w14:paraId="48C8D6BC" w14:textId="77777777" w:rsidR="007D6B74" w:rsidRPr="0027728B" w:rsidRDefault="007D6B74" w:rsidP="0027728B">
      <w:pPr>
        <w:spacing w:before="0"/>
        <w:ind w:right="-82"/>
        <w:jc w:val="right"/>
        <w:rPr>
          <w:rFonts w:ascii="Times New Roman" w:hAnsi="Times New Roman"/>
          <w:sz w:val="22"/>
          <w:szCs w:val="22"/>
        </w:rPr>
      </w:pPr>
    </w:p>
    <w:p w14:paraId="5BE2D7B1" w14:textId="77777777" w:rsidR="007D6B74" w:rsidRPr="0027728B" w:rsidRDefault="007D6B74" w:rsidP="0027728B">
      <w:pPr>
        <w:spacing w:before="0"/>
        <w:ind w:right="-82"/>
        <w:jc w:val="right"/>
        <w:rPr>
          <w:rFonts w:ascii="Times New Roman" w:hAnsi="Times New Roman"/>
          <w:sz w:val="22"/>
          <w:szCs w:val="22"/>
        </w:rPr>
      </w:pPr>
    </w:p>
    <w:p w14:paraId="287982A2" w14:textId="77777777" w:rsidR="007D6B74" w:rsidRPr="0027728B" w:rsidRDefault="007D6B74" w:rsidP="0027728B">
      <w:pPr>
        <w:spacing w:before="0"/>
        <w:ind w:right="-82"/>
        <w:jc w:val="right"/>
        <w:rPr>
          <w:rFonts w:ascii="Times New Roman" w:hAnsi="Times New Roman"/>
          <w:sz w:val="22"/>
          <w:szCs w:val="22"/>
        </w:rPr>
      </w:pPr>
    </w:p>
    <w:p w14:paraId="589558D1" w14:textId="77777777" w:rsidR="007D6B74" w:rsidRPr="0027728B" w:rsidRDefault="007D6B74" w:rsidP="0027728B">
      <w:pPr>
        <w:spacing w:before="0"/>
        <w:jc w:val="center"/>
        <w:rPr>
          <w:rFonts w:ascii="Times New Roman" w:hAnsi="Times New Roman"/>
          <w:b/>
          <w:i/>
          <w:sz w:val="22"/>
          <w:szCs w:val="22"/>
        </w:rPr>
      </w:pPr>
      <w:r w:rsidRPr="0027728B">
        <w:rPr>
          <w:rFonts w:ascii="Times New Roman" w:hAnsi="Times New Roman"/>
          <w:b/>
          <w:sz w:val="22"/>
          <w:szCs w:val="22"/>
        </w:rPr>
        <w:t xml:space="preserve">Žurnāls </w:t>
      </w:r>
      <w:r w:rsidRPr="0027728B">
        <w:rPr>
          <w:rFonts w:ascii="Times New Roman" w:hAnsi="Times New Roman"/>
          <w:b/>
          <w:i/>
          <w:sz w:val="22"/>
          <w:szCs w:val="22"/>
        </w:rPr>
        <w:t>“Latvijas Lopkopis”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429"/>
      </w:tblGrid>
      <w:tr w:rsidR="007D6B74" w:rsidRPr="0027728B" w14:paraId="6C8A4C0A"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747D2D34"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PASŪTĪJUMS </w:t>
            </w:r>
          </w:p>
        </w:tc>
        <w:tc>
          <w:tcPr>
            <w:tcW w:w="6429" w:type="dxa"/>
            <w:tcBorders>
              <w:top w:val="single" w:sz="4" w:space="0" w:color="auto"/>
              <w:left w:val="single" w:sz="4" w:space="0" w:color="auto"/>
              <w:bottom w:val="single" w:sz="4" w:space="0" w:color="auto"/>
              <w:right w:val="single" w:sz="4" w:space="0" w:color="auto"/>
            </w:tcBorders>
          </w:tcPr>
          <w:p w14:paraId="013C1796"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Pakalpojums: </w:t>
            </w:r>
          </w:p>
          <w:p w14:paraId="796173FC"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Divpadsmit dažādu žurnāla </w:t>
            </w:r>
            <w:r w:rsidRPr="0027728B">
              <w:rPr>
                <w:rFonts w:ascii="Times New Roman" w:hAnsi="Times New Roman"/>
                <w:b/>
                <w:i/>
                <w:sz w:val="22"/>
                <w:szCs w:val="22"/>
              </w:rPr>
              <w:t>Latvijas Lopkopis</w:t>
            </w:r>
            <w:r w:rsidRPr="0027728B">
              <w:rPr>
                <w:rFonts w:ascii="Times New Roman" w:hAnsi="Times New Roman"/>
                <w:sz w:val="22"/>
                <w:szCs w:val="22"/>
              </w:rPr>
              <w:t xml:space="preserve"> drukāšana un piegāde ne mazāk kā 1000 (viens tūkstotis) eksemplāru katrā tirāžā (divpadsmit tirāžas). Kopā ne mazāk kā 12 000 eksemplāru:</w:t>
            </w:r>
          </w:p>
          <w:p w14:paraId="2AAB87FB"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Formāts: 280mm x 215mm;</w:t>
            </w:r>
          </w:p>
          <w:p w14:paraId="118C69C0"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Apjoms: vidēji mēnesī 36 </w:t>
            </w:r>
            <w:proofErr w:type="spellStart"/>
            <w:r w:rsidRPr="0027728B">
              <w:rPr>
                <w:rFonts w:ascii="Times New Roman" w:hAnsi="Times New Roman"/>
                <w:sz w:val="22"/>
                <w:szCs w:val="22"/>
              </w:rPr>
              <w:t>lpp</w:t>
            </w:r>
            <w:proofErr w:type="spellEnd"/>
            <w:r w:rsidRPr="0027728B">
              <w:rPr>
                <w:rFonts w:ascii="Times New Roman" w:hAnsi="Times New Roman"/>
                <w:sz w:val="22"/>
                <w:szCs w:val="22"/>
              </w:rPr>
              <w:t xml:space="preserve"> (32 </w:t>
            </w:r>
            <w:proofErr w:type="spellStart"/>
            <w:r w:rsidRPr="0027728B">
              <w:rPr>
                <w:rFonts w:ascii="Times New Roman" w:hAnsi="Times New Roman"/>
                <w:sz w:val="22"/>
                <w:szCs w:val="22"/>
              </w:rPr>
              <w:t>lpp</w:t>
            </w:r>
            <w:proofErr w:type="spellEnd"/>
            <w:r w:rsidRPr="0027728B">
              <w:rPr>
                <w:rFonts w:ascii="Times New Roman" w:hAnsi="Times New Roman"/>
                <w:sz w:val="22"/>
                <w:szCs w:val="22"/>
              </w:rPr>
              <w:t xml:space="preserve"> + vāks);</w:t>
            </w:r>
          </w:p>
          <w:p w14:paraId="52C19BC1"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Druka: </w:t>
            </w:r>
            <w:proofErr w:type="spellStart"/>
            <w:r w:rsidRPr="0027728B">
              <w:rPr>
                <w:rFonts w:ascii="Times New Roman" w:hAnsi="Times New Roman"/>
                <w:sz w:val="22"/>
                <w:szCs w:val="22"/>
              </w:rPr>
              <w:t>iekšlapas</w:t>
            </w:r>
            <w:proofErr w:type="spellEnd"/>
            <w:r w:rsidRPr="0027728B">
              <w:rPr>
                <w:rFonts w:ascii="Times New Roman" w:hAnsi="Times New Roman"/>
                <w:sz w:val="22"/>
                <w:szCs w:val="22"/>
              </w:rPr>
              <w:t xml:space="preserve"> 4+4, vāks 4+4 + laka</w:t>
            </w:r>
          </w:p>
          <w:p w14:paraId="68810D02"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Stiprinājums: </w:t>
            </w:r>
            <w:proofErr w:type="spellStart"/>
            <w:r w:rsidRPr="0027728B">
              <w:rPr>
                <w:rFonts w:ascii="Times New Roman" w:hAnsi="Times New Roman"/>
                <w:sz w:val="22"/>
                <w:szCs w:val="22"/>
              </w:rPr>
              <w:t>skavots</w:t>
            </w:r>
            <w:proofErr w:type="spellEnd"/>
          </w:p>
          <w:p w14:paraId="39DCF406" w14:textId="77777777" w:rsidR="007D6B74" w:rsidRPr="0027728B" w:rsidRDefault="007D6B74" w:rsidP="0027728B">
            <w:pPr>
              <w:spacing w:before="0" w:line="276" w:lineRule="auto"/>
              <w:ind w:left="360"/>
              <w:rPr>
                <w:rFonts w:ascii="Times New Roman" w:hAnsi="Times New Roman"/>
                <w:sz w:val="22"/>
                <w:szCs w:val="22"/>
              </w:rPr>
            </w:pPr>
            <w:r w:rsidRPr="0027728B">
              <w:rPr>
                <w:rFonts w:ascii="Times New Roman" w:hAnsi="Times New Roman"/>
                <w:sz w:val="22"/>
                <w:szCs w:val="22"/>
              </w:rPr>
              <w:t xml:space="preserve">Papīrs: </w:t>
            </w:r>
            <w:proofErr w:type="spellStart"/>
            <w:r w:rsidRPr="0027728B">
              <w:rPr>
                <w:rFonts w:ascii="Times New Roman" w:hAnsi="Times New Roman"/>
                <w:sz w:val="22"/>
                <w:szCs w:val="22"/>
              </w:rPr>
              <w:t>iekšlapām</w:t>
            </w:r>
            <w:proofErr w:type="spellEnd"/>
            <w:r w:rsidRPr="0027728B">
              <w:rPr>
                <w:rFonts w:ascii="Times New Roman" w:hAnsi="Times New Roman"/>
                <w:sz w:val="22"/>
                <w:szCs w:val="22"/>
              </w:rPr>
              <w:t xml:space="preserve"> </w:t>
            </w:r>
            <w:r w:rsidR="00162E7D" w:rsidRPr="0027728B">
              <w:rPr>
                <w:rFonts w:ascii="Times New Roman" w:hAnsi="Times New Roman"/>
                <w:sz w:val="22"/>
                <w:szCs w:val="22"/>
              </w:rPr>
              <w:t>–</w:t>
            </w:r>
            <w:r w:rsidRPr="0027728B">
              <w:rPr>
                <w:rFonts w:ascii="Times New Roman" w:hAnsi="Times New Roman"/>
                <w:sz w:val="22"/>
                <w:szCs w:val="22"/>
              </w:rPr>
              <w:t xml:space="preserve"> </w:t>
            </w:r>
            <w:proofErr w:type="spellStart"/>
            <w:r w:rsidRPr="0027728B">
              <w:rPr>
                <w:rFonts w:ascii="Times New Roman" w:hAnsi="Times New Roman"/>
                <w:sz w:val="22"/>
                <w:szCs w:val="22"/>
              </w:rPr>
              <w:t>Maxi</w:t>
            </w:r>
            <w:proofErr w:type="spellEnd"/>
            <w:r w:rsidRPr="0027728B">
              <w:rPr>
                <w:rFonts w:ascii="Times New Roman" w:hAnsi="Times New Roman"/>
                <w:sz w:val="22"/>
                <w:szCs w:val="22"/>
              </w:rPr>
              <w:t xml:space="preserve"> Satin 90g/m</w:t>
            </w:r>
            <w:r w:rsidRPr="0027728B">
              <w:rPr>
                <w:rFonts w:ascii="Times New Roman" w:hAnsi="Times New Roman"/>
                <w:sz w:val="22"/>
                <w:szCs w:val="22"/>
                <w:vertAlign w:val="superscript"/>
              </w:rPr>
              <w:t>2</w:t>
            </w:r>
            <w:r w:rsidRPr="0027728B">
              <w:rPr>
                <w:rFonts w:ascii="Times New Roman" w:hAnsi="Times New Roman"/>
                <w:sz w:val="22"/>
                <w:szCs w:val="22"/>
              </w:rPr>
              <w:t xml:space="preserve">, vākam - </w:t>
            </w:r>
            <w:proofErr w:type="spellStart"/>
            <w:r w:rsidRPr="0027728B">
              <w:rPr>
                <w:rFonts w:ascii="Times New Roman" w:hAnsi="Times New Roman"/>
                <w:sz w:val="22"/>
                <w:szCs w:val="22"/>
              </w:rPr>
              <w:t>Maxi</w:t>
            </w:r>
            <w:proofErr w:type="spellEnd"/>
            <w:r w:rsidRPr="0027728B">
              <w:rPr>
                <w:rFonts w:ascii="Times New Roman" w:hAnsi="Times New Roman"/>
                <w:sz w:val="22"/>
                <w:szCs w:val="22"/>
              </w:rPr>
              <w:t xml:space="preserve"> </w:t>
            </w:r>
            <w:proofErr w:type="spellStart"/>
            <w:r w:rsidRPr="0027728B">
              <w:rPr>
                <w:rFonts w:ascii="Times New Roman" w:hAnsi="Times New Roman"/>
                <w:sz w:val="22"/>
                <w:szCs w:val="22"/>
              </w:rPr>
              <w:t>Gloss</w:t>
            </w:r>
            <w:proofErr w:type="spellEnd"/>
            <w:r w:rsidRPr="0027728B">
              <w:rPr>
                <w:rFonts w:ascii="Times New Roman" w:hAnsi="Times New Roman"/>
                <w:sz w:val="22"/>
                <w:szCs w:val="22"/>
              </w:rPr>
              <w:t xml:space="preserve"> 200 g/m</w:t>
            </w:r>
            <w:r w:rsidRPr="0027728B">
              <w:rPr>
                <w:rFonts w:ascii="Times New Roman" w:hAnsi="Times New Roman"/>
                <w:sz w:val="22"/>
                <w:szCs w:val="22"/>
                <w:vertAlign w:val="superscript"/>
              </w:rPr>
              <w:t>2</w:t>
            </w:r>
            <w:r w:rsidRPr="0027728B">
              <w:rPr>
                <w:rFonts w:ascii="Times New Roman" w:hAnsi="Times New Roman"/>
                <w:sz w:val="22"/>
                <w:szCs w:val="22"/>
              </w:rPr>
              <w:t xml:space="preserve"> vai ekvivalents</w:t>
            </w:r>
          </w:p>
        </w:tc>
      </w:tr>
      <w:tr w:rsidR="007D6B74" w:rsidRPr="0027728B" w14:paraId="7A2D977B"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10940EE0"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Darba uzdevumi</w:t>
            </w:r>
          </w:p>
        </w:tc>
        <w:tc>
          <w:tcPr>
            <w:tcW w:w="6429" w:type="dxa"/>
            <w:tcBorders>
              <w:top w:val="single" w:sz="4" w:space="0" w:color="auto"/>
              <w:left w:val="single" w:sz="4" w:space="0" w:color="auto"/>
              <w:bottom w:val="single" w:sz="4" w:space="0" w:color="auto"/>
              <w:right w:val="single" w:sz="4" w:space="0" w:color="auto"/>
            </w:tcBorders>
          </w:tcPr>
          <w:p w14:paraId="1B0B68F1"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Darbu saturs:</w:t>
            </w:r>
          </w:p>
          <w:p w14:paraId="1FC5968E"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Tipogrāfijas darbi: druka, apstrāde, iespiešana, komplektēšana pa 50 eksemplāriem pakā, pakošana.</w:t>
            </w:r>
            <w:r w:rsidRPr="0027728B">
              <w:rPr>
                <w:rFonts w:ascii="Times New Roman" w:hAnsi="Times New Roman"/>
                <w:b/>
                <w:sz w:val="22"/>
                <w:szCs w:val="22"/>
              </w:rPr>
              <w:t xml:space="preserve"> </w:t>
            </w:r>
          </w:p>
        </w:tc>
      </w:tr>
      <w:tr w:rsidR="007D6B74" w:rsidRPr="0027728B" w14:paraId="583F2492"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421937FA" w14:textId="77777777" w:rsidR="007D6B74" w:rsidRPr="0027728B" w:rsidRDefault="007D6B74" w:rsidP="0027728B">
            <w:pPr>
              <w:spacing w:before="0" w:line="276" w:lineRule="auto"/>
              <w:rPr>
                <w:rFonts w:ascii="Times New Roman" w:hAnsi="Times New Roman"/>
                <w:sz w:val="22"/>
                <w:szCs w:val="22"/>
              </w:rPr>
            </w:pPr>
            <w:r w:rsidRPr="0027728B">
              <w:rPr>
                <w:rFonts w:ascii="Times New Roman" w:hAnsi="Times New Roman"/>
                <w:sz w:val="22"/>
                <w:szCs w:val="22"/>
              </w:rPr>
              <w:t>Pasūtījuma piegādes vieta</w:t>
            </w:r>
          </w:p>
        </w:tc>
        <w:tc>
          <w:tcPr>
            <w:tcW w:w="6429" w:type="dxa"/>
            <w:tcBorders>
              <w:top w:val="single" w:sz="4" w:space="0" w:color="auto"/>
              <w:left w:val="single" w:sz="4" w:space="0" w:color="auto"/>
              <w:bottom w:val="single" w:sz="4" w:space="0" w:color="auto"/>
              <w:right w:val="single" w:sz="4" w:space="0" w:color="auto"/>
            </w:tcBorders>
            <w:hideMark/>
          </w:tcPr>
          <w:p w14:paraId="5C855A0B" w14:textId="77777777" w:rsidR="007D6B74" w:rsidRPr="0027728B" w:rsidRDefault="007D6B74" w:rsidP="0027728B">
            <w:pPr>
              <w:pStyle w:val="Pamatteksts"/>
              <w:spacing w:before="0" w:line="276" w:lineRule="auto"/>
              <w:rPr>
                <w:rStyle w:val="Izteiksmgs"/>
                <w:rFonts w:ascii="Times New Roman" w:hAnsi="Times New Roman"/>
                <w:b w:val="0"/>
                <w:sz w:val="22"/>
                <w:szCs w:val="22"/>
              </w:rPr>
            </w:pPr>
            <w:r w:rsidRPr="0027728B">
              <w:rPr>
                <w:rFonts w:ascii="Times New Roman" w:hAnsi="Times New Roman"/>
                <w:sz w:val="22"/>
                <w:szCs w:val="22"/>
              </w:rPr>
              <w:t xml:space="preserve">Latvijas Pasta servisam, </w:t>
            </w:r>
            <w:proofErr w:type="spellStart"/>
            <w:r w:rsidRPr="0027728B">
              <w:rPr>
                <w:rFonts w:ascii="Times New Roman" w:hAnsi="Times New Roman"/>
                <w:sz w:val="22"/>
                <w:szCs w:val="22"/>
              </w:rPr>
              <w:t>K.Ulmaņa</w:t>
            </w:r>
            <w:proofErr w:type="spellEnd"/>
            <w:r w:rsidRPr="0027728B">
              <w:rPr>
                <w:rFonts w:ascii="Times New Roman" w:hAnsi="Times New Roman"/>
                <w:sz w:val="22"/>
                <w:szCs w:val="22"/>
              </w:rPr>
              <w:t xml:space="preserve"> gatvē 2, Rīgā, </w:t>
            </w:r>
            <w:r w:rsidRPr="0027728B">
              <w:rPr>
                <w:rStyle w:val="st"/>
                <w:rFonts w:ascii="Times New Roman" w:hAnsi="Times New Roman"/>
                <w:sz w:val="22"/>
                <w:szCs w:val="22"/>
              </w:rPr>
              <w:t>LV-1004</w:t>
            </w:r>
          </w:p>
          <w:p w14:paraId="02DC4B3D" w14:textId="77777777" w:rsidR="007D6B74" w:rsidRPr="0027728B" w:rsidRDefault="007D6B74" w:rsidP="0027728B">
            <w:pPr>
              <w:pStyle w:val="Pamatteksts"/>
              <w:spacing w:before="0" w:line="276" w:lineRule="auto"/>
              <w:rPr>
                <w:rFonts w:ascii="Times New Roman" w:hAnsi="Times New Roman"/>
                <w:sz w:val="22"/>
                <w:szCs w:val="22"/>
              </w:rPr>
            </w:pPr>
            <w:r w:rsidRPr="0027728B">
              <w:rPr>
                <w:rStyle w:val="Izteiksmgs"/>
                <w:rFonts w:ascii="Times New Roman" w:hAnsi="Times New Roman"/>
                <w:b w:val="0"/>
                <w:sz w:val="22"/>
                <w:szCs w:val="22"/>
              </w:rPr>
              <w:t xml:space="preserve">Rīgas iela 34, Ozolnieki, Ozolnieku pagasts, </w:t>
            </w:r>
            <w:r w:rsidR="00B00CCF" w:rsidRPr="0027728B">
              <w:rPr>
                <w:rStyle w:val="Izteiksmgs"/>
                <w:rFonts w:ascii="Times New Roman" w:hAnsi="Times New Roman"/>
                <w:b w:val="0"/>
                <w:sz w:val="22"/>
                <w:szCs w:val="22"/>
              </w:rPr>
              <w:t xml:space="preserve">Jelgavas </w:t>
            </w:r>
            <w:r w:rsidRPr="0027728B">
              <w:rPr>
                <w:rStyle w:val="Izteiksmgs"/>
                <w:rFonts w:ascii="Times New Roman" w:hAnsi="Times New Roman"/>
                <w:b w:val="0"/>
                <w:sz w:val="22"/>
                <w:szCs w:val="22"/>
              </w:rPr>
              <w:t>novads, LV-3018</w:t>
            </w:r>
            <w:r w:rsidRPr="0027728B">
              <w:rPr>
                <w:rFonts w:ascii="Times New Roman" w:hAnsi="Times New Roman"/>
                <w:sz w:val="22"/>
                <w:szCs w:val="22"/>
              </w:rPr>
              <w:t xml:space="preserve"> </w:t>
            </w:r>
          </w:p>
        </w:tc>
      </w:tr>
    </w:tbl>
    <w:p w14:paraId="096AE4D7" w14:textId="77777777" w:rsidR="007D6B74" w:rsidRPr="0027728B" w:rsidRDefault="007D6B74" w:rsidP="0027728B">
      <w:pPr>
        <w:spacing w:before="0"/>
        <w:ind w:right="-82"/>
        <w:jc w:val="right"/>
        <w:rPr>
          <w:rFonts w:ascii="Times New Roman" w:hAnsi="Times New Roman"/>
          <w:sz w:val="22"/>
          <w:szCs w:val="22"/>
        </w:rPr>
      </w:pPr>
    </w:p>
    <w:p w14:paraId="64D9B085" w14:textId="77777777" w:rsidR="007D6B74" w:rsidRPr="0027728B" w:rsidRDefault="007D6B74" w:rsidP="0027728B">
      <w:pPr>
        <w:spacing w:before="0"/>
        <w:ind w:right="-82"/>
        <w:jc w:val="right"/>
        <w:rPr>
          <w:rFonts w:ascii="Times New Roman" w:hAnsi="Times New Roman"/>
          <w:sz w:val="22"/>
          <w:szCs w:val="22"/>
        </w:rPr>
      </w:pPr>
    </w:p>
    <w:p w14:paraId="0E55C2CC" w14:textId="77777777" w:rsidR="007D6B74" w:rsidRPr="0027728B" w:rsidRDefault="007D6B74" w:rsidP="0027728B">
      <w:pPr>
        <w:spacing w:before="0"/>
        <w:ind w:right="-82"/>
        <w:jc w:val="right"/>
        <w:rPr>
          <w:rFonts w:ascii="Times New Roman" w:hAnsi="Times New Roman"/>
          <w:sz w:val="22"/>
          <w:szCs w:val="22"/>
        </w:rPr>
      </w:pPr>
    </w:p>
    <w:p w14:paraId="0B1ED5D8" w14:textId="77777777" w:rsidR="007D6B74" w:rsidRPr="0027728B" w:rsidRDefault="007D6B74" w:rsidP="0027728B">
      <w:pPr>
        <w:spacing w:before="0"/>
        <w:ind w:right="-82"/>
        <w:jc w:val="right"/>
        <w:rPr>
          <w:rFonts w:ascii="Times New Roman" w:hAnsi="Times New Roman"/>
          <w:sz w:val="22"/>
          <w:szCs w:val="22"/>
        </w:rPr>
      </w:pPr>
    </w:p>
    <w:p w14:paraId="38FE68C1" w14:textId="77777777" w:rsidR="007D6B74" w:rsidRPr="0027728B" w:rsidRDefault="007D6B74" w:rsidP="0027728B">
      <w:pPr>
        <w:spacing w:before="0"/>
        <w:ind w:right="-82"/>
        <w:jc w:val="right"/>
        <w:rPr>
          <w:rFonts w:ascii="Times New Roman" w:hAnsi="Times New Roman"/>
          <w:sz w:val="22"/>
          <w:szCs w:val="22"/>
        </w:rPr>
      </w:pPr>
    </w:p>
    <w:p w14:paraId="1305912D" w14:textId="77777777" w:rsidR="007D6B74" w:rsidRPr="0027728B" w:rsidRDefault="007D6B74" w:rsidP="0027728B">
      <w:pPr>
        <w:spacing w:before="0"/>
        <w:ind w:right="-82"/>
        <w:jc w:val="right"/>
        <w:rPr>
          <w:rFonts w:ascii="Times New Roman" w:hAnsi="Times New Roman"/>
          <w:sz w:val="22"/>
          <w:szCs w:val="22"/>
        </w:rPr>
      </w:pPr>
    </w:p>
    <w:p w14:paraId="579F35C0" w14:textId="77777777" w:rsidR="007D6B74" w:rsidRPr="0027728B" w:rsidRDefault="007D6B74" w:rsidP="0027728B">
      <w:pPr>
        <w:spacing w:before="0"/>
        <w:ind w:right="-82"/>
        <w:jc w:val="right"/>
        <w:rPr>
          <w:rFonts w:ascii="Times New Roman" w:hAnsi="Times New Roman"/>
          <w:sz w:val="22"/>
          <w:szCs w:val="22"/>
        </w:rPr>
      </w:pPr>
    </w:p>
    <w:p w14:paraId="11DDEEC1" w14:textId="77777777" w:rsidR="007D6B74" w:rsidRPr="0027728B" w:rsidRDefault="007D6B74" w:rsidP="0027728B">
      <w:pPr>
        <w:spacing w:before="0"/>
        <w:ind w:right="-82"/>
        <w:jc w:val="right"/>
        <w:rPr>
          <w:rFonts w:ascii="Times New Roman" w:hAnsi="Times New Roman"/>
          <w:sz w:val="22"/>
          <w:szCs w:val="22"/>
        </w:rPr>
      </w:pPr>
    </w:p>
    <w:p w14:paraId="0A1D1A17" w14:textId="77777777" w:rsidR="007D6B74" w:rsidRDefault="007D6B74" w:rsidP="0027728B">
      <w:pPr>
        <w:spacing w:before="0"/>
        <w:ind w:right="-82"/>
        <w:jc w:val="right"/>
        <w:rPr>
          <w:rFonts w:ascii="Times New Roman" w:hAnsi="Times New Roman"/>
          <w:sz w:val="22"/>
          <w:szCs w:val="22"/>
        </w:rPr>
      </w:pPr>
    </w:p>
    <w:p w14:paraId="5D0FCCBA" w14:textId="77777777" w:rsidR="00DE62F8" w:rsidRDefault="00DE62F8" w:rsidP="0027728B">
      <w:pPr>
        <w:spacing w:before="0"/>
        <w:ind w:right="-82"/>
        <w:jc w:val="right"/>
        <w:rPr>
          <w:rFonts w:ascii="Times New Roman" w:hAnsi="Times New Roman"/>
          <w:sz w:val="22"/>
          <w:szCs w:val="22"/>
        </w:rPr>
      </w:pPr>
    </w:p>
    <w:p w14:paraId="72CE5569" w14:textId="77777777" w:rsidR="00DE62F8" w:rsidRDefault="00DE62F8" w:rsidP="0027728B">
      <w:pPr>
        <w:spacing w:before="0"/>
        <w:ind w:right="-82"/>
        <w:jc w:val="right"/>
        <w:rPr>
          <w:rFonts w:ascii="Times New Roman" w:hAnsi="Times New Roman"/>
          <w:sz w:val="22"/>
          <w:szCs w:val="22"/>
        </w:rPr>
      </w:pPr>
    </w:p>
    <w:p w14:paraId="19237476" w14:textId="77777777" w:rsidR="00DE62F8" w:rsidRDefault="00DE62F8" w:rsidP="0027728B">
      <w:pPr>
        <w:spacing w:before="0"/>
        <w:ind w:right="-82"/>
        <w:jc w:val="right"/>
        <w:rPr>
          <w:rFonts w:ascii="Times New Roman" w:hAnsi="Times New Roman"/>
          <w:sz w:val="22"/>
          <w:szCs w:val="22"/>
        </w:rPr>
      </w:pPr>
    </w:p>
    <w:p w14:paraId="711202A2" w14:textId="77777777" w:rsidR="00DE62F8" w:rsidRDefault="00DE62F8" w:rsidP="0027728B">
      <w:pPr>
        <w:spacing w:before="0"/>
        <w:ind w:right="-82"/>
        <w:jc w:val="right"/>
        <w:rPr>
          <w:rFonts w:ascii="Times New Roman" w:hAnsi="Times New Roman"/>
          <w:sz w:val="22"/>
          <w:szCs w:val="22"/>
        </w:rPr>
      </w:pPr>
    </w:p>
    <w:p w14:paraId="0E7CB059" w14:textId="77777777" w:rsidR="00DE62F8" w:rsidRDefault="00DE62F8" w:rsidP="0027728B">
      <w:pPr>
        <w:spacing w:before="0"/>
        <w:ind w:right="-82"/>
        <w:jc w:val="right"/>
        <w:rPr>
          <w:rFonts w:ascii="Times New Roman" w:hAnsi="Times New Roman"/>
          <w:sz w:val="22"/>
          <w:szCs w:val="22"/>
        </w:rPr>
      </w:pPr>
    </w:p>
    <w:p w14:paraId="0D54BCD1" w14:textId="77777777" w:rsidR="00DE62F8" w:rsidRDefault="00DE62F8" w:rsidP="0027728B">
      <w:pPr>
        <w:spacing w:before="0"/>
        <w:ind w:right="-82"/>
        <w:jc w:val="right"/>
        <w:rPr>
          <w:rFonts w:ascii="Times New Roman" w:hAnsi="Times New Roman"/>
          <w:sz w:val="22"/>
          <w:szCs w:val="22"/>
        </w:rPr>
      </w:pPr>
    </w:p>
    <w:p w14:paraId="4D84CA15" w14:textId="77777777" w:rsidR="00DE62F8" w:rsidRDefault="00DE62F8" w:rsidP="0027728B">
      <w:pPr>
        <w:spacing w:before="0"/>
        <w:ind w:right="-82"/>
        <w:jc w:val="right"/>
        <w:rPr>
          <w:rFonts w:ascii="Times New Roman" w:hAnsi="Times New Roman"/>
          <w:sz w:val="22"/>
          <w:szCs w:val="22"/>
        </w:rPr>
      </w:pPr>
    </w:p>
    <w:p w14:paraId="6A3600E5" w14:textId="77777777" w:rsidR="00DE62F8" w:rsidRDefault="00DE62F8" w:rsidP="0027728B">
      <w:pPr>
        <w:spacing w:before="0"/>
        <w:ind w:right="-82"/>
        <w:jc w:val="right"/>
        <w:rPr>
          <w:rFonts w:ascii="Times New Roman" w:hAnsi="Times New Roman"/>
          <w:sz w:val="22"/>
          <w:szCs w:val="22"/>
        </w:rPr>
      </w:pPr>
    </w:p>
    <w:p w14:paraId="4281EF55" w14:textId="77777777" w:rsidR="00DE62F8" w:rsidRPr="0027728B" w:rsidRDefault="00DE62F8" w:rsidP="0027728B">
      <w:pPr>
        <w:spacing w:before="0"/>
        <w:ind w:right="-82"/>
        <w:jc w:val="right"/>
        <w:rPr>
          <w:rFonts w:ascii="Times New Roman" w:hAnsi="Times New Roman"/>
          <w:sz w:val="22"/>
          <w:szCs w:val="22"/>
        </w:rPr>
      </w:pPr>
    </w:p>
    <w:p w14:paraId="197E8BC5" w14:textId="77777777" w:rsidR="007B2FC5" w:rsidRPr="0027728B" w:rsidRDefault="007B2FC5" w:rsidP="0027728B">
      <w:pPr>
        <w:spacing w:before="0"/>
        <w:ind w:right="-82"/>
        <w:jc w:val="right"/>
        <w:rPr>
          <w:rFonts w:ascii="Times New Roman" w:hAnsi="Times New Roman"/>
          <w:sz w:val="22"/>
          <w:szCs w:val="22"/>
        </w:rPr>
      </w:pPr>
    </w:p>
    <w:p w14:paraId="26C4CCE0" w14:textId="77777777" w:rsidR="007B2FC5" w:rsidRPr="0027728B" w:rsidRDefault="007B2FC5" w:rsidP="0027728B">
      <w:pPr>
        <w:spacing w:before="0"/>
        <w:ind w:right="-82"/>
        <w:jc w:val="right"/>
        <w:rPr>
          <w:rFonts w:ascii="Times New Roman" w:hAnsi="Times New Roman"/>
          <w:sz w:val="22"/>
          <w:szCs w:val="22"/>
        </w:rPr>
      </w:pPr>
    </w:p>
    <w:p w14:paraId="66F46BB7" w14:textId="77777777" w:rsidR="007B2FC5" w:rsidRDefault="007B2FC5" w:rsidP="0027728B">
      <w:pPr>
        <w:spacing w:before="0"/>
        <w:ind w:right="-82"/>
        <w:jc w:val="right"/>
        <w:rPr>
          <w:rFonts w:ascii="Times New Roman" w:hAnsi="Times New Roman"/>
          <w:sz w:val="22"/>
          <w:szCs w:val="22"/>
        </w:rPr>
      </w:pPr>
    </w:p>
    <w:p w14:paraId="0A92FC1B" w14:textId="77777777" w:rsidR="00897A7D" w:rsidRDefault="00897A7D" w:rsidP="0027728B">
      <w:pPr>
        <w:spacing w:before="0"/>
        <w:ind w:right="-82"/>
        <w:jc w:val="right"/>
        <w:rPr>
          <w:rFonts w:ascii="Times New Roman" w:hAnsi="Times New Roman"/>
          <w:sz w:val="22"/>
          <w:szCs w:val="22"/>
        </w:rPr>
      </w:pPr>
    </w:p>
    <w:p w14:paraId="43739040" w14:textId="77777777" w:rsidR="00897A7D" w:rsidRDefault="00897A7D" w:rsidP="0027728B">
      <w:pPr>
        <w:spacing w:before="0"/>
        <w:ind w:right="-82"/>
        <w:jc w:val="right"/>
        <w:rPr>
          <w:rFonts w:ascii="Times New Roman" w:hAnsi="Times New Roman"/>
          <w:sz w:val="22"/>
          <w:szCs w:val="22"/>
        </w:rPr>
      </w:pPr>
    </w:p>
    <w:p w14:paraId="7D8DC696" w14:textId="77777777" w:rsidR="00897A7D" w:rsidRDefault="00897A7D" w:rsidP="0027728B">
      <w:pPr>
        <w:spacing w:before="0"/>
        <w:ind w:right="-82"/>
        <w:jc w:val="right"/>
        <w:rPr>
          <w:rFonts w:ascii="Times New Roman" w:hAnsi="Times New Roman"/>
          <w:sz w:val="22"/>
          <w:szCs w:val="22"/>
        </w:rPr>
      </w:pPr>
    </w:p>
    <w:p w14:paraId="3263807B" w14:textId="77777777" w:rsidR="00897A7D" w:rsidRPr="0027728B" w:rsidRDefault="00897A7D" w:rsidP="0027728B">
      <w:pPr>
        <w:spacing w:before="0"/>
        <w:ind w:right="-82"/>
        <w:jc w:val="right"/>
        <w:rPr>
          <w:rFonts w:ascii="Times New Roman" w:hAnsi="Times New Roman"/>
          <w:sz w:val="22"/>
          <w:szCs w:val="22"/>
        </w:rPr>
      </w:pPr>
    </w:p>
    <w:p w14:paraId="49D52A1D" w14:textId="77777777" w:rsidR="007B2FC5" w:rsidRPr="0027728B" w:rsidRDefault="007B2FC5" w:rsidP="0027728B">
      <w:pPr>
        <w:spacing w:before="0"/>
        <w:ind w:right="-82"/>
        <w:jc w:val="right"/>
        <w:rPr>
          <w:rFonts w:ascii="Times New Roman" w:hAnsi="Times New Roman"/>
          <w:sz w:val="22"/>
          <w:szCs w:val="22"/>
        </w:rPr>
      </w:pPr>
    </w:p>
    <w:p w14:paraId="11BD8430" w14:textId="77777777" w:rsidR="007B2FC5" w:rsidRPr="0027728B" w:rsidRDefault="00824D89" w:rsidP="0027728B">
      <w:pPr>
        <w:spacing w:before="0"/>
        <w:ind w:right="-82"/>
        <w:jc w:val="right"/>
        <w:rPr>
          <w:rFonts w:ascii="Times New Roman" w:hAnsi="Times New Roman"/>
          <w:sz w:val="22"/>
          <w:szCs w:val="22"/>
        </w:rPr>
      </w:pPr>
      <w:r w:rsidRPr="0027728B">
        <w:rPr>
          <w:rFonts w:ascii="Times New Roman" w:hAnsi="Times New Roman"/>
          <w:sz w:val="22"/>
          <w:szCs w:val="22"/>
        </w:rPr>
        <w:t>3.Pielikums</w:t>
      </w:r>
    </w:p>
    <w:p w14:paraId="2E84DD43" w14:textId="77777777" w:rsidR="007B2FC5" w:rsidRPr="0027728B" w:rsidRDefault="007B2FC5" w:rsidP="0027728B">
      <w:pPr>
        <w:spacing w:before="0"/>
        <w:ind w:right="-82"/>
        <w:jc w:val="right"/>
        <w:rPr>
          <w:rFonts w:ascii="Times New Roman" w:hAnsi="Times New Roman"/>
          <w:sz w:val="22"/>
          <w:szCs w:val="22"/>
        </w:rPr>
      </w:pPr>
    </w:p>
    <w:p w14:paraId="3A29132E" w14:textId="77777777" w:rsidR="007B2FC5" w:rsidRPr="0027728B" w:rsidRDefault="007B2FC5" w:rsidP="0027728B">
      <w:pPr>
        <w:spacing w:before="0"/>
        <w:ind w:left="360"/>
        <w:jc w:val="center"/>
        <w:rPr>
          <w:rFonts w:ascii="Times New Roman" w:hAnsi="Times New Roman"/>
          <w:b/>
          <w:sz w:val="22"/>
          <w:szCs w:val="22"/>
        </w:rPr>
      </w:pPr>
      <w:r w:rsidRPr="0027728B">
        <w:rPr>
          <w:rFonts w:ascii="Times New Roman" w:hAnsi="Times New Roman"/>
          <w:b/>
          <w:sz w:val="22"/>
          <w:szCs w:val="22"/>
        </w:rPr>
        <w:t xml:space="preserve">Tehniskā specifikācija </w:t>
      </w:r>
    </w:p>
    <w:p w14:paraId="54D19C42" w14:textId="77777777" w:rsidR="007B2FC5" w:rsidRPr="0027728B" w:rsidRDefault="007B2FC5" w:rsidP="0027728B">
      <w:pPr>
        <w:spacing w:before="0"/>
        <w:ind w:left="360"/>
        <w:jc w:val="center"/>
        <w:rPr>
          <w:rFonts w:ascii="Times New Roman" w:hAnsi="Times New Roman"/>
          <w:b/>
          <w:sz w:val="22"/>
          <w:szCs w:val="22"/>
        </w:rPr>
      </w:pPr>
      <w:r w:rsidRPr="0027728B">
        <w:rPr>
          <w:rFonts w:ascii="Times New Roman" w:hAnsi="Times New Roman"/>
          <w:b/>
          <w:sz w:val="22"/>
          <w:szCs w:val="22"/>
        </w:rPr>
        <w:t>Informatīvā izdevuma sagatavošana un izdošana</w:t>
      </w:r>
    </w:p>
    <w:p w14:paraId="086473EF" w14:textId="77777777" w:rsidR="007B2FC5" w:rsidRPr="0027728B" w:rsidRDefault="007B2FC5" w:rsidP="0027728B">
      <w:pPr>
        <w:spacing w:before="0"/>
        <w:rPr>
          <w:rFonts w:ascii="Times New Roman" w:hAnsi="Times New Roman"/>
          <w:sz w:val="22"/>
          <w:szCs w:val="22"/>
        </w:rPr>
      </w:pPr>
    </w:p>
    <w:p w14:paraId="10C05724"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Pretendents nodrošina pilnīgu pakalpojumu izpildi saskaņā ar šo tehnisko specifikāciju.</w:t>
      </w:r>
    </w:p>
    <w:p w14:paraId="3DDBC636"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Ja pasūtījums tiek izgatavots neatbilstošā kvalitātē, Pretendents ir atbildīgs par pasūtījuma otrreizēju izgatavošanu par saviem finanšu līdzekļiem.</w:t>
      </w:r>
    </w:p>
    <w:p w14:paraId="334FE00F"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Pasūtītājs iesniedz Pretendentam sagatavotu „Čiekurs” informatīvā izdevuma maketu.</w:t>
      </w:r>
    </w:p>
    <w:p w14:paraId="1A535C25"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Pretendents nodrošina Informatīvā izdevuma „Čiekurs” pasūtījuma piegādi un izkraušanu pasūtītāja norādītajās telpās Ozolniekos. Piegāde jānodrošina 7 dienu (ieskaitot brīvdienas) laikā no informatīvā materiāla maketa nosūtīšanas. Piegādes izmaksas iekļautas līgumcenā.</w:t>
      </w:r>
    </w:p>
    <w:p w14:paraId="0B02AFDE"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Pretendents piegādā pilnībā izpildītu pasūtījumu. Pasūtījums tiek piegādāts transportēšanai drošā iepakojumā.</w:t>
      </w:r>
    </w:p>
    <w:p w14:paraId="01218283" w14:textId="77777777" w:rsidR="007B2FC5" w:rsidRPr="0027728B" w:rsidRDefault="007B2FC5" w:rsidP="000927CE">
      <w:pPr>
        <w:numPr>
          <w:ilvl w:val="0"/>
          <w:numId w:val="1"/>
        </w:numPr>
        <w:spacing w:before="0"/>
        <w:rPr>
          <w:rFonts w:ascii="Times New Roman" w:hAnsi="Times New Roman"/>
          <w:sz w:val="22"/>
          <w:szCs w:val="22"/>
        </w:rPr>
      </w:pPr>
      <w:r w:rsidRPr="0027728B">
        <w:rPr>
          <w:rFonts w:ascii="Times New Roman" w:hAnsi="Times New Roman"/>
          <w:sz w:val="22"/>
          <w:szCs w:val="22"/>
        </w:rPr>
        <w:t>Pasūtījums tiek nodots ar pavaddokumentu.</w:t>
      </w:r>
    </w:p>
    <w:p w14:paraId="7D988B2A" w14:textId="77777777" w:rsidR="007B2FC5" w:rsidRPr="0027728B" w:rsidRDefault="007B2FC5" w:rsidP="0027728B">
      <w:pPr>
        <w:spacing w:before="0"/>
        <w:ind w:left="720"/>
        <w:rPr>
          <w:rFonts w:ascii="Times New Roman" w:hAnsi="Times New Roman"/>
          <w:sz w:val="22"/>
          <w:szCs w:val="22"/>
        </w:rPr>
      </w:pPr>
    </w:p>
    <w:p w14:paraId="601FD792" w14:textId="77777777" w:rsidR="007B2FC5" w:rsidRPr="0027728B" w:rsidRDefault="007B2FC5" w:rsidP="0027728B">
      <w:pPr>
        <w:spacing w:before="0"/>
        <w:ind w:left="720"/>
        <w:rPr>
          <w:rFonts w:ascii="Times New Roman" w:hAnsi="Times New Roman"/>
          <w:sz w:val="22"/>
          <w:szCs w:val="22"/>
        </w:rPr>
      </w:pPr>
    </w:p>
    <w:p w14:paraId="409DF772" w14:textId="77777777" w:rsidR="007B2FC5" w:rsidRPr="0027728B" w:rsidRDefault="007B2FC5" w:rsidP="0027728B">
      <w:pPr>
        <w:spacing w:before="0"/>
        <w:jc w:val="center"/>
        <w:rPr>
          <w:rFonts w:ascii="Times New Roman" w:hAnsi="Times New Roman"/>
          <w:b/>
          <w:sz w:val="22"/>
          <w:szCs w:val="22"/>
        </w:rPr>
      </w:pPr>
      <w:bookmarkStart w:id="68" w:name="_Hlk181088113"/>
      <w:r w:rsidRPr="0027728B">
        <w:rPr>
          <w:rFonts w:ascii="Times New Roman" w:hAnsi="Times New Roman"/>
          <w:b/>
          <w:sz w:val="22"/>
          <w:szCs w:val="22"/>
        </w:rPr>
        <w:t xml:space="preserve">Izdevums </w:t>
      </w:r>
      <w:r w:rsidRPr="0027728B">
        <w:rPr>
          <w:rFonts w:ascii="Times New Roman" w:hAnsi="Times New Roman"/>
          <w:b/>
          <w:i/>
          <w:sz w:val="22"/>
          <w:szCs w:val="22"/>
        </w:rPr>
        <w:t xml:space="preserve">“Čiekurs” </w:t>
      </w:r>
    </w:p>
    <w:p w14:paraId="072AB07A" w14:textId="77777777" w:rsidR="007B2FC5" w:rsidRPr="0027728B" w:rsidRDefault="007B2FC5" w:rsidP="0027728B">
      <w:pPr>
        <w:spacing w:before="0"/>
        <w:jc w:val="center"/>
        <w:rPr>
          <w:rFonts w:ascii="Times New Roman" w:hAnsi="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5400"/>
      </w:tblGrid>
      <w:tr w:rsidR="007B2FC5" w:rsidRPr="0027728B" w14:paraId="058EBE80" w14:textId="77777777" w:rsidTr="005736ED">
        <w:tc>
          <w:tcPr>
            <w:tcW w:w="3168" w:type="dxa"/>
          </w:tcPr>
          <w:p w14:paraId="0BC0E68E"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 xml:space="preserve">PASŪTĪJUMS </w:t>
            </w:r>
          </w:p>
        </w:tc>
        <w:tc>
          <w:tcPr>
            <w:tcW w:w="5400" w:type="dxa"/>
          </w:tcPr>
          <w:p w14:paraId="02598BD7"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 xml:space="preserve">Pakalpojums: </w:t>
            </w:r>
          </w:p>
          <w:p w14:paraId="405657B3"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Četru dažādu informatīvo izdevumu </w:t>
            </w:r>
            <w:r w:rsidRPr="0027728B">
              <w:rPr>
                <w:rFonts w:ascii="Times New Roman" w:hAnsi="Times New Roman"/>
                <w:b/>
                <w:i/>
                <w:sz w:val="22"/>
                <w:szCs w:val="22"/>
              </w:rPr>
              <w:t>Čiekurs</w:t>
            </w:r>
            <w:r w:rsidRPr="0027728B">
              <w:rPr>
                <w:rFonts w:ascii="Times New Roman" w:hAnsi="Times New Roman"/>
                <w:sz w:val="22"/>
                <w:szCs w:val="22"/>
              </w:rPr>
              <w:t xml:space="preserve">  sagatavošana iespiešanai, drukāšana un piegāde 5 000 (pieci tūkstoši) eksemplāru katrā tirāžā (četras tirāžas):</w:t>
            </w:r>
          </w:p>
          <w:p w14:paraId="4B6F4865"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Formāts: A4;</w:t>
            </w:r>
          </w:p>
          <w:p w14:paraId="0739176C"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Apjoms: 16 lpp.;</w:t>
            </w:r>
          </w:p>
          <w:p w14:paraId="34443DB6"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 xml:space="preserve">Druka: </w:t>
            </w:r>
            <w:proofErr w:type="spellStart"/>
            <w:r w:rsidRPr="0027728B">
              <w:rPr>
                <w:rFonts w:ascii="Times New Roman" w:hAnsi="Times New Roman"/>
                <w:sz w:val="22"/>
                <w:szCs w:val="22"/>
              </w:rPr>
              <w:t>pilnkrāsu</w:t>
            </w:r>
            <w:proofErr w:type="spellEnd"/>
            <w:r w:rsidRPr="0027728B">
              <w:rPr>
                <w:rFonts w:ascii="Times New Roman" w:hAnsi="Times New Roman"/>
                <w:sz w:val="22"/>
                <w:szCs w:val="22"/>
              </w:rPr>
              <w:t xml:space="preserve"> 4+4;</w:t>
            </w:r>
          </w:p>
          <w:p w14:paraId="390040CA"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 xml:space="preserve">Stiprinājums: </w:t>
            </w:r>
            <w:proofErr w:type="spellStart"/>
            <w:r w:rsidRPr="0027728B">
              <w:rPr>
                <w:rFonts w:ascii="Times New Roman" w:hAnsi="Times New Roman"/>
                <w:sz w:val="22"/>
                <w:szCs w:val="22"/>
              </w:rPr>
              <w:t>skavots</w:t>
            </w:r>
            <w:proofErr w:type="spellEnd"/>
          </w:p>
          <w:p w14:paraId="59C25EC5" w14:textId="0AF8C25C"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 xml:space="preserve">Papīrs: </w:t>
            </w:r>
            <w:proofErr w:type="spellStart"/>
            <w:r w:rsidR="00BB7C06" w:rsidRPr="0027728B">
              <w:rPr>
                <w:rFonts w:ascii="Times New Roman" w:hAnsi="Times New Roman"/>
                <w:sz w:val="22"/>
                <w:szCs w:val="22"/>
              </w:rPr>
              <w:t>Arctic</w:t>
            </w:r>
            <w:proofErr w:type="spellEnd"/>
            <w:r w:rsidR="00BB7C06" w:rsidRPr="0027728B">
              <w:rPr>
                <w:rFonts w:ascii="Times New Roman" w:hAnsi="Times New Roman"/>
                <w:sz w:val="22"/>
                <w:szCs w:val="22"/>
              </w:rPr>
              <w:t xml:space="preserve"> </w:t>
            </w:r>
            <w:proofErr w:type="spellStart"/>
            <w:r w:rsidR="00BB7C06" w:rsidRPr="0027728B">
              <w:rPr>
                <w:rFonts w:ascii="Times New Roman" w:hAnsi="Times New Roman"/>
                <w:sz w:val="22"/>
                <w:szCs w:val="22"/>
              </w:rPr>
              <w:t>Volume</w:t>
            </w:r>
            <w:proofErr w:type="spellEnd"/>
            <w:r w:rsidR="00BB7C06" w:rsidRPr="0027728B">
              <w:rPr>
                <w:rFonts w:ascii="Times New Roman" w:hAnsi="Times New Roman"/>
                <w:sz w:val="22"/>
                <w:szCs w:val="22"/>
              </w:rPr>
              <w:t xml:space="preserve"> </w:t>
            </w:r>
            <w:proofErr w:type="spellStart"/>
            <w:r w:rsidR="00BB7C06" w:rsidRPr="0027728B">
              <w:rPr>
                <w:rFonts w:ascii="Times New Roman" w:hAnsi="Times New Roman"/>
                <w:sz w:val="22"/>
                <w:szCs w:val="22"/>
              </w:rPr>
              <w:t>White</w:t>
            </w:r>
            <w:proofErr w:type="spellEnd"/>
            <w:r w:rsidR="00BB7C06" w:rsidRPr="0027728B">
              <w:rPr>
                <w:rFonts w:ascii="Times New Roman" w:hAnsi="Times New Roman"/>
                <w:sz w:val="22"/>
                <w:szCs w:val="22"/>
              </w:rPr>
              <w:t xml:space="preserve"> 100gr/m² </w:t>
            </w:r>
            <w:r w:rsidRPr="0027728B">
              <w:rPr>
                <w:rFonts w:ascii="Times New Roman" w:hAnsi="Times New Roman"/>
                <w:sz w:val="22"/>
                <w:szCs w:val="22"/>
              </w:rPr>
              <w:t>vai ekvivalents</w:t>
            </w:r>
          </w:p>
          <w:p w14:paraId="10BAA028"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Drukāšanā izmantojamais papīrs iegūts no videi draudzīgi, sociāli taisnīgi, ekonomiski izdevīgi un ilgtspējīgi apsaimniekotiem mežiem. Lai apliecinātu minētās prasības izpildi, Pretendents var iesniegt dokumentus, kuri apliecina, ka Pretendentam, vai papīra piegādātājam ir piešķirti šādi sertifikāti, piemēram, ES Ekomarķējums (</w:t>
            </w:r>
            <w:proofErr w:type="spellStart"/>
            <w:r w:rsidRPr="0027728B">
              <w:rPr>
                <w:rFonts w:ascii="Times New Roman" w:hAnsi="Times New Roman"/>
                <w:sz w:val="22"/>
                <w:szCs w:val="22"/>
              </w:rPr>
              <w:t>Ekopuķīte</w:t>
            </w:r>
            <w:proofErr w:type="spellEnd"/>
            <w:r w:rsidRPr="0027728B">
              <w:rPr>
                <w:rFonts w:ascii="Times New Roman" w:hAnsi="Times New Roman"/>
                <w:sz w:val="22"/>
                <w:szCs w:val="22"/>
              </w:rPr>
              <w:t>), vai FSC piegādes ķēdes sertifikāts, vai Ziemeļvalstu ekomarķējums (</w:t>
            </w:r>
            <w:proofErr w:type="spellStart"/>
            <w:r w:rsidRPr="0027728B">
              <w:rPr>
                <w:rFonts w:ascii="Times New Roman" w:hAnsi="Times New Roman"/>
                <w:sz w:val="22"/>
                <w:szCs w:val="22"/>
              </w:rPr>
              <w:t>Nordic</w:t>
            </w:r>
            <w:proofErr w:type="spellEnd"/>
            <w:r w:rsidRPr="0027728B">
              <w:rPr>
                <w:rFonts w:ascii="Times New Roman" w:hAnsi="Times New Roman"/>
                <w:sz w:val="22"/>
                <w:szCs w:val="22"/>
              </w:rPr>
              <w:t xml:space="preserve"> </w:t>
            </w:r>
            <w:proofErr w:type="spellStart"/>
            <w:r w:rsidRPr="0027728B">
              <w:rPr>
                <w:rFonts w:ascii="Times New Roman" w:hAnsi="Times New Roman"/>
                <w:sz w:val="22"/>
                <w:szCs w:val="22"/>
              </w:rPr>
              <w:t>Ecolabel</w:t>
            </w:r>
            <w:proofErr w:type="spellEnd"/>
            <w:r w:rsidRPr="0027728B">
              <w:rPr>
                <w:rFonts w:ascii="Times New Roman" w:hAnsi="Times New Roman"/>
                <w:sz w:val="22"/>
                <w:szCs w:val="22"/>
              </w:rPr>
              <w:t>) vai ekvivalents.</w:t>
            </w:r>
          </w:p>
          <w:p w14:paraId="629EEA48" w14:textId="77777777" w:rsidR="007B2FC5" w:rsidRPr="0027728B" w:rsidRDefault="007B2FC5" w:rsidP="0027728B">
            <w:pPr>
              <w:spacing w:before="0"/>
              <w:ind w:left="360"/>
              <w:rPr>
                <w:rFonts w:ascii="Times New Roman" w:hAnsi="Times New Roman"/>
                <w:sz w:val="22"/>
                <w:szCs w:val="22"/>
              </w:rPr>
            </w:pPr>
          </w:p>
        </w:tc>
      </w:tr>
      <w:tr w:rsidR="007B2FC5" w:rsidRPr="0027728B" w14:paraId="51445C7C" w14:textId="77777777" w:rsidTr="005736ED">
        <w:tc>
          <w:tcPr>
            <w:tcW w:w="3168" w:type="dxa"/>
          </w:tcPr>
          <w:p w14:paraId="502EEF05"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Darba uzdevumi</w:t>
            </w:r>
          </w:p>
        </w:tc>
        <w:tc>
          <w:tcPr>
            <w:tcW w:w="5400" w:type="dxa"/>
          </w:tcPr>
          <w:p w14:paraId="33946756" w14:textId="77777777" w:rsidR="007B2FC5" w:rsidRPr="0027728B" w:rsidRDefault="007B2FC5" w:rsidP="0027728B">
            <w:pPr>
              <w:pStyle w:val="Sarakstarindkopa"/>
              <w:spacing w:before="0"/>
              <w:ind w:left="360"/>
              <w:rPr>
                <w:rFonts w:ascii="Times New Roman" w:hAnsi="Times New Roman"/>
                <w:sz w:val="22"/>
                <w:szCs w:val="22"/>
              </w:rPr>
            </w:pPr>
            <w:r w:rsidRPr="0027728B">
              <w:rPr>
                <w:rFonts w:ascii="Times New Roman" w:hAnsi="Times New Roman"/>
                <w:sz w:val="22"/>
                <w:szCs w:val="22"/>
              </w:rPr>
              <w:t>Darbu saturs:</w:t>
            </w:r>
          </w:p>
          <w:p w14:paraId="5F4D23E2" w14:textId="77777777" w:rsidR="007B2FC5" w:rsidRPr="0027728B" w:rsidRDefault="007B2FC5" w:rsidP="0027728B">
            <w:pPr>
              <w:spacing w:before="0"/>
              <w:ind w:left="360"/>
              <w:rPr>
                <w:rFonts w:ascii="Times New Roman" w:hAnsi="Times New Roman"/>
                <w:sz w:val="22"/>
                <w:szCs w:val="22"/>
              </w:rPr>
            </w:pPr>
            <w:r w:rsidRPr="0027728B">
              <w:rPr>
                <w:rFonts w:ascii="Times New Roman" w:hAnsi="Times New Roman"/>
                <w:sz w:val="22"/>
                <w:szCs w:val="22"/>
              </w:rPr>
              <w:t xml:space="preserve">Tipogrāfijas darbi: sagatavošana drukai, druka, apstrāde, iespiešana, komplektēšana, pakošana Čiekuru - pa </w:t>
            </w:r>
            <w:r w:rsidR="004340C2" w:rsidRPr="0027728B">
              <w:rPr>
                <w:rFonts w:ascii="Times New Roman" w:hAnsi="Times New Roman"/>
                <w:sz w:val="22"/>
                <w:szCs w:val="22"/>
              </w:rPr>
              <w:t>10</w:t>
            </w:r>
            <w:r w:rsidR="00AF3755" w:rsidRPr="0027728B">
              <w:rPr>
                <w:rFonts w:ascii="Times New Roman" w:hAnsi="Times New Roman"/>
                <w:sz w:val="22"/>
                <w:szCs w:val="22"/>
              </w:rPr>
              <w:t>0</w:t>
            </w:r>
            <w:r w:rsidRPr="0027728B">
              <w:rPr>
                <w:rFonts w:ascii="Times New Roman" w:hAnsi="Times New Roman"/>
                <w:sz w:val="22"/>
                <w:szCs w:val="22"/>
              </w:rPr>
              <w:t xml:space="preserve"> gab./pakā, piegāde.</w:t>
            </w:r>
          </w:p>
          <w:p w14:paraId="2D66868B" w14:textId="77777777" w:rsidR="007B2FC5" w:rsidRPr="0027728B" w:rsidRDefault="007B2FC5" w:rsidP="0027728B">
            <w:pPr>
              <w:spacing w:before="0"/>
              <w:ind w:left="360"/>
              <w:rPr>
                <w:rFonts w:ascii="Times New Roman" w:hAnsi="Times New Roman"/>
                <w:sz w:val="22"/>
                <w:szCs w:val="22"/>
              </w:rPr>
            </w:pPr>
          </w:p>
        </w:tc>
      </w:tr>
      <w:tr w:rsidR="007B2FC5" w:rsidRPr="0027728B" w14:paraId="4D4BF9A5" w14:textId="77777777" w:rsidTr="005736ED">
        <w:tc>
          <w:tcPr>
            <w:tcW w:w="3168" w:type="dxa"/>
            <w:tcBorders>
              <w:top w:val="single" w:sz="4" w:space="0" w:color="auto"/>
              <w:left w:val="single" w:sz="4" w:space="0" w:color="auto"/>
              <w:bottom w:val="single" w:sz="4" w:space="0" w:color="auto"/>
              <w:right w:val="single" w:sz="4" w:space="0" w:color="auto"/>
            </w:tcBorders>
          </w:tcPr>
          <w:p w14:paraId="469CE0A8"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Pasūtījuma piegādes vieta</w:t>
            </w:r>
          </w:p>
        </w:tc>
        <w:tc>
          <w:tcPr>
            <w:tcW w:w="5400" w:type="dxa"/>
            <w:tcBorders>
              <w:top w:val="single" w:sz="4" w:space="0" w:color="auto"/>
              <w:left w:val="single" w:sz="4" w:space="0" w:color="auto"/>
              <w:bottom w:val="single" w:sz="4" w:space="0" w:color="auto"/>
              <w:right w:val="single" w:sz="4" w:space="0" w:color="auto"/>
            </w:tcBorders>
          </w:tcPr>
          <w:p w14:paraId="0B635E2F" w14:textId="77777777" w:rsidR="007B2FC5" w:rsidRPr="0027728B" w:rsidRDefault="007B2FC5" w:rsidP="0027728B">
            <w:pPr>
              <w:pStyle w:val="Pamatteksts"/>
              <w:spacing w:before="0"/>
              <w:rPr>
                <w:rFonts w:ascii="Times New Roman" w:hAnsi="Times New Roman"/>
                <w:sz w:val="22"/>
                <w:szCs w:val="22"/>
              </w:rPr>
            </w:pPr>
            <w:r w:rsidRPr="0027728B">
              <w:rPr>
                <w:rStyle w:val="Izteiksmgs"/>
                <w:rFonts w:ascii="Times New Roman" w:hAnsi="Times New Roman"/>
                <w:b w:val="0"/>
                <w:sz w:val="22"/>
                <w:szCs w:val="22"/>
              </w:rPr>
              <w:t xml:space="preserve">Rīgas iela 34, Ozolnieki, Ozolnieku pagasts, </w:t>
            </w:r>
            <w:r w:rsidR="00B00CCF" w:rsidRPr="0027728B">
              <w:rPr>
                <w:rStyle w:val="Izteiksmgs"/>
                <w:rFonts w:ascii="Times New Roman" w:hAnsi="Times New Roman"/>
                <w:b w:val="0"/>
                <w:sz w:val="22"/>
                <w:szCs w:val="22"/>
              </w:rPr>
              <w:t>Jelgavas</w:t>
            </w:r>
            <w:r w:rsidRPr="0027728B">
              <w:rPr>
                <w:rStyle w:val="Izteiksmgs"/>
                <w:rFonts w:ascii="Times New Roman" w:hAnsi="Times New Roman"/>
                <w:b w:val="0"/>
                <w:sz w:val="22"/>
                <w:szCs w:val="22"/>
              </w:rPr>
              <w:t xml:space="preserve"> novads</w:t>
            </w:r>
            <w:r w:rsidR="00B00CCF" w:rsidRPr="0027728B">
              <w:rPr>
                <w:rStyle w:val="Izteiksmgs"/>
                <w:rFonts w:ascii="Times New Roman" w:hAnsi="Times New Roman"/>
                <w:b w:val="0"/>
                <w:sz w:val="22"/>
                <w:szCs w:val="22"/>
              </w:rPr>
              <w:t>, LV-3018</w:t>
            </w:r>
          </w:p>
          <w:p w14:paraId="7E20D9AF"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 xml:space="preserve"> </w:t>
            </w:r>
          </w:p>
        </w:tc>
      </w:tr>
      <w:bookmarkEnd w:id="68"/>
    </w:tbl>
    <w:p w14:paraId="76B51E82" w14:textId="77777777" w:rsidR="007B2FC5" w:rsidRPr="0027728B" w:rsidRDefault="007B2FC5" w:rsidP="0027728B">
      <w:pPr>
        <w:spacing w:before="0"/>
        <w:ind w:right="-82"/>
        <w:jc w:val="right"/>
        <w:rPr>
          <w:rFonts w:ascii="Times New Roman" w:hAnsi="Times New Roman"/>
          <w:sz w:val="22"/>
          <w:szCs w:val="22"/>
        </w:rPr>
      </w:pPr>
    </w:p>
    <w:p w14:paraId="1D604CD3" w14:textId="77777777" w:rsidR="007B2FC5" w:rsidRPr="0027728B" w:rsidRDefault="007B2FC5" w:rsidP="0027728B">
      <w:pPr>
        <w:spacing w:before="0"/>
        <w:ind w:right="-82"/>
        <w:jc w:val="right"/>
        <w:rPr>
          <w:rFonts w:ascii="Times New Roman" w:hAnsi="Times New Roman"/>
          <w:sz w:val="22"/>
          <w:szCs w:val="22"/>
        </w:rPr>
      </w:pPr>
    </w:p>
    <w:p w14:paraId="12700E33" w14:textId="77777777" w:rsidR="007B2FC5" w:rsidRPr="0027728B" w:rsidRDefault="007B2FC5" w:rsidP="0027728B">
      <w:pPr>
        <w:spacing w:before="0"/>
        <w:ind w:right="-82"/>
        <w:jc w:val="right"/>
        <w:rPr>
          <w:rFonts w:ascii="Times New Roman" w:hAnsi="Times New Roman"/>
          <w:sz w:val="22"/>
          <w:szCs w:val="22"/>
        </w:rPr>
      </w:pPr>
    </w:p>
    <w:p w14:paraId="6FDD824E" w14:textId="77777777" w:rsidR="007B2FC5" w:rsidRPr="0027728B" w:rsidRDefault="007B2FC5" w:rsidP="0027728B">
      <w:pPr>
        <w:spacing w:before="0"/>
        <w:ind w:right="-82"/>
        <w:jc w:val="right"/>
        <w:rPr>
          <w:rFonts w:ascii="Times New Roman" w:hAnsi="Times New Roman"/>
          <w:sz w:val="22"/>
          <w:szCs w:val="22"/>
        </w:rPr>
      </w:pPr>
    </w:p>
    <w:p w14:paraId="1FDCEAFD" w14:textId="77777777" w:rsidR="007B2FC5" w:rsidRPr="0027728B" w:rsidRDefault="007B2FC5" w:rsidP="0027728B">
      <w:pPr>
        <w:spacing w:before="0"/>
        <w:ind w:right="-82"/>
        <w:jc w:val="right"/>
        <w:rPr>
          <w:rFonts w:ascii="Times New Roman" w:hAnsi="Times New Roman"/>
          <w:sz w:val="22"/>
          <w:szCs w:val="22"/>
        </w:rPr>
      </w:pPr>
    </w:p>
    <w:p w14:paraId="792FC11A" w14:textId="77777777" w:rsidR="007B2FC5" w:rsidRPr="0027728B" w:rsidRDefault="007B2FC5" w:rsidP="0027728B">
      <w:pPr>
        <w:spacing w:before="0"/>
        <w:ind w:right="-82"/>
        <w:jc w:val="right"/>
        <w:rPr>
          <w:rFonts w:ascii="Times New Roman" w:hAnsi="Times New Roman"/>
          <w:sz w:val="22"/>
          <w:szCs w:val="22"/>
        </w:rPr>
      </w:pPr>
    </w:p>
    <w:p w14:paraId="13F34656" w14:textId="77777777" w:rsidR="00562230" w:rsidRPr="0027728B" w:rsidRDefault="00562230" w:rsidP="0027728B">
      <w:pPr>
        <w:spacing w:before="0"/>
        <w:ind w:right="-82"/>
        <w:jc w:val="right"/>
        <w:rPr>
          <w:rFonts w:ascii="Times New Roman" w:hAnsi="Times New Roman"/>
          <w:sz w:val="22"/>
          <w:szCs w:val="22"/>
        </w:rPr>
      </w:pPr>
    </w:p>
    <w:p w14:paraId="253A822E" w14:textId="77777777" w:rsidR="00562230" w:rsidRPr="0027728B" w:rsidRDefault="00562230" w:rsidP="0027728B">
      <w:pPr>
        <w:spacing w:before="0"/>
        <w:ind w:right="-82"/>
        <w:jc w:val="right"/>
        <w:rPr>
          <w:rFonts w:ascii="Times New Roman" w:hAnsi="Times New Roman"/>
          <w:sz w:val="22"/>
          <w:szCs w:val="22"/>
        </w:rPr>
      </w:pPr>
    </w:p>
    <w:p w14:paraId="48C57DE8" w14:textId="77777777" w:rsidR="00562230" w:rsidRPr="0027728B" w:rsidRDefault="00562230" w:rsidP="0027728B">
      <w:pPr>
        <w:spacing w:before="0"/>
        <w:ind w:right="-82"/>
        <w:jc w:val="right"/>
        <w:rPr>
          <w:rFonts w:ascii="Times New Roman" w:hAnsi="Times New Roman"/>
          <w:sz w:val="22"/>
          <w:szCs w:val="22"/>
        </w:rPr>
      </w:pPr>
    </w:p>
    <w:p w14:paraId="3EE5308C" w14:textId="77777777" w:rsidR="00562230" w:rsidRPr="0027728B" w:rsidRDefault="00562230" w:rsidP="0027728B">
      <w:pPr>
        <w:spacing w:before="0"/>
        <w:ind w:right="-82"/>
        <w:jc w:val="right"/>
        <w:rPr>
          <w:rFonts w:ascii="Times New Roman" w:hAnsi="Times New Roman"/>
          <w:sz w:val="22"/>
          <w:szCs w:val="22"/>
        </w:rPr>
      </w:pPr>
    </w:p>
    <w:p w14:paraId="6307304B" w14:textId="77777777" w:rsidR="00562230" w:rsidRPr="0027728B" w:rsidRDefault="00562230" w:rsidP="0027728B">
      <w:pPr>
        <w:spacing w:before="0"/>
        <w:ind w:right="-82"/>
        <w:jc w:val="right"/>
        <w:rPr>
          <w:rFonts w:ascii="Times New Roman" w:hAnsi="Times New Roman"/>
          <w:sz w:val="22"/>
          <w:szCs w:val="22"/>
        </w:rPr>
      </w:pPr>
    </w:p>
    <w:p w14:paraId="655AA825" w14:textId="77777777" w:rsidR="00562230" w:rsidRPr="0027728B" w:rsidRDefault="00562230" w:rsidP="0027728B">
      <w:pPr>
        <w:spacing w:before="0"/>
        <w:ind w:right="-82"/>
        <w:jc w:val="right"/>
        <w:rPr>
          <w:rFonts w:ascii="Times New Roman" w:hAnsi="Times New Roman"/>
          <w:sz w:val="22"/>
          <w:szCs w:val="22"/>
        </w:rPr>
      </w:pPr>
    </w:p>
    <w:p w14:paraId="09304FD8" w14:textId="77777777" w:rsidR="00562230" w:rsidRPr="0027728B" w:rsidRDefault="00562230" w:rsidP="0027728B">
      <w:pPr>
        <w:spacing w:before="0"/>
        <w:ind w:right="-82"/>
        <w:jc w:val="right"/>
        <w:rPr>
          <w:rFonts w:ascii="Times New Roman" w:hAnsi="Times New Roman"/>
          <w:sz w:val="22"/>
          <w:szCs w:val="22"/>
        </w:rPr>
      </w:pPr>
    </w:p>
    <w:p w14:paraId="380FF071" w14:textId="77777777" w:rsidR="007B2FC5" w:rsidRPr="0027728B" w:rsidRDefault="007B2FC5" w:rsidP="0027728B">
      <w:pPr>
        <w:spacing w:before="0"/>
        <w:ind w:right="-82"/>
        <w:jc w:val="right"/>
        <w:rPr>
          <w:rFonts w:ascii="Times New Roman" w:hAnsi="Times New Roman"/>
          <w:sz w:val="22"/>
          <w:szCs w:val="22"/>
        </w:rPr>
      </w:pPr>
    </w:p>
    <w:p w14:paraId="5687EB67" w14:textId="77777777" w:rsidR="007B2FC5" w:rsidRPr="0027728B" w:rsidRDefault="00824D89" w:rsidP="0027728B">
      <w:pPr>
        <w:spacing w:before="0"/>
        <w:ind w:right="-82"/>
        <w:jc w:val="right"/>
        <w:rPr>
          <w:rFonts w:ascii="Times New Roman" w:hAnsi="Times New Roman"/>
          <w:sz w:val="22"/>
          <w:szCs w:val="22"/>
        </w:rPr>
      </w:pPr>
      <w:r w:rsidRPr="0027728B">
        <w:rPr>
          <w:rFonts w:ascii="Times New Roman" w:hAnsi="Times New Roman"/>
          <w:sz w:val="22"/>
          <w:szCs w:val="22"/>
        </w:rPr>
        <w:t>4</w:t>
      </w:r>
      <w:r w:rsidR="007B2FC5" w:rsidRPr="0027728B">
        <w:rPr>
          <w:rFonts w:ascii="Times New Roman" w:hAnsi="Times New Roman"/>
          <w:sz w:val="22"/>
          <w:szCs w:val="22"/>
        </w:rPr>
        <w:t>.Pielikums</w:t>
      </w:r>
    </w:p>
    <w:p w14:paraId="375EABC8" w14:textId="77777777" w:rsidR="007B2FC5" w:rsidRPr="0027728B" w:rsidRDefault="007B2FC5" w:rsidP="0027728B">
      <w:pPr>
        <w:spacing w:before="0"/>
        <w:ind w:right="-82"/>
        <w:jc w:val="right"/>
        <w:rPr>
          <w:rFonts w:ascii="Times New Roman" w:hAnsi="Times New Roman"/>
          <w:sz w:val="22"/>
          <w:szCs w:val="22"/>
        </w:rPr>
      </w:pPr>
    </w:p>
    <w:p w14:paraId="45F0D792" w14:textId="77777777" w:rsidR="007B2FC5" w:rsidRPr="0027728B" w:rsidRDefault="007B2FC5" w:rsidP="0027728B">
      <w:pPr>
        <w:spacing w:before="0"/>
        <w:rPr>
          <w:rFonts w:ascii="Times New Roman" w:hAnsi="Times New Roman"/>
          <w:b/>
          <w:i/>
          <w:sz w:val="22"/>
          <w:szCs w:val="22"/>
        </w:rPr>
      </w:pPr>
    </w:p>
    <w:p w14:paraId="438AD38E" w14:textId="77777777" w:rsidR="007B2FC5" w:rsidRPr="0027728B" w:rsidRDefault="007B2FC5" w:rsidP="0027728B">
      <w:pPr>
        <w:spacing w:before="0"/>
        <w:rPr>
          <w:rFonts w:ascii="Times New Roman" w:hAnsi="Times New Roman"/>
          <w:b/>
          <w:i/>
          <w:sz w:val="22"/>
          <w:szCs w:val="22"/>
        </w:rPr>
      </w:pPr>
    </w:p>
    <w:p w14:paraId="3FE2CE6B" w14:textId="77777777" w:rsidR="007B2FC5" w:rsidRPr="0027728B" w:rsidRDefault="007B2FC5" w:rsidP="0027728B">
      <w:pPr>
        <w:spacing w:before="0"/>
        <w:ind w:left="360"/>
        <w:jc w:val="center"/>
        <w:rPr>
          <w:rFonts w:ascii="Times New Roman" w:hAnsi="Times New Roman"/>
          <w:b/>
          <w:sz w:val="22"/>
          <w:szCs w:val="22"/>
        </w:rPr>
      </w:pPr>
      <w:r w:rsidRPr="0027728B">
        <w:rPr>
          <w:rFonts w:ascii="Times New Roman" w:hAnsi="Times New Roman"/>
          <w:b/>
          <w:sz w:val="22"/>
          <w:szCs w:val="22"/>
        </w:rPr>
        <w:t>Finanšu piedāvājums</w:t>
      </w:r>
    </w:p>
    <w:p w14:paraId="7B15C4EC" w14:textId="77777777" w:rsidR="007B2FC5" w:rsidRPr="0027728B" w:rsidRDefault="007B2FC5" w:rsidP="0027728B">
      <w:pPr>
        <w:spacing w:before="0"/>
        <w:ind w:left="360"/>
        <w:rPr>
          <w:rFonts w:ascii="Times New Roman" w:hAnsi="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2141"/>
        <w:gridCol w:w="2141"/>
        <w:gridCol w:w="2141"/>
      </w:tblGrid>
      <w:tr w:rsidR="007B2FC5" w:rsidRPr="0027728B" w14:paraId="223A8774" w14:textId="77777777" w:rsidTr="005736ED">
        <w:tc>
          <w:tcPr>
            <w:tcW w:w="2613" w:type="dxa"/>
            <w:shd w:val="clear" w:color="auto" w:fill="F2F2F2"/>
          </w:tcPr>
          <w:p w14:paraId="0D307AB6" w14:textId="77777777" w:rsidR="007B2FC5" w:rsidRPr="0027728B" w:rsidRDefault="007B2FC5" w:rsidP="0027728B">
            <w:pPr>
              <w:spacing w:before="0"/>
              <w:jc w:val="center"/>
              <w:rPr>
                <w:rFonts w:ascii="Times New Roman" w:hAnsi="Times New Roman"/>
                <w:b/>
                <w:sz w:val="22"/>
                <w:szCs w:val="22"/>
              </w:rPr>
            </w:pPr>
            <w:r w:rsidRPr="0027728B">
              <w:rPr>
                <w:rFonts w:ascii="Times New Roman" w:hAnsi="Times New Roman"/>
                <w:b/>
                <w:sz w:val="22"/>
                <w:szCs w:val="22"/>
              </w:rPr>
              <w:t>Informatīvais izdevums</w:t>
            </w:r>
          </w:p>
        </w:tc>
        <w:tc>
          <w:tcPr>
            <w:tcW w:w="2141" w:type="dxa"/>
            <w:shd w:val="clear" w:color="auto" w:fill="F2F2F2"/>
          </w:tcPr>
          <w:p w14:paraId="17E05E07" w14:textId="77777777" w:rsidR="007B2FC5" w:rsidRPr="0027728B" w:rsidRDefault="007B2FC5" w:rsidP="0027728B">
            <w:pPr>
              <w:spacing w:before="0"/>
              <w:jc w:val="center"/>
              <w:rPr>
                <w:rFonts w:ascii="Times New Roman" w:hAnsi="Times New Roman"/>
                <w:b/>
                <w:sz w:val="22"/>
                <w:szCs w:val="22"/>
              </w:rPr>
            </w:pPr>
            <w:r w:rsidRPr="0027728B">
              <w:rPr>
                <w:rFonts w:ascii="Times New Roman" w:hAnsi="Times New Roman"/>
                <w:b/>
                <w:sz w:val="22"/>
                <w:szCs w:val="22"/>
              </w:rPr>
              <w:t>Piedāvājuma summa EUR, bez PVN *</w:t>
            </w:r>
          </w:p>
        </w:tc>
        <w:tc>
          <w:tcPr>
            <w:tcW w:w="2141" w:type="dxa"/>
            <w:shd w:val="clear" w:color="auto" w:fill="F2F2F2"/>
          </w:tcPr>
          <w:p w14:paraId="1583F814" w14:textId="77777777" w:rsidR="007B2FC5" w:rsidRPr="0027728B" w:rsidRDefault="007B2FC5" w:rsidP="0027728B">
            <w:pPr>
              <w:spacing w:before="0"/>
              <w:jc w:val="center"/>
              <w:rPr>
                <w:rFonts w:ascii="Times New Roman" w:hAnsi="Times New Roman"/>
                <w:b/>
                <w:sz w:val="22"/>
                <w:szCs w:val="22"/>
              </w:rPr>
            </w:pPr>
            <w:r w:rsidRPr="0027728B">
              <w:rPr>
                <w:rFonts w:ascii="Times New Roman" w:hAnsi="Times New Roman"/>
                <w:b/>
                <w:sz w:val="22"/>
                <w:szCs w:val="22"/>
              </w:rPr>
              <w:t>PVN *</w:t>
            </w:r>
          </w:p>
        </w:tc>
        <w:tc>
          <w:tcPr>
            <w:tcW w:w="2141" w:type="dxa"/>
            <w:shd w:val="clear" w:color="auto" w:fill="F2F2F2"/>
          </w:tcPr>
          <w:p w14:paraId="02D0E053" w14:textId="77777777" w:rsidR="007B2FC5" w:rsidRPr="0027728B" w:rsidRDefault="007B2FC5" w:rsidP="0027728B">
            <w:pPr>
              <w:spacing w:before="0"/>
              <w:jc w:val="center"/>
              <w:rPr>
                <w:rFonts w:ascii="Times New Roman" w:hAnsi="Times New Roman"/>
                <w:b/>
                <w:sz w:val="22"/>
                <w:szCs w:val="22"/>
              </w:rPr>
            </w:pPr>
            <w:r w:rsidRPr="0027728B">
              <w:rPr>
                <w:rFonts w:ascii="Times New Roman" w:hAnsi="Times New Roman"/>
                <w:b/>
                <w:sz w:val="22"/>
                <w:szCs w:val="22"/>
              </w:rPr>
              <w:t>Piedāvājuma summa EUR, ar PVN *</w:t>
            </w:r>
          </w:p>
        </w:tc>
      </w:tr>
      <w:tr w:rsidR="007B2FC5" w:rsidRPr="0027728B" w14:paraId="3F838F9C" w14:textId="77777777" w:rsidTr="005736ED">
        <w:tc>
          <w:tcPr>
            <w:tcW w:w="2613" w:type="dxa"/>
            <w:shd w:val="clear" w:color="auto" w:fill="F2F2F2"/>
          </w:tcPr>
          <w:p w14:paraId="3A6B2291" w14:textId="77777777" w:rsidR="007B2FC5" w:rsidRPr="0027728B" w:rsidRDefault="007B2FC5" w:rsidP="0027728B">
            <w:pPr>
              <w:spacing w:before="0"/>
              <w:rPr>
                <w:rFonts w:ascii="Times New Roman" w:hAnsi="Times New Roman"/>
                <w:b/>
                <w:sz w:val="22"/>
                <w:szCs w:val="22"/>
              </w:rPr>
            </w:pPr>
            <w:r w:rsidRPr="0027728B">
              <w:rPr>
                <w:rFonts w:ascii="Times New Roman" w:hAnsi="Times New Roman"/>
                <w:sz w:val="22"/>
                <w:szCs w:val="22"/>
              </w:rPr>
              <w:t xml:space="preserve">„Lauku Lapa” </w:t>
            </w:r>
          </w:p>
        </w:tc>
        <w:tc>
          <w:tcPr>
            <w:tcW w:w="2141" w:type="dxa"/>
          </w:tcPr>
          <w:p w14:paraId="3B19F2B6" w14:textId="77777777" w:rsidR="007B2FC5" w:rsidRPr="0027728B" w:rsidRDefault="007B2FC5" w:rsidP="0027728B">
            <w:pPr>
              <w:spacing w:before="0"/>
              <w:rPr>
                <w:rFonts w:ascii="Times New Roman" w:hAnsi="Times New Roman"/>
                <w:sz w:val="22"/>
                <w:szCs w:val="22"/>
              </w:rPr>
            </w:pPr>
          </w:p>
        </w:tc>
        <w:tc>
          <w:tcPr>
            <w:tcW w:w="2141" w:type="dxa"/>
          </w:tcPr>
          <w:p w14:paraId="6D810861" w14:textId="77777777" w:rsidR="007B2FC5" w:rsidRPr="0027728B" w:rsidRDefault="007B2FC5" w:rsidP="0027728B">
            <w:pPr>
              <w:spacing w:before="0"/>
              <w:rPr>
                <w:rFonts w:ascii="Times New Roman" w:hAnsi="Times New Roman"/>
                <w:sz w:val="22"/>
                <w:szCs w:val="22"/>
              </w:rPr>
            </w:pPr>
          </w:p>
        </w:tc>
        <w:tc>
          <w:tcPr>
            <w:tcW w:w="2141" w:type="dxa"/>
          </w:tcPr>
          <w:p w14:paraId="0A2B7065" w14:textId="77777777" w:rsidR="007B2FC5" w:rsidRPr="0027728B" w:rsidRDefault="007B2FC5" w:rsidP="0027728B">
            <w:pPr>
              <w:spacing w:before="0"/>
              <w:rPr>
                <w:rFonts w:ascii="Times New Roman" w:hAnsi="Times New Roman"/>
                <w:sz w:val="22"/>
                <w:szCs w:val="22"/>
              </w:rPr>
            </w:pPr>
          </w:p>
        </w:tc>
      </w:tr>
      <w:tr w:rsidR="007B2FC5" w:rsidRPr="0027728B" w14:paraId="7F35AD05" w14:textId="77777777" w:rsidTr="005736ED">
        <w:tc>
          <w:tcPr>
            <w:tcW w:w="2613" w:type="dxa"/>
            <w:shd w:val="clear" w:color="auto" w:fill="F2F2F2"/>
          </w:tcPr>
          <w:p w14:paraId="35292100"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„Zivju Lapa”</w:t>
            </w:r>
          </w:p>
        </w:tc>
        <w:tc>
          <w:tcPr>
            <w:tcW w:w="2141" w:type="dxa"/>
          </w:tcPr>
          <w:p w14:paraId="05E3C1DD" w14:textId="77777777" w:rsidR="007B2FC5" w:rsidRPr="0027728B" w:rsidRDefault="007B2FC5" w:rsidP="0027728B">
            <w:pPr>
              <w:spacing w:before="0"/>
              <w:rPr>
                <w:rFonts w:ascii="Times New Roman" w:hAnsi="Times New Roman"/>
                <w:sz w:val="22"/>
                <w:szCs w:val="22"/>
              </w:rPr>
            </w:pPr>
          </w:p>
        </w:tc>
        <w:tc>
          <w:tcPr>
            <w:tcW w:w="2141" w:type="dxa"/>
          </w:tcPr>
          <w:p w14:paraId="0D90EBFE" w14:textId="77777777" w:rsidR="007B2FC5" w:rsidRPr="0027728B" w:rsidRDefault="007B2FC5" w:rsidP="0027728B">
            <w:pPr>
              <w:spacing w:before="0"/>
              <w:rPr>
                <w:rFonts w:ascii="Times New Roman" w:hAnsi="Times New Roman"/>
                <w:sz w:val="22"/>
                <w:szCs w:val="22"/>
              </w:rPr>
            </w:pPr>
          </w:p>
        </w:tc>
        <w:tc>
          <w:tcPr>
            <w:tcW w:w="2141" w:type="dxa"/>
          </w:tcPr>
          <w:p w14:paraId="0BBA254D" w14:textId="77777777" w:rsidR="007B2FC5" w:rsidRPr="0027728B" w:rsidRDefault="007B2FC5" w:rsidP="0027728B">
            <w:pPr>
              <w:spacing w:before="0"/>
              <w:rPr>
                <w:rFonts w:ascii="Times New Roman" w:hAnsi="Times New Roman"/>
                <w:sz w:val="22"/>
                <w:szCs w:val="22"/>
              </w:rPr>
            </w:pPr>
          </w:p>
        </w:tc>
      </w:tr>
      <w:tr w:rsidR="007B2FC5" w:rsidRPr="0027728B" w14:paraId="770A4272" w14:textId="77777777" w:rsidTr="005736ED">
        <w:tc>
          <w:tcPr>
            <w:tcW w:w="2613" w:type="dxa"/>
            <w:shd w:val="clear" w:color="auto" w:fill="F2F2F2"/>
          </w:tcPr>
          <w:p w14:paraId="493BA5E8"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“Latvijas Lopkopis”</w:t>
            </w:r>
          </w:p>
        </w:tc>
        <w:tc>
          <w:tcPr>
            <w:tcW w:w="2141" w:type="dxa"/>
          </w:tcPr>
          <w:p w14:paraId="10589053" w14:textId="77777777" w:rsidR="007B2FC5" w:rsidRPr="0027728B" w:rsidRDefault="007B2FC5" w:rsidP="0027728B">
            <w:pPr>
              <w:spacing w:before="0"/>
              <w:rPr>
                <w:rFonts w:ascii="Times New Roman" w:hAnsi="Times New Roman"/>
                <w:sz w:val="22"/>
                <w:szCs w:val="22"/>
              </w:rPr>
            </w:pPr>
          </w:p>
        </w:tc>
        <w:tc>
          <w:tcPr>
            <w:tcW w:w="2141" w:type="dxa"/>
          </w:tcPr>
          <w:p w14:paraId="30A567DE" w14:textId="77777777" w:rsidR="007B2FC5" w:rsidRPr="0027728B" w:rsidRDefault="007B2FC5" w:rsidP="0027728B">
            <w:pPr>
              <w:spacing w:before="0"/>
              <w:rPr>
                <w:rFonts w:ascii="Times New Roman" w:hAnsi="Times New Roman"/>
                <w:sz w:val="22"/>
                <w:szCs w:val="22"/>
              </w:rPr>
            </w:pPr>
          </w:p>
        </w:tc>
        <w:tc>
          <w:tcPr>
            <w:tcW w:w="2141" w:type="dxa"/>
          </w:tcPr>
          <w:p w14:paraId="548E6D77" w14:textId="77777777" w:rsidR="007B2FC5" w:rsidRPr="0027728B" w:rsidRDefault="007B2FC5" w:rsidP="0027728B">
            <w:pPr>
              <w:spacing w:before="0"/>
              <w:rPr>
                <w:rFonts w:ascii="Times New Roman" w:hAnsi="Times New Roman"/>
                <w:sz w:val="22"/>
                <w:szCs w:val="22"/>
              </w:rPr>
            </w:pPr>
          </w:p>
        </w:tc>
      </w:tr>
      <w:tr w:rsidR="007B2FC5" w:rsidRPr="0027728B" w14:paraId="7A609BF6" w14:textId="77777777" w:rsidTr="005736ED">
        <w:tc>
          <w:tcPr>
            <w:tcW w:w="2613" w:type="dxa"/>
            <w:shd w:val="clear" w:color="auto" w:fill="F2F2F2"/>
          </w:tcPr>
          <w:p w14:paraId="5FA415E9" w14:textId="77777777" w:rsidR="007B2FC5" w:rsidRPr="0027728B" w:rsidRDefault="007B2FC5" w:rsidP="0027728B">
            <w:pPr>
              <w:spacing w:before="0"/>
              <w:rPr>
                <w:rFonts w:ascii="Times New Roman" w:hAnsi="Times New Roman"/>
                <w:b/>
                <w:sz w:val="22"/>
                <w:szCs w:val="22"/>
              </w:rPr>
            </w:pPr>
            <w:r w:rsidRPr="0027728B">
              <w:rPr>
                <w:rFonts w:ascii="Times New Roman" w:hAnsi="Times New Roman"/>
                <w:sz w:val="22"/>
                <w:szCs w:val="22"/>
              </w:rPr>
              <w:t xml:space="preserve">„Čiekurs” </w:t>
            </w:r>
          </w:p>
        </w:tc>
        <w:tc>
          <w:tcPr>
            <w:tcW w:w="2141" w:type="dxa"/>
          </w:tcPr>
          <w:p w14:paraId="34E96748" w14:textId="77777777" w:rsidR="007B2FC5" w:rsidRPr="0027728B" w:rsidRDefault="007B2FC5" w:rsidP="0027728B">
            <w:pPr>
              <w:spacing w:before="0"/>
              <w:rPr>
                <w:rFonts w:ascii="Times New Roman" w:hAnsi="Times New Roman"/>
                <w:sz w:val="22"/>
                <w:szCs w:val="22"/>
              </w:rPr>
            </w:pPr>
          </w:p>
        </w:tc>
        <w:tc>
          <w:tcPr>
            <w:tcW w:w="2141" w:type="dxa"/>
          </w:tcPr>
          <w:p w14:paraId="792C149D" w14:textId="77777777" w:rsidR="007B2FC5" w:rsidRPr="0027728B" w:rsidRDefault="007B2FC5" w:rsidP="0027728B">
            <w:pPr>
              <w:spacing w:before="0"/>
              <w:rPr>
                <w:rFonts w:ascii="Times New Roman" w:hAnsi="Times New Roman"/>
                <w:sz w:val="22"/>
                <w:szCs w:val="22"/>
              </w:rPr>
            </w:pPr>
          </w:p>
        </w:tc>
        <w:tc>
          <w:tcPr>
            <w:tcW w:w="2141" w:type="dxa"/>
          </w:tcPr>
          <w:p w14:paraId="2B1FB49C" w14:textId="77777777" w:rsidR="007B2FC5" w:rsidRPr="0027728B" w:rsidRDefault="007B2FC5" w:rsidP="0027728B">
            <w:pPr>
              <w:spacing w:before="0"/>
              <w:rPr>
                <w:rFonts w:ascii="Times New Roman" w:hAnsi="Times New Roman"/>
                <w:sz w:val="22"/>
                <w:szCs w:val="22"/>
              </w:rPr>
            </w:pPr>
          </w:p>
        </w:tc>
      </w:tr>
      <w:tr w:rsidR="007B2FC5" w:rsidRPr="0027728B" w14:paraId="7FB1C533" w14:textId="77777777" w:rsidTr="005736ED">
        <w:tc>
          <w:tcPr>
            <w:tcW w:w="2613" w:type="dxa"/>
            <w:shd w:val="clear" w:color="auto" w:fill="F2F2F2"/>
          </w:tcPr>
          <w:p w14:paraId="674C1DA8" w14:textId="77777777" w:rsidR="007B2FC5" w:rsidRPr="0027728B" w:rsidRDefault="007B2FC5" w:rsidP="0027728B">
            <w:pPr>
              <w:spacing w:before="0"/>
              <w:jc w:val="right"/>
              <w:rPr>
                <w:rFonts w:ascii="Times New Roman" w:hAnsi="Times New Roman"/>
                <w:sz w:val="22"/>
                <w:szCs w:val="22"/>
              </w:rPr>
            </w:pPr>
            <w:r w:rsidRPr="0027728B">
              <w:rPr>
                <w:rFonts w:ascii="Times New Roman" w:hAnsi="Times New Roman"/>
                <w:b/>
                <w:sz w:val="22"/>
                <w:szCs w:val="22"/>
              </w:rPr>
              <w:t>KOPĀ:</w:t>
            </w:r>
          </w:p>
        </w:tc>
        <w:tc>
          <w:tcPr>
            <w:tcW w:w="2141" w:type="dxa"/>
          </w:tcPr>
          <w:p w14:paraId="6E1AA872" w14:textId="77777777" w:rsidR="007B2FC5" w:rsidRPr="0027728B" w:rsidRDefault="007B2FC5" w:rsidP="0027728B">
            <w:pPr>
              <w:spacing w:before="0"/>
              <w:rPr>
                <w:rFonts w:ascii="Times New Roman" w:hAnsi="Times New Roman"/>
                <w:sz w:val="22"/>
                <w:szCs w:val="22"/>
              </w:rPr>
            </w:pPr>
          </w:p>
        </w:tc>
        <w:tc>
          <w:tcPr>
            <w:tcW w:w="2141" w:type="dxa"/>
          </w:tcPr>
          <w:p w14:paraId="0FBD0545" w14:textId="77777777" w:rsidR="007B2FC5" w:rsidRPr="0027728B" w:rsidRDefault="007B2FC5" w:rsidP="0027728B">
            <w:pPr>
              <w:spacing w:before="0"/>
              <w:rPr>
                <w:rFonts w:ascii="Times New Roman" w:hAnsi="Times New Roman"/>
                <w:sz w:val="22"/>
                <w:szCs w:val="22"/>
              </w:rPr>
            </w:pPr>
          </w:p>
        </w:tc>
        <w:tc>
          <w:tcPr>
            <w:tcW w:w="2141" w:type="dxa"/>
          </w:tcPr>
          <w:p w14:paraId="617FD240" w14:textId="77777777" w:rsidR="007B2FC5" w:rsidRPr="0027728B" w:rsidRDefault="007B2FC5" w:rsidP="0027728B">
            <w:pPr>
              <w:spacing w:before="0"/>
              <w:rPr>
                <w:rFonts w:ascii="Times New Roman" w:hAnsi="Times New Roman"/>
                <w:sz w:val="22"/>
                <w:szCs w:val="22"/>
              </w:rPr>
            </w:pPr>
          </w:p>
        </w:tc>
      </w:tr>
    </w:tbl>
    <w:p w14:paraId="61E74191" w14:textId="77777777" w:rsidR="007B2FC5" w:rsidRPr="0027728B" w:rsidRDefault="007B2FC5" w:rsidP="0027728B">
      <w:pPr>
        <w:spacing w:before="0"/>
        <w:ind w:left="360"/>
        <w:rPr>
          <w:rFonts w:ascii="Times New Roman" w:hAnsi="Times New Roman"/>
          <w:b/>
          <w:sz w:val="22"/>
          <w:szCs w:val="22"/>
        </w:rPr>
      </w:pPr>
      <w:r w:rsidRPr="0027728B">
        <w:rPr>
          <w:rFonts w:ascii="Times New Roman" w:hAnsi="Times New Roman"/>
          <w:sz w:val="22"/>
          <w:szCs w:val="22"/>
        </w:rPr>
        <w:tab/>
      </w:r>
      <w:r w:rsidRPr="0027728B">
        <w:rPr>
          <w:rFonts w:ascii="Times New Roman" w:hAnsi="Times New Roman"/>
          <w:sz w:val="22"/>
          <w:szCs w:val="22"/>
        </w:rPr>
        <w:tab/>
      </w:r>
    </w:p>
    <w:p w14:paraId="7FCB443E" w14:textId="77777777" w:rsidR="007B2FC5" w:rsidRPr="0027728B" w:rsidRDefault="007B2FC5" w:rsidP="0027728B">
      <w:pPr>
        <w:spacing w:before="0"/>
        <w:ind w:left="360"/>
        <w:rPr>
          <w:rFonts w:ascii="Times New Roman" w:hAnsi="Times New Roman"/>
          <w:sz w:val="22"/>
          <w:szCs w:val="22"/>
        </w:rPr>
      </w:pPr>
    </w:p>
    <w:p w14:paraId="3406064B" w14:textId="77777777" w:rsidR="007B2FC5" w:rsidRPr="0027728B" w:rsidRDefault="007B2FC5" w:rsidP="0027728B">
      <w:pPr>
        <w:spacing w:before="0"/>
        <w:rPr>
          <w:rFonts w:ascii="Times New Roman" w:hAnsi="Times New Roman"/>
          <w:sz w:val="22"/>
          <w:szCs w:val="22"/>
        </w:rPr>
      </w:pPr>
      <w:r w:rsidRPr="0027728B">
        <w:rPr>
          <w:rFonts w:ascii="Times New Roman" w:hAnsi="Times New Roman"/>
          <w:sz w:val="22"/>
          <w:szCs w:val="22"/>
        </w:rPr>
        <w:t>*Piedāvājuma summā iekļautas visas izmaksas (transports u.tml.), nekādi papildus maksājumi nav paredzēti.</w:t>
      </w:r>
    </w:p>
    <w:p w14:paraId="662C4A2E" w14:textId="77777777" w:rsidR="007B2FC5" w:rsidRPr="0027728B" w:rsidRDefault="007B2FC5" w:rsidP="0027728B">
      <w:pPr>
        <w:spacing w:before="0"/>
        <w:ind w:left="360"/>
        <w:rPr>
          <w:rFonts w:ascii="Times New Roman" w:hAnsi="Times New Roman"/>
          <w:sz w:val="22"/>
          <w:szCs w:val="22"/>
        </w:rPr>
      </w:pPr>
    </w:p>
    <w:p w14:paraId="4C26A5DF" w14:textId="77777777" w:rsidR="007B2FC5" w:rsidRPr="0027728B" w:rsidRDefault="007B2FC5" w:rsidP="0027728B">
      <w:pPr>
        <w:spacing w:before="0"/>
        <w:ind w:left="360"/>
        <w:rPr>
          <w:rFonts w:ascii="Times New Roman" w:hAnsi="Times New Roman"/>
          <w:sz w:val="22"/>
          <w:szCs w:val="22"/>
        </w:rPr>
      </w:pPr>
    </w:p>
    <w:p w14:paraId="01B629B7" w14:textId="77777777" w:rsidR="007B2FC5" w:rsidRPr="0027728B" w:rsidRDefault="007B2FC5" w:rsidP="0027728B">
      <w:pPr>
        <w:spacing w:before="0"/>
        <w:ind w:left="360"/>
        <w:rPr>
          <w:rFonts w:ascii="Times New Roman" w:hAnsi="Times New Roman"/>
          <w:sz w:val="22"/>
          <w:szCs w:val="22"/>
        </w:rPr>
      </w:pPr>
    </w:p>
    <w:p w14:paraId="446B12D1" w14:textId="77777777" w:rsidR="007B2FC5" w:rsidRPr="0027728B" w:rsidRDefault="007B2FC5" w:rsidP="0027728B">
      <w:pPr>
        <w:spacing w:before="0"/>
        <w:ind w:left="360"/>
        <w:rPr>
          <w:rFonts w:ascii="Times New Roman" w:hAnsi="Times New Roman"/>
          <w:sz w:val="22"/>
          <w:szCs w:val="22"/>
        </w:rPr>
      </w:pPr>
    </w:p>
    <w:p w14:paraId="5ABDC4C0" w14:textId="77777777" w:rsidR="007B2FC5" w:rsidRPr="0027728B" w:rsidRDefault="007B2FC5" w:rsidP="0027728B">
      <w:pPr>
        <w:spacing w:before="0"/>
        <w:ind w:right="-82"/>
        <w:jc w:val="right"/>
        <w:rPr>
          <w:rFonts w:ascii="Times New Roman" w:hAnsi="Times New Roman"/>
          <w:sz w:val="22"/>
          <w:szCs w:val="22"/>
        </w:rPr>
      </w:pPr>
    </w:p>
    <w:p w14:paraId="3D31EF03" w14:textId="77777777" w:rsidR="007B2FC5" w:rsidRPr="0027728B" w:rsidRDefault="007B2FC5" w:rsidP="0027728B">
      <w:pPr>
        <w:spacing w:before="0"/>
        <w:ind w:right="-82"/>
        <w:jc w:val="right"/>
        <w:rPr>
          <w:rFonts w:ascii="Times New Roman" w:hAnsi="Times New Roman"/>
          <w:sz w:val="22"/>
          <w:szCs w:val="22"/>
        </w:rPr>
      </w:pPr>
    </w:p>
    <w:p w14:paraId="3FAB2A32" w14:textId="77777777" w:rsidR="007B2FC5" w:rsidRPr="0027728B" w:rsidRDefault="007B2FC5" w:rsidP="0027728B">
      <w:pPr>
        <w:spacing w:before="0"/>
        <w:ind w:right="-82"/>
        <w:jc w:val="right"/>
        <w:rPr>
          <w:rFonts w:ascii="Times New Roman" w:hAnsi="Times New Roman"/>
          <w:sz w:val="22"/>
          <w:szCs w:val="22"/>
        </w:rPr>
      </w:pPr>
    </w:p>
    <w:p w14:paraId="247E8D6B" w14:textId="77777777" w:rsidR="00E30BD5" w:rsidRPr="0027728B" w:rsidRDefault="00E30BD5" w:rsidP="0027728B">
      <w:pPr>
        <w:pStyle w:val="Bezatstarpm"/>
        <w:jc w:val="center"/>
        <w:rPr>
          <w:rFonts w:ascii="Times New Roman" w:hAnsi="Times New Roman"/>
          <w:sz w:val="22"/>
          <w:szCs w:val="22"/>
        </w:rPr>
      </w:pPr>
    </w:p>
    <w:p w14:paraId="2603FFC4" w14:textId="77777777" w:rsidR="007B2FC5" w:rsidRPr="0027728B" w:rsidRDefault="007B2FC5" w:rsidP="0027728B">
      <w:pPr>
        <w:pStyle w:val="Bezatstarpm"/>
        <w:jc w:val="center"/>
        <w:rPr>
          <w:rFonts w:ascii="Times New Roman" w:hAnsi="Times New Roman"/>
          <w:sz w:val="22"/>
          <w:szCs w:val="22"/>
        </w:rPr>
      </w:pPr>
    </w:p>
    <w:p w14:paraId="0277B708" w14:textId="77777777" w:rsidR="007B2FC5" w:rsidRPr="0027728B" w:rsidRDefault="007B2FC5" w:rsidP="0027728B">
      <w:pPr>
        <w:pStyle w:val="Bezatstarpm"/>
        <w:jc w:val="center"/>
        <w:rPr>
          <w:rFonts w:ascii="Times New Roman" w:hAnsi="Times New Roman"/>
          <w:sz w:val="22"/>
          <w:szCs w:val="22"/>
        </w:rPr>
      </w:pPr>
    </w:p>
    <w:p w14:paraId="45B5638E" w14:textId="77777777" w:rsidR="007B2FC5" w:rsidRPr="0027728B" w:rsidRDefault="007B2FC5" w:rsidP="0027728B">
      <w:pPr>
        <w:pStyle w:val="Bezatstarpm"/>
        <w:jc w:val="center"/>
        <w:rPr>
          <w:rFonts w:ascii="Times New Roman" w:hAnsi="Times New Roman"/>
          <w:sz w:val="22"/>
          <w:szCs w:val="22"/>
        </w:rPr>
      </w:pPr>
    </w:p>
    <w:p w14:paraId="5AB91A86" w14:textId="77777777" w:rsidR="007B2FC5" w:rsidRPr="0027728B" w:rsidRDefault="007B2FC5" w:rsidP="0027728B">
      <w:pPr>
        <w:pStyle w:val="Bezatstarpm"/>
        <w:jc w:val="center"/>
        <w:rPr>
          <w:rFonts w:ascii="Times New Roman" w:hAnsi="Times New Roman"/>
          <w:sz w:val="22"/>
          <w:szCs w:val="22"/>
        </w:rPr>
      </w:pPr>
    </w:p>
    <w:p w14:paraId="0A3B72A8" w14:textId="77777777" w:rsidR="007B2FC5" w:rsidRDefault="007B2FC5" w:rsidP="0027728B">
      <w:pPr>
        <w:pStyle w:val="Bezatstarpm"/>
        <w:jc w:val="center"/>
        <w:rPr>
          <w:rFonts w:ascii="Times New Roman" w:hAnsi="Times New Roman"/>
          <w:sz w:val="22"/>
          <w:szCs w:val="22"/>
        </w:rPr>
      </w:pPr>
    </w:p>
    <w:p w14:paraId="581CCADF" w14:textId="77777777" w:rsidR="00646B5C" w:rsidRDefault="00646B5C" w:rsidP="0027728B">
      <w:pPr>
        <w:pStyle w:val="Bezatstarpm"/>
        <w:jc w:val="center"/>
        <w:rPr>
          <w:rFonts w:ascii="Times New Roman" w:hAnsi="Times New Roman"/>
          <w:sz w:val="22"/>
          <w:szCs w:val="22"/>
        </w:rPr>
      </w:pPr>
    </w:p>
    <w:p w14:paraId="7E5DD009" w14:textId="77777777" w:rsidR="00646B5C" w:rsidRDefault="00646B5C" w:rsidP="0027728B">
      <w:pPr>
        <w:pStyle w:val="Bezatstarpm"/>
        <w:jc w:val="center"/>
        <w:rPr>
          <w:rFonts w:ascii="Times New Roman" w:hAnsi="Times New Roman"/>
          <w:sz w:val="22"/>
          <w:szCs w:val="22"/>
        </w:rPr>
      </w:pPr>
    </w:p>
    <w:p w14:paraId="3C6745D3" w14:textId="77777777" w:rsidR="00646B5C" w:rsidRDefault="00646B5C" w:rsidP="0027728B">
      <w:pPr>
        <w:pStyle w:val="Bezatstarpm"/>
        <w:jc w:val="center"/>
        <w:rPr>
          <w:rFonts w:ascii="Times New Roman" w:hAnsi="Times New Roman"/>
          <w:sz w:val="22"/>
          <w:szCs w:val="22"/>
        </w:rPr>
      </w:pPr>
    </w:p>
    <w:p w14:paraId="372C5A54" w14:textId="77777777" w:rsidR="00646B5C" w:rsidRDefault="00646B5C" w:rsidP="0027728B">
      <w:pPr>
        <w:pStyle w:val="Bezatstarpm"/>
        <w:jc w:val="center"/>
        <w:rPr>
          <w:rFonts w:ascii="Times New Roman" w:hAnsi="Times New Roman"/>
          <w:sz w:val="22"/>
          <w:szCs w:val="22"/>
        </w:rPr>
      </w:pPr>
    </w:p>
    <w:p w14:paraId="710045EF" w14:textId="77777777" w:rsidR="00646B5C" w:rsidRDefault="00646B5C" w:rsidP="0027728B">
      <w:pPr>
        <w:pStyle w:val="Bezatstarpm"/>
        <w:jc w:val="center"/>
        <w:rPr>
          <w:rFonts w:ascii="Times New Roman" w:hAnsi="Times New Roman"/>
          <w:sz w:val="22"/>
          <w:szCs w:val="22"/>
        </w:rPr>
      </w:pPr>
    </w:p>
    <w:p w14:paraId="20254D3E" w14:textId="77777777" w:rsidR="00646B5C" w:rsidRDefault="00646B5C" w:rsidP="0027728B">
      <w:pPr>
        <w:pStyle w:val="Bezatstarpm"/>
        <w:jc w:val="center"/>
        <w:rPr>
          <w:rFonts w:ascii="Times New Roman" w:hAnsi="Times New Roman"/>
          <w:sz w:val="22"/>
          <w:szCs w:val="22"/>
        </w:rPr>
      </w:pPr>
    </w:p>
    <w:p w14:paraId="732AC6C7" w14:textId="77777777" w:rsidR="00646B5C" w:rsidRDefault="00646B5C" w:rsidP="0027728B">
      <w:pPr>
        <w:pStyle w:val="Bezatstarpm"/>
        <w:jc w:val="center"/>
        <w:rPr>
          <w:rFonts w:ascii="Times New Roman" w:hAnsi="Times New Roman"/>
          <w:sz w:val="22"/>
          <w:szCs w:val="22"/>
        </w:rPr>
      </w:pPr>
    </w:p>
    <w:p w14:paraId="0CD1DA2A" w14:textId="77777777" w:rsidR="00646B5C" w:rsidRDefault="00646B5C" w:rsidP="0027728B">
      <w:pPr>
        <w:pStyle w:val="Bezatstarpm"/>
        <w:jc w:val="center"/>
        <w:rPr>
          <w:rFonts w:ascii="Times New Roman" w:hAnsi="Times New Roman"/>
          <w:sz w:val="22"/>
          <w:szCs w:val="22"/>
        </w:rPr>
      </w:pPr>
    </w:p>
    <w:p w14:paraId="680C075F" w14:textId="77777777" w:rsidR="00646B5C" w:rsidRDefault="00646B5C" w:rsidP="0027728B">
      <w:pPr>
        <w:pStyle w:val="Bezatstarpm"/>
        <w:jc w:val="center"/>
        <w:rPr>
          <w:rFonts w:ascii="Times New Roman" w:hAnsi="Times New Roman"/>
          <w:sz w:val="22"/>
          <w:szCs w:val="22"/>
        </w:rPr>
      </w:pPr>
    </w:p>
    <w:p w14:paraId="47C0099D" w14:textId="77777777" w:rsidR="00646B5C" w:rsidRDefault="00646B5C" w:rsidP="0027728B">
      <w:pPr>
        <w:pStyle w:val="Bezatstarpm"/>
        <w:jc w:val="center"/>
        <w:rPr>
          <w:rFonts w:ascii="Times New Roman" w:hAnsi="Times New Roman"/>
          <w:sz w:val="22"/>
          <w:szCs w:val="22"/>
        </w:rPr>
      </w:pPr>
    </w:p>
    <w:p w14:paraId="30C97748" w14:textId="77777777" w:rsidR="00646B5C" w:rsidRDefault="00646B5C" w:rsidP="0027728B">
      <w:pPr>
        <w:pStyle w:val="Bezatstarpm"/>
        <w:jc w:val="center"/>
        <w:rPr>
          <w:rFonts w:ascii="Times New Roman" w:hAnsi="Times New Roman"/>
          <w:sz w:val="22"/>
          <w:szCs w:val="22"/>
        </w:rPr>
      </w:pPr>
    </w:p>
    <w:p w14:paraId="4724A3E8" w14:textId="77777777" w:rsidR="00646B5C" w:rsidRDefault="00646B5C" w:rsidP="0027728B">
      <w:pPr>
        <w:pStyle w:val="Bezatstarpm"/>
        <w:jc w:val="center"/>
        <w:rPr>
          <w:rFonts w:ascii="Times New Roman" w:hAnsi="Times New Roman"/>
          <w:sz w:val="22"/>
          <w:szCs w:val="22"/>
        </w:rPr>
      </w:pPr>
    </w:p>
    <w:p w14:paraId="11827CB9" w14:textId="77777777" w:rsidR="00646B5C" w:rsidRDefault="00646B5C" w:rsidP="0027728B">
      <w:pPr>
        <w:pStyle w:val="Bezatstarpm"/>
        <w:jc w:val="center"/>
        <w:rPr>
          <w:rFonts w:ascii="Times New Roman" w:hAnsi="Times New Roman"/>
          <w:sz w:val="22"/>
          <w:szCs w:val="22"/>
        </w:rPr>
      </w:pPr>
    </w:p>
    <w:p w14:paraId="11A705B5" w14:textId="77777777" w:rsidR="00646B5C" w:rsidRDefault="00646B5C" w:rsidP="0027728B">
      <w:pPr>
        <w:pStyle w:val="Bezatstarpm"/>
        <w:jc w:val="center"/>
        <w:rPr>
          <w:rFonts w:ascii="Times New Roman" w:hAnsi="Times New Roman"/>
          <w:sz w:val="22"/>
          <w:szCs w:val="22"/>
        </w:rPr>
      </w:pPr>
    </w:p>
    <w:p w14:paraId="47DE5B2A" w14:textId="77777777" w:rsidR="00646B5C" w:rsidRDefault="00646B5C" w:rsidP="0027728B">
      <w:pPr>
        <w:pStyle w:val="Bezatstarpm"/>
        <w:jc w:val="center"/>
        <w:rPr>
          <w:rFonts w:ascii="Times New Roman" w:hAnsi="Times New Roman"/>
          <w:sz w:val="22"/>
          <w:szCs w:val="22"/>
        </w:rPr>
      </w:pPr>
    </w:p>
    <w:p w14:paraId="46723BCB" w14:textId="77777777" w:rsidR="00646B5C" w:rsidRPr="0027728B" w:rsidRDefault="00646B5C" w:rsidP="0027728B">
      <w:pPr>
        <w:pStyle w:val="Bezatstarpm"/>
        <w:jc w:val="center"/>
        <w:rPr>
          <w:rFonts w:ascii="Times New Roman" w:hAnsi="Times New Roman"/>
          <w:sz w:val="22"/>
          <w:szCs w:val="22"/>
        </w:rPr>
      </w:pPr>
    </w:p>
    <w:p w14:paraId="25AA40B1" w14:textId="77777777" w:rsidR="007B2FC5" w:rsidRPr="0027728B" w:rsidRDefault="007B2FC5" w:rsidP="0027728B">
      <w:pPr>
        <w:pStyle w:val="Bezatstarpm"/>
        <w:jc w:val="center"/>
        <w:rPr>
          <w:rFonts w:ascii="Times New Roman" w:hAnsi="Times New Roman"/>
          <w:sz w:val="22"/>
          <w:szCs w:val="22"/>
        </w:rPr>
      </w:pPr>
    </w:p>
    <w:p w14:paraId="0F809FD8" w14:textId="77777777" w:rsidR="007B2FC5" w:rsidRPr="0027728B" w:rsidRDefault="007B2FC5" w:rsidP="0027728B">
      <w:pPr>
        <w:pStyle w:val="Bezatstarpm"/>
        <w:jc w:val="center"/>
        <w:rPr>
          <w:rFonts w:ascii="Times New Roman" w:hAnsi="Times New Roman"/>
          <w:sz w:val="22"/>
          <w:szCs w:val="22"/>
        </w:rPr>
      </w:pPr>
    </w:p>
    <w:p w14:paraId="5480D744" w14:textId="77777777" w:rsidR="007B2FC5" w:rsidRPr="0027728B" w:rsidRDefault="007B2FC5" w:rsidP="0027728B">
      <w:pPr>
        <w:pStyle w:val="Bezatstarpm"/>
        <w:jc w:val="center"/>
        <w:rPr>
          <w:rFonts w:ascii="Times New Roman" w:hAnsi="Times New Roman"/>
          <w:sz w:val="22"/>
          <w:szCs w:val="22"/>
        </w:rPr>
      </w:pPr>
    </w:p>
    <w:p w14:paraId="6DCF3593" w14:textId="77777777" w:rsidR="007B2FC5" w:rsidRPr="0027728B" w:rsidRDefault="007B2FC5" w:rsidP="0027728B">
      <w:pPr>
        <w:pStyle w:val="Bezatstarpm"/>
        <w:jc w:val="center"/>
        <w:rPr>
          <w:rFonts w:ascii="Times New Roman" w:hAnsi="Times New Roman"/>
          <w:sz w:val="22"/>
          <w:szCs w:val="22"/>
        </w:rPr>
      </w:pPr>
    </w:p>
    <w:p w14:paraId="3A842FDC" w14:textId="77777777" w:rsidR="007B2FC5" w:rsidRDefault="007B2FC5" w:rsidP="00592809">
      <w:pPr>
        <w:pStyle w:val="Bezatstarpm"/>
        <w:rPr>
          <w:rFonts w:ascii="Times New Roman" w:hAnsi="Times New Roman"/>
          <w:sz w:val="22"/>
          <w:szCs w:val="22"/>
        </w:rPr>
      </w:pPr>
    </w:p>
    <w:p w14:paraId="646AB682" w14:textId="77777777" w:rsidR="00646B5C" w:rsidRDefault="00646B5C" w:rsidP="00592809">
      <w:pPr>
        <w:pStyle w:val="Bezatstarpm"/>
        <w:rPr>
          <w:rFonts w:ascii="Times New Roman" w:hAnsi="Times New Roman"/>
          <w:sz w:val="22"/>
          <w:szCs w:val="22"/>
        </w:rPr>
      </w:pPr>
    </w:p>
    <w:p w14:paraId="30A0D62A" w14:textId="77777777" w:rsidR="00646B5C" w:rsidRDefault="00646B5C" w:rsidP="00592809">
      <w:pPr>
        <w:pStyle w:val="Bezatstarpm"/>
        <w:rPr>
          <w:rFonts w:ascii="Times New Roman" w:hAnsi="Times New Roman"/>
          <w:sz w:val="22"/>
          <w:szCs w:val="22"/>
        </w:rPr>
      </w:pPr>
    </w:p>
    <w:p w14:paraId="5A3FBC00" w14:textId="77777777" w:rsidR="00646B5C" w:rsidRDefault="00646B5C" w:rsidP="00592809">
      <w:pPr>
        <w:pStyle w:val="Bezatstarpm"/>
        <w:rPr>
          <w:rFonts w:ascii="Times New Roman" w:hAnsi="Times New Roman"/>
          <w:sz w:val="22"/>
          <w:szCs w:val="22"/>
        </w:rPr>
      </w:pPr>
    </w:p>
    <w:p w14:paraId="071DA12D" w14:textId="77777777" w:rsidR="00646B5C" w:rsidRPr="0027728B" w:rsidRDefault="00646B5C" w:rsidP="00592809">
      <w:pPr>
        <w:pStyle w:val="Bezatstarpm"/>
        <w:rPr>
          <w:rFonts w:ascii="Times New Roman" w:hAnsi="Times New Roman"/>
          <w:sz w:val="22"/>
          <w:szCs w:val="22"/>
        </w:rPr>
      </w:pPr>
    </w:p>
    <w:p w14:paraId="7C2CD76C" w14:textId="77777777" w:rsidR="007B2FC5" w:rsidRPr="0027728B" w:rsidRDefault="007B2FC5" w:rsidP="0027728B">
      <w:pPr>
        <w:pStyle w:val="Bezatstarpm"/>
        <w:jc w:val="center"/>
        <w:rPr>
          <w:rFonts w:ascii="Times New Roman" w:hAnsi="Times New Roman"/>
          <w:sz w:val="22"/>
          <w:szCs w:val="22"/>
        </w:rPr>
      </w:pPr>
    </w:p>
    <w:p w14:paraId="5F513588" w14:textId="77777777" w:rsidR="007B2FC5" w:rsidRPr="0027728B" w:rsidRDefault="007B2FC5" w:rsidP="0027728B">
      <w:pPr>
        <w:pStyle w:val="Bezatstarpm"/>
        <w:jc w:val="right"/>
        <w:rPr>
          <w:rFonts w:ascii="Times New Roman" w:hAnsi="Times New Roman"/>
          <w:sz w:val="22"/>
          <w:szCs w:val="22"/>
        </w:rPr>
      </w:pPr>
      <w:r w:rsidRPr="0027728B">
        <w:rPr>
          <w:rFonts w:ascii="Times New Roman" w:hAnsi="Times New Roman"/>
          <w:sz w:val="22"/>
          <w:szCs w:val="22"/>
        </w:rPr>
        <w:t>5.Pielikums</w:t>
      </w:r>
    </w:p>
    <w:p w14:paraId="497F8071" w14:textId="77777777" w:rsidR="007B2FC5" w:rsidRPr="0027728B" w:rsidRDefault="007B2FC5" w:rsidP="0027728B">
      <w:pPr>
        <w:pStyle w:val="Bezatstarpm"/>
        <w:jc w:val="center"/>
        <w:rPr>
          <w:rFonts w:ascii="Times New Roman" w:hAnsi="Times New Roman"/>
          <w:sz w:val="22"/>
          <w:szCs w:val="22"/>
        </w:rPr>
      </w:pPr>
    </w:p>
    <w:p w14:paraId="3B6F4751" w14:textId="77777777" w:rsidR="007B2FC5" w:rsidRPr="0027728B" w:rsidRDefault="007B2FC5" w:rsidP="0027728B">
      <w:pPr>
        <w:pStyle w:val="Bezatstarpm"/>
        <w:jc w:val="center"/>
        <w:rPr>
          <w:rFonts w:ascii="Times New Roman" w:hAnsi="Times New Roman"/>
          <w:sz w:val="22"/>
          <w:szCs w:val="22"/>
        </w:rPr>
      </w:pPr>
    </w:p>
    <w:p w14:paraId="370FC737" w14:textId="77777777" w:rsidR="007B2FC5" w:rsidRPr="0027728B" w:rsidRDefault="007B2FC5" w:rsidP="0027728B">
      <w:pPr>
        <w:spacing w:before="0"/>
        <w:rPr>
          <w:rFonts w:ascii="Times New Roman" w:hAnsi="Times New Roman"/>
          <w:i/>
          <w:iCs/>
          <w:sz w:val="22"/>
          <w:szCs w:val="22"/>
        </w:rPr>
      </w:pPr>
      <w:r w:rsidRPr="0027728B">
        <w:rPr>
          <w:rFonts w:ascii="Times New Roman" w:hAnsi="Times New Roman"/>
          <w:i/>
          <w:iCs/>
          <w:sz w:val="22"/>
          <w:szCs w:val="22"/>
        </w:rPr>
        <w:t>Par Preses izdevuma maketa iesniegšanu, drukas termiņiem un piegādi</w:t>
      </w:r>
    </w:p>
    <w:p w14:paraId="735A6C2F" w14:textId="77777777" w:rsidR="007B2FC5" w:rsidRPr="0027728B" w:rsidRDefault="007B2FC5" w:rsidP="0027728B">
      <w:pPr>
        <w:spacing w:before="0"/>
        <w:ind w:right="566"/>
        <w:rPr>
          <w:rFonts w:ascii="Times New Roman" w:hAnsi="Times New Roman"/>
          <w:b/>
          <w:sz w:val="22"/>
          <w:szCs w:val="22"/>
        </w:rPr>
      </w:pPr>
      <w:r w:rsidRPr="0027728B">
        <w:rPr>
          <w:rFonts w:ascii="Times New Roman" w:hAnsi="Times New Roman"/>
          <w:b/>
          <w:sz w:val="22"/>
          <w:szCs w:val="22"/>
        </w:rPr>
        <w:t>Lauku Lapa, Zivju Lapa (marts, jūnijs, septembris, decembris)</w:t>
      </w:r>
      <w:r w:rsidR="0013000F" w:rsidRPr="0027728B">
        <w:rPr>
          <w:rFonts w:ascii="Times New Roman" w:hAnsi="Times New Roman"/>
          <w:b/>
          <w:sz w:val="22"/>
          <w:szCs w:val="22"/>
        </w:rPr>
        <w:t xml:space="preserve"> un Čiekurs (janvāris, aprīlis, jūlijs, oktobris)</w:t>
      </w:r>
    </w:p>
    <w:p w14:paraId="6EF533CB" w14:textId="77777777" w:rsidR="007D6B74" w:rsidRPr="0027728B" w:rsidRDefault="007D6B74" w:rsidP="0027728B">
      <w:pPr>
        <w:spacing w:before="0"/>
        <w:ind w:right="566"/>
        <w:jc w:val="center"/>
        <w:rPr>
          <w:rFonts w:ascii="Times New Roman" w:hAnsi="Times New Roman"/>
          <w:sz w:val="22"/>
          <w:szCs w:val="22"/>
        </w:rPr>
      </w:pPr>
    </w:p>
    <w:tbl>
      <w:tblPr>
        <w:tblW w:w="3920" w:type="dxa"/>
        <w:tblInd w:w="93" w:type="dxa"/>
        <w:tblLook w:val="04A0" w:firstRow="1" w:lastRow="0" w:firstColumn="1" w:lastColumn="0" w:noHBand="0" w:noVBand="1"/>
      </w:tblPr>
      <w:tblGrid>
        <w:gridCol w:w="1960"/>
        <w:gridCol w:w="1960"/>
      </w:tblGrid>
      <w:tr w:rsidR="007D6B74" w:rsidRPr="0027728B" w14:paraId="48F3ED07" w14:textId="77777777" w:rsidTr="007D6B74">
        <w:trPr>
          <w:trHeight w:val="1275"/>
        </w:trPr>
        <w:tc>
          <w:tcPr>
            <w:tcW w:w="1960" w:type="dxa"/>
            <w:tcBorders>
              <w:top w:val="single" w:sz="4" w:space="0" w:color="auto"/>
              <w:left w:val="single" w:sz="4" w:space="0" w:color="auto"/>
              <w:bottom w:val="single" w:sz="4" w:space="0" w:color="auto"/>
              <w:right w:val="single" w:sz="4" w:space="0" w:color="auto"/>
            </w:tcBorders>
            <w:shd w:val="clear" w:color="auto" w:fill="auto"/>
            <w:hideMark/>
          </w:tcPr>
          <w:p w14:paraId="4FD0E22A" w14:textId="77777777" w:rsidR="007D6B74" w:rsidRPr="0027728B" w:rsidRDefault="007D6B74" w:rsidP="0027728B">
            <w:pPr>
              <w:spacing w:before="0"/>
              <w:jc w:val="center"/>
              <w:rPr>
                <w:rFonts w:ascii="Times New Roman" w:hAnsi="Times New Roman"/>
                <w:sz w:val="22"/>
                <w:szCs w:val="22"/>
              </w:rPr>
            </w:pPr>
            <w:r w:rsidRPr="0027728B">
              <w:rPr>
                <w:rFonts w:ascii="Times New Roman" w:hAnsi="Times New Roman"/>
                <w:sz w:val="22"/>
                <w:szCs w:val="22"/>
              </w:rPr>
              <w:t>Maketa iesniegšanas datums līdz konkrētās dienas 13.00</w:t>
            </w:r>
          </w:p>
        </w:tc>
        <w:tc>
          <w:tcPr>
            <w:tcW w:w="1960" w:type="dxa"/>
            <w:tcBorders>
              <w:top w:val="single" w:sz="4" w:space="0" w:color="auto"/>
              <w:left w:val="nil"/>
              <w:bottom w:val="single" w:sz="4" w:space="0" w:color="auto"/>
              <w:right w:val="single" w:sz="4" w:space="0" w:color="auto"/>
            </w:tcBorders>
            <w:shd w:val="clear" w:color="auto" w:fill="auto"/>
            <w:hideMark/>
          </w:tcPr>
          <w:p w14:paraId="1B8142FF" w14:textId="598CEC0C" w:rsidR="007D6B74" w:rsidRPr="0027728B" w:rsidRDefault="007D6B74" w:rsidP="0027728B">
            <w:pPr>
              <w:spacing w:before="0"/>
              <w:jc w:val="center"/>
              <w:rPr>
                <w:rFonts w:ascii="Times New Roman" w:hAnsi="Times New Roman"/>
                <w:sz w:val="22"/>
                <w:szCs w:val="22"/>
              </w:rPr>
            </w:pPr>
            <w:r w:rsidRPr="0027728B">
              <w:rPr>
                <w:rFonts w:ascii="Times New Roman" w:hAnsi="Times New Roman"/>
                <w:sz w:val="22"/>
                <w:szCs w:val="22"/>
              </w:rPr>
              <w:t>Tirāžas piegādes datums Pasta servisam un Ozolniekiem šķirošanai 9:00-</w:t>
            </w:r>
            <w:r w:rsidR="00154ED5" w:rsidRPr="0027728B">
              <w:rPr>
                <w:rFonts w:ascii="Times New Roman" w:hAnsi="Times New Roman"/>
                <w:sz w:val="22"/>
                <w:szCs w:val="22"/>
              </w:rPr>
              <w:t>12</w:t>
            </w:r>
            <w:r w:rsidRPr="0027728B">
              <w:rPr>
                <w:rFonts w:ascii="Times New Roman" w:hAnsi="Times New Roman"/>
                <w:sz w:val="22"/>
                <w:szCs w:val="22"/>
              </w:rPr>
              <w:t>:00</w:t>
            </w:r>
          </w:p>
        </w:tc>
      </w:tr>
      <w:tr w:rsidR="00E471F8" w:rsidRPr="0027728B" w14:paraId="3587A04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0D90ED1" w14:textId="2192E9EB"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03.01.2025</w:t>
            </w:r>
          </w:p>
        </w:tc>
        <w:tc>
          <w:tcPr>
            <w:tcW w:w="1960" w:type="dxa"/>
            <w:tcBorders>
              <w:top w:val="nil"/>
              <w:left w:val="nil"/>
              <w:bottom w:val="single" w:sz="4" w:space="0" w:color="auto"/>
              <w:right w:val="single" w:sz="4" w:space="0" w:color="auto"/>
            </w:tcBorders>
            <w:shd w:val="clear" w:color="auto" w:fill="auto"/>
            <w:hideMark/>
          </w:tcPr>
          <w:p w14:paraId="321A49A2" w14:textId="74737EF3"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09.01.2025.</w:t>
            </w:r>
          </w:p>
        </w:tc>
      </w:tr>
      <w:tr w:rsidR="00E471F8" w:rsidRPr="0027728B" w14:paraId="4AB23175"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F1D5249" w14:textId="40EB5FB8"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31.01.2025</w:t>
            </w:r>
          </w:p>
        </w:tc>
        <w:tc>
          <w:tcPr>
            <w:tcW w:w="1960" w:type="dxa"/>
            <w:tcBorders>
              <w:top w:val="nil"/>
              <w:left w:val="nil"/>
              <w:bottom w:val="single" w:sz="4" w:space="0" w:color="auto"/>
              <w:right w:val="single" w:sz="4" w:space="0" w:color="auto"/>
            </w:tcBorders>
            <w:shd w:val="clear" w:color="auto" w:fill="auto"/>
            <w:hideMark/>
          </w:tcPr>
          <w:p w14:paraId="12EA89B9" w14:textId="0768A617"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05.02.2025.</w:t>
            </w:r>
          </w:p>
        </w:tc>
      </w:tr>
      <w:tr w:rsidR="00E471F8" w:rsidRPr="0027728B" w14:paraId="1FD0FB69"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12038A3" w14:textId="4EC283E3"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28.02.2025</w:t>
            </w:r>
          </w:p>
        </w:tc>
        <w:tc>
          <w:tcPr>
            <w:tcW w:w="1960" w:type="dxa"/>
            <w:tcBorders>
              <w:top w:val="nil"/>
              <w:left w:val="nil"/>
              <w:bottom w:val="single" w:sz="4" w:space="0" w:color="auto"/>
              <w:right w:val="single" w:sz="4" w:space="0" w:color="auto"/>
            </w:tcBorders>
            <w:shd w:val="clear" w:color="auto" w:fill="auto"/>
            <w:hideMark/>
          </w:tcPr>
          <w:p w14:paraId="3C29849B" w14:textId="40D0C01D"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05.03.2025.</w:t>
            </w:r>
          </w:p>
        </w:tc>
      </w:tr>
      <w:tr w:rsidR="00E471F8" w:rsidRPr="0027728B" w14:paraId="1244D1E0"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F49C177" w14:textId="1F6338EC"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03.04.2025</w:t>
            </w:r>
          </w:p>
        </w:tc>
        <w:tc>
          <w:tcPr>
            <w:tcW w:w="1960" w:type="dxa"/>
            <w:tcBorders>
              <w:top w:val="nil"/>
              <w:left w:val="nil"/>
              <w:bottom w:val="single" w:sz="4" w:space="0" w:color="auto"/>
              <w:right w:val="single" w:sz="4" w:space="0" w:color="auto"/>
            </w:tcBorders>
            <w:shd w:val="clear" w:color="auto" w:fill="auto"/>
            <w:hideMark/>
          </w:tcPr>
          <w:p w14:paraId="3B8FAF4C" w14:textId="4124EAC3"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08.04.2025.</w:t>
            </w:r>
          </w:p>
        </w:tc>
      </w:tr>
      <w:tr w:rsidR="00E471F8" w:rsidRPr="0027728B" w14:paraId="65D219B2"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75343AFD" w14:textId="5F542E0D"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30.04.2025</w:t>
            </w:r>
          </w:p>
        </w:tc>
        <w:tc>
          <w:tcPr>
            <w:tcW w:w="1960" w:type="dxa"/>
            <w:tcBorders>
              <w:top w:val="nil"/>
              <w:left w:val="nil"/>
              <w:bottom w:val="single" w:sz="4" w:space="0" w:color="auto"/>
              <w:right w:val="single" w:sz="4" w:space="0" w:color="auto"/>
            </w:tcBorders>
            <w:shd w:val="clear" w:color="auto" w:fill="auto"/>
            <w:hideMark/>
          </w:tcPr>
          <w:p w14:paraId="6FC7FA16" w14:textId="3246E680"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07.05.2024.</w:t>
            </w:r>
          </w:p>
        </w:tc>
      </w:tr>
      <w:tr w:rsidR="00E471F8" w:rsidRPr="0027728B" w14:paraId="5E78804D"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830BDAC" w14:textId="3B7784E3"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30.05.2025</w:t>
            </w:r>
          </w:p>
        </w:tc>
        <w:tc>
          <w:tcPr>
            <w:tcW w:w="1960" w:type="dxa"/>
            <w:tcBorders>
              <w:top w:val="nil"/>
              <w:left w:val="nil"/>
              <w:bottom w:val="single" w:sz="4" w:space="0" w:color="auto"/>
              <w:right w:val="single" w:sz="4" w:space="0" w:color="auto"/>
            </w:tcBorders>
            <w:shd w:val="clear" w:color="auto" w:fill="auto"/>
            <w:hideMark/>
          </w:tcPr>
          <w:p w14:paraId="10E93A91" w14:textId="2006D491"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04.06.2025.</w:t>
            </w:r>
          </w:p>
        </w:tc>
      </w:tr>
      <w:tr w:rsidR="00E471F8" w:rsidRPr="0027728B" w14:paraId="4D63D4C4"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FDEE995" w14:textId="5605328C"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03.07.2025</w:t>
            </w:r>
          </w:p>
        </w:tc>
        <w:tc>
          <w:tcPr>
            <w:tcW w:w="1960" w:type="dxa"/>
            <w:tcBorders>
              <w:top w:val="nil"/>
              <w:left w:val="nil"/>
              <w:bottom w:val="single" w:sz="4" w:space="0" w:color="auto"/>
              <w:right w:val="single" w:sz="4" w:space="0" w:color="auto"/>
            </w:tcBorders>
            <w:shd w:val="clear" w:color="auto" w:fill="auto"/>
            <w:hideMark/>
          </w:tcPr>
          <w:p w14:paraId="35B3CA47" w14:textId="728C0883"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08.07.2025.</w:t>
            </w:r>
          </w:p>
        </w:tc>
      </w:tr>
      <w:tr w:rsidR="00E471F8" w:rsidRPr="0027728B" w14:paraId="6C23BC5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09E64E47" w14:textId="29E7EAB3"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01.08.2025</w:t>
            </w:r>
          </w:p>
        </w:tc>
        <w:tc>
          <w:tcPr>
            <w:tcW w:w="1960" w:type="dxa"/>
            <w:tcBorders>
              <w:top w:val="nil"/>
              <w:left w:val="nil"/>
              <w:bottom w:val="single" w:sz="4" w:space="0" w:color="auto"/>
              <w:right w:val="single" w:sz="4" w:space="0" w:color="auto"/>
            </w:tcBorders>
            <w:shd w:val="clear" w:color="auto" w:fill="auto"/>
            <w:hideMark/>
          </w:tcPr>
          <w:p w14:paraId="6355C2EC" w14:textId="17C8E24B"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06.08.2025.</w:t>
            </w:r>
          </w:p>
        </w:tc>
      </w:tr>
      <w:tr w:rsidR="00E471F8" w:rsidRPr="0027728B" w14:paraId="70B66869"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1FE1374" w14:textId="71AD34B7"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29.08.2025</w:t>
            </w:r>
          </w:p>
        </w:tc>
        <w:tc>
          <w:tcPr>
            <w:tcW w:w="1960" w:type="dxa"/>
            <w:tcBorders>
              <w:top w:val="nil"/>
              <w:left w:val="nil"/>
              <w:bottom w:val="single" w:sz="4" w:space="0" w:color="auto"/>
              <w:right w:val="single" w:sz="4" w:space="0" w:color="auto"/>
            </w:tcBorders>
            <w:shd w:val="clear" w:color="auto" w:fill="auto"/>
            <w:hideMark/>
          </w:tcPr>
          <w:p w14:paraId="7B3D10B2" w14:textId="195EE046"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03.09.2025.</w:t>
            </w:r>
          </w:p>
        </w:tc>
      </w:tr>
      <w:tr w:rsidR="00E471F8" w:rsidRPr="0027728B" w14:paraId="4673483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0D065C7" w14:textId="664E4F2A"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02.10.2025</w:t>
            </w:r>
          </w:p>
        </w:tc>
        <w:tc>
          <w:tcPr>
            <w:tcW w:w="1960" w:type="dxa"/>
            <w:tcBorders>
              <w:top w:val="nil"/>
              <w:left w:val="nil"/>
              <w:bottom w:val="single" w:sz="4" w:space="0" w:color="auto"/>
              <w:right w:val="single" w:sz="4" w:space="0" w:color="auto"/>
            </w:tcBorders>
            <w:shd w:val="clear" w:color="auto" w:fill="auto"/>
            <w:hideMark/>
          </w:tcPr>
          <w:p w14:paraId="75DD50D7" w14:textId="7A285B0F"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07.10.2025.</w:t>
            </w:r>
          </w:p>
        </w:tc>
      </w:tr>
      <w:tr w:rsidR="00E471F8" w:rsidRPr="0027728B" w14:paraId="6D48E0B8"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FA6F0A6" w14:textId="2C6B568F" w:rsidR="00E471F8" w:rsidRPr="0027728B" w:rsidRDefault="00154ED5" w:rsidP="0027728B">
            <w:pPr>
              <w:spacing w:before="0"/>
              <w:rPr>
                <w:rFonts w:ascii="Times New Roman" w:hAnsi="Times New Roman"/>
                <w:sz w:val="22"/>
                <w:szCs w:val="22"/>
              </w:rPr>
            </w:pPr>
            <w:r w:rsidRPr="0027728B">
              <w:rPr>
                <w:rFonts w:ascii="Times New Roman" w:hAnsi="Times New Roman"/>
                <w:sz w:val="22"/>
                <w:szCs w:val="22"/>
              </w:rPr>
              <w:t>3</w:t>
            </w:r>
            <w:r w:rsidR="00E471F8" w:rsidRPr="0027728B">
              <w:rPr>
                <w:rFonts w:ascii="Times New Roman" w:hAnsi="Times New Roman"/>
                <w:sz w:val="22"/>
                <w:szCs w:val="22"/>
              </w:rPr>
              <w:t>1.1</w:t>
            </w:r>
            <w:r w:rsidRPr="0027728B">
              <w:rPr>
                <w:rFonts w:ascii="Times New Roman" w:hAnsi="Times New Roman"/>
                <w:sz w:val="22"/>
                <w:szCs w:val="22"/>
              </w:rPr>
              <w:t>0</w:t>
            </w:r>
            <w:r w:rsidR="00E471F8" w:rsidRPr="0027728B">
              <w:rPr>
                <w:rFonts w:ascii="Times New Roman" w:hAnsi="Times New Roman"/>
                <w:sz w:val="22"/>
                <w:szCs w:val="22"/>
              </w:rPr>
              <w:t>.2025</w:t>
            </w:r>
          </w:p>
        </w:tc>
        <w:tc>
          <w:tcPr>
            <w:tcW w:w="1960" w:type="dxa"/>
            <w:tcBorders>
              <w:top w:val="nil"/>
              <w:left w:val="nil"/>
              <w:bottom w:val="single" w:sz="4" w:space="0" w:color="auto"/>
              <w:right w:val="single" w:sz="4" w:space="0" w:color="auto"/>
            </w:tcBorders>
            <w:shd w:val="clear" w:color="auto" w:fill="auto"/>
            <w:hideMark/>
          </w:tcPr>
          <w:p w14:paraId="526AFBC0" w14:textId="4B5E6035"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05.11.2025.</w:t>
            </w:r>
          </w:p>
        </w:tc>
      </w:tr>
      <w:tr w:rsidR="00E471F8" w:rsidRPr="0027728B" w14:paraId="52980D9E"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1FE1E93C" w14:textId="531348E7" w:rsidR="00E471F8" w:rsidRPr="0027728B" w:rsidRDefault="00E471F8" w:rsidP="0027728B">
            <w:pPr>
              <w:spacing w:before="0"/>
              <w:rPr>
                <w:rFonts w:ascii="Times New Roman" w:hAnsi="Times New Roman"/>
                <w:sz w:val="22"/>
                <w:szCs w:val="22"/>
              </w:rPr>
            </w:pPr>
            <w:r w:rsidRPr="0027728B">
              <w:rPr>
                <w:rFonts w:ascii="Times New Roman" w:hAnsi="Times New Roman"/>
                <w:sz w:val="22"/>
                <w:szCs w:val="22"/>
              </w:rPr>
              <w:t>2</w:t>
            </w:r>
            <w:r w:rsidR="00154ED5" w:rsidRPr="0027728B">
              <w:rPr>
                <w:rFonts w:ascii="Times New Roman" w:hAnsi="Times New Roman"/>
                <w:sz w:val="22"/>
                <w:szCs w:val="22"/>
              </w:rPr>
              <w:t>8</w:t>
            </w:r>
            <w:r w:rsidRPr="0027728B">
              <w:rPr>
                <w:rFonts w:ascii="Times New Roman" w:hAnsi="Times New Roman"/>
                <w:sz w:val="22"/>
                <w:szCs w:val="22"/>
              </w:rPr>
              <w:t>.11.2025</w:t>
            </w:r>
          </w:p>
        </w:tc>
        <w:tc>
          <w:tcPr>
            <w:tcW w:w="1960" w:type="dxa"/>
            <w:tcBorders>
              <w:top w:val="nil"/>
              <w:left w:val="nil"/>
              <w:bottom w:val="single" w:sz="4" w:space="0" w:color="auto"/>
              <w:right w:val="single" w:sz="4" w:space="0" w:color="auto"/>
            </w:tcBorders>
            <w:shd w:val="clear" w:color="auto" w:fill="auto"/>
            <w:hideMark/>
          </w:tcPr>
          <w:p w14:paraId="38BD55F9" w14:textId="022104BD" w:rsidR="00E471F8" w:rsidRPr="0027728B" w:rsidRDefault="00E471F8" w:rsidP="0027728B">
            <w:pPr>
              <w:spacing w:before="0"/>
              <w:rPr>
                <w:rFonts w:ascii="Times New Roman" w:hAnsi="Times New Roman"/>
                <w:sz w:val="22"/>
                <w:szCs w:val="22"/>
              </w:rPr>
            </w:pPr>
            <w:r w:rsidRPr="0027728B">
              <w:rPr>
                <w:rFonts w:ascii="Times New Roman" w:hAnsi="Times New Roman"/>
                <w:color w:val="000000"/>
                <w:sz w:val="22"/>
                <w:szCs w:val="22"/>
              </w:rPr>
              <w:t>03.12.2025.</w:t>
            </w:r>
          </w:p>
        </w:tc>
      </w:tr>
    </w:tbl>
    <w:p w14:paraId="2E4F5046" w14:textId="77777777" w:rsidR="007D6B74" w:rsidRPr="0027728B" w:rsidRDefault="007D6B74" w:rsidP="0027728B">
      <w:pPr>
        <w:spacing w:before="0"/>
        <w:ind w:right="566"/>
        <w:jc w:val="center"/>
        <w:rPr>
          <w:rFonts w:ascii="Times New Roman" w:hAnsi="Times New Roman"/>
          <w:sz w:val="22"/>
          <w:szCs w:val="22"/>
        </w:rPr>
      </w:pPr>
    </w:p>
    <w:p w14:paraId="33C75A28" w14:textId="77777777" w:rsidR="007D6B74" w:rsidRPr="0027728B" w:rsidRDefault="007D6B74" w:rsidP="0027728B">
      <w:pPr>
        <w:spacing w:before="0"/>
        <w:rPr>
          <w:rFonts w:ascii="Times New Roman" w:hAnsi="Times New Roman"/>
          <w:i/>
          <w:iCs/>
          <w:sz w:val="22"/>
          <w:szCs w:val="22"/>
        </w:rPr>
      </w:pPr>
      <w:r w:rsidRPr="0027728B">
        <w:rPr>
          <w:rFonts w:ascii="Times New Roman" w:hAnsi="Times New Roman"/>
          <w:i/>
          <w:iCs/>
          <w:sz w:val="22"/>
          <w:szCs w:val="22"/>
        </w:rPr>
        <w:t>Par Preses izdevuma maketa iesniegšanu, drukas termiņiem un piegādi</w:t>
      </w:r>
    </w:p>
    <w:p w14:paraId="01DA8A60" w14:textId="77777777" w:rsidR="007D6B74" w:rsidRPr="0027728B" w:rsidRDefault="007D6B74" w:rsidP="0027728B">
      <w:pPr>
        <w:spacing w:before="0"/>
        <w:rPr>
          <w:rFonts w:ascii="Times New Roman" w:hAnsi="Times New Roman"/>
          <w:b/>
          <w:bCs/>
          <w:sz w:val="22"/>
          <w:szCs w:val="22"/>
        </w:rPr>
      </w:pPr>
      <w:r w:rsidRPr="0027728B">
        <w:rPr>
          <w:rFonts w:ascii="Times New Roman" w:hAnsi="Times New Roman"/>
          <w:b/>
          <w:bCs/>
          <w:sz w:val="22"/>
          <w:szCs w:val="22"/>
        </w:rPr>
        <w:t>Latvijas Lopkopis</w:t>
      </w:r>
    </w:p>
    <w:p w14:paraId="37FB302F" w14:textId="77777777" w:rsidR="007D6B74" w:rsidRPr="0027728B" w:rsidRDefault="007D6B74" w:rsidP="0027728B">
      <w:pPr>
        <w:spacing w:before="0"/>
        <w:ind w:right="566"/>
        <w:jc w:val="center"/>
        <w:rPr>
          <w:rFonts w:ascii="Times New Roman" w:hAnsi="Times New Roman"/>
          <w:sz w:val="22"/>
          <w:szCs w:val="22"/>
        </w:rPr>
      </w:pPr>
    </w:p>
    <w:tbl>
      <w:tblPr>
        <w:tblW w:w="3920" w:type="dxa"/>
        <w:tblInd w:w="93" w:type="dxa"/>
        <w:tblLook w:val="04A0" w:firstRow="1" w:lastRow="0" w:firstColumn="1" w:lastColumn="0" w:noHBand="0" w:noVBand="1"/>
      </w:tblPr>
      <w:tblGrid>
        <w:gridCol w:w="1960"/>
        <w:gridCol w:w="1960"/>
      </w:tblGrid>
      <w:tr w:rsidR="007D6B74" w:rsidRPr="0027728B" w14:paraId="783DF78D" w14:textId="77777777" w:rsidTr="007D6B74">
        <w:trPr>
          <w:trHeight w:val="1275"/>
        </w:trPr>
        <w:tc>
          <w:tcPr>
            <w:tcW w:w="1960" w:type="dxa"/>
            <w:tcBorders>
              <w:top w:val="single" w:sz="4" w:space="0" w:color="auto"/>
              <w:left w:val="single" w:sz="4" w:space="0" w:color="auto"/>
              <w:bottom w:val="single" w:sz="4" w:space="0" w:color="auto"/>
              <w:right w:val="single" w:sz="4" w:space="0" w:color="auto"/>
            </w:tcBorders>
            <w:shd w:val="clear" w:color="auto" w:fill="auto"/>
            <w:hideMark/>
          </w:tcPr>
          <w:p w14:paraId="3A745477" w14:textId="77777777" w:rsidR="007D6B74" w:rsidRPr="0027728B" w:rsidRDefault="007D6B74" w:rsidP="0027728B">
            <w:pPr>
              <w:spacing w:before="0"/>
              <w:jc w:val="center"/>
              <w:rPr>
                <w:rFonts w:ascii="Times New Roman" w:hAnsi="Times New Roman"/>
                <w:sz w:val="22"/>
                <w:szCs w:val="22"/>
              </w:rPr>
            </w:pPr>
            <w:r w:rsidRPr="0027728B">
              <w:rPr>
                <w:rFonts w:ascii="Times New Roman" w:hAnsi="Times New Roman"/>
                <w:sz w:val="22"/>
                <w:szCs w:val="22"/>
              </w:rPr>
              <w:t>Maketa iesniegšanas datums, līdz konkrētās dienas 13.00</w:t>
            </w:r>
          </w:p>
        </w:tc>
        <w:tc>
          <w:tcPr>
            <w:tcW w:w="1960" w:type="dxa"/>
            <w:tcBorders>
              <w:top w:val="single" w:sz="4" w:space="0" w:color="auto"/>
              <w:left w:val="nil"/>
              <w:bottom w:val="single" w:sz="4" w:space="0" w:color="auto"/>
              <w:right w:val="single" w:sz="4" w:space="0" w:color="auto"/>
            </w:tcBorders>
            <w:shd w:val="clear" w:color="auto" w:fill="auto"/>
            <w:hideMark/>
          </w:tcPr>
          <w:p w14:paraId="1BD93E76" w14:textId="1DFF4276" w:rsidR="007D6B74" w:rsidRPr="0027728B" w:rsidRDefault="007D6B74" w:rsidP="0027728B">
            <w:pPr>
              <w:spacing w:before="0"/>
              <w:jc w:val="center"/>
              <w:rPr>
                <w:rFonts w:ascii="Times New Roman" w:hAnsi="Times New Roman"/>
                <w:sz w:val="22"/>
                <w:szCs w:val="22"/>
              </w:rPr>
            </w:pPr>
            <w:r w:rsidRPr="0027728B">
              <w:rPr>
                <w:rFonts w:ascii="Times New Roman" w:hAnsi="Times New Roman"/>
                <w:sz w:val="22"/>
                <w:szCs w:val="22"/>
              </w:rPr>
              <w:t>Tirāžas piegādes datums Pasta servisam un Ozolniekiem šķirošanai 9:00-1</w:t>
            </w:r>
            <w:r w:rsidR="00154ED5" w:rsidRPr="0027728B">
              <w:rPr>
                <w:rFonts w:ascii="Times New Roman" w:hAnsi="Times New Roman"/>
                <w:sz w:val="22"/>
                <w:szCs w:val="22"/>
              </w:rPr>
              <w:t>2</w:t>
            </w:r>
            <w:r w:rsidRPr="0027728B">
              <w:rPr>
                <w:rFonts w:ascii="Times New Roman" w:hAnsi="Times New Roman"/>
                <w:sz w:val="22"/>
                <w:szCs w:val="22"/>
              </w:rPr>
              <w:t>:00</w:t>
            </w:r>
          </w:p>
        </w:tc>
      </w:tr>
      <w:tr w:rsidR="00154ED5" w:rsidRPr="0027728B" w14:paraId="4AF5FE6D"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7C4ECF62" w14:textId="631C9EAB"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17.01.2025</w:t>
            </w:r>
          </w:p>
        </w:tc>
        <w:tc>
          <w:tcPr>
            <w:tcW w:w="1960" w:type="dxa"/>
            <w:tcBorders>
              <w:top w:val="nil"/>
              <w:left w:val="nil"/>
              <w:bottom w:val="single" w:sz="4" w:space="0" w:color="auto"/>
              <w:right w:val="single" w:sz="4" w:space="0" w:color="auto"/>
            </w:tcBorders>
            <w:shd w:val="clear" w:color="auto" w:fill="auto"/>
            <w:hideMark/>
          </w:tcPr>
          <w:p w14:paraId="7676E9D8" w14:textId="71963ED0"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22.01.2025.</w:t>
            </w:r>
          </w:p>
        </w:tc>
      </w:tr>
      <w:tr w:rsidR="00154ED5" w:rsidRPr="0027728B" w14:paraId="1E0629A9"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A2E7848" w14:textId="047038D3"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14.02.2025</w:t>
            </w:r>
          </w:p>
        </w:tc>
        <w:tc>
          <w:tcPr>
            <w:tcW w:w="1960" w:type="dxa"/>
            <w:tcBorders>
              <w:top w:val="nil"/>
              <w:left w:val="nil"/>
              <w:bottom w:val="single" w:sz="4" w:space="0" w:color="auto"/>
              <w:right w:val="single" w:sz="4" w:space="0" w:color="auto"/>
            </w:tcBorders>
            <w:shd w:val="clear" w:color="auto" w:fill="auto"/>
            <w:hideMark/>
          </w:tcPr>
          <w:p w14:paraId="43C95672" w14:textId="62B99BF4"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19.02.2025.</w:t>
            </w:r>
          </w:p>
        </w:tc>
      </w:tr>
      <w:tr w:rsidR="00154ED5" w:rsidRPr="0027728B" w14:paraId="79EADC35"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6D78EE7E" w14:textId="2C07E2F2"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14.03.2025</w:t>
            </w:r>
          </w:p>
        </w:tc>
        <w:tc>
          <w:tcPr>
            <w:tcW w:w="1960" w:type="dxa"/>
            <w:tcBorders>
              <w:top w:val="nil"/>
              <w:left w:val="nil"/>
              <w:bottom w:val="single" w:sz="4" w:space="0" w:color="auto"/>
              <w:right w:val="single" w:sz="4" w:space="0" w:color="auto"/>
            </w:tcBorders>
            <w:shd w:val="clear" w:color="auto" w:fill="auto"/>
            <w:hideMark/>
          </w:tcPr>
          <w:p w14:paraId="53623728" w14:textId="027F8F48"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19.03.2025.</w:t>
            </w:r>
          </w:p>
        </w:tc>
      </w:tr>
      <w:tr w:rsidR="00154ED5" w:rsidRPr="0027728B" w14:paraId="5D5F8C61"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20EE5EC" w14:textId="41C8AD0A"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18.04.2025</w:t>
            </w:r>
          </w:p>
        </w:tc>
        <w:tc>
          <w:tcPr>
            <w:tcW w:w="1960" w:type="dxa"/>
            <w:tcBorders>
              <w:top w:val="nil"/>
              <w:left w:val="nil"/>
              <w:bottom w:val="single" w:sz="4" w:space="0" w:color="auto"/>
              <w:right w:val="single" w:sz="4" w:space="0" w:color="auto"/>
            </w:tcBorders>
            <w:shd w:val="clear" w:color="auto" w:fill="auto"/>
            <w:hideMark/>
          </w:tcPr>
          <w:p w14:paraId="50977490" w14:textId="429CAC89"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23.04.2025.</w:t>
            </w:r>
          </w:p>
        </w:tc>
      </w:tr>
      <w:tr w:rsidR="00154ED5" w:rsidRPr="0027728B" w14:paraId="1F6A6EC0"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5995DCD" w14:textId="46CFEA81"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16.05.2025</w:t>
            </w:r>
          </w:p>
        </w:tc>
        <w:tc>
          <w:tcPr>
            <w:tcW w:w="1960" w:type="dxa"/>
            <w:tcBorders>
              <w:top w:val="nil"/>
              <w:left w:val="nil"/>
              <w:bottom w:val="single" w:sz="4" w:space="0" w:color="auto"/>
              <w:right w:val="single" w:sz="4" w:space="0" w:color="auto"/>
            </w:tcBorders>
            <w:shd w:val="clear" w:color="auto" w:fill="auto"/>
            <w:hideMark/>
          </w:tcPr>
          <w:p w14:paraId="57B03EEA" w14:textId="3630C0C7"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21.05.2025.</w:t>
            </w:r>
          </w:p>
        </w:tc>
      </w:tr>
      <w:tr w:rsidR="00154ED5" w:rsidRPr="0027728B" w14:paraId="6DED3229"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1278A20" w14:textId="69FB2E97"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13.06.2025</w:t>
            </w:r>
          </w:p>
        </w:tc>
        <w:tc>
          <w:tcPr>
            <w:tcW w:w="1960" w:type="dxa"/>
            <w:tcBorders>
              <w:top w:val="nil"/>
              <w:left w:val="nil"/>
              <w:bottom w:val="single" w:sz="4" w:space="0" w:color="auto"/>
              <w:right w:val="single" w:sz="4" w:space="0" w:color="auto"/>
            </w:tcBorders>
            <w:shd w:val="clear" w:color="auto" w:fill="auto"/>
            <w:hideMark/>
          </w:tcPr>
          <w:p w14:paraId="74EAC750" w14:textId="16414722"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18.06.2025.</w:t>
            </w:r>
          </w:p>
        </w:tc>
      </w:tr>
      <w:tr w:rsidR="00154ED5" w:rsidRPr="0027728B" w14:paraId="4F6338FB"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FAA3087" w14:textId="26CCC446"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18.07.2025</w:t>
            </w:r>
          </w:p>
        </w:tc>
        <w:tc>
          <w:tcPr>
            <w:tcW w:w="1960" w:type="dxa"/>
            <w:tcBorders>
              <w:top w:val="nil"/>
              <w:left w:val="nil"/>
              <w:bottom w:val="single" w:sz="4" w:space="0" w:color="auto"/>
              <w:right w:val="single" w:sz="4" w:space="0" w:color="auto"/>
            </w:tcBorders>
            <w:shd w:val="clear" w:color="auto" w:fill="auto"/>
            <w:hideMark/>
          </w:tcPr>
          <w:p w14:paraId="7F147897" w14:textId="3B3FB45B"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23.07.2025.</w:t>
            </w:r>
          </w:p>
        </w:tc>
      </w:tr>
      <w:tr w:rsidR="00154ED5" w:rsidRPr="0027728B" w14:paraId="7C4E9478"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C8DE667" w14:textId="35878080"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15.08.2025</w:t>
            </w:r>
          </w:p>
        </w:tc>
        <w:tc>
          <w:tcPr>
            <w:tcW w:w="1960" w:type="dxa"/>
            <w:tcBorders>
              <w:top w:val="nil"/>
              <w:left w:val="nil"/>
              <w:bottom w:val="single" w:sz="4" w:space="0" w:color="auto"/>
              <w:right w:val="single" w:sz="4" w:space="0" w:color="auto"/>
            </w:tcBorders>
            <w:shd w:val="clear" w:color="auto" w:fill="auto"/>
            <w:hideMark/>
          </w:tcPr>
          <w:p w14:paraId="5ACCC280" w14:textId="3BE2206F"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20.08.2025.</w:t>
            </w:r>
          </w:p>
        </w:tc>
      </w:tr>
      <w:tr w:rsidR="00154ED5" w:rsidRPr="0027728B" w14:paraId="39629072"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6DA2B5FA" w14:textId="44E7C4C6"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18.09.2025</w:t>
            </w:r>
          </w:p>
        </w:tc>
        <w:tc>
          <w:tcPr>
            <w:tcW w:w="1960" w:type="dxa"/>
            <w:tcBorders>
              <w:top w:val="nil"/>
              <w:left w:val="nil"/>
              <w:bottom w:val="single" w:sz="4" w:space="0" w:color="auto"/>
              <w:right w:val="single" w:sz="4" w:space="0" w:color="auto"/>
            </w:tcBorders>
            <w:shd w:val="clear" w:color="auto" w:fill="auto"/>
            <w:hideMark/>
          </w:tcPr>
          <w:p w14:paraId="162C37BA" w14:textId="298A9DE2"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23.09.2025.</w:t>
            </w:r>
          </w:p>
        </w:tc>
      </w:tr>
      <w:tr w:rsidR="00154ED5" w:rsidRPr="0027728B" w14:paraId="01816854"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154C2FE5" w14:textId="46A2C43D"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17.10.2025</w:t>
            </w:r>
          </w:p>
        </w:tc>
        <w:tc>
          <w:tcPr>
            <w:tcW w:w="1960" w:type="dxa"/>
            <w:tcBorders>
              <w:top w:val="nil"/>
              <w:left w:val="nil"/>
              <w:bottom w:val="single" w:sz="4" w:space="0" w:color="auto"/>
              <w:right w:val="single" w:sz="4" w:space="0" w:color="auto"/>
            </w:tcBorders>
            <w:shd w:val="clear" w:color="auto" w:fill="auto"/>
            <w:hideMark/>
          </w:tcPr>
          <w:p w14:paraId="26D62CCC" w14:textId="7D90D792"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22.10.2025.</w:t>
            </w:r>
          </w:p>
        </w:tc>
      </w:tr>
      <w:tr w:rsidR="00154ED5" w:rsidRPr="0027728B" w14:paraId="18B0B7D4"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C8C064D" w14:textId="39F0B8C9"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14.11.2025</w:t>
            </w:r>
          </w:p>
        </w:tc>
        <w:tc>
          <w:tcPr>
            <w:tcW w:w="1960" w:type="dxa"/>
            <w:tcBorders>
              <w:top w:val="nil"/>
              <w:left w:val="nil"/>
              <w:bottom w:val="single" w:sz="4" w:space="0" w:color="auto"/>
              <w:right w:val="single" w:sz="4" w:space="0" w:color="auto"/>
            </w:tcBorders>
            <w:shd w:val="clear" w:color="auto" w:fill="auto"/>
            <w:hideMark/>
          </w:tcPr>
          <w:p w14:paraId="02DAA320" w14:textId="0FC1891F"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20.11.2025.</w:t>
            </w:r>
          </w:p>
        </w:tc>
      </w:tr>
      <w:tr w:rsidR="00154ED5" w:rsidRPr="0027728B" w14:paraId="7EA0C711"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E88F225" w14:textId="550B60C7"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12.12.2025</w:t>
            </w:r>
          </w:p>
        </w:tc>
        <w:tc>
          <w:tcPr>
            <w:tcW w:w="1960" w:type="dxa"/>
            <w:tcBorders>
              <w:top w:val="nil"/>
              <w:left w:val="nil"/>
              <w:bottom w:val="single" w:sz="4" w:space="0" w:color="auto"/>
              <w:right w:val="single" w:sz="4" w:space="0" w:color="auto"/>
            </w:tcBorders>
            <w:shd w:val="clear" w:color="auto" w:fill="auto"/>
            <w:hideMark/>
          </w:tcPr>
          <w:p w14:paraId="76BE53C6" w14:textId="7E3D6F32" w:rsidR="00154ED5" w:rsidRPr="0027728B" w:rsidRDefault="00154ED5" w:rsidP="0027728B">
            <w:pPr>
              <w:spacing w:before="0"/>
              <w:rPr>
                <w:rFonts w:ascii="Times New Roman" w:hAnsi="Times New Roman"/>
                <w:sz w:val="22"/>
                <w:szCs w:val="22"/>
              </w:rPr>
            </w:pPr>
            <w:r w:rsidRPr="0027728B">
              <w:rPr>
                <w:rFonts w:ascii="Times New Roman" w:hAnsi="Times New Roman"/>
                <w:sz w:val="22"/>
                <w:szCs w:val="22"/>
              </w:rPr>
              <w:t>17.12.2025.</w:t>
            </w:r>
          </w:p>
        </w:tc>
      </w:tr>
    </w:tbl>
    <w:p w14:paraId="171BEF6F" w14:textId="77777777" w:rsidR="00A36A08" w:rsidRDefault="00A36A08" w:rsidP="0027728B">
      <w:pPr>
        <w:spacing w:before="0"/>
        <w:ind w:right="566"/>
        <w:rPr>
          <w:rFonts w:ascii="Times New Roman" w:hAnsi="Times New Roman"/>
          <w:sz w:val="22"/>
          <w:szCs w:val="22"/>
        </w:rPr>
      </w:pPr>
    </w:p>
    <w:p w14:paraId="556DD942" w14:textId="77777777" w:rsidR="00646B5C" w:rsidRDefault="00646B5C" w:rsidP="0027728B">
      <w:pPr>
        <w:spacing w:before="0"/>
        <w:ind w:right="566"/>
        <w:rPr>
          <w:rFonts w:ascii="Times New Roman" w:hAnsi="Times New Roman"/>
          <w:sz w:val="22"/>
          <w:szCs w:val="22"/>
        </w:rPr>
      </w:pPr>
    </w:p>
    <w:p w14:paraId="68BFCD44" w14:textId="77777777" w:rsidR="00646B5C" w:rsidRDefault="00646B5C" w:rsidP="0027728B">
      <w:pPr>
        <w:spacing w:before="0"/>
        <w:ind w:right="566"/>
        <w:rPr>
          <w:rFonts w:ascii="Times New Roman" w:hAnsi="Times New Roman"/>
          <w:sz w:val="22"/>
          <w:szCs w:val="22"/>
        </w:rPr>
      </w:pPr>
    </w:p>
    <w:p w14:paraId="2AB0B460" w14:textId="77777777" w:rsidR="00646B5C" w:rsidRDefault="00646B5C" w:rsidP="0027728B">
      <w:pPr>
        <w:spacing w:before="0"/>
        <w:ind w:right="566"/>
        <w:rPr>
          <w:rFonts w:ascii="Times New Roman" w:hAnsi="Times New Roman"/>
          <w:sz w:val="22"/>
          <w:szCs w:val="22"/>
        </w:rPr>
      </w:pPr>
    </w:p>
    <w:p w14:paraId="66AD5CCE" w14:textId="77777777" w:rsidR="00A36A08" w:rsidRDefault="00A36A08" w:rsidP="0027728B">
      <w:pPr>
        <w:spacing w:before="0"/>
        <w:ind w:right="566"/>
        <w:rPr>
          <w:rFonts w:ascii="Times New Roman" w:hAnsi="Times New Roman"/>
          <w:sz w:val="22"/>
          <w:szCs w:val="22"/>
        </w:rPr>
      </w:pPr>
    </w:p>
    <w:p w14:paraId="37E5E110" w14:textId="77777777" w:rsidR="00A36A08" w:rsidRDefault="00A36A08" w:rsidP="0027728B">
      <w:pPr>
        <w:spacing w:before="0"/>
        <w:ind w:right="566"/>
        <w:rPr>
          <w:rFonts w:ascii="Times New Roman" w:hAnsi="Times New Roman"/>
          <w:sz w:val="22"/>
          <w:szCs w:val="22"/>
        </w:rPr>
      </w:pPr>
    </w:p>
    <w:p w14:paraId="5525402E" w14:textId="77777777" w:rsidR="00646B5C" w:rsidRDefault="00646B5C" w:rsidP="0027728B">
      <w:pPr>
        <w:spacing w:before="0"/>
        <w:ind w:right="566"/>
        <w:rPr>
          <w:rFonts w:ascii="Times New Roman" w:hAnsi="Times New Roman"/>
          <w:sz w:val="22"/>
          <w:szCs w:val="22"/>
        </w:rPr>
      </w:pPr>
    </w:p>
    <w:p w14:paraId="7A6B941B" w14:textId="77777777" w:rsidR="00646B5C" w:rsidRDefault="00646B5C" w:rsidP="0027728B">
      <w:pPr>
        <w:spacing w:before="0"/>
        <w:ind w:right="566"/>
        <w:rPr>
          <w:rFonts w:ascii="Times New Roman" w:hAnsi="Times New Roman"/>
          <w:sz w:val="22"/>
          <w:szCs w:val="22"/>
        </w:rPr>
      </w:pPr>
    </w:p>
    <w:p w14:paraId="6ED5F401" w14:textId="77777777" w:rsidR="00646B5C" w:rsidRDefault="00646B5C" w:rsidP="0027728B">
      <w:pPr>
        <w:spacing w:before="0"/>
        <w:ind w:right="566"/>
        <w:rPr>
          <w:rFonts w:ascii="Times New Roman" w:hAnsi="Times New Roman"/>
          <w:sz w:val="22"/>
          <w:szCs w:val="22"/>
        </w:rPr>
      </w:pPr>
    </w:p>
    <w:p w14:paraId="6760A902" w14:textId="77777777" w:rsidR="00646B5C" w:rsidRDefault="00646B5C" w:rsidP="0027728B">
      <w:pPr>
        <w:spacing w:before="0"/>
        <w:ind w:right="566"/>
        <w:rPr>
          <w:rFonts w:ascii="Times New Roman" w:hAnsi="Times New Roman"/>
          <w:sz w:val="22"/>
          <w:szCs w:val="22"/>
        </w:rPr>
      </w:pPr>
    </w:p>
    <w:p w14:paraId="035C12A7" w14:textId="77777777" w:rsidR="00646B5C" w:rsidRDefault="00646B5C" w:rsidP="0027728B">
      <w:pPr>
        <w:spacing w:before="0"/>
        <w:ind w:right="566"/>
        <w:rPr>
          <w:rFonts w:ascii="Times New Roman" w:hAnsi="Times New Roman"/>
          <w:sz w:val="22"/>
          <w:szCs w:val="22"/>
        </w:rPr>
      </w:pPr>
    </w:p>
    <w:p w14:paraId="18EC2B28" w14:textId="77777777" w:rsidR="00646B5C" w:rsidRDefault="00646B5C" w:rsidP="0027728B">
      <w:pPr>
        <w:spacing w:before="0"/>
        <w:ind w:right="566"/>
        <w:rPr>
          <w:rFonts w:ascii="Times New Roman" w:hAnsi="Times New Roman"/>
          <w:sz w:val="22"/>
          <w:szCs w:val="22"/>
        </w:rPr>
      </w:pPr>
    </w:p>
    <w:p w14:paraId="043A634C" w14:textId="247827E4" w:rsidR="00A36A08" w:rsidRDefault="00A36A08" w:rsidP="00646B5C">
      <w:pPr>
        <w:pStyle w:val="Bezatstarpm"/>
        <w:jc w:val="right"/>
        <w:rPr>
          <w:rFonts w:ascii="Times New Roman" w:hAnsi="Times New Roman"/>
          <w:sz w:val="22"/>
          <w:szCs w:val="22"/>
        </w:rPr>
      </w:pPr>
      <w:r>
        <w:rPr>
          <w:rFonts w:ascii="Times New Roman" w:hAnsi="Times New Roman"/>
          <w:sz w:val="22"/>
          <w:szCs w:val="22"/>
        </w:rPr>
        <w:t>6</w:t>
      </w:r>
      <w:r w:rsidRPr="0027728B">
        <w:rPr>
          <w:rFonts w:ascii="Times New Roman" w:hAnsi="Times New Roman"/>
          <w:sz w:val="22"/>
          <w:szCs w:val="22"/>
        </w:rPr>
        <w:t>.Pielikums</w:t>
      </w:r>
    </w:p>
    <w:p w14:paraId="318BB5C8" w14:textId="77777777" w:rsidR="009021B4" w:rsidRPr="001D6F99" w:rsidRDefault="009021B4" w:rsidP="009021B4">
      <w:pPr>
        <w:shd w:val="clear" w:color="auto" w:fill="FFFFFF"/>
        <w:ind w:right="33"/>
        <w:rPr>
          <w:rFonts w:ascii="Times New Roman" w:hAnsi="Times New Roman"/>
          <w:color w:val="000000"/>
          <w:spacing w:val="6"/>
          <w:sz w:val="22"/>
          <w:szCs w:val="22"/>
        </w:rPr>
      </w:pPr>
    </w:p>
    <w:p w14:paraId="57C98868" w14:textId="77777777" w:rsidR="009021B4" w:rsidRPr="009021B4" w:rsidRDefault="009021B4" w:rsidP="009021B4">
      <w:pPr>
        <w:shd w:val="clear" w:color="auto" w:fill="FFFFFF"/>
        <w:tabs>
          <w:tab w:val="left" w:pos="7797"/>
        </w:tabs>
        <w:spacing w:before="254"/>
        <w:ind w:left="1418" w:right="1734"/>
        <w:jc w:val="center"/>
        <w:rPr>
          <w:rFonts w:ascii="Times New Roman" w:hAnsi="Times New Roman"/>
          <w:color w:val="000000"/>
          <w:sz w:val="22"/>
          <w:szCs w:val="22"/>
        </w:rPr>
      </w:pPr>
      <w:r w:rsidRPr="009021B4">
        <w:rPr>
          <w:rFonts w:ascii="Times New Roman" w:hAnsi="Times New Roman"/>
          <w:b/>
          <w:bCs/>
          <w:color w:val="000000"/>
          <w:spacing w:val="-4"/>
          <w:sz w:val="22"/>
          <w:szCs w:val="22"/>
        </w:rPr>
        <w:t xml:space="preserve">LĪGUMS </w:t>
      </w:r>
      <w:r w:rsidRPr="009021B4">
        <w:rPr>
          <w:rFonts w:ascii="Times New Roman" w:hAnsi="Times New Roman"/>
          <w:b/>
          <w:bCs/>
          <w:color w:val="000000"/>
          <w:spacing w:val="-2"/>
          <w:sz w:val="22"/>
          <w:szCs w:val="22"/>
        </w:rPr>
        <w:t xml:space="preserve">par LLKC </w:t>
      </w:r>
      <w:r w:rsidRPr="009021B4">
        <w:rPr>
          <w:rFonts w:ascii="Times New Roman" w:hAnsi="Times New Roman"/>
          <w:b/>
          <w:sz w:val="22"/>
          <w:szCs w:val="22"/>
        </w:rPr>
        <w:t>Informatīvo izdevumu drukāšanas pakalpojumu</w:t>
      </w:r>
      <w:r w:rsidRPr="009021B4">
        <w:rPr>
          <w:rFonts w:ascii="Times New Roman" w:hAnsi="Times New Roman"/>
          <w:b/>
          <w:bCs/>
          <w:color w:val="000000"/>
          <w:spacing w:val="-2"/>
          <w:sz w:val="22"/>
          <w:szCs w:val="22"/>
        </w:rPr>
        <w:t xml:space="preserve"> </w:t>
      </w:r>
      <w:r w:rsidRPr="009021B4">
        <w:rPr>
          <w:rFonts w:ascii="Times New Roman" w:hAnsi="Times New Roman"/>
          <w:b/>
          <w:bCs/>
          <w:spacing w:val="-2"/>
          <w:sz w:val="22"/>
          <w:szCs w:val="22"/>
        </w:rPr>
        <w:t>(LLKC 2024/10 ELFLA, EJZF)</w:t>
      </w:r>
    </w:p>
    <w:p w14:paraId="6982D3F2" w14:textId="77777777" w:rsidR="009021B4" w:rsidRPr="009021B4" w:rsidRDefault="009021B4" w:rsidP="009021B4">
      <w:pPr>
        <w:shd w:val="clear" w:color="auto" w:fill="FFFFFF"/>
        <w:spacing w:before="254"/>
        <w:rPr>
          <w:rFonts w:ascii="Times New Roman" w:hAnsi="Times New Roman"/>
          <w:color w:val="000000"/>
          <w:sz w:val="22"/>
          <w:szCs w:val="22"/>
        </w:rPr>
      </w:pPr>
      <w:r w:rsidRPr="009021B4">
        <w:rPr>
          <w:rFonts w:ascii="Times New Roman" w:hAnsi="Times New Roman"/>
          <w:color w:val="000000"/>
          <w:sz w:val="22"/>
          <w:szCs w:val="22"/>
        </w:rPr>
        <w:t>Datums skatāms laika zīmogā</w:t>
      </w:r>
    </w:p>
    <w:p w14:paraId="5B09E6C5" w14:textId="77777777" w:rsidR="009021B4" w:rsidRPr="009021B4" w:rsidRDefault="009021B4" w:rsidP="009021B4">
      <w:pPr>
        <w:shd w:val="clear" w:color="auto" w:fill="FFFFFF"/>
        <w:spacing w:before="245"/>
        <w:ind w:right="33" w:firstLine="720"/>
        <w:rPr>
          <w:rFonts w:ascii="Times New Roman" w:hAnsi="Times New Roman"/>
          <w:color w:val="000000"/>
          <w:spacing w:val="-1"/>
          <w:sz w:val="22"/>
          <w:szCs w:val="22"/>
        </w:rPr>
      </w:pPr>
      <w:r w:rsidRPr="009021B4">
        <w:rPr>
          <w:rFonts w:ascii="Times New Roman" w:hAnsi="Times New Roman"/>
          <w:color w:val="000000"/>
          <w:sz w:val="22"/>
          <w:szCs w:val="22"/>
        </w:rPr>
        <w:t xml:space="preserve">Sabiedrība ar ierobežotu atbildību </w:t>
      </w:r>
      <w:r w:rsidRPr="009021B4">
        <w:rPr>
          <w:rFonts w:ascii="Times New Roman" w:hAnsi="Times New Roman"/>
          <w:b/>
          <w:bCs/>
          <w:color w:val="000000"/>
          <w:sz w:val="22"/>
          <w:szCs w:val="22"/>
        </w:rPr>
        <w:t xml:space="preserve">"Latvijas Lauku konsultāciju un izglītības </w:t>
      </w:r>
      <w:r w:rsidRPr="009021B4">
        <w:rPr>
          <w:rFonts w:ascii="Times New Roman" w:hAnsi="Times New Roman"/>
          <w:b/>
          <w:bCs/>
          <w:color w:val="000000"/>
          <w:spacing w:val="1"/>
          <w:sz w:val="22"/>
          <w:szCs w:val="22"/>
        </w:rPr>
        <w:t xml:space="preserve">centrs", </w:t>
      </w:r>
      <w:proofErr w:type="spellStart"/>
      <w:r w:rsidRPr="009021B4">
        <w:rPr>
          <w:rFonts w:ascii="Times New Roman" w:hAnsi="Times New Roman"/>
          <w:color w:val="000000"/>
          <w:spacing w:val="1"/>
          <w:sz w:val="22"/>
          <w:szCs w:val="22"/>
        </w:rPr>
        <w:t>reģ</w:t>
      </w:r>
      <w:proofErr w:type="spellEnd"/>
      <w:r w:rsidRPr="009021B4">
        <w:rPr>
          <w:rFonts w:ascii="Times New Roman" w:hAnsi="Times New Roman"/>
          <w:color w:val="000000"/>
          <w:spacing w:val="1"/>
          <w:sz w:val="22"/>
          <w:szCs w:val="22"/>
        </w:rPr>
        <w:t xml:space="preserve">. Nr. 40003347699 (tālāk saukts </w:t>
      </w:r>
      <w:r w:rsidRPr="009021B4">
        <w:rPr>
          <w:rFonts w:ascii="Times New Roman" w:hAnsi="Times New Roman"/>
          <w:sz w:val="22"/>
          <w:szCs w:val="22"/>
        </w:rPr>
        <w:t xml:space="preserve">– </w:t>
      </w:r>
      <w:r w:rsidRPr="009021B4">
        <w:rPr>
          <w:rFonts w:ascii="Times New Roman" w:hAnsi="Times New Roman"/>
          <w:color w:val="000000"/>
          <w:spacing w:val="1"/>
          <w:sz w:val="22"/>
          <w:szCs w:val="22"/>
        </w:rPr>
        <w:t xml:space="preserve">Pasūtītājs), kuru pārstāv tās valdes priekšsēdētājs </w:t>
      </w:r>
      <w:r w:rsidRPr="009021B4">
        <w:rPr>
          <w:rFonts w:ascii="Times New Roman" w:hAnsi="Times New Roman"/>
          <w:color w:val="000000"/>
          <w:spacing w:val="-1"/>
          <w:sz w:val="22"/>
          <w:szCs w:val="22"/>
        </w:rPr>
        <w:t xml:space="preserve">Mārtiņš Cimermanis, kurš darbojas uz Statūtu pamata,  un </w:t>
      </w:r>
    </w:p>
    <w:p w14:paraId="25E6F713" w14:textId="77777777" w:rsidR="009021B4" w:rsidRPr="009021B4" w:rsidRDefault="009021B4" w:rsidP="009021B4">
      <w:pPr>
        <w:shd w:val="clear" w:color="auto" w:fill="FFFFFF"/>
        <w:spacing w:before="245"/>
        <w:ind w:right="33" w:firstLine="720"/>
        <w:rPr>
          <w:rFonts w:ascii="Times New Roman" w:hAnsi="Times New Roman"/>
          <w:b/>
          <w:bCs/>
          <w:color w:val="000000"/>
          <w:spacing w:val="-2"/>
          <w:sz w:val="22"/>
          <w:szCs w:val="22"/>
        </w:rPr>
      </w:pPr>
      <w:r w:rsidRPr="009021B4">
        <w:rPr>
          <w:rFonts w:ascii="Times New Roman" w:hAnsi="Times New Roman"/>
          <w:color w:val="000000"/>
          <w:spacing w:val="1"/>
          <w:sz w:val="22"/>
          <w:szCs w:val="22"/>
        </w:rPr>
        <w:t>_________________________</w:t>
      </w:r>
      <w:r w:rsidRPr="009021B4">
        <w:rPr>
          <w:rFonts w:ascii="Times New Roman" w:hAnsi="Times New Roman"/>
          <w:b/>
          <w:bCs/>
          <w:color w:val="000000"/>
          <w:spacing w:val="1"/>
          <w:sz w:val="22"/>
          <w:szCs w:val="22"/>
        </w:rPr>
        <w:t xml:space="preserve">, </w:t>
      </w:r>
      <w:proofErr w:type="spellStart"/>
      <w:r w:rsidRPr="009021B4">
        <w:rPr>
          <w:rFonts w:ascii="Times New Roman" w:hAnsi="Times New Roman"/>
          <w:color w:val="000000"/>
          <w:spacing w:val="1"/>
          <w:sz w:val="22"/>
          <w:szCs w:val="22"/>
        </w:rPr>
        <w:t>reģ</w:t>
      </w:r>
      <w:proofErr w:type="spellEnd"/>
      <w:r w:rsidRPr="009021B4">
        <w:rPr>
          <w:rFonts w:ascii="Times New Roman" w:hAnsi="Times New Roman"/>
          <w:color w:val="000000"/>
          <w:spacing w:val="1"/>
          <w:sz w:val="22"/>
          <w:szCs w:val="22"/>
        </w:rPr>
        <w:t xml:space="preserve">. Nr. ________________, (tālāk </w:t>
      </w:r>
      <w:r w:rsidRPr="009021B4">
        <w:rPr>
          <w:rFonts w:ascii="Times New Roman" w:hAnsi="Times New Roman"/>
          <w:color w:val="000000"/>
          <w:spacing w:val="-1"/>
          <w:sz w:val="22"/>
          <w:szCs w:val="22"/>
        </w:rPr>
        <w:t xml:space="preserve">saukts </w:t>
      </w:r>
      <w:r w:rsidRPr="009021B4">
        <w:rPr>
          <w:rFonts w:ascii="Times New Roman" w:hAnsi="Times New Roman"/>
          <w:sz w:val="22"/>
          <w:szCs w:val="22"/>
        </w:rPr>
        <w:t xml:space="preserve">– </w:t>
      </w:r>
      <w:r w:rsidRPr="009021B4">
        <w:rPr>
          <w:rFonts w:ascii="Times New Roman" w:hAnsi="Times New Roman"/>
          <w:color w:val="000000"/>
          <w:spacing w:val="-1"/>
          <w:sz w:val="22"/>
          <w:szCs w:val="22"/>
        </w:rPr>
        <w:t xml:space="preserve">Izpildītājs), kuru pārstāv ________________________, kurš darbojas uz _________________________ pamata, </w:t>
      </w:r>
      <w:r w:rsidRPr="009021B4">
        <w:rPr>
          <w:rFonts w:ascii="Times New Roman" w:hAnsi="Times New Roman"/>
          <w:sz w:val="22"/>
          <w:szCs w:val="22"/>
        </w:rPr>
        <w:t>kopā saukti par „</w:t>
      </w:r>
      <w:r w:rsidRPr="009021B4">
        <w:rPr>
          <w:rStyle w:val="Izteiksmgs"/>
          <w:rFonts w:ascii="Times New Roman" w:hAnsi="Times New Roman"/>
          <w:sz w:val="22"/>
          <w:szCs w:val="22"/>
        </w:rPr>
        <w:t>Pusēm”</w:t>
      </w:r>
      <w:r w:rsidRPr="009021B4">
        <w:rPr>
          <w:rFonts w:ascii="Times New Roman" w:hAnsi="Times New Roman"/>
          <w:color w:val="000000"/>
          <w:spacing w:val="-1"/>
          <w:sz w:val="22"/>
          <w:szCs w:val="22"/>
        </w:rPr>
        <w:t xml:space="preserve">, ar šo līgumu (tālāk saukts </w:t>
      </w:r>
      <w:r w:rsidRPr="009021B4">
        <w:rPr>
          <w:rFonts w:ascii="Times New Roman" w:hAnsi="Times New Roman"/>
          <w:sz w:val="22"/>
          <w:szCs w:val="22"/>
        </w:rPr>
        <w:t xml:space="preserve">– </w:t>
      </w:r>
      <w:r w:rsidRPr="009021B4">
        <w:rPr>
          <w:rFonts w:ascii="Times New Roman" w:hAnsi="Times New Roman"/>
          <w:color w:val="000000"/>
          <w:spacing w:val="5"/>
          <w:sz w:val="22"/>
          <w:szCs w:val="22"/>
        </w:rPr>
        <w:t>Līgums) vienojas par sekojošo:</w:t>
      </w:r>
    </w:p>
    <w:p w14:paraId="28A14FC6" w14:textId="77777777" w:rsidR="009021B4" w:rsidRPr="009021B4" w:rsidRDefault="009021B4" w:rsidP="009021B4">
      <w:pPr>
        <w:shd w:val="clear" w:color="auto" w:fill="FFFFFF"/>
        <w:spacing w:before="245"/>
        <w:ind w:right="33"/>
        <w:jc w:val="center"/>
        <w:rPr>
          <w:rFonts w:ascii="Times New Roman" w:hAnsi="Times New Roman"/>
          <w:sz w:val="22"/>
          <w:szCs w:val="22"/>
        </w:rPr>
      </w:pPr>
      <w:r w:rsidRPr="009021B4">
        <w:rPr>
          <w:rFonts w:ascii="Times New Roman" w:hAnsi="Times New Roman"/>
          <w:b/>
          <w:bCs/>
          <w:color w:val="000000"/>
          <w:spacing w:val="-2"/>
          <w:sz w:val="22"/>
          <w:szCs w:val="22"/>
        </w:rPr>
        <w:t>1. LĪGUMA PRIEKŠMETS</w:t>
      </w:r>
    </w:p>
    <w:p w14:paraId="4F7E176D" w14:textId="77777777" w:rsidR="009021B4" w:rsidRPr="009021B4" w:rsidRDefault="009021B4" w:rsidP="000927CE">
      <w:pPr>
        <w:pStyle w:val="Sarakstarindkopa"/>
        <w:numPr>
          <w:ilvl w:val="1"/>
          <w:numId w:val="7"/>
        </w:numPr>
        <w:suppressAutoHyphens/>
        <w:spacing w:before="0"/>
        <w:ind w:left="567" w:right="33" w:hanging="567"/>
        <w:contextualSpacing w:val="0"/>
        <w:rPr>
          <w:rFonts w:ascii="Times New Roman" w:hAnsi="Times New Roman"/>
          <w:sz w:val="22"/>
          <w:szCs w:val="22"/>
        </w:rPr>
      </w:pPr>
      <w:r w:rsidRPr="009021B4">
        <w:rPr>
          <w:rFonts w:ascii="Times New Roman" w:hAnsi="Times New Roman"/>
          <w:sz w:val="22"/>
          <w:szCs w:val="22"/>
        </w:rPr>
        <w:t>LLKC informatīvo izdevumu drukāšana un piegāde (tālāk saukts – Pasūtījums):</w:t>
      </w:r>
    </w:p>
    <w:p w14:paraId="335588CA" w14:textId="77777777" w:rsidR="009021B4" w:rsidRPr="009021B4" w:rsidRDefault="009021B4" w:rsidP="000927CE">
      <w:pPr>
        <w:pStyle w:val="Sarakstarindkopa"/>
        <w:numPr>
          <w:ilvl w:val="2"/>
          <w:numId w:val="7"/>
        </w:numPr>
        <w:suppressAutoHyphens/>
        <w:spacing w:before="0"/>
        <w:ind w:left="1134" w:right="33"/>
        <w:contextualSpacing w:val="0"/>
        <w:rPr>
          <w:rFonts w:ascii="Times New Roman" w:hAnsi="Times New Roman"/>
          <w:sz w:val="22"/>
          <w:szCs w:val="22"/>
        </w:rPr>
      </w:pPr>
      <w:r w:rsidRPr="009021B4">
        <w:rPr>
          <w:rFonts w:ascii="Times New Roman" w:hAnsi="Times New Roman"/>
          <w:sz w:val="22"/>
          <w:szCs w:val="22"/>
        </w:rPr>
        <w:t xml:space="preserve">Saskaņā ar Pasūtītāja tehnisko specifikāciju, kas ir neatņemama šī līguma sastāvdaļa (1. Pielikums) - </w:t>
      </w:r>
      <w:r w:rsidRPr="009021B4">
        <w:rPr>
          <w:rFonts w:ascii="Times New Roman" w:hAnsi="Times New Roman"/>
          <w:bCs/>
          <w:sz w:val="22"/>
          <w:szCs w:val="22"/>
        </w:rPr>
        <w:t xml:space="preserve">12 (divpadsmit) dažāda izdevuma </w:t>
      </w:r>
      <w:r w:rsidRPr="009021B4">
        <w:rPr>
          <w:rFonts w:ascii="Times New Roman" w:hAnsi="Times New Roman"/>
          <w:sz w:val="22"/>
          <w:szCs w:val="22"/>
        </w:rPr>
        <w:t xml:space="preserve">„Lauku Lapa”, </w:t>
      </w:r>
      <w:r w:rsidRPr="009021B4">
        <w:rPr>
          <w:rFonts w:ascii="Times New Roman" w:hAnsi="Times New Roman"/>
          <w:bCs/>
          <w:sz w:val="22"/>
          <w:szCs w:val="22"/>
        </w:rPr>
        <w:t xml:space="preserve">4 (četru) dažādu izdevuma </w:t>
      </w:r>
      <w:r w:rsidRPr="009021B4">
        <w:rPr>
          <w:rFonts w:ascii="Times New Roman" w:hAnsi="Times New Roman"/>
          <w:sz w:val="22"/>
          <w:szCs w:val="22"/>
        </w:rPr>
        <w:t xml:space="preserve">„Zivju Lapa” un </w:t>
      </w:r>
      <w:r w:rsidRPr="009021B4">
        <w:rPr>
          <w:rFonts w:ascii="Times New Roman" w:hAnsi="Times New Roman"/>
          <w:bCs/>
          <w:sz w:val="22"/>
          <w:szCs w:val="22"/>
        </w:rPr>
        <w:t xml:space="preserve">12 (divpadsmit) dažādu žurnāla </w:t>
      </w:r>
      <w:r w:rsidRPr="009021B4">
        <w:rPr>
          <w:rFonts w:ascii="Times New Roman" w:hAnsi="Times New Roman"/>
          <w:sz w:val="22"/>
          <w:szCs w:val="22"/>
        </w:rPr>
        <w:t>“Latvijas Lopkopis” drukāšana un piegāde.</w:t>
      </w:r>
    </w:p>
    <w:p w14:paraId="736D7F34" w14:textId="77777777" w:rsidR="009021B4" w:rsidRPr="009021B4" w:rsidRDefault="009021B4" w:rsidP="000927CE">
      <w:pPr>
        <w:pStyle w:val="Sarakstarindkopa"/>
        <w:numPr>
          <w:ilvl w:val="2"/>
          <w:numId w:val="7"/>
        </w:numPr>
        <w:suppressAutoHyphens/>
        <w:spacing w:before="0"/>
        <w:ind w:left="1134" w:right="33"/>
        <w:contextualSpacing w:val="0"/>
        <w:rPr>
          <w:rFonts w:ascii="Times New Roman" w:hAnsi="Times New Roman"/>
          <w:sz w:val="22"/>
          <w:szCs w:val="22"/>
        </w:rPr>
      </w:pPr>
      <w:r w:rsidRPr="009021B4">
        <w:rPr>
          <w:rFonts w:ascii="Times New Roman" w:hAnsi="Times New Roman"/>
          <w:sz w:val="22"/>
          <w:szCs w:val="22"/>
        </w:rPr>
        <w:t xml:space="preserve">Saskaņā ar Pasūtītāja tehnisko specifikāciju, kas ir neatņemama šī līguma sastāvdaļa (2. Pielikums) - </w:t>
      </w:r>
      <w:r w:rsidRPr="009021B4">
        <w:rPr>
          <w:rFonts w:ascii="Times New Roman" w:hAnsi="Times New Roman"/>
          <w:bCs/>
          <w:sz w:val="22"/>
          <w:szCs w:val="22"/>
        </w:rPr>
        <w:t>4 (četru) dažādu izdevuma</w:t>
      </w:r>
      <w:r w:rsidRPr="009021B4">
        <w:rPr>
          <w:rFonts w:ascii="Times New Roman" w:hAnsi="Times New Roman"/>
          <w:sz w:val="22"/>
          <w:szCs w:val="22"/>
        </w:rPr>
        <w:t xml:space="preserve"> „Čiekurs” sagatavošana un drukāšana, un piegāde.</w:t>
      </w:r>
    </w:p>
    <w:p w14:paraId="4AB5D537" w14:textId="77777777" w:rsidR="009021B4" w:rsidRPr="009021B4" w:rsidRDefault="009021B4" w:rsidP="009021B4">
      <w:pPr>
        <w:ind w:right="33" w:firstLine="720"/>
        <w:rPr>
          <w:rFonts w:ascii="Times New Roman" w:hAnsi="Times New Roman"/>
          <w:sz w:val="22"/>
          <w:szCs w:val="22"/>
        </w:rPr>
      </w:pPr>
    </w:p>
    <w:p w14:paraId="3CC18B67" w14:textId="77777777" w:rsidR="009021B4" w:rsidRPr="009021B4" w:rsidRDefault="009021B4" w:rsidP="000927CE">
      <w:pPr>
        <w:widowControl w:val="0"/>
        <w:numPr>
          <w:ilvl w:val="0"/>
          <w:numId w:val="4"/>
        </w:numPr>
        <w:shd w:val="clear" w:color="auto" w:fill="FFFFFF"/>
        <w:tabs>
          <w:tab w:val="left" w:pos="567"/>
        </w:tabs>
        <w:suppressAutoHyphens/>
        <w:autoSpaceDE w:val="0"/>
        <w:spacing w:before="0"/>
        <w:ind w:left="0" w:right="33" w:firstLine="0"/>
        <w:jc w:val="center"/>
        <w:rPr>
          <w:rFonts w:ascii="Times New Roman" w:hAnsi="Times New Roman"/>
          <w:sz w:val="22"/>
          <w:szCs w:val="22"/>
        </w:rPr>
      </w:pPr>
      <w:r w:rsidRPr="009021B4">
        <w:rPr>
          <w:rFonts w:ascii="Times New Roman" w:hAnsi="Times New Roman"/>
          <w:b/>
          <w:sz w:val="22"/>
          <w:szCs w:val="22"/>
        </w:rPr>
        <w:t xml:space="preserve">LĪGUMCENA UN NORĒĶINU KĀRTĪBA </w:t>
      </w:r>
    </w:p>
    <w:p w14:paraId="680DC1E3"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Kopējā Līgumcena par Izdevumu</w:t>
      </w:r>
      <w:r w:rsidRPr="009021B4">
        <w:rPr>
          <w:rFonts w:ascii="Times New Roman" w:hAnsi="Times New Roman"/>
          <w:i/>
          <w:sz w:val="22"/>
          <w:szCs w:val="22"/>
        </w:rPr>
        <w:t xml:space="preserve"> </w:t>
      </w:r>
      <w:r w:rsidRPr="009021B4">
        <w:rPr>
          <w:rFonts w:ascii="Times New Roman" w:hAnsi="Times New Roman"/>
          <w:sz w:val="22"/>
          <w:szCs w:val="22"/>
        </w:rPr>
        <w:t xml:space="preserve">izgatavošanu un piegādi saskaņā ar šī līguma 1. un 2. Pielikumu ir </w:t>
      </w:r>
      <w:r w:rsidRPr="009021B4">
        <w:rPr>
          <w:rFonts w:ascii="Times New Roman" w:hAnsi="Times New Roman"/>
          <w:b/>
          <w:sz w:val="22"/>
          <w:szCs w:val="22"/>
        </w:rPr>
        <w:t xml:space="preserve">EUR </w:t>
      </w:r>
      <w:r w:rsidRPr="009021B4">
        <w:rPr>
          <w:rFonts w:ascii="Times New Roman" w:hAnsi="Times New Roman"/>
          <w:b/>
          <w:bCs/>
          <w:sz w:val="22"/>
          <w:szCs w:val="22"/>
        </w:rPr>
        <w:t xml:space="preserve">____________________________ </w:t>
      </w:r>
      <w:r w:rsidRPr="009021B4">
        <w:rPr>
          <w:rFonts w:ascii="Times New Roman" w:hAnsi="Times New Roman"/>
          <w:sz w:val="22"/>
          <w:szCs w:val="22"/>
        </w:rPr>
        <w:t>(_______________________________ eiro un ____ centi), neieskaitot PVN 21%, pamatojoties uz Izpildītāja Finanšu piedāvājumu (5.  Pielikums).</w:t>
      </w:r>
    </w:p>
    <w:p w14:paraId="72D408A3"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sz w:val="22"/>
          <w:szCs w:val="22"/>
        </w:rPr>
        <w:t>Līguma 2.1.punktā noteiktā līgumcena tiek apmaksāta pēc katra Līguma 1.1. punktā uzskaitītā izdevuma drukāšanas 10 (desmit) dienu laikā no Pasūtījuma piegādes un Izpildītāja rēķina saņemšanas.</w:t>
      </w:r>
    </w:p>
    <w:p w14:paraId="4B5C59FD"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sz w:val="22"/>
          <w:szCs w:val="22"/>
        </w:rPr>
        <w:t>Izpildītājs apņemas par katru izdevumu sagatavot atsevišķu rēķinu.</w:t>
      </w:r>
    </w:p>
    <w:p w14:paraId="30F513A8"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noProof/>
          <w:color w:val="000000"/>
          <w:sz w:val="22"/>
          <w:szCs w:val="22"/>
        </w:rPr>
        <w:t>Izpildītājs izgatavo un piegādā Pasūtījumu atbilstoši šā Līguma un tā pielikumos noteiktajām tehniskajam raksturojumam un daudzumam. Pasūtījuma piegāde tiek veikta kopā ar Izpildītāja rēķinu.</w:t>
      </w:r>
    </w:p>
    <w:p w14:paraId="44FFD837"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sz w:val="22"/>
          <w:szCs w:val="22"/>
        </w:rPr>
        <w:t>Par samaksas brīdi uzskatāms naudas pārskaitīšanas datums no Pasūtītāja konta.</w:t>
      </w:r>
    </w:p>
    <w:p w14:paraId="26169B10"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 xml:space="preserve">Ja Izpildītājs kavē saskaņoto produkta izgatavošanas termiņu, tad Pasūtītājs ir tiesīgs aprēķināt, bet Izpildītājam ir pienākums samaksāt Pasūtītājam līgumsodu 0,3% (nulle komats trīs) procentu apmērā no pasūtījuma summas par katru nokavēto kalendāro dienu. Līgumsoda samaksa neatbrīvo Izpildītāju no pienākuma izgatavot saskaņoto produktu saskaņā ar Pasūtījumu, ja puses </w:t>
      </w:r>
      <w:proofErr w:type="spellStart"/>
      <w:r w:rsidRPr="009021B4">
        <w:rPr>
          <w:rFonts w:ascii="Times New Roman" w:hAnsi="Times New Roman"/>
          <w:sz w:val="22"/>
          <w:szCs w:val="22"/>
        </w:rPr>
        <w:t>rakstveidā</w:t>
      </w:r>
      <w:proofErr w:type="spellEnd"/>
      <w:r w:rsidRPr="009021B4">
        <w:rPr>
          <w:rFonts w:ascii="Times New Roman" w:hAnsi="Times New Roman"/>
          <w:sz w:val="22"/>
          <w:szCs w:val="22"/>
        </w:rPr>
        <w:t xml:space="preserve"> nevienojas citādi.</w:t>
      </w:r>
    </w:p>
    <w:p w14:paraId="4C476990" w14:textId="77777777" w:rsidR="009021B4" w:rsidRPr="009021B4" w:rsidRDefault="009021B4" w:rsidP="000927CE">
      <w:pPr>
        <w:numPr>
          <w:ilvl w:val="1"/>
          <w:numId w:val="3"/>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 xml:space="preserve">Ja Pasūtītājs kavē rēķinu apmaksu, tad Izpildītājs ir tiesīgs aprēķināt līgumsodu 0,3% (nulle komats trīs) procentu apmērā no pasūtījuma summas par katru nokavēto kalendāro dienu. </w:t>
      </w:r>
    </w:p>
    <w:p w14:paraId="6AA98E5B" w14:textId="77777777" w:rsidR="009021B4" w:rsidRPr="009021B4" w:rsidRDefault="009021B4" w:rsidP="009021B4">
      <w:pPr>
        <w:ind w:left="567" w:right="33"/>
        <w:rPr>
          <w:rFonts w:ascii="Times New Roman" w:hAnsi="Times New Roman"/>
          <w:sz w:val="22"/>
          <w:szCs w:val="22"/>
        </w:rPr>
      </w:pPr>
    </w:p>
    <w:p w14:paraId="05C7191F" w14:textId="77777777" w:rsidR="009021B4" w:rsidRPr="009021B4" w:rsidRDefault="009021B4" w:rsidP="000927CE">
      <w:pPr>
        <w:numPr>
          <w:ilvl w:val="0"/>
          <w:numId w:val="3"/>
        </w:numPr>
        <w:suppressAutoHyphens/>
        <w:spacing w:before="0"/>
        <w:ind w:left="0" w:right="33" w:firstLine="0"/>
        <w:jc w:val="center"/>
        <w:rPr>
          <w:rFonts w:ascii="Times New Roman" w:hAnsi="Times New Roman"/>
          <w:sz w:val="22"/>
          <w:szCs w:val="22"/>
        </w:rPr>
      </w:pPr>
      <w:r w:rsidRPr="009021B4">
        <w:rPr>
          <w:rFonts w:ascii="Times New Roman" w:hAnsi="Times New Roman"/>
          <w:b/>
          <w:bCs/>
          <w:sz w:val="22"/>
          <w:szCs w:val="22"/>
        </w:rPr>
        <w:t>PUŠU TIESĪBAS UN PIENĀKUMI</w:t>
      </w:r>
    </w:p>
    <w:p w14:paraId="421B687E" w14:textId="77777777" w:rsidR="009021B4" w:rsidRPr="009021B4" w:rsidRDefault="009021B4" w:rsidP="000927CE">
      <w:pPr>
        <w:pStyle w:val="Pamatteksts"/>
        <w:numPr>
          <w:ilvl w:val="1"/>
          <w:numId w:val="3"/>
        </w:numPr>
        <w:suppressAutoHyphens/>
        <w:spacing w:before="0"/>
        <w:ind w:right="33"/>
        <w:rPr>
          <w:rFonts w:ascii="Times New Roman" w:hAnsi="Times New Roman"/>
          <w:sz w:val="22"/>
          <w:szCs w:val="22"/>
        </w:rPr>
      </w:pPr>
      <w:r w:rsidRPr="009021B4">
        <w:rPr>
          <w:rFonts w:ascii="Times New Roman" w:hAnsi="Times New Roman"/>
          <w:b/>
          <w:sz w:val="22"/>
          <w:szCs w:val="22"/>
        </w:rPr>
        <w:lastRenderedPageBreak/>
        <w:t>Pasūtītāja pienākumi</w:t>
      </w:r>
      <w:r w:rsidRPr="009021B4">
        <w:rPr>
          <w:rFonts w:ascii="Times New Roman" w:hAnsi="Times New Roman"/>
          <w:sz w:val="22"/>
          <w:szCs w:val="22"/>
        </w:rPr>
        <w:t>:</w:t>
      </w:r>
    </w:p>
    <w:p w14:paraId="30848663" w14:textId="77777777" w:rsidR="009021B4" w:rsidRPr="009021B4" w:rsidRDefault="009021B4" w:rsidP="000927CE">
      <w:pPr>
        <w:pStyle w:val="Sarakstarindkopa"/>
        <w:numPr>
          <w:ilvl w:val="2"/>
          <w:numId w:val="3"/>
        </w:numPr>
        <w:tabs>
          <w:tab w:val="left" w:pos="1134"/>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Nodrošināt Izpildītāju ar Pasūtījuma izgatavošanai nepieciešamo informāciju.</w:t>
      </w:r>
    </w:p>
    <w:p w14:paraId="67244AEB" w14:textId="77777777" w:rsidR="009021B4" w:rsidRPr="009021B4" w:rsidRDefault="009021B4" w:rsidP="000927CE">
      <w:pPr>
        <w:pStyle w:val="Sarakstarindkopa"/>
        <w:numPr>
          <w:ilvl w:val="2"/>
          <w:numId w:val="3"/>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Pieņemt līgumā noteiktajā kārtībā, kvalitātē un laikā Izpildītāja piegādāto Pasūtījumu, apliecinot pieņemšanu un parakstot rēķinu.</w:t>
      </w:r>
    </w:p>
    <w:p w14:paraId="765B1A18" w14:textId="77777777" w:rsidR="009021B4" w:rsidRPr="009021B4" w:rsidRDefault="009021B4" w:rsidP="000927CE">
      <w:pPr>
        <w:pStyle w:val="Sarakstarindkopa"/>
        <w:numPr>
          <w:ilvl w:val="2"/>
          <w:numId w:val="3"/>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Veikt samaksu saskaņā ar šī līguma nosacījumiem.</w:t>
      </w:r>
    </w:p>
    <w:p w14:paraId="20050D2C" w14:textId="77777777" w:rsidR="009021B4" w:rsidRPr="009021B4" w:rsidRDefault="009021B4" w:rsidP="000927CE">
      <w:pPr>
        <w:pStyle w:val="Pamatteksts"/>
        <w:numPr>
          <w:ilvl w:val="1"/>
          <w:numId w:val="3"/>
        </w:numPr>
        <w:tabs>
          <w:tab w:val="clear" w:pos="720"/>
          <w:tab w:val="num" w:pos="993"/>
        </w:tabs>
        <w:suppressAutoHyphens/>
        <w:spacing w:before="0"/>
        <w:ind w:right="33"/>
        <w:rPr>
          <w:rFonts w:ascii="Times New Roman" w:hAnsi="Times New Roman"/>
          <w:sz w:val="22"/>
          <w:szCs w:val="22"/>
        </w:rPr>
      </w:pPr>
      <w:r w:rsidRPr="009021B4">
        <w:rPr>
          <w:rFonts w:ascii="Times New Roman" w:hAnsi="Times New Roman"/>
          <w:b/>
          <w:sz w:val="22"/>
          <w:szCs w:val="22"/>
        </w:rPr>
        <w:t>Pasūtītāja tiesības</w:t>
      </w:r>
      <w:r w:rsidRPr="009021B4">
        <w:rPr>
          <w:rFonts w:ascii="Times New Roman" w:hAnsi="Times New Roman"/>
          <w:sz w:val="22"/>
          <w:szCs w:val="22"/>
        </w:rPr>
        <w:t>:</w:t>
      </w:r>
    </w:p>
    <w:p w14:paraId="7CD70D99" w14:textId="77777777" w:rsidR="009021B4" w:rsidRPr="009021B4" w:rsidRDefault="009021B4" w:rsidP="000927CE">
      <w:pPr>
        <w:pStyle w:val="Sarakstarindkopa"/>
        <w:numPr>
          <w:ilvl w:val="2"/>
          <w:numId w:val="3"/>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Pieprasīt bez atlīdzības apmainīt specifikācijai neatbilstošu piegādāto Pasūtījumu pret specifikācijai atbilstošu Pasūtījumu.</w:t>
      </w:r>
    </w:p>
    <w:p w14:paraId="6131A4C2" w14:textId="77777777" w:rsidR="009021B4" w:rsidRPr="009021B4" w:rsidRDefault="009021B4" w:rsidP="000927CE">
      <w:pPr>
        <w:pStyle w:val="Sarakstarindkopa"/>
        <w:numPr>
          <w:ilvl w:val="2"/>
          <w:numId w:val="3"/>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Pieprasīt no Izpildītāja informāciju par līguma izpildes gaitu.</w:t>
      </w:r>
    </w:p>
    <w:p w14:paraId="488AA22F" w14:textId="77777777" w:rsidR="009021B4" w:rsidRPr="009021B4" w:rsidRDefault="009021B4" w:rsidP="000927CE">
      <w:pPr>
        <w:pStyle w:val="Pamatteksts"/>
        <w:numPr>
          <w:ilvl w:val="1"/>
          <w:numId w:val="6"/>
        </w:numPr>
        <w:suppressAutoHyphens/>
        <w:spacing w:before="0"/>
        <w:ind w:right="33"/>
        <w:rPr>
          <w:rFonts w:ascii="Times New Roman" w:hAnsi="Times New Roman"/>
          <w:sz w:val="22"/>
          <w:szCs w:val="22"/>
        </w:rPr>
      </w:pPr>
      <w:r w:rsidRPr="009021B4">
        <w:rPr>
          <w:rFonts w:ascii="Times New Roman" w:hAnsi="Times New Roman"/>
          <w:b/>
          <w:sz w:val="22"/>
          <w:szCs w:val="22"/>
        </w:rPr>
        <w:t>Izpildītāja pienākumi</w:t>
      </w:r>
      <w:r w:rsidRPr="009021B4">
        <w:rPr>
          <w:rFonts w:ascii="Times New Roman" w:hAnsi="Times New Roman"/>
          <w:sz w:val="22"/>
          <w:szCs w:val="22"/>
        </w:rPr>
        <w:t>:</w:t>
      </w:r>
    </w:p>
    <w:p w14:paraId="097CBAA5" w14:textId="77777777" w:rsidR="009021B4" w:rsidRPr="009021B4" w:rsidRDefault="009021B4" w:rsidP="000927CE">
      <w:pPr>
        <w:pStyle w:val="Sarakstarindkopa"/>
        <w:numPr>
          <w:ilvl w:val="2"/>
          <w:numId w:val="6"/>
        </w:numPr>
        <w:tabs>
          <w:tab w:val="left" w:pos="-142"/>
          <w:tab w:val="left" w:pos="0"/>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 xml:space="preserve">Izgatavot un piegādāt Pasūtījumu noteiktajā termiņā saskaņā ar šī līguma un tā pielikumu noteikumiem ar Pasūtītāju iepriekš saskaņotā laikā. </w:t>
      </w:r>
    </w:p>
    <w:p w14:paraId="1111100E" w14:textId="77777777" w:rsidR="009021B4" w:rsidRPr="009021B4" w:rsidRDefault="009021B4" w:rsidP="000927CE">
      <w:pPr>
        <w:pStyle w:val="Sarakstarindkopa"/>
        <w:numPr>
          <w:ilvl w:val="2"/>
          <w:numId w:val="6"/>
        </w:numPr>
        <w:tabs>
          <w:tab w:val="left" w:pos="0"/>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Līdz paraksta saņemšanai uz piegādātā Pasūtījuma rēķina uzņemties visus normatīvajos aktos paredzētos riskus par preci.</w:t>
      </w:r>
    </w:p>
    <w:p w14:paraId="56A1A0D5" w14:textId="77777777" w:rsidR="009021B4" w:rsidRPr="009021B4" w:rsidRDefault="009021B4" w:rsidP="000927CE">
      <w:pPr>
        <w:pStyle w:val="Sarakstarindkopa"/>
        <w:numPr>
          <w:ilvl w:val="2"/>
          <w:numId w:val="6"/>
        </w:numPr>
        <w:suppressAutoHyphens/>
        <w:spacing w:before="0"/>
        <w:ind w:right="33"/>
        <w:contextualSpacing w:val="0"/>
        <w:rPr>
          <w:rFonts w:ascii="Times New Roman" w:hAnsi="Times New Roman"/>
          <w:b/>
          <w:sz w:val="22"/>
          <w:szCs w:val="22"/>
        </w:rPr>
      </w:pPr>
      <w:r w:rsidRPr="009021B4">
        <w:rPr>
          <w:rFonts w:ascii="Times New Roman" w:hAnsi="Times New Roman"/>
          <w:sz w:val="22"/>
          <w:szCs w:val="22"/>
        </w:rPr>
        <w:t>Elektroniski apstiprināt Pasūtītāja iesniegtā maketa (1.1.punkts) saņemšanu ne vēlāk, kā  12 stundas pēc tā iesniegšanas Izpildītājam.</w:t>
      </w:r>
    </w:p>
    <w:p w14:paraId="11A3EA9E" w14:textId="77777777" w:rsidR="009021B4" w:rsidRPr="009021B4" w:rsidRDefault="009021B4" w:rsidP="000927CE">
      <w:pPr>
        <w:pStyle w:val="Sarakstarindkopa"/>
        <w:numPr>
          <w:ilvl w:val="2"/>
          <w:numId w:val="6"/>
        </w:numPr>
        <w:suppressAutoHyphens/>
        <w:spacing w:before="0"/>
        <w:ind w:right="33"/>
        <w:contextualSpacing w:val="0"/>
        <w:rPr>
          <w:rFonts w:ascii="Times New Roman" w:hAnsi="Times New Roman"/>
          <w:sz w:val="22"/>
          <w:szCs w:val="22"/>
        </w:rPr>
      </w:pPr>
      <w:r w:rsidRPr="009021B4">
        <w:rPr>
          <w:rFonts w:ascii="Times New Roman" w:hAnsi="Times New Roman"/>
          <w:sz w:val="22"/>
          <w:szCs w:val="22"/>
        </w:rPr>
        <w:t xml:space="preserve">Sniegt Pakalpojumus kvalitatīvi un ievērot termiņus atbilstoši Līguma noteikumiem. </w:t>
      </w:r>
    </w:p>
    <w:p w14:paraId="586C5DB4" w14:textId="77777777" w:rsidR="009021B4" w:rsidRPr="009021B4" w:rsidRDefault="009021B4" w:rsidP="000927CE">
      <w:pPr>
        <w:pStyle w:val="Sarakstarindkopa"/>
        <w:numPr>
          <w:ilvl w:val="2"/>
          <w:numId w:val="6"/>
        </w:numPr>
        <w:suppressAutoHyphens/>
        <w:spacing w:before="0"/>
        <w:ind w:right="33"/>
        <w:contextualSpacing w:val="0"/>
        <w:rPr>
          <w:rFonts w:ascii="Times New Roman" w:hAnsi="Times New Roman"/>
          <w:sz w:val="22"/>
          <w:szCs w:val="22"/>
        </w:rPr>
      </w:pPr>
      <w:r w:rsidRPr="009021B4">
        <w:rPr>
          <w:rFonts w:ascii="Times New Roman" w:hAnsi="Times New Roman"/>
          <w:sz w:val="22"/>
          <w:szCs w:val="22"/>
        </w:rPr>
        <w:t>Novērst bojājumus, ja Pasūtītājs iespieddarbu pieņemšanas laikā ir konstatējis defektus.</w:t>
      </w:r>
    </w:p>
    <w:p w14:paraId="5053A5F8" w14:textId="77777777" w:rsidR="009021B4" w:rsidRPr="009021B4" w:rsidRDefault="009021B4" w:rsidP="000927CE">
      <w:pPr>
        <w:pStyle w:val="Pamatteksts"/>
        <w:numPr>
          <w:ilvl w:val="1"/>
          <w:numId w:val="6"/>
        </w:numPr>
        <w:tabs>
          <w:tab w:val="left" w:pos="426"/>
        </w:tabs>
        <w:suppressAutoHyphens/>
        <w:spacing w:before="0"/>
        <w:ind w:right="33" w:hanging="855"/>
        <w:rPr>
          <w:rFonts w:ascii="Times New Roman" w:hAnsi="Times New Roman"/>
          <w:sz w:val="22"/>
          <w:szCs w:val="22"/>
        </w:rPr>
      </w:pPr>
      <w:r w:rsidRPr="009021B4">
        <w:rPr>
          <w:rFonts w:ascii="Times New Roman" w:hAnsi="Times New Roman"/>
          <w:b/>
          <w:sz w:val="22"/>
          <w:szCs w:val="22"/>
        </w:rPr>
        <w:t>Izpildītāja tiesības</w:t>
      </w:r>
      <w:r w:rsidRPr="009021B4">
        <w:rPr>
          <w:rFonts w:ascii="Times New Roman" w:hAnsi="Times New Roman"/>
          <w:sz w:val="22"/>
          <w:szCs w:val="22"/>
        </w:rPr>
        <w:t>:</w:t>
      </w:r>
    </w:p>
    <w:p w14:paraId="3413044B" w14:textId="77777777" w:rsidR="009021B4" w:rsidRPr="009021B4" w:rsidRDefault="009021B4" w:rsidP="009021B4">
      <w:pPr>
        <w:pStyle w:val="Pamatteksts"/>
        <w:ind w:right="33" w:firstLine="720"/>
        <w:rPr>
          <w:rFonts w:ascii="Times New Roman" w:hAnsi="Times New Roman"/>
          <w:sz w:val="22"/>
          <w:szCs w:val="22"/>
        </w:rPr>
      </w:pPr>
      <w:r w:rsidRPr="009021B4">
        <w:rPr>
          <w:rFonts w:ascii="Times New Roman" w:hAnsi="Times New Roman"/>
          <w:sz w:val="22"/>
          <w:szCs w:val="22"/>
        </w:rPr>
        <w:t>3.4.1.   Saņemt samaksu saskaņā ar šī Līguma noteikumiem.</w:t>
      </w:r>
    </w:p>
    <w:p w14:paraId="58988BFC" w14:textId="77777777" w:rsidR="009021B4" w:rsidRPr="009021B4" w:rsidRDefault="009021B4" w:rsidP="009021B4">
      <w:pPr>
        <w:pStyle w:val="Pamatteksts"/>
        <w:ind w:right="33" w:firstLine="720"/>
        <w:rPr>
          <w:rFonts w:ascii="Times New Roman" w:hAnsi="Times New Roman"/>
          <w:sz w:val="22"/>
          <w:szCs w:val="22"/>
        </w:rPr>
      </w:pPr>
      <w:r w:rsidRPr="009021B4">
        <w:rPr>
          <w:rFonts w:ascii="Times New Roman" w:hAnsi="Times New Roman"/>
          <w:sz w:val="22"/>
          <w:szCs w:val="22"/>
        </w:rPr>
        <w:t>3.4.2.   Pieprasīt un saņemt no Pasūtītāja informāciju, kas nepieciešama Pasūtījuma izpildei.</w:t>
      </w:r>
    </w:p>
    <w:p w14:paraId="6F3F1B1C" w14:textId="77777777" w:rsidR="009021B4" w:rsidRPr="009021B4" w:rsidRDefault="009021B4" w:rsidP="009021B4">
      <w:pPr>
        <w:pStyle w:val="Pamatteksts"/>
        <w:ind w:right="33" w:firstLine="720"/>
        <w:rPr>
          <w:rFonts w:ascii="Times New Roman" w:hAnsi="Times New Roman"/>
          <w:sz w:val="22"/>
          <w:szCs w:val="22"/>
        </w:rPr>
      </w:pPr>
      <w:r w:rsidRPr="009021B4">
        <w:rPr>
          <w:rFonts w:ascii="Times New Roman" w:hAnsi="Times New Roman"/>
          <w:sz w:val="22"/>
          <w:szCs w:val="22"/>
        </w:rPr>
        <w:t>3.4.3.   Izpildītājam nav tiesību nodot tam ar šo Līgumu uzlikto pienākumu izpildi trešajām personām.</w:t>
      </w:r>
    </w:p>
    <w:p w14:paraId="62FFF5D5" w14:textId="77777777" w:rsidR="009021B4" w:rsidRPr="009021B4" w:rsidRDefault="009021B4" w:rsidP="000927CE">
      <w:pPr>
        <w:pStyle w:val="Sarakstarindkopa"/>
        <w:numPr>
          <w:ilvl w:val="1"/>
          <w:numId w:val="6"/>
        </w:numPr>
        <w:tabs>
          <w:tab w:val="clear" w:pos="720"/>
        </w:tabs>
        <w:suppressAutoHyphens/>
        <w:spacing w:before="0" w:line="240" w:lineRule="atLeast"/>
        <w:ind w:left="567" w:hanging="567"/>
        <w:contextualSpacing w:val="0"/>
        <w:rPr>
          <w:rFonts w:ascii="Times New Roman" w:hAnsi="Times New Roman"/>
          <w:sz w:val="22"/>
          <w:szCs w:val="22"/>
        </w:rPr>
      </w:pPr>
      <w:r w:rsidRPr="009021B4">
        <w:rPr>
          <w:rFonts w:ascii="Times New Roman" w:hAnsi="Times New Roman"/>
          <w:sz w:val="22"/>
          <w:szCs w:val="22"/>
        </w:rPr>
        <w:t xml:space="preserve">Ja Izpildītājs nav ievērojis šajā Līgumā noteiktās prasības attiecībā uz Pasūtījumu, tad Pušu atbildīgās personas sagatavo un paraksta defektu aktu, kurā norāda Pasūtījuma neatbilstību šī Līguma noteikumiem. Defekta akts (3. Pielikums) kļūst par Līguma neatņemamu sastāvdaļu. </w:t>
      </w:r>
    </w:p>
    <w:p w14:paraId="1086E58B" w14:textId="77777777" w:rsidR="009021B4" w:rsidRPr="009021B4" w:rsidRDefault="009021B4" w:rsidP="000927CE">
      <w:pPr>
        <w:pStyle w:val="Sarakstarindkopa"/>
        <w:numPr>
          <w:ilvl w:val="1"/>
          <w:numId w:val="6"/>
        </w:numPr>
        <w:tabs>
          <w:tab w:val="clear" w:pos="720"/>
        </w:tabs>
        <w:suppressAutoHyphens/>
        <w:spacing w:before="0" w:line="240" w:lineRule="atLeast"/>
        <w:ind w:left="567" w:hanging="567"/>
        <w:contextualSpacing w:val="0"/>
        <w:rPr>
          <w:rFonts w:ascii="Times New Roman" w:hAnsi="Times New Roman"/>
          <w:sz w:val="22"/>
          <w:szCs w:val="22"/>
        </w:rPr>
      </w:pPr>
      <w:r w:rsidRPr="009021B4">
        <w:rPr>
          <w:rFonts w:ascii="Times New Roman" w:hAnsi="Times New Roman"/>
          <w:sz w:val="22"/>
          <w:szCs w:val="22"/>
        </w:rPr>
        <w:t>Nepilnības un atklātās kļūdas, kas konstatētas defektu aktā, Izpildītājam uz sava rēķina jānovērš 3 (trīs) darba dienu laikā no defektu akta sagatavošanas dienas.</w:t>
      </w:r>
    </w:p>
    <w:p w14:paraId="2220ADF6" w14:textId="77777777" w:rsidR="009021B4" w:rsidRPr="009021B4" w:rsidRDefault="009021B4" w:rsidP="000927CE">
      <w:pPr>
        <w:pStyle w:val="Pamatteksts"/>
        <w:numPr>
          <w:ilvl w:val="1"/>
          <w:numId w:val="6"/>
        </w:numPr>
        <w:tabs>
          <w:tab w:val="clear" w:pos="720"/>
        </w:tabs>
        <w:suppressAutoHyphens/>
        <w:spacing w:before="0"/>
        <w:ind w:left="567" w:hanging="567"/>
        <w:rPr>
          <w:rFonts w:ascii="Times New Roman" w:hAnsi="Times New Roman"/>
          <w:sz w:val="22"/>
          <w:szCs w:val="22"/>
        </w:rPr>
      </w:pPr>
      <w:r w:rsidRPr="009021B4">
        <w:rPr>
          <w:rFonts w:ascii="Times New Roman" w:hAnsi="Times New Roman"/>
          <w:sz w:val="22"/>
          <w:szCs w:val="22"/>
        </w:rPr>
        <w:t>Par Preces nesavlaicīgu piegādi tiek noteikta kavējuma nauda 5%</w:t>
      </w:r>
      <w:r w:rsidRPr="009021B4">
        <w:rPr>
          <w:rFonts w:ascii="Times New Roman" w:hAnsi="Times New Roman"/>
          <w:color w:val="FF0000"/>
          <w:sz w:val="22"/>
          <w:szCs w:val="22"/>
        </w:rPr>
        <w:t xml:space="preserve"> </w:t>
      </w:r>
      <w:r w:rsidRPr="009021B4">
        <w:rPr>
          <w:rFonts w:ascii="Times New Roman" w:hAnsi="Times New Roman"/>
          <w:sz w:val="22"/>
          <w:szCs w:val="22"/>
        </w:rPr>
        <w:t>apmērā no laikā nepiegādātās Preces vērtības par katru nokavēto piegādes dienu.</w:t>
      </w:r>
    </w:p>
    <w:p w14:paraId="5ABE6D23" w14:textId="77777777" w:rsidR="009021B4" w:rsidRPr="009021B4" w:rsidRDefault="009021B4" w:rsidP="000927CE">
      <w:pPr>
        <w:pStyle w:val="Sarakstarindkopa"/>
        <w:numPr>
          <w:ilvl w:val="1"/>
          <w:numId w:val="6"/>
        </w:numPr>
        <w:tabs>
          <w:tab w:val="clear" w:pos="720"/>
        </w:tabs>
        <w:suppressAutoHyphens/>
        <w:spacing w:before="0"/>
        <w:ind w:left="567" w:hanging="567"/>
        <w:contextualSpacing w:val="0"/>
        <w:rPr>
          <w:rFonts w:ascii="Times New Roman" w:hAnsi="Times New Roman"/>
          <w:sz w:val="22"/>
          <w:szCs w:val="22"/>
        </w:rPr>
      </w:pPr>
      <w:r w:rsidRPr="009021B4">
        <w:rPr>
          <w:rFonts w:ascii="Times New Roman" w:hAnsi="Times New Roman"/>
          <w:iCs/>
          <w:sz w:val="22"/>
          <w:szCs w:val="22"/>
        </w:rPr>
        <w:t>Par Preses izdevuma maketa iesniegšanu, drukas termiņiem un piegādi atrunāts 4.Pielikumā.</w:t>
      </w:r>
    </w:p>
    <w:p w14:paraId="566DCF73" w14:textId="77777777" w:rsidR="009021B4" w:rsidRPr="009021B4" w:rsidRDefault="009021B4" w:rsidP="009021B4">
      <w:pPr>
        <w:shd w:val="clear" w:color="auto" w:fill="FFFFFF"/>
        <w:tabs>
          <w:tab w:val="left" w:pos="288"/>
        </w:tabs>
        <w:spacing w:before="245"/>
        <w:ind w:right="33"/>
        <w:jc w:val="center"/>
        <w:rPr>
          <w:rFonts w:ascii="Times New Roman" w:hAnsi="Times New Roman"/>
          <w:color w:val="000000"/>
          <w:spacing w:val="6"/>
          <w:sz w:val="22"/>
          <w:szCs w:val="22"/>
        </w:rPr>
      </w:pPr>
      <w:r w:rsidRPr="009021B4">
        <w:rPr>
          <w:rFonts w:ascii="Times New Roman" w:hAnsi="Times New Roman"/>
          <w:b/>
          <w:bCs/>
          <w:color w:val="000000"/>
          <w:spacing w:val="-2"/>
          <w:sz w:val="22"/>
          <w:szCs w:val="22"/>
        </w:rPr>
        <w:t>4. NEPĀRVARAMA VARA</w:t>
      </w:r>
    </w:p>
    <w:p w14:paraId="4DBC52A8" w14:textId="77777777" w:rsidR="009021B4" w:rsidRPr="009021B4" w:rsidRDefault="009021B4" w:rsidP="000927CE">
      <w:pPr>
        <w:widowControl w:val="0"/>
        <w:numPr>
          <w:ilvl w:val="1"/>
          <w:numId w:val="5"/>
        </w:numPr>
        <w:shd w:val="clear" w:color="auto" w:fill="FFFFFF"/>
        <w:tabs>
          <w:tab w:val="clear" w:pos="659"/>
        </w:tabs>
        <w:suppressAutoHyphens/>
        <w:autoSpaceDE w:val="0"/>
        <w:spacing w:before="0"/>
        <w:ind w:left="567" w:right="33" w:hanging="567"/>
        <w:rPr>
          <w:rFonts w:ascii="Times New Roman" w:hAnsi="Times New Roman"/>
          <w:color w:val="000000"/>
          <w:spacing w:val="5"/>
          <w:sz w:val="22"/>
          <w:szCs w:val="22"/>
        </w:rPr>
      </w:pPr>
      <w:r w:rsidRPr="009021B4">
        <w:rPr>
          <w:rFonts w:ascii="Times New Roman" w:hAnsi="Times New Roman"/>
          <w:color w:val="000000"/>
          <w:spacing w:val="6"/>
          <w:sz w:val="22"/>
          <w:szCs w:val="22"/>
        </w:rPr>
        <w:t xml:space="preserve">Puse tiek atbrīvota no atbildības par pilnīgu vai daļēju pienākumu nepildīšanu, ja tam par pamatu bijusi nepārvarama vara, kas radusies šī Līguma darbības laikā, ārkārtējas situācijas </w:t>
      </w:r>
      <w:r w:rsidRPr="009021B4">
        <w:rPr>
          <w:rFonts w:ascii="Times New Roman" w:hAnsi="Times New Roman"/>
          <w:color w:val="000000"/>
          <w:sz w:val="22"/>
          <w:szCs w:val="22"/>
        </w:rPr>
        <w:t>izveidošanās rezultātā, kuru puse nevarēja paredzēt vai novērst ar saprātīgiem pasākumiem.</w:t>
      </w:r>
    </w:p>
    <w:p w14:paraId="4CBBD5BD" w14:textId="77777777" w:rsidR="009021B4" w:rsidRPr="009021B4" w:rsidRDefault="009021B4" w:rsidP="000927CE">
      <w:pPr>
        <w:widowControl w:val="0"/>
        <w:numPr>
          <w:ilvl w:val="1"/>
          <w:numId w:val="5"/>
        </w:numPr>
        <w:shd w:val="clear" w:color="auto" w:fill="FFFFFF"/>
        <w:tabs>
          <w:tab w:val="clear" w:pos="659"/>
        </w:tabs>
        <w:suppressAutoHyphens/>
        <w:autoSpaceDE w:val="0"/>
        <w:spacing w:before="0"/>
        <w:ind w:left="567" w:right="33" w:hanging="567"/>
        <w:rPr>
          <w:rFonts w:ascii="Times New Roman" w:hAnsi="Times New Roman"/>
          <w:color w:val="000000"/>
          <w:spacing w:val="7"/>
          <w:sz w:val="22"/>
          <w:szCs w:val="22"/>
        </w:rPr>
      </w:pPr>
      <w:r w:rsidRPr="009021B4">
        <w:rPr>
          <w:rFonts w:ascii="Times New Roman" w:hAnsi="Times New Roman"/>
          <w:color w:val="000000"/>
          <w:spacing w:val="5"/>
          <w:sz w:val="22"/>
          <w:szCs w:val="22"/>
        </w:rPr>
        <w:t xml:space="preserve">Ja iestājas </w:t>
      </w:r>
      <w:r w:rsidRPr="009021B4">
        <w:rPr>
          <w:rFonts w:ascii="Times New Roman" w:hAnsi="Times New Roman"/>
          <w:bCs/>
          <w:color w:val="000000"/>
          <w:spacing w:val="5"/>
          <w:sz w:val="22"/>
          <w:szCs w:val="22"/>
        </w:rPr>
        <w:t>4.1. punktā</w:t>
      </w:r>
      <w:r w:rsidRPr="009021B4">
        <w:rPr>
          <w:rFonts w:ascii="Times New Roman" w:hAnsi="Times New Roman"/>
          <w:b/>
          <w:bCs/>
          <w:color w:val="000000"/>
          <w:spacing w:val="5"/>
          <w:sz w:val="22"/>
          <w:szCs w:val="22"/>
        </w:rPr>
        <w:t xml:space="preserve"> </w:t>
      </w:r>
      <w:r w:rsidRPr="009021B4">
        <w:rPr>
          <w:rFonts w:ascii="Times New Roman" w:hAnsi="Times New Roman"/>
          <w:color w:val="000000"/>
          <w:spacing w:val="5"/>
          <w:sz w:val="22"/>
          <w:szCs w:val="22"/>
        </w:rPr>
        <w:t xml:space="preserve">norādītie apstākļi, pusei bez kavēšanās (ne vēlāk kā 3 dienu laikā) </w:t>
      </w:r>
      <w:r w:rsidRPr="009021B4">
        <w:rPr>
          <w:rFonts w:ascii="Times New Roman" w:hAnsi="Times New Roman"/>
          <w:color w:val="000000"/>
          <w:spacing w:val="1"/>
          <w:sz w:val="22"/>
          <w:szCs w:val="22"/>
        </w:rPr>
        <w:t xml:space="preserve">jāpaziņo par to otrai pusei rakstiski. Paziņojumam jāraksturo apstākļi, kā arī to ietekmes </w:t>
      </w:r>
      <w:r w:rsidRPr="009021B4">
        <w:rPr>
          <w:rFonts w:ascii="Times New Roman" w:hAnsi="Times New Roman"/>
          <w:color w:val="000000"/>
          <w:spacing w:val="9"/>
          <w:sz w:val="22"/>
          <w:szCs w:val="22"/>
        </w:rPr>
        <w:t xml:space="preserve">vērtējums attiecībā par savu pienākumu izpildi saskaņā ar šo Līgumu un izpildes termiņu. </w:t>
      </w:r>
      <w:r w:rsidRPr="009021B4">
        <w:rPr>
          <w:rFonts w:ascii="Times New Roman" w:hAnsi="Times New Roman"/>
          <w:color w:val="000000"/>
          <w:sz w:val="22"/>
          <w:szCs w:val="22"/>
        </w:rPr>
        <w:t>Paziņojumā jānorāda termiņš, kurā paredzams izpildīt šajā Līgumā paredzētos pienākumus.</w:t>
      </w:r>
    </w:p>
    <w:p w14:paraId="5D03A447" w14:textId="77777777" w:rsidR="009021B4" w:rsidRPr="009021B4" w:rsidRDefault="009021B4" w:rsidP="000927CE">
      <w:pPr>
        <w:widowControl w:val="0"/>
        <w:numPr>
          <w:ilvl w:val="1"/>
          <w:numId w:val="5"/>
        </w:numPr>
        <w:shd w:val="clear" w:color="auto" w:fill="FFFFFF"/>
        <w:tabs>
          <w:tab w:val="clear" w:pos="659"/>
        </w:tabs>
        <w:suppressAutoHyphens/>
        <w:autoSpaceDE w:val="0"/>
        <w:spacing w:before="0"/>
        <w:ind w:left="567" w:right="33" w:hanging="567"/>
        <w:rPr>
          <w:rFonts w:ascii="Times New Roman" w:hAnsi="Times New Roman"/>
          <w:b/>
          <w:bCs/>
          <w:color w:val="000000"/>
          <w:spacing w:val="-14"/>
          <w:sz w:val="22"/>
          <w:szCs w:val="22"/>
        </w:rPr>
      </w:pPr>
      <w:r w:rsidRPr="009021B4">
        <w:rPr>
          <w:rFonts w:ascii="Times New Roman" w:hAnsi="Times New Roman"/>
          <w:color w:val="000000"/>
          <w:spacing w:val="7"/>
          <w:sz w:val="22"/>
          <w:szCs w:val="22"/>
        </w:rPr>
        <w:t xml:space="preserve">Ja kāda no pusēm nepaziņo otrai pusei par </w:t>
      </w:r>
      <w:r w:rsidRPr="009021B4">
        <w:rPr>
          <w:rFonts w:ascii="Times New Roman" w:hAnsi="Times New Roman"/>
          <w:bCs/>
          <w:color w:val="000000"/>
          <w:spacing w:val="7"/>
          <w:sz w:val="22"/>
          <w:szCs w:val="22"/>
        </w:rPr>
        <w:t>4.1.punktā</w:t>
      </w:r>
      <w:r w:rsidRPr="009021B4">
        <w:rPr>
          <w:rFonts w:ascii="Times New Roman" w:hAnsi="Times New Roman"/>
          <w:b/>
          <w:bCs/>
          <w:color w:val="000000"/>
          <w:spacing w:val="7"/>
          <w:sz w:val="22"/>
          <w:szCs w:val="22"/>
        </w:rPr>
        <w:t xml:space="preserve"> </w:t>
      </w:r>
      <w:r w:rsidRPr="009021B4">
        <w:rPr>
          <w:rFonts w:ascii="Times New Roman" w:hAnsi="Times New Roman"/>
          <w:color w:val="000000"/>
          <w:spacing w:val="7"/>
          <w:sz w:val="22"/>
          <w:szCs w:val="22"/>
        </w:rPr>
        <w:t xml:space="preserve">paredzētajiem apstākļiem, tad tai </w:t>
      </w:r>
      <w:r w:rsidRPr="009021B4">
        <w:rPr>
          <w:rFonts w:ascii="Times New Roman" w:hAnsi="Times New Roman"/>
          <w:color w:val="000000"/>
          <w:sz w:val="22"/>
          <w:szCs w:val="22"/>
        </w:rPr>
        <w:t>jāatlīdzina otrai pusei visus zaudējumus, kas radušies sakarā ar Līguma saistību nepildīšanu.</w:t>
      </w:r>
    </w:p>
    <w:p w14:paraId="6FC211DB" w14:textId="77777777" w:rsidR="009021B4" w:rsidRPr="009021B4" w:rsidRDefault="009021B4" w:rsidP="000927CE">
      <w:pPr>
        <w:pStyle w:val="Sarakstarindkopa"/>
        <w:numPr>
          <w:ilvl w:val="0"/>
          <w:numId w:val="5"/>
        </w:numPr>
        <w:shd w:val="clear" w:color="auto" w:fill="FFFFFF"/>
        <w:tabs>
          <w:tab w:val="left" w:pos="288"/>
        </w:tabs>
        <w:suppressAutoHyphens/>
        <w:spacing w:before="259"/>
        <w:ind w:right="33"/>
        <w:contextualSpacing w:val="0"/>
        <w:jc w:val="center"/>
        <w:rPr>
          <w:rFonts w:ascii="Times New Roman" w:hAnsi="Times New Roman"/>
          <w:bCs/>
          <w:color w:val="000000"/>
          <w:spacing w:val="-12"/>
          <w:sz w:val="22"/>
          <w:szCs w:val="22"/>
        </w:rPr>
      </w:pPr>
      <w:r w:rsidRPr="009021B4">
        <w:rPr>
          <w:rFonts w:ascii="Times New Roman" w:hAnsi="Times New Roman"/>
          <w:b/>
          <w:bCs/>
          <w:color w:val="000000"/>
          <w:spacing w:val="-1"/>
          <w:sz w:val="22"/>
          <w:szCs w:val="22"/>
        </w:rPr>
        <w:t>LĪGUMA SPĒKS UN  FORMA</w:t>
      </w:r>
    </w:p>
    <w:p w14:paraId="0333E524"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color w:val="000000"/>
          <w:sz w:val="22"/>
          <w:szCs w:val="22"/>
        </w:rPr>
        <w:t xml:space="preserve">Līgums stājas spēkā no brīža, kad to ir parakstījušas abas puses, un darbojas līdz brīdim, kad </w:t>
      </w:r>
      <w:r w:rsidRPr="009021B4">
        <w:rPr>
          <w:rFonts w:ascii="Times New Roman" w:hAnsi="Times New Roman"/>
          <w:color w:val="000000"/>
          <w:spacing w:val="-1"/>
          <w:sz w:val="22"/>
          <w:szCs w:val="22"/>
        </w:rPr>
        <w:t xml:space="preserve">puses pilnībā izpildījušas savas līgumsaistības, bet ne ilgāk kā līdz </w:t>
      </w:r>
      <w:r w:rsidRPr="009021B4">
        <w:rPr>
          <w:rFonts w:ascii="Times New Roman" w:hAnsi="Times New Roman"/>
          <w:sz w:val="22"/>
          <w:szCs w:val="22"/>
        </w:rPr>
        <w:t>2025. gada 31. decembrim.</w:t>
      </w:r>
    </w:p>
    <w:p w14:paraId="78EA3CD0"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color w:val="000000"/>
          <w:spacing w:val="-1"/>
          <w:sz w:val="22"/>
          <w:szCs w:val="22"/>
        </w:rPr>
        <w:t xml:space="preserve">Ja kāda no pusēm nepilda ar Līgumu tai noteiktos pienākumus, tad otrai pusei ir pilnas tiesības </w:t>
      </w:r>
      <w:r w:rsidRPr="009021B4">
        <w:rPr>
          <w:rFonts w:ascii="Times New Roman" w:hAnsi="Times New Roman"/>
          <w:color w:val="000000"/>
          <w:spacing w:val="1"/>
          <w:sz w:val="22"/>
          <w:szCs w:val="22"/>
        </w:rPr>
        <w:t xml:space="preserve">prasīt materiālu atlīdzinājumu, radušos zaudējumu, tai skaitā nokavētā laika atlīdzināšanu, kā arī </w:t>
      </w:r>
      <w:r w:rsidRPr="009021B4">
        <w:rPr>
          <w:rFonts w:ascii="Times New Roman" w:hAnsi="Times New Roman"/>
          <w:color w:val="000000"/>
          <w:sz w:val="22"/>
          <w:szCs w:val="22"/>
        </w:rPr>
        <w:t xml:space="preserve">papildus minētajam </w:t>
      </w:r>
      <w:r w:rsidRPr="009021B4">
        <w:rPr>
          <w:rFonts w:ascii="Times New Roman" w:hAnsi="Times New Roman"/>
          <w:sz w:val="22"/>
          <w:szCs w:val="22"/>
        </w:rPr>
        <w:t xml:space="preserve">– </w:t>
      </w:r>
      <w:r w:rsidRPr="009021B4">
        <w:rPr>
          <w:rFonts w:ascii="Times New Roman" w:hAnsi="Times New Roman"/>
          <w:color w:val="000000"/>
          <w:sz w:val="22"/>
          <w:szCs w:val="22"/>
        </w:rPr>
        <w:t xml:space="preserve">pēc saviem ieskatiem vienpusēji lauzt Līgumu, par to paziņojot rakstiski otrai </w:t>
      </w:r>
      <w:r w:rsidRPr="009021B4">
        <w:rPr>
          <w:rFonts w:ascii="Times New Roman" w:hAnsi="Times New Roman"/>
          <w:color w:val="000000"/>
          <w:spacing w:val="-1"/>
          <w:sz w:val="22"/>
          <w:szCs w:val="22"/>
        </w:rPr>
        <w:t xml:space="preserve">pusei </w:t>
      </w:r>
      <w:r w:rsidRPr="009021B4">
        <w:rPr>
          <w:rFonts w:ascii="Times New Roman" w:hAnsi="Times New Roman"/>
          <w:bCs/>
          <w:color w:val="000000"/>
          <w:spacing w:val="-1"/>
          <w:sz w:val="22"/>
          <w:szCs w:val="22"/>
        </w:rPr>
        <w:t>15 (piecpadsmit) dienas iepriekš.</w:t>
      </w:r>
    </w:p>
    <w:p w14:paraId="4D2BF43F"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 xml:space="preserve">Līgums var tikt lauzts abām Pusēm savstarpēji rakstiski vienojoties. </w:t>
      </w:r>
    </w:p>
    <w:p w14:paraId="2A45E908"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Pasūtītājs lauž šo Līgumu pēc savas iniciatīvas, tad Izpildītājam ir tiesības pieprasīt apmaksu par līdz Līguma laušanai faktiski kvalitatīvi paveiktajiem darbiem. Pasūtītājam ir tiesības pieprasīt nepabeigtā darba iznākuma nodošanu viņam, kompensējot Izpildītājam izdevumus.</w:t>
      </w:r>
    </w:p>
    <w:p w14:paraId="5709B112"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kāda no Pusēm vēlas lauzt šī Līguma darbību, tad tā informē par to otru Pusi rakstiski ne mazāk kā 30 (trīsdesmit) dienas iepriekš.</w:t>
      </w:r>
    </w:p>
    <w:p w14:paraId="29DADF39"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lastRenderedPageBreak/>
        <w:t>Ja kāda no Pusēm nepilda savus pienākumus, kas ir noteiktas šī Līgumā vai tā pielikumos, tad otrai Pusei ir tiesības vienpusēji lauzt Līgumu 3 (trīs) dienu laikā pēc rakstiska paziņojuma nosūtīšanas.</w:t>
      </w:r>
    </w:p>
    <w:p w14:paraId="4CB265D2"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Līguma darbu izpildes gaitā viena no Pusēm konstatē izpildes neiespējamību otras Puses vainas dēļ, tai ir pienākums apturēt Līgumā minēto darbu izpildi, rakstiski par to paziņojot otrai Pusei.</w:t>
      </w:r>
    </w:p>
    <w:p w14:paraId="72F91A81" w14:textId="77777777" w:rsidR="009021B4" w:rsidRPr="009021B4" w:rsidRDefault="009021B4" w:rsidP="000927CE">
      <w:pPr>
        <w:pStyle w:val="Sarakstarindkopa"/>
        <w:numPr>
          <w:ilvl w:val="1"/>
          <w:numId w:val="5"/>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Šajā gadījumā Pusēm 5 (piecu) darba dienu laikā jāvienojas par tālāko Līguma darbu veikšanas kārtību un virzieniem vai Līguma izbeigšanu, sastādot savstarpēju rakstisku vienošanos.</w:t>
      </w:r>
    </w:p>
    <w:p w14:paraId="597AB24F" w14:textId="77777777" w:rsidR="009021B4" w:rsidRPr="009021B4" w:rsidRDefault="009021B4" w:rsidP="009021B4">
      <w:pPr>
        <w:pStyle w:val="Virsraksts1"/>
        <w:ind w:left="720"/>
        <w:rPr>
          <w:rFonts w:ascii="Times New Roman" w:hAnsi="Times New Roman"/>
          <w:caps/>
          <w:color w:val="000000"/>
          <w:sz w:val="22"/>
          <w:szCs w:val="22"/>
          <w:lang w:eastAsia="ar-SA"/>
        </w:rPr>
      </w:pPr>
      <w:r w:rsidRPr="009021B4">
        <w:rPr>
          <w:rFonts w:ascii="Times New Roman" w:hAnsi="Times New Roman"/>
          <w:color w:val="000000"/>
          <w:sz w:val="22"/>
          <w:szCs w:val="22"/>
        </w:rPr>
        <w:t xml:space="preserve">6. </w:t>
      </w:r>
      <w:r w:rsidRPr="009021B4">
        <w:rPr>
          <w:rFonts w:ascii="Times New Roman" w:hAnsi="Times New Roman"/>
          <w:color w:val="000000"/>
          <w:sz w:val="22"/>
          <w:szCs w:val="22"/>
          <w:lang w:eastAsia="ar-SA"/>
        </w:rPr>
        <w:t>PUŠU SAŅEMTĀS INFORMĀCIJAS KONFIDENCIALITĀTE</w:t>
      </w:r>
    </w:p>
    <w:p w14:paraId="53176CD2" w14:textId="77777777" w:rsidR="009021B4" w:rsidRPr="009021B4" w:rsidRDefault="009021B4" w:rsidP="000927CE">
      <w:pPr>
        <w:pStyle w:val="Sarakstarindkopa"/>
        <w:numPr>
          <w:ilvl w:val="1"/>
          <w:numId w:val="8"/>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 xml:space="preserve">Puses garantē, ka bez otras Puses rakstveida piekrišanas neizpaudīs trešajām personām ar Līguma izpildi un ar Pušu pārrunām saistīto informāciju, ar šī Līguma izpildi saistīto dokumentu saturu, kā arī citu informāciju, kas kļuvusi Pusēm zināma sakarā ar šī Līguma izpildi, vai kuru Puses vienojušās uzskatīt par konfidenciālu, ja vien tas nav nepieciešams Līguma izpildei vai šāds pienākums neizriet no normatīvo aktu prasībām. </w:t>
      </w:r>
    </w:p>
    <w:p w14:paraId="44B69240" w14:textId="77777777" w:rsidR="009021B4" w:rsidRPr="009021B4" w:rsidRDefault="009021B4" w:rsidP="000927CE">
      <w:pPr>
        <w:pStyle w:val="Sarakstarindkopa"/>
        <w:numPr>
          <w:ilvl w:val="1"/>
          <w:numId w:val="8"/>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Konfidenciālās informācijas lietošanas kārtību  izlemj, Pusēm abpusēji vienojoties.</w:t>
      </w:r>
    </w:p>
    <w:p w14:paraId="2B15728C" w14:textId="77777777" w:rsidR="009021B4" w:rsidRPr="009021B4" w:rsidRDefault="009021B4" w:rsidP="000927CE">
      <w:pPr>
        <w:pStyle w:val="Sarakstarindkopa"/>
        <w:numPr>
          <w:ilvl w:val="1"/>
          <w:numId w:val="8"/>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Konfidencialitātes noteikumi ir spēkā gan Līguma izpildes laikā, gan arī pēc tam.</w:t>
      </w:r>
    </w:p>
    <w:p w14:paraId="70D841C5" w14:textId="77777777" w:rsidR="009021B4" w:rsidRPr="009021B4" w:rsidRDefault="009021B4" w:rsidP="009021B4">
      <w:pPr>
        <w:shd w:val="clear" w:color="auto" w:fill="FFFFFF"/>
        <w:tabs>
          <w:tab w:val="left" w:pos="379"/>
        </w:tabs>
        <w:ind w:right="33"/>
        <w:jc w:val="center"/>
        <w:rPr>
          <w:rFonts w:ascii="Times New Roman" w:hAnsi="Times New Roman"/>
          <w:b/>
          <w:bCs/>
          <w:color w:val="000000"/>
          <w:sz w:val="22"/>
          <w:szCs w:val="22"/>
        </w:rPr>
      </w:pPr>
    </w:p>
    <w:p w14:paraId="33600566" w14:textId="77777777" w:rsidR="009021B4" w:rsidRPr="009021B4" w:rsidRDefault="009021B4" w:rsidP="009021B4">
      <w:pPr>
        <w:shd w:val="clear" w:color="auto" w:fill="FFFFFF"/>
        <w:tabs>
          <w:tab w:val="left" w:pos="379"/>
        </w:tabs>
        <w:ind w:right="33"/>
        <w:jc w:val="center"/>
        <w:rPr>
          <w:rFonts w:ascii="Times New Roman" w:hAnsi="Times New Roman"/>
          <w:b/>
          <w:bCs/>
          <w:color w:val="000000"/>
          <w:sz w:val="22"/>
          <w:szCs w:val="22"/>
        </w:rPr>
      </w:pPr>
    </w:p>
    <w:p w14:paraId="05BBE403" w14:textId="77777777" w:rsidR="009021B4" w:rsidRPr="009021B4" w:rsidRDefault="009021B4" w:rsidP="009021B4">
      <w:pPr>
        <w:spacing w:before="120" w:after="120" w:line="256" w:lineRule="auto"/>
        <w:ind w:left="567" w:right="23"/>
        <w:jc w:val="center"/>
        <w:rPr>
          <w:rFonts w:ascii="Times New Roman" w:hAnsi="Times New Roman"/>
          <w:b/>
          <w:bCs/>
          <w:color w:val="000000" w:themeColor="text1"/>
          <w:sz w:val="22"/>
          <w:szCs w:val="22"/>
        </w:rPr>
      </w:pPr>
      <w:r w:rsidRPr="009021B4">
        <w:rPr>
          <w:rFonts w:ascii="Times New Roman" w:hAnsi="Times New Roman"/>
          <w:b/>
          <w:bCs/>
          <w:color w:val="000000"/>
          <w:sz w:val="22"/>
          <w:szCs w:val="22"/>
        </w:rPr>
        <w:t xml:space="preserve">7. </w:t>
      </w:r>
      <w:r w:rsidRPr="009021B4">
        <w:rPr>
          <w:rFonts w:ascii="Times New Roman" w:hAnsi="Times New Roman"/>
          <w:b/>
          <w:bCs/>
          <w:color w:val="000000" w:themeColor="text1"/>
          <w:sz w:val="22"/>
          <w:szCs w:val="22"/>
        </w:rPr>
        <w:t>APAKŠUZŅĒMĒJU UN PERSONĀLA NOMAIŅAS UN JAUNU APAKŠUZŅĒMĒJU UN PERSONĀLA PIESAISTES KĀRTĪBA</w:t>
      </w:r>
    </w:p>
    <w:p w14:paraId="14270549" w14:textId="77777777" w:rsidR="009021B4" w:rsidRPr="009021B4" w:rsidRDefault="009021B4" w:rsidP="000927CE">
      <w:pPr>
        <w:pStyle w:val="Sarakstarindkopa"/>
        <w:numPr>
          <w:ilvl w:val="1"/>
          <w:numId w:val="10"/>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Izpildītājam līdz </w:t>
      </w:r>
      <w:r w:rsidRPr="009021B4">
        <w:rPr>
          <w:rFonts w:ascii="Times New Roman" w:hAnsi="Times New Roman"/>
          <w:sz w:val="22"/>
          <w:szCs w:val="22"/>
        </w:rPr>
        <w:t xml:space="preserve">Līguma spēkā stāšanās dienai ir jāinformē Pasūtītājs, par visiem Līguma izpildē iesaistītajiem </w:t>
      </w:r>
      <w:r w:rsidRPr="009021B4">
        <w:rPr>
          <w:rFonts w:ascii="Times New Roman" w:hAnsi="Times New Roman"/>
          <w:color w:val="000000" w:themeColor="text1"/>
          <w:sz w:val="22"/>
          <w:szCs w:val="22"/>
        </w:rPr>
        <w:t xml:space="preserve">apakšuzņēmējiem (t.sk. apakšuzņēmēju apakšuzņēmējus, kuru nododamais darbu apjoms ir virs 10 000 EUR bez PVN no kopējas līguma vērtības. Izpildītājs apņemas nekavējoties paziņot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38026BDB" w14:textId="77777777" w:rsidR="009021B4" w:rsidRPr="009021B4" w:rsidRDefault="009021B4" w:rsidP="000927CE">
      <w:pPr>
        <w:pStyle w:val="Sarakstarindkopa"/>
        <w:numPr>
          <w:ilvl w:val="1"/>
          <w:numId w:val="10"/>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Izpildītājs nav tiesīgs bez saskaņošanas Līguma izpildē iesaistīto apakšuzņēmēju sarakstā norādīto apakšuzņēmēju nomaiņu vai iesaistīt papildu apakšuzņēmējus Līguma izpildē. </w:t>
      </w:r>
    </w:p>
    <w:p w14:paraId="4FF07C16" w14:textId="77777777" w:rsidR="009021B4" w:rsidRPr="009021B4" w:rsidRDefault="009021B4" w:rsidP="000927CE">
      <w:pPr>
        <w:pStyle w:val="Sarakstarindkopa"/>
        <w:numPr>
          <w:ilvl w:val="1"/>
          <w:numId w:val="10"/>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Līguma izpildē iesaistīto apakšuzņēmēju nomaiņa vai jaunu apakšuzņēmēju iesaiste  tiek veikta saskaņā ar Publisko iepirkumu likuma 62.pantā noteikto.</w:t>
      </w:r>
    </w:p>
    <w:p w14:paraId="57D5356D" w14:textId="77777777" w:rsidR="009021B4" w:rsidRPr="009021B4" w:rsidRDefault="009021B4" w:rsidP="000927CE">
      <w:pPr>
        <w:pStyle w:val="Sarakstarindkopa"/>
        <w:numPr>
          <w:ilvl w:val="1"/>
          <w:numId w:val="10"/>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296F83D8" w14:textId="77777777" w:rsidR="009021B4" w:rsidRPr="009021B4" w:rsidRDefault="009021B4" w:rsidP="000927CE">
      <w:pPr>
        <w:pStyle w:val="Sarakstarindkopa"/>
        <w:numPr>
          <w:ilvl w:val="1"/>
          <w:numId w:val="10"/>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Izpildītājs ir pilnībā atbildīgs par savlaicīgu norēķinu veikšanu ar piesaistīto apakšuzņēmēju </w:t>
      </w:r>
      <w:r w:rsidRPr="009021B4">
        <w:rPr>
          <w:rFonts w:ascii="Times New Roman" w:hAnsi="Times New Roman"/>
          <w:color w:val="000000" w:themeColor="text1"/>
          <w:sz w:val="22"/>
          <w:szCs w:val="22"/>
          <w:shd w:val="clear" w:color="auto" w:fill="FFFFFF"/>
        </w:rPr>
        <w:t xml:space="preserve">par faktiski izpildītajiem un no pasūtītāja puses apmaksātajiem Darbiem. Ar laicīgu norēķināšanos ir saprotama samaksa 60 dienu laikā pēc veikto Darbu pabeigšanas un apakšuzņēmēja rēķina saņemšanas par attiecīgo būvdarbu veikšanu. </w:t>
      </w:r>
    </w:p>
    <w:p w14:paraId="3621C8DD" w14:textId="77777777" w:rsidR="009021B4" w:rsidRPr="009021B4" w:rsidRDefault="009021B4" w:rsidP="009021B4">
      <w:pPr>
        <w:shd w:val="clear" w:color="auto" w:fill="FFFFFF"/>
        <w:tabs>
          <w:tab w:val="left" w:pos="379"/>
        </w:tabs>
        <w:ind w:right="33"/>
        <w:jc w:val="center"/>
        <w:rPr>
          <w:rFonts w:ascii="Times New Roman" w:hAnsi="Times New Roman"/>
          <w:b/>
          <w:bCs/>
          <w:color w:val="000000"/>
          <w:sz w:val="22"/>
          <w:szCs w:val="22"/>
        </w:rPr>
      </w:pPr>
    </w:p>
    <w:p w14:paraId="4923A67E" w14:textId="77777777" w:rsidR="009021B4" w:rsidRPr="009021B4" w:rsidRDefault="009021B4" w:rsidP="009021B4">
      <w:pPr>
        <w:shd w:val="clear" w:color="auto" w:fill="FFFFFF"/>
        <w:tabs>
          <w:tab w:val="left" w:pos="379"/>
        </w:tabs>
        <w:ind w:right="33"/>
        <w:jc w:val="center"/>
        <w:rPr>
          <w:rFonts w:ascii="Times New Roman" w:hAnsi="Times New Roman"/>
          <w:bCs/>
          <w:color w:val="000000"/>
          <w:sz w:val="22"/>
          <w:szCs w:val="22"/>
        </w:rPr>
      </w:pPr>
      <w:r w:rsidRPr="009021B4">
        <w:rPr>
          <w:rFonts w:ascii="Times New Roman" w:hAnsi="Times New Roman"/>
          <w:b/>
          <w:bCs/>
          <w:color w:val="000000"/>
          <w:sz w:val="22"/>
          <w:szCs w:val="22"/>
        </w:rPr>
        <w:t>8. CITI NOTEIKUMI</w:t>
      </w:r>
    </w:p>
    <w:p w14:paraId="77B7124D"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Līguma specifika paredz, ka Puses Līguma izpildes laikā var veikt otras Puses personu datu apstrādi saskaņā ar Eiropas Parlamenta un Padomes Regulu (ES) 2016/679 (2016.gada 27.aprīlis) par fizisko personu aizsardzību attiecībā uz personas datu apstrādi un šādu datu brīvu apriti un ar ko atceļ Direktīvu 95/46EK (turpmāk- Vispārīgā datu aizsardzības regula).</w:t>
      </w:r>
    </w:p>
    <w:p w14:paraId="45460EB5"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No otras Puses iegūtus fiziskas personas datus, ja tas nepieciešams Līguma izpildei, Puse apstrādās tikai tādā apmērā un laika periodā, kamēr tas ir nepieciešams Līgumā noteikto nosacījumu izpildei.</w:t>
      </w:r>
    </w:p>
    <w:p w14:paraId="2BAEFD9D"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Parakstot šo līgumu, Puses apliecina, ka piekrīt datu apstrādei šajā Līgumā noteikto mērķu un uzdevumu izpildē.</w:t>
      </w:r>
    </w:p>
    <w:p w14:paraId="73442AED"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Puses veic personas datu apstrādi godīgi un saskaņā ar spēkā esošajiem tiesību aktiem, tajā skaitā Vispārīgo datu aizsardzības regulu un šo Līgumu. Puses neizmanto personas datus savām vajadzībām vai citiem, no Līguma tieši neizrietošiem, mērķiem, vai citādi, kā vien saskaņā ar Līgumā noteikto, ja vien to darīt nepieprasa normatīvie akti.</w:t>
      </w:r>
    </w:p>
    <w:p w14:paraId="192FBD76"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lastRenderedPageBreak/>
        <w:t xml:space="preserve">Pasūtītāja atbildīgais pārstāvis: par izdevumu „Lauku Lapa” un „Zivju Lapa” , par žurnālu “Latvijas Lopkopis” SIA „Latvijas Lauku konsultāciju un izglītības centrs” struktūrvienības “Apgāds” vadītāja Iveta Tomsone (tālr.: 63050421, e–pasts: </w:t>
      </w:r>
      <w:hyperlink r:id="rId13" w:history="1">
        <w:r w:rsidRPr="009021B4">
          <w:rPr>
            <w:rFonts w:ascii="Times New Roman" w:hAnsi="Times New Roman"/>
            <w:bCs/>
            <w:color w:val="000000"/>
            <w:spacing w:val="-1"/>
            <w:sz w:val="22"/>
            <w:szCs w:val="22"/>
          </w:rPr>
          <w:t>iveta.tomsone@llkc.lv</w:t>
        </w:r>
      </w:hyperlink>
      <w:r w:rsidRPr="009021B4">
        <w:rPr>
          <w:rFonts w:ascii="Times New Roman" w:hAnsi="Times New Roman"/>
          <w:bCs/>
          <w:color w:val="000000"/>
          <w:spacing w:val="-1"/>
          <w:sz w:val="22"/>
          <w:szCs w:val="22"/>
        </w:rPr>
        <w:t>).</w:t>
      </w:r>
    </w:p>
    <w:p w14:paraId="578418FB"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Pasūtītāja atbildīgais pārstāvis par izdevumu „Čiekurs”: SIA" Latvijas Lauku konsultāciju un izglītības centrs" filiāles "Meža konsultāciju pakalpojumu centrs" ___________________________________.</w:t>
      </w:r>
    </w:p>
    <w:p w14:paraId="01BF291B"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Izpildītāja atbildīgais pārstāvis: ___________________________________________.</w:t>
      </w:r>
    </w:p>
    <w:p w14:paraId="1D98B512"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 xml:space="preserve">Pasūtītājs iesniedz maketu (1.1.1.punkts un 1.1.2.punkts) elektroniski uz e-pasta adresēm:  </w:t>
      </w:r>
      <w:r w:rsidRPr="009021B4">
        <w:rPr>
          <w:rFonts w:ascii="Times New Roman" w:hAnsi="Times New Roman"/>
          <w:color w:val="000000"/>
          <w:spacing w:val="-1"/>
          <w:sz w:val="22"/>
          <w:szCs w:val="22"/>
        </w:rPr>
        <w:t>____________.</w:t>
      </w:r>
    </w:p>
    <w:p w14:paraId="0667393B"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 xml:space="preserve"> Ja kādai no Pusēm tiek mainīti rekvizīti, tad Puse nekavējoties rakstiski paziņo par to otrai Pusei. Ja Puse neizpilda šī apakšpunkta noteikumus, uzskatāms, ka otra Puse ir pilnībā izpildījusi savas saistības, lietojot šajā līgumā esošo informāciju par otru Pusi.</w:t>
      </w:r>
    </w:p>
    <w:p w14:paraId="410B2DB4"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Pušu reorganizācija vai to vadītāju maiņa nevar būt par pamatu līguma pārtraukšanai vai izbeigšanai. Gadījumā, ja kāda no Pusēm tiek reorganizēta vai likvidēta, līgums paliek spēkā un tā noteikumi ir saistoši Puses tiesību un saistību pārņēmējam. Izpildītājs brīdina Pasūtītāju par šādu apstākļu iestāšanos vienu mēnesi iepriekš.</w:t>
      </w:r>
    </w:p>
    <w:p w14:paraId="64E51EBE"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Ja kādai no pusēm tiek ierosināta maksātnespēja, otra puse ir tiesīga 2 darba dienu laikā vienpersoniski izbeigt līgumu.</w:t>
      </w:r>
    </w:p>
    <w:p w14:paraId="44D93C62"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Strīdus, kas rodas šī līguma izpildes gaitā vai sakarā ar šo līgumu, Puses risina savstarpēju pārrunu ceļā 5 darba dienu laikā. Ja vienošanās netiek panākta, tad strīdus risina tiesā Latvijas Republikas normatīvajos aktos noteiktajā kārtībā.</w:t>
      </w:r>
    </w:p>
    <w:p w14:paraId="5CEE61E1"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Neviena no Pusēm nav tiesīga cedēt vai nodot trešajai personai no šī Līguma izrietošās tiesības un/vai nosacījumus, vai kādu no savām šajā Līgumā paredzētajām tiesībām bez otras Puses rakstiskas piekrišanas, ko nedrīkst nepamatoti noraidīt vai aizkavēt.</w:t>
      </w:r>
    </w:p>
    <w:p w14:paraId="402DCC41" w14:textId="77777777" w:rsidR="009021B4" w:rsidRPr="009021B4" w:rsidRDefault="009021B4" w:rsidP="000927CE">
      <w:pPr>
        <w:pStyle w:val="Sarakstarindkopa"/>
        <w:numPr>
          <w:ilvl w:val="1"/>
          <w:numId w:val="9"/>
        </w:numPr>
        <w:shd w:val="clear" w:color="auto" w:fill="FFFFFF"/>
        <w:tabs>
          <w:tab w:val="left" w:pos="0"/>
        </w:tabs>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Līgums ir sagatavots elektroniski, latviešu valodā un  parakstīts ar drošu elektronisko parakstu un satur laika zīmogu. Līguma parakstīšanas datums ir pēdējā pievienotā drošā elektroniskā paraksta laika zīmoga datums.</w:t>
      </w:r>
    </w:p>
    <w:p w14:paraId="3801B973" w14:textId="77777777" w:rsidR="009021B4" w:rsidRPr="009021B4" w:rsidRDefault="009021B4" w:rsidP="009021B4">
      <w:pPr>
        <w:shd w:val="clear" w:color="auto" w:fill="FFFFFF"/>
        <w:tabs>
          <w:tab w:val="left" w:pos="0"/>
        </w:tabs>
        <w:ind w:right="33"/>
        <w:rPr>
          <w:rFonts w:ascii="Times New Roman" w:hAnsi="Times New Roman"/>
          <w:bCs/>
          <w:color w:val="000000"/>
          <w:spacing w:val="-1"/>
          <w:sz w:val="22"/>
          <w:szCs w:val="22"/>
        </w:rPr>
      </w:pPr>
    </w:p>
    <w:p w14:paraId="35343078" w14:textId="77777777" w:rsidR="009021B4" w:rsidRPr="009021B4" w:rsidRDefault="009021B4" w:rsidP="009021B4">
      <w:pPr>
        <w:ind w:right="33"/>
        <w:rPr>
          <w:rFonts w:ascii="Times New Roman" w:hAnsi="Times New Roman"/>
          <w:b/>
          <w:sz w:val="22"/>
          <w:szCs w:val="22"/>
        </w:rPr>
      </w:pPr>
      <w:r w:rsidRPr="009021B4">
        <w:rPr>
          <w:rFonts w:ascii="Times New Roman" w:hAnsi="Times New Roman"/>
          <w:b/>
          <w:sz w:val="22"/>
          <w:szCs w:val="22"/>
        </w:rPr>
        <w:t>LĪGUMSLĒDZĒJU PUŠU JURIDISKĀS ADRESES UN REKVIZĪTI</w:t>
      </w:r>
    </w:p>
    <w:tbl>
      <w:tblPr>
        <w:tblW w:w="0" w:type="auto"/>
        <w:tblInd w:w="-10" w:type="dxa"/>
        <w:tblLayout w:type="fixed"/>
        <w:tblLook w:val="0000" w:firstRow="0" w:lastRow="0" w:firstColumn="0" w:lastColumn="0" w:noHBand="0" w:noVBand="0"/>
      </w:tblPr>
      <w:tblGrid>
        <w:gridCol w:w="4631"/>
        <w:gridCol w:w="4676"/>
      </w:tblGrid>
      <w:tr w:rsidR="009021B4" w:rsidRPr="009021B4" w14:paraId="636EB04E" w14:textId="77777777" w:rsidTr="00685EA0">
        <w:tc>
          <w:tcPr>
            <w:tcW w:w="4631" w:type="dxa"/>
            <w:tcBorders>
              <w:top w:val="single" w:sz="4" w:space="0" w:color="000000"/>
              <w:left w:val="single" w:sz="4" w:space="0" w:color="000000"/>
              <w:bottom w:val="single" w:sz="4" w:space="0" w:color="000000"/>
            </w:tcBorders>
            <w:shd w:val="clear" w:color="auto" w:fill="auto"/>
          </w:tcPr>
          <w:p w14:paraId="2E342E35" w14:textId="77777777" w:rsidR="009021B4" w:rsidRPr="009021B4" w:rsidRDefault="009021B4" w:rsidP="00685EA0">
            <w:pPr>
              <w:rPr>
                <w:rFonts w:ascii="Times New Roman" w:hAnsi="Times New Roman"/>
                <w:bCs/>
                <w:sz w:val="22"/>
                <w:szCs w:val="22"/>
              </w:rPr>
            </w:pPr>
            <w:r w:rsidRPr="009021B4">
              <w:rPr>
                <w:rFonts w:ascii="Times New Roman" w:hAnsi="Times New Roman"/>
                <w:b/>
                <w:sz w:val="22"/>
                <w:szCs w:val="22"/>
              </w:rPr>
              <w:t>Pasūtītājs:</w:t>
            </w:r>
          </w:p>
          <w:p w14:paraId="22DD6D17" w14:textId="77777777" w:rsidR="009021B4" w:rsidRPr="009021B4" w:rsidRDefault="009021B4" w:rsidP="00685EA0">
            <w:pPr>
              <w:rPr>
                <w:rFonts w:ascii="Times New Roman" w:hAnsi="Times New Roman"/>
                <w:bCs/>
                <w:sz w:val="22"/>
                <w:szCs w:val="22"/>
              </w:rPr>
            </w:pPr>
            <w:r w:rsidRPr="009021B4">
              <w:rPr>
                <w:rFonts w:ascii="Times New Roman" w:hAnsi="Times New Roman"/>
                <w:bCs/>
                <w:sz w:val="22"/>
                <w:szCs w:val="22"/>
              </w:rPr>
              <w:t>SIA "Latvijas Lauku konsultāciju un izglītības centrs"</w:t>
            </w:r>
          </w:p>
          <w:p w14:paraId="23AEC9EC" w14:textId="77777777" w:rsidR="009021B4" w:rsidRPr="009021B4" w:rsidRDefault="009021B4" w:rsidP="00685EA0">
            <w:pPr>
              <w:rPr>
                <w:rFonts w:ascii="Times New Roman" w:hAnsi="Times New Roman"/>
                <w:bCs/>
                <w:sz w:val="22"/>
                <w:szCs w:val="22"/>
              </w:rPr>
            </w:pPr>
            <w:r w:rsidRPr="009021B4">
              <w:rPr>
                <w:rFonts w:ascii="Times New Roman" w:hAnsi="Times New Roman"/>
                <w:bCs/>
                <w:sz w:val="22"/>
                <w:szCs w:val="22"/>
              </w:rPr>
              <w:t>Rīgas iela 34, Ozolnieki, Ozolnieku pagasts, Jelgavas novads, LV</w:t>
            </w:r>
            <w:r w:rsidRPr="009021B4">
              <w:rPr>
                <w:rFonts w:ascii="Times New Roman" w:hAnsi="Times New Roman"/>
                <w:sz w:val="22"/>
                <w:szCs w:val="22"/>
              </w:rPr>
              <w:t xml:space="preserve">– </w:t>
            </w:r>
            <w:r w:rsidRPr="009021B4">
              <w:rPr>
                <w:rFonts w:ascii="Times New Roman" w:hAnsi="Times New Roman"/>
                <w:bCs/>
                <w:sz w:val="22"/>
                <w:szCs w:val="22"/>
              </w:rPr>
              <w:t>3018</w:t>
            </w:r>
          </w:p>
          <w:p w14:paraId="03852FEA" w14:textId="77777777" w:rsidR="009021B4" w:rsidRPr="009021B4" w:rsidRDefault="009021B4" w:rsidP="00685EA0">
            <w:pPr>
              <w:rPr>
                <w:rFonts w:ascii="Times New Roman" w:hAnsi="Times New Roman"/>
                <w:bCs/>
                <w:sz w:val="22"/>
                <w:szCs w:val="22"/>
              </w:rPr>
            </w:pPr>
            <w:proofErr w:type="spellStart"/>
            <w:r w:rsidRPr="009021B4">
              <w:rPr>
                <w:rFonts w:ascii="Times New Roman" w:hAnsi="Times New Roman"/>
                <w:bCs/>
                <w:sz w:val="22"/>
                <w:szCs w:val="22"/>
              </w:rPr>
              <w:t>Reģ</w:t>
            </w:r>
            <w:proofErr w:type="spellEnd"/>
            <w:r w:rsidRPr="009021B4">
              <w:rPr>
                <w:rFonts w:ascii="Times New Roman" w:hAnsi="Times New Roman"/>
                <w:bCs/>
                <w:sz w:val="22"/>
                <w:szCs w:val="22"/>
              </w:rPr>
              <w:t>. Nr. 40003347699</w:t>
            </w:r>
          </w:p>
          <w:p w14:paraId="278BDAEF" w14:textId="77777777" w:rsidR="009021B4" w:rsidRPr="009021B4" w:rsidRDefault="009021B4" w:rsidP="00685EA0">
            <w:pPr>
              <w:rPr>
                <w:rFonts w:ascii="Times New Roman" w:hAnsi="Times New Roman"/>
                <w:bCs/>
                <w:sz w:val="22"/>
                <w:szCs w:val="22"/>
              </w:rPr>
            </w:pPr>
            <w:r w:rsidRPr="009021B4">
              <w:rPr>
                <w:rFonts w:ascii="Times New Roman" w:hAnsi="Times New Roman"/>
                <w:bCs/>
                <w:sz w:val="22"/>
                <w:szCs w:val="22"/>
              </w:rPr>
              <w:t xml:space="preserve">PVN </w:t>
            </w:r>
            <w:proofErr w:type="spellStart"/>
            <w:r w:rsidRPr="009021B4">
              <w:rPr>
                <w:rFonts w:ascii="Times New Roman" w:hAnsi="Times New Roman"/>
                <w:bCs/>
                <w:sz w:val="22"/>
                <w:szCs w:val="22"/>
              </w:rPr>
              <w:t>reģ</w:t>
            </w:r>
            <w:proofErr w:type="spellEnd"/>
            <w:r w:rsidRPr="009021B4">
              <w:rPr>
                <w:rFonts w:ascii="Times New Roman" w:hAnsi="Times New Roman"/>
                <w:bCs/>
                <w:sz w:val="22"/>
                <w:szCs w:val="22"/>
              </w:rPr>
              <w:t>. Nr. LV40003347699</w:t>
            </w:r>
          </w:p>
          <w:p w14:paraId="3B5ABBC5" w14:textId="77777777" w:rsidR="009021B4" w:rsidRPr="009021B4" w:rsidRDefault="009021B4" w:rsidP="00685EA0">
            <w:pPr>
              <w:rPr>
                <w:rFonts w:ascii="Times New Roman" w:hAnsi="Times New Roman"/>
                <w:bCs/>
                <w:sz w:val="22"/>
                <w:szCs w:val="22"/>
              </w:rPr>
            </w:pPr>
            <w:r w:rsidRPr="009021B4">
              <w:rPr>
                <w:rFonts w:ascii="Times New Roman" w:hAnsi="Times New Roman"/>
                <w:bCs/>
                <w:sz w:val="22"/>
                <w:szCs w:val="22"/>
              </w:rPr>
              <w:t>Banka: AS Swedbank</w:t>
            </w:r>
          </w:p>
          <w:p w14:paraId="22E25035" w14:textId="77777777" w:rsidR="009021B4" w:rsidRPr="009021B4" w:rsidRDefault="009021B4" w:rsidP="00685EA0">
            <w:pPr>
              <w:rPr>
                <w:rFonts w:ascii="Times New Roman" w:hAnsi="Times New Roman"/>
                <w:sz w:val="22"/>
                <w:szCs w:val="22"/>
              </w:rPr>
            </w:pPr>
            <w:r w:rsidRPr="009021B4">
              <w:rPr>
                <w:rFonts w:ascii="Times New Roman" w:hAnsi="Times New Roman"/>
                <w:bCs/>
                <w:sz w:val="22"/>
                <w:szCs w:val="22"/>
              </w:rPr>
              <w:t xml:space="preserve">Konta Nr. </w:t>
            </w:r>
            <w:r w:rsidRPr="009021B4">
              <w:rPr>
                <w:rFonts w:ascii="Times New Roman" w:hAnsi="Times New Roman"/>
                <w:sz w:val="22"/>
                <w:szCs w:val="22"/>
              </w:rPr>
              <w:t>LV33HABA0551034575364</w:t>
            </w:r>
          </w:p>
          <w:p w14:paraId="5F2BBA59" w14:textId="77777777" w:rsidR="009021B4" w:rsidRPr="009021B4" w:rsidRDefault="009021B4" w:rsidP="00685EA0">
            <w:pPr>
              <w:rPr>
                <w:rFonts w:ascii="Times New Roman" w:hAnsi="Times New Roman"/>
                <w:sz w:val="22"/>
                <w:szCs w:val="22"/>
              </w:rPr>
            </w:pPr>
          </w:p>
          <w:p w14:paraId="2B98D1E8" w14:textId="77777777" w:rsidR="009021B4" w:rsidRPr="009021B4" w:rsidRDefault="009021B4" w:rsidP="00685EA0">
            <w:pPr>
              <w:rPr>
                <w:rFonts w:ascii="Times New Roman" w:hAnsi="Times New Roman"/>
                <w:sz w:val="22"/>
                <w:szCs w:val="22"/>
              </w:rPr>
            </w:pPr>
            <w:r w:rsidRPr="009021B4">
              <w:rPr>
                <w:rFonts w:ascii="Times New Roman" w:hAnsi="Times New Roman"/>
                <w:sz w:val="22"/>
                <w:szCs w:val="22"/>
              </w:rPr>
              <w:t>______________________</w:t>
            </w:r>
          </w:p>
          <w:p w14:paraId="20B98880" w14:textId="77777777" w:rsidR="009021B4" w:rsidRPr="009021B4" w:rsidRDefault="009021B4" w:rsidP="00685EA0">
            <w:pPr>
              <w:rPr>
                <w:rFonts w:ascii="Times New Roman" w:hAnsi="Times New Roman"/>
                <w:b/>
                <w:sz w:val="22"/>
                <w:szCs w:val="22"/>
              </w:rPr>
            </w:pPr>
            <w:r w:rsidRPr="009021B4">
              <w:rPr>
                <w:rFonts w:ascii="Times New Roman" w:hAnsi="Times New Roman"/>
                <w:sz w:val="22"/>
                <w:szCs w:val="22"/>
              </w:rPr>
              <w:t xml:space="preserve">/ </w:t>
            </w:r>
            <w:proofErr w:type="spellStart"/>
            <w:r w:rsidRPr="009021B4">
              <w:rPr>
                <w:rFonts w:ascii="Times New Roman" w:hAnsi="Times New Roman"/>
                <w:sz w:val="22"/>
                <w:szCs w:val="22"/>
              </w:rPr>
              <w:t>M.Cimermanis</w:t>
            </w:r>
            <w:proofErr w:type="spellEnd"/>
            <w:r w:rsidRPr="009021B4">
              <w:rPr>
                <w:rFonts w:ascii="Times New Roman" w:hAnsi="Times New Roman"/>
                <w:sz w:val="22"/>
                <w:szCs w:val="22"/>
              </w:rPr>
              <w:t xml:space="preserve"> /</w:t>
            </w:r>
          </w:p>
          <w:p w14:paraId="08B65A77" w14:textId="77777777" w:rsidR="009021B4" w:rsidRPr="009021B4" w:rsidRDefault="009021B4" w:rsidP="00685EA0">
            <w:pPr>
              <w:rPr>
                <w:rFonts w:ascii="Times New Roman" w:hAnsi="Times New Roman"/>
                <w:b/>
                <w:sz w:val="22"/>
                <w:szCs w:val="22"/>
              </w:rPr>
            </w:pP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14:paraId="56B9310A" w14:textId="77777777" w:rsidR="009021B4" w:rsidRPr="009021B4" w:rsidRDefault="009021B4" w:rsidP="00685EA0">
            <w:pPr>
              <w:rPr>
                <w:rFonts w:ascii="Times New Roman" w:hAnsi="Times New Roman"/>
                <w:sz w:val="22"/>
                <w:szCs w:val="22"/>
              </w:rPr>
            </w:pPr>
            <w:r w:rsidRPr="009021B4">
              <w:rPr>
                <w:rFonts w:ascii="Times New Roman" w:hAnsi="Times New Roman"/>
                <w:b/>
                <w:sz w:val="22"/>
                <w:szCs w:val="22"/>
              </w:rPr>
              <w:t>Izpildītājs:</w:t>
            </w:r>
          </w:p>
          <w:p w14:paraId="199B341D" w14:textId="77777777" w:rsidR="009021B4" w:rsidRPr="009021B4" w:rsidRDefault="009021B4" w:rsidP="00685EA0">
            <w:pPr>
              <w:rPr>
                <w:rFonts w:ascii="Times New Roman" w:hAnsi="Times New Roman"/>
                <w:bCs/>
                <w:sz w:val="22"/>
                <w:szCs w:val="22"/>
              </w:rPr>
            </w:pPr>
          </w:p>
          <w:p w14:paraId="722AEA17" w14:textId="77777777" w:rsidR="009021B4" w:rsidRPr="009021B4" w:rsidRDefault="009021B4" w:rsidP="00685EA0">
            <w:pPr>
              <w:rPr>
                <w:rFonts w:ascii="Times New Roman" w:hAnsi="Times New Roman"/>
                <w:sz w:val="22"/>
                <w:szCs w:val="22"/>
              </w:rPr>
            </w:pPr>
          </w:p>
          <w:p w14:paraId="73635EFA" w14:textId="77777777" w:rsidR="009021B4" w:rsidRPr="009021B4" w:rsidRDefault="009021B4" w:rsidP="00685EA0">
            <w:pPr>
              <w:rPr>
                <w:rFonts w:ascii="Times New Roman" w:hAnsi="Times New Roman"/>
                <w:sz w:val="22"/>
                <w:szCs w:val="22"/>
              </w:rPr>
            </w:pPr>
          </w:p>
          <w:p w14:paraId="463F88F1" w14:textId="77777777" w:rsidR="009021B4" w:rsidRPr="009021B4" w:rsidRDefault="009021B4" w:rsidP="00685EA0">
            <w:pPr>
              <w:rPr>
                <w:rFonts w:ascii="Times New Roman" w:hAnsi="Times New Roman"/>
                <w:sz w:val="22"/>
                <w:szCs w:val="22"/>
              </w:rPr>
            </w:pPr>
          </w:p>
          <w:p w14:paraId="0E756397" w14:textId="77777777" w:rsidR="009021B4" w:rsidRPr="009021B4" w:rsidRDefault="009021B4" w:rsidP="00685EA0">
            <w:pPr>
              <w:rPr>
                <w:rFonts w:ascii="Times New Roman" w:hAnsi="Times New Roman"/>
                <w:sz w:val="22"/>
                <w:szCs w:val="22"/>
              </w:rPr>
            </w:pPr>
          </w:p>
          <w:p w14:paraId="487A49C2" w14:textId="77777777" w:rsidR="009021B4" w:rsidRPr="009021B4" w:rsidRDefault="009021B4" w:rsidP="00685EA0">
            <w:pPr>
              <w:rPr>
                <w:rFonts w:ascii="Times New Roman" w:hAnsi="Times New Roman"/>
                <w:sz w:val="22"/>
                <w:szCs w:val="22"/>
              </w:rPr>
            </w:pPr>
          </w:p>
          <w:p w14:paraId="166C7045" w14:textId="77777777" w:rsidR="009021B4" w:rsidRPr="009021B4" w:rsidRDefault="009021B4" w:rsidP="00685EA0">
            <w:pPr>
              <w:rPr>
                <w:rFonts w:ascii="Times New Roman" w:hAnsi="Times New Roman"/>
                <w:sz w:val="22"/>
                <w:szCs w:val="22"/>
              </w:rPr>
            </w:pPr>
          </w:p>
          <w:p w14:paraId="591BC3E8" w14:textId="77777777" w:rsidR="009021B4" w:rsidRPr="009021B4" w:rsidRDefault="009021B4" w:rsidP="00685EA0">
            <w:pPr>
              <w:rPr>
                <w:rFonts w:ascii="Times New Roman" w:hAnsi="Times New Roman"/>
                <w:sz w:val="22"/>
                <w:szCs w:val="22"/>
              </w:rPr>
            </w:pPr>
          </w:p>
          <w:p w14:paraId="19378801" w14:textId="77777777" w:rsidR="009021B4" w:rsidRPr="009021B4" w:rsidRDefault="009021B4" w:rsidP="00685EA0">
            <w:pPr>
              <w:rPr>
                <w:rFonts w:ascii="Times New Roman" w:hAnsi="Times New Roman"/>
                <w:sz w:val="22"/>
                <w:szCs w:val="22"/>
              </w:rPr>
            </w:pPr>
          </w:p>
          <w:p w14:paraId="02695759" w14:textId="77777777" w:rsidR="009021B4" w:rsidRPr="009021B4" w:rsidRDefault="009021B4" w:rsidP="00685EA0">
            <w:pPr>
              <w:rPr>
                <w:rFonts w:ascii="Times New Roman" w:hAnsi="Times New Roman"/>
                <w:sz w:val="22"/>
                <w:szCs w:val="22"/>
              </w:rPr>
            </w:pPr>
            <w:r w:rsidRPr="009021B4">
              <w:rPr>
                <w:rFonts w:ascii="Times New Roman" w:hAnsi="Times New Roman"/>
                <w:sz w:val="22"/>
                <w:szCs w:val="22"/>
              </w:rPr>
              <w:t>____________________________</w:t>
            </w:r>
          </w:p>
          <w:p w14:paraId="1E48A1AA" w14:textId="77777777" w:rsidR="009021B4" w:rsidRPr="009021B4" w:rsidRDefault="009021B4" w:rsidP="00685EA0">
            <w:pPr>
              <w:rPr>
                <w:rFonts w:ascii="Times New Roman" w:hAnsi="Times New Roman"/>
                <w:sz w:val="22"/>
                <w:szCs w:val="22"/>
              </w:rPr>
            </w:pPr>
          </w:p>
        </w:tc>
      </w:tr>
    </w:tbl>
    <w:p w14:paraId="286E7E00" w14:textId="77777777" w:rsidR="009021B4" w:rsidRPr="009021B4" w:rsidRDefault="009021B4" w:rsidP="009021B4">
      <w:pPr>
        <w:pageBreakBefore/>
        <w:ind w:left="7797" w:right="-82"/>
        <w:rPr>
          <w:rFonts w:ascii="Times New Roman" w:hAnsi="Times New Roman"/>
          <w:sz w:val="22"/>
          <w:szCs w:val="22"/>
        </w:rPr>
      </w:pPr>
      <w:r w:rsidRPr="009021B4">
        <w:rPr>
          <w:rFonts w:ascii="Times New Roman" w:hAnsi="Times New Roman"/>
          <w:sz w:val="22"/>
          <w:szCs w:val="22"/>
        </w:rPr>
        <w:lastRenderedPageBreak/>
        <w:t>1. Pielikums</w:t>
      </w:r>
    </w:p>
    <w:p w14:paraId="31E47B6D" w14:textId="77777777" w:rsidR="009021B4" w:rsidRPr="009021B4" w:rsidRDefault="009021B4" w:rsidP="009021B4">
      <w:pPr>
        <w:ind w:right="-82"/>
        <w:rPr>
          <w:rFonts w:ascii="Times New Roman" w:hAnsi="Times New Roman"/>
          <w:sz w:val="22"/>
          <w:szCs w:val="22"/>
        </w:rPr>
      </w:pPr>
    </w:p>
    <w:p w14:paraId="255FCBA2" w14:textId="77777777" w:rsidR="009021B4" w:rsidRPr="009021B4" w:rsidRDefault="009021B4" w:rsidP="009021B4">
      <w:pPr>
        <w:pStyle w:val="Bezatstarpm"/>
        <w:jc w:val="center"/>
        <w:rPr>
          <w:rFonts w:ascii="Times New Roman" w:hAnsi="Times New Roman"/>
          <w:b/>
          <w:sz w:val="22"/>
          <w:szCs w:val="22"/>
        </w:rPr>
      </w:pPr>
      <w:r w:rsidRPr="009021B4">
        <w:rPr>
          <w:rFonts w:ascii="Times New Roman" w:hAnsi="Times New Roman"/>
          <w:b/>
          <w:sz w:val="22"/>
          <w:szCs w:val="22"/>
        </w:rPr>
        <w:t>Tehniskā specifikācija</w:t>
      </w:r>
    </w:p>
    <w:p w14:paraId="6713C0D1" w14:textId="77777777" w:rsidR="009021B4" w:rsidRPr="009021B4" w:rsidRDefault="009021B4" w:rsidP="009021B4">
      <w:pPr>
        <w:ind w:left="360"/>
        <w:jc w:val="center"/>
        <w:rPr>
          <w:rFonts w:ascii="Times New Roman" w:hAnsi="Times New Roman"/>
          <w:b/>
          <w:sz w:val="22"/>
          <w:szCs w:val="22"/>
        </w:rPr>
      </w:pPr>
      <w:r w:rsidRPr="009021B4">
        <w:rPr>
          <w:rFonts w:ascii="Times New Roman" w:hAnsi="Times New Roman"/>
          <w:b/>
          <w:sz w:val="22"/>
          <w:szCs w:val="22"/>
        </w:rPr>
        <w:t>Informatīvā izdevuma sagatavošana un izdošana</w:t>
      </w:r>
    </w:p>
    <w:p w14:paraId="7BD91040" w14:textId="77777777" w:rsidR="009021B4" w:rsidRPr="009021B4" w:rsidRDefault="009021B4" w:rsidP="009021B4">
      <w:pPr>
        <w:ind w:right="-82"/>
        <w:jc w:val="right"/>
        <w:rPr>
          <w:rFonts w:ascii="Times New Roman" w:hAnsi="Times New Roman"/>
          <w:sz w:val="22"/>
          <w:szCs w:val="22"/>
        </w:rPr>
      </w:pPr>
    </w:p>
    <w:p w14:paraId="515170E4" w14:textId="77777777" w:rsidR="009021B4" w:rsidRPr="009021B4" w:rsidRDefault="009021B4" w:rsidP="009021B4">
      <w:pPr>
        <w:ind w:right="-82"/>
        <w:jc w:val="right"/>
        <w:rPr>
          <w:rFonts w:ascii="Times New Roman" w:hAnsi="Times New Roman"/>
          <w:sz w:val="22"/>
          <w:szCs w:val="22"/>
        </w:rPr>
      </w:pPr>
    </w:p>
    <w:p w14:paraId="3C64CE98" w14:textId="77777777" w:rsidR="009021B4" w:rsidRPr="009021B4" w:rsidRDefault="009021B4" w:rsidP="009021B4">
      <w:pPr>
        <w:ind w:right="-82"/>
        <w:jc w:val="right"/>
        <w:rPr>
          <w:rFonts w:ascii="Times New Roman" w:hAnsi="Times New Roman"/>
          <w:sz w:val="22"/>
          <w:szCs w:val="22"/>
        </w:rPr>
      </w:pPr>
    </w:p>
    <w:p w14:paraId="0256690D" w14:textId="77777777" w:rsidR="009021B4" w:rsidRPr="009021B4" w:rsidRDefault="009021B4" w:rsidP="009021B4">
      <w:pPr>
        <w:ind w:right="-82"/>
        <w:jc w:val="right"/>
        <w:rPr>
          <w:rFonts w:ascii="Times New Roman" w:hAnsi="Times New Roman"/>
          <w:sz w:val="22"/>
          <w:szCs w:val="22"/>
        </w:rPr>
      </w:pPr>
    </w:p>
    <w:p w14:paraId="4808C44E" w14:textId="77777777" w:rsidR="009021B4" w:rsidRPr="009021B4" w:rsidRDefault="009021B4" w:rsidP="009021B4">
      <w:pPr>
        <w:ind w:right="-82"/>
        <w:jc w:val="right"/>
        <w:rPr>
          <w:rFonts w:ascii="Times New Roman" w:hAnsi="Times New Roman"/>
          <w:sz w:val="22"/>
          <w:szCs w:val="22"/>
        </w:rPr>
      </w:pPr>
    </w:p>
    <w:p w14:paraId="135FC11A" w14:textId="77777777" w:rsidR="009021B4" w:rsidRPr="009021B4" w:rsidRDefault="009021B4" w:rsidP="009021B4">
      <w:pPr>
        <w:ind w:right="-82"/>
        <w:jc w:val="right"/>
        <w:rPr>
          <w:rFonts w:ascii="Times New Roman" w:hAnsi="Times New Roman"/>
          <w:sz w:val="22"/>
          <w:szCs w:val="22"/>
        </w:rPr>
      </w:pPr>
    </w:p>
    <w:p w14:paraId="5B7FC7FA" w14:textId="77777777" w:rsidR="009021B4" w:rsidRPr="009021B4" w:rsidRDefault="009021B4" w:rsidP="009021B4">
      <w:pPr>
        <w:ind w:right="-82"/>
        <w:jc w:val="right"/>
        <w:rPr>
          <w:rFonts w:ascii="Times New Roman" w:hAnsi="Times New Roman"/>
          <w:sz w:val="22"/>
          <w:szCs w:val="22"/>
        </w:rPr>
      </w:pPr>
    </w:p>
    <w:p w14:paraId="5027B13D" w14:textId="77777777" w:rsidR="009021B4" w:rsidRPr="009021B4" w:rsidRDefault="009021B4" w:rsidP="009021B4">
      <w:pPr>
        <w:ind w:right="-82"/>
        <w:rPr>
          <w:rFonts w:ascii="Times New Roman" w:hAnsi="Times New Roman"/>
          <w:sz w:val="22"/>
          <w:szCs w:val="22"/>
        </w:rPr>
      </w:pPr>
    </w:p>
    <w:p w14:paraId="1DC74ED3" w14:textId="77777777" w:rsidR="009021B4" w:rsidRPr="009021B4" w:rsidRDefault="009021B4" w:rsidP="009021B4">
      <w:pPr>
        <w:ind w:right="-82"/>
        <w:jc w:val="right"/>
        <w:rPr>
          <w:rFonts w:ascii="Times New Roman" w:hAnsi="Times New Roman"/>
          <w:sz w:val="22"/>
          <w:szCs w:val="22"/>
        </w:rPr>
      </w:pPr>
      <w:r w:rsidRPr="009021B4">
        <w:rPr>
          <w:rFonts w:ascii="Times New Roman" w:hAnsi="Times New Roman"/>
          <w:sz w:val="22"/>
          <w:szCs w:val="22"/>
        </w:rPr>
        <w:t>2.Pielikums</w:t>
      </w:r>
    </w:p>
    <w:p w14:paraId="0227AA15" w14:textId="77777777" w:rsidR="009021B4" w:rsidRPr="009021B4" w:rsidRDefault="009021B4" w:rsidP="009021B4">
      <w:pPr>
        <w:ind w:right="-82"/>
        <w:jc w:val="right"/>
        <w:rPr>
          <w:rFonts w:ascii="Times New Roman" w:hAnsi="Times New Roman"/>
          <w:sz w:val="22"/>
          <w:szCs w:val="22"/>
        </w:rPr>
      </w:pPr>
    </w:p>
    <w:p w14:paraId="46B4884C" w14:textId="77777777" w:rsidR="009021B4" w:rsidRPr="009021B4" w:rsidRDefault="009021B4" w:rsidP="009021B4">
      <w:pPr>
        <w:ind w:left="360"/>
        <w:jc w:val="center"/>
        <w:rPr>
          <w:rFonts w:ascii="Times New Roman" w:hAnsi="Times New Roman"/>
          <w:b/>
          <w:sz w:val="22"/>
          <w:szCs w:val="22"/>
        </w:rPr>
      </w:pPr>
      <w:r w:rsidRPr="009021B4">
        <w:rPr>
          <w:rFonts w:ascii="Times New Roman" w:hAnsi="Times New Roman"/>
          <w:b/>
          <w:sz w:val="22"/>
          <w:szCs w:val="22"/>
        </w:rPr>
        <w:t xml:space="preserve">Tehniskā specifikācija </w:t>
      </w:r>
    </w:p>
    <w:p w14:paraId="16DDACF2" w14:textId="77777777" w:rsidR="009021B4" w:rsidRPr="009021B4" w:rsidRDefault="009021B4" w:rsidP="009021B4">
      <w:pPr>
        <w:ind w:left="360"/>
        <w:jc w:val="center"/>
        <w:rPr>
          <w:rFonts w:ascii="Times New Roman" w:hAnsi="Times New Roman"/>
          <w:b/>
          <w:sz w:val="22"/>
          <w:szCs w:val="22"/>
        </w:rPr>
      </w:pPr>
      <w:r w:rsidRPr="009021B4">
        <w:rPr>
          <w:rFonts w:ascii="Times New Roman" w:hAnsi="Times New Roman"/>
          <w:b/>
          <w:sz w:val="22"/>
          <w:szCs w:val="22"/>
        </w:rPr>
        <w:t>Informatīvā izdevuma sagatavošana un izdošana</w:t>
      </w:r>
    </w:p>
    <w:p w14:paraId="51408885" w14:textId="77777777" w:rsidR="009021B4" w:rsidRPr="009021B4" w:rsidRDefault="009021B4" w:rsidP="009021B4">
      <w:pPr>
        <w:rPr>
          <w:rFonts w:ascii="Times New Roman" w:hAnsi="Times New Roman"/>
          <w:sz w:val="22"/>
          <w:szCs w:val="22"/>
        </w:rPr>
      </w:pPr>
    </w:p>
    <w:p w14:paraId="33C23088" w14:textId="77777777" w:rsidR="009021B4" w:rsidRPr="009021B4" w:rsidRDefault="009021B4" w:rsidP="009021B4">
      <w:pPr>
        <w:ind w:right="-82"/>
        <w:jc w:val="right"/>
        <w:rPr>
          <w:rFonts w:ascii="Times New Roman" w:hAnsi="Times New Roman"/>
          <w:sz w:val="22"/>
          <w:szCs w:val="22"/>
        </w:rPr>
      </w:pPr>
    </w:p>
    <w:p w14:paraId="3BCC9F8F" w14:textId="77777777" w:rsidR="009021B4" w:rsidRPr="009021B4" w:rsidRDefault="009021B4" w:rsidP="009021B4">
      <w:pPr>
        <w:ind w:right="-82"/>
        <w:jc w:val="right"/>
        <w:rPr>
          <w:rFonts w:ascii="Times New Roman" w:hAnsi="Times New Roman"/>
          <w:sz w:val="22"/>
          <w:szCs w:val="22"/>
        </w:rPr>
      </w:pPr>
    </w:p>
    <w:p w14:paraId="3411F5BC" w14:textId="77777777" w:rsidR="009021B4" w:rsidRPr="009021B4" w:rsidRDefault="009021B4" w:rsidP="009021B4">
      <w:pPr>
        <w:ind w:right="-82"/>
        <w:rPr>
          <w:rFonts w:ascii="Times New Roman" w:hAnsi="Times New Roman"/>
          <w:sz w:val="22"/>
          <w:szCs w:val="22"/>
        </w:rPr>
      </w:pPr>
    </w:p>
    <w:p w14:paraId="300CFD66" w14:textId="77777777" w:rsidR="009021B4" w:rsidRPr="009021B4" w:rsidRDefault="009021B4" w:rsidP="009021B4">
      <w:pPr>
        <w:ind w:right="-82"/>
        <w:jc w:val="right"/>
        <w:rPr>
          <w:rFonts w:ascii="Times New Roman" w:hAnsi="Times New Roman"/>
          <w:sz w:val="22"/>
          <w:szCs w:val="22"/>
        </w:rPr>
      </w:pPr>
    </w:p>
    <w:p w14:paraId="7D61EC32" w14:textId="77777777" w:rsidR="009021B4" w:rsidRPr="009021B4" w:rsidRDefault="009021B4" w:rsidP="009021B4">
      <w:pPr>
        <w:ind w:right="-82"/>
        <w:jc w:val="right"/>
        <w:rPr>
          <w:rFonts w:ascii="Times New Roman" w:hAnsi="Times New Roman"/>
          <w:sz w:val="22"/>
          <w:szCs w:val="22"/>
        </w:rPr>
      </w:pPr>
    </w:p>
    <w:p w14:paraId="30AF3892" w14:textId="77777777" w:rsidR="009021B4" w:rsidRPr="009021B4" w:rsidRDefault="009021B4" w:rsidP="009021B4">
      <w:pPr>
        <w:ind w:right="-82"/>
        <w:jc w:val="right"/>
        <w:rPr>
          <w:rFonts w:ascii="Times New Roman" w:hAnsi="Times New Roman"/>
          <w:sz w:val="22"/>
          <w:szCs w:val="22"/>
        </w:rPr>
      </w:pPr>
    </w:p>
    <w:p w14:paraId="4D19FD00" w14:textId="77777777" w:rsidR="009021B4" w:rsidRPr="009021B4" w:rsidRDefault="009021B4" w:rsidP="009021B4">
      <w:pPr>
        <w:ind w:right="-82"/>
        <w:jc w:val="right"/>
        <w:rPr>
          <w:rFonts w:ascii="Times New Roman" w:hAnsi="Times New Roman"/>
          <w:sz w:val="22"/>
          <w:szCs w:val="22"/>
        </w:rPr>
      </w:pPr>
    </w:p>
    <w:p w14:paraId="790BB92C" w14:textId="77777777" w:rsidR="009021B4" w:rsidRPr="009021B4" w:rsidRDefault="009021B4" w:rsidP="009021B4">
      <w:pPr>
        <w:ind w:right="-82"/>
        <w:jc w:val="right"/>
        <w:rPr>
          <w:rFonts w:ascii="Times New Roman" w:hAnsi="Times New Roman"/>
          <w:sz w:val="22"/>
          <w:szCs w:val="22"/>
        </w:rPr>
      </w:pPr>
    </w:p>
    <w:p w14:paraId="51CBB476" w14:textId="77777777" w:rsidR="009021B4" w:rsidRPr="009021B4" w:rsidRDefault="009021B4" w:rsidP="009021B4">
      <w:pPr>
        <w:ind w:right="-82"/>
        <w:jc w:val="right"/>
        <w:rPr>
          <w:rFonts w:ascii="Times New Roman" w:hAnsi="Times New Roman"/>
          <w:sz w:val="22"/>
          <w:szCs w:val="22"/>
        </w:rPr>
      </w:pPr>
      <w:r w:rsidRPr="009021B4">
        <w:rPr>
          <w:rFonts w:ascii="Times New Roman" w:hAnsi="Times New Roman"/>
          <w:sz w:val="22"/>
          <w:szCs w:val="22"/>
        </w:rPr>
        <w:t xml:space="preserve">3.Pielikums </w:t>
      </w:r>
    </w:p>
    <w:p w14:paraId="0ED6E6DD" w14:textId="77777777" w:rsidR="009021B4" w:rsidRPr="009021B4" w:rsidRDefault="009021B4" w:rsidP="009021B4">
      <w:pPr>
        <w:ind w:right="-82"/>
        <w:jc w:val="right"/>
        <w:rPr>
          <w:rFonts w:ascii="Times New Roman" w:hAnsi="Times New Roman"/>
          <w:sz w:val="22"/>
          <w:szCs w:val="22"/>
        </w:rPr>
      </w:pPr>
    </w:p>
    <w:p w14:paraId="65637783" w14:textId="77777777" w:rsidR="009021B4" w:rsidRPr="009021B4" w:rsidRDefault="009021B4" w:rsidP="009021B4">
      <w:pPr>
        <w:jc w:val="center"/>
        <w:rPr>
          <w:rFonts w:ascii="Times New Roman" w:hAnsi="Times New Roman"/>
          <w:sz w:val="22"/>
          <w:szCs w:val="22"/>
        </w:rPr>
      </w:pPr>
    </w:p>
    <w:p w14:paraId="33ECC484" w14:textId="77777777" w:rsidR="009021B4" w:rsidRPr="009021B4" w:rsidRDefault="009021B4" w:rsidP="009021B4">
      <w:pPr>
        <w:jc w:val="center"/>
        <w:rPr>
          <w:rFonts w:ascii="Times New Roman" w:hAnsi="Times New Roman"/>
          <w:sz w:val="22"/>
          <w:szCs w:val="22"/>
        </w:rPr>
      </w:pPr>
      <w:r w:rsidRPr="009021B4">
        <w:rPr>
          <w:rFonts w:ascii="Times New Roman" w:hAnsi="Times New Roman"/>
          <w:b/>
          <w:spacing w:val="20"/>
          <w:sz w:val="22"/>
          <w:szCs w:val="22"/>
        </w:rPr>
        <w:t>PIEGĀDĀTO INFORMATĪVO MATERIĀLU DEFEKTA AKTS</w:t>
      </w:r>
    </w:p>
    <w:p w14:paraId="1D3BD352" w14:textId="77777777" w:rsidR="009021B4" w:rsidRPr="009021B4" w:rsidRDefault="009021B4" w:rsidP="009021B4">
      <w:pPr>
        <w:jc w:val="center"/>
        <w:rPr>
          <w:rFonts w:ascii="Times New Roman" w:hAnsi="Times New Roman"/>
          <w:sz w:val="22"/>
          <w:szCs w:val="22"/>
        </w:rPr>
      </w:pPr>
    </w:p>
    <w:p w14:paraId="1B26C2B0" w14:textId="77777777" w:rsidR="009021B4" w:rsidRPr="009021B4" w:rsidRDefault="009021B4" w:rsidP="009021B4">
      <w:pPr>
        <w:rPr>
          <w:rFonts w:ascii="Times New Roman" w:hAnsi="Times New Roman"/>
          <w:sz w:val="22"/>
          <w:szCs w:val="22"/>
        </w:rPr>
      </w:pPr>
      <w:r w:rsidRPr="009021B4">
        <w:rPr>
          <w:rFonts w:ascii="Times New Roman" w:hAnsi="Times New Roman"/>
          <w:sz w:val="22"/>
          <w:szCs w:val="22"/>
        </w:rPr>
        <w:t>Ozolniekos</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 xml:space="preserve"> </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2025.gada __.____________</w:t>
      </w:r>
    </w:p>
    <w:p w14:paraId="3907A1DF" w14:textId="77777777" w:rsidR="009021B4" w:rsidRPr="009021B4" w:rsidRDefault="009021B4" w:rsidP="009021B4">
      <w:pPr>
        <w:rPr>
          <w:rFonts w:ascii="Times New Roman" w:hAnsi="Times New Roman"/>
          <w:sz w:val="22"/>
          <w:szCs w:val="22"/>
        </w:rPr>
      </w:pPr>
    </w:p>
    <w:tbl>
      <w:tblPr>
        <w:tblW w:w="10330" w:type="dxa"/>
        <w:tblInd w:w="-714" w:type="dxa"/>
        <w:tblLayout w:type="fixed"/>
        <w:tblLook w:val="0000" w:firstRow="0" w:lastRow="0" w:firstColumn="0" w:lastColumn="0" w:noHBand="0" w:noVBand="0"/>
      </w:tblPr>
      <w:tblGrid>
        <w:gridCol w:w="1531"/>
        <w:gridCol w:w="1276"/>
        <w:gridCol w:w="1701"/>
        <w:gridCol w:w="1560"/>
        <w:gridCol w:w="1417"/>
        <w:gridCol w:w="1559"/>
        <w:gridCol w:w="1286"/>
      </w:tblGrid>
      <w:tr w:rsidR="009021B4" w:rsidRPr="009021B4" w14:paraId="0CC92DD7" w14:textId="77777777" w:rsidTr="009021B4">
        <w:tc>
          <w:tcPr>
            <w:tcW w:w="1531" w:type="dxa"/>
            <w:tcBorders>
              <w:top w:val="single" w:sz="4" w:space="0" w:color="000000"/>
              <w:left w:val="single" w:sz="4" w:space="0" w:color="000000"/>
              <w:bottom w:val="single" w:sz="4" w:space="0" w:color="000000"/>
            </w:tcBorders>
            <w:shd w:val="clear" w:color="auto" w:fill="auto"/>
            <w:vAlign w:val="center"/>
          </w:tcPr>
          <w:p w14:paraId="74D9A9DF"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b/>
                <w:sz w:val="22"/>
                <w:szCs w:val="22"/>
              </w:rPr>
              <w:t>Informatīvā materiāla  vienības nosaukums</w:t>
            </w:r>
          </w:p>
        </w:tc>
        <w:tc>
          <w:tcPr>
            <w:tcW w:w="1276" w:type="dxa"/>
            <w:tcBorders>
              <w:top w:val="single" w:sz="4" w:space="0" w:color="000000"/>
              <w:left w:val="single" w:sz="4" w:space="0" w:color="000000"/>
              <w:bottom w:val="single" w:sz="4" w:space="0" w:color="000000"/>
            </w:tcBorders>
            <w:shd w:val="clear" w:color="auto" w:fill="auto"/>
            <w:vAlign w:val="center"/>
          </w:tcPr>
          <w:p w14:paraId="5D56C340" w14:textId="77777777" w:rsidR="009021B4" w:rsidRPr="009021B4" w:rsidRDefault="009021B4" w:rsidP="00685EA0">
            <w:pPr>
              <w:spacing w:after="60"/>
              <w:jc w:val="center"/>
              <w:rPr>
                <w:rFonts w:ascii="Times New Roman" w:hAnsi="Times New Roman"/>
                <w:sz w:val="22"/>
                <w:szCs w:val="22"/>
              </w:rPr>
            </w:pPr>
            <w:r w:rsidRPr="009021B4">
              <w:rPr>
                <w:rFonts w:ascii="Times New Roman" w:hAnsi="Times New Roman"/>
                <w:b/>
                <w:sz w:val="22"/>
                <w:szCs w:val="22"/>
              </w:rPr>
              <w:t>Daudzums</w:t>
            </w:r>
          </w:p>
          <w:p w14:paraId="648D562C"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sz w:val="22"/>
                <w:szCs w:val="22"/>
              </w:rPr>
              <w:t>(gab.)</w:t>
            </w:r>
          </w:p>
        </w:tc>
        <w:tc>
          <w:tcPr>
            <w:tcW w:w="1701" w:type="dxa"/>
            <w:tcBorders>
              <w:top w:val="single" w:sz="4" w:space="0" w:color="000000"/>
              <w:left w:val="single" w:sz="4" w:space="0" w:color="000000"/>
              <w:bottom w:val="single" w:sz="4" w:space="0" w:color="000000"/>
            </w:tcBorders>
            <w:shd w:val="clear" w:color="auto" w:fill="auto"/>
            <w:vAlign w:val="center"/>
          </w:tcPr>
          <w:p w14:paraId="1D2FD3B7"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b/>
                <w:sz w:val="22"/>
                <w:szCs w:val="22"/>
              </w:rPr>
              <w:t>Konstatētais defekts</w:t>
            </w:r>
          </w:p>
        </w:tc>
        <w:tc>
          <w:tcPr>
            <w:tcW w:w="1560" w:type="dxa"/>
            <w:tcBorders>
              <w:top w:val="single" w:sz="4" w:space="0" w:color="000000"/>
              <w:left w:val="single" w:sz="4" w:space="0" w:color="000000"/>
              <w:bottom w:val="single" w:sz="4" w:space="0" w:color="000000"/>
            </w:tcBorders>
            <w:shd w:val="clear" w:color="auto" w:fill="auto"/>
            <w:vAlign w:val="center"/>
          </w:tcPr>
          <w:p w14:paraId="4ED9E560"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b/>
                <w:sz w:val="22"/>
                <w:szCs w:val="22"/>
              </w:rPr>
              <w:t>Defekta novēršanas veids</w:t>
            </w:r>
          </w:p>
        </w:tc>
        <w:tc>
          <w:tcPr>
            <w:tcW w:w="1417" w:type="dxa"/>
            <w:tcBorders>
              <w:top w:val="single" w:sz="4" w:space="0" w:color="000000"/>
              <w:left w:val="single" w:sz="4" w:space="0" w:color="000000"/>
              <w:bottom w:val="single" w:sz="4" w:space="0" w:color="000000"/>
            </w:tcBorders>
            <w:shd w:val="clear" w:color="auto" w:fill="auto"/>
            <w:vAlign w:val="center"/>
          </w:tcPr>
          <w:p w14:paraId="1841822C"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b/>
                <w:sz w:val="22"/>
                <w:szCs w:val="22"/>
              </w:rPr>
              <w:t>Defekta novēršanas termiņš</w:t>
            </w:r>
          </w:p>
        </w:tc>
        <w:tc>
          <w:tcPr>
            <w:tcW w:w="1559" w:type="dxa"/>
            <w:tcBorders>
              <w:top w:val="single" w:sz="4" w:space="0" w:color="000000"/>
              <w:left w:val="single" w:sz="4" w:space="0" w:color="000000"/>
              <w:bottom w:val="single" w:sz="4" w:space="0" w:color="000000"/>
            </w:tcBorders>
            <w:shd w:val="clear" w:color="auto" w:fill="auto"/>
            <w:vAlign w:val="center"/>
          </w:tcPr>
          <w:p w14:paraId="242B93D9" w14:textId="77777777" w:rsidR="009021B4" w:rsidRPr="009021B4" w:rsidRDefault="009021B4" w:rsidP="00685EA0">
            <w:pPr>
              <w:spacing w:after="60"/>
              <w:jc w:val="center"/>
              <w:rPr>
                <w:rFonts w:ascii="Times New Roman" w:hAnsi="Times New Roman"/>
                <w:sz w:val="22"/>
                <w:szCs w:val="22"/>
              </w:rPr>
            </w:pPr>
            <w:r w:rsidRPr="009021B4">
              <w:rPr>
                <w:rFonts w:ascii="Times New Roman" w:hAnsi="Times New Roman"/>
                <w:b/>
                <w:sz w:val="22"/>
                <w:szCs w:val="22"/>
              </w:rPr>
              <w:t>Defektu konstatējošās personas</w:t>
            </w:r>
          </w:p>
          <w:p w14:paraId="36D3B8B6" w14:textId="77777777" w:rsidR="009021B4" w:rsidRPr="009021B4" w:rsidRDefault="009021B4" w:rsidP="00685EA0">
            <w:pPr>
              <w:spacing w:after="60"/>
              <w:jc w:val="center"/>
              <w:rPr>
                <w:rFonts w:ascii="Times New Roman" w:hAnsi="Times New Roman"/>
                <w:b/>
                <w:sz w:val="22"/>
                <w:szCs w:val="22"/>
              </w:rPr>
            </w:pPr>
            <w:r w:rsidRPr="009021B4">
              <w:rPr>
                <w:rFonts w:ascii="Times New Roman" w:hAnsi="Times New Roman"/>
                <w:sz w:val="22"/>
                <w:szCs w:val="22"/>
              </w:rPr>
              <w:t>(vārds, uzvārds)</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1DF87" w14:textId="77777777" w:rsidR="009021B4" w:rsidRPr="009021B4" w:rsidRDefault="009021B4" w:rsidP="00685EA0">
            <w:pPr>
              <w:spacing w:after="60"/>
              <w:jc w:val="center"/>
              <w:rPr>
                <w:rFonts w:ascii="Times New Roman" w:hAnsi="Times New Roman"/>
                <w:sz w:val="22"/>
                <w:szCs w:val="22"/>
              </w:rPr>
            </w:pPr>
            <w:r w:rsidRPr="009021B4">
              <w:rPr>
                <w:rFonts w:ascii="Times New Roman" w:hAnsi="Times New Roman"/>
                <w:b/>
                <w:sz w:val="22"/>
                <w:szCs w:val="22"/>
              </w:rPr>
              <w:t>Atzīme par novērsto defektu</w:t>
            </w:r>
          </w:p>
        </w:tc>
      </w:tr>
      <w:tr w:rsidR="009021B4" w:rsidRPr="009021B4" w14:paraId="328E7C52" w14:textId="77777777" w:rsidTr="009021B4">
        <w:tc>
          <w:tcPr>
            <w:tcW w:w="1531" w:type="dxa"/>
            <w:tcBorders>
              <w:top w:val="single" w:sz="4" w:space="0" w:color="000000"/>
              <w:left w:val="single" w:sz="4" w:space="0" w:color="000000"/>
              <w:bottom w:val="single" w:sz="4" w:space="0" w:color="000000"/>
            </w:tcBorders>
            <w:shd w:val="clear" w:color="auto" w:fill="auto"/>
          </w:tcPr>
          <w:p w14:paraId="1CF044E2" w14:textId="77777777" w:rsidR="009021B4" w:rsidRPr="009021B4" w:rsidRDefault="009021B4" w:rsidP="00685EA0">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488F5949" w14:textId="77777777" w:rsidR="009021B4" w:rsidRPr="009021B4" w:rsidRDefault="009021B4" w:rsidP="00685EA0">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3E610E6D" w14:textId="77777777" w:rsidR="009021B4" w:rsidRPr="009021B4" w:rsidRDefault="009021B4" w:rsidP="00685EA0">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2C733B53" w14:textId="77777777" w:rsidR="009021B4" w:rsidRPr="009021B4" w:rsidRDefault="009021B4" w:rsidP="00685EA0">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5BB79CD1" w14:textId="77777777" w:rsidR="009021B4" w:rsidRPr="009021B4" w:rsidRDefault="009021B4" w:rsidP="00685EA0">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2E07EA93" w14:textId="77777777" w:rsidR="009021B4" w:rsidRPr="009021B4" w:rsidRDefault="009021B4" w:rsidP="00685EA0">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00BECB6B" w14:textId="77777777" w:rsidR="009021B4" w:rsidRPr="009021B4" w:rsidRDefault="009021B4" w:rsidP="00685EA0">
            <w:pPr>
              <w:snapToGrid w:val="0"/>
              <w:spacing w:after="60"/>
              <w:rPr>
                <w:rFonts w:ascii="Times New Roman" w:hAnsi="Times New Roman"/>
                <w:sz w:val="22"/>
                <w:szCs w:val="22"/>
              </w:rPr>
            </w:pPr>
          </w:p>
        </w:tc>
      </w:tr>
      <w:tr w:rsidR="009021B4" w:rsidRPr="009021B4" w14:paraId="2453527B" w14:textId="77777777" w:rsidTr="009021B4">
        <w:tc>
          <w:tcPr>
            <w:tcW w:w="1531" w:type="dxa"/>
            <w:tcBorders>
              <w:top w:val="single" w:sz="4" w:space="0" w:color="000000"/>
              <w:left w:val="single" w:sz="4" w:space="0" w:color="000000"/>
              <w:bottom w:val="single" w:sz="4" w:space="0" w:color="000000"/>
            </w:tcBorders>
            <w:shd w:val="clear" w:color="auto" w:fill="auto"/>
          </w:tcPr>
          <w:p w14:paraId="1F443553" w14:textId="77777777" w:rsidR="009021B4" w:rsidRPr="009021B4" w:rsidRDefault="009021B4" w:rsidP="00685EA0">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16BE86D6" w14:textId="77777777" w:rsidR="009021B4" w:rsidRPr="009021B4" w:rsidRDefault="009021B4" w:rsidP="00685EA0">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26477B20" w14:textId="77777777" w:rsidR="009021B4" w:rsidRPr="009021B4" w:rsidRDefault="009021B4" w:rsidP="00685EA0">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1F4B3F60" w14:textId="77777777" w:rsidR="009021B4" w:rsidRPr="009021B4" w:rsidRDefault="009021B4" w:rsidP="00685EA0">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24CAFF4F" w14:textId="77777777" w:rsidR="009021B4" w:rsidRPr="009021B4" w:rsidRDefault="009021B4" w:rsidP="00685EA0">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1AB14917" w14:textId="77777777" w:rsidR="009021B4" w:rsidRPr="009021B4" w:rsidRDefault="009021B4" w:rsidP="00685EA0">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1E4DA8D9" w14:textId="77777777" w:rsidR="009021B4" w:rsidRPr="009021B4" w:rsidRDefault="009021B4" w:rsidP="00685EA0">
            <w:pPr>
              <w:snapToGrid w:val="0"/>
              <w:spacing w:after="60"/>
              <w:rPr>
                <w:rFonts w:ascii="Times New Roman" w:hAnsi="Times New Roman"/>
                <w:sz w:val="22"/>
                <w:szCs w:val="22"/>
              </w:rPr>
            </w:pPr>
          </w:p>
        </w:tc>
      </w:tr>
      <w:tr w:rsidR="009021B4" w:rsidRPr="009021B4" w14:paraId="086FF7C5" w14:textId="77777777" w:rsidTr="009021B4">
        <w:tc>
          <w:tcPr>
            <w:tcW w:w="1531" w:type="dxa"/>
            <w:tcBorders>
              <w:top w:val="single" w:sz="4" w:space="0" w:color="000000"/>
              <w:left w:val="single" w:sz="4" w:space="0" w:color="000000"/>
              <w:bottom w:val="single" w:sz="4" w:space="0" w:color="000000"/>
            </w:tcBorders>
            <w:shd w:val="clear" w:color="auto" w:fill="auto"/>
          </w:tcPr>
          <w:p w14:paraId="2B8FF903" w14:textId="77777777" w:rsidR="009021B4" w:rsidRPr="009021B4" w:rsidRDefault="009021B4" w:rsidP="00685EA0">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4D50AC63" w14:textId="77777777" w:rsidR="009021B4" w:rsidRPr="009021B4" w:rsidRDefault="009021B4" w:rsidP="00685EA0">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2AF22E51" w14:textId="77777777" w:rsidR="009021B4" w:rsidRPr="009021B4" w:rsidRDefault="009021B4" w:rsidP="00685EA0">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27E79B37" w14:textId="77777777" w:rsidR="009021B4" w:rsidRPr="009021B4" w:rsidRDefault="009021B4" w:rsidP="00685EA0">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7B3A52E3" w14:textId="77777777" w:rsidR="009021B4" w:rsidRPr="009021B4" w:rsidRDefault="009021B4" w:rsidP="00685EA0">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078ABA5E" w14:textId="77777777" w:rsidR="009021B4" w:rsidRPr="009021B4" w:rsidRDefault="009021B4" w:rsidP="00685EA0">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701C4AD6" w14:textId="77777777" w:rsidR="009021B4" w:rsidRPr="009021B4" w:rsidRDefault="009021B4" w:rsidP="00685EA0">
            <w:pPr>
              <w:snapToGrid w:val="0"/>
              <w:spacing w:after="60"/>
              <w:rPr>
                <w:rFonts w:ascii="Times New Roman" w:hAnsi="Times New Roman"/>
                <w:sz w:val="22"/>
                <w:szCs w:val="22"/>
              </w:rPr>
            </w:pPr>
          </w:p>
        </w:tc>
      </w:tr>
      <w:tr w:rsidR="009021B4" w:rsidRPr="009021B4" w14:paraId="400A8128" w14:textId="77777777" w:rsidTr="009021B4">
        <w:tc>
          <w:tcPr>
            <w:tcW w:w="1531" w:type="dxa"/>
            <w:tcBorders>
              <w:top w:val="single" w:sz="4" w:space="0" w:color="000000"/>
              <w:left w:val="single" w:sz="4" w:space="0" w:color="000000"/>
              <w:bottom w:val="single" w:sz="4" w:space="0" w:color="000000"/>
            </w:tcBorders>
            <w:shd w:val="clear" w:color="auto" w:fill="auto"/>
          </w:tcPr>
          <w:p w14:paraId="4A80F624" w14:textId="77777777" w:rsidR="009021B4" w:rsidRPr="009021B4" w:rsidRDefault="009021B4" w:rsidP="00685EA0">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shd w:val="clear" w:color="auto" w:fill="auto"/>
          </w:tcPr>
          <w:p w14:paraId="506F980C" w14:textId="77777777" w:rsidR="009021B4" w:rsidRPr="009021B4" w:rsidRDefault="009021B4" w:rsidP="00685EA0">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shd w:val="clear" w:color="auto" w:fill="auto"/>
          </w:tcPr>
          <w:p w14:paraId="6428DD72" w14:textId="77777777" w:rsidR="009021B4" w:rsidRPr="009021B4" w:rsidRDefault="009021B4" w:rsidP="00685EA0">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shd w:val="clear" w:color="auto" w:fill="auto"/>
          </w:tcPr>
          <w:p w14:paraId="0EC45D7F" w14:textId="77777777" w:rsidR="009021B4" w:rsidRPr="009021B4" w:rsidRDefault="009021B4" w:rsidP="00685EA0">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shd w:val="clear" w:color="auto" w:fill="auto"/>
          </w:tcPr>
          <w:p w14:paraId="1E438703" w14:textId="77777777" w:rsidR="009021B4" w:rsidRPr="009021B4" w:rsidRDefault="009021B4" w:rsidP="00685EA0">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shd w:val="clear" w:color="auto" w:fill="auto"/>
          </w:tcPr>
          <w:p w14:paraId="1F9F4892" w14:textId="77777777" w:rsidR="009021B4" w:rsidRPr="009021B4" w:rsidRDefault="009021B4" w:rsidP="00685EA0">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3CAFD1A5" w14:textId="77777777" w:rsidR="009021B4" w:rsidRPr="009021B4" w:rsidRDefault="009021B4" w:rsidP="00685EA0">
            <w:pPr>
              <w:snapToGrid w:val="0"/>
              <w:spacing w:after="60"/>
              <w:rPr>
                <w:rFonts w:ascii="Times New Roman" w:hAnsi="Times New Roman"/>
                <w:sz w:val="22"/>
                <w:szCs w:val="22"/>
              </w:rPr>
            </w:pPr>
          </w:p>
        </w:tc>
      </w:tr>
    </w:tbl>
    <w:p w14:paraId="6E09A9AE" w14:textId="77777777" w:rsidR="009021B4" w:rsidRPr="009021B4" w:rsidRDefault="009021B4" w:rsidP="009021B4">
      <w:pPr>
        <w:spacing w:after="60"/>
        <w:rPr>
          <w:rFonts w:ascii="Times New Roman" w:hAnsi="Times New Roman"/>
          <w:sz w:val="22"/>
          <w:szCs w:val="22"/>
        </w:rPr>
      </w:pPr>
      <w:r w:rsidRPr="009021B4">
        <w:rPr>
          <w:rFonts w:ascii="Times New Roman" w:hAnsi="Times New Roman"/>
          <w:sz w:val="22"/>
          <w:szCs w:val="22"/>
        </w:rPr>
        <w:t>Defekta akts sastādīts uz __ (_______) lapām, pa vienam eksemplāram katrai no Pusēm.</w:t>
      </w:r>
    </w:p>
    <w:p w14:paraId="03BF635D" w14:textId="77777777" w:rsidR="009021B4" w:rsidRPr="009021B4" w:rsidRDefault="009021B4" w:rsidP="009021B4">
      <w:pPr>
        <w:spacing w:after="60"/>
        <w:rPr>
          <w:rFonts w:ascii="Times New Roman" w:hAnsi="Times New Roman"/>
          <w:sz w:val="22"/>
          <w:szCs w:val="22"/>
        </w:rPr>
      </w:pPr>
      <w:r w:rsidRPr="009021B4">
        <w:rPr>
          <w:rFonts w:ascii="Times New Roman" w:hAnsi="Times New Roman"/>
          <w:sz w:val="22"/>
          <w:szCs w:val="22"/>
        </w:rPr>
        <w:t>Defekta aktu sastādīja:</w:t>
      </w:r>
    </w:p>
    <w:p w14:paraId="605390AB" w14:textId="77777777" w:rsidR="009021B4" w:rsidRPr="009021B4" w:rsidRDefault="009021B4" w:rsidP="009021B4">
      <w:pPr>
        <w:shd w:val="clear" w:color="auto" w:fill="FFFFFF"/>
        <w:spacing w:before="235"/>
        <w:ind w:left="284" w:right="316"/>
        <w:rPr>
          <w:rFonts w:ascii="Times New Roman" w:hAnsi="Times New Roman"/>
          <w:sz w:val="22"/>
          <w:szCs w:val="22"/>
        </w:rPr>
      </w:pPr>
      <w:r w:rsidRPr="009021B4">
        <w:rPr>
          <w:rFonts w:ascii="Times New Roman" w:hAnsi="Times New Roman"/>
          <w:sz w:val="22"/>
          <w:szCs w:val="22"/>
        </w:rPr>
        <w:t>Pasūtītājs:</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Piegādātājs:</w:t>
      </w:r>
    </w:p>
    <w:p w14:paraId="00E1DE92" w14:textId="77777777" w:rsidR="009021B4" w:rsidRPr="009021B4" w:rsidRDefault="009021B4" w:rsidP="009021B4">
      <w:pPr>
        <w:pageBreakBefore/>
        <w:ind w:right="566"/>
        <w:jc w:val="right"/>
        <w:rPr>
          <w:rFonts w:ascii="Times New Roman" w:hAnsi="Times New Roman"/>
          <w:i/>
          <w:iCs/>
          <w:sz w:val="22"/>
          <w:szCs w:val="22"/>
        </w:rPr>
      </w:pPr>
      <w:r w:rsidRPr="009021B4">
        <w:rPr>
          <w:rFonts w:ascii="Times New Roman" w:hAnsi="Times New Roman"/>
          <w:sz w:val="22"/>
          <w:szCs w:val="22"/>
        </w:rPr>
        <w:lastRenderedPageBreak/>
        <w:t>4.Pielikums</w:t>
      </w:r>
    </w:p>
    <w:p w14:paraId="74243079" w14:textId="77777777" w:rsidR="009021B4" w:rsidRPr="009021B4" w:rsidRDefault="009021B4" w:rsidP="009021B4">
      <w:pPr>
        <w:jc w:val="center"/>
        <w:rPr>
          <w:rFonts w:ascii="Times New Roman" w:hAnsi="Times New Roman"/>
          <w:i/>
          <w:iCs/>
          <w:sz w:val="22"/>
          <w:szCs w:val="22"/>
        </w:rPr>
      </w:pPr>
    </w:p>
    <w:p w14:paraId="2B647CF5" w14:textId="77777777" w:rsidR="009021B4" w:rsidRPr="009021B4" w:rsidRDefault="009021B4" w:rsidP="009021B4">
      <w:pPr>
        <w:jc w:val="center"/>
        <w:rPr>
          <w:rFonts w:ascii="Times New Roman" w:hAnsi="Times New Roman"/>
          <w:i/>
          <w:iCs/>
          <w:sz w:val="22"/>
          <w:szCs w:val="22"/>
        </w:rPr>
      </w:pPr>
      <w:r w:rsidRPr="009021B4">
        <w:rPr>
          <w:rFonts w:ascii="Times New Roman" w:hAnsi="Times New Roman"/>
          <w:i/>
          <w:iCs/>
          <w:sz w:val="22"/>
          <w:szCs w:val="22"/>
        </w:rPr>
        <w:t>Par Preses izdevuma maketa iesniegšanu, drukas termiņiem un piegādi</w:t>
      </w:r>
    </w:p>
    <w:p w14:paraId="491A90B4" w14:textId="77777777" w:rsidR="009021B4" w:rsidRPr="009021B4" w:rsidRDefault="009021B4" w:rsidP="009021B4">
      <w:pPr>
        <w:ind w:right="566"/>
        <w:jc w:val="center"/>
        <w:rPr>
          <w:rFonts w:ascii="Times New Roman" w:hAnsi="Times New Roman"/>
          <w:b/>
          <w:sz w:val="22"/>
          <w:szCs w:val="22"/>
        </w:rPr>
      </w:pPr>
      <w:r w:rsidRPr="009021B4">
        <w:rPr>
          <w:rFonts w:ascii="Times New Roman" w:hAnsi="Times New Roman"/>
          <w:b/>
          <w:sz w:val="22"/>
          <w:szCs w:val="22"/>
        </w:rPr>
        <w:t>Lauku Lapa, Zivju Lapa (marts, jūnijs, septembris, decembris) un Čiekurs (janvāris, aprīlis, jūlijs, oktobris)</w:t>
      </w:r>
    </w:p>
    <w:p w14:paraId="1B2E3118" w14:textId="77777777" w:rsidR="009021B4" w:rsidRPr="009021B4" w:rsidRDefault="009021B4" w:rsidP="009021B4">
      <w:pPr>
        <w:ind w:right="566"/>
        <w:jc w:val="center"/>
        <w:rPr>
          <w:rFonts w:ascii="Times New Roman" w:hAnsi="Times New Roman"/>
          <w:b/>
          <w:sz w:val="22"/>
          <w:szCs w:val="22"/>
        </w:rPr>
      </w:pPr>
    </w:p>
    <w:p w14:paraId="561E282E" w14:textId="77777777" w:rsidR="009021B4" w:rsidRPr="009021B4" w:rsidRDefault="009021B4" w:rsidP="009021B4">
      <w:pPr>
        <w:ind w:right="566"/>
        <w:jc w:val="center"/>
        <w:rPr>
          <w:rFonts w:ascii="Times New Roman" w:hAnsi="Times New Roman"/>
          <w:b/>
          <w:sz w:val="22"/>
          <w:szCs w:val="22"/>
        </w:rPr>
      </w:pPr>
    </w:p>
    <w:p w14:paraId="5DF84AF8" w14:textId="77777777" w:rsidR="009021B4" w:rsidRPr="009021B4" w:rsidRDefault="009021B4" w:rsidP="009021B4">
      <w:pPr>
        <w:ind w:right="566"/>
        <w:jc w:val="center"/>
        <w:rPr>
          <w:rFonts w:ascii="Times New Roman" w:hAnsi="Times New Roman"/>
          <w:b/>
          <w:sz w:val="22"/>
          <w:szCs w:val="22"/>
        </w:rPr>
      </w:pPr>
    </w:p>
    <w:p w14:paraId="1960F944" w14:textId="77777777" w:rsidR="009021B4" w:rsidRPr="009021B4" w:rsidRDefault="009021B4" w:rsidP="009021B4">
      <w:pPr>
        <w:ind w:right="566"/>
        <w:jc w:val="center"/>
        <w:rPr>
          <w:rFonts w:ascii="Times New Roman" w:hAnsi="Times New Roman"/>
          <w:b/>
          <w:sz w:val="22"/>
          <w:szCs w:val="22"/>
        </w:rPr>
      </w:pPr>
    </w:p>
    <w:p w14:paraId="38477221" w14:textId="77777777" w:rsidR="009021B4" w:rsidRPr="009021B4" w:rsidRDefault="009021B4" w:rsidP="009021B4">
      <w:pPr>
        <w:jc w:val="right"/>
        <w:rPr>
          <w:rFonts w:ascii="Times New Roman" w:hAnsi="Times New Roman"/>
          <w:sz w:val="22"/>
          <w:szCs w:val="22"/>
        </w:rPr>
      </w:pPr>
      <w:r w:rsidRPr="009021B4">
        <w:rPr>
          <w:rFonts w:ascii="Times New Roman" w:hAnsi="Times New Roman"/>
          <w:sz w:val="22"/>
          <w:szCs w:val="22"/>
        </w:rPr>
        <w:t>5.Pielikums</w:t>
      </w:r>
    </w:p>
    <w:p w14:paraId="27F24052" w14:textId="77777777" w:rsidR="009021B4" w:rsidRPr="009021B4" w:rsidRDefault="009021B4" w:rsidP="009021B4">
      <w:pPr>
        <w:tabs>
          <w:tab w:val="left" w:pos="0"/>
        </w:tabs>
        <w:jc w:val="right"/>
        <w:rPr>
          <w:rFonts w:ascii="Times New Roman" w:hAnsi="Times New Roman"/>
          <w:b/>
          <w:color w:val="000000"/>
          <w:sz w:val="22"/>
          <w:szCs w:val="22"/>
        </w:rPr>
      </w:pPr>
    </w:p>
    <w:p w14:paraId="139A4596" w14:textId="77777777" w:rsidR="009021B4" w:rsidRPr="009021B4" w:rsidRDefault="009021B4" w:rsidP="009021B4">
      <w:pPr>
        <w:rPr>
          <w:rFonts w:ascii="Times New Roman" w:hAnsi="Times New Roman"/>
          <w:sz w:val="22"/>
          <w:szCs w:val="22"/>
        </w:rPr>
      </w:pPr>
    </w:p>
    <w:p w14:paraId="206C3D06" w14:textId="77777777" w:rsidR="009021B4" w:rsidRPr="009021B4" w:rsidRDefault="009021B4" w:rsidP="009021B4">
      <w:pPr>
        <w:rPr>
          <w:rFonts w:ascii="Times New Roman" w:hAnsi="Times New Roman"/>
          <w:sz w:val="22"/>
          <w:szCs w:val="22"/>
        </w:rPr>
      </w:pPr>
    </w:p>
    <w:p w14:paraId="736DC520" w14:textId="77777777" w:rsidR="009021B4" w:rsidRPr="009021B4" w:rsidRDefault="009021B4" w:rsidP="009021B4">
      <w:pPr>
        <w:rPr>
          <w:rFonts w:ascii="Times New Roman" w:hAnsi="Times New Roman"/>
          <w:b/>
          <w:sz w:val="22"/>
          <w:szCs w:val="22"/>
        </w:rPr>
      </w:pPr>
      <w:r w:rsidRPr="009021B4">
        <w:rPr>
          <w:rFonts w:ascii="Times New Roman" w:hAnsi="Times New Roman"/>
          <w:sz w:val="22"/>
          <w:szCs w:val="22"/>
        </w:rPr>
        <w:t xml:space="preserve">                                                                      </w:t>
      </w:r>
      <w:r w:rsidRPr="009021B4">
        <w:rPr>
          <w:rFonts w:ascii="Times New Roman" w:hAnsi="Times New Roman"/>
          <w:b/>
          <w:sz w:val="22"/>
          <w:szCs w:val="22"/>
        </w:rPr>
        <w:t>Finanšu piedāvājums</w:t>
      </w:r>
    </w:p>
    <w:p w14:paraId="5530546F" w14:textId="77777777" w:rsidR="009021B4" w:rsidRPr="009021B4" w:rsidRDefault="009021B4" w:rsidP="009021B4">
      <w:pPr>
        <w:jc w:val="center"/>
        <w:rPr>
          <w:rFonts w:ascii="Times New Roman" w:hAnsi="Times New Roman"/>
          <w:b/>
          <w:bCs/>
          <w:i/>
          <w:color w:val="000000"/>
          <w:spacing w:val="3"/>
          <w:sz w:val="22"/>
          <w:szCs w:val="22"/>
        </w:rPr>
      </w:pPr>
      <w:r w:rsidRPr="009021B4">
        <w:rPr>
          <w:rFonts w:ascii="Times New Roman" w:hAnsi="Times New Roman"/>
          <w:b/>
          <w:sz w:val="22"/>
          <w:szCs w:val="22"/>
        </w:rPr>
        <w:t>par piedalīšanos iepirkumā „ Informatīvo izdevumu drukāšanas pakalpojums”.</w:t>
      </w:r>
    </w:p>
    <w:p w14:paraId="3A24113F" w14:textId="77777777" w:rsidR="009021B4" w:rsidRPr="009021B4" w:rsidRDefault="009021B4" w:rsidP="009021B4">
      <w:pPr>
        <w:ind w:right="566"/>
        <w:jc w:val="center"/>
        <w:rPr>
          <w:rFonts w:ascii="Times New Roman" w:hAnsi="Times New Roman"/>
          <w:b/>
          <w:sz w:val="22"/>
          <w:szCs w:val="22"/>
        </w:rPr>
      </w:pPr>
      <w:r w:rsidRPr="009021B4">
        <w:rPr>
          <w:rFonts w:ascii="Times New Roman" w:hAnsi="Times New Roman"/>
          <w:b/>
          <w:bCs/>
          <w:i/>
          <w:color w:val="000000"/>
          <w:spacing w:val="3"/>
          <w:sz w:val="22"/>
          <w:szCs w:val="22"/>
        </w:rPr>
        <w:t xml:space="preserve">Iepirkuma identifikācijas Nr. </w:t>
      </w:r>
      <w:r w:rsidRPr="009021B4">
        <w:rPr>
          <w:rFonts w:ascii="Times New Roman" w:hAnsi="Times New Roman"/>
          <w:b/>
          <w:bCs/>
          <w:i/>
          <w:iCs/>
          <w:color w:val="000000"/>
          <w:spacing w:val="3"/>
          <w:sz w:val="22"/>
          <w:szCs w:val="22"/>
        </w:rPr>
        <w:t>LLKC 2024/10 ELFLA, EJZF</w:t>
      </w:r>
      <w:r w:rsidRPr="009021B4">
        <w:rPr>
          <w:rFonts w:ascii="Times New Roman" w:hAnsi="Times New Roman"/>
          <w:b/>
          <w:bCs/>
          <w:i/>
          <w:iCs/>
          <w:color w:val="000000"/>
          <w:spacing w:val="1"/>
          <w:sz w:val="22"/>
          <w:szCs w:val="22"/>
        </w:rPr>
        <w:t xml:space="preserve"> </w:t>
      </w:r>
    </w:p>
    <w:p w14:paraId="14B67F72" w14:textId="77777777" w:rsidR="009021B4" w:rsidRPr="009021B4" w:rsidRDefault="009021B4" w:rsidP="009021B4">
      <w:pPr>
        <w:ind w:left="360"/>
        <w:jc w:val="center"/>
        <w:rPr>
          <w:rFonts w:ascii="Times New Roman" w:hAnsi="Times New Roman"/>
          <w:b/>
          <w:sz w:val="22"/>
          <w:szCs w:val="22"/>
        </w:rPr>
      </w:pPr>
    </w:p>
    <w:p w14:paraId="3843FEEC" w14:textId="77777777" w:rsidR="009021B4" w:rsidRPr="009021B4" w:rsidRDefault="009021B4" w:rsidP="009021B4">
      <w:pPr>
        <w:jc w:val="center"/>
        <w:rPr>
          <w:rFonts w:ascii="Times New Roman" w:hAnsi="Times New Roman"/>
          <w:b/>
          <w:sz w:val="22"/>
          <w:szCs w:val="22"/>
        </w:rPr>
      </w:pPr>
    </w:p>
    <w:p w14:paraId="23977AA7" w14:textId="77777777" w:rsidR="009021B4" w:rsidRPr="009021B4" w:rsidRDefault="009021B4" w:rsidP="009021B4">
      <w:pPr>
        <w:pStyle w:val="Sarakstarindkopa"/>
        <w:ind w:left="375"/>
        <w:jc w:val="center"/>
        <w:rPr>
          <w:rFonts w:ascii="Times New Roman" w:hAnsi="Times New Roman"/>
          <w:sz w:val="22"/>
          <w:szCs w:val="22"/>
        </w:rPr>
      </w:pPr>
    </w:p>
    <w:p w14:paraId="502933AA" w14:textId="77777777" w:rsidR="00A36A08" w:rsidRPr="009021B4" w:rsidRDefault="00A36A08" w:rsidP="0027728B">
      <w:pPr>
        <w:spacing w:before="0"/>
        <w:ind w:right="566"/>
        <w:rPr>
          <w:rFonts w:ascii="Times New Roman" w:hAnsi="Times New Roman"/>
          <w:sz w:val="22"/>
          <w:szCs w:val="22"/>
        </w:rPr>
      </w:pPr>
    </w:p>
    <w:sectPr w:rsidR="00A36A08" w:rsidRPr="009021B4" w:rsidSect="00646B5C">
      <w:headerReference w:type="default" r:id="rId14"/>
      <w:headerReference w:type="first" r:id="rId15"/>
      <w:pgSz w:w="11906" w:h="16838"/>
      <w:pgMar w:top="899" w:right="1133" w:bottom="719"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D1C6F" w14:textId="77777777" w:rsidR="0095759E" w:rsidRDefault="0095759E">
      <w:r>
        <w:separator/>
      </w:r>
    </w:p>
  </w:endnote>
  <w:endnote w:type="continuationSeparator" w:id="0">
    <w:p w14:paraId="2B154F77" w14:textId="77777777" w:rsidR="0095759E" w:rsidRDefault="00957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utch TL">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00624" w14:textId="77777777" w:rsidR="004363E2" w:rsidRDefault="004363E2" w:rsidP="002D463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8787EC0" w14:textId="77777777" w:rsidR="004363E2" w:rsidRDefault="004363E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346035"/>
      <w:docPartObj>
        <w:docPartGallery w:val="Page Numbers (Bottom of Page)"/>
        <w:docPartUnique/>
      </w:docPartObj>
    </w:sdtPr>
    <w:sdtEndPr>
      <w:rPr>
        <w:noProof/>
      </w:rPr>
    </w:sdtEndPr>
    <w:sdtContent>
      <w:p w14:paraId="1497025E" w14:textId="77777777" w:rsidR="004363E2" w:rsidRDefault="004363E2">
        <w:pPr>
          <w:pStyle w:val="Kjene"/>
          <w:jc w:val="right"/>
        </w:pPr>
        <w:r>
          <w:fldChar w:fldCharType="begin"/>
        </w:r>
        <w:r>
          <w:instrText xml:space="preserve"> PAGE   \* MERGEFORMAT </w:instrText>
        </w:r>
        <w:r>
          <w:fldChar w:fldCharType="separate"/>
        </w:r>
        <w:r w:rsidR="000D54B8">
          <w:rPr>
            <w:noProof/>
          </w:rPr>
          <w:t>9</w:t>
        </w:r>
        <w:r>
          <w:rPr>
            <w:noProof/>
          </w:rPr>
          <w:fldChar w:fldCharType="end"/>
        </w:r>
      </w:p>
    </w:sdtContent>
  </w:sdt>
  <w:p w14:paraId="00428474" w14:textId="77777777" w:rsidR="004363E2" w:rsidRDefault="004363E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F009B" w14:textId="77777777" w:rsidR="0095759E" w:rsidRDefault="0095759E">
      <w:r>
        <w:separator/>
      </w:r>
    </w:p>
  </w:footnote>
  <w:footnote w:type="continuationSeparator" w:id="0">
    <w:p w14:paraId="7AF09173" w14:textId="77777777" w:rsidR="0095759E" w:rsidRDefault="0095759E">
      <w:r>
        <w:continuationSeparator/>
      </w:r>
    </w:p>
  </w:footnote>
  <w:footnote w:id="1">
    <w:p w14:paraId="55C296A1" w14:textId="77777777" w:rsidR="004363E2" w:rsidRDefault="004363E2" w:rsidP="0048183D">
      <w:pPr>
        <w:pStyle w:val="Vresteksts"/>
      </w:pPr>
      <w:r>
        <w:rPr>
          <w:rStyle w:val="Vresatsauce"/>
        </w:rPr>
        <w:footnoteRef/>
      </w:r>
      <w:r>
        <w:t xml:space="preserve"> </w:t>
      </w:r>
      <w:proofErr w:type="spellStart"/>
      <w:r>
        <w:t>Informāciju</w:t>
      </w:r>
      <w:proofErr w:type="spellEnd"/>
      <w:r>
        <w:t xml:space="preserve"> par to, kā piegādātāj</w:t>
      </w:r>
      <w:r>
        <w:rPr>
          <w:lang w:val="lv-LV"/>
        </w:rPr>
        <w:t>am</w:t>
      </w:r>
      <w:r>
        <w:t xml:space="preserve"> </w:t>
      </w:r>
      <w:r>
        <w:rPr>
          <w:lang w:val="lv-LV"/>
        </w:rPr>
        <w:t>ir iespēja</w:t>
      </w:r>
      <w:r>
        <w:t xml:space="preserve"> reģistrēties par nolikuma saņēmēju skatīt:</w:t>
      </w:r>
      <w:r>
        <w:rPr>
          <w:color w:val="FF0000"/>
        </w:rPr>
        <w:t xml:space="preserve"> </w:t>
      </w:r>
      <w:hyperlink r:id="rId1" w:history="1">
        <w:r>
          <w:rPr>
            <w:rStyle w:val="Hipersaite"/>
          </w:rPr>
          <w:t>https://www.eis.gov.lv/EIS/Publications/PublicationView.aspx?PublicationId=883</w:t>
        </w:r>
      </w:hyperlink>
    </w:p>
  </w:footnote>
  <w:footnote w:id="2">
    <w:p w14:paraId="75EA43AA" w14:textId="77777777" w:rsidR="00F77813" w:rsidRPr="008A2247" w:rsidRDefault="00F77813" w:rsidP="00F77813">
      <w:pPr>
        <w:pStyle w:val="Vresteksts"/>
        <w:rPr>
          <w:lang w:val="lv-LV"/>
        </w:rPr>
      </w:pPr>
      <w:r>
        <w:rPr>
          <w:rStyle w:val="Vresatsauce"/>
        </w:rPr>
        <w:footnoteRef/>
      </w:r>
      <w:r>
        <w:t xml:space="preserve"> </w:t>
      </w:r>
      <w:r w:rsidRPr="008A2247">
        <w:t xml:space="preserve">EVIPD </w:t>
      </w:r>
      <w:r w:rsidRPr="00D00840">
        <w:rPr>
          <w:lang w:val="lv-LV"/>
        </w:rPr>
        <w:t>pieejams aizpildīšanai Iepirkumu uzraudzības biroja tīmekļa vietnē Word dokumenta formātā kā Komisijas īstenošanas regulas, ar ko nosaka standarta veidlapu Eiropas vienotajam iepirkuma procedūras dokumentam</w:t>
      </w:r>
      <w:r w:rsidRPr="008A2247">
        <w:t>, 2.pielikums (http://www.iub.gov.lv/lv/node/587 ).</w:t>
      </w:r>
    </w:p>
  </w:footnote>
  <w:footnote w:id="3">
    <w:p w14:paraId="6D0D054A" w14:textId="77777777" w:rsidR="00D57E76" w:rsidRPr="00EE6F63" w:rsidRDefault="00D57E76" w:rsidP="00D57E76">
      <w:pPr>
        <w:pStyle w:val="Vresteksts"/>
        <w:rPr>
          <w:lang w:val="lv-LV"/>
        </w:rPr>
      </w:pPr>
      <w:r>
        <w:rPr>
          <w:rStyle w:val="Vresatsauce"/>
        </w:rPr>
        <w:footnoteRef/>
      </w:r>
      <w:r>
        <w:t xml:space="preserve">  </w:t>
      </w:r>
      <w:r w:rsidRPr="00EE6F63">
        <w:rPr>
          <w:sz w:val="16"/>
          <w:szCs w:val="16"/>
          <w:lang w:val="lv-LV"/>
        </w:rPr>
        <w:t>Saskaņā ar PIL 42.panta trešās daļas 4.punktu.</w:t>
      </w:r>
    </w:p>
  </w:footnote>
  <w:footnote w:id="4">
    <w:p w14:paraId="2790E624" w14:textId="77777777" w:rsidR="00D57E76" w:rsidRPr="00EE6F63" w:rsidRDefault="00D57E76" w:rsidP="00D57E76">
      <w:pPr>
        <w:pStyle w:val="Vresteksts"/>
        <w:rPr>
          <w:sz w:val="16"/>
          <w:szCs w:val="16"/>
          <w:lang w:val="lv-LV"/>
        </w:rPr>
      </w:pPr>
      <w:r w:rsidRPr="00EE6F63">
        <w:rPr>
          <w:rStyle w:val="Vresatsauce"/>
          <w:lang w:val="lv-LV"/>
        </w:rPr>
        <w:footnoteRef/>
      </w:r>
      <w:r w:rsidRPr="00EE6F63">
        <w:rPr>
          <w:lang w:val="lv-LV"/>
        </w:rPr>
        <w:t xml:space="preserve">  </w:t>
      </w:r>
      <w:r w:rsidRPr="00EE6F63">
        <w:rPr>
          <w:sz w:val="16"/>
          <w:szCs w:val="16"/>
          <w:lang w:val="lv-LV"/>
        </w:rPr>
        <w:t xml:space="preserve">Mazais uzņēmums, kurā nodarbinātas mazāk nekā 50 personas un kura gala apgrozījums un/vai gada bilance kopā nepārsniedz 10 miljonus </w:t>
      </w:r>
      <w:proofErr w:type="spellStart"/>
      <w:r w:rsidRPr="00EE6F63">
        <w:rPr>
          <w:sz w:val="16"/>
          <w:szCs w:val="16"/>
          <w:lang w:val="lv-LV"/>
        </w:rPr>
        <w:t>euro</w:t>
      </w:r>
      <w:proofErr w:type="spellEnd"/>
      <w:r w:rsidRPr="00EE6F63">
        <w:rPr>
          <w:sz w:val="16"/>
          <w:szCs w:val="16"/>
          <w:lang w:val="lv-LV"/>
        </w:rPr>
        <w:t>;</w:t>
      </w:r>
    </w:p>
    <w:p w14:paraId="7CD9A919" w14:textId="77777777" w:rsidR="00D57E76" w:rsidRDefault="00D57E76" w:rsidP="00D57E76">
      <w:pPr>
        <w:pStyle w:val="Vresteksts"/>
      </w:pPr>
      <w:r w:rsidRPr="00EE6F63">
        <w:rPr>
          <w:sz w:val="16"/>
          <w:szCs w:val="16"/>
          <w:lang w:val="lv-LV"/>
        </w:rPr>
        <w:t xml:space="preserve">  Vidējais uzņēmums, kas nav mazais uzņēmums, un kurā nodarbinātas mazāk nekā 250 personas un kura gada apgrozījums nepārsniedz 50 miljonus </w:t>
      </w:r>
      <w:proofErr w:type="spellStart"/>
      <w:r w:rsidRPr="00EE6F63">
        <w:rPr>
          <w:sz w:val="16"/>
          <w:szCs w:val="16"/>
          <w:lang w:val="lv-LV"/>
        </w:rPr>
        <w:t>euro</w:t>
      </w:r>
      <w:proofErr w:type="spellEnd"/>
      <w:r w:rsidRPr="00EE6F63">
        <w:rPr>
          <w:sz w:val="16"/>
          <w:szCs w:val="16"/>
          <w:lang w:val="lv-LV"/>
        </w:rPr>
        <w:t xml:space="preserve">, un/vai , kura gada bilance kopā nepārsniedz 43 miljonus </w:t>
      </w:r>
      <w:proofErr w:type="spellStart"/>
      <w:r w:rsidRPr="00EE6F63">
        <w:rPr>
          <w:sz w:val="16"/>
          <w:szCs w:val="16"/>
          <w:lang w:val="lv-LV"/>
        </w:rPr>
        <w:t>euro</w:t>
      </w:r>
      <w:proofErr w:type="spellEnd"/>
      <w:r w:rsidRPr="00EE6F63">
        <w:rPr>
          <w:sz w:val="16"/>
          <w:szCs w:val="16"/>
          <w:lang w:val="lv-LV"/>
        </w:rPr>
        <w:t>.</w:t>
      </w:r>
    </w:p>
  </w:footnote>
  <w:footnote w:id="5">
    <w:p w14:paraId="1993C587" w14:textId="77777777" w:rsidR="00C45F29" w:rsidRDefault="00C45F29" w:rsidP="00C45F29"/>
  </w:footnote>
  <w:footnote w:id="6">
    <w:p w14:paraId="2DA540A5" w14:textId="77777777" w:rsidR="00F81068" w:rsidRPr="001073D4" w:rsidRDefault="00F81068" w:rsidP="00F81068">
      <w:pPr>
        <w:pStyle w:val="Vresteksts"/>
        <w:jc w:val="both"/>
        <w:rPr>
          <w:lang w:val="lv-LV"/>
        </w:rPr>
      </w:pPr>
      <w:r>
        <w:rPr>
          <w:rStyle w:val="Vresatsauce"/>
        </w:rPr>
        <w:footnoteRef/>
      </w:r>
      <w:r>
        <w:t xml:space="preserve"> </w:t>
      </w:r>
      <w:r w:rsidRPr="005F5938">
        <w:rPr>
          <w:sz w:val="16"/>
          <w:szCs w:val="16"/>
          <w:lang w:val="lv-LV" w:eastAsia="en-US"/>
        </w:rPr>
        <w:t>Šī apliecinājuma kontekstā ar terminu „konkurents” apzīmē jebkuru fizisku vai juridisku personu, kura nav Pretendents un kura iesniedz piedāvājumu šim iepirkumam; ņemot vērā tās kvalifikāciju, spējas vai pieredzi, kā arī piedāvātās preces vai pakalpojumus, varētu iesniegt piedāvājumu šim iepirkumam</w:t>
      </w:r>
    </w:p>
  </w:footnote>
  <w:footnote w:id="7">
    <w:p w14:paraId="37ADBA02" w14:textId="77777777" w:rsidR="00F81068" w:rsidRPr="00E367C9" w:rsidRDefault="00F81068" w:rsidP="00F81068">
      <w:pPr>
        <w:pStyle w:val="Vresteksts"/>
        <w:jc w:val="both"/>
        <w:rPr>
          <w:lang w:val="lv-LV"/>
        </w:rPr>
      </w:pPr>
      <w:r>
        <w:rPr>
          <w:rStyle w:val="Vresatsauce"/>
        </w:rPr>
        <w:footnoteRef/>
      </w:r>
      <w:r>
        <w:t xml:space="preserve"> </w:t>
      </w:r>
      <w:r w:rsidRPr="00E367C9">
        <w:rPr>
          <w:sz w:val="16"/>
          <w:lang w:val="lv-LV" w:eastAsia="en-US"/>
        </w:rPr>
        <w:t xml:space="preserve">Programma, kuras ietvaros uzņēmumam, kas ir vai bija iesaistīts kartelī, Ministru kabineta 29.09.2008. noteikumos Nr.796 </w:t>
      </w:r>
      <w:r w:rsidRPr="00E367C9">
        <w:rPr>
          <w:i/>
          <w:sz w:val="16"/>
          <w:lang w:val="lv-LV" w:eastAsia="en-US"/>
        </w:rPr>
        <w:t>„</w:t>
      </w:r>
      <w:r w:rsidRPr="00E367C9">
        <w:rPr>
          <w:i/>
          <w:iCs/>
          <w:sz w:val="16"/>
          <w:lang w:val="lv-LV" w:eastAsia="en-US"/>
        </w:rPr>
        <w:t>Kārtība, kādā nosakāms naudas sods par Konkurences likuma 11.panta pirmajā daļā un 13.pantā paredzētajiem pārkāpumiem</w:t>
      </w:r>
      <w:r w:rsidRPr="00E367C9">
        <w:rPr>
          <w:i/>
          <w:sz w:val="16"/>
          <w:lang w:val="lv-LV" w:eastAsia="en-US"/>
        </w:rPr>
        <w:t xml:space="preserve">” </w:t>
      </w:r>
      <w:r w:rsidRPr="00E367C9">
        <w:rPr>
          <w:sz w:val="16"/>
          <w:lang w:val="lv-LV" w:eastAsia="en-US"/>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r>
        <w:rPr>
          <w:sz w:val="16"/>
          <w:lang w:val="lv-LV" w:eastAsia="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1924C" w14:textId="77777777" w:rsidR="004363E2" w:rsidRPr="001B229B" w:rsidRDefault="004363E2" w:rsidP="001B229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949B" w14:textId="77777777" w:rsidR="004363E2" w:rsidRPr="00633EA5" w:rsidRDefault="004363E2" w:rsidP="00633EA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2"/>
      <w:numFmt w:val="decimal"/>
      <w:lvlText w:val="%1."/>
      <w:lvlJc w:val="left"/>
      <w:pPr>
        <w:tabs>
          <w:tab w:val="num" w:pos="360"/>
        </w:tabs>
        <w:ind w:left="360" w:hanging="360"/>
      </w:pPr>
      <w:rPr>
        <w:rFonts w:ascii="Symbol" w:hAnsi="Symbol" w:cs="Symbol" w:hint="default"/>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440"/>
        </w:tabs>
        <w:ind w:left="1440" w:hanging="720"/>
      </w:pPr>
      <w:rPr>
        <w:rFonts w:hint="default"/>
        <w:b w:val="0"/>
        <w:bCs/>
        <w:color w:val="000000"/>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1" w15:restartNumberingAfterBreak="0">
    <w:nsid w:val="00000002"/>
    <w:multiLevelType w:val="singleLevel"/>
    <w:tmpl w:val="00000002"/>
    <w:name w:val="WW8Num3"/>
    <w:lvl w:ilvl="0">
      <w:start w:val="2"/>
      <w:numFmt w:val="decimal"/>
      <w:lvlText w:val="%1."/>
      <w:lvlJc w:val="left"/>
      <w:pPr>
        <w:tabs>
          <w:tab w:val="num" w:pos="644"/>
        </w:tabs>
        <w:ind w:left="644" w:hanging="360"/>
      </w:pPr>
      <w:rPr>
        <w:rFonts w:hint="default"/>
        <w:b/>
      </w:rPr>
    </w:lvl>
  </w:abstractNum>
  <w:abstractNum w:abstractNumId="2" w15:restartNumberingAfterBreak="0">
    <w:nsid w:val="00000003"/>
    <w:multiLevelType w:val="multilevel"/>
    <w:tmpl w:val="00000003"/>
    <w:name w:val="WW8Num4"/>
    <w:lvl w:ilvl="0">
      <w:start w:val="4"/>
      <w:numFmt w:val="decimal"/>
      <w:lvlText w:val="%1."/>
      <w:lvlJc w:val="left"/>
      <w:pPr>
        <w:tabs>
          <w:tab w:val="num" w:pos="375"/>
        </w:tabs>
        <w:ind w:left="375" w:hanging="375"/>
      </w:pPr>
      <w:rPr>
        <w:rFonts w:hint="default"/>
        <w:b w:val="0"/>
        <w:i w:val="0"/>
        <w:color w:val="000000"/>
      </w:rPr>
    </w:lvl>
    <w:lvl w:ilvl="1">
      <w:start w:val="1"/>
      <w:numFmt w:val="decimal"/>
      <w:lvlText w:val="%1.%2."/>
      <w:lvlJc w:val="left"/>
      <w:pPr>
        <w:tabs>
          <w:tab w:val="num" w:pos="659"/>
        </w:tabs>
        <w:ind w:left="659" w:hanging="375"/>
      </w:pPr>
      <w:rPr>
        <w:rFonts w:hint="default"/>
        <w:b w:val="0"/>
        <w:i w:val="0"/>
        <w:color w:val="000000"/>
      </w:rPr>
    </w:lvl>
    <w:lvl w:ilvl="2">
      <w:start w:val="1"/>
      <w:numFmt w:val="decimal"/>
      <w:lvlText w:val="%1.%2.%3."/>
      <w:lvlJc w:val="left"/>
      <w:pPr>
        <w:tabs>
          <w:tab w:val="num" w:pos="1288"/>
        </w:tabs>
        <w:ind w:left="1288" w:hanging="720"/>
      </w:pPr>
      <w:rPr>
        <w:rFonts w:hint="default"/>
        <w:b w:val="0"/>
        <w:i w:val="0"/>
        <w:color w:val="000000"/>
      </w:rPr>
    </w:lvl>
    <w:lvl w:ilvl="3">
      <w:start w:val="1"/>
      <w:numFmt w:val="decimal"/>
      <w:lvlText w:val="%1.%2.%3.%4."/>
      <w:lvlJc w:val="left"/>
      <w:pPr>
        <w:tabs>
          <w:tab w:val="num" w:pos="1572"/>
        </w:tabs>
        <w:ind w:left="1572" w:hanging="720"/>
      </w:pPr>
      <w:rPr>
        <w:rFonts w:hint="default"/>
        <w:b w:val="0"/>
        <w:i w:val="0"/>
        <w:color w:val="000000"/>
      </w:rPr>
    </w:lvl>
    <w:lvl w:ilvl="4">
      <w:start w:val="1"/>
      <w:numFmt w:val="decimal"/>
      <w:lvlText w:val="%1.%2.%3.%4.%5."/>
      <w:lvlJc w:val="left"/>
      <w:pPr>
        <w:tabs>
          <w:tab w:val="num" w:pos="2216"/>
        </w:tabs>
        <w:ind w:left="2216" w:hanging="1080"/>
      </w:pPr>
      <w:rPr>
        <w:rFonts w:hint="default"/>
        <w:b w:val="0"/>
        <w:i w:val="0"/>
        <w:color w:val="000000"/>
      </w:rPr>
    </w:lvl>
    <w:lvl w:ilvl="5">
      <w:start w:val="1"/>
      <w:numFmt w:val="decimal"/>
      <w:lvlText w:val="%1.%2.%3.%4.%5.%6."/>
      <w:lvlJc w:val="left"/>
      <w:pPr>
        <w:tabs>
          <w:tab w:val="num" w:pos="2500"/>
        </w:tabs>
        <w:ind w:left="2500" w:hanging="1080"/>
      </w:pPr>
      <w:rPr>
        <w:rFonts w:hint="default"/>
        <w:b w:val="0"/>
        <w:i w:val="0"/>
        <w:color w:val="000000"/>
      </w:rPr>
    </w:lvl>
    <w:lvl w:ilvl="6">
      <w:start w:val="1"/>
      <w:numFmt w:val="decimal"/>
      <w:lvlText w:val="%1.%2.%3.%4.%5.%6.%7."/>
      <w:lvlJc w:val="left"/>
      <w:pPr>
        <w:tabs>
          <w:tab w:val="num" w:pos="3144"/>
        </w:tabs>
        <w:ind w:left="3144" w:hanging="1440"/>
      </w:pPr>
      <w:rPr>
        <w:rFonts w:hint="default"/>
        <w:b w:val="0"/>
        <w:i w:val="0"/>
        <w:color w:val="000000"/>
      </w:rPr>
    </w:lvl>
    <w:lvl w:ilvl="7">
      <w:start w:val="1"/>
      <w:numFmt w:val="decimal"/>
      <w:lvlText w:val="%1.%2.%3.%4.%5.%6.%7.%8."/>
      <w:lvlJc w:val="left"/>
      <w:pPr>
        <w:tabs>
          <w:tab w:val="num" w:pos="3428"/>
        </w:tabs>
        <w:ind w:left="3428" w:hanging="1440"/>
      </w:pPr>
      <w:rPr>
        <w:rFonts w:hint="default"/>
        <w:b w:val="0"/>
        <w:i w:val="0"/>
        <w:color w:val="000000"/>
      </w:rPr>
    </w:lvl>
    <w:lvl w:ilvl="8">
      <w:start w:val="1"/>
      <w:numFmt w:val="decimal"/>
      <w:lvlText w:val="%1.%2.%3.%4.%5.%6.%7.%8.%9."/>
      <w:lvlJc w:val="left"/>
      <w:pPr>
        <w:tabs>
          <w:tab w:val="num" w:pos="4072"/>
        </w:tabs>
        <w:ind w:left="4072" w:hanging="1800"/>
      </w:pPr>
      <w:rPr>
        <w:rFonts w:hint="default"/>
        <w:b w:val="0"/>
        <w:i w:val="0"/>
        <w:color w:val="000000"/>
      </w:rPr>
    </w:lvl>
  </w:abstractNum>
  <w:abstractNum w:abstractNumId="3" w15:restartNumberingAfterBreak="0">
    <w:nsid w:val="00000004"/>
    <w:multiLevelType w:val="multilevel"/>
    <w:tmpl w:val="78B08746"/>
    <w:lvl w:ilvl="0">
      <w:start w:val="3"/>
      <w:numFmt w:val="decimal"/>
      <w:lvlText w:val="%1."/>
      <w:lvlJc w:val="left"/>
      <w:pPr>
        <w:tabs>
          <w:tab w:val="num" w:pos="495"/>
        </w:tabs>
        <w:ind w:left="495" w:hanging="495"/>
      </w:pPr>
      <w:rPr>
        <w:rFonts w:ascii="Arial" w:hAnsi="Arial" w:cs="Arial" w:hint="default"/>
        <w:b/>
        <w:sz w:val="20"/>
        <w:szCs w:val="20"/>
      </w:rPr>
    </w:lvl>
    <w:lvl w:ilvl="1">
      <w:start w:val="3"/>
      <w:numFmt w:val="decimal"/>
      <w:lvlText w:val="%1.%2."/>
      <w:lvlJc w:val="left"/>
      <w:pPr>
        <w:tabs>
          <w:tab w:val="num" w:pos="720"/>
        </w:tabs>
        <w:ind w:left="855" w:hanging="495"/>
      </w:pPr>
      <w:rPr>
        <w:rFonts w:ascii="Times New Roman" w:hAnsi="Times New Roman" w:cs="Times New Roman" w:hint="default"/>
        <w:b w:val="0"/>
        <w:bCs/>
        <w:sz w:val="22"/>
        <w:szCs w:val="22"/>
      </w:rPr>
    </w:lvl>
    <w:lvl w:ilvl="2">
      <w:start w:val="1"/>
      <w:numFmt w:val="decimal"/>
      <w:lvlText w:val="%1.%2.%3."/>
      <w:lvlJc w:val="left"/>
      <w:pPr>
        <w:tabs>
          <w:tab w:val="num" w:pos="1440"/>
        </w:tabs>
        <w:ind w:left="1440" w:hanging="720"/>
      </w:pPr>
      <w:rPr>
        <w:rFonts w:ascii="Times New Roman" w:hAnsi="Times New Roman" w:cs="Times New Roman" w:hint="default"/>
        <w:b w:val="0"/>
        <w:bCs w:val="0"/>
        <w:sz w:val="20"/>
        <w:szCs w:val="20"/>
      </w:rPr>
    </w:lvl>
    <w:lvl w:ilvl="3">
      <w:start w:val="1"/>
      <w:numFmt w:val="decimal"/>
      <w:lvlText w:val="%1.%2.%3.%4."/>
      <w:lvlJc w:val="left"/>
      <w:pPr>
        <w:tabs>
          <w:tab w:val="num" w:pos="1800"/>
        </w:tabs>
        <w:ind w:left="1800" w:hanging="720"/>
      </w:pPr>
      <w:rPr>
        <w:rFonts w:ascii="Arial" w:hAnsi="Arial" w:cs="Arial" w:hint="default"/>
        <w:b/>
        <w:sz w:val="20"/>
        <w:szCs w:val="20"/>
      </w:rPr>
    </w:lvl>
    <w:lvl w:ilvl="4">
      <w:start w:val="1"/>
      <w:numFmt w:val="decimal"/>
      <w:lvlText w:val="%1.%2.%3.%4.%5."/>
      <w:lvlJc w:val="left"/>
      <w:pPr>
        <w:tabs>
          <w:tab w:val="num" w:pos="2520"/>
        </w:tabs>
        <w:ind w:left="2520" w:hanging="1080"/>
      </w:pPr>
      <w:rPr>
        <w:rFonts w:ascii="Arial" w:hAnsi="Arial" w:cs="Arial" w:hint="default"/>
        <w:b/>
        <w:sz w:val="20"/>
        <w:szCs w:val="20"/>
      </w:rPr>
    </w:lvl>
    <w:lvl w:ilvl="5">
      <w:start w:val="1"/>
      <w:numFmt w:val="decimal"/>
      <w:lvlText w:val="%1.%2.%3.%4.%5.%6."/>
      <w:lvlJc w:val="left"/>
      <w:pPr>
        <w:tabs>
          <w:tab w:val="num" w:pos="2880"/>
        </w:tabs>
        <w:ind w:left="2880" w:hanging="1080"/>
      </w:pPr>
      <w:rPr>
        <w:rFonts w:ascii="Arial" w:hAnsi="Arial" w:cs="Arial" w:hint="default"/>
        <w:b/>
        <w:sz w:val="20"/>
        <w:szCs w:val="20"/>
      </w:rPr>
    </w:lvl>
    <w:lvl w:ilvl="6">
      <w:start w:val="1"/>
      <w:numFmt w:val="decimal"/>
      <w:lvlText w:val="%1.%2.%3.%4.%5.%6.%7."/>
      <w:lvlJc w:val="left"/>
      <w:pPr>
        <w:tabs>
          <w:tab w:val="num" w:pos="3600"/>
        </w:tabs>
        <w:ind w:left="3600" w:hanging="1440"/>
      </w:pPr>
      <w:rPr>
        <w:rFonts w:ascii="Arial" w:hAnsi="Arial" w:cs="Arial" w:hint="default"/>
        <w:b/>
        <w:sz w:val="20"/>
        <w:szCs w:val="20"/>
      </w:rPr>
    </w:lvl>
    <w:lvl w:ilvl="7">
      <w:start w:val="1"/>
      <w:numFmt w:val="decimal"/>
      <w:lvlText w:val="%1.%2.%3.%4.%5.%6.%7.%8."/>
      <w:lvlJc w:val="left"/>
      <w:pPr>
        <w:tabs>
          <w:tab w:val="num" w:pos="3960"/>
        </w:tabs>
        <w:ind w:left="3960" w:hanging="1440"/>
      </w:pPr>
      <w:rPr>
        <w:rFonts w:ascii="Arial" w:hAnsi="Arial" w:cs="Arial" w:hint="default"/>
        <w:b/>
        <w:sz w:val="20"/>
        <w:szCs w:val="20"/>
      </w:rPr>
    </w:lvl>
    <w:lvl w:ilvl="8">
      <w:start w:val="1"/>
      <w:numFmt w:val="decimal"/>
      <w:lvlText w:val="%1.%2.%3.%4.%5.%6.%7.%8.%9."/>
      <w:lvlJc w:val="left"/>
      <w:pPr>
        <w:tabs>
          <w:tab w:val="num" w:pos="4680"/>
        </w:tabs>
        <w:ind w:left="4680" w:hanging="1800"/>
      </w:pPr>
      <w:rPr>
        <w:rFonts w:ascii="Arial" w:hAnsi="Arial" w:cs="Arial" w:hint="default"/>
        <w:b/>
        <w:sz w:val="20"/>
        <w:szCs w:val="20"/>
      </w:rPr>
    </w:lvl>
  </w:abstractNum>
  <w:abstractNum w:abstractNumId="4"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DD6086F"/>
    <w:multiLevelType w:val="multilevel"/>
    <w:tmpl w:val="531E06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430613"/>
    <w:multiLevelType w:val="multilevel"/>
    <w:tmpl w:val="6CE868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8E3A3B"/>
    <w:multiLevelType w:val="multilevel"/>
    <w:tmpl w:val="C85866A2"/>
    <w:lvl w:ilvl="0">
      <w:start w:val="6"/>
      <w:numFmt w:val="decimal"/>
      <w:lvlText w:val="%1."/>
      <w:lvlJc w:val="left"/>
      <w:pPr>
        <w:ind w:left="504" w:hanging="504"/>
      </w:pPr>
      <w:rPr>
        <w:rFonts w:hint="default"/>
        <w:b/>
      </w:rPr>
    </w:lvl>
    <w:lvl w:ilvl="1">
      <w:start w:val="6"/>
      <w:numFmt w:val="decimal"/>
      <w:lvlText w:val="%1.%2."/>
      <w:lvlJc w:val="left"/>
      <w:pPr>
        <w:ind w:left="864" w:hanging="504"/>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 w15:restartNumberingAfterBreak="0">
    <w:nsid w:val="1B9671CE"/>
    <w:multiLevelType w:val="multilevel"/>
    <w:tmpl w:val="F50090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B140B1"/>
    <w:multiLevelType w:val="multilevel"/>
    <w:tmpl w:val="6044A2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C33842"/>
    <w:multiLevelType w:val="multilevel"/>
    <w:tmpl w:val="E6304156"/>
    <w:lvl w:ilvl="0">
      <w:start w:val="7"/>
      <w:numFmt w:val="decimal"/>
      <w:lvlText w:val="%1."/>
      <w:lvlJc w:val="left"/>
      <w:pPr>
        <w:ind w:left="360" w:hanging="360"/>
      </w:pPr>
      <w:rPr>
        <w:rFonts w:hint="default"/>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ascii="Times New Roman" w:hAnsi="Times New Roman" w:cs="Times New Roman"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11" w15:restartNumberingAfterBreak="0">
    <w:nsid w:val="41260071"/>
    <w:multiLevelType w:val="multilevel"/>
    <w:tmpl w:val="6044A2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E03CE7"/>
    <w:multiLevelType w:val="multilevel"/>
    <w:tmpl w:val="400ECE04"/>
    <w:lvl w:ilvl="0">
      <w:start w:val="1"/>
      <w:numFmt w:val="decimal"/>
      <w:lvlText w:val="%1."/>
      <w:lvlJc w:val="left"/>
      <w:pPr>
        <w:ind w:left="720" w:hanging="360"/>
      </w:pPr>
      <w:rPr>
        <w:rFonts w:hint="default"/>
        <w:b w:val="0"/>
        <w:bCs/>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2346" w:hanging="720"/>
      </w:pPr>
      <w:rPr>
        <w:rFonts w:hint="default"/>
        <w:color w:val="auto"/>
      </w:rPr>
    </w:lvl>
    <w:lvl w:ilvl="3">
      <w:start w:val="1"/>
      <w:numFmt w:val="decimal"/>
      <w:isLgl/>
      <w:lvlText w:val="%1.%2.%3.%4."/>
      <w:lvlJc w:val="left"/>
      <w:pPr>
        <w:ind w:left="2979" w:hanging="720"/>
      </w:pPr>
      <w:rPr>
        <w:rFonts w:hint="default"/>
        <w:color w:val="auto"/>
      </w:rPr>
    </w:lvl>
    <w:lvl w:ilvl="4">
      <w:start w:val="1"/>
      <w:numFmt w:val="decimal"/>
      <w:isLgl/>
      <w:lvlText w:val="%1.%2.%3.%4.%5."/>
      <w:lvlJc w:val="left"/>
      <w:pPr>
        <w:ind w:left="3972" w:hanging="1080"/>
      </w:pPr>
      <w:rPr>
        <w:rFonts w:hint="default"/>
        <w:color w:val="auto"/>
      </w:rPr>
    </w:lvl>
    <w:lvl w:ilvl="5">
      <w:start w:val="1"/>
      <w:numFmt w:val="decimal"/>
      <w:isLgl/>
      <w:lvlText w:val="%1.%2.%3.%4.%5.%6."/>
      <w:lvlJc w:val="left"/>
      <w:pPr>
        <w:ind w:left="4605" w:hanging="1080"/>
      </w:pPr>
      <w:rPr>
        <w:rFonts w:hint="default"/>
        <w:color w:val="auto"/>
      </w:rPr>
    </w:lvl>
    <w:lvl w:ilvl="6">
      <w:start w:val="1"/>
      <w:numFmt w:val="decimal"/>
      <w:isLgl/>
      <w:lvlText w:val="%1.%2.%3.%4.%5.%6.%7."/>
      <w:lvlJc w:val="left"/>
      <w:pPr>
        <w:ind w:left="5598" w:hanging="1440"/>
      </w:pPr>
      <w:rPr>
        <w:rFonts w:hint="default"/>
        <w:color w:val="auto"/>
      </w:rPr>
    </w:lvl>
    <w:lvl w:ilvl="7">
      <w:start w:val="1"/>
      <w:numFmt w:val="decimal"/>
      <w:isLgl/>
      <w:lvlText w:val="%1.%2.%3.%4.%5.%6.%7.%8."/>
      <w:lvlJc w:val="left"/>
      <w:pPr>
        <w:ind w:left="6231" w:hanging="1440"/>
      </w:pPr>
      <w:rPr>
        <w:rFonts w:hint="default"/>
        <w:color w:val="auto"/>
      </w:rPr>
    </w:lvl>
    <w:lvl w:ilvl="8">
      <w:start w:val="1"/>
      <w:numFmt w:val="decimal"/>
      <w:isLgl/>
      <w:lvlText w:val="%1.%2.%3.%4.%5.%6.%7.%8.%9."/>
      <w:lvlJc w:val="left"/>
      <w:pPr>
        <w:ind w:left="7224" w:hanging="1800"/>
      </w:pPr>
      <w:rPr>
        <w:rFonts w:hint="default"/>
        <w:color w:val="auto"/>
      </w:rPr>
    </w:lvl>
  </w:abstractNum>
  <w:abstractNum w:abstractNumId="13" w15:restartNumberingAfterBreak="0">
    <w:nsid w:val="51E17027"/>
    <w:multiLevelType w:val="multilevel"/>
    <w:tmpl w:val="A95E180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F37893"/>
    <w:multiLevelType w:val="multilevel"/>
    <w:tmpl w:val="CAD297A2"/>
    <w:lvl w:ilvl="0">
      <w:start w:val="8"/>
      <w:numFmt w:val="decimal"/>
      <w:lvlText w:val="%1."/>
      <w:lvlJc w:val="left"/>
      <w:pPr>
        <w:ind w:left="360"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5EE720B7"/>
    <w:multiLevelType w:val="multilevel"/>
    <w:tmpl w:val="6CE868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167B01"/>
    <w:multiLevelType w:val="multilevel"/>
    <w:tmpl w:val="6CE8680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357462"/>
    <w:multiLevelType w:val="multilevel"/>
    <w:tmpl w:val="9470F01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b w:val="0"/>
        <w:i w:val="0"/>
        <w:sz w:val="20"/>
        <w:szCs w:val="20"/>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lvlText w:val="6.1.2.%4."/>
      <w:lvlJc w:val="left"/>
      <w:pPr>
        <w:tabs>
          <w:tab w:val="num" w:pos="3431"/>
        </w:tabs>
        <w:ind w:left="3431" w:hanging="737"/>
      </w:pPr>
      <w:rPr>
        <w:rFonts w:hint="default"/>
      </w:rPr>
    </w:lvl>
    <w:lvl w:ilvl="4">
      <w:start w:val="1"/>
      <w:numFmt w:val="decimal"/>
      <w:lvlText w:val="%1.%2.3."/>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5E1058F"/>
    <w:multiLevelType w:val="multilevel"/>
    <w:tmpl w:val="3A6CB8F0"/>
    <w:lvl w:ilvl="0">
      <w:start w:val="9"/>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C91B90"/>
    <w:multiLevelType w:val="multilevel"/>
    <w:tmpl w:val="8A3E0B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5.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A5A210D"/>
    <w:multiLevelType w:val="hybridMultilevel"/>
    <w:tmpl w:val="EA1CCBC8"/>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181313941">
    <w:abstractNumId w:val="20"/>
  </w:num>
  <w:num w:numId="2" w16cid:durableId="78453032">
    <w:abstractNumId w:val="5"/>
  </w:num>
  <w:num w:numId="3" w16cid:durableId="787434963">
    <w:abstractNumId w:val="0"/>
  </w:num>
  <w:num w:numId="4" w16cid:durableId="1623922277">
    <w:abstractNumId w:val="1"/>
  </w:num>
  <w:num w:numId="5" w16cid:durableId="1293559724">
    <w:abstractNumId w:val="2"/>
  </w:num>
  <w:num w:numId="6" w16cid:durableId="829449220">
    <w:abstractNumId w:val="3"/>
  </w:num>
  <w:num w:numId="7" w16cid:durableId="2092769951">
    <w:abstractNumId w:val="13"/>
  </w:num>
  <w:num w:numId="8" w16cid:durableId="1850833388">
    <w:abstractNumId w:val="16"/>
  </w:num>
  <w:num w:numId="9" w16cid:durableId="739595907">
    <w:abstractNumId w:val="6"/>
  </w:num>
  <w:num w:numId="10" w16cid:durableId="1269779842">
    <w:abstractNumId w:val="15"/>
  </w:num>
  <w:num w:numId="11" w16cid:durableId="9770266">
    <w:abstractNumId w:val="11"/>
  </w:num>
  <w:num w:numId="12" w16cid:durableId="116266969">
    <w:abstractNumId w:val="9"/>
  </w:num>
  <w:num w:numId="13" w16cid:durableId="1218470211">
    <w:abstractNumId w:val="17"/>
  </w:num>
  <w:num w:numId="14" w16cid:durableId="519202017">
    <w:abstractNumId w:val="19"/>
  </w:num>
  <w:num w:numId="15" w16cid:durableId="29838701">
    <w:abstractNumId w:val="8"/>
  </w:num>
  <w:num w:numId="16" w16cid:durableId="228080336">
    <w:abstractNumId w:val="14"/>
  </w:num>
  <w:num w:numId="17" w16cid:durableId="1752660579">
    <w:abstractNumId w:val="7"/>
  </w:num>
  <w:num w:numId="18" w16cid:durableId="1106734883">
    <w:abstractNumId w:val="10"/>
  </w:num>
  <w:num w:numId="19" w16cid:durableId="1031149122">
    <w:abstractNumId w:val="12"/>
  </w:num>
  <w:num w:numId="20" w16cid:durableId="88521509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ED6"/>
    <w:rsid w:val="00000D40"/>
    <w:rsid w:val="00003862"/>
    <w:rsid w:val="00003932"/>
    <w:rsid w:val="00004BAE"/>
    <w:rsid w:val="00004D15"/>
    <w:rsid w:val="00005DA1"/>
    <w:rsid w:val="00006837"/>
    <w:rsid w:val="00007445"/>
    <w:rsid w:val="00007751"/>
    <w:rsid w:val="00007937"/>
    <w:rsid w:val="00011BC1"/>
    <w:rsid w:val="00014FD1"/>
    <w:rsid w:val="000159C2"/>
    <w:rsid w:val="000162A1"/>
    <w:rsid w:val="000169D8"/>
    <w:rsid w:val="00016C36"/>
    <w:rsid w:val="00016E8F"/>
    <w:rsid w:val="00017DA3"/>
    <w:rsid w:val="000219DC"/>
    <w:rsid w:val="000221A2"/>
    <w:rsid w:val="0002289A"/>
    <w:rsid w:val="00022ED7"/>
    <w:rsid w:val="00023DD4"/>
    <w:rsid w:val="00023E45"/>
    <w:rsid w:val="0002549D"/>
    <w:rsid w:val="000258AA"/>
    <w:rsid w:val="00030E57"/>
    <w:rsid w:val="00031095"/>
    <w:rsid w:val="000326DB"/>
    <w:rsid w:val="00032D41"/>
    <w:rsid w:val="00033296"/>
    <w:rsid w:val="00034A8A"/>
    <w:rsid w:val="000361AA"/>
    <w:rsid w:val="000370AA"/>
    <w:rsid w:val="00041686"/>
    <w:rsid w:val="0004222C"/>
    <w:rsid w:val="00042EA1"/>
    <w:rsid w:val="00044A7F"/>
    <w:rsid w:val="0004781B"/>
    <w:rsid w:val="00050529"/>
    <w:rsid w:val="00052CB1"/>
    <w:rsid w:val="0005432F"/>
    <w:rsid w:val="00054695"/>
    <w:rsid w:val="0005482D"/>
    <w:rsid w:val="000551FB"/>
    <w:rsid w:val="00057968"/>
    <w:rsid w:val="000600F2"/>
    <w:rsid w:val="000627E9"/>
    <w:rsid w:val="00062C8C"/>
    <w:rsid w:val="000632B8"/>
    <w:rsid w:val="00064F95"/>
    <w:rsid w:val="000651EB"/>
    <w:rsid w:val="00065B5C"/>
    <w:rsid w:val="00070CC9"/>
    <w:rsid w:val="000712B8"/>
    <w:rsid w:val="000712C5"/>
    <w:rsid w:val="000715AC"/>
    <w:rsid w:val="000719C8"/>
    <w:rsid w:val="00072E17"/>
    <w:rsid w:val="0007401B"/>
    <w:rsid w:val="00074D23"/>
    <w:rsid w:val="00075DDD"/>
    <w:rsid w:val="00076179"/>
    <w:rsid w:val="00076931"/>
    <w:rsid w:val="0007710D"/>
    <w:rsid w:val="00081B7F"/>
    <w:rsid w:val="0008427C"/>
    <w:rsid w:val="0008757B"/>
    <w:rsid w:val="000910F1"/>
    <w:rsid w:val="000912FC"/>
    <w:rsid w:val="000923C9"/>
    <w:rsid w:val="000927CE"/>
    <w:rsid w:val="000941AA"/>
    <w:rsid w:val="00095766"/>
    <w:rsid w:val="000977AF"/>
    <w:rsid w:val="000A2A12"/>
    <w:rsid w:val="000A3482"/>
    <w:rsid w:val="000A3521"/>
    <w:rsid w:val="000A3950"/>
    <w:rsid w:val="000A40D9"/>
    <w:rsid w:val="000A7056"/>
    <w:rsid w:val="000B1020"/>
    <w:rsid w:val="000B4110"/>
    <w:rsid w:val="000B6B96"/>
    <w:rsid w:val="000B6DAE"/>
    <w:rsid w:val="000B6F11"/>
    <w:rsid w:val="000B7E3F"/>
    <w:rsid w:val="000C037A"/>
    <w:rsid w:val="000C0F00"/>
    <w:rsid w:val="000C2A9B"/>
    <w:rsid w:val="000C5B9A"/>
    <w:rsid w:val="000C5E07"/>
    <w:rsid w:val="000D54B8"/>
    <w:rsid w:val="000D795D"/>
    <w:rsid w:val="000E1766"/>
    <w:rsid w:val="000E2A60"/>
    <w:rsid w:val="000E3896"/>
    <w:rsid w:val="000E3C98"/>
    <w:rsid w:val="000F01C7"/>
    <w:rsid w:val="000F07EB"/>
    <w:rsid w:val="000F25BA"/>
    <w:rsid w:val="000F2A9D"/>
    <w:rsid w:val="000F3800"/>
    <w:rsid w:val="000F4A5E"/>
    <w:rsid w:val="000F6E3F"/>
    <w:rsid w:val="000F7DF9"/>
    <w:rsid w:val="00100454"/>
    <w:rsid w:val="00101B1C"/>
    <w:rsid w:val="00104714"/>
    <w:rsid w:val="00107C2F"/>
    <w:rsid w:val="00111A58"/>
    <w:rsid w:val="001143F7"/>
    <w:rsid w:val="00114403"/>
    <w:rsid w:val="001144AE"/>
    <w:rsid w:val="00114778"/>
    <w:rsid w:val="00115816"/>
    <w:rsid w:val="001162B4"/>
    <w:rsid w:val="00116683"/>
    <w:rsid w:val="001169B7"/>
    <w:rsid w:val="00116C45"/>
    <w:rsid w:val="001206A2"/>
    <w:rsid w:val="001260B0"/>
    <w:rsid w:val="00126B93"/>
    <w:rsid w:val="001271C0"/>
    <w:rsid w:val="0013000F"/>
    <w:rsid w:val="00130F42"/>
    <w:rsid w:val="00135588"/>
    <w:rsid w:val="001356FB"/>
    <w:rsid w:val="00140AA8"/>
    <w:rsid w:val="00143E59"/>
    <w:rsid w:val="00144498"/>
    <w:rsid w:val="00145522"/>
    <w:rsid w:val="0014581D"/>
    <w:rsid w:val="001464BC"/>
    <w:rsid w:val="00146522"/>
    <w:rsid w:val="001479CD"/>
    <w:rsid w:val="00147C15"/>
    <w:rsid w:val="0015019B"/>
    <w:rsid w:val="00150369"/>
    <w:rsid w:val="00150A07"/>
    <w:rsid w:val="00150A70"/>
    <w:rsid w:val="00151B97"/>
    <w:rsid w:val="00152519"/>
    <w:rsid w:val="00152D49"/>
    <w:rsid w:val="00153850"/>
    <w:rsid w:val="00154B91"/>
    <w:rsid w:val="00154ED5"/>
    <w:rsid w:val="00157AF4"/>
    <w:rsid w:val="0016044E"/>
    <w:rsid w:val="001610BB"/>
    <w:rsid w:val="001626BE"/>
    <w:rsid w:val="00162E7D"/>
    <w:rsid w:val="001631B2"/>
    <w:rsid w:val="0016497E"/>
    <w:rsid w:val="00165E3A"/>
    <w:rsid w:val="001672F1"/>
    <w:rsid w:val="0017080E"/>
    <w:rsid w:val="001712B9"/>
    <w:rsid w:val="00171A8A"/>
    <w:rsid w:val="00171C33"/>
    <w:rsid w:val="00171E48"/>
    <w:rsid w:val="00172780"/>
    <w:rsid w:val="00172AA7"/>
    <w:rsid w:val="00172F0E"/>
    <w:rsid w:val="001734D2"/>
    <w:rsid w:val="001747BC"/>
    <w:rsid w:val="001748FD"/>
    <w:rsid w:val="00177824"/>
    <w:rsid w:val="0018093E"/>
    <w:rsid w:val="001809B9"/>
    <w:rsid w:val="00181E0C"/>
    <w:rsid w:val="001828F2"/>
    <w:rsid w:val="001831B3"/>
    <w:rsid w:val="0018391C"/>
    <w:rsid w:val="00185042"/>
    <w:rsid w:val="001877C9"/>
    <w:rsid w:val="001901E9"/>
    <w:rsid w:val="0019071E"/>
    <w:rsid w:val="00190F3C"/>
    <w:rsid w:val="00191421"/>
    <w:rsid w:val="001914F4"/>
    <w:rsid w:val="00192F02"/>
    <w:rsid w:val="0019371C"/>
    <w:rsid w:val="0019580E"/>
    <w:rsid w:val="001976A8"/>
    <w:rsid w:val="0019784D"/>
    <w:rsid w:val="001A0BB0"/>
    <w:rsid w:val="001A155C"/>
    <w:rsid w:val="001A178A"/>
    <w:rsid w:val="001A2832"/>
    <w:rsid w:val="001A296C"/>
    <w:rsid w:val="001A4597"/>
    <w:rsid w:val="001A554D"/>
    <w:rsid w:val="001A6539"/>
    <w:rsid w:val="001B0991"/>
    <w:rsid w:val="001B0FE2"/>
    <w:rsid w:val="001B2016"/>
    <w:rsid w:val="001B229B"/>
    <w:rsid w:val="001B2830"/>
    <w:rsid w:val="001B44C0"/>
    <w:rsid w:val="001B44F0"/>
    <w:rsid w:val="001B5828"/>
    <w:rsid w:val="001B5D90"/>
    <w:rsid w:val="001B649E"/>
    <w:rsid w:val="001B6A55"/>
    <w:rsid w:val="001C0525"/>
    <w:rsid w:val="001C225F"/>
    <w:rsid w:val="001C3726"/>
    <w:rsid w:val="001C385C"/>
    <w:rsid w:val="001C4E2F"/>
    <w:rsid w:val="001C746B"/>
    <w:rsid w:val="001C76B8"/>
    <w:rsid w:val="001D1040"/>
    <w:rsid w:val="001D457C"/>
    <w:rsid w:val="001D7065"/>
    <w:rsid w:val="001D7B7A"/>
    <w:rsid w:val="001E0629"/>
    <w:rsid w:val="001E1AC2"/>
    <w:rsid w:val="001E25A4"/>
    <w:rsid w:val="001F1B49"/>
    <w:rsid w:val="001F2957"/>
    <w:rsid w:val="001F3A36"/>
    <w:rsid w:val="001F3A99"/>
    <w:rsid w:val="001F4351"/>
    <w:rsid w:val="001F474F"/>
    <w:rsid w:val="001F484C"/>
    <w:rsid w:val="001F50F4"/>
    <w:rsid w:val="001F5298"/>
    <w:rsid w:val="00200E3C"/>
    <w:rsid w:val="00201918"/>
    <w:rsid w:val="00202265"/>
    <w:rsid w:val="00205375"/>
    <w:rsid w:val="00205C9E"/>
    <w:rsid w:val="00205E38"/>
    <w:rsid w:val="002070F9"/>
    <w:rsid w:val="002112B9"/>
    <w:rsid w:val="00211FF7"/>
    <w:rsid w:val="00212BAB"/>
    <w:rsid w:val="0021324F"/>
    <w:rsid w:val="00213F07"/>
    <w:rsid w:val="00213FA2"/>
    <w:rsid w:val="0021662C"/>
    <w:rsid w:val="00217415"/>
    <w:rsid w:val="00217A2C"/>
    <w:rsid w:val="00217CDC"/>
    <w:rsid w:val="0022222B"/>
    <w:rsid w:val="00223450"/>
    <w:rsid w:val="00224CE5"/>
    <w:rsid w:val="002252DF"/>
    <w:rsid w:val="002269DC"/>
    <w:rsid w:val="002304D3"/>
    <w:rsid w:val="00231DB5"/>
    <w:rsid w:val="002328E5"/>
    <w:rsid w:val="00232D4C"/>
    <w:rsid w:val="00233049"/>
    <w:rsid w:val="0023404F"/>
    <w:rsid w:val="00235267"/>
    <w:rsid w:val="00235797"/>
    <w:rsid w:val="002357D4"/>
    <w:rsid w:val="0023790E"/>
    <w:rsid w:val="00240EF4"/>
    <w:rsid w:val="0024304E"/>
    <w:rsid w:val="002433E4"/>
    <w:rsid w:val="00245942"/>
    <w:rsid w:val="0024622B"/>
    <w:rsid w:val="00250D62"/>
    <w:rsid w:val="0025623F"/>
    <w:rsid w:val="0026171D"/>
    <w:rsid w:val="00262EC9"/>
    <w:rsid w:val="00263C8A"/>
    <w:rsid w:val="00264D56"/>
    <w:rsid w:val="00264FBB"/>
    <w:rsid w:val="0026595D"/>
    <w:rsid w:val="00265A79"/>
    <w:rsid w:val="00267050"/>
    <w:rsid w:val="00270A9F"/>
    <w:rsid w:val="00271582"/>
    <w:rsid w:val="00272063"/>
    <w:rsid w:val="0027426A"/>
    <w:rsid w:val="00276610"/>
    <w:rsid w:val="0027662F"/>
    <w:rsid w:val="0027687E"/>
    <w:rsid w:val="00276E68"/>
    <w:rsid w:val="0027728B"/>
    <w:rsid w:val="002772B0"/>
    <w:rsid w:val="00277D69"/>
    <w:rsid w:val="00280E48"/>
    <w:rsid w:val="00283BBA"/>
    <w:rsid w:val="00285B75"/>
    <w:rsid w:val="00285F6D"/>
    <w:rsid w:val="00285F83"/>
    <w:rsid w:val="0029600B"/>
    <w:rsid w:val="002963CD"/>
    <w:rsid w:val="00297AE9"/>
    <w:rsid w:val="002A0036"/>
    <w:rsid w:val="002A009B"/>
    <w:rsid w:val="002A0BF9"/>
    <w:rsid w:val="002A1A6D"/>
    <w:rsid w:val="002A2469"/>
    <w:rsid w:val="002A53EC"/>
    <w:rsid w:val="002B0EC0"/>
    <w:rsid w:val="002B1767"/>
    <w:rsid w:val="002B2354"/>
    <w:rsid w:val="002B2897"/>
    <w:rsid w:val="002B2FCF"/>
    <w:rsid w:val="002B4E76"/>
    <w:rsid w:val="002B5312"/>
    <w:rsid w:val="002B677D"/>
    <w:rsid w:val="002B71C9"/>
    <w:rsid w:val="002B7A5A"/>
    <w:rsid w:val="002C052D"/>
    <w:rsid w:val="002C2DF6"/>
    <w:rsid w:val="002C367F"/>
    <w:rsid w:val="002C6834"/>
    <w:rsid w:val="002C6F19"/>
    <w:rsid w:val="002C707A"/>
    <w:rsid w:val="002C7455"/>
    <w:rsid w:val="002C7EF8"/>
    <w:rsid w:val="002C7FE4"/>
    <w:rsid w:val="002D0607"/>
    <w:rsid w:val="002D222F"/>
    <w:rsid w:val="002D4630"/>
    <w:rsid w:val="002D65EE"/>
    <w:rsid w:val="002E1320"/>
    <w:rsid w:val="002E1515"/>
    <w:rsid w:val="002E1FA0"/>
    <w:rsid w:val="002E26F7"/>
    <w:rsid w:val="002E6058"/>
    <w:rsid w:val="002E6254"/>
    <w:rsid w:val="002E628C"/>
    <w:rsid w:val="002E630B"/>
    <w:rsid w:val="002E696C"/>
    <w:rsid w:val="002F5319"/>
    <w:rsid w:val="002F5AEE"/>
    <w:rsid w:val="002F774C"/>
    <w:rsid w:val="002F77BF"/>
    <w:rsid w:val="00300761"/>
    <w:rsid w:val="0030263F"/>
    <w:rsid w:val="0030277F"/>
    <w:rsid w:val="00303B4B"/>
    <w:rsid w:val="00305A27"/>
    <w:rsid w:val="00306598"/>
    <w:rsid w:val="00312823"/>
    <w:rsid w:val="00312D7E"/>
    <w:rsid w:val="003154EE"/>
    <w:rsid w:val="00315555"/>
    <w:rsid w:val="00315A55"/>
    <w:rsid w:val="00320001"/>
    <w:rsid w:val="003206EB"/>
    <w:rsid w:val="00320792"/>
    <w:rsid w:val="00320B66"/>
    <w:rsid w:val="003222BC"/>
    <w:rsid w:val="003242DD"/>
    <w:rsid w:val="00325A24"/>
    <w:rsid w:val="00326153"/>
    <w:rsid w:val="00326840"/>
    <w:rsid w:val="00326EB6"/>
    <w:rsid w:val="00332EA2"/>
    <w:rsid w:val="0033706E"/>
    <w:rsid w:val="003401B2"/>
    <w:rsid w:val="003414DA"/>
    <w:rsid w:val="00343243"/>
    <w:rsid w:val="003442EA"/>
    <w:rsid w:val="00344632"/>
    <w:rsid w:val="00345196"/>
    <w:rsid w:val="0035272D"/>
    <w:rsid w:val="00354D0E"/>
    <w:rsid w:val="00354E17"/>
    <w:rsid w:val="00354E31"/>
    <w:rsid w:val="00355C64"/>
    <w:rsid w:val="00355CB1"/>
    <w:rsid w:val="00356EA2"/>
    <w:rsid w:val="00363EDB"/>
    <w:rsid w:val="00366A3A"/>
    <w:rsid w:val="00370A13"/>
    <w:rsid w:val="00373CEC"/>
    <w:rsid w:val="003742D2"/>
    <w:rsid w:val="00374FCD"/>
    <w:rsid w:val="003753AA"/>
    <w:rsid w:val="00377C78"/>
    <w:rsid w:val="0038083E"/>
    <w:rsid w:val="00381609"/>
    <w:rsid w:val="003819E2"/>
    <w:rsid w:val="00381B04"/>
    <w:rsid w:val="00382881"/>
    <w:rsid w:val="0038419A"/>
    <w:rsid w:val="00387408"/>
    <w:rsid w:val="00390884"/>
    <w:rsid w:val="00390F0C"/>
    <w:rsid w:val="00391048"/>
    <w:rsid w:val="0039222D"/>
    <w:rsid w:val="003926FF"/>
    <w:rsid w:val="003935EA"/>
    <w:rsid w:val="0039379A"/>
    <w:rsid w:val="00395011"/>
    <w:rsid w:val="00396805"/>
    <w:rsid w:val="003973F9"/>
    <w:rsid w:val="003978F2"/>
    <w:rsid w:val="003A0249"/>
    <w:rsid w:val="003A40B9"/>
    <w:rsid w:val="003A4E0D"/>
    <w:rsid w:val="003A64C9"/>
    <w:rsid w:val="003B1775"/>
    <w:rsid w:val="003B1BEF"/>
    <w:rsid w:val="003B1DC7"/>
    <w:rsid w:val="003B6279"/>
    <w:rsid w:val="003B65C1"/>
    <w:rsid w:val="003B751F"/>
    <w:rsid w:val="003C597B"/>
    <w:rsid w:val="003C5D9B"/>
    <w:rsid w:val="003C7EDF"/>
    <w:rsid w:val="003C7EF5"/>
    <w:rsid w:val="003D00AD"/>
    <w:rsid w:val="003D0560"/>
    <w:rsid w:val="003D08BE"/>
    <w:rsid w:val="003D0E2F"/>
    <w:rsid w:val="003D239D"/>
    <w:rsid w:val="003D2FD9"/>
    <w:rsid w:val="003D5A17"/>
    <w:rsid w:val="003E2755"/>
    <w:rsid w:val="003E3660"/>
    <w:rsid w:val="003E3C09"/>
    <w:rsid w:val="003E58FD"/>
    <w:rsid w:val="003E63C3"/>
    <w:rsid w:val="003E6E4B"/>
    <w:rsid w:val="003E7DB7"/>
    <w:rsid w:val="003F0902"/>
    <w:rsid w:val="003F0959"/>
    <w:rsid w:val="003F4E84"/>
    <w:rsid w:val="003F5123"/>
    <w:rsid w:val="003F630E"/>
    <w:rsid w:val="003F648C"/>
    <w:rsid w:val="003F6711"/>
    <w:rsid w:val="0040214E"/>
    <w:rsid w:val="00402B0A"/>
    <w:rsid w:val="00403923"/>
    <w:rsid w:val="00405117"/>
    <w:rsid w:val="00406016"/>
    <w:rsid w:val="00406442"/>
    <w:rsid w:val="00406777"/>
    <w:rsid w:val="00407A12"/>
    <w:rsid w:val="00407D6B"/>
    <w:rsid w:val="00407ED6"/>
    <w:rsid w:val="00413706"/>
    <w:rsid w:val="004149B0"/>
    <w:rsid w:val="00415B60"/>
    <w:rsid w:val="0041621A"/>
    <w:rsid w:val="00420095"/>
    <w:rsid w:val="00420AD5"/>
    <w:rsid w:val="00422746"/>
    <w:rsid w:val="00423099"/>
    <w:rsid w:val="00425434"/>
    <w:rsid w:val="00425B17"/>
    <w:rsid w:val="00426E21"/>
    <w:rsid w:val="00426F8C"/>
    <w:rsid w:val="00427C7C"/>
    <w:rsid w:val="00427F1D"/>
    <w:rsid w:val="00430687"/>
    <w:rsid w:val="004333CC"/>
    <w:rsid w:val="004340C2"/>
    <w:rsid w:val="00434806"/>
    <w:rsid w:val="00435481"/>
    <w:rsid w:val="00435A69"/>
    <w:rsid w:val="004361EE"/>
    <w:rsid w:val="004363E2"/>
    <w:rsid w:val="004405DD"/>
    <w:rsid w:val="00441FBC"/>
    <w:rsid w:val="004432DD"/>
    <w:rsid w:val="00443897"/>
    <w:rsid w:val="0044587D"/>
    <w:rsid w:val="00445DD4"/>
    <w:rsid w:val="00446F6A"/>
    <w:rsid w:val="00450CC2"/>
    <w:rsid w:val="00450EA3"/>
    <w:rsid w:val="0045109D"/>
    <w:rsid w:val="00456154"/>
    <w:rsid w:val="00456994"/>
    <w:rsid w:val="00456B4C"/>
    <w:rsid w:val="0045702B"/>
    <w:rsid w:val="00460BC7"/>
    <w:rsid w:val="00462CA0"/>
    <w:rsid w:val="00463F60"/>
    <w:rsid w:val="004647D6"/>
    <w:rsid w:val="004648D9"/>
    <w:rsid w:val="0046536A"/>
    <w:rsid w:val="00465EE3"/>
    <w:rsid w:val="00467535"/>
    <w:rsid w:val="00472EA7"/>
    <w:rsid w:val="00473358"/>
    <w:rsid w:val="00474379"/>
    <w:rsid w:val="00474B9F"/>
    <w:rsid w:val="00474BEF"/>
    <w:rsid w:val="00474C9A"/>
    <w:rsid w:val="00475F03"/>
    <w:rsid w:val="00477CA2"/>
    <w:rsid w:val="0048183D"/>
    <w:rsid w:val="00481D80"/>
    <w:rsid w:val="00485522"/>
    <w:rsid w:val="00485F8E"/>
    <w:rsid w:val="00492A06"/>
    <w:rsid w:val="004931BF"/>
    <w:rsid w:val="0049367F"/>
    <w:rsid w:val="00496460"/>
    <w:rsid w:val="004A011C"/>
    <w:rsid w:val="004A01BF"/>
    <w:rsid w:val="004A0371"/>
    <w:rsid w:val="004A060A"/>
    <w:rsid w:val="004A1BD7"/>
    <w:rsid w:val="004A2B7B"/>
    <w:rsid w:val="004A5C91"/>
    <w:rsid w:val="004A7ED6"/>
    <w:rsid w:val="004B151C"/>
    <w:rsid w:val="004B17C0"/>
    <w:rsid w:val="004B39BA"/>
    <w:rsid w:val="004B4A68"/>
    <w:rsid w:val="004B7963"/>
    <w:rsid w:val="004B7AB7"/>
    <w:rsid w:val="004C0201"/>
    <w:rsid w:val="004C0A6F"/>
    <w:rsid w:val="004C0C0D"/>
    <w:rsid w:val="004C3057"/>
    <w:rsid w:val="004C3245"/>
    <w:rsid w:val="004C6ED1"/>
    <w:rsid w:val="004C7A76"/>
    <w:rsid w:val="004D1BD3"/>
    <w:rsid w:val="004D1F90"/>
    <w:rsid w:val="004D41F0"/>
    <w:rsid w:val="004D485C"/>
    <w:rsid w:val="004D5C59"/>
    <w:rsid w:val="004D64E4"/>
    <w:rsid w:val="004D6D3A"/>
    <w:rsid w:val="004D73F2"/>
    <w:rsid w:val="004E063E"/>
    <w:rsid w:val="004E11FD"/>
    <w:rsid w:val="004E1891"/>
    <w:rsid w:val="004E2781"/>
    <w:rsid w:val="004E396D"/>
    <w:rsid w:val="004E4D46"/>
    <w:rsid w:val="004E50CA"/>
    <w:rsid w:val="004E6595"/>
    <w:rsid w:val="004F1A49"/>
    <w:rsid w:val="004F27DC"/>
    <w:rsid w:val="004F2A20"/>
    <w:rsid w:val="004F459F"/>
    <w:rsid w:val="004F47D2"/>
    <w:rsid w:val="004F4CAB"/>
    <w:rsid w:val="004F543C"/>
    <w:rsid w:val="004F5624"/>
    <w:rsid w:val="004F5E6E"/>
    <w:rsid w:val="004F6195"/>
    <w:rsid w:val="004F7C65"/>
    <w:rsid w:val="0050084C"/>
    <w:rsid w:val="00500D5B"/>
    <w:rsid w:val="00501169"/>
    <w:rsid w:val="005030CC"/>
    <w:rsid w:val="00504D27"/>
    <w:rsid w:val="005057D3"/>
    <w:rsid w:val="005062B0"/>
    <w:rsid w:val="00506FDF"/>
    <w:rsid w:val="00507550"/>
    <w:rsid w:val="00507E45"/>
    <w:rsid w:val="00515634"/>
    <w:rsid w:val="005156DF"/>
    <w:rsid w:val="005160F9"/>
    <w:rsid w:val="00517BA6"/>
    <w:rsid w:val="0052018C"/>
    <w:rsid w:val="00520A97"/>
    <w:rsid w:val="00522A0F"/>
    <w:rsid w:val="00525E2C"/>
    <w:rsid w:val="005273B0"/>
    <w:rsid w:val="00527BD8"/>
    <w:rsid w:val="00530586"/>
    <w:rsid w:val="005347E6"/>
    <w:rsid w:val="005351D0"/>
    <w:rsid w:val="005365AE"/>
    <w:rsid w:val="0054011A"/>
    <w:rsid w:val="005406D8"/>
    <w:rsid w:val="00540868"/>
    <w:rsid w:val="00542140"/>
    <w:rsid w:val="005429F6"/>
    <w:rsid w:val="005457C4"/>
    <w:rsid w:val="00545932"/>
    <w:rsid w:val="0054718A"/>
    <w:rsid w:val="00547213"/>
    <w:rsid w:val="0055044A"/>
    <w:rsid w:val="00551120"/>
    <w:rsid w:val="00551565"/>
    <w:rsid w:val="005517EC"/>
    <w:rsid w:val="00553D05"/>
    <w:rsid w:val="0055505D"/>
    <w:rsid w:val="0055513D"/>
    <w:rsid w:val="00555918"/>
    <w:rsid w:val="005573CA"/>
    <w:rsid w:val="00560086"/>
    <w:rsid w:val="00562230"/>
    <w:rsid w:val="00563C73"/>
    <w:rsid w:val="0056506E"/>
    <w:rsid w:val="005676BA"/>
    <w:rsid w:val="00570A47"/>
    <w:rsid w:val="00570DF1"/>
    <w:rsid w:val="005718E9"/>
    <w:rsid w:val="005729A6"/>
    <w:rsid w:val="00574020"/>
    <w:rsid w:val="00575232"/>
    <w:rsid w:val="0057787F"/>
    <w:rsid w:val="005818B1"/>
    <w:rsid w:val="00581AD6"/>
    <w:rsid w:val="0058211F"/>
    <w:rsid w:val="0058298E"/>
    <w:rsid w:val="00590742"/>
    <w:rsid w:val="00591D8A"/>
    <w:rsid w:val="00591FF8"/>
    <w:rsid w:val="00592809"/>
    <w:rsid w:val="0059295D"/>
    <w:rsid w:val="00593881"/>
    <w:rsid w:val="00594854"/>
    <w:rsid w:val="00595897"/>
    <w:rsid w:val="00595DC4"/>
    <w:rsid w:val="00595EC8"/>
    <w:rsid w:val="005A185E"/>
    <w:rsid w:val="005A3469"/>
    <w:rsid w:val="005A34EC"/>
    <w:rsid w:val="005A35BE"/>
    <w:rsid w:val="005A3F7A"/>
    <w:rsid w:val="005A67F5"/>
    <w:rsid w:val="005A7E3C"/>
    <w:rsid w:val="005B165D"/>
    <w:rsid w:val="005B3ACF"/>
    <w:rsid w:val="005B4866"/>
    <w:rsid w:val="005B53D4"/>
    <w:rsid w:val="005B6231"/>
    <w:rsid w:val="005C05AE"/>
    <w:rsid w:val="005C0C38"/>
    <w:rsid w:val="005C6C35"/>
    <w:rsid w:val="005D1E71"/>
    <w:rsid w:val="005D2459"/>
    <w:rsid w:val="005D2512"/>
    <w:rsid w:val="005D2D54"/>
    <w:rsid w:val="005D41F8"/>
    <w:rsid w:val="005D49DF"/>
    <w:rsid w:val="005D6987"/>
    <w:rsid w:val="005D72ED"/>
    <w:rsid w:val="005D7AE2"/>
    <w:rsid w:val="005E0502"/>
    <w:rsid w:val="005E06D8"/>
    <w:rsid w:val="005E1D70"/>
    <w:rsid w:val="005E1E54"/>
    <w:rsid w:val="005E3D34"/>
    <w:rsid w:val="005E4B34"/>
    <w:rsid w:val="005E4E09"/>
    <w:rsid w:val="005E5F1D"/>
    <w:rsid w:val="005E792E"/>
    <w:rsid w:val="005F2003"/>
    <w:rsid w:val="005F3310"/>
    <w:rsid w:val="005F391D"/>
    <w:rsid w:val="005F474C"/>
    <w:rsid w:val="005F5E06"/>
    <w:rsid w:val="005F7432"/>
    <w:rsid w:val="0060182A"/>
    <w:rsid w:val="00601FB3"/>
    <w:rsid w:val="00602230"/>
    <w:rsid w:val="00602878"/>
    <w:rsid w:val="00602F21"/>
    <w:rsid w:val="006030A6"/>
    <w:rsid w:val="00604098"/>
    <w:rsid w:val="00604889"/>
    <w:rsid w:val="00604CF8"/>
    <w:rsid w:val="00606803"/>
    <w:rsid w:val="006107D3"/>
    <w:rsid w:val="00610C61"/>
    <w:rsid w:val="00610CFB"/>
    <w:rsid w:val="00611CDE"/>
    <w:rsid w:val="00612899"/>
    <w:rsid w:val="006130BF"/>
    <w:rsid w:val="00613971"/>
    <w:rsid w:val="00617B62"/>
    <w:rsid w:val="00620395"/>
    <w:rsid w:val="00620E40"/>
    <w:rsid w:val="00624554"/>
    <w:rsid w:val="0062513D"/>
    <w:rsid w:val="00625AF3"/>
    <w:rsid w:val="0062738E"/>
    <w:rsid w:val="0063023A"/>
    <w:rsid w:val="00630653"/>
    <w:rsid w:val="006314AA"/>
    <w:rsid w:val="006324C9"/>
    <w:rsid w:val="0063373D"/>
    <w:rsid w:val="00633EA5"/>
    <w:rsid w:val="00634ED9"/>
    <w:rsid w:val="00635218"/>
    <w:rsid w:val="00635A28"/>
    <w:rsid w:val="00635DDE"/>
    <w:rsid w:val="00637E81"/>
    <w:rsid w:val="006405AF"/>
    <w:rsid w:val="00641142"/>
    <w:rsid w:val="00642179"/>
    <w:rsid w:val="0064260F"/>
    <w:rsid w:val="00642790"/>
    <w:rsid w:val="0064324D"/>
    <w:rsid w:val="00645F5F"/>
    <w:rsid w:val="00646B5C"/>
    <w:rsid w:val="00650F67"/>
    <w:rsid w:val="00651181"/>
    <w:rsid w:val="0065438D"/>
    <w:rsid w:val="0065712C"/>
    <w:rsid w:val="006601DD"/>
    <w:rsid w:val="00660C68"/>
    <w:rsid w:val="00661CA7"/>
    <w:rsid w:val="00662358"/>
    <w:rsid w:val="00663AB3"/>
    <w:rsid w:val="00663B0A"/>
    <w:rsid w:val="006640CA"/>
    <w:rsid w:val="00665897"/>
    <w:rsid w:val="0066760A"/>
    <w:rsid w:val="00670354"/>
    <w:rsid w:val="0067205D"/>
    <w:rsid w:val="006720AE"/>
    <w:rsid w:val="00673675"/>
    <w:rsid w:val="00675BDA"/>
    <w:rsid w:val="00676F87"/>
    <w:rsid w:val="00677857"/>
    <w:rsid w:val="00677A4A"/>
    <w:rsid w:val="00677C3E"/>
    <w:rsid w:val="00680651"/>
    <w:rsid w:val="00681E3E"/>
    <w:rsid w:val="00682CB5"/>
    <w:rsid w:val="0068361F"/>
    <w:rsid w:val="00684306"/>
    <w:rsid w:val="00684625"/>
    <w:rsid w:val="00685556"/>
    <w:rsid w:val="006856BB"/>
    <w:rsid w:val="006860F1"/>
    <w:rsid w:val="00686AA9"/>
    <w:rsid w:val="00690E27"/>
    <w:rsid w:val="00690FFC"/>
    <w:rsid w:val="0069107A"/>
    <w:rsid w:val="006936B8"/>
    <w:rsid w:val="00697609"/>
    <w:rsid w:val="006A2217"/>
    <w:rsid w:val="006A2B69"/>
    <w:rsid w:val="006A3275"/>
    <w:rsid w:val="006A3C92"/>
    <w:rsid w:val="006A6056"/>
    <w:rsid w:val="006A7B72"/>
    <w:rsid w:val="006B0B84"/>
    <w:rsid w:val="006B64AB"/>
    <w:rsid w:val="006C013A"/>
    <w:rsid w:val="006C198D"/>
    <w:rsid w:val="006C2216"/>
    <w:rsid w:val="006C323F"/>
    <w:rsid w:val="006C3FFE"/>
    <w:rsid w:val="006D0BED"/>
    <w:rsid w:val="006D10E1"/>
    <w:rsid w:val="006D144A"/>
    <w:rsid w:val="006D3AB9"/>
    <w:rsid w:val="006D4B53"/>
    <w:rsid w:val="006D6234"/>
    <w:rsid w:val="006D6E85"/>
    <w:rsid w:val="006D751C"/>
    <w:rsid w:val="006D7CB4"/>
    <w:rsid w:val="006E0D57"/>
    <w:rsid w:val="006E1B54"/>
    <w:rsid w:val="006E2A45"/>
    <w:rsid w:val="006E419E"/>
    <w:rsid w:val="006E60CD"/>
    <w:rsid w:val="006E6558"/>
    <w:rsid w:val="006E7B2D"/>
    <w:rsid w:val="006F1CEA"/>
    <w:rsid w:val="006F30AC"/>
    <w:rsid w:val="006F55EC"/>
    <w:rsid w:val="006F6525"/>
    <w:rsid w:val="006F65BA"/>
    <w:rsid w:val="006F69FA"/>
    <w:rsid w:val="006F7B02"/>
    <w:rsid w:val="00701238"/>
    <w:rsid w:val="007043CF"/>
    <w:rsid w:val="00704849"/>
    <w:rsid w:val="00706FD1"/>
    <w:rsid w:val="00707CEB"/>
    <w:rsid w:val="00711525"/>
    <w:rsid w:val="00711C82"/>
    <w:rsid w:val="0071272C"/>
    <w:rsid w:val="007151FF"/>
    <w:rsid w:val="00716377"/>
    <w:rsid w:val="007164FC"/>
    <w:rsid w:val="00716692"/>
    <w:rsid w:val="0072143A"/>
    <w:rsid w:val="00722981"/>
    <w:rsid w:val="007250E6"/>
    <w:rsid w:val="00725CAE"/>
    <w:rsid w:val="00725FF9"/>
    <w:rsid w:val="00726376"/>
    <w:rsid w:val="00726932"/>
    <w:rsid w:val="00730B18"/>
    <w:rsid w:val="00732EC3"/>
    <w:rsid w:val="00733F91"/>
    <w:rsid w:val="007347B6"/>
    <w:rsid w:val="0073528D"/>
    <w:rsid w:val="00736AE2"/>
    <w:rsid w:val="007373CA"/>
    <w:rsid w:val="0074000D"/>
    <w:rsid w:val="00740088"/>
    <w:rsid w:val="007410D1"/>
    <w:rsid w:val="00742E18"/>
    <w:rsid w:val="00744B7F"/>
    <w:rsid w:val="00744C7E"/>
    <w:rsid w:val="007451E3"/>
    <w:rsid w:val="00750381"/>
    <w:rsid w:val="007526D1"/>
    <w:rsid w:val="007532F8"/>
    <w:rsid w:val="007536A8"/>
    <w:rsid w:val="00753C74"/>
    <w:rsid w:val="00754122"/>
    <w:rsid w:val="00754C21"/>
    <w:rsid w:val="00754DFE"/>
    <w:rsid w:val="007553CF"/>
    <w:rsid w:val="0075542A"/>
    <w:rsid w:val="00755FDF"/>
    <w:rsid w:val="00756B40"/>
    <w:rsid w:val="00757A75"/>
    <w:rsid w:val="007618CA"/>
    <w:rsid w:val="00761E85"/>
    <w:rsid w:val="007628FF"/>
    <w:rsid w:val="00762E76"/>
    <w:rsid w:val="007657C9"/>
    <w:rsid w:val="00767575"/>
    <w:rsid w:val="007679B9"/>
    <w:rsid w:val="00770C8F"/>
    <w:rsid w:val="00770DFF"/>
    <w:rsid w:val="00770FEF"/>
    <w:rsid w:val="0077267F"/>
    <w:rsid w:val="00775E0A"/>
    <w:rsid w:val="007765F4"/>
    <w:rsid w:val="007805E3"/>
    <w:rsid w:val="007809EB"/>
    <w:rsid w:val="00783114"/>
    <w:rsid w:val="007836C1"/>
    <w:rsid w:val="00783CFA"/>
    <w:rsid w:val="00783DB5"/>
    <w:rsid w:val="00786AE0"/>
    <w:rsid w:val="00787282"/>
    <w:rsid w:val="007874BE"/>
    <w:rsid w:val="0079151E"/>
    <w:rsid w:val="007917CC"/>
    <w:rsid w:val="0079226D"/>
    <w:rsid w:val="00794227"/>
    <w:rsid w:val="00797277"/>
    <w:rsid w:val="007A03E4"/>
    <w:rsid w:val="007A3B06"/>
    <w:rsid w:val="007A4B26"/>
    <w:rsid w:val="007A53DC"/>
    <w:rsid w:val="007A5412"/>
    <w:rsid w:val="007A5598"/>
    <w:rsid w:val="007A6088"/>
    <w:rsid w:val="007A61C1"/>
    <w:rsid w:val="007B1121"/>
    <w:rsid w:val="007B1534"/>
    <w:rsid w:val="007B1B34"/>
    <w:rsid w:val="007B2225"/>
    <w:rsid w:val="007B2FC5"/>
    <w:rsid w:val="007B3DD2"/>
    <w:rsid w:val="007B442E"/>
    <w:rsid w:val="007B4786"/>
    <w:rsid w:val="007B49A3"/>
    <w:rsid w:val="007B60A5"/>
    <w:rsid w:val="007B7DF3"/>
    <w:rsid w:val="007C0CFB"/>
    <w:rsid w:val="007C18F7"/>
    <w:rsid w:val="007C2F25"/>
    <w:rsid w:val="007C4FC1"/>
    <w:rsid w:val="007C5054"/>
    <w:rsid w:val="007C6645"/>
    <w:rsid w:val="007C699E"/>
    <w:rsid w:val="007C751D"/>
    <w:rsid w:val="007C7F96"/>
    <w:rsid w:val="007D1F83"/>
    <w:rsid w:val="007D2A70"/>
    <w:rsid w:val="007D2FAD"/>
    <w:rsid w:val="007D3900"/>
    <w:rsid w:val="007D3D44"/>
    <w:rsid w:val="007D5368"/>
    <w:rsid w:val="007D6520"/>
    <w:rsid w:val="007D6B74"/>
    <w:rsid w:val="007E1293"/>
    <w:rsid w:val="007E1C4D"/>
    <w:rsid w:val="007E333B"/>
    <w:rsid w:val="007E5040"/>
    <w:rsid w:val="007E5ED8"/>
    <w:rsid w:val="007E6407"/>
    <w:rsid w:val="007E65FB"/>
    <w:rsid w:val="007E6E20"/>
    <w:rsid w:val="007F174A"/>
    <w:rsid w:val="007F24E7"/>
    <w:rsid w:val="007F27C2"/>
    <w:rsid w:val="007F4D69"/>
    <w:rsid w:val="007F5F7A"/>
    <w:rsid w:val="007F7397"/>
    <w:rsid w:val="007F744B"/>
    <w:rsid w:val="008009E7"/>
    <w:rsid w:val="008033A9"/>
    <w:rsid w:val="00803E2E"/>
    <w:rsid w:val="00805169"/>
    <w:rsid w:val="00805E78"/>
    <w:rsid w:val="00810CD1"/>
    <w:rsid w:val="00811C6F"/>
    <w:rsid w:val="00813482"/>
    <w:rsid w:val="008235EC"/>
    <w:rsid w:val="00824D89"/>
    <w:rsid w:val="00824F2F"/>
    <w:rsid w:val="00825D92"/>
    <w:rsid w:val="00834A08"/>
    <w:rsid w:val="0083746B"/>
    <w:rsid w:val="00837623"/>
    <w:rsid w:val="00837670"/>
    <w:rsid w:val="00841A5D"/>
    <w:rsid w:val="00841A7F"/>
    <w:rsid w:val="008422F6"/>
    <w:rsid w:val="00843D28"/>
    <w:rsid w:val="00845978"/>
    <w:rsid w:val="00847B58"/>
    <w:rsid w:val="00847B76"/>
    <w:rsid w:val="0085204D"/>
    <w:rsid w:val="0085218C"/>
    <w:rsid w:val="00853D1D"/>
    <w:rsid w:val="008547A6"/>
    <w:rsid w:val="00855425"/>
    <w:rsid w:val="008559ED"/>
    <w:rsid w:val="00855EDA"/>
    <w:rsid w:val="00856D50"/>
    <w:rsid w:val="008574FD"/>
    <w:rsid w:val="00860D16"/>
    <w:rsid w:val="00860EE5"/>
    <w:rsid w:val="0086341B"/>
    <w:rsid w:val="00863977"/>
    <w:rsid w:val="00864A15"/>
    <w:rsid w:val="00864EDE"/>
    <w:rsid w:val="008652AA"/>
    <w:rsid w:val="008655A9"/>
    <w:rsid w:val="00865F36"/>
    <w:rsid w:val="00866488"/>
    <w:rsid w:val="008677C6"/>
    <w:rsid w:val="00870C2A"/>
    <w:rsid w:val="008741EF"/>
    <w:rsid w:val="00874E29"/>
    <w:rsid w:val="00875386"/>
    <w:rsid w:val="008762D7"/>
    <w:rsid w:val="008814B7"/>
    <w:rsid w:val="00881CE3"/>
    <w:rsid w:val="00882307"/>
    <w:rsid w:val="00884D29"/>
    <w:rsid w:val="00886491"/>
    <w:rsid w:val="00886671"/>
    <w:rsid w:val="008873BD"/>
    <w:rsid w:val="008874AC"/>
    <w:rsid w:val="00892888"/>
    <w:rsid w:val="008931D9"/>
    <w:rsid w:val="0089346B"/>
    <w:rsid w:val="008939AE"/>
    <w:rsid w:val="008944DE"/>
    <w:rsid w:val="00894651"/>
    <w:rsid w:val="00894C08"/>
    <w:rsid w:val="008954C2"/>
    <w:rsid w:val="00896490"/>
    <w:rsid w:val="008971D5"/>
    <w:rsid w:val="00897A7D"/>
    <w:rsid w:val="008A1278"/>
    <w:rsid w:val="008A25C7"/>
    <w:rsid w:val="008A28CC"/>
    <w:rsid w:val="008A2E37"/>
    <w:rsid w:val="008A49C1"/>
    <w:rsid w:val="008A67D5"/>
    <w:rsid w:val="008A6E50"/>
    <w:rsid w:val="008B13DF"/>
    <w:rsid w:val="008B160B"/>
    <w:rsid w:val="008B1937"/>
    <w:rsid w:val="008B1EC1"/>
    <w:rsid w:val="008B37C1"/>
    <w:rsid w:val="008B3A74"/>
    <w:rsid w:val="008B4875"/>
    <w:rsid w:val="008B4FFF"/>
    <w:rsid w:val="008B7E66"/>
    <w:rsid w:val="008C0358"/>
    <w:rsid w:val="008C16AB"/>
    <w:rsid w:val="008C3E40"/>
    <w:rsid w:val="008C5E21"/>
    <w:rsid w:val="008C6BE7"/>
    <w:rsid w:val="008D0DA2"/>
    <w:rsid w:val="008D1130"/>
    <w:rsid w:val="008D3659"/>
    <w:rsid w:val="008D4775"/>
    <w:rsid w:val="008D4BB2"/>
    <w:rsid w:val="008D69F6"/>
    <w:rsid w:val="008D7653"/>
    <w:rsid w:val="008D787C"/>
    <w:rsid w:val="008E105B"/>
    <w:rsid w:val="008E3005"/>
    <w:rsid w:val="008E337A"/>
    <w:rsid w:val="008E3EB8"/>
    <w:rsid w:val="008E3F63"/>
    <w:rsid w:val="008E415E"/>
    <w:rsid w:val="008E4481"/>
    <w:rsid w:val="008E59E0"/>
    <w:rsid w:val="008E619C"/>
    <w:rsid w:val="008E6487"/>
    <w:rsid w:val="008F0D19"/>
    <w:rsid w:val="008F14A8"/>
    <w:rsid w:val="008F1FCF"/>
    <w:rsid w:val="008F22A0"/>
    <w:rsid w:val="008F253A"/>
    <w:rsid w:val="008F4ADD"/>
    <w:rsid w:val="008F59CB"/>
    <w:rsid w:val="008F7D0D"/>
    <w:rsid w:val="00900368"/>
    <w:rsid w:val="009007C5"/>
    <w:rsid w:val="009021B4"/>
    <w:rsid w:val="009030F7"/>
    <w:rsid w:val="0090321C"/>
    <w:rsid w:val="00903331"/>
    <w:rsid w:val="00903E6C"/>
    <w:rsid w:val="00904DF5"/>
    <w:rsid w:val="00904E87"/>
    <w:rsid w:val="00904ED8"/>
    <w:rsid w:val="00904F3A"/>
    <w:rsid w:val="0090518A"/>
    <w:rsid w:val="00905347"/>
    <w:rsid w:val="009054A5"/>
    <w:rsid w:val="009101F4"/>
    <w:rsid w:val="0091071A"/>
    <w:rsid w:val="00911432"/>
    <w:rsid w:val="00914746"/>
    <w:rsid w:val="0091611A"/>
    <w:rsid w:val="00917132"/>
    <w:rsid w:val="0092105A"/>
    <w:rsid w:val="00922860"/>
    <w:rsid w:val="0092287A"/>
    <w:rsid w:val="009250D1"/>
    <w:rsid w:val="00925287"/>
    <w:rsid w:val="0092639C"/>
    <w:rsid w:val="0092682E"/>
    <w:rsid w:val="00930AD6"/>
    <w:rsid w:val="00931331"/>
    <w:rsid w:val="0093165A"/>
    <w:rsid w:val="0093239F"/>
    <w:rsid w:val="0093281E"/>
    <w:rsid w:val="009328B1"/>
    <w:rsid w:val="00933301"/>
    <w:rsid w:val="00933447"/>
    <w:rsid w:val="00934493"/>
    <w:rsid w:val="0093461C"/>
    <w:rsid w:val="0093566B"/>
    <w:rsid w:val="009376FA"/>
    <w:rsid w:val="00937D7D"/>
    <w:rsid w:val="0094028B"/>
    <w:rsid w:val="00942A3F"/>
    <w:rsid w:val="00947A97"/>
    <w:rsid w:val="00947B7D"/>
    <w:rsid w:val="00950F9E"/>
    <w:rsid w:val="00952F9E"/>
    <w:rsid w:val="0095438E"/>
    <w:rsid w:val="00954F83"/>
    <w:rsid w:val="00955E11"/>
    <w:rsid w:val="0095712E"/>
    <w:rsid w:val="0095759E"/>
    <w:rsid w:val="00957A72"/>
    <w:rsid w:val="009605F9"/>
    <w:rsid w:val="00961B80"/>
    <w:rsid w:val="0096242C"/>
    <w:rsid w:val="009661A0"/>
    <w:rsid w:val="0096748A"/>
    <w:rsid w:val="00970A77"/>
    <w:rsid w:val="00972080"/>
    <w:rsid w:val="00975CF3"/>
    <w:rsid w:val="00981413"/>
    <w:rsid w:val="009838FB"/>
    <w:rsid w:val="00983C7C"/>
    <w:rsid w:val="00984CC5"/>
    <w:rsid w:val="00985DC7"/>
    <w:rsid w:val="009864FD"/>
    <w:rsid w:val="00986764"/>
    <w:rsid w:val="0098727E"/>
    <w:rsid w:val="00991B89"/>
    <w:rsid w:val="00992FC0"/>
    <w:rsid w:val="0099384F"/>
    <w:rsid w:val="009942A4"/>
    <w:rsid w:val="00995BCC"/>
    <w:rsid w:val="009963AA"/>
    <w:rsid w:val="00996FEB"/>
    <w:rsid w:val="00997CEC"/>
    <w:rsid w:val="009A2F80"/>
    <w:rsid w:val="009A3143"/>
    <w:rsid w:val="009A746C"/>
    <w:rsid w:val="009B052E"/>
    <w:rsid w:val="009B05EF"/>
    <w:rsid w:val="009B1675"/>
    <w:rsid w:val="009B23A0"/>
    <w:rsid w:val="009B2658"/>
    <w:rsid w:val="009B29B5"/>
    <w:rsid w:val="009B4FA9"/>
    <w:rsid w:val="009B53D2"/>
    <w:rsid w:val="009B5706"/>
    <w:rsid w:val="009B7873"/>
    <w:rsid w:val="009C1245"/>
    <w:rsid w:val="009C1366"/>
    <w:rsid w:val="009C1BB7"/>
    <w:rsid w:val="009C38A2"/>
    <w:rsid w:val="009C3CCB"/>
    <w:rsid w:val="009C4B29"/>
    <w:rsid w:val="009C757D"/>
    <w:rsid w:val="009C7E80"/>
    <w:rsid w:val="009C7FCA"/>
    <w:rsid w:val="009D1676"/>
    <w:rsid w:val="009D200C"/>
    <w:rsid w:val="009D2559"/>
    <w:rsid w:val="009D4CA0"/>
    <w:rsid w:val="009E2CB9"/>
    <w:rsid w:val="009E43C3"/>
    <w:rsid w:val="009E5270"/>
    <w:rsid w:val="009E5571"/>
    <w:rsid w:val="009E67BA"/>
    <w:rsid w:val="009E7DA1"/>
    <w:rsid w:val="009F191C"/>
    <w:rsid w:val="009F20F0"/>
    <w:rsid w:val="009F37DD"/>
    <w:rsid w:val="009F3C39"/>
    <w:rsid w:val="009F4606"/>
    <w:rsid w:val="009F50EB"/>
    <w:rsid w:val="009F5C4E"/>
    <w:rsid w:val="009F6351"/>
    <w:rsid w:val="009F760F"/>
    <w:rsid w:val="009F77BE"/>
    <w:rsid w:val="00A01294"/>
    <w:rsid w:val="00A024C4"/>
    <w:rsid w:val="00A02DDD"/>
    <w:rsid w:val="00A035B3"/>
    <w:rsid w:val="00A04AEF"/>
    <w:rsid w:val="00A10A6F"/>
    <w:rsid w:val="00A11222"/>
    <w:rsid w:val="00A11325"/>
    <w:rsid w:val="00A11380"/>
    <w:rsid w:val="00A13B0C"/>
    <w:rsid w:val="00A13BD1"/>
    <w:rsid w:val="00A13EE2"/>
    <w:rsid w:val="00A15D98"/>
    <w:rsid w:val="00A20034"/>
    <w:rsid w:val="00A243CA"/>
    <w:rsid w:val="00A250F6"/>
    <w:rsid w:val="00A25425"/>
    <w:rsid w:val="00A306E3"/>
    <w:rsid w:val="00A30BFE"/>
    <w:rsid w:val="00A32672"/>
    <w:rsid w:val="00A33A64"/>
    <w:rsid w:val="00A36A08"/>
    <w:rsid w:val="00A373A7"/>
    <w:rsid w:val="00A373B7"/>
    <w:rsid w:val="00A37E7E"/>
    <w:rsid w:val="00A40A97"/>
    <w:rsid w:val="00A40DFB"/>
    <w:rsid w:val="00A41274"/>
    <w:rsid w:val="00A42503"/>
    <w:rsid w:val="00A427BD"/>
    <w:rsid w:val="00A4572D"/>
    <w:rsid w:val="00A47699"/>
    <w:rsid w:val="00A51DF5"/>
    <w:rsid w:val="00A51F33"/>
    <w:rsid w:val="00A53397"/>
    <w:rsid w:val="00A577EF"/>
    <w:rsid w:val="00A5796D"/>
    <w:rsid w:val="00A57BB5"/>
    <w:rsid w:val="00A6072B"/>
    <w:rsid w:val="00A6103C"/>
    <w:rsid w:val="00A62A98"/>
    <w:rsid w:val="00A64570"/>
    <w:rsid w:val="00A652DF"/>
    <w:rsid w:val="00A65B86"/>
    <w:rsid w:val="00A66105"/>
    <w:rsid w:val="00A66434"/>
    <w:rsid w:val="00A702D6"/>
    <w:rsid w:val="00A70F1A"/>
    <w:rsid w:val="00A73402"/>
    <w:rsid w:val="00A73C8A"/>
    <w:rsid w:val="00A76C85"/>
    <w:rsid w:val="00A7718D"/>
    <w:rsid w:val="00A818D9"/>
    <w:rsid w:val="00A83A49"/>
    <w:rsid w:val="00A8617D"/>
    <w:rsid w:val="00A875C1"/>
    <w:rsid w:val="00A90082"/>
    <w:rsid w:val="00A90D3C"/>
    <w:rsid w:val="00A918DC"/>
    <w:rsid w:val="00A935B2"/>
    <w:rsid w:val="00A94D01"/>
    <w:rsid w:val="00AA0446"/>
    <w:rsid w:val="00AA45AE"/>
    <w:rsid w:val="00AA478F"/>
    <w:rsid w:val="00AA5DBA"/>
    <w:rsid w:val="00AB2CF0"/>
    <w:rsid w:val="00AB38E0"/>
    <w:rsid w:val="00AB54B5"/>
    <w:rsid w:val="00AB6FEF"/>
    <w:rsid w:val="00AC00C2"/>
    <w:rsid w:val="00AC0D24"/>
    <w:rsid w:val="00AC160C"/>
    <w:rsid w:val="00AC201D"/>
    <w:rsid w:val="00AC48B0"/>
    <w:rsid w:val="00AD0416"/>
    <w:rsid w:val="00AD0B2B"/>
    <w:rsid w:val="00AD1908"/>
    <w:rsid w:val="00AD21D6"/>
    <w:rsid w:val="00AD270B"/>
    <w:rsid w:val="00AD2C36"/>
    <w:rsid w:val="00AD46C5"/>
    <w:rsid w:val="00AD5A96"/>
    <w:rsid w:val="00AD5E62"/>
    <w:rsid w:val="00AE0C69"/>
    <w:rsid w:val="00AE0DBC"/>
    <w:rsid w:val="00AE16F2"/>
    <w:rsid w:val="00AE1D1E"/>
    <w:rsid w:val="00AE23BB"/>
    <w:rsid w:val="00AE2784"/>
    <w:rsid w:val="00AE27D4"/>
    <w:rsid w:val="00AE5358"/>
    <w:rsid w:val="00AE5765"/>
    <w:rsid w:val="00AE7402"/>
    <w:rsid w:val="00AE7A83"/>
    <w:rsid w:val="00AF0832"/>
    <w:rsid w:val="00AF0C7D"/>
    <w:rsid w:val="00AF0EFF"/>
    <w:rsid w:val="00AF36FD"/>
    <w:rsid w:val="00AF3755"/>
    <w:rsid w:val="00AF6F28"/>
    <w:rsid w:val="00B00CCF"/>
    <w:rsid w:val="00B01866"/>
    <w:rsid w:val="00B025B8"/>
    <w:rsid w:val="00B036B8"/>
    <w:rsid w:val="00B0497B"/>
    <w:rsid w:val="00B04E2A"/>
    <w:rsid w:val="00B055B2"/>
    <w:rsid w:val="00B10BB5"/>
    <w:rsid w:val="00B12074"/>
    <w:rsid w:val="00B13263"/>
    <w:rsid w:val="00B13ADB"/>
    <w:rsid w:val="00B13C44"/>
    <w:rsid w:val="00B1478D"/>
    <w:rsid w:val="00B15D87"/>
    <w:rsid w:val="00B17B4F"/>
    <w:rsid w:val="00B22632"/>
    <w:rsid w:val="00B22B9F"/>
    <w:rsid w:val="00B233BB"/>
    <w:rsid w:val="00B24088"/>
    <w:rsid w:val="00B241ED"/>
    <w:rsid w:val="00B2600E"/>
    <w:rsid w:val="00B27386"/>
    <w:rsid w:val="00B302BF"/>
    <w:rsid w:val="00B306CA"/>
    <w:rsid w:val="00B32FAE"/>
    <w:rsid w:val="00B33124"/>
    <w:rsid w:val="00B33DDC"/>
    <w:rsid w:val="00B35EA4"/>
    <w:rsid w:val="00B35ED2"/>
    <w:rsid w:val="00B36803"/>
    <w:rsid w:val="00B37048"/>
    <w:rsid w:val="00B411F9"/>
    <w:rsid w:val="00B4373A"/>
    <w:rsid w:val="00B43C25"/>
    <w:rsid w:val="00B4434D"/>
    <w:rsid w:val="00B44A51"/>
    <w:rsid w:val="00B45189"/>
    <w:rsid w:val="00B4530C"/>
    <w:rsid w:val="00B4638A"/>
    <w:rsid w:val="00B469BC"/>
    <w:rsid w:val="00B5088D"/>
    <w:rsid w:val="00B53B2A"/>
    <w:rsid w:val="00B54E71"/>
    <w:rsid w:val="00B56F37"/>
    <w:rsid w:val="00B57B89"/>
    <w:rsid w:val="00B57EBB"/>
    <w:rsid w:val="00B60D00"/>
    <w:rsid w:val="00B63555"/>
    <w:rsid w:val="00B66383"/>
    <w:rsid w:val="00B67051"/>
    <w:rsid w:val="00B67413"/>
    <w:rsid w:val="00B70E6B"/>
    <w:rsid w:val="00B71935"/>
    <w:rsid w:val="00B72174"/>
    <w:rsid w:val="00B74E73"/>
    <w:rsid w:val="00B75736"/>
    <w:rsid w:val="00B75AA3"/>
    <w:rsid w:val="00B77E70"/>
    <w:rsid w:val="00B80803"/>
    <w:rsid w:val="00B837D1"/>
    <w:rsid w:val="00B87595"/>
    <w:rsid w:val="00B90A94"/>
    <w:rsid w:val="00B9118A"/>
    <w:rsid w:val="00B930C5"/>
    <w:rsid w:val="00B94663"/>
    <w:rsid w:val="00B9489B"/>
    <w:rsid w:val="00B95E0A"/>
    <w:rsid w:val="00BA0C5F"/>
    <w:rsid w:val="00BA2615"/>
    <w:rsid w:val="00BA48E3"/>
    <w:rsid w:val="00BA4E2D"/>
    <w:rsid w:val="00BA54BE"/>
    <w:rsid w:val="00BA663A"/>
    <w:rsid w:val="00BB1041"/>
    <w:rsid w:val="00BB4441"/>
    <w:rsid w:val="00BB6F39"/>
    <w:rsid w:val="00BB7829"/>
    <w:rsid w:val="00BB7C06"/>
    <w:rsid w:val="00BC0598"/>
    <w:rsid w:val="00BC0DFE"/>
    <w:rsid w:val="00BC1457"/>
    <w:rsid w:val="00BC20B0"/>
    <w:rsid w:val="00BC3F5E"/>
    <w:rsid w:val="00BC3FE5"/>
    <w:rsid w:val="00BC4534"/>
    <w:rsid w:val="00BC5207"/>
    <w:rsid w:val="00BC5706"/>
    <w:rsid w:val="00BC63A7"/>
    <w:rsid w:val="00BC77B5"/>
    <w:rsid w:val="00BD087B"/>
    <w:rsid w:val="00BD1780"/>
    <w:rsid w:val="00BD1EAC"/>
    <w:rsid w:val="00BD528D"/>
    <w:rsid w:val="00BD5839"/>
    <w:rsid w:val="00BD7295"/>
    <w:rsid w:val="00BD7A75"/>
    <w:rsid w:val="00BD7D9F"/>
    <w:rsid w:val="00BE1BBC"/>
    <w:rsid w:val="00BE24D8"/>
    <w:rsid w:val="00BE273C"/>
    <w:rsid w:val="00BE3176"/>
    <w:rsid w:val="00BE462A"/>
    <w:rsid w:val="00BE649D"/>
    <w:rsid w:val="00BF06DC"/>
    <w:rsid w:val="00BF169A"/>
    <w:rsid w:val="00BF3D8E"/>
    <w:rsid w:val="00BF4465"/>
    <w:rsid w:val="00BF79B4"/>
    <w:rsid w:val="00C00A9B"/>
    <w:rsid w:val="00C02973"/>
    <w:rsid w:val="00C029C1"/>
    <w:rsid w:val="00C04A0E"/>
    <w:rsid w:val="00C05D54"/>
    <w:rsid w:val="00C10C43"/>
    <w:rsid w:val="00C10FEE"/>
    <w:rsid w:val="00C117FC"/>
    <w:rsid w:val="00C150CC"/>
    <w:rsid w:val="00C15127"/>
    <w:rsid w:val="00C15939"/>
    <w:rsid w:val="00C16583"/>
    <w:rsid w:val="00C2098F"/>
    <w:rsid w:val="00C20A1A"/>
    <w:rsid w:val="00C213DD"/>
    <w:rsid w:val="00C22B2D"/>
    <w:rsid w:val="00C22BE2"/>
    <w:rsid w:val="00C22C10"/>
    <w:rsid w:val="00C2364C"/>
    <w:rsid w:val="00C23D3D"/>
    <w:rsid w:val="00C32411"/>
    <w:rsid w:val="00C32886"/>
    <w:rsid w:val="00C330F2"/>
    <w:rsid w:val="00C33206"/>
    <w:rsid w:val="00C33B6D"/>
    <w:rsid w:val="00C37429"/>
    <w:rsid w:val="00C42BD7"/>
    <w:rsid w:val="00C441D9"/>
    <w:rsid w:val="00C4560E"/>
    <w:rsid w:val="00C45CD7"/>
    <w:rsid w:val="00C45F29"/>
    <w:rsid w:val="00C462CB"/>
    <w:rsid w:val="00C47545"/>
    <w:rsid w:val="00C52C87"/>
    <w:rsid w:val="00C53457"/>
    <w:rsid w:val="00C53932"/>
    <w:rsid w:val="00C55D7D"/>
    <w:rsid w:val="00C56E28"/>
    <w:rsid w:val="00C614F2"/>
    <w:rsid w:val="00C61A79"/>
    <w:rsid w:val="00C63B39"/>
    <w:rsid w:val="00C65D56"/>
    <w:rsid w:val="00C67B32"/>
    <w:rsid w:val="00C701A2"/>
    <w:rsid w:val="00C709D5"/>
    <w:rsid w:val="00C71A53"/>
    <w:rsid w:val="00C71F68"/>
    <w:rsid w:val="00C721BB"/>
    <w:rsid w:val="00C7335F"/>
    <w:rsid w:val="00C74174"/>
    <w:rsid w:val="00C741D1"/>
    <w:rsid w:val="00C80D09"/>
    <w:rsid w:val="00C8144A"/>
    <w:rsid w:val="00C81889"/>
    <w:rsid w:val="00C821BE"/>
    <w:rsid w:val="00C824E3"/>
    <w:rsid w:val="00C8543D"/>
    <w:rsid w:val="00C86BDC"/>
    <w:rsid w:val="00C90375"/>
    <w:rsid w:val="00C91290"/>
    <w:rsid w:val="00C914BD"/>
    <w:rsid w:val="00C91F5B"/>
    <w:rsid w:val="00C9225D"/>
    <w:rsid w:val="00C94C39"/>
    <w:rsid w:val="00C95A16"/>
    <w:rsid w:val="00C97855"/>
    <w:rsid w:val="00C97D01"/>
    <w:rsid w:val="00CA1B23"/>
    <w:rsid w:val="00CA1CD7"/>
    <w:rsid w:val="00CA2BD2"/>
    <w:rsid w:val="00CA47CC"/>
    <w:rsid w:val="00CA6E7E"/>
    <w:rsid w:val="00CB13CE"/>
    <w:rsid w:val="00CB1708"/>
    <w:rsid w:val="00CB202C"/>
    <w:rsid w:val="00CB375E"/>
    <w:rsid w:val="00CB77CC"/>
    <w:rsid w:val="00CC33E5"/>
    <w:rsid w:val="00CC3F58"/>
    <w:rsid w:val="00CC3F93"/>
    <w:rsid w:val="00CC4089"/>
    <w:rsid w:val="00CC590B"/>
    <w:rsid w:val="00CC6633"/>
    <w:rsid w:val="00CC749A"/>
    <w:rsid w:val="00CD0403"/>
    <w:rsid w:val="00CD044C"/>
    <w:rsid w:val="00CD07A5"/>
    <w:rsid w:val="00CD18F6"/>
    <w:rsid w:val="00CD203A"/>
    <w:rsid w:val="00CD2BCC"/>
    <w:rsid w:val="00CD5E7D"/>
    <w:rsid w:val="00CD680C"/>
    <w:rsid w:val="00CD6C98"/>
    <w:rsid w:val="00CE2DFB"/>
    <w:rsid w:val="00CE41E3"/>
    <w:rsid w:val="00CE4AF9"/>
    <w:rsid w:val="00CE4FD8"/>
    <w:rsid w:val="00CE65B3"/>
    <w:rsid w:val="00CE6CC5"/>
    <w:rsid w:val="00CE71FA"/>
    <w:rsid w:val="00CE7DA0"/>
    <w:rsid w:val="00CF230B"/>
    <w:rsid w:val="00CF315D"/>
    <w:rsid w:val="00CF359E"/>
    <w:rsid w:val="00CF6EB0"/>
    <w:rsid w:val="00D001DD"/>
    <w:rsid w:val="00D00684"/>
    <w:rsid w:val="00D00840"/>
    <w:rsid w:val="00D01165"/>
    <w:rsid w:val="00D01A4C"/>
    <w:rsid w:val="00D02196"/>
    <w:rsid w:val="00D03DBB"/>
    <w:rsid w:val="00D04606"/>
    <w:rsid w:val="00D04710"/>
    <w:rsid w:val="00D050C5"/>
    <w:rsid w:val="00D07A64"/>
    <w:rsid w:val="00D07C1F"/>
    <w:rsid w:val="00D11D81"/>
    <w:rsid w:val="00D128CA"/>
    <w:rsid w:val="00D12D15"/>
    <w:rsid w:val="00D1432A"/>
    <w:rsid w:val="00D15A2A"/>
    <w:rsid w:val="00D16383"/>
    <w:rsid w:val="00D17D1B"/>
    <w:rsid w:val="00D20D9E"/>
    <w:rsid w:val="00D2199B"/>
    <w:rsid w:val="00D23599"/>
    <w:rsid w:val="00D23CAA"/>
    <w:rsid w:val="00D25AAA"/>
    <w:rsid w:val="00D26DB6"/>
    <w:rsid w:val="00D27510"/>
    <w:rsid w:val="00D277EC"/>
    <w:rsid w:val="00D27E48"/>
    <w:rsid w:val="00D31325"/>
    <w:rsid w:val="00D3230A"/>
    <w:rsid w:val="00D3629E"/>
    <w:rsid w:val="00D374A1"/>
    <w:rsid w:val="00D4211B"/>
    <w:rsid w:val="00D42999"/>
    <w:rsid w:val="00D43015"/>
    <w:rsid w:val="00D439E4"/>
    <w:rsid w:val="00D44024"/>
    <w:rsid w:val="00D451EC"/>
    <w:rsid w:val="00D45E60"/>
    <w:rsid w:val="00D46930"/>
    <w:rsid w:val="00D475DC"/>
    <w:rsid w:val="00D50158"/>
    <w:rsid w:val="00D50DE0"/>
    <w:rsid w:val="00D515F8"/>
    <w:rsid w:val="00D5168C"/>
    <w:rsid w:val="00D53037"/>
    <w:rsid w:val="00D5450F"/>
    <w:rsid w:val="00D552D8"/>
    <w:rsid w:val="00D55B3C"/>
    <w:rsid w:val="00D55C4C"/>
    <w:rsid w:val="00D56FCC"/>
    <w:rsid w:val="00D5778B"/>
    <w:rsid w:val="00D57E76"/>
    <w:rsid w:val="00D60E93"/>
    <w:rsid w:val="00D620B0"/>
    <w:rsid w:val="00D654DF"/>
    <w:rsid w:val="00D658B0"/>
    <w:rsid w:val="00D664FA"/>
    <w:rsid w:val="00D66EDE"/>
    <w:rsid w:val="00D679CA"/>
    <w:rsid w:val="00D71BA9"/>
    <w:rsid w:val="00D76814"/>
    <w:rsid w:val="00D77713"/>
    <w:rsid w:val="00D80AE0"/>
    <w:rsid w:val="00D82726"/>
    <w:rsid w:val="00D82CC9"/>
    <w:rsid w:val="00D838BE"/>
    <w:rsid w:val="00D8475E"/>
    <w:rsid w:val="00D86EA0"/>
    <w:rsid w:val="00D876FF"/>
    <w:rsid w:val="00D87EFE"/>
    <w:rsid w:val="00D95FF9"/>
    <w:rsid w:val="00D9641D"/>
    <w:rsid w:val="00D96966"/>
    <w:rsid w:val="00D97156"/>
    <w:rsid w:val="00D97868"/>
    <w:rsid w:val="00DA0927"/>
    <w:rsid w:val="00DA23CC"/>
    <w:rsid w:val="00DA25CC"/>
    <w:rsid w:val="00DA30AE"/>
    <w:rsid w:val="00DA4590"/>
    <w:rsid w:val="00DA6208"/>
    <w:rsid w:val="00DA70AF"/>
    <w:rsid w:val="00DA7B70"/>
    <w:rsid w:val="00DB02BF"/>
    <w:rsid w:val="00DB08C5"/>
    <w:rsid w:val="00DB2811"/>
    <w:rsid w:val="00DB38C0"/>
    <w:rsid w:val="00DB5FF8"/>
    <w:rsid w:val="00DB66A6"/>
    <w:rsid w:val="00DB69CC"/>
    <w:rsid w:val="00DB6E19"/>
    <w:rsid w:val="00DC0CCA"/>
    <w:rsid w:val="00DC10A3"/>
    <w:rsid w:val="00DC42C7"/>
    <w:rsid w:val="00DC54EF"/>
    <w:rsid w:val="00DC7B41"/>
    <w:rsid w:val="00DD327C"/>
    <w:rsid w:val="00DD4814"/>
    <w:rsid w:val="00DD65BB"/>
    <w:rsid w:val="00DE17AE"/>
    <w:rsid w:val="00DE2624"/>
    <w:rsid w:val="00DE332C"/>
    <w:rsid w:val="00DE5178"/>
    <w:rsid w:val="00DE5430"/>
    <w:rsid w:val="00DE62F8"/>
    <w:rsid w:val="00DE7258"/>
    <w:rsid w:val="00DE7875"/>
    <w:rsid w:val="00DF1CB7"/>
    <w:rsid w:val="00DF34A2"/>
    <w:rsid w:val="00DF4191"/>
    <w:rsid w:val="00DF4265"/>
    <w:rsid w:val="00DF4D47"/>
    <w:rsid w:val="00DF5085"/>
    <w:rsid w:val="00DF5916"/>
    <w:rsid w:val="00DF5CA8"/>
    <w:rsid w:val="00DF633B"/>
    <w:rsid w:val="00DF6D21"/>
    <w:rsid w:val="00DF7BB3"/>
    <w:rsid w:val="00DF7C1B"/>
    <w:rsid w:val="00E001F1"/>
    <w:rsid w:val="00E00B0E"/>
    <w:rsid w:val="00E0156C"/>
    <w:rsid w:val="00E015DA"/>
    <w:rsid w:val="00E026DE"/>
    <w:rsid w:val="00E037F4"/>
    <w:rsid w:val="00E03898"/>
    <w:rsid w:val="00E03FF3"/>
    <w:rsid w:val="00E058A6"/>
    <w:rsid w:val="00E07915"/>
    <w:rsid w:val="00E10B42"/>
    <w:rsid w:val="00E145FB"/>
    <w:rsid w:val="00E14F10"/>
    <w:rsid w:val="00E16132"/>
    <w:rsid w:val="00E16191"/>
    <w:rsid w:val="00E161A8"/>
    <w:rsid w:val="00E16696"/>
    <w:rsid w:val="00E16EB5"/>
    <w:rsid w:val="00E17282"/>
    <w:rsid w:val="00E172E7"/>
    <w:rsid w:val="00E236D3"/>
    <w:rsid w:val="00E23B3F"/>
    <w:rsid w:val="00E25129"/>
    <w:rsid w:val="00E2563A"/>
    <w:rsid w:val="00E25C3C"/>
    <w:rsid w:val="00E264A9"/>
    <w:rsid w:val="00E26979"/>
    <w:rsid w:val="00E272D4"/>
    <w:rsid w:val="00E3080A"/>
    <w:rsid w:val="00E30AEE"/>
    <w:rsid w:val="00E30BD5"/>
    <w:rsid w:val="00E360B9"/>
    <w:rsid w:val="00E42820"/>
    <w:rsid w:val="00E42FF8"/>
    <w:rsid w:val="00E439D8"/>
    <w:rsid w:val="00E44D11"/>
    <w:rsid w:val="00E46021"/>
    <w:rsid w:val="00E46355"/>
    <w:rsid w:val="00E471F8"/>
    <w:rsid w:val="00E47674"/>
    <w:rsid w:val="00E5106D"/>
    <w:rsid w:val="00E51E25"/>
    <w:rsid w:val="00E51EA2"/>
    <w:rsid w:val="00E52392"/>
    <w:rsid w:val="00E52CDA"/>
    <w:rsid w:val="00E5477D"/>
    <w:rsid w:val="00E557A8"/>
    <w:rsid w:val="00E5656D"/>
    <w:rsid w:val="00E575D3"/>
    <w:rsid w:val="00E57ABC"/>
    <w:rsid w:val="00E57CA2"/>
    <w:rsid w:val="00E62502"/>
    <w:rsid w:val="00E62664"/>
    <w:rsid w:val="00E62B63"/>
    <w:rsid w:val="00E62B76"/>
    <w:rsid w:val="00E64190"/>
    <w:rsid w:val="00E67E38"/>
    <w:rsid w:val="00E728B3"/>
    <w:rsid w:val="00E72E43"/>
    <w:rsid w:val="00E74862"/>
    <w:rsid w:val="00E74E32"/>
    <w:rsid w:val="00E755E8"/>
    <w:rsid w:val="00E75665"/>
    <w:rsid w:val="00E77A07"/>
    <w:rsid w:val="00E77A60"/>
    <w:rsid w:val="00E8145E"/>
    <w:rsid w:val="00E8162D"/>
    <w:rsid w:val="00E82851"/>
    <w:rsid w:val="00E84783"/>
    <w:rsid w:val="00E84AD8"/>
    <w:rsid w:val="00E84B7F"/>
    <w:rsid w:val="00E85EE8"/>
    <w:rsid w:val="00E92642"/>
    <w:rsid w:val="00E92D4D"/>
    <w:rsid w:val="00E938AF"/>
    <w:rsid w:val="00E95DA8"/>
    <w:rsid w:val="00E9647E"/>
    <w:rsid w:val="00E9690D"/>
    <w:rsid w:val="00EA0107"/>
    <w:rsid w:val="00EA05EE"/>
    <w:rsid w:val="00EA1D29"/>
    <w:rsid w:val="00EA2E64"/>
    <w:rsid w:val="00EA3314"/>
    <w:rsid w:val="00EA3809"/>
    <w:rsid w:val="00EA3911"/>
    <w:rsid w:val="00EA458C"/>
    <w:rsid w:val="00EB0CAD"/>
    <w:rsid w:val="00EB1302"/>
    <w:rsid w:val="00EB4751"/>
    <w:rsid w:val="00EB6FFF"/>
    <w:rsid w:val="00EB77F9"/>
    <w:rsid w:val="00EC0DC6"/>
    <w:rsid w:val="00EC266C"/>
    <w:rsid w:val="00EC7286"/>
    <w:rsid w:val="00EC77BC"/>
    <w:rsid w:val="00ED1AB6"/>
    <w:rsid w:val="00ED2036"/>
    <w:rsid w:val="00ED29BE"/>
    <w:rsid w:val="00ED6226"/>
    <w:rsid w:val="00ED722A"/>
    <w:rsid w:val="00ED7A1C"/>
    <w:rsid w:val="00ED7F9A"/>
    <w:rsid w:val="00EE0AA5"/>
    <w:rsid w:val="00EE2550"/>
    <w:rsid w:val="00EE57EA"/>
    <w:rsid w:val="00EE5E7D"/>
    <w:rsid w:val="00EE6BF8"/>
    <w:rsid w:val="00EE6C2F"/>
    <w:rsid w:val="00EF1525"/>
    <w:rsid w:val="00EF1740"/>
    <w:rsid w:val="00EF1AD5"/>
    <w:rsid w:val="00EF1DB1"/>
    <w:rsid w:val="00EF2BBB"/>
    <w:rsid w:val="00EF2F4A"/>
    <w:rsid w:val="00EF48F5"/>
    <w:rsid w:val="00EF4D6F"/>
    <w:rsid w:val="00EF53C3"/>
    <w:rsid w:val="00EF7246"/>
    <w:rsid w:val="00EF7441"/>
    <w:rsid w:val="00EF768E"/>
    <w:rsid w:val="00F01B05"/>
    <w:rsid w:val="00F021F0"/>
    <w:rsid w:val="00F03605"/>
    <w:rsid w:val="00F03915"/>
    <w:rsid w:val="00F0418B"/>
    <w:rsid w:val="00F04FA0"/>
    <w:rsid w:val="00F058DC"/>
    <w:rsid w:val="00F07518"/>
    <w:rsid w:val="00F07ABD"/>
    <w:rsid w:val="00F07D20"/>
    <w:rsid w:val="00F10082"/>
    <w:rsid w:val="00F12A18"/>
    <w:rsid w:val="00F12D08"/>
    <w:rsid w:val="00F13F8F"/>
    <w:rsid w:val="00F175D2"/>
    <w:rsid w:val="00F205CF"/>
    <w:rsid w:val="00F21536"/>
    <w:rsid w:val="00F23073"/>
    <w:rsid w:val="00F2387C"/>
    <w:rsid w:val="00F2432C"/>
    <w:rsid w:val="00F25059"/>
    <w:rsid w:val="00F257B9"/>
    <w:rsid w:val="00F264F5"/>
    <w:rsid w:val="00F26B1C"/>
    <w:rsid w:val="00F27548"/>
    <w:rsid w:val="00F3089E"/>
    <w:rsid w:val="00F3096A"/>
    <w:rsid w:val="00F357A2"/>
    <w:rsid w:val="00F404B0"/>
    <w:rsid w:val="00F42214"/>
    <w:rsid w:val="00F4242D"/>
    <w:rsid w:val="00F43A03"/>
    <w:rsid w:val="00F43BA8"/>
    <w:rsid w:val="00F44E0A"/>
    <w:rsid w:val="00F47B39"/>
    <w:rsid w:val="00F5065B"/>
    <w:rsid w:val="00F51220"/>
    <w:rsid w:val="00F524F1"/>
    <w:rsid w:val="00F5278A"/>
    <w:rsid w:val="00F52991"/>
    <w:rsid w:val="00F52E31"/>
    <w:rsid w:val="00F5346D"/>
    <w:rsid w:val="00F55F91"/>
    <w:rsid w:val="00F578E6"/>
    <w:rsid w:val="00F603F6"/>
    <w:rsid w:val="00F608EA"/>
    <w:rsid w:val="00F61791"/>
    <w:rsid w:val="00F6187F"/>
    <w:rsid w:val="00F62437"/>
    <w:rsid w:val="00F67409"/>
    <w:rsid w:val="00F7142E"/>
    <w:rsid w:val="00F72EA5"/>
    <w:rsid w:val="00F73CCD"/>
    <w:rsid w:val="00F741F5"/>
    <w:rsid w:val="00F76CCB"/>
    <w:rsid w:val="00F76DDD"/>
    <w:rsid w:val="00F76E4A"/>
    <w:rsid w:val="00F77813"/>
    <w:rsid w:val="00F81068"/>
    <w:rsid w:val="00F81721"/>
    <w:rsid w:val="00F817C6"/>
    <w:rsid w:val="00F83DDE"/>
    <w:rsid w:val="00F841EB"/>
    <w:rsid w:val="00F8455E"/>
    <w:rsid w:val="00F84F09"/>
    <w:rsid w:val="00F924E3"/>
    <w:rsid w:val="00F9438F"/>
    <w:rsid w:val="00F95CA1"/>
    <w:rsid w:val="00F9682C"/>
    <w:rsid w:val="00FA113C"/>
    <w:rsid w:val="00FA2D7F"/>
    <w:rsid w:val="00FA555F"/>
    <w:rsid w:val="00FB32F3"/>
    <w:rsid w:val="00FB3AE0"/>
    <w:rsid w:val="00FB4AE2"/>
    <w:rsid w:val="00FB4F52"/>
    <w:rsid w:val="00FB6CD2"/>
    <w:rsid w:val="00FB75C5"/>
    <w:rsid w:val="00FC031E"/>
    <w:rsid w:val="00FC0F97"/>
    <w:rsid w:val="00FC172B"/>
    <w:rsid w:val="00FC1959"/>
    <w:rsid w:val="00FC357D"/>
    <w:rsid w:val="00FC3D8C"/>
    <w:rsid w:val="00FC433B"/>
    <w:rsid w:val="00FC450B"/>
    <w:rsid w:val="00FC58E1"/>
    <w:rsid w:val="00FC5D87"/>
    <w:rsid w:val="00FC647B"/>
    <w:rsid w:val="00FD0F89"/>
    <w:rsid w:val="00FD1D4D"/>
    <w:rsid w:val="00FD1F6F"/>
    <w:rsid w:val="00FD23C2"/>
    <w:rsid w:val="00FD4004"/>
    <w:rsid w:val="00FD4744"/>
    <w:rsid w:val="00FD5A81"/>
    <w:rsid w:val="00FD5F16"/>
    <w:rsid w:val="00FD7744"/>
    <w:rsid w:val="00FD7CE3"/>
    <w:rsid w:val="00FE13DC"/>
    <w:rsid w:val="00FE2017"/>
    <w:rsid w:val="00FE3720"/>
    <w:rsid w:val="00FE5655"/>
    <w:rsid w:val="00FE5A82"/>
    <w:rsid w:val="00FE5DC5"/>
    <w:rsid w:val="00FE6392"/>
    <w:rsid w:val="00FE6C8E"/>
    <w:rsid w:val="00FF4587"/>
    <w:rsid w:val="00FF467F"/>
    <w:rsid w:val="00FF56DC"/>
    <w:rsid w:val="00FF5B43"/>
    <w:rsid w:val="00FF5F23"/>
    <w:rsid w:val="00FF6E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5C317"/>
  <w15:docId w15:val="{619DCB3B-832B-41C1-866E-ED970236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A0107"/>
    <w:pPr>
      <w:spacing w:before="60"/>
      <w:jc w:val="both"/>
    </w:pPr>
    <w:rPr>
      <w:rFonts w:ascii="Arial Narrow" w:hAnsi="Arial Narrow"/>
      <w:sz w:val="24"/>
      <w:szCs w:val="24"/>
    </w:rPr>
  </w:style>
  <w:style w:type="paragraph" w:styleId="Virsraksts1">
    <w:name w:val="heading 1"/>
    <w:basedOn w:val="Parasts"/>
    <w:next w:val="Parasts"/>
    <w:link w:val="Virsraksts1Rakstz"/>
    <w:qFormat/>
    <w:rsid w:val="00602230"/>
    <w:pPr>
      <w:keepNext/>
      <w:spacing w:before="360" w:after="240"/>
      <w:jc w:val="center"/>
      <w:outlineLvl w:val="0"/>
    </w:pPr>
    <w:rPr>
      <w:b/>
      <w:bCs/>
      <w:lang w:eastAsia="en-US"/>
    </w:rPr>
  </w:style>
  <w:style w:type="paragraph" w:styleId="Virsraksts2">
    <w:name w:val="heading 2"/>
    <w:basedOn w:val="Parasts"/>
    <w:next w:val="Parasts"/>
    <w:link w:val="Virsraksts2Rakstz"/>
    <w:qFormat/>
    <w:rsid w:val="004C0C0D"/>
    <w:pPr>
      <w:keepNext/>
      <w:spacing w:before="120" w:after="120"/>
      <w:jc w:val="left"/>
      <w:outlineLvl w:val="1"/>
    </w:pPr>
    <w:rPr>
      <w:b/>
      <w:bCs/>
      <w:lang w:eastAsia="en-US"/>
    </w:rPr>
  </w:style>
  <w:style w:type="paragraph" w:styleId="Virsraksts3">
    <w:name w:val="heading 3"/>
    <w:basedOn w:val="Parasts"/>
    <w:next w:val="Parasts"/>
    <w:qFormat/>
    <w:rsid w:val="008E3005"/>
    <w:pPr>
      <w:keepNext/>
      <w:spacing w:after="120"/>
      <w:jc w:val="left"/>
      <w:outlineLvl w:val="2"/>
    </w:pPr>
    <w:rPr>
      <w:b/>
      <w:bCs/>
      <w:i/>
      <w:lang w:eastAsia="en-US"/>
    </w:rPr>
  </w:style>
  <w:style w:type="paragraph" w:styleId="Virsraksts7">
    <w:name w:val="heading 7"/>
    <w:basedOn w:val="Parasts"/>
    <w:next w:val="Parasts"/>
    <w:qFormat/>
    <w:pPr>
      <w:spacing w:before="240" w:after="60"/>
      <w:outlineLvl w:val="6"/>
    </w:pPr>
    <w:rPr>
      <w:lang w:eastAsia="en-US"/>
    </w:rPr>
  </w:style>
  <w:style w:type="paragraph" w:styleId="Virsraksts9">
    <w:name w:val="heading 9"/>
    <w:basedOn w:val="Parasts"/>
    <w:next w:val="Parasts"/>
    <w:qFormat/>
    <w:pPr>
      <w:spacing w:before="240" w:after="60"/>
      <w:outlineLvl w:val="8"/>
    </w:pPr>
    <w:rPr>
      <w:rFonts w:ascii="Arial" w:hAnsi="Arial" w:cs="Arial"/>
      <w:sz w:val="22"/>
      <w:szCs w:val="22"/>
      <w:lang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Apakvirsraksts">
    <w:name w:val="Subtitle"/>
    <w:basedOn w:val="Parasts"/>
    <w:qFormat/>
    <w:pPr>
      <w:jc w:val="center"/>
    </w:pPr>
    <w:rPr>
      <w:szCs w:val="20"/>
      <w:lang w:eastAsia="en-US"/>
    </w:rPr>
  </w:style>
  <w:style w:type="paragraph" w:styleId="Pamatteksts">
    <w:name w:val="Body Text"/>
    <w:basedOn w:val="Parasts"/>
    <w:link w:val="PamattekstsRakstz"/>
    <w:rPr>
      <w:lang w:eastAsia="en-US"/>
    </w:rPr>
  </w:style>
  <w:style w:type="paragraph" w:styleId="Pamatteksts2">
    <w:name w:val="Body Text 2"/>
    <w:basedOn w:val="Parasts"/>
    <w:rPr>
      <w:i/>
      <w:iCs/>
      <w:lang w:eastAsia="en-US"/>
    </w:rPr>
  </w:style>
  <w:style w:type="paragraph" w:styleId="Galvene">
    <w:name w:val="header"/>
    <w:basedOn w:val="Parasts"/>
    <w:link w:val="GalveneRakstz"/>
    <w:pPr>
      <w:tabs>
        <w:tab w:val="center" w:pos="4153"/>
        <w:tab w:val="right" w:pos="8306"/>
      </w:tabs>
    </w:pPr>
  </w:style>
  <w:style w:type="paragraph" w:styleId="Kjene">
    <w:name w:val="footer"/>
    <w:basedOn w:val="Parasts"/>
    <w:link w:val="KjeneRakstz"/>
    <w:uiPriority w:val="99"/>
    <w:pPr>
      <w:tabs>
        <w:tab w:val="center" w:pos="4153"/>
        <w:tab w:val="right" w:pos="8306"/>
      </w:tabs>
    </w:pPr>
  </w:style>
  <w:style w:type="character" w:styleId="Lappusesnumurs">
    <w:name w:val="page number"/>
    <w:basedOn w:val="Noklusjumarindkopasfonts"/>
  </w:style>
  <w:style w:type="paragraph" w:styleId="Pamatteksts3">
    <w:name w:val="Body Text 3"/>
    <w:basedOn w:val="Parasts"/>
    <w:pPr>
      <w:jc w:val="right"/>
    </w:pPr>
    <w:rPr>
      <w:sz w:val="28"/>
    </w:rPr>
  </w:style>
  <w:style w:type="character" w:styleId="Izteiksmgs">
    <w:name w:val="Strong"/>
    <w:uiPriority w:val="22"/>
    <w:qFormat/>
    <w:rPr>
      <w:b/>
      <w:bCs/>
    </w:rPr>
  </w:style>
  <w:style w:type="paragraph" w:styleId="Balonteksts">
    <w:name w:val="Balloon Text"/>
    <w:basedOn w:val="Parasts"/>
    <w:semiHidden/>
    <w:rPr>
      <w:rFonts w:ascii="Tahoma" w:hAnsi="Tahoma" w:cs="Tahoma"/>
      <w:sz w:val="16"/>
      <w:szCs w:val="16"/>
    </w:rPr>
  </w:style>
  <w:style w:type="paragraph" w:customStyle="1" w:styleId="naisf">
    <w:name w:val="naisf"/>
    <w:basedOn w:val="Parasts"/>
    <w:pPr>
      <w:spacing w:before="62" w:after="62"/>
      <w:ind w:firstLine="310"/>
    </w:pPr>
    <w:rPr>
      <w:rFonts w:eastAsia="Arial Unicode MS"/>
      <w:lang w:val="en-GB" w:eastAsia="en-US"/>
    </w:rPr>
  </w:style>
  <w:style w:type="paragraph" w:styleId="Tekstabloks">
    <w:name w:val="Block Text"/>
    <w:basedOn w:val="Parasts"/>
    <w:pPr>
      <w:spacing w:after="120"/>
      <w:ind w:left="1440" w:right="1440"/>
    </w:pPr>
    <w:rPr>
      <w:sz w:val="20"/>
      <w:szCs w:val="20"/>
      <w:lang w:eastAsia="en-US"/>
    </w:rPr>
  </w:style>
  <w:style w:type="paragraph" w:styleId="Pamattekstsaratkpi">
    <w:name w:val="Body Text Indent"/>
    <w:basedOn w:val="Parasts"/>
    <w:link w:val="PamattekstsaratkpiRakstz"/>
    <w:pPr>
      <w:ind w:left="720"/>
    </w:pPr>
    <w:rPr>
      <w:sz w:val="26"/>
      <w:szCs w:val="26"/>
    </w:rPr>
  </w:style>
  <w:style w:type="paragraph" w:styleId="Pamattekstaatkpe2">
    <w:name w:val="Body Text Indent 2"/>
    <w:basedOn w:val="Parasts"/>
    <w:link w:val="Pamattekstaatkpe2Rakstz"/>
    <w:pPr>
      <w:ind w:firstLine="720"/>
    </w:pPr>
    <w:rPr>
      <w:sz w:val="26"/>
    </w:rPr>
  </w:style>
  <w:style w:type="paragraph" w:styleId="Komentrateksts">
    <w:name w:val="annotation text"/>
    <w:basedOn w:val="Parasts"/>
    <w:link w:val="KomentratekstsRakstz"/>
    <w:semiHidden/>
    <w:rsid w:val="00677C3E"/>
    <w:rPr>
      <w:rFonts w:ascii="Dutch TL" w:hAnsi="Dutch TL"/>
      <w:sz w:val="20"/>
      <w:szCs w:val="20"/>
      <w:lang w:eastAsia="en-US"/>
    </w:rPr>
  </w:style>
  <w:style w:type="table" w:styleId="Reatabula">
    <w:name w:val="Table Grid"/>
    <w:basedOn w:val="Parastatabula"/>
    <w:rsid w:val="0032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Parasts"/>
    <w:rsid w:val="000C5B9A"/>
    <w:pPr>
      <w:spacing w:before="120" w:after="160" w:line="240" w:lineRule="exact"/>
      <w:ind w:firstLine="720"/>
    </w:pPr>
    <w:rPr>
      <w:rFonts w:ascii="Verdana" w:hAnsi="Verdana"/>
      <w:sz w:val="20"/>
      <w:szCs w:val="20"/>
      <w:lang w:val="en-US" w:eastAsia="en-US"/>
    </w:rPr>
  </w:style>
  <w:style w:type="character" w:styleId="Komentraatsauce">
    <w:name w:val="annotation reference"/>
    <w:uiPriority w:val="99"/>
    <w:rsid w:val="00904E87"/>
    <w:rPr>
      <w:sz w:val="16"/>
      <w:szCs w:val="16"/>
    </w:rPr>
  </w:style>
  <w:style w:type="paragraph" w:styleId="Komentratma">
    <w:name w:val="annotation subject"/>
    <w:basedOn w:val="Komentrateksts"/>
    <w:next w:val="Komentrateksts"/>
    <w:semiHidden/>
    <w:rsid w:val="00904E87"/>
    <w:rPr>
      <w:rFonts w:ascii="Times New Roman" w:hAnsi="Times New Roman"/>
      <w:b/>
      <w:bCs/>
      <w:lang w:eastAsia="lv-LV"/>
    </w:rPr>
  </w:style>
  <w:style w:type="character" w:styleId="Hipersaite">
    <w:name w:val="Hyperlink"/>
    <w:uiPriority w:val="99"/>
    <w:rsid w:val="00A90082"/>
    <w:rPr>
      <w:color w:val="0000FF"/>
      <w:u w:val="single"/>
    </w:rPr>
  </w:style>
  <w:style w:type="paragraph" w:styleId="Paraststmeklis">
    <w:name w:val="Normal (Web)"/>
    <w:basedOn w:val="Parasts"/>
    <w:rsid w:val="000977AF"/>
    <w:pPr>
      <w:spacing w:before="100" w:beforeAutospacing="1" w:after="100" w:afterAutospacing="1"/>
    </w:pPr>
  </w:style>
  <w:style w:type="paragraph" w:customStyle="1" w:styleId="Default">
    <w:name w:val="Default"/>
    <w:rsid w:val="00C22BE2"/>
    <w:pPr>
      <w:autoSpaceDE w:val="0"/>
      <w:autoSpaceDN w:val="0"/>
      <w:adjustRightInd w:val="0"/>
    </w:pPr>
    <w:rPr>
      <w:color w:val="000000"/>
      <w:sz w:val="24"/>
      <w:szCs w:val="24"/>
      <w:lang w:val="en-US" w:eastAsia="en-US"/>
    </w:rPr>
  </w:style>
  <w:style w:type="paragraph" w:customStyle="1" w:styleId="CharChar2RakstzRakstzCharChar">
    <w:name w:val="Char Char2 Rakstz. Rakstz. Char Char"/>
    <w:basedOn w:val="Parasts"/>
    <w:rsid w:val="00574020"/>
    <w:pPr>
      <w:spacing w:before="120" w:after="160" w:line="240" w:lineRule="exact"/>
      <w:ind w:firstLine="720"/>
    </w:pPr>
    <w:rPr>
      <w:rFonts w:ascii="Verdana" w:hAnsi="Verdana"/>
      <w:sz w:val="20"/>
      <w:szCs w:val="20"/>
      <w:lang w:val="en-US" w:eastAsia="en-US"/>
    </w:rPr>
  </w:style>
  <w:style w:type="paragraph" w:customStyle="1" w:styleId="CharCharCharCharCharCharCharCharCharCharCharCharCharCharCharCharCharCharCharCharCharCharChar1CharCharCharCharCharCharChar">
    <w:name w:val="Char Char Char Char Char Char Char Char Char Char Char Char Char Char Char Char Char Char Char Char Char Char Char1 Char Char Char Char Char Char Char"/>
    <w:basedOn w:val="Parasts"/>
    <w:rsid w:val="00904DF5"/>
    <w:pPr>
      <w:spacing w:before="120" w:after="160" w:line="240" w:lineRule="exact"/>
      <w:ind w:firstLine="720"/>
    </w:pPr>
    <w:rPr>
      <w:rFonts w:ascii="Verdana" w:hAnsi="Verdana"/>
      <w:sz w:val="20"/>
      <w:szCs w:val="20"/>
      <w:lang w:val="en-US" w:eastAsia="en-US"/>
    </w:rPr>
  </w:style>
  <w:style w:type="paragraph" w:customStyle="1" w:styleId="txt1">
    <w:name w:val="txt1"/>
    <w:rsid w:val="001F529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character" w:customStyle="1" w:styleId="PamattekstsaratkpiRakstz">
    <w:name w:val="Pamatteksts ar atkāpi Rakstz."/>
    <w:link w:val="Pamattekstsaratkpi"/>
    <w:rsid w:val="00670354"/>
    <w:rPr>
      <w:sz w:val="26"/>
      <w:szCs w:val="26"/>
    </w:rPr>
  </w:style>
  <w:style w:type="paragraph" w:customStyle="1" w:styleId="tv2131">
    <w:name w:val="tv2131"/>
    <w:basedOn w:val="Parasts"/>
    <w:rsid w:val="0019371C"/>
    <w:pPr>
      <w:spacing w:line="360" w:lineRule="auto"/>
      <w:ind w:firstLine="300"/>
    </w:pPr>
    <w:rPr>
      <w:color w:val="414142"/>
      <w:sz w:val="20"/>
      <w:szCs w:val="20"/>
    </w:rPr>
  </w:style>
  <w:style w:type="character" w:customStyle="1" w:styleId="PamattekstsRakstz">
    <w:name w:val="Pamatteksts Rakstz."/>
    <w:link w:val="Pamatteksts"/>
    <w:rsid w:val="00126B93"/>
    <w:rPr>
      <w:sz w:val="24"/>
      <w:szCs w:val="24"/>
      <w:lang w:eastAsia="en-US"/>
    </w:rPr>
  </w:style>
  <w:style w:type="character" w:customStyle="1" w:styleId="Pamattekstaatkpe2Rakstz">
    <w:name w:val="Pamatteksta atkāpe 2 Rakstz."/>
    <w:link w:val="Pamattekstaatkpe2"/>
    <w:rsid w:val="00126B93"/>
    <w:rPr>
      <w:sz w:val="26"/>
      <w:szCs w:val="24"/>
    </w:rPr>
  </w:style>
  <w:style w:type="character" w:customStyle="1" w:styleId="KomentratekstsRakstz">
    <w:name w:val="Komentāra teksts Rakstz."/>
    <w:link w:val="Komentrateksts"/>
    <w:semiHidden/>
    <w:locked/>
    <w:rsid w:val="00443897"/>
    <w:rPr>
      <w:rFonts w:ascii="Dutch TL" w:hAnsi="Dutch TL"/>
      <w:lang w:eastAsia="en-US"/>
    </w:rPr>
  </w:style>
  <w:style w:type="paragraph" w:styleId="Sarakstarindkopa">
    <w:name w:val="List Paragraph"/>
    <w:aliases w:val="2,H&amp;P List Paragraph,Strip,lp1,Virsraksti,Syle 1,Normal bullet 2,Bullet list,Saistīto dokumentu saraksts,Numbered Para 1,Dot pt,List Paragraph Char Char Char,Indicator Text,Bullet Points,MAIN CONTENT,IFCL - List Paragraph"/>
    <w:basedOn w:val="Parasts"/>
    <w:link w:val="SarakstarindkopaRakstz"/>
    <w:uiPriority w:val="34"/>
    <w:qFormat/>
    <w:rsid w:val="008E3005"/>
    <w:pPr>
      <w:ind w:left="720"/>
      <w:contextualSpacing/>
    </w:pPr>
  </w:style>
  <w:style w:type="paragraph" w:styleId="Saturardtjavirsraksts">
    <w:name w:val="TOC Heading"/>
    <w:basedOn w:val="Virsraksts1"/>
    <w:next w:val="Parasts"/>
    <w:uiPriority w:val="39"/>
    <w:unhideWhenUsed/>
    <w:qFormat/>
    <w:rsid w:val="002E1320"/>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Saturs1">
    <w:name w:val="toc 1"/>
    <w:basedOn w:val="Parasts"/>
    <w:next w:val="Parasts"/>
    <w:autoRedefine/>
    <w:uiPriority w:val="39"/>
    <w:rsid w:val="002E1320"/>
    <w:pPr>
      <w:spacing w:after="100"/>
    </w:pPr>
  </w:style>
  <w:style w:type="paragraph" w:styleId="Saturs2">
    <w:name w:val="toc 2"/>
    <w:basedOn w:val="Parasts"/>
    <w:next w:val="Parasts"/>
    <w:autoRedefine/>
    <w:uiPriority w:val="39"/>
    <w:rsid w:val="002E1320"/>
    <w:pPr>
      <w:spacing w:after="100"/>
      <w:ind w:left="240"/>
    </w:pPr>
  </w:style>
  <w:style w:type="paragraph" w:styleId="Saturs3">
    <w:name w:val="toc 3"/>
    <w:basedOn w:val="Parasts"/>
    <w:next w:val="Parasts"/>
    <w:autoRedefine/>
    <w:uiPriority w:val="39"/>
    <w:rsid w:val="002E1320"/>
    <w:pPr>
      <w:spacing w:after="100"/>
      <w:ind w:left="480"/>
    </w:pPr>
  </w:style>
  <w:style w:type="character" w:styleId="Izmantotahipersaite">
    <w:name w:val="FollowedHyperlink"/>
    <w:basedOn w:val="Noklusjumarindkopasfonts"/>
    <w:rsid w:val="0095438E"/>
    <w:rPr>
      <w:color w:val="800080" w:themeColor="followedHyperlink"/>
      <w:u w:val="single"/>
    </w:rPr>
  </w:style>
  <w:style w:type="character" w:customStyle="1" w:styleId="SarakstarindkopaRakstz">
    <w:name w:val="Saraksta rindkopa Rakstz."/>
    <w:aliases w:val="2 Rakstz.,H&amp;P List Paragraph Rakstz.,Strip Rakstz.,lp1 Rakstz.,Virsraksti Rakstz.,Syle 1 Rakstz.,Normal bullet 2 Rakstz.,Bullet list Rakstz.,Saistīto dokumentu saraksts Rakstz.,Numbered Para 1 Rakstz.,Dot pt Rakstz."/>
    <w:link w:val="Sarakstarindkopa"/>
    <w:uiPriority w:val="34"/>
    <w:qFormat/>
    <w:rsid w:val="008D1130"/>
    <w:rPr>
      <w:rFonts w:ascii="Arial Narrow" w:hAnsi="Arial Narrow"/>
      <w:sz w:val="24"/>
      <w:szCs w:val="24"/>
    </w:rPr>
  </w:style>
  <w:style w:type="character" w:styleId="Izclums">
    <w:name w:val="Emphasis"/>
    <w:basedOn w:val="Noklusjumarindkopasfonts"/>
    <w:qFormat/>
    <w:rsid w:val="008D1130"/>
    <w:rPr>
      <w:i/>
      <w:iCs/>
    </w:rPr>
  </w:style>
  <w:style w:type="paragraph" w:customStyle="1" w:styleId="Parastais">
    <w:name w:val="Parastais"/>
    <w:qFormat/>
    <w:rsid w:val="004333CC"/>
    <w:pPr>
      <w:spacing w:line="360" w:lineRule="auto"/>
      <w:jc w:val="both"/>
    </w:pPr>
    <w:rPr>
      <w:sz w:val="24"/>
    </w:rPr>
  </w:style>
  <w:style w:type="character" w:customStyle="1" w:styleId="KjeneRakstz">
    <w:name w:val="Kājene Rakstz."/>
    <w:basedOn w:val="Noklusjumarindkopasfonts"/>
    <w:link w:val="Kjene"/>
    <w:uiPriority w:val="99"/>
    <w:rsid w:val="00825D92"/>
    <w:rPr>
      <w:rFonts w:ascii="Arial Narrow" w:hAnsi="Arial Narrow"/>
      <w:sz w:val="24"/>
      <w:szCs w:val="24"/>
    </w:rPr>
  </w:style>
  <w:style w:type="paragraph" w:styleId="Vresteksts">
    <w:name w:val="footnote text"/>
    <w:aliases w:val="Footnote,Fußnote,Rakstz. Rakstz.,Footnote Text Char2 Char,Footnote Text Char1 Char2 Char,Footnote Text Char Char Char Char,Footnote Text Char1 Char Char Char Char,Footnote Text Char Char Char Char Char Char,Rakstz., Rakstz. Rakstz."/>
    <w:basedOn w:val="Parasts"/>
    <w:link w:val="VrestekstsRakstz"/>
    <w:uiPriority w:val="99"/>
    <w:unhideWhenUsed/>
    <w:rsid w:val="0048183D"/>
    <w:pPr>
      <w:spacing w:before="0"/>
      <w:jc w:val="left"/>
    </w:pPr>
    <w:rPr>
      <w:rFonts w:ascii="Times New Roman" w:hAnsi="Times New Roman"/>
      <w:sz w:val="20"/>
      <w:szCs w:val="20"/>
      <w:lang w:val="x-none" w:eastAsia="x-none"/>
    </w:rPr>
  </w:style>
  <w:style w:type="character" w:customStyle="1" w:styleId="VrestekstsRakstz">
    <w:name w:val="Vēres teksts Rakstz."/>
    <w:aliases w:val="Footnote Rakstz.,Fußnote Rakstz.,Rakstz. Rakstz. Rakstz.,Footnote Text Char2 Char Rakstz.,Footnote Text Char1 Char2 Char Rakstz.,Footnote Text Char Char Char Char Rakstz.,Footnote Text Char1 Char Char Char Char Rakstz."/>
    <w:basedOn w:val="Noklusjumarindkopasfonts"/>
    <w:link w:val="Vresteksts"/>
    <w:uiPriority w:val="99"/>
    <w:rsid w:val="0048183D"/>
    <w:rPr>
      <w:lang w:val="x-none" w:eastAsia="x-none"/>
    </w:rPr>
  </w:style>
  <w:style w:type="character" w:styleId="Vresatsauce">
    <w:name w:val="footnote reference"/>
    <w:aliases w:val="Footnote symbol"/>
    <w:uiPriority w:val="99"/>
    <w:unhideWhenUsed/>
    <w:qFormat/>
    <w:rsid w:val="0048183D"/>
    <w:rPr>
      <w:vertAlign w:val="superscript"/>
    </w:rPr>
  </w:style>
  <w:style w:type="paragraph" w:styleId="Bezatstarpm">
    <w:name w:val="No Spacing"/>
    <w:uiPriority w:val="1"/>
    <w:qFormat/>
    <w:rsid w:val="007E6407"/>
    <w:pPr>
      <w:jc w:val="both"/>
    </w:pPr>
    <w:rPr>
      <w:rFonts w:ascii="Arial Narrow" w:hAnsi="Arial Narrow"/>
      <w:sz w:val="24"/>
      <w:szCs w:val="24"/>
    </w:rPr>
  </w:style>
  <w:style w:type="character" w:customStyle="1" w:styleId="st">
    <w:name w:val="st"/>
    <w:rsid w:val="007B2FC5"/>
  </w:style>
  <w:style w:type="character" w:customStyle="1" w:styleId="Virsraksts1Rakstz">
    <w:name w:val="Virsraksts 1 Rakstz."/>
    <w:basedOn w:val="Noklusjumarindkopasfonts"/>
    <w:link w:val="Virsraksts1"/>
    <w:rsid w:val="00AD0B2B"/>
    <w:rPr>
      <w:rFonts w:ascii="Arial Narrow" w:hAnsi="Arial Narrow"/>
      <w:b/>
      <w:bCs/>
      <w:sz w:val="24"/>
      <w:szCs w:val="24"/>
      <w:lang w:eastAsia="en-US"/>
    </w:rPr>
  </w:style>
  <w:style w:type="character" w:customStyle="1" w:styleId="Virsraksts2Rakstz">
    <w:name w:val="Virsraksts 2 Rakstz."/>
    <w:basedOn w:val="Noklusjumarindkopasfonts"/>
    <w:link w:val="Virsraksts2"/>
    <w:rsid w:val="00AD0B2B"/>
    <w:rPr>
      <w:rFonts w:ascii="Arial Narrow" w:hAnsi="Arial Narrow"/>
      <w:b/>
      <w:bCs/>
      <w:sz w:val="24"/>
      <w:szCs w:val="24"/>
      <w:lang w:eastAsia="en-US"/>
    </w:rPr>
  </w:style>
  <w:style w:type="paragraph" w:customStyle="1" w:styleId="Stils1">
    <w:name w:val="Stils1"/>
    <w:basedOn w:val="Parasts"/>
    <w:rsid w:val="00420095"/>
    <w:pPr>
      <w:numPr>
        <w:numId w:val="13"/>
      </w:numPr>
      <w:spacing w:before="0"/>
    </w:pPr>
    <w:rPr>
      <w:rFonts w:ascii="Times New Roman" w:hAnsi="Times New Roman"/>
      <w:b/>
      <w:i/>
      <w:color w:val="000000"/>
      <w:sz w:val="20"/>
      <w:szCs w:val="20"/>
      <w:lang w:bidi="lo-LA"/>
    </w:rPr>
  </w:style>
  <w:style w:type="paragraph" w:customStyle="1" w:styleId="Stils2">
    <w:name w:val="Stils2"/>
    <w:basedOn w:val="Parasts"/>
    <w:rsid w:val="00420095"/>
    <w:pPr>
      <w:numPr>
        <w:ilvl w:val="1"/>
        <w:numId w:val="13"/>
      </w:numPr>
      <w:spacing w:before="0"/>
    </w:pPr>
    <w:rPr>
      <w:rFonts w:ascii="Times New Roman" w:hAnsi="Times New Roman"/>
      <w:color w:val="000000"/>
      <w:sz w:val="20"/>
      <w:szCs w:val="20"/>
      <w:lang w:bidi="lo-LA"/>
    </w:rPr>
  </w:style>
  <w:style w:type="paragraph" w:customStyle="1" w:styleId="Stils3">
    <w:name w:val="Stils3"/>
    <w:basedOn w:val="Parasts"/>
    <w:rsid w:val="00420095"/>
    <w:pPr>
      <w:numPr>
        <w:ilvl w:val="2"/>
        <w:numId w:val="13"/>
      </w:numPr>
      <w:spacing w:before="0"/>
    </w:pPr>
    <w:rPr>
      <w:rFonts w:ascii="Times New Roman" w:hAnsi="Times New Roman"/>
      <w:sz w:val="20"/>
      <w:szCs w:val="20"/>
      <w:lang w:bidi="lo-LA"/>
    </w:rPr>
  </w:style>
  <w:style w:type="table" w:customStyle="1" w:styleId="TableGrid1">
    <w:name w:val="Table Grid1"/>
    <w:basedOn w:val="Parastatabula"/>
    <w:next w:val="Reatabula"/>
    <w:uiPriority w:val="39"/>
    <w:rsid w:val="00C45F29"/>
    <w:rPr>
      <w:rFonts w:ascii="Aptos" w:eastAsia="Aptos" w:hAnsi="Aptos"/>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rsid w:val="00F81068"/>
    <w:rPr>
      <w:rFonts w:ascii="Arial Narrow" w:hAnsi="Arial Narrow"/>
      <w:sz w:val="24"/>
      <w:szCs w:val="24"/>
    </w:rPr>
  </w:style>
  <w:style w:type="paragraph" w:styleId="Saraksts2">
    <w:name w:val="List 2"/>
    <w:basedOn w:val="Parasts"/>
    <w:semiHidden/>
    <w:unhideWhenUsed/>
    <w:rsid w:val="00882307"/>
    <w:pPr>
      <w:ind w:left="566" w:hanging="283"/>
      <w:contextualSpacing/>
    </w:pPr>
  </w:style>
  <w:style w:type="character" w:styleId="Neatrisintapieminana">
    <w:name w:val="Unresolved Mention"/>
    <w:basedOn w:val="Noklusjumarindkopasfonts"/>
    <w:uiPriority w:val="99"/>
    <w:semiHidden/>
    <w:unhideWhenUsed/>
    <w:rsid w:val="00352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37897">
      <w:bodyDiv w:val="1"/>
      <w:marLeft w:val="0"/>
      <w:marRight w:val="0"/>
      <w:marTop w:val="0"/>
      <w:marBottom w:val="0"/>
      <w:divBdr>
        <w:top w:val="none" w:sz="0" w:space="0" w:color="auto"/>
        <w:left w:val="none" w:sz="0" w:space="0" w:color="auto"/>
        <w:bottom w:val="none" w:sz="0" w:space="0" w:color="auto"/>
        <w:right w:val="none" w:sz="0" w:space="0" w:color="auto"/>
      </w:divBdr>
    </w:div>
    <w:div w:id="1111435997">
      <w:bodyDiv w:val="1"/>
      <w:marLeft w:val="0"/>
      <w:marRight w:val="0"/>
      <w:marTop w:val="0"/>
      <w:marBottom w:val="0"/>
      <w:divBdr>
        <w:top w:val="none" w:sz="0" w:space="0" w:color="auto"/>
        <w:left w:val="none" w:sz="0" w:space="0" w:color="auto"/>
        <w:bottom w:val="none" w:sz="0" w:space="0" w:color="auto"/>
        <w:right w:val="none" w:sz="0" w:space="0" w:color="auto"/>
      </w:divBdr>
    </w:div>
    <w:div w:id="1212496815">
      <w:bodyDiv w:val="1"/>
      <w:marLeft w:val="0"/>
      <w:marRight w:val="0"/>
      <w:marTop w:val="0"/>
      <w:marBottom w:val="0"/>
      <w:divBdr>
        <w:top w:val="none" w:sz="0" w:space="0" w:color="auto"/>
        <w:left w:val="none" w:sz="0" w:space="0" w:color="auto"/>
        <w:bottom w:val="none" w:sz="0" w:space="0" w:color="auto"/>
        <w:right w:val="none" w:sz="0" w:space="0" w:color="auto"/>
      </w:divBdr>
    </w:div>
    <w:div w:id="1314067139">
      <w:bodyDiv w:val="1"/>
      <w:marLeft w:val="0"/>
      <w:marRight w:val="0"/>
      <w:marTop w:val="0"/>
      <w:marBottom w:val="0"/>
      <w:divBdr>
        <w:top w:val="none" w:sz="0" w:space="0" w:color="auto"/>
        <w:left w:val="none" w:sz="0" w:space="0" w:color="auto"/>
        <w:bottom w:val="none" w:sz="0" w:space="0" w:color="auto"/>
        <w:right w:val="none" w:sz="0" w:space="0" w:color="auto"/>
      </w:divBdr>
    </w:div>
    <w:div w:id="1375423758">
      <w:bodyDiv w:val="1"/>
      <w:marLeft w:val="0"/>
      <w:marRight w:val="0"/>
      <w:marTop w:val="0"/>
      <w:marBottom w:val="0"/>
      <w:divBdr>
        <w:top w:val="none" w:sz="0" w:space="0" w:color="auto"/>
        <w:left w:val="none" w:sz="0" w:space="0" w:color="auto"/>
        <w:bottom w:val="none" w:sz="0" w:space="0" w:color="auto"/>
        <w:right w:val="none" w:sz="0" w:space="0" w:color="auto"/>
      </w:divBdr>
    </w:div>
    <w:div w:id="1445149216">
      <w:bodyDiv w:val="1"/>
      <w:marLeft w:val="0"/>
      <w:marRight w:val="0"/>
      <w:marTop w:val="0"/>
      <w:marBottom w:val="0"/>
      <w:divBdr>
        <w:top w:val="none" w:sz="0" w:space="0" w:color="auto"/>
        <w:left w:val="none" w:sz="0" w:space="0" w:color="auto"/>
        <w:bottom w:val="none" w:sz="0" w:space="0" w:color="auto"/>
        <w:right w:val="none" w:sz="0" w:space="0" w:color="auto"/>
      </w:divBdr>
      <w:divsChild>
        <w:div w:id="104864401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316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39367">
      <w:bodyDiv w:val="1"/>
      <w:marLeft w:val="0"/>
      <w:marRight w:val="0"/>
      <w:marTop w:val="0"/>
      <w:marBottom w:val="0"/>
      <w:divBdr>
        <w:top w:val="none" w:sz="0" w:space="0" w:color="auto"/>
        <w:left w:val="none" w:sz="0" w:space="0" w:color="auto"/>
        <w:bottom w:val="none" w:sz="0" w:space="0" w:color="auto"/>
        <w:right w:val="none" w:sz="0" w:space="0" w:color="auto"/>
      </w:divBdr>
    </w:div>
    <w:div w:id="1478298447">
      <w:bodyDiv w:val="1"/>
      <w:marLeft w:val="0"/>
      <w:marRight w:val="0"/>
      <w:marTop w:val="0"/>
      <w:marBottom w:val="0"/>
      <w:divBdr>
        <w:top w:val="none" w:sz="0" w:space="0" w:color="auto"/>
        <w:left w:val="none" w:sz="0" w:space="0" w:color="auto"/>
        <w:bottom w:val="none" w:sz="0" w:space="0" w:color="auto"/>
        <w:right w:val="none" w:sz="0" w:space="0" w:color="auto"/>
      </w:divBdr>
    </w:div>
    <w:div w:id="2074501186">
      <w:bodyDiv w:val="1"/>
      <w:marLeft w:val="0"/>
      <w:marRight w:val="0"/>
      <w:marTop w:val="0"/>
      <w:marBottom w:val="0"/>
      <w:divBdr>
        <w:top w:val="none" w:sz="0" w:space="0" w:color="auto"/>
        <w:left w:val="none" w:sz="0" w:space="0" w:color="auto"/>
        <w:bottom w:val="none" w:sz="0" w:space="0" w:color="auto"/>
        <w:right w:val="none" w:sz="0" w:space="0" w:color="auto"/>
      </w:divBdr>
      <w:divsChild>
        <w:div w:id="20082399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5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veta.tomsone@llk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s@llkc.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lkc.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25E46-B2A3-4145-9904-22D090AA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21</Pages>
  <Words>7883</Words>
  <Characters>44937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APSTIPRINĀTS</vt:lpstr>
    </vt:vector>
  </TitlesOfParts>
  <Company>LLKC</Company>
  <LinksUpToDate>false</LinksUpToDate>
  <CharactersWithSpaces>52715</CharactersWithSpaces>
  <SharedDoc>false</SharedDoc>
  <HLinks>
    <vt:vector size="6" baseType="variant">
      <vt:variant>
        <vt:i4>1179762</vt:i4>
      </vt:variant>
      <vt:variant>
        <vt:i4>0</vt:i4>
      </vt:variant>
      <vt:variant>
        <vt:i4>0</vt:i4>
      </vt:variant>
      <vt:variant>
        <vt:i4>5</vt:i4>
      </vt:variant>
      <vt:variant>
        <vt:lpwstr>mailto:edgars.linde@llkc.lv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Zurins</dc:creator>
  <cp:keywords/>
  <dc:description/>
  <cp:lastModifiedBy>Santa Bērziņa</cp:lastModifiedBy>
  <cp:revision>71</cp:revision>
  <cp:lastPrinted>2020-11-13T11:35:00Z</cp:lastPrinted>
  <dcterms:created xsi:type="dcterms:W3CDTF">2024-12-03T09:00:00Z</dcterms:created>
  <dcterms:modified xsi:type="dcterms:W3CDTF">2024-12-10T14:27:00Z</dcterms:modified>
</cp:coreProperties>
</file>